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D324A6" w14:textId="5246CAF1" w:rsidR="00AB0320" w:rsidRDefault="00197A2E" w:rsidP="001E4DC7">
      <w:pPr>
        <w:pStyle w:val="Titlu8"/>
        <w:numPr>
          <w:ilvl w:val="0"/>
          <w:numId w:val="0"/>
        </w:numPr>
        <w:ind w:left="1440" w:hanging="1440"/>
      </w:pPr>
      <w:r>
        <w:rPr>
          <w:rFonts w:ascii="HelveticaNeueLT Com 45 Lt" w:hAnsi="HelveticaNeueLT Com 45 Lt"/>
          <w:noProof/>
        </w:rPr>
        <w:drawing>
          <wp:anchor distT="0" distB="0" distL="114300" distR="114300" simplePos="0" relativeHeight="251670528" behindDoc="1" locked="0" layoutInCell="1" allowOverlap="1" wp14:anchorId="7B4B155F" wp14:editId="58740CAC">
            <wp:simplePos x="0" y="0"/>
            <wp:positionH relativeFrom="column">
              <wp:posOffset>4458547</wp:posOffset>
            </wp:positionH>
            <wp:positionV relativeFrom="paragraph">
              <wp:posOffset>32596</wp:posOffset>
            </wp:positionV>
            <wp:extent cx="1457325" cy="1428750"/>
            <wp:effectExtent l="0" t="0" r="9525" b="0"/>
            <wp:wrapNone/>
            <wp:docPr id="2017849847"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732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B0320" w:rsidRPr="00B749FE">
        <w:t>Anexa nr. 5.E – Legea 292/2018</w:t>
      </w:r>
      <w:bookmarkStart w:id="0" w:name="_Hlk135812854"/>
      <w:bookmarkEnd w:id="0"/>
    </w:p>
    <w:p w14:paraId="3E199974" w14:textId="40EBF2D0" w:rsidR="003F2981" w:rsidRDefault="003F2981" w:rsidP="003C4DAB">
      <w:pPr>
        <w:spacing w:line="360" w:lineRule="auto"/>
        <w:contextualSpacing/>
        <w:rPr>
          <w:rFonts w:ascii="HelveticaNeueLT Com 65 Md" w:hAnsi="HelveticaNeueLT Com 65 Md"/>
          <w:b/>
          <w:color w:val="943634" w:themeColor="accent2" w:themeShade="BF"/>
          <w:sz w:val="36"/>
          <w:szCs w:val="36"/>
        </w:rPr>
      </w:pPr>
    </w:p>
    <w:p w14:paraId="78C6A2BB" w14:textId="151F1DF7" w:rsidR="005C4D35" w:rsidRDefault="00AB0320" w:rsidP="001A632E">
      <w:pPr>
        <w:spacing w:line="360" w:lineRule="auto"/>
        <w:contextualSpacing/>
        <w:jc w:val="center"/>
        <w:rPr>
          <w:rFonts w:ascii="HelveticaNeueLT Com 65 Md" w:hAnsi="HelveticaNeueLT Com 65 Md"/>
          <w:b/>
          <w:color w:val="943634" w:themeColor="accent2" w:themeShade="BF"/>
          <w:sz w:val="36"/>
          <w:szCs w:val="36"/>
        </w:rPr>
      </w:pPr>
      <w:r w:rsidRPr="0005148F">
        <w:rPr>
          <w:rFonts w:ascii="HelveticaNeueLT Com 65 Md" w:hAnsi="HelveticaNeueLT Com 65 Md"/>
          <w:b/>
          <w:color w:val="943634" w:themeColor="accent2" w:themeShade="BF"/>
          <w:sz w:val="36"/>
          <w:szCs w:val="36"/>
        </w:rPr>
        <w:t>Memoriul de prezentare</w:t>
      </w:r>
    </w:p>
    <w:p w14:paraId="08D58758" w14:textId="7D9721ED" w:rsidR="00B67D1E" w:rsidRPr="001A632E" w:rsidRDefault="00B67D1E" w:rsidP="001A632E">
      <w:pPr>
        <w:spacing w:after="0" w:line="360" w:lineRule="auto"/>
        <w:contextualSpacing/>
        <w:jc w:val="both"/>
        <w:rPr>
          <w:rFonts w:ascii="HelveticaNeueLT Com 45 Lt" w:hAnsi="HelveticaNeueLT Com 45 Lt"/>
        </w:rPr>
      </w:pPr>
    </w:p>
    <w:p w14:paraId="443C5B3C" w14:textId="7C434C82" w:rsidR="00AB0320" w:rsidRPr="001A632E" w:rsidRDefault="00AB0320" w:rsidP="001A632E">
      <w:pPr>
        <w:tabs>
          <w:tab w:val="left" w:pos="567"/>
        </w:tabs>
        <w:spacing w:line="360" w:lineRule="auto"/>
        <w:contextualSpacing/>
        <w:jc w:val="both"/>
        <w:rPr>
          <w:rFonts w:ascii="HelveticaNeueLT Com 45 Lt" w:hAnsi="HelveticaNeueLT Com 45 Lt"/>
          <w:b/>
          <w:color w:val="943634" w:themeColor="accent2" w:themeShade="BF"/>
        </w:rPr>
      </w:pPr>
      <w:r w:rsidRPr="001A632E">
        <w:rPr>
          <w:rFonts w:ascii="HelveticaNeueLT Com 65 Md" w:hAnsi="HelveticaNeueLT Com 65 Md"/>
          <w:b/>
          <w:color w:val="943634" w:themeColor="accent2" w:themeShade="BF"/>
        </w:rPr>
        <w:t xml:space="preserve">I. Denumirea proiectului : </w:t>
      </w:r>
    </w:p>
    <w:p w14:paraId="51A69FD8" w14:textId="2ECA6C63" w:rsidR="009A027C" w:rsidRDefault="00CA2C5B" w:rsidP="009A027C">
      <w:pPr>
        <w:contextualSpacing/>
        <w:jc w:val="center"/>
        <w:rPr>
          <w:rFonts w:ascii="HelveticaNeueLT Com 65 Md" w:hAnsi="HelveticaNeueLT Com 65 Md"/>
          <w:b/>
        </w:rPr>
      </w:pPr>
      <w:r>
        <w:rPr>
          <w:rFonts w:ascii="HelveticaNeueLT Com 65 Md" w:hAnsi="HelveticaNeueLT Com 65 Md"/>
          <w:b/>
        </w:rPr>
        <w:t xml:space="preserve">CONSTRUIRE MAGAZIN PENNY </w:t>
      </w:r>
      <w:r w:rsidR="00931173">
        <w:rPr>
          <w:rFonts w:ascii="HelveticaNeueLT Com 65 Md" w:hAnsi="HelveticaNeueLT Com 65 Md"/>
          <w:b/>
        </w:rPr>
        <w:t>Ș</w:t>
      </w:r>
      <w:r>
        <w:rPr>
          <w:rFonts w:ascii="HelveticaNeueLT Com 65 Md" w:hAnsi="HelveticaNeueLT Com 65 Md"/>
          <w:b/>
        </w:rPr>
        <w:t xml:space="preserve">I MAGAZIN CU PRODUSE </w:t>
      </w:r>
      <w:r w:rsidR="00931173">
        <w:rPr>
          <w:rFonts w:ascii="HelveticaNeueLT Com 65 Md" w:hAnsi="HelveticaNeueLT Com 65 Md"/>
          <w:b/>
        </w:rPr>
        <w:t xml:space="preserve">ALIMENTARE </w:t>
      </w:r>
      <w:r>
        <w:rPr>
          <w:rFonts w:ascii="HelveticaNeueLT Com 65 Md" w:hAnsi="HelveticaNeueLT Com 65 Md"/>
          <w:b/>
        </w:rPr>
        <w:t xml:space="preserve">DIN CARNE </w:t>
      </w:r>
      <w:r w:rsidR="00931173">
        <w:rPr>
          <w:rFonts w:ascii="HelveticaNeueLT Com 65 Md" w:hAnsi="HelveticaNeueLT Com 65 Md"/>
          <w:b/>
        </w:rPr>
        <w:t>Ș</w:t>
      </w:r>
      <w:r>
        <w:rPr>
          <w:rFonts w:ascii="HelveticaNeueLT Com 65 Md" w:hAnsi="HelveticaNeueLT Com 65 Md"/>
          <w:b/>
        </w:rPr>
        <w:t>I BR</w:t>
      </w:r>
      <w:r w:rsidR="00931173">
        <w:rPr>
          <w:rFonts w:ascii="HelveticaNeueLT Com 65 Md" w:hAnsi="HelveticaNeueLT Com 65 Md"/>
          <w:b/>
        </w:rPr>
        <w:t>Â</w:t>
      </w:r>
      <w:r>
        <w:rPr>
          <w:rFonts w:ascii="HelveticaNeueLT Com 65 Md" w:hAnsi="HelveticaNeueLT Com 65 Md"/>
          <w:b/>
        </w:rPr>
        <w:t xml:space="preserve">NZETURI, </w:t>
      </w:r>
      <w:r w:rsidR="00931173">
        <w:rPr>
          <w:rFonts w:ascii="HelveticaNeueLT Com 65 Md" w:hAnsi="HelveticaNeueLT Com 65 Md"/>
          <w:b/>
        </w:rPr>
        <w:t xml:space="preserve">DUMURI DE </w:t>
      </w:r>
      <w:r>
        <w:rPr>
          <w:rFonts w:ascii="HelveticaNeueLT Com 65 Md" w:hAnsi="HelveticaNeueLT Com 65 Md"/>
          <w:b/>
        </w:rPr>
        <w:t>ACCES</w:t>
      </w:r>
      <w:r w:rsidR="00931173">
        <w:rPr>
          <w:rFonts w:ascii="HelveticaNeueLT Com 65 Md" w:hAnsi="HelveticaNeueLT Com 65 Md"/>
          <w:b/>
        </w:rPr>
        <w:t>,</w:t>
      </w:r>
      <w:r>
        <w:rPr>
          <w:rFonts w:ascii="HelveticaNeueLT Com 65 Md" w:hAnsi="HelveticaNeueLT Com 65 Md"/>
          <w:b/>
        </w:rPr>
        <w:t xml:space="preserve"> </w:t>
      </w:r>
      <w:r w:rsidR="00931173">
        <w:rPr>
          <w:rFonts w:ascii="HelveticaNeueLT Com 65 Md" w:hAnsi="HelveticaNeueLT Com 65 Md"/>
          <w:b/>
        </w:rPr>
        <w:t>ALEI CAROSABILE ȘI PIETONALE</w:t>
      </w:r>
      <w:r>
        <w:rPr>
          <w:rFonts w:ascii="HelveticaNeueLT Com 65 Md" w:hAnsi="HelveticaNeueLT Com 65 Md"/>
          <w:b/>
        </w:rPr>
        <w:t>,</w:t>
      </w:r>
      <w:r w:rsidR="00931173">
        <w:rPr>
          <w:rFonts w:ascii="HelveticaNeueLT Com 65 Md" w:hAnsi="HelveticaNeueLT Com 65 Md"/>
          <w:b/>
        </w:rPr>
        <w:t xml:space="preserve"> SPAȚIU DE PARCARE,</w:t>
      </w:r>
      <w:r>
        <w:rPr>
          <w:rFonts w:ascii="HelveticaNeueLT Com 65 Md" w:hAnsi="HelveticaNeueLT Com 65 Md"/>
          <w:b/>
        </w:rPr>
        <w:t xml:space="preserve"> AMENAJARI EXTERIOARE, SISTEMATIZARE VERTICAL</w:t>
      </w:r>
      <w:r w:rsidR="00931173">
        <w:rPr>
          <w:rFonts w:ascii="HelveticaNeueLT Com 65 Md" w:hAnsi="HelveticaNeueLT Com 65 Md"/>
          <w:b/>
        </w:rPr>
        <w:t>Ă</w:t>
      </w:r>
      <w:r>
        <w:rPr>
          <w:rFonts w:ascii="HelveticaNeueLT Com 65 Md" w:hAnsi="HelveticaNeueLT Com 65 Md"/>
          <w:b/>
        </w:rPr>
        <w:t xml:space="preserve">, </w:t>
      </w:r>
      <w:r w:rsidR="00931173">
        <w:rPr>
          <w:rFonts w:ascii="HelveticaNeueLT Com 65 Md" w:hAnsi="HelveticaNeueLT Com 65 Md"/>
          <w:b/>
        </w:rPr>
        <w:t>PANOURI FIRMĂ ȘI PUBLICITATE, SIGNALISTICĂ</w:t>
      </w:r>
      <w:r>
        <w:rPr>
          <w:rFonts w:ascii="HelveticaNeueLT Com 65 Md" w:hAnsi="HelveticaNeueLT Com 65 Md"/>
          <w:b/>
        </w:rPr>
        <w:t xml:space="preserve">, </w:t>
      </w:r>
      <w:r w:rsidR="00931173">
        <w:rPr>
          <w:rFonts w:ascii="HelveticaNeueLT Com 65 Md" w:hAnsi="HelveticaNeueLT Com 65 Md"/>
          <w:b/>
        </w:rPr>
        <w:t>POST TRAFO, BRANȘAMENTE, UTILITĂȚI ȘI ORGANIZARE ȘANTIER</w:t>
      </w:r>
    </w:p>
    <w:p w14:paraId="6B8AA5C0" w14:textId="77777777" w:rsidR="00CA2C5B" w:rsidRPr="008F5691" w:rsidRDefault="00CA2C5B" w:rsidP="009A027C">
      <w:pPr>
        <w:contextualSpacing/>
        <w:jc w:val="center"/>
        <w:rPr>
          <w:rFonts w:ascii="HelveticaNeueLT Com 65 Md" w:hAnsi="HelveticaNeueLT Com 65 Md"/>
        </w:rPr>
      </w:pPr>
    </w:p>
    <w:p w14:paraId="6633E858" w14:textId="77777777" w:rsidR="00AB0320" w:rsidRPr="001A632E" w:rsidRDefault="00AB0320" w:rsidP="001A632E">
      <w:pPr>
        <w:tabs>
          <w:tab w:val="left" w:pos="567"/>
        </w:tabs>
        <w:spacing w:after="0" w:line="360" w:lineRule="auto"/>
        <w:contextualSpacing/>
        <w:jc w:val="both"/>
        <w:rPr>
          <w:rFonts w:ascii="HelveticaNeueLT Com 45 Lt" w:hAnsi="HelveticaNeueLT Com 45 Lt"/>
          <w:b/>
          <w:color w:val="943634" w:themeColor="accent2" w:themeShade="BF"/>
        </w:rPr>
      </w:pPr>
      <w:r w:rsidRPr="001A632E">
        <w:rPr>
          <w:rFonts w:ascii="HelveticaNeueLT Com 45 Lt" w:hAnsi="HelveticaNeueLT Com 45 Lt"/>
          <w:b/>
          <w:color w:val="943634" w:themeColor="accent2" w:themeShade="BF"/>
        </w:rPr>
        <w:t>II. Titular</w:t>
      </w:r>
    </w:p>
    <w:p w14:paraId="21178B98" w14:textId="422D721C" w:rsidR="009A027C" w:rsidRPr="009A027C" w:rsidRDefault="00AB0320" w:rsidP="009A027C">
      <w:pPr>
        <w:pStyle w:val="Listparagraf"/>
        <w:numPr>
          <w:ilvl w:val="3"/>
          <w:numId w:val="8"/>
        </w:numPr>
        <w:tabs>
          <w:tab w:val="left" w:pos="540"/>
        </w:tabs>
        <w:spacing w:line="360" w:lineRule="auto"/>
        <w:ind w:left="360" w:firstLine="0"/>
        <w:jc w:val="both"/>
        <w:rPr>
          <w:rFonts w:ascii="HelveticaNeueLT Com 65 Md" w:hAnsi="HelveticaNeueLT Com 65 Md"/>
          <w:b/>
          <w:bCs/>
          <w:lang w:val="ro-RO"/>
        </w:rPr>
      </w:pPr>
      <w:r w:rsidRPr="001A632E">
        <w:rPr>
          <w:rFonts w:ascii="HelveticaNeueLT Com 45 Lt" w:hAnsi="HelveticaNeueLT Com 45 Lt"/>
          <w:b/>
          <w:i/>
          <w:color w:val="632423" w:themeColor="accent2" w:themeShade="80"/>
          <w:sz w:val="22"/>
          <w:szCs w:val="22"/>
          <w:lang w:val="ro-RO"/>
        </w:rPr>
        <w:t>Numele beneficiarului:</w:t>
      </w:r>
      <w:r w:rsidRPr="001A632E">
        <w:rPr>
          <w:rFonts w:ascii="HelveticaNeueLT Com 45 Lt" w:hAnsi="HelveticaNeueLT Com 45 Lt"/>
          <w:i/>
          <w:sz w:val="22"/>
          <w:szCs w:val="22"/>
          <w:lang w:val="ro-RO"/>
        </w:rPr>
        <w:t xml:space="preserve">  </w:t>
      </w:r>
      <w:r w:rsidR="00FF5D44" w:rsidRPr="00486596">
        <w:rPr>
          <w:rFonts w:ascii="HelveticaNeueLT Com 65 Md" w:hAnsi="HelveticaNeueLT Com 65 Md"/>
          <w:b/>
        </w:rPr>
        <w:t xml:space="preserve">S.C. </w:t>
      </w:r>
      <w:r w:rsidR="00931173">
        <w:rPr>
          <w:rFonts w:ascii="HelveticaNeueLT Com 65 Md" w:hAnsi="HelveticaNeueLT Com 65 Md"/>
          <w:b/>
          <w:lang w:val="ro-RO"/>
        </w:rPr>
        <w:t xml:space="preserve">REWE PROJEKTENWICKLUNG ROMÂNIA </w:t>
      </w:r>
      <w:r w:rsidR="009A027C" w:rsidRPr="009A027C">
        <w:rPr>
          <w:rFonts w:ascii="HelveticaNeueLT Com 65 Md" w:hAnsi="HelveticaNeueLT Com 65 Md"/>
          <w:b/>
          <w:lang w:val="ro-RO"/>
        </w:rPr>
        <w:t>S.R.L.</w:t>
      </w:r>
    </w:p>
    <w:p w14:paraId="1B37A79B" w14:textId="58C50139" w:rsidR="009A027C" w:rsidRDefault="00195B5A" w:rsidP="009A027C">
      <w:pPr>
        <w:pStyle w:val="Listparagraf"/>
        <w:tabs>
          <w:tab w:val="left" w:pos="540"/>
        </w:tabs>
        <w:spacing w:line="360" w:lineRule="auto"/>
        <w:ind w:left="360"/>
        <w:rPr>
          <w:rFonts w:ascii="HelveticaNeueLT Com 45 Lt" w:hAnsi="HelveticaNeueLT Com 45 Lt"/>
          <w:lang w:val="ro-RO"/>
        </w:rPr>
      </w:pPr>
      <w:r w:rsidRPr="001A632E">
        <w:rPr>
          <w:rFonts w:ascii="HelveticaNeueLT Com 45 Lt" w:hAnsi="HelveticaNeueLT Com 45 Lt"/>
          <w:sz w:val="22"/>
          <w:szCs w:val="22"/>
        </w:rPr>
        <w:tab/>
      </w:r>
      <w:r w:rsidRPr="001A632E">
        <w:rPr>
          <w:rFonts w:ascii="HelveticaNeueLT Com 45 Lt" w:hAnsi="HelveticaNeueLT Com 45 Lt"/>
          <w:sz w:val="22"/>
          <w:szCs w:val="22"/>
        </w:rPr>
        <w:tab/>
      </w:r>
      <w:r w:rsidRPr="001A632E">
        <w:rPr>
          <w:rFonts w:ascii="HelveticaNeueLT Com 45 Lt" w:hAnsi="HelveticaNeueLT Com 45 Lt"/>
          <w:sz w:val="22"/>
          <w:szCs w:val="22"/>
        </w:rPr>
        <w:tab/>
      </w:r>
      <w:r w:rsidRPr="001A632E">
        <w:rPr>
          <w:rFonts w:ascii="HelveticaNeueLT Com 45 Lt" w:hAnsi="HelveticaNeueLT Com 45 Lt"/>
          <w:sz w:val="22"/>
          <w:szCs w:val="22"/>
        </w:rPr>
        <w:tab/>
      </w:r>
      <w:r w:rsidR="00931173">
        <w:rPr>
          <w:rFonts w:ascii="HelveticaNeueLT Com 45 Lt" w:hAnsi="HelveticaNeueLT Com 45 Lt"/>
          <w:sz w:val="22"/>
          <w:szCs w:val="22"/>
        </w:rPr>
        <w:tab/>
      </w:r>
      <w:r w:rsidR="009A027C" w:rsidRPr="004320D5">
        <w:rPr>
          <w:rFonts w:ascii="HelveticaNeueLT Com 45 Lt" w:hAnsi="HelveticaNeueLT Com 45 Lt"/>
          <w:lang w:val="ro-RO"/>
        </w:rPr>
        <w:t xml:space="preserve">CUI: </w:t>
      </w:r>
      <w:r w:rsidR="00931173" w:rsidRPr="00931173">
        <w:rPr>
          <w:rFonts w:ascii="HelveticaNeueLT Com 45 Lt" w:hAnsi="HelveticaNeueLT Com 45 Lt"/>
          <w:lang w:val="ro-RO"/>
        </w:rPr>
        <w:t>16128066</w:t>
      </w:r>
      <w:r w:rsidR="009A027C" w:rsidRPr="004320D5">
        <w:rPr>
          <w:rFonts w:ascii="HelveticaNeueLT Com 45 Lt" w:hAnsi="HelveticaNeueLT Com 45 Lt"/>
          <w:lang w:val="ro-RO"/>
        </w:rPr>
        <w:t xml:space="preserve"> </w:t>
      </w:r>
      <w:r w:rsidR="004320D5">
        <w:rPr>
          <w:rFonts w:ascii="HelveticaNeueLT Com 45 Lt" w:hAnsi="HelveticaNeueLT Com 45 Lt"/>
          <w:lang w:val="ro-RO"/>
        </w:rPr>
        <w:t xml:space="preserve"> </w:t>
      </w:r>
      <w:r w:rsidR="009A027C" w:rsidRPr="004320D5">
        <w:rPr>
          <w:rFonts w:ascii="HelveticaNeueLT Com 45 Lt" w:hAnsi="HelveticaNeueLT Com 45 Lt"/>
          <w:lang w:val="ro-RO"/>
        </w:rPr>
        <w:t>Nr. Registru</w:t>
      </w:r>
      <w:r w:rsidR="00931173">
        <w:rPr>
          <w:rFonts w:ascii="HelveticaNeueLT Com 45 Lt" w:hAnsi="HelveticaNeueLT Com 45 Lt"/>
          <w:lang w:val="ro-RO"/>
        </w:rPr>
        <w:t>l</w:t>
      </w:r>
      <w:r w:rsidR="009A027C" w:rsidRPr="004320D5">
        <w:rPr>
          <w:rFonts w:ascii="HelveticaNeueLT Com 45 Lt" w:hAnsi="HelveticaNeueLT Com 45 Lt"/>
          <w:lang w:val="ro-RO"/>
        </w:rPr>
        <w:t xml:space="preserve"> </w:t>
      </w:r>
      <w:proofErr w:type="spellStart"/>
      <w:r w:rsidR="009A027C" w:rsidRPr="004320D5">
        <w:rPr>
          <w:rFonts w:ascii="HelveticaNeueLT Com 45 Lt" w:hAnsi="HelveticaNeueLT Com 45 Lt"/>
          <w:lang w:val="ro-RO"/>
        </w:rPr>
        <w:t>Comertului</w:t>
      </w:r>
      <w:proofErr w:type="spellEnd"/>
      <w:r w:rsidR="009A027C" w:rsidRPr="004320D5">
        <w:rPr>
          <w:rFonts w:ascii="HelveticaNeueLT Com 45 Lt" w:hAnsi="HelveticaNeueLT Com 45 Lt"/>
          <w:lang w:val="ro-RO"/>
        </w:rPr>
        <w:t>:</w:t>
      </w:r>
      <w:r w:rsidR="00931173" w:rsidRPr="00931173">
        <w:rPr>
          <w:rFonts w:ascii="HelveticaNeueLT Com 45 Lt" w:hAnsi="HelveticaNeueLT Com 45 Lt"/>
          <w:lang w:val="ro-RO"/>
        </w:rPr>
        <w:t xml:space="preserve"> J23/4103/2015</w:t>
      </w:r>
    </w:p>
    <w:p w14:paraId="15C60854" w14:textId="28FADE45" w:rsidR="009A027C" w:rsidRPr="004320D5" w:rsidRDefault="00AB0320" w:rsidP="009A027C">
      <w:pPr>
        <w:pStyle w:val="Listparagraf"/>
        <w:numPr>
          <w:ilvl w:val="3"/>
          <w:numId w:val="8"/>
        </w:numPr>
        <w:tabs>
          <w:tab w:val="left" w:pos="540"/>
        </w:tabs>
        <w:spacing w:line="360" w:lineRule="auto"/>
        <w:ind w:left="360" w:firstLine="0"/>
        <w:rPr>
          <w:rFonts w:ascii="HelveticaNeueLT Com 45 Lt" w:eastAsia="Batang" w:hAnsi="HelveticaNeueLT Com 45 Lt" w:cs="Arial"/>
          <w:lang w:val="ro-RO"/>
        </w:rPr>
      </w:pPr>
      <w:r w:rsidRPr="001A632E">
        <w:rPr>
          <w:rFonts w:ascii="HelveticaNeueLT Com 45 Lt" w:hAnsi="HelveticaNeueLT Com 45 Lt"/>
          <w:b/>
          <w:i/>
          <w:color w:val="632423" w:themeColor="accent2" w:themeShade="80"/>
          <w:sz w:val="22"/>
          <w:szCs w:val="22"/>
          <w:lang w:val="ro-RO"/>
        </w:rPr>
        <w:t xml:space="preserve">Adresa </w:t>
      </w:r>
      <w:proofErr w:type="spellStart"/>
      <w:r w:rsidRPr="001A632E">
        <w:rPr>
          <w:rFonts w:ascii="HelveticaNeueLT Com 45 Lt" w:hAnsi="HelveticaNeueLT Com 45 Lt"/>
          <w:b/>
          <w:i/>
          <w:color w:val="632423" w:themeColor="accent2" w:themeShade="80"/>
          <w:sz w:val="22"/>
          <w:szCs w:val="22"/>
          <w:lang w:val="ro-RO"/>
        </w:rPr>
        <w:t>postala</w:t>
      </w:r>
      <w:proofErr w:type="spellEnd"/>
      <w:r w:rsidRPr="001A632E">
        <w:rPr>
          <w:rFonts w:ascii="HelveticaNeueLT Com 45 Lt" w:hAnsi="HelveticaNeueLT Com 45 Lt"/>
          <w:b/>
          <w:i/>
          <w:color w:val="632423" w:themeColor="accent2" w:themeShade="80"/>
          <w:sz w:val="22"/>
          <w:szCs w:val="22"/>
          <w:lang w:val="ro-RO"/>
        </w:rPr>
        <w:t>:</w:t>
      </w:r>
      <w:r w:rsidRPr="001A632E">
        <w:rPr>
          <w:rFonts w:ascii="HelveticaNeueLT Com 45 Lt" w:hAnsi="HelveticaNeueLT Com 45 Lt"/>
          <w:sz w:val="22"/>
          <w:szCs w:val="22"/>
          <w:lang w:val="ro-RO"/>
        </w:rPr>
        <w:t xml:space="preserve"> </w:t>
      </w:r>
      <w:r w:rsidR="009A027C" w:rsidRPr="00F12A20">
        <w:rPr>
          <w:rFonts w:ascii="HelveticaNeueLT Com 45 Lt" w:eastAsia="Batang" w:hAnsi="HelveticaNeueLT Com 45 Lt" w:cs="Arial"/>
          <w:lang w:val="ro-RO"/>
        </w:rPr>
        <w:t xml:space="preserve">str. </w:t>
      </w:r>
      <w:r w:rsidR="00931173">
        <w:rPr>
          <w:rFonts w:ascii="HelveticaNeueLT Com 45 Lt" w:eastAsia="Batang" w:hAnsi="HelveticaNeueLT Com 45 Lt" w:cs="Arial"/>
          <w:lang w:val="ro-RO"/>
        </w:rPr>
        <w:t>Bușteni</w:t>
      </w:r>
      <w:r w:rsidR="009A027C" w:rsidRPr="00F12A20">
        <w:rPr>
          <w:rFonts w:ascii="HelveticaNeueLT Com 45 Lt" w:eastAsia="Batang" w:hAnsi="HelveticaNeueLT Com 45 Lt" w:cs="Arial"/>
          <w:lang w:val="ro-RO"/>
        </w:rPr>
        <w:t xml:space="preserve">, nr. </w:t>
      </w:r>
      <w:r w:rsidR="00931173">
        <w:rPr>
          <w:rFonts w:ascii="HelveticaNeueLT Com 45 Lt" w:eastAsia="Batang" w:hAnsi="HelveticaNeueLT Com 45 Lt" w:cs="Arial"/>
          <w:lang w:val="ro-RO"/>
        </w:rPr>
        <w:t>7</w:t>
      </w:r>
      <w:r w:rsidR="009A027C" w:rsidRPr="00F12A20">
        <w:rPr>
          <w:rFonts w:ascii="HelveticaNeueLT Com 45 Lt" w:eastAsia="Batang" w:hAnsi="HelveticaNeueLT Com 45 Lt" w:cs="Arial"/>
          <w:lang w:val="ro-RO"/>
        </w:rPr>
        <w:t xml:space="preserve">, </w:t>
      </w:r>
      <w:r w:rsidR="004320D5" w:rsidRPr="00F12A20">
        <w:rPr>
          <w:rFonts w:ascii="HelveticaNeueLT Com 45 Lt" w:eastAsia="Batang" w:hAnsi="HelveticaNeueLT Com 45 Lt" w:cs="Arial"/>
          <w:lang w:val="ro-RO"/>
        </w:rPr>
        <w:t xml:space="preserve">Loc. </w:t>
      </w:r>
      <w:r w:rsidR="00931173">
        <w:rPr>
          <w:rFonts w:ascii="HelveticaNeueLT Com 45 Lt" w:eastAsia="Batang" w:hAnsi="HelveticaNeueLT Com 45 Lt" w:cs="Arial"/>
          <w:lang w:val="ro-RO"/>
        </w:rPr>
        <w:t>Ștefăneștii de Jos</w:t>
      </w:r>
      <w:r w:rsidR="009A027C" w:rsidRPr="00F12A20">
        <w:rPr>
          <w:rFonts w:ascii="HelveticaNeueLT Com 45 Lt" w:eastAsia="Batang" w:hAnsi="HelveticaNeueLT Com 45 Lt" w:cs="Arial"/>
          <w:lang w:val="ro-RO"/>
        </w:rPr>
        <w:t>, jud</w:t>
      </w:r>
      <w:r w:rsidR="00931173">
        <w:rPr>
          <w:rFonts w:ascii="HelveticaNeueLT Com 45 Lt" w:eastAsia="Batang" w:hAnsi="HelveticaNeueLT Com 45 Lt" w:cs="Arial"/>
          <w:lang w:val="ro-RO"/>
        </w:rPr>
        <w:t>ețul Ilfov</w:t>
      </w:r>
    </w:p>
    <w:p w14:paraId="37715EF1" w14:textId="693A41E0" w:rsidR="0004012F" w:rsidRPr="001A632E" w:rsidRDefault="00AB0320" w:rsidP="009A027C">
      <w:pPr>
        <w:pStyle w:val="Listparagraf"/>
        <w:numPr>
          <w:ilvl w:val="3"/>
          <w:numId w:val="8"/>
        </w:numPr>
        <w:tabs>
          <w:tab w:val="left" w:pos="540"/>
        </w:tabs>
        <w:spacing w:line="360" w:lineRule="auto"/>
        <w:ind w:left="360" w:firstLine="0"/>
        <w:rPr>
          <w:rFonts w:ascii="HelveticaNeueLT Com 45 Lt" w:hAnsi="HelveticaNeueLT Com 45 Lt"/>
          <w:b/>
          <w:i/>
          <w:color w:val="632423" w:themeColor="accent2" w:themeShade="80"/>
          <w:sz w:val="22"/>
          <w:szCs w:val="22"/>
          <w:lang w:val="ro-RO"/>
        </w:rPr>
      </w:pPr>
      <w:proofErr w:type="spellStart"/>
      <w:r w:rsidRPr="001A632E">
        <w:rPr>
          <w:rFonts w:ascii="HelveticaNeueLT Com 45 Lt" w:hAnsi="HelveticaNeueLT Com 45 Lt"/>
          <w:b/>
          <w:i/>
          <w:color w:val="632423" w:themeColor="accent2" w:themeShade="80"/>
          <w:sz w:val="22"/>
          <w:szCs w:val="22"/>
          <w:lang w:val="ro-RO"/>
        </w:rPr>
        <w:t>Numar</w:t>
      </w:r>
      <w:proofErr w:type="spellEnd"/>
      <w:r w:rsidRPr="001A632E">
        <w:rPr>
          <w:rFonts w:ascii="HelveticaNeueLT Com 45 Lt" w:hAnsi="HelveticaNeueLT Com 45 Lt"/>
          <w:b/>
          <w:i/>
          <w:color w:val="632423" w:themeColor="accent2" w:themeShade="80"/>
          <w:sz w:val="22"/>
          <w:szCs w:val="22"/>
          <w:lang w:val="ro-RO"/>
        </w:rPr>
        <w:t xml:space="preserve"> de telefon, de fax si adresa de e-mail, adresa paginii de internet:</w:t>
      </w:r>
    </w:p>
    <w:p w14:paraId="13541F31" w14:textId="3AE2B934" w:rsidR="00C354EC" w:rsidRPr="001A632E" w:rsidRDefault="00AB0320" w:rsidP="001A632E">
      <w:pPr>
        <w:pStyle w:val="Listparagraf"/>
        <w:numPr>
          <w:ilvl w:val="0"/>
          <w:numId w:val="22"/>
        </w:numPr>
        <w:tabs>
          <w:tab w:val="left" w:pos="567"/>
          <w:tab w:val="left" w:pos="851"/>
        </w:tabs>
        <w:spacing w:line="360" w:lineRule="auto"/>
        <w:ind w:right="29"/>
        <w:jc w:val="both"/>
        <w:rPr>
          <w:rFonts w:ascii="HelveticaNeueLT Com 45 Lt" w:hAnsi="HelveticaNeueLT Com 45 Lt"/>
          <w:sz w:val="22"/>
          <w:szCs w:val="22"/>
          <w:lang w:val="ro-RO"/>
        </w:rPr>
      </w:pPr>
      <w:r w:rsidRPr="001A632E">
        <w:rPr>
          <w:rFonts w:ascii="HelveticaNeueLT Com 45 Lt" w:hAnsi="HelveticaNeueLT Com 45 Lt"/>
          <w:sz w:val="22"/>
          <w:szCs w:val="22"/>
          <w:lang w:val="ro-RO"/>
        </w:rPr>
        <w:t xml:space="preserve">Tel. Mobil : </w:t>
      </w:r>
      <w:r w:rsidR="00FD0952">
        <w:rPr>
          <w:rFonts w:ascii="HelveticaNeueLT Com 45 Lt" w:hAnsi="HelveticaNeueLT Com 45 Lt"/>
          <w:sz w:val="22"/>
          <w:szCs w:val="22"/>
          <w:lang w:val="ro-RO"/>
        </w:rPr>
        <w:t>0720</w:t>
      </w:r>
      <w:r w:rsidR="00820DC3">
        <w:rPr>
          <w:rFonts w:ascii="HelveticaNeueLT Com 45 Lt" w:hAnsi="HelveticaNeueLT Com 45 Lt"/>
          <w:sz w:val="22"/>
          <w:szCs w:val="22"/>
          <w:lang w:val="ro-RO"/>
        </w:rPr>
        <w:t xml:space="preserve"> </w:t>
      </w:r>
      <w:r w:rsidR="00FD0952">
        <w:rPr>
          <w:rFonts w:ascii="HelveticaNeueLT Com 45 Lt" w:hAnsi="HelveticaNeueLT Com 45 Lt"/>
          <w:sz w:val="22"/>
          <w:szCs w:val="22"/>
          <w:lang w:val="ro-RO"/>
        </w:rPr>
        <w:t>440</w:t>
      </w:r>
      <w:r w:rsidR="00820DC3">
        <w:rPr>
          <w:rFonts w:ascii="HelveticaNeueLT Com 45 Lt" w:hAnsi="HelveticaNeueLT Com 45 Lt"/>
          <w:sz w:val="22"/>
          <w:szCs w:val="22"/>
          <w:lang w:val="ro-RO"/>
        </w:rPr>
        <w:t xml:space="preserve"> </w:t>
      </w:r>
      <w:r w:rsidR="00FD0952">
        <w:rPr>
          <w:rFonts w:ascii="HelveticaNeueLT Com 45 Lt" w:hAnsi="HelveticaNeueLT Com 45 Lt"/>
          <w:sz w:val="22"/>
          <w:szCs w:val="22"/>
          <w:lang w:val="ro-RO"/>
        </w:rPr>
        <w:t>455</w:t>
      </w:r>
    </w:p>
    <w:p w14:paraId="1D3D53E6" w14:textId="77777777" w:rsidR="00C354EC" w:rsidRPr="001A632E" w:rsidRDefault="00AB0320" w:rsidP="001A632E">
      <w:pPr>
        <w:pStyle w:val="Listparagraf"/>
        <w:numPr>
          <w:ilvl w:val="0"/>
          <w:numId w:val="22"/>
        </w:numPr>
        <w:tabs>
          <w:tab w:val="left" w:pos="567"/>
          <w:tab w:val="left" w:pos="851"/>
        </w:tabs>
        <w:spacing w:line="360" w:lineRule="auto"/>
        <w:ind w:right="29"/>
        <w:jc w:val="both"/>
        <w:rPr>
          <w:rFonts w:ascii="HelveticaNeueLT Com 45 Lt" w:hAnsi="HelveticaNeueLT Com 45 Lt"/>
          <w:sz w:val="22"/>
          <w:szCs w:val="22"/>
          <w:lang w:val="ro-RO"/>
        </w:rPr>
      </w:pPr>
      <w:r w:rsidRPr="001A632E">
        <w:rPr>
          <w:rFonts w:ascii="HelveticaNeueLT Com 45 Lt" w:hAnsi="HelveticaNeueLT Com 45 Lt"/>
          <w:sz w:val="22"/>
          <w:szCs w:val="22"/>
          <w:lang w:val="ro-RO"/>
        </w:rPr>
        <w:t>Tel. Fax :</w:t>
      </w:r>
      <w:r w:rsidR="0004012F" w:rsidRPr="001A632E">
        <w:rPr>
          <w:rFonts w:ascii="HelveticaNeueLT Com 45 Lt" w:hAnsi="HelveticaNeueLT Com 45 Lt"/>
          <w:sz w:val="22"/>
          <w:szCs w:val="22"/>
          <w:lang w:val="ro-RO"/>
        </w:rPr>
        <w:t>.....................................</w:t>
      </w:r>
      <w:r w:rsidR="00CE5842" w:rsidRPr="001A632E">
        <w:rPr>
          <w:rFonts w:ascii="HelveticaNeueLT Com 45 Lt" w:hAnsi="HelveticaNeueLT Com 45 Lt"/>
          <w:sz w:val="22"/>
          <w:szCs w:val="22"/>
          <w:lang w:val="ro-RO"/>
        </w:rPr>
        <w:t>..........................</w:t>
      </w:r>
      <w:r w:rsidR="00C354EC" w:rsidRPr="001A632E">
        <w:rPr>
          <w:rFonts w:ascii="HelveticaNeueLT Com 45 Lt" w:hAnsi="HelveticaNeueLT Com 45 Lt"/>
          <w:sz w:val="22"/>
          <w:szCs w:val="22"/>
          <w:lang w:val="ro-RO"/>
        </w:rPr>
        <w:t>.............................................</w:t>
      </w:r>
      <w:r w:rsidRPr="001A632E">
        <w:rPr>
          <w:rFonts w:ascii="HelveticaNeueLT Com 45 Lt" w:hAnsi="HelveticaNeueLT Com 45 Lt"/>
          <w:sz w:val="22"/>
          <w:szCs w:val="22"/>
          <w:lang w:val="ro-RO"/>
        </w:rPr>
        <w:t xml:space="preserve"> </w:t>
      </w:r>
    </w:p>
    <w:p w14:paraId="54C861C4" w14:textId="78BA2A2C" w:rsidR="00CE5842" w:rsidRPr="001A632E" w:rsidRDefault="00434525" w:rsidP="001A632E">
      <w:pPr>
        <w:pStyle w:val="Listparagraf"/>
        <w:numPr>
          <w:ilvl w:val="0"/>
          <w:numId w:val="22"/>
        </w:numPr>
        <w:tabs>
          <w:tab w:val="left" w:pos="567"/>
          <w:tab w:val="left" w:pos="851"/>
        </w:tabs>
        <w:spacing w:line="360" w:lineRule="auto"/>
        <w:ind w:right="29"/>
        <w:jc w:val="both"/>
        <w:rPr>
          <w:rFonts w:ascii="HelveticaNeueLT Com 45 Lt" w:hAnsi="HelveticaNeueLT Com 45 Lt"/>
          <w:sz w:val="22"/>
          <w:szCs w:val="22"/>
          <w:lang w:val="ro-RO"/>
        </w:rPr>
      </w:pPr>
      <w:r w:rsidRPr="001A632E">
        <w:rPr>
          <w:rFonts w:ascii="HelveticaNeueLT Com 45 Lt" w:hAnsi="HelveticaNeueLT Com 45 Lt"/>
          <w:sz w:val="22"/>
          <w:szCs w:val="22"/>
          <w:lang w:val="ro-RO"/>
        </w:rPr>
        <w:t xml:space="preserve">Adresa e-mail </w:t>
      </w:r>
      <w:r w:rsidR="00AB0320" w:rsidRPr="001A632E">
        <w:rPr>
          <w:rFonts w:ascii="HelveticaNeueLT Com 45 Lt" w:hAnsi="HelveticaNeueLT Com 45 Lt"/>
          <w:sz w:val="22"/>
          <w:szCs w:val="22"/>
          <w:lang w:val="ro-RO"/>
        </w:rPr>
        <w:t xml:space="preserve">: </w:t>
      </w:r>
      <w:hyperlink r:id="rId9" w:history="1">
        <w:r w:rsidR="00FD0952" w:rsidRPr="00435392">
          <w:rPr>
            <w:rStyle w:val="Hyperlink"/>
            <w:rFonts w:ascii="HelveticaNeueLT Com 45 Lt" w:hAnsi="HelveticaNeueLT Com 45 Lt"/>
            <w:sz w:val="22"/>
            <w:szCs w:val="22"/>
            <w:lang w:val="ro-RO"/>
          </w:rPr>
          <w:t>razvan@super.archi</w:t>
        </w:r>
      </w:hyperlink>
      <w:r w:rsidR="00FD0952">
        <w:rPr>
          <w:rFonts w:ascii="HelveticaNeueLT Com 45 Lt" w:hAnsi="HelveticaNeueLT Com 45 Lt"/>
          <w:sz w:val="22"/>
          <w:szCs w:val="22"/>
          <w:lang w:val="ro-RO"/>
        </w:rPr>
        <w:t xml:space="preserve"> </w:t>
      </w:r>
    </w:p>
    <w:p w14:paraId="265B736C" w14:textId="77777777" w:rsidR="00AB0320" w:rsidRPr="001A632E" w:rsidRDefault="0004012F" w:rsidP="001A632E">
      <w:pPr>
        <w:pStyle w:val="Listparagraf"/>
        <w:numPr>
          <w:ilvl w:val="0"/>
          <w:numId w:val="22"/>
        </w:numPr>
        <w:tabs>
          <w:tab w:val="left" w:pos="567"/>
          <w:tab w:val="left" w:pos="851"/>
        </w:tabs>
        <w:spacing w:line="360" w:lineRule="auto"/>
        <w:ind w:right="29"/>
        <w:jc w:val="both"/>
        <w:rPr>
          <w:rFonts w:ascii="HelveticaNeueLT Com 45 Lt" w:hAnsi="HelveticaNeueLT Com 45 Lt"/>
          <w:sz w:val="22"/>
          <w:szCs w:val="22"/>
          <w:lang w:val="ro-RO"/>
        </w:rPr>
      </w:pPr>
      <w:r w:rsidRPr="001A632E">
        <w:rPr>
          <w:rFonts w:ascii="HelveticaNeueLT Com 45 Lt" w:hAnsi="HelveticaNeueLT Com 45 Lt"/>
          <w:sz w:val="22"/>
          <w:szCs w:val="22"/>
          <w:lang w:val="ro-RO"/>
        </w:rPr>
        <w:t>Adresa pagina internet</w:t>
      </w:r>
      <w:r w:rsidR="00AB0320" w:rsidRPr="001A632E">
        <w:rPr>
          <w:rFonts w:ascii="HelveticaNeueLT Com 45 Lt" w:hAnsi="HelveticaNeueLT Com 45 Lt"/>
          <w:sz w:val="22"/>
          <w:szCs w:val="22"/>
          <w:lang w:val="ro-RO"/>
        </w:rPr>
        <w:t xml:space="preserve">: </w:t>
      </w:r>
      <w:r w:rsidR="00434525" w:rsidRPr="001A632E">
        <w:rPr>
          <w:rFonts w:ascii="HelveticaNeueLT Com 45 Lt" w:hAnsi="HelveticaNeueLT Com 45 Lt"/>
          <w:sz w:val="22"/>
          <w:szCs w:val="22"/>
          <w:lang w:val="ro-RO"/>
        </w:rPr>
        <w:t>............................</w:t>
      </w:r>
      <w:r w:rsidR="00CE5842" w:rsidRPr="001A632E">
        <w:rPr>
          <w:rFonts w:ascii="HelveticaNeueLT Com 45 Lt" w:hAnsi="HelveticaNeueLT Com 45 Lt"/>
          <w:sz w:val="22"/>
          <w:szCs w:val="22"/>
          <w:lang w:val="ro-RO"/>
        </w:rPr>
        <w:t>....................................</w:t>
      </w:r>
      <w:r w:rsidR="00434525" w:rsidRPr="001A632E">
        <w:rPr>
          <w:rFonts w:ascii="HelveticaNeueLT Com 45 Lt" w:hAnsi="HelveticaNeueLT Com 45 Lt"/>
          <w:sz w:val="22"/>
          <w:szCs w:val="22"/>
          <w:lang w:val="ro-RO"/>
        </w:rPr>
        <w:t>....</w:t>
      </w:r>
      <w:r w:rsidR="00C354EC" w:rsidRPr="001A632E">
        <w:rPr>
          <w:rFonts w:ascii="HelveticaNeueLT Com 45 Lt" w:hAnsi="HelveticaNeueLT Com 45 Lt"/>
          <w:sz w:val="22"/>
          <w:szCs w:val="22"/>
          <w:lang w:val="ro-RO"/>
        </w:rPr>
        <w:t>........</w:t>
      </w:r>
      <w:r w:rsidR="00434525" w:rsidRPr="001A632E">
        <w:rPr>
          <w:rFonts w:ascii="HelveticaNeueLT Com 45 Lt" w:hAnsi="HelveticaNeueLT Com 45 Lt"/>
          <w:sz w:val="22"/>
          <w:szCs w:val="22"/>
          <w:lang w:val="ro-RO"/>
        </w:rPr>
        <w:t>.........</w:t>
      </w:r>
    </w:p>
    <w:p w14:paraId="1D67BA32" w14:textId="77777777" w:rsidR="00AB0320" w:rsidRPr="001A632E" w:rsidRDefault="00AB0320" w:rsidP="001A632E">
      <w:pPr>
        <w:pStyle w:val="Listparagraf"/>
        <w:numPr>
          <w:ilvl w:val="0"/>
          <w:numId w:val="9"/>
        </w:numPr>
        <w:tabs>
          <w:tab w:val="left" w:pos="567"/>
          <w:tab w:val="left" w:pos="851"/>
        </w:tabs>
        <w:spacing w:line="360" w:lineRule="auto"/>
        <w:ind w:right="29"/>
        <w:jc w:val="both"/>
        <w:rPr>
          <w:rFonts w:ascii="HelveticaNeueLT Com 45 Lt" w:hAnsi="HelveticaNeueLT Com 45 Lt"/>
          <w:b/>
          <w:i/>
          <w:color w:val="632423" w:themeColor="accent2" w:themeShade="80"/>
          <w:sz w:val="22"/>
          <w:szCs w:val="22"/>
          <w:lang w:val="ro-RO"/>
        </w:rPr>
      </w:pPr>
      <w:r w:rsidRPr="001A632E">
        <w:rPr>
          <w:rFonts w:ascii="HelveticaNeueLT Com 45 Lt" w:hAnsi="HelveticaNeueLT Com 45 Lt"/>
          <w:b/>
          <w:i/>
          <w:color w:val="632423" w:themeColor="accent2" w:themeShade="80"/>
          <w:sz w:val="22"/>
          <w:szCs w:val="22"/>
          <w:lang w:val="ro-RO"/>
        </w:rPr>
        <w:t xml:space="preserve">Numele persoanelor de contact:  </w:t>
      </w:r>
    </w:p>
    <w:p w14:paraId="2F5EE057" w14:textId="7583E04C" w:rsidR="00434525" w:rsidRPr="004571B4" w:rsidRDefault="00AB0320" w:rsidP="001A632E">
      <w:pPr>
        <w:pStyle w:val="Listparagraf"/>
        <w:numPr>
          <w:ilvl w:val="0"/>
          <w:numId w:val="22"/>
        </w:numPr>
        <w:tabs>
          <w:tab w:val="left" w:pos="567"/>
          <w:tab w:val="left" w:pos="851"/>
        </w:tabs>
        <w:spacing w:line="360" w:lineRule="auto"/>
        <w:ind w:right="29"/>
        <w:jc w:val="both"/>
        <w:rPr>
          <w:rFonts w:ascii="HelveticaNeueLT Com 45 Lt" w:hAnsi="HelveticaNeueLT Com 45 Lt"/>
          <w:sz w:val="22"/>
          <w:szCs w:val="22"/>
          <w:lang w:val="ro-RO"/>
        </w:rPr>
      </w:pPr>
      <w:r w:rsidRPr="001A632E">
        <w:rPr>
          <w:rFonts w:ascii="HelveticaNeueLT Com 45 Lt" w:hAnsi="HelveticaNeueLT Com 45 Lt"/>
          <w:sz w:val="22"/>
          <w:szCs w:val="22"/>
          <w:lang w:val="ro-RO"/>
        </w:rPr>
        <w:t xml:space="preserve">Director/manager/administrator </w:t>
      </w:r>
      <w:r w:rsidR="00931173">
        <w:rPr>
          <w:rFonts w:ascii="HelveticaNeueLT Com 45 Lt" w:hAnsi="HelveticaNeueLT Com 45 Lt"/>
          <w:sz w:val="22"/>
          <w:szCs w:val="22"/>
          <w:lang w:val="ro-RO"/>
        </w:rPr>
        <w:t>.....................................</w:t>
      </w:r>
    </w:p>
    <w:p w14:paraId="2460A8C4" w14:textId="6B6C4C59" w:rsidR="00AB0320" w:rsidRPr="00FF5D44" w:rsidRDefault="00AB0320" w:rsidP="001A632E">
      <w:pPr>
        <w:pStyle w:val="Listparagraf"/>
        <w:numPr>
          <w:ilvl w:val="0"/>
          <w:numId w:val="22"/>
        </w:numPr>
        <w:tabs>
          <w:tab w:val="left" w:pos="567"/>
          <w:tab w:val="left" w:pos="851"/>
        </w:tabs>
        <w:spacing w:line="360" w:lineRule="auto"/>
        <w:ind w:right="29"/>
        <w:jc w:val="both"/>
        <w:rPr>
          <w:rFonts w:ascii="HelveticaNeueLT Com 45 Lt" w:hAnsi="HelveticaNeueLT Com 45 Lt"/>
          <w:b/>
          <w:i/>
        </w:rPr>
      </w:pPr>
      <w:r w:rsidRPr="001A632E">
        <w:rPr>
          <w:rFonts w:ascii="HelveticaNeueLT Com 45 Lt" w:hAnsi="HelveticaNeueLT Com 45 Lt"/>
          <w:sz w:val="22"/>
          <w:szCs w:val="22"/>
        </w:rPr>
        <w:t xml:space="preserve">Responsabil pentru </w:t>
      </w:r>
      <w:proofErr w:type="spellStart"/>
      <w:r w:rsidRPr="001A632E">
        <w:rPr>
          <w:rFonts w:ascii="HelveticaNeueLT Com 45 Lt" w:hAnsi="HelveticaNeueLT Com 45 Lt"/>
          <w:sz w:val="22"/>
          <w:szCs w:val="22"/>
        </w:rPr>
        <w:t>protectia</w:t>
      </w:r>
      <w:proofErr w:type="spellEnd"/>
      <w:r w:rsidRPr="001A632E">
        <w:rPr>
          <w:rFonts w:ascii="HelveticaNeueLT Com 45 Lt" w:hAnsi="HelveticaNeueLT Com 45 Lt"/>
          <w:sz w:val="22"/>
          <w:szCs w:val="22"/>
        </w:rPr>
        <w:t xml:space="preserve"> mediului: </w:t>
      </w:r>
      <w:r w:rsidR="00931173">
        <w:rPr>
          <w:rFonts w:ascii="HelveticaNeueLT Com 45 Lt" w:hAnsi="HelveticaNeueLT Com 45 Lt"/>
          <w:sz w:val="22"/>
          <w:szCs w:val="22"/>
          <w:lang w:val="ro-RO"/>
        </w:rPr>
        <w:t>......................................</w:t>
      </w:r>
    </w:p>
    <w:p w14:paraId="36585E2E" w14:textId="77777777" w:rsidR="003C4DAB" w:rsidRDefault="003C4DAB" w:rsidP="001A632E">
      <w:pPr>
        <w:tabs>
          <w:tab w:val="left" w:pos="567"/>
        </w:tabs>
        <w:spacing w:line="360" w:lineRule="auto"/>
        <w:contextualSpacing/>
        <w:jc w:val="both"/>
        <w:rPr>
          <w:rFonts w:ascii="HelveticaNeueLT Com 45 Lt" w:hAnsi="HelveticaNeueLT Com 45 Lt"/>
          <w:b/>
          <w:color w:val="943634" w:themeColor="accent2" w:themeShade="BF"/>
        </w:rPr>
      </w:pPr>
    </w:p>
    <w:p w14:paraId="7E8B39E9" w14:textId="12523830" w:rsidR="00AB0320" w:rsidRPr="001A632E" w:rsidRDefault="00AB0320" w:rsidP="001A632E">
      <w:pPr>
        <w:tabs>
          <w:tab w:val="left" w:pos="567"/>
        </w:tabs>
        <w:spacing w:line="360" w:lineRule="auto"/>
        <w:contextualSpacing/>
        <w:jc w:val="both"/>
        <w:rPr>
          <w:rFonts w:ascii="HelveticaNeueLT Com 45 Lt" w:hAnsi="HelveticaNeueLT Com 45 Lt"/>
          <w:b/>
          <w:color w:val="943634" w:themeColor="accent2" w:themeShade="BF"/>
        </w:rPr>
      </w:pPr>
      <w:r w:rsidRPr="001A632E">
        <w:rPr>
          <w:rFonts w:ascii="HelveticaNeueLT Com 45 Lt" w:hAnsi="HelveticaNeueLT Com 45 Lt"/>
          <w:b/>
          <w:color w:val="943634" w:themeColor="accent2" w:themeShade="BF"/>
        </w:rPr>
        <w:t>III. Descrierea proiectului:</w:t>
      </w:r>
    </w:p>
    <w:p w14:paraId="3E399D00" w14:textId="77777777" w:rsidR="00AB0320" w:rsidRPr="001A632E" w:rsidRDefault="00AB0320" w:rsidP="001A632E">
      <w:pPr>
        <w:tabs>
          <w:tab w:val="left" w:pos="567"/>
        </w:tabs>
        <w:spacing w:line="360" w:lineRule="auto"/>
        <w:contextualSpacing/>
        <w:jc w:val="both"/>
        <w:rPr>
          <w:rFonts w:ascii="HelveticaNeueLT Com 45 Lt" w:hAnsi="HelveticaNeueLT Com 45 Lt"/>
          <w:b/>
          <w:i/>
          <w:color w:val="632423" w:themeColor="accent2" w:themeShade="80"/>
        </w:rPr>
      </w:pPr>
      <w:r w:rsidRPr="001A632E">
        <w:rPr>
          <w:rFonts w:ascii="HelveticaNeueLT Com 45 Lt" w:hAnsi="HelveticaNeueLT Com 45 Lt"/>
          <w:b/>
          <w:i/>
          <w:color w:val="632423" w:themeColor="accent2" w:themeShade="80"/>
        </w:rPr>
        <w:t>a) un rezumat al proiectului:</w:t>
      </w:r>
    </w:p>
    <w:p w14:paraId="213F9F13" w14:textId="1B2D60CB" w:rsidR="00FF5D44" w:rsidRPr="000D3E33" w:rsidRDefault="00FF5D44" w:rsidP="00FF5D44">
      <w:pPr>
        <w:tabs>
          <w:tab w:val="left" w:pos="567"/>
        </w:tabs>
        <w:spacing w:line="360" w:lineRule="auto"/>
        <w:contextualSpacing/>
        <w:jc w:val="both"/>
        <w:rPr>
          <w:rFonts w:ascii="HelveticaNeueLT Com 45 Lt" w:eastAsia="Batang" w:hAnsi="HelveticaNeueLT Com 45 Lt"/>
        </w:rPr>
      </w:pPr>
      <w:r w:rsidRPr="000D3E33">
        <w:rPr>
          <w:rFonts w:ascii="HelveticaNeueLT Com 45 Lt" w:eastAsia="Batang" w:hAnsi="HelveticaNeueLT Com 45 Lt"/>
        </w:rPr>
        <w:t xml:space="preserve">Beneficiarul </w:t>
      </w:r>
      <w:proofErr w:type="spellStart"/>
      <w:r w:rsidRPr="000D3E33">
        <w:rPr>
          <w:rFonts w:ascii="HelveticaNeueLT Com 45 Lt" w:eastAsia="Batang" w:hAnsi="HelveticaNeueLT Com 45 Lt"/>
        </w:rPr>
        <w:t>doreste</w:t>
      </w:r>
      <w:proofErr w:type="spellEnd"/>
      <w:r w:rsidRPr="000D3E33">
        <w:rPr>
          <w:rFonts w:ascii="HelveticaNeueLT Com 45 Lt" w:eastAsia="Batang" w:hAnsi="HelveticaNeueLT Com 45 Lt"/>
        </w:rPr>
        <w:t xml:space="preserve"> amplasarea, în zone </w:t>
      </w:r>
      <w:proofErr w:type="spellStart"/>
      <w:r w:rsidRPr="000D3E33">
        <w:rPr>
          <w:rFonts w:ascii="HelveticaNeueLT Com 45 Lt" w:eastAsia="Batang" w:hAnsi="HelveticaNeueLT Com 45 Lt"/>
        </w:rPr>
        <w:t>rezidenţiale</w:t>
      </w:r>
      <w:proofErr w:type="spellEnd"/>
      <w:r w:rsidRPr="000D3E33">
        <w:rPr>
          <w:rFonts w:ascii="HelveticaNeueLT Com 45 Lt" w:eastAsia="Batang" w:hAnsi="HelveticaNeueLT Com 45 Lt"/>
        </w:rPr>
        <w:t xml:space="preserve"> </w:t>
      </w:r>
      <w:proofErr w:type="spellStart"/>
      <w:r w:rsidRPr="000D3E33">
        <w:rPr>
          <w:rFonts w:ascii="HelveticaNeueLT Com 45 Lt" w:eastAsia="Batang" w:hAnsi="HelveticaNeueLT Com 45 Lt"/>
        </w:rPr>
        <w:t>şi</w:t>
      </w:r>
      <w:proofErr w:type="spellEnd"/>
      <w:r w:rsidRPr="000D3E33">
        <w:rPr>
          <w:rFonts w:ascii="HelveticaNeueLT Com 45 Lt" w:eastAsia="Batang" w:hAnsi="HelveticaNeueLT Com 45 Lt"/>
        </w:rPr>
        <w:t xml:space="preserve"> la artere de tranzit, a unui </w:t>
      </w:r>
      <w:proofErr w:type="spellStart"/>
      <w:r w:rsidR="00E40020" w:rsidRPr="000D3E33">
        <w:rPr>
          <w:rFonts w:ascii="HelveticaNeueLT Com 45 Lt" w:eastAsia="Batang" w:hAnsi="HelveticaNeueLT Com 45 Lt"/>
        </w:rPr>
        <w:t>spatiu</w:t>
      </w:r>
      <w:proofErr w:type="spellEnd"/>
      <w:r w:rsidRPr="000D3E33">
        <w:rPr>
          <w:rFonts w:ascii="HelveticaNeueLT Com 45 Lt" w:eastAsia="Batang" w:hAnsi="HelveticaNeueLT Com 45 Lt"/>
        </w:rPr>
        <w:t xml:space="preserve"> comercial cu mărfuri alimentare </w:t>
      </w:r>
      <w:proofErr w:type="spellStart"/>
      <w:r w:rsidRPr="000D3E33">
        <w:rPr>
          <w:rFonts w:ascii="HelveticaNeueLT Com 45 Lt" w:eastAsia="Batang" w:hAnsi="HelveticaNeueLT Com 45 Lt"/>
        </w:rPr>
        <w:t>şi</w:t>
      </w:r>
      <w:proofErr w:type="spellEnd"/>
      <w:r w:rsidRPr="000D3E33">
        <w:rPr>
          <w:rFonts w:ascii="HelveticaNeueLT Com 45 Lt" w:eastAsia="Batang" w:hAnsi="HelveticaNeueLT Com 45 Lt"/>
        </w:rPr>
        <w:t xml:space="preserve"> nealimentare de uz casnic</w:t>
      </w:r>
      <w:r w:rsidR="009A027C" w:rsidRPr="000D3E33">
        <w:rPr>
          <w:rFonts w:ascii="HelveticaNeueLT Com 45 Lt" w:eastAsia="Batang" w:hAnsi="HelveticaNeueLT Com 45 Lt"/>
        </w:rPr>
        <w:t xml:space="preserve">, </w:t>
      </w:r>
      <w:proofErr w:type="spellStart"/>
      <w:r w:rsidR="009A027C" w:rsidRPr="000D3E33">
        <w:rPr>
          <w:rFonts w:ascii="HelveticaNeueLT Com 45 Lt" w:eastAsia="Batang" w:hAnsi="HelveticaNeueLT Com 45 Lt"/>
        </w:rPr>
        <w:t>investitia</w:t>
      </w:r>
      <w:proofErr w:type="spellEnd"/>
      <w:r w:rsidR="009A027C" w:rsidRPr="000D3E33">
        <w:rPr>
          <w:rFonts w:ascii="HelveticaNeueLT Com 45 Lt" w:eastAsia="Batang" w:hAnsi="HelveticaNeueLT Com 45 Lt"/>
        </w:rPr>
        <w:t xml:space="preserve"> </w:t>
      </w:r>
      <w:r w:rsidRPr="000D3E33">
        <w:rPr>
          <w:rFonts w:ascii="HelveticaNeueLT Com 45 Lt" w:eastAsia="Batang" w:hAnsi="HelveticaNeueLT Com 45 Lt"/>
        </w:rPr>
        <w:t xml:space="preserve">este binevenită </w:t>
      </w:r>
      <w:proofErr w:type="spellStart"/>
      <w:r w:rsidRPr="000D3E33">
        <w:rPr>
          <w:rFonts w:ascii="HelveticaNeueLT Com 45 Lt" w:eastAsia="Batang" w:hAnsi="HelveticaNeueLT Com 45 Lt"/>
        </w:rPr>
        <w:t>şi</w:t>
      </w:r>
      <w:proofErr w:type="spellEnd"/>
      <w:r w:rsidRPr="000D3E33">
        <w:rPr>
          <w:rFonts w:ascii="HelveticaNeueLT Com 45 Lt" w:eastAsia="Batang" w:hAnsi="HelveticaNeueLT Com 45 Lt"/>
        </w:rPr>
        <w:t xml:space="preserve"> nu contravine </w:t>
      </w:r>
      <w:proofErr w:type="spellStart"/>
      <w:r w:rsidRPr="000D3E33">
        <w:rPr>
          <w:rFonts w:ascii="HelveticaNeueLT Com 45 Lt" w:eastAsia="Batang" w:hAnsi="HelveticaNeueLT Com 45 Lt"/>
        </w:rPr>
        <w:t>funcţiunilor</w:t>
      </w:r>
      <w:proofErr w:type="spellEnd"/>
      <w:r w:rsidRPr="000D3E33">
        <w:rPr>
          <w:rFonts w:ascii="HelveticaNeueLT Com 45 Lt" w:eastAsia="Batang" w:hAnsi="HelveticaNeueLT Com 45 Lt"/>
        </w:rPr>
        <w:t xml:space="preserve"> complementare admise. </w:t>
      </w:r>
    </w:p>
    <w:p w14:paraId="6AEACD83" w14:textId="77777777" w:rsidR="003C4DAB" w:rsidRPr="000D3E33" w:rsidRDefault="003C4DAB" w:rsidP="00FF5D44">
      <w:pPr>
        <w:tabs>
          <w:tab w:val="left" w:pos="567"/>
        </w:tabs>
        <w:spacing w:line="360" w:lineRule="auto"/>
        <w:contextualSpacing/>
        <w:jc w:val="both"/>
        <w:rPr>
          <w:rFonts w:ascii="HelveticaNeueLT Com 45 Lt" w:eastAsia="Batang" w:hAnsi="HelveticaNeueLT Com 45 Lt"/>
        </w:rPr>
      </w:pPr>
    </w:p>
    <w:p w14:paraId="6D0EA0BA" w14:textId="77777777" w:rsidR="00D75D20" w:rsidRPr="000D3E33" w:rsidRDefault="00D75D20" w:rsidP="00FF5D44">
      <w:pPr>
        <w:tabs>
          <w:tab w:val="left" w:pos="567"/>
        </w:tabs>
        <w:spacing w:line="360" w:lineRule="auto"/>
        <w:contextualSpacing/>
        <w:jc w:val="both"/>
        <w:rPr>
          <w:rFonts w:ascii="HelveticaNeueLT Com 45 Lt" w:eastAsia="Batang" w:hAnsi="HelveticaNeueLT Com 45 Lt"/>
        </w:rPr>
      </w:pPr>
    </w:p>
    <w:p w14:paraId="5643460D" w14:textId="77777777" w:rsidR="00D75D20" w:rsidRPr="000D3E33" w:rsidRDefault="00D75D20" w:rsidP="00FF5D44">
      <w:pPr>
        <w:tabs>
          <w:tab w:val="left" w:pos="567"/>
        </w:tabs>
        <w:spacing w:line="360" w:lineRule="auto"/>
        <w:contextualSpacing/>
        <w:jc w:val="both"/>
        <w:rPr>
          <w:rFonts w:ascii="HelveticaNeueLT Com 45 Lt" w:eastAsia="Batang" w:hAnsi="HelveticaNeueLT Com 45 Lt"/>
        </w:rPr>
      </w:pPr>
    </w:p>
    <w:p w14:paraId="500935F9" w14:textId="77777777" w:rsidR="005C4D35" w:rsidRPr="001A632E" w:rsidRDefault="00AB0320" w:rsidP="001A632E">
      <w:pPr>
        <w:tabs>
          <w:tab w:val="left" w:pos="567"/>
        </w:tabs>
        <w:spacing w:line="360" w:lineRule="auto"/>
        <w:contextualSpacing/>
        <w:jc w:val="both"/>
        <w:rPr>
          <w:rFonts w:ascii="HelveticaNeueLT Com 45 Lt" w:hAnsi="HelveticaNeueLT Com 45 Lt"/>
          <w:b/>
          <w:i/>
          <w:color w:val="632423" w:themeColor="accent2" w:themeShade="80"/>
        </w:rPr>
      </w:pPr>
      <w:r w:rsidRPr="001A632E">
        <w:rPr>
          <w:rFonts w:ascii="HelveticaNeueLT Com 45 Lt" w:hAnsi="HelveticaNeueLT Com 45 Lt"/>
          <w:b/>
          <w:i/>
          <w:color w:val="632423" w:themeColor="accent2" w:themeShade="80"/>
        </w:rPr>
        <w:lastRenderedPageBreak/>
        <w:t xml:space="preserve">b) justificarea </w:t>
      </w:r>
      <w:proofErr w:type="spellStart"/>
      <w:r w:rsidRPr="001A632E">
        <w:rPr>
          <w:rFonts w:ascii="HelveticaNeueLT Com 45 Lt" w:hAnsi="HelveticaNeueLT Com 45 Lt"/>
          <w:b/>
          <w:i/>
          <w:color w:val="632423" w:themeColor="accent2" w:themeShade="80"/>
        </w:rPr>
        <w:t>necesitatii</w:t>
      </w:r>
      <w:proofErr w:type="spellEnd"/>
      <w:r w:rsidRPr="001A632E">
        <w:rPr>
          <w:rFonts w:ascii="HelveticaNeueLT Com 45 Lt" w:hAnsi="HelveticaNeueLT Com 45 Lt"/>
          <w:b/>
          <w:i/>
          <w:color w:val="632423" w:themeColor="accent2" w:themeShade="80"/>
        </w:rPr>
        <w:t xml:space="preserve"> proiectului:</w:t>
      </w:r>
    </w:p>
    <w:p w14:paraId="6CCBF815" w14:textId="4B7E6150" w:rsidR="00BE4ED7" w:rsidRPr="001A632E" w:rsidRDefault="00D842AF" w:rsidP="001A632E">
      <w:pPr>
        <w:tabs>
          <w:tab w:val="left" w:pos="567"/>
        </w:tabs>
        <w:spacing w:line="360" w:lineRule="auto"/>
        <w:contextualSpacing/>
        <w:jc w:val="both"/>
        <w:rPr>
          <w:rFonts w:ascii="HelveticaNeueLT Com 45 Lt" w:hAnsi="HelveticaNeueLT Com 45 Lt"/>
        </w:rPr>
      </w:pPr>
      <w:r w:rsidRPr="001A632E">
        <w:rPr>
          <w:rFonts w:ascii="HelveticaNeueLT Com 45 Lt" w:hAnsi="HelveticaNeueLT Com 45 Lt"/>
        </w:rPr>
        <w:t xml:space="preserve">Scopul </w:t>
      </w:r>
      <w:proofErr w:type="spellStart"/>
      <w:r w:rsidRPr="001A632E">
        <w:rPr>
          <w:rFonts w:ascii="HelveticaNeueLT Com 45 Lt" w:hAnsi="HelveticaNeueLT Com 45 Lt"/>
        </w:rPr>
        <w:t>investiţiei</w:t>
      </w:r>
      <w:proofErr w:type="spellEnd"/>
      <w:r w:rsidRPr="001A632E">
        <w:rPr>
          <w:rFonts w:ascii="HelveticaNeueLT Com 45 Lt" w:hAnsi="HelveticaNeueLT Com 45 Lt"/>
        </w:rPr>
        <w:t xml:space="preserve"> este acela de a asigura deservirea </w:t>
      </w:r>
      <w:proofErr w:type="spellStart"/>
      <w:r w:rsidRPr="001A632E">
        <w:rPr>
          <w:rFonts w:ascii="HelveticaNeueLT Com 45 Lt" w:hAnsi="HelveticaNeueLT Com 45 Lt"/>
        </w:rPr>
        <w:t>populaţiei</w:t>
      </w:r>
      <w:proofErr w:type="spellEnd"/>
      <w:r w:rsidRPr="001A632E">
        <w:rPr>
          <w:rFonts w:ascii="HelveticaNeueLT Com 45 Lt" w:hAnsi="HelveticaNeueLT Com 45 Lt"/>
        </w:rPr>
        <w:t xml:space="preserve"> rezidente cu produse de primă necesitate în </w:t>
      </w:r>
      <w:proofErr w:type="spellStart"/>
      <w:r w:rsidRPr="001A632E">
        <w:rPr>
          <w:rFonts w:ascii="HelveticaNeueLT Com 45 Lt" w:hAnsi="HelveticaNeueLT Com 45 Lt"/>
        </w:rPr>
        <w:t>condiţii</w:t>
      </w:r>
      <w:proofErr w:type="spellEnd"/>
      <w:r w:rsidRPr="001A632E">
        <w:rPr>
          <w:rFonts w:ascii="HelveticaNeueLT Com 45 Lt" w:hAnsi="HelveticaNeueLT Com 45 Lt"/>
        </w:rPr>
        <w:t xml:space="preserve"> de calitate sporite, precum </w:t>
      </w:r>
      <w:proofErr w:type="spellStart"/>
      <w:r w:rsidRPr="001A632E">
        <w:rPr>
          <w:rFonts w:ascii="HelveticaNeueLT Com 45 Lt" w:hAnsi="HelveticaNeueLT Com 45 Lt"/>
        </w:rPr>
        <w:t>şi</w:t>
      </w:r>
      <w:proofErr w:type="spellEnd"/>
      <w:r w:rsidRPr="001A632E">
        <w:rPr>
          <w:rFonts w:ascii="HelveticaNeueLT Com 45 Lt" w:hAnsi="HelveticaNeueLT Com 45 Lt"/>
        </w:rPr>
        <w:t xml:space="preserve"> acela de a </w:t>
      </w:r>
      <w:proofErr w:type="spellStart"/>
      <w:r w:rsidRPr="001A632E">
        <w:rPr>
          <w:rFonts w:ascii="HelveticaNeueLT Com 45 Lt" w:hAnsi="HelveticaNeueLT Com 45 Lt"/>
        </w:rPr>
        <w:t>îmbunătăţi</w:t>
      </w:r>
      <w:proofErr w:type="spellEnd"/>
      <w:r w:rsidRPr="001A632E">
        <w:rPr>
          <w:rFonts w:ascii="HelveticaNeueLT Com 45 Lt" w:hAnsi="HelveticaNeueLT Com 45 Lt"/>
        </w:rPr>
        <w:t xml:space="preserve"> aspectul urbanistic al zonei. A</w:t>
      </w:r>
      <w:r w:rsidR="00AB0320" w:rsidRPr="001A632E">
        <w:rPr>
          <w:rFonts w:ascii="HelveticaNeueLT Com 45 Lt" w:hAnsi="HelveticaNeueLT Com 45 Lt"/>
        </w:rPr>
        <w:t xml:space="preserve">sigurarea unei infrastructuri </w:t>
      </w:r>
      <w:r w:rsidRPr="001A632E">
        <w:rPr>
          <w:rFonts w:ascii="HelveticaNeueLT Com 45 Lt" w:hAnsi="HelveticaNeueLT Com 45 Lt"/>
        </w:rPr>
        <w:t xml:space="preserve">care sa </w:t>
      </w:r>
      <w:r w:rsidR="00AB0320" w:rsidRPr="001A632E">
        <w:rPr>
          <w:rFonts w:ascii="HelveticaNeueLT Com 45 Lt" w:hAnsi="HelveticaNeueLT Com 45 Lt"/>
        </w:rPr>
        <w:t>conduc</w:t>
      </w:r>
      <w:r w:rsidR="00D75D20">
        <w:rPr>
          <w:rFonts w:ascii="HelveticaNeueLT Com 45 Lt" w:hAnsi="HelveticaNeueLT Com 45 Lt"/>
        </w:rPr>
        <w:t>ă</w:t>
      </w:r>
      <w:r w:rsidR="00AB0320" w:rsidRPr="001A632E">
        <w:rPr>
          <w:rFonts w:ascii="HelveticaNeueLT Com 45 Lt" w:hAnsi="HelveticaNeueLT Com 45 Lt"/>
        </w:rPr>
        <w:t xml:space="preserve"> la dezvoltarea economic</w:t>
      </w:r>
      <w:r w:rsidR="00D75D20">
        <w:rPr>
          <w:rFonts w:ascii="HelveticaNeueLT Com 45 Lt" w:hAnsi="HelveticaNeueLT Com 45 Lt"/>
        </w:rPr>
        <w:t>ă</w:t>
      </w:r>
      <w:r w:rsidR="00AB0320" w:rsidRPr="001A632E">
        <w:rPr>
          <w:rFonts w:ascii="HelveticaNeueLT Com 45 Lt" w:hAnsi="HelveticaNeueLT Com 45 Lt"/>
        </w:rPr>
        <w:t xml:space="preserve"> a zonei</w:t>
      </w:r>
      <w:r w:rsidRPr="001A632E">
        <w:rPr>
          <w:rFonts w:ascii="HelveticaNeueLT Com 45 Lt" w:hAnsi="HelveticaNeueLT Com 45 Lt"/>
        </w:rPr>
        <w:t>.</w:t>
      </w:r>
    </w:p>
    <w:p w14:paraId="3C7694E9" w14:textId="270BE476" w:rsidR="00D842AF" w:rsidRPr="001A632E" w:rsidRDefault="00D842AF" w:rsidP="001A632E">
      <w:pPr>
        <w:tabs>
          <w:tab w:val="left" w:pos="567"/>
        </w:tabs>
        <w:spacing w:line="360" w:lineRule="auto"/>
        <w:contextualSpacing/>
        <w:jc w:val="both"/>
        <w:rPr>
          <w:rFonts w:ascii="HelveticaNeueLT Com 45 Lt" w:hAnsi="HelveticaNeueLT Com 45 Lt"/>
        </w:rPr>
      </w:pPr>
    </w:p>
    <w:p w14:paraId="2C3B741B" w14:textId="77777777" w:rsidR="00AB0320" w:rsidRPr="001A632E" w:rsidRDefault="00AB0320" w:rsidP="001A632E">
      <w:pPr>
        <w:tabs>
          <w:tab w:val="left" w:pos="567"/>
        </w:tabs>
        <w:spacing w:line="360" w:lineRule="auto"/>
        <w:contextualSpacing/>
        <w:jc w:val="both"/>
        <w:rPr>
          <w:rFonts w:ascii="HelveticaNeueLT Com 45 Lt" w:hAnsi="HelveticaNeueLT Com 45 Lt"/>
          <w:b/>
          <w:i/>
          <w:color w:val="632423" w:themeColor="accent2" w:themeShade="80"/>
        </w:rPr>
      </w:pPr>
      <w:r w:rsidRPr="001A632E">
        <w:rPr>
          <w:rFonts w:ascii="HelveticaNeueLT Com 45 Lt" w:hAnsi="HelveticaNeueLT Com 45 Lt"/>
          <w:b/>
          <w:i/>
          <w:color w:val="632423" w:themeColor="accent2" w:themeShade="80"/>
        </w:rPr>
        <w:t xml:space="preserve">c) valoarea </w:t>
      </w:r>
      <w:proofErr w:type="spellStart"/>
      <w:r w:rsidRPr="001A632E">
        <w:rPr>
          <w:rFonts w:ascii="HelveticaNeueLT Com 45 Lt" w:hAnsi="HelveticaNeueLT Com 45 Lt"/>
          <w:b/>
          <w:i/>
          <w:color w:val="632423" w:themeColor="accent2" w:themeShade="80"/>
        </w:rPr>
        <w:t>investitiei</w:t>
      </w:r>
      <w:proofErr w:type="spellEnd"/>
      <w:r w:rsidRPr="001A632E">
        <w:rPr>
          <w:rFonts w:ascii="HelveticaNeueLT Com 45 Lt" w:hAnsi="HelveticaNeueLT Com 45 Lt"/>
          <w:b/>
          <w:i/>
          <w:color w:val="632423" w:themeColor="accent2" w:themeShade="80"/>
        </w:rPr>
        <w:t>;</w:t>
      </w:r>
    </w:p>
    <w:p w14:paraId="5B7BD787" w14:textId="29E9B3DD" w:rsidR="00BE4ED7" w:rsidRPr="00E40020" w:rsidRDefault="00AB0320" w:rsidP="001A632E">
      <w:pPr>
        <w:tabs>
          <w:tab w:val="left" w:pos="567"/>
        </w:tabs>
        <w:spacing w:line="360" w:lineRule="auto"/>
        <w:contextualSpacing/>
        <w:jc w:val="both"/>
        <w:rPr>
          <w:rFonts w:ascii="HelveticaNeueLT Com 45 Lt" w:hAnsi="HelveticaNeueLT Com 45 Lt"/>
          <w:b/>
          <w:color w:val="FF0000"/>
        </w:rPr>
      </w:pPr>
      <w:r w:rsidRPr="001A632E">
        <w:rPr>
          <w:rFonts w:ascii="HelveticaNeueLT Com 45 Lt" w:hAnsi="HelveticaNeueLT Com 45 Lt"/>
          <w:b/>
        </w:rPr>
        <w:t xml:space="preserve">Valoarea </w:t>
      </w:r>
      <w:proofErr w:type="spellStart"/>
      <w:r w:rsidRPr="001A632E">
        <w:rPr>
          <w:rFonts w:ascii="HelveticaNeueLT Com 45 Lt" w:hAnsi="HelveticaNeueLT Com 45 Lt"/>
          <w:b/>
        </w:rPr>
        <w:t>investitiei</w:t>
      </w:r>
      <w:proofErr w:type="spellEnd"/>
      <w:r w:rsidRPr="001A632E">
        <w:rPr>
          <w:rFonts w:ascii="HelveticaNeueLT Com 45 Lt" w:hAnsi="HelveticaNeueLT Com 45 Lt"/>
          <w:b/>
        </w:rPr>
        <w:t xml:space="preserve"> estimat</w:t>
      </w:r>
      <w:r w:rsidR="00D75D20">
        <w:rPr>
          <w:rFonts w:ascii="HelveticaNeueLT Com 45 Lt" w:hAnsi="HelveticaNeueLT Com 45 Lt"/>
          <w:b/>
        </w:rPr>
        <w:t>ă</w:t>
      </w:r>
      <w:r w:rsidRPr="001A632E">
        <w:rPr>
          <w:rFonts w:ascii="HelveticaNeueLT Com 45 Lt" w:hAnsi="HelveticaNeueLT Com 45 Lt"/>
          <w:b/>
        </w:rPr>
        <w:t xml:space="preserve"> : </w:t>
      </w:r>
      <w:r w:rsidR="00501DCA">
        <w:rPr>
          <w:rFonts w:ascii="HelveticaNeueLT Com 45 Lt" w:hAnsi="HelveticaNeueLT Com 45 Lt"/>
          <w:b/>
        </w:rPr>
        <w:t xml:space="preserve"> </w:t>
      </w:r>
      <w:r w:rsidR="000D3E33" w:rsidRPr="000D3E33">
        <w:rPr>
          <w:rFonts w:ascii="HelveticaNeueLT Com 45 Lt" w:hAnsi="HelveticaNeueLT Com 45 Lt"/>
          <w:b/>
        </w:rPr>
        <w:t>1.000.</w:t>
      </w:r>
      <w:r w:rsidR="00C135FE" w:rsidRPr="000D3E33">
        <w:rPr>
          <w:rFonts w:ascii="HelveticaNeueLT Com 45 Lt" w:hAnsi="HelveticaNeueLT Com 45 Lt"/>
          <w:b/>
        </w:rPr>
        <w:t>000</w:t>
      </w:r>
      <w:r w:rsidRPr="000D3E33">
        <w:rPr>
          <w:rFonts w:ascii="HelveticaNeueLT Com 45 Lt" w:hAnsi="HelveticaNeueLT Com 45 Lt"/>
          <w:b/>
        </w:rPr>
        <w:t xml:space="preserve"> euro;</w:t>
      </w:r>
    </w:p>
    <w:p w14:paraId="1A09BFFA" w14:textId="6A6DBA91" w:rsidR="00AB0320" w:rsidRPr="001A632E" w:rsidRDefault="00AB0320" w:rsidP="001A632E">
      <w:pPr>
        <w:tabs>
          <w:tab w:val="left" w:pos="567"/>
        </w:tabs>
        <w:spacing w:line="360" w:lineRule="auto"/>
        <w:contextualSpacing/>
        <w:jc w:val="both"/>
        <w:rPr>
          <w:rFonts w:ascii="HelveticaNeueLT Com 45 Lt" w:hAnsi="HelveticaNeueLT Com 45 Lt"/>
          <w:b/>
        </w:rPr>
      </w:pPr>
    </w:p>
    <w:p w14:paraId="0B4F9533" w14:textId="071B6DD8" w:rsidR="00BE4ED7" w:rsidRPr="001A632E" w:rsidRDefault="00AB0320" w:rsidP="001A632E">
      <w:pPr>
        <w:tabs>
          <w:tab w:val="left" w:pos="567"/>
        </w:tabs>
        <w:spacing w:line="360" w:lineRule="auto"/>
        <w:contextualSpacing/>
        <w:jc w:val="both"/>
        <w:rPr>
          <w:rFonts w:ascii="HelveticaNeueLT Com 45 Lt" w:hAnsi="HelveticaNeueLT Com 45 Lt"/>
          <w:b/>
          <w:i/>
          <w:color w:val="632423" w:themeColor="accent2" w:themeShade="80"/>
        </w:rPr>
      </w:pPr>
      <w:r w:rsidRPr="001A632E">
        <w:rPr>
          <w:rFonts w:ascii="HelveticaNeueLT Com 45 Lt" w:hAnsi="HelveticaNeueLT Com 45 Lt"/>
          <w:b/>
          <w:i/>
          <w:color w:val="632423" w:themeColor="accent2" w:themeShade="80"/>
        </w:rPr>
        <w:t>d) perioada de implementare propusa;</w:t>
      </w:r>
    </w:p>
    <w:p w14:paraId="507FA9F3" w14:textId="35E16425" w:rsidR="00BE4ED7" w:rsidRPr="001A632E" w:rsidRDefault="00AB0320" w:rsidP="001A632E">
      <w:pPr>
        <w:tabs>
          <w:tab w:val="left" w:pos="567"/>
        </w:tabs>
        <w:spacing w:line="360" w:lineRule="auto"/>
        <w:contextualSpacing/>
        <w:jc w:val="both"/>
        <w:rPr>
          <w:rFonts w:ascii="HelveticaNeueLT Com 45 Lt" w:hAnsi="HelveticaNeueLT Com 45 Lt"/>
        </w:rPr>
      </w:pPr>
      <w:r w:rsidRPr="001A632E">
        <w:rPr>
          <w:rFonts w:ascii="HelveticaNeueLT Com 45 Lt" w:hAnsi="HelveticaNeueLT Com 45 Lt"/>
        </w:rPr>
        <w:t>Perioada de implementare propus</w:t>
      </w:r>
      <w:r w:rsidR="00D75D20">
        <w:rPr>
          <w:rFonts w:ascii="HelveticaNeueLT Com 45 Lt" w:hAnsi="HelveticaNeueLT Com 45 Lt"/>
        </w:rPr>
        <w:t>ă</w:t>
      </w:r>
      <w:r w:rsidRPr="001A632E">
        <w:rPr>
          <w:rFonts w:ascii="HelveticaNeueLT Com 45 Lt" w:hAnsi="HelveticaNeueLT Com 45 Lt"/>
        </w:rPr>
        <w:t xml:space="preserve"> pentru realizarea </w:t>
      </w:r>
      <w:proofErr w:type="spellStart"/>
      <w:r w:rsidRPr="001A632E">
        <w:rPr>
          <w:rFonts w:ascii="HelveticaNeueLT Com 45 Lt" w:hAnsi="HelveticaNeueLT Com 45 Lt"/>
        </w:rPr>
        <w:t>investitiei</w:t>
      </w:r>
      <w:proofErr w:type="spellEnd"/>
      <w:r w:rsidRPr="001A632E">
        <w:rPr>
          <w:rFonts w:ascii="HelveticaNeueLT Com 45 Lt" w:hAnsi="HelveticaNeueLT Com 45 Lt"/>
        </w:rPr>
        <w:t xml:space="preserve">: </w:t>
      </w:r>
      <w:r w:rsidR="00FF5D44">
        <w:rPr>
          <w:rFonts w:ascii="HelveticaNeueLT Com 45 Lt" w:hAnsi="HelveticaNeueLT Com 45 Lt"/>
        </w:rPr>
        <w:t>24</w:t>
      </w:r>
      <w:r w:rsidR="00C135FE" w:rsidRPr="001A632E">
        <w:rPr>
          <w:rFonts w:ascii="HelveticaNeueLT Com 45 Lt" w:hAnsi="HelveticaNeueLT Com 45 Lt"/>
        </w:rPr>
        <w:t xml:space="preserve"> </w:t>
      </w:r>
      <w:r w:rsidRPr="001A632E">
        <w:rPr>
          <w:rFonts w:ascii="HelveticaNeueLT Com 45 Lt" w:hAnsi="HelveticaNeueLT Com 45 Lt"/>
        </w:rPr>
        <w:t>luni</w:t>
      </w:r>
    </w:p>
    <w:p w14:paraId="4A9BB324" w14:textId="77777777" w:rsidR="00AB0320" w:rsidRPr="001A632E" w:rsidRDefault="00AB0320" w:rsidP="001A632E">
      <w:pPr>
        <w:tabs>
          <w:tab w:val="left" w:pos="567"/>
        </w:tabs>
        <w:spacing w:line="360" w:lineRule="auto"/>
        <w:contextualSpacing/>
        <w:jc w:val="both"/>
        <w:rPr>
          <w:rFonts w:ascii="HelveticaNeueLT Com 45 Lt" w:hAnsi="HelveticaNeueLT Com 45 Lt"/>
          <w:highlight w:val="yellow"/>
        </w:rPr>
      </w:pPr>
    </w:p>
    <w:p w14:paraId="5234598C" w14:textId="22FC16C3" w:rsidR="00AB0320" w:rsidRDefault="00AB0320" w:rsidP="001A632E">
      <w:pPr>
        <w:tabs>
          <w:tab w:val="left" w:pos="567"/>
        </w:tabs>
        <w:spacing w:line="360" w:lineRule="auto"/>
        <w:contextualSpacing/>
        <w:jc w:val="both"/>
        <w:rPr>
          <w:rFonts w:ascii="HelveticaNeueLT Com 45 Lt" w:hAnsi="HelveticaNeueLT Com 45 Lt"/>
          <w:b/>
          <w:i/>
          <w:color w:val="632423" w:themeColor="accent2" w:themeShade="80"/>
        </w:rPr>
      </w:pPr>
      <w:r w:rsidRPr="001A632E">
        <w:rPr>
          <w:rFonts w:ascii="HelveticaNeueLT Com 45 Lt" w:hAnsi="HelveticaNeueLT Com 45 Lt"/>
          <w:b/>
          <w:i/>
          <w:color w:val="632423" w:themeColor="accent2" w:themeShade="80"/>
        </w:rPr>
        <w:t xml:space="preserve">e) </w:t>
      </w:r>
      <w:proofErr w:type="spellStart"/>
      <w:r w:rsidRPr="001A632E">
        <w:rPr>
          <w:rFonts w:ascii="HelveticaNeueLT Com 45 Lt" w:hAnsi="HelveticaNeueLT Com 45 Lt"/>
          <w:b/>
          <w:i/>
          <w:color w:val="632423" w:themeColor="accent2" w:themeShade="80"/>
        </w:rPr>
        <w:t>planse</w:t>
      </w:r>
      <w:proofErr w:type="spellEnd"/>
      <w:r w:rsidRPr="001A632E">
        <w:rPr>
          <w:rFonts w:ascii="HelveticaNeueLT Com 45 Lt" w:hAnsi="HelveticaNeueLT Com 45 Lt"/>
          <w:b/>
          <w:i/>
          <w:color w:val="632423" w:themeColor="accent2" w:themeShade="80"/>
        </w:rPr>
        <w:t xml:space="preserve"> </w:t>
      </w:r>
      <w:proofErr w:type="spellStart"/>
      <w:r w:rsidRPr="001A632E">
        <w:rPr>
          <w:rFonts w:ascii="HelveticaNeueLT Com 45 Lt" w:hAnsi="HelveticaNeueLT Com 45 Lt"/>
          <w:b/>
          <w:i/>
          <w:color w:val="632423" w:themeColor="accent2" w:themeShade="80"/>
        </w:rPr>
        <w:t>reprezentand</w:t>
      </w:r>
      <w:proofErr w:type="spellEnd"/>
      <w:r w:rsidRPr="001A632E">
        <w:rPr>
          <w:rFonts w:ascii="HelveticaNeueLT Com 45 Lt" w:hAnsi="HelveticaNeueLT Com 45 Lt"/>
          <w:b/>
          <w:i/>
          <w:color w:val="632423" w:themeColor="accent2" w:themeShade="80"/>
        </w:rPr>
        <w:t xml:space="preserve"> limitele amplasamentului proiectului, inclusiv orice </w:t>
      </w:r>
      <w:proofErr w:type="spellStart"/>
      <w:r w:rsidRPr="001A632E">
        <w:rPr>
          <w:rFonts w:ascii="HelveticaNeueLT Com 45 Lt" w:hAnsi="HelveticaNeueLT Com 45 Lt"/>
          <w:b/>
          <w:i/>
          <w:color w:val="632423" w:themeColor="accent2" w:themeShade="80"/>
        </w:rPr>
        <w:t>suprafata</w:t>
      </w:r>
      <w:proofErr w:type="spellEnd"/>
      <w:r w:rsidRPr="001A632E">
        <w:rPr>
          <w:rFonts w:ascii="HelveticaNeueLT Com 45 Lt" w:hAnsi="HelveticaNeueLT Com 45 Lt"/>
          <w:b/>
          <w:i/>
          <w:color w:val="632423" w:themeColor="accent2" w:themeShade="80"/>
        </w:rPr>
        <w:t xml:space="preserve"> de teren solicitata pentru a fi folosita temporar (planuri de </w:t>
      </w:r>
      <w:proofErr w:type="spellStart"/>
      <w:r w:rsidRPr="001A632E">
        <w:rPr>
          <w:rFonts w:ascii="HelveticaNeueLT Com 45 Lt" w:hAnsi="HelveticaNeueLT Com 45 Lt"/>
          <w:b/>
          <w:i/>
          <w:color w:val="632423" w:themeColor="accent2" w:themeShade="80"/>
        </w:rPr>
        <w:t>situatie</w:t>
      </w:r>
      <w:proofErr w:type="spellEnd"/>
      <w:r w:rsidRPr="001A632E">
        <w:rPr>
          <w:rFonts w:ascii="HelveticaNeueLT Com 45 Lt" w:hAnsi="HelveticaNeueLT Com 45 Lt"/>
          <w:b/>
          <w:i/>
          <w:color w:val="632423" w:themeColor="accent2" w:themeShade="80"/>
        </w:rPr>
        <w:t xml:space="preserve"> si amplasamente)</w:t>
      </w:r>
    </w:p>
    <w:p w14:paraId="6B019265" w14:textId="70D9A3BF" w:rsidR="001E25B0" w:rsidRDefault="003F2981" w:rsidP="00FF5D44">
      <w:pPr>
        <w:tabs>
          <w:tab w:val="left" w:pos="567"/>
        </w:tabs>
        <w:spacing w:line="360" w:lineRule="auto"/>
        <w:contextualSpacing/>
        <w:jc w:val="both"/>
        <w:rPr>
          <w:rFonts w:ascii="HelveticaNeueLT Com 45 Lt" w:hAnsi="HelveticaNeueLT Com 45 Lt"/>
          <w:i/>
          <w:color w:val="943634" w:themeColor="accent2" w:themeShade="BF"/>
          <w:sz w:val="24"/>
          <w:szCs w:val="24"/>
        </w:rPr>
      </w:pPr>
      <w:r>
        <w:rPr>
          <w:rFonts w:ascii="HelveticaNeueLT Com 45 Lt" w:hAnsi="HelveticaNeueLT Com 45 Lt"/>
        </w:rPr>
        <w:t xml:space="preserve"> </w:t>
      </w:r>
      <w:r w:rsidR="00FF5D44">
        <w:rPr>
          <w:rFonts w:ascii="HelveticaNeueLT Com 45 Lt" w:hAnsi="HelveticaNeueLT Com 45 Lt"/>
        </w:rPr>
        <w:t xml:space="preserve">Conform </w:t>
      </w:r>
      <w:proofErr w:type="spellStart"/>
      <w:r w:rsidR="00FF5D44">
        <w:rPr>
          <w:rFonts w:ascii="HelveticaNeueLT Com 45 Lt" w:hAnsi="HelveticaNeueLT Com 45 Lt"/>
        </w:rPr>
        <w:t>plansei</w:t>
      </w:r>
      <w:proofErr w:type="spellEnd"/>
      <w:r w:rsidR="00FF5D44">
        <w:rPr>
          <w:rFonts w:ascii="HelveticaNeueLT Com 45 Lt" w:hAnsi="HelveticaNeueLT Com 45 Lt"/>
        </w:rPr>
        <w:t xml:space="preserve"> A01 „Plan de </w:t>
      </w:r>
      <w:proofErr w:type="spellStart"/>
      <w:r w:rsidR="00FF5D44">
        <w:rPr>
          <w:rFonts w:ascii="HelveticaNeueLT Com 45 Lt" w:hAnsi="HelveticaNeueLT Com 45 Lt"/>
        </w:rPr>
        <w:t>incadrare</w:t>
      </w:r>
      <w:proofErr w:type="spellEnd"/>
      <w:r w:rsidR="00FF5D44">
        <w:rPr>
          <w:rFonts w:ascii="HelveticaNeueLT Com 45 Lt" w:hAnsi="HelveticaNeueLT Com 45 Lt"/>
        </w:rPr>
        <w:t xml:space="preserve"> in zona / Plan de </w:t>
      </w:r>
      <w:proofErr w:type="spellStart"/>
      <w:r w:rsidR="00FF5D44">
        <w:rPr>
          <w:rFonts w:ascii="HelveticaNeueLT Com 45 Lt" w:hAnsi="HelveticaNeueLT Com 45 Lt"/>
        </w:rPr>
        <w:t>situatie</w:t>
      </w:r>
      <w:proofErr w:type="spellEnd"/>
      <w:r w:rsidR="00FF5D44">
        <w:rPr>
          <w:rFonts w:ascii="HelveticaNeueLT Com 45 Lt" w:hAnsi="HelveticaNeueLT Com 45 Lt"/>
        </w:rPr>
        <w:t>” anexat prezentului memoriu.</w:t>
      </w:r>
    </w:p>
    <w:p w14:paraId="139AC510" w14:textId="1F391B0B" w:rsidR="009D0DFA" w:rsidRPr="00CC70DB" w:rsidRDefault="009D0DFA" w:rsidP="001A632E">
      <w:pPr>
        <w:tabs>
          <w:tab w:val="left" w:pos="567"/>
        </w:tabs>
        <w:spacing w:line="360" w:lineRule="auto"/>
        <w:contextualSpacing/>
        <w:jc w:val="center"/>
        <w:rPr>
          <w:rFonts w:ascii="HelveticaNeueLT Com 45 Lt" w:hAnsi="HelveticaNeueLT Com 45 Lt"/>
          <w:i/>
          <w:color w:val="943634" w:themeColor="accent2" w:themeShade="BF"/>
          <w:sz w:val="24"/>
          <w:szCs w:val="24"/>
        </w:rPr>
      </w:pPr>
    </w:p>
    <w:p w14:paraId="15E350BE" w14:textId="77E0E964" w:rsidR="00AB0320" w:rsidRPr="001A632E" w:rsidRDefault="00AB0320" w:rsidP="001A632E">
      <w:pPr>
        <w:tabs>
          <w:tab w:val="left" w:pos="567"/>
        </w:tabs>
        <w:spacing w:line="360" w:lineRule="auto"/>
        <w:contextualSpacing/>
        <w:jc w:val="both"/>
        <w:rPr>
          <w:rFonts w:ascii="HelveticaNeueLT Com 45 Lt" w:hAnsi="HelveticaNeueLT Com 45 Lt" w:cs="Arial"/>
          <w:b/>
          <w:color w:val="632423" w:themeColor="accent2" w:themeShade="80"/>
        </w:rPr>
      </w:pPr>
      <w:r w:rsidRPr="001A632E">
        <w:rPr>
          <w:rFonts w:ascii="HelveticaNeueLT Com 45 Lt" w:hAnsi="HelveticaNeueLT Com 45 Lt" w:cs="Arial"/>
          <w:b/>
          <w:color w:val="632423" w:themeColor="accent2" w:themeShade="80"/>
        </w:rPr>
        <w:t>Amplasamentul proiectului:</w:t>
      </w:r>
    </w:p>
    <w:p w14:paraId="4C15CB71" w14:textId="795C0879" w:rsidR="00FF5D44" w:rsidRPr="000D3E33" w:rsidRDefault="00CD6584" w:rsidP="00FF5D44">
      <w:pPr>
        <w:tabs>
          <w:tab w:val="left" w:pos="567"/>
        </w:tabs>
        <w:spacing w:line="360" w:lineRule="auto"/>
        <w:contextualSpacing/>
        <w:jc w:val="both"/>
        <w:rPr>
          <w:rFonts w:ascii="HelveticaNeueLT Com 45 Lt" w:hAnsi="HelveticaNeueLT Com 45 Lt"/>
        </w:rPr>
      </w:pPr>
      <w:r>
        <w:rPr>
          <w:rFonts w:ascii="HelveticaNeueLT Com 45 Lt" w:hAnsi="HelveticaNeueLT Com 45 Lt"/>
        </w:rPr>
        <w:t>I</w:t>
      </w:r>
      <w:r w:rsidR="009A027C" w:rsidRPr="008F5691">
        <w:rPr>
          <w:rFonts w:ascii="HelveticaNeueLT Com 45 Lt" w:hAnsi="HelveticaNeueLT Com 45 Lt"/>
        </w:rPr>
        <w:t>mobilul reprezentat prin teren este situat în intravilanul localității</w:t>
      </w:r>
      <w:r w:rsidR="00F14324">
        <w:rPr>
          <w:rFonts w:ascii="HelveticaNeueLT Com 45 Lt" w:hAnsi="HelveticaNeueLT Com 45 Lt"/>
        </w:rPr>
        <w:t xml:space="preserve"> </w:t>
      </w:r>
      <w:r w:rsidR="00501DCA">
        <w:rPr>
          <w:rFonts w:ascii="HelveticaNeueLT Com 45 Lt" w:hAnsi="HelveticaNeueLT Com 45 Lt"/>
        </w:rPr>
        <w:t>Bragadiru</w:t>
      </w:r>
      <w:r w:rsidR="009A027C" w:rsidRPr="008F5691">
        <w:rPr>
          <w:rFonts w:ascii="HelveticaNeueLT Com 45 Lt" w:hAnsi="HelveticaNeueLT Com 45 Lt"/>
        </w:rPr>
        <w:t xml:space="preserve">,  </w:t>
      </w:r>
      <w:proofErr w:type="spellStart"/>
      <w:r w:rsidR="009A027C" w:rsidRPr="008F5691">
        <w:rPr>
          <w:rFonts w:ascii="HelveticaNeueLT Com 45 Lt" w:hAnsi="HelveticaNeueLT Com 45 Lt"/>
        </w:rPr>
        <w:t>judetul</w:t>
      </w:r>
      <w:proofErr w:type="spellEnd"/>
      <w:r w:rsidR="009A027C" w:rsidRPr="008F5691">
        <w:rPr>
          <w:rFonts w:ascii="HelveticaNeueLT Com 45 Lt" w:hAnsi="HelveticaNeueLT Com 45 Lt"/>
        </w:rPr>
        <w:t xml:space="preserve"> Ilfov și se află în proprietatea</w:t>
      </w:r>
      <w:r w:rsidR="009A027C" w:rsidRPr="008F5691">
        <w:rPr>
          <w:rFonts w:ascii="HelveticaNeueLT Com 45 Lt" w:hAnsi="HelveticaNeueLT Com 45 Lt" w:cs="Swis721 Cn BT"/>
        </w:rPr>
        <w:t xml:space="preserve"> </w:t>
      </w:r>
      <w:r w:rsidR="00501DCA" w:rsidRPr="00486596">
        <w:rPr>
          <w:rFonts w:ascii="HelveticaNeueLT Com 65 Md" w:hAnsi="HelveticaNeueLT Com 65 Md"/>
          <w:b/>
        </w:rPr>
        <w:t xml:space="preserve">S.C. </w:t>
      </w:r>
      <w:r w:rsidR="00501DCA">
        <w:rPr>
          <w:rFonts w:ascii="HelveticaNeueLT Com 65 Md" w:hAnsi="HelveticaNeueLT Com 65 Md"/>
          <w:b/>
        </w:rPr>
        <w:t xml:space="preserve">REWE PROJEKTENWICKLUNG ROMÂNIA </w:t>
      </w:r>
      <w:r w:rsidR="00501DCA" w:rsidRPr="009A027C">
        <w:rPr>
          <w:rFonts w:ascii="HelveticaNeueLT Com 65 Md" w:hAnsi="HelveticaNeueLT Com 65 Md"/>
          <w:b/>
        </w:rPr>
        <w:t>S.R.L.</w:t>
      </w:r>
      <w:r w:rsidR="009A027C" w:rsidRPr="008F5691">
        <w:rPr>
          <w:rFonts w:ascii="HelveticaNeueLT Com 45 Lt" w:hAnsi="HelveticaNeueLT Com 45 Lt"/>
        </w:rPr>
        <w:t xml:space="preserve">. </w:t>
      </w:r>
      <w:r w:rsidR="000D05DD" w:rsidRPr="008F5691">
        <w:rPr>
          <w:rFonts w:ascii="HelveticaNeueLT Com 45 Lt" w:hAnsi="HelveticaNeueLT Com 45 Lt"/>
        </w:rPr>
        <w:t xml:space="preserve">Terenul este identificat prin C.F. nr. </w:t>
      </w:r>
      <w:r w:rsidR="00501DCA">
        <w:rPr>
          <w:rFonts w:ascii="HelveticaNeueLT Com 45 Lt" w:hAnsi="HelveticaNeueLT Com 45 Lt"/>
        </w:rPr>
        <w:t>131923 Bragadiru</w:t>
      </w:r>
      <w:r w:rsidR="000D05DD" w:rsidRPr="003E15F4">
        <w:rPr>
          <w:rFonts w:ascii="HelveticaNeueLT Com 45 Lt" w:hAnsi="HelveticaNeueLT Com 45 Lt"/>
        </w:rPr>
        <w:t xml:space="preserve">, nr. Cadastral </w:t>
      </w:r>
      <w:r w:rsidR="00501DCA">
        <w:rPr>
          <w:rFonts w:ascii="HelveticaNeueLT Com 45 Lt" w:hAnsi="HelveticaNeueLT Com 45 Lt"/>
        </w:rPr>
        <w:t>131923</w:t>
      </w:r>
      <w:r w:rsidR="000D05DD" w:rsidRPr="003E15F4">
        <w:rPr>
          <w:rFonts w:ascii="HelveticaNeueLT Com 45 Lt" w:hAnsi="HelveticaNeueLT Com 45 Lt"/>
        </w:rPr>
        <w:t>,</w:t>
      </w:r>
      <w:r w:rsidR="000D05DD">
        <w:rPr>
          <w:rFonts w:ascii="HelveticaNeueLT Com 45 Lt" w:hAnsi="HelveticaNeueLT Com 45 Lt"/>
        </w:rPr>
        <w:t xml:space="preserve"> = </w:t>
      </w:r>
      <w:r w:rsidR="00501DCA">
        <w:rPr>
          <w:rFonts w:ascii="HelveticaNeueLT Com 45 Lt" w:hAnsi="HelveticaNeueLT Com 45 Lt"/>
        </w:rPr>
        <w:t>6000</w:t>
      </w:r>
      <w:r w:rsidR="000D05DD">
        <w:rPr>
          <w:rFonts w:ascii="HelveticaNeueLT Com 45 Lt" w:hAnsi="HelveticaNeueLT Com 45 Lt"/>
        </w:rPr>
        <w:t xml:space="preserve"> mp</w:t>
      </w:r>
      <w:r w:rsidR="00472E92">
        <w:rPr>
          <w:rFonts w:ascii="HelveticaNeueLT Com 45 Lt" w:hAnsi="HelveticaNeueLT Com 45 Lt"/>
        </w:rPr>
        <w:t xml:space="preserve"> </w:t>
      </w:r>
    </w:p>
    <w:p w14:paraId="6A1F1EF1" w14:textId="4B378834" w:rsidR="009A027C" w:rsidRPr="000D3E33" w:rsidRDefault="009A027C" w:rsidP="009A027C">
      <w:pPr>
        <w:pStyle w:val="Corptext3"/>
        <w:spacing w:after="0" w:line="276" w:lineRule="auto"/>
        <w:contextualSpacing/>
        <w:jc w:val="both"/>
        <w:rPr>
          <w:rFonts w:ascii="HelveticaNeueLT Com 45 Lt" w:hAnsi="HelveticaNeueLT Com 45 Lt"/>
          <w:sz w:val="22"/>
          <w:szCs w:val="22"/>
          <w:lang w:val="ro-RO"/>
        </w:rPr>
      </w:pPr>
      <w:r w:rsidRPr="008F5691">
        <w:rPr>
          <w:rFonts w:ascii="HelveticaNeueLT Com 45 Lt" w:hAnsi="HelveticaNeueLT Com 45 Lt"/>
          <w:sz w:val="22"/>
          <w:szCs w:val="22"/>
          <w:lang w:val="ro-RO"/>
        </w:rPr>
        <w:t>Vecinătăți</w:t>
      </w:r>
      <w:r w:rsidRPr="000D3E33">
        <w:rPr>
          <w:rFonts w:ascii="HelveticaNeueLT Com 45 Lt" w:hAnsi="HelveticaNeueLT Com 45 Lt"/>
          <w:sz w:val="22"/>
          <w:szCs w:val="22"/>
          <w:lang w:val="ro-RO"/>
        </w:rPr>
        <w:t>:</w:t>
      </w:r>
      <w:r w:rsidRPr="000D3E33">
        <w:rPr>
          <w:rFonts w:ascii="HelveticaNeueLT Com 45 Lt" w:hAnsi="HelveticaNeueLT Com 45 Lt"/>
          <w:sz w:val="22"/>
          <w:szCs w:val="22"/>
          <w:lang w:val="ro-RO"/>
        </w:rPr>
        <w:tab/>
      </w:r>
      <w:r w:rsidRPr="000D3E33">
        <w:rPr>
          <w:rFonts w:ascii="HelveticaNeueLT Com 45 Lt" w:hAnsi="HelveticaNeueLT Com 45 Lt"/>
          <w:sz w:val="22"/>
          <w:szCs w:val="22"/>
          <w:lang w:val="ro-RO"/>
        </w:rPr>
        <w:tab/>
      </w:r>
      <w:r w:rsidRPr="000D3E33">
        <w:rPr>
          <w:rFonts w:ascii="HelveticaNeueLT Com 45 Lt" w:hAnsi="HelveticaNeueLT Com 45 Lt"/>
          <w:b/>
          <w:sz w:val="22"/>
          <w:szCs w:val="22"/>
          <w:lang w:val="ro-RO"/>
        </w:rPr>
        <w:t xml:space="preserve">N </w:t>
      </w:r>
      <w:r w:rsidRPr="000D3E33">
        <w:rPr>
          <w:rFonts w:ascii="HelveticaNeueLT Com 45 Lt" w:hAnsi="HelveticaNeueLT Com 45 Lt"/>
          <w:sz w:val="22"/>
          <w:szCs w:val="22"/>
          <w:lang w:val="ro-RO"/>
        </w:rPr>
        <w:t xml:space="preserve">– </w:t>
      </w:r>
      <w:r w:rsidR="00501DCA" w:rsidRPr="000D3E33">
        <w:rPr>
          <w:rFonts w:ascii="HelveticaNeueLT Com 45 Lt" w:hAnsi="HelveticaNeueLT Com 45 Lt"/>
          <w:sz w:val="22"/>
          <w:szCs w:val="22"/>
          <w:lang w:val="ro-RO"/>
        </w:rPr>
        <w:t>strada Generalului</w:t>
      </w:r>
    </w:p>
    <w:p w14:paraId="46F30088" w14:textId="49A7C7F4" w:rsidR="009A027C" w:rsidRPr="000D3E33" w:rsidRDefault="009A027C" w:rsidP="009A027C">
      <w:pPr>
        <w:pStyle w:val="Corptext3"/>
        <w:spacing w:after="0" w:line="276" w:lineRule="auto"/>
        <w:ind w:left="2127"/>
        <w:contextualSpacing/>
        <w:jc w:val="both"/>
        <w:rPr>
          <w:rFonts w:ascii="HelveticaNeueLT Com 45 Lt" w:hAnsi="HelveticaNeueLT Com 45 Lt"/>
          <w:sz w:val="22"/>
          <w:szCs w:val="22"/>
          <w:lang w:val="ro-RO"/>
        </w:rPr>
      </w:pPr>
      <w:r w:rsidRPr="000D3E33">
        <w:rPr>
          <w:rFonts w:ascii="HelveticaNeueLT Com 45 Lt" w:hAnsi="HelveticaNeueLT Com 45 Lt"/>
          <w:b/>
          <w:sz w:val="22"/>
          <w:szCs w:val="22"/>
          <w:lang w:val="ro-RO"/>
        </w:rPr>
        <w:t xml:space="preserve">S </w:t>
      </w:r>
      <w:r w:rsidRPr="000D3E33">
        <w:rPr>
          <w:rFonts w:ascii="HelveticaNeueLT Com 45 Lt" w:hAnsi="HelveticaNeueLT Com 45 Lt"/>
          <w:sz w:val="22"/>
          <w:szCs w:val="22"/>
          <w:lang w:val="ro-RO"/>
        </w:rPr>
        <w:t xml:space="preserve"> – </w:t>
      </w:r>
      <w:r w:rsidR="00501DCA" w:rsidRPr="000D3E33">
        <w:rPr>
          <w:rFonts w:ascii="HelveticaNeueLT Com 45 Lt" w:hAnsi="HelveticaNeueLT Com 45 Lt"/>
          <w:sz w:val="22"/>
          <w:szCs w:val="22"/>
          <w:lang w:val="ro-RO"/>
        </w:rPr>
        <w:t>Proprietăți private nr. Cadastral 107587, 1424/23, 130153, 1424/21, 1424/20, 1424/19</w:t>
      </w:r>
    </w:p>
    <w:p w14:paraId="736845CF" w14:textId="20D3C594" w:rsidR="009A027C" w:rsidRPr="008F5691" w:rsidRDefault="009A027C" w:rsidP="009A027C">
      <w:pPr>
        <w:pStyle w:val="Corptext3"/>
        <w:spacing w:after="0" w:line="276" w:lineRule="auto"/>
        <w:ind w:left="2127"/>
        <w:contextualSpacing/>
        <w:jc w:val="both"/>
        <w:rPr>
          <w:rFonts w:ascii="HelveticaNeueLT Com 45 Lt" w:hAnsi="HelveticaNeueLT Com 45 Lt"/>
          <w:sz w:val="22"/>
          <w:szCs w:val="22"/>
          <w:lang w:val="ro-RO"/>
        </w:rPr>
      </w:pPr>
      <w:proofErr w:type="gramStart"/>
      <w:r w:rsidRPr="008F5691">
        <w:rPr>
          <w:rFonts w:ascii="HelveticaNeueLT Com 45 Lt" w:hAnsi="HelveticaNeueLT Com 45 Lt"/>
          <w:b/>
          <w:sz w:val="22"/>
          <w:szCs w:val="22"/>
        </w:rPr>
        <w:t xml:space="preserve">V </w:t>
      </w:r>
      <w:r w:rsidRPr="008F5691">
        <w:rPr>
          <w:rFonts w:ascii="HelveticaNeueLT Com 45 Lt" w:hAnsi="HelveticaNeueLT Com 45 Lt"/>
          <w:sz w:val="22"/>
          <w:szCs w:val="22"/>
        </w:rPr>
        <w:t xml:space="preserve"> –</w:t>
      </w:r>
      <w:proofErr w:type="gramEnd"/>
      <w:r w:rsidRPr="008F5691">
        <w:rPr>
          <w:rFonts w:ascii="HelveticaNeueLT Com 45 Lt" w:hAnsi="HelveticaNeueLT Com 45 Lt"/>
          <w:sz w:val="22"/>
          <w:szCs w:val="22"/>
        </w:rPr>
        <w:t xml:space="preserve"> </w:t>
      </w:r>
      <w:proofErr w:type="spellStart"/>
      <w:r w:rsidRPr="008F5691">
        <w:rPr>
          <w:rFonts w:ascii="HelveticaNeueLT Com 45 Lt" w:hAnsi="HelveticaNeueLT Com 45 Lt"/>
          <w:sz w:val="22"/>
          <w:szCs w:val="22"/>
        </w:rPr>
        <w:t>Proprietate</w:t>
      </w:r>
      <w:proofErr w:type="spellEnd"/>
      <w:r w:rsidRPr="008F5691">
        <w:rPr>
          <w:rFonts w:ascii="HelveticaNeueLT Com 45 Lt" w:hAnsi="HelveticaNeueLT Com 45 Lt"/>
          <w:sz w:val="22"/>
          <w:szCs w:val="22"/>
        </w:rPr>
        <w:t xml:space="preserve"> </w:t>
      </w:r>
      <w:proofErr w:type="spellStart"/>
      <w:r w:rsidRPr="008F5691">
        <w:rPr>
          <w:rFonts w:ascii="HelveticaNeueLT Com 45 Lt" w:hAnsi="HelveticaNeueLT Com 45 Lt"/>
          <w:sz w:val="22"/>
          <w:szCs w:val="22"/>
        </w:rPr>
        <w:t>privată</w:t>
      </w:r>
      <w:proofErr w:type="spellEnd"/>
      <w:r w:rsidR="00501DCA">
        <w:rPr>
          <w:rFonts w:ascii="HelveticaNeueLT Com 45 Lt" w:hAnsi="HelveticaNeueLT Com 45 Lt"/>
          <w:sz w:val="22"/>
          <w:szCs w:val="22"/>
        </w:rPr>
        <w:t xml:space="preserve"> nr. Cadastral 1131924</w:t>
      </w:r>
    </w:p>
    <w:p w14:paraId="024AFF54" w14:textId="73727BDF" w:rsidR="009A027C" w:rsidRPr="008F5691" w:rsidRDefault="009A027C" w:rsidP="009A027C">
      <w:pPr>
        <w:pStyle w:val="Corptext3"/>
        <w:spacing w:after="0" w:line="276" w:lineRule="auto"/>
        <w:ind w:left="2127"/>
        <w:contextualSpacing/>
        <w:jc w:val="both"/>
        <w:rPr>
          <w:rFonts w:ascii="HelveticaNeueLT Com 45 Lt" w:hAnsi="HelveticaNeueLT Com 45 Lt"/>
          <w:sz w:val="22"/>
          <w:szCs w:val="22"/>
          <w:lang w:val="ro-RO"/>
        </w:rPr>
      </w:pPr>
      <w:r w:rsidRPr="008F5691">
        <w:rPr>
          <w:rFonts w:ascii="HelveticaNeueLT Com 45 Lt" w:hAnsi="HelveticaNeueLT Com 45 Lt"/>
          <w:b/>
          <w:sz w:val="22"/>
          <w:szCs w:val="22"/>
        </w:rPr>
        <w:t>E</w:t>
      </w:r>
      <w:r w:rsidRPr="008F5691">
        <w:rPr>
          <w:rFonts w:ascii="HelveticaNeueLT Com 45 Lt" w:hAnsi="HelveticaNeueLT Com 45 Lt"/>
          <w:sz w:val="22"/>
          <w:szCs w:val="22"/>
        </w:rPr>
        <w:t xml:space="preserve"> – </w:t>
      </w:r>
      <w:proofErr w:type="spellStart"/>
      <w:r w:rsidR="00501DCA">
        <w:rPr>
          <w:rFonts w:ascii="HelveticaNeueLT Com 45 Lt" w:hAnsi="HelveticaNeueLT Com 45 Lt"/>
          <w:sz w:val="22"/>
          <w:szCs w:val="22"/>
        </w:rPr>
        <w:t>strada</w:t>
      </w:r>
      <w:proofErr w:type="spellEnd"/>
      <w:r w:rsidR="00501DCA">
        <w:rPr>
          <w:rFonts w:ascii="HelveticaNeueLT Com 45 Lt" w:hAnsi="HelveticaNeueLT Com 45 Lt"/>
          <w:sz w:val="22"/>
          <w:szCs w:val="22"/>
        </w:rPr>
        <w:t xml:space="preserve"> </w:t>
      </w:r>
      <w:proofErr w:type="spellStart"/>
      <w:r w:rsidR="00501DCA">
        <w:rPr>
          <w:rFonts w:ascii="HelveticaNeueLT Com 45 Lt" w:hAnsi="HelveticaNeueLT Com 45 Lt"/>
          <w:sz w:val="22"/>
          <w:szCs w:val="22"/>
        </w:rPr>
        <w:t>Plevnei</w:t>
      </w:r>
      <w:proofErr w:type="spellEnd"/>
    </w:p>
    <w:p w14:paraId="76995E76" w14:textId="77777777" w:rsidR="000D05DD" w:rsidRPr="00FF5D44" w:rsidRDefault="000D05DD" w:rsidP="00FF5D44">
      <w:pPr>
        <w:tabs>
          <w:tab w:val="left" w:pos="567"/>
        </w:tabs>
        <w:spacing w:line="360" w:lineRule="auto"/>
        <w:contextualSpacing/>
        <w:jc w:val="both"/>
        <w:rPr>
          <w:rFonts w:ascii="HelveticaNeueLT Com 45 Lt" w:hAnsi="HelveticaNeueLT Com 45 Lt"/>
          <w:bCs/>
          <w:lang w:val="en-US"/>
        </w:rPr>
      </w:pPr>
    </w:p>
    <w:p w14:paraId="7E992822" w14:textId="028620C7" w:rsidR="00FF5D44" w:rsidRPr="00A71331" w:rsidRDefault="00FF5D44" w:rsidP="00FF5D44">
      <w:pPr>
        <w:tabs>
          <w:tab w:val="left" w:pos="567"/>
        </w:tabs>
        <w:spacing w:line="360" w:lineRule="auto"/>
        <w:contextualSpacing/>
        <w:jc w:val="both"/>
        <w:rPr>
          <w:rFonts w:ascii="HelveticaNeueLT Com 45 Lt" w:hAnsi="HelveticaNeueLT Com 45 Lt"/>
          <w:bCs/>
          <w:lang w:val="en-US"/>
        </w:rPr>
      </w:pPr>
      <w:r w:rsidRPr="00A71331">
        <w:rPr>
          <w:rFonts w:ascii="HelveticaNeueLT Com 45 Lt" w:hAnsi="HelveticaNeueLT Com 45 Lt"/>
          <w:bCs/>
          <w:lang w:val="en-US"/>
        </w:rPr>
        <w:t xml:space="preserve">Tabel de </w:t>
      </w:r>
      <w:proofErr w:type="spellStart"/>
      <w:r w:rsidRPr="00A71331">
        <w:rPr>
          <w:rFonts w:ascii="HelveticaNeueLT Com 45 Lt" w:hAnsi="HelveticaNeueLT Com 45 Lt"/>
          <w:bCs/>
          <w:lang w:val="en-US"/>
        </w:rPr>
        <w:t>coordonate</w:t>
      </w:r>
      <w:proofErr w:type="spellEnd"/>
      <w:r w:rsidRPr="00A71331">
        <w:rPr>
          <w:rFonts w:ascii="HelveticaNeueLT Com 45 Lt" w:hAnsi="HelveticaNeueLT Com 45 Lt"/>
          <w:bCs/>
          <w:lang w:val="en-US"/>
        </w:rPr>
        <w:t xml:space="preserve"> stereo </w:t>
      </w:r>
      <w:proofErr w:type="gramStart"/>
      <w:r w:rsidRPr="00A71331">
        <w:rPr>
          <w:rFonts w:ascii="HelveticaNeueLT Com 45 Lt" w:hAnsi="HelveticaNeueLT Com 45 Lt"/>
          <w:bCs/>
          <w:lang w:val="en-US"/>
        </w:rPr>
        <w:t>70 :</w:t>
      </w:r>
      <w:proofErr w:type="gramEnd"/>
      <w:r w:rsidRPr="00A71331">
        <w:rPr>
          <w:rFonts w:ascii="HelveticaNeueLT Com 45 Lt" w:hAnsi="HelveticaNeueLT Com 45 Lt"/>
          <w:bCs/>
          <w:lang w:val="en-US"/>
        </w:rPr>
        <w:t xml:space="preserve"> </w:t>
      </w:r>
    </w:p>
    <w:p w14:paraId="41695990" w14:textId="77777777" w:rsidR="00F87357" w:rsidRDefault="00F87357" w:rsidP="00FF5D44">
      <w:pPr>
        <w:tabs>
          <w:tab w:val="left" w:pos="567"/>
        </w:tabs>
        <w:spacing w:line="360" w:lineRule="auto"/>
        <w:contextualSpacing/>
        <w:jc w:val="both"/>
        <w:rPr>
          <w:rFonts w:ascii="HelveticaNeueLT Com 45 Lt" w:hAnsi="HelveticaNeueLT Com 45 Lt"/>
          <w:b/>
          <w:i/>
          <w:color w:val="632423" w:themeColor="accent2" w:themeShade="80"/>
        </w:rPr>
      </w:pPr>
    </w:p>
    <w:tbl>
      <w:tblPr>
        <w:tblStyle w:val="Tabelgril"/>
        <w:tblW w:w="0" w:type="auto"/>
        <w:jc w:val="center"/>
        <w:tblLook w:val="04A0" w:firstRow="1" w:lastRow="0" w:firstColumn="1" w:lastColumn="0" w:noHBand="0" w:noVBand="1"/>
      </w:tblPr>
      <w:tblGrid>
        <w:gridCol w:w="1271"/>
        <w:gridCol w:w="2126"/>
        <w:gridCol w:w="2268"/>
        <w:gridCol w:w="1701"/>
      </w:tblGrid>
      <w:tr w:rsidR="001C2882" w14:paraId="56CCC081" w14:textId="77777777" w:rsidTr="00A71331">
        <w:trPr>
          <w:jc w:val="center"/>
        </w:trPr>
        <w:tc>
          <w:tcPr>
            <w:tcW w:w="1271" w:type="dxa"/>
            <w:vMerge w:val="restart"/>
          </w:tcPr>
          <w:p w14:paraId="27EA4288" w14:textId="77777777" w:rsidR="001C2882" w:rsidRPr="00A71331" w:rsidRDefault="001C2882" w:rsidP="001C2882">
            <w:pPr>
              <w:autoSpaceDE w:val="0"/>
              <w:autoSpaceDN w:val="0"/>
              <w:adjustRightInd w:val="0"/>
              <w:spacing w:after="0" w:line="240" w:lineRule="auto"/>
              <w:rPr>
                <w:rFonts w:ascii="HelveticaNeueLT Com 45 Lt" w:hAnsi="HelveticaNeueLT Com 45 Lt" w:cs="Tahoma"/>
                <w:sz w:val="24"/>
                <w:szCs w:val="24"/>
                <w:lang w:val="en-US"/>
              </w:rPr>
            </w:pPr>
            <w:r w:rsidRPr="00A71331">
              <w:rPr>
                <w:rFonts w:ascii="HelveticaNeueLT Com 45 Lt" w:hAnsi="HelveticaNeueLT Com 45 Lt" w:cs="Tahoma"/>
                <w:sz w:val="24"/>
                <w:szCs w:val="24"/>
                <w:lang w:val="en-US"/>
              </w:rPr>
              <w:t>Nr.</w:t>
            </w:r>
          </w:p>
          <w:p w14:paraId="13B9C76A" w14:textId="610726B5" w:rsidR="001C2882" w:rsidRPr="00A71331" w:rsidRDefault="001C2882" w:rsidP="001C2882">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Pct.</w:t>
            </w:r>
          </w:p>
        </w:tc>
        <w:tc>
          <w:tcPr>
            <w:tcW w:w="4394" w:type="dxa"/>
            <w:gridSpan w:val="2"/>
          </w:tcPr>
          <w:p w14:paraId="4F97DF6F" w14:textId="477C9AC0" w:rsidR="001C2882" w:rsidRPr="00A71331" w:rsidRDefault="001C2882" w:rsidP="00FF5D44">
            <w:pPr>
              <w:tabs>
                <w:tab w:val="left" w:pos="567"/>
              </w:tabs>
              <w:spacing w:line="360" w:lineRule="auto"/>
              <w:contextualSpacing/>
              <w:jc w:val="both"/>
              <w:rPr>
                <w:rFonts w:ascii="HelveticaNeueLT Com 45 Lt" w:hAnsi="HelveticaNeueLT Com 45 Lt"/>
                <w:b/>
                <w:i/>
                <w:color w:val="632423" w:themeColor="accent2" w:themeShade="80"/>
                <w:sz w:val="24"/>
                <w:szCs w:val="24"/>
              </w:rPr>
            </w:pPr>
            <w:proofErr w:type="spellStart"/>
            <w:r w:rsidRPr="00A71331">
              <w:rPr>
                <w:rFonts w:ascii="HelveticaNeueLT Com 45 Lt" w:hAnsi="HelveticaNeueLT Com 45 Lt" w:cs="Tahoma"/>
                <w:sz w:val="24"/>
                <w:szCs w:val="24"/>
                <w:lang w:val="en-US"/>
              </w:rPr>
              <w:t>Coordonate</w:t>
            </w:r>
            <w:proofErr w:type="spellEnd"/>
            <w:r w:rsidRPr="00A71331">
              <w:rPr>
                <w:rFonts w:ascii="HelveticaNeueLT Com 45 Lt" w:hAnsi="HelveticaNeueLT Com 45 Lt" w:cs="Tahoma"/>
                <w:sz w:val="24"/>
                <w:szCs w:val="24"/>
                <w:lang w:val="en-US"/>
              </w:rPr>
              <w:t xml:space="preserve"> pct.de </w:t>
            </w:r>
            <w:proofErr w:type="spellStart"/>
            <w:r w:rsidRPr="00A71331">
              <w:rPr>
                <w:rFonts w:ascii="HelveticaNeueLT Com 45 Lt" w:hAnsi="HelveticaNeueLT Com 45 Lt" w:cs="Tahoma"/>
                <w:sz w:val="24"/>
                <w:szCs w:val="24"/>
                <w:lang w:val="en-US"/>
              </w:rPr>
              <w:t>contur</w:t>
            </w:r>
            <w:proofErr w:type="spellEnd"/>
          </w:p>
        </w:tc>
        <w:tc>
          <w:tcPr>
            <w:tcW w:w="1701" w:type="dxa"/>
            <w:vMerge w:val="restart"/>
          </w:tcPr>
          <w:p w14:paraId="03472F3E" w14:textId="77777777" w:rsidR="001C2882" w:rsidRPr="00A71331" w:rsidRDefault="001C2882" w:rsidP="001C2882">
            <w:pPr>
              <w:autoSpaceDE w:val="0"/>
              <w:autoSpaceDN w:val="0"/>
              <w:adjustRightInd w:val="0"/>
              <w:spacing w:after="0" w:line="240" w:lineRule="auto"/>
              <w:rPr>
                <w:rFonts w:ascii="HelveticaNeueLT Com 45 Lt" w:hAnsi="HelveticaNeueLT Com 45 Lt" w:cs="Tahoma"/>
                <w:sz w:val="24"/>
                <w:szCs w:val="24"/>
                <w:lang w:val="en-US"/>
              </w:rPr>
            </w:pPr>
            <w:proofErr w:type="spellStart"/>
            <w:r w:rsidRPr="00A71331">
              <w:rPr>
                <w:rFonts w:ascii="HelveticaNeueLT Com 45 Lt" w:hAnsi="HelveticaNeueLT Com 45 Lt" w:cs="Tahoma"/>
                <w:sz w:val="24"/>
                <w:szCs w:val="24"/>
                <w:lang w:val="en-US"/>
              </w:rPr>
              <w:t>Lungimi</w:t>
            </w:r>
            <w:proofErr w:type="spellEnd"/>
          </w:p>
          <w:p w14:paraId="5CEBFCEB" w14:textId="77777777" w:rsidR="001C2882" w:rsidRPr="00A71331" w:rsidRDefault="001C2882" w:rsidP="001C2882">
            <w:pPr>
              <w:autoSpaceDE w:val="0"/>
              <w:autoSpaceDN w:val="0"/>
              <w:adjustRightInd w:val="0"/>
              <w:spacing w:after="0" w:line="240" w:lineRule="auto"/>
              <w:rPr>
                <w:rFonts w:ascii="HelveticaNeueLT Com 45 Lt" w:hAnsi="HelveticaNeueLT Com 45 Lt" w:cs="Tahoma"/>
                <w:sz w:val="24"/>
                <w:szCs w:val="24"/>
                <w:lang w:val="en-US"/>
              </w:rPr>
            </w:pPr>
            <w:proofErr w:type="spellStart"/>
            <w:r w:rsidRPr="00A71331">
              <w:rPr>
                <w:rFonts w:ascii="HelveticaNeueLT Com 45 Lt" w:hAnsi="HelveticaNeueLT Com 45 Lt" w:cs="Tahoma"/>
                <w:sz w:val="24"/>
                <w:szCs w:val="24"/>
                <w:lang w:val="en-US"/>
              </w:rPr>
              <w:t>laturi</w:t>
            </w:r>
            <w:proofErr w:type="spellEnd"/>
          </w:p>
          <w:p w14:paraId="10639160" w14:textId="6452A155" w:rsidR="001C2882" w:rsidRPr="00A71331" w:rsidRDefault="001C2882" w:rsidP="001C2882">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D(</w:t>
            </w:r>
            <w:proofErr w:type="gramStart"/>
            <w:r w:rsidRPr="00A71331">
              <w:rPr>
                <w:rFonts w:ascii="HelveticaNeueLT Com 45 Lt" w:hAnsi="HelveticaNeueLT Com 45 Lt" w:cs="Tahoma"/>
                <w:sz w:val="24"/>
                <w:szCs w:val="24"/>
                <w:lang w:val="en-US"/>
              </w:rPr>
              <w:t>i,i</w:t>
            </w:r>
            <w:proofErr w:type="gramEnd"/>
            <w:r w:rsidRPr="00A71331">
              <w:rPr>
                <w:rFonts w:ascii="HelveticaNeueLT Com 45 Lt" w:hAnsi="HelveticaNeueLT Com 45 Lt" w:cs="Tahoma"/>
                <w:sz w:val="24"/>
                <w:szCs w:val="24"/>
                <w:lang w:val="en-US"/>
              </w:rPr>
              <w:t>+1)</w:t>
            </w:r>
          </w:p>
        </w:tc>
      </w:tr>
      <w:tr w:rsidR="001C2882" w14:paraId="7A60F8E1" w14:textId="77777777" w:rsidTr="00A71331">
        <w:trPr>
          <w:jc w:val="center"/>
        </w:trPr>
        <w:tc>
          <w:tcPr>
            <w:tcW w:w="1271" w:type="dxa"/>
            <w:vMerge/>
          </w:tcPr>
          <w:p w14:paraId="0801EA49" w14:textId="77777777" w:rsidR="001C2882" w:rsidRPr="00A71331" w:rsidRDefault="001C2882" w:rsidP="00FF5D44">
            <w:pPr>
              <w:tabs>
                <w:tab w:val="left" w:pos="567"/>
              </w:tabs>
              <w:spacing w:line="360" w:lineRule="auto"/>
              <w:contextualSpacing/>
              <w:jc w:val="both"/>
              <w:rPr>
                <w:rFonts w:ascii="HelveticaNeueLT Com 45 Lt" w:hAnsi="HelveticaNeueLT Com 45 Lt"/>
                <w:b/>
                <w:i/>
                <w:color w:val="632423" w:themeColor="accent2" w:themeShade="80"/>
                <w:sz w:val="24"/>
                <w:szCs w:val="24"/>
              </w:rPr>
            </w:pPr>
          </w:p>
        </w:tc>
        <w:tc>
          <w:tcPr>
            <w:tcW w:w="2126" w:type="dxa"/>
          </w:tcPr>
          <w:p w14:paraId="4C85A8B1" w14:textId="17356EAC" w:rsidR="001C2882" w:rsidRPr="00A71331" w:rsidRDefault="001C2882" w:rsidP="00FF5D44">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X [m]</w:t>
            </w:r>
          </w:p>
        </w:tc>
        <w:tc>
          <w:tcPr>
            <w:tcW w:w="2268" w:type="dxa"/>
          </w:tcPr>
          <w:p w14:paraId="3EA574A7" w14:textId="6B7B0E02" w:rsidR="001C2882" w:rsidRPr="00A71331" w:rsidRDefault="001C2882" w:rsidP="00FF5D44">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Y [m]</w:t>
            </w:r>
          </w:p>
        </w:tc>
        <w:tc>
          <w:tcPr>
            <w:tcW w:w="1701" w:type="dxa"/>
            <w:vMerge/>
          </w:tcPr>
          <w:p w14:paraId="6C790926" w14:textId="77777777" w:rsidR="001C2882" w:rsidRPr="00A71331" w:rsidRDefault="001C2882" w:rsidP="00FF5D44">
            <w:pPr>
              <w:tabs>
                <w:tab w:val="left" w:pos="567"/>
              </w:tabs>
              <w:spacing w:line="360" w:lineRule="auto"/>
              <w:contextualSpacing/>
              <w:jc w:val="both"/>
              <w:rPr>
                <w:rFonts w:ascii="HelveticaNeueLT Com 45 Lt" w:hAnsi="HelveticaNeueLT Com 45 Lt"/>
                <w:b/>
                <w:i/>
                <w:color w:val="632423" w:themeColor="accent2" w:themeShade="80"/>
                <w:sz w:val="24"/>
                <w:szCs w:val="24"/>
              </w:rPr>
            </w:pPr>
          </w:p>
        </w:tc>
      </w:tr>
      <w:tr w:rsidR="002E2676" w14:paraId="47715CC3" w14:textId="77777777" w:rsidTr="00A71331">
        <w:trPr>
          <w:jc w:val="center"/>
        </w:trPr>
        <w:tc>
          <w:tcPr>
            <w:tcW w:w="1271" w:type="dxa"/>
          </w:tcPr>
          <w:p w14:paraId="7538B62A" w14:textId="5CFA38B5" w:rsidR="002E2676" w:rsidRPr="00A71331" w:rsidRDefault="001C2882" w:rsidP="00FF5D44">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P1</w:t>
            </w:r>
          </w:p>
        </w:tc>
        <w:tc>
          <w:tcPr>
            <w:tcW w:w="2126" w:type="dxa"/>
          </w:tcPr>
          <w:p w14:paraId="1BB14ECA" w14:textId="32F09EDF" w:rsidR="002E2676" w:rsidRPr="00A71331" w:rsidRDefault="001C2882" w:rsidP="00FF5D44">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320892.193</w:t>
            </w:r>
          </w:p>
        </w:tc>
        <w:tc>
          <w:tcPr>
            <w:tcW w:w="2268" w:type="dxa"/>
          </w:tcPr>
          <w:p w14:paraId="7C2853A7" w14:textId="3FC71FBC" w:rsidR="002E2676" w:rsidRPr="00A71331" w:rsidRDefault="001C2882" w:rsidP="00FF5D44">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581233.708</w:t>
            </w:r>
          </w:p>
        </w:tc>
        <w:tc>
          <w:tcPr>
            <w:tcW w:w="1701" w:type="dxa"/>
          </w:tcPr>
          <w:p w14:paraId="321E1751" w14:textId="52879327" w:rsidR="002E2676" w:rsidRPr="00A71331" w:rsidRDefault="001C2882" w:rsidP="00FF5D44">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28.698</w:t>
            </w:r>
          </w:p>
        </w:tc>
      </w:tr>
      <w:tr w:rsidR="002E2676" w14:paraId="784C4A6B" w14:textId="77777777" w:rsidTr="00A71331">
        <w:trPr>
          <w:jc w:val="center"/>
        </w:trPr>
        <w:tc>
          <w:tcPr>
            <w:tcW w:w="1271" w:type="dxa"/>
          </w:tcPr>
          <w:p w14:paraId="6300729D" w14:textId="50593B20" w:rsidR="002E2676" w:rsidRPr="00A71331" w:rsidRDefault="001C2882" w:rsidP="00FF5D44">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P2</w:t>
            </w:r>
          </w:p>
        </w:tc>
        <w:tc>
          <w:tcPr>
            <w:tcW w:w="2126" w:type="dxa"/>
          </w:tcPr>
          <w:p w14:paraId="2339DFB5" w14:textId="1A539C8F" w:rsidR="002E2676" w:rsidRPr="00A71331" w:rsidRDefault="001C2882" w:rsidP="00FF5D44">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320870.701</w:t>
            </w:r>
          </w:p>
        </w:tc>
        <w:tc>
          <w:tcPr>
            <w:tcW w:w="2268" w:type="dxa"/>
          </w:tcPr>
          <w:p w14:paraId="7E47E117" w14:textId="3CEF08D4" w:rsidR="002E2676" w:rsidRPr="00A71331" w:rsidRDefault="001C2882" w:rsidP="00FF5D44">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581252.725</w:t>
            </w:r>
          </w:p>
        </w:tc>
        <w:tc>
          <w:tcPr>
            <w:tcW w:w="1701" w:type="dxa"/>
          </w:tcPr>
          <w:p w14:paraId="2693345B" w14:textId="03BA5C5E" w:rsidR="002E2676" w:rsidRPr="00A71331" w:rsidRDefault="001C2882" w:rsidP="00FF5D44">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18.965</w:t>
            </w:r>
          </w:p>
        </w:tc>
      </w:tr>
      <w:tr w:rsidR="002E2676" w14:paraId="4450CA68" w14:textId="77777777" w:rsidTr="00A71331">
        <w:trPr>
          <w:jc w:val="center"/>
        </w:trPr>
        <w:tc>
          <w:tcPr>
            <w:tcW w:w="1271" w:type="dxa"/>
          </w:tcPr>
          <w:p w14:paraId="21CFD007" w14:textId="2FABC465" w:rsidR="002E2676" w:rsidRPr="00A71331" w:rsidRDefault="001C2882" w:rsidP="00FF5D44">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P3</w:t>
            </w:r>
          </w:p>
        </w:tc>
        <w:tc>
          <w:tcPr>
            <w:tcW w:w="2126" w:type="dxa"/>
          </w:tcPr>
          <w:p w14:paraId="3C6C5869" w14:textId="7B86633F" w:rsidR="002E2676" w:rsidRPr="00A71331" w:rsidRDefault="001C2882" w:rsidP="00FF5D44">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320856.552</w:t>
            </w:r>
          </w:p>
        </w:tc>
        <w:tc>
          <w:tcPr>
            <w:tcW w:w="2268" w:type="dxa"/>
          </w:tcPr>
          <w:p w14:paraId="23889301" w14:textId="27DE8620" w:rsidR="002E2676" w:rsidRPr="00A71331" w:rsidRDefault="001C2882" w:rsidP="00FF5D44">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581265.353</w:t>
            </w:r>
          </w:p>
        </w:tc>
        <w:tc>
          <w:tcPr>
            <w:tcW w:w="1701" w:type="dxa"/>
          </w:tcPr>
          <w:p w14:paraId="497C658E" w14:textId="49A7631A" w:rsidR="002E2676" w:rsidRPr="00A71331" w:rsidRDefault="001C2882" w:rsidP="00FF5D44">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9.364</w:t>
            </w:r>
          </w:p>
        </w:tc>
      </w:tr>
      <w:tr w:rsidR="002E2676" w14:paraId="670ED8EC" w14:textId="77777777" w:rsidTr="00A71331">
        <w:trPr>
          <w:jc w:val="center"/>
        </w:trPr>
        <w:tc>
          <w:tcPr>
            <w:tcW w:w="1271" w:type="dxa"/>
          </w:tcPr>
          <w:p w14:paraId="6A71DF1B" w14:textId="4539036D" w:rsidR="002E2676" w:rsidRPr="00A71331" w:rsidRDefault="001C2882" w:rsidP="00FF5D44">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lastRenderedPageBreak/>
              <w:t>P4</w:t>
            </w:r>
          </w:p>
        </w:tc>
        <w:tc>
          <w:tcPr>
            <w:tcW w:w="2126" w:type="dxa"/>
          </w:tcPr>
          <w:p w14:paraId="2D88FB28" w14:textId="0D23AC77" w:rsidR="002E2676" w:rsidRPr="00A71331" w:rsidRDefault="001C2882" w:rsidP="00FF5D44">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320849.524</w:t>
            </w:r>
          </w:p>
        </w:tc>
        <w:tc>
          <w:tcPr>
            <w:tcW w:w="2268" w:type="dxa"/>
          </w:tcPr>
          <w:p w14:paraId="7B17FA08" w14:textId="630EFA64" w:rsidR="002E2676" w:rsidRPr="00A71331" w:rsidRDefault="001C2882" w:rsidP="00FF5D44">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581271.541</w:t>
            </w:r>
          </w:p>
        </w:tc>
        <w:tc>
          <w:tcPr>
            <w:tcW w:w="1701" w:type="dxa"/>
          </w:tcPr>
          <w:p w14:paraId="61DFF034" w14:textId="0CF5AC00" w:rsidR="002E2676" w:rsidRPr="00A71331" w:rsidRDefault="001C2882" w:rsidP="00FF5D44">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2.773</w:t>
            </w:r>
          </w:p>
        </w:tc>
      </w:tr>
      <w:tr w:rsidR="002E2676" w14:paraId="12C8DCE4" w14:textId="77777777" w:rsidTr="00A71331">
        <w:trPr>
          <w:jc w:val="center"/>
        </w:trPr>
        <w:tc>
          <w:tcPr>
            <w:tcW w:w="1271" w:type="dxa"/>
          </w:tcPr>
          <w:p w14:paraId="3FA4D45D" w14:textId="3A4E0E19" w:rsidR="002E2676" w:rsidRPr="00A71331" w:rsidRDefault="001C2882" w:rsidP="00FF5D44">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P5</w:t>
            </w:r>
          </w:p>
        </w:tc>
        <w:tc>
          <w:tcPr>
            <w:tcW w:w="2126" w:type="dxa"/>
          </w:tcPr>
          <w:p w14:paraId="3173CC94" w14:textId="6BB4F64C" w:rsidR="002E2676" w:rsidRPr="00A71331" w:rsidRDefault="001C2882" w:rsidP="00FF5D44">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320848.137</w:t>
            </w:r>
          </w:p>
        </w:tc>
        <w:tc>
          <w:tcPr>
            <w:tcW w:w="2268" w:type="dxa"/>
          </w:tcPr>
          <w:p w14:paraId="427C069C" w14:textId="7B582B3D" w:rsidR="002E2676" w:rsidRPr="00A71331" w:rsidRDefault="001C2882" w:rsidP="00FF5D44">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581269.140</w:t>
            </w:r>
          </w:p>
        </w:tc>
        <w:tc>
          <w:tcPr>
            <w:tcW w:w="1701" w:type="dxa"/>
          </w:tcPr>
          <w:p w14:paraId="2B165508" w14:textId="392D4F8F" w:rsidR="002E2676" w:rsidRPr="00A71331" w:rsidRDefault="001C2882" w:rsidP="00FF5D44">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17.282</w:t>
            </w:r>
          </w:p>
        </w:tc>
      </w:tr>
      <w:tr w:rsidR="002E2676" w14:paraId="44E984E1" w14:textId="77777777" w:rsidTr="00A71331">
        <w:trPr>
          <w:jc w:val="center"/>
        </w:trPr>
        <w:tc>
          <w:tcPr>
            <w:tcW w:w="1271" w:type="dxa"/>
          </w:tcPr>
          <w:p w14:paraId="3ECEC728" w14:textId="5AD57CFB" w:rsidR="002E2676" w:rsidRPr="00A71331" w:rsidRDefault="001C2882" w:rsidP="00FF5D44">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P6</w:t>
            </w:r>
          </w:p>
        </w:tc>
        <w:tc>
          <w:tcPr>
            <w:tcW w:w="2126" w:type="dxa"/>
          </w:tcPr>
          <w:p w14:paraId="1DBB2971" w14:textId="3352DDC1" w:rsidR="002E2676" w:rsidRPr="00A71331" w:rsidRDefault="001C2882" w:rsidP="00FF5D44">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320839.495</w:t>
            </w:r>
          </w:p>
        </w:tc>
        <w:tc>
          <w:tcPr>
            <w:tcW w:w="2268" w:type="dxa"/>
          </w:tcPr>
          <w:p w14:paraId="30319AB6" w14:textId="6DF69366" w:rsidR="002E2676" w:rsidRPr="00A71331" w:rsidRDefault="001C2882" w:rsidP="00FF5D44">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581254.174</w:t>
            </w:r>
          </w:p>
        </w:tc>
        <w:tc>
          <w:tcPr>
            <w:tcW w:w="1701" w:type="dxa"/>
          </w:tcPr>
          <w:p w14:paraId="7A08F69B" w14:textId="3A347A0A" w:rsidR="002E2676" w:rsidRPr="00A71331" w:rsidRDefault="001C2882" w:rsidP="00FF5D44">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20.010</w:t>
            </w:r>
          </w:p>
        </w:tc>
      </w:tr>
      <w:tr w:rsidR="001C2882" w14:paraId="64DC1360" w14:textId="77777777" w:rsidTr="00A71331">
        <w:trPr>
          <w:jc w:val="center"/>
        </w:trPr>
        <w:tc>
          <w:tcPr>
            <w:tcW w:w="1271" w:type="dxa"/>
          </w:tcPr>
          <w:p w14:paraId="6C904A0A" w14:textId="7F3CC238" w:rsidR="001C2882" w:rsidRPr="00A71331" w:rsidRDefault="001C2882" w:rsidP="00FF5D44">
            <w:pPr>
              <w:tabs>
                <w:tab w:val="left" w:pos="567"/>
              </w:tabs>
              <w:spacing w:line="360" w:lineRule="auto"/>
              <w:contextualSpacing/>
              <w:jc w:val="both"/>
              <w:rPr>
                <w:rFonts w:ascii="HelveticaNeueLT Com 45 Lt" w:hAnsi="HelveticaNeueLT Com 45 Lt" w:cs="Tahoma"/>
                <w:sz w:val="24"/>
                <w:szCs w:val="24"/>
                <w:lang w:val="en-US"/>
              </w:rPr>
            </w:pPr>
            <w:r w:rsidRPr="00A71331">
              <w:rPr>
                <w:rFonts w:ascii="HelveticaNeueLT Com 45 Lt" w:hAnsi="HelveticaNeueLT Com 45 Lt" w:cs="Tahoma"/>
                <w:sz w:val="24"/>
                <w:szCs w:val="24"/>
                <w:lang w:val="en-US"/>
              </w:rPr>
              <w:t>P7</w:t>
            </w:r>
          </w:p>
        </w:tc>
        <w:tc>
          <w:tcPr>
            <w:tcW w:w="2126" w:type="dxa"/>
          </w:tcPr>
          <w:p w14:paraId="76754FA0" w14:textId="45CA4977" w:rsidR="001C2882" w:rsidRPr="00A71331" w:rsidRDefault="001C2882" w:rsidP="00FF5D44">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320829.487</w:t>
            </w:r>
          </w:p>
        </w:tc>
        <w:tc>
          <w:tcPr>
            <w:tcW w:w="2268" w:type="dxa"/>
          </w:tcPr>
          <w:p w14:paraId="0D7C9FD8" w14:textId="7A0F20F7" w:rsidR="001C2882" w:rsidRPr="00A71331" w:rsidRDefault="001C2882" w:rsidP="00FF5D44">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581236.847</w:t>
            </w:r>
          </w:p>
        </w:tc>
        <w:tc>
          <w:tcPr>
            <w:tcW w:w="1701" w:type="dxa"/>
          </w:tcPr>
          <w:p w14:paraId="010CD88C" w14:textId="1AF00C8D" w:rsidR="001C2882" w:rsidRPr="00A71331" w:rsidRDefault="001C2882" w:rsidP="00FF5D44">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20.010</w:t>
            </w:r>
          </w:p>
        </w:tc>
      </w:tr>
      <w:tr w:rsidR="001C2882" w14:paraId="23500208" w14:textId="77777777" w:rsidTr="00A71331">
        <w:trPr>
          <w:jc w:val="center"/>
        </w:trPr>
        <w:tc>
          <w:tcPr>
            <w:tcW w:w="1271" w:type="dxa"/>
          </w:tcPr>
          <w:p w14:paraId="39526A51" w14:textId="22CC5C15" w:rsidR="001C2882" w:rsidRPr="00A71331" w:rsidRDefault="001C2882" w:rsidP="00FF5D44">
            <w:pPr>
              <w:tabs>
                <w:tab w:val="left" w:pos="567"/>
              </w:tabs>
              <w:spacing w:line="360" w:lineRule="auto"/>
              <w:contextualSpacing/>
              <w:jc w:val="both"/>
              <w:rPr>
                <w:rFonts w:ascii="HelveticaNeueLT Com 45 Lt" w:hAnsi="HelveticaNeueLT Com 45 Lt" w:cs="Tahoma"/>
                <w:sz w:val="24"/>
                <w:szCs w:val="24"/>
                <w:lang w:val="en-US"/>
              </w:rPr>
            </w:pPr>
            <w:r w:rsidRPr="00A71331">
              <w:rPr>
                <w:rFonts w:ascii="HelveticaNeueLT Com 45 Lt" w:hAnsi="HelveticaNeueLT Com 45 Lt" w:cs="Tahoma"/>
                <w:sz w:val="24"/>
                <w:szCs w:val="24"/>
                <w:lang w:val="en-US"/>
              </w:rPr>
              <w:t>P8</w:t>
            </w:r>
          </w:p>
        </w:tc>
        <w:tc>
          <w:tcPr>
            <w:tcW w:w="2126" w:type="dxa"/>
          </w:tcPr>
          <w:p w14:paraId="29C5772D" w14:textId="2225C73B" w:rsidR="001C2882" w:rsidRPr="00A71331" w:rsidRDefault="001C2882" w:rsidP="00FF5D44">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320819.479</w:t>
            </w:r>
          </w:p>
        </w:tc>
        <w:tc>
          <w:tcPr>
            <w:tcW w:w="2268" w:type="dxa"/>
          </w:tcPr>
          <w:p w14:paraId="1779B358" w14:textId="6D3B2096" w:rsidR="001C2882" w:rsidRPr="00A71331" w:rsidRDefault="001C2882" w:rsidP="00FF5D44">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581219.520</w:t>
            </w:r>
          </w:p>
        </w:tc>
        <w:tc>
          <w:tcPr>
            <w:tcW w:w="1701" w:type="dxa"/>
          </w:tcPr>
          <w:p w14:paraId="32E20113" w14:textId="2D3738D8" w:rsidR="001C2882" w:rsidRPr="00A71331" w:rsidRDefault="001C2882" w:rsidP="00FF5D44">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20.010</w:t>
            </w:r>
          </w:p>
        </w:tc>
      </w:tr>
      <w:tr w:rsidR="001C2882" w14:paraId="1D19A974" w14:textId="77777777" w:rsidTr="00A71331">
        <w:trPr>
          <w:jc w:val="center"/>
        </w:trPr>
        <w:tc>
          <w:tcPr>
            <w:tcW w:w="1271" w:type="dxa"/>
          </w:tcPr>
          <w:p w14:paraId="0A143C07" w14:textId="3C6EBB20" w:rsidR="001C2882" w:rsidRPr="00A71331" w:rsidRDefault="001C2882" w:rsidP="00FF5D44">
            <w:pPr>
              <w:tabs>
                <w:tab w:val="left" w:pos="567"/>
              </w:tabs>
              <w:spacing w:line="360" w:lineRule="auto"/>
              <w:contextualSpacing/>
              <w:jc w:val="both"/>
              <w:rPr>
                <w:rFonts w:ascii="HelveticaNeueLT Com 45 Lt" w:hAnsi="HelveticaNeueLT Com 45 Lt" w:cs="Tahoma"/>
                <w:sz w:val="24"/>
                <w:szCs w:val="24"/>
                <w:lang w:val="en-US"/>
              </w:rPr>
            </w:pPr>
            <w:r w:rsidRPr="00A71331">
              <w:rPr>
                <w:rFonts w:ascii="HelveticaNeueLT Com 45 Lt" w:hAnsi="HelveticaNeueLT Com 45 Lt" w:cs="Tahoma"/>
                <w:sz w:val="24"/>
                <w:szCs w:val="24"/>
                <w:lang w:val="en-US"/>
              </w:rPr>
              <w:t>P9</w:t>
            </w:r>
          </w:p>
        </w:tc>
        <w:tc>
          <w:tcPr>
            <w:tcW w:w="2126" w:type="dxa"/>
          </w:tcPr>
          <w:p w14:paraId="454F9589" w14:textId="5FE5F401" w:rsidR="001C2882" w:rsidRPr="00A71331" w:rsidRDefault="001C2882" w:rsidP="00FF5D44">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320809.471</w:t>
            </w:r>
          </w:p>
        </w:tc>
        <w:tc>
          <w:tcPr>
            <w:tcW w:w="2268" w:type="dxa"/>
          </w:tcPr>
          <w:p w14:paraId="19287D11" w14:textId="06DFF5B9" w:rsidR="001C2882" w:rsidRPr="00A71331" w:rsidRDefault="001C2882" w:rsidP="00FF5D44">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581202.193</w:t>
            </w:r>
          </w:p>
        </w:tc>
        <w:tc>
          <w:tcPr>
            <w:tcW w:w="1701" w:type="dxa"/>
          </w:tcPr>
          <w:p w14:paraId="4152B5EA" w14:textId="7FE75DEC" w:rsidR="001C2882" w:rsidRPr="00A71331" w:rsidRDefault="001C2882" w:rsidP="00FF5D44">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20.010</w:t>
            </w:r>
          </w:p>
        </w:tc>
      </w:tr>
      <w:tr w:rsidR="001C2882" w14:paraId="13EB1A82" w14:textId="77777777" w:rsidTr="00A71331">
        <w:trPr>
          <w:jc w:val="center"/>
        </w:trPr>
        <w:tc>
          <w:tcPr>
            <w:tcW w:w="1271" w:type="dxa"/>
          </w:tcPr>
          <w:p w14:paraId="704F75C8" w14:textId="096E6A6E" w:rsidR="001C2882" w:rsidRPr="00A71331" w:rsidRDefault="001C2882" w:rsidP="00FF5D44">
            <w:pPr>
              <w:tabs>
                <w:tab w:val="left" w:pos="567"/>
              </w:tabs>
              <w:spacing w:line="360" w:lineRule="auto"/>
              <w:contextualSpacing/>
              <w:jc w:val="both"/>
              <w:rPr>
                <w:rFonts w:ascii="HelveticaNeueLT Com 45 Lt" w:hAnsi="HelveticaNeueLT Com 45 Lt" w:cs="Tahoma"/>
                <w:sz w:val="24"/>
                <w:szCs w:val="24"/>
                <w:lang w:val="en-US"/>
              </w:rPr>
            </w:pPr>
            <w:r w:rsidRPr="00A71331">
              <w:rPr>
                <w:rFonts w:ascii="HelveticaNeueLT Com 45 Lt" w:hAnsi="HelveticaNeueLT Com 45 Lt" w:cs="Tahoma"/>
                <w:sz w:val="24"/>
                <w:szCs w:val="24"/>
                <w:lang w:val="en-US"/>
              </w:rPr>
              <w:t>P10</w:t>
            </w:r>
          </w:p>
        </w:tc>
        <w:tc>
          <w:tcPr>
            <w:tcW w:w="2126" w:type="dxa"/>
          </w:tcPr>
          <w:p w14:paraId="33666BB3" w14:textId="07C37C2E" w:rsidR="001C2882" w:rsidRPr="00A71331" w:rsidRDefault="001C2882" w:rsidP="00FF5D44">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320799.463</w:t>
            </w:r>
          </w:p>
        </w:tc>
        <w:tc>
          <w:tcPr>
            <w:tcW w:w="2268" w:type="dxa"/>
          </w:tcPr>
          <w:p w14:paraId="7B3E772F" w14:textId="4A75A6D6" w:rsidR="001C2882" w:rsidRPr="00A71331" w:rsidRDefault="001C2882" w:rsidP="00FF5D44">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581184.866</w:t>
            </w:r>
          </w:p>
        </w:tc>
        <w:tc>
          <w:tcPr>
            <w:tcW w:w="1701" w:type="dxa"/>
          </w:tcPr>
          <w:p w14:paraId="266F3904" w14:textId="0F642C9A" w:rsidR="001C2882" w:rsidRPr="00A71331" w:rsidRDefault="001C2882" w:rsidP="00FF5D44">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7.331</w:t>
            </w:r>
          </w:p>
        </w:tc>
      </w:tr>
      <w:tr w:rsidR="001C2882" w14:paraId="6EF43239" w14:textId="77777777" w:rsidTr="00A71331">
        <w:trPr>
          <w:jc w:val="center"/>
        </w:trPr>
        <w:tc>
          <w:tcPr>
            <w:tcW w:w="1271" w:type="dxa"/>
          </w:tcPr>
          <w:p w14:paraId="64213FA7" w14:textId="08E48F7D" w:rsidR="001C2882" w:rsidRPr="00A71331" w:rsidRDefault="001C2882" w:rsidP="00FF5D44">
            <w:pPr>
              <w:tabs>
                <w:tab w:val="left" w:pos="567"/>
              </w:tabs>
              <w:spacing w:line="360" w:lineRule="auto"/>
              <w:contextualSpacing/>
              <w:jc w:val="both"/>
              <w:rPr>
                <w:rFonts w:ascii="HelveticaNeueLT Com 45 Lt" w:hAnsi="HelveticaNeueLT Com 45 Lt" w:cs="Tahoma"/>
                <w:sz w:val="24"/>
                <w:szCs w:val="24"/>
                <w:lang w:val="en-US"/>
              </w:rPr>
            </w:pPr>
            <w:r w:rsidRPr="00A71331">
              <w:rPr>
                <w:rFonts w:ascii="HelveticaNeueLT Com 45 Lt" w:hAnsi="HelveticaNeueLT Com 45 Lt" w:cs="Tahoma"/>
                <w:sz w:val="24"/>
                <w:szCs w:val="24"/>
                <w:lang w:val="en-US"/>
              </w:rPr>
              <w:t>P11</w:t>
            </w:r>
          </w:p>
        </w:tc>
        <w:tc>
          <w:tcPr>
            <w:tcW w:w="2126" w:type="dxa"/>
          </w:tcPr>
          <w:p w14:paraId="6A93CB4C" w14:textId="63640A08" w:rsidR="001C2882" w:rsidRPr="00A71331" w:rsidRDefault="001C2882" w:rsidP="00FF5D44">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320795.798</w:t>
            </w:r>
          </w:p>
        </w:tc>
        <w:tc>
          <w:tcPr>
            <w:tcW w:w="2268" w:type="dxa"/>
          </w:tcPr>
          <w:p w14:paraId="42EB1673" w14:textId="1954BDAC" w:rsidR="001C2882" w:rsidRPr="00A71331" w:rsidRDefault="001C2882" w:rsidP="00FF5D44">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581178.517</w:t>
            </w:r>
          </w:p>
        </w:tc>
        <w:tc>
          <w:tcPr>
            <w:tcW w:w="1701" w:type="dxa"/>
          </w:tcPr>
          <w:p w14:paraId="4FC90C93" w14:textId="19C21F19" w:rsidR="001C2882" w:rsidRPr="00A71331" w:rsidRDefault="001C2882" w:rsidP="00FF5D44">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57.015</w:t>
            </w:r>
          </w:p>
        </w:tc>
      </w:tr>
      <w:tr w:rsidR="001C2882" w14:paraId="71C04EFC" w14:textId="77777777" w:rsidTr="00A71331">
        <w:trPr>
          <w:jc w:val="center"/>
        </w:trPr>
        <w:tc>
          <w:tcPr>
            <w:tcW w:w="1271" w:type="dxa"/>
          </w:tcPr>
          <w:p w14:paraId="412A145C" w14:textId="65358AAE" w:rsidR="001C2882" w:rsidRPr="00A71331" w:rsidRDefault="001C2882" w:rsidP="00FF5D44">
            <w:pPr>
              <w:tabs>
                <w:tab w:val="left" w:pos="567"/>
              </w:tabs>
              <w:spacing w:line="360" w:lineRule="auto"/>
              <w:contextualSpacing/>
              <w:jc w:val="both"/>
              <w:rPr>
                <w:rFonts w:ascii="HelveticaNeueLT Com 45 Lt" w:hAnsi="HelveticaNeueLT Com 45 Lt" w:cs="Tahoma"/>
                <w:sz w:val="24"/>
                <w:szCs w:val="24"/>
                <w:lang w:val="en-US"/>
              </w:rPr>
            </w:pPr>
            <w:r w:rsidRPr="00A71331">
              <w:rPr>
                <w:rFonts w:ascii="HelveticaNeueLT Com 45 Lt" w:hAnsi="HelveticaNeueLT Com 45 Lt" w:cs="Tahoma"/>
                <w:sz w:val="24"/>
                <w:szCs w:val="24"/>
                <w:lang w:val="en-US"/>
              </w:rPr>
              <w:t>P12</w:t>
            </w:r>
          </w:p>
        </w:tc>
        <w:tc>
          <w:tcPr>
            <w:tcW w:w="2126" w:type="dxa"/>
          </w:tcPr>
          <w:p w14:paraId="065BE3F8" w14:textId="132D3AD7" w:rsidR="001C2882" w:rsidRPr="00A71331" w:rsidRDefault="001C2882" w:rsidP="00FF5D44">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320838.497</w:t>
            </w:r>
          </w:p>
        </w:tc>
        <w:tc>
          <w:tcPr>
            <w:tcW w:w="2268" w:type="dxa"/>
          </w:tcPr>
          <w:p w14:paraId="0E454CB5" w14:textId="69E0405C" w:rsidR="001C2882" w:rsidRPr="00A71331" w:rsidRDefault="001C2882" w:rsidP="00FF5D44">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581140.735</w:t>
            </w:r>
          </w:p>
        </w:tc>
        <w:tc>
          <w:tcPr>
            <w:tcW w:w="1701" w:type="dxa"/>
          </w:tcPr>
          <w:p w14:paraId="139C644B" w14:textId="2CB9ABB3" w:rsidR="001C2882" w:rsidRPr="00A71331" w:rsidRDefault="001C2882" w:rsidP="00FF5D44">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107.365</w:t>
            </w:r>
          </w:p>
        </w:tc>
      </w:tr>
    </w:tbl>
    <w:p w14:paraId="73BD302E" w14:textId="77777777" w:rsidR="00A72C2C" w:rsidRDefault="00A72C2C" w:rsidP="00FF5D44">
      <w:pPr>
        <w:tabs>
          <w:tab w:val="left" w:pos="567"/>
        </w:tabs>
        <w:spacing w:line="360" w:lineRule="auto"/>
        <w:contextualSpacing/>
        <w:jc w:val="both"/>
        <w:rPr>
          <w:rFonts w:ascii="HelveticaNeueLT Com 45 Lt" w:hAnsi="HelveticaNeueLT Com 45 Lt"/>
          <w:b/>
          <w:i/>
          <w:color w:val="632423" w:themeColor="accent2" w:themeShade="80"/>
        </w:rPr>
      </w:pPr>
    </w:p>
    <w:p w14:paraId="0A32CB6E" w14:textId="429717A9" w:rsidR="003C4DAB" w:rsidRDefault="003C4DAB" w:rsidP="00FF5D44">
      <w:pPr>
        <w:tabs>
          <w:tab w:val="left" w:pos="567"/>
        </w:tabs>
        <w:spacing w:line="360" w:lineRule="auto"/>
        <w:contextualSpacing/>
        <w:jc w:val="both"/>
        <w:rPr>
          <w:rFonts w:ascii="HelveticaNeueLT Com 45 Lt" w:hAnsi="HelveticaNeueLT Com 45 Lt"/>
          <w:b/>
          <w:i/>
          <w:color w:val="632423" w:themeColor="accent2" w:themeShade="80"/>
        </w:rPr>
      </w:pPr>
      <w:r>
        <w:rPr>
          <w:rFonts w:ascii="HelveticaNeueLT Com 45 Lt" w:hAnsi="HelveticaNeueLT Com 45 Lt"/>
          <w:b/>
          <w:i/>
          <w:noProof/>
          <w:color w:val="632423" w:themeColor="accent2" w:themeShade="80"/>
        </w:rPr>
        <w:drawing>
          <wp:inline distT="0" distB="0" distL="0" distR="0" wp14:anchorId="397373EE" wp14:editId="4FA24671">
            <wp:extent cx="5759450" cy="4071620"/>
            <wp:effectExtent l="0" t="0" r="0" b="5080"/>
            <wp:docPr id="16984073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407379" name="Picture 169840737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4071620"/>
                    </a:xfrm>
                    <a:prstGeom prst="rect">
                      <a:avLst/>
                    </a:prstGeom>
                  </pic:spPr>
                </pic:pic>
              </a:graphicData>
            </a:graphic>
          </wp:inline>
        </w:drawing>
      </w:r>
    </w:p>
    <w:p w14:paraId="7300AC3F" w14:textId="77777777" w:rsidR="003C4DAB" w:rsidRDefault="003C4DAB" w:rsidP="00FF5D44">
      <w:pPr>
        <w:tabs>
          <w:tab w:val="left" w:pos="567"/>
        </w:tabs>
        <w:spacing w:line="360" w:lineRule="auto"/>
        <w:contextualSpacing/>
        <w:jc w:val="both"/>
        <w:rPr>
          <w:rFonts w:ascii="HelveticaNeueLT Com 45 Lt" w:hAnsi="HelveticaNeueLT Com 45 Lt"/>
          <w:b/>
          <w:i/>
          <w:color w:val="632423" w:themeColor="accent2" w:themeShade="80"/>
        </w:rPr>
      </w:pPr>
    </w:p>
    <w:p w14:paraId="612ACF05" w14:textId="77777777" w:rsidR="003C4DAB" w:rsidRDefault="003C4DAB" w:rsidP="00FF5D44">
      <w:pPr>
        <w:tabs>
          <w:tab w:val="left" w:pos="567"/>
        </w:tabs>
        <w:spacing w:line="360" w:lineRule="auto"/>
        <w:contextualSpacing/>
        <w:jc w:val="both"/>
        <w:rPr>
          <w:rFonts w:ascii="HelveticaNeueLT Com 45 Lt" w:hAnsi="HelveticaNeueLT Com 45 Lt"/>
          <w:b/>
          <w:i/>
          <w:color w:val="632423" w:themeColor="accent2" w:themeShade="80"/>
        </w:rPr>
      </w:pPr>
    </w:p>
    <w:p w14:paraId="4DE5308B" w14:textId="77777777" w:rsidR="003C4DAB" w:rsidRDefault="003C4DAB" w:rsidP="00FF5D44">
      <w:pPr>
        <w:tabs>
          <w:tab w:val="left" w:pos="567"/>
        </w:tabs>
        <w:spacing w:line="360" w:lineRule="auto"/>
        <w:contextualSpacing/>
        <w:jc w:val="both"/>
        <w:rPr>
          <w:rFonts w:ascii="HelveticaNeueLT Com 45 Lt" w:hAnsi="HelveticaNeueLT Com 45 Lt"/>
          <w:b/>
          <w:i/>
          <w:color w:val="632423" w:themeColor="accent2" w:themeShade="80"/>
        </w:rPr>
      </w:pPr>
    </w:p>
    <w:p w14:paraId="296B1011" w14:textId="77777777" w:rsidR="00D75D20" w:rsidRDefault="00D75D20" w:rsidP="00FF5D44">
      <w:pPr>
        <w:tabs>
          <w:tab w:val="left" w:pos="567"/>
        </w:tabs>
        <w:spacing w:line="360" w:lineRule="auto"/>
        <w:contextualSpacing/>
        <w:jc w:val="both"/>
        <w:rPr>
          <w:rFonts w:ascii="HelveticaNeueLT Com 45 Lt" w:hAnsi="HelveticaNeueLT Com 45 Lt"/>
          <w:b/>
          <w:i/>
          <w:color w:val="632423" w:themeColor="accent2" w:themeShade="80"/>
        </w:rPr>
      </w:pPr>
    </w:p>
    <w:p w14:paraId="3866EC1A" w14:textId="77777777" w:rsidR="00D75D20" w:rsidRDefault="00D75D20" w:rsidP="00FF5D44">
      <w:pPr>
        <w:tabs>
          <w:tab w:val="left" w:pos="567"/>
        </w:tabs>
        <w:spacing w:line="360" w:lineRule="auto"/>
        <w:contextualSpacing/>
        <w:jc w:val="both"/>
        <w:rPr>
          <w:rFonts w:ascii="HelveticaNeueLT Com 45 Lt" w:hAnsi="HelveticaNeueLT Com 45 Lt"/>
          <w:b/>
          <w:i/>
          <w:color w:val="632423" w:themeColor="accent2" w:themeShade="80"/>
        </w:rPr>
      </w:pPr>
    </w:p>
    <w:p w14:paraId="42763504" w14:textId="77777777" w:rsidR="00D75D20" w:rsidRDefault="00D75D20" w:rsidP="00FF5D44">
      <w:pPr>
        <w:tabs>
          <w:tab w:val="left" w:pos="567"/>
        </w:tabs>
        <w:spacing w:line="360" w:lineRule="auto"/>
        <w:contextualSpacing/>
        <w:jc w:val="both"/>
        <w:rPr>
          <w:rFonts w:ascii="HelveticaNeueLT Com 45 Lt" w:hAnsi="HelveticaNeueLT Com 45 Lt"/>
          <w:b/>
          <w:i/>
          <w:color w:val="632423" w:themeColor="accent2" w:themeShade="80"/>
        </w:rPr>
      </w:pPr>
    </w:p>
    <w:p w14:paraId="2458688A" w14:textId="4254E515" w:rsidR="00AB0320" w:rsidRPr="001A632E" w:rsidRDefault="00AB0320" w:rsidP="00FF5D44">
      <w:pPr>
        <w:tabs>
          <w:tab w:val="left" w:pos="567"/>
        </w:tabs>
        <w:spacing w:line="360" w:lineRule="auto"/>
        <w:contextualSpacing/>
        <w:jc w:val="both"/>
        <w:rPr>
          <w:rFonts w:ascii="HelveticaNeueLT Com 45 Lt" w:hAnsi="HelveticaNeueLT Com 45 Lt"/>
          <w:i/>
          <w:color w:val="632423" w:themeColor="accent2" w:themeShade="80"/>
        </w:rPr>
      </w:pPr>
      <w:r w:rsidRPr="001A632E">
        <w:rPr>
          <w:rFonts w:ascii="HelveticaNeueLT Com 45 Lt" w:hAnsi="HelveticaNeueLT Com 45 Lt"/>
          <w:b/>
          <w:i/>
          <w:color w:val="632423" w:themeColor="accent2" w:themeShade="80"/>
        </w:rPr>
        <w:lastRenderedPageBreak/>
        <w:t>Regim juridic</w:t>
      </w:r>
      <w:r w:rsidRPr="001A632E">
        <w:rPr>
          <w:rFonts w:ascii="HelveticaNeueLT Com 45 Lt" w:hAnsi="HelveticaNeueLT Com 45 Lt"/>
          <w:i/>
          <w:color w:val="632423" w:themeColor="accent2" w:themeShade="80"/>
        </w:rPr>
        <w:t xml:space="preserve">: </w:t>
      </w:r>
    </w:p>
    <w:p w14:paraId="7AC2924F" w14:textId="6C841D22" w:rsidR="00042E3B" w:rsidRDefault="009A027C" w:rsidP="003C4DAB">
      <w:pPr>
        <w:spacing w:line="360" w:lineRule="auto"/>
        <w:contextualSpacing/>
        <w:jc w:val="both"/>
        <w:rPr>
          <w:rFonts w:ascii="HelveticaNeueLT Com 45 Lt" w:hAnsi="HelveticaNeueLT Com 45 Lt"/>
        </w:rPr>
      </w:pPr>
      <w:proofErr w:type="spellStart"/>
      <w:r w:rsidRPr="008F5691">
        <w:rPr>
          <w:rFonts w:ascii="HelveticaNeueLT Com 45 Lt" w:hAnsi="HelveticaNeueLT Com 45 Lt"/>
        </w:rPr>
        <w:t>Situaţia</w:t>
      </w:r>
      <w:proofErr w:type="spellEnd"/>
      <w:r w:rsidRPr="008F5691">
        <w:rPr>
          <w:rFonts w:ascii="HelveticaNeueLT Com 45 Lt" w:hAnsi="HelveticaNeueLT Com 45 Lt"/>
        </w:rPr>
        <w:t xml:space="preserve"> juridică: imobilul reprezentat prin teren este situat în intravilanul localității </w:t>
      </w:r>
      <w:r w:rsidR="00010811">
        <w:rPr>
          <w:rFonts w:ascii="HelveticaNeueLT Com 45 Lt" w:hAnsi="HelveticaNeueLT Com 45 Lt"/>
        </w:rPr>
        <w:t>Bragadiru</w:t>
      </w:r>
      <w:r w:rsidRPr="008F5691">
        <w:rPr>
          <w:rFonts w:ascii="HelveticaNeueLT Com 45 Lt" w:hAnsi="HelveticaNeueLT Com 45 Lt"/>
        </w:rPr>
        <w:t xml:space="preserve">,  </w:t>
      </w:r>
      <w:proofErr w:type="spellStart"/>
      <w:r w:rsidRPr="008F5691">
        <w:rPr>
          <w:rFonts w:ascii="HelveticaNeueLT Com 45 Lt" w:hAnsi="HelveticaNeueLT Com 45 Lt"/>
        </w:rPr>
        <w:t>judetul</w:t>
      </w:r>
      <w:proofErr w:type="spellEnd"/>
      <w:r w:rsidRPr="008F5691">
        <w:rPr>
          <w:rFonts w:ascii="HelveticaNeueLT Com 45 Lt" w:hAnsi="HelveticaNeueLT Com 45 Lt"/>
        </w:rPr>
        <w:t xml:space="preserve"> Ilfov și se află în proprietatea</w:t>
      </w:r>
      <w:r w:rsidRPr="008F5691">
        <w:rPr>
          <w:rFonts w:ascii="HelveticaNeueLT Com 45 Lt" w:hAnsi="HelveticaNeueLT Com 45 Lt" w:cs="Swis721 Cn BT"/>
        </w:rPr>
        <w:t xml:space="preserve"> </w:t>
      </w:r>
      <w:r w:rsidR="00BE60E8" w:rsidRPr="00486596">
        <w:rPr>
          <w:rFonts w:ascii="HelveticaNeueLT Com 65 Md" w:hAnsi="HelveticaNeueLT Com 65 Md"/>
          <w:b/>
        </w:rPr>
        <w:t xml:space="preserve">S.C. </w:t>
      </w:r>
      <w:r w:rsidR="00BE60E8">
        <w:rPr>
          <w:rFonts w:ascii="HelveticaNeueLT Com 65 Md" w:hAnsi="HelveticaNeueLT Com 65 Md"/>
          <w:b/>
        </w:rPr>
        <w:t xml:space="preserve">REWE PROJEKTENWICKLUNG ROMÂNIA </w:t>
      </w:r>
      <w:r w:rsidR="00BE60E8" w:rsidRPr="009A027C">
        <w:rPr>
          <w:rFonts w:ascii="HelveticaNeueLT Com 65 Md" w:hAnsi="HelveticaNeueLT Com 65 Md"/>
          <w:b/>
        </w:rPr>
        <w:t>S.R.L</w:t>
      </w:r>
      <w:r w:rsidR="00BE60E8">
        <w:rPr>
          <w:rFonts w:ascii="HelveticaNeueLT Com 45 Lt" w:hAnsi="HelveticaNeueLT Com 45 Lt"/>
        </w:rPr>
        <w:t>, t</w:t>
      </w:r>
      <w:r w:rsidR="00BE60E8" w:rsidRPr="008F5691">
        <w:rPr>
          <w:rFonts w:ascii="HelveticaNeueLT Com 45 Lt" w:hAnsi="HelveticaNeueLT Com 45 Lt"/>
        </w:rPr>
        <w:t xml:space="preserve">erenul este identificat prin C.F. nr. </w:t>
      </w:r>
      <w:r w:rsidR="00BE60E8">
        <w:rPr>
          <w:rFonts w:ascii="HelveticaNeueLT Com 45 Lt" w:hAnsi="HelveticaNeueLT Com 45 Lt"/>
        </w:rPr>
        <w:t>131923 Bragadiru</w:t>
      </w:r>
      <w:r w:rsidR="00BE60E8" w:rsidRPr="003E15F4">
        <w:rPr>
          <w:rFonts w:ascii="HelveticaNeueLT Com 45 Lt" w:hAnsi="HelveticaNeueLT Com 45 Lt"/>
        </w:rPr>
        <w:t xml:space="preserve">, nr. Cadastral </w:t>
      </w:r>
      <w:r w:rsidR="00BE60E8">
        <w:rPr>
          <w:rFonts w:ascii="HelveticaNeueLT Com 45 Lt" w:hAnsi="HelveticaNeueLT Com 45 Lt"/>
        </w:rPr>
        <w:t>131923</w:t>
      </w:r>
      <w:r w:rsidR="00BE60E8" w:rsidRPr="003E15F4">
        <w:rPr>
          <w:rFonts w:ascii="HelveticaNeueLT Com 45 Lt" w:hAnsi="HelveticaNeueLT Com 45 Lt"/>
        </w:rPr>
        <w:t>,</w:t>
      </w:r>
      <w:r w:rsidR="00BE60E8">
        <w:rPr>
          <w:rFonts w:ascii="HelveticaNeueLT Com 45 Lt" w:hAnsi="HelveticaNeueLT Com 45 Lt"/>
        </w:rPr>
        <w:t xml:space="preserve"> = 6000 mp</w:t>
      </w:r>
    </w:p>
    <w:p w14:paraId="3DD108F3" w14:textId="09F1B820" w:rsidR="009A027C" w:rsidRDefault="009A027C" w:rsidP="003C4DAB">
      <w:pPr>
        <w:pStyle w:val="Corptext3"/>
        <w:spacing w:after="0" w:line="360" w:lineRule="auto"/>
        <w:contextualSpacing/>
        <w:jc w:val="both"/>
        <w:rPr>
          <w:rFonts w:ascii="HelveticaNeueLT Com 45 Lt" w:eastAsia="Batang" w:hAnsi="HelveticaNeueLT Com 45 Lt"/>
          <w:bCs/>
          <w:sz w:val="22"/>
          <w:szCs w:val="22"/>
          <w:lang w:val="fr-FR"/>
        </w:rPr>
      </w:pPr>
      <w:proofErr w:type="spellStart"/>
      <w:r w:rsidRPr="00042E3B">
        <w:rPr>
          <w:rFonts w:ascii="HelveticaNeueLT Com 45 Lt" w:hAnsi="HelveticaNeueLT Com 45 Lt"/>
          <w:sz w:val="22"/>
          <w:szCs w:val="22"/>
          <w:lang w:val="ro-RO"/>
        </w:rPr>
        <w:t>Suprafaţa</w:t>
      </w:r>
      <w:proofErr w:type="spellEnd"/>
      <w:r w:rsidRPr="00042E3B">
        <w:rPr>
          <w:rFonts w:ascii="HelveticaNeueLT Com 45 Lt" w:hAnsi="HelveticaNeueLT Com 45 Lt"/>
          <w:sz w:val="22"/>
          <w:szCs w:val="22"/>
          <w:lang w:val="ro-RO"/>
        </w:rPr>
        <w:t xml:space="preserve"> teren din acte:</w:t>
      </w:r>
      <w:r w:rsidRPr="00042E3B">
        <w:rPr>
          <w:rFonts w:ascii="HelveticaNeueLT Com 45 Lt" w:hAnsi="HelveticaNeueLT Com 45 Lt"/>
          <w:sz w:val="22"/>
          <w:szCs w:val="22"/>
          <w:lang w:val="ro-RO"/>
        </w:rPr>
        <w:tab/>
      </w:r>
      <w:r w:rsidR="00BE60E8">
        <w:rPr>
          <w:rFonts w:ascii="HelveticaNeueLT Com 45 Lt" w:eastAsia="Batang" w:hAnsi="HelveticaNeueLT Com 45 Lt"/>
          <w:b/>
          <w:sz w:val="22"/>
          <w:szCs w:val="22"/>
          <w:lang w:val="fr-FR"/>
        </w:rPr>
        <w:t>6000</w:t>
      </w:r>
      <w:r w:rsidRPr="00042E3B">
        <w:rPr>
          <w:rFonts w:ascii="HelveticaNeueLT Com 45 Lt" w:eastAsia="Batang" w:hAnsi="HelveticaNeueLT Com 45 Lt"/>
          <w:b/>
          <w:sz w:val="22"/>
          <w:szCs w:val="22"/>
          <w:lang w:val="fr-FR"/>
        </w:rPr>
        <w:t xml:space="preserve"> m</w:t>
      </w:r>
      <w:r w:rsidRPr="00042E3B">
        <w:rPr>
          <w:rFonts w:ascii="HelveticaNeueLT Com 45 Lt" w:eastAsia="Batang" w:hAnsi="HelveticaNeueLT Com 45 Lt"/>
          <w:b/>
          <w:sz w:val="22"/>
          <w:szCs w:val="22"/>
          <w:vertAlign w:val="superscript"/>
          <w:lang w:val="fr-FR"/>
        </w:rPr>
        <w:t xml:space="preserve">2  </w:t>
      </w:r>
      <w:proofErr w:type="spellStart"/>
      <w:r w:rsidR="00BE60E8" w:rsidRPr="00BE60E8">
        <w:rPr>
          <w:rFonts w:ascii="HelveticaNeueLT Com 45 Lt" w:eastAsia="Batang" w:hAnsi="HelveticaNeueLT Com 45 Lt"/>
          <w:bCs/>
          <w:i/>
          <w:iCs/>
          <w:sz w:val="22"/>
          <w:szCs w:val="22"/>
          <w:lang w:val="fr-FR"/>
        </w:rPr>
        <w:t>confrom</w:t>
      </w:r>
      <w:proofErr w:type="spellEnd"/>
      <w:r w:rsidR="00BE60E8" w:rsidRPr="00BE60E8">
        <w:rPr>
          <w:rFonts w:ascii="HelveticaNeueLT Com 45 Lt" w:eastAsia="Batang" w:hAnsi="HelveticaNeueLT Com 45 Lt"/>
          <w:bCs/>
          <w:i/>
          <w:iCs/>
          <w:sz w:val="22"/>
          <w:szCs w:val="22"/>
          <w:lang w:val="fr-FR"/>
        </w:rPr>
        <w:t xml:space="preserve"> extras CF n</w:t>
      </w:r>
      <w:r w:rsidR="00042E3B" w:rsidRPr="00BE60E8">
        <w:rPr>
          <w:rFonts w:ascii="HelveticaNeueLT Com 45 Lt" w:eastAsia="Batang" w:hAnsi="HelveticaNeueLT Com 45 Lt"/>
          <w:bCs/>
          <w:i/>
          <w:iCs/>
          <w:sz w:val="22"/>
          <w:szCs w:val="22"/>
          <w:lang w:val="fr-FR"/>
        </w:rPr>
        <w:t xml:space="preserve">r cad </w:t>
      </w:r>
      <w:r w:rsidR="00BE60E8" w:rsidRPr="00BE60E8">
        <w:rPr>
          <w:rFonts w:ascii="HelveticaNeueLT Com 45 Lt" w:eastAsia="Batang" w:hAnsi="HelveticaNeueLT Com 45 Lt"/>
          <w:bCs/>
          <w:i/>
          <w:iCs/>
          <w:sz w:val="22"/>
          <w:szCs w:val="22"/>
          <w:lang w:val="fr-FR"/>
        </w:rPr>
        <w:t>131923 Bragadiru</w:t>
      </w:r>
    </w:p>
    <w:p w14:paraId="4368E1A3" w14:textId="11DB68D7" w:rsidR="00472E92" w:rsidRPr="00042E3B" w:rsidRDefault="00472E92" w:rsidP="003C4DAB">
      <w:pPr>
        <w:pStyle w:val="Corptext3"/>
        <w:spacing w:after="0" w:line="360" w:lineRule="auto"/>
        <w:contextualSpacing/>
        <w:jc w:val="both"/>
        <w:rPr>
          <w:rFonts w:ascii="HelveticaNeueLT Com 45 Lt" w:eastAsia="Batang" w:hAnsi="HelveticaNeueLT Com 45 Lt"/>
          <w:b/>
          <w:sz w:val="22"/>
          <w:szCs w:val="22"/>
          <w:vertAlign w:val="superscript"/>
          <w:lang w:val="fr-FR"/>
        </w:rPr>
      </w:pPr>
      <w:r>
        <w:rPr>
          <w:rFonts w:ascii="HelveticaNeueLT Com 45 Lt" w:eastAsia="Batang" w:hAnsi="HelveticaNeueLT Com 45 Lt"/>
          <w:bCs/>
          <w:sz w:val="22"/>
          <w:szCs w:val="22"/>
          <w:lang w:val="fr-FR"/>
        </w:rPr>
        <w:t xml:space="preserve">                                               </w:t>
      </w:r>
    </w:p>
    <w:p w14:paraId="1D646B9C" w14:textId="07431AC5" w:rsidR="009A027C" w:rsidRPr="00F14324" w:rsidRDefault="009A027C" w:rsidP="003C4DAB">
      <w:pPr>
        <w:pStyle w:val="Corptext3"/>
        <w:spacing w:after="0" w:line="360" w:lineRule="auto"/>
        <w:contextualSpacing/>
        <w:jc w:val="both"/>
        <w:rPr>
          <w:rFonts w:ascii="HelveticaNeueLT Com 45 Lt" w:hAnsi="HelveticaNeueLT Com 45 Lt"/>
          <w:color w:val="FF0000"/>
          <w:sz w:val="22"/>
          <w:szCs w:val="22"/>
          <w:lang w:val="ro-RO"/>
        </w:rPr>
      </w:pPr>
      <w:r w:rsidRPr="008F5691">
        <w:rPr>
          <w:rFonts w:ascii="HelveticaNeueLT Com 45 Lt" w:hAnsi="HelveticaNeueLT Com 45 Lt"/>
          <w:sz w:val="22"/>
          <w:szCs w:val="22"/>
          <w:lang w:val="ro-RO"/>
        </w:rPr>
        <w:t xml:space="preserve">Categoria de </w:t>
      </w:r>
      <w:proofErr w:type="spellStart"/>
      <w:r w:rsidRPr="008F5691">
        <w:rPr>
          <w:rFonts w:ascii="HelveticaNeueLT Com 45 Lt" w:hAnsi="HelveticaNeueLT Com 45 Lt"/>
          <w:sz w:val="22"/>
          <w:szCs w:val="22"/>
          <w:lang w:val="ro-RO"/>
        </w:rPr>
        <w:t>folosinţă</w:t>
      </w:r>
      <w:proofErr w:type="spellEnd"/>
      <w:r w:rsidRPr="008F5691">
        <w:rPr>
          <w:rFonts w:ascii="HelveticaNeueLT Com 45 Lt" w:hAnsi="HelveticaNeueLT Com 45 Lt"/>
          <w:sz w:val="22"/>
          <w:szCs w:val="22"/>
          <w:lang w:val="ro-RO"/>
        </w:rPr>
        <w:t> :</w:t>
      </w:r>
      <w:r w:rsidRPr="008F5691">
        <w:rPr>
          <w:rFonts w:ascii="HelveticaNeueLT Com 45 Lt" w:hAnsi="HelveticaNeueLT Com 45 Lt"/>
          <w:sz w:val="22"/>
          <w:szCs w:val="22"/>
          <w:lang w:val="ro-RO"/>
        </w:rPr>
        <w:tab/>
      </w:r>
      <w:r w:rsidR="00BE60E8">
        <w:rPr>
          <w:rFonts w:ascii="HelveticaNeueLT Com 45 Lt" w:hAnsi="HelveticaNeueLT Com 45 Lt"/>
          <w:sz w:val="22"/>
          <w:szCs w:val="22"/>
          <w:lang w:val="ro-RO"/>
        </w:rPr>
        <w:t>arabil</w:t>
      </w:r>
      <w:r w:rsidR="00042E3B">
        <w:rPr>
          <w:rFonts w:ascii="HelveticaNeueLT Com 45 Lt" w:hAnsi="HelveticaNeueLT Com 45 Lt"/>
          <w:sz w:val="22"/>
          <w:szCs w:val="22"/>
          <w:lang w:val="ro-RO"/>
        </w:rPr>
        <w:t xml:space="preserve"> </w:t>
      </w:r>
      <w:r w:rsidR="00BE60E8">
        <w:rPr>
          <w:rFonts w:ascii="HelveticaNeueLT Com 45 Lt" w:hAnsi="HelveticaNeueLT Com 45 Lt"/>
          <w:sz w:val="22"/>
          <w:szCs w:val="22"/>
          <w:lang w:val="ro-RO"/>
        </w:rPr>
        <w:t>6000</w:t>
      </w:r>
      <w:r w:rsidRPr="004571B4">
        <w:rPr>
          <w:rFonts w:ascii="HelveticaNeueLT Com 45 Lt" w:hAnsi="HelveticaNeueLT Com 45 Lt"/>
          <w:sz w:val="22"/>
          <w:szCs w:val="22"/>
          <w:lang w:val="ro-RO"/>
        </w:rPr>
        <w:t xml:space="preserve"> </w:t>
      </w:r>
      <w:r w:rsidR="004571B4" w:rsidRPr="004571B4">
        <w:rPr>
          <w:rFonts w:ascii="HelveticaNeueLT Com 45 Lt" w:hAnsi="HelveticaNeueLT Com 45 Lt"/>
          <w:sz w:val="22"/>
          <w:szCs w:val="22"/>
          <w:lang w:val="ro-RO"/>
        </w:rPr>
        <w:t>mp</w:t>
      </w:r>
      <w:r w:rsidR="00BE60E8">
        <w:rPr>
          <w:rFonts w:ascii="HelveticaNeueLT Com 45 Lt" w:hAnsi="HelveticaNeueLT Com 45 Lt"/>
          <w:sz w:val="22"/>
          <w:szCs w:val="22"/>
          <w:lang w:val="ro-RO"/>
        </w:rPr>
        <w:t xml:space="preserve"> </w:t>
      </w:r>
    </w:p>
    <w:p w14:paraId="308110AC" w14:textId="6354091C" w:rsidR="009A027C" w:rsidRPr="008F5691" w:rsidRDefault="009A027C" w:rsidP="003C4DAB">
      <w:pPr>
        <w:pStyle w:val="Corptext3"/>
        <w:spacing w:after="0" w:line="360" w:lineRule="auto"/>
        <w:contextualSpacing/>
        <w:jc w:val="both"/>
        <w:rPr>
          <w:rFonts w:ascii="HelveticaNeueLT Com 45 Lt" w:hAnsi="HelveticaNeueLT Com 45 Lt"/>
          <w:sz w:val="22"/>
          <w:szCs w:val="22"/>
          <w:lang w:val="ro-RO"/>
        </w:rPr>
      </w:pPr>
      <w:r w:rsidRPr="008F5691">
        <w:rPr>
          <w:rFonts w:ascii="HelveticaNeueLT Com 45 Lt" w:hAnsi="HelveticaNeueLT Com 45 Lt"/>
          <w:sz w:val="22"/>
          <w:szCs w:val="22"/>
          <w:lang w:val="ro-RO"/>
        </w:rPr>
        <w:t>Căi de acces public :</w:t>
      </w:r>
      <w:r w:rsidRPr="008F5691">
        <w:rPr>
          <w:rFonts w:ascii="HelveticaNeueLT Com 45 Lt" w:hAnsi="HelveticaNeueLT Com 45 Lt"/>
          <w:sz w:val="22"/>
          <w:szCs w:val="22"/>
          <w:lang w:val="ro-RO"/>
        </w:rPr>
        <w:tab/>
      </w:r>
      <w:r w:rsidR="00BE60E8">
        <w:rPr>
          <w:rFonts w:ascii="HelveticaNeueLT Com 45 Lt" w:hAnsi="HelveticaNeueLT Com 45 Lt"/>
          <w:sz w:val="22"/>
          <w:szCs w:val="22"/>
          <w:lang w:val="ro-RO"/>
        </w:rPr>
        <w:tab/>
      </w:r>
      <w:r w:rsidRPr="008F5691">
        <w:rPr>
          <w:rFonts w:ascii="HelveticaNeueLT Com 45 Lt" w:hAnsi="HelveticaNeueLT Com 45 Lt"/>
          <w:sz w:val="22"/>
          <w:szCs w:val="22"/>
          <w:lang w:val="ro-RO"/>
        </w:rPr>
        <w:t xml:space="preserve">pe latura de </w:t>
      </w:r>
      <w:r w:rsidR="00BE60E8">
        <w:rPr>
          <w:rFonts w:ascii="HelveticaNeueLT Com 45 Lt" w:hAnsi="HelveticaNeueLT Com 45 Lt"/>
          <w:sz w:val="22"/>
          <w:szCs w:val="22"/>
          <w:lang w:val="ro-RO"/>
        </w:rPr>
        <w:t>EST</w:t>
      </w:r>
      <w:r w:rsidRPr="008F5691">
        <w:rPr>
          <w:rFonts w:ascii="HelveticaNeueLT Com 45 Lt" w:hAnsi="HelveticaNeueLT Com 45 Lt"/>
          <w:sz w:val="22"/>
          <w:szCs w:val="22"/>
          <w:lang w:val="ro-RO"/>
        </w:rPr>
        <w:t xml:space="preserve"> – </w:t>
      </w:r>
      <w:r w:rsidR="00BE60E8">
        <w:rPr>
          <w:rFonts w:ascii="HelveticaNeueLT Com 45 Lt" w:hAnsi="HelveticaNeueLT Com 45 Lt"/>
          <w:sz w:val="22"/>
          <w:szCs w:val="22"/>
          <w:lang w:val="ro-RO"/>
        </w:rPr>
        <w:t>strada Plevnei</w:t>
      </w:r>
    </w:p>
    <w:p w14:paraId="62695785" w14:textId="3E14A58D" w:rsidR="009A027C" w:rsidRPr="008F5691" w:rsidRDefault="009A027C" w:rsidP="003C4DAB">
      <w:pPr>
        <w:pStyle w:val="Corptext3"/>
        <w:spacing w:after="0" w:line="360" w:lineRule="auto"/>
        <w:ind w:left="2127" w:firstLine="709"/>
        <w:contextualSpacing/>
        <w:jc w:val="both"/>
        <w:rPr>
          <w:rFonts w:ascii="HelveticaNeueLT Com 45 Lt" w:hAnsi="HelveticaNeueLT Com 45 Lt"/>
          <w:sz w:val="22"/>
          <w:szCs w:val="22"/>
          <w:lang w:val="ro-RO"/>
        </w:rPr>
      </w:pPr>
      <w:r w:rsidRPr="008F5691">
        <w:rPr>
          <w:rFonts w:ascii="HelveticaNeueLT Com 45 Lt" w:hAnsi="HelveticaNeueLT Com 45 Lt"/>
          <w:sz w:val="22"/>
          <w:szCs w:val="22"/>
          <w:lang w:val="ro-RO"/>
        </w:rPr>
        <w:t xml:space="preserve">pe latura de Nord – </w:t>
      </w:r>
      <w:r w:rsidR="00BE60E8">
        <w:rPr>
          <w:rFonts w:ascii="HelveticaNeueLT Com 45 Lt" w:hAnsi="HelveticaNeueLT Com 45 Lt"/>
          <w:sz w:val="22"/>
          <w:szCs w:val="22"/>
          <w:lang w:val="ro-RO"/>
        </w:rPr>
        <w:t>strada Generalului</w:t>
      </w:r>
    </w:p>
    <w:p w14:paraId="7E4F7CA1" w14:textId="58EDCEFD" w:rsidR="009A027C" w:rsidRPr="008F5691" w:rsidRDefault="009A027C" w:rsidP="003C4DAB">
      <w:pPr>
        <w:pStyle w:val="Corptext3"/>
        <w:spacing w:after="0" w:line="360" w:lineRule="auto"/>
        <w:contextualSpacing/>
        <w:jc w:val="both"/>
        <w:rPr>
          <w:rFonts w:ascii="HelveticaNeueLT Com 45 Lt" w:hAnsi="HelveticaNeueLT Com 45 Lt"/>
          <w:sz w:val="22"/>
          <w:szCs w:val="22"/>
          <w:lang w:val="ro-RO"/>
        </w:rPr>
      </w:pPr>
      <w:r w:rsidRPr="008F5691">
        <w:rPr>
          <w:rFonts w:ascii="HelveticaNeueLT Com 45 Lt" w:hAnsi="HelveticaNeueLT Com 45 Lt"/>
          <w:sz w:val="22"/>
          <w:szCs w:val="22"/>
          <w:lang w:val="ro-RO"/>
        </w:rPr>
        <w:t xml:space="preserve">Teren cu </w:t>
      </w:r>
      <w:proofErr w:type="spellStart"/>
      <w:r w:rsidRPr="008F5691">
        <w:rPr>
          <w:rFonts w:ascii="HelveticaNeueLT Com 45 Lt" w:hAnsi="HelveticaNeueLT Com 45 Lt"/>
          <w:sz w:val="22"/>
          <w:szCs w:val="22"/>
          <w:lang w:val="ro-RO"/>
        </w:rPr>
        <w:t>construcţii</w:t>
      </w:r>
      <w:proofErr w:type="spellEnd"/>
      <w:r w:rsidRPr="008F5691">
        <w:rPr>
          <w:rFonts w:ascii="HelveticaNeueLT Com 45 Lt" w:hAnsi="HelveticaNeueLT Com 45 Lt"/>
          <w:sz w:val="22"/>
          <w:szCs w:val="22"/>
          <w:lang w:val="ro-RO"/>
        </w:rPr>
        <w:t xml:space="preserve"> :</w:t>
      </w:r>
      <w:r w:rsidRPr="008F5691">
        <w:rPr>
          <w:rFonts w:ascii="HelveticaNeueLT Com 45 Lt" w:hAnsi="HelveticaNeueLT Com 45 Lt"/>
          <w:sz w:val="22"/>
          <w:szCs w:val="22"/>
          <w:lang w:val="ro-RO"/>
        </w:rPr>
        <w:tab/>
      </w:r>
      <w:r w:rsidR="00BE60E8">
        <w:rPr>
          <w:rFonts w:ascii="HelveticaNeueLT Com 45 Lt" w:hAnsi="HelveticaNeueLT Com 45 Lt"/>
          <w:sz w:val="22"/>
          <w:szCs w:val="22"/>
          <w:lang w:val="ro-RO"/>
        </w:rPr>
        <w:tab/>
      </w:r>
      <w:r w:rsidRPr="008F5691">
        <w:rPr>
          <w:rFonts w:ascii="HelveticaNeueLT Com 45 Lt" w:hAnsi="HelveticaNeueLT Com 45 Lt"/>
          <w:sz w:val="22"/>
          <w:szCs w:val="22"/>
          <w:lang w:val="ro-RO"/>
        </w:rPr>
        <w:t>liber de construcții</w:t>
      </w:r>
    </w:p>
    <w:p w14:paraId="4A6D1B3B" w14:textId="77777777" w:rsidR="009A027C" w:rsidRPr="008F5691" w:rsidRDefault="009A027C" w:rsidP="003C4DAB">
      <w:pPr>
        <w:pStyle w:val="Corptext3"/>
        <w:spacing w:after="0" w:line="360" w:lineRule="auto"/>
        <w:ind w:left="2836"/>
        <w:contextualSpacing/>
        <w:jc w:val="both"/>
        <w:rPr>
          <w:rFonts w:ascii="HelveticaNeueLT Com 45 Lt" w:hAnsi="HelveticaNeueLT Com 45 Lt"/>
          <w:sz w:val="22"/>
          <w:szCs w:val="22"/>
          <w:lang w:val="ro-RO"/>
        </w:rPr>
      </w:pPr>
      <w:proofErr w:type="spellStart"/>
      <w:r w:rsidRPr="008F5691">
        <w:rPr>
          <w:rFonts w:ascii="HelveticaNeueLT Com 45 Lt" w:hAnsi="HelveticaNeueLT Com 45 Lt"/>
          <w:sz w:val="22"/>
          <w:szCs w:val="22"/>
          <w:lang w:val="ro-RO"/>
        </w:rPr>
        <w:t>construcţiile</w:t>
      </w:r>
      <w:proofErr w:type="spellEnd"/>
      <w:r w:rsidRPr="008F5691">
        <w:rPr>
          <w:rFonts w:ascii="HelveticaNeueLT Com 45 Lt" w:hAnsi="HelveticaNeueLT Com 45 Lt"/>
          <w:sz w:val="22"/>
          <w:szCs w:val="22"/>
          <w:lang w:val="ro-RO"/>
        </w:rPr>
        <w:t xml:space="preserve"> propuse se vor încadra în categoria de </w:t>
      </w:r>
      <w:proofErr w:type="spellStart"/>
      <w:r w:rsidRPr="008F5691">
        <w:rPr>
          <w:rFonts w:ascii="HelveticaNeueLT Com 45 Lt" w:hAnsi="HelveticaNeueLT Com 45 Lt"/>
          <w:sz w:val="22"/>
          <w:szCs w:val="22"/>
          <w:lang w:val="ro-RO"/>
        </w:rPr>
        <w:t>importanţă</w:t>
      </w:r>
      <w:proofErr w:type="spellEnd"/>
      <w:r w:rsidRPr="008F5691">
        <w:rPr>
          <w:rFonts w:ascii="HelveticaNeueLT Com 45 Lt" w:hAnsi="HelveticaNeueLT Com 45 Lt"/>
          <w:sz w:val="22"/>
          <w:szCs w:val="22"/>
          <w:lang w:val="ro-RO"/>
        </w:rPr>
        <w:t xml:space="preserve"> normală « C », conform H.G.R. 766/1997 </w:t>
      </w:r>
    </w:p>
    <w:p w14:paraId="7F29C2BE" w14:textId="77777777" w:rsidR="005B4058" w:rsidRPr="005B4058" w:rsidRDefault="005B4058" w:rsidP="005B4058">
      <w:pPr>
        <w:pStyle w:val="Corptext3"/>
        <w:spacing w:after="0" w:line="360" w:lineRule="auto"/>
        <w:ind w:firstLine="567"/>
        <w:contextualSpacing/>
        <w:jc w:val="both"/>
        <w:rPr>
          <w:rFonts w:ascii="HelveticaNeueLT Com 45 Lt" w:eastAsia="Batang" w:hAnsi="HelveticaNeueLT Com 45 Lt" w:cs="Arial"/>
          <w:b/>
          <w:bCs/>
          <w:sz w:val="22"/>
          <w:szCs w:val="22"/>
          <w:lang w:val="fr-FR"/>
        </w:rPr>
      </w:pPr>
    </w:p>
    <w:p w14:paraId="518720D5" w14:textId="4FA3972A" w:rsidR="00AB0320" w:rsidRPr="001A632E" w:rsidRDefault="00AB0320" w:rsidP="001A632E">
      <w:pPr>
        <w:tabs>
          <w:tab w:val="left" w:pos="567"/>
        </w:tabs>
        <w:spacing w:line="360" w:lineRule="auto"/>
        <w:contextualSpacing/>
        <w:jc w:val="both"/>
        <w:rPr>
          <w:rFonts w:ascii="HelveticaNeueLT Com 45 Lt" w:hAnsi="HelveticaNeueLT Com 45 Lt"/>
          <w:b/>
          <w:i/>
          <w:color w:val="632423" w:themeColor="accent2" w:themeShade="80"/>
        </w:rPr>
      </w:pPr>
      <w:r w:rsidRPr="001A632E">
        <w:rPr>
          <w:rFonts w:ascii="HelveticaNeueLT Com 45 Lt" w:hAnsi="HelveticaNeueLT Com 45 Lt"/>
          <w:b/>
          <w:i/>
          <w:color w:val="632423" w:themeColor="accent2" w:themeShade="80"/>
        </w:rPr>
        <w:t xml:space="preserve">Regimul tehnic: </w:t>
      </w:r>
    </w:p>
    <w:p w14:paraId="14651FC0" w14:textId="5C44761C" w:rsidR="00E9715A" w:rsidRPr="00F562E2" w:rsidRDefault="00E9715A" w:rsidP="001A632E">
      <w:pPr>
        <w:spacing w:after="0" w:line="360" w:lineRule="auto"/>
        <w:jc w:val="both"/>
        <w:rPr>
          <w:rFonts w:ascii="HelveticaNeueLT Com 45 Lt" w:hAnsi="HelveticaNeueLT Com 45 Lt"/>
        </w:rPr>
      </w:pPr>
      <w:r w:rsidRPr="00F562E2">
        <w:rPr>
          <w:rFonts w:ascii="HelveticaNeueLT Com 45 Lt" w:hAnsi="HelveticaNeueLT Com 45 Lt"/>
        </w:rPr>
        <w:t xml:space="preserve">Terenul este situat </w:t>
      </w:r>
      <w:r w:rsidR="00BE60E8">
        <w:rPr>
          <w:rFonts w:ascii="HelveticaNeueLT Com 45 Lt" w:hAnsi="HelveticaNeueLT Com 45 Lt"/>
        </w:rPr>
        <w:t>î</w:t>
      </w:r>
      <w:r w:rsidRPr="00F562E2">
        <w:rPr>
          <w:rFonts w:ascii="HelveticaNeueLT Com 45 Lt" w:hAnsi="HelveticaNeueLT Com 45 Lt"/>
        </w:rPr>
        <w:t>n intravilanul</w:t>
      </w:r>
      <w:r w:rsidR="008A5789" w:rsidRPr="008A5789">
        <w:rPr>
          <w:rFonts w:ascii="HelveticaNeueLT Com 45 Lt" w:hAnsi="HelveticaNeueLT Com 45 Lt"/>
        </w:rPr>
        <w:t xml:space="preserve"> </w:t>
      </w:r>
      <w:r w:rsidR="008A5789">
        <w:rPr>
          <w:rFonts w:ascii="HelveticaNeueLT Com 45 Lt" w:hAnsi="HelveticaNeueLT Com 45 Lt"/>
        </w:rPr>
        <w:t xml:space="preserve">localității </w:t>
      </w:r>
      <w:r w:rsidR="00BE60E8">
        <w:rPr>
          <w:rFonts w:ascii="HelveticaNeueLT Com 45 Lt" w:hAnsi="HelveticaNeueLT Com 45 Lt"/>
        </w:rPr>
        <w:t>Bragadiru</w:t>
      </w:r>
      <w:r w:rsidR="009A027C">
        <w:rPr>
          <w:rFonts w:ascii="HelveticaNeueLT Com 45 Lt" w:hAnsi="HelveticaNeueLT Com 45 Lt"/>
        </w:rPr>
        <w:t>.</w:t>
      </w:r>
    </w:p>
    <w:p w14:paraId="77ADE732" w14:textId="4B10693E" w:rsidR="008A5789" w:rsidRPr="00010811" w:rsidRDefault="008A5789" w:rsidP="008A5789">
      <w:pPr>
        <w:spacing w:after="0" w:line="360" w:lineRule="auto"/>
        <w:jc w:val="both"/>
        <w:rPr>
          <w:rFonts w:ascii="HelveticaNeueLT Com 45 Lt" w:hAnsi="HelveticaNeueLT Com 45 Lt"/>
        </w:rPr>
      </w:pPr>
      <w:r w:rsidRPr="00010811">
        <w:rPr>
          <w:rFonts w:ascii="HelveticaNeueLT Com 45 Lt" w:hAnsi="HelveticaNeueLT Com 45 Lt"/>
        </w:rPr>
        <w:t xml:space="preserve">Este permisă construirea de </w:t>
      </w:r>
      <w:r w:rsidR="009A027C" w:rsidRPr="00010811">
        <w:rPr>
          <w:rFonts w:ascii="HelveticaNeueLT Com 45 Lt" w:hAnsi="HelveticaNeueLT Com 45 Lt"/>
        </w:rPr>
        <w:t xml:space="preserve">spatii comerciale, </w:t>
      </w:r>
      <w:r w:rsidR="00010811" w:rsidRPr="00010811">
        <w:rPr>
          <w:rFonts w:ascii="HelveticaNeueLT Com 45 Lt" w:hAnsi="HelveticaNeueLT Com 45 Lt"/>
        </w:rPr>
        <w:t xml:space="preserve">conform </w:t>
      </w:r>
      <w:proofErr w:type="spellStart"/>
      <w:r w:rsidR="00010811" w:rsidRPr="00010811">
        <w:rPr>
          <w:rFonts w:ascii="HelveticaNeueLT Com 45 Lt" w:hAnsi="HelveticaNeueLT Com 45 Lt"/>
        </w:rPr>
        <w:t>documentatiei</w:t>
      </w:r>
      <w:proofErr w:type="spellEnd"/>
      <w:r w:rsidR="00010811" w:rsidRPr="00010811">
        <w:rPr>
          <w:rFonts w:ascii="HelveticaNeueLT Com 45 Lt" w:hAnsi="HelveticaNeueLT Com 45 Lt"/>
        </w:rPr>
        <w:t xml:space="preserve"> </w:t>
      </w:r>
      <w:r w:rsidR="009A027C" w:rsidRPr="00010811">
        <w:rPr>
          <w:rFonts w:ascii="HelveticaNeueLT Com 45 Lt" w:hAnsi="HelveticaNeueLT Com 45 Lt"/>
        </w:rPr>
        <w:t xml:space="preserve"> P</w:t>
      </w:r>
      <w:r w:rsidR="00B013E6" w:rsidRPr="00010811">
        <w:rPr>
          <w:rFonts w:ascii="HelveticaNeueLT Com 45 Lt" w:hAnsi="HelveticaNeueLT Com 45 Lt"/>
        </w:rPr>
        <w:t>UZ</w:t>
      </w:r>
      <w:r w:rsidR="009A027C" w:rsidRPr="00010811">
        <w:rPr>
          <w:rFonts w:ascii="HelveticaNeueLT Com 45 Lt" w:hAnsi="HelveticaNeueLT Com 45 Lt"/>
        </w:rPr>
        <w:t xml:space="preserve"> </w:t>
      </w:r>
      <w:r w:rsidR="00B013E6" w:rsidRPr="00010811">
        <w:rPr>
          <w:rFonts w:ascii="HelveticaNeueLT Com 45 Lt" w:hAnsi="HelveticaNeueLT Com 45 Lt"/>
        </w:rPr>
        <w:t xml:space="preserve"> aprobat</w:t>
      </w:r>
      <w:r w:rsidR="00010811" w:rsidRPr="00010811">
        <w:rPr>
          <w:rFonts w:ascii="HelveticaNeueLT Com 45 Lt" w:hAnsi="HelveticaNeueLT Com 45 Lt"/>
        </w:rPr>
        <w:t>ă</w:t>
      </w:r>
      <w:r w:rsidR="00B013E6" w:rsidRPr="00010811">
        <w:rPr>
          <w:rFonts w:ascii="HelveticaNeueLT Com 45 Lt" w:hAnsi="HelveticaNeueLT Com 45 Lt"/>
        </w:rPr>
        <w:t xml:space="preserve"> prin H</w:t>
      </w:r>
      <w:r w:rsidR="00010811" w:rsidRPr="00010811">
        <w:rPr>
          <w:rFonts w:ascii="HelveticaNeueLT Com 45 Lt" w:hAnsi="HelveticaNeueLT Com 45 Lt"/>
        </w:rPr>
        <w:t>otărârea Consiliul Local oraș Bragadiru</w:t>
      </w:r>
      <w:r w:rsidR="003C4DAB">
        <w:rPr>
          <w:rFonts w:ascii="HelveticaNeueLT Com 45 Lt" w:hAnsi="HelveticaNeueLT Com 45 Lt"/>
        </w:rPr>
        <w:t>.</w:t>
      </w:r>
    </w:p>
    <w:p w14:paraId="51EB008C" w14:textId="3D44587A" w:rsidR="00E9715A" w:rsidRPr="00BC0500" w:rsidRDefault="00E9715A" w:rsidP="001A632E">
      <w:pPr>
        <w:spacing w:after="0" w:line="360" w:lineRule="auto"/>
        <w:jc w:val="both"/>
        <w:rPr>
          <w:rFonts w:ascii="HelveticaNeueLT Com 45 Lt" w:hAnsi="HelveticaNeueLT Com 45 Lt"/>
        </w:rPr>
      </w:pPr>
      <w:r w:rsidRPr="00BC0500">
        <w:rPr>
          <w:rFonts w:ascii="HelveticaNeueLT Com 45 Lt" w:hAnsi="HelveticaNeueLT Com 45 Lt"/>
        </w:rPr>
        <w:t xml:space="preserve">POT maxim admis: </w:t>
      </w:r>
      <w:r w:rsidR="00901645" w:rsidRPr="00BC0500">
        <w:rPr>
          <w:rFonts w:ascii="HelveticaNeueLT Com 45 Lt" w:hAnsi="HelveticaNeueLT Com 45 Lt"/>
        </w:rPr>
        <w:t>5</w:t>
      </w:r>
      <w:r w:rsidRPr="00BC0500">
        <w:rPr>
          <w:rFonts w:ascii="HelveticaNeueLT Com 45 Lt" w:hAnsi="HelveticaNeueLT Com 45 Lt"/>
        </w:rPr>
        <w:t>0%</w:t>
      </w:r>
    </w:p>
    <w:p w14:paraId="077CE7A7" w14:textId="248E4480" w:rsidR="00E9715A" w:rsidRPr="001A632E" w:rsidRDefault="008A5789" w:rsidP="001A632E">
      <w:pPr>
        <w:spacing w:after="120" w:line="360" w:lineRule="auto"/>
        <w:jc w:val="both"/>
      </w:pPr>
      <w:r>
        <w:rPr>
          <w:rFonts w:ascii="HelveticaNeueLT Com 45 Lt" w:hAnsi="HelveticaNeueLT Com 45 Lt"/>
        </w:rPr>
        <w:t>Se vor prevedea locuri de parcare și spații verzi.</w:t>
      </w:r>
    </w:p>
    <w:p w14:paraId="5DCFB254" w14:textId="054EC57F" w:rsidR="00E9715A" w:rsidRPr="000D3E33" w:rsidRDefault="00E9715A" w:rsidP="001A632E">
      <w:pPr>
        <w:pStyle w:val="Corptext3"/>
        <w:spacing w:after="0" w:line="360" w:lineRule="auto"/>
        <w:contextualSpacing/>
        <w:jc w:val="both"/>
        <w:rPr>
          <w:rFonts w:eastAsia="Batang"/>
          <w:lang w:val="fr-FR"/>
        </w:rPr>
      </w:pPr>
      <w:proofErr w:type="spellStart"/>
      <w:r w:rsidRPr="00F562E2">
        <w:rPr>
          <w:rFonts w:ascii="HelveticaNeueLT Com 45 Lt" w:hAnsi="HelveticaNeueLT Com 45 Lt"/>
          <w:sz w:val="22"/>
          <w:szCs w:val="22"/>
          <w:lang w:val="ro-RO"/>
        </w:rPr>
        <w:t>Suprafaţa</w:t>
      </w:r>
      <w:proofErr w:type="spellEnd"/>
      <w:r w:rsidRPr="00F562E2">
        <w:rPr>
          <w:rFonts w:ascii="HelveticaNeueLT Com 45 Lt" w:hAnsi="HelveticaNeueLT Com 45 Lt"/>
          <w:sz w:val="22"/>
          <w:szCs w:val="22"/>
          <w:lang w:val="ro-RO"/>
        </w:rPr>
        <w:t xml:space="preserve"> </w:t>
      </w:r>
      <w:r w:rsidR="008A5789">
        <w:rPr>
          <w:rFonts w:ascii="HelveticaNeueLT Com 45 Lt" w:hAnsi="HelveticaNeueLT Com 45 Lt"/>
          <w:sz w:val="22"/>
          <w:szCs w:val="22"/>
          <w:lang w:val="ro-RO"/>
        </w:rPr>
        <w:t>terenului</w:t>
      </w:r>
      <w:r w:rsidR="008A5789">
        <w:rPr>
          <w:rFonts w:ascii="HelveticaNeueLT Com 45 Lt" w:hAnsi="HelveticaNeueLT Com 45 Lt"/>
          <w:sz w:val="22"/>
          <w:szCs w:val="22"/>
          <w:lang w:val="ro-RO"/>
        </w:rPr>
        <w:tab/>
      </w:r>
      <w:r w:rsidRPr="00F562E2">
        <w:rPr>
          <w:rFonts w:ascii="HelveticaNeueLT Com 45 Lt" w:hAnsi="HelveticaNeueLT Com 45 Lt"/>
          <w:sz w:val="22"/>
          <w:szCs w:val="22"/>
          <w:lang w:val="ro-RO"/>
        </w:rPr>
        <w:t xml:space="preserve"> </w:t>
      </w:r>
      <w:r w:rsidRPr="00F562E2">
        <w:rPr>
          <w:rFonts w:ascii="HelveticaNeueLT Com 45 Lt" w:hAnsi="HelveticaNeueLT Com 45 Lt"/>
          <w:sz w:val="22"/>
          <w:szCs w:val="22"/>
          <w:lang w:val="ro-RO"/>
        </w:rPr>
        <w:tab/>
      </w:r>
      <w:r w:rsidR="00BE4ED7">
        <w:rPr>
          <w:rFonts w:ascii="HelveticaNeueLT Com 45 Lt" w:hAnsi="HelveticaNeueLT Com 45 Lt"/>
          <w:sz w:val="22"/>
          <w:szCs w:val="22"/>
          <w:lang w:val="ro-RO"/>
        </w:rPr>
        <w:tab/>
      </w:r>
      <w:r w:rsidR="00AD22CB">
        <w:rPr>
          <w:rFonts w:ascii="HelveticaNeueLT Com 55 Roman" w:eastAsia="Batang" w:hAnsi="HelveticaNeueLT Com 55 Roman"/>
          <w:b/>
          <w:sz w:val="22"/>
          <w:szCs w:val="22"/>
          <w:lang w:val="fr-FR"/>
        </w:rPr>
        <w:t>6000</w:t>
      </w:r>
      <w:r w:rsidR="002A0CB2">
        <w:rPr>
          <w:rFonts w:ascii="HelveticaNeueLT Com 55 Roman" w:eastAsia="Batang" w:hAnsi="HelveticaNeueLT Com 55 Roman"/>
          <w:b/>
          <w:sz w:val="22"/>
          <w:szCs w:val="22"/>
          <w:lang w:val="fr-FR"/>
        </w:rPr>
        <w:t xml:space="preserve"> </w:t>
      </w:r>
      <w:r w:rsidR="008A5789" w:rsidRPr="005A2413">
        <w:rPr>
          <w:rFonts w:ascii="HelveticaNeueLT Com 55 Roman" w:eastAsia="Batang" w:hAnsi="HelveticaNeueLT Com 55 Roman"/>
          <w:b/>
          <w:sz w:val="22"/>
          <w:szCs w:val="22"/>
          <w:lang w:val="fr-FR"/>
        </w:rPr>
        <w:t>m</w:t>
      </w:r>
      <w:r w:rsidR="008A5789" w:rsidRPr="00BE4ED7">
        <w:rPr>
          <w:rFonts w:ascii="HelveticaNeueLT Com 55 Roman" w:eastAsia="Batang" w:hAnsi="HelveticaNeueLT Com 55 Roman"/>
          <w:b/>
          <w:sz w:val="22"/>
          <w:szCs w:val="22"/>
          <w:vertAlign w:val="superscript"/>
          <w:lang w:val="fr-FR"/>
        </w:rPr>
        <w:t>2</w:t>
      </w:r>
      <w:r w:rsidR="008A5789" w:rsidRPr="00BE4ED7">
        <w:rPr>
          <w:rFonts w:ascii="HelveticaNeueLT Com 45 Lt" w:hAnsi="HelveticaNeueLT Com 45 Lt"/>
          <w:sz w:val="22"/>
          <w:szCs w:val="22"/>
          <w:vertAlign w:val="superscript"/>
          <w:lang w:val="ro-RO"/>
        </w:rPr>
        <w:t xml:space="preserve"> </w:t>
      </w:r>
      <w:r w:rsidR="008A5789" w:rsidRPr="005A2413">
        <w:rPr>
          <w:rFonts w:ascii="HelveticaNeueLT Com 45 Lt" w:hAnsi="HelveticaNeueLT Com 45 Lt"/>
          <w:sz w:val="22"/>
          <w:szCs w:val="22"/>
          <w:lang w:val="ro-RO"/>
        </w:rPr>
        <w:t xml:space="preserve"> </w:t>
      </w:r>
    </w:p>
    <w:p w14:paraId="5611099C" w14:textId="223B4B97" w:rsidR="008109F4" w:rsidRDefault="008109F4" w:rsidP="001A632E">
      <w:pPr>
        <w:pStyle w:val="Corptext3"/>
        <w:spacing w:after="0" w:line="360" w:lineRule="auto"/>
        <w:ind w:left="3540" w:hanging="3540"/>
        <w:contextualSpacing/>
        <w:jc w:val="both"/>
        <w:rPr>
          <w:rFonts w:ascii="HelveticaNeueLT Com 45 Lt" w:hAnsi="HelveticaNeueLT Com 45 Lt"/>
          <w:sz w:val="22"/>
          <w:szCs w:val="22"/>
          <w:lang w:val="ro-RO"/>
        </w:rPr>
      </w:pPr>
      <w:r>
        <w:rPr>
          <w:rFonts w:ascii="HelveticaNeueLT Com 45 Lt" w:hAnsi="HelveticaNeueLT Com 45 Lt"/>
          <w:sz w:val="22"/>
          <w:szCs w:val="22"/>
          <w:lang w:val="ro-RO"/>
        </w:rPr>
        <w:t xml:space="preserve">Categoria de importanță: </w:t>
      </w:r>
      <w:r>
        <w:rPr>
          <w:rFonts w:ascii="HelveticaNeueLT Com 45 Lt" w:hAnsi="HelveticaNeueLT Com 45 Lt"/>
          <w:sz w:val="22"/>
          <w:szCs w:val="22"/>
          <w:lang w:val="ro-RO"/>
        </w:rPr>
        <w:tab/>
      </w:r>
      <w:r w:rsidR="00BE4ED7">
        <w:rPr>
          <w:rFonts w:ascii="HelveticaNeueLT Com 45 Lt" w:hAnsi="HelveticaNeueLT Com 45 Lt"/>
          <w:sz w:val="22"/>
          <w:szCs w:val="22"/>
          <w:lang w:val="ro-RO"/>
        </w:rPr>
        <w:tab/>
      </w:r>
      <w:proofErr w:type="spellStart"/>
      <w:r>
        <w:rPr>
          <w:rFonts w:ascii="HelveticaNeueLT Com 45 Lt" w:hAnsi="HelveticaNeueLT Com 45 Lt"/>
          <w:sz w:val="22"/>
          <w:szCs w:val="22"/>
          <w:lang w:val="ro-RO"/>
        </w:rPr>
        <w:t>C</w:t>
      </w:r>
      <w:r w:rsidRPr="0072427E">
        <w:rPr>
          <w:rFonts w:ascii="HelveticaNeueLT Com 45 Lt" w:hAnsi="HelveticaNeueLT Com 45 Lt"/>
          <w:sz w:val="22"/>
          <w:szCs w:val="22"/>
          <w:lang w:val="ro-RO"/>
        </w:rPr>
        <w:t>onstrucţia</w:t>
      </w:r>
      <w:proofErr w:type="spellEnd"/>
      <w:r w:rsidRPr="0072427E">
        <w:rPr>
          <w:rFonts w:ascii="HelveticaNeueLT Com 45 Lt" w:hAnsi="HelveticaNeueLT Com 45 Lt"/>
          <w:sz w:val="22"/>
          <w:szCs w:val="22"/>
          <w:lang w:val="ro-RO"/>
        </w:rPr>
        <w:t xml:space="preserve"> propusă se încadrează în categoria de </w:t>
      </w:r>
      <w:proofErr w:type="spellStart"/>
      <w:r w:rsidRPr="0072427E">
        <w:rPr>
          <w:rFonts w:ascii="HelveticaNeueLT Com 45 Lt" w:hAnsi="HelveticaNeueLT Com 45 Lt"/>
          <w:sz w:val="22"/>
          <w:szCs w:val="22"/>
          <w:lang w:val="ro-RO"/>
        </w:rPr>
        <w:t>importanţă</w:t>
      </w:r>
      <w:proofErr w:type="spellEnd"/>
      <w:r w:rsidRPr="0072427E">
        <w:rPr>
          <w:rFonts w:ascii="HelveticaNeueLT Com 45 Lt" w:hAnsi="HelveticaNeueLT Com 45 Lt"/>
          <w:sz w:val="22"/>
          <w:szCs w:val="22"/>
          <w:lang w:val="ro-RO"/>
        </w:rPr>
        <w:t xml:space="preserve"> normală « C », conform H.G.R. 766/1997 </w:t>
      </w:r>
    </w:p>
    <w:p w14:paraId="66AA81C2" w14:textId="57CF9CB3" w:rsidR="00C135FE" w:rsidRDefault="008109F4" w:rsidP="001A632E">
      <w:pPr>
        <w:spacing w:line="360" w:lineRule="auto"/>
        <w:contextualSpacing/>
        <w:jc w:val="both"/>
        <w:rPr>
          <w:rFonts w:ascii="HelveticaNeueLT Com 45 Lt" w:eastAsia="Batang" w:hAnsi="HelveticaNeueLT Com 45 Lt"/>
          <w:lang w:val="fr-FR"/>
        </w:rPr>
      </w:pPr>
      <w:proofErr w:type="spellStart"/>
      <w:r w:rsidRPr="001E4E2F">
        <w:rPr>
          <w:rFonts w:ascii="HelveticaNeueLT Com 45 Lt" w:eastAsia="Batang" w:hAnsi="HelveticaNeueLT Com 45 Lt"/>
          <w:lang w:val="fr-FR"/>
        </w:rPr>
        <w:t>Clasa</w:t>
      </w:r>
      <w:proofErr w:type="spellEnd"/>
      <w:r w:rsidRPr="001E4E2F">
        <w:rPr>
          <w:rFonts w:ascii="HelveticaNeueLT Com 45 Lt" w:eastAsia="Batang" w:hAnsi="HelveticaNeueLT Com 45 Lt"/>
          <w:lang w:val="fr-FR"/>
        </w:rPr>
        <w:t xml:space="preserve"> de </w:t>
      </w:r>
      <w:proofErr w:type="spellStart"/>
      <w:proofErr w:type="gramStart"/>
      <w:r w:rsidRPr="001E4E2F">
        <w:rPr>
          <w:rFonts w:ascii="HelveticaNeueLT Com 45 Lt" w:eastAsia="Batang" w:hAnsi="HelveticaNeueLT Com 45 Lt"/>
          <w:lang w:val="fr-FR"/>
        </w:rPr>
        <w:t>importanţă</w:t>
      </w:r>
      <w:proofErr w:type="spellEnd"/>
      <w:r w:rsidRPr="001E4E2F">
        <w:rPr>
          <w:rFonts w:ascii="HelveticaNeueLT Com 45 Lt" w:eastAsia="Batang" w:hAnsi="HelveticaNeueLT Com 45 Lt"/>
          <w:lang w:val="fr-FR"/>
        </w:rPr>
        <w:t>:</w:t>
      </w:r>
      <w:proofErr w:type="gramEnd"/>
      <w:r w:rsidRPr="001E4E2F">
        <w:rPr>
          <w:rFonts w:ascii="HelveticaNeueLT Com 45 Lt" w:eastAsia="Batang" w:hAnsi="HelveticaNeueLT Com 45 Lt"/>
          <w:lang w:val="fr-FR"/>
        </w:rPr>
        <w:tab/>
      </w:r>
      <w:r w:rsidRPr="001E4E2F">
        <w:rPr>
          <w:rFonts w:ascii="HelveticaNeueLT Com 45 Lt" w:eastAsia="Batang" w:hAnsi="HelveticaNeueLT Com 45 Lt"/>
          <w:lang w:val="fr-FR"/>
        </w:rPr>
        <w:tab/>
      </w:r>
      <w:r w:rsidR="00BE4ED7">
        <w:rPr>
          <w:rFonts w:ascii="HelveticaNeueLT Com 45 Lt" w:eastAsia="Batang" w:hAnsi="HelveticaNeueLT Com 45 Lt"/>
          <w:lang w:val="fr-FR"/>
        </w:rPr>
        <w:tab/>
      </w:r>
      <w:r w:rsidRPr="001E4E2F">
        <w:rPr>
          <w:rFonts w:ascii="HelveticaNeueLT Com 45 Lt" w:eastAsia="Batang" w:hAnsi="HelveticaNeueLT Com 45 Lt"/>
          <w:lang w:val="fr-FR"/>
        </w:rPr>
        <w:t xml:space="preserve">III – </w:t>
      </w:r>
      <w:proofErr w:type="spellStart"/>
      <w:r w:rsidRPr="001E4E2F">
        <w:rPr>
          <w:rFonts w:ascii="HelveticaNeueLT Com 45 Lt" w:eastAsia="Batang" w:hAnsi="HelveticaNeueLT Com 45 Lt"/>
          <w:lang w:val="fr-FR"/>
        </w:rPr>
        <w:t>importanţă</w:t>
      </w:r>
      <w:proofErr w:type="spellEnd"/>
      <w:r w:rsidRPr="001E4E2F">
        <w:rPr>
          <w:rFonts w:ascii="HelveticaNeueLT Com 45 Lt" w:eastAsia="Batang" w:hAnsi="HelveticaNeueLT Com 45 Lt"/>
          <w:lang w:val="fr-FR"/>
        </w:rPr>
        <w:t xml:space="preserve"> </w:t>
      </w:r>
      <w:proofErr w:type="spellStart"/>
      <w:r w:rsidRPr="001E4E2F">
        <w:rPr>
          <w:rFonts w:ascii="HelveticaNeueLT Com 45 Lt" w:eastAsia="Batang" w:hAnsi="HelveticaNeueLT Com 45 Lt"/>
          <w:lang w:val="fr-FR"/>
        </w:rPr>
        <w:t>normală</w:t>
      </w:r>
      <w:proofErr w:type="spellEnd"/>
      <w:r w:rsidRPr="001E4E2F">
        <w:rPr>
          <w:rFonts w:ascii="HelveticaNeueLT Com 45 Lt" w:eastAsia="Batang" w:hAnsi="HelveticaNeueLT Com 45 Lt"/>
          <w:lang w:val="fr-FR"/>
        </w:rPr>
        <w:t xml:space="preserve">, </w:t>
      </w:r>
      <w:proofErr w:type="spellStart"/>
      <w:r w:rsidRPr="001E4E2F">
        <w:rPr>
          <w:rFonts w:ascii="HelveticaNeueLT Com 45 Lt" w:eastAsia="Batang" w:hAnsi="HelveticaNeueLT Com 45 Lt"/>
          <w:lang w:val="fr-FR"/>
        </w:rPr>
        <w:t>conform</w:t>
      </w:r>
      <w:proofErr w:type="spellEnd"/>
      <w:r w:rsidRPr="001E4E2F">
        <w:rPr>
          <w:rFonts w:ascii="HelveticaNeueLT Com 45 Lt" w:eastAsia="Batang" w:hAnsi="HelveticaNeueLT Com 45 Lt"/>
          <w:lang w:val="fr-FR"/>
        </w:rPr>
        <w:t xml:space="preserve"> P100/1-2006</w:t>
      </w:r>
    </w:p>
    <w:p w14:paraId="3640D262" w14:textId="77777777" w:rsidR="00AB0320" w:rsidRPr="00B749FE" w:rsidRDefault="00AB0320" w:rsidP="001A632E">
      <w:pPr>
        <w:tabs>
          <w:tab w:val="left" w:pos="567"/>
          <w:tab w:val="left" w:pos="1134"/>
        </w:tabs>
        <w:spacing w:line="360" w:lineRule="auto"/>
        <w:contextualSpacing/>
        <w:jc w:val="both"/>
        <w:rPr>
          <w:rFonts w:ascii="HelveticaNeueLT Com 45 Lt" w:hAnsi="HelveticaNeueLT Com 45 Lt" w:cs="Arial"/>
          <w:sz w:val="24"/>
          <w:szCs w:val="24"/>
        </w:rPr>
      </w:pPr>
    </w:p>
    <w:p w14:paraId="6FD3CA72" w14:textId="77777777" w:rsidR="00AB0320" w:rsidRPr="0015374D" w:rsidRDefault="00AB0320" w:rsidP="001A632E">
      <w:pPr>
        <w:tabs>
          <w:tab w:val="left" w:pos="567"/>
          <w:tab w:val="left" w:pos="851"/>
          <w:tab w:val="left" w:pos="1134"/>
        </w:tabs>
        <w:spacing w:line="360" w:lineRule="auto"/>
        <w:contextualSpacing/>
        <w:jc w:val="both"/>
        <w:rPr>
          <w:rFonts w:ascii="HelveticaNeueLT Com 45 Lt" w:hAnsi="HelveticaNeueLT Com 45 Lt"/>
          <w:b/>
          <w:i/>
          <w:color w:val="632423" w:themeColor="accent2" w:themeShade="80"/>
          <w:sz w:val="24"/>
          <w:szCs w:val="24"/>
        </w:rPr>
      </w:pPr>
      <w:r w:rsidRPr="0015374D">
        <w:rPr>
          <w:rFonts w:ascii="HelveticaNeueLT Com 45 Lt" w:hAnsi="HelveticaNeueLT Com 45 Lt"/>
          <w:b/>
          <w:i/>
          <w:color w:val="632423" w:themeColor="accent2" w:themeShade="80"/>
          <w:sz w:val="24"/>
          <w:szCs w:val="24"/>
        </w:rPr>
        <w:t xml:space="preserve">f) o descriere a caracteristicilor fizice ale întregului proiect, formele fizice ale proiectului (planuri, </w:t>
      </w:r>
      <w:proofErr w:type="spellStart"/>
      <w:r w:rsidRPr="0015374D">
        <w:rPr>
          <w:rFonts w:ascii="HelveticaNeueLT Com 45 Lt" w:hAnsi="HelveticaNeueLT Com 45 Lt"/>
          <w:b/>
          <w:i/>
          <w:color w:val="632423" w:themeColor="accent2" w:themeShade="80"/>
          <w:sz w:val="24"/>
          <w:szCs w:val="24"/>
        </w:rPr>
        <w:t>cladiri</w:t>
      </w:r>
      <w:proofErr w:type="spellEnd"/>
      <w:r w:rsidRPr="0015374D">
        <w:rPr>
          <w:rFonts w:ascii="HelveticaNeueLT Com 45 Lt" w:hAnsi="HelveticaNeueLT Com 45 Lt"/>
          <w:b/>
          <w:i/>
          <w:color w:val="632423" w:themeColor="accent2" w:themeShade="80"/>
          <w:sz w:val="24"/>
          <w:szCs w:val="24"/>
        </w:rPr>
        <w:t xml:space="preserve">, alte structuri, materiale de </w:t>
      </w:r>
      <w:proofErr w:type="spellStart"/>
      <w:r w:rsidRPr="0015374D">
        <w:rPr>
          <w:rFonts w:ascii="HelveticaNeueLT Com 45 Lt" w:hAnsi="HelveticaNeueLT Com 45 Lt"/>
          <w:b/>
          <w:i/>
          <w:color w:val="632423" w:themeColor="accent2" w:themeShade="80"/>
          <w:sz w:val="24"/>
          <w:szCs w:val="24"/>
        </w:rPr>
        <w:t>constructie</w:t>
      </w:r>
      <w:proofErr w:type="spellEnd"/>
      <w:r w:rsidRPr="0015374D">
        <w:rPr>
          <w:rFonts w:ascii="HelveticaNeueLT Com 45 Lt" w:hAnsi="HelveticaNeueLT Com 45 Lt"/>
          <w:b/>
          <w:i/>
          <w:color w:val="632423" w:themeColor="accent2" w:themeShade="80"/>
          <w:sz w:val="24"/>
          <w:szCs w:val="24"/>
        </w:rPr>
        <w:t xml:space="preserve"> si altele). Se prezinta elementele specifice caracteristice proiectului propus:</w:t>
      </w:r>
    </w:p>
    <w:p w14:paraId="5D5F03C6" w14:textId="7569409D" w:rsidR="00E106FE" w:rsidRPr="000D3E33" w:rsidRDefault="00E106FE" w:rsidP="001A632E">
      <w:pPr>
        <w:pStyle w:val="Listparagraf"/>
        <w:spacing w:line="360" w:lineRule="auto"/>
        <w:ind w:right="7"/>
        <w:jc w:val="both"/>
        <w:rPr>
          <w:rFonts w:ascii="HelveticaNeueLT Com 65 Md" w:eastAsia="Batang" w:hAnsi="HelveticaNeueLT Com 65 Md"/>
          <w:sz w:val="22"/>
          <w:szCs w:val="22"/>
          <w:lang w:val="fr-FR"/>
        </w:rPr>
      </w:pPr>
      <w:proofErr w:type="spellStart"/>
      <w:r w:rsidRPr="000D3E33">
        <w:rPr>
          <w:rFonts w:ascii="HelveticaNeueLT Com 65 Md" w:eastAsia="Batang" w:hAnsi="HelveticaNeueLT Com 65 Md"/>
          <w:sz w:val="22"/>
          <w:szCs w:val="22"/>
          <w:lang w:val="fr-FR"/>
        </w:rPr>
        <w:t>Indicatori</w:t>
      </w:r>
      <w:proofErr w:type="spellEnd"/>
      <w:r w:rsidRPr="000D3E33">
        <w:rPr>
          <w:rFonts w:ascii="HelveticaNeueLT Com 65 Md" w:eastAsia="Batang" w:hAnsi="HelveticaNeueLT Com 65 Md"/>
          <w:sz w:val="22"/>
          <w:szCs w:val="22"/>
          <w:lang w:val="fr-FR"/>
        </w:rPr>
        <w:t xml:space="preserve"> </w:t>
      </w:r>
      <w:proofErr w:type="spellStart"/>
      <w:proofErr w:type="gramStart"/>
      <w:r w:rsidRPr="000D3E33">
        <w:rPr>
          <w:rFonts w:ascii="HelveticaNeueLT Com 65 Md" w:eastAsia="Batang" w:hAnsi="HelveticaNeueLT Com 65 Md"/>
          <w:sz w:val="22"/>
          <w:szCs w:val="22"/>
          <w:lang w:val="fr-FR"/>
        </w:rPr>
        <w:t>urbanistici</w:t>
      </w:r>
      <w:proofErr w:type="spellEnd"/>
      <w:r w:rsidRPr="000D3E33">
        <w:rPr>
          <w:rFonts w:ascii="HelveticaNeueLT Com 65 Md" w:eastAsia="Batang" w:hAnsi="HelveticaNeueLT Com 65 Md"/>
          <w:sz w:val="22"/>
          <w:szCs w:val="22"/>
          <w:lang w:val="fr-FR"/>
        </w:rPr>
        <w:t xml:space="preserve">  </w:t>
      </w:r>
      <w:proofErr w:type="spellStart"/>
      <w:r w:rsidR="00BE4ED7" w:rsidRPr="000D3E33">
        <w:rPr>
          <w:rFonts w:ascii="HelveticaNeueLT Com 65 Md" w:eastAsia="Batang" w:hAnsi="HelveticaNeueLT Com 65 Md"/>
          <w:sz w:val="22"/>
          <w:szCs w:val="22"/>
          <w:lang w:val="fr-FR"/>
        </w:rPr>
        <w:t>situația</w:t>
      </w:r>
      <w:proofErr w:type="spellEnd"/>
      <w:proofErr w:type="gramEnd"/>
      <w:r w:rsidR="00BE4ED7" w:rsidRPr="000D3E33">
        <w:rPr>
          <w:rFonts w:ascii="HelveticaNeueLT Com 65 Md" w:eastAsia="Batang" w:hAnsi="HelveticaNeueLT Com 65 Md"/>
          <w:sz w:val="22"/>
          <w:szCs w:val="22"/>
          <w:lang w:val="fr-FR"/>
        </w:rPr>
        <w:t xml:space="preserve"> </w:t>
      </w:r>
      <w:proofErr w:type="spellStart"/>
      <w:r w:rsidR="00BE4ED7" w:rsidRPr="000D3E33">
        <w:rPr>
          <w:rFonts w:ascii="HelveticaNeueLT Com 65 Md" w:eastAsia="Batang" w:hAnsi="HelveticaNeueLT Com 65 Md"/>
          <w:sz w:val="22"/>
          <w:szCs w:val="22"/>
          <w:lang w:val="fr-FR"/>
        </w:rPr>
        <w:t>existentă</w:t>
      </w:r>
      <w:proofErr w:type="spellEnd"/>
    </w:p>
    <w:tbl>
      <w:tblPr>
        <w:tblW w:w="0" w:type="auto"/>
        <w:tblInd w:w="-34" w:type="dxa"/>
        <w:tblBorders>
          <w:insideH w:val="dotted" w:sz="4" w:space="0" w:color="365F91"/>
          <w:insideV w:val="dotted" w:sz="4" w:space="0" w:color="365F91"/>
        </w:tblBorders>
        <w:tblLook w:val="04A0" w:firstRow="1" w:lastRow="0" w:firstColumn="1" w:lastColumn="0" w:noHBand="0" w:noVBand="1"/>
      </w:tblPr>
      <w:tblGrid>
        <w:gridCol w:w="4174"/>
        <w:gridCol w:w="4930"/>
      </w:tblGrid>
      <w:tr w:rsidR="00E106FE" w:rsidRPr="00EB56BF" w14:paraId="693CD231" w14:textId="77777777" w:rsidTr="001A632E">
        <w:tc>
          <w:tcPr>
            <w:tcW w:w="4174" w:type="dxa"/>
          </w:tcPr>
          <w:p w14:paraId="2120A53D" w14:textId="77777777" w:rsidR="00E106FE" w:rsidRPr="001A632E" w:rsidRDefault="00E106FE" w:rsidP="001A632E">
            <w:pPr>
              <w:pStyle w:val="Listparagraf"/>
              <w:spacing w:line="360" w:lineRule="auto"/>
              <w:ind w:right="7"/>
              <w:rPr>
                <w:rFonts w:ascii="HelveticaNeueLT Com 45 Lt" w:eastAsia="Batang" w:hAnsi="HelveticaNeueLT Com 45 Lt"/>
                <w:sz w:val="22"/>
                <w:szCs w:val="22"/>
                <w:lang w:val="fr-FR"/>
              </w:rPr>
            </w:pPr>
            <w:proofErr w:type="spellStart"/>
            <w:r w:rsidRPr="001A632E">
              <w:rPr>
                <w:rFonts w:ascii="HelveticaNeueLT Com 45 Lt" w:eastAsia="Batang" w:hAnsi="HelveticaNeueLT Com 45 Lt"/>
                <w:sz w:val="22"/>
                <w:szCs w:val="22"/>
                <w:lang w:val="fr-FR"/>
              </w:rPr>
              <w:t>Suprafață</w:t>
            </w:r>
            <w:proofErr w:type="spellEnd"/>
            <w:r w:rsidRPr="001A632E">
              <w:rPr>
                <w:rFonts w:ascii="HelveticaNeueLT Com 45 Lt" w:eastAsia="Batang" w:hAnsi="HelveticaNeueLT Com 45 Lt"/>
                <w:sz w:val="22"/>
                <w:szCs w:val="22"/>
                <w:lang w:val="fr-FR"/>
              </w:rPr>
              <w:t xml:space="preserve"> </w:t>
            </w:r>
            <w:proofErr w:type="spellStart"/>
            <w:r w:rsidRPr="001A632E">
              <w:rPr>
                <w:rFonts w:ascii="HelveticaNeueLT Com 45 Lt" w:eastAsia="Batang" w:hAnsi="HelveticaNeueLT Com 45 Lt"/>
                <w:sz w:val="22"/>
                <w:szCs w:val="22"/>
                <w:lang w:val="fr-FR"/>
              </w:rPr>
              <w:t>teren</w:t>
            </w:r>
            <w:proofErr w:type="spellEnd"/>
          </w:p>
        </w:tc>
        <w:tc>
          <w:tcPr>
            <w:tcW w:w="4930" w:type="dxa"/>
          </w:tcPr>
          <w:p w14:paraId="7C6FD49F" w14:textId="2F45A642" w:rsidR="00E106FE" w:rsidRPr="00AD22CB" w:rsidRDefault="00AD22CB" w:rsidP="001A632E">
            <w:pPr>
              <w:pStyle w:val="Listparagraf"/>
              <w:spacing w:line="360" w:lineRule="auto"/>
              <w:ind w:left="0" w:right="7"/>
              <w:rPr>
                <w:rFonts w:ascii="HelveticaNeueLT Com 45 Lt" w:eastAsia="Batang" w:hAnsi="HelveticaNeueLT Com 45 Lt" w:cs="Calibri"/>
                <w:sz w:val="22"/>
                <w:szCs w:val="22"/>
                <w:lang w:val="fr-FR"/>
              </w:rPr>
            </w:pPr>
            <w:r>
              <w:rPr>
                <w:rFonts w:ascii="HelveticaNeueLT Com 45 Lt" w:eastAsia="Batang" w:hAnsi="HelveticaNeueLT Com 45 Lt"/>
                <w:sz w:val="22"/>
                <w:szCs w:val="22"/>
                <w:lang w:val="fr-FR"/>
              </w:rPr>
              <w:t>6000</w:t>
            </w:r>
            <w:r w:rsidR="002A0CB2" w:rsidRPr="00EB56BF">
              <w:rPr>
                <w:rFonts w:ascii="HelveticaNeueLT Com 45 Lt" w:eastAsia="Batang" w:hAnsi="HelveticaNeueLT Com 45 Lt"/>
                <w:sz w:val="22"/>
                <w:szCs w:val="22"/>
                <w:lang w:val="fr-FR"/>
              </w:rPr>
              <w:t xml:space="preserve"> </w:t>
            </w:r>
            <w:r w:rsidR="00E106FE" w:rsidRPr="00EB56BF">
              <w:rPr>
                <w:rFonts w:ascii="HelveticaNeueLT Com 45 Lt" w:eastAsia="Batang" w:hAnsi="HelveticaNeueLT Com 45 Lt"/>
                <w:sz w:val="22"/>
                <w:szCs w:val="22"/>
                <w:lang w:val="fr-FR"/>
              </w:rPr>
              <w:t>m</w:t>
            </w:r>
            <w:r w:rsidR="00E106FE" w:rsidRPr="00EB56BF">
              <w:rPr>
                <w:rFonts w:ascii="HelveticaNeueLT Com 45 Lt" w:eastAsia="Batang" w:hAnsi="HelveticaNeueLT Com 45 Lt" w:cs="Calibri"/>
                <w:sz w:val="22"/>
                <w:szCs w:val="22"/>
                <w:lang w:val="fr-FR"/>
              </w:rPr>
              <w:t>²</w:t>
            </w:r>
            <w:r w:rsidR="00472E92">
              <w:rPr>
                <w:rFonts w:ascii="HelveticaNeueLT Com 45 Lt" w:eastAsia="Batang" w:hAnsi="HelveticaNeueLT Com 45 Lt" w:cs="Calibri"/>
                <w:sz w:val="22"/>
                <w:szCs w:val="22"/>
                <w:lang w:val="fr-FR"/>
              </w:rPr>
              <w:t xml:space="preserve"> </w:t>
            </w:r>
          </w:p>
        </w:tc>
      </w:tr>
      <w:tr w:rsidR="00E106FE" w:rsidRPr="00EB56BF" w14:paraId="60441F97" w14:textId="77777777" w:rsidTr="001A632E">
        <w:tc>
          <w:tcPr>
            <w:tcW w:w="4174" w:type="dxa"/>
          </w:tcPr>
          <w:p w14:paraId="5D589A82" w14:textId="77777777" w:rsidR="00E106FE" w:rsidRPr="001A632E" w:rsidRDefault="00E106FE" w:rsidP="001A632E">
            <w:pPr>
              <w:pStyle w:val="Listparagraf"/>
              <w:spacing w:line="360" w:lineRule="auto"/>
              <w:ind w:right="7"/>
              <w:rPr>
                <w:rFonts w:ascii="HelveticaNeueLT Com 45 Lt" w:eastAsia="Batang" w:hAnsi="HelveticaNeueLT Com 45 Lt"/>
                <w:sz w:val="22"/>
                <w:szCs w:val="22"/>
                <w:lang w:val="fr-FR"/>
              </w:rPr>
            </w:pPr>
            <w:proofErr w:type="spellStart"/>
            <w:r w:rsidRPr="001A632E">
              <w:rPr>
                <w:rFonts w:ascii="HelveticaNeueLT Com 45 Lt" w:eastAsia="Batang" w:hAnsi="HelveticaNeueLT Com 45 Lt"/>
                <w:sz w:val="22"/>
                <w:szCs w:val="22"/>
                <w:lang w:val="fr-FR"/>
              </w:rPr>
              <w:t>Suprafață</w:t>
            </w:r>
            <w:proofErr w:type="spellEnd"/>
            <w:r w:rsidRPr="001A632E">
              <w:rPr>
                <w:rFonts w:ascii="HelveticaNeueLT Com 45 Lt" w:eastAsia="Batang" w:hAnsi="HelveticaNeueLT Com 45 Lt"/>
                <w:sz w:val="22"/>
                <w:szCs w:val="22"/>
                <w:lang w:val="fr-FR"/>
              </w:rPr>
              <w:t xml:space="preserve"> </w:t>
            </w:r>
            <w:proofErr w:type="spellStart"/>
            <w:r w:rsidRPr="001A632E">
              <w:rPr>
                <w:rFonts w:ascii="HelveticaNeueLT Com 45 Lt" w:eastAsia="Batang" w:hAnsi="HelveticaNeueLT Com 45 Lt"/>
                <w:sz w:val="22"/>
                <w:szCs w:val="22"/>
                <w:lang w:val="fr-FR"/>
              </w:rPr>
              <w:t>construită</w:t>
            </w:r>
            <w:proofErr w:type="spellEnd"/>
          </w:p>
        </w:tc>
        <w:tc>
          <w:tcPr>
            <w:tcW w:w="4930" w:type="dxa"/>
          </w:tcPr>
          <w:p w14:paraId="2B2C5EF8" w14:textId="0E145D30" w:rsidR="00E106FE" w:rsidRPr="00EB56BF" w:rsidRDefault="008E54F4" w:rsidP="001A632E">
            <w:pPr>
              <w:pStyle w:val="Listparagraf"/>
              <w:spacing w:line="360" w:lineRule="auto"/>
              <w:ind w:left="0" w:right="7"/>
              <w:rPr>
                <w:rFonts w:ascii="HelveticaNeueLT Com 45 Lt" w:eastAsia="Batang" w:hAnsi="HelveticaNeueLT Com 45 Lt"/>
                <w:sz w:val="22"/>
                <w:szCs w:val="22"/>
                <w:lang w:val="fr-FR"/>
              </w:rPr>
            </w:pPr>
            <w:proofErr w:type="gramStart"/>
            <w:r>
              <w:rPr>
                <w:rFonts w:ascii="HelveticaNeueLT Com 45 Lt" w:eastAsia="Batang" w:hAnsi="HelveticaNeueLT Com 45 Lt"/>
                <w:sz w:val="22"/>
                <w:szCs w:val="22"/>
                <w:lang w:val="fr-FR"/>
              </w:rPr>
              <w:t>0</w:t>
            </w:r>
            <w:r w:rsidR="002A0CB2" w:rsidRPr="00EB56BF">
              <w:rPr>
                <w:rFonts w:ascii="HelveticaNeueLT Com 45 Lt" w:eastAsia="Batang" w:hAnsi="HelveticaNeueLT Com 45 Lt"/>
                <w:sz w:val="22"/>
                <w:szCs w:val="22"/>
                <w:lang w:val="fr-FR"/>
              </w:rPr>
              <w:t xml:space="preserve">  </w:t>
            </w:r>
            <w:r w:rsidR="00E106FE" w:rsidRPr="00EB56BF">
              <w:rPr>
                <w:rFonts w:ascii="HelveticaNeueLT Com 45 Lt" w:eastAsia="Batang" w:hAnsi="HelveticaNeueLT Com 45 Lt"/>
                <w:sz w:val="22"/>
                <w:szCs w:val="22"/>
                <w:lang w:val="fr-FR"/>
              </w:rPr>
              <w:t>m</w:t>
            </w:r>
            <w:proofErr w:type="gramEnd"/>
            <w:r w:rsidR="00E106FE" w:rsidRPr="00EB56BF">
              <w:rPr>
                <w:rFonts w:ascii="HelveticaNeueLT Com 45 Lt" w:eastAsia="Batang" w:hAnsi="HelveticaNeueLT Com 45 Lt" w:cs="Calibri"/>
                <w:sz w:val="22"/>
                <w:szCs w:val="22"/>
                <w:lang w:val="fr-FR"/>
              </w:rPr>
              <w:t>²</w:t>
            </w:r>
          </w:p>
        </w:tc>
      </w:tr>
      <w:tr w:rsidR="00E106FE" w:rsidRPr="00EB56BF" w14:paraId="751E8949" w14:textId="77777777" w:rsidTr="001A632E">
        <w:tc>
          <w:tcPr>
            <w:tcW w:w="4174" w:type="dxa"/>
          </w:tcPr>
          <w:p w14:paraId="307CD958" w14:textId="77777777" w:rsidR="00E106FE" w:rsidRPr="001A632E" w:rsidRDefault="00E106FE" w:rsidP="001A632E">
            <w:pPr>
              <w:pStyle w:val="Listparagraf"/>
              <w:spacing w:line="360" w:lineRule="auto"/>
              <w:ind w:right="7"/>
              <w:rPr>
                <w:rFonts w:ascii="HelveticaNeueLT Com 45 Lt" w:eastAsia="Batang" w:hAnsi="HelveticaNeueLT Com 45 Lt"/>
                <w:sz w:val="22"/>
                <w:szCs w:val="22"/>
                <w:lang w:val="fr-FR"/>
              </w:rPr>
            </w:pPr>
            <w:proofErr w:type="spellStart"/>
            <w:r w:rsidRPr="001A632E">
              <w:rPr>
                <w:rFonts w:ascii="HelveticaNeueLT Com 45 Lt" w:eastAsia="Batang" w:hAnsi="HelveticaNeueLT Com 45 Lt"/>
                <w:sz w:val="22"/>
                <w:szCs w:val="22"/>
                <w:lang w:val="fr-FR"/>
              </w:rPr>
              <w:t>Suprafață</w:t>
            </w:r>
            <w:proofErr w:type="spellEnd"/>
            <w:r w:rsidRPr="001A632E">
              <w:rPr>
                <w:rFonts w:ascii="HelveticaNeueLT Com 45 Lt" w:eastAsia="Batang" w:hAnsi="HelveticaNeueLT Com 45 Lt"/>
                <w:sz w:val="22"/>
                <w:szCs w:val="22"/>
                <w:lang w:val="fr-FR"/>
              </w:rPr>
              <w:t xml:space="preserve"> </w:t>
            </w:r>
            <w:proofErr w:type="spellStart"/>
            <w:r w:rsidRPr="001A632E">
              <w:rPr>
                <w:rFonts w:ascii="HelveticaNeueLT Com 45 Lt" w:eastAsia="Batang" w:hAnsi="HelveticaNeueLT Com 45 Lt"/>
                <w:sz w:val="22"/>
                <w:szCs w:val="22"/>
                <w:lang w:val="fr-FR"/>
              </w:rPr>
              <w:t>desfășurată</w:t>
            </w:r>
            <w:proofErr w:type="spellEnd"/>
          </w:p>
        </w:tc>
        <w:tc>
          <w:tcPr>
            <w:tcW w:w="4930" w:type="dxa"/>
          </w:tcPr>
          <w:p w14:paraId="40AAD79D" w14:textId="61C79A92" w:rsidR="00E106FE" w:rsidRPr="00EB56BF" w:rsidRDefault="008E54F4" w:rsidP="001A632E">
            <w:pPr>
              <w:pStyle w:val="Listparagraf"/>
              <w:spacing w:line="360" w:lineRule="auto"/>
              <w:ind w:left="0" w:right="7"/>
              <w:rPr>
                <w:rFonts w:ascii="HelveticaNeueLT Com 45 Lt" w:eastAsia="Batang" w:hAnsi="HelveticaNeueLT Com 45 Lt"/>
                <w:sz w:val="22"/>
                <w:szCs w:val="22"/>
                <w:lang w:val="fr-FR"/>
              </w:rPr>
            </w:pPr>
            <w:r>
              <w:rPr>
                <w:rFonts w:ascii="HelveticaNeueLT Com 45 Lt" w:eastAsia="Batang" w:hAnsi="HelveticaNeueLT Com 45 Lt"/>
                <w:sz w:val="22"/>
                <w:szCs w:val="22"/>
                <w:lang w:val="fr-FR"/>
              </w:rPr>
              <w:t>0</w:t>
            </w:r>
            <w:r w:rsidR="002A0CB2" w:rsidRPr="00EB56BF">
              <w:rPr>
                <w:rFonts w:ascii="HelveticaNeueLT Com 45 Lt" w:eastAsia="Batang" w:hAnsi="HelveticaNeueLT Com 45 Lt"/>
                <w:sz w:val="22"/>
                <w:szCs w:val="22"/>
                <w:lang w:val="fr-FR"/>
              </w:rPr>
              <w:t xml:space="preserve"> </w:t>
            </w:r>
            <w:r w:rsidR="00E106FE" w:rsidRPr="00EB56BF">
              <w:rPr>
                <w:rFonts w:ascii="HelveticaNeueLT Com 45 Lt" w:eastAsia="Batang" w:hAnsi="HelveticaNeueLT Com 45 Lt"/>
                <w:sz w:val="22"/>
                <w:szCs w:val="22"/>
                <w:lang w:val="fr-FR"/>
              </w:rPr>
              <w:t>m</w:t>
            </w:r>
            <w:r w:rsidR="00E106FE" w:rsidRPr="00EB56BF">
              <w:rPr>
                <w:rFonts w:ascii="HelveticaNeueLT Com 45 Lt" w:eastAsia="Batang" w:hAnsi="HelveticaNeueLT Com 45 Lt" w:cs="Calibri"/>
                <w:sz w:val="22"/>
                <w:szCs w:val="22"/>
                <w:lang w:val="fr-FR"/>
              </w:rPr>
              <w:t>²</w:t>
            </w:r>
          </w:p>
        </w:tc>
      </w:tr>
      <w:tr w:rsidR="00530299" w:rsidRPr="00EB56BF" w14:paraId="347BEB6E" w14:textId="77777777" w:rsidTr="001A632E">
        <w:tc>
          <w:tcPr>
            <w:tcW w:w="4174" w:type="dxa"/>
          </w:tcPr>
          <w:p w14:paraId="48F93FB4" w14:textId="1E768BB1" w:rsidR="00530299" w:rsidRPr="001A632E" w:rsidRDefault="003A2B13" w:rsidP="001A632E">
            <w:pPr>
              <w:pStyle w:val="Listparagraf"/>
              <w:spacing w:line="360" w:lineRule="auto"/>
              <w:ind w:right="7"/>
              <w:rPr>
                <w:rFonts w:ascii="HelveticaNeueLT Com 45 Lt" w:eastAsia="Batang" w:hAnsi="HelveticaNeueLT Com 45 Lt"/>
                <w:sz w:val="22"/>
                <w:szCs w:val="22"/>
                <w:lang w:val="fr-FR"/>
              </w:rPr>
            </w:pPr>
            <w:proofErr w:type="spellStart"/>
            <w:r>
              <w:rPr>
                <w:rFonts w:ascii="HelveticaNeueLT Com 45 Lt" w:eastAsia="Batang" w:hAnsi="HelveticaNeueLT Com 45 Lt"/>
                <w:sz w:val="22"/>
                <w:szCs w:val="22"/>
                <w:lang w:val="fr-FR"/>
              </w:rPr>
              <w:t>Teren</w:t>
            </w:r>
            <w:proofErr w:type="spellEnd"/>
            <w:r>
              <w:rPr>
                <w:rFonts w:ascii="HelveticaNeueLT Com 45 Lt" w:eastAsia="Batang" w:hAnsi="HelveticaNeueLT Com 45 Lt"/>
                <w:sz w:val="22"/>
                <w:szCs w:val="22"/>
                <w:lang w:val="fr-FR"/>
              </w:rPr>
              <w:t xml:space="preserve"> </w:t>
            </w:r>
            <w:proofErr w:type="spellStart"/>
            <w:r>
              <w:rPr>
                <w:rFonts w:ascii="HelveticaNeueLT Com 45 Lt" w:eastAsia="Batang" w:hAnsi="HelveticaNeueLT Com 45 Lt"/>
                <w:sz w:val="22"/>
                <w:szCs w:val="22"/>
                <w:lang w:val="fr-FR"/>
              </w:rPr>
              <w:t>neamenajat</w:t>
            </w:r>
            <w:proofErr w:type="spellEnd"/>
          </w:p>
        </w:tc>
        <w:tc>
          <w:tcPr>
            <w:tcW w:w="4930" w:type="dxa"/>
          </w:tcPr>
          <w:p w14:paraId="1D0DC644" w14:textId="5CC55F38" w:rsidR="00472E92" w:rsidRPr="00AD22CB" w:rsidRDefault="00AD22CB" w:rsidP="001A632E">
            <w:pPr>
              <w:pStyle w:val="Listparagraf"/>
              <w:spacing w:line="360" w:lineRule="auto"/>
              <w:ind w:left="0" w:right="7"/>
              <w:rPr>
                <w:rFonts w:ascii="HelveticaNeueLT Com 45 Lt" w:eastAsia="Batang" w:hAnsi="HelveticaNeueLT Com 45 Lt" w:cs="Calibri"/>
                <w:sz w:val="22"/>
                <w:szCs w:val="22"/>
                <w:lang w:val="fr-FR"/>
              </w:rPr>
            </w:pPr>
            <w:r>
              <w:rPr>
                <w:rFonts w:ascii="HelveticaNeueLT Com 45 Lt" w:eastAsia="Batang" w:hAnsi="HelveticaNeueLT Com 45 Lt"/>
                <w:sz w:val="22"/>
                <w:szCs w:val="22"/>
                <w:lang w:val="fr-FR"/>
              </w:rPr>
              <w:t>6000</w:t>
            </w:r>
            <w:r w:rsidR="003A2B13" w:rsidRPr="00EB56BF">
              <w:rPr>
                <w:rFonts w:ascii="HelveticaNeueLT Com 45 Lt" w:eastAsia="Batang" w:hAnsi="HelveticaNeueLT Com 45 Lt"/>
                <w:sz w:val="22"/>
                <w:szCs w:val="22"/>
                <w:lang w:val="fr-FR"/>
              </w:rPr>
              <w:t xml:space="preserve"> </w:t>
            </w:r>
            <w:r w:rsidR="00530299" w:rsidRPr="00EB56BF">
              <w:rPr>
                <w:rFonts w:ascii="HelveticaNeueLT Com 45 Lt" w:eastAsia="Batang" w:hAnsi="HelveticaNeueLT Com 45 Lt"/>
                <w:sz w:val="22"/>
                <w:szCs w:val="22"/>
                <w:lang w:val="fr-FR"/>
              </w:rPr>
              <w:t>m</w:t>
            </w:r>
            <w:r w:rsidR="00530299" w:rsidRPr="00EB56BF">
              <w:rPr>
                <w:rFonts w:ascii="HelveticaNeueLT Com 45 Lt" w:eastAsia="Batang" w:hAnsi="HelveticaNeueLT Com 45 Lt" w:cs="Calibri"/>
                <w:sz w:val="22"/>
                <w:szCs w:val="22"/>
                <w:lang w:val="fr-FR"/>
              </w:rPr>
              <w:t>²</w:t>
            </w:r>
          </w:p>
        </w:tc>
      </w:tr>
      <w:tr w:rsidR="00E106FE" w:rsidRPr="00EB56BF" w14:paraId="588B9B24" w14:textId="77777777" w:rsidTr="001A632E">
        <w:tc>
          <w:tcPr>
            <w:tcW w:w="4174" w:type="dxa"/>
          </w:tcPr>
          <w:p w14:paraId="2F859AE6" w14:textId="04E34971" w:rsidR="00E106FE" w:rsidRPr="001A632E" w:rsidRDefault="00E106FE" w:rsidP="001A632E">
            <w:pPr>
              <w:pStyle w:val="Listparagraf"/>
              <w:spacing w:line="360" w:lineRule="auto"/>
              <w:ind w:right="7"/>
              <w:rPr>
                <w:rFonts w:ascii="HelveticaNeueLT Com 45 Lt" w:eastAsia="Batang" w:hAnsi="HelveticaNeueLT Com 45 Lt"/>
                <w:b/>
                <w:sz w:val="22"/>
                <w:szCs w:val="22"/>
                <w:lang w:val="fr-FR"/>
              </w:rPr>
            </w:pPr>
            <w:r w:rsidRPr="001A632E">
              <w:rPr>
                <w:rFonts w:ascii="HelveticaNeueLT Com 45 Lt" w:eastAsia="Batang" w:hAnsi="HelveticaNeueLT Com 45 Lt"/>
                <w:b/>
                <w:sz w:val="22"/>
                <w:szCs w:val="22"/>
                <w:lang w:val="fr-FR"/>
              </w:rPr>
              <w:t xml:space="preserve">P.O.T. </w:t>
            </w:r>
            <w:r w:rsidR="00FC2668">
              <w:rPr>
                <w:rFonts w:ascii="HelveticaNeueLT Com 45 Lt" w:eastAsia="Batang" w:hAnsi="HelveticaNeueLT Com 45 Lt"/>
                <w:b/>
                <w:sz w:val="22"/>
                <w:szCs w:val="22"/>
                <w:lang w:val="fr-FR"/>
              </w:rPr>
              <w:t xml:space="preserve">existent </w:t>
            </w:r>
            <w:r w:rsidRPr="001A632E">
              <w:rPr>
                <w:rFonts w:ascii="HelveticaNeueLT Com 45 Lt" w:eastAsia="Batang" w:hAnsi="HelveticaNeueLT Com 45 Lt"/>
                <w:b/>
                <w:sz w:val="22"/>
                <w:szCs w:val="22"/>
                <w:lang w:val="fr-FR"/>
              </w:rPr>
              <w:t>:</w:t>
            </w:r>
          </w:p>
        </w:tc>
        <w:tc>
          <w:tcPr>
            <w:tcW w:w="4930" w:type="dxa"/>
          </w:tcPr>
          <w:p w14:paraId="33943A41" w14:textId="132993EB" w:rsidR="00E106FE" w:rsidRPr="00EB56BF" w:rsidRDefault="008E54F4" w:rsidP="001A632E">
            <w:pPr>
              <w:pStyle w:val="Listparagraf"/>
              <w:spacing w:line="360" w:lineRule="auto"/>
              <w:ind w:left="0" w:right="7"/>
              <w:rPr>
                <w:rFonts w:ascii="HelveticaNeueLT Com 45 Lt" w:eastAsia="Batang" w:hAnsi="HelveticaNeueLT Com 45 Lt"/>
                <w:b/>
                <w:sz w:val="22"/>
                <w:szCs w:val="22"/>
                <w:lang w:val="fr-FR"/>
              </w:rPr>
            </w:pPr>
            <w:r>
              <w:rPr>
                <w:rFonts w:ascii="HelveticaNeueLT Com 45 Lt" w:eastAsia="Batang" w:hAnsi="HelveticaNeueLT Com 45 Lt"/>
                <w:b/>
                <w:sz w:val="22"/>
                <w:szCs w:val="22"/>
                <w:lang w:val="fr-FR"/>
              </w:rPr>
              <w:t>0</w:t>
            </w:r>
            <w:r w:rsidR="00E106FE" w:rsidRPr="00EB56BF">
              <w:rPr>
                <w:rFonts w:ascii="HelveticaNeueLT Com 45 Lt" w:eastAsia="Batang" w:hAnsi="HelveticaNeueLT Com 45 Lt"/>
                <w:b/>
                <w:sz w:val="22"/>
                <w:szCs w:val="22"/>
                <w:lang w:val="fr-FR"/>
              </w:rPr>
              <w:t>%</w:t>
            </w:r>
          </w:p>
        </w:tc>
      </w:tr>
      <w:tr w:rsidR="00E106FE" w:rsidRPr="00EB56BF" w14:paraId="51F65449" w14:textId="77777777" w:rsidTr="001A632E">
        <w:trPr>
          <w:trHeight w:val="70"/>
        </w:trPr>
        <w:tc>
          <w:tcPr>
            <w:tcW w:w="4174" w:type="dxa"/>
          </w:tcPr>
          <w:p w14:paraId="7ECB9183" w14:textId="41347151" w:rsidR="00E106FE" w:rsidRPr="001A632E" w:rsidRDefault="00E106FE" w:rsidP="001A632E">
            <w:pPr>
              <w:pStyle w:val="Listparagraf"/>
              <w:spacing w:line="360" w:lineRule="auto"/>
              <w:ind w:right="7"/>
              <w:rPr>
                <w:rFonts w:ascii="HelveticaNeueLT Com 45 Lt" w:eastAsia="Batang" w:hAnsi="HelveticaNeueLT Com 45 Lt"/>
                <w:b/>
                <w:sz w:val="22"/>
                <w:szCs w:val="22"/>
                <w:lang w:val="fr-FR"/>
              </w:rPr>
            </w:pPr>
            <w:r w:rsidRPr="001A632E">
              <w:rPr>
                <w:rFonts w:ascii="HelveticaNeueLT Com 45 Lt" w:eastAsia="Batang" w:hAnsi="HelveticaNeueLT Com 45 Lt"/>
                <w:b/>
                <w:sz w:val="22"/>
                <w:szCs w:val="22"/>
                <w:lang w:val="fr-FR"/>
              </w:rPr>
              <w:t>C.U.T. </w:t>
            </w:r>
            <w:r w:rsidR="00FC2668">
              <w:rPr>
                <w:rFonts w:ascii="HelveticaNeueLT Com 45 Lt" w:eastAsia="Batang" w:hAnsi="HelveticaNeueLT Com 45 Lt"/>
                <w:b/>
                <w:sz w:val="22"/>
                <w:szCs w:val="22"/>
                <w:lang w:val="fr-FR"/>
              </w:rPr>
              <w:t xml:space="preserve">existent </w:t>
            </w:r>
            <w:r w:rsidRPr="001A632E">
              <w:rPr>
                <w:rFonts w:ascii="HelveticaNeueLT Com 45 Lt" w:eastAsia="Batang" w:hAnsi="HelveticaNeueLT Com 45 Lt"/>
                <w:b/>
                <w:sz w:val="22"/>
                <w:szCs w:val="22"/>
                <w:lang w:val="fr-FR"/>
              </w:rPr>
              <w:t>:</w:t>
            </w:r>
          </w:p>
        </w:tc>
        <w:tc>
          <w:tcPr>
            <w:tcW w:w="4930" w:type="dxa"/>
          </w:tcPr>
          <w:p w14:paraId="629A3BD5" w14:textId="04BBA9A5" w:rsidR="00E106FE" w:rsidRPr="00EB56BF" w:rsidRDefault="00E106FE" w:rsidP="001A632E">
            <w:pPr>
              <w:pStyle w:val="Listparagraf"/>
              <w:spacing w:line="360" w:lineRule="auto"/>
              <w:ind w:left="0" w:right="7"/>
              <w:rPr>
                <w:rFonts w:ascii="HelveticaNeueLT Com 45 Lt" w:eastAsia="Batang" w:hAnsi="HelveticaNeueLT Com 45 Lt"/>
                <w:b/>
                <w:sz w:val="22"/>
                <w:szCs w:val="22"/>
                <w:lang w:val="fr-FR"/>
              </w:rPr>
            </w:pPr>
            <w:r w:rsidRPr="00EB56BF">
              <w:rPr>
                <w:rFonts w:ascii="HelveticaNeueLT Com 45 Lt" w:eastAsia="Batang" w:hAnsi="HelveticaNeueLT Com 45 Lt"/>
                <w:b/>
                <w:sz w:val="22"/>
                <w:szCs w:val="22"/>
                <w:lang w:val="fr-FR"/>
              </w:rPr>
              <w:t>0.</w:t>
            </w:r>
            <w:r w:rsidR="002A0CB2">
              <w:rPr>
                <w:rFonts w:ascii="HelveticaNeueLT Com 45 Lt" w:eastAsia="Batang" w:hAnsi="HelveticaNeueLT Com 45 Lt"/>
                <w:b/>
                <w:sz w:val="22"/>
                <w:szCs w:val="22"/>
                <w:lang w:val="fr-FR"/>
              </w:rPr>
              <w:t>0</w:t>
            </w:r>
            <w:r w:rsidR="008E54F4">
              <w:rPr>
                <w:rFonts w:ascii="HelveticaNeueLT Com 45 Lt" w:eastAsia="Batang" w:hAnsi="HelveticaNeueLT Com 45 Lt"/>
                <w:b/>
                <w:sz w:val="22"/>
                <w:szCs w:val="22"/>
                <w:lang w:val="fr-FR"/>
              </w:rPr>
              <w:t>0</w:t>
            </w:r>
          </w:p>
        </w:tc>
      </w:tr>
    </w:tbl>
    <w:p w14:paraId="11426A38" w14:textId="77777777" w:rsidR="00E106FE" w:rsidRDefault="00E106FE" w:rsidP="001A632E">
      <w:pPr>
        <w:spacing w:line="360" w:lineRule="auto"/>
        <w:jc w:val="both"/>
        <w:rPr>
          <w:rFonts w:ascii="HelveticaNeueLT Com 45 Lt" w:eastAsia="Batang" w:hAnsi="HelveticaNeueLT Com 45 Lt"/>
        </w:rPr>
      </w:pPr>
    </w:p>
    <w:p w14:paraId="28CEAABA" w14:textId="77777777" w:rsidR="00F94F7F" w:rsidRDefault="00FC2668" w:rsidP="001A632E">
      <w:pPr>
        <w:spacing w:after="0" w:line="360" w:lineRule="auto"/>
        <w:jc w:val="both"/>
        <w:rPr>
          <w:rFonts w:ascii="HelveticaNeueLT Com 45 Lt" w:eastAsia="Batang" w:hAnsi="HelveticaNeueLT Com 45 Lt"/>
          <w:lang w:val="fr-FR"/>
        </w:rPr>
      </w:pPr>
      <w:r w:rsidRPr="000D3E33">
        <w:rPr>
          <w:rFonts w:ascii="HelveticaNeueLT Com 45 Lt" w:eastAsia="Batang" w:hAnsi="HelveticaNeueLT Com 45 Lt"/>
        </w:rPr>
        <w:t xml:space="preserve">Beneficiarul dorește amplasarea unei </w:t>
      </w:r>
      <w:proofErr w:type="spellStart"/>
      <w:r w:rsidRPr="000D3E33">
        <w:rPr>
          <w:rFonts w:ascii="HelveticaNeueLT Com 45 Lt" w:eastAsia="Batang" w:hAnsi="HelveticaNeueLT Com 45 Lt"/>
        </w:rPr>
        <w:t>construcţii</w:t>
      </w:r>
      <w:proofErr w:type="spellEnd"/>
      <w:r w:rsidRPr="000D3E33">
        <w:rPr>
          <w:rFonts w:ascii="HelveticaNeueLT Com 45 Lt" w:eastAsia="Batang" w:hAnsi="HelveticaNeueLT Com 45 Lt"/>
        </w:rPr>
        <w:t xml:space="preserve">, cu </w:t>
      </w:r>
      <w:proofErr w:type="spellStart"/>
      <w:r w:rsidRPr="000D3E33">
        <w:rPr>
          <w:rFonts w:ascii="HelveticaNeueLT Com 45 Lt" w:eastAsia="Batang" w:hAnsi="HelveticaNeueLT Com 45 Lt"/>
        </w:rPr>
        <w:t>funcţiunea</w:t>
      </w:r>
      <w:proofErr w:type="spellEnd"/>
      <w:r w:rsidRPr="000D3E33">
        <w:rPr>
          <w:rFonts w:ascii="HelveticaNeueLT Com 45 Lt" w:eastAsia="Batang" w:hAnsi="HelveticaNeueLT Com 45 Lt"/>
        </w:rPr>
        <w:t xml:space="preserve"> de magazin comercial pentru desfacerea mărfurilor alimentare </w:t>
      </w:r>
      <w:proofErr w:type="spellStart"/>
      <w:r w:rsidRPr="000D3E33">
        <w:rPr>
          <w:rFonts w:ascii="HelveticaNeueLT Com 45 Lt" w:eastAsia="Batang" w:hAnsi="HelveticaNeueLT Com 45 Lt"/>
        </w:rPr>
        <w:t>şi</w:t>
      </w:r>
      <w:proofErr w:type="spellEnd"/>
      <w:r w:rsidRPr="000D3E33">
        <w:rPr>
          <w:rFonts w:ascii="HelveticaNeueLT Com 45 Lt" w:eastAsia="Batang" w:hAnsi="HelveticaNeueLT Com 45 Lt"/>
        </w:rPr>
        <w:t xml:space="preserve"> nealimentare de uz casnic. </w:t>
      </w:r>
      <w:proofErr w:type="spellStart"/>
      <w:r w:rsidRPr="001A632E">
        <w:rPr>
          <w:rFonts w:ascii="HelveticaNeueLT Com 45 Lt" w:eastAsia="Batang" w:hAnsi="HelveticaNeueLT Com 45 Lt"/>
          <w:lang w:val="fr-FR"/>
        </w:rPr>
        <w:t>Scopul</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investiţiei</w:t>
      </w:r>
      <w:proofErr w:type="spellEnd"/>
      <w:r w:rsidRPr="001A632E">
        <w:rPr>
          <w:rFonts w:ascii="HelveticaNeueLT Com 45 Lt" w:eastAsia="Batang" w:hAnsi="HelveticaNeueLT Com 45 Lt"/>
          <w:lang w:val="fr-FR"/>
        </w:rPr>
        <w:t xml:space="preserve"> este </w:t>
      </w:r>
      <w:proofErr w:type="spellStart"/>
      <w:r w:rsidRPr="001A632E">
        <w:rPr>
          <w:rFonts w:ascii="HelveticaNeueLT Com 45 Lt" w:eastAsia="Batang" w:hAnsi="HelveticaNeueLT Com 45 Lt"/>
          <w:lang w:val="fr-FR"/>
        </w:rPr>
        <w:t>acela</w:t>
      </w:r>
      <w:proofErr w:type="spellEnd"/>
      <w:r w:rsidRPr="001A632E">
        <w:rPr>
          <w:rFonts w:ascii="HelveticaNeueLT Com 45 Lt" w:eastAsia="Batang" w:hAnsi="HelveticaNeueLT Com 45 Lt"/>
          <w:lang w:val="fr-FR"/>
        </w:rPr>
        <w:t xml:space="preserve"> </w:t>
      </w:r>
      <w:proofErr w:type="gramStart"/>
      <w:r w:rsidRPr="001A632E">
        <w:rPr>
          <w:rFonts w:ascii="HelveticaNeueLT Com 45 Lt" w:eastAsia="Batang" w:hAnsi="HelveticaNeueLT Com 45 Lt"/>
          <w:lang w:val="fr-FR"/>
        </w:rPr>
        <w:t>de a</w:t>
      </w:r>
      <w:proofErr w:type="gram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asigura</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deservirea</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populaţiei</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rezidente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cu</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produse</w:t>
      </w:r>
      <w:proofErr w:type="spellEnd"/>
      <w:r w:rsidRPr="001A632E">
        <w:rPr>
          <w:rFonts w:ascii="HelveticaNeueLT Com 45 Lt" w:eastAsia="Batang" w:hAnsi="HelveticaNeueLT Com 45 Lt"/>
          <w:lang w:val="fr-FR"/>
        </w:rPr>
        <w:t xml:space="preserve"> de </w:t>
      </w:r>
      <w:proofErr w:type="spellStart"/>
      <w:r w:rsidRPr="001A632E">
        <w:rPr>
          <w:rFonts w:ascii="HelveticaNeueLT Com 45 Lt" w:eastAsia="Batang" w:hAnsi="HelveticaNeueLT Com 45 Lt"/>
          <w:lang w:val="fr-FR"/>
        </w:rPr>
        <w:t>primă</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necesitate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în</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condiţii</w:t>
      </w:r>
      <w:proofErr w:type="spellEnd"/>
      <w:r w:rsidRPr="001A632E">
        <w:rPr>
          <w:rFonts w:ascii="HelveticaNeueLT Com 45 Lt" w:eastAsia="Batang" w:hAnsi="HelveticaNeueLT Com 45 Lt"/>
          <w:lang w:val="fr-FR"/>
        </w:rPr>
        <w:t xml:space="preserve"> de </w:t>
      </w:r>
      <w:proofErr w:type="spellStart"/>
      <w:r w:rsidRPr="001A632E">
        <w:rPr>
          <w:rFonts w:ascii="HelveticaNeueLT Com 45 Lt" w:eastAsia="Batang" w:hAnsi="HelveticaNeueLT Com 45 Lt"/>
          <w:lang w:val="fr-FR"/>
        </w:rPr>
        <w:t>calitate</w:t>
      </w:r>
      <w:proofErr w:type="spellEnd"/>
      <w:r w:rsidRPr="001A632E">
        <w:rPr>
          <w:rFonts w:ascii="HelveticaNeueLT Com 45 Lt" w:eastAsia="Batang" w:hAnsi="HelveticaNeueLT Com 45 Lt"/>
          <w:lang w:val="fr-FR"/>
        </w:rPr>
        <w:t xml:space="preserve"> </w:t>
      </w:r>
      <w:proofErr w:type="spellStart"/>
      <w:r w:rsidRPr="00F94F7F">
        <w:rPr>
          <w:rFonts w:ascii="HelveticaNeueLT Com 45 Lt" w:eastAsia="Batang" w:hAnsi="HelveticaNeueLT Com 45 Lt"/>
          <w:lang w:val="fr-FR"/>
        </w:rPr>
        <w:t>sporite</w:t>
      </w:r>
      <w:proofErr w:type="spellEnd"/>
      <w:r w:rsidRPr="00F94F7F">
        <w:rPr>
          <w:rFonts w:ascii="HelveticaNeueLT Com 45 Lt" w:eastAsia="Batang" w:hAnsi="HelveticaNeueLT Com 45 Lt"/>
          <w:lang w:val="fr-FR"/>
        </w:rPr>
        <w:t xml:space="preserve">, </w:t>
      </w:r>
      <w:proofErr w:type="spellStart"/>
      <w:r w:rsidRPr="00F94F7F">
        <w:rPr>
          <w:rFonts w:ascii="HelveticaNeueLT Com 45 Lt" w:eastAsia="Batang" w:hAnsi="HelveticaNeueLT Com 45 Lt"/>
          <w:lang w:val="fr-FR"/>
        </w:rPr>
        <w:t>precum</w:t>
      </w:r>
      <w:proofErr w:type="spellEnd"/>
      <w:r w:rsidRPr="00F94F7F">
        <w:rPr>
          <w:rFonts w:ascii="HelveticaNeueLT Com 45 Lt" w:eastAsia="Batang" w:hAnsi="HelveticaNeueLT Com 45 Lt"/>
          <w:lang w:val="fr-FR"/>
        </w:rPr>
        <w:t xml:space="preserve"> </w:t>
      </w:r>
      <w:proofErr w:type="spellStart"/>
      <w:r w:rsidRPr="00F94F7F">
        <w:rPr>
          <w:rFonts w:ascii="HelveticaNeueLT Com 45 Lt" w:eastAsia="Batang" w:hAnsi="HelveticaNeueLT Com 45 Lt"/>
          <w:lang w:val="fr-FR"/>
        </w:rPr>
        <w:t>şi</w:t>
      </w:r>
      <w:proofErr w:type="spellEnd"/>
      <w:r w:rsidRPr="00F94F7F">
        <w:rPr>
          <w:rFonts w:ascii="HelveticaNeueLT Com 45 Lt" w:eastAsia="Batang" w:hAnsi="HelveticaNeueLT Com 45 Lt"/>
          <w:lang w:val="fr-FR"/>
        </w:rPr>
        <w:t xml:space="preserve"> </w:t>
      </w:r>
      <w:proofErr w:type="spellStart"/>
      <w:r w:rsidRPr="00F94F7F">
        <w:rPr>
          <w:rFonts w:ascii="HelveticaNeueLT Com 45 Lt" w:eastAsia="Batang" w:hAnsi="HelveticaNeueLT Com 45 Lt"/>
          <w:lang w:val="fr-FR"/>
        </w:rPr>
        <w:t>acela</w:t>
      </w:r>
      <w:proofErr w:type="spellEnd"/>
      <w:r w:rsidRPr="00F94F7F">
        <w:rPr>
          <w:rFonts w:ascii="HelveticaNeueLT Com 45 Lt" w:eastAsia="Batang" w:hAnsi="HelveticaNeueLT Com 45 Lt"/>
          <w:lang w:val="fr-FR"/>
        </w:rPr>
        <w:t xml:space="preserve"> de a </w:t>
      </w:r>
      <w:proofErr w:type="spellStart"/>
      <w:r w:rsidRPr="00F94F7F">
        <w:rPr>
          <w:rFonts w:ascii="HelveticaNeueLT Com 45 Lt" w:eastAsia="Batang" w:hAnsi="HelveticaNeueLT Com 45 Lt"/>
          <w:lang w:val="fr-FR"/>
        </w:rPr>
        <w:t>îmbunătăţi</w:t>
      </w:r>
      <w:proofErr w:type="spellEnd"/>
      <w:r w:rsidRPr="00F94F7F">
        <w:rPr>
          <w:rFonts w:ascii="HelveticaNeueLT Com 45 Lt" w:eastAsia="Batang" w:hAnsi="HelveticaNeueLT Com 45 Lt"/>
          <w:lang w:val="fr-FR"/>
        </w:rPr>
        <w:t xml:space="preserve"> </w:t>
      </w:r>
      <w:proofErr w:type="spellStart"/>
      <w:r w:rsidRPr="00F94F7F">
        <w:rPr>
          <w:rFonts w:ascii="HelveticaNeueLT Com 45 Lt" w:eastAsia="Batang" w:hAnsi="HelveticaNeueLT Com 45 Lt"/>
          <w:lang w:val="fr-FR"/>
        </w:rPr>
        <w:t>aspectul</w:t>
      </w:r>
      <w:proofErr w:type="spellEnd"/>
      <w:r w:rsidRPr="00F94F7F">
        <w:rPr>
          <w:rFonts w:ascii="HelveticaNeueLT Com 45 Lt" w:eastAsia="Batang" w:hAnsi="HelveticaNeueLT Com 45 Lt"/>
          <w:lang w:val="fr-FR"/>
        </w:rPr>
        <w:t xml:space="preserve"> </w:t>
      </w:r>
      <w:proofErr w:type="spellStart"/>
      <w:r w:rsidRPr="00F94F7F">
        <w:rPr>
          <w:rFonts w:ascii="HelveticaNeueLT Com 45 Lt" w:eastAsia="Batang" w:hAnsi="HelveticaNeueLT Com 45 Lt"/>
          <w:lang w:val="fr-FR"/>
        </w:rPr>
        <w:t>urbanistic</w:t>
      </w:r>
      <w:proofErr w:type="spellEnd"/>
      <w:r w:rsidRPr="00F94F7F">
        <w:rPr>
          <w:rFonts w:ascii="HelveticaNeueLT Com 45 Lt" w:eastAsia="Batang" w:hAnsi="HelveticaNeueLT Com 45 Lt"/>
          <w:lang w:val="fr-FR"/>
        </w:rPr>
        <w:t xml:space="preserve"> al </w:t>
      </w:r>
      <w:proofErr w:type="spellStart"/>
      <w:r w:rsidRPr="00F94F7F">
        <w:rPr>
          <w:rFonts w:ascii="HelveticaNeueLT Com 45 Lt" w:eastAsia="Batang" w:hAnsi="HelveticaNeueLT Com 45 Lt"/>
          <w:lang w:val="fr-FR"/>
        </w:rPr>
        <w:t>zonei</w:t>
      </w:r>
      <w:proofErr w:type="spellEnd"/>
      <w:r w:rsidRPr="00F94F7F">
        <w:rPr>
          <w:rFonts w:ascii="HelveticaNeueLT Com 45 Lt" w:eastAsia="Batang" w:hAnsi="HelveticaNeueLT Com 45 Lt"/>
          <w:lang w:val="fr-FR"/>
        </w:rPr>
        <w:t xml:space="preserve">. </w:t>
      </w:r>
    </w:p>
    <w:p w14:paraId="3D805080" w14:textId="6C7FB15E" w:rsidR="00FC2668" w:rsidRPr="000D3E33" w:rsidRDefault="00F94F7F" w:rsidP="001A632E">
      <w:pPr>
        <w:spacing w:after="0" w:line="360" w:lineRule="auto"/>
        <w:jc w:val="both"/>
        <w:rPr>
          <w:rFonts w:ascii="HelveticaNeueLT Com 45 Lt" w:eastAsia="Batang" w:hAnsi="HelveticaNeueLT Com 45 Lt"/>
          <w:lang w:val="fr-FR"/>
        </w:rPr>
      </w:pPr>
      <w:proofErr w:type="spellStart"/>
      <w:r w:rsidRPr="001A632E">
        <w:rPr>
          <w:rFonts w:ascii="HelveticaNeueLT Com 45 Lt" w:eastAsia="Batang" w:hAnsi="HelveticaNeueLT Com 45 Lt"/>
          <w:lang w:val="fr-FR"/>
        </w:rPr>
        <w:t>Functiunea</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propusă</w:t>
      </w:r>
      <w:proofErr w:type="spellEnd"/>
      <w:r w:rsidRPr="001A632E">
        <w:rPr>
          <w:rFonts w:ascii="HelveticaNeueLT Com 45 Lt" w:eastAsia="Batang" w:hAnsi="HelveticaNeueLT Com 45 Lt"/>
          <w:lang w:val="fr-FR"/>
        </w:rPr>
        <w:t xml:space="preserve"> este de </w:t>
      </w:r>
      <w:proofErr w:type="spellStart"/>
      <w:r w:rsidRPr="001A632E">
        <w:rPr>
          <w:rFonts w:ascii="HelveticaNeueLT Com 45 Lt" w:eastAsia="Batang" w:hAnsi="HelveticaNeueLT Com 45 Lt"/>
          <w:lang w:val="fr-FR"/>
        </w:rPr>
        <w:t>comerț</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cu</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amănuntul</w:t>
      </w:r>
      <w:proofErr w:type="spellEnd"/>
      <w:r w:rsidR="00E033C5">
        <w:rPr>
          <w:rFonts w:ascii="HelveticaNeueLT Com 45 Lt" w:eastAsia="Batang" w:hAnsi="HelveticaNeueLT Com 45 Lt"/>
          <w:lang w:val="fr-FR"/>
        </w:rPr>
        <w:t>.</w:t>
      </w:r>
    </w:p>
    <w:p w14:paraId="0C6785C5" w14:textId="77777777" w:rsidR="00FD0952" w:rsidRPr="001E4E2F" w:rsidRDefault="00FD0952" w:rsidP="003C4DAB">
      <w:pPr>
        <w:spacing w:line="360" w:lineRule="auto"/>
        <w:ind w:left="720"/>
        <w:contextualSpacing/>
        <w:jc w:val="both"/>
        <w:rPr>
          <w:rFonts w:ascii="HelveticaNeueLT Com 45 Lt" w:eastAsia="Batang" w:hAnsi="HelveticaNeueLT Com 45 Lt"/>
          <w:lang w:val="fr-FR"/>
        </w:rPr>
      </w:pPr>
      <w:bookmarkStart w:id="1" w:name="_Hlk92969588"/>
      <w:proofErr w:type="spellStart"/>
      <w:r w:rsidRPr="001E4E2F">
        <w:rPr>
          <w:rFonts w:ascii="HelveticaNeueLT Com 45 Lt" w:eastAsia="Batang" w:hAnsi="HelveticaNeueLT Com 45 Lt"/>
          <w:lang w:val="fr-FR"/>
        </w:rPr>
        <w:t>Funcţiunea</w:t>
      </w:r>
      <w:proofErr w:type="spellEnd"/>
      <w:r w:rsidRPr="001E4E2F">
        <w:rPr>
          <w:rFonts w:ascii="HelveticaNeueLT Com 45 Lt" w:eastAsia="Batang" w:hAnsi="HelveticaNeueLT Com 45 Lt"/>
          <w:lang w:val="fr-FR"/>
        </w:rPr>
        <w:t> :</w:t>
      </w:r>
      <w:r w:rsidRPr="001E4E2F">
        <w:rPr>
          <w:rFonts w:ascii="HelveticaNeueLT Com 45 Lt" w:eastAsia="Batang" w:hAnsi="HelveticaNeueLT Com 45 Lt"/>
          <w:lang w:val="fr-FR"/>
        </w:rPr>
        <w:tab/>
      </w:r>
      <w:r w:rsidRPr="001E4E2F">
        <w:rPr>
          <w:rFonts w:ascii="HelveticaNeueLT Com 45 Lt" w:eastAsia="Batang" w:hAnsi="HelveticaNeueLT Com 45 Lt"/>
          <w:lang w:val="fr-FR"/>
        </w:rPr>
        <w:tab/>
      </w:r>
      <w:r w:rsidRPr="001E4E2F">
        <w:rPr>
          <w:rFonts w:ascii="HelveticaNeueLT Com 45 Lt" w:eastAsia="Batang" w:hAnsi="HelveticaNeueLT Com 45 Lt"/>
          <w:lang w:val="fr-FR"/>
        </w:rPr>
        <w:tab/>
      </w:r>
      <w:r>
        <w:rPr>
          <w:rFonts w:ascii="HelveticaNeueLT Com 45 Lt" w:eastAsia="Batang" w:hAnsi="HelveticaNeueLT Com 45 Lt"/>
          <w:lang w:val="fr-FR"/>
        </w:rPr>
        <w:tab/>
      </w:r>
      <w:proofErr w:type="spellStart"/>
      <w:r>
        <w:rPr>
          <w:rFonts w:ascii="HelveticaNeueLT Com 45 Lt" w:eastAsia="Batang" w:hAnsi="HelveticaNeueLT Com 45 Lt"/>
          <w:lang w:val="fr-FR"/>
        </w:rPr>
        <w:t>clădire</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comercială</w:t>
      </w:r>
      <w:proofErr w:type="spellEnd"/>
      <w:r>
        <w:rPr>
          <w:rFonts w:ascii="HelveticaNeueLT Com 45 Lt" w:eastAsia="Batang" w:hAnsi="HelveticaNeueLT Com 45 Lt"/>
          <w:lang w:val="fr-FR"/>
        </w:rPr>
        <w:t xml:space="preserve"> </w:t>
      </w:r>
    </w:p>
    <w:p w14:paraId="24AF6A06" w14:textId="77777777" w:rsidR="00FD0952" w:rsidRPr="001E4E2F" w:rsidRDefault="00FD0952" w:rsidP="003C4DAB">
      <w:pPr>
        <w:spacing w:line="360" w:lineRule="auto"/>
        <w:ind w:left="720"/>
        <w:contextualSpacing/>
        <w:jc w:val="both"/>
        <w:rPr>
          <w:rFonts w:ascii="HelveticaNeueLT Com 45 Lt" w:eastAsia="Batang" w:hAnsi="HelveticaNeueLT Com 45 Lt"/>
          <w:lang w:val="fr-FR"/>
        </w:rPr>
      </w:pPr>
      <w:proofErr w:type="spellStart"/>
      <w:r w:rsidRPr="001E4E2F">
        <w:rPr>
          <w:rFonts w:ascii="HelveticaNeueLT Com 45 Lt" w:eastAsia="Batang" w:hAnsi="HelveticaNeueLT Com 45 Lt"/>
          <w:lang w:val="fr-FR"/>
        </w:rPr>
        <w:t>Regim</w:t>
      </w:r>
      <w:proofErr w:type="spellEnd"/>
      <w:r w:rsidRPr="001E4E2F">
        <w:rPr>
          <w:rFonts w:ascii="HelveticaNeueLT Com 45 Lt" w:eastAsia="Batang" w:hAnsi="HelveticaNeueLT Com 45 Lt"/>
          <w:lang w:val="fr-FR"/>
        </w:rPr>
        <w:t xml:space="preserve"> de </w:t>
      </w:r>
      <w:proofErr w:type="spellStart"/>
      <w:r w:rsidRPr="001E4E2F">
        <w:rPr>
          <w:rFonts w:ascii="HelveticaNeueLT Com 45 Lt" w:eastAsia="Batang" w:hAnsi="HelveticaNeueLT Com 45 Lt"/>
          <w:lang w:val="fr-FR"/>
        </w:rPr>
        <w:t>înălţime</w:t>
      </w:r>
      <w:proofErr w:type="spellEnd"/>
      <w:r w:rsidRPr="001E4E2F">
        <w:rPr>
          <w:rFonts w:ascii="HelveticaNeueLT Com 45 Lt" w:eastAsia="Batang" w:hAnsi="HelveticaNeueLT Com 45 Lt"/>
          <w:lang w:val="fr-FR"/>
        </w:rPr>
        <w:t> :</w:t>
      </w:r>
      <w:r w:rsidRPr="001E4E2F">
        <w:rPr>
          <w:rFonts w:ascii="HelveticaNeueLT Com 45 Lt" w:eastAsia="Batang" w:hAnsi="HelveticaNeueLT Com 45 Lt"/>
          <w:lang w:val="fr-FR"/>
        </w:rPr>
        <w:tab/>
      </w:r>
      <w:r w:rsidRPr="001E4E2F">
        <w:rPr>
          <w:rFonts w:ascii="HelveticaNeueLT Com 45 Lt" w:eastAsia="Batang" w:hAnsi="HelveticaNeueLT Com 45 Lt"/>
          <w:lang w:val="fr-FR"/>
        </w:rPr>
        <w:tab/>
      </w:r>
      <w:r>
        <w:rPr>
          <w:rFonts w:ascii="HelveticaNeueLT Com 45 Lt" w:eastAsia="Batang" w:hAnsi="HelveticaNeueLT Com 45 Lt"/>
          <w:lang w:val="fr-FR"/>
        </w:rPr>
        <w:tab/>
      </w:r>
      <w:proofErr w:type="spellStart"/>
      <w:r>
        <w:rPr>
          <w:rFonts w:ascii="HelveticaNeueLT Com 45 Lt" w:eastAsia="Batang" w:hAnsi="HelveticaNeueLT Com 45 Lt"/>
          <w:lang w:val="fr-FR"/>
        </w:rPr>
        <w:t>Parter</w:t>
      </w:r>
      <w:proofErr w:type="spellEnd"/>
    </w:p>
    <w:p w14:paraId="58BD4E38" w14:textId="636E507E" w:rsidR="00FD0952" w:rsidRPr="001E4E2F" w:rsidRDefault="00FD0952" w:rsidP="003C4DAB">
      <w:pPr>
        <w:spacing w:line="360" w:lineRule="auto"/>
        <w:ind w:left="720"/>
        <w:contextualSpacing/>
        <w:jc w:val="both"/>
        <w:rPr>
          <w:rFonts w:ascii="HelveticaNeueLT Com 45 Lt" w:eastAsia="Batang" w:hAnsi="HelveticaNeueLT Com 45 Lt"/>
          <w:lang w:val="fr-FR"/>
        </w:rPr>
      </w:pPr>
      <w:proofErr w:type="spellStart"/>
      <w:r w:rsidRPr="001E4E2F">
        <w:rPr>
          <w:rFonts w:ascii="HelveticaNeueLT Com 45 Lt" w:eastAsia="Batang" w:hAnsi="HelveticaNeueLT Com 45 Lt"/>
          <w:lang w:val="fr-FR"/>
        </w:rPr>
        <w:t>Suprafaţa</w:t>
      </w:r>
      <w:proofErr w:type="spellEnd"/>
      <w:r w:rsidRPr="001E4E2F">
        <w:rPr>
          <w:rFonts w:ascii="HelveticaNeueLT Com 45 Lt" w:eastAsia="Batang" w:hAnsi="HelveticaNeueLT Com 45 Lt"/>
          <w:lang w:val="fr-FR"/>
        </w:rPr>
        <w:t xml:space="preserve"> </w:t>
      </w:r>
      <w:proofErr w:type="spellStart"/>
      <w:r w:rsidRPr="001E4E2F">
        <w:rPr>
          <w:rFonts w:ascii="HelveticaNeueLT Com 45 Lt" w:eastAsia="Batang" w:hAnsi="HelveticaNeueLT Com 45 Lt"/>
          <w:lang w:val="fr-FR"/>
        </w:rPr>
        <w:t>construită</w:t>
      </w:r>
      <w:proofErr w:type="spellEnd"/>
      <w:r>
        <w:rPr>
          <w:rFonts w:ascii="HelveticaNeueLT Com 45 Lt" w:eastAsia="Batang" w:hAnsi="HelveticaNeueLT Com 45 Lt"/>
          <w:lang w:val="fr-FR"/>
        </w:rPr>
        <w:t xml:space="preserve"> </w:t>
      </w:r>
      <w:proofErr w:type="spellStart"/>
      <w:proofErr w:type="gramStart"/>
      <w:r>
        <w:rPr>
          <w:rFonts w:ascii="HelveticaNeueLT Com 45 Lt" w:eastAsia="Batang" w:hAnsi="HelveticaNeueLT Com 45 Lt"/>
          <w:lang w:val="fr-FR"/>
        </w:rPr>
        <w:t>propusă</w:t>
      </w:r>
      <w:proofErr w:type="spellEnd"/>
      <w:r w:rsidRPr="001E4E2F">
        <w:rPr>
          <w:rFonts w:ascii="HelveticaNeueLT Com 45 Lt" w:eastAsia="Batang" w:hAnsi="HelveticaNeueLT Com 45 Lt"/>
          <w:lang w:val="fr-FR"/>
        </w:rPr>
        <w:t>:</w:t>
      </w:r>
      <w:proofErr w:type="gramEnd"/>
      <w:r w:rsidRPr="001E4E2F">
        <w:rPr>
          <w:rFonts w:ascii="HelveticaNeueLT Com 45 Lt" w:eastAsia="Batang" w:hAnsi="HelveticaNeueLT Com 45 Lt"/>
          <w:lang w:val="fr-FR"/>
        </w:rPr>
        <w:tab/>
      </w:r>
      <w:r>
        <w:rPr>
          <w:rFonts w:ascii="HelveticaNeueLT Com 45 Lt" w:eastAsia="Batang" w:hAnsi="HelveticaNeueLT Com 45 Lt"/>
          <w:lang w:val="fr-FR"/>
        </w:rPr>
        <w:tab/>
      </w:r>
      <w:r w:rsidR="00AD22CB">
        <w:rPr>
          <w:rFonts w:ascii="HelveticaNeueLT Com 45 Lt" w:eastAsia="Batang" w:hAnsi="HelveticaNeueLT Com 45 Lt"/>
          <w:lang w:val="fr-FR"/>
        </w:rPr>
        <w:t>1430</w:t>
      </w:r>
      <w:r w:rsidR="001E7A4B">
        <w:rPr>
          <w:rFonts w:ascii="HelveticaNeueLT Com 45 Lt" w:eastAsia="Batang" w:hAnsi="HelveticaNeueLT Com 45 Lt"/>
          <w:lang w:val="fr-FR"/>
        </w:rPr>
        <w:t>.</w:t>
      </w:r>
      <w:r w:rsidR="00AD22CB">
        <w:rPr>
          <w:rFonts w:ascii="HelveticaNeueLT Com 45 Lt" w:eastAsia="Batang" w:hAnsi="HelveticaNeueLT Com 45 Lt"/>
          <w:lang w:val="fr-FR"/>
        </w:rPr>
        <w:t>10</w:t>
      </w:r>
      <w:r w:rsidRPr="001E4E2F">
        <w:rPr>
          <w:rFonts w:ascii="HelveticaNeueLT Com 45 Lt" w:eastAsia="Batang" w:hAnsi="HelveticaNeueLT Com 45 Lt"/>
          <w:lang w:val="fr-FR"/>
        </w:rPr>
        <w:t>m²</w:t>
      </w:r>
    </w:p>
    <w:p w14:paraId="716EA45D" w14:textId="77777777" w:rsidR="00FD0952" w:rsidRPr="001E4E2F" w:rsidRDefault="00FD0952" w:rsidP="003C4DAB">
      <w:pPr>
        <w:spacing w:line="360" w:lineRule="auto"/>
        <w:ind w:left="720"/>
        <w:contextualSpacing/>
        <w:jc w:val="both"/>
        <w:rPr>
          <w:rFonts w:ascii="HelveticaNeueLT Com 45 Lt" w:eastAsia="Batang" w:hAnsi="HelveticaNeueLT Com 45 Lt"/>
          <w:lang w:val="fr-FR"/>
        </w:rPr>
      </w:pPr>
      <w:proofErr w:type="spellStart"/>
      <w:r w:rsidRPr="001E4E2F">
        <w:rPr>
          <w:rFonts w:ascii="HelveticaNeueLT Com 45 Lt" w:eastAsia="Batang" w:hAnsi="HelveticaNeueLT Com 45 Lt"/>
          <w:lang w:val="fr-FR"/>
        </w:rPr>
        <w:t>Categoria</w:t>
      </w:r>
      <w:proofErr w:type="spellEnd"/>
      <w:r w:rsidRPr="001E4E2F">
        <w:rPr>
          <w:rFonts w:ascii="HelveticaNeueLT Com 45 Lt" w:eastAsia="Batang" w:hAnsi="HelveticaNeueLT Com 45 Lt"/>
          <w:lang w:val="fr-FR"/>
        </w:rPr>
        <w:t xml:space="preserve"> de </w:t>
      </w:r>
      <w:proofErr w:type="spellStart"/>
      <w:proofErr w:type="gramStart"/>
      <w:r w:rsidRPr="001E4E2F">
        <w:rPr>
          <w:rFonts w:ascii="HelveticaNeueLT Com 45 Lt" w:eastAsia="Batang" w:hAnsi="HelveticaNeueLT Com 45 Lt"/>
          <w:lang w:val="fr-FR"/>
        </w:rPr>
        <w:t>importanţă</w:t>
      </w:r>
      <w:proofErr w:type="spellEnd"/>
      <w:r w:rsidRPr="001E4E2F">
        <w:rPr>
          <w:rFonts w:ascii="HelveticaNeueLT Com 45 Lt" w:eastAsia="Batang" w:hAnsi="HelveticaNeueLT Com 45 Lt"/>
          <w:lang w:val="fr-FR"/>
        </w:rPr>
        <w:t>:</w:t>
      </w:r>
      <w:proofErr w:type="gramEnd"/>
      <w:r w:rsidRPr="001E4E2F">
        <w:rPr>
          <w:rFonts w:ascii="HelveticaNeueLT Com 45 Lt" w:eastAsia="Batang" w:hAnsi="HelveticaNeueLT Com 45 Lt"/>
          <w:lang w:val="fr-FR"/>
        </w:rPr>
        <w:t xml:space="preserve"> </w:t>
      </w:r>
      <w:r w:rsidRPr="001E4E2F">
        <w:rPr>
          <w:rFonts w:ascii="HelveticaNeueLT Com 45 Lt" w:eastAsia="Batang" w:hAnsi="HelveticaNeueLT Com 45 Lt"/>
          <w:lang w:val="fr-FR"/>
        </w:rPr>
        <w:tab/>
      </w:r>
      <w:r>
        <w:rPr>
          <w:rFonts w:ascii="HelveticaNeueLT Com 45 Lt" w:eastAsia="Batang" w:hAnsi="HelveticaNeueLT Com 45 Lt"/>
          <w:lang w:val="fr-FR"/>
        </w:rPr>
        <w:tab/>
      </w:r>
      <w:r w:rsidRPr="001E4E2F">
        <w:rPr>
          <w:rFonts w:ascii="HelveticaNeueLT Com 45 Lt" w:eastAsia="Batang" w:hAnsi="HelveticaNeueLT Com 45 Lt"/>
          <w:lang w:val="fr-FR"/>
        </w:rPr>
        <w:t xml:space="preserve">C – </w:t>
      </w:r>
      <w:proofErr w:type="spellStart"/>
      <w:r w:rsidRPr="001E4E2F">
        <w:rPr>
          <w:rFonts w:ascii="HelveticaNeueLT Com 45 Lt" w:eastAsia="Batang" w:hAnsi="HelveticaNeueLT Com 45 Lt"/>
          <w:lang w:val="fr-FR"/>
        </w:rPr>
        <w:t>construcţie</w:t>
      </w:r>
      <w:proofErr w:type="spellEnd"/>
      <w:r w:rsidRPr="001E4E2F">
        <w:rPr>
          <w:rFonts w:ascii="HelveticaNeueLT Com 45 Lt" w:eastAsia="Batang" w:hAnsi="HelveticaNeueLT Com 45 Lt"/>
          <w:lang w:val="fr-FR"/>
        </w:rPr>
        <w:t xml:space="preserve"> de </w:t>
      </w:r>
      <w:proofErr w:type="spellStart"/>
      <w:r w:rsidRPr="001E4E2F">
        <w:rPr>
          <w:rFonts w:ascii="HelveticaNeueLT Com 45 Lt" w:eastAsia="Batang" w:hAnsi="HelveticaNeueLT Com 45 Lt"/>
          <w:lang w:val="fr-FR"/>
        </w:rPr>
        <w:t>importanţă</w:t>
      </w:r>
      <w:proofErr w:type="spellEnd"/>
      <w:r w:rsidRPr="001E4E2F">
        <w:rPr>
          <w:rFonts w:ascii="HelveticaNeueLT Com 45 Lt" w:eastAsia="Batang" w:hAnsi="HelveticaNeueLT Com 45 Lt"/>
          <w:lang w:val="fr-FR"/>
        </w:rPr>
        <w:t xml:space="preserve"> </w:t>
      </w:r>
      <w:proofErr w:type="spellStart"/>
      <w:r w:rsidRPr="001E4E2F">
        <w:rPr>
          <w:rFonts w:ascii="HelveticaNeueLT Com 45 Lt" w:eastAsia="Batang" w:hAnsi="HelveticaNeueLT Com 45 Lt"/>
          <w:lang w:val="fr-FR"/>
        </w:rPr>
        <w:t>normală</w:t>
      </w:r>
      <w:proofErr w:type="spellEnd"/>
      <w:r w:rsidRPr="001E4E2F">
        <w:rPr>
          <w:rFonts w:ascii="HelveticaNeueLT Com 45 Lt" w:eastAsia="Batang" w:hAnsi="HelveticaNeueLT Com 45 Lt"/>
          <w:lang w:val="fr-FR"/>
        </w:rPr>
        <w:t xml:space="preserve">, </w:t>
      </w:r>
    </w:p>
    <w:p w14:paraId="3CA484D0" w14:textId="77777777" w:rsidR="00FD0952" w:rsidRPr="001E4E2F" w:rsidRDefault="00FD0952" w:rsidP="003C4DAB">
      <w:pPr>
        <w:spacing w:line="360" w:lineRule="auto"/>
        <w:ind w:left="3556" w:firstLine="698"/>
        <w:contextualSpacing/>
        <w:jc w:val="both"/>
        <w:rPr>
          <w:rFonts w:ascii="HelveticaNeueLT Com 45 Lt" w:eastAsia="Batang" w:hAnsi="HelveticaNeueLT Com 45 Lt"/>
          <w:lang w:val="fr-FR"/>
        </w:rPr>
      </w:pPr>
      <w:proofErr w:type="spellStart"/>
      <w:proofErr w:type="gramStart"/>
      <w:r w:rsidRPr="001E4E2F">
        <w:rPr>
          <w:rFonts w:ascii="HelveticaNeueLT Com 45 Lt" w:eastAsia="Batang" w:hAnsi="HelveticaNeueLT Com 45 Lt"/>
          <w:lang w:val="fr-FR"/>
        </w:rPr>
        <w:t>conform</w:t>
      </w:r>
      <w:proofErr w:type="spellEnd"/>
      <w:proofErr w:type="gramEnd"/>
      <w:r w:rsidRPr="001E4E2F">
        <w:rPr>
          <w:rFonts w:ascii="HelveticaNeueLT Com 45 Lt" w:eastAsia="Batang" w:hAnsi="HelveticaNeueLT Com 45 Lt"/>
          <w:lang w:val="fr-FR"/>
        </w:rPr>
        <w:t xml:space="preserve"> HGR 766/1997</w:t>
      </w:r>
    </w:p>
    <w:p w14:paraId="0E87F150" w14:textId="77777777" w:rsidR="00FD0952" w:rsidRPr="001E4E2F" w:rsidRDefault="00FD0952" w:rsidP="003C4DAB">
      <w:pPr>
        <w:spacing w:line="360" w:lineRule="auto"/>
        <w:ind w:left="720"/>
        <w:contextualSpacing/>
        <w:jc w:val="both"/>
        <w:rPr>
          <w:rFonts w:ascii="HelveticaNeueLT Com 45 Lt" w:eastAsia="Batang" w:hAnsi="HelveticaNeueLT Com 45 Lt"/>
          <w:lang w:val="fr-FR"/>
        </w:rPr>
      </w:pPr>
      <w:proofErr w:type="spellStart"/>
      <w:r w:rsidRPr="001E4E2F">
        <w:rPr>
          <w:rFonts w:ascii="HelveticaNeueLT Com 45 Lt" w:eastAsia="Batang" w:hAnsi="HelveticaNeueLT Com 45 Lt"/>
          <w:lang w:val="fr-FR"/>
        </w:rPr>
        <w:t>Clasa</w:t>
      </w:r>
      <w:proofErr w:type="spellEnd"/>
      <w:r w:rsidRPr="001E4E2F">
        <w:rPr>
          <w:rFonts w:ascii="HelveticaNeueLT Com 45 Lt" w:eastAsia="Batang" w:hAnsi="HelveticaNeueLT Com 45 Lt"/>
          <w:lang w:val="fr-FR"/>
        </w:rPr>
        <w:t xml:space="preserve"> de </w:t>
      </w:r>
      <w:proofErr w:type="spellStart"/>
      <w:proofErr w:type="gramStart"/>
      <w:r w:rsidRPr="001E4E2F">
        <w:rPr>
          <w:rFonts w:ascii="HelveticaNeueLT Com 45 Lt" w:eastAsia="Batang" w:hAnsi="HelveticaNeueLT Com 45 Lt"/>
          <w:lang w:val="fr-FR"/>
        </w:rPr>
        <w:t>importanţă</w:t>
      </w:r>
      <w:proofErr w:type="spellEnd"/>
      <w:r w:rsidRPr="001E4E2F">
        <w:rPr>
          <w:rFonts w:ascii="HelveticaNeueLT Com 45 Lt" w:eastAsia="Batang" w:hAnsi="HelveticaNeueLT Com 45 Lt"/>
          <w:lang w:val="fr-FR"/>
        </w:rPr>
        <w:t>:</w:t>
      </w:r>
      <w:proofErr w:type="gramEnd"/>
      <w:r w:rsidRPr="001E4E2F">
        <w:rPr>
          <w:rFonts w:ascii="HelveticaNeueLT Com 45 Lt" w:eastAsia="Batang" w:hAnsi="HelveticaNeueLT Com 45 Lt"/>
          <w:lang w:val="fr-FR"/>
        </w:rPr>
        <w:tab/>
      </w:r>
      <w:r w:rsidRPr="001E4E2F">
        <w:rPr>
          <w:rFonts w:ascii="HelveticaNeueLT Com 45 Lt" w:eastAsia="Batang" w:hAnsi="HelveticaNeueLT Com 45 Lt"/>
          <w:lang w:val="fr-FR"/>
        </w:rPr>
        <w:tab/>
      </w:r>
      <w:r>
        <w:rPr>
          <w:rFonts w:ascii="HelveticaNeueLT Com 45 Lt" w:eastAsia="Batang" w:hAnsi="HelveticaNeueLT Com 45 Lt"/>
          <w:lang w:val="fr-FR"/>
        </w:rPr>
        <w:tab/>
      </w:r>
      <w:r w:rsidRPr="001E4E2F">
        <w:rPr>
          <w:rFonts w:ascii="HelveticaNeueLT Com 45 Lt" w:eastAsia="Batang" w:hAnsi="HelveticaNeueLT Com 45 Lt"/>
          <w:lang w:val="fr-FR"/>
        </w:rPr>
        <w:t xml:space="preserve">III – </w:t>
      </w:r>
      <w:proofErr w:type="spellStart"/>
      <w:r w:rsidRPr="001E4E2F">
        <w:rPr>
          <w:rFonts w:ascii="HelveticaNeueLT Com 45 Lt" w:eastAsia="Batang" w:hAnsi="HelveticaNeueLT Com 45 Lt"/>
          <w:lang w:val="fr-FR"/>
        </w:rPr>
        <w:t>importanţă</w:t>
      </w:r>
      <w:proofErr w:type="spellEnd"/>
      <w:r w:rsidRPr="001E4E2F">
        <w:rPr>
          <w:rFonts w:ascii="HelveticaNeueLT Com 45 Lt" w:eastAsia="Batang" w:hAnsi="HelveticaNeueLT Com 45 Lt"/>
          <w:lang w:val="fr-FR"/>
        </w:rPr>
        <w:t xml:space="preserve"> </w:t>
      </w:r>
      <w:proofErr w:type="spellStart"/>
      <w:r w:rsidRPr="001E4E2F">
        <w:rPr>
          <w:rFonts w:ascii="HelveticaNeueLT Com 45 Lt" w:eastAsia="Batang" w:hAnsi="HelveticaNeueLT Com 45 Lt"/>
          <w:lang w:val="fr-FR"/>
        </w:rPr>
        <w:t>normală</w:t>
      </w:r>
      <w:proofErr w:type="spellEnd"/>
      <w:r w:rsidRPr="001E4E2F">
        <w:rPr>
          <w:rFonts w:ascii="HelveticaNeueLT Com 45 Lt" w:eastAsia="Batang" w:hAnsi="HelveticaNeueLT Com 45 Lt"/>
          <w:lang w:val="fr-FR"/>
        </w:rPr>
        <w:t xml:space="preserve">, </w:t>
      </w:r>
      <w:proofErr w:type="spellStart"/>
      <w:r w:rsidRPr="001E4E2F">
        <w:rPr>
          <w:rFonts w:ascii="HelveticaNeueLT Com 45 Lt" w:eastAsia="Batang" w:hAnsi="HelveticaNeueLT Com 45 Lt"/>
          <w:lang w:val="fr-FR"/>
        </w:rPr>
        <w:t>conform</w:t>
      </w:r>
      <w:proofErr w:type="spellEnd"/>
      <w:r w:rsidRPr="001E4E2F">
        <w:rPr>
          <w:rFonts w:ascii="HelveticaNeueLT Com 45 Lt" w:eastAsia="Batang" w:hAnsi="HelveticaNeueLT Com 45 Lt"/>
          <w:lang w:val="fr-FR"/>
        </w:rPr>
        <w:t xml:space="preserve"> P100/1-2006</w:t>
      </w:r>
    </w:p>
    <w:p w14:paraId="1041440F" w14:textId="77777777" w:rsidR="00FD0952" w:rsidRDefault="00FD0952" w:rsidP="00FD0952">
      <w:pPr>
        <w:spacing w:line="240" w:lineRule="auto"/>
        <w:ind w:left="720"/>
        <w:contextualSpacing/>
        <w:jc w:val="both"/>
        <w:rPr>
          <w:rFonts w:ascii="HelveticaNeueLT Com 45 Lt" w:eastAsia="Batang" w:hAnsi="HelveticaNeueLT Com 45 Lt"/>
          <w:lang w:val="fr-FR"/>
        </w:rPr>
      </w:pPr>
    </w:p>
    <w:bookmarkEnd w:id="1"/>
    <w:p w14:paraId="59B63988" w14:textId="3488A04F" w:rsidR="00E106FE" w:rsidRPr="001A632E" w:rsidRDefault="00E106FE" w:rsidP="001A632E">
      <w:pPr>
        <w:pStyle w:val="Listparagraf"/>
        <w:spacing w:line="360" w:lineRule="auto"/>
        <w:ind w:right="7"/>
        <w:jc w:val="both"/>
        <w:rPr>
          <w:rStyle w:val="tsp1"/>
          <w:rFonts w:ascii="HelveticaNeueLT Com 65 Md" w:eastAsia="Batang" w:hAnsi="HelveticaNeueLT Com 65 Md"/>
          <w:sz w:val="22"/>
          <w:szCs w:val="22"/>
        </w:rPr>
      </w:pPr>
      <w:proofErr w:type="spellStart"/>
      <w:r w:rsidRPr="001A632E">
        <w:rPr>
          <w:rFonts w:ascii="HelveticaNeueLT Com 65 Md" w:eastAsia="Batang" w:hAnsi="HelveticaNeueLT Com 65 Md"/>
          <w:sz w:val="22"/>
          <w:szCs w:val="22"/>
        </w:rPr>
        <w:t>Indicatori</w:t>
      </w:r>
      <w:proofErr w:type="spellEnd"/>
      <w:r w:rsidRPr="001A632E">
        <w:rPr>
          <w:rFonts w:ascii="HelveticaNeueLT Com 65 Md" w:eastAsia="Batang" w:hAnsi="HelveticaNeueLT Com 65 Md"/>
          <w:sz w:val="22"/>
          <w:szCs w:val="22"/>
        </w:rPr>
        <w:t xml:space="preserve"> </w:t>
      </w:r>
      <w:proofErr w:type="spellStart"/>
      <w:proofErr w:type="gramStart"/>
      <w:r w:rsidRPr="001A632E">
        <w:rPr>
          <w:rFonts w:ascii="HelveticaNeueLT Com 65 Md" w:eastAsia="Batang" w:hAnsi="HelveticaNeueLT Com 65 Md"/>
          <w:sz w:val="22"/>
          <w:szCs w:val="22"/>
        </w:rPr>
        <w:t>urbanistici</w:t>
      </w:r>
      <w:proofErr w:type="spellEnd"/>
      <w:r w:rsidRPr="001A632E">
        <w:rPr>
          <w:rFonts w:ascii="HelveticaNeueLT Com 65 Md" w:eastAsia="Batang" w:hAnsi="HelveticaNeueLT Com 65 Md"/>
          <w:sz w:val="22"/>
          <w:szCs w:val="22"/>
        </w:rPr>
        <w:t xml:space="preserve">  </w:t>
      </w:r>
      <w:proofErr w:type="spellStart"/>
      <w:r w:rsidRPr="001A632E">
        <w:rPr>
          <w:rFonts w:ascii="HelveticaNeueLT Com 65 Md" w:eastAsia="Batang" w:hAnsi="HelveticaNeueLT Com 65 Md"/>
          <w:sz w:val="22"/>
          <w:szCs w:val="22"/>
        </w:rPr>
        <w:t>situa</w:t>
      </w:r>
      <w:r w:rsidR="00FC2668" w:rsidRPr="001A632E">
        <w:rPr>
          <w:rFonts w:ascii="HelveticaNeueLT Com 65 Md" w:eastAsia="Batang" w:hAnsi="HelveticaNeueLT Com 65 Md"/>
          <w:sz w:val="22"/>
          <w:szCs w:val="22"/>
        </w:rPr>
        <w:t>ț</w:t>
      </w:r>
      <w:r w:rsidRPr="001A632E">
        <w:rPr>
          <w:rFonts w:ascii="HelveticaNeueLT Com 65 Md" w:eastAsia="Batang" w:hAnsi="HelveticaNeueLT Com 65 Md"/>
          <w:sz w:val="22"/>
          <w:szCs w:val="22"/>
        </w:rPr>
        <w:t>ia</w:t>
      </w:r>
      <w:proofErr w:type="spellEnd"/>
      <w:proofErr w:type="gramEnd"/>
      <w:r w:rsidRPr="001A632E">
        <w:rPr>
          <w:rFonts w:ascii="HelveticaNeueLT Com 65 Md" w:eastAsia="Batang" w:hAnsi="HelveticaNeueLT Com 65 Md"/>
          <w:sz w:val="22"/>
          <w:szCs w:val="22"/>
        </w:rPr>
        <w:t xml:space="preserve"> </w:t>
      </w:r>
      <w:proofErr w:type="spellStart"/>
      <w:r w:rsidR="00FC2668" w:rsidRPr="001A632E">
        <w:rPr>
          <w:rFonts w:ascii="HelveticaNeueLT Com 65 Md" w:eastAsia="Batang" w:hAnsi="HelveticaNeueLT Com 65 Md"/>
          <w:sz w:val="22"/>
          <w:szCs w:val="22"/>
        </w:rPr>
        <w:t>propusă</w:t>
      </w:r>
      <w:proofErr w:type="spellEnd"/>
    </w:p>
    <w:tbl>
      <w:tblPr>
        <w:tblW w:w="0" w:type="auto"/>
        <w:tblInd w:w="-34" w:type="dxa"/>
        <w:tblBorders>
          <w:insideH w:val="dotted" w:sz="4" w:space="0" w:color="365F91"/>
          <w:insideV w:val="dotted" w:sz="4" w:space="0" w:color="365F91"/>
        </w:tblBorders>
        <w:tblLook w:val="04A0" w:firstRow="1" w:lastRow="0" w:firstColumn="1" w:lastColumn="0" w:noHBand="0" w:noVBand="1"/>
      </w:tblPr>
      <w:tblGrid>
        <w:gridCol w:w="4264"/>
        <w:gridCol w:w="4840"/>
      </w:tblGrid>
      <w:tr w:rsidR="00FC2668" w:rsidRPr="00FC2668" w14:paraId="5F4174A3" w14:textId="77777777" w:rsidTr="001A632E">
        <w:tc>
          <w:tcPr>
            <w:tcW w:w="4264" w:type="dxa"/>
          </w:tcPr>
          <w:p w14:paraId="6C6E652E" w14:textId="77777777" w:rsidR="00FC2668" w:rsidRPr="001A632E" w:rsidRDefault="00FC2668" w:rsidP="001A632E">
            <w:pPr>
              <w:pStyle w:val="Listparagraf"/>
              <w:spacing w:line="360" w:lineRule="auto"/>
              <w:ind w:right="7"/>
              <w:rPr>
                <w:rFonts w:ascii="HelveticaNeueLT Com 45 Lt" w:eastAsia="Batang" w:hAnsi="HelveticaNeueLT Com 45 Lt"/>
                <w:sz w:val="22"/>
                <w:szCs w:val="22"/>
                <w:lang w:val="fr-FR"/>
              </w:rPr>
            </w:pPr>
            <w:proofErr w:type="spellStart"/>
            <w:r w:rsidRPr="001A632E">
              <w:rPr>
                <w:rFonts w:ascii="HelveticaNeueLT Com 45 Lt" w:eastAsia="Batang" w:hAnsi="HelveticaNeueLT Com 45 Lt"/>
                <w:sz w:val="22"/>
                <w:szCs w:val="22"/>
                <w:lang w:val="fr-FR"/>
              </w:rPr>
              <w:t>Suprafață</w:t>
            </w:r>
            <w:proofErr w:type="spellEnd"/>
            <w:r w:rsidRPr="001A632E">
              <w:rPr>
                <w:rFonts w:ascii="HelveticaNeueLT Com 45 Lt" w:eastAsia="Batang" w:hAnsi="HelveticaNeueLT Com 45 Lt"/>
                <w:sz w:val="22"/>
                <w:szCs w:val="22"/>
                <w:lang w:val="fr-FR"/>
              </w:rPr>
              <w:t xml:space="preserve"> </w:t>
            </w:r>
            <w:proofErr w:type="spellStart"/>
            <w:r w:rsidRPr="001A632E">
              <w:rPr>
                <w:rFonts w:ascii="HelveticaNeueLT Com 45 Lt" w:eastAsia="Batang" w:hAnsi="HelveticaNeueLT Com 45 Lt"/>
                <w:sz w:val="22"/>
                <w:szCs w:val="22"/>
                <w:lang w:val="fr-FR"/>
              </w:rPr>
              <w:t>teren</w:t>
            </w:r>
            <w:proofErr w:type="spellEnd"/>
          </w:p>
        </w:tc>
        <w:tc>
          <w:tcPr>
            <w:tcW w:w="4840" w:type="dxa"/>
          </w:tcPr>
          <w:p w14:paraId="622C7997" w14:textId="44B70EC2" w:rsidR="00FC2668" w:rsidRPr="00FC2668" w:rsidRDefault="00AD22CB" w:rsidP="001A632E">
            <w:pPr>
              <w:pStyle w:val="Listparagraf"/>
              <w:spacing w:line="360" w:lineRule="auto"/>
              <w:ind w:left="0" w:right="7"/>
              <w:rPr>
                <w:rFonts w:ascii="HelveticaNeueLT Com 45 Lt" w:eastAsia="Batang" w:hAnsi="HelveticaNeueLT Com 45 Lt"/>
                <w:sz w:val="22"/>
                <w:szCs w:val="22"/>
                <w:lang w:val="fr-FR"/>
              </w:rPr>
            </w:pPr>
            <w:r>
              <w:rPr>
                <w:rFonts w:ascii="HelveticaNeueLT Com 45 Lt" w:eastAsia="Batang" w:hAnsi="HelveticaNeueLT Com 45 Lt"/>
                <w:sz w:val="22"/>
                <w:szCs w:val="22"/>
                <w:lang w:val="fr-FR"/>
              </w:rPr>
              <w:t>6000</w:t>
            </w:r>
            <w:r w:rsidR="009D4D25">
              <w:rPr>
                <w:rFonts w:ascii="HelveticaNeueLT Com 45 Lt" w:eastAsia="Batang" w:hAnsi="HelveticaNeueLT Com 45 Lt"/>
                <w:sz w:val="22"/>
                <w:szCs w:val="22"/>
                <w:lang w:val="fr-FR"/>
              </w:rPr>
              <w:t>,00</w:t>
            </w:r>
            <w:r w:rsidR="003A2B13" w:rsidRPr="005A2413">
              <w:rPr>
                <w:rFonts w:ascii="HelveticaNeueLT Com 45 Lt" w:eastAsia="Batang" w:hAnsi="HelveticaNeueLT Com 45 Lt"/>
                <w:sz w:val="22"/>
                <w:szCs w:val="22"/>
                <w:lang w:val="fr-FR"/>
              </w:rPr>
              <w:t xml:space="preserve"> </w:t>
            </w:r>
            <w:r w:rsidR="00FC2668" w:rsidRPr="005A2413">
              <w:rPr>
                <w:rFonts w:ascii="HelveticaNeueLT Com 45 Lt" w:eastAsia="Batang" w:hAnsi="HelveticaNeueLT Com 45 Lt"/>
                <w:sz w:val="22"/>
                <w:szCs w:val="22"/>
                <w:lang w:val="fr-FR"/>
              </w:rPr>
              <w:t>m</w:t>
            </w:r>
            <w:r w:rsidR="00FC2668" w:rsidRPr="005A2413">
              <w:rPr>
                <w:rFonts w:ascii="HelveticaNeueLT Com 45 Lt" w:eastAsia="Batang" w:hAnsi="HelveticaNeueLT Com 45 Lt" w:cs="Calibri"/>
                <w:sz w:val="22"/>
                <w:szCs w:val="22"/>
                <w:lang w:val="fr-FR"/>
              </w:rPr>
              <w:t>²</w:t>
            </w:r>
          </w:p>
        </w:tc>
      </w:tr>
      <w:tr w:rsidR="003323B9" w:rsidRPr="00FC2668" w14:paraId="060F36A1" w14:textId="77777777" w:rsidTr="001A632E">
        <w:tc>
          <w:tcPr>
            <w:tcW w:w="4264" w:type="dxa"/>
          </w:tcPr>
          <w:p w14:paraId="1A70355C" w14:textId="4F9E01CD" w:rsidR="003323B9" w:rsidRPr="001A632E" w:rsidRDefault="003323B9" w:rsidP="001A632E">
            <w:pPr>
              <w:pStyle w:val="Listparagraf"/>
              <w:spacing w:line="360" w:lineRule="auto"/>
              <w:ind w:right="7"/>
              <w:rPr>
                <w:rFonts w:ascii="HelveticaNeueLT Com 45 Lt" w:eastAsia="Batang" w:hAnsi="HelveticaNeueLT Com 45 Lt"/>
                <w:sz w:val="22"/>
                <w:szCs w:val="22"/>
                <w:lang w:val="fr-FR"/>
              </w:rPr>
            </w:pPr>
            <w:proofErr w:type="spellStart"/>
            <w:r>
              <w:rPr>
                <w:rFonts w:ascii="HelveticaNeueLT Com 45 Lt" w:eastAsia="Batang" w:hAnsi="HelveticaNeueLT Com 45 Lt"/>
                <w:sz w:val="22"/>
                <w:szCs w:val="22"/>
                <w:lang w:val="fr-FR"/>
              </w:rPr>
              <w:t>Suprafata</w:t>
            </w:r>
            <w:proofErr w:type="spellEnd"/>
            <w:r>
              <w:rPr>
                <w:rFonts w:ascii="HelveticaNeueLT Com 45 Lt" w:eastAsia="Batang" w:hAnsi="HelveticaNeueLT Com 45 Lt"/>
                <w:sz w:val="22"/>
                <w:szCs w:val="22"/>
                <w:lang w:val="fr-FR"/>
              </w:rPr>
              <w:t xml:space="preserve"> </w:t>
            </w:r>
            <w:proofErr w:type="spellStart"/>
            <w:r>
              <w:rPr>
                <w:rFonts w:ascii="HelveticaNeueLT Com 45 Lt" w:eastAsia="Batang" w:hAnsi="HelveticaNeueLT Com 45 Lt"/>
                <w:sz w:val="22"/>
                <w:szCs w:val="22"/>
                <w:lang w:val="fr-FR"/>
              </w:rPr>
              <w:t>teren</w:t>
            </w:r>
            <w:proofErr w:type="spellEnd"/>
            <w:r>
              <w:rPr>
                <w:rFonts w:ascii="HelveticaNeueLT Com 45 Lt" w:eastAsia="Batang" w:hAnsi="HelveticaNeueLT Com 45 Lt"/>
                <w:sz w:val="22"/>
                <w:szCs w:val="22"/>
                <w:lang w:val="fr-FR"/>
              </w:rPr>
              <w:t xml:space="preserve"> </w:t>
            </w:r>
            <w:proofErr w:type="spellStart"/>
            <w:r>
              <w:rPr>
                <w:rFonts w:ascii="HelveticaNeueLT Com 45 Lt" w:eastAsia="Batang" w:hAnsi="HelveticaNeueLT Com 45 Lt"/>
                <w:sz w:val="22"/>
                <w:szCs w:val="22"/>
                <w:lang w:val="fr-FR"/>
              </w:rPr>
              <w:t>cedat</w:t>
            </w:r>
            <w:proofErr w:type="spellEnd"/>
            <w:r>
              <w:rPr>
                <w:rFonts w:ascii="HelveticaNeueLT Com 45 Lt" w:eastAsia="Batang" w:hAnsi="HelveticaNeueLT Com 45 Lt"/>
                <w:sz w:val="22"/>
                <w:szCs w:val="22"/>
                <w:lang w:val="fr-FR"/>
              </w:rPr>
              <w:t xml:space="preserve"> </w:t>
            </w:r>
            <w:proofErr w:type="spellStart"/>
            <w:r>
              <w:rPr>
                <w:rFonts w:ascii="HelveticaNeueLT Com 45 Lt" w:eastAsia="Batang" w:hAnsi="HelveticaNeueLT Com 45 Lt"/>
                <w:sz w:val="22"/>
                <w:szCs w:val="22"/>
                <w:lang w:val="fr-FR"/>
              </w:rPr>
              <w:t>primariei</w:t>
            </w:r>
            <w:proofErr w:type="spellEnd"/>
          </w:p>
        </w:tc>
        <w:tc>
          <w:tcPr>
            <w:tcW w:w="4840" w:type="dxa"/>
          </w:tcPr>
          <w:p w14:paraId="5DBBBB59" w14:textId="42E98388" w:rsidR="003323B9" w:rsidRDefault="003323B9" w:rsidP="001A632E">
            <w:pPr>
              <w:pStyle w:val="Listparagraf"/>
              <w:spacing w:line="360" w:lineRule="auto"/>
              <w:ind w:left="0" w:right="7"/>
              <w:rPr>
                <w:rFonts w:ascii="HelveticaNeueLT Com 45 Lt" w:eastAsia="Batang" w:hAnsi="HelveticaNeueLT Com 45 Lt"/>
                <w:sz w:val="22"/>
                <w:szCs w:val="22"/>
                <w:lang w:val="fr-FR"/>
              </w:rPr>
            </w:pPr>
            <w:r>
              <w:rPr>
                <w:rFonts w:ascii="HelveticaNeueLT Com 45 Lt" w:eastAsia="Batang" w:hAnsi="HelveticaNeueLT Com 45 Lt"/>
                <w:sz w:val="22"/>
                <w:szCs w:val="22"/>
                <w:lang w:val="fr-FR"/>
              </w:rPr>
              <w:t xml:space="preserve">394.00 </w:t>
            </w:r>
            <w:r w:rsidRPr="005A2413">
              <w:rPr>
                <w:rFonts w:ascii="HelveticaNeueLT Com 45 Lt" w:eastAsia="Batang" w:hAnsi="HelveticaNeueLT Com 45 Lt"/>
                <w:sz w:val="22"/>
                <w:szCs w:val="22"/>
                <w:lang w:val="fr-FR"/>
              </w:rPr>
              <w:t>m</w:t>
            </w:r>
            <w:r w:rsidRPr="005A2413">
              <w:rPr>
                <w:rFonts w:ascii="HelveticaNeueLT Com 45 Lt" w:eastAsia="Batang" w:hAnsi="HelveticaNeueLT Com 45 Lt" w:cs="Calibri"/>
                <w:sz w:val="22"/>
                <w:szCs w:val="22"/>
                <w:lang w:val="fr-FR"/>
              </w:rPr>
              <w:t>²</w:t>
            </w:r>
          </w:p>
        </w:tc>
      </w:tr>
      <w:tr w:rsidR="00FC2668" w:rsidRPr="00FC2668" w14:paraId="131A278A" w14:textId="77777777" w:rsidTr="001A632E">
        <w:tc>
          <w:tcPr>
            <w:tcW w:w="4264" w:type="dxa"/>
          </w:tcPr>
          <w:p w14:paraId="6D2488CC" w14:textId="77777777" w:rsidR="00FC2668" w:rsidRPr="001A632E" w:rsidRDefault="00FC2668" w:rsidP="001A632E">
            <w:pPr>
              <w:pStyle w:val="Listparagraf"/>
              <w:spacing w:line="360" w:lineRule="auto"/>
              <w:ind w:right="7"/>
              <w:rPr>
                <w:rFonts w:ascii="HelveticaNeueLT Com 45 Lt" w:eastAsia="Batang" w:hAnsi="HelveticaNeueLT Com 45 Lt"/>
                <w:sz w:val="22"/>
                <w:szCs w:val="22"/>
                <w:lang w:val="fr-FR"/>
              </w:rPr>
            </w:pPr>
            <w:proofErr w:type="spellStart"/>
            <w:r w:rsidRPr="001A632E">
              <w:rPr>
                <w:rFonts w:ascii="HelveticaNeueLT Com 45 Lt" w:eastAsia="Batang" w:hAnsi="HelveticaNeueLT Com 45 Lt"/>
                <w:sz w:val="22"/>
                <w:szCs w:val="22"/>
                <w:lang w:val="fr-FR"/>
              </w:rPr>
              <w:t>Suprafață</w:t>
            </w:r>
            <w:proofErr w:type="spellEnd"/>
            <w:r w:rsidRPr="001A632E">
              <w:rPr>
                <w:rFonts w:ascii="HelveticaNeueLT Com 45 Lt" w:eastAsia="Batang" w:hAnsi="HelveticaNeueLT Com 45 Lt"/>
                <w:sz w:val="22"/>
                <w:szCs w:val="22"/>
                <w:lang w:val="fr-FR"/>
              </w:rPr>
              <w:t xml:space="preserve"> </w:t>
            </w:r>
            <w:proofErr w:type="spellStart"/>
            <w:r w:rsidRPr="001A632E">
              <w:rPr>
                <w:rFonts w:ascii="HelveticaNeueLT Com 45 Lt" w:eastAsia="Batang" w:hAnsi="HelveticaNeueLT Com 45 Lt"/>
                <w:sz w:val="22"/>
                <w:szCs w:val="22"/>
                <w:lang w:val="fr-FR"/>
              </w:rPr>
              <w:t>construită</w:t>
            </w:r>
            <w:proofErr w:type="spellEnd"/>
          </w:p>
        </w:tc>
        <w:tc>
          <w:tcPr>
            <w:tcW w:w="4840" w:type="dxa"/>
          </w:tcPr>
          <w:p w14:paraId="2DA0F66B" w14:textId="465F4A96" w:rsidR="00FC2668" w:rsidRPr="00FC2668" w:rsidRDefault="00124B81" w:rsidP="001A632E">
            <w:pPr>
              <w:pStyle w:val="Listparagraf"/>
              <w:spacing w:line="360" w:lineRule="auto"/>
              <w:ind w:left="0" w:right="7"/>
              <w:rPr>
                <w:rFonts w:ascii="HelveticaNeueLT Com 45 Lt" w:eastAsia="Batang" w:hAnsi="HelveticaNeueLT Com 45 Lt"/>
                <w:sz w:val="22"/>
                <w:szCs w:val="22"/>
                <w:lang w:val="fr-FR"/>
              </w:rPr>
            </w:pPr>
            <w:r>
              <w:rPr>
                <w:rFonts w:ascii="HelveticaNeueLT Com 45 Lt" w:eastAsia="Batang" w:hAnsi="HelveticaNeueLT Com 45 Lt"/>
                <w:sz w:val="22"/>
                <w:szCs w:val="22"/>
                <w:lang w:val="fr-FR"/>
              </w:rPr>
              <w:t>1</w:t>
            </w:r>
            <w:r w:rsidR="00AD22CB">
              <w:rPr>
                <w:rFonts w:ascii="HelveticaNeueLT Com 45 Lt" w:eastAsia="Batang" w:hAnsi="HelveticaNeueLT Com 45 Lt"/>
                <w:sz w:val="22"/>
                <w:szCs w:val="22"/>
                <w:lang w:val="fr-FR"/>
              </w:rPr>
              <w:t>430</w:t>
            </w:r>
            <w:r w:rsidR="0070412D">
              <w:rPr>
                <w:rFonts w:ascii="HelveticaNeueLT Com 45 Lt" w:eastAsia="Batang" w:hAnsi="HelveticaNeueLT Com 45 Lt"/>
                <w:sz w:val="22"/>
                <w:szCs w:val="22"/>
                <w:lang w:val="fr-FR"/>
              </w:rPr>
              <w:t>.</w:t>
            </w:r>
            <w:r w:rsidR="00AD22CB">
              <w:rPr>
                <w:rFonts w:ascii="HelveticaNeueLT Com 45 Lt" w:eastAsia="Batang" w:hAnsi="HelveticaNeueLT Com 45 Lt"/>
                <w:sz w:val="22"/>
                <w:szCs w:val="22"/>
                <w:lang w:val="fr-FR"/>
              </w:rPr>
              <w:t>10</w:t>
            </w:r>
            <w:r w:rsidR="00FC2668" w:rsidRPr="005A2413">
              <w:rPr>
                <w:rFonts w:ascii="HelveticaNeueLT Com 45 Lt" w:eastAsia="Batang" w:hAnsi="HelveticaNeueLT Com 45 Lt"/>
                <w:sz w:val="22"/>
                <w:szCs w:val="22"/>
                <w:lang w:val="fr-FR"/>
              </w:rPr>
              <w:t xml:space="preserve"> m</w:t>
            </w:r>
            <w:r w:rsidR="00FC2668" w:rsidRPr="005A2413">
              <w:rPr>
                <w:rFonts w:ascii="HelveticaNeueLT Com 45 Lt" w:eastAsia="Batang" w:hAnsi="HelveticaNeueLT Com 45 Lt" w:cs="Calibri"/>
                <w:sz w:val="22"/>
                <w:szCs w:val="22"/>
                <w:lang w:val="fr-FR"/>
              </w:rPr>
              <w:t>²</w:t>
            </w:r>
          </w:p>
        </w:tc>
      </w:tr>
      <w:tr w:rsidR="00FC2668" w:rsidRPr="00FC2668" w14:paraId="42176B1A" w14:textId="77777777" w:rsidTr="001A632E">
        <w:tc>
          <w:tcPr>
            <w:tcW w:w="4264" w:type="dxa"/>
          </w:tcPr>
          <w:p w14:paraId="6D6B833D" w14:textId="77777777" w:rsidR="00FC2668" w:rsidRPr="001A632E" w:rsidRDefault="00FC2668" w:rsidP="001A632E">
            <w:pPr>
              <w:pStyle w:val="Listparagraf"/>
              <w:spacing w:line="360" w:lineRule="auto"/>
              <w:ind w:right="7"/>
              <w:rPr>
                <w:rFonts w:ascii="HelveticaNeueLT Com 45 Lt" w:eastAsia="Batang" w:hAnsi="HelveticaNeueLT Com 45 Lt"/>
                <w:sz w:val="22"/>
                <w:szCs w:val="22"/>
                <w:lang w:val="fr-FR"/>
              </w:rPr>
            </w:pPr>
            <w:proofErr w:type="spellStart"/>
            <w:r w:rsidRPr="001A632E">
              <w:rPr>
                <w:rFonts w:ascii="HelveticaNeueLT Com 45 Lt" w:eastAsia="Batang" w:hAnsi="HelveticaNeueLT Com 45 Lt"/>
                <w:sz w:val="22"/>
                <w:szCs w:val="22"/>
                <w:lang w:val="fr-FR"/>
              </w:rPr>
              <w:t>Suprafață</w:t>
            </w:r>
            <w:proofErr w:type="spellEnd"/>
            <w:r w:rsidRPr="001A632E">
              <w:rPr>
                <w:rFonts w:ascii="HelveticaNeueLT Com 45 Lt" w:eastAsia="Batang" w:hAnsi="HelveticaNeueLT Com 45 Lt"/>
                <w:sz w:val="22"/>
                <w:szCs w:val="22"/>
                <w:lang w:val="fr-FR"/>
              </w:rPr>
              <w:t xml:space="preserve"> </w:t>
            </w:r>
            <w:proofErr w:type="spellStart"/>
            <w:r w:rsidRPr="001A632E">
              <w:rPr>
                <w:rFonts w:ascii="HelveticaNeueLT Com 45 Lt" w:eastAsia="Batang" w:hAnsi="HelveticaNeueLT Com 45 Lt"/>
                <w:sz w:val="22"/>
                <w:szCs w:val="22"/>
                <w:lang w:val="fr-FR"/>
              </w:rPr>
              <w:t>desfășurată</w:t>
            </w:r>
            <w:proofErr w:type="spellEnd"/>
          </w:p>
        </w:tc>
        <w:tc>
          <w:tcPr>
            <w:tcW w:w="4840" w:type="dxa"/>
          </w:tcPr>
          <w:p w14:paraId="5096BE82" w14:textId="4B328259" w:rsidR="00FC2668" w:rsidRPr="00FC2668" w:rsidRDefault="00124B81" w:rsidP="001A632E">
            <w:pPr>
              <w:pStyle w:val="Listparagraf"/>
              <w:spacing w:line="360" w:lineRule="auto"/>
              <w:ind w:left="0" w:right="7"/>
              <w:rPr>
                <w:rFonts w:ascii="HelveticaNeueLT Com 45 Lt" w:eastAsia="Batang" w:hAnsi="HelveticaNeueLT Com 45 Lt"/>
                <w:sz w:val="22"/>
                <w:szCs w:val="22"/>
                <w:lang w:val="fr-FR"/>
              </w:rPr>
            </w:pPr>
            <w:r>
              <w:rPr>
                <w:rFonts w:ascii="HelveticaNeueLT Com 45 Lt" w:eastAsia="Batang" w:hAnsi="HelveticaNeueLT Com 45 Lt"/>
                <w:sz w:val="22"/>
                <w:szCs w:val="22"/>
                <w:lang w:val="fr-FR"/>
              </w:rPr>
              <w:t>1</w:t>
            </w:r>
            <w:r w:rsidR="00AD22CB">
              <w:rPr>
                <w:rFonts w:ascii="HelveticaNeueLT Com 45 Lt" w:eastAsia="Batang" w:hAnsi="HelveticaNeueLT Com 45 Lt"/>
                <w:sz w:val="22"/>
                <w:szCs w:val="22"/>
                <w:lang w:val="fr-FR"/>
              </w:rPr>
              <w:t>430</w:t>
            </w:r>
            <w:r w:rsidR="0070412D">
              <w:rPr>
                <w:rFonts w:ascii="HelveticaNeueLT Com 45 Lt" w:eastAsia="Batang" w:hAnsi="HelveticaNeueLT Com 45 Lt"/>
                <w:sz w:val="22"/>
                <w:szCs w:val="22"/>
                <w:lang w:val="fr-FR"/>
              </w:rPr>
              <w:t>.</w:t>
            </w:r>
            <w:r w:rsidR="00AD22CB">
              <w:rPr>
                <w:rFonts w:ascii="HelveticaNeueLT Com 45 Lt" w:eastAsia="Batang" w:hAnsi="HelveticaNeueLT Com 45 Lt"/>
                <w:sz w:val="22"/>
                <w:szCs w:val="22"/>
                <w:lang w:val="fr-FR"/>
              </w:rPr>
              <w:t>10</w:t>
            </w:r>
            <w:r w:rsidR="00FC2668" w:rsidRPr="005A2413">
              <w:rPr>
                <w:rFonts w:ascii="HelveticaNeueLT Com 45 Lt" w:eastAsia="Batang" w:hAnsi="HelveticaNeueLT Com 45 Lt"/>
                <w:sz w:val="22"/>
                <w:szCs w:val="22"/>
                <w:lang w:val="fr-FR"/>
              </w:rPr>
              <w:t xml:space="preserve"> m</w:t>
            </w:r>
            <w:r w:rsidR="00FC2668" w:rsidRPr="005A2413">
              <w:rPr>
                <w:rFonts w:ascii="HelveticaNeueLT Com 45 Lt" w:eastAsia="Batang" w:hAnsi="HelveticaNeueLT Com 45 Lt" w:cs="Calibri"/>
                <w:sz w:val="22"/>
                <w:szCs w:val="22"/>
                <w:lang w:val="fr-FR"/>
              </w:rPr>
              <w:t>²</w:t>
            </w:r>
          </w:p>
        </w:tc>
      </w:tr>
      <w:tr w:rsidR="00530299" w:rsidRPr="00FC2668" w14:paraId="0FE851C2" w14:textId="77777777" w:rsidTr="001A632E">
        <w:tc>
          <w:tcPr>
            <w:tcW w:w="4264" w:type="dxa"/>
          </w:tcPr>
          <w:p w14:paraId="2C3F42B4" w14:textId="682B1A78" w:rsidR="00530299" w:rsidRPr="001A632E" w:rsidRDefault="00530299" w:rsidP="001A632E">
            <w:pPr>
              <w:pStyle w:val="Listparagraf"/>
              <w:spacing w:line="360" w:lineRule="auto"/>
              <w:ind w:right="7"/>
              <w:rPr>
                <w:rFonts w:ascii="HelveticaNeueLT Com 45 Lt" w:eastAsia="Batang" w:hAnsi="HelveticaNeueLT Com 45 Lt"/>
                <w:sz w:val="22"/>
                <w:szCs w:val="22"/>
                <w:lang w:val="fr-FR"/>
              </w:rPr>
            </w:pPr>
            <w:proofErr w:type="spellStart"/>
            <w:r w:rsidRPr="001A632E">
              <w:rPr>
                <w:rFonts w:ascii="HelveticaNeueLT Com 45 Lt" w:eastAsia="Batang" w:hAnsi="HelveticaNeueLT Com 45 Lt"/>
                <w:sz w:val="22"/>
                <w:szCs w:val="22"/>
                <w:lang w:val="fr-FR"/>
              </w:rPr>
              <w:t>Circulații</w:t>
            </w:r>
            <w:proofErr w:type="spellEnd"/>
            <w:r w:rsidRPr="001A632E">
              <w:rPr>
                <w:rFonts w:ascii="HelveticaNeueLT Com 45 Lt" w:eastAsia="Batang" w:hAnsi="HelveticaNeueLT Com 45 Lt"/>
                <w:sz w:val="22"/>
                <w:szCs w:val="22"/>
                <w:lang w:val="fr-FR"/>
              </w:rPr>
              <w:t xml:space="preserve"> </w:t>
            </w:r>
            <w:proofErr w:type="spellStart"/>
            <w:r w:rsidRPr="001A632E">
              <w:rPr>
                <w:rFonts w:ascii="HelveticaNeueLT Com 45 Lt" w:eastAsia="Batang" w:hAnsi="HelveticaNeueLT Com 45 Lt"/>
                <w:sz w:val="22"/>
                <w:szCs w:val="22"/>
                <w:lang w:val="fr-FR"/>
              </w:rPr>
              <w:t>pietonale</w:t>
            </w:r>
            <w:proofErr w:type="spellEnd"/>
          </w:p>
        </w:tc>
        <w:tc>
          <w:tcPr>
            <w:tcW w:w="4840" w:type="dxa"/>
          </w:tcPr>
          <w:p w14:paraId="11EEC42B" w14:textId="27C67DF4" w:rsidR="00530299" w:rsidRPr="00FC2668" w:rsidRDefault="00AD22CB" w:rsidP="001A632E">
            <w:pPr>
              <w:pStyle w:val="Listparagraf"/>
              <w:spacing w:line="360" w:lineRule="auto"/>
              <w:ind w:left="0" w:right="7"/>
              <w:rPr>
                <w:rFonts w:ascii="HelveticaNeueLT Com 45 Lt" w:eastAsia="Batang" w:hAnsi="HelveticaNeueLT Com 45 Lt"/>
                <w:sz w:val="22"/>
                <w:szCs w:val="22"/>
                <w:lang w:val="fr-FR"/>
              </w:rPr>
            </w:pPr>
            <w:r>
              <w:rPr>
                <w:rFonts w:ascii="HelveticaNeueLT Com 45 Lt" w:eastAsia="Batang" w:hAnsi="HelveticaNeueLT Com 45 Lt"/>
                <w:sz w:val="22"/>
                <w:szCs w:val="22"/>
                <w:lang w:val="fr-FR"/>
              </w:rPr>
              <w:t>218</w:t>
            </w:r>
            <w:r w:rsidR="000D51A5">
              <w:rPr>
                <w:rFonts w:ascii="HelveticaNeueLT Com 45 Lt" w:eastAsia="Batang" w:hAnsi="HelveticaNeueLT Com 45 Lt"/>
                <w:sz w:val="22"/>
                <w:szCs w:val="22"/>
                <w:lang w:val="fr-FR"/>
              </w:rPr>
              <w:t>,</w:t>
            </w:r>
            <w:r>
              <w:rPr>
                <w:rFonts w:ascii="HelveticaNeueLT Com 45 Lt" w:eastAsia="Batang" w:hAnsi="HelveticaNeueLT Com 45 Lt"/>
                <w:sz w:val="22"/>
                <w:szCs w:val="22"/>
                <w:lang w:val="fr-FR"/>
              </w:rPr>
              <w:t>2</w:t>
            </w:r>
            <w:r w:rsidR="000D51A5">
              <w:rPr>
                <w:rFonts w:ascii="HelveticaNeueLT Com 45 Lt" w:eastAsia="Batang" w:hAnsi="HelveticaNeueLT Com 45 Lt"/>
                <w:sz w:val="22"/>
                <w:szCs w:val="22"/>
                <w:lang w:val="fr-FR"/>
              </w:rPr>
              <w:t>0</w:t>
            </w:r>
            <w:r w:rsidR="00F94F7F" w:rsidRPr="00FC2668">
              <w:rPr>
                <w:rFonts w:ascii="HelveticaNeueLT Com 45 Lt" w:eastAsia="Batang" w:hAnsi="HelveticaNeueLT Com 45 Lt"/>
                <w:sz w:val="22"/>
                <w:szCs w:val="22"/>
                <w:lang w:val="fr-FR"/>
              </w:rPr>
              <w:t xml:space="preserve"> </w:t>
            </w:r>
            <w:r w:rsidR="00530299" w:rsidRPr="00FC2668">
              <w:rPr>
                <w:rFonts w:ascii="HelveticaNeueLT Com 45 Lt" w:eastAsia="Batang" w:hAnsi="HelveticaNeueLT Com 45 Lt"/>
                <w:sz w:val="22"/>
                <w:szCs w:val="22"/>
                <w:lang w:val="fr-FR"/>
              </w:rPr>
              <w:t>m</w:t>
            </w:r>
            <w:r w:rsidR="00530299" w:rsidRPr="00FC2668">
              <w:rPr>
                <w:rFonts w:ascii="HelveticaNeueLT Com 45 Lt" w:eastAsia="Batang" w:hAnsi="HelveticaNeueLT Com 45 Lt" w:cs="Calibri"/>
                <w:sz w:val="22"/>
                <w:szCs w:val="22"/>
                <w:lang w:val="fr-FR"/>
              </w:rPr>
              <w:t>²</w:t>
            </w:r>
          </w:p>
        </w:tc>
      </w:tr>
      <w:tr w:rsidR="00530299" w:rsidRPr="00FC2668" w14:paraId="506E3C3A" w14:textId="77777777" w:rsidTr="001A632E">
        <w:tc>
          <w:tcPr>
            <w:tcW w:w="4264" w:type="dxa"/>
          </w:tcPr>
          <w:p w14:paraId="023698B4" w14:textId="0AC7F0E5" w:rsidR="00530299" w:rsidRPr="001A632E" w:rsidRDefault="00530299" w:rsidP="001A632E">
            <w:pPr>
              <w:pStyle w:val="Listparagraf"/>
              <w:spacing w:line="360" w:lineRule="auto"/>
              <w:ind w:right="7"/>
              <w:rPr>
                <w:rFonts w:ascii="HelveticaNeueLT Com 45 Lt" w:eastAsia="Batang" w:hAnsi="HelveticaNeueLT Com 45 Lt"/>
                <w:sz w:val="22"/>
                <w:szCs w:val="22"/>
                <w:lang w:val="fr-FR"/>
              </w:rPr>
            </w:pPr>
            <w:proofErr w:type="spellStart"/>
            <w:r w:rsidRPr="001A632E">
              <w:rPr>
                <w:rFonts w:ascii="HelveticaNeueLT Com 45 Lt" w:eastAsia="Batang" w:hAnsi="HelveticaNeueLT Com 45 Lt"/>
                <w:sz w:val="22"/>
                <w:szCs w:val="22"/>
                <w:lang w:val="fr-FR"/>
              </w:rPr>
              <w:t>Circulații</w:t>
            </w:r>
            <w:proofErr w:type="spellEnd"/>
            <w:r w:rsidRPr="001A632E">
              <w:rPr>
                <w:rFonts w:ascii="HelveticaNeueLT Com 45 Lt" w:eastAsia="Batang" w:hAnsi="HelveticaNeueLT Com 45 Lt"/>
                <w:sz w:val="22"/>
                <w:szCs w:val="22"/>
                <w:lang w:val="fr-FR"/>
              </w:rPr>
              <w:t xml:space="preserve"> auto</w:t>
            </w:r>
            <w:r w:rsidR="00F94F7F">
              <w:rPr>
                <w:rFonts w:ascii="HelveticaNeueLT Com 45 Lt" w:eastAsia="Batang" w:hAnsi="HelveticaNeueLT Com 45 Lt"/>
                <w:sz w:val="22"/>
                <w:szCs w:val="22"/>
                <w:lang w:val="fr-FR"/>
              </w:rPr>
              <w:t xml:space="preserve"> </w:t>
            </w:r>
            <w:r w:rsidR="000D51A5">
              <w:rPr>
                <w:rFonts w:ascii="HelveticaNeueLT Com 45 Lt" w:eastAsia="Batang" w:hAnsi="HelveticaNeueLT Com 45 Lt"/>
                <w:sz w:val="22"/>
                <w:szCs w:val="22"/>
                <w:lang w:val="fr-FR"/>
              </w:rPr>
              <w:t xml:space="preserve">si </w:t>
            </w:r>
            <w:proofErr w:type="spellStart"/>
            <w:r w:rsidR="000D51A5">
              <w:rPr>
                <w:rFonts w:ascii="HelveticaNeueLT Com 45 Lt" w:eastAsia="Batang" w:hAnsi="HelveticaNeueLT Com 45 Lt"/>
                <w:sz w:val="22"/>
                <w:szCs w:val="22"/>
                <w:lang w:val="fr-FR"/>
              </w:rPr>
              <w:t>parcari</w:t>
            </w:r>
            <w:proofErr w:type="spellEnd"/>
          </w:p>
        </w:tc>
        <w:tc>
          <w:tcPr>
            <w:tcW w:w="4840" w:type="dxa"/>
          </w:tcPr>
          <w:p w14:paraId="038CED0A" w14:textId="74E58B00" w:rsidR="00530299" w:rsidRPr="00FC2668" w:rsidRDefault="00AD22CB" w:rsidP="001A632E">
            <w:pPr>
              <w:pStyle w:val="Listparagraf"/>
              <w:spacing w:line="360" w:lineRule="auto"/>
              <w:ind w:left="0" w:right="7"/>
              <w:rPr>
                <w:rFonts w:ascii="HelveticaNeueLT Com 45 Lt" w:eastAsia="Batang" w:hAnsi="HelveticaNeueLT Com 45 Lt"/>
                <w:sz w:val="22"/>
                <w:szCs w:val="22"/>
                <w:lang w:val="fr-FR"/>
              </w:rPr>
            </w:pPr>
            <w:r>
              <w:rPr>
                <w:rFonts w:ascii="HelveticaNeueLT Com 45 Lt" w:eastAsia="Batang" w:hAnsi="HelveticaNeueLT Com 45 Lt"/>
                <w:sz w:val="22"/>
                <w:szCs w:val="22"/>
                <w:lang w:val="fr-FR"/>
              </w:rPr>
              <w:t>2707</w:t>
            </w:r>
            <w:r w:rsidR="00F94F7F">
              <w:rPr>
                <w:rFonts w:ascii="HelveticaNeueLT Com 45 Lt" w:eastAsia="Batang" w:hAnsi="HelveticaNeueLT Com 45 Lt"/>
                <w:sz w:val="22"/>
                <w:szCs w:val="22"/>
                <w:lang w:val="fr-FR"/>
              </w:rPr>
              <w:t>.</w:t>
            </w:r>
            <w:r>
              <w:rPr>
                <w:rFonts w:ascii="HelveticaNeueLT Com 45 Lt" w:eastAsia="Batang" w:hAnsi="HelveticaNeueLT Com 45 Lt"/>
                <w:sz w:val="22"/>
                <w:szCs w:val="22"/>
                <w:lang w:val="fr-FR"/>
              </w:rPr>
              <w:t>4</w:t>
            </w:r>
            <w:r w:rsidR="00F94F7F">
              <w:rPr>
                <w:rFonts w:ascii="HelveticaNeueLT Com 45 Lt" w:eastAsia="Batang" w:hAnsi="HelveticaNeueLT Com 45 Lt"/>
                <w:sz w:val="22"/>
                <w:szCs w:val="22"/>
                <w:lang w:val="fr-FR"/>
              </w:rPr>
              <w:t>0</w:t>
            </w:r>
            <w:r w:rsidR="00530299" w:rsidRPr="00FC2668">
              <w:rPr>
                <w:rFonts w:ascii="HelveticaNeueLT Com 45 Lt" w:eastAsia="Batang" w:hAnsi="HelveticaNeueLT Com 45 Lt"/>
                <w:sz w:val="22"/>
                <w:szCs w:val="22"/>
                <w:lang w:val="fr-FR"/>
              </w:rPr>
              <w:t xml:space="preserve"> m</w:t>
            </w:r>
            <w:r w:rsidR="00530299" w:rsidRPr="00FC2668">
              <w:rPr>
                <w:rFonts w:ascii="HelveticaNeueLT Com 45 Lt" w:eastAsia="Batang" w:hAnsi="HelveticaNeueLT Com 45 Lt" w:cs="Calibri"/>
                <w:sz w:val="22"/>
                <w:szCs w:val="22"/>
                <w:lang w:val="fr-FR"/>
              </w:rPr>
              <w:t>²</w:t>
            </w:r>
            <w:r>
              <w:rPr>
                <w:rFonts w:ascii="HelveticaNeueLT Com 45 Lt" w:eastAsia="Batang" w:hAnsi="HelveticaNeueLT Com 45 Lt" w:cs="Calibri"/>
                <w:sz w:val="22"/>
                <w:szCs w:val="22"/>
                <w:lang w:val="fr-FR"/>
              </w:rPr>
              <w:t xml:space="preserve"> </w:t>
            </w:r>
            <w:r w:rsidRPr="00AD22CB">
              <w:rPr>
                <w:rFonts w:ascii="HelveticaNeueLT Com 45 Lt" w:eastAsia="Batang" w:hAnsi="HelveticaNeueLT Com 45 Lt" w:cs="Calibri"/>
                <w:i/>
                <w:iCs/>
                <w:sz w:val="22"/>
                <w:szCs w:val="22"/>
                <w:lang w:val="fr-FR"/>
              </w:rPr>
              <w:t>(</w:t>
            </w:r>
            <w:proofErr w:type="spellStart"/>
            <w:r w:rsidRPr="00AD22CB">
              <w:rPr>
                <w:rFonts w:ascii="HelveticaNeueLT Com 45 Lt" w:eastAsia="Batang" w:hAnsi="HelveticaNeueLT Com 45 Lt" w:cs="Calibri"/>
                <w:i/>
                <w:iCs/>
                <w:sz w:val="22"/>
                <w:szCs w:val="22"/>
                <w:lang w:val="fr-FR"/>
              </w:rPr>
              <w:t>parcări</w:t>
            </w:r>
            <w:proofErr w:type="spellEnd"/>
            <w:r w:rsidRPr="00AD22CB">
              <w:rPr>
                <w:rFonts w:ascii="HelveticaNeueLT Com 45 Lt" w:eastAsia="Batang" w:hAnsi="HelveticaNeueLT Com 45 Lt" w:cs="Calibri"/>
                <w:i/>
                <w:iCs/>
                <w:sz w:val="22"/>
                <w:szCs w:val="22"/>
                <w:lang w:val="fr-FR"/>
              </w:rPr>
              <w:t xml:space="preserve"> </w:t>
            </w:r>
            <w:proofErr w:type="spellStart"/>
            <w:r w:rsidRPr="00AD22CB">
              <w:rPr>
                <w:rFonts w:ascii="HelveticaNeueLT Com 45 Lt" w:eastAsia="Batang" w:hAnsi="HelveticaNeueLT Com 45 Lt" w:cs="Calibri"/>
                <w:i/>
                <w:iCs/>
                <w:sz w:val="22"/>
                <w:szCs w:val="22"/>
                <w:lang w:val="fr-FR"/>
              </w:rPr>
              <w:t>propuse</w:t>
            </w:r>
            <w:proofErr w:type="spellEnd"/>
            <w:r w:rsidRPr="00AD22CB">
              <w:rPr>
                <w:rFonts w:ascii="HelveticaNeueLT Com 45 Lt" w:eastAsia="Batang" w:hAnsi="HelveticaNeueLT Com 45 Lt" w:cs="Calibri"/>
                <w:i/>
                <w:iCs/>
                <w:sz w:val="22"/>
                <w:szCs w:val="22"/>
                <w:lang w:val="fr-FR"/>
              </w:rPr>
              <w:t xml:space="preserve"> 70</w:t>
            </w:r>
            <w:r>
              <w:rPr>
                <w:rFonts w:ascii="HelveticaNeueLT Com 45 Lt" w:eastAsia="Batang" w:hAnsi="HelveticaNeueLT Com 45 Lt" w:cs="Calibri"/>
                <w:i/>
                <w:iCs/>
                <w:sz w:val="22"/>
                <w:szCs w:val="22"/>
                <w:lang w:val="fr-FR"/>
              </w:rPr>
              <w:t xml:space="preserve"> </w:t>
            </w:r>
            <w:proofErr w:type="spellStart"/>
            <w:r>
              <w:rPr>
                <w:rFonts w:ascii="HelveticaNeueLT Com 45 Lt" w:eastAsia="Batang" w:hAnsi="HelveticaNeueLT Com 45 Lt" w:cs="Calibri"/>
                <w:i/>
                <w:iCs/>
                <w:sz w:val="22"/>
                <w:szCs w:val="22"/>
                <w:lang w:val="fr-FR"/>
              </w:rPr>
              <w:t>locuri</w:t>
            </w:r>
            <w:proofErr w:type="spellEnd"/>
            <w:r w:rsidRPr="00AD22CB">
              <w:rPr>
                <w:rFonts w:ascii="HelveticaNeueLT Com 45 Lt" w:eastAsia="Batang" w:hAnsi="HelveticaNeueLT Com 45 Lt" w:cs="Calibri"/>
                <w:i/>
                <w:iCs/>
                <w:sz w:val="22"/>
                <w:szCs w:val="22"/>
                <w:lang w:val="fr-FR"/>
              </w:rPr>
              <w:t>)</w:t>
            </w:r>
          </w:p>
        </w:tc>
      </w:tr>
      <w:tr w:rsidR="00530299" w:rsidRPr="00FC2668" w14:paraId="42FBDEF2" w14:textId="77777777" w:rsidTr="001A632E">
        <w:tc>
          <w:tcPr>
            <w:tcW w:w="4264" w:type="dxa"/>
          </w:tcPr>
          <w:p w14:paraId="2658FB69" w14:textId="750B546C" w:rsidR="00530299" w:rsidRPr="001A632E" w:rsidRDefault="00530299" w:rsidP="001A632E">
            <w:pPr>
              <w:pStyle w:val="Listparagraf"/>
              <w:spacing w:line="360" w:lineRule="auto"/>
              <w:ind w:right="7"/>
              <w:rPr>
                <w:rFonts w:ascii="HelveticaNeueLT Com 45 Lt" w:eastAsia="Batang" w:hAnsi="HelveticaNeueLT Com 45 Lt"/>
                <w:sz w:val="22"/>
                <w:szCs w:val="22"/>
                <w:lang w:val="fr-FR"/>
              </w:rPr>
            </w:pPr>
            <w:proofErr w:type="spellStart"/>
            <w:r w:rsidRPr="001A632E">
              <w:rPr>
                <w:rFonts w:ascii="HelveticaNeueLT Com 45 Lt" w:eastAsia="Batang" w:hAnsi="HelveticaNeueLT Com 45 Lt"/>
                <w:sz w:val="22"/>
                <w:szCs w:val="22"/>
                <w:lang w:val="fr-FR"/>
              </w:rPr>
              <w:t>Spatiu</w:t>
            </w:r>
            <w:proofErr w:type="spellEnd"/>
            <w:r w:rsidRPr="001A632E">
              <w:rPr>
                <w:rFonts w:ascii="HelveticaNeueLT Com 45 Lt" w:eastAsia="Batang" w:hAnsi="HelveticaNeueLT Com 45 Lt"/>
                <w:sz w:val="22"/>
                <w:szCs w:val="22"/>
                <w:lang w:val="fr-FR"/>
              </w:rPr>
              <w:t xml:space="preserve"> verde </w:t>
            </w:r>
            <w:proofErr w:type="spellStart"/>
            <w:r w:rsidRPr="001A632E">
              <w:rPr>
                <w:rFonts w:ascii="HelveticaNeueLT Com 45 Lt" w:eastAsia="Batang" w:hAnsi="HelveticaNeueLT Com 45 Lt"/>
                <w:sz w:val="22"/>
                <w:szCs w:val="22"/>
                <w:lang w:val="fr-FR"/>
              </w:rPr>
              <w:t>amenajat</w:t>
            </w:r>
            <w:proofErr w:type="spellEnd"/>
            <w:r w:rsidRPr="001A632E">
              <w:rPr>
                <w:rFonts w:ascii="HelveticaNeueLT Com 45 Lt" w:eastAsia="Batang" w:hAnsi="HelveticaNeueLT Com 45 Lt"/>
                <w:sz w:val="22"/>
                <w:szCs w:val="22"/>
                <w:lang w:val="fr-FR"/>
              </w:rPr>
              <w:t xml:space="preserve"> </w:t>
            </w:r>
            <w:proofErr w:type="spellStart"/>
            <w:r w:rsidRPr="001A632E">
              <w:rPr>
                <w:rFonts w:ascii="HelveticaNeueLT Com 45 Lt" w:eastAsia="Batang" w:hAnsi="HelveticaNeueLT Com 45 Lt"/>
                <w:sz w:val="22"/>
                <w:szCs w:val="22"/>
                <w:lang w:val="fr-FR"/>
              </w:rPr>
              <w:t>ambiental</w:t>
            </w:r>
            <w:proofErr w:type="spellEnd"/>
          </w:p>
        </w:tc>
        <w:tc>
          <w:tcPr>
            <w:tcW w:w="4840" w:type="dxa"/>
          </w:tcPr>
          <w:p w14:paraId="3EB1B865" w14:textId="21B923D4" w:rsidR="00530299" w:rsidRPr="00FC2668" w:rsidRDefault="00AD22CB" w:rsidP="001A632E">
            <w:pPr>
              <w:pStyle w:val="Listparagraf"/>
              <w:spacing w:line="360" w:lineRule="auto"/>
              <w:ind w:left="0" w:right="7"/>
              <w:rPr>
                <w:rFonts w:ascii="HelveticaNeueLT Com 45 Lt" w:eastAsia="Batang" w:hAnsi="HelveticaNeueLT Com 45 Lt"/>
                <w:sz w:val="22"/>
                <w:szCs w:val="22"/>
                <w:lang w:val="fr-FR"/>
              </w:rPr>
            </w:pPr>
            <w:r>
              <w:rPr>
                <w:rFonts w:ascii="HelveticaNeueLT Com 45 Lt" w:eastAsia="Batang" w:hAnsi="HelveticaNeueLT Com 45 Lt"/>
                <w:sz w:val="22"/>
                <w:szCs w:val="22"/>
                <w:lang w:val="fr-FR"/>
              </w:rPr>
              <w:t>1127.50</w:t>
            </w:r>
            <w:r w:rsidR="00530299" w:rsidRPr="00FC2668">
              <w:rPr>
                <w:rFonts w:ascii="HelveticaNeueLT Com 45 Lt" w:eastAsia="Batang" w:hAnsi="HelveticaNeueLT Com 45 Lt"/>
                <w:sz w:val="22"/>
                <w:szCs w:val="22"/>
                <w:lang w:val="fr-FR"/>
              </w:rPr>
              <w:t xml:space="preserve"> m</w:t>
            </w:r>
            <w:r w:rsidR="00530299" w:rsidRPr="00FC2668">
              <w:rPr>
                <w:rFonts w:ascii="HelveticaNeueLT Com 45 Lt" w:eastAsia="Batang" w:hAnsi="HelveticaNeueLT Com 45 Lt" w:cs="Calibri"/>
                <w:sz w:val="22"/>
                <w:szCs w:val="22"/>
                <w:lang w:val="fr-FR"/>
              </w:rPr>
              <w:t>²</w:t>
            </w:r>
            <w:r w:rsidR="00CF1453">
              <w:rPr>
                <w:rFonts w:ascii="HelveticaNeueLT Com 45 Lt" w:eastAsia="Batang" w:hAnsi="HelveticaNeueLT Com 45 Lt" w:cs="Calibri"/>
                <w:sz w:val="22"/>
                <w:szCs w:val="22"/>
                <w:lang w:val="fr-FR"/>
              </w:rPr>
              <w:t xml:space="preserve"> (</w:t>
            </w:r>
            <w:r>
              <w:rPr>
                <w:rFonts w:ascii="HelveticaNeueLT Com 45 Lt" w:eastAsia="Batang" w:hAnsi="HelveticaNeueLT Com 45 Lt" w:cs="Calibri"/>
                <w:sz w:val="22"/>
                <w:szCs w:val="22"/>
                <w:lang w:val="fr-FR"/>
              </w:rPr>
              <w:t>20</w:t>
            </w:r>
            <w:r w:rsidR="00124B81">
              <w:rPr>
                <w:rFonts w:ascii="HelveticaNeueLT Com 45 Lt" w:eastAsia="Batang" w:hAnsi="HelveticaNeueLT Com 45 Lt" w:cs="Calibri"/>
                <w:sz w:val="22"/>
                <w:szCs w:val="22"/>
                <w:lang w:val="fr-FR"/>
              </w:rPr>
              <w:t>.</w:t>
            </w:r>
            <w:r>
              <w:rPr>
                <w:rFonts w:ascii="HelveticaNeueLT Com 45 Lt" w:eastAsia="Batang" w:hAnsi="HelveticaNeueLT Com 45 Lt" w:cs="Calibri"/>
                <w:sz w:val="22"/>
                <w:szCs w:val="22"/>
                <w:lang w:val="fr-FR"/>
              </w:rPr>
              <w:t>12</w:t>
            </w:r>
            <w:r w:rsidR="00CF1453">
              <w:rPr>
                <w:rFonts w:ascii="HelveticaNeueLT Com 45 Lt" w:eastAsia="Batang" w:hAnsi="HelveticaNeueLT Com 45 Lt" w:cs="Calibri"/>
                <w:sz w:val="22"/>
                <w:szCs w:val="22"/>
                <w:lang w:val="fr-FR"/>
              </w:rPr>
              <w:t>%)</w:t>
            </w:r>
          </w:p>
        </w:tc>
      </w:tr>
      <w:tr w:rsidR="0070412D" w:rsidRPr="00FC2668" w14:paraId="783AB81F" w14:textId="77777777" w:rsidTr="001A632E">
        <w:tc>
          <w:tcPr>
            <w:tcW w:w="4264" w:type="dxa"/>
          </w:tcPr>
          <w:p w14:paraId="1EB6EE55" w14:textId="52F64BB2" w:rsidR="0070412D" w:rsidRPr="001A632E" w:rsidRDefault="0070412D" w:rsidP="001A632E">
            <w:pPr>
              <w:pStyle w:val="Listparagraf"/>
              <w:spacing w:line="360" w:lineRule="auto"/>
              <w:ind w:right="7"/>
              <w:rPr>
                <w:rFonts w:ascii="HelveticaNeueLT Com 45 Lt" w:eastAsia="Batang" w:hAnsi="HelveticaNeueLT Com 45 Lt"/>
                <w:sz w:val="22"/>
                <w:szCs w:val="22"/>
                <w:lang w:val="fr-FR"/>
              </w:rPr>
            </w:pPr>
            <w:proofErr w:type="spellStart"/>
            <w:r>
              <w:rPr>
                <w:rFonts w:ascii="HelveticaNeueLT Com 45 Lt" w:eastAsia="Batang" w:hAnsi="HelveticaNeueLT Com 45 Lt"/>
                <w:sz w:val="22"/>
                <w:szCs w:val="22"/>
                <w:lang w:val="fr-FR"/>
              </w:rPr>
              <w:t>Suprafata</w:t>
            </w:r>
            <w:proofErr w:type="spellEnd"/>
            <w:r>
              <w:rPr>
                <w:rFonts w:ascii="HelveticaNeueLT Com 45 Lt" w:eastAsia="Batang" w:hAnsi="HelveticaNeueLT Com 45 Lt"/>
                <w:sz w:val="22"/>
                <w:szCs w:val="22"/>
                <w:lang w:val="fr-FR"/>
              </w:rPr>
              <w:t xml:space="preserve"> </w:t>
            </w:r>
            <w:proofErr w:type="spellStart"/>
            <w:r>
              <w:rPr>
                <w:rFonts w:ascii="HelveticaNeueLT Com 45 Lt" w:eastAsia="Batang" w:hAnsi="HelveticaNeueLT Com 45 Lt"/>
                <w:sz w:val="22"/>
                <w:szCs w:val="22"/>
                <w:lang w:val="fr-FR"/>
              </w:rPr>
              <w:t>echipament</w:t>
            </w:r>
            <w:proofErr w:type="spellEnd"/>
            <w:r>
              <w:rPr>
                <w:rFonts w:ascii="HelveticaNeueLT Com 45 Lt" w:eastAsia="Batang" w:hAnsi="HelveticaNeueLT Com 45 Lt"/>
                <w:sz w:val="22"/>
                <w:szCs w:val="22"/>
                <w:lang w:val="fr-FR"/>
              </w:rPr>
              <w:t xml:space="preserve"> </w:t>
            </w:r>
            <w:proofErr w:type="spellStart"/>
            <w:r>
              <w:rPr>
                <w:rFonts w:ascii="HelveticaNeueLT Com 45 Lt" w:eastAsia="Batang" w:hAnsi="HelveticaNeueLT Com 45 Lt"/>
                <w:sz w:val="22"/>
                <w:szCs w:val="22"/>
                <w:lang w:val="fr-FR"/>
              </w:rPr>
              <w:t>tehnic</w:t>
            </w:r>
            <w:proofErr w:type="spellEnd"/>
          </w:p>
        </w:tc>
        <w:tc>
          <w:tcPr>
            <w:tcW w:w="4840" w:type="dxa"/>
          </w:tcPr>
          <w:p w14:paraId="6AE1EC7F" w14:textId="37E9E7BF" w:rsidR="0070412D" w:rsidRDefault="00AD22CB" w:rsidP="001A632E">
            <w:pPr>
              <w:pStyle w:val="Listparagraf"/>
              <w:spacing w:line="360" w:lineRule="auto"/>
              <w:ind w:left="0" w:right="7"/>
              <w:rPr>
                <w:rFonts w:ascii="HelveticaNeueLT Com 45 Lt" w:eastAsia="Batang" w:hAnsi="HelveticaNeueLT Com 45 Lt"/>
                <w:sz w:val="22"/>
                <w:szCs w:val="22"/>
                <w:lang w:val="fr-FR"/>
              </w:rPr>
            </w:pPr>
            <w:r>
              <w:rPr>
                <w:rFonts w:ascii="HelveticaNeueLT Com 45 Lt" w:eastAsia="Batang" w:hAnsi="HelveticaNeueLT Com 45 Lt"/>
                <w:sz w:val="22"/>
                <w:szCs w:val="22"/>
                <w:lang w:val="fr-FR"/>
              </w:rPr>
              <w:t>122</w:t>
            </w:r>
            <w:r w:rsidR="0070412D">
              <w:rPr>
                <w:rFonts w:ascii="HelveticaNeueLT Com 45 Lt" w:eastAsia="Batang" w:hAnsi="HelveticaNeueLT Com 45 Lt"/>
                <w:sz w:val="22"/>
                <w:szCs w:val="22"/>
                <w:lang w:val="fr-FR"/>
              </w:rPr>
              <w:t>.</w:t>
            </w:r>
            <w:r>
              <w:rPr>
                <w:rFonts w:ascii="HelveticaNeueLT Com 45 Lt" w:eastAsia="Batang" w:hAnsi="HelveticaNeueLT Com 45 Lt"/>
                <w:sz w:val="22"/>
                <w:szCs w:val="22"/>
                <w:lang w:val="fr-FR"/>
              </w:rPr>
              <w:t>8</w:t>
            </w:r>
            <w:r w:rsidR="0070412D">
              <w:rPr>
                <w:rFonts w:ascii="HelveticaNeueLT Com 45 Lt" w:eastAsia="Batang" w:hAnsi="HelveticaNeueLT Com 45 Lt"/>
                <w:sz w:val="22"/>
                <w:szCs w:val="22"/>
                <w:lang w:val="fr-FR"/>
              </w:rPr>
              <w:t xml:space="preserve">0 </w:t>
            </w:r>
            <w:r w:rsidR="0070412D" w:rsidRPr="00FC2668">
              <w:rPr>
                <w:rFonts w:ascii="HelveticaNeueLT Com 45 Lt" w:eastAsia="Batang" w:hAnsi="HelveticaNeueLT Com 45 Lt"/>
                <w:sz w:val="22"/>
                <w:szCs w:val="22"/>
                <w:lang w:val="fr-FR"/>
              </w:rPr>
              <w:t>m</w:t>
            </w:r>
            <w:r w:rsidR="0070412D" w:rsidRPr="00FC2668">
              <w:rPr>
                <w:rFonts w:ascii="HelveticaNeueLT Com 45 Lt" w:eastAsia="Batang" w:hAnsi="HelveticaNeueLT Com 45 Lt" w:cs="Calibri"/>
                <w:sz w:val="22"/>
                <w:szCs w:val="22"/>
                <w:lang w:val="fr-FR"/>
              </w:rPr>
              <w:t>²</w:t>
            </w:r>
          </w:p>
        </w:tc>
      </w:tr>
      <w:tr w:rsidR="00E106FE" w:rsidRPr="00FC2668" w14:paraId="7C955652" w14:textId="77777777" w:rsidTr="001A632E">
        <w:tc>
          <w:tcPr>
            <w:tcW w:w="4264" w:type="dxa"/>
          </w:tcPr>
          <w:p w14:paraId="1774912D" w14:textId="77777777" w:rsidR="00E106FE" w:rsidRPr="001A632E" w:rsidRDefault="00E106FE" w:rsidP="001A632E">
            <w:pPr>
              <w:pStyle w:val="Listparagraf"/>
              <w:spacing w:line="360" w:lineRule="auto"/>
              <w:ind w:right="7"/>
              <w:rPr>
                <w:rFonts w:ascii="HelveticaNeueLT Com 45 Lt" w:eastAsia="Batang" w:hAnsi="HelveticaNeueLT Com 45 Lt"/>
                <w:b/>
                <w:sz w:val="22"/>
                <w:szCs w:val="22"/>
                <w:lang w:val="fr-FR"/>
              </w:rPr>
            </w:pPr>
            <w:r w:rsidRPr="001A632E">
              <w:rPr>
                <w:rFonts w:ascii="HelveticaNeueLT Com 45 Lt" w:eastAsia="Batang" w:hAnsi="HelveticaNeueLT Com 45 Lt"/>
                <w:b/>
                <w:sz w:val="22"/>
                <w:szCs w:val="22"/>
                <w:lang w:val="fr-FR"/>
              </w:rPr>
              <w:t xml:space="preserve">P.O.T. </w:t>
            </w:r>
            <w:proofErr w:type="spellStart"/>
            <w:proofErr w:type="gramStart"/>
            <w:r w:rsidRPr="001A632E">
              <w:rPr>
                <w:rFonts w:ascii="HelveticaNeueLT Com 45 Lt" w:eastAsia="Batang" w:hAnsi="HelveticaNeueLT Com 45 Lt"/>
                <w:b/>
                <w:sz w:val="22"/>
                <w:szCs w:val="22"/>
                <w:lang w:val="fr-FR"/>
              </w:rPr>
              <w:t>propus</w:t>
            </w:r>
            <w:proofErr w:type="spellEnd"/>
            <w:r w:rsidRPr="001A632E">
              <w:rPr>
                <w:rFonts w:ascii="HelveticaNeueLT Com 45 Lt" w:eastAsia="Batang" w:hAnsi="HelveticaNeueLT Com 45 Lt"/>
                <w:b/>
                <w:sz w:val="22"/>
                <w:szCs w:val="22"/>
                <w:lang w:val="fr-FR"/>
              </w:rPr>
              <w:t>:</w:t>
            </w:r>
            <w:proofErr w:type="gramEnd"/>
          </w:p>
        </w:tc>
        <w:tc>
          <w:tcPr>
            <w:tcW w:w="4840" w:type="dxa"/>
          </w:tcPr>
          <w:p w14:paraId="6DF21ED2" w14:textId="0991B966" w:rsidR="00E106FE" w:rsidRPr="00FC2668" w:rsidRDefault="00472E92" w:rsidP="001A632E">
            <w:pPr>
              <w:pStyle w:val="Listparagraf"/>
              <w:spacing w:line="360" w:lineRule="auto"/>
              <w:ind w:left="0" w:right="7"/>
              <w:rPr>
                <w:rFonts w:ascii="HelveticaNeueLT Com 45 Lt" w:eastAsia="Batang" w:hAnsi="HelveticaNeueLT Com 45 Lt"/>
                <w:b/>
                <w:sz w:val="22"/>
                <w:szCs w:val="22"/>
                <w:lang w:val="fr-FR"/>
              </w:rPr>
            </w:pPr>
            <w:r>
              <w:rPr>
                <w:rFonts w:ascii="HelveticaNeueLT Com 45 Lt" w:eastAsia="Batang" w:hAnsi="HelveticaNeueLT Com 45 Lt"/>
                <w:b/>
                <w:sz w:val="22"/>
                <w:szCs w:val="22"/>
                <w:lang w:val="fr-FR"/>
              </w:rPr>
              <w:t>2</w:t>
            </w:r>
            <w:r w:rsidR="00AD22CB">
              <w:rPr>
                <w:rFonts w:ascii="HelveticaNeueLT Com 45 Lt" w:eastAsia="Batang" w:hAnsi="HelveticaNeueLT Com 45 Lt"/>
                <w:b/>
                <w:sz w:val="22"/>
                <w:szCs w:val="22"/>
                <w:lang w:val="fr-FR"/>
              </w:rPr>
              <w:t>5</w:t>
            </w:r>
            <w:r w:rsidR="00124B81">
              <w:rPr>
                <w:rFonts w:ascii="HelveticaNeueLT Com 45 Lt" w:eastAsia="Batang" w:hAnsi="HelveticaNeueLT Com 45 Lt"/>
                <w:b/>
                <w:sz w:val="22"/>
                <w:szCs w:val="22"/>
                <w:lang w:val="fr-FR"/>
              </w:rPr>
              <w:t>.</w:t>
            </w:r>
            <w:r w:rsidR="00AD22CB">
              <w:rPr>
                <w:rFonts w:ascii="HelveticaNeueLT Com 45 Lt" w:eastAsia="Batang" w:hAnsi="HelveticaNeueLT Com 45 Lt"/>
                <w:b/>
                <w:sz w:val="22"/>
                <w:szCs w:val="22"/>
                <w:lang w:val="fr-FR"/>
              </w:rPr>
              <w:t>5</w:t>
            </w:r>
            <w:r>
              <w:rPr>
                <w:rFonts w:ascii="HelveticaNeueLT Com 45 Lt" w:eastAsia="Batang" w:hAnsi="HelveticaNeueLT Com 45 Lt"/>
                <w:b/>
                <w:sz w:val="22"/>
                <w:szCs w:val="22"/>
                <w:lang w:val="fr-FR"/>
              </w:rPr>
              <w:t>1</w:t>
            </w:r>
            <w:r w:rsidR="009D4D25">
              <w:rPr>
                <w:rFonts w:ascii="HelveticaNeueLT Com 45 Lt" w:eastAsia="Batang" w:hAnsi="HelveticaNeueLT Com 45 Lt"/>
                <w:b/>
                <w:sz w:val="22"/>
                <w:szCs w:val="22"/>
                <w:lang w:val="fr-FR"/>
              </w:rPr>
              <w:t xml:space="preserve"> </w:t>
            </w:r>
            <w:r w:rsidR="00E106FE" w:rsidRPr="00FC2668">
              <w:rPr>
                <w:rFonts w:ascii="HelveticaNeueLT Com 45 Lt" w:eastAsia="Batang" w:hAnsi="HelveticaNeueLT Com 45 Lt"/>
                <w:b/>
                <w:sz w:val="22"/>
                <w:szCs w:val="22"/>
                <w:lang w:val="fr-FR"/>
              </w:rPr>
              <w:t>%</w:t>
            </w:r>
          </w:p>
        </w:tc>
      </w:tr>
      <w:tr w:rsidR="00E106FE" w:rsidRPr="00FC2668" w14:paraId="35D6119D" w14:textId="77777777" w:rsidTr="001A632E">
        <w:trPr>
          <w:trHeight w:val="70"/>
        </w:trPr>
        <w:tc>
          <w:tcPr>
            <w:tcW w:w="4264" w:type="dxa"/>
          </w:tcPr>
          <w:p w14:paraId="081D87B2" w14:textId="77777777" w:rsidR="00E106FE" w:rsidRPr="001A632E" w:rsidRDefault="00E106FE" w:rsidP="001A632E">
            <w:pPr>
              <w:pStyle w:val="Listparagraf"/>
              <w:spacing w:line="360" w:lineRule="auto"/>
              <w:ind w:right="7"/>
              <w:rPr>
                <w:rFonts w:ascii="HelveticaNeueLT Com 45 Lt" w:eastAsia="Batang" w:hAnsi="HelveticaNeueLT Com 45 Lt"/>
                <w:b/>
                <w:sz w:val="22"/>
                <w:szCs w:val="22"/>
                <w:lang w:val="fr-FR"/>
              </w:rPr>
            </w:pPr>
            <w:r w:rsidRPr="001A632E">
              <w:rPr>
                <w:rFonts w:ascii="HelveticaNeueLT Com 45 Lt" w:eastAsia="Batang" w:hAnsi="HelveticaNeueLT Com 45 Lt"/>
                <w:b/>
                <w:sz w:val="22"/>
                <w:szCs w:val="22"/>
                <w:lang w:val="fr-FR"/>
              </w:rPr>
              <w:t>C.U.T. </w:t>
            </w:r>
            <w:proofErr w:type="spellStart"/>
            <w:r w:rsidRPr="001A632E">
              <w:rPr>
                <w:rFonts w:ascii="HelveticaNeueLT Com 45 Lt" w:eastAsia="Batang" w:hAnsi="HelveticaNeueLT Com 45 Lt"/>
                <w:b/>
                <w:sz w:val="22"/>
                <w:szCs w:val="22"/>
                <w:lang w:val="fr-FR"/>
              </w:rPr>
              <w:t>propus</w:t>
            </w:r>
            <w:proofErr w:type="spellEnd"/>
            <w:r w:rsidRPr="001A632E">
              <w:rPr>
                <w:rFonts w:ascii="HelveticaNeueLT Com 45 Lt" w:eastAsia="Batang" w:hAnsi="HelveticaNeueLT Com 45 Lt"/>
                <w:b/>
                <w:sz w:val="22"/>
                <w:szCs w:val="22"/>
                <w:lang w:val="fr-FR"/>
              </w:rPr>
              <w:t xml:space="preserve"> :</w:t>
            </w:r>
          </w:p>
        </w:tc>
        <w:tc>
          <w:tcPr>
            <w:tcW w:w="4840" w:type="dxa"/>
          </w:tcPr>
          <w:p w14:paraId="6FEB6D89" w14:textId="374053F2" w:rsidR="00E106FE" w:rsidRPr="00FC2668" w:rsidRDefault="00F94F7F" w:rsidP="001A632E">
            <w:pPr>
              <w:pStyle w:val="Listparagraf"/>
              <w:spacing w:line="360" w:lineRule="auto"/>
              <w:ind w:left="0" w:right="7"/>
              <w:rPr>
                <w:rFonts w:ascii="HelveticaNeueLT Com 45 Lt" w:eastAsia="Batang" w:hAnsi="HelveticaNeueLT Com 45 Lt"/>
                <w:b/>
                <w:sz w:val="22"/>
                <w:szCs w:val="22"/>
                <w:lang w:val="fr-FR"/>
              </w:rPr>
            </w:pPr>
            <w:r>
              <w:rPr>
                <w:rFonts w:ascii="HelveticaNeueLT Com 45 Lt" w:eastAsia="Batang" w:hAnsi="HelveticaNeueLT Com 45 Lt"/>
                <w:b/>
                <w:sz w:val="22"/>
                <w:szCs w:val="22"/>
                <w:lang w:val="fr-FR"/>
              </w:rPr>
              <w:t>0</w:t>
            </w:r>
            <w:r w:rsidR="009D4D25">
              <w:rPr>
                <w:rFonts w:ascii="HelveticaNeueLT Com 45 Lt" w:eastAsia="Batang" w:hAnsi="HelveticaNeueLT Com 45 Lt"/>
                <w:b/>
                <w:sz w:val="22"/>
                <w:szCs w:val="22"/>
                <w:lang w:val="fr-FR"/>
              </w:rPr>
              <w:t>,</w:t>
            </w:r>
            <w:r w:rsidR="00AD22CB">
              <w:rPr>
                <w:rFonts w:ascii="HelveticaNeueLT Com 45 Lt" w:eastAsia="Batang" w:hAnsi="HelveticaNeueLT Com 45 Lt"/>
                <w:b/>
                <w:sz w:val="22"/>
                <w:szCs w:val="22"/>
                <w:lang w:val="fr-FR"/>
              </w:rPr>
              <w:t>25</w:t>
            </w:r>
          </w:p>
        </w:tc>
      </w:tr>
    </w:tbl>
    <w:p w14:paraId="3672A3EA" w14:textId="77777777" w:rsidR="0002111B" w:rsidRDefault="0002111B" w:rsidP="001A632E">
      <w:pPr>
        <w:spacing w:after="0" w:line="360" w:lineRule="auto"/>
        <w:jc w:val="both"/>
        <w:rPr>
          <w:rFonts w:ascii="HelveticaNeueLT Com 65 Md" w:eastAsia="Batang" w:hAnsi="HelveticaNeueLT Com 65 Md"/>
          <w:b/>
          <w:lang w:val="fr-FR"/>
        </w:rPr>
      </w:pPr>
    </w:p>
    <w:p w14:paraId="3ED734E6" w14:textId="77777777" w:rsidR="005D196D" w:rsidRDefault="005D196D" w:rsidP="001A632E">
      <w:pPr>
        <w:spacing w:after="0" w:line="360" w:lineRule="auto"/>
        <w:jc w:val="both"/>
        <w:rPr>
          <w:rFonts w:ascii="HelveticaNeueLT Com 65 Md" w:eastAsia="Batang" w:hAnsi="HelveticaNeueLT Com 65 Md"/>
          <w:b/>
          <w:lang w:val="fr-FR"/>
        </w:rPr>
      </w:pPr>
    </w:p>
    <w:p w14:paraId="6707091F" w14:textId="77777777" w:rsidR="0002111B" w:rsidRPr="00A956F0" w:rsidRDefault="0002111B" w:rsidP="001A632E">
      <w:pPr>
        <w:spacing w:after="0" w:line="360" w:lineRule="auto"/>
        <w:jc w:val="both"/>
        <w:rPr>
          <w:rFonts w:ascii="HelveticaNeueLT Com 65 Md" w:eastAsia="Batang" w:hAnsi="HelveticaNeueLT Com 65 Md"/>
          <w:b/>
          <w:lang w:val="fr-FR"/>
        </w:rPr>
      </w:pPr>
      <w:proofErr w:type="spellStart"/>
      <w:r w:rsidRPr="00A956F0">
        <w:rPr>
          <w:rFonts w:ascii="HelveticaNeueLT Com 65 Md" w:eastAsia="Batang" w:hAnsi="HelveticaNeueLT Com 65 Md"/>
          <w:b/>
          <w:lang w:val="fr-FR"/>
        </w:rPr>
        <w:t>Descriere</w:t>
      </w:r>
      <w:proofErr w:type="spellEnd"/>
      <w:r w:rsidRPr="00A956F0">
        <w:rPr>
          <w:rFonts w:ascii="HelveticaNeueLT Com 65 Md" w:eastAsia="Batang" w:hAnsi="HelveticaNeueLT Com 65 Md"/>
          <w:b/>
          <w:lang w:val="fr-FR"/>
        </w:rPr>
        <w:t xml:space="preserve"> </w:t>
      </w:r>
      <w:proofErr w:type="spellStart"/>
      <w:r w:rsidRPr="00A956F0">
        <w:rPr>
          <w:rFonts w:ascii="HelveticaNeueLT Com 65 Md" w:eastAsia="Batang" w:hAnsi="HelveticaNeueLT Com 65 Md"/>
          <w:b/>
          <w:lang w:val="fr-FR"/>
        </w:rPr>
        <w:t>funcţională</w:t>
      </w:r>
      <w:proofErr w:type="spellEnd"/>
      <w:r w:rsidRPr="00A956F0">
        <w:rPr>
          <w:rFonts w:ascii="HelveticaNeueLT Com 65 Md" w:eastAsia="Batang" w:hAnsi="HelveticaNeueLT Com 65 Md"/>
          <w:b/>
          <w:lang w:val="fr-FR"/>
        </w:rPr>
        <w:t xml:space="preserve"> </w:t>
      </w:r>
    </w:p>
    <w:p w14:paraId="0B438B29" w14:textId="1D03C241" w:rsidR="00F94F7F" w:rsidRPr="001A632E" w:rsidRDefault="00F94F7F" w:rsidP="001A632E">
      <w:pPr>
        <w:spacing w:line="360" w:lineRule="auto"/>
        <w:contextualSpacing/>
        <w:jc w:val="both"/>
        <w:rPr>
          <w:rFonts w:ascii="HelveticaNeueLT Com 45 Lt" w:eastAsia="Batang" w:hAnsi="HelveticaNeueLT Com 45 Lt"/>
          <w:sz w:val="24"/>
          <w:szCs w:val="24"/>
          <w:lang w:val="fr-FR"/>
        </w:rPr>
      </w:pPr>
      <w:proofErr w:type="spellStart"/>
      <w:r>
        <w:rPr>
          <w:rFonts w:ascii="HelveticaNeueLT Com 45 Lt" w:eastAsia="Batang" w:hAnsi="HelveticaNeueLT Com 45 Lt"/>
          <w:lang w:val="fr-FR"/>
        </w:rPr>
        <w:t>În</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cadrul</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investiţiei</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propuse</w:t>
      </w:r>
      <w:proofErr w:type="spellEnd"/>
      <w:r>
        <w:rPr>
          <w:rFonts w:ascii="HelveticaNeueLT Com 45 Lt" w:eastAsia="Batang" w:hAnsi="HelveticaNeueLT Com 45 Lt"/>
          <w:lang w:val="fr-FR"/>
        </w:rPr>
        <w:t xml:space="preserve">, se </w:t>
      </w:r>
      <w:r w:rsidR="00CB238D">
        <w:rPr>
          <w:rFonts w:ascii="HelveticaNeueLT Com 45 Lt" w:eastAsia="Batang" w:hAnsi="HelveticaNeueLT Com 45 Lt"/>
          <w:lang w:val="fr-FR"/>
        </w:rPr>
        <w:t xml:space="preserve">vor </w:t>
      </w:r>
      <w:proofErr w:type="spellStart"/>
      <w:r>
        <w:rPr>
          <w:rFonts w:ascii="HelveticaNeueLT Com 45 Lt" w:eastAsia="Batang" w:hAnsi="HelveticaNeueLT Com 45 Lt"/>
          <w:lang w:val="fr-FR"/>
        </w:rPr>
        <w:t>amenaja</w:t>
      </w:r>
      <w:proofErr w:type="spellEnd"/>
      <w:r w:rsidR="00CB238D">
        <w:rPr>
          <w:rFonts w:ascii="HelveticaNeueLT Com 45 Lt" w:eastAsia="Batang" w:hAnsi="HelveticaNeueLT Com 45 Lt"/>
          <w:lang w:val="fr-FR"/>
        </w:rPr>
        <w:t xml:space="preserve"> </w:t>
      </w:r>
      <w:proofErr w:type="spellStart"/>
      <w:r w:rsidR="00CB238D">
        <w:rPr>
          <w:rFonts w:ascii="HelveticaNeueLT Com 45 Lt" w:eastAsia="Batang" w:hAnsi="HelveticaNeueLT Com 45 Lt"/>
          <w:lang w:val="fr-FR"/>
        </w:rPr>
        <w:t>spații</w:t>
      </w:r>
      <w:proofErr w:type="spellEnd"/>
      <w:r w:rsidR="00CB238D">
        <w:rPr>
          <w:rFonts w:ascii="HelveticaNeueLT Com 45 Lt" w:eastAsia="Batang" w:hAnsi="HelveticaNeueLT Com 45 Lt"/>
          <w:lang w:val="fr-FR"/>
        </w:rPr>
        <w:t xml:space="preserve"> </w:t>
      </w:r>
      <w:proofErr w:type="spellStart"/>
      <w:r w:rsidR="00CB238D">
        <w:rPr>
          <w:rFonts w:ascii="HelveticaNeueLT Com 45 Lt" w:eastAsia="Batang" w:hAnsi="HelveticaNeueLT Com 45 Lt"/>
          <w:lang w:val="fr-FR"/>
        </w:rPr>
        <w:t>comerciale</w:t>
      </w:r>
      <w:proofErr w:type="spellEnd"/>
      <w:r w:rsidR="00826BD2">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în</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cadrul</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căr</w:t>
      </w:r>
      <w:r w:rsidR="00826BD2">
        <w:rPr>
          <w:rFonts w:ascii="HelveticaNeueLT Com 45 Lt" w:eastAsia="Batang" w:hAnsi="HelveticaNeueLT Com 45 Lt"/>
          <w:lang w:val="fr-FR"/>
        </w:rPr>
        <w:t>ora</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sunt</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delimitate</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diferitele</w:t>
      </w:r>
      <w:proofErr w:type="spellEnd"/>
      <w:r>
        <w:rPr>
          <w:rFonts w:ascii="HelveticaNeueLT Com 45 Lt" w:eastAsia="Batang" w:hAnsi="HelveticaNeueLT Com 45 Lt"/>
          <w:lang w:val="fr-FR"/>
        </w:rPr>
        <w:t xml:space="preserve"> zone </w:t>
      </w:r>
      <w:proofErr w:type="spellStart"/>
      <w:proofErr w:type="gramStart"/>
      <w:r>
        <w:rPr>
          <w:rFonts w:ascii="HelveticaNeueLT Com 45 Lt" w:eastAsia="Batang" w:hAnsi="HelveticaNeueLT Com 45 Lt"/>
          <w:lang w:val="fr-FR"/>
        </w:rPr>
        <w:t>funcţionale</w:t>
      </w:r>
      <w:proofErr w:type="spellEnd"/>
      <w:r>
        <w:rPr>
          <w:rFonts w:ascii="HelveticaNeueLT Com 45 Lt" w:eastAsia="Batang" w:hAnsi="HelveticaNeueLT Com 45 Lt"/>
          <w:lang w:val="fr-FR"/>
        </w:rPr>
        <w:t>:</w:t>
      </w:r>
      <w:proofErr w:type="gramEnd"/>
    </w:p>
    <w:p w14:paraId="393E696E" w14:textId="77777777" w:rsidR="00F94F7F" w:rsidRPr="00AD22CB" w:rsidRDefault="00F94F7F" w:rsidP="001A632E">
      <w:pPr>
        <w:numPr>
          <w:ilvl w:val="0"/>
          <w:numId w:val="28"/>
        </w:numPr>
        <w:spacing w:line="360" w:lineRule="auto"/>
        <w:contextualSpacing/>
        <w:rPr>
          <w:rFonts w:ascii="HelveticaNeueLT Com 45 Lt" w:eastAsia="Batang" w:hAnsi="HelveticaNeueLT Com 45 Lt"/>
          <w:lang w:val="fr-FR"/>
        </w:rPr>
      </w:pPr>
      <w:proofErr w:type="gramStart"/>
      <w:r w:rsidRPr="00AD22CB">
        <w:rPr>
          <w:rFonts w:ascii="HelveticaNeueLT Com 45 Lt" w:eastAsia="Batang" w:hAnsi="HelveticaNeueLT Com 45 Lt"/>
          <w:lang w:val="fr-FR"/>
        </w:rPr>
        <w:t>zona</w:t>
      </w:r>
      <w:proofErr w:type="gramEnd"/>
      <w:r w:rsidRPr="00AD22CB">
        <w:rPr>
          <w:rFonts w:ascii="HelveticaNeueLT Com 45 Lt" w:eastAsia="Batang" w:hAnsi="HelveticaNeueLT Com 45 Lt"/>
          <w:lang w:val="fr-FR"/>
        </w:rPr>
        <w:t xml:space="preserve"> de </w:t>
      </w:r>
      <w:proofErr w:type="spellStart"/>
      <w:r w:rsidRPr="00AD22CB">
        <w:rPr>
          <w:rFonts w:ascii="HelveticaNeueLT Com 45 Lt" w:eastAsia="Batang" w:hAnsi="HelveticaNeueLT Com 45 Lt"/>
          <w:lang w:val="fr-FR"/>
        </w:rPr>
        <w:t>intrare-ieşire</w:t>
      </w:r>
      <w:proofErr w:type="spellEnd"/>
      <w:r w:rsidRPr="00AD22CB">
        <w:rPr>
          <w:rFonts w:ascii="HelveticaNeueLT Com 45 Lt" w:eastAsia="Batang" w:hAnsi="HelveticaNeueLT Com 45 Lt"/>
          <w:lang w:val="fr-FR"/>
        </w:rPr>
        <w:t xml:space="preserve"> </w:t>
      </w:r>
      <w:proofErr w:type="spellStart"/>
      <w:r w:rsidRPr="00AD22CB">
        <w:rPr>
          <w:rFonts w:ascii="HelveticaNeueLT Com 45 Lt" w:eastAsia="Batang" w:hAnsi="HelveticaNeueLT Com 45 Lt"/>
          <w:lang w:val="fr-FR"/>
        </w:rPr>
        <w:t>din</w:t>
      </w:r>
      <w:proofErr w:type="spellEnd"/>
      <w:r w:rsidRPr="00AD22CB">
        <w:rPr>
          <w:rFonts w:ascii="HelveticaNeueLT Com 45 Lt" w:eastAsia="Batang" w:hAnsi="HelveticaNeueLT Com 45 Lt"/>
          <w:lang w:val="fr-FR"/>
        </w:rPr>
        <w:t xml:space="preserve"> zona </w:t>
      </w:r>
      <w:proofErr w:type="spellStart"/>
      <w:r w:rsidRPr="00AD22CB">
        <w:rPr>
          <w:rFonts w:ascii="HelveticaNeueLT Com 45 Lt" w:eastAsia="Batang" w:hAnsi="HelveticaNeueLT Com 45 Lt"/>
          <w:lang w:val="fr-FR"/>
        </w:rPr>
        <w:t>caselor</w:t>
      </w:r>
      <w:proofErr w:type="spellEnd"/>
      <w:r w:rsidRPr="00AD22CB">
        <w:rPr>
          <w:rFonts w:ascii="HelveticaNeueLT Com 45 Lt" w:eastAsia="Batang" w:hAnsi="HelveticaNeueLT Com 45 Lt"/>
          <w:lang w:val="fr-FR"/>
        </w:rPr>
        <w:t xml:space="preserve"> de </w:t>
      </w:r>
      <w:proofErr w:type="spellStart"/>
      <w:r w:rsidRPr="00AD22CB">
        <w:rPr>
          <w:rFonts w:ascii="HelveticaNeueLT Com 45 Lt" w:eastAsia="Batang" w:hAnsi="HelveticaNeueLT Com 45 Lt"/>
          <w:lang w:val="fr-FR"/>
        </w:rPr>
        <w:t>marcat</w:t>
      </w:r>
      <w:proofErr w:type="spellEnd"/>
    </w:p>
    <w:p w14:paraId="2A5F6A05" w14:textId="77777777" w:rsidR="00F94F7F" w:rsidRPr="00AD22CB" w:rsidRDefault="00F94F7F" w:rsidP="001A632E">
      <w:pPr>
        <w:numPr>
          <w:ilvl w:val="0"/>
          <w:numId w:val="28"/>
        </w:numPr>
        <w:spacing w:line="360" w:lineRule="auto"/>
        <w:contextualSpacing/>
        <w:rPr>
          <w:rFonts w:ascii="HelveticaNeueLT Com 45 Lt" w:eastAsia="Batang" w:hAnsi="HelveticaNeueLT Com 45 Lt"/>
          <w:lang w:val="fr-FR"/>
        </w:rPr>
      </w:pPr>
      <w:proofErr w:type="spellStart"/>
      <w:proofErr w:type="gramStart"/>
      <w:r w:rsidRPr="00AD22CB">
        <w:rPr>
          <w:rFonts w:ascii="HelveticaNeueLT Com 45 Lt" w:eastAsia="Batang" w:hAnsi="HelveticaNeueLT Com 45 Lt"/>
          <w:lang w:val="fr-FR"/>
        </w:rPr>
        <w:t>spaţiu</w:t>
      </w:r>
      <w:proofErr w:type="spellEnd"/>
      <w:proofErr w:type="gramEnd"/>
      <w:r w:rsidRPr="00AD22CB">
        <w:rPr>
          <w:rFonts w:ascii="HelveticaNeueLT Com 45 Lt" w:eastAsia="Batang" w:hAnsi="HelveticaNeueLT Com 45 Lt"/>
          <w:lang w:val="fr-FR"/>
        </w:rPr>
        <w:t xml:space="preserve"> de </w:t>
      </w:r>
      <w:proofErr w:type="spellStart"/>
      <w:r w:rsidRPr="00AD22CB">
        <w:rPr>
          <w:rFonts w:ascii="HelveticaNeueLT Com 45 Lt" w:eastAsia="Batang" w:hAnsi="HelveticaNeueLT Com 45 Lt"/>
          <w:lang w:val="fr-FR"/>
        </w:rPr>
        <w:t>vânzare</w:t>
      </w:r>
      <w:proofErr w:type="spellEnd"/>
      <w:r w:rsidRPr="00AD22CB">
        <w:rPr>
          <w:rFonts w:ascii="HelveticaNeueLT Com 45 Lt" w:eastAsia="Batang" w:hAnsi="HelveticaNeueLT Com 45 Lt"/>
          <w:lang w:val="fr-FR"/>
        </w:rPr>
        <w:t xml:space="preserve"> </w:t>
      </w:r>
      <w:proofErr w:type="spellStart"/>
      <w:r w:rsidRPr="00AD22CB">
        <w:rPr>
          <w:rFonts w:ascii="HelveticaNeueLT Com 45 Lt" w:eastAsia="Batang" w:hAnsi="HelveticaNeueLT Com 45 Lt"/>
          <w:lang w:val="fr-FR"/>
        </w:rPr>
        <w:t>organizat</w:t>
      </w:r>
      <w:proofErr w:type="spellEnd"/>
      <w:r w:rsidRPr="00AD22CB">
        <w:rPr>
          <w:rFonts w:ascii="HelveticaNeueLT Com 45 Lt" w:eastAsia="Batang" w:hAnsi="HelveticaNeueLT Com 45 Lt"/>
          <w:lang w:val="fr-FR"/>
        </w:rPr>
        <w:t xml:space="preserve"> </w:t>
      </w:r>
      <w:proofErr w:type="spellStart"/>
      <w:r w:rsidRPr="00AD22CB">
        <w:rPr>
          <w:rFonts w:ascii="HelveticaNeueLT Com 45 Lt" w:eastAsia="Batang" w:hAnsi="HelveticaNeueLT Com 45 Lt"/>
          <w:lang w:val="fr-FR"/>
        </w:rPr>
        <w:t>pe</w:t>
      </w:r>
      <w:proofErr w:type="spellEnd"/>
      <w:r w:rsidRPr="00AD22CB">
        <w:rPr>
          <w:rFonts w:ascii="HelveticaNeueLT Com 45 Lt" w:eastAsia="Batang" w:hAnsi="HelveticaNeueLT Com 45 Lt"/>
          <w:lang w:val="fr-FR"/>
        </w:rPr>
        <w:t xml:space="preserve"> </w:t>
      </w:r>
      <w:proofErr w:type="spellStart"/>
      <w:r w:rsidRPr="00AD22CB">
        <w:rPr>
          <w:rFonts w:ascii="HelveticaNeueLT Com 45 Lt" w:eastAsia="Batang" w:hAnsi="HelveticaNeueLT Com 45 Lt"/>
          <w:lang w:val="fr-FR"/>
        </w:rPr>
        <w:t>sortimente</w:t>
      </w:r>
      <w:proofErr w:type="spellEnd"/>
      <w:r w:rsidRPr="00AD22CB">
        <w:rPr>
          <w:rFonts w:ascii="HelveticaNeueLT Com 45 Lt" w:eastAsia="Batang" w:hAnsi="HelveticaNeueLT Com 45 Lt"/>
          <w:lang w:val="fr-FR"/>
        </w:rPr>
        <w:t xml:space="preserve"> (</w:t>
      </w:r>
      <w:proofErr w:type="spellStart"/>
      <w:r w:rsidRPr="00AD22CB">
        <w:rPr>
          <w:rFonts w:ascii="HelveticaNeueLT Com 45 Lt" w:eastAsia="Batang" w:hAnsi="HelveticaNeueLT Com 45 Lt"/>
          <w:lang w:val="fr-FR"/>
        </w:rPr>
        <w:t>mărfuri</w:t>
      </w:r>
      <w:proofErr w:type="spellEnd"/>
      <w:r w:rsidRPr="00AD22CB">
        <w:rPr>
          <w:rFonts w:ascii="HelveticaNeueLT Com 45 Lt" w:eastAsia="Batang" w:hAnsi="HelveticaNeueLT Com 45 Lt"/>
          <w:lang w:val="fr-FR"/>
        </w:rPr>
        <w:t xml:space="preserve"> </w:t>
      </w:r>
      <w:proofErr w:type="spellStart"/>
      <w:r w:rsidRPr="00AD22CB">
        <w:rPr>
          <w:rFonts w:ascii="HelveticaNeueLT Com 45 Lt" w:eastAsia="Batang" w:hAnsi="HelveticaNeueLT Com 45 Lt"/>
          <w:lang w:val="fr-FR"/>
        </w:rPr>
        <w:t>alimentare</w:t>
      </w:r>
      <w:proofErr w:type="spellEnd"/>
      <w:r w:rsidRPr="00AD22CB">
        <w:rPr>
          <w:rFonts w:ascii="HelveticaNeueLT Com 45 Lt" w:eastAsia="Batang" w:hAnsi="HelveticaNeueLT Com 45 Lt"/>
          <w:lang w:val="fr-FR"/>
        </w:rPr>
        <w:t xml:space="preserve"> </w:t>
      </w:r>
      <w:proofErr w:type="spellStart"/>
      <w:r w:rsidRPr="00AD22CB">
        <w:rPr>
          <w:rFonts w:ascii="HelveticaNeueLT Com 45 Lt" w:eastAsia="Batang" w:hAnsi="HelveticaNeueLT Com 45 Lt"/>
          <w:lang w:val="fr-FR"/>
        </w:rPr>
        <w:t>şi</w:t>
      </w:r>
      <w:proofErr w:type="spellEnd"/>
      <w:r w:rsidRPr="00AD22CB">
        <w:rPr>
          <w:rFonts w:ascii="HelveticaNeueLT Com 45 Lt" w:eastAsia="Batang" w:hAnsi="HelveticaNeueLT Com 45 Lt"/>
          <w:lang w:val="fr-FR"/>
        </w:rPr>
        <w:t xml:space="preserve"> </w:t>
      </w:r>
      <w:proofErr w:type="spellStart"/>
      <w:r w:rsidRPr="00AD22CB">
        <w:rPr>
          <w:rFonts w:ascii="HelveticaNeueLT Com 45 Lt" w:eastAsia="Batang" w:hAnsi="HelveticaNeueLT Com 45 Lt"/>
          <w:lang w:val="fr-FR"/>
        </w:rPr>
        <w:t>nealimentare</w:t>
      </w:r>
      <w:proofErr w:type="spellEnd"/>
      <w:r w:rsidRPr="00AD22CB">
        <w:rPr>
          <w:rFonts w:ascii="HelveticaNeueLT Com 45 Lt" w:eastAsia="Batang" w:hAnsi="HelveticaNeueLT Com 45 Lt"/>
          <w:lang w:val="fr-FR"/>
        </w:rPr>
        <w:t>)</w:t>
      </w:r>
    </w:p>
    <w:p w14:paraId="2972F91D" w14:textId="77777777" w:rsidR="00F94F7F" w:rsidRPr="000D3E33" w:rsidRDefault="00F94F7F" w:rsidP="001A632E">
      <w:pPr>
        <w:numPr>
          <w:ilvl w:val="0"/>
          <w:numId w:val="28"/>
        </w:numPr>
        <w:spacing w:line="360" w:lineRule="auto"/>
        <w:contextualSpacing/>
        <w:rPr>
          <w:rFonts w:ascii="HelveticaNeueLT Com 45 Lt" w:eastAsia="Batang" w:hAnsi="HelveticaNeueLT Com 45 Lt"/>
          <w:lang w:val="en-US"/>
        </w:rPr>
      </w:pPr>
      <w:proofErr w:type="spellStart"/>
      <w:r w:rsidRPr="000D3E33">
        <w:rPr>
          <w:rFonts w:ascii="HelveticaNeueLT Com 45 Lt" w:eastAsia="Batang" w:hAnsi="HelveticaNeueLT Com 45 Lt"/>
          <w:lang w:val="en-US"/>
        </w:rPr>
        <w:t>spaţiu</w:t>
      </w:r>
      <w:proofErr w:type="spellEnd"/>
      <w:r w:rsidRPr="000D3E33">
        <w:rPr>
          <w:rFonts w:ascii="HelveticaNeueLT Com 45 Lt" w:eastAsia="Batang" w:hAnsi="HelveticaNeueLT Com 45 Lt"/>
          <w:lang w:val="en-US"/>
        </w:rPr>
        <w:t xml:space="preserve"> de </w:t>
      </w:r>
      <w:proofErr w:type="spellStart"/>
      <w:r w:rsidRPr="000D3E33">
        <w:rPr>
          <w:rFonts w:ascii="HelveticaNeueLT Com 45 Lt" w:eastAsia="Batang" w:hAnsi="HelveticaNeueLT Com 45 Lt"/>
          <w:lang w:val="en-US"/>
        </w:rPr>
        <w:t>sortare</w:t>
      </w:r>
      <w:proofErr w:type="spellEnd"/>
      <w:r w:rsidRPr="000D3E33">
        <w:rPr>
          <w:rFonts w:ascii="HelveticaNeueLT Com 45 Lt" w:eastAsia="Batang" w:hAnsi="HelveticaNeueLT Com 45 Lt"/>
          <w:lang w:val="en-US"/>
        </w:rPr>
        <w:t xml:space="preserve"> a </w:t>
      </w:r>
      <w:proofErr w:type="spellStart"/>
      <w:r w:rsidRPr="000D3E33">
        <w:rPr>
          <w:rFonts w:ascii="HelveticaNeueLT Com 45 Lt" w:eastAsia="Batang" w:hAnsi="HelveticaNeueLT Com 45 Lt"/>
          <w:lang w:val="en-US"/>
        </w:rPr>
        <w:t>mărfurilor</w:t>
      </w:r>
      <w:proofErr w:type="spellEnd"/>
      <w:r w:rsidRPr="000D3E33">
        <w:rPr>
          <w:rFonts w:ascii="HelveticaNeueLT Com 45 Lt" w:eastAsia="Batang" w:hAnsi="HelveticaNeueLT Com 45 Lt"/>
          <w:lang w:val="en-US"/>
        </w:rPr>
        <w:t xml:space="preserve"> </w:t>
      </w:r>
      <w:proofErr w:type="spellStart"/>
      <w:r w:rsidRPr="000D3E33">
        <w:rPr>
          <w:rFonts w:ascii="HelveticaNeueLT Com 45 Lt" w:eastAsia="Batang" w:hAnsi="HelveticaNeueLT Com 45 Lt"/>
          <w:lang w:val="en-US"/>
        </w:rPr>
        <w:t>după</w:t>
      </w:r>
      <w:proofErr w:type="spellEnd"/>
      <w:r w:rsidRPr="000D3E33">
        <w:rPr>
          <w:rFonts w:ascii="HelveticaNeueLT Com 45 Lt" w:eastAsia="Batang" w:hAnsi="HelveticaNeueLT Com 45 Lt"/>
          <w:lang w:val="en-US"/>
        </w:rPr>
        <w:t xml:space="preserve"> </w:t>
      </w:r>
      <w:proofErr w:type="spellStart"/>
      <w:r w:rsidRPr="000D3E33">
        <w:rPr>
          <w:rFonts w:ascii="HelveticaNeueLT Com 45 Lt" w:eastAsia="Batang" w:hAnsi="HelveticaNeueLT Com 45 Lt"/>
          <w:lang w:val="en-US"/>
        </w:rPr>
        <w:t>recepţionarea</w:t>
      </w:r>
      <w:proofErr w:type="spellEnd"/>
      <w:r w:rsidRPr="000D3E33">
        <w:rPr>
          <w:rFonts w:ascii="HelveticaNeueLT Com 45 Lt" w:eastAsia="Batang" w:hAnsi="HelveticaNeueLT Com 45 Lt"/>
          <w:lang w:val="en-US"/>
        </w:rPr>
        <w:t xml:space="preserve"> </w:t>
      </w:r>
      <w:proofErr w:type="spellStart"/>
      <w:r w:rsidRPr="000D3E33">
        <w:rPr>
          <w:rFonts w:ascii="HelveticaNeueLT Com 45 Lt" w:eastAsia="Batang" w:hAnsi="HelveticaNeueLT Com 45 Lt"/>
          <w:lang w:val="en-US"/>
        </w:rPr>
        <w:t>acestora</w:t>
      </w:r>
      <w:proofErr w:type="spellEnd"/>
      <w:r w:rsidRPr="000D3E33">
        <w:rPr>
          <w:rFonts w:ascii="HelveticaNeueLT Com 45 Lt" w:eastAsia="Batang" w:hAnsi="HelveticaNeueLT Com 45 Lt"/>
          <w:lang w:val="en-US"/>
        </w:rPr>
        <w:t xml:space="preserve"> </w:t>
      </w:r>
    </w:p>
    <w:p w14:paraId="3ACBA953" w14:textId="5886B8BC" w:rsidR="00F94F7F" w:rsidRPr="00AD22CB" w:rsidRDefault="00F94F7F" w:rsidP="001A632E">
      <w:pPr>
        <w:numPr>
          <w:ilvl w:val="0"/>
          <w:numId w:val="28"/>
        </w:numPr>
        <w:spacing w:line="360" w:lineRule="auto"/>
        <w:contextualSpacing/>
        <w:rPr>
          <w:rFonts w:ascii="HelveticaNeueLT Com 45 Lt" w:eastAsia="Batang" w:hAnsi="HelveticaNeueLT Com 45 Lt"/>
          <w:lang w:val="fr-FR"/>
        </w:rPr>
      </w:pPr>
      <w:proofErr w:type="spellStart"/>
      <w:proofErr w:type="gramStart"/>
      <w:r w:rsidRPr="00AD22CB">
        <w:rPr>
          <w:rFonts w:ascii="HelveticaNeueLT Com 45 Lt" w:eastAsia="Batang" w:hAnsi="HelveticaNeueLT Com 45 Lt"/>
          <w:lang w:val="fr-FR"/>
        </w:rPr>
        <w:t>spatiu</w:t>
      </w:r>
      <w:proofErr w:type="spellEnd"/>
      <w:proofErr w:type="gramEnd"/>
      <w:r w:rsidRPr="00AD22CB">
        <w:rPr>
          <w:rFonts w:ascii="HelveticaNeueLT Com 45 Lt" w:eastAsia="Batang" w:hAnsi="HelveticaNeueLT Com 45 Lt"/>
          <w:lang w:val="fr-FR"/>
        </w:rPr>
        <w:t xml:space="preserve"> </w:t>
      </w:r>
      <w:proofErr w:type="spellStart"/>
      <w:r w:rsidRPr="00AD22CB">
        <w:rPr>
          <w:rFonts w:ascii="HelveticaNeueLT Com 45 Lt" w:eastAsia="Batang" w:hAnsi="HelveticaNeueLT Com 45 Lt"/>
          <w:lang w:val="fr-FR"/>
        </w:rPr>
        <w:t>depozitare</w:t>
      </w:r>
      <w:proofErr w:type="spellEnd"/>
      <w:r w:rsidRPr="00AD22CB">
        <w:rPr>
          <w:rFonts w:ascii="HelveticaNeueLT Com 45 Lt" w:eastAsia="Batang" w:hAnsi="HelveticaNeueLT Com 45 Lt"/>
          <w:lang w:val="fr-FR"/>
        </w:rPr>
        <w:t xml:space="preserve"> </w:t>
      </w:r>
      <w:proofErr w:type="spellStart"/>
      <w:r w:rsidRPr="00AD22CB">
        <w:rPr>
          <w:rFonts w:ascii="HelveticaNeueLT Com 45 Lt" w:eastAsia="Batang" w:hAnsi="HelveticaNeueLT Com 45 Lt"/>
          <w:lang w:val="fr-FR"/>
        </w:rPr>
        <w:t>marfă</w:t>
      </w:r>
      <w:proofErr w:type="spellEnd"/>
      <w:r w:rsidRPr="00AD22CB">
        <w:rPr>
          <w:rFonts w:ascii="HelveticaNeueLT Com 45 Lt" w:eastAsia="Batang" w:hAnsi="HelveticaNeueLT Com 45 Lt"/>
          <w:lang w:val="fr-FR"/>
        </w:rPr>
        <w:t>,</w:t>
      </w:r>
      <w:r w:rsidR="00924560" w:rsidRPr="00AD22CB">
        <w:rPr>
          <w:rFonts w:ascii="HelveticaNeueLT Com 45 Lt" w:eastAsia="Batang" w:hAnsi="HelveticaNeueLT Com 45 Lt"/>
          <w:lang w:val="fr-FR"/>
        </w:rPr>
        <w:t xml:space="preserve"> </w:t>
      </w:r>
      <w:proofErr w:type="spellStart"/>
      <w:r w:rsidRPr="00AD22CB">
        <w:rPr>
          <w:rFonts w:ascii="HelveticaNeueLT Com 45 Lt" w:eastAsia="Batang" w:hAnsi="HelveticaNeueLT Com 45 Lt"/>
          <w:lang w:val="fr-FR"/>
        </w:rPr>
        <w:t>camer</w:t>
      </w:r>
      <w:r w:rsidR="00924560" w:rsidRPr="00AD22CB">
        <w:rPr>
          <w:rFonts w:ascii="HelveticaNeueLT Com 45 Lt" w:eastAsia="Batang" w:hAnsi="HelveticaNeueLT Com 45 Lt"/>
          <w:lang w:val="fr-FR"/>
        </w:rPr>
        <w:t>e</w:t>
      </w:r>
      <w:proofErr w:type="spellEnd"/>
      <w:r w:rsidRPr="00AD22CB">
        <w:rPr>
          <w:rFonts w:ascii="HelveticaNeueLT Com 45 Lt" w:eastAsia="Batang" w:hAnsi="HelveticaNeueLT Com 45 Lt"/>
          <w:lang w:val="fr-FR"/>
        </w:rPr>
        <w:t xml:space="preserve"> </w:t>
      </w:r>
      <w:proofErr w:type="spellStart"/>
      <w:r w:rsidRPr="00AD22CB">
        <w:rPr>
          <w:rFonts w:ascii="HelveticaNeueLT Com 45 Lt" w:eastAsia="Batang" w:hAnsi="HelveticaNeueLT Com 45 Lt"/>
          <w:lang w:val="fr-FR"/>
        </w:rPr>
        <w:t>frigorific</w:t>
      </w:r>
      <w:r w:rsidR="00924560" w:rsidRPr="00AD22CB">
        <w:rPr>
          <w:rFonts w:ascii="HelveticaNeueLT Com 45 Lt" w:eastAsia="Batang" w:hAnsi="HelveticaNeueLT Com 45 Lt"/>
          <w:lang w:val="fr-FR"/>
        </w:rPr>
        <w:t>e</w:t>
      </w:r>
      <w:proofErr w:type="spellEnd"/>
    </w:p>
    <w:p w14:paraId="322B9C2F" w14:textId="77777777" w:rsidR="00F94F7F" w:rsidRPr="00AD22CB" w:rsidRDefault="00F94F7F" w:rsidP="001A632E">
      <w:pPr>
        <w:numPr>
          <w:ilvl w:val="0"/>
          <w:numId w:val="28"/>
        </w:numPr>
        <w:spacing w:line="360" w:lineRule="auto"/>
        <w:contextualSpacing/>
        <w:rPr>
          <w:rFonts w:ascii="HelveticaNeueLT Com 45 Lt" w:eastAsia="Batang" w:hAnsi="HelveticaNeueLT Com 45 Lt"/>
          <w:lang w:val="fr-FR"/>
        </w:rPr>
      </w:pPr>
      <w:proofErr w:type="spellStart"/>
      <w:proofErr w:type="gramStart"/>
      <w:r w:rsidRPr="00AD22CB">
        <w:rPr>
          <w:rFonts w:ascii="HelveticaNeueLT Com 45 Lt" w:eastAsia="Batang" w:hAnsi="HelveticaNeueLT Com 45 Lt"/>
          <w:lang w:val="fr-FR"/>
        </w:rPr>
        <w:t>spaţii</w:t>
      </w:r>
      <w:proofErr w:type="spellEnd"/>
      <w:proofErr w:type="gramEnd"/>
      <w:r w:rsidRPr="00AD22CB">
        <w:rPr>
          <w:rFonts w:ascii="HelveticaNeueLT Com 45 Lt" w:eastAsia="Batang" w:hAnsi="HelveticaNeueLT Com 45 Lt"/>
          <w:lang w:val="fr-FR"/>
        </w:rPr>
        <w:t xml:space="preserve"> social – administrative</w:t>
      </w:r>
    </w:p>
    <w:p w14:paraId="4E139868" w14:textId="77777777" w:rsidR="00F94F7F" w:rsidRPr="00AD22CB" w:rsidRDefault="00F94F7F" w:rsidP="001A632E">
      <w:pPr>
        <w:numPr>
          <w:ilvl w:val="0"/>
          <w:numId w:val="28"/>
        </w:numPr>
        <w:spacing w:line="360" w:lineRule="auto"/>
        <w:contextualSpacing/>
        <w:rPr>
          <w:rFonts w:ascii="HelveticaNeueLT Com 45 Lt" w:eastAsia="Batang" w:hAnsi="HelveticaNeueLT Com 45 Lt"/>
          <w:lang w:val="fr-FR"/>
        </w:rPr>
      </w:pPr>
      <w:proofErr w:type="spellStart"/>
      <w:proofErr w:type="gramStart"/>
      <w:r w:rsidRPr="00AD22CB">
        <w:rPr>
          <w:rFonts w:ascii="HelveticaNeueLT Com 45 Lt" w:eastAsia="Batang" w:hAnsi="HelveticaNeueLT Com 45 Lt"/>
          <w:lang w:val="fr-FR"/>
        </w:rPr>
        <w:t>spaţii</w:t>
      </w:r>
      <w:proofErr w:type="spellEnd"/>
      <w:proofErr w:type="gramEnd"/>
      <w:r w:rsidRPr="00AD22CB">
        <w:rPr>
          <w:rFonts w:ascii="HelveticaNeueLT Com 45 Lt" w:eastAsia="Batang" w:hAnsi="HelveticaNeueLT Com 45 Lt"/>
          <w:lang w:val="fr-FR"/>
        </w:rPr>
        <w:t xml:space="preserve"> </w:t>
      </w:r>
      <w:proofErr w:type="spellStart"/>
      <w:r w:rsidRPr="00AD22CB">
        <w:rPr>
          <w:rFonts w:ascii="HelveticaNeueLT Com 45 Lt" w:eastAsia="Batang" w:hAnsi="HelveticaNeueLT Com 45 Lt"/>
          <w:lang w:val="fr-FR"/>
        </w:rPr>
        <w:t>tehnice</w:t>
      </w:r>
      <w:proofErr w:type="spellEnd"/>
    </w:p>
    <w:p w14:paraId="720D74EE" w14:textId="77777777" w:rsidR="0002111B" w:rsidRPr="00AD22CB" w:rsidRDefault="0002111B" w:rsidP="001A632E">
      <w:pPr>
        <w:spacing w:after="0" w:line="360" w:lineRule="auto"/>
        <w:contextualSpacing/>
        <w:jc w:val="both"/>
        <w:rPr>
          <w:rFonts w:ascii="HelveticaNeueLT Com 45 Lt" w:eastAsia="Batang" w:hAnsi="HelveticaNeueLT Com 45 Lt"/>
          <w:lang w:val="fr-FR"/>
        </w:rPr>
      </w:pPr>
      <w:proofErr w:type="spellStart"/>
      <w:r w:rsidRPr="00AD22CB">
        <w:rPr>
          <w:rFonts w:ascii="HelveticaNeueLT Com 45 Lt" w:eastAsia="Batang" w:hAnsi="HelveticaNeueLT Com 45 Lt"/>
          <w:lang w:val="fr-FR"/>
        </w:rPr>
        <w:t>Spaţiul</w:t>
      </w:r>
      <w:proofErr w:type="spellEnd"/>
      <w:r w:rsidRPr="00AD22CB">
        <w:rPr>
          <w:rFonts w:ascii="HelveticaNeueLT Com 45 Lt" w:eastAsia="Batang" w:hAnsi="HelveticaNeueLT Com 45 Lt"/>
          <w:lang w:val="fr-FR"/>
        </w:rPr>
        <w:t xml:space="preserve"> de </w:t>
      </w:r>
      <w:proofErr w:type="spellStart"/>
      <w:r w:rsidRPr="00AD22CB">
        <w:rPr>
          <w:rFonts w:ascii="HelveticaNeueLT Com 45 Lt" w:eastAsia="Batang" w:hAnsi="HelveticaNeueLT Com 45 Lt"/>
          <w:lang w:val="fr-FR"/>
        </w:rPr>
        <w:t>vânzare</w:t>
      </w:r>
      <w:proofErr w:type="spellEnd"/>
      <w:r w:rsidRPr="00AD22CB">
        <w:rPr>
          <w:rFonts w:ascii="HelveticaNeueLT Com 45 Lt" w:eastAsia="Batang" w:hAnsi="HelveticaNeueLT Com 45 Lt"/>
          <w:lang w:val="fr-FR"/>
        </w:rPr>
        <w:t xml:space="preserve"> este </w:t>
      </w:r>
      <w:proofErr w:type="spellStart"/>
      <w:r w:rsidRPr="00AD22CB">
        <w:rPr>
          <w:rFonts w:ascii="HelveticaNeueLT Com 45 Lt" w:eastAsia="Batang" w:hAnsi="HelveticaNeueLT Com 45 Lt"/>
          <w:lang w:val="fr-FR"/>
        </w:rPr>
        <w:t>compus</w:t>
      </w:r>
      <w:proofErr w:type="spellEnd"/>
      <w:r w:rsidRPr="00AD22CB">
        <w:rPr>
          <w:rFonts w:ascii="HelveticaNeueLT Com 45 Lt" w:eastAsia="Batang" w:hAnsi="HelveticaNeueLT Com 45 Lt"/>
          <w:lang w:val="fr-FR"/>
        </w:rPr>
        <w:t xml:space="preserve"> </w:t>
      </w:r>
      <w:proofErr w:type="spellStart"/>
      <w:proofErr w:type="gramStart"/>
      <w:r w:rsidRPr="00AD22CB">
        <w:rPr>
          <w:rFonts w:ascii="HelveticaNeueLT Com 45 Lt" w:eastAsia="Batang" w:hAnsi="HelveticaNeueLT Com 45 Lt"/>
          <w:lang w:val="fr-FR"/>
        </w:rPr>
        <w:t>din</w:t>
      </w:r>
      <w:proofErr w:type="spellEnd"/>
      <w:r w:rsidRPr="00AD22CB">
        <w:rPr>
          <w:rFonts w:ascii="HelveticaNeueLT Com 45 Lt" w:eastAsia="Batang" w:hAnsi="HelveticaNeueLT Com 45 Lt"/>
          <w:lang w:val="fr-FR"/>
        </w:rPr>
        <w:t>:</w:t>
      </w:r>
      <w:proofErr w:type="gramEnd"/>
    </w:p>
    <w:p w14:paraId="094BC706" w14:textId="77777777" w:rsidR="0002111B" w:rsidRPr="00AD22CB" w:rsidRDefault="0002111B" w:rsidP="001A632E">
      <w:pPr>
        <w:pStyle w:val="Listparagraf"/>
        <w:numPr>
          <w:ilvl w:val="0"/>
          <w:numId w:val="26"/>
        </w:numPr>
        <w:spacing w:line="360" w:lineRule="auto"/>
        <w:ind w:firstLine="0"/>
        <w:jc w:val="both"/>
        <w:rPr>
          <w:rFonts w:ascii="HelveticaNeueLT Com 45 Lt" w:eastAsia="Batang" w:hAnsi="HelveticaNeueLT Com 45 Lt"/>
          <w:sz w:val="22"/>
          <w:szCs w:val="22"/>
          <w:lang w:val="fr-FR"/>
        </w:rPr>
      </w:pPr>
      <w:proofErr w:type="spellStart"/>
      <w:proofErr w:type="gramStart"/>
      <w:r w:rsidRPr="00AD22CB">
        <w:rPr>
          <w:rFonts w:ascii="HelveticaNeueLT Com 45 Lt" w:eastAsia="Batang" w:hAnsi="HelveticaNeueLT Com 45 Lt"/>
          <w:sz w:val="22"/>
          <w:szCs w:val="22"/>
          <w:lang w:val="fr-FR"/>
        </w:rPr>
        <w:t>zonă</w:t>
      </w:r>
      <w:proofErr w:type="spellEnd"/>
      <w:proofErr w:type="gramEnd"/>
      <w:r w:rsidRPr="00AD22CB">
        <w:rPr>
          <w:rFonts w:ascii="HelveticaNeueLT Com 45 Lt" w:eastAsia="Batang" w:hAnsi="HelveticaNeueLT Com 45 Lt"/>
          <w:sz w:val="22"/>
          <w:szCs w:val="22"/>
          <w:lang w:val="fr-FR"/>
        </w:rPr>
        <w:t xml:space="preserve"> </w:t>
      </w:r>
      <w:proofErr w:type="spellStart"/>
      <w:r w:rsidRPr="00AD22CB">
        <w:rPr>
          <w:rFonts w:ascii="HelveticaNeueLT Com 45 Lt" w:eastAsia="Batang" w:hAnsi="HelveticaNeueLT Com 45 Lt"/>
          <w:sz w:val="22"/>
          <w:szCs w:val="22"/>
          <w:lang w:val="fr-FR"/>
        </w:rPr>
        <w:t>acces</w:t>
      </w:r>
      <w:proofErr w:type="spellEnd"/>
      <w:r w:rsidRPr="00AD22CB">
        <w:rPr>
          <w:rFonts w:ascii="HelveticaNeueLT Com 45 Lt" w:eastAsia="Batang" w:hAnsi="HelveticaNeueLT Com 45 Lt"/>
          <w:sz w:val="22"/>
          <w:szCs w:val="22"/>
          <w:lang w:val="fr-FR"/>
        </w:rPr>
        <w:t xml:space="preserve">, </w:t>
      </w:r>
      <w:proofErr w:type="spellStart"/>
      <w:r w:rsidRPr="00AD22CB">
        <w:rPr>
          <w:rFonts w:ascii="HelveticaNeueLT Com 45 Lt" w:eastAsia="Batang" w:hAnsi="HelveticaNeueLT Com 45 Lt"/>
          <w:sz w:val="22"/>
          <w:szCs w:val="22"/>
          <w:lang w:val="fr-FR"/>
        </w:rPr>
        <w:t>depozitare</w:t>
      </w:r>
      <w:proofErr w:type="spellEnd"/>
      <w:r w:rsidRPr="00AD22CB">
        <w:rPr>
          <w:rFonts w:ascii="HelveticaNeueLT Com 45 Lt" w:eastAsia="Batang" w:hAnsi="HelveticaNeueLT Com 45 Lt"/>
          <w:sz w:val="22"/>
          <w:szCs w:val="22"/>
          <w:lang w:val="fr-FR"/>
        </w:rPr>
        <w:t xml:space="preserve"> </w:t>
      </w:r>
      <w:proofErr w:type="spellStart"/>
      <w:r w:rsidRPr="00AD22CB">
        <w:rPr>
          <w:rFonts w:ascii="HelveticaNeueLT Com 45 Lt" w:eastAsia="Batang" w:hAnsi="HelveticaNeueLT Com 45 Lt"/>
          <w:sz w:val="22"/>
          <w:szCs w:val="22"/>
          <w:lang w:val="fr-FR"/>
        </w:rPr>
        <w:t>bagaje</w:t>
      </w:r>
      <w:proofErr w:type="spellEnd"/>
    </w:p>
    <w:p w14:paraId="3B1EEEB2" w14:textId="77777777" w:rsidR="0002111B" w:rsidRPr="00AD22CB" w:rsidRDefault="0002111B" w:rsidP="001A632E">
      <w:pPr>
        <w:pStyle w:val="Listparagraf"/>
        <w:numPr>
          <w:ilvl w:val="0"/>
          <w:numId w:val="26"/>
        </w:numPr>
        <w:spacing w:line="360" w:lineRule="auto"/>
        <w:ind w:firstLine="0"/>
        <w:jc w:val="both"/>
        <w:rPr>
          <w:rFonts w:ascii="HelveticaNeueLT Com 45 Lt" w:eastAsia="Batang" w:hAnsi="HelveticaNeueLT Com 45 Lt"/>
          <w:sz w:val="22"/>
          <w:szCs w:val="22"/>
          <w:lang w:val="fr-FR"/>
        </w:rPr>
      </w:pPr>
      <w:proofErr w:type="spellStart"/>
      <w:proofErr w:type="gramStart"/>
      <w:r w:rsidRPr="00AD22CB">
        <w:rPr>
          <w:rFonts w:ascii="HelveticaNeueLT Com 45 Lt" w:eastAsia="Batang" w:hAnsi="HelveticaNeueLT Com 45 Lt"/>
          <w:sz w:val="22"/>
          <w:szCs w:val="22"/>
          <w:lang w:val="fr-FR"/>
        </w:rPr>
        <w:t>rafturi</w:t>
      </w:r>
      <w:proofErr w:type="spellEnd"/>
      <w:proofErr w:type="gramEnd"/>
      <w:r w:rsidRPr="00AD22CB">
        <w:rPr>
          <w:rFonts w:ascii="HelveticaNeueLT Com 45 Lt" w:eastAsia="Batang" w:hAnsi="HelveticaNeueLT Com 45 Lt"/>
          <w:sz w:val="22"/>
          <w:szCs w:val="22"/>
          <w:lang w:val="fr-FR"/>
        </w:rPr>
        <w:t xml:space="preserve"> </w:t>
      </w:r>
      <w:proofErr w:type="spellStart"/>
      <w:r w:rsidRPr="00AD22CB">
        <w:rPr>
          <w:rFonts w:ascii="HelveticaNeueLT Com 45 Lt" w:eastAsia="Batang" w:hAnsi="HelveticaNeueLT Com 45 Lt"/>
          <w:sz w:val="22"/>
          <w:szCs w:val="22"/>
          <w:lang w:val="fr-FR"/>
        </w:rPr>
        <w:t>legume</w:t>
      </w:r>
      <w:proofErr w:type="spellEnd"/>
      <w:r w:rsidRPr="00AD22CB">
        <w:rPr>
          <w:rFonts w:ascii="HelveticaNeueLT Com 45 Lt" w:eastAsia="Batang" w:hAnsi="HelveticaNeueLT Com 45 Lt"/>
          <w:sz w:val="22"/>
          <w:szCs w:val="22"/>
          <w:lang w:val="fr-FR"/>
        </w:rPr>
        <w:t xml:space="preserve"> </w:t>
      </w:r>
      <w:proofErr w:type="spellStart"/>
      <w:r w:rsidRPr="00AD22CB">
        <w:rPr>
          <w:rFonts w:ascii="HelveticaNeueLT Com 45 Lt" w:eastAsia="Batang" w:hAnsi="HelveticaNeueLT Com 45 Lt"/>
          <w:sz w:val="22"/>
          <w:szCs w:val="22"/>
          <w:lang w:val="fr-FR"/>
        </w:rPr>
        <w:t>şi</w:t>
      </w:r>
      <w:proofErr w:type="spellEnd"/>
      <w:r w:rsidRPr="00AD22CB">
        <w:rPr>
          <w:rFonts w:ascii="HelveticaNeueLT Com 45 Lt" w:eastAsia="Batang" w:hAnsi="HelveticaNeueLT Com 45 Lt"/>
          <w:sz w:val="22"/>
          <w:szCs w:val="22"/>
          <w:lang w:val="fr-FR"/>
        </w:rPr>
        <w:t xml:space="preserve"> </w:t>
      </w:r>
      <w:proofErr w:type="spellStart"/>
      <w:r w:rsidRPr="00AD22CB">
        <w:rPr>
          <w:rFonts w:ascii="HelveticaNeueLT Com 45 Lt" w:eastAsia="Batang" w:hAnsi="HelveticaNeueLT Com 45 Lt"/>
          <w:sz w:val="22"/>
          <w:szCs w:val="22"/>
          <w:lang w:val="fr-FR"/>
        </w:rPr>
        <w:t>fructe</w:t>
      </w:r>
      <w:proofErr w:type="spellEnd"/>
    </w:p>
    <w:p w14:paraId="2CB80160" w14:textId="77777777" w:rsidR="0002111B" w:rsidRPr="00AD22CB" w:rsidRDefault="0002111B" w:rsidP="001A632E">
      <w:pPr>
        <w:pStyle w:val="Listparagraf"/>
        <w:numPr>
          <w:ilvl w:val="0"/>
          <w:numId w:val="26"/>
        </w:numPr>
        <w:spacing w:line="360" w:lineRule="auto"/>
        <w:ind w:firstLine="0"/>
        <w:jc w:val="both"/>
        <w:rPr>
          <w:rFonts w:ascii="HelveticaNeueLT Com 45 Lt" w:eastAsia="Batang" w:hAnsi="HelveticaNeueLT Com 45 Lt"/>
          <w:sz w:val="22"/>
          <w:szCs w:val="22"/>
          <w:lang w:val="fr-FR"/>
        </w:rPr>
      </w:pPr>
      <w:proofErr w:type="spellStart"/>
      <w:proofErr w:type="gramStart"/>
      <w:r w:rsidRPr="00AD22CB">
        <w:rPr>
          <w:rFonts w:ascii="HelveticaNeueLT Com 45 Lt" w:eastAsia="Batang" w:hAnsi="HelveticaNeueLT Com 45 Lt"/>
          <w:sz w:val="22"/>
          <w:szCs w:val="22"/>
          <w:lang w:val="fr-FR"/>
        </w:rPr>
        <w:t>rafturi</w:t>
      </w:r>
      <w:proofErr w:type="spellEnd"/>
      <w:proofErr w:type="gramEnd"/>
      <w:r w:rsidRPr="00AD22CB">
        <w:rPr>
          <w:rFonts w:ascii="HelveticaNeueLT Com 45 Lt" w:eastAsia="Batang" w:hAnsi="HelveticaNeueLT Com 45 Lt"/>
          <w:sz w:val="22"/>
          <w:szCs w:val="22"/>
          <w:lang w:val="fr-FR"/>
        </w:rPr>
        <w:t xml:space="preserve"> </w:t>
      </w:r>
      <w:proofErr w:type="spellStart"/>
      <w:r w:rsidRPr="00AD22CB">
        <w:rPr>
          <w:rFonts w:ascii="HelveticaNeueLT Com 45 Lt" w:eastAsia="Batang" w:hAnsi="HelveticaNeueLT Com 45 Lt"/>
          <w:sz w:val="22"/>
          <w:szCs w:val="22"/>
          <w:lang w:val="fr-FR"/>
        </w:rPr>
        <w:t>pentru</w:t>
      </w:r>
      <w:proofErr w:type="spellEnd"/>
      <w:r w:rsidRPr="00AD22CB">
        <w:rPr>
          <w:rFonts w:ascii="HelveticaNeueLT Com 45 Lt" w:eastAsia="Batang" w:hAnsi="HelveticaNeueLT Com 45 Lt"/>
          <w:sz w:val="22"/>
          <w:szCs w:val="22"/>
          <w:lang w:val="fr-FR"/>
        </w:rPr>
        <w:t xml:space="preserve"> </w:t>
      </w:r>
      <w:proofErr w:type="spellStart"/>
      <w:r w:rsidRPr="00AD22CB">
        <w:rPr>
          <w:rFonts w:ascii="HelveticaNeueLT Com 45 Lt" w:eastAsia="Batang" w:hAnsi="HelveticaNeueLT Com 45 Lt"/>
          <w:sz w:val="22"/>
          <w:szCs w:val="22"/>
          <w:lang w:val="fr-FR"/>
        </w:rPr>
        <w:t>produse</w:t>
      </w:r>
      <w:proofErr w:type="spellEnd"/>
      <w:r w:rsidRPr="00AD22CB">
        <w:rPr>
          <w:rFonts w:ascii="HelveticaNeueLT Com 45 Lt" w:eastAsia="Batang" w:hAnsi="HelveticaNeueLT Com 45 Lt"/>
          <w:sz w:val="22"/>
          <w:szCs w:val="22"/>
          <w:lang w:val="fr-FR"/>
        </w:rPr>
        <w:t xml:space="preserve"> </w:t>
      </w:r>
      <w:proofErr w:type="spellStart"/>
      <w:r w:rsidRPr="00AD22CB">
        <w:rPr>
          <w:rFonts w:ascii="HelveticaNeueLT Com 45 Lt" w:eastAsia="Batang" w:hAnsi="HelveticaNeueLT Com 45 Lt"/>
          <w:sz w:val="22"/>
          <w:szCs w:val="22"/>
          <w:lang w:val="fr-FR"/>
        </w:rPr>
        <w:t>alimentare</w:t>
      </w:r>
      <w:proofErr w:type="spellEnd"/>
      <w:r w:rsidRPr="00AD22CB">
        <w:rPr>
          <w:rFonts w:ascii="HelveticaNeueLT Com 45 Lt" w:eastAsia="Batang" w:hAnsi="HelveticaNeueLT Com 45 Lt"/>
          <w:sz w:val="22"/>
          <w:szCs w:val="22"/>
          <w:lang w:val="fr-FR"/>
        </w:rPr>
        <w:t xml:space="preserve"> </w:t>
      </w:r>
      <w:proofErr w:type="spellStart"/>
      <w:r w:rsidRPr="00AD22CB">
        <w:rPr>
          <w:rFonts w:ascii="HelveticaNeueLT Com 45 Lt" w:eastAsia="Batang" w:hAnsi="HelveticaNeueLT Com 45 Lt"/>
          <w:sz w:val="22"/>
          <w:szCs w:val="22"/>
          <w:lang w:val="fr-FR"/>
        </w:rPr>
        <w:t>şi</w:t>
      </w:r>
      <w:proofErr w:type="spellEnd"/>
      <w:r w:rsidRPr="00AD22CB">
        <w:rPr>
          <w:rFonts w:ascii="HelveticaNeueLT Com 45 Lt" w:eastAsia="Batang" w:hAnsi="HelveticaNeueLT Com 45 Lt"/>
          <w:sz w:val="22"/>
          <w:szCs w:val="22"/>
          <w:lang w:val="fr-FR"/>
        </w:rPr>
        <w:t xml:space="preserve"> </w:t>
      </w:r>
      <w:proofErr w:type="spellStart"/>
      <w:r w:rsidRPr="00AD22CB">
        <w:rPr>
          <w:rFonts w:ascii="HelveticaNeueLT Com 45 Lt" w:eastAsia="Batang" w:hAnsi="HelveticaNeueLT Com 45 Lt"/>
          <w:sz w:val="22"/>
          <w:szCs w:val="22"/>
          <w:lang w:val="fr-FR"/>
        </w:rPr>
        <w:t>nealimentare</w:t>
      </w:r>
      <w:proofErr w:type="spellEnd"/>
      <w:r w:rsidRPr="00AD22CB">
        <w:rPr>
          <w:rFonts w:ascii="HelveticaNeueLT Com 45 Lt" w:eastAsia="Batang" w:hAnsi="HelveticaNeueLT Com 45 Lt"/>
          <w:sz w:val="22"/>
          <w:szCs w:val="22"/>
          <w:lang w:val="fr-FR"/>
        </w:rPr>
        <w:t xml:space="preserve"> </w:t>
      </w:r>
      <w:proofErr w:type="spellStart"/>
      <w:r w:rsidRPr="00AD22CB">
        <w:rPr>
          <w:rFonts w:ascii="HelveticaNeueLT Com 45 Lt" w:eastAsia="Batang" w:hAnsi="HelveticaNeueLT Com 45 Lt"/>
          <w:sz w:val="22"/>
          <w:szCs w:val="22"/>
          <w:lang w:val="fr-FR"/>
        </w:rPr>
        <w:t>fără</w:t>
      </w:r>
      <w:proofErr w:type="spellEnd"/>
      <w:r w:rsidRPr="00AD22CB">
        <w:rPr>
          <w:rFonts w:ascii="HelveticaNeueLT Com 45 Lt" w:eastAsia="Batang" w:hAnsi="HelveticaNeueLT Com 45 Lt"/>
          <w:sz w:val="22"/>
          <w:szCs w:val="22"/>
          <w:lang w:val="fr-FR"/>
        </w:rPr>
        <w:t xml:space="preserve"> </w:t>
      </w:r>
      <w:proofErr w:type="spellStart"/>
      <w:r w:rsidRPr="00AD22CB">
        <w:rPr>
          <w:rFonts w:ascii="HelveticaNeueLT Com 45 Lt" w:eastAsia="Batang" w:hAnsi="HelveticaNeueLT Com 45 Lt"/>
          <w:sz w:val="22"/>
          <w:szCs w:val="22"/>
          <w:lang w:val="fr-FR"/>
        </w:rPr>
        <w:t>asistenţă</w:t>
      </w:r>
      <w:proofErr w:type="spellEnd"/>
      <w:r w:rsidRPr="00AD22CB">
        <w:rPr>
          <w:rFonts w:ascii="HelveticaNeueLT Com 45 Lt" w:eastAsia="Batang" w:hAnsi="HelveticaNeueLT Com 45 Lt"/>
          <w:sz w:val="22"/>
          <w:szCs w:val="22"/>
          <w:lang w:val="fr-FR"/>
        </w:rPr>
        <w:t xml:space="preserve"> </w:t>
      </w:r>
      <w:proofErr w:type="spellStart"/>
      <w:r w:rsidRPr="00AD22CB">
        <w:rPr>
          <w:rFonts w:ascii="HelveticaNeueLT Com 45 Lt" w:eastAsia="Batang" w:hAnsi="HelveticaNeueLT Com 45 Lt"/>
          <w:sz w:val="22"/>
          <w:szCs w:val="22"/>
          <w:lang w:val="fr-FR"/>
        </w:rPr>
        <w:t>frig</w:t>
      </w:r>
      <w:proofErr w:type="spellEnd"/>
    </w:p>
    <w:p w14:paraId="2A198A21" w14:textId="77777777" w:rsidR="0002111B" w:rsidRPr="00AD22CB" w:rsidRDefault="0002111B" w:rsidP="001A632E">
      <w:pPr>
        <w:pStyle w:val="Listparagraf"/>
        <w:numPr>
          <w:ilvl w:val="0"/>
          <w:numId w:val="26"/>
        </w:numPr>
        <w:spacing w:line="360" w:lineRule="auto"/>
        <w:ind w:firstLine="0"/>
        <w:jc w:val="both"/>
        <w:rPr>
          <w:rFonts w:ascii="HelveticaNeueLT Com 45 Lt" w:eastAsia="Batang" w:hAnsi="HelveticaNeueLT Com 45 Lt"/>
          <w:sz w:val="22"/>
          <w:szCs w:val="22"/>
          <w:lang w:val="fr-FR"/>
        </w:rPr>
      </w:pPr>
      <w:proofErr w:type="spellStart"/>
      <w:proofErr w:type="gramStart"/>
      <w:r w:rsidRPr="00AD22CB">
        <w:rPr>
          <w:rFonts w:ascii="HelveticaNeueLT Com 45 Lt" w:eastAsia="Batang" w:hAnsi="HelveticaNeueLT Com 45 Lt"/>
          <w:sz w:val="22"/>
          <w:szCs w:val="22"/>
          <w:lang w:val="fr-FR"/>
        </w:rPr>
        <w:t>rafturi</w:t>
      </w:r>
      <w:proofErr w:type="spellEnd"/>
      <w:proofErr w:type="gramEnd"/>
      <w:r w:rsidRPr="00AD22CB">
        <w:rPr>
          <w:rFonts w:ascii="HelveticaNeueLT Com 45 Lt" w:eastAsia="Batang" w:hAnsi="HelveticaNeueLT Com 45 Lt"/>
          <w:sz w:val="22"/>
          <w:szCs w:val="22"/>
          <w:lang w:val="fr-FR"/>
        </w:rPr>
        <w:t xml:space="preserve"> </w:t>
      </w:r>
      <w:proofErr w:type="spellStart"/>
      <w:r w:rsidRPr="00AD22CB">
        <w:rPr>
          <w:rFonts w:ascii="HelveticaNeueLT Com 45 Lt" w:eastAsia="Batang" w:hAnsi="HelveticaNeueLT Com 45 Lt"/>
          <w:sz w:val="22"/>
          <w:szCs w:val="22"/>
          <w:lang w:val="fr-FR"/>
        </w:rPr>
        <w:t>pentru</w:t>
      </w:r>
      <w:proofErr w:type="spellEnd"/>
      <w:r w:rsidRPr="00AD22CB">
        <w:rPr>
          <w:rFonts w:ascii="HelveticaNeueLT Com 45 Lt" w:eastAsia="Batang" w:hAnsi="HelveticaNeueLT Com 45 Lt"/>
          <w:sz w:val="22"/>
          <w:szCs w:val="22"/>
          <w:lang w:val="fr-FR"/>
        </w:rPr>
        <w:t xml:space="preserve"> </w:t>
      </w:r>
      <w:proofErr w:type="spellStart"/>
      <w:r w:rsidRPr="00AD22CB">
        <w:rPr>
          <w:rFonts w:ascii="HelveticaNeueLT Com 45 Lt" w:eastAsia="Batang" w:hAnsi="HelveticaNeueLT Com 45 Lt"/>
          <w:sz w:val="22"/>
          <w:szCs w:val="22"/>
          <w:lang w:val="fr-FR"/>
        </w:rPr>
        <w:t>pâine</w:t>
      </w:r>
      <w:proofErr w:type="spellEnd"/>
    </w:p>
    <w:p w14:paraId="30D4EE0E" w14:textId="77777777" w:rsidR="0002111B" w:rsidRPr="00AD22CB" w:rsidRDefault="0002111B" w:rsidP="001A632E">
      <w:pPr>
        <w:pStyle w:val="Listparagraf"/>
        <w:numPr>
          <w:ilvl w:val="0"/>
          <w:numId w:val="26"/>
        </w:numPr>
        <w:spacing w:line="360" w:lineRule="auto"/>
        <w:ind w:firstLine="0"/>
        <w:jc w:val="both"/>
        <w:rPr>
          <w:rFonts w:ascii="HelveticaNeueLT Com 45 Lt" w:eastAsia="Batang" w:hAnsi="HelveticaNeueLT Com 45 Lt"/>
          <w:sz w:val="22"/>
          <w:szCs w:val="22"/>
          <w:lang w:val="fr-FR"/>
        </w:rPr>
      </w:pPr>
      <w:proofErr w:type="spellStart"/>
      <w:proofErr w:type="gramStart"/>
      <w:r w:rsidRPr="00AD22CB">
        <w:rPr>
          <w:rFonts w:ascii="HelveticaNeueLT Com 45 Lt" w:eastAsia="Batang" w:hAnsi="HelveticaNeueLT Com 45 Lt"/>
          <w:sz w:val="22"/>
          <w:szCs w:val="22"/>
          <w:lang w:val="fr-FR"/>
        </w:rPr>
        <w:t>rafturi</w:t>
      </w:r>
      <w:proofErr w:type="spellEnd"/>
      <w:proofErr w:type="gramEnd"/>
      <w:r w:rsidRPr="00AD22CB">
        <w:rPr>
          <w:rFonts w:ascii="HelveticaNeueLT Com 45 Lt" w:eastAsia="Batang" w:hAnsi="HelveticaNeueLT Com 45 Lt"/>
          <w:sz w:val="22"/>
          <w:szCs w:val="22"/>
          <w:lang w:val="fr-FR"/>
        </w:rPr>
        <w:t xml:space="preserve"> </w:t>
      </w:r>
      <w:proofErr w:type="spellStart"/>
      <w:r w:rsidRPr="00AD22CB">
        <w:rPr>
          <w:rFonts w:ascii="HelveticaNeueLT Com 45 Lt" w:eastAsia="Batang" w:hAnsi="HelveticaNeueLT Com 45 Lt"/>
          <w:sz w:val="22"/>
          <w:szCs w:val="22"/>
          <w:lang w:val="fr-FR"/>
        </w:rPr>
        <w:t>frigorifice</w:t>
      </w:r>
      <w:proofErr w:type="spellEnd"/>
    </w:p>
    <w:p w14:paraId="73BD4F4C" w14:textId="77777777" w:rsidR="0002111B" w:rsidRPr="00AD22CB" w:rsidRDefault="0002111B" w:rsidP="001A632E">
      <w:pPr>
        <w:pStyle w:val="Listparagraf"/>
        <w:numPr>
          <w:ilvl w:val="0"/>
          <w:numId w:val="26"/>
        </w:numPr>
        <w:spacing w:line="360" w:lineRule="auto"/>
        <w:ind w:firstLine="0"/>
        <w:jc w:val="both"/>
        <w:rPr>
          <w:rFonts w:ascii="HelveticaNeueLT Com 45 Lt" w:eastAsia="Batang" w:hAnsi="HelveticaNeueLT Com 45 Lt"/>
          <w:sz w:val="22"/>
          <w:szCs w:val="22"/>
          <w:lang w:val="fr-FR"/>
        </w:rPr>
      </w:pPr>
      <w:proofErr w:type="spellStart"/>
      <w:proofErr w:type="gramStart"/>
      <w:r w:rsidRPr="00AD22CB">
        <w:rPr>
          <w:rFonts w:ascii="HelveticaNeueLT Com 45 Lt" w:eastAsia="Batang" w:hAnsi="HelveticaNeueLT Com 45 Lt"/>
          <w:sz w:val="22"/>
          <w:szCs w:val="22"/>
          <w:lang w:val="fr-FR"/>
        </w:rPr>
        <w:t>lăzi</w:t>
      </w:r>
      <w:proofErr w:type="spellEnd"/>
      <w:proofErr w:type="gramEnd"/>
      <w:r w:rsidRPr="00AD22CB">
        <w:rPr>
          <w:rFonts w:ascii="HelveticaNeueLT Com 45 Lt" w:eastAsia="Batang" w:hAnsi="HelveticaNeueLT Com 45 Lt"/>
          <w:sz w:val="22"/>
          <w:szCs w:val="22"/>
          <w:lang w:val="fr-FR"/>
        </w:rPr>
        <w:t xml:space="preserve"> </w:t>
      </w:r>
      <w:proofErr w:type="spellStart"/>
      <w:r w:rsidRPr="00AD22CB">
        <w:rPr>
          <w:rFonts w:ascii="HelveticaNeueLT Com 45 Lt" w:eastAsia="Batang" w:hAnsi="HelveticaNeueLT Com 45 Lt"/>
          <w:sz w:val="22"/>
          <w:szCs w:val="22"/>
          <w:lang w:val="fr-FR"/>
        </w:rPr>
        <w:t>produse</w:t>
      </w:r>
      <w:proofErr w:type="spellEnd"/>
      <w:r w:rsidRPr="00AD22CB">
        <w:rPr>
          <w:rFonts w:ascii="HelveticaNeueLT Com 45 Lt" w:eastAsia="Batang" w:hAnsi="HelveticaNeueLT Com 45 Lt"/>
          <w:sz w:val="22"/>
          <w:szCs w:val="22"/>
          <w:lang w:val="fr-FR"/>
        </w:rPr>
        <w:t xml:space="preserve"> </w:t>
      </w:r>
      <w:proofErr w:type="spellStart"/>
      <w:r w:rsidRPr="00AD22CB">
        <w:rPr>
          <w:rFonts w:ascii="HelveticaNeueLT Com 45 Lt" w:eastAsia="Batang" w:hAnsi="HelveticaNeueLT Com 45 Lt"/>
          <w:sz w:val="22"/>
          <w:szCs w:val="22"/>
          <w:lang w:val="fr-FR"/>
        </w:rPr>
        <w:t>congelate</w:t>
      </w:r>
      <w:proofErr w:type="spellEnd"/>
    </w:p>
    <w:p w14:paraId="40980A00" w14:textId="77777777" w:rsidR="0002111B" w:rsidRPr="00AD22CB" w:rsidRDefault="0002111B" w:rsidP="001A632E">
      <w:pPr>
        <w:pStyle w:val="Listparagraf"/>
        <w:numPr>
          <w:ilvl w:val="0"/>
          <w:numId w:val="26"/>
        </w:numPr>
        <w:spacing w:line="360" w:lineRule="auto"/>
        <w:ind w:firstLine="0"/>
        <w:jc w:val="both"/>
        <w:rPr>
          <w:rFonts w:ascii="HelveticaNeueLT Com 45 Lt" w:eastAsia="Batang" w:hAnsi="HelveticaNeueLT Com 45 Lt"/>
          <w:sz w:val="22"/>
          <w:szCs w:val="22"/>
          <w:lang w:val="fr-FR"/>
        </w:rPr>
      </w:pPr>
      <w:proofErr w:type="spellStart"/>
      <w:proofErr w:type="gramStart"/>
      <w:r w:rsidRPr="00AD22CB">
        <w:rPr>
          <w:rFonts w:ascii="HelveticaNeueLT Com 45 Lt" w:eastAsia="Batang" w:hAnsi="HelveticaNeueLT Com 45 Lt"/>
          <w:sz w:val="22"/>
          <w:szCs w:val="22"/>
          <w:lang w:val="fr-FR"/>
        </w:rPr>
        <w:t>cântare</w:t>
      </w:r>
      <w:proofErr w:type="spellEnd"/>
      <w:proofErr w:type="gramEnd"/>
    </w:p>
    <w:p w14:paraId="23C4715A" w14:textId="77777777" w:rsidR="0002111B" w:rsidRPr="00AD22CB" w:rsidRDefault="0002111B" w:rsidP="001A632E">
      <w:pPr>
        <w:pStyle w:val="Listparagraf"/>
        <w:numPr>
          <w:ilvl w:val="0"/>
          <w:numId w:val="26"/>
        </w:numPr>
        <w:spacing w:line="360" w:lineRule="auto"/>
        <w:ind w:firstLine="0"/>
        <w:jc w:val="both"/>
        <w:rPr>
          <w:rFonts w:ascii="HelveticaNeueLT Com 45 Lt" w:eastAsia="Batang" w:hAnsi="HelveticaNeueLT Com 45 Lt"/>
          <w:sz w:val="22"/>
          <w:szCs w:val="22"/>
          <w:lang w:val="fr-FR"/>
        </w:rPr>
      </w:pPr>
      <w:proofErr w:type="gramStart"/>
      <w:r w:rsidRPr="00AD22CB">
        <w:rPr>
          <w:rFonts w:ascii="HelveticaNeueLT Com 45 Lt" w:eastAsia="Batang" w:hAnsi="HelveticaNeueLT Com 45 Lt"/>
          <w:sz w:val="22"/>
          <w:szCs w:val="22"/>
          <w:lang w:val="fr-FR"/>
        </w:rPr>
        <w:t>case</w:t>
      </w:r>
      <w:proofErr w:type="gramEnd"/>
      <w:r w:rsidRPr="00AD22CB">
        <w:rPr>
          <w:rFonts w:ascii="HelveticaNeueLT Com 45 Lt" w:eastAsia="Batang" w:hAnsi="HelveticaNeueLT Com 45 Lt"/>
          <w:sz w:val="22"/>
          <w:szCs w:val="22"/>
          <w:lang w:val="fr-FR"/>
        </w:rPr>
        <w:t xml:space="preserve"> de </w:t>
      </w:r>
      <w:proofErr w:type="spellStart"/>
      <w:r w:rsidRPr="00AD22CB">
        <w:rPr>
          <w:rFonts w:ascii="HelveticaNeueLT Com 45 Lt" w:eastAsia="Batang" w:hAnsi="HelveticaNeueLT Com 45 Lt"/>
          <w:sz w:val="22"/>
          <w:szCs w:val="22"/>
          <w:lang w:val="fr-FR"/>
        </w:rPr>
        <w:t>marcat</w:t>
      </w:r>
      <w:proofErr w:type="spellEnd"/>
    </w:p>
    <w:p w14:paraId="33260BFE" w14:textId="20A9DFA1" w:rsidR="0002111B" w:rsidRPr="00AD22CB" w:rsidRDefault="0002111B" w:rsidP="001A632E">
      <w:pPr>
        <w:spacing w:after="0" w:line="360" w:lineRule="auto"/>
        <w:contextualSpacing/>
        <w:jc w:val="both"/>
        <w:rPr>
          <w:rFonts w:ascii="HelveticaNeueLT Com 45 Lt" w:eastAsia="Batang" w:hAnsi="HelveticaNeueLT Com 45 Lt"/>
          <w:lang w:val="fr-FR"/>
        </w:rPr>
      </w:pPr>
      <w:r w:rsidRPr="00AD22CB">
        <w:rPr>
          <w:rFonts w:ascii="HelveticaNeueLT Com 45 Lt" w:eastAsia="Batang" w:hAnsi="HelveticaNeueLT Com 45 Lt"/>
          <w:lang w:val="fr-FR"/>
        </w:rPr>
        <w:t xml:space="preserve"> Alte </w:t>
      </w:r>
      <w:proofErr w:type="spellStart"/>
      <w:r w:rsidRPr="00AD22CB">
        <w:rPr>
          <w:rFonts w:ascii="HelveticaNeueLT Com 45 Lt" w:eastAsia="Batang" w:hAnsi="HelveticaNeueLT Com 45 Lt"/>
          <w:lang w:val="fr-FR"/>
        </w:rPr>
        <w:t>funcţiuni</w:t>
      </w:r>
      <w:proofErr w:type="spellEnd"/>
    </w:p>
    <w:p w14:paraId="55A6CE70" w14:textId="77777777" w:rsidR="0002111B" w:rsidRPr="00AD22CB" w:rsidRDefault="0002111B" w:rsidP="001A632E">
      <w:pPr>
        <w:pStyle w:val="Listparagraf"/>
        <w:numPr>
          <w:ilvl w:val="0"/>
          <w:numId w:val="26"/>
        </w:numPr>
        <w:spacing w:line="360" w:lineRule="auto"/>
        <w:ind w:firstLine="0"/>
        <w:jc w:val="both"/>
        <w:rPr>
          <w:rFonts w:ascii="HelveticaNeueLT Com 45 Lt" w:eastAsia="Batang" w:hAnsi="HelveticaNeueLT Com 45 Lt"/>
          <w:sz w:val="22"/>
          <w:szCs w:val="22"/>
          <w:lang w:val="fr-FR"/>
        </w:rPr>
      </w:pPr>
      <w:proofErr w:type="spellStart"/>
      <w:r w:rsidRPr="00AD22CB">
        <w:rPr>
          <w:rFonts w:ascii="HelveticaNeueLT Com 45 Lt" w:eastAsia="Batang" w:hAnsi="HelveticaNeueLT Com 45 Lt"/>
          <w:sz w:val="22"/>
          <w:szCs w:val="22"/>
          <w:lang w:val="fr-FR"/>
        </w:rPr>
        <w:t>Casierie</w:t>
      </w:r>
      <w:proofErr w:type="spellEnd"/>
      <w:r w:rsidRPr="00AD22CB">
        <w:rPr>
          <w:rFonts w:ascii="HelveticaNeueLT Com 45 Lt" w:eastAsia="Batang" w:hAnsi="HelveticaNeueLT Com 45 Lt"/>
          <w:sz w:val="22"/>
          <w:szCs w:val="22"/>
          <w:lang w:val="fr-FR"/>
        </w:rPr>
        <w:t xml:space="preserve"> </w:t>
      </w:r>
      <w:r w:rsidRPr="00AD22CB">
        <w:rPr>
          <w:rFonts w:ascii="HelveticaNeueLT Com 45 Lt" w:eastAsia="Batang" w:hAnsi="HelveticaNeueLT Com 45 Lt"/>
          <w:sz w:val="22"/>
          <w:szCs w:val="22"/>
          <w:lang w:val="fr-FR"/>
        </w:rPr>
        <w:tab/>
      </w:r>
      <w:r w:rsidRPr="00AD22CB">
        <w:rPr>
          <w:rFonts w:ascii="HelveticaNeueLT Com 45 Lt" w:eastAsia="Batang" w:hAnsi="HelveticaNeueLT Com 45 Lt"/>
          <w:sz w:val="22"/>
          <w:szCs w:val="22"/>
          <w:lang w:val="fr-FR"/>
        </w:rPr>
        <w:tab/>
      </w:r>
      <w:r w:rsidRPr="00AD22CB">
        <w:rPr>
          <w:rFonts w:ascii="HelveticaNeueLT Com 45 Lt" w:eastAsia="Batang" w:hAnsi="HelveticaNeueLT Com 45 Lt"/>
          <w:sz w:val="22"/>
          <w:szCs w:val="22"/>
          <w:lang w:val="fr-FR"/>
        </w:rPr>
        <w:tab/>
      </w:r>
      <w:r w:rsidRPr="00AD22CB">
        <w:rPr>
          <w:rFonts w:ascii="HelveticaNeueLT Com 45 Lt" w:eastAsia="Batang" w:hAnsi="HelveticaNeueLT Com 45 Lt"/>
          <w:sz w:val="22"/>
          <w:szCs w:val="22"/>
          <w:lang w:val="fr-FR"/>
        </w:rPr>
        <w:tab/>
      </w:r>
      <w:r w:rsidRPr="00AD22CB">
        <w:rPr>
          <w:rFonts w:ascii="HelveticaNeueLT Com 45 Lt" w:eastAsia="Batang" w:hAnsi="HelveticaNeueLT Com 45 Lt"/>
          <w:sz w:val="22"/>
          <w:szCs w:val="22"/>
          <w:lang w:val="fr-FR"/>
        </w:rPr>
        <w:tab/>
      </w:r>
      <w:r w:rsidRPr="00AD22CB">
        <w:rPr>
          <w:rFonts w:ascii="HelveticaNeueLT Com 45 Lt" w:eastAsia="Batang" w:hAnsi="HelveticaNeueLT Com 45 Lt"/>
          <w:sz w:val="22"/>
          <w:szCs w:val="22"/>
          <w:lang w:val="fr-FR"/>
        </w:rPr>
        <w:tab/>
      </w:r>
    </w:p>
    <w:p w14:paraId="7B4A7D3E" w14:textId="77777777" w:rsidR="0002111B" w:rsidRPr="00AD22CB" w:rsidRDefault="0002111B" w:rsidP="001A632E">
      <w:pPr>
        <w:pStyle w:val="Listparagraf"/>
        <w:numPr>
          <w:ilvl w:val="0"/>
          <w:numId w:val="26"/>
        </w:numPr>
        <w:spacing w:line="360" w:lineRule="auto"/>
        <w:ind w:firstLine="0"/>
        <w:jc w:val="both"/>
        <w:rPr>
          <w:rFonts w:ascii="HelveticaNeueLT Com 45 Lt" w:eastAsia="Batang" w:hAnsi="HelveticaNeueLT Com 45 Lt"/>
          <w:sz w:val="22"/>
          <w:szCs w:val="22"/>
          <w:lang w:val="fr-FR"/>
        </w:rPr>
      </w:pPr>
      <w:r w:rsidRPr="00AD22CB">
        <w:rPr>
          <w:rFonts w:ascii="HelveticaNeueLT Com 45 Lt" w:eastAsia="Batang" w:hAnsi="HelveticaNeueLT Com 45 Lt"/>
          <w:sz w:val="22"/>
          <w:szCs w:val="22"/>
          <w:lang w:val="fr-FR"/>
        </w:rPr>
        <w:t xml:space="preserve">Birou </w:t>
      </w:r>
      <w:proofErr w:type="spellStart"/>
      <w:r w:rsidRPr="00AD22CB">
        <w:rPr>
          <w:rFonts w:ascii="HelveticaNeueLT Com 45 Lt" w:eastAsia="Batang" w:hAnsi="HelveticaNeueLT Com 45 Lt"/>
          <w:sz w:val="22"/>
          <w:szCs w:val="22"/>
          <w:lang w:val="fr-FR"/>
        </w:rPr>
        <w:t>şef</w:t>
      </w:r>
      <w:proofErr w:type="spellEnd"/>
      <w:r w:rsidRPr="00AD22CB">
        <w:rPr>
          <w:rFonts w:ascii="HelveticaNeueLT Com 45 Lt" w:eastAsia="Batang" w:hAnsi="HelveticaNeueLT Com 45 Lt"/>
          <w:sz w:val="22"/>
          <w:szCs w:val="22"/>
          <w:lang w:val="fr-FR"/>
        </w:rPr>
        <w:t xml:space="preserve"> </w:t>
      </w:r>
      <w:proofErr w:type="spellStart"/>
      <w:r w:rsidRPr="00AD22CB">
        <w:rPr>
          <w:rFonts w:ascii="HelveticaNeueLT Com 45 Lt" w:eastAsia="Batang" w:hAnsi="HelveticaNeueLT Com 45 Lt"/>
          <w:sz w:val="22"/>
          <w:szCs w:val="22"/>
          <w:lang w:val="fr-FR"/>
        </w:rPr>
        <w:t>magazin</w:t>
      </w:r>
      <w:proofErr w:type="spellEnd"/>
      <w:r w:rsidRPr="00AD22CB">
        <w:rPr>
          <w:rFonts w:ascii="HelveticaNeueLT Com 45 Lt" w:eastAsia="Batang" w:hAnsi="HelveticaNeueLT Com 45 Lt"/>
          <w:sz w:val="22"/>
          <w:szCs w:val="22"/>
          <w:lang w:val="fr-FR"/>
        </w:rPr>
        <w:t>/T.E.G.</w:t>
      </w:r>
      <w:r w:rsidRPr="00AD22CB">
        <w:rPr>
          <w:rFonts w:ascii="HelveticaNeueLT Com 45 Lt" w:eastAsia="Batang" w:hAnsi="HelveticaNeueLT Com 45 Lt"/>
          <w:sz w:val="22"/>
          <w:szCs w:val="22"/>
          <w:lang w:val="fr-FR"/>
        </w:rPr>
        <w:tab/>
      </w:r>
      <w:r w:rsidRPr="00AD22CB">
        <w:rPr>
          <w:rFonts w:ascii="HelveticaNeueLT Com 45 Lt" w:eastAsia="Batang" w:hAnsi="HelveticaNeueLT Com 45 Lt"/>
          <w:sz w:val="22"/>
          <w:szCs w:val="22"/>
          <w:lang w:val="fr-FR"/>
        </w:rPr>
        <w:tab/>
      </w:r>
      <w:r w:rsidRPr="00AD22CB">
        <w:rPr>
          <w:rFonts w:ascii="HelveticaNeueLT Com 45 Lt" w:eastAsia="Batang" w:hAnsi="HelveticaNeueLT Com 45 Lt"/>
          <w:sz w:val="22"/>
          <w:szCs w:val="22"/>
          <w:lang w:val="fr-FR"/>
        </w:rPr>
        <w:tab/>
      </w:r>
      <w:r w:rsidRPr="00AD22CB">
        <w:rPr>
          <w:rFonts w:ascii="HelveticaNeueLT Com 45 Lt" w:eastAsia="Batang" w:hAnsi="HelveticaNeueLT Com 45 Lt"/>
          <w:sz w:val="22"/>
          <w:szCs w:val="22"/>
          <w:lang w:val="fr-FR"/>
        </w:rPr>
        <w:tab/>
      </w:r>
    </w:p>
    <w:p w14:paraId="73B3BC91" w14:textId="77777777" w:rsidR="0002111B" w:rsidRPr="00AD22CB" w:rsidRDefault="0002111B" w:rsidP="001A632E">
      <w:pPr>
        <w:pStyle w:val="Listparagraf"/>
        <w:numPr>
          <w:ilvl w:val="0"/>
          <w:numId w:val="26"/>
        </w:numPr>
        <w:spacing w:line="360" w:lineRule="auto"/>
        <w:ind w:firstLine="0"/>
        <w:jc w:val="both"/>
        <w:rPr>
          <w:rFonts w:ascii="HelveticaNeueLT Com 45 Lt" w:eastAsia="Batang" w:hAnsi="HelveticaNeueLT Com 45 Lt"/>
          <w:sz w:val="22"/>
          <w:szCs w:val="22"/>
          <w:lang w:val="fr-FR"/>
        </w:rPr>
      </w:pPr>
      <w:r w:rsidRPr="00AD22CB">
        <w:rPr>
          <w:rFonts w:ascii="HelveticaNeueLT Com 45 Lt" w:eastAsia="Batang" w:hAnsi="HelveticaNeueLT Com 45 Lt"/>
          <w:sz w:val="22"/>
          <w:szCs w:val="22"/>
          <w:lang w:val="fr-FR"/>
        </w:rPr>
        <w:t xml:space="preserve">Birou </w:t>
      </w:r>
      <w:proofErr w:type="spellStart"/>
      <w:r w:rsidRPr="00AD22CB">
        <w:rPr>
          <w:rFonts w:ascii="HelveticaNeueLT Com 45 Lt" w:eastAsia="Batang" w:hAnsi="HelveticaNeueLT Com 45 Lt"/>
          <w:sz w:val="22"/>
          <w:szCs w:val="22"/>
          <w:lang w:val="fr-FR"/>
        </w:rPr>
        <w:t>recepţie</w:t>
      </w:r>
      <w:proofErr w:type="spellEnd"/>
      <w:r w:rsidRPr="00AD22CB">
        <w:rPr>
          <w:rFonts w:ascii="HelveticaNeueLT Com 45 Lt" w:eastAsia="Batang" w:hAnsi="HelveticaNeueLT Com 45 Lt"/>
          <w:sz w:val="22"/>
          <w:szCs w:val="22"/>
          <w:lang w:val="fr-FR"/>
        </w:rPr>
        <w:t xml:space="preserve"> </w:t>
      </w:r>
      <w:proofErr w:type="spellStart"/>
      <w:r w:rsidRPr="00AD22CB">
        <w:rPr>
          <w:rFonts w:ascii="HelveticaNeueLT Com 45 Lt" w:eastAsia="Batang" w:hAnsi="HelveticaNeueLT Com 45 Lt"/>
          <w:sz w:val="22"/>
          <w:szCs w:val="22"/>
          <w:lang w:val="fr-FR"/>
        </w:rPr>
        <w:t>marfă</w:t>
      </w:r>
      <w:proofErr w:type="spellEnd"/>
      <w:r w:rsidRPr="00AD22CB">
        <w:rPr>
          <w:rFonts w:ascii="HelveticaNeueLT Com 45 Lt" w:eastAsia="Batang" w:hAnsi="HelveticaNeueLT Com 45 Lt"/>
          <w:sz w:val="22"/>
          <w:szCs w:val="22"/>
          <w:lang w:val="fr-FR"/>
        </w:rPr>
        <w:t xml:space="preserve">, </w:t>
      </w:r>
      <w:proofErr w:type="spellStart"/>
      <w:r w:rsidRPr="00AD22CB">
        <w:rPr>
          <w:rFonts w:ascii="HelveticaNeueLT Com 45 Lt" w:eastAsia="Batang" w:hAnsi="HelveticaNeueLT Com 45 Lt"/>
          <w:sz w:val="22"/>
          <w:szCs w:val="22"/>
          <w:lang w:val="fr-FR"/>
        </w:rPr>
        <w:t>spaţiu</w:t>
      </w:r>
      <w:proofErr w:type="spellEnd"/>
      <w:r w:rsidRPr="00AD22CB">
        <w:rPr>
          <w:rFonts w:ascii="HelveticaNeueLT Com 45 Lt" w:eastAsia="Batang" w:hAnsi="HelveticaNeueLT Com 45 Lt"/>
          <w:sz w:val="22"/>
          <w:szCs w:val="22"/>
          <w:lang w:val="fr-FR"/>
        </w:rPr>
        <w:t xml:space="preserve"> </w:t>
      </w:r>
      <w:proofErr w:type="spellStart"/>
      <w:r w:rsidRPr="00AD22CB">
        <w:rPr>
          <w:rFonts w:ascii="HelveticaNeueLT Com 45 Lt" w:eastAsia="Batang" w:hAnsi="HelveticaNeueLT Com 45 Lt"/>
          <w:sz w:val="22"/>
          <w:szCs w:val="22"/>
          <w:lang w:val="fr-FR"/>
        </w:rPr>
        <w:t>manipulare</w:t>
      </w:r>
      <w:proofErr w:type="spellEnd"/>
      <w:r w:rsidRPr="00AD22CB">
        <w:rPr>
          <w:rFonts w:ascii="HelveticaNeueLT Com 45 Lt" w:eastAsia="Batang" w:hAnsi="HelveticaNeueLT Com 45 Lt"/>
          <w:sz w:val="22"/>
          <w:szCs w:val="22"/>
          <w:lang w:val="fr-FR"/>
        </w:rPr>
        <w:t xml:space="preserve"> </w:t>
      </w:r>
      <w:proofErr w:type="spellStart"/>
      <w:r w:rsidRPr="00AD22CB">
        <w:rPr>
          <w:rFonts w:ascii="HelveticaNeueLT Com 45 Lt" w:eastAsia="Batang" w:hAnsi="HelveticaNeueLT Com 45 Lt"/>
          <w:sz w:val="22"/>
          <w:szCs w:val="22"/>
          <w:lang w:val="fr-FR"/>
        </w:rPr>
        <w:t>marfa</w:t>
      </w:r>
      <w:proofErr w:type="spellEnd"/>
      <w:r w:rsidRPr="00AD22CB">
        <w:rPr>
          <w:rFonts w:ascii="HelveticaNeueLT Com 45 Lt" w:eastAsia="Batang" w:hAnsi="HelveticaNeueLT Com 45 Lt"/>
          <w:sz w:val="22"/>
          <w:szCs w:val="22"/>
          <w:lang w:val="fr-FR"/>
        </w:rPr>
        <w:tab/>
      </w:r>
      <w:r w:rsidRPr="00AD22CB">
        <w:rPr>
          <w:rFonts w:ascii="HelveticaNeueLT Com 45 Lt" w:eastAsia="Batang" w:hAnsi="HelveticaNeueLT Com 45 Lt"/>
          <w:sz w:val="22"/>
          <w:szCs w:val="22"/>
          <w:lang w:val="fr-FR"/>
        </w:rPr>
        <w:tab/>
      </w:r>
    </w:p>
    <w:p w14:paraId="5155E90E" w14:textId="77777777" w:rsidR="0002111B" w:rsidRPr="00AD22CB" w:rsidRDefault="0002111B" w:rsidP="001A632E">
      <w:pPr>
        <w:pStyle w:val="Listparagraf"/>
        <w:numPr>
          <w:ilvl w:val="0"/>
          <w:numId w:val="26"/>
        </w:numPr>
        <w:spacing w:line="360" w:lineRule="auto"/>
        <w:ind w:firstLine="0"/>
        <w:jc w:val="both"/>
        <w:rPr>
          <w:rFonts w:ascii="HelveticaNeueLT Com 45 Lt" w:eastAsia="Batang" w:hAnsi="HelveticaNeueLT Com 45 Lt"/>
          <w:sz w:val="22"/>
          <w:szCs w:val="22"/>
          <w:lang w:val="fr-FR"/>
        </w:rPr>
      </w:pPr>
      <w:proofErr w:type="spellStart"/>
      <w:r w:rsidRPr="00AD22CB">
        <w:rPr>
          <w:rFonts w:ascii="HelveticaNeueLT Com 45 Lt" w:eastAsia="Batang" w:hAnsi="HelveticaNeueLT Com 45 Lt"/>
          <w:sz w:val="22"/>
          <w:szCs w:val="22"/>
          <w:lang w:val="fr-FR"/>
        </w:rPr>
        <w:t>Vestiar</w:t>
      </w:r>
      <w:proofErr w:type="spellEnd"/>
      <w:r w:rsidRPr="00AD22CB">
        <w:rPr>
          <w:rFonts w:ascii="HelveticaNeueLT Com 45 Lt" w:eastAsia="Batang" w:hAnsi="HelveticaNeueLT Com 45 Lt"/>
          <w:sz w:val="22"/>
          <w:szCs w:val="22"/>
          <w:lang w:val="fr-FR"/>
        </w:rPr>
        <w:t xml:space="preserve"> </w:t>
      </w:r>
      <w:proofErr w:type="spellStart"/>
      <w:r w:rsidRPr="00AD22CB">
        <w:rPr>
          <w:rFonts w:ascii="HelveticaNeueLT Com 45 Lt" w:eastAsia="Batang" w:hAnsi="HelveticaNeueLT Com 45 Lt"/>
          <w:sz w:val="22"/>
          <w:szCs w:val="22"/>
          <w:lang w:val="fr-FR"/>
        </w:rPr>
        <w:t>şi</w:t>
      </w:r>
      <w:proofErr w:type="spellEnd"/>
      <w:r w:rsidRPr="00AD22CB">
        <w:rPr>
          <w:rFonts w:ascii="HelveticaNeueLT Com 45 Lt" w:eastAsia="Batang" w:hAnsi="HelveticaNeueLT Com 45 Lt"/>
          <w:sz w:val="22"/>
          <w:szCs w:val="22"/>
          <w:lang w:val="fr-FR"/>
        </w:rPr>
        <w:t xml:space="preserve"> </w:t>
      </w:r>
      <w:proofErr w:type="spellStart"/>
      <w:r w:rsidRPr="00AD22CB">
        <w:rPr>
          <w:rFonts w:ascii="HelveticaNeueLT Com 45 Lt" w:eastAsia="Batang" w:hAnsi="HelveticaNeueLT Com 45 Lt"/>
          <w:sz w:val="22"/>
          <w:szCs w:val="22"/>
          <w:lang w:val="fr-FR"/>
        </w:rPr>
        <w:t>grupuri</w:t>
      </w:r>
      <w:proofErr w:type="spellEnd"/>
      <w:r w:rsidRPr="00AD22CB">
        <w:rPr>
          <w:rFonts w:ascii="HelveticaNeueLT Com 45 Lt" w:eastAsia="Batang" w:hAnsi="HelveticaNeueLT Com 45 Lt"/>
          <w:sz w:val="22"/>
          <w:szCs w:val="22"/>
          <w:lang w:val="fr-FR"/>
        </w:rPr>
        <w:t xml:space="preserve"> </w:t>
      </w:r>
      <w:proofErr w:type="spellStart"/>
      <w:r w:rsidRPr="00AD22CB">
        <w:rPr>
          <w:rFonts w:ascii="HelveticaNeueLT Com 45 Lt" w:eastAsia="Batang" w:hAnsi="HelveticaNeueLT Com 45 Lt"/>
          <w:sz w:val="22"/>
          <w:szCs w:val="22"/>
          <w:lang w:val="fr-FR"/>
        </w:rPr>
        <w:t>sanitare</w:t>
      </w:r>
      <w:proofErr w:type="spellEnd"/>
      <w:r w:rsidRPr="00AD22CB">
        <w:rPr>
          <w:rFonts w:ascii="HelveticaNeueLT Com 45 Lt" w:eastAsia="Batang" w:hAnsi="HelveticaNeueLT Com 45 Lt"/>
          <w:sz w:val="22"/>
          <w:szCs w:val="22"/>
          <w:lang w:val="fr-FR"/>
        </w:rPr>
        <w:t xml:space="preserve"> </w:t>
      </w:r>
      <w:r w:rsidRPr="00AD22CB">
        <w:rPr>
          <w:rFonts w:ascii="HelveticaNeueLT Com 45 Lt" w:eastAsia="Batang" w:hAnsi="HelveticaNeueLT Com 45 Lt"/>
          <w:sz w:val="22"/>
          <w:szCs w:val="22"/>
          <w:lang w:val="fr-FR"/>
        </w:rPr>
        <w:tab/>
      </w:r>
      <w:r w:rsidRPr="00AD22CB">
        <w:rPr>
          <w:rFonts w:ascii="HelveticaNeueLT Com 45 Lt" w:eastAsia="Batang" w:hAnsi="HelveticaNeueLT Com 45 Lt"/>
          <w:sz w:val="22"/>
          <w:szCs w:val="22"/>
          <w:lang w:val="fr-FR"/>
        </w:rPr>
        <w:tab/>
      </w:r>
      <w:r w:rsidRPr="00AD22CB">
        <w:rPr>
          <w:rFonts w:ascii="HelveticaNeueLT Com 45 Lt" w:eastAsia="Batang" w:hAnsi="HelveticaNeueLT Com 45 Lt"/>
          <w:sz w:val="22"/>
          <w:szCs w:val="22"/>
          <w:lang w:val="fr-FR"/>
        </w:rPr>
        <w:tab/>
      </w:r>
      <w:r w:rsidRPr="00AD22CB">
        <w:rPr>
          <w:rFonts w:ascii="HelveticaNeueLT Com 45 Lt" w:eastAsia="Batang" w:hAnsi="HelveticaNeueLT Com 45 Lt"/>
          <w:sz w:val="22"/>
          <w:szCs w:val="22"/>
          <w:lang w:val="fr-FR"/>
        </w:rPr>
        <w:tab/>
      </w:r>
    </w:p>
    <w:p w14:paraId="67DAAAF4" w14:textId="77777777" w:rsidR="0002111B" w:rsidRPr="00AD22CB" w:rsidRDefault="0002111B" w:rsidP="001A632E">
      <w:pPr>
        <w:pStyle w:val="Listparagraf"/>
        <w:numPr>
          <w:ilvl w:val="0"/>
          <w:numId w:val="26"/>
        </w:numPr>
        <w:spacing w:line="360" w:lineRule="auto"/>
        <w:ind w:firstLine="0"/>
        <w:jc w:val="both"/>
        <w:rPr>
          <w:rFonts w:ascii="HelveticaNeueLT Com 45 Lt" w:eastAsia="Batang" w:hAnsi="HelveticaNeueLT Com 45 Lt"/>
          <w:sz w:val="22"/>
          <w:szCs w:val="22"/>
          <w:lang w:val="fr-FR"/>
        </w:rPr>
      </w:pPr>
      <w:proofErr w:type="spellStart"/>
      <w:r w:rsidRPr="00AD22CB">
        <w:rPr>
          <w:rFonts w:ascii="HelveticaNeueLT Com 45 Lt" w:eastAsia="Batang" w:hAnsi="HelveticaNeueLT Com 45 Lt"/>
          <w:sz w:val="22"/>
          <w:szCs w:val="22"/>
          <w:lang w:val="fr-FR"/>
        </w:rPr>
        <w:t>Cameră</w:t>
      </w:r>
      <w:proofErr w:type="spellEnd"/>
      <w:r w:rsidRPr="00AD22CB">
        <w:rPr>
          <w:rFonts w:ascii="HelveticaNeueLT Com 45 Lt" w:eastAsia="Batang" w:hAnsi="HelveticaNeueLT Com 45 Lt"/>
          <w:sz w:val="22"/>
          <w:szCs w:val="22"/>
          <w:lang w:val="fr-FR"/>
        </w:rPr>
        <w:t xml:space="preserve"> </w:t>
      </w:r>
      <w:proofErr w:type="spellStart"/>
      <w:r w:rsidRPr="00AD22CB">
        <w:rPr>
          <w:rFonts w:ascii="HelveticaNeueLT Com 45 Lt" w:eastAsia="Batang" w:hAnsi="HelveticaNeueLT Com 45 Lt"/>
          <w:sz w:val="22"/>
          <w:szCs w:val="22"/>
          <w:lang w:val="fr-FR"/>
        </w:rPr>
        <w:t>frig</w:t>
      </w:r>
      <w:proofErr w:type="spellEnd"/>
      <w:r w:rsidRPr="00AD22CB">
        <w:rPr>
          <w:rFonts w:ascii="HelveticaNeueLT Com 45 Lt" w:eastAsia="Batang" w:hAnsi="HelveticaNeueLT Com 45 Lt"/>
          <w:sz w:val="22"/>
          <w:szCs w:val="22"/>
          <w:lang w:val="fr-FR"/>
        </w:rPr>
        <w:t xml:space="preserve">. </w:t>
      </w:r>
      <w:proofErr w:type="spellStart"/>
      <w:proofErr w:type="gramStart"/>
      <w:r w:rsidRPr="00AD22CB">
        <w:rPr>
          <w:rFonts w:ascii="HelveticaNeueLT Com 45 Lt" w:eastAsia="Batang" w:hAnsi="HelveticaNeueLT Com 45 Lt"/>
          <w:sz w:val="22"/>
          <w:szCs w:val="22"/>
          <w:lang w:val="fr-FR"/>
        </w:rPr>
        <w:t>refrigerate</w:t>
      </w:r>
      <w:proofErr w:type="spellEnd"/>
      <w:proofErr w:type="gramEnd"/>
      <w:r w:rsidRPr="00AD22CB">
        <w:rPr>
          <w:rFonts w:ascii="HelveticaNeueLT Com 45 Lt" w:eastAsia="Batang" w:hAnsi="HelveticaNeueLT Com 45 Lt"/>
          <w:sz w:val="22"/>
          <w:szCs w:val="22"/>
          <w:lang w:val="fr-FR"/>
        </w:rPr>
        <w:tab/>
      </w:r>
      <w:r w:rsidRPr="00AD22CB">
        <w:rPr>
          <w:rFonts w:ascii="HelveticaNeueLT Com 45 Lt" w:eastAsia="Batang" w:hAnsi="HelveticaNeueLT Com 45 Lt"/>
          <w:sz w:val="22"/>
          <w:szCs w:val="22"/>
          <w:lang w:val="fr-FR"/>
        </w:rPr>
        <w:tab/>
      </w:r>
      <w:r w:rsidRPr="00AD22CB">
        <w:rPr>
          <w:rFonts w:ascii="HelveticaNeueLT Com 45 Lt" w:eastAsia="Batang" w:hAnsi="HelveticaNeueLT Com 45 Lt"/>
          <w:sz w:val="22"/>
          <w:szCs w:val="22"/>
          <w:lang w:val="fr-FR"/>
        </w:rPr>
        <w:tab/>
      </w:r>
      <w:r w:rsidRPr="00AD22CB">
        <w:rPr>
          <w:rFonts w:ascii="HelveticaNeueLT Com 45 Lt" w:eastAsia="Batang" w:hAnsi="HelveticaNeueLT Com 45 Lt"/>
          <w:sz w:val="22"/>
          <w:szCs w:val="22"/>
          <w:lang w:val="fr-FR"/>
        </w:rPr>
        <w:tab/>
      </w:r>
      <w:r w:rsidRPr="00AD22CB">
        <w:rPr>
          <w:rFonts w:ascii="HelveticaNeueLT Com 45 Lt" w:eastAsia="Batang" w:hAnsi="HelveticaNeueLT Com 45 Lt"/>
          <w:sz w:val="22"/>
          <w:szCs w:val="22"/>
          <w:lang w:val="fr-FR"/>
        </w:rPr>
        <w:tab/>
      </w:r>
    </w:p>
    <w:p w14:paraId="4ADD4FEC" w14:textId="77777777" w:rsidR="0002111B" w:rsidRPr="00AD22CB" w:rsidRDefault="0002111B" w:rsidP="001A632E">
      <w:pPr>
        <w:pStyle w:val="Listparagraf"/>
        <w:numPr>
          <w:ilvl w:val="0"/>
          <w:numId w:val="26"/>
        </w:numPr>
        <w:spacing w:line="360" w:lineRule="auto"/>
        <w:ind w:firstLine="0"/>
        <w:jc w:val="both"/>
        <w:rPr>
          <w:rFonts w:ascii="HelveticaNeueLT Com 45 Lt" w:eastAsia="Batang" w:hAnsi="HelveticaNeueLT Com 45 Lt"/>
          <w:sz w:val="22"/>
          <w:szCs w:val="22"/>
          <w:lang w:val="fr-FR"/>
        </w:rPr>
      </w:pPr>
      <w:proofErr w:type="spellStart"/>
      <w:r w:rsidRPr="00AD22CB">
        <w:rPr>
          <w:rFonts w:ascii="HelveticaNeueLT Com 45 Lt" w:eastAsia="Batang" w:hAnsi="HelveticaNeueLT Com 45 Lt"/>
          <w:sz w:val="22"/>
          <w:szCs w:val="22"/>
          <w:lang w:val="fr-FR"/>
        </w:rPr>
        <w:t>Cameră</w:t>
      </w:r>
      <w:proofErr w:type="spellEnd"/>
      <w:r w:rsidRPr="00AD22CB">
        <w:rPr>
          <w:rFonts w:ascii="HelveticaNeueLT Com 45 Lt" w:eastAsia="Batang" w:hAnsi="HelveticaNeueLT Com 45 Lt"/>
          <w:sz w:val="22"/>
          <w:szCs w:val="22"/>
          <w:lang w:val="fr-FR"/>
        </w:rPr>
        <w:t xml:space="preserve"> </w:t>
      </w:r>
      <w:proofErr w:type="spellStart"/>
      <w:r w:rsidRPr="00AD22CB">
        <w:rPr>
          <w:rFonts w:ascii="HelveticaNeueLT Com 45 Lt" w:eastAsia="Batang" w:hAnsi="HelveticaNeueLT Com 45 Lt"/>
          <w:sz w:val="22"/>
          <w:szCs w:val="22"/>
          <w:lang w:val="fr-FR"/>
        </w:rPr>
        <w:t>frig</w:t>
      </w:r>
      <w:proofErr w:type="spellEnd"/>
      <w:r w:rsidRPr="00AD22CB">
        <w:rPr>
          <w:rFonts w:ascii="HelveticaNeueLT Com 45 Lt" w:eastAsia="Batang" w:hAnsi="HelveticaNeueLT Com 45 Lt"/>
          <w:sz w:val="22"/>
          <w:szCs w:val="22"/>
          <w:lang w:val="fr-FR"/>
        </w:rPr>
        <w:t xml:space="preserve">. </w:t>
      </w:r>
      <w:proofErr w:type="spellStart"/>
      <w:proofErr w:type="gramStart"/>
      <w:r w:rsidRPr="00AD22CB">
        <w:rPr>
          <w:rFonts w:ascii="HelveticaNeueLT Com 45 Lt" w:eastAsia="Batang" w:hAnsi="HelveticaNeueLT Com 45 Lt"/>
          <w:sz w:val="22"/>
          <w:szCs w:val="22"/>
          <w:lang w:val="fr-FR"/>
        </w:rPr>
        <w:t>congelate</w:t>
      </w:r>
      <w:proofErr w:type="spellEnd"/>
      <w:proofErr w:type="gramEnd"/>
      <w:r w:rsidRPr="00AD22CB">
        <w:rPr>
          <w:rFonts w:ascii="HelveticaNeueLT Com 45 Lt" w:eastAsia="Batang" w:hAnsi="HelveticaNeueLT Com 45 Lt"/>
          <w:sz w:val="22"/>
          <w:szCs w:val="22"/>
          <w:lang w:val="fr-FR"/>
        </w:rPr>
        <w:tab/>
      </w:r>
      <w:r w:rsidRPr="00AD22CB">
        <w:rPr>
          <w:rFonts w:ascii="HelveticaNeueLT Com 45 Lt" w:eastAsia="Batang" w:hAnsi="HelveticaNeueLT Com 45 Lt"/>
          <w:sz w:val="22"/>
          <w:szCs w:val="22"/>
          <w:lang w:val="fr-FR"/>
        </w:rPr>
        <w:tab/>
      </w:r>
      <w:r w:rsidRPr="00AD22CB">
        <w:rPr>
          <w:rFonts w:ascii="HelveticaNeueLT Com 45 Lt" w:eastAsia="Batang" w:hAnsi="HelveticaNeueLT Com 45 Lt"/>
          <w:sz w:val="22"/>
          <w:szCs w:val="22"/>
          <w:lang w:val="fr-FR"/>
        </w:rPr>
        <w:tab/>
      </w:r>
    </w:p>
    <w:p w14:paraId="274FDF30" w14:textId="77777777" w:rsidR="0002111B" w:rsidRPr="00AD22CB" w:rsidRDefault="0002111B" w:rsidP="001A632E">
      <w:pPr>
        <w:pStyle w:val="Listparagraf"/>
        <w:numPr>
          <w:ilvl w:val="0"/>
          <w:numId w:val="26"/>
        </w:numPr>
        <w:spacing w:line="360" w:lineRule="auto"/>
        <w:ind w:firstLine="0"/>
        <w:jc w:val="both"/>
        <w:rPr>
          <w:rFonts w:ascii="HelveticaNeueLT Com 45 Lt" w:eastAsia="Batang" w:hAnsi="HelveticaNeueLT Com 45 Lt"/>
          <w:sz w:val="22"/>
          <w:szCs w:val="22"/>
          <w:lang w:val="fr-FR"/>
        </w:rPr>
      </w:pPr>
      <w:proofErr w:type="spellStart"/>
      <w:r w:rsidRPr="00AD22CB">
        <w:rPr>
          <w:rFonts w:ascii="HelveticaNeueLT Com 45 Lt" w:eastAsia="Batang" w:hAnsi="HelveticaNeueLT Com 45 Lt"/>
          <w:sz w:val="22"/>
          <w:szCs w:val="22"/>
          <w:lang w:val="fr-FR"/>
        </w:rPr>
        <w:t>Spaţiu</w:t>
      </w:r>
      <w:proofErr w:type="spellEnd"/>
      <w:r w:rsidRPr="00AD22CB">
        <w:rPr>
          <w:rFonts w:ascii="HelveticaNeueLT Com 45 Lt" w:eastAsia="Batang" w:hAnsi="HelveticaNeueLT Com 45 Lt"/>
          <w:sz w:val="22"/>
          <w:szCs w:val="22"/>
          <w:lang w:val="fr-FR"/>
        </w:rPr>
        <w:t xml:space="preserve"> </w:t>
      </w:r>
      <w:proofErr w:type="spellStart"/>
      <w:r w:rsidRPr="00AD22CB">
        <w:rPr>
          <w:rFonts w:ascii="HelveticaNeueLT Com 45 Lt" w:eastAsia="Batang" w:hAnsi="HelveticaNeueLT Com 45 Lt"/>
          <w:sz w:val="22"/>
          <w:szCs w:val="22"/>
          <w:lang w:val="fr-FR"/>
        </w:rPr>
        <w:t>manipulare</w:t>
      </w:r>
      <w:proofErr w:type="spellEnd"/>
      <w:r w:rsidRPr="00AD22CB">
        <w:rPr>
          <w:rFonts w:ascii="HelveticaNeueLT Com 45 Lt" w:eastAsia="Batang" w:hAnsi="HelveticaNeueLT Com 45 Lt"/>
          <w:sz w:val="22"/>
          <w:szCs w:val="22"/>
          <w:lang w:val="fr-FR"/>
        </w:rPr>
        <w:t xml:space="preserve"> </w:t>
      </w:r>
      <w:proofErr w:type="spellStart"/>
      <w:r w:rsidRPr="00AD22CB">
        <w:rPr>
          <w:rFonts w:ascii="HelveticaNeueLT Com 45 Lt" w:eastAsia="Batang" w:hAnsi="HelveticaNeueLT Com 45 Lt"/>
          <w:sz w:val="22"/>
          <w:szCs w:val="22"/>
          <w:lang w:val="fr-FR"/>
        </w:rPr>
        <w:t>şi</w:t>
      </w:r>
      <w:proofErr w:type="spellEnd"/>
      <w:r w:rsidRPr="00AD22CB">
        <w:rPr>
          <w:rFonts w:ascii="HelveticaNeueLT Com 45 Lt" w:eastAsia="Batang" w:hAnsi="HelveticaNeueLT Com 45 Lt"/>
          <w:sz w:val="22"/>
          <w:szCs w:val="22"/>
          <w:lang w:val="fr-FR"/>
        </w:rPr>
        <w:t xml:space="preserve"> </w:t>
      </w:r>
      <w:proofErr w:type="spellStart"/>
      <w:r w:rsidRPr="00AD22CB">
        <w:rPr>
          <w:rFonts w:ascii="HelveticaNeueLT Com 45 Lt" w:eastAsia="Batang" w:hAnsi="HelveticaNeueLT Com 45 Lt"/>
          <w:sz w:val="22"/>
          <w:szCs w:val="22"/>
          <w:lang w:val="fr-FR"/>
        </w:rPr>
        <w:t>depozitare</w:t>
      </w:r>
      <w:proofErr w:type="spellEnd"/>
      <w:r w:rsidRPr="00AD22CB">
        <w:rPr>
          <w:rFonts w:ascii="HelveticaNeueLT Com 45 Lt" w:eastAsia="Batang" w:hAnsi="HelveticaNeueLT Com 45 Lt"/>
          <w:sz w:val="22"/>
          <w:szCs w:val="22"/>
          <w:lang w:val="fr-FR"/>
        </w:rPr>
        <w:t xml:space="preserve"> </w:t>
      </w:r>
      <w:proofErr w:type="spellStart"/>
      <w:r w:rsidRPr="00AD22CB">
        <w:rPr>
          <w:rFonts w:ascii="HelveticaNeueLT Com 45 Lt" w:eastAsia="Batang" w:hAnsi="HelveticaNeueLT Com 45 Lt"/>
          <w:sz w:val="22"/>
          <w:szCs w:val="22"/>
          <w:lang w:val="fr-FR"/>
        </w:rPr>
        <w:t>marfa</w:t>
      </w:r>
      <w:proofErr w:type="spellEnd"/>
      <w:r w:rsidRPr="00AD22CB">
        <w:rPr>
          <w:rFonts w:ascii="HelveticaNeueLT Com 45 Lt" w:eastAsia="Batang" w:hAnsi="HelveticaNeueLT Com 45 Lt"/>
          <w:sz w:val="22"/>
          <w:szCs w:val="22"/>
          <w:lang w:val="fr-FR"/>
        </w:rPr>
        <w:t xml:space="preserve"> </w:t>
      </w:r>
      <w:r w:rsidRPr="00AD22CB">
        <w:rPr>
          <w:rFonts w:ascii="HelveticaNeueLT Com 45 Lt" w:eastAsia="Batang" w:hAnsi="HelveticaNeueLT Com 45 Lt"/>
          <w:sz w:val="22"/>
          <w:szCs w:val="22"/>
          <w:lang w:val="fr-FR"/>
        </w:rPr>
        <w:tab/>
      </w:r>
      <w:r w:rsidRPr="00AD22CB">
        <w:rPr>
          <w:rFonts w:ascii="HelveticaNeueLT Com 45 Lt" w:eastAsia="Batang" w:hAnsi="HelveticaNeueLT Com 45 Lt"/>
          <w:sz w:val="22"/>
          <w:szCs w:val="22"/>
          <w:lang w:val="fr-FR"/>
        </w:rPr>
        <w:tab/>
      </w:r>
    </w:p>
    <w:p w14:paraId="3E31EEBB" w14:textId="77777777" w:rsidR="0002111B" w:rsidRPr="00AD22CB" w:rsidRDefault="0002111B" w:rsidP="001A632E">
      <w:pPr>
        <w:pStyle w:val="Listparagraf"/>
        <w:numPr>
          <w:ilvl w:val="0"/>
          <w:numId w:val="26"/>
        </w:numPr>
        <w:spacing w:line="360" w:lineRule="auto"/>
        <w:ind w:firstLine="0"/>
        <w:jc w:val="both"/>
        <w:rPr>
          <w:rFonts w:ascii="HelveticaNeueLT Com 45 Lt" w:eastAsia="Batang" w:hAnsi="HelveticaNeueLT Com 45 Lt"/>
          <w:sz w:val="22"/>
          <w:szCs w:val="22"/>
          <w:lang w:val="fr-FR"/>
        </w:rPr>
      </w:pPr>
      <w:proofErr w:type="spellStart"/>
      <w:r w:rsidRPr="00AD22CB">
        <w:rPr>
          <w:rFonts w:ascii="HelveticaNeueLT Com 45 Lt" w:eastAsia="Batang" w:hAnsi="HelveticaNeueLT Com 45 Lt"/>
          <w:sz w:val="22"/>
          <w:szCs w:val="22"/>
          <w:lang w:val="fr-FR"/>
        </w:rPr>
        <w:t>Oficiu</w:t>
      </w:r>
      <w:proofErr w:type="spellEnd"/>
      <w:r w:rsidRPr="00AD22CB">
        <w:rPr>
          <w:rFonts w:ascii="HelveticaNeueLT Com 45 Lt" w:eastAsia="Batang" w:hAnsi="HelveticaNeueLT Com 45 Lt"/>
          <w:sz w:val="22"/>
          <w:szCs w:val="22"/>
          <w:lang w:val="fr-FR"/>
        </w:rPr>
        <w:t xml:space="preserve"> / </w:t>
      </w:r>
      <w:proofErr w:type="spellStart"/>
      <w:r w:rsidRPr="00AD22CB">
        <w:rPr>
          <w:rFonts w:ascii="HelveticaNeueLT Com 45 Lt" w:eastAsia="Batang" w:hAnsi="HelveticaNeueLT Com 45 Lt"/>
          <w:sz w:val="22"/>
          <w:szCs w:val="22"/>
          <w:lang w:val="fr-FR"/>
        </w:rPr>
        <w:t>Cameră</w:t>
      </w:r>
      <w:proofErr w:type="spellEnd"/>
      <w:r w:rsidRPr="00AD22CB">
        <w:rPr>
          <w:rFonts w:ascii="HelveticaNeueLT Com 45 Lt" w:eastAsia="Batang" w:hAnsi="HelveticaNeueLT Com 45 Lt"/>
          <w:sz w:val="22"/>
          <w:szCs w:val="22"/>
          <w:lang w:val="fr-FR"/>
        </w:rPr>
        <w:t xml:space="preserve"> </w:t>
      </w:r>
      <w:proofErr w:type="spellStart"/>
      <w:r w:rsidRPr="00AD22CB">
        <w:rPr>
          <w:rFonts w:ascii="HelveticaNeueLT Com 45 Lt" w:eastAsia="Batang" w:hAnsi="HelveticaNeueLT Com 45 Lt"/>
          <w:sz w:val="22"/>
          <w:szCs w:val="22"/>
          <w:lang w:val="fr-FR"/>
        </w:rPr>
        <w:t>odihnă</w:t>
      </w:r>
      <w:proofErr w:type="spellEnd"/>
      <w:r w:rsidRPr="00AD22CB">
        <w:rPr>
          <w:rFonts w:ascii="HelveticaNeueLT Com 45 Lt" w:eastAsia="Batang" w:hAnsi="HelveticaNeueLT Com 45 Lt"/>
          <w:sz w:val="22"/>
          <w:szCs w:val="22"/>
          <w:lang w:val="fr-FR"/>
        </w:rPr>
        <w:t xml:space="preserve"> </w:t>
      </w:r>
      <w:proofErr w:type="spellStart"/>
      <w:r w:rsidRPr="00AD22CB">
        <w:rPr>
          <w:rFonts w:ascii="HelveticaNeueLT Com 45 Lt" w:eastAsia="Batang" w:hAnsi="HelveticaNeueLT Com 45 Lt"/>
          <w:sz w:val="22"/>
          <w:szCs w:val="22"/>
          <w:lang w:val="fr-FR"/>
        </w:rPr>
        <w:t>personal</w:t>
      </w:r>
      <w:proofErr w:type="spellEnd"/>
    </w:p>
    <w:p w14:paraId="38A5EAB1" w14:textId="77777777" w:rsidR="00824062" w:rsidRDefault="0002111B" w:rsidP="00824062">
      <w:pPr>
        <w:ind w:firstLine="90"/>
        <w:jc w:val="both"/>
        <w:rPr>
          <w:rFonts w:ascii="HelveticaNeueLT Com 45 Lt" w:eastAsia="Batang" w:hAnsi="HelveticaNeueLT Com 45 Lt"/>
          <w:lang w:val="fr-FR"/>
        </w:rPr>
      </w:pPr>
      <w:proofErr w:type="spellStart"/>
      <w:r w:rsidRPr="0039544C">
        <w:rPr>
          <w:rFonts w:ascii="HelveticaNeueLT Com 45 Lt" w:eastAsia="Batang" w:hAnsi="HelveticaNeueLT Com 45 Lt"/>
          <w:lang w:val="fr-FR"/>
        </w:rPr>
        <w:t>C</w:t>
      </w:r>
      <w:r w:rsidRPr="00383F75">
        <w:rPr>
          <w:rFonts w:ascii="HelveticaNeueLT Com 45 Lt" w:eastAsia="Batang" w:hAnsi="HelveticaNeueLT Com 45 Lt"/>
          <w:lang w:val="fr-FR"/>
        </w:rPr>
        <w:t>ircuitul</w:t>
      </w:r>
      <w:proofErr w:type="spellEnd"/>
      <w:r w:rsidRPr="00383F75">
        <w:rPr>
          <w:rFonts w:ascii="HelveticaNeueLT Com 45 Lt" w:eastAsia="Batang" w:hAnsi="HelveticaNeueLT Com 45 Lt"/>
          <w:lang w:val="fr-FR"/>
        </w:rPr>
        <w:t xml:space="preserve"> </w:t>
      </w:r>
      <w:proofErr w:type="spellStart"/>
      <w:r w:rsidRPr="00383F75">
        <w:rPr>
          <w:rFonts w:ascii="HelveticaNeueLT Com 45 Lt" w:eastAsia="Batang" w:hAnsi="HelveticaNeueLT Com 45 Lt"/>
          <w:lang w:val="fr-FR"/>
        </w:rPr>
        <w:t>clienţilor</w:t>
      </w:r>
      <w:proofErr w:type="spellEnd"/>
      <w:r w:rsidRPr="00383F75">
        <w:rPr>
          <w:rFonts w:ascii="HelveticaNeueLT Com 45 Lt" w:eastAsia="Batang" w:hAnsi="HelveticaNeueLT Com 45 Lt"/>
          <w:lang w:val="fr-FR"/>
        </w:rPr>
        <w:t xml:space="preserve"> este </w:t>
      </w:r>
      <w:proofErr w:type="spellStart"/>
      <w:r w:rsidRPr="00383F75">
        <w:rPr>
          <w:rFonts w:ascii="HelveticaNeueLT Com 45 Lt" w:eastAsia="Batang" w:hAnsi="HelveticaNeueLT Com 45 Lt"/>
          <w:lang w:val="fr-FR"/>
        </w:rPr>
        <w:t>organizat</w:t>
      </w:r>
      <w:proofErr w:type="spellEnd"/>
      <w:r w:rsidRPr="00383F75">
        <w:rPr>
          <w:rFonts w:ascii="HelveticaNeueLT Com 45 Lt" w:eastAsia="Batang" w:hAnsi="HelveticaNeueLT Com 45 Lt"/>
          <w:lang w:val="fr-FR"/>
        </w:rPr>
        <w:t xml:space="preserve"> </w:t>
      </w:r>
      <w:proofErr w:type="spellStart"/>
      <w:r w:rsidRPr="00383F75">
        <w:rPr>
          <w:rFonts w:ascii="HelveticaNeueLT Com 45 Lt" w:eastAsia="Batang" w:hAnsi="HelveticaNeueLT Com 45 Lt"/>
          <w:lang w:val="fr-FR"/>
        </w:rPr>
        <w:t>astfel</w:t>
      </w:r>
      <w:proofErr w:type="spellEnd"/>
      <w:r w:rsidRPr="00383F75">
        <w:rPr>
          <w:rFonts w:ascii="HelveticaNeueLT Com 45 Lt" w:eastAsia="Batang" w:hAnsi="HelveticaNeueLT Com 45 Lt"/>
          <w:lang w:val="fr-FR"/>
        </w:rPr>
        <w:t xml:space="preserve"> : zona de </w:t>
      </w:r>
      <w:proofErr w:type="spellStart"/>
      <w:r w:rsidRPr="00383F75">
        <w:rPr>
          <w:rFonts w:ascii="HelveticaNeueLT Com 45 Lt" w:eastAsia="Batang" w:hAnsi="HelveticaNeueLT Com 45 Lt"/>
          <w:lang w:val="fr-FR"/>
        </w:rPr>
        <w:t>intrare</w:t>
      </w:r>
      <w:proofErr w:type="spellEnd"/>
      <w:r w:rsidRPr="00383F75">
        <w:rPr>
          <w:rFonts w:ascii="HelveticaNeueLT Com 45 Lt" w:eastAsia="Batang" w:hAnsi="HelveticaNeueLT Com 45 Lt"/>
          <w:lang w:val="fr-FR"/>
        </w:rPr>
        <w:t xml:space="preserve"> (</w:t>
      </w:r>
      <w:proofErr w:type="spellStart"/>
      <w:r w:rsidRPr="00383F75">
        <w:rPr>
          <w:rFonts w:ascii="HelveticaNeueLT Com 45 Lt" w:eastAsia="Batang" w:hAnsi="HelveticaNeueLT Com 45 Lt"/>
          <w:lang w:val="fr-FR"/>
        </w:rPr>
        <w:t>depozitare</w:t>
      </w:r>
      <w:proofErr w:type="spellEnd"/>
      <w:r w:rsidRPr="00383F75">
        <w:rPr>
          <w:rFonts w:ascii="HelveticaNeueLT Com 45 Lt" w:eastAsia="Batang" w:hAnsi="HelveticaNeueLT Com 45 Lt"/>
          <w:lang w:val="fr-FR"/>
        </w:rPr>
        <w:t xml:space="preserve"> </w:t>
      </w:r>
      <w:proofErr w:type="spellStart"/>
      <w:r w:rsidRPr="00383F75">
        <w:rPr>
          <w:rFonts w:ascii="HelveticaNeueLT Com 45 Lt" w:eastAsia="Batang" w:hAnsi="HelveticaNeueLT Com 45 Lt"/>
          <w:lang w:val="fr-FR"/>
        </w:rPr>
        <w:t>bagaje</w:t>
      </w:r>
      <w:proofErr w:type="spellEnd"/>
      <w:r w:rsidRPr="00383F75">
        <w:rPr>
          <w:rFonts w:ascii="HelveticaNeueLT Com 45 Lt" w:eastAsia="Batang" w:hAnsi="HelveticaNeueLT Com 45 Lt"/>
          <w:lang w:val="fr-FR"/>
        </w:rPr>
        <w:t xml:space="preserve">) – zona de </w:t>
      </w:r>
      <w:proofErr w:type="spellStart"/>
      <w:r w:rsidRPr="00383F75">
        <w:rPr>
          <w:rFonts w:ascii="HelveticaNeueLT Com 45 Lt" w:eastAsia="Batang" w:hAnsi="HelveticaNeueLT Com 45 Lt"/>
          <w:lang w:val="fr-FR"/>
        </w:rPr>
        <w:t>autoservire</w:t>
      </w:r>
      <w:proofErr w:type="spellEnd"/>
      <w:r w:rsidRPr="00383F75">
        <w:rPr>
          <w:rFonts w:ascii="HelveticaNeueLT Com 45 Lt" w:eastAsia="Batang" w:hAnsi="HelveticaNeueLT Com 45 Lt"/>
          <w:lang w:val="fr-FR"/>
        </w:rPr>
        <w:t xml:space="preserve"> – zona </w:t>
      </w:r>
      <w:proofErr w:type="spellStart"/>
      <w:r w:rsidRPr="00383F75">
        <w:rPr>
          <w:rFonts w:ascii="HelveticaNeueLT Com 45 Lt" w:eastAsia="Batang" w:hAnsi="HelveticaNeueLT Com 45 Lt"/>
          <w:lang w:val="fr-FR"/>
        </w:rPr>
        <w:t>caselor</w:t>
      </w:r>
      <w:proofErr w:type="spellEnd"/>
      <w:r w:rsidRPr="00383F75">
        <w:rPr>
          <w:rFonts w:ascii="HelveticaNeueLT Com 45 Lt" w:eastAsia="Batang" w:hAnsi="HelveticaNeueLT Com 45 Lt"/>
          <w:lang w:val="fr-FR"/>
        </w:rPr>
        <w:t xml:space="preserve"> de </w:t>
      </w:r>
      <w:proofErr w:type="spellStart"/>
      <w:r w:rsidRPr="00383F75">
        <w:rPr>
          <w:rFonts w:ascii="HelveticaNeueLT Com 45 Lt" w:eastAsia="Batang" w:hAnsi="HelveticaNeueLT Com 45 Lt"/>
          <w:lang w:val="fr-FR"/>
        </w:rPr>
        <w:t>marcat</w:t>
      </w:r>
      <w:proofErr w:type="spellEnd"/>
      <w:r w:rsidRPr="00383F75">
        <w:rPr>
          <w:rFonts w:ascii="HelveticaNeueLT Com 45 Lt" w:eastAsia="Batang" w:hAnsi="HelveticaNeueLT Com 45 Lt"/>
          <w:lang w:val="fr-FR"/>
        </w:rPr>
        <w:t xml:space="preserve"> – </w:t>
      </w:r>
      <w:proofErr w:type="spellStart"/>
      <w:r w:rsidRPr="00383F75">
        <w:rPr>
          <w:rFonts w:ascii="HelveticaNeueLT Com 45 Lt" w:eastAsia="Batang" w:hAnsi="HelveticaNeueLT Com 45 Lt"/>
          <w:lang w:val="fr-FR"/>
        </w:rPr>
        <w:t>ieşire</w:t>
      </w:r>
      <w:proofErr w:type="spellEnd"/>
      <w:r w:rsidRPr="00383F75">
        <w:rPr>
          <w:rFonts w:ascii="HelveticaNeueLT Com 45 Lt" w:eastAsia="Batang" w:hAnsi="HelveticaNeueLT Com 45 Lt"/>
          <w:lang w:val="fr-FR"/>
        </w:rPr>
        <w:t xml:space="preserve"> </w:t>
      </w:r>
      <w:proofErr w:type="spellStart"/>
      <w:r w:rsidRPr="00383F75">
        <w:rPr>
          <w:rFonts w:ascii="HelveticaNeueLT Com 45 Lt" w:eastAsia="Batang" w:hAnsi="HelveticaNeueLT Com 45 Lt"/>
          <w:lang w:val="fr-FR"/>
        </w:rPr>
        <w:t>prin</w:t>
      </w:r>
      <w:proofErr w:type="spellEnd"/>
      <w:r w:rsidRPr="00383F75">
        <w:rPr>
          <w:rFonts w:ascii="HelveticaNeueLT Com 45 Lt" w:eastAsia="Batang" w:hAnsi="HelveticaNeueLT Com 45 Lt"/>
          <w:lang w:val="fr-FR"/>
        </w:rPr>
        <w:t xml:space="preserve"> zona de </w:t>
      </w:r>
      <w:proofErr w:type="spellStart"/>
      <w:r w:rsidRPr="00383F75">
        <w:rPr>
          <w:rFonts w:ascii="HelveticaNeueLT Com 45 Lt" w:eastAsia="Batang" w:hAnsi="HelveticaNeueLT Com 45 Lt"/>
          <w:lang w:val="fr-FR"/>
        </w:rPr>
        <w:t>acces</w:t>
      </w:r>
      <w:proofErr w:type="spellEnd"/>
      <w:r w:rsidRPr="00383F75">
        <w:rPr>
          <w:rFonts w:ascii="HelveticaNeueLT Com 45 Lt" w:eastAsia="Batang" w:hAnsi="HelveticaNeueLT Com 45 Lt"/>
          <w:lang w:val="fr-FR"/>
        </w:rPr>
        <w:t xml:space="preserve"> </w:t>
      </w:r>
      <w:proofErr w:type="spellStart"/>
      <w:r w:rsidRPr="00383F75">
        <w:rPr>
          <w:rFonts w:ascii="HelveticaNeueLT Com 45 Lt" w:eastAsia="Batang" w:hAnsi="HelveticaNeueLT Com 45 Lt"/>
          <w:lang w:val="fr-FR"/>
        </w:rPr>
        <w:t>iniţial</w:t>
      </w:r>
      <w:proofErr w:type="spellEnd"/>
      <w:r w:rsidRPr="00383F75">
        <w:rPr>
          <w:rFonts w:ascii="HelveticaNeueLT Com 45 Lt" w:eastAsia="Batang" w:hAnsi="HelveticaNeueLT Com 45 Lt"/>
          <w:lang w:val="fr-FR"/>
        </w:rPr>
        <w:t>.</w:t>
      </w:r>
      <w:r w:rsidR="00F94F7F">
        <w:rPr>
          <w:rFonts w:ascii="HelveticaNeueLT Com 45 Lt" w:hAnsi="HelveticaNeueLT Com 45 Lt"/>
        </w:rPr>
        <w:t xml:space="preserve"> </w:t>
      </w:r>
      <w:r w:rsidRPr="00383F75">
        <w:rPr>
          <w:rFonts w:ascii="HelveticaNeueLT Com 45 Lt" w:hAnsi="HelveticaNeueLT Com 45 Lt"/>
        </w:rPr>
        <w:t>Este respectat principiul conform c</w:t>
      </w:r>
      <w:r w:rsidRPr="00383F75">
        <w:rPr>
          <w:rFonts w:ascii="HelveticaNeueLT Com 45 Lt" w:hAnsi="HelveticaNeueLT Com 45 Lt" w:cs="Arial"/>
        </w:rPr>
        <w:t>ă</w:t>
      </w:r>
      <w:r w:rsidRPr="00383F75">
        <w:rPr>
          <w:rFonts w:ascii="HelveticaNeueLT Com 45 Lt" w:hAnsi="HelveticaNeueLT Com 45 Lt"/>
        </w:rPr>
        <w:t>ruia fluxul de marf</w:t>
      </w:r>
      <w:r w:rsidRPr="00383F75">
        <w:rPr>
          <w:rFonts w:ascii="HelveticaNeueLT Com 45 Lt" w:hAnsi="HelveticaNeueLT Com 45 Lt" w:cs="Arial"/>
        </w:rPr>
        <w:t>ă</w:t>
      </w:r>
      <w:r w:rsidRPr="00383F75">
        <w:rPr>
          <w:rFonts w:ascii="HelveticaNeueLT Com 45 Lt" w:hAnsi="HelveticaNeueLT Com 45 Lt"/>
        </w:rPr>
        <w:t xml:space="preserve"> nu trebuie s</w:t>
      </w:r>
      <w:r w:rsidRPr="00383F75">
        <w:rPr>
          <w:rFonts w:ascii="HelveticaNeueLT Com 45 Lt" w:hAnsi="HelveticaNeueLT Com 45 Lt" w:cs="Arial"/>
        </w:rPr>
        <w:t>ă</w:t>
      </w:r>
      <w:r w:rsidRPr="00383F75">
        <w:rPr>
          <w:rFonts w:ascii="HelveticaNeueLT Com 45 Lt" w:hAnsi="HelveticaNeueLT Com 45 Lt"/>
        </w:rPr>
        <w:t xml:space="preserve"> interfereze cu fluxul </w:t>
      </w:r>
      <w:proofErr w:type="spellStart"/>
      <w:r w:rsidRPr="00383F75">
        <w:rPr>
          <w:rFonts w:ascii="HelveticaNeueLT Com 45 Lt" w:hAnsi="HelveticaNeueLT Com 45 Lt"/>
        </w:rPr>
        <w:t>clien</w:t>
      </w:r>
      <w:r w:rsidRPr="00383F75">
        <w:rPr>
          <w:rFonts w:ascii="HelveticaNeueLT Com 45 Lt" w:hAnsi="HelveticaNeueLT Com 45 Lt" w:cs="Arial"/>
        </w:rPr>
        <w:t>ţ</w:t>
      </w:r>
      <w:r w:rsidRPr="00383F75">
        <w:rPr>
          <w:rFonts w:ascii="HelveticaNeueLT Com 45 Lt" w:hAnsi="HelveticaNeueLT Com 45 Lt"/>
        </w:rPr>
        <w:t>ilor</w:t>
      </w:r>
      <w:proofErr w:type="spellEnd"/>
      <w:r w:rsidRPr="00383F75">
        <w:rPr>
          <w:rFonts w:ascii="HelveticaNeueLT Com 45 Lt" w:hAnsi="HelveticaNeueLT Com 45 Lt"/>
        </w:rPr>
        <w:t xml:space="preserve">. </w:t>
      </w:r>
      <w:proofErr w:type="spellStart"/>
      <w:r w:rsidRPr="00383F75">
        <w:rPr>
          <w:rFonts w:ascii="HelveticaNeueLT Com 45 Lt" w:eastAsia="Batang" w:hAnsi="HelveticaNeueLT Com 45 Lt"/>
          <w:lang w:val="fr-FR"/>
        </w:rPr>
        <w:t>Numărul</w:t>
      </w:r>
      <w:proofErr w:type="spellEnd"/>
      <w:r w:rsidRPr="00383F75">
        <w:rPr>
          <w:rFonts w:ascii="HelveticaNeueLT Com 45 Lt" w:eastAsia="Batang" w:hAnsi="HelveticaNeueLT Com 45 Lt"/>
          <w:lang w:val="fr-FR"/>
        </w:rPr>
        <w:t xml:space="preserve"> de </w:t>
      </w:r>
      <w:proofErr w:type="spellStart"/>
      <w:r w:rsidRPr="00383F75">
        <w:rPr>
          <w:rFonts w:ascii="HelveticaNeueLT Com 45 Lt" w:eastAsia="Batang" w:hAnsi="HelveticaNeueLT Com 45 Lt"/>
          <w:lang w:val="fr-FR"/>
        </w:rPr>
        <w:t>angajaţi</w:t>
      </w:r>
      <w:proofErr w:type="spellEnd"/>
      <w:r w:rsidRPr="00383F75">
        <w:rPr>
          <w:rFonts w:ascii="HelveticaNeueLT Com 45 Lt" w:eastAsia="Batang" w:hAnsi="HelveticaNeueLT Com 45 Lt"/>
          <w:lang w:val="fr-FR"/>
        </w:rPr>
        <w:t xml:space="preserve"> este de </w:t>
      </w:r>
      <w:proofErr w:type="spellStart"/>
      <w:r w:rsidRPr="00383F75">
        <w:rPr>
          <w:rFonts w:ascii="HelveticaNeueLT Com 45 Lt" w:eastAsia="Batang" w:hAnsi="HelveticaNeueLT Com 45 Lt"/>
          <w:lang w:val="fr-FR"/>
        </w:rPr>
        <w:t>aproximativ</w:t>
      </w:r>
      <w:proofErr w:type="spellEnd"/>
      <w:r w:rsidRPr="00383F75">
        <w:rPr>
          <w:rFonts w:ascii="HelveticaNeueLT Com 45 Lt" w:eastAsia="Batang" w:hAnsi="HelveticaNeueLT Com 45 Lt"/>
          <w:lang w:val="fr-FR"/>
        </w:rPr>
        <w:t xml:space="preserve"> </w:t>
      </w:r>
      <w:r w:rsidR="00F94F7F" w:rsidRPr="00383F75">
        <w:rPr>
          <w:rFonts w:ascii="HelveticaNeueLT Com 45 Lt" w:eastAsia="Batang" w:hAnsi="HelveticaNeueLT Com 45 Lt"/>
          <w:lang w:val="fr-FR"/>
        </w:rPr>
        <w:t>1</w:t>
      </w:r>
      <w:r w:rsidR="00F94F7F">
        <w:rPr>
          <w:rFonts w:ascii="HelveticaNeueLT Com 45 Lt" w:eastAsia="Batang" w:hAnsi="HelveticaNeueLT Com 45 Lt"/>
          <w:lang w:val="fr-FR"/>
        </w:rPr>
        <w:t>2</w:t>
      </w:r>
      <w:r w:rsidR="00F94F7F" w:rsidRPr="00383F75">
        <w:rPr>
          <w:rFonts w:ascii="HelveticaNeueLT Com 45 Lt" w:eastAsia="Batang" w:hAnsi="HelveticaNeueLT Com 45 Lt"/>
          <w:lang w:val="fr-FR"/>
        </w:rPr>
        <w:t xml:space="preserve"> </w:t>
      </w:r>
      <w:r w:rsidRPr="00383F75">
        <w:rPr>
          <w:rFonts w:ascii="HelveticaNeueLT Com 45 Lt" w:eastAsia="Batang" w:hAnsi="HelveticaNeueLT Com 45 Lt"/>
          <w:lang w:val="fr-FR"/>
        </w:rPr>
        <w:t xml:space="preserve">de </w:t>
      </w:r>
      <w:proofErr w:type="spellStart"/>
      <w:r w:rsidRPr="00383F75">
        <w:rPr>
          <w:rFonts w:ascii="HelveticaNeueLT Com 45 Lt" w:eastAsia="Batang" w:hAnsi="HelveticaNeueLT Com 45 Lt"/>
          <w:lang w:val="fr-FR"/>
        </w:rPr>
        <w:t>persoane</w:t>
      </w:r>
      <w:proofErr w:type="spellEnd"/>
      <w:r w:rsidRPr="00383F75">
        <w:rPr>
          <w:rFonts w:ascii="HelveticaNeueLT Com 45 Lt" w:eastAsia="Batang" w:hAnsi="HelveticaNeueLT Com 45 Lt"/>
          <w:lang w:val="fr-FR"/>
        </w:rPr>
        <w:t xml:space="preserve">, care </w:t>
      </w:r>
      <w:proofErr w:type="spellStart"/>
      <w:r w:rsidRPr="00383F75">
        <w:rPr>
          <w:rFonts w:ascii="HelveticaNeueLT Com 45 Lt" w:eastAsia="Batang" w:hAnsi="HelveticaNeueLT Com 45 Lt"/>
          <w:lang w:val="fr-FR"/>
        </w:rPr>
        <w:t>lucrează</w:t>
      </w:r>
      <w:proofErr w:type="spellEnd"/>
      <w:r w:rsidRPr="00383F75">
        <w:rPr>
          <w:rFonts w:ascii="HelveticaNeueLT Com 45 Lt" w:eastAsia="Batang" w:hAnsi="HelveticaNeueLT Com 45 Lt"/>
          <w:lang w:val="fr-FR"/>
        </w:rPr>
        <w:t xml:space="preserve"> </w:t>
      </w:r>
      <w:proofErr w:type="spellStart"/>
      <w:r w:rsidRPr="00383F75">
        <w:rPr>
          <w:rFonts w:ascii="HelveticaNeueLT Com 45 Lt" w:eastAsia="Batang" w:hAnsi="HelveticaNeueLT Com 45 Lt"/>
          <w:lang w:val="fr-FR"/>
        </w:rPr>
        <w:t>în</w:t>
      </w:r>
      <w:proofErr w:type="spellEnd"/>
      <w:r w:rsidRPr="00383F75">
        <w:rPr>
          <w:rFonts w:ascii="HelveticaNeueLT Com 45 Lt" w:eastAsia="Batang" w:hAnsi="HelveticaNeueLT Com 45 Lt"/>
          <w:lang w:val="fr-FR"/>
        </w:rPr>
        <w:t xml:space="preserve"> </w:t>
      </w:r>
      <w:proofErr w:type="spellStart"/>
      <w:r w:rsidRPr="00383F75">
        <w:rPr>
          <w:rFonts w:ascii="HelveticaNeueLT Com 45 Lt" w:eastAsia="Batang" w:hAnsi="HelveticaNeueLT Com 45 Lt"/>
          <w:lang w:val="fr-FR"/>
        </w:rPr>
        <w:t>două</w:t>
      </w:r>
      <w:proofErr w:type="spellEnd"/>
      <w:r w:rsidRPr="00383F75">
        <w:rPr>
          <w:rFonts w:ascii="HelveticaNeueLT Com 45 Lt" w:eastAsia="Batang" w:hAnsi="HelveticaNeueLT Com 45 Lt"/>
          <w:lang w:val="fr-FR"/>
        </w:rPr>
        <w:t xml:space="preserve"> </w:t>
      </w:r>
      <w:proofErr w:type="spellStart"/>
      <w:r w:rsidRPr="00383F75">
        <w:rPr>
          <w:rFonts w:ascii="HelveticaNeueLT Com 45 Lt" w:eastAsia="Batang" w:hAnsi="HelveticaNeueLT Com 45 Lt"/>
          <w:lang w:val="fr-FR"/>
        </w:rPr>
        <w:t>schimburi</w:t>
      </w:r>
      <w:proofErr w:type="spellEnd"/>
      <w:r w:rsidRPr="00383F75">
        <w:rPr>
          <w:rFonts w:ascii="HelveticaNeueLT Com 45 Lt" w:eastAsia="Batang" w:hAnsi="HelveticaNeueLT Com 45 Lt"/>
          <w:lang w:val="fr-FR"/>
        </w:rPr>
        <w:t xml:space="preserve"> </w:t>
      </w:r>
      <w:proofErr w:type="spellStart"/>
      <w:r w:rsidRPr="00383F75">
        <w:rPr>
          <w:rFonts w:ascii="HelveticaNeueLT Com 45 Lt" w:eastAsia="Batang" w:hAnsi="HelveticaNeueLT Com 45 Lt"/>
          <w:lang w:val="fr-FR"/>
        </w:rPr>
        <w:t>pe</w:t>
      </w:r>
      <w:proofErr w:type="spellEnd"/>
      <w:r w:rsidRPr="00383F75">
        <w:rPr>
          <w:rFonts w:ascii="HelveticaNeueLT Com 45 Lt" w:eastAsia="Batang" w:hAnsi="HelveticaNeueLT Com 45 Lt"/>
          <w:lang w:val="fr-FR"/>
        </w:rPr>
        <w:t xml:space="preserve"> </w:t>
      </w:r>
      <w:proofErr w:type="spellStart"/>
      <w:r w:rsidRPr="00383F75">
        <w:rPr>
          <w:rFonts w:ascii="HelveticaNeueLT Com 45 Lt" w:eastAsia="Batang" w:hAnsi="HelveticaNeueLT Com 45 Lt"/>
          <w:lang w:val="fr-FR"/>
        </w:rPr>
        <w:t>parcursul</w:t>
      </w:r>
      <w:proofErr w:type="spellEnd"/>
      <w:r w:rsidRPr="00383F75">
        <w:rPr>
          <w:rFonts w:ascii="HelveticaNeueLT Com 45 Lt" w:eastAsia="Batang" w:hAnsi="HelveticaNeueLT Com 45 Lt"/>
          <w:lang w:val="fr-FR"/>
        </w:rPr>
        <w:t xml:space="preserve"> a 16 ore.</w:t>
      </w:r>
    </w:p>
    <w:p w14:paraId="0D2698E3" w14:textId="77777777" w:rsidR="005D196D" w:rsidRDefault="005D196D" w:rsidP="00824062">
      <w:pPr>
        <w:ind w:firstLine="90"/>
        <w:jc w:val="both"/>
        <w:rPr>
          <w:rFonts w:ascii="HelveticaNeueLT Com 45 Lt" w:eastAsia="Batang" w:hAnsi="HelveticaNeueLT Com 45 Lt"/>
          <w:lang w:val="fr-FR"/>
        </w:rPr>
      </w:pPr>
    </w:p>
    <w:p w14:paraId="7FD5FFA5" w14:textId="23377B68" w:rsidR="00824062" w:rsidRDefault="005D196D" w:rsidP="00824062">
      <w:pPr>
        <w:spacing w:line="240" w:lineRule="auto"/>
        <w:ind w:firstLine="90"/>
        <w:jc w:val="both"/>
        <w:rPr>
          <w:rFonts w:ascii="HelveticaNeueLT Com 45 Lt" w:eastAsia="Batang" w:hAnsi="HelveticaNeueLT Com 45 Lt"/>
          <w:lang w:val="fr-FR"/>
        </w:rPr>
      </w:pPr>
      <w:proofErr w:type="spellStart"/>
      <w:r>
        <w:rPr>
          <w:rFonts w:ascii="HelveticaNeueLT Com 45 Lt" w:eastAsia="Batang" w:hAnsi="HelveticaNeueLT Com 45 Lt"/>
          <w:lang w:val="fr-FR"/>
        </w:rPr>
        <w:t>Î</w:t>
      </w:r>
      <w:r w:rsidR="00824062">
        <w:rPr>
          <w:rFonts w:ascii="HelveticaNeueLT Com 45 Lt" w:eastAsia="Batang" w:hAnsi="HelveticaNeueLT Com 45 Lt"/>
          <w:lang w:val="fr-FR"/>
        </w:rPr>
        <w:t>n</w:t>
      </w:r>
      <w:proofErr w:type="spellEnd"/>
      <w:r w:rsidR="00824062">
        <w:rPr>
          <w:rFonts w:ascii="HelveticaNeueLT Com 45 Lt" w:eastAsia="Batang" w:hAnsi="HelveticaNeueLT Com 45 Lt"/>
          <w:lang w:val="fr-FR"/>
        </w:rPr>
        <w:t xml:space="preserve"> </w:t>
      </w:r>
      <w:proofErr w:type="spellStart"/>
      <w:r w:rsidR="00824062">
        <w:rPr>
          <w:rFonts w:ascii="HelveticaNeueLT Com 45 Lt" w:eastAsia="Batang" w:hAnsi="HelveticaNeueLT Com 45 Lt"/>
          <w:lang w:val="fr-FR"/>
        </w:rPr>
        <w:t>cadrul</w:t>
      </w:r>
      <w:proofErr w:type="spellEnd"/>
      <w:r w:rsidR="00824062">
        <w:rPr>
          <w:rFonts w:ascii="HelveticaNeueLT Com 45 Lt" w:eastAsia="Batang" w:hAnsi="HelveticaNeueLT Com 45 Lt"/>
          <w:lang w:val="fr-FR"/>
        </w:rPr>
        <w:t xml:space="preserve"> </w:t>
      </w:r>
      <w:proofErr w:type="spellStart"/>
      <w:r w:rsidR="00824062">
        <w:rPr>
          <w:rFonts w:ascii="HelveticaNeueLT Com 45 Lt" w:eastAsia="Batang" w:hAnsi="HelveticaNeueLT Com 45 Lt"/>
          <w:lang w:val="fr-FR"/>
        </w:rPr>
        <w:t>magazinui</w:t>
      </w:r>
      <w:proofErr w:type="spellEnd"/>
      <w:r w:rsidR="00824062">
        <w:rPr>
          <w:rFonts w:ascii="HelveticaNeueLT Com 45 Lt" w:eastAsia="Batang" w:hAnsi="HelveticaNeueLT Com 45 Lt"/>
          <w:lang w:val="fr-FR"/>
        </w:rPr>
        <w:t xml:space="preserve"> este </w:t>
      </w:r>
      <w:proofErr w:type="spellStart"/>
      <w:r>
        <w:rPr>
          <w:rFonts w:ascii="HelveticaNeueLT Com 45 Lt" w:eastAsia="Batang" w:hAnsi="HelveticaNeueLT Com 45 Lt"/>
          <w:lang w:val="fr-FR"/>
        </w:rPr>
        <w:t>ș</w:t>
      </w:r>
      <w:r w:rsidR="00824062">
        <w:rPr>
          <w:rFonts w:ascii="HelveticaNeueLT Com 45 Lt" w:eastAsia="Batang" w:hAnsi="HelveticaNeueLT Com 45 Lt"/>
          <w:lang w:val="fr-FR"/>
        </w:rPr>
        <w:t>i</w:t>
      </w:r>
      <w:proofErr w:type="spellEnd"/>
      <w:r w:rsidR="00824062">
        <w:rPr>
          <w:rFonts w:ascii="HelveticaNeueLT Com 45 Lt" w:eastAsia="Batang" w:hAnsi="HelveticaNeueLT Com 45 Lt"/>
          <w:lang w:val="fr-FR"/>
        </w:rPr>
        <w:t xml:space="preserve"> o </w:t>
      </w:r>
      <w:proofErr w:type="spellStart"/>
      <w:r w:rsidR="00824062">
        <w:rPr>
          <w:rFonts w:ascii="HelveticaNeueLT Com 45 Lt" w:eastAsia="Batang" w:hAnsi="HelveticaNeueLT Com 45 Lt"/>
          <w:lang w:val="fr-FR"/>
        </w:rPr>
        <w:t>zon</w:t>
      </w:r>
      <w:r>
        <w:rPr>
          <w:rFonts w:ascii="HelveticaNeueLT Com 45 Lt" w:eastAsia="Batang" w:hAnsi="HelveticaNeueLT Com 45 Lt"/>
          <w:lang w:val="fr-FR"/>
        </w:rPr>
        <w:t>ă</w:t>
      </w:r>
      <w:proofErr w:type="spellEnd"/>
      <w:r w:rsidR="00824062">
        <w:rPr>
          <w:rFonts w:ascii="HelveticaNeueLT Com 45 Lt" w:eastAsia="Batang" w:hAnsi="HelveticaNeueLT Com 45 Lt"/>
          <w:lang w:val="fr-FR"/>
        </w:rPr>
        <w:t xml:space="preserve"> de </w:t>
      </w:r>
      <w:proofErr w:type="spellStart"/>
      <w:r w:rsidR="00824062">
        <w:rPr>
          <w:rFonts w:ascii="HelveticaNeueLT Com 45 Lt" w:eastAsia="Batang" w:hAnsi="HelveticaNeueLT Com 45 Lt"/>
          <w:lang w:val="fr-FR"/>
        </w:rPr>
        <w:t>carmagerie</w:t>
      </w:r>
      <w:proofErr w:type="spellEnd"/>
      <w:r w:rsidR="00824062">
        <w:rPr>
          <w:rFonts w:ascii="HelveticaNeueLT Com 45 Lt" w:eastAsia="Batang" w:hAnsi="HelveticaNeueLT Com 45 Lt"/>
          <w:lang w:val="fr-FR"/>
        </w:rPr>
        <w:t xml:space="preserve"> care este </w:t>
      </w:r>
      <w:proofErr w:type="spellStart"/>
      <w:r w:rsidR="00824062">
        <w:rPr>
          <w:rFonts w:ascii="HelveticaNeueLT Com 45 Lt" w:eastAsia="Batang" w:hAnsi="HelveticaNeueLT Com 45 Lt"/>
          <w:lang w:val="fr-FR"/>
        </w:rPr>
        <w:t>compus</w:t>
      </w:r>
      <w:r>
        <w:rPr>
          <w:rFonts w:ascii="HelveticaNeueLT Com 45 Lt" w:eastAsia="Batang" w:hAnsi="HelveticaNeueLT Com 45 Lt"/>
          <w:lang w:val="fr-FR"/>
        </w:rPr>
        <w:t>ă</w:t>
      </w:r>
      <w:proofErr w:type="spellEnd"/>
      <w:r w:rsidR="00824062">
        <w:rPr>
          <w:rFonts w:ascii="HelveticaNeueLT Com 45 Lt" w:eastAsia="Batang" w:hAnsi="HelveticaNeueLT Com 45 Lt"/>
          <w:lang w:val="fr-FR"/>
        </w:rPr>
        <w:t xml:space="preserve"> </w:t>
      </w:r>
      <w:proofErr w:type="spellStart"/>
      <w:r w:rsidR="00824062">
        <w:rPr>
          <w:rFonts w:ascii="HelveticaNeueLT Com 45 Lt" w:eastAsia="Batang" w:hAnsi="HelveticaNeueLT Com 45 Lt"/>
          <w:lang w:val="fr-FR"/>
        </w:rPr>
        <w:t>din</w:t>
      </w:r>
      <w:proofErr w:type="spellEnd"/>
      <w:r w:rsidR="00824062">
        <w:rPr>
          <w:rFonts w:ascii="HelveticaNeueLT Com 45 Lt" w:eastAsia="Batang" w:hAnsi="HelveticaNeueLT Com 45 Lt"/>
          <w:lang w:val="fr-FR"/>
        </w:rPr>
        <w:t> :</w:t>
      </w:r>
    </w:p>
    <w:p w14:paraId="53641651" w14:textId="729F51CB" w:rsidR="00824062" w:rsidRPr="00383F75" w:rsidRDefault="00824062" w:rsidP="00824062">
      <w:pPr>
        <w:pStyle w:val="Listparagraf"/>
        <w:numPr>
          <w:ilvl w:val="0"/>
          <w:numId w:val="26"/>
        </w:numPr>
        <w:spacing w:line="360" w:lineRule="auto"/>
        <w:ind w:firstLine="0"/>
        <w:jc w:val="both"/>
        <w:rPr>
          <w:rFonts w:ascii="HelveticaNeueLT Com 45 Lt" w:eastAsia="Batang" w:hAnsi="HelveticaNeueLT Com 45 Lt"/>
          <w:sz w:val="22"/>
          <w:szCs w:val="22"/>
          <w:lang w:val="fr-FR"/>
        </w:rPr>
      </w:pPr>
      <w:r>
        <w:rPr>
          <w:rFonts w:ascii="HelveticaNeueLT Com 45 Lt" w:eastAsia="Batang" w:hAnsi="HelveticaNeueLT Com 45 Lt"/>
          <w:sz w:val="22"/>
          <w:szCs w:val="22"/>
          <w:lang w:val="fr-FR"/>
        </w:rPr>
        <w:t xml:space="preserve">Sala de </w:t>
      </w:r>
      <w:proofErr w:type="spellStart"/>
      <w:r>
        <w:rPr>
          <w:rFonts w:ascii="HelveticaNeueLT Com 45 Lt" w:eastAsia="Batang" w:hAnsi="HelveticaNeueLT Com 45 Lt"/>
          <w:sz w:val="22"/>
          <w:szCs w:val="22"/>
          <w:lang w:val="fr-FR"/>
        </w:rPr>
        <w:t>vanzare</w:t>
      </w:r>
      <w:proofErr w:type="spellEnd"/>
      <w:r>
        <w:rPr>
          <w:rFonts w:ascii="HelveticaNeueLT Com 45 Lt" w:eastAsia="Batang" w:hAnsi="HelveticaNeueLT Com 45 Lt"/>
          <w:sz w:val="22"/>
          <w:szCs w:val="22"/>
          <w:lang w:val="fr-FR"/>
        </w:rPr>
        <w:tab/>
      </w:r>
      <w:r>
        <w:rPr>
          <w:rFonts w:ascii="HelveticaNeueLT Com 45 Lt" w:eastAsia="Batang" w:hAnsi="HelveticaNeueLT Com 45 Lt"/>
          <w:sz w:val="22"/>
          <w:szCs w:val="22"/>
          <w:lang w:val="fr-FR"/>
        </w:rPr>
        <w:tab/>
      </w:r>
      <w:r>
        <w:rPr>
          <w:rFonts w:ascii="HelveticaNeueLT Com 45 Lt" w:eastAsia="Batang" w:hAnsi="HelveticaNeueLT Com 45 Lt"/>
          <w:sz w:val="22"/>
          <w:szCs w:val="22"/>
          <w:lang w:val="fr-FR"/>
        </w:rPr>
        <w:tab/>
      </w:r>
      <w:r>
        <w:rPr>
          <w:rFonts w:ascii="HelveticaNeueLT Com 45 Lt" w:eastAsia="Batang" w:hAnsi="HelveticaNeueLT Com 45 Lt"/>
          <w:sz w:val="22"/>
          <w:szCs w:val="22"/>
          <w:lang w:val="fr-FR"/>
        </w:rPr>
        <w:tab/>
      </w:r>
      <w:r>
        <w:rPr>
          <w:rFonts w:ascii="HelveticaNeueLT Com 45 Lt" w:eastAsia="Batang" w:hAnsi="HelveticaNeueLT Com 45 Lt"/>
          <w:sz w:val="22"/>
          <w:szCs w:val="22"/>
          <w:lang w:val="fr-FR"/>
        </w:rPr>
        <w:tab/>
      </w:r>
      <w:r>
        <w:rPr>
          <w:rFonts w:ascii="HelveticaNeueLT Com 45 Lt" w:eastAsia="Batang" w:hAnsi="HelveticaNeueLT Com 45 Lt"/>
          <w:sz w:val="22"/>
          <w:szCs w:val="22"/>
          <w:lang w:val="fr-FR"/>
        </w:rPr>
        <w:tab/>
      </w:r>
    </w:p>
    <w:p w14:paraId="41B8FF50" w14:textId="38ABE047" w:rsidR="00824062" w:rsidRPr="00383F75" w:rsidRDefault="00824062" w:rsidP="00824062">
      <w:pPr>
        <w:pStyle w:val="Listparagraf"/>
        <w:numPr>
          <w:ilvl w:val="0"/>
          <w:numId w:val="26"/>
        </w:numPr>
        <w:spacing w:line="360" w:lineRule="auto"/>
        <w:ind w:firstLine="0"/>
        <w:jc w:val="both"/>
        <w:rPr>
          <w:rFonts w:ascii="HelveticaNeueLT Com 45 Lt" w:eastAsia="Batang" w:hAnsi="HelveticaNeueLT Com 45 Lt"/>
          <w:sz w:val="22"/>
          <w:szCs w:val="22"/>
          <w:lang w:val="fr-FR"/>
        </w:rPr>
      </w:pPr>
      <w:r>
        <w:rPr>
          <w:rFonts w:ascii="HelveticaNeueLT Com 45 Lt" w:eastAsia="Batang" w:hAnsi="HelveticaNeueLT Com 45 Lt"/>
          <w:sz w:val="22"/>
          <w:szCs w:val="22"/>
          <w:lang w:val="fr-FR"/>
        </w:rPr>
        <w:t xml:space="preserve">Camera </w:t>
      </w:r>
      <w:proofErr w:type="spellStart"/>
      <w:r>
        <w:rPr>
          <w:rFonts w:ascii="HelveticaNeueLT Com 45 Lt" w:eastAsia="Batang" w:hAnsi="HelveticaNeueLT Com 45 Lt"/>
          <w:sz w:val="22"/>
          <w:szCs w:val="22"/>
          <w:lang w:val="fr-FR"/>
        </w:rPr>
        <w:t>portionare</w:t>
      </w:r>
      <w:proofErr w:type="spellEnd"/>
      <w:r>
        <w:rPr>
          <w:rFonts w:ascii="HelveticaNeueLT Com 45 Lt" w:eastAsia="Batang" w:hAnsi="HelveticaNeueLT Com 45 Lt"/>
          <w:sz w:val="22"/>
          <w:szCs w:val="22"/>
          <w:lang w:val="fr-FR"/>
        </w:rPr>
        <w:t xml:space="preserve"> carne</w:t>
      </w:r>
      <w:r w:rsidRPr="00383F75">
        <w:rPr>
          <w:rFonts w:ascii="HelveticaNeueLT Com 45 Lt" w:eastAsia="Batang" w:hAnsi="HelveticaNeueLT Com 45 Lt"/>
          <w:sz w:val="22"/>
          <w:szCs w:val="22"/>
          <w:lang w:val="fr-FR"/>
        </w:rPr>
        <w:tab/>
      </w:r>
      <w:r w:rsidRPr="00383F75">
        <w:rPr>
          <w:rFonts w:ascii="HelveticaNeueLT Com 45 Lt" w:eastAsia="Batang" w:hAnsi="HelveticaNeueLT Com 45 Lt"/>
          <w:sz w:val="22"/>
          <w:szCs w:val="22"/>
          <w:lang w:val="fr-FR"/>
        </w:rPr>
        <w:tab/>
      </w:r>
      <w:r>
        <w:rPr>
          <w:rFonts w:ascii="HelveticaNeueLT Com 45 Lt" w:eastAsia="Batang" w:hAnsi="HelveticaNeueLT Com 45 Lt"/>
          <w:sz w:val="22"/>
          <w:szCs w:val="22"/>
          <w:lang w:val="fr-FR"/>
        </w:rPr>
        <w:tab/>
      </w:r>
      <w:r>
        <w:rPr>
          <w:rFonts w:ascii="HelveticaNeueLT Com 45 Lt" w:eastAsia="Batang" w:hAnsi="HelveticaNeueLT Com 45 Lt"/>
          <w:sz w:val="22"/>
          <w:szCs w:val="22"/>
          <w:lang w:val="fr-FR"/>
        </w:rPr>
        <w:tab/>
      </w:r>
    </w:p>
    <w:p w14:paraId="71276A64" w14:textId="2BC72429" w:rsidR="00824062" w:rsidRPr="00383F75" w:rsidRDefault="00824062" w:rsidP="00824062">
      <w:pPr>
        <w:pStyle w:val="Listparagraf"/>
        <w:numPr>
          <w:ilvl w:val="0"/>
          <w:numId w:val="26"/>
        </w:numPr>
        <w:spacing w:line="360" w:lineRule="auto"/>
        <w:ind w:firstLine="0"/>
        <w:jc w:val="both"/>
        <w:rPr>
          <w:rFonts w:ascii="HelveticaNeueLT Com 45 Lt" w:eastAsia="Batang" w:hAnsi="HelveticaNeueLT Com 45 Lt"/>
          <w:sz w:val="22"/>
          <w:szCs w:val="22"/>
          <w:lang w:val="fr-FR"/>
        </w:rPr>
      </w:pPr>
      <w:r>
        <w:rPr>
          <w:rFonts w:ascii="HelveticaNeueLT Com 45 Lt" w:eastAsia="Batang" w:hAnsi="HelveticaNeueLT Com 45 Lt"/>
          <w:sz w:val="22"/>
          <w:szCs w:val="22"/>
          <w:lang w:val="fr-FR"/>
        </w:rPr>
        <w:t xml:space="preserve">Camera </w:t>
      </w:r>
      <w:proofErr w:type="spellStart"/>
      <w:r>
        <w:rPr>
          <w:rFonts w:ascii="HelveticaNeueLT Com 45 Lt" w:eastAsia="Batang" w:hAnsi="HelveticaNeueLT Com 45 Lt"/>
          <w:sz w:val="22"/>
          <w:szCs w:val="22"/>
          <w:lang w:val="fr-FR"/>
        </w:rPr>
        <w:t>frigorifica</w:t>
      </w:r>
      <w:proofErr w:type="spellEnd"/>
      <w:r>
        <w:rPr>
          <w:rFonts w:ascii="HelveticaNeueLT Com 45 Lt" w:eastAsia="Batang" w:hAnsi="HelveticaNeueLT Com 45 Lt"/>
          <w:sz w:val="22"/>
          <w:szCs w:val="22"/>
          <w:lang w:val="fr-FR"/>
        </w:rPr>
        <w:t xml:space="preserve"> carne</w:t>
      </w:r>
      <w:r w:rsidRPr="00383F75">
        <w:rPr>
          <w:rFonts w:ascii="HelveticaNeueLT Com 45 Lt" w:eastAsia="Batang" w:hAnsi="HelveticaNeueLT Com 45 Lt"/>
          <w:sz w:val="22"/>
          <w:szCs w:val="22"/>
          <w:lang w:val="fr-FR"/>
        </w:rPr>
        <w:tab/>
      </w:r>
    </w:p>
    <w:p w14:paraId="10295F5D" w14:textId="02457866" w:rsidR="00824062" w:rsidRPr="00383F75" w:rsidRDefault="00824062" w:rsidP="00824062">
      <w:pPr>
        <w:pStyle w:val="Listparagraf"/>
        <w:numPr>
          <w:ilvl w:val="0"/>
          <w:numId w:val="26"/>
        </w:numPr>
        <w:spacing w:line="360" w:lineRule="auto"/>
        <w:ind w:firstLine="0"/>
        <w:jc w:val="both"/>
        <w:rPr>
          <w:rFonts w:ascii="HelveticaNeueLT Com 45 Lt" w:eastAsia="Batang" w:hAnsi="HelveticaNeueLT Com 45 Lt"/>
          <w:sz w:val="22"/>
          <w:szCs w:val="22"/>
          <w:lang w:val="fr-FR"/>
        </w:rPr>
      </w:pPr>
      <w:r>
        <w:rPr>
          <w:rFonts w:ascii="HelveticaNeueLT Com 45 Lt" w:eastAsia="Batang" w:hAnsi="HelveticaNeueLT Com 45 Lt"/>
          <w:sz w:val="22"/>
          <w:szCs w:val="22"/>
          <w:lang w:val="fr-FR"/>
        </w:rPr>
        <w:t xml:space="preserve">Camera </w:t>
      </w:r>
      <w:proofErr w:type="spellStart"/>
      <w:r>
        <w:rPr>
          <w:rFonts w:ascii="HelveticaNeueLT Com 45 Lt" w:eastAsia="Batang" w:hAnsi="HelveticaNeueLT Com 45 Lt"/>
          <w:sz w:val="22"/>
          <w:szCs w:val="22"/>
          <w:lang w:val="fr-FR"/>
        </w:rPr>
        <w:t>frigorifica</w:t>
      </w:r>
      <w:proofErr w:type="spellEnd"/>
      <w:r>
        <w:rPr>
          <w:rFonts w:ascii="HelveticaNeueLT Com 45 Lt" w:eastAsia="Batang" w:hAnsi="HelveticaNeueLT Com 45 Lt"/>
          <w:sz w:val="22"/>
          <w:szCs w:val="22"/>
          <w:lang w:val="fr-FR"/>
        </w:rPr>
        <w:t xml:space="preserve"> </w:t>
      </w:r>
      <w:proofErr w:type="spellStart"/>
      <w:r>
        <w:rPr>
          <w:rFonts w:ascii="HelveticaNeueLT Com 45 Lt" w:eastAsia="Batang" w:hAnsi="HelveticaNeueLT Com 45 Lt"/>
          <w:sz w:val="22"/>
          <w:szCs w:val="22"/>
          <w:lang w:val="fr-FR"/>
        </w:rPr>
        <w:t>branzeturi</w:t>
      </w:r>
      <w:proofErr w:type="spellEnd"/>
      <w:r>
        <w:rPr>
          <w:rFonts w:ascii="HelveticaNeueLT Com 45 Lt" w:eastAsia="Batang" w:hAnsi="HelveticaNeueLT Com 45 Lt"/>
          <w:sz w:val="22"/>
          <w:szCs w:val="22"/>
          <w:lang w:val="fr-FR"/>
        </w:rPr>
        <w:tab/>
      </w:r>
      <w:r>
        <w:rPr>
          <w:rFonts w:ascii="HelveticaNeueLT Com 45 Lt" w:eastAsia="Batang" w:hAnsi="HelveticaNeueLT Com 45 Lt"/>
          <w:sz w:val="22"/>
          <w:szCs w:val="22"/>
          <w:lang w:val="fr-FR"/>
        </w:rPr>
        <w:tab/>
      </w:r>
      <w:r>
        <w:rPr>
          <w:rFonts w:ascii="HelveticaNeueLT Com 45 Lt" w:eastAsia="Batang" w:hAnsi="HelveticaNeueLT Com 45 Lt"/>
          <w:sz w:val="22"/>
          <w:szCs w:val="22"/>
          <w:lang w:val="fr-FR"/>
        </w:rPr>
        <w:tab/>
      </w:r>
      <w:r>
        <w:rPr>
          <w:rFonts w:ascii="HelveticaNeueLT Com 45 Lt" w:eastAsia="Batang" w:hAnsi="HelveticaNeueLT Com 45 Lt"/>
          <w:sz w:val="22"/>
          <w:szCs w:val="22"/>
          <w:lang w:val="fr-FR"/>
        </w:rPr>
        <w:tab/>
      </w:r>
    </w:p>
    <w:p w14:paraId="1E3C2EF4" w14:textId="28706CBE" w:rsidR="00824062" w:rsidRPr="00383F75" w:rsidRDefault="00824062" w:rsidP="00824062">
      <w:pPr>
        <w:pStyle w:val="Listparagraf"/>
        <w:numPr>
          <w:ilvl w:val="0"/>
          <w:numId w:val="26"/>
        </w:numPr>
        <w:spacing w:line="360" w:lineRule="auto"/>
        <w:ind w:firstLine="0"/>
        <w:jc w:val="both"/>
        <w:rPr>
          <w:rFonts w:ascii="HelveticaNeueLT Com 45 Lt" w:eastAsia="Batang" w:hAnsi="HelveticaNeueLT Com 45 Lt"/>
          <w:sz w:val="22"/>
          <w:szCs w:val="22"/>
          <w:lang w:val="fr-FR"/>
        </w:rPr>
      </w:pPr>
      <w:proofErr w:type="spellStart"/>
      <w:r w:rsidRPr="00383F75">
        <w:rPr>
          <w:rFonts w:ascii="HelveticaNeueLT Com 45 Lt" w:eastAsia="Batang" w:hAnsi="HelveticaNeueLT Com 45 Lt"/>
          <w:sz w:val="22"/>
          <w:szCs w:val="22"/>
          <w:lang w:val="fr-FR"/>
        </w:rPr>
        <w:t>Cameră</w:t>
      </w:r>
      <w:proofErr w:type="spellEnd"/>
      <w:r w:rsidRPr="00383F75">
        <w:rPr>
          <w:rFonts w:ascii="HelveticaNeueLT Com 45 Lt" w:eastAsia="Batang" w:hAnsi="HelveticaNeueLT Com 45 Lt"/>
          <w:sz w:val="22"/>
          <w:szCs w:val="22"/>
          <w:lang w:val="fr-FR"/>
        </w:rPr>
        <w:t xml:space="preserve"> </w:t>
      </w:r>
      <w:proofErr w:type="spellStart"/>
      <w:r>
        <w:rPr>
          <w:rFonts w:ascii="HelveticaNeueLT Com 45 Lt" w:eastAsia="Batang" w:hAnsi="HelveticaNeueLT Com 45 Lt"/>
          <w:sz w:val="22"/>
          <w:szCs w:val="22"/>
          <w:lang w:val="fr-FR"/>
        </w:rPr>
        <w:t>receptie</w:t>
      </w:r>
      <w:proofErr w:type="spellEnd"/>
      <w:r>
        <w:rPr>
          <w:rFonts w:ascii="HelveticaNeueLT Com 45 Lt" w:eastAsia="Batang" w:hAnsi="HelveticaNeueLT Com 45 Lt"/>
          <w:sz w:val="22"/>
          <w:szCs w:val="22"/>
          <w:lang w:val="fr-FR"/>
        </w:rPr>
        <w:t xml:space="preserve"> </w:t>
      </w:r>
      <w:proofErr w:type="spellStart"/>
      <w:r>
        <w:rPr>
          <w:rFonts w:ascii="HelveticaNeueLT Com 45 Lt" w:eastAsia="Batang" w:hAnsi="HelveticaNeueLT Com 45 Lt"/>
          <w:sz w:val="22"/>
          <w:szCs w:val="22"/>
          <w:lang w:val="fr-FR"/>
        </w:rPr>
        <w:t>marfa</w:t>
      </w:r>
      <w:proofErr w:type="spellEnd"/>
      <w:r w:rsidRPr="00383F75">
        <w:rPr>
          <w:rFonts w:ascii="HelveticaNeueLT Com 45 Lt" w:eastAsia="Batang" w:hAnsi="HelveticaNeueLT Com 45 Lt"/>
          <w:sz w:val="22"/>
          <w:szCs w:val="22"/>
          <w:lang w:val="fr-FR"/>
        </w:rPr>
        <w:tab/>
      </w:r>
      <w:r>
        <w:rPr>
          <w:rFonts w:ascii="HelveticaNeueLT Com 45 Lt" w:eastAsia="Batang" w:hAnsi="HelveticaNeueLT Com 45 Lt"/>
          <w:sz w:val="22"/>
          <w:szCs w:val="22"/>
          <w:lang w:val="fr-FR"/>
        </w:rPr>
        <w:tab/>
      </w:r>
      <w:r>
        <w:rPr>
          <w:rFonts w:ascii="HelveticaNeueLT Com 45 Lt" w:eastAsia="Batang" w:hAnsi="HelveticaNeueLT Com 45 Lt"/>
          <w:sz w:val="22"/>
          <w:szCs w:val="22"/>
          <w:lang w:val="fr-FR"/>
        </w:rPr>
        <w:tab/>
      </w:r>
      <w:r>
        <w:rPr>
          <w:rFonts w:ascii="HelveticaNeueLT Com 45 Lt" w:eastAsia="Batang" w:hAnsi="HelveticaNeueLT Com 45 Lt"/>
          <w:sz w:val="22"/>
          <w:szCs w:val="22"/>
          <w:lang w:val="fr-FR"/>
        </w:rPr>
        <w:tab/>
      </w:r>
      <w:r>
        <w:rPr>
          <w:rFonts w:ascii="HelveticaNeueLT Com 45 Lt" w:eastAsia="Batang" w:hAnsi="HelveticaNeueLT Com 45 Lt"/>
          <w:sz w:val="22"/>
          <w:szCs w:val="22"/>
          <w:lang w:val="fr-FR"/>
        </w:rPr>
        <w:tab/>
      </w:r>
    </w:p>
    <w:p w14:paraId="05E21B04" w14:textId="08C9F603" w:rsidR="00824062" w:rsidRPr="00383F75" w:rsidRDefault="00824062" w:rsidP="00824062">
      <w:pPr>
        <w:pStyle w:val="Listparagraf"/>
        <w:numPr>
          <w:ilvl w:val="0"/>
          <w:numId w:val="26"/>
        </w:numPr>
        <w:spacing w:line="360" w:lineRule="auto"/>
        <w:ind w:firstLine="0"/>
        <w:jc w:val="both"/>
        <w:rPr>
          <w:rFonts w:ascii="HelveticaNeueLT Com 45 Lt" w:eastAsia="Batang" w:hAnsi="HelveticaNeueLT Com 45 Lt"/>
          <w:sz w:val="22"/>
          <w:szCs w:val="22"/>
          <w:lang w:val="fr-FR"/>
        </w:rPr>
      </w:pPr>
      <w:proofErr w:type="spellStart"/>
      <w:r w:rsidRPr="00383F75">
        <w:rPr>
          <w:rFonts w:ascii="HelveticaNeueLT Com 45 Lt" w:eastAsia="Batang" w:hAnsi="HelveticaNeueLT Com 45 Lt"/>
          <w:sz w:val="22"/>
          <w:szCs w:val="22"/>
          <w:lang w:val="fr-FR"/>
        </w:rPr>
        <w:t>Cameră</w:t>
      </w:r>
      <w:proofErr w:type="spellEnd"/>
      <w:r w:rsidRPr="00383F75">
        <w:rPr>
          <w:rFonts w:ascii="HelveticaNeueLT Com 45 Lt" w:eastAsia="Batang" w:hAnsi="HelveticaNeueLT Com 45 Lt"/>
          <w:sz w:val="22"/>
          <w:szCs w:val="22"/>
          <w:lang w:val="fr-FR"/>
        </w:rPr>
        <w:t xml:space="preserve"> </w:t>
      </w:r>
      <w:proofErr w:type="spellStart"/>
      <w:r>
        <w:rPr>
          <w:rFonts w:ascii="HelveticaNeueLT Com 45 Lt" w:eastAsia="Batang" w:hAnsi="HelveticaNeueLT Com 45 Lt"/>
          <w:sz w:val="22"/>
          <w:szCs w:val="22"/>
          <w:lang w:val="fr-FR"/>
        </w:rPr>
        <w:t>portionare</w:t>
      </w:r>
      <w:proofErr w:type="spellEnd"/>
      <w:r>
        <w:rPr>
          <w:rFonts w:ascii="HelveticaNeueLT Com 45 Lt" w:eastAsia="Batang" w:hAnsi="HelveticaNeueLT Com 45 Lt"/>
          <w:sz w:val="22"/>
          <w:szCs w:val="22"/>
          <w:lang w:val="fr-FR"/>
        </w:rPr>
        <w:t xml:space="preserve"> </w:t>
      </w:r>
      <w:proofErr w:type="spellStart"/>
      <w:r>
        <w:rPr>
          <w:rFonts w:ascii="HelveticaNeueLT Com 45 Lt" w:eastAsia="Batang" w:hAnsi="HelveticaNeueLT Com 45 Lt"/>
          <w:sz w:val="22"/>
          <w:szCs w:val="22"/>
          <w:lang w:val="fr-FR"/>
        </w:rPr>
        <w:t>mezeluri</w:t>
      </w:r>
      <w:proofErr w:type="spellEnd"/>
      <w:r>
        <w:rPr>
          <w:rFonts w:ascii="HelveticaNeueLT Com 45 Lt" w:eastAsia="Batang" w:hAnsi="HelveticaNeueLT Com 45 Lt"/>
          <w:sz w:val="22"/>
          <w:szCs w:val="22"/>
          <w:lang w:val="fr-FR"/>
        </w:rPr>
        <w:t xml:space="preserve"> si </w:t>
      </w:r>
      <w:proofErr w:type="spellStart"/>
      <w:r>
        <w:rPr>
          <w:rFonts w:ascii="HelveticaNeueLT Com 45 Lt" w:eastAsia="Batang" w:hAnsi="HelveticaNeueLT Com 45 Lt"/>
          <w:sz w:val="22"/>
          <w:szCs w:val="22"/>
          <w:lang w:val="fr-FR"/>
        </w:rPr>
        <w:t>branzeturi</w:t>
      </w:r>
      <w:proofErr w:type="spellEnd"/>
      <w:r w:rsidRPr="00383F75">
        <w:rPr>
          <w:rFonts w:ascii="HelveticaNeueLT Com 45 Lt" w:eastAsia="Batang" w:hAnsi="HelveticaNeueLT Com 45 Lt"/>
          <w:sz w:val="22"/>
          <w:szCs w:val="22"/>
          <w:lang w:val="fr-FR"/>
        </w:rPr>
        <w:tab/>
      </w:r>
      <w:r w:rsidRPr="00383F75">
        <w:rPr>
          <w:rFonts w:ascii="HelveticaNeueLT Com 45 Lt" w:eastAsia="Batang" w:hAnsi="HelveticaNeueLT Com 45 Lt"/>
          <w:sz w:val="22"/>
          <w:szCs w:val="22"/>
          <w:lang w:val="fr-FR"/>
        </w:rPr>
        <w:tab/>
      </w:r>
      <w:r w:rsidRPr="00383F75">
        <w:rPr>
          <w:rFonts w:ascii="HelveticaNeueLT Com 45 Lt" w:eastAsia="Batang" w:hAnsi="HelveticaNeueLT Com 45 Lt"/>
          <w:sz w:val="22"/>
          <w:szCs w:val="22"/>
          <w:lang w:val="fr-FR"/>
        </w:rPr>
        <w:tab/>
      </w:r>
    </w:p>
    <w:p w14:paraId="03BBDF7A" w14:textId="77777777" w:rsidR="00824062" w:rsidRDefault="00824062" w:rsidP="00824062">
      <w:pPr>
        <w:pStyle w:val="Listparagraf"/>
        <w:numPr>
          <w:ilvl w:val="0"/>
          <w:numId w:val="26"/>
        </w:numPr>
        <w:spacing w:line="360" w:lineRule="auto"/>
        <w:ind w:firstLine="0"/>
        <w:jc w:val="both"/>
        <w:rPr>
          <w:rFonts w:ascii="HelveticaNeueLT Com 45 Lt" w:eastAsia="Batang" w:hAnsi="HelveticaNeueLT Com 45 Lt"/>
          <w:sz w:val="22"/>
          <w:szCs w:val="22"/>
          <w:lang w:val="fr-FR"/>
        </w:rPr>
      </w:pPr>
      <w:r>
        <w:rPr>
          <w:rFonts w:ascii="HelveticaNeueLT Com 45 Lt" w:eastAsia="Batang" w:hAnsi="HelveticaNeueLT Com 45 Lt"/>
          <w:sz w:val="22"/>
          <w:szCs w:val="22"/>
          <w:lang w:val="fr-FR"/>
        </w:rPr>
        <w:t xml:space="preserve">Camera </w:t>
      </w:r>
      <w:proofErr w:type="spellStart"/>
      <w:r>
        <w:rPr>
          <w:rFonts w:ascii="HelveticaNeueLT Com 45 Lt" w:eastAsia="Batang" w:hAnsi="HelveticaNeueLT Com 45 Lt"/>
          <w:sz w:val="22"/>
          <w:szCs w:val="22"/>
          <w:lang w:val="fr-FR"/>
        </w:rPr>
        <w:t>frigorifica</w:t>
      </w:r>
      <w:proofErr w:type="spellEnd"/>
      <w:r>
        <w:rPr>
          <w:rFonts w:ascii="HelveticaNeueLT Com 45 Lt" w:eastAsia="Batang" w:hAnsi="HelveticaNeueLT Com 45 Lt"/>
          <w:sz w:val="22"/>
          <w:szCs w:val="22"/>
          <w:lang w:val="fr-FR"/>
        </w:rPr>
        <w:t xml:space="preserve"> </w:t>
      </w:r>
      <w:proofErr w:type="spellStart"/>
      <w:r>
        <w:rPr>
          <w:rFonts w:ascii="HelveticaNeueLT Com 45 Lt" w:eastAsia="Batang" w:hAnsi="HelveticaNeueLT Com 45 Lt"/>
          <w:sz w:val="22"/>
          <w:szCs w:val="22"/>
          <w:lang w:val="fr-FR"/>
        </w:rPr>
        <w:t>mezeluri</w:t>
      </w:r>
      <w:proofErr w:type="spellEnd"/>
      <w:r>
        <w:rPr>
          <w:rFonts w:ascii="HelveticaNeueLT Com 45 Lt" w:eastAsia="Batang" w:hAnsi="HelveticaNeueLT Com 45 Lt"/>
          <w:sz w:val="22"/>
          <w:szCs w:val="22"/>
          <w:lang w:val="fr-FR"/>
        </w:rPr>
        <w:t xml:space="preserve"> </w:t>
      </w:r>
    </w:p>
    <w:p w14:paraId="1C3A2AA2" w14:textId="77777777" w:rsidR="00824062" w:rsidRDefault="00824062" w:rsidP="00824062">
      <w:pPr>
        <w:pStyle w:val="Listparagraf"/>
        <w:numPr>
          <w:ilvl w:val="0"/>
          <w:numId w:val="26"/>
        </w:numPr>
        <w:spacing w:line="360" w:lineRule="auto"/>
        <w:ind w:firstLine="0"/>
        <w:jc w:val="both"/>
        <w:rPr>
          <w:rFonts w:ascii="HelveticaNeueLT Com 45 Lt" w:eastAsia="Batang" w:hAnsi="HelveticaNeueLT Com 45 Lt"/>
          <w:sz w:val="22"/>
          <w:szCs w:val="22"/>
          <w:lang w:val="fr-FR"/>
        </w:rPr>
      </w:pPr>
      <w:proofErr w:type="spellStart"/>
      <w:r>
        <w:rPr>
          <w:rFonts w:ascii="HelveticaNeueLT Com 45 Lt" w:eastAsia="Batang" w:hAnsi="HelveticaNeueLT Com 45 Lt"/>
          <w:sz w:val="22"/>
          <w:szCs w:val="22"/>
          <w:lang w:val="fr-FR"/>
        </w:rPr>
        <w:t>Grup</w:t>
      </w:r>
      <w:proofErr w:type="spellEnd"/>
      <w:r>
        <w:rPr>
          <w:rFonts w:ascii="HelveticaNeueLT Com 45 Lt" w:eastAsia="Batang" w:hAnsi="HelveticaNeueLT Com 45 Lt"/>
          <w:sz w:val="22"/>
          <w:szCs w:val="22"/>
          <w:lang w:val="fr-FR"/>
        </w:rPr>
        <w:t xml:space="preserve"> </w:t>
      </w:r>
      <w:proofErr w:type="spellStart"/>
      <w:r>
        <w:rPr>
          <w:rFonts w:ascii="HelveticaNeueLT Com 45 Lt" w:eastAsia="Batang" w:hAnsi="HelveticaNeueLT Com 45 Lt"/>
          <w:sz w:val="22"/>
          <w:szCs w:val="22"/>
          <w:lang w:val="fr-FR"/>
        </w:rPr>
        <w:t>sanitar</w:t>
      </w:r>
      <w:proofErr w:type="spellEnd"/>
      <w:r>
        <w:rPr>
          <w:rFonts w:ascii="HelveticaNeueLT Com 45 Lt" w:eastAsia="Batang" w:hAnsi="HelveticaNeueLT Com 45 Lt"/>
          <w:sz w:val="22"/>
          <w:szCs w:val="22"/>
          <w:lang w:val="fr-FR"/>
        </w:rPr>
        <w:t xml:space="preserve"> </w:t>
      </w:r>
      <w:proofErr w:type="spellStart"/>
      <w:r>
        <w:rPr>
          <w:rFonts w:ascii="HelveticaNeueLT Com 45 Lt" w:eastAsia="Batang" w:hAnsi="HelveticaNeueLT Com 45 Lt"/>
          <w:sz w:val="22"/>
          <w:szCs w:val="22"/>
          <w:lang w:val="fr-FR"/>
        </w:rPr>
        <w:t>personal</w:t>
      </w:r>
      <w:proofErr w:type="spellEnd"/>
    </w:p>
    <w:p w14:paraId="71002E50" w14:textId="1D01ACC2" w:rsidR="00824062" w:rsidRDefault="00824062" w:rsidP="00824062">
      <w:pPr>
        <w:pStyle w:val="Listparagraf"/>
        <w:numPr>
          <w:ilvl w:val="0"/>
          <w:numId w:val="26"/>
        </w:numPr>
        <w:spacing w:line="360" w:lineRule="auto"/>
        <w:ind w:firstLine="0"/>
        <w:jc w:val="both"/>
        <w:rPr>
          <w:rFonts w:ascii="HelveticaNeueLT Com 45 Lt" w:eastAsia="Batang" w:hAnsi="HelveticaNeueLT Com 45 Lt"/>
          <w:sz w:val="22"/>
          <w:szCs w:val="22"/>
          <w:lang w:val="fr-FR"/>
        </w:rPr>
      </w:pPr>
      <w:r>
        <w:rPr>
          <w:rFonts w:ascii="HelveticaNeueLT Com 45 Lt" w:eastAsia="Batang" w:hAnsi="HelveticaNeueLT Com 45 Lt"/>
          <w:sz w:val="22"/>
          <w:szCs w:val="22"/>
          <w:lang w:val="fr-FR"/>
        </w:rPr>
        <w:t>Birou</w:t>
      </w:r>
    </w:p>
    <w:p w14:paraId="0BBBAF7E" w14:textId="5BDC0A9F" w:rsidR="00824062" w:rsidRDefault="00824062" w:rsidP="00824062">
      <w:pPr>
        <w:pStyle w:val="Listparagraf"/>
        <w:numPr>
          <w:ilvl w:val="0"/>
          <w:numId w:val="26"/>
        </w:numPr>
        <w:spacing w:line="360" w:lineRule="auto"/>
        <w:ind w:firstLine="0"/>
        <w:jc w:val="both"/>
        <w:rPr>
          <w:rFonts w:ascii="HelveticaNeueLT Com 45 Lt" w:eastAsia="Batang" w:hAnsi="HelveticaNeueLT Com 45 Lt"/>
          <w:sz w:val="22"/>
          <w:szCs w:val="22"/>
          <w:lang w:val="fr-FR"/>
        </w:rPr>
      </w:pPr>
      <w:proofErr w:type="spellStart"/>
      <w:r>
        <w:rPr>
          <w:rFonts w:ascii="HelveticaNeueLT Com 45 Lt" w:eastAsia="Batang" w:hAnsi="HelveticaNeueLT Com 45 Lt"/>
          <w:sz w:val="22"/>
          <w:szCs w:val="22"/>
          <w:lang w:val="fr-FR"/>
        </w:rPr>
        <w:t>Vestiar</w:t>
      </w:r>
      <w:proofErr w:type="spellEnd"/>
      <w:r>
        <w:rPr>
          <w:rFonts w:ascii="HelveticaNeueLT Com 45 Lt" w:eastAsia="Batang" w:hAnsi="HelveticaNeueLT Com 45 Lt"/>
          <w:sz w:val="22"/>
          <w:szCs w:val="22"/>
          <w:lang w:val="fr-FR"/>
        </w:rPr>
        <w:t xml:space="preserve"> </w:t>
      </w:r>
      <w:proofErr w:type="spellStart"/>
      <w:r>
        <w:rPr>
          <w:rFonts w:ascii="HelveticaNeueLT Com 45 Lt" w:eastAsia="Batang" w:hAnsi="HelveticaNeueLT Com 45 Lt"/>
          <w:sz w:val="22"/>
          <w:szCs w:val="22"/>
          <w:lang w:val="fr-FR"/>
        </w:rPr>
        <w:t>cu</w:t>
      </w:r>
      <w:proofErr w:type="spellEnd"/>
      <w:r>
        <w:rPr>
          <w:rFonts w:ascii="HelveticaNeueLT Com 45 Lt" w:eastAsia="Batang" w:hAnsi="HelveticaNeueLT Com 45 Lt"/>
          <w:sz w:val="22"/>
          <w:szCs w:val="22"/>
          <w:lang w:val="fr-FR"/>
        </w:rPr>
        <w:t xml:space="preserve"> cabina de dus</w:t>
      </w:r>
    </w:p>
    <w:p w14:paraId="042DB0CD" w14:textId="77777777" w:rsidR="00943AD3" w:rsidRDefault="00943AD3" w:rsidP="001A632E">
      <w:pPr>
        <w:spacing w:after="120" w:line="360" w:lineRule="auto"/>
        <w:jc w:val="both"/>
        <w:rPr>
          <w:rFonts w:ascii="HelveticaNeueLT Com 65 Md" w:eastAsia="Batang" w:hAnsi="HelveticaNeueLT Com 65 Md"/>
          <w:b/>
          <w:lang w:val="fr-FR"/>
        </w:rPr>
      </w:pPr>
    </w:p>
    <w:p w14:paraId="530629C0" w14:textId="79D53A62" w:rsidR="0002111B" w:rsidRPr="00A956F0" w:rsidRDefault="0002111B" w:rsidP="001A632E">
      <w:pPr>
        <w:spacing w:after="120" w:line="360" w:lineRule="auto"/>
        <w:jc w:val="both"/>
        <w:rPr>
          <w:rFonts w:ascii="HelveticaNeueLT Com 65 Md" w:eastAsia="Batang" w:hAnsi="HelveticaNeueLT Com 65 Md"/>
          <w:b/>
          <w:lang w:val="fr-FR"/>
        </w:rPr>
      </w:pPr>
      <w:proofErr w:type="spellStart"/>
      <w:r w:rsidRPr="00A956F0">
        <w:rPr>
          <w:rFonts w:ascii="HelveticaNeueLT Com 65 Md" w:eastAsia="Batang" w:hAnsi="HelveticaNeueLT Com 65 Md"/>
          <w:b/>
          <w:lang w:val="fr-FR"/>
        </w:rPr>
        <w:t>Accese</w:t>
      </w:r>
      <w:proofErr w:type="spellEnd"/>
      <w:r w:rsidRPr="00A956F0">
        <w:rPr>
          <w:rFonts w:ascii="HelveticaNeueLT Com 65 Md" w:eastAsia="Batang" w:hAnsi="HelveticaNeueLT Com 65 Md"/>
          <w:b/>
          <w:lang w:val="fr-FR"/>
        </w:rPr>
        <w:t xml:space="preserve"> </w:t>
      </w:r>
      <w:proofErr w:type="spellStart"/>
      <w:r w:rsidRPr="00A956F0">
        <w:rPr>
          <w:rFonts w:ascii="HelveticaNeueLT Com 65 Md" w:eastAsia="Batang" w:hAnsi="HelveticaNeueLT Com 65 Md"/>
          <w:b/>
          <w:lang w:val="fr-FR"/>
        </w:rPr>
        <w:t>şi</w:t>
      </w:r>
      <w:proofErr w:type="spellEnd"/>
      <w:r w:rsidRPr="00A956F0">
        <w:rPr>
          <w:rFonts w:ascii="HelveticaNeueLT Com 65 Md" w:eastAsia="Batang" w:hAnsi="HelveticaNeueLT Com 65 Md"/>
          <w:b/>
          <w:lang w:val="fr-FR"/>
        </w:rPr>
        <w:t xml:space="preserve"> </w:t>
      </w:r>
      <w:proofErr w:type="spellStart"/>
      <w:r w:rsidRPr="00A956F0">
        <w:rPr>
          <w:rFonts w:ascii="HelveticaNeueLT Com 65 Md" w:eastAsia="Batang" w:hAnsi="HelveticaNeueLT Com 65 Md"/>
          <w:b/>
          <w:lang w:val="fr-FR"/>
        </w:rPr>
        <w:t>fluxuri</w:t>
      </w:r>
      <w:proofErr w:type="spellEnd"/>
      <w:r w:rsidRPr="00A956F0">
        <w:rPr>
          <w:rFonts w:ascii="HelveticaNeueLT Com 65 Md" w:eastAsia="Batang" w:hAnsi="HelveticaNeueLT Com 65 Md"/>
          <w:b/>
          <w:lang w:val="fr-FR"/>
        </w:rPr>
        <w:t xml:space="preserve"> </w:t>
      </w:r>
      <w:proofErr w:type="spellStart"/>
      <w:r w:rsidRPr="00A956F0">
        <w:rPr>
          <w:rFonts w:ascii="HelveticaNeueLT Com 65 Md" w:eastAsia="Batang" w:hAnsi="HelveticaNeueLT Com 65 Md"/>
          <w:b/>
          <w:lang w:val="fr-FR"/>
        </w:rPr>
        <w:t>func</w:t>
      </w:r>
      <w:r w:rsidRPr="00A956F0">
        <w:rPr>
          <w:rFonts w:ascii="HelveticaNeueLT Com 65 Md" w:eastAsia="Batang" w:hAnsi="HelveticaNeueLT Com 65 Md"/>
          <w:b/>
        </w:rPr>
        <w:t>ţionale</w:t>
      </w:r>
      <w:proofErr w:type="spellEnd"/>
    </w:p>
    <w:p w14:paraId="2E7C84AA" w14:textId="77777777" w:rsidR="0002111B" w:rsidRPr="00A956F0" w:rsidRDefault="0002111B" w:rsidP="001A632E">
      <w:pPr>
        <w:spacing w:after="0" w:line="360" w:lineRule="auto"/>
        <w:jc w:val="both"/>
        <w:rPr>
          <w:rFonts w:ascii="HelveticaNeueLT Com 65 Md" w:eastAsia="Batang" w:hAnsi="HelveticaNeueLT Com 65 Md"/>
          <w:lang w:val="fr-FR"/>
        </w:rPr>
      </w:pPr>
      <w:proofErr w:type="spellStart"/>
      <w:r w:rsidRPr="00A956F0">
        <w:rPr>
          <w:rFonts w:ascii="HelveticaNeueLT Com 65 Md" w:eastAsia="Batang" w:hAnsi="HelveticaNeueLT Com 65 Md"/>
          <w:lang w:val="fr-FR"/>
        </w:rPr>
        <w:t>Fluxul</w:t>
      </w:r>
      <w:proofErr w:type="spellEnd"/>
      <w:r w:rsidRPr="00A956F0">
        <w:rPr>
          <w:rFonts w:ascii="HelveticaNeueLT Com 65 Md" w:eastAsia="Batang" w:hAnsi="HelveticaNeueLT Com 65 Md"/>
          <w:lang w:val="fr-FR"/>
        </w:rPr>
        <w:t xml:space="preserve"> </w:t>
      </w:r>
      <w:proofErr w:type="spellStart"/>
      <w:r w:rsidRPr="00A956F0">
        <w:rPr>
          <w:rFonts w:ascii="HelveticaNeueLT Com 65 Md" w:eastAsia="Batang" w:hAnsi="HelveticaNeueLT Com 65 Md"/>
          <w:lang w:val="fr-FR"/>
        </w:rPr>
        <w:t>cumpărătorilor</w:t>
      </w:r>
      <w:proofErr w:type="spellEnd"/>
    </w:p>
    <w:p w14:paraId="7FEEC175" w14:textId="7FE6BA76" w:rsidR="00F94F7F" w:rsidRDefault="00F94F7F" w:rsidP="001A632E">
      <w:pPr>
        <w:spacing w:line="360" w:lineRule="auto"/>
        <w:jc w:val="both"/>
        <w:rPr>
          <w:rFonts w:ascii="HelveticaNeueLT Com 45 Lt" w:eastAsia="Batang" w:hAnsi="HelveticaNeueLT Com 45 Lt"/>
        </w:rPr>
      </w:pPr>
      <w:proofErr w:type="spellStart"/>
      <w:r>
        <w:rPr>
          <w:rFonts w:ascii="HelveticaNeueLT Com 45 Lt" w:eastAsia="Batang" w:hAnsi="HelveticaNeueLT Com 45 Lt"/>
          <w:lang w:val="fr-FR"/>
        </w:rPr>
        <w:t>Accesul</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clienţilor</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în</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magazin</w:t>
      </w:r>
      <w:proofErr w:type="spellEnd"/>
      <w:r>
        <w:rPr>
          <w:rFonts w:ascii="HelveticaNeueLT Com 45 Lt" w:eastAsia="Batang" w:hAnsi="HelveticaNeueLT Com 45 Lt"/>
          <w:lang w:val="fr-FR"/>
        </w:rPr>
        <w:t xml:space="preserve"> este </w:t>
      </w:r>
      <w:proofErr w:type="spellStart"/>
      <w:r>
        <w:rPr>
          <w:rFonts w:ascii="HelveticaNeueLT Com 45 Lt" w:eastAsia="Batang" w:hAnsi="HelveticaNeueLT Com 45 Lt"/>
          <w:lang w:val="fr-FR"/>
        </w:rPr>
        <w:t>separat</w:t>
      </w:r>
      <w:proofErr w:type="spellEnd"/>
      <w:r>
        <w:rPr>
          <w:rFonts w:ascii="HelveticaNeueLT Com 45 Lt" w:eastAsia="Batang" w:hAnsi="HelveticaNeueLT Com 45 Lt"/>
          <w:lang w:val="fr-FR"/>
        </w:rPr>
        <w:t xml:space="preserve"> de </w:t>
      </w:r>
      <w:proofErr w:type="spellStart"/>
      <w:r>
        <w:rPr>
          <w:rFonts w:ascii="HelveticaNeueLT Com 45 Lt" w:eastAsia="Batang" w:hAnsi="HelveticaNeueLT Com 45 Lt"/>
          <w:lang w:val="fr-FR"/>
        </w:rPr>
        <w:t>accesul</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personalului</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şi</w:t>
      </w:r>
      <w:proofErr w:type="spellEnd"/>
      <w:r>
        <w:rPr>
          <w:rFonts w:ascii="HelveticaNeueLT Com 45 Lt" w:eastAsia="Batang" w:hAnsi="HelveticaNeueLT Com 45 Lt"/>
          <w:lang w:val="fr-FR"/>
        </w:rPr>
        <w:t xml:space="preserve"> de </w:t>
      </w:r>
      <w:proofErr w:type="spellStart"/>
      <w:r>
        <w:rPr>
          <w:rFonts w:ascii="HelveticaNeueLT Com 45 Lt" w:eastAsia="Batang" w:hAnsi="HelveticaNeueLT Com 45 Lt"/>
          <w:lang w:val="fr-FR"/>
        </w:rPr>
        <w:t>accesul</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pentru</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marfă</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şi</w:t>
      </w:r>
      <w:proofErr w:type="spellEnd"/>
      <w:r>
        <w:rPr>
          <w:rFonts w:ascii="HelveticaNeueLT Com 45 Lt" w:eastAsia="Batang" w:hAnsi="HelveticaNeueLT Com 45 Lt"/>
          <w:lang w:val="fr-FR"/>
        </w:rPr>
        <w:t xml:space="preserve"> se </w:t>
      </w:r>
      <w:proofErr w:type="spellStart"/>
      <w:r>
        <w:rPr>
          <w:rFonts w:ascii="HelveticaNeueLT Com 45 Lt" w:eastAsia="Batang" w:hAnsi="HelveticaNeueLT Com 45 Lt"/>
          <w:lang w:val="fr-FR"/>
        </w:rPr>
        <w:t>desfăşoară</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în</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felul</w:t>
      </w:r>
      <w:proofErr w:type="spellEnd"/>
      <w:r>
        <w:rPr>
          <w:rFonts w:ascii="HelveticaNeueLT Com 45 Lt" w:eastAsia="Batang" w:hAnsi="HelveticaNeueLT Com 45 Lt"/>
          <w:lang w:val="fr-FR"/>
        </w:rPr>
        <w:t xml:space="preserve"> </w:t>
      </w:r>
      <w:proofErr w:type="spellStart"/>
      <w:proofErr w:type="gramStart"/>
      <w:r>
        <w:rPr>
          <w:rFonts w:ascii="HelveticaNeueLT Com 45 Lt" w:eastAsia="Batang" w:hAnsi="HelveticaNeueLT Com 45 Lt"/>
          <w:lang w:val="fr-FR"/>
        </w:rPr>
        <w:t>următor</w:t>
      </w:r>
      <w:proofErr w:type="spellEnd"/>
      <w:r>
        <w:rPr>
          <w:rFonts w:ascii="HelveticaNeueLT Com 45 Lt" w:eastAsia="Batang" w:hAnsi="HelveticaNeueLT Com 45 Lt"/>
          <w:lang w:val="fr-FR"/>
        </w:rPr>
        <w:t>:</w:t>
      </w:r>
      <w:proofErr w:type="gram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clienţii</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iau</w:t>
      </w:r>
      <w:proofErr w:type="spellEnd"/>
      <w:r>
        <w:rPr>
          <w:rFonts w:ascii="HelveticaNeueLT Com 45 Lt" w:eastAsia="Batang" w:hAnsi="HelveticaNeueLT Com 45 Lt"/>
          <w:lang w:val="fr-FR"/>
        </w:rPr>
        <w:t xml:space="preserve"> un </w:t>
      </w:r>
      <w:proofErr w:type="spellStart"/>
      <w:r>
        <w:rPr>
          <w:rFonts w:ascii="HelveticaNeueLT Com 45 Lt" w:eastAsia="Batang" w:hAnsi="HelveticaNeueLT Com 45 Lt"/>
          <w:lang w:val="fr-FR"/>
        </w:rPr>
        <w:t>coş</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din</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imediata</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apropiere</w:t>
      </w:r>
      <w:proofErr w:type="spellEnd"/>
      <w:r>
        <w:rPr>
          <w:rFonts w:ascii="HelveticaNeueLT Com 45 Lt" w:eastAsia="Batang" w:hAnsi="HelveticaNeueLT Com 45 Lt"/>
          <w:lang w:val="fr-FR"/>
        </w:rPr>
        <w:t xml:space="preserve"> a </w:t>
      </w:r>
      <w:proofErr w:type="spellStart"/>
      <w:r>
        <w:rPr>
          <w:rFonts w:ascii="HelveticaNeueLT Com 45 Lt" w:eastAsia="Batang" w:hAnsi="HelveticaNeueLT Com 45 Lt"/>
          <w:lang w:val="fr-FR"/>
        </w:rPr>
        <w:t>intrării</w:t>
      </w:r>
      <w:proofErr w:type="spellEnd"/>
      <w:r w:rsidR="00924560">
        <w:rPr>
          <w:rFonts w:ascii="HelveticaNeueLT Com 45 Lt" w:eastAsia="Batang" w:hAnsi="HelveticaNeueLT Com 45 Lt"/>
          <w:lang w:val="fr-FR"/>
        </w:rPr>
        <w:t xml:space="preserve"> (intra in </w:t>
      </w:r>
      <w:proofErr w:type="spellStart"/>
      <w:r w:rsidR="00924560">
        <w:rPr>
          <w:rFonts w:ascii="HelveticaNeueLT Com 45 Lt" w:eastAsia="Batang" w:hAnsi="HelveticaNeueLT Com 45 Lt"/>
          <w:lang w:val="fr-FR"/>
        </w:rPr>
        <w:t>magazin</w:t>
      </w:r>
      <w:proofErr w:type="spellEnd"/>
      <w:r w:rsidR="00924560">
        <w:rPr>
          <w:rFonts w:ascii="HelveticaNeueLT Com 45 Lt" w:eastAsia="Batang" w:hAnsi="HelveticaNeueLT Com 45 Lt"/>
          <w:lang w:val="fr-FR"/>
        </w:rPr>
        <w:t xml:space="preserve"> </w:t>
      </w:r>
      <w:proofErr w:type="spellStart"/>
      <w:r w:rsidR="00924560">
        <w:rPr>
          <w:rFonts w:ascii="HelveticaNeueLT Com 45 Lt" w:eastAsia="Batang" w:hAnsi="HelveticaNeueLT Com 45 Lt"/>
          <w:lang w:val="fr-FR"/>
        </w:rPr>
        <w:t>prin</w:t>
      </w:r>
      <w:proofErr w:type="spellEnd"/>
      <w:r w:rsidR="00924560">
        <w:rPr>
          <w:rFonts w:ascii="HelveticaNeueLT Com 45 Lt" w:eastAsia="Batang" w:hAnsi="HelveticaNeueLT Com 45 Lt"/>
          <w:lang w:val="fr-FR"/>
        </w:rPr>
        <w:t xml:space="preserve"> </w:t>
      </w:r>
      <w:proofErr w:type="spellStart"/>
      <w:r w:rsidR="00924560">
        <w:rPr>
          <w:rFonts w:ascii="HelveticaNeueLT Com 45 Lt" w:eastAsia="Batang" w:hAnsi="HelveticaNeueLT Com 45 Lt"/>
          <w:lang w:val="fr-FR"/>
        </w:rPr>
        <w:t>windfang</w:t>
      </w:r>
      <w:proofErr w:type="spellEnd"/>
      <w:r w:rsidR="00924560">
        <w:rPr>
          <w:rFonts w:ascii="HelveticaNeueLT Com 45 Lt" w:eastAsia="Batang" w:hAnsi="HelveticaNeueLT Com 45 Lt"/>
          <w:lang w:val="fr-FR"/>
        </w:rPr>
        <w:t>)</w:t>
      </w:r>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Drept</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în</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faţa</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lor</w:t>
      </w:r>
      <w:proofErr w:type="spellEnd"/>
      <w:r>
        <w:rPr>
          <w:rFonts w:ascii="HelveticaNeueLT Com 45 Lt" w:eastAsia="Batang" w:hAnsi="HelveticaNeueLT Com 45 Lt"/>
          <w:lang w:val="fr-FR"/>
        </w:rPr>
        <w:t xml:space="preserve"> se </w:t>
      </w:r>
      <w:proofErr w:type="spellStart"/>
      <w:r>
        <w:rPr>
          <w:rFonts w:ascii="HelveticaNeueLT Com 45 Lt" w:eastAsia="Batang" w:hAnsi="HelveticaNeueLT Com 45 Lt"/>
          <w:lang w:val="fr-FR"/>
        </w:rPr>
        <w:t>află</w:t>
      </w:r>
      <w:proofErr w:type="spellEnd"/>
      <w:r>
        <w:rPr>
          <w:rFonts w:ascii="HelveticaNeueLT Com 45 Lt" w:eastAsia="Batang" w:hAnsi="HelveticaNeueLT Com 45 Lt"/>
          <w:lang w:val="fr-FR"/>
        </w:rPr>
        <w:t xml:space="preserve"> o </w:t>
      </w:r>
      <w:proofErr w:type="spellStart"/>
      <w:r>
        <w:rPr>
          <w:rFonts w:ascii="HelveticaNeueLT Com 45 Lt" w:eastAsia="Batang" w:hAnsi="HelveticaNeueLT Com 45 Lt"/>
          <w:lang w:val="fr-FR"/>
        </w:rPr>
        <w:t>intrare</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în</w:t>
      </w:r>
      <w:proofErr w:type="spellEnd"/>
      <w:r>
        <w:rPr>
          <w:rFonts w:ascii="HelveticaNeueLT Com 45 Lt" w:eastAsia="Batang" w:hAnsi="HelveticaNeueLT Com 45 Lt"/>
          <w:lang w:val="fr-FR"/>
        </w:rPr>
        <w:t xml:space="preserve"> sala de </w:t>
      </w:r>
      <w:proofErr w:type="spellStart"/>
      <w:r>
        <w:rPr>
          <w:rFonts w:ascii="HelveticaNeueLT Com 45 Lt" w:eastAsia="Batang" w:hAnsi="HelveticaNeueLT Com 45 Lt"/>
          <w:lang w:val="fr-FR"/>
        </w:rPr>
        <w:t>vânzare</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protejată</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cu</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bară</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rotativă</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Ieşirea</w:t>
      </w:r>
      <w:proofErr w:type="spellEnd"/>
      <w:r>
        <w:rPr>
          <w:rFonts w:ascii="HelveticaNeueLT Com 45 Lt" w:eastAsia="Batang" w:hAnsi="HelveticaNeueLT Com 45 Lt"/>
          <w:lang w:val="fr-FR"/>
        </w:rPr>
        <w:t xml:space="preserve"> se face </w:t>
      </w:r>
      <w:proofErr w:type="spellStart"/>
      <w:r>
        <w:rPr>
          <w:rFonts w:ascii="HelveticaNeueLT Com 45 Lt" w:eastAsia="Batang" w:hAnsi="HelveticaNeueLT Com 45 Lt"/>
          <w:lang w:val="fr-FR"/>
        </w:rPr>
        <w:t>după</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trecerea</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pe</w:t>
      </w:r>
      <w:proofErr w:type="spellEnd"/>
      <w:r>
        <w:rPr>
          <w:rFonts w:ascii="HelveticaNeueLT Com 45 Lt" w:eastAsia="Batang" w:hAnsi="HelveticaNeueLT Com 45 Lt"/>
          <w:lang w:val="fr-FR"/>
        </w:rPr>
        <w:t xml:space="preserve"> la </w:t>
      </w:r>
      <w:proofErr w:type="spellStart"/>
      <w:r>
        <w:rPr>
          <w:rFonts w:ascii="HelveticaNeueLT Com 45 Lt" w:eastAsia="Batang" w:hAnsi="HelveticaNeueLT Com 45 Lt"/>
          <w:lang w:val="fr-FR"/>
        </w:rPr>
        <w:t>casele</w:t>
      </w:r>
      <w:proofErr w:type="spellEnd"/>
      <w:r>
        <w:rPr>
          <w:rFonts w:ascii="HelveticaNeueLT Com 45 Lt" w:eastAsia="Batang" w:hAnsi="HelveticaNeueLT Com 45 Lt"/>
          <w:lang w:val="fr-FR"/>
        </w:rPr>
        <w:t xml:space="preserve"> de </w:t>
      </w:r>
      <w:proofErr w:type="spellStart"/>
      <w:r>
        <w:rPr>
          <w:rFonts w:ascii="HelveticaNeueLT Com 45 Lt" w:eastAsia="Batang" w:hAnsi="HelveticaNeueLT Com 45 Lt"/>
          <w:lang w:val="fr-FR"/>
        </w:rPr>
        <w:t>marcat</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prin</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aceleaşi</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uşi</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glisante</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prin</w:t>
      </w:r>
      <w:proofErr w:type="spellEnd"/>
      <w:r>
        <w:rPr>
          <w:rFonts w:ascii="HelveticaNeueLT Com 45 Lt" w:eastAsia="Batang" w:hAnsi="HelveticaNeueLT Com 45 Lt"/>
          <w:lang w:val="fr-FR"/>
        </w:rPr>
        <w:t xml:space="preserve"> care s-a </w:t>
      </w:r>
      <w:proofErr w:type="spellStart"/>
      <w:r>
        <w:rPr>
          <w:rFonts w:ascii="HelveticaNeueLT Com 45 Lt" w:eastAsia="Batang" w:hAnsi="HelveticaNeueLT Com 45 Lt"/>
          <w:lang w:val="fr-FR"/>
        </w:rPr>
        <w:t>intrat</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În</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caz</w:t>
      </w:r>
      <w:proofErr w:type="spellEnd"/>
      <w:r>
        <w:rPr>
          <w:rFonts w:ascii="HelveticaNeueLT Com 45 Lt" w:eastAsia="Batang" w:hAnsi="HelveticaNeueLT Com 45 Lt"/>
          <w:lang w:val="fr-FR"/>
        </w:rPr>
        <w:t xml:space="preserve"> de </w:t>
      </w:r>
      <w:r>
        <w:rPr>
          <w:rFonts w:ascii="HelveticaNeueLT Com 45 Lt" w:eastAsia="Batang" w:hAnsi="HelveticaNeueLT Com 45 Lt"/>
        </w:rPr>
        <w:t xml:space="preserve">incendiu, cumpărătorii se pot evacua prin cele două </w:t>
      </w:r>
      <w:proofErr w:type="spellStart"/>
      <w:r>
        <w:rPr>
          <w:rFonts w:ascii="HelveticaNeueLT Com 45 Lt" w:eastAsia="Batang" w:hAnsi="HelveticaNeueLT Com 45 Lt"/>
        </w:rPr>
        <w:t>uşi</w:t>
      </w:r>
      <w:proofErr w:type="spellEnd"/>
      <w:r>
        <w:rPr>
          <w:rFonts w:ascii="HelveticaNeueLT Com 45 Lt" w:eastAsia="Batang" w:hAnsi="HelveticaNeueLT Com 45 Lt"/>
        </w:rPr>
        <w:t xml:space="preserve"> de evacuare cu deschidere spre exterior, prevăzute cu bară </w:t>
      </w:r>
      <w:proofErr w:type="spellStart"/>
      <w:r>
        <w:rPr>
          <w:rFonts w:ascii="HelveticaNeueLT Com 45 Lt" w:eastAsia="Batang" w:hAnsi="HelveticaNeueLT Com 45 Lt"/>
        </w:rPr>
        <w:t>antipanică</w:t>
      </w:r>
      <w:proofErr w:type="spellEnd"/>
      <w:r>
        <w:rPr>
          <w:rFonts w:ascii="HelveticaNeueLT Com 45 Lt" w:eastAsia="Batang" w:hAnsi="HelveticaNeueLT Com 45 Lt"/>
        </w:rPr>
        <w:t xml:space="preserve">, amplasate în </w:t>
      </w:r>
      <w:proofErr w:type="spellStart"/>
      <w:r>
        <w:rPr>
          <w:rFonts w:ascii="HelveticaNeueLT Com 45 Lt" w:eastAsia="Batang" w:hAnsi="HelveticaNeueLT Com 45 Lt"/>
        </w:rPr>
        <w:t>colţurile</w:t>
      </w:r>
      <w:proofErr w:type="spellEnd"/>
      <w:r>
        <w:rPr>
          <w:rFonts w:ascii="HelveticaNeueLT Com 45 Lt" w:eastAsia="Batang" w:hAnsi="HelveticaNeueLT Com 45 Lt"/>
        </w:rPr>
        <w:t xml:space="preserve"> opuse ale sălii de vânzare</w:t>
      </w:r>
    </w:p>
    <w:p w14:paraId="116B8C54" w14:textId="77777777" w:rsidR="0002111B" w:rsidRPr="000D3E33" w:rsidRDefault="0002111B" w:rsidP="001A632E">
      <w:pPr>
        <w:spacing w:after="0" w:line="360" w:lineRule="auto"/>
        <w:jc w:val="both"/>
        <w:rPr>
          <w:rFonts w:ascii="HelveticaNeueLT Com 65 Md" w:eastAsia="Batang" w:hAnsi="HelveticaNeueLT Com 65 Md"/>
        </w:rPr>
      </w:pPr>
      <w:r w:rsidRPr="000D3E33">
        <w:rPr>
          <w:rFonts w:ascii="HelveticaNeueLT Com 65 Md" w:eastAsia="Batang" w:hAnsi="HelveticaNeueLT Com 65 Md"/>
        </w:rPr>
        <w:t>Fluxul de aprovizionare cu marfă</w:t>
      </w:r>
    </w:p>
    <w:p w14:paraId="55C1795A" w14:textId="50493B13" w:rsidR="00654EA4" w:rsidRDefault="0058029F" w:rsidP="001A632E">
      <w:pPr>
        <w:spacing w:line="360" w:lineRule="auto"/>
        <w:jc w:val="both"/>
        <w:rPr>
          <w:rFonts w:ascii="HelveticaNeueLT Com 45 Lt" w:eastAsia="Batang" w:hAnsi="HelveticaNeueLT Com 45 Lt"/>
          <w:lang w:val="fr-FR"/>
        </w:rPr>
      </w:pPr>
      <w:r w:rsidRPr="000D3E33">
        <w:rPr>
          <w:rFonts w:ascii="HelveticaNeueLT Com 45 Lt" w:eastAsia="Batang" w:hAnsi="HelveticaNeueLT Com 45 Lt"/>
        </w:rPr>
        <w:t xml:space="preserve">Acest flux este dispus în zona opusă zonei de acces a publicului </w:t>
      </w:r>
      <w:proofErr w:type="spellStart"/>
      <w:r w:rsidRPr="000D3E33">
        <w:rPr>
          <w:rFonts w:ascii="HelveticaNeueLT Com 45 Lt" w:eastAsia="Batang" w:hAnsi="HelveticaNeueLT Com 45 Lt"/>
        </w:rPr>
        <w:t>şi</w:t>
      </w:r>
      <w:proofErr w:type="spellEnd"/>
      <w:r w:rsidRPr="000D3E33">
        <w:rPr>
          <w:rFonts w:ascii="HelveticaNeueLT Com 45 Lt" w:eastAsia="Batang" w:hAnsi="HelveticaNeueLT Com 45 Lt"/>
        </w:rPr>
        <w:t xml:space="preserve"> este prevăzut cu </w:t>
      </w:r>
      <w:proofErr w:type="spellStart"/>
      <w:r w:rsidRPr="000D3E33">
        <w:rPr>
          <w:rFonts w:ascii="HelveticaNeueLT Com 45 Lt" w:eastAsia="Batang" w:hAnsi="HelveticaNeueLT Com 45 Lt"/>
        </w:rPr>
        <w:t>spaţiu</w:t>
      </w:r>
      <w:proofErr w:type="spellEnd"/>
      <w:r w:rsidRPr="000D3E33">
        <w:rPr>
          <w:rFonts w:ascii="HelveticaNeueLT Com 45 Lt" w:eastAsia="Batang" w:hAnsi="HelveticaNeueLT Com 45 Lt"/>
        </w:rPr>
        <w:t xml:space="preserve"> de </w:t>
      </w:r>
      <w:proofErr w:type="spellStart"/>
      <w:r w:rsidRPr="000D3E33">
        <w:rPr>
          <w:rFonts w:ascii="HelveticaNeueLT Com 45 Lt" w:eastAsia="Batang" w:hAnsi="HelveticaNeueLT Com 45 Lt"/>
        </w:rPr>
        <w:t>recepţionare</w:t>
      </w:r>
      <w:proofErr w:type="spellEnd"/>
      <w:r w:rsidRPr="000D3E33">
        <w:rPr>
          <w:rFonts w:ascii="HelveticaNeueLT Com 45 Lt" w:eastAsia="Batang" w:hAnsi="HelveticaNeueLT Com 45 Lt"/>
        </w:rPr>
        <w:t xml:space="preserve"> marfă, </w:t>
      </w:r>
      <w:proofErr w:type="spellStart"/>
      <w:r w:rsidRPr="000D3E33">
        <w:rPr>
          <w:rFonts w:ascii="HelveticaNeueLT Com 45 Lt" w:eastAsia="Batang" w:hAnsi="HelveticaNeueLT Com 45 Lt"/>
        </w:rPr>
        <w:t>spaţiu</w:t>
      </w:r>
      <w:proofErr w:type="spellEnd"/>
      <w:r w:rsidRPr="000D3E33">
        <w:rPr>
          <w:rFonts w:ascii="HelveticaNeueLT Com 45 Lt" w:eastAsia="Batang" w:hAnsi="HelveticaNeueLT Com 45 Lt"/>
        </w:rPr>
        <w:t xml:space="preserve"> de sortare </w:t>
      </w:r>
      <w:proofErr w:type="spellStart"/>
      <w:r w:rsidRPr="000D3E33">
        <w:rPr>
          <w:rFonts w:ascii="HelveticaNeueLT Com 45 Lt" w:eastAsia="Batang" w:hAnsi="HelveticaNeueLT Com 45 Lt"/>
        </w:rPr>
        <w:t>şi</w:t>
      </w:r>
      <w:proofErr w:type="spellEnd"/>
      <w:r w:rsidRPr="000D3E33">
        <w:rPr>
          <w:rFonts w:ascii="HelveticaNeueLT Com 45 Lt" w:eastAsia="Batang" w:hAnsi="HelveticaNeueLT Com 45 Lt"/>
        </w:rPr>
        <w:t xml:space="preserve"> distribuire marfă în magazin. </w:t>
      </w:r>
      <w:proofErr w:type="spellStart"/>
      <w:r w:rsidRPr="001A632E">
        <w:rPr>
          <w:rFonts w:ascii="HelveticaNeueLT Com 45 Lt" w:eastAsia="Batang" w:hAnsi="HelveticaNeueLT Com 45 Lt"/>
          <w:lang w:val="fr-FR"/>
        </w:rPr>
        <w:t>În</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această</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zonă</w:t>
      </w:r>
      <w:proofErr w:type="spellEnd"/>
      <w:r w:rsidRPr="001A632E">
        <w:rPr>
          <w:rFonts w:ascii="HelveticaNeueLT Com 45 Lt" w:eastAsia="Batang" w:hAnsi="HelveticaNeueLT Com 45 Lt"/>
          <w:lang w:val="fr-FR"/>
        </w:rPr>
        <w:t xml:space="preserve"> s-a</w:t>
      </w:r>
      <w:r w:rsidR="00924560">
        <w:rPr>
          <w:rFonts w:ascii="HelveticaNeueLT Com 45 Lt" w:eastAsia="Batang" w:hAnsi="HelveticaNeueLT Com 45 Lt"/>
          <w:lang w:val="fr-FR"/>
        </w:rPr>
        <w:t>u</w:t>
      </w:r>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dispus</w:t>
      </w:r>
      <w:proofErr w:type="spellEnd"/>
      <w:r w:rsidRPr="001A632E">
        <w:rPr>
          <w:rFonts w:ascii="HelveticaNeueLT Com 45 Lt" w:eastAsia="Batang" w:hAnsi="HelveticaNeueLT Com 45 Lt"/>
          <w:lang w:val="fr-FR"/>
        </w:rPr>
        <w:t xml:space="preserve"> </w:t>
      </w:r>
      <w:proofErr w:type="spellStart"/>
      <w:r w:rsidR="00924560">
        <w:rPr>
          <w:rFonts w:ascii="HelveticaNeueLT Com 45 Lt" w:eastAsia="Batang" w:hAnsi="HelveticaNeueLT Com 45 Lt"/>
          <w:lang w:val="fr-FR"/>
        </w:rPr>
        <w:t>doua</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camer</w:t>
      </w:r>
      <w:r w:rsidR="00924560">
        <w:rPr>
          <w:rFonts w:ascii="HelveticaNeueLT Com 45 Lt" w:eastAsia="Batang" w:hAnsi="HelveticaNeueLT Com 45 Lt"/>
          <w:lang w:val="fr-FR"/>
        </w:rPr>
        <w:t>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frigorific</w:t>
      </w:r>
      <w:r w:rsidR="00924560">
        <w:rPr>
          <w:rFonts w:ascii="HelveticaNeueLT Com 45 Lt" w:eastAsia="Batang" w:hAnsi="HelveticaNeueLT Com 45 Lt"/>
          <w:lang w:val="fr-FR"/>
        </w:rPr>
        <w:t>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şi</w:t>
      </w:r>
      <w:proofErr w:type="spellEnd"/>
      <w:r w:rsidRPr="001A632E">
        <w:rPr>
          <w:rFonts w:ascii="HelveticaNeueLT Com 45 Lt" w:eastAsia="Batang" w:hAnsi="HelveticaNeueLT Com 45 Lt"/>
          <w:lang w:val="fr-FR"/>
        </w:rPr>
        <w:t xml:space="preserve"> un </w:t>
      </w:r>
      <w:proofErr w:type="spellStart"/>
      <w:r w:rsidRPr="001A632E">
        <w:rPr>
          <w:rFonts w:ascii="HelveticaNeueLT Com 45 Lt" w:eastAsia="Batang" w:hAnsi="HelveticaNeueLT Com 45 Lt"/>
          <w:lang w:val="fr-FR"/>
        </w:rPr>
        <w:t>spațiu</w:t>
      </w:r>
      <w:proofErr w:type="spellEnd"/>
      <w:r w:rsidRPr="001A632E">
        <w:rPr>
          <w:rFonts w:ascii="HelveticaNeueLT Com 45 Lt" w:eastAsia="Batang" w:hAnsi="HelveticaNeueLT Com 45 Lt"/>
          <w:lang w:val="fr-FR"/>
        </w:rPr>
        <w:t xml:space="preserve"> de </w:t>
      </w:r>
      <w:proofErr w:type="spellStart"/>
      <w:r w:rsidRPr="001A632E">
        <w:rPr>
          <w:rFonts w:ascii="HelveticaNeueLT Com 45 Lt" w:eastAsia="Batang" w:hAnsi="HelveticaNeueLT Com 45 Lt"/>
          <w:lang w:val="fr-FR"/>
        </w:rPr>
        <w:t>depozitare</w:t>
      </w:r>
      <w:proofErr w:type="spellEnd"/>
      <w:r w:rsidRPr="001A632E">
        <w:rPr>
          <w:rFonts w:ascii="HelveticaNeueLT Com 45 Lt" w:eastAsia="Batang" w:hAnsi="HelveticaNeueLT Com 45 Lt"/>
          <w:lang w:val="fr-FR"/>
        </w:rPr>
        <w:t xml:space="preserve"> a </w:t>
      </w:r>
      <w:proofErr w:type="spellStart"/>
      <w:r w:rsidRPr="001A632E">
        <w:rPr>
          <w:rFonts w:ascii="HelveticaNeueLT Com 45 Lt" w:eastAsia="Batang" w:hAnsi="HelveticaNeueLT Com 45 Lt"/>
          <w:lang w:val="fr-FR"/>
        </w:rPr>
        <w:t>echipamentelor</w:t>
      </w:r>
      <w:proofErr w:type="spellEnd"/>
      <w:r w:rsidRPr="001A632E">
        <w:rPr>
          <w:rFonts w:ascii="HelveticaNeueLT Com 45 Lt" w:eastAsia="Batang" w:hAnsi="HelveticaNeueLT Com 45 Lt"/>
          <w:lang w:val="fr-FR"/>
        </w:rPr>
        <w:t xml:space="preserve"> de </w:t>
      </w:r>
      <w:proofErr w:type="spellStart"/>
      <w:r w:rsidRPr="001A632E">
        <w:rPr>
          <w:rFonts w:ascii="HelveticaNeueLT Com 45 Lt" w:eastAsia="Batang" w:hAnsi="HelveticaNeueLT Com 45 Lt"/>
          <w:lang w:val="fr-FR"/>
        </w:rPr>
        <w:t>curăţenie</w:t>
      </w:r>
      <w:proofErr w:type="spellEnd"/>
      <w:r w:rsidRPr="001A632E">
        <w:rPr>
          <w:rFonts w:ascii="HelveticaNeueLT Com 45 Lt" w:eastAsia="Batang" w:hAnsi="HelveticaNeueLT Com 45 Lt"/>
          <w:lang w:val="fr-FR"/>
        </w:rPr>
        <w:t xml:space="preserve"> (zona </w:t>
      </w:r>
      <w:proofErr w:type="spellStart"/>
      <w:r w:rsidRPr="001A632E">
        <w:rPr>
          <w:rFonts w:ascii="HelveticaNeueLT Com 45 Lt" w:eastAsia="Batang" w:hAnsi="HelveticaNeueLT Com 45 Lt"/>
          <w:lang w:val="fr-FR"/>
        </w:rPr>
        <w:t>gospodărească</w:t>
      </w:r>
      <w:proofErr w:type="spellEnd"/>
      <w:r w:rsidRPr="001A632E">
        <w:rPr>
          <w:rFonts w:ascii="HelveticaNeueLT Com 45 Lt" w:eastAsia="Batang" w:hAnsi="HelveticaNeueLT Com 45 Lt"/>
          <w:lang w:val="fr-FR"/>
        </w:rPr>
        <w:t>)</w:t>
      </w:r>
      <w:r w:rsidR="00924560">
        <w:rPr>
          <w:rFonts w:ascii="HelveticaNeueLT Com 45 Lt" w:eastAsia="Batang" w:hAnsi="HelveticaNeueLT Com 45 Lt"/>
          <w:lang w:val="fr-FR"/>
        </w:rPr>
        <w:t xml:space="preserve"> plus o </w:t>
      </w:r>
      <w:proofErr w:type="spellStart"/>
      <w:r w:rsidR="00924560">
        <w:rPr>
          <w:rFonts w:ascii="HelveticaNeueLT Com 45 Lt" w:eastAsia="Batang" w:hAnsi="HelveticaNeueLT Com 45 Lt"/>
          <w:lang w:val="fr-FR"/>
        </w:rPr>
        <w:t>presa</w:t>
      </w:r>
      <w:proofErr w:type="spellEnd"/>
      <w:r w:rsidR="00D47D22">
        <w:rPr>
          <w:rFonts w:ascii="HelveticaNeueLT Com 45 Lt" w:eastAsia="Batang" w:hAnsi="HelveticaNeueLT Com 45 Lt"/>
          <w:lang w:val="fr-FR"/>
        </w:rPr>
        <w:t xml:space="preserve"> </w:t>
      </w:r>
      <w:r w:rsidR="00924560">
        <w:rPr>
          <w:rFonts w:ascii="HelveticaNeueLT Com 45 Lt" w:eastAsia="Batang" w:hAnsi="HelveticaNeueLT Com 45 Lt"/>
          <w:lang w:val="fr-FR"/>
        </w:rPr>
        <w:t>de carton</w:t>
      </w:r>
      <w:r w:rsidRPr="001A632E">
        <w:rPr>
          <w:rFonts w:ascii="HelveticaNeueLT Com 45 Lt" w:eastAsia="Batang" w:hAnsi="HelveticaNeueLT Com 45 Lt"/>
          <w:lang w:val="fr-FR"/>
        </w:rPr>
        <w:t>.</w:t>
      </w:r>
    </w:p>
    <w:p w14:paraId="3A5BE616" w14:textId="77777777" w:rsidR="0002111B" w:rsidRPr="00A956F0" w:rsidRDefault="0002111B" w:rsidP="001A632E">
      <w:pPr>
        <w:spacing w:after="0" w:line="360" w:lineRule="auto"/>
        <w:jc w:val="both"/>
        <w:rPr>
          <w:rFonts w:ascii="HelveticaNeueLT Com 65 Md" w:eastAsia="Batang" w:hAnsi="HelveticaNeueLT Com 65 Md"/>
          <w:lang w:val="fr-FR"/>
        </w:rPr>
      </w:pPr>
      <w:proofErr w:type="spellStart"/>
      <w:r w:rsidRPr="00A956F0">
        <w:rPr>
          <w:rFonts w:ascii="HelveticaNeueLT Com 65 Md" w:eastAsia="Batang" w:hAnsi="HelveticaNeueLT Com 65 Md"/>
          <w:lang w:val="fr-FR"/>
        </w:rPr>
        <w:t>Fluxul</w:t>
      </w:r>
      <w:proofErr w:type="spellEnd"/>
      <w:r w:rsidRPr="00A956F0">
        <w:rPr>
          <w:rFonts w:ascii="HelveticaNeueLT Com 65 Md" w:eastAsia="Batang" w:hAnsi="HelveticaNeueLT Com 65 Md"/>
          <w:lang w:val="fr-FR"/>
        </w:rPr>
        <w:t xml:space="preserve"> </w:t>
      </w:r>
      <w:proofErr w:type="spellStart"/>
      <w:r w:rsidRPr="00A956F0">
        <w:rPr>
          <w:rFonts w:ascii="HelveticaNeueLT Com 65 Md" w:eastAsia="Batang" w:hAnsi="HelveticaNeueLT Com 65 Md"/>
          <w:lang w:val="fr-FR"/>
        </w:rPr>
        <w:t>personalului</w:t>
      </w:r>
      <w:proofErr w:type="spellEnd"/>
      <w:r w:rsidRPr="00A956F0">
        <w:rPr>
          <w:rFonts w:ascii="HelveticaNeueLT Com 65 Md" w:eastAsia="Batang" w:hAnsi="HelveticaNeueLT Com 65 Md"/>
          <w:lang w:val="fr-FR"/>
        </w:rPr>
        <w:t xml:space="preserve"> de </w:t>
      </w:r>
      <w:proofErr w:type="spellStart"/>
      <w:r w:rsidRPr="00A956F0">
        <w:rPr>
          <w:rFonts w:ascii="HelveticaNeueLT Com 65 Md" w:eastAsia="Batang" w:hAnsi="HelveticaNeueLT Com 65 Md"/>
          <w:lang w:val="fr-FR"/>
        </w:rPr>
        <w:t>deservire</w:t>
      </w:r>
      <w:proofErr w:type="spellEnd"/>
    </w:p>
    <w:p w14:paraId="7296AF7C" w14:textId="7167DF58" w:rsidR="0002111B" w:rsidRPr="00A956F0" w:rsidRDefault="00826BD2" w:rsidP="001A632E">
      <w:pPr>
        <w:spacing w:line="360" w:lineRule="auto"/>
        <w:jc w:val="both"/>
        <w:rPr>
          <w:rFonts w:ascii="HelveticaNeueLT Com 45 Lt" w:eastAsia="Batang" w:hAnsi="HelveticaNeueLT Com 45 Lt"/>
          <w:lang w:val="fr-FR"/>
        </w:rPr>
      </w:pPr>
      <w:r>
        <w:rPr>
          <w:rFonts w:ascii="HelveticaNeueLT Com 45 Lt" w:eastAsia="Batang" w:hAnsi="HelveticaNeueLT Com 45 Lt"/>
        </w:rPr>
        <w:t>A</w:t>
      </w:r>
      <w:r w:rsidR="0002111B" w:rsidRPr="00A956F0">
        <w:rPr>
          <w:rFonts w:ascii="HelveticaNeueLT Com 45 Lt" w:eastAsia="Batang" w:hAnsi="HelveticaNeueLT Com 45 Lt"/>
        </w:rPr>
        <w:t xml:space="preserve">cest flux se </w:t>
      </w:r>
      <w:proofErr w:type="spellStart"/>
      <w:r w:rsidR="0002111B" w:rsidRPr="00A956F0">
        <w:rPr>
          <w:rFonts w:ascii="HelveticaNeueLT Com 45 Lt" w:eastAsia="Batang" w:hAnsi="HelveticaNeueLT Com 45 Lt"/>
        </w:rPr>
        <w:t>desfăşoară</w:t>
      </w:r>
      <w:proofErr w:type="spellEnd"/>
      <w:r w:rsidR="0002111B" w:rsidRPr="00A956F0">
        <w:rPr>
          <w:rFonts w:ascii="HelveticaNeueLT Com 45 Lt" w:eastAsia="Batang" w:hAnsi="HelveticaNeueLT Com 45 Lt"/>
        </w:rPr>
        <w:t xml:space="preserve"> cu acces din </w:t>
      </w:r>
      <w:proofErr w:type="spellStart"/>
      <w:r w:rsidR="0002111B" w:rsidRPr="00A956F0">
        <w:rPr>
          <w:rFonts w:ascii="HelveticaNeueLT Com 45 Lt" w:eastAsia="Batang" w:hAnsi="HelveticaNeueLT Com 45 Lt"/>
        </w:rPr>
        <w:t>spaţiul</w:t>
      </w:r>
      <w:proofErr w:type="spellEnd"/>
      <w:r w:rsidR="0002111B" w:rsidRPr="00A956F0">
        <w:rPr>
          <w:rFonts w:ascii="HelveticaNeueLT Com 45 Lt" w:eastAsia="Batang" w:hAnsi="HelveticaNeueLT Com 45 Lt"/>
        </w:rPr>
        <w:t xml:space="preserve"> de </w:t>
      </w:r>
      <w:proofErr w:type="spellStart"/>
      <w:r w:rsidR="0002111B" w:rsidRPr="00A956F0">
        <w:rPr>
          <w:rFonts w:ascii="HelveticaNeueLT Com 45 Lt" w:eastAsia="Batang" w:hAnsi="HelveticaNeueLT Com 45 Lt"/>
        </w:rPr>
        <w:t>recepţionare</w:t>
      </w:r>
      <w:proofErr w:type="spellEnd"/>
      <w:r w:rsidR="0002111B" w:rsidRPr="00A956F0">
        <w:rPr>
          <w:rFonts w:ascii="HelveticaNeueLT Com 45 Lt" w:eastAsia="Batang" w:hAnsi="HelveticaNeueLT Com 45 Lt"/>
        </w:rPr>
        <w:t xml:space="preserve"> marfă, cu acces din exterior, distribuirea spre </w:t>
      </w:r>
      <w:proofErr w:type="spellStart"/>
      <w:r w:rsidR="0002111B" w:rsidRPr="00A956F0">
        <w:rPr>
          <w:rFonts w:ascii="HelveticaNeueLT Com 45 Lt" w:eastAsia="Batang" w:hAnsi="HelveticaNeueLT Com 45 Lt"/>
        </w:rPr>
        <w:t>spaţiile</w:t>
      </w:r>
      <w:proofErr w:type="spellEnd"/>
      <w:r w:rsidR="0002111B" w:rsidRPr="00A956F0">
        <w:rPr>
          <w:rFonts w:ascii="HelveticaNeueLT Com 45 Lt" w:eastAsia="Batang" w:hAnsi="HelveticaNeueLT Com 45 Lt"/>
        </w:rPr>
        <w:t xml:space="preserve"> sociale organizate pe sexe (vestiar </w:t>
      </w:r>
      <w:proofErr w:type="spellStart"/>
      <w:r w:rsidR="0002111B" w:rsidRPr="00A956F0">
        <w:rPr>
          <w:rFonts w:ascii="HelveticaNeueLT Com 45 Lt" w:eastAsia="Batang" w:hAnsi="HelveticaNeueLT Com 45 Lt"/>
        </w:rPr>
        <w:t>bărbaţi</w:t>
      </w:r>
      <w:proofErr w:type="spellEnd"/>
      <w:r w:rsidR="0002111B" w:rsidRPr="00A956F0">
        <w:rPr>
          <w:rFonts w:ascii="HelveticaNeueLT Com 45 Lt" w:eastAsia="Batang" w:hAnsi="HelveticaNeueLT Com 45 Lt"/>
        </w:rPr>
        <w:t xml:space="preserve"> </w:t>
      </w:r>
      <w:proofErr w:type="spellStart"/>
      <w:r w:rsidR="0002111B" w:rsidRPr="00A956F0">
        <w:rPr>
          <w:rFonts w:ascii="HelveticaNeueLT Com 45 Lt" w:eastAsia="Batang" w:hAnsi="HelveticaNeueLT Com 45 Lt"/>
        </w:rPr>
        <w:t>şi</w:t>
      </w:r>
      <w:proofErr w:type="spellEnd"/>
      <w:r w:rsidR="0002111B" w:rsidRPr="00A956F0">
        <w:rPr>
          <w:rFonts w:ascii="HelveticaNeueLT Com 45 Lt" w:eastAsia="Batang" w:hAnsi="HelveticaNeueLT Com 45 Lt"/>
        </w:rPr>
        <w:t xml:space="preserve"> vestiar femei, respectiv cabine sanitare cu lavoar </w:t>
      </w:r>
      <w:proofErr w:type="spellStart"/>
      <w:r w:rsidR="0002111B" w:rsidRPr="00A956F0">
        <w:rPr>
          <w:rFonts w:ascii="HelveticaNeueLT Com 45 Lt" w:eastAsia="Batang" w:hAnsi="HelveticaNeueLT Com 45 Lt"/>
        </w:rPr>
        <w:t>şi</w:t>
      </w:r>
      <w:proofErr w:type="spellEnd"/>
      <w:r w:rsidR="0002111B" w:rsidRPr="00A956F0">
        <w:rPr>
          <w:rFonts w:ascii="HelveticaNeueLT Com 45 Lt" w:eastAsia="Batang" w:hAnsi="HelveticaNeueLT Com 45 Lt"/>
        </w:rPr>
        <w:t xml:space="preserve"> WC), sala de mic dejun / odihnă </w:t>
      </w:r>
      <w:proofErr w:type="spellStart"/>
      <w:r w:rsidR="0002111B" w:rsidRPr="00A956F0">
        <w:rPr>
          <w:rFonts w:ascii="HelveticaNeueLT Com 45 Lt" w:eastAsia="Batang" w:hAnsi="HelveticaNeueLT Com 45 Lt"/>
        </w:rPr>
        <w:t>şi</w:t>
      </w:r>
      <w:proofErr w:type="spellEnd"/>
      <w:r w:rsidR="0002111B" w:rsidRPr="00A956F0">
        <w:rPr>
          <w:rFonts w:ascii="HelveticaNeueLT Com 45 Lt" w:eastAsia="Batang" w:hAnsi="HelveticaNeueLT Com 45 Lt"/>
        </w:rPr>
        <w:t xml:space="preserve"> un birou al </w:t>
      </w:r>
      <w:proofErr w:type="spellStart"/>
      <w:r w:rsidR="0002111B" w:rsidRPr="00A956F0">
        <w:rPr>
          <w:rFonts w:ascii="HelveticaNeueLT Com 45 Lt" w:eastAsia="Batang" w:hAnsi="HelveticaNeueLT Com 45 Lt"/>
        </w:rPr>
        <w:t>şefului</w:t>
      </w:r>
      <w:proofErr w:type="spellEnd"/>
      <w:r w:rsidR="0002111B" w:rsidRPr="00A956F0">
        <w:rPr>
          <w:rFonts w:ascii="HelveticaNeueLT Com 45 Lt" w:eastAsia="Batang" w:hAnsi="HelveticaNeueLT Com 45 Lt"/>
        </w:rPr>
        <w:t xml:space="preserve"> de magazin, de unde apoi se deplasează spre locul de muncă specific (zona sălii de vânzare sau zona de distribuire-organizare a mărfii).</w:t>
      </w:r>
    </w:p>
    <w:p w14:paraId="19D70B8E" w14:textId="77777777" w:rsidR="0002111B" w:rsidRPr="008E43AB" w:rsidRDefault="0002111B" w:rsidP="001A632E">
      <w:pPr>
        <w:spacing w:line="360" w:lineRule="auto"/>
        <w:jc w:val="both"/>
        <w:rPr>
          <w:rFonts w:ascii="HelveticaNeueLT Com 45 Lt" w:eastAsia="Batang" w:hAnsi="HelveticaNeueLT Com 45 Lt"/>
        </w:rPr>
      </w:pPr>
      <w:proofErr w:type="spellStart"/>
      <w:r w:rsidRPr="008E43AB">
        <w:rPr>
          <w:rFonts w:ascii="HelveticaNeueLT Com 65 Md" w:eastAsia="Batang" w:hAnsi="HelveticaNeueLT Com 65 Md"/>
          <w:lang w:val="fr-FR"/>
        </w:rPr>
        <w:t>Descrierea</w:t>
      </w:r>
      <w:proofErr w:type="spellEnd"/>
      <w:r w:rsidRPr="008E43AB">
        <w:rPr>
          <w:rFonts w:ascii="HelveticaNeueLT Com 65 Md" w:eastAsia="Batang" w:hAnsi="HelveticaNeueLT Com 65 Md"/>
          <w:lang w:val="fr-FR"/>
        </w:rPr>
        <w:t xml:space="preserve"> </w:t>
      </w:r>
      <w:proofErr w:type="spellStart"/>
      <w:r w:rsidRPr="008E43AB">
        <w:rPr>
          <w:rFonts w:ascii="HelveticaNeueLT Com 65 Md" w:eastAsia="Batang" w:hAnsi="HelveticaNeueLT Com 65 Md"/>
          <w:lang w:val="fr-FR"/>
        </w:rPr>
        <w:t>fluxului</w:t>
      </w:r>
      <w:proofErr w:type="spellEnd"/>
      <w:r w:rsidRPr="008E43AB">
        <w:rPr>
          <w:rFonts w:ascii="HelveticaNeueLT Com 65 Md" w:eastAsia="Batang" w:hAnsi="HelveticaNeueLT Com 65 Md"/>
          <w:lang w:val="fr-FR"/>
        </w:rPr>
        <w:t xml:space="preserve"> </w:t>
      </w:r>
      <w:proofErr w:type="spellStart"/>
      <w:r w:rsidRPr="008E43AB">
        <w:rPr>
          <w:rFonts w:ascii="HelveticaNeueLT Com 65 Md" w:eastAsia="Batang" w:hAnsi="HelveticaNeueLT Com 65 Md"/>
          <w:lang w:val="fr-FR"/>
        </w:rPr>
        <w:t>tehnologic</w:t>
      </w:r>
      <w:proofErr w:type="spellEnd"/>
      <w:r w:rsidRPr="008E43AB">
        <w:rPr>
          <w:rFonts w:ascii="HelveticaNeueLT Com 45 Lt" w:eastAsia="Batang" w:hAnsi="HelveticaNeueLT Com 45 Lt"/>
        </w:rPr>
        <w:t xml:space="preserve"> – nu e cazul.</w:t>
      </w:r>
    </w:p>
    <w:p w14:paraId="69E30274" w14:textId="77777777" w:rsidR="0002111B" w:rsidRPr="008E43AB" w:rsidRDefault="0002111B" w:rsidP="001A632E">
      <w:pPr>
        <w:spacing w:after="0" w:line="360" w:lineRule="auto"/>
        <w:jc w:val="both"/>
        <w:rPr>
          <w:rFonts w:ascii="HelveticaNeueLT Com 65 Md" w:eastAsia="Batang" w:hAnsi="HelveticaNeueLT Com 65 Md"/>
          <w:lang w:val="fr-FR"/>
        </w:rPr>
      </w:pPr>
      <w:proofErr w:type="spellStart"/>
      <w:proofErr w:type="gramStart"/>
      <w:r w:rsidRPr="008E43AB">
        <w:rPr>
          <w:rFonts w:ascii="HelveticaNeueLT Com 65 Md" w:eastAsia="Batang" w:hAnsi="HelveticaNeueLT Com 65 Md"/>
          <w:lang w:val="fr-FR"/>
        </w:rPr>
        <w:t>Depozitare</w:t>
      </w:r>
      <w:proofErr w:type="spellEnd"/>
      <w:r w:rsidRPr="008E43AB">
        <w:rPr>
          <w:rFonts w:ascii="HelveticaNeueLT Com 65 Md" w:eastAsia="Batang" w:hAnsi="HelveticaNeueLT Com 65 Md"/>
          <w:lang w:val="fr-FR"/>
        </w:rPr>
        <w:t>:</w:t>
      </w:r>
      <w:proofErr w:type="gramEnd"/>
    </w:p>
    <w:p w14:paraId="44E1FB00" w14:textId="77777777" w:rsidR="0002111B" w:rsidRPr="008E43AB" w:rsidRDefault="0002111B" w:rsidP="001A632E">
      <w:pPr>
        <w:spacing w:after="0" w:line="360" w:lineRule="auto"/>
        <w:jc w:val="both"/>
        <w:rPr>
          <w:rFonts w:ascii="HelveticaNeueLT Com 45 Lt" w:eastAsia="Batang" w:hAnsi="HelveticaNeueLT Com 45 Lt"/>
        </w:rPr>
      </w:pPr>
      <w:r w:rsidRPr="008E43AB">
        <w:rPr>
          <w:rFonts w:ascii="HelveticaNeueLT Com 45 Lt" w:eastAsia="Batang" w:hAnsi="HelveticaNeueLT Com 45 Lt"/>
        </w:rPr>
        <w:t xml:space="preserve">Primirea mărfurilor alimentare </w:t>
      </w:r>
      <w:proofErr w:type="spellStart"/>
      <w:r w:rsidRPr="008E43AB">
        <w:rPr>
          <w:rFonts w:ascii="HelveticaNeueLT Com 45 Lt" w:eastAsia="Batang" w:hAnsi="HelveticaNeueLT Com 45 Lt"/>
        </w:rPr>
        <w:t>şi</w:t>
      </w:r>
      <w:proofErr w:type="spellEnd"/>
      <w:r w:rsidRPr="008E43AB">
        <w:rPr>
          <w:rFonts w:ascii="HelveticaNeueLT Com 45 Lt" w:eastAsia="Batang" w:hAnsi="HelveticaNeueLT Com 45 Lt"/>
        </w:rPr>
        <w:t xml:space="preserve"> nealimentare se va face într-un </w:t>
      </w:r>
      <w:proofErr w:type="spellStart"/>
      <w:r w:rsidRPr="008E43AB">
        <w:rPr>
          <w:rFonts w:ascii="HelveticaNeueLT Com 45 Lt" w:eastAsia="Batang" w:hAnsi="HelveticaNeueLT Com 45 Lt"/>
        </w:rPr>
        <w:t>spatiu</w:t>
      </w:r>
      <w:proofErr w:type="spellEnd"/>
      <w:r w:rsidRPr="008E43AB">
        <w:rPr>
          <w:rFonts w:ascii="HelveticaNeueLT Com 45 Lt" w:eastAsia="Batang" w:hAnsi="HelveticaNeueLT Com 45 Lt"/>
        </w:rPr>
        <w:t xml:space="preserve"> special amenajat. În cadrul acestuia se află </w:t>
      </w:r>
      <w:proofErr w:type="spellStart"/>
      <w:r w:rsidRPr="008E43AB">
        <w:rPr>
          <w:rFonts w:ascii="HelveticaNeueLT Com 45 Lt" w:eastAsia="Batang" w:hAnsi="HelveticaNeueLT Com 45 Lt"/>
        </w:rPr>
        <w:t>şi</w:t>
      </w:r>
      <w:proofErr w:type="spellEnd"/>
      <w:r w:rsidRPr="008E43AB">
        <w:rPr>
          <w:rFonts w:ascii="HelveticaNeueLT Com 45 Lt" w:eastAsia="Batang" w:hAnsi="HelveticaNeueLT Com 45 Lt"/>
        </w:rPr>
        <w:t xml:space="preserve"> o cameră frigorifică. </w:t>
      </w:r>
    </w:p>
    <w:p w14:paraId="2C670731" w14:textId="77777777" w:rsidR="0002111B" w:rsidRPr="008E43AB" w:rsidRDefault="0002111B" w:rsidP="001A632E">
      <w:pPr>
        <w:spacing w:after="0" w:line="360" w:lineRule="auto"/>
        <w:jc w:val="both"/>
        <w:rPr>
          <w:rFonts w:ascii="HelveticaNeueLT Com 45 Lt" w:eastAsia="Batang" w:hAnsi="HelveticaNeueLT Com 45 Lt"/>
        </w:rPr>
      </w:pPr>
      <w:r w:rsidRPr="008E43AB">
        <w:rPr>
          <w:rFonts w:ascii="HelveticaNeueLT Com 45 Lt" w:eastAsia="Batang" w:hAnsi="HelveticaNeueLT Com 45 Lt"/>
        </w:rPr>
        <w:t xml:space="preserve">Mărfurile vor fi depozitate după o sortare prealabilă, pe rafturi. Ambalajele – carton, </w:t>
      </w:r>
      <w:proofErr w:type="spellStart"/>
      <w:r w:rsidRPr="008E43AB">
        <w:rPr>
          <w:rFonts w:ascii="HelveticaNeueLT Com 45 Lt" w:eastAsia="Batang" w:hAnsi="HelveticaNeueLT Com 45 Lt"/>
        </w:rPr>
        <w:t>paleţi</w:t>
      </w:r>
      <w:proofErr w:type="spellEnd"/>
      <w:r w:rsidRPr="008E43AB">
        <w:rPr>
          <w:rFonts w:ascii="HelveticaNeueLT Com 45 Lt" w:eastAsia="Batang" w:hAnsi="HelveticaNeueLT Com 45 Lt"/>
        </w:rPr>
        <w:t xml:space="preserve"> din lemn sau plastic, folii de polietilenă, rezultate din desfacerea mărfurilor descărcate vor fi depozitate în interiorul </w:t>
      </w:r>
      <w:proofErr w:type="spellStart"/>
      <w:r w:rsidRPr="008E43AB">
        <w:rPr>
          <w:rFonts w:ascii="HelveticaNeueLT Com 45 Lt" w:eastAsia="Batang" w:hAnsi="HelveticaNeueLT Com 45 Lt"/>
        </w:rPr>
        <w:t>spaţiului</w:t>
      </w:r>
      <w:proofErr w:type="spellEnd"/>
      <w:r w:rsidRPr="008E43AB">
        <w:rPr>
          <w:rFonts w:ascii="HelveticaNeueLT Com 45 Lt" w:eastAsia="Batang" w:hAnsi="HelveticaNeueLT Com 45 Lt"/>
        </w:rPr>
        <w:t xml:space="preserve"> de manipulare a mărfii până la ridicarea lor de către </w:t>
      </w:r>
      <w:proofErr w:type="spellStart"/>
      <w:r w:rsidRPr="008E43AB">
        <w:rPr>
          <w:rFonts w:ascii="HelveticaNeueLT Com 45 Lt" w:eastAsia="Batang" w:hAnsi="HelveticaNeueLT Com 45 Lt"/>
        </w:rPr>
        <w:t>agenţii</w:t>
      </w:r>
      <w:proofErr w:type="spellEnd"/>
      <w:r w:rsidRPr="008E43AB">
        <w:rPr>
          <w:rFonts w:ascii="HelveticaNeueLT Com 45 Lt" w:eastAsia="Batang" w:hAnsi="HelveticaNeueLT Com 45 Lt"/>
        </w:rPr>
        <w:t xml:space="preserve"> </w:t>
      </w:r>
      <w:proofErr w:type="spellStart"/>
      <w:r w:rsidRPr="008E43AB">
        <w:rPr>
          <w:rFonts w:ascii="HelveticaNeueLT Com 45 Lt" w:eastAsia="Batang" w:hAnsi="HelveticaNeueLT Com 45 Lt"/>
        </w:rPr>
        <w:t>interesaţi</w:t>
      </w:r>
      <w:proofErr w:type="spellEnd"/>
      <w:r w:rsidRPr="008E43AB">
        <w:rPr>
          <w:rFonts w:ascii="HelveticaNeueLT Com 45 Lt" w:eastAsia="Batang" w:hAnsi="HelveticaNeueLT Com 45 Lt"/>
        </w:rPr>
        <w:t xml:space="preserve"> în refolosire sau de către firma de salubritate cu care s-a făcut contract.</w:t>
      </w:r>
    </w:p>
    <w:p w14:paraId="078BB4A0" w14:textId="77777777" w:rsidR="0002111B" w:rsidRPr="008E43AB" w:rsidRDefault="0002111B" w:rsidP="001A632E">
      <w:pPr>
        <w:spacing w:after="0" w:line="360" w:lineRule="auto"/>
        <w:jc w:val="both"/>
        <w:rPr>
          <w:rFonts w:ascii="HelveticaNeueLT Com 45 Lt" w:eastAsia="Batang" w:hAnsi="HelveticaNeueLT Com 45 Lt"/>
        </w:rPr>
      </w:pPr>
      <w:r w:rsidRPr="008E43AB">
        <w:rPr>
          <w:rFonts w:ascii="HelveticaNeueLT Com 45 Lt" w:eastAsia="Batang" w:hAnsi="HelveticaNeueLT Com 45 Lt"/>
        </w:rPr>
        <w:t xml:space="preserve">Accesul din exterior în depozitul de marfă se va face complet separat de accesul </w:t>
      </w:r>
      <w:proofErr w:type="spellStart"/>
      <w:r w:rsidRPr="008E43AB">
        <w:rPr>
          <w:rFonts w:ascii="HelveticaNeueLT Com 45 Lt" w:eastAsia="Batang" w:hAnsi="HelveticaNeueLT Com 45 Lt"/>
        </w:rPr>
        <w:t>clienţilor</w:t>
      </w:r>
      <w:proofErr w:type="spellEnd"/>
      <w:r w:rsidRPr="008E43AB">
        <w:rPr>
          <w:rFonts w:ascii="HelveticaNeueLT Com 45 Lt" w:eastAsia="Batang" w:hAnsi="HelveticaNeueLT Com 45 Lt"/>
        </w:rPr>
        <w:t xml:space="preserve"> în magazin.</w:t>
      </w:r>
    </w:p>
    <w:p w14:paraId="159D1F17" w14:textId="4C916571" w:rsidR="0002111B" w:rsidRPr="005325DE" w:rsidRDefault="0002111B" w:rsidP="001A632E">
      <w:pPr>
        <w:spacing w:line="360" w:lineRule="auto"/>
        <w:jc w:val="both"/>
        <w:rPr>
          <w:rFonts w:ascii="HelveticaNeueLT Com 45 Lt" w:eastAsia="Batang" w:hAnsi="HelveticaNeueLT Com 45 Lt"/>
        </w:rPr>
      </w:pPr>
      <w:r w:rsidRPr="005325DE">
        <w:rPr>
          <w:rFonts w:ascii="HelveticaNeueLT Com 45 Lt" w:eastAsia="Batang" w:hAnsi="HelveticaNeueLT Com 45 Lt"/>
        </w:rPr>
        <w:t xml:space="preserve">Accesul din depozit spre sala de vânzare se va face printr-o </w:t>
      </w:r>
      <w:proofErr w:type="spellStart"/>
      <w:r w:rsidRPr="005325DE">
        <w:rPr>
          <w:rFonts w:ascii="HelveticaNeueLT Com 45 Lt" w:eastAsia="Batang" w:hAnsi="HelveticaNeueLT Com 45 Lt"/>
        </w:rPr>
        <w:t>uşă</w:t>
      </w:r>
      <w:proofErr w:type="spellEnd"/>
      <w:r w:rsidRPr="005325DE">
        <w:rPr>
          <w:rFonts w:ascii="HelveticaNeueLT Com 45 Lt" w:eastAsia="Batang" w:hAnsi="HelveticaNeueLT Com 45 Lt"/>
        </w:rPr>
        <w:t xml:space="preserve"> </w:t>
      </w:r>
      <w:r w:rsidR="005325DE" w:rsidRPr="005325DE">
        <w:rPr>
          <w:rFonts w:ascii="HelveticaNeueLT Com 45 Lt" w:eastAsia="Batang" w:hAnsi="HelveticaNeueLT Com 45 Lt"/>
        </w:rPr>
        <w:t>rapida</w:t>
      </w:r>
      <w:r w:rsidRPr="005325DE">
        <w:rPr>
          <w:rFonts w:ascii="HelveticaNeueLT Com 45 Lt" w:eastAsia="Batang" w:hAnsi="HelveticaNeueLT Com 45 Lt"/>
        </w:rPr>
        <w:t>.</w:t>
      </w:r>
    </w:p>
    <w:p w14:paraId="47BE7B57" w14:textId="77777777" w:rsidR="0002111B" w:rsidRPr="000D3E33" w:rsidRDefault="0002111B" w:rsidP="001A632E">
      <w:pPr>
        <w:spacing w:after="120" w:line="360" w:lineRule="auto"/>
        <w:jc w:val="both"/>
        <w:rPr>
          <w:rFonts w:ascii="HelveticaNeueLT Com 65 Md" w:eastAsia="Batang" w:hAnsi="HelveticaNeueLT Com 65 Md"/>
          <w:b/>
        </w:rPr>
      </w:pPr>
      <w:proofErr w:type="spellStart"/>
      <w:r w:rsidRPr="000D3E33">
        <w:rPr>
          <w:rFonts w:ascii="HelveticaNeueLT Com 65 Md" w:eastAsia="Batang" w:hAnsi="HelveticaNeueLT Com 65 Md"/>
          <w:b/>
        </w:rPr>
        <w:t>Soluţii</w:t>
      </w:r>
      <w:proofErr w:type="spellEnd"/>
      <w:r w:rsidRPr="000D3E33">
        <w:rPr>
          <w:rFonts w:ascii="HelveticaNeueLT Com 65 Md" w:eastAsia="Batang" w:hAnsi="HelveticaNeueLT Com 65 Md"/>
          <w:b/>
        </w:rPr>
        <w:t xml:space="preserve"> constructive </w:t>
      </w:r>
      <w:proofErr w:type="spellStart"/>
      <w:r w:rsidRPr="000D3E33">
        <w:rPr>
          <w:rFonts w:ascii="HelveticaNeueLT Com 65 Md" w:eastAsia="Batang" w:hAnsi="HelveticaNeueLT Com 65 Md"/>
          <w:b/>
        </w:rPr>
        <w:t>şi</w:t>
      </w:r>
      <w:proofErr w:type="spellEnd"/>
      <w:r w:rsidRPr="000D3E33">
        <w:rPr>
          <w:rFonts w:ascii="HelveticaNeueLT Com 65 Md" w:eastAsia="Batang" w:hAnsi="HelveticaNeueLT Com 65 Md"/>
          <w:b/>
        </w:rPr>
        <w:t xml:space="preserve"> de finisaj</w:t>
      </w:r>
    </w:p>
    <w:p w14:paraId="718E851B" w14:textId="5FA25A1D" w:rsidR="0002111B" w:rsidRPr="000D3E33" w:rsidRDefault="0002111B" w:rsidP="001A632E">
      <w:pPr>
        <w:spacing w:line="360" w:lineRule="auto"/>
        <w:jc w:val="both"/>
        <w:rPr>
          <w:rFonts w:ascii="HelveticaNeueLT Com 45 Lt" w:eastAsia="Batang" w:hAnsi="HelveticaNeueLT Com 45 Lt"/>
        </w:rPr>
      </w:pPr>
      <w:r w:rsidRPr="000D3E33">
        <w:rPr>
          <w:rFonts w:ascii="HelveticaNeueLT Com 65 Md" w:eastAsia="Batang" w:hAnsi="HelveticaNeueLT Com 65 Md"/>
        </w:rPr>
        <w:t>Sistemul constructiv</w:t>
      </w:r>
      <w:r w:rsidRPr="000D3E33">
        <w:rPr>
          <w:rFonts w:ascii="HelveticaNeueLT Com 45 Lt" w:eastAsia="Batang" w:hAnsi="HelveticaNeueLT Com 45 Lt"/>
        </w:rPr>
        <w:t xml:space="preserve"> – </w:t>
      </w:r>
      <w:r w:rsidR="005E21AD" w:rsidRPr="000D3E33">
        <w:rPr>
          <w:rFonts w:ascii="HelveticaNeueLT Com 45 Lt" w:eastAsia="Batang" w:hAnsi="HelveticaNeueLT Com 45 Lt"/>
        </w:rPr>
        <w:t xml:space="preserve">cadre realizate din </w:t>
      </w:r>
      <w:r w:rsidRPr="000D3E33">
        <w:rPr>
          <w:rFonts w:ascii="HelveticaNeueLT Com 45 Lt" w:eastAsia="Batang" w:hAnsi="HelveticaNeueLT Com 45 Lt"/>
        </w:rPr>
        <w:t xml:space="preserve">stâlpi </w:t>
      </w:r>
      <w:proofErr w:type="spellStart"/>
      <w:r w:rsidRPr="000D3E33">
        <w:rPr>
          <w:rFonts w:ascii="HelveticaNeueLT Com 45 Lt" w:eastAsia="Batang" w:hAnsi="HelveticaNeueLT Com 45 Lt"/>
        </w:rPr>
        <w:t>şi</w:t>
      </w:r>
      <w:proofErr w:type="spellEnd"/>
      <w:r w:rsidRPr="000D3E33">
        <w:rPr>
          <w:rFonts w:ascii="HelveticaNeueLT Com 45 Lt" w:eastAsia="Batang" w:hAnsi="HelveticaNeueLT Com 45 Lt"/>
        </w:rPr>
        <w:t xml:space="preserve"> grinzi </w:t>
      </w:r>
      <w:r w:rsidR="005E21AD" w:rsidRPr="000D3E33">
        <w:rPr>
          <w:rFonts w:ascii="HelveticaNeueLT Com 45 Lt" w:eastAsia="Batang" w:hAnsi="HelveticaNeueLT Com 45 Lt"/>
        </w:rPr>
        <w:t>prefabricate</w:t>
      </w:r>
      <w:r w:rsidR="000D51A5" w:rsidRPr="000D3E33">
        <w:rPr>
          <w:rFonts w:ascii="HelveticaNeueLT Com 45 Lt" w:eastAsia="Batang" w:hAnsi="HelveticaNeueLT Com 45 Lt"/>
        </w:rPr>
        <w:t xml:space="preserve"> beton armat</w:t>
      </w:r>
      <w:r w:rsidR="008E54F4" w:rsidRPr="000D3E33">
        <w:rPr>
          <w:rFonts w:ascii="HelveticaNeueLT Com 45 Lt" w:eastAsia="Batang" w:hAnsi="HelveticaNeueLT Com 45 Lt"/>
        </w:rPr>
        <w:t>,</w:t>
      </w:r>
      <w:r w:rsidRPr="000D3E33">
        <w:rPr>
          <w:rFonts w:ascii="HelveticaNeueLT Com 45 Lt" w:eastAsia="Batang" w:hAnsi="HelveticaNeueLT Com 45 Lt"/>
        </w:rPr>
        <w:t xml:space="preserve"> </w:t>
      </w:r>
      <w:proofErr w:type="spellStart"/>
      <w:r w:rsidRPr="000D3E33">
        <w:rPr>
          <w:rFonts w:ascii="HelveticaNeueLT Com 45 Lt" w:eastAsia="Batang" w:hAnsi="HelveticaNeueLT Com 45 Lt"/>
        </w:rPr>
        <w:t>fundaţii</w:t>
      </w:r>
      <w:proofErr w:type="spellEnd"/>
      <w:r w:rsidRPr="000D3E33">
        <w:rPr>
          <w:rFonts w:ascii="HelveticaNeueLT Com 45 Lt" w:eastAsia="Batang" w:hAnsi="HelveticaNeueLT Com 45 Lt"/>
        </w:rPr>
        <w:t xml:space="preserve"> </w:t>
      </w:r>
      <w:r w:rsidR="0058029F" w:rsidRPr="000D3E33">
        <w:rPr>
          <w:rFonts w:ascii="HelveticaNeueLT Com 45 Lt" w:eastAsia="Batang" w:hAnsi="HelveticaNeueLT Com 45 Lt"/>
        </w:rPr>
        <w:t xml:space="preserve">izolate și șarpantă realizată din </w:t>
      </w:r>
      <w:r w:rsidR="000D51A5" w:rsidRPr="000D3E33">
        <w:rPr>
          <w:rFonts w:ascii="HelveticaNeueLT Com 45 Lt" w:eastAsia="Batang" w:hAnsi="HelveticaNeueLT Com 45 Lt"/>
        </w:rPr>
        <w:t>grinzi de beton</w:t>
      </w:r>
      <w:r w:rsidRPr="000D3E33">
        <w:rPr>
          <w:rFonts w:ascii="HelveticaNeueLT Com 45 Lt" w:eastAsia="Batang" w:hAnsi="HelveticaNeueLT Com 45 Lt"/>
        </w:rPr>
        <w:t xml:space="preserve">, </w:t>
      </w:r>
      <w:r w:rsidR="0058029F" w:rsidRPr="000D3E33">
        <w:rPr>
          <w:rFonts w:ascii="HelveticaNeueLT Com 45 Lt" w:eastAsia="Batang" w:hAnsi="HelveticaNeueLT Com 45 Lt"/>
        </w:rPr>
        <w:t xml:space="preserve">învelitoare </w:t>
      </w:r>
      <w:r w:rsidR="000D51A5" w:rsidRPr="000D3E33">
        <w:rPr>
          <w:rFonts w:ascii="HelveticaNeueLT Com 45 Lt" w:eastAsia="Batang" w:hAnsi="HelveticaNeueLT Com 45 Lt"/>
        </w:rPr>
        <w:t>t</w:t>
      </w:r>
      <w:r w:rsidR="00894B96" w:rsidRPr="000D3E33">
        <w:rPr>
          <w:rFonts w:ascii="HelveticaNeueLT Com 45 Lt" w:eastAsia="Batang" w:hAnsi="HelveticaNeueLT Com 45 Lt"/>
        </w:rPr>
        <w:t xml:space="preserve">abla metalica cutata-profil </w:t>
      </w:r>
      <w:proofErr w:type="spellStart"/>
      <w:r w:rsidR="00894B96" w:rsidRPr="000D3E33">
        <w:rPr>
          <w:rFonts w:ascii="HelveticaNeueLT Com 45 Lt" w:eastAsia="Batang" w:hAnsi="HelveticaNeueLT Com 45 Lt"/>
        </w:rPr>
        <w:t>autoportanta</w:t>
      </w:r>
      <w:proofErr w:type="spellEnd"/>
      <w:r w:rsidR="00894B96" w:rsidRPr="000D3E33">
        <w:rPr>
          <w:rFonts w:ascii="HelveticaNeueLT Com 45 Lt" w:eastAsia="Batang" w:hAnsi="HelveticaNeueLT Com 45 Lt"/>
        </w:rPr>
        <w:t xml:space="preserve"> tip </w:t>
      </w:r>
      <w:proofErr w:type="spellStart"/>
      <w:r w:rsidR="00894B96" w:rsidRPr="000D3E33">
        <w:rPr>
          <w:rFonts w:ascii="HelveticaNeueLT Com 45 Lt" w:eastAsia="Batang" w:hAnsi="HelveticaNeueLT Com 45 Lt"/>
        </w:rPr>
        <w:t>Hoesch</w:t>
      </w:r>
      <w:proofErr w:type="spellEnd"/>
      <w:r w:rsidR="00894B96" w:rsidRPr="000D3E33">
        <w:rPr>
          <w:rFonts w:ascii="HelveticaNeueLT Com 45 Lt" w:eastAsia="Batang" w:hAnsi="HelveticaNeueLT Com 45 Lt"/>
        </w:rPr>
        <w:t xml:space="preserve"> sau </w:t>
      </w:r>
      <w:proofErr w:type="spellStart"/>
      <w:r w:rsidR="00894B96" w:rsidRPr="000D3E33">
        <w:rPr>
          <w:rFonts w:ascii="HelveticaNeueLT Com 45 Lt" w:eastAsia="Batang" w:hAnsi="HelveticaNeueLT Com 45 Lt"/>
        </w:rPr>
        <w:t>Isopan</w:t>
      </w:r>
      <w:proofErr w:type="spellEnd"/>
      <w:r w:rsidR="000D51A5" w:rsidRPr="000D3E33">
        <w:rPr>
          <w:rFonts w:ascii="HelveticaNeueLT Com 45 Lt" w:eastAsia="Batang" w:hAnsi="HelveticaNeueLT Com 45 Lt"/>
        </w:rPr>
        <w:t>.</w:t>
      </w:r>
      <w:r w:rsidR="00BC0500" w:rsidRPr="000D3E33">
        <w:rPr>
          <w:rFonts w:ascii="HelveticaNeueLT Com 45 Lt" w:eastAsia="Batang" w:hAnsi="HelveticaNeueLT Com 45 Lt"/>
        </w:rPr>
        <w:t xml:space="preserve"> </w:t>
      </w:r>
    </w:p>
    <w:p w14:paraId="0395481C" w14:textId="12D211EB" w:rsidR="0002111B" w:rsidRPr="000D3E33" w:rsidRDefault="0002111B" w:rsidP="001A632E">
      <w:pPr>
        <w:spacing w:after="120" w:line="360" w:lineRule="auto"/>
        <w:jc w:val="both"/>
        <w:rPr>
          <w:rFonts w:ascii="HelveticaNeueLT Com 45 Lt" w:eastAsia="Batang" w:hAnsi="HelveticaNeueLT Com 45 Lt"/>
        </w:rPr>
      </w:pPr>
      <w:r w:rsidRPr="000D3E33">
        <w:rPr>
          <w:rFonts w:ascii="HelveticaNeueLT Com 65 Md" w:eastAsia="Batang" w:hAnsi="HelveticaNeueLT Com 65 Md"/>
        </w:rPr>
        <w:t xml:space="preserve">Închideri exterioare </w:t>
      </w:r>
      <w:proofErr w:type="spellStart"/>
      <w:r w:rsidRPr="000D3E33">
        <w:rPr>
          <w:rFonts w:ascii="HelveticaNeueLT Com 65 Md" w:eastAsia="Batang" w:hAnsi="HelveticaNeueLT Com 65 Md"/>
        </w:rPr>
        <w:t>şi</w:t>
      </w:r>
      <w:proofErr w:type="spellEnd"/>
      <w:r w:rsidRPr="000D3E33">
        <w:rPr>
          <w:rFonts w:ascii="HelveticaNeueLT Com 65 Md" w:eastAsia="Batang" w:hAnsi="HelveticaNeueLT Com 65 Md"/>
        </w:rPr>
        <w:t xml:space="preserve"> compartimentări interioare</w:t>
      </w:r>
      <w:r w:rsidRPr="000D3E33">
        <w:rPr>
          <w:rFonts w:ascii="HelveticaNeueLT Com 45 Lt" w:eastAsia="Batang" w:hAnsi="HelveticaNeueLT Com 45 Lt"/>
        </w:rPr>
        <w:t xml:space="preserve"> – </w:t>
      </w:r>
      <w:r w:rsidR="008E54F4" w:rsidRPr="000D3E33">
        <w:rPr>
          <w:rFonts w:ascii="HelveticaNeueLT Com 45 Lt" w:eastAsia="Batang" w:hAnsi="HelveticaNeueLT Com 45 Lt"/>
        </w:rPr>
        <w:t xml:space="preserve">panouri </w:t>
      </w:r>
      <w:proofErr w:type="spellStart"/>
      <w:r w:rsidR="008E54F4" w:rsidRPr="000D3E33">
        <w:rPr>
          <w:rFonts w:ascii="HelveticaNeueLT Com 45 Lt" w:eastAsia="Batang" w:hAnsi="HelveticaNeueLT Com 45 Lt"/>
        </w:rPr>
        <w:t>sandwitch</w:t>
      </w:r>
      <w:proofErr w:type="spellEnd"/>
      <w:r w:rsidRPr="000D3E33">
        <w:rPr>
          <w:rFonts w:ascii="HelveticaNeueLT Com 45 Lt" w:eastAsia="Batang" w:hAnsi="HelveticaNeueLT Com 45 Lt"/>
        </w:rPr>
        <w:t xml:space="preserve">, tâmplărie </w:t>
      </w:r>
      <w:r w:rsidR="0058029F" w:rsidRPr="000D3E33">
        <w:rPr>
          <w:rFonts w:ascii="HelveticaNeueLT Com 45 Lt" w:eastAsia="Batang" w:hAnsi="HelveticaNeueLT Com 45 Lt"/>
        </w:rPr>
        <w:t>de aluminiu</w:t>
      </w:r>
      <w:r w:rsidRPr="000D3E33">
        <w:rPr>
          <w:rFonts w:ascii="HelveticaNeueLT Com 45 Lt" w:eastAsia="Batang" w:hAnsi="HelveticaNeueLT Com 45 Lt"/>
        </w:rPr>
        <w:t xml:space="preserve"> cu geam termopan la exterior </w:t>
      </w:r>
      <w:proofErr w:type="spellStart"/>
      <w:r w:rsidRPr="000D3E33">
        <w:rPr>
          <w:rFonts w:ascii="HelveticaNeueLT Com 45 Lt" w:eastAsia="Batang" w:hAnsi="HelveticaNeueLT Com 45 Lt"/>
        </w:rPr>
        <w:t>şi</w:t>
      </w:r>
      <w:proofErr w:type="spellEnd"/>
      <w:r w:rsidRPr="000D3E33">
        <w:rPr>
          <w:rFonts w:ascii="HelveticaNeueLT Com 45 Lt" w:eastAsia="Batang" w:hAnsi="HelveticaNeueLT Com 45 Lt"/>
        </w:rPr>
        <w:t xml:space="preserve"> compartimentări din </w:t>
      </w:r>
      <w:proofErr w:type="spellStart"/>
      <w:r w:rsidRPr="000D3E33">
        <w:rPr>
          <w:rFonts w:ascii="HelveticaNeueLT Com 45 Lt" w:eastAsia="Batang" w:hAnsi="HelveticaNeueLT Com 45 Lt"/>
        </w:rPr>
        <w:t>pereţi</w:t>
      </w:r>
      <w:proofErr w:type="spellEnd"/>
      <w:r w:rsidRPr="000D3E33">
        <w:rPr>
          <w:rFonts w:ascii="HelveticaNeueLT Com 45 Lt" w:eastAsia="Batang" w:hAnsi="HelveticaNeueLT Com 45 Lt"/>
        </w:rPr>
        <w:t xml:space="preserve"> </w:t>
      </w:r>
      <w:proofErr w:type="spellStart"/>
      <w:r w:rsidRPr="000D3E33">
        <w:rPr>
          <w:rFonts w:ascii="HelveticaNeueLT Com 45 Lt" w:eastAsia="Batang" w:hAnsi="HelveticaNeueLT Com 45 Lt"/>
        </w:rPr>
        <w:t>uşori</w:t>
      </w:r>
      <w:proofErr w:type="spellEnd"/>
      <w:r w:rsidRPr="000D3E33">
        <w:rPr>
          <w:rFonts w:ascii="HelveticaNeueLT Com 45 Lt" w:eastAsia="Batang" w:hAnsi="HelveticaNeueLT Com 45 Lt"/>
        </w:rPr>
        <w:t xml:space="preserve"> de </w:t>
      </w:r>
      <w:proofErr w:type="spellStart"/>
      <w:r w:rsidRPr="000D3E33">
        <w:rPr>
          <w:rFonts w:ascii="HelveticaNeueLT Com 45 Lt" w:eastAsia="Batang" w:hAnsi="HelveticaNeueLT Com 45 Lt"/>
        </w:rPr>
        <w:t>gips</w:t>
      </w:r>
      <w:proofErr w:type="spellEnd"/>
      <w:r w:rsidRPr="000D3E33">
        <w:rPr>
          <w:rFonts w:ascii="HelveticaNeueLT Com 45 Lt" w:eastAsia="Batang" w:hAnsi="HelveticaNeueLT Com 45 Lt"/>
        </w:rPr>
        <w:t>-carton, la interior.</w:t>
      </w:r>
    </w:p>
    <w:p w14:paraId="10FC11D9" w14:textId="49B17697" w:rsidR="0002111B" w:rsidRPr="008E43AB" w:rsidRDefault="0002111B" w:rsidP="001A632E">
      <w:pPr>
        <w:spacing w:after="0" w:line="360" w:lineRule="auto"/>
        <w:jc w:val="both"/>
        <w:rPr>
          <w:rFonts w:ascii="HelveticaNeueLT Com 45 Lt" w:eastAsia="Batang" w:hAnsi="HelveticaNeueLT Com 45 Lt"/>
          <w:lang w:val="fr-FR"/>
        </w:rPr>
      </w:pPr>
      <w:proofErr w:type="spellStart"/>
      <w:r w:rsidRPr="008E43AB">
        <w:rPr>
          <w:rFonts w:ascii="HelveticaNeueLT Com 65 Md" w:eastAsia="Batang" w:hAnsi="HelveticaNeueLT Com 65 Md"/>
          <w:lang w:val="fr-FR"/>
        </w:rPr>
        <w:t>Finisaje</w:t>
      </w:r>
      <w:proofErr w:type="spellEnd"/>
      <w:r w:rsidRPr="008E43AB">
        <w:rPr>
          <w:rFonts w:ascii="HelveticaNeueLT Com 65 Md" w:eastAsia="Batang" w:hAnsi="HelveticaNeueLT Com 65 Md"/>
          <w:lang w:val="fr-FR"/>
        </w:rPr>
        <w:t xml:space="preserve"> </w:t>
      </w:r>
      <w:proofErr w:type="spellStart"/>
      <w:r w:rsidRPr="008E43AB">
        <w:rPr>
          <w:rFonts w:ascii="HelveticaNeueLT Com 65 Md" w:eastAsia="Batang" w:hAnsi="HelveticaNeueLT Com 65 Md"/>
          <w:lang w:val="fr-FR"/>
        </w:rPr>
        <w:t>interioare</w:t>
      </w:r>
      <w:proofErr w:type="spellEnd"/>
      <w:r w:rsidRPr="008E43AB">
        <w:rPr>
          <w:rFonts w:ascii="HelveticaNeueLT Com 45 Lt" w:eastAsia="Batang" w:hAnsi="HelveticaNeueLT Com 45 Lt"/>
          <w:lang w:val="fr-FR"/>
        </w:rPr>
        <w:t xml:space="preserve"> – </w:t>
      </w:r>
      <w:proofErr w:type="spellStart"/>
      <w:r w:rsidRPr="008E43AB">
        <w:rPr>
          <w:rFonts w:ascii="HelveticaNeueLT Com 45 Lt" w:eastAsia="Batang" w:hAnsi="HelveticaNeueLT Com 45 Lt"/>
          <w:lang w:val="fr-FR"/>
        </w:rPr>
        <w:t>gresie</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antiderapantă</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în</w:t>
      </w:r>
      <w:proofErr w:type="spellEnd"/>
      <w:r w:rsidRPr="008E43AB">
        <w:rPr>
          <w:rFonts w:ascii="HelveticaNeueLT Com 45 Lt" w:eastAsia="Batang" w:hAnsi="HelveticaNeueLT Com 45 Lt"/>
          <w:lang w:val="fr-FR"/>
        </w:rPr>
        <w:t xml:space="preserve"> </w:t>
      </w:r>
      <w:proofErr w:type="spellStart"/>
      <w:r w:rsidR="00127EE0">
        <w:rPr>
          <w:rFonts w:ascii="HelveticaNeueLT Com 45 Lt" w:eastAsia="Batang" w:hAnsi="HelveticaNeueLT Com 45 Lt"/>
          <w:lang w:val="fr-FR"/>
        </w:rPr>
        <w:t>toate</w:t>
      </w:r>
      <w:proofErr w:type="spellEnd"/>
      <w:r w:rsidR="00127EE0">
        <w:rPr>
          <w:rFonts w:ascii="HelveticaNeueLT Com 45 Lt" w:eastAsia="Batang" w:hAnsi="HelveticaNeueLT Com 45 Lt"/>
          <w:lang w:val="fr-FR"/>
        </w:rPr>
        <w:t xml:space="preserve"> </w:t>
      </w:r>
      <w:proofErr w:type="spellStart"/>
      <w:r w:rsidR="00127EE0">
        <w:rPr>
          <w:rFonts w:ascii="HelveticaNeueLT Com 45 Lt" w:eastAsia="Batang" w:hAnsi="HelveticaNeueLT Com 45 Lt"/>
          <w:lang w:val="fr-FR"/>
        </w:rPr>
        <w:t>spatiile</w:t>
      </w:r>
      <w:proofErr w:type="spellEnd"/>
      <w:r w:rsidR="00127EE0">
        <w:rPr>
          <w:rFonts w:ascii="HelveticaNeueLT Com 45 Lt" w:eastAsia="Batang" w:hAnsi="HelveticaNeueLT Com 45 Lt"/>
          <w:lang w:val="fr-FR"/>
        </w:rPr>
        <w:t xml:space="preserve"> </w:t>
      </w:r>
      <w:proofErr w:type="spellStart"/>
      <w:r w:rsidR="00127EE0">
        <w:rPr>
          <w:rFonts w:ascii="HelveticaNeueLT Com 45 Lt" w:eastAsia="Batang" w:hAnsi="HelveticaNeueLT Com 45 Lt"/>
          <w:lang w:val="fr-FR"/>
        </w:rPr>
        <w:t>cu</w:t>
      </w:r>
      <w:proofErr w:type="spellEnd"/>
      <w:r w:rsidR="00127EE0">
        <w:rPr>
          <w:rFonts w:ascii="HelveticaNeueLT Com 45 Lt" w:eastAsia="Batang" w:hAnsi="HelveticaNeueLT Com 45 Lt"/>
          <w:lang w:val="fr-FR"/>
        </w:rPr>
        <w:t xml:space="preserve"> </w:t>
      </w:r>
      <w:proofErr w:type="spellStart"/>
      <w:r w:rsidR="00127EE0">
        <w:rPr>
          <w:rFonts w:ascii="HelveticaNeueLT Com 45 Lt" w:eastAsia="Batang" w:hAnsi="HelveticaNeueLT Com 45 Lt"/>
          <w:lang w:val="fr-FR"/>
        </w:rPr>
        <w:t>excep</w:t>
      </w:r>
      <w:r w:rsidR="005E21AD">
        <w:rPr>
          <w:rFonts w:ascii="HelveticaNeueLT Com 45 Lt" w:eastAsia="Batang" w:hAnsi="HelveticaNeueLT Com 45 Lt"/>
          <w:lang w:val="fr-FR"/>
        </w:rPr>
        <w:t>ț</w:t>
      </w:r>
      <w:r w:rsidR="00127EE0">
        <w:rPr>
          <w:rFonts w:ascii="HelveticaNeueLT Com 45 Lt" w:eastAsia="Batang" w:hAnsi="HelveticaNeueLT Com 45 Lt"/>
          <w:lang w:val="fr-FR"/>
        </w:rPr>
        <w:t>ia</w:t>
      </w:r>
      <w:proofErr w:type="spellEnd"/>
      <w:r w:rsidR="00127EE0">
        <w:rPr>
          <w:rFonts w:ascii="HelveticaNeueLT Com 45 Lt" w:eastAsia="Batang" w:hAnsi="HelveticaNeueLT Com 45 Lt"/>
          <w:lang w:val="fr-FR"/>
        </w:rPr>
        <w:t xml:space="preserve"> </w:t>
      </w:r>
      <w:proofErr w:type="spellStart"/>
      <w:r w:rsidR="00127EE0">
        <w:rPr>
          <w:rFonts w:ascii="HelveticaNeueLT Com 45 Lt" w:eastAsia="Batang" w:hAnsi="HelveticaNeueLT Com 45 Lt"/>
          <w:lang w:val="fr-FR"/>
        </w:rPr>
        <w:t>zonei</w:t>
      </w:r>
      <w:proofErr w:type="spellEnd"/>
      <w:r w:rsidR="00127EE0">
        <w:rPr>
          <w:rFonts w:ascii="HelveticaNeueLT Com 45 Lt" w:eastAsia="Batang" w:hAnsi="HelveticaNeueLT Com 45 Lt"/>
          <w:lang w:val="fr-FR"/>
        </w:rPr>
        <w:t xml:space="preserve"> de </w:t>
      </w:r>
      <w:proofErr w:type="spellStart"/>
      <w:r w:rsidR="00127EE0">
        <w:rPr>
          <w:rFonts w:ascii="HelveticaNeueLT Com 45 Lt" w:eastAsia="Batang" w:hAnsi="HelveticaNeueLT Com 45 Lt"/>
          <w:lang w:val="fr-FR"/>
        </w:rPr>
        <w:t>acces</w:t>
      </w:r>
      <w:proofErr w:type="spellEnd"/>
      <w:r w:rsidR="00127EE0">
        <w:rPr>
          <w:rFonts w:ascii="HelveticaNeueLT Com 45 Lt" w:eastAsia="Batang" w:hAnsi="HelveticaNeueLT Com 45 Lt"/>
          <w:lang w:val="fr-FR"/>
        </w:rPr>
        <w:t xml:space="preserve"> </w:t>
      </w:r>
      <w:proofErr w:type="spellStart"/>
      <w:r w:rsidR="00127EE0">
        <w:rPr>
          <w:rFonts w:ascii="HelveticaNeueLT Com 45 Lt" w:eastAsia="Batang" w:hAnsi="HelveticaNeueLT Com 45 Lt"/>
          <w:lang w:val="fr-FR"/>
        </w:rPr>
        <w:t>copertin</w:t>
      </w:r>
      <w:r w:rsidR="005E21AD">
        <w:rPr>
          <w:rFonts w:ascii="HelveticaNeueLT Com 45 Lt" w:eastAsia="Batang" w:hAnsi="HelveticaNeueLT Com 45 Lt"/>
          <w:lang w:val="fr-FR"/>
        </w:rPr>
        <w:t>ă</w:t>
      </w:r>
      <w:proofErr w:type="spellEnd"/>
      <w:r w:rsidR="00127EE0">
        <w:rPr>
          <w:rFonts w:ascii="HelveticaNeueLT Com 45 Lt" w:eastAsia="Batang" w:hAnsi="HelveticaNeueLT Com 45 Lt"/>
          <w:lang w:val="fr-FR"/>
        </w:rPr>
        <w:t xml:space="preserve"> </w:t>
      </w:r>
      <w:proofErr w:type="spellStart"/>
      <w:r w:rsidR="00127EE0">
        <w:rPr>
          <w:rFonts w:ascii="HelveticaNeueLT Com 45 Lt" w:eastAsia="Batang" w:hAnsi="HelveticaNeueLT Com 45 Lt"/>
          <w:lang w:val="fr-FR"/>
        </w:rPr>
        <w:t>unde</w:t>
      </w:r>
      <w:proofErr w:type="spellEnd"/>
      <w:r w:rsidR="00127EE0">
        <w:rPr>
          <w:rFonts w:ascii="HelveticaNeueLT Com 45 Lt" w:eastAsia="Batang" w:hAnsi="HelveticaNeueLT Com 45 Lt"/>
          <w:lang w:val="fr-FR"/>
        </w:rPr>
        <w:t xml:space="preserve"> </w:t>
      </w:r>
      <w:proofErr w:type="spellStart"/>
      <w:r w:rsidR="00127EE0">
        <w:rPr>
          <w:rFonts w:ascii="HelveticaNeueLT Com 45 Lt" w:eastAsia="Batang" w:hAnsi="HelveticaNeueLT Com 45 Lt"/>
          <w:lang w:val="fr-FR"/>
        </w:rPr>
        <w:t>avem</w:t>
      </w:r>
      <w:proofErr w:type="spellEnd"/>
      <w:r w:rsidR="00127EE0">
        <w:rPr>
          <w:rFonts w:ascii="HelveticaNeueLT Com 45 Lt" w:eastAsia="Batang" w:hAnsi="HelveticaNeueLT Com 45 Lt"/>
          <w:lang w:val="fr-FR"/>
        </w:rPr>
        <w:t xml:space="preserve"> </w:t>
      </w:r>
      <w:proofErr w:type="spellStart"/>
      <w:r w:rsidR="00127EE0">
        <w:rPr>
          <w:rFonts w:ascii="HelveticaNeueLT Com 45 Lt" w:eastAsia="Batang" w:hAnsi="HelveticaNeueLT Com 45 Lt"/>
          <w:lang w:val="fr-FR"/>
        </w:rPr>
        <w:t>pavaj</w:t>
      </w:r>
      <w:proofErr w:type="spellEnd"/>
      <w:r w:rsidR="00127EE0">
        <w:rPr>
          <w:rFonts w:ascii="HelveticaNeueLT Com 45 Lt" w:eastAsia="Batang" w:hAnsi="HelveticaNeueLT Com 45 Lt"/>
          <w:lang w:val="fr-FR"/>
        </w:rPr>
        <w:t xml:space="preserve"> </w:t>
      </w:r>
      <w:proofErr w:type="spellStart"/>
      <w:r w:rsidR="00127EE0">
        <w:rPr>
          <w:rFonts w:ascii="HelveticaNeueLT Com 45 Lt" w:eastAsia="Batang" w:hAnsi="HelveticaNeueLT Com 45 Lt"/>
          <w:lang w:val="fr-FR"/>
        </w:rPr>
        <w:t>dale</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Plafon</w:t>
      </w:r>
      <w:proofErr w:type="spellEnd"/>
      <w:r w:rsidRPr="008E43AB">
        <w:rPr>
          <w:rFonts w:ascii="HelveticaNeueLT Com 45 Lt" w:eastAsia="Batang" w:hAnsi="HelveticaNeueLT Com 45 Lt"/>
          <w:lang w:val="fr-FR"/>
        </w:rPr>
        <w:t xml:space="preserve"> </w:t>
      </w:r>
      <w:r w:rsidR="005E21AD">
        <w:rPr>
          <w:rFonts w:ascii="HelveticaNeueLT Com 45 Lt" w:eastAsia="Batang" w:hAnsi="HelveticaNeueLT Com 45 Lt"/>
          <w:lang w:val="fr-FR"/>
        </w:rPr>
        <w:t>i</w:t>
      </w:r>
      <w:r w:rsidR="00127EE0">
        <w:rPr>
          <w:rFonts w:ascii="HelveticaNeueLT Com 45 Lt" w:eastAsia="Batang" w:hAnsi="HelveticaNeueLT Com 45 Lt"/>
          <w:lang w:val="fr-FR"/>
        </w:rPr>
        <w:t xml:space="preserve">ntrados tabla </w:t>
      </w:r>
      <w:proofErr w:type="spellStart"/>
      <w:r w:rsidR="00127EE0">
        <w:rPr>
          <w:rFonts w:ascii="HelveticaNeueLT Com 45 Lt" w:eastAsia="Batang" w:hAnsi="HelveticaNeueLT Com 45 Lt"/>
          <w:lang w:val="fr-FR"/>
        </w:rPr>
        <w:t>cutat</w:t>
      </w:r>
      <w:r w:rsidR="005E21AD">
        <w:rPr>
          <w:rFonts w:ascii="HelveticaNeueLT Com 45 Lt" w:eastAsia="Batang" w:hAnsi="HelveticaNeueLT Com 45 Lt"/>
          <w:lang w:val="fr-FR"/>
        </w:rPr>
        <w:t>ă</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în</w:t>
      </w:r>
      <w:proofErr w:type="spellEnd"/>
      <w:r w:rsidRPr="008E43AB">
        <w:rPr>
          <w:rFonts w:ascii="HelveticaNeueLT Com 45 Lt" w:eastAsia="Batang" w:hAnsi="HelveticaNeueLT Com 45 Lt"/>
          <w:lang w:val="fr-FR"/>
        </w:rPr>
        <w:t xml:space="preserve"> sala de </w:t>
      </w:r>
      <w:proofErr w:type="spellStart"/>
      <w:r w:rsidRPr="008E43AB">
        <w:rPr>
          <w:rFonts w:ascii="HelveticaNeueLT Com 45 Lt" w:eastAsia="Batang" w:hAnsi="HelveticaNeueLT Com 45 Lt"/>
          <w:lang w:val="fr-FR"/>
        </w:rPr>
        <w:t>vânzare</w:t>
      </w:r>
      <w:proofErr w:type="spellEnd"/>
      <w:r w:rsidR="004C39AE">
        <w:rPr>
          <w:rFonts w:ascii="HelveticaNeueLT Com 45 Lt" w:eastAsia="Batang" w:hAnsi="HelveticaNeueLT Com 45 Lt"/>
          <w:lang w:val="fr-FR"/>
        </w:rPr>
        <w:t>,</w:t>
      </w:r>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spaţiile</w:t>
      </w:r>
      <w:proofErr w:type="spellEnd"/>
      <w:r w:rsidRPr="008E43AB">
        <w:rPr>
          <w:rFonts w:ascii="HelveticaNeueLT Com 45 Lt" w:eastAsia="Batang" w:hAnsi="HelveticaNeueLT Com 45 Lt"/>
          <w:lang w:val="fr-FR"/>
        </w:rPr>
        <w:t xml:space="preserve"> </w:t>
      </w:r>
      <w:r w:rsidR="00127EE0">
        <w:rPr>
          <w:rFonts w:ascii="HelveticaNeueLT Com 45 Lt" w:eastAsia="Batang" w:hAnsi="HelveticaNeueLT Com 45 Lt"/>
          <w:lang w:val="fr-FR"/>
        </w:rPr>
        <w:t xml:space="preserve">de </w:t>
      </w:r>
      <w:proofErr w:type="spellStart"/>
      <w:r w:rsidR="00127EE0">
        <w:rPr>
          <w:rFonts w:ascii="HelveticaNeueLT Com 45 Lt" w:eastAsia="Batang" w:hAnsi="HelveticaNeueLT Com 45 Lt"/>
          <w:lang w:val="fr-FR"/>
        </w:rPr>
        <w:t>depozitare</w:t>
      </w:r>
      <w:proofErr w:type="spellEnd"/>
      <w:r w:rsidR="004C39AE">
        <w:rPr>
          <w:rFonts w:ascii="HelveticaNeueLT Com 45 Lt" w:eastAsia="Batang" w:hAnsi="HelveticaNeueLT Com 45 Lt"/>
          <w:lang w:val="fr-FR"/>
        </w:rPr>
        <w:t xml:space="preserve">, </w:t>
      </w:r>
      <w:proofErr w:type="spellStart"/>
      <w:r w:rsidR="004C39AE">
        <w:rPr>
          <w:rFonts w:ascii="HelveticaNeueLT Com 45 Lt" w:eastAsia="Batang" w:hAnsi="HelveticaNeueLT Com 45 Lt"/>
          <w:lang w:val="fr-FR"/>
        </w:rPr>
        <w:t>tablou</w:t>
      </w:r>
      <w:proofErr w:type="spellEnd"/>
      <w:r w:rsidR="004C39AE">
        <w:rPr>
          <w:rFonts w:ascii="HelveticaNeueLT Com 45 Lt" w:eastAsia="Batang" w:hAnsi="HelveticaNeueLT Com 45 Lt"/>
          <w:lang w:val="fr-FR"/>
        </w:rPr>
        <w:t xml:space="preserve"> </w:t>
      </w:r>
      <w:proofErr w:type="spellStart"/>
      <w:r w:rsidR="004C39AE">
        <w:rPr>
          <w:rFonts w:ascii="HelveticaNeueLT Com 45 Lt" w:eastAsia="Batang" w:hAnsi="HelveticaNeueLT Com 45 Lt"/>
          <w:lang w:val="fr-FR"/>
        </w:rPr>
        <w:t>electric</w:t>
      </w:r>
      <w:proofErr w:type="spellEnd"/>
      <w:r w:rsidR="004C39AE">
        <w:rPr>
          <w:rFonts w:ascii="HelveticaNeueLT Com 45 Lt" w:eastAsia="Batang" w:hAnsi="HelveticaNeueLT Com 45 Lt"/>
          <w:lang w:val="fr-FR"/>
        </w:rPr>
        <w:t xml:space="preserve">, </w:t>
      </w:r>
      <w:r w:rsidR="00127EE0">
        <w:rPr>
          <w:rFonts w:ascii="HelveticaNeueLT Com 45 Lt" w:eastAsia="Batang" w:hAnsi="HelveticaNeueLT Com 45 Lt"/>
          <w:lang w:val="fr-FR"/>
        </w:rPr>
        <w:t xml:space="preserve">camera </w:t>
      </w:r>
      <w:proofErr w:type="spellStart"/>
      <w:r w:rsidR="004C39AE">
        <w:rPr>
          <w:rFonts w:ascii="HelveticaNeueLT Com 45 Lt" w:eastAsia="Batang" w:hAnsi="HelveticaNeueLT Com 45 Lt"/>
          <w:lang w:val="fr-FR"/>
        </w:rPr>
        <w:t>tehnica</w:t>
      </w:r>
      <w:proofErr w:type="spellEnd"/>
      <w:r w:rsidR="004C39AE">
        <w:rPr>
          <w:rFonts w:ascii="HelveticaNeueLT Com 45 Lt" w:eastAsia="Batang" w:hAnsi="HelveticaNeueLT Com 45 Lt"/>
          <w:lang w:val="fr-FR"/>
        </w:rPr>
        <w:t xml:space="preserve">, </w:t>
      </w:r>
      <w:proofErr w:type="spellStart"/>
      <w:r w:rsidR="004C39AE">
        <w:rPr>
          <w:rFonts w:ascii="HelveticaNeueLT Com 45 Lt" w:eastAsia="Batang" w:hAnsi="HelveticaNeueLT Com 45 Lt"/>
          <w:lang w:val="fr-FR"/>
        </w:rPr>
        <w:t>spatiu</w:t>
      </w:r>
      <w:proofErr w:type="spellEnd"/>
      <w:r w:rsidR="004C39AE">
        <w:rPr>
          <w:rFonts w:ascii="HelveticaNeueLT Com 45 Lt" w:eastAsia="Batang" w:hAnsi="HelveticaNeueLT Com 45 Lt"/>
          <w:lang w:val="fr-FR"/>
        </w:rPr>
        <w:t xml:space="preserve"> </w:t>
      </w:r>
      <w:proofErr w:type="spellStart"/>
      <w:r w:rsidR="004C39AE">
        <w:rPr>
          <w:rFonts w:ascii="HelveticaNeueLT Com 45 Lt" w:eastAsia="Batang" w:hAnsi="HelveticaNeueLT Com 45 Lt"/>
          <w:lang w:val="fr-FR"/>
        </w:rPr>
        <w:t>tehnic</w:t>
      </w:r>
      <w:proofErr w:type="spellEnd"/>
      <w:r w:rsidR="004C39AE">
        <w:rPr>
          <w:rFonts w:ascii="HelveticaNeueLT Com 45 Lt" w:eastAsia="Batang" w:hAnsi="HelveticaNeueLT Com 45 Lt"/>
          <w:lang w:val="fr-FR"/>
        </w:rPr>
        <w:t xml:space="preserve"> </w:t>
      </w:r>
      <w:proofErr w:type="spellStart"/>
      <w:r w:rsidR="004C39AE">
        <w:rPr>
          <w:rFonts w:ascii="HelveticaNeueLT Com 45 Lt" w:eastAsia="Batang" w:hAnsi="HelveticaNeueLT Com 45 Lt"/>
          <w:lang w:val="fr-FR"/>
        </w:rPr>
        <w:t>hauser</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Pereţii</w:t>
      </w:r>
      <w:proofErr w:type="spellEnd"/>
      <w:r w:rsidRPr="008E43AB">
        <w:rPr>
          <w:rFonts w:ascii="HelveticaNeueLT Com 45 Lt" w:eastAsia="Batang" w:hAnsi="HelveticaNeueLT Com 45 Lt"/>
          <w:lang w:val="fr-FR"/>
        </w:rPr>
        <w:t xml:space="preserve"> se vor </w:t>
      </w:r>
      <w:proofErr w:type="spellStart"/>
      <w:r w:rsidRPr="008E43AB">
        <w:rPr>
          <w:rFonts w:ascii="HelveticaNeueLT Com 45 Lt" w:eastAsia="Batang" w:hAnsi="HelveticaNeueLT Com 45 Lt"/>
          <w:lang w:val="fr-FR"/>
        </w:rPr>
        <w:t>zugr</w:t>
      </w:r>
      <w:r w:rsidR="0058029F">
        <w:rPr>
          <w:rFonts w:ascii="HelveticaNeueLT Com 45 Lt" w:eastAsia="Batang" w:hAnsi="HelveticaNeueLT Com 45 Lt"/>
          <w:lang w:val="fr-FR"/>
        </w:rPr>
        <w:t>ă</w:t>
      </w:r>
      <w:r w:rsidRPr="008E43AB">
        <w:rPr>
          <w:rFonts w:ascii="HelveticaNeueLT Com 45 Lt" w:eastAsia="Batang" w:hAnsi="HelveticaNeueLT Com 45 Lt"/>
          <w:lang w:val="fr-FR"/>
        </w:rPr>
        <w:t>vii</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cu</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vopsea</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lavabilă</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iar</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în</w:t>
      </w:r>
      <w:proofErr w:type="spellEnd"/>
      <w:r w:rsidR="004C39AE">
        <w:rPr>
          <w:rFonts w:ascii="HelveticaNeueLT Com 45 Lt" w:eastAsia="Batang" w:hAnsi="HelveticaNeueLT Com 45 Lt"/>
          <w:lang w:val="fr-FR"/>
        </w:rPr>
        <w:t xml:space="preserve"> zona</w:t>
      </w:r>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vestiare</w:t>
      </w:r>
      <w:proofErr w:type="spellEnd"/>
      <w:r w:rsidRPr="008E43AB">
        <w:rPr>
          <w:rFonts w:ascii="HelveticaNeueLT Com 45 Lt" w:eastAsia="Batang" w:hAnsi="HelveticaNeueLT Com 45 Lt"/>
          <w:lang w:val="fr-FR"/>
        </w:rPr>
        <w:t xml:space="preserve"> se va monta </w:t>
      </w:r>
      <w:proofErr w:type="spellStart"/>
      <w:r w:rsidRPr="008E43AB">
        <w:rPr>
          <w:rFonts w:ascii="HelveticaNeueLT Com 45 Lt" w:eastAsia="Batang" w:hAnsi="HelveticaNeueLT Com 45 Lt"/>
          <w:lang w:val="fr-FR"/>
        </w:rPr>
        <w:t>faianţă</w:t>
      </w:r>
      <w:proofErr w:type="spellEnd"/>
      <w:r w:rsidR="004C39AE">
        <w:rPr>
          <w:rFonts w:ascii="HelveticaNeueLT Com 45 Lt" w:eastAsia="Batang" w:hAnsi="HelveticaNeueLT Com 45 Lt"/>
          <w:lang w:val="fr-FR"/>
        </w:rPr>
        <w:t xml:space="preserve"> </w:t>
      </w:r>
      <w:proofErr w:type="spellStart"/>
      <w:r w:rsidR="004C39AE">
        <w:rPr>
          <w:rFonts w:ascii="HelveticaNeueLT Com 45 Lt" w:eastAsia="Batang" w:hAnsi="HelveticaNeueLT Com 45 Lt"/>
          <w:lang w:val="fr-FR"/>
        </w:rPr>
        <w:t>doar</w:t>
      </w:r>
      <w:proofErr w:type="spellEnd"/>
      <w:r w:rsidR="004C39AE">
        <w:rPr>
          <w:rFonts w:ascii="HelveticaNeueLT Com 45 Lt" w:eastAsia="Batang" w:hAnsi="HelveticaNeueLT Com 45 Lt"/>
          <w:lang w:val="fr-FR"/>
        </w:rPr>
        <w:t xml:space="preserve"> in zona </w:t>
      </w:r>
      <w:proofErr w:type="spellStart"/>
      <w:r w:rsidR="004C39AE">
        <w:rPr>
          <w:rFonts w:ascii="HelveticaNeueLT Com 45 Lt" w:eastAsia="Batang" w:hAnsi="HelveticaNeueLT Com 45 Lt"/>
          <w:lang w:val="fr-FR"/>
        </w:rPr>
        <w:t>lavoarului</w:t>
      </w:r>
      <w:proofErr w:type="spellEnd"/>
      <w:r w:rsidR="004C39AE">
        <w:rPr>
          <w:rFonts w:ascii="HelveticaNeueLT Com 45 Lt" w:eastAsia="Batang" w:hAnsi="HelveticaNeueLT Com 45 Lt"/>
          <w:lang w:val="fr-FR"/>
        </w:rPr>
        <w:t xml:space="preserve"> si in cabina </w:t>
      </w:r>
      <w:proofErr w:type="spellStart"/>
      <w:r w:rsidR="004C39AE">
        <w:rPr>
          <w:rFonts w:ascii="HelveticaNeueLT Com 45 Lt" w:eastAsia="Batang" w:hAnsi="HelveticaNeueLT Com 45 Lt"/>
          <w:lang w:val="fr-FR"/>
        </w:rPr>
        <w:t>wc</w:t>
      </w:r>
      <w:proofErr w:type="spellEnd"/>
      <w:r w:rsidR="004C39AE">
        <w:rPr>
          <w:rFonts w:ascii="HelveticaNeueLT Com 45 Lt" w:eastAsia="Batang" w:hAnsi="HelveticaNeueLT Com 45 Lt"/>
          <w:lang w:val="fr-FR"/>
        </w:rPr>
        <w:t>,</w:t>
      </w:r>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până</w:t>
      </w:r>
      <w:proofErr w:type="spellEnd"/>
      <w:r w:rsidRPr="008E43AB">
        <w:rPr>
          <w:rFonts w:ascii="HelveticaNeueLT Com 45 Lt" w:eastAsia="Batang" w:hAnsi="HelveticaNeueLT Com 45 Lt"/>
          <w:lang w:val="fr-FR"/>
        </w:rPr>
        <w:t xml:space="preserve"> la </w:t>
      </w:r>
      <w:proofErr w:type="spellStart"/>
      <w:r w:rsidRPr="008E43AB">
        <w:rPr>
          <w:rFonts w:ascii="HelveticaNeueLT Com 45 Lt" w:eastAsia="Batang" w:hAnsi="HelveticaNeueLT Com 45 Lt"/>
          <w:lang w:val="fr-FR"/>
        </w:rPr>
        <w:t>înălţimea</w:t>
      </w:r>
      <w:proofErr w:type="spellEnd"/>
      <w:r w:rsidRPr="008E43AB">
        <w:rPr>
          <w:rFonts w:ascii="HelveticaNeueLT Com 45 Lt" w:eastAsia="Batang" w:hAnsi="HelveticaNeueLT Com 45 Lt"/>
          <w:lang w:val="fr-FR"/>
        </w:rPr>
        <w:t xml:space="preserve"> de </w:t>
      </w:r>
      <w:r w:rsidR="004C39AE">
        <w:rPr>
          <w:rFonts w:ascii="HelveticaNeueLT Com 45 Lt" w:eastAsia="Batang" w:hAnsi="HelveticaNeueLT Com 45 Lt"/>
          <w:lang w:val="fr-FR"/>
        </w:rPr>
        <w:t>1</w:t>
      </w:r>
      <w:r w:rsidRPr="008E43AB">
        <w:rPr>
          <w:rFonts w:ascii="HelveticaNeueLT Com 45 Lt" w:eastAsia="Batang" w:hAnsi="HelveticaNeueLT Com 45 Lt"/>
          <w:lang w:val="fr-FR"/>
        </w:rPr>
        <w:t>.</w:t>
      </w:r>
      <w:r w:rsidR="004C39AE">
        <w:rPr>
          <w:rFonts w:ascii="HelveticaNeueLT Com 45 Lt" w:eastAsia="Batang" w:hAnsi="HelveticaNeueLT Com 45 Lt"/>
          <w:lang w:val="fr-FR"/>
        </w:rPr>
        <w:t>2</w:t>
      </w:r>
      <w:r w:rsidRPr="008E43AB">
        <w:rPr>
          <w:rFonts w:ascii="HelveticaNeueLT Com 45 Lt" w:eastAsia="Batang" w:hAnsi="HelveticaNeueLT Com 45 Lt"/>
          <w:lang w:val="fr-FR"/>
        </w:rPr>
        <w:t>m.</w:t>
      </w:r>
    </w:p>
    <w:p w14:paraId="314563BC" w14:textId="77777777" w:rsidR="0002111B" w:rsidRPr="008E43AB" w:rsidRDefault="0002111B" w:rsidP="001A632E">
      <w:pPr>
        <w:spacing w:after="120" w:line="360" w:lineRule="auto"/>
        <w:jc w:val="both"/>
        <w:rPr>
          <w:rFonts w:ascii="HelveticaNeueLT Com 45 Lt" w:eastAsia="Batang" w:hAnsi="HelveticaNeueLT Com 45 Lt"/>
          <w:lang w:val="fr-FR"/>
        </w:rPr>
      </w:pPr>
      <w:proofErr w:type="spellStart"/>
      <w:r w:rsidRPr="008E43AB">
        <w:rPr>
          <w:rFonts w:ascii="HelveticaNeueLT Com 45 Lt" w:eastAsia="Batang" w:hAnsi="HelveticaNeueLT Com 45 Lt"/>
          <w:lang w:val="fr-FR"/>
        </w:rPr>
        <w:t>Tâmplăria</w:t>
      </w:r>
      <w:proofErr w:type="spellEnd"/>
      <w:r w:rsidRPr="008E43AB">
        <w:rPr>
          <w:rFonts w:ascii="HelveticaNeueLT Com 45 Lt" w:eastAsia="Batang" w:hAnsi="HelveticaNeueLT Com 45 Lt"/>
          <w:lang w:val="fr-FR"/>
        </w:rPr>
        <w:t xml:space="preserve"> </w:t>
      </w:r>
      <w:proofErr w:type="spellStart"/>
      <w:r w:rsidRPr="008E43AB">
        <w:rPr>
          <w:rFonts w:ascii="HelveticaNeueLT Com 45 Lt" w:eastAsia="Batang" w:hAnsi="HelveticaNeueLT Com 45 Lt"/>
          <w:lang w:val="fr-FR"/>
        </w:rPr>
        <w:t>interioară</w:t>
      </w:r>
      <w:proofErr w:type="spellEnd"/>
      <w:r w:rsidRPr="008E43AB">
        <w:rPr>
          <w:rFonts w:ascii="HelveticaNeueLT Com 45 Lt" w:eastAsia="Batang" w:hAnsi="HelveticaNeueLT Com 45 Lt"/>
          <w:lang w:val="fr-FR"/>
        </w:rPr>
        <w:t xml:space="preserve"> va fi </w:t>
      </w:r>
      <w:proofErr w:type="spellStart"/>
      <w:r w:rsidRPr="008E43AB">
        <w:rPr>
          <w:rFonts w:ascii="HelveticaNeueLT Com 45 Lt" w:eastAsia="Batang" w:hAnsi="HelveticaNeueLT Com 45 Lt"/>
          <w:lang w:val="fr-FR"/>
        </w:rPr>
        <w:t>din</w:t>
      </w:r>
      <w:proofErr w:type="spellEnd"/>
      <w:r w:rsidRPr="008E43AB">
        <w:rPr>
          <w:rFonts w:ascii="HelveticaNeueLT Com 45 Lt" w:eastAsia="Batang" w:hAnsi="HelveticaNeueLT Com 45 Lt"/>
          <w:lang w:val="fr-FR"/>
        </w:rPr>
        <w:t xml:space="preserve"> PVC.</w:t>
      </w:r>
    </w:p>
    <w:p w14:paraId="6B4F4641" w14:textId="40882B33" w:rsidR="0002111B" w:rsidRDefault="0002111B" w:rsidP="001A632E">
      <w:pPr>
        <w:spacing w:after="120" w:line="360" w:lineRule="auto"/>
        <w:jc w:val="both"/>
        <w:rPr>
          <w:rFonts w:ascii="HelveticaNeueLT Com 45 Lt" w:eastAsia="Batang" w:hAnsi="HelveticaNeueLT Com 45 Lt"/>
          <w:lang w:val="fr-FR"/>
        </w:rPr>
      </w:pPr>
      <w:proofErr w:type="spellStart"/>
      <w:r w:rsidRPr="0070412D">
        <w:rPr>
          <w:rFonts w:ascii="HelveticaNeueLT Com 65 Md" w:eastAsia="Batang" w:hAnsi="HelveticaNeueLT Com 65 Md"/>
          <w:lang w:val="fr-FR"/>
        </w:rPr>
        <w:t>Finisaje</w:t>
      </w:r>
      <w:proofErr w:type="spellEnd"/>
      <w:r w:rsidRPr="0070412D">
        <w:rPr>
          <w:rFonts w:ascii="HelveticaNeueLT Com 65 Md" w:eastAsia="Batang" w:hAnsi="HelveticaNeueLT Com 65 Md"/>
          <w:lang w:val="fr-FR"/>
        </w:rPr>
        <w:t xml:space="preserve"> </w:t>
      </w:r>
      <w:proofErr w:type="spellStart"/>
      <w:r w:rsidRPr="0070412D">
        <w:rPr>
          <w:rFonts w:ascii="HelveticaNeueLT Com 65 Md" w:eastAsia="Batang" w:hAnsi="HelveticaNeueLT Com 65 Md"/>
          <w:lang w:val="fr-FR"/>
        </w:rPr>
        <w:t>exterioare</w:t>
      </w:r>
      <w:proofErr w:type="spellEnd"/>
      <w:r w:rsidRPr="0070412D">
        <w:rPr>
          <w:rFonts w:ascii="HelveticaNeueLT Com 45 Lt" w:eastAsia="Batang" w:hAnsi="HelveticaNeueLT Com 45 Lt"/>
          <w:lang w:val="fr-FR"/>
        </w:rPr>
        <w:t xml:space="preserve"> – </w:t>
      </w:r>
      <w:proofErr w:type="spellStart"/>
      <w:r w:rsidR="0070412D" w:rsidRPr="0070412D">
        <w:rPr>
          <w:rFonts w:ascii="HelveticaNeueLT Com 45 Lt" w:eastAsia="Batang" w:hAnsi="HelveticaNeueLT Com 45 Lt"/>
          <w:lang w:val="fr-FR"/>
        </w:rPr>
        <w:t>panouri</w:t>
      </w:r>
      <w:proofErr w:type="spellEnd"/>
      <w:r w:rsidR="0070412D" w:rsidRPr="0070412D">
        <w:rPr>
          <w:rFonts w:ascii="HelveticaNeueLT Com 45 Lt" w:eastAsia="Batang" w:hAnsi="HelveticaNeueLT Com 45 Lt"/>
          <w:lang w:val="fr-FR"/>
        </w:rPr>
        <w:t xml:space="preserve"> sandwich </w:t>
      </w:r>
      <w:proofErr w:type="spellStart"/>
      <w:r w:rsidR="0070412D" w:rsidRPr="0070412D">
        <w:rPr>
          <w:rFonts w:ascii="HelveticaNeueLT Com 45 Lt" w:eastAsia="Batang" w:hAnsi="HelveticaNeueLT Com 45 Lt"/>
          <w:lang w:val="fr-FR"/>
        </w:rPr>
        <w:t>culoare</w:t>
      </w:r>
      <w:proofErr w:type="spellEnd"/>
      <w:r w:rsidR="0070412D" w:rsidRPr="0070412D">
        <w:rPr>
          <w:rFonts w:ascii="HelveticaNeueLT Com 45 Lt" w:eastAsia="Batang" w:hAnsi="HelveticaNeueLT Com 45 Lt"/>
          <w:lang w:val="fr-FR"/>
        </w:rPr>
        <w:t xml:space="preserve"> gri RAL 9010</w:t>
      </w:r>
      <w:r w:rsidR="0058029F" w:rsidRPr="0070412D">
        <w:rPr>
          <w:rFonts w:ascii="HelveticaNeueLT Com 45 Lt" w:eastAsia="Batang" w:hAnsi="HelveticaNeueLT Com 45 Lt"/>
          <w:lang w:val="fr-FR"/>
        </w:rPr>
        <w:t xml:space="preserve">, </w:t>
      </w:r>
      <w:proofErr w:type="spellStart"/>
      <w:r w:rsidR="0058029F" w:rsidRPr="0070412D">
        <w:rPr>
          <w:rFonts w:ascii="HelveticaNeueLT Com 45 Lt" w:eastAsia="Batang" w:hAnsi="HelveticaNeueLT Com 45 Lt"/>
          <w:lang w:val="fr-FR"/>
        </w:rPr>
        <w:t>învelitoare</w:t>
      </w:r>
      <w:proofErr w:type="spellEnd"/>
      <w:r w:rsidR="0058029F" w:rsidRPr="0070412D">
        <w:rPr>
          <w:rFonts w:ascii="HelveticaNeueLT Com 45 Lt" w:eastAsia="Batang" w:hAnsi="HelveticaNeueLT Com 45 Lt"/>
          <w:lang w:val="fr-FR"/>
        </w:rPr>
        <w:t xml:space="preserve"> </w:t>
      </w:r>
      <w:r w:rsidR="00A37A57" w:rsidRPr="0070412D">
        <w:rPr>
          <w:rFonts w:ascii="HelveticaNeueLT Com 45 Lt" w:eastAsia="Batang" w:hAnsi="HelveticaNeueLT Com 45 Lt"/>
          <w:lang w:val="fr-FR"/>
        </w:rPr>
        <w:t xml:space="preserve">tabla </w:t>
      </w:r>
      <w:proofErr w:type="spellStart"/>
      <w:r w:rsidR="00A37A57" w:rsidRPr="0070412D">
        <w:rPr>
          <w:rFonts w:ascii="HelveticaNeueLT Com 45 Lt" w:eastAsia="Batang" w:hAnsi="HelveticaNeueLT Com 45 Lt"/>
          <w:lang w:val="fr-FR"/>
        </w:rPr>
        <w:t>metalica</w:t>
      </w:r>
      <w:proofErr w:type="spellEnd"/>
      <w:r w:rsidR="00A37A57" w:rsidRPr="0070412D">
        <w:rPr>
          <w:rFonts w:ascii="HelveticaNeueLT Com 45 Lt" w:eastAsia="Batang" w:hAnsi="HelveticaNeueLT Com 45 Lt"/>
          <w:lang w:val="fr-FR"/>
        </w:rPr>
        <w:t xml:space="preserve"> </w:t>
      </w:r>
      <w:proofErr w:type="spellStart"/>
      <w:r w:rsidR="00A37A57" w:rsidRPr="0070412D">
        <w:rPr>
          <w:rFonts w:ascii="HelveticaNeueLT Com 45 Lt" w:eastAsia="Batang" w:hAnsi="HelveticaNeueLT Com 45 Lt"/>
          <w:lang w:val="fr-FR"/>
        </w:rPr>
        <w:t>cutata</w:t>
      </w:r>
      <w:proofErr w:type="spellEnd"/>
      <w:r w:rsidR="00A37A57" w:rsidRPr="0070412D">
        <w:rPr>
          <w:rFonts w:ascii="HelveticaNeueLT Com 45 Lt" w:eastAsia="Batang" w:hAnsi="HelveticaNeueLT Com 45 Lt"/>
          <w:lang w:val="fr-FR"/>
        </w:rPr>
        <w:t xml:space="preserve">-profil </w:t>
      </w:r>
      <w:proofErr w:type="spellStart"/>
      <w:r w:rsidR="00A37A57" w:rsidRPr="0070412D">
        <w:rPr>
          <w:rFonts w:ascii="HelveticaNeueLT Com 45 Lt" w:eastAsia="Batang" w:hAnsi="HelveticaNeueLT Com 45 Lt"/>
          <w:lang w:val="fr-FR"/>
        </w:rPr>
        <w:t>autoportanta</w:t>
      </w:r>
      <w:proofErr w:type="spellEnd"/>
      <w:r w:rsidR="00A37A57" w:rsidRPr="0070412D">
        <w:rPr>
          <w:rFonts w:ascii="HelveticaNeueLT Com 45 Lt" w:eastAsia="Batang" w:hAnsi="HelveticaNeueLT Com 45 Lt"/>
          <w:lang w:val="fr-FR"/>
        </w:rPr>
        <w:t xml:space="preserve"> tip Hoesch </w:t>
      </w:r>
      <w:proofErr w:type="spellStart"/>
      <w:r w:rsidR="00A37A57" w:rsidRPr="0070412D">
        <w:rPr>
          <w:rFonts w:ascii="HelveticaNeueLT Com 45 Lt" w:eastAsia="Batang" w:hAnsi="HelveticaNeueLT Com 45 Lt"/>
          <w:lang w:val="fr-FR"/>
        </w:rPr>
        <w:t>sau</w:t>
      </w:r>
      <w:proofErr w:type="spellEnd"/>
      <w:r w:rsidR="00A37A57" w:rsidRPr="0070412D">
        <w:rPr>
          <w:rFonts w:ascii="HelveticaNeueLT Com 45 Lt" w:eastAsia="Batang" w:hAnsi="HelveticaNeueLT Com 45 Lt"/>
          <w:lang w:val="fr-FR"/>
        </w:rPr>
        <w:t xml:space="preserve"> </w:t>
      </w:r>
      <w:proofErr w:type="spellStart"/>
      <w:r w:rsidR="00A37A57" w:rsidRPr="0070412D">
        <w:rPr>
          <w:rFonts w:ascii="HelveticaNeueLT Com 45 Lt" w:eastAsia="Batang" w:hAnsi="HelveticaNeueLT Com 45 Lt"/>
          <w:lang w:val="fr-FR"/>
        </w:rPr>
        <w:t>Isopan</w:t>
      </w:r>
      <w:proofErr w:type="spellEnd"/>
      <w:r w:rsidR="0058029F" w:rsidRPr="0070412D">
        <w:rPr>
          <w:rFonts w:ascii="HelveticaNeueLT Com 45 Lt" w:eastAsia="Batang" w:hAnsi="HelveticaNeueLT Com 45 Lt"/>
          <w:lang w:val="fr-FR"/>
        </w:rPr>
        <w:t>.</w:t>
      </w:r>
    </w:p>
    <w:p w14:paraId="3C18E870" w14:textId="77777777" w:rsidR="00943AD3" w:rsidRPr="0070412D" w:rsidRDefault="00943AD3" w:rsidP="001A632E">
      <w:pPr>
        <w:spacing w:after="120" w:line="360" w:lineRule="auto"/>
        <w:jc w:val="both"/>
        <w:rPr>
          <w:rFonts w:ascii="HelveticaNeueLT Com 45 Lt" w:eastAsia="Batang" w:hAnsi="HelveticaNeueLT Com 45 Lt"/>
          <w:lang w:val="fr-FR"/>
        </w:rPr>
      </w:pPr>
    </w:p>
    <w:p w14:paraId="7F873873" w14:textId="4D678CB3" w:rsidR="00073597" w:rsidRPr="00B749FE" w:rsidRDefault="00AB0320" w:rsidP="001A632E">
      <w:pPr>
        <w:pStyle w:val="Style"/>
        <w:tabs>
          <w:tab w:val="left" w:pos="567"/>
        </w:tabs>
        <w:spacing w:line="360" w:lineRule="auto"/>
        <w:contextualSpacing/>
        <w:jc w:val="both"/>
        <w:rPr>
          <w:rFonts w:ascii="HelveticaNeueLT Com 45 Lt" w:hAnsi="HelveticaNeueLT Com 45 Lt"/>
          <w:i/>
          <w:color w:val="632423" w:themeColor="accent2" w:themeShade="80"/>
          <w:lang w:val="ro-RO"/>
        </w:rPr>
      </w:pPr>
      <w:r w:rsidRPr="0015374D">
        <w:rPr>
          <w:rFonts w:ascii="HelveticaNeueLT Com 45 Lt" w:hAnsi="HelveticaNeueLT Com 45 Lt"/>
          <w:b/>
          <w:i/>
          <w:color w:val="632423" w:themeColor="accent2" w:themeShade="80"/>
          <w:lang w:val="ro-RO"/>
        </w:rPr>
        <w:t xml:space="preserve">Se </w:t>
      </w:r>
      <w:r w:rsidR="0058029F" w:rsidRPr="0015374D">
        <w:rPr>
          <w:rFonts w:ascii="HelveticaNeueLT Com 45 Lt" w:hAnsi="HelveticaNeueLT Com 45 Lt"/>
          <w:b/>
          <w:i/>
          <w:color w:val="632423" w:themeColor="accent2" w:themeShade="80"/>
          <w:lang w:val="ro-RO"/>
        </w:rPr>
        <w:t>prezint</w:t>
      </w:r>
      <w:r w:rsidR="0058029F">
        <w:rPr>
          <w:rFonts w:ascii="HelveticaNeueLT Com 45 Lt" w:hAnsi="HelveticaNeueLT Com 45 Lt"/>
          <w:b/>
          <w:i/>
          <w:color w:val="632423" w:themeColor="accent2" w:themeShade="80"/>
          <w:lang w:val="ro-RO"/>
        </w:rPr>
        <w:t>ă</w:t>
      </w:r>
      <w:r w:rsidR="0058029F" w:rsidRPr="0015374D">
        <w:rPr>
          <w:rFonts w:ascii="HelveticaNeueLT Com 45 Lt" w:hAnsi="HelveticaNeueLT Com 45 Lt"/>
          <w:b/>
          <w:i/>
          <w:color w:val="632423" w:themeColor="accent2" w:themeShade="80"/>
          <w:lang w:val="ro-RO"/>
        </w:rPr>
        <w:t xml:space="preserve"> </w:t>
      </w:r>
      <w:r w:rsidRPr="0015374D">
        <w:rPr>
          <w:rFonts w:ascii="HelveticaNeueLT Com 45 Lt" w:hAnsi="HelveticaNeueLT Com 45 Lt"/>
          <w:b/>
          <w:i/>
          <w:color w:val="632423" w:themeColor="accent2" w:themeShade="80"/>
          <w:lang w:val="ro-RO"/>
        </w:rPr>
        <w:t xml:space="preserve">elementele specifice caracteristice proiectului propus : </w:t>
      </w:r>
    </w:p>
    <w:p w14:paraId="018D9BDA" w14:textId="597626D9" w:rsidR="00AB0320" w:rsidRPr="0015374D" w:rsidRDefault="00AB0320" w:rsidP="001A632E">
      <w:pPr>
        <w:pStyle w:val="Style"/>
        <w:numPr>
          <w:ilvl w:val="0"/>
          <w:numId w:val="10"/>
        </w:numPr>
        <w:tabs>
          <w:tab w:val="left" w:pos="426"/>
          <w:tab w:val="left" w:pos="567"/>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 xml:space="preserve">profilul </w:t>
      </w:r>
      <w:r w:rsidR="0058029F">
        <w:rPr>
          <w:rFonts w:ascii="HelveticaNeueLT Com 45 Lt" w:hAnsi="HelveticaNeueLT Com 45 Lt"/>
          <w:b/>
          <w:i/>
          <w:color w:val="632423" w:themeColor="accent2" w:themeShade="80"/>
          <w:lang w:val="ro-RO"/>
        </w:rPr>
        <w:t>ș</w:t>
      </w:r>
      <w:r w:rsidR="0058029F" w:rsidRPr="0015374D">
        <w:rPr>
          <w:rFonts w:ascii="HelveticaNeueLT Com 45 Lt" w:hAnsi="HelveticaNeueLT Com 45 Lt"/>
          <w:b/>
          <w:i/>
          <w:color w:val="632423" w:themeColor="accent2" w:themeShade="80"/>
          <w:lang w:val="ro-RO"/>
        </w:rPr>
        <w:t>i capacit</w:t>
      </w:r>
      <w:r w:rsidR="0058029F">
        <w:rPr>
          <w:rFonts w:ascii="HelveticaNeueLT Com 45 Lt" w:hAnsi="HelveticaNeueLT Com 45 Lt"/>
          <w:b/>
          <w:i/>
          <w:color w:val="632423" w:themeColor="accent2" w:themeShade="80"/>
          <w:lang w:val="ro-RO"/>
        </w:rPr>
        <w:t>ăț</w:t>
      </w:r>
      <w:r w:rsidR="0058029F" w:rsidRPr="0015374D">
        <w:rPr>
          <w:rFonts w:ascii="HelveticaNeueLT Com 45 Lt" w:hAnsi="HelveticaNeueLT Com 45 Lt"/>
          <w:b/>
          <w:i/>
          <w:color w:val="632423" w:themeColor="accent2" w:themeShade="80"/>
          <w:lang w:val="ro-RO"/>
        </w:rPr>
        <w:t xml:space="preserve">ile </w:t>
      </w:r>
      <w:r w:rsidRPr="0015374D">
        <w:rPr>
          <w:rFonts w:ascii="HelveticaNeueLT Com 45 Lt" w:hAnsi="HelveticaNeueLT Com 45 Lt"/>
          <w:b/>
          <w:i/>
          <w:color w:val="632423" w:themeColor="accent2" w:themeShade="80"/>
          <w:lang w:val="ro-RO"/>
        </w:rPr>
        <w:t xml:space="preserve">de </w:t>
      </w:r>
      <w:r w:rsidR="0058029F" w:rsidRPr="0015374D">
        <w:rPr>
          <w:rFonts w:ascii="HelveticaNeueLT Com 45 Lt" w:hAnsi="HelveticaNeueLT Com 45 Lt"/>
          <w:b/>
          <w:i/>
          <w:color w:val="632423" w:themeColor="accent2" w:themeShade="80"/>
          <w:lang w:val="ro-RO"/>
        </w:rPr>
        <w:t>produc</w:t>
      </w:r>
      <w:r w:rsidR="0058029F">
        <w:rPr>
          <w:rFonts w:ascii="HelveticaNeueLT Com 45 Lt" w:hAnsi="HelveticaNeueLT Com 45 Lt"/>
          <w:b/>
          <w:i/>
          <w:color w:val="632423" w:themeColor="accent2" w:themeShade="80"/>
          <w:lang w:val="ro-RO"/>
        </w:rPr>
        <w:t>ț</w:t>
      </w:r>
      <w:r w:rsidR="0058029F" w:rsidRPr="0015374D">
        <w:rPr>
          <w:rFonts w:ascii="HelveticaNeueLT Com 45 Lt" w:hAnsi="HelveticaNeueLT Com 45 Lt"/>
          <w:b/>
          <w:i/>
          <w:color w:val="632423" w:themeColor="accent2" w:themeShade="80"/>
          <w:lang w:val="ro-RO"/>
        </w:rPr>
        <w:t>ie</w:t>
      </w:r>
      <w:r w:rsidRPr="0015374D">
        <w:rPr>
          <w:rFonts w:ascii="HelveticaNeueLT Com 45 Lt" w:hAnsi="HelveticaNeueLT Com 45 Lt"/>
          <w:b/>
          <w:i/>
          <w:color w:val="632423" w:themeColor="accent2" w:themeShade="80"/>
          <w:lang w:val="ro-RO"/>
        </w:rPr>
        <w:t>:</w:t>
      </w:r>
    </w:p>
    <w:p w14:paraId="0C58595C" w14:textId="4DE31F75" w:rsidR="00E106FE" w:rsidRPr="003E15F4" w:rsidRDefault="00AB0320" w:rsidP="001A632E">
      <w:pPr>
        <w:tabs>
          <w:tab w:val="left" w:pos="567"/>
        </w:tabs>
        <w:spacing w:after="0" w:line="360" w:lineRule="auto"/>
        <w:contextualSpacing/>
        <w:jc w:val="both"/>
        <w:rPr>
          <w:rFonts w:ascii="HelveticaNeueLT Com 45 Lt" w:hAnsi="HelveticaNeueLT Com 45 Lt"/>
          <w:sz w:val="24"/>
          <w:szCs w:val="24"/>
        </w:rPr>
      </w:pPr>
      <w:proofErr w:type="spellStart"/>
      <w:r w:rsidRPr="003E15F4">
        <w:rPr>
          <w:rFonts w:ascii="HelveticaNeueLT Com 45 Lt" w:hAnsi="HelveticaNeueLT Com 45 Lt"/>
        </w:rPr>
        <w:t>Intreprinderea</w:t>
      </w:r>
      <w:proofErr w:type="spellEnd"/>
      <w:r w:rsidRPr="003E15F4">
        <w:rPr>
          <w:rFonts w:ascii="HelveticaNeueLT Com 45 Lt" w:hAnsi="HelveticaNeueLT Com 45 Lt"/>
        </w:rPr>
        <w:t xml:space="preserve"> care de</w:t>
      </w:r>
      <w:r w:rsidR="004B7930" w:rsidRPr="003E15F4">
        <w:rPr>
          <w:rFonts w:ascii="HelveticaNeueLT Com 45 Lt" w:hAnsi="HelveticaNeueLT Com 45 Lt"/>
        </w:rPr>
        <w:t>ț</w:t>
      </w:r>
      <w:r w:rsidRPr="003E15F4">
        <w:rPr>
          <w:rFonts w:ascii="HelveticaNeueLT Com 45 Lt" w:hAnsi="HelveticaNeueLT Com 45 Lt"/>
        </w:rPr>
        <w:t xml:space="preserve">ine proprietatea terenului unde se propune realizarea proiectului este </w:t>
      </w:r>
      <w:r w:rsidR="00943AD3" w:rsidRPr="00943AD3">
        <w:rPr>
          <w:rFonts w:ascii="HelveticaNeueLT Com 45 Lt" w:hAnsi="HelveticaNeueLT Com 45 Lt"/>
        </w:rPr>
        <w:t>S.C. REWE PROJEKTENWICKLUNG ROMÂNIA S.R.L.</w:t>
      </w:r>
      <w:r w:rsidR="00943AD3">
        <w:rPr>
          <w:rFonts w:ascii="HelveticaNeueLT Com 45 Lt" w:hAnsi="HelveticaNeueLT Com 45 Lt"/>
        </w:rPr>
        <w:t xml:space="preserve"> </w:t>
      </w:r>
      <w:r w:rsidRPr="003E15F4">
        <w:rPr>
          <w:rFonts w:ascii="HelveticaNeueLT Com 45 Lt" w:hAnsi="HelveticaNeueLT Com 45 Lt"/>
        </w:rPr>
        <w:t xml:space="preserve">o societate </w:t>
      </w:r>
      <w:proofErr w:type="spellStart"/>
      <w:r w:rsidRPr="003E15F4">
        <w:rPr>
          <w:rFonts w:ascii="HelveticaNeueLT Com 45 Lt" w:hAnsi="HelveticaNeueLT Com 45 Lt"/>
        </w:rPr>
        <w:t>infiin</w:t>
      </w:r>
      <w:r w:rsidR="00AC685F" w:rsidRPr="003E15F4">
        <w:rPr>
          <w:rFonts w:ascii="HelveticaNeueLT Com 45 Lt" w:hAnsi="HelveticaNeueLT Com 45 Lt"/>
        </w:rPr>
        <w:t>ț</w:t>
      </w:r>
      <w:r w:rsidRPr="003E15F4">
        <w:rPr>
          <w:rFonts w:ascii="HelveticaNeueLT Com 45 Lt" w:hAnsi="HelveticaNeueLT Com 45 Lt"/>
        </w:rPr>
        <w:t>a</w:t>
      </w:r>
      <w:r w:rsidR="00AC685F" w:rsidRPr="003E15F4">
        <w:rPr>
          <w:rFonts w:ascii="HelveticaNeueLT Com 45 Lt" w:hAnsi="HelveticaNeueLT Com 45 Lt"/>
        </w:rPr>
        <w:t>tă</w:t>
      </w:r>
      <w:proofErr w:type="spellEnd"/>
      <w:r w:rsidRPr="003E15F4">
        <w:rPr>
          <w:rFonts w:ascii="HelveticaNeueLT Com 45 Lt" w:hAnsi="HelveticaNeueLT Com 45 Lt"/>
        </w:rPr>
        <w:t xml:space="preserve"> in anul </w:t>
      </w:r>
      <w:r w:rsidR="00AC685F" w:rsidRPr="003E15F4">
        <w:rPr>
          <w:rFonts w:ascii="HelveticaNeueLT Com 45 Lt" w:hAnsi="HelveticaNeueLT Com 45 Lt"/>
        </w:rPr>
        <w:t>20</w:t>
      </w:r>
      <w:r w:rsidR="00943AD3">
        <w:rPr>
          <w:rFonts w:ascii="HelveticaNeueLT Com 45 Lt" w:hAnsi="HelveticaNeueLT Com 45 Lt"/>
        </w:rPr>
        <w:t>04</w:t>
      </w:r>
      <w:r w:rsidR="00AC685F" w:rsidRPr="003E15F4">
        <w:rPr>
          <w:rFonts w:ascii="HelveticaNeueLT Com 45 Lt" w:hAnsi="HelveticaNeueLT Com 45 Lt"/>
        </w:rPr>
        <w:t xml:space="preserve"> </w:t>
      </w:r>
      <w:r w:rsidRPr="003E15F4">
        <w:rPr>
          <w:rFonts w:ascii="HelveticaNeueLT Com 45 Lt" w:hAnsi="HelveticaNeueLT Com 45 Lt"/>
        </w:rPr>
        <w:t>si are ca activitate principal</w:t>
      </w:r>
      <w:r w:rsidR="00003ED9" w:rsidRPr="003E15F4">
        <w:rPr>
          <w:rFonts w:ascii="HelveticaNeueLT Com 45 Lt" w:hAnsi="HelveticaNeueLT Com 45 Lt"/>
        </w:rPr>
        <w:t>ă</w:t>
      </w:r>
      <w:r w:rsidR="004B7930" w:rsidRPr="003E15F4">
        <w:rPr>
          <w:rFonts w:ascii="HelveticaNeueLT Com 45 Lt" w:hAnsi="HelveticaNeueLT Com 45 Lt"/>
        </w:rPr>
        <w:t xml:space="preserve">: </w:t>
      </w:r>
      <w:r w:rsidR="00003ED9" w:rsidRPr="003E15F4">
        <w:rPr>
          <w:rFonts w:ascii="HelveticaNeueLT Com 45 Lt" w:hAnsi="HelveticaNeueLT Com 45 Lt"/>
        </w:rPr>
        <w:t xml:space="preserve"> </w:t>
      </w:r>
      <w:r w:rsidR="004B7930" w:rsidRPr="003E15F4">
        <w:rPr>
          <w:rFonts w:ascii="HelveticaNeueLT Com 45 Lt" w:hAnsi="HelveticaNeueLT Com 45 Lt"/>
        </w:rPr>
        <w:t xml:space="preserve">cod CAEN </w:t>
      </w:r>
      <w:r w:rsidR="000D51A5" w:rsidRPr="003E15F4">
        <w:rPr>
          <w:rFonts w:ascii="HelveticaNeueLT Com 45 Lt" w:hAnsi="HelveticaNeueLT Com 45 Lt"/>
        </w:rPr>
        <w:t>4</w:t>
      </w:r>
      <w:r w:rsidR="00943AD3">
        <w:rPr>
          <w:rFonts w:ascii="HelveticaNeueLT Com 45 Lt" w:hAnsi="HelveticaNeueLT Com 45 Lt"/>
        </w:rPr>
        <w:t>4110</w:t>
      </w:r>
      <w:r w:rsidR="00654EA4" w:rsidRPr="003E15F4">
        <w:rPr>
          <w:rFonts w:ascii="HelveticaNeueLT Com 45 Lt" w:hAnsi="HelveticaNeueLT Com 45 Lt"/>
        </w:rPr>
        <w:t xml:space="preserve"> </w:t>
      </w:r>
      <w:r w:rsidR="000D51A5" w:rsidRPr="003E15F4">
        <w:rPr>
          <w:rFonts w:ascii="HelveticaNeueLT Com 45 Lt" w:hAnsi="HelveticaNeueLT Com 45 Lt"/>
        </w:rPr>
        <w:t>–</w:t>
      </w:r>
      <w:r w:rsidR="004B7930" w:rsidRPr="003E15F4">
        <w:rPr>
          <w:rFonts w:ascii="HelveticaNeueLT Com 45 Lt" w:hAnsi="HelveticaNeueLT Com 45 Lt"/>
        </w:rPr>
        <w:t xml:space="preserve"> </w:t>
      </w:r>
      <w:r w:rsidR="00943AD3">
        <w:rPr>
          <w:rFonts w:ascii="HelveticaNeueLT Com 45 Lt" w:hAnsi="HelveticaNeueLT Com 45 Lt"/>
        </w:rPr>
        <w:t>dezvoltare (promovare) imobiliară</w:t>
      </w:r>
      <w:r w:rsidR="00CB0219" w:rsidRPr="003E15F4">
        <w:rPr>
          <w:rFonts w:ascii="HelveticaNeueLT Com 45 Lt" w:hAnsi="HelveticaNeueLT Com 45 Lt"/>
        </w:rPr>
        <w:t xml:space="preserve"> </w:t>
      </w:r>
    </w:p>
    <w:p w14:paraId="0FBB284C" w14:textId="77777777" w:rsidR="00AB0320" w:rsidRPr="0015374D" w:rsidRDefault="00AB0320" w:rsidP="001A632E">
      <w:pPr>
        <w:pStyle w:val="Style"/>
        <w:numPr>
          <w:ilvl w:val="0"/>
          <w:numId w:val="10"/>
        </w:numPr>
        <w:tabs>
          <w:tab w:val="left" w:pos="426"/>
          <w:tab w:val="left" w:pos="567"/>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 xml:space="preserve">descrierea </w:t>
      </w:r>
      <w:proofErr w:type="spellStart"/>
      <w:r w:rsidRPr="0015374D">
        <w:rPr>
          <w:rFonts w:ascii="HelveticaNeueLT Com 45 Lt" w:hAnsi="HelveticaNeueLT Com 45 Lt"/>
          <w:b/>
          <w:i/>
          <w:color w:val="632423" w:themeColor="accent2" w:themeShade="80"/>
          <w:lang w:val="ro-RO"/>
        </w:rPr>
        <w:t>instalatiei</w:t>
      </w:r>
      <w:proofErr w:type="spellEnd"/>
      <w:r w:rsidRPr="0015374D">
        <w:rPr>
          <w:rFonts w:ascii="HelveticaNeueLT Com 45 Lt" w:hAnsi="HelveticaNeueLT Com 45 Lt"/>
          <w:b/>
          <w:i/>
          <w:color w:val="632423" w:themeColor="accent2" w:themeShade="80"/>
          <w:lang w:val="ro-RO"/>
        </w:rPr>
        <w:t xml:space="preserve"> si a fluxurilor tehnologice existente pe amplasament (</w:t>
      </w:r>
      <w:proofErr w:type="spellStart"/>
      <w:r w:rsidRPr="0015374D">
        <w:rPr>
          <w:rFonts w:ascii="HelveticaNeueLT Com 45 Lt" w:hAnsi="HelveticaNeueLT Com 45 Lt"/>
          <w:b/>
          <w:i/>
          <w:color w:val="632423" w:themeColor="accent2" w:themeShade="80"/>
          <w:lang w:val="ro-RO"/>
        </w:rPr>
        <w:t>dupa</w:t>
      </w:r>
      <w:proofErr w:type="spellEnd"/>
      <w:r w:rsidRPr="0015374D">
        <w:rPr>
          <w:rFonts w:ascii="HelveticaNeueLT Com 45 Lt" w:hAnsi="HelveticaNeueLT Com 45 Lt"/>
          <w:b/>
          <w:i/>
          <w:color w:val="632423" w:themeColor="accent2" w:themeShade="80"/>
          <w:lang w:val="ro-RO"/>
        </w:rPr>
        <w:t xml:space="preserve"> caz):</w:t>
      </w:r>
    </w:p>
    <w:p w14:paraId="1A05AD83" w14:textId="77777777" w:rsidR="00AB0320" w:rsidRPr="001A632E" w:rsidRDefault="00AB0320" w:rsidP="001A632E">
      <w:pPr>
        <w:tabs>
          <w:tab w:val="left" w:pos="567"/>
        </w:tabs>
        <w:spacing w:line="360" w:lineRule="auto"/>
        <w:contextualSpacing/>
        <w:jc w:val="both"/>
        <w:rPr>
          <w:rFonts w:ascii="HelveticaNeueLT Com 45 Lt" w:hAnsi="HelveticaNeueLT Com 45 Lt"/>
          <w:b/>
        </w:rPr>
      </w:pPr>
      <w:proofErr w:type="spellStart"/>
      <w:r w:rsidRPr="001A632E">
        <w:rPr>
          <w:rFonts w:ascii="HelveticaNeueLT Com 45 Lt" w:hAnsi="HelveticaNeueLT Com 45 Lt"/>
          <w:b/>
        </w:rPr>
        <w:t>Reteaua</w:t>
      </w:r>
      <w:proofErr w:type="spellEnd"/>
      <w:r w:rsidRPr="001A632E">
        <w:rPr>
          <w:rFonts w:ascii="HelveticaNeueLT Com 45 Lt" w:hAnsi="HelveticaNeueLT Com 45 Lt"/>
          <w:b/>
        </w:rPr>
        <w:t xml:space="preserve"> electrica :</w:t>
      </w:r>
    </w:p>
    <w:p w14:paraId="66DE37C4" w14:textId="5B471988" w:rsidR="00AB0320" w:rsidRPr="001A632E" w:rsidRDefault="005C4D35" w:rsidP="001A632E">
      <w:pPr>
        <w:tabs>
          <w:tab w:val="left" w:pos="540"/>
          <w:tab w:val="left" w:pos="567"/>
        </w:tabs>
        <w:spacing w:line="360" w:lineRule="auto"/>
        <w:contextualSpacing/>
        <w:jc w:val="both"/>
        <w:rPr>
          <w:rFonts w:ascii="HelveticaNeueLT Com 45 Lt" w:hAnsi="HelveticaNeueLT Com 45 Lt" w:cs="Arial"/>
        </w:rPr>
      </w:pPr>
      <w:r w:rsidRPr="001A632E">
        <w:rPr>
          <w:rFonts w:ascii="HelveticaNeueLT Com 45 Lt" w:hAnsi="HelveticaNeueLT Com 45 Lt" w:cs="Arial"/>
        </w:rPr>
        <w:t>Ț</w:t>
      </w:r>
      <w:r w:rsidR="00AB0320" w:rsidRPr="001A632E">
        <w:rPr>
          <w:rFonts w:ascii="HelveticaNeueLT Com 45 Lt" w:hAnsi="HelveticaNeueLT Com 45 Lt" w:cs="Arial"/>
        </w:rPr>
        <w:t>in</w:t>
      </w:r>
      <w:r w:rsidRPr="001A632E">
        <w:rPr>
          <w:rFonts w:ascii="HelveticaNeueLT Com 45 Lt" w:hAnsi="HelveticaNeueLT Com 45 Lt" w:cs="Arial"/>
        </w:rPr>
        <w:t>â</w:t>
      </w:r>
      <w:r w:rsidR="00AB0320" w:rsidRPr="001A632E">
        <w:rPr>
          <w:rFonts w:ascii="HelveticaNeueLT Com 45 Lt" w:hAnsi="HelveticaNeueLT Com 45 Lt" w:cs="Arial"/>
        </w:rPr>
        <w:t>nd cont de specificul proiectului este necesar</w:t>
      </w:r>
      <w:r w:rsidRPr="001A632E">
        <w:rPr>
          <w:rFonts w:ascii="HelveticaNeueLT Com 45 Lt" w:hAnsi="HelveticaNeueLT Com 45 Lt" w:cs="Arial"/>
        </w:rPr>
        <w:t>ă</w:t>
      </w:r>
      <w:r w:rsidR="00AB0320" w:rsidRPr="001A632E">
        <w:rPr>
          <w:rFonts w:ascii="HelveticaNeueLT Com 45 Lt" w:hAnsi="HelveticaNeueLT Com 45 Lt" w:cs="Arial"/>
        </w:rPr>
        <w:t xml:space="preserve"> alimentarea cu energie electric</w:t>
      </w:r>
      <w:r w:rsidRPr="001A632E">
        <w:rPr>
          <w:rFonts w:ascii="HelveticaNeueLT Com 45 Lt" w:hAnsi="HelveticaNeueLT Com 45 Lt" w:cs="Arial"/>
        </w:rPr>
        <w:t>ă</w:t>
      </w:r>
      <w:r w:rsidR="00AB0320" w:rsidRPr="001A632E">
        <w:rPr>
          <w:rFonts w:ascii="HelveticaNeueLT Com 45 Lt" w:hAnsi="HelveticaNeueLT Com 45 Lt" w:cs="Arial"/>
        </w:rPr>
        <w:t>.</w:t>
      </w:r>
    </w:p>
    <w:p w14:paraId="4DB1880E" w14:textId="48F012D6" w:rsidR="0002111B" w:rsidRPr="0058029F" w:rsidRDefault="0002111B" w:rsidP="001A632E">
      <w:pPr>
        <w:spacing w:after="120" w:line="360" w:lineRule="auto"/>
        <w:jc w:val="both"/>
        <w:rPr>
          <w:rFonts w:ascii="HelveticaNeueLT Com 45 Lt" w:eastAsia="Batang" w:hAnsi="HelveticaNeueLT Com 45 Lt"/>
          <w:lang w:val="fr-FR"/>
        </w:rPr>
      </w:pPr>
      <w:proofErr w:type="spellStart"/>
      <w:r w:rsidRPr="0058029F">
        <w:rPr>
          <w:rFonts w:ascii="HelveticaNeueLT Com 45 Lt" w:eastAsia="Batang" w:hAnsi="HelveticaNeueLT Com 45 Lt"/>
          <w:lang w:val="fr-FR"/>
        </w:rPr>
        <w:t>Imobilul</w:t>
      </w:r>
      <w:proofErr w:type="spellEnd"/>
      <w:r w:rsidRPr="0058029F">
        <w:rPr>
          <w:rFonts w:ascii="HelveticaNeueLT Com 45 Lt" w:eastAsia="Batang" w:hAnsi="HelveticaNeueLT Com 45 Lt"/>
          <w:lang w:val="fr-FR"/>
        </w:rPr>
        <w:t xml:space="preserve"> </w:t>
      </w:r>
      <w:r w:rsidR="000D51A5">
        <w:rPr>
          <w:rFonts w:ascii="HelveticaNeueLT Com 45 Lt" w:eastAsia="Batang" w:hAnsi="HelveticaNeueLT Com 45 Lt"/>
          <w:lang w:val="fr-FR"/>
        </w:rPr>
        <w:t xml:space="preserve">se va </w:t>
      </w:r>
      <w:proofErr w:type="spellStart"/>
      <w:r w:rsidR="000D51A5">
        <w:rPr>
          <w:rFonts w:ascii="HelveticaNeueLT Com 45 Lt" w:eastAsia="Batang" w:hAnsi="HelveticaNeueLT Com 45 Lt"/>
          <w:lang w:val="fr-FR"/>
        </w:rPr>
        <w:t>racorda</w:t>
      </w:r>
      <w:proofErr w:type="spellEnd"/>
      <w:r w:rsidR="000D51A5">
        <w:rPr>
          <w:rFonts w:ascii="HelveticaNeueLT Com 45 Lt" w:eastAsia="Batang" w:hAnsi="HelveticaNeueLT Com 45 Lt"/>
          <w:lang w:val="fr-FR"/>
        </w:rPr>
        <w:t xml:space="preserve"> la</w:t>
      </w:r>
      <w:r w:rsidRPr="0058029F">
        <w:rPr>
          <w:rFonts w:ascii="HelveticaNeueLT Com 45 Lt" w:eastAsia="Batang" w:hAnsi="HelveticaNeueLT Com 45 Lt"/>
          <w:lang w:val="fr-FR"/>
        </w:rPr>
        <w:t xml:space="preserve"> </w:t>
      </w:r>
      <w:proofErr w:type="spellStart"/>
      <w:r w:rsidRPr="0058029F">
        <w:rPr>
          <w:rFonts w:ascii="HelveticaNeueLT Com 45 Lt" w:eastAsia="Batang" w:hAnsi="HelveticaNeueLT Com 45 Lt"/>
          <w:lang w:val="fr-FR"/>
        </w:rPr>
        <w:t>rețeaua</w:t>
      </w:r>
      <w:proofErr w:type="spellEnd"/>
      <w:r w:rsidRPr="0058029F">
        <w:rPr>
          <w:rFonts w:ascii="HelveticaNeueLT Com 45 Lt" w:eastAsia="Batang" w:hAnsi="HelveticaNeueLT Com 45 Lt"/>
          <w:lang w:val="fr-FR"/>
        </w:rPr>
        <w:t xml:space="preserve"> </w:t>
      </w:r>
      <w:proofErr w:type="spellStart"/>
      <w:r w:rsidRPr="0058029F">
        <w:rPr>
          <w:rFonts w:ascii="HelveticaNeueLT Com 45 Lt" w:eastAsia="Batang" w:hAnsi="HelveticaNeueLT Com 45 Lt"/>
          <w:lang w:val="fr-FR"/>
        </w:rPr>
        <w:t>publică</w:t>
      </w:r>
      <w:proofErr w:type="spellEnd"/>
      <w:r w:rsidRPr="0058029F">
        <w:rPr>
          <w:rFonts w:ascii="HelveticaNeueLT Com 45 Lt" w:eastAsia="Batang" w:hAnsi="HelveticaNeueLT Com 45 Lt"/>
          <w:lang w:val="fr-FR"/>
        </w:rPr>
        <w:t xml:space="preserve"> </w:t>
      </w:r>
      <w:proofErr w:type="spellStart"/>
      <w:r w:rsidRPr="0058029F">
        <w:rPr>
          <w:rFonts w:ascii="HelveticaNeueLT Com 45 Lt" w:eastAsia="Batang" w:hAnsi="HelveticaNeueLT Com 45 Lt"/>
          <w:lang w:val="fr-FR"/>
        </w:rPr>
        <w:t>din</w:t>
      </w:r>
      <w:proofErr w:type="spellEnd"/>
      <w:r w:rsidRPr="0058029F">
        <w:rPr>
          <w:rFonts w:ascii="HelveticaNeueLT Com 45 Lt" w:eastAsia="Batang" w:hAnsi="HelveticaNeueLT Com 45 Lt"/>
          <w:lang w:val="fr-FR"/>
        </w:rPr>
        <w:t xml:space="preserve"> </w:t>
      </w:r>
      <w:proofErr w:type="spellStart"/>
      <w:r w:rsidRPr="0058029F">
        <w:rPr>
          <w:rFonts w:ascii="HelveticaNeueLT Com 45 Lt" w:eastAsia="Batang" w:hAnsi="HelveticaNeueLT Com 45 Lt"/>
          <w:lang w:val="fr-FR"/>
        </w:rPr>
        <w:t>zonă</w:t>
      </w:r>
      <w:proofErr w:type="spellEnd"/>
      <w:r w:rsidRPr="0058029F">
        <w:rPr>
          <w:rFonts w:ascii="HelveticaNeueLT Com 45 Lt" w:eastAsia="Batang" w:hAnsi="HelveticaNeueLT Com 45 Lt"/>
          <w:lang w:val="fr-FR"/>
        </w:rPr>
        <w:t xml:space="preserve">. </w:t>
      </w:r>
    </w:p>
    <w:p w14:paraId="760E5319" w14:textId="77777777" w:rsidR="00AB0320" w:rsidRPr="001A632E" w:rsidRDefault="005C4D35" w:rsidP="001A632E">
      <w:pPr>
        <w:tabs>
          <w:tab w:val="left" w:pos="567"/>
        </w:tabs>
        <w:spacing w:line="360" w:lineRule="auto"/>
        <w:contextualSpacing/>
        <w:jc w:val="both"/>
        <w:rPr>
          <w:rFonts w:ascii="HelveticaNeueLT Com 45 Lt" w:hAnsi="HelveticaNeueLT Com 45 Lt"/>
          <w:b/>
        </w:rPr>
      </w:pPr>
      <w:r w:rsidRPr="001A632E">
        <w:rPr>
          <w:rFonts w:ascii="HelveticaNeueLT Com 45 Lt" w:hAnsi="HelveticaNeueLT Com 45 Lt"/>
          <w:b/>
        </w:rPr>
        <w:t>Reț</w:t>
      </w:r>
      <w:r w:rsidR="00AB0320" w:rsidRPr="001A632E">
        <w:rPr>
          <w:rFonts w:ascii="HelveticaNeueLT Com 45 Lt" w:hAnsi="HelveticaNeueLT Com 45 Lt"/>
          <w:b/>
        </w:rPr>
        <w:t>eaua sanitar</w:t>
      </w:r>
      <w:r w:rsidRPr="001A632E">
        <w:rPr>
          <w:rFonts w:ascii="HelveticaNeueLT Com 45 Lt" w:hAnsi="HelveticaNeueLT Com 45 Lt"/>
          <w:b/>
        </w:rPr>
        <w:t>ă</w:t>
      </w:r>
      <w:r w:rsidR="00AB0320" w:rsidRPr="001A632E">
        <w:rPr>
          <w:rFonts w:ascii="HelveticaNeueLT Com 45 Lt" w:hAnsi="HelveticaNeueLT Com 45 Lt"/>
          <w:b/>
        </w:rPr>
        <w:t xml:space="preserve"> : </w:t>
      </w:r>
    </w:p>
    <w:p w14:paraId="1E96D607" w14:textId="705F37AA" w:rsidR="00AB0320" w:rsidRPr="009A2EA3" w:rsidRDefault="0058029F" w:rsidP="001A632E">
      <w:pPr>
        <w:tabs>
          <w:tab w:val="left" w:pos="540"/>
          <w:tab w:val="left" w:pos="567"/>
        </w:tabs>
        <w:spacing w:line="360" w:lineRule="auto"/>
        <w:contextualSpacing/>
        <w:jc w:val="both"/>
        <w:rPr>
          <w:rFonts w:ascii="HelveticaNeueLT Com 45 Lt" w:hAnsi="HelveticaNeueLT Com 45 Lt" w:cs="Arial"/>
        </w:rPr>
      </w:pPr>
      <w:r w:rsidRPr="009A2EA3">
        <w:rPr>
          <w:rFonts w:ascii="HelveticaNeueLT Com 45 Lt" w:hAnsi="HelveticaNeueLT Com 45 Lt" w:cs="Arial"/>
        </w:rPr>
        <w:t xml:space="preserve">Ținând </w:t>
      </w:r>
      <w:r w:rsidR="00AB0320" w:rsidRPr="009A2EA3">
        <w:rPr>
          <w:rFonts w:ascii="HelveticaNeueLT Com 45 Lt" w:hAnsi="HelveticaNeueLT Com 45 Lt" w:cs="Arial"/>
        </w:rPr>
        <w:t>cont de specificul proiectului este necesar</w:t>
      </w:r>
      <w:r w:rsidR="005C4D35" w:rsidRPr="009A2EA3">
        <w:rPr>
          <w:rFonts w:ascii="HelveticaNeueLT Com 45 Lt" w:hAnsi="HelveticaNeueLT Com 45 Lt" w:cs="Arial"/>
        </w:rPr>
        <w:t>ă</w:t>
      </w:r>
      <w:r w:rsidR="00AB0320" w:rsidRPr="009A2EA3">
        <w:rPr>
          <w:rFonts w:ascii="HelveticaNeueLT Com 45 Lt" w:hAnsi="HelveticaNeueLT Com 45 Lt" w:cs="Arial"/>
        </w:rPr>
        <w:t xml:space="preserve"> alimentarea cu ap</w:t>
      </w:r>
      <w:r w:rsidR="005C4D35" w:rsidRPr="009A2EA3">
        <w:rPr>
          <w:rFonts w:ascii="HelveticaNeueLT Com 45 Lt" w:hAnsi="HelveticaNeueLT Com 45 Lt" w:cs="Arial"/>
        </w:rPr>
        <w:t>ă</w:t>
      </w:r>
      <w:r w:rsidR="00AB0320" w:rsidRPr="009A2EA3">
        <w:rPr>
          <w:rFonts w:ascii="HelveticaNeueLT Com 45 Lt" w:hAnsi="HelveticaNeueLT Com 45 Lt" w:cs="Arial"/>
        </w:rPr>
        <w:t xml:space="preserve"> potabil</w:t>
      </w:r>
      <w:r w:rsidR="005C4D35" w:rsidRPr="009A2EA3">
        <w:rPr>
          <w:rFonts w:ascii="HelveticaNeueLT Com 45 Lt" w:hAnsi="HelveticaNeueLT Com 45 Lt" w:cs="Arial"/>
        </w:rPr>
        <w:t>ă</w:t>
      </w:r>
      <w:r w:rsidR="00AB0320" w:rsidRPr="009A2EA3">
        <w:rPr>
          <w:rFonts w:ascii="HelveticaNeueLT Com 45 Lt" w:hAnsi="HelveticaNeueLT Com 45 Lt" w:cs="Arial"/>
        </w:rPr>
        <w:t>.</w:t>
      </w:r>
    </w:p>
    <w:p w14:paraId="221CE722" w14:textId="375A0E1C" w:rsidR="00730096" w:rsidRPr="009A2EA3" w:rsidRDefault="00730096" w:rsidP="00730096">
      <w:pPr>
        <w:tabs>
          <w:tab w:val="left" w:pos="567"/>
        </w:tabs>
        <w:spacing w:line="360" w:lineRule="auto"/>
        <w:contextualSpacing/>
        <w:jc w:val="both"/>
        <w:rPr>
          <w:rFonts w:ascii="HelveticaNeueLT Com 45 Lt" w:eastAsia="Batang" w:hAnsi="HelveticaNeueLT Com 45 Lt"/>
        </w:rPr>
      </w:pPr>
      <w:r w:rsidRPr="009A2EA3">
        <w:rPr>
          <w:rFonts w:ascii="HelveticaNeueLT Com 45 Lt" w:eastAsia="Batang" w:hAnsi="HelveticaNeueLT Com 45 Lt"/>
        </w:rPr>
        <w:t xml:space="preserve">Alimentarea cu apa a obiectivului propus pe amplasament se va face </w:t>
      </w:r>
      <w:r w:rsidR="00497928" w:rsidRPr="009A2EA3">
        <w:rPr>
          <w:rFonts w:ascii="HelveticaNeueLT Com 45 Lt" w:eastAsia="Batang" w:hAnsi="HelveticaNeueLT Com 45 Lt"/>
        </w:rPr>
        <w:t xml:space="preserve">prin </w:t>
      </w:r>
      <w:r w:rsidR="009A2EA3" w:rsidRPr="009A2EA3">
        <w:rPr>
          <w:rFonts w:ascii="HelveticaNeueLT Com 45 Lt" w:eastAsia="Batang" w:hAnsi="HelveticaNeueLT Com 45 Lt"/>
        </w:rPr>
        <w:t xml:space="preserve">realizarea unui put forat amplasat pe latura de sud vest in conformitate cu planul de </w:t>
      </w:r>
      <w:proofErr w:type="spellStart"/>
      <w:r w:rsidR="009A2EA3" w:rsidRPr="009A2EA3">
        <w:rPr>
          <w:rFonts w:ascii="HelveticaNeueLT Com 45 Lt" w:eastAsia="Batang" w:hAnsi="HelveticaNeueLT Com 45 Lt"/>
        </w:rPr>
        <w:t>situatie</w:t>
      </w:r>
      <w:proofErr w:type="spellEnd"/>
      <w:r w:rsidR="009A2EA3" w:rsidRPr="009A2EA3">
        <w:rPr>
          <w:rFonts w:ascii="HelveticaNeueLT Com 45 Lt" w:eastAsia="Batang" w:hAnsi="HelveticaNeueLT Com 45 Lt"/>
        </w:rPr>
        <w:t xml:space="preserve"> anexat.</w:t>
      </w:r>
    </w:p>
    <w:p w14:paraId="658AD08F" w14:textId="77777777" w:rsidR="00730096" w:rsidRPr="009A2EA3" w:rsidRDefault="00730096" w:rsidP="00730096">
      <w:pPr>
        <w:tabs>
          <w:tab w:val="left" w:pos="567"/>
        </w:tabs>
        <w:spacing w:line="360" w:lineRule="auto"/>
        <w:contextualSpacing/>
        <w:jc w:val="both"/>
        <w:rPr>
          <w:rFonts w:ascii="HelveticaNeueLT Com 45 Lt" w:eastAsia="Batang" w:hAnsi="HelveticaNeueLT Com 45 Lt"/>
        </w:rPr>
      </w:pPr>
      <w:proofErr w:type="spellStart"/>
      <w:r w:rsidRPr="009A2EA3">
        <w:rPr>
          <w:rFonts w:ascii="HelveticaNeueLT Com 45 Lt" w:eastAsia="Batang" w:hAnsi="HelveticaNeueLT Com 45 Lt"/>
        </w:rPr>
        <w:t>Reteaua</w:t>
      </w:r>
      <w:proofErr w:type="spellEnd"/>
      <w:r w:rsidRPr="009A2EA3">
        <w:rPr>
          <w:rFonts w:ascii="HelveticaNeueLT Com 45 Lt" w:eastAsia="Batang" w:hAnsi="HelveticaNeueLT Com 45 Lt"/>
        </w:rPr>
        <w:t xml:space="preserve"> de </w:t>
      </w:r>
      <w:proofErr w:type="spellStart"/>
      <w:r w:rsidRPr="009A2EA3">
        <w:rPr>
          <w:rFonts w:ascii="HelveticaNeueLT Com 45 Lt" w:eastAsia="Batang" w:hAnsi="HelveticaNeueLT Com 45 Lt"/>
        </w:rPr>
        <w:t>aductiune</w:t>
      </w:r>
      <w:proofErr w:type="spellEnd"/>
      <w:r w:rsidRPr="009A2EA3">
        <w:rPr>
          <w:rFonts w:ascii="HelveticaNeueLT Com 45 Lt" w:eastAsia="Batang" w:hAnsi="HelveticaNeueLT Com 45 Lt"/>
        </w:rPr>
        <w:t xml:space="preserve"> se va realizata din conducte din PEHD, cu </w:t>
      </w:r>
      <w:proofErr w:type="spellStart"/>
      <w:r w:rsidRPr="009A2EA3">
        <w:rPr>
          <w:rFonts w:ascii="HelveticaNeueLT Com 45 Lt" w:eastAsia="Batang" w:hAnsi="HelveticaNeueLT Com 45 Lt"/>
        </w:rPr>
        <w:t>Dn</w:t>
      </w:r>
      <w:proofErr w:type="spellEnd"/>
      <w:r w:rsidRPr="009A2EA3">
        <w:rPr>
          <w:rFonts w:ascii="HelveticaNeueLT Com 45 Lt" w:eastAsia="Batang" w:hAnsi="HelveticaNeueLT Com 45 Lt"/>
        </w:rPr>
        <w:t xml:space="preserve"> = 32 mm si L = 20 m.</w:t>
      </w:r>
    </w:p>
    <w:p w14:paraId="245E4490" w14:textId="1D3A9802" w:rsidR="005E21AD" w:rsidRPr="009A2EA3" w:rsidRDefault="00730096" w:rsidP="00730096">
      <w:pPr>
        <w:tabs>
          <w:tab w:val="left" w:pos="567"/>
        </w:tabs>
        <w:spacing w:line="360" w:lineRule="auto"/>
        <w:contextualSpacing/>
        <w:jc w:val="both"/>
        <w:rPr>
          <w:rFonts w:ascii="HelveticaNeueLT Com 45 Lt" w:eastAsia="Batang" w:hAnsi="HelveticaNeueLT Com 45 Lt"/>
        </w:rPr>
      </w:pPr>
      <w:proofErr w:type="spellStart"/>
      <w:r w:rsidRPr="009A2EA3">
        <w:rPr>
          <w:rFonts w:ascii="HelveticaNeueLT Com 45 Lt" w:eastAsia="Batang" w:hAnsi="HelveticaNeueLT Com 45 Lt"/>
        </w:rPr>
        <w:t>Reteaua</w:t>
      </w:r>
      <w:proofErr w:type="spellEnd"/>
      <w:r w:rsidRPr="009A2EA3">
        <w:rPr>
          <w:rFonts w:ascii="HelveticaNeueLT Com 45 Lt" w:eastAsia="Batang" w:hAnsi="HelveticaNeueLT Com 45 Lt"/>
        </w:rPr>
        <w:t xml:space="preserve"> de alimentare cu apa se va realizata din conducte din PEHD, cu </w:t>
      </w:r>
      <w:proofErr w:type="spellStart"/>
      <w:r w:rsidRPr="009A2EA3">
        <w:rPr>
          <w:rFonts w:ascii="HelveticaNeueLT Com 45 Lt" w:eastAsia="Batang" w:hAnsi="HelveticaNeueLT Com 45 Lt"/>
        </w:rPr>
        <w:t>Dn</w:t>
      </w:r>
      <w:proofErr w:type="spellEnd"/>
      <w:r w:rsidRPr="009A2EA3">
        <w:rPr>
          <w:rFonts w:ascii="HelveticaNeueLT Com 45 Lt" w:eastAsia="Batang" w:hAnsi="HelveticaNeueLT Com 45 Lt"/>
        </w:rPr>
        <w:t xml:space="preserve"> = 32 mm si L = 200 m.</w:t>
      </w:r>
      <w:r w:rsidR="00CB0219" w:rsidRPr="009A2EA3">
        <w:rPr>
          <w:rFonts w:ascii="HelveticaNeueLT Com 45 Lt" w:eastAsia="Batang" w:hAnsi="HelveticaNeueLT Com 45 Lt"/>
        </w:rPr>
        <w:t xml:space="preserve"> </w:t>
      </w:r>
    </w:p>
    <w:p w14:paraId="385D0D42" w14:textId="77777777" w:rsidR="00730096" w:rsidRPr="009A2EA3" w:rsidRDefault="00730096" w:rsidP="00730096">
      <w:pPr>
        <w:tabs>
          <w:tab w:val="left" w:pos="567"/>
        </w:tabs>
        <w:spacing w:line="360" w:lineRule="auto"/>
        <w:contextualSpacing/>
        <w:jc w:val="both"/>
        <w:rPr>
          <w:rFonts w:ascii="HelveticaNeueLT Com 45 Lt" w:eastAsia="Batang" w:hAnsi="HelveticaNeueLT Com 45 Lt"/>
          <w:bCs/>
          <w:u w:val="single"/>
        </w:rPr>
      </w:pPr>
      <w:proofErr w:type="spellStart"/>
      <w:r w:rsidRPr="009A2EA3">
        <w:rPr>
          <w:rFonts w:ascii="HelveticaNeueLT Com 45 Lt" w:eastAsia="Batang" w:hAnsi="HelveticaNeueLT Com 45 Lt"/>
          <w:bCs/>
          <w:u w:val="single"/>
        </w:rPr>
        <w:t>Instalatii</w:t>
      </w:r>
      <w:proofErr w:type="spellEnd"/>
      <w:r w:rsidRPr="009A2EA3">
        <w:rPr>
          <w:rFonts w:ascii="HelveticaNeueLT Com 45 Lt" w:eastAsia="Batang" w:hAnsi="HelveticaNeueLT Com 45 Lt"/>
          <w:bCs/>
          <w:u w:val="single"/>
        </w:rPr>
        <w:t xml:space="preserve"> de </w:t>
      </w:r>
      <w:proofErr w:type="spellStart"/>
      <w:r w:rsidRPr="009A2EA3">
        <w:rPr>
          <w:rFonts w:ascii="HelveticaNeueLT Com 45 Lt" w:eastAsia="Batang" w:hAnsi="HelveticaNeueLT Com 45 Lt"/>
          <w:bCs/>
          <w:u w:val="single"/>
        </w:rPr>
        <w:t>inmagazinare</w:t>
      </w:r>
      <w:proofErr w:type="spellEnd"/>
      <w:r w:rsidRPr="009A2EA3">
        <w:rPr>
          <w:rFonts w:ascii="HelveticaNeueLT Com 45 Lt" w:eastAsia="Batang" w:hAnsi="HelveticaNeueLT Com 45 Lt"/>
          <w:bCs/>
          <w:u w:val="single"/>
        </w:rPr>
        <w:t>:</w:t>
      </w:r>
    </w:p>
    <w:p w14:paraId="64D25F23" w14:textId="77777777" w:rsidR="00730096" w:rsidRPr="009A2EA3" w:rsidRDefault="00730096" w:rsidP="00730096">
      <w:pPr>
        <w:tabs>
          <w:tab w:val="left" w:pos="567"/>
        </w:tabs>
        <w:spacing w:line="360" w:lineRule="auto"/>
        <w:contextualSpacing/>
        <w:jc w:val="both"/>
        <w:rPr>
          <w:rFonts w:ascii="HelveticaNeueLT Com 45 Lt" w:eastAsia="Batang" w:hAnsi="HelveticaNeueLT Com 45 Lt"/>
          <w:bCs/>
        </w:rPr>
      </w:pPr>
      <w:r w:rsidRPr="009A2EA3">
        <w:rPr>
          <w:rFonts w:ascii="HelveticaNeueLT Com 45 Lt" w:eastAsia="Batang" w:hAnsi="HelveticaNeueLT Com 45 Lt"/>
          <w:bCs/>
        </w:rPr>
        <w:t xml:space="preserve">- </w:t>
      </w:r>
      <w:proofErr w:type="spellStart"/>
      <w:r w:rsidRPr="009A2EA3">
        <w:rPr>
          <w:rFonts w:ascii="HelveticaNeueLT Com 45 Lt" w:eastAsia="Batang" w:hAnsi="HelveticaNeueLT Com 45 Lt"/>
          <w:bCs/>
        </w:rPr>
        <w:t>rezevor</w:t>
      </w:r>
      <w:proofErr w:type="spellEnd"/>
      <w:r w:rsidRPr="009A2EA3">
        <w:rPr>
          <w:rFonts w:ascii="HelveticaNeueLT Com 45 Lt" w:eastAsia="Batang" w:hAnsi="HelveticaNeueLT Com 45 Lt"/>
          <w:bCs/>
        </w:rPr>
        <w:t xml:space="preserve"> de incendiu din beton armat, cu V1 = 120 mc</w:t>
      </w:r>
    </w:p>
    <w:p w14:paraId="7598AA76" w14:textId="0C5151C5" w:rsidR="00730096" w:rsidRPr="009A2EA3" w:rsidRDefault="00730096" w:rsidP="00730096">
      <w:pPr>
        <w:tabs>
          <w:tab w:val="left" w:pos="567"/>
        </w:tabs>
        <w:spacing w:line="360" w:lineRule="auto"/>
        <w:contextualSpacing/>
        <w:jc w:val="both"/>
        <w:rPr>
          <w:rFonts w:ascii="HelveticaNeueLT Com 45 Lt" w:eastAsia="Batang" w:hAnsi="HelveticaNeueLT Com 45 Lt"/>
          <w:bCs/>
        </w:rPr>
      </w:pPr>
      <w:r w:rsidRPr="009A2EA3">
        <w:rPr>
          <w:rFonts w:ascii="HelveticaNeueLT Com 45 Lt" w:eastAsia="Batang" w:hAnsi="HelveticaNeueLT Com 45 Lt"/>
          <w:bCs/>
        </w:rPr>
        <w:t>- debitul de refacere a rezervei de incendiu: 120 / 24 = 5 mc/h (1,38 l/s)</w:t>
      </w:r>
      <w:r w:rsidR="00CB0219" w:rsidRPr="009A2EA3">
        <w:rPr>
          <w:rFonts w:ascii="HelveticaNeueLT Com 45 Lt" w:eastAsia="Batang" w:hAnsi="HelveticaNeueLT Com 45 Lt"/>
          <w:bCs/>
        </w:rPr>
        <w:t xml:space="preserve">  </w:t>
      </w:r>
    </w:p>
    <w:p w14:paraId="1B9D8C68" w14:textId="77777777" w:rsidR="00AB0320" w:rsidRPr="001A632E" w:rsidRDefault="00AB0320" w:rsidP="001A632E">
      <w:pPr>
        <w:tabs>
          <w:tab w:val="left" w:pos="567"/>
        </w:tabs>
        <w:spacing w:line="360" w:lineRule="auto"/>
        <w:contextualSpacing/>
        <w:jc w:val="both"/>
        <w:rPr>
          <w:rFonts w:ascii="HelveticaNeueLT Com 45 Lt" w:hAnsi="HelveticaNeueLT Com 45 Lt"/>
          <w:b/>
        </w:rPr>
      </w:pPr>
      <w:r w:rsidRPr="001A632E">
        <w:rPr>
          <w:rFonts w:ascii="HelveticaNeueLT Com 45 Lt" w:hAnsi="HelveticaNeueLT Com 45 Lt"/>
          <w:b/>
        </w:rPr>
        <w:t>Re</w:t>
      </w:r>
      <w:r w:rsidR="005C4D35" w:rsidRPr="001A632E">
        <w:rPr>
          <w:rFonts w:ascii="HelveticaNeueLT Com 45 Lt" w:hAnsi="HelveticaNeueLT Com 45 Lt"/>
          <w:b/>
        </w:rPr>
        <w:t>ț</w:t>
      </w:r>
      <w:r w:rsidRPr="001A632E">
        <w:rPr>
          <w:rFonts w:ascii="HelveticaNeueLT Com 45 Lt" w:hAnsi="HelveticaNeueLT Com 45 Lt"/>
          <w:b/>
        </w:rPr>
        <w:t>ea termic</w:t>
      </w:r>
      <w:r w:rsidR="005C4D35" w:rsidRPr="001A632E">
        <w:rPr>
          <w:rFonts w:ascii="HelveticaNeueLT Com 45 Lt" w:hAnsi="HelveticaNeueLT Com 45 Lt"/>
          <w:b/>
        </w:rPr>
        <w:t>ă</w:t>
      </w:r>
      <w:r w:rsidRPr="001A632E">
        <w:rPr>
          <w:rFonts w:ascii="HelveticaNeueLT Com 45 Lt" w:hAnsi="HelveticaNeueLT Com 45 Lt"/>
          <w:b/>
        </w:rPr>
        <w:t xml:space="preserve">: </w:t>
      </w:r>
    </w:p>
    <w:p w14:paraId="0D95B9C8" w14:textId="3703BE8B" w:rsidR="00E106FE" w:rsidRDefault="0058029F" w:rsidP="001A632E">
      <w:pPr>
        <w:tabs>
          <w:tab w:val="left" w:pos="540"/>
          <w:tab w:val="left" w:pos="567"/>
        </w:tabs>
        <w:spacing w:after="120" w:line="360" w:lineRule="auto"/>
        <w:contextualSpacing/>
        <w:jc w:val="both"/>
        <w:rPr>
          <w:rFonts w:ascii="HelveticaNeueLT Com 45 Lt" w:hAnsi="HelveticaNeueLT Com 45 Lt" w:cs="Arial"/>
        </w:rPr>
      </w:pPr>
      <w:r w:rsidRPr="001A632E">
        <w:rPr>
          <w:rFonts w:ascii="HelveticaNeueLT Com 45 Lt" w:hAnsi="HelveticaNeueLT Com 45 Lt" w:cs="Arial"/>
        </w:rPr>
        <w:t xml:space="preserve">Ținând </w:t>
      </w:r>
      <w:r w:rsidR="00AB0320" w:rsidRPr="001A632E">
        <w:rPr>
          <w:rFonts w:ascii="HelveticaNeueLT Com 45 Lt" w:hAnsi="HelveticaNeueLT Com 45 Lt" w:cs="Arial"/>
        </w:rPr>
        <w:t xml:space="preserve"> c</w:t>
      </w:r>
      <w:r w:rsidR="005C4D35" w:rsidRPr="001A632E">
        <w:rPr>
          <w:rFonts w:ascii="HelveticaNeueLT Com 45 Lt" w:hAnsi="HelveticaNeueLT Com 45 Lt" w:cs="Arial"/>
        </w:rPr>
        <w:t>ont de specificul proiectului</w:t>
      </w:r>
      <w:r w:rsidR="00AB0320" w:rsidRPr="001A632E">
        <w:rPr>
          <w:rFonts w:ascii="HelveticaNeueLT Com 45 Lt" w:hAnsi="HelveticaNeueLT Com 45 Lt" w:cs="Arial"/>
        </w:rPr>
        <w:t xml:space="preserve"> este necesar</w:t>
      </w:r>
      <w:r w:rsidR="005C4D35" w:rsidRPr="001A632E">
        <w:rPr>
          <w:rFonts w:ascii="HelveticaNeueLT Com 45 Lt" w:hAnsi="HelveticaNeueLT Com 45 Lt" w:cs="Arial"/>
        </w:rPr>
        <w:t>ă</w:t>
      </w:r>
      <w:r w:rsidR="00AB0320" w:rsidRPr="001A632E">
        <w:rPr>
          <w:rFonts w:ascii="HelveticaNeueLT Com 45 Lt" w:hAnsi="HelveticaNeueLT Com 45 Lt" w:cs="Arial"/>
        </w:rPr>
        <w:t xml:space="preserve"> </w:t>
      </w:r>
      <w:r w:rsidR="005C4D35" w:rsidRPr="001A632E">
        <w:rPr>
          <w:rFonts w:ascii="HelveticaNeueLT Com 45 Lt" w:hAnsi="HelveticaNeueLT Com 45 Lt" w:cs="Arial"/>
        </w:rPr>
        <w:t>î</w:t>
      </w:r>
      <w:r w:rsidR="00AB0320" w:rsidRPr="001A632E">
        <w:rPr>
          <w:rFonts w:ascii="HelveticaNeueLT Com 45 Lt" w:hAnsi="HelveticaNeueLT Com 45 Lt" w:cs="Arial"/>
        </w:rPr>
        <w:t>ndeplinirea necesarului de confort termic.</w:t>
      </w:r>
    </w:p>
    <w:p w14:paraId="25B19F82" w14:textId="525AE87A" w:rsidR="001C4F33" w:rsidRPr="001A632E" w:rsidRDefault="001C4F33" w:rsidP="001A632E">
      <w:pPr>
        <w:tabs>
          <w:tab w:val="left" w:pos="540"/>
          <w:tab w:val="left" w:pos="567"/>
        </w:tabs>
        <w:spacing w:after="120" w:line="360" w:lineRule="auto"/>
        <w:contextualSpacing/>
        <w:jc w:val="both"/>
        <w:rPr>
          <w:rFonts w:ascii="HelveticaNeueLT Com 45 Lt" w:hAnsi="HelveticaNeueLT Com 45 Lt" w:cs="Arial"/>
        </w:rPr>
      </w:pPr>
      <w:r w:rsidRPr="001C4F33">
        <w:rPr>
          <w:rFonts w:ascii="HelveticaNeueLT Com 45 Lt" w:hAnsi="HelveticaNeueLT Com 45 Lt" w:cs="Arial"/>
        </w:rPr>
        <w:t xml:space="preserve">Încălzirea </w:t>
      </w:r>
      <w:proofErr w:type="spellStart"/>
      <w:r w:rsidRPr="001C4F33">
        <w:rPr>
          <w:rFonts w:ascii="HelveticaNeueLT Com 45 Lt" w:hAnsi="HelveticaNeueLT Com 45 Lt" w:cs="Arial"/>
        </w:rPr>
        <w:t>şi</w:t>
      </w:r>
      <w:proofErr w:type="spellEnd"/>
      <w:r w:rsidRPr="001C4F33">
        <w:rPr>
          <w:rFonts w:ascii="HelveticaNeueLT Com 45 Lt" w:hAnsi="HelveticaNeueLT Com 45 Lt" w:cs="Arial"/>
        </w:rPr>
        <w:t xml:space="preserve"> climatizarea </w:t>
      </w:r>
      <w:proofErr w:type="spellStart"/>
      <w:r w:rsidRPr="001C4F33">
        <w:rPr>
          <w:rFonts w:ascii="HelveticaNeueLT Com 45 Lt" w:hAnsi="HelveticaNeueLT Com 45 Lt" w:cs="Arial"/>
        </w:rPr>
        <w:t>spaţiilor</w:t>
      </w:r>
      <w:proofErr w:type="spellEnd"/>
      <w:r w:rsidRPr="001C4F33">
        <w:rPr>
          <w:rFonts w:ascii="HelveticaNeueLT Com 45 Lt" w:hAnsi="HelveticaNeueLT Com 45 Lt" w:cs="Arial"/>
        </w:rPr>
        <w:t xml:space="preserve"> din incinta obiectivului se va realiza cu </w:t>
      </w:r>
      <w:proofErr w:type="spellStart"/>
      <w:r w:rsidRPr="001C4F33">
        <w:rPr>
          <w:rFonts w:ascii="HelveticaNeueLT Com 45 Lt" w:hAnsi="HelveticaNeueLT Com 45 Lt" w:cs="Arial"/>
        </w:rPr>
        <w:t>unităţi</w:t>
      </w:r>
      <w:proofErr w:type="spellEnd"/>
      <w:r w:rsidRPr="001C4F33">
        <w:rPr>
          <w:rFonts w:ascii="HelveticaNeueLT Com 45 Lt" w:hAnsi="HelveticaNeueLT Com 45 Lt" w:cs="Arial"/>
        </w:rPr>
        <w:t xml:space="preserve"> de climatizare în detenta directă, cu </w:t>
      </w:r>
      <w:proofErr w:type="spellStart"/>
      <w:r w:rsidRPr="001C4F33">
        <w:rPr>
          <w:rFonts w:ascii="HelveticaNeueLT Com 45 Lt" w:hAnsi="HelveticaNeueLT Com 45 Lt" w:cs="Arial"/>
        </w:rPr>
        <w:t>funcţionare</w:t>
      </w:r>
      <w:proofErr w:type="spellEnd"/>
      <w:r w:rsidRPr="001C4F33">
        <w:rPr>
          <w:rFonts w:ascii="HelveticaNeueLT Com 45 Lt" w:hAnsi="HelveticaNeueLT Com 45 Lt" w:cs="Arial"/>
        </w:rPr>
        <w:t xml:space="preserve"> în regim de pompă de căldură</w:t>
      </w:r>
      <w:r>
        <w:rPr>
          <w:rFonts w:ascii="HelveticaNeueLT Com 45 Lt" w:hAnsi="HelveticaNeueLT Com 45 Lt" w:cs="Arial"/>
        </w:rPr>
        <w:t>, alimentate cu energie electrica</w:t>
      </w:r>
      <w:r w:rsidRPr="001C4F33">
        <w:rPr>
          <w:rFonts w:ascii="HelveticaNeueLT Com 45 Lt" w:hAnsi="HelveticaNeueLT Com 45 Lt" w:cs="Arial"/>
        </w:rPr>
        <w:t xml:space="preserve"> </w:t>
      </w:r>
      <w:proofErr w:type="spellStart"/>
      <w:r w:rsidRPr="001C4F33">
        <w:rPr>
          <w:rFonts w:ascii="HelveticaNeueLT Com 45 Lt" w:hAnsi="HelveticaNeueLT Com 45 Lt" w:cs="Arial"/>
        </w:rPr>
        <w:t>şi</w:t>
      </w:r>
      <w:proofErr w:type="spellEnd"/>
      <w:r w:rsidRPr="001C4F33">
        <w:rPr>
          <w:rFonts w:ascii="HelveticaNeueLT Com 45 Lt" w:hAnsi="HelveticaNeueLT Com 45 Lt" w:cs="Arial"/>
        </w:rPr>
        <w:t xml:space="preserve"> cu convectoare electrice.</w:t>
      </w:r>
    </w:p>
    <w:p w14:paraId="1E109ACF" w14:textId="77777777" w:rsidR="00AB0320" w:rsidRPr="0015374D" w:rsidRDefault="00AB0320" w:rsidP="001A632E">
      <w:pPr>
        <w:pStyle w:val="Style"/>
        <w:numPr>
          <w:ilvl w:val="0"/>
          <w:numId w:val="10"/>
        </w:numPr>
        <w:tabs>
          <w:tab w:val="left" w:pos="426"/>
          <w:tab w:val="left" w:pos="567"/>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 xml:space="preserve">descrierea proceselor de </w:t>
      </w:r>
      <w:proofErr w:type="spellStart"/>
      <w:r w:rsidRPr="0015374D">
        <w:rPr>
          <w:rFonts w:ascii="HelveticaNeueLT Com 45 Lt" w:hAnsi="HelveticaNeueLT Com 45 Lt"/>
          <w:b/>
          <w:i/>
          <w:color w:val="632423" w:themeColor="accent2" w:themeShade="80"/>
          <w:lang w:val="ro-RO"/>
        </w:rPr>
        <w:t>productie</w:t>
      </w:r>
      <w:proofErr w:type="spellEnd"/>
      <w:r w:rsidRPr="0015374D">
        <w:rPr>
          <w:rFonts w:ascii="HelveticaNeueLT Com 45 Lt" w:hAnsi="HelveticaNeueLT Com 45 Lt"/>
          <w:b/>
          <w:i/>
          <w:color w:val="632423" w:themeColor="accent2" w:themeShade="80"/>
          <w:lang w:val="ro-RO"/>
        </w:rPr>
        <w:t xml:space="preserve"> ale proiectului impus, in </w:t>
      </w:r>
      <w:proofErr w:type="spellStart"/>
      <w:r w:rsidRPr="0015374D">
        <w:rPr>
          <w:rFonts w:ascii="HelveticaNeueLT Com 45 Lt" w:hAnsi="HelveticaNeueLT Com 45 Lt"/>
          <w:b/>
          <w:i/>
          <w:color w:val="632423" w:themeColor="accent2" w:themeShade="80"/>
          <w:lang w:val="ro-RO"/>
        </w:rPr>
        <w:t>functie</w:t>
      </w:r>
      <w:proofErr w:type="spellEnd"/>
      <w:r w:rsidRPr="0015374D">
        <w:rPr>
          <w:rFonts w:ascii="HelveticaNeueLT Com 45 Lt" w:hAnsi="HelveticaNeueLT Com 45 Lt"/>
          <w:b/>
          <w:i/>
          <w:color w:val="632423" w:themeColor="accent2" w:themeShade="80"/>
          <w:lang w:val="ro-RO"/>
        </w:rPr>
        <w:t xml:space="preserve"> de specificul </w:t>
      </w:r>
      <w:proofErr w:type="spellStart"/>
      <w:r w:rsidRPr="0015374D">
        <w:rPr>
          <w:rFonts w:ascii="HelveticaNeueLT Com 45 Lt" w:hAnsi="HelveticaNeueLT Com 45 Lt"/>
          <w:b/>
          <w:i/>
          <w:color w:val="632423" w:themeColor="accent2" w:themeShade="80"/>
          <w:lang w:val="ro-RO"/>
        </w:rPr>
        <w:t>investitiei</w:t>
      </w:r>
      <w:proofErr w:type="spellEnd"/>
      <w:r w:rsidRPr="0015374D">
        <w:rPr>
          <w:rFonts w:ascii="HelveticaNeueLT Com 45 Lt" w:hAnsi="HelveticaNeueLT Com 45 Lt"/>
          <w:b/>
          <w:i/>
          <w:color w:val="632423" w:themeColor="accent2" w:themeShade="80"/>
          <w:lang w:val="ro-RO"/>
        </w:rPr>
        <w:t xml:space="preserve">, produse si subproduse </w:t>
      </w:r>
      <w:proofErr w:type="spellStart"/>
      <w:r w:rsidRPr="0015374D">
        <w:rPr>
          <w:rFonts w:ascii="HelveticaNeueLT Com 45 Lt" w:hAnsi="HelveticaNeueLT Com 45 Lt"/>
          <w:b/>
          <w:i/>
          <w:color w:val="632423" w:themeColor="accent2" w:themeShade="80"/>
          <w:lang w:val="ro-RO"/>
        </w:rPr>
        <w:t>obtinute</w:t>
      </w:r>
      <w:proofErr w:type="spellEnd"/>
      <w:r w:rsidRPr="0015374D">
        <w:rPr>
          <w:rFonts w:ascii="HelveticaNeueLT Com 45 Lt" w:hAnsi="HelveticaNeueLT Com 45 Lt"/>
          <w:b/>
          <w:i/>
          <w:color w:val="632423" w:themeColor="accent2" w:themeShade="80"/>
          <w:lang w:val="ro-RO"/>
        </w:rPr>
        <w:t xml:space="preserve">, </w:t>
      </w:r>
      <w:proofErr w:type="spellStart"/>
      <w:r w:rsidRPr="0015374D">
        <w:rPr>
          <w:rFonts w:ascii="HelveticaNeueLT Com 45 Lt" w:hAnsi="HelveticaNeueLT Com 45 Lt"/>
          <w:b/>
          <w:i/>
          <w:color w:val="632423" w:themeColor="accent2" w:themeShade="80"/>
          <w:lang w:val="ro-RO"/>
        </w:rPr>
        <w:t>marimea</w:t>
      </w:r>
      <w:proofErr w:type="spellEnd"/>
      <w:r w:rsidRPr="0015374D">
        <w:rPr>
          <w:rFonts w:ascii="HelveticaNeueLT Com 45 Lt" w:hAnsi="HelveticaNeueLT Com 45 Lt"/>
          <w:b/>
          <w:i/>
          <w:color w:val="632423" w:themeColor="accent2" w:themeShade="80"/>
          <w:lang w:val="ro-RO"/>
        </w:rPr>
        <w:t>, capacitatea:</w:t>
      </w:r>
    </w:p>
    <w:p w14:paraId="3D5DBAA1" w14:textId="10C7F170" w:rsidR="005C4D35" w:rsidRPr="000D3E33" w:rsidRDefault="00AB0320" w:rsidP="001A632E">
      <w:pPr>
        <w:pStyle w:val="Listparagraf"/>
        <w:tabs>
          <w:tab w:val="left" w:pos="567"/>
        </w:tabs>
        <w:spacing w:line="360" w:lineRule="auto"/>
        <w:ind w:left="0"/>
        <w:jc w:val="both"/>
        <w:rPr>
          <w:sz w:val="22"/>
          <w:szCs w:val="22"/>
          <w:lang w:val="fr-FR"/>
        </w:rPr>
      </w:pPr>
      <w:proofErr w:type="spellStart"/>
      <w:r w:rsidRPr="000D3E33">
        <w:rPr>
          <w:rFonts w:ascii="HelveticaNeueLT Com 45 Lt" w:hAnsi="HelveticaNeueLT Com 45 Lt" w:cs="Arial"/>
          <w:sz w:val="22"/>
          <w:szCs w:val="22"/>
          <w:lang w:val="fr-FR"/>
        </w:rPr>
        <w:t>Investi</w:t>
      </w:r>
      <w:r w:rsidR="005C4D35" w:rsidRPr="000D3E33">
        <w:rPr>
          <w:rFonts w:ascii="HelveticaNeueLT Com 45 Lt" w:hAnsi="HelveticaNeueLT Com 45 Lt" w:cs="Arial"/>
          <w:sz w:val="22"/>
          <w:szCs w:val="22"/>
          <w:lang w:val="fr-FR"/>
        </w:rPr>
        <w:t>ț</w:t>
      </w:r>
      <w:r w:rsidRPr="000D3E33">
        <w:rPr>
          <w:rFonts w:ascii="HelveticaNeueLT Com 45 Lt" w:hAnsi="HelveticaNeueLT Com 45 Lt" w:cs="Arial"/>
          <w:sz w:val="22"/>
          <w:szCs w:val="22"/>
          <w:lang w:val="fr-FR"/>
        </w:rPr>
        <w:t>ia</w:t>
      </w:r>
      <w:proofErr w:type="spellEnd"/>
      <w:r w:rsidRPr="000D3E33">
        <w:rPr>
          <w:rFonts w:ascii="HelveticaNeueLT Com 45 Lt" w:hAnsi="HelveticaNeueLT Com 45 Lt" w:cs="Arial"/>
          <w:sz w:val="22"/>
          <w:szCs w:val="22"/>
          <w:lang w:val="fr-FR"/>
        </w:rPr>
        <w:t xml:space="preserve"> va fi </w:t>
      </w:r>
      <w:proofErr w:type="spellStart"/>
      <w:r w:rsidRPr="000D3E33">
        <w:rPr>
          <w:rFonts w:ascii="HelveticaNeueLT Com 45 Lt" w:hAnsi="HelveticaNeueLT Com 45 Lt" w:cs="Arial"/>
          <w:sz w:val="22"/>
          <w:szCs w:val="22"/>
          <w:lang w:val="fr-FR"/>
        </w:rPr>
        <w:t>realizat</w:t>
      </w:r>
      <w:r w:rsidR="005C4D35" w:rsidRPr="000D3E33">
        <w:rPr>
          <w:rFonts w:ascii="HelveticaNeueLT Com 45 Lt" w:hAnsi="HelveticaNeueLT Com 45 Lt" w:cs="Arial"/>
          <w:sz w:val="22"/>
          <w:szCs w:val="22"/>
          <w:lang w:val="fr-FR"/>
        </w:rPr>
        <w:t>ă</w:t>
      </w:r>
      <w:proofErr w:type="spellEnd"/>
      <w:r w:rsidRPr="000D3E33">
        <w:rPr>
          <w:rFonts w:ascii="HelveticaNeueLT Com 45 Lt" w:hAnsi="HelveticaNeueLT Com 45 Lt" w:cs="Arial"/>
          <w:sz w:val="22"/>
          <w:szCs w:val="22"/>
          <w:lang w:val="fr-FR"/>
        </w:rPr>
        <w:t xml:space="preserve"> </w:t>
      </w:r>
      <w:proofErr w:type="spellStart"/>
      <w:r w:rsidRPr="000D3E33">
        <w:rPr>
          <w:rFonts w:ascii="HelveticaNeueLT Com 45 Lt" w:hAnsi="HelveticaNeueLT Com 45 Lt" w:cs="Arial"/>
          <w:sz w:val="22"/>
          <w:szCs w:val="22"/>
          <w:lang w:val="fr-FR"/>
        </w:rPr>
        <w:t>din</w:t>
      </w:r>
      <w:proofErr w:type="spellEnd"/>
      <w:r w:rsidRPr="000D3E33">
        <w:rPr>
          <w:rFonts w:ascii="HelveticaNeueLT Com 45 Lt" w:hAnsi="HelveticaNeueLT Com 45 Lt" w:cs="Arial"/>
          <w:sz w:val="22"/>
          <w:szCs w:val="22"/>
          <w:lang w:val="fr-FR"/>
        </w:rPr>
        <w:t xml:space="preserve"> </w:t>
      </w:r>
      <w:proofErr w:type="spellStart"/>
      <w:r w:rsidRPr="000D3E33">
        <w:rPr>
          <w:rFonts w:ascii="HelveticaNeueLT Com 45 Lt" w:hAnsi="HelveticaNeueLT Com 45 Lt" w:cs="Arial"/>
          <w:sz w:val="22"/>
          <w:szCs w:val="22"/>
          <w:lang w:val="fr-FR"/>
        </w:rPr>
        <w:t>fonduri</w:t>
      </w:r>
      <w:proofErr w:type="spellEnd"/>
      <w:r w:rsidRPr="000D3E33">
        <w:rPr>
          <w:rFonts w:ascii="HelveticaNeueLT Com 45 Lt" w:hAnsi="HelveticaNeueLT Com 45 Lt" w:cs="Arial"/>
          <w:sz w:val="22"/>
          <w:szCs w:val="22"/>
          <w:lang w:val="fr-FR"/>
        </w:rPr>
        <w:t xml:space="preserve"> </w:t>
      </w:r>
      <w:proofErr w:type="spellStart"/>
      <w:r w:rsidRPr="000D3E33">
        <w:rPr>
          <w:rFonts w:ascii="HelveticaNeueLT Com 45 Lt" w:hAnsi="HelveticaNeueLT Com 45 Lt" w:cs="Arial"/>
          <w:sz w:val="22"/>
          <w:szCs w:val="22"/>
          <w:lang w:val="fr-FR"/>
        </w:rPr>
        <w:t>proprii</w:t>
      </w:r>
      <w:proofErr w:type="spellEnd"/>
      <w:r w:rsidRPr="000D3E33">
        <w:rPr>
          <w:rFonts w:ascii="HelveticaNeueLT Com 45 Lt" w:hAnsi="HelveticaNeueLT Com 45 Lt" w:cs="Arial"/>
          <w:sz w:val="22"/>
          <w:szCs w:val="22"/>
          <w:lang w:val="fr-FR"/>
        </w:rPr>
        <w:t xml:space="preserve"> ale </w:t>
      </w:r>
      <w:proofErr w:type="spellStart"/>
      <w:r w:rsidRPr="000D3E33">
        <w:rPr>
          <w:rFonts w:ascii="HelveticaNeueLT Com 45 Lt" w:hAnsi="HelveticaNeueLT Com 45 Lt" w:cs="Arial"/>
          <w:sz w:val="22"/>
          <w:szCs w:val="22"/>
          <w:lang w:val="fr-FR"/>
        </w:rPr>
        <w:t>beneficiarului</w:t>
      </w:r>
      <w:proofErr w:type="spellEnd"/>
      <w:r w:rsidRPr="000D3E33">
        <w:rPr>
          <w:rFonts w:ascii="HelveticaNeueLT Com 45 Lt" w:hAnsi="HelveticaNeueLT Com 45 Lt" w:cs="Arial"/>
          <w:sz w:val="22"/>
          <w:szCs w:val="22"/>
          <w:lang w:val="fr-FR"/>
        </w:rPr>
        <w:t xml:space="preserve"> </w:t>
      </w:r>
      <w:proofErr w:type="spellStart"/>
      <w:r w:rsidR="005C4D35" w:rsidRPr="000D3E33">
        <w:rPr>
          <w:rFonts w:ascii="HelveticaNeueLT Com 45 Lt" w:hAnsi="HelveticaNeueLT Com 45 Lt" w:cs="Arial"/>
          <w:sz w:val="22"/>
          <w:szCs w:val="22"/>
          <w:lang w:val="fr-FR"/>
        </w:rPr>
        <w:t>ș</w:t>
      </w:r>
      <w:r w:rsidRPr="000D3E33">
        <w:rPr>
          <w:rFonts w:ascii="HelveticaNeueLT Com 45 Lt" w:hAnsi="HelveticaNeueLT Com 45 Lt" w:cs="Arial"/>
          <w:sz w:val="22"/>
          <w:szCs w:val="22"/>
          <w:lang w:val="fr-FR"/>
        </w:rPr>
        <w:t>i</w:t>
      </w:r>
      <w:proofErr w:type="spellEnd"/>
      <w:r w:rsidRPr="000D3E33">
        <w:rPr>
          <w:rFonts w:ascii="HelveticaNeueLT Com 45 Lt" w:hAnsi="HelveticaNeueLT Com 45 Lt" w:cs="Arial"/>
          <w:sz w:val="22"/>
          <w:szCs w:val="22"/>
          <w:lang w:val="fr-FR"/>
        </w:rPr>
        <w:t xml:space="preserve"> nu </w:t>
      </w:r>
      <w:proofErr w:type="spellStart"/>
      <w:r w:rsidRPr="000D3E33">
        <w:rPr>
          <w:rFonts w:ascii="HelveticaNeueLT Com 45 Lt" w:hAnsi="HelveticaNeueLT Com 45 Lt" w:cs="Arial"/>
          <w:sz w:val="22"/>
          <w:szCs w:val="22"/>
          <w:lang w:val="fr-FR"/>
        </w:rPr>
        <w:t>presupune</w:t>
      </w:r>
      <w:proofErr w:type="spellEnd"/>
      <w:r w:rsidRPr="000D3E33">
        <w:rPr>
          <w:rFonts w:ascii="HelveticaNeueLT Com 45 Lt" w:hAnsi="HelveticaNeueLT Com 45 Lt" w:cs="Arial"/>
          <w:sz w:val="22"/>
          <w:szCs w:val="22"/>
          <w:lang w:val="fr-FR"/>
        </w:rPr>
        <w:t xml:space="preserve"> </w:t>
      </w:r>
      <w:proofErr w:type="spellStart"/>
      <w:r w:rsidRPr="000D3E33">
        <w:rPr>
          <w:rFonts w:ascii="HelveticaNeueLT Com 45 Lt" w:hAnsi="HelveticaNeueLT Com 45 Lt" w:cs="Arial"/>
          <w:sz w:val="22"/>
          <w:szCs w:val="22"/>
          <w:lang w:val="fr-FR"/>
        </w:rPr>
        <w:t>activit</w:t>
      </w:r>
      <w:r w:rsidR="005C4D35" w:rsidRPr="000D3E33">
        <w:rPr>
          <w:rFonts w:ascii="HelveticaNeueLT Com 45 Lt" w:hAnsi="HelveticaNeueLT Com 45 Lt" w:cs="Arial"/>
          <w:sz w:val="22"/>
          <w:szCs w:val="22"/>
          <w:lang w:val="fr-FR"/>
        </w:rPr>
        <w:t>ăț</w:t>
      </w:r>
      <w:r w:rsidRPr="000D3E33">
        <w:rPr>
          <w:rFonts w:ascii="HelveticaNeueLT Com 45 Lt" w:hAnsi="HelveticaNeueLT Com 45 Lt" w:cs="Arial"/>
          <w:sz w:val="22"/>
          <w:szCs w:val="22"/>
          <w:lang w:val="fr-FR"/>
        </w:rPr>
        <w:t>i</w:t>
      </w:r>
      <w:proofErr w:type="spellEnd"/>
      <w:r w:rsidRPr="000D3E33">
        <w:rPr>
          <w:rFonts w:ascii="HelveticaNeueLT Com 45 Lt" w:hAnsi="HelveticaNeueLT Com 45 Lt" w:cs="Arial"/>
          <w:sz w:val="22"/>
          <w:szCs w:val="22"/>
          <w:lang w:val="fr-FR"/>
        </w:rPr>
        <w:t xml:space="preserve"> de </w:t>
      </w:r>
      <w:proofErr w:type="spellStart"/>
      <w:r w:rsidRPr="000D3E33">
        <w:rPr>
          <w:rFonts w:ascii="HelveticaNeueLT Com 45 Lt" w:hAnsi="HelveticaNeueLT Com 45 Lt" w:cs="Arial"/>
          <w:sz w:val="22"/>
          <w:szCs w:val="22"/>
          <w:lang w:val="fr-FR"/>
        </w:rPr>
        <w:t>produc</w:t>
      </w:r>
      <w:r w:rsidR="005C4D35" w:rsidRPr="000D3E33">
        <w:rPr>
          <w:rFonts w:ascii="HelveticaNeueLT Com 45 Lt" w:hAnsi="HelveticaNeueLT Com 45 Lt" w:cs="Arial"/>
          <w:sz w:val="22"/>
          <w:szCs w:val="22"/>
          <w:lang w:val="fr-FR"/>
        </w:rPr>
        <w:t>ț</w:t>
      </w:r>
      <w:r w:rsidRPr="000D3E33">
        <w:rPr>
          <w:rFonts w:ascii="HelveticaNeueLT Com 45 Lt" w:hAnsi="HelveticaNeueLT Com 45 Lt" w:cs="Arial"/>
          <w:sz w:val="22"/>
          <w:szCs w:val="22"/>
          <w:lang w:val="fr-FR"/>
        </w:rPr>
        <w:t>ie</w:t>
      </w:r>
      <w:proofErr w:type="spellEnd"/>
      <w:r w:rsidRPr="000D3E33">
        <w:rPr>
          <w:rFonts w:ascii="HelveticaNeueLT Com 45 Lt" w:hAnsi="HelveticaNeueLT Com 45 Lt" w:cs="Arial"/>
          <w:sz w:val="22"/>
          <w:szCs w:val="22"/>
          <w:lang w:val="fr-FR"/>
        </w:rPr>
        <w:t>.</w:t>
      </w:r>
    </w:p>
    <w:p w14:paraId="4FCD79BF" w14:textId="77777777" w:rsidR="00AB0320" w:rsidRPr="0015374D" w:rsidRDefault="00AB0320" w:rsidP="001A632E">
      <w:pPr>
        <w:pStyle w:val="Style"/>
        <w:numPr>
          <w:ilvl w:val="0"/>
          <w:numId w:val="10"/>
        </w:numPr>
        <w:tabs>
          <w:tab w:val="left" w:pos="426"/>
          <w:tab w:val="left" w:pos="567"/>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 xml:space="preserve">materiile prime, energia si combustibilii </w:t>
      </w:r>
      <w:proofErr w:type="spellStart"/>
      <w:r w:rsidRPr="0015374D">
        <w:rPr>
          <w:rFonts w:ascii="HelveticaNeueLT Com 45 Lt" w:hAnsi="HelveticaNeueLT Com 45 Lt"/>
          <w:b/>
          <w:i/>
          <w:color w:val="632423" w:themeColor="accent2" w:themeShade="80"/>
          <w:lang w:val="ro-RO"/>
        </w:rPr>
        <w:t>utilizati</w:t>
      </w:r>
      <w:proofErr w:type="spellEnd"/>
      <w:r w:rsidRPr="0015374D">
        <w:rPr>
          <w:rFonts w:ascii="HelveticaNeueLT Com 45 Lt" w:hAnsi="HelveticaNeueLT Com 45 Lt"/>
          <w:b/>
          <w:i/>
          <w:color w:val="632423" w:themeColor="accent2" w:themeShade="80"/>
          <w:lang w:val="ro-RO"/>
        </w:rPr>
        <w:t xml:space="preserve">, cu modul de asigurare a acestora : </w:t>
      </w:r>
    </w:p>
    <w:p w14:paraId="414729F1" w14:textId="1820082B" w:rsidR="00AB0320" w:rsidRDefault="0002111B" w:rsidP="001A632E">
      <w:pPr>
        <w:pStyle w:val="Style"/>
        <w:tabs>
          <w:tab w:val="left" w:pos="567"/>
        </w:tabs>
        <w:spacing w:line="360" w:lineRule="auto"/>
        <w:contextualSpacing/>
        <w:jc w:val="both"/>
        <w:rPr>
          <w:rFonts w:ascii="HelveticaNeueLT Com 45 Lt" w:hAnsi="HelveticaNeueLT Com 45 Lt"/>
          <w:sz w:val="22"/>
          <w:szCs w:val="22"/>
        </w:rPr>
      </w:pPr>
      <w:r w:rsidRPr="001A632E">
        <w:rPr>
          <w:rFonts w:ascii="HelveticaNeueLT Com 45 Lt" w:hAnsi="HelveticaNeueLT Com 45 Lt"/>
          <w:sz w:val="22"/>
          <w:szCs w:val="22"/>
        </w:rPr>
        <w:t xml:space="preserve">Nu </w:t>
      </w:r>
      <w:proofErr w:type="spellStart"/>
      <w:r w:rsidRPr="001A632E">
        <w:rPr>
          <w:rFonts w:ascii="HelveticaNeueLT Com 45 Lt" w:hAnsi="HelveticaNeueLT Com 45 Lt"/>
          <w:sz w:val="22"/>
          <w:szCs w:val="22"/>
        </w:rPr>
        <w:t>este</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cazul</w:t>
      </w:r>
      <w:proofErr w:type="spellEnd"/>
      <w:r w:rsidR="00AB0320" w:rsidRPr="001A632E">
        <w:rPr>
          <w:rFonts w:ascii="HelveticaNeueLT Com 45 Lt" w:hAnsi="HelveticaNeueLT Com 45 Lt"/>
          <w:sz w:val="22"/>
          <w:szCs w:val="22"/>
        </w:rPr>
        <w:t>.</w:t>
      </w:r>
    </w:p>
    <w:p w14:paraId="418D640C" w14:textId="77777777" w:rsidR="00943AD3" w:rsidRPr="00B749FE" w:rsidRDefault="00943AD3" w:rsidP="001A632E">
      <w:pPr>
        <w:pStyle w:val="Style"/>
        <w:tabs>
          <w:tab w:val="left" w:pos="567"/>
        </w:tabs>
        <w:spacing w:line="360" w:lineRule="auto"/>
        <w:contextualSpacing/>
        <w:jc w:val="both"/>
        <w:rPr>
          <w:rFonts w:ascii="HelveticaNeueLT Com 45 Lt" w:hAnsi="HelveticaNeueLT Com 45 Lt"/>
          <w:i/>
          <w:lang w:val="ro-RO"/>
        </w:rPr>
      </w:pPr>
    </w:p>
    <w:p w14:paraId="6220E6F4" w14:textId="77777777" w:rsidR="00AB0320" w:rsidRPr="0015374D" w:rsidRDefault="00AB0320" w:rsidP="001A632E">
      <w:pPr>
        <w:pStyle w:val="Style"/>
        <w:numPr>
          <w:ilvl w:val="0"/>
          <w:numId w:val="10"/>
        </w:numPr>
        <w:tabs>
          <w:tab w:val="left" w:pos="426"/>
          <w:tab w:val="left" w:pos="567"/>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 xml:space="preserve">racordarea la </w:t>
      </w:r>
      <w:proofErr w:type="spellStart"/>
      <w:r w:rsidRPr="0015374D">
        <w:rPr>
          <w:rFonts w:ascii="HelveticaNeueLT Com 45 Lt" w:hAnsi="HelveticaNeueLT Com 45 Lt"/>
          <w:b/>
          <w:i/>
          <w:color w:val="632423" w:themeColor="accent2" w:themeShade="80"/>
          <w:lang w:val="ro-RO"/>
        </w:rPr>
        <w:t>retelele</w:t>
      </w:r>
      <w:proofErr w:type="spellEnd"/>
      <w:r w:rsidRPr="0015374D">
        <w:rPr>
          <w:rFonts w:ascii="HelveticaNeueLT Com 45 Lt" w:hAnsi="HelveticaNeueLT Com 45 Lt"/>
          <w:b/>
          <w:i/>
          <w:color w:val="632423" w:themeColor="accent2" w:themeShade="80"/>
          <w:lang w:val="ro-RO"/>
        </w:rPr>
        <w:t xml:space="preserve"> utilitare existente în zona;</w:t>
      </w:r>
    </w:p>
    <w:p w14:paraId="234907C4" w14:textId="45825796" w:rsidR="00AB0320" w:rsidRPr="0002111B" w:rsidRDefault="00AB0320" w:rsidP="001A632E">
      <w:pPr>
        <w:spacing w:after="0" w:line="360" w:lineRule="auto"/>
        <w:jc w:val="both"/>
        <w:rPr>
          <w:rFonts w:ascii="HelveticaNeueLT Com 45 Lt" w:eastAsia="Batang" w:hAnsi="HelveticaNeueLT Com 45 Lt"/>
          <w:u w:val="single"/>
          <w:lang w:val="fr-FR"/>
        </w:rPr>
      </w:pPr>
      <w:proofErr w:type="spellStart"/>
      <w:r w:rsidRPr="0002111B">
        <w:rPr>
          <w:rFonts w:ascii="HelveticaNeueLT Com 45 Lt" w:eastAsia="Batang" w:hAnsi="HelveticaNeueLT Com 45 Lt"/>
          <w:u w:val="single"/>
          <w:lang w:val="fr-FR"/>
        </w:rPr>
        <w:t>Re</w:t>
      </w:r>
      <w:r w:rsidR="0002111B">
        <w:rPr>
          <w:rFonts w:ascii="HelveticaNeueLT Com 45 Lt" w:eastAsia="Batang" w:hAnsi="HelveticaNeueLT Com 45 Lt"/>
          <w:u w:val="single"/>
          <w:lang w:val="fr-FR"/>
        </w:rPr>
        <w:t>ț</w:t>
      </w:r>
      <w:r w:rsidRPr="0002111B">
        <w:rPr>
          <w:rFonts w:ascii="HelveticaNeueLT Com 45 Lt" w:eastAsia="Batang" w:hAnsi="HelveticaNeueLT Com 45 Lt"/>
          <w:u w:val="single"/>
          <w:lang w:val="fr-FR"/>
        </w:rPr>
        <w:t>eaua</w:t>
      </w:r>
      <w:proofErr w:type="spellEnd"/>
      <w:r w:rsidRPr="0002111B">
        <w:rPr>
          <w:rFonts w:ascii="HelveticaNeueLT Com 45 Lt" w:eastAsia="Batang" w:hAnsi="HelveticaNeueLT Com 45 Lt"/>
          <w:u w:val="single"/>
          <w:lang w:val="fr-FR"/>
        </w:rPr>
        <w:t xml:space="preserve"> </w:t>
      </w:r>
      <w:proofErr w:type="spellStart"/>
      <w:r w:rsidRPr="0002111B">
        <w:rPr>
          <w:rFonts w:ascii="HelveticaNeueLT Com 45 Lt" w:eastAsia="Batang" w:hAnsi="HelveticaNeueLT Com 45 Lt"/>
          <w:u w:val="single"/>
          <w:lang w:val="fr-FR"/>
        </w:rPr>
        <w:t>electric</w:t>
      </w:r>
      <w:r w:rsidR="0002111B">
        <w:rPr>
          <w:rFonts w:ascii="HelveticaNeueLT Com 45 Lt" w:eastAsia="Batang" w:hAnsi="HelveticaNeueLT Com 45 Lt"/>
          <w:u w:val="single"/>
          <w:lang w:val="fr-FR"/>
        </w:rPr>
        <w:t>ă</w:t>
      </w:r>
      <w:proofErr w:type="spellEnd"/>
      <w:r w:rsidRPr="0002111B">
        <w:rPr>
          <w:rFonts w:ascii="HelveticaNeueLT Com 45 Lt" w:eastAsia="Batang" w:hAnsi="HelveticaNeueLT Com 45 Lt"/>
          <w:u w:val="single"/>
          <w:lang w:val="fr-FR"/>
        </w:rPr>
        <w:t xml:space="preserve"> :</w:t>
      </w:r>
    </w:p>
    <w:p w14:paraId="1054A8A4" w14:textId="5933261C" w:rsidR="00530299" w:rsidRPr="0002111B" w:rsidRDefault="0002111B" w:rsidP="001A632E">
      <w:pPr>
        <w:spacing w:after="0" w:line="360" w:lineRule="auto"/>
        <w:jc w:val="both"/>
        <w:rPr>
          <w:rFonts w:ascii="HelveticaNeueLT Com 45 Lt" w:eastAsia="Batang" w:hAnsi="HelveticaNeueLT Com 45 Lt"/>
          <w:lang w:val="fr-FR"/>
        </w:rPr>
      </w:pPr>
      <w:proofErr w:type="spellStart"/>
      <w:r w:rsidRPr="0002111B">
        <w:rPr>
          <w:rFonts w:ascii="HelveticaNeueLT Com 45 Lt" w:eastAsia="Batang" w:hAnsi="HelveticaNeueLT Com 45 Lt"/>
          <w:lang w:val="fr-FR"/>
        </w:rPr>
        <w:t>Imobilul</w:t>
      </w:r>
      <w:proofErr w:type="spellEnd"/>
      <w:r w:rsidRPr="0002111B">
        <w:rPr>
          <w:rFonts w:ascii="HelveticaNeueLT Com 45 Lt" w:eastAsia="Batang" w:hAnsi="HelveticaNeueLT Com 45 Lt"/>
          <w:lang w:val="fr-FR"/>
        </w:rPr>
        <w:t xml:space="preserve"> </w:t>
      </w:r>
      <w:proofErr w:type="spellStart"/>
      <w:r w:rsidRPr="0002111B">
        <w:rPr>
          <w:rFonts w:ascii="HelveticaNeueLT Com 45 Lt" w:eastAsia="Batang" w:hAnsi="HelveticaNeueLT Com 45 Lt"/>
          <w:lang w:val="fr-FR"/>
        </w:rPr>
        <w:t>reprezentat</w:t>
      </w:r>
      <w:proofErr w:type="spellEnd"/>
      <w:r w:rsidRPr="0002111B">
        <w:rPr>
          <w:rFonts w:ascii="HelveticaNeueLT Com 45 Lt" w:eastAsia="Batang" w:hAnsi="HelveticaNeueLT Com 45 Lt"/>
          <w:lang w:val="fr-FR"/>
        </w:rPr>
        <w:t xml:space="preserve"> </w:t>
      </w:r>
      <w:proofErr w:type="spellStart"/>
      <w:r w:rsidRPr="0002111B">
        <w:rPr>
          <w:rFonts w:ascii="HelveticaNeueLT Com 45 Lt" w:eastAsia="Batang" w:hAnsi="HelveticaNeueLT Com 45 Lt"/>
          <w:lang w:val="fr-FR"/>
        </w:rPr>
        <w:t>prin</w:t>
      </w:r>
      <w:proofErr w:type="spellEnd"/>
      <w:r w:rsidRPr="0002111B">
        <w:rPr>
          <w:rFonts w:ascii="HelveticaNeueLT Com 45 Lt" w:eastAsia="Batang" w:hAnsi="HelveticaNeueLT Com 45 Lt"/>
          <w:lang w:val="fr-FR"/>
        </w:rPr>
        <w:t xml:space="preserve"> </w:t>
      </w:r>
      <w:proofErr w:type="spellStart"/>
      <w:r w:rsidRPr="0002111B">
        <w:rPr>
          <w:rFonts w:ascii="HelveticaNeueLT Com 45 Lt" w:eastAsia="Batang" w:hAnsi="HelveticaNeueLT Com 45 Lt"/>
          <w:lang w:val="fr-FR"/>
        </w:rPr>
        <w:t>teren</w:t>
      </w:r>
      <w:proofErr w:type="spellEnd"/>
      <w:r w:rsidRPr="0002111B">
        <w:rPr>
          <w:rFonts w:ascii="HelveticaNeueLT Com 45 Lt" w:eastAsia="Batang" w:hAnsi="HelveticaNeueLT Com 45 Lt"/>
          <w:lang w:val="fr-FR"/>
        </w:rPr>
        <w:t xml:space="preserve"> si </w:t>
      </w:r>
      <w:proofErr w:type="spellStart"/>
      <w:r w:rsidRPr="0002111B">
        <w:rPr>
          <w:rFonts w:ascii="HelveticaNeueLT Com 45 Lt" w:eastAsia="Batang" w:hAnsi="HelveticaNeueLT Com 45 Lt"/>
          <w:lang w:val="fr-FR"/>
        </w:rPr>
        <w:t>construcții</w:t>
      </w:r>
      <w:proofErr w:type="spellEnd"/>
      <w:r w:rsidRPr="0002111B">
        <w:rPr>
          <w:rFonts w:ascii="HelveticaNeueLT Com 45 Lt" w:eastAsia="Batang" w:hAnsi="HelveticaNeueLT Com 45 Lt"/>
          <w:lang w:val="fr-FR"/>
        </w:rPr>
        <w:t xml:space="preserve"> </w:t>
      </w:r>
      <w:r w:rsidR="008E54F4">
        <w:rPr>
          <w:rFonts w:ascii="HelveticaNeueLT Com 45 Lt" w:eastAsia="Batang" w:hAnsi="HelveticaNeueLT Com 45 Lt"/>
          <w:lang w:val="fr-FR"/>
        </w:rPr>
        <w:t xml:space="preserve">se va </w:t>
      </w:r>
      <w:proofErr w:type="spellStart"/>
      <w:r w:rsidR="008E54F4">
        <w:rPr>
          <w:rFonts w:ascii="HelveticaNeueLT Com 45 Lt" w:eastAsia="Batang" w:hAnsi="HelveticaNeueLT Com 45 Lt"/>
          <w:lang w:val="fr-FR"/>
        </w:rPr>
        <w:t>racorda</w:t>
      </w:r>
      <w:proofErr w:type="spellEnd"/>
      <w:r w:rsidRPr="0002111B">
        <w:rPr>
          <w:rFonts w:ascii="HelveticaNeueLT Com 45 Lt" w:eastAsia="Batang" w:hAnsi="HelveticaNeueLT Com 45 Lt"/>
          <w:lang w:val="fr-FR"/>
        </w:rPr>
        <w:t xml:space="preserve"> la </w:t>
      </w:r>
      <w:proofErr w:type="spellStart"/>
      <w:r w:rsidRPr="0002111B">
        <w:rPr>
          <w:rFonts w:ascii="HelveticaNeueLT Com 45 Lt" w:eastAsia="Batang" w:hAnsi="HelveticaNeueLT Com 45 Lt"/>
          <w:lang w:val="fr-FR"/>
        </w:rPr>
        <w:t>rețeaua</w:t>
      </w:r>
      <w:proofErr w:type="spellEnd"/>
      <w:r w:rsidRPr="0002111B">
        <w:rPr>
          <w:rFonts w:ascii="HelveticaNeueLT Com 45 Lt" w:eastAsia="Batang" w:hAnsi="HelveticaNeueLT Com 45 Lt"/>
          <w:lang w:val="fr-FR"/>
        </w:rPr>
        <w:t xml:space="preserve"> </w:t>
      </w:r>
      <w:proofErr w:type="spellStart"/>
      <w:r w:rsidRPr="0002111B">
        <w:rPr>
          <w:rFonts w:ascii="HelveticaNeueLT Com 45 Lt" w:eastAsia="Batang" w:hAnsi="HelveticaNeueLT Com 45 Lt"/>
          <w:lang w:val="fr-FR"/>
        </w:rPr>
        <w:t>publică</w:t>
      </w:r>
      <w:proofErr w:type="spellEnd"/>
      <w:r w:rsidRPr="0002111B">
        <w:rPr>
          <w:rFonts w:ascii="HelveticaNeueLT Com 45 Lt" w:eastAsia="Batang" w:hAnsi="HelveticaNeueLT Com 45 Lt"/>
          <w:lang w:val="fr-FR"/>
        </w:rPr>
        <w:t xml:space="preserve"> </w:t>
      </w:r>
      <w:proofErr w:type="spellStart"/>
      <w:r w:rsidRPr="0002111B">
        <w:rPr>
          <w:rFonts w:ascii="HelveticaNeueLT Com 45 Lt" w:eastAsia="Batang" w:hAnsi="HelveticaNeueLT Com 45 Lt"/>
          <w:lang w:val="fr-FR"/>
        </w:rPr>
        <w:t>din</w:t>
      </w:r>
      <w:proofErr w:type="spellEnd"/>
      <w:r w:rsidRPr="0002111B">
        <w:rPr>
          <w:rFonts w:ascii="HelveticaNeueLT Com 45 Lt" w:eastAsia="Batang" w:hAnsi="HelveticaNeueLT Com 45 Lt"/>
          <w:lang w:val="fr-FR"/>
        </w:rPr>
        <w:t xml:space="preserve"> </w:t>
      </w:r>
      <w:proofErr w:type="spellStart"/>
      <w:r w:rsidRPr="0002111B">
        <w:rPr>
          <w:rFonts w:ascii="HelveticaNeueLT Com 45 Lt" w:eastAsia="Batang" w:hAnsi="HelveticaNeueLT Com 45 Lt"/>
          <w:lang w:val="fr-FR"/>
        </w:rPr>
        <w:t>zonă</w:t>
      </w:r>
      <w:proofErr w:type="spellEnd"/>
      <w:r w:rsidRPr="0002111B">
        <w:rPr>
          <w:rFonts w:ascii="HelveticaNeueLT Com 45 Lt" w:eastAsia="Batang" w:hAnsi="HelveticaNeueLT Com 45 Lt"/>
          <w:lang w:val="fr-FR"/>
        </w:rPr>
        <w:t xml:space="preserve">. </w:t>
      </w:r>
    </w:p>
    <w:p w14:paraId="3AEB175E" w14:textId="39D225F6" w:rsidR="00AB0320" w:rsidRPr="0002111B" w:rsidRDefault="00AB0320" w:rsidP="001A632E">
      <w:pPr>
        <w:spacing w:after="0" w:line="360" w:lineRule="auto"/>
        <w:jc w:val="both"/>
        <w:rPr>
          <w:rFonts w:ascii="HelveticaNeueLT Com 45 Lt" w:eastAsia="Batang" w:hAnsi="HelveticaNeueLT Com 45 Lt"/>
          <w:u w:val="single"/>
          <w:lang w:val="fr-FR"/>
        </w:rPr>
      </w:pPr>
      <w:proofErr w:type="spellStart"/>
      <w:r w:rsidRPr="0002111B">
        <w:rPr>
          <w:rFonts w:ascii="HelveticaNeueLT Com 45 Lt" w:eastAsia="Batang" w:hAnsi="HelveticaNeueLT Com 45 Lt"/>
          <w:u w:val="single"/>
          <w:lang w:val="fr-FR"/>
        </w:rPr>
        <w:t>Re</w:t>
      </w:r>
      <w:r w:rsidR="0002111B">
        <w:rPr>
          <w:rFonts w:ascii="HelveticaNeueLT Com 45 Lt" w:eastAsia="Batang" w:hAnsi="HelveticaNeueLT Com 45 Lt"/>
          <w:u w:val="single"/>
          <w:lang w:val="fr-FR"/>
        </w:rPr>
        <w:t>ț</w:t>
      </w:r>
      <w:r w:rsidRPr="0002111B">
        <w:rPr>
          <w:rFonts w:ascii="HelveticaNeueLT Com 45 Lt" w:eastAsia="Batang" w:hAnsi="HelveticaNeueLT Com 45 Lt"/>
          <w:u w:val="single"/>
          <w:lang w:val="fr-FR"/>
        </w:rPr>
        <w:t>eaua</w:t>
      </w:r>
      <w:proofErr w:type="spellEnd"/>
      <w:r w:rsidRPr="0002111B">
        <w:rPr>
          <w:rFonts w:ascii="HelveticaNeueLT Com 45 Lt" w:eastAsia="Batang" w:hAnsi="HelveticaNeueLT Com 45 Lt"/>
          <w:u w:val="single"/>
          <w:lang w:val="fr-FR"/>
        </w:rPr>
        <w:t xml:space="preserve"> </w:t>
      </w:r>
      <w:proofErr w:type="spellStart"/>
      <w:proofErr w:type="gramStart"/>
      <w:r w:rsidRPr="0002111B">
        <w:rPr>
          <w:rFonts w:ascii="HelveticaNeueLT Com 45 Lt" w:eastAsia="Batang" w:hAnsi="HelveticaNeueLT Com 45 Lt"/>
          <w:u w:val="single"/>
          <w:lang w:val="fr-FR"/>
        </w:rPr>
        <w:t>sanitar</w:t>
      </w:r>
      <w:r w:rsidR="0002111B">
        <w:rPr>
          <w:rFonts w:ascii="HelveticaNeueLT Com 45 Lt" w:eastAsia="Batang" w:hAnsi="HelveticaNeueLT Com 45 Lt"/>
          <w:u w:val="single"/>
          <w:lang w:val="fr-FR"/>
        </w:rPr>
        <w:t>ă</w:t>
      </w:r>
      <w:proofErr w:type="spellEnd"/>
      <w:r w:rsidRPr="0002111B">
        <w:rPr>
          <w:rFonts w:ascii="HelveticaNeueLT Com 45 Lt" w:eastAsia="Batang" w:hAnsi="HelveticaNeueLT Com 45 Lt"/>
          <w:u w:val="single"/>
          <w:lang w:val="fr-FR"/>
        </w:rPr>
        <w:t>:</w:t>
      </w:r>
      <w:proofErr w:type="gramEnd"/>
      <w:r w:rsidRPr="0002111B">
        <w:rPr>
          <w:rFonts w:ascii="HelveticaNeueLT Com 45 Lt" w:eastAsia="Batang" w:hAnsi="HelveticaNeueLT Com 45 Lt"/>
          <w:u w:val="single"/>
          <w:lang w:val="fr-FR"/>
        </w:rPr>
        <w:t xml:space="preserve"> </w:t>
      </w:r>
    </w:p>
    <w:p w14:paraId="4A9FBEE8" w14:textId="381FC13F" w:rsidR="002671D8" w:rsidRPr="009A2EA3" w:rsidRDefault="002671D8" w:rsidP="002671D8">
      <w:pPr>
        <w:spacing w:after="120" w:line="360" w:lineRule="auto"/>
        <w:jc w:val="both"/>
        <w:rPr>
          <w:rFonts w:ascii="HelveticaNeueLT Com 45 Lt" w:eastAsia="Batang" w:hAnsi="HelveticaNeueLT Com 45 Lt"/>
          <w:lang w:val="fr-FR"/>
        </w:rPr>
      </w:pPr>
      <w:proofErr w:type="spellStart"/>
      <w:r w:rsidRPr="009A2EA3">
        <w:rPr>
          <w:rFonts w:ascii="HelveticaNeueLT Com 45 Lt" w:eastAsia="Batang" w:hAnsi="HelveticaNeueLT Com 45 Lt"/>
          <w:lang w:val="fr-FR"/>
        </w:rPr>
        <w:t>Imobilul</w:t>
      </w:r>
      <w:proofErr w:type="spellEnd"/>
      <w:r w:rsidRPr="009A2EA3">
        <w:rPr>
          <w:rFonts w:ascii="HelveticaNeueLT Com 45 Lt" w:eastAsia="Batang" w:hAnsi="HelveticaNeueLT Com 45 Lt"/>
          <w:lang w:val="fr-FR"/>
        </w:rPr>
        <w:t xml:space="preserve"> se va alimenta </w:t>
      </w:r>
      <w:proofErr w:type="spellStart"/>
      <w:r w:rsidRPr="009A2EA3">
        <w:rPr>
          <w:rFonts w:ascii="HelveticaNeueLT Com 45 Lt" w:eastAsia="Batang" w:hAnsi="HelveticaNeueLT Com 45 Lt"/>
          <w:lang w:val="fr-FR"/>
        </w:rPr>
        <w:t>cu</w:t>
      </w:r>
      <w:proofErr w:type="spellEnd"/>
      <w:r w:rsidRPr="009A2EA3">
        <w:rPr>
          <w:rFonts w:ascii="HelveticaNeueLT Com 45 Lt" w:eastAsia="Batang" w:hAnsi="HelveticaNeueLT Com 45 Lt"/>
          <w:lang w:val="fr-FR"/>
        </w:rPr>
        <w:t xml:space="preserve"> </w:t>
      </w:r>
      <w:proofErr w:type="spellStart"/>
      <w:r w:rsidRPr="009A2EA3">
        <w:rPr>
          <w:rFonts w:ascii="HelveticaNeueLT Com 45 Lt" w:eastAsia="Batang" w:hAnsi="HelveticaNeueLT Com 45 Lt"/>
          <w:lang w:val="fr-FR"/>
        </w:rPr>
        <w:t>apa</w:t>
      </w:r>
      <w:proofErr w:type="spellEnd"/>
      <w:r w:rsidRPr="009A2EA3">
        <w:rPr>
          <w:rFonts w:ascii="HelveticaNeueLT Com 45 Lt" w:eastAsia="Batang" w:hAnsi="HelveticaNeueLT Com 45 Lt"/>
          <w:lang w:val="fr-FR"/>
        </w:rPr>
        <w:t xml:space="preserve"> </w:t>
      </w:r>
      <w:proofErr w:type="spellStart"/>
      <w:r w:rsidRPr="009A2EA3">
        <w:rPr>
          <w:rFonts w:ascii="HelveticaNeueLT Com 45 Lt" w:eastAsia="Batang" w:hAnsi="HelveticaNeueLT Com 45 Lt"/>
          <w:lang w:val="fr-FR"/>
        </w:rPr>
        <w:t>prin</w:t>
      </w:r>
      <w:proofErr w:type="spellEnd"/>
      <w:r w:rsidRPr="009A2EA3">
        <w:rPr>
          <w:rFonts w:ascii="HelveticaNeueLT Com 45 Lt" w:eastAsia="Batang" w:hAnsi="HelveticaNeueLT Com 45 Lt"/>
          <w:lang w:val="fr-FR"/>
        </w:rPr>
        <w:t xml:space="preserve"> </w:t>
      </w:r>
      <w:proofErr w:type="spellStart"/>
      <w:r w:rsidR="009A2EA3" w:rsidRPr="009A2EA3">
        <w:rPr>
          <w:rFonts w:ascii="HelveticaNeueLT Com 45 Lt" w:eastAsia="Batang" w:hAnsi="HelveticaNeueLT Com 45 Lt"/>
          <w:lang w:val="fr-FR"/>
        </w:rPr>
        <w:t>realizarea</w:t>
      </w:r>
      <w:proofErr w:type="spellEnd"/>
      <w:r w:rsidR="009A2EA3" w:rsidRPr="009A2EA3">
        <w:rPr>
          <w:rFonts w:ascii="HelveticaNeueLT Com 45 Lt" w:eastAsia="Batang" w:hAnsi="HelveticaNeueLT Com 45 Lt"/>
          <w:lang w:val="fr-FR"/>
        </w:rPr>
        <w:t xml:space="preserve"> </w:t>
      </w:r>
      <w:proofErr w:type="spellStart"/>
      <w:r w:rsidR="009A2EA3" w:rsidRPr="009A2EA3">
        <w:rPr>
          <w:rFonts w:ascii="HelveticaNeueLT Com 45 Lt" w:eastAsia="Batang" w:hAnsi="HelveticaNeueLT Com 45 Lt"/>
          <w:lang w:val="fr-FR"/>
        </w:rPr>
        <w:t>unui</w:t>
      </w:r>
      <w:proofErr w:type="spellEnd"/>
      <w:r w:rsidR="009A2EA3" w:rsidRPr="009A2EA3">
        <w:rPr>
          <w:rFonts w:ascii="HelveticaNeueLT Com 45 Lt" w:eastAsia="Batang" w:hAnsi="HelveticaNeueLT Com 45 Lt"/>
          <w:lang w:val="fr-FR"/>
        </w:rPr>
        <w:t xml:space="preserve"> put </w:t>
      </w:r>
      <w:proofErr w:type="spellStart"/>
      <w:r w:rsidR="009A2EA3" w:rsidRPr="009A2EA3">
        <w:rPr>
          <w:rFonts w:ascii="HelveticaNeueLT Com 45 Lt" w:eastAsia="Batang" w:hAnsi="HelveticaNeueLT Com 45 Lt"/>
          <w:lang w:val="fr-FR"/>
        </w:rPr>
        <w:t>forat</w:t>
      </w:r>
      <w:proofErr w:type="spellEnd"/>
      <w:r w:rsidR="009A2EA3" w:rsidRPr="009A2EA3">
        <w:rPr>
          <w:rFonts w:ascii="HelveticaNeueLT Com 45 Lt" w:eastAsia="Batang" w:hAnsi="HelveticaNeueLT Com 45 Lt"/>
          <w:lang w:val="fr-FR"/>
        </w:rPr>
        <w:t>.</w:t>
      </w:r>
      <w:r w:rsidRPr="009A2EA3">
        <w:rPr>
          <w:rFonts w:ascii="HelveticaNeueLT Com 45 Lt" w:eastAsia="Batang" w:hAnsi="HelveticaNeueLT Com 45 Lt"/>
          <w:lang w:val="fr-FR"/>
        </w:rPr>
        <w:t xml:space="preserve"> </w:t>
      </w:r>
    </w:p>
    <w:p w14:paraId="18475BC5" w14:textId="6E7CE202" w:rsidR="00AB0320" w:rsidRPr="009A2EA3" w:rsidRDefault="00AB0320" w:rsidP="001A632E">
      <w:pPr>
        <w:spacing w:after="0" w:line="360" w:lineRule="auto"/>
        <w:jc w:val="both"/>
        <w:rPr>
          <w:rFonts w:ascii="HelveticaNeueLT Com 45 Lt" w:eastAsia="Batang" w:hAnsi="HelveticaNeueLT Com 45 Lt"/>
          <w:u w:val="single"/>
          <w:lang w:val="fr-FR"/>
        </w:rPr>
      </w:pPr>
      <w:proofErr w:type="spellStart"/>
      <w:r w:rsidRPr="009A2EA3">
        <w:rPr>
          <w:rFonts w:ascii="HelveticaNeueLT Com 45 Lt" w:eastAsia="Batang" w:hAnsi="HelveticaNeueLT Com 45 Lt"/>
          <w:u w:val="single"/>
          <w:lang w:val="fr-FR"/>
        </w:rPr>
        <w:t>Instalatii</w:t>
      </w:r>
      <w:proofErr w:type="spellEnd"/>
      <w:r w:rsidRPr="009A2EA3">
        <w:rPr>
          <w:rFonts w:ascii="HelveticaNeueLT Com 45 Lt" w:eastAsia="Batang" w:hAnsi="HelveticaNeueLT Com 45 Lt"/>
          <w:u w:val="single"/>
          <w:lang w:val="fr-FR"/>
        </w:rPr>
        <w:t xml:space="preserve"> de </w:t>
      </w:r>
      <w:proofErr w:type="spellStart"/>
      <w:r w:rsidRPr="009A2EA3">
        <w:rPr>
          <w:rFonts w:ascii="HelveticaNeueLT Com 45 Lt" w:eastAsia="Batang" w:hAnsi="HelveticaNeueLT Com 45 Lt"/>
          <w:u w:val="single"/>
          <w:lang w:val="fr-FR"/>
        </w:rPr>
        <w:t>canalizare</w:t>
      </w:r>
      <w:proofErr w:type="spellEnd"/>
      <w:r w:rsidRPr="009A2EA3">
        <w:rPr>
          <w:rFonts w:ascii="HelveticaNeueLT Com 45 Lt" w:eastAsia="Batang" w:hAnsi="HelveticaNeueLT Com 45 Lt"/>
          <w:u w:val="single"/>
          <w:lang w:val="fr-FR"/>
        </w:rPr>
        <w:t xml:space="preserve"> </w:t>
      </w:r>
      <w:proofErr w:type="spellStart"/>
      <w:r w:rsidRPr="009A2EA3">
        <w:rPr>
          <w:rFonts w:ascii="HelveticaNeueLT Com 45 Lt" w:eastAsia="Batang" w:hAnsi="HelveticaNeueLT Com 45 Lt"/>
          <w:u w:val="single"/>
          <w:lang w:val="fr-FR"/>
        </w:rPr>
        <w:t>menajera</w:t>
      </w:r>
      <w:proofErr w:type="spellEnd"/>
      <w:r w:rsidR="008E54F4" w:rsidRPr="009A2EA3">
        <w:rPr>
          <w:rFonts w:ascii="HelveticaNeueLT Com 45 Lt" w:eastAsia="Batang" w:hAnsi="HelveticaNeueLT Com 45 Lt"/>
          <w:u w:val="single"/>
          <w:lang w:val="fr-FR"/>
        </w:rPr>
        <w:t> </w:t>
      </w:r>
      <w:r w:rsidR="009148C2" w:rsidRPr="009A2EA3">
        <w:rPr>
          <w:rFonts w:ascii="HelveticaNeueLT Com 45 Lt" w:eastAsia="Batang" w:hAnsi="HelveticaNeueLT Com 45 Lt"/>
          <w:u w:val="single"/>
          <w:lang w:val="fr-FR"/>
        </w:rPr>
        <w:t xml:space="preserve">si </w:t>
      </w:r>
      <w:proofErr w:type="spellStart"/>
      <w:r w:rsidR="009148C2" w:rsidRPr="009A2EA3">
        <w:rPr>
          <w:rFonts w:ascii="HelveticaNeueLT Com 45 Lt" w:eastAsia="Batang" w:hAnsi="HelveticaNeueLT Com 45 Lt"/>
          <w:u w:val="single"/>
          <w:lang w:val="fr-FR"/>
        </w:rPr>
        <w:t>pluviala</w:t>
      </w:r>
      <w:proofErr w:type="spellEnd"/>
      <w:r w:rsidR="009148C2" w:rsidRPr="009A2EA3">
        <w:rPr>
          <w:rFonts w:ascii="HelveticaNeueLT Com 45 Lt" w:eastAsia="Batang" w:hAnsi="HelveticaNeueLT Com 45 Lt"/>
          <w:u w:val="single"/>
          <w:lang w:val="fr-FR"/>
        </w:rPr>
        <w:t xml:space="preserve"> : </w:t>
      </w:r>
    </w:p>
    <w:p w14:paraId="72F12FCC" w14:textId="334957C6" w:rsidR="00730096" w:rsidRPr="009A2EA3" w:rsidRDefault="00730096" w:rsidP="00730096">
      <w:pPr>
        <w:spacing w:after="0" w:line="360" w:lineRule="auto"/>
        <w:jc w:val="both"/>
        <w:rPr>
          <w:rFonts w:ascii="HelveticaNeueLT Com 45 Lt" w:eastAsia="Batang" w:hAnsi="HelveticaNeueLT Com 45 Lt"/>
        </w:rPr>
      </w:pPr>
      <w:r w:rsidRPr="009A2EA3">
        <w:rPr>
          <w:rFonts w:ascii="HelveticaNeueLT Com 45 Lt" w:eastAsia="Batang" w:hAnsi="HelveticaNeueLT Com 45 Lt"/>
        </w:rPr>
        <w:t xml:space="preserve">Apele uzate rezultate din zona </w:t>
      </w:r>
      <w:proofErr w:type="spellStart"/>
      <w:r w:rsidR="00A37A57" w:rsidRPr="009A2EA3">
        <w:rPr>
          <w:rFonts w:ascii="HelveticaNeueLT Com 45 Lt" w:eastAsia="Batang" w:hAnsi="HelveticaNeueLT Com 45 Lt"/>
        </w:rPr>
        <w:t>carmngerie</w:t>
      </w:r>
      <w:proofErr w:type="spellEnd"/>
      <w:r w:rsidRPr="009A2EA3">
        <w:rPr>
          <w:rFonts w:ascii="HelveticaNeueLT Com 45 Lt" w:eastAsia="Batang" w:hAnsi="HelveticaNeueLT Com 45 Lt"/>
        </w:rPr>
        <w:t xml:space="preserve"> </w:t>
      </w:r>
      <w:r w:rsidR="005325DE" w:rsidRPr="009A2EA3">
        <w:rPr>
          <w:rFonts w:ascii="HelveticaNeueLT Com 45 Lt" w:eastAsia="Batang" w:hAnsi="HelveticaNeueLT Com 45 Lt"/>
        </w:rPr>
        <w:t xml:space="preserve">si zona Penny </w:t>
      </w:r>
      <w:r w:rsidRPr="009A2EA3">
        <w:rPr>
          <w:rFonts w:ascii="HelveticaNeueLT Com 45 Lt" w:eastAsia="Batang" w:hAnsi="HelveticaNeueLT Com 45 Lt"/>
        </w:rPr>
        <w:t>vor fi trecute prin  separato</w:t>
      </w:r>
      <w:r w:rsidR="00497928" w:rsidRPr="009A2EA3">
        <w:rPr>
          <w:rFonts w:ascii="HelveticaNeueLT Com 45 Lt" w:eastAsia="Batang" w:hAnsi="HelveticaNeueLT Com 45 Lt"/>
        </w:rPr>
        <w:t>r</w:t>
      </w:r>
      <w:r w:rsidRPr="009A2EA3">
        <w:rPr>
          <w:rFonts w:ascii="HelveticaNeueLT Com 45 Lt" w:eastAsia="Batang" w:hAnsi="HelveticaNeueLT Com 45 Lt"/>
        </w:rPr>
        <w:t xml:space="preserve"> de </w:t>
      </w:r>
      <w:proofErr w:type="spellStart"/>
      <w:r w:rsidRPr="009A2EA3">
        <w:rPr>
          <w:rFonts w:ascii="HelveticaNeueLT Com 45 Lt" w:eastAsia="Batang" w:hAnsi="HelveticaNeueLT Com 45 Lt"/>
        </w:rPr>
        <w:t>grasimi</w:t>
      </w:r>
      <w:proofErr w:type="spellEnd"/>
      <w:r w:rsidRPr="009A2EA3">
        <w:rPr>
          <w:rFonts w:ascii="HelveticaNeueLT Com 45 Lt" w:eastAsia="Batang" w:hAnsi="HelveticaNeueLT Com 45 Lt"/>
        </w:rPr>
        <w:t xml:space="preserve"> </w:t>
      </w:r>
      <w:r w:rsidR="00EC54D2" w:rsidRPr="009A2EA3">
        <w:rPr>
          <w:rFonts w:ascii="HelveticaNeueLT Com 45 Lt" w:eastAsia="Batang" w:hAnsi="HelveticaNeueLT Com 45 Lt"/>
        </w:rPr>
        <w:t xml:space="preserve">(se vor monta doua separatoare de </w:t>
      </w:r>
      <w:proofErr w:type="spellStart"/>
      <w:r w:rsidR="00EC54D2" w:rsidRPr="009A2EA3">
        <w:rPr>
          <w:rFonts w:ascii="HelveticaNeueLT Com 45 Lt" w:eastAsia="Batang" w:hAnsi="HelveticaNeueLT Com 45 Lt"/>
        </w:rPr>
        <w:t>garsimi</w:t>
      </w:r>
      <w:proofErr w:type="spellEnd"/>
      <w:r w:rsidR="00EC54D2" w:rsidRPr="009A2EA3">
        <w:rPr>
          <w:rFonts w:ascii="HelveticaNeueLT Com 45 Lt" w:eastAsia="Batang" w:hAnsi="HelveticaNeueLT Com 45 Lt"/>
        </w:rPr>
        <w:t xml:space="preserve">, unul pentru zona de carmangerie si unul pentru zona de Penny) </w:t>
      </w:r>
      <w:proofErr w:type="spellStart"/>
      <w:r w:rsidRPr="009A2EA3">
        <w:rPr>
          <w:rFonts w:ascii="HelveticaNeueLT Com 45 Lt" w:eastAsia="Batang" w:hAnsi="HelveticaNeueLT Com 45 Lt"/>
        </w:rPr>
        <w:t>dupa</w:t>
      </w:r>
      <w:proofErr w:type="spellEnd"/>
      <w:r w:rsidRPr="009A2EA3">
        <w:rPr>
          <w:rFonts w:ascii="HelveticaNeueLT Com 45 Lt" w:eastAsia="Batang" w:hAnsi="HelveticaNeueLT Com 45 Lt"/>
        </w:rPr>
        <w:t xml:space="preserve"> care </w:t>
      </w:r>
      <w:proofErr w:type="spellStart"/>
      <w:r w:rsidRPr="009A2EA3">
        <w:rPr>
          <w:rFonts w:ascii="HelveticaNeueLT Com 45 Lt" w:eastAsia="Batang" w:hAnsi="HelveticaNeueLT Com 45 Lt"/>
        </w:rPr>
        <w:t>impreuna</w:t>
      </w:r>
      <w:proofErr w:type="spellEnd"/>
      <w:r w:rsidRPr="009A2EA3">
        <w:rPr>
          <w:rFonts w:ascii="HelveticaNeueLT Com 45 Lt" w:eastAsia="Batang" w:hAnsi="HelveticaNeueLT Com 45 Lt"/>
        </w:rPr>
        <w:t xml:space="preserve"> cu apele uzate menajere rezultate de la grupurile sanitare vor fi </w:t>
      </w:r>
      <w:r w:rsidR="00497928" w:rsidRPr="009A2EA3">
        <w:rPr>
          <w:rFonts w:ascii="HelveticaNeueLT Com 45 Lt" w:eastAsia="Batang" w:hAnsi="HelveticaNeueLT Com 45 Lt"/>
        </w:rPr>
        <w:t xml:space="preserve">evacuate prin racordarea la </w:t>
      </w:r>
      <w:proofErr w:type="spellStart"/>
      <w:r w:rsidR="00497928" w:rsidRPr="009A2EA3">
        <w:rPr>
          <w:rFonts w:ascii="HelveticaNeueLT Com 45 Lt" w:eastAsia="Batang" w:hAnsi="HelveticaNeueLT Com 45 Lt"/>
        </w:rPr>
        <w:t>reteaua</w:t>
      </w:r>
      <w:proofErr w:type="spellEnd"/>
      <w:r w:rsidR="00497928" w:rsidRPr="009A2EA3">
        <w:rPr>
          <w:rFonts w:ascii="HelveticaNeueLT Com 45 Lt" w:eastAsia="Batang" w:hAnsi="HelveticaNeueLT Com 45 Lt"/>
        </w:rPr>
        <w:t xml:space="preserve"> de canalizare existenta</w:t>
      </w:r>
      <w:r w:rsidRPr="009A2EA3">
        <w:rPr>
          <w:rFonts w:ascii="HelveticaNeueLT Com 45 Lt" w:eastAsia="Batang" w:hAnsi="HelveticaNeueLT Com 45 Lt"/>
        </w:rPr>
        <w:t xml:space="preserve">. </w:t>
      </w:r>
    </w:p>
    <w:p w14:paraId="29C39488" w14:textId="4D79995B" w:rsidR="00730096" w:rsidRPr="009A2EA3" w:rsidRDefault="00730096" w:rsidP="00730096">
      <w:pPr>
        <w:spacing w:after="0" w:line="360" w:lineRule="auto"/>
        <w:jc w:val="both"/>
        <w:rPr>
          <w:rFonts w:ascii="HelveticaNeueLT Com 45 Lt" w:eastAsia="Batang" w:hAnsi="HelveticaNeueLT Com 45 Lt"/>
        </w:rPr>
      </w:pPr>
      <w:r w:rsidRPr="009A2EA3">
        <w:rPr>
          <w:rFonts w:ascii="HelveticaNeueLT Com 45 Lt" w:eastAsia="Batang" w:hAnsi="HelveticaNeueLT Com 45 Lt"/>
        </w:rPr>
        <w:t xml:space="preserve">Calitate apelor uzate va respecta limitele impuse de NTPA 002, conform HG 352/2005. </w:t>
      </w:r>
    </w:p>
    <w:p w14:paraId="4F25DCC7" w14:textId="63834E84" w:rsidR="00730096" w:rsidRPr="009A2EA3" w:rsidRDefault="00730096" w:rsidP="00730096">
      <w:pPr>
        <w:spacing w:after="0" w:line="360" w:lineRule="auto"/>
        <w:jc w:val="both"/>
        <w:rPr>
          <w:rFonts w:ascii="HelveticaNeueLT Com 45 Lt" w:eastAsia="Batang" w:hAnsi="HelveticaNeueLT Com 45 Lt"/>
        </w:rPr>
      </w:pPr>
      <w:proofErr w:type="spellStart"/>
      <w:r w:rsidRPr="009A2EA3">
        <w:rPr>
          <w:rFonts w:ascii="HelveticaNeueLT Com 45 Lt" w:eastAsia="Batang" w:hAnsi="HelveticaNeueLT Com 45 Lt"/>
        </w:rPr>
        <w:t>Reteaua</w:t>
      </w:r>
      <w:proofErr w:type="spellEnd"/>
      <w:r w:rsidRPr="009A2EA3">
        <w:rPr>
          <w:rFonts w:ascii="HelveticaNeueLT Com 45 Lt" w:eastAsia="Batang" w:hAnsi="HelveticaNeueLT Com 45 Lt"/>
        </w:rPr>
        <w:t xml:space="preserve"> de canalizare menajera se va  realiza din conducte din PVC-KG, CU </w:t>
      </w:r>
      <w:proofErr w:type="spellStart"/>
      <w:r w:rsidRPr="009A2EA3">
        <w:rPr>
          <w:rFonts w:ascii="HelveticaNeueLT Com 45 Lt" w:eastAsia="Batang" w:hAnsi="HelveticaNeueLT Com 45 Lt"/>
        </w:rPr>
        <w:t>Dn</w:t>
      </w:r>
      <w:proofErr w:type="spellEnd"/>
      <w:r w:rsidRPr="009A2EA3">
        <w:rPr>
          <w:rFonts w:ascii="HelveticaNeueLT Com 45 Lt" w:eastAsia="Batang" w:hAnsi="HelveticaNeueLT Com 45 Lt"/>
        </w:rPr>
        <w:t xml:space="preserve"> = 200 mm si L = 100 m.</w:t>
      </w:r>
      <w:r w:rsidR="00CB0219" w:rsidRPr="009A2EA3">
        <w:rPr>
          <w:rFonts w:ascii="HelveticaNeueLT Com 45 Lt" w:eastAsia="Batang" w:hAnsi="HelveticaNeueLT Com 45 Lt"/>
        </w:rPr>
        <w:t xml:space="preserve"> </w:t>
      </w:r>
    </w:p>
    <w:p w14:paraId="10DC667A" w14:textId="3E61FABA" w:rsidR="00730096" w:rsidRPr="009A2EA3" w:rsidRDefault="00730096" w:rsidP="00730096">
      <w:pPr>
        <w:spacing w:after="0" w:line="360" w:lineRule="auto"/>
        <w:jc w:val="both"/>
        <w:rPr>
          <w:rFonts w:ascii="HelveticaNeueLT Com 45 Lt" w:eastAsia="Batang" w:hAnsi="HelveticaNeueLT Com 45 Lt"/>
        </w:rPr>
      </w:pPr>
      <w:r w:rsidRPr="009A2EA3">
        <w:rPr>
          <w:rFonts w:ascii="HelveticaNeueLT Com 45 Lt" w:eastAsia="Batang" w:hAnsi="HelveticaNeueLT Com 45 Lt"/>
          <w:u w:val="single"/>
        </w:rPr>
        <w:t>Apele pluviale de pe platformele betonate</w:t>
      </w:r>
      <w:r w:rsidRPr="009A2EA3">
        <w:rPr>
          <w:rFonts w:ascii="HelveticaNeueLT Com 45 Lt" w:eastAsia="Batang" w:hAnsi="HelveticaNeueLT Com 45 Lt"/>
        </w:rPr>
        <w:t xml:space="preserve"> vor fi trecute prin </w:t>
      </w:r>
      <w:r w:rsidR="00A37A57" w:rsidRPr="009A2EA3">
        <w:rPr>
          <w:rFonts w:ascii="HelveticaNeueLT Com 45 Lt" w:eastAsia="Batang" w:hAnsi="HelveticaNeueLT Com 45 Lt"/>
        </w:rPr>
        <w:t>1</w:t>
      </w:r>
      <w:r w:rsidRPr="009A2EA3">
        <w:rPr>
          <w:rFonts w:ascii="HelveticaNeueLT Com 45 Lt" w:eastAsia="Batang" w:hAnsi="HelveticaNeueLT Com 45 Lt"/>
        </w:rPr>
        <w:t xml:space="preserve"> (</w:t>
      </w:r>
      <w:r w:rsidR="00A37A57" w:rsidRPr="009A2EA3">
        <w:rPr>
          <w:rFonts w:ascii="HelveticaNeueLT Com 45 Lt" w:eastAsia="Batang" w:hAnsi="HelveticaNeueLT Com 45 Lt"/>
        </w:rPr>
        <w:t>unu</w:t>
      </w:r>
      <w:r w:rsidRPr="009A2EA3">
        <w:rPr>
          <w:rFonts w:ascii="HelveticaNeueLT Com 45 Lt" w:eastAsia="Batang" w:hAnsi="HelveticaNeueLT Com 45 Lt"/>
        </w:rPr>
        <w:t xml:space="preserve">) separatoare de hidrocarburi </w:t>
      </w:r>
      <w:proofErr w:type="spellStart"/>
      <w:r w:rsidRPr="009A2EA3">
        <w:rPr>
          <w:rFonts w:ascii="HelveticaNeueLT Com 45 Lt" w:eastAsia="Batang" w:hAnsi="HelveticaNeueLT Com 45 Lt"/>
        </w:rPr>
        <w:t>dupa</w:t>
      </w:r>
      <w:proofErr w:type="spellEnd"/>
      <w:r w:rsidRPr="009A2EA3">
        <w:rPr>
          <w:rFonts w:ascii="HelveticaNeueLT Com 45 Lt" w:eastAsia="Batang" w:hAnsi="HelveticaNeueLT Com 45 Lt"/>
        </w:rPr>
        <w:t xml:space="preserve"> care vor fi evacuate </w:t>
      </w:r>
      <w:proofErr w:type="spellStart"/>
      <w:r w:rsidRPr="009A2EA3">
        <w:rPr>
          <w:rFonts w:ascii="HelveticaNeueLT Com 45 Lt" w:eastAsia="Batang" w:hAnsi="HelveticaNeueLT Com 45 Lt"/>
        </w:rPr>
        <w:t>in</w:t>
      </w:r>
      <w:r w:rsidR="0082702E" w:rsidRPr="009A2EA3">
        <w:rPr>
          <w:rFonts w:ascii="HelveticaNeueLT Com 45 Lt" w:eastAsia="Batang" w:hAnsi="HelveticaNeueLT Com 45 Lt"/>
        </w:rPr>
        <w:t>tr</w:t>
      </w:r>
      <w:proofErr w:type="spellEnd"/>
      <w:r w:rsidR="0082702E" w:rsidRPr="009A2EA3">
        <w:rPr>
          <w:rFonts w:ascii="HelveticaNeueLT Com 45 Lt" w:eastAsia="Batang" w:hAnsi="HelveticaNeueLT Com 45 Lt"/>
        </w:rPr>
        <w:t>-un</w:t>
      </w:r>
      <w:r w:rsidRPr="009A2EA3">
        <w:rPr>
          <w:rFonts w:ascii="HelveticaNeueLT Com 45 Lt" w:eastAsia="Batang" w:hAnsi="HelveticaNeueLT Com 45 Lt"/>
        </w:rPr>
        <w:t xml:space="preserve"> bazin </w:t>
      </w:r>
      <w:r w:rsidR="009A2EA3" w:rsidRPr="009A2EA3">
        <w:rPr>
          <w:rFonts w:ascii="HelveticaNeueLT Com 45 Lt" w:eastAsia="Batang" w:hAnsi="HelveticaNeueLT Com 45 Lt"/>
        </w:rPr>
        <w:t xml:space="preserve">cu </w:t>
      </w:r>
      <w:proofErr w:type="spellStart"/>
      <w:r w:rsidR="009A2EA3" w:rsidRPr="009A2EA3">
        <w:rPr>
          <w:rFonts w:ascii="HelveticaNeueLT Com 45 Lt" w:eastAsia="Batang" w:hAnsi="HelveticaNeueLT Com 45 Lt"/>
        </w:rPr>
        <w:t>infiltratii</w:t>
      </w:r>
      <w:proofErr w:type="spellEnd"/>
      <w:r w:rsidRPr="009A2EA3">
        <w:rPr>
          <w:rFonts w:ascii="HelveticaNeueLT Com 45 Lt" w:eastAsia="Batang" w:hAnsi="HelveticaNeueLT Com 45 Lt"/>
        </w:rPr>
        <w:t xml:space="preserve">, cu </w:t>
      </w:r>
      <w:r w:rsidR="000D1C59" w:rsidRPr="009A2EA3">
        <w:rPr>
          <w:rFonts w:ascii="HelveticaNeueLT Com 45 Lt" w:eastAsia="Batang" w:hAnsi="HelveticaNeueLT Com 45 Lt"/>
        </w:rPr>
        <w:t>un volum de</w:t>
      </w:r>
      <w:r w:rsidR="000D05DD" w:rsidRPr="009A2EA3">
        <w:rPr>
          <w:rFonts w:ascii="HelveticaNeueLT Com 45 Lt" w:eastAsia="Batang" w:hAnsi="HelveticaNeueLT Com 45 Lt"/>
        </w:rPr>
        <w:t xml:space="preserve"> </w:t>
      </w:r>
      <w:r w:rsidR="009A2EA3" w:rsidRPr="009A2EA3">
        <w:rPr>
          <w:rFonts w:ascii="HelveticaNeueLT Com 45 Lt" w:eastAsia="Batang" w:hAnsi="HelveticaNeueLT Com 45 Lt"/>
        </w:rPr>
        <w:t>100</w:t>
      </w:r>
      <w:r w:rsidRPr="009A2EA3">
        <w:rPr>
          <w:rFonts w:ascii="HelveticaNeueLT Com 45 Lt" w:eastAsia="Batang" w:hAnsi="HelveticaNeueLT Com 45 Lt"/>
        </w:rPr>
        <w:t xml:space="preserve"> </w:t>
      </w:r>
      <w:proofErr w:type="spellStart"/>
      <w:r w:rsidRPr="009A2EA3">
        <w:rPr>
          <w:rFonts w:ascii="HelveticaNeueLT Com 45 Lt" w:eastAsia="Batang" w:hAnsi="HelveticaNeueLT Com 45 Lt"/>
        </w:rPr>
        <w:t>mc.</w:t>
      </w:r>
      <w:r w:rsidR="009A2EA3" w:rsidRPr="009A2EA3">
        <w:rPr>
          <w:rFonts w:ascii="HelveticaNeueLT Com 45 Lt" w:eastAsia="Batang" w:hAnsi="HelveticaNeueLT Com 45 Lt"/>
        </w:rPr>
        <w:t>De</w:t>
      </w:r>
      <w:proofErr w:type="spellEnd"/>
      <w:r w:rsidR="009A2EA3" w:rsidRPr="009A2EA3">
        <w:rPr>
          <w:rFonts w:ascii="HelveticaNeueLT Com 45 Lt" w:eastAsia="Batang" w:hAnsi="HelveticaNeueLT Com 45 Lt"/>
        </w:rPr>
        <w:t xml:space="preserve"> asemenea apa pluviala va fi folosita si pentru irigarea spatiilor verzi.</w:t>
      </w:r>
    </w:p>
    <w:p w14:paraId="725403E0" w14:textId="77777777" w:rsidR="00730096" w:rsidRPr="009A2EA3" w:rsidRDefault="00730096" w:rsidP="00730096">
      <w:pPr>
        <w:spacing w:after="0" w:line="360" w:lineRule="auto"/>
        <w:jc w:val="both"/>
        <w:rPr>
          <w:rFonts w:ascii="HelveticaNeueLT Com 45 Lt" w:eastAsia="Batang" w:hAnsi="HelveticaNeueLT Com 45 Lt"/>
        </w:rPr>
      </w:pPr>
      <w:r w:rsidRPr="009A2EA3">
        <w:rPr>
          <w:rFonts w:ascii="HelveticaNeueLT Com 45 Lt" w:eastAsia="Batang" w:hAnsi="HelveticaNeueLT Com 45 Lt"/>
          <w:u w:val="single"/>
        </w:rPr>
        <w:t xml:space="preserve">Apele pluviale de pe </w:t>
      </w:r>
      <w:proofErr w:type="spellStart"/>
      <w:r w:rsidRPr="009A2EA3">
        <w:rPr>
          <w:rFonts w:ascii="HelveticaNeueLT Com 45 Lt" w:eastAsia="Batang" w:hAnsi="HelveticaNeueLT Com 45 Lt"/>
          <w:u w:val="single"/>
        </w:rPr>
        <w:t>acoperisuri</w:t>
      </w:r>
      <w:proofErr w:type="spellEnd"/>
      <w:r w:rsidRPr="009A2EA3">
        <w:rPr>
          <w:rFonts w:ascii="HelveticaNeueLT Com 45 Lt" w:eastAsia="Batang" w:hAnsi="HelveticaNeueLT Com 45 Lt"/>
        </w:rPr>
        <w:t xml:space="preserve"> vor fi date liber la teren.</w:t>
      </w:r>
    </w:p>
    <w:p w14:paraId="631040A7" w14:textId="6031E3FD" w:rsidR="000D1C59" w:rsidRPr="009A2EA3" w:rsidRDefault="00730096" w:rsidP="00943AD3">
      <w:pPr>
        <w:spacing w:after="0" w:line="360" w:lineRule="auto"/>
        <w:jc w:val="both"/>
        <w:rPr>
          <w:rFonts w:ascii="HelveticaNeueLT Com 45 Lt" w:eastAsia="Batang" w:hAnsi="HelveticaNeueLT Com 45 Lt"/>
        </w:rPr>
      </w:pPr>
      <w:proofErr w:type="spellStart"/>
      <w:r w:rsidRPr="009A2EA3">
        <w:rPr>
          <w:rFonts w:ascii="HelveticaNeueLT Com 45 Lt" w:eastAsia="Batang" w:hAnsi="HelveticaNeueLT Com 45 Lt"/>
        </w:rPr>
        <w:t>Reteaua</w:t>
      </w:r>
      <w:proofErr w:type="spellEnd"/>
      <w:r w:rsidRPr="009A2EA3">
        <w:rPr>
          <w:rFonts w:ascii="HelveticaNeueLT Com 45 Lt" w:eastAsia="Batang" w:hAnsi="HelveticaNeueLT Com 45 Lt"/>
        </w:rPr>
        <w:t xml:space="preserve"> de canalizare pluviala va fi  realizata din rigole metalice si din conducte din PVC-KG, CU </w:t>
      </w:r>
      <w:proofErr w:type="spellStart"/>
      <w:r w:rsidRPr="009A2EA3">
        <w:rPr>
          <w:rFonts w:ascii="HelveticaNeueLT Com 45 Lt" w:eastAsia="Batang" w:hAnsi="HelveticaNeueLT Com 45 Lt"/>
        </w:rPr>
        <w:t>Dn</w:t>
      </w:r>
      <w:proofErr w:type="spellEnd"/>
      <w:r w:rsidRPr="009A2EA3">
        <w:rPr>
          <w:rFonts w:ascii="HelveticaNeueLT Com 45 Lt" w:eastAsia="Batang" w:hAnsi="HelveticaNeueLT Com 45 Lt"/>
        </w:rPr>
        <w:t xml:space="preserve"> = 200 mm si L = 350 m.</w:t>
      </w:r>
    </w:p>
    <w:p w14:paraId="2A3F0B9C" w14:textId="62BD4E99" w:rsidR="00AB0320" w:rsidRPr="0002111B" w:rsidRDefault="00AB0320" w:rsidP="001A632E">
      <w:pPr>
        <w:spacing w:after="0" w:line="360" w:lineRule="auto"/>
        <w:jc w:val="both"/>
        <w:rPr>
          <w:rFonts w:ascii="HelveticaNeueLT Com 45 Lt" w:eastAsia="Batang" w:hAnsi="HelveticaNeueLT Com 45 Lt"/>
          <w:u w:val="single"/>
          <w:lang w:val="fr-FR"/>
        </w:rPr>
      </w:pPr>
      <w:proofErr w:type="spellStart"/>
      <w:r w:rsidRPr="0002111B">
        <w:rPr>
          <w:rFonts w:ascii="HelveticaNeueLT Com 45 Lt" w:eastAsia="Batang" w:hAnsi="HelveticaNeueLT Com 45 Lt"/>
          <w:u w:val="single"/>
          <w:lang w:val="fr-FR"/>
        </w:rPr>
        <w:t>Retea</w:t>
      </w:r>
      <w:proofErr w:type="spellEnd"/>
      <w:r w:rsidRPr="0002111B">
        <w:rPr>
          <w:rFonts w:ascii="HelveticaNeueLT Com 45 Lt" w:eastAsia="Batang" w:hAnsi="HelveticaNeueLT Com 45 Lt"/>
          <w:u w:val="single"/>
          <w:lang w:val="fr-FR"/>
        </w:rPr>
        <w:t xml:space="preserve"> </w:t>
      </w:r>
      <w:proofErr w:type="spellStart"/>
      <w:proofErr w:type="gramStart"/>
      <w:r w:rsidRPr="0002111B">
        <w:rPr>
          <w:rFonts w:ascii="HelveticaNeueLT Com 45 Lt" w:eastAsia="Batang" w:hAnsi="HelveticaNeueLT Com 45 Lt"/>
          <w:u w:val="single"/>
          <w:lang w:val="fr-FR"/>
        </w:rPr>
        <w:t>termic</w:t>
      </w:r>
      <w:r w:rsidR="0002111B">
        <w:rPr>
          <w:rFonts w:ascii="HelveticaNeueLT Com 45 Lt" w:eastAsia="Batang" w:hAnsi="HelveticaNeueLT Com 45 Lt"/>
          <w:u w:val="single"/>
          <w:lang w:val="fr-FR"/>
        </w:rPr>
        <w:t>ă</w:t>
      </w:r>
      <w:proofErr w:type="spellEnd"/>
      <w:r w:rsidRPr="0002111B">
        <w:rPr>
          <w:rFonts w:ascii="HelveticaNeueLT Com 45 Lt" w:eastAsia="Batang" w:hAnsi="HelveticaNeueLT Com 45 Lt"/>
          <w:u w:val="single"/>
          <w:lang w:val="fr-FR"/>
        </w:rPr>
        <w:t>:</w:t>
      </w:r>
      <w:proofErr w:type="gramEnd"/>
      <w:r w:rsidRPr="0002111B">
        <w:rPr>
          <w:rFonts w:ascii="HelveticaNeueLT Com 45 Lt" w:eastAsia="Batang" w:hAnsi="HelveticaNeueLT Com 45 Lt"/>
          <w:u w:val="single"/>
          <w:lang w:val="fr-FR"/>
        </w:rPr>
        <w:t xml:space="preserve"> </w:t>
      </w:r>
    </w:p>
    <w:p w14:paraId="4FAD33BE" w14:textId="57159569" w:rsidR="00AB0320" w:rsidRPr="0002111B" w:rsidRDefault="0002111B" w:rsidP="001A632E">
      <w:pPr>
        <w:spacing w:after="0" w:line="360" w:lineRule="auto"/>
        <w:jc w:val="both"/>
        <w:rPr>
          <w:rFonts w:ascii="HelveticaNeueLT Com 45 Lt" w:eastAsia="Batang" w:hAnsi="HelveticaNeueLT Com 45 Lt"/>
          <w:lang w:val="fr-FR"/>
        </w:rPr>
      </w:pPr>
      <w:r w:rsidRPr="0002111B">
        <w:rPr>
          <w:rFonts w:ascii="HelveticaNeueLT Com 45 Lt" w:eastAsia="Batang" w:hAnsi="HelveticaNeueLT Com 45 Lt"/>
          <w:lang w:val="fr-FR"/>
        </w:rPr>
        <w:t xml:space="preserve">Nu exista </w:t>
      </w:r>
      <w:proofErr w:type="spellStart"/>
      <w:r w:rsidRPr="0002111B">
        <w:rPr>
          <w:rFonts w:ascii="HelveticaNeueLT Com 45 Lt" w:eastAsia="Batang" w:hAnsi="HelveticaNeueLT Com 45 Lt"/>
          <w:lang w:val="fr-FR"/>
        </w:rPr>
        <w:t>rețea</w:t>
      </w:r>
      <w:proofErr w:type="spellEnd"/>
      <w:r w:rsidRPr="0002111B">
        <w:rPr>
          <w:rFonts w:ascii="HelveticaNeueLT Com 45 Lt" w:eastAsia="Batang" w:hAnsi="HelveticaNeueLT Com 45 Lt"/>
          <w:lang w:val="fr-FR"/>
        </w:rPr>
        <w:t xml:space="preserve"> </w:t>
      </w:r>
      <w:proofErr w:type="spellStart"/>
      <w:r w:rsidRPr="0002111B">
        <w:rPr>
          <w:rFonts w:ascii="HelveticaNeueLT Com 45 Lt" w:eastAsia="Batang" w:hAnsi="HelveticaNeueLT Com 45 Lt"/>
          <w:lang w:val="fr-FR"/>
        </w:rPr>
        <w:t>termica</w:t>
      </w:r>
      <w:proofErr w:type="spellEnd"/>
      <w:r w:rsidRPr="0002111B">
        <w:rPr>
          <w:rFonts w:ascii="HelveticaNeueLT Com 45 Lt" w:eastAsia="Batang" w:hAnsi="HelveticaNeueLT Com 45 Lt"/>
          <w:lang w:val="fr-FR"/>
        </w:rPr>
        <w:t xml:space="preserve"> </w:t>
      </w:r>
      <w:proofErr w:type="spellStart"/>
      <w:r w:rsidRPr="0002111B">
        <w:rPr>
          <w:rFonts w:ascii="HelveticaNeueLT Com 45 Lt" w:eastAsia="Batang" w:hAnsi="HelveticaNeueLT Com 45 Lt"/>
          <w:lang w:val="fr-FR"/>
        </w:rPr>
        <w:t>în</w:t>
      </w:r>
      <w:proofErr w:type="spellEnd"/>
      <w:r w:rsidRPr="0002111B">
        <w:rPr>
          <w:rFonts w:ascii="HelveticaNeueLT Com 45 Lt" w:eastAsia="Batang" w:hAnsi="HelveticaNeueLT Com 45 Lt"/>
          <w:lang w:val="fr-FR"/>
        </w:rPr>
        <w:t xml:space="preserve"> zona </w:t>
      </w:r>
      <w:proofErr w:type="spellStart"/>
      <w:r w:rsidRPr="0002111B">
        <w:rPr>
          <w:rFonts w:ascii="HelveticaNeueLT Com 45 Lt" w:eastAsia="Batang" w:hAnsi="HelveticaNeueLT Com 45 Lt"/>
          <w:lang w:val="fr-FR"/>
        </w:rPr>
        <w:t>studiată</w:t>
      </w:r>
      <w:proofErr w:type="spellEnd"/>
    </w:p>
    <w:p w14:paraId="42A6D238" w14:textId="720F2B47" w:rsidR="00AB0320" w:rsidRPr="0015374D" w:rsidRDefault="00AB0320" w:rsidP="001A632E">
      <w:pPr>
        <w:pStyle w:val="Style"/>
        <w:numPr>
          <w:ilvl w:val="0"/>
          <w:numId w:val="10"/>
        </w:numPr>
        <w:tabs>
          <w:tab w:val="left" w:pos="426"/>
          <w:tab w:val="left" w:pos="567"/>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 xml:space="preserve">descrierea </w:t>
      </w:r>
      <w:r w:rsidR="0058029F" w:rsidRPr="0015374D">
        <w:rPr>
          <w:rFonts w:ascii="HelveticaNeueLT Com 45 Lt" w:hAnsi="HelveticaNeueLT Com 45 Lt"/>
          <w:b/>
          <w:i/>
          <w:color w:val="632423" w:themeColor="accent2" w:themeShade="80"/>
          <w:lang w:val="ro-RO"/>
        </w:rPr>
        <w:t>lucr</w:t>
      </w:r>
      <w:r w:rsidR="0058029F">
        <w:rPr>
          <w:rFonts w:ascii="HelveticaNeueLT Com 45 Lt" w:hAnsi="HelveticaNeueLT Com 45 Lt"/>
          <w:b/>
          <w:i/>
          <w:color w:val="632423" w:themeColor="accent2" w:themeShade="80"/>
          <w:lang w:val="ro-RO"/>
        </w:rPr>
        <w:t>ă</w:t>
      </w:r>
      <w:r w:rsidR="0058029F" w:rsidRPr="0015374D">
        <w:rPr>
          <w:rFonts w:ascii="HelveticaNeueLT Com 45 Lt" w:hAnsi="HelveticaNeueLT Com 45 Lt"/>
          <w:b/>
          <w:i/>
          <w:color w:val="632423" w:themeColor="accent2" w:themeShade="80"/>
          <w:lang w:val="ro-RO"/>
        </w:rPr>
        <w:t xml:space="preserve">rilor </w:t>
      </w:r>
      <w:r w:rsidRPr="0015374D">
        <w:rPr>
          <w:rFonts w:ascii="HelveticaNeueLT Com 45 Lt" w:hAnsi="HelveticaNeueLT Com 45 Lt"/>
          <w:b/>
          <w:i/>
          <w:color w:val="632423" w:themeColor="accent2" w:themeShade="80"/>
          <w:lang w:val="ro-RO"/>
        </w:rPr>
        <w:t xml:space="preserve">de refacere a amplasamentului </w:t>
      </w:r>
      <w:r w:rsidR="0058029F">
        <w:rPr>
          <w:rFonts w:ascii="HelveticaNeueLT Com 45 Lt" w:hAnsi="HelveticaNeueLT Com 45 Lt"/>
          <w:b/>
          <w:i/>
          <w:color w:val="632423" w:themeColor="accent2" w:themeShade="80"/>
          <w:lang w:val="ro-RO"/>
        </w:rPr>
        <w:t>î</w:t>
      </w:r>
      <w:r w:rsidRPr="0015374D">
        <w:rPr>
          <w:rFonts w:ascii="HelveticaNeueLT Com 45 Lt" w:hAnsi="HelveticaNeueLT Com 45 Lt"/>
          <w:b/>
          <w:i/>
          <w:color w:val="632423" w:themeColor="accent2" w:themeShade="80"/>
          <w:lang w:val="ro-RO"/>
        </w:rPr>
        <w:t xml:space="preserve">n zona </w:t>
      </w:r>
      <w:r w:rsidR="0058029F" w:rsidRPr="0015374D">
        <w:rPr>
          <w:rFonts w:ascii="HelveticaNeueLT Com 45 Lt" w:hAnsi="HelveticaNeueLT Com 45 Lt"/>
          <w:b/>
          <w:i/>
          <w:color w:val="632423" w:themeColor="accent2" w:themeShade="80"/>
          <w:lang w:val="ro-RO"/>
        </w:rPr>
        <w:t>afectat</w:t>
      </w:r>
      <w:r w:rsidR="0058029F">
        <w:rPr>
          <w:rFonts w:ascii="HelveticaNeueLT Com 45 Lt" w:hAnsi="HelveticaNeueLT Com 45 Lt"/>
          <w:b/>
          <w:i/>
          <w:color w:val="632423" w:themeColor="accent2" w:themeShade="80"/>
          <w:lang w:val="ro-RO"/>
        </w:rPr>
        <w:t>ă</w:t>
      </w:r>
      <w:r w:rsidR="0058029F" w:rsidRPr="0015374D">
        <w:rPr>
          <w:rFonts w:ascii="HelveticaNeueLT Com 45 Lt" w:hAnsi="HelveticaNeueLT Com 45 Lt"/>
          <w:b/>
          <w:i/>
          <w:color w:val="632423" w:themeColor="accent2" w:themeShade="80"/>
          <w:lang w:val="ro-RO"/>
        </w:rPr>
        <w:t xml:space="preserve"> </w:t>
      </w:r>
      <w:r w:rsidRPr="0015374D">
        <w:rPr>
          <w:rFonts w:ascii="HelveticaNeueLT Com 45 Lt" w:hAnsi="HelveticaNeueLT Com 45 Lt"/>
          <w:b/>
          <w:i/>
          <w:color w:val="632423" w:themeColor="accent2" w:themeShade="80"/>
          <w:lang w:val="ro-RO"/>
        </w:rPr>
        <w:t xml:space="preserve">de </w:t>
      </w:r>
      <w:r w:rsidR="0058029F" w:rsidRPr="0015374D">
        <w:rPr>
          <w:rFonts w:ascii="HelveticaNeueLT Com 45 Lt" w:hAnsi="HelveticaNeueLT Com 45 Lt"/>
          <w:b/>
          <w:i/>
          <w:color w:val="632423" w:themeColor="accent2" w:themeShade="80"/>
          <w:lang w:val="ro-RO"/>
        </w:rPr>
        <w:t>execu</w:t>
      </w:r>
      <w:r w:rsidR="0058029F">
        <w:rPr>
          <w:rFonts w:ascii="HelveticaNeueLT Com 45 Lt" w:hAnsi="HelveticaNeueLT Com 45 Lt"/>
          <w:b/>
          <w:i/>
          <w:color w:val="632423" w:themeColor="accent2" w:themeShade="80"/>
          <w:lang w:val="ro-RO"/>
        </w:rPr>
        <w:t>ț</w:t>
      </w:r>
      <w:r w:rsidR="0058029F" w:rsidRPr="0015374D">
        <w:rPr>
          <w:rFonts w:ascii="HelveticaNeueLT Com 45 Lt" w:hAnsi="HelveticaNeueLT Com 45 Lt"/>
          <w:b/>
          <w:i/>
          <w:color w:val="632423" w:themeColor="accent2" w:themeShade="80"/>
          <w:lang w:val="ro-RO"/>
        </w:rPr>
        <w:t xml:space="preserve">ia </w:t>
      </w:r>
      <w:r w:rsidRPr="0015374D">
        <w:rPr>
          <w:rFonts w:ascii="HelveticaNeueLT Com 45 Lt" w:hAnsi="HelveticaNeueLT Com 45 Lt"/>
          <w:b/>
          <w:i/>
          <w:color w:val="632423" w:themeColor="accent2" w:themeShade="80"/>
          <w:lang w:val="ro-RO"/>
        </w:rPr>
        <w:t>investi</w:t>
      </w:r>
      <w:r w:rsidR="0058029F">
        <w:rPr>
          <w:rFonts w:ascii="HelveticaNeueLT Com 45 Lt" w:hAnsi="HelveticaNeueLT Com 45 Lt"/>
          <w:b/>
          <w:i/>
          <w:color w:val="632423" w:themeColor="accent2" w:themeShade="80"/>
          <w:lang w:val="ro-RO"/>
        </w:rPr>
        <w:t>ți</w:t>
      </w:r>
      <w:r w:rsidRPr="0015374D">
        <w:rPr>
          <w:rFonts w:ascii="HelveticaNeueLT Com 45 Lt" w:hAnsi="HelveticaNeueLT Com 45 Lt"/>
          <w:b/>
          <w:i/>
          <w:color w:val="632423" w:themeColor="accent2" w:themeShade="80"/>
          <w:lang w:val="ro-RO"/>
        </w:rPr>
        <w:t xml:space="preserve">ei: </w:t>
      </w:r>
    </w:p>
    <w:p w14:paraId="4682938C" w14:textId="09467226" w:rsidR="00AB0320" w:rsidRPr="001A632E" w:rsidRDefault="00AB0320" w:rsidP="001A632E">
      <w:pPr>
        <w:pStyle w:val="Style"/>
        <w:tabs>
          <w:tab w:val="left" w:pos="567"/>
        </w:tabs>
        <w:spacing w:line="360" w:lineRule="auto"/>
        <w:contextualSpacing/>
        <w:jc w:val="both"/>
        <w:rPr>
          <w:rFonts w:ascii="HelveticaNeueLT Com 45 Lt" w:hAnsi="HelveticaNeueLT Com 45 Lt"/>
          <w:sz w:val="22"/>
          <w:szCs w:val="22"/>
          <w:lang w:val="ro-RO"/>
        </w:rPr>
      </w:pPr>
      <w:r w:rsidRPr="001A632E">
        <w:rPr>
          <w:rFonts w:ascii="HelveticaNeueLT Com 45 Lt" w:hAnsi="HelveticaNeueLT Com 45 Lt"/>
          <w:sz w:val="22"/>
          <w:szCs w:val="22"/>
          <w:lang w:val="ro-RO"/>
        </w:rPr>
        <w:t>La finalizarea lucr</w:t>
      </w:r>
      <w:r w:rsidR="005C4D35" w:rsidRPr="001A632E">
        <w:rPr>
          <w:rFonts w:ascii="HelveticaNeueLT Com 45 Lt" w:hAnsi="HelveticaNeueLT Com 45 Lt"/>
          <w:sz w:val="22"/>
          <w:szCs w:val="22"/>
          <w:lang w:val="ro-RO"/>
        </w:rPr>
        <w:t>ă</w:t>
      </w:r>
      <w:r w:rsidRPr="001A632E">
        <w:rPr>
          <w:rFonts w:ascii="HelveticaNeueLT Com 45 Lt" w:hAnsi="HelveticaNeueLT Com 45 Lt"/>
          <w:sz w:val="22"/>
          <w:szCs w:val="22"/>
          <w:lang w:val="ro-RO"/>
        </w:rPr>
        <w:t xml:space="preserve">rii se vor </w:t>
      </w:r>
      <w:proofErr w:type="spellStart"/>
      <w:r w:rsidR="005C4D35" w:rsidRPr="001A632E">
        <w:rPr>
          <w:rFonts w:ascii="HelveticaNeueLT Com 45 Lt" w:hAnsi="HelveticaNeueLT Com 45 Lt"/>
          <w:sz w:val="22"/>
          <w:szCs w:val="22"/>
          <w:lang w:val="ro-RO"/>
        </w:rPr>
        <w:t>î</w:t>
      </w:r>
      <w:r w:rsidRPr="001A632E">
        <w:rPr>
          <w:rFonts w:ascii="HelveticaNeueLT Com 45 Lt" w:hAnsi="HelveticaNeueLT Com 45 Lt"/>
          <w:sz w:val="22"/>
          <w:szCs w:val="22"/>
          <w:lang w:val="ro-RO"/>
        </w:rPr>
        <w:t>ndeparta</w:t>
      </w:r>
      <w:proofErr w:type="spellEnd"/>
      <w:r w:rsidRPr="001A632E">
        <w:rPr>
          <w:rFonts w:ascii="HelveticaNeueLT Com 45 Lt" w:hAnsi="HelveticaNeueLT Com 45 Lt"/>
          <w:sz w:val="22"/>
          <w:szCs w:val="22"/>
          <w:lang w:val="ro-RO"/>
        </w:rPr>
        <w:t xml:space="preserve"> resturile de materiale ce ar putea ap</w:t>
      </w:r>
      <w:r w:rsidR="005C4D35" w:rsidRPr="001A632E">
        <w:rPr>
          <w:rFonts w:ascii="HelveticaNeueLT Com 45 Lt" w:hAnsi="HelveticaNeueLT Com 45 Lt"/>
          <w:sz w:val="22"/>
          <w:szCs w:val="22"/>
          <w:lang w:val="ro-RO"/>
        </w:rPr>
        <w:t>ă</w:t>
      </w:r>
      <w:r w:rsidRPr="001A632E">
        <w:rPr>
          <w:rFonts w:ascii="HelveticaNeueLT Com 45 Lt" w:hAnsi="HelveticaNeueLT Com 45 Lt"/>
          <w:sz w:val="22"/>
          <w:szCs w:val="22"/>
          <w:lang w:val="ro-RO"/>
        </w:rPr>
        <w:t xml:space="preserve">rea </w:t>
      </w:r>
      <w:r w:rsidR="005C4D35" w:rsidRPr="001A632E">
        <w:rPr>
          <w:rFonts w:ascii="HelveticaNeueLT Com 45 Lt" w:hAnsi="HelveticaNeueLT Com 45 Lt"/>
          <w:sz w:val="22"/>
          <w:szCs w:val="22"/>
          <w:lang w:val="ro-RO"/>
        </w:rPr>
        <w:t>î</w:t>
      </w:r>
      <w:r w:rsidRPr="001A632E">
        <w:rPr>
          <w:rFonts w:ascii="HelveticaNeueLT Com 45 Lt" w:hAnsi="HelveticaNeueLT Com 45 Lt"/>
          <w:sz w:val="22"/>
          <w:szCs w:val="22"/>
          <w:lang w:val="ro-RO"/>
        </w:rPr>
        <w:t>n urma realiz</w:t>
      </w:r>
      <w:r w:rsidR="003D2B98" w:rsidRPr="001A632E">
        <w:rPr>
          <w:rFonts w:ascii="HelveticaNeueLT Com 45 Lt" w:hAnsi="HelveticaNeueLT Com 45 Lt"/>
          <w:sz w:val="22"/>
          <w:szCs w:val="22"/>
          <w:lang w:val="ro-RO"/>
        </w:rPr>
        <w:t>ă</w:t>
      </w:r>
      <w:r w:rsidRPr="001A632E">
        <w:rPr>
          <w:rFonts w:ascii="HelveticaNeueLT Com 45 Lt" w:hAnsi="HelveticaNeueLT Com 45 Lt"/>
          <w:sz w:val="22"/>
          <w:szCs w:val="22"/>
          <w:lang w:val="ro-RO"/>
        </w:rPr>
        <w:t>rii lucr</w:t>
      </w:r>
      <w:r w:rsidR="003D2B98" w:rsidRPr="001A632E">
        <w:rPr>
          <w:rFonts w:ascii="HelveticaNeueLT Com 45 Lt" w:hAnsi="HelveticaNeueLT Com 45 Lt"/>
          <w:sz w:val="22"/>
          <w:szCs w:val="22"/>
          <w:lang w:val="ro-RO"/>
        </w:rPr>
        <w:t>ă</w:t>
      </w:r>
      <w:r w:rsidRPr="001A632E">
        <w:rPr>
          <w:rFonts w:ascii="HelveticaNeueLT Com 45 Lt" w:hAnsi="HelveticaNeueLT Com 45 Lt"/>
          <w:sz w:val="22"/>
          <w:szCs w:val="22"/>
          <w:lang w:val="ro-RO"/>
        </w:rPr>
        <w:t xml:space="preserve">rilor </w:t>
      </w:r>
      <w:r w:rsidR="005C4D35" w:rsidRPr="001A632E">
        <w:rPr>
          <w:rFonts w:ascii="HelveticaNeueLT Com 45 Lt" w:hAnsi="HelveticaNeueLT Com 45 Lt"/>
          <w:sz w:val="22"/>
          <w:szCs w:val="22"/>
          <w:lang w:val="ro-RO"/>
        </w:rPr>
        <w:t>de construire</w:t>
      </w:r>
      <w:r w:rsidRPr="001A632E">
        <w:rPr>
          <w:rFonts w:ascii="HelveticaNeueLT Com 45 Lt" w:hAnsi="HelveticaNeueLT Com 45 Lt"/>
          <w:sz w:val="22"/>
          <w:szCs w:val="22"/>
          <w:lang w:val="ro-RO"/>
        </w:rPr>
        <w:t xml:space="preserve">. </w:t>
      </w:r>
    </w:p>
    <w:p w14:paraId="1A63303D" w14:textId="463F14E0" w:rsidR="00AB0320" w:rsidRPr="0015374D" w:rsidRDefault="0058029F" w:rsidP="001A632E">
      <w:pPr>
        <w:pStyle w:val="Style"/>
        <w:numPr>
          <w:ilvl w:val="0"/>
          <w:numId w:val="10"/>
        </w:numPr>
        <w:tabs>
          <w:tab w:val="left" w:pos="426"/>
          <w:tab w:val="left" w:pos="567"/>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c</w:t>
      </w:r>
      <w:r>
        <w:rPr>
          <w:rFonts w:ascii="HelveticaNeueLT Com 45 Lt" w:hAnsi="HelveticaNeueLT Com 45 Lt"/>
          <w:b/>
          <w:i/>
          <w:color w:val="632423" w:themeColor="accent2" w:themeShade="80"/>
          <w:lang w:val="ro-RO"/>
        </w:rPr>
        <w:t>ă</w:t>
      </w:r>
      <w:r w:rsidRPr="0015374D">
        <w:rPr>
          <w:rFonts w:ascii="HelveticaNeueLT Com 45 Lt" w:hAnsi="HelveticaNeueLT Com 45 Lt"/>
          <w:b/>
          <w:i/>
          <w:color w:val="632423" w:themeColor="accent2" w:themeShade="80"/>
          <w:lang w:val="ro-RO"/>
        </w:rPr>
        <w:t xml:space="preserve">i </w:t>
      </w:r>
      <w:r w:rsidR="00AB0320" w:rsidRPr="0015374D">
        <w:rPr>
          <w:rFonts w:ascii="HelveticaNeueLT Com 45 Lt" w:hAnsi="HelveticaNeueLT Com 45 Lt"/>
          <w:b/>
          <w:i/>
          <w:color w:val="632423" w:themeColor="accent2" w:themeShade="80"/>
          <w:lang w:val="ro-RO"/>
        </w:rPr>
        <w:t xml:space="preserve">noi de acces sau </w:t>
      </w:r>
      <w:r w:rsidRPr="0015374D">
        <w:rPr>
          <w:rFonts w:ascii="HelveticaNeueLT Com 45 Lt" w:hAnsi="HelveticaNeueLT Com 45 Lt"/>
          <w:b/>
          <w:i/>
          <w:color w:val="632423" w:themeColor="accent2" w:themeShade="80"/>
          <w:lang w:val="ro-RO"/>
        </w:rPr>
        <w:t>schimb</w:t>
      </w:r>
      <w:r>
        <w:rPr>
          <w:rFonts w:ascii="HelveticaNeueLT Com 45 Lt" w:hAnsi="HelveticaNeueLT Com 45 Lt"/>
          <w:b/>
          <w:i/>
          <w:color w:val="632423" w:themeColor="accent2" w:themeShade="80"/>
          <w:lang w:val="ro-RO"/>
        </w:rPr>
        <w:t>ă</w:t>
      </w:r>
      <w:r w:rsidRPr="0015374D">
        <w:rPr>
          <w:rFonts w:ascii="HelveticaNeueLT Com 45 Lt" w:hAnsi="HelveticaNeueLT Com 45 Lt"/>
          <w:b/>
          <w:i/>
          <w:color w:val="632423" w:themeColor="accent2" w:themeShade="80"/>
          <w:lang w:val="ro-RO"/>
        </w:rPr>
        <w:t xml:space="preserve">ri </w:t>
      </w:r>
      <w:r w:rsidR="00AB0320" w:rsidRPr="0015374D">
        <w:rPr>
          <w:rFonts w:ascii="HelveticaNeueLT Com 45 Lt" w:hAnsi="HelveticaNeueLT Com 45 Lt"/>
          <w:b/>
          <w:i/>
          <w:color w:val="632423" w:themeColor="accent2" w:themeShade="80"/>
          <w:lang w:val="ro-RO"/>
        </w:rPr>
        <w:t>ale celor existente:</w:t>
      </w:r>
    </w:p>
    <w:p w14:paraId="73FD175F" w14:textId="484D99AA" w:rsidR="009658E9" w:rsidRDefault="00003ED9" w:rsidP="001A632E">
      <w:pPr>
        <w:spacing w:after="0" w:line="360" w:lineRule="auto"/>
        <w:jc w:val="both"/>
        <w:rPr>
          <w:rFonts w:ascii="HelveticaNeueLT Com 45 Lt" w:eastAsia="Batang" w:hAnsi="HelveticaNeueLT Com 45 Lt"/>
        </w:rPr>
      </w:pPr>
      <w:r w:rsidRPr="00003ED9">
        <w:rPr>
          <w:rFonts w:ascii="HelveticaNeueLT Com 45 Lt" w:eastAsia="Batang" w:hAnsi="HelveticaNeueLT Com 45 Lt"/>
        </w:rPr>
        <w:t xml:space="preserve">Accesul în incinta </w:t>
      </w:r>
      <w:r w:rsidR="00CD6584">
        <w:rPr>
          <w:rFonts w:ascii="HelveticaNeueLT Com 45 Lt" w:eastAsia="Batang" w:hAnsi="HelveticaNeueLT Com 45 Lt"/>
        </w:rPr>
        <w:t>magazinului</w:t>
      </w:r>
      <w:r w:rsidRPr="00003ED9">
        <w:rPr>
          <w:rFonts w:ascii="HelveticaNeueLT Com 45 Lt" w:eastAsia="Batang" w:hAnsi="HelveticaNeueLT Com 45 Lt"/>
        </w:rPr>
        <w:t xml:space="preserve"> comercial se va </w:t>
      </w:r>
      <w:r w:rsidR="00654EA4">
        <w:rPr>
          <w:rFonts w:ascii="HelveticaNeueLT Com 45 Lt" w:eastAsia="Batang" w:hAnsi="HelveticaNeueLT Com 45 Lt"/>
        </w:rPr>
        <w:t>realiza</w:t>
      </w:r>
      <w:r w:rsidR="00654EA4" w:rsidRPr="00003ED9">
        <w:rPr>
          <w:rFonts w:ascii="HelveticaNeueLT Com 45 Lt" w:eastAsia="Batang" w:hAnsi="HelveticaNeueLT Com 45 Lt"/>
        </w:rPr>
        <w:t xml:space="preserve"> </w:t>
      </w:r>
      <w:r w:rsidRPr="00003ED9">
        <w:rPr>
          <w:rFonts w:ascii="HelveticaNeueLT Com 45 Lt" w:eastAsia="Batang" w:hAnsi="HelveticaNeueLT Com 45 Lt"/>
        </w:rPr>
        <w:t xml:space="preserve">din </w:t>
      </w:r>
      <w:r w:rsidR="00CD6584">
        <w:rPr>
          <w:rFonts w:ascii="HelveticaNeueLT Com 45 Lt" w:eastAsia="Batang" w:hAnsi="HelveticaNeueLT Com 45 Lt"/>
        </w:rPr>
        <w:t xml:space="preserve">strada Plevnei </w:t>
      </w:r>
      <w:r w:rsidR="00D75D20">
        <w:rPr>
          <w:rFonts w:ascii="HelveticaNeueLT Com 45 Lt" w:eastAsia="Batang" w:hAnsi="HelveticaNeueLT Com 45 Lt"/>
        </w:rPr>
        <w:t>ș</w:t>
      </w:r>
      <w:r w:rsidR="00CD6584">
        <w:rPr>
          <w:rFonts w:ascii="HelveticaNeueLT Com 45 Lt" w:eastAsia="Batang" w:hAnsi="HelveticaNeueLT Com 45 Lt"/>
        </w:rPr>
        <w:t>i strada Generalului</w:t>
      </w:r>
      <w:r w:rsidRPr="00003ED9">
        <w:rPr>
          <w:rFonts w:ascii="HelveticaNeueLT Com 45 Lt" w:eastAsia="Batang" w:hAnsi="HelveticaNeueLT Com 45 Lt"/>
        </w:rPr>
        <w:t xml:space="preserve">. </w:t>
      </w:r>
      <w:r w:rsidR="009658E9">
        <w:rPr>
          <w:rFonts w:ascii="HelveticaNeueLT Com 45 Lt" w:eastAsia="Batang" w:hAnsi="HelveticaNeueLT Com 45 Lt"/>
        </w:rPr>
        <w:t>Accesul auto</w:t>
      </w:r>
      <w:r w:rsidR="003C6E44">
        <w:rPr>
          <w:rFonts w:ascii="HelveticaNeueLT Com 45 Lt" w:eastAsia="Batang" w:hAnsi="HelveticaNeueLT Com 45 Lt"/>
        </w:rPr>
        <w:t xml:space="preserve"> si pietonal</w:t>
      </w:r>
      <w:r w:rsidR="009658E9">
        <w:rPr>
          <w:rFonts w:ascii="HelveticaNeueLT Com 45 Lt" w:eastAsia="Batang" w:hAnsi="HelveticaNeueLT Com 45 Lt"/>
        </w:rPr>
        <w:t xml:space="preserve"> se va face pe latura de </w:t>
      </w:r>
      <w:r w:rsidR="00CD6584">
        <w:rPr>
          <w:rFonts w:ascii="HelveticaNeueLT Com 45 Lt" w:eastAsia="Batang" w:hAnsi="HelveticaNeueLT Com 45 Lt"/>
        </w:rPr>
        <w:t xml:space="preserve">est si de nord </w:t>
      </w:r>
      <w:r w:rsidR="0082702E">
        <w:rPr>
          <w:rFonts w:ascii="HelveticaNeueLT Com 45 Lt" w:eastAsia="Batang" w:hAnsi="HelveticaNeueLT Com 45 Lt"/>
        </w:rPr>
        <w:t>a</w:t>
      </w:r>
      <w:r w:rsidR="009658E9">
        <w:rPr>
          <w:rFonts w:ascii="HelveticaNeueLT Com 45 Lt" w:eastAsia="Batang" w:hAnsi="HelveticaNeueLT Com 45 Lt"/>
        </w:rPr>
        <w:t xml:space="preserve"> terenului</w:t>
      </w:r>
      <w:r w:rsidR="00CD6584">
        <w:rPr>
          <w:rFonts w:ascii="HelveticaNeueLT Com 45 Lt" w:eastAsia="Batang" w:hAnsi="HelveticaNeueLT Com 45 Lt"/>
        </w:rPr>
        <w:t xml:space="preserve"> studiat</w:t>
      </w:r>
      <w:r w:rsidR="003C6E44">
        <w:rPr>
          <w:rFonts w:ascii="HelveticaNeueLT Com 45 Lt" w:eastAsia="Batang" w:hAnsi="HelveticaNeueLT Com 45 Lt"/>
        </w:rPr>
        <w:t>.</w:t>
      </w:r>
    </w:p>
    <w:p w14:paraId="7AD28E7E" w14:textId="6F8FA014" w:rsidR="00003ED9" w:rsidRPr="00003ED9" w:rsidRDefault="00003ED9" w:rsidP="001A632E">
      <w:pPr>
        <w:spacing w:after="0" w:line="360" w:lineRule="auto"/>
        <w:jc w:val="both"/>
        <w:rPr>
          <w:rFonts w:ascii="HelveticaNeueLT Com 45 Lt" w:eastAsia="Batang" w:hAnsi="HelveticaNeueLT Com 45 Lt"/>
        </w:rPr>
      </w:pPr>
      <w:r w:rsidRPr="00003ED9">
        <w:rPr>
          <w:rFonts w:ascii="HelveticaNeueLT Com 45 Lt" w:eastAsia="Batang" w:hAnsi="HelveticaNeueLT Com 45 Lt"/>
        </w:rPr>
        <w:t xml:space="preserve">În incintă se va realiza o zonă de parcare pentru </w:t>
      </w:r>
      <w:proofErr w:type="spellStart"/>
      <w:r w:rsidRPr="00003ED9">
        <w:rPr>
          <w:rFonts w:ascii="HelveticaNeueLT Com 45 Lt" w:eastAsia="Batang" w:hAnsi="HelveticaNeueLT Com 45 Lt"/>
        </w:rPr>
        <w:t>clienţi</w:t>
      </w:r>
      <w:proofErr w:type="spellEnd"/>
      <w:r w:rsidRPr="00003ED9">
        <w:rPr>
          <w:rFonts w:ascii="HelveticaNeueLT Com 45 Lt" w:eastAsia="Batang" w:hAnsi="HelveticaNeueLT Com 45 Lt"/>
        </w:rPr>
        <w:t xml:space="preserve">, care în conformitate cu prevederile Hotărârii Guvernului nr. 525/1996, Anexa nr.5-5.3.1., asigură un număr de cel </w:t>
      </w:r>
      <w:proofErr w:type="spellStart"/>
      <w:r w:rsidRPr="00003ED9">
        <w:rPr>
          <w:rFonts w:ascii="HelveticaNeueLT Com 45 Lt" w:eastAsia="Batang" w:hAnsi="HelveticaNeueLT Com 45 Lt"/>
        </w:rPr>
        <w:t>puţin</w:t>
      </w:r>
      <w:proofErr w:type="spellEnd"/>
      <w:r w:rsidRPr="00003ED9">
        <w:rPr>
          <w:rFonts w:ascii="HelveticaNeueLT Com 45 Lt" w:eastAsia="Batang" w:hAnsi="HelveticaNeueLT Com 45 Lt"/>
        </w:rPr>
        <w:t xml:space="preserve"> un loc de parcare la 50 m² de </w:t>
      </w:r>
      <w:proofErr w:type="spellStart"/>
      <w:r w:rsidRPr="00003ED9">
        <w:rPr>
          <w:rFonts w:ascii="HelveticaNeueLT Com 45 Lt" w:eastAsia="Batang" w:hAnsi="HelveticaNeueLT Com 45 Lt"/>
        </w:rPr>
        <w:t>suprafaţă</w:t>
      </w:r>
      <w:proofErr w:type="spellEnd"/>
      <w:r w:rsidRPr="00003ED9">
        <w:rPr>
          <w:rFonts w:ascii="HelveticaNeueLT Com 45 Lt" w:eastAsia="Batang" w:hAnsi="HelveticaNeueLT Com 45 Lt"/>
        </w:rPr>
        <w:t xml:space="preserve"> </w:t>
      </w:r>
      <w:proofErr w:type="spellStart"/>
      <w:r w:rsidRPr="00003ED9">
        <w:rPr>
          <w:rFonts w:ascii="HelveticaNeueLT Com 45 Lt" w:eastAsia="Batang" w:hAnsi="HelveticaNeueLT Com 45 Lt"/>
        </w:rPr>
        <w:t>desfăşurată</w:t>
      </w:r>
      <w:proofErr w:type="spellEnd"/>
      <w:r w:rsidRPr="00003ED9">
        <w:rPr>
          <w:rFonts w:ascii="HelveticaNeueLT Com 45 Lt" w:eastAsia="Batang" w:hAnsi="HelveticaNeueLT Com 45 Lt"/>
        </w:rPr>
        <w:t xml:space="preserve"> a </w:t>
      </w:r>
      <w:proofErr w:type="spellStart"/>
      <w:r w:rsidRPr="00003ED9">
        <w:rPr>
          <w:rFonts w:ascii="HelveticaNeueLT Com 45 Lt" w:eastAsia="Batang" w:hAnsi="HelveticaNeueLT Com 45 Lt"/>
        </w:rPr>
        <w:t>construcţiei</w:t>
      </w:r>
      <w:proofErr w:type="spellEnd"/>
      <w:r w:rsidRPr="00003ED9">
        <w:rPr>
          <w:rFonts w:ascii="HelveticaNeueLT Com 45 Lt" w:eastAsia="Batang" w:hAnsi="HelveticaNeueLT Com 45 Lt"/>
        </w:rPr>
        <w:t xml:space="preserve"> comerciale.</w:t>
      </w:r>
    </w:p>
    <w:p w14:paraId="7AB16085" w14:textId="77777777" w:rsidR="00003ED9" w:rsidRPr="00003ED9" w:rsidRDefault="00003ED9" w:rsidP="001A632E">
      <w:pPr>
        <w:spacing w:after="0" w:line="360" w:lineRule="auto"/>
        <w:jc w:val="both"/>
        <w:rPr>
          <w:rFonts w:ascii="HelveticaNeueLT Com 45 Lt" w:eastAsia="Batang" w:hAnsi="HelveticaNeueLT Com 45 Lt"/>
        </w:rPr>
      </w:pPr>
      <w:r w:rsidRPr="00003ED9">
        <w:rPr>
          <w:rFonts w:ascii="HelveticaNeueLT Com 45 Lt" w:eastAsia="Batang" w:hAnsi="HelveticaNeueLT Com 45 Lt"/>
        </w:rPr>
        <w:t xml:space="preserve">Din acest număr total al locurilor de parcare, 4 % sunt rezervate persoanelor cu deficiențe locomotorii, în conformitate cu prevederile </w:t>
      </w:r>
      <w:proofErr w:type="spellStart"/>
      <w:r w:rsidRPr="00003ED9">
        <w:rPr>
          <w:rFonts w:ascii="HelveticaNeueLT Com 45 Lt" w:eastAsia="Batang" w:hAnsi="HelveticaNeueLT Com 45 Lt"/>
        </w:rPr>
        <w:t>Ordonanţei</w:t>
      </w:r>
      <w:proofErr w:type="spellEnd"/>
      <w:r w:rsidRPr="00003ED9">
        <w:rPr>
          <w:rFonts w:ascii="HelveticaNeueLT Com 45 Lt" w:eastAsia="Batang" w:hAnsi="HelveticaNeueLT Com 45 Lt"/>
        </w:rPr>
        <w:t xml:space="preserve"> nr. 102/1999, respectiv Legea nr. 519/2002 </w:t>
      </w:r>
      <w:proofErr w:type="spellStart"/>
      <w:r w:rsidRPr="00003ED9">
        <w:rPr>
          <w:rFonts w:ascii="HelveticaNeueLT Com 45 Lt" w:eastAsia="Batang" w:hAnsi="HelveticaNeueLT Com 45 Lt"/>
        </w:rPr>
        <w:t>şi</w:t>
      </w:r>
      <w:proofErr w:type="spellEnd"/>
      <w:r w:rsidRPr="00003ED9">
        <w:rPr>
          <w:rFonts w:ascii="HelveticaNeueLT Com 45 Lt" w:eastAsia="Batang" w:hAnsi="HelveticaNeueLT Com 45 Lt"/>
        </w:rPr>
        <w:t xml:space="preserve"> realizate în conformitate cu NP nr. 051/2000 cu referire la proiectarea lucrărilor de </w:t>
      </w:r>
      <w:proofErr w:type="spellStart"/>
      <w:r w:rsidRPr="00003ED9">
        <w:rPr>
          <w:rFonts w:ascii="HelveticaNeueLT Com 45 Lt" w:eastAsia="Batang" w:hAnsi="HelveticaNeueLT Com 45 Lt"/>
        </w:rPr>
        <w:t>construcţii</w:t>
      </w:r>
      <w:proofErr w:type="spellEnd"/>
      <w:r w:rsidRPr="00003ED9">
        <w:rPr>
          <w:rFonts w:ascii="HelveticaNeueLT Com 45 Lt" w:eastAsia="Batang" w:hAnsi="HelveticaNeueLT Com 45 Lt"/>
        </w:rPr>
        <w:t xml:space="preserve"> pentru </w:t>
      </w:r>
      <w:proofErr w:type="spellStart"/>
      <w:r w:rsidRPr="00003ED9">
        <w:rPr>
          <w:rFonts w:ascii="HelveticaNeueLT Com 45 Lt" w:eastAsia="Batang" w:hAnsi="HelveticaNeueLT Com 45 Lt"/>
        </w:rPr>
        <w:t>handicapaţi</w:t>
      </w:r>
      <w:proofErr w:type="spellEnd"/>
      <w:r w:rsidRPr="00003ED9">
        <w:rPr>
          <w:rFonts w:ascii="HelveticaNeueLT Com 45 Lt" w:eastAsia="Batang" w:hAnsi="HelveticaNeueLT Com 45 Lt"/>
        </w:rPr>
        <w:t>, aprobată cu Ordinul nr. 649/2001.</w:t>
      </w:r>
    </w:p>
    <w:p w14:paraId="3A1C5974" w14:textId="3E3DEE88" w:rsidR="00AB0320" w:rsidRPr="009658E9" w:rsidRDefault="00AB0320" w:rsidP="001A632E">
      <w:pPr>
        <w:pStyle w:val="Style"/>
        <w:numPr>
          <w:ilvl w:val="0"/>
          <w:numId w:val="10"/>
        </w:numPr>
        <w:tabs>
          <w:tab w:val="left" w:pos="426"/>
          <w:tab w:val="left" w:pos="567"/>
        </w:tabs>
        <w:spacing w:line="360" w:lineRule="auto"/>
        <w:contextualSpacing/>
        <w:jc w:val="both"/>
        <w:rPr>
          <w:rFonts w:ascii="HelveticaNeueLT Com 45 Lt" w:hAnsi="HelveticaNeueLT Com 45 Lt"/>
          <w:lang w:val="ro-RO"/>
        </w:rPr>
      </w:pPr>
      <w:r w:rsidRPr="0015374D">
        <w:rPr>
          <w:rFonts w:ascii="HelveticaNeueLT Com 45 Lt" w:hAnsi="HelveticaNeueLT Com 45 Lt"/>
          <w:b/>
          <w:i/>
          <w:color w:val="632423" w:themeColor="accent2" w:themeShade="80"/>
          <w:lang w:val="ro-RO"/>
        </w:rPr>
        <w:t xml:space="preserve">resursele naturale folosite </w:t>
      </w:r>
      <w:r w:rsidR="007828BB" w:rsidRPr="0015374D">
        <w:rPr>
          <w:rFonts w:ascii="HelveticaNeueLT Com 45 Lt" w:hAnsi="HelveticaNeueLT Com 45 Lt"/>
          <w:b/>
          <w:i/>
          <w:color w:val="632423" w:themeColor="accent2" w:themeShade="80"/>
          <w:lang w:val="ro-RO"/>
        </w:rPr>
        <w:t>î</w:t>
      </w:r>
      <w:r w:rsidRPr="0015374D">
        <w:rPr>
          <w:rFonts w:ascii="HelveticaNeueLT Com 45 Lt" w:hAnsi="HelveticaNeueLT Com 45 Lt"/>
          <w:b/>
          <w:i/>
          <w:color w:val="632423" w:themeColor="accent2" w:themeShade="80"/>
          <w:lang w:val="ro-RO"/>
        </w:rPr>
        <w:t>n construc</w:t>
      </w:r>
      <w:r w:rsidR="007828BB" w:rsidRPr="0015374D">
        <w:rPr>
          <w:rFonts w:ascii="HelveticaNeueLT Com 45 Lt" w:hAnsi="HelveticaNeueLT Com 45 Lt"/>
          <w:b/>
          <w:i/>
          <w:color w:val="632423" w:themeColor="accent2" w:themeShade="80"/>
          <w:lang w:val="ro-RO"/>
        </w:rPr>
        <w:t>ți</w:t>
      </w:r>
      <w:r w:rsidRPr="0015374D">
        <w:rPr>
          <w:rFonts w:ascii="HelveticaNeueLT Com 45 Lt" w:hAnsi="HelveticaNeueLT Com 45 Lt"/>
          <w:b/>
          <w:i/>
          <w:color w:val="632423" w:themeColor="accent2" w:themeShade="80"/>
          <w:lang w:val="ro-RO"/>
        </w:rPr>
        <w:t xml:space="preserve">e </w:t>
      </w:r>
      <w:r w:rsidR="007828BB" w:rsidRPr="0015374D">
        <w:rPr>
          <w:rFonts w:ascii="HelveticaNeueLT Com 45 Lt" w:hAnsi="HelveticaNeueLT Com 45 Lt"/>
          <w:b/>
          <w:i/>
          <w:color w:val="632423" w:themeColor="accent2" w:themeShade="80"/>
          <w:lang w:val="ro-RO"/>
        </w:rPr>
        <w:t>ș</w:t>
      </w:r>
      <w:r w:rsidRPr="0015374D">
        <w:rPr>
          <w:rFonts w:ascii="HelveticaNeueLT Com 45 Lt" w:hAnsi="HelveticaNeueLT Com 45 Lt"/>
          <w:b/>
          <w:i/>
          <w:color w:val="632423" w:themeColor="accent2" w:themeShade="80"/>
          <w:lang w:val="ro-RO"/>
        </w:rPr>
        <w:t>i func</w:t>
      </w:r>
      <w:r w:rsidR="007828BB" w:rsidRPr="0015374D">
        <w:rPr>
          <w:rFonts w:ascii="HelveticaNeueLT Com 45 Lt" w:hAnsi="HelveticaNeueLT Com 45 Lt"/>
          <w:b/>
          <w:i/>
          <w:color w:val="632423" w:themeColor="accent2" w:themeShade="80"/>
          <w:lang w:val="ro-RO"/>
        </w:rPr>
        <w:t>ț</w:t>
      </w:r>
      <w:r w:rsidRPr="0015374D">
        <w:rPr>
          <w:rFonts w:ascii="HelveticaNeueLT Com 45 Lt" w:hAnsi="HelveticaNeueLT Com 45 Lt"/>
          <w:b/>
          <w:i/>
          <w:color w:val="632423" w:themeColor="accent2" w:themeShade="80"/>
          <w:lang w:val="ro-RO"/>
        </w:rPr>
        <w:t>ionare :</w:t>
      </w:r>
    </w:p>
    <w:p w14:paraId="6CA090E7" w14:textId="77777777" w:rsidR="00AB0320" w:rsidRPr="001A632E" w:rsidRDefault="00AB0320" w:rsidP="001A632E">
      <w:pPr>
        <w:pStyle w:val="Style"/>
        <w:tabs>
          <w:tab w:val="left" w:pos="567"/>
        </w:tabs>
        <w:spacing w:line="360" w:lineRule="auto"/>
        <w:contextualSpacing/>
        <w:jc w:val="both"/>
        <w:rPr>
          <w:rFonts w:ascii="HelveticaNeueLT Com 45 Lt" w:hAnsi="HelveticaNeueLT Com 45 Lt"/>
          <w:sz w:val="22"/>
          <w:szCs w:val="22"/>
          <w:lang w:val="ro-RO"/>
        </w:rPr>
      </w:pPr>
      <w:r w:rsidRPr="001A632E">
        <w:rPr>
          <w:rFonts w:ascii="HelveticaNeueLT Com 45 Lt" w:hAnsi="HelveticaNeueLT Com 45 Lt"/>
          <w:sz w:val="22"/>
          <w:szCs w:val="22"/>
          <w:lang w:val="ro-RO"/>
        </w:rPr>
        <w:t xml:space="preserve">Resurse naturale folosite : </w:t>
      </w:r>
    </w:p>
    <w:p w14:paraId="66E3EA72" w14:textId="77777777" w:rsidR="00AB0320" w:rsidRPr="001A632E" w:rsidRDefault="00AB0320" w:rsidP="001A632E">
      <w:pPr>
        <w:pStyle w:val="Style"/>
        <w:numPr>
          <w:ilvl w:val="0"/>
          <w:numId w:val="5"/>
        </w:numPr>
        <w:tabs>
          <w:tab w:val="left" w:pos="567"/>
        </w:tabs>
        <w:spacing w:line="360" w:lineRule="auto"/>
        <w:ind w:left="0" w:firstLine="0"/>
        <w:contextualSpacing/>
        <w:jc w:val="both"/>
        <w:rPr>
          <w:rFonts w:ascii="HelveticaNeueLT Com 45 Lt" w:hAnsi="HelveticaNeueLT Com 45 Lt"/>
          <w:sz w:val="22"/>
          <w:szCs w:val="22"/>
          <w:lang w:val="ro-RO"/>
        </w:rPr>
      </w:pPr>
      <w:r w:rsidRPr="001A632E">
        <w:rPr>
          <w:rFonts w:ascii="HelveticaNeueLT Com 45 Lt" w:hAnsi="HelveticaNeueLT Com 45 Lt"/>
          <w:sz w:val="22"/>
          <w:szCs w:val="22"/>
          <w:lang w:val="ro-RO"/>
        </w:rPr>
        <w:t xml:space="preserve">apa </w:t>
      </w:r>
    </w:p>
    <w:p w14:paraId="50A6136B" w14:textId="77777777" w:rsidR="00AB0320" w:rsidRPr="001A632E" w:rsidRDefault="00AB0320" w:rsidP="001A632E">
      <w:pPr>
        <w:pStyle w:val="Style"/>
        <w:numPr>
          <w:ilvl w:val="0"/>
          <w:numId w:val="5"/>
        </w:numPr>
        <w:tabs>
          <w:tab w:val="left" w:pos="567"/>
        </w:tabs>
        <w:spacing w:line="360" w:lineRule="auto"/>
        <w:ind w:left="0" w:firstLine="0"/>
        <w:contextualSpacing/>
        <w:jc w:val="both"/>
        <w:rPr>
          <w:rFonts w:ascii="HelveticaNeueLT Com 45 Lt" w:hAnsi="HelveticaNeueLT Com 45 Lt"/>
          <w:sz w:val="22"/>
          <w:szCs w:val="22"/>
          <w:lang w:val="ro-RO"/>
        </w:rPr>
      </w:pPr>
      <w:r w:rsidRPr="001A632E">
        <w:rPr>
          <w:rFonts w:ascii="HelveticaNeueLT Com 45 Lt" w:hAnsi="HelveticaNeueLT Com 45 Lt"/>
          <w:sz w:val="22"/>
          <w:szCs w:val="22"/>
          <w:lang w:val="ro-RO"/>
        </w:rPr>
        <w:t>balast</w:t>
      </w:r>
    </w:p>
    <w:p w14:paraId="5D27940D" w14:textId="68F4B0A5" w:rsidR="00AB0320" w:rsidRPr="001A632E" w:rsidRDefault="00AB0320" w:rsidP="001A632E">
      <w:pPr>
        <w:pStyle w:val="Style"/>
        <w:numPr>
          <w:ilvl w:val="0"/>
          <w:numId w:val="5"/>
        </w:numPr>
        <w:tabs>
          <w:tab w:val="left" w:pos="567"/>
        </w:tabs>
        <w:spacing w:line="360" w:lineRule="auto"/>
        <w:ind w:left="0" w:firstLine="0"/>
        <w:contextualSpacing/>
        <w:jc w:val="both"/>
        <w:rPr>
          <w:rFonts w:ascii="HelveticaNeueLT Com 45 Lt" w:hAnsi="HelveticaNeueLT Com 45 Lt"/>
          <w:sz w:val="22"/>
          <w:szCs w:val="22"/>
          <w:lang w:val="ro-RO"/>
        </w:rPr>
      </w:pPr>
      <w:proofErr w:type="spellStart"/>
      <w:r w:rsidRPr="001A632E">
        <w:rPr>
          <w:rFonts w:ascii="HelveticaNeueLT Com 45 Lt" w:hAnsi="HelveticaNeueLT Com 45 Lt"/>
          <w:sz w:val="22"/>
          <w:szCs w:val="22"/>
        </w:rPr>
        <w:t>nisip</w:t>
      </w:r>
      <w:proofErr w:type="spellEnd"/>
    </w:p>
    <w:p w14:paraId="52679655" w14:textId="0E299099" w:rsidR="00AB0320" w:rsidRPr="0015374D" w:rsidRDefault="00AB0320" w:rsidP="001A632E">
      <w:pPr>
        <w:pStyle w:val="Style"/>
        <w:numPr>
          <w:ilvl w:val="0"/>
          <w:numId w:val="10"/>
        </w:numPr>
        <w:tabs>
          <w:tab w:val="left" w:pos="426"/>
          <w:tab w:val="left" w:pos="567"/>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 xml:space="preserve">metode folosite </w:t>
      </w:r>
      <w:r w:rsidR="009658E9">
        <w:rPr>
          <w:rFonts w:ascii="HelveticaNeueLT Com 45 Lt" w:hAnsi="HelveticaNeueLT Com 45 Lt"/>
          <w:b/>
          <w:i/>
          <w:color w:val="632423" w:themeColor="accent2" w:themeShade="80"/>
          <w:lang w:val="ro-RO"/>
        </w:rPr>
        <w:t>î</w:t>
      </w:r>
      <w:r w:rsidRPr="0015374D">
        <w:rPr>
          <w:rFonts w:ascii="HelveticaNeueLT Com 45 Lt" w:hAnsi="HelveticaNeueLT Com 45 Lt"/>
          <w:b/>
          <w:i/>
          <w:color w:val="632423" w:themeColor="accent2" w:themeShade="80"/>
          <w:lang w:val="ro-RO"/>
        </w:rPr>
        <w:t xml:space="preserve">n </w:t>
      </w:r>
      <w:proofErr w:type="spellStart"/>
      <w:r w:rsidRPr="0015374D">
        <w:rPr>
          <w:rFonts w:ascii="HelveticaNeueLT Com 45 Lt" w:hAnsi="HelveticaNeueLT Com 45 Lt"/>
          <w:b/>
          <w:i/>
          <w:color w:val="632423" w:themeColor="accent2" w:themeShade="80"/>
          <w:lang w:val="ro-RO"/>
        </w:rPr>
        <w:t>constructie</w:t>
      </w:r>
      <w:proofErr w:type="spellEnd"/>
      <w:r w:rsidRPr="0015374D">
        <w:rPr>
          <w:rFonts w:ascii="HelveticaNeueLT Com 45 Lt" w:hAnsi="HelveticaNeueLT Com 45 Lt"/>
          <w:b/>
          <w:i/>
          <w:color w:val="632423" w:themeColor="accent2" w:themeShade="80"/>
          <w:lang w:val="ro-RO"/>
        </w:rPr>
        <w:t xml:space="preserve">: </w:t>
      </w:r>
    </w:p>
    <w:p w14:paraId="14281791" w14:textId="2CD36609" w:rsidR="00C2009F" w:rsidRPr="00B749FE" w:rsidRDefault="009658E9" w:rsidP="001A632E">
      <w:pPr>
        <w:pStyle w:val="Style"/>
        <w:tabs>
          <w:tab w:val="left" w:pos="567"/>
          <w:tab w:val="left" w:pos="851"/>
        </w:tabs>
        <w:spacing w:line="360" w:lineRule="auto"/>
        <w:ind w:right="14"/>
        <w:contextualSpacing/>
        <w:jc w:val="both"/>
        <w:rPr>
          <w:rFonts w:ascii="HelveticaNeueLT Com 45 Lt" w:hAnsi="HelveticaNeueLT Com 45 Lt" w:cs="Arial"/>
          <w:noProof/>
          <w:lang w:val="fr-FR"/>
        </w:rPr>
      </w:pPr>
      <w:r>
        <w:rPr>
          <w:rFonts w:ascii="HelveticaNeueLT Com 45 Lt" w:hAnsi="HelveticaNeueLT Com 45 Lt" w:cs="Arial"/>
          <w:sz w:val="22"/>
          <w:szCs w:val="22"/>
          <w:lang w:val="ro-RO"/>
        </w:rPr>
        <w:t>Ț</w:t>
      </w:r>
      <w:r w:rsidR="00AB0320" w:rsidRPr="000D3E33">
        <w:rPr>
          <w:rFonts w:ascii="HelveticaNeueLT Com 45 Lt" w:hAnsi="HelveticaNeueLT Com 45 Lt" w:cs="Arial"/>
          <w:sz w:val="22"/>
          <w:szCs w:val="22"/>
          <w:lang w:val="fr-FR"/>
        </w:rPr>
        <w:t>in</w:t>
      </w:r>
      <w:r>
        <w:rPr>
          <w:rFonts w:ascii="HelveticaNeueLT Com 45 Lt" w:hAnsi="HelveticaNeueLT Com 45 Lt" w:cs="Arial"/>
          <w:sz w:val="22"/>
          <w:szCs w:val="22"/>
          <w:lang w:val="ro-RO"/>
        </w:rPr>
        <w:t>â</w:t>
      </w:r>
      <w:proofErr w:type="spellStart"/>
      <w:r w:rsidR="00AB0320" w:rsidRPr="000D3E33">
        <w:rPr>
          <w:rFonts w:ascii="HelveticaNeueLT Com 45 Lt" w:hAnsi="HelveticaNeueLT Com 45 Lt" w:cs="Arial"/>
          <w:sz w:val="22"/>
          <w:szCs w:val="22"/>
          <w:lang w:val="fr-FR"/>
        </w:rPr>
        <w:t>nd</w:t>
      </w:r>
      <w:proofErr w:type="spellEnd"/>
      <w:r w:rsidR="00AB0320" w:rsidRPr="000D3E33">
        <w:rPr>
          <w:rFonts w:ascii="HelveticaNeueLT Com 45 Lt" w:hAnsi="HelveticaNeueLT Com 45 Lt" w:cs="Arial"/>
          <w:sz w:val="22"/>
          <w:szCs w:val="22"/>
          <w:lang w:val="fr-FR"/>
        </w:rPr>
        <w:t xml:space="preserve"> </w:t>
      </w:r>
      <w:proofErr w:type="spellStart"/>
      <w:r w:rsidR="00AB0320" w:rsidRPr="000D3E33">
        <w:rPr>
          <w:rFonts w:ascii="HelveticaNeueLT Com 45 Lt" w:hAnsi="HelveticaNeueLT Com 45 Lt" w:cs="Arial"/>
          <w:sz w:val="22"/>
          <w:szCs w:val="22"/>
          <w:lang w:val="fr-FR"/>
        </w:rPr>
        <w:t>cont</w:t>
      </w:r>
      <w:proofErr w:type="spellEnd"/>
      <w:r w:rsidR="00AB0320" w:rsidRPr="000D3E33">
        <w:rPr>
          <w:rFonts w:ascii="HelveticaNeueLT Com 45 Lt" w:hAnsi="HelveticaNeueLT Com 45 Lt" w:cs="Arial"/>
          <w:sz w:val="22"/>
          <w:szCs w:val="22"/>
          <w:lang w:val="fr-FR"/>
        </w:rPr>
        <w:t xml:space="preserve"> de </w:t>
      </w:r>
      <w:proofErr w:type="spellStart"/>
      <w:r w:rsidR="00AB0320" w:rsidRPr="000D3E33">
        <w:rPr>
          <w:rFonts w:ascii="HelveticaNeueLT Com 45 Lt" w:hAnsi="HelveticaNeueLT Com 45 Lt" w:cs="Arial"/>
          <w:sz w:val="22"/>
          <w:szCs w:val="22"/>
          <w:lang w:val="fr-FR"/>
        </w:rPr>
        <w:t>specificul</w:t>
      </w:r>
      <w:proofErr w:type="spellEnd"/>
      <w:r w:rsidR="00AB0320" w:rsidRPr="000D3E33">
        <w:rPr>
          <w:rFonts w:ascii="HelveticaNeueLT Com 45 Lt" w:hAnsi="HelveticaNeueLT Com 45 Lt" w:cs="Arial"/>
          <w:sz w:val="22"/>
          <w:szCs w:val="22"/>
          <w:lang w:val="fr-FR"/>
        </w:rPr>
        <w:t xml:space="preserve"> </w:t>
      </w:r>
      <w:proofErr w:type="spellStart"/>
      <w:r w:rsidR="00AB0320" w:rsidRPr="000D3E33">
        <w:rPr>
          <w:rFonts w:ascii="HelveticaNeueLT Com 45 Lt" w:hAnsi="HelveticaNeueLT Com 45 Lt" w:cs="Arial"/>
          <w:sz w:val="22"/>
          <w:szCs w:val="22"/>
          <w:lang w:val="fr-FR"/>
        </w:rPr>
        <w:t>proiectului</w:t>
      </w:r>
      <w:proofErr w:type="spellEnd"/>
      <w:r w:rsidR="00AB0320" w:rsidRPr="000D3E33">
        <w:rPr>
          <w:rFonts w:ascii="HelveticaNeueLT Com 45 Lt" w:hAnsi="HelveticaNeueLT Com 45 Lt" w:cs="Arial"/>
          <w:sz w:val="22"/>
          <w:szCs w:val="22"/>
          <w:lang w:val="fr-FR"/>
        </w:rPr>
        <w:t xml:space="preserve">, </w:t>
      </w:r>
      <w:proofErr w:type="spellStart"/>
      <w:r w:rsidR="00AB0320" w:rsidRPr="000D3E33">
        <w:rPr>
          <w:rFonts w:ascii="HelveticaNeueLT Com 45 Lt" w:hAnsi="HelveticaNeueLT Com 45 Lt" w:cs="Arial"/>
          <w:sz w:val="22"/>
          <w:szCs w:val="22"/>
          <w:lang w:val="fr-FR"/>
        </w:rPr>
        <w:t>acesta</w:t>
      </w:r>
      <w:proofErr w:type="spellEnd"/>
      <w:r w:rsidR="00AB0320" w:rsidRPr="000D3E33">
        <w:rPr>
          <w:rFonts w:ascii="HelveticaNeueLT Com 45 Lt" w:hAnsi="HelveticaNeueLT Com 45 Lt" w:cs="Arial"/>
          <w:sz w:val="22"/>
          <w:szCs w:val="22"/>
          <w:lang w:val="fr-FR"/>
        </w:rPr>
        <w:t xml:space="preserve"> </w:t>
      </w:r>
      <w:proofErr w:type="spellStart"/>
      <w:r w:rsidR="00AB0320" w:rsidRPr="000D3E33">
        <w:rPr>
          <w:rFonts w:ascii="HelveticaNeueLT Com 45 Lt" w:hAnsi="HelveticaNeueLT Com 45 Lt" w:cs="Arial"/>
          <w:sz w:val="22"/>
          <w:szCs w:val="22"/>
          <w:lang w:val="fr-FR"/>
        </w:rPr>
        <w:t>necesit</w:t>
      </w:r>
      <w:r w:rsidR="003D2B98" w:rsidRPr="000D3E33">
        <w:rPr>
          <w:rFonts w:ascii="HelveticaNeueLT Com 45 Lt" w:hAnsi="HelveticaNeueLT Com 45 Lt" w:cs="Arial"/>
          <w:sz w:val="22"/>
          <w:szCs w:val="22"/>
          <w:lang w:val="fr-FR"/>
        </w:rPr>
        <w:t>ă</w:t>
      </w:r>
      <w:proofErr w:type="spellEnd"/>
      <w:r w:rsidR="00AB0320" w:rsidRPr="000D3E33">
        <w:rPr>
          <w:rFonts w:ascii="HelveticaNeueLT Com 45 Lt" w:hAnsi="HelveticaNeueLT Com 45 Lt" w:cs="Arial"/>
          <w:sz w:val="22"/>
          <w:szCs w:val="22"/>
          <w:lang w:val="fr-FR"/>
        </w:rPr>
        <w:t xml:space="preserve"> </w:t>
      </w:r>
      <w:proofErr w:type="spellStart"/>
      <w:r w:rsidR="00AB0320" w:rsidRPr="000D3E33">
        <w:rPr>
          <w:rFonts w:ascii="HelveticaNeueLT Com 45 Lt" w:hAnsi="HelveticaNeueLT Com 45 Lt" w:cs="Arial"/>
          <w:sz w:val="22"/>
          <w:szCs w:val="22"/>
          <w:lang w:val="fr-FR"/>
        </w:rPr>
        <w:t>lucr</w:t>
      </w:r>
      <w:r w:rsidR="003D2B98" w:rsidRPr="000D3E33">
        <w:rPr>
          <w:rFonts w:ascii="HelveticaNeueLT Com 45 Lt" w:hAnsi="HelveticaNeueLT Com 45 Lt" w:cs="Arial"/>
          <w:sz w:val="22"/>
          <w:szCs w:val="22"/>
          <w:lang w:val="fr-FR"/>
        </w:rPr>
        <w:t>ă</w:t>
      </w:r>
      <w:r w:rsidR="00AB0320" w:rsidRPr="000D3E33">
        <w:rPr>
          <w:rFonts w:ascii="HelveticaNeueLT Com 45 Lt" w:hAnsi="HelveticaNeueLT Com 45 Lt" w:cs="Arial"/>
          <w:sz w:val="22"/>
          <w:szCs w:val="22"/>
          <w:lang w:val="fr-FR"/>
        </w:rPr>
        <w:t>ri</w:t>
      </w:r>
      <w:proofErr w:type="spellEnd"/>
      <w:r w:rsidR="00AB0320" w:rsidRPr="000D3E33">
        <w:rPr>
          <w:rFonts w:ascii="HelveticaNeueLT Com 45 Lt" w:hAnsi="HelveticaNeueLT Com 45 Lt" w:cs="Arial"/>
          <w:sz w:val="22"/>
          <w:szCs w:val="22"/>
          <w:lang w:val="fr-FR"/>
        </w:rPr>
        <w:t xml:space="preserve"> de construire, </w:t>
      </w:r>
      <w:proofErr w:type="spellStart"/>
      <w:r w:rsidR="00AB0320" w:rsidRPr="000D3E33">
        <w:rPr>
          <w:rFonts w:ascii="HelveticaNeueLT Com 45 Lt" w:hAnsi="HelveticaNeueLT Com 45 Lt" w:cs="Arial"/>
          <w:sz w:val="22"/>
          <w:szCs w:val="22"/>
          <w:lang w:val="fr-FR"/>
        </w:rPr>
        <w:t>astfel</w:t>
      </w:r>
      <w:proofErr w:type="spellEnd"/>
      <w:r w:rsidR="00AB0320" w:rsidRPr="000D3E33">
        <w:rPr>
          <w:rFonts w:ascii="HelveticaNeueLT Com 45 Lt" w:hAnsi="HelveticaNeueLT Com 45 Lt" w:cs="Arial"/>
          <w:sz w:val="22"/>
          <w:szCs w:val="22"/>
          <w:lang w:val="fr-FR"/>
        </w:rPr>
        <w:t xml:space="preserve"> </w:t>
      </w:r>
      <w:proofErr w:type="spellStart"/>
      <w:r w:rsidR="003D2B98" w:rsidRPr="000D3E33">
        <w:rPr>
          <w:rFonts w:ascii="HelveticaNeueLT Com 45 Lt" w:hAnsi="HelveticaNeueLT Com 45 Lt" w:cs="Arial"/>
          <w:sz w:val="22"/>
          <w:szCs w:val="22"/>
          <w:lang w:val="fr-FR"/>
        </w:rPr>
        <w:t>î</w:t>
      </w:r>
      <w:r w:rsidR="00AB0320" w:rsidRPr="000D3E33">
        <w:rPr>
          <w:rFonts w:ascii="HelveticaNeueLT Com 45 Lt" w:hAnsi="HelveticaNeueLT Com 45 Lt" w:cs="Arial"/>
          <w:sz w:val="22"/>
          <w:szCs w:val="22"/>
          <w:lang w:val="fr-FR"/>
        </w:rPr>
        <w:t>nc</w:t>
      </w:r>
      <w:r w:rsidR="003D2B98" w:rsidRPr="000D3E33">
        <w:rPr>
          <w:rFonts w:ascii="HelveticaNeueLT Com 45 Lt" w:hAnsi="HelveticaNeueLT Com 45 Lt" w:cs="Arial"/>
          <w:sz w:val="22"/>
          <w:szCs w:val="22"/>
          <w:lang w:val="fr-FR"/>
        </w:rPr>
        <w:t>â</w:t>
      </w:r>
      <w:r w:rsidR="00AB0320" w:rsidRPr="000D3E33">
        <w:rPr>
          <w:rFonts w:ascii="HelveticaNeueLT Com 45 Lt" w:hAnsi="HelveticaNeueLT Com 45 Lt" w:cs="Arial"/>
          <w:sz w:val="22"/>
          <w:szCs w:val="22"/>
          <w:lang w:val="fr-FR"/>
        </w:rPr>
        <w:t>t</w:t>
      </w:r>
      <w:proofErr w:type="spellEnd"/>
      <w:r w:rsidR="00AB0320" w:rsidRPr="000D3E33">
        <w:rPr>
          <w:rFonts w:ascii="HelveticaNeueLT Com 45 Lt" w:hAnsi="HelveticaNeueLT Com 45 Lt" w:cs="Arial"/>
          <w:sz w:val="22"/>
          <w:szCs w:val="22"/>
          <w:lang w:val="fr-FR"/>
        </w:rPr>
        <w:t xml:space="preserve"> vor fi </w:t>
      </w:r>
      <w:proofErr w:type="spellStart"/>
      <w:r w:rsidR="00AB0320" w:rsidRPr="000D3E33">
        <w:rPr>
          <w:rFonts w:ascii="HelveticaNeueLT Com 45 Lt" w:hAnsi="HelveticaNeueLT Com 45 Lt" w:cs="Arial"/>
          <w:sz w:val="22"/>
          <w:szCs w:val="22"/>
          <w:lang w:val="fr-FR"/>
        </w:rPr>
        <w:t>folosite</w:t>
      </w:r>
      <w:proofErr w:type="spellEnd"/>
      <w:r w:rsidR="00AB0320" w:rsidRPr="000D3E33">
        <w:rPr>
          <w:rFonts w:ascii="HelveticaNeueLT Com 45 Lt" w:hAnsi="HelveticaNeueLT Com 45 Lt" w:cs="Arial"/>
          <w:sz w:val="22"/>
          <w:szCs w:val="22"/>
          <w:lang w:val="fr-FR"/>
        </w:rPr>
        <w:t xml:space="preserve"> </w:t>
      </w:r>
      <w:proofErr w:type="spellStart"/>
      <w:r w:rsidR="00AB0320" w:rsidRPr="000D3E33">
        <w:rPr>
          <w:rFonts w:ascii="HelveticaNeueLT Com 45 Lt" w:hAnsi="HelveticaNeueLT Com 45 Lt" w:cs="Arial"/>
          <w:sz w:val="22"/>
          <w:szCs w:val="22"/>
          <w:lang w:val="fr-FR"/>
        </w:rPr>
        <w:t>materiale</w:t>
      </w:r>
      <w:proofErr w:type="spellEnd"/>
      <w:r w:rsidR="00AB0320" w:rsidRPr="000D3E33">
        <w:rPr>
          <w:rFonts w:ascii="HelveticaNeueLT Com 45 Lt" w:hAnsi="HelveticaNeueLT Com 45 Lt" w:cs="Arial"/>
          <w:sz w:val="22"/>
          <w:szCs w:val="22"/>
          <w:lang w:val="fr-FR"/>
        </w:rPr>
        <w:t xml:space="preserve"> </w:t>
      </w:r>
      <w:proofErr w:type="spellStart"/>
      <w:r w:rsidR="00AB0320" w:rsidRPr="000D3E33">
        <w:rPr>
          <w:rFonts w:ascii="HelveticaNeueLT Com 45 Lt" w:hAnsi="HelveticaNeueLT Com 45 Lt" w:cs="Arial"/>
          <w:sz w:val="22"/>
          <w:szCs w:val="22"/>
          <w:lang w:val="fr-FR"/>
        </w:rPr>
        <w:t>specifice</w:t>
      </w:r>
      <w:proofErr w:type="spellEnd"/>
      <w:r w:rsidR="00AB0320" w:rsidRPr="000D3E33">
        <w:rPr>
          <w:rFonts w:ascii="HelveticaNeueLT Com 45 Lt" w:hAnsi="HelveticaNeueLT Com 45 Lt" w:cs="Arial"/>
          <w:sz w:val="22"/>
          <w:szCs w:val="22"/>
          <w:lang w:val="fr-FR"/>
        </w:rPr>
        <w:t xml:space="preserve"> </w:t>
      </w:r>
      <w:proofErr w:type="spellStart"/>
      <w:r w:rsidR="00AB0320" w:rsidRPr="000D3E33">
        <w:rPr>
          <w:rFonts w:ascii="HelveticaNeueLT Com 45 Lt" w:hAnsi="HelveticaNeueLT Com 45 Lt" w:cs="Arial"/>
          <w:sz w:val="22"/>
          <w:szCs w:val="22"/>
          <w:lang w:val="fr-FR"/>
        </w:rPr>
        <w:t>construc</w:t>
      </w:r>
      <w:r w:rsidR="00003ED9" w:rsidRPr="000D3E33">
        <w:rPr>
          <w:rFonts w:ascii="HelveticaNeueLT Com 45 Lt" w:hAnsi="HelveticaNeueLT Com 45 Lt" w:cs="Arial"/>
          <w:sz w:val="22"/>
          <w:szCs w:val="22"/>
          <w:lang w:val="fr-FR"/>
        </w:rPr>
        <w:t>ț</w:t>
      </w:r>
      <w:r w:rsidR="00AB0320" w:rsidRPr="000D3E33">
        <w:rPr>
          <w:rFonts w:ascii="HelveticaNeueLT Com 45 Lt" w:hAnsi="HelveticaNeueLT Com 45 Lt" w:cs="Arial"/>
          <w:sz w:val="22"/>
          <w:szCs w:val="22"/>
          <w:lang w:val="fr-FR"/>
        </w:rPr>
        <w:t>iilor</w:t>
      </w:r>
      <w:proofErr w:type="spellEnd"/>
      <w:r w:rsidR="00AB0320" w:rsidRPr="000D3E33">
        <w:rPr>
          <w:rFonts w:ascii="HelveticaNeueLT Com 45 Lt" w:hAnsi="HelveticaNeueLT Com 45 Lt" w:cs="Arial"/>
          <w:sz w:val="22"/>
          <w:szCs w:val="22"/>
          <w:lang w:val="fr-FR"/>
        </w:rPr>
        <w:t>.</w:t>
      </w:r>
    </w:p>
    <w:p w14:paraId="3FC7AE2D" w14:textId="3D6EF6E2" w:rsidR="00AB0320" w:rsidRPr="0015374D" w:rsidRDefault="00AB0320" w:rsidP="001A632E">
      <w:pPr>
        <w:pStyle w:val="Style"/>
        <w:numPr>
          <w:ilvl w:val="0"/>
          <w:numId w:val="10"/>
        </w:numPr>
        <w:tabs>
          <w:tab w:val="left" w:pos="426"/>
          <w:tab w:val="left" w:pos="567"/>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planul de execu</w:t>
      </w:r>
      <w:r w:rsidR="009658E9">
        <w:rPr>
          <w:rFonts w:ascii="HelveticaNeueLT Com 45 Lt" w:hAnsi="HelveticaNeueLT Com 45 Lt"/>
          <w:b/>
          <w:i/>
          <w:color w:val="632423" w:themeColor="accent2" w:themeShade="80"/>
          <w:lang w:val="ro-RO"/>
        </w:rPr>
        <w:t>ț</w:t>
      </w:r>
      <w:r w:rsidRPr="0015374D">
        <w:rPr>
          <w:rFonts w:ascii="HelveticaNeueLT Com 45 Lt" w:hAnsi="HelveticaNeueLT Com 45 Lt"/>
          <w:b/>
          <w:i/>
          <w:color w:val="632423" w:themeColor="accent2" w:themeShade="80"/>
          <w:lang w:val="ro-RO"/>
        </w:rPr>
        <w:t xml:space="preserve">ie, </w:t>
      </w:r>
      <w:r w:rsidR="009658E9" w:rsidRPr="0015374D">
        <w:rPr>
          <w:rFonts w:ascii="HelveticaNeueLT Com 45 Lt" w:hAnsi="HelveticaNeueLT Com 45 Lt"/>
          <w:b/>
          <w:i/>
          <w:color w:val="632423" w:themeColor="accent2" w:themeShade="80"/>
          <w:lang w:val="ro-RO"/>
        </w:rPr>
        <w:t>cuprinz</w:t>
      </w:r>
      <w:r w:rsidR="009658E9">
        <w:rPr>
          <w:rFonts w:ascii="HelveticaNeueLT Com 45 Lt" w:hAnsi="HelveticaNeueLT Com 45 Lt"/>
          <w:b/>
          <w:i/>
          <w:color w:val="632423" w:themeColor="accent2" w:themeShade="80"/>
          <w:lang w:val="ro-RO"/>
        </w:rPr>
        <w:t>â</w:t>
      </w:r>
      <w:r w:rsidR="009658E9" w:rsidRPr="0015374D">
        <w:rPr>
          <w:rFonts w:ascii="HelveticaNeueLT Com 45 Lt" w:hAnsi="HelveticaNeueLT Com 45 Lt"/>
          <w:b/>
          <w:i/>
          <w:color w:val="632423" w:themeColor="accent2" w:themeShade="80"/>
          <w:lang w:val="ro-RO"/>
        </w:rPr>
        <w:t xml:space="preserve">nd </w:t>
      </w:r>
      <w:r w:rsidRPr="0015374D">
        <w:rPr>
          <w:rFonts w:ascii="HelveticaNeueLT Com 45 Lt" w:hAnsi="HelveticaNeueLT Com 45 Lt"/>
          <w:b/>
          <w:i/>
          <w:color w:val="632423" w:themeColor="accent2" w:themeShade="80"/>
          <w:lang w:val="ro-RO"/>
        </w:rPr>
        <w:t xml:space="preserve">faza de </w:t>
      </w:r>
      <w:r w:rsidR="009658E9" w:rsidRPr="0015374D">
        <w:rPr>
          <w:rFonts w:ascii="HelveticaNeueLT Com 45 Lt" w:hAnsi="HelveticaNeueLT Com 45 Lt"/>
          <w:b/>
          <w:i/>
          <w:color w:val="632423" w:themeColor="accent2" w:themeShade="80"/>
          <w:lang w:val="ro-RO"/>
        </w:rPr>
        <w:t>construc</w:t>
      </w:r>
      <w:r w:rsidR="009658E9">
        <w:rPr>
          <w:rFonts w:ascii="HelveticaNeueLT Com 45 Lt" w:hAnsi="HelveticaNeueLT Com 45 Lt"/>
          <w:b/>
          <w:i/>
          <w:color w:val="632423" w:themeColor="accent2" w:themeShade="80"/>
          <w:lang w:val="ro-RO"/>
        </w:rPr>
        <w:t>ț</w:t>
      </w:r>
      <w:r w:rsidR="009658E9" w:rsidRPr="0015374D">
        <w:rPr>
          <w:rFonts w:ascii="HelveticaNeueLT Com 45 Lt" w:hAnsi="HelveticaNeueLT Com 45 Lt"/>
          <w:b/>
          <w:i/>
          <w:color w:val="632423" w:themeColor="accent2" w:themeShade="80"/>
          <w:lang w:val="ro-RO"/>
        </w:rPr>
        <w:t>ie</w:t>
      </w:r>
      <w:r w:rsidRPr="0015374D">
        <w:rPr>
          <w:rFonts w:ascii="HelveticaNeueLT Com 45 Lt" w:hAnsi="HelveticaNeueLT Com 45 Lt"/>
          <w:b/>
          <w:i/>
          <w:color w:val="632423" w:themeColor="accent2" w:themeShade="80"/>
          <w:lang w:val="ro-RO"/>
        </w:rPr>
        <w:t xml:space="preserve">, punerea </w:t>
      </w:r>
      <w:r w:rsidR="009658E9">
        <w:rPr>
          <w:rFonts w:ascii="HelveticaNeueLT Com 45 Lt" w:hAnsi="HelveticaNeueLT Com 45 Lt"/>
          <w:b/>
          <w:i/>
          <w:color w:val="632423" w:themeColor="accent2" w:themeShade="80"/>
          <w:lang w:val="ro-RO"/>
        </w:rPr>
        <w:t>î</w:t>
      </w:r>
      <w:r w:rsidRPr="0015374D">
        <w:rPr>
          <w:rFonts w:ascii="HelveticaNeueLT Com 45 Lt" w:hAnsi="HelveticaNeueLT Com 45 Lt"/>
          <w:b/>
          <w:i/>
          <w:color w:val="632423" w:themeColor="accent2" w:themeShade="80"/>
          <w:lang w:val="ro-RO"/>
        </w:rPr>
        <w:t>n func</w:t>
      </w:r>
      <w:r w:rsidR="009658E9">
        <w:rPr>
          <w:rFonts w:ascii="HelveticaNeueLT Com 45 Lt" w:hAnsi="HelveticaNeueLT Com 45 Lt"/>
          <w:b/>
          <w:i/>
          <w:color w:val="632423" w:themeColor="accent2" w:themeShade="80"/>
          <w:lang w:val="ro-RO"/>
        </w:rPr>
        <w:t>ț</w:t>
      </w:r>
      <w:r w:rsidRPr="0015374D">
        <w:rPr>
          <w:rFonts w:ascii="HelveticaNeueLT Com 45 Lt" w:hAnsi="HelveticaNeueLT Com 45 Lt"/>
          <w:b/>
          <w:i/>
          <w:color w:val="632423" w:themeColor="accent2" w:themeShade="80"/>
          <w:lang w:val="ro-RO"/>
        </w:rPr>
        <w:t xml:space="preserve">iune, exploatare, refacere </w:t>
      </w:r>
      <w:r w:rsidR="009658E9">
        <w:rPr>
          <w:rFonts w:ascii="HelveticaNeueLT Com 45 Lt" w:hAnsi="HelveticaNeueLT Com 45 Lt"/>
          <w:b/>
          <w:i/>
          <w:color w:val="632423" w:themeColor="accent2" w:themeShade="80"/>
          <w:lang w:val="ro-RO"/>
        </w:rPr>
        <w:t>ș</w:t>
      </w:r>
      <w:r w:rsidRPr="0015374D">
        <w:rPr>
          <w:rFonts w:ascii="HelveticaNeueLT Com 45 Lt" w:hAnsi="HelveticaNeueLT Com 45 Lt"/>
          <w:b/>
          <w:i/>
          <w:color w:val="632423" w:themeColor="accent2" w:themeShade="80"/>
          <w:lang w:val="ro-RO"/>
        </w:rPr>
        <w:t>i folosire ulterioar</w:t>
      </w:r>
      <w:r w:rsidR="009658E9">
        <w:rPr>
          <w:rFonts w:ascii="HelveticaNeueLT Com 45 Lt" w:hAnsi="HelveticaNeueLT Com 45 Lt"/>
          <w:b/>
          <w:i/>
          <w:color w:val="632423" w:themeColor="accent2" w:themeShade="80"/>
          <w:lang w:val="ro-RO"/>
        </w:rPr>
        <w:t>ă</w:t>
      </w:r>
      <w:r w:rsidRPr="0015374D">
        <w:rPr>
          <w:rFonts w:ascii="HelveticaNeueLT Com 45 Lt" w:hAnsi="HelveticaNeueLT Com 45 Lt"/>
          <w:b/>
          <w:i/>
          <w:color w:val="632423" w:themeColor="accent2" w:themeShade="80"/>
          <w:lang w:val="ro-RO"/>
        </w:rPr>
        <w:t>;</w:t>
      </w:r>
    </w:p>
    <w:p w14:paraId="6B6A66AF" w14:textId="2DB2C5B1" w:rsidR="00AC685F" w:rsidRPr="001A632E" w:rsidRDefault="003D2B98" w:rsidP="00B67D1E">
      <w:pPr>
        <w:pStyle w:val="Style"/>
        <w:tabs>
          <w:tab w:val="left" w:pos="567"/>
        </w:tabs>
        <w:spacing w:line="360" w:lineRule="auto"/>
        <w:contextualSpacing/>
        <w:jc w:val="both"/>
        <w:rPr>
          <w:rFonts w:ascii="HelveticaNeueLT Com 45 Lt" w:hAnsi="HelveticaNeueLT Com 45 Lt"/>
          <w:sz w:val="22"/>
          <w:szCs w:val="22"/>
          <w:lang w:val="ro-RO"/>
        </w:rPr>
      </w:pPr>
      <w:r w:rsidRPr="001A632E">
        <w:rPr>
          <w:rFonts w:ascii="HelveticaNeueLT Com 45 Lt" w:hAnsi="HelveticaNeueLT Com 45 Lt"/>
          <w:sz w:val="22"/>
          <w:szCs w:val="22"/>
          <w:lang w:val="ro-RO"/>
        </w:rPr>
        <w:t>Înainte de î</w:t>
      </w:r>
      <w:r w:rsidR="00AB0320" w:rsidRPr="001A632E">
        <w:rPr>
          <w:rFonts w:ascii="HelveticaNeueLT Com 45 Lt" w:hAnsi="HelveticaNeueLT Com 45 Lt"/>
          <w:sz w:val="22"/>
          <w:szCs w:val="22"/>
          <w:lang w:val="ro-RO"/>
        </w:rPr>
        <w:t>nceperea lucr</w:t>
      </w:r>
      <w:r w:rsidRPr="001A632E">
        <w:rPr>
          <w:rFonts w:ascii="HelveticaNeueLT Com 45 Lt" w:hAnsi="HelveticaNeueLT Com 45 Lt"/>
          <w:sz w:val="22"/>
          <w:szCs w:val="22"/>
          <w:lang w:val="ro-RO"/>
        </w:rPr>
        <w:t>ă</w:t>
      </w:r>
      <w:r w:rsidR="00AB0320" w:rsidRPr="001A632E">
        <w:rPr>
          <w:rFonts w:ascii="HelveticaNeueLT Com 45 Lt" w:hAnsi="HelveticaNeueLT Com 45 Lt"/>
          <w:sz w:val="22"/>
          <w:szCs w:val="22"/>
          <w:lang w:val="ro-RO"/>
        </w:rPr>
        <w:t xml:space="preserve">rilor, </w:t>
      </w:r>
      <w:r w:rsidRPr="001A632E">
        <w:rPr>
          <w:rFonts w:ascii="HelveticaNeueLT Com 45 Lt" w:hAnsi="HelveticaNeueLT Com 45 Lt"/>
          <w:sz w:val="22"/>
          <w:szCs w:val="22"/>
          <w:lang w:val="ro-RO"/>
        </w:rPr>
        <w:t>se vor realiza lucr</w:t>
      </w:r>
      <w:r w:rsidR="009B4481">
        <w:rPr>
          <w:rFonts w:ascii="HelveticaNeueLT Com 45 Lt" w:hAnsi="HelveticaNeueLT Com 45 Lt"/>
          <w:sz w:val="22"/>
          <w:szCs w:val="22"/>
          <w:lang w:val="ro-RO"/>
        </w:rPr>
        <w:t>ă</w:t>
      </w:r>
      <w:r w:rsidRPr="001A632E">
        <w:rPr>
          <w:rFonts w:ascii="HelveticaNeueLT Com 45 Lt" w:hAnsi="HelveticaNeueLT Com 45 Lt"/>
          <w:sz w:val="22"/>
          <w:szCs w:val="22"/>
          <w:lang w:val="ro-RO"/>
        </w:rPr>
        <w:t xml:space="preserve">ri de trasare ale </w:t>
      </w:r>
      <w:r w:rsidR="004B7930">
        <w:rPr>
          <w:rFonts w:ascii="HelveticaNeueLT Com 45 Lt" w:hAnsi="HelveticaNeueLT Com 45 Lt"/>
          <w:sz w:val="22"/>
          <w:szCs w:val="22"/>
          <w:lang w:val="ro-RO"/>
        </w:rPr>
        <w:t>terenului</w:t>
      </w:r>
      <w:r w:rsidR="00AB0320" w:rsidRPr="001A632E">
        <w:rPr>
          <w:rFonts w:ascii="HelveticaNeueLT Com 45 Lt" w:hAnsi="HelveticaNeueLT Com 45 Lt"/>
          <w:sz w:val="22"/>
          <w:szCs w:val="22"/>
          <w:lang w:val="ro-RO"/>
        </w:rPr>
        <w:t xml:space="preserve">. </w:t>
      </w:r>
    </w:p>
    <w:p w14:paraId="2A957DE5" w14:textId="73FC7EE8" w:rsidR="00AB0320" w:rsidRPr="009B4481" w:rsidRDefault="00AB0320" w:rsidP="001A632E">
      <w:pPr>
        <w:pStyle w:val="Style"/>
        <w:tabs>
          <w:tab w:val="left" w:pos="567"/>
        </w:tabs>
        <w:spacing w:line="360" w:lineRule="auto"/>
        <w:contextualSpacing/>
        <w:jc w:val="both"/>
        <w:rPr>
          <w:rFonts w:ascii="HelveticaNeueLT Com 45 Lt" w:hAnsi="HelveticaNeueLT Com 45 Lt"/>
          <w:highlight w:val="yellow"/>
          <w:lang w:val="ro-RO"/>
        </w:rPr>
      </w:pPr>
      <w:r w:rsidRPr="009B4481">
        <w:rPr>
          <w:rFonts w:ascii="HelveticaNeueLT Com 45 Lt" w:hAnsi="HelveticaNeueLT Com 45 Lt"/>
          <w:sz w:val="22"/>
          <w:szCs w:val="22"/>
        </w:rPr>
        <w:t xml:space="preserve">Se vor </w:t>
      </w:r>
      <w:proofErr w:type="spellStart"/>
      <w:r w:rsidRPr="009B4481">
        <w:rPr>
          <w:rFonts w:ascii="HelveticaNeueLT Com 45 Lt" w:hAnsi="HelveticaNeueLT Com 45 Lt"/>
          <w:sz w:val="22"/>
          <w:szCs w:val="22"/>
        </w:rPr>
        <w:t>respecta</w:t>
      </w:r>
      <w:proofErr w:type="spellEnd"/>
      <w:r w:rsidRPr="009B4481">
        <w:rPr>
          <w:rFonts w:ascii="HelveticaNeueLT Com 45 Lt" w:hAnsi="HelveticaNeueLT Com 45 Lt"/>
          <w:sz w:val="22"/>
          <w:szCs w:val="22"/>
        </w:rPr>
        <w:t xml:space="preserve"> </w:t>
      </w:r>
      <w:proofErr w:type="spellStart"/>
      <w:r w:rsidRPr="009B4481">
        <w:rPr>
          <w:rFonts w:ascii="HelveticaNeueLT Com 45 Lt" w:hAnsi="HelveticaNeueLT Com 45 Lt"/>
          <w:sz w:val="22"/>
          <w:szCs w:val="22"/>
        </w:rPr>
        <w:t>reglement</w:t>
      </w:r>
      <w:r w:rsidR="006363FD" w:rsidRPr="009B4481">
        <w:rPr>
          <w:rFonts w:ascii="HelveticaNeueLT Com 45 Lt" w:hAnsi="HelveticaNeueLT Com 45 Lt"/>
          <w:sz w:val="22"/>
          <w:szCs w:val="22"/>
        </w:rPr>
        <w:t>ă</w:t>
      </w:r>
      <w:r w:rsidRPr="009B4481">
        <w:rPr>
          <w:rFonts w:ascii="HelveticaNeueLT Com 45 Lt" w:hAnsi="HelveticaNeueLT Com 45 Lt"/>
          <w:sz w:val="22"/>
          <w:szCs w:val="22"/>
        </w:rPr>
        <w:t>rile</w:t>
      </w:r>
      <w:proofErr w:type="spellEnd"/>
      <w:r w:rsidRPr="009B4481">
        <w:rPr>
          <w:rFonts w:ascii="HelveticaNeueLT Com 45 Lt" w:hAnsi="HelveticaNeueLT Com 45 Lt"/>
          <w:sz w:val="22"/>
          <w:szCs w:val="22"/>
        </w:rPr>
        <w:t xml:space="preserve"> </w:t>
      </w:r>
      <w:proofErr w:type="spellStart"/>
      <w:r w:rsidRPr="009B4481">
        <w:rPr>
          <w:rFonts w:ascii="HelveticaNeueLT Com 45 Lt" w:hAnsi="HelveticaNeueLT Com 45 Lt"/>
          <w:sz w:val="22"/>
          <w:szCs w:val="22"/>
        </w:rPr>
        <w:t>aprobate</w:t>
      </w:r>
      <w:proofErr w:type="spellEnd"/>
      <w:r w:rsidRPr="009B4481">
        <w:rPr>
          <w:rFonts w:ascii="HelveticaNeueLT Com 45 Lt" w:hAnsi="HelveticaNeueLT Com 45 Lt"/>
          <w:sz w:val="22"/>
          <w:szCs w:val="22"/>
        </w:rPr>
        <w:t xml:space="preserve"> </w:t>
      </w:r>
      <w:proofErr w:type="spellStart"/>
      <w:r w:rsidRPr="009B4481">
        <w:rPr>
          <w:rFonts w:ascii="HelveticaNeueLT Com 45 Lt" w:hAnsi="HelveticaNeueLT Com 45 Lt"/>
          <w:sz w:val="22"/>
          <w:szCs w:val="22"/>
        </w:rPr>
        <w:t>prin</w:t>
      </w:r>
      <w:proofErr w:type="spellEnd"/>
      <w:r w:rsidRPr="009B4481">
        <w:rPr>
          <w:rFonts w:ascii="HelveticaNeueLT Com 45 Lt" w:hAnsi="HelveticaNeueLT Com 45 Lt"/>
          <w:sz w:val="22"/>
          <w:szCs w:val="22"/>
        </w:rPr>
        <w:t xml:space="preserve"> </w:t>
      </w:r>
      <w:r w:rsidR="003D2B98" w:rsidRPr="009B4481">
        <w:rPr>
          <w:rFonts w:ascii="HelveticaNeueLT Com 45 Lt" w:hAnsi="HelveticaNeueLT Com 45 Lt"/>
          <w:sz w:val="22"/>
          <w:szCs w:val="22"/>
        </w:rPr>
        <w:t>P</w:t>
      </w:r>
      <w:r w:rsidR="00CD6584" w:rsidRPr="009B4481">
        <w:rPr>
          <w:rFonts w:ascii="HelveticaNeueLT Com 45 Lt" w:hAnsi="HelveticaNeueLT Com 45 Lt"/>
          <w:sz w:val="22"/>
          <w:szCs w:val="22"/>
        </w:rPr>
        <w:t>.</w:t>
      </w:r>
      <w:r w:rsidR="003D2B98" w:rsidRPr="009B4481">
        <w:rPr>
          <w:rFonts w:ascii="HelveticaNeueLT Com 45 Lt" w:hAnsi="HelveticaNeueLT Com 45 Lt"/>
          <w:sz w:val="22"/>
          <w:szCs w:val="22"/>
        </w:rPr>
        <w:t>U</w:t>
      </w:r>
      <w:r w:rsidR="00CD6584" w:rsidRPr="009B4481">
        <w:rPr>
          <w:rFonts w:ascii="HelveticaNeueLT Com 45 Lt" w:hAnsi="HelveticaNeueLT Com 45 Lt"/>
          <w:sz w:val="22"/>
          <w:szCs w:val="22"/>
        </w:rPr>
        <w:t>.</w:t>
      </w:r>
      <w:r w:rsidR="003D2B98" w:rsidRPr="009B4481">
        <w:rPr>
          <w:rFonts w:ascii="HelveticaNeueLT Com 45 Lt" w:hAnsi="HelveticaNeueLT Com 45 Lt"/>
          <w:sz w:val="22"/>
          <w:szCs w:val="22"/>
        </w:rPr>
        <w:t>G</w:t>
      </w:r>
      <w:r w:rsidR="00CD6584" w:rsidRPr="009B4481">
        <w:rPr>
          <w:rFonts w:ascii="HelveticaNeueLT Com 45 Lt" w:hAnsi="HelveticaNeueLT Com 45 Lt"/>
          <w:sz w:val="22"/>
          <w:szCs w:val="22"/>
        </w:rPr>
        <w:t>., P.U.Z.</w:t>
      </w:r>
      <w:r w:rsidRPr="009B4481">
        <w:rPr>
          <w:rFonts w:ascii="HelveticaNeueLT Com 45 Lt" w:hAnsi="HelveticaNeueLT Com 45 Lt"/>
          <w:sz w:val="22"/>
          <w:szCs w:val="22"/>
        </w:rPr>
        <w:t xml:space="preserve"> </w:t>
      </w:r>
      <w:r w:rsidR="006363FD" w:rsidRPr="009B4481">
        <w:rPr>
          <w:rFonts w:ascii="HelveticaNeueLT Com 45 Lt" w:hAnsi="HelveticaNeueLT Com 45 Lt"/>
          <w:sz w:val="22"/>
          <w:szCs w:val="22"/>
        </w:rPr>
        <w:t>ș</w:t>
      </w:r>
      <w:r w:rsidRPr="009B4481">
        <w:rPr>
          <w:rFonts w:ascii="HelveticaNeueLT Com 45 Lt" w:hAnsi="HelveticaNeueLT Com 45 Lt"/>
          <w:sz w:val="22"/>
          <w:szCs w:val="22"/>
        </w:rPr>
        <w:t xml:space="preserve">i </w:t>
      </w:r>
      <w:proofErr w:type="spellStart"/>
      <w:r w:rsidRPr="009B4481">
        <w:rPr>
          <w:rFonts w:ascii="HelveticaNeueLT Com 45 Lt" w:hAnsi="HelveticaNeueLT Com 45 Lt"/>
          <w:sz w:val="22"/>
          <w:szCs w:val="22"/>
        </w:rPr>
        <w:t>normativele</w:t>
      </w:r>
      <w:proofErr w:type="spellEnd"/>
      <w:r w:rsidRPr="009B4481">
        <w:rPr>
          <w:rFonts w:ascii="HelveticaNeueLT Com 45 Lt" w:hAnsi="HelveticaNeueLT Com 45 Lt"/>
          <w:sz w:val="22"/>
          <w:szCs w:val="22"/>
        </w:rPr>
        <w:t xml:space="preserve"> </w:t>
      </w:r>
      <w:r w:rsidR="006363FD" w:rsidRPr="009B4481">
        <w:rPr>
          <w:rFonts w:ascii="HelveticaNeueLT Com 45 Lt" w:hAnsi="HelveticaNeueLT Com 45 Lt"/>
          <w:sz w:val="22"/>
          <w:szCs w:val="22"/>
        </w:rPr>
        <w:t>î</w:t>
      </w:r>
      <w:r w:rsidRPr="009B4481">
        <w:rPr>
          <w:rFonts w:ascii="HelveticaNeueLT Com 45 Lt" w:hAnsi="HelveticaNeueLT Com 45 Lt"/>
          <w:sz w:val="22"/>
          <w:szCs w:val="22"/>
        </w:rPr>
        <w:t xml:space="preserve">n </w:t>
      </w:r>
      <w:proofErr w:type="spellStart"/>
      <w:r w:rsidRPr="009B4481">
        <w:rPr>
          <w:rFonts w:ascii="HelveticaNeueLT Com 45 Lt" w:hAnsi="HelveticaNeueLT Com 45 Lt"/>
          <w:sz w:val="22"/>
          <w:szCs w:val="22"/>
        </w:rPr>
        <w:t>vigoare</w:t>
      </w:r>
      <w:proofErr w:type="spellEnd"/>
      <w:r w:rsidRPr="009B4481">
        <w:rPr>
          <w:rFonts w:ascii="HelveticaNeueLT Com 45 Lt" w:hAnsi="HelveticaNeueLT Com 45 Lt"/>
          <w:sz w:val="22"/>
          <w:szCs w:val="22"/>
        </w:rPr>
        <w:t xml:space="preserve"> pentru </w:t>
      </w:r>
      <w:proofErr w:type="spellStart"/>
      <w:r w:rsidRPr="009B4481">
        <w:rPr>
          <w:rFonts w:ascii="HelveticaNeueLT Com 45 Lt" w:hAnsi="HelveticaNeueLT Com 45 Lt"/>
          <w:sz w:val="22"/>
          <w:szCs w:val="22"/>
        </w:rPr>
        <w:t>specificul</w:t>
      </w:r>
      <w:proofErr w:type="spellEnd"/>
      <w:r w:rsidRPr="009B4481">
        <w:rPr>
          <w:rFonts w:ascii="HelveticaNeueLT Com 45 Lt" w:hAnsi="HelveticaNeueLT Com 45 Lt"/>
          <w:sz w:val="22"/>
          <w:szCs w:val="22"/>
        </w:rPr>
        <w:t xml:space="preserve"> </w:t>
      </w:r>
      <w:proofErr w:type="spellStart"/>
      <w:r w:rsidRPr="009B4481">
        <w:rPr>
          <w:rFonts w:ascii="HelveticaNeueLT Com 45 Lt" w:hAnsi="HelveticaNeueLT Com 45 Lt"/>
          <w:sz w:val="22"/>
          <w:szCs w:val="22"/>
        </w:rPr>
        <w:t>investitiei</w:t>
      </w:r>
      <w:proofErr w:type="spellEnd"/>
      <w:r w:rsidRPr="009B4481">
        <w:rPr>
          <w:rFonts w:ascii="HelveticaNeueLT Com 45 Lt" w:hAnsi="HelveticaNeueLT Com 45 Lt"/>
          <w:sz w:val="22"/>
          <w:szCs w:val="22"/>
        </w:rPr>
        <w:t>.</w:t>
      </w:r>
      <w:r w:rsidR="00CB0219" w:rsidRPr="009B4481">
        <w:rPr>
          <w:rFonts w:ascii="HelveticaNeueLT Com 45 Lt" w:hAnsi="HelveticaNeueLT Com 45 Lt"/>
          <w:sz w:val="22"/>
          <w:szCs w:val="22"/>
        </w:rPr>
        <w:t xml:space="preserve"> </w:t>
      </w:r>
    </w:p>
    <w:p w14:paraId="440B929B" w14:textId="77777777" w:rsidR="00AB0320" w:rsidRPr="0015374D" w:rsidRDefault="00AB0320" w:rsidP="001A632E">
      <w:pPr>
        <w:pStyle w:val="Style"/>
        <w:numPr>
          <w:ilvl w:val="0"/>
          <w:numId w:val="10"/>
        </w:numPr>
        <w:tabs>
          <w:tab w:val="left" w:pos="426"/>
          <w:tab w:val="left" w:pos="567"/>
        </w:tabs>
        <w:spacing w:line="360" w:lineRule="auto"/>
        <w:contextualSpacing/>
        <w:jc w:val="both"/>
        <w:rPr>
          <w:rFonts w:ascii="HelveticaNeueLT Com 45 Lt" w:hAnsi="HelveticaNeueLT Com 45 Lt"/>
          <w:b/>
          <w:i/>
          <w:color w:val="632423" w:themeColor="accent2" w:themeShade="80"/>
          <w:lang w:val="ro-RO"/>
        </w:rPr>
      </w:pPr>
      <w:proofErr w:type="spellStart"/>
      <w:r w:rsidRPr="0015374D">
        <w:rPr>
          <w:rFonts w:ascii="HelveticaNeueLT Com 45 Lt" w:hAnsi="HelveticaNeueLT Com 45 Lt"/>
          <w:b/>
          <w:i/>
          <w:color w:val="632423" w:themeColor="accent2" w:themeShade="80"/>
          <w:lang w:val="ro-RO"/>
        </w:rPr>
        <w:t>relatia</w:t>
      </w:r>
      <w:proofErr w:type="spellEnd"/>
      <w:r w:rsidRPr="0015374D">
        <w:rPr>
          <w:rFonts w:ascii="HelveticaNeueLT Com 45 Lt" w:hAnsi="HelveticaNeueLT Com 45 Lt"/>
          <w:b/>
          <w:i/>
          <w:color w:val="632423" w:themeColor="accent2" w:themeShade="80"/>
          <w:lang w:val="ro-RO"/>
        </w:rPr>
        <w:t xml:space="preserve"> cu alte proiecte existente sau planificate: </w:t>
      </w:r>
    </w:p>
    <w:p w14:paraId="0B042B0A" w14:textId="77777777" w:rsidR="00AB0320" w:rsidRPr="001A632E" w:rsidRDefault="00AB0320" w:rsidP="001A632E">
      <w:pPr>
        <w:tabs>
          <w:tab w:val="left" w:pos="567"/>
        </w:tabs>
        <w:spacing w:after="120" w:line="360" w:lineRule="auto"/>
        <w:contextualSpacing/>
        <w:jc w:val="both"/>
        <w:rPr>
          <w:rStyle w:val="tpa1"/>
          <w:rFonts w:ascii="HelveticaNeueLT Com 45 Lt" w:hAnsi="HelveticaNeueLT Com 45 Lt"/>
        </w:rPr>
      </w:pPr>
      <w:r w:rsidRPr="001A632E">
        <w:rPr>
          <w:rFonts w:ascii="HelveticaNeueLT Com 45 Lt" w:hAnsi="HelveticaNeueLT Com 45 Lt" w:cs="Arial"/>
        </w:rPr>
        <w:t>Nu este cazul.</w:t>
      </w:r>
    </w:p>
    <w:p w14:paraId="39F3D33C" w14:textId="77777777" w:rsidR="00AB0320" w:rsidRPr="0015374D" w:rsidRDefault="00AB0320" w:rsidP="001A632E">
      <w:pPr>
        <w:pStyle w:val="Style"/>
        <w:numPr>
          <w:ilvl w:val="0"/>
          <w:numId w:val="10"/>
        </w:numPr>
        <w:tabs>
          <w:tab w:val="left" w:pos="426"/>
          <w:tab w:val="left" w:pos="567"/>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 xml:space="preserve">detalii privind alternativele care au fost luate in considerare: </w:t>
      </w:r>
    </w:p>
    <w:p w14:paraId="1D676538" w14:textId="09DC80F7" w:rsidR="006363FD" w:rsidRPr="00B749FE" w:rsidRDefault="00AB0320" w:rsidP="001A632E">
      <w:pPr>
        <w:pStyle w:val="Style"/>
        <w:tabs>
          <w:tab w:val="left" w:pos="567"/>
        </w:tabs>
        <w:spacing w:after="120" w:line="360" w:lineRule="auto"/>
        <w:contextualSpacing/>
        <w:jc w:val="both"/>
        <w:rPr>
          <w:rFonts w:ascii="HelveticaNeueLT Com 45 Lt" w:hAnsi="HelveticaNeueLT Com 45 Lt"/>
          <w:i/>
          <w:lang w:val="ro-RO"/>
        </w:rPr>
      </w:pPr>
      <w:r w:rsidRPr="001A632E">
        <w:rPr>
          <w:rFonts w:ascii="HelveticaNeueLT Com 45 Lt" w:hAnsi="HelveticaNeueLT Com 45 Lt"/>
          <w:sz w:val="22"/>
          <w:szCs w:val="22"/>
        </w:rPr>
        <w:t xml:space="preserve">Nu </w:t>
      </w:r>
      <w:proofErr w:type="spellStart"/>
      <w:r w:rsidRPr="001A632E">
        <w:rPr>
          <w:rFonts w:ascii="HelveticaNeueLT Com 45 Lt" w:hAnsi="HelveticaNeueLT Com 45 Lt"/>
          <w:sz w:val="22"/>
          <w:szCs w:val="22"/>
        </w:rPr>
        <w:t>este</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cazul</w:t>
      </w:r>
      <w:proofErr w:type="spellEnd"/>
      <w:r w:rsidRPr="001A632E">
        <w:rPr>
          <w:rFonts w:ascii="HelveticaNeueLT Com 45 Lt" w:hAnsi="HelveticaNeueLT Com 45 Lt"/>
          <w:sz w:val="22"/>
          <w:szCs w:val="22"/>
        </w:rPr>
        <w:t>.</w:t>
      </w:r>
    </w:p>
    <w:p w14:paraId="22A2E931" w14:textId="77777777" w:rsidR="00AB0320" w:rsidRPr="0015374D" w:rsidRDefault="00AB0320" w:rsidP="001A632E">
      <w:pPr>
        <w:pStyle w:val="Style"/>
        <w:numPr>
          <w:ilvl w:val="0"/>
          <w:numId w:val="10"/>
        </w:numPr>
        <w:tabs>
          <w:tab w:val="left" w:pos="426"/>
          <w:tab w:val="left" w:pos="567"/>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 xml:space="preserve">alte </w:t>
      </w:r>
      <w:proofErr w:type="spellStart"/>
      <w:r w:rsidRPr="0015374D">
        <w:rPr>
          <w:rFonts w:ascii="HelveticaNeueLT Com 45 Lt" w:hAnsi="HelveticaNeueLT Com 45 Lt"/>
          <w:b/>
          <w:i/>
          <w:color w:val="632423" w:themeColor="accent2" w:themeShade="80"/>
          <w:lang w:val="ro-RO"/>
        </w:rPr>
        <w:t>activitati</w:t>
      </w:r>
      <w:proofErr w:type="spellEnd"/>
      <w:r w:rsidRPr="0015374D">
        <w:rPr>
          <w:rFonts w:ascii="HelveticaNeueLT Com 45 Lt" w:hAnsi="HelveticaNeueLT Com 45 Lt"/>
          <w:b/>
          <w:i/>
          <w:color w:val="632423" w:themeColor="accent2" w:themeShade="80"/>
          <w:lang w:val="ro-RO"/>
        </w:rPr>
        <w:t xml:space="preserve"> care pot </w:t>
      </w:r>
      <w:proofErr w:type="spellStart"/>
      <w:r w:rsidRPr="0015374D">
        <w:rPr>
          <w:rFonts w:ascii="HelveticaNeueLT Com 45 Lt" w:hAnsi="HelveticaNeueLT Com 45 Lt"/>
          <w:b/>
          <w:i/>
          <w:color w:val="632423" w:themeColor="accent2" w:themeShade="80"/>
          <w:lang w:val="ro-RO"/>
        </w:rPr>
        <w:t>aparea</w:t>
      </w:r>
      <w:proofErr w:type="spellEnd"/>
      <w:r w:rsidRPr="0015374D">
        <w:rPr>
          <w:rFonts w:ascii="HelveticaNeueLT Com 45 Lt" w:hAnsi="HelveticaNeueLT Com 45 Lt"/>
          <w:b/>
          <w:i/>
          <w:color w:val="632423" w:themeColor="accent2" w:themeShade="80"/>
          <w:lang w:val="ro-RO"/>
        </w:rPr>
        <w:t xml:space="preserve"> ca urmare a proiectului (de exemplu, extragerea de agregate, asigurarea unor noi surse de apa, surse sau linii de transport al energiei, </w:t>
      </w:r>
      <w:proofErr w:type="spellStart"/>
      <w:r w:rsidRPr="0015374D">
        <w:rPr>
          <w:rFonts w:ascii="HelveticaNeueLT Com 45 Lt" w:hAnsi="HelveticaNeueLT Com 45 Lt"/>
          <w:b/>
          <w:i/>
          <w:color w:val="632423" w:themeColor="accent2" w:themeShade="80"/>
          <w:lang w:val="ro-RO"/>
        </w:rPr>
        <w:t>c</w:t>
      </w:r>
      <w:r w:rsidR="0015374D">
        <w:rPr>
          <w:rFonts w:ascii="HelveticaNeueLT Com 45 Lt" w:hAnsi="HelveticaNeueLT Com 45 Lt"/>
          <w:b/>
          <w:i/>
          <w:color w:val="632423" w:themeColor="accent2" w:themeShade="80"/>
          <w:lang w:val="ro-RO"/>
        </w:rPr>
        <w:t>resterea</w:t>
      </w:r>
      <w:proofErr w:type="spellEnd"/>
      <w:r w:rsidR="0015374D">
        <w:rPr>
          <w:rFonts w:ascii="HelveticaNeueLT Com 45 Lt" w:hAnsi="HelveticaNeueLT Com 45 Lt"/>
          <w:b/>
          <w:i/>
          <w:color w:val="632423" w:themeColor="accent2" w:themeShade="80"/>
          <w:lang w:val="ro-RO"/>
        </w:rPr>
        <w:t xml:space="preserve"> </w:t>
      </w:r>
      <w:proofErr w:type="spellStart"/>
      <w:r w:rsidR="0015374D">
        <w:rPr>
          <w:rFonts w:ascii="HelveticaNeueLT Com 45 Lt" w:hAnsi="HelveticaNeueLT Com 45 Lt"/>
          <w:b/>
          <w:i/>
          <w:color w:val="632423" w:themeColor="accent2" w:themeShade="80"/>
          <w:lang w:val="ro-RO"/>
        </w:rPr>
        <w:t>numarului</w:t>
      </w:r>
      <w:proofErr w:type="spellEnd"/>
      <w:r w:rsidR="0015374D">
        <w:rPr>
          <w:rFonts w:ascii="HelveticaNeueLT Com 45 Lt" w:hAnsi="HelveticaNeueLT Com 45 Lt"/>
          <w:b/>
          <w:i/>
          <w:color w:val="632423" w:themeColor="accent2" w:themeShade="80"/>
          <w:lang w:val="ro-RO"/>
        </w:rPr>
        <w:t xml:space="preserve"> de </w:t>
      </w:r>
      <w:proofErr w:type="spellStart"/>
      <w:r w:rsidR="0015374D">
        <w:rPr>
          <w:rFonts w:ascii="HelveticaNeueLT Com 45 Lt" w:hAnsi="HelveticaNeueLT Com 45 Lt"/>
          <w:b/>
          <w:i/>
          <w:color w:val="632423" w:themeColor="accent2" w:themeShade="80"/>
          <w:lang w:val="ro-RO"/>
        </w:rPr>
        <w:t>locuinte,</w:t>
      </w:r>
      <w:r w:rsidRPr="0015374D">
        <w:rPr>
          <w:rFonts w:ascii="HelveticaNeueLT Com 45 Lt" w:hAnsi="HelveticaNeueLT Com 45 Lt"/>
          <w:b/>
          <w:i/>
          <w:color w:val="632423" w:themeColor="accent2" w:themeShade="80"/>
          <w:lang w:val="ro-RO"/>
        </w:rPr>
        <w:t>eliminarea</w:t>
      </w:r>
      <w:proofErr w:type="spellEnd"/>
      <w:r w:rsidRPr="0015374D">
        <w:rPr>
          <w:rFonts w:ascii="HelveticaNeueLT Com 45 Lt" w:hAnsi="HelveticaNeueLT Com 45 Lt"/>
          <w:b/>
          <w:i/>
          <w:color w:val="632423" w:themeColor="accent2" w:themeShade="80"/>
          <w:lang w:val="ro-RO"/>
        </w:rPr>
        <w:t xml:space="preserve"> apelor uzate si a </w:t>
      </w:r>
      <w:proofErr w:type="spellStart"/>
      <w:r w:rsidRPr="0015374D">
        <w:rPr>
          <w:rFonts w:ascii="HelveticaNeueLT Com 45 Lt" w:hAnsi="HelveticaNeueLT Com 45 Lt"/>
          <w:b/>
          <w:i/>
          <w:color w:val="632423" w:themeColor="accent2" w:themeShade="80"/>
          <w:lang w:val="ro-RO"/>
        </w:rPr>
        <w:t>deseurilor</w:t>
      </w:r>
      <w:proofErr w:type="spellEnd"/>
      <w:r w:rsidRPr="0015374D">
        <w:rPr>
          <w:rFonts w:ascii="HelveticaNeueLT Com 45 Lt" w:hAnsi="HelveticaNeueLT Com 45 Lt"/>
          <w:b/>
          <w:i/>
          <w:color w:val="632423" w:themeColor="accent2" w:themeShade="80"/>
          <w:lang w:val="ro-RO"/>
        </w:rPr>
        <w:t>) :</w:t>
      </w:r>
    </w:p>
    <w:p w14:paraId="3B67F486" w14:textId="6B4C3BC6" w:rsidR="00AB0320" w:rsidRPr="001A632E" w:rsidRDefault="00AB0320" w:rsidP="001A632E">
      <w:pPr>
        <w:pStyle w:val="NormalWeb"/>
        <w:shd w:val="clear" w:color="auto" w:fill="FFFFFF"/>
        <w:tabs>
          <w:tab w:val="left" w:pos="567"/>
        </w:tabs>
        <w:spacing w:before="0" w:beforeAutospacing="0" w:after="0" w:afterAutospacing="0" w:line="360" w:lineRule="auto"/>
        <w:contextualSpacing/>
        <w:jc w:val="both"/>
        <w:rPr>
          <w:rFonts w:ascii="HelveticaNeueLT Com 45 Lt" w:hAnsi="HelveticaNeueLT Com 45 Lt"/>
          <w:sz w:val="22"/>
          <w:szCs w:val="22"/>
          <w:lang w:val="ro-RO"/>
        </w:rPr>
      </w:pPr>
      <w:r w:rsidRPr="000D3E33">
        <w:rPr>
          <w:rFonts w:ascii="HelveticaNeueLT Com 45 Lt" w:hAnsi="HelveticaNeueLT Com 45 Lt"/>
          <w:sz w:val="22"/>
          <w:szCs w:val="22"/>
          <w:lang w:val="fr-FR"/>
        </w:rPr>
        <w:t xml:space="preserve">Nu este </w:t>
      </w:r>
      <w:proofErr w:type="spellStart"/>
      <w:r w:rsidRPr="000D3E33">
        <w:rPr>
          <w:rFonts w:ascii="HelveticaNeueLT Com 45 Lt" w:hAnsi="HelveticaNeueLT Com 45 Lt"/>
          <w:sz w:val="22"/>
          <w:szCs w:val="22"/>
          <w:lang w:val="fr-FR"/>
        </w:rPr>
        <w:t>cazul</w:t>
      </w:r>
      <w:proofErr w:type="spellEnd"/>
      <w:r w:rsidRPr="000D3E33">
        <w:rPr>
          <w:rFonts w:ascii="HelveticaNeueLT Com 45 Lt" w:hAnsi="HelveticaNeueLT Com 45 Lt"/>
          <w:sz w:val="22"/>
          <w:szCs w:val="22"/>
          <w:lang w:val="fr-FR"/>
        </w:rPr>
        <w:t>.</w:t>
      </w:r>
    </w:p>
    <w:p w14:paraId="0324F0A7" w14:textId="77777777" w:rsidR="0029010B" w:rsidRPr="000D3E33" w:rsidRDefault="00AB0320" w:rsidP="0029010B">
      <w:pPr>
        <w:pStyle w:val="Listparagraf"/>
        <w:tabs>
          <w:tab w:val="left" w:pos="567"/>
        </w:tabs>
        <w:spacing w:line="360" w:lineRule="auto"/>
        <w:ind w:left="0"/>
        <w:jc w:val="both"/>
        <w:rPr>
          <w:rFonts w:ascii="HelveticaNeueLT Com 45 Lt" w:hAnsi="HelveticaNeueLT Com 45 Lt"/>
          <w:sz w:val="22"/>
          <w:szCs w:val="22"/>
          <w:lang w:val="fr-FR"/>
        </w:rPr>
      </w:pPr>
      <w:proofErr w:type="spellStart"/>
      <w:r w:rsidRPr="000D3E33">
        <w:rPr>
          <w:rFonts w:ascii="HelveticaNeueLT Com 45 Lt" w:hAnsi="HelveticaNeueLT Com 45 Lt"/>
          <w:b/>
          <w:sz w:val="22"/>
          <w:szCs w:val="22"/>
          <w:lang w:val="fr-FR"/>
        </w:rPr>
        <w:t>Deşeurile</w:t>
      </w:r>
      <w:proofErr w:type="spellEnd"/>
      <w:r w:rsidRPr="000D3E33">
        <w:rPr>
          <w:rFonts w:ascii="HelveticaNeueLT Com 45 Lt" w:hAnsi="HelveticaNeueLT Com 45 Lt"/>
          <w:b/>
          <w:sz w:val="22"/>
          <w:szCs w:val="22"/>
          <w:lang w:val="fr-FR"/>
        </w:rPr>
        <w:t xml:space="preserve"> </w:t>
      </w:r>
      <w:proofErr w:type="spellStart"/>
      <w:r w:rsidRPr="000D3E33">
        <w:rPr>
          <w:rFonts w:ascii="HelveticaNeueLT Com 45 Lt" w:hAnsi="HelveticaNeueLT Com 45 Lt"/>
          <w:b/>
          <w:sz w:val="22"/>
          <w:szCs w:val="22"/>
          <w:lang w:val="fr-FR"/>
        </w:rPr>
        <w:t>rezultate</w:t>
      </w:r>
      <w:proofErr w:type="spellEnd"/>
      <w:r w:rsidRPr="000D3E33">
        <w:rPr>
          <w:rFonts w:ascii="HelveticaNeueLT Com 45 Lt" w:hAnsi="HelveticaNeueLT Com 45 Lt"/>
          <w:sz w:val="22"/>
          <w:szCs w:val="22"/>
          <w:lang w:val="fr-FR"/>
        </w:rPr>
        <w:t xml:space="preserve"> vor fi </w:t>
      </w:r>
      <w:proofErr w:type="spellStart"/>
      <w:r w:rsidRPr="000D3E33">
        <w:rPr>
          <w:rFonts w:ascii="HelveticaNeueLT Com 45 Lt" w:hAnsi="HelveticaNeueLT Com 45 Lt"/>
          <w:sz w:val="22"/>
          <w:szCs w:val="22"/>
          <w:lang w:val="fr-FR"/>
        </w:rPr>
        <w:t>gestionate</w:t>
      </w:r>
      <w:proofErr w:type="spellEnd"/>
      <w:r w:rsidRPr="000D3E33">
        <w:rPr>
          <w:rFonts w:ascii="HelveticaNeueLT Com 45 Lt" w:hAnsi="HelveticaNeueLT Com 45 Lt"/>
          <w:sz w:val="22"/>
          <w:szCs w:val="22"/>
          <w:lang w:val="fr-FR"/>
        </w:rPr>
        <w:t xml:space="preserve"> </w:t>
      </w:r>
      <w:proofErr w:type="spellStart"/>
      <w:r w:rsidRPr="000D3E33">
        <w:rPr>
          <w:rFonts w:ascii="HelveticaNeueLT Com 45 Lt" w:hAnsi="HelveticaNeueLT Com 45 Lt"/>
          <w:sz w:val="22"/>
          <w:szCs w:val="22"/>
          <w:lang w:val="fr-FR"/>
        </w:rPr>
        <w:t>în</w:t>
      </w:r>
      <w:proofErr w:type="spellEnd"/>
      <w:r w:rsidRPr="000D3E33">
        <w:rPr>
          <w:rFonts w:ascii="HelveticaNeueLT Com 45 Lt" w:hAnsi="HelveticaNeueLT Com 45 Lt"/>
          <w:sz w:val="22"/>
          <w:szCs w:val="22"/>
          <w:lang w:val="fr-FR"/>
        </w:rPr>
        <w:t xml:space="preserve"> </w:t>
      </w:r>
      <w:proofErr w:type="spellStart"/>
      <w:r w:rsidRPr="000D3E33">
        <w:rPr>
          <w:rFonts w:ascii="HelveticaNeueLT Com 45 Lt" w:hAnsi="HelveticaNeueLT Com 45 Lt"/>
          <w:sz w:val="22"/>
          <w:szCs w:val="22"/>
          <w:lang w:val="fr-FR"/>
        </w:rPr>
        <w:t>conformitate</w:t>
      </w:r>
      <w:proofErr w:type="spellEnd"/>
      <w:r w:rsidRPr="000D3E33">
        <w:rPr>
          <w:rFonts w:ascii="HelveticaNeueLT Com 45 Lt" w:hAnsi="HelveticaNeueLT Com 45 Lt"/>
          <w:sz w:val="22"/>
          <w:szCs w:val="22"/>
          <w:lang w:val="fr-FR"/>
        </w:rPr>
        <w:t xml:space="preserve"> </w:t>
      </w:r>
      <w:proofErr w:type="spellStart"/>
      <w:r w:rsidRPr="000D3E33">
        <w:rPr>
          <w:rFonts w:ascii="HelveticaNeueLT Com 45 Lt" w:hAnsi="HelveticaNeueLT Com 45 Lt"/>
          <w:sz w:val="22"/>
          <w:szCs w:val="22"/>
          <w:lang w:val="fr-FR"/>
        </w:rPr>
        <w:t>cu</w:t>
      </w:r>
      <w:proofErr w:type="spellEnd"/>
      <w:r w:rsidRPr="000D3E33">
        <w:rPr>
          <w:rFonts w:ascii="HelveticaNeueLT Com 45 Lt" w:hAnsi="HelveticaNeueLT Com 45 Lt"/>
          <w:sz w:val="22"/>
          <w:szCs w:val="22"/>
          <w:lang w:val="fr-FR"/>
        </w:rPr>
        <w:t xml:space="preserve"> </w:t>
      </w:r>
      <w:proofErr w:type="spellStart"/>
      <w:r w:rsidRPr="000D3E33">
        <w:rPr>
          <w:rFonts w:ascii="HelveticaNeueLT Com 45 Lt" w:hAnsi="HelveticaNeueLT Com 45 Lt"/>
          <w:sz w:val="22"/>
          <w:szCs w:val="22"/>
          <w:lang w:val="fr-FR"/>
        </w:rPr>
        <w:t>Legea</w:t>
      </w:r>
      <w:proofErr w:type="spellEnd"/>
      <w:r w:rsidRPr="000D3E33">
        <w:rPr>
          <w:rFonts w:ascii="HelveticaNeueLT Com 45 Lt" w:hAnsi="HelveticaNeueLT Com 45 Lt"/>
          <w:sz w:val="22"/>
          <w:szCs w:val="22"/>
          <w:lang w:val="fr-FR"/>
        </w:rPr>
        <w:t xml:space="preserve"> nr. </w:t>
      </w:r>
      <w:r w:rsidR="0029010B" w:rsidRPr="000D3E33">
        <w:rPr>
          <w:rFonts w:ascii="HelveticaNeueLT Com 45 Lt" w:hAnsi="HelveticaNeueLT Com 45 Lt"/>
          <w:sz w:val="22"/>
          <w:szCs w:val="22"/>
          <w:lang w:val="fr-FR"/>
        </w:rPr>
        <w:t>17</w:t>
      </w:r>
      <w:r w:rsidRPr="000D3E33">
        <w:rPr>
          <w:rFonts w:ascii="HelveticaNeueLT Com 45 Lt" w:hAnsi="HelveticaNeueLT Com 45 Lt"/>
          <w:sz w:val="22"/>
          <w:szCs w:val="22"/>
          <w:lang w:val="fr-FR"/>
        </w:rPr>
        <w:t>/20</w:t>
      </w:r>
      <w:r w:rsidR="0029010B" w:rsidRPr="000D3E33">
        <w:rPr>
          <w:rFonts w:ascii="HelveticaNeueLT Com 45 Lt" w:hAnsi="HelveticaNeueLT Com 45 Lt"/>
          <w:sz w:val="22"/>
          <w:szCs w:val="22"/>
          <w:lang w:val="fr-FR"/>
        </w:rPr>
        <w:t>23.</w:t>
      </w:r>
    </w:p>
    <w:p w14:paraId="76D6FF00" w14:textId="49029542" w:rsidR="00AB0320" w:rsidRPr="0015374D" w:rsidRDefault="00AB0320" w:rsidP="0029010B">
      <w:pPr>
        <w:pStyle w:val="Listparagraf"/>
        <w:tabs>
          <w:tab w:val="left" w:pos="567"/>
        </w:tabs>
        <w:spacing w:line="360" w:lineRule="auto"/>
        <w:ind w:left="0"/>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 xml:space="preserve">Alte autorizatii cerute pentru proiect : </w:t>
      </w:r>
    </w:p>
    <w:p w14:paraId="3101877B" w14:textId="77777777" w:rsidR="00AB0320" w:rsidRPr="003E15F4" w:rsidRDefault="00AB0320" w:rsidP="001A632E">
      <w:pPr>
        <w:numPr>
          <w:ilvl w:val="0"/>
          <w:numId w:val="6"/>
        </w:numPr>
        <w:tabs>
          <w:tab w:val="left" w:pos="567"/>
        </w:tabs>
        <w:spacing w:after="0" w:line="360" w:lineRule="auto"/>
        <w:ind w:left="0" w:firstLine="0"/>
        <w:contextualSpacing/>
        <w:jc w:val="both"/>
        <w:rPr>
          <w:rFonts w:ascii="HelveticaNeueLT Com 45 Lt" w:hAnsi="HelveticaNeueLT Com 45 Lt"/>
          <w:bCs/>
        </w:rPr>
      </w:pPr>
      <w:r w:rsidRPr="003E15F4">
        <w:rPr>
          <w:rFonts w:ascii="HelveticaNeueLT Com 45 Lt" w:hAnsi="HelveticaNeueLT Com 45 Lt"/>
          <w:bCs/>
        </w:rPr>
        <w:t>Certificat de urbanism;</w:t>
      </w:r>
    </w:p>
    <w:p w14:paraId="28B6F267" w14:textId="3F6814F1" w:rsidR="009658E9" w:rsidRPr="003E15F4" w:rsidRDefault="00AB0320" w:rsidP="001A632E">
      <w:pPr>
        <w:numPr>
          <w:ilvl w:val="0"/>
          <w:numId w:val="6"/>
        </w:numPr>
        <w:tabs>
          <w:tab w:val="left" w:pos="567"/>
        </w:tabs>
        <w:spacing w:after="0" w:line="360" w:lineRule="auto"/>
        <w:ind w:left="0" w:firstLine="0"/>
        <w:contextualSpacing/>
        <w:jc w:val="both"/>
        <w:rPr>
          <w:rFonts w:ascii="HelveticaNeueLT Com 45 Lt" w:hAnsi="HelveticaNeueLT Com 45 Lt"/>
          <w:bCs/>
        </w:rPr>
      </w:pPr>
      <w:proofErr w:type="spellStart"/>
      <w:r w:rsidRPr="003E15F4">
        <w:rPr>
          <w:rFonts w:ascii="HelveticaNeueLT Com 45 Lt" w:hAnsi="HelveticaNeueLT Com 45 Lt"/>
          <w:bCs/>
        </w:rPr>
        <w:t>Agentia</w:t>
      </w:r>
      <w:proofErr w:type="spellEnd"/>
      <w:r w:rsidRPr="003E15F4">
        <w:rPr>
          <w:rFonts w:ascii="HelveticaNeueLT Com 45 Lt" w:hAnsi="HelveticaNeueLT Com 45 Lt"/>
          <w:bCs/>
        </w:rPr>
        <w:t xml:space="preserve"> pentru </w:t>
      </w:r>
      <w:proofErr w:type="spellStart"/>
      <w:r w:rsidRPr="003E15F4">
        <w:rPr>
          <w:rFonts w:ascii="HelveticaNeueLT Com 45 Lt" w:hAnsi="HelveticaNeueLT Com 45 Lt"/>
          <w:bCs/>
        </w:rPr>
        <w:t>Protectia</w:t>
      </w:r>
      <w:proofErr w:type="spellEnd"/>
      <w:r w:rsidRPr="003E15F4">
        <w:rPr>
          <w:rFonts w:ascii="HelveticaNeueLT Com 45 Lt" w:hAnsi="HelveticaNeueLT Com 45 Lt"/>
          <w:bCs/>
        </w:rPr>
        <w:t xml:space="preserve"> Mediului </w:t>
      </w:r>
      <w:r w:rsidR="00474E65" w:rsidRPr="003E15F4">
        <w:rPr>
          <w:rFonts w:ascii="HelveticaNeueLT Com 45 Lt" w:hAnsi="HelveticaNeueLT Com 45 Lt"/>
          <w:bCs/>
        </w:rPr>
        <w:t>Ilfov</w:t>
      </w:r>
      <w:r w:rsidRPr="003E15F4">
        <w:rPr>
          <w:rFonts w:ascii="HelveticaNeueLT Com 45 Lt" w:hAnsi="HelveticaNeueLT Com 45 Lt"/>
          <w:bCs/>
        </w:rPr>
        <w:t>;</w:t>
      </w:r>
      <w:r w:rsidR="00CB0219" w:rsidRPr="003E15F4">
        <w:rPr>
          <w:rFonts w:ascii="HelveticaNeueLT Com 45 Lt" w:hAnsi="HelveticaNeueLT Com 45 Lt"/>
          <w:bCs/>
        </w:rPr>
        <w:t xml:space="preserve"> </w:t>
      </w:r>
    </w:p>
    <w:p w14:paraId="6BA4E906" w14:textId="77777777" w:rsidR="00A73878" w:rsidRPr="009658E9" w:rsidRDefault="00A73878" w:rsidP="001A632E">
      <w:pPr>
        <w:tabs>
          <w:tab w:val="left" w:pos="567"/>
        </w:tabs>
        <w:spacing w:after="0" w:line="360" w:lineRule="auto"/>
        <w:contextualSpacing/>
        <w:jc w:val="both"/>
        <w:rPr>
          <w:rFonts w:ascii="HelveticaNeueLT Com 45 Lt" w:hAnsi="HelveticaNeueLT Com 45 Lt"/>
          <w:b/>
          <w:bCs/>
          <w:sz w:val="24"/>
          <w:szCs w:val="24"/>
        </w:rPr>
      </w:pPr>
    </w:p>
    <w:p w14:paraId="308C8A7C" w14:textId="5F7D6F5D" w:rsidR="00AB0320" w:rsidRPr="00B749FE" w:rsidRDefault="00AB0320" w:rsidP="001A632E">
      <w:pPr>
        <w:tabs>
          <w:tab w:val="left" w:pos="567"/>
        </w:tabs>
        <w:spacing w:after="0" w:line="360" w:lineRule="auto"/>
        <w:contextualSpacing/>
        <w:jc w:val="both"/>
        <w:rPr>
          <w:rFonts w:ascii="HelveticaNeueLT Com 45 Lt" w:hAnsi="HelveticaNeueLT Com 45 Lt"/>
          <w:b/>
          <w:bCs/>
          <w:color w:val="632423" w:themeColor="accent2" w:themeShade="80"/>
          <w:sz w:val="24"/>
          <w:szCs w:val="24"/>
        </w:rPr>
      </w:pPr>
      <w:r w:rsidRPr="00B749FE">
        <w:rPr>
          <w:rFonts w:ascii="HelveticaNeueLT Com 45 Lt" w:hAnsi="HelveticaNeueLT Com 45 Lt"/>
          <w:b/>
          <w:bCs/>
          <w:color w:val="632423" w:themeColor="accent2" w:themeShade="80"/>
          <w:sz w:val="24"/>
          <w:szCs w:val="24"/>
        </w:rPr>
        <w:t xml:space="preserve">IV. Descrierea </w:t>
      </w:r>
      <w:proofErr w:type="spellStart"/>
      <w:r w:rsidRPr="00B749FE">
        <w:rPr>
          <w:rFonts w:ascii="HelveticaNeueLT Com 45 Lt" w:hAnsi="HelveticaNeueLT Com 45 Lt"/>
          <w:b/>
          <w:bCs/>
          <w:color w:val="632423" w:themeColor="accent2" w:themeShade="80"/>
          <w:sz w:val="24"/>
          <w:szCs w:val="24"/>
        </w:rPr>
        <w:t>lucrarilor</w:t>
      </w:r>
      <w:proofErr w:type="spellEnd"/>
      <w:r w:rsidRPr="00B749FE">
        <w:rPr>
          <w:rFonts w:ascii="HelveticaNeueLT Com 45 Lt" w:hAnsi="HelveticaNeueLT Com 45 Lt"/>
          <w:b/>
          <w:bCs/>
          <w:color w:val="632423" w:themeColor="accent2" w:themeShade="80"/>
          <w:sz w:val="24"/>
          <w:szCs w:val="24"/>
        </w:rPr>
        <w:t xml:space="preserve"> de demolare necesare: </w:t>
      </w:r>
    </w:p>
    <w:p w14:paraId="1AA981E7" w14:textId="4C17BC9A" w:rsidR="00AB0320" w:rsidRDefault="00AB0320" w:rsidP="00B67D1E">
      <w:pPr>
        <w:pStyle w:val="Style"/>
        <w:numPr>
          <w:ilvl w:val="0"/>
          <w:numId w:val="10"/>
        </w:numPr>
        <w:tabs>
          <w:tab w:val="left" w:pos="426"/>
          <w:tab w:val="left" w:pos="567"/>
        </w:tabs>
        <w:spacing w:line="360" w:lineRule="auto"/>
        <w:contextualSpacing/>
        <w:jc w:val="both"/>
        <w:rPr>
          <w:rFonts w:ascii="HelveticaNeueLT Com 45 Lt" w:hAnsi="HelveticaNeueLT Com 45 Lt"/>
          <w:b/>
          <w:bCs/>
          <w:i/>
          <w:color w:val="632423" w:themeColor="accent2" w:themeShade="80"/>
          <w:lang w:val="ro-RO"/>
        </w:rPr>
      </w:pPr>
      <w:r w:rsidRPr="001A632E">
        <w:rPr>
          <w:rFonts w:ascii="HelveticaNeueLT Com 45 Lt" w:hAnsi="HelveticaNeueLT Com 45 Lt"/>
          <w:b/>
          <w:bCs/>
          <w:i/>
          <w:color w:val="632423" w:themeColor="accent2" w:themeShade="80"/>
          <w:lang w:val="ro-RO"/>
        </w:rPr>
        <w:t xml:space="preserve">planul de </w:t>
      </w:r>
      <w:proofErr w:type="spellStart"/>
      <w:r w:rsidRPr="001A632E">
        <w:rPr>
          <w:rFonts w:ascii="HelveticaNeueLT Com 45 Lt" w:hAnsi="HelveticaNeueLT Com 45 Lt"/>
          <w:b/>
          <w:bCs/>
          <w:i/>
          <w:color w:val="632423" w:themeColor="accent2" w:themeShade="80"/>
          <w:lang w:val="ro-RO"/>
        </w:rPr>
        <w:t>executie</w:t>
      </w:r>
      <w:proofErr w:type="spellEnd"/>
      <w:r w:rsidRPr="001A632E">
        <w:rPr>
          <w:rFonts w:ascii="HelveticaNeueLT Com 45 Lt" w:hAnsi="HelveticaNeueLT Com 45 Lt"/>
          <w:b/>
          <w:bCs/>
          <w:i/>
          <w:color w:val="632423" w:themeColor="accent2" w:themeShade="80"/>
          <w:lang w:val="ro-RO"/>
        </w:rPr>
        <w:t xml:space="preserve"> a </w:t>
      </w:r>
      <w:proofErr w:type="spellStart"/>
      <w:r w:rsidRPr="001A632E">
        <w:rPr>
          <w:rFonts w:ascii="HelveticaNeueLT Com 45 Lt" w:hAnsi="HelveticaNeueLT Com 45 Lt"/>
          <w:b/>
          <w:bCs/>
          <w:i/>
          <w:color w:val="632423" w:themeColor="accent2" w:themeShade="80"/>
          <w:lang w:val="ro-RO"/>
        </w:rPr>
        <w:t>lucrarilor</w:t>
      </w:r>
      <w:proofErr w:type="spellEnd"/>
      <w:r w:rsidRPr="001A632E">
        <w:rPr>
          <w:rFonts w:ascii="HelveticaNeueLT Com 45 Lt" w:hAnsi="HelveticaNeueLT Com 45 Lt"/>
          <w:b/>
          <w:bCs/>
          <w:i/>
          <w:color w:val="632423" w:themeColor="accent2" w:themeShade="80"/>
          <w:lang w:val="ro-RO"/>
        </w:rPr>
        <w:t xml:space="preserve"> de demolare, de refacere si folosire ulterioara a terenului;</w:t>
      </w:r>
    </w:p>
    <w:p w14:paraId="45AB3870" w14:textId="4019DFAB" w:rsidR="009658E9" w:rsidRPr="001A632E" w:rsidRDefault="00DD5C71" w:rsidP="001A632E">
      <w:pPr>
        <w:spacing w:after="0" w:line="360" w:lineRule="auto"/>
        <w:jc w:val="both"/>
        <w:rPr>
          <w:rFonts w:ascii="HelveticaNeueLT Com 45 Lt" w:eastAsia="Batang" w:hAnsi="HelveticaNeueLT Com 45 Lt" w:cs="Arial"/>
          <w:iCs/>
          <w:color w:val="FF0000"/>
          <w:lang w:val="fr-FR"/>
        </w:rPr>
      </w:pPr>
      <w:r>
        <w:rPr>
          <w:rFonts w:ascii="HelveticaNeueLT Com 45 Lt" w:hAnsi="HelveticaNeueLT Com 45 Lt"/>
          <w:iCs/>
        </w:rPr>
        <w:t>Nu este cazul</w:t>
      </w:r>
    </w:p>
    <w:p w14:paraId="73E94000" w14:textId="42FA5103" w:rsidR="00AB0320" w:rsidRDefault="00AB0320" w:rsidP="00B67D1E">
      <w:pPr>
        <w:pStyle w:val="Style"/>
        <w:numPr>
          <w:ilvl w:val="0"/>
          <w:numId w:val="10"/>
        </w:numPr>
        <w:tabs>
          <w:tab w:val="left" w:pos="426"/>
          <w:tab w:val="left" w:pos="567"/>
        </w:tabs>
        <w:spacing w:line="360" w:lineRule="auto"/>
        <w:contextualSpacing/>
        <w:jc w:val="both"/>
        <w:rPr>
          <w:rFonts w:ascii="HelveticaNeueLT Com 45 Lt" w:hAnsi="HelveticaNeueLT Com 45 Lt"/>
          <w:b/>
          <w:bCs/>
          <w:i/>
          <w:color w:val="632423" w:themeColor="accent2" w:themeShade="80"/>
          <w:lang w:val="ro-RO"/>
        </w:rPr>
      </w:pPr>
      <w:r w:rsidRPr="001A632E">
        <w:rPr>
          <w:rFonts w:ascii="HelveticaNeueLT Com 45 Lt" w:hAnsi="HelveticaNeueLT Com 45 Lt"/>
          <w:b/>
          <w:bCs/>
          <w:i/>
          <w:color w:val="632423" w:themeColor="accent2" w:themeShade="80"/>
          <w:lang w:val="ro-RO"/>
        </w:rPr>
        <w:t xml:space="preserve">descrierea </w:t>
      </w:r>
      <w:proofErr w:type="spellStart"/>
      <w:r w:rsidRPr="001A632E">
        <w:rPr>
          <w:rFonts w:ascii="HelveticaNeueLT Com 45 Lt" w:hAnsi="HelveticaNeueLT Com 45 Lt"/>
          <w:b/>
          <w:bCs/>
          <w:i/>
          <w:color w:val="632423" w:themeColor="accent2" w:themeShade="80"/>
          <w:lang w:val="ro-RO"/>
        </w:rPr>
        <w:t>lucrarilor</w:t>
      </w:r>
      <w:proofErr w:type="spellEnd"/>
      <w:r w:rsidRPr="001A632E">
        <w:rPr>
          <w:rFonts w:ascii="HelveticaNeueLT Com 45 Lt" w:hAnsi="HelveticaNeueLT Com 45 Lt"/>
          <w:b/>
          <w:bCs/>
          <w:i/>
          <w:color w:val="632423" w:themeColor="accent2" w:themeShade="80"/>
          <w:lang w:val="ro-RO"/>
        </w:rPr>
        <w:t xml:space="preserve"> de refacere a amplasamentului;</w:t>
      </w:r>
    </w:p>
    <w:p w14:paraId="1802B729" w14:textId="5A34B63D" w:rsidR="005C0662" w:rsidRPr="001A632E" w:rsidRDefault="00DD5C71" w:rsidP="001A632E">
      <w:pPr>
        <w:shd w:val="clear" w:color="auto" w:fill="FFFFFF"/>
        <w:suppressAutoHyphens/>
        <w:spacing w:after="120" w:line="360" w:lineRule="auto"/>
        <w:jc w:val="both"/>
        <w:rPr>
          <w:rFonts w:ascii="HelveticaNeueLT Com 45 Lt" w:hAnsi="HelveticaNeueLT Com 45 Lt" w:cs="Arial"/>
          <w:b/>
          <w:bCs/>
        </w:rPr>
      </w:pPr>
      <w:r>
        <w:rPr>
          <w:rFonts w:ascii="HelveticaNeueLT Com 45 Lt" w:hAnsi="HelveticaNeueLT Com 45 Lt" w:cs="Arial"/>
        </w:rPr>
        <w:t>Nu este cazul</w:t>
      </w:r>
    </w:p>
    <w:p w14:paraId="56492BF8" w14:textId="3B3955EB" w:rsidR="00AB0320" w:rsidRDefault="00AB0320" w:rsidP="00B67D1E">
      <w:pPr>
        <w:pStyle w:val="Style"/>
        <w:numPr>
          <w:ilvl w:val="0"/>
          <w:numId w:val="10"/>
        </w:numPr>
        <w:tabs>
          <w:tab w:val="left" w:pos="426"/>
          <w:tab w:val="left" w:pos="567"/>
        </w:tabs>
        <w:spacing w:line="360" w:lineRule="auto"/>
        <w:contextualSpacing/>
        <w:jc w:val="both"/>
        <w:rPr>
          <w:rFonts w:ascii="HelveticaNeueLT Com 45 Lt" w:hAnsi="HelveticaNeueLT Com 45 Lt"/>
          <w:b/>
          <w:bCs/>
          <w:i/>
          <w:color w:val="632423" w:themeColor="accent2" w:themeShade="80"/>
          <w:lang w:val="ro-RO"/>
        </w:rPr>
      </w:pPr>
      <w:r w:rsidRPr="001A632E">
        <w:rPr>
          <w:rFonts w:ascii="HelveticaNeueLT Com 45 Lt" w:hAnsi="HelveticaNeueLT Com 45 Lt"/>
          <w:b/>
          <w:bCs/>
          <w:i/>
          <w:color w:val="632423" w:themeColor="accent2" w:themeShade="80"/>
          <w:lang w:val="ro-RO"/>
        </w:rPr>
        <w:t xml:space="preserve">cai noi de acces sau </w:t>
      </w:r>
      <w:proofErr w:type="spellStart"/>
      <w:r w:rsidRPr="001A632E">
        <w:rPr>
          <w:rFonts w:ascii="HelveticaNeueLT Com 45 Lt" w:hAnsi="HelveticaNeueLT Com 45 Lt"/>
          <w:b/>
          <w:bCs/>
          <w:i/>
          <w:color w:val="632423" w:themeColor="accent2" w:themeShade="80"/>
          <w:lang w:val="ro-RO"/>
        </w:rPr>
        <w:t>schimbari</w:t>
      </w:r>
      <w:proofErr w:type="spellEnd"/>
      <w:r w:rsidRPr="001A632E">
        <w:rPr>
          <w:rFonts w:ascii="HelveticaNeueLT Com 45 Lt" w:hAnsi="HelveticaNeueLT Com 45 Lt"/>
          <w:b/>
          <w:bCs/>
          <w:i/>
          <w:color w:val="632423" w:themeColor="accent2" w:themeShade="80"/>
          <w:lang w:val="ro-RO"/>
        </w:rPr>
        <w:t xml:space="preserve"> ale celor existente, </w:t>
      </w:r>
      <w:proofErr w:type="spellStart"/>
      <w:r w:rsidRPr="001A632E">
        <w:rPr>
          <w:rFonts w:ascii="HelveticaNeueLT Com 45 Lt" w:hAnsi="HelveticaNeueLT Com 45 Lt"/>
          <w:b/>
          <w:bCs/>
          <w:i/>
          <w:color w:val="632423" w:themeColor="accent2" w:themeShade="80"/>
          <w:lang w:val="ro-RO"/>
        </w:rPr>
        <w:t>dupa</w:t>
      </w:r>
      <w:proofErr w:type="spellEnd"/>
      <w:r w:rsidRPr="001A632E">
        <w:rPr>
          <w:rFonts w:ascii="HelveticaNeueLT Com 45 Lt" w:hAnsi="HelveticaNeueLT Com 45 Lt"/>
          <w:b/>
          <w:bCs/>
          <w:i/>
          <w:color w:val="632423" w:themeColor="accent2" w:themeShade="80"/>
          <w:lang w:val="ro-RO"/>
        </w:rPr>
        <w:t xml:space="preserve"> caz;</w:t>
      </w:r>
    </w:p>
    <w:p w14:paraId="21A1F0CA" w14:textId="77E68B98" w:rsidR="005C0662" w:rsidRPr="000D3E33" w:rsidRDefault="002F496C" w:rsidP="001A632E">
      <w:pPr>
        <w:pStyle w:val="Style"/>
        <w:tabs>
          <w:tab w:val="left" w:pos="426"/>
          <w:tab w:val="left" w:pos="567"/>
        </w:tabs>
        <w:spacing w:line="360" w:lineRule="auto"/>
        <w:contextualSpacing/>
        <w:jc w:val="both"/>
        <w:rPr>
          <w:rFonts w:ascii="HelveticaNeueLT Com 45 Lt" w:hAnsi="HelveticaNeueLT Com 45 Lt" w:cs="Arial"/>
          <w:sz w:val="22"/>
          <w:szCs w:val="22"/>
          <w:lang w:val="fr-FR"/>
        </w:rPr>
      </w:pPr>
      <w:r w:rsidRPr="000D3E33">
        <w:rPr>
          <w:rFonts w:ascii="HelveticaNeueLT Com 45 Lt" w:hAnsi="HelveticaNeueLT Com 45 Lt" w:cs="Arial"/>
          <w:sz w:val="22"/>
          <w:szCs w:val="22"/>
          <w:lang w:val="fr-FR"/>
        </w:rPr>
        <w:t xml:space="preserve">Se va </w:t>
      </w:r>
      <w:proofErr w:type="spellStart"/>
      <w:r w:rsidRPr="000D3E33">
        <w:rPr>
          <w:rFonts w:ascii="HelveticaNeueLT Com 45 Lt" w:hAnsi="HelveticaNeueLT Com 45 Lt" w:cs="Arial"/>
          <w:sz w:val="22"/>
          <w:szCs w:val="22"/>
          <w:lang w:val="fr-FR"/>
        </w:rPr>
        <w:t>realiza</w:t>
      </w:r>
      <w:proofErr w:type="spellEnd"/>
      <w:r w:rsidRPr="000D3E33">
        <w:rPr>
          <w:rFonts w:ascii="HelveticaNeueLT Com 45 Lt" w:hAnsi="HelveticaNeueLT Com 45 Lt" w:cs="Arial"/>
          <w:sz w:val="22"/>
          <w:szCs w:val="22"/>
          <w:lang w:val="fr-FR"/>
        </w:rPr>
        <w:t xml:space="preserve"> </w:t>
      </w:r>
      <w:proofErr w:type="spellStart"/>
      <w:r w:rsidRPr="000D3E33">
        <w:rPr>
          <w:rFonts w:ascii="HelveticaNeueLT Com 45 Lt" w:hAnsi="HelveticaNeueLT Com 45 Lt" w:cs="Arial"/>
          <w:sz w:val="22"/>
          <w:szCs w:val="22"/>
          <w:lang w:val="fr-FR"/>
        </w:rPr>
        <w:t>acces</w:t>
      </w:r>
      <w:proofErr w:type="spellEnd"/>
      <w:r w:rsidRPr="000D3E33">
        <w:rPr>
          <w:rFonts w:ascii="HelveticaNeueLT Com 45 Lt" w:hAnsi="HelveticaNeueLT Com 45 Lt" w:cs="Arial"/>
          <w:sz w:val="22"/>
          <w:szCs w:val="22"/>
          <w:lang w:val="fr-FR"/>
        </w:rPr>
        <w:t xml:space="preserve"> </w:t>
      </w:r>
      <w:proofErr w:type="spellStart"/>
      <w:r w:rsidRPr="000D3E33">
        <w:rPr>
          <w:rFonts w:ascii="HelveticaNeueLT Com 45 Lt" w:hAnsi="HelveticaNeueLT Com 45 Lt" w:cs="Arial"/>
          <w:sz w:val="22"/>
          <w:szCs w:val="22"/>
          <w:lang w:val="fr-FR"/>
        </w:rPr>
        <w:t>pe</w:t>
      </w:r>
      <w:proofErr w:type="spellEnd"/>
      <w:r w:rsidRPr="000D3E33">
        <w:rPr>
          <w:rFonts w:ascii="HelveticaNeueLT Com 45 Lt" w:hAnsi="HelveticaNeueLT Com 45 Lt" w:cs="Arial"/>
          <w:sz w:val="22"/>
          <w:szCs w:val="22"/>
          <w:lang w:val="fr-FR"/>
        </w:rPr>
        <w:t xml:space="preserve"> </w:t>
      </w:r>
      <w:proofErr w:type="spellStart"/>
      <w:r w:rsidRPr="000D3E33">
        <w:rPr>
          <w:rFonts w:ascii="HelveticaNeueLT Com 45 Lt" w:hAnsi="HelveticaNeueLT Com 45 Lt" w:cs="Arial"/>
          <w:sz w:val="22"/>
          <w:szCs w:val="22"/>
          <w:lang w:val="fr-FR"/>
        </w:rPr>
        <w:t>latura</w:t>
      </w:r>
      <w:proofErr w:type="spellEnd"/>
      <w:r w:rsidRPr="000D3E33">
        <w:rPr>
          <w:rFonts w:ascii="HelveticaNeueLT Com 45 Lt" w:hAnsi="HelveticaNeueLT Com 45 Lt" w:cs="Arial"/>
          <w:sz w:val="22"/>
          <w:szCs w:val="22"/>
          <w:lang w:val="fr-FR"/>
        </w:rPr>
        <w:t xml:space="preserve"> </w:t>
      </w:r>
      <w:r w:rsidR="00CD6584" w:rsidRPr="000D3E33">
        <w:rPr>
          <w:rFonts w:ascii="HelveticaNeueLT Com 45 Lt" w:hAnsi="HelveticaNeueLT Com 45 Lt" w:cs="Arial"/>
          <w:sz w:val="22"/>
          <w:szCs w:val="22"/>
          <w:lang w:val="fr-FR"/>
        </w:rPr>
        <w:t xml:space="preserve">de </w:t>
      </w:r>
      <w:r w:rsidR="009B4481" w:rsidRPr="000D3E33">
        <w:rPr>
          <w:rFonts w:ascii="HelveticaNeueLT Com 45 Lt" w:hAnsi="HelveticaNeueLT Com 45 Lt" w:cs="Arial"/>
          <w:sz w:val="22"/>
          <w:szCs w:val="22"/>
          <w:lang w:val="fr-FR"/>
        </w:rPr>
        <w:t>E</w:t>
      </w:r>
      <w:r w:rsidR="00CD6584" w:rsidRPr="000D3E33">
        <w:rPr>
          <w:rFonts w:ascii="HelveticaNeueLT Com 45 Lt" w:hAnsi="HelveticaNeueLT Com 45 Lt" w:cs="Arial"/>
          <w:sz w:val="22"/>
          <w:szCs w:val="22"/>
          <w:lang w:val="fr-FR"/>
        </w:rPr>
        <w:t xml:space="preserve">st </w:t>
      </w:r>
      <w:r w:rsidR="009B4481" w:rsidRPr="000D3E33">
        <w:rPr>
          <w:rFonts w:ascii="HelveticaNeueLT Com 45 Lt" w:hAnsi="HelveticaNeueLT Com 45 Lt" w:cs="Arial"/>
          <w:sz w:val="22"/>
          <w:szCs w:val="22"/>
          <w:lang w:val="fr-FR"/>
        </w:rPr>
        <w:t xml:space="preserve">- </w:t>
      </w:r>
      <w:proofErr w:type="spellStart"/>
      <w:r w:rsidR="00CD6584" w:rsidRPr="000D3E33">
        <w:rPr>
          <w:rFonts w:ascii="HelveticaNeueLT Com 45 Lt" w:hAnsi="HelveticaNeueLT Com 45 Lt" w:cs="Arial"/>
          <w:sz w:val="22"/>
          <w:szCs w:val="22"/>
          <w:lang w:val="fr-FR"/>
        </w:rPr>
        <w:t>strada</w:t>
      </w:r>
      <w:proofErr w:type="spellEnd"/>
      <w:r w:rsidR="00CD6584" w:rsidRPr="000D3E33">
        <w:rPr>
          <w:rFonts w:ascii="HelveticaNeueLT Com 45 Lt" w:hAnsi="HelveticaNeueLT Com 45 Lt" w:cs="Arial"/>
          <w:sz w:val="22"/>
          <w:szCs w:val="22"/>
          <w:lang w:val="fr-FR"/>
        </w:rPr>
        <w:t xml:space="preserve"> </w:t>
      </w:r>
      <w:proofErr w:type="spellStart"/>
      <w:proofErr w:type="gramStart"/>
      <w:r w:rsidR="00CD6584" w:rsidRPr="000D3E33">
        <w:rPr>
          <w:rFonts w:ascii="HelveticaNeueLT Com 45 Lt" w:hAnsi="HelveticaNeueLT Com 45 Lt" w:cs="Arial"/>
          <w:sz w:val="22"/>
          <w:szCs w:val="22"/>
          <w:lang w:val="fr-FR"/>
        </w:rPr>
        <w:t>Plevnei</w:t>
      </w:r>
      <w:proofErr w:type="spellEnd"/>
      <w:r w:rsidR="00CD6584" w:rsidRPr="000D3E33">
        <w:rPr>
          <w:rFonts w:ascii="HelveticaNeueLT Com 45 Lt" w:hAnsi="HelveticaNeueLT Com 45 Lt" w:cs="Arial"/>
          <w:sz w:val="22"/>
          <w:szCs w:val="22"/>
          <w:lang w:val="fr-FR"/>
        </w:rPr>
        <w:t xml:space="preserve">  </w:t>
      </w:r>
      <w:proofErr w:type="spellStart"/>
      <w:r w:rsidR="009B4481" w:rsidRPr="000D3E33">
        <w:rPr>
          <w:rFonts w:ascii="HelveticaNeueLT Com 45 Lt" w:hAnsi="HelveticaNeueLT Com 45 Lt" w:cs="Arial"/>
          <w:sz w:val="22"/>
          <w:szCs w:val="22"/>
          <w:lang w:val="fr-FR"/>
        </w:rPr>
        <w:t>ș</w:t>
      </w:r>
      <w:r w:rsidR="00CD6584" w:rsidRPr="000D3E33">
        <w:rPr>
          <w:rFonts w:ascii="HelveticaNeueLT Com 45 Lt" w:hAnsi="HelveticaNeueLT Com 45 Lt" w:cs="Arial"/>
          <w:sz w:val="22"/>
          <w:szCs w:val="22"/>
          <w:lang w:val="fr-FR"/>
        </w:rPr>
        <w:t>i</w:t>
      </w:r>
      <w:proofErr w:type="spellEnd"/>
      <w:proofErr w:type="gramEnd"/>
      <w:r w:rsidR="00CD6584" w:rsidRPr="000D3E33">
        <w:rPr>
          <w:rFonts w:ascii="HelveticaNeueLT Com 45 Lt" w:hAnsi="HelveticaNeueLT Com 45 Lt" w:cs="Arial"/>
          <w:sz w:val="22"/>
          <w:szCs w:val="22"/>
          <w:lang w:val="fr-FR"/>
        </w:rPr>
        <w:t xml:space="preserve"> </w:t>
      </w:r>
      <w:r w:rsidR="009B4481" w:rsidRPr="000D3E33">
        <w:rPr>
          <w:rFonts w:ascii="HelveticaNeueLT Com 45 Lt" w:hAnsi="HelveticaNeueLT Com 45 Lt" w:cs="Arial"/>
          <w:sz w:val="22"/>
          <w:szCs w:val="22"/>
          <w:lang w:val="fr-FR"/>
        </w:rPr>
        <w:t>N</w:t>
      </w:r>
      <w:r w:rsidR="00CD6584" w:rsidRPr="000D3E33">
        <w:rPr>
          <w:rFonts w:ascii="HelveticaNeueLT Com 45 Lt" w:hAnsi="HelveticaNeueLT Com 45 Lt" w:cs="Arial"/>
          <w:sz w:val="22"/>
          <w:szCs w:val="22"/>
          <w:lang w:val="fr-FR"/>
        </w:rPr>
        <w:t xml:space="preserve">ord </w:t>
      </w:r>
      <w:r w:rsidR="009B4481" w:rsidRPr="000D3E33">
        <w:rPr>
          <w:rFonts w:ascii="HelveticaNeueLT Com 45 Lt" w:hAnsi="HelveticaNeueLT Com 45 Lt" w:cs="Arial"/>
          <w:sz w:val="22"/>
          <w:szCs w:val="22"/>
          <w:lang w:val="fr-FR"/>
        </w:rPr>
        <w:t xml:space="preserve">- </w:t>
      </w:r>
      <w:proofErr w:type="spellStart"/>
      <w:r w:rsidR="00CD6584" w:rsidRPr="000D3E33">
        <w:rPr>
          <w:rFonts w:ascii="HelveticaNeueLT Com 45 Lt" w:hAnsi="HelveticaNeueLT Com 45 Lt" w:cs="Arial"/>
          <w:sz w:val="22"/>
          <w:szCs w:val="22"/>
          <w:lang w:val="fr-FR"/>
        </w:rPr>
        <w:t>strada</w:t>
      </w:r>
      <w:proofErr w:type="spellEnd"/>
      <w:r w:rsidR="00CD6584" w:rsidRPr="000D3E33">
        <w:rPr>
          <w:rFonts w:ascii="HelveticaNeueLT Com 45 Lt" w:hAnsi="HelveticaNeueLT Com 45 Lt" w:cs="Arial"/>
          <w:sz w:val="22"/>
          <w:szCs w:val="22"/>
          <w:lang w:val="fr-FR"/>
        </w:rPr>
        <w:t xml:space="preserve"> </w:t>
      </w:r>
      <w:proofErr w:type="spellStart"/>
      <w:r w:rsidR="00CD6584" w:rsidRPr="000D3E33">
        <w:rPr>
          <w:rFonts w:ascii="HelveticaNeueLT Com 45 Lt" w:hAnsi="HelveticaNeueLT Com 45 Lt" w:cs="Arial"/>
          <w:sz w:val="22"/>
          <w:szCs w:val="22"/>
          <w:lang w:val="fr-FR"/>
        </w:rPr>
        <w:t>Generalului</w:t>
      </w:r>
      <w:proofErr w:type="spellEnd"/>
      <w:r w:rsidR="00E25E2E" w:rsidRPr="000D3E33">
        <w:rPr>
          <w:rFonts w:ascii="HelveticaNeueLT Com 45 Lt" w:hAnsi="HelveticaNeueLT Com 45 Lt" w:cs="Arial"/>
          <w:sz w:val="22"/>
          <w:szCs w:val="22"/>
          <w:lang w:val="fr-FR"/>
        </w:rPr>
        <w:t>.</w:t>
      </w:r>
    </w:p>
    <w:p w14:paraId="6BC27D69" w14:textId="77777777" w:rsidR="00283756" w:rsidRPr="001A632E" w:rsidRDefault="00283756" w:rsidP="001A632E">
      <w:pPr>
        <w:pStyle w:val="Style"/>
        <w:tabs>
          <w:tab w:val="left" w:pos="426"/>
          <w:tab w:val="left" w:pos="567"/>
        </w:tabs>
        <w:spacing w:line="360" w:lineRule="auto"/>
        <w:contextualSpacing/>
        <w:jc w:val="both"/>
        <w:rPr>
          <w:rFonts w:ascii="HelveticaNeueLT Com 45 Lt" w:hAnsi="HelveticaNeueLT Com 45 Lt"/>
          <w:b/>
          <w:bCs/>
          <w:i/>
          <w:color w:val="632423" w:themeColor="accent2" w:themeShade="80"/>
          <w:sz w:val="22"/>
          <w:szCs w:val="22"/>
          <w:lang w:val="ro-RO"/>
        </w:rPr>
      </w:pPr>
    </w:p>
    <w:p w14:paraId="5028BF8E" w14:textId="1EF9003B" w:rsidR="00AB0320" w:rsidRDefault="00AB0320" w:rsidP="00B67D1E">
      <w:pPr>
        <w:pStyle w:val="Style"/>
        <w:numPr>
          <w:ilvl w:val="0"/>
          <w:numId w:val="10"/>
        </w:numPr>
        <w:tabs>
          <w:tab w:val="left" w:pos="426"/>
          <w:tab w:val="left" w:pos="567"/>
        </w:tabs>
        <w:spacing w:line="360" w:lineRule="auto"/>
        <w:contextualSpacing/>
        <w:jc w:val="both"/>
        <w:rPr>
          <w:rFonts w:ascii="HelveticaNeueLT Com 45 Lt" w:hAnsi="HelveticaNeueLT Com 45 Lt"/>
          <w:b/>
          <w:bCs/>
          <w:i/>
          <w:color w:val="632423" w:themeColor="accent2" w:themeShade="80"/>
          <w:lang w:val="ro-RO"/>
        </w:rPr>
      </w:pPr>
      <w:r w:rsidRPr="001A632E">
        <w:rPr>
          <w:rFonts w:ascii="HelveticaNeueLT Com 45 Lt" w:hAnsi="HelveticaNeueLT Com 45 Lt"/>
          <w:b/>
          <w:bCs/>
          <w:i/>
          <w:color w:val="632423" w:themeColor="accent2" w:themeShade="80"/>
          <w:lang w:val="ro-RO"/>
        </w:rPr>
        <w:t>metode folosite în demolare;</w:t>
      </w:r>
      <w:r w:rsidR="00DD5C71">
        <w:rPr>
          <w:rFonts w:ascii="HelveticaNeueLT Com 45 Lt" w:hAnsi="HelveticaNeueLT Com 45 Lt"/>
          <w:b/>
          <w:bCs/>
          <w:i/>
          <w:color w:val="632423" w:themeColor="accent2" w:themeShade="80"/>
          <w:lang w:val="ro-RO"/>
        </w:rPr>
        <w:t xml:space="preserve"> </w:t>
      </w:r>
      <w:r w:rsidR="00DD5C71" w:rsidRPr="00DD5C71">
        <w:rPr>
          <w:rFonts w:ascii="HelveticaNeueLT Com 45 Lt" w:eastAsia="Calibri" w:hAnsi="HelveticaNeueLT Com 45 Lt" w:cs="Arial"/>
          <w:sz w:val="22"/>
          <w:szCs w:val="22"/>
          <w:lang w:val="ro-RO"/>
        </w:rPr>
        <w:t>Nu este cazul</w:t>
      </w:r>
    </w:p>
    <w:p w14:paraId="46498B18" w14:textId="62DDBB59" w:rsidR="00AB0320" w:rsidRDefault="00AB0320" w:rsidP="00B67D1E">
      <w:pPr>
        <w:pStyle w:val="Style"/>
        <w:numPr>
          <w:ilvl w:val="0"/>
          <w:numId w:val="10"/>
        </w:numPr>
        <w:tabs>
          <w:tab w:val="left" w:pos="426"/>
          <w:tab w:val="left" w:pos="567"/>
        </w:tabs>
        <w:spacing w:line="360" w:lineRule="auto"/>
        <w:contextualSpacing/>
        <w:jc w:val="both"/>
        <w:rPr>
          <w:rFonts w:ascii="HelveticaNeueLT Com 45 Lt" w:hAnsi="HelveticaNeueLT Com 45 Lt"/>
          <w:b/>
          <w:bCs/>
          <w:i/>
          <w:color w:val="632423" w:themeColor="accent2" w:themeShade="80"/>
          <w:lang w:val="ro-RO"/>
        </w:rPr>
      </w:pPr>
      <w:r w:rsidRPr="001A632E">
        <w:rPr>
          <w:rFonts w:ascii="HelveticaNeueLT Com 45 Lt" w:hAnsi="HelveticaNeueLT Com 45 Lt"/>
          <w:b/>
          <w:bCs/>
          <w:i/>
          <w:color w:val="632423" w:themeColor="accent2" w:themeShade="80"/>
          <w:lang w:val="ro-RO"/>
        </w:rPr>
        <w:t>detalii privind alternativele care au fost luate în considerare;</w:t>
      </w:r>
    </w:p>
    <w:p w14:paraId="6F6932CD" w14:textId="10869563" w:rsidR="005C0662" w:rsidRPr="001A632E" w:rsidRDefault="00474E65" w:rsidP="001A632E">
      <w:pPr>
        <w:pStyle w:val="Style"/>
        <w:tabs>
          <w:tab w:val="left" w:pos="426"/>
          <w:tab w:val="left" w:pos="567"/>
        </w:tabs>
        <w:spacing w:line="360" w:lineRule="auto"/>
        <w:contextualSpacing/>
        <w:jc w:val="both"/>
        <w:rPr>
          <w:rFonts w:ascii="HelveticaNeueLT Com 45 Lt" w:hAnsi="HelveticaNeueLT Com 45 Lt"/>
          <w:iCs/>
          <w:sz w:val="22"/>
          <w:szCs w:val="22"/>
          <w:lang w:val="ro-RO"/>
        </w:rPr>
      </w:pPr>
      <w:r>
        <w:rPr>
          <w:rFonts w:ascii="HelveticaNeueLT Com 45 Lt" w:hAnsi="HelveticaNeueLT Com 45 Lt"/>
          <w:iCs/>
          <w:sz w:val="22"/>
          <w:szCs w:val="22"/>
          <w:lang w:val="ro-RO"/>
        </w:rPr>
        <w:t>Nu este cazul.</w:t>
      </w:r>
    </w:p>
    <w:p w14:paraId="0E69EFC3" w14:textId="2DB5AA19" w:rsidR="00AB0320" w:rsidRPr="001A632E" w:rsidRDefault="00AB0320" w:rsidP="001A632E">
      <w:pPr>
        <w:pStyle w:val="Style"/>
        <w:numPr>
          <w:ilvl w:val="0"/>
          <w:numId w:val="10"/>
        </w:numPr>
        <w:tabs>
          <w:tab w:val="left" w:pos="426"/>
          <w:tab w:val="left" w:pos="567"/>
        </w:tabs>
        <w:spacing w:line="360" w:lineRule="auto"/>
        <w:contextualSpacing/>
        <w:jc w:val="both"/>
        <w:rPr>
          <w:rFonts w:ascii="HelveticaNeueLT Com 45 Lt" w:hAnsi="HelveticaNeueLT Com 45 Lt"/>
          <w:b/>
          <w:bCs/>
          <w:i/>
          <w:color w:val="632423" w:themeColor="accent2" w:themeShade="80"/>
          <w:lang w:val="ro-RO"/>
        </w:rPr>
      </w:pPr>
      <w:r w:rsidRPr="001A632E">
        <w:rPr>
          <w:rFonts w:ascii="HelveticaNeueLT Com 45 Lt" w:hAnsi="HelveticaNeueLT Com 45 Lt"/>
          <w:b/>
          <w:bCs/>
          <w:i/>
          <w:color w:val="632423" w:themeColor="accent2" w:themeShade="80"/>
          <w:lang w:val="ro-RO"/>
        </w:rPr>
        <w:t xml:space="preserve">alte </w:t>
      </w:r>
      <w:proofErr w:type="spellStart"/>
      <w:r w:rsidRPr="001A632E">
        <w:rPr>
          <w:rFonts w:ascii="HelveticaNeueLT Com 45 Lt" w:hAnsi="HelveticaNeueLT Com 45 Lt"/>
          <w:b/>
          <w:bCs/>
          <w:i/>
          <w:color w:val="632423" w:themeColor="accent2" w:themeShade="80"/>
          <w:lang w:val="ro-RO"/>
        </w:rPr>
        <w:t>activitati</w:t>
      </w:r>
      <w:proofErr w:type="spellEnd"/>
      <w:r w:rsidRPr="001A632E">
        <w:rPr>
          <w:rFonts w:ascii="HelveticaNeueLT Com 45 Lt" w:hAnsi="HelveticaNeueLT Com 45 Lt"/>
          <w:b/>
          <w:bCs/>
          <w:i/>
          <w:color w:val="632423" w:themeColor="accent2" w:themeShade="80"/>
          <w:lang w:val="ro-RO"/>
        </w:rPr>
        <w:t xml:space="preserve"> care pot </w:t>
      </w:r>
      <w:proofErr w:type="spellStart"/>
      <w:r w:rsidRPr="001A632E">
        <w:rPr>
          <w:rFonts w:ascii="HelveticaNeueLT Com 45 Lt" w:hAnsi="HelveticaNeueLT Com 45 Lt"/>
          <w:b/>
          <w:bCs/>
          <w:i/>
          <w:color w:val="632423" w:themeColor="accent2" w:themeShade="80"/>
          <w:lang w:val="ro-RO"/>
        </w:rPr>
        <w:t>aparea</w:t>
      </w:r>
      <w:proofErr w:type="spellEnd"/>
      <w:r w:rsidRPr="001A632E">
        <w:rPr>
          <w:rFonts w:ascii="HelveticaNeueLT Com 45 Lt" w:hAnsi="HelveticaNeueLT Com 45 Lt"/>
          <w:b/>
          <w:bCs/>
          <w:i/>
          <w:color w:val="632423" w:themeColor="accent2" w:themeShade="80"/>
          <w:lang w:val="ro-RO"/>
        </w:rPr>
        <w:t xml:space="preserve"> ca urmare a </w:t>
      </w:r>
      <w:proofErr w:type="spellStart"/>
      <w:r w:rsidRPr="001A632E">
        <w:rPr>
          <w:rFonts w:ascii="HelveticaNeueLT Com 45 Lt" w:hAnsi="HelveticaNeueLT Com 45 Lt"/>
          <w:b/>
          <w:bCs/>
          <w:i/>
          <w:color w:val="632423" w:themeColor="accent2" w:themeShade="80"/>
          <w:lang w:val="ro-RO"/>
        </w:rPr>
        <w:t>demolarii</w:t>
      </w:r>
      <w:proofErr w:type="spellEnd"/>
      <w:r w:rsidRPr="001A632E">
        <w:rPr>
          <w:rFonts w:ascii="HelveticaNeueLT Com 45 Lt" w:hAnsi="HelveticaNeueLT Com 45 Lt"/>
          <w:b/>
          <w:bCs/>
          <w:i/>
          <w:color w:val="632423" w:themeColor="accent2" w:themeShade="80"/>
          <w:lang w:val="ro-RO"/>
        </w:rPr>
        <w:t xml:space="preserve"> (de exemplu, eliminarea </w:t>
      </w:r>
      <w:proofErr w:type="spellStart"/>
      <w:r w:rsidRPr="001A632E">
        <w:rPr>
          <w:rFonts w:ascii="HelveticaNeueLT Com 45 Lt" w:hAnsi="HelveticaNeueLT Com 45 Lt"/>
          <w:b/>
          <w:bCs/>
          <w:i/>
          <w:color w:val="632423" w:themeColor="accent2" w:themeShade="80"/>
          <w:lang w:val="ro-RO"/>
        </w:rPr>
        <w:t>deseurilor</w:t>
      </w:r>
      <w:proofErr w:type="spellEnd"/>
      <w:r w:rsidRPr="001A632E">
        <w:rPr>
          <w:rFonts w:ascii="HelveticaNeueLT Com 45 Lt" w:hAnsi="HelveticaNeueLT Com 45 Lt"/>
          <w:b/>
          <w:bCs/>
          <w:i/>
          <w:color w:val="632423" w:themeColor="accent2" w:themeShade="80"/>
          <w:lang w:val="ro-RO"/>
        </w:rPr>
        <w:t>).</w:t>
      </w:r>
      <w:r w:rsidR="00DD5C71">
        <w:rPr>
          <w:rFonts w:ascii="HelveticaNeueLT Com 45 Lt" w:hAnsi="HelveticaNeueLT Com 45 Lt"/>
          <w:b/>
          <w:bCs/>
          <w:i/>
          <w:color w:val="632423" w:themeColor="accent2" w:themeShade="80"/>
          <w:lang w:val="ro-RO"/>
        </w:rPr>
        <w:t xml:space="preserve"> </w:t>
      </w:r>
      <w:r w:rsidR="00DD5C71" w:rsidRPr="00DD5C71">
        <w:rPr>
          <w:rFonts w:ascii="HelveticaNeueLT Com 45 Lt" w:hAnsi="HelveticaNeueLT Com 45 Lt"/>
          <w:iCs/>
          <w:sz w:val="22"/>
          <w:szCs w:val="22"/>
          <w:lang w:val="ro-RO"/>
        </w:rPr>
        <w:t>Nu este cazul</w:t>
      </w:r>
    </w:p>
    <w:p w14:paraId="4C8229A5" w14:textId="77777777" w:rsidR="00A6619C" w:rsidRPr="001A632E" w:rsidRDefault="00A6619C" w:rsidP="001A632E">
      <w:pPr>
        <w:suppressAutoHyphens/>
        <w:spacing w:after="0" w:line="360" w:lineRule="auto"/>
        <w:ind w:left="360"/>
        <w:jc w:val="both"/>
        <w:rPr>
          <w:rFonts w:ascii="HelveticaNeueLT Com 45 Lt" w:hAnsi="HelveticaNeueLT Com 45 Lt" w:cs="Arial"/>
        </w:rPr>
      </w:pPr>
    </w:p>
    <w:p w14:paraId="0C70DBC7" w14:textId="77777777" w:rsidR="00AB0320" w:rsidRPr="00B749FE" w:rsidRDefault="00AB0320" w:rsidP="001A632E">
      <w:pPr>
        <w:tabs>
          <w:tab w:val="left" w:pos="567"/>
        </w:tabs>
        <w:spacing w:line="360" w:lineRule="auto"/>
        <w:contextualSpacing/>
        <w:jc w:val="both"/>
        <w:rPr>
          <w:rFonts w:ascii="HelveticaNeueLT Com 45 Lt" w:hAnsi="HelveticaNeueLT Com 45 Lt"/>
          <w:b/>
          <w:bCs/>
          <w:color w:val="632423" w:themeColor="accent2" w:themeShade="80"/>
          <w:sz w:val="24"/>
          <w:szCs w:val="24"/>
        </w:rPr>
      </w:pPr>
      <w:r w:rsidRPr="00B749FE">
        <w:rPr>
          <w:rFonts w:ascii="HelveticaNeueLT Com 45 Lt" w:hAnsi="HelveticaNeueLT Com 45 Lt"/>
          <w:b/>
          <w:bCs/>
          <w:color w:val="632423" w:themeColor="accent2" w:themeShade="80"/>
          <w:sz w:val="24"/>
          <w:szCs w:val="24"/>
        </w:rPr>
        <w:t xml:space="preserve">V. Descrierea </w:t>
      </w:r>
      <w:proofErr w:type="spellStart"/>
      <w:r w:rsidRPr="00B749FE">
        <w:rPr>
          <w:rFonts w:ascii="HelveticaNeueLT Com 45 Lt" w:hAnsi="HelveticaNeueLT Com 45 Lt"/>
          <w:b/>
          <w:bCs/>
          <w:color w:val="632423" w:themeColor="accent2" w:themeShade="80"/>
          <w:sz w:val="24"/>
          <w:szCs w:val="24"/>
        </w:rPr>
        <w:t>amplasarii</w:t>
      </w:r>
      <w:proofErr w:type="spellEnd"/>
      <w:r w:rsidRPr="00B749FE">
        <w:rPr>
          <w:rFonts w:ascii="HelveticaNeueLT Com 45 Lt" w:hAnsi="HelveticaNeueLT Com 45 Lt"/>
          <w:b/>
          <w:bCs/>
          <w:color w:val="632423" w:themeColor="accent2" w:themeShade="80"/>
          <w:sz w:val="24"/>
          <w:szCs w:val="24"/>
        </w:rPr>
        <w:t xml:space="preserve"> proiectului:</w:t>
      </w:r>
    </w:p>
    <w:p w14:paraId="60AC2686" w14:textId="77777777" w:rsidR="00AB0320" w:rsidRPr="0015374D" w:rsidRDefault="00AB0320" w:rsidP="001A632E">
      <w:pPr>
        <w:pStyle w:val="Style"/>
        <w:numPr>
          <w:ilvl w:val="0"/>
          <w:numId w:val="10"/>
        </w:numPr>
        <w:tabs>
          <w:tab w:val="left" w:pos="426"/>
          <w:tab w:val="left" w:pos="567"/>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 xml:space="preserve">distanta fata de </w:t>
      </w:r>
      <w:proofErr w:type="spellStart"/>
      <w:r w:rsidRPr="0015374D">
        <w:rPr>
          <w:rFonts w:ascii="HelveticaNeueLT Com 45 Lt" w:hAnsi="HelveticaNeueLT Com 45 Lt"/>
          <w:b/>
          <w:i/>
          <w:color w:val="632423" w:themeColor="accent2" w:themeShade="80"/>
          <w:lang w:val="ro-RO"/>
        </w:rPr>
        <w:t>granite</w:t>
      </w:r>
      <w:proofErr w:type="spellEnd"/>
      <w:r w:rsidRPr="0015374D">
        <w:rPr>
          <w:rFonts w:ascii="HelveticaNeueLT Com 45 Lt" w:hAnsi="HelveticaNeueLT Com 45 Lt"/>
          <w:b/>
          <w:i/>
          <w:color w:val="632423" w:themeColor="accent2" w:themeShade="80"/>
          <w:lang w:val="ro-RO"/>
        </w:rPr>
        <w:t xml:space="preserve"> pentru proiectele care cad sub incidenta </w:t>
      </w:r>
      <w:proofErr w:type="spellStart"/>
      <w:r w:rsidRPr="0015374D">
        <w:rPr>
          <w:rFonts w:ascii="HelveticaNeueLT Com 45 Lt" w:hAnsi="HelveticaNeueLT Com 45 Lt"/>
          <w:b/>
          <w:i/>
          <w:color w:val="632423" w:themeColor="accent2" w:themeShade="80"/>
          <w:lang w:val="ro-RO"/>
        </w:rPr>
        <w:t>Conventiei</w:t>
      </w:r>
      <w:proofErr w:type="spellEnd"/>
      <w:r w:rsidRPr="0015374D">
        <w:rPr>
          <w:rFonts w:ascii="HelveticaNeueLT Com 45 Lt" w:hAnsi="HelveticaNeueLT Com 45 Lt"/>
          <w:b/>
          <w:i/>
          <w:color w:val="632423" w:themeColor="accent2" w:themeShade="80"/>
          <w:lang w:val="ro-RO"/>
        </w:rPr>
        <w:t xml:space="preserve"> privind evaluarea impactului asupra mediului in context </w:t>
      </w:r>
      <w:proofErr w:type="spellStart"/>
      <w:r w:rsidRPr="0015374D">
        <w:rPr>
          <w:rFonts w:ascii="HelveticaNeueLT Com 45 Lt" w:hAnsi="HelveticaNeueLT Com 45 Lt"/>
          <w:b/>
          <w:i/>
          <w:color w:val="632423" w:themeColor="accent2" w:themeShade="80"/>
          <w:lang w:val="ro-RO"/>
        </w:rPr>
        <w:t>tranfrontaliera</w:t>
      </w:r>
      <w:proofErr w:type="spellEnd"/>
      <w:r w:rsidRPr="0015374D">
        <w:rPr>
          <w:rFonts w:ascii="HelveticaNeueLT Com 45 Lt" w:hAnsi="HelveticaNeueLT Com 45 Lt"/>
          <w:b/>
          <w:i/>
          <w:color w:val="632423" w:themeColor="accent2" w:themeShade="80"/>
          <w:lang w:val="ro-RO"/>
        </w:rPr>
        <w:t xml:space="preserve">, adoptata la </w:t>
      </w:r>
      <w:proofErr w:type="spellStart"/>
      <w:r w:rsidRPr="0015374D">
        <w:rPr>
          <w:rFonts w:ascii="HelveticaNeueLT Com 45 Lt" w:hAnsi="HelveticaNeueLT Com 45 Lt"/>
          <w:b/>
          <w:i/>
          <w:color w:val="632423" w:themeColor="accent2" w:themeShade="80"/>
          <w:lang w:val="ro-RO"/>
        </w:rPr>
        <w:t>Espoo</w:t>
      </w:r>
      <w:proofErr w:type="spellEnd"/>
      <w:r w:rsidRPr="0015374D">
        <w:rPr>
          <w:rFonts w:ascii="HelveticaNeueLT Com 45 Lt" w:hAnsi="HelveticaNeueLT Com 45 Lt"/>
          <w:b/>
          <w:i/>
          <w:color w:val="632423" w:themeColor="accent2" w:themeShade="80"/>
          <w:lang w:val="ro-RO"/>
        </w:rPr>
        <w:t xml:space="preserve"> la 25 februarie 1991, rectificata prin Legea nr. 22/2001, cu </w:t>
      </w:r>
      <w:proofErr w:type="spellStart"/>
      <w:r w:rsidRPr="0015374D">
        <w:rPr>
          <w:rFonts w:ascii="HelveticaNeueLT Com 45 Lt" w:hAnsi="HelveticaNeueLT Com 45 Lt"/>
          <w:b/>
          <w:i/>
          <w:color w:val="632423" w:themeColor="accent2" w:themeShade="80"/>
          <w:lang w:val="ro-RO"/>
        </w:rPr>
        <w:t>completarile</w:t>
      </w:r>
      <w:proofErr w:type="spellEnd"/>
      <w:r w:rsidRPr="0015374D">
        <w:rPr>
          <w:rFonts w:ascii="HelveticaNeueLT Com 45 Lt" w:hAnsi="HelveticaNeueLT Com 45 Lt"/>
          <w:b/>
          <w:i/>
          <w:color w:val="632423" w:themeColor="accent2" w:themeShade="80"/>
          <w:lang w:val="ro-RO"/>
        </w:rPr>
        <w:t xml:space="preserve"> ulterioare; </w:t>
      </w:r>
    </w:p>
    <w:p w14:paraId="474EDC97" w14:textId="77777777" w:rsidR="00AB0320" w:rsidRPr="001A632E" w:rsidRDefault="00541B8C" w:rsidP="001A632E">
      <w:pPr>
        <w:tabs>
          <w:tab w:val="left" w:pos="567"/>
        </w:tabs>
        <w:spacing w:after="0" w:line="360" w:lineRule="auto"/>
        <w:contextualSpacing/>
        <w:jc w:val="both"/>
        <w:rPr>
          <w:rFonts w:ascii="HelveticaNeueLT Com 45 Lt" w:hAnsi="HelveticaNeueLT Com 45 Lt"/>
          <w:bCs/>
        </w:rPr>
      </w:pPr>
      <w:r w:rsidRPr="00B749FE">
        <w:rPr>
          <w:rFonts w:ascii="HelveticaNeueLT Com 45 Lt" w:hAnsi="HelveticaNeueLT Com 45 Lt"/>
          <w:bCs/>
          <w:sz w:val="24"/>
          <w:szCs w:val="24"/>
        </w:rPr>
        <w:tab/>
      </w:r>
      <w:r w:rsidR="00AB0320" w:rsidRPr="001A632E">
        <w:rPr>
          <w:rFonts w:ascii="HelveticaNeueLT Com 45 Lt" w:hAnsi="HelveticaNeueLT Com 45 Lt"/>
          <w:bCs/>
        </w:rPr>
        <w:t>Nu este cazul.</w:t>
      </w:r>
    </w:p>
    <w:p w14:paraId="377154A3" w14:textId="77777777" w:rsidR="00AB0320" w:rsidRPr="0015374D" w:rsidRDefault="00AB0320" w:rsidP="001A632E">
      <w:pPr>
        <w:pStyle w:val="Style"/>
        <w:numPr>
          <w:ilvl w:val="0"/>
          <w:numId w:val="10"/>
        </w:numPr>
        <w:tabs>
          <w:tab w:val="left" w:pos="426"/>
          <w:tab w:val="left" w:pos="567"/>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 xml:space="preserve">localizarea amplasamentului în raport cu patrimoniul cultural potrivit Listei monumentelor istorice, actualizata, aprobata prin Ordinul ministrului culturii si cultelor nr. 2.314/2004, cu </w:t>
      </w:r>
      <w:proofErr w:type="spellStart"/>
      <w:r w:rsidRPr="0015374D">
        <w:rPr>
          <w:rFonts w:ascii="HelveticaNeueLT Com 45 Lt" w:hAnsi="HelveticaNeueLT Com 45 Lt"/>
          <w:b/>
          <w:i/>
          <w:color w:val="632423" w:themeColor="accent2" w:themeShade="80"/>
          <w:lang w:val="ro-RO"/>
        </w:rPr>
        <w:t>modificarile</w:t>
      </w:r>
      <w:proofErr w:type="spellEnd"/>
      <w:r w:rsidRPr="0015374D">
        <w:rPr>
          <w:rFonts w:ascii="HelveticaNeueLT Com 45 Lt" w:hAnsi="HelveticaNeueLT Com 45 Lt"/>
          <w:b/>
          <w:i/>
          <w:color w:val="632423" w:themeColor="accent2" w:themeShade="80"/>
          <w:lang w:val="ro-RO"/>
        </w:rPr>
        <w:t xml:space="preserve"> ulterioare, si Repertoriului arheologic </w:t>
      </w:r>
      <w:proofErr w:type="spellStart"/>
      <w:r w:rsidRPr="0015374D">
        <w:rPr>
          <w:rFonts w:ascii="HelveticaNeueLT Com 45 Lt" w:hAnsi="HelveticaNeueLT Com 45 Lt"/>
          <w:b/>
          <w:i/>
          <w:color w:val="632423" w:themeColor="accent2" w:themeShade="80"/>
          <w:lang w:val="ro-RO"/>
        </w:rPr>
        <w:t>national</w:t>
      </w:r>
      <w:proofErr w:type="spellEnd"/>
      <w:r w:rsidRPr="0015374D">
        <w:rPr>
          <w:rFonts w:ascii="HelveticaNeueLT Com 45 Lt" w:hAnsi="HelveticaNeueLT Com 45 Lt"/>
          <w:b/>
          <w:i/>
          <w:color w:val="632423" w:themeColor="accent2" w:themeShade="80"/>
          <w:lang w:val="ro-RO"/>
        </w:rPr>
        <w:t xml:space="preserve"> </w:t>
      </w:r>
      <w:proofErr w:type="spellStart"/>
      <w:r w:rsidRPr="0015374D">
        <w:rPr>
          <w:rFonts w:ascii="HelveticaNeueLT Com 45 Lt" w:hAnsi="HelveticaNeueLT Com 45 Lt"/>
          <w:b/>
          <w:i/>
          <w:color w:val="632423" w:themeColor="accent2" w:themeShade="80"/>
          <w:lang w:val="ro-RO"/>
        </w:rPr>
        <w:t>prevazut</w:t>
      </w:r>
      <w:proofErr w:type="spellEnd"/>
      <w:r w:rsidRPr="0015374D">
        <w:rPr>
          <w:rFonts w:ascii="HelveticaNeueLT Com 45 Lt" w:hAnsi="HelveticaNeueLT Com 45 Lt"/>
          <w:b/>
          <w:i/>
          <w:color w:val="632423" w:themeColor="accent2" w:themeShade="80"/>
          <w:lang w:val="ro-RO"/>
        </w:rPr>
        <w:t xml:space="preserve"> de </w:t>
      </w:r>
      <w:proofErr w:type="spellStart"/>
      <w:r w:rsidRPr="0015374D">
        <w:rPr>
          <w:rFonts w:ascii="HelveticaNeueLT Com 45 Lt" w:hAnsi="HelveticaNeueLT Com 45 Lt"/>
          <w:b/>
          <w:i/>
          <w:color w:val="632423" w:themeColor="accent2" w:themeShade="80"/>
          <w:lang w:val="ro-RO"/>
        </w:rPr>
        <w:t>Ordonanta</w:t>
      </w:r>
      <w:proofErr w:type="spellEnd"/>
      <w:r w:rsidRPr="0015374D">
        <w:rPr>
          <w:rFonts w:ascii="HelveticaNeueLT Com 45 Lt" w:hAnsi="HelveticaNeueLT Com 45 Lt"/>
          <w:b/>
          <w:i/>
          <w:color w:val="632423" w:themeColor="accent2" w:themeShade="80"/>
          <w:lang w:val="ro-RO"/>
        </w:rPr>
        <w:t xml:space="preserve"> Guvernului nr. 43/2000 privind </w:t>
      </w:r>
      <w:proofErr w:type="spellStart"/>
      <w:r w:rsidRPr="0015374D">
        <w:rPr>
          <w:rFonts w:ascii="HelveticaNeueLT Com 45 Lt" w:hAnsi="HelveticaNeueLT Com 45 Lt"/>
          <w:b/>
          <w:i/>
          <w:color w:val="632423" w:themeColor="accent2" w:themeShade="80"/>
          <w:lang w:val="ro-RO"/>
        </w:rPr>
        <w:t>protectia</w:t>
      </w:r>
      <w:proofErr w:type="spellEnd"/>
      <w:r w:rsidRPr="0015374D">
        <w:rPr>
          <w:rFonts w:ascii="HelveticaNeueLT Com 45 Lt" w:hAnsi="HelveticaNeueLT Com 45 Lt"/>
          <w:b/>
          <w:i/>
          <w:color w:val="632423" w:themeColor="accent2" w:themeShade="80"/>
          <w:lang w:val="ro-RO"/>
        </w:rPr>
        <w:t xml:space="preserve"> patrimoniului arheologic si declararea unor situri arheologice ca zone de interes </w:t>
      </w:r>
      <w:proofErr w:type="spellStart"/>
      <w:r w:rsidRPr="0015374D">
        <w:rPr>
          <w:rFonts w:ascii="HelveticaNeueLT Com 45 Lt" w:hAnsi="HelveticaNeueLT Com 45 Lt"/>
          <w:b/>
          <w:i/>
          <w:color w:val="632423" w:themeColor="accent2" w:themeShade="80"/>
          <w:lang w:val="ro-RO"/>
        </w:rPr>
        <w:t>national</w:t>
      </w:r>
      <w:proofErr w:type="spellEnd"/>
      <w:r w:rsidRPr="0015374D">
        <w:rPr>
          <w:rFonts w:ascii="HelveticaNeueLT Com 45 Lt" w:hAnsi="HelveticaNeueLT Com 45 Lt"/>
          <w:b/>
          <w:i/>
          <w:color w:val="632423" w:themeColor="accent2" w:themeShade="80"/>
          <w:lang w:val="ro-RO"/>
        </w:rPr>
        <w:t xml:space="preserve">, republicata, cu </w:t>
      </w:r>
      <w:proofErr w:type="spellStart"/>
      <w:r w:rsidRPr="0015374D">
        <w:rPr>
          <w:rFonts w:ascii="HelveticaNeueLT Com 45 Lt" w:hAnsi="HelveticaNeueLT Com 45 Lt"/>
          <w:b/>
          <w:i/>
          <w:color w:val="632423" w:themeColor="accent2" w:themeShade="80"/>
          <w:lang w:val="ro-RO"/>
        </w:rPr>
        <w:t>modificarile</w:t>
      </w:r>
      <w:proofErr w:type="spellEnd"/>
      <w:r w:rsidRPr="0015374D">
        <w:rPr>
          <w:rFonts w:ascii="HelveticaNeueLT Com 45 Lt" w:hAnsi="HelveticaNeueLT Com 45 Lt"/>
          <w:b/>
          <w:i/>
          <w:color w:val="632423" w:themeColor="accent2" w:themeShade="80"/>
          <w:lang w:val="ro-RO"/>
        </w:rPr>
        <w:t xml:space="preserve"> si </w:t>
      </w:r>
      <w:proofErr w:type="spellStart"/>
      <w:r w:rsidRPr="0015374D">
        <w:rPr>
          <w:rFonts w:ascii="HelveticaNeueLT Com 45 Lt" w:hAnsi="HelveticaNeueLT Com 45 Lt"/>
          <w:b/>
          <w:i/>
          <w:color w:val="632423" w:themeColor="accent2" w:themeShade="80"/>
          <w:lang w:val="ro-RO"/>
        </w:rPr>
        <w:t>completarile</w:t>
      </w:r>
      <w:proofErr w:type="spellEnd"/>
      <w:r w:rsidRPr="0015374D">
        <w:rPr>
          <w:rFonts w:ascii="HelveticaNeueLT Com 45 Lt" w:hAnsi="HelveticaNeueLT Com 45 Lt"/>
          <w:b/>
          <w:i/>
          <w:color w:val="632423" w:themeColor="accent2" w:themeShade="80"/>
          <w:lang w:val="ro-RO"/>
        </w:rPr>
        <w:t xml:space="preserve"> ulterioare;</w:t>
      </w:r>
    </w:p>
    <w:p w14:paraId="5F33E8FB" w14:textId="583B1D36" w:rsidR="006462B8" w:rsidRPr="00B749FE" w:rsidRDefault="00AB0320" w:rsidP="001A632E">
      <w:pPr>
        <w:tabs>
          <w:tab w:val="left" w:pos="567"/>
        </w:tabs>
        <w:spacing w:after="0" w:line="360" w:lineRule="auto"/>
        <w:ind w:firstLine="360"/>
        <w:contextualSpacing/>
        <w:jc w:val="both"/>
        <w:rPr>
          <w:rFonts w:ascii="HelveticaNeueLT Com 45 Lt" w:hAnsi="HelveticaNeueLT Com 45 Lt"/>
          <w:b/>
          <w:bCs/>
          <w:sz w:val="24"/>
          <w:szCs w:val="24"/>
        </w:rPr>
      </w:pPr>
      <w:r w:rsidRPr="001A632E">
        <w:rPr>
          <w:rFonts w:ascii="HelveticaNeueLT Com 45 Lt" w:hAnsi="HelveticaNeueLT Com 45 Lt"/>
          <w:bCs/>
        </w:rPr>
        <w:t>Nu este cazul.</w:t>
      </w:r>
    </w:p>
    <w:p w14:paraId="26100418" w14:textId="6EDC86F7" w:rsidR="00A73878" w:rsidRPr="009658E9" w:rsidRDefault="00AB0320" w:rsidP="001A632E">
      <w:pPr>
        <w:pStyle w:val="Style"/>
        <w:numPr>
          <w:ilvl w:val="0"/>
          <w:numId w:val="10"/>
        </w:numPr>
        <w:tabs>
          <w:tab w:val="left" w:pos="426"/>
          <w:tab w:val="left" w:pos="567"/>
        </w:tabs>
        <w:spacing w:line="360" w:lineRule="auto"/>
        <w:contextualSpacing/>
        <w:jc w:val="both"/>
        <w:rPr>
          <w:rFonts w:ascii="HelveticaNeueLT Com 45 Lt" w:hAnsi="HelveticaNeueLT Com 45 Lt"/>
          <w:i/>
          <w:color w:val="632423" w:themeColor="accent2" w:themeShade="80"/>
          <w:lang w:val="ro-RO"/>
        </w:rPr>
      </w:pPr>
      <w:proofErr w:type="spellStart"/>
      <w:r w:rsidRPr="0015374D">
        <w:rPr>
          <w:rFonts w:ascii="HelveticaNeueLT Com 45 Lt" w:hAnsi="HelveticaNeueLT Com 45 Lt"/>
          <w:b/>
          <w:i/>
          <w:color w:val="632423" w:themeColor="accent2" w:themeShade="80"/>
          <w:lang w:val="ro-RO"/>
        </w:rPr>
        <w:t>Harti</w:t>
      </w:r>
      <w:proofErr w:type="spellEnd"/>
      <w:r w:rsidRPr="0015374D">
        <w:rPr>
          <w:rFonts w:ascii="HelveticaNeueLT Com 45 Lt" w:hAnsi="HelveticaNeueLT Com 45 Lt"/>
          <w:b/>
          <w:i/>
          <w:color w:val="632423" w:themeColor="accent2" w:themeShade="80"/>
          <w:lang w:val="ro-RO"/>
        </w:rPr>
        <w:t xml:space="preserve">, fotografii ale amplasamentului care pot oferi </w:t>
      </w:r>
      <w:proofErr w:type="spellStart"/>
      <w:r w:rsidRPr="0015374D">
        <w:rPr>
          <w:rFonts w:ascii="HelveticaNeueLT Com 45 Lt" w:hAnsi="HelveticaNeueLT Com 45 Lt"/>
          <w:b/>
          <w:i/>
          <w:color w:val="632423" w:themeColor="accent2" w:themeShade="80"/>
          <w:lang w:val="ro-RO"/>
        </w:rPr>
        <w:t>informatii</w:t>
      </w:r>
      <w:proofErr w:type="spellEnd"/>
      <w:r w:rsidRPr="0015374D">
        <w:rPr>
          <w:rFonts w:ascii="HelveticaNeueLT Com 45 Lt" w:hAnsi="HelveticaNeueLT Com 45 Lt"/>
          <w:b/>
          <w:i/>
          <w:color w:val="632423" w:themeColor="accent2" w:themeShade="80"/>
          <w:lang w:val="ro-RO"/>
        </w:rPr>
        <w:t xml:space="preserve"> privind caracteristicile fizice ale mediului, </w:t>
      </w:r>
      <w:proofErr w:type="spellStart"/>
      <w:r w:rsidRPr="0015374D">
        <w:rPr>
          <w:rFonts w:ascii="HelveticaNeueLT Com 45 Lt" w:hAnsi="HelveticaNeueLT Com 45 Lt"/>
          <w:b/>
          <w:i/>
          <w:color w:val="632423" w:themeColor="accent2" w:themeShade="80"/>
          <w:lang w:val="ro-RO"/>
        </w:rPr>
        <w:t>atat</w:t>
      </w:r>
      <w:proofErr w:type="spellEnd"/>
      <w:r w:rsidRPr="0015374D">
        <w:rPr>
          <w:rFonts w:ascii="HelveticaNeueLT Com 45 Lt" w:hAnsi="HelveticaNeueLT Com 45 Lt"/>
          <w:b/>
          <w:i/>
          <w:color w:val="632423" w:themeColor="accent2" w:themeShade="80"/>
          <w:lang w:val="ro-RO"/>
        </w:rPr>
        <w:t xml:space="preserve"> naturale, cat si artificiale si alte </w:t>
      </w:r>
      <w:proofErr w:type="spellStart"/>
      <w:r w:rsidRPr="0015374D">
        <w:rPr>
          <w:rFonts w:ascii="HelveticaNeueLT Com 45 Lt" w:hAnsi="HelveticaNeueLT Com 45 Lt"/>
          <w:b/>
          <w:i/>
          <w:color w:val="632423" w:themeColor="accent2" w:themeShade="80"/>
          <w:lang w:val="ro-RO"/>
        </w:rPr>
        <w:t>informatii</w:t>
      </w:r>
      <w:proofErr w:type="spellEnd"/>
      <w:r w:rsidRPr="0015374D">
        <w:rPr>
          <w:rFonts w:ascii="HelveticaNeueLT Com 45 Lt" w:hAnsi="HelveticaNeueLT Com 45 Lt"/>
          <w:b/>
          <w:i/>
          <w:color w:val="632423" w:themeColor="accent2" w:themeShade="80"/>
          <w:lang w:val="ro-RO"/>
        </w:rPr>
        <w:t xml:space="preserve"> privind :</w:t>
      </w:r>
    </w:p>
    <w:p w14:paraId="4F79C357" w14:textId="77777777" w:rsidR="00AB0320" w:rsidRPr="000D3E33" w:rsidRDefault="00AB0320" w:rsidP="001A632E">
      <w:pPr>
        <w:pStyle w:val="Listparagraf"/>
        <w:numPr>
          <w:ilvl w:val="0"/>
          <w:numId w:val="11"/>
        </w:numPr>
        <w:tabs>
          <w:tab w:val="left" w:pos="567"/>
        </w:tabs>
        <w:spacing w:line="360" w:lineRule="auto"/>
        <w:jc w:val="both"/>
        <w:rPr>
          <w:rFonts w:ascii="HelveticaNeueLT Com 45 Lt" w:hAnsi="HelveticaNeueLT Com 45 Lt"/>
          <w:bCs/>
          <w:i/>
          <w:color w:val="632423" w:themeColor="accent2" w:themeShade="80"/>
          <w:lang w:val="fr-FR"/>
        </w:rPr>
      </w:pPr>
      <w:proofErr w:type="spellStart"/>
      <w:r w:rsidRPr="000D3E33">
        <w:rPr>
          <w:rFonts w:ascii="HelveticaNeueLT Com 45 Lt" w:hAnsi="HelveticaNeueLT Com 45 Lt"/>
          <w:bCs/>
          <w:i/>
          <w:color w:val="632423" w:themeColor="accent2" w:themeShade="80"/>
          <w:lang w:val="fr-FR"/>
        </w:rPr>
        <w:t>Folosintele</w:t>
      </w:r>
      <w:proofErr w:type="spellEnd"/>
      <w:r w:rsidRPr="000D3E33">
        <w:rPr>
          <w:rFonts w:ascii="HelveticaNeueLT Com 45 Lt" w:hAnsi="HelveticaNeueLT Com 45 Lt"/>
          <w:bCs/>
          <w:i/>
          <w:color w:val="632423" w:themeColor="accent2" w:themeShade="80"/>
          <w:lang w:val="fr-FR"/>
        </w:rPr>
        <w:t xml:space="preserve"> </w:t>
      </w:r>
      <w:proofErr w:type="spellStart"/>
      <w:r w:rsidRPr="000D3E33">
        <w:rPr>
          <w:rFonts w:ascii="HelveticaNeueLT Com 45 Lt" w:hAnsi="HelveticaNeueLT Com 45 Lt"/>
          <w:bCs/>
          <w:i/>
          <w:color w:val="632423" w:themeColor="accent2" w:themeShade="80"/>
          <w:lang w:val="fr-FR"/>
        </w:rPr>
        <w:t>actuale</w:t>
      </w:r>
      <w:proofErr w:type="spellEnd"/>
      <w:r w:rsidRPr="000D3E33">
        <w:rPr>
          <w:rFonts w:ascii="HelveticaNeueLT Com 45 Lt" w:hAnsi="HelveticaNeueLT Com 45 Lt"/>
          <w:bCs/>
          <w:i/>
          <w:color w:val="632423" w:themeColor="accent2" w:themeShade="80"/>
          <w:lang w:val="fr-FR"/>
        </w:rPr>
        <w:t xml:space="preserve"> si </w:t>
      </w:r>
      <w:proofErr w:type="spellStart"/>
      <w:r w:rsidRPr="000D3E33">
        <w:rPr>
          <w:rFonts w:ascii="HelveticaNeueLT Com 45 Lt" w:hAnsi="HelveticaNeueLT Com 45 Lt"/>
          <w:bCs/>
          <w:i/>
          <w:color w:val="632423" w:themeColor="accent2" w:themeShade="80"/>
          <w:lang w:val="fr-FR"/>
        </w:rPr>
        <w:t>planificate</w:t>
      </w:r>
      <w:proofErr w:type="spellEnd"/>
      <w:r w:rsidRPr="000D3E33">
        <w:rPr>
          <w:rFonts w:ascii="HelveticaNeueLT Com 45 Lt" w:hAnsi="HelveticaNeueLT Com 45 Lt"/>
          <w:bCs/>
          <w:i/>
          <w:color w:val="632423" w:themeColor="accent2" w:themeShade="80"/>
          <w:lang w:val="fr-FR"/>
        </w:rPr>
        <w:t xml:space="preserve"> ale </w:t>
      </w:r>
      <w:proofErr w:type="spellStart"/>
      <w:r w:rsidRPr="000D3E33">
        <w:rPr>
          <w:rFonts w:ascii="HelveticaNeueLT Com 45 Lt" w:hAnsi="HelveticaNeueLT Com 45 Lt"/>
          <w:bCs/>
          <w:i/>
          <w:color w:val="632423" w:themeColor="accent2" w:themeShade="80"/>
          <w:lang w:val="fr-FR"/>
        </w:rPr>
        <w:t>terenului</w:t>
      </w:r>
      <w:proofErr w:type="spellEnd"/>
      <w:r w:rsidRPr="000D3E33">
        <w:rPr>
          <w:rFonts w:ascii="HelveticaNeueLT Com 45 Lt" w:hAnsi="HelveticaNeueLT Com 45 Lt"/>
          <w:bCs/>
          <w:i/>
          <w:color w:val="632423" w:themeColor="accent2" w:themeShade="80"/>
          <w:lang w:val="fr-FR"/>
        </w:rPr>
        <w:t xml:space="preserve">, </w:t>
      </w:r>
      <w:proofErr w:type="spellStart"/>
      <w:r w:rsidRPr="000D3E33">
        <w:rPr>
          <w:rFonts w:ascii="HelveticaNeueLT Com 45 Lt" w:hAnsi="HelveticaNeueLT Com 45 Lt"/>
          <w:bCs/>
          <w:i/>
          <w:color w:val="632423" w:themeColor="accent2" w:themeShade="80"/>
          <w:lang w:val="fr-FR"/>
        </w:rPr>
        <w:t>atat</w:t>
      </w:r>
      <w:proofErr w:type="spellEnd"/>
      <w:r w:rsidRPr="000D3E33">
        <w:rPr>
          <w:rFonts w:ascii="HelveticaNeueLT Com 45 Lt" w:hAnsi="HelveticaNeueLT Com 45 Lt"/>
          <w:bCs/>
          <w:i/>
          <w:color w:val="632423" w:themeColor="accent2" w:themeShade="80"/>
          <w:lang w:val="fr-FR"/>
        </w:rPr>
        <w:t xml:space="preserve"> </w:t>
      </w:r>
      <w:proofErr w:type="spellStart"/>
      <w:r w:rsidRPr="000D3E33">
        <w:rPr>
          <w:rFonts w:ascii="HelveticaNeueLT Com 45 Lt" w:hAnsi="HelveticaNeueLT Com 45 Lt"/>
          <w:bCs/>
          <w:i/>
          <w:color w:val="632423" w:themeColor="accent2" w:themeShade="80"/>
          <w:lang w:val="fr-FR"/>
        </w:rPr>
        <w:t>pe</w:t>
      </w:r>
      <w:proofErr w:type="spellEnd"/>
      <w:r w:rsidRPr="000D3E33">
        <w:rPr>
          <w:rFonts w:ascii="HelveticaNeueLT Com 45 Lt" w:hAnsi="HelveticaNeueLT Com 45 Lt"/>
          <w:bCs/>
          <w:i/>
          <w:color w:val="632423" w:themeColor="accent2" w:themeShade="80"/>
          <w:lang w:val="fr-FR"/>
        </w:rPr>
        <w:t xml:space="preserve"> </w:t>
      </w:r>
      <w:proofErr w:type="spellStart"/>
      <w:r w:rsidRPr="000D3E33">
        <w:rPr>
          <w:rFonts w:ascii="HelveticaNeueLT Com 45 Lt" w:hAnsi="HelveticaNeueLT Com 45 Lt"/>
          <w:bCs/>
          <w:i/>
          <w:color w:val="632423" w:themeColor="accent2" w:themeShade="80"/>
          <w:lang w:val="fr-FR"/>
        </w:rPr>
        <w:t>amplasament</w:t>
      </w:r>
      <w:proofErr w:type="spellEnd"/>
      <w:r w:rsidRPr="000D3E33">
        <w:rPr>
          <w:rFonts w:ascii="HelveticaNeueLT Com 45 Lt" w:hAnsi="HelveticaNeueLT Com 45 Lt"/>
          <w:bCs/>
          <w:i/>
          <w:color w:val="632423" w:themeColor="accent2" w:themeShade="80"/>
          <w:lang w:val="fr-FR"/>
        </w:rPr>
        <w:t xml:space="preserve">, cat si </w:t>
      </w:r>
      <w:proofErr w:type="spellStart"/>
      <w:r w:rsidRPr="000D3E33">
        <w:rPr>
          <w:rFonts w:ascii="HelveticaNeueLT Com 45 Lt" w:hAnsi="HelveticaNeueLT Com 45 Lt"/>
          <w:bCs/>
          <w:i/>
          <w:color w:val="632423" w:themeColor="accent2" w:themeShade="80"/>
          <w:lang w:val="fr-FR"/>
        </w:rPr>
        <w:t>pe</w:t>
      </w:r>
      <w:proofErr w:type="spellEnd"/>
      <w:r w:rsidRPr="000D3E33">
        <w:rPr>
          <w:rFonts w:ascii="HelveticaNeueLT Com 45 Lt" w:hAnsi="HelveticaNeueLT Com 45 Lt"/>
          <w:bCs/>
          <w:i/>
          <w:color w:val="632423" w:themeColor="accent2" w:themeShade="80"/>
          <w:lang w:val="fr-FR"/>
        </w:rPr>
        <w:t xml:space="preserve"> zone </w:t>
      </w:r>
      <w:proofErr w:type="spellStart"/>
      <w:r w:rsidRPr="000D3E33">
        <w:rPr>
          <w:rFonts w:ascii="HelveticaNeueLT Com 45 Lt" w:hAnsi="HelveticaNeueLT Com 45 Lt"/>
          <w:bCs/>
          <w:i/>
          <w:color w:val="632423" w:themeColor="accent2" w:themeShade="80"/>
          <w:lang w:val="fr-FR"/>
        </w:rPr>
        <w:t>adiacente</w:t>
      </w:r>
      <w:proofErr w:type="spellEnd"/>
      <w:r w:rsidRPr="000D3E33">
        <w:rPr>
          <w:rFonts w:ascii="HelveticaNeueLT Com 45 Lt" w:hAnsi="HelveticaNeueLT Com 45 Lt"/>
          <w:bCs/>
          <w:i/>
          <w:color w:val="632423" w:themeColor="accent2" w:themeShade="80"/>
          <w:lang w:val="fr-FR"/>
        </w:rPr>
        <w:t xml:space="preserve"> </w:t>
      </w:r>
      <w:proofErr w:type="spellStart"/>
      <w:proofErr w:type="gramStart"/>
      <w:r w:rsidRPr="000D3E33">
        <w:rPr>
          <w:rFonts w:ascii="HelveticaNeueLT Com 45 Lt" w:hAnsi="HelveticaNeueLT Com 45 Lt"/>
          <w:bCs/>
          <w:i/>
          <w:color w:val="632423" w:themeColor="accent2" w:themeShade="80"/>
          <w:lang w:val="fr-FR"/>
        </w:rPr>
        <w:t>acestuia</w:t>
      </w:r>
      <w:proofErr w:type="spellEnd"/>
      <w:r w:rsidRPr="000D3E33">
        <w:rPr>
          <w:rFonts w:ascii="HelveticaNeueLT Com 45 Lt" w:hAnsi="HelveticaNeueLT Com 45 Lt"/>
          <w:bCs/>
          <w:i/>
          <w:color w:val="632423" w:themeColor="accent2" w:themeShade="80"/>
          <w:lang w:val="fr-FR"/>
        </w:rPr>
        <w:t>;</w:t>
      </w:r>
      <w:proofErr w:type="gramEnd"/>
    </w:p>
    <w:p w14:paraId="034D2BDD" w14:textId="7DBC95F3" w:rsidR="00C85E38" w:rsidRPr="000D3E33" w:rsidRDefault="00C85E38" w:rsidP="00C85E38">
      <w:pPr>
        <w:tabs>
          <w:tab w:val="left" w:pos="567"/>
        </w:tabs>
        <w:spacing w:line="360" w:lineRule="auto"/>
        <w:contextualSpacing/>
        <w:jc w:val="both"/>
        <w:rPr>
          <w:rFonts w:ascii="HelveticaNeueLT Com 45 Lt" w:hAnsi="HelveticaNeueLT Com 45 Lt"/>
          <w:lang w:val="fr-FR"/>
        </w:rPr>
      </w:pPr>
      <w:r>
        <w:rPr>
          <w:rFonts w:ascii="HelveticaNeueLT Com 45 Lt" w:hAnsi="HelveticaNeueLT Com 45 Lt"/>
        </w:rPr>
        <w:t>I</w:t>
      </w:r>
      <w:r w:rsidRPr="008F5691">
        <w:rPr>
          <w:rFonts w:ascii="HelveticaNeueLT Com 45 Lt" w:hAnsi="HelveticaNeueLT Com 45 Lt"/>
        </w:rPr>
        <w:t>mobilul reprezentat prin teren este situat în intravilanul localității</w:t>
      </w:r>
      <w:r>
        <w:rPr>
          <w:rFonts w:ascii="HelveticaNeueLT Com 45 Lt" w:hAnsi="HelveticaNeueLT Com 45 Lt"/>
        </w:rPr>
        <w:t xml:space="preserve"> Bragadiru</w:t>
      </w:r>
      <w:r w:rsidRPr="008F5691">
        <w:rPr>
          <w:rFonts w:ascii="HelveticaNeueLT Com 45 Lt" w:hAnsi="HelveticaNeueLT Com 45 Lt"/>
        </w:rPr>
        <w:t xml:space="preserve">,  </w:t>
      </w:r>
      <w:proofErr w:type="spellStart"/>
      <w:r w:rsidRPr="008F5691">
        <w:rPr>
          <w:rFonts w:ascii="HelveticaNeueLT Com 45 Lt" w:hAnsi="HelveticaNeueLT Com 45 Lt"/>
        </w:rPr>
        <w:t>judetul</w:t>
      </w:r>
      <w:proofErr w:type="spellEnd"/>
      <w:r w:rsidRPr="008F5691">
        <w:rPr>
          <w:rFonts w:ascii="HelveticaNeueLT Com 45 Lt" w:hAnsi="HelveticaNeueLT Com 45 Lt"/>
        </w:rPr>
        <w:t xml:space="preserve"> Ilfov și se află în proprietatea</w:t>
      </w:r>
      <w:r w:rsidRPr="008F5691">
        <w:rPr>
          <w:rFonts w:ascii="HelveticaNeueLT Com 45 Lt" w:hAnsi="HelveticaNeueLT Com 45 Lt" w:cs="Swis721 Cn BT"/>
        </w:rPr>
        <w:t xml:space="preserve"> </w:t>
      </w:r>
      <w:r w:rsidRPr="00D75D20">
        <w:rPr>
          <w:rFonts w:ascii="HelveticaNeueLT Com 65 Md" w:hAnsi="HelveticaNeueLT Com 65 Md"/>
          <w:bCs/>
        </w:rPr>
        <w:t>S.C. REWE PROJEKTENWICKLUNG ROMÂNIA S.R.L.</w:t>
      </w:r>
      <w:r w:rsidRPr="008F5691">
        <w:rPr>
          <w:rFonts w:ascii="HelveticaNeueLT Com 45 Lt" w:hAnsi="HelveticaNeueLT Com 45 Lt"/>
        </w:rPr>
        <w:t xml:space="preserve">. Terenul este identificat prin C.F. nr. </w:t>
      </w:r>
      <w:r>
        <w:rPr>
          <w:rFonts w:ascii="HelveticaNeueLT Com 45 Lt" w:hAnsi="HelveticaNeueLT Com 45 Lt"/>
        </w:rPr>
        <w:t>131923 Bragadiru</w:t>
      </w:r>
      <w:r w:rsidRPr="003E15F4">
        <w:rPr>
          <w:rFonts w:ascii="HelveticaNeueLT Com 45 Lt" w:hAnsi="HelveticaNeueLT Com 45 Lt"/>
        </w:rPr>
        <w:t xml:space="preserve">, nr. Cadastral </w:t>
      </w:r>
      <w:r>
        <w:rPr>
          <w:rFonts w:ascii="HelveticaNeueLT Com 45 Lt" w:hAnsi="HelveticaNeueLT Com 45 Lt"/>
        </w:rPr>
        <w:t>131923</w:t>
      </w:r>
      <w:r w:rsidRPr="003E15F4">
        <w:rPr>
          <w:rFonts w:ascii="HelveticaNeueLT Com 45 Lt" w:hAnsi="HelveticaNeueLT Com 45 Lt"/>
        </w:rPr>
        <w:t>,</w:t>
      </w:r>
      <w:r>
        <w:rPr>
          <w:rFonts w:ascii="HelveticaNeueLT Com 45 Lt" w:hAnsi="HelveticaNeueLT Com 45 Lt"/>
        </w:rPr>
        <w:t xml:space="preserve"> având o suprafață de 6000 mp </w:t>
      </w:r>
    </w:p>
    <w:p w14:paraId="414EB39C" w14:textId="77777777" w:rsidR="00C85E38" w:rsidRPr="001A632E" w:rsidRDefault="00C85E38" w:rsidP="001A632E">
      <w:pPr>
        <w:tabs>
          <w:tab w:val="left" w:pos="567"/>
          <w:tab w:val="left" w:pos="851"/>
        </w:tabs>
        <w:spacing w:line="360" w:lineRule="auto"/>
        <w:contextualSpacing/>
        <w:jc w:val="both"/>
        <w:rPr>
          <w:rFonts w:ascii="HelveticaNeueLT Com 45 Lt" w:hAnsi="HelveticaNeueLT Com 45 Lt" w:cs="Arial"/>
        </w:rPr>
      </w:pPr>
    </w:p>
    <w:p w14:paraId="424F3FB5" w14:textId="727EF07C" w:rsidR="00B251F6" w:rsidRDefault="00541B8C" w:rsidP="001A632E">
      <w:pPr>
        <w:tabs>
          <w:tab w:val="left" w:pos="567"/>
          <w:tab w:val="left" w:pos="851"/>
        </w:tabs>
        <w:spacing w:after="0" w:line="360" w:lineRule="auto"/>
        <w:contextualSpacing/>
        <w:jc w:val="both"/>
        <w:rPr>
          <w:rFonts w:ascii="HelveticaNeueLT Com 45 Lt" w:hAnsi="HelveticaNeueLT Com 45 Lt" w:cs="Arial"/>
        </w:rPr>
      </w:pPr>
      <w:r w:rsidRPr="001A632E">
        <w:rPr>
          <w:rFonts w:ascii="HelveticaNeueLT Com 45 Lt" w:hAnsi="HelveticaNeueLT Com 45 Lt" w:cs="Arial"/>
        </w:rPr>
        <w:t>P.O.T. existent</w:t>
      </w:r>
      <w:r w:rsidRPr="001A632E">
        <w:rPr>
          <w:rFonts w:ascii="HelveticaNeueLT Com 45 Lt" w:hAnsi="HelveticaNeueLT Com 45 Lt" w:cs="Arial"/>
        </w:rPr>
        <w:tab/>
        <w:t xml:space="preserve">: </w:t>
      </w:r>
      <w:r w:rsidR="00DD5C71">
        <w:rPr>
          <w:rFonts w:ascii="HelveticaNeueLT Com 45 Lt" w:hAnsi="HelveticaNeueLT Com 45 Lt" w:cs="Arial"/>
        </w:rPr>
        <w:t>0</w:t>
      </w:r>
      <w:r w:rsidR="00A6619C" w:rsidRPr="001A632E">
        <w:rPr>
          <w:rFonts w:ascii="HelveticaNeueLT Com 45 Lt" w:hAnsi="HelveticaNeueLT Com 45 Lt" w:cs="Arial"/>
        </w:rPr>
        <w:t xml:space="preserve"> </w:t>
      </w:r>
      <w:r w:rsidR="006B0E83" w:rsidRPr="001A632E">
        <w:rPr>
          <w:rFonts w:ascii="HelveticaNeueLT Com 45 Lt" w:hAnsi="HelveticaNeueLT Com 45 Lt" w:cs="Arial"/>
        </w:rPr>
        <w:t>%</w:t>
      </w:r>
      <w:r w:rsidRPr="001A632E">
        <w:rPr>
          <w:rFonts w:ascii="HelveticaNeueLT Com 45 Lt" w:hAnsi="HelveticaNeueLT Com 45 Lt" w:cs="Arial"/>
        </w:rPr>
        <w:tab/>
      </w:r>
      <w:r w:rsidR="00A6619C">
        <w:rPr>
          <w:rFonts w:ascii="HelveticaNeueLT Com 45 Lt" w:hAnsi="HelveticaNeueLT Com 45 Lt" w:cs="Arial"/>
        </w:rPr>
        <w:tab/>
      </w:r>
      <w:r w:rsidRPr="001A632E">
        <w:rPr>
          <w:rFonts w:ascii="HelveticaNeueLT Com 45 Lt" w:hAnsi="HelveticaNeueLT Com 45 Lt" w:cs="Arial"/>
        </w:rPr>
        <w:t xml:space="preserve">C.U.T. existent : </w:t>
      </w:r>
      <w:r w:rsidR="00A6619C" w:rsidRPr="001A632E">
        <w:rPr>
          <w:rFonts w:ascii="HelveticaNeueLT Com 45 Lt" w:hAnsi="HelveticaNeueLT Com 45 Lt" w:cs="Arial"/>
        </w:rPr>
        <w:t>0.</w:t>
      </w:r>
      <w:r w:rsidR="003F2981">
        <w:rPr>
          <w:rFonts w:ascii="HelveticaNeueLT Com 45 Lt" w:hAnsi="HelveticaNeueLT Com 45 Lt" w:cs="Arial"/>
        </w:rPr>
        <w:t>0</w:t>
      </w:r>
      <w:r w:rsidR="00DD5C71">
        <w:rPr>
          <w:rFonts w:ascii="HelveticaNeueLT Com 45 Lt" w:hAnsi="HelveticaNeueLT Com 45 Lt" w:cs="Arial"/>
        </w:rPr>
        <w:t>0</w:t>
      </w:r>
    </w:p>
    <w:p w14:paraId="52E45055" w14:textId="287F008F" w:rsidR="00A6619C" w:rsidRDefault="00811815" w:rsidP="00A6619C">
      <w:pPr>
        <w:pStyle w:val="Corptext3"/>
        <w:spacing w:after="0" w:line="360" w:lineRule="auto"/>
        <w:contextualSpacing/>
        <w:jc w:val="both"/>
        <w:rPr>
          <w:rFonts w:ascii="HelveticaNeueLT Com 45 Lt" w:hAnsi="HelveticaNeueLT Com 45 Lt"/>
          <w:sz w:val="22"/>
          <w:szCs w:val="22"/>
          <w:lang w:val="ro-RO"/>
        </w:rPr>
      </w:pPr>
      <w:r w:rsidRPr="001A632E">
        <w:rPr>
          <w:rFonts w:ascii="HelveticaNeueLT Com 45 Lt" w:hAnsi="HelveticaNeueLT Com 45 Lt" w:cs="Arial"/>
          <w:noProof/>
          <w:sz w:val="22"/>
          <w:szCs w:val="22"/>
        </w:rPr>
        <mc:AlternateContent>
          <mc:Choice Requires="wps">
            <w:drawing>
              <wp:anchor distT="0" distB="0" distL="114300" distR="114300" simplePos="0" relativeHeight="251665408" behindDoc="0" locked="0" layoutInCell="1" allowOverlap="1" wp14:anchorId="17D7E42E" wp14:editId="6D748053">
                <wp:simplePos x="0" y="0"/>
                <wp:positionH relativeFrom="margin">
                  <wp:posOffset>2494225</wp:posOffset>
                </wp:positionH>
                <wp:positionV relativeFrom="paragraph">
                  <wp:posOffset>1335758</wp:posOffset>
                </wp:positionV>
                <wp:extent cx="491376" cy="259928"/>
                <wp:effectExtent l="57150" t="152400" r="23495" b="140335"/>
                <wp:wrapNone/>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56179">
                          <a:off x="0" y="0"/>
                          <a:ext cx="491376" cy="259928"/>
                        </a:xfrm>
                        <a:prstGeom prst="rect">
                          <a:avLst/>
                        </a:prstGeom>
                        <a:noFill/>
                        <a:ln w="28575">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B3A9A" id="Rectangle 12" o:spid="_x0000_s1026" style="position:absolute;margin-left:196.4pt;margin-top:105.2pt;width:38.7pt;height:20.45pt;rotation:9564082fd;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" filled="f" strokecolor="red" strokeweight="2.25pt">
                <v:stroke dashstyle="1 1"/>
                <w10:wrap anchorx="margin"/>
              </v:rect>
            </w:pict>
          </mc:Fallback>
        </mc:AlternateContent>
      </w:r>
      <w:r w:rsidR="00C85E38">
        <w:rPr>
          <w:rFonts w:ascii="HelveticaNeueLT Com 45 Lt" w:hAnsi="HelveticaNeueLT Com 45 Lt"/>
          <w:noProof/>
          <w:sz w:val="22"/>
          <w:szCs w:val="22"/>
          <w:lang w:val="ro-RO"/>
        </w:rPr>
        <w:drawing>
          <wp:inline distT="0" distB="0" distL="0" distR="0" wp14:anchorId="2B453967" wp14:editId="6318F39E">
            <wp:extent cx="5759450" cy="3239770"/>
            <wp:effectExtent l="0" t="0" r="0" b="0"/>
            <wp:docPr id="274314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14040" name="Picture 27431404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inline>
        </w:drawing>
      </w:r>
    </w:p>
    <w:p w14:paraId="0DE6F937" w14:textId="013A0218" w:rsidR="00A6619C" w:rsidRDefault="00A6619C" w:rsidP="00A6619C">
      <w:pPr>
        <w:pStyle w:val="Corptext3"/>
        <w:spacing w:after="0" w:line="360" w:lineRule="auto"/>
        <w:contextualSpacing/>
        <w:jc w:val="both"/>
        <w:rPr>
          <w:rFonts w:ascii="HelveticaNeueLT Com 45 Lt" w:hAnsi="HelveticaNeueLT Com 45 Lt"/>
          <w:sz w:val="22"/>
          <w:szCs w:val="22"/>
          <w:lang w:val="ro-RO"/>
        </w:rPr>
      </w:pPr>
    </w:p>
    <w:p w14:paraId="65AD5B79" w14:textId="77777777" w:rsidR="00AB0320" w:rsidRPr="0015374D" w:rsidRDefault="00AB0320" w:rsidP="001A632E">
      <w:pPr>
        <w:pStyle w:val="Style"/>
        <w:numPr>
          <w:ilvl w:val="0"/>
          <w:numId w:val="10"/>
        </w:numPr>
        <w:tabs>
          <w:tab w:val="left" w:pos="426"/>
          <w:tab w:val="left" w:pos="567"/>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Politici de zonare si de folosire a terenului;</w:t>
      </w:r>
    </w:p>
    <w:p w14:paraId="3AFD3BBC" w14:textId="1511FFC5" w:rsidR="00E25E2E" w:rsidRPr="000D3E33" w:rsidRDefault="001E25B0" w:rsidP="00E25E2E">
      <w:pPr>
        <w:contextualSpacing/>
        <w:jc w:val="both"/>
        <w:rPr>
          <w:rFonts w:ascii="HelveticaNeueLT Com 45 Lt" w:hAnsi="HelveticaNeueLT Com 45 Lt"/>
          <w:b/>
          <w:bCs/>
          <w:iCs/>
          <w:lang w:val="fr-FR"/>
        </w:rPr>
      </w:pPr>
      <w:r w:rsidRPr="00811815">
        <w:rPr>
          <w:rFonts w:ascii="HelveticaNeueLT Com 45 Lt" w:hAnsi="HelveticaNeueLT Com 45 Lt" w:cs="Arial"/>
        </w:rPr>
        <w:tab/>
      </w:r>
      <w:proofErr w:type="spellStart"/>
      <w:r w:rsidR="00E25E2E" w:rsidRPr="000D3E33">
        <w:rPr>
          <w:rFonts w:ascii="HelveticaNeueLT Com 45 Lt" w:hAnsi="HelveticaNeueLT Com 45 Lt"/>
          <w:b/>
          <w:bCs/>
          <w:iCs/>
          <w:lang w:val="fr-FR"/>
        </w:rPr>
        <w:t>Terenul</w:t>
      </w:r>
      <w:proofErr w:type="spellEnd"/>
      <w:r w:rsidR="00E25E2E" w:rsidRPr="000D3E33">
        <w:rPr>
          <w:rFonts w:ascii="HelveticaNeueLT Com 45 Lt" w:hAnsi="HelveticaNeueLT Com 45 Lt"/>
          <w:b/>
          <w:bCs/>
          <w:iCs/>
          <w:lang w:val="fr-FR"/>
        </w:rPr>
        <w:t xml:space="preserve"> este </w:t>
      </w:r>
      <w:proofErr w:type="spellStart"/>
      <w:r w:rsidR="00E25E2E" w:rsidRPr="000D3E33">
        <w:rPr>
          <w:rFonts w:ascii="HelveticaNeueLT Com 45 Lt" w:hAnsi="HelveticaNeueLT Com 45 Lt"/>
          <w:b/>
          <w:bCs/>
          <w:iCs/>
          <w:lang w:val="fr-FR"/>
        </w:rPr>
        <w:t>reglementat</w:t>
      </w:r>
      <w:proofErr w:type="spellEnd"/>
      <w:r w:rsidR="00E25E2E" w:rsidRPr="000D3E33">
        <w:rPr>
          <w:rFonts w:ascii="HelveticaNeueLT Com 45 Lt" w:hAnsi="HelveticaNeueLT Com 45 Lt"/>
          <w:b/>
          <w:bCs/>
          <w:iCs/>
          <w:lang w:val="fr-FR"/>
        </w:rPr>
        <w:t xml:space="preserve"> </w:t>
      </w:r>
      <w:proofErr w:type="spellStart"/>
      <w:r w:rsidR="00E25E2E" w:rsidRPr="000D3E33">
        <w:rPr>
          <w:rFonts w:ascii="HelveticaNeueLT Com 45 Lt" w:hAnsi="HelveticaNeueLT Com 45 Lt"/>
          <w:b/>
          <w:bCs/>
          <w:iCs/>
          <w:lang w:val="fr-FR"/>
        </w:rPr>
        <w:t>prin</w:t>
      </w:r>
      <w:proofErr w:type="spellEnd"/>
      <w:r w:rsidR="00E25E2E" w:rsidRPr="000D3E33">
        <w:rPr>
          <w:rFonts w:ascii="HelveticaNeueLT Com 45 Lt" w:hAnsi="HelveticaNeueLT Com 45 Lt"/>
          <w:b/>
          <w:bCs/>
          <w:iCs/>
          <w:lang w:val="fr-FR"/>
        </w:rPr>
        <w:t xml:space="preserve"> </w:t>
      </w:r>
      <w:proofErr w:type="spellStart"/>
      <w:r w:rsidR="00E25E2E" w:rsidRPr="000D3E33">
        <w:rPr>
          <w:rFonts w:ascii="HelveticaNeueLT Com 45 Lt" w:hAnsi="HelveticaNeueLT Com 45 Lt"/>
          <w:b/>
          <w:bCs/>
          <w:iCs/>
          <w:lang w:val="fr-FR"/>
        </w:rPr>
        <w:t>documentați</w:t>
      </w:r>
      <w:r w:rsidR="00D75D20" w:rsidRPr="000D3E33">
        <w:rPr>
          <w:rFonts w:ascii="HelveticaNeueLT Com 45 Lt" w:hAnsi="HelveticaNeueLT Com 45 Lt"/>
          <w:b/>
          <w:bCs/>
          <w:iCs/>
          <w:lang w:val="fr-FR"/>
        </w:rPr>
        <w:t>e</w:t>
      </w:r>
      <w:proofErr w:type="spellEnd"/>
      <w:r w:rsidR="00E25E2E" w:rsidRPr="000D3E33">
        <w:rPr>
          <w:rFonts w:ascii="HelveticaNeueLT Com 45 Lt" w:hAnsi="HelveticaNeueLT Com 45 Lt"/>
          <w:b/>
          <w:bCs/>
          <w:iCs/>
          <w:lang w:val="fr-FR"/>
        </w:rPr>
        <w:t xml:space="preserve"> de </w:t>
      </w:r>
      <w:proofErr w:type="spellStart"/>
      <w:r w:rsidR="00E25E2E" w:rsidRPr="000D3E33">
        <w:rPr>
          <w:rFonts w:ascii="HelveticaNeueLT Com 45 Lt" w:hAnsi="HelveticaNeueLT Com 45 Lt"/>
          <w:b/>
          <w:bCs/>
          <w:iCs/>
          <w:lang w:val="fr-FR"/>
        </w:rPr>
        <w:t>urbanism</w:t>
      </w:r>
      <w:proofErr w:type="spellEnd"/>
      <w:r w:rsidR="00E25E2E" w:rsidRPr="000D3E33">
        <w:rPr>
          <w:rFonts w:ascii="HelveticaNeueLT Com 45 Lt" w:hAnsi="HelveticaNeueLT Com 45 Lt"/>
          <w:b/>
          <w:bCs/>
          <w:iCs/>
          <w:lang w:val="fr-FR"/>
        </w:rPr>
        <w:t xml:space="preserve"> </w:t>
      </w:r>
      <w:r w:rsidR="00811815" w:rsidRPr="000D3E33">
        <w:rPr>
          <w:rFonts w:ascii="HelveticaNeueLT Com 45 Lt" w:hAnsi="HelveticaNeueLT Com 45 Lt"/>
          <w:b/>
          <w:bCs/>
          <w:iCs/>
          <w:lang w:val="fr-FR"/>
        </w:rPr>
        <w:t>P</w:t>
      </w:r>
      <w:r w:rsidR="00C85E38" w:rsidRPr="000D3E33">
        <w:rPr>
          <w:rFonts w:ascii="HelveticaNeueLT Com 45 Lt" w:hAnsi="HelveticaNeueLT Com 45 Lt"/>
          <w:b/>
          <w:bCs/>
          <w:iCs/>
          <w:lang w:val="fr-FR"/>
        </w:rPr>
        <w:t>UZ</w:t>
      </w:r>
      <w:r w:rsidR="00E25E2E" w:rsidRPr="000D3E33">
        <w:rPr>
          <w:rFonts w:ascii="HelveticaNeueLT Com 45 Lt" w:hAnsi="HelveticaNeueLT Com 45 Lt"/>
          <w:b/>
          <w:bCs/>
          <w:iCs/>
          <w:lang w:val="fr-FR"/>
        </w:rPr>
        <w:t xml:space="preserve"> </w:t>
      </w:r>
      <w:proofErr w:type="spellStart"/>
      <w:r w:rsidR="003212D5" w:rsidRPr="000D3E33">
        <w:rPr>
          <w:rFonts w:ascii="HelveticaNeueLT Com 45 Lt" w:hAnsi="HelveticaNeueLT Com 45 Lt"/>
          <w:b/>
          <w:bCs/>
          <w:iCs/>
          <w:lang w:val="fr-FR"/>
        </w:rPr>
        <w:t>aprobat</w:t>
      </w:r>
      <w:r w:rsidR="00D75D20" w:rsidRPr="000D3E33">
        <w:rPr>
          <w:rFonts w:ascii="HelveticaNeueLT Com 45 Lt" w:hAnsi="HelveticaNeueLT Com 45 Lt"/>
          <w:b/>
          <w:bCs/>
          <w:iCs/>
          <w:lang w:val="fr-FR"/>
        </w:rPr>
        <w:t>ă</w:t>
      </w:r>
      <w:proofErr w:type="spellEnd"/>
      <w:r w:rsidR="003212D5" w:rsidRPr="000D3E33">
        <w:rPr>
          <w:rFonts w:ascii="HelveticaNeueLT Com 45 Lt" w:hAnsi="HelveticaNeueLT Com 45 Lt"/>
          <w:b/>
          <w:bCs/>
          <w:iCs/>
          <w:lang w:val="fr-FR"/>
        </w:rPr>
        <w:t xml:space="preserve"> </w:t>
      </w:r>
      <w:proofErr w:type="spellStart"/>
      <w:r w:rsidR="003212D5" w:rsidRPr="000D3E33">
        <w:rPr>
          <w:rFonts w:ascii="HelveticaNeueLT Com 45 Lt" w:hAnsi="HelveticaNeueLT Com 45 Lt"/>
          <w:b/>
          <w:bCs/>
          <w:iCs/>
          <w:lang w:val="fr-FR"/>
        </w:rPr>
        <w:t>prin</w:t>
      </w:r>
      <w:proofErr w:type="spellEnd"/>
      <w:r w:rsidR="003212D5" w:rsidRPr="000D3E33">
        <w:rPr>
          <w:rFonts w:ascii="HelveticaNeueLT Com 45 Lt" w:hAnsi="HelveticaNeueLT Com 45 Lt"/>
          <w:b/>
          <w:bCs/>
          <w:iCs/>
          <w:lang w:val="fr-FR"/>
        </w:rPr>
        <w:t xml:space="preserve"> </w:t>
      </w:r>
      <w:proofErr w:type="spellStart"/>
      <w:r w:rsidR="003212D5" w:rsidRPr="000D3E33">
        <w:rPr>
          <w:rFonts w:ascii="HelveticaNeueLT Com 45 Lt" w:hAnsi="HelveticaNeueLT Com 45 Lt"/>
          <w:b/>
          <w:bCs/>
          <w:iCs/>
          <w:lang w:val="fr-FR"/>
        </w:rPr>
        <w:t>Hotărârea</w:t>
      </w:r>
      <w:proofErr w:type="spellEnd"/>
      <w:r w:rsidR="003212D5" w:rsidRPr="000D3E33">
        <w:rPr>
          <w:rFonts w:ascii="HelveticaNeueLT Com 45 Lt" w:hAnsi="HelveticaNeueLT Com 45 Lt"/>
          <w:b/>
          <w:bCs/>
          <w:iCs/>
          <w:lang w:val="fr-FR"/>
        </w:rPr>
        <w:t xml:space="preserve"> </w:t>
      </w:r>
      <w:proofErr w:type="spellStart"/>
      <w:r w:rsidR="003212D5" w:rsidRPr="000D3E33">
        <w:rPr>
          <w:rFonts w:ascii="HelveticaNeueLT Com 45 Lt" w:hAnsi="HelveticaNeueLT Com 45 Lt"/>
          <w:b/>
          <w:bCs/>
          <w:iCs/>
          <w:lang w:val="fr-FR"/>
        </w:rPr>
        <w:t>Consiliului</w:t>
      </w:r>
      <w:proofErr w:type="spellEnd"/>
      <w:r w:rsidR="003212D5" w:rsidRPr="000D3E33">
        <w:rPr>
          <w:rFonts w:ascii="HelveticaNeueLT Com 45 Lt" w:hAnsi="HelveticaNeueLT Com 45 Lt"/>
          <w:b/>
          <w:bCs/>
          <w:iCs/>
          <w:lang w:val="fr-FR"/>
        </w:rPr>
        <w:t xml:space="preserve"> </w:t>
      </w:r>
      <w:proofErr w:type="spellStart"/>
      <w:r w:rsidR="003212D5" w:rsidRPr="000D3E33">
        <w:rPr>
          <w:rFonts w:ascii="HelveticaNeueLT Com 45 Lt" w:hAnsi="HelveticaNeueLT Com 45 Lt"/>
          <w:b/>
          <w:bCs/>
          <w:iCs/>
          <w:lang w:val="fr-FR"/>
        </w:rPr>
        <w:t>Județean</w:t>
      </w:r>
      <w:proofErr w:type="spellEnd"/>
      <w:r w:rsidR="003212D5" w:rsidRPr="000D3E33">
        <w:rPr>
          <w:rFonts w:ascii="HelveticaNeueLT Com 45 Lt" w:hAnsi="HelveticaNeueLT Com 45 Lt"/>
          <w:b/>
          <w:bCs/>
          <w:iCs/>
          <w:lang w:val="fr-FR"/>
        </w:rPr>
        <w:t xml:space="preserve"> </w:t>
      </w:r>
      <w:proofErr w:type="spellStart"/>
      <w:r w:rsidR="003212D5" w:rsidRPr="000D3E33">
        <w:rPr>
          <w:rFonts w:ascii="HelveticaNeueLT Com 45 Lt" w:hAnsi="HelveticaNeueLT Com 45 Lt"/>
          <w:b/>
          <w:bCs/>
          <w:iCs/>
          <w:lang w:val="fr-FR"/>
        </w:rPr>
        <w:t>Oraș</w:t>
      </w:r>
      <w:proofErr w:type="spellEnd"/>
      <w:r w:rsidR="003212D5" w:rsidRPr="000D3E33">
        <w:rPr>
          <w:rFonts w:ascii="HelveticaNeueLT Com 45 Lt" w:hAnsi="HelveticaNeueLT Com 45 Lt"/>
          <w:b/>
          <w:bCs/>
          <w:iCs/>
          <w:lang w:val="fr-FR"/>
        </w:rPr>
        <w:t xml:space="preserve"> </w:t>
      </w:r>
      <w:proofErr w:type="spellStart"/>
      <w:r w:rsidR="003212D5" w:rsidRPr="000D3E33">
        <w:rPr>
          <w:rFonts w:ascii="HelveticaNeueLT Com 45 Lt" w:hAnsi="HelveticaNeueLT Com 45 Lt"/>
          <w:b/>
          <w:bCs/>
          <w:iCs/>
          <w:lang w:val="fr-FR"/>
        </w:rPr>
        <w:t>Bragadiru</w:t>
      </w:r>
      <w:proofErr w:type="spellEnd"/>
      <w:r w:rsidR="003212D5" w:rsidRPr="000D3E33">
        <w:rPr>
          <w:rFonts w:ascii="HelveticaNeueLT Com 45 Lt" w:hAnsi="HelveticaNeueLT Com 45 Lt"/>
          <w:b/>
          <w:bCs/>
          <w:iCs/>
          <w:lang w:val="fr-FR"/>
        </w:rPr>
        <w:t>.</w:t>
      </w:r>
    </w:p>
    <w:p w14:paraId="42EF02F3" w14:textId="1FE97FB4" w:rsidR="001E25B0" w:rsidRPr="001A632E" w:rsidRDefault="001E25B0" w:rsidP="001A632E">
      <w:pPr>
        <w:tabs>
          <w:tab w:val="left" w:pos="567"/>
        </w:tabs>
        <w:spacing w:after="120" w:line="360" w:lineRule="auto"/>
        <w:jc w:val="both"/>
        <w:rPr>
          <w:rFonts w:ascii="HelveticaNeueLT Com 45 Lt" w:hAnsi="HelveticaNeueLT Com 45 Lt" w:cs="Arial"/>
        </w:rPr>
      </w:pPr>
    </w:p>
    <w:p w14:paraId="7928B58F" w14:textId="77777777" w:rsidR="00AB0320" w:rsidRPr="00B749FE" w:rsidRDefault="00AB0320" w:rsidP="001A632E">
      <w:pPr>
        <w:pStyle w:val="Listparagraf"/>
        <w:numPr>
          <w:ilvl w:val="0"/>
          <w:numId w:val="11"/>
        </w:numPr>
        <w:tabs>
          <w:tab w:val="left" w:pos="567"/>
        </w:tabs>
        <w:spacing w:line="360" w:lineRule="auto"/>
        <w:jc w:val="both"/>
        <w:rPr>
          <w:rFonts w:ascii="HelveticaNeueLT Com 45 Lt" w:hAnsi="HelveticaNeueLT Com 45 Lt"/>
          <w:bCs/>
          <w:i/>
          <w:color w:val="632423" w:themeColor="accent2" w:themeShade="80"/>
        </w:rPr>
      </w:pPr>
      <w:proofErr w:type="spellStart"/>
      <w:r w:rsidRPr="00B749FE">
        <w:rPr>
          <w:rFonts w:ascii="HelveticaNeueLT Com 45 Lt" w:hAnsi="HelveticaNeueLT Com 45 Lt"/>
          <w:bCs/>
          <w:i/>
          <w:color w:val="632423" w:themeColor="accent2" w:themeShade="80"/>
        </w:rPr>
        <w:t>Arealele</w:t>
      </w:r>
      <w:proofErr w:type="spellEnd"/>
      <w:r w:rsidRPr="00B749FE">
        <w:rPr>
          <w:rFonts w:ascii="HelveticaNeueLT Com 45 Lt" w:hAnsi="HelveticaNeueLT Com 45 Lt"/>
          <w:bCs/>
          <w:i/>
          <w:color w:val="632423" w:themeColor="accent2" w:themeShade="80"/>
        </w:rPr>
        <w:t xml:space="preserve"> </w:t>
      </w:r>
      <w:proofErr w:type="spellStart"/>
      <w:r w:rsidRPr="00B749FE">
        <w:rPr>
          <w:rFonts w:ascii="HelveticaNeueLT Com 45 Lt" w:hAnsi="HelveticaNeueLT Com 45 Lt"/>
          <w:bCs/>
          <w:i/>
          <w:color w:val="632423" w:themeColor="accent2" w:themeShade="80"/>
        </w:rPr>
        <w:t>sensibile</w:t>
      </w:r>
      <w:proofErr w:type="spellEnd"/>
      <w:r w:rsidRPr="00B749FE">
        <w:rPr>
          <w:rFonts w:ascii="HelveticaNeueLT Com 45 Lt" w:hAnsi="HelveticaNeueLT Com 45 Lt"/>
          <w:bCs/>
          <w:i/>
          <w:color w:val="632423" w:themeColor="accent2" w:themeShade="80"/>
        </w:rPr>
        <w:t>;</w:t>
      </w:r>
    </w:p>
    <w:p w14:paraId="29CA25F0" w14:textId="77777777" w:rsidR="00AB0320" w:rsidRPr="001A632E" w:rsidRDefault="00541B8C" w:rsidP="001A632E">
      <w:pPr>
        <w:tabs>
          <w:tab w:val="left" w:pos="567"/>
        </w:tabs>
        <w:spacing w:after="120" w:line="360" w:lineRule="auto"/>
        <w:contextualSpacing/>
        <w:jc w:val="both"/>
        <w:rPr>
          <w:rFonts w:ascii="HelveticaNeueLT Com 45 Lt" w:hAnsi="HelveticaNeueLT Com 45 Lt"/>
          <w:bCs/>
        </w:rPr>
      </w:pPr>
      <w:r w:rsidRPr="001A632E">
        <w:rPr>
          <w:rFonts w:ascii="HelveticaNeueLT Com 45 Lt" w:hAnsi="HelveticaNeueLT Com 45 Lt"/>
          <w:bCs/>
        </w:rPr>
        <w:tab/>
      </w:r>
      <w:r w:rsidR="00AB0320" w:rsidRPr="001A632E">
        <w:rPr>
          <w:rFonts w:ascii="HelveticaNeueLT Com 45 Lt" w:hAnsi="HelveticaNeueLT Com 45 Lt"/>
          <w:bCs/>
        </w:rPr>
        <w:t>Nu este cazul.</w:t>
      </w:r>
    </w:p>
    <w:p w14:paraId="4B1E2CBF" w14:textId="77777777" w:rsidR="00AB0320" w:rsidRPr="00B749FE" w:rsidRDefault="00AB0320" w:rsidP="001A632E">
      <w:pPr>
        <w:pStyle w:val="Listparagraf"/>
        <w:numPr>
          <w:ilvl w:val="0"/>
          <w:numId w:val="11"/>
        </w:numPr>
        <w:tabs>
          <w:tab w:val="left" w:pos="567"/>
        </w:tabs>
        <w:spacing w:line="360" w:lineRule="auto"/>
        <w:jc w:val="both"/>
        <w:rPr>
          <w:rFonts w:ascii="HelveticaNeueLT Com 45 Lt" w:hAnsi="HelveticaNeueLT Com 45 Lt"/>
          <w:bCs/>
          <w:i/>
          <w:color w:val="632423" w:themeColor="accent2" w:themeShade="80"/>
        </w:rPr>
      </w:pPr>
      <w:proofErr w:type="spellStart"/>
      <w:r w:rsidRPr="00B749FE">
        <w:rPr>
          <w:rFonts w:ascii="HelveticaNeueLT Com 45 Lt" w:hAnsi="HelveticaNeueLT Com 45 Lt"/>
          <w:bCs/>
          <w:i/>
          <w:color w:val="632423" w:themeColor="accent2" w:themeShade="80"/>
        </w:rPr>
        <w:t>Detalii</w:t>
      </w:r>
      <w:proofErr w:type="spellEnd"/>
      <w:r w:rsidRPr="00B749FE">
        <w:rPr>
          <w:rFonts w:ascii="HelveticaNeueLT Com 45 Lt" w:hAnsi="HelveticaNeueLT Com 45 Lt"/>
          <w:bCs/>
          <w:i/>
          <w:color w:val="632423" w:themeColor="accent2" w:themeShade="80"/>
        </w:rPr>
        <w:t xml:space="preserve"> privind orice </w:t>
      </w:r>
      <w:proofErr w:type="spellStart"/>
      <w:r w:rsidRPr="00B749FE">
        <w:rPr>
          <w:rFonts w:ascii="HelveticaNeueLT Com 45 Lt" w:hAnsi="HelveticaNeueLT Com 45 Lt"/>
          <w:bCs/>
          <w:i/>
          <w:color w:val="632423" w:themeColor="accent2" w:themeShade="80"/>
        </w:rPr>
        <w:t>varianta</w:t>
      </w:r>
      <w:proofErr w:type="spellEnd"/>
      <w:r w:rsidRPr="00B749FE">
        <w:rPr>
          <w:rFonts w:ascii="HelveticaNeueLT Com 45 Lt" w:hAnsi="HelveticaNeueLT Com 45 Lt"/>
          <w:bCs/>
          <w:i/>
          <w:color w:val="632423" w:themeColor="accent2" w:themeShade="80"/>
        </w:rPr>
        <w:t xml:space="preserve"> de </w:t>
      </w:r>
      <w:proofErr w:type="spellStart"/>
      <w:r w:rsidRPr="00B749FE">
        <w:rPr>
          <w:rFonts w:ascii="HelveticaNeueLT Com 45 Lt" w:hAnsi="HelveticaNeueLT Com 45 Lt"/>
          <w:bCs/>
          <w:i/>
          <w:color w:val="632423" w:themeColor="accent2" w:themeShade="80"/>
        </w:rPr>
        <w:t>amplasament</w:t>
      </w:r>
      <w:proofErr w:type="spellEnd"/>
      <w:r w:rsidRPr="00B749FE">
        <w:rPr>
          <w:rFonts w:ascii="HelveticaNeueLT Com 45 Lt" w:hAnsi="HelveticaNeueLT Com 45 Lt"/>
          <w:bCs/>
          <w:i/>
          <w:color w:val="632423" w:themeColor="accent2" w:themeShade="80"/>
        </w:rPr>
        <w:t xml:space="preserve"> care a fost </w:t>
      </w:r>
      <w:proofErr w:type="spellStart"/>
      <w:r w:rsidRPr="00B749FE">
        <w:rPr>
          <w:rFonts w:ascii="HelveticaNeueLT Com 45 Lt" w:hAnsi="HelveticaNeueLT Com 45 Lt"/>
          <w:bCs/>
          <w:i/>
          <w:color w:val="632423" w:themeColor="accent2" w:themeShade="80"/>
        </w:rPr>
        <w:t>luat</w:t>
      </w:r>
      <w:r w:rsidR="00541B8C" w:rsidRPr="00B749FE">
        <w:rPr>
          <w:rFonts w:ascii="HelveticaNeueLT Com 45 Lt" w:hAnsi="HelveticaNeueLT Com 45 Lt"/>
          <w:bCs/>
          <w:i/>
          <w:color w:val="632423" w:themeColor="accent2" w:themeShade="80"/>
        </w:rPr>
        <w:t>ă</w:t>
      </w:r>
      <w:proofErr w:type="spellEnd"/>
      <w:r w:rsidRPr="00B749FE">
        <w:rPr>
          <w:rFonts w:ascii="HelveticaNeueLT Com 45 Lt" w:hAnsi="HelveticaNeueLT Com 45 Lt"/>
          <w:bCs/>
          <w:i/>
          <w:color w:val="632423" w:themeColor="accent2" w:themeShade="80"/>
        </w:rPr>
        <w:t xml:space="preserve"> in </w:t>
      </w:r>
      <w:proofErr w:type="spellStart"/>
      <w:r w:rsidRPr="00B749FE">
        <w:rPr>
          <w:rFonts w:ascii="HelveticaNeueLT Com 45 Lt" w:hAnsi="HelveticaNeueLT Com 45 Lt"/>
          <w:bCs/>
          <w:i/>
          <w:color w:val="632423" w:themeColor="accent2" w:themeShade="80"/>
        </w:rPr>
        <w:t>considerare</w:t>
      </w:r>
      <w:proofErr w:type="spellEnd"/>
      <w:r w:rsidRPr="00B749FE">
        <w:rPr>
          <w:rFonts w:ascii="HelveticaNeueLT Com 45 Lt" w:hAnsi="HelveticaNeueLT Com 45 Lt"/>
          <w:bCs/>
          <w:i/>
          <w:color w:val="632423" w:themeColor="accent2" w:themeShade="80"/>
        </w:rPr>
        <w:t>;</w:t>
      </w:r>
    </w:p>
    <w:p w14:paraId="628DB19E" w14:textId="14D151A5" w:rsidR="00524E1F" w:rsidRPr="001A632E" w:rsidRDefault="00541B8C" w:rsidP="001A632E">
      <w:pPr>
        <w:tabs>
          <w:tab w:val="left" w:pos="567"/>
        </w:tabs>
        <w:spacing w:line="360" w:lineRule="auto"/>
        <w:contextualSpacing/>
        <w:jc w:val="both"/>
        <w:rPr>
          <w:rFonts w:ascii="HelveticaNeueLT Com 45 Lt" w:hAnsi="HelveticaNeueLT Com 45 Lt"/>
          <w:bCs/>
        </w:rPr>
      </w:pPr>
      <w:r w:rsidRPr="00B749FE">
        <w:rPr>
          <w:rFonts w:ascii="HelveticaNeueLT Com 45 Lt" w:hAnsi="HelveticaNeueLT Com 45 Lt"/>
          <w:bCs/>
          <w:sz w:val="24"/>
          <w:szCs w:val="24"/>
        </w:rPr>
        <w:tab/>
      </w:r>
      <w:r w:rsidR="00AB0320" w:rsidRPr="001A632E">
        <w:rPr>
          <w:rFonts w:ascii="HelveticaNeueLT Com 45 Lt" w:hAnsi="HelveticaNeueLT Com 45 Lt"/>
          <w:bCs/>
        </w:rPr>
        <w:t>Nu este cazul.</w:t>
      </w:r>
    </w:p>
    <w:p w14:paraId="08760428" w14:textId="776175A9" w:rsidR="00AB0320" w:rsidRPr="000D3E33" w:rsidRDefault="00AB0320" w:rsidP="001A632E">
      <w:pPr>
        <w:pStyle w:val="Style"/>
        <w:numPr>
          <w:ilvl w:val="0"/>
          <w:numId w:val="10"/>
        </w:numPr>
        <w:tabs>
          <w:tab w:val="left" w:pos="426"/>
          <w:tab w:val="left" w:pos="567"/>
        </w:tabs>
        <w:spacing w:line="360" w:lineRule="auto"/>
        <w:contextualSpacing/>
        <w:jc w:val="both"/>
        <w:rPr>
          <w:rFonts w:ascii="HelveticaNeueLT Com 45 Lt" w:hAnsi="HelveticaNeueLT Com 45 Lt"/>
          <w:b/>
          <w:lang w:val="ro-RO"/>
        </w:rPr>
      </w:pPr>
      <w:r w:rsidRPr="0015374D">
        <w:rPr>
          <w:rFonts w:ascii="HelveticaNeueLT Com 45 Lt" w:hAnsi="HelveticaNeueLT Com 45 Lt"/>
          <w:b/>
          <w:i/>
          <w:color w:val="632423" w:themeColor="accent2" w:themeShade="80"/>
          <w:lang w:val="ro-RO"/>
        </w:rPr>
        <w:t xml:space="preserve">coordonatele geografice ale amplasamentului proiectului, care vor fi prezentate sub forma de vector în format digital cu </w:t>
      </w:r>
      <w:proofErr w:type="spellStart"/>
      <w:r w:rsidRPr="0015374D">
        <w:rPr>
          <w:rFonts w:ascii="HelveticaNeueLT Com 45 Lt" w:hAnsi="HelveticaNeueLT Com 45 Lt"/>
          <w:b/>
          <w:i/>
          <w:color w:val="632423" w:themeColor="accent2" w:themeShade="80"/>
          <w:lang w:val="ro-RO"/>
        </w:rPr>
        <w:t>referinta</w:t>
      </w:r>
      <w:proofErr w:type="spellEnd"/>
      <w:r w:rsidRPr="0015374D">
        <w:rPr>
          <w:rFonts w:ascii="HelveticaNeueLT Com 45 Lt" w:hAnsi="HelveticaNeueLT Com 45 Lt"/>
          <w:b/>
          <w:i/>
          <w:color w:val="632423" w:themeColor="accent2" w:themeShade="80"/>
          <w:lang w:val="ro-RO"/>
        </w:rPr>
        <w:t xml:space="preserve"> geografica, în sistem de </w:t>
      </w:r>
      <w:proofErr w:type="spellStart"/>
      <w:r w:rsidRPr="0015374D">
        <w:rPr>
          <w:rFonts w:ascii="HelveticaNeueLT Com 45 Lt" w:hAnsi="HelveticaNeueLT Com 45 Lt"/>
          <w:b/>
          <w:i/>
          <w:color w:val="632423" w:themeColor="accent2" w:themeShade="80"/>
          <w:lang w:val="ro-RO"/>
        </w:rPr>
        <w:t>proiectie</w:t>
      </w:r>
      <w:proofErr w:type="spellEnd"/>
      <w:r w:rsidRPr="0015374D">
        <w:rPr>
          <w:rFonts w:ascii="HelveticaNeueLT Com 45 Lt" w:hAnsi="HelveticaNeueLT Com 45 Lt"/>
          <w:b/>
          <w:i/>
          <w:color w:val="632423" w:themeColor="accent2" w:themeShade="80"/>
          <w:lang w:val="ro-RO"/>
        </w:rPr>
        <w:t xml:space="preserve"> </w:t>
      </w:r>
      <w:proofErr w:type="spellStart"/>
      <w:r w:rsidRPr="0015374D">
        <w:rPr>
          <w:rFonts w:ascii="HelveticaNeueLT Com 45 Lt" w:hAnsi="HelveticaNeueLT Com 45 Lt"/>
          <w:b/>
          <w:i/>
          <w:color w:val="632423" w:themeColor="accent2" w:themeShade="80"/>
          <w:lang w:val="ro-RO"/>
        </w:rPr>
        <w:t>nationala</w:t>
      </w:r>
      <w:proofErr w:type="spellEnd"/>
      <w:r w:rsidRPr="0015374D">
        <w:rPr>
          <w:rFonts w:ascii="HelveticaNeueLT Com 45 Lt" w:hAnsi="HelveticaNeueLT Com 45 Lt"/>
          <w:b/>
          <w:i/>
          <w:color w:val="632423" w:themeColor="accent2" w:themeShade="80"/>
          <w:lang w:val="ro-RO"/>
        </w:rPr>
        <w:t xml:space="preserve"> Stereo 1970;</w:t>
      </w:r>
    </w:p>
    <w:p w14:paraId="56DFD9E5" w14:textId="77777777" w:rsidR="00D75D20" w:rsidRPr="000D3E33" w:rsidRDefault="00D75D20" w:rsidP="00D75D20">
      <w:pPr>
        <w:pStyle w:val="Style"/>
        <w:tabs>
          <w:tab w:val="left" w:pos="426"/>
          <w:tab w:val="left" w:pos="567"/>
        </w:tabs>
        <w:spacing w:line="360" w:lineRule="auto"/>
        <w:ind w:left="720"/>
        <w:contextualSpacing/>
        <w:jc w:val="both"/>
        <w:rPr>
          <w:rStyle w:val="tpa1"/>
          <w:rFonts w:ascii="HelveticaNeueLT Com 45 Lt" w:hAnsi="HelveticaNeueLT Com 45 Lt"/>
          <w:b/>
          <w:lang w:val="ro-RO"/>
        </w:rPr>
      </w:pPr>
    </w:p>
    <w:p w14:paraId="57E9635E" w14:textId="273AEACB" w:rsidR="00805558" w:rsidRPr="009C7A9A" w:rsidRDefault="00AB0320" w:rsidP="001A632E">
      <w:pPr>
        <w:tabs>
          <w:tab w:val="left" w:pos="567"/>
        </w:tabs>
        <w:autoSpaceDE w:val="0"/>
        <w:autoSpaceDN w:val="0"/>
        <w:adjustRightInd w:val="0"/>
        <w:spacing w:line="360" w:lineRule="auto"/>
        <w:contextualSpacing/>
        <w:jc w:val="both"/>
        <w:rPr>
          <w:rStyle w:val="tpa1"/>
          <w:rFonts w:ascii="HelveticaNeueLT Com 45 Lt" w:hAnsi="HelveticaNeueLT Com 45 Lt"/>
          <w:b/>
        </w:rPr>
      </w:pPr>
      <w:r w:rsidRPr="009C7A9A">
        <w:rPr>
          <w:rStyle w:val="tpa1"/>
          <w:rFonts w:ascii="HelveticaNeueLT Com 45 Lt" w:hAnsi="HelveticaNeueLT Com 45 Lt"/>
          <w:b/>
        </w:rPr>
        <w:t>Coordonate stereo ale amplasamentului:</w:t>
      </w:r>
    </w:p>
    <w:tbl>
      <w:tblPr>
        <w:tblStyle w:val="Tabelgril"/>
        <w:tblW w:w="0" w:type="auto"/>
        <w:jc w:val="center"/>
        <w:tblLook w:val="04A0" w:firstRow="1" w:lastRow="0" w:firstColumn="1" w:lastColumn="0" w:noHBand="0" w:noVBand="1"/>
      </w:tblPr>
      <w:tblGrid>
        <w:gridCol w:w="1271"/>
        <w:gridCol w:w="2126"/>
        <w:gridCol w:w="2268"/>
        <w:gridCol w:w="1701"/>
      </w:tblGrid>
      <w:tr w:rsidR="003212D5" w14:paraId="32A17412" w14:textId="77777777" w:rsidTr="007E0AAA">
        <w:trPr>
          <w:jc w:val="center"/>
        </w:trPr>
        <w:tc>
          <w:tcPr>
            <w:tcW w:w="1271" w:type="dxa"/>
            <w:vMerge w:val="restart"/>
          </w:tcPr>
          <w:p w14:paraId="2F8EFD49" w14:textId="77777777" w:rsidR="003212D5" w:rsidRPr="00A71331" w:rsidRDefault="003212D5" w:rsidP="007E0AAA">
            <w:pPr>
              <w:autoSpaceDE w:val="0"/>
              <w:autoSpaceDN w:val="0"/>
              <w:adjustRightInd w:val="0"/>
              <w:spacing w:after="0" w:line="240" w:lineRule="auto"/>
              <w:rPr>
                <w:rFonts w:ascii="HelveticaNeueLT Com 45 Lt" w:hAnsi="HelveticaNeueLT Com 45 Lt" w:cs="Tahoma"/>
                <w:sz w:val="24"/>
                <w:szCs w:val="24"/>
                <w:lang w:val="en-US"/>
              </w:rPr>
            </w:pPr>
            <w:r w:rsidRPr="00A71331">
              <w:rPr>
                <w:rFonts w:ascii="HelveticaNeueLT Com 45 Lt" w:hAnsi="HelveticaNeueLT Com 45 Lt" w:cs="Tahoma"/>
                <w:sz w:val="24"/>
                <w:szCs w:val="24"/>
                <w:lang w:val="en-US"/>
              </w:rPr>
              <w:t>Nr.</w:t>
            </w:r>
          </w:p>
          <w:p w14:paraId="1B97B5E9" w14:textId="77777777" w:rsidR="003212D5" w:rsidRPr="00A71331" w:rsidRDefault="003212D5" w:rsidP="007E0AAA">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Pct.</w:t>
            </w:r>
          </w:p>
        </w:tc>
        <w:tc>
          <w:tcPr>
            <w:tcW w:w="4394" w:type="dxa"/>
            <w:gridSpan w:val="2"/>
          </w:tcPr>
          <w:p w14:paraId="262A5DB3" w14:textId="77777777" w:rsidR="003212D5" w:rsidRPr="00A71331" w:rsidRDefault="003212D5" w:rsidP="007E0AAA">
            <w:pPr>
              <w:tabs>
                <w:tab w:val="left" w:pos="567"/>
              </w:tabs>
              <w:spacing w:line="360" w:lineRule="auto"/>
              <w:contextualSpacing/>
              <w:jc w:val="both"/>
              <w:rPr>
                <w:rFonts w:ascii="HelveticaNeueLT Com 45 Lt" w:hAnsi="HelveticaNeueLT Com 45 Lt"/>
                <w:b/>
                <w:i/>
                <w:color w:val="632423" w:themeColor="accent2" w:themeShade="80"/>
                <w:sz w:val="24"/>
                <w:szCs w:val="24"/>
              </w:rPr>
            </w:pPr>
            <w:proofErr w:type="spellStart"/>
            <w:r w:rsidRPr="00A71331">
              <w:rPr>
                <w:rFonts w:ascii="HelveticaNeueLT Com 45 Lt" w:hAnsi="HelveticaNeueLT Com 45 Lt" w:cs="Tahoma"/>
                <w:sz w:val="24"/>
                <w:szCs w:val="24"/>
                <w:lang w:val="en-US"/>
              </w:rPr>
              <w:t>Coordonate</w:t>
            </w:r>
            <w:proofErr w:type="spellEnd"/>
            <w:r w:rsidRPr="00A71331">
              <w:rPr>
                <w:rFonts w:ascii="HelveticaNeueLT Com 45 Lt" w:hAnsi="HelveticaNeueLT Com 45 Lt" w:cs="Tahoma"/>
                <w:sz w:val="24"/>
                <w:szCs w:val="24"/>
                <w:lang w:val="en-US"/>
              </w:rPr>
              <w:t xml:space="preserve"> pct.de </w:t>
            </w:r>
            <w:proofErr w:type="spellStart"/>
            <w:r w:rsidRPr="00A71331">
              <w:rPr>
                <w:rFonts w:ascii="HelveticaNeueLT Com 45 Lt" w:hAnsi="HelveticaNeueLT Com 45 Lt" w:cs="Tahoma"/>
                <w:sz w:val="24"/>
                <w:szCs w:val="24"/>
                <w:lang w:val="en-US"/>
              </w:rPr>
              <w:t>contur</w:t>
            </w:r>
            <w:proofErr w:type="spellEnd"/>
          </w:p>
        </w:tc>
        <w:tc>
          <w:tcPr>
            <w:tcW w:w="1701" w:type="dxa"/>
            <w:vMerge w:val="restart"/>
          </w:tcPr>
          <w:p w14:paraId="42595C64" w14:textId="77777777" w:rsidR="003212D5" w:rsidRPr="00A71331" w:rsidRDefault="003212D5" w:rsidP="007E0AAA">
            <w:pPr>
              <w:autoSpaceDE w:val="0"/>
              <w:autoSpaceDN w:val="0"/>
              <w:adjustRightInd w:val="0"/>
              <w:spacing w:after="0" w:line="240" w:lineRule="auto"/>
              <w:rPr>
                <w:rFonts w:ascii="HelveticaNeueLT Com 45 Lt" w:hAnsi="HelveticaNeueLT Com 45 Lt" w:cs="Tahoma"/>
                <w:sz w:val="24"/>
                <w:szCs w:val="24"/>
                <w:lang w:val="en-US"/>
              </w:rPr>
            </w:pPr>
            <w:proofErr w:type="spellStart"/>
            <w:r w:rsidRPr="00A71331">
              <w:rPr>
                <w:rFonts w:ascii="HelveticaNeueLT Com 45 Lt" w:hAnsi="HelveticaNeueLT Com 45 Lt" w:cs="Tahoma"/>
                <w:sz w:val="24"/>
                <w:szCs w:val="24"/>
                <w:lang w:val="en-US"/>
              </w:rPr>
              <w:t>Lungimi</w:t>
            </w:r>
            <w:proofErr w:type="spellEnd"/>
          </w:p>
          <w:p w14:paraId="793A434A" w14:textId="77777777" w:rsidR="003212D5" w:rsidRPr="00A71331" w:rsidRDefault="003212D5" w:rsidP="007E0AAA">
            <w:pPr>
              <w:autoSpaceDE w:val="0"/>
              <w:autoSpaceDN w:val="0"/>
              <w:adjustRightInd w:val="0"/>
              <w:spacing w:after="0" w:line="240" w:lineRule="auto"/>
              <w:rPr>
                <w:rFonts w:ascii="HelveticaNeueLT Com 45 Lt" w:hAnsi="HelveticaNeueLT Com 45 Lt" w:cs="Tahoma"/>
                <w:sz w:val="24"/>
                <w:szCs w:val="24"/>
                <w:lang w:val="en-US"/>
              </w:rPr>
            </w:pPr>
            <w:proofErr w:type="spellStart"/>
            <w:r w:rsidRPr="00A71331">
              <w:rPr>
                <w:rFonts w:ascii="HelveticaNeueLT Com 45 Lt" w:hAnsi="HelveticaNeueLT Com 45 Lt" w:cs="Tahoma"/>
                <w:sz w:val="24"/>
                <w:szCs w:val="24"/>
                <w:lang w:val="en-US"/>
              </w:rPr>
              <w:t>laturi</w:t>
            </w:r>
            <w:proofErr w:type="spellEnd"/>
          </w:p>
          <w:p w14:paraId="4B345B5A" w14:textId="77777777" w:rsidR="003212D5" w:rsidRPr="00A71331" w:rsidRDefault="003212D5" w:rsidP="007E0AAA">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D(</w:t>
            </w:r>
            <w:proofErr w:type="gramStart"/>
            <w:r w:rsidRPr="00A71331">
              <w:rPr>
                <w:rFonts w:ascii="HelveticaNeueLT Com 45 Lt" w:hAnsi="HelveticaNeueLT Com 45 Lt" w:cs="Tahoma"/>
                <w:sz w:val="24"/>
                <w:szCs w:val="24"/>
                <w:lang w:val="en-US"/>
              </w:rPr>
              <w:t>i,i</w:t>
            </w:r>
            <w:proofErr w:type="gramEnd"/>
            <w:r w:rsidRPr="00A71331">
              <w:rPr>
                <w:rFonts w:ascii="HelveticaNeueLT Com 45 Lt" w:hAnsi="HelveticaNeueLT Com 45 Lt" w:cs="Tahoma"/>
                <w:sz w:val="24"/>
                <w:szCs w:val="24"/>
                <w:lang w:val="en-US"/>
              </w:rPr>
              <w:t>+1)</w:t>
            </w:r>
          </w:p>
        </w:tc>
      </w:tr>
      <w:tr w:rsidR="003212D5" w14:paraId="5B3AAE93" w14:textId="77777777" w:rsidTr="007E0AAA">
        <w:trPr>
          <w:jc w:val="center"/>
        </w:trPr>
        <w:tc>
          <w:tcPr>
            <w:tcW w:w="1271" w:type="dxa"/>
            <w:vMerge/>
          </w:tcPr>
          <w:p w14:paraId="76EEB159" w14:textId="77777777" w:rsidR="003212D5" w:rsidRPr="00A71331" w:rsidRDefault="003212D5" w:rsidP="007E0AAA">
            <w:pPr>
              <w:tabs>
                <w:tab w:val="left" w:pos="567"/>
              </w:tabs>
              <w:spacing w:line="360" w:lineRule="auto"/>
              <w:contextualSpacing/>
              <w:jc w:val="both"/>
              <w:rPr>
                <w:rFonts w:ascii="HelveticaNeueLT Com 45 Lt" w:hAnsi="HelveticaNeueLT Com 45 Lt"/>
                <w:b/>
                <w:i/>
                <w:color w:val="632423" w:themeColor="accent2" w:themeShade="80"/>
                <w:sz w:val="24"/>
                <w:szCs w:val="24"/>
              </w:rPr>
            </w:pPr>
          </w:p>
        </w:tc>
        <w:tc>
          <w:tcPr>
            <w:tcW w:w="2126" w:type="dxa"/>
          </w:tcPr>
          <w:p w14:paraId="3E16A93B" w14:textId="77777777" w:rsidR="003212D5" w:rsidRPr="00A71331" w:rsidRDefault="003212D5" w:rsidP="007E0AAA">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X [m]</w:t>
            </w:r>
          </w:p>
        </w:tc>
        <w:tc>
          <w:tcPr>
            <w:tcW w:w="2268" w:type="dxa"/>
          </w:tcPr>
          <w:p w14:paraId="066706B1" w14:textId="77777777" w:rsidR="003212D5" w:rsidRPr="00A71331" w:rsidRDefault="003212D5" w:rsidP="007E0AAA">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Y [m]</w:t>
            </w:r>
          </w:p>
        </w:tc>
        <w:tc>
          <w:tcPr>
            <w:tcW w:w="1701" w:type="dxa"/>
            <w:vMerge/>
          </w:tcPr>
          <w:p w14:paraId="39786801" w14:textId="77777777" w:rsidR="003212D5" w:rsidRPr="00A71331" w:rsidRDefault="003212D5" w:rsidP="007E0AAA">
            <w:pPr>
              <w:tabs>
                <w:tab w:val="left" w:pos="567"/>
              </w:tabs>
              <w:spacing w:line="360" w:lineRule="auto"/>
              <w:contextualSpacing/>
              <w:jc w:val="both"/>
              <w:rPr>
                <w:rFonts w:ascii="HelveticaNeueLT Com 45 Lt" w:hAnsi="HelveticaNeueLT Com 45 Lt"/>
                <w:b/>
                <w:i/>
                <w:color w:val="632423" w:themeColor="accent2" w:themeShade="80"/>
                <w:sz w:val="24"/>
                <w:szCs w:val="24"/>
              </w:rPr>
            </w:pPr>
          </w:p>
        </w:tc>
      </w:tr>
      <w:tr w:rsidR="003212D5" w14:paraId="7AD164E7" w14:textId="77777777" w:rsidTr="007E0AAA">
        <w:trPr>
          <w:jc w:val="center"/>
        </w:trPr>
        <w:tc>
          <w:tcPr>
            <w:tcW w:w="1271" w:type="dxa"/>
          </w:tcPr>
          <w:p w14:paraId="754830CA" w14:textId="77777777" w:rsidR="003212D5" w:rsidRPr="00A71331" w:rsidRDefault="003212D5" w:rsidP="007E0AAA">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P1</w:t>
            </w:r>
          </w:p>
        </w:tc>
        <w:tc>
          <w:tcPr>
            <w:tcW w:w="2126" w:type="dxa"/>
          </w:tcPr>
          <w:p w14:paraId="6D84AB18" w14:textId="77777777" w:rsidR="003212D5" w:rsidRPr="00A71331" w:rsidRDefault="003212D5" w:rsidP="007E0AAA">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320892.193</w:t>
            </w:r>
          </w:p>
        </w:tc>
        <w:tc>
          <w:tcPr>
            <w:tcW w:w="2268" w:type="dxa"/>
          </w:tcPr>
          <w:p w14:paraId="15A49F59" w14:textId="77777777" w:rsidR="003212D5" w:rsidRPr="00A71331" w:rsidRDefault="003212D5" w:rsidP="007E0AAA">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581233.708</w:t>
            </w:r>
          </w:p>
        </w:tc>
        <w:tc>
          <w:tcPr>
            <w:tcW w:w="1701" w:type="dxa"/>
          </w:tcPr>
          <w:p w14:paraId="6781D4E6" w14:textId="77777777" w:rsidR="003212D5" w:rsidRPr="00A71331" w:rsidRDefault="003212D5" w:rsidP="007E0AAA">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28.698</w:t>
            </w:r>
          </w:p>
        </w:tc>
      </w:tr>
      <w:tr w:rsidR="003212D5" w14:paraId="09809959" w14:textId="77777777" w:rsidTr="007E0AAA">
        <w:trPr>
          <w:jc w:val="center"/>
        </w:trPr>
        <w:tc>
          <w:tcPr>
            <w:tcW w:w="1271" w:type="dxa"/>
          </w:tcPr>
          <w:p w14:paraId="4E18DA98" w14:textId="77777777" w:rsidR="003212D5" w:rsidRPr="00A71331" w:rsidRDefault="003212D5" w:rsidP="007E0AAA">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P2</w:t>
            </w:r>
          </w:p>
        </w:tc>
        <w:tc>
          <w:tcPr>
            <w:tcW w:w="2126" w:type="dxa"/>
          </w:tcPr>
          <w:p w14:paraId="2A86C99E" w14:textId="77777777" w:rsidR="003212D5" w:rsidRPr="00A71331" w:rsidRDefault="003212D5" w:rsidP="007E0AAA">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320870.701</w:t>
            </w:r>
          </w:p>
        </w:tc>
        <w:tc>
          <w:tcPr>
            <w:tcW w:w="2268" w:type="dxa"/>
          </w:tcPr>
          <w:p w14:paraId="0FF1886B" w14:textId="77777777" w:rsidR="003212D5" w:rsidRPr="00A71331" w:rsidRDefault="003212D5" w:rsidP="007E0AAA">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581252.725</w:t>
            </w:r>
          </w:p>
        </w:tc>
        <w:tc>
          <w:tcPr>
            <w:tcW w:w="1701" w:type="dxa"/>
          </w:tcPr>
          <w:p w14:paraId="400B386E" w14:textId="77777777" w:rsidR="003212D5" w:rsidRPr="00A71331" w:rsidRDefault="003212D5" w:rsidP="007E0AAA">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18.965</w:t>
            </w:r>
          </w:p>
        </w:tc>
      </w:tr>
      <w:tr w:rsidR="003212D5" w14:paraId="22680E55" w14:textId="77777777" w:rsidTr="007E0AAA">
        <w:trPr>
          <w:jc w:val="center"/>
        </w:trPr>
        <w:tc>
          <w:tcPr>
            <w:tcW w:w="1271" w:type="dxa"/>
          </w:tcPr>
          <w:p w14:paraId="2587A674" w14:textId="77777777" w:rsidR="003212D5" w:rsidRPr="00A71331" w:rsidRDefault="003212D5" w:rsidP="007E0AAA">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P3</w:t>
            </w:r>
          </w:p>
        </w:tc>
        <w:tc>
          <w:tcPr>
            <w:tcW w:w="2126" w:type="dxa"/>
          </w:tcPr>
          <w:p w14:paraId="60096FAE" w14:textId="77777777" w:rsidR="003212D5" w:rsidRPr="00A71331" w:rsidRDefault="003212D5" w:rsidP="007E0AAA">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320856.552</w:t>
            </w:r>
          </w:p>
        </w:tc>
        <w:tc>
          <w:tcPr>
            <w:tcW w:w="2268" w:type="dxa"/>
          </w:tcPr>
          <w:p w14:paraId="650E413F" w14:textId="77777777" w:rsidR="003212D5" w:rsidRPr="00A71331" w:rsidRDefault="003212D5" w:rsidP="007E0AAA">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581265.353</w:t>
            </w:r>
          </w:p>
        </w:tc>
        <w:tc>
          <w:tcPr>
            <w:tcW w:w="1701" w:type="dxa"/>
          </w:tcPr>
          <w:p w14:paraId="6EEA0253" w14:textId="77777777" w:rsidR="003212D5" w:rsidRPr="00A71331" w:rsidRDefault="003212D5" w:rsidP="007E0AAA">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9.364</w:t>
            </w:r>
          </w:p>
        </w:tc>
      </w:tr>
      <w:tr w:rsidR="003212D5" w14:paraId="5CFB179C" w14:textId="77777777" w:rsidTr="007E0AAA">
        <w:trPr>
          <w:jc w:val="center"/>
        </w:trPr>
        <w:tc>
          <w:tcPr>
            <w:tcW w:w="1271" w:type="dxa"/>
          </w:tcPr>
          <w:p w14:paraId="0CFAA72D" w14:textId="77777777" w:rsidR="003212D5" w:rsidRPr="00A71331" w:rsidRDefault="003212D5" w:rsidP="007E0AAA">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P4</w:t>
            </w:r>
          </w:p>
        </w:tc>
        <w:tc>
          <w:tcPr>
            <w:tcW w:w="2126" w:type="dxa"/>
          </w:tcPr>
          <w:p w14:paraId="06EC2A17" w14:textId="77777777" w:rsidR="003212D5" w:rsidRPr="00A71331" w:rsidRDefault="003212D5" w:rsidP="007E0AAA">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320849.524</w:t>
            </w:r>
          </w:p>
        </w:tc>
        <w:tc>
          <w:tcPr>
            <w:tcW w:w="2268" w:type="dxa"/>
          </w:tcPr>
          <w:p w14:paraId="2D17656F" w14:textId="77777777" w:rsidR="003212D5" w:rsidRPr="00A71331" w:rsidRDefault="003212D5" w:rsidP="007E0AAA">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581271.541</w:t>
            </w:r>
          </w:p>
        </w:tc>
        <w:tc>
          <w:tcPr>
            <w:tcW w:w="1701" w:type="dxa"/>
          </w:tcPr>
          <w:p w14:paraId="759B2C30" w14:textId="77777777" w:rsidR="003212D5" w:rsidRPr="00A71331" w:rsidRDefault="003212D5" w:rsidP="007E0AAA">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2.773</w:t>
            </w:r>
          </w:p>
        </w:tc>
      </w:tr>
      <w:tr w:rsidR="003212D5" w14:paraId="7211A6B5" w14:textId="77777777" w:rsidTr="007E0AAA">
        <w:trPr>
          <w:jc w:val="center"/>
        </w:trPr>
        <w:tc>
          <w:tcPr>
            <w:tcW w:w="1271" w:type="dxa"/>
          </w:tcPr>
          <w:p w14:paraId="27C5A459" w14:textId="77777777" w:rsidR="003212D5" w:rsidRPr="00A71331" w:rsidRDefault="003212D5" w:rsidP="007E0AAA">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P5</w:t>
            </w:r>
          </w:p>
        </w:tc>
        <w:tc>
          <w:tcPr>
            <w:tcW w:w="2126" w:type="dxa"/>
          </w:tcPr>
          <w:p w14:paraId="643EBAA7" w14:textId="77777777" w:rsidR="003212D5" w:rsidRPr="00A71331" w:rsidRDefault="003212D5" w:rsidP="007E0AAA">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320848.137</w:t>
            </w:r>
          </w:p>
        </w:tc>
        <w:tc>
          <w:tcPr>
            <w:tcW w:w="2268" w:type="dxa"/>
          </w:tcPr>
          <w:p w14:paraId="558B8E14" w14:textId="77777777" w:rsidR="003212D5" w:rsidRPr="00A71331" w:rsidRDefault="003212D5" w:rsidP="007E0AAA">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581269.140</w:t>
            </w:r>
          </w:p>
        </w:tc>
        <w:tc>
          <w:tcPr>
            <w:tcW w:w="1701" w:type="dxa"/>
          </w:tcPr>
          <w:p w14:paraId="65D6874E" w14:textId="77777777" w:rsidR="003212D5" w:rsidRPr="00A71331" w:rsidRDefault="003212D5" w:rsidP="007E0AAA">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17.282</w:t>
            </w:r>
          </w:p>
        </w:tc>
      </w:tr>
      <w:tr w:rsidR="003212D5" w14:paraId="603F43C5" w14:textId="77777777" w:rsidTr="007E0AAA">
        <w:trPr>
          <w:jc w:val="center"/>
        </w:trPr>
        <w:tc>
          <w:tcPr>
            <w:tcW w:w="1271" w:type="dxa"/>
          </w:tcPr>
          <w:p w14:paraId="2A3552C2" w14:textId="77777777" w:rsidR="003212D5" w:rsidRPr="00A71331" w:rsidRDefault="003212D5" w:rsidP="007E0AAA">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P6</w:t>
            </w:r>
          </w:p>
        </w:tc>
        <w:tc>
          <w:tcPr>
            <w:tcW w:w="2126" w:type="dxa"/>
          </w:tcPr>
          <w:p w14:paraId="5AB4B09F" w14:textId="77777777" w:rsidR="003212D5" w:rsidRPr="00A71331" w:rsidRDefault="003212D5" w:rsidP="007E0AAA">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320839.495</w:t>
            </w:r>
          </w:p>
        </w:tc>
        <w:tc>
          <w:tcPr>
            <w:tcW w:w="2268" w:type="dxa"/>
          </w:tcPr>
          <w:p w14:paraId="60E89CED" w14:textId="77777777" w:rsidR="003212D5" w:rsidRPr="00A71331" w:rsidRDefault="003212D5" w:rsidP="007E0AAA">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581254.174</w:t>
            </w:r>
          </w:p>
        </w:tc>
        <w:tc>
          <w:tcPr>
            <w:tcW w:w="1701" w:type="dxa"/>
          </w:tcPr>
          <w:p w14:paraId="56D90FC8" w14:textId="77777777" w:rsidR="003212D5" w:rsidRPr="00A71331" w:rsidRDefault="003212D5" w:rsidP="007E0AAA">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20.010</w:t>
            </w:r>
          </w:p>
        </w:tc>
      </w:tr>
      <w:tr w:rsidR="003212D5" w14:paraId="45A76083" w14:textId="77777777" w:rsidTr="007E0AAA">
        <w:trPr>
          <w:jc w:val="center"/>
        </w:trPr>
        <w:tc>
          <w:tcPr>
            <w:tcW w:w="1271" w:type="dxa"/>
          </w:tcPr>
          <w:p w14:paraId="7617CDC8" w14:textId="77777777" w:rsidR="003212D5" w:rsidRPr="00A71331" w:rsidRDefault="003212D5" w:rsidP="007E0AAA">
            <w:pPr>
              <w:tabs>
                <w:tab w:val="left" w:pos="567"/>
              </w:tabs>
              <w:spacing w:line="360" w:lineRule="auto"/>
              <w:contextualSpacing/>
              <w:jc w:val="both"/>
              <w:rPr>
                <w:rFonts w:ascii="HelveticaNeueLT Com 45 Lt" w:hAnsi="HelveticaNeueLT Com 45 Lt" w:cs="Tahoma"/>
                <w:sz w:val="24"/>
                <w:szCs w:val="24"/>
                <w:lang w:val="en-US"/>
              </w:rPr>
            </w:pPr>
            <w:r w:rsidRPr="00A71331">
              <w:rPr>
                <w:rFonts w:ascii="HelveticaNeueLT Com 45 Lt" w:hAnsi="HelveticaNeueLT Com 45 Lt" w:cs="Tahoma"/>
                <w:sz w:val="24"/>
                <w:szCs w:val="24"/>
                <w:lang w:val="en-US"/>
              </w:rPr>
              <w:t>P7</w:t>
            </w:r>
          </w:p>
        </w:tc>
        <w:tc>
          <w:tcPr>
            <w:tcW w:w="2126" w:type="dxa"/>
          </w:tcPr>
          <w:p w14:paraId="0A3E5D1B" w14:textId="77777777" w:rsidR="003212D5" w:rsidRPr="00A71331" w:rsidRDefault="003212D5" w:rsidP="007E0AAA">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320829.487</w:t>
            </w:r>
          </w:p>
        </w:tc>
        <w:tc>
          <w:tcPr>
            <w:tcW w:w="2268" w:type="dxa"/>
          </w:tcPr>
          <w:p w14:paraId="15869A92" w14:textId="77777777" w:rsidR="003212D5" w:rsidRPr="00A71331" w:rsidRDefault="003212D5" w:rsidP="007E0AAA">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581236.847</w:t>
            </w:r>
          </w:p>
        </w:tc>
        <w:tc>
          <w:tcPr>
            <w:tcW w:w="1701" w:type="dxa"/>
          </w:tcPr>
          <w:p w14:paraId="67E48AA2" w14:textId="77777777" w:rsidR="003212D5" w:rsidRPr="00A71331" w:rsidRDefault="003212D5" w:rsidP="007E0AAA">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20.010</w:t>
            </w:r>
          </w:p>
        </w:tc>
      </w:tr>
      <w:tr w:rsidR="003212D5" w14:paraId="0278B3A3" w14:textId="77777777" w:rsidTr="007E0AAA">
        <w:trPr>
          <w:jc w:val="center"/>
        </w:trPr>
        <w:tc>
          <w:tcPr>
            <w:tcW w:w="1271" w:type="dxa"/>
          </w:tcPr>
          <w:p w14:paraId="412E5E80" w14:textId="77777777" w:rsidR="003212D5" w:rsidRPr="00A71331" w:rsidRDefault="003212D5" w:rsidP="007E0AAA">
            <w:pPr>
              <w:tabs>
                <w:tab w:val="left" w:pos="567"/>
              </w:tabs>
              <w:spacing w:line="360" w:lineRule="auto"/>
              <w:contextualSpacing/>
              <w:jc w:val="both"/>
              <w:rPr>
                <w:rFonts w:ascii="HelveticaNeueLT Com 45 Lt" w:hAnsi="HelveticaNeueLT Com 45 Lt" w:cs="Tahoma"/>
                <w:sz w:val="24"/>
                <w:szCs w:val="24"/>
                <w:lang w:val="en-US"/>
              </w:rPr>
            </w:pPr>
            <w:r w:rsidRPr="00A71331">
              <w:rPr>
                <w:rFonts w:ascii="HelveticaNeueLT Com 45 Lt" w:hAnsi="HelveticaNeueLT Com 45 Lt" w:cs="Tahoma"/>
                <w:sz w:val="24"/>
                <w:szCs w:val="24"/>
                <w:lang w:val="en-US"/>
              </w:rPr>
              <w:t>P8</w:t>
            </w:r>
          </w:p>
        </w:tc>
        <w:tc>
          <w:tcPr>
            <w:tcW w:w="2126" w:type="dxa"/>
          </w:tcPr>
          <w:p w14:paraId="2AEC3755" w14:textId="77777777" w:rsidR="003212D5" w:rsidRPr="00A71331" w:rsidRDefault="003212D5" w:rsidP="007E0AAA">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320819.479</w:t>
            </w:r>
          </w:p>
        </w:tc>
        <w:tc>
          <w:tcPr>
            <w:tcW w:w="2268" w:type="dxa"/>
          </w:tcPr>
          <w:p w14:paraId="431381C2" w14:textId="77777777" w:rsidR="003212D5" w:rsidRPr="00A71331" w:rsidRDefault="003212D5" w:rsidP="007E0AAA">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581219.520</w:t>
            </w:r>
          </w:p>
        </w:tc>
        <w:tc>
          <w:tcPr>
            <w:tcW w:w="1701" w:type="dxa"/>
          </w:tcPr>
          <w:p w14:paraId="5E65CD0F" w14:textId="77777777" w:rsidR="003212D5" w:rsidRPr="00A71331" w:rsidRDefault="003212D5" w:rsidP="007E0AAA">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20.010</w:t>
            </w:r>
          </w:p>
        </w:tc>
      </w:tr>
      <w:tr w:rsidR="003212D5" w14:paraId="712F6F33" w14:textId="77777777" w:rsidTr="007E0AAA">
        <w:trPr>
          <w:jc w:val="center"/>
        </w:trPr>
        <w:tc>
          <w:tcPr>
            <w:tcW w:w="1271" w:type="dxa"/>
          </w:tcPr>
          <w:p w14:paraId="6B901901" w14:textId="77777777" w:rsidR="003212D5" w:rsidRPr="00A71331" w:rsidRDefault="003212D5" w:rsidP="007E0AAA">
            <w:pPr>
              <w:tabs>
                <w:tab w:val="left" w:pos="567"/>
              </w:tabs>
              <w:spacing w:line="360" w:lineRule="auto"/>
              <w:contextualSpacing/>
              <w:jc w:val="both"/>
              <w:rPr>
                <w:rFonts w:ascii="HelveticaNeueLT Com 45 Lt" w:hAnsi="HelveticaNeueLT Com 45 Lt" w:cs="Tahoma"/>
                <w:sz w:val="24"/>
                <w:szCs w:val="24"/>
                <w:lang w:val="en-US"/>
              </w:rPr>
            </w:pPr>
            <w:r w:rsidRPr="00A71331">
              <w:rPr>
                <w:rFonts w:ascii="HelveticaNeueLT Com 45 Lt" w:hAnsi="HelveticaNeueLT Com 45 Lt" w:cs="Tahoma"/>
                <w:sz w:val="24"/>
                <w:szCs w:val="24"/>
                <w:lang w:val="en-US"/>
              </w:rPr>
              <w:t>P9</w:t>
            </w:r>
          </w:p>
        </w:tc>
        <w:tc>
          <w:tcPr>
            <w:tcW w:w="2126" w:type="dxa"/>
          </w:tcPr>
          <w:p w14:paraId="121C1C53" w14:textId="77777777" w:rsidR="003212D5" w:rsidRPr="00A71331" w:rsidRDefault="003212D5" w:rsidP="007E0AAA">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320809.471</w:t>
            </w:r>
          </w:p>
        </w:tc>
        <w:tc>
          <w:tcPr>
            <w:tcW w:w="2268" w:type="dxa"/>
          </w:tcPr>
          <w:p w14:paraId="5B77685A" w14:textId="77777777" w:rsidR="003212D5" w:rsidRPr="00A71331" w:rsidRDefault="003212D5" w:rsidP="007E0AAA">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581202.193</w:t>
            </w:r>
          </w:p>
        </w:tc>
        <w:tc>
          <w:tcPr>
            <w:tcW w:w="1701" w:type="dxa"/>
          </w:tcPr>
          <w:p w14:paraId="0EEB3A7C" w14:textId="77777777" w:rsidR="003212D5" w:rsidRPr="00A71331" w:rsidRDefault="003212D5" w:rsidP="007E0AAA">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20.010</w:t>
            </w:r>
          </w:p>
        </w:tc>
      </w:tr>
      <w:tr w:rsidR="003212D5" w14:paraId="0E99EDB9" w14:textId="77777777" w:rsidTr="007E0AAA">
        <w:trPr>
          <w:jc w:val="center"/>
        </w:trPr>
        <w:tc>
          <w:tcPr>
            <w:tcW w:w="1271" w:type="dxa"/>
          </w:tcPr>
          <w:p w14:paraId="43C9F4A8" w14:textId="77777777" w:rsidR="003212D5" w:rsidRPr="00A71331" w:rsidRDefault="003212D5" w:rsidP="007E0AAA">
            <w:pPr>
              <w:tabs>
                <w:tab w:val="left" w:pos="567"/>
              </w:tabs>
              <w:spacing w:line="360" w:lineRule="auto"/>
              <w:contextualSpacing/>
              <w:jc w:val="both"/>
              <w:rPr>
                <w:rFonts w:ascii="HelveticaNeueLT Com 45 Lt" w:hAnsi="HelveticaNeueLT Com 45 Lt" w:cs="Tahoma"/>
                <w:sz w:val="24"/>
                <w:szCs w:val="24"/>
                <w:lang w:val="en-US"/>
              </w:rPr>
            </w:pPr>
            <w:r w:rsidRPr="00A71331">
              <w:rPr>
                <w:rFonts w:ascii="HelveticaNeueLT Com 45 Lt" w:hAnsi="HelveticaNeueLT Com 45 Lt" w:cs="Tahoma"/>
                <w:sz w:val="24"/>
                <w:szCs w:val="24"/>
                <w:lang w:val="en-US"/>
              </w:rPr>
              <w:t>P10</w:t>
            </w:r>
          </w:p>
        </w:tc>
        <w:tc>
          <w:tcPr>
            <w:tcW w:w="2126" w:type="dxa"/>
          </w:tcPr>
          <w:p w14:paraId="35BBB80F" w14:textId="77777777" w:rsidR="003212D5" w:rsidRPr="00A71331" w:rsidRDefault="003212D5" w:rsidP="007E0AAA">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320799.463</w:t>
            </w:r>
          </w:p>
        </w:tc>
        <w:tc>
          <w:tcPr>
            <w:tcW w:w="2268" w:type="dxa"/>
          </w:tcPr>
          <w:p w14:paraId="7D90E7EB" w14:textId="77777777" w:rsidR="003212D5" w:rsidRPr="00A71331" w:rsidRDefault="003212D5" w:rsidP="007E0AAA">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581184.866</w:t>
            </w:r>
          </w:p>
        </w:tc>
        <w:tc>
          <w:tcPr>
            <w:tcW w:w="1701" w:type="dxa"/>
          </w:tcPr>
          <w:p w14:paraId="3B1E25B9" w14:textId="77777777" w:rsidR="003212D5" w:rsidRPr="00A71331" w:rsidRDefault="003212D5" w:rsidP="007E0AAA">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7.331</w:t>
            </w:r>
          </w:p>
        </w:tc>
      </w:tr>
      <w:tr w:rsidR="003212D5" w14:paraId="0208A200" w14:textId="77777777" w:rsidTr="007E0AAA">
        <w:trPr>
          <w:jc w:val="center"/>
        </w:trPr>
        <w:tc>
          <w:tcPr>
            <w:tcW w:w="1271" w:type="dxa"/>
          </w:tcPr>
          <w:p w14:paraId="42417892" w14:textId="77777777" w:rsidR="003212D5" w:rsidRPr="00A71331" w:rsidRDefault="003212D5" w:rsidP="007E0AAA">
            <w:pPr>
              <w:tabs>
                <w:tab w:val="left" w:pos="567"/>
              </w:tabs>
              <w:spacing w:line="360" w:lineRule="auto"/>
              <w:contextualSpacing/>
              <w:jc w:val="both"/>
              <w:rPr>
                <w:rFonts w:ascii="HelveticaNeueLT Com 45 Lt" w:hAnsi="HelveticaNeueLT Com 45 Lt" w:cs="Tahoma"/>
                <w:sz w:val="24"/>
                <w:szCs w:val="24"/>
                <w:lang w:val="en-US"/>
              </w:rPr>
            </w:pPr>
            <w:r w:rsidRPr="00A71331">
              <w:rPr>
                <w:rFonts w:ascii="HelveticaNeueLT Com 45 Lt" w:hAnsi="HelveticaNeueLT Com 45 Lt" w:cs="Tahoma"/>
                <w:sz w:val="24"/>
                <w:szCs w:val="24"/>
                <w:lang w:val="en-US"/>
              </w:rPr>
              <w:t>P11</w:t>
            </w:r>
          </w:p>
        </w:tc>
        <w:tc>
          <w:tcPr>
            <w:tcW w:w="2126" w:type="dxa"/>
          </w:tcPr>
          <w:p w14:paraId="64BB52E0" w14:textId="77777777" w:rsidR="003212D5" w:rsidRPr="00A71331" w:rsidRDefault="003212D5" w:rsidP="007E0AAA">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320795.798</w:t>
            </w:r>
          </w:p>
        </w:tc>
        <w:tc>
          <w:tcPr>
            <w:tcW w:w="2268" w:type="dxa"/>
          </w:tcPr>
          <w:p w14:paraId="0167536A" w14:textId="77777777" w:rsidR="003212D5" w:rsidRPr="00A71331" w:rsidRDefault="003212D5" w:rsidP="007E0AAA">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581178.517</w:t>
            </w:r>
          </w:p>
        </w:tc>
        <w:tc>
          <w:tcPr>
            <w:tcW w:w="1701" w:type="dxa"/>
          </w:tcPr>
          <w:p w14:paraId="73F7BC88" w14:textId="77777777" w:rsidR="003212D5" w:rsidRPr="00A71331" w:rsidRDefault="003212D5" w:rsidP="007E0AAA">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57.015</w:t>
            </w:r>
          </w:p>
        </w:tc>
      </w:tr>
      <w:tr w:rsidR="003212D5" w14:paraId="20334730" w14:textId="77777777" w:rsidTr="007E0AAA">
        <w:trPr>
          <w:jc w:val="center"/>
        </w:trPr>
        <w:tc>
          <w:tcPr>
            <w:tcW w:w="1271" w:type="dxa"/>
          </w:tcPr>
          <w:p w14:paraId="203B8AEE" w14:textId="77777777" w:rsidR="003212D5" w:rsidRPr="00A71331" w:rsidRDefault="003212D5" w:rsidP="007E0AAA">
            <w:pPr>
              <w:tabs>
                <w:tab w:val="left" w:pos="567"/>
              </w:tabs>
              <w:spacing w:line="360" w:lineRule="auto"/>
              <w:contextualSpacing/>
              <w:jc w:val="both"/>
              <w:rPr>
                <w:rFonts w:ascii="HelveticaNeueLT Com 45 Lt" w:hAnsi="HelveticaNeueLT Com 45 Lt" w:cs="Tahoma"/>
                <w:sz w:val="24"/>
                <w:szCs w:val="24"/>
                <w:lang w:val="en-US"/>
              </w:rPr>
            </w:pPr>
            <w:r w:rsidRPr="00A71331">
              <w:rPr>
                <w:rFonts w:ascii="HelveticaNeueLT Com 45 Lt" w:hAnsi="HelveticaNeueLT Com 45 Lt" w:cs="Tahoma"/>
                <w:sz w:val="24"/>
                <w:szCs w:val="24"/>
                <w:lang w:val="en-US"/>
              </w:rPr>
              <w:t>P12</w:t>
            </w:r>
          </w:p>
        </w:tc>
        <w:tc>
          <w:tcPr>
            <w:tcW w:w="2126" w:type="dxa"/>
          </w:tcPr>
          <w:p w14:paraId="274D9765" w14:textId="77777777" w:rsidR="003212D5" w:rsidRPr="00A71331" w:rsidRDefault="003212D5" w:rsidP="007E0AAA">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320838.497</w:t>
            </w:r>
          </w:p>
        </w:tc>
        <w:tc>
          <w:tcPr>
            <w:tcW w:w="2268" w:type="dxa"/>
          </w:tcPr>
          <w:p w14:paraId="66B5BA62" w14:textId="77777777" w:rsidR="003212D5" w:rsidRPr="00A71331" w:rsidRDefault="003212D5" w:rsidP="007E0AAA">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581140.735</w:t>
            </w:r>
          </w:p>
        </w:tc>
        <w:tc>
          <w:tcPr>
            <w:tcW w:w="1701" w:type="dxa"/>
          </w:tcPr>
          <w:p w14:paraId="64BC2062" w14:textId="77777777" w:rsidR="003212D5" w:rsidRPr="00A71331" w:rsidRDefault="003212D5" w:rsidP="007E0AAA">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A71331">
              <w:rPr>
                <w:rFonts w:ascii="HelveticaNeueLT Com 45 Lt" w:hAnsi="HelveticaNeueLT Com 45 Lt" w:cs="Tahoma"/>
                <w:sz w:val="24"/>
                <w:szCs w:val="24"/>
                <w:lang w:val="en-US"/>
              </w:rPr>
              <w:t>107.365</w:t>
            </w:r>
          </w:p>
        </w:tc>
      </w:tr>
    </w:tbl>
    <w:p w14:paraId="1A4E3229" w14:textId="3AC4EB98" w:rsidR="00C55FC6" w:rsidRDefault="00C55FC6" w:rsidP="001A632E">
      <w:pPr>
        <w:tabs>
          <w:tab w:val="left" w:pos="567"/>
        </w:tabs>
        <w:autoSpaceDE w:val="0"/>
        <w:autoSpaceDN w:val="0"/>
        <w:adjustRightInd w:val="0"/>
        <w:spacing w:line="360" w:lineRule="auto"/>
        <w:contextualSpacing/>
        <w:jc w:val="both"/>
        <w:rPr>
          <w:rStyle w:val="tpa1"/>
          <w:rFonts w:ascii="HelveticaNeueLT Com 45 Lt" w:hAnsi="HelveticaNeueLT Com 45 Lt"/>
          <w:b/>
        </w:rPr>
      </w:pPr>
    </w:p>
    <w:p w14:paraId="4A72C8BB" w14:textId="53E95DEB" w:rsidR="00682E34" w:rsidRPr="001A632E" w:rsidRDefault="00682E34" w:rsidP="001A632E">
      <w:pPr>
        <w:tabs>
          <w:tab w:val="left" w:pos="567"/>
        </w:tabs>
        <w:autoSpaceDE w:val="0"/>
        <w:autoSpaceDN w:val="0"/>
        <w:adjustRightInd w:val="0"/>
        <w:spacing w:line="360" w:lineRule="auto"/>
        <w:contextualSpacing/>
        <w:jc w:val="both"/>
        <w:rPr>
          <w:rStyle w:val="tpa1"/>
          <w:rFonts w:ascii="HelveticaNeueLT Com 45 Lt" w:hAnsi="HelveticaNeueLT Com 45 Lt"/>
          <w:b/>
        </w:rPr>
      </w:pPr>
    </w:p>
    <w:p w14:paraId="4B5F109C" w14:textId="073756D3" w:rsidR="00AB0320" w:rsidRPr="0015374D" w:rsidRDefault="00C55FC6" w:rsidP="004979C6">
      <w:pPr>
        <w:tabs>
          <w:tab w:val="left" w:pos="567"/>
        </w:tabs>
        <w:autoSpaceDE w:val="0"/>
        <w:autoSpaceDN w:val="0"/>
        <w:adjustRightInd w:val="0"/>
        <w:spacing w:line="360" w:lineRule="auto"/>
        <w:contextualSpacing/>
        <w:jc w:val="both"/>
        <w:rPr>
          <w:rFonts w:ascii="HelveticaNeueLT Com 45 Lt" w:hAnsi="HelveticaNeueLT Com 45 Lt"/>
          <w:b/>
          <w:i/>
          <w:color w:val="632423" w:themeColor="accent2" w:themeShade="80"/>
        </w:rPr>
      </w:pPr>
      <w:r>
        <w:rPr>
          <w:rStyle w:val="tpa1"/>
          <w:rFonts w:ascii="HelveticaNeueLT Com 45 Lt" w:eastAsia="Times New Roman" w:hAnsi="HelveticaNeueLT Com 45 Lt"/>
          <w:bCs/>
          <w:sz w:val="24"/>
          <w:szCs w:val="24"/>
          <w:lang w:val="en-US"/>
        </w:rPr>
        <w:tab/>
      </w:r>
      <w:r w:rsidR="00AB0320" w:rsidRPr="0015374D">
        <w:rPr>
          <w:rFonts w:ascii="HelveticaNeueLT Com 45 Lt" w:hAnsi="HelveticaNeueLT Com 45 Lt"/>
          <w:b/>
          <w:i/>
          <w:color w:val="632423" w:themeColor="accent2" w:themeShade="80"/>
        </w:rPr>
        <w:t>detalii privind orice varianta de amplasament care a fost luata în considerare.</w:t>
      </w:r>
    </w:p>
    <w:p w14:paraId="242DF734" w14:textId="70E3F341" w:rsidR="00AB0320" w:rsidRDefault="00AB0320" w:rsidP="001A632E">
      <w:pPr>
        <w:tabs>
          <w:tab w:val="left" w:pos="567"/>
        </w:tabs>
        <w:spacing w:line="360" w:lineRule="auto"/>
        <w:contextualSpacing/>
        <w:jc w:val="both"/>
        <w:rPr>
          <w:rFonts w:ascii="HelveticaNeueLT Com 45 Lt" w:hAnsi="HelveticaNeueLT Com 45 Lt"/>
          <w:bCs/>
        </w:rPr>
      </w:pPr>
      <w:r w:rsidRPr="001A632E">
        <w:rPr>
          <w:rFonts w:ascii="HelveticaNeueLT Com 45 Lt" w:hAnsi="HelveticaNeueLT Com 45 Lt"/>
          <w:bCs/>
        </w:rPr>
        <w:t>Nu este cazul.</w:t>
      </w:r>
    </w:p>
    <w:p w14:paraId="7240DAA2" w14:textId="77777777" w:rsidR="00524E1F" w:rsidRPr="00B749FE" w:rsidRDefault="00524E1F" w:rsidP="001A632E">
      <w:pPr>
        <w:tabs>
          <w:tab w:val="left" w:pos="567"/>
        </w:tabs>
        <w:spacing w:line="360" w:lineRule="auto"/>
        <w:contextualSpacing/>
        <w:jc w:val="both"/>
        <w:rPr>
          <w:rFonts w:ascii="HelveticaNeueLT Com 45 Lt" w:hAnsi="HelveticaNeueLT Com 45 Lt"/>
          <w:bCs/>
          <w:sz w:val="24"/>
          <w:szCs w:val="24"/>
        </w:rPr>
      </w:pPr>
    </w:p>
    <w:p w14:paraId="1271505F" w14:textId="77777777" w:rsidR="00AB0320" w:rsidRPr="00B749FE" w:rsidRDefault="00AB0320" w:rsidP="001A632E">
      <w:pPr>
        <w:tabs>
          <w:tab w:val="left" w:pos="567"/>
        </w:tabs>
        <w:spacing w:line="360" w:lineRule="auto"/>
        <w:contextualSpacing/>
        <w:jc w:val="both"/>
        <w:rPr>
          <w:rFonts w:ascii="HelveticaNeueLT Com 45 Lt" w:hAnsi="HelveticaNeueLT Com 45 Lt"/>
          <w:b/>
          <w:bCs/>
          <w:sz w:val="24"/>
          <w:szCs w:val="24"/>
        </w:rPr>
      </w:pPr>
      <w:r w:rsidRPr="00B749FE">
        <w:rPr>
          <w:rFonts w:ascii="HelveticaNeueLT Com 45 Lt" w:hAnsi="HelveticaNeueLT Com 45 Lt"/>
          <w:b/>
          <w:bCs/>
          <w:color w:val="632423" w:themeColor="accent2" w:themeShade="80"/>
          <w:sz w:val="24"/>
          <w:szCs w:val="24"/>
        </w:rPr>
        <w:t xml:space="preserve">VI. Descrierea tuturor efectelor semnificative posibile asupra mediului ale proiectului, în limita </w:t>
      </w:r>
      <w:proofErr w:type="spellStart"/>
      <w:r w:rsidRPr="00B749FE">
        <w:rPr>
          <w:rFonts w:ascii="HelveticaNeueLT Com 45 Lt" w:hAnsi="HelveticaNeueLT Com 45 Lt"/>
          <w:b/>
          <w:bCs/>
          <w:color w:val="632423" w:themeColor="accent2" w:themeShade="80"/>
          <w:sz w:val="24"/>
          <w:szCs w:val="24"/>
        </w:rPr>
        <w:t>informatiilor</w:t>
      </w:r>
      <w:proofErr w:type="spellEnd"/>
      <w:r w:rsidRPr="00B749FE">
        <w:rPr>
          <w:rFonts w:ascii="HelveticaNeueLT Com 45 Lt" w:hAnsi="HelveticaNeueLT Com 45 Lt"/>
          <w:b/>
          <w:bCs/>
          <w:color w:val="632423" w:themeColor="accent2" w:themeShade="80"/>
          <w:sz w:val="24"/>
          <w:szCs w:val="24"/>
        </w:rPr>
        <w:t xml:space="preserve"> disponibile</w:t>
      </w:r>
      <w:r w:rsidRPr="00B749FE">
        <w:rPr>
          <w:rFonts w:ascii="HelveticaNeueLT Com 45 Lt" w:hAnsi="HelveticaNeueLT Com 45 Lt"/>
          <w:b/>
          <w:bCs/>
          <w:sz w:val="24"/>
          <w:szCs w:val="24"/>
        </w:rPr>
        <w:t>:</w:t>
      </w:r>
    </w:p>
    <w:p w14:paraId="2025151F" w14:textId="77777777" w:rsidR="00AB0320" w:rsidRPr="00B749FE" w:rsidRDefault="00AB0320" w:rsidP="001A632E">
      <w:pPr>
        <w:tabs>
          <w:tab w:val="left" w:pos="567"/>
        </w:tabs>
        <w:spacing w:after="0" w:line="360" w:lineRule="auto"/>
        <w:contextualSpacing/>
        <w:jc w:val="both"/>
        <w:rPr>
          <w:rFonts w:ascii="HelveticaNeueLT Com 45 Lt" w:hAnsi="HelveticaNeueLT Com 45 Lt"/>
          <w:bCs/>
          <w:sz w:val="24"/>
          <w:szCs w:val="24"/>
        </w:rPr>
      </w:pPr>
    </w:p>
    <w:p w14:paraId="49A7FA1D" w14:textId="77777777" w:rsidR="00AB0320" w:rsidRPr="0015374D" w:rsidRDefault="00AB0320" w:rsidP="001A632E">
      <w:pPr>
        <w:tabs>
          <w:tab w:val="left" w:pos="567"/>
        </w:tabs>
        <w:spacing w:after="0" w:line="360" w:lineRule="auto"/>
        <w:contextualSpacing/>
        <w:jc w:val="both"/>
        <w:rPr>
          <w:rFonts w:ascii="HelveticaNeueLT Com 45 Lt" w:hAnsi="HelveticaNeueLT Com 45 Lt"/>
          <w:b/>
          <w:color w:val="632423" w:themeColor="accent2" w:themeShade="80"/>
          <w:sz w:val="24"/>
          <w:szCs w:val="24"/>
        </w:rPr>
      </w:pPr>
      <w:r w:rsidRPr="0015374D">
        <w:rPr>
          <w:rFonts w:ascii="HelveticaNeueLT Com 45 Lt" w:hAnsi="HelveticaNeueLT Com 45 Lt"/>
          <w:b/>
          <w:color w:val="632423" w:themeColor="accent2" w:themeShade="80"/>
          <w:sz w:val="24"/>
          <w:szCs w:val="24"/>
        </w:rPr>
        <w:t xml:space="preserve">A. Surse de </w:t>
      </w:r>
      <w:proofErr w:type="spellStart"/>
      <w:r w:rsidRPr="0015374D">
        <w:rPr>
          <w:rFonts w:ascii="HelveticaNeueLT Com 45 Lt" w:hAnsi="HelveticaNeueLT Com 45 Lt"/>
          <w:b/>
          <w:color w:val="632423" w:themeColor="accent2" w:themeShade="80"/>
          <w:sz w:val="24"/>
          <w:szCs w:val="24"/>
        </w:rPr>
        <w:t>poluanti</w:t>
      </w:r>
      <w:proofErr w:type="spellEnd"/>
      <w:r w:rsidRPr="0015374D">
        <w:rPr>
          <w:rFonts w:ascii="HelveticaNeueLT Com 45 Lt" w:hAnsi="HelveticaNeueLT Com 45 Lt"/>
          <w:b/>
          <w:color w:val="632423" w:themeColor="accent2" w:themeShade="80"/>
          <w:sz w:val="24"/>
          <w:szCs w:val="24"/>
        </w:rPr>
        <w:t xml:space="preserve"> si </w:t>
      </w:r>
      <w:proofErr w:type="spellStart"/>
      <w:r w:rsidRPr="0015374D">
        <w:rPr>
          <w:rFonts w:ascii="HelveticaNeueLT Com 45 Lt" w:hAnsi="HelveticaNeueLT Com 45 Lt"/>
          <w:b/>
          <w:color w:val="632423" w:themeColor="accent2" w:themeShade="80"/>
          <w:sz w:val="24"/>
          <w:szCs w:val="24"/>
        </w:rPr>
        <w:t>instalatii</w:t>
      </w:r>
      <w:proofErr w:type="spellEnd"/>
      <w:r w:rsidRPr="0015374D">
        <w:rPr>
          <w:rFonts w:ascii="HelveticaNeueLT Com 45 Lt" w:hAnsi="HelveticaNeueLT Com 45 Lt"/>
          <w:b/>
          <w:color w:val="632423" w:themeColor="accent2" w:themeShade="80"/>
          <w:sz w:val="24"/>
          <w:szCs w:val="24"/>
        </w:rPr>
        <w:t xml:space="preserve"> pentru </w:t>
      </w:r>
      <w:proofErr w:type="spellStart"/>
      <w:r w:rsidRPr="0015374D">
        <w:rPr>
          <w:rFonts w:ascii="HelveticaNeueLT Com 45 Lt" w:hAnsi="HelveticaNeueLT Com 45 Lt"/>
          <w:b/>
          <w:color w:val="632423" w:themeColor="accent2" w:themeShade="80"/>
          <w:sz w:val="24"/>
          <w:szCs w:val="24"/>
        </w:rPr>
        <w:t>retinerea</w:t>
      </w:r>
      <w:proofErr w:type="spellEnd"/>
      <w:r w:rsidRPr="0015374D">
        <w:rPr>
          <w:rFonts w:ascii="HelveticaNeueLT Com 45 Lt" w:hAnsi="HelveticaNeueLT Com 45 Lt"/>
          <w:b/>
          <w:color w:val="632423" w:themeColor="accent2" w:themeShade="80"/>
          <w:sz w:val="24"/>
          <w:szCs w:val="24"/>
        </w:rPr>
        <w:t xml:space="preserve">, evacuarea si dispersia </w:t>
      </w:r>
      <w:proofErr w:type="spellStart"/>
      <w:r w:rsidRPr="0015374D">
        <w:rPr>
          <w:rFonts w:ascii="HelveticaNeueLT Com 45 Lt" w:hAnsi="HelveticaNeueLT Com 45 Lt"/>
          <w:b/>
          <w:color w:val="632423" w:themeColor="accent2" w:themeShade="80"/>
          <w:sz w:val="24"/>
          <w:szCs w:val="24"/>
        </w:rPr>
        <w:t>poluantilor</w:t>
      </w:r>
      <w:proofErr w:type="spellEnd"/>
      <w:r w:rsidRPr="0015374D">
        <w:rPr>
          <w:rFonts w:ascii="HelveticaNeueLT Com 45 Lt" w:hAnsi="HelveticaNeueLT Com 45 Lt"/>
          <w:b/>
          <w:color w:val="632423" w:themeColor="accent2" w:themeShade="80"/>
          <w:sz w:val="24"/>
          <w:szCs w:val="24"/>
        </w:rPr>
        <w:t xml:space="preserve"> în mediu:</w:t>
      </w:r>
    </w:p>
    <w:p w14:paraId="5AB617DD" w14:textId="18A1F902" w:rsidR="001E25B0" w:rsidRPr="00B749FE" w:rsidRDefault="00AB0320" w:rsidP="001A632E">
      <w:pPr>
        <w:pStyle w:val="Style"/>
        <w:tabs>
          <w:tab w:val="left" w:pos="567"/>
          <w:tab w:val="left" w:pos="851"/>
        </w:tabs>
        <w:spacing w:line="360" w:lineRule="auto"/>
        <w:contextualSpacing/>
        <w:jc w:val="both"/>
        <w:rPr>
          <w:rFonts w:ascii="HelveticaNeueLT Com 45 Lt" w:hAnsi="HelveticaNeueLT Com 45 Lt"/>
          <w:lang w:val="ro-RO"/>
        </w:rPr>
      </w:pPr>
      <w:proofErr w:type="spellStart"/>
      <w:r w:rsidRPr="001A632E">
        <w:rPr>
          <w:rFonts w:ascii="HelveticaNeueLT Com 45 Lt" w:hAnsi="HelveticaNeueLT Com 45 Lt"/>
          <w:sz w:val="22"/>
          <w:szCs w:val="22"/>
        </w:rPr>
        <w:t>Datorită</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specificului</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activităţii</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proiectul</w:t>
      </w:r>
      <w:proofErr w:type="spellEnd"/>
      <w:r w:rsidRPr="001A632E">
        <w:rPr>
          <w:rFonts w:ascii="HelveticaNeueLT Com 45 Lt" w:hAnsi="HelveticaNeueLT Com 45 Lt"/>
          <w:sz w:val="22"/>
          <w:szCs w:val="22"/>
        </w:rPr>
        <w:t xml:space="preserve"> nu </w:t>
      </w:r>
      <w:proofErr w:type="spellStart"/>
      <w:r w:rsidRPr="001A632E">
        <w:rPr>
          <w:rFonts w:ascii="HelveticaNeueLT Com 45 Lt" w:hAnsi="HelveticaNeueLT Com 45 Lt"/>
          <w:sz w:val="22"/>
          <w:szCs w:val="22"/>
        </w:rPr>
        <w:t>va</w:t>
      </w:r>
      <w:proofErr w:type="spellEnd"/>
      <w:r w:rsidRPr="001A632E">
        <w:rPr>
          <w:rFonts w:ascii="HelveticaNeueLT Com 45 Lt" w:hAnsi="HelveticaNeueLT Com 45 Lt"/>
          <w:sz w:val="22"/>
          <w:szCs w:val="22"/>
        </w:rPr>
        <w:t xml:space="preserve"> produce </w:t>
      </w:r>
      <w:proofErr w:type="spellStart"/>
      <w:r w:rsidRPr="001A632E">
        <w:rPr>
          <w:rFonts w:ascii="HelveticaNeueLT Com 45 Lt" w:hAnsi="HelveticaNeueLT Com 45 Lt"/>
          <w:sz w:val="22"/>
          <w:szCs w:val="22"/>
        </w:rPr>
        <w:t>efecte</w:t>
      </w:r>
      <w:proofErr w:type="spellEnd"/>
      <w:r w:rsidRPr="001A632E">
        <w:rPr>
          <w:rFonts w:ascii="HelveticaNeueLT Com 45 Lt" w:hAnsi="HelveticaNeueLT Com 45 Lt"/>
          <w:sz w:val="22"/>
          <w:szCs w:val="22"/>
        </w:rPr>
        <w:t xml:space="preserve"> negative </w:t>
      </w:r>
      <w:proofErr w:type="spellStart"/>
      <w:r w:rsidRPr="001A632E">
        <w:rPr>
          <w:rFonts w:ascii="HelveticaNeueLT Com 45 Lt" w:hAnsi="HelveticaNeueLT Com 45 Lt"/>
          <w:sz w:val="22"/>
          <w:szCs w:val="22"/>
        </w:rPr>
        <w:t>asupra</w:t>
      </w:r>
      <w:proofErr w:type="spellEnd"/>
      <w:r w:rsidRPr="001A632E">
        <w:rPr>
          <w:rFonts w:ascii="HelveticaNeueLT Com 45 Lt" w:hAnsi="HelveticaNeueLT Com 45 Lt"/>
          <w:sz w:val="22"/>
          <w:szCs w:val="22"/>
        </w:rPr>
        <w:t xml:space="preserve"> mediului.</w:t>
      </w:r>
    </w:p>
    <w:p w14:paraId="44D5554E" w14:textId="77777777" w:rsidR="00AB0320" w:rsidRPr="0015374D" w:rsidRDefault="00AB0320" w:rsidP="001A632E">
      <w:pPr>
        <w:pStyle w:val="Style"/>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 xml:space="preserve">a) </w:t>
      </w:r>
      <w:proofErr w:type="spellStart"/>
      <w:r w:rsidRPr="0015374D">
        <w:rPr>
          <w:rFonts w:ascii="HelveticaNeueLT Com 45 Lt" w:hAnsi="HelveticaNeueLT Com 45 Lt"/>
          <w:b/>
          <w:i/>
          <w:color w:val="632423" w:themeColor="accent2" w:themeShade="80"/>
          <w:lang w:val="ro-RO"/>
        </w:rPr>
        <w:t>protectia</w:t>
      </w:r>
      <w:proofErr w:type="spellEnd"/>
      <w:r w:rsidRPr="0015374D">
        <w:rPr>
          <w:rFonts w:ascii="HelveticaNeueLT Com 45 Lt" w:hAnsi="HelveticaNeueLT Com 45 Lt"/>
          <w:b/>
          <w:i/>
          <w:color w:val="632423" w:themeColor="accent2" w:themeShade="80"/>
          <w:lang w:val="ro-RO"/>
        </w:rPr>
        <w:t xml:space="preserve"> </w:t>
      </w:r>
      <w:proofErr w:type="spellStart"/>
      <w:r w:rsidRPr="0015374D">
        <w:rPr>
          <w:rFonts w:ascii="HelveticaNeueLT Com 45 Lt" w:hAnsi="HelveticaNeueLT Com 45 Lt"/>
          <w:b/>
          <w:i/>
          <w:color w:val="632423" w:themeColor="accent2" w:themeShade="80"/>
          <w:lang w:val="ro-RO"/>
        </w:rPr>
        <w:t>calitatii</w:t>
      </w:r>
      <w:proofErr w:type="spellEnd"/>
      <w:r w:rsidRPr="0015374D">
        <w:rPr>
          <w:rFonts w:ascii="HelveticaNeueLT Com 45 Lt" w:hAnsi="HelveticaNeueLT Com 45 Lt"/>
          <w:b/>
          <w:i/>
          <w:color w:val="632423" w:themeColor="accent2" w:themeShade="80"/>
          <w:lang w:val="ro-RO"/>
        </w:rPr>
        <w:t xml:space="preserve"> apelor:</w:t>
      </w:r>
    </w:p>
    <w:p w14:paraId="473671D8" w14:textId="77777777" w:rsidR="00073597" w:rsidRPr="0015374D" w:rsidRDefault="00AB0320" w:rsidP="001A632E">
      <w:pPr>
        <w:pStyle w:val="Style"/>
        <w:numPr>
          <w:ilvl w:val="0"/>
          <w:numId w:val="15"/>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 xml:space="preserve">sursele de </w:t>
      </w:r>
      <w:proofErr w:type="spellStart"/>
      <w:r w:rsidRPr="0015374D">
        <w:rPr>
          <w:rFonts w:ascii="HelveticaNeueLT Com 45 Lt" w:hAnsi="HelveticaNeueLT Com 45 Lt"/>
          <w:b/>
          <w:i/>
          <w:color w:val="632423" w:themeColor="accent2" w:themeShade="80"/>
          <w:lang w:val="ro-RO"/>
        </w:rPr>
        <w:t>poluanti</w:t>
      </w:r>
      <w:proofErr w:type="spellEnd"/>
      <w:r w:rsidRPr="0015374D">
        <w:rPr>
          <w:rFonts w:ascii="HelveticaNeueLT Com 45 Lt" w:hAnsi="HelveticaNeueLT Com 45 Lt"/>
          <w:b/>
          <w:i/>
          <w:color w:val="632423" w:themeColor="accent2" w:themeShade="80"/>
          <w:lang w:val="ro-RO"/>
        </w:rPr>
        <w:t xml:space="preserve"> pentru ape, locul de evacuare sau emisarul;</w:t>
      </w:r>
    </w:p>
    <w:p w14:paraId="72260A8E" w14:textId="1D15B745" w:rsidR="005C0C89" w:rsidRPr="001A632E" w:rsidRDefault="005C0C89" w:rsidP="001A632E">
      <w:pPr>
        <w:suppressAutoHyphens/>
        <w:spacing w:after="0" w:line="360" w:lineRule="auto"/>
        <w:jc w:val="both"/>
        <w:rPr>
          <w:rFonts w:ascii="HelveticaNeueLT Com 45 Lt" w:hAnsi="HelveticaNeueLT Com 45 Lt" w:cs="Arial"/>
          <w:b/>
          <w:i/>
        </w:rPr>
      </w:pPr>
      <w:r w:rsidRPr="001A632E">
        <w:rPr>
          <w:rFonts w:ascii="HelveticaNeueLT Com 45 Lt" w:hAnsi="HelveticaNeueLT Com 45 Lt" w:cs="Arial"/>
        </w:rPr>
        <w:t xml:space="preserve">Se consideră că impactul generat de lucrările de </w:t>
      </w:r>
      <w:r w:rsidR="00DD5C71">
        <w:rPr>
          <w:rFonts w:ascii="HelveticaNeueLT Com 45 Lt" w:hAnsi="HelveticaNeueLT Com 45 Lt" w:cs="Arial"/>
        </w:rPr>
        <w:t>construire</w:t>
      </w:r>
      <w:r w:rsidRPr="001A632E">
        <w:rPr>
          <w:rFonts w:ascii="HelveticaNeueLT Com 45 Lt" w:hAnsi="HelveticaNeueLT Com 45 Lt" w:cs="Arial"/>
        </w:rPr>
        <w:t xml:space="preserve">, asupra calității apelor de suprafață nu va fi semnificativ deoarece clădirea ce urmează a fi </w:t>
      </w:r>
      <w:r w:rsidR="00DD5C71">
        <w:rPr>
          <w:rFonts w:ascii="HelveticaNeueLT Com 45 Lt" w:hAnsi="HelveticaNeueLT Com 45 Lt" w:cs="Arial"/>
        </w:rPr>
        <w:t>construita</w:t>
      </w:r>
      <w:r w:rsidRPr="001A632E">
        <w:rPr>
          <w:rFonts w:ascii="HelveticaNeueLT Com 45 Lt" w:hAnsi="HelveticaNeueLT Com 45 Lt" w:cs="Arial"/>
        </w:rPr>
        <w:t xml:space="preserve">, nu se afla în </w:t>
      </w:r>
      <w:proofErr w:type="spellStart"/>
      <w:r w:rsidRPr="001A632E">
        <w:rPr>
          <w:rFonts w:ascii="HelveticaNeueLT Com 45 Lt" w:hAnsi="HelveticaNeueLT Com 45 Lt" w:cs="Arial"/>
        </w:rPr>
        <w:t>legatură</w:t>
      </w:r>
      <w:proofErr w:type="spellEnd"/>
      <w:r w:rsidRPr="001A632E">
        <w:rPr>
          <w:rFonts w:ascii="HelveticaNeueLT Com 45 Lt" w:hAnsi="HelveticaNeueLT Com 45 Lt" w:cs="Arial"/>
        </w:rPr>
        <w:t xml:space="preserve"> directă cu un curs natural de apă, iar lucrările se vor realiza numai în interiorul perimetrului analizat.</w:t>
      </w:r>
    </w:p>
    <w:p w14:paraId="386FDACE" w14:textId="755AC765" w:rsidR="005C0C89" w:rsidRPr="001A632E" w:rsidRDefault="005C0C89" w:rsidP="001A632E">
      <w:pPr>
        <w:suppressAutoHyphens/>
        <w:spacing w:after="0" w:line="360" w:lineRule="auto"/>
        <w:jc w:val="both"/>
        <w:rPr>
          <w:rFonts w:ascii="HelveticaNeueLT Com 45 Lt" w:hAnsi="HelveticaNeueLT Com 45 Lt" w:cs="Arial"/>
        </w:rPr>
      </w:pPr>
      <w:r w:rsidRPr="001A632E">
        <w:rPr>
          <w:rFonts w:ascii="HelveticaNeueLT Com 45 Lt" w:hAnsi="HelveticaNeueLT Com 45 Lt" w:cs="Arial"/>
        </w:rPr>
        <w:t xml:space="preserve">În vederea protejării și îmbunătățirii calității mediului, pe parcursul procesului de </w:t>
      </w:r>
      <w:r w:rsidR="00DD5C71">
        <w:rPr>
          <w:rFonts w:ascii="HelveticaNeueLT Com 45 Lt" w:hAnsi="HelveticaNeueLT Com 45 Lt" w:cs="Arial"/>
        </w:rPr>
        <w:t>construire</w:t>
      </w:r>
      <w:r w:rsidRPr="001A632E">
        <w:rPr>
          <w:rFonts w:ascii="HelveticaNeueLT Com 45 Lt" w:hAnsi="HelveticaNeueLT Com 45 Lt" w:cs="Arial"/>
        </w:rPr>
        <w:t>, se va respecta Legea Apelor nr.107/1996 cu modificările și completările ulterioare, care urmărește conservarea, dezvoltarea și protecția resurselor de apă, precum și protecția împotriva oricărei forme de poluare și de modificare a caracteristicilor apelor de suprafață și subterane.</w:t>
      </w:r>
    </w:p>
    <w:p w14:paraId="21D0AFD1" w14:textId="6B5E3A2E" w:rsidR="005C0C89" w:rsidRPr="001A632E" w:rsidRDefault="005C0C89" w:rsidP="001A632E">
      <w:pPr>
        <w:suppressAutoHyphens/>
        <w:spacing w:after="0" w:line="360" w:lineRule="auto"/>
        <w:jc w:val="both"/>
        <w:rPr>
          <w:rFonts w:ascii="HelveticaNeueLT Com 45 Lt" w:hAnsi="HelveticaNeueLT Com 45 Lt" w:cs="Arial"/>
        </w:rPr>
      </w:pPr>
      <w:r w:rsidRPr="001A632E">
        <w:rPr>
          <w:rFonts w:ascii="HelveticaNeueLT Com 45 Lt" w:hAnsi="HelveticaNeueLT Com 45 Lt" w:cs="Arial"/>
        </w:rPr>
        <w:t xml:space="preserve">Se vor lua toate măsurile în vederea evitării </w:t>
      </w:r>
      <w:proofErr w:type="spellStart"/>
      <w:r w:rsidRPr="001A632E">
        <w:rPr>
          <w:rFonts w:ascii="HelveticaNeueLT Com 45 Lt" w:hAnsi="HelveticaNeueLT Com 45 Lt" w:cs="Arial"/>
        </w:rPr>
        <w:t>poluarilor</w:t>
      </w:r>
      <w:proofErr w:type="spellEnd"/>
      <w:r w:rsidRPr="001A632E">
        <w:rPr>
          <w:rFonts w:ascii="HelveticaNeueLT Com 45 Lt" w:hAnsi="HelveticaNeueLT Com 45 Lt" w:cs="Arial"/>
        </w:rPr>
        <w:t xml:space="preserve"> accidentale, în vederea unor astfel de </w:t>
      </w:r>
      <w:proofErr w:type="spellStart"/>
      <w:r w:rsidRPr="001A632E">
        <w:rPr>
          <w:rFonts w:ascii="HelveticaNeueLT Com 45 Lt" w:hAnsi="HelveticaNeueLT Com 45 Lt" w:cs="Arial"/>
        </w:rPr>
        <w:t>poluari</w:t>
      </w:r>
      <w:proofErr w:type="spellEnd"/>
      <w:r w:rsidRPr="001A632E">
        <w:rPr>
          <w:rFonts w:ascii="HelveticaNeueLT Com 45 Lt" w:hAnsi="HelveticaNeueLT Com 45 Lt" w:cs="Arial"/>
        </w:rPr>
        <w:t xml:space="preserve"> se va interveni operativ.</w:t>
      </w:r>
    </w:p>
    <w:p w14:paraId="0EBA4383" w14:textId="5922A995" w:rsidR="00073597" w:rsidRPr="001A632E" w:rsidRDefault="00073597"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 xml:space="preserve">Sursele de </w:t>
      </w:r>
      <w:proofErr w:type="spellStart"/>
      <w:r w:rsidRPr="001A632E">
        <w:rPr>
          <w:rFonts w:ascii="HelveticaNeueLT Com 45 Lt" w:hAnsi="HelveticaNeueLT Com 45 Lt"/>
          <w:iCs/>
          <w:color w:val="000000"/>
        </w:rPr>
        <w:t>poluanti</w:t>
      </w:r>
      <w:proofErr w:type="spellEnd"/>
      <w:r w:rsidRPr="001A632E">
        <w:rPr>
          <w:rFonts w:ascii="HelveticaNeueLT Com 45 Lt" w:hAnsi="HelveticaNeueLT Com 45 Lt"/>
          <w:iCs/>
          <w:color w:val="000000"/>
        </w:rPr>
        <w:t xml:space="preserve"> pentru ape în perioada de </w:t>
      </w:r>
      <w:proofErr w:type="spellStart"/>
      <w:r w:rsidRPr="001A632E">
        <w:rPr>
          <w:rFonts w:ascii="HelveticaNeueLT Com 45 Lt" w:hAnsi="HelveticaNeueLT Com 45 Lt"/>
          <w:iCs/>
          <w:color w:val="000000"/>
        </w:rPr>
        <w:t>constructie</w:t>
      </w:r>
      <w:proofErr w:type="spellEnd"/>
      <w:r w:rsidRPr="001A632E">
        <w:rPr>
          <w:rFonts w:ascii="HelveticaNeueLT Com 45 Lt" w:hAnsi="HelveticaNeueLT Com 45 Lt"/>
          <w:iCs/>
          <w:color w:val="000000"/>
        </w:rPr>
        <w:t xml:space="preserve">, sunt </w:t>
      </w:r>
      <w:proofErr w:type="spellStart"/>
      <w:r w:rsidRPr="001A632E">
        <w:rPr>
          <w:rFonts w:ascii="HelveticaNeueLT Com 45 Lt" w:hAnsi="HelveticaNeueLT Com 45 Lt"/>
          <w:iCs/>
          <w:color w:val="000000"/>
        </w:rPr>
        <w:t>utilajle</w:t>
      </w:r>
      <w:proofErr w:type="spellEnd"/>
      <w:r w:rsidRPr="001A632E">
        <w:rPr>
          <w:rFonts w:ascii="HelveticaNeueLT Com 45 Lt" w:hAnsi="HelveticaNeueLT Com 45 Lt"/>
          <w:iCs/>
          <w:color w:val="000000"/>
        </w:rPr>
        <w:t xml:space="preserve"> folosite la realizarea lucrărilor de execuție și traficul de șantier. Astfel, principali poluanți sunt </w:t>
      </w:r>
      <w:proofErr w:type="spellStart"/>
      <w:r w:rsidRPr="001A632E">
        <w:rPr>
          <w:rFonts w:ascii="HelveticaNeueLT Com 45 Lt" w:hAnsi="HelveticaNeueLT Com 45 Lt"/>
          <w:iCs/>
          <w:color w:val="000000"/>
        </w:rPr>
        <w:t>provenitți</w:t>
      </w:r>
      <w:proofErr w:type="spellEnd"/>
      <w:r w:rsidRPr="001A632E">
        <w:rPr>
          <w:rFonts w:ascii="HelveticaNeueLT Com 45 Lt" w:hAnsi="HelveticaNeueLT Com 45 Lt"/>
          <w:iCs/>
          <w:color w:val="000000"/>
        </w:rPr>
        <w:t xml:space="preserve"> din pierderile accidentale de uleiuri și combustibili de la utilaje și mijloace de transport, și  pulberi sedimentate de la materialele de construcție și din execuția lucrărilor ce pot fi antrenate de apele meteorice căzute pe platformele de lucru .</w:t>
      </w:r>
    </w:p>
    <w:p w14:paraId="1ABCBC7A" w14:textId="77777777" w:rsidR="00073597" w:rsidRPr="001A632E" w:rsidRDefault="00073597"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În perioada executării lucrărilor de amenajare a obiectivului vor fi luate următoarele măsuri pentru prevenirea poluării apelor:</w:t>
      </w:r>
    </w:p>
    <w:p w14:paraId="55975D86" w14:textId="77777777" w:rsidR="00073597" w:rsidRPr="000D3E33" w:rsidRDefault="00073597" w:rsidP="001A632E">
      <w:pPr>
        <w:pStyle w:val="Listparagraf"/>
        <w:numPr>
          <w:ilvl w:val="0"/>
          <w:numId w:val="16"/>
        </w:numPr>
        <w:spacing w:line="360" w:lineRule="auto"/>
        <w:jc w:val="both"/>
        <w:rPr>
          <w:rFonts w:ascii="HelveticaNeueLT Com 45 Lt" w:hAnsi="HelveticaNeueLT Com 45 Lt"/>
          <w:iCs/>
          <w:color w:val="000000"/>
          <w:sz w:val="22"/>
          <w:szCs w:val="22"/>
          <w:lang w:val="fr-FR"/>
        </w:rPr>
      </w:pPr>
      <w:proofErr w:type="gramStart"/>
      <w:r w:rsidRPr="000D3E33">
        <w:rPr>
          <w:rFonts w:ascii="HelveticaNeueLT Com 45 Lt" w:hAnsi="HelveticaNeueLT Com 45 Lt"/>
          <w:iCs/>
          <w:color w:val="000000"/>
          <w:sz w:val="22"/>
          <w:szCs w:val="22"/>
          <w:lang w:val="fr-FR"/>
        </w:rPr>
        <w:t>se</w:t>
      </w:r>
      <w:proofErr w:type="gramEnd"/>
      <w:r w:rsidRPr="000D3E33">
        <w:rPr>
          <w:rFonts w:ascii="HelveticaNeueLT Com 45 Lt" w:hAnsi="HelveticaNeueLT Com 45 Lt"/>
          <w:iCs/>
          <w:color w:val="000000"/>
          <w:sz w:val="22"/>
          <w:szCs w:val="22"/>
          <w:lang w:val="fr-FR"/>
        </w:rPr>
        <w:t xml:space="preserve"> va </w:t>
      </w:r>
      <w:proofErr w:type="spellStart"/>
      <w:r w:rsidRPr="000D3E33">
        <w:rPr>
          <w:rFonts w:ascii="HelveticaNeueLT Com 45 Lt" w:hAnsi="HelveticaNeueLT Com 45 Lt"/>
          <w:iCs/>
          <w:color w:val="000000"/>
          <w:sz w:val="22"/>
          <w:szCs w:val="22"/>
          <w:lang w:val="fr-FR"/>
        </w:rPr>
        <w:t>proceda</w:t>
      </w:r>
      <w:proofErr w:type="spellEnd"/>
      <w:r w:rsidRPr="000D3E33">
        <w:rPr>
          <w:rFonts w:ascii="HelveticaNeueLT Com 45 Lt" w:hAnsi="HelveticaNeueLT Com 45 Lt"/>
          <w:iCs/>
          <w:color w:val="000000"/>
          <w:sz w:val="22"/>
          <w:szCs w:val="22"/>
          <w:lang w:val="fr-FR"/>
        </w:rPr>
        <w:t xml:space="preserve"> la </w:t>
      </w:r>
      <w:proofErr w:type="spellStart"/>
      <w:r w:rsidRPr="000D3E33">
        <w:rPr>
          <w:rFonts w:ascii="HelveticaNeueLT Com 45 Lt" w:hAnsi="HelveticaNeueLT Com 45 Lt"/>
          <w:iCs/>
          <w:color w:val="000000"/>
          <w:sz w:val="22"/>
          <w:szCs w:val="22"/>
          <w:lang w:val="fr-FR"/>
        </w:rPr>
        <w:t>împrejmuirea</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organizării</w:t>
      </w:r>
      <w:proofErr w:type="spellEnd"/>
      <w:r w:rsidRPr="000D3E33">
        <w:rPr>
          <w:rFonts w:ascii="HelveticaNeueLT Com 45 Lt" w:hAnsi="HelveticaNeueLT Com 45 Lt"/>
          <w:iCs/>
          <w:color w:val="000000"/>
          <w:sz w:val="22"/>
          <w:szCs w:val="22"/>
          <w:lang w:val="fr-FR"/>
        </w:rPr>
        <w:t xml:space="preserve"> de </w:t>
      </w:r>
      <w:proofErr w:type="spellStart"/>
      <w:r w:rsidRPr="000D3E33">
        <w:rPr>
          <w:rFonts w:ascii="HelveticaNeueLT Com 45 Lt" w:hAnsi="HelveticaNeueLT Com 45 Lt"/>
          <w:iCs/>
          <w:color w:val="000000"/>
          <w:sz w:val="22"/>
          <w:szCs w:val="22"/>
          <w:lang w:val="fr-FR"/>
        </w:rPr>
        <w:t>șantier</w:t>
      </w:r>
      <w:proofErr w:type="spellEnd"/>
      <w:r w:rsidRPr="000D3E33">
        <w:rPr>
          <w:rFonts w:ascii="HelveticaNeueLT Com 45 Lt" w:hAnsi="HelveticaNeueLT Com 45 Lt"/>
          <w:iCs/>
          <w:color w:val="000000"/>
          <w:sz w:val="22"/>
          <w:szCs w:val="22"/>
          <w:lang w:val="fr-FR"/>
        </w:rPr>
        <w:t xml:space="preserve">; </w:t>
      </w:r>
    </w:p>
    <w:p w14:paraId="2AEBC947" w14:textId="77777777" w:rsidR="00073597" w:rsidRPr="000D3E33" w:rsidRDefault="00073597" w:rsidP="001A632E">
      <w:pPr>
        <w:pStyle w:val="Listparagraf"/>
        <w:numPr>
          <w:ilvl w:val="0"/>
          <w:numId w:val="16"/>
        </w:numPr>
        <w:spacing w:line="360" w:lineRule="auto"/>
        <w:jc w:val="both"/>
        <w:rPr>
          <w:rFonts w:ascii="HelveticaNeueLT Com 45 Lt" w:hAnsi="HelveticaNeueLT Com 45 Lt"/>
          <w:iCs/>
          <w:color w:val="000000"/>
          <w:sz w:val="22"/>
          <w:szCs w:val="22"/>
          <w:lang w:val="fr-FR"/>
        </w:rPr>
      </w:pPr>
      <w:proofErr w:type="spellStart"/>
      <w:proofErr w:type="gramStart"/>
      <w:r w:rsidRPr="000D3E33">
        <w:rPr>
          <w:rFonts w:ascii="HelveticaNeueLT Com 45 Lt" w:hAnsi="HelveticaNeueLT Com 45 Lt"/>
          <w:iCs/>
          <w:color w:val="000000"/>
          <w:sz w:val="22"/>
          <w:szCs w:val="22"/>
          <w:lang w:val="fr-FR"/>
        </w:rPr>
        <w:t>în</w:t>
      </w:r>
      <w:proofErr w:type="spellEnd"/>
      <w:proofErr w:type="gram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cadrul</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organizării</w:t>
      </w:r>
      <w:proofErr w:type="spellEnd"/>
      <w:r w:rsidRPr="000D3E33">
        <w:rPr>
          <w:rFonts w:ascii="HelveticaNeueLT Com 45 Lt" w:hAnsi="HelveticaNeueLT Com 45 Lt"/>
          <w:iCs/>
          <w:color w:val="000000"/>
          <w:sz w:val="22"/>
          <w:szCs w:val="22"/>
          <w:lang w:val="fr-FR"/>
        </w:rPr>
        <w:t xml:space="preserve"> de </w:t>
      </w:r>
      <w:proofErr w:type="spellStart"/>
      <w:r w:rsidRPr="000D3E33">
        <w:rPr>
          <w:rFonts w:ascii="HelveticaNeueLT Com 45 Lt" w:hAnsi="HelveticaNeueLT Com 45 Lt"/>
          <w:iCs/>
          <w:color w:val="000000"/>
          <w:sz w:val="22"/>
          <w:szCs w:val="22"/>
          <w:lang w:val="fr-FR"/>
        </w:rPr>
        <w:t>santier</w:t>
      </w:r>
      <w:proofErr w:type="spellEnd"/>
      <w:r w:rsidRPr="000D3E33">
        <w:rPr>
          <w:rFonts w:ascii="HelveticaNeueLT Com 45 Lt" w:hAnsi="HelveticaNeueLT Com 45 Lt"/>
          <w:iCs/>
          <w:color w:val="000000"/>
          <w:sz w:val="22"/>
          <w:szCs w:val="22"/>
          <w:lang w:val="fr-FR"/>
        </w:rPr>
        <w:t xml:space="preserve"> se va </w:t>
      </w:r>
      <w:proofErr w:type="spellStart"/>
      <w:r w:rsidRPr="000D3E33">
        <w:rPr>
          <w:rFonts w:ascii="HelveticaNeueLT Com 45 Lt" w:hAnsi="HelveticaNeueLT Com 45 Lt"/>
          <w:iCs/>
          <w:color w:val="000000"/>
          <w:sz w:val="22"/>
          <w:szCs w:val="22"/>
          <w:lang w:val="fr-FR"/>
        </w:rPr>
        <w:t>utiliza</w:t>
      </w:r>
      <w:proofErr w:type="spellEnd"/>
      <w:r w:rsidRPr="000D3E33">
        <w:rPr>
          <w:rFonts w:ascii="HelveticaNeueLT Com 45 Lt" w:hAnsi="HelveticaNeueLT Com 45 Lt"/>
          <w:iCs/>
          <w:color w:val="000000"/>
          <w:sz w:val="22"/>
          <w:szCs w:val="22"/>
          <w:lang w:val="fr-FR"/>
        </w:rPr>
        <w:t xml:space="preserve"> un </w:t>
      </w:r>
      <w:proofErr w:type="spellStart"/>
      <w:r w:rsidRPr="000D3E33">
        <w:rPr>
          <w:rFonts w:ascii="HelveticaNeueLT Com 45 Lt" w:hAnsi="HelveticaNeueLT Com 45 Lt"/>
          <w:iCs/>
          <w:color w:val="000000"/>
          <w:sz w:val="22"/>
          <w:szCs w:val="22"/>
          <w:lang w:val="fr-FR"/>
        </w:rPr>
        <w:t>număr</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suficient</w:t>
      </w:r>
      <w:proofErr w:type="spellEnd"/>
      <w:r w:rsidRPr="000D3E33">
        <w:rPr>
          <w:rFonts w:ascii="HelveticaNeueLT Com 45 Lt" w:hAnsi="HelveticaNeueLT Com 45 Lt"/>
          <w:iCs/>
          <w:color w:val="000000"/>
          <w:sz w:val="22"/>
          <w:szCs w:val="22"/>
          <w:lang w:val="fr-FR"/>
        </w:rPr>
        <w:t xml:space="preserve"> de </w:t>
      </w:r>
      <w:proofErr w:type="spellStart"/>
      <w:r w:rsidRPr="000D3E33">
        <w:rPr>
          <w:rFonts w:ascii="HelveticaNeueLT Com 45 Lt" w:hAnsi="HelveticaNeueLT Com 45 Lt"/>
          <w:iCs/>
          <w:color w:val="000000"/>
          <w:sz w:val="22"/>
          <w:szCs w:val="22"/>
          <w:lang w:val="fr-FR"/>
        </w:rPr>
        <w:t>toalete</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ecologice</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prevăzute</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cu</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lavoare</w:t>
      </w:r>
      <w:proofErr w:type="spellEnd"/>
      <w:r w:rsidRPr="000D3E33">
        <w:rPr>
          <w:rFonts w:ascii="HelveticaNeueLT Com 45 Lt" w:hAnsi="HelveticaNeueLT Com 45 Lt"/>
          <w:iCs/>
          <w:color w:val="000000"/>
          <w:sz w:val="22"/>
          <w:szCs w:val="22"/>
          <w:lang w:val="fr-FR"/>
        </w:rPr>
        <w:t>;</w:t>
      </w:r>
    </w:p>
    <w:p w14:paraId="32957C57" w14:textId="77777777" w:rsidR="00073597" w:rsidRPr="001A632E" w:rsidRDefault="00073597" w:rsidP="001A632E">
      <w:pPr>
        <w:pStyle w:val="Listparagraf"/>
        <w:numPr>
          <w:ilvl w:val="0"/>
          <w:numId w:val="16"/>
        </w:numPr>
        <w:spacing w:line="360" w:lineRule="auto"/>
        <w:jc w:val="both"/>
        <w:rPr>
          <w:rFonts w:ascii="HelveticaNeueLT Com 45 Lt" w:hAnsi="HelveticaNeueLT Com 45 Lt"/>
          <w:iCs/>
          <w:color w:val="000000"/>
          <w:sz w:val="22"/>
          <w:szCs w:val="22"/>
        </w:rPr>
      </w:pPr>
      <w:r w:rsidRPr="001A632E">
        <w:rPr>
          <w:rFonts w:ascii="HelveticaNeueLT Com 45 Lt" w:hAnsi="HelveticaNeueLT Com 45 Lt"/>
          <w:iCs/>
          <w:color w:val="000000"/>
          <w:sz w:val="22"/>
          <w:szCs w:val="22"/>
        </w:rPr>
        <w:t xml:space="preserve">se vor </w:t>
      </w:r>
      <w:proofErr w:type="spellStart"/>
      <w:r w:rsidRPr="001A632E">
        <w:rPr>
          <w:rFonts w:ascii="HelveticaNeueLT Com 45 Lt" w:hAnsi="HelveticaNeueLT Com 45 Lt"/>
          <w:iCs/>
          <w:color w:val="000000"/>
          <w:sz w:val="22"/>
          <w:szCs w:val="22"/>
        </w:rPr>
        <w:t>utiliza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numai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utilaje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omologate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având</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verificarea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tehnică</w:t>
      </w:r>
      <w:proofErr w:type="spellEnd"/>
      <w:r w:rsidRPr="001A632E">
        <w:rPr>
          <w:rFonts w:ascii="HelveticaNeueLT Com 45 Lt" w:hAnsi="HelveticaNeueLT Com 45 Lt"/>
          <w:iCs/>
          <w:color w:val="000000"/>
          <w:sz w:val="22"/>
          <w:szCs w:val="22"/>
        </w:rPr>
        <w:t xml:space="preserve"> în termen</w:t>
      </w:r>
    </w:p>
    <w:p w14:paraId="2BCFDD63" w14:textId="77777777" w:rsidR="00073597" w:rsidRPr="000D3E33" w:rsidRDefault="00073597" w:rsidP="001A632E">
      <w:pPr>
        <w:pStyle w:val="Listparagraf"/>
        <w:numPr>
          <w:ilvl w:val="0"/>
          <w:numId w:val="16"/>
        </w:numPr>
        <w:spacing w:line="360" w:lineRule="auto"/>
        <w:jc w:val="both"/>
        <w:rPr>
          <w:rFonts w:ascii="HelveticaNeueLT Com 45 Lt" w:hAnsi="HelveticaNeueLT Com 45 Lt"/>
          <w:iCs/>
          <w:color w:val="000000"/>
          <w:sz w:val="22"/>
          <w:szCs w:val="22"/>
          <w:lang w:val="fr-FR"/>
        </w:rPr>
      </w:pPr>
      <w:proofErr w:type="spellStart"/>
      <w:proofErr w:type="gramStart"/>
      <w:r w:rsidRPr="000D3E33">
        <w:rPr>
          <w:rFonts w:ascii="HelveticaNeueLT Com 45 Lt" w:hAnsi="HelveticaNeueLT Com 45 Lt"/>
          <w:iCs/>
          <w:color w:val="000000"/>
          <w:sz w:val="22"/>
          <w:szCs w:val="22"/>
          <w:lang w:val="fr-FR"/>
        </w:rPr>
        <w:t>staționarea</w:t>
      </w:r>
      <w:proofErr w:type="spellEnd"/>
      <w:proofErr w:type="gram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mijloacelor</w:t>
      </w:r>
      <w:proofErr w:type="spellEnd"/>
      <w:r w:rsidRPr="000D3E33">
        <w:rPr>
          <w:rFonts w:ascii="HelveticaNeueLT Com 45 Lt" w:hAnsi="HelveticaNeueLT Com 45 Lt"/>
          <w:iCs/>
          <w:color w:val="000000"/>
          <w:sz w:val="22"/>
          <w:szCs w:val="22"/>
          <w:lang w:val="fr-FR"/>
        </w:rPr>
        <w:t xml:space="preserve"> de transport </w:t>
      </w:r>
      <w:proofErr w:type="spellStart"/>
      <w:r w:rsidRPr="000D3E33">
        <w:rPr>
          <w:rFonts w:ascii="HelveticaNeueLT Com 45 Lt" w:hAnsi="HelveticaNeueLT Com 45 Lt"/>
          <w:iCs/>
          <w:color w:val="000000"/>
          <w:sz w:val="22"/>
          <w:szCs w:val="22"/>
          <w:lang w:val="fr-FR"/>
        </w:rPr>
        <w:t>și</w:t>
      </w:r>
      <w:proofErr w:type="spellEnd"/>
      <w:r w:rsidRPr="000D3E33">
        <w:rPr>
          <w:rFonts w:ascii="HelveticaNeueLT Com 45 Lt" w:hAnsi="HelveticaNeueLT Com 45 Lt"/>
          <w:iCs/>
          <w:color w:val="000000"/>
          <w:sz w:val="22"/>
          <w:szCs w:val="22"/>
          <w:lang w:val="fr-FR"/>
        </w:rPr>
        <w:t xml:space="preserve"> a </w:t>
      </w:r>
      <w:proofErr w:type="spellStart"/>
      <w:r w:rsidRPr="000D3E33">
        <w:rPr>
          <w:rFonts w:ascii="HelveticaNeueLT Com 45 Lt" w:hAnsi="HelveticaNeueLT Com 45 Lt"/>
          <w:iCs/>
          <w:color w:val="000000"/>
          <w:sz w:val="22"/>
          <w:szCs w:val="22"/>
          <w:lang w:val="fr-FR"/>
        </w:rPr>
        <w:t>utilajelor</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în</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incinta</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organizării</w:t>
      </w:r>
      <w:proofErr w:type="spellEnd"/>
      <w:r w:rsidRPr="000D3E33">
        <w:rPr>
          <w:rFonts w:ascii="HelveticaNeueLT Com 45 Lt" w:hAnsi="HelveticaNeueLT Com 45 Lt"/>
          <w:iCs/>
          <w:color w:val="000000"/>
          <w:sz w:val="22"/>
          <w:szCs w:val="22"/>
          <w:lang w:val="fr-FR"/>
        </w:rPr>
        <w:t xml:space="preserve"> de </w:t>
      </w:r>
      <w:proofErr w:type="spellStart"/>
      <w:r w:rsidRPr="000D3E33">
        <w:rPr>
          <w:rFonts w:ascii="HelveticaNeueLT Com 45 Lt" w:hAnsi="HelveticaNeueLT Com 45 Lt"/>
          <w:iCs/>
          <w:color w:val="000000"/>
          <w:sz w:val="22"/>
          <w:szCs w:val="22"/>
          <w:lang w:val="fr-FR"/>
        </w:rPr>
        <w:t>șantier</w:t>
      </w:r>
      <w:proofErr w:type="spellEnd"/>
      <w:r w:rsidRPr="000D3E33">
        <w:rPr>
          <w:rFonts w:ascii="HelveticaNeueLT Com 45 Lt" w:hAnsi="HelveticaNeueLT Com 45 Lt"/>
          <w:iCs/>
          <w:color w:val="000000"/>
          <w:sz w:val="22"/>
          <w:szCs w:val="22"/>
          <w:lang w:val="fr-FR"/>
        </w:rPr>
        <w:t xml:space="preserve"> se va face </w:t>
      </w:r>
      <w:proofErr w:type="spellStart"/>
      <w:r w:rsidRPr="000D3E33">
        <w:rPr>
          <w:rFonts w:ascii="HelveticaNeueLT Com 45 Lt" w:hAnsi="HelveticaNeueLT Com 45 Lt"/>
          <w:iCs/>
          <w:color w:val="000000"/>
          <w:sz w:val="22"/>
          <w:szCs w:val="22"/>
          <w:lang w:val="fr-FR"/>
        </w:rPr>
        <w:t>numai</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în</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spatiile</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special</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amenajate</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platforme</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pietruite</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sau</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betonate</w:t>
      </w:r>
      <w:proofErr w:type="spellEnd"/>
      <w:r w:rsidRPr="000D3E33">
        <w:rPr>
          <w:rFonts w:ascii="HelveticaNeueLT Com 45 Lt" w:hAnsi="HelveticaNeueLT Com 45 Lt"/>
          <w:iCs/>
          <w:color w:val="000000"/>
          <w:sz w:val="22"/>
          <w:szCs w:val="22"/>
          <w:lang w:val="fr-FR"/>
        </w:rPr>
        <w:t xml:space="preserve">); </w:t>
      </w:r>
    </w:p>
    <w:p w14:paraId="606CF940" w14:textId="77777777" w:rsidR="00073597" w:rsidRPr="000D3E33" w:rsidRDefault="00073597" w:rsidP="001A632E">
      <w:pPr>
        <w:pStyle w:val="Listparagraf"/>
        <w:numPr>
          <w:ilvl w:val="0"/>
          <w:numId w:val="16"/>
        </w:numPr>
        <w:spacing w:line="360" w:lineRule="auto"/>
        <w:jc w:val="both"/>
        <w:rPr>
          <w:rFonts w:ascii="HelveticaNeueLT Com 45 Lt" w:hAnsi="HelveticaNeueLT Com 45 Lt"/>
          <w:iCs/>
          <w:color w:val="000000"/>
          <w:sz w:val="22"/>
          <w:szCs w:val="22"/>
          <w:lang w:val="fr-FR"/>
        </w:rPr>
      </w:pPr>
      <w:proofErr w:type="gramStart"/>
      <w:r w:rsidRPr="000D3E33">
        <w:rPr>
          <w:rFonts w:ascii="HelveticaNeueLT Com 45 Lt" w:hAnsi="HelveticaNeueLT Com 45 Lt"/>
          <w:iCs/>
          <w:color w:val="000000"/>
          <w:sz w:val="22"/>
          <w:szCs w:val="22"/>
          <w:lang w:val="fr-FR"/>
        </w:rPr>
        <w:t>nu</w:t>
      </w:r>
      <w:proofErr w:type="gramEnd"/>
      <w:r w:rsidRPr="000D3E33">
        <w:rPr>
          <w:rFonts w:ascii="HelveticaNeueLT Com 45 Lt" w:hAnsi="HelveticaNeueLT Com 45 Lt"/>
          <w:iCs/>
          <w:color w:val="000000"/>
          <w:sz w:val="22"/>
          <w:szCs w:val="22"/>
          <w:lang w:val="fr-FR"/>
        </w:rPr>
        <w:t xml:space="preserve"> se vor </w:t>
      </w:r>
      <w:proofErr w:type="spellStart"/>
      <w:r w:rsidRPr="000D3E33">
        <w:rPr>
          <w:rFonts w:ascii="HelveticaNeueLT Com 45 Lt" w:hAnsi="HelveticaNeueLT Com 45 Lt"/>
          <w:iCs/>
          <w:color w:val="000000"/>
          <w:sz w:val="22"/>
          <w:szCs w:val="22"/>
          <w:lang w:val="fr-FR"/>
        </w:rPr>
        <w:t>organiza</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depozite</w:t>
      </w:r>
      <w:proofErr w:type="spellEnd"/>
      <w:r w:rsidRPr="000D3E33">
        <w:rPr>
          <w:rFonts w:ascii="HelveticaNeueLT Com 45 Lt" w:hAnsi="HelveticaNeueLT Com 45 Lt"/>
          <w:iCs/>
          <w:color w:val="000000"/>
          <w:sz w:val="22"/>
          <w:szCs w:val="22"/>
          <w:lang w:val="fr-FR"/>
        </w:rPr>
        <w:t xml:space="preserve"> de </w:t>
      </w:r>
      <w:proofErr w:type="spellStart"/>
      <w:r w:rsidRPr="000D3E33">
        <w:rPr>
          <w:rFonts w:ascii="HelveticaNeueLT Com 45 Lt" w:hAnsi="HelveticaNeueLT Com 45 Lt"/>
          <w:iCs/>
          <w:color w:val="000000"/>
          <w:sz w:val="22"/>
          <w:szCs w:val="22"/>
          <w:lang w:val="fr-FR"/>
        </w:rPr>
        <w:t>combustibili</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în</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incinta</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șantierului</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Alimentarea</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cu</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combustibili</w:t>
      </w:r>
      <w:proofErr w:type="spellEnd"/>
      <w:r w:rsidRPr="000D3E33">
        <w:rPr>
          <w:rFonts w:ascii="HelveticaNeueLT Com 45 Lt" w:hAnsi="HelveticaNeueLT Com 45 Lt"/>
          <w:iCs/>
          <w:color w:val="000000"/>
          <w:sz w:val="22"/>
          <w:szCs w:val="22"/>
          <w:lang w:val="fr-FR"/>
        </w:rPr>
        <w:t xml:space="preserve"> se va face de la </w:t>
      </w:r>
      <w:proofErr w:type="spellStart"/>
      <w:r w:rsidRPr="000D3E33">
        <w:rPr>
          <w:rFonts w:ascii="HelveticaNeueLT Com 45 Lt" w:hAnsi="HelveticaNeueLT Com 45 Lt"/>
          <w:iCs/>
          <w:color w:val="000000"/>
          <w:sz w:val="22"/>
          <w:szCs w:val="22"/>
          <w:lang w:val="fr-FR"/>
        </w:rPr>
        <w:t>distribuitori</w:t>
      </w:r>
      <w:proofErr w:type="spellEnd"/>
      <w:r w:rsidRPr="000D3E33">
        <w:rPr>
          <w:rFonts w:ascii="HelveticaNeueLT Com 45 Lt" w:hAnsi="HelveticaNeueLT Com 45 Lt"/>
          <w:iCs/>
          <w:color w:val="000000"/>
          <w:sz w:val="22"/>
          <w:szCs w:val="22"/>
          <w:lang w:val="fr-FR"/>
        </w:rPr>
        <w:t xml:space="preserve"> </w:t>
      </w:r>
      <w:proofErr w:type="spellStart"/>
      <w:proofErr w:type="gramStart"/>
      <w:r w:rsidRPr="000D3E33">
        <w:rPr>
          <w:rFonts w:ascii="HelveticaNeueLT Com 45 Lt" w:hAnsi="HelveticaNeueLT Com 45 Lt"/>
          <w:iCs/>
          <w:color w:val="000000"/>
          <w:sz w:val="22"/>
          <w:szCs w:val="22"/>
          <w:lang w:val="fr-FR"/>
        </w:rPr>
        <w:t>autorizați</w:t>
      </w:r>
      <w:proofErr w:type="spellEnd"/>
      <w:r w:rsidRPr="000D3E33">
        <w:rPr>
          <w:rFonts w:ascii="HelveticaNeueLT Com 45 Lt" w:hAnsi="HelveticaNeueLT Com 45 Lt"/>
          <w:iCs/>
          <w:color w:val="000000"/>
          <w:sz w:val="22"/>
          <w:szCs w:val="22"/>
          <w:lang w:val="fr-FR"/>
        </w:rPr>
        <w:t>;</w:t>
      </w:r>
      <w:proofErr w:type="gramEnd"/>
      <w:r w:rsidRPr="000D3E33">
        <w:rPr>
          <w:rFonts w:ascii="HelveticaNeueLT Com 45 Lt" w:hAnsi="HelveticaNeueLT Com 45 Lt"/>
          <w:iCs/>
          <w:color w:val="000000"/>
          <w:sz w:val="22"/>
          <w:szCs w:val="22"/>
          <w:lang w:val="fr-FR"/>
        </w:rPr>
        <w:t xml:space="preserve"> </w:t>
      </w:r>
    </w:p>
    <w:p w14:paraId="4FA307BB" w14:textId="77777777" w:rsidR="00073597" w:rsidRPr="001A632E" w:rsidRDefault="00073597" w:rsidP="001A632E">
      <w:pPr>
        <w:pStyle w:val="Listparagraf"/>
        <w:numPr>
          <w:ilvl w:val="0"/>
          <w:numId w:val="16"/>
        </w:numPr>
        <w:spacing w:line="360" w:lineRule="auto"/>
        <w:jc w:val="both"/>
        <w:rPr>
          <w:rFonts w:ascii="HelveticaNeueLT Com 45 Lt" w:hAnsi="HelveticaNeueLT Com 45 Lt"/>
          <w:iCs/>
          <w:color w:val="000000"/>
          <w:sz w:val="22"/>
          <w:szCs w:val="22"/>
        </w:rPr>
      </w:pPr>
      <w:r w:rsidRPr="001A632E">
        <w:rPr>
          <w:rFonts w:ascii="HelveticaNeueLT Com 45 Lt" w:hAnsi="HelveticaNeueLT Com 45 Lt"/>
          <w:iCs/>
          <w:color w:val="000000"/>
          <w:sz w:val="22"/>
          <w:szCs w:val="22"/>
        </w:rPr>
        <w:t xml:space="preserve">se </w:t>
      </w:r>
      <w:proofErr w:type="spellStart"/>
      <w:r w:rsidRPr="001A632E">
        <w:rPr>
          <w:rFonts w:ascii="HelveticaNeueLT Com 45 Lt" w:hAnsi="HelveticaNeueLT Com 45 Lt"/>
          <w:iCs/>
          <w:color w:val="000000"/>
          <w:sz w:val="22"/>
          <w:szCs w:val="22"/>
        </w:rPr>
        <w:t>interzice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spălarea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mijloacelor</w:t>
      </w:r>
      <w:proofErr w:type="spellEnd"/>
      <w:r w:rsidRPr="001A632E">
        <w:rPr>
          <w:rFonts w:ascii="HelveticaNeueLT Com 45 Lt" w:hAnsi="HelveticaNeueLT Com 45 Lt"/>
          <w:iCs/>
          <w:color w:val="000000"/>
          <w:sz w:val="22"/>
          <w:szCs w:val="22"/>
        </w:rPr>
        <w:t xml:space="preserve"> de transport, </w:t>
      </w:r>
      <w:proofErr w:type="spellStart"/>
      <w:r w:rsidRPr="001A632E">
        <w:rPr>
          <w:rFonts w:ascii="HelveticaNeueLT Com 45 Lt" w:hAnsi="HelveticaNeueLT Com 45 Lt"/>
          <w:iCs/>
          <w:color w:val="000000"/>
          <w:sz w:val="22"/>
          <w:szCs w:val="22"/>
        </w:rPr>
        <w:t>utilajelor</w:t>
      </w:r>
      <w:proofErr w:type="spellEnd"/>
      <w:r w:rsidRPr="001A632E">
        <w:rPr>
          <w:rFonts w:ascii="HelveticaNeueLT Com 45 Lt" w:hAnsi="HelveticaNeueLT Com 45 Lt"/>
          <w:iCs/>
          <w:color w:val="000000"/>
          <w:sz w:val="22"/>
          <w:szCs w:val="22"/>
        </w:rPr>
        <w:t xml:space="preserve"> și </w:t>
      </w:r>
      <w:proofErr w:type="spellStart"/>
      <w:r w:rsidRPr="001A632E">
        <w:rPr>
          <w:rFonts w:ascii="HelveticaNeueLT Com 45 Lt" w:hAnsi="HelveticaNeueLT Com 45 Lt"/>
          <w:iCs/>
          <w:color w:val="000000"/>
          <w:sz w:val="22"/>
          <w:szCs w:val="22"/>
        </w:rPr>
        <w:t>echipamentelor</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utilizate</w:t>
      </w:r>
      <w:proofErr w:type="spellEnd"/>
      <w:r w:rsidRPr="001A632E">
        <w:rPr>
          <w:rFonts w:ascii="HelveticaNeueLT Com 45 Lt" w:hAnsi="HelveticaNeueLT Com 45 Lt"/>
          <w:iCs/>
          <w:color w:val="000000"/>
          <w:sz w:val="22"/>
          <w:szCs w:val="22"/>
        </w:rPr>
        <w:t xml:space="preserve">, în </w:t>
      </w:r>
      <w:proofErr w:type="spellStart"/>
      <w:r w:rsidRPr="001A632E">
        <w:rPr>
          <w:rFonts w:ascii="HelveticaNeueLT Com 45 Lt" w:hAnsi="HelveticaNeueLT Com 45 Lt"/>
          <w:iCs/>
          <w:color w:val="000000"/>
          <w:sz w:val="22"/>
          <w:szCs w:val="22"/>
        </w:rPr>
        <w:t>incinta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șantierului</w:t>
      </w:r>
      <w:proofErr w:type="spellEnd"/>
      <w:r w:rsidRPr="001A632E">
        <w:rPr>
          <w:rFonts w:ascii="HelveticaNeueLT Com 45 Lt" w:hAnsi="HelveticaNeueLT Com 45 Lt"/>
          <w:iCs/>
          <w:color w:val="000000"/>
          <w:sz w:val="22"/>
          <w:szCs w:val="22"/>
        </w:rPr>
        <w:t xml:space="preserve">; </w:t>
      </w:r>
    </w:p>
    <w:p w14:paraId="3C6C77F6" w14:textId="77777777" w:rsidR="00073597" w:rsidRPr="001A632E" w:rsidRDefault="00073597" w:rsidP="001A632E">
      <w:pPr>
        <w:pStyle w:val="Listparagraf"/>
        <w:numPr>
          <w:ilvl w:val="0"/>
          <w:numId w:val="16"/>
        </w:numPr>
        <w:spacing w:line="360" w:lineRule="auto"/>
        <w:jc w:val="both"/>
        <w:rPr>
          <w:rFonts w:ascii="HelveticaNeueLT Com 45 Lt" w:hAnsi="HelveticaNeueLT Com 45 Lt"/>
          <w:iCs/>
          <w:color w:val="000000"/>
          <w:sz w:val="22"/>
          <w:szCs w:val="22"/>
        </w:rPr>
      </w:pPr>
      <w:proofErr w:type="spellStart"/>
      <w:r w:rsidRPr="001A632E">
        <w:rPr>
          <w:rFonts w:ascii="HelveticaNeueLT Com 45 Lt" w:hAnsi="HelveticaNeueLT Com 45 Lt"/>
          <w:iCs/>
          <w:color w:val="000000"/>
          <w:sz w:val="22"/>
          <w:szCs w:val="22"/>
        </w:rPr>
        <w:t>depozitarea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materialelor</w:t>
      </w:r>
      <w:proofErr w:type="spellEnd"/>
      <w:r w:rsidRPr="001A632E">
        <w:rPr>
          <w:rFonts w:ascii="HelveticaNeueLT Com 45 Lt" w:hAnsi="HelveticaNeueLT Com 45 Lt"/>
          <w:iCs/>
          <w:color w:val="000000"/>
          <w:sz w:val="22"/>
          <w:szCs w:val="22"/>
        </w:rPr>
        <w:t xml:space="preserve"> de </w:t>
      </w:r>
      <w:proofErr w:type="spellStart"/>
      <w:r w:rsidRPr="001A632E">
        <w:rPr>
          <w:rFonts w:ascii="HelveticaNeueLT Com 45 Lt" w:hAnsi="HelveticaNeueLT Com 45 Lt"/>
          <w:iCs/>
          <w:color w:val="000000"/>
          <w:sz w:val="22"/>
          <w:szCs w:val="22"/>
        </w:rPr>
        <w:t>construcții</w:t>
      </w:r>
      <w:proofErr w:type="spellEnd"/>
      <w:r w:rsidRPr="001A632E">
        <w:rPr>
          <w:rFonts w:ascii="HelveticaNeueLT Com 45 Lt" w:hAnsi="HelveticaNeueLT Com 45 Lt"/>
          <w:iCs/>
          <w:color w:val="000000"/>
          <w:sz w:val="22"/>
          <w:szCs w:val="22"/>
        </w:rPr>
        <w:t xml:space="preserve"> necesare și a </w:t>
      </w:r>
      <w:proofErr w:type="spellStart"/>
      <w:r w:rsidRPr="001A632E">
        <w:rPr>
          <w:rFonts w:ascii="HelveticaNeueLT Com 45 Lt" w:hAnsi="HelveticaNeueLT Com 45 Lt"/>
          <w:iCs/>
          <w:color w:val="000000"/>
          <w:sz w:val="22"/>
          <w:szCs w:val="22"/>
        </w:rPr>
        <w:t>deseurilor</w:t>
      </w:r>
      <w:proofErr w:type="spellEnd"/>
      <w:r w:rsidRPr="001A632E">
        <w:rPr>
          <w:rFonts w:ascii="HelveticaNeueLT Com 45 Lt" w:hAnsi="HelveticaNeueLT Com 45 Lt"/>
          <w:iCs/>
          <w:color w:val="000000"/>
          <w:sz w:val="22"/>
          <w:szCs w:val="22"/>
        </w:rPr>
        <w:t xml:space="preserve"> generate se </w:t>
      </w:r>
      <w:proofErr w:type="spellStart"/>
      <w:r w:rsidRPr="001A632E">
        <w:rPr>
          <w:rFonts w:ascii="HelveticaNeueLT Com 45 Lt" w:hAnsi="HelveticaNeueLT Com 45 Lt"/>
          <w:iCs/>
          <w:color w:val="000000"/>
          <w:sz w:val="22"/>
          <w:szCs w:val="22"/>
        </w:rPr>
        <w:t>va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realiza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numai</w:t>
      </w:r>
      <w:proofErr w:type="spellEnd"/>
      <w:r w:rsidRPr="001A632E">
        <w:rPr>
          <w:rFonts w:ascii="HelveticaNeueLT Com 45 Lt" w:hAnsi="HelveticaNeueLT Com 45 Lt"/>
          <w:iCs/>
          <w:color w:val="000000"/>
          <w:sz w:val="22"/>
          <w:szCs w:val="22"/>
        </w:rPr>
        <w:t xml:space="preserve"> în </w:t>
      </w:r>
      <w:proofErr w:type="spellStart"/>
      <w:r w:rsidRPr="001A632E">
        <w:rPr>
          <w:rFonts w:ascii="HelveticaNeueLT Com 45 Lt" w:hAnsi="HelveticaNeueLT Com 45 Lt"/>
          <w:iCs/>
          <w:color w:val="000000"/>
          <w:sz w:val="22"/>
          <w:szCs w:val="22"/>
        </w:rPr>
        <w:t>spatiile</w:t>
      </w:r>
      <w:proofErr w:type="spellEnd"/>
      <w:r w:rsidRPr="001A632E">
        <w:rPr>
          <w:rFonts w:ascii="HelveticaNeueLT Com 45 Lt" w:hAnsi="HelveticaNeueLT Com 45 Lt"/>
          <w:iCs/>
          <w:color w:val="000000"/>
          <w:sz w:val="22"/>
          <w:szCs w:val="22"/>
        </w:rPr>
        <w:t xml:space="preserve"> special </w:t>
      </w:r>
      <w:proofErr w:type="spellStart"/>
      <w:r w:rsidRPr="001A632E">
        <w:rPr>
          <w:rFonts w:ascii="HelveticaNeueLT Com 45 Lt" w:hAnsi="HelveticaNeueLT Com 45 Lt"/>
          <w:iCs/>
          <w:color w:val="000000"/>
          <w:sz w:val="22"/>
          <w:szCs w:val="22"/>
        </w:rPr>
        <w:t>amenajate</w:t>
      </w:r>
      <w:proofErr w:type="spellEnd"/>
      <w:r w:rsidRPr="001A632E">
        <w:rPr>
          <w:rFonts w:ascii="HelveticaNeueLT Com 45 Lt" w:hAnsi="HelveticaNeueLT Com 45 Lt"/>
          <w:iCs/>
          <w:color w:val="000000"/>
          <w:sz w:val="22"/>
          <w:szCs w:val="22"/>
        </w:rPr>
        <w:t xml:space="preserve">. </w:t>
      </w:r>
    </w:p>
    <w:p w14:paraId="2842E8D8" w14:textId="77777777" w:rsidR="00073597" w:rsidRPr="001A632E" w:rsidRDefault="00073597" w:rsidP="001A632E">
      <w:pPr>
        <w:pStyle w:val="Listparagraf"/>
        <w:numPr>
          <w:ilvl w:val="0"/>
          <w:numId w:val="16"/>
        </w:numPr>
        <w:spacing w:line="360" w:lineRule="auto"/>
        <w:jc w:val="both"/>
        <w:rPr>
          <w:rFonts w:ascii="HelveticaNeueLT Com 45 Lt" w:hAnsi="HelveticaNeueLT Com 45 Lt"/>
          <w:iCs/>
          <w:color w:val="000000"/>
          <w:sz w:val="22"/>
          <w:szCs w:val="22"/>
        </w:rPr>
      </w:pPr>
      <w:proofErr w:type="spellStart"/>
      <w:r w:rsidRPr="001A632E">
        <w:rPr>
          <w:rFonts w:ascii="HelveticaNeueLT Com 45 Lt" w:hAnsi="HelveticaNeueLT Com 45 Lt"/>
          <w:iCs/>
          <w:color w:val="000000"/>
          <w:sz w:val="22"/>
          <w:szCs w:val="22"/>
        </w:rPr>
        <w:t>verificarea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utilajelor</w:t>
      </w:r>
      <w:proofErr w:type="spellEnd"/>
      <w:r w:rsidRPr="001A632E">
        <w:rPr>
          <w:rFonts w:ascii="HelveticaNeueLT Com 45 Lt" w:hAnsi="HelveticaNeueLT Com 45 Lt"/>
          <w:iCs/>
          <w:color w:val="000000"/>
          <w:sz w:val="22"/>
          <w:szCs w:val="22"/>
        </w:rPr>
        <w:t xml:space="preserve"> se face periodic conform </w:t>
      </w:r>
      <w:proofErr w:type="spellStart"/>
      <w:r w:rsidRPr="001A632E">
        <w:rPr>
          <w:rFonts w:ascii="HelveticaNeueLT Com 45 Lt" w:hAnsi="HelveticaNeueLT Com 45 Lt"/>
          <w:iCs/>
          <w:color w:val="000000"/>
          <w:sz w:val="22"/>
          <w:szCs w:val="22"/>
        </w:rPr>
        <w:t>specificațiilor</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tehnice</w:t>
      </w:r>
      <w:proofErr w:type="spellEnd"/>
      <w:r w:rsidRPr="001A632E">
        <w:rPr>
          <w:rFonts w:ascii="HelveticaNeueLT Com 45 Lt" w:hAnsi="HelveticaNeueLT Com 45 Lt"/>
          <w:iCs/>
          <w:color w:val="000000"/>
          <w:sz w:val="22"/>
          <w:szCs w:val="22"/>
        </w:rPr>
        <w:t xml:space="preserve"> ale </w:t>
      </w:r>
      <w:proofErr w:type="spellStart"/>
      <w:r w:rsidRPr="001A632E">
        <w:rPr>
          <w:rFonts w:ascii="HelveticaNeueLT Com 45 Lt" w:hAnsi="HelveticaNeueLT Com 45 Lt"/>
          <w:iCs/>
          <w:color w:val="000000"/>
          <w:sz w:val="22"/>
          <w:szCs w:val="22"/>
        </w:rPr>
        <w:t>producătorului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astfel</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încât</w:t>
      </w:r>
      <w:proofErr w:type="spellEnd"/>
      <w:r w:rsidRPr="001A632E">
        <w:rPr>
          <w:rFonts w:ascii="HelveticaNeueLT Com 45 Lt" w:hAnsi="HelveticaNeueLT Com 45 Lt"/>
          <w:iCs/>
          <w:color w:val="000000"/>
          <w:sz w:val="22"/>
          <w:szCs w:val="22"/>
        </w:rPr>
        <w:t xml:space="preserve"> să fie </w:t>
      </w:r>
      <w:proofErr w:type="spellStart"/>
      <w:r w:rsidRPr="001A632E">
        <w:rPr>
          <w:rFonts w:ascii="HelveticaNeueLT Com 45 Lt" w:hAnsi="HelveticaNeueLT Com 45 Lt"/>
          <w:iCs/>
          <w:color w:val="000000"/>
          <w:sz w:val="22"/>
          <w:szCs w:val="22"/>
        </w:rPr>
        <w:t>evitate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piederi</w:t>
      </w:r>
      <w:proofErr w:type="spellEnd"/>
      <w:r w:rsidRPr="001A632E">
        <w:rPr>
          <w:rFonts w:ascii="HelveticaNeueLT Com 45 Lt" w:hAnsi="HelveticaNeueLT Com 45 Lt"/>
          <w:iCs/>
          <w:color w:val="000000"/>
          <w:sz w:val="22"/>
          <w:szCs w:val="22"/>
        </w:rPr>
        <w:t xml:space="preserve"> de </w:t>
      </w:r>
      <w:proofErr w:type="spellStart"/>
      <w:r w:rsidRPr="001A632E">
        <w:rPr>
          <w:rFonts w:ascii="HelveticaNeueLT Com 45 Lt" w:hAnsi="HelveticaNeueLT Com 45 Lt"/>
          <w:iCs/>
          <w:color w:val="000000"/>
          <w:sz w:val="22"/>
          <w:szCs w:val="22"/>
        </w:rPr>
        <w:t>combusitbili</w:t>
      </w:r>
      <w:proofErr w:type="spellEnd"/>
      <w:r w:rsidRPr="001A632E">
        <w:rPr>
          <w:rFonts w:ascii="HelveticaNeueLT Com 45 Lt" w:hAnsi="HelveticaNeueLT Com 45 Lt"/>
          <w:iCs/>
          <w:color w:val="000000"/>
          <w:sz w:val="22"/>
          <w:szCs w:val="22"/>
        </w:rPr>
        <w:t xml:space="preserve"> și </w:t>
      </w:r>
      <w:proofErr w:type="spellStart"/>
      <w:r w:rsidRPr="001A632E">
        <w:rPr>
          <w:rFonts w:ascii="HelveticaNeueLT Com 45 Lt" w:hAnsi="HelveticaNeueLT Com 45 Lt"/>
          <w:iCs/>
          <w:color w:val="000000"/>
          <w:sz w:val="22"/>
          <w:szCs w:val="22"/>
        </w:rPr>
        <w:t>lubrifianți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ce</w:t>
      </w:r>
      <w:proofErr w:type="spellEnd"/>
      <w:r w:rsidRPr="001A632E">
        <w:rPr>
          <w:rFonts w:ascii="HelveticaNeueLT Com 45 Lt" w:hAnsi="HelveticaNeueLT Com 45 Lt"/>
          <w:iCs/>
          <w:color w:val="000000"/>
          <w:sz w:val="22"/>
          <w:szCs w:val="22"/>
        </w:rPr>
        <w:t xml:space="preserve"> pot fi </w:t>
      </w:r>
      <w:proofErr w:type="spellStart"/>
      <w:r w:rsidRPr="001A632E">
        <w:rPr>
          <w:rFonts w:ascii="HelveticaNeueLT Com 45 Lt" w:hAnsi="HelveticaNeueLT Com 45 Lt"/>
          <w:iCs/>
          <w:color w:val="000000"/>
          <w:sz w:val="22"/>
          <w:szCs w:val="22"/>
        </w:rPr>
        <w:t>antrenate</w:t>
      </w:r>
      <w:proofErr w:type="spellEnd"/>
      <w:r w:rsidRPr="001A632E">
        <w:rPr>
          <w:rFonts w:ascii="HelveticaNeueLT Com 45 Lt" w:hAnsi="HelveticaNeueLT Com 45 Lt"/>
          <w:iCs/>
          <w:color w:val="000000"/>
          <w:sz w:val="22"/>
          <w:szCs w:val="22"/>
        </w:rPr>
        <w:t xml:space="preserve"> de </w:t>
      </w:r>
      <w:proofErr w:type="spellStart"/>
      <w:r w:rsidRPr="001A632E">
        <w:rPr>
          <w:rFonts w:ascii="HelveticaNeueLT Com 45 Lt" w:hAnsi="HelveticaNeueLT Com 45 Lt"/>
          <w:iCs/>
          <w:color w:val="000000"/>
          <w:sz w:val="22"/>
          <w:szCs w:val="22"/>
        </w:rPr>
        <w:t>apele</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pluviale</w:t>
      </w:r>
      <w:proofErr w:type="spellEnd"/>
      <w:r w:rsidRPr="001A632E">
        <w:rPr>
          <w:rFonts w:ascii="HelveticaNeueLT Com 45 Lt" w:hAnsi="HelveticaNeueLT Com 45 Lt"/>
          <w:iCs/>
          <w:color w:val="000000"/>
          <w:sz w:val="22"/>
          <w:szCs w:val="22"/>
        </w:rPr>
        <w:t>.</w:t>
      </w:r>
    </w:p>
    <w:p w14:paraId="29EB5D18" w14:textId="77777777" w:rsidR="00073597" w:rsidRPr="001A632E" w:rsidRDefault="00073597" w:rsidP="001A632E">
      <w:pPr>
        <w:pStyle w:val="Listparagraf"/>
        <w:numPr>
          <w:ilvl w:val="0"/>
          <w:numId w:val="16"/>
        </w:numPr>
        <w:spacing w:line="360" w:lineRule="auto"/>
        <w:jc w:val="both"/>
        <w:rPr>
          <w:rFonts w:ascii="HelveticaNeueLT Com 45 Lt" w:hAnsi="HelveticaNeueLT Com 45 Lt"/>
          <w:iCs/>
          <w:color w:val="000000"/>
          <w:sz w:val="22"/>
          <w:szCs w:val="22"/>
        </w:rPr>
      </w:pPr>
      <w:r w:rsidRPr="000D3E33">
        <w:rPr>
          <w:rFonts w:ascii="HelveticaNeueLT Com 45 Lt" w:hAnsi="HelveticaNeueLT Com 45 Lt"/>
          <w:iCs/>
          <w:color w:val="000000"/>
          <w:sz w:val="22"/>
          <w:szCs w:val="22"/>
          <w:lang w:val="fr-FR"/>
        </w:rPr>
        <w:t xml:space="preserve">Se va </w:t>
      </w:r>
      <w:proofErr w:type="spellStart"/>
      <w:r w:rsidRPr="000D3E33">
        <w:rPr>
          <w:rFonts w:ascii="HelveticaNeueLT Com 45 Lt" w:hAnsi="HelveticaNeueLT Com 45 Lt"/>
          <w:iCs/>
          <w:color w:val="000000"/>
          <w:sz w:val="22"/>
          <w:szCs w:val="22"/>
          <w:lang w:val="fr-FR"/>
        </w:rPr>
        <w:t>aplica</w:t>
      </w:r>
      <w:proofErr w:type="spellEnd"/>
      <w:r w:rsidRPr="000D3E33">
        <w:rPr>
          <w:rFonts w:ascii="HelveticaNeueLT Com 45 Lt" w:hAnsi="HelveticaNeueLT Com 45 Lt"/>
          <w:iCs/>
          <w:color w:val="000000"/>
          <w:sz w:val="22"/>
          <w:szCs w:val="22"/>
          <w:lang w:val="fr-FR"/>
        </w:rPr>
        <w:t xml:space="preserve"> un management </w:t>
      </w:r>
      <w:proofErr w:type="spellStart"/>
      <w:r w:rsidRPr="000D3E33">
        <w:rPr>
          <w:rFonts w:ascii="HelveticaNeueLT Com 45 Lt" w:hAnsi="HelveticaNeueLT Com 45 Lt"/>
          <w:iCs/>
          <w:color w:val="000000"/>
          <w:sz w:val="22"/>
          <w:szCs w:val="22"/>
          <w:lang w:val="fr-FR"/>
        </w:rPr>
        <w:t>corespunzător</w:t>
      </w:r>
      <w:proofErr w:type="spellEnd"/>
      <w:r w:rsidRPr="000D3E33">
        <w:rPr>
          <w:rFonts w:ascii="HelveticaNeueLT Com 45 Lt" w:hAnsi="HelveticaNeueLT Com 45 Lt"/>
          <w:iCs/>
          <w:color w:val="000000"/>
          <w:sz w:val="22"/>
          <w:szCs w:val="22"/>
          <w:lang w:val="fr-FR"/>
        </w:rPr>
        <w:t xml:space="preserve"> al </w:t>
      </w:r>
      <w:proofErr w:type="spellStart"/>
      <w:r w:rsidRPr="000D3E33">
        <w:rPr>
          <w:rFonts w:ascii="HelveticaNeueLT Com 45 Lt" w:hAnsi="HelveticaNeueLT Com 45 Lt"/>
          <w:iCs/>
          <w:color w:val="000000"/>
          <w:sz w:val="22"/>
          <w:szCs w:val="22"/>
          <w:lang w:val="fr-FR"/>
        </w:rPr>
        <w:t>gestionarii</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materialelor</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și</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deșeurilor</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astfel</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încât</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acestea</w:t>
      </w:r>
      <w:proofErr w:type="spellEnd"/>
      <w:r w:rsidRPr="000D3E33">
        <w:rPr>
          <w:rFonts w:ascii="HelveticaNeueLT Com 45 Lt" w:hAnsi="HelveticaNeueLT Com 45 Lt"/>
          <w:iCs/>
          <w:color w:val="000000"/>
          <w:sz w:val="22"/>
          <w:szCs w:val="22"/>
          <w:lang w:val="fr-FR"/>
        </w:rPr>
        <w:t xml:space="preserve"> </w:t>
      </w:r>
      <w:proofErr w:type="gramStart"/>
      <w:r w:rsidRPr="000D3E33">
        <w:rPr>
          <w:rFonts w:ascii="HelveticaNeueLT Com 45 Lt" w:hAnsi="HelveticaNeueLT Com 45 Lt"/>
          <w:iCs/>
          <w:color w:val="000000"/>
          <w:sz w:val="22"/>
          <w:szCs w:val="22"/>
          <w:lang w:val="fr-FR"/>
        </w:rPr>
        <w:t>sa nu</w:t>
      </w:r>
      <w:proofErr w:type="gramEnd"/>
      <w:r w:rsidRPr="000D3E33">
        <w:rPr>
          <w:rFonts w:ascii="HelveticaNeueLT Com 45 Lt" w:hAnsi="HelveticaNeueLT Com 45 Lt"/>
          <w:iCs/>
          <w:color w:val="000000"/>
          <w:sz w:val="22"/>
          <w:szCs w:val="22"/>
          <w:lang w:val="fr-FR"/>
        </w:rPr>
        <w:t xml:space="preserve"> fie </w:t>
      </w:r>
      <w:proofErr w:type="spellStart"/>
      <w:r w:rsidRPr="000D3E33">
        <w:rPr>
          <w:rFonts w:ascii="HelveticaNeueLT Com 45 Lt" w:hAnsi="HelveticaNeueLT Com 45 Lt"/>
          <w:iCs/>
          <w:color w:val="000000"/>
          <w:sz w:val="22"/>
          <w:szCs w:val="22"/>
          <w:lang w:val="fr-FR"/>
        </w:rPr>
        <w:t>antrenate</w:t>
      </w:r>
      <w:proofErr w:type="spellEnd"/>
      <w:r w:rsidRPr="000D3E33">
        <w:rPr>
          <w:rFonts w:ascii="HelveticaNeueLT Com 45 Lt" w:hAnsi="HelveticaNeueLT Com 45 Lt"/>
          <w:iCs/>
          <w:color w:val="000000"/>
          <w:sz w:val="22"/>
          <w:szCs w:val="22"/>
          <w:lang w:val="fr-FR"/>
        </w:rPr>
        <w:t xml:space="preserve"> de </w:t>
      </w:r>
      <w:proofErr w:type="spellStart"/>
      <w:r w:rsidRPr="000D3E33">
        <w:rPr>
          <w:rFonts w:ascii="HelveticaNeueLT Com 45 Lt" w:hAnsi="HelveticaNeueLT Com 45 Lt"/>
          <w:iCs/>
          <w:color w:val="000000"/>
          <w:sz w:val="22"/>
          <w:szCs w:val="22"/>
          <w:lang w:val="fr-FR"/>
        </w:rPr>
        <w:t>către</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apele</w:t>
      </w:r>
      <w:proofErr w:type="spellEnd"/>
      <w:r w:rsidRPr="000D3E33">
        <w:rPr>
          <w:rFonts w:ascii="HelveticaNeueLT Com 45 Lt" w:hAnsi="HelveticaNeueLT Com 45 Lt"/>
          <w:iCs/>
          <w:color w:val="000000"/>
          <w:sz w:val="22"/>
          <w:szCs w:val="22"/>
          <w:lang w:val="fr-FR"/>
        </w:rPr>
        <w:t xml:space="preserve"> pluviale </w:t>
      </w:r>
      <w:proofErr w:type="spellStart"/>
      <w:r w:rsidRPr="000D3E33">
        <w:rPr>
          <w:rFonts w:ascii="HelveticaNeueLT Com 45 Lt" w:hAnsi="HelveticaNeueLT Com 45 Lt"/>
          <w:iCs/>
          <w:color w:val="000000"/>
          <w:sz w:val="22"/>
          <w:szCs w:val="22"/>
          <w:lang w:val="fr-FR"/>
        </w:rPr>
        <w:t>în</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canalizari</w:t>
      </w:r>
      <w:proofErr w:type="spellEnd"/>
      <w:r w:rsidRPr="000D3E33">
        <w:rPr>
          <w:rFonts w:ascii="HelveticaNeueLT Com 45 Lt" w:hAnsi="HelveticaNeueLT Com 45 Lt"/>
          <w:iCs/>
          <w:color w:val="000000"/>
          <w:sz w:val="22"/>
          <w:szCs w:val="22"/>
          <w:lang w:val="fr-FR"/>
        </w:rPr>
        <w:t xml:space="preserve">. </w:t>
      </w:r>
      <w:proofErr w:type="spellStart"/>
      <w:r w:rsidRPr="001A632E">
        <w:rPr>
          <w:rFonts w:ascii="HelveticaNeueLT Com 45 Lt" w:hAnsi="HelveticaNeueLT Com 45 Lt"/>
          <w:iCs/>
          <w:color w:val="000000"/>
          <w:sz w:val="22"/>
          <w:szCs w:val="22"/>
        </w:rPr>
        <w:t>Materialele</w:t>
      </w:r>
      <w:proofErr w:type="spellEnd"/>
      <w:r w:rsidRPr="001A632E">
        <w:rPr>
          <w:rFonts w:ascii="HelveticaNeueLT Com 45 Lt" w:hAnsi="HelveticaNeueLT Com 45 Lt"/>
          <w:iCs/>
          <w:color w:val="000000"/>
          <w:sz w:val="22"/>
          <w:szCs w:val="22"/>
        </w:rPr>
        <w:t xml:space="preserve"> de </w:t>
      </w:r>
      <w:proofErr w:type="spellStart"/>
      <w:r w:rsidRPr="001A632E">
        <w:rPr>
          <w:rFonts w:ascii="HelveticaNeueLT Com 45 Lt" w:hAnsi="HelveticaNeueLT Com 45 Lt"/>
          <w:iCs/>
          <w:color w:val="000000"/>
          <w:sz w:val="22"/>
          <w:szCs w:val="22"/>
        </w:rPr>
        <w:t>construcții</w:t>
      </w:r>
      <w:proofErr w:type="spellEnd"/>
      <w:r w:rsidRPr="001A632E">
        <w:rPr>
          <w:rFonts w:ascii="HelveticaNeueLT Com 45 Lt" w:hAnsi="HelveticaNeueLT Com 45 Lt"/>
          <w:iCs/>
          <w:color w:val="000000"/>
          <w:sz w:val="22"/>
          <w:szCs w:val="22"/>
        </w:rPr>
        <w:t xml:space="preserve"> vor fi </w:t>
      </w:r>
      <w:proofErr w:type="spellStart"/>
      <w:r w:rsidRPr="001A632E">
        <w:rPr>
          <w:rFonts w:ascii="HelveticaNeueLT Com 45 Lt" w:hAnsi="HelveticaNeueLT Com 45 Lt"/>
          <w:iCs/>
          <w:color w:val="000000"/>
          <w:sz w:val="22"/>
          <w:szCs w:val="22"/>
        </w:rPr>
        <w:t>aduse</w:t>
      </w:r>
      <w:proofErr w:type="spellEnd"/>
      <w:r w:rsidRPr="001A632E">
        <w:rPr>
          <w:rFonts w:ascii="HelveticaNeueLT Com 45 Lt" w:hAnsi="HelveticaNeueLT Com 45 Lt"/>
          <w:iCs/>
          <w:color w:val="000000"/>
          <w:sz w:val="22"/>
          <w:szCs w:val="22"/>
        </w:rPr>
        <w:t xml:space="preserve"> pe </w:t>
      </w:r>
      <w:proofErr w:type="spellStart"/>
      <w:r w:rsidRPr="001A632E">
        <w:rPr>
          <w:rFonts w:ascii="HelveticaNeueLT Com 45 Lt" w:hAnsi="HelveticaNeueLT Com 45 Lt"/>
          <w:iCs/>
          <w:color w:val="000000"/>
          <w:sz w:val="22"/>
          <w:szCs w:val="22"/>
        </w:rPr>
        <w:t>șantier</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numai</w:t>
      </w:r>
      <w:proofErr w:type="spellEnd"/>
      <w:r w:rsidRPr="001A632E">
        <w:rPr>
          <w:rFonts w:ascii="HelveticaNeueLT Com 45 Lt" w:hAnsi="HelveticaNeueLT Com 45 Lt"/>
          <w:iCs/>
          <w:color w:val="000000"/>
          <w:sz w:val="22"/>
          <w:szCs w:val="22"/>
        </w:rPr>
        <w:t xml:space="preserve"> în </w:t>
      </w:r>
      <w:proofErr w:type="spellStart"/>
      <w:r w:rsidRPr="001A632E">
        <w:rPr>
          <w:rFonts w:ascii="HelveticaNeueLT Com 45 Lt" w:hAnsi="HelveticaNeueLT Com 45 Lt"/>
          <w:iCs/>
          <w:color w:val="000000"/>
          <w:sz w:val="22"/>
          <w:szCs w:val="22"/>
        </w:rPr>
        <w:t>cantitatile</w:t>
      </w:r>
      <w:proofErr w:type="spellEnd"/>
      <w:r w:rsidRPr="001A632E">
        <w:rPr>
          <w:rFonts w:ascii="HelveticaNeueLT Com 45 Lt" w:hAnsi="HelveticaNeueLT Com 45 Lt"/>
          <w:iCs/>
          <w:color w:val="000000"/>
          <w:sz w:val="22"/>
          <w:szCs w:val="22"/>
        </w:rPr>
        <w:t xml:space="preserve"> necesare </w:t>
      </w:r>
      <w:proofErr w:type="spellStart"/>
      <w:r w:rsidRPr="001A632E">
        <w:rPr>
          <w:rFonts w:ascii="HelveticaNeueLT Com 45 Lt" w:hAnsi="HelveticaNeueLT Com 45 Lt"/>
          <w:iCs/>
          <w:color w:val="000000"/>
          <w:sz w:val="22"/>
          <w:szCs w:val="22"/>
        </w:rPr>
        <w:t>executării</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lucrărilor</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zilnice</w:t>
      </w:r>
      <w:proofErr w:type="spellEnd"/>
      <w:r w:rsidRPr="001A632E">
        <w:rPr>
          <w:rFonts w:ascii="HelveticaNeueLT Com 45 Lt" w:hAnsi="HelveticaNeueLT Com 45 Lt"/>
          <w:iCs/>
          <w:color w:val="000000"/>
          <w:sz w:val="22"/>
          <w:szCs w:val="22"/>
        </w:rPr>
        <w:t>.</w:t>
      </w:r>
    </w:p>
    <w:p w14:paraId="455F2527" w14:textId="77777777" w:rsidR="00073597" w:rsidRPr="001A632E" w:rsidRDefault="00073597" w:rsidP="001A632E">
      <w:pPr>
        <w:pStyle w:val="Listparagraf"/>
        <w:numPr>
          <w:ilvl w:val="0"/>
          <w:numId w:val="16"/>
        </w:numPr>
        <w:spacing w:line="360" w:lineRule="auto"/>
        <w:jc w:val="both"/>
        <w:rPr>
          <w:rFonts w:ascii="HelveticaNeueLT Com 45 Lt" w:hAnsi="HelveticaNeueLT Com 45 Lt"/>
          <w:iCs/>
          <w:color w:val="000000"/>
          <w:sz w:val="22"/>
          <w:szCs w:val="22"/>
        </w:rPr>
      </w:pPr>
      <w:r w:rsidRPr="001A632E">
        <w:rPr>
          <w:rFonts w:ascii="HelveticaNeueLT Com 45 Lt" w:hAnsi="HelveticaNeueLT Com 45 Lt"/>
          <w:iCs/>
          <w:color w:val="000000"/>
          <w:sz w:val="22"/>
          <w:szCs w:val="22"/>
        </w:rPr>
        <w:t xml:space="preserve">Nu se vor </w:t>
      </w:r>
      <w:proofErr w:type="spellStart"/>
      <w:r w:rsidRPr="001A632E">
        <w:rPr>
          <w:rFonts w:ascii="HelveticaNeueLT Com 45 Lt" w:hAnsi="HelveticaNeueLT Com 45 Lt"/>
          <w:iCs/>
          <w:color w:val="000000"/>
          <w:sz w:val="22"/>
          <w:szCs w:val="22"/>
        </w:rPr>
        <w:t>executa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lucrări</w:t>
      </w:r>
      <w:proofErr w:type="spellEnd"/>
      <w:r w:rsidRPr="001A632E">
        <w:rPr>
          <w:rFonts w:ascii="HelveticaNeueLT Com 45 Lt" w:hAnsi="HelveticaNeueLT Com 45 Lt"/>
          <w:iCs/>
          <w:color w:val="000000"/>
          <w:sz w:val="22"/>
          <w:szCs w:val="22"/>
        </w:rPr>
        <w:t xml:space="preserve"> de </w:t>
      </w:r>
      <w:proofErr w:type="spellStart"/>
      <w:r w:rsidRPr="001A632E">
        <w:rPr>
          <w:rFonts w:ascii="HelveticaNeueLT Com 45 Lt" w:hAnsi="HelveticaNeueLT Com 45 Lt"/>
          <w:iCs/>
          <w:color w:val="000000"/>
          <w:sz w:val="22"/>
          <w:szCs w:val="22"/>
        </w:rPr>
        <w:t>reparație</w:t>
      </w:r>
      <w:proofErr w:type="spellEnd"/>
      <w:r w:rsidRPr="001A632E">
        <w:rPr>
          <w:rFonts w:ascii="HelveticaNeueLT Com 45 Lt" w:hAnsi="HelveticaNeueLT Com 45 Lt"/>
          <w:iCs/>
          <w:color w:val="000000"/>
          <w:sz w:val="22"/>
          <w:szCs w:val="22"/>
        </w:rPr>
        <w:t xml:space="preserve"> și </w:t>
      </w:r>
      <w:proofErr w:type="spellStart"/>
      <w:r w:rsidRPr="001A632E">
        <w:rPr>
          <w:rFonts w:ascii="HelveticaNeueLT Com 45 Lt" w:hAnsi="HelveticaNeueLT Com 45 Lt"/>
          <w:iCs/>
          <w:color w:val="000000"/>
          <w:sz w:val="22"/>
          <w:szCs w:val="22"/>
        </w:rPr>
        <w:t>întreținere</w:t>
      </w:r>
      <w:proofErr w:type="spellEnd"/>
      <w:r w:rsidRPr="001A632E">
        <w:rPr>
          <w:rFonts w:ascii="HelveticaNeueLT Com 45 Lt" w:hAnsi="HelveticaNeueLT Com 45 Lt"/>
          <w:iCs/>
          <w:color w:val="000000"/>
          <w:sz w:val="22"/>
          <w:szCs w:val="22"/>
        </w:rPr>
        <w:t xml:space="preserve"> a </w:t>
      </w:r>
      <w:proofErr w:type="spellStart"/>
      <w:r w:rsidRPr="001A632E">
        <w:rPr>
          <w:rFonts w:ascii="HelveticaNeueLT Com 45 Lt" w:hAnsi="HelveticaNeueLT Com 45 Lt"/>
          <w:iCs/>
          <w:color w:val="000000"/>
          <w:sz w:val="22"/>
          <w:szCs w:val="22"/>
        </w:rPr>
        <w:t>mijloacelor</w:t>
      </w:r>
      <w:proofErr w:type="spellEnd"/>
      <w:r w:rsidRPr="001A632E">
        <w:rPr>
          <w:rFonts w:ascii="HelveticaNeueLT Com 45 Lt" w:hAnsi="HelveticaNeueLT Com 45 Lt"/>
          <w:iCs/>
          <w:color w:val="000000"/>
          <w:sz w:val="22"/>
          <w:szCs w:val="22"/>
        </w:rPr>
        <w:t xml:space="preserve"> de transport, </w:t>
      </w:r>
      <w:proofErr w:type="spellStart"/>
      <w:r w:rsidRPr="001A632E">
        <w:rPr>
          <w:rFonts w:ascii="HelveticaNeueLT Com 45 Lt" w:hAnsi="HelveticaNeueLT Com 45 Lt"/>
          <w:iCs/>
          <w:color w:val="000000"/>
          <w:sz w:val="22"/>
          <w:szCs w:val="22"/>
        </w:rPr>
        <w:t>utilajelor</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sau</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echipamentelor</w:t>
      </w:r>
      <w:proofErr w:type="spellEnd"/>
      <w:r w:rsidRPr="001A632E">
        <w:rPr>
          <w:rFonts w:ascii="HelveticaNeueLT Com 45 Lt" w:hAnsi="HelveticaNeueLT Com 45 Lt"/>
          <w:iCs/>
          <w:color w:val="000000"/>
          <w:sz w:val="22"/>
          <w:szCs w:val="22"/>
        </w:rPr>
        <w:t xml:space="preserve"> în </w:t>
      </w:r>
      <w:proofErr w:type="spellStart"/>
      <w:r w:rsidRPr="001A632E">
        <w:rPr>
          <w:rFonts w:ascii="HelveticaNeueLT Com 45 Lt" w:hAnsi="HelveticaNeueLT Com 45 Lt"/>
          <w:iCs/>
          <w:color w:val="000000"/>
          <w:sz w:val="22"/>
          <w:szCs w:val="22"/>
        </w:rPr>
        <w:t>incinta</w:t>
      </w:r>
      <w:proofErr w:type="spellEnd"/>
      <w:r w:rsidRPr="001A632E">
        <w:rPr>
          <w:rFonts w:ascii="HelveticaNeueLT Com 45 Lt" w:hAnsi="HelveticaNeueLT Com 45 Lt"/>
          <w:iCs/>
          <w:color w:val="000000"/>
          <w:sz w:val="22"/>
          <w:szCs w:val="22"/>
        </w:rPr>
        <w:t xml:space="preserve"> </w:t>
      </w:r>
      <w:proofErr w:type="spellStart"/>
      <w:r w:rsidRPr="001A632E">
        <w:rPr>
          <w:rFonts w:ascii="HelveticaNeueLT Com 45 Lt" w:hAnsi="HelveticaNeueLT Com 45 Lt"/>
          <w:iCs/>
          <w:color w:val="000000"/>
          <w:sz w:val="22"/>
          <w:szCs w:val="22"/>
        </w:rPr>
        <w:t>șantierului</w:t>
      </w:r>
      <w:proofErr w:type="spellEnd"/>
      <w:r w:rsidRPr="001A632E">
        <w:rPr>
          <w:rFonts w:ascii="HelveticaNeueLT Com 45 Lt" w:hAnsi="HelveticaNeueLT Com 45 Lt"/>
          <w:iCs/>
          <w:color w:val="000000"/>
          <w:sz w:val="22"/>
          <w:szCs w:val="22"/>
        </w:rPr>
        <w:t>.</w:t>
      </w:r>
    </w:p>
    <w:p w14:paraId="6E213549" w14:textId="77777777" w:rsidR="00073597" w:rsidRPr="000D3E33" w:rsidRDefault="00073597" w:rsidP="001A632E">
      <w:pPr>
        <w:pStyle w:val="Listparagraf"/>
        <w:numPr>
          <w:ilvl w:val="0"/>
          <w:numId w:val="16"/>
        </w:numPr>
        <w:spacing w:line="360" w:lineRule="auto"/>
        <w:jc w:val="both"/>
        <w:rPr>
          <w:rFonts w:ascii="HelveticaNeueLT Com 45 Lt" w:hAnsi="HelveticaNeueLT Com 45 Lt"/>
          <w:iCs/>
          <w:color w:val="000000"/>
          <w:sz w:val="22"/>
          <w:szCs w:val="22"/>
          <w:lang w:val="fr-FR"/>
        </w:rPr>
      </w:pPr>
      <w:proofErr w:type="spellStart"/>
      <w:r w:rsidRPr="000D3E33">
        <w:rPr>
          <w:rFonts w:ascii="HelveticaNeueLT Com 45 Lt" w:hAnsi="HelveticaNeueLT Com 45 Lt"/>
          <w:iCs/>
          <w:color w:val="000000"/>
          <w:sz w:val="22"/>
          <w:szCs w:val="22"/>
          <w:lang w:val="fr-FR"/>
        </w:rPr>
        <w:t>Alimentarea</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cu</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combustibili</w:t>
      </w:r>
      <w:proofErr w:type="spellEnd"/>
      <w:r w:rsidRPr="000D3E33">
        <w:rPr>
          <w:rFonts w:ascii="HelveticaNeueLT Com 45 Lt" w:hAnsi="HelveticaNeueLT Com 45 Lt"/>
          <w:iCs/>
          <w:color w:val="000000"/>
          <w:sz w:val="22"/>
          <w:szCs w:val="22"/>
          <w:lang w:val="fr-FR"/>
        </w:rPr>
        <w:t xml:space="preserve"> a </w:t>
      </w:r>
      <w:proofErr w:type="spellStart"/>
      <w:r w:rsidRPr="000D3E33">
        <w:rPr>
          <w:rFonts w:ascii="HelveticaNeueLT Com 45 Lt" w:hAnsi="HelveticaNeueLT Com 45 Lt"/>
          <w:iCs/>
          <w:color w:val="000000"/>
          <w:sz w:val="22"/>
          <w:szCs w:val="22"/>
          <w:lang w:val="fr-FR"/>
        </w:rPr>
        <w:t>utilajelor</w:t>
      </w:r>
      <w:proofErr w:type="spellEnd"/>
      <w:r w:rsidRPr="000D3E33">
        <w:rPr>
          <w:rFonts w:ascii="HelveticaNeueLT Com 45 Lt" w:hAnsi="HelveticaNeueLT Com 45 Lt"/>
          <w:iCs/>
          <w:color w:val="000000"/>
          <w:sz w:val="22"/>
          <w:szCs w:val="22"/>
          <w:lang w:val="fr-FR"/>
        </w:rPr>
        <w:t xml:space="preserve"> se va face </w:t>
      </w:r>
      <w:proofErr w:type="spellStart"/>
      <w:r w:rsidRPr="000D3E33">
        <w:rPr>
          <w:rFonts w:ascii="HelveticaNeueLT Com 45 Lt" w:hAnsi="HelveticaNeueLT Com 45 Lt"/>
          <w:iCs/>
          <w:color w:val="000000"/>
          <w:sz w:val="22"/>
          <w:szCs w:val="22"/>
          <w:lang w:val="fr-FR"/>
        </w:rPr>
        <w:t>numai</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în</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stații</w:t>
      </w:r>
      <w:proofErr w:type="spellEnd"/>
      <w:r w:rsidRPr="000D3E33">
        <w:rPr>
          <w:rFonts w:ascii="HelveticaNeueLT Com 45 Lt" w:hAnsi="HelveticaNeueLT Com 45 Lt"/>
          <w:iCs/>
          <w:color w:val="000000"/>
          <w:sz w:val="22"/>
          <w:szCs w:val="22"/>
          <w:lang w:val="fr-FR"/>
        </w:rPr>
        <w:t xml:space="preserve"> de </w:t>
      </w:r>
      <w:proofErr w:type="spellStart"/>
      <w:r w:rsidRPr="000D3E33">
        <w:rPr>
          <w:rFonts w:ascii="HelveticaNeueLT Com 45 Lt" w:hAnsi="HelveticaNeueLT Com 45 Lt"/>
          <w:iCs/>
          <w:color w:val="000000"/>
          <w:sz w:val="22"/>
          <w:szCs w:val="22"/>
          <w:lang w:val="fr-FR"/>
        </w:rPr>
        <w:t>distributie</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autorizate</w:t>
      </w:r>
      <w:proofErr w:type="spellEnd"/>
      <w:r w:rsidRPr="000D3E33">
        <w:rPr>
          <w:rFonts w:ascii="HelveticaNeueLT Com 45 Lt" w:hAnsi="HelveticaNeueLT Com 45 Lt"/>
          <w:iCs/>
          <w:color w:val="000000"/>
          <w:sz w:val="22"/>
          <w:szCs w:val="22"/>
          <w:lang w:val="fr-FR"/>
        </w:rPr>
        <w:t>.</w:t>
      </w:r>
    </w:p>
    <w:p w14:paraId="084C70EB" w14:textId="2BBFCB14" w:rsidR="00073597" w:rsidRPr="000D3E33" w:rsidRDefault="00073597" w:rsidP="00283756">
      <w:pPr>
        <w:pStyle w:val="Listparagraf"/>
        <w:spacing w:line="360" w:lineRule="auto"/>
        <w:jc w:val="both"/>
        <w:rPr>
          <w:rFonts w:ascii="HelveticaNeueLT Com 45 Lt" w:hAnsi="HelveticaNeueLT Com 45 Lt"/>
          <w:iCs/>
          <w:color w:val="000000"/>
          <w:sz w:val="22"/>
          <w:szCs w:val="22"/>
          <w:lang w:val="fr-FR"/>
        </w:rPr>
      </w:pPr>
      <w:proofErr w:type="spellStart"/>
      <w:r w:rsidRPr="000D3E33">
        <w:rPr>
          <w:rFonts w:ascii="HelveticaNeueLT Com 45 Lt" w:hAnsi="HelveticaNeueLT Com 45 Lt"/>
          <w:iCs/>
          <w:color w:val="000000"/>
          <w:sz w:val="22"/>
          <w:szCs w:val="22"/>
          <w:lang w:val="fr-FR"/>
        </w:rPr>
        <w:t>Pregătirea</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și</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programarea</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lucrărilor</w:t>
      </w:r>
      <w:proofErr w:type="spellEnd"/>
      <w:r w:rsidRPr="000D3E33">
        <w:rPr>
          <w:rFonts w:ascii="HelveticaNeueLT Com 45 Lt" w:hAnsi="HelveticaNeueLT Com 45 Lt"/>
          <w:iCs/>
          <w:color w:val="000000"/>
          <w:sz w:val="22"/>
          <w:szCs w:val="22"/>
          <w:lang w:val="fr-FR"/>
        </w:rPr>
        <w:t xml:space="preserve"> de </w:t>
      </w:r>
      <w:proofErr w:type="spellStart"/>
      <w:r w:rsidRPr="000D3E33">
        <w:rPr>
          <w:rFonts w:ascii="HelveticaNeueLT Com 45 Lt" w:hAnsi="HelveticaNeueLT Com 45 Lt"/>
          <w:iCs/>
          <w:color w:val="000000"/>
          <w:sz w:val="22"/>
          <w:szCs w:val="22"/>
          <w:lang w:val="fr-FR"/>
        </w:rPr>
        <w:t>execuție</w:t>
      </w:r>
      <w:proofErr w:type="spellEnd"/>
      <w:r w:rsidRPr="000D3E33">
        <w:rPr>
          <w:rFonts w:ascii="HelveticaNeueLT Com 45 Lt" w:hAnsi="HelveticaNeueLT Com 45 Lt"/>
          <w:iCs/>
          <w:color w:val="000000"/>
          <w:sz w:val="22"/>
          <w:szCs w:val="22"/>
          <w:lang w:val="fr-FR"/>
        </w:rPr>
        <w:t xml:space="preserve"> a </w:t>
      </w:r>
      <w:proofErr w:type="spellStart"/>
      <w:r w:rsidRPr="000D3E33">
        <w:rPr>
          <w:rFonts w:ascii="HelveticaNeueLT Com 45 Lt" w:hAnsi="HelveticaNeueLT Com 45 Lt"/>
          <w:iCs/>
          <w:color w:val="000000"/>
          <w:sz w:val="22"/>
          <w:szCs w:val="22"/>
          <w:lang w:val="fr-FR"/>
        </w:rPr>
        <w:t>investitiei</w:t>
      </w:r>
      <w:proofErr w:type="spellEnd"/>
      <w:r w:rsidRPr="000D3E33">
        <w:rPr>
          <w:rFonts w:ascii="HelveticaNeueLT Com 45 Lt" w:hAnsi="HelveticaNeueLT Com 45 Lt"/>
          <w:iCs/>
          <w:color w:val="000000"/>
          <w:sz w:val="22"/>
          <w:szCs w:val="22"/>
          <w:lang w:val="fr-FR"/>
        </w:rPr>
        <w:t xml:space="preserve"> se va face </w:t>
      </w:r>
      <w:proofErr w:type="spellStart"/>
      <w:r w:rsidRPr="000D3E33">
        <w:rPr>
          <w:rFonts w:ascii="HelveticaNeueLT Com 45 Lt" w:hAnsi="HelveticaNeueLT Com 45 Lt"/>
          <w:iCs/>
          <w:color w:val="000000"/>
          <w:sz w:val="22"/>
          <w:szCs w:val="22"/>
          <w:lang w:val="fr-FR"/>
        </w:rPr>
        <w:t>astfel</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încât</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lucrările</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programate</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să</w:t>
      </w:r>
      <w:proofErr w:type="spellEnd"/>
      <w:r w:rsidRPr="000D3E33">
        <w:rPr>
          <w:rFonts w:ascii="HelveticaNeueLT Com 45 Lt" w:hAnsi="HelveticaNeueLT Com 45 Lt"/>
          <w:iCs/>
          <w:color w:val="000000"/>
          <w:sz w:val="22"/>
          <w:szCs w:val="22"/>
          <w:lang w:val="fr-FR"/>
        </w:rPr>
        <w:t xml:space="preserve"> nu </w:t>
      </w:r>
      <w:proofErr w:type="spellStart"/>
      <w:r w:rsidRPr="000D3E33">
        <w:rPr>
          <w:rFonts w:ascii="HelveticaNeueLT Com 45 Lt" w:hAnsi="HelveticaNeueLT Com 45 Lt"/>
          <w:iCs/>
          <w:color w:val="000000"/>
          <w:sz w:val="22"/>
          <w:szCs w:val="22"/>
          <w:lang w:val="fr-FR"/>
        </w:rPr>
        <w:t>ducă</w:t>
      </w:r>
      <w:proofErr w:type="spellEnd"/>
      <w:r w:rsidRPr="000D3E33">
        <w:rPr>
          <w:rFonts w:ascii="HelveticaNeueLT Com 45 Lt" w:hAnsi="HelveticaNeueLT Com 45 Lt"/>
          <w:iCs/>
          <w:color w:val="000000"/>
          <w:sz w:val="22"/>
          <w:szCs w:val="22"/>
          <w:lang w:val="fr-FR"/>
        </w:rPr>
        <w:t xml:space="preserve"> la </w:t>
      </w:r>
      <w:proofErr w:type="spellStart"/>
      <w:r w:rsidRPr="000D3E33">
        <w:rPr>
          <w:rFonts w:ascii="HelveticaNeueLT Com 45 Lt" w:hAnsi="HelveticaNeueLT Com 45 Lt"/>
          <w:iCs/>
          <w:color w:val="000000"/>
          <w:sz w:val="22"/>
          <w:szCs w:val="22"/>
          <w:lang w:val="fr-FR"/>
        </w:rPr>
        <w:t>aparitia</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unor</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situatții</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accidentale</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cu</w:t>
      </w:r>
      <w:proofErr w:type="spellEnd"/>
      <w:r w:rsidRPr="000D3E33">
        <w:rPr>
          <w:rFonts w:ascii="HelveticaNeueLT Com 45 Lt" w:hAnsi="HelveticaNeueLT Com 45 Lt"/>
          <w:iCs/>
          <w:color w:val="000000"/>
          <w:sz w:val="22"/>
          <w:szCs w:val="22"/>
          <w:lang w:val="fr-FR"/>
        </w:rPr>
        <w:t xml:space="preserve"> impact </w:t>
      </w:r>
      <w:proofErr w:type="spellStart"/>
      <w:r w:rsidRPr="000D3E33">
        <w:rPr>
          <w:rFonts w:ascii="HelveticaNeueLT Com 45 Lt" w:hAnsi="HelveticaNeueLT Com 45 Lt"/>
          <w:iCs/>
          <w:color w:val="000000"/>
          <w:sz w:val="22"/>
          <w:szCs w:val="22"/>
          <w:lang w:val="fr-FR"/>
        </w:rPr>
        <w:t>asupra</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mediului</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și</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să</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asigure</w:t>
      </w:r>
      <w:proofErr w:type="spellEnd"/>
      <w:r w:rsidRPr="000D3E33">
        <w:rPr>
          <w:rFonts w:ascii="HelveticaNeueLT Com 45 Lt" w:hAnsi="HelveticaNeueLT Com 45 Lt"/>
          <w:iCs/>
          <w:color w:val="000000"/>
          <w:sz w:val="22"/>
          <w:szCs w:val="22"/>
          <w:lang w:val="fr-FR"/>
        </w:rPr>
        <w:t xml:space="preserve"> o </w:t>
      </w:r>
      <w:proofErr w:type="spellStart"/>
      <w:r w:rsidRPr="000D3E33">
        <w:rPr>
          <w:rFonts w:ascii="HelveticaNeueLT Com 45 Lt" w:hAnsi="HelveticaNeueLT Com 45 Lt"/>
          <w:iCs/>
          <w:color w:val="000000"/>
          <w:sz w:val="22"/>
          <w:szCs w:val="22"/>
          <w:lang w:val="fr-FR"/>
        </w:rPr>
        <w:t>pregătire</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perealabilă</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pentru</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astfel</w:t>
      </w:r>
      <w:proofErr w:type="spellEnd"/>
      <w:r w:rsidRPr="000D3E33">
        <w:rPr>
          <w:rFonts w:ascii="HelveticaNeueLT Com 45 Lt" w:hAnsi="HelveticaNeueLT Com 45 Lt"/>
          <w:iCs/>
          <w:color w:val="000000"/>
          <w:sz w:val="22"/>
          <w:szCs w:val="22"/>
          <w:lang w:val="fr-FR"/>
        </w:rPr>
        <w:t xml:space="preserve"> de </w:t>
      </w:r>
      <w:proofErr w:type="spellStart"/>
      <w:r w:rsidRPr="000D3E33">
        <w:rPr>
          <w:rFonts w:ascii="HelveticaNeueLT Com 45 Lt" w:hAnsi="HelveticaNeueLT Com 45 Lt"/>
          <w:iCs/>
          <w:color w:val="000000"/>
          <w:sz w:val="22"/>
          <w:szCs w:val="22"/>
          <w:lang w:val="fr-FR"/>
        </w:rPr>
        <w:t>situații</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realizarea</w:t>
      </w:r>
      <w:proofErr w:type="spellEnd"/>
      <w:r w:rsidRPr="000D3E33">
        <w:rPr>
          <w:rFonts w:ascii="HelveticaNeueLT Com 45 Lt" w:hAnsi="HelveticaNeueLT Com 45 Lt"/>
          <w:iCs/>
          <w:color w:val="000000"/>
          <w:sz w:val="22"/>
          <w:szCs w:val="22"/>
          <w:lang w:val="fr-FR"/>
        </w:rPr>
        <w:t xml:space="preserve"> de </w:t>
      </w:r>
      <w:proofErr w:type="spellStart"/>
      <w:r w:rsidRPr="000D3E33">
        <w:rPr>
          <w:rFonts w:ascii="HelveticaNeueLT Com 45 Lt" w:hAnsi="HelveticaNeueLT Com 45 Lt"/>
          <w:iCs/>
          <w:color w:val="000000"/>
          <w:sz w:val="22"/>
          <w:szCs w:val="22"/>
          <w:lang w:val="fr-FR"/>
        </w:rPr>
        <w:t>canalizări</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și</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amenajări</w:t>
      </w:r>
      <w:proofErr w:type="spellEnd"/>
      <w:r w:rsidRPr="000D3E33">
        <w:rPr>
          <w:rFonts w:ascii="HelveticaNeueLT Com 45 Lt" w:hAnsi="HelveticaNeueLT Com 45 Lt"/>
          <w:iCs/>
          <w:color w:val="000000"/>
          <w:sz w:val="22"/>
          <w:szCs w:val="22"/>
          <w:lang w:val="fr-FR"/>
        </w:rPr>
        <w:t xml:space="preserve"> de </w:t>
      </w:r>
      <w:proofErr w:type="spellStart"/>
      <w:r w:rsidRPr="000D3E33">
        <w:rPr>
          <w:rFonts w:ascii="HelveticaNeueLT Com 45 Lt" w:hAnsi="HelveticaNeueLT Com 45 Lt"/>
          <w:iCs/>
          <w:color w:val="000000"/>
          <w:sz w:val="22"/>
          <w:szCs w:val="22"/>
          <w:lang w:val="fr-FR"/>
        </w:rPr>
        <w:t>preluare</w:t>
      </w:r>
      <w:proofErr w:type="spellEnd"/>
      <w:r w:rsidRPr="000D3E33">
        <w:rPr>
          <w:rFonts w:ascii="HelveticaNeueLT Com 45 Lt" w:hAnsi="HelveticaNeueLT Com 45 Lt"/>
          <w:iCs/>
          <w:color w:val="000000"/>
          <w:sz w:val="22"/>
          <w:szCs w:val="22"/>
          <w:lang w:val="fr-FR"/>
        </w:rPr>
        <w:t xml:space="preserve"> a </w:t>
      </w:r>
      <w:proofErr w:type="spellStart"/>
      <w:r w:rsidRPr="000D3E33">
        <w:rPr>
          <w:rFonts w:ascii="HelveticaNeueLT Com 45 Lt" w:hAnsi="HelveticaNeueLT Com 45 Lt"/>
          <w:iCs/>
          <w:color w:val="000000"/>
          <w:sz w:val="22"/>
          <w:szCs w:val="22"/>
          <w:lang w:val="fr-FR"/>
        </w:rPr>
        <w:t>apelor</w:t>
      </w:r>
      <w:proofErr w:type="spellEnd"/>
      <w:r w:rsidRPr="000D3E33">
        <w:rPr>
          <w:rFonts w:ascii="HelveticaNeueLT Com 45 Lt" w:hAnsi="HelveticaNeueLT Com 45 Lt"/>
          <w:iCs/>
          <w:color w:val="000000"/>
          <w:sz w:val="22"/>
          <w:szCs w:val="22"/>
          <w:lang w:val="fr-FR"/>
        </w:rPr>
        <w:t>)</w:t>
      </w:r>
    </w:p>
    <w:p w14:paraId="7794ABDA" w14:textId="77777777" w:rsidR="00AB0320" w:rsidRPr="0015374D" w:rsidRDefault="00AB0320" w:rsidP="001A632E">
      <w:pPr>
        <w:pStyle w:val="Style"/>
        <w:numPr>
          <w:ilvl w:val="0"/>
          <w:numId w:val="15"/>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proofErr w:type="spellStart"/>
      <w:r w:rsidRPr="0015374D">
        <w:rPr>
          <w:rFonts w:ascii="HelveticaNeueLT Com 45 Lt" w:hAnsi="HelveticaNeueLT Com 45 Lt"/>
          <w:b/>
          <w:i/>
          <w:color w:val="632423" w:themeColor="accent2" w:themeShade="80"/>
          <w:lang w:val="ro-RO"/>
        </w:rPr>
        <w:t>statiile</w:t>
      </w:r>
      <w:proofErr w:type="spellEnd"/>
      <w:r w:rsidRPr="0015374D">
        <w:rPr>
          <w:rFonts w:ascii="HelveticaNeueLT Com 45 Lt" w:hAnsi="HelveticaNeueLT Com 45 Lt"/>
          <w:b/>
          <w:i/>
          <w:color w:val="632423" w:themeColor="accent2" w:themeShade="80"/>
          <w:lang w:val="ro-RO"/>
        </w:rPr>
        <w:t xml:space="preserve"> si </w:t>
      </w:r>
      <w:proofErr w:type="spellStart"/>
      <w:r w:rsidRPr="0015374D">
        <w:rPr>
          <w:rFonts w:ascii="HelveticaNeueLT Com 45 Lt" w:hAnsi="HelveticaNeueLT Com 45 Lt"/>
          <w:b/>
          <w:i/>
          <w:color w:val="632423" w:themeColor="accent2" w:themeShade="80"/>
          <w:lang w:val="ro-RO"/>
        </w:rPr>
        <w:t>instalatiile</w:t>
      </w:r>
      <w:proofErr w:type="spellEnd"/>
      <w:r w:rsidRPr="0015374D">
        <w:rPr>
          <w:rFonts w:ascii="HelveticaNeueLT Com 45 Lt" w:hAnsi="HelveticaNeueLT Com 45 Lt"/>
          <w:b/>
          <w:i/>
          <w:color w:val="632423" w:themeColor="accent2" w:themeShade="80"/>
          <w:lang w:val="ro-RO"/>
        </w:rPr>
        <w:t xml:space="preserve"> de epurare sau de </w:t>
      </w:r>
      <w:proofErr w:type="spellStart"/>
      <w:r w:rsidRPr="0015374D">
        <w:rPr>
          <w:rFonts w:ascii="HelveticaNeueLT Com 45 Lt" w:hAnsi="HelveticaNeueLT Com 45 Lt"/>
          <w:b/>
          <w:i/>
          <w:color w:val="632423" w:themeColor="accent2" w:themeShade="80"/>
          <w:lang w:val="ro-RO"/>
        </w:rPr>
        <w:t>preepurare</w:t>
      </w:r>
      <w:proofErr w:type="spellEnd"/>
      <w:r w:rsidRPr="0015374D">
        <w:rPr>
          <w:rFonts w:ascii="HelveticaNeueLT Com 45 Lt" w:hAnsi="HelveticaNeueLT Com 45 Lt"/>
          <w:b/>
          <w:i/>
          <w:color w:val="632423" w:themeColor="accent2" w:themeShade="80"/>
          <w:lang w:val="ro-RO"/>
        </w:rPr>
        <w:t xml:space="preserve"> a apelor uzate </w:t>
      </w:r>
      <w:proofErr w:type="spellStart"/>
      <w:r w:rsidRPr="0015374D">
        <w:rPr>
          <w:rFonts w:ascii="HelveticaNeueLT Com 45 Lt" w:hAnsi="HelveticaNeueLT Com 45 Lt"/>
          <w:b/>
          <w:i/>
          <w:color w:val="632423" w:themeColor="accent2" w:themeShade="80"/>
          <w:lang w:val="ro-RO"/>
        </w:rPr>
        <w:t>prevazute</w:t>
      </w:r>
      <w:proofErr w:type="spellEnd"/>
      <w:r w:rsidRPr="0015374D">
        <w:rPr>
          <w:rFonts w:ascii="HelveticaNeueLT Com 45 Lt" w:hAnsi="HelveticaNeueLT Com 45 Lt"/>
          <w:b/>
          <w:i/>
          <w:color w:val="632423" w:themeColor="accent2" w:themeShade="80"/>
          <w:lang w:val="ro-RO"/>
        </w:rPr>
        <w:t>;</w:t>
      </w:r>
    </w:p>
    <w:p w14:paraId="507DC97B" w14:textId="77777777" w:rsidR="000E4323" w:rsidRPr="0002111B" w:rsidRDefault="000E4323" w:rsidP="000E4323">
      <w:pPr>
        <w:spacing w:after="0" w:line="360" w:lineRule="auto"/>
        <w:jc w:val="both"/>
        <w:rPr>
          <w:rFonts w:ascii="HelveticaNeueLT Com 45 Lt" w:eastAsia="Batang" w:hAnsi="HelveticaNeueLT Com 45 Lt"/>
          <w:u w:val="single"/>
          <w:lang w:val="fr-FR"/>
        </w:rPr>
      </w:pPr>
      <w:proofErr w:type="spellStart"/>
      <w:r w:rsidRPr="0002111B">
        <w:rPr>
          <w:rFonts w:ascii="HelveticaNeueLT Com 45 Lt" w:eastAsia="Batang" w:hAnsi="HelveticaNeueLT Com 45 Lt"/>
          <w:u w:val="single"/>
          <w:lang w:val="fr-FR"/>
        </w:rPr>
        <w:t>Re</w:t>
      </w:r>
      <w:r>
        <w:rPr>
          <w:rFonts w:ascii="HelveticaNeueLT Com 45 Lt" w:eastAsia="Batang" w:hAnsi="HelveticaNeueLT Com 45 Lt"/>
          <w:u w:val="single"/>
          <w:lang w:val="fr-FR"/>
        </w:rPr>
        <w:t>ț</w:t>
      </w:r>
      <w:r w:rsidRPr="0002111B">
        <w:rPr>
          <w:rFonts w:ascii="HelveticaNeueLT Com 45 Lt" w:eastAsia="Batang" w:hAnsi="HelveticaNeueLT Com 45 Lt"/>
          <w:u w:val="single"/>
          <w:lang w:val="fr-FR"/>
        </w:rPr>
        <w:t>eaua</w:t>
      </w:r>
      <w:proofErr w:type="spellEnd"/>
      <w:r w:rsidRPr="0002111B">
        <w:rPr>
          <w:rFonts w:ascii="HelveticaNeueLT Com 45 Lt" w:eastAsia="Batang" w:hAnsi="HelveticaNeueLT Com 45 Lt"/>
          <w:u w:val="single"/>
          <w:lang w:val="fr-FR"/>
        </w:rPr>
        <w:t xml:space="preserve"> </w:t>
      </w:r>
      <w:proofErr w:type="spellStart"/>
      <w:r w:rsidRPr="0002111B">
        <w:rPr>
          <w:rFonts w:ascii="HelveticaNeueLT Com 45 Lt" w:eastAsia="Batang" w:hAnsi="HelveticaNeueLT Com 45 Lt"/>
          <w:u w:val="single"/>
          <w:lang w:val="fr-FR"/>
        </w:rPr>
        <w:t>electric</w:t>
      </w:r>
      <w:r>
        <w:rPr>
          <w:rFonts w:ascii="HelveticaNeueLT Com 45 Lt" w:eastAsia="Batang" w:hAnsi="HelveticaNeueLT Com 45 Lt"/>
          <w:u w:val="single"/>
          <w:lang w:val="fr-FR"/>
        </w:rPr>
        <w:t>ă</w:t>
      </w:r>
      <w:proofErr w:type="spellEnd"/>
      <w:r w:rsidRPr="0002111B">
        <w:rPr>
          <w:rFonts w:ascii="HelveticaNeueLT Com 45 Lt" w:eastAsia="Batang" w:hAnsi="HelveticaNeueLT Com 45 Lt"/>
          <w:u w:val="single"/>
          <w:lang w:val="fr-FR"/>
        </w:rPr>
        <w:t xml:space="preserve"> :</w:t>
      </w:r>
    </w:p>
    <w:p w14:paraId="04A758B1" w14:textId="77777777" w:rsidR="000E4323" w:rsidRPr="0002111B" w:rsidRDefault="000E4323" w:rsidP="000E4323">
      <w:pPr>
        <w:spacing w:after="0" w:line="360" w:lineRule="auto"/>
        <w:jc w:val="both"/>
        <w:rPr>
          <w:rFonts w:ascii="HelveticaNeueLT Com 45 Lt" w:eastAsia="Batang" w:hAnsi="HelveticaNeueLT Com 45 Lt"/>
          <w:lang w:val="fr-FR"/>
        </w:rPr>
      </w:pPr>
      <w:proofErr w:type="spellStart"/>
      <w:r w:rsidRPr="0002111B">
        <w:rPr>
          <w:rFonts w:ascii="HelveticaNeueLT Com 45 Lt" w:eastAsia="Batang" w:hAnsi="HelveticaNeueLT Com 45 Lt"/>
          <w:lang w:val="fr-FR"/>
        </w:rPr>
        <w:t>Imobilul</w:t>
      </w:r>
      <w:proofErr w:type="spellEnd"/>
      <w:r w:rsidRPr="0002111B">
        <w:rPr>
          <w:rFonts w:ascii="HelveticaNeueLT Com 45 Lt" w:eastAsia="Batang" w:hAnsi="HelveticaNeueLT Com 45 Lt"/>
          <w:lang w:val="fr-FR"/>
        </w:rPr>
        <w:t xml:space="preserve"> </w:t>
      </w:r>
      <w:proofErr w:type="spellStart"/>
      <w:r w:rsidRPr="0002111B">
        <w:rPr>
          <w:rFonts w:ascii="HelveticaNeueLT Com 45 Lt" w:eastAsia="Batang" w:hAnsi="HelveticaNeueLT Com 45 Lt"/>
          <w:lang w:val="fr-FR"/>
        </w:rPr>
        <w:t>reprezentat</w:t>
      </w:r>
      <w:proofErr w:type="spellEnd"/>
      <w:r w:rsidRPr="0002111B">
        <w:rPr>
          <w:rFonts w:ascii="HelveticaNeueLT Com 45 Lt" w:eastAsia="Batang" w:hAnsi="HelveticaNeueLT Com 45 Lt"/>
          <w:lang w:val="fr-FR"/>
        </w:rPr>
        <w:t xml:space="preserve"> </w:t>
      </w:r>
      <w:proofErr w:type="spellStart"/>
      <w:r w:rsidRPr="0002111B">
        <w:rPr>
          <w:rFonts w:ascii="HelveticaNeueLT Com 45 Lt" w:eastAsia="Batang" w:hAnsi="HelveticaNeueLT Com 45 Lt"/>
          <w:lang w:val="fr-FR"/>
        </w:rPr>
        <w:t>prin</w:t>
      </w:r>
      <w:proofErr w:type="spellEnd"/>
      <w:r w:rsidRPr="0002111B">
        <w:rPr>
          <w:rFonts w:ascii="HelveticaNeueLT Com 45 Lt" w:eastAsia="Batang" w:hAnsi="HelveticaNeueLT Com 45 Lt"/>
          <w:lang w:val="fr-FR"/>
        </w:rPr>
        <w:t xml:space="preserve"> </w:t>
      </w:r>
      <w:proofErr w:type="spellStart"/>
      <w:r w:rsidRPr="0002111B">
        <w:rPr>
          <w:rFonts w:ascii="HelveticaNeueLT Com 45 Lt" w:eastAsia="Batang" w:hAnsi="HelveticaNeueLT Com 45 Lt"/>
          <w:lang w:val="fr-FR"/>
        </w:rPr>
        <w:t>teren</w:t>
      </w:r>
      <w:proofErr w:type="spellEnd"/>
      <w:r w:rsidRPr="0002111B">
        <w:rPr>
          <w:rFonts w:ascii="HelveticaNeueLT Com 45 Lt" w:eastAsia="Batang" w:hAnsi="HelveticaNeueLT Com 45 Lt"/>
          <w:lang w:val="fr-FR"/>
        </w:rPr>
        <w:t xml:space="preserve"> si </w:t>
      </w:r>
      <w:proofErr w:type="spellStart"/>
      <w:r w:rsidRPr="0002111B">
        <w:rPr>
          <w:rFonts w:ascii="HelveticaNeueLT Com 45 Lt" w:eastAsia="Batang" w:hAnsi="HelveticaNeueLT Com 45 Lt"/>
          <w:lang w:val="fr-FR"/>
        </w:rPr>
        <w:t>construcții</w:t>
      </w:r>
      <w:proofErr w:type="spellEnd"/>
      <w:r w:rsidRPr="0002111B">
        <w:rPr>
          <w:rFonts w:ascii="HelveticaNeueLT Com 45 Lt" w:eastAsia="Batang" w:hAnsi="HelveticaNeueLT Com 45 Lt"/>
          <w:lang w:val="fr-FR"/>
        </w:rPr>
        <w:t xml:space="preserve"> </w:t>
      </w:r>
      <w:r>
        <w:rPr>
          <w:rFonts w:ascii="HelveticaNeueLT Com 45 Lt" w:eastAsia="Batang" w:hAnsi="HelveticaNeueLT Com 45 Lt"/>
          <w:lang w:val="fr-FR"/>
        </w:rPr>
        <w:t xml:space="preserve">se va </w:t>
      </w:r>
      <w:proofErr w:type="spellStart"/>
      <w:r>
        <w:rPr>
          <w:rFonts w:ascii="HelveticaNeueLT Com 45 Lt" w:eastAsia="Batang" w:hAnsi="HelveticaNeueLT Com 45 Lt"/>
          <w:lang w:val="fr-FR"/>
        </w:rPr>
        <w:t>racorda</w:t>
      </w:r>
      <w:proofErr w:type="spellEnd"/>
      <w:r w:rsidRPr="0002111B">
        <w:rPr>
          <w:rFonts w:ascii="HelveticaNeueLT Com 45 Lt" w:eastAsia="Batang" w:hAnsi="HelveticaNeueLT Com 45 Lt"/>
          <w:lang w:val="fr-FR"/>
        </w:rPr>
        <w:t xml:space="preserve"> la </w:t>
      </w:r>
      <w:proofErr w:type="spellStart"/>
      <w:r w:rsidRPr="0002111B">
        <w:rPr>
          <w:rFonts w:ascii="HelveticaNeueLT Com 45 Lt" w:eastAsia="Batang" w:hAnsi="HelveticaNeueLT Com 45 Lt"/>
          <w:lang w:val="fr-FR"/>
        </w:rPr>
        <w:t>rețeaua</w:t>
      </w:r>
      <w:proofErr w:type="spellEnd"/>
      <w:r w:rsidRPr="0002111B">
        <w:rPr>
          <w:rFonts w:ascii="HelveticaNeueLT Com 45 Lt" w:eastAsia="Batang" w:hAnsi="HelveticaNeueLT Com 45 Lt"/>
          <w:lang w:val="fr-FR"/>
        </w:rPr>
        <w:t xml:space="preserve"> </w:t>
      </w:r>
      <w:proofErr w:type="spellStart"/>
      <w:r w:rsidRPr="0002111B">
        <w:rPr>
          <w:rFonts w:ascii="HelveticaNeueLT Com 45 Lt" w:eastAsia="Batang" w:hAnsi="HelveticaNeueLT Com 45 Lt"/>
          <w:lang w:val="fr-FR"/>
        </w:rPr>
        <w:t>publică</w:t>
      </w:r>
      <w:proofErr w:type="spellEnd"/>
      <w:r w:rsidRPr="0002111B">
        <w:rPr>
          <w:rFonts w:ascii="HelveticaNeueLT Com 45 Lt" w:eastAsia="Batang" w:hAnsi="HelveticaNeueLT Com 45 Lt"/>
          <w:lang w:val="fr-FR"/>
        </w:rPr>
        <w:t xml:space="preserve"> </w:t>
      </w:r>
      <w:proofErr w:type="spellStart"/>
      <w:r w:rsidRPr="0002111B">
        <w:rPr>
          <w:rFonts w:ascii="HelveticaNeueLT Com 45 Lt" w:eastAsia="Batang" w:hAnsi="HelveticaNeueLT Com 45 Lt"/>
          <w:lang w:val="fr-FR"/>
        </w:rPr>
        <w:t>din</w:t>
      </w:r>
      <w:proofErr w:type="spellEnd"/>
      <w:r w:rsidRPr="0002111B">
        <w:rPr>
          <w:rFonts w:ascii="HelveticaNeueLT Com 45 Lt" w:eastAsia="Batang" w:hAnsi="HelveticaNeueLT Com 45 Lt"/>
          <w:lang w:val="fr-FR"/>
        </w:rPr>
        <w:t xml:space="preserve"> </w:t>
      </w:r>
      <w:proofErr w:type="spellStart"/>
      <w:r w:rsidRPr="0002111B">
        <w:rPr>
          <w:rFonts w:ascii="HelveticaNeueLT Com 45 Lt" w:eastAsia="Batang" w:hAnsi="HelveticaNeueLT Com 45 Lt"/>
          <w:lang w:val="fr-FR"/>
        </w:rPr>
        <w:t>zonă</w:t>
      </w:r>
      <w:proofErr w:type="spellEnd"/>
      <w:r w:rsidRPr="0002111B">
        <w:rPr>
          <w:rFonts w:ascii="HelveticaNeueLT Com 45 Lt" w:eastAsia="Batang" w:hAnsi="HelveticaNeueLT Com 45 Lt"/>
          <w:lang w:val="fr-FR"/>
        </w:rPr>
        <w:t xml:space="preserve">. </w:t>
      </w:r>
    </w:p>
    <w:p w14:paraId="23022C16" w14:textId="77777777" w:rsidR="000E4323" w:rsidRPr="0002111B" w:rsidRDefault="000E4323" w:rsidP="000E4323">
      <w:pPr>
        <w:spacing w:after="0" w:line="360" w:lineRule="auto"/>
        <w:jc w:val="both"/>
        <w:rPr>
          <w:rFonts w:ascii="HelveticaNeueLT Com 45 Lt" w:eastAsia="Batang" w:hAnsi="HelveticaNeueLT Com 45 Lt"/>
          <w:u w:val="single"/>
          <w:lang w:val="fr-FR"/>
        </w:rPr>
      </w:pPr>
      <w:proofErr w:type="spellStart"/>
      <w:r w:rsidRPr="0002111B">
        <w:rPr>
          <w:rFonts w:ascii="HelveticaNeueLT Com 45 Lt" w:eastAsia="Batang" w:hAnsi="HelveticaNeueLT Com 45 Lt"/>
          <w:u w:val="single"/>
          <w:lang w:val="fr-FR"/>
        </w:rPr>
        <w:t>Re</w:t>
      </w:r>
      <w:r>
        <w:rPr>
          <w:rFonts w:ascii="HelveticaNeueLT Com 45 Lt" w:eastAsia="Batang" w:hAnsi="HelveticaNeueLT Com 45 Lt"/>
          <w:u w:val="single"/>
          <w:lang w:val="fr-FR"/>
        </w:rPr>
        <w:t>ț</w:t>
      </w:r>
      <w:r w:rsidRPr="0002111B">
        <w:rPr>
          <w:rFonts w:ascii="HelveticaNeueLT Com 45 Lt" w:eastAsia="Batang" w:hAnsi="HelveticaNeueLT Com 45 Lt"/>
          <w:u w:val="single"/>
          <w:lang w:val="fr-FR"/>
        </w:rPr>
        <w:t>eaua</w:t>
      </w:r>
      <w:proofErr w:type="spellEnd"/>
      <w:r w:rsidRPr="0002111B">
        <w:rPr>
          <w:rFonts w:ascii="HelveticaNeueLT Com 45 Lt" w:eastAsia="Batang" w:hAnsi="HelveticaNeueLT Com 45 Lt"/>
          <w:u w:val="single"/>
          <w:lang w:val="fr-FR"/>
        </w:rPr>
        <w:t xml:space="preserve"> </w:t>
      </w:r>
      <w:proofErr w:type="spellStart"/>
      <w:proofErr w:type="gramStart"/>
      <w:r w:rsidRPr="0002111B">
        <w:rPr>
          <w:rFonts w:ascii="HelveticaNeueLT Com 45 Lt" w:eastAsia="Batang" w:hAnsi="HelveticaNeueLT Com 45 Lt"/>
          <w:u w:val="single"/>
          <w:lang w:val="fr-FR"/>
        </w:rPr>
        <w:t>sanitar</w:t>
      </w:r>
      <w:r>
        <w:rPr>
          <w:rFonts w:ascii="HelveticaNeueLT Com 45 Lt" w:eastAsia="Batang" w:hAnsi="HelveticaNeueLT Com 45 Lt"/>
          <w:u w:val="single"/>
          <w:lang w:val="fr-FR"/>
        </w:rPr>
        <w:t>ă</w:t>
      </w:r>
      <w:proofErr w:type="spellEnd"/>
      <w:r w:rsidRPr="0002111B">
        <w:rPr>
          <w:rFonts w:ascii="HelveticaNeueLT Com 45 Lt" w:eastAsia="Batang" w:hAnsi="HelveticaNeueLT Com 45 Lt"/>
          <w:u w:val="single"/>
          <w:lang w:val="fr-FR"/>
        </w:rPr>
        <w:t>:</w:t>
      </w:r>
      <w:proofErr w:type="gramEnd"/>
      <w:r w:rsidRPr="0002111B">
        <w:rPr>
          <w:rFonts w:ascii="HelveticaNeueLT Com 45 Lt" w:eastAsia="Batang" w:hAnsi="HelveticaNeueLT Com 45 Lt"/>
          <w:u w:val="single"/>
          <w:lang w:val="fr-FR"/>
        </w:rPr>
        <w:t xml:space="preserve"> </w:t>
      </w:r>
    </w:p>
    <w:p w14:paraId="2561FACC" w14:textId="77777777" w:rsidR="000E4323" w:rsidRPr="009A2EA3" w:rsidRDefault="000E4323" w:rsidP="000E4323">
      <w:pPr>
        <w:spacing w:after="120" w:line="360" w:lineRule="auto"/>
        <w:jc w:val="both"/>
        <w:rPr>
          <w:rFonts w:ascii="HelveticaNeueLT Com 45 Lt" w:eastAsia="Batang" w:hAnsi="HelveticaNeueLT Com 45 Lt"/>
          <w:lang w:val="fr-FR"/>
        </w:rPr>
      </w:pPr>
      <w:proofErr w:type="spellStart"/>
      <w:r w:rsidRPr="009A2EA3">
        <w:rPr>
          <w:rFonts w:ascii="HelveticaNeueLT Com 45 Lt" w:eastAsia="Batang" w:hAnsi="HelveticaNeueLT Com 45 Lt"/>
          <w:lang w:val="fr-FR"/>
        </w:rPr>
        <w:t>Imobilul</w:t>
      </w:r>
      <w:proofErr w:type="spellEnd"/>
      <w:r w:rsidRPr="009A2EA3">
        <w:rPr>
          <w:rFonts w:ascii="HelveticaNeueLT Com 45 Lt" w:eastAsia="Batang" w:hAnsi="HelveticaNeueLT Com 45 Lt"/>
          <w:lang w:val="fr-FR"/>
        </w:rPr>
        <w:t xml:space="preserve"> se va alimenta </w:t>
      </w:r>
      <w:proofErr w:type="spellStart"/>
      <w:r w:rsidRPr="009A2EA3">
        <w:rPr>
          <w:rFonts w:ascii="HelveticaNeueLT Com 45 Lt" w:eastAsia="Batang" w:hAnsi="HelveticaNeueLT Com 45 Lt"/>
          <w:lang w:val="fr-FR"/>
        </w:rPr>
        <w:t>cu</w:t>
      </w:r>
      <w:proofErr w:type="spellEnd"/>
      <w:r w:rsidRPr="009A2EA3">
        <w:rPr>
          <w:rFonts w:ascii="HelveticaNeueLT Com 45 Lt" w:eastAsia="Batang" w:hAnsi="HelveticaNeueLT Com 45 Lt"/>
          <w:lang w:val="fr-FR"/>
        </w:rPr>
        <w:t xml:space="preserve"> </w:t>
      </w:r>
      <w:proofErr w:type="spellStart"/>
      <w:r w:rsidRPr="009A2EA3">
        <w:rPr>
          <w:rFonts w:ascii="HelveticaNeueLT Com 45 Lt" w:eastAsia="Batang" w:hAnsi="HelveticaNeueLT Com 45 Lt"/>
          <w:lang w:val="fr-FR"/>
        </w:rPr>
        <w:t>apa</w:t>
      </w:r>
      <w:proofErr w:type="spellEnd"/>
      <w:r w:rsidRPr="009A2EA3">
        <w:rPr>
          <w:rFonts w:ascii="HelveticaNeueLT Com 45 Lt" w:eastAsia="Batang" w:hAnsi="HelveticaNeueLT Com 45 Lt"/>
          <w:lang w:val="fr-FR"/>
        </w:rPr>
        <w:t xml:space="preserve"> </w:t>
      </w:r>
      <w:proofErr w:type="spellStart"/>
      <w:r w:rsidRPr="009A2EA3">
        <w:rPr>
          <w:rFonts w:ascii="HelveticaNeueLT Com 45 Lt" w:eastAsia="Batang" w:hAnsi="HelveticaNeueLT Com 45 Lt"/>
          <w:lang w:val="fr-FR"/>
        </w:rPr>
        <w:t>prin</w:t>
      </w:r>
      <w:proofErr w:type="spellEnd"/>
      <w:r w:rsidRPr="009A2EA3">
        <w:rPr>
          <w:rFonts w:ascii="HelveticaNeueLT Com 45 Lt" w:eastAsia="Batang" w:hAnsi="HelveticaNeueLT Com 45 Lt"/>
          <w:lang w:val="fr-FR"/>
        </w:rPr>
        <w:t xml:space="preserve"> </w:t>
      </w:r>
      <w:proofErr w:type="spellStart"/>
      <w:r w:rsidRPr="009A2EA3">
        <w:rPr>
          <w:rFonts w:ascii="HelveticaNeueLT Com 45 Lt" w:eastAsia="Batang" w:hAnsi="HelveticaNeueLT Com 45 Lt"/>
          <w:lang w:val="fr-FR"/>
        </w:rPr>
        <w:t>realizarea</w:t>
      </w:r>
      <w:proofErr w:type="spellEnd"/>
      <w:r w:rsidRPr="009A2EA3">
        <w:rPr>
          <w:rFonts w:ascii="HelveticaNeueLT Com 45 Lt" w:eastAsia="Batang" w:hAnsi="HelveticaNeueLT Com 45 Lt"/>
          <w:lang w:val="fr-FR"/>
        </w:rPr>
        <w:t xml:space="preserve"> </w:t>
      </w:r>
      <w:proofErr w:type="spellStart"/>
      <w:r w:rsidRPr="009A2EA3">
        <w:rPr>
          <w:rFonts w:ascii="HelveticaNeueLT Com 45 Lt" w:eastAsia="Batang" w:hAnsi="HelveticaNeueLT Com 45 Lt"/>
          <w:lang w:val="fr-FR"/>
        </w:rPr>
        <w:t>unui</w:t>
      </w:r>
      <w:proofErr w:type="spellEnd"/>
      <w:r w:rsidRPr="009A2EA3">
        <w:rPr>
          <w:rFonts w:ascii="HelveticaNeueLT Com 45 Lt" w:eastAsia="Batang" w:hAnsi="HelveticaNeueLT Com 45 Lt"/>
          <w:lang w:val="fr-FR"/>
        </w:rPr>
        <w:t xml:space="preserve"> put </w:t>
      </w:r>
      <w:proofErr w:type="spellStart"/>
      <w:r w:rsidRPr="009A2EA3">
        <w:rPr>
          <w:rFonts w:ascii="HelveticaNeueLT Com 45 Lt" w:eastAsia="Batang" w:hAnsi="HelveticaNeueLT Com 45 Lt"/>
          <w:lang w:val="fr-FR"/>
        </w:rPr>
        <w:t>forat</w:t>
      </w:r>
      <w:proofErr w:type="spellEnd"/>
      <w:r w:rsidRPr="009A2EA3">
        <w:rPr>
          <w:rFonts w:ascii="HelveticaNeueLT Com 45 Lt" w:eastAsia="Batang" w:hAnsi="HelveticaNeueLT Com 45 Lt"/>
          <w:lang w:val="fr-FR"/>
        </w:rPr>
        <w:t xml:space="preserve">. </w:t>
      </w:r>
    </w:p>
    <w:p w14:paraId="3ADF1D6E" w14:textId="77777777" w:rsidR="000E4323" w:rsidRPr="009A2EA3" w:rsidRDefault="000E4323" w:rsidP="000E4323">
      <w:pPr>
        <w:spacing w:after="0" w:line="360" w:lineRule="auto"/>
        <w:jc w:val="both"/>
        <w:rPr>
          <w:rFonts w:ascii="HelveticaNeueLT Com 45 Lt" w:eastAsia="Batang" w:hAnsi="HelveticaNeueLT Com 45 Lt"/>
          <w:u w:val="single"/>
          <w:lang w:val="fr-FR"/>
        </w:rPr>
      </w:pPr>
      <w:proofErr w:type="spellStart"/>
      <w:r w:rsidRPr="009A2EA3">
        <w:rPr>
          <w:rFonts w:ascii="HelveticaNeueLT Com 45 Lt" w:eastAsia="Batang" w:hAnsi="HelveticaNeueLT Com 45 Lt"/>
          <w:u w:val="single"/>
          <w:lang w:val="fr-FR"/>
        </w:rPr>
        <w:t>Instalatii</w:t>
      </w:r>
      <w:proofErr w:type="spellEnd"/>
      <w:r w:rsidRPr="009A2EA3">
        <w:rPr>
          <w:rFonts w:ascii="HelveticaNeueLT Com 45 Lt" w:eastAsia="Batang" w:hAnsi="HelveticaNeueLT Com 45 Lt"/>
          <w:u w:val="single"/>
          <w:lang w:val="fr-FR"/>
        </w:rPr>
        <w:t xml:space="preserve"> de </w:t>
      </w:r>
      <w:proofErr w:type="spellStart"/>
      <w:r w:rsidRPr="009A2EA3">
        <w:rPr>
          <w:rFonts w:ascii="HelveticaNeueLT Com 45 Lt" w:eastAsia="Batang" w:hAnsi="HelveticaNeueLT Com 45 Lt"/>
          <w:u w:val="single"/>
          <w:lang w:val="fr-FR"/>
        </w:rPr>
        <w:t>canalizare</w:t>
      </w:r>
      <w:proofErr w:type="spellEnd"/>
      <w:r w:rsidRPr="009A2EA3">
        <w:rPr>
          <w:rFonts w:ascii="HelveticaNeueLT Com 45 Lt" w:eastAsia="Batang" w:hAnsi="HelveticaNeueLT Com 45 Lt"/>
          <w:u w:val="single"/>
          <w:lang w:val="fr-FR"/>
        </w:rPr>
        <w:t xml:space="preserve"> </w:t>
      </w:r>
      <w:proofErr w:type="spellStart"/>
      <w:r w:rsidRPr="009A2EA3">
        <w:rPr>
          <w:rFonts w:ascii="HelveticaNeueLT Com 45 Lt" w:eastAsia="Batang" w:hAnsi="HelveticaNeueLT Com 45 Lt"/>
          <w:u w:val="single"/>
          <w:lang w:val="fr-FR"/>
        </w:rPr>
        <w:t>menajera</w:t>
      </w:r>
      <w:proofErr w:type="spellEnd"/>
      <w:r w:rsidRPr="009A2EA3">
        <w:rPr>
          <w:rFonts w:ascii="HelveticaNeueLT Com 45 Lt" w:eastAsia="Batang" w:hAnsi="HelveticaNeueLT Com 45 Lt"/>
          <w:u w:val="single"/>
          <w:lang w:val="fr-FR"/>
        </w:rPr>
        <w:t xml:space="preserve"> si </w:t>
      </w:r>
      <w:proofErr w:type="spellStart"/>
      <w:r w:rsidRPr="009A2EA3">
        <w:rPr>
          <w:rFonts w:ascii="HelveticaNeueLT Com 45 Lt" w:eastAsia="Batang" w:hAnsi="HelveticaNeueLT Com 45 Lt"/>
          <w:u w:val="single"/>
          <w:lang w:val="fr-FR"/>
        </w:rPr>
        <w:t>pluviala</w:t>
      </w:r>
      <w:proofErr w:type="spellEnd"/>
      <w:r w:rsidRPr="009A2EA3">
        <w:rPr>
          <w:rFonts w:ascii="HelveticaNeueLT Com 45 Lt" w:eastAsia="Batang" w:hAnsi="HelveticaNeueLT Com 45 Lt"/>
          <w:u w:val="single"/>
          <w:lang w:val="fr-FR"/>
        </w:rPr>
        <w:t xml:space="preserve"> : </w:t>
      </w:r>
    </w:p>
    <w:p w14:paraId="1C78DD14" w14:textId="77777777" w:rsidR="000E4323" w:rsidRPr="009A2EA3" w:rsidRDefault="000E4323" w:rsidP="000E4323">
      <w:pPr>
        <w:spacing w:after="0" w:line="360" w:lineRule="auto"/>
        <w:jc w:val="both"/>
        <w:rPr>
          <w:rFonts w:ascii="HelveticaNeueLT Com 45 Lt" w:eastAsia="Batang" w:hAnsi="HelveticaNeueLT Com 45 Lt"/>
        </w:rPr>
      </w:pPr>
      <w:r w:rsidRPr="009A2EA3">
        <w:rPr>
          <w:rFonts w:ascii="HelveticaNeueLT Com 45 Lt" w:eastAsia="Batang" w:hAnsi="HelveticaNeueLT Com 45 Lt"/>
        </w:rPr>
        <w:t xml:space="preserve">Apele uzate rezultate din zona </w:t>
      </w:r>
      <w:proofErr w:type="spellStart"/>
      <w:r w:rsidRPr="009A2EA3">
        <w:rPr>
          <w:rFonts w:ascii="HelveticaNeueLT Com 45 Lt" w:eastAsia="Batang" w:hAnsi="HelveticaNeueLT Com 45 Lt"/>
        </w:rPr>
        <w:t>carmngerie</w:t>
      </w:r>
      <w:proofErr w:type="spellEnd"/>
      <w:r w:rsidRPr="009A2EA3">
        <w:rPr>
          <w:rFonts w:ascii="HelveticaNeueLT Com 45 Lt" w:eastAsia="Batang" w:hAnsi="HelveticaNeueLT Com 45 Lt"/>
        </w:rPr>
        <w:t xml:space="preserve"> si zona Penny vor fi trecute prin  separator de </w:t>
      </w:r>
      <w:proofErr w:type="spellStart"/>
      <w:r w:rsidRPr="009A2EA3">
        <w:rPr>
          <w:rFonts w:ascii="HelveticaNeueLT Com 45 Lt" w:eastAsia="Batang" w:hAnsi="HelveticaNeueLT Com 45 Lt"/>
        </w:rPr>
        <w:t>grasimi</w:t>
      </w:r>
      <w:proofErr w:type="spellEnd"/>
      <w:r w:rsidRPr="009A2EA3">
        <w:rPr>
          <w:rFonts w:ascii="HelveticaNeueLT Com 45 Lt" w:eastAsia="Batang" w:hAnsi="HelveticaNeueLT Com 45 Lt"/>
        </w:rPr>
        <w:t xml:space="preserve"> (se vor monta doua separatoare de </w:t>
      </w:r>
      <w:proofErr w:type="spellStart"/>
      <w:r w:rsidRPr="009A2EA3">
        <w:rPr>
          <w:rFonts w:ascii="HelveticaNeueLT Com 45 Lt" w:eastAsia="Batang" w:hAnsi="HelveticaNeueLT Com 45 Lt"/>
        </w:rPr>
        <w:t>garsimi</w:t>
      </w:r>
      <w:proofErr w:type="spellEnd"/>
      <w:r w:rsidRPr="009A2EA3">
        <w:rPr>
          <w:rFonts w:ascii="HelveticaNeueLT Com 45 Lt" w:eastAsia="Batang" w:hAnsi="HelveticaNeueLT Com 45 Lt"/>
        </w:rPr>
        <w:t xml:space="preserve">, unul pentru zona de carmangerie si unul pentru zona de Penny) </w:t>
      </w:r>
      <w:proofErr w:type="spellStart"/>
      <w:r w:rsidRPr="009A2EA3">
        <w:rPr>
          <w:rFonts w:ascii="HelveticaNeueLT Com 45 Lt" w:eastAsia="Batang" w:hAnsi="HelveticaNeueLT Com 45 Lt"/>
        </w:rPr>
        <w:t>dupa</w:t>
      </w:r>
      <w:proofErr w:type="spellEnd"/>
      <w:r w:rsidRPr="009A2EA3">
        <w:rPr>
          <w:rFonts w:ascii="HelveticaNeueLT Com 45 Lt" w:eastAsia="Batang" w:hAnsi="HelveticaNeueLT Com 45 Lt"/>
        </w:rPr>
        <w:t xml:space="preserve"> care </w:t>
      </w:r>
      <w:proofErr w:type="spellStart"/>
      <w:r w:rsidRPr="009A2EA3">
        <w:rPr>
          <w:rFonts w:ascii="HelveticaNeueLT Com 45 Lt" w:eastAsia="Batang" w:hAnsi="HelveticaNeueLT Com 45 Lt"/>
        </w:rPr>
        <w:t>impreuna</w:t>
      </w:r>
      <w:proofErr w:type="spellEnd"/>
      <w:r w:rsidRPr="009A2EA3">
        <w:rPr>
          <w:rFonts w:ascii="HelveticaNeueLT Com 45 Lt" w:eastAsia="Batang" w:hAnsi="HelveticaNeueLT Com 45 Lt"/>
        </w:rPr>
        <w:t xml:space="preserve"> cu apele uzate menajere rezultate de la grupurile sanitare vor fi evacuate prin racordarea la </w:t>
      </w:r>
      <w:proofErr w:type="spellStart"/>
      <w:r w:rsidRPr="009A2EA3">
        <w:rPr>
          <w:rFonts w:ascii="HelveticaNeueLT Com 45 Lt" w:eastAsia="Batang" w:hAnsi="HelveticaNeueLT Com 45 Lt"/>
        </w:rPr>
        <w:t>reteaua</w:t>
      </w:r>
      <w:proofErr w:type="spellEnd"/>
      <w:r w:rsidRPr="009A2EA3">
        <w:rPr>
          <w:rFonts w:ascii="HelveticaNeueLT Com 45 Lt" w:eastAsia="Batang" w:hAnsi="HelveticaNeueLT Com 45 Lt"/>
        </w:rPr>
        <w:t xml:space="preserve"> de canalizare existenta. </w:t>
      </w:r>
    </w:p>
    <w:p w14:paraId="63C6131E" w14:textId="77777777" w:rsidR="000E4323" w:rsidRPr="009A2EA3" w:rsidRDefault="000E4323" w:rsidP="000E4323">
      <w:pPr>
        <w:spacing w:after="0" w:line="360" w:lineRule="auto"/>
        <w:jc w:val="both"/>
        <w:rPr>
          <w:rFonts w:ascii="HelveticaNeueLT Com 45 Lt" w:eastAsia="Batang" w:hAnsi="HelveticaNeueLT Com 45 Lt"/>
        </w:rPr>
      </w:pPr>
      <w:r w:rsidRPr="009A2EA3">
        <w:rPr>
          <w:rFonts w:ascii="HelveticaNeueLT Com 45 Lt" w:eastAsia="Batang" w:hAnsi="HelveticaNeueLT Com 45 Lt"/>
        </w:rPr>
        <w:t xml:space="preserve">Calitate apelor uzate va respecta limitele impuse de NTPA 002, conform HG 352/2005. </w:t>
      </w:r>
    </w:p>
    <w:p w14:paraId="40D85159" w14:textId="77777777" w:rsidR="000E4323" w:rsidRPr="009A2EA3" w:rsidRDefault="000E4323" w:rsidP="000E4323">
      <w:pPr>
        <w:spacing w:after="0" w:line="360" w:lineRule="auto"/>
        <w:jc w:val="both"/>
        <w:rPr>
          <w:rFonts w:ascii="HelveticaNeueLT Com 45 Lt" w:eastAsia="Batang" w:hAnsi="HelveticaNeueLT Com 45 Lt"/>
        </w:rPr>
      </w:pPr>
      <w:proofErr w:type="spellStart"/>
      <w:r w:rsidRPr="009A2EA3">
        <w:rPr>
          <w:rFonts w:ascii="HelveticaNeueLT Com 45 Lt" w:eastAsia="Batang" w:hAnsi="HelveticaNeueLT Com 45 Lt"/>
        </w:rPr>
        <w:t>Reteaua</w:t>
      </w:r>
      <w:proofErr w:type="spellEnd"/>
      <w:r w:rsidRPr="009A2EA3">
        <w:rPr>
          <w:rFonts w:ascii="HelveticaNeueLT Com 45 Lt" w:eastAsia="Batang" w:hAnsi="HelveticaNeueLT Com 45 Lt"/>
        </w:rPr>
        <w:t xml:space="preserve"> de canalizare menajera se va  realiza din conducte din PVC-KG, CU </w:t>
      </w:r>
      <w:proofErr w:type="spellStart"/>
      <w:r w:rsidRPr="009A2EA3">
        <w:rPr>
          <w:rFonts w:ascii="HelveticaNeueLT Com 45 Lt" w:eastAsia="Batang" w:hAnsi="HelveticaNeueLT Com 45 Lt"/>
        </w:rPr>
        <w:t>Dn</w:t>
      </w:r>
      <w:proofErr w:type="spellEnd"/>
      <w:r w:rsidRPr="009A2EA3">
        <w:rPr>
          <w:rFonts w:ascii="HelveticaNeueLT Com 45 Lt" w:eastAsia="Batang" w:hAnsi="HelveticaNeueLT Com 45 Lt"/>
        </w:rPr>
        <w:t xml:space="preserve"> = 200 mm si L = 100 m. </w:t>
      </w:r>
    </w:p>
    <w:p w14:paraId="45B588F1" w14:textId="77777777" w:rsidR="000E4323" w:rsidRPr="009A2EA3" w:rsidRDefault="000E4323" w:rsidP="000E4323">
      <w:pPr>
        <w:spacing w:after="0" w:line="360" w:lineRule="auto"/>
        <w:jc w:val="both"/>
        <w:rPr>
          <w:rFonts w:ascii="HelveticaNeueLT Com 45 Lt" w:eastAsia="Batang" w:hAnsi="HelveticaNeueLT Com 45 Lt"/>
        </w:rPr>
      </w:pPr>
      <w:r w:rsidRPr="009A2EA3">
        <w:rPr>
          <w:rFonts w:ascii="HelveticaNeueLT Com 45 Lt" w:eastAsia="Batang" w:hAnsi="HelveticaNeueLT Com 45 Lt"/>
          <w:u w:val="single"/>
        </w:rPr>
        <w:t>Apele pluviale de pe platformele betonate</w:t>
      </w:r>
      <w:r w:rsidRPr="009A2EA3">
        <w:rPr>
          <w:rFonts w:ascii="HelveticaNeueLT Com 45 Lt" w:eastAsia="Batang" w:hAnsi="HelveticaNeueLT Com 45 Lt"/>
        </w:rPr>
        <w:t xml:space="preserve"> vor fi trecute prin 1 (unu) separatoare de hidrocarburi </w:t>
      </w:r>
      <w:proofErr w:type="spellStart"/>
      <w:r w:rsidRPr="009A2EA3">
        <w:rPr>
          <w:rFonts w:ascii="HelveticaNeueLT Com 45 Lt" w:eastAsia="Batang" w:hAnsi="HelveticaNeueLT Com 45 Lt"/>
        </w:rPr>
        <w:t>dupa</w:t>
      </w:r>
      <w:proofErr w:type="spellEnd"/>
      <w:r w:rsidRPr="009A2EA3">
        <w:rPr>
          <w:rFonts w:ascii="HelveticaNeueLT Com 45 Lt" w:eastAsia="Batang" w:hAnsi="HelveticaNeueLT Com 45 Lt"/>
        </w:rPr>
        <w:t xml:space="preserve"> care vor fi evacuate </w:t>
      </w:r>
      <w:proofErr w:type="spellStart"/>
      <w:r w:rsidRPr="009A2EA3">
        <w:rPr>
          <w:rFonts w:ascii="HelveticaNeueLT Com 45 Lt" w:eastAsia="Batang" w:hAnsi="HelveticaNeueLT Com 45 Lt"/>
        </w:rPr>
        <w:t>intr</w:t>
      </w:r>
      <w:proofErr w:type="spellEnd"/>
      <w:r w:rsidRPr="009A2EA3">
        <w:rPr>
          <w:rFonts w:ascii="HelveticaNeueLT Com 45 Lt" w:eastAsia="Batang" w:hAnsi="HelveticaNeueLT Com 45 Lt"/>
        </w:rPr>
        <w:t xml:space="preserve">-un bazin cu </w:t>
      </w:r>
      <w:proofErr w:type="spellStart"/>
      <w:r w:rsidRPr="009A2EA3">
        <w:rPr>
          <w:rFonts w:ascii="HelveticaNeueLT Com 45 Lt" w:eastAsia="Batang" w:hAnsi="HelveticaNeueLT Com 45 Lt"/>
        </w:rPr>
        <w:t>infiltratii</w:t>
      </w:r>
      <w:proofErr w:type="spellEnd"/>
      <w:r w:rsidRPr="009A2EA3">
        <w:rPr>
          <w:rFonts w:ascii="HelveticaNeueLT Com 45 Lt" w:eastAsia="Batang" w:hAnsi="HelveticaNeueLT Com 45 Lt"/>
        </w:rPr>
        <w:t xml:space="preserve">, cu un volum de 100 </w:t>
      </w:r>
      <w:proofErr w:type="spellStart"/>
      <w:r w:rsidRPr="009A2EA3">
        <w:rPr>
          <w:rFonts w:ascii="HelveticaNeueLT Com 45 Lt" w:eastAsia="Batang" w:hAnsi="HelveticaNeueLT Com 45 Lt"/>
        </w:rPr>
        <w:t>mc.De</w:t>
      </w:r>
      <w:proofErr w:type="spellEnd"/>
      <w:r w:rsidRPr="009A2EA3">
        <w:rPr>
          <w:rFonts w:ascii="HelveticaNeueLT Com 45 Lt" w:eastAsia="Batang" w:hAnsi="HelveticaNeueLT Com 45 Lt"/>
        </w:rPr>
        <w:t xml:space="preserve"> asemenea apa pluviala va fi folosita si pentru irigarea spatiilor verzi.</w:t>
      </w:r>
    </w:p>
    <w:p w14:paraId="60535593" w14:textId="77777777" w:rsidR="000E4323" w:rsidRPr="009A2EA3" w:rsidRDefault="000E4323" w:rsidP="000E4323">
      <w:pPr>
        <w:spacing w:after="0" w:line="360" w:lineRule="auto"/>
        <w:jc w:val="both"/>
        <w:rPr>
          <w:rFonts w:ascii="HelveticaNeueLT Com 45 Lt" w:eastAsia="Batang" w:hAnsi="HelveticaNeueLT Com 45 Lt"/>
        </w:rPr>
      </w:pPr>
      <w:r w:rsidRPr="009A2EA3">
        <w:rPr>
          <w:rFonts w:ascii="HelveticaNeueLT Com 45 Lt" w:eastAsia="Batang" w:hAnsi="HelveticaNeueLT Com 45 Lt"/>
          <w:u w:val="single"/>
        </w:rPr>
        <w:t xml:space="preserve">Apele pluviale de pe </w:t>
      </w:r>
      <w:proofErr w:type="spellStart"/>
      <w:r w:rsidRPr="009A2EA3">
        <w:rPr>
          <w:rFonts w:ascii="HelveticaNeueLT Com 45 Lt" w:eastAsia="Batang" w:hAnsi="HelveticaNeueLT Com 45 Lt"/>
          <w:u w:val="single"/>
        </w:rPr>
        <w:t>acoperisuri</w:t>
      </w:r>
      <w:proofErr w:type="spellEnd"/>
      <w:r w:rsidRPr="009A2EA3">
        <w:rPr>
          <w:rFonts w:ascii="HelveticaNeueLT Com 45 Lt" w:eastAsia="Batang" w:hAnsi="HelveticaNeueLT Com 45 Lt"/>
        </w:rPr>
        <w:t xml:space="preserve"> vor fi date liber la teren.</w:t>
      </w:r>
    </w:p>
    <w:p w14:paraId="7806C1F0" w14:textId="77777777" w:rsidR="000E4323" w:rsidRPr="009A2EA3" w:rsidRDefault="000E4323" w:rsidP="000E4323">
      <w:pPr>
        <w:spacing w:after="0" w:line="360" w:lineRule="auto"/>
        <w:jc w:val="both"/>
        <w:rPr>
          <w:rFonts w:ascii="HelveticaNeueLT Com 45 Lt" w:eastAsia="Batang" w:hAnsi="HelveticaNeueLT Com 45 Lt"/>
        </w:rPr>
      </w:pPr>
      <w:proofErr w:type="spellStart"/>
      <w:r w:rsidRPr="009A2EA3">
        <w:rPr>
          <w:rFonts w:ascii="HelveticaNeueLT Com 45 Lt" w:eastAsia="Batang" w:hAnsi="HelveticaNeueLT Com 45 Lt"/>
        </w:rPr>
        <w:t>Reteaua</w:t>
      </w:r>
      <w:proofErr w:type="spellEnd"/>
      <w:r w:rsidRPr="009A2EA3">
        <w:rPr>
          <w:rFonts w:ascii="HelveticaNeueLT Com 45 Lt" w:eastAsia="Batang" w:hAnsi="HelveticaNeueLT Com 45 Lt"/>
        </w:rPr>
        <w:t xml:space="preserve"> de canalizare pluviala va fi  realizata din rigole metalice si din conducte din PVC-KG, CU </w:t>
      </w:r>
      <w:proofErr w:type="spellStart"/>
      <w:r w:rsidRPr="009A2EA3">
        <w:rPr>
          <w:rFonts w:ascii="HelveticaNeueLT Com 45 Lt" w:eastAsia="Batang" w:hAnsi="HelveticaNeueLT Com 45 Lt"/>
        </w:rPr>
        <w:t>Dn</w:t>
      </w:r>
      <w:proofErr w:type="spellEnd"/>
      <w:r w:rsidRPr="009A2EA3">
        <w:rPr>
          <w:rFonts w:ascii="HelveticaNeueLT Com 45 Lt" w:eastAsia="Batang" w:hAnsi="HelveticaNeueLT Com 45 Lt"/>
        </w:rPr>
        <w:t xml:space="preserve"> = 200 mm si L = 350 m.</w:t>
      </w:r>
    </w:p>
    <w:p w14:paraId="364B16B7" w14:textId="77777777" w:rsidR="000E4323" w:rsidRPr="0002111B" w:rsidRDefault="000E4323" w:rsidP="000E4323">
      <w:pPr>
        <w:spacing w:after="0" w:line="360" w:lineRule="auto"/>
        <w:jc w:val="both"/>
        <w:rPr>
          <w:rFonts w:ascii="HelveticaNeueLT Com 45 Lt" w:eastAsia="Batang" w:hAnsi="HelveticaNeueLT Com 45 Lt"/>
          <w:u w:val="single"/>
          <w:lang w:val="fr-FR"/>
        </w:rPr>
      </w:pPr>
      <w:proofErr w:type="spellStart"/>
      <w:r w:rsidRPr="0002111B">
        <w:rPr>
          <w:rFonts w:ascii="HelveticaNeueLT Com 45 Lt" w:eastAsia="Batang" w:hAnsi="HelveticaNeueLT Com 45 Lt"/>
          <w:u w:val="single"/>
          <w:lang w:val="fr-FR"/>
        </w:rPr>
        <w:t>Retea</w:t>
      </w:r>
      <w:proofErr w:type="spellEnd"/>
      <w:r w:rsidRPr="0002111B">
        <w:rPr>
          <w:rFonts w:ascii="HelveticaNeueLT Com 45 Lt" w:eastAsia="Batang" w:hAnsi="HelveticaNeueLT Com 45 Lt"/>
          <w:u w:val="single"/>
          <w:lang w:val="fr-FR"/>
        </w:rPr>
        <w:t xml:space="preserve"> </w:t>
      </w:r>
      <w:proofErr w:type="spellStart"/>
      <w:proofErr w:type="gramStart"/>
      <w:r w:rsidRPr="0002111B">
        <w:rPr>
          <w:rFonts w:ascii="HelveticaNeueLT Com 45 Lt" w:eastAsia="Batang" w:hAnsi="HelveticaNeueLT Com 45 Lt"/>
          <w:u w:val="single"/>
          <w:lang w:val="fr-FR"/>
        </w:rPr>
        <w:t>termic</w:t>
      </w:r>
      <w:r>
        <w:rPr>
          <w:rFonts w:ascii="HelveticaNeueLT Com 45 Lt" w:eastAsia="Batang" w:hAnsi="HelveticaNeueLT Com 45 Lt"/>
          <w:u w:val="single"/>
          <w:lang w:val="fr-FR"/>
        </w:rPr>
        <w:t>ă</w:t>
      </w:r>
      <w:proofErr w:type="spellEnd"/>
      <w:r w:rsidRPr="0002111B">
        <w:rPr>
          <w:rFonts w:ascii="HelveticaNeueLT Com 45 Lt" w:eastAsia="Batang" w:hAnsi="HelveticaNeueLT Com 45 Lt"/>
          <w:u w:val="single"/>
          <w:lang w:val="fr-FR"/>
        </w:rPr>
        <w:t>:</w:t>
      </w:r>
      <w:proofErr w:type="gramEnd"/>
      <w:r w:rsidRPr="0002111B">
        <w:rPr>
          <w:rFonts w:ascii="HelveticaNeueLT Com 45 Lt" w:eastAsia="Batang" w:hAnsi="HelveticaNeueLT Com 45 Lt"/>
          <w:u w:val="single"/>
          <w:lang w:val="fr-FR"/>
        </w:rPr>
        <w:t xml:space="preserve"> </w:t>
      </w:r>
    </w:p>
    <w:p w14:paraId="79B32E23" w14:textId="77777777" w:rsidR="000E4323" w:rsidRPr="0002111B" w:rsidRDefault="000E4323" w:rsidP="000E4323">
      <w:pPr>
        <w:spacing w:after="0" w:line="360" w:lineRule="auto"/>
        <w:jc w:val="both"/>
        <w:rPr>
          <w:rFonts w:ascii="HelveticaNeueLT Com 45 Lt" w:eastAsia="Batang" w:hAnsi="HelveticaNeueLT Com 45 Lt"/>
          <w:lang w:val="fr-FR"/>
        </w:rPr>
      </w:pPr>
      <w:r w:rsidRPr="0002111B">
        <w:rPr>
          <w:rFonts w:ascii="HelveticaNeueLT Com 45 Lt" w:eastAsia="Batang" w:hAnsi="HelveticaNeueLT Com 45 Lt"/>
          <w:lang w:val="fr-FR"/>
        </w:rPr>
        <w:t xml:space="preserve">Nu exista </w:t>
      </w:r>
      <w:proofErr w:type="spellStart"/>
      <w:r w:rsidRPr="0002111B">
        <w:rPr>
          <w:rFonts w:ascii="HelveticaNeueLT Com 45 Lt" w:eastAsia="Batang" w:hAnsi="HelveticaNeueLT Com 45 Lt"/>
          <w:lang w:val="fr-FR"/>
        </w:rPr>
        <w:t>rețea</w:t>
      </w:r>
      <w:proofErr w:type="spellEnd"/>
      <w:r w:rsidRPr="0002111B">
        <w:rPr>
          <w:rFonts w:ascii="HelveticaNeueLT Com 45 Lt" w:eastAsia="Batang" w:hAnsi="HelveticaNeueLT Com 45 Lt"/>
          <w:lang w:val="fr-FR"/>
        </w:rPr>
        <w:t xml:space="preserve"> </w:t>
      </w:r>
      <w:proofErr w:type="spellStart"/>
      <w:r w:rsidRPr="0002111B">
        <w:rPr>
          <w:rFonts w:ascii="HelveticaNeueLT Com 45 Lt" w:eastAsia="Batang" w:hAnsi="HelveticaNeueLT Com 45 Lt"/>
          <w:lang w:val="fr-FR"/>
        </w:rPr>
        <w:t>termica</w:t>
      </w:r>
      <w:proofErr w:type="spellEnd"/>
      <w:r w:rsidRPr="0002111B">
        <w:rPr>
          <w:rFonts w:ascii="HelveticaNeueLT Com 45 Lt" w:eastAsia="Batang" w:hAnsi="HelveticaNeueLT Com 45 Lt"/>
          <w:lang w:val="fr-FR"/>
        </w:rPr>
        <w:t xml:space="preserve"> </w:t>
      </w:r>
      <w:proofErr w:type="spellStart"/>
      <w:r w:rsidRPr="0002111B">
        <w:rPr>
          <w:rFonts w:ascii="HelveticaNeueLT Com 45 Lt" w:eastAsia="Batang" w:hAnsi="HelveticaNeueLT Com 45 Lt"/>
          <w:lang w:val="fr-FR"/>
        </w:rPr>
        <w:t>în</w:t>
      </w:r>
      <w:proofErr w:type="spellEnd"/>
      <w:r w:rsidRPr="0002111B">
        <w:rPr>
          <w:rFonts w:ascii="HelveticaNeueLT Com 45 Lt" w:eastAsia="Batang" w:hAnsi="HelveticaNeueLT Com 45 Lt"/>
          <w:lang w:val="fr-FR"/>
        </w:rPr>
        <w:t xml:space="preserve"> zona </w:t>
      </w:r>
      <w:proofErr w:type="spellStart"/>
      <w:r w:rsidRPr="0002111B">
        <w:rPr>
          <w:rFonts w:ascii="HelveticaNeueLT Com 45 Lt" w:eastAsia="Batang" w:hAnsi="HelveticaNeueLT Com 45 Lt"/>
          <w:lang w:val="fr-FR"/>
        </w:rPr>
        <w:t>studiată</w:t>
      </w:r>
      <w:proofErr w:type="spellEnd"/>
    </w:p>
    <w:p w14:paraId="1D2D6287" w14:textId="77777777" w:rsidR="009B4481" w:rsidRPr="009B4481" w:rsidRDefault="009B4481" w:rsidP="00682E34">
      <w:pPr>
        <w:spacing w:after="0" w:line="360" w:lineRule="auto"/>
        <w:jc w:val="both"/>
        <w:rPr>
          <w:rFonts w:ascii="HelveticaNeueLT Com 45 Lt" w:eastAsia="Batang" w:hAnsi="HelveticaNeueLT Com 45 Lt"/>
          <w:color w:val="FF0000"/>
        </w:rPr>
      </w:pPr>
    </w:p>
    <w:p w14:paraId="6A65E095" w14:textId="002EEE2B" w:rsidR="00A44266" w:rsidRDefault="00A44266" w:rsidP="001A632E">
      <w:pPr>
        <w:spacing w:after="0" w:line="360" w:lineRule="auto"/>
        <w:contextualSpacing/>
        <w:jc w:val="both"/>
        <w:rPr>
          <w:rFonts w:ascii="HelveticaNeueLT Com 45 Lt" w:eastAsia="Batang" w:hAnsi="HelveticaNeueLT Com 45 Lt"/>
          <w:lang w:val="fr-FR"/>
        </w:rPr>
      </w:pPr>
      <w:r>
        <w:rPr>
          <w:rFonts w:ascii="HelveticaNeueLT Com 45 Lt" w:eastAsia="Batang" w:hAnsi="HelveticaNeueLT Com 45 Lt"/>
          <w:lang w:val="fr-FR"/>
        </w:rPr>
        <w:t xml:space="preserve">In </w:t>
      </w:r>
      <w:proofErr w:type="spellStart"/>
      <w:r>
        <w:rPr>
          <w:rFonts w:ascii="HelveticaNeueLT Com 45 Lt" w:eastAsia="Batang" w:hAnsi="HelveticaNeueLT Com 45 Lt"/>
          <w:lang w:val="fr-FR"/>
        </w:rPr>
        <w:t>perioada</w:t>
      </w:r>
      <w:proofErr w:type="spellEnd"/>
      <w:r>
        <w:rPr>
          <w:rFonts w:ascii="HelveticaNeueLT Com 45 Lt" w:eastAsia="Batang" w:hAnsi="HelveticaNeueLT Com 45 Lt"/>
          <w:lang w:val="fr-FR"/>
        </w:rPr>
        <w:t xml:space="preserve"> de </w:t>
      </w:r>
      <w:proofErr w:type="spellStart"/>
      <w:r>
        <w:rPr>
          <w:rFonts w:ascii="HelveticaNeueLT Com 45 Lt" w:eastAsia="Batang" w:hAnsi="HelveticaNeueLT Com 45 Lt"/>
          <w:lang w:val="fr-FR"/>
        </w:rPr>
        <w:t>functionare</w:t>
      </w:r>
      <w:proofErr w:type="spellEnd"/>
      <w:r>
        <w:rPr>
          <w:rFonts w:ascii="HelveticaNeueLT Com 45 Lt" w:eastAsia="Batang" w:hAnsi="HelveticaNeueLT Com 45 Lt"/>
          <w:lang w:val="fr-FR"/>
        </w:rPr>
        <w:t xml:space="preserve"> a </w:t>
      </w:r>
      <w:proofErr w:type="spellStart"/>
      <w:r>
        <w:rPr>
          <w:rFonts w:ascii="HelveticaNeueLT Com 45 Lt" w:eastAsia="Batang" w:hAnsi="HelveticaNeueLT Com 45 Lt"/>
          <w:lang w:val="fr-FR"/>
        </w:rPr>
        <w:t>obiectivului</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surse</w:t>
      </w:r>
      <w:proofErr w:type="spellEnd"/>
      <w:r>
        <w:rPr>
          <w:rFonts w:ascii="HelveticaNeueLT Com 45 Lt" w:eastAsia="Batang" w:hAnsi="HelveticaNeueLT Com 45 Lt"/>
          <w:lang w:val="fr-FR"/>
        </w:rPr>
        <w:t xml:space="preserve"> de </w:t>
      </w:r>
      <w:proofErr w:type="spellStart"/>
      <w:r>
        <w:rPr>
          <w:rFonts w:ascii="HelveticaNeueLT Com 45 Lt" w:eastAsia="Batang" w:hAnsi="HelveticaNeueLT Com 45 Lt"/>
          <w:lang w:val="fr-FR"/>
        </w:rPr>
        <w:t>poluanti</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pentru</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apa</w:t>
      </w:r>
      <w:proofErr w:type="spellEnd"/>
      <w:r>
        <w:rPr>
          <w:rFonts w:ascii="HelveticaNeueLT Com 45 Lt" w:eastAsia="Batang" w:hAnsi="HelveticaNeueLT Com 45 Lt"/>
          <w:lang w:val="fr-FR"/>
        </w:rPr>
        <w:t xml:space="preserve"> vor fi </w:t>
      </w:r>
      <w:proofErr w:type="spellStart"/>
      <w:r>
        <w:rPr>
          <w:rFonts w:ascii="HelveticaNeueLT Com 45 Lt" w:eastAsia="Batang" w:hAnsi="HelveticaNeueLT Com 45 Lt"/>
          <w:lang w:val="fr-FR"/>
        </w:rPr>
        <w:t>redusi</w:t>
      </w:r>
      <w:proofErr w:type="spellEnd"/>
      <w:r>
        <w:rPr>
          <w:rFonts w:ascii="HelveticaNeueLT Com 45 Lt" w:eastAsia="Batang" w:hAnsi="HelveticaNeueLT Com 45 Lt"/>
          <w:lang w:val="fr-FR"/>
        </w:rPr>
        <w:t xml:space="preserve"> la </w:t>
      </w:r>
      <w:proofErr w:type="spellStart"/>
      <w:r>
        <w:rPr>
          <w:rFonts w:ascii="HelveticaNeueLT Com 45 Lt" w:eastAsia="Batang" w:hAnsi="HelveticaNeueLT Com 45 Lt"/>
          <w:lang w:val="fr-FR"/>
        </w:rPr>
        <w:t>minim</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datorita</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faptului</w:t>
      </w:r>
      <w:proofErr w:type="spellEnd"/>
      <w:r>
        <w:rPr>
          <w:rFonts w:ascii="HelveticaNeueLT Com 45 Lt" w:eastAsia="Batang" w:hAnsi="HelveticaNeueLT Com 45 Lt"/>
          <w:lang w:val="fr-FR"/>
        </w:rPr>
        <w:t xml:space="preserve"> </w:t>
      </w:r>
      <w:proofErr w:type="gramStart"/>
      <w:r>
        <w:rPr>
          <w:rFonts w:ascii="HelveticaNeueLT Com 45 Lt" w:eastAsia="Batang" w:hAnsi="HelveticaNeueLT Com 45 Lt"/>
          <w:lang w:val="fr-FR"/>
        </w:rPr>
        <w:t>ca</w:t>
      </w:r>
      <w:proofErr w:type="gram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pentru</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apele</w:t>
      </w:r>
      <w:proofErr w:type="spellEnd"/>
      <w:r>
        <w:rPr>
          <w:rFonts w:ascii="HelveticaNeueLT Com 45 Lt" w:eastAsia="Batang" w:hAnsi="HelveticaNeueLT Com 45 Lt"/>
          <w:lang w:val="fr-FR"/>
        </w:rPr>
        <w:t xml:space="preserve"> pluviale, care pot fi </w:t>
      </w:r>
      <w:proofErr w:type="spellStart"/>
      <w:r>
        <w:rPr>
          <w:rFonts w:ascii="HelveticaNeueLT Com 45 Lt" w:eastAsia="Batang" w:hAnsi="HelveticaNeueLT Com 45 Lt"/>
          <w:lang w:val="fr-FR"/>
        </w:rPr>
        <w:t>poluate</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accidental</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prin</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scurgeri</w:t>
      </w:r>
      <w:proofErr w:type="spellEnd"/>
      <w:r>
        <w:rPr>
          <w:rFonts w:ascii="HelveticaNeueLT Com 45 Lt" w:eastAsia="Batang" w:hAnsi="HelveticaNeueLT Com 45 Lt"/>
          <w:lang w:val="fr-FR"/>
        </w:rPr>
        <w:t xml:space="preserve"> de </w:t>
      </w:r>
      <w:proofErr w:type="spellStart"/>
      <w:r>
        <w:rPr>
          <w:rFonts w:ascii="HelveticaNeueLT Com 45 Lt" w:eastAsia="Batang" w:hAnsi="HelveticaNeueLT Com 45 Lt"/>
          <w:lang w:val="fr-FR"/>
        </w:rPr>
        <w:t>uleiuri</w:t>
      </w:r>
      <w:proofErr w:type="spellEnd"/>
      <w:r>
        <w:rPr>
          <w:rFonts w:ascii="HelveticaNeueLT Com 45 Lt" w:eastAsia="Batang" w:hAnsi="HelveticaNeueLT Com 45 Lt"/>
          <w:lang w:val="fr-FR"/>
        </w:rPr>
        <w:t xml:space="preserve"> si </w:t>
      </w:r>
      <w:proofErr w:type="spellStart"/>
      <w:r>
        <w:rPr>
          <w:rFonts w:ascii="HelveticaNeueLT Com 45 Lt" w:eastAsia="Batang" w:hAnsi="HelveticaNeueLT Com 45 Lt"/>
          <w:lang w:val="fr-FR"/>
        </w:rPr>
        <w:t>combustibil</w:t>
      </w:r>
      <w:proofErr w:type="spellEnd"/>
      <w:r>
        <w:rPr>
          <w:rFonts w:ascii="HelveticaNeueLT Com 45 Lt" w:eastAsia="Batang" w:hAnsi="HelveticaNeueLT Com 45 Lt"/>
          <w:lang w:val="fr-FR"/>
        </w:rPr>
        <w:t xml:space="preserve"> de la </w:t>
      </w:r>
      <w:proofErr w:type="spellStart"/>
      <w:r>
        <w:rPr>
          <w:rFonts w:ascii="HelveticaNeueLT Com 45 Lt" w:eastAsia="Batang" w:hAnsi="HelveticaNeueLT Com 45 Lt"/>
          <w:lang w:val="fr-FR"/>
        </w:rPr>
        <w:t>autoturisme</w:t>
      </w:r>
      <w:proofErr w:type="spellEnd"/>
      <w:r>
        <w:rPr>
          <w:rFonts w:ascii="HelveticaNeueLT Com 45 Lt" w:eastAsia="Batang" w:hAnsi="HelveticaNeueLT Com 45 Lt"/>
          <w:lang w:val="fr-FR"/>
        </w:rPr>
        <w:t xml:space="preserve"> si </w:t>
      </w:r>
      <w:proofErr w:type="spellStart"/>
      <w:r>
        <w:rPr>
          <w:rFonts w:ascii="HelveticaNeueLT Com 45 Lt" w:eastAsia="Batang" w:hAnsi="HelveticaNeueLT Com 45 Lt"/>
          <w:lang w:val="fr-FR"/>
        </w:rPr>
        <w:t>masini</w:t>
      </w:r>
      <w:proofErr w:type="spellEnd"/>
      <w:r>
        <w:rPr>
          <w:rFonts w:ascii="HelveticaNeueLT Com 45 Lt" w:eastAsia="Batang" w:hAnsi="HelveticaNeueLT Com 45 Lt"/>
          <w:lang w:val="fr-FR"/>
        </w:rPr>
        <w:t xml:space="preserve"> de </w:t>
      </w:r>
      <w:proofErr w:type="spellStart"/>
      <w:r>
        <w:rPr>
          <w:rFonts w:ascii="HelveticaNeueLT Com 45 Lt" w:eastAsia="Batang" w:hAnsi="HelveticaNeueLT Com 45 Lt"/>
          <w:lang w:val="fr-FR"/>
        </w:rPr>
        <w:t>marfa</w:t>
      </w:r>
      <w:proofErr w:type="spellEnd"/>
      <w:r>
        <w:rPr>
          <w:rFonts w:ascii="HelveticaNeueLT Com 45 Lt" w:eastAsia="Batang" w:hAnsi="HelveticaNeueLT Com 45 Lt"/>
          <w:lang w:val="fr-FR"/>
        </w:rPr>
        <w:t xml:space="preserve">, a </w:t>
      </w:r>
      <w:proofErr w:type="spellStart"/>
      <w:r>
        <w:rPr>
          <w:rFonts w:ascii="HelveticaNeueLT Com 45 Lt" w:eastAsia="Batang" w:hAnsi="HelveticaNeueLT Com 45 Lt"/>
          <w:lang w:val="fr-FR"/>
        </w:rPr>
        <w:t>fost</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prevazut</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separato</w:t>
      </w:r>
      <w:r w:rsidR="00A37A57">
        <w:rPr>
          <w:rFonts w:ascii="HelveticaNeueLT Com 45 Lt" w:eastAsia="Batang" w:hAnsi="HelveticaNeueLT Com 45 Lt"/>
          <w:lang w:val="fr-FR"/>
        </w:rPr>
        <w:t>r</w:t>
      </w:r>
      <w:proofErr w:type="spellEnd"/>
      <w:r>
        <w:rPr>
          <w:rFonts w:ascii="HelveticaNeueLT Com 45 Lt" w:eastAsia="Batang" w:hAnsi="HelveticaNeueLT Com 45 Lt"/>
          <w:lang w:val="fr-FR"/>
        </w:rPr>
        <w:t xml:space="preserve"> de </w:t>
      </w:r>
      <w:proofErr w:type="spellStart"/>
      <w:r>
        <w:rPr>
          <w:rFonts w:ascii="HelveticaNeueLT Com 45 Lt" w:eastAsia="Batang" w:hAnsi="HelveticaNeueLT Com 45 Lt"/>
          <w:lang w:val="fr-FR"/>
        </w:rPr>
        <w:t>hidrocarburi</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prin</w:t>
      </w:r>
      <w:proofErr w:type="spellEnd"/>
      <w:r>
        <w:rPr>
          <w:rFonts w:ascii="HelveticaNeueLT Com 45 Lt" w:eastAsia="Batang" w:hAnsi="HelveticaNeueLT Com 45 Lt"/>
          <w:lang w:val="fr-FR"/>
        </w:rPr>
        <w:t xml:space="preserve"> care vor </w:t>
      </w:r>
      <w:proofErr w:type="spellStart"/>
      <w:r>
        <w:rPr>
          <w:rFonts w:ascii="HelveticaNeueLT Com 45 Lt" w:eastAsia="Batang" w:hAnsi="HelveticaNeueLT Com 45 Lt"/>
          <w:lang w:val="fr-FR"/>
        </w:rPr>
        <w:t>trece</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toate</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apele</w:t>
      </w:r>
      <w:proofErr w:type="spellEnd"/>
      <w:r>
        <w:rPr>
          <w:rFonts w:ascii="HelveticaNeueLT Com 45 Lt" w:eastAsia="Batang" w:hAnsi="HelveticaNeueLT Com 45 Lt"/>
          <w:lang w:val="fr-FR"/>
        </w:rPr>
        <w:t xml:space="preserve"> de </w:t>
      </w:r>
      <w:proofErr w:type="spellStart"/>
      <w:r>
        <w:rPr>
          <w:rFonts w:ascii="HelveticaNeueLT Com 45 Lt" w:eastAsia="Batang" w:hAnsi="HelveticaNeueLT Com 45 Lt"/>
          <w:lang w:val="fr-FR"/>
        </w:rPr>
        <w:t>pe</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platforma</w:t>
      </w:r>
      <w:proofErr w:type="spellEnd"/>
      <w:r>
        <w:rPr>
          <w:rFonts w:ascii="HelveticaNeueLT Com 45 Lt" w:eastAsia="Batang" w:hAnsi="HelveticaNeueLT Com 45 Lt"/>
          <w:lang w:val="fr-FR"/>
        </w:rPr>
        <w:t xml:space="preserve">. De </w:t>
      </w:r>
      <w:proofErr w:type="spellStart"/>
      <w:r>
        <w:rPr>
          <w:rFonts w:ascii="HelveticaNeueLT Com 45 Lt" w:eastAsia="Batang" w:hAnsi="HelveticaNeueLT Com 45 Lt"/>
          <w:lang w:val="fr-FR"/>
        </w:rPr>
        <w:t>asemenea</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pentru</w:t>
      </w:r>
      <w:proofErr w:type="spellEnd"/>
      <w:r>
        <w:rPr>
          <w:rFonts w:ascii="HelveticaNeueLT Com 45 Lt" w:eastAsia="Batang" w:hAnsi="HelveticaNeueLT Com 45 Lt"/>
          <w:lang w:val="fr-FR"/>
        </w:rPr>
        <w:t xml:space="preserve"> zona de </w:t>
      </w:r>
      <w:proofErr w:type="spellStart"/>
      <w:r>
        <w:rPr>
          <w:rFonts w:ascii="HelveticaNeueLT Com 45 Lt" w:eastAsia="Batang" w:hAnsi="HelveticaNeueLT Com 45 Lt"/>
          <w:lang w:val="fr-FR"/>
        </w:rPr>
        <w:t>preparare</w:t>
      </w:r>
      <w:proofErr w:type="spellEnd"/>
      <w:r>
        <w:rPr>
          <w:rFonts w:ascii="HelveticaNeueLT Com 45 Lt" w:eastAsia="Batang" w:hAnsi="HelveticaNeueLT Com 45 Lt"/>
          <w:lang w:val="fr-FR"/>
        </w:rPr>
        <w:t xml:space="preserve"> si zona de </w:t>
      </w:r>
      <w:proofErr w:type="spellStart"/>
      <w:r>
        <w:rPr>
          <w:rFonts w:ascii="HelveticaNeueLT Com 45 Lt" w:eastAsia="Batang" w:hAnsi="HelveticaNeueLT Com 45 Lt"/>
          <w:lang w:val="fr-FR"/>
        </w:rPr>
        <w:t>oficiu</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personal</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apele</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provenite</w:t>
      </w:r>
      <w:proofErr w:type="spellEnd"/>
      <w:r>
        <w:rPr>
          <w:rFonts w:ascii="HelveticaNeueLT Com 45 Lt" w:eastAsia="Batang" w:hAnsi="HelveticaNeueLT Com 45 Lt"/>
          <w:lang w:val="fr-FR"/>
        </w:rPr>
        <w:t xml:space="preserve"> vor fi </w:t>
      </w:r>
      <w:proofErr w:type="spellStart"/>
      <w:r>
        <w:rPr>
          <w:rFonts w:ascii="HelveticaNeueLT Com 45 Lt" w:eastAsia="Batang" w:hAnsi="HelveticaNeueLT Com 45 Lt"/>
          <w:lang w:val="fr-FR"/>
        </w:rPr>
        <w:t>trecute</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printr</w:t>
      </w:r>
      <w:proofErr w:type="spellEnd"/>
      <w:r>
        <w:rPr>
          <w:rFonts w:ascii="HelveticaNeueLT Com 45 Lt" w:eastAsia="Batang" w:hAnsi="HelveticaNeueLT Com 45 Lt"/>
          <w:lang w:val="fr-FR"/>
        </w:rPr>
        <w:t xml:space="preserve">-un </w:t>
      </w:r>
      <w:proofErr w:type="spellStart"/>
      <w:r>
        <w:rPr>
          <w:rFonts w:ascii="HelveticaNeueLT Com 45 Lt" w:eastAsia="Batang" w:hAnsi="HelveticaNeueLT Com 45 Lt"/>
          <w:lang w:val="fr-FR"/>
        </w:rPr>
        <w:t>separator</w:t>
      </w:r>
      <w:proofErr w:type="spellEnd"/>
      <w:r>
        <w:rPr>
          <w:rFonts w:ascii="HelveticaNeueLT Com 45 Lt" w:eastAsia="Batang" w:hAnsi="HelveticaNeueLT Com 45 Lt"/>
          <w:lang w:val="fr-FR"/>
        </w:rPr>
        <w:t xml:space="preserve"> de </w:t>
      </w:r>
      <w:proofErr w:type="spellStart"/>
      <w:r>
        <w:rPr>
          <w:rFonts w:ascii="HelveticaNeueLT Com 45 Lt" w:eastAsia="Batang" w:hAnsi="HelveticaNeueLT Com 45 Lt"/>
          <w:lang w:val="fr-FR"/>
        </w:rPr>
        <w:t>grasimi</w:t>
      </w:r>
      <w:proofErr w:type="spellEnd"/>
      <w:r w:rsidR="00EC54D2">
        <w:rPr>
          <w:rFonts w:ascii="HelveticaNeueLT Com 45 Lt" w:eastAsia="Batang" w:hAnsi="HelveticaNeueLT Com 45 Lt"/>
          <w:lang w:val="fr-FR"/>
        </w:rPr>
        <w:t xml:space="preserve"> </w:t>
      </w:r>
      <w:r w:rsidR="00EC54D2">
        <w:rPr>
          <w:rFonts w:ascii="HelveticaNeueLT Com 45 Lt" w:eastAsia="Batang" w:hAnsi="HelveticaNeueLT Com 45 Lt"/>
        </w:rPr>
        <w:t xml:space="preserve">(se vor monta doua separatoare de </w:t>
      </w:r>
      <w:proofErr w:type="spellStart"/>
      <w:r w:rsidR="00EC54D2">
        <w:rPr>
          <w:rFonts w:ascii="HelveticaNeueLT Com 45 Lt" w:eastAsia="Batang" w:hAnsi="HelveticaNeueLT Com 45 Lt"/>
        </w:rPr>
        <w:t>garsimi</w:t>
      </w:r>
      <w:proofErr w:type="spellEnd"/>
      <w:r w:rsidR="00EC54D2">
        <w:rPr>
          <w:rFonts w:ascii="HelveticaNeueLT Com 45 Lt" w:eastAsia="Batang" w:hAnsi="HelveticaNeueLT Com 45 Lt"/>
        </w:rPr>
        <w:t>, unul pentru zona de carmangerie si unul pentru zona de Penny)</w:t>
      </w:r>
      <w:r>
        <w:rPr>
          <w:rFonts w:ascii="HelveticaNeueLT Com 45 Lt" w:eastAsia="Batang" w:hAnsi="HelveticaNeueLT Com 45 Lt"/>
          <w:lang w:val="fr-FR"/>
        </w:rPr>
        <w:t>.</w:t>
      </w:r>
    </w:p>
    <w:p w14:paraId="7EA75CB2" w14:textId="6310625E" w:rsidR="00A44266" w:rsidRDefault="00A44266" w:rsidP="001A632E">
      <w:pPr>
        <w:spacing w:after="0" w:line="360" w:lineRule="auto"/>
        <w:contextualSpacing/>
        <w:jc w:val="both"/>
        <w:rPr>
          <w:rFonts w:ascii="HelveticaNeueLT Com 45 Lt" w:eastAsia="Batang" w:hAnsi="HelveticaNeueLT Com 45 Lt"/>
          <w:lang w:val="fr-FR"/>
        </w:rPr>
      </w:pPr>
      <w:r>
        <w:rPr>
          <w:rFonts w:ascii="HelveticaNeueLT Com 45 Lt" w:eastAsia="Batang" w:hAnsi="HelveticaNeueLT Com 45 Lt"/>
          <w:lang w:val="fr-FR"/>
        </w:rPr>
        <w:t xml:space="preserve">Nu se fac </w:t>
      </w:r>
      <w:proofErr w:type="spellStart"/>
      <w:r>
        <w:rPr>
          <w:rFonts w:ascii="HelveticaNeueLT Com 45 Lt" w:eastAsia="Batang" w:hAnsi="HelveticaNeueLT Com 45 Lt"/>
          <w:lang w:val="fr-FR"/>
        </w:rPr>
        <w:t>evacuari</w:t>
      </w:r>
      <w:proofErr w:type="spellEnd"/>
      <w:r>
        <w:rPr>
          <w:rFonts w:ascii="HelveticaNeueLT Com 45 Lt" w:eastAsia="Batang" w:hAnsi="HelveticaNeueLT Com 45 Lt"/>
          <w:lang w:val="fr-FR"/>
        </w:rPr>
        <w:t xml:space="preserve"> </w:t>
      </w:r>
      <w:proofErr w:type="gramStart"/>
      <w:r>
        <w:rPr>
          <w:rFonts w:ascii="HelveticaNeueLT Com 45 Lt" w:eastAsia="Batang" w:hAnsi="HelveticaNeueLT Com 45 Lt"/>
          <w:lang w:val="fr-FR"/>
        </w:rPr>
        <w:t>de ape</w:t>
      </w:r>
      <w:proofErr w:type="gram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uzate</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intr</w:t>
      </w:r>
      <w:proofErr w:type="spellEnd"/>
      <w:r>
        <w:rPr>
          <w:rFonts w:ascii="HelveticaNeueLT Com 45 Lt" w:eastAsia="Batang" w:hAnsi="HelveticaNeueLT Com 45 Lt"/>
          <w:lang w:val="fr-FR"/>
        </w:rPr>
        <w:t xml:space="preserve">-un </w:t>
      </w:r>
      <w:proofErr w:type="spellStart"/>
      <w:r>
        <w:rPr>
          <w:rFonts w:ascii="HelveticaNeueLT Com 45 Lt" w:eastAsia="Batang" w:hAnsi="HelveticaNeueLT Com 45 Lt"/>
          <w:lang w:val="fr-FR"/>
        </w:rPr>
        <w:t>receptor</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natural</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sau</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pe</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terenurile</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invecinate</w:t>
      </w:r>
      <w:proofErr w:type="spellEnd"/>
      <w:r>
        <w:rPr>
          <w:rFonts w:ascii="HelveticaNeueLT Com 45 Lt" w:eastAsia="Batang" w:hAnsi="HelveticaNeueLT Com 45 Lt"/>
          <w:lang w:val="fr-FR"/>
        </w:rPr>
        <w:t>.</w:t>
      </w:r>
    </w:p>
    <w:p w14:paraId="767D2537" w14:textId="3A09AD4F" w:rsidR="00F31769" w:rsidRDefault="00F31769" w:rsidP="001A632E">
      <w:pPr>
        <w:spacing w:after="0" w:line="360" w:lineRule="auto"/>
        <w:contextualSpacing/>
        <w:jc w:val="both"/>
        <w:rPr>
          <w:rFonts w:ascii="HelveticaNeueLT Com 45 Lt" w:eastAsia="Batang" w:hAnsi="HelveticaNeueLT Com 45 Lt"/>
          <w:lang w:val="fr-FR"/>
        </w:rPr>
      </w:pPr>
    </w:p>
    <w:p w14:paraId="694A582D" w14:textId="77777777" w:rsidR="000E4323" w:rsidRDefault="000E4323" w:rsidP="001A632E">
      <w:pPr>
        <w:spacing w:after="0" w:line="360" w:lineRule="auto"/>
        <w:contextualSpacing/>
        <w:jc w:val="both"/>
        <w:rPr>
          <w:rFonts w:ascii="HelveticaNeueLT Com 45 Lt" w:eastAsia="Batang" w:hAnsi="HelveticaNeueLT Com 45 Lt"/>
          <w:lang w:val="fr-FR"/>
        </w:rPr>
      </w:pPr>
    </w:p>
    <w:p w14:paraId="421E4FF0" w14:textId="77777777" w:rsidR="00AB0320" w:rsidRPr="0015374D" w:rsidRDefault="00AB0320" w:rsidP="001A632E">
      <w:pPr>
        <w:pStyle w:val="Style"/>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b)</w:t>
      </w:r>
      <w:proofErr w:type="spellStart"/>
      <w:r w:rsidRPr="0015374D">
        <w:rPr>
          <w:rFonts w:ascii="HelveticaNeueLT Com 45 Lt" w:hAnsi="HelveticaNeueLT Com 45 Lt"/>
          <w:b/>
          <w:i/>
          <w:color w:val="632423" w:themeColor="accent2" w:themeShade="80"/>
          <w:lang w:val="ro-RO"/>
        </w:rPr>
        <w:t>protectia</w:t>
      </w:r>
      <w:proofErr w:type="spellEnd"/>
      <w:r w:rsidRPr="0015374D">
        <w:rPr>
          <w:rFonts w:ascii="HelveticaNeueLT Com 45 Lt" w:hAnsi="HelveticaNeueLT Com 45 Lt"/>
          <w:b/>
          <w:i/>
          <w:color w:val="632423" w:themeColor="accent2" w:themeShade="80"/>
          <w:lang w:val="ro-RO"/>
        </w:rPr>
        <w:t xml:space="preserve"> aerului:</w:t>
      </w:r>
    </w:p>
    <w:p w14:paraId="1FED91D1" w14:textId="77777777" w:rsidR="00AB0320" w:rsidRPr="0015374D" w:rsidRDefault="00AB0320" w:rsidP="001A632E">
      <w:pPr>
        <w:pStyle w:val="Style"/>
        <w:numPr>
          <w:ilvl w:val="0"/>
          <w:numId w:val="15"/>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 xml:space="preserve">sursele de </w:t>
      </w:r>
      <w:proofErr w:type="spellStart"/>
      <w:r w:rsidRPr="0015374D">
        <w:rPr>
          <w:rFonts w:ascii="HelveticaNeueLT Com 45 Lt" w:hAnsi="HelveticaNeueLT Com 45 Lt"/>
          <w:b/>
          <w:i/>
          <w:color w:val="632423" w:themeColor="accent2" w:themeShade="80"/>
          <w:lang w:val="ro-RO"/>
        </w:rPr>
        <w:t>poluanti</w:t>
      </w:r>
      <w:proofErr w:type="spellEnd"/>
      <w:r w:rsidRPr="0015374D">
        <w:rPr>
          <w:rFonts w:ascii="HelveticaNeueLT Com 45 Lt" w:hAnsi="HelveticaNeueLT Com 45 Lt"/>
          <w:b/>
          <w:i/>
          <w:color w:val="632423" w:themeColor="accent2" w:themeShade="80"/>
          <w:lang w:val="ro-RO"/>
        </w:rPr>
        <w:t xml:space="preserve"> pentru aer, </w:t>
      </w:r>
      <w:proofErr w:type="spellStart"/>
      <w:r w:rsidRPr="0015374D">
        <w:rPr>
          <w:rFonts w:ascii="HelveticaNeueLT Com 45 Lt" w:hAnsi="HelveticaNeueLT Com 45 Lt"/>
          <w:b/>
          <w:i/>
          <w:color w:val="632423" w:themeColor="accent2" w:themeShade="80"/>
          <w:lang w:val="ro-RO"/>
        </w:rPr>
        <w:t>poluanti</w:t>
      </w:r>
      <w:proofErr w:type="spellEnd"/>
      <w:r w:rsidRPr="0015374D">
        <w:rPr>
          <w:rFonts w:ascii="HelveticaNeueLT Com 45 Lt" w:hAnsi="HelveticaNeueLT Com 45 Lt"/>
          <w:b/>
          <w:i/>
          <w:color w:val="632423" w:themeColor="accent2" w:themeShade="80"/>
          <w:lang w:val="ro-RO"/>
        </w:rPr>
        <w:t>, inclusiv surse de mirosuri;</w:t>
      </w:r>
    </w:p>
    <w:p w14:paraId="77FFBA6A" w14:textId="18EADD84" w:rsidR="00073597" w:rsidRPr="001A632E" w:rsidRDefault="00073597" w:rsidP="001A632E">
      <w:pPr>
        <w:autoSpaceDE w:val="0"/>
        <w:autoSpaceDN w:val="0"/>
        <w:adjustRightInd w:val="0"/>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 xml:space="preserve">Sursa principală de poluare a aerului, este reprezentată de activitatea de execuție a lucrărilor (săpături pentru </w:t>
      </w:r>
      <w:proofErr w:type="spellStart"/>
      <w:r w:rsidRPr="001A632E">
        <w:rPr>
          <w:rFonts w:ascii="HelveticaNeueLT Com 45 Lt" w:hAnsi="HelveticaNeueLT Com 45 Lt"/>
          <w:iCs/>
          <w:color w:val="000000"/>
        </w:rPr>
        <w:t>fundatii</w:t>
      </w:r>
      <w:proofErr w:type="spellEnd"/>
      <w:r w:rsidRPr="001A632E">
        <w:rPr>
          <w:rFonts w:ascii="HelveticaNeueLT Com 45 Lt" w:hAnsi="HelveticaNeueLT Com 45 Lt"/>
          <w:iCs/>
          <w:color w:val="000000"/>
        </w:rPr>
        <w:t xml:space="preserve">, </w:t>
      </w:r>
      <w:proofErr w:type="spellStart"/>
      <w:r w:rsidRPr="001A632E">
        <w:rPr>
          <w:rFonts w:ascii="HelveticaNeueLT Com 45 Lt" w:hAnsi="HelveticaNeueLT Com 45 Lt"/>
          <w:iCs/>
          <w:color w:val="000000"/>
        </w:rPr>
        <w:t>nivelari</w:t>
      </w:r>
      <w:proofErr w:type="spellEnd"/>
      <w:r w:rsidRPr="001A632E">
        <w:rPr>
          <w:rFonts w:ascii="HelveticaNeueLT Com 45 Lt" w:hAnsi="HelveticaNeueLT Com 45 Lt"/>
          <w:iCs/>
          <w:color w:val="000000"/>
        </w:rPr>
        <w:t xml:space="preserve">, </w:t>
      </w:r>
      <w:proofErr w:type="spellStart"/>
      <w:r w:rsidRPr="001A632E">
        <w:rPr>
          <w:rFonts w:ascii="HelveticaNeueLT Com 45 Lt" w:hAnsi="HelveticaNeueLT Com 45 Lt"/>
          <w:iCs/>
          <w:color w:val="000000"/>
        </w:rPr>
        <w:t>compactari,etc</w:t>
      </w:r>
      <w:proofErr w:type="spellEnd"/>
      <w:r w:rsidRPr="001A632E">
        <w:rPr>
          <w:rFonts w:ascii="HelveticaNeueLT Com 45 Lt" w:hAnsi="HelveticaNeueLT Com 45 Lt"/>
          <w:iCs/>
          <w:color w:val="000000"/>
        </w:rPr>
        <w:t>.), manipulare a materialelor de construcții și motoarele termice ale utilajelor și mijloacelor de transport. Emisia poluantă atmosferică durează o perioadă de timp egală cu aceea a programului de lucru (în general, 8 - 10 ore pe zi), dar poate varia de la oră la oră sau de la zi la zi.</w:t>
      </w:r>
      <w:r w:rsidRPr="001A632E">
        <w:rPr>
          <w:rFonts w:ascii="HelveticaNeueLT Com 45 Lt" w:hAnsi="HelveticaNeueLT Com 45 Lt" w:cs="Arial"/>
        </w:rPr>
        <w:t xml:space="preserve"> </w:t>
      </w:r>
      <w:r w:rsidRPr="001A632E">
        <w:rPr>
          <w:rFonts w:ascii="HelveticaNeueLT Com 45 Lt" w:hAnsi="HelveticaNeueLT Com 45 Lt"/>
          <w:iCs/>
          <w:color w:val="000000"/>
        </w:rPr>
        <w:t xml:space="preserve">Emisia de particule produse de eroziunea vântului poate avea loc continuu, în timpul întregii perioade de </w:t>
      </w:r>
      <w:proofErr w:type="spellStart"/>
      <w:r w:rsidRPr="001A632E">
        <w:rPr>
          <w:rFonts w:ascii="HelveticaNeueLT Com 45 Lt" w:hAnsi="HelveticaNeueLT Com 45 Lt"/>
          <w:iCs/>
          <w:color w:val="000000"/>
        </w:rPr>
        <w:t>construcţie</w:t>
      </w:r>
      <w:proofErr w:type="spellEnd"/>
      <w:r w:rsidRPr="001A632E">
        <w:rPr>
          <w:rFonts w:ascii="HelveticaNeueLT Com 45 Lt" w:hAnsi="HelveticaNeueLT Com 45 Lt"/>
          <w:iCs/>
          <w:color w:val="000000"/>
        </w:rPr>
        <w:t xml:space="preserve">; </w:t>
      </w:r>
      <w:proofErr w:type="spellStart"/>
      <w:r w:rsidRPr="001A632E">
        <w:rPr>
          <w:rFonts w:ascii="HelveticaNeueLT Com 45 Lt" w:hAnsi="HelveticaNeueLT Com 45 Lt"/>
          <w:iCs/>
          <w:color w:val="000000"/>
        </w:rPr>
        <w:t>cantităţile</w:t>
      </w:r>
      <w:proofErr w:type="spellEnd"/>
      <w:r w:rsidRPr="001A632E">
        <w:rPr>
          <w:rFonts w:ascii="HelveticaNeueLT Com 45 Lt" w:hAnsi="HelveticaNeueLT Com 45 Lt"/>
          <w:iCs/>
          <w:color w:val="000000"/>
        </w:rPr>
        <w:t xml:space="preserve"> pot varia în </w:t>
      </w:r>
      <w:proofErr w:type="spellStart"/>
      <w:r w:rsidRPr="001A632E">
        <w:rPr>
          <w:rFonts w:ascii="HelveticaNeueLT Com 45 Lt" w:hAnsi="HelveticaNeueLT Com 45 Lt"/>
          <w:iCs/>
          <w:color w:val="000000"/>
        </w:rPr>
        <w:t>funcţie</w:t>
      </w:r>
      <w:proofErr w:type="spellEnd"/>
      <w:r w:rsidRPr="001A632E">
        <w:rPr>
          <w:rFonts w:ascii="HelveticaNeueLT Com 45 Lt" w:hAnsi="HelveticaNeueLT Com 45 Lt"/>
          <w:iCs/>
          <w:color w:val="000000"/>
        </w:rPr>
        <w:t xml:space="preserve"> de viteza vântului</w:t>
      </w:r>
    </w:p>
    <w:p w14:paraId="289F7D41" w14:textId="77777777" w:rsidR="00073597" w:rsidRPr="001A632E" w:rsidRDefault="00073597" w:rsidP="001A632E">
      <w:pPr>
        <w:autoSpaceDE w:val="0"/>
        <w:autoSpaceDN w:val="0"/>
        <w:adjustRightInd w:val="0"/>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 xml:space="preserve">Emisia de particule din timpul lucrărilor de manevrare a pământului este direct </w:t>
      </w:r>
      <w:proofErr w:type="spellStart"/>
      <w:r w:rsidRPr="001A632E">
        <w:rPr>
          <w:rFonts w:ascii="HelveticaNeueLT Com 45 Lt" w:hAnsi="HelveticaNeueLT Com 45 Lt"/>
          <w:iCs/>
          <w:color w:val="000000"/>
        </w:rPr>
        <w:t>proporţională</w:t>
      </w:r>
      <w:proofErr w:type="spellEnd"/>
      <w:r w:rsidRPr="001A632E">
        <w:rPr>
          <w:rFonts w:ascii="HelveticaNeueLT Com 45 Lt" w:hAnsi="HelveticaNeueLT Com 45 Lt"/>
          <w:iCs/>
          <w:color w:val="000000"/>
        </w:rPr>
        <w:t xml:space="preserve"> cu </w:t>
      </w:r>
      <w:proofErr w:type="spellStart"/>
      <w:r w:rsidRPr="001A632E">
        <w:rPr>
          <w:rFonts w:ascii="HelveticaNeueLT Com 45 Lt" w:hAnsi="HelveticaNeueLT Com 45 Lt"/>
          <w:iCs/>
          <w:color w:val="000000"/>
        </w:rPr>
        <w:t>conţinutul</w:t>
      </w:r>
      <w:proofErr w:type="spellEnd"/>
      <w:r w:rsidRPr="001A632E">
        <w:rPr>
          <w:rFonts w:ascii="HelveticaNeueLT Com 45 Lt" w:hAnsi="HelveticaNeueLT Com 45 Lt"/>
          <w:iCs/>
          <w:color w:val="000000"/>
        </w:rPr>
        <w:t xml:space="preserve"> de particule mici (d &lt; 75 µm), invers </w:t>
      </w:r>
      <w:proofErr w:type="spellStart"/>
      <w:r w:rsidRPr="001A632E">
        <w:rPr>
          <w:rFonts w:ascii="HelveticaNeueLT Com 45 Lt" w:hAnsi="HelveticaNeueLT Com 45 Lt"/>
          <w:iCs/>
          <w:color w:val="000000"/>
        </w:rPr>
        <w:t>proporţională</w:t>
      </w:r>
      <w:proofErr w:type="spellEnd"/>
      <w:r w:rsidRPr="001A632E">
        <w:rPr>
          <w:rFonts w:ascii="HelveticaNeueLT Com 45 Lt" w:hAnsi="HelveticaNeueLT Com 45 Lt"/>
          <w:iCs/>
          <w:color w:val="000000"/>
        </w:rPr>
        <w:t xml:space="preserve"> cu umiditatea solului </w:t>
      </w:r>
      <w:proofErr w:type="spellStart"/>
      <w:r w:rsidRPr="001A632E">
        <w:rPr>
          <w:rFonts w:ascii="HelveticaNeueLT Com 45 Lt" w:hAnsi="HelveticaNeueLT Com 45 Lt"/>
          <w:iCs/>
          <w:color w:val="000000"/>
        </w:rPr>
        <w:t>şi</w:t>
      </w:r>
      <w:proofErr w:type="spellEnd"/>
      <w:r w:rsidRPr="001A632E">
        <w:rPr>
          <w:rFonts w:ascii="HelveticaNeueLT Com 45 Lt" w:hAnsi="HelveticaNeueLT Com 45 Lt"/>
          <w:iCs/>
          <w:color w:val="000000"/>
        </w:rPr>
        <w:t>, unde este cazul, cu greutatea echipamentului</w:t>
      </w:r>
    </w:p>
    <w:p w14:paraId="6E620EFF" w14:textId="71298C43" w:rsidR="00D75D20" w:rsidRPr="00D75D20" w:rsidRDefault="00073597" w:rsidP="001A632E">
      <w:pPr>
        <w:autoSpaceDE w:val="0"/>
        <w:autoSpaceDN w:val="0"/>
        <w:adjustRightInd w:val="0"/>
        <w:spacing w:after="120" w:line="360" w:lineRule="auto"/>
        <w:jc w:val="both"/>
        <w:rPr>
          <w:rFonts w:ascii="HelveticaNeueLT Com 45 Lt" w:hAnsi="HelveticaNeueLT Com 45 Lt"/>
          <w:iCs/>
          <w:color w:val="000000"/>
        </w:rPr>
      </w:pPr>
      <w:r w:rsidRPr="001A632E">
        <w:rPr>
          <w:rFonts w:ascii="HelveticaNeueLT Com 45 Lt" w:hAnsi="HelveticaNeueLT Com 45 Lt"/>
          <w:iCs/>
          <w:color w:val="000000"/>
        </w:rPr>
        <w:t xml:space="preserve">Masa particulelor eliberate în atmosferă în timpul lucrărilor de </w:t>
      </w:r>
      <w:proofErr w:type="spellStart"/>
      <w:r w:rsidRPr="001A632E">
        <w:rPr>
          <w:rFonts w:ascii="HelveticaNeueLT Com 45 Lt" w:hAnsi="HelveticaNeueLT Com 45 Lt"/>
          <w:iCs/>
          <w:color w:val="000000"/>
        </w:rPr>
        <w:t>construcţie</w:t>
      </w:r>
      <w:proofErr w:type="spellEnd"/>
      <w:r w:rsidRPr="001A632E">
        <w:rPr>
          <w:rFonts w:ascii="HelveticaNeueLT Com 45 Lt" w:hAnsi="HelveticaNeueLT Com 45 Lt"/>
          <w:iCs/>
          <w:color w:val="000000"/>
        </w:rPr>
        <w:t xml:space="preserve">. emisie/lungime maximă </w:t>
      </w:r>
      <w:proofErr w:type="spellStart"/>
      <w:r w:rsidRPr="001A632E">
        <w:rPr>
          <w:rFonts w:ascii="HelveticaNeueLT Com 45 Lt" w:hAnsi="HelveticaNeueLT Com 45 Lt"/>
          <w:iCs/>
          <w:color w:val="000000"/>
        </w:rPr>
        <w:t>şi</w:t>
      </w:r>
      <w:proofErr w:type="spellEnd"/>
      <w:r w:rsidRPr="001A632E">
        <w:rPr>
          <w:rFonts w:ascii="HelveticaNeueLT Com 45 Lt" w:hAnsi="HelveticaNeueLT Com 45 Lt"/>
          <w:iCs/>
          <w:color w:val="000000"/>
        </w:rPr>
        <w:t xml:space="preserve"> </w:t>
      </w:r>
      <w:proofErr w:type="spellStart"/>
      <w:r w:rsidRPr="001A632E">
        <w:rPr>
          <w:rFonts w:ascii="HelveticaNeueLT Com 45 Lt" w:hAnsi="HelveticaNeueLT Com 45 Lt"/>
          <w:iCs/>
          <w:color w:val="000000"/>
        </w:rPr>
        <w:t>unităţi</w:t>
      </w:r>
      <w:proofErr w:type="spellEnd"/>
      <w:r w:rsidRPr="001A632E">
        <w:rPr>
          <w:rFonts w:ascii="HelveticaNeueLT Com 45 Lt" w:hAnsi="HelveticaNeueLT Com 45 Lt"/>
          <w:iCs/>
          <w:color w:val="000000"/>
        </w:rPr>
        <w:t xml:space="preserve"> de timp</w:t>
      </w:r>
    </w:p>
    <w:tbl>
      <w:tblPr>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0"/>
        <w:gridCol w:w="2790"/>
        <w:gridCol w:w="1440"/>
        <w:gridCol w:w="1440"/>
        <w:gridCol w:w="1260"/>
        <w:gridCol w:w="1440"/>
      </w:tblGrid>
      <w:tr w:rsidR="00073597" w:rsidRPr="00196060" w14:paraId="608F4C33" w14:textId="77777777" w:rsidTr="00073597">
        <w:trPr>
          <w:trHeight w:hRule="exact" w:val="284"/>
        </w:trPr>
        <w:tc>
          <w:tcPr>
            <w:tcW w:w="720" w:type="dxa"/>
            <w:vMerge w:val="restart"/>
          </w:tcPr>
          <w:p w14:paraId="3159952E" w14:textId="77777777" w:rsidR="00073597" w:rsidRPr="001A632E" w:rsidRDefault="00073597" w:rsidP="001A632E">
            <w:pPr>
              <w:autoSpaceDE w:val="0"/>
              <w:autoSpaceDN w:val="0"/>
              <w:adjustRightInd w:val="0"/>
              <w:spacing w:line="360" w:lineRule="auto"/>
              <w:jc w:val="both"/>
              <w:rPr>
                <w:rFonts w:ascii="HelveticaNeueLT Com 45 Lt" w:hAnsi="HelveticaNeueLT Com 45 Lt"/>
                <w:iCs/>
                <w:color w:val="000000"/>
              </w:rPr>
            </w:pPr>
            <w:r w:rsidRPr="001A632E">
              <w:rPr>
                <w:rFonts w:ascii="HelveticaNeueLT Com 45 Lt" w:hAnsi="HelveticaNeueLT Com 45 Lt"/>
              </w:rPr>
              <w:t>Nr. crt.</w:t>
            </w:r>
          </w:p>
        </w:tc>
        <w:tc>
          <w:tcPr>
            <w:tcW w:w="2790" w:type="dxa"/>
            <w:vMerge w:val="restart"/>
          </w:tcPr>
          <w:p w14:paraId="54BCD429" w14:textId="77777777" w:rsidR="00073597" w:rsidRPr="001A632E" w:rsidRDefault="00073597" w:rsidP="001A632E">
            <w:pPr>
              <w:autoSpaceDE w:val="0"/>
              <w:autoSpaceDN w:val="0"/>
              <w:adjustRightInd w:val="0"/>
              <w:spacing w:line="360" w:lineRule="auto"/>
              <w:jc w:val="both"/>
              <w:rPr>
                <w:rFonts w:ascii="HelveticaNeueLT Com 45 Lt" w:hAnsi="HelveticaNeueLT Com 45 Lt"/>
                <w:iCs/>
                <w:color w:val="000000"/>
              </w:rPr>
            </w:pPr>
            <w:proofErr w:type="spellStart"/>
            <w:r w:rsidRPr="001A632E">
              <w:rPr>
                <w:rFonts w:ascii="HelveticaNeueLT Com 45 Lt" w:hAnsi="HelveticaNeueLT Com 45 Lt"/>
              </w:rPr>
              <w:t>Operaţia</w:t>
            </w:r>
            <w:proofErr w:type="spellEnd"/>
          </w:p>
        </w:tc>
        <w:tc>
          <w:tcPr>
            <w:tcW w:w="5580" w:type="dxa"/>
            <w:gridSpan w:val="4"/>
          </w:tcPr>
          <w:p w14:paraId="6B24098D" w14:textId="77777777" w:rsidR="00073597" w:rsidRPr="001A632E" w:rsidRDefault="00073597" w:rsidP="001A632E">
            <w:pPr>
              <w:autoSpaceDE w:val="0"/>
              <w:autoSpaceDN w:val="0"/>
              <w:adjustRightInd w:val="0"/>
              <w:spacing w:line="360" w:lineRule="auto"/>
              <w:jc w:val="both"/>
              <w:rPr>
                <w:rFonts w:ascii="HelveticaNeueLT Com 45 Lt" w:hAnsi="HelveticaNeueLT Com 45 Lt"/>
                <w:iCs/>
                <w:color w:val="000000"/>
              </w:rPr>
            </w:pPr>
            <w:r w:rsidRPr="001A632E">
              <w:rPr>
                <w:rFonts w:ascii="HelveticaNeueLT Com 45 Lt" w:hAnsi="HelveticaNeueLT Com 45 Lt"/>
              </w:rPr>
              <w:t>Masa/ spectrul de emisii (Kg/Km, ora)</w:t>
            </w:r>
          </w:p>
        </w:tc>
      </w:tr>
      <w:tr w:rsidR="00073597" w:rsidRPr="00196060" w14:paraId="0D758C6B" w14:textId="77777777" w:rsidTr="00C2009F">
        <w:trPr>
          <w:trHeight w:hRule="exact" w:val="471"/>
        </w:trPr>
        <w:tc>
          <w:tcPr>
            <w:tcW w:w="720" w:type="dxa"/>
            <w:vMerge/>
          </w:tcPr>
          <w:p w14:paraId="746B229B" w14:textId="77777777" w:rsidR="00073597" w:rsidRPr="001A632E" w:rsidRDefault="00073597" w:rsidP="001A632E">
            <w:pPr>
              <w:autoSpaceDE w:val="0"/>
              <w:autoSpaceDN w:val="0"/>
              <w:adjustRightInd w:val="0"/>
              <w:spacing w:line="360" w:lineRule="auto"/>
              <w:jc w:val="both"/>
              <w:rPr>
                <w:rFonts w:ascii="HelveticaNeueLT Com 45 Lt" w:hAnsi="HelveticaNeueLT Com 45 Lt"/>
                <w:iCs/>
                <w:color w:val="000000"/>
              </w:rPr>
            </w:pPr>
          </w:p>
        </w:tc>
        <w:tc>
          <w:tcPr>
            <w:tcW w:w="2790" w:type="dxa"/>
            <w:vMerge/>
          </w:tcPr>
          <w:p w14:paraId="4D1B8B98" w14:textId="77777777" w:rsidR="00073597" w:rsidRPr="001A632E" w:rsidRDefault="00073597" w:rsidP="001A632E">
            <w:pPr>
              <w:autoSpaceDE w:val="0"/>
              <w:autoSpaceDN w:val="0"/>
              <w:adjustRightInd w:val="0"/>
              <w:spacing w:line="360" w:lineRule="auto"/>
              <w:jc w:val="both"/>
              <w:rPr>
                <w:rFonts w:ascii="HelveticaNeueLT Com 45 Lt" w:hAnsi="HelveticaNeueLT Com 45 Lt"/>
                <w:iCs/>
                <w:color w:val="000000"/>
              </w:rPr>
            </w:pPr>
          </w:p>
        </w:tc>
        <w:tc>
          <w:tcPr>
            <w:tcW w:w="1440" w:type="dxa"/>
          </w:tcPr>
          <w:p w14:paraId="34C726A7" w14:textId="77777777" w:rsidR="00073597" w:rsidRPr="001A632E" w:rsidRDefault="00073597" w:rsidP="001A632E">
            <w:pPr>
              <w:autoSpaceDE w:val="0"/>
              <w:autoSpaceDN w:val="0"/>
              <w:adjustRightInd w:val="0"/>
              <w:spacing w:line="360" w:lineRule="auto"/>
              <w:jc w:val="both"/>
              <w:rPr>
                <w:rFonts w:ascii="HelveticaNeueLT Com 45 Lt" w:hAnsi="HelveticaNeueLT Com 45 Lt"/>
              </w:rPr>
            </w:pPr>
            <w:r w:rsidRPr="001A632E">
              <w:rPr>
                <w:rFonts w:ascii="HelveticaNeueLT Com 45 Lt" w:hAnsi="HelveticaNeueLT Com 45 Lt"/>
              </w:rPr>
              <w:t>d ≤ 30 µm</w:t>
            </w:r>
          </w:p>
        </w:tc>
        <w:tc>
          <w:tcPr>
            <w:tcW w:w="1440" w:type="dxa"/>
          </w:tcPr>
          <w:p w14:paraId="5722A5BD" w14:textId="77777777" w:rsidR="00073597" w:rsidRPr="001A632E" w:rsidRDefault="00073597" w:rsidP="001A632E">
            <w:pPr>
              <w:autoSpaceDE w:val="0"/>
              <w:autoSpaceDN w:val="0"/>
              <w:adjustRightInd w:val="0"/>
              <w:spacing w:line="360" w:lineRule="auto"/>
              <w:jc w:val="both"/>
              <w:rPr>
                <w:rFonts w:ascii="HelveticaNeueLT Com 45 Lt" w:hAnsi="HelveticaNeueLT Com 45 Lt"/>
              </w:rPr>
            </w:pPr>
            <w:r w:rsidRPr="001A632E">
              <w:rPr>
                <w:rFonts w:ascii="HelveticaNeueLT Com 45 Lt" w:hAnsi="HelveticaNeueLT Com 45 Lt"/>
              </w:rPr>
              <w:t>d ≤ 15 µm</w:t>
            </w:r>
          </w:p>
        </w:tc>
        <w:tc>
          <w:tcPr>
            <w:tcW w:w="1260" w:type="dxa"/>
          </w:tcPr>
          <w:p w14:paraId="673D3207" w14:textId="77777777" w:rsidR="00073597" w:rsidRPr="001A632E" w:rsidRDefault="00073597" w:rsidP="001A632E">
            <w:pPr>
              <w:autoSpaceDE w:val="0"/>
              <w:autoSpaceDN w:val="0"/>
              <w:adjustRightInd w:val="0"/>
              <w:spacing w:line="360" w:lineRule="auto"/>
              <w:jc w:val="both"/>
              <w:rPr>
                <w:rFonts w:ascii="HelveticaNeueLT Com 45 Lt" w:hAnsi="HelveticaNeueLT Com 45 Lt"/>
              </w:rPr>
            </w:pPr>
            <w:r w:rsidRPr="001A632E">
              <w:rPr>
                <w:rFonts w:ascii="HelveticaNeueLT Com 45 Lt" w:hAnsi="HelveticaNeueLT Com 45 Lt"/>
              </w:rPr>
              <w:t>d ≤ 10 µm</w:t>
            </w:r>
          </w:p>
        </w:tc>
        <w:tc>
          <w:tcPr>
            <w:tcW w:w="1440" w:type="dxa"/>
          </w:tcPr>
          <w:p w14:paraId="31B525BD" w14:textId="77777777" w:rsidR="00073597" w:rsidRPr="001A632E" w:rsidRDefault="00073597" w:rsidP="001A632E">
            <w:pPr>
              <w:autoSpaceDE w:val="0"/>
              <w:autoSpaceDN w:val="0"/>
              <w:adjustRightInd w:val="0"/>
              <w:spacing w:line="360" w:lineRule="auto"/>
              <w:jc w:val="both"/>
              <w:rPr>
                <w:rFonts w:ascii="HelveticaNeueLT Com 45 Lt" w:hAnsi="HelveticaNeueLT Com 45 Lt"/>
              </w:rPr>
            </w:pPr>
            <w:r w:rsidRPr="001A632E">
              <w:rPr>
                <w:rFonts w:ascii="HelveticaNeueLT Com 45 Lt" w:hAnsi="HelveticaNeueLT Com 45 Lt"/>
              </w:rPr>
              <w:t>d ≤ 2.5 µm</w:t>
            </w:r>
          </w:p>
        </w:tc>
      </w:tr>
      <w:tr w:rsidR="00073597" w:rsidRPr="00196060" w14:paraId="2CDE4DAE" w14:textId="77777777" w:rsidTr="00073597">
        <w:trPr>
          <w:trHeight w:hRule="exact" w:val="284"/>
        </w:trPr>
        <w:tc>
          <w:tcPr>
            <w:tcW w:w="720" w:type="dxa"/>
          </w:tcPr>
          <w:p w14:paraId="7198A6A8" w14:textId="77777777" w:rsidR="00073597" w:rsidRPr="001A632E" w:rsidRDefault="00073597" w:rsidP="001A632E">
            <w:pPr>
              <w:autoSpaceDE w:val="0"/>
              <w:autoSpaceDN w:val="0"/>
              <w:adjustRightInd w:val="0"/>
              <w:spacing w:line="360" w:lineRule="auto"/>
              <w:jc w:val="both"/>
              <w:rPr>
                <w:rFonts w:ascii="HelveticaNeueLT Com 45 Lt" w:hAnsi="HelveticaNeueLT Com 45 Lt"/>
                <w:iCs/>
                <w:color w:val="000000"/>
              </w:rPr>
            </w:pPr>
            <w:r w:rsidRPr="001A632E">
              <w:rPr>
                <w:rFonts w:ascii="HelveticaNeueLT Com 45 Lt" w:hAnsi="HelveticaNeueLT Com 45 Lt"/>
                <w:iCs/>
                <w:color w:val="000000"/>
              </w:rPr>
              <w:t>1.</w:t>
            </w:r>
          </w:p>
        </w:tc>
        <w:tc>
          <w:tcPr>
            <w:tcW w:w="2790" w:type="dxa"/>
          </w:tcPr>
          <w:p w14:paraId="083E674E" w14:textId="77777777" w:rsidR="00073597" w:rsidRPr="001A632E" w:rsidRDefault="00073597" w:rsidP="001A632E">
            <w:pPr>
              <w:autoSpaceDE w:val="0"/>
              <w:autoSpaceDN w:val="0"/>
              <w:adjustRightInd w:val="0"/>
              <w:spacing w:line="360" w:lineRule="auto"/>
              <w:rPr>
                <w:rFonts w:ascii="HelveticaNeueLT Com 45 Lt" w:hAnsi="HelveticaNeueLT Com 45 Lt"/>
              </w:rPr>
            </w:pPr>
            <w:r w:rsidRPr="001A632E">
              <w:rPr>
                <w:rFonts w:ascii="HelveticaNeueLT Com 45 Lt" w:hAnsi="HelveticaNeueLT Com 45 Lt"/>
              </w:rPr>
              <w:t>Excavare sol vegetal</w:t>
            </w:r>
          </w:p>
        </w:tc>
        <w:tc>
          <w:tcPr>
            <w:tcW w:w="1440" w:type="dxa"/>
            <w:vAlign w:val="center"/>
          </w:tcPr>
          <w:p w14:paraId="5D0DE0F1" w14:textId="77777777" w:rsidR="00073597" w:rsidRPr="001A632E" w:rsidRDefault="00073597" w:rsidP="001A632E">
            <w:pPr>
              <w:widowControl w:val="0"/>
              <w:autoSpaceDE w:val="0"/>
              <w:autoSpaceDN w:val="0"/>
              <w:adjustRightInd w:val="0"/>
              <w:spacing w:line="360" w:lineRule="auto"/>
              <w:rPr>
                <w:rFonts w:ascii="HelveticaNeueLT Com 45 Lt" w:hAnsi="HelveticaNeueLT Com 45 Lt"/>
              </w:rPr>
            </w:pPr>
            <w:r w:rsidRPr="001A632E">
              <w:rPr>
                <w:rFonts w:ascii="HelveticaNeueLT Com 45 Lt" w:hAnsi="HelveticaNeueLT Com 45 Lt"/>
              </w:rPr>
              <w:t>3,648</w:t>
            </w:r>
          </w:p>
        </w:tc>
        <w:tc>
          <w:tcPr>
            <w:tcW w:w="1440" w:type="dxa"/>
            <w:vAlign w:val="center"/>
          </w:tcPr>
          <w:p w14:paraId="787B73EF" w14:textId="77777777" w:rsidR="00073597" w:rsidRPr="001A632E" w:rsidRDefault="00073597" w:rsidP="001A632E">
            <w:pPr>
              <w:widowControl w:val="0"/>
              <w:autoSpaceDE w:val="0"/>
              <w:autoSpaceDN w:val="0"/>
              <w:adjustRightInd w:val="0"/>
              <w:spacing w:line="360" w:lineRule="auto"/>
              <w:rPr>
                <w:rFonts w:ascii="HelveticaNeueLT Com 45 Lt" w:hAnsi="HelveticaNeueLT Com 45 Lt"/>
              </w:rPr>
            </w:pPr>
            <w:r w:rsidRPr="001A632E">
              <w:rPr>
                <w:rFonts w:ascii="HelveticaNeueLT Com 45 Lt" w:hAnsi="HelveticaNeueLT Com 45 Lt"/>
              </w:rPr>
              <w:t>0,833</w:t>
            </w:r>
          </w:p>
        </w:tc>
        <w:tc>
          <w:tcPr>
            <w:tcW w:w="1260" w:type="dxa"/>
            <w:vAlign w:val="center"/>
          </w:tcPr>
          <w:p w14:paraId="331B97BA" w14:textId="77777777" w:rsidR="00073597" w:rsidRPr="001A632E" w:rsidRDefault="00073597" w:rsidP="001A632E">
            <w:pPr>
              <w:widowControl w:val="0"/>
              <w:autoSpaceDE w:val="0"/>
              <w:autoSpaceDN w:val="0"/>
              <w:adjustRightInd w:val="0"/>
              <w:spacing w:line="360" w:lineRule="auto"/>
              <w:rPr>
                <w:rFonts w:ascii="HelveticaNeueLT Com 45 Lt" w:hAnsi="HelveticaNeueLT Com 45 Lt"/>
              </w:rPr>
            </w:pPr>
            <w:r w:rsidRPr="001A632E">
              <w:rPr>
                <w:rFonts w:ascii="HelveticaNeueLT Com 45 Lt" w:hAnsi="HelveticaNeueLT Com 45 Lt"/>
              </w:rPr>
              <w:t>0,631</w:t>
            </w:r>
          </w:p>
        </w:tc>
        <w:tc>
          <w:tcPr>
            <w:tcW w:w="1440" w:type="dxa"/>
            <w:vAlign w:val="center"/>
          </w:tcPr>
          <w:p w14:paraId="449896CF" w14:textId="77777777" w:rsidR="00073597" w:rsidRPr="001A632E" w:rsidRDefault="00073597" w:rsidP="001A632E">
            <w:pPr>
              <w:widowControl w:val="0"/>
              <w:autoSpaceDE w:val="0"/>
              <w:autoSpaceDN w:val="0"/>
              <w:adjustRightInd w:val="0"/>
              <w:spacing w:line="360" w:lineRule="auto"/>
              <w:rPr>
                <w:rFonts w:ascii="HelveticaNeueLT Com 45 Lt" w:hAnsi="HelveticaNeueLT Com 45 Lt"/>
              </w:rPr>
            </w:pPr>
            <w:r w:rsidRPr="001A632E">
              <w:rPr>
                <w:rFonts w:ascii="HelveticaNeueLT Com 45 Lt" w:hAnsi="HelveticaNeueLT Com 45 Lt"/>
              </w:rPr>
              <w:t>0,243</w:t>
            </w:r>
          </w:p>
        </w:tc>
      </w:tr>
      <w:tr w:rsidR="00073597" w:rsidRPr="00196060" w14:paraId="06E34B46" w14:textId="77777777" w:rsidTr="00073597">
        <w:trPr>
          <w:trHeight w:hRule="exact" w:val="284"/>
        </w:trPr>
        <w:tc>
          <w:tcPr>
            <w:tcW w:w="720" w:type="dxa"/>
          </w:tcPr>
          <w:p w14:paraId="6756D4D0" w14:textId="77777777" w:rsidR="00073597" w:rsidRPr="001A632E" w:rsidRDefault="00073597" w:rsidP="001A632E">
            <w:pPr>
              <w:autoSpaceDE w:val="0"/>
              <w:autoSpaceDN w:val="0"/>
              <w:adjustRightInd w:val="0"/>
              <w:spacing w:line="360" w:lineRule="auto"/>
              <w:jc w:val="both"/>
              <w:rPr>
                <w:rFonts w:ascii="HelveticaNeueLT Com 45 Lt" w:hAnsi="HelveticaNeueLT Com 45 Lt"/>
                <w:iCs/>
                <w:color w:val="000000"/>
              </w:rPr>
            </w:pPr>
            <w:r w:rsidRPr="001A632E">
              <w:rPr>
                <w:rFonts w:ascii="HelveticaNeueLT Com 45 Lt" w:hAnsi="HelveticaNeueLT Com 45 Lt"/>
                <w:iCs/>
                <w:color w:val="000000"/>
              </w:rPr>
              <w:t>2.</w:t>
            </w:r>
          </w:p>
        </w:tc>
        <w:tc>
          <w:tcPr>
            <w:tcW w:w="2790" w:type="dxa"/>
          </w:tcPr>
          <w:p w14:paraId="092F3025" w14:textId="77777777" w:rsidR="00073597" w:rsidRPr="001A632E" w:rsidRDefault="00073597" w:rsidP="001A632E">
            <w:pPr>
              <w:autoSpaceDE w:val="0"/>
              <w:autoSpaceDN w:val="0"/>
              <w:adjustRightInd w:val="0"/>
              <w:spacing w:line="360" w:lineRule="auto"/>
              <w:rPr>
                <w:rFonts w:ascii="HelveticaNeueLT Com 45 Lt" w:hAnsi="HelveticaNeueLT Com 45 Lt"/>
              </w:rPr>
            </w:pPr>
            <w:r w:rsidRPr="001A632E">
              <w:rPr>
                <w:rFonts w:ascii="HelveticaNeueLT Com 45 Lt" w:hAnsi="HelveticaNeueLT Com 45 Lt"/>
              </w:rPr>
              <w:t>Nivelare și compactare</w:t>
            </w:r>
          </w:p>
        </w:tc>
        <w:tc>
          <w:tcPr>
            <w:tcW w:w="1440" w:type="dxa"/>
            <w:vAlign w:val="center"/>
          </w:tcPr>
          <w:p w14:paraId="7256A33A" w14:textId="77777777" w:rsidR="00073597" w:rsidRPr="001A632E" w:rsidRDefault="00073597" w:rsidP="001A632E">
            <w:pPr>
              <w:widowControl w:val="0"/>
              <w:autoSpaceDE w:val="0"/>
              <w:autoSpaceDN w:val="0"/>
              <w:adjustRightInd w:val="0"/>
              <w:spacing w:line="360" w:lineRule="auto"/>
              <w:rPr>
                <w:rFonts w:ascii="HelveticaNeueLT Com 45 Lt" w:hAnsi="HelveticaNeueLT Com 45 Lt"/>
              </w:rPr>
            </w:pPr>
            <w:r w:rsidRPr="001A632E">
              <w:rPr>
                <w:rFonts w:ascii="HelveticaNeueLT Com 45 Lt" w:hAnsi="HelveticaNeueLT Com 45 Lt"/>
              </w:rPr>
              <w:t>0,038</w:t>
            </w:r>
          </w:p>
        </w:tc>
        <w:tc>
          <w:tcPr>
            <w:tcW w:w="1440" w:type="dxa"/>
            <w:vAlign w:val="center"/>
          </w:tcPr>
          <w:p w14:paraId="00C0D339" w14:textId="77777777" w:rsidR="00073597" w:rsidRPr="001A632E" w:rsidRDefault="00073597" w:rsidP="001A632E">
            <w:pPr>
              <w:widowControl w:val="0"/>
              <w:autoSpaceDE w:val="0"/>
              <w:autoSpaceDN w:val="0"/>
              <w:adjustRightInd w:val="0"/>
              <w:spacing w:line="360" w:lineRule="auto"/>
              <w:rPr>
                <w:rFonts w:ascii="HelveticaNeueLT Com 45 Lt" w:hAnsi="HelveticaNeueLT Com 45 Lt"/>
              </w:rPr>
            </w:pPr>
            <w:r w:rsidRPr="001A632E">
              <w:rPr>
                <w:rFonts w:ascii="HelveticaNeueLT Com 45 Lt" w:hAnsi="HelveticaNeueLT Com 45 Lt"/>
              </w:rPr>
              <w:t>0,009</w:t>
            </w:r>
          </w:p>
        </w:tc>
        <w:tc>
          <w:tcPr>
            <w:tcW w:w="1260" w:type="dxa"/>
            <w:vAlign w:val="center"/>
          </w:tcPr>
          <w:p w14:paraId="0073DB99" w14:textId="77777777" w:rsidR="00073597" w:rsidRPr="001A632E" w:rsidRDefault="00073597" w:rsidP="001A632E">
            <w:pPr>
              <w:widowControl w:val="0"/>
              <w:autoSpaceDE w:val="0"/>
              <w:autoSpaceDN w:val="0"/>
              <w:adjustRightInd w:val="0"/>
              <w:spacing w:line="360" w:lineRule="auto"/>
              <w:rPr>
                <w:rFonts w:ascii="HelveticaNeueLT Com 45 Lt" w:hAnsi="HelveticaNeueLT Com 45 Lt"/>
              </w:rPr>
            </w:pPr>
            <w:r w:rsidRPr="001A632E">
              <w:rPr>
                <w:rFonts w:ascii="HelveticaNeueLT Com 45 Lt" w:hAnsi="HelveticaNeueLT Com 45 Lt"/>
              </w:rPr>
              <w:t>0,007</w:t>
            </w:r>
          </w:p>
        </w:tc>
        <w:tc>
          <w:tcPr>
            <w:tcW w:w="1440" w:type="dxa"/>
            <w:vAlign w:val="center"/>
          </w:tcPr>
          <w:p w14:paraId="77BC1E4C" w14:textId="77777777" w:rsidR="00073597" w:rsidRPr="001A632E" w:rsidRDefault="00073597" w:rsidP="001A632E">
            <w:pPr>
              <w:widowControl w:val="0"/>
              <w:autoSpaceDE w:val="0"/>
              <w:autoSpaceDN w:val="0"/>
              <w:adjustRightInd w:val="0"/>
              <w:spacing w:line="360" w:lineRule="auto"/>
              <w:rPr>
                <w:rFonts w:ascii="HelveticaNeueLT Com 45 Lt" w:hAnsi="HelveticaNeueLT Com 45 Lt"/>
              </w:rPr>
            </w:pPr>
            <w:r w:rsidRPr="001A632E">
              <w:rPr>
                <w:rFonts w:ascii="HelveticaNeueLT Com 45 Lt" w:hAnsi="HelveticaNeueLT Com 45 Lt"/>
              </w:rPr>
              <w:t>0,002</w:t>
            </w:r>
          </w:p>
        </w:tc>
      </w:tr>
      <w:tr w:rsidR="00073597" w:rsidRPr="00196060" w14:paraId="61B60820" w14:textId="77777777" w:rsidTr="00C2009F">
        <w:trPr>
          <w:trHeight w:hRule="exact" w:val="699"/>
        </w:trPr>
        <w:tc>
          <w:tcPr>
            <w:tcW w:w="720" w:type="dxa"/>
          </w:tcPr>
          <w:p w14:paraId="58CB78BF" w14:textId="77777777" w:rsidR="00073597" w:rsidRPr="001A632E" w:rsidRDefault="00073597" w:rsidP="001A632E">
            <w:pPr>
              <w:autoSpaceDE w:val="0"/>
              <w:autoSpaceDN w:val="0"/>
              <w:adjustRightInd w:val="0"/>
              <w:spacing w:line="360" w:lineRule="auto"/>
              <w:jc w:val="both"/>
              <w:rPr>
                <w:rFonts w:ascii="HelveticaNeueLT Com 45 Lt" w:hAnsi="HelveticaNeueLT Com 45 Lt"/>
                <w:iCs/>
                <w:color w:val="000000"/>
              </w:rPr>
            </w:pPr>
            <w:r w:rsidRPr="001A632E">
              <w:rPr>
                <w:rFonts w:ascii="HelveticaNeueLT Com 45 Lt" w:hAnsi="HelveticaNeueLT Com 45 Lt"/>
                <w:iCs/>
                <w:color w:val="000000"/>
              </w:rPr>
              <w:t>3.</w:t>
            </w:r>
          </w:p>
        </w:tc>
        <w:tc>
          <w:tcPr>
            <w:tcW w:w="2790" w:type="dxa"/>
          </w:tcPr>
          <w:p w14:paraId="10E419B2" w14:textId="77777777" w:rsidR="00073597" w:rsidRPr="001A632E" w:rsidRDefault="00073597" w:rsidP="001A632E">
            <w:pPr>
              <w:autoSpaceDE w:val="0"/>
              <w:autoSpaceDN w:val="0"/>
              <w:adjustRightInd w:val="0"/>
              <w:spacing w:line="360" w:lineRule="auto"/>
              <w:rPr>
                <w:rFonts w:ascii="HelveticaNeueLT Com 45 Lt" w:hAnsi="HelveticaNeueLT Com 45 Lt"/>
              </w:rPr>
            </w:pPr>
            <w:r w:rsidRPr="001A632E">
              <w:rPr>
                <w:rFonts w:ascii="HelveticaNeueLT Com 45 Lt" w:hAnsi="HelveticaNeueLT Com 45 Lt"/>
              </w:rPr>
              <w:t>Lucrări de pământ-umplere, compactare</w:t>
            </w:r>
          </w:p>
        </w:tc>
        <w:tc>
          <w:tcPr>
            <w:tcW w:w="1440" w:type="dxa"/>
            <w:vAlign w:val="center"/>
          </w:tcPr>
          <w:p w14:paraId="19BA8122" w14:textId="77777777" w:rsidR="00073597" w:rsidRPr="001A632E" w:rsidRDefault="00073597" w:rsidP="001A632E">
            <w:pPr>
              <w:widowControl w:val="0"/>
              <w:autoSpaceDE w:val="0"/>
              <w:autoSpaceDN w:val="0"/>
              <w:adjustRightInd w:val="0"/>
              <w:spacing w:line="360" w:lineRule="auto"/>
              <w:rPr>
                <w:rFonts w:ascii="HelveticaNeueLT Com 45 Lt" w:hAnsi="HelveticaNeueLT Com 45 Lt"/>
              </w:rPr>
            </w:pPr>
            <w:r w:rsidRPr="001A632E">
              <w:rPr>
                <w:rFonts w:ascii="HelveticaNeueLT Com 45 Lt" w:hAnsi="HelveticaNeueLT Com 45 Lt"/>
              </w:rPr>
              <w:t>1,208</w:t>
            </w:r>
          </w:p>
        </w:tc>
        <w:tc>
          <w:tcPr>
            <w:tcW w:w="1440" w:type="dxa"/>
            <w:vAlign w:val="center"/>
          </w:tcPr>
          <w:p w14:paraId="22F8A30F" w14:textId="77777777" w:rsidR="00073597" w:rsidRPr="001A632E" w:rsidRDefault="00073597" w:rsidP="001A632E">
            <w:pPr>
              <w:widowControl w:val="0"/>
              <w:autoSpaceDE w:val="0"/>
              <w:autoSpaceDN w:val="0"/>
              <w:adjustRightInd w:val="0"/>
              <w:spacing w:line="360" w:lineRule="auto"/>
              <w:rPr>
                <w:rFonts w:ascii="HelveticaNeueLT Com 45 Lt" w:hAnsi="HelveticaNeueLT Com 45 Lt"/>
              </w:rPr>
            </w:pPr>
            <w:r w:rsidRPr="001A632E">
              <w:rPr>
                <w:rFonts w:ascii="HelveticaNeueLT Com 45 Lt" w:hAnsi="HelveticaNeueLT Com 45 Lt"/>
              </w:rPr>
              <w:t>0,226</w:t>
            </w:r>
          </w:p>
        </w:tc>
        <w:tc>
          <w:tcPr>
            <w:tcW w:w="1260" w:type="dxa"/>
            <w:vAlign w:val="center"/>
          </w:tcPr>
          <w:p w14:paraId="379448A5" w14:textId="77777777" w:rsidR="00073597" w:rsidRPr="001A632E" w:rsidRDefault="00073597" w:rsidP="001A632E">
            <w:pPr>
              <w:widowControl w:val="0"/>
              <w:autoSpaceDE w:val="0"/>
              <w:autoSpaceDN w:val="0"/>
              <w:adjustRightInd w:val="0"/>
              <w:spacing w:line="360" w:lineRule="auto"/>
              <w:rPr>
                <w:rFonts w:ascii="HelveticaNeueLT Com 45 Lt" w:hAnsi="HelveticaNeueLT Com 45 Lt"/>
              </w:rPr>
            </w:pPr>
            <w:r w:rsidRPr="001A632E">
              <w:rPr>
                <w:rFonts w:ascii="HelveticaNeueLT Com 45 Lt" w:hAnsi="HelveticaNeueLT Com 45 Lt"/>
              </w:rPr>
              <w:t>0,207</w:t>
            </w:r>
          </w:p>
        </w:tc>
        <w:tc>
          <w:tcPr>
            <w:tcW w:w="1440" w:type="dxa"/>
            <w:vAlign w:val="center"/>
          </w:tcPr>
          <w:p w14:paraId="4EB3C5BF" w14:textId="77777777" w:rsidR="00073597" w:rsidRPr="001A632E" w:rsidRDefault="00073597" w:rsidP="001A632E">
            <w:pPr>
              <w:widowControl w:val="0"/>
              <w:autoSpaceDE w:val="0"/>
              <w:autoSpaceDN w:val="0"/>
              <w:adjustRightInd w:val="0"/>
              <w:spacing w:line="360" w:lineRule="auto"/>
              <w:rPr>
                <w:rFonts w:ascii="HelveticaNeueLT Com 45 Lt" w:hAnsi="HelveticaNeueLT Com 45 Lt"/>
              </w:rPr>
            </w:pPr>
            <w:r w:rsidRPr="001A632E">
              <w:rPr>
                <w:rFonts w:ascii="HelveticaNeueLT Com 45 Lt" w:hAnsi="HelveticaNeueLT Com 45 Lt"/>
              </w:rPr>
              <w:t>0,087</w:t>
            </w:r>
          </w:p>
        </w:tc>
      </w:tr>
      <w:tr w:rsidR="00073597" w:rsidRPr="00196060" w14:paraId="3C500051" w14:textId="77777777" w:rsidTr="00073597">
        <w:trPr>
          <w:trHeight w:hRule="exact" w:val="284"/>
        </w:trPr>
        <w:tc>
          <w:tcPr>
            <w:tcW w:w="720" w:type="dxa"/>
          </w:tcPr>
          <w:p w14:paraId="1F62A85E" w14:textId="77777777" w:rsidR="00073597" w:rsidRPr="001A632E" w:rsidRDefault="00073597" w:rsidP="001A632E">
            <w:pPr>
              <w:autoSpaceDE w:val="0"/>
              <w:autoSpaceDN w:val="0"/>
              <w:adjustRightInd w:val="0"/>
              <w:spacing w:line="360" w:lineRule="auto"/>
              <w:jc w:val="both"/>
              <w:rPr>
                <w:rFonts w:ascii="HelveticaNeueLT Com 45 Lt" w:hAnsi="HelveticaNeueLT Com 45 Lt"/>
                <w:iCs/>
                <w:color w:val="000000"/>
              </w:rPr>
            </w:pPr>
            <w:r w:rsidRPr="001A632E">
              <w:rPr>
                <w:rFonts w:ascii="HelveticaNeueLT Com 45 Lt" w:hAnsi="HelveticaNeueLT Com 45 Lt"/>
                <w:iCs/>
                <w:color w:val="000000"/>
              </w:rPr>
              <w:t>4.</w:t>
            </w:r>
          </w:p>
        </w:tc>
        <w:tc>
          <w:tcPr>
            <w:tcW w:w="2790" w:type="dxa"/>
          </w:tcPr>
          <w:p w14:paraId="26E1D17A" w14:textId="77777777" w:rsidR="00073597" w:rsidRPr="001A632E" w:rsidRDefault="00073597" w:rsidP="001A632E">
            <w:pPr>
              <w:autoSpaceDE w:val="0"/>
              <w:autoSpaceDN w:val="0"/>
              <w:adjustRightInd w:val="0"/>
              <w:spacing w:line="360" w:lineRule="auto"/>
              <w:rPr>
                <w:rFonts w:ascii="HelveticaNeueLT Com 45 Lt" w:hAnsi="HelveticaNeueLT Com 45 Lt"/>
              </w:rPr>
            </w:pPr>
            <w:r w:rsidRPr="001A632E">
              <w:rPr>
                <w:rFonts w:ascii="HelveticaNeueLT Com 45 Lt" w:hAnsi="HelveticaNeueLT Com 45 Lt"/>
              </w:rPr>
              <w:t>Stratul de balast</w:t>
            </w:r>
          </w:p>
        </w:tc>
        <w:tc>
          <w:tcPr>
            <w:tcW w:w="1440" w:type="dxa"/>
            <w:vAlign w:val="center"/>
          </w:tcPr>
          <w:p w14:paraId="402DF90E" w14:textId="77777777" w:rsidR="00073597" w:rsidRPr="001A632E" w:rsidRDefault="00073597" w:rsidP="001A632E">
            <w:pPr>
              <w:widowControl w:val="0"/>
              <w:autoSpaceDE w:val="0"/>
              <w:autoSpaceDN w:val="0"/>
              <w:adjustRightInd w:val="0"/>
              <w:spacing w:line="360" w:lineRule="auto"/>
              <w:ind w:left="24" w:right="230"/>
              <w:rPr>
                <w:rFonts w:ascii="HelveticaNeueLT Com 45 Lt" w:hAnsi="HelveticaNeueLT Com 45 Lt"/>
              </w:rPr>
            </w:pPr>
            <w:r w:rsidRPr="001A632E">
              <w:rPr>
                <w:rFonts w:ascii="HelveticaNeueLT Com 45 Lt" w:hAnsi="HelveticaNeueLT Com 45 Lt"/>
              </w:rPr>
              <w:t>0,111</w:t>
            </w:r>
          </w:p>
        </w:tc>
        <w:tc>
          <w:tcPr>
            <w:tcW w:w="1440" w:type="dxa"/>
            <w:vAlign w:val="center"/>
          </w:tcPr>
          <w:p w14:paraId="3EB86FB8" w14:textId="77777777" w:rsidR="00073597" w:rsidRPr="001A632E" w:rsidRDefault="00073597" w:rsidP="001A632E">
            <w:pPr>
              <w:widowControl w:val="0"/>
              <w:autoSpaceDE w:val="0"/>
              <w:autoSpaceDN w:val="0"/>
              <w:adjustRightInd w:val="0"/>
              <w:spacing w:line="360" w:lineRule="auto"/>
              <w:ind w:left="24" w:right="465"/>
              <w:rPr>
                <w:rFonts w:ascii="HelveticaNeueLT Com 45 Lt" w:hAnsi="HelveticaNeueLT Com 45 Lt"/>
              </w:rPr>
            </w:pPr>
            <w:r w:rsidRPr="001A632E">
              <w:rPr>
                <w:rFonts w:ascii="HelveticaNeueLT Com 45 Lt" w:hAnsi="HelveticaNeueLT Com 45 Lt"/>
              </w:rPr>
              <w:t>0026</w:t>
            </w:r>
          </w:p>
        </w:tc>
        <w:tc>
          <w:tcPr>
            <w:tcW w:w="1260" w:type="dxa"/>
            <w:vAlign w:val="center"/>
          </w:tcPr>
          <w:p w14:paraId="44A2B352" w14:textId="77777777" w:rsidR="00073597" w:rsidRPr="001A632E" w:rsidRDefault="00073597" w:rsidP="001A632E">
            <w:pPr>
              <w:widowControl w:val="0"/>
              <w:autoSpaceDE w:val="0"/>
              <w:autoSpaceDN w:val="0"/>
              <w:adjustRightInd w:val="0"/>
              <w:spacing w:line="360" w:lineRule="auto"/>
              <w:ind w:right="24"/>
              <w:rPr>
                <w:rFonts w:ascii="HelveticaNeueLT Com 45 Lt" w:hAnsi="HelveticaNeueLT Com 45 Lt"/>
              </w:rPr>
            </w:pPr>
            <w:r w:rsidRPr="001A632E">
              <w:rPr>
                <w:rFonts w:ascii="HelveticaNeueLT Com 45 Lt" w:hAnsi="HelveticaNeueLT Com 45 Lt"/>
              </w:rPr>
              <w:t>0,018</w:t>
            </w:r>
          </w:p>
        </w:tc>
        <w:tc>
          <w:tcPr>
            <w:tcW w:w="1440" w:type="dxa"/>
            <w:vAlign w:val="center"/>
          </w:tcPr>
          <w:p w14:paraId="30C62396" w14:textId="77777777" w:rsidR="00073597" w:rsidRPr="001A632E" w:rsidRDefault="00073597" w:rsidP="001A632E">
            <w:pPr>
              <w:widowControl w:val="0"/>
              <w:autoSpaceDE w:val="0"/>
              <w:autoSpaceDN w:val="0"/>
              <w:adjustRightInd w:val="0"/>
              <w:spacing w:line="360" w:lineRule="auto"/>
              <w:ind w:left="24" w:right="393"/>
              <w:rPr>
                <w:rFonts w:ascii="HelveticaNeueLT Com 45 Lt" w:hAnsi="HelveticaNeueLT Com 45 Lt"/>
              </w:rPr>
            </w:pPr>
            <w:r w:rsidRPr="001A632E">
              <w:rPr>
                <w:rFonts w:ascii="HelveticaNeueLT Com 45 Lt" w:hAnsi="HelveticaNeueLT Com 45 Lt"/>
              </w:rPr>
              <w:t>0012</w:t>
            </w:r>
          </w:p>
        </w:tc>
      </w:tr>
      <w:tr w:rsidR="00073597" w:rsidRPr="00196060" w14:paraId="2D800AAF" w14:textId="77777777" w:rsidTr="00073597">
        <w:trPr>
          <w:trHeight w:hRule="exact" w:val="284"/>
        </w:trPr>
        <w:tc>
          <w:tcPr>
            <w:tcW w:w="720" w:type="dxa"/>
          </w:tcPr>
          <w:p w14:paraId="6429008F" w14:textId="77777777" w:rsidR="00073597" w:rsidRPr="001A632E" w:rsidRDefault="00073597" w:rsidP="001A632E">
            <w:pPr>
              <w:autoSpaceDE w:val="0"/>
              <w:autoSpaceDN w:val="0"/>
              <w:adjustRightInd w:val="0"/>
              <w:spacing w:line="360" w:lineRule="auto"/>
              <w:jc w:val="both"/>
              <w:rPr>
                <w:rFonts w:ascii="HelveticaNeueLT Com 45 Lt" w:hAnsi="HelveticaNeueLT Com 45 Lt"/>
                <w:iCs/>
                <w:color w:val="000000"/>
              </w:rPr>
            </w:pPr>
            <w:r w:rsidRPr="001A632E">
              <w:rPr>
                <w:rFonts w:ascii="HelveticaNeueLT Com 45 Lt" w:hAnsi="HelveticaNeueLT Com 45 Lt"/>
                <w:iCs/>
                <w:color w:val="000000"/>
              </w:rPr>
              <w:t>5.</w:t>
            </w:r>
          </w:p>
        </w:tc>
        <w:tc>
          <w:tcPr>
            <w:tcW w:w="2790" w:type="dxa"/>
          </w:tcPr>
          <w:p w14:paraId="140765B0" w14:textId="77777777" w:rsidR="00073597" w:rsidRPr="001A632E" w:rsidRDefault="00073597" w:rsidP="001A632E">
            <w:pPr>
              <w:autoSpaceDE w:val="0"/>
              <w:autoSpaceDN w:val="0"/>
              <w:adjustRightInd w:val="0"/>
              <w:spacing w:line="360" w:lineRule="auto"/>
              <w:jc w:val="both"/>
              <w:rPr>
                <w:rFonts w:ascii="HelveticaNeueLT Com 45 Lt" w:hAnsi="HelveticaNeueLT Com 45 Lt"/>
              </w:rPr>
            </w:pPr>
            <w:r w:rsidRPr="001A632E">
              <w:rPr>
                <w:rFonts w:ascii="HelveticaNeueLT Com 45 Lt" w:hAnsi="HelveticaNeueLT Com 45 Lt"/>
              </w:rPr>
              <w:t>Eroziune (Kg/</w:t>
            </w:r>
            <w:proofErr w:type="spellStart"/>
            <w:r w:rsidRPr="001A632E">
              <w:rPr>
                <w:rFonts w:ascii="HelveticaNeueLT Com 45 Lt" w:hAnsi="HelveticaNeueLT Com 45 Lt"/>
              </w:rPr>
              <w:t>Km,oră</w:t>
            </w:r>
            <w:proofErr w:type="spellEnd"/>
            <w:r w:rsidRPr="001A632E">
              <w:rPr>
                <w:rFonts w:ascii="HelveticaNeueLT Com 45 Lt" w:hAnsi="HelveticaNeueLT Com 45 Lt"/>
              </w:rPr>
              <w:t>)</w:t>
            </w:r>
          </w:p>
        </w:tc>
        <w:tc>
          <w:tcPr>
            <w:tcW w:w="1440" w:type="dxa"/>
            <w:vAlign w:val="center"/>
          </w:tcPr>
          <w:p w14:paraId="7AD4CE73" w14:textId="77777777" w:rsidR="00073597" w:rsidRPr="001A632E" w:rsidRDefault="00073597" w:rsidP="001A632E">
            <w:pPr>
              <w:widowControl w:val="0"/>
              <w:autoSpaceDE w:val="0"/>
              <w:autoSpaceDN w:val="0"/>
              <w:adjustRightInd w:val="0"/>
              <w:spacing w:line="360" w:lineRule="auto"/>
              <w:ind w:left="24" w:right="230"/>
              <w:rPr>
                <w:rFonts w:ascii="HelveticaNeueLT Com 45 Lt" w:hAnsi="HelveticaNeueLT Com 45 Lt"/>
              </w:rPr>
            </w:pPr>
            <w:r w:rsidRPr="001A632E">
              <w:rPr>
                <w:rFonts w:ascii="HelveticaNeueLT Com 45 Lt" w:hAnsi="HelveticaNeueLT Com 45 Lt"/>
              </w:rPr>
              <w:t>0,025</w:t>
            </w:r>
          </w:p>
        </w:tc>
        <w:tc>
          <w:tcPr>
            <w:tcW w:w="1440" w:type="dxa"/>
            <w:vAlign w:val="center"/>
          </w:tcPr>
          <w:p w14:paraId="510116D9" w14:textId="77777777" w:rsidR="00073597" w:rsidRPr="001A632E" w:rsidRDefault="00073597" w:rsidP="001A632E">
            <w:pPr>
              <w:widowControl w:val="0"/>
              <w:autoSpaceDE w:val="0"/>
              <w:autoSpaceDN w:val="0"/>
              <w:adjustRightInd w:val="0"/>
              <w:spacing w:line="360" w:lineRule="auto"/>
              <w:ind w:left="24" w:right="465"/>
              <w:rPr>
                <w:rFonts w:ascii="HelveticaNeueLT Com 45 Lt" w:hAnsi="HelveticaNeueLT Com 45 Lt"/>
              </w:rPr>
            </w:pPr>
            <w:r w:rsidRPr="001A632E">
              <w:rPr>
                <w:rFonts w:ascii="HelveticaNeueLT Com 45 Lt" w:hAnsi="HelveticaNeueLT Com 45 Lt"/>
              </w:rPr>
              <w:t>0,017</w:t>
            </w:r>
          </w:p>
        </w:tc>
        <w:tc>
          <w:tcPr>
            <w:tcW w:w="1260" w:type="dxa"/>
            <w:vAlign w:val="center"/>
          </w:tcPr>
          <w:p w14:paraId="31D67373" w14:textId="77777777" w:rsidR="00073597" w:rsidRPr="001A632E" w:rsidRDefault="00073597" w:rsidP="001A632E">
            <w:pPr>
              <w:widowControl w:val="0"/>
              <w:autoSpaceDE w:val="0"/>
              <w:autoSpaceDN w:val="0"/>
              <w:adjustRightInd w:val="0"/>
              <w:spacing w:line="360" w:lineRule="auto"/>
              <w:ind w:right="24"/>
              <w:rPr>
                <w:rFonts w:ascii="HelveticaNeueLT Com 45 Lt" w:hAnsi="HelveticaNeueLT Com 45 Lt"/>
              </w:rPr>
            </w:pPr>
            <w:r w:rsidRPr="001A632E">
              <w:rPr>
                <w:rFonts w:ascii="HelveticaNeueLT Com 45 Lt" w:hAnsi="HelveticaNeueLT Com 45 Lt"/>
              </w:rPr>
              <w:t>0,013</w:t>
            </w:r>
          </w:p>
        </w:tc>
        <w:tc>
          <w:tcPr>
            <w:tcW w:w="1440" w:type="dxa"/>
            <w:vAlign w:val="center"/>
          </w:tcPr>
          <w:p w14:paraId="0B17DCD8" w14:textId="77777777" w:rsidR="00073597" w:rsidRPr="001A632E" w:rsidRDefault="00073597" w:rsidP="001A632E">
            <w:pPr>
              <w:widowControl w:val="0"/>
              <w:autoSpaceDE w:val="0"/>
              <w:autoSpaceDN w:val="0"/>
              <w:adjustRightInd w:val="0"/>
              <w:spacing w:line="360" w:lineRule="auto"/>
              <w:ind w:left="24" w:right="393"/>
              <w:rPr>
                <w:rFonts w:ascii="HelveticaNeueLT Com 45 Lt" w:hAnsi="HelveticaNeueLT Com 45 Lt"/>
              </w:rPr>
            </w:pPr>
            <w:r w:rsidRPr="001A632E">
              <w:rPr>
                <w:rFonts w:ascii="HelveticaNeueLT Com 45 Lt" w:hAnsi="HelveticaNeueLT Com 45 Lt"/>
              </w:rPr>
              <w:t>0,0003</w:t>
            </w:r>
          </w:p>
        </w:tc>
      </w:tr>
    </w:tbl>
    <w:p w14:paraId="2426A89A" w14:textId="77777777" w:rsidR="008A1296" w:rsidRPr="00B749FE" w:rsidRDefault="008A1296" w:rsidP="001A632E">
      <w:pPr>
        <w:pStyle w:val="Style"/>
        <w:tabs>
          <w:tab w:val="left" w:pos="567"/>
          <w:tab w:val="left" w:pos="851"/>
        </w:tabs>
        <w:spacing w:line="360" w:lineRule="auto"/>
        <w:contextualSpacing/>
        <w:jc w:val="both"/>
        <w:rPr>
          <w:rFonts w:ascii="HelveticaNeueLT Com 45 Lt" w:hAnsi="HelveticaNeueLT Com 45 Lt"/>
          <w:i/>
          <w:lang w:val="ro-RO"/>
        </w:rPr>
      </w:pPr>
    </w:p>
    <w:p w14:paraId="7A1EEB4B" w14:textId="77777777" w:rsidR="00AB0320" w:rsidRPr="0015374D" w:rsidRDefault="00AB0320" w:rsidP="001A632E">
      <w:pPr>
        <w:pStyle w:val="Style"/>
        <w:numPr>
          <w:ilvl w:val="0"/>
          <w:numId w:val="15"/>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B749FE">
        <w:rPr>
          <w:rFonts w:ascii="HelveticaNeueLT Com 45 Lt" w:hAnsi="HelveticaNeueLT Com 45 Lt"/>
          <w:i/>
          <w:color w:val="632423" w:themeColor="accent2" w:themeShade="80"/>
          <w:lang w:val="ro-RO"/>
        </w:rPr>
        <w:t xml:space="preserve"> </w:t>
      </w:r>
      <w:proofErr w:type="spellStart"/>
      <w:r w:rsidRPr="0015374D">
        <w:rPr>
          <w:rFonts w:ascii="HelveticaNeueLT Com 45 Lt" w:hAnsi="HelveticaNeueLT Com 45 Lt"/>
          <w:b/>
          <w:i/>
          <w:color w:val="632423" w:themeColor="accent2" w:themeShade="80"/>
          <w:lang w:val="ro-RO"/>
        </w:rPr>
        <w:t>instalatiile</w:t>
      </w:r>
      <w:proofErr w:type="spellEnd"/>
      <w:r w:rsidRPr="0015374D">
        <w:rPr>
          <w:rFonts w:ascii="HelveticaNeueLT Com 45 Lt" w:hAnsi="HelveticaNeueLT Com 45 Lt"/>
          <w:b/>
          <w:i/>
          <w:color w:val="632423" w:themeColor="accent2" w:themeShade="80"/>
          <w:lang w:val="ro-RO"/>
        </w:rPr>
        <w:t xml:space="preserve"> pentru </w:t>
      </w:r>
      <w:proofErr w:type="spellStart"/>
      <w:r w:rsidRPr="0015374D">
        <w:rPr>
          <w:rFonts w:ascii="HelveticaNeueLT Com 45 Lt" w:hAnsi="HelveticaNeueLT Com 45 Lt"/>
          <w:b/>
          <w:i/>
          <w:color w:val="632423" w:themeColor="accent2" w:themeShade="80"/>
          <w:lang w:val="ro-RO"/>
        </w:rPr>
        <w:t>retinerea</w:t>
      </w:r>
      <w:proofErr w:type="spellEnd"/>
      <w:r w:rsidRPr="0015374D">
        <w:rPr>
          <w:rFonts w:ascii="HelveticaNeueLT Com 45 Lt" w:hAnsi="HelveticaNeueLT Com 45 Lt"/>
          <w:b/>
          <w:i/>
          <w:color w:val="632423" w:themeColor="accent2" w:themeShade="80"/>
          <w:lang w:val="ro-RO"/>
        </w:rPr>
        <w:t xml:space="preserve"> si dispersia </w:t>
      </w:r>
      <w:proofErr w:type="spellStart"/>
      <w:r w:rsidRPr="0015374D">
        <w:rPr>
          <w:rFonts w:ascii="HelveticaNeueLT Com 45 Lt" w:hAnsi="HelveticaNeueLT Com 45 Lt"/>
          <w:b/>
          <w:i/>
          <w:color w:val="632423" w:themeColor="accent2" w:themeShade="80"/>
          <w:lang w:val="ro-RO"/>
        </w:rPr>
        <w:t>poluantilor</w:t>
      </w:r>
      <w:proofErr w:type="spellEnd"/>
      <w:r w:rsidRPr="0015374D">
        <w:rPr>
          <w:rFonts w:ascii="HelveticaNeueLT Com 45 Lt" w:hAnsi="HelveticaNeueLT Com 45 Lt"/>
          <w:b/>
          <w:i/>
          <w:color w:val="632423" w:themeColor="accent2" w:themeShade="80"/>
          <w:lang w:val="ro-RO"/>
        </w:rPr>
        <w:t xml:space="preserve"> în atmosfera;</w:t>
      </w:r>
    </w:p>
    <w:p w14:paraId="0F3583CD" w14:textId="77777777" w:rsidR="00073597" w:rsidRPr="001A632E" w:rsidRDefault="00073597"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 xml:space="preserve">Utilajele și mijloacele de transport sunt dotate constructiv cu sisteme de reducere (catalizatoare), reținere (filtre de particule) și evacuare a gazelor de ardere specifice gradului de omologare a fiecăruia. Pentru diminuarea pulberilor generate din activitatea de construire se vor lua măsuri ca la manipularea și transportul </w:t>
      </w:r>
      <w:proofErr w:type="spellStart"/>
      <w:r w:rsidRPr="001A632E">
        <w:rPr>
          <w:rFonts w:ascii="HelveticaNeueLT Com 45 Lt" w:hAnsi="HelveticaNeueLT Com 45 Lt"/>
          <w:iCs/>
          <w:color w:val="000000"/>
        </w:rPr>
        <w:t>deșeurior</w:t>
      </w:r>
      <w:proofErr w:type="spellEnd"/>
      <w:r w:rsidRPr="001A632E">
        <w:rPr>
          <w:rFonts w:ascii="HelveticaNeueLT Com 45 Lt" w:hAnsi="HelveticaNeueLT Com 45 Lt"/>
          <w:iCs/>
          <w:color w:val="000000"/>
        </w:rPr>
        <w:t xml:space="preserve"> rezultate în urma săpăturilor acestea să fie umectate, materialele de construcții pulverulente vor fi depozitate în incinte închise pentru a nu fi antrenate de curenții de aer, </w:t>
      </w:r>
      <w:proofErr w:type="spellStart"/>
      <w:r w:rsidRPr="001A632E">
        <w:rPr>
          <w:rFonts w:ascii="HelveticaNeueLT Com 45 Lt" w:hAnsi="HelveticaNeueLT Com 45 Lt"/>
          <w:iCs/>
          <w:color w:val="000000"/>
        </w:rPr>
        <w:t>activitațile</w:t>
      </w:r>
      <w:proofErr w:type="spellEnd"/>
      <w:r w:rsidRPr="001A632E">
        <w:rPr>
          <w:rFonts w:ascii="HelveticaNeueLT Com 45 Lt" w:hAnsi="HelveticaNeueLT Com 45 Lt"/>
          <w:iCs/>
          <w:color w:val="000000"/>
        </w:rPr>
        <w:t xml:space="preserve"> care produc mult praf vor fi reduse în perioadele cu vânt puternic, sau se va urmări o umectare mai intensă a suprafețelor; se vor respecta perioadele de revizie a utilajelor și mijloacelor de transport astfel încât nivelul emisiilor poluante să se încadreze în limitele de omologare</w:t>
      </w:r>
    </w:p>
    <w:p w14:paraId="130E0426" w14:textId="77777777" w:rsidR="00073597" w:rsidRPr="00A44266" w:rsidRDefault="00073597" w:rsidP="001A632E">
      <w:pPr>
        <w:spacing w:after="0" w:line="360" w:lineRule="auto"/>
        <w:contextualSpacing/>
        <w:jc w:val="both"/>
        <w:rPr>
          <w:rFonts w:ascii="HelveticaNeueLT Com 45 Lt" w:eastAsia="Batang" w:hAnsi="HelveticaNeueLT Com 45 Lt"/>
          <w:b/>
          <w:bCs/>
          <w:lang w:val="fr-FR"/>
        </w:rPr>
      </w:pPr>
      <w:proofErr w:type="spellStart"/>
      <w:r w:rsidRPr="00A44266">
        <w:rPr>
          <w:rFonts w:ascii="HelveticaNeueLT Com 45 Lt" w:eastAsia="Batang" w:hAnsi="HelveticaNeueLT Com 45 Lt"/>
          <w:b/>
          <w:bCs/>
          <w:lang w:val="fr-FR"/>
        </w:rPr>
        <w:t>Pe</w:t>
      </w:r>
      <w:proofErr w:type="spellEnd"/>
      <w:r w:rsidRPr="00A44266">
        <w:rPr>
          <w:rFonts w:ascii="HelveticaNeueLT Com 45 Lt" w:eastAsia="Batang" w:hAnsi="HelveticaNeueLT Com 45 Lt"/>
          <w:b/>
          <w:bCs/>
          <w:lang w:val="fr-FR"/>
        </w:rPr>
        <w:t xml:space="preserve"> </w:t>
      </w:r>
      <w:proofErr w:type="spellStart"/>
      <w:r w:rsidRPr="00A44266">
        <w:rPr>
          <w:rFonts w:ascii="HelveticaNeueLT Com 45 Lt" w:eastAsia="Batang" w:hAnsi="HelveticaNeueLT Com 45 Lt"/>
          <w:b/>
          <w:bCs/>
          <w:lang w:val="fr-FR"/>
        </w:rPr>
        <w:t>perioada</w:t>
      </w:r>
      <w:proofErr w:type="spellEnd"/>
      <w:r w:rsidRPr="00A44266">
        <w:rPr>
          <w:rFonts w:ascii="HelveticaNeueLT Com 45 Lt" w:eastAsia="Batang" w:hAnsi="HelveticaNeueLT Com 45 Lt"/>
          <w:b/>
          <w:bCs/>
          <w:lang w:val="fr-FR"/>
        </w:rPr>
        <w:t xml:space="preserve"> </w:t>
      </w:r>
      <w:proofErr w:type="spellStart"/>
      <w:r w:rsidRPr="00A44266">
        <w:rPr>
          <w:rFonts w:ascii="HelveticaNeueLT Com 45 Lt" w:eastAsia="Batang" w:hAnsi="HelveticaNeueLT Com 45 Lt"/>
          <w:b/>
          <w:bCs/>
          <w:lang w:val="fr-FR"/>
        </w:rPr>
        <w:t>funcţionării</w:t>
      </w:r>
      <w:proofErr w:type="spellEnd"/>
      <w:r w:rsidRPr="00A44266">
        <w:rPr>
          <w:rFonts w:ascii="HelveticaNeueLT Com 45 Lt" w:eastAsia="Batang" w:hAnsi="HelveticaNeueLT Com 45 Lt"/>
          <w:b/>
          <w:bCs/>
          <w:lang w:val="fr-FR"/>
        </w:rPr>
        <w:t xml:space="preserve"> </w:t>
      </w:r>
      <w:proofErr w:type="spellStart"/>
      <w:r w:rsidRPr="00A44266">
        <w:rPr>
          <w:rFonts w:ascii="HelveticaNeueLT Com 45 Lt" w:eastAsia="Batang" w:hAnsi="HelveticaNeueLT Com 45 Lt"/>
          <w:b/>
          <w:bCs/>
          <w:lang w:val="fr-FR"/>
        </w:rPr>
        <w:t>sursele</w:t>
      </w:r>
      <w:proofErr w:type="spellEnd"/>
      <w:r w:rsidRPr="00A44266">
        <w:rPr>
          <w:rFonts w:ascii="HelveticaNeueLT Com 45 Lt" w:eastAsia="Batang" w:hAnsi="HelveticaNeueLT Com 45 Lt"/>
          <w:b/>
          <w:bCs/>
          <w:lang w:val="fr-FR"/>
        </w:rPr>
        <w:t xml:space="preserve"> de </w:t>
      </w:r>
      <w:proofErr w:type="spellStart"/>
      <w:r w:rsidRPr="00A44266">
        <w:rPr>
          <w:rFonts w:ascii="HelveticaNeueLT Com 45 Lt" w:eastAsia="Batang" w:hAnsi="HelveticaNeueLT Com 45 Lt"/>
          <w:b/>
          <w:bCs/>
          <w:lang w:val="fr-FR"/>
        </w:rPr>
        <w:t>poluare</w:t>
      </w:r>
      <w:proofErr w:type="spellEnd"/>
      <w:r w:rsidRPr="00A44266">
        <w:rPr>
          <w:rFonts w:ascii="HelveticaNeueLT Com 45 Lt" w:eastAsia="Batang" w:hAnsi="HelveticaNeueLT Com 45 Lt"/>
          <w:b/>
          <w:bCs/>
          <w:lang w:val="fr-FR"/>
        </w:rPr>
        <w:t xml:space="preserve"> ale </w:t>
      </w:r>
      <w:proofErr w:type="spellStart"/>
      <w:r w:rsidRPr="00A44266">
        <w:rPr>
          <w:rFonts w:ascii="HelveticaNeueLT Com 45 Lt" w:eastAsia="Batang" w:hAnsi="HelveticaNeueLT Com 45 Lt"/>
          <w:b/>
          <w:bCs/>
          <w:lang w:val="fr-FR"/>
        </w:rPr>
        <w:t>aerului</w:t>
      </w:r>
      <w:proofErr w:type="spellEnd"/>
      <w:r w:rsidRPr="00A44266">
        <w:rPr>
          <w:rFonts w:ascii="HelveticaNeueLT Com 45 Lt" w:eastAsia="Batang" w:hAnsi="HelveticaNeueLT Com 45 Lt"/>
          <w:b/>
          <w:bCs/>
          <w:lang w:val="fr-FR"/>
        </w:rPr>
        <w:t xml:space="preserve"> </w:t>
      </w:r>
      <w:proofErr w:type="spellStart"/>
      <w:proofErr w:type="gramStart"/>
      <w:r w:rsidRPr="00A44266">
        <w:rPr>
          <w:rFonts w:ascii="HelveticaNeueLT Com 45 Lt" w:eastAsia="Batang" w:hAnsi="HelveticaNeueLT Com 45 Lt"/>
          <w:b/>
          <w:bCs/>
          <w:lang w:val="fr-FR"/>
        </w:rPr>
        <w:t>sunt</w:t>
      </w:r>
      <w:proofErr w:type="spellEnd"/>
      <w:r w:rsidRPr="00A44266">
        <w:rPr>
          <w:rFonts w:ascii="HelveticaNeueLT Com 45 Lt" w:eastAsia="Batang" w:hAnsi="HelveticaNeueLT Com 45 Lt"/>
          <w:b/>
          <w:bCs/>
          <w:lang w:val="fr-FR"/>
        </w:rPr>
        <w:t>:</w:t>
      </w:r>
      <w:proofErr w:type="gramEnd"/>
    </w:p>
    <w:p w14:paraId="7AB5E2EA" w14:textId="1033B8D1" w:rsidR="00AB0320" w:rsidRPr="004B0F83" w:rsidRDefault="00073597" w:rsidP="00283756">
      <w:pPr>
        <w:numPr>
          <w:ilvl w:val="0"/>
          <w:numId w:val="17"/>
        </w:numPr>
        <w:spacing w:after="0" w:line="360" w:lineRule="auto"/>
        <w:contextualSpacing/>
        <w:jc w:val="both"/>
        <w:rPr>
          <w:rFonts w:ascii="HelveticaNeueLT Com 45 Lt" w:eastAsia="Batang" w:hAnsi="HelveticaNeueLT Com 45 Lt"/>
          <w:lang w:val="fr-FR"/>
        </w:rPr>
      </w:pPr>
      <w:proofErr w:type="spellStart"/>
      <w:r w:rsidRPr="004B0F83">
        <w:rPr>
          <w:rFonts w:ascii="HelveticaNeueLT Com 45 Lt" w:eastAsia="Batang" w:hAnsi="HelveticaNeueLT Com 45 Lt"/>
          <w:lang w:val="fr-FR"/>
        </w:rPr>
        <w:t>Emisiile</w:t>
      </w:r>
      <w:proofErr w:type="spellEnd"/>
      <w:r w:rsidRPr="004B0F83">
        <w:rPr>
          <w:rFonts w:ascii="HelveticaNeueLT Com 45 Lt" w:eastAsia="Batang" w:hAnsi="HelveticaNeueLT Com 45 Lt"/>
          <w:lang w:val="fr-FR"/>
        </w:rPr>
        <w:t xml:space="preserve"> de la </w:t>
      </w:r>
      <w:proofErr w:type="spellStart"/>
      <w:r w:rsidRPr="004B0F83">
        <w:rPr>
          <w:rFonts w:ascii="HelveticaNeueLT Com 45 Lt" w:eastAsia="Batang" w:hAnsi="HelveticaNeueLT Com 45 Lt"/>
          <w:lang w:val="fr-FR"/>
        </w:rPr>
        <w:t>deşeurile</w:t>
      </w:r>
      <w:proofErr w:type="spellEnd"/>
      <w:r w:rsidRPr="004B0F83">
        <w:rPr>
          <w:rFonts w:ascii="HelveticaNeueLT Com 45 Lt" w:eastAsia="Batang" w:hAnsi="HelveticaNeueLT Com 45 Lt"/>
          <w:lang w:val="fr-FR"/>
        </w:rPr>
        <w:t xml:space="preserve"> </w:t>
      </w:r>
      <w:proofErr w:type="spellStart"/>
      <w:r w:rsidRPr="004B0F83">
        <w:rPr>
          <w:rFonts w:ascii="HelveticaNeueLT Com 45 Lt" w:eastAsia="Batang" w:hAnsi="HelveticaNeueLT Com 45 Lt"/>
          <w:lang w:val="fr-FR"/>
        </w:rPr>
        <w:t>depozitate</w:t>
      </w:r>
      <w:proofErr w:type="spellEnd"/>
      <w:r w:rsidRPr="004B0F83">
        <w:rPr>
          <w:rFonts w:ascii="HelveticaNeueLT Com 45 Lt" w:eastAsia="Batang" w:hAnsi="HelveticaNeueLT Com 45 Lt"/>
          <w:lang w:val="fr-FR"/>
        </w:rPr>
        <w:t xml:space="preserve"> </w:t>
      </w:r>
      <w:proofErr w:type="spellStart"/>
      <w:r w:rsidRPr="004B0F83">
        <w:rPr>
          <w:rFonts w:ascii="HelveticaNeueLT Com 45 Lt" w:eastAsia="Batang" w:hAnsi="HelveticaNeueLT Com 45 Lt"/>
          <w:lang w:val="fr-FR"/>
        </w:rPr>
        <w:t>în</w:t>
      </w:r>
      <w:proofErr w:type="spellEnd"/>
      <w:r w:rsidRPr="004B0F83">
        <w:rPr>
          <w:rFonts w:ascii="HelveticaNeueLT Com 45 Lt" w:eastAsia="Batang" w:hAnsi="HelveticaNeueLT Com 45 Lt"/>
          <w:lang w:val="fr-FR"/>
        </w:rPr>
        <w:t xml:space="preserve"> </w:t>
      </w:r>
      <w:proofErr w:type="spellStart"/>
      <w:r w:rsidRPr="004B0F83">
        <w:rPr>
          <w:rFonts w:ascii="HelveticaNeueLT Com 45 Lt" w:eastAsia="Batang" w:hAnsi="HelveticaNeueLT Com 45 Lt"/>
          <w:lang w:val="fr-FR"/>
        </w:rPr>
        <w:t>europubelele</w:t>
      </w:r>
      <w:proofErr w:type="spellEnd"/>
      <w:r w:rsidRPr="004B0F83">
        <w:rPr>
          <w:rFonts w:ascii="HelveticaNeueLT Com 45 Lt" w:eastAsia="Batang" w:hAnsi="HelveticaNeueLT Com 45 Lt"/>
          <w:lang w:val="fr-FR"/>
        </w:rPr>
        <w:t xml:space="preserve"> </w:t>
      </w:r>
      <w:proofErr w:type="spellStart"/>
      <w:r w:rsidRPr="004B0F83">
        <w:rPr>
          <w:rFonts w:ascii="HelveticaNeueLT Com 45 Lt" w:eastAsia="Batang" w:hAnsi="HelveticaNeueLT Com 45 Lt"/>
          <w:lang w:val="fr-FR"/>
        </w:rPr>
        <w:t>transportabile</w:t>
      </w:r>
      <w:proofErr w:type="spellEnd"/>
      <w:r w:rsidRPr="004B0F83">
        <w:rPr>
          <w:rFonts w:ascii="HelveticaNeueLT Com 45 Lt" w:eastAsia="Batang" w:hAnsi="HelveticaNeueLT Com 45 Lt"/>
          <w:lang w:val="fr-FR"/>
        </w:rPr>
        <w:t xml:space="preserve"> – </w:t>
      </w:r>
      <w:proofErr w:type="spellStart"/>
      <w:r w:rsidRPr="004B0F83">
        <w:rPr>
          <w:rFonts w:ascii="HelveticaNeueLT Com 45 Lt" w:eastAsia="Batang" w:hAnsi="HelveticaNeueLT Com 45 Lt"/>
          <w:lang w:val="fr-FR"/>
        </w:rPr>
        <w:t>aceastea</w:t>
      </w:r>
      <w:proofErr w:type="spellEnd"/>
      <w:r w:rsidRPr="004B0F83">
        <w:rPr>
          <w:rFonts w:ascii="HelveticaNeueLT Com 45 Lt" w:eastAsia="Batang" w:hAnsi="HelveticaNeueLT Com 45 Lt"/>
          <w:lang w:val="fr-FR"/>
        </w:rPr>
        <w:t xml:space="preserve"> vor fi </w:t>
      </w:r>
      <w:proofErr w:type="spellStart"/>
      <w:r w:rsidRPr="004B0F83">
        <w:rPr>
          <w:rFonts w:ascii="HelveticaNeueLT Com 45 Lt" w:eastAsia="Batang" w:hAnsi="HelveticaNeueLT Com 45 Lt"/>
          <w:lang w:val="fr-FR"/>
        </w:rPr>
        <w:t>neapărat</w:t>
      </w:r>
      <w:proofErr w:type="spellEnd"/>
      <w:r w:rsidRPr="004B0F83">
        <w:rPr>
          <w:rFonts w:ascii="HelveticaNeueLT Com 45 Lt" w:eastAsia="Batang" w:hAnsi="HelveticaNeueLT Com 45 Lt"/>
          <w:lang w:val="fr-FR"/>
        </w:rPr>
        <w:t xml:space="preserve"> de tip container </w:t>
      </w:r>
      <w:proofErr w:type="spellStart"/>
      <w:r w:rsidRPr="004B0F83">
        <w:rPr>
          <w:rFonts w:ascii="HelveticaNeueLT Com 45 Lt" w:eastAsia="Batang" w:hAnsi="HelveticaNeueLT Com 45 Lt"/>
          <w:lang w:val="fr-FR"/>
        </w:rPr>
        <w:t>acoperit</w:t>
      </w:r>
      <w:proofErr w:type="spellEnd"/>
      <w:r w:rsidRPr="004B0F83">
        <w:rPr>
          <w:rFonts w:ascii="HelveticaNeueLT Com 45 Lt" w:eastAsia="Batang" w:hAnsi="HelveticaNeueLT Com 45 Lt"/>
          <w:lang w:val="fr-FR"/>
        </w:rPr>
        <w:t xml:space="preserve">, </w:t>
      </w:r>
      <w:proofErr w:type="spellStart"/>
      <w:r w:rsidRPr="004B0F83">
        <w:rPr>
          <w:rFonts w:ascii="HelveticaNeueLT Com 45 Lt" w:eastAsia="Batang" w:hAnsi="HelveticaNeueLT Com 45 Lt"/>
          <w:lang w:val="fr-FR"/>
        </w:rPr>
        <w:t>iar</w:t>
      </w:r>
      <w:proofErr w:type="spellEnd"/>
      <w:r w:rsidRPr="004B0F83">
        <w:rPr>
          <w:rFonts w:ascii="HelveticaNeueLT Com 45 Lt" w:eastAsia="Batang" w:hAnsi="HelveticaNeueLT Com 45 Lt"/>
          <w:lang w:val="fr-FR"/>
        </w:rPr>
        <w:t xml:space="preserve"> </w:t>
      </w:r>
      <w:proofErr w:type="spellStart"/>
      <w:r w:rsidRPr="004B0F83">
        <w:rPr>
          <w:rFonts w:ascii="HelveticaNeueLT Com 45 Lt" w:eastAsia="Batang" w:hAnsi="HelveticaNeueLT Com 45 Lt"/>
          <w:lang w:val="fr-FR"/>
        </w:rPr>
        <w:t>beneficiarul</w:t>
      </w:r>
      <w:proofErr w:type="spellEnd"/>
      <w:r w:rsidRPr="004B0F83">
        <w:rPr>
          <w:rFonts w:ascii="HelveticaNeueLT Com 45 Lt" w:eastAsia="Batang" w:hAnsi="HelveticaNeueLT Com 45 Lt"/>
          <w:lang w:val="fr-FR"/>
        </w:rPr>
        <w:t xml:space="preserve"> este </w:t>
      </w:r>
      <w:proofErr w:type="spellStart"/>
      <w:r w:rsidRPr="004B0F83">
        <w:rPr>
          <w:rFonts w:ascii="HelveticaNeueLT Com 45 Lt" w:eastAsia="Batang" w:hAnsi="HelveticaNeueLT Com 45 Lt"/>
          <w:lang w:val="fr-FR"/>
        </w:rPr>
        <w:t>obligat</w:t>
      </w:r>
      <w:proofErr w:type="spellEnd"/>
      <w:r w:rsidRPr="004B0F83">
        <w:rPr>
          <w:rFonts w:ascii="HelveticaNeueLT Com 45 Lt" w:eastAsia="Batang" w:hAnsi="HelveticaNeueLT Com 45 Lt"/>
          <w:lang w:val="fr-FR"/>
        </w:rPr>
        <w:t xml:space="preserve"> </w:t>
      </w:r>
      <w:proofErr w:type="spellStart"/>
      <w:r w:rsidRPr="004B0F83">
        <w:rPr>
          <w:rFonts w:ascii="HelveticaNeueLT Com 45 Lt" w:eastAsia="Batang" w:hAnsi="HelveticaNeueLT Com 45 Lt"/>
          <w:lang w:val="fr-FR"/>
        </w:rPr>
        <w:t>să</w:t>
      </w:r>
      <w:proofErr w:type="spellEnd"/>
      <w:r w:rsidRPr="004B0F83">
        <w:rPr>
          <w:rFonts w:ascii="HelveticaNeueLT Com 45 Lt" w:eastAsia="Batang" w:hAnsi="HelveticaNeueLT Com 45 Lt"/>
          <w:lang w:val="fr-FR"/>
        </w:rPr>
        <w:t xml:space="preserve"> </w:t>
      </w:r>
      <w:proofErr w:type="spellStart"/>
      <w:r w:rsidRPr="004B0F83">
        <w:rPr>
          <w:rFonts w:ascii="HelveticaNeueLT Com 45 Lt" w:eastAsia="Batang" w:hAnsi="HelveticaNeueLT Com 45 Lt"/>
          <w:lang w:val="fr-FR"/>
        </w:rPr>
        <w:t>contracteze</w:t>
      </w:r>
      <w:proofErr w:type="spellEnd"/>
      <w:r w:rsidRPr="004B0F83">
        <w:rPr>
          <w:rFonts w:ascii="HelveticaNeueLT Com 45 Lt" w:eastAsia="Batang" w:hAnsi="HelveticaNeueLT Com 45 Lt"/>
          <w:lang w:val="fr-FR"/>
        </w:rPr>
        <w:t xml:space="preserve"> </w:t>
      </w:r>
      <w:proofErr w:type="spellStart"/>
      <w:r w:rsidRPr="004B0F83">
        <w:rPr>
          <w:rFonts w:ascii="HelveticaNeueLT Com 45 Lt" w:eastAsia="Batang" w:hAnsi="HelveticaNeueLT Com 45 Lt"/>
          <w:lang w:val="fr-FR"/>
        </w:rPr>
        <w:t>ridicarea</w:t>
      </w:r>
      <w:proofErr w:type="spellEnd"/>
      <w:r w:rsidRPr="004B0F83">
        <w:rPr>
          <w:rFonts w:ascii="HelveticaNeueLT Com 45 Lt" w:eastAsia="Batang" w:hAnsi="HelveticaNeueLT Com 45 Lt"/>
          <w:lang w:val="fr-FR"/>
        </w:rPr>
        <w:t xml:space="preserve"> </w:t>
      </w:r>
      <w:proofErr w:type="spellStart"/>
      <w:r w:rsidRPr="004B0F83">
        <w:rPr>
          <w:rFonts w:ascii="HelveticaNeueLT Com 45 Lt" w:eastAsia="Batang" w:hAnsi="HelveticaNeueLT Com 45 Lt"/>
          <w:lang w:val="fr-FR"/>
        </w:rPr>
        <w:t>periodică</w:t>
      </w:r>
      <w:proofErr w:type="spellEnd"/>
      <w:r w:rsidRPr="004B0F83">
        <w:rPr>
          <w:rFonts w:ascii="HelveticaNeueLT Com 45 Lt" w:eastAsia="Batang" w:hAnsi="HelveticaNeueLT Com 45 Lt"/>
          <w:lang w:val="fr-FR"/>
        </w:rPr>
        <w:t>.</w:t>
      </w:r>
    </w:p>
    <w:p w14:paraId="74F99A8F" w14:textId="093C732A" w:rsidR="00A44266" w:rsidRPr="00283756" w:rsidRDefault="00A44266" w:rsidP="00283756">
      <w:pPr>
        <w:numPr>
          <w:ilvl w:val="0"/>
          <w:numId w:val="17"/>
        </w:numPr>
        <w:spacing w:after="0" w:line="360" w:lineRule="auto"/>
        <w:contextualSpacing/>
        <w:jc w:val="both"/>
        <w:rPr>
          <w:rFonts w:ascii="HelveticaNeueLT Com 45 Lt" w:eastAsia="Batang" w:hAnsi="HelveticaNeueLT Com 45 Lt"/>
          <w:lang w:val="fr-FR"/>
        </w:rPr>
      </w:pPr>
      <w:proofErr w:type="spellStart"/>
      <w:r>
        <w:rPr>
          <w:rFonts w:ascii="HelveticaNeueLT Com 45 Lt" w:eastAsia="Batang" w:hAnsi="HelveticaNeueLT Com 45 Lt"/>
          <w:lang w:val="fr-FR"/>
        </w:rPr>
        <w:t>Avand</w:t>
      </w:r>
      <w:proofErr w:type="spellEnd"/>
      <w:r>
        <w:rPr>
          <w:rFonts w:ascii="HelveticaNeueLT Com 45 Lt" w:eastAsia="Batang" w:hAnsi="HelveticaNeueLT Com 45 Lt"/>
          <w:lang w:val="fr-FR"/>
        </w:rPr>
        <w:t xml:space="preserve"> in </w:t>
      </w:r>
      <w:proofErr w:type="spellStart"/>
      <w:r>
        <w:rPr>
          <w:rFonts w:ascii="HelveticaNeueLT Com 45 Lt" w:eastAsia="Batang" w:hAnsi="HelveticaNeueLT Com 45 Lt"/>
          <w:lang w:val="fr-FR"/>
        </w:rPr>
        <w:t>vedere</w:t>
      </w:r>
      <w:proofErr w:type="spellEnd"/>
      <w:r>
        <w:rPr>
          <w:rFonts w:ascii="HelveticaNeueLT Com 45 Lt" w:eastAsia="Batang" w:hAnsi="HelveticaNeueLT Com 45 Lt"/>
          <w:lang w:val="fr-FR"/>
        </w:rPr>
        <w:t xml:space="preserve"> </w:t>
      </w:r>
      <w:proofErr w:type="gramStart"/>
      <w:r>
        <w:rPr>
          <w:rFonts w:ascii="HelveticaNeueLT Com 45 Lt" w:eastAsia="Batang" w:hAnsi="HelveticaNeueLT Com 45 Lt"/>
          <w:lang w:val="fr-FR"/>
        </w:rPr>
        <w:t>ca</w:t>
      </w:r>
      <w:proofErr w:type="gram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pe</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perioada</w:t>
      </w:r>
      <w:proofErr w:type="spellEnd"/>
      <w:r>
        <w:rPr>
          <w:rFonts w:ascii="HelveticaNeueLT Com 45 Lt" w:eastAsia="Batang" w:hAnsi="HelveticaNeueLT Com 45 Lt"/>
          <w:lang w:val="fr-FR"/>
        </w:rPr>
        <w:t xml:space="preserve"> de </w:t>
      </w:r>
      <w:proofErr w:type="spellStart"/>
      <w:r>
        <w:rPr>
          <w:rFonts w:ascii="HelveticaNeueLT Com 45 Lt" w:eastAsia="Batang" w:hAnsi="HelveticaNeueLT Com 45 Lt"/>
          <w:lang w:val="fr-FR"/>
        </w:rPr>
        <w:t>exploatare</w:t>
      </w:r>
      <w:proofErr w:type="spellEnd"/>
      <w:r>
        <w:rPr>
          <w:rFonts w:ascii="HelveticaNeueLT Com 45 Lt" w:eastAsia="Batang" w:hAnsi="HelveticaNeueLT Com 45 Lt"/>
          <w:lang w:val="fr-FR"/>
        </w:rPr>
        <w:t xml:space="preserve"> nu se </w:t>
      </w:r>
      <w:proofErr w:type="spellStart"/>
      <w:r>
        <w:rPr>
          <w:rFonts w:ascii="HelveticaNeueLT Com 45 Lt" w:eastAsia="Batang" w:hAnsi="HelveticaNeueLT Com 45 Lt"/>
          <w:lang w:val="fr-FR"/>
        </w:rPr>
        <w:t>utilizeaza</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surse</w:t>
      </w:r>
      <w:proofErr w:type="spellEnd"/>
      <w:r>
        <w:rPr>
          <w:rFonts w:ascii="HelveticaNeueLT Com 45 Lt" w:eastAsia="Batang" w:hAnsi="HelveticaNeueLT Com 45 Lt"/>
          <w:lang w:val="fr-FR"/>
        </w:rPr>
        <w:t xml:space="preserve"> de gaz </w:t>
      </w:r>
      <w:proofErr w:type="spellStart"/>
      <w:r>
        <w:rPr>
          <w:rFonts w:ascii="HelveticaNeueLT Com 45 Lt" w:eastAsia="Batang" w:hAnsi="HelveticaNeueLT Com 45 Lt"/>
          <w:lang w:val="fr-FR"/>
        </w:rPr>
        <w:t>deoarece</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incalzirea</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spatiilor</w:t>
      </w:r>
      <w:proofErr w:type="spellEnd"/>
      <w:r>
        <w:rPr>
          <w:rFonts w:ascii="HelveticaNeueLT Com 45 Lt" w:eastAsia="Batang" w:hAnsi="HelveticaNeueLT Com 45 Lt"/>
          <w:lang w:val="fr-FR"/>
        </w:rPr>
        <w:t xml:space="preserve"> se </w:t>
      </w:r>
      <w:proofErr w:type="spellStart"/>
      <w:r>
        <w:rPr>
          <w:rFonts w:ascii="HelveticaNeueLT Com 45 Lt" w:eastAsia="Batang" w:hAnsi="HelveticaNeueLT Com 45 Lt"/>
          <w:lang w:val="fr-FR"/>
        </w:rPr>
        <w:t>realizeaza</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folosit</w:t>
      </w:r>
      <w:proofErr w:type="spellEnd"/>
      <w:r>
        <w:rPr>
          <w:rFonts w:ascii="HelveticaNeueLT Com 45 Lt" w:eastAsia="Batang" w:hAnsi="HelveticaNeueLT Com 45 Lt"/>
          <w:lang w:val="fr-FR"/>
        </w:rPr>
        <w:t xml:space="preserve"> ca </w:t>
      </w:r>
      <w:proofErr w:type="spellStart"/>
      <w:r>
        <w:rPr>
          <w:rFonts w:ascii="HelveticaNeueLT Com 45 Lt" w:eastAsia="Batang" w:hAnsi="HelveticaNeueLT Com 45 Lt"/>
          <w:lang w:val="fr-FR"/>
        </w:rPr>
        <w:t>sursa</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curentul</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electric</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iar</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apa</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calda</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menajera</w:t>
      </w:r>
      <w:proofErr w:type="spellEnd"/>
      <w:r>
        <w:rPr>
          <w:rFonts w:ascii="HelveticaNeueLT Com 45 Lt" w:eastAsia="Batang" w:hAnsi="HelveticaNeueLT Com 45 Lt"/>
          <w:lang w:val="fr-FR"/>
        </w:rPr>
        <w:t xml:space="preserve"> se </w:t>
      </w:r>
      <w:proofErr w:type="spellStart"/>
      <w:r>
        <w:rPr>
          <w:rFonts w:ascii="HelveticaNeueLT Com 45 Lt" w:eastAsia="Batang" w:hAnsi="HelveticaNeueLT Com 45 Lt"/>
          <w:lang w:val="fr-FR"/>
        </w:rPr>
        <w:t>realizeaza</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cu</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ajutorul</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boilerelor</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electrice</w:t>
      </w:r>
      <w:proofErr w:type="spellEnd"/>
      <w:r>
        <w:rPr>
          <w:rFonts w:ascii="HelveticaNeueLT Com 45 Lt" w:eastAsia="Batang" w:hAnsi="HelveticaNeueLT Com 45 Lt"/>
          <w:lang w:val="fr-FR"/>
        </w:rPr>
        <w:t xml:space="preserve">, nu exista </w:t>
      </w:r>
      <w:proofErr w:type="spellStart"/>
      <w:r>
        <w:rPr>
          <w:rFonts w:ascii="HelveticaNeueLT Com 45 Lt" w:eastAsia="Batang" w:hAnsi="HelveticaNeueLT Com 45 Lt"/>
          <w:lang w:val="fr-FR"/>
        </w:rPr>
        <w:t>poluare</w:t>
      </w:r>
      <w:proofErr w:type="spellEnd"/>
      <w:r>
        <w:rPr>
          <w:rFonts w:ascii="HelveticaNeueLT Com 45 Lt" w:eastAsia="Batang" w:hAnsi="HelveticaNeueLT Com 45 Lt"/>
          <w:lang w:val="fr-FR"/>
        </w:rPr>
        <w:t xml:space="preserve"> a </w:t>
      </w:r>
      <w:proofErr w:type="spellStart"/>
      <w:r>
        <w:rPr>
          <w:rFonts w:ascii="HelveticaNeueLT Com 45 Lt" w:eastAsia="Batang" w:hAnsi="HelveticaNeueLT Com 45 Lt"/>
          <w:lang w:val="fr-FR"/>
        </w:rPr>
        <w:t>aerului</w:t>
      </w:r>
      <w:proofErr w:type="spellEnd"/>
      <w:r>
        <w:rPr>
          <w:rFonts w:ascii="HelveticaNeueLT Com 45 Lt" w:eastAsia="Batang" w:hAnsi="HelveticaNeueLT Com 45 Lt"/>
          <w:lang w:val="fr-FR"/>
        </w:rPr>
        <w:t xml:space="preserve"> si nu </w:t>
      </w:r>
      <w:proofErr w:type="spellStart"/>
      <w:r>
        <w:rPr>
          <w:rFonts w:ascii="HelveticaNeueLT Com 45 Lt" w:eastAsia="Batang" w:hAnsi="HelveticaNeueLT Com 45 Lt"/>
          <w:lang w:val="fr-FR"/>
        </w:rPr>
        <w:t>sunt</w:t>
      </w:r>
      <w:proofErr w:type="spellEnd"/>
      <w:r>
        <w:rPr>
          <w:rFonts w:ascii="HelveticaNeueLT Com 45 Lt" w:eastAsia="Batang" w:hAnsi="HelveticaNeueLT Com 45 Lt"/>
          <w:lang w:val="fr-FR"/>
        </w:rPr>
        <w:t xml:space="preserve"> </w:t>
      </w:r>
      <w:proofErr w:type="spellStart"/>
      <w:r>
        <w:rPr>
          <w:rFonts w:ascii="HelveticaNeueLT Com 45 Lt" w:eastAsia="Batang" w:hAnsi="HelveticaNeueLT Com 45 Lt"/>
          <w:lang w:val="fr-FR"/>
        </w:rPr>
        <w:t>emisii</w:t>
      </w:r>
      <w:proofErr w:type="spellEnd"/>
      <w:r>
        <w:rPr>
          <w:rFonts w:ascii="HelveticaNeueLT Com 45 Lt" w:eastAsia="Batang" w:hAnsi="HelveticaNeueLT Com 45 Lt"/>
          <w:lang w:val="fr-FR"/>
        </w:rPr>
        <w:t xml:space="preserve"> in </w:t>
      </w:r>
      <w:proofErr w:type="spellStart"/>
      <w:r>
        <w:rPr>
          <w:rFonts w:ascii="HelveticaNeueLT Com 45 Lt" w:eastAsia="Batang" w:hAnsi="HelveticaNeueLT Com 45 Lt"/>
          <w:lang w:val="fr-FR"/>
        </w:rPr>
        <w:t>atmosfera</w:t>
      </w:r>
      <w:proofErr w:type="spellEnd"/>
    </w:p>
    <w:p w14:paraId="2ECF2598" w14:textId="77777777" w:rsidR="00AB0320" w:rsidRPr="0015374D" w:rsidRDefault="00AB0320" w:rsidP="001A632E">
      <w:pPr>
        <w:pStyle w:val="Style"/>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 xml:space="preserve">c) </w:t>
      </w:r>
      <w:proofErr w:type="spellStart"/>
      <w:r w:rsidRPr="0015374D">
        <w:rPr>
          <w:rFonts w:ascii="HelveticaNeueLT Com 45 Lt" w:hAnsi="HelveticaNeueLT Com 45 Lt"/>
          <w:b/>
          <w:i/>
          <w:color w:val="632423" w:themeColor="accent2" w:themeShade="80"/>
          <w:lang w:val="ro-RO"/>
        </w:rPr>
        <w:t>protectia</w:t>
      </w:r>
      <w:proofErr w:type="spellEnd"/>
      <w:r w:rsidRPr="0015374D">
        <w:rPr>
          <w:rFonts w:ascii="HelveticaNeueLT Com 45 Lt" w:hAnsi="HelveticaNeueLT Com 45 Lt"/>
          <w:b/>
          <w:i/>
          <w:color w:val="632423" w:themeColor="accent2" w:themeShade="80"/>
          <w:lang w:val="ro-RO"/>
        </w:rPr>
        <w:t xml:space="preserve"> împotriva zgomotului si </w:t>
      </w:r>
      <w:proofErr w:type="spellStart"/>
      <w:r w:rsidRPr="0015374D">
        <w:rPr>
          <w:rFonts w:ascii="HelveticaNeueLT Com 45 Lt" w:hAnsi="HelveticaNeueLT Com 45 Lt"/>
          <w:b/>
          <w:i/>
          <w:color w:val="632423" w:themeColor="accent2" w:themeShade="80"/>
          <w:lang w:val="ro-RO"/>
        </w:rPr>
        <w:t>vibratiilor</w:t>
      </w:r>
      <w:proofErr w:type="spellEnd"/>
      <w:r w:rsidRPr="0015374D">
        <w:rPr>
          <w:rFonts w:ascii="HelveticaNeueLT Com 45 Lt" w:hAnsi="HelveticaNeueLT Com 45 Lt"/>
          <w:b/>
          <w:i/>
          <w:color w:val="632423" w:themeColor="accent2" w:themeShade="80"/>
          <w:lang w:val="ro-RO"/>
        </w:rPr>
        <w:t>:</w:t>
      </w:r>
    </w:p>
    <w:p w14:paraId="5F77084A" w14:textId="4CDA59AE" w:rsidR="005C0C89" w:rsidRPr="00283756" w:rsidRDefault="00AB0320" w:rsidP="00B67D1E">
      <w:pPr>
        <w:pStyle w:val="Style"/>
        <w:numPr>
          <w:ilvl w:val="0"/>
          <w:numId w:val="15"/>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 xml:space="preserve">sursele de zgomot si de </w:t>
      </w:r>
      <w:proofErr w:type="spellStart"/>
      <w:r w:rsidRPr="0015374D">
        <w:rPr>
          <w:rFonts w:ascii="HelveticaNeueLT Com 45 Lt" w:hAnsi="HelveticaNeueLT Com 45 Lt"/>
          <w:b/>
          <w:i/>
          <w:color w:val="632423" w:themeColor="accent2" w:themeShade="80"/>
          <w:lang w:val="ro-RO"/>
        </w:rPr>
        <w:t>vibratii</w:t>
      </w:r>
      <w:proofErr w:type="spellEnd"/>
      <w:r w:rsidRPr="0015374D">
        <w:rPr>
          <w:rFonts w:ascii="HelveticaNeueLT Com 45 Lt" w:hAnsi="HelveticaNeueLT Com 45 Lt"/>
          <w:b/>
          <w:i/>
          <w:color w:val="632423" w:themeColor="accent2" w:themeShade="80"/>
          <w:lang w:val="ro-RO"/>
        </w:rPr>
        <w:t>;</w:t>
      </w:r>
    </w:p>
    <w:p w14:paraId="4821C472" w14:textId="77777777" w:rsidR="00073597" w:rsidRPr="001A632E" w:rsidRDefault="00073597"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 xml:space="preserve">În perioada de execute a proiectului, sursele de zgomot sunt grupate </w:t>
      </w:r>
      <w:proofErr w:type="spellStart"/>
      <w:r w:rsidRPr="001A632E">
        <w:rPr>
          <w:rFonts w:ascii="HelveticaNeueLT Com 45 Lt" w:hAnsi="HelveticaNeueLT Com 45 Lt"/>
          <w:iCs/>
          <w:color w:val="000000"/>
        </w:rPr>
        <w:t>dupa</w:t>
      </w:r>
      <w:proofErr w:type="spellEnd"/>
      <w:r w:rsidRPr="001A632E">
        <w:rPr>
          <w:rFonts w:ascii="HelveticaNeueLT Com 45 Lt" w:hAnsi="HelveticaNeueLT Com 45 Lt"/>
          <w:iCs/>
          <w:color w:val="000000"/>
        </w:rPr>
        <w:t xml:space="preserve"> cum urmează:</w:t>
      </w:r>
    </w:p>
    <w:p w14:paraId="527A371C" w14:textId="77777777" w:rsidR="00073597" w:rsidRPr="001A632E" w:rsidRDefault="00073597" w:rsidP="001A632E">
      <w:pPr>
        <w:numPr>
          <w:ilvl w:val="0"/>
          <w:numId w:val="18"/>
        </w:num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în fronturile de lucru zgomotul este produs de funcționarea utilajelor de construcții specifice lucrărilor(excavări și curățiri în amplasament, realizarea structurii proiectate, etc.) la care se adaugă aprovizionarea cu materiale;</w:t>
      </w:r>
    </w:p>
    <w:p w14:paraId="35A10404" w14:textId="77777777" w:rsidR="00073597" w:rsidRPr="001A632E" w:rsidRDefault="00073597" w:rsidP="001A632E">
      <w:pPr>
        <w:numPr>
          <w:ilvl w:val="0"/>
          <w:numId w:val="18"/>
        </w:num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pe traseele din șantier și în afara lui, zgomotul este produs de circulația autovehiculelor care transporta materiale necesare execuției lucrării.</w:t>
      </w:r>
    </w:p>
    <w:p w14:paraId="62ACB99A" w14:textId="6FAF4379" w:rsidR="00073597" w:rsidRDefault="00073597" w:rsidP="00283756">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 xml:space="preserve">În perioada de </w:t>
      </w:r>
      <w:proofErr w:type="spellStart"/>
      <w:r w:rsidRPr="001A632E">
        <w:rPr>
          <w:rFonts w:ascii="HelveticaNeueLT Com 45 Lt" w:hAnsi="HelveticaNeueLT Com 45 Lt"/>
          <w:iCs/>
          <w:color w:val="000000"/>
        </w:rPr>
        <w:t>executie</w:t>
      </w:r>
      <w:proofErr w:type="spellEnd"/>
      <w:r w:rsidRPr="001A632E">
        <w:rPr>
          <w:rFonts w:ascii="HelveticaNeueLT Com 45 Lt" w:hAnsi="HelveticaNeueLT Com 45 Lt"/>
          <w:iCs/>
          <w:color w:val="000000"/>
        </w:rPr>
        <w:t xml:space="preserve">, în fronturile de lucru, pe perioade limitate de timp, nivelul de zgomot poate atinge valori importante, fără a </w:t>
      </w:r>
      <w:proofErr w:type="spellStart"/>
      <w:r w:rsidRPr="001A632E">
        <w:rPr>
          <w:rFonts w:ascii="HelveticaNeueLT Com 45 Lt" w:hAnsi="HelveticaNeueLT Com 45 Lt"/>
          <w:iCs/>
          <w:color w:val="000000"/>
        </w:rPr>
        <w:t>depăsi</w:t>
      </w:r>
      <w:proofErr w:type="spellEnd"/>
      <w:r w:rsidRPr="001A632E">
        <w:rPr>
          <w:rFonts w:ascii="HelveticaNeueLT Com 45 Lt" w:hAnsi="HelveticaNeueLT Com 45 Lt"/>
          <w:iCs/>
          <w:color w:val="000000"/>
        </w:rPr>
        <w:t xml:space="preserve"> 90 dB(A) exprimat ca </w:t>
      </w:r>
      <w:proofErr w:type="spellStart"/>
      <w:r w:rsidRPr="001A632E">
        <w:rPr>
          <w:rFonts w:ascii="HelveticaNeueLT Com 45 Lt" w:hAnsi="HelveticaNeueLT Com 45 Lt"/>
          <w:iCs/>
          <w:color w:val="000000"/>
        </w:rPr>
        <w:t>Leq</w:t>
      </w:r>
      <w:proofErr w:type="spellEnd"/>
      <w:r w:rsidRPr="001A632E">
        <w:rPr>
          <w:rFonts w:ascii="HelveticaNeueLT Com 45 Lt" w:hAnsi="HelveticaNeueLT Com 45 Lt"/>
          <w:iCs/>
          <w:color w:val="000000"/>
        </w:rPr>
        <w:t xml:space="preserve"> pentru perioade de maxim 10 ore. Aceste niveluri se încadrează în limitele  acceptate de normele de standarde în vigoare (STAS 10009/1988 si STAS 6156/1986.). </w:t>
      </w:r>
    </w:p>
    <w:p w14:paraId="18DC5D52" w14:textId="77777777" w:rsidR="00D75D20" w:rsidRPr="00283756" w:rsidRDefault="00D75D20" w:rsidP="00283756">
      <w:pPr>
        <w:spacing w:after="0" w:line="360" w:lineRule="auto"/>
        <w:jc w:val="both"/>
        <w:rPr>
          <w:rFonts w:ascii="HelveticaNeueLT Com 45 Lt" w:hAnsi="HelveticaNeueLT Com 45 Lt"/>
          <w:iCs/>
          <w:color w:val="000000"/>
        </w:rPr>
      </w:pPr>
    </w:p>
    <w:p w14:paraId="17592EA0" w14:textId="77777777" w:rsidR="00AB0320" w:rsidRPr="0015374D" w:rsidRDefault="00AB0320" w:rsidP="001A632E">
      <w:pPr>
        <w:pStyle w:val="Style"/>
        <w:numPr>
          <w:ilvl w:val="0"/>
          <w:numId w:val="15"/>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proofErr w:type="spellStart"/>
      <w:r w:rsidRPr="0015374D">
        <w:rPr>
          <w:rFonts w:ascii="HelveticaNeueLT Com 45 Lt" w:hAnsi="HelveticaNeueLT Com 45 Lt"/>
          <w:b/>
          <w:i/>
          <w:color w:val="632423" w:themeColor="accent2" w:themeShade="80"/>
          <w:lang w:val="ro-RO"/>
        </w:rPr>
        <w:t>amenajarile</w:t>
      </w:r>
      <w:proofErr w:type="spellEnd"/>
      <w:r w:rsidRPr="0015374D">
        <w:rPr>
          <w:rFonts w:ascii="HelveticaNeueLT Com 45 Lt" w:hAnsi="HelveticaNeueLT Com 45 Lt"/>
          <w:b/>
          <w:i/>
          <w:color w:val="632423" w:themeColor="accent2" w:themeShade="80"/>
          <w:lang w:val="ro-RO"/>
        </w:rPr>
        <w:t xml:space="preserve"> si </w:t>
      </w:r>
      <w:proofErr w:type="spellStart"/>
      <w:r w:rsidRPr="0015374D">
        <w:rPr>
          <w:rFonts w:ascii="HelveticaNeueLT Com 45 Lt" w:hAnsi="HelveticaNeueLT Com 45 Lt"/>
          <w:b/>
          <w:i/>
          <w:color w:val="632423" w:themeColor="accent2" w:themeShade="80"/>
          <w:lang w:val="ro-RO"/>
        </w:rPr>
        <w:t>dotarile</w:t>
      </w:r>
      <w:proofErr w:type="spellEnd"/>
      <w:r w:rsidRPr="0015374D">
        <w:rPr>
          <w:rFonts w:ascii="HelveticaNeueLT Com 45 Lt" w:hAnsi="HelveticaNeueLT Com 45 Lt"/>
          <w:b/>
          <w:i/>
          <w:color w:val="632423" w:themeColor="accent2" w:themeShade="80"/>
          <w:lang w:val="ro-RO"/>
        </w:rPr>
        <w:t xml:space="preserve"> pentru </w:t>
      </w:r>
      <w:proofErr w:type="spellStart"/>
      <w:r w:rsidRPr="0015374D">
        <w:rPr>
          <w:rFonts w:ascii="HelveticaNeueLT Com 45 Lt" w:hAnsi="HelveticaNeueLT Com 45 Lt"/>
          <w:b/>
          <w:i/>
          <w:color w:val="632423" w:themeColor="accent2" w:themeShade="80"/>
          <w:lang w:val="ro-RO"/>
        </w:rPr>
        <w:t>protectia</w:t>
      </w:r>
      <w:proofErr w:type="spellEnd"/>
      <w:r w:rsidRPr="0015374D">
        <w:rPr>
          <w:rFonts w:ascii="HelveticaNeueLT Com 45 Lt" w:hAnsi="HelveticaNeueLT Com 45 Lt"/>
          <w:b/>
          <w:i/>
          <w:color w:val="632423" w:themeColor="accent2" w:themeShade="80"/>
          <w:lang w:val="ro-RO"/>
        </w:rPr>
        <w:t xml:space="preserve"> împotriva zgomotului si </w:t>
      </w:r>
      <w:proofErr w:type="spellStart"/>
      <w:r w:rsidRPr="0015374D">
        <w:rPr>
          <w:rFonts w:ascii="HelveticaNeueLT Com 45 Lt" w:hAnsi="HelveticaNeueLT Com 45 Lt"/>
          <w:b/>
          <w:i/>
          <w:color w:val="632423" w:themeColor="accent2" w:themeShade="80"/>
          <w:lang w:val="ro-RO"/>
        </w:rPr>
        <w:t>vibratiilor</w:t>
      </w:r>
      <w:proofErr w:type="spellEnd"/>
      <w:r w:rsidRPr="0015374D">
        <w:rPr>
          <w:rFonts w:ascii="HelveticaNeueLT Com 45 Lt" w:hAnsi="HelveticaNeueLT Com 45 Lt"/>
          <w:b/>
          <w:i/>
          <w:color w:val="632423" w:themeColor="accent2" w:themeShade="80"/>
          <w:lang w:val="ro-RO"/>
        </w:rPr>
        <w:t>;</w:t>
      </w:r>
    </w:p>
    <w:p w14:paraId="535E7642" w14:textId="77777777" w:rsidR="00B749FE" w:rsidRPr="001A632E" w:rsidRDefault="00B749FE" w:rsidP="001A632E">
      <w:pPr>
        <w:spacing w:line="360" w:lineRule="auto"/>
        <w:jc w:val="both"/>
        <w:rPr>
          <w:rFonts w:ascii="HelveticaNeueLT Com 45 Lt" w:hAnsi="HelveticaNeueLT Com 45 Lt"/>
          <w:iCs/>
          <w:color w:val="000000"/>
        </w:rPr>
      </w:pPr>
      <w:r w:rsidRPr="001A632E">
        <w:rPr>
          <w:rFonts w:ascii="HelveticaNeueLT Com 45 Lt" w:hAnsi="HelveticaNeueLT Com 45 Lt"/>
          <w:iCs/>
          <w:color w:val="000000"/>
        </w:rPr>
        <w:t xml:space="preserve">În perioada de execuție sursele de zgomot sunt discontinue, fiind generate de utilajele de construcție, la executarea unui anumit tip de </w:t>
      </w:r>
      <w:proofErr w:type="spellStart"/>
      <w:r w:rsidRPr="001A632E">
        <w:rPr>
          <w:rFonts w:ascii="HelveticaNeueLT Com 45 Lt" w:hAnsi="HelveticaNeueLT Com 45 Lt"/>
          <w:iCs/>
          <w:color w:val="000000"/>
        </w:rPr>
        <w:t>lucrari</w:t>
      </w:r>
      <w:proofErr w:type="spellEnd"/>
      <w:r w:rsidRPr="001A632E">
        <w:rPr>
          <w:rFonts w:ascii="HelveticaNeueLT Com 45 Lt" w:hAnsi="HelveticaNeueLT Com 45 Lt"/>
          <w:iCs/>
          <w:color w:val="000000"/>
        </w:rPr>
        <w:t xml:space="preserve">. </w:t>
      </w:r>
      <w:proofErr w:type="spellStart"/>
      <w:r w:rsidRPr="001A632E">
        <w:rPr>
          <w:rFonts w:ascii="HelveticaNeueLT Com 45 Lt" w:hAnsi="HelveticaNeueLT Com 45 Lt"/>
          <w:iCs/>
          <w:color w:val="000000"/>
        </w:rPr>
        <w:t>Pozitia</w:t>
      </w:r>
      <w:proofErr w:type="spellEnd"/>
      <w:r w:rsidRPr="001A632E">
        <w:rPr>
          <w:rFonts w:ascii="HelveticaNeueLT Com 45 Lt" w:hAnsi="HelveticaNeueLT Com 45 Lt"/>
          <w:iCs/>
          <w:color w:val="000000"/>
        </w:rPr>
        <w:t xml:space="preserve"> amplasamentului față e cele mai apropiate locuințe și faptul că execuția lucrărilor la care sunt utilizate utilajele generatoare de zgomot se realizează numai pe timpul zilei reduce complet impactul asupra populației și a zonelor învecinate.</w:t>
      </w:r>
    </w:p>
    <w:p w14:paraId="69EB9C6A" w14:textId="77777777" w:rsidR="00B749FE" w:rsidRPr="001A632E" w:rsidRDefault="00B749FE" w:rsidP="001A632E">
      <w:pPr>
        <w:spacing w:line="360" w:lineRule="auto"/>
        <w:jc w:val="both"/>
        <w:rPr>
          <w:rFonts w:ascii="HelveticaNeueLT Com 45 Lt" w:hAnsi="HelveticaNeueLT Com 45 Lt"/>
          <w:iCs/>
          <w:color w:val="000000"/>
        </w:rPr>
      </w:pPr>
      <w:r w:rsidRPr="001A632E">
        <w:rPr>
          <w:rFonts w:ascii="HelveticaNeueLT Com 45 Lt" w:hAnsi="HelveticaNeueLT Com 45 Lt"/>
          <w:iCs/>
          <w:color w:val="000000"/>
        </w:rPr>
        <w:t>Alegerea unor rute de transport destinate transporturilor rutiere grele, pentru aprovizionarea cu materiale reduce semnificativ impactul generat de mijloacele de transport.</w:t>
      </w:r>
    </w:p>
    <w:p w14:paraId="0EDC7191" w14:textId="17D19F71" w:rsidR="00B749FE" w:rsidRPr="004B0F83" w:rsidRDefault="00B749FE" w:rsidP="001A632E">
      <w:pPr>
        <w:spacing w:line="360" w:lineRule="auto"/>
        <w:jc w:val="both"/>
        <w:rPr>
          <w:rFonts w:ascii="HelveticaNeueLT Com 45 Lt" w:hAnsi="HelveticaNeueLT Com 45 Lt"/>
          <w:iCs/>
        </w:rPr>
      </w:pPr>
      <w:r w:rsidRPr="004B0F83">
        <w:rPr>
          <w:rFonts w:ascii="HelveticaNeueLT Com 45 Lt" w:hAnsi="HelveticaNeueLT Com 45 Lt"/>
          <w:iCs/>
        </w:rPr>
        <w:t xml:space="preserve">Pe perioada </w:t>
      </w:r>
      <w:proofErr w:type="spellStart"/>
      <w:r w:rsidRPr="004B0F83">
        <w:rPr>
          <w:rFonts w:ascii="HelveticaNeueLT Com 45 Lt" w:hAnsi="HelveticaNeueLT Com 45 Lt"/>
          <w:iCs/>
        </w:rPr>
        <w:t>desfăşurării</w:t>
      </w:r>
      <w:proofErr w:type="spellEnd"/>
      <w:r w:rsidRPr="004B0F83">
        <w:rPr>
          <w:rFonts w:ascii="HelveticaNeueLT Com 45 Lt" w:hAnsi="HelveticaNeueLT Com 45 Lt"/>
          <w:iCs/>
        </w:rPr>
        <w:t xml:space="preserve"> </w:t>
      </w:r>
      <w:proofErr w:type="spellStart"/>
      <w:r w:rsidRPr="004B0F83">
        <w:rPr>
          <w:rFonts w:ascii="HelveticaNeueLT Com 45 Lt" w:hAnsi="HelveticaNeueLT Com 45 Lt"/>
          <w:iCs/>
        </w:rPr>
        <w:t>activităţii</w:t>
      </w:r>
      <w:proofErr w:type="spellEnd"/>
      <w:r w:rsidRPr="004B0F83">
        <w:rPr>
          <w:rFonts w:ascii="HelveticaNeueLT Com 45 Lt" w:hAnsi="HelveticaNeueLT Com 45 Lt"/>
          <w:iCs/>
        </w:rPr>
        <w:t xml:space="preserve"> zgomote mai mari s-ar putea produce la descărcarea mărfii. </w:t>
      </w:r>
    </w:p>
    <w:p w14:paraId="39FD8019" w14:textId="77777777" w:rsidR="008A1296" w:rsidRDefault="00B749FE" w:rsidP="001A632E">
      <w:pPr>
        <w:spacing w:line="360" w:lineRule="auto"/>
        <w:jc w:val="both"/>
        <w:rPr>
          <w:rFonts w:ascii="HelveticaNeueLT Com 45 Lt" w:hAnsi="HelveticaNeueLT Com 45 Lt"/>
          <w:iCs/>
          <w:color w:val="000000"/>
        </w:rPr>
      </w:pPr>
      <w:proofErr w:type="spellStart"/>
      <w:r w:rsidRPr="001A632E">
        <w:rPr>
          <w:rFonts w:ascii="HelveticaNeueLT Com 45 Lt" w:hAnsi="HelveticaNeueLT Com 45 Lt"/>
          <w:iCs/>
          <w:color w:val="000000"/>
        </w:rPr>
        <w:t>Functiunea</w:t>
      </w:r>
      <w:proofErr w:type="spellEnd"/>
      <w:r w:rsidRPr="001A632E">
        <w:rPr>
          <w:rFonts w:ascii="HelveticaNeueLT Com 45 Lt" w:hAnsi="HelveticaNeueLT Com 45 Lt"/>
          <w:iCs/>
          <w:color w:val="000000"/>
        </w:rPr>
        <w:t xml:space="preserve"> de complex comercial nu generează zgomot sau vibrații care să depășească normele admise în zonă.</w:t>
      </w:r>
    </w:p>
    <w:p w14:paraId="10E569EE" w14:textId="77777777" w:rsidR="000E4323" w:rsidRPr="001A632E" w:rsidRDefault="000E4323" w:rsidP="001A632E">
      <w:pPr>
        <w:spacing w:line="360" w:lineRule="auto"/>
        <w:jc w:val="both"/>
        <w:rPr>
          <w:rFonts w:ascii="HelveticaNeueLT Com 45 Lt" w:hAnsi="HelveticaNeueLT Com 45 Lt"/>
          <w:iCs/>
          <w:color w:val="000000"/>
        </w:rPr>
      </w:pPr>
    </w:p>
    <w:p w14:paraId="4D28104E" w14:textId="77777777" w:rsidR="00AB0320" w:rsidRPr="0015374D" w:rsidRDefault="00AB0320" w:rsidP="001A632E">
      <w:pPr>
        <w:pStyle w:val="Style"/>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 xml:space="preserve">d) </w:t>
      </w:r>
      <w:proofErr w:type="spellStart"/>
      <w:r w:rsidRPr="0015374D">
        <w:rPr>
          <w:rFonts w:ascii="HelveticaNeueLT Com 45 Lt" w:hAnsi="HelveticaNeueLT Com 45 Lt"/>
          <w:b/>
          <w:i/>
          <w:color w:val="632423" w:themeColor="accent2" w:themeShade="80"/>
          <w:lang w:val="ro-RO"/>
        </w:rPr>
        <w:t>protectia</w:t>
      </w:r>
      <w:proofErr w:type="spellEnd"/>
      <w:r w:rsidRPr="0015374D">
        <w:rPr>
          <w:rFonts w:ascii="HelveticaNeueLT Com 45 Lt" w:hAnsi="HelveticaNeueLT Com 45 Lt"/>
          <w:b/>
          <w:i/>
          <w:color w:val="632423" w:themeColor="accent2" w:themeShade="80"/>
          <w:lang w:val="ro-RO"/>
        </w:rPr>
        <w:t xml:space="preserve"> împotriva </w:t>
      </w:r>
      <w:proofErr w:type="spellStart"/>
      <w:r w:rsidRPr="0015374D">
        <w:rPr>
          <w:rFonts w:ascii="HelveticaNeueLT Com 45 Lt" w:hAnsi="HelveticaNeueLT Com 45 Lt"/>
          <w:b/>
          <w:i/>
          <w:color w:val="632423" w:themeColor="accent2" w:themeShade="80"/>
          <w:lang w:val="ro-RO"/>
        </w:rPr>
        <w:t>radiatiilor</w:t>
      </w:r>
      <w:proofErr w:type="spellEnd"/>
      <w:r w:rsidRPr="0015374D">
        <w:rPr>
          <w:rFonts w:ascii="HelveticaNeueLT Com 45 Lt" w:hAnsi="HelveticaNeueLT Com 45 Lt"/>
          <w:b/>
          <w:i/>
          <w:color w:val="632423" w:themeColor="accent2" w:themeShade="80"/>
          <w:lang w:val="ro-RO"/>
        </w:rPr>
        <w:t>:</w:t>
      </w:r>
    </w:p>
    <w:p w14:paraId="15065648" w14:textId="77777777" w:rsidR="00AB0320" w:rsidRPr="0015374D" w:rsidRDefault="00AB0320" w:rsidP="001A632E">
      <w:pPr>
        <w:pStyle w:val="Style"/>
        <w:numPr>
          <w:ilvl w:val="0"/>
          <w:numId w:val="15"/>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 xml:space="preserve">sursele de </w:t>
      </w:r>
      <w:proofErr w:type="spellStart"/>
      <w:r w:rsidRPr="0015374D">
        <w:rPr>
          <w:rFonts w:ascii="HelveticaNeueLT Com 45 Lt" w:hAnsi="HelveticaNeueLT Com 45 Lt"/>
          <w:b/>
          <w:i/>
          <w:color w:val="632423" w:themeColor="accent2" w:themeShade="80"/>
          <w:lang w:val="ro-RO"/>
        </w:rPr>
        <w:t>radiatii</w:t>
      </w:r>
      <w:proofErr w:type="spellEnd"/>
      <w:r w:rsidRPr="0015374D">
        <w:rPr>
          <w:rFonts w:ascii="HelveticaNeueLT Com 45 Lt" w:hAnsi="HelveticaNeueLT Com 45 Lt"/>
          <w:b/>
          <w:i/>
          <w:color w:val="632423" w:themeColor="accent2" w:themeShade="80"/>
          <w:lang w:val="ro-RO"/>
        </w:rPr>
        <w:t>;</w:t>
      </w:r>
    </w:p>
    <w:p w14:paraId="2F28C8BF" w14:textId="77777777" w:rsidR="00B749FE" w:rsidRPr="001A632E" w:rsidRDefault="00B749FE"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Sursele de radiații existente pe amplasament sunt:</w:t>
      </w:r>
    </w:p>
    <w:p w14:paraId="4AAA10E4" w14:textId="77777777" w:rsidR="00B749FE" w:rsidRPr="000D3E33" w:rsidRDefault="00B749FE" w:rsidP="001A632E">
      <w:pPr>
        <w:pStyle w:val="Listparagraf"/>
        <w:numPr>
          <w:ilvl w:val="0"/>
          <w:numId w:val="19"/>
        </w:numPr>
        <w:spacing w:line="360" w:lineRule="auto"/>
        <w:jc w:val="both"/>
        <w:rPr>
          <w:rFonts w:ascii="HelveticaNeueLT Com 45 Lt" w:hAnsi="HelveticaNeueLT Com 45 Lt"/>
          <w:iCs/>
          <w:color w:val="000000"/>
          <w:sz w:val="22"/>
          <w:szCs w:val="22"/>
          <w:lang w:val="fr-FR"/>
        </w:rPr>
      </w:pPr>
      <w:proofErr w:type="spellStart"/>
      <w:r w:rsidRPr="000D3E33">
        <w:rPr>
          <w:rFonts w:ascii="HelveticaNeueLT Com 45 Lt" w:hAnsi="HelveticaNeueLT Com 45 Lt"/>
          <w:iCs/>
          <w:color w:val="000000"/>
          <w:sz w:val="22"/>
          <w:szCs w:val="22"/>
          <w:lang w:val="fr-FR"/>
        </w:rPr>
        <w:t>Motoarele</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termice</w:t>
      </w:r>
      <w:proofErr w:type="spellEnd"/>
      <w:r w:rsidRPr="000D3E33">
        <w:rPr>
          <w:rFonts w:ascii="HelveticaNeueLT Com 45 Lt" w:hAnsi="HelveticaNeueLT Com 45 Lt"/>
          <w:iCs/>
          <w:color w:val="000000"/>
          <w:sz w:val="22"/>
          <w:szCs w:val="22"/>
          <w:lang w:val="fr-FR"/>
        </w:rPr>
        <w:t xml:space="preserve"> ale </w:t>
      </w:r>
      <w:proofErr w:type="spellStart"/>
      <w:r w:rsidRPr="000D3E33">
        <w:rPr>
          <w:rFonts w:ascii="HelveticaNeueLT Com 45 Lt" w:hAnsi="HelveticaNeueLT Com 45 Lt"/>
          <w:iCs/>
          <w:color w:val="000000"/>
          <w:sz w:val="22"/>
          <w:szCs w:val="22"/>
          <w:lang w:val="fr-FR"/>
        </w:rPr>
        <w:t>utilajelor</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și</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mijloacelor</w:t>
      </w:r>
      <w:proofErr w:type="spellEnd"/>
      <w:r w:rsidRPr="000D3E33">
        <w:rPr>
          <w:rFonts w:ascii="HelveticaNeueLT Com 45 Lt" w:hAnsi="HelveticaNeueLT Com 45 Lt"/>
          <w:iCs/>
          <w:color w:val="000000"/>
          <w:sz w:val="22"/>
          <w:szCs w:val="22"/>
          <w:lang w:val="fr-FR"/>
        </w:rPr>
        <w:t xml:space="preserve"> de transport </w:t>
      </w:r>
      <w:proofErr w:type="spellStart"/>
      <w:r w:rsidRPr="000D3E33">
        <w:rPr>
          <w:rFonts w:ascii="HelveticaNeueLT Com 45 Lt" w:hAnsi="HelveticaNeueLT Com 45 Lt"/>
          <w:iCs/>
          <w:color w:val="000000"/>
          <w:sz w:val="22"/>
          <w:szCs w:val="22"/>
          <w:lang w:val="fr-FR"/>
        </w:rPr>
        <w:t>producătoare</w:t>
      </w:r>
      <w:proofErr w:type="spellEnd"/>
      <w:r w:rsidRPr="000D3E33">
        <w:rPr>
          <w:rFonts w:ascii="HelveticaNeueLT Com 45 Lt" w:hAnsi="HelveticaNeueLT Com 45 Lt"/>
          <w:iCs/>
          <w:color w:val="000000"/>
          <w:sz w:val="22"/>
          <w:szCs w:val="22"/>
          <w:lang w:val="fr-FR"/>
        </w:rPr>
        <w:t xml:space="preserve"> de </w:t>
      </w:r>
      <w:proofErr w:type="spellStart"/>
      <w:r w:rsidRPr="000D3E33">
        <w:rPr>
          <w:rFonts w:ascii="HelveticaNeueLT Com 45 Lt" w:hAnsi="HelveticaNeueLT Com 45 Lt"/>
          <w:iCs/>
          <w:color w:val="000000"/>
          <w:sz w:val="22"/>
          <w:szCs w:val="22"/>
          <w:lang w:val="fr-FR"/>
        </w:rPr>
        <w:t>radiație</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termică</w:t>
      </w:r>
      <w:proofErr w:type="spellEnd"/>
      <w:r w:rsidRPr="000D3E33">
        <w:rPr>
          <w:rFonts w:ascii="HelveticaNeueLT Com 45 Lt" w:hAnsi="HelveticaNeueLT Com 45 Lt"/>
          <w:iCs/>
          <w:color w:val="000000"/>
          <w:sz w:val="22"/>
          <w:szCs w:val="22"/>
          <w:lang w:val="fr-FR"/>
        </w:rPr>
        <w:t>.</w:t>
      </w:r>
    </w:p>
    <w:p w14:paraId="14404940" w14:textId="75C85455" w:rsidR="00B749FE" w:rsidRPr="001A632E" w:rsidRDefault="00B749FE" w:rsidP="001A632E">
      <w:pPr>
        <w:pStyle w:val="Listparagraf"/>
        <w:numPr>
          <w:ilvl w:val="0"/>
          <w:numId w:val="19"/>
        </w:numPr>
        <w:spacing w:line="360" w:lineRule="auto"/>
        <w:jc w:val="both"/>
        <w:rPr>
          <w:rFonts w:ascii="HelveticaNeueLT Com 45 Lt" w:hAnsi="HelveticaNeueLT Com 45 Lt"/>
          <w:i/>
          <w:color w:val="632423" w:themeColor="accent2" w:themeShade="80"/>
          <w:lang w:val="ro-RO"/>
        </w:rPr>
      </w:pPr>
      <w:proofErr w:type="spellStart"/>
      <w:r w:rsidRPr="000D3E33">
        <w:rPr>
          <w:rFonts w:ascii="HelveticaNeueLT Com 45 Lt" w:hAnsi="HelveticaNeueLT Com 45 Lt"/>
          <w:iCs/>
          <w:color w:val="000000"/>
          <w:sz w:val="22"/>
          <w:szCs w:val="22"/>
          <w:lang w:val="fr-FR"/>
        </w:rPr>
        <w:t>Echipamentele</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utilizate</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prin</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motoarele</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electrice</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în</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funcțiune</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generează</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radiații</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electromagnetice</w:t>
      </w:r>
      <w:proofErr w:type="spellEnd"/>
      <w:r w:rsidRPr="000D3E33">
        <w:rPr>
          <w:rFonts w:ascii="HelveticaNeueLT Com 45 Lt" w:hAnsi="HelveticaNeueLT Com 45 Lt"/>
          <w:iCs/>
          <w:color w:val="000000"/>
          <w:sz w:val="22"/>
          <w:szCs w:val="22"/>
          <w:lang w:val="fr-FR"/>
        </w:rPr>
        <w:t xml:space="preserve"> care se </w:t>
      </w:r>
      <w:proofErr w:type="spellStart"/>
      <w:r w:rsidRPr="000D3E33">
        <w:rPr>
          <w:rFonts w:ascii="HelveticaNeueLT Com 45 Lt" w:hAnsi="HelveticaNeueLT Com 45 Lt"/>
          <w:iCs/>
          <w:color w:val="000000"/>
          <w:sz w:val="22"/>
          <w:szCs w:val="22"/>
          <w:lang w:val="fr-FR"/>
        </w:rPr>
        <w:t>situează</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la</w:t>
      </w:r>
      <w:proofErr w:type="spellEnd"/>
      <w:r w:rsidRPr="000D3E33">
        <w:rPr>
          <w:rFonts w:ascii="HelveticaNeueLT Com 45 Lt" w:hAnsi="HelveticaNeueLT Com 45 Lt"/>
          <w:iCs/>
          <w:color w:val="000000"/>
          <w:sz w:val="22"/>
          <w:szCs w:val="22"/>
          <w:lang w:val="fr-FR"/>
        </w:rPr>
        <w:t xml:space="preserve"> un </w:t>
      </w:r>
      <w:proofErr w:type="spellStart"/>
      <w:r w:rsidRPr="000D3E33">
        <w:rPr>
          <w:rFonts w:ascii="HelveticaNeueLT Com 45 Lt" w:hAnsi="HelveticaNeueLT Com 45 Lt"/>
          <w:iCs/>
          <w:color w:val="000000"/>
          <w:sz w:val="22"/>
          <w:szCs w:val="22"/>
          <w:lang w:val="fr-FR"/>
        </w:rPr>
        <w:t>nivel</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scăzut</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pentru</w:t>
      </w:r>
      <w:proofErr w:type="spellEnd"/>
      <w:r w:rsidRPr="000D3E33">
        <w:rPr>
          <w:rFonts w:ascii="HelveticaNeueLT Com 45 Lt" w:hAnsi="HelveticaNeueLT Com 45 Lt"/>
          <w:iCs/>
          <w:color w:val="000000"/>
          <w:sz w:val="22"/>
          <w:szCs w:val="22"/>
          <w:lang w:val="fr-FR"/>
        </w:rPr>
        <w:t xml:space="preserve"> a </w:t>
      </w:r>
      <w:proofErr w:type="spellStart"/>
      <w:r w:rsidRPr="000D3E33">
        <w:rPr>
          <w:rFonts w:ascii="HelveticaNeueLT Com 45 Lt" w:hAnsi="HelveticaNeueLT Com 45 Lt"/>
          <w:iCs/>
          <w:color w:val="000000"/>
          <w:sz w:val="22"/>
          <w:szCs w:val="22"/>
          <w:lang w:val="fr-FR"/>
        </w:rPr>
        <w:t>avea</w:t>
      </w:r>
      <w:proofErr w:type="spellEnd"/>
      <w:r w:rsidRPr="000D3E33">
        <w:rPr>
          <w:rFonts w:ascii="HelveticaNeueLT Com 45 Lt" w:hAnsi="HelveticaNeueLT Com 45 Lt"/>
          <w:iCs/>
          <w:color w:val="000000"/>
          <w:sz w:val="22"/>
          <w:szCs w:val="22"/>
          <w:lang w:val="fr-FR"/>
        </w:rPr>
        <w:t xml:space="preserve"> impact </w:t>
      </w:r>
      <w:proofErr w:type="spellStart"/>
      <w:r w:rsidRPr="000D3E33">
        <w:rPr>
          <w:rFonts w:ascii="HelveticaNeueLT Com 45 Lt" w:hAnsi="HelveticaNeueLT Com 45 Lt"/>
          <w:iCs/>
          <w:color w:val="000000"/>
          <w:sz w:val="22"/>
          <w:szCs w:val="22"/>
          <w:lang w:val="fr-FR"/>
        </w:rPr>
        <w:t>negativ</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asupra</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mediului</w:t>
      </w:r>
      <w:proofErr w:type="spellEnd"/>
      <w:r w:rsidRPr="000D3E33">
        <w:rPr>
          <w:rFonts w:ascii="HelveticaNeueLT Com 45 Lt" w:hAnsi="HelveticaNeueLT Com 45 Lt"/>
          <w:iCs/>
          <w:color w:val="000000"/>
          <w:sz w:val="22"/>
          <w:szCs w:val="22"/>
          <w:lang w:val="fr-FR"/>
        </w:rPr>
        <w:t>.</w:t>
      </w:r>
    </w:p>
    <w:p w14:paraId="0146E59C" w14:textId="77777777" w:rsidR="00AB0320" w:rsidRPr="0015374D" w:rsidRDefault="00AB0320" w:rsidP="001A632E">
      <w:pPr>
        <w:pStyle w:val="Style"/>
        <w:numPr>
          <w:ilvl w:val="0"/>
          <w:numId w:val="15"/>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proofErr w:type="spellStart"/>
      <w:r w:rsidRPr="0015374D">
        <w:rPr>
          <w:rFonts w:ascii="HelveticaNeueLT Com 45 Lt" w:hAnsi="HelveticaNeueLT Com 45 Lt"/>
          <w:b/>
          <w:i/>
          <w:color w:val="632423" w:themeColor="accent2" w:themeShade="80"/>
          <w:lang w:val="ro-RO"/>
        </w:rPr>
        <w:t>amenajarile</w:t>
      </w:r>
      <w:proofErr w:type="spellEnd"/>
      <w:r w:rsidRPr="0015374D">
        <w:rPr>
          <w:rFonts w:ascii="HelveticaNeueLT Com 45 Lt" w:hAnsi="HelveticaNeueLT Com 45 Lt"/>
          <w:b/>
          <w:i/>
          <w:color w:val="632423" w:themeColor="accent2" w:themeShade="80"/>
          <w:lang w:val="ro-RO"/>
        </w:rPr>
        <w:t xml:space="preserve"> si </w:t>
      </w:r>
      <w:proofErr w:type="spellStart"/>
      <w:r w:rsidRPr="0015374D">
        <w:rPr>
          <w:rFonts w:ascii="HelveticaNeueLT Com 45 Lt" w:hAnsi="HelveticaNeueLT Com 45 Lt"/>
          <w:b/>
          <w:i/>
          <w:color w:val="632423" w:themeColor="accent2" w:themeShade="80"/>
          <w:lang w:val="ro-RO"/>
        </w:rPr>
        <w:t>dotarile</w:t>
      </w:r>
      <w:proofErr w:type="spellEnd"/>
      <w:r w:rsidRPr="0015374D">
        <w:rPr>
          <w:rFonts w:ascii="HelveticaNeueLT Com 45 Lt" w:hAnsi="HelveticaNeueLT Com 45 Lt"/>
          <w:b/>
          <w:i/>
          <w:color w:val="632423" w:themeColor="accent2" w:themeShade="80"/>
          <w:lang w:val="ro-RO"/>
        </w:rPr>
        <w:t xml:space="preserve"> pentru </w:t>
      </w:r>
      <w:proofErr w:type="spellStart"/>
      <w:r w:rsidRPr="0015374D">
        <w:rPr>
          <w:rFonts w:ascii="HelveticaNeueLT Com 45 Lt" w:hAnsi="HelveticaNeueLT Com 45 Lt"/>
          <w:b/>
          <w:i/>
          <w:color w:val="632423" w:themeColor="accent2" w:themeShade="80"/>
          <w:lang w:val="ro-RO"/>
        </w:rPr>
        <w:t>protectia</w:t>
      </w:r>
      <w:proofErr w:type="spellEnd"/>
      <w:r w:rsidRPr="0015374D">
        <w:rPr>
          <w:rFonts w:ascii="HelveticaNeueLT Com 45 Lt" w:hAnsi="HelveticaNeueLT Com 45 Lt"/>
          <w:b/>
          <w:i/>
          <w:color w:val="632423" w:themeColor="accent2" w:themeShade="80"/>
          <w:lang w:val="ro-RO"/>
        </w:rPr>
        <w:t xml:space="preserve"> împotriva </w:t>
      </w:r>
      <w:proofErr w:type="spellStart"/>
      <w:r w:rsidRPr="0015374D">
        <w:rPr>
          <w:rFonts w:ascii="HelveticaNeueLT Com 45 Lt" w:hAnsi="HelveticaNeueLT Com 45 Lt"/>
          <w:b/>
          <w:i/>
          <w:color w:val="632423" w:themeColor="accent2" w:themeShade="80"/>
          <w:lang w:val="ro-RO"/>
        </w:rPr>
        <w:t>radiatiilor</w:t>
      </w:r>
      <w:proofErr w:type="spellEnd"/>
      <w:r w:rsidRPr="0015374D">
        <w:rPr>
          <w:rFonts w:ascii="HelveticaNeueLT Com 45 Lt" w:hAnsi="HelveticaNeueLT Com 45 Lt"/>
          <w:b/>
          <w:i/>
          <w:color w:val="632423" w:themeColor="accent2" w:themeShade="80"/>
          <w:lang w:val="ro-RO"/>
        </w:rPr>
        <w:t>;</w:t>
      </w:r>
    </w:p>
    <w:p w14:paraId="17E33E7B" w14:textId="77777777" w:rsidR="00AB0320" w:rsidRPr="001A632E" w:rsidRDefault="00B749FE" w:rsidP="001A632E">
      <w:pPr>
        <w:spacing w:line="360" w:lineRule="auto"/>
        <w:jc w:val="both"/>
        <w:rPr>
          <w:rFonts w:ascii="HelveticaNeueLT Com 45 Lt" w:hAnsi="HelveticaNeueLT Com 45 Lt"/>
          <w:iCs/>
          <w:color w:val="000000"/>
        </w:rPr>
      </w:pPr>
      <w:r w:rsidRPr="001A632E">
        <w:rPr>
          <w:rFonts w:ascii="HelveticaNeueLT Com 45 Lt" w:hAnsi="HelveticaNeueLT Com 45 Lt"/>
          <w:iCs/>
          <w:color w:val="000000"/>
        </w:rPr>
        <w:t xml:space="preserve">Motoarele termice sunt protejate prin construcție cu capotaje și prevăzute cu sisteme de răcire, sisteme de evacuare a gazelor arse care au și rolul de a le răci </w:t>
      </w:r>
      <w:proofErr w:type="spellStart"/>
      <w:r w:rsidRPr="001A632E">
        <w:rPr>
          <w:rFonts w:ascii="HelveticaNeueLT Com 45 Lt" w:hAnsi="HelveticaNeueLT Com 45 Lt"/>
          <w:iCs/>
          <w:color w:val="000000"/>
        </w:rPr>
        <w:t>inaintea</w:t>
      </w:r>
      <w:proofErr w:type="spellEnd"/>
      <w:r w:rsidRPr="001A632E">
        <w:rPr>
          <w:rFonts w:ascii="HelveticaNeueLT Com 45 Lt" w:hAnsi="HelveticaNeueLT Com 45 Lt"/>
          <w:iCs/>
          <w:color w:val="000000"/>
        </w:rPr>
        <w:t xml:space="preserve"> evacuării. </w:t>
      </w:r>
    </w:p>
    <w:p w14:paraId="03E0BFFE" w14:textId="77777777" w:rsidR="00AB0320" w:rsidRPr="0015374D" w:rsidRDefault="00AB0320" w:rsidP="001A632E">
      <w:pPr>
        <w:pStyle w:val="Style"/>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 xml:space="preserve">e) </w:t>
      </w:r>
      <w:proofErr w:type="spellStart"/>
      <w:r w:rsidRPr="0015374D">
        <w:rPr>
          <w:rFonts w:ascii="HelveticaNeueLT Com 45 Lt" w:hAnsi="HelveticaNeueLT Com 45 Lt"/>
          <w:b/>
          <w:i/>
          <w:color w:val="632423" w:themeColor="accent2" w:themeShade="80"/>
          <w:lang w:val="ro-RO"/>
        </w:rPr>
        <w:t>protectia</w:t>
      </w:r>
      <w:proofErr w:type="spellEnd"/>
      <w:r w:rsidRPr="0015374D">
        <w:rPr>
          <w:rFonts w:ascii="HelveticaNeueLT Com 45 Lt" w:hAnsi="HelveticaNeueLT Com 45 Lt"/>
          <w:b/>
          <w:i/>
          <w:color w:val="632423" w:themeColor="accent2" w:themeShade="80"/>
          <w:lang w:val="ro-RO"/>
        </w:rPr>
        <w:t xml:space="preserve"> solului si a subsolului:</w:t>
      </w:r>
    </w:p>
    <w:p w14:paraId="603220F1" w14:textId="77777777" w:rsidR="00AB0320" w:rsidRPr="0015374D" w:rsidRDefault="00AB0320" w:rsidP="001A632E">
      <w:pPr>
        <w:pStyle w:val="Style"/>
        <w:numPr>
          <w:ilvl w:val="0"/>
          <w:numId w:val="15"/>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 xml:space="preserve">sursele de </w:t>
      </w:r>
      <w:proofErr w:type="spellStart"/>
      <w:r w:rsidRPr="0015374D">
        <w:rPr>
          <w:rFonts w:ascii="HelveticaNeueLT Com 45 Lt" w:hAnsi="HelveticaNeueLT Com 45 Lt"/>
          <w:b/>
          <w:i/>
          <w:color w:val="632423" w:themeColor="accent2" w:themeShade="80"/>
          <w:lang w:val="ro-RO"/>
        </w:rPr>
        <w:t>poluanti</w:t>
      </w:r>
      <w:proofErr w:type="spellEnd"/>
      <w:r w:rsidRPr="0015374D">
        <w:rPr>
          <w:rFonts w:ascii="HelveticaNeueLT Com 45 Lt" w:hAnsi="HelveticaNeueLT Com 45 Lt"/>
          <w:b/>
          <w:i/>
          <w:color w:val="632423" w:themeColor="accent2" w:themeShade="80"/>
          <w:lang w:val="ro-RO"/>
        </w:rPr>
        <w:t xml:space="preserve"> pentru sol, subsol, ape freatice si de adâncime;</w:t>
      </w:r>
    </w:p>
    <w:p w14:paraId="7E269F71" w14:textId="77777777" w:rsidR="000B57F3" w:rsidRPr="000D3E33" w:rsidRDefault="004721B4" w:rsidP="001A632E">
      <w:pPr>
        <w:pStyle w:val="Listparagraf"/>
        <w:spacing w:line="360" w:lineRule="auto"/>
        <w:ind w:left="0"/>
        <w:jc w:val="both"/>
        <w:rPr>
          <w:rFonts w:ascii="HelveticaNeueLT Com 45 Lt" w:hAnsi="HelveticaNeueLT Com 45 Lt"/>
          <w:iCs/>
          <w:color w:val="000000"/>
          <w:sz w:val="22"/>
          <w:szCs w:val="22"/>
          <w:lang w:val="fr-FR"/>
        </w:rPr>
      </w:pPr>
      <w:proofErr w:type="spellStart"/>
      <w:r w:rsidRPr="000D3E33">
        <w:rPr>
          <w:rFonts w:ascii="HelveticaNeueLT Com 45 Lt" w:hAnsi="HelveticaNeueLT Com 45 Lt"/>
          <w:iCs/>
          <w:color w:val="000000"/>
          <w:sz w:val="22"/>
          <w:szCs w:val="22"/>
          <w:lang w:val="fr-FR"/>
        </w:rPr>
        <w:t>În</w:t>
      </w:r>
      <w:proofErr w:type="spellEnd"/>
      <w:r w:rsidRPr="000D3E33">
        <w:rPr>
          <w:rFonts w:ascii="HelveticaNeueLT Com 45 Lt" w:hAnsi="HelveticaNeueLT Com 45 Lt"/>
          <w:iCs/>
          <w:color w:val="000000"/>
          <w:sz w:val="22"/>
          <w:szCs w:val="22"/>
          <w:lang w:val="fr-FR"/>
        </w:rPr>
        <w:t xml:space="preserve"> mare parte </w:t>
      </w:r>
      <w:proofErr w:type="spellStart"/>
      <w:r w:rsidRPr="000D3E33">
        <w:rPr>
          <w:rFonts w:ascii="HelveticaNeueLT Com 45 Lt" w:hAnsi="HelveticaNeueLT Com 45 Lt"/>
          <w:iCs/>
          <w:color w:val="000000"/>
          <w:sz w:val="22"/>
          <w:szCs w:val="22"/>
          <w:lang w:val="fr-FR"/>
        </w:rPr>
        <w:t>sursele</w:t>
      </w:r>
      <w:proofErr w:type="spellEnd"/>
      <w:r w:rsidRPr="000D3E33">
        <w:rPr>
          <w:rFonts w:ascii="HelveticaNeueLT Com 45 Lt" w:hAnsi="HelveticaNeueLT Com 45 Lt"/>
          <w:iCs/>
          <w:color w:val="000000"/>
          <w:sz w:val="22"/>
          <w:szCs w:val="22"/>
          <w:lang w:val="fr-FR"/>
        </w:rPr>
        <w:t xml:space="preserve"> de </w:t>
      </w:r>
      <w:proofErr w:type="spellStart"/>
      <w:r w:rsidRPr="000D3E33">
        <w:rPr>
          <w:rFonts w:ascii="HelveticaNeueLT Com 45 Lt" w:hAnsi="HelveticaNeueLT Com 45 Lt"/>
          <w:iCs/>
          <w:color w:val="000000"/>
          <w:sz w:val="22"/>
          <w:szCs w:val="22"/>
          <w:lang w:val="fr-FR"/>
        </w:rPr>
        <w:t>poluare</w:t>
      </w:r>
      <w:proofErr w:type="spellEnd"/>
      <w:r w:rsidRPr="000D3E33">
        <w:rPr>
          <w:rFonts w:ascii="HelveticaNeueLT Com 45 Lt" w:hAnsi="HelveticaNeueLT Com 45 Lt"/>
          <w:iCs/>
          <w:color w:val="000000"/>
          <w:sz w:val="22"/>
          <w:szCs w:val="22"/>
          <w:lang w:val="fr-FR"/>
        </w:rPr>
        <w:t xml:space="preserve"> a </w:t>
      </w:r>
      <w:proofErr w:type="spellStart"/>
      <w:r w:rsidRPr="000D3E33">
        <w:rPr>
          <w:rFonts w:ascii="HelveticaNeueLT Com 45 Lt" w:hAnsi="HelveticaNeueLT Com 45 Lt"/>
          <w:iCs/>
          <w:color w:val="000000"/>
          <w:sz w:val="22"/>
          <w:szCs w:val="22"/>
          <w:lang w:val="fr-FR"/>
        </w:rPr>
        <w:t>solului</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sunt</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cele</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menționate</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pentru</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poluarea</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apelor</w:t>
      </w:r>
      <w:proofErr w:type="spellEnd"/>
      <w:r w:rsidRPr="000D3E33">
        <w:rPr>
          <w:rFonts w:ascii="HelveticaNeueLT Com 45 Lt" w:hAnsi="HelveticaNeueLT Com 45 Lt"/>
          <w:iCs/>
          <w:color w:val="000000"/>
          <w:sz w:val="22"/>
          <w:szCs w:val="22"/>
          <w:lang w:val="fr-FR"/>
        </w:rPr>
        <w:t xml:space="preserve"> de </w:t>
      </w:r>
      <w:proofErr w:type="spellStart"/>
      <w:r w:rsidRPr="000D3E33">
        <w:rPr>
          <w:rFonts w:ascii="HelveticaNeueLT Com 45 Lt" w:hAnsi="HelveticaNeueLT Com 45 Lt"/>
          <w:iCs/>
          <w:color w:val="000000"/>
          <w:sz w:val="22"/>
          <w:szCs w:val="22"/>
          <w:lang w:val="fr-FR"/>
        </w:rPr>
        <w:t>suprafață</w:t>
      </w:r>
      <w:proofErr w:type="spellEnd"/>
      <w:r w:rsidRPr="000D3E33">
        <w:rPr>
          <w:rFonts w:ascii="HelveticaNeueLT Com 45 Lt" w:hAnsi="HelveticaNeueLT Com 45 Lt"/>
          <w:iCs/>
          <w:color w:val="000000"/>
          <w:sz w:val="22"/>
          <w:szCs w:val="22"/>
          <w:lang w:val="fr-FR"/>
        </w:rPr>
        <w:t xml:space="preserve">. De </w:t>
      </w:r>
      <w:proofErr w:type="spellStart"/>
      <w:r w:rsidRPr="000D3E33">
        <w:rPr>
          <w:rFonts w:ascii="HelveticaNeueLT Com 45 Lt" w:hAnsi="HelveticaNeueLT Com 45 Lt"/>
          <w:iCs/>
          <w:color w:val="000000"/>
          <w:sz w:val="22"/>
          <w:szCs w:val="22"/>
          <w:lang w:val="fr-FR"/>
        </w:rPr>
        <w:t>asemenea</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desșeurile</w:t>
      </w:r>
      <w:proofErr w:type="spellEnd"/>
      <w:r w:rsidRPr="000D3E33">
        <w:rPr>
          <w:rFonts w:ascii="HelveticaNeueLT Com 45 Lt" w:hAnsi="HelveticaNeueLT Com 45 Lt"/>
          <w:iCs/>
          <w:color w:val="000000"/>
          <w:sz w:val="22"/>
          <w:szCs w:val="22"/>
          <w:lang w:val="fr-FR"/>
        </w:rPr>
        <w:t xml:space="preserve"> </w:t>
      </w:r>
      <w:proofErr w:type="spellStart"/>
      <w:proofErr w:type="gramStart"/>
      <w:r w:rsidRPr="000D3E33">
        <w:rPr>
          <w:rFonts w:ascii="HelveticaNeueLT Com 45 Lt" w:hAnsi="HelveticaNeueLT Com 45 Lt"/>
          <w:iCs/>
          <w:color w:val="000000"/>
          <w:sz w:val="22"/>
          <w:szCs w:val="22"/>
          <w:lang w:val="fr-FR"/>
        </w:rPr>
        <w:t>generate</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pe</w:t>
      </w:r>
      <w:proofErr w:type="spellEnd"/>
      <w:proofErr w:type="gram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amplasament</w:t>
      </w:r>
      <w:proofErr w:type="spellEnd"/>
      <w:r w:rsidRPr="000D3E33">
        <w:rPr>
          <w:rFonts w:ascii="HelveticaNeueLT Com 45 Lt" w:hAnsi="HelveticaNeueLT Com 45 Lt"/>
          <w:iCs/>
          <w:color w:val="000000"/>
          <w:sz w:val="22"/>
          <w:szCs w:val="22"/>
          <w:lang w:val="fr-FR"/>
        </w:rPr>
        <w:t xml:space="preserve"> pot </w:t>
      </w:r>
      <w:proofErr w:type="spellStart"/>
      <w:r w:rsidRPr="000D3E33">
        <w:rPr>
          <w:rFonts w:ascii="HelveticaNeueLT Com 45 Lt" w:hAnsi="HelveticaNeueLT Com 45 Lt"/>
          <w:iCs/>
          <w:color w:val="000000"/>
          <w:sz w:val="22"/>
          <w:szCs w:val="22"/>
          <w:lang w:val="fr-FR"/>
        </w:rPr>
        <w:t>constitui</w:t>
      </w:r>
      <w:proofErr w:type="spellEnd"/>
      <w:r w:rsidRPr="000D3E33">
        <w:rPr>
          <w:rFonts w:ascii="HelveticaNeueLT Com 45 Lt" w:hAnsi="HelveticaNeueLT Com 45 Lt"/>
          <w:iCs/>
          <w:color w:val="000000"/>
          <w:sz w:val="22"/>
          <w:szCs w:val="22"/>
          <w:lang w:val="fr-FR"/>
        </w:rPr>
        <w:t xml:space="preserve"> o </w:t>
      </w:r>
      <w:proofErr w:type="spellStart"/>
      <w:r w:rsidRPr="000D3E33">
        <w:rPr>
          <w:rFonts w:ascii="HelveticaNeueLT Com 45 Lt" w:hAnsi="HelveticaNeueLT Com 45 Lt"/>
          <w:iCs/>
          <w:color w:val="000000"/>
          <w:sz w:val="22"/>
          <w:szCs w:val="22"/>
          <w:lang w:val="fr-FR"/>
        </w:rPr>
        <w:t>sursă</w:t>
      </w:r>
      <w:proofErr w:type="spellEnd"/>
      <w:r w:rsidRPr="000D3E33">
        <w:rPr>
          <w:rFonts w:ascii="HelveticaNeueLT Com 45 Lt" w:hAnsi="HelveticaNeueLT Com 45 Lt"/>
          <w:iCs/>
          <w:color w:val="000000"/>
          <w:sz w:val="22"/>
          <w:szCs w:val="22"/>
          <w:lang w:val="fr-FR"/>
        </w:rPr>
        <w:t xml:space="preserve"> de </w:t>
      </w:r>
      <w:proofErr w:type="spellStart"/>
      <w:r w:rsidRPr="000D3E33">
        <w:rPr>
          <w:rFonts w:ascii="HelveticaNeueLT Com 45 Lt" w:hAnsi="HelveticaNeueLT Com 45 Lt"/>
          <w:iCs/>
          <w:color w:val="000000"/>
          <w:sz w:val="22"/>
          <w:szCs w:val="22"/>
          <w:lang w:val="fr-FR"/>
        </w:rPr>
        <w:t>poluare</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dacă</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acestea</w:t>
      </w:r>
      <w:proofErr w:type="spellEnd"/>
      <w:r w:rsidRPr="000D3E33">
        <w:rPr>
          <w:rFonts w:ascii="HelveticaNeueLT Com 45 Lt" w:hAnsi="HelveticaNeueLT Com 45 Lt"/>
          <w:iCs/>
          <w:color w:val="000000"/>
          <w:sz w:val="22"/>
          <w:szCs w:val="22"/>
          <w:lang w:val="fr-FR"/>
        </w:rPr>
        <w:t xml:space="preserve"> nu </w:t>
      </w:r>
      <w:proofErr w:type="spellStart"/>
      <w:r w:rsidRPr="000D3E33">
        <w:rPr>
          <w:rFonts w:ascii="HelveticaNeueLT Com 45 Lt" w:hAnsi="HelveticaNeueLT Com 45 Lt"/>
          <w:iCs/>
          <w:color w:val="000000"/>
          <w:sz w:val="22"/>
          <w:szCs w:val="22"/>
          <w:lang w:val="fr-FR"/>
        </w:rPr>
        <w:t>sunt</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gestionate</w:t>
      </w:r>
      <w:proofErr w:type="spellEnd"/>
      <w:r w:rsidRPr="000D3E33">
        <w:rPr>
          <w:rFonts w:ascii="HelveticaNeueLT Com 45 Lt" w:hAnsi="HelveticaNeueLT Com 45 Lt"/>
          <w:iCs/>
          <w:color w:val="000000"/>
          <w:sz w:val="22"/>
          <w:szCs w:val="22"/>
          <w:lang w:val="fr-FR"/>
        </w:rPr>
        <w:t xml:space="preserve"> </w:t>
      </w:r>
      <w:proofErr w:type="spellStart"/>
      <w:r w:rsidRPr="000D3E33">
        <w:rPr>
          <w:rFonts w:ascii="HelveticaNeueLT Com 45 Lt" w:hAnsi="HelveticaNeueLT Com 45 Lt"/>
          <w:iCs/>
          <w:color w:val="000000"/>
          <w:sz w:val="22"/>
          <w:szCs w:val="22"/>
          <w:lang w:val="fr-FR"/>
        </w:rPr>
        <w:t>corect</w:t>
      </w:r>
      <w:proofErr w:type="spellEnd"/>
      <w:r w:rsidRPr="000D3E33">
        <w:rPr>
          <w:rFonts w:ascii="HelveticaNeueLT Com 45 Lt" w:hAnsi="HelveticaNeueLT Com 45 Lt"/>
          <w:iCs/>
          <w:color w:val="000000"/>
          <w:sz w:val="22"/>
          <w:szCs w:val="22"/>
          <w:lang w:val="fr-FR"/>
        </w:rPr>
        <w:t>.</w:t>
      </w:r>
    </w:p>
    <w:p w14:paraId="2ABFAB23" w14:textId="23A201ED" w:rsidR="0015374D" w:rsidRPr="001A632E" w:rsidRDefault="005C0C89" w:rsidP="001A632E">
      <w:pPr>
        <w:shd w:val="clear" w:color="auto" w:fill="FFFFFF"/>
        <w:suppressAutoHyphens/>
        <w:spacing w:after="0" w:line="360" w:lineRule="auto"/>
        <w:jc w:val="both"/>
        <w:rPr>
          <w:rFonts w:ascii="HelveticaNeueLT Com 45 Lt" w:hAnsi="HelveticaNeueLT Com 45 Lt" w:cs="Arial"/>
          <w:i/>
          <w:spacing w:val="-1"/>
        </w:rPr>
      </w:pPr>
      <w:r w:rsidRPr="00170B1A">
        <w:rPr>
          <w:rFonts w:ascii="HelveticaNeueLT Com 45 Lt" w:hAnsi="HelveticaNeueLT Com 45 Lt" w:cs="Arial"/>
        </w:rPr>
        <w:t>Pe durata de execu</w:t>
      </w:r>
      <w:r>
        <w:rPr>
          <w:rFonts w:ascii="HelveticaNeueLT Com 45 Lt" w:hAnsi="HelveticaNeueLT Com 45 Lt" w:cs="Arial"/>
        </w:rPr>
        <w:t>ț</w:t>
      </w:r>
      <w:r w:rsidRPr="00170B1A">
        <w:rPr>
          <w:rFonts w:ascii="HelveticaNeueLT Com 45 Lt" w:hAnsi="HelveticaNeueLT Com 45 Lt" w:cs="Arial"/>
        </w:rPr>
        <w:t>ie</w:t>
      </w:r>
      <w:r>
        <w:rPr>
          <w:rFonts w:ascii="HelveticaNeueLT Com 45 Lt" w:hAnsi="HelveticaNeueLT Com 45 Lt" w:cs="Arial"/>
        </w:rPr>
        <w:t>i</w:t>
      </w:r>
      <w:r w:rsidRPr="00170B1A">
        <w:rPr>
          <w:rFonts w:ascii="HelveticaNeueLT Com 45 Lt" w:hAnsi="HelveticaNeueLT Com 45 Lt" w:cs="Arial"/>
        </w:rPr>
        <w:t xml:space="preserve"> lucr</w:t>
      </w:r>
      <w:r>
        <w:rPr>
          <w:rFonts w:ascii="HelveticaNeueLT Com 45 Lt" w:hAnsi="HelveticaNeueLT Com 45 Lt" w:cs="Arial"/>
        </w:rPr>
        <w:t>ă</w:t>
      </w:r>
      <w:r w:rsidRPr="00170B1A">
        <w:rPr>
          <w:rFonts w:ascii="HelveticaNeueLT Com 45 Lt" w:hAnsi="HelveticaNeueLT Com 45 Lt" w:cs="Arial"/>
        </w:rPr>
        <w:t xml:space="preserve">rilor sursele de poluare a solului ar putea fi depozitarea </w:t>
      </w:r>
      <w:proofErr w:type="spellStart"/>
      <w:r w:rsidRPr="00170B1A">
        <w:rPr>
          <w:rFonts w:ascii="HelveticaNeueLT Com 45 Lt" w:hAnsi="HelveticaNeueLT Com 45 Lt" w:cs="Arial"/>
        </w:rPr>
        <w:t>necorespunzatoare</w:t>
      </w:r>
      <w:proofErr w:type="spellEnd"/>
      <w:r w:rsidRPr="00170B1A">
        <w:rPr>
          <w:rFonts w:ascii="HelveticaNeueLT Com 45 Lt" w:hAnsi="HelveticaNeueLT Com 45 Lt" w:cs="Arial"/>
        </w:rPr>
        <w:t xml:space="preserve"> a de</w:t>
      </w:r>
      <w:r>
        <w:rPr>
          <w:rFonts w:ascii="HelveticaNeueLT Com 45 Lt" w:hAnsi="HelveticaNeueLT Com 45 Lt" w:cs="Arial"/>
        </w:rPr>
        <w:t>ș</w:t>
      </w:r>
      <w:r w:rsidRPr="00170B1A">
        <w:rPr>
          <w:rFonts w:ascii="HelveticaNeueLT Com 45 Lt" w:hAnsi="HelveticaNeueLT Com 45 Lt" w:cs="Arial"/>
        </w:rPr>
        <w:t>eurilor rezultate din activit</w:t>
      </w:r>
      <w:r>
        <w:rPr>
          <w:rFonts w:ascii="HelveticaNeueLT Com 45 Lt" w:hAnsi="HelveticaNeueLT Com 45 Lt" w:cs="Arial"/>
        </w:rPr>
        <w:t>atea pe amplasament sau</w:t>
      </w:r>
      <w:r w:rsidRPr="00170B1A">
        <w:rPr>
          <w:rFonts w:ascii="HelveticaNeueLT Com 45 Lt" w:hAnsi="HelveticaNeueLT Com 45 Lt" w:cs="Arial"/>
        </w:rPr>
        <w:t xml:space="preserve"> scurgerile de carburan</w:t>
      </w:r>
      <w:r>
        <w:rPr>
          <w:rFonts w:ascii="HelveticaNeueLT Com 45 Lt" w:hAnsi="HelveticaNeueLT Com 45 Lt" w:cs="Arial"/>
        </w:rPr>
        <w:t>ț</w:t>
      </w:r>
      <w:r w:rsidRPr="00170B1A">
        <w:rPr>
          <w:rFonts w:ascii="HelveticaNeueLT Com 45 Lt" w:hAnsi="HelveticaNeueLT Com 45 Lt" w:cs="Arial"/>
        </w:rPr>
        <w:t>i/ uleiuri de la utilaje.</w:t>
      </w:r>
      <w:r>
        <w:rPr>
          <w:rFonts w:ascii="HelveticaNeueLT Com 45 Lt" w:hAnsi="HelveticaNeueLT Com 45 Lt" w:cs="Arial"/>
          <w:i/>
          <w:spacing w:val="-1"/>
        </w:rPr>
        <w:t xml:space="preserve"> </w:t>
      </w:r>
      <w:r w:rsidRPr="00347069">
        <w:rPr>
          <w:rFonts w:ascii="HelveticaNeueLT Com 45 Lt" w:hAnsi="HelveticaNeueLT Com 45 Lt" w:cs="Arial"/>
        </w:rPr>
        <w:t>De</w:t>
      </w:r>
      <w:r>
        <w:rPr>
          <w:rFonts w:ascii="HelveticaNeueLT Com 45 Lt" w:hAnsi="HelveticaNeueLT Com 45 Lt" w:cs="Arial"/>
        </w:rPr>
        <w:t>ș</w:t>
      </w:r>
      <w:r w:rsidRPr="00347069">
        <w:rPr>
          <w:rFonts w:ascii="HelveticaNeueLT Com 45 Lt" w:hAnsi="HelveticaNeueLT Com 45 Lt" w:cs="Arial"/>
        </w:rPr>
        <w:t xml:space="preserve">eurile generate </w:t>
      </w:r>
      <w:r>
        <w:rPr>
          <w:rFonts w:ascii="HelveticaNeueLT Com 45 Lt" w:hAnsi="HelveticaNeueLT Com 45 Lt" w:cs="Arial"/>
        </w:rPr>
        <w:t>î</w:t>
      </w:r>
      <w:r w:rsidRPr="00347069">
        <w:rPr>
          <w:rFonts w:ascii="HelveticaNeueLT Com 45 Lt" w:hAnsi="HelveticaNeueLT Com 45 Lt" w:cs="Arial"/>
        </w:rPr>
        <w:t>n urma activit</w:t>
      </w:r>
      <w:r>
        <w:rPr>
          <w:rFonts w:ascii="HelveticaNeueLT Com 45 Lt" w:hAnsi="HelveticaNeueLT Com 45 Lt" w:cs="Arial"/>
        </w:rPr>
        <w:t>ăț</w:t>
      </w:r>
      <w:r w:rsidRPr="00347069">
        <w:rPr>
          <w:rFonts w:ascii="HelveticaNeueLT Com 45 Lt" w:hAnsi="HelveticaNeueLT Com 45 Lt" w:cs="Arial"/>
        </w:rPr>
        <w:t xml:space="preserve">ii de </w:t>
      </w:r>
      <w:r w:rsidR="00C027B4">
        <w:rPr>
          <w:rFonts w:ascii="HelveticaNeueLT Com 45 Lt" w:hAnsi="HelveticaNeueLT Com 45 Lt" w:cs="Arial"/>
        </w:rPr>
        <w:t>construire</w:t>
      </w:r>
      <w:r w:rsidRPr="00347069">
        <w:rPr>
          <w:rFonts w:ascii="HelveticaNeueLT Com 45 Lt" w:hAnsi="HelveticaNeueLT Com 45 Lt" w:cs="Arial"/>
        </w:rPr>
        <w:t xml:space="preserve"> vor fi </w:t>
      </w:r>
      <w:r>
        <w:rPr>
          <w:rFonts w:ascii="HelveticaNeueLT Com 45 Lt" w:hAnsi="HelveticaNeueLT Com 45 Lt" w:cs="Arial"/>
        </w:rPr>
        <w:t xml:space="preserve">depozitate pe sorturi (tipuri) în </w:t>
      </w:r>
      <w:proofErr w:type="spellStart"/>
      <w:r>
        <w:rPr>
          <w:rFonts w:ascii="HelveticaNeueLT Com 45 Lt" w:hAnsi="HelveticaNeueLT Com 45 Lt" w:cs="Arial"/>
        </w:rPr>
        <w:t>recipienț</w:t>
      </w:r>
      <w:r w:rsidRPr="00347069">
        <w:rPr>
          <w:rFonts w:ascii="HelveticaNeueLT Com 45 Lt" w:hAnsi="HelveticaNeueLT Com 45 Lt" w:cs="Arial"/>
        </w:rPr>
        <w:t>i</w:t>
      </w:r>
      <w:proofErr w:type="spellEnd"/>
      <w:r w:rsidRPr="00347069">
        <w:rPr>
          <w:rFonts w:ascii="HelveticaNeueLT Com 45 Lt" w:hAnsi="HelveticaNeueLT Com 45 Lt" w:cs="Arial"/>
        </w:rPr>
        <w:t xml:space="preserve"> etan</w:t>
      </w:r>
      <w:r>
        <w:rPr>
          <w:rFonts w:ascii="HelveticaNeueLT Com 45 Lt" w:hAnsi="HelveticaNeueLT Com 45 Lt" w:cs="Arial"/>
        </w:rPr>
        <w:t>ș</w:t>
      </w:r>
      <w:r w:rsidRPr="00347069">
        <w:rPr>
          <w:rFonts w:ascii="HelveticaNeueLT Com 45 Lt" w:hAnsi="HelveticaNeueLT Com 45 Lt" w:cs="Arial"/>
        </w:rPr>
        <w:t xml:space="preserve">i </w:t>
      </w:r>
      <w:r>
        <w:rPr>
          <w:rFonts w:ascii="HelveticaNeueLT Com 45 Lt" w:hAnsi="HelveticaNeueLT Com 45 Lt" w:cs="Arial"/>
        </w:rPr>
        <w:t>ș</w:t>
      </w:r>
      <w:r w:rsidRPr="00347069">
        <w:rPr>
          <w:rFonts w:ascii="HelveticaNeueLT Com 45 Lt" w:hAnsi="HelveticaNeueLT Com 45 Lt" w:cs="Arial"/>
        </w:rPr>
        <w:t>i vor fi predate periodic, agen</w:t>
      </w:r>
      <w:r>
        <w:rPr>
          <w:rFonts w:ascii="HelveticaNeueLT Com 45 Lt" w:hAnsi="HelveticaNeueLT Com 45 Lt" w:cs="Arial"/>
        </w:rPr>
        <w:t>ț</w:t>
      </w:r>
      <w:r w:rsidRPr="00347069">
        <w:rPr>
          <w:rFonts w:ascii="HelveticaNeueLT Com 45 Lt" w:hAnsi="HelveticaNeueLT Com 45 Lt" w:cs="Arial"/>
        </w:rPr>
        <w:t>ilor economici autoriza</w:t>
      </w:r>
      <w:r>
        <w:rPr>
          <w:rFonts w:ascii="HelveticaNeueLT Com 45 Lt" w:hAnsi="HelveticaNeueLT Com 45 Lt" w:cs="Arial"/>
        </w:rPr>
        <w:t>ț</w:t>
      </w:r>
      <w:r w:rsidRPr="00347069">
        <w:rPr>
          <w:rFonts w:ascii="HelveticaNeueLT Com 45 Lt" w:hAnsi="HelveticaNeueLT Com 45 Lt" w:cs="Arial"/>
        </w:rPr>
        <w:t xml:space="preserve">i pentru acest gen de activitate (colectare </w:t>
      </w:r>
      <w:r>
        <w:rPr>
          <w:rFonts w:ascii="HelveticaNeueLT Com 45 Lt" w:hAnsi="HelveticaNeueLT Com 45 Lt" w:cs="Arial"/>
        </w:rPr>
        <w:t>ș</w:t>
      </w:r>
      <w:r w:rsidRPr="00347069">
        <w:rPr>
          <w:rFonts w:ascii="HelveticaNeueLT Com 45 Lt" w:hAnsi="HelveticaNeueLT Com 45 Lt" w:cs="Arial"/>
        </w:rPr>
        <w:t xml:space="preserve">i preluare). </w:t>
      </w:r>
    </w:p>
    <w:p w14:paraId="16152593" w14:textId="77777777" w:rsidR="00AB0320" w:rsidRPr="0015374D" w:rsidRDefault="00AB0320" w:rsidP="001A632E">
      <w:pPr>
        <w:pStyle w:val="Style"/>
        <w:numPr>
          <w:ilvl w:val="0"/>
          <w:numId w:val="15"/>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proofErr w:type="spellStart"/>
      <w:r w:rsidRPr="0015374D">
        <w:rPr>
          <w:rFonts w:ascii="HelveticaNeueLT Com 45 Lt" w:hAnsi="HelveticaNeueLT Com 45 Lt"/>
          <w:b/>
          <w:i/>
          <w:color w:val="632423" w:themeColor="accent2" w:themeShade="80"/>
          <w:lang w:val="ro-RO"/>
        </w:rPr>
        <w:t>luc</w:t>
      </w:r>
      <w:r w:rsidR="000B57F3" w:rsidRPr="0015374D">
        <w:rPr>
          <w:rFonts w:ascii="HelveticaNeueLT Com 45 Lt" w:hAnsi="HelveticaNeueLT Com 45 Lt"/>
          <w:b/>
          <w:i/>
          <w:color w:val="632423" w:themeColor="accent2" w:themeShade="80"/>
          <w:lang w:val="ro-RO"/>
        </w:rPr>
        <w:t>ă</w:t>
      </w:r>
      <w:r w:rsidRPr="0015374D">
        <w:rPr>
          <w:rFonts w:ascii="HelveticaNeueLT Com 45 Lt" w:hAnsi="HelveticaNeueLT Com 45 Lt"/>
          <w:b/>
          <w:i/>
          <w:color w:val="632423" w:themeColor="accent2" w:themeShade="80"/>
          <w:lang w:val="ro-RO"/>
        </w:rPr>
        <w:t>rile</w:t>
      </w:r>
      <w:proofErr w:type="spellEnd"/>
      <w:r w:rsidRPr="0015374D">
        <w:rPr>
          <w:rFonts w:ascii="HelveticaNeueLT Com 45 Lt" w:hAnsi="HelveticaNeueLT Com 45 Lt"/>
          <w:b/>
          <w:i/>
          <w:color w:val="632423" w:themeColor="accent2" w:themeShade="80"/>
          <w:lang w:val="ro-RO"/>
        </w:rPr>
        <w:t xml:space="preserve"> si </w:t>
      </w:r>
      <w:proofErr w:type="spellStart"/>
      <w:r w:rsidRPr="0015374D">
        <w:rPr>
          <w:rFonts w:ascii="HelveticaNeueLT Com 45 Lt" w:hAnsi="HelveticaNeueLT Com 45 Lt"/>
          <w:b/>
          <w:i/>
          <w:color w:val="632423" w:themeColor="accent2" w:themeShade="80"/>
          <w:lang w:val="ro-RO"/>
        </w:rPr>
        <w:t>dotarile</w:t>
      </w:r>
      <w:proofErr w:type="spellEnd"/>
      <w:r w:rsidRPr="0015374D">
        <w:rPr>
          <w:rFonts w:ascii="HelveticaNeueLT Com 45 Lt" w:hAnsi="HelveticaNeueLT Com 45 Lt"/>
          <w:b/>
          <w:i/>
          <w:color w:val="632423" w:themeColor="accent2" w:themeShade="80"/>
          <w:lang w:val="ro-RO"/>
        </w:rPr>
        <w:t xml:space="preserve"> pentru </w:t>
      </w:r>
      <w:proofErr w:type="spellStart"/>
      <w:r w:rsidRPr="0015374D">
        <w:rPr>
          <w:rFonts w:ascii="HelveticaNeueLT Com 45 Lt" w:hAnsi="HelveticaNeueLT Com 45 Lt"/>
          <w:b/>
          <w:i/>
          <w:color w:val="632423" w:themeColor="accent2" w:themeShade="80"/>
          <w:lang w:val="ro-RO"/>
        </w:rPr>
        <w:t>protectia</w:t>
      </w:r>
      <w:proofErr w:type="spellEnd"/>
      <w:r w:rsidRPr="0015374D">
        <w:rPr>
          <w:rFonts w:ascii="HelveticaNeueLT Com 45 Lt" w:hAnsi="HelveticaNeueLT Com 45 Lt"/>
          <w:b/>
          <w:i/>
          <w:color w:val="632423" w:themeColor="accent2" w:themeShade="80"/>
          <w:lang w:val="ro-RO"/>
        </w:rPr>
        <w:t xml:space="preserve"> solului si a subsolului;</w:t>
      </w:r>
    </w:p>
    <w:p w14:paraId="444CB5C4" w14:textId="19A43D9C" w:rsidR="005C0C89" w:rsidRPr="00347069" w:rsidRDefault="00C027B4" w:rsidP="005C0C89">
      <w:pPr>
        <w:suppressAutoHyphens/>
        <w:spacing w:after="0" w:line="360" w:lineRule="auto"/>
        <w:jc w:val="both"/>
        <w:rPr>
          <w:rFonts w:ascii="HelveticaNeueLT Com 45 Lt" w:hAnsi="HelveticaNeueLT Com 45 Lt" w:cs="Arial"/>
        </w:rPr>
      </w:pPr>
      <w:r>
        <w:rPr>
          <w:rFonts w:ascii="HelveticaNeueLT Com 45 Lt" w:hAnsi="HelveticaNeueLT Com 45 Lt" w:cs="Arial"/>
        </w:rPr>
        <w:t>N</w:t>
      </w:r>
      <w:r w:rsidR="005C0C89" w:rsidRPr="00347069">
        <w:rPr>
          <w:rFonts w:ascii="HelveticaNeueLT Com 45 Lt" w:hAnsi="HelveticaNeueLT Com 45 Lt" w:cs="Arial"/>
        </w:rPr>
        <w:t>u se vor evacua ape uzate la suprafa</w:t>
      </w:r>
      <w:r w:rsidR="005C0C89">
        <w:rPr>
          <w:rFonts w:ascii="HelveticaNeueLT Com 45 Lt" w:hAnsi="HelveticaNeueLT Com 45 Lt" w:cs="Arial"/>
        </w:rPr>
        <w:t>ța solului sau î</w:t>
      </w:r>
      <w:r w:rsidR="005C0C89" w:rsidRPr="00347069">
        <w:rPr>
          <w:rFonts w:ascii="HelveticaNeueLT Com 45 Lt" w:hAnsi="HelveticaNeueLT Com 45 Lt" w:cs="Arial"/>
        </w:rPr>
        <w:t>n subteran, de asemenea nu se vor depozita materiale sau substan</w:t>
      </w:r>
      <w:r w:rsidR="005C0C89">
        <w:rPr>
          <w:rFonts w:ascii="HelveticaNeueLT Com 45 Lt" w:hAnsi="HelveticaNeueLT Com 45 Lt" w:cs="Arial"/>
        </w:rPr>
        <w:t>ț</w:t>
      </w:r>
      <w:r w:rsidR="005C0C89" w:rsidRPr="00347069">
        <w:rPr>
          <w:rFonts w:ascii="HelveticaNeueLT Com 45 Lt" w:hAnsi="HelveticaNeueLT Com 45 Lt" w:cs="Arial"/>
        </w:rPr>
        <w:t>e periculoase direct pe sol, deci nu exist</w:t>
      </w:r>
      <w:r w:rsidR="005C0C89">
        <w:rPr>
          <w:rFonts w:ascii="HelveticaNeueLT Com 45 Lt" w:hAnsi="HelveticaNeueLT Com 45 Lt" w:cs="Arial"/>
        </w:rPr>
        <w:t>ă</w:t>
      </w:r>
      <w:r w:rsidR="005C0C89" w:rsidRPr="00347069">
        <w:rPr>
          <w:rFonts w:ascii="HelveticaNeueLT Com 45 Lt" w:hAnsi="HelveticaNeueLT Com 45 Lt" w:cs="Arial"/>
        </w:rPr>
        <w:t xml:space="preserve"> surse continue de poluare a subsolului.</w:t>
      </w:r>
    </w:p>
    <w:p w14:paraId="4DE5FF70" w14:textId="4CDC4517" w:rsidR="005C0C89" w:rsidRPr="00347069" w:rsidRDefault="005C0C89" w:rsidP="005C0C89">
      <w:pPr>
        <w:suppressAutoHyphens/>
        <w:spacing w:after="0" w:line="360" w:lineRule="auto"/>
        <w:jc w:val="both"/>
        <w:rPr>
          <w:rFonts w:ascii="HelveticaNeueLT Com 45 Lt" w:hAnsi="HelveticaNeueLT Com 45 Lt" w:cs="Arial"/>
        </w:rPr>
      </w:pPr>
      <w:r w:rsidRPr="00347069">
        <w:rPr>
          <w:rFonts w:ascii="HelveticaNeueLT Com 45 Lt" w:hAnsi="HelveticaNeueLT Com 45 Lt" w:cs="Arial"/>
        </w:rPr>
        <w:t>Pentru evitarea unei polu</w:t>
      </w:r>
      <w:r>
        <w:rPr>
          <w:rFonts w:ascii="HelveticaNeueLT Com 45 Lt" w:hAnsi="HelveticaNeueLT Com 45 Lt" w:cs="Arial"/>
        </w:rPr>
        <w:t>ă</w:t>
      </w:r>
      <w:r w:rsidRPr="00347069">
        <w:rPr>
          <w:rFonts w:ascii="HelveticaNeueLT Com 45 Lt" w:hAnsi="HelveticaNeueLT Com 45 Lt" w:cs="Arial"/>
        </w:rPr>
        <w:t>ri accidentale a solului se recomand</w:t>
      </w:r>
      <w:r>
        <w:rPr>
          <w:rFonts w:ascii="HelveticaNeueLT Com 45 Lt" w:hAnsi="HelveticaNeueLT Com 45 Lt" w:cs="Arial"/>
        </w:rPr>
        <w:t>ă</w:t>
      </w:r>
      <w:r w:rsidRPr="00347069">
        <w:rPr>
          <w:rFonts w:ascii="HelveticaNeueLT Com 45 Lt" w:hAnsi="HelveticaNeueLT Com 45 Lt" w:cs="Arial"/>
        </w:rPr>
        <w:t xml:space="preserve"> evacuarea </w:t>
      </w:r>
      <w:r>
        <w:rPr>
          <w:rFonts w:ascii="HelveticaNeueLT Com 45 Lt" w:hAnsi="HelveticaNeueLT Com 45 Lt" w:cs="Arial"/>
        </w:rPr>
        <w:t xml:space="preserve">progresivă a </w:t>
      </w:r>
      <w:r w:rsidRPr="00347069">
        <w:rPr>
          <w:rFonts w:ascii="HelveticaNeueLT Com 45 Lt" w:hAnsi="HelveticaNeueLT Com 45 Lt" w:cs="Arial"/>
        </w:rPr>
        <w:t>de</w:t>
      </w:r>
      <w:r>
        <w:rPr>
          <w:rFonts w:ascii="HelveticaNeueLT Com 45 Lt" w:hAnsi="HelveticaNeueLT Com 45 Lt" w:cs="Arial"/>
        </w:rPr>
        <w:t>ș</w:t>
      </w:r>
      <w:r w:rsidRPr="00347069">
        <w:rPr>
          <w:rFonts w:ascii="HelveticaNeueLT Com 45 Lt" w:hAnsi="HelveticaNeueLT Com 45 Lt" w:cs="Arial"/>
        </w:rPr>
        <w:t xml:space="preserve">eurilor rezultate </w:t>
      </w:r>
      <w:r>
        <w:rPr>
          <w:rFonts w:ascii="HelveticaNeueLT Com 45 Lt" w:hAnsi="HelveticaNeueLT Com 45 Lt" w:cs="Arial"/>
        </w:rPr>
        <w:t>și</w:t>
      </w:r>
      <w:r w:rsidRPr="00347069">
        <w:rPr>
          <w:rFonts w:ascii="HelveticaNeueLT Com 45 Lt" w:hAnsi="HelveticaNeueLT Com 45 Lt" w:cs="Arial"/>
        </w:rPr>
        <w:t xml:space="preserve"> folosirea de utilaje </w:t>
      </w:r>
      <w:r>
        <w:rPr>
          <w:rFonts w:ascii="HelveticaNeueLT Com 45 Lt" w:hAnsi="HelveticaNeueLT Com 45 Lt" w:cs="Arial"/>
        </w:rPr>
        <w:t>și echipamente î</w:t>
      </w:r>
      <w:r w:rsidRPr="00347069">
        <w:rPr>
          <w:rFonts w:ascii="HelveticaNeueLT Com 45 Lt" w:hAnsi="HelveticaNeueLT Com 45 Lt" w:cs="Arial"/>
        </w:rPr>
        <w:t>n bun</w:t>
      </w:r>
      <w:r>
        <w:rPr>
          <w:rFonts w:ascii="HelveticaNeueLT Com 45 Lt" w:hAnsi="HelveticaNeueLT Com 45 Lt" w:cs="Arial"/>
        </w:rPr>
        <w:t>ă</w:t>
      </w:r>
      <w:r w:rsidRPr="00347069">
        <w:rPr>
          <w:rFonts w:ascii="HelveticaNeueLT Com 45 Lt" w:hAnsi="HelveticaNeueLT Com 45 Lt" w:cs="Arial"/>
        </w:rPr>
        <w:t xml:space="preserve"> stare de func</w:t>
      </w:r>
      <w:r>
        <w:rPr>
          <w:rFonts w:ascii="HelveticaNeueLT Com 45 Lt" w:hAnsi="HelveticaNeueLT Com 45 Lt" w:cs="Arial"/>
        </w:rPr>
        <w:t>ț</w:t>
      </w:r>
      <w:r w:rsidRPr="00347069">
        <w:rPr>
          <w:rFonts w:ascii="HelveticaNeueLT Com 45 Lt" w:hAnsi="HelveticaNeueLT Com 45 Lt" w:cs="Arial"/>
        </w:rPr>
        <w:t>ionare.</w:t>
      </w:r>
    </w:p>
    <w:p w14:paraId="0B85405C" w14:textId="77777777" w:rsidR="005C0C89" w:rsidRPr="00347069" w:rsidRDefault="005C0C89" w:rsidP="005C0C89">
      <w:pPr>
        <w:suppressAutoHyphens/>
        <w:spacing w:after="0" w:line="360" w:lineRule="auto"/>
        <w:jc w:val="both"/>
        <w:rPr>
          <w:rFonts w:ascii="HelveticaNeueLT Com 45 Lt" w:hAnsi="HelveticaNeueLT Com 45 Lt" w:cs="Arial"/>
        </w:rPr>
      </w:pPr>
      <w:r w:rsidRPr="00347069">
        <w:rPr>
          <w:rFonts w:ascii="HelveticaNeueLT Com 45 Lt" w:hAnsi="HelveticaNeueLT Com 45 Lt" w:cs="Arial"/>
        </w:rPr>
        <w:t>M</w:t>
      </w:r>
      <w:r>
        <w:rPr>
          <w:rFonts w:ascii="HelveticaNeueLT Com 45 Lt" w:hAnsi="HelveticaNeueLT Com 45 Lt" w:cs="Arial"/>
        </w:rPr>
        <w:t>ă</w:t>
      </w:r>
      <w:r w:rsidRPr="00347069">
        <w:rPr>
          <w:rFonts w:ascii="HelveticaNeueLT Com 45 Lt" w:hAnsi="HelveticaNeueLT Com 45 Lt" w:cs="Arial"/>
        </w:rPr>
        <w:t>suri propuse pentru protec</w:t>
      </w:r>
      <w:r>
        <w:rPr>
          <w:rFonts w:ascii="HelveticaNeueLT Com 45 Lt" w:hAnsi="HelveticaNeueLT Com 45 Lt" w:cs="Arial"/>
        </w:rPr>
        <w:t>ț</w:t>
      </w:r>
      <w:r w:rsidRPr="00347069">
        <w:rPr>
          <w:rFonts w:ascii="HelveticaNeueLT Com 45 Lt" w:hAnsi="HelveticaNeueLT Com 45 Lt" w:cs="Arial"/>
        </w:rPr>
        <w:t xml:space="preserve">ia solului </w:t>
      </w:r>
      <w:r>
        <w:rPr>
          <w:rFonts w:ascii="HelveticaNeueLT Com 45 Lt" w:hAnsi="HelveticaNeueLT Com 45 Lt" w:cs="Arial"/>
        </w:rPr>
        <w:t>ș</w:t>
      </w:r>
      <w:r w:rsidRPr="00347069">
        <w:rPr>
          <w:rFonts w:ascii="HelveticaNeueLT Com 45 Lt" w:hAnsi="HelveticaNeueLT Com 45 Lt" w:cs="Arial"/>
        </w:rPr>
        <w:t>i subsolului:</w:t>
      </w:r>
    </w:p>
    <w:p w14:paraId="1202C6A4" w14:textId="77777777" w:rsidR="005C0C89" w:rsidRPr="00347069" w:rsidRDefault="005C0C89" w:rsidP="005C0C89">
      <w:pPr>
        <w:numPr>
          <w:ilvl w:val="0"/>
          <w:numId w:val="40"/>
        </w:numPr>
        <w:suppressAutoHyphens/>
        <w:spacing w:after="0" w:line="360" w:lineRule="auto"/>
        <w:jc w:val="both"/>
        <w:rPr>
          <w:rFonts w:ascii="HelveticaNeueLT Com 45 Lt" w:hAnsi="HelveticaNeueLT Com 45 Lt" w:cs="Arial"/>
        </w:rPr>
      </w:pPr>
      <w:r>
        <w:rPr>
          <w:rFonts w:ascii="HelveticaNeueLT Com 45 Lt" w:hAnsi="HelveticaNeueLT Com 45 Lt" w:cs="Arial"/>
        </w:rPr>
        <w:t xml:space="preserve"> a</w:t>
      </w:r>
      <w:r w:rsidRPr="00347069">
        <w:rPr>
          <w:rFonts w:ascii="HelveticaNeueLT Com 45 Lt" w:hAnsi="HelveticaNeueLT Com 45 Lt" w:cs="Arial"/>
        </w:rPr>
        <w:t xml:space="preserve">ccesul auto </w:t>
      </w:r>
      <w:r>
        <w:rPr>
          <w:rFonts w:ascii="HelveticaNeueLT Com 45 Lt" w:hAnsi="HelveticaNeueLT Com 45 Lt" w:cs="Arial"/>
        </w:rPr>
        <w:t>ș</w:t>
      </w:r>
      <w:r w:rsidRPr="00347069">
        <w:rPr>
          <w:rFonts w:ascii="HelveticaNeueLT Com 45 Lt" w:hAnsi="HelveticaNeueLT Com 45 Lt" w:cs="Arial"/>
        </w:rPr>
        <w:t>i parcarea auto pe suprafe</w:t>
      </w:r>
      <w:r>
        <w:rPr>
          <w:rFonts w:ascii="HelveticaNeueLT Com 45 Lt" w:hAnsi="HelveticaNeueLT Com 45 Lt" w:cs="Arial"/>
        </w:rPr>
        <w:t>ț</w:t>
      </w:r>
      <w:r w:rsidRPr="00347069">
        <w:rPr>
          <w:rFonts w:ascii="HelveticaNeueLT Com 45 Lt" w:hAnsi="HelveticaNeueLT Com 45 Lt" w:cs="Arial"/>
        </w:rPr>
        <w:t>ele prev</w:t>
      </w:r>
      <w:r>
        <w:rPr>
          <w:rFonts w:ascii="HelveticaNeueLT Com 45 Lt" w:hAnsi="HelveticaNeueLT Com 45 Lt" w:cs="Arial"/>
        </w:rPr>
        <w:t>ă</w:t>
      </w:r>
      <w:r w:rsidRPr="00347069">
        <w:rPr>
          <w:rFonts w:ascii="HelveticaNeueLT Com 45 Lt" w:hAnsi="HelveticaNeueLT Com 45 Lt" w:cs="Arial"/>
        </w:rPr>
        <w:t>zute cu aceast</w:t>
      </w:r>
      <w:r>
        <w:rPr>
          <w:rFonts w:ascii="HelveticaNeueLT Com 45 Lt" w:hAnsi="HelveticaNeueLT Com 45 Lt" w:cs="Arial"/>
        </w:rPr>
        <w:t>ă</w:t>
      </w:r>
      <w:r w:rsidRPr="00347069">
        <w:rPr>
          <w:rFonts w:ascii="HelveticaNeueLT Com 45 Lt" w:hAnsi="HelveticaNeueLT Com 45 Lt" w:cs="Arial"/>
        </w:rPr>
        <w:t xml:space="preserve"> destina</w:t>
      </w:r>
      <w:r>
        <w:rPr>
          <w:rFonts w:ascii="HelveticaNeueLT Com 45 Lt" w:hAnsi="HelveticaNeueLT Com 45 Lt" w:cs="Arial"/>
        </w:rPr>
        <w:t>ț</w:t>
      </w:r>
      <w:r w:rsidRPr="00347069">
        <w:rPr>
          <w:rFonts w:ascii="HelveticaNeueLT Com 45 Lt" w:hAnsi="HelveticaNeueLT Com 45 Lt" w:cs="Arial"/>
        </w:rPr>
        <w:t>ie;</w:t>
      </w:r>
    </w:p>
    <w:p w14:paraId="0F8B446B" w14:textId="77777777" w:rsidR="005C0C89" w:rsidRPr="00347069" w:rsidRDefault="005C0C89" w:rsidP="005C0C89">
      <w:pPr>
        <w:numPr>
          <w:ilvl w:val="0"/>
          <w:numId w:val="40"/>
        </w:numPr>
        <w:suppressAutoHyphens/>
        <w:spacing w:after="0" w:line="360" w:lineRule="auto"/>
        <w:jc w:val="both"/>
        <w:rPr>
          <w:rFonts w:ascii="HelveticaNeueLT Com 45 Lt" w:hAnsi="HelveticaNeueLT Com 45 Lt" w:cs="Arial"/>
        </w:rPr>
      </w:pPr>
      <w:r>
        <w:rPr>
          <w:rFonts w:ascii="HelveticaNeueLT Com 45 Lt" w:hAnsi="HelveticaNeueLT Com 45 Lt" w:cs="Arial"/>
        </w:rPr>
        <w:t xml:space="preserve"> z</w:t>
      </w:r>
      <w:r w:rsidRPr="00347069">
        <w:rPr>
          <w:rFonts w:ascii="HelveticaNeueLT Com 45 Lt" w:hAnsi="HelveticaNeueLT Com 45 Lt" w:cs="Arial"/>
        </w:rPr>
        <w:t xml:space="preserve">one </w:t>
      </w:r>
      <w:r>
        <w:rPr>
          <w:rFonts w:ascii="HelveticaNeueLT Com 45 Lt" w:hAnsi="HelveticaNeueLT Com 45 Lt" w:cs="Arial"/>
        </w:rPr>
        <w:t>amenajate pentru depozitarea deș</w:t>
      </w:r>
      <w:r w:rsidRPr="00347069">
        <w:rPr>
          <w:rFonts w:ascii="HelveticaNeueLT Com 45 Lt" w:hAnsi="HelveticaNeueLT Com 45 Lt" w:cs="Arial"/>
        </w:rPr>
        <w:t>eurilor</w:t>
      </w:r>
      <w:r>
        <w:rPr>
          <w:rFonts w:ascii="HelveticaNeueLT Com 45 Lt" w:hAnsi="HelveticaNeueLT Com 45 Lt" w:cs="Arial"/>
        </w:rPr>
        <w:t xml:space="preserve"> prin impermeabilizarea suprafeț</w:t>
      </w:r>
      <w:r w:rsidRPr="00347069">
        <w:rPr>
          <w:rFonts w:ascii="HelveticaNeueLT Com 45 Lt" w:hAnsi="HelveticaNeueLT Com 45 Lt" w:cs="Arial"/>
        </w:rPr>
        <w:t>e</w:t>
      </w:r>
      <w:r>
        <w:rPr>
          <w:rFonts w:ascii="HelveticaNeueLT Com 45 Lt" w:hAnsi="HelveticaNeueLT Com 45 Lt" w:cs="Arial"/>
        </w:rPr>
        <w:t>lor utilizate și asigurarea împotriva î</w:t>
      </w:r>
      <w:r w:rsidRPr="00347069">
        <w:rPr>
          <w:rFonts w:ascii="HelveticaNeueLT Com 45 Lt" w:hAnsi="HelveticaNeueLT Com 45 Lt" w:cs="Arial"/>
        </w:rPr>
        <w:t>mpr</w:t>
      </w:r>
      <w:r>
        <w:rPr>
          <w:rFonts w:ascii="HelveticaNeueLT Com 45 Lt" w:hAnsi="HelveticaNeueLT Com 45 Lt" w:cs="Arial"/>
        </w:rPr>
        <w:t>ăș</w:t>
      </w:r>
      <w:r w:rsidRPr="00347069">
        <w:rPr>
          <w:rFonts w:ascii="HelveticaNeueLT Com 45 Lt" w:hAnsi="HelveticaNeueLT Com 45 Lt" w:cs="Arial"/>
        </w:rPr>
        <w:t>tierii;</w:t>
      </w:r>
    </w:p>
    <w:p w14:paraId="444F334C" w14:textId="77777777" w:rsidR="0015374D" w:rsidRDefault="004721B4" w:rsidP="001A632E">
      <w:pPr>
        <w:spacing w:after="12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Măsurile prevăzute pentru protecția calității apelor sunt măsuri ce asigură și protecția solului și subsolului. Amenajarea platformelor pentru depozitarea temporară a deșeurilor, asigurarea cu pubele ecologice pentru depozitarea deșeurilor, colectarea selectivă și eliminarea periodică de pe amplasament a acestora sunt măsuri pentru evitarea poluări solului.</w:t>
      </w:r>
    </w:p>
    <w:p w14:paraId="2D6FBB9C" w14:textId="77777777" w:rsidR="00AB0320" w:rsidRPr="0015374D" w:rsidRDefault="00AB0320" w:rsidP="001A632E">
      <w:pPr>
        <w:pStyle w:val="Style"/>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 xml:space="preserve">f) </w:t>
      </w:r>
      <w:proofErr w:type="spellStart"/>
      <w:r w:rsidRPr="0015374D">
        <w:rPr>
          <w:rFonts w:ascii="HelveticaNeueLT Com 45 Lt" w:hAnsi="HelveticaNeueLT Com 45 Lt"/>
          <w:b/>
          <w:i/>
          <w:color w:val="632423" w:themeColor="accent2" w:themeShade="80"/>
          <w:lang w:val="ro-RO"/>
        </w:rPr>
        <w:t>protectia</w:t>
      </w:r>
      <w:proofErr w:type="spellEnd"/>
      <w:r w:rsidRPr="0015374D">
        <w:rPr>
          <w:rFonts w:ascii="HelveticaNeueLT Com 45 Lt" w:hAnsi="HelveticaNeueLT Com 45 Lt"/>
          <w:b/>
          <w:i/>
          <w:color w:val="632423" w:themeColor="accent2" w:themeShade="80"/>
          <w:lang w:val="ro-RO"/>
        </w:rPr>
        <w:t xml:space="preserve"> ecosistemelor terestre si acvatice:</w:t>
      </w:r>
    </w:p>
    <w:p w14:paraId="327D10B6" w14:textId="77777777" w:rsidR="00AB0320" w:rsidRDefault="00AB0320" w:rsidP="001A632E">
      <w:pPr>
        <w:pStyle w:val="Style"/>
        <w:numPr>
          <w:ilvl w:val="0"/>
          <w:numId w:val="15"/>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identificarea arealelor sensibile ce pot fi afectate de proiect;</w:t>
      </w:r>
    </w:p>
    <w:p w14:paraId="325AB00C" w14:textId="6528E17A" w:rsidR="0015374D" w:rsidRPr="001A632E" w:rsidRDefault="00D058D2" w:rsidP="001A632E">
      <w:pPr>
        <w:spacing w:after="12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 xml:space="preserve">Așa cum reiese și planul de situație, amplasamentul nu este situat în interiorul sau în imediata apropiere a unei arii naturale protejate. </w:t>
      </w:r>
    </w:p>
    <w:p w14:paraId="5C208783" w14:textId="77777777" w:rsidR="00AB0320" w:rsidRDefault="00AB0320" w:rsidP="001A632E">
      <w:pPr>
        <w:pStyle w:val="Style"/>
        <w:numPr>
          <w:ilvl w:val="0"/>
          <w:numId w:val="15"/>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proofErr w:type="spellStart"/>
      <w:r w:rsidRPr="0015374D">
        <w:rPr>
          <w:rFonts w:ascii="HelveticaNeueLT Com 45 Lt" w:hAnsi="HelveticaNeueLT Com 45 Lt"/>
          <w:b/>
          <w:i/>
          <w:color w:val="632423" w:themeColor="accent2" w:themeShade="80"/>
          <w:lang w:val="ro-RO"/>
        </w:rPr>
        <w:t>lucrarile</w:t>
      </w:r>
      <w:proofErr w:type="spellEnd"/>
      <w:r w:rsidRPr="0015374D">
        <w:rPr>
          <w:rFonts w:ascii="HelveticaNeueLT Com 45 Lt" w:hAnsi="HelveticaNeueLT Com 45 Lt"/>
          <w:b/>
          <w:i/>
          <w:color w:val="632423" w:themeColor="accent2" w:themeShade="80"/>
          <w:lang w:val="ro-RO"/>
        </w:rPr>
        <w:t xml:space="preserve">, </w:t>
      </w:r>
      <w:proofErr w:type="spellStart"/>
      <w:r w:rsidRPr="0015374D">
        <w:rPr>
          <w:rFonts w:ascii="HelveticaNeueLT Com 45 Lt" w:hAnsi="HelveticaNeueLT Com 45 Lt"/>
          <w:b/>
          <w:i/>
          <w:color w:val="632423" w:themeColor="accent2" w:themeShade="80"/>
          <w:lang w:val="ro-RO"/>
        </w:rPr>
        <w:t>dotarile</w:t>
      </w:r>
      <w:proofErr w:type="spellEnd"/>
      <w:r w:rsidRPr="0015374D">
        <w:rPr>
          <w:rFonts w:ascii="HelveticaNeueLT Com 45 Lt" w:hAnsi="HelveticaNeueLT Com 45 Lt"/>
          <w:b/>
          <w:i/>
          <w:color w:val="632423" w:themeColor="accent2" w:themeShade="80"/>
          <w:lang w:val="ro-RO"/>
        </w:rPr>
        <w:t xml:space="preserve"> si masurile pentru </w:t>
      </w:r>
      <w:proofErr w:type="spellStart"/>
      <w:r w:rsidRPr="0015374D">
        <w:rPr>
          <w:rFonts w:ascii="HelveticaNeueLT Com 45 Lt" w:hAnsi="HelveticaNeueLT Com 45 Lt"/>
          <w:b/>
          <w:i/>
          <w:color w:val="632423" w:themeColor="accent2" w:themeShade="80"/>
          <w:lang w:val="ro-RO"/>
        </w:rPr>
        <w:t>protectia</w:t>
      </w:r>
      <w:proofErr w:type="spellEnd"/>
      <w:r w:rsidRPr="0015374D">
        <w:rPr>
          <w:rFonts w:ascii="HelveticaNeueLT Com 45 Lt" w:hAnsi="HelveticaNeueLT Com 45 Lt"/>
          <w:b/>
          <w:i/>
          <w:color w:val="632423" w:themeColor="accent2" w:themeShade="80"/>
          <w:lang w:val="ro-RO"/>
        </w:rPr>
        <w:t xml:space="preserve"> </w:t>
      </w:r>
      <w:proofErr w:type="spellStart"/>
      <w:r w:rsidRPr="0015374D">
        <w:rPr>
          <w:rFonts w:ascii="HelveticaNeueLT Com 45 Lt" w:hAnsi="HelveticaNeueLT Com 45 Lt"/>
          <w:b/>
          <w:i/>
          <w:color w:val="632423" w:themeColor="accent2" w:themeShade="80"/>
          <w:lang w:val="ro-RO"/>
        </w:rPr>
        <w:t>biodiversitatii</w:t>
      </w:r>
      <w:proofErr w:type="spellEnd"/>
      <w:r w:rsidRPr="0015374D">
        <w:rPr>
          <w:rFonts w:ascii="HelveticaNeueLT Com 45 Lt" w:hAnsi="HelveticaNeueLT Com 45 Lt"/>
          <w:b/>
          <w:i/>
          <w:color w:val="632423" w:themeColor="accent2" w:themeShade="80"/>
          <w:lang w:val="ro-RO"/>
        </w:rPr>
        <w:t>, monumentelor</w:t>
      </w:r>
    </w:p>
    <w:p w14:paraId="66FB8D8C" w14:textId="77777777" w:rsidR="00AB0320" w:rsidRPr="00D058D2" w:rsidRDefault="00AB0320" w:rsidP="001A632E">
      <w:pPr>
        <w:pStyle w:val="Style"/>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15374D">
        <w:rPr>
          <w:rFonts w:ascii="HelveticaNeueLT Com 45 Lt" w:hAnsi="HelveticaNeueLT Com 45 Lt"/>
          <w:b/>
          <w:i/>
          <w:color w:val="632423" w:themeColor="accent2" w:themeShade="80"/>
          <w:lang w:val="ro-RO"/>
        </w:rPr>
        <w:t>naturii si ariilor protejate;</w:t>
      </w:r>
    </w:p>
    <w:p w14:paraId="41C39ADB" w14:textId="2158316C" w:rsidR="00D058D2" w:rsidRPr="00B749FE" w:rsidRDefault="00AB0320" w:rsidP="001A632E">
      <w:pPr>
        <w:spacing w:after="0" w:line="360" w:lineRule="auto"/>
        <w:jc w:val="both"/>
        <w:rPr>
          <w:rFonts w:ascii="HelveticaNeueLT Com 45 Lt" w:hAnsi="HelveticaNeueLT Com 45 Lt"/>
          <w:sz w:val="24"/>
          <w:szCs w:val="24"/>
        </w:rPr>
      </w:pPr>
      <w:r w:rsidRPr="001A632E">
        <w:rPr>
          <w:rFonts w:ascii="HelveticaNeueLT Com 45 Lt" w:hAnsi="HelveticaNeueLT Com 45 Lt"/>
        </w:rPr>
        <w:t xml:space="preserve">Nu există surse care să polueze sau care să afecteze ecosistemele terestre </w:t>
      </w:r>
      <w:proofErr w:type="spellStart"/>
      <w:r w:rsidRPr="001A632E">
        <w:rPr>
          <w:rFonts w:ascii="HelveticaNeueLT Com 45 Lt" w:hAnsi="HelveticaNeueLT Com 45 Lt"/>
        </w:rPr>
        <w:t>şi</w:t>
      </w:r>
      <w:proofErr w:type="spellEnd"/>
      <w:r w:rsidRPr="001A632E">
        <w:rPr>
          <w:rFonts w:ascii="HelveticaNeueLT Com 45 Lt" w:hAnsi="HelveticaNeueLT Com 45 Lt"/>
        </w:rPr>
        <w:t xml:space="preserve">/sau acvatice. </w:t>
      </w:r>
      <w:r w:rsidR="00D058D2" w:rsidRPr="001A632E">
        <w:rPr>
          <w:rFonts w:ascii="HelveticaNeueLT Com 45 Lt" w:hAnsi="HelveticaNeueLT Com 45 Lt"/>
        </w:rPr>
        <w:t>Nu sunt necesare lucrări și măsuri speciale.</w:t>
      </w:r>
    </w:p>
    <w:p w14:paraId="08188F04" w14:textId="77777777" w:rsidR="00AB0320" w:rsidRPr="00D058D2" w:rsidRDefault="00AB0320" w:rsidP="001A632E">
      <w:pPr>
        <w:pStyle w:val="Style"/>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D058D2">
        <w:rPr>
          <w:rFonts w:ascii="HelveticaNeueLT Com 45 Lt" w:hAnsi="HelveticaNeueLT Com 45 Lt"/>
          <w:b/>
          <w:i/>
          <w:color w:val="632423" w:themeColor="accent2" w:themeShade="80"/>
          <w:lang w:val="ro-RO"/>
        </w:rPr>
        <w:t xml:space="preserve">g) </w:t>
      </w:r>
      <w:proofErr w:type="spellStart"/>
      <w:r w:rsidRPr="00D058D2">
        <w:rPr>
          <w:rFonts w:ascii="HelveticaNeueLT Com 45 Lt" w:hAnsi="HelveticaNeueLT Com 45 Lt"/>
          <w:b/>
          <w:i/>
          <w:color w:val="632423" w:themeColor="accent2" w:themeShade="80"/>
          <w:lang w:val="ro-RO"/>
        </w:rPr>
        <w:t>protectia</w:t>
      </w:r>
      <w:proofErr w:type="spellEnd"/>
      <w:r w:rsidRPr="00D058D2">
        <w:rPr>
          <w:rFonts w:ascii="HelveticaNeueLT Com 45 Lt" w:hAnsi="HelveticaNeueLT Com 45 Lt"/>
          <w:b/>
          <w:i/>
          <w:color w:val="632423" w:themeColor="accent2" w:themeShade="80"/>
          <w:lang w:val="ro-RO"/>
        </w:rPr>
        <w:t xml:space="preserve"> </w:t>
      </w:r>
      <w:proofErr w:type="spellStart"/>
      <w:r w:rsidRPr="00D058D2">
        <w:rPr>
          <w:rFonts w:ascii="HelveticaNeueLT Com 45 Lt" w:hAnsi="HelveticaNeueLT Com 45 Lt"/>
          <w:b/>
          <w:i/>
          <w:color w:val="632423" w:themeColor="accent2" w:themeShade="80"/>
          <w:lang w:val="ro-RO"/>
        </w:rPr>
        <w:t>asezarilor</w:t>
      </w:r>
      <w:proofErr w:type="spellEnd"/>
      <w:r w:rsidRPr="00D058D2">
        <w:rPr>
          <w:rFonts w:ascii="HelveticaNeueLT Com 45 Lt" w:hAnsi="HelveticaNeueLT Com 45 Lt"/>
          <w:b/>
          <w:i/>
          <w:color w:val="632423" w:themeColor="accent2" w:themeShade="80"/>
          <w:lang w:val="ro-RO"/>
        </w:rPr>
        <w:t xml:space="preserve"> umane si a altor obiective de interes public:</w:t>
      </w:r>
    </w:p>
    <w:p w14:paraId="31333C8F" w14:textId="77777777" w:rsidR="00AB0320" w:rsidRPr="00D058D2" w:rsidRDefault="00AB0320" w:rsidP="001A632E">
      <w:pPr>
        <w:pStyle w:val="Style"/>
        <w:numPr>
          <w:ilvl w:val="0"/>
          <w:numId w:val="20"/>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D058D2">
        <w:rPr>
          <w:rFonts w:ascii="HelveticaNeueLT Com 45 Lt" w:hAnsi="HelveticaNeueLT Com 45 Lt"/>
          <w:b/>
          <w:i/>
          <w:color w:val="632423" w:themeColor="accent2" w:themeShade="80"/>
          <w:lang w:val="ro-RO"/>
        </w:rPr>
        <w:t xml:space="preserve">identificarea obiectivelor de interes public, distanta fata de </w:t>
      </w:r>
      <w:proofErr w:type="spellStart"/>
      <w:r w:rsidRPr="00D058D2">
        <w:rPr>
          <w:rFonts w:ascii="HelveticaNeueLT Com 45 Lt" w:hAnsi="HelveticaNeueLT Com 45 Lt"/>
          <w:b/>
          <w:i/>
          <w:color w:val="632423" w:themeColor="accent2" w:themeShade="80"/>
          <w:lang w:val="ro-RO"/>
        </w:rPr>
        <w:t>asezarile</w:t>
      </w:r>
      <w:proofErr w:type="spellEnd"/>
      <w:r w:rsidRPr="00D058D2">
        <w:rPr>
          <w:rFonts w:ascii="HelveticaNeueLT Com 45 Lt" w:hAnsi="HelveticaNeueLT Com 45 Lt"/>
          <w:b/>
          <w:i/>
          <w:color w:val="632423" w:themeColor="accent2" w:themeShade="80"/>
          <w:lang w:val="ro-RO"/>
        </w:rPr>
        <w:t xml:space="preserve"> umane, respectiv fata de monumente istorice si de arhitectura, alte zone asupra </w:t>
      </w:r>
      <w:proofErr w:type="spellStart"/>
      <w:r w:rsidRPr="00D058D2">
        <w:rPr>
          <w:rFonts w:ascii="HelveticaNeueLT Com 45 Lt" w:hAnsi="HelveticaNeueLT Com 45 Lt"/>
          <w:b/>
          <w:i/>
          <w:color w:val="632423" w:themeColor="accent2" w:themeShade="80"/>
          <w:lang w:val="ro-RO"/>
        </w:rPr>
        <w:t>carora</w:t>
      </w:r>
      <w:proofErr w:type="spellEnd"/>
      <w:r w:rsidRPr="00D058D2">
        <w:rPr>
          <w:rFonts w:ascii="HelveticaNeueLT Com 45 Lt" w:hAnsi="HelveticaNeueLT Com 45 Lt"/>
          <w:b/>
          <w:i/>
          <w:color w:val="632423" w:themeColor="accent2" w:themeShade="80"/>
          <w:lang w:val="ro-RO"/>
        </w:rPr>
        <w:t xml:space="preserve"> exista instituit un regim de </w:t>
      </w:r>
      <w:proofErr w:type="spellStart"/>
      <w:r w:rsidRPr="00D058D2">
        <w:rPr>
          <w:rFonts w:ascii="HelveticaNeueLT Com 45 Lt" w:hAnsi="HelveticaNeueLT Com 45 Lt"/>
          <w:b/>
          <w:i/>
          <w:color w:val="632423" w:themeColor="accent2" w:themeShade="80"/>
          <w:lang w:val="ro-RO"/>
        </w:rPr>
        <w:t>restrictie</w:t>
      </w:r>
      <w:proofErr w:type="spellEnd"/>
      <w:r w:rsidRPr="00D058D2">
        <w:rPr>
          <w:rFonts w:ascii="HelveticaNeueLT Com 45 Lt" w:hAnsi="HelveticaNeueLT Com 45 Lt"/>
          <w:b/>
          <w:i/>
          <w:color w:val="632423" w:themeColor="accent2" w:themeShade="80"/>
          <w:lang w:val="ro-RO"/>
        </w:rPr>
        <w:t xml:space="preserve">, zone de interes </w:t>
      </w:r>
      <w:proofErr w:type="spellStart"/>
      <w:r w:rsidRPr="00D058D2">
        <w:rPr>
          <w:rFonts w:ascii="HelveticaNeueLT Com 45 Lt" w:hAnsi="HelveticaNeueLT Com 45 Lt"/>
          <w:b/>
          <w:i/>
          <w:color w:val="632423" w:themeColor="accent2" w:themeShade="80"/>
          <w:lang w:val="ro-RO"/>
        </w:rPr>
        <w:t>traditional</w:t>
      </w:r>
      <w:proofErr w:type="spellEnd"/>
      <w:r w:rsidRPr="00D058D2">
        <w:rPr>
          <w:rFonts w:ascii="HelveticaNeueLT Com 45 Lt" w:hAnsi="HelveticaNeueLT Com 45 Lt"/>
          <w:b/>
          <w:i/>
          <w:color w:val="632423" w:themeColor="accent2" w:themeShade="80"/>
          <w:lang w:val="ro-RO"/>
        </w:rPr>
        <w:t xml:space="preserve"> si altele;</w:t>
      </w:r>
    </w:p>
    <w:p w14:paraId="15A704F5" w14:textId="44CF6315" w:rsidR="00D058D2" w:rsidRPr="001A632E" w:rsidRDefault="00D058D2"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 xml:space="preserve">Proiectul este amplasat în intravilanul </w:t>
      </w:r>
      <w:r w:rsidR="00B1049B" w:rsidRPr="001A632E">
        <w:rPr>
          <w:rFonts w:ascii="HelveticaNeueLT Com 45 Lt" w:hAnsi="HelveticaNeueLT Com 45 Lt"/>
          <w:bCs/>
          <w:iCs/>
          <w:color w:val="000000"/>
        </w:rPr>
        <w:t>localității</w:t>
      </w:r>
      <w:r w:rsidR="0009142C" w:rsidRPr="001A632E">
        <w:rPr>
          <w:rFonts w:ascii="HelveticaNeueLT Com 45 Lt" w:hAnsi="HelveticaNeueLT Com 45 Lt"/>
          <w:bCs/>
          <w:iCs/>
          <w:color w:val="000000"/>
        </w:rPr>
        <w:t xml:space="preserve"> </w:t>
      </w:r>
      <w:r w:rsidR="003212D5">
        <w:rPr>
          <w:rFonts w:ascii="HelveticaNeueLT Com 45 Lt" w:hAnsi="HelveticaNeueLT Com 45 Lt"/>
          <w:bCs/>
          <w:iCs/>
          <w:color w:val="000000"/>
        </w:rPr>
        <w:t>Bragadiru</w:t>
      </w:r>
      <w:r w:rsidRPr="001A632E">
        <w:rPr>
          <w:rFonts w:ascii="HelveticaNeueLT Com 45 Lt" w:hAnsi="HelveticaNeueLT Com 45 Lt"/>
          <w:bCs/>
          <w:iCs/>
          <w:color w:val="000000"/>
        </w:rPr>
        <w:t>,</w:t>
      </w:r>
      <w:r w:rsidR="0009142C" w:rsidRPr="001A632E">
        <w:rPr>
          <w:rFonts w:ascii="HelveticaNeueLT Com 45 Lt" w:hAnsi="HelveticaNeueLT Com 45 Lt"/>
          <w:bCs/>
          <w:iCs/>
          <w:color w:val="000000"/>
        </w:rPr>
        <w:t xml:space="preserve"> </w:t>
      </w:r>
      <w:r w:rsidRPr="001A632E">
        <w:rPr>
          <w:rFonts w:ascii="HelveticaNeueLT Com 45 Lt" w:hAnsi="HelveticaNeueLT Com 45 Lt"/>
          <w:bCs/>
          <w:iCs/>
          <w:color w:val="000000"/>
        </w:rPr>
        <w:t>departe de monumente istorice și de arhitectur</w:t>
      </w:r>
      <w:r w:rsidR="00B1049B" w:rsidRPr="001A632E">
        <w:rPr>
          <w:rFonts w:ascii="HelveticaNeueLT Com 45 Lt" w:hAnsi="HelveticaNeueLT Com 45 Lt"/>
          <w:bCs/>
          <w:iCs/>
          <w:color w:val="000000"/>
        </w:rPr>
        <w:t>ă</w:t>
      </w:r>
      <w:r w:rsidRPr="001A632E">
        <w:rPr>
          <w:rFonts w:ascii="HelveticaNeueLT Com 45 Lt" w:hAnsi="HelveticaNeueLT Com 45 Lt"/>
          <w:bCs/>
          <w:iCs/>
          <w:color w:val="000000"/>
        </w:rPr>
        <w:t>.</w:t>
      </w:r>
    </w:p>
    <w:p w14:paraId="4375D7A9" w14:textId="77777777" w:rsidR="00D058D2" w:rsidRDefault="00AB0320" w:rsidP="001A632E">
      <w:pPr>
        <w:pStyle w:val="Style"/>
        <w:numPr>
          <w:ilvl w:val="0"/>
          <w:numId w:val="20"/>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D058D2">
        <w:rPr>
          <w:rFonts w:ascii="HelveticaNeueLT Com 45 Lt" w:hAnsi="HelveticaNeueLT Com 45 Lt"/>
          <w:b/>
          <w:i/>
          <w:color w:val="632423" w:themeColor="accent2" w:themeShade="80"/>
          <w:lang w:val="ro-RO"/>
        </w:rPr>
        <w:t xml:space="preserve"> </w:t>
      </w:r>
      <w:proofErr w:type="spellStart"/>
      <w:r w:rsidRPr="00D058D2">
        <w:rPr>
          <w:rFonts w:ascii="HelveticaNeueLT Com 45 Lt" w:hAnsi="HelveticaNeueLT Com 45 Lt"/>
          <w:b/>
          <w:i/>
          <w:color w:val="632423" w:themeColor="accent2" w:themeShade="80"/>
          <w:lang w:val="ro-RO"/>
        </w:rPr>
        <w:t>lucrarile</w:t>
      </w:r>
      <w:proofErr w:type="spellEnd"/>
      <w:r w:rsidRPr="00D058D2">
        <w:rPr>
          <w:rFonts w:ascii="HelveticaNeueLT Com 45 Lt" w:hAnsi="HelveticaNeueLT Com 45 Lt"/>
          <w:b/>
          <w:i/>
          <w:color w:val="632423" w:themeColor="accent2" w:themeShade="80"/>
          <w:lang w:val="ro-RO"/>
        </w:rPr>
        <w:t xml:space="preserve">, </w:t>
      </w:r>
      <w:proofErr w:type="spellStart"/>
      <w:r w:rsidRPr="00D058D2">
        <w:rPr>
          <w:rFonts w:ascii="HelveticaNeueLT Com 45 Lt" w:hAnsi="HelveticaNeueLT Com 45 Lt"/>
          <w:b/>
          <w:i/>
          <w:color w:val="632423" w:themeColor="accent2" w:themeShade="80"/>
          <w:lang w:val="ro-RO"/>
        </w:rPr>
        <w:t>dotarile</w:t>
      </w:r>
      <w:proofErr w:type="spellEnd"/>
      <w:r w:rsidRPr="00D058D2">
        <w:rPr>
          <w:rFonts w:ascii="HelveticaNeueLT Com 45 Lt" w:hAnsi="HelveticaNeueLT Com 45 Lt"/>
          <w:b/>
          <w:i/>
          <w:color w:val="632423" w:themeColor="accent2" w:themeShade="80"/>
          <w:lang w:val="ro-RO"/>
        </w:rPr>
        <w:t xml:space="preserve"> si masurile pentru </w:t>
      </w:r>
      <w:proofErr w:type="spellStart"/>
      <w:r w:rsidRPr="00D058D2">
        <w:rPr>
          <w:rFonts w:ascii="HelveticaNeueLT Com 45 Lt" w:hAnsi="HelveticaNeueLT Com 45 Lt"/>
          <w:b/>
          <w:i/>
          <w:color w:val="632423" w:themeColor="accent2" w:themeShade="80"/>
          <w:lang w:val="ro-RO"/>
        </w:rPr>
        <w:t>protectia</w:t>
      </w:r>
      <w:proofErr w:type="spellEnd"/>
      <w:r w:rsidRPr="00D058D2">
        <w:rPr>
          <w:rFonts w:ascii="HelveticaNeueLT Com 45 Lt" w:hAnsi="HelveticaNeueLT Com 45 Lt"/>
          <w:b/>
          <w:i/>
          <w:color w:val="632423" w:themeColor="accent2" w:themeShade="80"/>
          <w:lang w:val="ro-RO"/>
        </w:rPr>
        <w:t xml:space="preserve"> </w:t>
      </w:r>
      <w:proofErr w:type="spellStart"/>
      <w:r w:rsidRPr="00D058D2">
        <w:rPr>
          <w:rFonts w:ascii="HelveticaNeueLT Com 45 Lt" w:hAnsi="HelveticaNeueLT Com 45 Lt"/>
          <w:b/>
          <w:i/>
          <w:color w:val="632423" w:themeColor="accent2" w:themeShade="80"/>
          <w:lang w:val="ro-RO"/>
        </w:rPr>
        <w:t>asezarilor</w:t>
      </w:r>
      <w:proofErr w:type="spellEnd"/>
      <w:r w:rsidRPr="00D058D2">
        <w:rPr>
          <w:rFonts w:ascii="HelveticaNeueLT Com 45 Lt" w:hAnsi="HelveticaNeueLT Com 45 Lt"/>
          <w:b/>
          <w:i/>
          <w:color w:val="632423" w:themeColor="accent2" w:themeShade="80"/>
          <w:lang w:val="ro-RO"/>
        </w:rPr>
        <w:t xml:space="preserve"> umane si a obiectivelor protejate si/sau de interes public;</w:t>
      </w:r>
    </w:p>
    <w:p w14:paraId="1ADF5220" w14:textId="77777777" w:rsidR="00AB0320" w:rsidRPr="001A632E" w:rsidRDefault="00D058D2" w:rsidP="001A632E">
      <w:pPr>
        <w:spacing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 xml:space="preserve">Au fost prevăzute o serie de măsuri pentru protecție printre care: aprovizionarea cu materiale numai pentru nevoile imediate necesare realizării proiectului, astfel încât sa nu  fie necesară utilizarea de mijloace de transport de gabarite mari, alegerea rutelor de </w:t>
      </w:r>
      <w:proofErr w:type="spellStart"/>
      <w:r w:rsidRPr="001A632E">
        <w:rPr>
          <w:rFonts w:ascii="HelveticaNeueLT Com 45 Lt" w:hAnsi="HelveticaNeueLT Com 45 Lt"/>
          <w:bCs/>
          <w:iCs/>
          <w:color w:val="000000"/>
        </w:rPr>
        <w:t>transort</w:t>
      </w:r>
      <w:proofErr w:type="spellEnd"/>
      <w:r w:rsidRPr="001A632E">
        <w:rPr>
          <w:rFonts w:ascii="HelveticaNeueLT Com 45 Lt" w:hAnsi="HelveticaNeueLT Com 45 Lt"/>
          <w:bCs/>
          <w:iCs/>
          <w:color w:val="000000"/>
        </w:rPr>
        <w:t xml:space="preserve"> destinate transportului greu, verificarea periodică a utilajelor și mijloacelor de transport pentru încadrarea în normele de poluare inclusiv fonică, asigurarea </w:t>
      </w:r>
      <w:proofErr w:type="spellStart"/>
      <w:r w:rsidRPr="001A632E">
        <w:rPr>
          <w:rFonts w:ascii="HelveticaNeueLT Com 45 Lt" w:hAnsi="HelveticaNeueLT Com 45 Lt"/>
          <w:bCs/>
          <w:iCs/>
          <w:color w:val="000000"/>
        </w:rPr>
        <w:t>servicelui</w:t>
      </w:r>
      <w:proofErr w:type="spellEnd"/>
      <w:r w:rsidRPr="001A632E">
        <w:rPr>
          <w:rFonts w:ascii="HelveticaNeueLT Com 45 Lt" w:hAnsi="HelveticaNeueLT Com 45 Lt"/>
          <w:bCs/>
          <w:iCs/>
          <w:color w:val="000000"/>
        </w:rPr>
        <w:t xml:space="preserve"> la utilaje de către firme specializate care vor prelua și </w:t>
      </w:r>
      <w:proofErr w:type="spellStart"/>
      <w:r w:rsidRPr="001A632E">
        <w:rPr>
          <w:rFonts w:ascii="HelveticaNeueLT Com 45 Lt" w:hAnsi="HelveticaNeueLT Com 45 Lt"/>
          <w:bCs/>
          <w:iCs/>
          <w:color w:val="000000"/>
        </w:rPr>
        <w:t>deseurile</w:t>
      </w:r>
      <w:proofErr w:type="spellEnd"/>
      <w:r w:rsidRPr="001A632E">
        <w:rPr>
          <w:rFonts w:ascii="HelveticaNeueLT Com 45 Lt" w:hAnsi="HelveticaNeueLT Com 45 Lt"/>
          <w:bCs/>
          <w:iCs/>
          <w:color w:val="000000"/>
        </w:rPr>
        <w:t xml:space="preserve"> rezultate în urma intervențiilor. Toate măsurile prevăzute pentru </w:t>
      </w:r>
      <w:proofErr w:type="spellStart"/>
      <w:r w:rsidRPr="001A632E">
        <w:rPr>
          <w:rFonts w:ascii="HelveticaNeueLT Com 45 Lt" w:hAnsi="HelveticaNeueLT Com 45 Lt"/>
          <w:bCs/>
          <w:iCs/>
          <w:color w:val="000000"/>
        </w:rPr>
        <w:t>protectia</w:t>
      </w:r>
      <w:proofErr w:type="spellEnd"/>
      <w:r w:rsidRPr="001A632E">
        <w:rPr>
          <w:rFonts w:ascii="HelveticaNeueLT Com 45 Lt" w:hAnsi="HelveticaNeueLT Com 45 Lt"/>
          <w:bCs/>
          <w:iCs/>
          <w:color w:val="000000"/>
        </w:rPr>
        <w:t xml:space="preserve"> factorilor de mediu conduc și la asigurarea </w:t>
      </w:r>
      <w:proofErr w:type="spellStart"/>
      <w:r w:rsidRPr="001A632E">
        <w:rPr>
          <w:rFonts w:ascii="HelveticaNeueLT Com 45 Lt" w:hAnsi="HelveticaNeueLT Com 45 Lt"/>
          <w:bCs/>
          <w:iCs/>
          <w:color w:val="000000"/>
        </w:rPr>
        <w:t>proetecției</w:t>
      </w:r>
      <w:proofErr w:type="spellEnd"/>
      <w:r w:rsidRPr="001A632E">
        <w:rPr>
          <w:rFonts w:ascii="HelveticaNeueLT Com 45 Lt" w:hAnsi="HelveticaNeueLT Com 45 Lt"/>
          <w:bCs/>
          <w:iCs/>
          <w:color w:val="000000"/>
        </w:rPr>
        <w:t xml:space="preserve"> zonelor locuite din vecinătatea amplasamentului.</w:t>
      </w:r>
    </w:p>
    <w:p w14:paraId="045E6667" w14:textId="77777777" w:rsidR="00AB0320" w:rsidRPr="00D058D2" w:rsidRDefault="00AB0320" w:rsidP="001A632E">
      <w:pPr>
        <w:pStyle w:val="Style"/>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D058D2">
        <w:rPr>
          <w:rFonts w:ascii="HelveticaNeueLT Com 45 Lt" w:hAnsi="HelveticaNeueLT Com 45 Lt"/>
          <w:b/>
          <w:i/>
          <w:color w:val="632423" w:themeColor="accent2" w:themeShade="80"/>
          <w:lang w:val="ro-RO"/>
        </w:rPr>
        <w:t xml:space="preserve">h) prevenirea si gestionarea </w:t>
      </w:r>
      <w:proofErr w:type="spellStart"/>
      <w:r w:rsidRPr="00D058D2">
        <w:rPr>
          <w:rFonts w:ascii="HelveticaNeueLT Com 45 Lt" w:hAnsi="HelveticaNeueLT Com 45 Lt"/>
          <w:b/>
          <w:i/>
          <w:color w:val="632423" w:themeColor="accent2" w:themeShade="80"/>
          <w:lang w:val="ro-RO"/>
        </w:rPr>
        <w:t>deseurilor</w:t>
      </w:r>
      <w:proofErr w:type="spellEnd"/>
      <w:r w:rsidRPr="00D058D2">
        <w:rPr>
          <w:rFonts w:ascii="HelveticaNeueLT Com 45 Lt" w:hAnsi="HelveticaNeueLT Com 45 Lt"/>
          <w:b/>
          <w:i/>
          <w:color w:val="632423" w:themeColor="accent2" w:themeShade="80"/>
          <w:lang w:val="ro-RO"/>
        </w:rPr>
        <w:t xml:space="preserve"> generate pe amplasament în timpul </w:t>
      </w:r>
      <w:proofErr w:type="spellStart"/>
      <w:r w:rsidRPr="00D058D2">
        <w:rPr>
          <w:rFonts w:ascii="HelveticaNeueLT Com 45 Lt" w:hAnsi="HelveticaNeueLT Com 45 Lt"/>
          <w:b/>
          <w:i/>
          <w:color w:val="632423" w:themeColor="accent2" w:themeShade="80"/>
          <w:lang w:val="ro-RO"/>
        </w:rPr>
        <w:t>realizarii</w:t>
      </w:r>
      <w:proofErr w:type="spellEnd"/>
      <w:r w:rsidRPr="00D058D2">
        <w:rPr>
          <w:rFonts w:ascii="HelveticaNeueLT Com 45 Lt" w:hAnsi="HelveticaNeueLT Com 45 Lt"/>
          <w:b/>
          <w:i/>
          <w:color w:val="632423" w:themeColor="accent2" w:themeShade="80"/>
          <w:lang w:val="ro-RO"/>
        </w:rPr>
        <w:t xml:space="preserve"> proiectului/în timpul </w:t>
      </w:r>
      <w:proofErr w:type="spellStart"/>
      <w:r w:rsidRPr="00D058D2">
        <w:rPr>
          <w:rFonts w:ascii="HelveticaNeueLT Com 45 Lt" w:hAnsi="HelveticaNeueLT Com 45 Lt"/>
          <w:b/>
          <w:i/>
          <w:color w:val="632423" w:themeColor="accent2" w:themeShade="80"/>
          <w:lang w:val="ro-RO"/>
        </w:rPr>
        <w:t>exploatarii</w:t>
      </w:r>
      <w:proofErr w:type="spellEnd"/>
      <w:r w:rsidRPr="00D058D2">
        <w:rPr>
          <w:rFonts w:ascii="HelveticaNeueLT Com 45 Lt" w:hAnsi="HelveticaNeueLT Com 45 Lt"/>
          <w:b/>
          <w:i/>
          <w:color w:val="632423" w:themeColor="accent2" w:themeShade="80"/>
          <w:lang w:val="ro-RO"/>
        </w:rPr>
        <w:t>, inclusiv eliminarea:</w:t>
      </w:r>
    </w:p>
    <w:p w14:paraId="348B298D" w14:textId="77777777" w:rsidR="00AB0320" w:rsidRDefault="00AB0320" w:rsidP="001A632E">
      <w:pPr>
        <w:pStyle w:val="Style"/>
        <w:numPr>
          <w:ilvl w:val="0"/>
          <w:numId w:val="21"/>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D058D2">
        <w:rPr>
          <w:rFonts w:ascii="HelveticaNeueLT Com 45 Lt" w:hAnsi="HelveticaNeueLT Com 45 Lt"/>
          <w:b/>
          <w:i/>
          <w:color w:val="632423" w:themeColor="accent2" w:themeShade="80"/>
          <w:lang w:val="ro-RO"/>
        </w:rPr>
        <w:t xml:space="preserve">lista </w:t>
      </w:r>
      <w:proofErr w:type="spellStart"/>
      <w:r w:rsidRPr="00D058D2">
        <w:rPr>
          <w:rFonts w:ascii="HelveticaNeueLT Com 45 Lt" w:hAnsi="HelveticaNeueLT Com 45 Lt"/>
          <w:b/>
          <w:i/>
          <w:color w:val="632423" w:themeColor="accent2" w:themeShade="80"/>
          <w:lang w:val="ro-RO"/>
        </w:rPr>
        <w:t>deseurilor</w:t>
      </w:r>
      <w:proofErr w:type="spellEnd"/>
      <w:r w:rsidRPr="00D058D2">
        <w:rPr>
          <w:rFonts w:ascii="HelveticaNeueLT Com 45 Lt" w:hAnsi="HelveticaNeueLT Com 45 Lt"/>
          <w:b/>
          <w:i/>
          <w:color w:val="632423" w:themeColor="accent2" w:themeShade="80"/>
          <w:lang w:val="ro-RO"/>
        </w:rPr>
        <w:t xml:space="preserve"> (clasificate si codificate în conformitate cu prevederile </w:t>
      </w:r>
      <w:proofErr w:type="spellStart"/>
      <w:r w:rsidRPr="00D058D2">
        <w:rPr>
          <w:rFonts w:ascii="HelveticaNeueLT Com 45 Lt" w:hAnsi="HelveticaNeueLT Com 45 Lt"/>
          <w:b/>
          <w:i/>
          <w:color w:val="632423" w:themeColor="accent2" w:themeShade="80"/>
          <w:lang w:val="ro-RO"/>
        </w:rPr>
        <w:t>legislatiei</w:t>
      </w:r>
      <w:proofErr w:type="spellEnd"/>
      <w:r w:rsidRPr="00D058D2">
        <w:rPr>
          <w:rFonts w:ascii="HelveticaNeueLT Com 45 Lt" w:hAnsi="HelveticaNeueLT Com 45 Lt"/>
          <w:b/>
          <w:i/>
          <w:color w:val="632423" w:themeColor="accent2" w:themeShade="80"/>
          <w:lang w:val="ro-RO"/>
        </w:rPr>
        <w:t xml:space="preserve"> europene si </w:t>
      </w:r>
      <w:proofErr w:type="spellStart"/>
      <w:r w:rsidRPr="00D058D2">
        <w:rPr>
          <w:rFonts w:ascii="HelveticaNeueLT Com 45 Lt" w:hAnsi="HelveticaNeueLT Com 45 Lt"/>
          <w:b/>
          <w:i/>
          <w:color w:val="632423" w:themeColor="accent2" w:themeShade="80"/>
          <w:lang w:val="ro-RO"/>
        </w:rPr>
        <w:t>nationale</w:t>
      </w:r>
      <w:proofErr w:type="spellEnd"/>
      <w:r w:rsidRPr="00D058D2">
        <w:rPr>
          <w:rFonts w:ascii="HelveticaNeueLT Com 45 Lt" w:hAnsi="HelveticaNeueLT Com 45 Lt"/>
          <w:b/>
          <w:i/>
          <w:color w:val="632423" w:themeColor="accent2" w:themeShade="80"/>
          <w:lang w:val="ro-RO"/>
        </w:rPr>
        <w:t xml:space="preserve"> privind </w:t>
      </w:r>
      <w:proofErr w:type="spellStart"/>
      <w:r w:rsidRPr="00D058D2">
        <w:rPr>
          <w:rFonts w:ascii="HelveticaNeueLT Com 45 Lt" w:hAnsi="HelveticaNeueLT Com 45 Lt"/>
          <w:b/>
          <w:i/>
          <w:color w:val="632423" w:themeColor="accent2" w:themeShade="80"/>
          <w:lang w:val="ro-RO"/>
        </w:rPr>
        <w:t>deseurile</w:t>
      </w:r>
      <w:proofErr w:type="spellEnd"/>
      <w:r w:rsidRPr="00D058D2">
        <w:rPr>
          <w:rFonts w:ascii="HelveticaNeueLT Com 45 Lt" w:hAnsi="HelveticaNeueLT Com 45 Lt"/>
          <w:b/>
          <w:i/>
          <w:color w:val="632423" w:themeColor="accent2" w:themeShade="80"/>
          <w:lang w:val="ro-RO"/>
        </w:rPr>
        <w:t xml:space="preserve">), </w:t>
      </w:r>
      <w:proofErr w:type="spellStart"/>
      <w:r w:rsidRPr="00D058D2">
        <w:rPr>
          <w:rFonts w:ascii="HelveticaNeueLT Com 45 Lt" w:hAnsi="HelveticaNeueLT Com 45 Lt"/>
          <w:b/>
          <w:i/>
          <w:color w:val="632423" w:themeColor="accent2" w:themeShade="80"/>
          <w:lang w:val="ro-RO"/>
        </w:rPr>
        <w:t>cantitati</w:t>
      </w:r>
      <w:proofErr w:type="spellEnd"/>
      <w:r w:rsidRPr="00D058D2">
        <w:rPr>
          <w:rFonts w:ascii="HelveticaNeueLT Com 45 Lt" w:hAnsi="HelveticaNeueLT Com 45 Lt"/>
          <w:b/>
          <w:i/>
          <w:color w:val="632423" w:themeColor="accent2" w:themeShade="80"/>
          <w:lang w:val="ro-RO"/>
        </w:rPr>
        <w:t xml:space="preserve"> de </w:t>
      </w:r>
      <w:proofErr w:type="spellStart"/>
      <w:r w:rsidRPr="00D058D2">
        <w:rPr>
          <w:rFonts w:ascii="HelveticaNeueLT Com 45 Lt" w:hAnsi="HelveticaNeueLT Com 45 Lt"/>
          <w:b/>
          <w:i/>
          <w:color w:val="632423" w:themeColor="accent2" w:themeShade="80"/>
          <w:lang w:val="ro-RO"/>
        </w:rPr>
        <w:t>deseuri</w:t>
      </w:r>
      <w:proofErr w:type="spellEnd"/>
      <w:r w:rsidRPr="00D058D2">
        <w:rPr>
          <w:rFonts w:ascii="HelveticaNeueLT Com 45 Lt" w:hAnsi="HelveticaNeueLT Com 45 Lt"/>
          <w:b/>
          <w:i/>
          <w:color w:val="632423" w:themeColor="accent2" w:themeShade="80"/>
          <w:lang w:val="ro-RO"/>
        </w:rPr>
        <w:t xml:space="preserve"> generate;</w:t>
      </w:r>
    </w:p>
    <w:p w14:paraId="49D00B88" w14:textId="5540C40A" w:rsidR="00C2009F"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 xml:space="preserve">Deșeurile rezultate în urma activități de execuție a construcției sunt cele prezentate în tabelul </w:t>
      </w:r>
      <w:r w:rsidR="009B4481">
        <w:rPr>
          <w:rFonts w:ascii="HelveticaNeueLT Com 45 Lt" w:hAnsi="HelveticaNeueLT Com 45 Lt"/>
          <w:bCs/>
          <w:iCs/>
          <w:color w:val="000000"/>
        </w:rPr>
        <w:t>următor</w:t>
      </w:r>
      <w:r w:rsidRPr="001A632E">
        <w:rPr>
          <w:rFonts w:ascii="HelveticaNeueLT Com 45 Lt" w:hAnsi="HelveticaNeueLT Com 45 Lt"/>
          <w:bCs/>
          <w:iCs/>
          <w:color w:val="000000"/>
        </w:rPr>
        <w:t>:</w:t>
      </w:r>
    </w:p>
    <w:p w14:paraId="6AF3F4F4" w14:textId="77777777" w:rsidR="009B4481" w:rsidRPr="00682683" w:rsidRDefault="009B4481" w:rsidP="001A632E">
      <w:pPr>
        <w:spacing w:after="0" w:line="360" w:lineRule="auto"/>
        <w:jc w:val="both"/>
        <w:rPr>
          <w:rFonts w:ascii="HelveticaNeueLT Com 45 Lt" w:hAnsi="HelveticaNeueLT Com 45 Lt"/>
          <w:bCs/>
          <w:iCs/>
          <w:color w:val="000000"/>
          <w:sz w:val="24"/>
          <w:szCs w:val="24"/>
        </w:rPr>
      </w:pPr>
    </w:p>
    <w:tbl>
      <w:tblPr>
        <w:tblW w:w="0" w:type="auto"/>
        <w:tblInd w:w="21" w:type="dxa"/>
        <w:tblCellMar>
          <w:left w:w="40" w:type="dxa"/>
          <w:right w:w="40" w:type="dxa"/>
        </w:tblCellMar>
        <w:tblLook w:val="0000" w:firstRow="0" w:lastRow="0" w:firstColumn="0" w:lastColumn="0" w:noHBand="0" w:noVBand="0"/>
      </w:tblPr>
      <w:tblGrid>
        <w:gridCol w:w="2374"/>
        <w:gridCol w:w="1441"/>
        <w:gridCol w:w="5218"/>
      </w:tblGrid>
      <w:tr w:rsidR="00682683" w:rsidRPr="0009142C" w14:paraId="63A0C82D" w14:textId="77777777" w:rsidTr="008109F4">
        <w:tc>
          <w:tcPr>
            <w:tcW w:w="2396" w:type="dxa"/>
            <w:tcBorders>
              <w:top w:val="single" w:sz="6" w:space="0" w:color="auto"/>
              <w:left w:val="single" w:sz="6" w:space="0" w:color="auto"/>
              <w:bottom w:val="single" w:sz="6" w:space="0" w:color="auto"/>
              <w:right w:val="single" w:sz="6" w:space="0" w:color="auto"/>
            </w:tcBorders>
            <w:shd w:val="clear" w:color="auto" w:fill="FFFFFF"/>
          </w:tcPr>
          <w:p w14:paraId="171D7864"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 xml:space="preserve">Denumire </w:t>
            </w:r>
            <w:proofErr w:type="spellStart"/>
            <w:r w:rsidRPr="001A632E">
              <w:rPr>
                <w:rFonts w:ascii="HelveticaNeueLT Com 45 Lt" w:hAnsi="HelveticaNeueLT Com 45 Lt"/>
                <w:bCs/>
                <w:iCs/>
                <w:color w:val="000000"/>
              </w:rPr>
              <w:t>deseu</w:t>
            </w:r>
            <w:proofErr w:type="spellEnd"/>
          </w:p>
        </w:tc>
        <w:tc>
          <w:tcPr>
            <w:tcW w:w="1451" w:type="dxa"/>
            <w:tcBorders>
              <w:top w:val="single" w:sz="6" w:space="0" w:color="auto"/>
              <w:left w:val="single" w:sz="6" w:space="0" w:color="auto"/>
              <w:bottom w:val="single" w:sz="6" w:space="0" w:color="auto"/>
              <w:right w:val="single" w:sz="6" w:space="0" w:color="auto"/>
            </w:tcBorders>
            <w:shd w:val="clear" w:color="auto" w:fill="FFFFFF"/>
          </w:tcPr>
          <w:p w14:paraId="60A06433"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 xml:space="preserve">Cod </w:t>
            </w:r>
            <w:proofErr w:type="spellStart"/>
            <w:r w:rsidRPr="001A632E">
              <w:rPr>
                <w:rFonts w:ascii="HelveticaNeueLT Com 45 Lt" w:hAnsi="HelveticaNeueLT Com 45 Lt"/>
                <w:bCs/>
                <w:iCs/>
                <w:color w:val="000000"/>
              </w:rPr>
              <w:t>deseu</w:t>
            </w:r>
            <w:proofErr w:type="spellEnd"/>
          </w:p>
        </w:tc>
        <w:tc>
          <w:tcPr>
            <w:tcW w:w="5284" w:type="dxa"/>
            <w:tcBorders>
              <w:top w:val="single" w:sz="6" w:space="0" w:color="auto"/>
              <w:left w:val="single" w:sz="6" w:space="0" w:color="auto"/>
              <w:bottom w:val="single" w:sz="6" w:space="0" w:color="auto"/>
              <w:right w:val="single" w:sz="6" w:space="0" w:color="auto"/>
            </w:tcBorders>
            <w:shd w:val="clear" w:color="auto" w:fill="FFFFFF"/>
          </w:tcPr>
          <w:p w14:paraId="0430EA7F"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 xml:space="preserve">Eliminare /Valorificare </w:t>
            </w:r>
            <w:proofErr w:type="spellStart"/>
            <w:r w:rsidRPr="001A632E">
              <w:rPr>
                <w:rFonts w:ascii="HelveticaNeueLT Com 45 Lt" w:hAnsi="HelveticaNeueLT Com 45 Lt"/>
                <w:bCs/>
                <w:iCs/>
                <w:color w:val="000000"/>
              </w:rPr>
              <w:t>deseu</w:t>
            </w:r>
            <w:proofErr w:type="spellEnd"/>
          </w:p>
        </w:tc>
      </w:tr>
      <w:tr w:rsidR="00682683" w:rsidRPr="0009142C" w14:paraId="038FE5E8" w14:textId="77777777" w:rsidTr="008109F4">
        <w:tc>
          <w:tcPr>
            <w:tcW w:w="2396" w:type="dxa"/>
            <w:tcBorders>
              <w:top w:val="single" w:sz="6" w:space="0" w:color="auto"/>
              <w:left w:val="single" w:sz="6" w:space="0" w:color="auto"/>
              <w:bottom w:val="single" w:sz="6" w:space="0" w:color="auto"/>
              <w:right w:val="single" w:sz="6" w:space="0" w:color="auto"/>
            </w:tcBorders>
            <w:shd w:val="clear" w:color="auto" w:fill="FFFFFF"/>
            <w:vAlign w:val="center"/>
          </w:tcPr>
          <w:p w14:paraId="2A2C4F79" w14:textId="77777777" w:rsidR="00682683" w:rsidRPr="001A632E" w:rsidRDefault="00682683" w:rsidP="001A632E">
            <w:pPr>
              <w:spacing w:after="0" w:line="360" w:lineRule="auto"/>
              <w:rPr>
                <w:rFonts w:ascii="HelveticaNeueLT Com 45 Lt" w:hAnsi="HelveticaNeueLT Com 45 Lt"/>
                <w:bCs/>
                <w:iCs/>
                <w:color w:val="000000"/>
              </w:rPr>
            </w:pPr>
            <w:r w:rsidRPr="001A632E">
              <w:rPr>
                <w:rFonts w:ascii="HelveticaNeueLT Com 45 Lt" w:hAnsi="HelveticaNeueLT Com 45 Lt"/>
                <w:bCs/>
                <w:iCs/>
                <w:color w:val="000000"/>
              </w:rPr>
              <w:t xml:space="preserve">Deșeuri de ambalaje   de </w:t>
            </w:r>
            <w:proofErr w:type="spellStart"/>
            <w:r w:rsidRPr="001A632E">
              <w:rPr>
                <w:rFonts w:ascii="HelveticaNeueLT Com 45 Lt" w:hAnsi="HelveticaNeueLT Com 45 Lt"/>
                <w:bCs/>
                <w:iCs/>
                <w:color w:val="000000"/>
              </w:rPr>
              <w:t>hartie</w:t>
            </w:r>
            <w:proofErr w:type="spellEnd"/>
            <w:r w:rsidRPr="001A632E">
              <w:rPr>
                <w:rFonts w:ascii="HelveticaNeueLT Com 45 Lt" w:hAnsi="HelveticaNeueLT Com 45 Lt"/>
                <w:bCs/>
                <w:iCs/>
                <w:color w:val="000000"/>
              </w:rPr>
              <w:t xml:space="preserve"> și carton</w:t>
            </w:r>
          </w:p>
        </w:tc>
        <w:tc>
          <w:tcPr>
            <w:tcW w:w="1451" w:type="dxa"/>
            <w:tcBorders>
              <w:top w:val="single" w:sz="6" w:space="0" w:color="auto"/>
              <w:left w:val="single" w:sz="6" w:space="0" w:color="auto"/>
              <w:bottom w:val="single" w:sz="6" w:space="0" w:color="auto"/>
              <w:right w:val="single" w:sz="6" w:space="0" w:color="auto"/>
            </w:tcBorders>
            <w:shd w:val="clear" w:color="auto" w:fill="FFFFFF"/>
            <w:vAlign w:val="center"/>
          </w:tcPr>
          <w:p w14:paraId="00F1A8BB"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15.01.01</w:t>
            </w:r>
          </w:p>
        </w:tc>
        <w:tc>
          <w:tcPr>
            <w:tcW w:w="5284" w:type="dxa"/>
            <w:tcBorders>
              <w:top w:val="single" w:sz="6" w:space="0" w:color="auto"/>
              <w:left w:val="single" w:sz="6" w:space="0" w:color="auto"/>
              <w:bottom w:val="single" w:sz="6" w:space="0" w:color="auto"/>
              <w:right w:val="single" w:sz="6" w:space="0" w:color="auto"/>
            </w:tcBorders>
            <w:shd w:val="clear" w:color="auto" w:fill="FFFFFF"/>
            <w:vAlign w:val="center"/>
          </w:tcPr>
          <w:p w14:paraId="51E2C441"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Valorificate prin societăți specializate</w:t>
            </w:r>
          </w:p>
        </w:tc>
      </w:tr>
      <w:tr w:rsidR="00682683" w:rsidRPr="0009142C" w14:paraId="0879FCD5" w14:textId="77777777" w:rsidTr="008109F4">
        <w:tc>
          <w:tcPr>
            <w:tcW w:w="2396" w:type="dxa"/>
            <w:tcBorders>
              <w:top w:val="single" w:sz="6" w:space="0" w:color="auto"/>
              <w:left w:val="single" w:sz="6" w:space="0" w:color="auto"/>
              <w:bottom w:val="single" w:sz="6" w:space="0" w:color="auto"/>
              <w:right w:val="single" w:sz="6" w:space="0" w:color="auto"/>
            </w:tcBorders>
            <w:shd w:val="clear" w:color="auto" w:fill="FFFFFF"/>
            <w:vAlign w:val="center"/>
          </w:tcPr>
          <w:p w14:paraId="4273B0A0" w14:textId="77777777" w:rsidR="00682683" w:rsidRPr="001A632E" w:rsidRDefault="00682683" w:rsidP="001A632E">
            <w:pPr>
              <w:spacing w:after="0" w:line="360" w:lineRule="auto"/>
              <w:rPr>
                <w:rFonts w:ascii="HelveticaNeueLT Com 45 Lt" w:hAnsi="HelveticaNeueLT Com 45 Lt"/>
                <w:bCs/>
                <w:iCs/>
                <w:color w:val="000000"/>
              </w:rPr>
            </w:pPr>
            <w:r w:rsidRPr="001A632E">
              <w:rPr>
                <w:rFonts w:ascii="HelveticaNeueLT Com 45 Lt" w:hAnsi="HelveticaNeueLT Com 45 Lt"/>
                <w:bCs/>
                <w:iCs/>
                <w:color w:val="000000"/>
              </w:rPr>
              <w:t>Deșeuri de ambalaje   din mase plastice</w:t>
            </w:r>
          </w:p>
        </w:tc>
        <w:tc>
          <w:tcPr>
            <w:tcW w:w="1451" w:type="dxa"/>
            <w:tcBorders>
              <w:top w:val="single" w:sz="6" w:space="0" w:color="auto"/>
              <w:left w:val="single" w:sz="6" w:space="0" w:color="auto"/>
              <w:bottom w:val="single" w:sz="6" w:space="0" w:color="auto"/>
              <w:right w:val="single" w:sz="6" w:space="0" w:color="auto"/>
            </w:tcBorders>
            <w:shd w:val="clear" w:color="auto" w:fill="FFFFFF"/>
            <w:vAlign w:val="center"/>
          </w:tcPr>
          <w:p w14:paraId="6B4BBE91"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15.01.02</w:t>
            </w:r>
          </w:p>
        </w:tc>
        <w:tc>
          <w:tcPr>
            <w:tcW w:w="5284" w:type="dxa"/>
            <w:tcBorders>
              <w:top w:val="single" w:sz="6" w:space="0" w:color="auto"/>
              <w:left w:val="single" w:sz="6" w:space="0" w:color="auto"/>
              <w:bottom w:val="single" w:sz="6" w:space="0" w:color="auto"/>
              <w:right w:val="single" w:sz="6" w:space="0" w:color="auto"/>
            </w:tcBorders>
            <w:shd w:val="clear" w:color="auto" w:fill="FFFFFF"/>
            <w:vAlign w:val="center"/>
          </w:tcPr>
          <w:p w14:paraId="53DAB5B7"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Valorificate prin societăți specializate</w:t>
            </w:r>
          </w:p>
        </w:tc>
      </w:tr>
      <w:tr w:rsidR="00682683" w:rsidRPr="0009142C" w14:paraId="48307EFC" w14:textId="77777777" w:rsidTr="008109F4">
        <w:tc>
          <w:tcPr>
            <w:tcW w:w="2396" w:type="dxa"/>
            <w:tcBorders>
              <w:top w:val="single" w:sz="6" w:space="0" w:color="auto"/>
              <w:left w:val="single" w:sz="6" w:space="0" w:color="auto"/>
              <w:bottom w:val="single" w:sz="6" w:space="0" w:color="auto"/>
              <w:right w:val="single" w:sz="6" w:space="0" w:color="auto"/>
            </w:tcBorders>
            <w:shd w:val="clear" w:color="auto" w:fill="FFFFFF"/>
            <w:vAlign w:val="center"/>
          </w:tcPr>
          <w:p w14:paraId="4AE53891" w14:textId="77777777" w:rsidR="00682683" w:rsidRPr="001A632E" w:rsidRDefault="00682683" w:rsidP="001A632E">
            <w:pPr>
              <w:spacing w:after="0" w:line="360" w:lineRule="auto"/>
              <w:rPr>
                <w:rFonts w:ascii="HelveticaNeueLT Com 45 Lt" w:hAnsi="HelveticaNeueLT Com 45 Lt"/>
                <w:bCs/>
                <w:iCs/>
                <w:color w:val="000000"/>
              </w:rPr>
            </w:pPr>
            <w:r w:rsidRPr="001A632E">
              <w:rPr>
                <w:rFonts w:ascii="HelveticaNeueLT Com 45 Lt" w:hAnsi="HelveticaNeueLT Com 45 Lt"/>
                <w:bCs/>
                <w:iCs/>
                <w:color w:val="000000"/>
              </w:rPr>
              <w:t>Beton si moloz</w:t>
            </w:r>
          </w:p>
        </w:tc>
        <w:tc>
          <w:tcPr>
            <w:tcW w:w="1451" w:type="dxa"/>
            <w:tcBorders>
              <w:top w:val="single" w:sz="6" w:space="0" w:color="auto"/>
              <w:left w:val="single" w:sz="6" w:space="0" w:color="auto"/>
              <w:bottom w:val="single" w:sz="6" w:space="0" w:color="auto"/>
              <w:right w:val="single" w:sz="6" w:space="0" w:color="auto"/>
            </w:tcBorders>
            <w:shd w:val="clear" w:color="auto" w:fill="FFFFFF"/>
            <w:vAlign w:val="center"/>
          </w:tcPr>
          <w:p w14:paraId="56B7ED90"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17.01.01</w:t>
            </w:r>
          </w:p>
        </w:tc>
        <w:tc>
          <w:tcPr>
            <w:tcW w:w="5284" w:type="dxa"/>
            <w:tcBorders>
              <w:top w:val="single" w:sz="6" w:space="0" w:color="auto"/>
              <w:left w:val="single" w:sz="6" w:space="0" w:color="auto"/>
              <w:bottom w:val="single" w:sz="6" w:space="0" w:color="auto"/>
              <w:right w:val="single" w:sz="6" w:space="0" w:color="auto"/>
            </w:tcBorders>
            <w:shd w:val="clear" w:color="auto" w:fill="FFFFFF"/>
            <w:vAlign w:val="center"/>
          </w:tcPr>
          <w:p w14:paraId="692193D0" w14:textId="77777777" w:rsidR="00682683" w:rsidRPr="001A632E" w:rsidRDefault="00682683" w:rsidP="001A632E">
            <w:pPr>
              <w:spacing w:after="0" w:line="360" w:lineRule="auto"/>
              <w:jc w:val="both"/>
              <w:rPr>
                <w:rFonts w:ascii="HelveticaNeueLT Com 45 Lt" w:hAnsi="HelveticaNeueLT Com 45 Lt"/>
                <w:bCs/>
                <w:iCs/>
                <w:color w:val="000000"/>
              </w:rPr>
            </w:pPr>
            <w:proofErr w:type="spellStart"/>
            <w:r w:rsidRPr="001A632E">
              <w:rPr>
                <w:rFonts w:ascii="HelveticaNeueLT Com 45 Lt" w:hAnsi="HelveticaNeueLT Com 45 Lt"/>
                <w:bCs/>
                <w:iCs/>
                <w:color w:val="000000"/>
              </w:rPr>
              <w:t>Cantitațile</w:t>
            </w:r>
            <w:proofErr w:type="spellEnd"/>
            <w:r w:rsidRPr="001A632E">
              <w:rPr>
                <w:rFonts w:ascii="HelveticaNeueLT Com 45 Lt" w:hAnsi="HelveticaNeueLT Com 45 Lt"/>
                <w:bCs/>
                <w:iCs/>
                <w:color w:val="000000"/>
              </w:rPr>
              <w:t xml:space="preserve"> de beton rămase sunt concasate și utilizate la fundarea aleilor și străzilor ce formează structura rutieră. Cantitățile neutilizate vor fi eliminare la groapa   de deșeuri inerte a localității</w:t>
            </w:r>
          </w:p>
        </w:tc>
      </w:tr>
      <w:tr w:rsidR="00682683" w:rsidRPr="0009142C" w14:paraId="5FAAE34C" w14:textId="77777777" w:rsidTr="008109F4">
        <w:tc>
          <w:tcPr>
            <w:tcW w:w="2396" w:type="dxa"/>
            <w:tcBorders>
              <w:top w:val="single" w:sz="6" w:space="0" w:color="auto"/>
              <w:left w:val="single" w:sz="6" w:space="0" w:color="auto"/>
              <w:bottom w:val="single" w:sz="6" w:space="0" w:color="auto"/>
              <w:right w:val="single" w:sz="6" w:space="0" w:color="auto"/>
            </w:tcBorders>
            <w:shd w:val="clear" w:color="auto" w:fill="FFFFFF"/>
            <w:vAlign w:val="center"/>
          </w:tcPr>
          <w:p w14:paraId="07845D05" w14:textId="77777777" w:rsidR="00682683" w:rsidRPr="001A632E" w:rsidRDefault="00682683" w:rsidP="001A632E">
            <w:pPr>
              <w:spacing w:after="0" w:line="360" w:lineRule="auto"/>
              <w:rPr>
                <w:rFonts w:ascii="HelveticaNeueLT Com 45 Lt" w:hAnsi="HelveticaNeueLT Com 45 Lt"/>
                <w:bCs/>
                <w:iCs/>
                <w:color w:val="000000"/>
              </w:rPr>
            </w:pPr>
            <w:r w:rsidRPr="001A632E">
              <w:rPr>
                <w:rFonts w:ascii="HelveticaNeueLT Com 45 Lt" w:hAnsi="HelveticaNeueLT Com 45 Lt"/>
                <w:bCs/>
                <w:iCs/>
                <w:color w:val="000000"/>
              </w:rPr>
              <w:t xml:space="preserve">Materiale          ceramice-sticla , </w:t>
            </w:r>
            <w:proofErr w:type="spellStart"/>
            <w:r w:rsidRPr="001A632E">
              <w:rPr>
                <w:rFonts w:ascii="HelveticaNeueLT Com 45 Lt" w:hAnsi="HelveticaNeueLT Com 45 Lt"/>
                <w:bCs/>
                <w:iCs/>
                <w:color w:val="000000"/>
              </w:rPr>
              <w:t>portelan</w:t>
            </w:r>
            <w:proofErr w:type="spellEnd"/>
          </w:p>
        </w:tc>
        <w:tc>
          <w:tcPr>
            <w:tcW w:w="1451" w:type="dxa"/>
            <w:tcBorders>
              <w:top w:val="single" w:sz="6" w:space="0" w:color="auto"/>
              <w:left w:val="single" w:sz="6" w:space="0" w:color="auto"/>
              <w:bottom w:val="single" w:sz="6" w:space="0" w:color="auto"/>
              <w:right w:val="single" w:sz="6" w:space="0" w:color="auto"/>
            </w:tcBorders>
            <w:shd w:val="clear" w:color="auto" w:fill="FFFFFF"/>
            <w:vAlign w:val="center"/>
          </w:tcPr>
          <w:p w14:paraId="7BF149A0"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17.01.03</w:t>
            </w:r>
          </w:p>
        </w:tc>
        <w:tc>
          <w:tcPr>
            <w:tcW w:w="5284" w:type="dxa"/>
            <w:tcBorders>
              <w:top w:val="single" w:sz="6" w:space="0" w:color="auto"/>
              <w:left w:val="single" w:sz="6" w:space="0" w:color="auto"/>
              <w:bottom w:val="single" w:sz="6" w:space="0" w:color="auto"/>
              <w:right w:val="single" w:sz="6" w:space="0" w:color="auto"/>
            </w:tcBorders>
            <w:shd w:val="clear" w:color="auto" w:fill="FFFFFF"/>
            <w:vAlign w:val="center"/>
          </w:tcPr>
          <w:p w14:paraId="72A283E5"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 xml:space="preserve">Eliminare in groapa de </w:t>
            </w:r>
            <w:proofErr w:type="spellStart"/>
            <w:r w:rsidRPr="001A632E">
              <w:rPr>
                <w:rFonts w:ascii="HelveticaNeueLT Com 45 Lt" w:hAnsi="HelveticaNeueLT Com 45 Lt"/>
                <w:bCs/>
                <w:iCs/>
                <w:color w:val="000000"/>
              </w:rPr>
              <w:t>deseuri</w:t>
            </w:r>
            <w:proofErr w:type="spellEnd"/>
            <w:r w:rsidRPr="001A632E">
              <w:rPr>
                <w:rFonts w:ascii="HelveticaNeueLT Com 45 Lt" w:hAnsi="HelveticaNeueLT Com 45 Lt"/>
                <w:bCs/>
                <w:iCs/>
                <w:color w:val="000000"/>
              </w:rPr>
              <w:t xml:space="preserve"> inerte  a localității</w:t>
            </w:r>
          </w:p>
        </w:tc>
      </w:tr>
      <w:tr w:rsidR="00682683" w:rsidRPr="0009142C" w14:paraId="760FC743" w14:textId="77777777" w:rsidTr="008109F4">
        <w:tc>
          <w:tcPr>
            <w:tcW w:w="2396" w:type="dxa"/>
            <w:tcBorders>
              <w:top w:val="single" w:sz="6" w:space="0" w:color="auto"/>
              <w:left w:val="single" w:sz="6" w:space="0" w:color="auto"/>
              <w:bottom w:val="single" w:sz="6" w:space="0" w:color="auto"/>
              <w:right w:val="single" w:sz="6" w:space="0" w:color="auto"/>
            </w:tcBorders>
            <w:shd w:val="clear" w:color="auto" w:fill="FFFFFF"/>
            <w:vAlign w:val="center"/>
          </w:tcPr>
          <w:p w14:paraId="39DEC53C" w14:textId="77777777" w:rsidR="00682683" w:rsidRPr="001A632E" w:rsidRDefault="00682683" w:rsidP="001A632E">
            <w:pPr>
              <w:spacing w:after="0" w:line="360" w:lineRule="auto"/>
              <w:rPr>
                <w:rFonts w:ascii="HelveticaNeueLT Com 45 Lt" w:hAnsi="HelveticaNeueLT Com 45 Lt"/>
                <w:bCs/>
                <w:iCs/>
                <w:color w:val="000000"/>
              </w:rPr>
            </w:pPr>
            <w:r w:rsidRPr="001A632E">
              <w:rPr>
                <w:rFonts w:ascii="HelveticaNeueLT Com 45 Lt" w:hAnsi="HelveticaNeueLT Com 45 Lt"/>
                <w:bCs/>
                <w:iCs/>
                <w:color w:val="000000"/>
              </w:rPr>
              <w:t xml:space="preserve">Materiale              plastice </w:t>
            </w:r>
          </w:p>
        </w:tc>
        <w:tc>
          <w:tcPr>
            <w:tcW w:w="1451" w:type="dxa"/>
            <w:tcBorders>
              <w:top w:val="single" w:sz="6" w:space="0" w:color="auto"/>
              <w:left w:val="single" w:sz="6" w:space="0" w:color="auto"/>
              <w:bottom w:val="single" w:sz="6" w:space="0" w:color="auto"/>
              <w:right w:val="single" w:sz="6" w:space="0" w:color="auto"/>
            </w:tcBorders>
            <w:shd w:val="clear" w:color="auto" w:fill="FFFFFF"/>
            <w:vAlign w:val="center"/>
          </w:tcPr>
          <w:p w14:paraId="3241547B"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17.02.03</w:t>
            </w:r>
          </w:p>
        </w:tc>
        <w:tc>
          <w:tcPr>
            <w:tcW w:w="5284" w:type="dxa"/>
            <w:tcBorders>
              <w:top w:val="single" w:sz="6" w:space="0" w:color="auto"/>
              <w:left w:val="single" w:sz="6" w:space="0" w:color="auto"/>
              <w:bottom w:val="single" w:sz="6" w:space="0" w:color="auto"/>
              <w:right w:val="single" w:sz="6" w:space="0" w:color="auto"/>
            </w:tcBorders>
            <w:shd w:val="clear" w:color="auto" w:fill="FFFFFF"/>
            <w:vAlign w:val="center"/>
          </w:tcPr>
          <w:p w14:paraId="0F52C9AE"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Valorificate prin societăți specializate</w:t>
            </w:r>
          </w:p>
        </w:tc>
      </w:tr>
      <w:tr w:rsidR="00682683" w:rsidRPr="0009142C" w14:paraId="13623082" w14:textId="77777777" w:rsidTr="008109F4">
        <w:tc>
          <w:tcPr>
            <w:tcW w:w="2396" w:type="dxa"/>
            <w:tcBorders>
              <w:top w:val="single" w:sz="6" w:space="0" w:color="auto"/>
              <w:left w:val="single" w:sz="6" w:space="0" w:color="auto"/>
              <w:bottom w:val="single" w:sz="6" w:space="0" w:color="auto"/>
              <w:right w:val="single" w:sz="6" w:space="0" w:color="auto"/>
            </w:tcBorders>
            <w:shd w:val="clear" w:color="auto" w:fill="FFFFFF"/>
            <w:vAlign w:val="center"/>
          </w:tcPr>
          <w:p w14:paraId="565C583D" w14:textId="77777777" w:rsidR="00682683" w:rsidRPr="001A632E" w:rsidRDefault="00682683" w:rsidP="001A632E">
            <w:pPr>
              <w:spacing w:after="0" w:line="360" w:lineRule="auto"/>
              <w:rPr>
                <w:rFonts w:ascii="HelveticaNeueLT Com 45 Lt" w:hAnsi="HelveticaNeueLT Com 45 Lt"/>
                <w:bCs/>
                <w:iCs/>
                <w:color w:val="000000"/>
              </w:rPr>
            </w:pPr>
            <w:r w:rsidRPr="001A632E">
              <w:rPr>
                <w:rFonts w:ascii="HelveticaNeueLT Com 45 Lt" w:hAnsi="HelveticaNeueLT Com 45 Lt"/>
                <w:bCs/>
                <w:iCs/>
                <w:color w:val="000000"/>
              </w:rPr>
              <w:t xml:space="preserve">Cupru (provenit de la  </w:t>
            </w:r>
            <w:proofErr w:type="spellStart"/>
            <w:r w:rsidRPr="001A632E">
              <w:rPr>
                <w:rFonts w:ascii="HelveticaNeueLT Com 45 Lt" w:hAnsi="HelveticaNeueLT Com 45 Lt"/>
                <w:bCs/>
                <w:iCs/>
                <w:color w:val="000000"/>
              </w:rPr>
              <w:t>instalatiile</w:t>
            </w:r>
            <w:proofErr w:type="spellEnd"/>
            <w:r w:rsidRPr="001A632E">
              <w:rPr>
                <w:rFonts w:ascii="HelveticaNeueLT Com 45 Lt" w:hAnsi="HelveticaNeueLT Com 45 Lt"/>
                <w:bCs/>
                <w:iCs/>
                <w:color w:val="000000"/>
              </w:rPr>
              <w:t xml:space="preserve"> electrice)</w:t>
            </w:r>
          </w:p>
        </w:tc>
        <w:tc>
          <w:tcPr>
            <w:tcW w:w="1451" w:type="dxa"/>
            <w:tcBorders>
              <w:top w:val="single" w:sz="6" w:space="0" w:color="auto"/>
              <w:left w:val="single" w:sz="6" w:space="0" w:color="auto"/>
              <w:bottom w:val="single" w:sz="6" w:space="0" w:color="auto"/>
              <w:right w:val="single" w:sz="6" w:space="0" w:color="auto"/>
            </w:tcBorders>
            <w:shd w:val="clear" w:color="auto" w:fill="FFFFFF"/>
            <w:vAlign w:val="center"/>
          </w:tcPr>
          <w:p w14:paraId="2FB20297"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17 04 01</w:t>
            </w:r>
          </w:p>
        </w:tc>
        <w:tc>
          <w:tcPr>
            <w:tcW w:w="5284" w:type="dxa"/>
            <w:tcBorders>
              <w:top w:val="single" w:sz="6" w:space="0" w:color="auto"/>
              <w:left w:val="single" w:sz="6" w:space="0" w:color="auto"/>
              <w:bottom w:val="single" w:sz="6" w:space="0" w:color="auto"/>
              <w:right w:val="single" w:sz="6" w:space="0" w:color="auto"/>
            </w:tcBorders>
            <w:shd w:val="clear" w:color="auto" w:fill="FFFFFF"/>
            <w:vAlign w:val="center"/>
          </w:tcPr>
          <w:p w14:paraId="5B1A19F2"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Valorificate prin societăți specializate</w:t>
            </w:r>
          </w:p>
        </w:tc>
      </w:tr>
      <w:tr w:rsidR="00682683" w:rsidRPr="0009142C" w14:paraId="7FB22831" w14:textId="77777777" w:rsidTr="008109F4">
        <w:tc>
          <w:tcPr>
            <w:tcW w:w="2396" w:type="dxa"/>
            <w:tcBorders>
              <w:top w:val="single" w:sz="6" w:space="0" w:color="auto"/>
              <w:left w:val="single" w:sz="6" w:space="0" w:color="auto"/>
              <w:bottom w:val="single" w:sz="6" w:space="0" w:color="auto"/>
              <w:right w:val="single" w:sz="6" w:space="0" w:color="auto"/>
            </w:tcBorders>
            <w:shd w:val="clear" w:color="auto" w:fill="FFFFFF"/>
            <w:vAlign w:val="center"/>
          </w:tcPr>
          <w:p w14:paraId="38EBABAA" w14:textId="77777777" w:rsidR="00682683" w:rsidRPr="001A632E" w:rsidRDefault="00682683" w:rsidP="001A632E">
            <w:pPr>
              <w:spacing w:after="0" w:line="360" w:lineRule="auto"/>
              <w:rPr>
                <w:rFonts w:ascii="HelveticaNeueLT Com 45 Lt" w:hAnsi="HelveticaNeueLT Com 45 Lt"/>
                <w:bCs/>
                <w:iCs/>
                <w:color w:val="000000"/>
              </w:rPr>
            </w:pPr>
            <w:r w:rsidRPr="001A632E">
              <w:rPr>
                <w:rFonts w:ascii="HelveticaNeueLT Com 45 Lt" w:hAnsi="HelveticaNeueLT Com 45 Lt"/>
                <w:bCs/>
                <w:iCs/>
                <w:color w:val="000000"/>
              </w:rPr>
              <w:t>Lemn</w:t>
            </w:r>
          </w:p>
        </w:tc>
        <w:tc>
          <w:tcPr>
            <w:tcW w:w="1451" w:type="dxa"/>
            <w:tcBorders>
              <w:top w:val="single" w:sz="6" w:space="0" w:color="auto"/>
              <w:left w:val="single" w:sz="6" w:space="0" w:color="auto"/>
              <w:bottom w:val="single" w:sz="6" w:space="0" w:color="auto"/>
              <w:right w:val="single" w:sz="6" w:space="0" w:color="auto"/>
            </w:tcBorders>
            <w:shd w:val="clear" w:color="auto" w:fill="FFFFFF"/>
            <w:vAlign w:val="center"/>
          </w:tcPr>
          <w:p w14:paraId="44257AB0"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17 02 01</w:t>
            </w:r>
          </w:p>
        </w:tc>
        <w:tc>
          <w:tcPr>
            <w:tcW w:w="5284" w:type="dxa"/>
            <w:tcBorders>
              <w:top w:val="single" w:sz="6" w:space="0" w:color="auto"/>
              <w:left w:val="single" w:sz="6" w:space="0" w:color="auto"/>
              <w:bottom w:val="single" w:sz="6" w:space="0" w:color="auto"/>
              <w:right w:val="single" w:sz="6" w:space="0" w:color="auto"/>
            </w:tcBorders>
            <w:shd w:val="clear" w:color="auto" w:fill="FFFFFF"/>
            <w:vAlign w:val="center"/>
          </w:tcPr>
          <w:p w14:paraId="6CE09B49"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Valorificate prin societăți specializate</w:t>
            </w:r>
          </w:p>
        </w:tc>
      </w:tr>
      <w:tr w:rsidR="00682683" w:rsidRPr="0009142C" w14:paraId="146B33D6" w14:textId="77777777" w:rsidTr="008109F4">
        <w:tc>
          <w:tcPr>
            <w:tcW w:w="2396" w:type="dxa"/>
            <w:tcBorders>
              <w:top w:val="single" w:sz="6" w:space="0" w:color="auto"/>
              <w:left w:val="single" w:sz="6" w:space="0" w:color="auto"/>
              <w:bottom w:val="single" w:sz="6" w:space="0" w:color="auto"/>
              <w:right w:val="single" w:sz="6" w:space="0" w:color="auto"/>
            </w:tcBorders>
            <w:shd w:val="clear" w:color="auto" w:fill="FFFFFF"/>
            <w:vAlign w:val="center"/>
          </w:tcPr>
          <w:p w14:paraId="70BCD68F" w14:textId="77777777" w:rsidR="00682683" w:rsidRPr="001A632E" w:rsidRDefault="00682683" w:rsidP="001A632E">
            <w:pPr>
              <w:spacing w:after="0" w:line="360" w:lineRule="auto"/>
              <w:rPr>
                <w:rFonts w:ascii="HelveticaNeueLT Com 45 Lt" w:hAnsi="HelveticaNeueLT Com 45 Lt"/>
                <w:bCs/>
                <w:iCs/>
                <w:color w:val="000000"/>
              </w:rPr>
            </w:pPr>
            <w:r w:rsidRPr="001A632E">
              <w:rPr>
                <w:rFonts w:ascii="HelveticaNeueLT Com 45 Lt" w:hAnsi="HelveticaNeueLT Com 45 Lt"/>
                <w:bCs/>
                <w:iCs/>
                <w:color w:val="000000"/>
              </w:rPr>
              <w:t>Fier, fonta, otel</w:t>
            </w:r>
          </w:p>
        </w:tc>
        <w:tc>
          <w:tcPr>
            <w:tcW w:w="1451" w:type="dxa"/>
            <w:tcBorders>
              <w:top w:val="single" w:sz="6" w:space="0" w:color="auto"/>
              <w:left w:val="single" w:sz="6" w:space="0" w:color="auto"/>
              <w:bottom w:val="single" w:sz="6" w:space="0" w:color="auto"/>
              <w:right w:val="single" w:sz="6" w:space="0" w:color="auto"/>
            </w:tcBorders>
            <w:shd w:val="clear" w:color="auto" w:fill="FFFFFF"/>
            <w:vAlign w:val="center"/>
          </w:tcPr>
          <w:p w14:paraId="17802868"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17.04.05</w:t>
            </w:r>
          </w:p>
        </w:tc>
        <w:tc>
          <w:tcPr>
            <w:tcW w:w="5284" w:type="dxa"/>
            <w:tcBorders>
              <w:top w:val="single" w:sz="6" w:space="0" w:color="auto"/>
              <w:left w:val="single" w:sz="6" w:space="0" w:color="auto"/>
              <w:bottom w:val="single" w:sz="6" w:space="0" w:color="auto"/>
              <w:right w:val="single" w:sz="6" w:space="0" w:color="auto"/>
            </w:tcBorders>
            <w:shd w:val="clear" w:color="auto" w:fill="FFFFFF"/>
            <w:vAlign w:val="center"/>
          </w:tcPr>
          <w:p w14:paraId="2A9AEC62"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Valorificate prin societăți specializate</w:t>
            </w:r>
          </w:p>
        </w:tc>
      </w:tr>
      <w:tr w:rsidR="00682683" w:rsidRPr="0009142C" w14:paraId="5DD882FA" w14:textId="77777777" w:rsidTr="008109F4">
        <w:tc>
          <w:tcPr>
            <w:tcW w:w="2396" w:type="dxa"/>
            <w:tcBorders>
              <w:top w:val="single" w:sz="6" w:space="0" w:color="auto"/>
              <w:left w:val="single" w:sz="6" w:space="0" w:color="auto"/>
              <w:bottom w:val="single" w:sz="6" w:space="0" w:color="auto"/>
              <w:right w:val="single" w:sz="6" w:space="0" w:color="auto"/>
            </w:tcBorders>
            <w:shd w:val="clear" w:color="auto" w:fill="FFFFFF"/>
            <w:vAlign w:val="center"/>
          </w:tcPr>
          <w:p w14:paraId="6FB0501D" w14:textId="77777777" w:rsidR="00682683" w:rsidRPr="001A632E" w:rsidRDefault="00682683" w:rsidP="001A632E">
            <w:pPr>
              <w:spacing w:after="0" w:line="360" w:lineRule="auto"/>
              <w:rPr>
                <w:rFonts w:ascii="HelveticaNeueLT Com 45 Lt" w:hAnsi="HelveticaNeueLT Com 45 Lt"/>
                <w:bCs/>
                <w:iCs/>
                <w:color w:val="000000"/>
              </w:rPr>
            </w:pPr>
            <w:proofErr w:type="spellStart"/>
            <w:r w:rsidRPr="001A632E">
              <w:rPr>
                <w:rFonts w:ascii="HelveticaNeueLT Com 45 Lt" w:hAnsi="HelveticaNeueLT Com 45 Lt"/>
                <w:bCs/>
                <w:iCs/>
                <w:color w:val="000000"/>
              </w:rPr>
              <w:t>Pamant</w:t>
            </w:r>
            <w:proofErr w:type="spellEnd"/>
            <w:r w:rsidRPr="001A632E">
              <w:rPr>
                <w:rFonts w:ascii="HelveticaNeueLT Com 45 Lt" w:hAnsi="HelveticaNeueLT Com 45 Lt"/>
                <w:bCs/>
                <w:iCs/>
                <w:color w:val="000000"/>
              </w:rPr>
              <w:t xml:space="preserve"> si pietre</w:t>
            </w:r>
          </w:p>
        </w:tc>
        <w:tc>
          <w:tcPr>
            <w:tcW w:w="1451" w:type="dxa"/>
            <w:tcBorders>
              <w:top w:val="single" w:sz="6" w:space="0" w:color="auto"/>
              <w:left w:val="single" w:sz="6" w:space="0" w:color="auto"/>
              <w:bottom w:val="single" w:sz="6" w:space="0" w:color="auto"/>
              <w:right w:val="single" w:sz="6" w:space="0" w:color="auto"/>
            </w:tcBorders>
            <w:shd w:val="clear" w:color="auto" w:fill="FFFFFF"/>
            <w:vAlign w:val="center"/>
          </w:tcPr>
          <w:p w14:paraId="59FE4B4A"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17.05.04</w:t>
            </w:r>
          </w:p>
        </w:tc>
        <w:tc>
          <w:tcPr>
            <w:tcW w:w="5284" w:type="dxa"/>
            <w:tcBorders>
              <w:top w:val="single" w:sz="6" w:space="0" w:color="auto"/>
              <w:left w:val="single" w:sz="6" w:space="0" w:color="auto"/>
              <w:bottom w:val="single" w:sz="6" w:space="0" w:color="auto"/>
              <w:right w:val="single" w:sz="6" w:space="0" w:color="auto"/>
            </w:tcBorders>
            <w:shd w:val="clear" w:color="auto" w:fill="FFFFFF"/>
            <w:vAlign w:val="center"/>
          </w:tcPr>
          <w:p w14:paraId="0B9B3F4F" w14:textId="77777777" w:rsidR="00682683" w:rsidRPr="001A632E" w:rsidRDefault="00682683" w:rsidP="001A632E">
            <w:pPr>
              <w:spacing w:after="0" w:line="360" w:lineRule="auto"/>
              <w:jc w:val="both"/>
              <w:rPr>
                <w:rFonts w:ascii="HelveticaNeueLT Com 45 Lt" w:hAnsi="HelveticaNeueLT Com 45 Lt"/>
                <w:bCs/>
                <w:iCs/>
                <w:color w:val="000000"/>
              </w:rPr>
            </w:pPr>
            <w:proofErr w:type="spellStart"/>
            <w:r w:rsidRPr="001A632E">
              <w:rPr>
                <w:rFonts w:ascii="HelveticaNeueLT Com 45 Lt" w:hAnsi="HelveticaNeueLT Com 45 Lt"/>
                <w:bCs/>
                <w:iCs/>
                <w:color w:val="000000"/>
              </w:rPr>
              <w:t>Pamântul</w:t>
            </w:r>
            <w:proofErr w:type="spellEnd"/>
            <w:r w:rsidRPr="001A632E">
              <w:rPr>
                <w:rFonts w:ascii="HelveticaNeueLT Com 45 Lt" w:hAnsi="HelveticaNeueLT Com 45 Lt"/>
                <w:bCs/>
                <w:iCs/>
                <w:color w:val="000000"/>
              </w:rPr>
              <w:t xml:space="preserve"> este utilizat în principal la sistematizarea amplasamentului. Cantitățile neutilizate vor fi eliminate   la   groapa   de  deșeuri inerte a localității</w:t>
            </w:r>
          </w:p>
        </w:tc>
      </w:tr>
      <w:tr w:rsidR="00682683" w:rsidRPr="0009142C" w14:paraId="4EE75BE3" w14:textId="77777777" w:rsidTr="008109F4">
        <w:tc>
          <w:tcPr>
            <w:tcW w:w="2396" w:type="dxa"/>
            <w:tcBorders>
              <w:top w:val="single" w:sz="6" w:space="0" w:color="auto"/>
              <w:left w:val="single" w:sz="6" w:space="0" w:color="auto"/>
              <w:bottom w:val="single" w:sz="6" w:space="0" w:color="auto"/>
              <w:right w:val="single" w:sz="6" w:space="0" w:color="auto"/>
            </w:tcBorders>
            <w:shd w:val="clear" w:color="auto" w:fill="FFFFFF"/>
            <w:vAlign w:val="center"/>
          </w:tcPr>
          <w:p w14:paraId="5625A362" w14:textId="77777777" w:rsidR="00682683" w:rsidRPr="001A632E" w:rsidRDefault="00682683" w:rsidP="001A632E">
            <w:pPr>
              <w:spacing w:after="0" w:line="360" w:lineRule="auto"/>
              <w:rPr>
                <w:rFonts w:ascii="HelveticaNeueLT Com 45 Lt" w:hAnsi="HelveticaNeueLT Com 45 Lt"/>
                <w:bCs/>
                <w:iCs/>
                <w:color w:val="000000"/>
              </w:rPr>
            </w:pPr>
            <w:r w:rsidRPr="001A632E">
              <w:rPr>
                <w:rFonts w:ascii="HelveticaNeueLT Com 45 Lt" w:hAnsi="HelveticaNeueLT Com 45 Lt"/>
                <w:bCs/>
                <w:iCs/>
                <w:color w:val="000000"/>
              </w:rPr>
              <w:t>Deșeuri textile</w:t>
            </w:r>
          </w:p>
        </w:tc>
        <w:tc>
          <w:tcPr>
            <w:tcW w:w="1451" w:type="dxa"/>
            <w:tcBorders>
              <w:top w:val="single" w:sz="6" w:space="0" w:color="auto"/>
              <w:left w:val="single" w:sz="6" w:space="0" w:color="auto"/>
              <w:bottom w:val="single" w:sz="6" w:space="0" w:color="auto"/>
              <w:right w:val="single" w:sz="6" w:space="0" w:color="auto"/>
            </w:tcBorders>
            <w:shd w:val="clear" w:color="auto" w:fill="FFFFFF"/>
            <w:vAlign w:val="center"/>
          </w:tcPr>
          <w:p w14:paraId="7CF9DC63"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20.01.11</w:t>
            </w:r>
          </w:p>
        </w:tc>
        <w:tc>
          <w:tcPr>
            <w:tcW w:w="5284" w:type="dxa"/>
            <w:tcBorders>
              <w:top w:val="single" w:sz="6" w:space="0" w:color="auto"/>
              <w:left w:val="single" w:sz="6" w:space="0" w:color="auto"/>
              <w:bottom w:val="single" w:sz="6" w:space="0" w:color="auto"/>
              <w:right w:val="single" w:sz="6" w:space="0" w:color="auto"/>
            </w:tcBorders>
            <w:shd w:val="clear" w:color="auto" w:fill="FFFFFF"/>
            <w:vAlign w:val="center"/>
          </w:tcPr>
          <w:p w14:paraId="1888B07D"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Eliminare prin societăți specializate</w:t>
            </w:r>
          </w:p>
        </w:tc>
      </w:tr>
      <w:tr w:rsidR="00682683" w:rsidRPr="0009142C" w14:paraId="2F247443" w14:textId="77777777" w:rsidTr="008109F4">
        <w:tc>
          <w:tcPr>
            <w:tcW w:w="2396" w:type="dxa"/>
            <w:tcBorders>
              <w:top w:val="single" w:sz="6" w:space="0" w:color="auto"/>
              <w:left w:val="single" w:sz="6" w:space="0" w:color="auto"/>
              <w:bottom w:val="single" w:sz="6" w:space="0" w:color="auto"/>
              <w:right w:val="single" w:sz="6" w:space="0" w:color="auto"/>
            </w:tcBorders>
            <w:shd w:val="clear" w:color="auto" w:fill="FFFFFF"/>
            <w:vAlign w:val="center"/>
          </w:tcPr>
          <w:p w14:paraId="1CBD0150" w14:textId="77777777" w:rsidR="00682683" w:rsidRPr="001A632E" w:rsidRDefault="00682683" w:rsidP="001A632E">
            <w:pPr>
              <w:spacing w:after="0" w:line="360" w:lineRule="auto"/>
              <w:rPr>
                <w:rFonts w:ascii="HelveticaNeueLT Com 45 Lt" w:hAnsi="HelveticaNeueLT Com 45 Lt"/>
                <w:bCs/>
                <w:iCs/>
                <w:color w:val="000000"/>
              </w:rPr>
            </w:pPr>
            <w:r w:rsidRPr="001A632E">
              <w:rPr>
                <w:rFonts w:ascii="HelveticaNeueLT Com 45 Lt" w:hAnsi="HelveticaNeueLT Com 45 Lt"/>
                <w:bCs/>
                <w:iCs/>
                <w:color w:val="000000"/>
              </w:rPr>
              <w:t>Materiale izolatoare</w:t>
            </w:r>
          </w:p>
        </w:tc>
        <w:tc>
          <w:tcPr>
            <w:tcW w:w="1451" w:type="dxa"/>
            <w:tcBorders>
              <w:top w:val="single" w:sz="6" w:space="0" w:color="auto"/>
              <w:left w:val="single" w:sz="6" w:space="0" w:color="auto"/>
              <w:bottom w:val="single" w:sz="6" w:space="0" w:color="auto"/>
              <w:right w:val="single" w:sz="6" w:space="0" w:color="auto"/>
            </w:tcBorders>
            <w:shd w:val="clear" w:color="auto" w:fill="FFFFFF"/>
            <w:vAlign w:val="center"/>
          </w:tcPr>
          <w:p w14:paraId="19E8187B"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17.06.00</w:t>
            </w:r>
          </w:p>
        </w:tc>
        <w:tc>
          <w:tcPr>
            <w:tcW w:w="5284" w:type="dxa"/>
            <w:tcBorders>
              <w:top w:val="single" w:sz="6" w:space="0" w:color="auto"/>
              <w:left w:val="single" w:sz="6" w:space="0" w:color="auto"/>
              <w:bottom w:val="single" w:sz="6" w:space="0" w:color="auto"/>
              <w:right w:val="single" w:sz="6" w:space="0" w:color="auto"/>
            </w:tcBorders>
            <w:shd w:val="clear" w:color="auto" w:fill="FFFFFF"/>
            <w:vAlign w:val="center"/>
          </w:tcPr>
          <w:p w14:paraId="77FFE5EC"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 xml:space="preserve">Eliminare prin </w:t>
            </w:r>
            <w:proofErr w:type="spellStart"/>
            <w:r w:rsidRPr="001A632E">
              <w:rPr>
                <w:rFonts w:ascii="HelveticaNeueLT Com 45 Lt" w:hAnsi="HelveticaNeueLT Com 45 Lt"/>
                <w:bCs/>
                <w:iCs/>
                <w:color w:val="000000"/>
              </w:rPr>
              <w:t>societati</w:t>
            </w:r>
            <w:proofErr w:type="spellEnd"/>
            <w:r w:rsidRPr="001A632E">
              <w:rPr>
                <w:rFonts w:ascii="HelveticaNeueLT Com 45 Lt" w:hAnsi="HelveticaNeueLT Com 45 Lt"/>
                <w:bCs/>
                <w:iCs/>
                <w:color w:val="000000"/>
              </w:rPr>
              <w:t xml:space="preserve"> specializate</w:t>
            </w:r>
          </w:p>
        </w:tc>
      </w:tr>
      <w:tr w:rsidR="00682683" w:rsidRPr="0009142C" w14:paraId="74506179" w14:textId="77777777" w:rsidTr="008109F4">
        <w:tc>
          <w:tcPr>
            <w:tcW w:w="2396" w:type="dxa"/>
            <w:tcBorders>
              <w:top w:val="single" w:sz="6" w:space="0" w:color="auto"/>
              <w:left w:val="single" w:sz="6" w:space="0" w:color="auto"/>
              <w:bottom w:val="single" w:sz="6" w:space="0" w:color="auto"/>
              <w:right w:val="single" w:sz="6" w:space="0" w:color="auto"/>
            </w:tcBorders>
            <w:shd w:val="clear" w:color="auto" w:fill="FFFFFF"/>
            <w:vAlign w:val="center"/>
          </w:tcPr>
          <w:p w14:paraId="248D0CFA" w14:textId="77777777" w:rsidR="00682683" w:rsidRPr="001A632E" w:rsidRDefault="00682683" w:rsidP="001A632E">
            <w:pPr>
              <w:spacing w:after="0" w:line="360" w:lineRule="auto"/>
              <w:rPr>
                <w:rFonts w:ascii="HelveticaNeueLT Com 45 Lt" w:hAnsi="HelveticaNeueLT Com 45 Lt"/>
                <w:bCs/>
                <w:iCs/>
                <w:color w:val="000000"/>
              </w:rPr>
            </w:pPr>
            <w:r w:rsidRPr="001A632E">
              <w:rPr>
                <w:rFonts w:ascii="HelveticaNeueLT Com 45 Lt" w:hAnsi="HelveticaNeueLT Com 45 Lt"/>
                <w:bCs/>
                <w:iCs/>
                <w:color w:val="000000"/>
              </w:rPr>
              <w:t>Deșeuri menajere amestecate</w:t>
            </w:r>
          </w:p>
        </w:tc>
        <w:tc>
          <w:tcPr>
            <w:tcW w:w="1451" w:type="dxa"/>
            <w:tcBorders>
              <w:top w:val="single" w:sz="6" w:space="0" w:color="auto"/>
              <w:left w:val="single" w:sz="6" w:space="0" w:color="auto"/>
              <w:bottom w:val="single" w:sz="6" w:space="0" w:color="auto"/>
              <w:right w:val="single" w:sz="6" w:space="0" w:color="auto"/>
            </w:tcBorders>
            <w:shd w:val="clear" w:color="auto" w:fill="FFFFFF"/>
            <w:vAlign w:val="center"/>
          </w:tcPr>
          <w:p w14:paraId="5237961B"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20 03 01</w:t>
            </w:r>
          </w:p>
        </w:tc>
        <w:tc>
          <w:tcPr>
            <w:tcW w:w="5284" w:type="dxa"/>
            <w:tcBorders>
              <w:top w:val="single" w:sz="6" w:space="0" w:color="auto"/>
              <w:left w:val="single" w:sz="6" w:space="0" w:color="auto"/>
              <w:bottom w:val="single" w:sz="6" w:space="0" w:color="auto"/>
              <w:right w:val="single" w:sz="6" w:space="0" w:color="auto"/>
            </w:tcBorders>
            <w:shd w:val="clear" w:color="auto" w:fill="FFFFFF"/>
            <w:vAlign w:val="center"/>
          </w:tcPr>
          <w:p w14:paraId="398667FF" w14:textId="77777777"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Eliminare prin societăți specializate</w:t>
            </w:r>
          </w:p>
        </w:tc>
      </w:tr>
    </w:tbl>
    <w:p w14:paraId="4AB855DE" w14:textId="77777777" w:rsidR="00D058D2" w:rsidRPr="001A632E" w:rsidRDefault="00D058D2" w:rsidP="001A632E">
      <w:pPr>
        <w:pStyle w:val="Style"/>
        <w:tabs>
          <w:tab w:val="left" w:pos="567"/>
          <w:tab w:val="left" w:pos="851"/>
        </w:tabs>
        <w:spacing w:line="360" w:lineRule="auto"/>
        <w:contextualSpacing/>
        <w:jc w:val="both"/>
        <w:rPr>
          <w:rFonts w:ascii="HelveticaNeueLT Com 45 Lt" w:hAnsi="HelveticaNeueLT Com 45 Lt"/>
          <w:b/>
          <w:i/>
          <w:color w:val="632423" w:themeColor="accent2" w:themeShade="80"/>
          <w:sz w:val="22"/>
          <w:szCs w:val="22"/>
          <w:lang w:val="ro-RO"/>
        </w:rPr>
      </w:pPr>
    </w:p>
    <w:p w14:paraId="1CC309AE" w14:textId="77777777" w:rsidR="00AB0320" w:rsidRDefault="00AB0320" w:rsidP="001A632E">
      <w:pPr>
        <w:pStyle w:val="Style"/>
        <w:numPr>
          <w:ilvl w:val="0"/>
          <w:numId w:val="21"/>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D058D2">
        <w:rPr>
          <w:rFonts w:ascii="HelveticaNeueLT Com 45 Lt" w:hAnsi="HelveticaNeueLT Com 45 Lt"/>
          <w:b/>
          <w:i/>
          <w:color w:val="632423" w:themeColor="accent2" w:themeShade="80"/>
          <w:lang w:val="ro-RO"/>
        </w:rPr>
        <w:t xml:space="preserve">programul de prevenire si reducere a </w:t>
      </w:r>
      <w:proofErr w:type="spellStart"/>
      <w:r w:rsidRPr="00D058D2">
        <w:rPr>
          <w:rFonts w:ascii="HelveticaNeueLT Com 45 Lt" w:hAnsi="HelveticaNeueLT Com 45 Lt"/>
          <w:b/>
          <w:i/>
          <w:color w:val="632423" w:themeColor="accent2" w:themeShade="80"/>
          <w:lang w:val="ro-RO"/>
        </w:rPr>
        <w:t>cantitatilor</w:t>
      </w:r>
      <w:proofErr w:type="spellEnd"/>
      <w:r w:rsidRPr="00D058D2">
        <w:rPr>
          <w:rFonts w:ascii="HelveticaNeueLT Com 45 Lt" w:hAnsi="HelveticaNeueLT Com 45 Lt"/>
          <w:b/>
          <w:i/>
          <w:color w:val="632423" w:themeColor="accent2" w:themeShade="80"/>
          <w:lang w:val="ro-RO"/>
        </w:rPr>
        <w:t xml:space="preserve"> de </w:t>
      </w:r>
      <w:proofErr w:type="spellStart"/>
      <w:r w:rsidRPr="00D058D2">
        <w:rPr>
          <w:rFonts w:ascii="HelveticaNeueLT Com 45 Lt" w:hAnsi="HelveticaNeueLT Com 45 Lt"/>
          <w:b/>
          <w:i/>
          <w:color w:val="632423" w:themeColor="accent2" w:themeShade="80"/>
          <w:lang w:val="ro-RO"/>
        </w:rPr>
        <w:t>deseuri</w:t>
      </w:r>
      <w:proofErr w:type="spellEnd"/>
      <w:r w:rsidRPr="00D058D2">
        <w:rPr>
          <w:rFonts w:ascii="HelveticaNeueLT Com 45 Lt" w:hAnsi="HelveticaNeueLT Com 45 Lt"/>
          <w:b/>
          <w:i/>
          <w:color w:val="632423" w:themeColor="accent2" w:themeShade="80"/>
          <w:lang w:val="ro-RO"/>
        </w:rPr>
        <w:t xml:space="preserve"> generate;</w:t>
      </w:r>
    </w:p>
    <w:p w14:paraId="44165664" w14:textId="3B0A28BB" w:rsidR="009C4183" w:rsidRPr="009C4183" w:rsidRDefault="009C4183" w:rsidP="001A632E">
      <w:pPr>
        <w:pStyle w:val="Style"/>
        <w:tabs>
          <w:tab w:val="left" w:pos="567"/>
          <w:tab w:val="left" w:pos="851"/>
        </w:tabs>
        <w:spacing w:line="360" w:lineRule="auto"/>
        <w:contextualSpacing/>
        <w:jc w:val="both"/>
        <w:rPr>
          <w:rFonts w:ascii="HelveticaNeueLT Com 45 Lt" w:eastAsia="Calibri" w:hAnsi="HelveticaNeueLT Com 45 Lt"/>
          <w:lang w:val="ro-RO"/>
        </w:rPr>
      </w:pPr>
      <w:r w:rsidRPr="001A632E">
        <w:rPr>
          <w:rFonts w:ascii="HelveticaNeueLT Com 45 Lt" w:hAnsi="HelveticaNeueLT Com 45 Lt"/>
          <w:sz w:val="22"/>
          <w:szCs w:val="22"/>
        </w:rPr>
        <w:t xml:space="preserve">Nu </w:t>
      </w:r>
      <w:proofErr w:type="spellStart"/>
      <w:r w:rsidRPr="001A632E">
        <w:rPr>
          <w:rFonts w:ascii="HelveticaNeueLT Com 45 Lt" w:hAnsi="HelveticaNeueLT Com 45 Lt"/>
          <w:sz w:val="22"/>
          <w:szCs w:val="22"/>
        </w:rPr>
        <w:t>este</w:t>
      </w:r>
      <w:proofErr w:type="spellEnd"/>
      <w:r w:rsidRPr="001A632E">
        <w:rPr>
          <w:rFonts w:ascii="HelveticaNeueLT Com 45 Lt" w:hAnsi="HelveticaNeueLT Com 45 Lt"/>
          <w:sz w:val="22"/>
          <w:szCs w:val="22"/>
        </w:rPr>
        <w:t xml:space="preserve"> </w:t>
      </w:r>
      <w:proofErr w:type="spellStart"/>
      <w:r w:rsidRPr="001A632E">
        <w:rPr>
          <w:rFonts w:ascii="HelveticaNeueLT Com 45 Lt" w:hAnsi="HelveticaNeueLT Com 45 Lt"/>
          <w:sz w:val="22"/>
          <w:szCs w:val="22"/>
        </w:rPr>
        <w:t>cazul</w:t>
      </w:r>
      <w:proofErr w:type="spellEnd"/>
      <w:r w:rsidRPr="001A632E">
        <w:rPr>
          <w:rFonts w:ascii="HelveticaNeueLT Com 45 Lt" w:hAnsi="HelveticaNeueLT Com 45 Lt"/>
          <w:sz w:val="22"/>
          <w:szCs w:val="22"/>
        </w:rPr>
        <w:t>.</w:t>
      </w:r>
    </w:p>
    <w:p w14:paraId="6E277C9E" w14:textId="0FC9702B" w:rsidR="00AB0320" w:rsidRPr="0009142C" w:rsidRDefault="00AB0320" w:rsidP="001A632E">
      <w:pPr>
        <w:pStyle w:val="Style"/>
        <w:numPr>
          <w:ilvl w:val="0"/>
          <w:numId w:val="21"/>
        </w:numPr>
        <w:tabs>
          <w:tab w:val="left" w:pos="567"/>
          <w:tab w:val="left" w:pos="851"/>
        </w:tabs>
        <w:spacing w:line="360" w:lineRule="auto"/>
        <w:contextualSpacing/>
        <w:jc w:val="both"/>
        <w:rPr>
          <w:rFonts w:ascii="HelveticaNeueLT Com 45 Lt" w:hAnsi="HelveticaNeueLT Com 45 Lt"/>
          <w:lang w:val="ro-RO"/>
        </w:rPr>
      </w:pPr>
      <w:r w:rsidRPr="00D058D2">
        <w:rPr>
          <w:rFonts w:ascii="HelveticaNeueLT Com 45 Lt" w:hAnsi="HelveticaNeueLT Com 45 Lt"/>
          <w:b/>
          <w:i/>
          <w:color w:val="632423" w:themeColor="accent2" w:themeShade="80"/>
          <w:lang w:val="ro-RO"/>
        </w:rPr>
        <w:t xml:space="preserve">planul de gestionare a </w:t>
      </w:r>
      <w:proofErr w:type="spellStart"/>
      <w:r w:rsidRPr="00D058D2">
        <w:rPr>
          <w:rFonts w:ascii="HelveticaNeueLT Com 45 Lt" w:hAnsi="HelveticaNeueLT Com 45 Lt"/>
          <w:b/>
          <w:i/>
          <w:color w:val="632423" w:themeColor="accent2" w:themeShade="80"/>
          <w:lang w:val="ro-RO"/>
        </w:rPr>
        <w:t>deseurilor</w:t>
      </w:r>
      <w:proofErr w:type="spellEnd"/>
      <w:r w:rsidRPr="00D058D2">
        <w:rPr>
          <w:rFonts w:ascii="HelveticaNeueLT Com 45 Lt" w:hAnsi="HelveticaNeueLT Com 45 Lt"/>
          <w:b/>
          <w:i/>
          <w:color w:val="632423" w:themeColor="accent2" w:themeShade="80"/>
          <w:lang w:val="ro-RO"/>
        </w:rPr>
        <w:t>;</w:t>
      </w:r>
    </w:p>
    <w:p w14:paraId="7BE4A46D" w14:textId="77777777" w:rsidR="00AB0320" w:rsidRPr="001A632E" w:rsidRDefault="00AB0320" w:rsidP="001A632E">
      <w:pPr>
        <w:tabs>
          <w:tab w:val="left" w:pos="567"/>
        </w:tabs>
        <w:spacing w:line="360" w:lineRule="auto"/>
        <w:contextualSpacing/>
        <w:jc w:val="both"/>
        <w:rPr>
          <w:rFonts w:ascii="HelveticaNeueLT Com 45 Lt" w:hAnsi="HelveticaNeueLT Com 45 Lt"/>
        </w:rPr>
      </w:pPr>
      <w:r w:rsidRPr="001A632E">
        <w:rPr>
          <w:rFonts w:ascii="HelveticaNeueLT Com 45 Lt" w:hAnsi="HelveticaNeueLT Com 45 Lt"/>
        </w:rPr>
        <w:t xml:space="preserve">Se va asigura colectarea selectiva a </w:t>
      </w:r>
      <w:proofErr w:type="spellStart"/>
      <w:r w:rsidRPr="001A632E">
        <w:rPr>
          <w:rFonts w:ascii="HelveticaNeueLT Com 45 Lt" w:hAnsi="HelveticaNeueLT Com 45 Lt"/>
        </w:rPr>
        <w:t>deseurilor</w:t>
      </w:r>
      <w:proofErr w:type="spellEnd"/>
      <w:r w:rsidRPr="001A632E">
        <w:rPr>
          <w:rFonts w:ascii="HelveticaNeueLT Com 45 Lt" w:hAnsi="HelveticaNeueLT Com 45 Lt"/>
        </w:rPr>
        <w:t xml:space="preserve"> rezultate in urma proceselor tehnologice, depozitarea </w:t>
      </w:r>
      <w:proofErr w:type="spellStart"/>
      <w:r w:rsidRPr="001A632E">
        <w:rPr>
          <w:rFonts w:ascii="HelveticaNeueLT Com 45 Lt" w:hAnsi="HelveticaNeueLT Com 45 Lt"/>
        </w:rPr>
        <w:t>temporarara</w:t>
      </w:r>
      <w:proofErr w:type="spellEnd"/>
      <w:r w:rsidRPr="001A632E">
        <w:rPr>
          <w:rFonts w:ascii="HelveticaNeueLT Com 45 Lt" w:hAnsi="HelveticaNeueLT Com 45 Lt"/>
        </w:rPr>
        <w:t xml:space="preserve"> </w:t>
      </w:r>
      <w:proofErr w:type="spellStart"/>
      <w:r w:rsidRPr="001A632E">
        <w:rPr>
          <w:rFonts w:ascii="HelveticaNeueLT Com 45 Lt" w:hAnsi="HelveticaNeueLT Com 45 Lt"/>
        </w:rPr>
        <w:t>corespunzatoare</w:t>
      </w:r>
      <w:proofErr w:type="spellEnd"/>
      <w:r w:rsidRPr="001A632E">
        <w:rPr>
          <w:rFonts w:ascii="HelveticaNeueLT Com 45 Lt" w:hAnsi="HelveticaNeueLT Com 45 Lt"/>
        </w:rPr>
        <w:t xml:space="preserve"> a </w:t>
      </w:r>
      <w:proofErr w:type="spellStart"/>
      <w:r w:rsidRPr="001A632E">
        <w:rPr>
          <w:rFonts w:ascii="HelveticaNeueLT Com 45 Lt" w:hAnsi="HelveticaNeueLT Com 45 Lt"/>
        </w:rPr>
        <w:t>fiecarui</w:t>
      </w:r>
      <w:proofErr w:type="spellEnd"/>
      <w:r w:rsidRPr="001A632E">
        <w:rPr>
          <w:rFonts w:ascii="HelveticaNeueLT Com 45 Lt" w:hAnsi="HelveticaNeueLT Com 45 Lt"/>
        </w:rPr>
        <w:t xml:space="preserve"> </w:t>
      </w:r>
      <w:proofErr w:type="spellStart"/>
      <w:r w:rsidRPr="001A632E">
        <w:rPr>
          <w:rFonts w:ascii="HelveticaNeueLT Com 45 Lt" w:hAnsi="HelveticaNeueLT Com 45 Lt"/>
        </w:rPr>
        <w:t>deseu</w:t>
      </w:r>
      <w:proofErr w:type="spellEnd"/>
      <w:r w:rsidRPr="001A632E">
        <w:rPr>
          <w:rFonts w:ascii="HelveticaNeueLT Com 45 Lt" w:hAnsi="HelveticaNeueLT Com 45 Lt"/>
        </w:rPr>
        <w:t xml:space="preserve"> rezultat in </w:t>
      </w:r>
      <w:proofErr w:type="spellStart"/>
      <w:r w:rsidRPr="001A632E">
        <w:rPr>
          <w:rFonts w:ascii="HelveticaNeueLT Com 45 Lt" w:hAnsi="HelveticaNeueLT Com 45 Lt"/>
        </w:rPr>
        <w:t>recipienti</w:t>
      </w:r>
      <w:proofErr w:type="spellEnd"/>
      <w:r w:rsidRPr="001A632E">
        <w:rPr>
          <w:rFonts w:ascii="HelveticaNeueLT Com 45 Lt" w:hAnsi="HelveticaNeueLT Com 45 Lt"/>
        </w:rPr>
        <w:t xml:space="preserve">, cutii metalice, containere etc. </w:t>
      </w:r>
      <w:proofErr w:type="spellStart"/>
      <w:r w:rsidRPr="001A632E">
        <w:rPr>
          <w:rFonts w:ascii="HelveticaNeueLT Com 45 Lt" w:hAnsi="HelveticaNeueLT Com 45 Lt"/>
        </w:rPr>
        <w:t>Deseurile</w:t>
      </w:r>
      <w:proofErr w:type="spellEnd"/>
      <w:r w:rsidRPr="001A632E">
        <w:rPr>
          <w:rFonts w:ascii="HelveticaNeueLT Com 45 Lt" w:hAnsi="HelveticaNeueLT Com 45 Lt"/>
        </w:rPr>
        <w:t xml:space="preserve"> si materialele valorificabile vor fi transportate in zone special amenajate in vederea refolosirii lor sau </w:t>
      </w:r>
      <w:proofErr w:type="spellStart"/>
      <w:r w:rsidRPr="001A632E">
        <w:rPr>
          <w:rFonts w:ascii="HelveticaNeueLT Com 45 Lt" w:hAnsi="HelveticaNeueLT Com 45 Lt"/>
        </w:rPr>
        <w:t>valorificarii</w:t>
      </w:r>
      <w:proofErr w:type="spellEnd"/>
      <w:r w:rsidRPr="001A632E">
        <w:rPr>
          <w:rFonts w:ascii="HelveticaNeueLT Com 45 Lt" w:hAnsi="HelveticaNeueLT Com 45 Lt"/>
        </w:rPr>
        <w:t xml:space="preserve"> la </w:t>
      </w:r>
      <w:proofErr w:type="spellStart"/>
      <w:r w:rsidRPr="001A632E">
        <w:rPr>
          <w:rFonts w:ascii="HelveticaNeueLT Com 45 Lt" w:hAnsi="HelveticaNeueLT Com 45 Lt"/>
        </w:rPr>
        <w:t>terti</w:t>
      </w:r>
      <w:proofErr w:type="spellEnd"/>
      <w:r w:rsidRPr="001A632E">
        <w:rPr>
          <w:rFonts w:ascii="HelveticaNeueLT Com 45 Lt" w:hAnsi="HelveticaNeueLT Com 45 Lt"/>
        </w:rPr>
        <w:t xml:space="preserve">. </w:t>
      </w:r>
      <w:proofErr w:type="spellStart"/>
      <w:r w:rsidRPr="001A632E">
        <w:rPr>
          <w:rFonts w:ascii="HelveticaNeueLT Com 45 Lt" w:hAnsi="HelveticaNeueLT Com 45 Lt"/>
        </w:rPr>
        <w:t>Deseurile</w:t>
      </w:r>
      <w:proofErr w:type="spellEnd"/>
      <w:r w:rsidRPr="001A632E">
        <w:rPr>
          <w:rFonts w:ascii="HelveticaNeueLT Com 45 Lt" w:hAnsi="HelveticaNeueLT Com 45 Lt"/>
        </w:rPr>
        <w:t xml:space="preserve"> periculoase, daca este cazul, vor fi preluate, transportate si gestionate de </w:t>
      </w:r>
      <w:proofErr w:type="spellStart"/>
      <w:r w:rsidRPr="001A632E">
        <w:rPr>
          <w:rFonts w:ascii="HelveticaNeueLT Com 45 Lt" w:hAnsi="HelveticaNeueLT Com 45 Lt"/>
        </w:rPr>
        <w:t>agenti</w:t>
      </w:r>
      <w:proofErr w:type="spellEnd"/>
      <w:r w:rsidRPr="001A632E">
        <w:rPr>
          <w:rFonts w:ascii="HelveticaNeueLT Com 45 Lt" w:hAnsi="HelveticaNeueLT Com 45 Lt"/>
        </w:rPr>
        <w:t xml:space="preserve"> economici </w:t>
      </w:r>
      <w:proofErr w:type="spellStart"/>
      <w:r w:rsidRPr="001A632E">
        <w:rPr>
          <w:rFonts w:ascii="HelveticaNeueLT Com 45 Lt" w:hAnsi="HelveticaNeueLT Com 45 Lt"/>
        </w:rPr>
        <w:t>specializati</w:t>
      </w:r>
      <w:proofErr w:type="spellEnd"/>
      <w:r w:rsidRPr="001A632E">
        <w:rPr>
          <w:rFonts w:ascii="HelveticaNeueLT Com 45 Lt" w:hAnsi="HelveticaNeueLT Com 45 Lt"/>
        </w:rPr>
        <w:t xml:space="preserve">, in conformitate cu </w:t>
      </w:r>
      <w:proofErr w:type="spellStart"/>
      <w:r w:rsidRPr="001A632E">
        <w:rPr>
          <w:rFonts w:ascii="HelveticaNeueLT Com 45 Lt" w:hAnsi="HelveticaNeueLT Com 45 Lt"/>
        </w:rPr>
        <w:t>reglementarile</w:t>
      </w:r>
      <w:proofErr w:type="spellEnd"/>
      <w:r w:rsidRPr="001A632E">
        <w:rPr>
          <w:rFonts w:ascii="HelveticaNeueLT Com 45 Lt" w:hAnsi="HelveticaNeueLT Com 45 Lt"/>
        </w:rPr>
        <w:t xml:space="preserve"> in vigoare.</w:t>
      </w:r>
    </w:p>
    <w:p w14:paraId="2EE9FDDD" w14:textId="5E57B4D4" w:rsidR="0009142C" w:rsidRPr="0016505E" w:rsidRDefault="0009142C" w:rsidP="0009142C">
      <w:pPr>
        <w:suppressAutoHyphens/>
        <w:spacing w:after="0" w:line="360" w:lineRule="auto"/>
        <w:jc w:val="both"/>
        <w:rPr>
          <w:rFonts w:ascii="HelveticaNeueLT Com 45 Lt" w:hAnsi="HelveticaNeueLT Com 45 Lt" w:cs="Arial"/>
        </w:rPr>
      </w:pPr>
      <w:r w:rsidRPr="0016505E">
        <w:rPr>
          <w:rFonts w:ascii="HelveticaNeueLT Com 45 Lt" w:hAnsi="HelveticaNeueLT Com 45 Lt" w:cs="Arial"/>
        </w:rPr>
        <w:t>Gestionarea de</w:t>
      </w:r>
      <w:r>
        <w:rPr>
          <w:rFonts w:ascii="HelveticaNeueLT Com 45 Lt" w:hAnsi="HelveticaNeueLT Com 45 Lt" w:cs="Arial"/>
        </w:rPr>
        <w:t>ș</w:t>
      </w:r>
      <w:r w:rsidRPr="0016505E">
        <w:rPr>
          <w:rFonts w:ascii="HelveticaNeueLT Com 45 Lt" w:hAnsi="HelveticaNeueLT Com 45 Lt" w:cs="Arial"/>
        </w:rPr>
        <w:t>eurilor trebuie s</w:t>
      </w:r>
      <w:r>
        <w:rPr>
          <w:rFonts w:ascii="HelveticaNeueLT Com 45 Lt" w:hAnsi="HelveticaNeueLT Com 45 Lt" w:cs="Arial"/>
        </w:rPr>
        <w:t>ă</w:t>
      </w:r>
      <w:r w:rsidRPr="0016505E">
        <w:rPr>
          <w:rFonts w:ascii="HelveticaNeueLT Com 45 Lt" w:hAnsi="HelveticaNeueLT Com 45 Lt" w:cs="Arial"/>
        </w:rPr>
        <w:t xml:space="preserve"> se realizeze f</w:t>
      </w:r>
      <w:r>
        <w:rPr>
          <w:rFonts w:ascii="HelveticaNeueLT Com 45 Lt" w:hAnsi="HelveticaNeueLT Com 45 Lt" w:cs="Arial"/>
        </w:rPr>
        <w:t>ă</w:t>
      </w:r>
      <w:r w:rsidRPr="0016505E">
        <w:rPr>
          <w:rFonts w:ascii="HelveticaNeueLT Com 45 Lt" w:hAnsi="HelveticaNeueLT Com 45 Lt" w:cs="Arial"/>
        </w:rPr>
        <w:t>r</w:t>
      </w:r>
      <w:r>
        <w:rPr>
          <w:rFonts w:ascii="HelveticaNeueLT Com 45 Lt" w:hAnsi="HelveticaNeueLT Com 45 Lt" w:cs="Arial"/>
        </w:rPr>
        <w:t>ă</w:t>
      </w:r>
      <w:r w:rsidRPr="0016505E">
        <w:rPr>
          <w:rFonts w:ascii="HelveticaNeueLT Com 45 Lt" w:hAnsi="HelveticaNeueLT Com 45 Lt" w:cs="Arial"/>
        </w:rPr>
        <w:t xml:space="preserve"> a pune </w:t>
      </w:r>
      <w:r>
        <w:rPr>
          <w:rFonts w:ascii="HelveticaNeueLT Com 45 Lt" w:hAnsi="HelveticaNeueLT Com 45 Lt" w:cs="Arial"/>
        </w:rPr>
        <w:t>î</w:t>
      </w:r>
      <w:r w:rsidRPr="0016505E">
        <w:rPr>
          <w:rFonts w:ascii="HelveticaNeueLT Com 45 Lt" w:hAnsi="HelveticaNeueLT Com 45 Lt" w:cs="Arial"/>
        </w:rPr>
        <w:t>n pericol s</w:t>
      </w:r>
      <w:r>
        <w:rPr>
          <w:rFonts w:ascii="HelveticaNeueLT Com 45 Lt" w:hAnsi="HelveticaNeueLT Com 45 Lt" w:cs="Arial"/>
        </w:rPr>
        <w:t>ă</w:t>
      </w:r>
      <w:r w:rsidRPr="0016505E">
        <w:rPr>
          <w:rFonts w:ascii="HelveticaNeueLT Com 45 Lt" w:hAnsi="HelveticaNeueLT Com 45 Lt" w:cs="Arial"/>
        </w:rPr>
        <w:t>n</w:t>
      </w:r>
      <w:r>
        <w:rPr>
          <w:rFonts w:ascii="HelveticaNeueLT Com 45 Lt" w:hAnsi="HelveticaNeueLT Com 45 Lt" w:cs="Arial"/>
        </w:rPr>
        <w:t>ă</w:t>
      </w:r>
      <w:r w:rsidRPr="0016505E">
        <w:rPr>
          <w:rFonts w:ascii="HelveticaNeueLT Com 45 Lt" w:hAnsi="HelveticaNeueLT Com 45 Lt" w:cs="Arial"/>
        </w:rPr>
        <w:t>tatea uman</w:t>
      </w:r>
      <w:r>
        <w:rPr>
          <w:rFonts w:ascii="HelveticaNeueLT Com 45 Lt" w:hAnsi="HelveticaNeueLT Com 45 Lt" w:cs="Arial"/>
        </w:rPr>
        <w:t>ă</w:t>
      </w:r>
      <w:r w:rsidRPr="0016505E">
        <w:rPr>
          <w:rFonts w:ascii="HelveticaNeueLT Com 45 Lt" w:hAnsi="HelveticaNeueLT Com 45 Lt" w:cs="Arial"/>
        </w:rPr>
        <w:t xml:space="preserve"> </w:t>
      </w:r>
      <w:r>
        <w:rPr>
          <w:rFonts w:ascii="HelveticaNeueLT Com 45 Lt" w:hAnsi="HelveticaNeueLT Com 45 Lt" w:cs="Arial"/>
        </w:rPr>
        <w:t>ș</w:t>
      </w:r>
      <w:r w:rsidRPr="0016505E">
        <w:rPr>
          <w:rFonts w:ascii="HelveticaNeueLT Com 45 Lt" w:hAnsi="HelveticaNeueLT Com 45 Lt" w:cs="Arial"/>
        </w:rPr>
        <w:t>i f</w:t>
      </w:r>
      <w:r>
        <w:rPr>
          <w:rFonts w:ascii="HelveticaNeueLT Com 45 Lt" w:hAnsi="HelveticaNeueLT Com 45 Lt" w:cs="Arial"/>
        </w:rPr>
        <w:t>ă</w:t>
      </w:r>
      <w:r w:rsidRPr="0016505E">
        <w:rPr>
          <w:rFonts w:ascii="HelveticaNeueLT Com 45 Lt" w:hAnsi="HelveticaNeueLT Com 45 Lt" w:cs="Arial"/>
        </w:rPr>
        <w:t>r</w:t>
      </w:r>
      <w:r>
        <w:rPr>
          <w:rFonts w:ascii="HelveticaNeueLT Com 45 Lt" w:hAnsi="HelveticaNeueLT Com 45 Lt" w:cs="Arial"/>
        </w:rPr>
        <w:t>ă</w:t>
      </w:r>
      <w:r w:rsidRPr="0016505E">
        <w:rPr>
          <w:rFonts w:ascii="HelveticaNeueLT Com 45 Lt" w:hAnsi="HelveticaNeueLT Com 45 Lt" w:cs="Arial"/>
        </w:rPr>
        <w:t xml:space="preserve"> a d</w:t>
      </w:r>
      <w:r>
        <w:rPr>
          <w:rFonts w:ascii="HelveticaNeueLT Com 45 Lt" w:hAnsi="HelveticaNeueLT Com 45 Lt" w:cs="Arial"/>
        </w:rPr>
        <w:t>ă</w:t>
      </w:r>
      <w:r w:rsidRPr="0016505E">
        <w:rPr>
          <w:rFonts w:ascii="HelveticaNeueLT Com 45 Lt" w:hAnsi="HelveticaNeueLT Com 45 Lt" w:cs="Arial"/>
        </w:rPr>
        <w:t xml:space="preserve">una mediului, </w:t>
      </w:r>
      <w:r>
        <w:rPr>
          <w:rFonts w:ascii="HelveticaNeueLT Com 45 Lt" w:hAnsi="HelveticaNeueLT Com 45 Lt" w:cs="Arial"/>
        </w:rPr>
        <w:t>î</w:t>
      </w:r>
      <w:r w:rsidRPr="0016505E">
        <w:rPr>
          <w:rFonts w:ascii="HelveticaNeueLT Com 45 Lt" w:hAnsi="HelveticaNeueLT Com 45 Lt" w:cs="Arial"/>
        </w:rPr>
        <w:t>n special:</w:t>
      </w:r>
    </w:p>
    <w:p w14:paraId="61BCC64C" w14:textId="77777777" w:rsidR="0009142C" w:rsidRPr="000D3E33" w:rsidRDefault="0009142C" w:rsidP="0009142C">
      <w:pPr>
        <w:pStyle w:val="Listparagraf"/>
        <w:numPr>
          <w:ilvl w:val="0"/>
          <w:numId w:val="30"/>
        </w:numPr>
        <w:suppressAutoHyphens/>
        <w:spacing w:line="360" w:lineRule="auto"/>
        <w:jc w:val="both"/>
        <w:rPr>
          <w:rFonts w:ascii="HelveticaNeueLT Com 45 Lt" w:hAnsi="HelveticaNeueLT Com 45 Lt" w:cs="Arial"/>
          <w:sz w:val="22"/>
          <w:szCs w:val="22"/>
          <w:lang w:val="fr-FR"/>
        </w:rPr>
      </w:pPr>
      <w:proofErr w:type="spellStart"/>
      <w:proofErr w:type="gramStart"/>
      <w:r w:rsidRPr="000D3E33">
        <w:rPr>
          <w:rFonts w:ascii="HelveticaNeueLT Com 45 Lt" w:hAnsi="HelveticaNeueLT Com 45 Lt" w:cs="Arial"/>
          <w:sz w:val="22"/>
          <w:szCs w:val="22"/>
          <w:lang w:val="fr-FR"/>
        </w:rPr>
        <w:t>fără</w:t>
      </w:r>
      <w:proofErr w:type="spellEnd"/>
      <w:proofErr w:type="gramEnd"/>
      <w:r w:rsidRPr="000D3E33">
        <w:rPr>
          <w:rFonts w:ascii="HelveticaNeueLT Com 45 Lt" w:hAnsi="HelveticaNeueLT Com 45 Lt" w:cs="Arial"/>
          <w:sz w:val="22"/>
          <w:szCs w:val="22"/>
          <w:lang w:val="fr-FR"/>
        </w:rPr>
        <w:t xml:space="preserve"> a </w:t>
      </w:r>
      <w:proofErr w:type="spellStart"/>
      <w:r w:rsidRPr="000D3E33">
        <w:rPr>
          <w:rFonts w:ascii="HelveticaNeueLT Com 45 Lt" w:hAnsi="HelveticaNeueLT Com 45 Lt" w:cs="Arial"/>
          <w:sz w:val="22"/>
          <w:szCs w:val="22"/>
          <w:lang w:val="fr-FR"/>
        </w:rPr>
        <w:t>genera</w:t>
      </w:r>
      <w:proofErr w:type="spellEnd"/>
      <w:r w:rsidRPr="000D3E33">
        <w:rPr>
          <w:rFonts w:ascii="HelveticaNeueLT Com 45 Lt" w:hAnsi="HelveticaNeueLT Com 45 Lt" w:cs="Arial"/>
          <w:sz w:val="22"/>
          <w:szCs w:val="22"/>
          <w:lang w:val="fr-FR"/>
        </w:rPr>
        <w:t xml:space="preserve"> </w:t>
      </w:r>
      <w:proofErr w:type="spellStart"/>
      <w:r w:rsidRPr="000D3E33">
        <w:rPr>
          <w:rFonts w:ascii="HelveticaNeueLT Com 45 Lt" w:hAnsi="HelveticaNeueLT Com 45 Lt" w:cs="Arial"/>
          <w:sz w:val="22"/>
          <w:szCs w:val="22"/>
          <w:lang w:val="fr-FR"/>
        </w:rPr>
        <w:t>riscuri</w:t>
      </w:r>
      <w:proofErr w:type="spellEnd"/>
      <w:r w:rsidRPr="000D3E33">
        <w:rPr>
          <w:rFonts w:ascii="HelveticaNeueLT Com 45 Lt" w:hAnsi="HelveticaNeueLT Com 45 Lt" w:cs="Arial"/>
          <w:sz w:val="22"/>
          <w:szCs w:val="22"/>
          <w:lang w:val="fr-FR"/>
        </w:rPr>
        <w:t xml:space="preserve"> </w:t>
      </w:r>
      <w:proofErr w:type="spellStart"/>
      <w:r w:rsidRPr="000D3E33">
        <w:rPr>
          <w:rFonts w:ascii="HelveticaNeueLT Com 45 Lt" w:hAnsi="HelveticaNeueLT Com 45 Lt" w:cs="Arial"/>
          <w:sz w:val="22"/>
          <w:szCs w:val="22"/>
          <w:lang w:val="fr-FR"/>
        </w:rPr>
        <w:t>pentru</w:t>
      </w:r>
      <w:proofErr w:type="spellEnd"/>
      <w:r w:rsidRPr="000D3E33">
        <w:rPr>
          <w:rFonts w:ascii="HelveticaNeueLT Com 45 Lt" w:hAnsi="HelveticaNeueLT Com 45 Lt" w:cs="Arial"/>
          <w:sz w:val="22"/>
          <w:szCs w:val="22"/>
          <w:lang w:val="fr-FR"/>
        </w:rPr>
        <w:t xml:space="preserve"> </w:t>
      </w:r>
      <w:proofErr w:type="spellStart"/>
      <w:r w:rsidRPr="000D3E33">
        <w:rPr>
          <w:rFonts w:ascii="HelveticaNeueLT Com 45 Lt" w:hAnsi="HelveticaNeueLT Com 45 Lt" w:cs="Arial"/>
          <w:sz w:val="22"/>
          <w:szCs w:val="22"/>
          <w:lang w:val="fr-FR"/>
        </w:rPr>
        <w:t>aer</w:t>
      </w:r>
      <w:proofErr w:type="spellEnd"/>
      <w:r w:rsidRPr="000D3E33">
        <w:rPr>
          <w:rFonts w:ascii="HelveticaNeueLT Com 45 Lt" w:hAnsi="HelveticaNeueLT Com 45 Lt" w:cs="Arial"/>
          <w:sz w:val="22"/>
          <w:szCs w:val="22"/>
          <w:lang w:val="fr-FR"/>
        </w:rPr>
        <w:t xml:space="preserve">, </w:t>
      </w:r>
      <w:proofErr w:type="spellStart"/>
      <w:r w:rsidRPr="000D3E33">
        <w:rPr>
          <w:rFonts w:ascii="HelveticaNeueLT Com 45 Lt" w:hAnsi="HelveticaNeueLT Com 45 Lt" w:cs="Arial"/>
          <w:sz w:val="22"/>
          <w:szCs w:val="22"/>
          <w:lang w:val="fr-FR"/>
        </w:rPr>
        <w:t>apă</w:t>
      </w:r>
      <w:proofErr w:type="spellEnd"/>
      <w:r w:rsidRPr="000D3E33">
        <w:rPr>
          <w:rFonts w:ascii="HelveticaNeueLT Com 45 Lt" w:hAnsi="HelveticaNeueLT Com 45 Lt" w:cs="Arial"/>
          <w:sz w:val="22"/>
          <w:szCs w:val="22"/>
          <w:lang w:val="fr-FR"/>
        </w:rPr>
        <w:t xml:space="preserve">, sol, </w:t>
      </w:r>
      <w:proofErr w:type="spellStart"/>
      <w:r w:rsidRPr="000D3E33">
        <w:rPr>
          <w:rFonts w:ascii="HelveticaNeueLT Com 45 Lt" w:hAnsi="HelveticaNeueLT Com 45 Lt" w:cs="Arial"/>
          <w:sz w:val="22"/>
          <w:szCs w:val="22"/>
          <w:lang w:val="fr-FR"/>
        </w:rPr>
        <w:t>fauna</w:t>
      </w:r>
      <w:proofErr w:type="spellEnd"/>
      <w:r w:rsidRPr="000D3E33">
        <w:rPr>
          <w:rFonts w:ascii="HelveticaNeueLT Com 45 Lt" w:hAnsi="HelveticaNeueLT Com 45 Lt" w:cs="Arial"/>
          <w:sz w:val="22"/>
          <w:szCs w:val="22"/>
          <w:lang w:val="fr-FR"/>
        </w:rPr>
        <w:t xml:space="preserve"> </w:t>
      </w:r>
      <w:proofErr w:type="spellStart"/>
      <w:r w:rsidRPr="000D3E33">
        <w:rPr>
          <w:rFonts w:ascii="HelveticaNeueLT Com 45 Lt" w:hAnsi="HelveticaNeueLT Com 45 Lt" w:cs="Arial"/>
          <w:sz w:val="22"/>
          <w:szCs w:val="22"/>
          <w:lang w:val="fr-FR"/>
        </w:rPr>
        <w:t>sau</w:t>
      </w:r>
      <w:proofErr w:type="spellEnd"/>
      <w:r w:rsidRPr="000D3E33">
        <w:rPr>
          <w:rFonts w:ascii="HelveticaNeueLT Com 45 Lt" w:hAnsi="HelveticaNeueLT Com 45 Lt" w:cs="Arial"/>
          <w:sz w:val="22"/>
          <w:szCs w:val="22"/>
          <w:lang w:val="fr-FR"/>
        </w:rPr>
        <w:t xml:space="preserve"> </w:t>
      </w:r>
      <w:proofErr w:type="spellStart"/>
      <w:r w:rsidRPr="000D3E33">
        <w:rPr>
          <w:rFonts w:ascii="HelveticaNeueLT Com 45 Lt" w:hAnsi="HelveticaNeueLT Com 45 Lt" w:cs="Arial"/>
          <w:sz w:val="22"/>
          <w:szCs w:val="22"/>
          <w:lang w:val="fr-FR"/>
        </w:rPr>
        <w:t>floră</w:t>
      </w:r>
      <w:proofErr w:type="spellEnd"/>
      <w:r w:rsidRPr="000D3E33">
        <w:rPr>
          <w:rFonts w:ascii="HelveticaNeueLT Com 45 Lt" w:hAnsi="HelveticaNeueLT Com 45 Lt" w:cs="Arial"/>
          <w:sz w:val="22"/>
          <w:szCs w:val="22"/>
          <w:lang w:val="fr-FR"/>
        </w:rPr>
        <w:t>;</w:t>
      </w:r>
    </w:p>
    <w:p w14:paraId="22104899" w14:textId="77777777" w:rsidR="0009142C" w:rsidRPr="0016505E" w:rsidRDefault="0009142C" w:rsidP="0009142C">
      <w:pPr>
        <w:pStyle w:val="Listparagraf"/>
        <w:numPr>
          <w:ilvl w:val="0"/>
          <w:numId w:val="30"/>
        </w:numPr>
        <w:suppressAutoHyphens/>
        <w:spacing w:line="360" w:lineRule="auto"/>
        <w:jc w:val="both"/>
        <w:rPr>
          <w:rFonts w:ascii="HelveticaNeueLT Com 45 Lt" w:hAnsi="HelveticaNeueLT Com 45 Lt" w:cs="Arial"/>
          <w:sz w:val="22"/>
          <w:szCs w:val="22"/>
        </w:rPr>
      </w:pPr>
      <w:proofErr w:type="spellStart"/>
      <w:r>
        <w:rPr>
          <w:rFonts w:ascii="HelveticaNeueLT Com 45 Lt" w:hAnsi="HelveticaNeueLT Com 45 Lt" w:cs="Arial"/>
          <w:sz w:val="22"/>
          <w:szCs w:val="22"/>
        </w:rPr>
        <w:t>fără</w:t>
      </w:r>
      <w:proofErr w:type="spellEnd"/>
      <w:r w:rsidRPr="0016505E">
        <w:rPr>
          <w:rFonts w:ascii="HelveticaNeueLT Com 45 Lt" w:hAnsi="HelveticaNeueLT Com 45 Lt" w:cs="Arial"/>
          <w:sz w:val="22"/>
          <w:szCs w:val="22"/>
        </w:rPr>
        <w:t xml:space="preserve"> a </w:t>
      </w:r>
      <w:proofErr w:type="spellStart"/>
      <w:r w:rsidRPr="0016505E">
        <w:rPr>
          <w:rFonts w:ascii="HelveticaNeueLT Com 45 Lt" w:hAnsi="HelveticaNeueLT Com 45 Lt" w:cs="Arial"/>
          <w:sz w:val="22"/>
          <w:szCs w:val="22"/>
        </w:rPr>
        <w:t>crea</w:t>
      </w:r>
      <w:proofErr w:type="spellEnd"/>
      <w:r w:rsidRPr="0016505E">
        <w:rPr>
          <w:rFonts w:ascii="HelveticaNeueLT Com 45 Lt" w:hAnsi="HelveticaNeueLT Com 45 Lt" w:cs="Arial"/>
          <w:sz w:val="22"/>
          <w:szCs w:val="22"/>
        </w:rPr>
        <w:t xml:space="preserve"> discomfort din </w:t>
      </w:r>
      <w:proofErr w:type="spellStart"/>
      <w:r w:rsidRPr="0016505E">
        <w:rPr>
          <w:rFonts w:ascii="HelveticaNeueLT Com 45 Lt" w:hAnsi="HelveticaNeueLT Com 45 Lt" w:cs="Arial"/>
          <w:sz w:val="22"/>
          <w:szCs w:val="22"/>
        </w:rPr>
        <w:t>cauza</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zgomotului</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sau</w:t>
      </w:r>
      <w:proofErr w:type="spellEnd"/>
      <w:r w:rsidRPr="0016505E">
        <w:rPr>
          <w:rFonts w:ascii="HelveticaNeueLT Com 45 Lt" w:hAnsi="HelveticaNeueLT Com 45 Lt" w:cs="Arial"/>
          <w:sz w:val="22"/>
          <w:szCs w:val="22"/>
        </w:rPr>
        <w:t xml:space="preserve"> a </w:t>
      </w:r>
      <w:proofErr w:type="spellStart"/>
      <w:r w:rsidRPr="0016505E">
        <w:rPr>
          <w:rFonts w:ascii="HelveticaNeueLT Com 45 Lt" w:hAnsi="HelveticaNeueLT Com 45 Lt" w:cs="Arial"/>
          <w:sz w:val="22"/>
          <w:szCs w:val="22"/>
        </w:rPr>
        <w:t>mirosurilor</w:t>
      </w:r>
      <w:proofErr w:type="spellEnd"/>
      <w:r w:rsidRPr="0016505E">
        <w:rPr>
          <w:rFonts w:ascii="HelveticaNeueLT Com 45 Lt" w:hAnsi="HelveticaNeueLT Com 45 Lt" w:cs="Arial"/>
          <w:sz w:val="22"/>
          <w:szCs w:val="22"/>
        </w:rPr>
        <w:t>;</w:t>
      </w:r>
    </w:p>
    <w:p w14:paraId="65BDDA24" w14:textId="77777777" w:rsidR="0009142C" w:rsidRPr="0016505E" w:rsidRDefault="0009142C" w:rsidP="0009142C">
      <w:pPr>
        <w:pStyle w:val="Listparagraf"/>
        <w:numPr>
          <w:ilvl w:val="0"/>
          <w:numId w:val="30"/>
        </w:numPr>
        <w:suppressAutoHyphens/>
        <w:spacing w:line="360" w:lineRule="auto"/>
        <w:jc w:val="both"/>
        <w:rPr>
          <w:rFonts w:ascii="HelveticaNeueLT Com 45 Lt" w:hAnsi="HelveticaNeueLT Com 45 Lt" w:cs="Arial"/>
          <w:sz w:val="22"/>
          <w:szCs w:val="22"/>
        </w:rPr>
      </w:pPr>
      <w:proofErr w:type="spellStart"/>
      <w:r>
        <w:rPr>
          <w:rFonts w:ascii="HelveticaNeueLT Com 45 Lt" w:hAnsi="HelveticaNeueLT Com 45 Lt" w:cs="Arial"/>
          <w:sz w:val="22"/>
          <w:szCs w:val="22"/>
        </w:rPr>
        <w:t>fără</w:t>
      </w:r>
      <w:proofErr w:type="spellEnd"/>
      <w:r w:rsidRPr="0016505E">
        <w:rPr>
          <w:rFonts w:ascii="HelveticaNeueLT Com 45 Lt" w:hAnsi="HelveticaNeueLT Com 45 Lt" w:cs="Arial"/>
          <w:sz w:val="22"/>
          <w:szCs w:val="22"/>
        </w:rPr>
        <w:t xml:space="preserve"> </w:t>
      </w:r>
      <w:proofErr w:type="gramStart"/>
      <w:r w:rsidRPr="0016505E">
        <w:rPr>
          <w:rFonts w:ascii="HelveticaNeueLT Com 45 Lt" w:hAnsi="HelveticaNeueLT Com 45 Lt" w:cs="Arial"/>
          <w:sz w:val="22"/>
          <w:szCs w:val="22"/>
        </w:rPr>
        <w:t>a</w:t>
      </w:r>
      <w:proofErr w:type="gram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afecta</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negativ</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peisajul</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sau</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zonele</w:t>
      </w:r>
      <w:proofErr w:type="spellEnd"/>
      <w:r w:rsidRPr="0016505E">
        <w:rPr>
          <w:rFonts w:ascii="HelveticaNeueLT Com 45 Lt" w:hAnsi="HelveticaNeueLT Com 45 Lt" w:cs="Arial"/>
          <w:sz w:val="22"/>
          <w:szCs w:val="22"/>
        </w:rPr>
        <w:t xml:space="preserve"> de </w:t>
      </w:r>
      <w:proofErr w:type="spellStart"/>
      <w:r w:rsidRPr="0016505E">
        <w:rPr>
          <w:rFonts w:ascii="HelveticaNeueLT Com 45 Lt" w:hAnsi="HelveticaNeueLT Com 45 Lt" w:cs="Arial"/>
          <w:sz w:val="22"/>
          <w:szCs w:val="22"/>
        </w:rPr>
        <w:t>interes</w:t>
      </w:r>
      <w:proofErr w:type="spellEnd"/>
      <w:r w:rsidRPr="0016505E">
        <w:rPr>
          <w:rFonts w:ascii="HelveticaNeueLT Com 45 Lt" w:hAnsi="HelveticaNeueLT Com 45 Lt" w:cs="Arial"/>
          <w:sz w:val="22"/>
          <w:szCs w:val="22"/>
        </w:rPr>
        <w:t xml:space="preserve"> special;</w:t>
      </w:r>
    </w:p>
    <w:p w14:paraId="3F6678A3" w14:textId="77777777" w:rsidR="0009142C" w:rsidRPr="0016505E" w:rsidRDefault="0009142C" w:rsidP="0009142C">
      <w:pPr>
        <w:suppressAutoHyphens/>
        <w:spacing w:after="0" w:line="360" w:lineRule="auto"/>
        <w:jc w:val="both"/>
        <w:rPr>
          <w:rFonts w:ascii="HelveticaNeueLT Com 45 Lt" w:hAnsi="HelveticaNeueLT Com 45 Lt" w:cs="Arial"/>
        </w:rPr>
      </w:pPr>
      <w:r w:rsidRPr="0016505E">
        <w:rPr>
          <w:rFonts w:ascii="HelveticaNeueLT Com 45 Lt" w:hAnsi="HelveticaNeueLT Com 45 Lt" w:cs="Arial"/>
        </w:rPr>
        <w:t xml:space="preserve">Obiectivele principale privind </w:t>
      </w:r>
      <w:r>
        <w:rPr>
          <w:rFonts w:ascii="HelveticaNeueLT Com 45 Lt" w:hAnsi="HelveticaNeueLT Com 45 Lt" w:cs="Arial"/>
        </w:rPr>
        <w:t>deșeurile</w:t>
      </w:r>
      <w:r w:rsidRPr="0016505E">
        <w:rPr>
          <w:rFonts w:ascii="HelveticaNeueLT Com 45 Lt" w:hAnsi="HelveticaNeueLT Com 45 Lt" w:cs="Arial"/>
        </w:rPr>
        <w:t xml:space="preserve"> sunt: </w:t>
      </w:r>
    </w:p>
    <w:p w14:paraId="592ECBB9" w14:textId="77777777" w:rsidR="0009142C" w:rsidRPr="0016505E" w:rsidRDefault="0009142C" w:rsidP="0009142C">
      <w:pPr>
        <w:pStyle w:val="Listparagraf"/>
        <w:numPr>
          <w:ilvl w:val="0"/>
          <w:numId w:val="31"/>
        </w:numPr>
        <w:suppressAutoHyphens/>
        <w:spacing w:line="360" w:lineRule="auto"/>
        <w:jc w:val="both"/>
        <w:rPr>
          <w:rFonts w:ascii="HelveticaNeueLT Com 45 Lt" w:hAnsi="HelveticaNeueLT Com 45 Lt" w:cs="Arial"/>
          <w:sz w:val="22"/>
          <w:szCs w:val="22"/>
        </w:rPr>
      </w:pPr>
      <w:proofErr w:type="spellStart"/>
      <w:r w:rsidRPr="0016505E">
        <w:rPr>
          <w:rFonts w:ascii="HelveticaNeueLT Com 45 Lt" w:hAnsi="HelveticaNeueLT Com 45 Lt" w:cs="Arial"/>
          <w:sz w:val="22"/>
          <w:szCs w:val="22"/>
        </w:rPr>
        <w:t>protejarea</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sănătății</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populației</w:t>
      </w:r>
      <w:proofErr w:type="spellEnd"/>
      <w:r w:rsidRPr="0016505E">
        <w:rPr>
          <w:rFonts w:ascii="HelveticaNeueLT Com 45 Lt" w:hAnsi="HelveticaNeueLT Com 45 Lt" w:cs="Arial"/>
          <w:sz w:val="22"/>
          <w:szCs w:val="22"/>
        </w:rPr>
        <w:t>;</w:t>
      </w:r>
    </w:p>
    <w:p w14:paraId="734A4F1F" w14:textId="77777777" w:rsidR="0009142C" w:rsidRPr="0016505E" w:rsidRDefault="0009142C" w:rsidP="0009142C">
      <w:pPr>
        <w:pStyle w:val="Listparagraf"/>
        <w:numPr>
          <w:ilvl w:val="0"/>
          <w:numId w:val="31"/>
        </w:numPr>
        <w:suppressAutoHyphens/>
        <w:spacing w:line="360" w:lineRule="auto"/>
        <w:jc w:val="both"/>
        <w:rPr>
          <w:rFonts w:ascii="HelveticaNeueLT Com 45 Lt" w:hAnsi="HelveticaNeueLT Com 45 Lt" w:cs="Arial"/>
          <w:sz w:val="22"/>
          <w:szCs w:val="22"/>
        </w:rPr>
      </w:pPr>
      <w:proofErr w:type="spellStart"/>
      <w:r w:rsidRPr="0016505E">
        <w:rPr>
          <w:rFonts w:ascii="HelveticaNeueLT Com 45 Lt" w:hAnsi="HelveticaNeueLT Com 45 Lt" w:cs="Arial"/>
          <w:sz w:val="22"/>
          <w:szCs w:val="22"/>
        </w:rPr>
        <w:t>protejarea</w:t>
      </w:r>
      <w:proofErr w:type="spellEnd"/>
      <w:r w:rsidRPr="0016505E">
        <w:rPr>
          <w:rFonts w:ascii="HelveticaNeueLT Com 45 Lt" w:hAnsi="HelveticaNeueLT Com 45 Lt" w:cs="Arial"/>
          <w:sz w:val="22"/>
          <w:szCs w:val="22"/>
        </w:rPr>
        <w:t xml:space="preserve"> mediului;</w:t>
      </w:r>
    </w:p>
    <w:p w14:paraId="04CA4D14" w14:textId="77777777" w:rsidR="0009142C" w:rsidRPr="000D3E33" w:rsidRDefault="0009142C" w:rsidP="0009142C">
      <w:pPr>
        <w:pStyle w:val="Listparagraf"/>
        <w:numPr>
          <w:ilvl w:val="0"/>
          <w:numId w:val="31"/>
        </w:numPr>
        <w:suppressAutoHyphens/>
        <w:spacing w:line="360" w:lineRule="auto"/>
        <w:jc w:val="both"/>
        <w:rPr>
          <w:rFonts w:ascii="HelveticaNeueLT Com 45 Lt" w:hAnsi="HelveticaNeueLT Com 45 Lt" w:cs="Arial"/>
          <w:sz w:val="22"/>
          <w:szCs w:val="22"/>
          <w:lang w:val="fr-FR"/>
        </w:rPr>
      </w:pPr>
      <w:proofErr w:type="spellStart"/>
      <w:proofErr w:type="gramStart"/>
      <w:r w:rsidRPr="000D3E33">
        <w:rPr>
          <w:rFonts w:ascii="HelveticaNeueLT Com 45 Lt" w:hAnsi="HelveticaNeueLT Com 45 Lt" w:cs="Arial"/>
          <w:sz w:val="22"/>
          <w:szCs w:val="22"/>
          <w:lang w:val="fr-FR"/>
        </w:rPr>
        <w:t>menținerea</w:t>
      </w:r>
      <w:proofErr w:type="spellEnd"/>
      <w:proofErr w:type="gramEnd"/>
      <w:r w:rsidRPr="000D3E33">
        <w:rPr>
          <w:rFonts w:ascii="HelveticaNeueLT Com 45 Lt" w:hAnsi="HelveticaNeueLT Com 45 Lt" w:cs="Arial"/>
          <w:sz w:val="22"/>
          <w:szCs w:val="22"/>
          <w:lang w:val="fr-FR"/>
        </w:rPr>
        <w:t xml:space="preserve"> </w:t>
      </w:r>
      <w:proofErr w:type="spellStart"/>
      <w:r w:rsidRPr="000D3E33">
        <w:rPr>
          <w:rFonts w:ascii="HelveticaNeueLT Com 45 Lt" w:hAnsi="HelveticaNeueLT Com 45 Lt" w:cs="Arial"/>
          <w:sz w:val="22"/>
          <w:szCs w:val="22"/>
          <w:lang w:val="fr-FR"/>
        </w:rPr>
        <w:t>curățeniei</w:t>
      </w:r>
      <w:proofErr w:type="spellEnd"/>
      <w:r w:rsidRPr="000D3E33">
        <w:rPr>
          <w:rFonts w:ascii="HelveticaNeueLT Com 45 Lt" w:hAnsi="HelveticaNeueLT Com 45 Lt" w:cs="Arial"/>
          <w:sz w:val="22"/>
          <w:szCs w:val="22"/>
          <w:lang w:val="fr-FR"/>
        </w:rPr>
        <w:t xml:space="preserve"> </w:t>
      </w:r>
      <w:proofErr w:type="spellStart"/>
      <w:r w:rsidRPr="000D3E33">
        <w:rPr>
          <w:rFonts w:ascii="HelveticaNeueLT Com 45 Lt" w:hAnsi="HelveticaNeueLT Com 45 Lt" w:cs="Arial"/>
          <w:sz w:val="22"/>
          <w:szCs w:val="22"/>
          <w:lang w:val="fr-FR"/>
        </w:rPr>
        <w:t>publice</w:t>
      </w:r>
      <w:proofErr w:type="spellEnd"/>
      <w:r w:rsidRPr="000D3E33">
        <w:rPr>
          <w:rFonts w:ascii="HelveticaNeueLT Com 45 Lt" w:hAnsi="HelveticaNeueLT Com 45 Lt" w:cs="Arial"/>
          <w:sz w:val="22"/>
          <w:szCs w:val="22"/>
          <w:lang w:val="fr-FR"/>
        </w:rPr>
        <w:t xml:space="preserve"> </w:t>
      </w:r>
      <w:proofErr w:type="spellStart"/>
      <w:r w:rsidRPr="000D3E33">
        <w:rPr>
          <w:rFonts w:ascii="HelveticaNeueLT Com 45 Lt" w:hAnsi="HelveticaNeueLT Com 45 Lt" w:cs="Arial"/>
          <w:sz w:val="22"/>
          <w:szCs w:val="22"/>
          <w:lang w:val="fr-FR"/>
        </w:rPr>
        <w:t>pentru</w:t>
      </w:r>
      <w:proofErr w:type="spellEnd"/>
      <w:r w:rsidRPr="000D3E33">
        <w:rPr>
          <w:rFonts w:ascii="HelveticaNeueLT Com 45 Lt" w:hAnsi="HelveticaNeueLT Com 45 Lt" w:cs="Arial"/>
          <w:sz w:val="22"/>
          <w:szCs w:val="22"/>
          <w:lang w:val="fr-FR"/>
        </w:rPr>
        <w:t xml:space="preserve"> ca </w:t>
      </w:r>
      <w:proofErr w:type="spellStart"/>
      <w:r w:rsidRPr="000D3E33">
        <w:rPr>
          <w:rFonts w:ascii="HelveticaNeueLT Com 45 Lt" w:hAnsi="HelveticaNeueLT Com 45 Lt" w:cs="Arial"/>
          <w:sz w:val="22"/>
          <w:szCs w:val="22"/>
          <w:lang w:val="fr-FR"/>
        </w:rPr>
        <w:t>spațiile</w:t>
      </w:r>
      <w:proofErr w:type="spellEnd"/>
      <w:r w:rsidRPr="000D3E33">
        <w:rPr>
          <w:rFonts w:ascii="HelveticaNeueLT Com 45 Lt" w:hAnsi="HelveticaNeueLT Com 45 Lt" w:cs="Arial"/>
          <w:sz w:val="22"/>
          <w:szCs w:val="22"/>
          <w:lang w:val="fr-FR"/>
        </w:rPr>
        <w:t xml:space="preserve"> </w:t>
      </w:r>
      <w:proofErr w:type="spellStart"/>
      <w:r w:rsidRPr="000D3E33">
        <w:rPr>
          <w:rFonts w:ascii="HelveticaNeueLT Com 45 Lt" w:hAnsi="HelveticaNeueLT Com 45 Lt" w:cs="Arial"/>
          <w:sz w:val="22"/>
          <w:szCs w:val="22"/>
          <w:lang w:val="fr-FR"/>
        </w:rPr>
        <w:t>să</w:t>
      </w:r>
      <w:proofErr w:type="spellEnd"/>
      <w:r w:rsidRPr="000D3E33">
        <w:rPr>
          <w:rFonts w:ascii="HelveticaNeueLT Com 45 Lt" w:hAnsi="HelveticaNeueLT Com 45 Lt" w:cs="Arial"/>
          <w:sz w:val="22"/>
          <w:szCs w:val="22"/>
          <w:lang w:val="fr-FR"/>
        </w:rPr>
        <w:t xml:space="preserve"> fie </w:t>
      </w:r>
      <w:proofErr w:type="spellStart"/>
      <w:r w:rsidRPr="000D3E33">
        <w:rPr>
          <w:rFonts w:ascii="HelveticaNeueLT Com 45 Lt" w:hAnsi="HelveticaNeueLT Com 45 Lt" w:cs="Arial"/>
          <w:sz w:val="22"/>
          <w:szCs w:val="22"/>
          <w:lang w:val="fr-FR"/>
        </w:rPr>
        <w:t>acceptabile</w:t>
      </w:r>
      <w:proofErr w:type="spellEnd"/>
      <w:r w:rsidRPr="000D3E33">
        <w:rPr>
          <w:rFonts w:ascii="HelveticaNeueLT Com 45 Lt" w:hAnsi="HelveticaNeueLT Com 45 Lt" w:cs="Arial"/>
          <w:sz w:val="22"/>
          <w:szCs w:val="22"/>
          <w:lang w:val="fr-FR"/>
        </w:rPr>
        <w:t xml:space="preserve"> </w:t>
      </w:r>
      <w:proofErr w:type="spellStart"/>
      <w:r w:rsidRPr="000D3E33">
        <w:rPr>
          <w:rFonts w:ascii="HelveticaNeueLT Com 45 Lt" w:hAnsi="HelveticaNeueLT Com 45 Lt" w:cs="Arial"/>
          <w:sz w:val="22"/>
          <w:szCs w:val="22"/>
          <w:lang w:val="fr-FR"/>
        </w:rPr>
        <w:t>din</w:t>
      </w:r>
      <w:proofErr w:type="spellEnd"/>
      <w:r w:rsidRPr="000D3E33">
        <w:rPr>
          <w:rFonts w:ascii="HelveticaNeueLT Com 45 Lt" w:hAnsi="HelveticaNeueLT Com 45 Lt" w:cs="Arial"/>
          <w:sz w:val="22"/>
          <w:szCs w:val="22"/>
          <w:lang w:val="fr-FR"/>
        </w:rPr>
        <w:t xml:space="preserve"> </w:t>
      </w:r>
      <w:proofErr w:type="spellStart"/>
      <w:r w:rsidRPr="000D3E33">
        <w:rPr>
          <w:rFonts w:ascii="HelveticaNeueLT Com 45 Lt" w:hAnsi="HelveticaNeueLT Com 45 Lt" w:cs="Arial"/>
          <w:sz w:val="22"/>
          <w:szCs w:val="22"/>
          <w:lang w:val="fr-FR"/>
        </w:rPr>
        <w:t>punct</w:t>
      </w:r>
      <w:proofErr w:type="spellEnd"/>
      <w:r w:rsidRPr="000D3E33">
        <w:rPr>
          <w:rFonts w:ascii="HelveticaNeueLT Com 45 Lt" w:hAnsi="HelveticaNeueLT Com 45 Lt" w:cs="Arial"/>
          <w:sz w:val="22"/>
          <w:szCs w:val="22"/>
          <w:lang w:val="fr-FR"/>
        </w:rPr>
        <w:t xml:space="preserve"> de </w:t>
      </w:r>
      <w:proofErr w:type="spellStart"/>
      <w:r w:rsidRPr="000D3E33">
        <w:rPr>
          <w:rFonts w:ascii="HelveticaNeueLT Com 45 Lt" w:hAnsi="HelveticaNeueLT Com 45 Lt" w:cs="Arial"/>
          <w:sz w:val="22"/>
          <w:szCs w:val="22"/>
          <w:lang w:val="fr-FR"/>
        </w:rPr>
        <w:t>vedere</w:t>
      </w:r>
      <w:proofErr w:type="spellEnd"/>
      <w:r w:rsidRPr="000D3E33">
        <w:rPr>
          <w:rFonts w:ascii="HelveticaNeueLT Com 45 Lt" w:hAnsi="HelveticaNeueLT Com 45 Lt" w:cs="Arial"/>
          <w:sz w:val="22"/>
          <w:szCs w:val="22"/>
          <w:lang w:val="fr-FR"/>
        </w:rPr>
        <w:t xml:space="preserve"> </w:t>
      </w:r>
      <w:proofErr w:type="spellStart"/>
      <w:r w:rsidRPr="000D3E33">
        <w:rPr>
          <w:rFonts w:ascii="HelveticaNeueLT Com 45 Lt" w:hAnsi="HelveticaNeueLT Com 45 Lt" w:cs="Arial"/>
          <w:sz w:val="22"/>
          <w:szCs w:val="22"/>
          <w:lang w:val="fr-FR"/>
        </w:rPr>
        <w:t>estetic</w:t>
      </w:r>
      <w:proofErr w:type="spellEnd"/>
      <w:r w:rsidRPr="000D3E33">
        <w:rPr>
          <w:rFonts w:ascii="HelveticaNeueLT Com 45 Lt" w:hAnsi="HelveticaNeueLT Com 45 Lt" w:cs="Arial"/>
          <w:sz w:val="22"/>
          <w:szCs w:val="22"/>
          <w:lang w:val="fr-FR"/>
        </w:rPr>
        <w:t>;</w:t>
      </w:r>
    </w:p>
    <w:p w14:paraId="5FFBB2A2" w14:textId="77777777" w:rsidR="0009142C" w:rsidRPr="0016505E" w:rsidRDefault="0009142C" w:rsidP="0009142C">
      <w:pPr>
        <w:pStyle w:val="Listparagraf"/>
        <w:numPr>
          <w:ilvl w:val="0"/>
          <w:numId w:val="31"/>
        </w:numPr>
        <w:suppressAutoHyphens/>
        <w:spacing w:line="360" w:lineRule="auto"/>
        <w:jc w:val="both"/>
        <w:rPr>
          <w:rFonts w:ascii="HelveticaNeueLT Com 45 Lt" w:hAnsi="HelveticaNeueLT Com 45 Lt" w:cs="Arial"/>
          <w:sz w:val="22"/>
          <w:szCs w:val="22"/>
        </w:rPr>
      </w:pPr>
      <w:proofErr w:type="spellStart"/>
      <w:r w:rsidRPr="0016505E">
        <w:rPr>
          <w:rFonts w:ascii="HelveticaNeueLT Com 45 Lt" w:hAnsi="HelveticaNeueLT Com 45 Lt" w:cs="Arial"/>
          <w:sz w:val="22"/>
          <w:szCs w:val="22"/>
        </w:rPr>
        <w:t>conservarea</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resurselor</w:t>
      </w:r>
      <w:proofErr w:type="spellEnd"/>
      <w:r w:rsidRPr="0016505E">
        <w:rPr>
          <w:rFonts w:ascii="HelveticaNeueLT Com 45 Lt" w:hAnsi="HelveticaNeueLT Com 45 Lt" w:cs="Arial"/>
          <w:sz w:val="22"/>
          <w:szCs w:val="22"/>
        </w:rPr>
        <w:t xml:space="preserve"> </w:t>
      </w:r>
      <w:proofErr w:type="spellStart"/>
      <w:r w:rsidRPr="0016505E">
        <w:rPr>
          <w:rFonts w:ascii="HelveticaNeueLT Com 45 Lt" w:hAnsi="HelveticaNeueLT Com 45 Lt" w:cs="Arial"/>
          <w:sz w:val="22"/>
          <w:szCs w:val="22"/>
        </w:rPr>
        <w:t>naturale</w:t>
      </w:r>
      <w:proofErr w:type="spellEnd"/>
      <w:r w:rsidRPr="0016505E">
        <w:rPr>
          <w:rFonts w:ascii="HelveticaNeueLT Com 45 Lt" w:hAnsi="HelveticaNeueLT Com 45 Lt" w:cs="Arial"/>
          <w:sz w:val="22"/>
          <w:szCs w:val="22"/>
        </w:rPr>
        <w:t>;</w:t>
      </w:r>
    </w:p>
    <w:p w14:paraId="5600DDCC" w14:textId="0315B1D7" w:rsidR="0009142C" w:rsidRPr="0016505E" w:rsidRDefault="0009142C" w:rsidP="0009142C">
      <w:pPr>
        <w:suppressAutoHyphens/>
        <w:spacing w:after="0" w:line="360" w:lineRule="auto"/>
        <w:jc w:val="both"/>
        <w:rPr>
          <w:rFonts w:ascii="HelveticaNeueLT Com 45 Lt" w:hAnsi="HelveticaNeueLT Com 45 Lt" w:cs="Arial"/>
        </w:rPr>
      </w:pPr>
      <w:r>
        <w:rPr>
          <w:rFonts w:ascii="HelveticaNeueLT Com 45 Lt" w:hAnsi="HelveticaNeueLT Com 45 Lt" w:cs="Arial"/>
        </w:rPr>
        <w:t>Deșeurile</w:t>
      </w:r>
      <w:r w:rsidRPr="0016505E">
        <w:rPr>
          <w:rFonts w:ascii="HelveticaNeueLT Com 45 Lt" w:hAnsi="HelveticaNeueLT Com 45 Lt" w:cs="Arial"/>
        </w:rPr>
        <w:t xml:space="preserve"> din construc</w:t>
      </w:r>
      <w:r>
        <w:rPr>
          <w:rFonts w:ascii="HelveticaNeueLT Com 45 Lt" w:hAnsi="HelveticaNeueLT Com 45 Lt" w:cs="Arial"/>
        </w:rPr>
        <w:t>ț</w:t>
      </w:r>
      <w:r w:rsidRPr="0016505E">
        <w:rPr>
          <w:rFonts w:ascii="HelveticaNeueLT Com 45 Lt" w:hAnsi="HelveticaNeueLT Com 45 Lt" w:cs="Arial"/>
        </w:rPr>
        <w:t>ii sunt identificate ca un flux prioritar de de</w:t>
      </w:r>
      <w:r>
        <w:rPr>
          <w:rFonts w:ascii="HelveticaNeueLT Com 45 Lt" w:hAnsi="HelveticaNeueLT Com 45 Lt" w:cs="Arial"/>
        </w:rPr>
        <w:t>ș</w:t>
      </w:r>
      <w:r w:rsidRPr="0016505E">
        <w:rPr>
          <w:rFonts w:ascii="HelveticaNeueLT Com 45 Lt" w:hAnsi="HelveticaNeueLT Com 45 Lt" w:cs="Arial"/>
        </w:rPr>
        <w:t>euri de c</w:t>
      </w:r>
      <w:r>
        <w:rPr>
          <w:rFonts w:ascii="HelveticaNeueLT Com 45 Lt" w:hAnsi="HelveticaNeueLT Com 45 Lt" w:cs="Arial"/>
        </w:rPr>
        <w:t>ă</w:t>
      </w:r>
      <w:r w:rsidRPr="0016505E">
        <w:rPr>
          <w:rFonts w:ascii="HelveticaNeueLT Com 45 Lt" w:hAnsi="HelveticaNeueLT Com 45 Lt" w:cs="Arial"/>
        </w:rPr>
        <w:t>tre U.E. deoarece pot constitui o surs</w:t>
      </w:r>
      <w:r>
        <w:rPr>
          <w:rFonts w:ascii="HelveticaNeueLT Com 45 Lt" w:hAnsi="HelveticaNeueLT Com 45 Lt" w:cs="Arial"/>
        </w:rPr>
        <w:t>ă</w:t>
      </w:r>
      <w:r w:rsidRPr="0016505E">
        <w:rPr>
          <w:rFonts w:ascii="HelveticaNeueLT Com 45 Lt" w:hAnsi="HelveticaNeueLT Com 45 Lt" w:cs="Arial"/>
        </w:rPr>
        <w:t xml:space="preserve"> pentru reciclare </w:t>
      </w:r>
      <w:r>
        <w:rPr>
          <w:rFonts w:ascii="HelveticaNeueLT Com 45 Lt" w:hAnsi="HelveticaNeueLT Com 45 Lt" w:cs="Arial"/>
        </w:rPr>
        <w:t>și refolosire î</w:t>
      </w:r>
      <w:r w:rsidRPr="0016505E">
        <w:rPr>
          <w:rFonts w:ascii="HelveticaNeueLT Com 45 Lt" w:hAnsi="HelveticaNeueLT Com 45 Lt" w:cs="Arial"/>
        </w:rPr>
        <w:t>n industria construc</w:t>
      </w:r>
      <w:r>
        <w:rPr>
          <w:rFonts w:ascii="HelveticaNeueLT Com 45 Lt" w:hAnsi="HelveticaNeueLT Com 45 Lt" w:cs="Arial"/>
        </w:rPr>
        <w:t>ț</w:t>
      </w:r>
      <w:r w:rsidRPr="0016505E">
        <w:rPr>
          <w:rFonts w:ascii="HelveticaNeueLT Com 45 Lt" w:hAnsi="HelveticaNeueLT Com 45 Lt" w:cs="Arial"/>
        </w:rPr>
        <w:t>iilor.</w:t>
      </w:r>
    </w:p>
    <w:p w14:paraId="7A49B8FE" w14:textId="77777777" w:rsidR="0009142C" w:rsidRPr="0016505E" w:rsidRDefault="0009142C" w:rsidP="0009142C">
      <w:pPr>
        <w:suppressAutoHyphens/>
        <w:spacing w:after="0" w:line="360" w:lineRule="auto"/>
        <w:jc w:val="both"/>
        <w:rPr>
          <w:rFonts w:ascii="HelveticaNeueLT Com 45 Lt" w:hAnsi="HelveticaNeueLT Com 45 Lt" w:cs="Arial"/>
        </w:rPr>
      </w:pPr>
      <w:r w:rsidRPr="0016505E">
        <w:rPr>
          <w:rFonts w:ascii="HelveticaNeueLT Com 45 Lt" w:hAnsi="HelveticaNeueLT Com 45 Lt" w:cs="Arial"/>
        </w:rPr>
        <w:t xml:space="preserve">Toate </w:t>
      </w:r>
      <w:r>
        <w:rPr>
          <w:rFonts w:ascii="HelveticaNeueLT Com 45 Lt" w:hAnsi="HelveticaNeueLT Com 45 Lt" w:cs="Arial"/>
        </w:rPr>
        <w:t>deșeurile rezultate î</w:t>
      </w:r>
      <w:r w:rsidRPr="0016505E">
        <w:rPr>
          <w:rFonts w:ascii="HelveticaNeueLT Com 45 Lt" w:hAnsi="HelveticaNeueLT Com 45 Lt" w:cs="Arial"/>
        </w:rPr>
        <w:t>n urma lucr</w:t>
      </w:r>
      <w:r>
        <w:rPr>
          <w:rFonts w:ascii="HelveticaNeueLT Com 45 Lt" w:hAnsi="HelveticaNeueLT Com 45 Lt" w:cs="Arial"/>
        </w:rPr>
        <w:t>ă</w:t>
      </w:r>
      <w:r w:rsidRPr="0016505E">
        <w:rPr>
          <w:rFonts w:ascii="HelveticaNeueLT Com 45 Lt" w:hAnsi="HelveticaNeueLT Com 45 Lt" w:cs="Arial"/>
        </w:rPr>
        <w:t>rilor vor fi transportate, valorificate, depozitate sau eliminate numai prin societ</w:t>
      </w:r>
      <w:r>
        <w:rPr>
          <w:rFonts w:ascii="HelveticaNeueLT Com 45 Lt" w:hAnsi="HelveticaNeueLT Com 45 Lt" w:cs="Arial"/>
        </w:rPr>
        <w:t>ăț</w:t>
      </w:r>
      <w:r w:rsidRPr="0016505E">
        <w:rPr>
          <w:rFonts w:ascii="HelveticaNeueLT Com 45 Lt" w:hAnsi="HelveticaNeueLT Com 45 Lt" w:cs="Arial"/>
        </w:rPr>
        <w:t xml:space="preserve">i autorizate. Nu se vor abandona </w:t>
      </w:r>
      <w:r>
        <w:rPr>
          <w:rFonts w:ascii="HelveticaNeueLT Com 45 Lt" w:hAnsi="HelveticaNeueLT Com 45 Lt" w:cs="Arial"/>
        </w:rPr>
        <w:t>deșeurile</w:t>
      </w:r>
      <w:r w:rsidRPr="0016505E">
        <w:rPr>
          <w:rFonts w:ascii="HelveticaNeueLT Com 45 Lt" w:hAnsi="HelveticaNeueLT Com 45 Lt" w:cs="Arial"/>
        </w:rPr>
        <w:t>.</w:t>
      </w:r>
    </w:p>
    <w:p w14:paraId="794AD8F6" w14:textId="60D0069C" w:rsidR="0009142C" w:rsidRPr="0016505E" w:rsidRDefault="0009142C" w:rsidP="0009142C">
      <w:pPr>
        <w:suppressAutoHyphens/>
        <w:spacing w:after="0" w:line="360" w:lineRule="auto"/>
        <w:jc w:val="both"/>
        <w:rPr>
          <w:rFonts w:ascii="HelveticaNeueLT Com 45 Lt" w:hAnsi="HelveticaNeueLT Com 45 Lt" w:cs="Arial"/>
        </w:rPr>
      </w:pPr>
      <w:r>
        <w:rPr>
          <w:rFonts w:ascii="HelveticaNeueLT Com 45 Lt" w:hAnsi="HelveticaNeueLT Com 45 Lt" w:cs="Arial"/>
        </w:rPr>
        <w:t>Deșeurile</w:t>
      </w:r>
      <w:r w:rsidRPr="0016505E">
        <w:rPr>
          <w:rFonts w:ascii="HelveticaNeueLT Com 45 Lt" w:hAnsi="HelveticaNeueLT Com 45 Lt" w:cs="Arial"/>
        </w:rPr>
        <w:t xml:space="preserve"> din construc</w:t>
      </w:r>
      <w:r>
        <w:rPr>
          <w:rFonts w:ascii="HelveticaNeueLT Com 45 Lt" w:hAnsi="HelveticaNeueLT Com 45 Lt" w:cs="Arial"/>
        </w:rPr>
        <w:t>ț</w:t>
      </w:r>
      <w:r w:rsidRPr="0016505E">
        <w:rPr>
          <w:rFonts w:ascii="HelveticaNeueLT Com 45 Lt" w:hAnsi="HelveticaNeueLT Com 45 Lt" w:cs="Arial"/>
        </w:rPr>
        <w:t xml:space="preserve">ii sunt </w:t>
      </w:r>
      <w:r>
        <w:rPr>
          <w:rFonts w:ascii="HelveticaNeueLT Com 45 Lt" w:hAnsi="HelveticaNeueLT Com 45 Lt" w:cs="Arial"/>
        </w:rPr>
        <w:t>î</w:t>
      </w:r>
      <w:r w:rsidRPr="0016505E">
        <w:rPr>
          <w:rFonts w:ascii="HelveticaNeueLT Com 45 Lt" w:hAnsi="HelveticaNeueLT Com 45 Lt" w:cs="Arial"/>
        </w:rPr>
        <w:t>ncadrate la categoria 17 conform Catalogului European al De</w:t>
      </w:r>
      <w:r>
        <w:rPr>
          <w:rFonts w:ascii="HelveticaNeueLT Com 45 Lt" w:hAnsi="HelveticaNeueLT Com 45 Lt" w:cs="Arial"/>
        </w:rPr>
        <w:t>ș</w:t>
      </w:r>
      <w:r w:rsidRPr="0016505E">
        <w:rPr>
          <w:rFonts w:ascii="HelveticaNeueLT Com 45 Lt" w:hAnsi="HelveticaNeueLT Com 45 Lt" w:cs="Arial"/>
        </w:rPr>
        <w:t xml:space="preserve">eurilor, iar </w:t>
      </w:r>
      <w:r>
        <w:rPr>
          <w:rFonts w:ascii="HelveticaNeueLT Com 45 Lt" w:hAnsi="HelveticaNeueLT Com 45 Lt" w:cs="Arial"/>
        </w:rPr>
        <w:t>î</w:t>
      </w:r>
      <w:r w:rsidRPr="0016505E">
        <w:rPr>
          <w:rFonts w:ascii="HelveticaNeueLT Com 45 Lt" w:hAnsi="HelveticaNeueLT Com 45 Lt" w:cs="Arial"/>
        </w:rPr>
        <w:t>n Rom</w:t>
      </w:r>
      <w:r>
        <w:rPr>
          <w:rFonts w:ascii="HelveticaNeueLT Com 45 Lt" w:hAnsi="HelveticaNeueLT Com 45 Lt" w:cs="Arial"/>
        </w:rPr>
        <w:t>â</w:t>
      </w:r>
      <w:r w:rsidRPr="0016505E">
        <w:rPr>
          <w:rFonts w:ascii="HelveticaNeueLT Com 45 Lt" w:hAnsi="HelveticaNeueLT Com 45 Lt" w:cs="Arial"/>
        </w:rPr>
        <w:t xml:space="preserve">nia sunt reglementate prin </w:t>
      </w:r>
      <w:proofErr w:type="spellStart"/>
      <w:r w:rsidRPr="0016505E">
        <w:rPr>
          <w:rFonts w:ascii="HelveticaNeueLT Com 45 Lt" w:hAnsi="HelveticaNeueLT Com 45 Lt" w:cs="Arial"/>
        </w:rPr>
        <w:t>Hotararea</w:t>
      </w:r>
      <w:proofErr w:type="spellEnd"/>
      <w:r w:rsidRPr="0016505E">
        <w:rPr>
          <w:rFonts w:ascii="HelveticaNeueLT Com 45 Lt" w:hAnsi="HelveticaNeueLT Com 45 Lt" w:cs="Arial"/>
        </w:rPr>
        <w:t xml:space="preserve"> Guvernului nr</w:t>
      </w:r>
      <w:r>
        <w:rPr>
          <w:rFonts w:ascii="HelveticaNeueLT Com 45 Lt" w:hAnsi="HelveticaNeueLT Com 45 Lt" w:cs="Arial"/>
        </w:rPr>
        <w:t>.</w:t>
      </w:r>
      <w:r w:rsidRPr="0016505E">
        <w:rPr>
          <w:rFonts w:ascii="HelveticaNeueLT Com 45 Lt" w:hAnsi="HelveticaNeueLT Com 45 Lt" w:cs="Arial"/>
        </w:rPr>
        <w:t xml:space="preserve"> 856/2002 privind eviden</w:t>
      </w:r>
      <w:r>
        <w:rPr>
          <w:rFonts w:ascii="HelveticaNeueLT Com 45 Lt" w:hAnsi="HelveticaNeueLT Com 45 Lt" w:cs="Arial"/>
        </w:rPr>
        <w:t xml:space="preserve">ța gestiunii </w:t>
      </w:r>
      <w:r w:rsidRPr="0016505E">
        <w:rPr>
          <w:rFonts w:ascii="HelveticaNeueLT Com 45 Lt" w:hAnsi="HelveticaNeueLT Com 45 Lt" w:cs="Arial"/>
        </w:rPr>
        <w:t>de</w:t>
      </w:r>
      <w:r>
        <w:rPr>
          <w:rFonts w:ascii="HelveticaNeueLT Com 45 Lt" w:hAnsi="HelveticaNeueLT Com 45 Lt" w:cs="Arial"/>
        </w:rPr>
        <w:t>ș</w:t>
      </w:r>
      <w:r w:rsidRPr="0016505E">
        <w:rPr>
          <w:rFonts w:ascii="HelveticaNeueLT Com 45 Lt" w:hAnsi="HelveticaNeueLT Com 45 Lt" w:cs="Arial"/>
        </w:rPr>
        <w:t xml:space="preserve">eurilor </w:t>
      </w:r>
      <w:r>
        <w:rPr>
          <w:rFonts w:ascii="HelveticaNeueLT Com 45 Lt" w:hAnsi="HelveticaNeueLT Com 45 Lt" w:cs="Arial"/>
        </w:rPr>
        <w:t>ș</w:t>
      </w:r>
      <w:r w:rsidRPr="0016505E">
        <w:rPr>
          <w:rFonts w:ascii="HelveticaNeueLT Com 45 Lt" w:hAnsi="HelveticaNeueLT Com 45 Lt" w:cs="Arial"/>
        </w:rPr>
        <w:t>i pentru aprobarea listei cuprinz</w:t>
      </w:r>
      <w:r>
        <w:rPr>
          <w:rFonts w:ascii="HelveticaNeueLT Com 45 Lt" w:hAnsi="HelveticaNeueLT Com 45 Lt" w:cs="Arial"/>
        </w:rPr>
        <w:t>â</w:t>
      </w:r>
      <w:r w:rsidRPr="0016505E">
        <w:rPr>
          <w:rFonts w:ascii="HelveticaNeueLT Com 45 Lt" w:hAnsi="HelveticaNeueLT Com 45 Lt" w:cs="Arial"/>
        </w:rPr>
        <w:t xml:space="preserve">nd </w:t>
      </w:r>
      <w:r>
        <w:rPr>
          <w:rFonts w:ascii="HelveticaNeueLT Com 45 Lt" w:hAnsi="HelveticaNeueLT Com 45 Lt" w:cs="Arial"/>
        </w:rPr>
        <w:t>deșeurile</w:t>
      </w:r>
      <w:r w:rsidRPr="0016505E">
        <w:rPr>
          <w:rFonts w:ascii="HelveticaNeueLT Com 45 Lt" w:hAnsi="HelveticaNeueLT Com 45 Lt" w:cs="Arial"/>
        </w:rPr>
        <w:t>,</w:t>
      </w:r>
      <w:r>
        <w:rPr>
          <w:rFonts w:ascii="HelveticaNeueLT Com 45 Lt" w:hAnsi="HelveticaNeueLT Com 45 Lt" w:cs="Arial"/>
        </w:rPr>
        <w:t xml:space="preserve"> </w:t>
      </w:r>
      <w:r w:rsidRPr="0016505E">
        <w:rPr>
          <w:rFonts w:ascii="HelveticaNeueLT Com 45 Lt" w:hAnsi="HelveticaNeueLT Com 45 Lt" w:cs="Arial"/>
        </w:rPr>
        <w:t xml:space="preserve">inclusiv </w:t>
      </w:r>
      <w:r>
        <w:rPr>
          <w:rFonts w:ascii="HelveticaNeueLT Com 45 Lt" w:hAnsi="HelveticaNeueLT Com 45 Lt" w:cs="Arial"/>
        </w:rPr>
        <w:t>deșeurile</w:t>
      </w:r>
      <w:r w:rsidRPr="0016505E">
        <w:rPr>
          <w:rFonts w:ascii="HelveticaNeueLT Com 45 Lt" w:hAnsi="HelveticaNeueLT Com 45 Lt" w:cs="Arial"/>
        </w:rPr>
        <w:t xml:space="preserve"> periculoase.</w:t>
      </w:r>
      <w:r>
        <w:rPr>
          <w:rFonts w:ascii="HelveticaNeueLT Com 45 Lt" w:hAnsi="HelveticaNeueLT Com 45 Lt" w:cs="Arial"/>
        </w:rPr>
        <w:t xml:space="preserve"> </w:t>
      </w:r>
      <w:r w:rsidRPr="0016505E">
        <w:rPr>
          <w:rFonts w:ascii="HelveticaNeueLT Com 45 Lt" w:hAnsi="HelveticaNeueLT Com 45 Lt" w:cs="Arial"/>
        </w:rPr>
        <w:t>Etapele de eliminare a de</w:t>
      </w:r>
      <w:r>
        <w:rPr>
          <w:rFonts w:ascii="HelveticaNeueLT Com 45 Lt" w:hAnsi="HelveticaNeueLT Com 45 Lt" w:cs="Arial"/>
        </w:rPr>
        <w:t>ș</w:t>
      </w:r>
      <w:r w:rsidRPr="0016505E">
        <w:rPr>
          <w:rFonts w:ascii="HelveticaNeueLT Com 45 Lt" w:hAnsi="HelveticaNeueLT Com 45 Lt" w:cs="Arial"/>
        </w:rPr>
        <w:t>eurilor sunt:</w:t>
      </w:r>
    </w:p>
    <w:p w14:paraId="47725CC3" w14:textId="77777777" w:rsidR="0009142C" w:rsidRPr="00B31DC4" w:rsidRDefault="0009142C" w:rsidP="0009142C">
      <w:pPr>
        <w:pStyle w:val="Listparagraf"/>
        <w:numPr>
          <w:ilvl w:val="0"/>
          <w:numId w:val="32"/>
        </w:numPr>
        <w:suppressAutoHyphens/>
        <w:spacing w:line="360" w:lineRule="auto"/>
        <w:jc w:val="both"/>
        <w:rPr>
          <w:rFonts w:ascii="HelveticaNeueLT Com 45 Lt" w:hAnsi="HelveticaNeueLT Com 45 Lt" w:cs="Arial"/>
          <w:sz w:val="22"/>
          <w:szCs w:val="22"/>
        </w:rPr>
      </w:pPr>
      <w:proofErr w:type="spellStart"/>
      <w:r w:rsidRPr="00B31DC4">
        <w:rPr>
          <w:rFonts w:ascii="HelveticaNeueLT Com 45 Lt" w:hAnsi="HelveticaNeueLT Com 45 Lt" w:cs="Arial"/>
          <w:sz w:val="22"/>
          <w:szCs w:val="22"/>
        </w:rPr>
        <w:t>precolectare</w:t>
      </w:r>
      <w:proofErr w:type="spellEnd"/>
      <w:r w:rsidRPr="00B31DC4">
        <w:rPr>
          <w:rFonts w:ascii="HelveticaNeueLT Com 45 Lt" w:hAnsi="HelveticaNeueLT Com 45 Lt" w:cs="Arial"/>
          <w:sz w:val="22"/>
          <w:szCs w:val="22"/>
        </w:rPr>
        <w:t xml:space="preserve"> ---&gt; </w:t>
      </w:r>
      <w:proofErr w:type="spellStart"/>
      <w:r w:rsidRPr="00B31DC4">
        <w:rPr>
          <w:rFonts w:ascii="HelveticaNeueLT Com 45 Lt" w:hAnsi="HelveticaNeueLT Com 45 Lt" w:cs="Arial"/>
          <w:sz w:val="22"/>
          <w:szCs w:val="22"/>
        </w:rPr>
        <w:t>colectare</w:t>
      </w:r>
      <w:proofErr w:type="spellEnd"/>
      <w:r w:rsidRPr="00B31DC4">
        <w:rPr>
          <w:rFonts w:ascii="HelveticaNeueLT Com 45 Lt" w:hAnsi="HelveticaNeueLT Com 45 Lt" w:cs="Arial"/>
          <w:sz w:val="22"/>
          <w:szCs w:val="22"/>
        </w:rPr>
        <w:t xml:space="preserve"> ---&gt; transport ---&gt; </w:t>
      </w:r>
      <w:proofErr w:type="spellStart"/>
      <w:r w:rsidRPr="00B31DC4">
        <w:rPr>
          <w:rFonts w:ascii="HelveticaNeueLT Com 45 Lt" w:hAnsi="HelveticaNeueLT Com 45 Lt" w:cs="Arial"/>
          <w:sz w:val="22"/>
          <w:szCs w:val="22"/>
        </w:rPr>
        <w:t>depozitare</w:t>
      </w:r>
      <w:proofErr w:type="spellEnd"/>
      <w:r w:rsidRPr="00B31DC4">
        <w:rPr>
          <w:rFonts w:ascii="HelveticaNeueLT Com 45 Lt" w:hAnsi="HelveticaNeueLT Com 45 Lt" w:cs="Arial"/>
          <w:sz w:val="22"/>
          <w:szCs w:val="22"/>
        </w:rPr>
        <w:t>;</w:t>
      </w:r>
    </w:p>
    <w:p w14:paraId="095D8760" w14:textId="77777777" w:rsidR="0009142C" w:rsidRPr="000D3E33" w:rsidRDefault="0009142C" w:rsidP="0009142C">
      <w:pPr>
        <w:pStyle w:val="Listparagraf"/>
        <w:numPr>
          <w:ilvl w:val="0"/>
          <w:numId w:val="32"/>
        </w:numPr>
        <w:suppressAutoHyphens/>
        <w:spacing w:line="360" w:lineRule="auto"/>
        <w:jc w:val="both"/>
        <w:rPr>
          <w:rFonts w:ascii="HelveticaNeueLT Com 45 Lt" w:hAnsi="HelveticaNeueLT Com 45 Lt" w:cs="Arial"/>
          <w:sz w:val="22"/>
          <w:szCs w:val="22"/>
          <w:lang w:val="fr-FR"/>
        </w:rPr>
      </w:pPr>
      <w:proofErr w:type="spellStart"/>
      <w:proofErr w:type="gramStart"/>
      <w:r w:rsidRPr="000D3E33">
        <w:rPr>
          <w:rFonts w:ascii="HelveticaNeueLT Com 45 Lt" w:hAnsi="HelveticaNeueLT Com 45 Lt" w:cs="Arial"/>
          <w:sz w:val="22"/>
          <w:szCs w:val="22"/>
          <w:lang w:val="fr-FR"/>
        </w:rPr>
        <w:t>sortare</w:t>
      </w:r>
      <w:proofErr w:type="spellEnd"/>
      <w:proofErr w:type="gramEnd"/>
      <w:r w:rsidRPr="000D3E33">
        <w:rPr>
          <w:rFonts w:ascii="HelveticaNeueLT Com 45 Lt" w:hAnsi="HelveticaNeueLT Com 45 Lt" w:cs="Arial"/>
          <w:sz w:val="22"/>
          <w:szCs w:val="22"/>
          <w:lang w:val="fr-FR"/>
        </w:rPr>
        <w:t xml:space="preserve"> </w:t>
      </w:r>
      <w:proofErr w:type="spellStart"/>
      <w:r w:rsidRPr="000D3E33">
        <w:rPr>
          <w:rFonts w:ascii="HelveticaNeueLT Com 45 Lt" w:hAnsi="HelveticaNeueLT Com 45 Lt" w:cs="Arial"/>
          <w:sz w:val="22"/>
          <w:szCs w:val="22"/>
          <w:lang w:val="fr-FR"/>
        </w:rPr>
        <w:t>primară</w:t>
      </w:r>
      <w:proofErr w:type="spellEnd"/>
      <w:r w:rsidRPr="000D3E33">
        <w:rPr>
          <w:rFonts w:ascii="HelveticaNeueLT Com 45 Lt" w:hAnsi="HelveticaNeueLT Com 45 Lt" w:cs="Arial"/>
          <w:sz w:val="22"/>
          <w:szCs w:val="22"/>
          <w:lang w:val="fr-FR"/>
        </w:rPr>
        <w:t xml:space="preserve"> la </w:t>
      </w:r>
      <w:proofErr w:type="spellStart"/>
      <w:r w:rsidRPr="000D3E33">
        <w:rPr>
          <w:rFonts w:ascii="HelveticaNeueLT Com 45 Lt" w:hAnsi="HelveticaNeueLT Com 45 Lt" w:cs="Arial"/>
          <w:sz w:val="22"/>
          <w:szCs w:val="22"/>
          <w:lang w:val="fr-FR"/>
        </w:rPr>
        <w:t>sursă</w:t>
      </w:r>
      <w:proofErr w:type="spellEnd"/>
      <w:r w:rsidRPr="000D3E33">
        <w:rPr>
          <w:rFonts w:ascii="HelveticaNeueLT Com 45 Lt" w:hAnsi="HelveticaNeueLT Com 45 Lt" w:cs="Arial"/>
          <w:sz w:val="22"/>
          <w:szCs w:val="22"/>
          <w:lang w:val="fr-FR"/>
        </w:rPr>
        <w:t xml:space="preserve"> ---&gt; </w:t>
      </w:r>
      <w:proofErr w:type="spellStart"/>
      <w:r w:rsidRPr="000D3E33">
        <w:rPr>
          <w:rFonts w:ascii="HelveticaNeueLT Com 45 Lt" w:hAnsi="HelveticaNeueLT Com 45 Lt" w:cs="Arial"/>
          <w:sz w:val="22"/>
          <w:szCs w:val="22"/>
          <w:lang w:val="fr-FR"/>
        </w:rPr>
        <w:t>precolectare</w:t>
      </w:r>
      <w:proofErr w:type="spellEnd"/>
      <w:r w:rsidRPr="000D3E33">
        <w:rPr>
          <w:rFonts w:ascii="HelveticaNeueLT Com 45 Lt" w:hAnsi="HelveticaNeueLT Com 45 Lt" w:cs="Arial"/>
          <w:sz w:val="22"/>
          <w:szCs w:val="22"/>
          <w:lang w:val="fr-FR"/>
        </w:rPr>
        <w:t xml:space="preserve"> ---&gt; </w:t>
      </w:r>
      <w:proofErr w:type="spellStart"/>
      <w:r w:rsidRPr="000D3E33">
        <w:rPr>
          <w:rFonts w:ascii="HelveticaNeueLT Com 45 Lt" w:hAnsi="HelveticaNeueLT Com 45 Lt" w:cs="Arial"/>
          <w:sz w:val="22"/>
          <w:szCs w:val="22"/>
          <w:lang w:val="fr-FR"/>
        </w:rPr>
        <w:t>colectare</w:t>
      </w:r>
      <w:proofErr w:type="spellEnd"/>
      <w:r w:rsidRPr="000D3E33">
        <w:rPr>
          <w:rFonts w:ascii="HelveticaNeueLT Com 45 Lt" w:hAnsi="HelveticaNeueLT Com 45 Lt" w:cs="Arial"/>
          <w:sz w:val="22"/>
          <w:szCs w:val="22"/>
          <w:lang w:val="fr-FR"/>
        </w:rPr>
        <w:t xml:space="preserve"> ---&gt; transport ---&gt; </w:t>
      </w:r>
      <w:proofErr w:type="spellStart"/>
      <w:r w:rsidRPr="000D3E33">
        <w:rPr>
          <w:rFonts w:ascii="HelveticaNeueLT Com 45 Lt" w:hAnsi="HelveticaNeueLT Com 45 Lt" w:cs="Arial"/>
          <w:sz w:val="22"/>
          <w:szCs w:val="22"/>
          <w:lang w:val="fr-FR"/>
        </w:rPr>
        <w:t>sortare</w:t>
      </w:r>
      <w:proofErr w:type="spellEnd"/>
      <w:r w:rsidRPr="000D3E33">
        <w:rPr>
          <w:rFonts w:ascii="HelveticaNeueLT Com 45 Lt" w:hAnsi="HelveticaNeueLT Com 45 Lt" w:cs="Arial"/>
          <w:sz w:val="22"/>
          <w:szCs w:val="22"/>
          <w:lang w:val="fr-FR"/>
        </w:rPr>
        <w:t xml:space="preserve"> </w:t>
      </w:r>
      <w:proofErr w:type="spellStart"/>
      <w:r w:rsidRPr="000D3E33">
        <w:rPr>
          <w:rFonts w:ascii="HelveticaNeueLT Com 45 Lt" w:hAnsi="HelveticaNeueLT Com 45 Lt" w:cs="Arial"/>
          <w:sz w:val="22"/>
          <w:szCs w:val="22"/>
          <w:lang w:val="fr-FR"/>
        </w:rPr>
        <w:t>secundară</w:t>
      </w:r>
      <w:proofErr w:type="spellEnd"/>
      <w:r w:rsidRPr="000D3E33">
        <w:rPr>
          <w:rFonts w:ascii="HelveticaNeueLT Com 45 Lt" w:hAnsi="HelveticaNeueLT Com 45 Lt" w:cs="Arial"/>
          <w:sz w:val="22"/>
          <w:szCs w:val="22"/>
          <w:lang w:val="fr-FR"/>
        </w:rPr>
        <w:t xml:space="preserve"> (</w:t>
      </w:r>
      <w:proofErr w:type="spellStart"/>
      <w:r w:rsidRPr="000D3E33">
        <w:rPr>
          <w:rFonts w:ascii="HelveticaNeueLT Com 45 Lt" w:hAnsi="HelveticaNeueLT Com 45 Lt" w:cs="Arial"/>
          <w:sz w:val="22"/>
          <w:szCs w:val="22"/>
          <w:lang w:val="fr-FR"/>
        </w:rPr>
        <w:t>tratare</w:t>
      </w:r>
      <w:proofErr w:type="spellEnd"/>
      <w:r w:rsidRPr="000D3E33">
        <w:rPr>
          <w:rFonts w:ascii="HelveticaNeueLT Com 45 Lt" w:hAnsi="HelveticaNeueLT Com 45 Lt" w:cs="Arial"/>
          <w:sz w:val="22"/>
          <w:szCs w:val="22"/>
          <w:lang w:val="fr-FR"/>
        </w:rPr>
        <w:t xml:space="preserve">) ---&gt; </w:t>
      </w:r>
      <w:proofErr w:type="spellStart"/>
      <w:r w:rsidRPr="000D3E33">
        <w:rPr>
          <w:rFonts w:ascii="HelveticaNeueLT Com 45 Lt" w:hAnsi="HelveticaNeueLT Com 45 Lt" w:cs="Arial"/>
          <w:sz w:val="22"/>
          <w:szCs w:val="22"/>
          <w:lang w:val="fr-FR"/>
        </w:rPr>
        <w:t>depozitare</w:t>
      </w:r>
      <w:proofErr w:type="spellEnd"/>
      <w:r w:rsidRPr="000D3E33">
        <w:rPr>
          <w:rFonts w:ascii="HelveticaNeueLT Com 45 Lt" w:hAnsi="HelveticaNeueLT Com 45 Lt" w:cs="Arial"/>
          <w:sz w:val="22"/>
          <w:szCs w:val="22"/>
          <w:lang w:val="fr-FR"/>
        </w:rPr>
        <w:t>;</w:t>
      </w:r>
    </w:p>
    <w:p w14:paraId="358F26C9" w14:textId="79128066" w:rsidR="0009142C" w:rsidRDefault="0009142C" w:rsidP="0009142C">
      <w:pPr>
        <w:suppressAutoHyphens/>
        <w:spacing w:after="0" w:line="360" w:lineRule="auto"/>
        <w:jc w:val="both"/>
        <w:rPr>
          <w:rFonts w:ascii="HelveticaNeueLT Com 45 Lt" w:hAnsi="HelveticaNeueLT Com 45 Lt" w:cs="Arial"/>
        </w:rPr>
      </w:pPr>
      <w:proofErr w:type="spellStart"/>
      <w:r w:rsidRPr="0016505E">
        <w:rPr>
          <w:rFonts w:ascii="HelveticaNeueLT Com 45 Lt" w:hAnsi="HelveticaNeueLT Com 45 Lt" w:cs="Arial"/>
        </w:rPr>
        <w:t>Deşeurile</w:t>
      </w:r>
      <w:proofErr w:type="spellEnd"/>
      <w:r w:rsidRPr="0016505E">
        <w:rPr>
          <w:rFonts w:ascii="HelveticaNeueLT Com 45 Lt" w:hAnsi="HelveticaNeueLT Com 45 Lt" w:cs="Arial"/>
        </w:rPr>
        <w:t xml:space="preserve"> din </w:t>
      </w:r>
      <w:proofErr w:type="spellStart"/>
      <w:r w:rsidRPr="0016505E">
        <w:rPr>
          <w:rFonts w:ascii="HelveticaNeueLT Com 45 Lt" w:hAnsi="HelveticaNeueLT Com 45 Lt" w:cs="Arial"/>
        </w:rPr>
        <w:t>construcţii</w:t>
      </w:r>
      <w:proofErr w:type="spellEnd"/>
      <w:r w:rsidRPr="0016505E">
        <w:rPr>
          <w:rFonts w:ascii="HelveticaNeueLT Com 45 Lt" w:hAnsi="HelveticaNeueLT Com 45 Lt" w:cs="Arial"/>
        </w:rPr>
        <w:t xml:space="preserve"> sunt stocate la locul de generare, urmând apoi să fie transportate la </w:t>
      </w:r>
      <w:proofErr w:type="spellStart"/>
      <w:r w:rsidRPr="0016505E">
        <w:rPr>
          <w:rFonts w:ascii="HelveticaNeueLT Com 45 Lt" w:hAnsi="HelveticaNeueLT Com 45 Lt" w:cs="Arial"/>
        </w:rPr>
        <w:t>instalaţiile</w:t>
      </w:r>
      <w:proofErr w:type="spellEnd"/>
      <w:r w:rsidRPr="0016505E">
        <w:rPr>
          <w:rFonts w:ascii="HelveticaNeueLT Com 45 Lt" w:hAnsi="HelveticaNeueLT Com 45 Lt" w:cs="Arial"/>
        </w:rPr>
        <w:t xml:space="preserve"> de tratare (recuperare resturi metalice, concasare beton </w:t>
      </w:r>
      <w:proofErr w:type="spellStart"/>
      <w:r w:rsidRPr="0016505E">
        <w:rPr>
          <w:rFonts w:ascii="HelveticaNeueLT Com 45 Lt" w:hAnsi="HelveticaNeueLT Com 45 Lt" w:cs="Arial"/>
        </w:rPr>
        <w:t>şi</w:t>
      </w:r>
      <w:proofErr w:type="spellEnd"/>
      <w:r w:rsidRPr="0016505E">
        <w:rPr>
          <w:rFonts w:ascii="HelveticaNeueLT Com 45 Lt" w:hAnsi="HelveticaNeueLT Com 45 Lt" w:cs="Arial"/>
        </w:rPr>
        <w:t xml:space="preserve"> cărămizi) ori la depozitele de </w:t>
      </w:r>
      <w:proofErr w:type="spellStart"/>
      <w:r w:rsidRPr="0016505E">
        <w:rPr>
          <w:rFonts w:ascii="HelveticaNeueLT Com 45 Lt" w:hAnsi="HelveticaNeueLT Com 45 Lt" w:cs="Arial"/>
        </w:rPr>
        <w:t>deşeuri</w:t>
      </w:r>
      <w:proofErr w:type="spellEnd"/>
      <w:r w:rsidRPr="0016505E">
        <w:rPr>
          <w:rFonts w:ascii="HelveticaNeueLT Com 45 Lt" w:hAnsi="HelveticaNeueLT Com 45 Lt" w:cs="Arial"/>
        </w:rPr>
        <w:t>.</w:t>
      </w:r>
      <w:r>
        <w:rPr>
          <w:rFonts w:ascii="HelveticaNeueLT Com 45 Lt" w:hAnsi="HelveticaNeueLT Com 45 Lt" w:cs="Arial"/>
        </w:rPr>
        <w:t xml:space="preserve"> </w:t>
      </w:r>
    </w:p>
    <w:p w14:paraId="2548CAF0" w14:textId="77777777" w:rsidR="000E4323" w:rsidRDefault="000E4323" w:rsidP="0009142C">
      <w:pPr>
        <w:suppressAutoHyphens/>
        <w:spacing w:after="0" w:line="360" w:lineRule="auto"/>
        <w:jc w:val="both"/>
        <w:rPr>
          <w:rFonts w:ascii="HelveticaNeueLT Com 45 Lt" w:hAnsi="HelveticaNeueLT Com 45 Lt" w:cs="Arial"/>
        </w:rPr>
      </w:pPr>
    </w:p>
    <w:p w14:paraId="6F023FCC" w14:textId="77777777" w:rsidR="000E4323" w:rsidRPr="0016505E" w:rsidRDefault="000E4323" w:rsidP="0009142C">
      <w:pPr>
        <w:suppressAutoHyphens/>
        <w:spacing w:after="0" w:line="360" w:lineRule="auto"/>
        <w:jc w:val="both"/>
        <w:rPr>
          <w:rFonts w:ascii="HelveticaNeueLT Com 45 Lt" w:hAnsi="HelveticaNeueLT Com 45 Lt" w:cs="Arial"/>
        </w:rPr>
      </w:pPr>
    </w:p>
    <w:p w14:paraId="4FCFBEEA" w14:textId="77777777" w:rsidR="0009142C" w:rsidRDefault="0009142C" w:rsidP="0009142C">
      <w:pPr>
        <w:suppressAutoHyphens/>
        <w:spacing w:after="0" w:line="360" w:lineRule="auto"/>
        <w:ind w:firstLine="540"/>
        <w:jc w:val="both"/>
        <w:rPr>
          <w:rFonts w:ascii="HelveticaNeueLT Com 45 Lt" w:hAnsi="HelveticaNeueLT Com 45 Lt" w:cs="Arial"/>
        </w:rPr>
      </w:pPr>
      <w:proofErr w:type="spellStart"/>
      <w:r w:rsidRPr="0016505E">
        <w:rPr>
          <w:rFonts w:ascii="HelveticaNeueLT Com 45 Lt" w:hAnsi="HelveticaNeueLT Com 45 Lt" w:cs="Arial"/>
          <w:i/>
          <w:u w:val="single"/>
        </w:rPr>
        <w:t>Deşeurile</w:t>
      </w:r>
      <w:proofErr w:type="spellEnd"/>
      <w:r w:rsidRPr="0016505E">
        <w:rPr>
          <w:rFonts w:ascii="HelveticaNeueLT Com 45 Lt" w:hAnsi="HelveticaNeueLT Com 45 Lt" w:cs="Arial"/>
          <w:i/>
          <w:u w:val="single"/>
        </w:rPr>
        <w:t xml:space="preserve"> reciclabile</w:t>
      </w:r>
      <w:r w:rsidRPr="0016505E">
        <w:rPr>
          <w:rFonts w:ascii="HelveticaNeueLT Com 45 Lt" w:hAnsi="HelveticaNeueLT Com 45 Lt" w:cs="Arial"/>
        </w:rPr>
        <w:t xml:space="preserve"> </w:t>
      </w:r>
    </w:p>
    <w:p w14:paraId="6FDC054D" w14:textId="4116CD2D" w:rsidR="0009142C" w:rsidRPr="0016505E" w:rsidRDefault="00C027B4" w:rsidP="0009142C">
      <w:pPr>
        <w:suppressAutoHyphens/>
        <w:spacing w:after="0" w:line="360" w:lineRule="auto"/>
        <w:jc w:val="both"/>
        <w:rPr>
          <w:rFonts w:ascii="HelveticaNeueLT Com 45 Lt" w:hAnsi="HelveticaNeueLT Com 45 Lt" w:cs="Arial"/>
        </w:rPr>
      </w:pPr>
      <w:r>
        <w:rPr>
          <w:rFonts w:ascii="HelveticaNeueLT Com 45 Lt" w:hAnsi="HelveticaNeueLT Com 45 Lt" w:cs="Arial"/>
        </w:rPr>
        <w:t>Vor fi</w:t>
      </w:r>
      <w:r w:rsidR="0009142C" w:rsidRPr="0016505E">
        <w:rPr>
          <w:rFonts w:ascii="HelveticaNeueLT Com 45 Lt" w:hAnsi="HelveticaNeueLT Com 45 Lt" w:cs="Arial"/>
        </w:rPr>
        <w:t xml:space="preserve"> depozitate în containere metalice de capacitate mare (ex. 10 mc). În cazul </w:t>
      </w:r>
      <w:proofErr w:type="spellStart"/>
      <w:r w:rsidR="0009142C" w:rsidRPr="0016505E">
        <w:rPr>
          <w:rFonts w:ascii="HelveticaNeueLT Com 45 Lt" w:hAnsi="HelveticaNeueLT Com 45 Lt" w:cs="Arial"/>
        </w:rPr>
        <w:t>existenţei</w:t>
      </w:r>
      <w:proofErr w:type="spellEnd"/>
      <w:r w:rsidR="0009142C" w:rsidRPr="0016505E">
        <w:rPr>
          <w:rFonts w:ascii="HelveticaNeueLT Com 45 Lt" w:hAnsi="HelveticaNeueLT Com 45 Lt" w:cs="Arial"/>
        </w:rPr>
        <w:t xml:space="preserve"> pe amplasament a unei zone betonate/ asfaltate, se recomandă amplasarea containerelor de stocare în această zonă. În cazul </w:t>
      </w:r>
      <w:proofErr w:type="spellStart"/>
      <w:r w:rsidR="0009142C" w:rsidRPr="0016505E">
        <w:rPr>
          <w:rFonts w:ascii="HelveticaNeueLT Com 45 Lt" w:hAnsi="HelveticaNeueLT Com 45 Lt" w:cs="Arial"/>
        </w:rPr>
        <w:t>activităţilor</w:t>
      </w:r>
      <w:proofErr w:type="spellEnd"/>
      <w:r w:rsidR="0009142C" w:rsidRPr="0016505E">
        <w:rPr>
          <w:rFonts w:ascii="HelveticaNeueLT Com 45 Lt" w:hAnsi="HelveticaNeueLT Com 45 Lt" w:cs="Arial"/>
        </w:rPr>
        <w:t xml:space="preserve"> de </w:t>
      </w:r>
      <w:proofErr w:type="spellStart"/>
      <w:r w:rsidR="0009142C" w:rsidRPr="0016505E">
        <w:rPr>
          <w:rFonts w:ascii="HelveticaNeueLT Com 45 Lt" w:hAnsi="HelveticaNeueLT Com 45 Lt" w:cs="Arial"/>
        </w:rPr>
        <w:t>construcţii</w:t>
      </w:r>
      <w:proofErr w:type="spellEnd"/>
      <w:r w:rsidR="0009142C" w:rsidRPr="0016505E">
        <w:rPr>
          <w:rFonts w:ascii="HelveticaNeueLT Com 45 Lt" w:hAnsi="HelveticaNeueLT Com 45 Lt" w:cs="Arial"/>
        </w:rPr>
        <w:t xml:space="preserve">, stocarea </w:t>
      </w:r>
      <w:proofErr w:type="spellStart"/>
      <w:r w:rsidR="0009142C" w:rsidRPr="0016505E">
        <w:rPr>
          <w:rFonts w:ascii="HelveticaNeueLT Com 45 Lt" w:hAnsi="HelveticaNeueLT Com 45 Lt" w:cs="Arial"/>
        </w:rPr>
        <w:t>deşeurilor</w:t>
      </w:r>
      <w:proofErr w:type="spellEnd"/>
      <w:r w:rsidR="0009142C" w:rsidRPr="0016505E">
        <w:rPr>
          <w:rFonts w:ascii="HelveticaNeueLT Com 45 Lt" w:hAnsi="HelveticaNeueLT Com 45 Lt" w:cs="Arial"/>
        </w:rPr>
        <w:t xml:space="preserve"> nepericuloase se realizează în containere metalice de capacitate mare. Pentru fiecare categorie de </w:t>
      </w:r>
      <w:proofErr w:type="spellStart"/>
      <w:r w:rsidR="0009142C" w:rsidRPr="0016505E">
        <w:rPr>
          <w:rFonts w:ascii="HelveticaNeueLT Com 45 Lt" w:hAnsi="HelveticaNeueLT Com 45 Lt" w:cs="Arial"/>
        </w:rPr>
        <w:t>deşeuri</w:t>
      </w:r>
      <w:proofErr w:type="spellEnd"/>
      <w:r w:rsidR="0009142C" w:rsidRPr="0016505E">
        <w:rPr>
          <w:rFonts w:ascii="HelveticaNeueLT Com 45 Lt" w:hAnsi="HelveticaNeueLT Com 45 Lt" w:cs="Arial"/>
        </w:rPr>
        <w:t xml:space="preserve"> reciclabile în parte, se recomandă să se asigure un container separat, </w:t>
      </w:r>
      <w:proofErr w:type="spellStart"/>
      <w:r w:rsidR="0009142C" w:rsidRPr="0016505E">
        <w:rPr>
          <w:rFonts w:ascii="HelveticaNeueLT Com 45 Lt" w:hAnsi="HelveticaNeueLT Com 45 Lt" w:cs="Arial"/>
        </w:rPr>
        <w:t>şi</w:t>
      </w:r>
      <w:proofErr w:type="spellEnd"/>
      <w:r w:rsidR="0009142C" w:rsidRPr="0016505E">
        <w:rPr>
          <w:rFonts w:ascii="HelveticaNeueLT Com 45 Lt" w:hAnsi="HelveticaNeueLT Com 45 Lt" w:cs="Arial"/>
        </w:rPr>
        <w:t xml:space="preserve"> anume:</w:t>
      </w:r>
      <w:r w:rsidR="0009142C">
        <w:rPr>
          <w:rFonts w:ascii="HelveticaNeueLT Com 45 Lt" w:hAnsi="HelveticaNeueLT Com 45 Lt" w:cs="Arial"/>
        </w:rPr>
        <w:t xml:space="preserve"> </w:t>
      </w:r>
      <w:r w:rsidR="0009142C" w:rsidRPr="0016505E">
        <w:rPr>
          <w:rFonts w:ascii="HelveticaNeueLT Com 45 Lt" w:hAnsi="HelveticaNeueLT Com 45 Lt" w:cs="Arial"/>
        </w:rPr>
        <w:t>sticlă</w:t>
      </w:r>
      <w:r w:rsidR="0009142C">
        <w:rPr>
          <w:rFonts w:ascii="HelveticaNeueLT Com 45 Lt" w:hAnsi="HelveticaNeueLT Com 45 Lt" w:cs="Arial"/>
        </w:rPr>
        <w:t xml:space="preserve">, </w:t>
      </w:r>
      <w:r w:rsidR="0009142C" w:rsidRPr="0016505E">
        <w:rPr>
          <w:rFonts w:ascii="HelveticaNeueLT Com 45 Lt" w:hAnsi="HelveticaNeueLT Com 45 Lt" w:cs="Arial"/>
        </w:rPr>
        <w:t>metal</w:t>
      </w:r>
      <w:r w:rsidR="0009142C">
        <w:rPr>
          <w:rFonts w:ascii="HelveticaNeueLT Com 45 Lt" w:hAnsi="HelveticaNeueLT Com 45 Lt" w:cs="Arial"/>
        </w:rPr>
        <w:t xml:space="preserve">, </w:t>
      </w:r>
      <w:r w:rsidR="0009142C" w:rsidRPr="0016505E">
        <w:rPr>
          <w:rFonts w:ascii="HelveticaNeueLT Com 45 Lt" w:hAnsi="HelveticaNeueLT Com 45 Lt" w:cs="Arial"/>
        </w:rPr>
        <w:t>plastic</w:t>
      </w:r>
      <w:r w:rsidR="0009142C">
        <w:rPr>
          <w:rFonts w:ascii="HelveticaNeueLT Com 45 Lt" w:hAnsi="HelveticaNeueLT Com 45 Lt" w:cs="Arial"/>
        </w:rPr>
        <w:t xml:space="preserve">, </w:t>
      </w:r>
      <w:r w:rsidR="0009142C" w:rsidRPr="0016505E">
        <w:rPr>
          <w:rFonts w:ascii="HelveticaNeueLT Com 45 Lt" w:hAnsi="HelveticaNeueLT Com 45 Lt" w:cs="Arial"/>
        </w:rPr>
        <w:t>lemn</w:t>
      </w:r>
      <w:r w:rsidR="0009142C">
        <w:rPr>
          <w:rFonts w:ascii="HelveticaNeueLT Com 45 Lt" w:hAnsi="HelveticaNeueLT Com 45 Lt" w:cs="Arial"/>
        </w:rPr>
        <w:t xml:space="preserve">, </w:t>
      </w:r>
      <w:r w:rsidR="0009142C" w:rsidRPr="0016505E">
        <w:rPr>
          <w:rFonts w:ascii="HelveticaNeueLT Com 45 Lt" w:hAnsi="HelveticaNeueLT Com 45 Lt" w:cs="Arial"/>
        </w:rPr>
        <w:t>alte rest</w:t>
      </w:r>
      <w:r w:rsidR="0009142C">
        <w:rPr>
          <w:rFonts w:ascii="HelveticaNeueLT Com 45 Lt" w:hAnsi="HelveticaNeueLT Com 45 Lt" w:cs="Arial"/>
        </w:rPr>
        <w:t xml:space="preserve">uri de materiale de </w:t>
      </w:r>
      <w:proofErr w:type="spellStart"/>
      <w:r w:rsidR="0009142C">
        <w:rPr>
          <w:rFonts w:ascii="HelveticaNeueLT Com 45 Lt" w:hAnsi="HelveticaNeueLT Com 45 Lt" w:cs="Arial"/>
        </w:rPr>
        <w:t>construcţii</w:t>
      </w:r>
      <w:proofErr w:type="spellEnd"/>
      <w:r w:rsidR="0009142C">
        <w:rPr>
          <w:rFonts w:ascii="HelveticaNeueLT Com 45 Lt" w:hAnsi="HelveticaNeueLT Com 45 Lt" w:cs="Arial"/>
        </w:rPr>
        <w:t>.</w:t>
      </w:r>
    </w:p>
    <w:p w14:paraId="66C44332" w14:textId="69421D02" w:rsidR="0009142C" w:rsidRPr="0016505E" w:rsidRDefault="0009142C" w:rsidP="0009142C">
      <w:pPr>
        <w:suppressAutoHyphens/>
        <w:spacing w:after="0" w:line="360" w:lineRule="auto"/>
        <w:jc w:val="both"/>
        <w:rPr>
          <w:rFonts w:ascii="HelveticaNeueLT Com 45 Lt" w:hAnsi="HelveticaNeueLT Com 45 Lt" w:cs="Arial"/>
        </w:rPr>
      </w:pPr>
      <w:r w:rsidRPr="0016505E">
        <w:rPr>
          <w:rFonts w:ascii="HelveticaNeueLT Com 45 Lt" w:hAnsi="HelveticaNeueLT Com 45 Lt" w:cs="Arial"/>
        </w:rPr>
        <w:t xml:space="preserve">Dezvoltarea sistemelor de reutilizare </w:t>
      </w:r>
      <w:proofErr w:type="spellStart"/>
      <w:r w:rsidRPr="0016505E">
        <w:rPr>
          <w:rFonts w:ascii="HelveticaNeueLT Com 45 Lt" w:hAnsi="HelveticaNeueLT Com 45 Lt" w:cs="Arial"/>
        </w:rPr>
        <w:t>şi</w:t>
      </w:r>
      <w:proofErr w:type="spellEnd"/>
      <w:r w:rsidRPr="0016505E">
        <w:rPr>
          <w:rFonts w:ascii="HelveticaNeueLT Com 45 Lt" w:hAnsi="HelveticaNeueLT Com 45 Lt" w:cs="Arial"/>
        </w:rPr>
        <w:t xml:space="preserve"> reciclare a </w:t>
      </w:r>
      <w:proofErr w:type="spellStart"/>
      <w:r w:rsidRPr="0016505E">
        <w:rPr>
          <w:rFonts w:ascii="HelveticaNeueLT Com 45 Lt" w:hAnsi="HelveticaNeueLT Com 45 Lt" w:cs="Arial"/>
        </w:rPr>
        <w:t>deşeurilor</w:t>
      </w:r>
      <w:proofErr w:type="spellEnd"/>
      <w:r w:rsidRPr="0016505E">
        <w:rPr>
          <w:rFonts w:ascii="HelveticaNeueLT Com 45 Lt" w:hAnsi="HelveticaNeueLT Com 45 Lt" w:cs="Arial"/>
        </w:rPr>
        <w:t xml:space="preserve"> din </w:t>
      </w:r>
      <w:proofErr w:type="spellStart"/>
      <w:r w:rsidRPr="0016505E">
        <w:rPr>
          <w:rFonts w:ascii="HelveticaNeueLT Com 45 Lt" w:hAnsi="HelveticaNeueLT Com 45 Lt" w:cs="Arial"/>
        </w:rPr>
        <w:t>construcţii</w:t>
      </w:r>
      <w:proofErr w:type="spellEnd"/>
      <w:r w:rsidRPr="0016505E">
        <w:rPr>
          <w:rFonts w:ascii="HelveticaNeueLT Com 45 Lt" w:hAnsi="HelveticaNeueLT Com 45 Lt" w:cs="Arial"/>
        </w:rPr>
        <w:t xml:space="preserve"> </w:t>
      </w:r>
      <w:proofErr w:type="spellStart"/>
      <w:r w:rsidRPr="0016505E">
        <w:rPr>
          <w:rFonts w:ascii="HelveticaNeueLT Com 45 Lt" w:hAnsi="HelveticaNeueLT Com 45 Lt" w:cs="Arial"/>
        </w:rPr>
        <w:t>şi</w:t>
      </w:r>
      <w:proofErr w:type="spellEnd"/>
      <w:r w:rsidRPr="0016505E">
        <w:rPr>
          <w:rFonts w:ascii="HelveticaNeueLT Com 45 Lt" w:hAnsi="HelveticaNeueLT Com 45 Lt" w:cs="Arial"/>
        </w:rPr>
        <w:t xml:space="preserve"> demolări reprezintă un aspect foarte important în gestionarea acestei categorii de </w:t>
      </w:r>
      <w:proofErr w:type="spellStart"/>
      <w:r w:rsidRPr="0016505E">
        <w:rPr>
          <w:rFonts w:ascii="HelveticaNeueLT Com 45 Lt" w:hAnsi="HelveticaNeueLT Com 45 Lt" w:cs="Arial"/>
        </w:rPr>
        <w:t>deşeuri</w:t>
      </w:r>
      <w:proofErr w:type="spellEnd"/>
      <w:r w:rsidRPr="0016505E">
        <w:rPr>
          <w:rFonts w:ascii="HelveticaNeueLT Com 45 Lt" w:hAnsi="HelveticaNeueLT Com 45 Lt" w:cs="Arial"/>
        </w:rPr>
        <w:t xml:space="preserve">. </w:t>
      </w:r>
    </w:p>
    <w:p w14:paraId="1252C87B" w14:textId="77777777" w:rsidR="0009142C" w:rsidRPr="00B31DC4" w:rsidRDefault="0009142C" w:rsidP="0009142C">
      <w:pPr>
        <w:suppressAutoHyphens/>
        <w:spacing w:after="0" w:line="360" w:lineRule="auto"/>
        <w:ind w:firstLine="709"/>
        <w:jc w:val="both"/>
        <w:rPr>
          <w:rFonts w:ascii="HelveticaNeueLT Com 45 Lt" w:hAnsi="HelveticaNeueLT Com 45 Lt" w:cs="Arial"/>
        </w:rPr>
      </w:pPr>
      <w:r w:rsidRPr="00B31DC4">
        <w:rPr>
          <w:rFonts w:ascii="HelveticaNeueLT Com 45 Lt" w:hAnsi="HelveticaNeueLT Com 45 Lt" w:cs="Arial"/>
          <w:i/>
          <w:u w:val="single"/>
        </w:rPr>
        <w:t>Deșeurile  menajere propriu–zise</w:t>
      </w:r>
      <w:r w:rsidRPr="00B31DC4">
        <w:rPr>
          <w:rFonts w:ascii="HelveticaNeueLT Com 45 Lt" w:hAnsi="HelveticaNeueLT Com 45 Lt" w:cs="Arial"/>
        </w:rPr>
        <w:t xml:space="preserve"> </w:t>
      </w:r>
    </w:p>
    <w:p w14:paraId="0CE1DF11" w14:textId="02B66F1B" w:rsidR="0009142C" w:rsidRDefault="0009142C" w:rsidP="0009142C">
      <w:pPr>
        <w:suppressAutoHyphens/>
        <w:spacing w:after="0" w:line="360" w:lineRule="auto"/>
        <w:jc w:val="both"/>
        <w:rPr>
          <w:rFonts w:ascii="HelveticaNeueLT Com 45 Lt" w:hAnsi="HelveticaNeueLT Com 45 Lt" w:cs="Arial"/>
        </w:rPr>
      </w:pPr>
      <w:r w:rsidRPr="0016505E">
        <w:rPr>
          <w:rFonts w:ascii="HelveticaNeueLT Com 45 Lt" w:hAnsi="HelveticaNeueLT Com 45 Lt" w:cs="Arial"/>
        </w:rPr>
        <w:t>vor fi colect</w:t>
      </w:r>
      <w:r>
        <w:rPr>
          <w:rFonts w:ascii="HelveticaNeueLT Com 45 Lt" w:hAnsi="HelveticaNeueLT Com 45 Lt" w:cs="Arial"/>
        </w:rPr>
        <w:t>ate î</w:t>
      </w:r>
      <w:r w:rsidRPr="0016505E">
        <w:rPr>
          <w:rFonts w:ascii="HelveticaNeueLT Com 45 Lt" w:hAnsi="HelveticaNeueLT Com 45 Lt" w:cs="Arial"/>
        </w:rPr>
        <w:t xml:space="preserve">n pungi de plastic </w:t>
      </w:r>
      <w:r>
        <w:rPr>
          <w:rFonts w:ascii="HelveticaNeueLT Com 45 Lt" w:hAnsi="HelveticaNeueLT Com 45 Lt" w:cs="Arial"/>
        </w:rPr>
        <w:t>și depozitate î</w:t>
      </w:r>
      <w:r w:rsidRPr="0016505E">
        <w:rPr>
          <w:rFonts w:ascii="HelveticaNeueLT Com 45 Lt" w:hAnsi="HelveticaNeueLT Com 45 Lt" w:cs="Arial"/>
        </w:rPr>
        <w:t xml:space="preserve">n europubele. </w:t>
      </w:r>
      <w:r>
        <w:rPr>
          <w:rFonts w:ascii="HelveticaNeueLT Com 45 Lt" w:hAnsi="HelveticaNeueLT Com 45 Lt" w:cs="Arial"/>
        </w:rPr>
        <w:t>Deșeurile</w:t>
      </w:r>
      <w:r w:rsidRPr="0016505E">
        <w:rPr>
          <w:rFonts w:ascii="HelveticaNeueLT Com 45 Lt" w:hAnsi="HelveticaNeueLT Com 45 Lt" w:cs="Arial"/>
        </w:rPr>
        <w:t xml:space="preserve"> vor fi ridicate de firma de salubritate care </w:t>
      </w:r>
      <w:proofErr w:type="spellStart"/>
      <w:r w:rsidRPr="0016505E">
        <w:rPr>
          <w:rFonts w:ascii="HelveticaNeueLT Com 45 Lt" w:hAnsi="HelveticaNeueLT Com 45 Lt" w:cs="Arial"/>
        </w:rPr>
        <w:t>deserveste</w:t>
      </w:r>
      <w:proofErr w:type="spellEnd"/>
      <w:r w:rsidRPr="0016505E">
        <w:rPr>
          <w:rFonts w:ascii="HelveticaNeueLT Com 45 Lt" w:hAnsi="HelveticaNeueLT Com 45 Lt" w:cs="Arial"/>
        </w:rPr>
        <w:t xml:space="preserve"> </w:t>
      </w:r>
      <w:r>
        <w:rPr>
          <w:rFonts w:ascii="HelveticaNeueLT Com 45 Lt" w:hAnsi="HelveticaNeueLT Com 45 Lt" w:cs="Arial"/>
        </w:rPr>
        <w:t>o</w:t>
      </w:r>
      <w:r w:rsidRPr="0016505E">
        <w:rPr>
          <w:rFonts w:ascii="HelveticaNeueLT Com 45 Lt" w:hAnsi="HelveticaNeueLT Com 45 Lt" w:cs="Arial"/>
        </w:rPr>
        <w:t>ra</w:t>
      </w:r>
      <w:r>
        <w:rPr>
          <w:rFonts w:ascii="HelveticaNeueLT Com 45 Lt" w:hAnsi="HelveticaNeueLT Com 45 Lt" w:cs="Arial"/>
        </w:rPr>
        <w:t>ș</w:t>
      </w:r>
      <w:r w:rsidRPr="0016505E">
        <w:rPr>
          <w:rFonts w:ascii="HelveticaNeueLT Com 45 Lt" w:hAnsi="HelveticaNeueLT Com 45 Lt" w:cs="Arial"/>
        </w:rPr>
        <w:t>ul</w:t>
      </w:r>
      <w:r w:rsidR="00C027B4">
        <w:rPr>
          <w:rFonts w:ascii="HelveticaNeueLT Com 45 Lt" w:hAnsi="HelveticaNeueLT Com 45 Lt" w:cs="Arial"/>
        </w:rPr>
        <w:t>.</w:t>
      </w:r>
    </w:p>
    <w:p w14:paraId="6CB53BE7" w14:textId="23222801" w:rsidR="0009142C" w:rsidRPr="001A632E" w:rsidRDefault="0009142C" w:rsidP="001A632E">
      <w:pPr>
        <w:tabs>
          <w:tab w:val="left" w:pos="567"/>
          <w:tab w:val="left" w:pos="851"/>
        </w:tabs>
        <w:spacing w:line="360" w:lineRule="auto"/>
        <w:jc w:val="both"/>
        <w:rPr>
          <w:rFonts w:ascii="HelveticaNeueLT Com 45 Lt" w:hAnsi="HelveticaNeueLT Com 45 Lt" w:cs="Arial"/>
        </w:rPr>
      </w:pPr>
      <w:proofErr w:type="spellStart"/>
      <w:r w:rsidRPr="001A632E">
        <w:rPr>
          <w:rFonts w:ascii="HelveticaNeueLT Com 45 Lt" w:hAnsi="HelveticaNeueLT Com 45 Lt" w:cs="Arial"/>
        </w:rPr>
        <w:t>Deşeurile</w:t>
      </w:r>
      <w:proofErr w:type="spellEnd"/>
      <w:r w:rsidRPr="001A632E">
        <w:rPr>
          <w:rFonts w:ascii="HelveticaNeueLT Com 45 Lt" w:hAnsi="HelveticaNeueLT Com 45 Lt" w:cs="Arial"/>
        </w:rPr>
        <w:t xml:space="preserve"> rezultate vor fi gestionate în conformitate cu Legea nr. </w:t>
      </w:r>
      <w:r w:rsidR="0029010B">
        <w:rPr>
          <w:rFonts w:ascii="HelveticaNeueLT Com 45 Lt" w:hAnsi="HelveticaNeueLT Com 45 Lt" w:cs="Arial"/>
        </w:rPr>
        <w:t>17/2023.</w:t>
      </w:r>
    </w:p>
    <w:p w14:paraId="36AFA761" w14:textId="77777777" w:rsidR="00AB0320" w:rsidRPr="00682683" w:rsidRDefault="00AB0320" w:rsidP="001A632E">
      <w:pPr>
        <w:pStyle w:val="Style"/>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682683">
        <w:rPr>
          <w:rFonts w:ascii="HelveticaNeueLT Com 45 Lt" w:hAnsi="HelveticaNeueLT Com 45 Lt"/>
          <w:b/>
          <w:i/>
          <w:color w:val="632423" w:themeColor="accent2" w:themeShade="80"/>
          <w:lang w:val="ro-RO"/>
        </w:rPr>
        <w:t xml:space="preserve">i) </w:t>
      </w:r>
      <w:proofErr w:type="spellStart"/>
      <w:r w:rsidRPr="00682683">
        <w:rPr>
          <w:rFonts w:ascii="HelveticaNeueLT Com 45 Lt" w:hAnsi="HelveticaNeueLT Com 45 Lt"/>
          <w:b/>
          <w:i/>
          <w:color w:val="632423" w:themeColor="accent2" w:themeShade="80"/>
          <w:lang w:val="ro-RO"/>
        </w:rPr>
        <w:t>gospodarirea</w:t>
      </w:r>
      <w:proofErr w:type="spellEnd"/>
      <w:r w:rsidRPr="00682683">
        <w:rPr>
          <w:rFonts w:ascii="HelveticaNeueLT Com 45 Lt" w:hAnsi="HelveticaNeueLT Com 45 Lt"/>
          <w:b/>
          <w:i/>
          <w:color w:val="632423" w:themeColor="accent2" w:themeShade="80"/>
          <w:lang w:val="ro-RO"/>
        </w:rPr>
        <w:t xml:space="preserve"> </w:t>
      </w:r>
      <w:proofErr w:type="spellStart"/>
      <w:r w:rsidRPr="00682683">
        <w:rPr>
          <w:rFonts w:ascii="HelveticaNeueLT Com 45 Lt" w:hAnsi="HelveticaNeueLT Com 45 Lt"/>
          <w:b/>
          <w:i/>
          <w:color w:val="632423" w:themeColor="accent2" w:themeShade="80"/>
          <w:lang w:val="ro-RO"/>
        </w:rPr>
        <w:t>substantelor</w:t>
      </w:r>
      <w:proofErr w:type="spellEnd"/>
      <w:r w:rsidRPr="00682683">
        <w:rPr>
          <w:rFonts w:ascii="HelveticaNeueLT Com 45 Lt" w:hAnsi="HelveticaNeueLT Com 45 Lt"/>
          <w:b/>
          <w:i/>
          <w:color w:val="632423" w:themeColor="accent2" w:themeShade="80"/>
          <w:lang w:val="ro-RO"/>
        </w:rPr>
        <w:t xml:space="preserve"> si preparatelor chimice periculoase:</w:t>
      </w:r>
    </w:p>
    <w:p w14:paraId="0BB51234" w14:textId="77777777" w:rsidR="00AB0320" w:rsidRDefault="00AB0320" w:rsidP="001A632E">
      <w:pPr>
        <w:pStyle w:val="Style"/>
        <w:numPr>
          <w:ilvl w:val="0"/>
          <w:numId w:val="21"/>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proofErr w:type="spellStart"/>
      <w:r w:rsidRPr="00682683">
        <w:rPr>
          <w:rFonts w:ascii="HelveticaNeueLT Com 45 Lt" w:hAnsi="HelveticaNeueLT Com 45 Lt"/>
          <w:b/>
          <w:i/>
          <w:color w:val="632423" w:themeColor="accent2" w:themeShade="80"/>
          <w:lang w:val="ro-RO"/>
        </w:rPr>
        <w:t>substantele</w:t>
      </w:r>
      <w:proofErr w:type="spellEnd"/>
      <w:r w:rsidRPr="00682683">
        <w:rPr>
          <w:rFonts w:ascii="HelveticaNeueLT Com 45 Lt" w:hAnsi="HelveticaNeueLT Com 45 Lt"/>
          <w:b/>
          <w:i/>
          <w:color w:val="632423" w:themeColor="accent2" w:themeShade="80"/>
          <w:lang w:val="ro-RO"/>
        </w:rPr>
        <w:t xml:space="preserve"> si preparatele chimice periculoase utilizate si/sau produse;</w:t>
      </w:r>
    </w:p>
    <w:p w14:paraId="4322E689" w14:textId="2E3F5A9D" w:rsidR="00530299"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 xml:space="preserve">Pe amplasament sunt utilizați combustibili și produse petroliere în </w:t>
      </w:r>
      <w:proofErr w:type="spellStart"/>
      <w:r w:rsidRPr="001A632E">
        <w:rPr>
          <w:rFonts w:ascii="HelveticaNeueLT Com 45 Lt" w:hAnsi="HelveticaNeueLT Com 45 Lt"/>
          <w:bCs/>
          <w:iCs/>
          <w:color w:val="000000"/>
        </w:rPr>
        <w:t>functionarea</w:t>
      </w:r>
      <w:proofErr w:type="spellEnd"/>
      <w:r w:rsidRPr="001A632E">
        <w:rPr>
          <w:rFonts w:ascii="HelveticaNeueLT Com 45 Lt" w:hAnsi="HelveticaNeueLT Com 45 Lt"/>
          <w:bCs/>
          <w:iCs/>
          <w:color w:val="000000"/>
        </w:rPr>
        <w:t xml:space="preserve"> utilajelor(cca 4 </w:t>
      </w:r>
      <w:proofErr w:type="spellStart"/>
      <w:r w:rsidRPr="001A632E">
        <w:rPr>
          <w:rFonts w:ascii="HelveticaNeueLT Com 45 Lt" w:hAnsi="HelveticaNeueLT Com 45 Lt"/>
          <w:bCs/>
          <w:iCs/>
          <w:color w:val="000000"/>
        </w:rPr>
        <w:t>to</w:t>
      </w:r>
      <w:proofErr w:type="spellEnd"/>
      <w:r w:rsidRPr="001A632E">
        <w:rPr>
          <w:rFonts w:ascii="HelveticaNeueLT Com 45 Lt" w:hAnsi="HelveticaNeueLT Com 45 Lt"/>
          <w:bCs/>
          <w:iCs/>
          <w:color w:val="000000"/>
        </w:rPr>
        <w:t xml:space="preserve"> de motorina/lună). De asemenea se mai pot utiliza diverse tipuri de vopseluri ecologice ce pot conține și </w:t>
      </w:r>
      <w:proofErr w:type="spellStart"/>
      <w:r w:rsidRPr="001A632E">
        <w:rPr>
          <w:rFonts w:ascii="HelveticaNeueLT Com 45 Lt" w:hAnsi="HelveticaNeueLT Com 45 Lt"/>
          <w:bCs/>
          <w:iCs/>
          <w:color w:val="000000"/>
        </w:rPr>
        <w:t>cantităti</w:t>
      </w:r>
      <w:proofErr w:type="spellEnd"/>
      <w:r w:rsidRPr="001A632E">
        <w:rPr>
          <w:rFonts w:ascii="HelveticaNeueLT Com 45 Lt" w:hAnsi="HelveticaNeueLT Com 45 Lt"/>
          <w:bCs/>
          <w:iCs/>
          <w:color w:val="000000"/>
        </w:rPr>
        <w:t xml:space="preserve"> mici de compuși organici volatili.</w:t>
      </w:r>
    </w:p>
    <w:p w14:paraId="486E1E90" w14:textId="77777777" w:rsidR="00AB0320" w:rsidRPr="00682683" w:rsidRDefault="00AB0320" w:rsidP="001A632E">
      <w:pPr>
        <w:pStyle w:val="Style"/>
        <w:numPr>
          <w:ilvl w:val="0"/>
          <w:numId w:val="21"/>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682683">
        <w:rPr>
          <w:rFonts w:ascii="HelveticaNeueLT Com 45 Lt" w:hAnsi="HelveticaNeueLT Com 45 Lt"/>
          <w:b/>
          <w:i/>
          <w:color w:val="632423" w:themeColor="accent2" w:themeShade="80"/>
          <w:lang w:val="ro-RO"/>
        </w:rPr>
        <w:t xml:space="preserve">modul de </w:t>
      </w:r>
      <w:proofErr w:type="spellStart"/>
      <w:r w:rsidRPr="00682683">
        <w:rPr>
          <w:rFonts w:ascii="HelveticaNeueLT Com 45 Lt" w:hAnsi="HelveticaNeueLT Com 45 Lt"/>
          <w:b/>
          <w:i/>
          <w:color w:val="632423" w:themeColor="accent2" w:themeShade="80"/>
          <w:lang w:val="ro-RO"/>
        </w:rPr>
        <w:t>gospodarire</w:t>
      </w:r>
      <w:proofErr w:type="spellEnd"/>
      <w:r w:rsidRPr="00682683">
        <w:rPr>
          <w:rFonts w:ascii="HelveticaNeueLT Com 45 Lt" w:hAnsi="HelveticaNeueLT Com 45 Lt"/>
          <w:b/>
          <w:i/>
          <w:color w:val="632423" w:themeColor="accent2" w:themeShade="80"/>
          <w:lang w:val="ro-RO"/>
        </w:rPr>
        <w:t xml:space="preserve"> a </w:t>
      </w:r>
      <w:proofErr w:type="spellStart"/>
      <w:r w:rsidRPr="00682683">
        <w:rPr>
          <w:rFonts w:ascii="HelveticaNeueLT Com 45 Lt" w:hAnsi="HelveticaNeueLT Com 45 Lt"/>
          <w:b/>
          <w:i/>
          <w:color w:val="632423" w:themeColor="accent2" w:themeShade="80"/>
          <w:lang w:val="ro-RO"/>
        </w:rPr>
        <w:t>substantelor</w:t>
      </w:r>
      <w:proofErr w:type="spellEnd"/>
      <w:r w:rsidRPr="00682683">
        <w:rPr>
          <w:rFonts w:ascii="HelveticaNeueLT Com 45 Lt" w:hAnsi="HelveticaNeueLT Com 45 Lt"/>
          <w:b/>
          <w:i/>
          <w:color w:val="632423" w:themeColor="accent2" w:themeShade="80"/>
          <w:lang w:val="ro-RO"/>
        </w:rPr>
        <w:t xml:space="preserve"> si preparatelor chimice periculoase si asigurarea </w:t>
      </w:r>
      <w:proofErr w:type="spellStart"/>
      <w:r w:rsidRPr="00682683">
        <w:rPr>
          <w:rFonts w:ascii="HelveticaNeueLT Com 45 Lt" w:hAnsi="HelveticaNeueLT Com 45 Lt"/>
          <w:b/>
          <w:i/>
          <w:color w:val="632423" w:themeColor="accent2" w:themeShade="80"/>
          <w:lang w:val="ro-RO"/>
        </w:rPr>
        <w:t>conditiilor</w:t>
      </w:r>
      <w:proofErr w:type="spellEnd"/>
      <w:r w:rsidRPr="00682683">
        <w:rPr>
          <w:rFonts w:ascii="HelveticaNeueLT Com 45 Lt" w:hAnsi="HelveticaNeueLT Com 45 Lt"/>
          <w:b/>
          <w:i/>
          <w:color w:val="632423" w:themeColor="accent2" w:themeShade="80"/>
          <w:lang w:val="ro-RO"/>
        </w:rPr>
        <w:t xml:space="preserve"> de </w:t>
      </w:r>
      <w:proofErr w:type="spellStart"/>
      <w:r w:rsidRPr="00682683">
        <w:rPr>
          <w:rFonts w:ascii="HelveticaNeueLT Com 45 Lt" w:hAnsi="HelveticaNeueLT Com 45 Lt"/>
          <w:b/>
          <w:i/>
          <w:color w:val="632423" w:themeColor="accent2" w:themeShade="80"/>
          <w:lang w:val="ro-RO"/>
        </w:rPr>
        <w:t>protectie</w:t>
      </w:r>
      <w:proofErr w:type="spellEnd"/>
      <w:r w:rsidRPr="00682683">
        <w:rPr>
          <w:rFonts w:ascii="HelveticaNeueLT Com 45 Lt" w:hAnsi="HelveticaNeueLT Com 45 Lt"/>
          <w:b/>
          <w:i/>
          <w:color w:val="632423" w:themeColor="accent2" w:themeShade="80"/>
          <w:lang w:val="ro-RO"/>
        </w:rPr>
        <w:t xml:space="preserve"> a factorilor de mediu si a </w:t>
      </w:r>
      <w:proofErr w:type="spellStart"/>
      <w:r w:rsidRPr="00682683">
        <w:rPr>
          <w:rFonts w:ascii="HelveticaNeueLT Com 45 Lt" w:hAnsi="HelveticaNeueLT Com 45 Lt"/>
          <w:b/>
          <w:i/>
          <w:color w:val="632423" w:themeColor="accent2" w:themeShade="80"/>
          <w:lang w:val="ro-RO"/>
        </w:rPr>
        <w:t>sanatatii</w:t>
      </w:r>
      <w:proofErr w:type="spellEnd"/>
      <w:r w:rsidRPr="00682683">
        <w:rPr>
          <w:rFonts w:ascii="HelveticaNeueLT Com 45 Lt" w:hAnsi="HelveticaNeueLT Com 45 Lt"/>
          <w:b/>
          <w:i/>
          <w:color w:val="632423" w:themeColor="accent2" w:themeShade="80"/>
          <w:lang w:val="ro-RO"/>
        </w:rPr>
        <w:t xml:space="preserve"> </w:t>
      </w:r>
      <w:proofErr w:type="spellStart"/>
      <w:r w:rsidRPr="00682683">
        <w:rPr>
          <w:rFonts w:ascii="HelveticaNeueLT Com 45 Lt" w:hAnsi="HelveticaNeueLT Com 45 Lt"/>
          <w:b/>
          <w:i/>
          <w:color w:val="632423" w:themeColor="accent2" w:themeShade="80"/>
          <w:lang w:val="ro-RO"/>
        </w:rPr>
        <w:t>populatiei</w:t>
      </w:r>
      <w:proofErr w:type="spellEnd"/>
      <w:r w:rsidRPr="00682683">
        <w:rPr>
          <w:rFonts w:ascii="HelveticaNeueLT Com 45 Lt" w:hAnsi="HelveticaNeueLT Com 45 Lt"/>
          <w:b/>
          <w:i/>
          <w:color w:val="632423" w:themeColor="accent2" w:themeShade="80"/>
          <w:lang w:val="ro-RO"/>
        </w:rPr>
        <w:t>.</w:t>
      </w:r>
    </w:p>
    <w:p w14:paraId="43975D25" w14:textId="51C6BDBD" w:rsidR="00682683" w:rsidRPr="001A632E" w:rsidRDefault="00682683"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 xml:space="preserve">Atât combustibilii cât și uleiurile sunt stocate în rezervoarele utilajelor. Pe amplasament nu sunt depozitate uleiuri și combustibili. Vopselurile sun depozitate în ambalajele proprii </w:t>
      </w:r>
      <w:proofErr w:type="spellStart"/>
      <w:r w:rsidRPr="001A632E">
        <w:rPr>
          <w:rFonts w:ascii="HelveticaNeueLT Com 45 Lt" w:hAnsi="HelveticaNeueLT Com 45 Lt"/>
          <w:bCs/>
          <w:iCs/>
          <w:color w:val="000000"/>
        </w:rPr>
        <w:t>intr</w:t>
      </w:r>
      <w:proofErr w:type="spellEnd"/>
      <w:r w:rsidRPr="001A632E">
        <w:rPr>
          <w:rFonts w:ascii="HelveticaNeueLT Com 45 Lt" w:hAnsi="HelveticaNeueLT Com 45 Lt"/>
          <w:bCs/>
          <w:iCs/>
          <w:color w:val="000000"/>
        </w:rPr>
        <w:t>-un container asigurat, în care sunt depozitate și ambalajele rezultate de la utilizarea acestora pana la predarea către o firma specializată în vederea eliminări</w:t>
      </w:r>
      <w:r w:rsidR="0009142C">
        <w:rPr>
          <w:rFonts w:ascii="HelveticaNeueLT Com 45 Lt" w:hAnsi="HelveticaNeueLT Com 45 Lt"/>
          <w:bCs/>
          <w:iCs/>
          <w:color w:val="000000"/>
        </w:rPr>
        <w:t>i.</w:t>
      </w:r>
    </w:p>
    <w:p w14:paraId="20DD1E53" w14:textId="69AD68B3" w:rsidR="00682683" w:rsidRPr="001A632E" w:rsidRDefault="00682683" w:rsidP="001A632E">
      <w:pPr>
        <w:pStyle w:val="Titlu1"/>
        <w:numPr>
          <w:ilvl w:val="0"/>
          <w:numId w:val="0"/>
        </w:numPr>
        <w:spacing w:before="0" w:after="0" w:line="360" w:lineRule="auto"/>
        <w:jc w:val="both"/>
        <w:rPr>
          <w:rFonts w:ascii="HelveticaNeueLT Com 45 Lt" w:eastAsia="Calibri" w:hAnsi="HelveticaNeueLT Com 45 Lt"/>
          <w:b w:val="0"/>
          <w:iCs/>
          <w:color w:val="000000"/>
          <w:kern w:val="0"/>
          <w:sz w:val="22"/>
          <w:szCs w:val="22"/>
        </w:rPr>
      </w:pPr>
      <w:r w:rsidRPr="001A632E">
        <w:rPr>
          <w:rFonts w:ascii="HelveticaNeueLT Com 45 Lt" w:eastAsia="Calibri" w:hAnsi="HelveticaNeueLT Com 45 Lt"/>
          <w:b w:val="0"/>
          <w:iCs/>
          <w:color w:val="000000"/>
          <w:kern w:val="0"/>
          <w:sz w:val="22"/>
          <w:szCs w:val="22"/>
        </w:rPr>
        <w:t xml:space="preserve">În complexul comercial sau pe suprafața proprietății, nu se vor adăposti </w:t>
      </w:r>
      <w:proofErr w:type="spellStart"/>
      <w:r w:rsidRPr="001A632E">
        <w:rPr>
          <w:rFonts w:ascii="HelveticaNeueLT Com 45 Lt" w:eastAsia="Calibri" w:hAnsi="HelveticaNeueLT Com 45 Lt"/>
          <w:b w:val="0"/>
          <w:iCs/>
          <w:color w:val="000000"/>
          <w:kern w:val="0"/>
          <w:sz w:val="22"/>
          <w:szCs w:val="22"/>
        </w:rPr>
        <w:t>substante</w:t>
      </w:r>
      <w:proofErr w:type="spellEnd"/>
      <w:r w:rsidRPr="001A632E">
        <w:rPr>
          <w:rFonts w:ascii="HelveticaNeueLT Com 45 Lt" w:eastAsia="Calibri" w:hAnsi="HelveticaNeueLT Com 45 Lt"/>
          <w:b w:val="0"/>
          <w:iCs/>
          <w:color w:val="000000"/>
          <w:kern w:val="0"/>
          <w:sz w:val="22"/>
          <w:szCs w:val="22"/>
        </w:rPr>
        <w:t xml:space="preserve"> toxice și periculoase,  conform </w:t>
      </w:r>
      <w:r w:rsidR="009C4183" w:rsidRPr="001A632E">
        <w:rPr>
          <w:rFonts w:ascii="HelveticaNeueLT Com 45 Lt" w:eastAsia="Calibri" w:hAnsi="HelveticaNeueLT Com 45 Lt"/>
          <w:b w:val="0"/>
          <w:iCs/>
          <w:color w:val="000000"/>
          <w:kern w:val="0"/>
          <w:sz w:val="22"/>
          <w:szCs w:val="22"/>
        </w:rPr>
        <w:t>O.G.</w:t>
      </w:r>
      <w:r w:rsidRPr="001A632E">
        <w:rPr>
          <w:rFonts w:ascii="HelveticaNeueLT Com 45 Lt" w:eastAsia="Calibri" w:hAnsi="HelveticaNeueLT Com 45 Lt"/>
          <w:b w:val="0"/>
          <w:iCs/>
          <w:color w:val="000000"/>
          <w:kern w:val="0"/>
          <w:sz w:val="22"/>
          <w:szCs w:val="22"/>
        </w:rPr>
        <w:t xml:space="preserve"> nr. 1</w:t>
      </w:r>
      <w:r w:rsidR="006B0E83" w:rsidRPr="001A632E">
        <w:rPr>
          <w:rFonts w:ascii="HelveticaNeueLT Com 45 Lt" w:eastAsia="Calibri" w:hAnsi="HelveticaNeueLT Com 45 Lt"/>
          <w:b w:val="0"/>
          <w:iCs/>
          <w:color w:val="000000"/>
          <w:kern w:val="0"/>
          <w:sz w:val="22"/>
          <w:szCs w:val="22"/>
        </w:rPr>
        <w:t>9</w:t>
      </w:r>
      <w:r w:rsidRPr="001A632E">
        <w:rPr>
          <w:rFonts w:ascii="HelveticaNeueLT Com 45 Lt" w:eastAsia="Calibri" w:hAnsi="HelveticaNeueLT Com 45 Lt"/>
          <w:b w:val="0"/>
          <w:iCs/>
          <w:color w:val="000000"/>
          <w:kern w:val="0"/>
          <w:sz w:val="22"/>
          <w:szCs w:val="22"/>
        </w:rPr>
        <w:t xml:space="preserve">5/ </w:t>
      </w:r>
      <w:r w:rsidR="009C4183" w:rsidRPr="001A632E">
        <w:rPr>
          <w:rFonts w:ascii="HelveticaNeueLT Com 45 Lt" w:eastAsia="Calibri" w:hAnsi="HelveticaNeueLT Com 45 Lt"/>
          <w:b w:val="0"/>
          <w:iCs/>
          <w:color w:val="000000"/>
          <w:kern w:val="0"/>
          <w:sz w:val="22"/>
          <w:szCs w:val="22"/>
        </w:rPr>
        <w:t>200</w:t>
      </w:r>
      <w:r w:rsidRPr="001A632E">
        <w:rPr>
          <w:rFonts w:ascii="HelveticaNeueLT Com 45 Lt" w:eastAsia="Calibri" w:hAnsi="HelveticaNeueLT Com 45 Lt"/>
          <w:b w:val="0"/>
          <w:iCs/>
          <w:color w:val="000000"/>
          <w:kern w:val="0"/>
          <w:sz w:val="22"/>
          <w:szCs w:val="22"/>
        </w:rPr>
        <w:t>5</w:t>
      </w:r>
      <w:r w:rsidR="009C4183" w:rsidRPr="001A632E">
        <w:rPr>
          <w:rFonts w:ascii="HelveticaNeueLT Com 45 Lt" w:eastAsia="Calibri" w:hAnsi="HelveticaNeueLT Com 45 Lt"/>
          <w:b w:val="0"/>
          <w:iCs/>
          <w:color w:val="000000"/>
          <w:kern w:val="0"/>
          <w:sz w:val="22"/>
          <w:szCs w:val="22"/>
        </w:rPr>
        <w:t xml:space="preserve"> privind protecția mediului</w:t>
      </w:r>
      <w:r w:rsidRPr="001A632E">
        <w:rPr>
          <w:rFonts w:ascii="HelveticaNeueLT Com 45 Lt" w:eastAsia="Calibri" w:hAnsi="HelveticaNeueLT Com 45 Lt"/>
          <w:b w:val="0"/>
          <w:iCs/>
          <w:color w:val="000000"/>
          <w:kern w:val="0"/>
          <w:sz w:val="22"/>
          <w:szCs w:val="22"/>
        </w:rPr>
        <w:t>, în categoria substanțelor periculoase intra si produsele inflamabile, care, deși nu sunt folosite în condiții periculoase, pot prezenta un risc semnificativ pentru om și bunuri materiale.</w:t>
      </w:r>
    </w:p>
    <w:p w14:paraId="342E0C09" w14:textId="77777777" w:rsidR="00682E34" w:rsidRPr="00B749FE" w:rsidRDefault="00682E34" w:rsidP="001A632E">
      <w:pPr>
        <w:tabs>
          <w:tab w:val="left" w:pos="567"/>
          <w:tab w:val="left" w:pos="851"/>
        </w:tabs>
        <w:spacing w:line="360" w:lineRule="auto"/>
        <w:contextualSpacing/>
        <w:jc w:val="both"/>
        <w:rPr>
          <w:rFonts w:ascii="HelveticaNeueLT Com 45 Lt" w:hAnsi="HelveticaNeueLT Com 45 Lt"/>
          <w:sz w:val="24"/>
          <w:szCs w:val="24"/>
        </w:rPr>
      </w:pPr>
    </w:p>
    <w:p w14:paraId="1DCAF0B2" w14:textId="77777777" w:rsidR="00AB0320" w:rsidRPr="00682683" w:rsidRDefault="00AB0320" w:rsidP="001A632E">
      <w:pPr>
        <w:tabs>
          <w:tab w:val="left" w:pos="567"/>
          <w:tab w:val="left" w:pos="851"/>
        </w:tabs>
        <w:spacing w:line="360" w:lineRule="auto"/>
        <w:contextualSpacing/>
        <w:jc w:val="both"/>
        <w:rPr>
          <w:rFonts w:ascii="HelveticaNeueLT Com 45 Lt" w:hAnsi="HelveticaNeueLT Com 45 Lt"/>
          <w:b/>
          <w:color w:val="632423" w:themeColor="accent2" w:themeShade="80"/>
          <w:sz w:val="24"/>
          <w:szCs w:val="24"/>
          <w:u w:val="single"/>
        </w:rPr>
      </w:pPr>
      <w:r w:rsidRPr="00682683">
        <w:rPr>
          <w:rFonts w:ascii="HelveticaNeueLT Com 45 Lt" w:hAnsi="HelveticaNeueLT Com 45 Lt"/>
          <w:b/>
          <w:color w:val="632423" w:themeColor="accent2" w:themeShade="80"/>
          <w:sz w:val="24"/>
          <w:szCs w:val="24"/>
          <w:u w:val="single"/>
        </w:rPr>
        <w:t xml:space="preserve">B. Utilizarea resurselor naturale, în special a solului, a terenurilor, a apei si </w:t>
      </w:r>
      <w:proofErr w:type="spellStart"/>
      <w:r w:rsidRPr="00682683">
        <w:rPr>
          <w:rFonts w:ascii="HelveticaNeueLT Com 45 Lt" w:hAnsi="HelveticaNeueLT Com 45 Lt"/>
          <w:b/>
          <w:color w:val="632423" w:themeColor="accent2" w:themeShade="80"/>
          <w:sz w:val="24"/>
          <w:szCs w:val="24"/>
          <w:u w:val="single"/>
        </w:rPr>
        <w:t>biodiversitatii</w:t>
      </w:r>
      <w:proofErr w:type="spellEnd"/>
      <w:r w:rsidRPr="00682683">
        <w:rPr>
          <w:rFonts w:ascii="HelveticaNeueLT Com 45 Lt" w:hAnsi="HelveticaNeueLT Com 45 Lt"/>
          <w:b/>
          <w:color w:val="632423" w:themeColor="accent2" w:themeShade="80"/>
          <w:sz w:val="24"/>
          <w:szCs w:val="24"/>
          <w:u w:val="single"/>
        </w:rPr>
        <w:t>.</w:t>
      </w:r>
    </w:p>
    <w:p w14:paraId="0D80A7D2" w14:textId="77777777" w:rsidR="00AB0320" w:rsidRPr="00682683" w:rsidRDefault="00AB0320" w:rsidP="001A632E">
      <w:pPr>
        <w:tabs>
          <w:tab w:val="left" w:pos="567"/>
          <w:tab w:val="left" w:pos="851"/>
        </w:tabs>
        <w:spacing w:line="360" w:lineRule="auto"/>
        <w:contextualSpacing/>
        <w:jc w:val="both"/>
        <w:rPr>
          <w:rFonts w:ascii="HelveticaNeueLT Com 45 Lt" w:hAnsi="HelveticaNeueLT Com 45 Lt"/>
          <w:b/>
          <w:color w:val="632423" w:themeColor="accent2" w:themeShade="80"/>
          <w:sz w:val="24"/>
          <w:szCs w:val="24"/>
        </w:rPr>
      </w:pPr>
      <w:r w:rsidRPr="00682683">
        <w:rPr>
          <w:rFonts w:ascii="HelveticaNeueLT Com 45 Lt" w:hAnsi="HelveticaNeueLT Com 45 Lt"/>
          <w:b/>
          <w:color w:val="632423" w:themeColor="accent2" w:themeShade="80"/>
          <w:sz w:val="24"/>
          <w:szCs w:val="24"/>
        </w:rPr>
        <w:t>Nu este cazul.</w:t>
      </w:r>
    </w:p>
    <w:p w14:paraId="1BB2DDE3" w14:textId="77777777" w:rsidR="00AB0320" w:rsidRPr="00B749FE" w:rsidRDefault="00AB0320" w:rsidP="001A632E">
      <w:pPr>
        <w:tabs>
          <w:tab w:val="left" w:pos="567"/>
          <w:tab w:val="left" w:pos="851"/>
          <w:tab w:val="left" w:pos="1276"/>
        </w:tabs>
        <w:spacing w:line="360" w:lineRule="auto"/>
        <w:contextualSpacing/>
        <w:jc w:val="both"/>
        <w:rPr>
          <w:rFonts w:ascii="HelveticaNeueLT Com 45 Lt" w:hAnsi="HelveticaNeueLT Com 45 Lt" w:cs="Arial"/>
          <w:sz w:val="24"/>
          <w:szCs w:val="24"/>
          <w:highlight w:val="yellow"/>
        </w:rPr>
      </w:pPr>
    </w:p>
    <w:p w14:paraId="37F70297" w14:textId="77777777" w:rsidR="00AB0320" w:rsidRPr="00682683" w:rsidRDefault="00AB0320" w:rsidP="001A632E">
      <w:pPr>
        <w:tabs>
          <w:tab w:val="left" w:pos="567"/>
          <w:tab w:val="left" w:pos="851"/>
          <w:tab w:val="left" w:pos="1276"/>
        </w:tabs>
        <w:spacing w:line="360" w:lineRule="auto"/>
        <w:contextualSpacing/>
        <w:jc w:val="both"/>
        <w:rPr>
          <w:rFonts w:ascii="HelveticaNeueLT Com 45 Lt" w:hAnsi="HelveticaNeueLT Com 45 Lt" w:cs="Arial"/>
          <w:b/>
          <w:color w:val="632423" w:themeColor="accent2" w:themeShade="80"/>
          <w:sz w:val="24"/>
          <w:szCs w:val="24"/>
        </w:rPr>
      </w:pPr>
      <w:r w:rsidRPr="00682683">
        <w:rPr>
          <w:rFonts w:ascii="HelveticaNeueLT Com 45 Lt" w:hAnsi="HelveticaNeueLT Com 45 Lt" w:cs="Arial"/>
          <w:b/>
          <w:color w:val="632423" w:themeColor="accent2" w:themeShade="80"/>
          <w:sz w:val="24"/>
          <w:szCs w:val="24"/>
        </w:rPr>
        <w:t>VII. Descrierea aspectelor de mediu susceptibile a fi afectate în mod semnificativ de proiect:</w:t>
      </w:r>
    </w:p>
    <w:p w14:paraId="6CFCFB1F" w14:textId="66670FA0" w:rsidR="00576777" w:rsidRPr="00576777" w:rsidRDefault="00AB0320" w:rsidP="00DF1E97">
      <w:pPr>
        <w:pStyle w:val="Style"/>
        <w:numPr>
          <w:ilvl w:val="0"/>
          <w:numId w:val="21"/>
        </w:numPr>
        <w:tabs>
          <w:tab w:val="left" w:pos="567"/>
          <w:tab w:val="left" w:pos="851"/>
        </w:tabs>
        <w:spacing w:line="360" w:lineRule="auto"/>
        <w:ind w:left="360"/>
        <w:contextualSpacing/>
        <w:jc w:val="both"/>
        <w:rPr>
          <w:rFonts w:ascii="HelveticaNeueLT Com 45 Lt" w:hAnsi="HelveticaNeueLT Com 45 Lt"/>
          <w:iCs/>
          <w:lang w:val="ro-RO"/>
        </w:rPr>
      </w:pPr>
      <w:r w:rsidRPr="00576777">
        <w:rPr>
          <w:rFonts w:ascii="HelveticaNeueLT Com 45 Lt" w:hAnsi="HelveticaNeueLT Com 45 Lt"/>
          <w:i/>
          <w:color w:val="632423" w:themeColor="accent2" w:themeShade="80"/>
          <w:lang w:val="ro-RO"/>
        </w:rPr>
        <w:t xml:space="preserve">impactul asupra </w:t>
      </w:r>
      <w:proofErr w:type="spellStart"/>
      <w:r w:rsidRPr="00576777">
        <w:rPr>
          <w:rFonts w:ascii="HelveticaNeueLT Com 45 Lt" w:hAnsi="HelveticaNeueLT Com 45 Lt"/>
          <w:i/>
          <w:color w:val="632423" w:themeColor="accent2" w:themeShade="80"/>
          <w:lang w:val="ro-RO"/>
        </w:rPr>
        <w:t>populatiei</w:t>
      </w:r>
      <w:proofErr w:type="spellEnd"/>
      <w:r w:rsidRPr="00576777">
        <w:rPr>
          <w:rFonts w:ascii="HelveticaNeueLT Com 45 Lt" w:hAnsi="HelveticaNeueLT Com 45 Lt"/>
          <w:i/>
          <w:color w:val="632423" w:themeColor="accent2" w:themeShade="80"/>
          <w:lang w:val="ro-RO"/>
        </w:rPr>
        <w:t xml:space="preserve">, </w:t>
      </w:r>
      <w:proofErr w:type="spellStart"/>
      <w:r w:rsidRPr="00576777">
        <w:rPr>
          <w:rFonts w:ascii="HelveticaNeueLT Com 45 Lt" w:hAnsi="HelveticaNeueLT Com 45 Lt"/>
          <w:i/>
          <w:color w:val="632423" w:themeColor="accent2" w:themeShade="80"/>
          <w:lang w:val="ro-RO"/>
        </w:rPr>
        <w:t>sanatatii</w:t>
      </w:r>
      <w:proofErr w:type="spellEnd"/>
      <w:r w:rsidRPr="00576777">
        <w:rPr>
          <w:rFonts w:ascii="HelveticaNeueLT Com 45 Lt" w:hAnsi="HelveticaNeueLT Com 45 Lt"/>
          <w:i/>
          <w:color w:val="632423" w:themeColor="accent2" w:themeShade="80"/>
          <w:lang w:val="ro-RO"/>
        </w:rPr>
        <w:t xml:space="preserve"> umane, </w:t>
      </w:r>
      <w:proofErr w:type="spellStart"/>
      <w:r w:rsidRPr="00576777">
        <w:rPr>
          <w:rFonts w:ascii="HelveticaNeueLT Com 45 Lt" w:hAnsi="HelveticaNeueLT Com 45 Lt"/>
          <w:i/>
          <w:color w:val="632423" w:themeColor="accent2" w:themeShade="80"/>
          <w:lang w:val="ro-RO"/>
        </w:rPr>
        <w:t>biodiversitatii</w:t>
      </w:r>
      <w:proofErr w:type="spellEnd"/>
      <w:r w:rsidRPr="00576777">
        <w:rPr>
          <w:rFonts w:ascii="HelveticaNeueLT Com 45 Lt" w:hAnsi="HelveticaNeueLT Com 45 Lt"/>
          <w:i/>
          <w:color w:val="632423" w:themeColor="accent2" w:themeShade="80"/>
          <w:lang w:val="ro-RO"/>
        </w:rPr>
        <w:t xml:space="preserve"> (acordând o </w:t>
      </w:r>
      <w:proofErr w:type="spellStart"/>
      <w:r w:rsidRPr="00576777">
        <w:rPr>
          <w:rFonts w:ascii="HelveticaNeueLT Com 45 Lt" w:hAnsi="HelveticaNeueLT Com 45 Lt"/>
          <w:i/>
          <w:color w:val="632423" w:themeColor="accent2" w:themeShade="80"/>
          <w:lang w:val="ro-RO"/>
        </w:rPr>
        <w:t>atentie</w:t>
      </w:r>
      <w:proofErr w:type="spellEnd"/>
      <w:r w:rsidRPr="00576777">
        <w:rPr>
          <w:rFonts w:ascii="HelveticaNeueLT Com 45 Lt" w:hAnsi="HelveticaNeueLT Com 45 Lt"/>
          <w:i/>
          <w:color w:val="632423" w:themeColor="accent2" w:themeShade="80"/>
          <w:lang w:val="ro-RO"/>
        </w:rPr>
        <w:t xml:space="preserve"> speciala speciilor si habitatelor protejate), conservarea habitatelor naturale, a florei si a faunei </w:t>
      </w:r>
      <w:proofErr w:type="spellStart"/>
      <w:r w:rsidRPr="00576777">
        <w:rPr>
          <w:rFonts w:ascii="HelveticaNeueLT Com 45 Lt" w:hAnsi="HelveticaNeueLT Com 45 Lt"/>
          <w:i/>
          <w:color w:val="632423" w:themeColor="accent2" w:themeShade="80"/>
          <w:lang w:val="ro-RO"/>
        </w:rPr>
        <w:t>salbatice</w:t>
      </w:r>
      <w:proofErr w:type="spellEnd"/>
      <w:r w:rsidRPr="00576777">
        <w:rPr>
          <w:rFonts w:ascii="HelveticaNeueLT Com 45 Lt" w:hAnsi="HelveticaNeueLT Com 45 Lt"/>
          <w:i/>
          <w:color w:val="632423" w:themeColor="accent2" w:themeShade="80"/>
          <w:lang w:val="ro-RO"/>
        </w:rPr>
        <w:t xml:space="preserve">, terenurilor, solului, </w:t>
      </w:r>
      <w:proofErr w:type="spellStart"/>
      <w:r w:rsidRPr="00576777">
        <w:rPr>
          <w:rFonts w:ascii="HelveticaNeueLT Com 45 Lt" w:hAnsi="HelveticaNeueLT Com 45 Lt"/>
          <w:i/>
          <w:color w:val="632423" w:themeColor="accent2" w:themeShade="80"/>
          <w:lang w:val="ro-RO"/>
        </w:rPr>
        <w:t>folosintelor</w:t>
      </w:r>
      <w:proofErr w:type="spellEnd"/>
      <w:r w:rsidRPr="00576777">
        <w:rPr>
          <w:rFonts w:ascii="HelveticaNeueLT Com 45 Lt" w:hAnsi="HelveticaNeueLT Com 45 Lt"/>
          <w:i/>
          <w:color w:val="632423" w:themeColor="accent2" w:themeShade="80"/>
          <w:lang w:val="ro-RO"/>
        </w:rPr>
        <w:t xml:space="preserve">, bunurilor materiale, </w:t>
      </w:r>
      <w:proofErr w:type="spellStart"/>
      <w:r w:rsidRPr="00576777">
        <w:rPr>
          <w:rFonts w:ascii="HelveticaNeueLT Com 45 Lt" w:hAnsi="HelveticaNeueLT Com 45 Lt"/>
          <w:i/>
          <w:color w:val="632423" w:themeColor="accent2" w:themeShade="80"/>
          <w:lang w:val="ro-RO"/>
        </w:rPr>
        <w:t>calitatii</w:t>
      </w:r>
      <w:proofErr w:type="spellEnd"/>
      <w:r w:rsidRPr="00576777">
        <w:rPr>
          <w:rFonts w:ascii="HelveticaNeueLT Com 45 Lt" w:hAnsi="HelveticaNeueLT Com 45 Lt"/>
          <w:i/>
          <w:color w:val="632423" w:themeColor="accent2" w:themeShade="80"/>
          <w:lang w:val="ro-RO"/>
        </w:rPr>
        <w:t xml:space="preserve"> si regimului cantitativ al apei, </w:t>
      </w:r>
      <w:proofErr w:type="spellStart"/>
      <w:r w:rsidRPr="00576777">
        <w:rPr>
          <w:rFonts w:ascii="HelveticaNeueLT Com 45 Lt" w:hAnsi="HelveticaNeueLT Com 45 Lt"/>
          <w:i/>
          <w:color w:val="632423" w:themeColor="accent2" w:themeShade="80"/>
          <w:lang w:val="ro-RO"/>
        </w:rPr>
        <w:t>calitatii</w:t>
      </w:r>
      <w:proofErr w:type="spellEnd"/>
      <w:r w:rsidRPr="00576777">
        <w:rPr>
          <w:rFonts w:ascii="HelveticaNeueLT Com 45 Lt" w:hAnsi="HelveticaNeueLT Com 45 Lt"/>
          <w:i/>
          <w:color w:val="632423" w:themeColor="accent2" w:themeShade="80"/>
          <w:lang w:val="ro-RO"/>
        </w:rPr>
        <w:t xml:space="preserve"> aerului, climei (de exemplu, natura si amploarea emisiilor de gaze cu efect de sera), zgomotelor si </w:t>
      </w:r>
      <w:proofErr w:type="spellStart"/>
      <w:r w:rsidRPr="00576777">
        <w:rPr>
          <w:rFonts w:ascii="HelveticaNeueLT Com 45 Lt" w:hAnsi="HelveticaNeueLT Com 45 Lt"/>
          <w:i/>
          <w:color w:val="632423" w:themeColor="accent2" w:themeShade="80"/>
          <w:lang w:val="ro-RO"/>
        </w:rPr>
        <w:t>vibratiilor</w:t>
      </w:r>
      <w:proofErr w:type="spellEnd"/>
      <w:r w:rsidRPr="00576777">
        <w:rPr>
          <w:rFonts w:ascii="HelveticaNeueLT Com 45 Lt" w:hAnsi="HelveticaNeueLT Com 45 Lt"/>
          <w:i/>
          <w:color w:val="632423" w:themeColor="accent2" w:themeShade="80"/>
          <w:lang w:val="ro-RO"/>
        </w:rPr>
        <w:t xml:space="preserve">, peisajului si mediului vizual, patrimoniului istoric si cultural si asupra </w:t>
      </w:r>
      <w:proofErr w:type="spellStart"/>
      <w:r w:rsidRPr="00576777">
        <w:rPr>
          <w:rFonts w:ascii="HelveticaNeueLT Com 45 Lt" w:hAnsi="HelveticaNeueLT Com 45 Lt"/>
          <w:i/>
          <w:color w:val="632423" w:themeColor="accent2" w:themeShade="80"/>
          <w:lang w:val="ro-RO"/>
        </w:rPr>
        <w:t>interactiunilor</w:t>
      </w:r>
      <w:proofErr w:type="spellEnd"/>
      <w:r w:rsidRPr="00576777">
        <w:rPr>
          <w:rFonts w:ascii="HelveticaNeueLT Com 45 Lt" w:hAnsi="HelveticaNeueLT Com 45 Lt"/>
          <w:i/>
          <w:color w:val="632423" w:themeColor="accent2" w:themeShade="80"/>
          <w:lang w:val="ro-RO"/>
        </w:rPr>
        <w:t xml:space="preserve"> dintre aceste elemente. Natura impactului (</w:t>
      </w:r>
      <w:proofErr w:type="spellStart"/>
      <w:r w:rsidRPr="00576777">
        <w:rPr>
          <w:rFonts w:ascii="HelveticaNeueLT Com 45 Lt" w:hAnsi="HelveticaNeueLT Com 45 Lt"/>
          <w:i/>
          <w:color w:val="632423" w:themeColor="accent2" w:themeShade="80"/>
          <w:lang w:val="ro-RO"/>
        </w:rPr>
        <w:t>adica</w:t>
      </w:r>
      <w:proofErr w:type="spellEnd"/>
      <w:r w:rsidRPr="00576777">
        <w:rPr>
          <w:rFonts w:ascii="HelveticaNeueLT Com 45 Lt" w:hAnsi="HelveticaNeueLT Com 45 Lt"/>
          <w:i/>
          <w:color w:val="632423" w:themeColor="accent2" w:themeShade="80"/>
          <w:lang w:val="ro-RO"/>
        </w:rPr>
        <w:t xml:space="preserve"> impactul direct, indirect, secundar, cumulativ, pe termen scurt, mediu si lung, permanent si temporar, pozitiv si negativ);</w:t>
      </w:r>
      <w:r w:rsidR="00576777" w:rsidRPr="00576777">
        <w:rPr>
          <w:rFonts w:ascii="HelveticaNeueLT Com 45 Lt" w:hAnsi="HelveticaNeueLT Com 45 Lt"/>
          <w:i/>
          <w:color w:val="632423" w:themeColor="accent2" w:themeShade="80"/>
          <w:lang w:val="ro-RO"/>
        </w:rPr>
        <w:t xml:space="preserve"> </w:t>
      </w:r>
      <w:r w:rsidR="00576777">
        <w:rPr>
          <w:rFonts w:ascii="HelveticaNeueLT Com 45 Lt" w:hAnsi="HelveticaNeueLT Com 45 Lt"/>
          <w:i/>
          <w:color w:val="632423" w:themeColor="accent2" w:themeShade="80"/>
          <w:lang w:val="ro-RO"/>
        </w:rPr>
        <w:t xml:space="preserve"> </w:t>
      </w:r>
      <w:r w:rsidR="00576777" w:rsidRPr="00576777">
        <w:rPr>
          <w:rFonts w:ascii="HelveticaNeueLT Com 45 Lt" w:hAnsi="HelveticaNeueLT Com 45 Lt"/>
          <w:b/>
          <w:bCs/>
          <w:iCs/>
          <w:lang w:val="ro-RO"/>
        </w:rPr>
        <w:t>Impact redus</w:t>
      </w:r>
    </w:p>
    <w:p w14:paraId="055250B2" w14:textId="0EE0D443" w:rsidR="00AB0320" w:rsidRDefault="00AB0320" w:rsidP="001A632E">
      <w:pPr>
        <w:pStyle w:val="Style"/>
        <w:numPr>
          <w:ilvl w:val="0"/>
          <w:numId w:val="21"/>
        </w:numPr>
        <w:tabs>
          <w:tab w:val="left" w:pos="567"/>
          <w:tab w:val="left" w:pos="851"/>
        </w:tabs>
        <w:spacing w:line="360" w:lineRule="auto"/>
        <w:contextualSpacing/>
        <w:jc w:val="both"/>
        <w:rPr>
          <w:rFonts w:ascii="HelveticaNeueLT Com 45 Lt" w:hAnsi="HelveticaNeueLT Com 45 Lt"/>
          <w:i/>
          <w:color w:val="632423" w:themeColor="accent2" w:themeShade="80"/>
          <w:lang w:val="ro-RO"/>
        </w:rPr>
      </w:pPr>
      <w:r w:rsidRPr="00682683">
        <w:rPr>
          <w:rFonts w:ascii="HelveticaNeueLT Com 45 Lt" w:hAnsi="HelveticaNeueLT Com 45 Lt"/>
          <w:i/>
          <w:color w:val="632423" w:themeColor="accent2" w:themeShade="80"/>
          <w:lang w:val="ro-RO"/>
        </w:rPr>
        <w:t xml:space="preserve">extinderea impactului (zona geografica, </w:t>
      </w:r>
      <w:proofErr w:type="spellStart"/>
      <w:r w:rsidRPr="00682683">
        <w:rPr>
          <w:rFonts w:ascii="HelveticaNeueLT Com 45 Lt" w:hAnsi="HelveticaNeueLT Com 45 Lt"/>
          <w:i/>
          <w:color w:val="632423" w:themeColor="accent2" w:themeShade="80"/>
          <w:lang w:val="ro-RO"/>
        </w:rPr>
        <w:t>numarul</w:t>
      </w:r>
      <w:proofErr w:type="spellEnd"/>
      <w:r w:rsidRPr="00682683">
        <w:rPr>
          <w:rFonts w:ascii="HelveticaNeueLT Com 45 Lt" w:hAnsi="HelveticaNeueLT Com 45 Lt"/>
          <w:i/>
          <w:color w:val="632423" w:themeColor="accent2" w:themeShade="80"/>
          <w:lang w:val="ro-RO"/>
        </w:rPr>
        <w:t xml:space="preserve"> </w:t>
      </w:r>
      <w:proofErr w:type="spellStart"/>
      <w:r w:rsidRPr="00682683">
        <w:rPr>
          <w:rFonts w:ascii="HelveticaNeueLT Com 45 Lt" w:hAnsi="HelveticaNeueLT Com 45 Lt"/>
          <w:i/>
          <w:color w:val="632423" w:themeColor="accent2" w:themeShade="80"/>
          <w:lang w:val="ro-RO"/>
        </w:rPr>
        <w:t>populatiei</w:t>
      </w:r>
      <w:proofErr w:type="spellEnd"/>
      <w:r w:rsidRPr="00682683">
        <w:rPr>
          <w:rFonts w:ascii="HelveticaNeueLT Com 45 Lt" w:hAnsi="HelveticaNeueLT Com 45 Lt"/>
          <w:i/>
          <w:color w:val="632423" w:themeColor="accent2" w:themeShade="80"/>
          <w:lang w:val="ro-RO"/>
        </w:rPr>
        <w:t>/habitatelor/speciilor afectate);</w:t>
      </w:r>
      <w:r w:rsidR="00576777">
        <w:rPr>
          <w:rFonts w:ascii="HelveticaNeueLT Com 45 Lt" w:hAnsi="HelveticaNeueLT Com 45 Lt"/>
          <w:i/>
          <w:color w:val="632423" w:themeColor="accent2" w:themeShade="80"/>
          <w:lang w:val="ro-RO"/>
        </w:rPr>
        <w:t xml:space="preserve"> </w:t>
      </w:r>
      <w:r w:rsidR="00576777">
        <w:rPr>
          <w:rFonts w:ascii="HelveticaNeueLT Com 45 Lt" w:hAnsi="HelveticaNeueLT Com 45 Lt"/>
          <w:b/>
          <w:bCs/>
          <w:iCs/>
          <w:lang w:val="ro-RO"/>
        </w:rPr>
        <w:t>Nu este cazul</w:t>
      </w:r>
    </w:p>
    <w:p w14:paraId="41EE6CC5" w14:textId="4D94BBB7" w:rsidR="00AB0320" w:rsidRPr="00682683" w:rsidRDefault="00AB0320" w:rsidP="001A632E">
      <w:pPr>
        <w:pStyle w:val="Style"/>
        <w:numPr>
          <w:ilvl w:val="0"/>
          <w:numId w:val="21"/>
        </w:numPr>
        <w:tabs>
          <w:tab w:val="left" w:pos="567"/>
          <w:tab w:val="left" w:pos="851"/>
        </w:tabs>
        <w:spacing w:line="360" w:lineRule="auto"/>
        <w:contextualSpacing/>
        <w:jc w:val="both"/>
        <w:rPr>
          <w:rFonts w:ascii="HelveticaNeueLT Com 45 Lt" w:hAnsi="HelveticaNeueLT Com 45 Lt"/>
          <w:i/>
          <w:color w:val="632423" w:themeColor="accent2" w:themeShade="80"/>
          <w:lang w:val="ro-RO"/>
        </w:rPr>
      </w:pPr>
      <w:r w:rsidRPr="00682683">
        <w:rPr>
          <w:rFonts w:ascii="HelveticaNeueLT Com 45 Lt" w:hAnsi="HelveticaNeueLT Com 45 Lt"/>
          <w:i/>
          <w:color w:val="632423" w:themeColor="accent2" w:themeShade="80"/>
          <w:lang w:val="ro-RO"/>
        </w:rPr>
        <w:t>magnitudinea si complexitatea impactului;</w:t>
      </w:r>
      <w:r w:rsidR="00576777">
        <w:rPr>
          <w:rFonts w:ascii="HelveticaNeueLT Com 45 Lt" w:hAnsi="HelveticaNeueLT Com 45 Lt"/>
          <w:i/>
          <w:color w:val="632423" w:themeColor="accent2" w:themeShade="80"/>
          <w:lang w:val="ro-RO"/>
        </w:rPr>
        <w:t xml:space="preserve"> </w:t>
      </w:r>
      <w:r w:rsidR="00576777">
        <w:rPr>
          <w:rFonts w:ascii="HelveticaNeueLT Com 45 Lt" w:hAnsi="HelveticaNeueLT Com 45 Lt"/>
          <w:b/>
          <w:bCs/>
          <w:iCs/>
          <w:lang w:val="ro-RO"/>
        </w:rPr>
        <w:t>Nu este cazul</w:t>
      </w:r>
    </w:p>
    <w:p w14:paraId="72CF8C91" w14:textId="424ED14C" w:rsidR="00AB0320" w:rsidRPr="00682683" w:rsidRDefault="00AB0320" w:rsidP="001A632E">
      <w:pPr>
        <w:pStyle w:val="Style"/>
        <w:numPr>
          <w:ilvl w:val="0"/>
          <w:numId w:val="21"/>
        </w:numPr>
        <w:tabs>
          <w:tab w:val="left" w:pos="567"/>
          <w:tab w:val="left" w:pos="851"/>
        </w:tabs>
        <w:spacing w:line="360" w:lineRule="auto"/>
        <w:contextualSpacing/>
        <w:jc w:val="both"/>
        <w:rPr>
          <w:rFonts w:ascii="HelveticaNeueLT Com 45 Lt" w:hAnsi="HelveticaNeueLT Com 45 Lt"/>
          <w:i/>
          <w:color w:val="632423" w:themeColor="accent2" w:themeShade="80"/>
          <w:lang w:val="ro-RO"/>
        </w:rPr>
      </w:pPr>
      <w:r w:rsidRPr="00682683">
        <w:rPr>
          <w:rFonts w:ascii="HelveticaNeueLT Com 45 Lt" w:hAnsi="HelveticaNeueLT Com 45 Lt"/>
          <w:i/>
          <w:color w:val="632423" w:themeColor="accent2" w:themeShade="80"/>
          <w:lang w:val="ro-RO"/>
        </w:rPr>
        <w:t>probabilitatea impactului;</w:t>
      </w:r>
      <w:r w:rsidR="00576777">
        <w:rPr>
          <w:rFonts w:ascii="HelveticaNeueLT Com 45 Lt" w:hAnsi="HelveticaNeueLT Com 45 Lt"/>
          <w:i/>
          <w:color w:val="632423" w:themeColor="accent2" w:themeShade="80"/>
          <w:lang w:val="ro-RO"/>
        </w:rPr>
        <w:t xml:space="preserve"> </w:t>
      </w:r>
      <w:r w:rsidR="00576777">
        <w:rPr>
          <w:rFonts w:ascii="HelveticaNeueLT Com 45 Lt" w:hAnsi="HelveticaNeueLT Com 45 Lt"/>
          <w:b/>
          <w:bCs/>
          <w:iCs/>
          <w:lang w:val="ro-RO"/>
        </w:rPr>
        <w:t>Nu este cazul</w:t>
      </w:r>
    </w:p>
    <w:p w14:paraId="1F509010" w14:textId="39B68022" w:rsidR="00AB0320" w:rsidRPr="00682683" w:rsidRDefault="00AB0320" w:rsidP="001A632E">
      <w:pPr>
        <w:pStyle w:val="Style"/>
        <w:numPr>
          <w:ilvl w:val="0"/>
          <w:numId w:val="21"/>
        </w:numPr>
        <w:tabs>
          <w:tab w:val="left" w:pos="567"/>
          <w:tab w:val="left" w:pos="851"/>
        </w:tabs>
        <w:spacing w:line="360" w:lineRule="auto"/>
        <w:contextualSpacing/>
        <w:jc w:val="both"/>
        <w:rPr>
          <w:rFonts w:ascii="HelveticaNeueLT Com 45 Lt" w:hAnsi="HelveticaNeueLT Com 45 Lt"/>
          <w:i/>
          <w:color w:val="632423" w:themeColor="accent2" w:themeShade="80"/>
          <w:lang w:val="ro-RO"/>
        </w:rPr>
      </w:pPr>
      <w:r w:rsidRPr="00682683">
        <w:rPr>
          <w:rFonts w:ascii="HelveticaNeueLT Com 45 Lt" w:hAnsi="HelveticaNeueLT Com 45 Lt"/>
          <w:i/>
          <w:color w:val="632423" w:themeColor="accent2" w:themeShade="80"/>
          <w:lang w:val="ro-RO"/>
        </w:rPr>
        <w:t>durata, frecventa si reversibilitatea impactului;</w:t>
      </w:r>
      <w:r w:rsidR="00576777">
        <w:rPr>
          <w:rFonts w:ascii="HelveticaNeueLT Com 45 Lt" w:hAnsi="HelveticaNeueLT Com 45 Lt"/>
          <w:i/>
          <w:color w:val="632423" w:themeColor="accent2" w:themeShade="80"/>
          <w:lang w:val="ro-RO"/>
        </w:rPr>
        <w:t xml:space="preserve"> </w:t>
      </w:r>
      <w:r w:rsidR="00576777">
        <w:rPr>
          <w:rFonts w:ascii="HelveticaNeueLT Com 45 Lt" w:hAnsi="HelveticaNeueLT Com 45 Lt"/>
          <w:b/>
          <w:bCs/>
          <w:iCs/>
          <w:lang w:val="ro-RO"/>
        </w:rPr>
        <w:t>Nu este cazul</w:t>
      </w:r>
    </w:p>
    <w:p w14:paraId="70B3732D" w14:textId="77777777" w:rsidR="00AB0320" w:rsidRPr="00682683" w:rsidRDefault="00AB0320" w:rsidP="001A632E">
      <w:pPr>
        <w:pStyle w:val="Style"/>
        <w:numPr>
          <w:ilvl w:val="0"/>
          <w:numId w:val="21"/>
        </w:numPr>
        <w:tabs>
          <w:tab w:val="left" w:pos="567"/>
          <w:tab w:val="left" w:pos="851"/>
        </w:tabs>
        <w:spacing w:line="360" w:lineRule="auto"/>
        <w:contextualSpacing/>
        <w:jc w:val="both"/>
        <w:rPr>
          <w:rFonts w:ascii="HelveticaNeueLT Com 45 Lt" w:hAnsi="HelveticaNeueLT Com 45 Lt"/>
          <w:i/>
          <w:color w:val="632423" w:themeColor="accent2" w:themeShade="80"/>
          <w:lang w:val="ro-RO"/>
        </w:rPr>
      </w:pPr>
      <w:r w:rsidRPr="00682683">
        <w:rPr>
          <w:rFonts w:ascii="HelveticaNeueLT Com 45 Lt" w:hAnsi="HelveticaNeueLT Com 45 Lt"/>
          <w:i/>
          <w:color w:val="632423" w:themeColor="accent2" w:themeShade="80"/>
          <w:lang w:val="ro-RO"/>
        </w:rPr>
        <w:t>masurile de evitare, reducere sau ameliorare a impactului semnificativ asupra</w:t>
      </w:r>
    </w:p>
    <w:p w14:paraId="2F567C7C" w14:textId="266C7DB1" w:rsidR="00AB0320" w:rsidRPr="00682683" w:rsidRDefault="00AB0320" w:rsidP="001A632E">
      <w:pPr>
        <w:pStyle w:val="Style"/>
        <w:numPr>
          <w:ilvl w:val="0"/>
          <w:numId w:val="21"/>
        </w:numPr>
        <w:tabs>
          <w:tab w:val="left" w:pos="567"/>
          <w:tab w:val="left" w:pos="851"/>
        </w:tabs>
        <w:spacing w:line="360" w:lineRule="auto"/>
        <w:contextualSpacing/>
        <w:jc w:val="both"/>
        <w:rPr>
          <w:rFonts w:ascii="HelveticaNeueLT Com 45 Lt" w:hAnsi="HelveticaNeueLT Com 45 Lt"/>
          <w:i/>
          <w:color w:val="632423" w:themeColor="accent2" w:themeShade="80"/>
          <w:lang w:val="ro-RO"/>
        </w:rPr>
      </w:pPr>
      <w:r w:rsidRPr="00682683">
        <w:rPr>
          <w:rFonts w:ascii="HelveticaNeueLT Com 45 Lt" w:hAnsi="HelveticaNeueLT Com 45 Lt"/>
          <w:i/>
          <w:color w:val="632423" w:themeColor="accent2" w:themeShade="80"/>
          <w:lang w:val="ro-RO"/>
        </w:rPr>
        <w:t>mediului;</w:t>
      </w:r>
      <w:r w:rsidR="00576777">
        <w:rPr>
          <w:rFonts w:ascii="HelveticaNeueLT Com 45 Lt" w:hAnsi="HelveticaNeueLT Com 45 Lt"/>
          <w:i/>
          <w:color w:val="632423" w:themeColor="accent2" w:themeShade="80"/>
          <w:lang w:val="ro-RO"/>
        </w:rPr>
        <w:t xml:space="preserve"> </w:t>
      </w:r>
      <w:r w:rsidR="00576777">
        <w:rPr>
          <w:rFonts w:ascii="HelveticaNeueLT Com 45 Lt" w:hAnsi="HelveticaNeueLT Com 45 Lt"/>
          <w:b/>
          <w:bCs/>
          <w:iCs/>
          <w:lang w:val="ro-RO"/>
        </w:rPr>
        <w:t>Nu este cazul</w:t>
      </w:r>
    </w:p>
    <w:p w14:paraId="23F273B2" w14:textId="5411FE8A" w:rsidR="00AB0320" w:rsidRPr="00682683" w:rsidRDefault="00AB0320" w:rsidP="001A632E">
      <w:pPr>
        <w:pStyle w:val="Style"/>
        <w:numPr>
          <w:ilvl w:val="0"/>
          <w:numId w:val="21"/>
        </w:numPr>
        <w:tabs>
          <w:tab w:val="left" w:pos="567"/>
          <w:tab w:val="left" w:pos="851"/>
        </w:tabs>
        <w:spacing w:line="360" w:lineRule="auto"/>
        <w:contextualSpacing/>
        <w:jc w:val="both"/>
        <w:rPr>
          <w:rFonts w:ascii="HelveticaNeueLT Com 45 Lt" w:hAnsi="HelveticaNeueLT Com 45 Lt"/>
          <w:i/>
          <w:color w:val="632423" w:themeColor="accent2" w:themeShade="80"/>
          <w:lang w:val="ro-RO"/>
        </w:rPr>
      </w:pPr>
      <w:r w:rsidRPr="00682683">
        <w:rPr>
          <w:rFonts w:ascii="HelveticaNeueLT Com 45 Lt" w:hAnsi="HelveticaNeueLT Com 45 Lt"/>
          <w:i/>
          <w:color w:val="632423" w:themeColor="accent2" w:themeShade="80"/>
          <w:lang w:val="ro-RO"/>
        </w:rPr>
        <w:t>natura transfrontaliera a impactului.</w:t>
      </w:r>
      <w:r w:rsidR="00576777">
        <w:rPr>
          <w:rFonts w:ascii="HelveticaNeueLT Com 45 Lt" w:hAnsi="HelveticaNeueLT Com 45 Lt"/>
          <w:i/>
          <w:color w:val="632423" w:themeColor="accent2" w:themeShade="80"/>
          <w:lang w:val="ro-RO"/>
        </w:rPr>
        <w:t xml:space="preserve"> </w:t>
      </w:r>
      <w:r w:rsidR="00576777">
        <w:rPr>
          <w:rFonts w:ascii="HelveticaNeueLT Com 45 Lt" w:hAnsi="HelveticaNeueLT Com 45 Lt"/>
          <w:b/>
          <w:bCs/>
          <w:iCs/>
          <w:lang w:val="ro-RO"/>
        </w:rPr>
        <w:t>Nu este cazul</w:t>
      </w:r>
    </w:p>
    <w:p w14:paraId="2A65E692" w14:textId="77777777" w:rsidR="00AB0320" w:rsidRPr="00B749FE" w:rsidRDefault="00AB0320" w:rsidP="001A632E">
      <w:pPr>
        <w:tabs>
          <w:tab w:val="left" w:pos="567"/>
          <w:tab w:val="left" w:pos="851"/>
          <w:tab w:val="left" w:pos="1276"/>
        </w:tabs>
        <w:spacing w:line="360" w:lineRule="auto"/>
        <w:contextualSpacing/>
        <w:jc w:val="both"/>
        <w:rPr>
          <w:rFonts w:ascii="HelveticaNeueLT Com 45 Lt" w:hAnsi="HelveticaNeueLT Com 45 Lt" w:cs="Arial"/>
          <w:sz w:val="24"/>
          <w:szCs w:val="24"/>
          <w:highlight w:val="yellow"/>
        </w:rPr>
      </w:pPr>
    </w:p>
    <w:p w14:paraId="224B339A" w14:textId="515EC98D" w:rsidR="00AB0320" w:rsidRPr="00682683" w:rsidRDefault="00AB0320" w:rsidP="001A632E">
      <w:pPr>
        <w:tabs>
          <w:tab w:val="left" w:pos="567"/>
          <w:tab w:val="left" w:pos="851"/>
          <w:tab w:val="left" w:pos="1276"/>
        </w:tabs>
        <w:spacing w:line="360" w:lineRule="auto"/>
        <w:contextualSpacing/>
        <w:jc w:val="both"/>
        <w:rPr>
          <w:rFonts w:ascii="HelveticaNeueLT Com 45 Lt" w:hAnsi="HelveticaNeueLT Com 45 Lt" w:cs="Arial"/>
          <w:b/>
          <w:color w:val="632423" w:themeColor="accent2" w:themeShade="80"/>
          <w:sz w:val="24"/>
          <w:szCs w:val="24"/>
          <w:highlight w:val="yellow"/>
        </w:rPr>
      </w:pPr>
      <w:r w:rsidRPr="00682683">
        <w:rPr>
          <w:rFonts w:ascii="HelveticaNeueLT Com 45 Lt" w:hAnsi="HelveticaNeueLT Com 45 Lt" w:cs="Arial"/>
          <w:b/>
          <w:color w:val="632423" w:themeColor="accent2" w:themeShade="80"/>
          <w:sz w:val="24"/>
          <w:szCs w:val="24"/>
        </w:rPr>
        <w:t>VIII. Prevederi pentru monitorizarea</w:t>
      </w:r>
      <w:r w:rsidR="00576777">
        <w:rPr>
          <w:rFonts w:ascii="HelveticaNeueLT Com 45 Lt" w:hAnsi="HelveticaNeueLT Com 45 Lt" w:cs="Arial"/>
          <w:b/>
          <w:color w:val="632423" w:themeColor="accent2" w:themeShade="80"/>
          <w:sz w:val="24"/>
          <w:szCs w:val="24"/>
        </w:rPr>
        <w:t xml:space="preserve"> </w:t>
      </w:r>
      <w:r w:rsidRPr="00682683">
        <w:rPr>
          <w:rFonts w:ascii="HelveticaNeueLT Com 45 Lt" w:hAnsi="HelveticaNeueLT Com 45 Lt" w:cs="Arial"/>
          <w:b/>
          <w:color w:val="632423" w:themeColor="accent2" w:themeShade="80"/>
          <w:sz w:val="24"/>
          <w:szCs w:val="24"/>
        </w:rPr>
        <w:t xml:space="preserve">mediului - </w:t>
      </w:r>
      <w:proofErr w:type="spellStart"/>
      <w:r w:rsidRPr="00682683">
        <w:rPr>
          <w:rFonts w:ascii="HelveticaNeueLT Com 45 Lt" w:hAnsi="HelveticaNeueLT Com 45 Lt" w:cs="Arial"/>
          <w:b/>
          <w:color w:val="632423" w:themeColor="accent2" w:themeShade="80"/>
          <w:sz w:val="24"/>
          <w:szCs w:val="24"/>
        </w:rPr>
        <w:t>dotari</w:t>
      </w:r>
      <w:proofErr w:type="spellEnd"/>
      <w:r w:rsidRPr="00682683">
        <w:rPr>
          <w:rFonts w:ascii="HelveticaNeueLT Com 45 Lt" w:hAnsi="HelveticaNeueLT Com 45 Lt" w:cs="Arial"/>
          <w:b/>
          <w:color w:val="632423" w:themeColor="accent2" w:themeShade="80"/>
          <w:sz w:val="24"/>
          <w:szCs w:val="24"/>
        </w:rPr>
        <w:t xml:space="preserve"> si masuri </w:t>
      </w:r>
      <w:proofErr w:type="spellStart"/>
      <w:r w:rsidRPr="00682683">
        <w:rPr>
          <w:rFonts w:ascii="HelveticaNeueLT Com 45 Lt" w:hAnsi="HelveticaNeueLT Com 45 Lt" w:cs="Arial"/>
          <w:b/>
          <w:color w:val="632423" w:themeColor="accent2" w:themeShade="80"/>
          <w:sz w:val="24"/>
          <w:szCs w:val="24"/>
        </w:rPr>
        <w:t>prevazute</w:t>
      </w:r>
      <w:proofErr w:type="spellEnd"/>
      <w:r w:rsidRPr="00682683">
        <w:rPr>
          <w:rFonts w:ascii="HelveticaNeueLT Com 45 Lt" w:hAnsi="HelveticaNeueLT Com 45 Lt" w:cs="Arial"/>
          <w:b/>
          <w:color w:val="632423" w:themeColor="accent2" w:themeShade="80"/>
          <w:sz w:val="24"/>
          <w:szCs w:val="24"/>
        </w:rPr>
        <w:t xml:space="preserve"> pentru controlul emisiilor de </w:t>
      </w:r>
      <w:proofErr w:type="spellStart"/>
      <w:r w:rsidRPr="00682683">
        <w:rPr>
          <w:rFonts w:ascii="HelveticaNeueLT Com 45 Lt" w:hAnsi="HelveticaNeueLT Com 45 Lt" w:cs="Arial"/>
          <w:b/>
          <w:color w:val="632423" w:themeColor="accent2" w:themeShade="80"/>
          <w:sz w:val="24"/>
          <w:szCs w:val="24"/>
        </w:rPr>
        <w:t>poluanti</w:t>
      </w:r>
      <w:proofErr w:type="spellEnd"/>
      <w:r w:rsidRPr="00682683">
        <w:rPr>
          <w:rFonts w:ascii="HelveticaNeueLT Com 45 Lt" w:hAnsi="HelveticaNeueLT Com 45 Lt" w:cs="Arial"/>
          <w:b/>
          <w:color w:val="632423" w:themeColor="accent2" w:themeShade="80"/>
          <w:sz w:val="24"/>
          <w:szCs w:val="24"/>
        </w:rPr>
        <w:t xml:space="preserve"> în mediu, inclusiv pentru conformarea la </w:t>
      </w:r>
      <w:proofErr w:type="spellStart"/>
      <w:r w:rsidRPr="00682683">
        <w:rPr>
          <w:rFonts w:ascii="HelveticaNeueLT Com 45 Lt" w:hAnsi="HelveticaNeueLT Com 45 Lt" w:cs="Arial"/>
          <w:b/>
          <w:color w:val="632423" w:themeColor="accent2" w:themeShade="80"/>
          <w:sz w:val="24"/>
          <w:szCs w:val="24"/>
        </w:rPr>
        <w:t>cerintele</w:t>
      </w:r>
      <w:proofErr w:type="spellEnd"/>
      <w:r w:rsidRPr="00682683">
        <w:rPr>
          <w:rFonts w:ascii="HelveticaNeueLT Com 45 Lt" w:hAnsi="HelveticaNeueLT Com 45 Lt" w:cs="Arial"/>
          <w:b/>
          <w:color w:val="632423" w:themeColor="accent2" w:themeShade="80"/>
          <w:sz w:val="24"/>
          <w:szCs w:val="24"/>
        </w:rPr>
        <w:t xml:space="preserve"> privind monitorizarea emisiilor </w:t>
      </w:r>
      <w:proofErr w:type="spellStart"/>
      <w:r w:rsidRPr="00682683">
        <w:rPr>
          <w:rFonts w:ascii="HelveticaNeueLT Com 45 Lt" w:hAnsi="HelveticaNeueLT Com 45 Lt" w:cs="Arial"/>
          <w:b/>
          <w:color w:val="632423" w:themeColor="accent2" w:themeShade="80"/>
          <w:sz w:val="24"/>
          <w:szCs w:val="24"/>
        </w:rPr>
        <w:t>prevazute</w:t>
      </w:r>
      <w:proofErr w:type="spellEnd"/>
      <w:r w:rsidRPr="00682683">
        <w:rPr>
          <w:rFonts w:ascii="HelveticaNeueLT Com 45 Lt" w:hAnsi="HelveticaNeueLT Com 45 Lt" w:cs="Arial"/>
          <w:b/>
          <w:color w:val="632423" w:themeColor="accent2" w:themeShade="80"/>
          <w:sz w:val="24"/>
          <w:szCs w:val="24"/>
        </w:rPr>
        <w:t xml:space="preserve"> de concluziile celor mai bune tehnici disponibile aplicabile. Se va avea în vedere ca implementarea proiectului sa nu </w:t>
      </w:r>
      <w:proofErr w:type="spellStart"/>
      <w:r w:rsidRPr="00682683">
        <w:rPr>
          <w:rFonts w:ascii="HelveticaNeueLT Com 45 Lt" w:hAnsi="HelveticaNeueLT Com 45 Lt" w:cs="Arial"/>
          <w:b/>
          <w:color w:val="632423" w:themeColor="accent2" w:themeShade="80"/>
          <w:sz w:val="24"/>
          <w:szCs w:val="24"/>
        </w:rPr>
        <w:t>influenteze</w:t>
      </w:r>
      <w:proofErr w:type="spellEnd"/>
      <w:r w:rsidRPr="00682683">
        <w:rPr>
          <w:rFonts w:ascii="HelveticaNeueLT Com 45 Lt" w:hAnsi="HelveticaNeueLT Com 45 Lt" w:cs="Arial"/>
          <w:b/>
          <w:color w:val="632423" w:themeColor="accent2" w:themeShade="80"/>
          <w:sz w:val="24"/>
          <w:szCs w:val="24"/>
        </w:rPr>
        <w:t xml:space="preserve"> negativ calitatea aerului în zona.</w:t>
      </w:r>
    </w:p>
    <w:p w14:paraId="46806996" w14:textId="058B3FD5" w:rsidR="00AB0320" w:rsidRPr="001A632E" w:rsidRDefault="00682683" w:rsidP="001A632E">
      <w:pPr>
        <w:spacing w:line="360" w:lineRule="auto"/>
        <w:jc w:val="both"/>
        <w:rPr>
          <w:rFonts w:ascii="HelveticaNeueLT Com 45 Lt" w:eastAsia="Batang" w:hAnsi="HelveticaNeueLT Com 45 Lt"/>
          <w:lang w:val="fr-FR"/>
        </w:rPr>
      </w:pPr>
      <w:proofErr w:type="spellStart"/>
      <w:r w:rsidRPr="001A632E">
        <w:rPr>
          <w:rFonts w:ascii="HelveticaNeueLT Com 45 Lt" w:eastAsia="Batang" w:hAnsi="HelveticaNeueLT Com 45 Lt"/>
          <w:lang w:val="fr-FR"/>
        </w:rPr>
        <w:t>Deservirea</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utilajelor</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și</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instalațiilor</w:t>
      </w:r>
      <w:proofErr w:type="spellEnd"/>
      <w:r w:rsidRPr="001A632E">
        <w:rPr>
          <w:rFonts w:ascii="HelveticaNeueLT Com 45 Lt" w:eastAsia="Batang" w:hAnsi="HelveticaNeueLT Com 45 Lt"/>
          <w:lang w:val="fr-FR"/>
        </w:rPr>
        <w:t xml:space="preserve"> de </w:t>
      </w:r>
      <w:proofErr w:type="spellStart"/>
      <w:r w:rsidRPr="001A632E">
        <w:rPr>
          <w:rFonts w:ascii="HelveticaNeueLT Com 45 Lt" w:eastAsia="Batang" w:hAnsi="HelveticaNeueLT Com 45 Lt"/>
          <w:lang w:val="fr-FR"/>
        </w:rPr>
        <w:t>pe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șantier</w:t>
      </w:r>
      <w:proofErr w:type="spellEnd"/>
      <w:r w:rsidRPr="001A632E">
        <w:rPr>
          <w:rFonts w:ascii="HelveticaNeueLT Com 45 Lt" w:eastAsia="Batang" w:hAnsi="HelveticaNeueLT Com 45 Lt"/>
          <w:lang w:val="fr-FR"/>
        </w:rPr>
        <w:t xml:space="preserve"> se face </w:t>
      </w:r>
      <w:proofErr w:type="spellStart"/>
      <w:r w:rsidRPr="001A632E">
        <w:rPr>
          <w:rFonts w:ascii="HelveticaNeueLT Com 45 Lt" w:eastAsia="Batang" w:hAnsi="HelveticaNeueLT Com 45 Lt"/>
          <w:lang w:val="fr-FR"/>
        </w:rPr>
        <w:t>numai</w:t>
      </w:r>
      <w:proofErr w:type="spellEnd"/>
      <w:r w:rsidRPr="001A632E">
        <w:rPr>
          <w:rFonts w:ascii="HelveticaNeueLT Com 45 Lt" w:eastAsia="Batang" w:hAnsi="HelveticaNeueLT Com 45 Lt"/>
          <w:lang w:val="fr-FR"/>
        </w:rPr>
        <w:t xml:space="preserve"> de </w:t>
      </w:r>
      <w:proofErr w:type="spellStart"/>
      <w:r w:rsidRPr="001A632E">
        <w:rPr>
          <w:rFonts w:ascii="HelveticaNeueLT Com 45 Lt" w:eastAsia="Batang" w:hAnsi="HelveticaNeueLT Com 45 Lt"/>
          <w:lang w:val="fr-FR"/>
        </w:rPr>
        <w:t>către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personal</w:t>
      </w:r>
      <w:proofErr w:type="spellEnd"/>
      <w:r w:rsidRPr="001A632E">
        <w:rPr>
          <w:rFonts w:ascii="HelveticaNeueLT Com 45 Lt" w:eastAsia="Batang" w:hAnsi="HelveticaNeueLT Com 45 Lt"/>
          <w:lang w:val="fr-FR"/>
        </w:rPr>
        <w:t xml:space="preserve"> instruit </w:t>
      </w:r>
      <w:proofErr w:type="spellStart"/>
      <w:r w:rsidRPr="001A632E">
        <w:rPr>
          <w:rFonts w:ascii="HelveticaNeueLT Com 45 Lt" w:eastAsia="Batang" w:hAnsi="HelveticaNeueLT Com 45 Lt"/>
          <w:lang w:val="fr-FR"/>
        </w:rPr>
        <w:t>pentru</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evitarea</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apariției</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situațiilor</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periculoase</w:t>
      </w:r>
      <w:proofErr w:type="spellEnd"/>
      <w:r w:rsidRPr="001A632E">
        <w:rPr>
          <w:rFonts w:ascii="HelveticaNeueLT Com 45 Lt" w:eastAsia="Batang" w:hAnsi="HelveticaNeueLT Com 45 Lt"/>
          <w:lang w:val="fr-FR"/>
        </w:rPr>
        <w:t xml:space="preserve"> ce pot duce la </w:t>
      </w:r>
      <w:proofErr w:type="spellStart"/>
      <w:r w:rsidRPr="001A632E">
        <w:rPr>
          <w:rFonts w:ascii="HelveticaNeueLT Com 45 Lt" w:eastAsia="Batang" w:hAnsi="HelveticaNeueLT Com 45 Lt"/>
          <w:lang w:val="fr-FR"/>
        </w:rPr>
        <w:t>poluări</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accidentale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Personalul</w:t>
      </w:r>
      <w:proofErr w:type="spellEnd"/>
      <w:r w:rsidRPr="001A632E">
        <w:rPr>
          <w:rFonts w:ascii="HelveticaNeueLT Com 45 Lt" w:eastAsia="Batang" w:hAnsi="HelveticaNeueLT Com 45 Lt"/>
          <w:lang w:val="fr-FR"/>
        </w:rPr>
        <w:t xml:space="preserve"> de </w:t>
      </w:r>
      <w:proofErr w:type="spellStart"/>
      <w:r w:rsidRPr="001A632E">
        <w:rPr>
          <w:rFonts w:ascii="HelveticaNeueLT Com 45 Lt" w:eastAsia="Batang" w:hAnsi="HelveticaNeueLT Com 45 Lt"/>
          <w:lang w:val="fr-FR"/>
        </w:rPr>
        <w:t>execuție</w:t>
      </w:r>
      <w:proofErr w:type="spellEnd"/>
      <w:r w:rsidRPr="001A632E">
        <w:rPr>
          <w:rFonts w:ascii="HelveticaNeueLT Com 45 Lt" w:eastAsia="Batang" w:hAnsi="HelveticaNeueLT Com 45 Lt"/>
          <w:lang w:val="fr-FR"/>
        </w:rPr>
        <w:t xml:space="preserve"> a </w:t>
      </w:r>
      <w:proofErr w:type="spellStart"/>
      <w:r w:rsidRPr="001A632E">
        <w:rPr>
          <w:rFonts w:ascii="HelveticaNeueLT Com 45 Lt" w:eastAsia="Batang" w:hAnsi="HelveticaNeueLT Com 45 Lt"/>
          <w:lang w:val="fr-FR"/>
        </w:rPr>
        <w:t>obiectivului</w:t>
      </w:r>
      <w:proofErr w:type="spellEnd"/>
      <w:r w:rsidRPr="001A632E">
        <w:rPr>
          <w:rFonts w:ascii="HelveticaNeueLT Com 45 Lt" w:eastAsia="Batang" w:hAnsi="HelveticaNeueLT Com 45 Lt"/>
          <w:lang w:val="fr-FR"/>
        </w:rPr>
        <w:t xml:space="preserve"> este instruit </w:t>
      </w:r>
      <w:proofErr w:type="spellStart"/>
      <w:r w:rsidRPr="001A632E">
        <w:rPr>
          <w:rFonts w:ascii="HelveticaNeueLT Com 45 Lt" w:eastAsia="Batang" w:hAnsi="HelveticaNeueLT Com 45 Lt"/>
          <w:lang w:val="fr-FR"/>
        </w:rPr>
        <w:t>privind</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intervenția</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în</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cazul</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unei</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poluări</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accidentale</w:t>
      </w:r>
      <w:proofErr w:type="spellEnd"/>
      <w:r w:rsidRPr="001A632E">
        <w:rPr>
          <w:rFonts w:ascii="HelveticaNeueLT Com 45 Lt" w:eastAsia="Batang" w:hAnsi="HelveticaNeueLT Com 45 Lt"/>
          <w:lang w:val="fr-FR"/>
        </w:rPr>
        <w:t xml:space="preserve">. Au </w:t>
      </w:r>
      <w:proofErr w:type="spellStart"/>
      <w:r w:rsidRPr="001A632E">
        <w:rPr>
          <w:rFonts w:ascii="HelveticaNeueLT Com 45 Lt" w:eastAsia="Batang" w:hAnsi="HelveticaNeueLT Com 45 Lt"/>
          <w:lang w:val="fr-FR"/>
        </w:rPr>
        <w:t>fost</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prevăzute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materiale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pentru</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intervenție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în</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caz</w:t>
      </w:r>
      <w:proofErr w:type="spellEnd"/>
      <w:r w:rsidRPr="001A632E">
        <w:rPr>
          <w:rFonts w:ascii="HelveticaNeueLT Com 45 Lt" w:eastAsia="Batang" w:hAnsi="HelveticaNeueLT Com 45 Lt"/>
          <w:lang w:val="fr-FR"/>
        </w:rPr>
        <w:t xml:space="preserve"> de </w:t>
      </w:r>
      <w:proofErr w:type="spellStart"/>
      <w:r w:rsidRPr="001A632E">
        <w:rPr>
          <w:rFonts w:ascii="HelveticaNeueLT Com 45 Lt" w:eastAsia="Batang" w:hAnsi="HelveticaNeueLT Com 45 Lt"/>
          <w:lang w:val="fr-FR"/>
        </w:rPr>
        <w:t>poluare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materiale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petroabsorbante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containere</w:t>
      </w:r>
      <w:proofErr w:type="spellEnd"/>
      <w:r w:rsidRPr="001A632E">
        <w:rPr>
          <w:rFonts w:ascii="HelveticaNeueLT Com 45 Lt" w:eastAsia="Batang" w:hAnsi="HelveticaNeueLT Com 45 Lt"/>
          <w:lang w:val="fr-FR"/>
        </w:rPr>
        <w:t xml:space="preserve"> de </w:t>
      </w:r>
      <w:proofErr w:type="spellStart"/>
      <w:r w:rsidRPr="001A632E">
        <w:rPr>
          <w:rFonts w:ascii="HelveticaNeueLT Com 45 Lt" w:eastAsia="Batang" w:hAnsi="HelveticaNeueLT Com 45 Lt"/>
          <w:lang w:val="fr-FR"/>
        </w:rPr>
        <w:t>depozitare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pentru</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materialele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folosite</w:t>
      </w:r>
      <w:proofErr w:type="spellEnd"/>
      <w:r w:rsidRPr="001A632E">
        <w:rPr>
          <w:rFonts w:ascii="HelveticaNeueLT Com 45 Lt" w:eastAsia="Batang" w:hAnsi="HelveticaNeueLT Com 45 Lt"/>
          <w:lang w:val="fr-FR"/>
        </w:rPr>
        <w:t xml:space="preserve">). A </w:t>
      </w:r>
      <w:proofErr w:type="spellStart"/>
      <w:r w:rsidRPr="001A632E">
        <w:rPr>
          <w:rFonts w:ascii="HelveticaNeueLT Com 45 Lt" w:eastAsia="Batang" w:hAnsi="HelveticaNeueLT Com 45 Lt"/>
          <w:lang w:val="fr-FR"/>
        </w:rPr>
        <w:t>fost</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desemnat</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personal</w:t>
      </w:r>
      <w:proofErr w:type="spellEnd"/>
      <w:r w:rsidRPr="001A632E">
        <w:rPr>
          <w:rFonts w:ascii="HelveticaNeueLT Com 45 Lt" w:eastAsia="Batang" w:hAnsi="HelveticaNeueLT Com 45 Lt"/>
          <w:lang w:val="fr-FR"/>
        </w:rPr>
        <w:t xml:space="preserve"> instruit </w:t>
      </w:r>
      <w:proofErr w:type="spellStart"/>
      <w:r w:rsidRPr="001A632E">
        <w:rPr>
          <w:rFonts w:ascii="HelveticaNeueLT Com 45 Lt" w:eastAsia="Batang" w:hAnsi="HelveticaNeueLT Com 45 Lt"/>
          <w:lang w:val="fr-FR"/>
        </w:rPr>
        <w:t>pentru</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urmărirea</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realizării</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corespunzătoare</w:t>
      </w:r>
      <w:proofErr w:type="spellEnd"/>
      <w:r w:rsidRPr="001A632E">
        <w:rPr>
          <w:rFonts w:ascii="HelveticaNeueLT Com 45 Lt" w:eastAsia="Batang" w:hAnsi="HelveticaNeueLT Com 45 Lt"/>
          <w:lang w:val="fr-FR"/>
        </w:rPr>
        <w:t xml:space="preserve"> a </w:t>
      </w:r>
      <w:proofErr w:type="spellStart"/>
      <w:r w:rsidRPr="001A632E">
        <w:rPr>
          <w:rFonts w:ascii="HelveticaNeueLT Com 45 Lt" w:eastAsia="Batang" w:hAnsi="HelveticaNeueLT Com 45 Lt"/>
          <w:lang w:val="fr-FR"/>
        </w:rPr>
        <w:t>lucrărilor</w:t>
      </w:r>
      <w:proofErr w:type="spellEnd"/>
      <w:r w:rsidRPr="001A632E">
        <w:rPr>
          <w:rFonts w:ascii="HelveticaNeueLT Com 45 Lt" w:eastAsia="Batang" w:hAnsi="HelveticaNeueLT Com 45 Lt"/>
          <w:lang w:val="fr-FR"/>
        </w:rPr>
        <w:t xml:space="preserve"> de </w:t>
      </w:r>
      <w:proofErr w:type="spellStart"/>
      <w:r w:rsidRPr="001A632E">
        <w:rPr>
          <w:rFonts w:ascii="HelveticaNeueLT Com 45 Lt" w:eastAsia="Batang" w:hAnsi="HelveticaNeueLT Com 45 Lt"/>
          <w:lang w:val="fr-FR"/>
        </w:rPr>
        <w:t>construcții</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montaj</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și</w:t>
      </w:r>
      <w:proofErr w:type="spellEnd"/>
      <w:r w:rsidRPr="001A632E">
        <w:rPr>
          <w:rFonts w:ascii="HelveticaNeueLT Com 45 Lt" w:eastAsia="Batang" w:hAnsi="HelveticaNeueLT Com 45 Lt"/>
          <w:lang w:val="fr-FR"/>
        </w:rPr>
        <w:t xml:space="preserve"> a </w:t>
      </w:r>
      <w:proofErr w:type="spellStart"/>
      <w:r w:rsidRPr="001A632E">
        <w:rPr>
          <w:rFonts w:ascii="HelveticaNeueLT Com 45 Lt" w:eastAsia="Batang" w:hAnsi="HelveticaNeueLT Com 45 Lt"/>
          <w:lang w:val="fr-FR"/>
        </w:rPr>
        <w:t>probelor</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verificarea</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etanșeității</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sistemului</w:t>
      </w:r>
      <w:proofErr w:type="spellEnd"/>
      <w:r w:rsidRPr="001A632E">
        <w:rPr>
          <w:rFonts w:ascii="HelveticaNeueLT Com 45 Lt" w:eastAsia="Batang" w:hAnsi="HelveticaNeueLT Com 45 Lt"/>
          <w:lang w:val="fr-FR"/>
        </w:rPr>
        <w:t xml:space="preserve"> de </w:t>
      </w:r>
      <w:proofErr w:type="spellStart"/>
      <w:r w:rsidRPr="001A632E">
        <w:rPr>
          <w:rFonts w:ascii="HelveticaNeueLT Com 45 Lt" w:eastAsia="Batang" w:hAnsi="HelveticaNeueLT Com 45 Lt"/>
          <w:lang w:val="fr-FR"/>
        </w:rPr>
        <w:t>alimentare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cu</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apa</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și</w:t>
      </w:r>
      <w:proofErr w:type="spellEnd"/>
      <w:r w:rsidRPr="001A632E">
        <w:rPr>
          <w:rFonts w:ascii="HelveticaNeueLT Com 45 Lt" w:eastAsia="Batang" w:hAnsi="HelveticaNeueLT Com 45 Lt"/>
          <w:lang w:val="fr-FR"/>
        </w:rPr>
        <w:t xml:space="preserve"> de </w:t>
      </w:r>
      <w:proofErr w:type="spellStart"/>
      <w:r w:rsidRPr="001A632E">
        <w:rPr>
          <w:rFonts w:ascii="HelveticaNeueLT Com 45 Lt" w:eastAsia="Batang" w:hAnsi="HelveticaNeueLT Com 45 Lt"/>
          <w:lang w:val="fr-FR"/>
        </w:rPr>
        <w:t>canalizare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pentru</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evitarea</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pierderilor</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sau</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apariția</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infiltrațiilor</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în</w:t>
      </w:r>
      <w:proofErr w:type="spellEnd"/>
      <w:r w:rsidRPr="001A632E">
        <w:rPr>
          <w:rFonts w:ascii="HelveticaNeueLT Com 45 Lt" w:eastAsia="Batang" w:hAnsi="HelveticaNeueLT Com 45 Lt"/>
          <w:lang w:val="fr-FR"/>
        </w:rPr>
        <w:t xml:space="preserve"> sol </w:t>
      </w:r>
      <w:proofErr w:type="gramStart"/>
      <w:r w:rsidRPr="001A632E">
        <w:rPr>
          <w:rFonts w:ascii="HelveticaNeueLT Com 45 Lt" w:eastAsia="Batang" w:hAnsi="HelveticaNeueLT Com 45 Lt"/>
          <w:lang w:val="fr-FR"/>
        </w:rPr>
        <w:t>de ape</w:t>
      </w:r>
      <w:proofErr w:type="gram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uzate</w:t>
      </w:r>
      <w:proofErr w:type="spellEnd"/>
      <w:r w:rsidRPr="001A632E">
        <w:rPr>
          <w:rFonts w:ascii="HelveticaNeueLT Com 45 Lt" w:eastAsia="Batang" w:hAnsi="HelveticaNeueLT Com 45 Lt"/>
          <w:lang w:val="fr-FR"/>
        </w:rPr>
        <w:t xml:space="preserve">. Se vor </w:t>
      </w:r>
      <w:proofErr w:type="spellStart"/>
      <w:r w:rsidRPr="001A632E">
        <w:rPr>
          <w:rFonts w:ascii="HelveticaNeueLT Com 45 Lt" w:eastAsia="Batang" w:hAnsi="HelveticaNeueLT Com 45 Lt"/>
          <w:lang w:val="fr-FR"/>
        </w:rPr>
        <w:t>urmări</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și</w:t>
      </w:r>
      <w:proofErr w:type="spellEnd"/>
      <w:r w:rsidRPr="001A632E">
        <w:rPr>
          <w:rFonts w:ascii="HelveticaNeueLT Com 45 Lt" w:eastAsia="Batang" w:hAnsi="HelveticaNeueLT Com 45 Lt"/>
          <w:lang w:val="fr-FR"/>
        </w:rPr>
        <w:t xml:space="preserve"> respecta </w:t>
      </w:r>
      <w:proofErr w:type="spellStart"/>
      <w:r w:rsidRPr="001A632E">
        <w:rPr>
          <w:rFonts w:ascii="HelveticaNeueLT Com 45 Lt" w:eastAsia="Batang" w:hAnsi="HelveticaNeueLT Com 45 Lt"/>
          <w:lang w:val="fr-FR"/>
        </w:rPr>
        <w:t>cu</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strictețe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intervalele</w:t>
      </w:r>
      <w:proofErr w:type="spellEnd"/>
      <w:r w:rsidRPr="001A632E">
        <w:rPr>
          <w:rFonts w:ascii="HelveticaNeueLT Com 45 Lt" w:eastAsia="Batang" w:hAnsi="HelveticaNeueLT Com 45 Lt"/>
          <w:lang w:val="fr-FR"/>
        </w:rPr>
        <w:t xml:space="preserve"> de </w:t>
      </w:r>
      <w:proofErr w:type="spellStart"/>
      <w:r w:rsidRPr="001A632E">
        <w:rPr>
          <w:rFonts w:ascii="HelveticaNeueLT Com 45 Lt" w:eastAsia="Batang" w:hAnsi="HelveticaNeueLT Com 45 Lt"/>
          <w:lang w:val="fr-FR"/>
        </w:rPr>
        <w:t>verificare</w:t>
      </w:r>
      <w:proofErr w:type="spellEnd"/>
      <w:r w:rsidRPr="001A632E">
        <w:rPr>
          <w:rFonts w:ascii="HelveticaNeueLT Com 45 Lt" w:eastAsia="Batang" w:hAnsi="HelveticaNeueLT Com 45 Lt"/>
          <w:lang w:val="fr-FR"/>
        </w:rPr>
        <w:t xml:space="preserve"> a </w:t>
      </w:r>
      <w:proofErr w:type="spellStart"/>
      <w:r w:rsidRPr="001A632E">
        <w:rPr>
          <w:rFonts w:ascii="HelveticaNeueLT Com 45 Lt" w:eastAsia="Batang" w:hAnsi="HelveticaNeueLT Com 45 Lt"/>
          <w:lang w:val="fr-FR"/>
        </w:rPr>
        <w:t>tuturor</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utilajelor</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dotate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cu</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motoare</w:t>
      </w:r>
      <w:proofErr w:type="spellEnd"/>
      <w:r w:rsidRPr="001A632E">
        <w:rPr>
          <w:rFonts w:ascii="HelveticaNeueLT Com 45 Lt" w:eastAsia="Batang" w:hAnsi="HelveticaNeueLT Com 45 Lt"/>
          <w:lang w:val="fr-FR"/>
        </w:rPr>
        <w:t xml:space="preserve"> </w:t>
      </w:r>
      <w:proofErr w:type="spellStart"/>
      <w:r w:rsidRPr="001A632E">
        <w:rPr>
          <w:rFonts w:ascii="HelveticaNeueLT Com 45 Lt" w:eastAsia="Batang" w:hAnsi="HelveticaNeueLT Com 45 Lt"/>
          <w:lang w:val="fr-FR"/>
        </w:rPr>
        <w:t>termice</w:t>
      </w:r>
      <w:proofErr w:type="spellEnd"/>
      <w:r w:rsidRPr="001A632E">
        <w:rPr>
          <w:rFonts w:ascii="HelveticaNeueLT Com 45 Lt" w:eastAsia="Batang" w:hAnsi="HelveticaNeueLT Com 45 Lt"/>
          <w:lang w:val="fr-FR"/>
        </w:rPr>
        <w:t>.</w:t>
      </w:r>
    </w:p>
    <w:p w14:paraId="475F7669" w14:textId="77777777" w:rsidR="00AB0320" w:rsidRPr="00682683" w:rsidRDefault="00AB0320" w:rsidP="001A632E">
      <w:pPr>
        <w:tabs>
          <w:tab w:val="left" w:pos="567"/>
          <w:tab w:val="left" w:pos="851"/>
          <w:tab w:val="left" w:pos="1276"/>
        </w:tabs>
        <w:spacing w:line="360" w:lineRule="auto"/>
        <w:contextualSpacing/>
        <w:jc w:val="both"/>
        <w:rPr>
          <w:rFonts w:ascii="HelveticaNeueLT Com 45 Lt" w:hAnsi="HelveticaNeueLT Com 45 Lt" w:cs="Arial"/>
          <w:b/>
          <w:color w:val="632423" w:themeColor="accent2" w:themeShade="80"/>
          <w:sz w:val="24"/>
          <w:szCs w:val="24"/>
          <w:highlight w:val="yellow"/>
        </w:rPr>
      </w:pPr>
      <w:r w:rsidRPr="00682683">
        <w:rPr>
          <w:rFonts w:ascii="HelveticaNeueLT Com 45 Lt" w:hAnsi="HelveticaNeueLT Com 45 Lt" w:cs="Arial"/>
          <w:b/>
          <w:color w:val="632423" w:themeColor="accent2" w:themeShade="80"/>
          <w:sz w:val="24"/>
          <w:szCs w:val="24"/>
        </w:rPr>
        <w:t xml:space="preserve">IX. </w:t>
      </w:r>
      <w:proofErr w:type="spellStart"/>
      <w:r w:rsidRPr="00682683">
        <w:rPr>
          <w:rFonts w:ascii="HelveticaNeueLT Com 45 Lt" w:hAnsi="HelveticaNeueLT Com 45 Lt" w:cs="Arial"/>
          <w:b/>
          <w:color w:val="632423" w:themeColor="accent2" w:themeShade="80"/>
          <w:sz w:val="24"/>
          <w:szCs w:val="24"/>
        </w:rPr>
        <w:t>Legatura</w:t>
      </w:r>
      <w:proofErr w:type="spellEnd"/>
      <w:r w:rsidRPr="00682683">
        <w:rPr>
          <w:rFonts w:ascii="HelveticaNeueLT Com 45 Lt" w:hAnsi="HelveticaNeueLT Com 45 Lt" w:cs="Arial"/>
          <w:b/>
          <w:color w:val="632423" w:themeColor="accent2" w:themeShade="80"/>
          <w:sz w:val="24"/>
          <w:szCs w:val="24"/>
        </w:rPr>
        <w:t xml:space="preserve"> cu alte acte normative si/sau planuri/programe/strategii/documente de planificare:</w:t>
      </w:r>
    </w:p>
    <w:p w14:paraId="344E6898" w14:textId="77777777" w:rsidR="00AB0320" w:rsidRPr="00682683" w:rsidRDefault="00AB0320" w:rsidP="001A632E">
      <w:pPr>
        <w:tabs>
          <w:tab w:val="left" w:pos="567"/>
          <w:tab w:val="left" w:pos="851"/>
          <w:tab w:val="left" w:pos="1276"/>
        </w:tabs>
        <w:spacing w:line="360" w:lineRule="auto"/>
        <w:contextualSpacing/>
        <w:jc w:val="both"/>
        <w:rPr>
          <w:rFonts w:ascii="HelveticaNeueLT Com 45 Lt" w:hAnsi="HelveticaNeueLT Com 45 Lt" w:cs="Arial"/>
          <w:b/>
          <w:i/>
          <w:color w:val="632423" w:themeColor="accent2" w:themeShade="80"/>
          <w:sz w:val="24"/>
          <w:szCs w:val="24"/>
          <w:highlight w:val="yellow"/>
        </w:rPr>
      </w:pPr>
      <w:r w:rsidRPr="00682683">
        <w:rPr>
          <w:rFonts w:ascii="HelveticaNeueLT Com 45 Lt" w:hAnsi="HelveticaNeueLT Com 45 Lt" w:cs="Arial"/>
          <w:b/>
          <w:i/>
          <w:color w:val="632423" w:themeColor="accent2" w:themeShade="80"/>
          <w:sz w:val="24"/>
          <w:szCs w:val="24"/>
        </w:rPr>
        <w:t xml:space="preserve">A. Justificarea </w:t>
      </w:r>
      <w:proofErr w:type="spellStart"/>
      <w:r w:rsidRPr="00682683">
        <w:rPr>
          <w:rFonts w:ascii="HelveticaNeueLT Com 45 Lt" w:hAnsi="HelveticaNeueLT Com 45 Lt" w:cs="Arial"/>
          <w:b/>
          <w:i/>
          <w:color w:val="632423" w:themeColor="accent2" w:themeShade="80"/>
          <w:sz w:val="24"/>
          <w:szCs w:val="24"/>
        </w:rPr>
        <w:t>încadrarii</w:t>
      </w:r>
      <w:proofErr w:type="spellEnd"/>
      <w:r w:rsidRPr="00682683">
        <w:rPr>
          <w:rFonts w:ascii="HelveticaNeueLT Com 45 Lt" w:hAnsi="HelveticaNeueLT Com 45 Lt" w:cs="Arial"/>
          <w:b/>
          <w:i/>
          <w:color w:val="632423" w:themeColor="accent2" w:themeShade="80"/>
          <w:sz w:val="24"/>
          <w:szCs w:val="24"/>
        </w:rPr>
        <w:t xml:space="preserve"> proiectului, </w:t>
      </w:r>
      <w:proofErr w:type="spellStart"/>
      <w:r w:rsidRPr="00682683">
        <w:rPr>
          <w:rFonts w:ascii="HelveticaNeueLT Com 45 Lt" w:hAnsi="HelveticaNeueLT Com 45 Lt" w:cs="Arial"/>
          <w:b/>
          <w:i/>
          <w:color w:val="632423" w:themeColor="accent2" w:themeShade="80"/>
          <w:sz w:val="24"/>
          <w:szCs w:val="24"/>
        </w:rPr>
        <w:t>dupa</w:t>
      </w:r>
      <w:proofErr w:type="spellEnd"/>
      <w:r w:rsidRPr="00682683">
        <w:rPr>
          <w:rFonts w:ascii="HelveticaNeueLT Com 45 Lt" w:hAnsi="HelveticaNeueLT Com 45 Lt" w:cs="Arial"/>
          <w:b/>
          <w:i/>
          <w:color w:val="632423" w:themeColor="accent2" w:themeShade="80"/>
          <w:sz w:val="24"/>
          <w:szCs w:val="24"/>
        </w:rPr>
        <w:t xml:space="preserve"> caz, în prevederile altor acte normative </w:t>
      </w:r>
      <w:proofErr w:type="spellStart"/>
      <w:r w:rsidRPr="00682683">
        <w:rPr>
          <w:rFonts w:ascii="HelveticaNeueLT Com 45 Lt" w:hAnsi="HelveticaNeueLT Com 45 Lt" w:cs="Arial"/>
          <w:b/>
          <w:i/>
          <w:color w:val="632423" w:themeColor="accent2" w:themeShade="80"/>
          <w:sz w:val="24"/>
          <w:szCs w:val="24"/>
        </w:rPr>
        <w:t>nationale</w:t>
      </w:r>
      <w:proofErr w:type="spellEnd"/>
      <w:r w:rsidRPr="00682683">
        <w:rPr>
          <w:rFonts w:ascii="HelveticaNeueLT Com 45 Lt" w:hAnsi="HelveticaNeueLT Com 45 Lt" w:cs="Arial"/>
          <w:b/>
          <w:i/>
          <w:color w:val="632423" w:themeColor="accent2" w:themeShade="80"/>
          <w:sz w:val="24"/>
          <w:szCs w:val="24"/>
        </w:rPr>
        <w:t xml:space="preserve"> care transpun </w:t>
      </w:r>
      <w:proofErr w:type="spellStart"/>
      <w:r w:rsidRPr="00682683">
        <w:rPr>
          <w:rFonts w:ascii="HelveticaNeueLT Com 45 Lt" w:hAnsi="HelveticaNeueLT Com 45 Lt" w:cs="Arial"/>
          <w:b/>
          <w:i/>
          <w:color w:val="632423" w:themeColor="accent2" w:themeShade="80"/>
          <w:sz w:val="24"/>
          <w:szCs w:val="24"/>
        </w:rPr>
        <w:t>legislatia</w:t>
      </w:r>
      <w:proofErr w:type="spellEnd"/>
      <w:r w:rsidRPr="00682683">
        <w:rPr>
          <w:rFonts w:ascii="HelveticaNeueLT Com 45 Lt" w:hAnsi="HelveticaNeueLT Com 45 Lt" w:cs="Arial"/>
          <w:b/>
          <w:i/>
          <w:color w:val="632423" w:themeColor="accent2" w:themeShade="80"/>
          <w:sz w:val="24"/>
          <w:szCs w:val="24"/>
        </w:rPr>
        <w:t xml:space="preserve"> Uniunii Europene: Directiva 2010/75/UE (IED) a Parlamentului European si a Consiliului din 24 noiembrie 2010 privind emisiile industriale (prevenirea si controlul integrat al </w:t>
      </w:r>
      <w:proofErr w:type="spellStart"/>
      <w:r w:rsidRPr="00682683">
        <w:rPr>
          <w:rFonts w:ascii="HelveticaNeueLT Com 45 Lt" w:hAnsi="HelveticaNeueLT Com 45 Lt" w:cs="Arial"/>
          <w:b/>
          <w:i/>
          <w:color w:val="632423" w:themeColor="accent2" w:themeShade="80"/>
          <w:sz w:val="24"/>
          <w:szCs w:val="24"/>
        </w:rPr>
        <w:t>poluarii</w:t>
      </w:r>
      <w:proofErr w:type="spellEnd"/>
      <w:r w:rsidRPr="00682683">
        <w:rPr>
          <w:rFonts w:ascii="HelveticaNeueLT Com 45 Lt" w:hAnsi="HelveticaNeueLT Com 45 Lt" w:cs="Arial"/>
          <w:b/>
          <w:i/>
          <w:color w:val="632423" w:themeColor="accent2" w:themeShade="80"/>
          <w:sz w:val="24"/>
          <w:szCs w:val="24"/>
        </w:rPr>
        <w:t xml:space="preserve">), Directiva 2012/18/UE a Parlamentului European si a Consiliului din 4 iulie 2012 privind controlul pericolelor de accidente majore care implica </w:t>
      </w:r>
      <w:proofErr w:type="spellStart"/>
      <w:r w:rsidRPr="00682683">
        <w:rPr>
          <w:rFonts w:ascii="HelveticaNeueLT Com 45 Lt" w:hAnsi="HelveticaNeueLT Com 45 Lt" w:cs="Arial"/>
          <w:b/>
          <w:i/>
          <w:color w:val="632423" w:themeColor="accent2" w:themeShade="80"/>
          <w:sz w:val="24"/>
          <w:szCs w:val="24"/>
        </w:rPr>
        <w:t>substante</w:t>
      </w:r>
      <w:proofErr w:type="spellEnd"/>
      <w:r w:rsidRPr="00682683">
        <w:rPr>
          <w:rFonts w:ascii="HelveticaNeueLT Com 45 Lt" w:hAnsi="HelveticaNeueLT Com 45 Lt" w:cs="Arial"/>
          <w:b/>
          <w:i/>
          <w:color w:val="632423" w:themeColor="accent2" w:themeShade="80"/>
          <w:sz w:val="24"/>
          <w:szCs w:val="24"/>
        </w:rPr>
        <w:t xml:space="preserve"> periculoase, de modificare si ulterior de abrogare a Directivei 96/82/CE a Consiliului, Directiva 2000/60/CE a Parlamentului European si a Consiliului din 23 octombrie 2000 de stabilire a unui cadru de politica comunitara în domeniul apei, Directiva-cadru aer 2008/50/CE a Parlamentului European si a Consiliului din 21 mai 2008 privind calitatea aerului </w:t>
      </w:r>
      <w:proofErr w:type="spellStart"/>
      <w:r w:rsidRPr="00682683">
        <w:rPr>
          <w:rFonts w:ascii="HelveticaNeueLT Com 45 Lt" w:hAnsi="HelveticaNeueLT Com 45 Lt" w:cs="Arial"/>
          <w:b/>
          <w:i/>
          <w:color w:val="632423" w:themeColor="accent2" w:themeShade="80"/>
          <w:sz w:val="24"/>
          <w:szCs w:val="24"/>
        </w:rPr>
        <w:t>înconjurator</w:t>
      </w:r>
      <w:proofErr w:type="spellEnd"/>
      <w:r w:rsidRPr="00682683">
        <w:rPr>
          <w:rFonts w:ascii="HelveticaNeueLT Com 45 Lt" w:hAnsi="HelveticaNeueLT Com 45 Lt" w:cs="Arial"/>
          <w:b/>
          <w:i/>
          <w:color w:val="632423" w:themeColor="accent2" w:themeShade="80"/>
          <w:sz w:val="24"/>
          <w:szCs w:val="24"/>
        </w:rPr>
        <w:t xml:space="preserve"> si un aer mai curat pentru Europa, Directiva 2008/98/CE a Parlamentului European si a Consiliului din 19 noiembrie 2008 privind </w:t>
      </w:r>
      <w:proofErr w:type="spellStart"/>
      <w:r w:rsidRPr="00682683">
        <w:rPr>
          <w:rFonts w:ascii="HelveticaNeueLT Com 45 Lt" w:hAnsi="HelveticaNeueLT Com 45 Lt" w:cs="Arial"/>
          <w:b/>
          <w:i/>
          <w:color w:val="632423" w:themeColor="accent2" w:themeShade="80"/>
          <w:sz w:val="24"/>
          <w:szCs w:val="24"/>
        </w:rPr>
        <w:t>deseurile</w:t>
      </w:r>
      <w:proofErr w:type="spellEnd"/>
      <w:r w:rsidRPr="00682683">
        <w:rPr>
          <w:rFonts w:ascii="HelveticaNeueLT Com 45 Lt" w:hAnsi="HelveticaNeueLT Com 45 Lt" w:cs="Arial"/>
          <w:b/>
          <w:i/>
          <w:color w:val="632423" w:themeColor="accent2" w:themeShade="80"/>
          <w:sz w:val="24"/>
          <w:szCs w:val="24"/>
        </w:rPr>
        <w:t xml:space="preserve"> si de abrogare a anumitor directive, si altele).</w:t>
      </w:r>
    </w:p>
    <w:p w14:paraId="4E43CA5A" w14:textId="31BC5BF0" w:rsidR="00AB0320" w:rsidRPr="00283756" w:rsidRDefault="00AB0320" w:rsidP="001A632E">
      <w:pPr>
        <w:tabs>
          <w:tab w:val="left" w:pos="567"/>
          <w:tab w:val="left" w:pos="851"/>
          <w:tab w:val="left" w:pos="1276"/>
        </w:tabs>
        <w:spacing w:line="360" w:lineRule="auto"/>
        <w:contextualSpacing/>
        <w:jc w:val="both"/>
        <w:rPr>
          <w:rFonts w:ascii="HelveticaNeueLT Com 45 Lt" w:hAnsi="HelveticaNeueLT Com 45 Lt" w:cs="Arial"/>
          <w:b/>
          <w:color w:val="632423" w:themeColor="accent2" w:themeShade="80"/>
          <w:sz w:val="24"/>
          <w:szCs w:val="24"/>
        </w:rPr>
      </w:pPr>
      <w:r w:rsidRPr="00682683">
        <w:rPr>
          <w:rFonts w:ascii="HelveticaNeueLT Com 45 Lt" w:hAnsi="HelveticaNeueLT Com 45 Lt" w:cs="Arial"/>
          <w:b/>
          <w:color w:val="632423" w:themeColor="accent2" w:themeShade="80"/>
          <w:sz w:val="24"/>
          <w:szCs w:val="24"/>
        </w:rPr>
        <w:t>Nu este cazul.</w:t>
      </w:r>
    </w:p>
    <w:p w14:paraId="19B6C0B4" w14:textId="77777777" w:rsidR="00AB0320" w:rsidRPr="00682683" w:rsidRDefault="00AB0320" w:rsidP="001A632E">
      <w:pPr>
        <w:tabs>
          <w:tab w:val="left" w:pos="567"/>
          <w:tab w:val="left" w:pos="851"/>
          <w:tab w:val="left" w:pos="1276"/>
        </w:tabs>
        <w:spacing w:line="360" w:lineRule="auto"/>
        <w:contextualSpacing/>
        <w:jc w:val="both"/>
        <w:rPr>
          <w:rFonts w:ascii="HelveticaNeueLT Com 45 Lt" w:hAnsi="HelveticaNeueLT Com 45 Lt" w:cs="Arial"/>
          <w:b/>
          <w:i/>
          <w:sz w:val="24"/>
          <w:szCs w:val="24"/>
        </w:rPr>
      </w:pPr>
      <w:r w:rsidRPr="00682683">
        <w:rPr>
          <w:rFonts w:ascii="HelveticaNeueLT Com 45 Lt" w:hAnsi="HelveticaNeueLT Com 45 Lt" w:cs="Arial"/>
          <w:b/>
          <w:i/>
          <w:sz w:val="24"/>
          <w:szCs w:val="24"/>
        </w:rPr>
        <w:t xml:space="preserve">B. Se va </w:t>
      </w:r>
      <w:proofErr w:type="spellStart"/>
      <w:r w:rsidRPr="00682683">
        <w:rPr>
          <w:rFonts w:ascii="HelveticaNeueLT Com 45 Lt" w:hAnsi="HelveticaNeueLT Com 45 Lt" w:cs="Arial"/>
          <w:b/>
          <w:i/>
          <w:sz w:val="24"/>
          <w:szCs w:val="24"/>
        </w:rPr>
        <w:t>mentiona</w:t>
      </w:r>
      <w:proofErr w:type="spellEnd"/>
      <w:r w:rsidRPr="00682683">
        <w:rPr>
          <w:rFonts w:ascii="HelveticaNeueLT Com 45 Lt" w:hAnsi="HelveticaNeueLT Com 45 Lt" w:cs="Arial"/>
          <w:b/>
          <w:i/>
          <w:sz w:val="24"/>
          <w:szCs w:val="24"/>
        </w:rPr>
        <w:t xml:space="preserve"> planul/programul/strategia/documentul de programare/planificare</w:t>
      </w:r>
    </w:p>
    <w:p w14:paraId="130B8359" w14:textId="77777777" w:rsidR="00AB0320" w:rsidRPr="00682683" w:rsidRDefault="00AB0320" w:rsidP="001A632E">
      <w:pPr>
        <w:tabs>
          <w:tab w:val="left" w:pos="567"/>
          <w:tab w:val="left" w:pos="851"/>
          <w:tab w:val="left" w:pos="1276"/>
        </w:tabs>
        <w:spacing w:line="360" w:lineRule="auto"/>
        <w:contextualSpacing/>
        <w:jc w:val="both"/>
        <w:rPr>
          <w:rFonts w:ascii="HelveticaNeueLT Com 45 Lt" w:hAnsi="HelveticaNeueLT Com 45 Lt" w:cs="Arial"/>
          <w:b/>
          <w:i/>
          <w:sz w:val="24"/>
          <w:szCs w:val="24"/>
        </w:rPr>
      </w:pPr>
      <w:r w:rsidRPr="00682683">
        <w:rPr>
          <w:rFonts w:ascii="HelveticaNeueLT Com 45 Lt" w:hAnsi="HelveticaNeueLT Com 45 Lt" w:cs="Arial"/>
          <w:b/>
          <w:i/>
          <w:sz w:val="24"/>
          <w:szCs w:val="24"/>
        </w:rPr>
        <w:t>din care face proiectul, cu indicarea actului normativ prin care a fost aprobat.</w:t>
      </w:r>
    </w:p>
    <w:p w14:paraId="737631DF" w14:textId="30ADA873" w:rsidR="00682E34" w:rsidRDefault="00AB0320" w:rsidP="009B4481">
      <w:pPr>
        <w:tabs>
          <w:tab w:val="left" w:pos="567"/>
          <w:tab w:val="left" w:pos="851"/>
          <w:tab w:val="left" w:pos="1276"/>
        </w:tabs>
        <w:spacing w:line="360" w:lineRule="auto"/>
        <w:contextualSpacing/>
        <w:jc w:val="both"/>
        <w:rPr>
          <w:rFonts w:ascii="HelveticaNeueLT Com 45 Lt" w:hAnsi="HelveticaNeueLT Com 45 Lt"/>
          <w:sz w:val="24"/>
          <w:szCs w:val="24"/>
          <w:highlight w:val="yellow"/>
        </w:rPr>
      </w:pPr>
      <w:r w:rsidRPr="001A632E">
        <w:rPr>
          <w:rFonts w:ascii="HelveticaNeueLT Com 45 Lt" w:hAnsi="HelveticaNeueLT Com 45 Lt" w:cs="Arial"/>
        </w:rPr>
        <w:t>Nu este cazul.</w:t>
      </w:r>
    </w:p>
    <w:p w14:paraId="2CD6DE85" w14:textId="47BF5A52" w:rsidR="009B4481" w:rsidRPr="00B749FE" w:rsidRDefault="009B4481" w:rsidP="009B4481">
      <w:pPr>
        <w:tabs>
          <w:tab w:val="left" w:pos="567"/>
          <w:tab w:val="left" w:pos="851"/>
          <w:tab w:val="left" w:pos="1276"/>
        </w:tabs>
        <w:spacing w:line="360" w:lineRule="auto"/>
        <w:contextualSpacing/>
        <w:jc w:val="both"/>
        <w:rPr>
          <w:rFonts w:ascii="HelveticaNeueLT Com 45 Lt" w:hAnsi="HelveticaNeueLT Com 45 Lt"/>
          <w:sz w:val="24"/>
          <w:szCs w:val="24"/>
          <w:highlight w:val="yellow"/>
        </w:rPr>
      </w:pPr>
    </w:p>
    <w:p w14:paraId="22DBC8C5" w14:textId="77777777" w:rsidR="00AB0320" w:rsidRPr="00682683" w:rsidRDefault="00AB0320" w:rsidP="001A632E">
      <w:pPr>
        <w:tabs>
          <w:tab w:val="left" w:pos="567"/>
        </w:tabs>
        <w:spacing w:after="120" w:line="360" w:lineRule="auto"/>
        <w:contextualSpacing/>
        <w:jc w:val="both"/>
        <w:rPr>
          <w:rStyle w:val="ln2linie"/>
          <w:rFonts w:ascii="HelveticaNeueLT Com 45 Lt" w:hAnsi="HelveticaNeueLT Com 45 Lt"/>
          <w:b/>
          <w:color w:val="632423" w:themeColor="accent2" w:themeShade="80"/>
          <w:sz w:val="24"/>
          <w:szCs w:val="24"/>
        </w:rPr>
      </w:pPr>
      <w:r w:rsidRPr="00682683">
        <w:rPr>
          <w:rStyle w:val="ln2linie"/>
          <w:rFonts w:ascii="HelveticaNeueLT Com 45 Lt" w:hAnsi="HelveticaNeueLT Com 45 Lt"/>
          <w:b/>
          <w:color w:val="632423" w:themeColor="accent2" w:themeShade="80"/>
          <w:sz w:val="24"/>
          <w:szCs w:val="24"/>
        </w:rPr>
        <w:t xml:space="preserve">X. </w:t>
      </w:r>
      <w:proofErr w:type="spellStart"/>
      <w:r w:rsidRPr="00682683">
        <w:rPr>
          <w:rStyle w:val="ln2linie"/>
          <w:rFonts w:ascii="HelveticaNeueLT Com 45 Lt" w:hAnsi="HelveticaNeueLT Com 45 Lt"/>
          <w:b/>
          <w:color w:val="632423" w:themeColor="accent2" w:themeShade="80"/>
          <w:sz w:val="24"/>
          <w:szCs w:val="24"/>
        </w:rPr>
        <w:t>Lucrari</w:t>
      </w:r>
      <w:proofErr w:type="spellEnd"/>
      <w:r w:rsidRPr="00682683">
        <w:rPr>
          <w:rStyle w:val="ln2linie"/>
          <w:rFonts w:ascii="HelveticaNeueLT Com 45 Lt" w:hAnsi="HelveticaNeueLT Com 45 Lt"/>
          <w:b/>
          <w:color w:val="632423" w:themeColor="accent2" w:themeShade="80"/>
          <w:sz w:val="24"/>
          <w:szCs w:val="24"/>
        </w:rPr>
        <w:t xml:space="preserve"> necesare </w:t>
      </w:r>
      <w:proofErr w:type="spellStart"/>
      <w:r w:rsidRPr="00682683">
        <w:rPr>
          <w:rStyle w:val="ln2linie"/>
          <w:rFonts w:ascii="HelveticaNeueLT Com 45 Lt" w:hAnsi="HelveticaNeueLT Com 45 Lt"/>
          <w:b/>
          <w:color w:val="632423" w:themeColor="accent2" w:themeShade="80"/>
          <w:sz w:val="24"/>
          <w:szCs w:val="24"/>
        </w:rPr>
        <w:t>organizarii</w:t>
      </w:r>
      <w:proofErr w:type="spellEnd"/>
      <w:r w:rsidRPr="00682683">
        <w:rPr>
          <w:rStyle w:val="ln2linie"/>
          <w:rFonts w:ascii="HelveticaNeueLT Com 45 Lt" w:hAnsi="HelveticaNeueLT Com 45 Lt"/>
          <w:b/>
          <w:color w:val="632423" w:themeColor="accent2" w:themeShade="80"/>
          <w:sz w:val="24"/>
          <w:szCs w:val="24"/>
        </w:rPr>
        <w:t xml:space="preserve"> de </w:t>
      </w:r>
      <w:proofErr w:type="spellStart"/>
      <w:r w:rsidRPr="00682683">
        <w:rPr>
          <w:rStyle w:val="ln2linie"/>
          <w:rFonts w:ascii="HelveticaNeueLT Com 45 Lt" w:hAnsi="HelveticaNeueLT Com 45 Lt"/>
          <w:b/>
          <w:color w:val="632423" w:themeColor="accent2" w:themeShade="80"/>
          <w:sz w:val="24"/>
          <w:szCs w:val="24"/>
        </w:rPr>
        <w:t>santier</w:t>
      </w:r>
      <w:proofErr w:type="spellEnd"/>
      <w:r w:rsidRPr="00682683">
        <w:rPr>
          <w:rStyle w:val="ln2linie"/>
          <w:rFonts w:ascii="HelveticaNeueLT Com 45 Lt" w:hAnsi="HelveticaNeueLT Com 45 Lt"/>
          <w:b/>
          <w:color w:val="632423" w:themeColor="accent2" w:themeShade="80"/>
          <w:sz w:val="24"/>
          <w:szCs w:val="24"/>
        </w:rPr>
        <w:t>:</w:t>
      </w:r>
    </w:p>
    <w:p w14:paraId="64B1E4A4" w14:textId="77777777" w:rsidR="00AB0320" w:rsidRPr="009B0C81" w:rsidRDefault="00AB0320" w:rsidP="001A632E">
      <w:pPr>
        <w:pStyle w:val="Style"/>
        <w:numPr>
          <w:ilvl w:val="0"/>
          <w:numId w:val="21"/>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9B0C81">
        <w:rPr>
          <w:rFonts w:ascii="HelveticaNeueLT Com 45 Lt" w:hAnsi="HelveticaNeueLT Com 45 Lt"/>
          <w:b/>
          <w:i/>
          <w:color w:val="632423" w:themeColor="accent2" w:themeShade="80"/>
          <w:lang w:val="ro-RO"/>
        </w:rPr>
        <w:t xml:space="preserve">descrierea </w:t>
      </w:r>
      <w:proofErr w:type="spellStart"/>
      <w:r w:rsidRPr="009B0C81">
        <w:rPr>
          <w:rFonts w:ascii="HelveticaNeueLT Com 45 Lt" w:hAnsi="HelveticaNeueLT Com 45 Lt"/>
          <w:b/>
          <w:i/>
          <w:color w:val="632423" w:themeColor="accent2" w:themeShade="80"/>
          <w:lang w:val="ro-RO"/>
        </w:rPr>
        <w:t>lucrarilor</w:t>
      </w:r>
      <w:proofErr w:type="spellEnd"/>
      <w:r w:rsidRPr="009B0C81">
        <w:rPr>
          <w:rFonts w:ascii="HelveticaNeueLT Com 45 Lt" w:hAnsi="HelveticaNeueLT Com 45 Lt"/>
          <w:b/>
          <w:i/>
          <w:color w:val="632423" w:themeColor="accent2" w:themeShade="80"/>
          <w:lang w:val="ro-RO"/>
        </w:rPr>
        <w:t xml:space="preserve"> necesare </w:t>
      </w:r>
      <w:proofErr w:type="spellStart"/>
      <w:r w:rsidRPr="009B0C81">
        <w:rPr>
          <w:rFonts w:ascii="HelveticaNeueLT Com 45 Lt" w:hAnsi="HelveticaNeueLT Com 45 Lt"/>
          <w:b/>
          <w:i/>
          <w:color w:val="632423" w:themeColor="accent2" w:themeShade="80"/>
          <w:lang w:val="ro-RO"/>
        </w:rPr>
        <w:t>organizarii</w:t>
      </w:r>
      <w:proofErr w:type="spellEnd"/>
      <w:r w:rsidRPr="009B0C81">
        <w:rPr>
          <w:rFonts w:ascii="HelveticaNeueLT Com 45 Lt" w:hAnsi="HelveticaNeueLT Com 45 Lt"/>
          <w:b/>
          <w:i/>
          <w:color w:val="632423" w:themeColor="accent2" w:themeShade="80"/>
          <w:lang w:val="ro-RO"/>
        </w:rPr>
        <w:t xml:space="preserve"> de </w:t>
      </w:r>
      <w:r w:rsidR="00AC54BE">
        <w:rPr>
          <w:rFonts w:ascii="HelveticaNeueLT Com 45 Lt" w:hAnsi="HelveticaNeueLT Com 45 Lt"/>
          <w:b/>
          <w:i/>
          <w:color w:val="632423" w:themeColor="accent2" w:themeShade="80"/>
          <w:lang w:val="ro-RO"/>
        </w:rPr>
        <w:t>ș</w:t>
      </w:r>
      <w:r w:rsidRPr="009B0C81">
        <w:rPr>
          <w:rFonts w:ascii="HelveticaNeueLT Com 45 Lt" w:hAnsi="HelveticaNeueLT Com 45 Lt"/>
          <w:b/>
          <w:i/>
          <w:color w:val="632423" w:themeColor="accent2" w:themeShade="80"/>
          <w:lang w:val="ro-RO"/>
        </w:rPr>
        <w:t>antier;</w:t>
      </w:r>
    </w:p>
    <w:p w14:paraId="179D4577" w14:textId="77777777" w:rsidR="009B0C81" w:rsidRPr="001A632E" w:rsidRDefault="009B0C81"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 xml:space="preserve">În scopul realizării obiectivului proiectat organizarea de șantier se amenajează în cadrul terenului </w:t>
      </w:r>
      <w:proofErr w:type="spellStart"/>
      <w:r w:rsidRPr="001A632E">
        <w:rPr>
          <w:rFonts w:ascii="HelveticaNeueLT Com 45 Lt" w:hAnsi="HelveticaNeueLT Com 45 Lt"/>
          <w:iCs/>
          <w:color w:val="000000"/>
        </w:rPr>
        <w:t>detinut</w:t>
      </w:r>
      <w:proofErr w:type="spellEnd"/>
      <w:r w:rsidRPr="001A632E">
        <w:rPr>
          <w:rFonts w:ascii="HelveticaNeueLT Com 45 Lt" w:hAnsi="HelveticaNeueLT Com 45 Lt"/>
          <w:iCs/>
          <w:color w:val="000000"/>
        </w:rPr>
        <w:t xml:space="preserve"> de beneficiar. </w:t>
      </w:r>
    </w:p>
    <w:p w14:paraId="077EB090" w14:textId="77777777" w:rsidR="009B0C81" w:rsidRPr="001A632E" w:rsidRDefault="009B0C81"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 xml:space="preserve">Funcțiunile organizării de șantier sunt: </w:t>
      </w:r>
    </w:p>
    <w:p w14:paraId="22483EFC" w14:textId="77777777" w:rsidR="009B0C81" w:rsidRPr="001A632E" w:rsidRDefault="009B0C81" w:rsidP="001A632E">
      <w:pPr>
        <w:numPr>
          <w:ilvl w:val="0"/>
          <w:numId w:val="3"/>
        </w:numPr>
        <w:spacing w:after="0" w:line="360" w:lineRule="auto"/>
        <w:ind w:left="720"/>
        <w:jc w:val="both"/>
        <w:rPr>
          <w:rFonts w:ascii="HelveticaNeueLT Com 45 Lt" w:hAnsi="HelveticaNeueLT Com 45 Lt"/>
          <w:iCs/>
          <w:color w:val="000000"/>
        </w:rPr>
      </w:pPr>
      <w:r w:rsidRPr="001A632E">
        <w:rPr>
          <w:rFonts w:ascii="HelveticaNeueLT Com 45 Lt" w:hAnsi="HelveticaNeueLT Com 45 Lt"/>
          <w:iCs/>
          <w:color w:val="000000"/>
        </w:rPr>
        <w:t xml:space="preserve">parcare pentru autovehiculele și depozitare temporară pentru echipamentele și utilajele utilizate în timpul implementării proiectului; </w:t>
      </w:r>
    </w:p>
    <w:p w14:paraId="48A505A4" w14:textId="77777777" w:rsidR="009B0C81" w:rsidRPr="001A632E" w:rsidRDefault="009B0C81" w:rsidP="001A632E">
      <w:pPr>
        <w:numPr>
          <w:ilvl w:val="0"/>
          <w:numId w:val="3"/>
        </w:numPr>
        <w:spacing w:after="0" w:line="360" w:lineRule="auto"/>
        <w:ind w:left="720"/>
        <w:jc w:val="both"/>
        <w:rPr>
          <w:rFonts w:ascii="HelveticaNeueLT Com 45 Lt" w:hAnsi="HelveticaNeueLT Com 45 Lt"/>
          <w:iCs/>
          <w:color w:val="000000"/>
        </w:rPr>
      </w:pPr>
      <w:r w:rsidRPr="001A632E">
        <w:rPr>
          <w:rFonts w:ascii="HelveticaNeueLT Com 45 Lt" w:hAnsi="HelveticaNeueLT Com 45 Lt"/>
          <w:iCs/>
          <w:color w:val="000000"/>
        </w:rPr>
        <w:t xml:space="preserve">depozitare temporară pentru materiale de construcții (piatră spartă, nisip, etc); </w:t>
      </w:r>
    </w:p>
    <w:p w14:paraId="7DD631FA" w14:textId="77777777" w:rsidR="009B0C81" w:rsidRPr="001A632E" w:rsidRDefault="009B0C81" w:rsidP="001A632E">
      <w:pPr>
        <w:numPr>
          <w:ilvl w:val="0"/>
          <w:numId w:val="3"/>
        </w:numPr>
        <w:spacing w:after="0" w:line="360" w:lineRule="auto"/>
        <w:ind w:left="720"/>
        <w:jc w:val="both"/>
        <w:rPr>
          <w:rFonts w:ascii="HelveticaNeueLT Com 45 Lt" w:hAnsi="HelveticaNeueLT Com 45 Lt"/>
          <w:iCs/>
          <w:color w:val="000000"/>
        </w:rPr>
      </w:pPr>
      <w:proofErr w:type="spellStart"/>
      <w:r w:rsidRPr="001A632E">
        <w:rPr>
          <w:rFonts w:ascii="HelveticaNeueLT Com 45 Lt" w:hAnsi="HelveticaNeueLT Com 45 Lt"/>
          <w:iCs/>
          <w:color w:val="000000"/>
        </w:rPr>
        <w:t>dupa</w:t>
      </w:r>
      <w:proofErr w:type="spellEnd"/>
      <w:r w:rsidRPr="001A632E">
        <w:rPr>
          <w:rFonts w:ascii="HelveticaNeueLT Com 45 Lt" w:hAnsi="HelveticaNeueLT Com 45 Lt"/>
          <w:iCs/>
          <w:color w:val="000000"/>
        </w:rPr>
        <w:t xml:space="preserve"> caz, zona de depozitare echipamente și materiale mărunte în </w:t>
      </w:r>
      <w:proofErr w:type="spellStart"/>
      <w:r w:rsidRPr="001A632E">
        <w:rPr>
          <w:rFonts w:ascii="HelveticaNeueLT Com 45 Lt" w:hAnsi="HelveticaNeueLT Com 45 Lt"/>
          <w:iCs/>
          <w:color w:val="000000"/>
        </w:rPr>
        <w:t>eurocontainere</w:t>
      </w:r>
      <w:proofErr w:type="spellEnd"/>
      <w:r w:rsidRPr="001A632E">
        <w:rPr>
          <w:rFonts w:ascii="HelveticaNeueLT Com 45 Lt" w:hAnsi="HelveticaNeueLT Com 45 Lt"/>
          <w:iCs/>
          <w:color w:val="000000"/>
        </w:rPr>
        <w:t xml:space="preserve">; </w:t>
      </w:r>
    </w:p>
    <w:p w14:paraId="1D483603" w14:textId="77777777" w:rsidR="009B0C81" w:rsidRPr="001A632E" w:rsidRDefault="009B0C81" w:rsidP="001A632E">
      <w:pPr>
        <w:numPr>
          <w:ilvl w:val="0"/>
          <w:numId w:val="3"/>
        </w:numPr>
        <w:spacing w:after="0" w:line="360" w:lineRule="auto"/>
        <w:ind w:left="720"/>
        <w:jc w:val="both"/>
        <w:rPr>
          <w:rFonts w:ascii="HelveticaNeueLT Com 45 Lt" w:hAnsi="HelveticaNeueLT Com 45 Lt"/>
          <w:iCs/>
          <w:color w:val="000000"/>
        </w:rPr>
      </w:pPr>
      <w:r w:rsidRPr="001A632E">
        <w:rPr>
          <w:rFonts w:ascii="HelveticaNeueLT Com 45 Lt" w:hAnsi="HelveticaNeueLT Com 45 Lt"/>
          <w:iCs/>
          <w:color w:val="000000"/>
        </w:rPr>
        <w:t xml:space="preserve">zona administrativă pentru personalul implicat în realizarea investiției. </w:t>
      </w:r>
    </w:p>
    <w:p w14:paraId="764CE408" w14:textId="77777777" w:rsidR="009B0C81" w:rsidRPr="001A632E" w:rsidRDefault="009B0C81"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 xml:space="preserve">Pe perimetrul incintei </w:t>
      </w:r>
      <w:proofErr w:type="spellStart"/>
      <w:r w:rsidRPr="001A632E">
        <w:rPr>
          <w:rFonts w:ascii="HelveticaNeueLT Com 45 Lt" w:hAnsi="HelveticaNeueLT Com 45 Lt"/>
          <w:iCs/>
          <w:color w:val="000000"/>
        </w:rPr>
        <w:t>şi</w:t>
      </w:r>
      <w:proofErr w:type="spellEnd"/>
      <w:r w:rsidRPr="001A632E">
        <w:rPr>
          <w:rFonts w:ascii="HelveticaNeueLT Com 45 Lt" w:hAnsi="HelveticaNeueLT Com 45 Lt"/>
          <w:iCs/>
          <w:color w:val="000000"/>
        </w:rPr>
        <w:t xml:space="preserve"> în exteriorul acesteia vor fi amplasate </w:t>
      </w:r>
      <w:proofErr w:type="spellStart"/>
      <w:r w:rsidRPr="001A632E">
        <w:rPr>
          <w:rFonts w:ascii="HelveticaNeueLT Com 45 Lt" w:hAnsi="HelveticaNeueLT Com 45 Lt"/>
          <w:iCs/>
          <w:color w:val="000000"/>
        </w:rPr>
        <w:t>inscripţionări</w:t>
      </w:r>
      <w:proofErr w:type="spellEnd"/>
      <w:r w:rsidRPr="001A632E">
        <w:rPr>
          <w:rFonts w:ascii="HelveticaNeueLT Com 45 Lt" w:hAnsi="HelveticaNeueLT Com 45 Lt"/>
          <w:iCs/>
          <w:color w:val="000000"/>
        </w:rPr>
        <w:t xml:space="preserve"> din care să reiasă denumirea lucrării </w:t>
      </w:r>
      <w:proofErr w:type="spellStart"/>
      <w:r w:rsidRPr="001A632E">
        <w:rPr>
          <w:rFonts w:ascii="HelveticaNeueLT Com 45 Lt" w:hAnsi="HelveticaNeueLT Com 45 Lt"/>
          <w:iCs/>
          <w:color w:val="000000"/>
        </w:rPr>
        <w:t>şi</w:t>
      </w:r>
      <w:proofErr w:type="spellEnd"/>
      <w:r w:rsidRPr="001A632E">
        <w:rPr>
          <w:rFonts w:ascii="HelveticaNeueLT Com 45 Lt" w:hAnsi="HelveticaNeueLT Com 45 Lt"/>
          <w:iCs/>
          <w:color w:val="000000"/>
        </w:rPr>
        <w:t xml:space="preserve"> a executantului acesteia;</w:t>
      </w:r>
    </w:p>
    <w:p w14:paraId="7ED50A07" w14:textId="77777777" w:rsidR="009B0C81" w:rsidRPr="001A632E" w:rsidRDefault="009B0C81"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 xml:space="preserve">Lucrări necesare organizării de </w:t>
      </w:r>
      <w:proofErr w:type="spellStart"/>
      <w:r w:rsidRPr="001A632E">
        <w:rPr>
          <w:rFonts w:ascii="HelveticaNeueLT Com 45 Lt" w:hAnsi="HelveticaNeueLT Com 45 Lt"/>
          <w:iCs/>
          <w:color w:val="000000"/>
        </w:rPr>
        <w:t>şantier</w:t>
      </w:r>
      <w:proofErr w:type="spellEnd"/>
      <w:r w:rsidRPr="001A632E">
        <w:rPr>
          <w:rFonts w:ascii="HelveticaNeueLT Com 45 Lt" w:hAnsi="HelveticaNeueLT Com 45 Lt"/>
          <w:iCs/>
          <w:color w:val="000000"/>
        </w:rPr>
        <w:t xml:space="preserve"> sunt:</w:t>
      </w:r>
    </w:p>
    <w:p w14:paraId="4DEEA9F3" w14:textId="77777777" w:rsidR="009B0C81" w:rsidRPr="001A632E" w:rsidRDefault="009B0C81" w:rsidP="001A632E">
      <w:pPr>
        <w:numPr>
          <w:ilvl w:val="0"/>
          <w:numId w:val="4"/>
        </w:numPr>
        <w:spacing w:after="0" w:line="360" w:lineRule="auto"/>
        <w:ind w:left="720"/>
        <w:jc w:val="both"/>
        <w:rPr>
          <w:rFonts w:ascii="HelveticaNeueLT Com 45 Lt" w:hAnsi="HelveticaNeueLT Com 45 Lt"/>
          <w:iCs/>
          <w:color w:val="000000"/>
        </w:rPr>
      </w:pPr>
      <w:r w:rsidRPr="001A632E">
        <w:rPr>
          <w:rFonts w:ascii="HelveticaNeueLT Com 45 Lt" w:hAnsi="HelveticaNeueLT Com 45 Lt"/>
          <w:iCs/>
          <w:color w:val="000000"/>
        </w:rPr>
        <w:t>Alimentarea cu apa</w:t>
      </w:r>
    </w:p>
    <w:p w14:paraId="57FAAF69" w14:textId="6E8EE093" w:rsidR="009B0C81" w:rsidRPr="001A632E" w:rsidRDefault="009B0C81" w:rsidP="001A632E">
      <w:pPr>
        <w:spacing w:after="0" w:line="360" w:lineRule="auto"/>
        <w:ind w:left="720"/>
        <w:jc w:val="both"/>
        <w:rPr>
          <w:rFonts w:ascii="HelveticaNeueLT Com 45 Lt" w:hAnsi="HelveticaNeueLT Com 45 Lt"/>
          <w:iCs/>
          <w:color w:val="000000"/>
        </w:rPr>
      </w:pPr>
      <w:r w:rsidRPr="001A632E">
        <w:rPr>
          <w:rFonts w:ascii="HelveticaNeueLT Com 45 Lt" w:hAnsi="HelveticaNeueLT Com 45 Lt"/>
          <w:iCs/>
          <w:color w:val="000000"/>
        </w:rPr>
        <w:t xml:space="preserve">Alimentarea cu apa se va realiza </w:t>
      </w:r>
      <w:r w:rsidR="00DB7743">
        <w:rPr>
          <w:rFonts w:ascii="HelveticaNeueLT Com 45 Lt" w:hAnsi="HelveticaNeueLT Com 45 Lt"/>
          <w:iCs/>
          <w:color w:val="000000"/>
        </w:rPr>
        <w:t xml:space="preserve">racordare la </w:t>
      </w:r>
      <w:proofErr w:type="spellStart"/>
      <w:r w:rsidR="00DB7743">
        <w:rPr>
          <w:rFonts w:ascii="HelveticaNeueLT Com 45 Lt" w:hAnsi="HelveticaNeueLT Com 45 Lt"/>
          <w:iCs/>
          <w:color w:val="000000"/>
        </w:rPr>
        <w:t>retelele</w:t>
      </w:r>
      <w:proofErr w:type="spellEnd"/>
      <w:r w:rsidR="00DB7743">
        <w:rPr>
          <w:rFonts w:ascii="HelveticaNeueLT Com 45 Lt" w:hAnsi="HelveticaNeueLT Com 45 Lt"/>
          <w:iCs/>
          <w:color w:val="000000"/>
        </w:rPr>
        <w:t xml:space="preserve"> existente</w:t>
      </w:r>
      <w:r w:rsidR="0029010B">
        <w:rPr>
          <w:rFonts w:ascii="HelveticaNeueLT Com 45 Lt" w:hAnsi="HelveticaNeueLT Com 45 Lt"/>
          <w:iCs/>
          <w:color w:val="000000"/>
        </w:rPr>
        <w:t>.</w:t>
      </w:r>
    </w:p>
    <w:p w14:paraId="47282AB5" w14:textId="77777777" w:rsidR="009B0C81" w:rsidRPr="001A632E" w:rsidRDefault="009B0C81" w:rsidP="001A632E">
      <w:pPr>
        <w:numPr>
          <w:ilvl w:val="0"/>
          <w:numId w:val="4"/>
        </w:numPr>
        <w:spacing w:after="0" w:line="360" w:lineRule="auto"/>
        <w:ind w:left="720"/>
        <w:jc w:val="both"/>
        <w:rPr>
          <w:rFonts w:ascii="HelveticaNeueLT Com 45 Lt" w:hAnsi="HelveticaNeueLT Com 45 Lt"/>
          <w:iCs/>
          <w:color w:val="000000"/>
        </w:rPr>
      </w:pPr>
      <w:r w:rsidRPr="001A632E">
        <w:rPr>
          <w:rFonts w:ascii="HelveticaNeueLT Com 45 Lt" w:hAnsi="HelveticaNeueLT Com 45 Lt"/>
          <w:iCs/>
          <w:color w:val="000000"/>
        </w:rPr>
        <w:t>Canalizarea</w:t>
      </w:r>
    </w:p>
    <w:p w14:paraId="6AFB3A3E" w14:textId="77777777" w:rsidR="009B0C81" w:rsidRPr="001A632E" w:rsidRDefault="009B0C81" w:rsidP="001A632E">
      <w:pPr>
        <w:spacing w:after="0" w:line="360" w:lineRule="auto"/>
        <w:ind w:left="720"/>
        <w:jc w:val="both"/>
        <w:rPr>
          <w:rFonts w:ascii="HelveticaNeueLT Com 45 Lt" w:hAnsi="HelveticaNeueLT Com 45 Lt"/>
          <w:iCs/>
          <w:color w:val="000000"/>
        </w:rPr>
      </w:pPr>
      <w:r w:rsidRPr="001A632E">
        <w:rPr>
          <w:rFonts w:ascii="HelveticaNeueLT Com 45 Lt" w:hAnsi="HelveticaNeueLT Com 45 Lt"/>
          <w:iCs/>
          <w:color w:val="000000"/>
        </w:rPr>
        <w:t xml:space="preserve">Pentru organizarea de șantier canalizarea se va rezolva prin montarea de </w:t>
      </w:r>
      <w:proofErr w:type="spellStart"/>
      <w:r w:rsidRPr="001A632E">
        <w:rPr>
          <w:rFonts w:ascii="HelveticaNeueLT Com 45 Lt" w:hAnsi="HelveticaNeueLT Com 45 Lt"/>
          <w:iCs/>
          <w:color w:val="000000"/>
        </w:rPr>
        <w:t>wc-uri</w:t>
      </w:r>
      <w:proofErr w:type="spellEnd"/>
      <w:r w:rsidRPr="001A632E">
        <w:rPr>
          <w:rFonts w:ascii="HelveticaNeueLT Com 45 Lt" w:hAnsi="HelveticaNeueLT Com 45 Lt"/>
          <w:iCs/>
          <w:color w:val="000000"/>
        </w:rPr>
        <w:t xml:space="preserve"> ecologice de </w:t>
      </w:r>
      <w:proofErr w:type="spellStart"/>
      <w:r w:rsidRPr="001A632E">
        <w:rPr>
          <w:rFonts w:ascii="HelveticaNeueLT Com 45 Lt" w:hAnsi="HelveticaNeueLT Com 45 Lt"/>
          <w:iCs/>
          <w:color w:val="000000"/>
        </w:rPr>
        <w:t>santier</w:t>
      </w:r>
      <w:proofErr w:type="spellEnd"/>
      <w:r w:rsidRPr="001A632E">
        <w:rPr>
          <w:rFonts w:ascii="HelveticaNeueLT Com 45 Lt" w:hAnsi="HelveticaNeueLT Com 45 Lt"/>
          <w:iCs/>
          <w:color w:val="000000"/>
        </w:rPr>
        <w:t>.</w:t>
      </w:r>
    </w:p>
    <w:p w14:paraId="42F64A38" w14:textId="77777777" w:rsidR="009B0C81" w:rsidRPr="001A632E" w:rsidRDefault="009B0C81" w:rsidP="001A632E">
      <w:pPr>
        <w:numPr>
          <w:ilvl w:val="0"/>
          <w:numId w:val="4"/>
        </w:numPr>
        <w:spacing w:after="0" w:line="360" w:lineRule="auto"/>
        <w:ind w:left="720"/>
        <w:jc w:val="both"/>
        <w:rPr>
          <w:rFonts w:ascii="HelveticaNeueLT Com 45 Lt" w:hAnsi="HelveticaNeueLT Com 45 Lt"/>
          <w:iCs/>
          <w:color w:val="000000"/>
        </w:rPr>
      </w:pPr>
      <w:r w:rsidRPr="001A632E">
        <w:rPr>
          <w:rFonts w:ascii="HelveticaNeueLT Com 45 Lt" w:hAnsi="HelveticaNeueLT Com 45 Lt"/>
          <w:iCs/>
          <w:color w:val="000000"/>
        </w:rPr>
        <w:t>Alimentarea cu energie electrica</w:t>
      </w:r>
    </w:p>
    <w:p w14:paraId="7D8A1D2F" w14:textId="77777777" w:rsidR="009B0C81" w:rsidRPr="001A632E" w:rsidRDefault="009B0C81" w:rsidP="001A632E">
      <w:pPr>
        <w:spacing w:after="0" w:line="360" w:lineRule="auto"/>
        <w:ind w:left="720"/>
        <w:jc w:val="both"/>
        <w:rPr>
          <w:rFonts w:ascii="HelveticaNeueLT Com 45 Lt" w:hAnsi="HelveticaNeueLT Com 45 Lt"/>
          <w:iCs/>
          <w:color w:val="000000"/>
        </w:rPr>
      </w:pPr>
      <w:r w:rsidRPr="001A632E">
        <w:rPr>
          <w:rFonts w:ascii="HelveticaNeueLT Com 45 Lt" w:hAnsi="HelveticaNeueLT Com 45 Lt"/>
          <w:iCs/>
          <w:color w:val="000000"/>
        </w:rPr>
        <w:t xml:space="preserve">Alimentarea cu energie electrica se va face din </w:t>
      </w:r>
      <w:proofErr w:type="spellStart"/>
      <w:r w:rsidRPr="001A632E">
        <w:rPr>
          <w:rFonts w:ascii="HelveticaNeueLT Com 45 Lt" w:hAnsi="HelveticaNeueLT Com 45 Lt"/>
          <w:iCs/>
          <w:color w:val="000000"/>
        </w:rPr>
        <w:t>reteaua</w:t>
      </w:r>
      <w:proofErr w:type="spellEnd"/>
      <w:r w:rsidRPr="001A632E">
        <w:rPr>
          <w:rFonts w:ascii="HelveticaNeueLT Com 45 Lt" w:hAnsi="HelveticaNeueLT Com 45 Lt"/>
          <w:iCs/>
          <w:color w:val="000000"/>
        </w:rPr>
        <w:t xml:space="preserve"> de medie tensiune existenta la nivelul incintei. Se va realiza o firida de </w:t>
      </w:r>
      <w:proofErr w:type="spellStart"/>
      <w:r w:rsidRPr="001A632E">
        <w:rPr>
          <w:rFonts w:ascii="HelveticaNeueLT Com 45 Lt" w:hAnsi="HelveticaNeueLT Com 45 Lt"/>
          <w:iCs/>
          <w:color w:val="000000"/>
        </w:rPr>
        <w:t>bransament</w:t>
      </w:r>
      <w:proofErr w:type="spellEnd"/>
      <w:r w:rsidRPr="001A632E">
        <w:rPr>
          <w:rFonts w:ascii="HelveticaNeueLT Com 45 Lt" w:hAnsi="HelveticaNeueLT Com 45 Lt"/>
          <w:iCs/>
          <w:color w:val="000000"/>
        </w:rPr>
        <w:t xml:space="preserve"> </w:t>
      </w:r>
      <w:proofErr w:type="spellStart"/>
      <w:r w:rsidRPr="001A632E">
        <w:rPr>
          <w:rFonts w:ascii="HelveticaNeueLT Com 45 Lt" w:hAnsi="HelveticaNeueLT Com 45 Lt"/>
          <w:iCs/>
          <w:color w:val="000000"/>
        </w:rPr>
        <w:t>exterioara.Solutia</w:t>
      </w:r>
      <w:proofErr w:type="spellEnd"/>
      <w:r w:rsidRPr="001A632E">
        <w:rPr>
          <w:rFonts w:ascii="HelveticaNeueLT Com 45 Lt" w:hAnsi="HelveticaNeueLT Com 45 Lt"/>
          <w:iCs/>
          <w:color w:val="000000"/>
        </w:rPr>
        <w:t xml:space="preserve"> va fi stabilita de SC “Electrica” SA</w:t>
      </w:r>
    </w:p>
    <w:p w14:paraId="368E81EC" w14:textId="77777777" w:rsidR="00F14D84" w:rsidRPr="001A632E" w:rsidRDefault="00F14D84"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 xml:space="preserve">Incinta ce face obiectul acestei documentații va fi </w:t>
      </w:r>
      <w:proofErr w:type="spellStart"/>
      <w:r w:rsidRPr="001A632E">
        <w:rPr>
          <w:rFonts w:ascii="HelveticaNeueLT Com 45 Lt" w:hAnsi="HelveticaNeueLT Com 45 Lt"/>
          <w:iCs/>
          <w:color w:val="000000"/>
        </w:rPr>
        <w:t>imprejmuită</w:t>
      </w:r>
      <w:proofErr w:type="spellEnd"/>
      <w:r w:rsidRPr="001A632E">
        <w:rPr>
          <w:rFonts w:ascii="HelveticaNeueLT Com 45 Lt" w:hAnsi="HelveticaNeueLT Com 45 Lt"/>
          <w:iCs/>
          <w:color w:val="000000"/>
        </w:rPr>
        <w:t xml:space="preserve"> cu gard din panouri structura metal și plasă de </w:t>
      </w:r>
      <w:proofErr w:type="spellStart"/>
      <w:r w:rsidRPr="001A632E">
        <w:rPr>
          <w:rFonts w:ascii="HelveticaNeueLT Com 45 Lt" w:hAnsi="HelveticaNeueLT Com 45 Lt"/>
          <w:iCs/>
          <w:color w:val="000000"/>
        </w:rPr>
        <w:t>santier</w:t>
      </w:r>
      <w:proofErr w:type="spellEnd"/>
      <w:r w:rsidRPr="001A632E">
        <w:rPr>
          <w:rFonts w:ascii="HelveticaNeueLT Com 45 Lt" w:hAnsi="HelveticaNeueLT Com 45 Lt"/>
          <w:iCs/>
          <w:color w:val="000000"/>
        </w:rPr>
        <w:t xml:space="preserve"> </w:t>
      </w:r>
      <w:proofErr w:type="spellStart"/>
      <w:r w:rsidRPr="001A632E">
        <w:rPr>
          <w:rFonts w:ascii="HelveticaNeueLT Com 45 Lt" w:hAnsi="HelveticaNeueLT Com 45 Lt"/>
          <w:iCs/>
          <w:color w:val="000000"/>
        </w:rPr>
        <w:t>antimoloz</w:t>
      </w:r>
      <w:proofErr w:type="spellEnd"/>
      <w:r w:rsidRPr="001A632E">
        <w:rPr>
          <w:rFonts w:ascii="HelveticaNeueLT Com 45 Lt" w:hAnsi="HelveticaNeueLT Com 45 Lt"/>
          <w:iCs/>
          <w:color w:val="000000"/>
        </w:rPr>
        <w:t>.</w:t>
      </w:r>
    </w:p>
    <w:p w14:paraId="141AF94D" w14:textId="77777777" w:rsidR="00F14D84" w:rsidRPr="001A632E" w:rsidRDefault="00F14D84"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 xml:space="preserve">După finalizarea lucrărilor, amplasamentul organizarea de șantier va fi adus la starea </w:t>
      </w:r>
      <w:proofErr w:type="spellStart"/>
      <w:r w:rsidRPr="001A632E">
        <w:rPr>
          <w:rFonts w:ascii="HelveticaNeueLT Com 45 Lt" w:hAnsi="HelveticaNeueLT Com 45 Lt"/>
          <w:iCs/>
          <w:color w:val="000000"/>
        </w:rPr>
        <w:t>initiala</w:t>
      </w:r>
      <w:proofErr w:type="spellEnd"/>
      <w:r w:rsidRPr="001A632E">
        <w:rPr>
          <w:rFonts w:ascii="HelveticaNeueLT Com 45 Lt" w:hAnsi="HelveticaNeueLT Com 45 Lt"/>
          <w:iCs/>
          <w:color w:val="000000"/>
        </w:rPr>
        <w:t xml:space="preserve">, astfel </w:t>
      </w:r>
      <w:proofErr w:type="spellStart"/>
      <w:r w:rsidRPr="001A632E">
        <w:rPr>
          <w:rFonts w:ascii="HelveticaNeueLT Com 45 Lt" w:hAnsi="HelveticaNeueLT Com 45 Lt"/>
          <w:iCs/>
          <w:color w:val="000000"/>
        </w:rPr>
        <w:t>încît</w:t>
      </w:r>
      <w:proofErr w:type="spellEnd"/>
      <w:r w:rsidRPr="001A632E">
        <w:rPr>
          <w:rFonts w:ascii="HelveticaNeueLT Com 45 Lt" w:hAnsi="HelveticaNeueLT Com 45 Lt"/>
          <w:iCs/>
          <w:color w:val="000000"/>
        </w:rPr>
        <w:t xml:space="preserve"> să se asigure reutilizarea terenului</w:t>
      </w:r>
    </w:p>
    <w:p w14:paraId="69DACC26" w14:textId="77777777" w:rsidR="00F14D84" w:rsidRPr="001A632E" w:rsidRDefault="00F14D84"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 xml:space="preserve">Betoanele </w:t>
      </w:r>
      <w:proofErr w:type="spellStart"/>
      <w:r w:rsidRPr="001A632E">
        <w:rPr>
          <w:rFonts w:ascii="HelveticaNeueLT Com 45 Lt" w:hAnsi="HelveticaNeueLT Com 45 Lt"/>
          <w:iCs/>
          <w:color w:val="000000"/>
        </w:rPr>
        <w:t>şi</w:t>
      </w:r>
      <w:proofErr w:type="spellEnd"/>
      <w:r w:rsidRPr="001A632E">
        <w:rPr>
          <w:rFonts w:ascii="HelveticaNeueLT Com 45 Lt" w:hAnsi="HelveticaNeueLT Com 45 Lt"/>
          <w:iCs/>
          <w:color w:val="000000"/>
        </w:rPr>
        <w:t xml:space="preserve"> mortarele se vor prelua de la </w:t>
      </w:r>
      <w:proofErr w:type="spellStart"/>
      <w:r w:rsidRPr="001A632E">
        <w:rPr>
          <w:rFonts w:ascii="HelveticaNeueLT Com 45 Lt" w:hAnsi="HelveticaNeueLT Com 45 Lt"/>
          <w:iCs/>
          <w:color w:val="000000"/>
        </w:rPr>
        <w:t>staţii</w:t>
      </w:r>
      <w:proofErr w:type="spellEnd"/>
      <w:r w:rsidRPr="001A632E">
        <w:rPr>
          <w:rFonts w:ascii="HelveticaNeueLT Com 45 Lt" w:hAnsi="HelveticaNeueLT Com 45 Lt"/>
          <w:iCs/>
          <w:color w:val="000000"/>
        </w:rPr>
        <w:t xml:space="preserve"> autorizate (</w:t>
      </w:r>
      <w:proofErr w:type="spellStart"/>
      <w:r w:rsidRPr="001A632E">
        <w:rPr>
          <w:rFonts w:ascii="HelveticaNeueLT Com 45 Lt" w:hAnsi="HelveticaNeueLT Com 45 Lt"/>
          <w:iCs/>
          <w:color w:val="000000"/>
        </w:rPr>
        <w:t>staţia</w:t>
      </w:r>
      <w:proofErr w:type="spellEnd"/>
      <w:r w:rsidRPr="001A632E">
        <w:rPr>
          <w:rFonts w:ascii="HelveticaNeueLT Com 45 Lt" w:hAnsi="HelveticaNeueLT Com 45 Lt"/>
          <w:iCs/>
          <w:color w:val="000000"/>
        </w:rPr>
        <w:t xml:space="preserve"> de betoane </w:t>
      </w:r>
      <w:proofErr w:type="spellStart"/>
      <w:r w:rsidRPr="001A632E">
        <w:rPr>
          <w:rFonts w:ascii="HelveticaNeueLT Com 45 Lt" w:hAnsi="HelveticaNeueLT Com 45 Lt"/>
          <w:iCs/>
          <w:color w:val="000000"/>
        </w:rPr>
        <w:t>aparţinănd</w:t>
      </w:r>
      <w:proofErr w:type="spellEnd"/>
      <w:r w:rsidRPr="001A632E">
        <w:rPr>
          <w:rFonts w:ascii="HelveticaNeueLT Com 45 Lt" w:hAnsi="HelveticaNeueLT Com 45 Lt"/>
          <w:iCs/>
          <w:color w:val="000000"/>
        </w:rPr>
        <w:t xml:space="preserve"> </w:t>
      </w:r>
      <w:proofErr w:type="spellStart"/>
      <w:r w:rsidRPr="001A632E">
        <w:rPr>
          <w:rFonts w:ascii="HelveticaNeueLT Com 45 Lt" w:hAnsi="HelveticaNeueLT Com 45 Lt"/>
          <w:iCs/>
          <w:color w:val="000000"/>
        </w:rPr>
        <w:t>societăţii</w:t>
      </w:r>
      <w:proofErr w:type="spellEnd"/>
      <w:r w:rsidRPr="001A632E">
        <w:rPr>
          <w:rFonts w:ascii="HelveticaNeueLT Com 45 Lt" w:hAnsi="HelveticaNeueLT Com 45 Lt"/>
          <w:iCs/>
          <w:color w:val="000000"/>
        </w:rPr>
        <w:t xml:space="preserve"> din vecinătatea amplasamentului);</w:t>
      </w:r>
    </w:p>
    <w:p w14:paraId="41DCCB13" w14:textId="12F8E059" w:rsidR="00D75D20" w:rsidRPr="001A632E" w:rsidRDefault="00F14D84" w:rsidP="001A632E">
      <w:pPr>
        <w:spacing w:after="0" w:line="360" w:lineRule="auto"/>
        <w:jc w:val="both"/>
        <w:rPr>
          <w:rStyle w:val="ln2linie"/>
          <w:rFonts w:ascii="HelveticaNeueLT Com 45 Lt" w:hAnsi="HelveticaNeueLT Com 45 Lt"/>
          <w:iCs/>
          <w:color w:val="000000"/>
        </w:rPr>
      </w:pPr>
      <w:r w:rsidRPr="001A632E">
        <w:rPr>
          <w:rFonts w:ascii="HelveticaNeueLT Com 45 Lt" w:hAnsi="HelveticaNeueLT Com 45 Lt"/>
          <w:iCs/>
          <w:color w:val="000000"/>
        </w:rPr>
        <w:t xml:space="preserve">Mijloacele de transport vor fi asigurate astfel încât să nu existe pierderi de material sau </w:t>
      </w:r>
      <w:proofErr w:type="spellStart"/>
      <w:r w:rsidRPr="001A632E">
        <w:rPr>
          <w:rFonts w:ascii="HelveticaNeueLT Com 45 Lt" w:hAnsi="HelveticaNeueLT Com 45 Lt"/>
          <w:iCs/>
          <w:color w:val="000000"/>
        </w:rPr>
        <w:t>deşeuri</w:t>
      </w:r>
      <w:proofErr w:type="spellEnd"/>
      <w:r w:rsidRPr="001A632E">
        <w:rPr>
          <w:rFonts w:ascii="HelveticaNeueLT Com 45 Lt" w:hAnsi="HelveticaNeueLT Com 45 Lt"/>
          <w:iCs/>
          <w:color w:val="000000"/>
        </w:rPr>
        <w:t xml:space="preserve"> în timpul transportului;</w:t>
      </w:r>
    </w:p>
    <w:p w14:paraId="26E50566" w14:textId="77777777" w:rsidR="00AB0320" w:rsidRPr="009B0C81" w:rsidRDefault="00AB0320" w:rsidP="001A632E">
      <w:pPr>
        <w:pStyle w:val="Style"/>
        <w:numPr>
          <w:ilvl w:val="0"/>
          <w:numId w:val="21"/>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9B0C81">
        <w:rPr>
          <w:rFonts w:ascii="HelveticaNeueLT Com 45 Lt" w:hAnsi="HelveticaNeueLT Com 45 Lt"/>
          <w:b/>
          <w:i/>
          <w:color w:val="632423" w:themeColor="accent2" w:themeShade="80"/>
          <w:lang w:val="ro-RO"/>
        </w:rPr>
        <w:t xml:space="preserve"> localizarea </w:t>
      </w:r>
      <w:proofErr w:type="spellStart"/>
      <w:r w:rsidRPr="009B0C81">
        <w:rPr>
          <w:rFonts w:ascii="HelveticaNeueLT Com 45 Lt" w:hAnsi="HelveticaNeueLT Com 45 Lt"/>
          <w:b/>
          <w:i/>
          <w:color w:val="632423" w:themeColor="accent2" w:themeShade="80"/>
          <w:lang w:val="ro-RO"/>
        </w:rPr>
        <w:t>organizarii</w:t>
      </w:r>
      <w:proofErr w:type="spellEnd"/>
      <w:r w:rsidRPr="009B0C81">
        <w:rPr>
          <w:rFonts w:ascii="HelveticaNeueLT Com 45 Lt" w:hAnsi="HelveticaNeueLT Com 45 Lt"/>
          <w:b/>
          <w:i/>
          <w:color w:val="632423" w:themeColor="accent2" w:themeShade="80"/>
          <w:lang w:val="ro-RO"/>
        </w:rPr>
        <w:t xml:space="preserve"> de </w:t>
      </w:r>
      <w:proofErr w:type="spellStart"/>
      <w:r w:rsidRPr="009B0C81">
        <w:rPr>
          <w:rFonts w:ascii="HelveticaNeueLT Com 45 Lt" w:hAnsi="HelveticaNeueLT Com 45 Lt"/>
          <w:b/>
          <w:i/>
          <w:color w:val="632423" w:themeColor="accent2" w:themeShade="80"/>
          <w:lang w:val="ro-RO"/>
        </w:rPr>
        <w:t>santier</w:t>
      </w:r>
      <w:proofErr w:type="spellEnd"/>
      <w:r w:rsidRPr="009B0C81">
        <w:rPr>
          <w:rFonts w:ascii="HelveticaNeueLT Com 45 Lt" w:hAnsi="HelveticaNeueLT Com 45 Lt"/>
          <w:b/>
          <w:i/>
          <w:color w:val="632423" w:themeColor="accent2" w:themeShade="80"/>
          <w:lang w:val="ro-RO"/>
        </w:rPr>
        <w:t>;</w:t>
      </w:r>
    </w:p>
    <w:p w14:paraId="33EE04F0" w14:textId="5746CA8A" w:rsidR="006B0E83" w:rsidRPr="006B0E83" w:rsidRDefault="00026213" w:rsidP="001A632E">
      <w:pPr>
        <w:spacing w:after="0" w:line="360" w:lineRule="auto"/>
        <w:ind w:right="7"/>
        <w:jc w:val="both"/>
        <w:rPr>
          <w:rFonts w:ascii="HelveticaNeueLT Com 65 Md" w:eastAsia="Times New Roman" w:hAnsi="HelveticaNeueLT Com 65 Md"/>
          <w:b/>
          <w:sz w:val="24"/>
          <w:szCs w:val="24"/>
          <w:lang w:val="en-US"/>
        </w:rPr>
      </w:pPr>
      <w:r>
        <w:rPr>
          <w:rFonts w:ascii="HelveticaNeueLT Com 45 Lt" w:hAnsi="HelveticaNeueLT Com 45 Lt"/>
        </w:rPr>
        <w:t>S</w:t>
      </w:r>
      <w:r w:rsidR="009B0C81" w:rsidRPr="001A632E">
        <w:rPr>
          <w:rFonts w:ascii="HelveticaNeueLT Com 45 Lt" w:hAnsi="HelveticaNeueLT Com 45 Lt"/>
        </w:rPr>
        <w:t>e va realiza</w:t>
      </w:r>
      <w:r w:rsidR="00AB0320" w:rsidRPr="001A632E">
        <w:rPr>
          <w:rFonts w:ascii="HelveticaNeueLT Com 45 Lt" w:hAnsi="HelveticaNeueLT Com 45 Lt"/>
        </w:rPr>
        <w:t xml:space="preserve"> organizarea</w:t>
      </w:r>
      <w:r w:rsidR="009B0C81" w:rsidRPr="001A632E">
        <w:rPr>
          <w:rFonts w:ascii="HelveticaNeueLT Com 45 Lt" w:hAnsi="HelveticaNeueLT Com 45 Lt"/>
        </w:rPr>
        <w:t xml:space="preserve"> </w:t>
      </w:r>
      <w:r w:rsidR="00AB0320" w:rsidRPr="001A632E">
        <w:rPr>
          <w:rFonts w:ascii="HelveticaNeueLT Com 45 Lt" w:hAnsi="HelveticaNeueLT Com 45 Lt"/>
        </w:rPr>
        <w:t xml:space="preserve">de </w:t>
      </w:r>
      <w:proofErr w:type="spellStart"/>
      <w:r w:rsidR="00AB0320" w:rsidRPr="001A632E">
        <w:rPr>
          <w:rFonts w:ascii="HelveticaNeueLT Com 45 Lt" w:hAnsi="HelveticaNeueLT Com 45 Lt"/>
        </w:rPr>
        <w:t>santier</w:t>
      </w:r>
      <w:proofErr w:type="spellEnd"/>
      <w:r w:rsidR="00AB0320" w:rsidRPr="001A632E">
        <w:rPr>
          <w:rFonts w:ascii="HelveticaNeueLT Com 45 Lt" w:hAnsi="HelveticaNeueLT Com 45 Lt"/>
        </w:rPr>
        <w:t xml:space="preserve"> </w:t>
      </w:r>
      <w:r w:rsidR="009B0C81" w:rsidRPr="001A632E">
        <w:rPr>
          <w:rFonts w:ascii="HelveticaNeueLT Com 45 Lt" w:hAnsi="HelveticaNeueLT Com 45 Lt"/>
          <w:iCs/>
          <w:color w:val="000000"/>
        </w:rPr>
        <w:t xml:space="preserve">în cadrul terenului </w:t>
      </w:r>
      <w:proofErr w:type="spellStart"/>
      <w:r w:rsidR="009B0C81" w:rsidRPr="001A632E">
        <w:rPr>
          <w:rFonts w:ascii="HelveticaNeueLT Com 45 Lt" w:hAnsi="HelveticaNeueLT Com 45 Lt"/>
          <w:iCs/>
          <w:color w:val="000000"/>
        </w:rPr>
        <w:t>detinut</w:t>
      </w:r>
      <w:proofErr w:type="spellEnd"/>
      <w:r w:rsidR="009B0C81" w:rsidRPr="001A632E">
        <w:rPr>
          <w:rFonts w:ascii="HelveticaNeueLT Com 45 Lt" w:hAnsi="HelveticaNeueLT Com 45 Lt"/>
          <w:iCs/>
          <w:color w:val="000000"/>
        </w:rPr>
        <w:t xml:space="preserve"> de beneficiar</w:t>
      </w:r>
      <w:r w:rsidR="00AB0320" w:rsidRPr="001A632E">
        <w:rPr>
          <w:rFonts w:ascii="HelveticaNeueLT Com 45 Lt" w:hAnsi="HelveticaNeueLT Com 45 Lt"/>
        </w:rPr>
        <w:t xml:space="preserve"> aferent </w:t>
      </w:r>
      <w:proofErr w:type="spellStart"/>
      <w:r w:rsidR="00AB0320" w:rsidRPr="001A632E">
        <w:rPr>
          <w:rFonts w:ascii="HelveticaNeueLT Com 45 Lt" w:hAnsi="HelveticaNeueLT Com 45 Lt"/>
        </w:rPr>
        <w:t>investitiei</w:t>
      </w:r>
      <w:proofErr w:type="spellEnd"/>
      <w:r w:rsidR="009B0C81" w:rsidRPr="001A632E">
        <w:rPr>
          <w:rFonts w:ascii="HelveticaNeueLT Com 45 Lt" w:hAnsi="HelveticaNeueLT Com 45 Lt"/>
        </w:rPr>
        <w:t xml:space="preserve">. </w:t>
      </w:r>
    </w:p>
    <w:p w14:paraId="760D4260" w14:textId="77777777" w:rsidR="00F14D84" w:rsidRPr="001A632E" w:rsidRDefault="00F14D84" w:rsidP="001A632E">
      <w:pPr>
        <w:spacing w:after="0" w:line="360" w:lineRule="auto"/>
        <w:jc w:val="both"/>
        <w:rPr>
          <w:rFonts w:ascii="HelveticaNeueLT Com 45 Lt" w:hAnsi="HelveticaNeueLT Com 45 Lt"/>
          <w:bCs/>
          <w:iCs/>
          <w:color w:val="000000"/>
        </w:rPr>
      </w:pPr>
      <w:r w:rsidRPr="001A632E">
        <w:rPr>
          <w:rFonts w:ascii="HelveticaNeueLT Com 45 Lt" w:hAnsi="HelveticaNeueLT Com 45 Lt"/>
          <w:bCs/>
          <w:iCs/>
          <w:color w:val="000000"/>
        </w:rPr>
        <w:t>Zona pentru organizarea de șantier se va organiza astfel:</w:t>
      </w:r>
    </w:p>
    <w:p w14:paraId="75B85A74" w14:textId="77777777" w:rsidR="00F14D84" w:rsidRPr="001A632E" w:rsidRDefault="00F14D84" w:rsidP="001A632E">
      <w:pPr>
        <w:numPr>
          <w:ilvl w:val="0"/>
          <w:numId w:val="2"/>
        </w:numPr>
        <w:tabs>
          <w:tab w:val="clear" w:pos="2138"/>
          <w:tab w:val="num" w:pos="1080"/>
        </w:tabs>
        <w:spacing w:after="0" w:line="360" w:lineRule="auto"/>
        <w:ind w:left="1080"/>
        <w:jc w:val="both"/>
        <w:rPr>
          <w:rFonts w:ascii="HelveticaNeueLT Com 45 Lt" w:hAnsi="HelveticaNeueLT Com 45 Lt"/>
          <w:bCs/>
          <w:iCs/>
          <w:color w:val="000000"/>
        </w:rPr>
      </w:pPr>
      <w:r w:rsidRPr="001A632E">
        <w:rPr>
          <w:rFonts w:ascii="HelveticaNeueLT Com 45 Lt" w:hAnsi="HelveticaNeueLT Com 45 Lt"/>
          <w:bCs/>
          <w:iCs/>
          <w:color w:val="000000"/>
        </w:rPr>
        <w:t>birouri, vestiare, sala de mese.</w:t>
      </w:r>
    </w:p>
    <w:p w14:paraId="3C72FE77" w14:textId="77777777" w:rsidR="00F14D84" w:rsidRPr="001A632E" w:rsidRDefault="00F14D84" w:rsidP="001A632E">
      <w:pPr>
        <w:numPr>
          <w:ilvl w:val="0"/>
          <w:numId w:val="2"/>
        </w:numPr>
        <w:tabs>
          <w:tab w:val="clear" w:pos="2138"/>
          <w:tab w:val="num" w:pos="1080"/>
        </w:tabs>
        <w:spacing w:after="0" w:line="360" w:lineRule="auto"/>
        <w:ind w:left="1080"/>
        <w:jc w:val="both"/>
        <w:rPr>
          <w:rFonts w:ascii="HelveticaNeueLT Com 45 Lt" w:hAnsi="HelveticaNeueLT Com 45 Lt"/>
          <w:bCs/>
          <w:iCs/>
          <w:color w:val="000000"/>
        </w:rPr>
      </w:pPr>
      <w:r w:rsidRPr="001A632E">
        <w:rPr>
          <w:rFonts w:ascii="HelveticaNeueLT Com 45 Lt" w:hAnsi="HelveticaNeueLT Com 45 Lt"/>
          <w:bCs/>
          <w:iCs/>
          <w:color w:val="000000"/>
        </w:rPr>
        <w:t>depozit materiale delimitat de panouri metalice</w:t>
      </w:r>
    </w:p>
    <w:p w14:paraId="2298EB7B" w14:textId="77777777" w:rsidR="00F14D84" w:rsidRPr="001A632E" w:rsidRDefault="00F14D84" w:rsidP="001A632E">
      <w:pPr>
        <w:numPr>
          <w:ilvl w:val="0"/>
          <w:numId w:val="2"/>
        </w:numPr>
        <w:tabs>
          <w:tab w:val="clear" w:pos="2138"/>
          <w:tab w:val="num" w:pos="1080"/>
        </w:tabs>
        <w:spacing w:after="0" w:line="360" w:lineRule="auto"/>
        <w:ind w:left="1080"/>
        <w:jc w:val="both"/>
        <w:rPr>
          <w:rFonts w:ascii="HelveticaNeueLT Com 45 Lt" w:hAnsi="HelveticaNeueLT Com 45 Lt"/>
          <w:bCs/>
          <w:iCs/>
          <w:color w:val="000000"/>
        </w:rPr>
      </w:pPr>
      <w:r w:rsidRPr="001A632E">
        <w:rPr>
          <w:rFonts w:ascii="HelveticaNeueLT Com 45 Lt" w:hAnsi="HelveticaNeueLT Com 45 Lt"/>
          <w:bCs/>
          <w:iCs/>
          <w:color w:val="000000"/>
        </w:rPr>
        <w:t>cabine wc ecologice</w:t>
      </w:r>
    </w:p>
    <w:p w14:paraId="7C145000" w14:textId="057D940D" w:rsidR="00AB0320" w:rsidRPr="001A632E" w:rsidRDefault="00F14D84" w:rsidP="001A632E">
      <w:pPr>
        <w:numPr>
          <w:ilvl w:val="0"/>
          <w:numId w:val="2"/>
        </w:numPr>
        <w:tabs>
          <w:tab w:val="clear" w:pos="2138"/>
          <w:tab w:val="num" w:pos="1080"/>
        </w:tabs>
        <w:spacing w:after="0" w:line="360" w:lineRule="auto"/>
        <w:ind w:left="1080"/>
        <w:jc w:val="both"/>
        <w:rPr>
          <w:b/>
          <w:i/>
          <w:color w:val="632423" w:themeColor="accent2" w:themeShade="80"/>
        </w:rPr>
      </w:pPr>
      <w:r w:rsidRPr="001A632E">
        <w:rPr>
          <w:rFonts w:ascii="HelveticaNeueLT Com 45 Lt" w:hAnsi="HelveticaNeueLT Com 45 Lt"/>
          <w:bCs/>
          <w:iCs/>
          <w:color w:val="000000"/>
        </w:rPr>
        <w:t>filtru auto</w:t>
      </w:r>
    </w:p>
    <w:p w14:paraId="324DFB00" w14:textId="77777777" w:rsidR="00AB0320" w:rsidRPr="009B0C81" w:rsidRDefault="00AB0320" w:rsidP="001A632E">
      <w:pPr>
        <w:pStyle w:val="Style"/>
        <w:numPr>
          <w:ilvl w:val="0"/>
          <w:numId w:val="21"/>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9B0C81">
        <w:rPr>
          <w:rFonts w:ascii="HelveticaNeueLT Com 45 Lt" w:hAnsi="HelveticaNeueLT Com 45 Lt"/>
          <w:b/>
          <w:i/>
          <w:color w:val="632423" w:themeColor="accent2" w:themeShade="80"/>
          <w:lang w:val="ro-RO"/>
        </w:rPr>
        <w:t xml:space="preserve">descrierea impactului asupra mediului a </w:t>
      </w:r>
      <w:proofErr w:type="spellStart"/>
      <w:r w:rsidRPr="009B0C81">
        <w:rPr>
          <w:rFonts w:ascii="HelveticaNeueLT Com 45 Lt" w:hAnsi="HelveticaNeueLT Com 45 Lt"/>
          <w:b/>
          <w:i/>
          <w:color w:val="632423" w:themeColor="accent2" w:themeShade="80"/>
          <w:lang w:val="ro-RO"/>
        </w:rPr>
        <w:t>lucrarilor</w:t>
      </w:r>
      <w:proofErr w:type="spellEnd"/>
      <w:r w:rsidRPr="009B0C81">
        <w:rPr>
          <w:rFonts w:ascii="HelveticaNeueLT Com 45 Lt" w:hAnsi="HelveticaNeueLT Com 45 Lt"/>
          <w:b/>
          <w:i/>
          <w:color w:val="632423" w:themeColor="accent2" w:themeShade="80"/>
          <w:lang w:val="ro-RO"/>
        </w:rPr>
        <w:t xml:space="preserve"> </w:t>
      </w:r>
      <w:proofErr w:type="spellStart"/>
      <w:r w:rsidRPr="009B0C81">
        <w:rPr>
          <w:rFonts w:ascii="HelveticaNeueLT Com 45 Lt" w:hAnsi="HelveticaNeueLT Com 45 Lt"/>
          <w:b/>
          <w:i/>
          <w:color w:val="632423" w:themeColor="accent2" w:themeShade="80"/>
          <w:lang w:val="ro-RO"/>
        </w:rPr>
        <w:t>organizarii</w:t>
      </w:r>
      <w:proofErr w:type="spellEnd"/>
      <w:r w:rsidRPr="009B0C81">
        <w:rPr>
          <w:rFonts w:ascii="HelveticaNeueLT Com 45 Lt" w:hAnsi="HelveticaNeueLT Com 45 Lt"/>
          <w:b/>
          <w:i/>
          <w:color w:val="632423" w:themeColor="accent2" w:themeShade="80"/>
          <w:lang w:val="ro-RO"/>
        </w:rPr>
        <w:t xml:space="preserve"> de </w:t>
      </w:r>
      <w:proofErr w:type="spellStart"/>
      <w:r w:rsidRPr="009B0C81">
        <w:rPr>
          <w:rFonts w:ascii="HelveticaNeueLT Com 45 Lt" w:hAnsi="HelveticaNeueLT Com 45 Lt"/>
          <w:b/>
          <w:i/>
          <w:color w:val="632423" w:themeColor="accent2" w:themeShade="80"/>
          <w:lang w:val="ro-RO"/>
        </w:rPr>
        <w:t>santier</w:t>
      </w:r>
      <w:proofErr w:type="spellEnd"/>
      <w:r w:rsidRPr="009B0C81">
        <w:rPr>
          <w:rFonts w:ascii="HelveticaNeueLT Com 45 Lt" w:hAnsi="HelveticaNeueLT Com 45 Lt"/>
          <w:b/>
          <w:i/>
          <w:color w:val="632423" w:themeColor="accent2" w:themeShade="80"/>
          <w:lang w:val="ro-RO"/>
        </w:rPr>
        <w:t>;</w:t>
      </w:r>
    </w:p>
    <w:p w14:paraId="74A2F129" w14:textId="77777777" w:rsidR="00AB0320" w:rsidRPr="001A632E" w:rsidRDefault="00AB0320" w:rsidP="001A632E">
      <w:pPr>
        <w:tabs>
          <w:tab w:val="left" w:pos="567"/>
          <w:tab w:val="left" w:pos="851"/>
        </w:tabs>
        <w:spacing w:line="360" w:lineRule="auto"/>
        <w:contextualSpacing/>
        <w:jc w:val="both"/>
        <w:rPr>
          <w:rFonts w:ascii="HelveticaNeueLT Com 45 Lt" w:hAnsi="HelveticaNeueLT Com 45 Lt"/>
        </w:rPr>
      </w:pPr>
      <w:r w:rsidRPr="001A632E">
        <w:rPr>
          <w:rFonts w:ascii="HelveticaNeueLT Com 45 Lt" w:hAnsi="HelveticaNeueLT Com 45 Lt"/>
        </w:rPr>
        <w:t xml:space="preserve">In vederea </w:t>
      </w:r>
      <w:proofErr w:type="spellStart"/>
      <w:r w:rsidRPr="001A632E">
        <w:rPr>
          <w:rFonts w:ascii="HelveticaNeueLT Com 45 Lt" w:hAnsi="HelveticaNeueLT Com 45 Lt"/>
        </w:rPr>
        <w:t>executarii</w:t>
      </w:r>
      <w:proofErr w:type="spellEnd"/>
      <w:r w:rsidRPr="001A632E">
        <w:rPr>
          <w:rFonts w:ascii="HelveticaNeueLT Com 45 Lt" w:hAnsi="HelveticaNeueLT Com 45 Lt"/>
        </w:rPr>
        <w:t xml:space="preserve"> </w:t>
      </w:r>
      <w:proofErr w:type="spellStart"/>
      <w:r w:rsidRPr="001A632E">
        <w:rPr>
          <w:rFonts w:ascii="HelveticaNeueLT Com 45 Lt" w:hAnsi="HelveticaNeueLT Com 45 Lt"/>
        </w:rPr>
        <w:t>lucrarilor</w:t>
      </w:r>
      <w:proofErr w:type="spellEnd"/>
      <w:r w:rsidRPr="001A632E">
        <w:rPr>
          <w:rFonts w:ascii="HelveticaNeueLT Com 45 Lt" w:hAnsi="HelveticaNeueLT Com 45 Lt"/>
        </w:rPr>
        <w:t xml:space="preserve"> de </w:t>
      </w:r>
      <w:proofErr w:type="spellStart"/>
      <w:r w:rsidRPr="001A632E">
        <w:rPr>
          <w:rFonts w:ascii="HelveticaNeueLT Com 45 Lt" w:hAnsi="HelveticaNeueLT Com 45 Lt"/>
        </w:rPr>
        <w:t>constructii</w:t>
      </w:r>
      <w:proofErr w:type="spellEnd"/>
      <w:r w:rsidRPr="001A632E">
        <w:rPr>
          <w:rFonts w:ascii="HelveticaNeueLT Com 45 Lt" w:hAnsi="HelveticaNeueLT Com 45 Lt"/>
        </w:rPr>
        <w:t xml:space="preserve"> in </w:t>
      </w:r>
      <w:proofErr w:type="spellStart"/>
      <w:r w:rsidRPr="001A632E">
        <w:rPr>
          <w:rFonts w:ascii="HelveticaNeueLT Com 45 Lt" w:hAnsi="HelveticaNeueLT Com 45 Lt"/>
        </w:rPr>
        <w:t>conditii</w:t>
      </w:r>
      <w:proofErr w:type="spellEnd"/>
      <w:r w:rsidRPr="001A632E">
        <w:rPr>
          <w:rFonts w:ascii="HelveticaNeueLT Com 45 Lt" w:hAnsi="HelveticaNeueLT Com 45 Lt"/>
        </w:rPr>
        <w:t xml:space="preserve"> de </w:t>
      </w:r>
      <w:proofErr w:type="spellStart"/>
      <w:r w:rsidRPr="001A632E">
        <w:rPr>
          <w:rFonts w:ascii="HelveticaNeueLT Com 45 Lt" w:hAnsi="HelveticaNeueLT Com 45 Lt"/>
        </w:rPr>
        <w:t>protectie</w:t>
      </w:r>
      <w:proofErr w:type="spellEnd"/>
      <w:r w:rsidRPr="001A632E">
        <w:rPr>
          <w:rFonts w:ascii="HelveticaNeueLT Com 45 Lt" w:hAnsi="HelveticaNeueLT Com 45 Lt"/>
        </w:rPr>
        <w:t xml:space="preserve"> a mediului </w:t>
      </w:r>
      <w:proofErr w:type="spellStart"/>
      <w:r w:rsidRPr="001A632E">
        <w:rPr>
          <w:rFonts w:ascii="HelveticaNeueLT Com 45 Lt" w:hAnsi="HelveticaNeueLT Com 45 Lt"/>
        </w:rPr>
        <w:t>inconjurator</w:t>
      </w:r>
      <w:proofErr w:type="spellEnd"/>
      <w:r w:rsidRPr="001A632E">
        <w:rPr>
          <w:rFonts w:ascii="HelveticaNeueLT Com 45 Lt" w:hAnsi="HelveticaNeueLT Com 45 Lt"/>
        </w:rPr>
        <w:t xml:space="preserve">, executantul are </w:t>
      </w:r>
      <w:proofErr w:type="spellStart"/>
      <w:r w:rsidRPr="001A632E">
        <w:rPr>
          <w:rFonts w:ascii="HelveticaNeueLT Com 45 Lt" w:hAnsi="HelveticaNeueLT Com 45 Lt"/>
        </w:rPr>
        <w:t>obligatia</w:t>
      </w:r>
      <w:proofErr w:type="spellEnd"/>
      <w:r w:rsidRPr="001A632E">
        <w:rPr>
          <w:rFonts w:ascii="HelveticaNeueLT Com 45 Lt" w:hAnsi="HelveticaNeueLT Com 45 Lt"/>
        </w:rPr>
        <w:t xml:space="preserve"> de a </w:t>
      </w:r>
      <w:proofErr w:type="spellStart"/>
      <w:r w:rsidRPr="001A632E">
        <w:rPr>
          <w:rFonts w:ascii="HelveticaNeueLT Com 45 Lt" w:hAnsi="HelveticaNeueLT Com 45 Lt"/>
        </w:rPr>
        <w:t>cunoaste</w:t>
      </w:r>
      <w:proofErr w:type="spellEnd"/>
      <w:r w:rsidRPr="001A632E">
        <w:rPr>
          <w:rFonts w:ascii="HelveticaNeueLT Com 45 Lt" w:hAnsi="HelveticaNeueLT Com 45 Lt"/>
        </w:rPr>
        <w:t xml:space="preserve"> si aplica </w:t>
      </w:r>
      <w:proofErr w:type="spellStart"/>
      <w:r w:rsidRPr="001A632E">
        <w:rPr>
          <w:rFonts w:ascii="HelveticaNeueLT Com 45 Lt" w:hAnsi="HelveticaNeueLT Com 45 Lt"/>
        </w:rPr>
        <w:t>legislatia</w:t>
      </w:r>
      <w:proofErr w:type="spellEnd"/>
      <w:r w:rsidRPr="001A632E">
        <w:rPr>
          <w:rFonts w:ascii="HelveticaNeueLT Com 45 Lt" w:hAnsi="HelveticaNeueLT Com 45 Lt"/>
        </w:rPr>
        <w:t xml:space="preserve"> si </w:t>
      </w:r>
      <w:proofErr w:type="spellStart"/>
      <w:r w:rsidRPr="001A632E">
        <w:rPr>
          <w:rFonts w:ascii="HelveticaNeueLT Com 45 Lt" w:hAnsi="HelveticaNeueLT Com 45 Lt"/>
        </w:rPr>
        <w:t>reglemantarile</w:t>
      </w:r>
      <w:proofErr w:type="spellEnd"/>
      <w:r w:rsidRPr="001A632E">
        <w:rPr>
          <w:rFonts w:ascii="HelveticaNeueLT Com 45 Lt" w:hAnsi="HelveticaNeueLT Com 45 Lt"/>
        </w:rPr>
        <w:t xml:space="preserve"> specifice, cu referire la:</w:t>
      </w:r>
    </w:p>
    <w:p w14:paraId="2A0A9AA5" w14:textId="4E318CA0" w:rsidR="00AB0320" w:rsidRPr="001A632E" w:rsidRDefault="00AB0320" w:rsidP="001A632E">
      <w:pPr>
        <w:numPr>
          <w:ilvl w:val="0"/>
          <w:numId w:val="7"/>
        </w:numPr>
        <w:tabs>
          <w:tab w:val="left" w:pos="567"/>
          <w:tab w:val="left" w:pos="851"/>
        </w:tabs>
        <w:spacing w:after="0" w:line="360" w:lineRule="auto"/>
        <w:ind w:left="0" w:firstLine="0"/>
        <w:contextualSpacing/>
        <w:jc w:val="both"/>
        <w:rPr>
          <w:rFonts w:ascii="HelveticaNeueLT Com 45 Lt" w:hAnsi="HelveticaNeueLT Com 45 Lt"/>
        </w:rPr>
      </w:pPr>
      <w:r w:rsidRPr="001A632E">
        <w:rPr>
          <w:rFonts w:ascii="HelveticaNeueLT Com 45 Lt" w:hAnsi="HelveticaNeueLT Com 45 Lt"/>
        </w:rPr>
        <w:t xml:space="preserve">O.U.G </w:t>
      </w:r>
      <w:r w:rsidR="0029010B">
        <w:rPr>
          <w:rFonts w:ascii="HelveticaNeueLT Com 45 Lt" w:hAnsi="HelveticaNeueLT Com 45 Lt"/>
        </w:rPr>
        <w:t>92/2021</w:t>
      </w:r>
      <w:r w:rsidRPr="001A632E">
        <w:rPr>
          <w:rFonts w:ascii="HelveticaNeueLT Com 45 Lt" w:hAnsi="HelveticaNeueLT Com 45 Lt"/>
        </w:rPr>
        <w:t xml:space="preserve">– privind </w:t>
      </w:r>
      <w:r w:rsidR="0029010B">
        <w:rPr>
          <w:rFonts w:ascii="HelveticaNeueLT Com 45 Lt" w:hAnsi="HelveticaNeueLT Com 45 Lt"/>
        </w:rPr>
        <w:t xml:space="preserve">regimul </w:t>
      </w:r>
      <w:proofErr w:type="spellStart"/>
      <w:r w:rsidR="0029010B">
        <w:rPr>
          <w:rFonts w:ascii="HelveticaNeueLT Com 45 Lt" w:hAnsi="HelveticaNeueLT Com 45 Lt"/>
        </w:rPr>
        <w:t>deseurilor</w:t>
      </w:r>
      <w:proofErr w:type="spellEnd"/>
      <w:r w:rsidRPr="001A632E">
        <w:rPr>
          <w:rFonts w:ascii="HelveticaNeueLT Com 45 Lt" w:hAnsi="HelveticaNeueLT Com 45 Lt"/>
        </w:rPr>
        <w:t>;</w:t>
      </w:r>
    </w:p>
    <w:p w14:paraId="474C1F77" w14:textId="74821038" w:rsidR="00AB0320" w:rsidRPr="001A632E" w:rsidRDefault="00AB0320" w:rsidP="001A632E">
      <w:pPr>
        <w:numPr>
          <w:ilvl w:val="0"/>
          <w:numId w:val="7"/>
        </w:numPr>
        <w:tabs>
          <w:tab w:val="left" w:pos="567"/>
          <w:tab w:val="left" w:pos="851"/>
        </w:tabs>
        <w:spacing w:after="0" w:line="360" w:lineRule="auto"/>
        <w:ind w:left="0" w:firstLine="0"/>
        <w:contextualSpacing/>
        <w:jc w:val="both"/>
        <w:rPr>
          <w:rFonts w:ascii="HelveticaNeueLT Com 45 Lt" w:hAnsi="HelveticaNeueLT Com 45 Lt"/>
        </w:rPr>
      </w:pPr>
      <w:r w:rsidRPr="001A632E">
        <w:rPr>
          <w:rFonts w:ascii="HelveticaNeueLT Com 45 Lt" w:hAnsi="HelveticaNeueLT Com 45 Lt"/>
        </w:rPr>
        <w:t xml:space="preserve">Legea </w:t>
      </w:r>
      <w:r w:rsidR="0029010B">
        <w:rPr>
          <w:rFonts w:ascii="HelveticaNeueLT Com 45 Lt" w:hAnsi="HelveticaNeueLT Com 45 Lt"/>
        </w:rPr>
        <w:t>17</w:t>
      </w:r>
      <w:r w:rsidRPr="001A632E">
        <w:rPr>
          <w:rFonts w:ascii="HelveticaNeueLT Com 45 Lt" w:hAnsi="HelveticaNeueLT Com 45 Lt"/>
        </w:rPr>
        <w:t>/20</w:t>
      </w:r>
      <w:r w:rsidR="0029010B">
        <w:rPr>
          <w:rFonts w:ascii="HelveticaNeueLT Com 45 Lt" w:hAnsi="HelveticaNeueLT Com 45 Lt"/>
        </w:rPr>
        <w:t>23</w:t>
      </w:r>
      <w:r w:rsidRPr="001A632E">
        <w:rPr>
          <w:rFonts w:ascii="HelveticaNeueLT Com 45 Lt" w:hAnsi="HelveticaNeueLT Com 45 Lt"/>
        </w:rPr>
        <w:t xml:space="preserve"> – pentru aprobarea O.U.G. </w:t>
      </w:r>
      <w:r w:rsidR="0029010B">
        <w:rPr>
          <w:rFonts w:ascii="HelveticaNeueLT Com 45 Lt" w:hAnsi="HelveticaNeueLT Com 45 Lt"/>
        </w:rPr>
        <w:t>92</w:t>
      </w:r>
      <w:r w:rsidRPr="001A632E">
        <w:rPr>
          <w:rFonts w:ascii="HelveticaNeueLT Com 45 Lt" w:hAnsi="HelveticaNeueLT Com 45 Lt"/>
        </w:rPr>
        <w:t>/20</w:t>
      </w:r>
      <w:r w:rsidR="0029010B">
        <w:rPr>
          <w:rFonts w:ascii="HelveticaNeueLT Com 45 Lt" w:hAnsi="HelveticaNeueLT Com 45 Lt"/>
        </w:rPr>
        <w:t>21</w:t>
      </w:r>
      <w:r w:rsidRPr="001A632E">
        <w:rPr>
          <w:rFonts w:ascii="HelveticaNeueLT Com 45 Lt" w:hAnsi="HelveticaNeueLT Com 45 Lt"/>
        </w:rPr>
        <w:t>;</w:t>
      </w:r>
    </w:p>
    <w:p w14:paraId="64874292" w14:textId="3CB5373E" w:rsidR="00AB0320" w:rsidRPr="008E594A" w:rsidRDefault="00AB0320" w:rsidP="001A632E">
      <w:pPr>
        <w:pStyle w:val="Style"/>
        <w:numPr>
          <w:ilvl w:val="0"/>
          <w:numId w:val="21"/>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r w:rsidRPr="008E594A">
        <w:rPr>
          <w:rFonts w:ascii="HelveticaNeueLT Com 45 Lt" w:hAnsi="HelveticaNeueLT Com 45 Lt"/>
          <w:b/>
          <w:i/>
          <w:color w:val="632423" w:themeColor="accent2" w:themeShade="80"/>
          <w:lang w:val="ro-RO"/>
        </w:rPr>
        <w:t xml:space="preserve">surse de </w:t>
      </w:r>
      <w:proofErr w:type="spellStart"/>
      <w:r w:rsidRPr="008E594A">
        <w:rPr>
          <w:rFonts w:ascii="HelveticaNeueLT Com 45 Lt" w:hAnsi="HelveticaNeueLT Com 45 Lt"/>
          <w:b/>
          <w:i/>
          <w:color w:val="632423" w:themeColor="accent2" w:themeShade="80"/>
          <w:lang w:val="ro-RO"/>
        </w:rPr>
        <w:t>poluanti</w:t>
      </w:r>
      <w:proofErr w:type="spellEnd"/>
      <w:r w:rsidRPr="008E594A">
        <w:rPr>
          <w:rFonts w:ascii="HelveticaNeueLT Com 45 Lt" w:hAnsi="HelveticaNeueLT Com 45 Lt"/>
          <w:b/>
          <w:i/>
          <w:color w:val="632423" w:themeColor="accent2" w:themeShade="80"/>
          <w:lang w:val="ro-RO"/>
        </w:rPr>
        <w:t xml:space="preserve"> si </w:t>
      </w:r>
      <w:proofErr w:type="spellStart"/>
      <w:r w:rsidRPr="008E594A">
        <w:rPr>
          <w:rFonts w:ascii="HelveticaNeueLT Com 45 Lt" w:hAnsi="HelveticaNeueLT Com 45 Lt"/>
          <w:b/>
          <w:i/>
          <w:color w:val="632423" w:themeColor="accent2" w:themeShade="80"/>
          <w:lang w:val="ro-RO"/>
        </w:rPr>
        <w:t>instalatii</w:t>
      </w:r>
      <w:proofErr w:type="spellEnd"/>
      <w:r w:rsidRPr="008E594A">
        <w:rPr>
          <w:rFonts w:ascii="HelveticaNeueLT Com 45 Lt" w:hAnsi="HelveticaNeueLT Com 45 Lt"/>
          <w:b/>
          <w:i/>
          <w:color w:val="632423" w:themeColor="accent2" w:themeShade="80"/>
          <w:lang w:val="ro-RO"/>
        </w:rPr>
        <w:t xml:space="preserve"> pentru </w:t>
      </w:r>
      <w:proofErr w:type="spellStart"/>
      <w:r w:rsidRPr="008E594A">
        <w:rPr>
          <w:rFonts w:ascii="HelveticaNeueLT Com 45 Lt" w:hAnsi="HelveticaNeueLT Com 45 Lt"/>
          <w:b/>
          <w:i/>
          <w:color w:val="632423" w:themeColor="accent2" w:themeShade="80"/>
          <w:lang w:val="ro-RO"/>
        </w:rPr>
        <w:t>retinerea</w:t>
      </w:r>
      <w:proofErr w:type="spellEnd"/>
      <w:r w:rsidRPr="008E594A">
        <w:rPr>
          <w:rFonts w:ascii="HelveticaNeueLT Com 45 Lt" w:hAnsi="HelveticaNeueLT Com 45 Lt"/>
          <w:b/>
          <w:i/>
          <w:color w:val="632423" w:themeColor="accent2" w:themeShade="80"/>
          <w:lang w:val="ro-RO"/>
        </w:rPr>
        <w:t xml:space="preserve">, evacuarea si dispersia </w:t>
      </w:r>
      <w:proofErr w:type="spellStart"/>
      <w:r w:rsidRPr="008E594A">
        <w:rPr>
          <w:rFonts w:ascii="HelveticaNeueLT Com 45 Lt" w:hAnsi="HelveticaNeueLT Com 45 Lt"/>
          <w:b/>
          <w:i/>
          <w:color w:val="632423" w:themeColor="accent2" w:themeShade="80"/>
          <w:lang w:val="ro-RO"/>
        </w:rPr>
        <w:t>poluantilor</w:t>
      </w:r>
      <w:proofErr w:type="spellEnd"/>
      <w:r w:rsidRPr="008E594A">
        <w:rPr>
          <w:rFonts w:ascii="HelveticaNeueLT Com 45 Lt" w:hAnsi="HelveticaNeueLT Com 45 Lt"/>
          <w:b/>
          <w:i/>
          <w:color w:val="632423" w:themeColor="accent2" w:themeShade="80"/>
          <w:lang w:val="ro-RO"/>
        </w:rPr>
        <w:t xml:space="preserve"> în mediu în timpul </w:t>
      </w:r>
      <w:proofErr w:type="spellStart"/>
      <w:r w:rsidRPr="008E594A">
        <w:rPr>
          <w:rFonts w:ascii="HelveticaNeueLT Com 45 Lt" w:hAnsi="HelveticaNeueLT Com 45 Lt"/>
          <w:b/>
          <w:i/>
          <w:color w:val="632423" w:themeColor="accent2" w:themeShade="80"/>
          <w:lang w:val="ro-RO"/>
        </w:rPr>
        <w:t>organizarii</w:t>
      </w:r>
      <w:proofErr w:type="spellEnd"/>
      <w:r w:rsidRPr="008E594A">
        <w:rPr>
          <w:rFonts w:ascii="HelveticaNeueLT Com 45 Lt" w:hAnsi="HelveticaNeueLT Com 45 Lt"/>
          <w:b/>
          <w:i/>
          <w:color w:val="632423" w:themeColor="accent2" w:themeShade="80"/>
          <w:lang w:val="ro-RO"/>
        </w:rPr>
        <w:t xml:space="preserve"> de </w:t>
      </w:r>
      <w:proofErr w:type="spellStart"/>
      <w:r w:rsidRPr="008E594A">
        <w:rPr>
          <w:rFonts w:ascii="HelveticaNeueLT Com 45 Lt" w:hAnsi="HelveticaNeueLT Com 45 Lt"/>
          <w:b/>
          <w:i/>
          <w:color w:val="632423" w:themeColor="accent2" w:themeShade="80"/>
          <w:lang w:val="ro-RO"/>
        </w:rPr>
        <w:t>santier</w:t>
      </w:r>
      <w:proofErr w:type="spellEnd"/>
      <w:r w:rsidRPr="008E594A">
        <w:rPr>
          <w:rFonts w:ascii="HelveticaNeueLT Com 45 Lt" w:hAnsi="HelveticaNeueLT Com 45 Lt"/>
          <w:b/>
          <w:i/>
          <w:color w:val="632423" w:themeColor="accent2" w:themeShade="80"/>
          <w:lang w:val="ro-RO"/>
        </w:rPr>
        <w:t>;</w:t>
      </w:r>
    </w:p>
    <w:p w14:paraId="3580FE1C" w14:textId="16BE5467" w:rsidR="00431644" w:rsidRDefault="008E594A" w:rsidP="001A632E">
      <w:pPr>
        <w:spacing w:line="360" w:lineRule="auto"/>
        <w:jc w:val="both"/>
        <w:rPr>
          <w:rFonts w:ascii="HelveticaNeueLT Com 45 Lt" w:hAnsi="HelveticaNeueLT Com 45 Lt"/>
          <w:iCs/>
          <w:color w:val="000000"/>
        </w:rPr>
      </w:pPr>
      <w:r w:rsidRPr="001A632E">
        <w:rPr>
          <w:rFonts w:ascii="HelveticaNeueLT Com 45 Lt" w:hAnsi="HelveticaNeueLT Com 45 Lt"/>
          <w:iCs/>
          <w:color w:val="000000"/>
        </w:rPr>
        <w:t xml:space="preserve">Sursele de </w:t>
      </w:r>
      <w:proofErr w:type="spellStart"/>
      <w:r w:rsidRPr="001A632E">
        <w:rPr>
          <w:rFonts w:ascii="HelveticaNeueLT Com 45 Lt" w:hAnsi="HelveticaNeueLT Com 45 Lt"/>
          <w:iCs/>
          <w:color w:val="000000"/>
        </w:rPr>
        <w:t>poluanti</w:t>
      </w:r>
      <w:proofErr w:type="spellEnd"/>
      <w:r w:rsidRPr="001A632E">
        <w:rPr>
          <w:rFonts w:ascii="HelveticaNeueLT Com 45 Lt" w:hAnsi="HelveticaNeueLT Com 45 Lt"/>
          <w:iCs/>
          <w:color w:val="000000"/>
        </w:rPr>
        <w:t xml:space="preserve"> sunt </w:t>
      </w:r>
      <w:proofErr w:type="spellStart"/>
      <w:r w:rsidRPr="001A632E">
        <w:rPr>
          <w:rFonts w:ascii="HelveticaNeueLT Com 45 Lt" w:hAnsi="HelveticaNeueLT Com 45 Lt"/>
          <w:iCs/>
          <w:color w:val="000000"/>
        </w:rPr>
        <w:t>aceleasi</w:t>
      </w:r>
      <w:proofErr w:type="spellEnd"/>
      <w:r w:rsidRPr="001A632E">
        <w:rPr>
          <w:rFonts w:ascii="HelveticaNeueLT Com 45 Lt" w:hAnsi="HelveticaNeueLT Com 45 Lt"/>
          <w:iCs/>
          <w:color w:val="000000"/>
        </w:rPr>
        <w:t xml:space="preserve"> cu cele descrise pentru realizarea proiectului dar de intensitate mai mică având în vedere că și lucrările sunt de o amploare mai mică.</w:t>
      </w:r>
    </w:p>
    <w:p w14:paraId="12604BA7" w14:textId="77777777" w:rsidR="009B4481" w:rsidRPr="001A632E" w:rsidRDefault="009B4481" w:rsidP="001A632E">
      <w:pPr>
        <w:spacing w:line="360" w:lineRule="auto"/>
        <w:jc w:val="both"/>
        <w:rPr>
          <w:rStyle w:val="ln2linie"/>
          <w:rFonts w:ascii="HelveticaNeueLT Com 45 Lt" w:hAnsi="HelveticaNeueLT Com 45 Lt"/>
          <w:iCs/>
          <w:color w:val="000000"/>
        </w:rPr>
      </w:pPr>
    </w:p>
    <w:p w14:paraId="290F6DFC" w14:textId="77777777" w:rsidR="00AB0320" w:rsidRPr="008E594A" w:rsidRDefault="00AB0320" w:rsidP="001A632E">
      <w:pPr>
        <w:pStyle w:val="Style"/>
        <w:numPr>
          <w:ilvl w:val="0"/>
          <w:numId w:val="21"/>
        </w:numPr>
        <w:tabs>
          <w:tab w:val="left" w:pos="567"/>
          <w:tab w:val="left" w:pos="851"/>
        </w:tabs>
        <w:spacing w:line="360" w:lineRule="auto"/>
        <w:contextualSpacing/>
        <w:jc w:val="both"/>
        <w:rPr>
          <w:rFonts w:ascii="HelveticaNeueLT Com 45 Lt" w:hAnsi="HelveticaNeueLT Com 45 Lt"/>
          <w:b/>
          <w:i/>
          <w:color w:val="632423" w:themeColor="accent2" w:themeShade="80"/>
          <w:lang w:val="ro-RO"/>
        </w:rPr>
      </w:pPr>
      <w:proofErr w:type="spellStart"/>
      <w:r w:rsidRPr="008E594A">
        <w:rPr>
          <w:rFonts w:ascii="HelveticaNeueLT Com 45 Lt" w:hAnsi="HelveticaNeueLT Com 45 Lt"/>
          <w:b/>
          <w:i/>
          <w:color w:val="632423" w:themeColor="accent2" w:themeShade="80"/>
          <w:lang w:val="ro-RO"/>
        </w:rPr>
        <w:t>dotari</w:t>
      </w:r>
      <w:proofErr w:type="spellEnd"/>
      <w:r w:rsidRPr="008E594A">
        <w:rPr>
          <w:rFonts w:ascii="HelveticaNeueLT Com 45 Lt" w:hAnsi="HelveticaNeueLT Com 45 Lt"/>
          <w:b/>
          <w:i/>
          <w:color w:val="632423" w:themeColor="accent2" w:themeShade="80"/>
          <w:lang w:val="ro-RO"/>
        </w:rPr>
        <w:t xml:space="preserve"> si masuri </w:t>
      </w:r>
      <w:proofErr w:type="spellStart"/>
      <w:r w:rsidRPr="008E594A">
        <w:rPr>
          <w:rFonts w:ascii="HelveticaNeueLT Com 45 Lt" w:hAnsi="HelveticaNeueLT Com 45 Lt"/>
          <w:b/>
          <w:i/>
          <w:color w:val="632423" w:themeColor="accent2" w:themeShade="80"/>
          <w:lang w:val="ro-RO"/>
        </w:rPr>
        <w:t>prevazute</w:t>
      </w:r>
      <w:proofErr w:type="spellEnd"/>
      <w:r w:rsidRPr="008E594A">
        <w:rPr>
          <w:rFonts w:ascii="HelveticaNeueLT Com 45 Lt" w:hAnsi="HelveticaNeueLT Com 45 Lt"/>
          <w:b/>
          <w:i/>
          <w:color w:val="632423" w:themeColor="accent2" w:themeShade="80"/>
          <w:lang w:val="ro-RO"/>
        </w:rPr>
        <w:t xml:space="preserve"> pentru controlul emisiilor de </w:t>
      </w:r>
      <w:proofErr w:type="spellStart"/>
      <w:r w:rsidRPr="008E594A">
        <w:rPr>
          <w:rFonts w:ascii="HelveticaNeueLT Com 45 Lt" w:hAnsi="HelveticaNeueLT Com 45 Lt"/>
          <w:b/>
          <w:i/>
          <w:color w:val="632423" w:themeColor="accent2" w:themeShade="80"/>
          <w:lang w:val="ro-RO"/>
        </w:rPr>
        <w:t>poluanti</w:t>
      </w:r>
      <w:proofErr w:type="spellEnd"/>
      <w:r w:rsidRPr="008E594A">
        <w:rPr>
          <w:rFonts w:ascii="HelveticaNeueLT Com 45 Lt" w:hAnsi="HelveticaNeueLT Com 45 Lt"/>
          <w:b/>
          <w:i/>
          <w:color w:val="632423" w:themeColor="accent2" w:themeShade="80"/>
          <w:lang w:val="ro-RO"/>
        </w:rPr>
        <w:t xml:space="preserve"> în mediu.</w:t>
      </w:r>
    </w:p>
    <w:p w14:paraId="2C2F7924" w14:textId="34472EAC" w:rsidR="001E25B0" w:rsidRPr="001A632E" w:rsidRDefault="008E594A" w:rsidP="001A632E">
      <w:pPr>
        <w:spacing w:line="360" w:lineRule="auto"/>
        <w:jc w:val="both"/>
        <w:rPr>
          <w:rFonts w:ascii="HelveticaNeueLT Com 45 Lt" w:hAnsi="HelveticaNeueLT Com 45 Lt"/>
          <w:iCs/>
          <w:color w:val="000000"/>
        </w:rPr>
      </w:pPr>
      <w:r w:rsidRPr="001A632E">
        <w:rPr>
          <w:rFonts w:ascii="HelveticaNeueLT Com 45 Lt" w:hAnsi="HelveticaNeueLT Com 45 Lt"/>
          <w:iCs/>
          <w:color w:val="000000"/>
        </w:rPr>
        <w:t>Dotările și măsurile de reducere a emisiilor sunt cele prezentate anterior.</w:t>
      </w:r>
    </w:p>
    <w:p w14:paraId="31DBF00E" w14:textId="77777777" w:rsidR="00AB0320" w:rsidRPr="008E594A" w:rsidRDefault="00AB0320" w:rsidP="001A632E">
      <w:pPr>
        <w:tabs>
          <w:tab w:val="left" w:pos="567"/>
        </w:tabs>
        <w:spacing w:line="360" w:lineRule="auto"/>
        <w:contextualSpacing/>
        <w:jc w:val="both"/>
        <w:rPr>
          <w:rStyle w:val="ln2tpunct"/>
          <w:rFonts w:ascii="HelveticaNeueLT Com 45 Lt" w:hAnsi="HelveticaNeueLT Com 45 Lt"/>
          <w:b/>
          <w:color w:val="632423" w:themeColor="accent2" w:themeShade="80"/>
          <w:sz w:val="24"/>
          <w:szCs w:val="24"/>
        </w:rPr>
      </w:pPr>
      <w:r w:rsidRPr="008E594A">
        <w:rPr>
          <w:rStyle w:val="ln2punct1"/>
          <w:rFonts w:ascii="HelveticaNeueLT Com 45 Lt" w:hAnsi="HelveticaNeueLT Com 45 Lt"/>
          <w:color w:val="632423" w:themeColor="accent2" w:themeShade="80"/>
          <w:sz w:val="24"/>
          <w:szCs w:val="24"/>
        </w:rPr>
        <w:t>XI.</w:t>
      </w:r>
      <w:r w:rsidRPr="008E594A">
        <w:rPr>
          <w:rStyle w:val="ln2tpunct"/>
          <w:rFonts w:ascii="HelveticaNeueLT Com 45 Lt" w:hAnsi="HelveticaNeueLT Com 45 Lt"/>
          <w:b/>
          <w:color w:val="632423" w:themeColor="accent2" w:themeShade="80"/>
          <w:sz w:val="24"/>
          <w:szCs w:val="24"/>
        </w:rPr>
        <w:t xml:space="preserve"> Lucrări de refacere a amplasamentului la finalizarea </w:t>
      </w:r>
      <w:proofErr w:type="spellStart"/>
      <w:r w:rsidRPr="008E594A">
        <w:rPr>
          <w:rStyle w:val="ln2tpunct"/>
          <w:rFonts w:ascii="HelveticaNeueLT Com 45 Lt" w:hAnsi="HelveticaNeueLT Com 45 Lt"/>
          <w:b/>
          <w:color w:val="632423" w:themeColor="accent2" w:themeShade="80"/>
          <w:sz w:val="24"/>
          <w:szCs w:val="24"/>
        </w:rPr>
        <w:t>investiţiei</w:t>
      </w:r>
      <w:proofErr w:type="spellEnd"/>
      <w:r w:rsidRPr="008E594A">
        <w:rPr>
          <w:rStyle w:val="ln2tpunct"/>
          <w:rFonts w:ascii="HelveticaNeueLT Com 45 Lt" w:hAnsi="HelveticaNeueLT Com 45 Lt"/>
          <w:b/>
          <w:color w:val="632423" w:themeColor="accent2" w:themeShade="80"/>
          <w:sz w:val="24"/>
          <w:szCs w:val="24"/>
        </w:rPr>
        <w:t xml:space="preserve">, în caz de accidente </w:t>
      </w:r>
      <w:proofErr w:type="spellStart"/>
      <w:r w:rsidRPr="008E594A">
        <w:rPr>
          <w:rStyle w:val="ln2tpunct"/>
          <w:rFonts w:ascii="HelveticaNeueLT Com 45 Lt" w:hAnsi="HelveticaNeueLT Com 45 Lt"/>
          <w:b/>
          <w:color w:val="632423" w:themeColor="accent2" w:themeShade="80"/>
          <w:sz w:val="24"/>
          <w:szCs w:val="24"/>
        </w:rPr>
        <w:t>şi</w:t>
      </w:r>
      <w:proofErr w:type="spellEnd"/>
      <w:r w:rsidRPr="008E594A">
        <w:rPr>
          <w:rStyle w:val="ln2tpunct"/>
          <w:rFonts w:ascii="HelveticaNeueLT Com 45 Lt" w:hAnsi="HelveticaNeueLT Com 45 Lt"/>
          <w:b/>
          <w:color w:val="632423" w:themeColor="accent2" w:themeShade="80"/>
          <w:sz w:val="24"/>
          <w:szCs w:val="24"/>
        </w:rPr>
        <w:t xml:space="preserve">/sau la încetarea </w:t>
      </w:r>
      <w:proofErr w:type="spellStart"/>
      <w:r w:rsidRPr="008E594A">
        <w:rPr>
          <w:rStyle w:val="ln2tpunct"/>
          <w:rFonts w:ascii="HelveticaNeueLT Com 45 Lt" w:hAnsi="HelveticaNeueLT Com 45 Lt"/>
          <w:b/>
          <w:color w:val="632423" w:themeColor="accent2" w:themeShade="80"/>
          <w:sz w:val="24"/>
          <w:szCs w:val="24"/>
        </w:rPr>
        <w:t>activităţii</w:t>
      </w:r>
      <w:proofErr w:type="spellEnd"/>
      <w:r w:rsidRPr="008E594A">
        <w:rPr>
          <w:rStyle w:val="ln2tpunct"/>
          <w:rFonts w:ascii="HelveticaNeueLT Com 45 Lt" w:hAnsi="HelveticaNeueLT Com 45 Lt"/>
          <w:b/>
          <w:color w:val="632423" w:themeColor="accent2" w:themeShade="80"/>
          <w:sz w:val="24"/>
          <w:szCs w:val="24"/>
        </w:rPr>
        <w:t xml:space="preserve">, în măsura în care aceste </w:t>
      </w:r>
      <w:proofErr w:type="spellStart"/>
      <w:r w:rsidRPr="008E594A">
        <w:rPr>
          <w:rStyle w:val="ln2tpunct"/>
          <w:rFonts w:ascii="HelveticaNeueLT Com 45 Lt" w:hAnsi="HelveticaNeueLT Com 45 Lt"/>
          <w:b/>
          <w:color w:val="632423" w:themeColor="accent2" w:themeShade="80"/>
          <w:sz w:val="24"/>
          <w:szCs w:val="24"/>
        </w:rPr>
        <w:t>informaţii</w:t>
      </w:r>
      <w:proofErr w:type="spellEnd"/>
      <w:r w:rsidRPr="008E594A">
        <w:rPr>
          <w:rStyle w:val="ln2tpunct"/>
          <w:rFonts w:ascii="HelveticaNeueLT Com 45 Lt" w:hAnsi="HelveticaNeueLT Com 45 Lt"/>
          <w:b/>
          <w:color w:val="632423" w:themeColor="accent2" w:themeShade="80"/>
          <w:sz w:val="24"/>
          <w:szCs w:val="24"/>
        </w:rPr>
        <w:t xml:space="preserve"> sunt disponibile: </w:t>
      </w:r>
    </w:p>
    <w:p w14:paraId="5D9527B8" w14:textId="1D743107" w:rsidR="008E594A" w:rsidRPr="001A632E" w:rsidRDefault="008E594A"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Toate lucrările pentru noua investiție se vor efectua pe amplasament fără a fi necesară ocuparea altor terenuri adiacente.</w:t>
      </w:r>
      <w:r w:rsidR="00080CF0">
        <w:rPr>
          <w:rFonts w:ascii="HelveticaNeueLT Com 45 Lt" w:hAnsi="HelveticaNeueLT Com 45 Lt"/>
          <w:iCs/>
          <w:color w:val="000000"/>
        </w:rPr>
        <w:t xml:space="preserve"> </w:t>
      </w:r>
    </w:p>
    <w:p w14:paraId="3E21A77E" w14:textId="31486B06" w:rsidR="008E594A" w:rsidRPr="001A632E" w:rsidRDefault="008E594A"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Proiectul, la terminarea investiției, cuprinde și sistematizarea pe verticală a incintei</w:t>
      </w:r>
      <w:r w:rsidR="00080CF0">
        <w:rPr>
          <w:rFonts w:ascii="HelveticaNeueLT Com 45 Lt" w:hAnsi="HelveticaNeueLT Com 45 Lt"/>
          <w:iCs/>
          <w:color w:val="000000"/>
        </w:rPr>
        <w:t xml:space="preserve"> si anume amenajarea de </w:t>
      </w:r>
      <w:proofErr w:type="spellStart"/>
      <w:r w:rsidR="00080CF0">
        <w:rPr>
          <w:rFonts w:ascii="HelveticaNeueLT Com 45 Lt" w:hAnsi="HelveticaNeueLT Com 45 Lt"/>
          <w:iCs/>
          <w:color w:val="000000"/>
        </w:rPr>
        <w:t>parcari</w:t>
      </w:r>
      <w:proofErr w:type="spellEnd"/>
      <w:r w:rsidR="00080CF0">
        <w:rPr>
          <w:rFonts w:ascii="HelveticaNeueLT Com 45 Lt" w:hAnsi="HelveticaNeueLT Com 45 Lt"/>
          <w:iCs/>
          <w:color w:val="000000"/>
        </w:rPr>
        <w:t>, alei pietonale si carosabile, trotuare si spatii verzi.</w:t>
      </w:r>
    </w:p>
    <w:p w14:paraId="2C236AF6" w14:textId="0494C2C3" w:rsidR="008E594A" w:rsidRPr="001A632E" w:rsidRDefault="008E594A"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La finalizarea lucrărilor toate deșeurile rezultate în urma lucrărilor de construcții si de reabilitare vor fi valorificate sau eliminate prin operatori autorizați. Zonele verzi afectate de utilajele de construcție sau de depozitarea de materiale vor fi refăcute.</w:t>
      </w:r>
    </w:p>
    <w:p w14:paraId="65CB1F34" w14:textId="77777777" w:rsidR="008E594A" w:rsidRPr="001A632E" w:rsidRDefault="008E594A"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 xml:space="preserve">La finalul perioadei de </w:t>
      </w:r>
      <w:proofErr w:type="spellStart"/>
      <w:r w:rsidRPr="001A632E">
        <w:rPr>
          <w:rFonts w:ascii="HelveticaNeueLT Com 45 Lt" w:hAnsi="HelveticaNeueLT Com 45 Lt"/>
          <w:iCs/>
          <w:color w:val="000000"/>
        </w:rPr>
        <w:t>construcţie</w:t>
      </w:r>
      <w:proofErr w:type="spellEnd"/>
      <w:r w:rsidRPr="001A632E">
        <w:rPr>
          <w:rFonts w:ascii="HelveticaNeueLT Com 45 Lt" w:hAnsi="HelveticaNeueLT Com 45 Lt"/>
          <w:iCs/>
          <w:color w:val="000000"/>
        </w:rPr>
        <w:t xml:space="preserve"> vehiculele </w:t>
      </w:r>
      <w:proofErr w:type="spellStart"/>
      <w:r w:rsidRPr="001A632E">
        <w:rPr>
          <w:rFonts w:ascii="HelveticaNeueLT Com 45 Lt" w:hAnsi="HelveticaNeueLT Com 45 Lt"/>
          <w:iCs/>
          <w:color w:val="000000"/>
        </w:rPr>
        <w:t>şi</w:t>
      </w:r>
      <w:proofErr w:type="spellEnd"/>
      <w:r w:rsidRPr="001A632E">
        <w:rPr>
          <w:rFonts w:ascii="HelveticaNeueLT Com 45 Lt" w:hAnsi="HelveticaNeueLT Com 45 Lt"/>
          <w:iCs/>
          <w:color w:val="000000"/>
        </w:rPr>
        <w:t xml:space="preserve"> utilajele folosite vor fi îndepărtate de pe amplasament.</w:t>
      </w:r>
    </w:p>
    <w:p w14:paraId="3C7904CD" w14:textId="77777777" w:rsidR="008E594A" w:rsidRPr="001A632E" w:rsidRDefault="008E594A"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 xml:space="preserve">Se va desființa organizarea de </w:t>
      </w:r>
      <w:proofErr w:type="spellStart"/>
      <w:r w:rsidRPr="001A632E">
        <w:rPr>
          <w:rFonts w:ascii="HelveticaNeueLT Com 45 Lt" w:hAnsi="HelveticaNeueLT Com 45 Lt"/>
          <w:iCs/>
          <w:color w:val="000000"/>
        </w:rPr>
        <w:t>santier</w:t>
      </w:r>
      <w:proofErr w:type="spellEnd"/>
      <w:r w:rsidRPr="001A632E">
        <w:rPr>
          <w:rFonts w:ascii="HelveticaNeueLT Com 45 Lt" w:hAnsi="HelveticaNeueLT Com 45 Lt"/>
          <w:iCs/>
          <w:color w:val="000000"/>
        </w:rPr>
        <w:t xml:space="preserve">, platforma organizării de </w:t>
      </w:r>
      <w:proofErr w:type="spellStart"/>
      <w:r w:rsidRPr="001A632E">
        <w:rPr>
          <w:rFonts w:ascii="HelveticaNeueLT Com 45 Lt" w:hAnsi="HelveticaNeueLT Com 45 Lt"/>
          <w:iCs/>
          <w:color w:val="000000"/>
        </w:rPr>
        <w:t>şantier</w:t>
      </w:r>
      <w:proofErr w:type="spellEnd"/>
      <w:r w:rsidRPr="001A632E">
        <w:rPr>
          <w:rFonts w:ascii="HelveticaNeueLT Com 45 Lt" w:hAnsi="HelveticaNeueLT Com 45 Lt"/>
          <w:iCs/>
          <w:color w:val="000000"/>
        </w:rPr>
        <w:t xml:space="preserve"> va fi dezafectată </w:t>
      </w:r>
      <w:proofErr w:type="spellStart"/>
      <w:r w:rsidRPr="001A632E">
        <w:rPr>
          <w:rFonts w:ascii="HelveticaNeueLT Com 45 Lt" w:hAnsi="HelveticaNeueLT Com 45 Lt"/>
          <w:iCs/>
          <w:color w:val="000000"/>
        </w:rPr>
        <w:t>permiţând</w:t>
      </w:r>
      <w:proofErr w:type="spellEnd"/>
      <w:r w:rsidRPr="001A632E">
        <w:rPr>
          <w:rFonts w:ascii="HelveticaNeueLT Com 45 Lt" w:hAnsi="HelveticaNeueLT Com 45 Lt"/>
          <w:iCs/>
          <w:color w:val="000000"/>
        </w:rPr>
        <w:t xml:space="preserve"> revenirea la </w:t>
      </w:r>
      <w:proofErr w:type="spellStart"/>
      <w:r w:rsidRPr="001A632E">
        <w:rPr>
          <w:rFonts w:ascii="HelveticaNeueLT Com 45 Lt" w:hAnsi="HelveticaNeueLT Com 45 Lt"/>
          <w:iCs/>
          <w:color w:val="000000"/>
        </w:rPr>
        <w:t>folosinţa</w:t>
      </w:r>
      <w:proofErr w:type="spellEnd"/>
      <w:r w:rsidRPr="001A632E">
        <w:rPr>
          <w:rFonts w:ascii="HelveticaNeueLT Com 45 Lt" w:hAnsi="HelveticaNeueLT Com 45 Lt"/>
          <w:iCs/>
          <w:color w:val="000000"/>
        </w:rPr>
        <w:t xml:space="preserve"> anterioară. Materialele rezultate în urma dezafectări organizării de șantier vor fi transportate la depozitele </w:t>
      </w:r>
      <w:proofErr w:type="spellStart"/>
      <w:r w:rsidRPr="001A632E">
        <w:rPr>
          <w:rFonts w:ascii="HelveticaNeueLT Com 45 Lt" w:hAnsi="HelveticaNeueLT Com 45 Lt"/>
          <w:iCs/>
          <w:color w:val="000000"/>
        </w:rPr>
        <w:t>costructorului</w:t>
      </w:r>
      <w:proofErr w:type="spellEnd"/>
      <w:r w:rsidRPr="001A632E">
        <w:rPr>
          <w:rFonts w:ascii="HelveticaNeueLT Com 45 Lt" w:hAnsi="HelveticaNeueLT Com 45 Lt"/>
          <w:iCs/>
          <w:color w:val="000000"/>
        </w:rPr>
        <w:t xml:space="preserve"> în vederea reutilizări.</w:t>
      </w:r>
    </w:p>
    <w:p w14:paraId="09BA106E" w14:textId="77777777" w:rsidR="008E594A" w:rsidRPr="001A632E" w:rsidRDefault="008E594A" w:rsidP="001A632E">
      <w:pPr>
        <w:spacing w:after="0" w:line="360" w:lineRule="auto"/>
        <w:jc w:val="both"/>
        <w:rPr>
          <w:rFonts w:ascii="HelveticaNeueLT Com 45 Lt" w:hAnsi="HelveticaNeueLT Com 45 Lt"/>
          <w:iCs/>
          <w:color w:val="000000"/>
        </w:rPr>
      </w:pPr>
      <w:proofErr w:type="spellStart"/>
      <w:r w:rsidRPr="001A632E">
        <w:rPr>
          <w:rFonts w:ascii="HelveticaNeueLT Com 45 Lt" w:hAnsi="HelveticaNeueLT Com 45 Lt"/>
          <w:iCs/>
          <w:color w:val="000000"/>
        </w:rPr>
        <w:t>Deşeurile</w:t>
      </w:r>
      <w:proofErr w:type="spellEnd"/>
      <w:r w:rsidRPr="001A632E">
        <w:rPr>
          <w:rFonts w:ascii="HelveticaNeueLT Com 45 Lt" w:hAnsi="HelveticaNeueLT Com 45 Lt"/>
          <w:iCs/>
          <w:color w:val="000000"/>
        </w:rPr>
        <w:t xml:space="preserve"> generate vor fi eliminate de pe amplasament </w:t>
      </w:r>
      <w:proofErr w:type="spellStart"/>
      <w:r w:rsidRPr="001A632E">
        <w:rPr>
          <w:rFonts w:ascii="HelveticaNeueLT Com 45 Lt" w:hAnsi="HelveticaNeueLT Com 45 Lt"/>
          <w:iCs/>
          <w:color w:val="000000"/>
        </w:rPr>
        <w:t>şi</w:t>
      </w:r>
      <w:proofErr w:type="spellEnd"/>
      <w:r w:rsidRPr="001A632E">
        <w:rPr>
          <w:rFonts w:ascii="HelveticaNeueLT Com 45 Lt" w:hAnsi="HelveticaNeueLT Com 45 Lt"/>
          <w:iCs/>
          <w:color w:val="000000"/>
        </w:rPr>
        <w:t xml:space="preserve"> transportate de o firmă autorizată către un depozit conform.</w:t>
      </w:r>
    </w:p>
    <w:p w14:paraId="42150B47" w14:textId="77777777" w:rsidR="008E594A" w:rsidRPr="001A632E" w:rsidRDefault="008E594A"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 xml:space="preserve">Terenul pe care a fost amenajată organizarea de șantier va fi readus la starea inițială. </w:t>
      </w:r>
    </w:p>
    <w:p w14:paraId="3C5E68ED" w14:textId="77777777" w:rsidR="008E594A" w:rsidRPr="001A632E" w:rsidRDefault="008E594A"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 xml:space="preserve">Poluările accidentale ce pot fi propuse sunt deversări accidentale de combustibili sau uleiuri de la utilaje sau de materiale de </w:t>
      </w:r>
      <w:proofErr w:type="spellStart"/>
      <w:r w:rsidRPr="001A632E">
        <w:rPr>
          <w:rFonts w:ascii="HelveticaNeueLT Com 45 Lt" w:hAnsi="HelveticaNeueLT Com 45 Lt"/>
          <w:iCs/>
          <w:color w:val="000000"/>
        </w:rPr>
        <w:t>construție</w:t>
      </w:r>
      <w:proofErr w:type="spellEnd"/>
      <w:r w:rsidRPr="001A632E">
        <w:rPr>
          <w:rFonts w:ascii="HelveticaNeueLT Com 45 Lt" w:hAnsi="HelveticaNeueLT Com 45 Lt"/>
          <w:iCs/>
          <w:color w:val="000000"/>
        </w:rPr>
        <w:t>.</w:t>
      </w:r>
    </w:p>
    <w:p w14:paraId="0CEC268A" w14:textId="77777777" w:rsidR="008E594A" w:rsidRPr="001A632E" w:rsidRDefault="008E594A" w:rsidP="001A632E">
      <w:pPr>
        <w:spacing w:after="0" w:line="360" w:lineRule="auto"/>
        <w:jc w:val="both"/>
        <w:rPr>
          <w:rFonts w:ascii="HelveticaNeueLT Com 45 Lt" w:hAnsi="HelveticaNeueLT Com 45 Lt"/>
          <w:iCs/>
          <w:color w:val="000000"/>
        </w:rPr>
      </w:pPr>
      <w:r w:rsidRPr="001A632E">
        <w:rPr>
          <w:rFonts w:ascii="HelveticaNeueLT Com 45 Lt" w:hAnsi="HelveticaNeueLT Com 45 Lt"/>
          <w:iCs/>
          <w:color w:val="000000"/>
        </w:rPr>
        <w:t xml:space="preserve">Pentru limitarea și </w:t>
      </w:r>
      <w:proofErr w:type="spellStart"/>
      <w:r w:rsidRPr="001A632E">
        <w:rPr>
          <w:rFonts w:ascii="HelveticaNeueLT Com 45 Lt" w:hAnsi="HelveticaNeueLT Com 45 Lt"/>
          <w:iCs/>
          <w:color w:val="000000"/>
        </w:rPr>
        <w:t>îndepartarea</w:t>
      </w:r>
      <w:proofErr w:type="spellEnd"/>
      <w:r w:rsidRPr="001A632E">
        <w:rPr>
          <w:rFonts w:ascii="HelveticaNeueLT Com 45 Lt" w:hAnsi="HelveticaNeueLT Com 45 Lt"/>
          <w:iCs/>
          <w:color w:val="000000"/>
        </w:rPr>
        <w:t xml:space="preserve"> efectelor în cazul poluări cu produse petroliere se va recurge la utilizarea materialelor </w:t>
      </w:r>
      <w:proofErr w:type="spellStart"/>
      <w:r w:rsidRPr="001A632E">
        <w:rPr>
          <w:rFonts w:ascii="HelveticaNeueLT Com 45 Lt" w:hAnsi="HelveticaNeueLT Com 45 Lt"/>
          <w:iCs/>
          <w:color w:val="000000"/>
        </w:rPr>
        <w:t>petroabsorbante</w:t>
      </w:r>
      <w:proofErr w:type="spellEnd"/>
      <w:r w:rsidRPr="001A632E">
        <w:rPr>
          <w:rFonts w:ascii="HelveticaNeueLT Com 45 Lt" w:hAnsi="HelveticaNeueLT Com 45 Lt"/>
          <w:iCs/>
          <w:color w:val="000000"/>
        </w:rPr>
        <w:t xml:space="preserve"> pentru stoparea dispersiei și pătrunderi în sol. Se vor lua masuri de remediere a defecțiunilor apărute care au generat poluarea. Materialele </w:t>
      </w:r>
      <w:proofErr w:type="spellStart"/>
      <w:r w:rsidRPr="001A632E">
        <w:rPr>
          <w:rFonts w:ascii="HelveticaNeueLT Com 45 Lt" w:hAnsi="HelveticaNeueLT Com 45 Lt"/>
          <w:iCs/>
          <w:color w:val="000000"/>
        </w:rPr>
        <w:t>petroabsorbante</w:t>
      </w:r>
      <w:proofErr w:type="spellEnd"/>
      <w:r w:rsidRPr="001A632E">
        <w:rPr>
          <w:rFonts w:ascii="HelveticaNeueLT Com 45 Lt" w:hAnsi="HelveticaNeueLT Com 45 Lt"/>
          <w:iCs/>
          <w:color w:val="000000"/>
        </w:rPr>
        <w:t xml:space="preserve"> utilizate vor fi depozitate într-un container etanș în vederea eliminări printr-un operator autorizat.</w:t>
      </w:r>
    </w:p>
    <w:p w14:paraId="5A8F38D3" w14:textId="77777777" w:rsidR="00AB0320" w:rsidRPr="001A632E" w:rsidRDefault="00AB0320" w:rsidP="001A632E">
      <w:pPr>
        <w:tabs>
          <w:tab w:val="left" w:pos="567"/>
        </w:tabs>
        <w:spacing w:line="360" w:lineRule="auto"/>
        <w:contextualSpacing/>
        <w:jc w:val="both"/>
        <w:rPr>
          <w:rFonts w:ascii="HelveticaNeueLT Com 45 Lt" w:hAnsi="HelveticaNeueLT Com 45 Lt"/>
          <w:b/>
        </w:rPr>
      </w:pPr>
    </w:p>
    <w:p w14:paraId="4383D570" w14:textId="77777777" w:rsidR="00AB0320" w:rsidRPr="008E594A" w:rsidRDefault="00AB0320" w:rsidP="001A632E">
      <w:pPr>
        <w:tabs>
          <w:tab w:val="left" w:pos="567"/>
        </w:tabs>
        <w:spacing w:line="360" w:lineRule="auto"/>
        <w:contextualSpacing/>
        <w:jc w:val="both"/>
        <w:rPr>
          <w:rFonts w:ascii="HelveticaNeueLT Com 45 Lt" w:hAnsi="HelveticaNeueLT Com 45 Lt"/>
          <w:b/>
          <w:color w:val="632423" w:themeColor="accent2" w:themeShade="80"/>
          <w:sz w:val="24"/>
          <w:szCs w:val="24"/>
        </w:rPr>
      </w:pPr>
      <w:r w:rsidRPr="008E594A">
        <w:rPr>
          <w:rFonts w:ascii="HelveticaNeueLT Com 45 Lt" w:hAnsi="HelveticaNeueLT Com 45 Lt"/>
          <w:b/>
          <w:color w:val="632423" w:themeColor="accent2" w:themeShade="80"/>
          <w:sz w:val="24"/>
          <w:szCs w:val="24"/>
        </w:rPr>
        <w:t>XII. Anexe - piese desenate:</w:t>
      </w:r>
    </w:p>
    <w:p w14:paraId="339FFAE9" w14:textId="77777777" w:rsidR="00AB0320" w:rsidRPr="008E594A" w:rsidRDefault="00AB0320" w:rsidP="001A632E">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8E594A">
        <w:rPr>
          <w:rFonts w:ascii="HelveticaNeueLT Com 45 Lt" w:hAnsi="HelveticaNeueLT Com 45 Lt"/>
          <w:b/>
          <w:i/>
          <w:color w:val="632423" w:themeColor="accent2" w:themeShade="80"/>
          <w:sz w:val="24"/>
          <w:szCs w:val="24"/>
        </w:rPr>
        <w:t xml:space="preserve">1. planul de încadrare în zona a obiectivului si planul de </w:t>
      </w:r>
      <w:proofErr w:type="spellStart"/>
      <w:r w:rsidRPr="008E594A">
        <w:rPr>
          <w:rFonts w:ascii="HelveticaNeueLT Com 45 Lt" w:hAnsi="HelveticaNeueLT Com 45 Lt"/>
          <w:b/>
          <w:i/>
          <w:color w:val="632423" w:themeColor="accent2" w:themeShade="80"/>
          <w:sz w:val="24"/>
          <w:szCs w:val="24"/>
        </w:rPr>
        <w:t>situatie</w:t>
      </w:r>
      <w:proofErr w:type="spellEnd"/>
      <w:r w:rsidRPr="008E594A">
        <w:rPr>
          <w:rFonts w:ascii="HelveticaNeueLT Com 45 Lt" w:hAnsi="HelveticaNeueLT Com 45 Lt"/>
          <w:b/>
          <w:i/>
          <w:color w:val="632423" w:themeColor="accent2" w:themeShade="80"/>
          <w:sz w:val="24"/>
          <w:szCs w:val="24"/>
        </w:rPr>
        <w:t xml:space="preserve">, cu modul de planificare a </w:t>
      </w:r>
      <w:proofErr w:type="spellStart"/>
      <w:r w:rsidRPr="008E594A">
        <w:rPr>
          <w:rFonts w:ascii="HelveticaNeueLT Com 45 Lt" w:hAnsi="HelveticaNeueLT Com 45 Lt"/>
          <w:b/>
          <w:i/>
          <w:color w:val="632423" w:themeColor="accent2" w:themeShade="80"/>
          <w:sz w:val="24"/>
          <w:szCs w:val="24"/>
        </w:rPr>
        <w:t>utilizarii</w:t>
      </w:r>
      <w:proofErr w:type="spellEnd"/>
      <w:r w:rsidRPr="008E594A">
        <w:rPr>
          <w:rFonts w:ascii="HelveticaNeueLT Com 45 Lt" w:hAnsi="HelveticaNeueLT Com 45 Lt"/>
          <w:b/>
          <w:i/>
          <w:color w:val="632423" w:themeColor="accent2" w:themeShade="80"/>
          <w:sz w:val="24"/>
          <w:szCs w:val="24"/>
        </w:rPr>
        <w:t xml:space="preserve"> </w:t>
      </w:r>
      <w:proofErr w:type="spellStart"/>
      <w:r w:rsidRPr="008E594A">
        <w:rPr>
          <w:rFonts w:ascii="HelveticaNeueLT Com 45 Lt" w:hAnsi="HelveticaNeueLT Com 45 Lt"/>
          <w:b/>
          <w:i/>
          <w:color w:val="632423" w:themeColor="accent2" w:themeShade="80"/>
          <w:sz w:val="24"/>
          <w:szCs w:val="24"/>
        </w:rPr>
        <w:t>suprafetelor</w:t>
      </w:r>
      <w:proofErr w:type="spellEnd"/>
      <w:r w:rsidRPr="008E594A">
        <w:rPr>
          <w:rFonts w:ascii="HelveticaNeueLT Com 45 Lt" w:hAnsi="HelveticaNeueLT Com 45 Lt"/>
          <w:b/>
          <w:i/>
          <w:color w:val="632423" w:themeColor="accent2" w:themeShade="80"/>
          <w:sz w:val="24"/>
          <w:szCs w:val="24"/>
        </w:rPr>
        <w:t xml:space="preserve">; formele fizice ale proiectului (planuri, </w:t>
      </w:r>
      <w:proofErr w:type="spellStart"/>
      <w:r w:rsidRPr="008E594A">
        <w:rPr>
          <w:rFonts w:ascii="HelveticaNeueLT Com 45 Lt" w:hAnsi="HelveticaNeueLT Com 45 Lt"/>
          <w:b/>
          <w:i/>
          <w:color w:val="632423" w:themeColor="accent2" w:themeShade="80"/>
          <w:sz w:val="24"/>
          <w:szCs w:val="24"/>
        </w:rPr>
        <w:t>cladiri</w:t>
      </w:r>
      <w:proofErr w:type="spellEnd"/>
      <w:r w:rsidRPr="008E594A">
        <w:rPr>
          <w:rFonts w:ascii="HelveticaNeueLT Com 45 Lt" w:hAnsi="HelveticaNeueLT Com 45 Lt"/>
          <w:b/>
          <w:i/>
          <w:color w:val="632423" w:themeColor="accent2" w:themeShade="80"/>
          <w:sz w:val="24"/>
          <w:szCs w:val="24"/>
        </w:rPr>
        <w:t xml:space="preserve">, alte structuri, materiale de </w:t>
      </w:r>
      <w:proofErr w:type="spellStart"/>
      <w:r w:rsidRPr="008E594A">
        <w:rPr>
          <w:rFonts w:ascii="HelveticaNeueLT Com 45 Lt" w:hAnsi="HelveticaNeueLT Com 45 Lt"/>
          <w:b/>
          <w:i/>
          <w:color w:val="632423" w:themeColor="accent2" w:themeShade="80"/>
          <w:sz w:val="24"/>
          <w:szCs w:val="24"/>
        </w:rPr>
        <w:t>constructie</w:t>
      </w:r>
      <w:proofErr w:type="spellEnd"/>
      <w:r w:rsidRPr="008E594A">
        <w:rPr>
          <w:rFonts w:ascii="HelveticaNeueLT Com 45 Lt" w:hAnsi="HelveticaNeueLT Com 45 Lt"/>
          <w:b/>
          <w:i/>
          <w:color w:val="632423" w:themeColor="accent2" w:themeShade="80"/>
          <w:sz w:val="24"/>
          <w:szCs w:val="24"/>
        </w:rPr>
        <w:t xml:space="preserve"> si altele); </w:t>
      </w:r>
      <w:proofErr w:type="spellStart"/>
      <w:r w:rsidRPr="008E594A">
        <w:rPr>
          <w:rFonts w:ascii="HelveticaNeueLT Com 45 Lt" w:hAnsi="HelveticaNeueLT Com 45 Lt"/>
          <w:b/>
          <w:i/>
          <w:color w:val="632423" w:themeColor="accent2" w:themeShade="80"/>
          <w:sz w:val="24"/>
          <w:szCs w:val="24"/>
        </w:rPr>
        <w:t>planse</w:t>
      </w:r>
      <w:proofErr w:type="spellEnd"/>
      <w:r w:rsidRPr="008E594A">
        <w:rPr>
          <w:rFonts w:ascii="HelveticaNeueLT Com 45 Lt" w:hAnsi="HelveticaNeueLT Com 45 Lt"/>
          <w:b/>
          <w:i/>
          <w:color w:val="632423" w:themeColor="accent2" w:themeShade="80"/>
          <w:sz w:val="24"/>
          <w:szCs w:val="24"/>
        </w:rPr>
        <w:t xml:space="preserve"> reprezentând limitele amplasamentului proiectului, inclusiv orice </w:t>
      </w:r>
      <w:proofErr w:type="spellStart"/>
      <w:r w:rsidRPr="008E594A">
        <w:rPr>
          <w:rFonts w:ascii="HelveticaNeueLT Com 45 Lt" w:hAnsi="HelveticaNeueLT Com 45 Lt"/>
          <w:b/>
          <w:i/>
          <w:color w:val="632423" w:themeColor="accent2" w:themeShade="80"/>
          <w:sz w:val="24"/>
          <w:szCs w:val="24"/>
        </w:rPr>
        <w:t>suprafata</w:t>
      </w:r>
      <w:proofErr w:type="spellEnd"/>
      <w:r w:rsidRPr="008E594A">
        <w:rPr>
          <w:rFonts w:ascii="HelveticaNeueLT Com 45 Lt" w:hAnsi="HelveticaNeueLT Com 45 Lt"/>
          <w:b/>
          <w:i/>
          <w:color w:val="632423" w:themeColor="accent2" w:themeShade="80"/>
          <w:sz w:val="24"/>
          <w:szCs w:val="24"/>
        </w:rPr>
        <w:t xml:space="preserve"> de teren solicitata pentru a fi folosita temporar (planuri de </w:t>
      </w:r>
      <w:proofErr w:type="spellStart"/>
      <w:r w:rsidRPr="008E594A">
        <w:rPr>
          <w:rFonts w:ascii="HelveticaNeueLT Com 45 Lt" w:hAnsi="HelveticaNeueLT Com 45 Lt"/>
          <w:b/>
          <w:i/>
          <w:color w:val="632423" w:themeColor="accent2" w:themeShade="80"/>
          <w:sz w:val="24"/>
          <w:szCs w:val="24"/>
        </w:rPr>
        <w:t>situatie</w:t>
      </w:r>
      <w:proofErr w:type="spellEnd"/>
      <w:r w:rsidRPr="008E594A">
        <w:rPr>
          <w:rFonts w:ascii="HelveticaNeueLT Com 45 Lt" w:hAnsi="HelveticaNeueLT Com 45 Lt"/>
          <w:b/>
          <w:i/>
          <w:color w:val="632423" w:themeColor="accent2" w:themeShade="80"/>
          <w:sz w:val="24"/>
          <w:szCs w:val="24"/>
        </w:rPr>
        <w:t xml:space="preserve"> si amplasamente);</w:t>
      </w:r>
    </w:p>
    <w:p w14:paraId="3C296B72" w14:textId="5DD7D631" w:rsidR="00AB0320" w:rsidRDefault="00AB0320" w:rsidP="001A632E">
      <w:pPr>
        <w:tabs>
          <w:tab w:val="left" w:pos="567"/>
        </w:tabs>
        <w:spacing w:line="360" w:lineRule="auto"/>
        <w:contextualSpacing/>
        <w:jc w:val="both"/>
        <w:rPr>
          <w:rFonts w:ascii="HelveticaNeueLT Com 45 Lt" w:hAnsi="HelveticaNeueLT Com 45 Lt"/>
        </w:rPr>
      </w:pPr>
      <w:r w:rsidRPr="001A632E">
        <w:rPr>
          <w:rFonts w:ascii="HelveticaNeueLT Com 45 Lt" w:hAnsi="HelveticaNeueLT Com 45 Lt"/>
        </w:rPr>
        <w:t>S</w:t>
      </w:r>
      <w:r w:rsidR="00E40D05" w:rsidRPr="001A632E">
        <w:rPr>
          <w:rFonts w:ascii="HelveticaNeueLT Com 45 Lt" w:hAnsi="HelveticaNeueLT Com 45 Lt"/>
        </w:rPr>
        <w:t xml:space="preserve">unt </w:t>
      </w:r>
      <w:proofErr w:type="spellStart"/>
      <w:r w:rsidR="00E40D05" w:rsidRPr="001A632E">
        <w:rPr>
          <w:rFonts w:ascii="HelveticaNeueLT Com 45 Lt" w:hAnsi="HelveticaNeueLT Com 45 Lt"/>
        </w:rPr>
        <w:t>atasate</w:t>
      </w:r>
      <w:proofErr w:type="spellEnd"/>
      <w:r w:rsidR="00E40D05" w:rsidRPr="001A632E">
        <w:rPr>
          <w:rFonts w:ascii="HelveticaNeueLT Com 45 Lt" w:hAnsi="HelveticaNeueLT Com 45 Lt"/>
        </w:rPr>
        <w:t xml:space="preserve"> </w:t>
      </w:r>
      <w:r w:rsidRPr="001A632E">
        <w:rPr>
          <w:rFonts w:ascii="HelveticaNeueLT Com 45 Lt" w:hAnsi="HelveticaNeueLT Com 45 Lt"/>
        </w:rPr>
        <w:t>plan</w:t>
      </w:r>
      <w:r w:rsidR="008E594A" w:rsidRPr="001A632E">
        <w:rPr>
          <w:rFonts w:ascii="HelveticaNeueLT Com 45 Lt" w:hAnsi="HelveticaNeueLT Com 45 Lt"/>
        </w:rPr>
        <w:t>ș</w:t>
      </w:r>
      <w:r w:rsidRPr="001A632E">
        <w:rPr>
          <w:rFonts w:ascii="HelveticaNeueLT Com 45 Lt" w:hAnsi="HelveticaNeueLT Com 45 Lt"/>
        </w:rPr>
        <w:t xml:space="preserve">e tehnice prezentului memoriu. </w:t>
      </w:r>
    </w:p>
    <w:p w14:paraId="3C410D03" w14:textId="269D058E" w:rsidR="0014724A" w:rsidRDefault="0014724A" w:rsidP="001A632E">
      <w:pPr>
        <w:tabs>
          <w:tab w:val="left" w:pos="567"/>
        </w:tabs>
        <w:spacing w:line="360" w:lineRule="auto"/>
        <w:contextualSpacing/>
        <w:jc w:val="both"/>
        <w:rPr>
          <w:rFonts w:ascii="HelveticaNeueLT Com 45 Lt" w:hAnsi="HelveticaNeueLT Com 45 Lt"/>
        </w:rPr>
      </w:pPr>
    </w:p>
    <w:p w14:paraId="1C0BBDEC" w14:textId="77777777" w:rsidR="00AB0320" w:rsidRPr="008E594A" w:rsidRDefault="00AB0320" w:rsidP="001A632E">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8E594A">
        <w:rPr>
          <w:rFonts w:ascii="HelveticaNeueLT Com 45 Lt" w:hAnsi="HelveticaNeueLT Com 45 Lt"/>
          <w:b/>
          <w:i/>
          <w:color w:val="632423" w:themeColor="accent2" w:themeShade="80"/>
          <w:sz w:val="24"/>
          <w:szCs w:val="24"/>
        </w:rPr>
        <w:t xml:space="preserve">2. schemele-flux pentru procesul tehnologic si fazele </w:t>
      </w:r>
      <w:proofErr w:type="spellStart"/>
      <w:r w:rsidRPr="008E594A">
        <w:rPr>
          <w:rFonts w:ascii="HelveticaNeueLT Com 45 Lt" w:hAnsi="HelveticaNeueLT Com 45 Lt"/>
          <w:b/>
          <w:i/>
          <w:color w:val="632423" w:themeColor="accent2" w:themeShade="80"/>
          <w:sz w:val="24"/>
          <w:szCs w:val="24"/>
        </w:rPr>
        <w:t>activitatii</w:t>
      </w:r>
      <w:proofErr w:type="spellEnd"/>
      <w:r w:rsidRPr="008E594A">
        <w:rPr>
          <w:rFonts w:ascii="HelveticaNeueLT Com 45 Lt" w:hAnsi="HelveticaNeueLT Com 45 Lt"/>
          <w:b/>
          <w:i/>
          <w:color w:val="632423" w:themeColor="accent2" w:themeShade="80"/>
          <w:sz w:val="24"/>
          <w:szCs w:val="24"/>
        </w:rPr>
        <w:t xml:space="preserve">, cu </w:t>
      </w:r>
      <w:proofErr w:type="spellStart"/>
      <w:r w:rsidRPr="008E594A">
        <w:rPr>
          <w:rFonts w:ascii="HelveticaNeueLT Com 45 Lt" w:hAnsi="HelveticaNeueLT Com 45 Lt"/>
          <w:b/>
          <w:i/>
          <w:color w:val="632423" w:themeColor="accent2" w:themeShade="80"/>
          <w:sz w:val="24"/>
          <w:szCs w:val="24"/>
        </w:rPr>
        <w:t>instalatiile</w:t>
      </w:r>
      <w:proofErr w:type="spellEnd"/>
      <w:r w:rsidRPr="008E594A">
        <w:rPr>
          <w:rFonts w:ascii="HelveticaNeueLT Com 45 Lt" w:hAnsi="HelveticaNeueLT Com 45 Lt"/>
          <w:b/>
          <w:i/>
          <w:color w:val="632423" w:themeColor="accent2" w:themeShade="80"/>
          <w:sz w:val="24"/>
          <w:szCs w:val="24"/>
        </w:rPr>
        <w:t xml:space="preserve"> de depoluare;</w:t>
      </w:r>
    </w:p>
    <w:p w14:paraId="3B3780E6" w14:textId="26DD2ADB" w:rsidR="00C2009F" w:rsidRPr="00B749FE" w:rsidRDefault="00AB0320" w:rsidP="001A632E">
      <w:pPr>
        <w:tabs>
          <w:tab w:val="left" w:pos="567"/>
        </w:tabs>
        <w:spacing w:line="360" w:lineRule="auto"/>
        <w:contextualSpacing/>
        <w:jc w:val="both"/>
        <w:rPr>
          <w:rFonts w:ascii="HelveticaNeueLT Com 45 Lt" w:hAnsi="HelveticaNeueLT Com 45 Lt"/>
          <w:sz w:val="24"/>
          <w:szCs w:val="24"/>
        </w:rPr>
      </w:pPr>
      <w:r w:rsidRPr="001A632E">
        <w:rPr>
          <w:rFonts w:ascii="HelveticaNeueLT Com 45 Lt" w:hAnsi="HelveticaNeueLT Com 45 Lt" w:cs="Arial"/>
        </w:rPr>
        <w:t>Nu este cazul.</w:t>
      </w:r>
    </w:p>
    <w:p w14:paraId="5821BEAA" w14:textId="77777777" w:rsidR="00AB0320" w:rsidRPr="008E594A" w:rsidRDefault="00AB0320" w:rsidP="001A632E">
      <w:pPr>
        <w:tabs>
          <w:tab w:val="left" w:pos="567"/>
        </w:tabs>
        <w:spacing w:line="360" w:lineRule="auto"/>
        <w:contextualSpacing/>
        <w:jc w:val="both"/>
        <w:rPr>
          <w:rFonts w:ascii="HelveticaNeueLT Com 45 Lt" w:hAnsi="HelveticaNeueLT Com 45 Lt"/>
          <w:b/>
          <w:i/>
          <w:color w:val="632423" w:themeColor="accent2" w:themeShade="80"/>
          <w:sz w:val="24"/>
          <w:szCs w:val="24"/>
        </w:rPr>
      </w:pPr>
      <w:r w:rsidRPr="008E594A">
        <w:rPr>
          <w:rFonts w:ascii="HelveticaNeueLT Com 45 Lt" w:hAnsi="HelveticaNeueLT Com 45 Lt"/>
          <w:b/>
          <w:i/>
          <w:color w:val="632423" w:themeColor="accent2" w:themeShade="80"/>
          <w:sz w:val="24"/>
          <w:szCs w:val="24"/>
        </w:rPr>
        <w:t xml:space="preserve">3. schema-flux a gestionarii </w:t>
      </w:r>
      <w:proofErr w:type="spellStart"/>
      <w:r w:rsidRPr="008E594A">
        <w:rPr>
          <w:rFonts w:ascii="HelveticaNeueLT Com 45 Lt" w:hAnsi="HelveticaNeueLT Com 45 Lt"/>
          <w:b/>
          <w:i/>
          <w:color w:val="632423" w:themeColor="accent2" w:themeShade="80"/>
          <w:sz w:val="24"/>
          <w:szCs w:val="24"/>
        </w:rPr>
        <w:t>deseurilor</w:t>
      </w:r>
      <w:proofErr w:type="spellEnd"/>
      <w:r w:rsidRPr="008E594A">
        <w:rPr>
          <w:rFonts w:ascii="HelveticaNeueLT Com 45 Lt" w:hAnsi="HelveticaNeueLT Com 45 Lt"/>
          <w:b/>
          <w:i/>
          <w:color w:val="632423" w:themeColor="accent2" w:themeShade="80"/>
          <w:sz w:val="24"/>
          <w:szCs w:val="24"/>
        </w:rPr>
        <w:t>;</w:t>
      </w:r>
    </w:p>
    <w:p w14:paraId="09DAA994" w14:textId="0DC1EC47" w:rsidR="00AB0320" w:rsidRPr="00B749FE" w:rsidRDefault="00AB0320" w:rsidP="001A632E">
      <w:pPr>
        <w:tabs>
          <w:tab w:val="left" w:pos="567"/>
          <w:tab w:val="left" w:pos="851"/>
          <w:tab w:val="left" w:pos="1276"/>
        </w:tabs>
        <w:spacing w:line="360" w:lineRule="auto"/>
        <w:contextualSpacing/>
        <w:jc w:val="both"/>
        <w:rPr>
          <w:rFonts w:ascii="HelveticaNeueLT Com 45 Lt" w:hAnsi="HelveticaNeueLT Com 45 Lt"/>
          <w:sz w:val="24"/>
          <w:szCs w:val="24"/>
        </w:rPr>
      </w:pPr>
      <w:r w:rsidRPr="001A632E">
        <w:rPr>
          <w:rFonts w:ascii="HelveticaNeueLT Com 45 Lt" w:hAnsi="HelveticaNeueLT Com 45 Lt" w:cs="Arial"/>
        </w:rPr>
        <w:t>Nu este cazul.</w:t>
      </w:r>
    </w:p>
    <w:p w14:paraId="69B4E680" w14:textId="639215AA" w:rsidR="00AB0320" w:rsidRPr="00B749FE" w:rsidRDefault="00AB0320" w:rsidP="001A632E">
      <w:pPr>
        <w:tabs>
          <w:tab w:val="left" w:pos="567"/>
        </w:tabs>
        <w:spacing w:line="360" w:lineRule="auto"/>
        <w:contextualSpacing/>
        <w:jc w:val="both"/>
        <w:rPr>
          <w:rFonts w:ascii="HelveticaNeueLT Com 45 Lt" w:hAnsi="HelveticaNeueLT Com 45 Lt"/>
          <w:b/>
          <w:sz w:val="24"/>
          <w:szCs w:val="24"/>
        </w:rPr>
      </w:pPr>
      <w:r w:rsidRPr="008E594A">
        <w:rPr>
          <w:rFonts w:ascii="HelveticaNeueLT Com 45 Lt" w:hAnsi="HelveticaNeueLT Com 45 Lt"/>
          <w:b/>
          <w:i/>
          <w:color w:val="632423" w:themeColor="accent2" w:themeShade="80"/>
          <w:sz w:val="24"/>
          <w:szCs w:val="24"/>
        </w:rPr>
        <w:t xml:space="preserve">4. alte piese desenate, stabilite de autoritatea publica pentru </w:t>
      </w:r>
      <w:proofErr w:type="spellStart"/>
      <w:r w:rsidRPr="008E594A">
        <w:rPr>
          <w:rFonts w:ascii="HelveticaNeueLT Com 45 Lt" w:hAnsi="HelveticaNeueLT Com 45 Lt"/>
          <w:b/>
          <w:i/>
          <w:color w:val="632423" w:themeColor="accent2" w:themeShade="80"/>
          <w:sz w:val="24"/>
          <w:szCs w:val="24"/>
        </w:rPr>
        <w:t>protectia</w:t>
      </w:r>
      <w:proofErr w:type="spellEnd"/>
      <w:r w:rsidRPr="008E594A">
        <w:rPr>
          <w:rFonts w:ascii="HelveticaNeueLT Com 45 Lt" w:hAnsi="HelveticaNeueLT Com 45 Lt"/>
          <w:b/>
          <w:i/>
          <w:color w:val="632423" w:themeColor="accent2" w:themeShade="80"/>
          <w:sz w:val="24"/>
          <w:szCs w:val="24"/>
        </w:rPr>
        <w:t xml:space="preserve"> mediului.</w:t>
      </w:r>
    </w:p>
    <w:p w14:paraId="5BFBA360" w14:textId="77777777" w:rsidR="00AB0320" w:rsidRPr="008E594A" w:rsidRDefault="00AB0320" w:rsidP="001A632E">
      <w:pPr>
        <w:pStyle w:val="Listparagraf"/>
        <w:tabs>
          <w:tab w:val="left" w:pos="567"/>
        </w:tabs>
        <w:spacing w:line="360" w:lineRule="auto"/>
        <w:ind w:left="0"/>
        <w:jc w:val="both"/>
        <w:rPr>
          <w:rFonts w:ascii="HelveticaNeueLT Com 45 Lt" w:hAnsi="HelveticaNeueLT Com 45 Lt"/>
          <w:color w:val="632423" w:themeColor="accent2" w:themeShade="80"/>
          <w:lang w:val="ro-RO"/>
        </w:rPr>
      </w:pPr>
      <w:r w:rsidRPr="008E594A">
        <w:rPr>
          <w:rFonts w:ascii="HelveticaNeueLT Com 45 Lt" w:hAnsi="HelveticaNeueLT Com 45 Lt"/>
          <w:color w:val="632423" w:themeColor="accent2" w:themeShade="80"/>
          <w:lang w:val="ro-RO"/>
        </w:rPr>
        <w:t xml:space="preserve">XIII. Pentru proiectele care intra sub incidenta prevederilor art. 28 din </w:t>
      </w:r>
      <w:proofErr w:type="spellStart"/>
      <w:r w:rsidRPr="008E594A">
        <w:rPr>
          <w:rFonts w:ascii="HelveticaNeueLT Com 45 Lt" w:hAnsi="HelveticaNeueLT Com 45 Lt"/>
          <w:color w:val="632423" w:themeColor="accent2" w:themeShade="80"/>
          <w:lang w:val="ro-RO"/>
        </w:rPr>
        <w:t>Ordonanta</w:t>
      </w:r>
      <w:proofErr w:type="spellEnd"/>
      <w:r w:rsidRPr="008E594A">
        <w:rPr>
          <w:rFonts w:ascii="HelveticaNeueLT Com 45 Lt" w:hAnsi="HelveticaNeueLT Com 45 Lt"/>
          <w:color w:val="632423" w:themeColor="accent2" w:themeShade="80"/>
          <w:lang w:val="ro-RO"/>
        </w:rPr>
        <w:t xml:space="preserve"> de urgenta a Guvernului nr. 57/2007 privind regimul ariilor naturale protejate, conservarea habitatelor naturale, a florei si faunei </w:t>
      </w:r>
      <w:proofErr w:type="spellStart"/>
      <w:r w:rsidRPr="008E594A">
        <w:rPr>
          <w:rFonts w:ascii="HelveticaNeueLT Com 45 Lt" w:hAnsi="HelveticaNeueLT Com 45 Lt"/>
          <w:color w:val="632423" w:themeColor="accent2" w:themeShade="80"/>
          <w:lang w:val="ro-RO"/>
        </w:rPr>
        <w:t>salbatice</w:t>
      </w:r>
      <w:proofErr w:type="spellEnd"/>
      <w:r w:rsidRPr="008E594A">
        <w:rPr>
          <w:rFonts w:ascii="HelveticaNeueLT Com 45 Lt" w:hAnsi="HelveticaNeueLT Com 45 Lt"/>
          <w:color w:val="632423" w:themeColor="accent2" w:themeShade="80"/>
          <w:lang w:val="ro-RO"/>
        </w:rPr>
        <w:t xml:space="preserve">, aprobata cu </w:t>
      </w:r>
      <w:proofErr w:type="spellStart"/>
      <w:r w:rsidRPr="008E594A">
        <w:rPr>
          <w:rFonts w:ascii="HelveticaNeueLT Com 45 Lt" w:hAnsi="HelveticaNeueLT Com 45 Lt"/>
          <w:color w:val="632423" w:themeColor="accent2" w:themeShade="80"/>
          <w:lang w:val="ro-RO"/>
        </w:rPr>
        <w:t>modificari</w:t>
      </w:r>
      <w:proofErr w:type="spellEnd"/>
      <w:r w:rsidRPr="008E594A">
        <w:rPr>
          <w:rFonts w:ascii="HelveticaNeueLT Com 45 Lt" w:hAnsi="HelveticaNeueLT Com 45 Lt"/>
          <w:color w:val="632423" w:themeColor="accent2" w:themeShade="80"/>
          <w:lang w:val="ro-RO"/>
        </w:rPr>
        <w:t xml:space="preserve"> si </w:t>
      </w:r>
      <w:proofErr w:type="spellStart"/>
      <w:r w:rsidRPr="008E594A">
        <w:rPr>
          <w:rFonts w:ascii="HelveticaNeueLT Com 45 Lt" w:hAnsi="HelveticaNeueLT Com 45 Lt"/>
          <w:color w:val="632423" w:themeColor="accent2" w:themeShade="80"/>
          <w:lang w:val="ro-RO"/>
        </w:rPr>
        <w:t>completari</w:t>
      </w:r>
      <w:proofErr w:type="spellEnd"/>
      <w:r w:rsidRPr="008E594A">
        <w:rPr>
          <w:rFonts w:ascii="HelveticaNeueLT Com 45 Lt" w:hAnsi="HelveticaNeueLT Com 45 Lt"/>
          <w:color w:val="632423" w:themeColor="accent2" w:themeShade="80"/>
          <w:lang w:val="ro-RO"/>
        </w:rPr>
        <w:t xml:space="preserve"> prin </w:t>
      </w:r>
      <w:proofErr w:type="spellStart"/>
      <w:r w:rsidRPr="008E594A">
        <w:rPr>
          <w:rFonts w:ascii="HelveticaNeueLT Com 45 Lt" w:hAnsi="HelveticaNeueLT Com 45 Lt"/>
          <w:color w:val="632423" w:themeColor="accent2" w:themeShade="80"/>
          <w:lang w:val="ro-RO"/>
        </w:rPr>
        <w:t>egea</w:t>
      </w:r>
      <w:proofErr w:type="spellEnd"/>
      <w:r w:rsidRPr="008E594A">
        <w:rPr>
          <w:rFonts w:ascii="HelveticaNeueLT Com 45 Lt" w:hAnsi="HelveticaNeueLT Com 45 Lt"/>
          <w:color w:val="632423" w:themeColor="accent2" w:themeShade="80"/>
          <w:lang w:val="ro-RO"/>
        </w:rPr>
        <w:t xml:space="preserve"> nr. 49/2011, cu </w:t>
      </w:r>
      <w:proofErr w:type="spellStart"/>
      <w:r w:rsidRPr="008E594A">
        <w:rPr>
          <w:rFonts w:ascii="HelveticaNeueLT Com 45 Lt" w:hAnsi="HelveticaNeueLT Com 45 Lt"/>
          <w:color w:val="632423" w:themeColor="accent2" w:themeShade="80"/>
          <w:lang w:val="ro-RO"/>
        </w:rPr>
        <w:t>modificarile</w:t>
      </w:r>
      <w:proofErr w:type="spellEnd"/>
      <w:r w:rsidRPr="008E594A">
        <w:rPr>
          <w:rFonts w:ascii="HelveticaNeueLT Com 45 Lt" w:hAnsi="HelveticaNeueLT Com 45 Lt"/>
          <w:color w:val="632423" w:themeColor="accent2" w:themeShade="80"/>
          <w:lang w:val="ro-RO"/>
        </w:rPr>
        <w:t xml:space="preserve"> si </w:t>
      </w:r>
      <w:proofErr w:type="spellStart"/>
      <w:r w:rsidRPr="008E594A">
        <w:rPr>
          <w:rFonts w:ascii="HelveticaNeueLT Com 45 Lt" w:hAnsi="HelveticaNeueLT Com 45 Lt"/>
          <w:color w:val="632423" w:themeColor="accent2" w:themeShade="80"/>
          <w:lang w:val="ro-RO"/>
        </w:rPr>
        <w:t>completarile</w:t>
      </w:r>
      <w:proofErr w:type="spellEnd"/>
      <w:r w:rsidRPr="008E594A">
        <w:rPr>
          <w:rFonts w:ascii="HelveticaNeueLT Com 45 Lt" w:hAnsi="HelveticaNeueLT Com 45 Lt"/>
          <w:color w:val="632423" w:themeColor="accent2" w:themeShade="80"/>
          <w:lang w:val="ro-RO"/>
        </w:rPr>
        <w:t xml:space="preserve"> ulterioare, memoriul va fi completat cu </w:t>
      </w:r>
      <w:proofErr w:type="spellStart"/>
      <w:r w:rsidRPr="008E594A">
        <w:rPr>
          <w:rFonts w:ascii="HelveticaNeueLT Com 45 Lt" w:hAnsi="HelveticaNeueLT Com 45 Lt"/>
          <w:color w:val="632423" w:themeColor="accent2" w:themeShade="80"/>
          <w:lang w:val="ro-RO"/>
        </w:rPr>
        <w:t>urmatoarele</w:t>
      </w:r>
      <w:proofErr w:type="spellEnd"/>
      <w:r w:rsidRPr="008E594A">
        <w:rPr>
          <w:rFonts w:ascii="HelveticaNeueLT Com 45 Lt" w:hAnsi="HelveticaNeueLT Com 45 Lt"/>
          <w:color w:val="632423" w:themeColor="accent2" w:themeShade="80"/>
          <w:lang w:val="ro-RO"/>
        </w:rPr>
        <w:t>:</w:t>
      </w:r>
    </w:p>
    <w:p w14:paraId="5FB782C6" w14:textId="43DE6C6A" w:rsidR="00AB0320" w:rsidRPr="008E594A" w:rsidRDefault="00AB0320" w:rsidP="001A632E">
      <w:pPr>
        <w:pStyle w:val="Listparagraf"/>
        <w:tabs>
          <w:tab w:val="left" w:pos="567"/>
        </w:tabs>
        <w:spacing w:line="360" w:lineRule="auto"/>
        <w:ind w:left="0"/>
        <w:jc w:val="both"/>
        <w:rPr>
          <w:rFonts w:ascii="HelveticaNeueLT Com 45 Lt" w:hAnsi="HelveticaNeueLT Com 45 Lt"/>
          <w:i/>
          <w:color w:val="632423" w:themeColor="accent2" w:themeShade="80"/>
          <w:lang w:val="ro-RO"/>
        </w:rPr>
      </w:pPr>
      <w:r w:rsidRPr="008E594A">
        <w:rPr>
          <w:rFonts w:ascii="HelveticaNeueLT Com 45 Lt" w:hAnsi="HelveticaNeueLT Com 45 Lt"/>
          <w:i/>
          <w:color w:val="632423" w:themeColor="accent2" w:themeShade="80"/>
          <w:lang w:val="ro-RO"/>
        </w:rPr>
        <w:t xml:space="preserve">a) descrierea succinta a proiectului si distanta fata de aria naturala protejata de interes comunitar, precum si coordonatele geografice (Stereo 70) ale amplasamentului  </w:t>
      </w:r>
      <w:proofErr w:type="spellStart"/>
      <w:r w:rsidRPr="008E594A">
        <w:rPr>
          <w:rFonts w:ascii="HelveticaNeueLT Com 45 Lt" w:hAnsi="HelveticaNeueLT Com 45 Lt"/>
          <w:i/>
          <w:color w:val="632423" w:themeColor="accent2" w:themeShade="80"/>
          <w:lang w:val="ro-RO"/>
        </w:rPr>
        <w:t>roiectului</w:t>
      </w:r>
      <w:proofErr w:type="spellEnd"/>
      <w:r w:rsidRPr="008E594A">
        <w:rPr>
          <w:rFonts w:ascii="HelveticaNeueLT Com 45 Lt" w:hAnsi="HelveticaNeueLT Com 45 Lt"/>
          <w:i/>
          <w:color w:val="632423" w:themeColor="accent2" w:themeShade="80"/>
          <w:lang w:val="ro-RO"/>
        </w:rPr>
        <w:t xml:space="preserve">. Aceste coordonate vor fi prezentate sub forma de vector în format digital cu </w:t>
      </w:r>
      <w:proofErr w:type="spellStart"/>
      <w:r w:rsidRPr="008E594A">
        <w:rPr>
          <w:rFonts w:ascii="HelveticaNeueLT Com 45 Lt" w:hAnsi="HelveticaNeueLT Com 45 Lt"/>
          <w:i/>
          <w:color w:val="632423" w:themeColor="accent2" w:themeShade="80"/>
          <w:lang w:val="ro-RO"/>
        </w:rPr>
        <w:t>referinta</w:t>
      </w:r>
      <w:proofErr w:type="spellEnd"/>
      <w:r w:rsidRPr="008E594A">
        <w:rPr>
          <w:rFonts w:ascii="HelveticaNeueLT Com 45 Lt" w:hAnsi="HelveticaNeueLT Com 45 Lt"/>
          <w:i/>
          <w:color w:val="632423" w:themeColor="accent2" w:themeShade="80"/>
          <w:lang w:val="ro-RO"/>
        </w:rPr>
        <w:t xml:space="preserve"> geografica, în sistem de </w:t>
      </w:r>
      <w:proofErr w:type="spellStart"/>
      <w:r w:rsidRPr="008E594A">
        <w:rPr>
          <w:rFonts w:ascii="HelveticaNeueLT Com 45 Lt" w:hAnsi="HelveticaNeueLT Com 45 Lt"/>
          <w:i/>
          <w:color w:val="632423" w:themeColor="accent2" w:themeShade="80"/>
          <w:lang w:val="ro-RO"/>
        </w:rPr>
        <w:t>proiectie</w:t>
      </w:r>
      <w:proofErr w:type="spellEnd"/>
      <w:r w:rsidRPr="008E594A">
        <w:rPr>
          <w:rFonts w:ascii="HelveticaNeueLT Com 45 Lt" w:hAnsi="HelveticaNeueLT Com 45 Lt"/>
          <w:i/>
          <w:color w:val="632423" w:themeColor="accent2" w:themeShade="80"/>
          <w:lang w:val="ro-RO"/>
        </w:rPr>
        <w:t xml:space="preserve"> </w:t>
      </w:r>
      <w:proofErr w:type="spellStart"/>
      <w:r w:rsidRPr="008E594A">
        <w:rPr>
          <w:rFonts w:ascii="HelveticaNeueLT Com 45 Lt" w:hAnsi="HelveticaNeueLT Com 45 Lt"/>
          <w:i/>
          <w:color w:val="632423" w:themeColor="accent2" w:themeShade="80"/>
          <w:lang w:val="ro-RO"/>
        </w:rPr>
        <w:t>nationala</w:t>
      </w:r>
      <w:proofErr w:type="spellEnd"/>
      <w:r w:rsidRPr="008E594A">
        <w:rPr>
          <w:rFonts w:ascii="HelveticaNeueLT Com 45 Lt" w:hAnsi="HelveticaNeueLT Com 45 Lt"/>
          <w:i/>
          <w:color w:val="632423" w:themeColor="accent2" w:themeShade="80"/>
          <w:lang w:val="ro-RO"/>
        </w:rPr>
        <w:t xml:space="preserve"> Stereo 1970, sau de tabel în format electronic </w:t>
      </w:r>
      <w:proofErr w:type="spellStart"/>
      <w:r w:rsidRPr="008E594A">
        <w:rPr>
          <w:rFonts w:ascii="HelveticaNeueLT Com 45 Lt" w:hAnsi="HelveticaNeueLT Com 45 Lt"/>
          <w:i/>
          <w:color w:val="632423" w:themeColor="accent2" w:themeShade="80"/>
          <w:lang w:val="ro-RO"/>
        </w:rPr>
        <w:t>continând</w:t>
      </w:r>
      <w:proofErr w:type="spellEnd"/>
      <w:r w:rsidRPr="008E594A">
        <w:rPr>
          <w:rFonts w:ascii="HelveticaNeueLT Com 45 Lt" w:hAnsi="HelveticaNeueLT Com 45 Lt"/>
          <w:i/>
          <w:color w:val="632423" w:themeColor="accent2" w:themeShade="80"/>
          <w:lang w:val="ro-RO"/>
        </w:rPr>
        <w:t xml:space="preserve"> coordonatele conturului (X, Y) în sistem de </w:t>
      </w:r>
      <w:proofErr w:type="spellStart"/>
      <w:r w:rsidRPr="008E594A">
        <w:rPr>
          <w:rFonts w:ascii="HelveticaNeueLT Com 45 Lt" w:hAnsi="HelveticaNeueLT Com 45 Lt"/>
          <w:i/>
          <w:color w:val="632423" w:themeColor="accent2" w:themeShade="80"/>
          <w:lang w:val="ro-RO"/>
        </w:rPr>
        <w:t>proiectie</w:t>
      </w:r>
      <w:proofErr w:type="spellEnd"/>
      <w:r w:rsidRPr="008E594A">
        <w:rPr>
          <w:rFonts w:ascii="HelveticaNeueLT Com 45 Lt" w:hAnsi="HelveticaNeueLT Com 45 Lt"/>
          <w:i/>
          <w:color w:val="632423" w:themeColor="accent2" w:themeShade="80"/>
          <w:lang w:val="ro-RO"/>
        </w:rPr>
        <w:t xml:space="preserve"> </w:t>
      </w:r>
      <w:proofErr w:type="spellStart"/>
      <w:r w:rsidRPr="008E594A">
        <w:rPr>
          <w:rFonts w:ascii="HelveticaNeueLT Com 45 Lt" w:hAnsi="HelveticaNeueLT Com 45 Lt"/>
          <w:i/>
          <w:color w:val="632423" w:themeColor="accent2" w:themeShade="80"/>
          <w:lang w:val="ro-RO"/>
        </w:rPr>
        <w:t>nationala</w:t>
      </w:r>
      <w:proofErr w:type="spellEnd"/>
      <w:r w:rsidRPr="008E594A">
        <w:rPr>
          <w:rFonts w:ascii="HelveticaNeueLT Com 45 Lt" w:hAnsi="HelveticaNeueLT Com 45 Lt"/>
          <w:i/>
          <w:color w:val="632423" w:themeColor="accent2" w:themeShade="80"/>
          <w:lang w:val="ro-RO"/>
        </w:rPr>
        <w:t xml:space="preserve"> Stereo 1970;</w:t>
      </w:r>
    </w:p>
    <w:p w14:paraId="1E20CB29" w14:textId="77777777" w:rsidR="00AB0320" w:rsidRPr="001A632E" w:rsidRDefault="00050825" w:rsidP="001A632E">
      <w:pPr>
        <w:tabs>
          <w:tab w:val="left" w:pos="567"/>
        </w:tabs>
        <w:autoSpaceDE w:val="0"/>
        <w:autoSpaceDN w:val="0"/>
        <w:adjustRightInd w:val="0"/>
        <w:spacing w:after="0" w:line="360" w:lineRule="auto"/>
        <w:contextualSpacing/>
        <w:jc w:val="both"/>
        <w:rPr>
          <w:rFonts w:ascii="HelveticaNeueLT Com 45 Lt" w:hAnsi="HelveticaNeueLT Com 45 Lt"/>
          <w:b/>
        </w:rPr>
      </w:pPr>
      <w:r w:rsidRPr="001A632E">
        <w:rPr>
          <w:rStyle w:val="tpa1"/>
          <w:rFonts w:ascii="HelveticaNeueLT Com 45 Lt" w:hAnsi="HelveticaNeueLT Com 45 Lt"/>
        </w:rPr>
        <w:t>Nu este cazul</w:t>
      </w:r>
    </w:p>
    <w:p w14:paraId="6B1EA694" w14:textId="57D3CD11" w:rsidR="00AB0320" w:rsidRPr="008E594A" w:rsidRDefault="00AB0320" w:rsidP="001A632E">
      <w:pPr>
        <w:pStyle w:val="Listparagraf"/>
        <w:tabs>
          <w:tab w:val="left" w:pos="567"/>
        </w:tabs>
        <w:spacing w:line="360" w:lineRule="auto"/>
        <w:ind w:left="0"/>
        <w:jc w:val="both"/>
        <w:rPr>
          <w:rFonts w:ascii="HelveticaNeueLT Com 45 Lt" w:hAnsi="HelveticaNeueLT Com 45 Lt"/>
          <w:b/>
          <w:i/>
          <w:color w:val="632423" w:themeColor="accent2" w:themeShade="80"/>
          <w:lang w:val="ro-RO"/>
        </w:rPr>
      </w:pPr>
      <w:r w:rsidRPr="008E594A">
        <w:rPr>
          <w:rFonts w:ascii="HelveticaNeueLT Com 45 Lt" w:hAnsi="HelveticaNeueLT Com 45 Lt"/>
          <w:b/>
          <w:i/>
          <w:color w:val="632423" w:themeColor="accent2" w:themeShade="80"/>
          <w:lang w:val="ro-RO"/>
        </w:rPr>
        <w:t>b)  numele si codul ariei naturale protejate de interes comunitar;</w:t>
      </w:r>
    </w:p>
    <w:p w14:paraId="11E96EEF" w14:textId="1A52A66C" w:rsidR="00AB0320" w:rsidRPr="000D3E33" w:rsidRDefault="008E594A" w:rsidP="001A632E">
      <w:pPr>
        <w:pStyle w:val="Listparagraf"/>
        <w:tabs>
          <w:tab w:val="left" w:pos="567"/>
        </w:tabs>
        <w:spacing w:line="360" w:lineRule="auto"/>
        <w:ind w:left="0"/>
        <w:jc w:val="both"/>
        <w:rPr>
          <w:rFonts w:ascii="HelveticaNeueLT Com 45 Lt" w:hAnsi="HelveticaNeueLT Com 45 Lt"/>
          <w:sz w:val="22"/>
          <w:szCs w:val="22"/>
          <w:highlight w:val="yellow"/>
          <w:lang w:val="fr-FR"/>
        </w:rPr>
      </w:pPr>
      <w:proofErr w:type="spellStart"/>
      <w:r w:rsidRPr="000D3E33">
        <w:rPr>
          <w:rFonts w:ascii="HelveticaNeueLT Com 45 Lt" w:hAnsi="HelveticaNeueLT Com 45 Lt"/>
          <w:sz w:val="22"/>
          <w:szCs w:val="22"/>
          <w:lang w:val="fr-FR"/>
        </w:rPr>
        <w:t>Amplasamentul</w:t>
      </w:r>
      <w:proofErr w:type="spellEnd"/>
      <w:r w:rsidRPr="000D3E33">
        <w:rPr>
          <w:rFonts w:ascii="HelveticaNeueLT Com 45 Lt" w:hAnsi="HelveticaNeueLT Com 45 Lt"/>
          <w:sz w:val="22"/>
          <w:szCs w:val="22"/>
          <w:lang w:val="fr-FR"/>
        </w:rPr>
        <w:t xml:space="preserve"> </w:t>
      </w:r>
      <w:proofErr w:type="spellStart"/>
      <w:r w:rsidRPr="000D3E33">
        <w:rPr>
          <w:rFonts w:ascii="HelveticaNeueLT Com 45 Lt" w:hAnsi="HelveticaNeueLT Com 45 Lt"/>
          <w:sz w:val="22"/>
          <w:szCs w:val="22"/>
          <w:lang w:val="fr-FR"/>
        </w:rPr>
        <w:t>studiat</w:t>
      </w:r>
      <w:proofErr w:type="spellEnd"/>
      <w:r w:rsidRPr="000D3E33">
        <w:rPr>
          <w:rFonts w:ascii="HelveticaNeueLT Com 45 Lt" w:hAnsi="HelveticaNeueLT Com 45 Lt"/>
          <w:sz w:val="22"/>
          <w:szCs w:val="22"/>
          <w:lang w:val="fr-FR"/>
        </w:rPr>
        <w:t xml:space="preserve"> nu se </w:t>
      </w:r>
      <w:proofErr w:type="spellStart"/>
      <w:r w:rsidRPr="000D3E33">
        <w:rPr>
          <w:rFonts w:ascii="HelveticaNeueLT Com 45 Lt" w:hAnsi="HelveticaNeueLT Com 45 Lt"/>
          <w:sz w:val="22"/>
          <w:szCs w:val="22"/>
          <w:lang w:val="fr-FR"/>
        </w:rPr>
        <w:t>afla</w:t>
      </w:r>
      <w:proofErr w:type="spellEnd"/>
      <w:r w:rsidRPr="000D3E33">
        <w:rPr>
          <w:rFonts w:ascii="HelveticaNeueLT Com 45 Lt" w:hAnsi="HelveticaNeueLT Com 45 Lt"/>
          <w:sz w:val="22"/>
          <w:szCs w:val="22"/>
          <w:lang w:val="fr-FR"/>
        </w:rPr>
        <w:t xml:space="preserve"> </w:t>
      </w:r>
      <w:proofErr w:type="spellStart"/>
      <w:r w:rsidRPr="000D3E33">
        <w:rPr>
          <w:rFonts w:ascii="HelveticaNeueLT Com 45 Lt" w:hAnsi="HelveticaNeueLT Com 45 Lt"/>
          <w:sz w:val="22"/>
          <w:szCs w:val="22"/>
          <w:lang w:val="fr-FR"/>
        </w:rPr>
        <w:t>în</w:t>
      </w:r>
      <w:proofErr w:type="spellEnd"/>
      <w:r w:rsidRPr="000D3E33">
        <w:rPr>
          <w:rFonts w:ascii="HelveticaNeueLT Com 45 Lt" w:hAnsi="HelveticaNeueLT Com 45 Lt"/>
          <w:sz w:val="22"/>
          <w:szCs w:val="22"/>
          <w:lang w:val="fr-FR"/>
        </w:rPr>
        <w:t xml:space="preserve"> </w:t>
      </w:r>
      <w:proofErr w:type="spellStart"/>
      <w:r w:rsidRPr="000D3E33">
        <w:rPr>
          <w:rFonts w:ascii="HelveticaNeueLT Com 45 Lt" w:hAnsi="HelveticaNeueLT Com 45 Lt"/>
          <w:sz w:val="22"/>
          <w:szCs w:val="22"/>
          <w:lang w:val="fr-FR"/>
        </w:rPr>
        <w:t>arii</w:t>
      </w:r>
      <w:proofErr w:type="spellEnd"/>
      <w:r w:rsidRPr="000D3E33">
        <w:rPr>
          <w:rFonts w:ascii="HelveticaNeueLT Com 45 Lt" w:hAnsi="HelveticaNeueLT Com 45 Lt"/>
          <w:sz w:val="22"/>
          <w:szCs w:val="22"/>
          <w:lang w:val="fr-FR"/>
        </w:rPr>
        <w:t xml:space="preserve"> </w:t>
      </w:r>
      <w:proofErr w:type="spellStart"/>
      <w:r w:rsidRPr="000D3E33">
        <w:rPr>
          <w:rFonts w:ascii="HelveticaNeueLT Com 45 Lt" w:hAnsi="HelveticaNeueLT Com 45 Lt"/>
          <w:sz w:val="22"/>
          <w:szCs w:val="22"/>
          <w:lang w:val="fr-FR"/>
        </w:rPr>
        <w:t>naturale</w:t>
      </w:r>
      <w:proofErr w:type="spellEnd"/>
      <w:r w:rsidRPr="000D3E33">
        <w:rPr>
          <w:rFonts w:ascii="HelveticaNeueLT Com 45 Lt" w:hAnsi="HelveticaNeueLT Com 45 Lt"/>
          <w:sz w:val="22"/>
          <w:szCs w:val="22"/>
          <w:lang w:val="fr-FR"/>
        </w:rPr>
        <w:t xml:space="preserve"> </w:t>
      </w:r>
      <w:proofErr w:type="spellStart"/>
      <w:r w:rsidRPr="000D3E33">
        <w:rPr>
          <w:rFonts w:ascii="HelveticaNeueLT Com 45 Lt" w:hAnsi="HelveticaNeueLT Com 45 Lt"/>
          <w:sz w:val="22"/>
          <w:szCs w:val="22"/>
          <w:lang w:val="fr-FR"/>
        </w:rPr>
        <w:t>protejate</w:t>
      </w:r>
      <w:proofErr w:type="spellEnd"/>
      <w:r w:rsidRPr="000D3E33">
        <w:rPr>
          <w:rFonts w:ascii="HelveticaNeueLT Com 45 Lt" w:hAnsi="HelveticaNeueLT Com 45 Lt"/>
          <w:sz w:val="22"/>
          <w:szCs w:val="22"/>
          <w:lang w:val="fr-FR"/>
        </w:rPr>
        <w:t>.</w:t>
      </w:r>
    </w:p>
    <w:p w14:paraId="43518158" w14:textId="3A7F0D0F" w:rsidR="00AB0320" w:rsidRPr="00B749FE" w:rsidRDefault="00AB0320" w:rsidP="001A632E">
      <w:pPr>
        <w:pStyle w:val="Listparagraf"/>
        <w:tabs>
          <w:tab w:val="left" w:pos="567"/>
        </w:tabs>
        <w:spacing w:line="360" w:lineRule="auto"/>
        <w:ind w:left="0"/>
        <w:jc w:val="both"/>
        <w:rPr>
          <w:rFonts w:ascii="HelveticaNeueLT Com 45 Lt" w:hAnsi="HelveticaNeueLT Com 45 Lt"/>
          <w:i/>
          <w:highlight w:val="yellow"/>
          <w:lang w:val="ro-RO"/>
        </w:rPr>
      </w:pPr>
    </w:p>
    <w:p w14:paraId="28DBE17D" w14:textId="77777777" w:rsidR="00AB0320" w:rsidRPr="008E594A" w:rsidRDefault="00AB0320" w:rsidP="001A632E">
      <w:pPr>
        <w:pStyle w:val="Listparagraf"/>
        <w:tabs>
          <w:tab w:val="left" w:pos="567"/>
        </w:tabs>
        <w:spacing w:line="360" w:lineRule="auto"/>
        <w:ind w:left="0"/>
        <w:jc w:val="both"/>
        <w:rPr>
          <w:rFonts w:ascii="HelveticaNeueLT Com 45 Lt" w:hAnsi="HelveticaNeueLT Com 45 Lt"/>
          <w:b/>
          <w:i/>
          <w:color w:val="632423" w:themeColor="accent2" w:themeShade="80"/>
          <w:lang w:val="ro-RO"/>
        </w:rPr>
      </w:pPr>
      <w:r w:rsidRPr="008E594A">
        <w:rPr>
          <w:rFonts w:ascii="HelveticaNeueLT Com 45 Lt" w:hAnsi="HelveticaNeueLT Com 45 Lt"/>
          <w:b/>
          <w:i/>
          <w:color w:val="632423" w:themeColor="accent2" w:themeShade="80"/>
          <w:lang w:val="ro-RO"/>
        </w:rPr>
        <w:t>c) prezenta si efectivele/</w:t>
      </w:r>
      <w:proofErr w:type="spellStart"/>
      <w:r w:rsidRPr="008E594A">
        <w:rPr>
          <w:rFonts w:ascii="HelveticaNeueLT Com 45 Lt" w:hAnsi="HelveticaNeueLT Com 45 Lt"/>
          <w:b/>
          <w:i/>
          <w:color w:val="632423" w:themeColor="accent2" w:themeShade="80"/>
          <w:lang w:val="ro-RO"/>
        </w:rPr>
        <w:t>suprafetele</w:t>
      </w:r>
      <w:proofErr w:type="spellEnd"/>
      <w:r w:rsidRPr="008E594A">
        <w:rPr>
          <w:rFonts w:ascii="HelveticaNeueLT Com 45 Lt" w:hAnsi="HelveticaNeueLT Com 45 Lt"/>
          <w:b/>
          <w:i/>
          <w:color w:val="632423" w:themeColor="accent2" w:themeShade="80"/>
          <w:lang w:val="ro-RO"/>
        </w:rPr>
        <w:t xml:space="preserve"> acoperite de specii si habitate de interes comunitar în zona proiectului;</w:t>
      </w:r>
    </w:p>
    <w:p w14:paraId="6DCD3A29" w14:textId="43C9316A" w:rsidR="008E594A" w:rsidRPr="000D3E33" w:rsidRDefault="008E594A" w:rsidP="001A632E">
      <w:pPr>
        <w:pStyle w:val="Listparagraf"/>
        <w:tabs>
          <w:tab w:val="left" w:pos="567"/>
        </w:tabs>
        <w:spacing w:line="360" w:lineRule="auto"/>
        <w:ind w:left="0"/>
        <w:jc w:val="both"/>
        <w:rPr>
          <w:rFonts w:ascii="HelveticaNeueLT Com 45 Lt" w:hAnsi="HelveticaNeueLT Com 45 Lt"/>
          <w:lang w:val="fr-FR"/>
        </w:rPr>
      </w:pPr>
      <w:r w:rsidRPr="000D3E33">
        <w:rPr>
          <w:rFonts w:ascii="HelveticaNeueLT Com 45 Lt" w:hAnsi="HelveticaNeueLT Com 45 Lt"/>
          <w:sz w:val="22"/>
          <w:szCs w:val="22"/>
          <w:lang w:val="fr-FR"/>
        </w:rPr>
        <w:t xml:space="preserve">Nu este </w:t>
      </w:r>
      <w:proofErr w:type="spellStart"/>
      <w:r w:rsidRPr="000D3E33">
        <w:rPr>
          <w:rFonts w:ascii="HelveticaNeueLT Com 45 Lt" w:hAnsi="HelveticaNeueLT Com 45 Lt"/>
          <w:sz w:val="22"/>
          <w:szCs w:val="22"/>
          <w:lang w:val="fr-FR"/>
        </w:rPr>
        <w:t>cazul</w:t>
      </w:r>
      <w:proofErr w:type="spellEnd"/>
    </w:p>
    <w:p w14:paraId="753D373E" w14:textId="77777777" w:rsidR="00AB0320" w:rsidRPr="008E594A" w:rsidRDefault="00AB0320" w:rsidP="001A632E">
      <w:pPr>
        <w:pStyle w:val="Listparagraf"/>
        <w:tabs>
          <w:tab w:val="left" w:pos="567"/>
        </w:tabs>
        <w:spacing w:line="360" w:lineRule="auto"/>
        <w:ind w:left="0"/>
        <w:jc w:val="both"/>
        <w:rPr>
          <w:rFonts w:ascii="HelveticaNeueLT Com 45 Lt" w:hAnsi="HelveticaNeueLT Com 45 Lt"/>
          <w:b/>
          <w:i/>
          <w:color w:val="632423" w:themeColor="accent2" w:themeShade="80"/>
          <w:lang w:val="ro-RO"/>
        </w:rPr>
      </w:pPr>
      <w:r w:rsidRPr="008E594A">
        <w:rPr>
          <w:rFonts w:ascii="HelveticaNeueLT Com 45 Lt" w:hAnsi="HelveticaNeueLT Com 45 Lt"/>
          <w:b/>
          <w:i/>
          <w:color w:val="632423" w:themeColor="accent2" w:themeShade="80"/>
          <w:lang w:val="ro-RO"/>
        </w:rPr>
        <w:t xml:space="preserve">d) se va preciza daca </w:t>
      </w:r>
      <w:proofErr w:type="spellStart"/>
      <w:r w:rsidRPr="008E594A">
        <w:rPr>
          <w:rFonts w:ascii="HelveticaNeueLT Com 45 Lt" w:hAnsi="HelveticaNeueLT Com 45 Lt"/>
          <w:b/>
          <w:i/>
          <w:color w:val="632423" w:themeColor="accent2" w:themeShade="80"/>
          <w:lang w:val="ro-RO"/>
        </w:rPr>
        <w:t>daca</w:t>
      </w:r>
      <w:proofErr w:type="spellEnd"/>
      <w:r w:rsidRPr="008E594A">
        <w:rPr>
          <w:rFonts w:ascii="HelveticaNeueLT Com 45 Lt" w:hAnsi="HelveticaNeueLT Com 45 Lt"/>
          <w:b/>
          <w:i/>
          <w:color w:val="632423" w:themeColor="accent2" w:themeShade="80"/>
          <w:lang w:val="ro-RO"/>
        </w:rPr>
        <w:t xml:space="preserve"> proiectul are </w:t>
      </w:r>
      <w:proofErr w:type="spellStart"/>
      <w:r w:rsidRPr="008E594A">
        <w:rPr>
          <w:rFonts w:ascii="HelveticaNeueLT Com 45 Lt" w:hAnsi="HelveticaNeueLT Com 45 Lt"/>
          <w:b/>
          <w:i/>
          <w:color w:val="632423" w:themeColor="accent2" w:themeShade="80"/>
          <w:lang w:val="ro-RO"/>
        </w:rPr>
        <w:t>legatura</w:t>
      </w:r>
      <w:proofErr w:type="spellEnd"/>
      <w:r w:rsidRPr="008E594A">
        <w:rPr>
          <w:rFonts w:ascii="HelveticaNeueLT Com 45 Lt" w:hAnsi="HelveticaNeueLT Com 45 Lt"/>
          <w:b/>
          <w:i/>
          <w:color w:val="632423" w:themeColor="accent2" w:themeShade="80"/>
          <w:lang w:val="ro-RO"/>
        </w:rPr>
        <w:t xml:space="preserve"> directa sau este necesar pentru managementul ariei naturale protejate;</w:t>
      </w:r>
    </w:p>
    <w:p w14:paraId="09C8F83C" w14:textId="430D3F06" w:rsidR="00AB0320" w:rsidRPr="00B749FE" w:rsidRDefault="008E594A" w:rsidP="001A632E">
      <w:pPr>
        <w:pStyle w:val="Listparagraf"/>
        <w:tabs>
          <w:tab w:val="left" w:pos="567"/>
        </w:tabs>
        <w:spacing w:line="360" w:lineRule="auto"/>
        <w:ind w:left="0"/>
        <w:jc w:val="both"/>
        <w:rPr>
          <w:rFonts w:ascii="HelveticaNeueLT Com 45 Lt" w:hAnsi="HelveticaNeueLT Com 45 Lt"/>
          <w:i/>
          <w:highlight w:val="yellow"/>
          <w:lang w:val="ro-RO"/>
        </w:rPr>
      </w:pPr>
      <w:proofErr w:type="spellStart"/>
      <w:r w:rsidRPr="000D3E33">
        <w:rPr>
          <w:rFonts w:ascii="HelveticaNeueLT Com 45 Lt" w:hAnsi="HelveticaNeueLT Com 45 Lt"/>
          <w:sz w:val="22"/>
          <w:szCs w:val="22"/>
          <w:lang w:val="fr-FR"/>
        </w:rPr>
        <w:t>Proiectul</w:t>
      </w:r>
      <w:proofErr w:type="spellEnd"/>
      <w:r w:rsidRPr="000D3E33">
        <w:rPr>
          <w:rFonts w:ascii="HelveticaNeueLT Com 45 Lt" w:hAnsi="HelveticaNeueLT Com 45 Lt"/>
          <w:sz w:val="22"/>
          <w:szCs w:val="22"/>
          <w:lang w:val="fr-FR"/>
        </w:rPr>
        <w:t xml:space="preserve"> </w:t>
      </w:r>
      <w:proofErr w:type="spellStart"/>
      <w:r w:rsidRPr="000D3E33">
        <w:rPr>
          <w:rFonts w:ascii="HelveticaNeueLT Com 45 Lt" w:hAnsi="HelveticaNeueLT Com 45 Lt"/>
          <w:sz w:val="22"/>
          <w:szCs w:val="22"/>
          <w:lang w:val="fr-FR"/>
        </w:rPr>
        <w:t>propus</w:t>
      </w:r>
      <w:proofErr w:type="spellEnd"/>
      <w:r w:rsidRPr="000D3E33">
        <w:rPr>
          <w:rFonts w:ascii="HelveticaNeueLT Com 45 Lt" w:hAnsi="HelveticaNeueLT Com 45 Lt"/>
          <w:sz w:val="22"/>
          <w:szCs w:val="22"/>
          <w:lang w:val="fr-FR"/>
        </w:rPr>
        <w:t xml:space="preserve"> nu are </w:t>
      </w:r>
      <w:proofErr w:type="spellStart"/>
      <w:r w:rsidRPr="000D3E33">
        <w:rPr>
          <w:rFonts w:ascii="HelveticaNeueLT Com 45 Lt" w:hAnsi="HelveticaNeueLT Com 45 Lt"/>
          <w:sz w:val="22"/>
          <w:szCs w:val="22"/>
          <w:lang w:val="fr-FR"/>
        </w:rPr>
        <w:t>legatură</w:t>
      </w:r>
      <w:proofErr w:type="spellEnd"/>
      <w:r w:rsidR="00050825" w:rsidRPr="000D3E33">
        <w:rPr>
          <w:rFonts w:ascii="HelveticaNeueLT Com 45 Lt" w:hAnsi="HelveticaNeueLT Com 45 Lt"/>
          <w:sz w:val="22"/>
          <w:szCs w:val="22"/>
          <w:lang w:val="fr-FR"/>
        </w:rPr>
        <w:t xml:space="preserve"> </w:t>
      </w:r>
      <w:proofErr w:type="spellStart"/>
      <w:r w:rsidR="00050825" w:rsidRPr="000D3E33">
        <w:rPr>
          <w:rFonts w:ascii="HelveticaNeueLT Com 45 Lt" w:hAnsi="HelveticaNeueLT Com 45 Lt"/>
          <w:sz w:val="22"/>
          <w:szCs w:val="22"/>
          <w:lang w:val="fr-FR"/>
        </w:rPr>
        <w:t>cu</w:t>
      </w:r>
      <w:proofErr w:type="spellEnd"/>
      <w:r w:rsidR="00050825" w:rsidRPr="000D3E33">
        <w:rPr>
          <w:rFonts w:ascii="HelveticaNeueLT Com 45 Lt" w:hAnsi="HelveticaNeueLT Com 45 Lt"/>
          <w:sz w:val="22"/>
          <w:szCs w:val="22"/>
          <w:lang w:val="fr-FR"/>
        </w:rPr>
        <w:t xml:space="preserve"> </w:t>
      </w:r>
      <w:proofErr w:type="spellStart"/>
      <w:r w:rsidR="00050825" w:rsidRPr="000D3E33">
        <w:rPr>
          <w:rFonts w:ascii="HelveticaNeueLT Com 45 Lt" w:hAnsi="HelveticaNeueLT Com 45 Lt"/>
          <w:sz w:val="22"/>
          <w:szCs w:val="22"/>
          <w:lang w:val="fr-FR"/>
        </w:rPr>
        <w:t>managementul</w:t>
      </w:r>
      <w:proofErr w:type="spellEnd"/>
      <w:r w:rsidR="00050825" w:rsidRPr="000D3E33">
        <w:rPr>
          <w:rFonts w:ascii="HelveticaNeueLT Com 45 Lt" w:hAnsi="HelveticaNeueLT Com 45 Lt"/>
          <w:sz w:val="22"/>
          <w:szCs w:val="22"/>
          <w:lang w:val="fr-FR"/>
        </w:rPr>
        <w:t xml:space="preserve"> </w:t>
      </w:r>
      <w:proofErr w:type="spellStart"/>
      <w:r w:rsidR="00050825" w:rsidRPr="000D3E33">
        <w:rPr>
          <w:rFonts w:ascii="HelveticaNeueLT Com 45 Lt" w:hAnsi="HelveticaNeueLT Com 45 Lt"/>
          <w:sz w:val="22"/>
          <w:szCs w:val="22"/>
          <w:lang w:val="fr-FR"/>
        </w:rPr>
        <w:t>ari</w:t>
      </w:r>
      <w:r w:rsidRPr="000D3E33">
        <w:rPr>
          <w:rFonts w:ascii="HelveticaNeueLT Com 45 Lt" w:hAnsi="HelveticaNeueLT Com 45 Lt"/>
          <w:sz w:val="22"/>
          <w:szCs w:val="22"/>
          <w:lang w:val="fr-FR"/>
        </w:rPr>
        <w:t>i</w:t>
      </w:r>
      <w:r w:rsidR="00050825" w:rsidRPr="000D3E33">
        <w:rPr>
          <w:rFonts w:ascii="HelveticaNeueLT Com 45 Lt" w:hAnsi="HelveticaNeueLT Com 45 Lt"/>
          <w:sz w:val="22"/>
          <w:szCs w:val="22"/>
          <w:lang w:val="fr-FR"/>
        </w:rPr>
        <w:t>lor</w:t>
      </w:r>
      <w:proofErr w:type="spellEnd"/>
      <w:r w:rsidRPr="000D3E33">
        <w:rPr>
          <w:rFonts w:ascii="HelveticaNeueLT Com 45 Lt" w:hAnsi="HelveticaNeueLT Com 45 Lt"/>
          <w:sz w:val="22"/>
          <w:szCs w:val="22"/>
          <w:lang w:val="fr-FR"/>
        </w:rPr>
        <w:t xml:space="preserve"> </w:t>
      </w:r>
      <w:proofErr w:type="spellStart"/>
      <w:r w:rsidRPr="000D3E33">
        <w:rPr>
          <w:rFonts w:ascii="HelveticaNeueLT Com 45 Lt" w:hAnsi="HelveticaNeueLT Com 45 Lt"/>
          <w:sz w:val="22"/>
          <w:szCs w:val="22"/>
          <w:lang w:val="fr-FR"/>
        </w:rPr>
        <w:t>naturale</w:t>
      </w:r>
      <w:proofErr w:type="spellEnd"/>
      <w:r w:rsidRPr="000D3E33">
        <w:rPr>
          <w:rFonts w:ascii="HelveticaNeueLT Com 45 Lt" w:hAnsi="HelveticaNeueLT Com 45 Lt"/>
          <w:sz w:val="22"/>
          <w:szCs w:val="22"/>
          <w:lang w:val="fr-FR"/>
        </w:rPr>
        <w:t xml:space="preserve"> </w:t>
      </w:r>
      <w:proofErr w:type="spellStart"/>
      <w:r w:rsidRPr="000D3E33">
        <w:rPr>
          <w:rFonts w:ascii="HelveticaNeueLT Com 45 Lt" w:hAnsi="HelveticaNeueLT Com 45 Lt"/>
          <w:sz w:val="22"/>
          <w:szCs w:val="22"/>
          <w:lang w:val="fr-FR"/>
        </w:rPr>
        <w:t>protejate</w:t>
      </w:r>
      <w:proofErr w:type="spellEnd"/>
      <w:r w:rsidRPr="000D3E33">
        <w:rPr>
          <w:rFonts w:ascii="HelveticaNeueLT Com 45 Lt" w:hAnsi="HelveticaNeueLT Com 45 Lt"/>
          <w:sz w:val="22"/>
          <w:szCs w:val="22"/>
          <w:lang w:val="fr-FR"/>
        </w:rPr>
        <w:t xml:space="preserve">. </w:t>
      </w:r>
    </w:p>
    <w:p w14:paraId="7DE7C140" w14:textId="77777777" w:rsidR="00AB0320" w:rsidRPr="008E594A" w:rsidRDefault="00AB0320" w:rsidP="001A632E">
      <w:pPr>
        <w:pStyle w:val="Listparagraf"/>
        <w:tabs>
          <w:tab w:val="left" w:pos="567"/>
        </w:tabs>
        <w:spacing w:line="360" w:lineRule="auto"/>
        <w:ind w:left="0"/>
        <w:jc w:val="both"/>
        <w:rPr>
          <w:rFonts w:ascii="HelveticaNeueLT Com 45 Lt" w:hAnsi="HelveticaNeueLT Com 45 Lt"/>
          <w:b/>
          <w:i/>
          <w:color w:val="632423" w:themeColor="accent2" w:themeShade="80"/>
          <w:lang w:val="ro-RO"/>
        </w:rPr>
      </w:pPr>
      <w:r w:rsidRPr="008E594A">
        <w:rPr>
          <w:rFonts w:ascii="HelveticaNeueLT Com 45 Lt" w:hAnsi="HelveticaNeueLT Com 45 Lt"/>
          <w:b/>
          <w:i/>
          <w:color w:val="632423" w:themeColor="accent2" w:themeShade="80"/>
          <w:lang w:val="ro-RO"/>
        </w:rPr>
        <w:t xml:space="preserve">e) se va estima impactul </w:t>
      </w:r>
      <w:proofErr w:type="spellStart"/>
      <w:r w:rsidRPr="008E594A">
        <w:rPr>
          <w:rFonts w:ascii="HelveticaNeueLT Com 45 Lt" w:hAnsi="HelveticaNeueLT Com 45 Lt"/>
          <w:b/>
          <w:i/>
          <w:color w:val="632423" w:themeColor="accent2" w:themeShade="80"/>
          <w:lang w:val="ro-RO"/>
        </w:rPr>
        <w:t>potential</w:t>
      </w:r>
      <w:proofErr w:type="spellEnd"/>
      <w:r w:rsidRPr="008E594A">
        <w:rPr>
          <w:rFonts w:ascii="HelveticaNeueLT Com 45 Lt" w:hAnsi="HelveticaNeueLT Com 45 Lt"/>
          <w:b/>
          <w:i/>
          <w:color w:val="632423" w:themeColor="accent2" w:themeShade="80"/>
          <w:lang w:val="ro-RO"/>
        </w:rPr>
        <w:t xml:space="preserve"> al proiectului asupra habitatelor si speciilor de interes comunitar;</w:t>
      </w:r>
    </w:p>
    <w:p w14:paraId="4236009C" w14:textId="15DAB261" w:rsidR="008E594A" w:rsidRPr="000D3E33" w:rsidRDefault="00AB0320" w:rsidP="001A632E">
      <w:pPr>
        <w:pStyle w:val="Listparagraf"/>
        <w:tabs>
          <w:tab w:val="left" w:pos="567"/>
        </w:tabs>
        <w:spacing w:line="360" w:lineRule="auto"/>
        <w:ind w:left="0"/>
        <w:jc w:val="both"/>
        <w:rPr>
          <w:rFonts w:ascii="HelveticaNeueLT Com 45 Lt" w:hAnsi="HelveticaNeueLT Com 45 Lt"/>
          <w:lang w:val="fr-FR"/>
        </w:rPr>
      </w:pPr>
      <w:r w:rsidRPr="000D3E33">
        <w:rPr>
          <w:rFonts w:ascii="HelveticaNeueLT Com 45 Lt" w:hAnsi="HelveticaNeueLT Com 45 Lt"/>
          <w:sz w:val="22"/>
          <w:szCs w:val="22"/>
          <w:lang w:val="fr-FR"/>
        </w:rPr>
        <w:t xml:space="preserve"> </w:t>
      </w:r>
      <w:r w:rsidR="008E594A" w:rsidRPr="000D3E33">
        <w:rPr>
          <w:rFonts w:ascii="HelveticaNeueLT Com 45 Lt" w:hAnsi="HelveticaNeueLT Com 45 Lt"/>
          <w:sz w:val="22"/>
          <w:szCs w:val="22"/>
          <w:lang w:val="fr-FR"/>
        </w:rPr>
        <w:t xml:space="preserve">Nu este </w:t>
      </w:r>
      <w:proofErr w:type="spellStart"/>
      <w:r w:rsidR="008E594A" w:rsidRPr="000D3E33">
        <w:rPr>
          <w:rFonts w:ascii="HelveticaNeueLT Com 45 Lt" w:hAnsi="HelveticaNeueLT Com 45 Lt"/>
          <w:sz w:val="22"/>
          <w:szCs w:val="22"/>
          <w:lang w:val="fr-FR"/>
        </w:rPr>
        <w:t>cazul</w:t>
      </w:r>
      <w:proofErr w:type="spellEnd"/>
    </w:p>
    <w:p w14:paraId="2CC23425" w14:textId="77777777" w:rsidR="00AB0320" w:rsidRPr="008E594A" w:rsidRDefault="00AB0320" w:rsidP="001A632E">
      <w:pPr>
        <w:pStyle w:val="Listparagraf"/>
        <w:tabs>
          <w:tab w:val="left" w:pos="567"/>
        </w:tabs>
        <w:spacing w:line="360" w:lineRule="auto"/>
        <w:ind w:left="0"/>
        <w:jc w:val="both"/>
        <w:rPr>
          <w:rFonts w:ascii="HelveticaNeueLT Com 45 Lt" w:hAnsi="HelveticaNeueLT Com 45 Lt"/>
          <w:b/>
          <w:i/>
          <w:color w:val="632423" w:themeColor="accent2" w:themeShade="80"/>
          <w:lang w:val="ro-RO"/>
        </w:rPr>
      </w:pPr>
      <w:r w:rsidRPr="008E594A">
        <w:rPr>
          <w:rFonts w:ascii="HelveticaNeueLT Com 45 Lt" w:hAnsi="HelveticaNeueLT Com 45 Lt"/>
          <w:b/>
          <w:i/>
          <w:color w:val="632423" w:themeColor="accent2" w:themeShade="80"/>
          <w:lang w:val="ro-RO"/>
        </w:rPr>
        <w:t xml:space="preserve">f) alte </w:t>
      </w:r>
      <w:proofErr w:type="spellStart"/>
      <w:r w:rsidRPr="008E594A">
        <w:rPr>
          <w:rFonts w:ascii="HelveticaNeueLT Com 45 Lt" w:hAnsi="HelveticaNeueLT Com 45 Lt"/>
          <w:b/>
          <w:i/>
          <w:color w:val="632423" w:themeColor="accent2" w:themeShade="80"/>
          <w:lang w:val="ro-RO"/>
        </w:rPr>
        <w:t>informatii</w:t>
      </w:r>
      <w:proofErr w:type="spellEnd"/>
      <w:r w:rsidRPr="008E594A">
        <w:rPr>
          <w:rFonts w:ascii="HelveticaNeueLT Com 45 Lt" w:hAnsi="HelveticaNeueLT Com 45 Lt"/>
          <w:b/>
          <w:i/>
          <w:color w:val="632423" w:themeColor="accent2" w:themeShade="80"/>
          <w:lang w:val="ro-RO"/>
        </w:rPr>
        <w:t xml:space="preserve"> </w:t>
      </w:r>
      <w:proofErr w:type="spellStart"/>
      <w:r w:rsidRPr="008E594A">
        <w:rPr>
          <w:rFonts w:ascii="HelveticaNeueLT Com 45 Lt" w:hAnsi="HelveticaNeueLT Com 45 Lt"/>
          <w:b/>
          <w:i/>
          <w:color w:val="632423" w:themeColor="accent2" w:themeShade="80"/>
          <w:lang w:val="ro-RO"/>
        </w:rPr>
        <w:t>prevazute</w:t>
      </w:r>
      <w:proofErr w:type="spellEnd"/>
      <w:r w:rsidRPr="008E594A">
        <w:rPr>
          <w:rFonts w:ascii="HelveticaNeueLT Com 45 Lt" w:hAnsi="HelveticaNeueLT Com 45 Lt"/>
          <w:b/>
          <w:i/>
          <w:color w:val="632423" w:themeColor="accent2" w:themeShade="80"/>
          <w:lang w:val="ro-RO"/>
        </w:rPr>
        <w:t xml:space="preserve"> în </w:t>
      </w:r>
      <w:proofErr w:type="spellStart"/>
      <w:r w:rsidRPr="008E594A">
        <w:rPr>
          <w:rFonts w:ascii="HelveticaNeueLT Com 45 Lt" w:hAnsi="HelveticaNeueLT Com 45 Lt"/>
          <w:b/>
          <w:i/>
          <w:color w:val="632423" w:themeColor="accent2" w:themeShade="80"/>
          <w:lang w:val="ro-RO"/>
        </w:rPr>
        <w:t>legislatia</w:t>
      </w:r>
      <w:proofErr w:type="spellEnd"/>
      <w:r w:rsidRPr="008E594A">
        <w:rPr>
          <w:rFonts w:ascii="HelveticaNeueLT Com 45 Lt" w:hAnsi="HelveticaNeueLT Com 45 Lt"/>
          <w:b/>
          <w:i/>
          <w:color w:val="632423" w:themeColor="accent2" w:themeShade="80"/>
          <w:lang w:val="ro-RO"/>
        </w:rPr>
        <w:t xml:space="preserve"> în vigoare.</w:t>
      </w:r>
    </w:p>
    <w:p w14:paraId="31573041" w14:textId="77777777" w:rsidR="00AB0320" w:rsidRPr="001A632E" w:rsidRDefault="00AB0320" w:rsidP="001A632E">
      <w:pPr>
        <w:pStyle w:val="Listparagraf"/>
        <w:tabs>
          <w:tab w:val="left" w:pos="567"/>
        </w:tabs>
        <w:spacing w:line="360" w:lineRule="auto"/>
        <w:ind w:left="0"/>
        <w:jc w:val="both"/>
        <w:rPr>
          <w:rFonts w:ascii="HelveticaNeueLT Com 45 Lt" w:hAnsi="HelveticaNeueLT Com 45 Lt"/>
          <w:sz w:val="22"/>
          <w:szCs w:val="22"/>
          <w:lang w:val="ro-RO"/>
        </w:rPr>
      </w:pPr>
      <w:r w:rsidRPr="001A632E">
        <w:rPr>
          <w:rFonts w:ascii="HelveticaNeueLT Com 45 Lt" w:hAnsi="HelveticaNeueLT Com 45 Lt"/>
          <w:sz w:val="22"/>
          <w:szCs w:val="22"/>
          <w:lang w:val="ro-RO"/>
        </w:rPr>
        <w:t xml:space="preserve">Nu este cazul. </w:t>
      </w:r>
    </w:p>
    <w:p w14:paraId="78E30C05" w14:textId="77777777" w:rsidR="00AB0320" w:rsidRPr="00B749FE" w:rsidRDefault="00AB0320" w:rsidP="001A632E">
      <w:pPr>
        <w:pStyle w:val="Listparagraf"/>
        <w:tabs>
          <w:tab w:val="left" w:pos="567"/>
        </w:tabs>
        <w:spacing w:line="360" w:lineRule="auto"/>
        <w:ind w:left="0"/>
        <w:jc w:val="both"/>
        <w:rPr>
          <w:rFonts w:ascii="HelveticaNeueLT Com 45 Lt" w:hAnsi="HelveticaNeueLT Com 45 Lt"/>
          <w:i/>
          <w:lang w:val="ro-RO"/>
        </w:rPr>
      </w:pPr>
    </w:p>
    <w:p w14:paraId="395116ED" w14:textId="77777777" w:rsidR="00AB0320" w:rsidRPr="008E594A" w:rsidRDefault="00AB0320" w:rsidP="001A632E">
      <w:pPr>
        <w:pStyle w:val="Listparagraf"/>
        <w:tabs>
          <w:tab w:val="left" w:pos="567"/>
        </w:tabs>
        <w:spacing w:line="360" w:lineRule="auto"/>
        <w:ind w:left="0"/>
        <w:jc w:val="both"/>
        <w:rPr>
          <w:rFonts w:ascii="HelveticaNeueLT Com 45 Lt" w:hAnsi="HelveticaNeueLT Com 45 Lt"/>
          <w:color w:val="632423" w:themeColor="accent2" w:themeShade="80"/>
          <w:lang w:val="ro-RO"/>
        </w:rPr>
      </w:pPr>
      <w:r w:rsidRPr="008E594A">
        <w:rPr>
          <w:rFonts w:ascii="HelveticaNeueLT Com 45 Lt" w:hAnsi="HelveticaNeueLT Com 45 Lt"/>
          <w:color w:val="632423" w:themeColor="accent2" w:themeShade="80"/>
          <w:lang w:val="ro-RO"/>
        </w:rPr>
        <w:t xml:space="preserve">XIV. Pentru proiectele care se </w:t>
      </w:r>
      <w:proofErr w:type="spellStart"/>
      <w:r w:rsidRPr="008E594A">
        <w:rPr>
          <w:rFonts w:ascii="HelveticaNeueLT Com 45 Lt" w:hAnsi="HelveticaNeueLT Com 45 Lt"/>
          <w:color w:val="632423" w:themeColor="accent2" w:themeShade="80"/>
          <w:lang w:val="ro-RO"/>
        </w:rPr>
        <w:t>realizeaza</w:t>
      </w:r>
      <w:proofErr w:type="spellEnd"/>
      <w:r w:rsidRPr="008E594A">
        <w:rPr>
          <w:rFonts w:ascii="HelveticaNeueLT Com 45 Lt" w:hAnsi="HelveticaNeueLT Com 45 Lt"/>
          <w:color w:val="632423" w:themeColor="accent2" w:themeShade="80"/>
          <w:lang w:val="ro-RO"/>
        </w:rPr>
        <w:t xml:space="preserve"> pe ape sau au </w:t>
      </w:r>
      <w:proofErr w:type="spellStart"/>
      <w:r w:rsidRPr="008E594A">
        <w:rPr>
          <w:rFonts w:ascii="HelveticaNeueLT Com 45 Lt" w:hAnsi="HelveticaNeueLT Com 45 Lt"/>
          <w:color w:val="632423" w:themeColor="accent2" w:themeShade="80"/>
          <w:lang w:val="ro-RO"/>
        </w:rPr>
        <w:t>legatura</w:t>
      </w:r>
      <w:proofErr w:type="spellEnd"/>
      <w:r w:rsidRPr="008E594A">
        <w:rPr>
          <w:rFonts w:ascii="HelveticaNeueLT Com 45 Lt" w:hAnsi="HelveticaNeueLT Com 45 Lt"/>
          <w:color w:val="632423" w:themeColor="accent2" w:themeShade="80"/>
          <w:lang w:val="ro-RO"/>
        </w:rPr>
        <w:t xml:space="preserve"> cu apele, memoriul va fi completat cu </w:t>
      </w:r>
      <w:proofErr w:type="spellStart"/>
      <w:r w:rsidRPr="008E594A">
        <w:rPr>
          <w:rFonts w:ascii="HelveticaNeueLT Com 45 Lt" w:hAnsi="HelveticaNeueLT Com 45 Lt"/>
          <w:color w:val="632423" w:themeColor="accent2" w:themeShade="80"/>
          <w:lang w:val="ro-RO"/>
        </w:rPr>
        <w:t>urmatoarele</w:t>
      </w:r>
      <w:proofErr w:type="spellEnd"/>
      <w:r w:rsidRPr="008E594A">
        <w:rPr>
          <w:rFonts w:ascii="HelveticaNeueLT Com 45 Lt" w:hAnsi="HelveticaNeueLT Com 45 Lt"/>
          <w:color w:val="632423" w:themeColor="accent2" w:themeShade="80"/>
          <w:lang w:val="ro-RO"/>
        </w:rPr>
        <w:t xml:space="preserve"> </w:t>
      </w:r>
      <w:proofErr w:type="spellStart"/>
      <w:r w:rsidRPr="008E594A">
        <w:rPr>
          <w:rFonts w:ascii="HelveticaNeueLT Com 45 Lt" w:hAnsi="HelveticaNeueLT Com 45 Lt"/>
          <w:color w:val="632423" w:themeColor="accent2" w:themeShade="80"/>
          <w:lang w:val="ro-RO"/>
        </w:rPr>
        <w:t>informatii</w:t>
      </w:r>
      <w:proofErr w:type="spellEnd"/>
      <w:r w:rsidRPr="008E594A">
        <w:rPr>
          <w:rFonts w:ascii="HelveticaNeueLT Com 45 Lt" w:hAnsi="HelveticaNeueLT Com 45 Lt"/>
          <w:color w:val="632423" w:themeColor="accent2" w:themeShade="80"/>
          <w:lang w:val="ro-RO"/>
        </w:rPr>
        <w:t xml:space="preserve">, preluate din Planurile de management </w:t>
      </w:r>
      <w:proofErr w:type="spellStart"/>
      <w:r w:rsidRPr="008E594A">
        <w:rPr>
          <w:rFonts w:ascii="HelveticaNeueLT Com 45 Lt" w:hAnsi="HelveticaNeueLT Com 45 Lt"/>
          <w:color w:val="632423" w:themeColor="accent2" w:themeShade="80"/>
          <w:lang w:val="ro-RO"/>
        </w:rPr>
        <w:t>bazinale</w:t>
      </w:r>
      <w:proofErr w:type="spellEnd"/>
      <w:r w:rsidRPr="008E594A">
        <w:rPr>
          <w:rFonts w:ascii="HelveticaNeueLT Com 45 Lt" w:hAnsi="HelveticaNeueLT Com 45 Lt"/>
          <w:color w:val="632423" w:themeColor="accent2" w:themeShade="80"/>
          <w:lang w:val="ro-RO"/>
        </w:rPr>
        <w:t>, actualizate:</w:t>
      </w:r>
    </w:p>
    <w:p w14:paraId="76E9465B" w14:textId="77777777" w:rsidR="00AB0320" w:rsidRPr="008E594A" w:rsidRDefault="00AB0320" w:rsidP="001A632E">
      <w:pPr>
        <w:pStyle w:val="Listparagraf"/>
        <w:tabs>
          <w:tab w:val="left" w:pos="567"/>
        </w:tabs>
        <w:spacing w:line="360" w:lineRule="auto"/>
        <w:ind w:left="0"/>
        <w:jc w:val="both"/>
        <w:rPr>
          <w:rFonts w:ascii="HelveticaNeueLT Com 45 Lt" w:hAnsi="HelveticaNeueLT Com 45 Lt"/>
          <w:i/>
          <w:color w:val="632423" w:themeColor="accent2" w:themeShade="80"/>
          <w:lang w:val="ro-RO"/>
        </w:rPr>
      </w:pPr>
      <w:r w:rsidRPr="008E594A">
        <w:rPr>
          <w:rFonts w:ascii="HelveticaNeueLT Com 45 Lt" w:hAnsi="HelveticaNeueLT Com 45 Lt"/>
          <w:i/>
          <w:color w:val="632423" w:themeColor="accent2" w:themeShade="80"/>
          <w:lang w:val="ro-RO"/>
        </w:rPr>
        <w:t>1. Localizarea proiectului:</w:t>
      </w:r>
    </w:p>
    <w:p w14:paraId="6E3CFD1A" w14:textId="0E700C6B" w:rsidR="00AB0320" w:rsidRDefault="00AB0320" w:rsidP="001A632E">
      <w:pPr>
        <w:pStyle w:val="Listparagraf"/>
        <w:tabs>
          <w:tab w:val="left" w:pos="567"/>
        </w:tabs>
        <w:spacing w:line="360" w:lineRule="auto"/>
        <w:ind w:left="0"/>
        <w:jc w:val="both"/>
        <w:rPr>
          <w:rFonts w:ascii="HelveticaNeueLT Com 45 Lt" w:hAnsi="HelveticaNeueLT Com 45 Lt"/>
          <w:i/>
          <w:color w:val="632423" w:themeColor="accent2" w:themeShade="80"/>
          <w:lang w:val="ro-RO"/>
        </w:rPr>
      </w:pPr>
      <w:r w:rsidRPr="008E594A">
        <w:rPr>
          <w:rFonts w:ascii="HelveticaNeueLT Com 45 Lt" w:hAnsi="HelveticaNeueLT Com 45 Lt"/>
          <w:i/>
          <w:color w:val="632423" w:themeColor="accent2" w:themeShade="80"/>
          <w:lang w:val="ro-RO"/>
        </w:rPr>
        <w:t>– bazinul hidrografic;</w:t>
      </w:r>
    </w:p>
    <w:p w14:paraId="3E2D7EA3" w14:textId="77777777" w:rsidR="00574262" w:rsidRPr="008E594A" w:rsidRDefault="00574262" w:rsidP="00574262">
      <w:pPr>
        <w:pStyle w:val="Listparagraf"/>
        <w:tabs>
          <w:tab w:val="left" w:pos="567"/>
        </w:tabs>
        <w:spacing w:line="360" w:lineRule="auto"/>
        <w:ind w:left="0"/>
        <w:jc w:val="both"/>
        <w:rPr>
          <w:rFonts w:ascii="HelveticaNeueLT Com 45 Lt" w:hAnsi="HelveticaNeueLT Com 45 Lt"/>
          <w:i/>
          <w:color w:val="632423" w:themeColor="accent2" w:themeShade="80"/>
          <w:lang w:val="ro-RO"/>
        </w:rPr>
      </w:pPr>
      <w:r w:rsidRPr="008E594A">
        <w:rPr>
          <w:rFonts w:ascii="HelveticaNeueLT Com 45 Lt" w:hAnsi="HelveticaNeueLT Com 45 Lt"/>
          <w:i/>
          <w:color w:val="632423" w:themeColor="accent2" w:themeShade="80"/>
          <w:lang w:val="ro-RO"/>
        </w:rPr>
        <w:t>– cursul de apa: denumirea si codul cadastral;</w:t>
      </w:r>
    </w:p>
    <w:p w14:paraId="7260178B" w14:textId="77777777" w:rsidR="00574262" w:rsidRPr="008E594A" w:rsidRDefault="00574262" w:rsidP="00574262">
      <w:pPr>
        <w:pStyle w:val="Listparagraf"/>
        <w:tabs>
          <w:tab w:val="left" w:pos="567"/>
        </w:tabs>
        <w:spacing w:line="360" w:lineRule="auto"/>
        <w:ind w:left="0"/>
        <w:jc w:val="both"/>
        <w:rPr>
          <w:rFonts w:ascii="HelveticaNeueLT Com 45 Lt" w:hAnsi="HelveticaNeueLT Com 45 Lt"/>
          <w:i/>
          <w:color w:val="632423" w:themeColor="accent2" w:themeShade="80"/>
          <w:lang w:val="ro-RO"/>
        </w:rPr>
      </w:pPr>
      <w:r w:rsidRPr="008E594A">
        <w:rPr>
          <w:rFonts w:ascii="HelveticaNeueLT Com 45 Lt" w:hAnsi="HelveticaNeueLT Com 45 Lt"/>
          <w:i/>
          <w:color w:val="632423" w:themeColor="accent2" w:themeShade="80"/>
          <w:lang w:val="ro-RO"/>
        </w:rPr>
        <w:t xml:space="preserve">– corpul de apa (de </w:t>
      </w:r>
      <w:proofErr w:type="spellStart"/>
      <w:r w:rsidRPr="008E594A">
        <w:rPr>
          <w:rFonts w:ascii="HelveticaNeueLT Com 45 Lt" w:hAnsi="HelveticaNeueLT Com 45 Lt"/>
          <w:i/>
          <w:color w:val="632423" w:themeColor="accent2" w:themeShade="80"/>
          <w:lang w:val="ro-RO"/>
        </w:rPr>
        <w:t>suprafata</w:t>
      </w:r>
      <w:proofErr w:type="spellEnd"/>
      <w:r w:rsidRPr="008E594A">
        <w:rPr>
          <w:rFonts w:ascii="HelveticaNeueLT Com 45 Lt" w:hAnsi="HelveticaNeueLT Com 45 Lt"/>
          <w:i/>
          <w:color w:val="632423" w:themeColor="accent2" w:themeShade="80"/>
          <w:lang w:val="ro-RO"/>
        </w:rPr>
        <w:t xml:space="preserve"> si/sau subteran): denumire si cod.</w:t>
      </w:r>
    </w:p>
    <w:p w14:paraId="7649B0C9" w14:textId="77777777" w:rsidR="00682E34" w:rsidRPr="00010811" w:rsidRDefault="00682E34" w:rsidP="00682E34">
      <w:pPr>
        <w:spacing w:before="120"/>
        <w:ind w:right="20"/>
        <w:jc w:val="both"/>
        <w:rPr>
          <w:rFonts w:ascii="HelveticaNeueLT Com 45 Lt" w:eastAsia="ArialMT" w:hAnsi="HelveticaNeueLT Com 45 Lt" w:cs="Arial Narrow"/>
          <w:b/>
          <w:color w:val="000000"/>
        </w:rPr>
      </w:pPr>
      <w:r w:rsidRPr="00010811">
        <w:rPr>
          <w:rFonts w:ascii="HelveticaNeueLT Com 45 Lt" w:hAnsi="HelveticaNeueLT Com 45 Lt" w:cs="Arial Narrow"/>
          <w:b/>
          <w:i/>
          <w:color w:val="000000"/>
        </w:rPr>
        <w:t xml:space="preserve">Localizarea obiectivului: bazinul hidrografic, cursul de apa, denumirea si codul cadastral, corpul de apa, denumirea si codul, </w:t>
      </w:r>
      <w:proofErr w:type="spellStart"/>
      <w:r w:rsidRPr="00010811">
        <w:rPr>
          <w:rFonts w:ascii="HelveticaNeueLT Com 45 Lt" w:hAnsi="HelveticaNeueLT Com 45 Lt" w:cs="Arial Narrow"/>
          <w:b/>
          <w:i/>
          <w:color w:val="000000"/>
        </w:rPr>
        <w:t>judetul</w:t>
      </w:r>
      <w:proofErr w:type="spellEnd"/>
      <w:r w:rsidRPr="00010811">
        <w:rPr>
          <w:rFonts w:ascii="HelveticaNeueLT Com 45 Lt" w:hAnsi="HelveticaNeueLT Com 45 Lt" w:cs="Arial Narrow"/>
          <w:b/>
          <w:i/>
          <w:color w:val="000000"/>
        </w:rPr>
        <w:t xml:space="preserve">, localitatea sau </w:t>
      </w:r>
      <w:proofErr w:type="spellStart"/>
      <w:r w:rsidRPr="00010811">
        <w:rPr>
          <w:rFonts w:ascii="HelveticaNeueLT Com 45 Lt" w:hAnsi="HelveticaNeueLT Com 45 Lt" w:cs="Arial Narrow"/>
          <w:b/>
          <w:i/>
          <w:color w:val="000000"/>
        </w:rPr>
        <w:t>localitatile</w:t>
      </w:r>
      <w:proofErr w:type="spellEnd"/>
      <w:r w:rsidRPr="00010811">
        <w:rPr>
          <w:rFonts w:ascii="HelveticaNeueLT Com 45 Lt" w:hAnsi="HelveticaNeueLT Com 45 Lt" w:cs="Arial Narrow"/>
          <w:b/>
          <w:i/>
          <w:color w:val="000000"/>
        </w:rPr>
        <w:t xml:space="preserve"> din zona:</w:t>
      </w:r>
    </w:p>
    <w:p w14:paraId="04100CAE" w14:textId="77777777" w:rsidR="00682E34" w:rsidRPr="00010811" w:rsidRDefault="00682E34" w:rsidP="00682E34">
      <w:pPr>
        <w:numPr>
          <w:ilvl w:val="0"/>
          <w:numId w:val="43"/>
        </w:numPr>
        <w:tabs>
          <w:tab w:val="clear" w:pos="709"/>
          <w:tab w:val="num" w:pos="0"/>
          <w:tab w:val="left" w:pos="426"/>
        </w:tabs>
        <w:suppressAutoHyphens/>
        <w:spacing w:before="120" w:after="0" w:line="240" w:lineRule="auto"/>
        <w:ind w:left="1985" w:hanging="1985"/>
        <w:jc w:val="both"/>
        <w:rPr>
          <w:rFonts w:ascii="HelveticaNeueLT Com 45 Lt" w:hAnsi="HelveticaNeueLT Com 45 Lt" w:cs="Arial Narrow"/>
        </w:rPr>
      </w:pPr>
      <w:r w:rsidRPr="00010811">
        <w:rPr>
          <w:rFonts w:ascii="HelveticaNeueLT Com 45 Lt" w:hAnsi="HelveticaNeueLT Com 45 Lt" w:cs="Arial Narrow"/>
        </w:rPr>
        <w:t xml:space="preserve">Bazin hidrografic: </w:t>
      </w:r>
      <w:proofErr w:type="spellStart"/>
      <w:r w:rsidRPr="00010811">
        <w:rPr>
          <w:rFonts w:ascii="HelveticaNeueLT Com 45 Lt" w:hAnsi="HelveticaNeueLT Com 45 Lt" w:cs="Arial Narrow"/>
          <w:b/>
        </w:rPr>
        <w:t>Arges</w:t>
      </w:r>
      <w:proofErr w:type="spellEnd"/>
      <w:r w:rsidRPr="00010811">
        <w:rPr>
          <w:rFonts w:ascii="HelveticaNeueLT Com 45 Lt" w:hAnsi="HelveticaNeueLT Com 45 Lt" w:cs="Arial Narrow"/>
          <w:b/>
        </w:rPr>
        <w:t xml:space="preserve"> </w:t>
      </w:r>
    </w:p>
    <w:p w14:paraId="76C313D9" w14:textId="3D727D33" w:rsidR="00682E34" w:rsidRPr="00010811" w:rsidRDefault="00682E34" w:rsidP="00682E34">
      <w:pPr>
        <w:numPr>
          <w:ilvl w:val="0"/>
          <w:numId w:val="43"/>
        </w:numPr>
        <w:tabs>
          <w:tab w:val="clear" w:pos="709"/>
          <w:tab w:val="num" w:pos="0"/>
          <w:tab w:val="left" w:pos="426"/>
        </w:tabs>
        <w:suppressAutoHyphens/>
        <w:spacing w:before="120" w:after="0" w:line="240" w:lineRule="auto"/>
        <w:ind w:left="1080" w:hanging="1063"/>
        <w:jc w:val="both"/>
        <w:rPr>
          <w:rFonts w:ascii="HelveticaNeueLT Com 45 Lt" w:hAnsi="HelveticaNeueLT Com 45 Lt" w:cs="Arial Narrow"/>
        </w:rPr>
      </w:pPr>
      <w:r w:rsidRPr="00010811">
        <w:rPr>
          <w:rFonts w:ascii="HelveticaNeueLT Com 45 Lt" w:hAnsi="HelveticaNeueLT Com 45 Lt" w:cs="Arial Narrow"/>
        </w:rPr>
        <w:t>Curs de ap</w:t>
      </w:r>
      <w:r w:rsidR="00010811" w:rsidRPr="00010811">
        <w:rPr>
          <w:rFonts w:ascii="HelveticaNeueLT Com 45 Lt" w:hAnsi="HelveticaNeueLT Com 45 Lt" w:cs="Arial Narrow"/>
        </w:rPr>
        <w:t>ă</w:t>
      </w:r>
      <w:r w:rsidRPr="00010811">
        <w:rPr>
          <w:rFonts w:ascii="HelveticaNeueLT Com 45 Lt" w:hAnsi="HelveticaNeueLT Com 45 Lt" w:cs="Arial Narrow"/>
        </w:rPr>
        <w:t xml:space="preserve">: </w:t>
      </w:r>
      <w:r w:rsidR="00010811" w:rsidRPr="00010811">
        <w:rPr>
          <w:rFonts w:ascii="HelveticaNeueLT Com 45 Lt" w:hAnsi="HelveticaNeueLT Com 45 Lt" w:cs="Arial Narrow"/>
          <w:b/>
          <w:bCs/>
        </w:rPr>
        <w:t>Sabar și Ciorogârla</w:t>
      </w:r>
    </w:p>
    <w:p w14:paraId="34DD6538" w14:textId="5411CD54" w:rsidR="00682E34" w:rsidRPr="00010811" w:rsidRDefault="00682E34" w:rsidP="00682E34">
      <w:pPr>
        <w:numPr>
          <w:ilvl w:val="0"/>
          <w:numId w:val="43"/>
        </w:numPr>
        <w:tabs>
          <w:tab w:val="clear" w:pos="709"/>
          <w:tab w:val="num" w:pos="0"/>
          <w:tab w:val="left" w:pos="426"/>
        </w:tabs>
        <w:suppressAutoHyphens/>
        <w:spacing w:before="120" w:after="0" w:line="240" w:lineRule="auto"/>
        <w:ind w:left="1560" w:hanging="1560"/>
        <w:jc w:val="both"/>
        <w:rPr>
          <w:rFonts w:ascii="HelveticaNeueLT Com 45 Lt" w:hAnsi="HelveticaNeueLT Com 45 Lt" w:cs="Arial Narrow"/>
        </w:rPr>
      </w:pPr>
      <w:r w:rsidRPr="00010811">
        <w:rPr>
          <w:rFonts w:ascii="HelveticaNeueLT Com 45 Lt" w:hAnsi="HelveticaNeueLT Com 45 Lt" w:cs="Arial Narrow"/>
        </w:rPr>
        <w:t xml:space="preserve">Localitate: </w:t>
      </w:r>
      <w:r w:rsidR="00010811" w:rsidRPr="00010811">
        <w:rPr>
          <w:rFonts w:ascii="HelveticaNeueLT Com 45 Lt" w:hAnsi="HelveticaNeueLT Com 45 Lt" w:cs="Arial Narrow"/>
          <w:b/>
        </w:rPr>
        <w:t>Bragadiru</w:t>
      </w:r>
    </w:p>
    <w:p w14:paraId="2C80D2B6" w14:textId="062F87D4" w:rsidR="00682E34" w:rsidRPr="00010811" w:rsidRDefault="00682E34" w:rsidP="00682E34">
      <w:pPr>
        <w:numPr>
          <w:ilvl w:val="0"/>
          <w:numId w:val="43"/>
        </w:numPr>
        <w:tabs>
          <w:tab w:val="clear" w:pos="709"/>
          <w:tab w:val="num" w:pos="0"/>
          <w:tab w:val="left" w:pos="426"/>
        </w:tabs>
        <w:suppressAutoHyphens/>
        <w:spacing w:before="120" w:after="0" w:line="240" w:lineRule="auto"/>
        <w:ind w:left="1560" w:hanging="1560"/>
        <w:jc w:val="both"/>
        <w:rPr>
          <w:rFonts w:ascii="HelveticaNeueLT Com 45 Lt" w:hAnsi="HelveticaNeueLT Com 45 Lt" w:cs="Arial Narrow"/>
        </w:rPr>
      </w:pPr>
      <w:r w:rsidRPr="00010811">
        <w:rPr>
          <w:rFonts w:ascii="HelveticaNeueLT Com 45 Lt" w:hAnsi="HelveticaNeueLT Com 45 Lt" w:cs="Arial Narrow"/>
          <w:bCs/>
        </w:rPr>
        <w:t>Jude</w:t>
      </w:r>
      <w:r w:rsidR="00010811" w:rsidRPr="00010811">
        <w:rPr>
          <w:rFonts w:ascii="HelveticaNeueLT Com 45 Lt" w:hAnsi="HelveticaNeueLT Com 45 Lt" w:cs="Arial Narrow"/>
          <w:bCs/>
        </w:rPr>
        <w:t>ț</w:t>
      </w:r>
      <w:r w:rsidRPr="00010811">
        <w:rPr>
          <w:rFonts w:ascii="HelveticaNeueLT Com 45 Lt" w:hAnsi="HelveticaNeueLT Com 45 Lt" w:cs="Arial Narrow"/>
          <w:bCs/>
        </w:rPr>
        <w:t>ul:</w:t>
      </w:r>
      <w:r w:rsidRPr="00010811">
        <w:rPr>
          <w:rFonts w:ascii="HelveticaNeueLT Com 45 Lt" w:hAnsi="HelveticaNeueLT Com 45 Lt" w:cs="Arial Narrow"/>
          <w:b/>
        </w:rPr>
        <w:t xml:space="preserve"> Ilfov</w:t>
      </w:r>
    </w:p>
    <w:p w14:paraId="7B992BAD" w14:textId="77777777" w:rsidR="00574262" w:rsidRPr="00010811" w:rsidRDefault="00574262" w:rsidP="001A632E">
      <w:pPr>
        <w:pStyle w:val="Listparagraf"/>
        <w:tabs>
          <w:tab w:val="left" w:pos="567"/>
        </w:tabs>
        <w:spacing w:line="360" w:lineRule="auto"/>
        <w:ind w:left="0"/>
        <w:jc w:val="both"/>
        <w:rPr>
          <w:rFonts w:ascii="HelveticaNeueLT Com 45 Lt" w:hAnsi="HelveticaNeueLT Com 45 Lt"/>
          <w:i/>
          <w:color w:val="632423" w:themeColor="accent2" w:themeShade="80"/>
          <w:sz w:val="22"/>
          <w:szCs w:val="22"/>
          <w:lang w:val="ro-RO"/>
        </w:rPr>
      </w:pPr>
    </w:p>
    <w:p w14:paraId="342BCCA5" w14:textId="6FC3791C" w:rsidR="00682E34" w:rsidRPr="00010811" w:rsidRDefault="00682E34" w:rsidP="00682E34">
      <w:pPr>
        <w:spacing w:before="120"/>
        <w:jc w:val="both"/>
        <w:rPr>
          <w:rFonts w:ascii="HelveticaNeueLT Com 45 Lt" w:hAnsi="HelveticaNeueLT Com 45 Lt" w:cs="Calibri"/>
          <w:color w:val="FF0000"/>
          <w:u w:val="single"/>
        </w:rPr>
      </w:pPr>
      <w:r w:rsidRPr="00010811">
        <w:rPr>
          <w:rFonts w:ascii="HelveticaNeueLT Com 45 Lt" w:hAnsi="HelveticaNeueLT Com 45 Lt"/>
          <w:color w:val="000000"/>
        </w:rPr>
        <w:t xml:space="preserve">Terenul, cu </w:t>
      </w:r>
      <w:proofErr w:type="spellStart"/>
      <w:r w:rsidRPr="00010811">
        <w:rPr>
          <w:rFonts w:ascii="HelveticaNeueLT Com 45 Lt" w:hAnsi="HelveticaNeueLT Com 45 Lt"/>
          <w:color w:val="000000"/>
        </w:rPr>
        <w:t>suprafata</w:t>
      </w:r>
      <w:proofErr w:type="spellEnd"/>
      <w:r w:rsidRPr="00010811">
        <w:rPr>
          <w:rFonts w:ascii="HelveticaNeueLT Com 45 Lt" w:hAnsi="HelveticaNeueLT Com 45 Lt"/>
          <w:color w:val="000000"/>
        </w:rPr>
        <w:t xml:space="preserve"> de </w:t>
      </w:r>
      <w:r w:rsidR="009D19AB" w:rsidRPr="00010811">
        <w:rPr>
          <w:rFonts w:ascii="HelveticaNeueLT Com 45 Lt" w:hAnsi="HelveticaNeueLT Com 45 Lt"/>
          <w:color w:val="000000"/>
        </w:rPr>
        <w:t>6000</w:t>
      </w:r>
      <w:r w:rsidRPr="00010811">
        <w:rPr>
          <w:rFonts w:ascii="HelveticaNeueLT Com 45 Lt" w:hAnsi="HelveticaNeueLT Com 45 Lt"/>
          <w:color w:val="000000"/>
        </w:rPr>
        <w:t xml:space="preserve"> mp pe care se </w:t>
      </w:r>
      <w:proofErr w:type="spellStart"/>
      <w:r w:rsidRPr="00010811">
        <w:rPr>
          <w:rFonts w:ascii="HelveticaNeueLT Com 45 Lt" w:hAnsi="HelveticaNeueLT Com 45 Lt"/>
          <w:color w:val="000000"/>
        </w:rPr>
        <w:t>doreste</w:t>
      </w:r>
      <w:proofErr w:type="spellEnd"/>
      <w:r w:rsidRPr="00010811">
        <w:rPr>
          <w:rFonts w:ascii="HelveticaNeueLT Com 45 Lt" w:hAnsi="HelveticaNeueLT Com 45 Lt"/>
          <w:color w:val="000000"/>
        </w:rPr>
        <w:t xml:space="preserve"> implementarea proiectului se afla in intravilanul </w:t>
      </w:r>
      <w:r w:rsidR="00010811">
        <w:rPr>
          <w:rFonts w:ascii="HelveticaNeueLT Com 45 Lt" w:hAnsi="HelveticaNeueLT Com 45 Lt"/>
          <w:color w:val="000000"/>
        </w:rPr>
        <w:t>localității Bragadiru.</w:t>
      </w:r>
      <w:r w:rsidRPr="00010811">
        <w:rPr>
          <w:rFonts w:ascii="HelveticaNeueLT Com 45 Lt" w:hAnsi="HelveticaNeueLT Com 45 Lt"/>
        </w:rPr>
        <w:t xml:space="preserve"> </w:t>
      </w:r>
    </w:p>
    <w:p w14:paraId="2557C63D" w14:textId="0EA28A5D" w:rsidR="00717BBB" w:rsidRPr="00010811" w:rsidRDefault="00682E34" w:rsidP="00717BBB">
      <w:pPr>
        <w:contextualSpacing/>
        <w:jc w:val="both"/>
        <w:rPr>
          <w:rFonts w:ascii="HelveticaNeueLT Com 45 Lt" w:hAnsi="HelveticaNeueLT Com 45 Lt"/>
        </w:rPr>
      </w:pPr>
      <w:r w:rsidRPr="00010811">
        <w:rPr>
          <w:rFonts w:ascii="HelveticaNeueLT Com 45 Lt" w:hAnsi="HelveticaNeueLT Com 45 Lt"/>
        </w:rPr>
        <w:t xml:space="preserve">Terenul </w:t>
      </w:r>
      <w:r w:rsidR="00010811">
        <w:rPr>
          <w:rFonts w:ascii="HelveticaNeueLT Com 45 Lt" w:hAnsi="HelveticaNeueLT Com 45 Lt"/>
        </w:rPr>
        <w:t xml:space="preserve">studiat </w:t>
      </w:r>
      <w:r w:rsidRPr="00010811">
        <w:rPr>
          <w:rFonts w:ascii="HelveticaNeueLT Com 45 Lt" w:hAnsi="HelveticaNeueLT Com 45 Lt"/>
        </w:rPr>
        <w:t xml:space="preserve">este </w:t>
      </w:r>
      <w:proofErr w:type="spellStart"/>
      <w:r w:rsidRPr="00010811">
        <w:rPr>
          <w:rFonts w:ascii="HelveticaNeueLT Com 45 Lt" w:hAnsi="HelveticaNeueLT Com 45 Lt"/>
        </w:rPr>
        <w:t>inscris</w:t>
      </w:r>
      <w:proofErr w:type="spellEnd"/>
      <w:r w:rsidRPr="00010811">
        <w:rPr>
          <w:rFonts w:ascii="HelveticaNeueLT Com 45 Lt" w:hAnsi="HelveticaNeueLT Com 45 Lt"/>
        </w:rPr>
        <w:t xml:space="preserve"> in </w:t>
      </w:r>
      <w:r w:rsidR="00717BBB" w:rsidRPr="00010811">
        <w:rPr>
          <w:rFonts w:ascii="HelveticaNeueLT Com 45 Lt" w:hAnsi="HelveticaNeueLT Com 45 Lt"/>
        </w:rPr>
        <w:t xml:space="preserve">C.F. nr. </w:t>
      </w:r>
      <w:r w:rsidR="00010811">
        <w:rPr>
          <w:rFonts w:ascii="HelveticaNeueLT Com 45 Lt" w:hAnsi="HelveticaNeueLT Com 45 Lt"/>
        </w:rPr>
        <w:t>131923 Bragadiru.</w:t>
      </w:r>
    </w:p>
    <w:p w14:paraId="07DC88C9" w14:textId="61FC2E57" w:rsidR="00682E34" w:rsidRPr="0043668C" w:rsidRDefault="00046937" w:rsidP="00717BBB">
      <w:pPr>
        <w:tabs>
          <w:tab w:val="left" w:pos="1080"/>
        </w:tabs>
        <w:spacing w:before="120"/>
        <w:jc w:val="both"/>
        <w:rPr>
          <w:rFonts w:ascii="Arial Narrow" w:hAnsi="Arial Narrow"/>
          <w:b/>
          <w:noProof/>
          <w:color w:val="FF0000"/>
          <w:sz w:val="24"/>
          <w:szCs w:val="24"/>
          <w:lang w:val="en-US"/>
        </w:rPr>
      </w:pPr>
      <w:r>
        <w:rPr>
          <w:rFonts w:ascii="Arial Narrow" w:hAnsi="Arial Narrow"/>
          <w:b/>
          <w:noProof/>
          <w:color w:val="FF0000"/>
          <w:sz w:val="24"/>
          <w:szCs w:val="24"/>
          <w:lang w:val="en-US"/>
        </w:rPr>
        <w:drawing>
          <wp:inline distT="0" distB="0" distL="0" distR="0" wp14:anchorId="228A99AC" wp14:editId="425AF8E0">
            <wp:extent cx="5759450" cy="3812540"/>
            <wp:effectExtent l="0" t="0" r="0" b="0"/>
            <wp:docPr id="12315189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518954" name="Picture 1231518954"/>
                    <pic:cNvPicPr/>
                  </pic:nvPicPr>
                  <pic:blipFill>
                    <a:blip r:embed="rId12">
                      <a:extLst>
                        <a:ext uri="{28A0092B-C50C-407E-A947-70E740481C1C}">
                          <a14:useLocalDpi xmlns:a14="http://schemas.microsoft.com/office/drawing/2010/main" val="0"/>
                        </a:ext>
                      </a:extLst>
                    </a:blip>
                    <a:stretch>
                      <a:fillRect/>
                    </a:stretch>
                  </pic:blipFill>
                  <pic:spPr>
                    <a:xfrm>
                      <a:off x="0" y="0"/>
                      <a:ext cx="5759450" cy="3812540"/>
                    </a:xfrm>
                    <a:prstGeom prst="rect">
                      <a:avLst/>
                    </a:prstGeom>
                  </pic:spPr>
                </pic:pic>
              </a:graphicData>
            </a:graphic>
          </wp:inline>
        </w:drawing>
      </w:r>
    </w:p>
    <w:p w14:paraId="49E1A660" w14:textId="77777777" w:rsidR="00682E34" w:rsidRPr="0043668C" w:rsidRDefault="00682E34" w:rsidP="00682E34">
      <w:pPr>
        <w:spacing w:before="120"/>
        <w:jc w:val="both"/>
        <w:rPr>
          <w:rFonts w:ascii="Arial Narrow" w:hAnsi="Arial Narrow" w:cs="Calibri"/>
          <w:color w:val="FF0000"/>
          <w:sz w:val="14"/>
          <w:szCs w:val="24"/>
          <w:u w:val="single"/>
        </w:rPr>
      </w:pPr>
    </w:p>
    <w:p w14:paraId="04AED5F0" w14:textId="0E7CE4DD" w:rsidR="0043065C" w:rsidRPr="000D3E33" w:rsidRDefault="0043065C" w:rsidP="0043065C">
      <w:pPr>
        <w:pStyle w:val="Listparagraf"/>
        <w:tabs>
          <w:tab w:val="left" w:pos="567"/>
        </w:tabs>
        <w:spacing w:line="360" w:lineRule="auto"/>
        <w:ind w:left="0"/>
        <w:jc w:val="both"/>
        <w:rPr>
          <w:rFonts w:ascii="HelveticaNeueLT Com 45 Lt" w:hAnsi="HelveticaNeueLT Com 45 Lt"/>
          <w:sz w:val="22"/>
          <w:szCs w:val="22"/>
          <w:lang w:val="fr-FR"/>
        </w:rPr>
      </w:pPr>
      <w:proofErr w:type="spellStart"/>
      <w:r w:rsidRPr="000D3E33">
        <w:rPr>
          <w:rFonts w:ascii="HelveticaNeueLT Com 45 Lt" w:hAnsi="HelveticaNeueLT Com 45 Lt"/>
          <w:sz w:val="22"/>
          <w:szCs w:val="22"/>
          <w:lang w:val="fr-FR"/>
        </w:rPr>
        <w:t>Orașul</w:t>
      </w:r>
      <w:proofErr w:type="spellEnd"/>
      <w:r w:rsidRPr="000D3E33">
        <w:rPr>
          <w:rFonts w:ascii="HelveticaNeueLT Com 45 Lt" w:hAnsi="HelveticaNeueLT Com 45 Lt"/>
          <w:sz w:val="22"/>
          <w:szCs w:val="22"/>
          <w:lang w:val="fr-FR"/>
        </w:rPr>
        <w:t xml:space="preserve"> </w:t>
      </w:r>
      <w:proofErr w:type="spellStart"/>
      <w:r w:rsidRPr="000D3E33">
        <w:rPr>
          <w:rFonts w:ascii="HelveticaNeueLT Com 45 Lt" w:hAnsi="HelveticaNeueLT Com 45 Lt"/>
          <w:sz w:val="22"/>
          <w:szCs w:val="22"/>
          <w:lang w:val="fr-FR"/>
        </w:rPr>
        <w:t>Bragadiru</w:t>
      </w:r>
      <w:proofErr w:type="spellEnd"/>
      <w:r w:rsidRPr="000D3E33">
        <w:rPr>
          <w:rFonts w:ascii="HelveticaNeueLT Com 45 Lt" w:hAnsi="HelveticaNeueLT Com 45 Lt"/>
          <w:sz w:val="22"/>
          <w:szCs w:val="22"/>
          <w:lang w:val="fr-FR"/>
        </w:rPr>
        <w:t xml:space="preserve"> este </w:t>
      </w:r>
      <w:proofErr w:type="spellStart"/>
      <w:r w:rsidRPr="000D3E33">
        <w:rPr>
          <w:rFonts w:ascii="HelveticaNeueLT Com 45 Lt" w:hAnsi="HelveticaNeueLT Com 45 Lt"/>
          <w:sz w:val="22"/>
          <w:szCs w:val="22"/>
          <w:lang w:val="fr-FR"/>
        </w:rPr>
        <w:t>așezat</w:t>
      </w:r>
      <w:proofErr w:type="spellEnd"/>
      <w:r w:rsidRPr="000D3E33">
        <w:rPr>
          <w:rFonts w:ascii="HelveticaNeueLT Com 45 Lt" w:hAnsi="HelveticaNeueLT Com 45 Lt"/>
          <w:sz w:val="22"/>
          <w:szCs w:val="22"/>
          <w:lang w:val="fr-FR"/>
        </w:rPr>
        <w:t xml:space="preserve"> </w:t>
      </w:r>
      <w:proofErr w:type="spellStart"/>
      <w:r w:rsidRPr="000D3E33">
        <w:rPr>
          <w:rFonts w:ascii="HelveticaNeueLT Com 45 Lt" w:hAnsi="HelveticaNeueLT Com 45 Lt"/>
          <w:sz w:val="22"/>
          <w:szCs w:val="22"/>
          <w:lang w:val="fr-FR"/>
        </w:rPr>
        <w:t>în</w:t>
      </w:r>
      <w:proofErr w:type="spellEnd"/>
      <w:r w:rsidRPr="000D3E33">
        <w:rPr>
          <w:rFonts w:ascii="HelveticaNeueLT Com 45 Lt" w:hAnsi="HelveticaNeueLT Com 45 Lt"/>
          <w:sz w:val="22"/>
          <w:szCs w:val="22"/>
          <w:lang w:val="fr-FR"/>
        </w:rPr>
        <w:t xml:space="preserve"> </w:t>
      </w:r>
      <w:proofErr w:type="spellStart"/>
      <w:r w:rsidRPr="000D3E33">
        <w:rPr>
          <w:rFonts w:ascii="HelveticaNeueLT Com 45 Lt" w:hAnsi="HelveticaNeueLT Com 45 Lt"/>
          <w:sz w:val="22"/>
          <w:szCs w:val="22"/>
          <w:lang w:val="fr-FR"/>
        </w:rPr>
        <w:t>partea</w:t>
      </w:r>
      <w:proofErr w:type="spellEnd"/>
      <w:r w:rsidRPr="000D3E33">
        <w:rPr>
          <w:rFonts w:ascii="HelveticaNeueLT Com 45 Lt" w:hAnsi="HelveticaNeueLT Com 45 Lt"/>
          <w:sz w:val="22"/>
          <w:szCs w:val="22"/>
          <w:lang w:val="fr-FR"/>
        </w:rPr>
        <w:t xml:space="preserve"> de </w:t>
      </w:r>
      <w:proofErr w:type="spellStart"/>
      <w:r w:rsidRPr="000D3E33">
        <w:rPr>
          <w:rFonts w:ascii="HelveticaNeueLT Com 45 Lt" w:hAnsi="HelveticaNeueLT Com 45 Lt"/>
          <w:sz w:val="22"/>
          <w:szCs w:val="22"/>
          <w:lang w:val="fr-FR"/>
        </w:rPr>
        <w:t>sud-vest</w:t>
      </w:r>
      <w:proofErr w:type="spellEnd"/>
      <w:r w:rsidRPr="000D3E33">
        <w:rPr>
          <w:rFonts w:ascii="HelveticaNeueLT Com 45 Lt" w:hAnsi="HelveticaNeueLT Com 45 Lt"/>
          <w:sz w:val="22"/>
          <w:szCs w:val="22"/>
          <w:lang w:val="fr-FR"/>
        </w:rPr>
        <w:t xml:space="preserve"> a </w:t>
      </w:r>
      <w:proofErr w:type="spellStart"/>
      <w:r w:rsidRPr="000D3E33">
        <w:rPr>
          <w:rFonts w:ascii="HelveticaNeueLT Com 45 Lt" w:hAnsi="HelveticaNeueLT Com 45 Lt"/>
          <w:sz w:val="22"/>
          <w:szCs w:val="22"/>
          <w:lang w:val="fr-FR"/>
        </w:rPr>
        <w:t>județului</w:t>
      </w:r>
      <w:proofErr w:type="spellEnd"/>
      <w:r w:rsidRPr="000D3E33">
        <w:rPr>
          <w:rFonts w:ascii="HelveticaNeueLT Com 45 Lt" w:hAnsi="HelveticaNeueLT Com 45 Lt"/>
          <w:sz w:val="22"/>
          <w:szCs w:val="22"/>
          <w:lang w:val="fr-FR"/>
        </w:rPr>
        <w:t xml:space="preserve">, la </w:t>
      </w:r>
      <w:proofErr w:type="spellStart"/>
      <w:r w:rsidRPr="000D3E33">
        <w:rPr>
          <w:rFonts w:ascii="HelveticaNeueLT Com 45 Lt" w:hAnsi="HelveticaNeueLT Com 45 Lt"/>
          <w:sz w:val="22"/>
          <w:szCs w:val="22"/>
          <w:lang w:val="fr-FR"/>
        </w:rPr>
        <w:t>sud-vest</w:t>
      </w:r>
      <w:proofErr w:type="spellEnd"/>
      <w:r w:rsidRPr="000D3E33">
        <w:rPr>
          <w:rFonts w:ascii="HelveticaNeueLT Com 45 Lt" w:hAnsi="HelveticaNeueLT Com 45 Lt"/>
          <w:sz w:val="22"/>
          <w:szCs w:val="22"/>
          <w:lang w:val="fr-FR"/>
        </w:rPr>
        <w:t xml:space="preserve"> de </w:t>
      </w:r>
      <w:proofErr w:type="spellStart"/>
      <w:r w:rsidRPr="000D3E33">
        <w:rPr>
          <w:rFonts w:ascii="HelveticaNeueLT Com 45 Lt" w:hAnsi="HelveticaNeueLT Com 45 Lt"/>
          <w:sz w:val="22"/>
          <w:szCs w:val="22"/>
          <w:lang w:val="fr-FR"/>
        </w:rPr>
        <w:t>București</w:t>
      </w:r>
      <w:proofErr w:type="spellEnd"/>
      <w:r w:rsidRPr="000D3E33">
        <w:rPr>
          <w:rFonts w:ascii="HelveticaNeueLT Com 45 Lt" w:hAnsi="HelveticaNeueLT Com 45 Lt"/>
          <w:sz w:val="22"/>
          <w:szCs w:val="22"/>
          <w:lang w:val="fr-FR"/>
        </w:rPr>
        <w:t xml:space="preserve">, </w:t>
      </w:r>
      <w:proofErr w:type="spellStart"/>
      <w:r w:rsidRPr="000D3E33">
        <w:rPr>
          <w:rFonts w:ascii="HelveticaNeueLT Com 45 Lt" w:hAnsi="HelveticaNeueLT Com 45 Lt"/>
          <w:sz w:val="22"/>
          <w:szCs w:val="22"/>
          <w:lang w:val="fr-FR"/>
        </w:rPr>
        <w:t>pe</w:t>
      </w:r>
      <w:proofErr w:type="spellEnd"/>
      <w:r w:rsidRPr="000D3E33">
        <w:rPr>
          <w:rFonts w:ascii="HelveticaNeueLT Com 45 Lt" w:hAnsi="HelveticaNeueLT Com 45 Lt"/>
          <w:sz w:val="22"/>
          <w:szCs w:val="22"/>
          <w:lang w:val="fr-FR"/>
        </w:rPr>
        <w:t xml:space="preserve"> </w:t>
      </w:r>
      <w:proofErr w:type="spellStart"/>
      <w:r w:rsidRPr="000D3E33">
        <w:rPr>
          <w:rFonts w:ascii="HelveticaNeueLT Com 45 Lt" w:hAnsi="HelveticaNeueLT Com 45 Lt"/>
          <w:sz w:val="22"/>
          <w:szCs w:val="22"/>
          <w:lang w:val="fr-FR"/>
        </w:rPr>
        <w:t>malurile</w:t>
      </w:r>
      <w:proofErr w:type="spellEnd"/>
      <w:r w:rsidRPr="000D3E33">
        <w:rPr>
          <w:rFonts w:ascii="HelveticaNeueLT Com 45 Lt" w:hAnsi="HelveticaNeueLT Com 45 Lt"/>
          <w:sz w:val="22"/>
          <w:szCs w:val="22"/>
          <w:lang w:val="fr-FR"/>
        </w:rPr>
        <w:t> </w:t>
      </w:r>
      <w:proofErr w:type="spellStart"/>
      <w:r w:rsidR="000E4323">
        <w:fldChar w:fldCharType="begin"/>
      </w:r>
      <w:r w:rsidR="000E4323" w:rsidRPr="000D3E33">
        <w:rPr>
          <w:lang w:val="fr-FR"/>
        </w:rPr>
        <w:instrText>HYPERLINK "https://ro.wikipedia.org/wiki/R%C3%A2ul_Ciorog%C3%A2rla" \o "Râul Ciorogârla"</w:instrText>
      </w:r>
      <w:r w:rsidR="000E4323">
        <w:fldChar w:fldCharType="separate"/>
      </w:r>
      <w:r w:rsidRPr="000D3E33">
        <w:rPr>
          <w:rFonts w:ascii="HelveticaNeueLT Com 45 Lt" w:hAnsi="HelveticaNeueLT Com 45 Lt"/>
          <w:sz w:val="22"/>
          <w:szCs w:val="22"/>
          <w:lang w:val="fr-FR"/>
        </w:rPr>
        <w:t>râului</w:t>
      </w:r>
      <w:proofErr w:type="spellEnd"/>
      <w:r w:rsidRPr="000D3E33">
        <w:rPr>
          <w:rFonts w:ascii="HelveticaNeueLT Com 45 Lt" w:hAnsi="HelveticaNeueLT Com 45 Lt"/>
          <w:sz w:val="22"/>
          <w:szCs w:val="22"/>
          <w:lang w:val="fr-FR"/>
        </w:rPr>
        <w:t xml:space="preserve"> </w:t>
      </w:r>
      <w:proofErr w:type="spellStart"/>
      <w:r w:rsidRPr="000D3E33">
        <w:rPr>
          <w:rFonts w:ascii="HelveticaNeueLT Com 45 Lt" w:hAnsi="HelveticaNeueLT Com 45 Lt"/>
          <w:sz w:val="22"/>
          <w:szCs w:val="22"/>
          <w:lang w:val="fr-FR"/>
        </w:rPr>
        <w:t>Ciorogârla</w:t>
      </w:r>
      <w:proofErr w:type="spellEnd"/>
      <w:r w:rsidR="000E4323">
        <w:rPr>
          <w:rFonts w:ascii="HelveticaNeueLT Com 45 Lt" w:hAnsi="HelveticaNeueLT Com 45 Lt"/>
          <w:sz w:val="22"/>
          <w:szCs w:val="22"/>
        </w:rPr>
        <w:fldChar w:fldCharType="end"/>
      </w:r>
      <w:r w:rsidRPr="000D3E33">
        <w:rPr>
          <w:rFonts w:ascii="HelveticaNeueLT Com 45 Lt" w:hAnsi="HelveticaNeueLT Com 45 Lt"/>
          <w:sz w:val="22"/>
          <w:szCs w:val="22"/>
          <w:lang w:val="fr-FR"/>
        </w:rPr>
        <w:t xml:space="preserve">. El este </w:t>
      </w:r>
      <w:proofErr w:type="spellStart"/>
      <w:r w:rsidRPr="000D3E33">
        <w:rPr>
          <w:rFonts w:ascii="HelveticaNeueLT Com 45 Lt" w:hAnsi="HelveticaNeueLT Com 45 Lt"/>
          <w:sz w:val="22"/>
          <w:szCs w:val="22"/>
          <w:lang w:val="fr-FR"/>
        </w:rPr>
        <w:t>traversat</w:t>
      </w:r>
      <w:proofErr w:type="spellEnd"/>
      <w:r w:rsidRPr="000D3E33">
        <w:rPr>
          <w:rFonts w:ascii="HelveticaNeueLT Com 45 Lt" w:hAnsi="HelveticaNeueLT Com 45 Lt"/>
          <w:sz w:val="22"/>
          <w:szCs w:val="22"/>
          <w:lang w:val="fr-FR"/>
        </w:rPr>
        <w:t xml:space="preserve"> de </w:t>
      </w:r>
      <w:proofErr w:type="spellStart"/>
      <w:r w:rsidRPr="000D3E33">
        <w:rPr>
          <w:rFonts w:ascii="HelveticaNeueLT Com 45 Lt" w:hAnsi="HelveticaNeueLT Com 45 Lt"/>
          <w:sz w:val="22"/>
          <w:szCs w:val="22"/>
          <w:lang w:val="fr-FR"/>
        </w:rPr>
        <w:t>șoseaua</w:t>
      </w:r>
      <w:proofErr w:type="spellEnd"/>
      <w:r w:rsidRPr="000D3E33">
        <w:rPr>
          <w:rFonts w:ascii="HelveticaNeueLT Com 45 Lt" w:hAnsi="HelveticaNeueLT Com 45 Lt"/>
          <w:sz w:val="22"/>
          <w:szCs w:val="22"/>
          <w:lang w:val="fr-FR"/>
        </w:rPr>
        <w:t xml:space="preserve"> </w:t>
      </w:r>
      <w:proofErr w:type="spellStart"/>
      <w:r w:rsidRPr="000D3E33">
        <w:rPr>
          <w:rFonts w:ascii="HelveticaNeueLT Com 45 Lt" w:hAnsi="HelveticaNeueLT Com 45 Lt"/>
          <w:sz w:val="22"/>
          <w:szCs w:val="22"/>
          <w:lang w:val="fr-FR"/>
        </w:rPr>
        <w:t>națională</w:t>
      </w:r>
      <w:proofErr w:type="spellEnd"/>
      <w:r w:rsidRPr="000D3E33">
        <w:rPr>
          <w:rFonts w:ascii="HelveticaNeueLT Com 45 Lt" w:hAnsi="HelveticaNeueLT Com 45 Lt"/>
          <w:sz w:val="22"/>
          <w:szCs w:val="22"/>
          <w:lang w:val="fr-FR"/>
        </w:rPr>
        <w:t> </w:t>
      </w:r>
      <w:hyperlink r:id="rId13" w:tooltip="DN6" w:history="1">
        <w:r w:rsidRPr="000D3E33">
          <w:rPr>
            <w:rFonts w:ascii="HelveticaNeueLT Com 45 Lt" w:hAnsi="HelveticaNeueLT Com 45 Lt"/>
            <w:sz w:val="22"/>
            <w:szCs w:val="22"/>
            <w:lang w:val="fr-FR"/>
          </w:rPr>
          <w:t>DN6</w:t>
        </w:r>
      </w:hyperlink>
      <w:r w:rsidRPr="000D3E33">
        <w:rPr>
          <w:rFonts w:ascii="HelveticaNeueLT Com 45 Lt" w:hAnsi="HelveticaNeueLT Com 45 Lt"/>
          <w:sz w:val="22"/>
          <w:szCs w:val="22"/>
          <w:lang w:val="fr-FR"/>
        </w:rPr>
        <w:t xml:space="preserve">, care </w:t>
      </w:r>
      <w:proofErr w:type="spellStart"/>
      <w:r w:rsidRPr="000D3E33">
        <w:rPr>
          <w:rFonts w:ascii="HelveticaNeueLT Com 45 Lt" w:hAnsi="HelveticaNeueLT Com 45 Lt"/>
          <w:sz w:val="22"/>
          <w:szCs w:val="22"/>
          <w:lang w:val="fr-FR"/>
        </w:rPr>
        <w:t>leagă</w:t>
      </w:r>
      <w:proofErr w:type="spellEnd"/>
      <w:r w:rsidRPr="000D3E33">
        <w:rPr>
          <w:rFonts w:ascii="HelveticaNeueLT Com 45 Lt" w:hAnsi="HelveticaNeueLT Com 45 Lt"/>
          <w:sz w:val="22"/>
          <w:szCs w:val="22"/>
          <w:lang w:val="fr-FR"/>
        </w:rPr>
        <w:t xml:space="preserve"> </w:t>
      </w:r>
      <w:proofErr w:type="spellStart"/>
      <w:r w:rsidRPr="000D3E33">
        <w:rPr>
          <w:rFonts w:ascii="HelveticaNeueLT Com 45 Lt" w:hAnsi="HelveticaNeueLT Com 45 Lt"/>
          <w:sz w:val="22"/>
          <w:szCs w:val="22"/>
          <w:lang w:val="fr-FR"/>
        </w:rPr>
        <w:t>Bucureștiul</w:t>
      </w:r>
      <w:proofErr w:type="spellEnd"/>
      <w:r w:rsidRPr="000D3E33">
        <w:rPr>
          <w:rFonts w:ascii="HelveticaNeueLT Com 45 Lt" w:hAnsi="HelveticaNeueLT Com 45 Lt"/>
          <w:sz w:val="22"/>
          <w:szCs w:val="22"/>
          <w:lang w:val="fr-FR"/>
        </w:rPr>
        <w:t xml:space="preserve"> de </w:t>
      </w:r>
      <w:hyperlink r:id="rId14" w:tooltip="Alexandria, România" w:history="1">
        <w:r w:rsidRPr="000D3E33">
          <w:rPr>
            <w:rFonts w:ascii="HelveticaNeueLT Com 45 Lt" w:hAnsi="HelveticaNeueLT Com 45 Lt"/>
            <w:sz w:val="22"/>
            <w:szCs w:val="22"/>
            <w:lang w:val="fr-FR"/>
          </w:rPr>
          <w:t>Alexandria</w:t>
        </w:r>
      </w:hyperlink>
      <w:r w:rsidRPr="000D3E33">
        <w:rPr>
          <w:rFonts w:ascii="HelveticaNeueLT Com 45 Lt" w:hAnsi="HelveticaNeueLT Com 45 Lt"/>
          <w:sz w:val="22"/>
          <w:szCs w:val="22"/>
          <w:lang w:val="fr-FR"/>
        </w:rPr>
        <w:t> </w:t>
      </w:r>
      <w:proofErr w:type="spellStart"/>
      <w:r w:rsidRPr="000D3E33">
        <w:rPr>
          <w:rFonts w:ascii="HelveticaNeueLT Com 45 Lt" w:hAnsi="HelveticaNeueLT Com 45 Lt"/>
          <w:sz w:val="22"/>
          <w:szCs w:val="22"/>
          <w:lang w:val="fr-FR"/>
        </w:rPr>
        <w:t>și</w:t>
      </w:r>
      <w:proofErr w:type="spellEnd"/>
      <w:r w:rsidRPr="000D3E33">
        <w:rPr>
          <w:rFonts w:ascii="HelveticaNeueLT Com 45 Lt" w:hAnsi="HelveticaNeueLT Com 45 Lt"/>
          <w:sz w:val="22"/>
          <w:szCs w:val="22"/>
          <w:lang w:val="fr-FR"/>
        </w:rPr>
        <w:t xml:space="preserve"> mai </w:t>
      </w:r>
      <w:proofErr w:type="spellStart"/>
      <w:r w:rsidRPr="000D3E33">
        <w:rPr>
          <w:rFonts w:ascii="HelveticaNeueLT Com 45 Lt" w:hAnsi="HelveticaNeueLT Com 45 Lt"/>
          <w:sz w:val="22"/>
          <w:szCs w:val="22"/>
          <w:lang w:val="fr-FR"/>
        </w:rPr>
        <w:t>departe</w:t>
      </w:r>
      <w:proofErr w:type="spellEnd"/>
      <w:r w:rsidRPr="000D3E33">
        <w:rPr>
          <w:rFonts w:ascii="HelveticaNeueLT Com 45 Lt" w:hAnsi="HelveticaNeueLT Com 45 Lt"/>
          <w:sz w:val="22"/>
          <w:szCs w:val="22"/>
          <w:lang w:val="fr-FR"/>
        </w:rPr>
        <w:t xml:space="preserve"> de </w:t>
      </w:r>
      <w:hyperlink r:id="rId15" w:tooltip="Craiova" w:history="1">
        <w:r w:rsidRPr="000D3E33">
          <w:rPr>
            <w:rFonts w:ascii="HelveticaNeueLT Com 45 Lt" w:hAnsi="HelveticaNeueLT Com 45 Lt"/>
            <w:sz w:val="22"/>
            <w:szCs w:val="22"/>
            <w:lang w:val="fr-FR"/>
          </w:rPr>
          <w:t>Craiova</w:t>
        </w:r>
      </w:hyperlink>
      <w:r w:rsidRPr="000D3E33">
        <w:rPr>
          <w:rFonts w:ascii="HelveticaNeueLT Com 45 Lt" w:hAnsi="HelveticaNeueLT Com 45 Lt"/>
          <w:sz w:val="22"/>
          <w:szCs w:val="22"/>
          <w:lang w:val="fr-FR"/>
        </w:rPr>
        <w:t> </w:t>
      </w:r>
      <w:proofErr w:type="spellStart"/>
      <w:r w:rsidRPr="000D3E33">
        <w:rPr>
          <w:rFonts w:ascii="HelveticaNeueLT Com 45 Lt" w:hAnsi="HelveticaNeueLT Com 45 Lt"/>
          <w:sz w:val="22"/>
          <w:szCs w:val="22"/>
          <w:lang w:val="fr-FR"/>
        </w:rPr>
        <w:t>și</w:t>
      </w:r>
      <w:proofErr w:type="spellEnd"/>
      <w:r w:rsidRPr="000D3E33">
        <w:rPr>
          <w:rFonts w:ascii="HelveticaNeueLT Com 45 Lt" w:hAnsi="HelveticaNeueLT Com 45 Lt"/>
          <w:sz w:val="22"/>
          <w:szCs w:val="22"/>
          <w:lang w:val="fr-FR"/>
        </w:rPr>
        <w:t> </w:t>
      </w:r>
      <w:proofErr w:type="spellStart"/>
      <w:r w:rsidR="000E4323">
        <w:fldChar w:fldCharType="begin"/>
      </w:r>
      <w:r w:rsidR="000E4323" w:rsidRPr="000D3E33">
        <w:rPr>
          <w:lang w:val="fr-FR"/>
        </w:rPr>
        <w:instrText>HYPERLINK "https://ro.wikipedia.org/wiki/Timi%C8%99oara" \o "Timișoara"</w:instrText>
      </w:r>
      <w:r w:rsidR="000E4323">
        <w:fldChar w:fldCharType="separate"/>
      </w:r>
      <w:r w:rsidRPr="000D3E33">
        <w:rPr>
          <w:rFonts w:ascii="HelveticaNeueLT Com 45 Lt" w:hAnsi="HelveticaNeueLT Com 45 Lt"/>
          <w:sz w:val="22"/>
          <w:szCs w:val="22"/>
          <w:lang w:val="fr-FR"/>
        </w:rPr>
        <w:t>Timișoara</w:t>
      </w:r>
      <w:proofErr w:type="spellEnd"/>
      <w:r w:rsidR="000E4323">
        <w:rPr>
          <w:rFonts w:ascii="HelveticaNeueLT Com 45 Lt" w:hAnsi="HelveticaNeueLT Com 45 Lt"/>
          <w:sz w:val="22"/>
          <w:szCs w:val="22"/>
        </w:rPr>
        <w:fldChar w:fldCharType="end"/>
      </w:r>
      <w:r w:rsidRPr="000D3E33">
        <w:rPr>
          <w:rFonts w:ascii="HelveticaNeueLT Com 45 Lt" w:hAnsi="HelveticaNeueLT Com 45 Lt"/>
          <w:sz w:val="22"/>
          <w:szCs w:val="22"/>
          <w:lang w:val="fr-FR"/>
        </w:rPr>
        <w:t> </w:t>
      </w:r>
      <w:proofErr w:type="spellStart"/>
      <w:r w:rsidRPr="000D3E33">
        <w:rPr>
          <w:rFonts w:ascii="HelveticaNeueLT Com 45 Lt" w:hAnsi="HelveticaNeueLT Com 45 Lt"/>
          <w:sz w:val="22"/>
          <w:szCs w:val="22"/>
          <w:lang w:val="fr-FR"/>
        </w:rPr>
        <w:t>până</w:t>
      </w:r>
      <w:proofErr w:type="spellEnd"/>
      <w:r w:rsidRPr="000D3E33">
        <w:rPr>
          <w:rFonts w:ascii="HelveticaNeueLT Com 45 Lt" w:hAnsi="HelveticaNeueLT Com 45 Lt"/>
          <w:sz w:val="22"/>
          <w:szCs w:val="22"/>
          <w:lang w:val="fr-FR"/>
        </w:rPr>
        <w:t xml:space="preserve"> la </w:t>
      </w:r>
      <w:proofErr w:type="spellStart"/>
      <w:r w:rsidRPr="000D3E33">
        <w:rPr>
          <w:rFonts w:ascii="HelveticaNeueLT Com 45 Lt" w:hAnsi="HelveticaNeueLT Com 45 Lt"/>
          <w:sz w:val="22"/>
          <w:szCs w:val="22"/>
          <w:lang w:val="fr-FR"/>
        </w:rPr>
        <w:t>granița</w:t>
      </w:r>
      <w:proofErr w:type="spellEnd"/>
      <w:r w:rsidRPr="000D3E33">
        <w:rPr>
          <w:rFonts w:ascii="HelveticaNeueLT Com 45 Lt" w:hAnsi="HelveticaNeueLT Com 45 Lt"/>
          <w:sz w:val="22"/>
          <w:szCs w:val="22"/>
          <w:lang w:val="fr-FR"/>
        </w:rPr>
        <w:t xml:space="preserve"> </w:t>
      </w:r>
      <w:proofErr w:type="spellStart"/>
      <w:r w:rsidRPr="000D3E33">
        <w:rPr>
          <w:rFonts w:ascii="HelveticaNeueLT Com 45 Lt" w:hAnsi="HelveticaNeueLT Com 45 Lt"/>
          <w:sz w:val="22"/>
          <w:szCs w:val="22"/>
          <w:lang w:val="fr-FR"/>
        </w:rPr>
        <w:t>cu</w:t>
      </w:r>
      <w:proofErr w:type="spellEnd"/>
      <w:r w:rsidRPr="000D3E33">
        <w:rPr>
          <w:rFonts w:ascii="HelveticaNeueLT Com 45 Lt" w:hAnsi="HelveticaNeueLT Com 45 Lt"/>
          <w:sz w:val="22"/>
          <w:szCs w:val="22"/>
          <w:lang w:val="fr-FR"/>
        </w:rPr>
        <w:t xml:space="preserve"> </w:t>
      </w:r>
      <w:proofErr w:type="spellStart"/>
      <w:r w:rsidRPr="000D3E33">
        <w:rPr>
          <w:rFonts w:ascii="HelveticaNeueLT Com 45 Lt" w:hAnsi="HelveticaNeueLT Com 45 Lt"/>
          <w:sz w:val="22"/>
          <w:szCs w:val="22"/>
          <w:lang w:val="fr-FR"/>
        </w:rPr>
        <w:t>Ungaria</w:t>
      </w:r>
      <w:proofErr w:type="spellEnd"/>
      <w:r w:rsidRPr="000D3E33">
        <w:rPr>
          <w:rFonts w:ascii="HelveticaNeueLT Com 45 Lt" w:hAnsi="HelveticaNeueLT Com 45 Lt"/>
          <w:sz w:val="22"/>
          <w:szCs w:val="22"/>
          <w:lang w:val="fr-FR"/>
        </w:rPr>
        <w:t xml:space="preserve"> de la </w:t>
      </w:r>
      <w:proofErr w:type="spellStart"/>
      <w:r w:rsidR="000E4323">
        <w:fldChar w:fldCharType="begin"/>
      </w:r>
      <w:r w:rsidR="000E4323" w:rsidRPr="000D3E33">
        <w:rPr>
          <w:lang w:val="fr-FR"/>
        </w:rPr>
        <w:instrText>HYPERLINK "https://ro.wikipedia.org/wiki/Cenad" \o "Cenad"</w:instrText>
      </w:r>
      <w:r w:rsidR="000E4323">
        <w:fldChar w:fldCharType="separate"/>
      </w:r>
      <w:r w:rsidRPr="000D3E33">
        <w:rPr>
          <w:rFonts w:ascii="HelveticaNeueLT Com 45 Lt" w:hAnsi="HelveticaNeueLT Com 45 Lt"/>
          <w:sz w:val="22"/>
          <w:szCs w:val="22"/>
          <w:lang w:val="fr-FR"/>
        </w:rPr>
        <w:t>Cenad</w:t>
      </w:r>
      <w:proofErr w:type="spellEnd"/>
      <w:r w:rsidR="000E4323">
        <w:rPr>
          <w:rFonts w:ascii="HelveticaNeueLT Com 45 Lt" w:hAnsi="HelveticaNeueLT Com 45 Lt"/>
          <w:sz w:val="22"/>
          <w:szCs w:val="22"/>
        </w:rPr>
        <w:fldChar w:fldCharType="end"/>
      </w:r>
      <w:r w:rsidRPr="000D3E33">
        <w:rPr>
          <w:rFonts w:ascii="HelveticaNeueLT Com 45 Lt" w:hAnsi="HelveticaNeueLT Com 45 Lt"/>
          <w:sz w:val="22"/>
          <w:szCs w:val="22"/>
          <w:lang w:val="fr-FR"/>
        </w:rPr>
        <w:t xml:space="preserve">. </w:t>
      </w:r>
      <w:proofErr w:type="spellStart"/>
      <w:r w:rsidRPr="000D3E33">
        <w:rPr>
          <w:rFonts w:ascii="HelveticaNeueLT Com 45 Lt" w:hAnsi="HelveticaNeueLT Com 45 Lt"/>
          <w:sz w:val="22"/>
          <w:szCs w:val="22"/>
          <w:lang w:val="fr-FR"/>
        </w:rPr>
        <w:t>Acest</w:t>
      </w:r>
      <w:proofErr w:type="spellEnd"/>
      <w:r w:rsidRPr="000D3E33">
        <w:rPr>
          <w:rFonts w:ascii="HelveticaNeueLT Com 45 Lt" w:hAnsi="HelveticaNeueLT Com 45 Lt"/>
          <w:sz w:val="22"/>
          <w:szCs w:val="22"/>
          <w:lang w:val="fr-FR"/>
        </w:rPr>
        <w:t xml:space="preserve"> </w:t>
      </w:r>
      <w:proofErr w:type="spellStart"/>
      <w:r w:rsidRPr="000D3E33">
        <w:rPr>
          <w:rFonts w:ascii="HelveticaNeueLT Com 45 Lt" w:hAnsi="HelveticaNeueLT Com 45 Lt"/>
          <w:sz w:val="22"/>
          <w:szCs w:val="22"/>
          <w:lang w:val="fr-FR"/>
        </w:rPr>
        <w:t>drum</w:t>
      </w:r>
      <w:proofErr w:type="spellEnd"/>
      <w:r w:rsidRPr="000D3E33">
        <w:rPr>
          <w:rFonts w:ascii="HelveticaNeueLT Com 45 Lt" w:hAnsi="HelveticaNeueLT Com 45 Lt"/>
          <w:sz w:val="22"/>
          <w:szCs w:val="22"/>
          <w:lang w:val="fr-FR"/>
        </w:rPr>
        <w:t xml:space="preserve"> se </w:t>
      </w:r>
      <w:proofErr w:type="spellStart"/>
      <w:r w:rsidRPr="000D3E33">
        <w:rPr>
          <w:rFonts w:ascii="HelveticaNeueLT Com 45 Lt" w:hAnsi="HelveticaNeueLT Com 45 Lt"/>
          <w:sz w:val="22"/>
          <w:szCs w:val="22"/>
          <w:lang w:val="fr-FR"/>
        </w:rPr>
        <w:t>intersectează</w:t>
      </w:r>
      <w:proofErr w:type="spellEnd"/>
      <w:r w:rsidRPr="000D3E33">
        <w:rPr>
          <w:rFonts w:ascii="HelveticaNeueLT Com 45 Lt" w:hAnsi="HelveticaNeueLT Com 45 Lt"/>
          <w:sz w:val="22"/>
          <w:szCs w:val="22"/>
          <w:lang w:val="fr-FR"/>
        </w:rPr>
        <w:t xml:space="preserve"> la </w:t>
      </w:r>
      <w:proofErr w:type="spellStart"/>
      <w:r w:rsidRPr="000D3E33">
        <w:rPr>
          <w:rFonts w:ascii="HelveticaNeueLT Com 45 Lt" w:hAnsi="HelveticaNeueLT Com 45 Lt"/>
          <w:sz w:val="22"/>
          <w:szCs w:val="22"/>
          <w:lang w:val="fr-FR"/>
        </w:rPr>
        <w:t>Bragadiru</w:t>
      </w:r>
      <w:proofErr w:type="spellEnd"/>
      <w:r w:rsidRPr="000D3E33">
        <w:rPr>
          <w:rFonts w:ascii="HelveticaNeueLT Com 45 Lt" w:hAnsi="HelveticaNeueLT Com 45 Lt"/>
          <w:sz w:val="22"/>
          <w:szCs w:val="22"/>
          <w:lang w:val="fr-FR"/>
        </w:rPr>
        <w:t xml:space="preserve"> </w:t>
      </w:r>
      <w:proofErr w:type="spellStart"/>
      <w:r w:rsidRPr="000D3E33">
        <w:rPr>
          <w:rFonts w:ascii="HelveticaNeueLT Com 45 Lt" w:hAnsi="HelveticaNeueLT Com 45 Lt"/>
          <w:sz w:val="22"/>
          <w:szCs w:val="22"/>
          <w:lang w:val="fr-FR"/>
        </w:rPr>
        <w:t>cu</w:t>
      </w:r>
      <w:proofErr w:type="spellEnd"/>
      <w:r w:rsidRPr="000D3E33">
        <w:rPr>
          <w:rFonts w:ascii="HelveticaNeueLT Com 45 Lt" w:hAnsi="HelveticaNeueLT Com 45 Lt"/>
          <w:sz w:val="22"/>
          <w:szCs w:val="22"/>
          <w:lang w:val="fr-FR"/>
        </w:rPr>
        <w:t xml:space="preserve"> </w:t>
      </w:r>
      <w:proofErr w:type="spellStart"/>
      <w:r w:rsidRPr="000D3E33">
        <w:rPr>
          <w:rFonts w:ascii="HelveticaNeueLT Com 45 Lt" w:hAnsi="HelveticaNeueLT Com 45 Lt"/>
          <w:sz w:val="22"/>
          <w:szCs w:val="22"/>
          <w:lang w:val="fr-FR"/>
        </w:rPr>
        <w:t>șoseaua</w:t>
      </w:r>
      <w:proofErr w:type="spellEnd"/>
      <w:r w:rsidRPr="000D3E33">
        <w:rPr>
          <w:rFonts w:ascii="HelveticaNeueLT Com 45 Lt" w:hAnsi="HelveticaNeueLT Com 45 Lt"/>
          <w:sz w:val="22"/>
          <w:szCs w:val="22"/>
          <w:lang w:val="fr-FR"/>
        </w:rPr>
        <w:t xml:space="preserve"> </w:t>
      </w:r>
      <w:proofErr w:type="spellStart"/>
      <w:r w:rsidRPr="000D3E33">
        <w:rPr>
          <w:rFonts w:ascii="HelveticaNeueLT Com 45 Lt" w:hAnsi="HelveticaNeueLT Com 45 Lt"/>
          <w:sz w:val="22"/>
          <w:szCs w:val="22"/>
          <w:lang w:val="fr-FR"/>
        </w:rPr>
        <w:t>județeană</w:t>
      </w:r>
      <w:proofErr w:type="spellEnd"/>
      <w:r w:rsidRPr="000D3E33">
        <w:rPr>
          <w:rFonts w:ascii="HelveticaNeueLT Com 45 Lt" w:hAnsi="HelveticaNeueLT Com 45 Lt"/>
          <w:sz w:val="22"/>
          <w:szCs w:val="22"/>
          <w:lang w:val="fr-FR"/>
        </w:rPr>
        <w:t xml:space="preserve"> DJ401A, care duce </w:t>
      </w:r>
      <w:proofErr w:type="spellStart"/>
      <w:r w:rsidRPr="000D3E33">
        <w:rPr>
          <w:rFonts w:ascii="HelveticaNeueLT Com 45 Lt" w:hAnsi="HelveticaNeueLT Com 45 Lt"/>
          <w:sz w:val="22"/>
          <w:szCs w:val="22"/>
          <w:lang w:val="fr-FR"/>
        </w:rPr>
        <w:t>spre</w:t>
      </w:r>
      <w:proofErr w:type="spellEnd"/>
      <w:r w:rsidRPr="000D3E33">
        <w:rPr>
          <w:rFonts w:ascii="HelveticaNeueLT Com 45 Lt" w:hAnsi="HelveticaNeueLT Com 45 Lt"/>
          <w:sz w:val="22"/>
          <w:szCs w:val="22"/>
          <w:lang w:val="fr-FR"/>
        </w:rPr>
        <w:t xml:space="preserve"> </w:t>
      </w:r>
      <w:proofErr w:type="spellStart"/>
      <w:r w:rsidRPr="000D3E33">
        <w:rPr>
          <w:rFonts w:ascii="HelveticaNeueLT Com 45 Lt" w:hAnsi="HelveticaNeueLT Com 45 Lt"/>
          <w:sz w:val="22"/>
          <w:szCs w:val="22"/>
          <w:lang w:val="fr-FR"/>
        </w:rPr>
        <w:t>nord-vest</w:t>
      </w:r>
      <w:proofErr w:type="spellEnd"/>
      <w:r w:rsidRPr="000D3E33">
        <w:rPr>
          <w:rFonts w:ascii="HelveticaNeueLT Com 45 Lt" w:hAnsi="HelveticaNeueLT Com 45 Lt"/>
          <w:sz w:val="22"/>
          <w:szCs w:val="22"/>
          <w:lang w:val="fr-FR"/>
        </w:rPr>
        <w:t xml:space="preserve"> la </w:t>
      </w:r>
      <w:proofErr w:type="spellStart"/>
      <w:r w:rsidR="000E4323">
        <w:fldChar w:fldCharType="begin"/>
      </w:r>
      <w:r w:rsidR="000E4323" w:rsidRPr="000D3E33">
        <w:rPr>
          <w:lang w:val="fr-FR"/>
        </w:rPr>
        <w:instrText>HYPERLINK "https://ro.wikipedia.org/wiki/Comuna_Domne%C8%99ti,_Ilfov" \o "Comuna Domnești, Ilfov"</w:instrText>
      </w:r>
      <w:r w:rsidR="000E4323">
        <w:fldChar w:fldCharType="separate"/>
      </w:r>
      <w:r w:rsidRPr="000D3E33">
        <w:rPr>
          <w:rFonts w:ascii="HelveticaNeueLT Com 45 Lt" w:hAnsi="HelveticaNeueLT Com 45 Lt"/>
          <w:sz w:val="22"/>
          <w:szCs w:val="22"/>
          <w:lang w:val="fr-FR"/>
        </w:rPr>
        <w:t>Domnești</w:t>
      </w:r>
      <w:proofErr w:type="spellEnd"/>
      <w:r w:rsidR="000E4323">
        <w:rPr>
          <w:rFonts w:ascii="HelveticaNeueLT Com 45 Lt" w:hAnsi="HelveticaNeueLT Com 45 Lt"/>
          <w:sz w:val="22"/>
          <w:szCs w:val="22"/>
        </w:rPr>
        <w:fldChar w:fldCharType="end"/>
      </w:r>
      <w:r w:rsidRPr="000D3E33">
        <w:rPr>
          <w:rFonts w:ascii="HelveticaNeueLT Com 45 Lt" w:hAnsi="HelveticaNeueLT Com 45 Lt"/>
          <w:sz w:val="22"/>
          <w:szCs w:val="22"/>
          <w:lang w:val="fr-FR"/>
        </w:rPr>
        <w:t>, </w:t>
      </w:r>
      <w:proofErr w:type="spellStart"/>
      <w:r w:rsidR="000E4323">
        <w:fldChar w:fldCharType="begin"/>
      </w:r>
      <w:r w:rsidR="000E4323" w:rsidRPr="000D3E33">
        <w:rPr>
          <w:lang w:val="fr-FR"/>
        </w:rPr>
        <w:instrText>HYPERLINK "https://ro.wikipedia.org/wiki/Comuna_Ciorog%C3%A2rla,_Ilfov" \o "Comuna Ciorogârla, Ilfov"</w:instrText>
      </w:r>
      <w:r w:rsidR="000E4323">
        <w:fldChar w:fldCharType="separate"/>
      </w:r>
      <w:r w:rsidRPr="000D3E33">
        <w:rPr>
          <w:rFonts w:ascii="HelveticaNeueLT Com 45 Lt" w:hAnsi="HelveticaNeueLT Com 45 Lt"/>
          <w:sz w:val="22"/>
          <w:szCs w:val="22"/>
          <w:lang w:val="fr-FR"/>
        </w:rPr>
        <w:t>Ciorogârla</w:t>
      </w:r>
      <w:proofErr w:type="spellEnd"/>
      <w:r w:rsidR="000E4323">
        <w:rPr>
          <w:rFonts w:ascii="HelveticaNeueLT Com 45 Lt" w:hAnsi="HelveticaNeueLT Com 45 Lt"/>
          <w:sz w:val="22"/>
          <w:szCs w:val="22"/>
        </w:rPr>
        <w:fldChar w:fldCharType="end"/>
      </w:r>
      <w:r w:rsidRPr="000D3E33">
        <w:rPr>
          <w:rFonts w:ascii="HelveticaNeueLT Com 45 Lt" w:hAnsi="HelveticaNeueLT Com 45 Lt"/>
          <w:sz w:val="22"/>
          <w:szCs w:val="22"/>
          <w:lang w:val="fr-FR"/>
        </w:rPr>
        <w:t> </w:t>
      </w:r>
      <w:proofErr w:type="spellStart"/>
      <w:r w:rsidRPr="000D3E33">
        <w:rPr>
          <w:rFonts w:ascii="HelveticaNeueLT Com 45 Lt" w:hAnsi="HelveticaNeueLT Com 45 Lt"/>
          <w:sz w:val="22"/>
          <w:szCs w:val="22"/>
          <w:lang w:val="fr-FR"/>
        </w:rPr>
        <w:t>și</w:t>
      </w:r>
      <w:proofErr w:type="spellEnd"/>
      <w:r w:rsidRPr="000D3E33">
        <w:rPr>
          <w:rFonts w:ascii="HelveticaNeueLT Com 45 Lt" w:hAnsi="HelveticaNeueLT Com 45 Lt"/>
          <w:sz w:val="22"/>
          <w:szCs w:val="22"/>
          <w:lang w:val="fr-FR"/>
        </w:rPr>
        <w:t xml:space="preserve"> mai </w:t>
      </w:r>
      <w:proofErr w:type="spellStart"/>
      <w:r w:rsidRPr="000D3E33">
        <w:rPr>
          <w:rFonts w:ascii="HelveticaNeueLT Com 45 Lt" w:hAnsi="HelveticaNeueLT Com 45 Lt"/>
          <w:sz w:val="22"/>
          <w:szCs w:val="22"/>
          <w:lang w:val="fr-FR"/>
        </w:rPr>
        <w:t>departe</w:t>
      </w:r>
      <w:proofErr w:type="spellEnd"/>
      <w:r w:rsidRPr="000D3E33">
        <w:rPr>
          <w:rFonts w:ascii="HelveticaNeueLT Com 45 Lt" w:hAnsi="HelveticaNeueLT Com 45 Lt"/>
          <w:sz w:val="22"/>
          <w:szCs w:val="22"/>
          <w:lang w:val="fr-FR"/>
        </w:rPr>
        <w:t xml:space="preserve"> </w:t>
      </w:r>
      <w:proofErr w:type="spellStart"/>
      <w:r w:rsidRPr="000D3E33">
        <w:rPr>
          <w:rFonts w:ascii="HelveticaNeueLT Com 45 Lt" w:hAnsi="HelveticaNeueLT Com 45 Lt"/>
          <w:sz w:val="22"/>
          <w:szCs w:val="22"/>
          <w:lang w:val="fr-FR"/>
        </w:rPr>
        <w:t>în</w:t>
      </w:r>
      <w:proofErr w:type="spellEnd"/>
      <w:r w:rsidRPr="000D3E33">
        <w:rPr>
          <w:rFonts w:ascii="HelveticaNeueLT Com 45 Lt" w:hAnsi="HelveticaNeueLT Com 45 Lt"/>
          <w:sz w:val="22"/>
          <w:szCs w:val="22"/>
          <w:lang w:val="fr-FR"/>
        </w:rPr>
        <w:t> </w:t>
      </w:r>
      <w:proofErr w:type="spellStart"/>
      <w:r w:rsidR="000E4323">
        <w:fldChar w:fldCharType="begin"/>
      </w:r>
      <w:r w:rsidR="000E4323" w:rsidRPr="000D3E33">
        <w:rPr>
          <w:lang w:val="fr-FR"/>
        </w:rPr>
        <w:instrText>HYPERLINK "https://ro.wikipedia.org/wiki/Jude%C8%9Bul_Giurgiu" \o "Județul Giurgiu"</w:instrText>
      </w:r>
      <w:r w:rsidR="000E4323">
        <w:fldChar w:fldCharType="separate"/>
      </w:r>
      <w:r w:rsidRPr="000D3E33">
        <w:rPr>
          <w:rFonts w:ascii="HelveticaNeueLT Com 45 Lt" w:hAnsi="HelveticaNeueLT Com 45 Lt"/>
          <w:sz w:val="22"/>
          <w:szCs w:val="22"/>
          <w:lang w:val="fr-FR"/>
        </w:rPr>
        <w:t>județul</w:t>
      </w:r>
      <w:proofErr w:type="spellEnd"/>
      <w:r w:rsidRPr="000D3E33">
        <w:rPr>
          <w:rFonts w:ascii="HelveticaNeueLT Com 45 Lt" w:hAnsi="HelveticaNeueLT Com 45 Lt"/>
          <w:sz w:val="22"/>
          <w:szCs w:val="22"/>
          <w:lang w:val="fr-FR"/>
        </w:rPr>
        <w:t xml:space="preserve"> Giurgiu</w:t>
      </w:r>
      <w:r w:rsidR="000E4323">
        <w:rPr>
          <w:rFonts w:ascii="HelveticaNeueLT Com 45 Lt" w:hAnsi="HelveticaNeueLT Com 45 Lt"/>
          <w:sz w:val="22"/>
          <w:szCs w:val="22"/>
        </w:rPr>
        <w:fldChar w:fldCharType="end"/>
      </w:r>
      <w:r w:rsidRPr="000D3E33">
        <w:rPr>
          <w:rFonts w:ascii="HelveticaNeueLT Com 45 Lt" w:hAnsi="HelveticaNeueLT Com 45 Lt"/>
          <w:sz w:val="22"/>
          <w:szCs w:val="22"/>
          <w:lang w:val="fr-FR"/>
        </w:rPr>
        <w:t> la </w:t>
      </w:r>
      <w:proofErr w:type="spellStart"/>
      <w:r w:rsidR="000E4323">
        <w:fldChar w:fldCharType="begin"/>
      </w:r>
      <w:r w:rsidR="000E4323" w:rsidRPr="000D3E33">
        <w:rPr>
          <w:lang w:val="fr-FR"/>
        </w:rPr>
        <w:instrText>HYPERLINK "https://ro.wikipedia.org/wiki/Bolintin-Vale" \o "Bolintin-Vale"</w:instrText>
      </w:r>
      <w:r w:rsidR="000E4323">
        <w:fldChar w:fldCharType="separate"/>
      </w:r>
      <w:r w:rsidRPr="000D3E33">
        <w:rPr>
          <w:rFonts w:ascii="HelveticaNeueLT Com 45 Lt" w:hAnsi="HelveticaNeueLT Com 45 Lt"/>
          <w:sz w:val="22"/>
          <w:szCs w:val="22"/>
          <w:lang w:val="fr-FR"/>
        </w:rPr>
        <w:t>Bolintin</w:t>
      </w:r>
      <w:proofErr w:type="spellEnd"/>
      <w:r w:rsidRPr="000D3E33">
        <w:rPr>
          <w:rFonts w:ascii="HelveticaNeueLT Com 45 Lt" w:hAnsi="HelveticaNeueLT Com 45 Lt"/>
          <w:sz w:val="22"/>
          <w:szCs w:val="22"/>
          <w:lang w:val="fr-FR"/>
        </w:rPr>
        <w:t>-Vale</w:t>
      </w:r>
      <w:r w:rsidR="000E4323">
        <w:rPr>
          <w:rFonts w:ascii="HelveticaNeueLT Com 45 Lt" w:hAnsi="HelveticaNeueLT Com 45 Lt"/>
          <w:sz w:val="22"/>
          <w:szCs w:val="22"/>
        </w:rPr>
        <w:fldChar w:fldCharType="end"/>
      </w:r>
      <w:r w:rsidRPr="000D3E33">
        <w:rPr>
          <w:rFonts w:ascii="HelveticaNeueLT Com 45 Lt" w:hAnsi="HelveticaNeueLT Com 45 Lt"/>
          <w:sz w:val="22"/>
          <w:szCs w:val="22"/>
          <w:lang w:val="fr-FR"/>
        </w:rPr>
        <w:t xml:space="preserve">; </w:t>
      </w:r>
      <w:proofErr w:type="spellStart"/>
      <w:r w:rsidRPr="000D3E33">
        <w:rPr>
          <w:rFonts w:ascii="HelveticaNeueLT Com 45 Lt" w:hAnsi="HelveticaNeueLT Com 45 Lt"/>
          <w:sz w:val="22"/>
          <w:szCs w:val="22"/>
          <w:lang w:val="fr-FR"/>
        </w:rPr>
        <w:t>și</w:t>
      </w:r>
      <w:proofErr w:type="spellEnd"/>
      <w:r w:rsidRPr="000D3E33">
        <w:rPr>
          <w:rFonts w:ascii="HelveticaNeueLT Com 45 Lt" w:hAnsi="HelveticaNeueLT Com 45 Lt"/>
          <w:sz w:val="22"/>
          <w:szCs w:val="22"/>
          <w:lang w:val="fr-FR"/>
        </w:rPr>
        <w:t xml:space="preserve"> </w:t>
      </w:r>
      <w:proofErr w:type="spellStart"/>
      <w:r w:rsidRPr="000D3E33">
        <w:rPr>
          <w:rFonts w:ascii="HelveticaNeueLT Com 45 Lt" w:hAnsi="HelveticaNeueLT Com 45 Lt"/>
          <w:sz w:val="22"/>
          <w:szCs w:val="22"/>
          <w:lang w:val="fr-FR"/>
        </w:rPr>
        <w:t>spre</w:t>
      </w:r>
      <w:proofErr w:type="spellEnd"/>
      <w:r w:rsidRPr="000D3E33">
        <w:rPr>
          <w:rFonts w:ascii="HelveticaNeueLT Com 45 Lt" w:hAnsi="HelveticaNeueLT Com 45 Lt"/>
          <w:sz w:val="22"/>
          <w:szCs w:val="22"/>
          <w:lang w:val="fr-FR"/>
        </w:rPr>
        <w:t xml:space="preserve"> sud-est la </w:t>
      </w:r>
      <w:proofErr w:type="spellStart"/>
      <w:r w:rsidR="000E4323">
        <w:fldChar w:fldCharType="begin"/>
      </w:r>
      <w:r w:rsidR="000E4323" w:rsidRPr="000D3E33">
        <w:rPr>
          <w:lang w:val="fr-FR"/>
        </w:rPr>
        <w:instrText>HYPERLINK "https://ro.wikipedia.org/wiki/M%C4%83gurele" \o "Măgurele"</w:instrText>
      </w:r>
      <w:r w:rsidR="000E4323">
        <w:fldChar w:fldCharType="separate"/>
      </w:r>
      <w:r w:rsidRPr="000D3E33">
        <w:rPr>
          <w:rFonts w:ascii="HelveticaNeueLT Com 45 Lt" w:hAnsi="HelveticaNeueLT Com 45 Lt"/>
          <w:sz w:val="22"/>
          <w:szCs w:val="22"/>
          <w:lang w:val="fr-FR"/>
        </w:rPr>
        <w:t>Măgurele</w:t>
      </w:r>
      <w:proofErr w:type="spellEnd"/>
      <w:r w:rsidR="000E4323">
        <w:rPr>
          <w:rFonts w:ascii="HelveticaNeueLT Com 45 Lt" w:hAnsi="HelveticaNeueLT Com 45 Lt"/>
          <w:sz w:val="22"/>
          <w:szCs w:val="22"/>
        </w:rPr>
        <w:fldChar w:fldCharType="end"/>
      </w:r>
      <w:r w:rsidRPr="000D3E33">
        <w:rPr>
          <w:rFonts w:ascii="HelveticaNeueLT Com 45 Lt" w:hAnsi="HelveticaNeueLT Com 45 Lt"/>
          <w:sz w:val="22"/>
          <w:szCs w:val="22"/>
          <w:lang w:val="fr-FR"/>
        </w:rPr>
        <w:t>, </w:t>
      </w:r>
      <w:proofErr w:type="spellStart"/>
      <w:r w:rsidR="000E4323">
        <w:fldChar w:fldCharType="begin"/>
      </w:r>
      <w:r w:rsidR="000E4323" w:rsidRPr="000D3E33">
        <w:rPr>
          <w:lang w:val="fr-FR"/>
        </w:rPr>
        <w:instrText>HYPERLINK "https://ro.wikipedia.org/wiki/Comuna_Jilava,_Ilfov" \o "Comuna Jilava, Ilfov"</w:instrText>
      </w:r>
      <w:r w:rsidR="000E4323">
        <w:fldChar w:fldCharType="separate"/>
      </w:r>
      <w:r w:rsidRPr="000D3E33">
        <w:rPr>
          <w:rFonts w:ascii="HelveticaNeueLT Com 45 Lt" w:hAnsi="HelveticaNeueLT Com 45 Lt"/>
          <w:sz w:val="22"/>
          <w:szCs w:val="22"/>
          <w:lang w:val="fr-FR"/>
        </w:rPr>
        <w:t>Jilava</w:t>
      </w:r>
      <w:proofErr w:type="spellEnd"/>
      <w:r w:rsidR="000E4323">
        <w:rPr>
          <w:rFonts w:ascii="HelveticaNeueLT Com 45 Lt" w:hAnsi="HelveticaNeueLT Com 45 Lt"/>
          <w:sz w:val="22"/>
          <w:szCs w:val="22"/>
        </w:rPr>
        <w:fldChar w:fldCharType="end"/>
      </w:r>
      <w:r w:rsidRPr="000D3E33">
        <w:rPr>
          <w:rFonts w:ascii="HelveticaNeueLT Com 45 Lt" w:hAnsi="HelveticaNeueLT Com 45 Lt"/>
          <w:sz w:val="22"/>
          <w:szCs w:val="22"/>
          <w:lang w:val="fr-FR"/>
        </w:rPr>
        <w:t> (</w:t>
      </w:r>
      <w:proofErr w:type="spellStart"/>
      <w:r w:rsidRPr="000D3E33">
        <w:rPr>
          <w:rFonts w:ascii="HelveticaNeueLT Com 45 Lt" w:hAnsi="HelveticaNeueLT Com 45 Lt"/>
          <w:sz w:val="22"/>
          <w:szCs w:val="22"/>
          <w:lang w:val="fr-FR"/>
        </w:rPr>
        <w:t>unde</w:t>
      </w:r>
      <w:proofErr w:type="spellEnd"/>
      <w:r w:rsidRPr="000D3E33">
        <w:rPr>
          <w:rFonts w:ascii="HelveticaNeueLT Com 45 Lt" w:hAnsi="HelveticaNeueLT Com 45 Lt"/>
          <w:sz w:val="22"/>
          <w:szCs w:val="22"/>
          <w:lang w:val="fr-FR"/>
        </w:rPr>
        <w:t xml:space="preserve"> se </w:t>
      </w:r>
      <w:proofErr w:type="spellStart"/>
      <w:r w:rsidRPr="000D3E33">
        <w:rPr>
          <w:rFonts w:ascii="HelveticaNeueLT Com 45 Lt" w:hAnsi="HelveticaNeueLT Com 45 Lt"/>
          <w:sz w:val="22"/>
          <w:szCs w:val="22"/>
          <w:lang w:val="fr-FR"/>
        </w:rPr>
        <w:t>intersectează</w:t>
      </w:r>
      <w:proofErr w:type="spellEnd"/>
      <w:r w:rsidRPr="000D3E33">
        <w:rPr>
          <w:rFonts w:ascii="HelveticaNeueLT Com 45 Lt" w:hAnsi="HelveticaNeueLT Com 45 Lt"/>
          <w:sz w:val="22"/>
          <w:szCs w:val="22"/>
          <w:lang w:val="fr-FR"/>
        </w:rPr>
        <w:t xml:space="preserve"> </w:t>
      </w:r>
      <w:proofErr w:type="spellStart"/>
      <w:r w:rsidRPr="000D3E33">
        <w:rPr>
          <w:rFonts w:ascii="HelveticaNeueLT Com 45 Lt" w:hAnsi="HelveticaNeueLT Com 45 Lt"/>
          <w:sz w:val="22"/>
          <w:szCs w:val="22"/>
          <w:lang w:val="fr-FR"/>
        </w:rPr>
        <w:t>cu</w:t>
      </w:r>
      <w:proofErr w:type="spellEnd"/>
      <w:r w:rsidRPr="000D3E33">
        <w:rPr>
          <w:rFonts w:ascii="HelveticaNeueLT Com 45 Lt" w:hAnsi="HelveticaNeueLT Com 45 Lt"/>
          <w:sz w:val="22"/>
          <w:szCs w:val="22"/>
          <w:lang w:val="fr-FR"/>
        </w:rPr>
        <w:t> </w:t>
      </w:r>
      <w:hyperlink r:id="rId16" w:tooltip="DN5" w:history="1">
        <w:r w:rsidRPr="000D3E33">
          <w:rPr>
            <w:rFonts w:ascii="HelveticaNeueLT Com 45 Lt" w:hAnsi="HelveticaNeueLT Com 45 Lt"/>
            <w:sz w:val="22"/>
            <w:szCs w:val="22"/>
            <w:lang w:val="fr-FR"/>
          </w:rPr>
          <w:t>DN5</w:t>
        </w:r>
      </w:hyperlink>
      <w:r w:rsidRPr="000D3E33">
        <w:rPr>
          <w:rFonts w:ascii="HelveticaNeueLT Com 45 Lt" w:hAnsi="HelveticaNeueLT Com 45 Lt"/>
          <w:sz w:val="22"/>
          <w:szCs w:val="22"/>
          <w:lang w:val="fr-FR"/>
        </w:rPr>
        <w:t xml:space="preserve">) </w:t>
      </w:r>
      <w:proofErr w:type="spellStart"/>
      <w:r w:rsidRPr="000D3E33">
        <w:rPr>
          <w:rFonts w:ascii="HelveticaNeueLT Com 45 Lt" w:hAnsi="HelveticaNeueLT Com 45 Lt"/>
          <w:sz w:val="22"/>
          <w:szCs w:val="22"/>
          <w:lang w:val="fr-FR"/>
        </w:rPr>
        <w:t>și</w:t>
      </w:r>
      <w:proofErr w:type="spellEnd"/>
      <w:r w:rsidRPr="000D3E33">
        <w:rPr>
          <w:rFonts w:ascii="HelveticaNeueLT Com 45 Lt" w:hAnsi="HelveticaNeueLT Com 45 Lt"/>
          <w:sz w:val="22"/>
          <w:szCs w:val="22"/>
          <w:lang w:val="fr-FR"/>
        </w:rPr>
        <w:t> </w:t>
      </w:r>
      <w:proofErr w:type="spellStart"/>
      <w:r w:rsidR="000E4323">
        <w:fldChar w:fldCharType="begin"/>
      </w:r>
      <w:r w:rsidR="000E4323" w:rsidRPr="000D3E33">
        <w:rPr>
          <w:lang w:val="fr-FR"/>
        </w:rPr>
        <w:instrText>HYPERLINK "https://ro.wikipedia.org/wiki/Comuna_Vidra,_Ilfov" \o "Comuna Vidra, Ilfov"</w:instrText>
      </w:r>
      <w:r w:rsidR="000E4323">
        <w:fldChar w:fldCharType="separate"/>
      </w:r>
      <w:r w:rsidRPr="000D3E33">
        <w:rPr>
          <w:rFonts w:ascii="HelveticaNeueLT Com 45 Lt" w:hAnsi="HelveticaNeueLT Com 45 Lt"/>
          <w:sz w:val="22"/>
          <w:szCs w:val="22"/>
          <w:lang w:val="fr-FR"/>
        </w:rPr>
        <w:t>Vidra</w:t>
      </w:r>
      <w:proofErr w:type="spellEnd"/>
      <w:r w:rsidR="000E4323">
        <w:rPr>
          <w:rFonts w:ascii="HelveticaNeueLT Com 45 Lt" w:hAnsi="HelveticaNeueLT Com 45 Lt"/>
          <w:sz w:val="22"/>
          <w:szCs w:val="22"/>
        </w:rPr>
        <w:fldChar w:fldCharType="end"/>
      </w:r>
      <w:r w:rsidRPr="000D3E33">
        <w:rPr>
          <w:rFonts w:ascii="HelveticaNeueLT Com 45 Lt" w:hAnsi="HelveticaNeueLT Com 45 Lt"/>
          <w:sz w:val="22"/>
          <w:szCs w:val="22"/>
          <w:lang w:val="fr-FR"/>
        </w:rPr>
        <w:t>.</w:t>
      </w:r>
    </w:p>
    <w:p w14:paraId="14FA5A6C" w14:textId="5A883F37" w:rsidR="00682E34" w:rsidRPr="00D75D20" w:rsidRDefault="00682E34" w:rsidP="00084553">
      <w:pPr>
        <w:spacing w:before="120"/>
        <w:jc w:val="both"/>
        <w:rPr>
          <w:rFonts w:ascii="HelveticaNeueLT Com 45 Lt" w:hAnsi="HelveticaNeueLT Com 45 Lt"/>
          <w:bCs/>
          <w:color w:val="000000"/>
          <w:sz w:val="24"/>
          <w:szCs w:val="24"/>
          <w:lang w:eastAsia="en-GB"/>
        </w:rPr>
      </w:pPr>
      <w:r w:rsidRPr="00D75D20">
        <w:rPr>
          <w:rFonts w:ascii="HelveticaNeueLT Com 45 Lt" w:hAnsi="HelveticaNeueLT Com 45 Lt"/>
          <w:b/>
          <w:bCs/>
          <w:i/>
          <w:color w:val="000000"/>
          <w:sz w:val="24"/>
          <w:szCs w:val="24"/>
          <w:lang w:eastAsia="en-GB"/>
        </w:rPr>
        <w:t>Relieful.</w:t>
      </w:r>
      <w:r w:rsidRPr="00D75D20">
        <w:rPr>
          <w:rFonts w:ascii="HelveticaNeueLT Com 45 Lt" w:hAnsi="HelveticaNeueLT Com 45 Lt"/>
          <w:bCs/>
          <w:color w:val="000000"/>
          <w:sz w:val="24"/>
          <w:szCs w:val="24"/>
          <w:lang w:eastAsia="en-GB"/>
        </w:rPr>
        <w:t xml:space="preserve"> </w:t>
      </w:r>
    </w:p>
    <w:p w14:paraId="7144BEBE" w14:textId="7253DE95" w:rsidR="00084553" w:rsidRPr="000D3E33" w:rsidRDefault="00084553" w:rsidP="00D75D20">
      <w:pPr>
        <w:spacing w:line="362" w:lineRule="auto"/>
        <w:ind w:right="340"/>
        <w:jc w:val="both"/>
        <w:rPr>
          <w:rFonts w:ascii="HelveticaNeueLT Com 45 Lt" w:eastAsia="Times New Roman" w:hAnsi="HelveticaNeueLT Com 45 Lt"/>
          <w:lang w:val="fr-FR"/>
        </w:rPr>
      </w:pPr>
      <w:proofErr w:type="spellStart"/>
      <w:r w:rsidRPr="000D3E33">
        <w:rPr>
          <w:rFonts w:ascii="HelveticaNeueLT Com 45 Lt" w:eastAsia="Times New Roman" w:hAnsi="HelveticaNeueLT Com 45 Lt"/>
          <w:lang w:val="fr-FR"/>
        </w:rPr>
        <w:t>Relieful</w:t>
      </w:r>
      <w:proofErr w:type="spellEnd"/>
      <w:r w:rsidRPr="000D3E33">
        <w:rPr>
          <w:rFonts w:ascii="HelveticaNeueLT Com 45 Lt" w:eastAsia="Times New Roman" w:hAnsi="HelveticaNeueLT Com 45 Lt"/>
          <w:lang w:val="fr-FR"/>
        </w:rPr>
        <w:t xml:space="preserve"> </w:t>
      </w:r>
      <w:proofErr w:type="spellStart"/>
      <w:r w:rsidRPr="000D3E33">
        <w:rPr>
          <w:rFonts w:ascii="HelveticaNeueLT Com 45 Lt" w:eastAsia="Times New Roman" w:hAnsi="HelveticaNeueLT Com 45 Lt"/>
          <w:lang w:val="fr-FR"/>
        </w:rPr>
        <w:t>din</w:t>
      </w:r>
      <w:proofErr w:type="spellEnd"/>
      <w:r w:rsidRPr="000D3E33">
        <w:rPr>
          <w:rFonts w:ascii="HelveticaNeueLT Com 45 Lt" w:eastAsia="Times New Roman" w:hAnsi="HelveticaNeueLT Com 45 Lt"/>
          <w:lang w:val="fr-FR"/>
        </w:rPr>
        <w:t xml:space="preserve"> </w:t>
      </w:r>
      <w:proofErr w:type="spellStart"/>
      <w:r w:rsidRPr="000D3E33">
        <w:rPr>
          <w:rFonts w:ascii="HelveticaNeueLT Com 45 Lt" w:eastAsia="Times New Roman" w:hAnsi="HelveticaNeueLT Com 45 Lt"/>
          <w:lang w:val="fr-FR"/>
        </w:rPr>
        <w:t>Bragadiru</w:t>
      </w:r>
      <w:proofErr w:type="spellEnd"/>
      <w:r w:rsidRPr="000D3E33">
        <w:rPr>
          <w:rFonts w:ascii="HelveticaNeueLT Com 45 Lt" w:eastAsia="Times New Roman" w:hAnsi="HelveticaNeueLT Com 45 Lt"/>
          <w:lang w:val="fr-FR"/>
        </w:rPr>
        <w:t xml:space="preserve"> se </w:t>
      </w:r>
      <w:proofErr w:type="spellStart"/>
      <w:r w:rsidRPr="000D3E33">
        <w:rPr>
          <w:rFonts w:ascii="HelveticaNeueLT Com 45 Lt" w:eastAsia="Times New Roman" w:hAnsi="HelveticaNeueLT Com 45 Lt"/>
          <w:lang w:val="fr-FR"/>
        </w:rPr>
        <w:t>încadreaza</w:t>
      </w:r>
      <w:proofErr w:type="spellEnd"/>
      <w:r w:rsidRPr="000D3E33">
        <w:rPr>
          <w:rFonts w:ascii="HelveticaNeueLT Com 45 Lt" w:eastAsia="Times New Roman" w:hAnsi="HelveticaNeueLT Com 45 Lt"/>
          <w:lang w:val="fr-FR"/>
        </w:rPr>
        <w:t xml:space="preserve"> in </w:t>
      </w:r>
      <w:proofErr w:type="spellStart"/>
      <w:r w:rsidR="00010811" w:rsidRPr="000D3E33">
        <w:rPr>
          <w:rFonts w:ascii="HelveticaNeueLT Com 45 Lt" w:eastAsia="Times New Roman" w:hAnsi="HelveticaNeueLT Com 45 Lt"/>
          <w:lang w:val="fr-FR"/>
        </w:rPr>
        <w:t>c</w:t>
      </w:r>
      <w:r w:rsidRPr="000D3E33">
        <w:rPr>
          <w:rFonts w:ascii="HelveticaNeueLT Com 45 Lt" w:eastAsia="Times New Roman" w:hAnsi="HelveticaNeueLT Com 45 Lt"/>
          <w:lang w:val="fr-FR"/>
        </w:rPr>
        <w:t>el</w:t>
      </w:r>
      <w:proofErr w:type="spellEnd"/>
      <w:r w:rsidRPr="000D3E33">
        <w:rPr>
          <w:rFonts w:ascii="HelveticaNeueLT Com 45 Lt" w:eastAsia="Times New Roman" w:hAnsi="HelveticaNeueLT Com 45 Lt"/>
          <w:lang w:val="fr-FR"/>
        </w:rPr>
        <w:t xml:space="preserve"> de </w:t>
      </w:r>
      <w:proofErr w:type="spellStart"/>
      <w:r w:rsidRPr="000D3E33">
        <w:rPr>
          <w:rFonts w:ascii="HelveticaNeueLT Com 45 Lt" w:eastAsia="Times New Roman" w:hAnsi="HelveticaNeueLT Com 45 Lt"/>
          <w:lang w:val="fr-FR"/>
        </w:rPr>
        <w:t>c</w:t>
      </w:r>
      <w:r w:rsidR="00010811" w:rsidRPr="000D3E33">
        <w:rPr>
          <w:rFonts w:ascii="HelveticaNeueLT Com 45 Lt" w:eastAsia="Times New Roman" w:hAnsi="HelveticaNeueLT Com 45 Lt"/>
          <w:lang w:val="fr-FR"/>
        </w:rPr>
        <w:t>âmpie</w:t>
      </w:r>
      <w:proofErr w:type="spellEnd"/>
      <w:r w:rsidRPr="000D3E33">
        <w:rPr>
          <w:rFonts w:ascii="HelveticaNeueLT Com 45 Lt" w:eastAsia="Times New Roman" w:hAnsi="HelveticaNeueLT Com 45 Lt"/>
          <w:lang w:val="fr-FR"/>
        </w:rPr>
        <w:t xml:space="preserve"> </w:t>
      </w:r>
      <w:proofErr w:type="spellStart"/>
      <w:r w:rsidRPr="000D3E33">
        <w:rPr>
          <w:rFonts w:ascii="HelveticaNeueLT Com 45 Lt" w:eastAsia="Times New Roman" w:hAnsi="HelveticaNeueLT Com 45 Lt"/>
          <w:lang w:val="fr-FR"/>
        </w:rPr>
        <w:t>cu</w:t>
      </w:r>
      <w:proofErr w:type="spellEnd"/>
      <w:r w:rsidRPr="000D3E33">
        <w:rPr>
          <w:rFonts w:ascii="HelveticaNeueLT Com 45 Lt" w:eastAsia="Times New Roman" w:hAnsi="HelveticaNeueLT Com 45 Lt"/>
          <w:lang w:val="fr-FR"/>
        </w:rPr>
        <w:t xml:space="preserve"> </w:t>
      </w:r>
      <w:proofErr w:type="spellStart"/>
      <w:r w:rsidRPr="000D3E33">
        <w:rPr>
          <w:rFonts w:ascii="HelveticaNeueLT Com 45 Lt" w:eastAsia="Times New Roman" w:hAnsi="HelveticaNeueLT Com 45 Lt"/>
          <w:lang w:val="fr-FR"/>
        </w:rPr>
        <w:t>v</w:t>
      </w:r>
      <w:r w:rsidR="00010811" w:rsidRPr="000D3E33">
        <w:rPr>
          <w:rFonts w:ascii="HelveticaNeueLT Com 45 Lt" w:eastAsia="Times New Roman" w:hAnsi="HelveticaNeueLT Com 45 Lt"/>
          <w:lang w:val="fr-FR"/>
        </w:rPr>
        <w:t>ă</w:t>
      </w:r>
      <w:r w:rsidRPr="000D3E33">
        <w:rPr>
          <w:rFonts w:ascii="HelveticaNeueLT Com 45 Lt" w:eastAsia="Times New Roman" w:hAnsi="HelveticaNeueLT Com 45 Lt"/>
          <w:lang w:val="fr-FR"/>
        </w:rPr>
        <w:t>i</w:t>
      </w:r>
      <w:proofErr w:type="spellEnd"/>
      <w:r w:rsidRPr="000D3E33">
        <w:rPr>
          <w:rFonts w:ascii="HelveticaNeueLT Com 45 Lt" w:eastAsia="Times New Roman" w:hAnsi="HelveticaNeueLT Com 45 Lt"/>
          <w:lang w:val="fr-FR"/>
        </w:rPr>
        <w:t xml:space="preserve"> </w:t>
      </w:r>
      <w:proofErr w:type="spellStart"/>
      <w:r w:rsidRPr="000D3E33">
        <w:rPr>
          <w:rFonts w:ascii="HelveticaNeueLT Com 45 Lt" w:eastAsia="Times New Roman" w:hAnsi="HelveticaNeueLT Com 45 Lt"/>
          <w:lang w:val="fr-FR"/>
        </w:rPr>
        <w:t>largi</w:t>
      </w:r>
      <w:proofErr w:type="spellEnd"/>
      <w:r w:rsidRPr="000D3E33">
        <w:rPr>
          <w:rFonts w:ascii="HelveticaNeueLT Com 45 Lt" w:eastAsia="Times New Roman" w:hAnsi="HelveticaNeueLT Com 45 Lt"/>
          <w:lang w:val="fr-FR"/>
        </w:rPr>
        <w:t xml:space="preserve"> ale </w:t>
      </w:r>
      <w:proofErr w:type="spellStart"/>
      <w:r w:rsidRPr="000D3E33">
        <w:rPr>
          <w:rFonts w:ascii="HelveticaNeueLT Com 45 Lt" w:eastAsia="Times New Roman" w:hAnsi="HelveticaNeueLT Com 45 Lt"/>
          <w:lang w:val="fr-FR"/>
        </w:rPr>
        <w:t>r</w:t>
      </w:r>
      <w:r w:rsidR="00010811" w:rsidRPr="000D3E33">
        <w:rPr>
          <w:rFonts w:ascii="HelveticaNeueLT Com 45 Lt" w:eastAsia="Times New Roman" w:hAnsi="HelveticaNeueLT Com 45 Lt"/>
          <w:lang w:val="fr-FR"/>
        </w:rPr>
        <w:t>â</w:t>
      </w:r>
      <w:r w:rsidRPr="000D3E33">
        <w:rPr>
          <w:rFonts w:ascii="HelveticaNeueLT Com 45 Lt" w:eastAsia="Times New Roman" w:hAnsi="HelveticaNeueLT Com 45 Lt"/>
          <w:lang w:val="fr-FR"/>
        </w:rPr>
        <w:t>urilor</w:t>
      </w:r>
      <w:proofErr w:type="spellEnd"/>
      <w:r w:rsidRPr="000D3E33">
        <w:rPr>
          <w:rFonts w:ascii="HelveticaNeueLT Com 45 Lt" w:eastAsia="Times New Roman" w:hAnsi="HelveticaNeueLT Com 45 Lt"/>
          <w:lang w:val="fr-FR"/>
        </w:rPr>
        <w:t xml:space="preserve"> </w:t>
      </w:r>
      <w:proofErr w:type="spellStart"/>
      <w:r w:rsidRPr="000D3E33">
        <w:rPr>
          <w:rFonts w:ascii="HelveticaNeueLT Com 45 Lt" w:eastAsia="Times New Roman" w:hAnsi="HelveticaNeueLT Com 45 Lt"/>
          <w:lang w:val="fr-FR"/>
        </w:rPr>
        <w:t>Sabar</w:t>
      </w:r>
      <w:proofErr w:type="spellEnd"/>
      <w:r w:rsidRPr="000D3E33">
        <w:rPr>
          <w:rFonts w:ascii="HelveticaNeueLT Com 45 Lt" w:eastAsia="Times New Roman" w:hAnsi="HelveticaNeueLT Com 45 Lt"/>
          <w:lang w:val="fr-FR"/>
        </w:rPr>
        <w:t xml:space="preserve"> </w:t>
      </w:r>
      <w:proofErr w:type="spellStart"/>
      <w:r w:rsidR="00010811" w:rsidRPr="000D3E33">
        <w:rPr>
          <w:rFonts w:ascii="HelveticaNeueLT Com 45 Lt" w:eastAsia="Times New Roman" w:hAnsi="HelveticaNeueLT Com 45 Lt"/>
          <w:lang w:val="fr-FR"/>
        </w:rPr>
        <w:t>ș</w:t>
      </w:r>
      <w:r w:rsidRPr="000D3E33">
        <w:rPr>
          <w:rFonts w:ascii="HelveticaNeueLT Com 45 Lt" w:eastAsia="Times New Roman" w:hAnsi="HelveticaNeueLT Com 45 Lt"/>
          <w:lang w:val="fr-FR"/>
        </w:rPr>
        <w:t>i</w:t>
      </w:r>
      <w:proofErr w:type="spellEnd"/>
      <w:r w:rsidRPr="000D3E33">
        <w:rPr>
          <w:rFonts w:ascii="HelveticaNeueLT Com 45 Lt" w:eastAsia="Times New Roman" w:hAnsi="HelveticaNeueLT Com 45 Lt"/>
          <w:lang w:val="fr-FR"/>
        </w:rPr>
        <w:t xml:space="preserve"> </w:t>
      </w:r>
      <w:proofErr w:type="spellStart"/>
      <w:r w:rsidRPr="000D3E33">
        <w:rPr>
          <w:rFonts w:ascii="HelveticaNeueLT Com 45 Lt" w:eastAsia="Times New Roman" w:hAnsi="HelveticaNeueLT Com 45 Lt"/>
          <w:lang w:val="fr-FR"/>
        </w:rPr>
        <w:t>Ciorig</w:t>
      </w:r>
      <w:r w:rsidR="00010811" w:rsidRPr="000D3E33">
        <w:rPr>
          <w:rFonts w:ascii="HelveticaNeueLT Com 45 Lt" w:eastAsia="Times New Roman" w:hAnsi="HelveticaNeueLT Com 45 Lt"/>
          <w:lang w:val="fr-FR"/>
        </w:rPr>
        <w:t>â</w:t>
      </w:r>
      <w:r w:rsidRPr="000D3E33">
        <w:rPr>
          <w:rFonts w:ascii="HelveticaNeueLT Com 45 Lt" w:eastAsia="Times New Roman" w:hAnsi="HelveticaNeueLT Com 45 Lt"/>
          <w:lang w:val="fr-FR"/>
        </w:rPr>
        <w:t>rla</w:t>
      </w:r>
      <w:proofErr w:type="spellEnd"/>
      <w:r w:rsidRPr="000D3E33">
        <w:rPr>
          <w:rFonts w:ascii="HelveticaNeueLT Com 45 Lt" w:eastAsia="Times New Roman" w:hAnsi="HelveticaNeueLT Com 45 Lt"/>
          <w:lang w:val="fr-FR"/>
        </w:rPr>
        <w:t xml:space="preserve"> </w:t>
      </w:r>
      <w:proofErr w:type="spellStart"/>
      <w:r w:rsidRPr="000D3E33">
        <w:rPr>
          <w:rFonts w:ascii="HelveticaNeueLT Com 45 Lt" w:eastAsia="Times New Roman" w:hAnsi="HelveticaNeueLT Com 45 Lt"/>
          <w:lang w:val="fr-FR"/>
        </w:rPr>
        <w:t>din</w:t>
      </w:r>
      <w:proofErr w:type="spellEnd"/>
      <w:r w:rsidRPr="000D3E33">
        <w:rPr>
          <w:rFonts w:ascii="HelveticaNeueLT Com 45 Lt" w:eastAsia="Times New Roman" w:hAnsi="HelveticaNeueLT Com 45 Lt"/>
          <w:lang w:val="fr-FR"/>
        </w:rPr>
        <w:t xml:space="preserve"> </w:t>
      </w:r>
      <w:proofErr w:type="spellStart"/>
      <w:r w:rsidRPr="000D3E33">
        <w:rPr>
          <w:rFonts w:ascii="HelveticaNeueLT Com 45 Lt" w:eastAsia="Times New Roman" w:hAnsi="HelveticaNeueLT Com 45 Lt"/>
          <w:lang w:val="fr-FR"/>
        </w:rPr>
        <w:t>Campia</w:t>
      </w:r>
      <w:proofErr w:type="spellEnd"/>
      <w:r w:rsidRPr="000D3E33">
        <w:rPr>
          <w:rFonts w:ascii="HelveticaNeueLT Com 45 Lt" w:eastAsia="Times New Roman" w:hAnsi="HelveticaNeueLT Com 45 Lt"/>
          <w:lang w:val="fr-FR"/>
        </w:rPr>
        <w:t xml:space="preserve"> </w:t>
      </w:r>
      <w:proofErr w:type="spellStart"/>
      <w:r w:rsidRPr="000D3E33">
        <w:rPr>
          <w:rFonts w:ascii="HelveticaNeueLT Com 45 Lt" w:eastAsia="Times New Roman" w:hAnsi="HelveticaNeueLT Com 45 Lt"/>
          <w:lang w:val="fr-FR"/>
        </w:rPr>
        <w:t>Vl</w:t>
      </w:r>
      <w:r w:rsidR="00010811" w:rsidRPr="000D3E33">
        <w:rPr>
          <w:rFonts w:ascii="HelveticaNeueLT Com 45 Lt" w:eastAsia="Times New Roman" w:hAnsi="HelveticaNeueLT Com 45 Lt"/>
          <w:lang w:val="fr-FR"/>
        </w:rPr>
        <w:t>ă</w:t>
      </w:r>
      <w:r w:rsidRPr="000D3E33">
        <w:rPr>
          <w:rFonts w:ascii="HelveticaNeueLT Com 45 Lt" w:eastAsia="Times New Roman" w:hAnsi="HelveticaNeueLT Com 45 Lt"/>
          <w:lang w:val="fr-FR"/>
        </w:rPr>
        <w:t>siei</w:t>
      </w:r>
      <w:proofErr w:type="spellEnd"/>
      <w:r w:rsidRPr="000D3E33">
        <w:rPr>
          <w:rFonts w:ascii="HelveticaNeueLT Com 45 Lt" w:eastAsia="Times New Roman" w:hAnsi="HelveticaNeueLT Com 45 Lt"/>
          <w:lang w:val="fr-FR"/>
        </w:rPr>
        <w:t xml:space="preserve">. Structura </w:t>
      </w:r>
      <w:proofErr w:type="spellStart"/>
      <w:r w:rsidRPr="000D3E33">
        <w:rPr>
          <w:rFonts w:ascii="HelveticaNeueLT Com 45 Lt" w:eastAsia="Times New Roman" w:hAnsi="HelveticaNeueLT Com 45 Lt"/>
          <w:lang w:val="fr-FR"/>
        </w:rPr>
        <w:t>geologica</w:t>
      </w:r>
      <w:proofErr w:type="spellEnd"/>
      <w:r w:rsidRPr="000D3E33">
        <w:rPr>
          <w:rFonts w:ascii="HelveticaNeueLT Com 45 Lt" w:eastAsia="Times New Roman" w:hAnsi="HelveticaNeueLT Com 45 Lt"/>
          <w:lang w:val="fr-FR"/>
        </w:rPr>
        <w:t xml:space="preserve"> a </w:t>
      </w:r>
      <w:proofErr w:type="spellStart"/>
      <w:r w:rsidRPr="000D3E33">
        <w:rPr>
          <w:rFonts w:ascii="HelveticaNeueLT Com 45 Lt" w:eastAsia="Times New Roman" w:hAnsi="HelveticaNeueLT Com 45 Lt"/>
          <w:lang w:val="fr-FR"/>
        </w:rPr>
        <w:t>solului</w:t>
      </w:r>
      <w:proofErr w:type="spellEnd"/>
      <w:r w:rsidRPr="000D3E33">
        <w:rPr>
          <w:rFonts w:ascii="HelveticaNeueLT Com 45 Lt" w:eastAsia="Times New Roman" w:hAnsi="HelveticaNeueLT Com 45 Lt"/>
          <w:lang w:val="fr-FR"/>
        </w:rPr>
        <w:t xml:space="preserve"> este </w:t>
      </w:r>
      <w:proofErr w:type="spellStart"/>
      <w:r w:rsidRPr="000D3E33">
        <w:rPr>
          <w:rFonts w:ascii="HelveticaNeueLT Com 45 Lt" w:eastAsia="Times New Roman" w:hAnsi="HelveticaNeueLT Com 45 Lt"/>
          <w:lang w:val="fr-FR"/>
        </w:rPr>
        <w:t>compus</w:t>
      </w:r>
      <w:r w:rsidR="00010811" w:rsidRPr="000D3E33">
        <w:rPr>
          <w:rFonts w:ascii="HelveticaNeueLT Com 45 Lt" w:eastAsia="Times New Roman" w:hAnsi="HelveticaNeueLT Com 45 Lt"/>
          <w:lang w:val="fr-FR"/>
        </w:rPr>
        <w:t>ă</w:t>
      </w:r>
      <w:proofErr w:type="spellEnd"/>
      <w:r w:rsidRPr="000D3E33">
        <w:rPr>
          <w:rFonts w:ascii="HelveticaNeueLT Com 45 Lt" w:eastAsia="Times New Roman" w:hAnsi="HelveticaNeueLT Com 45 Lt"/>
          <w:lang w:val="fr-FR"/>
        </w:rPr>
        <w:t xml:space="preserve"> </w:t>
      </w:r>
      <w:proofErr w:type="spellStart"/>
      <w:r w:rsidRPr="000D3E33">
        <w:rPr>
          <w:rFonts w:ascii="HelveticaNeueLT Com 45 Lt" w:eastAsia="Times New Roman" w:hAnsi="HelveticaNeueLT Com 45 Lt"/>
          <w:lang w:val="fr-FR"/>
        </w:rPr>
        <w:t>din</w:t>
      </w:r>
      <w:proofErr w:type="spellEnd"/>
      <w:r w:rsidRPr="000D3E33">
        <w:rPr>
          <w:rFonts w:ascii="HelveticaNeueLT Com 45 Lt" w:eastAsia="Times New Roman" w:hAnsi="HelveticaNeueLT Com 45 Lt"/>
          <w:lang w:val="fr-FR"/>
        </w:rPr>
        <w:t xml:space="preserve"> argile, </w:t>
      </w:r>
      <w:proofErr w:type="spellStart"/>
      <w:r w:rsidRPr="000D3E33">
        <w:rPr>
          <w:rFonts w:ascii="HelveticaNeueLT Com 45 Lt" w:eastAsia="Times New Roman" w:hAnsi="HelveticaNeueLT Com 45 Lt"/>
          <w:lang w:val="fr-FR"/>
        </w:rPr>
        <w:t>luturi</w:t>
      </w:r>
      <w:proofErr w:type="spellEnd"/>
      <w:r w:rsidRPr="000D3E33">
        <w:rPr>
          <w:rFonts w:ascii="HelveticaNeueLT Com 45 Lt" w:eastAsia="Times New Roman" w:hAnsi="HelveticaNeueLT Com 45 Lt"/>
          <w:lang w:val="fr-FR"/>
        </w:rPr>
        <w:t xml:space="preserve"> </w:t>
      </w:r>
      <w:proofErr w:type="spellStart"/>
      <w:r w:rsidR="00010811" w:rsidRPr="000D3E33">
        <w:rPr>
          <w:rFonts w:ascii="HelveticaNeueLT Com 45 Lt" w:eastAsia="Times New Roman" w:hAnsi="HelveticaNeueLT Com 45 Lt"/>
          <w:lang w:val="fr-FR"/>
        </w:rPr>
        <w:t>ș</w:t>
      </w:r>
      <w:r w:rsidRPr="000D3E33">
        <w:rPr>
          <w:rFonts w:ascii="HelveticaNeueLT Com 45 Lt" w:eastAsia="Times New Roman" w:hAnsi="HelveticaNeueLT Com 45 Lt"/>
          <w:lang w:val="fr-FR"/>
        </w:rPr>
        <w:t>i</w:t>
      </w:r>
      <w:proofErr w:type="spellEnd"/>
      <w:r w:rsidRPr="000D3E33">
        <w:rPr>
          <w:rFonts w:ascii="HelveticaNeueLT Com 45 Lt" w:eastAsia="Times New Roman" w:hAnsi="HelveticaNeueLT Com 45 Lt"/>
          <w:lang w:val="fr-FR"/>
        </w:rPr>
        <w:t xml:space="preserve"> </w:t>
      </w:r>
      <w:proofErr w:type="spellStart"/>
      <w:r w:rsidRPr="000D3E33">
        <w:rPr>
          <w:rFonts w:ascii="HelveticaNeueLT Com 45 Lt" w:eastAsia="Times New Roman" w:hAnsi="HelveticaNeueLT Com 45 Lt"/>
          <w:lang w:val="fr-FR"/>
        </w:rPr>
        <w:t>nisipuri</w:t>
      </w:r>
      <w:proofErr w:type="spellEnd"/>
      <w:r w:rsidRPr="000D3E33">
        <w:rPr>
          <w:rFonts w:ascii="HelveticaNeueLT Com 45 Lt" w:eastAsia="Times New Roman" w:hAnsi="HelveticaNeueLT Com 45 Lt"/>
          <w:lang w:val="fr-FR"/>
        </w:rPr>
        <w:t xml:space="preserve">, dar </w:t>
      </w:r>
      <w:proofErr w:type="spellStart"/>
      <w:r w:rsidR="00010811" w:rsidRPr="000D3E33">
        <w:rPr>
          <w:rFonts w:ascii="HelveticaNeueLT Com 45 Lt" w:eastAsia="Times New Roman" w:hAnsi="HelveticaNeueLT Com 45 Lt"/>
          <w:lang w:val="fr-FR"/>
        </w:rPr>
        <w:t>ș</w:t>
      </w:r>
      <w:r w:rsidRPr="000D3E33">
        <w:rPr>
          <w:rFonts w:ascii="HelveticaNeueLT Com 45 Lt" w:eastAsia="Times New Roman" w:hAnsi="HelveticaNeueLT Com 45 Lt"/>
          <w:lang w:val="fr-FR"/>
        </w:rPr>
        <w:t>i</w:t>
      </w:r>
      <w:proofErr w:type="spellEnd"/>
      <w:r w:rsidRPr="000D3E33">
        <w:rPr>
          <w:rFonts w:ascii="HelveticaNeueLT Com 45 Lt" w:eastAsia="Times New Roman" w:hAnsi="HelveticaNeueLT Com 45 Lt"/>
          <w:lang w:val="fr-FR"/>
        </w:rPr>
        <w:t xml:space="preserve"> </w:t>
      </w:r>
      <w:proofErr w:type="spellStart"/>
      <w:r w:rsidRPr="000D3E33">
        <w:rPr>
          <w:rFonts w:ascii="HelveticaNeueLT Com 45 Lt" w:eastAsia="Times New Roman" w:hAnsi="HelveticaNeueLT Com 45 Lt"/>
          <w:lang w:val="fr-FR"/>
        </w:rPr>
        <w:t>soluri</w:t>
      </w:r>
      <w:proofErr w:type="spellEnd"/>
      <w:r w:rsidRPr="000D3E33">
        <w:rPr>
          <w:rFonts w:ascii="HelveticaNeueLT Com 45 Lt" w:eastAsia="Times New Roman" w:hAnsi="HelveticaNeueLT Com 45 Lt"/>
          <w:lang w:val="fr-FR"/>
        </w:rPr>
        <w:t xml:space="preserve"> dure </w:t>
      </w:r>
      <w:proofErr w:type="spellStart"/>
      <w:r w:rsidRPr="000D3E33">
        <w:rPr>
          <w:rFonts w:ascii="HelveticaNeueLT Com 45 Lt" w:eastAsia="Times New Roman" w:hAnsi="HelveticaNeueLT Com 45 Lt"/>
          <w:lang w:val="fr-FR"/>
        </w:rPr>
        <w:t>cu</w:t>
      </w:r>
      <w:proofErr w:type="spellEnd"/>
      <w:r w:rsidRPr="000D3E33">
        <w:rPr>
          <w:rFonts w:ascii="HelveticaNeueLT Com 45 Lt" w:eastAsia="Times New Roman" w:hAnsi="HelveticaNeueLT Com 45 Lt"/>
          <w:lang w:val="fr-FR"/>
        </w:rPr>
        <w:t xml:space="preserve"> </w:t>
      </w:r>
      <w:proofErr w:type="spellStart"/>
      <w:r w:rsidRPr="000D3E33">
        <w:rPr>
          <w:rFonts w:ascii="HelveticaNeueLT Com 45 Lt" w:eastAsia="Times New Roman" w:hAnsi="HelveticaNeueLT Com 45 Lt"/>
          <w:lang w:val="fr-FR"/>
        </w:rPr>
        <w:t>prundi</w:t>
      </w:r>
      <w:r w:rsidR="00010811" w:rsidRPr="000D3E33">
        <w:rPr>
          <w:rFonts w:ascii="HelveticaNeueLT Com 45 Lt" w:eastAsia="Times New Roman" w:hAnsi="HelveticaNeueLT Com 45 Lt"/>
          <w:lang w:val="fr-FR"/>
        </w:rPr>
        <w:t>ș</w:t>
      </w:r>
      <w:r w:rsidRPr="000D3E33">
        <w:rPr>
          <w:rFonts w:ascii="HelveticaNeueLT Com 45 Lt" w:eastAsia="Times New Roman" w:hAnsi="HelveticaNeueLT Com 45 Lt"/>
          <w:lang w:val="fr-FR"/>
        </w:rPr>
        <w:t>uri</w:t>
      </w:r>
      <w:proofErr w:type="spellEnd"/>
      <w:r w:rsidRPr="000D3E33">
        <w:rPr>
          <w:rFonts w:ascii="HelveticaNeueLT Com 45 Lt" w:eastAsia="Times New Roman" w:hAnsi="HelveticaNeueLT Com 45 Lt"/>
          <w:lang w:val="fr-FR"/>
        </w:rPr>
        <w:t xml:space="preserve">, </w:t>
      </w:r>
      <w:proofErr w:type="spellStart"/>
      <w:r w:rsidRPr="000D3E33">
        <w:rPr>
          <w:rFonts w:ascii="HelveticaNeueLT Com 45 Lt" w:eastAsia="Times New Roman" w:hAnsi="HelveticaNeueLT Com 45 Lt"/>
          <w:lang w:val="fr-FR"/>
        </w:rPr>
        <w:t>forma</w:t>
      </w:r>
      <w:r w:rsidR="00010811" w:rsidRPr="000D3E33">
        <w:rPr>
          <w:rFonts w:ascii="HelveticaNeueLT Com 45 Lt" w:eastAsia="Times New Roman" w:hAnsi="HelveticaNeueLT Com 45 Lt"/>
          <w:lang w:val="fr-FR"/>
        </w:rPr>
        <w:t>ț</w:t>
      </w:r>
      <w:r w:rsidRPr="000D3E33">
        <w:rPr>
          <w:rFonts w:ascii="HelveticaNeueLT Com 45 Lt" w:eastAsia="Times New Roman" w:hAnsi="HelveticaNeueLT Com 45 Lt"/>
          <w:lang w:val="fr-FR"/>
        </w:rPr>
        <w:t>iuni</w:t>
      </w:r>
      <w:proofErr w:type="spellEnd"/>
      <w:r w:rsidRPr="000D3E33">
        <w:rPr>
          <w:rFonts w:ascii="HelveticaNeueLT Com 45 Lt" w:eastAsia="Times New Roman" w:hAnsi="HelveticaNeueLT Com 45 Lt"/>
          <w:lang w:val="fr-FR"/>
        </w:rPr>
        <w:t xml:space="preserve"> </w:t>
      </w:r>
      <w:proofErr w:type="spellStart"/>
      <w:r w:rsidRPr="000D3E33">
        <w:rPr>
          <w:rFonts w:ascii="HelveticaNeueLT Com 45 Lt" w:eastAsia="Times New Roman" w:hAnsi="HelveticaNeueLT Com 45 Lt"/>
          <w:lang w:val="fr-FR"/>
        </w:rPr>
        <w:t>calcaroase</w:t>
      </w:r>
      <w:proofErr w:type="spellEnd"/>
      <w:r w:rsidRPr="000D3E33">
        <w:rPr>
          <w:rFonts w:ascii="HelveticaNeueLT Com 45 Lt" w:eastAsia="Times New Roman" w:hAnsi="HelveticaNeueLT Com 45 Lt"/>
          <w:lang w:val="fr-FR"/>
        </w:rPr>
        <w:t xml:space="preserve"> </w:t>
      </w:r>
      <w:proofErr w:type="spellStart"/>
      <w:r w:rsidR="00010811" w:rsidRPr="000D3E33">
        <w:rPr>
          <w:rFonts w:ascii="HelveticaNeueLT Com 45 Lt" w:eastAsia="Times New Roman" w:hAnsi="HelveticaNeueLT Com 45 Lt"/>
          <w:lang w:val="fr-FR"/>
        </w:rPr>
        <w:t>ș</w:t>
      </w:r>
      <w:r w:rsidRPr="000D3E33">
        <w:rPr>
          <w:rFonts w:ascii="HelveticaNeueLT Com 45 Lt" w:eastAsia="Times New Roman" w:hAnsi="HelveticaNeueLT Com 45 Lt"/>
          <w:lang w:val="fr-FR"/>
        </w:rPr>
        <w:t>i</w:t>
      </w:r>
      <w:proofErr w:type="spellEnd"/>
      <w:r w:rsidRPr="000D3E33">
        <w:rPr>
          <w:rFonts w:ascii="HelveticaNeueLT Com 45 Lt" w:eastAsia="Times New Roman" w:hAnsi="HelveticaNeueLT Com 45 Lt"/>
          <w:lang w:val="fr-FR"/>
        </w:rPr>
        <w:t xml:space="preserve"> </w:t>
      </w:r>
      <w:proofErr w:type="spellStart"/>
      <w:r w:rsidRPr="000D3E33">
        <w:rPr>
          <w:rFonts w:ascii="HelveticaNeueLT Com 45 Lt" w:eastAsia="Times New Roman" w:hAnsi="HelveticaNeueLT Com 45 Lt"/>
          <w:lang w:val="fr-FR"/>
        </w:rPr>
        <w:t>chiar</w:t>
      </w:r>
      <w:proofErr w:type="spellEnd"/>
      <w:r w:rsidRPr="000D3E33">
        <w:rPr>
          <w:rFonts w:ascii="HelveticaNeueLT Com 45 Lt" w:eastAsia="Times New Roman" w:hAnsi="HelveticaNeueLT Com 45 Lt"/>
          <w:lang w:val="fr-FR"/>
        </w:rPr>
        <w:t xml:space="preserve"> </w:t>
      </w:r>
      <w:proofErr w:type="spellStart"/>
      <w:r w:rsidRPr="000D3E33">
        <w:rPr>
          <w:rFonts w:ascii="HelveticaNeueLT Com 45 Lt" w:eastAsia="Times New Roman" w:hAnsi="HelveticaNeueLT Com 45 Lt"/>
          <w:lang w:val="fr-FR"/>
        </w:rPr>
        <w:t>roci</w:t>
      </w:r>
      <w:proofErr w:type="spellEnd"/>
      <w:r w:rsidRPr="000D3E33">
        <w:rPr>
          <w:rFonts w:ascii="HelveticaNeueLT Com 45 Lt" w:eastAsia="Times New Roman" w:hAnsi="HelveticaNeueLT Com 45 Lt"/>
          <w:lang w:val="fr-FR"/>
        </w:rPr>
        <w:t>.</w:t>
      </w:r>
    </w:p>
    <w:p w14:paraId="755679D4" w14:textId="452507A0" w:rsidR="00084553" w:rsidRPr="000D3E33" w:rsidRDefault="00084553" w:rsidP="00D75D20">
      <w:pPr>
        <w:spacing w:line="362" w:lineRule="auto"/>
        <w:ind w:right="341"/>
        <w:jc w:val="both"/>
        <w:rPr>
          <w:rFonts w:ascii="HelveticaNeueLT Com 45 Lt" w:eastAsia="Times New Roman" w:hAnsi="HelveticaNeueLT Com 45 Lt"/>
          <w:lang w:val="fr-FR"/>
        </w:rPr>
      </w:pPr>
      <w:proofErr w:type="spellStart"/>
      <w:r w:rsidRPr="000D3E33">
        <w:rPr>
          <w:rFonts w:ascii="HelveticaNeueLT Com 45 Lt" w:eastAsia="Times New Roman" w:hAnsi="HelveticaNeueLT Com 45 Lt"/>
          <w:lang w:val="fr-FR"/>
        </w:rPr>
        <w:t>Altitudinea</w:t>
      </w:r>
      <w:proofErr w:type="spellEnd"/>
      <w:r w:rsidRPr="000D3E33">
        <w:rPr>
          <w:rFonts w:ascii="HelveticaNeueLT Com 45 Lt" w:eastAsia="Times New Roman" w:hAnsi="HelveticaNeueLT Com 45 Lt"/>
          <w:lang w:val="fr-FR"/>
        </w:rPr>
        <w:t xml:space="preserve"> </w:t>
      </w:r>
      <w:proofErr w:type="spellStart"/>
      <w:r w:rsidRPr="000D3E33">
        <w:rPr>
          <w:rFonts w:ascii="HelveticaNeueLT Com 45 Lt" w:eastAsia="Times New Roman" w:hAnsi="HelveticaNeueLT Com 45 Lt"/>
          <w:lang w:val="fr-FR"/>
        </w:rPr>
        <w:t>medie</w:t>
      </w:r>
      <w:proofErr w:type="spellEnd"/>
      <w:r w:rsidRPr="000D3E33">
        <w:rPr>
          <w:rFonts w:ascii="HelveticaNeueLT Com 45 Lt" w:eastAsia="Times New Roman" w:hAnsi="HelveticaNeueLT Com 45 Lt"/>
          <w:lang w:val="fr-FR"/>
        </w:rPr>
        <w:t xml:space="preserve"> a </w:t>
      </w:r>
      <w:proofErr w:type="spellStart"/>
      <w:r w:rsidRPr="000D3E33">
        <w:rPr>
          <w:rFonts w:ascii="HelveticaNeueLT Com 45 Lt" w:eastAsia="Times New Roman" w:hAnsi="HelveticaNeueLT Com 45 Lt"/>
          <w:lang w:val="fr-FR"/>
        </w:rPr>
        <w:t>Ora</w:t>
      </w:r>
      <w:r w:rsidR="00010811" w:rsidRPr="000D3E33">
        <w:rPr>
          <w:rFonts w:ascii="HelveticaNeueLT Com 45 Lt" w:eastAsia="Times New Roman" w:hAnsi="HelveticaNeueLT Com 45 Lt"/>
          <w:lang w:val="fr-FR"/>
        </w:rPr>
        <w:t>ș</w:t>
      </w:r>
      <w:r w:rsidRPr="000D3E33">
        <w:rPr>
          <w:rFonts w:ascii="HelveticaNeueLT Com 45 Lt" w:eastAsia="Times New Roman" w:hAnsi="HelveticaNeueLT Com 45 Lt"/>
          <w:lang w:val="fr-FR"/>
        </w:rPr>
        <w:t>ului</w:t>
      </w:r>
      <w:proofErr w:type="spellEnd"/>
      <w:r w:rsidRPr="000D3E33">
        <w:rPr>
          <w:rFonts w:ascii="HelveticaNeueLT Com 45 Lt" w:eastAsia="Times New Roman" w:hAnsi="HelveticaNeueLT Com 45 Lt"/>
          <w:lang w:val="fr-FR"/>
        </w:rPr>
        <w:t xml:space="preserve"> </w:t>
      </w:r>
      <w:proofErr w:type="spellStart"/>
      <w:r w:rsidRPr="000D3E33">
        <w:rPr>
          <w:rFonts w:ascii="HelveticaNeueLT Com 45 Lt" w:eastAsia="Times New Roman" w:hAnsi="HelveticaNeueLT Com 45 Lt"/>
          <w:lang w:val="fr-FR"/>
        </w:rPr>
        <w:t>Bragadiru</w:t>
      </w:r>
      <w:proofErr w:type="spellEnd"/>
      <w:r w:rsidRPr="000D3E33">
        <w:rPr>
          <w:rFonts w:ascii="HelveticaNeueLT Com 45 Lt" w:eastAsia="Times New Roman" w:hAnsi="HelveticaNeueLT Com 45 Lt"/>
          <w:lang w:val="fr-FR"/>
        </w:rPr>
        <w:t xml:space="preserve"> este de </w:t>
      </w:r>
      <w:proofErr w:type="spellStart"/>
      <w:r w:rsidRPr="000D3E33">
        <w:rPr>
          <w:rFonts w:ascii="HelveticaNeueLT Com 45 Lt" w:eastAsia="Times New Roman" w:hAnsi="HelveticaNeueLT Com 45 Lt"/>
          <w:lang w:val="fr-FR"/>
        </w:rPr>
        <w:t>cca</w:t>
      </w:r>
      <w:proofErr w:type="spellEnd"/>
      <w:r w:rsidRPr="000D3E33">
        <w:rPr>
          <w:rFonts w:ascii="HelveticaNeueLT Com 45 Lt" w:eastAsia="Times New Roman" w:hAnsi="HelveticaNeueLT Com 45 Lt"/>
          <w:lang w:val="fr-FR"/>
        </w:rPr>
        <w:t xml:space="preserve">. 75-85 m, </w:t>
      </w:r>
      <w:proofErr w:type="spellStart"/>
      <w:r w:rsidRPr="000D3E33">
        <w:rPr>
          <w:rFonts w:ascii="HelveticaNeueLT Com 45 Lt" w:eastAsia="Times New Roman" w:hAnsi="HelveticaNeueLT Com 45 Lt"/>
          <w:lang w:val="fr-FR"/>
        </w:rPr>
        <w:t>avand</w:t>
      </w:r>
      <w:proofErr w:type="spellEnd"/>
      <w:r w:rsidRPr="000D3E33">
        <w:rPr>
          <w:rFonts w:ascii="HelveticaNeueLT Com 45 Lt" w:eastAsia="Times New Roman" w:hAnsi="HelveticaNeueLT Com 45 Lt"/>
          <w:lang w:val="fr-FR"/>
        </w:rPr>
        <w:t xml:space="preserve"> un </w:t>
      </w:r>
      <w:proofErr w:type="spellStart"/>
      <w:r w:rsidRPr="000D3E33">
        <w:rPr>
          <w:rFonts w:ascii="HelveticaNeueLT Com 45 Lt" w:eastAsia="Times New Roman" w:hAnsi="HelveticaNeueLT Com 45 Lt"/>
          <w:lang w:val="fr-FR"/>
        </w:rPr>
        <w:t>c</w:t>
      </w:r>
      <w:r w:rsidR="00010811" w:rsidRPr="000D3E33">
        <w:rPr>
          <w:rFonts w:ascii="HelveticaNeueLT Com 45 Lt" w:eastAsia="Times New Roman" w:hAnsi="HelveticaNeueLT Com 45 Lt"/>
          <w:lang w:val="fr-FR"/>
        </w:rPr>
        <w:t>âmp</w:t>
      </w:r>
      <w:proofErr w:type="spellEnd"/>
      <w:r w:rsidRPr="000D3E33">
        <w:rPr>
          <w:rFonts w:ascii="HelveticaNeueLT Com 45 Lt" w:eastAsia="Times New Roman" w:hAnsi="HelveticaNeueLT Com 45 Lt"/>
          <w:lang w:val="fr-FR"/>
        </w:rPr>
        <w:t xml:space="preserve"> </w:t>
      </w:r>
      <w:proofErr w:type="spellStart"/>
      <w:r w:rsidRPr="000D3E33">
        <w:rPr>
          <w:rFonts w:ascii="HelveticaNeueLT Com 45 Lt" w:eastAsia="Times New Roman" w:hAnsi="HelveticaNeueLT Com 45 Lt"/>
          <w:lang w:val="fr-FR"/>
        </w:rPr>
        <w:t>neted</w:t>
      </w:r>
      <w:proofErr w:type="spellEnd"/>
      <w:r w:rsidRPr="000D3E33">
        <w:rPr>
          <w:rFonts w:ascii="HelveticaNeueLT Com 45 Lt" w:eastAsia="Times New Roman" w:hAnsi="HelveticaNeueLT Com 45 Lt"/>
          <w:lang w:val="fr-FR"/>
        </w:rPr>
        <w:t xml:space="preserve">, </w:t>
      </w:r>
      <w:proofErr w:type="spellStart"/>
      <w:r w:rsidRPr="000D3E33">
        <w:rPr>
          <w:rFonts w:ascii="HelveticaNeueLT Com 45 Lt" w:eastAsia="Times New Roman" w:hAnsi="HelveticaNeueLT Com 45 Lt"/>
          <w:lang w:val="fr-FR"/>
        </w:rPr>
        <w:t>putin</w:t>
      </w:r>
      <w:proofErr w:type="spellEnd"/>
      <w:r w:rsidRPr="000D3E33">
        <w:rPr>
          <w:rFonts w:ascii="HelveticaNeueLT Com 45 Lt" w:eastAsia="Times New Roman" w:hAnsi="HelveticaNeueLT Com 45 Lt"/>
          <w:lang w:val="fr-FR"/>
        </w:rPr>
        <w:t xml:space="preserve"> </w:t>
      </w:r>
      <w:proofErr w:type="spellStart"/>
      <w:r w:rsidRPr="000D3E33">
        <w:rPr>
          <w:rFonts w:ascii="HelveticaNeueLT Com 45 Lt" w:eastAsia="Times New Roman" w:hAnsi="HelveticaNeueLT Com 45 Lt"/>
          <w:lang w:val="fr-FR"/>
        </w:rPr>
        <w:t>fragmentat</w:t>
      </w:r>
      <w:proofErr w:type="spellEnd"/>
      <w:r w:rsidRPr="000D3E33">
        <w:rPr>
          <w:rFonts w:ascii="HelveticaNeueLT Com 45 Lt" w:eastAsia="Times New Roman" w:hAnsi="HelveticaNeueLT Com 45 Lt"/>
          <w:lang w:val="fr-FR"/>
        </w:rPr>
        <w:t xml:space="preserve"> de </w:t>
      </w:r>
      <w:proofErr w:type="spellStart"/>
      <w:r w:rsidRPr="000D3E33">
        <w:rPr>
          <w:rFonts w:ascii="HelveticaNeueLT Com 45 Lt" w:eastAsia="Times New Roman" w:hAnsi="HelveticaNeueLT Com 45 Lt"/>
          <w:lang w:val="fr-FR"/>
        </w:rPr>
        <w:t>v</w:t>
      </w:r>
      <w:r w:rsidR="00010811" w:rsidRPr="000D3E33">
        <w:rPr>
          <w:rFonts w:ascii="HelveticaNeueLT Com 45 Lt" w:eastAsia="Times New Roman" w:hAnsi="HelveticaNeueLT Com 45 Lt"/>
          <w:lang w:val="fr-FR"/>
        </w:rPr>
        <w:t>ă</w:t>
      </w:r>
      <w:r w:rsidRPr="000D3E33">
        <w:rPr>
          <w:rFonts w:ascii="HelveticaNeueLT Com 45 Lt" w:eastAsia="Times New Roman" w:hAnsi="HelveticaNeueLT Com 45 Lt"/>
          <w:lang w:val="fr-FR"/>
        </w:rPr>
        <w:t>i</w:t>
      </w:r>
      <w:proofErr w:type="spellEnd"/>
      <w:r w:rsidRPr="000D3E33">
        <w:rPr>
          <w:rFonts w:ascii="HelveticaNeueLT Com 45 Lt" w:eastAsia="Times New Roman" w:hAnsi="HelveticaNeueLT Com 45 Lt"/>
          <w:lang w:val="fr-FR"/>
        </w:rPr>
        <w:t>.</w:t>
      </w:r>
    </w:p>
    <w:p w14:paraId="41122C92" w14:textId="53DE05D3" w:rsidR="00084553" w:rsidRPr="000D3E33" w:rsidRDefault="00084553" w:rsidP="00D75D20">
      <w:pPr>
        <w:spacing w:line="362" w:lineRule="auto"/>
        <w:ind w:right="341"/>
        <w:jc w:val="both"/>
        <w:rPr>
          <w:rFonts w:ascii="HelveticaNeueLT Com 45 Lt" w:eastAsia="Times New Roman" w:hAnsi="HelveticaNeueLT Com 45 Lt"/>
          <w:lang w:val="fr-FR"/>
        </w:rPr>
      </w:pPr>
      <w:proofErr w:type="spellStart"/>
      <w:r w:rsidRPr="000D3E33">
        <w:rPr>
          <w:rFonts w:ascii="HelveticaNeueLT Com 45 Lt" w:eastAsia="Times New Roman" w:hAnsi="HelveticaNeueLT Com 45 Lt"/>
          <w:lang w:val="fr-FR"/>
        </w:rPr>
        <w:t>Solurile</w:t>
      </w:r>
      <w:proofErr w:type="spellEnd"/>
      <w:r w:rsidRPr="000D3E33">
        <w:rPr>
          <w:rFonts w:ascii="HelveticaNeueLT Com 45 Lt" w:eastAsia="Times New Roman" w:hAnsi="HelveticaNeueLT Com 45 Lt"/>
          <w:lang w:val="fr-FR"/>
        </w:rPr>
        <w:t xml:space="preserve"> </w:t>
      </w:r>
      <w:proofErr w:type="spellStart"/>
      <w:r w:rsidRPr="000D3E33">
        <w:rPr>
          <w:rFonts w:ascii="HelveticaNeueLT Com 45 Lt" w:eastAsia="Times New Roman" w:hAnsi="HelveticaNeueLT Com 45 Lt"/>
          <w:lang w:val="fr-FR"/>
        </w:rPr>
        <w:t>sunt</w:t>
      </w:r>
      <w:proofErr w:type="spellEnd"/>
      <w:r w:rsidRPr="000D3E33">
        <w:rPr>
          <w:rFonts w:ascii="HelveticaNeueLT Com 45 Lt" w:eastAsia="Times New Roman" w:hAnsi="HelveticaNeueLT Com 45 Lt"/>
          <w:lang w:val="fr-FR"/>
        </w:rPr>
        <w:t xml:space="preserve"> fertile, </w:t>
      </w:r>
      <w:proofErr w:type="spellStart"/>
      <w:r w:rsidRPr="000D3E33">
        <w:rPr>
          <w:rFonts w:ascii="HelveticaNeueLT Com 45 Lt" w:eastAsia="Times New Roman" w:hAnsi="HelveticaNeueLT Com 45 Lt"/>
          <w:lang w:val="fr-FR"/>
        </w:rPr>
        <w:t>din</w:t>
      </w:r>
      <w:proofErr w:type="spellEnd"/>
      <w:r w:rsidRPr="000D3E33">
        <w:rPr>
          <w:rFonts w:ascii="HelveticaNeueLT Com 45 Lt" w:eastAsia="Times New Roman" w:hAnsi="HelveticaNeueLT Com 45 Lt"/>
          <w:lang w:val="fr-FR"/>
        </w:rPr>
        <w:t xml:space="preserve"> </w:t>
      </w:r>
      <w:proofErr w:type="spellStart"/>
      <w:r w:rsidRPr="000D3E33">
        <w:rPr>
          <w:rFonts w:ascii="HelveticaNeueLT Com 45 Lt" w:eastAsia="Times New Roman" w:hAnsi="HelveticaNeueLT Com 45 Lt"/>
          <w:lang w:val="fr-FR"/>
        </w:rPr>
        <w:t>clasa</w:t>
      </w:r>
      <w:proofErr w:type="spellEnd"/>
      <w:r w:rsidRPr="000D3E33">
        <w:rPr>
          <w:rFonts w:ascii="HelveticaNeueLT Com 45 Lt" w:eastAsia="Times New Roman" w:hAnsi="HelveticaNeueLT Com 45 Lt"/>
          <w:lang w:val="fr-FR"/>
        </w:rPr>
        <w:t xml:space="preserve"> </w:t>
      </w:r>
      <w:proofErr w:type="spellStart"/>
      <w:proofErr w:type="gramStart"/>
      <w:r w:rsidRPr="000D3E33">
        <w:rPr>
          <w:rFonts w:ascii="HelveticaNeueLT Com 45 Lt" w:eastAsia="Times New Roman" w:hAnsi="HelveticaNeueLT Com 45 Lt"/>
          <w:lang w:val="fr-FR"/>
        </w:rPr>
        <w:t>argiluvisoluri</w:t>
      </w:r>
      <w:proofErr w:type="spellEnd"/>
      <w:r w:rsidRPr="000D3E33">
        <w:rPr>
          <w:rFonts w:ascii="HelveticaNeueLT Com 45 Lt" w:eastAsia="Times New Roman" w:hAnsi="HelveticaNeueLT Com 45 Lt"/>
          <w:lang w:val="fr-FR"/>
        </w:rPr>
        <w:t>;</w:t>
      </w:r>
      <w:proofErr w:type="gramEnd"/>
      <w:r w:rsidRPr="000D3E33">
        <w:rPr>
          <w:rFonts w:ascii="HelveticaNeueLT Com 45 Lt" w:eastAsia="Times New Roman" w:hAnsi="HelveticaNeueLT Com 45 Lt"/>
          <w:lang w:val="fr-FR"/>
        </w:rPr>
        <w:t xml:space="preserve"> </w:t>
      </w:r>
      <w:proofErr w:type="spellStart"/>
      <w:r w:rsidRPr="000D3E33">
        <w:rPr>
          <w:rFonts w:ascii="HelveticaNeueLT Com 45 Lt" w:eastAsia="Times New Roman" w:hAnsi="HelveticaNeueLT Com 45 Lt"/>
          <w:lang w:val="fr-FR"/>
        </w:rPr>
        <w:t>acestea</w:t>
      </w:r>
      <w:proofErr w:type="spellEnd"/>
      <w:r w:rsidRPr="000D3E33">
        <w:rPr>
          <w:rFonts w:ascii="HelveticaNeueLT Com 45 Lt" w:eastAsia="Times New Roman" w:hAnsi="HelveticaNeueLT Com 45 Lt"/>
          <w:lang w:val="fr-FR"/>
        </w:rPr>
        <w:t xml:space="preserve"> au ca diagnostic </w:t>
      </w:r>
      <w:proofErr w:type="spellStart"/>
      <w:r w:rsidRPr="000D3E33">
        <w:rPr>
          <w:rFonts w:ascii="HelveticaNeueLT Com 45 Lt" w:eastAsia="Times New Roman" w:hAnsi="HelveticaNeueLT Com 45 Lt"/>
          <w:lang w:val="fr-FR"/>
        </w:rPr>
        <w:t>orizontul</w:t>
      </w:r>
      <w:proofErr w:type="spellEnd"/>
      <w:r w:rsidRPr="000D3E33">
        <w:rPr>
          <w:rFonts w:ascii="HelveticaNeueLT Com 45 Lt" w:eastAsia="Times New Roman" w:hAnsi="HelveticaNeueLT Com 45 Lt"/>
          <w:lang w:val="fr-FR"/>
        </w:rPr>
        <w:t xml:space="preserve"> B+ </w:t>
      </w:r>
      <w:proofErr w:type="spellStart"/>
      <w:r w:rsidR="00010811" w:rsidRPr="000D3E33">
        <w:rPr>
          <w:rFonts w:ascii="HelveticaNeueLT Com 45 Lt" w:eastAsia="Times New Roman" w:hAnsi="HelveticaNeueLT Com 45 Lt"/>
          <w:lang w:val="fr-FR"/>
        </w:rPr>
        <w:t>î</w:t>
      </w:r>
      <w:r w:rsidRPr="000D3E33">
        <w:rPr>
          <w:rFonts w:ascii="HelveticaNeueLT Com 45 Lt" w:eastAsia="Times New Roman" w:hAnsi="HelveticaNeueLT Com 45 Lt"/>
          <w:lang w:val="fr-FR"/>
        </w:rPr>
        <w:t>mbog</w:t>
      </w:r>
      <w:r w:rsidR="00010811" w:rsidRPr="000D3E33">
        <w:rPr>
          <w:rFonts w:ascii="HelveticaNeueLT Com 45 Lt" w:eastAsia="Times New Roman" w:hAnsi="HelveticaNeueLT Com 45 Lt"/>
          <w:lang w:val="fr-FR"/>
        </w:rPr>
        <w:t>ăț</w:t>
      </w:r>
      <w:r w:rsidRPr="000D3E33">
        <w:rPr>
          <w:rFonts w:ascii="HelveticaNeueLT Com 45 Lt" w:eastAsia="Times New Roman" w:hAnsi="HelveticaNeueLT Com 45 Lt"/>
          <w:lang w:val="fr-FR"/>
        </w:rPr>
        <w:t>it</w:t>
      </w:r>
      <w:proofErr w:type="spellEnd"/>
      <w:r w:rsidRPr="000D3E33">
        <w:rPr>
          <w:rFonts w:ascii="HelveticaNeueLT Com 45 Lt" w:eastAsia="Times New Roman" w:hAnsi="HelveticaNeueLT Com 45 Lt"/>
          <w:lang w:val="fr-FR"/>
        </w:rPr>
        <w:t xml:space="preserve"> </w:t>
      </w:r>
      <w:proofErr w:type="spellStart"/>
      <w:r w:rsidR="00010811" w:rsidRPr="000D3E33">
        <w:rPr>
          <w:rFonts w:ascii="HelveticaNeueLT Com 45 Lt" w:eastAsia="Times New Roman" w:hAnsi="HelveticaNeueLT Com 45 Lt"/>
          <w:lang w:val="fr-FR"/>
        </w:rPr>
        <w:t>î</w:t>
      </w:r>
      <w:r w:rsidRPr="000D3E33">
        <w:rPr>
          <w:rFonts w:ascii="HelveticaNeueLT Com 45 Lt" w:eastAsia="Times New Roman" w:hAnsi="HelveticaNeueLT Com 45 Lt"/>
          <w:lang w:val="fr-FR"/>
        </w:rPr>
        <w:t>n</w:t>
      </w:r>
      <w:proofErr w:type="spellEnd"/>
      <w:r w:rsidRPr="000D3E33">
        <w:rPr>
          <w:rFonts w:ascii="HelveticaNeueLT Com 45 Lt" w:eastAsia="Times New Roman" w:hAnsi="HelveticaNeueLT Com 45 Lt"/>
          <w:lang w:val="fr-FR"/>
        </w:rPr>
        <w:t xml:space="preserve"> </w:t>
      </w:r>
      <w:proofErr w:type="spellStart"/>
      <w:r w:rsidRPr="000D3E33">
        <w:rPr>
          <w:rFonts w:ascii="HelveticaNeueLT Com 45 Lt" w:eastAsia="Times New Roman" w:hAnsi="HelveticaNeueLT Com 45 Lt"/>
          <w:lang w:val="fr-FR"/>
        </w:rPr>
        <w:t>argila</w:t>
      </w:r>
      <w:proofErr w:type="spellEnd"/>
      <w:r w:rsidRPr="000D3E33">
        <w:rPr>
          <w:rFonts w:ascii="HelveticaNeueLT Com 45 Lt" w:eastAsia="Times New Roman" w:hAnsi="HelveticaNeueLT Com 45 Lt"/>
          <w:lang w:val="fr-FR"/>
        </w:rPr>
        <w:t xml:space="preserve"> </w:t>
      </w:r>
      <w:proofErr w:type="spellStart"/>
      <w:r w:rsidRPr="000D3E33">
        <w:rPr>
          <w:rFonts w:ascii="HelveticaNeueLT Com 45 Lt" w:eastAsia="Times New Roman" w:hAnsi="HelveticaNeueLT Com 45 Lt"/>
          <w:lang w:val="fr-FR"/>
        </w:rPr>
        <w:t>migrat</w:t>
      </w:r>
      <w:r w:rsidR="00010811" w:rsidRPr="000D3E33">
        <w:rPr>
          <w:rFonts w:ascii="HelveticaNeueLT Com 45 Lt" w:eastAsia="Times New Roman" w:hAnsi="HelveticaNeueLT Com 45 Lt"/>
          <w:lang w:val="fr-FR"/>
        </w:rPr>
        <w:t>ă</w:t>
      </w:r>
      <w:proofErr w:type="spellEnd"/>
      <w:r w:rsidRPr="000D3E33">
        <w:rPr>
          <w:rFonts w:ascii="HelveticaNeueLT Com 45 Lt" w:eastAsia="Times New Roman" w:hAnsi="HelveticaNeueLT Com 45 Lt"/>
          <w:lang w:val="fr-FR"/>
        </w:rPr>
        <w:t xml:space="preserve"> care </w:t>
      </w:r>
      <w:proofErr w:type="spellStart"/>
      <w:r w:rsidRPr="000D3E33">
        <w:rPr>
          <w:rFonts w:ascii="HelveticaNeueLT Com 45 Lt" w:eastAsia="Times New Roman" w:hAnsi="HelveticaNeueLT Com 45 Lt"/>
          <w:lang w:val="fr-FR"/>
        </w:rPr>
        <w:t>formeaz</w:t>
      </w:r>
      <w:r w:rsidR="00010811" w:rsidRPr="000D3E33">
        <w:rPr>
          <w:rFonts w:ascii="HelveticaNeueLT Com 45 Lt" w:eastAsia="Times New Roman" w:hAnsi="HelveticaNeueLT Com 45 Lt"/>
          <w:lang w:val="fr-FR"/>
        </w:rPr>
        <w:t>ă</w:t>
      </w:r>
      <w:proofErr w:type="spellEnd"/>
      <w:r w:rsidRPr="000D3E33">
        <w:rPr>
          <w:rFonts w:ascii="HelveticaNeueLT Com 45 Lt" w:eastAsia="Times New Roman" w:hAnsi="HelveticaNeueLT Com 45 Lt"/>
          <w:lang w:val="fr-FR"/>
        </w:rPr>
        <w:t xml:space="preserve"> </w:t>
      </w:r>
      <w:proofErr w:type="spellStart"/>
      <w:r w:rsidRPr="000D3E33">
        <w:rPr>
          <w:rFonts w:ascii="HelveticaNeueLT Com 45 Lt" w:eastAsia="Times New Roman" w:hAnsi="HelveticaNeueLT Com 45 Lt"/>
          <w:lang w:val="fr-FR"/>
        </w:rPr>
        <w:t>pelicule</w:t>
      </w:r>
      <w:proofErr w:type="spellEnd"/>
      <w:r w:rsidRPr="000D3E33">
        <w:rPr>
          <w:rFonts w:ascii="HelveticaNeueLT Com 45 Lt" w:eastAsia="Times New Roman" w:hAnsi="HelveticaNeueLT Com 45 Lt"/>
          <w:lang w:val="fr-FR"/>
        </w:rPr>
        <w:t xml:space="preserve"> </w:t>
      </w:r>
      <w:proofErr w:type="spellStart"/>
      <w:r w:rsidRPr="000D3E33">
        <w:rPr>
          <w:rFonts w:ascii="HelveticaNeueLT Com 45 Lt" w:eastAsia="Times New Roman" w:hAnsi="HelveticaNeueLT Com 45 Lt"/>
          <w:lang w:val="fr-FR"/>
        </w:rPr>
        <w:t>cu</w:t>
      </w:r>
      <w:proofErr w:type="spellEnd"/>
      <w:r w:rsidRPr="000D3E33">
        <w:rPr>
          <w:rFonts w:ascii="HelveticaNeueLT Com 45 Lt" w:eastAsia="Times New Roman" w:hAnsi="HelveticaNeueLT Com 45 Lt"/>
          <w:lang w:val="fr-FR"/>
        </w:rPr>
        <w:t xml:space="preserve"> </w:t>
      </w:r>
      <w:proofErr w:type="spellStart"/>
      <w:r w:rsidRPr="000D3E33">
        <w:rPr>
          <w:rFonts w:ascii="HelveticaNeueLT Com 45 Lt" w:eastAsia="Times New Roman" w:hAnsi="HelveticaNeueLT Com 45 Lt"/>
          <w:lang w:val="fr-FR"/>
        </w:rPr>
        <w:t>fe</w:t>
      </w:r>
      <w:r w:rsidR="00010811" w:rsidRPr="000D3E33">
        <w:rPr>
          <w:rFonts w:ascii="HelveticaNeueLT Com 45 Lt" w:eastAsia="Times New Roman" w:hAnsi="HelveticaNeueLT Com 45 Lt"/>
          <w:lang w:val="fr-FR"/>
        </w:rPr>
        <w:t>ț</w:t>
      </w:r>
      <w:r w:rsidRPr="000D3E33">
        <w:rPr>
          <w:rFonts w:ascii="HelveticaNeueLT Com 45 Lt" w:eastAsia="Times New Roman" w:hAnsi="HelveticaNeueLT Com 45 Lt"/>
          <w:lang w:val="fr-FR"/>
        </w:rPr>
        <w:t>ele</w:t>
      </w:r>
      <w:proofErr w:type="spellEnd"/>
      <w:r w:rsidRPr="000D3E33">
        <w:rPr>
          <w:rFonts w:ascii="HelveticaNeueLT Com 45 Lt" w:eastAsia="Times New Roman" w:hAnsi="HelveticaNeueLT Com 45 Lt"/>
          <w:lang w:val="fr-FR"/>
        </w:rPr>
        <w:t xml:space="preserve"> verticale </w:t>
      </w:r>
      <w:proofErr w:type="spellStart"/>
      <w:r w:rsidR="00010811" w:rsidRPr="000D3E33">
        <w:rPr>
          <w:rFonts w:ascii="HelveticaNeueLT Com 45 Lt" w:eastAsia="Times New Roman" w:hAnsi="HelveticaNeueLT Com 45 Lt"/>
          <w:lang w:val="fr-FR"/>
        </w:rPr>
        <w:t>ș</w:t>
      </w:r>
      <w:r w:rsidRPr="000D3E33">
        <w:rPr>
          <w:rFonts w:ascii="HelveticaNeueLT Com 45 Lt" w:eastAsia="Times New Roman" w:hAnsi="HelveticaNeueLT Com 45 Lt"/>
          <w:lang w:val="fr-FR"/>
        </w:rPr>
        <w:t>i</w:t>
      </w:r>
      <w:proofErr w:type="spellEnd"/>
      <w:r w:rsidRPr="000D3E33">
        <w:rPr>
          <w:rFonts w:ascii="HelveticaNeueLT Com 45 Lt" w:eastAsia="Times New Roman" w:hAnsi="HelveticaNeueLT Com 45 Lt"/>
          <w:lang w:val="fr-FR"/>
        </w:rPr>
        <w:t xml:space="preserve"> </w:t>
      </w:r>
      <w:proofErr w:type="spellStart"/>
      <w:r w:rsidRPr="000D3E33">
        <w:rPr>
          <w:rFonts w:ascii="HelveticaNeueLT Com 45 Lt" w:eastAsia="Times New Roman" w:hAnsi="HelveticaNeueLT Com 45 Lt"/>
          <w:lang w:val="fr-FR"/>
        </w:rPr>
        <w:t>orizontale</w:t>
      </w:r>
      <w:proofErr w:type="spellEnd"/>
      <w:r w:rsidRPr="000D3E33">
        <w:rPr>
          <w:rFonts w:ascii="HelveticaNeueLT Com 45 Lt" w:eastAsia="Times New Roman" w:hAnsi="HelveticaNeueLT Com 45 Lt"/>
          <w:lang w:val="fr-FR"/>
        </w:rPr>
        <w:t xml:space="preserve"> ale </w:t>
      </w:r>
      <w:proofErr w:type="spellStart"/>
      <w:r w:rsidRPr="000D3E33">
        <w:rPr>
          <w:rFonts w:ascii="HelveticaNeueLT Com 45 Lt" w:eastAsia="Times New Roman" w:hAnsi="HelveticaNeueLT Com 45 Lt"/>
          <w:lang w:val="fr-FR"/>
        </w:rPr>
        <w:t>agregatelor</w:t>
      </w:r>
      <w:proofErr w:type="spellEnd"/>
      <w:r w:rsidRPr="000D3E33">
        <w:rPr>
          <w:rFonts w:ascii="HelveticaNeueLT Com 45 Lt" w:eastAsia="Times New Roman" w:hAnsi="HelveticaNeueLT Com 45 Lt"/>
          <w:lang w:val="fr-FR"/>
        </w:rPr>
        <w:t xml:space="preserve"> structurale. </w:t>
      </w:r>
      <w:proofErr w:type="spellStart"/>
      <w:r w:rsidRPr="000D3E33">
        <w:rPr>
          <w:rFonts w:ascii="HelveticaNeueLT Com 45 Lt" w:eastAsia="Times New Roman" w:hAnsi="HelveticaNeueLT Com 45 Lt"/>
          <w:lang w:val="fr-FR"/>
        </w:rPr>
        <w:t>Argiluvisolurile</w:t>
      </w:r>
      <w:proofErr w:type="spellEnd"/>
      <w:r w:rsidRPr="000D3E33">
        <w:rPr>
          <w:rFonts w:ascii="HelveticaNeueLT Com 45 Lt" w:eastAsia="Times New Roman" w:hAnsi="HelveticaNeueLT Com 45 Lt"/>
          <w:lang w:val="fr-FR"/>
        </w:rPr>
        <w:t xml:space="preserve"> </w:t>
      </w:r>
      <w:proofErr w:type="spellStart"/>
      <w:r w:rsidRPr="000D3E33">
        <w:rPr>
          <w:rFonts w:ascii="HelveticaNeueLT Com 45 Lt" w:eastAsia="Times New Roman" w:hAnsi="HelveticaNeueLT Com 45 Lt"/>
          <w:lang w:val="fr-FR"/>
        </w:rPr>
        <w:t>sunt</w:t>
      </w:r>
      <w:proofErr w:type="spellEnd"/>
      <w:r w:rsidRPr="000D3E33">
        <w:rPr>
          <w:rFonts w:ascii="HelveticaNeueLT Com 45 Lt" w:eastAsia="Times New Roman" w:hAnsi="HelveticaNeueLT Com 45 Lt"/>
          <w:lang w:val="fr-FR"/>
        </w:rPr>
        <w:t xml:space="preserve"> </w:t>
      </w:r>
      <w:proofErr w:type="spellStart"/>
      <w:r w:rsidRPr="000D3E33">
        <w:rPr>
          <w:rFonts w:ascii="HelveticaNeueLT Com 45 Lt" w:eastAsia="Times New Roman" w:hAnsi="HelveticaNeueLT Com 45 Lt"/>
          <w:lang w:val="fr-FR"/>
        </w:rPr>
        <w:t>soluri</w:t>
      </w:r>
      <w:proofErr w:type="spellEnd"/>
      <w:r w:rsidRPr="000D3E33">
        <w:rPr>
          <w:rFonts w:ascii="HelveticaNeueLT Com 45 Lt" w:eastAsia="Times New Roman" w:hAnsi="HelveticaNeueLT Com 45 Lt"/>
          <w:lang w:val="fr-FR"/>
        </w:rPr>
        <w:t xml:space="preserve"> </w:t>
      </w:r>
      <w:proofErr w:type="spellStart"/>
      <w:r w:rsidRPr="000D3E33">
        <w:rPr>
          <w:rFonts w:ascii="HelveticaNeueLT Com 45 Lt" w:eastAsia="Times New Roman" w:hAnsi="HelveticaNeueLT Com 45 Lt"/>
          <w:lang w:val="fr-FR"/>
        </w:rPr>
        <w:t>specifice</w:t>
      </w:r>
      <w:proofErr w:type="spellEnd"/>
      <w:r w:rsidRPr="000D3E33">
        <w:rPr>
          <w:rFonts w:ascii="HelveticaNeueLT Com 45 Lt" w:eastAsia="Times New Roman" w:hAnsi="HelveticaNeueLT Com 45 Lt"/>
          <w:lang w:val="fr-FR"/>
        </w:rPr>
        <w:t xml:space="preserve"> </w:t>
      </w:r>
      <w:proofErr w:type="spellStart"/>
      <w:r w:rsidRPr="000D3E33">
        <w:rPr>
          <w:rFonts w:ascii="HelveticaNeueLT Com 45 Lt" w:eastAsia="Times New Roman" w:hAnsi="HelveticaNeueLT Com 45 Lt"/>
          <w:lang w:val="fr-FR"/>
        </w:rPr>
        <w:t>regiunilor</w:t>
      </w:r>
      <w:proofErr w:type="spellEnd"/>
      <w:r w:rsidRPr="000D3E33">
        <w:rPr>
          <w:rFonts w:ascii="HelveticaNeueLT Com 45 Lt" w:eastAsia="Times New Roman" w:hAnsi="HelveticaNeueLT Com 45 Lt"/>
          <w:lang w:val="fr-FR"/>
        </w:rPr>
        <w:t xml:space="preserve"> de deal </w:t>
      </w:r>
      <w:proofErr w:type="spellStart"/>
      <w:r w:rsidR="00010811" w:rsidRPr="000D3E33">
        <w:rPr>
          <w:rFonts w:ascii="HelveticaNeueLT Com 45 Lt" w:eastAsia="Times New Roman" w:hAnsi="HelveticaNeueLT Com 45 Lt"/>
          <w:lang w:val="fr-FR"/>
        </w:rPr>
        <w:t>ș</w:t>
      </w:r>
      <w:r w:rsidRPr="000D3E33">
        <w:rPr>
          <w:rFonts w:ascii="HelveticaNeueLT Com 45 Lt" w:eastAsia="Times New Roman" w:hAnsi="HelveticaNeueLT Com 45 Lt"/>
          <w:lang w:val="fr-FR"/>
        </w:rPr>
        <w:t>i</w:t>
      </w:r>
      <w:proofErr w:type="spellEnd"/>
      <w:r w:rsidRPr="000D3E33">
        <w:rPr>
          <w:rFonts w:ascii="HelveticaNeueLT Com 45 Lt" w:eastAsia="Times New Roman" w:hAnsi="HelveticaNeueLT Com 45 Lt"/>
          <w:lang w:val="fr-FR"/>
        </w:rPr>
        <w:t xml:space="preserve"> </w:t>
      </w:r>
      <w:proofErr w:type="spellStart"/>
      <w:r w:rsidRPr="000D3E33">
        <w:rPr>
          <w:rFonts w:ascii="HelveticaNeueLT Com 45 Lt" w:eastAsia="Times New Roman" w:hAnsi="HelveticaNeueLT Com 45 Lt"/>
          <w:lang w:val="fr-FR"/>
        </w:rPr>
        <w:t>podi</w:t>
      </w:r>
      <w:r w:rsidR="00010811" w:rsidRPr="000D3E33">
        <w:rPr>
          <w:rFonts w:ascii="HelveticaNeueLT Com 45 Lt" w:eastAsia="Times New Roman" w:hAnsi="HelveticaNeueLT Com 45 Lt"/>
          <w:lang w:val="fr-FR"/>
        </w:rPr>
        <w:t>ș</w:t>
      </w:r>
      <w:proofErr w:type="spellEnd"/>
      <w:r w:rsidR="00010811" w:rsidRPr="000D3E33">
        <w:rPr>
          <w:rFonts w:ascii="HelveticaNeueLT Com 45 Lt" w:eastAsia="Times New Roman" w:hAnsi="HelveticaNeueLT Com 45 Lt"/>
          <w:lang w:val="fr-FR"/>
        </w:rPr>
        <w:t xml:space="preserve"> </w:t>
      </w:r>
      <w:proofErr w:type="spellStart"/>
      <w:r w:rsidR="00010811" w:rsidRPr="000D3E33">
        <w:rPr>
          <w:rFonts w:ascii="HelveticaNeueLT Com 45 Lt" w:eastAsia="Times New Roman" w:hAnsi="HelveticaNeueLT Com 45 Lt"/>
          <w:lang w:val="fr-FR"/>
        </w:rPr>
        <w:t>și</w:t>
      </w:r>
      <w:proofErr w:type="spellEnd"/>
      <w:r w:rsidRPr="000D3E33">
        <w:rPr>
          <w:rFonts w:ascii="HelveticaNeueLT Com 45 Lt" w:eastAsia="Times New Roman" w:hAnsi="HelveticaNeueLT Com 45 Lt"/>
          <w:lang w:val="fr-FR"/>
        </w:rPr>
        <w:t xml:space="preserve"> </w:t>
      </w:r>
      <w:proofErr w:type="spellStart"/>
      <w:r w:rsidRPr="000D3E33">
        <w:rPr>
          <w:rFonts w:ascii="HelveticaNeueLT Com 45 Lt" w:eastAsia="Times New Roman" w:hAnsi="HelveticaNeueLT Com 45 Lt"/>
          <w:lang w:val="fr-FR"/>
        </w:rPr>
        <w:t>c</w:t>
      </w:r>
      <w:r w:rsidR="00010811" w:rsidRPr="000D3E33">
        <w:rPr>
          <w:rFonts w:ascii="HelveticaNeueLT Com 45 Lt" w:eastAsia="Times New Roman" w:hAnsi="HelveticaNeueLT Com 45 Lt"/>
          <w:lang w:val="fr-FR"/>
        </w:rPr>
        <w:t>âm</w:t>
      </w:r>
      <w:r w:rsidRPr="000D3E33">
        <w:rPr>
          <w:rFonts w:ascii="HelveticaNeueLT Com 45 Lt" w:eastAsia="Times New Roman" w:hAnsi="HelveticaNeueLT Com 45 Lt"/>
          <w:lang w:val="fr-FR"/>
        </w:rPr>
        <w:t>piilor</w:t>
      </w:r>
      <w:proofErr w:type="spellEnd"/>
      <w:r w:rsidRPr="000D3E33">
        <w:rPr>
          <w:rFonts w:ascii="HelveticaNeueLT Com 45 Lt" w:eastAsia="Times New Roman" w:hAnsi="HelveticaNeueLT Com 45 Lt"/>
          <w:lang w:val="fr-FR"/>
        </w:rPr>
        <w:t xml:space="preserve"> </w:t>
      </w:r>
      <w:proofErr w:type="spellStart"/>
      <w:r w:rsidRPr="000D3E33">
        <w:rPr>
          <w:rFonts w:ascii="HelveticaNeueLT Com 45 Lt" w:eastAsia="Times New Roman" w:hAnsi="HelveticaNeueLT Com 45 Lt"/>
          <w:lang w:val="fr-FR"/>
        </w:rPr>
        <w:t>piemontane</w:t>
      </w:r>
      <w:proofErr w:type="spellEnd"/>
      <w:r w:rsidRPr="000D3E33">
        <w:rPr>
          <w:rFonts w:ascii="HelveticaNeueLT Com 45 Lt" w:eastAsia="Times New Roman" w:hAnsi="HelveticaNeueLT Com 45 Lt"/>
          <w:lang w:val="fr-FR"/>
        </w:rPr>
        <w:t xml:space="preserve"> </w:t>
      </w:r>
      <w:proofErr w:type="spellStart"/>
      <w:r w:rsidRPr="000D3E33">
        <w:rPr>
          <w:rFonts w:ascii="HelveticaNeueLT Com 45 Lt" w:eastAsia="Times New Roman" w:hAnsi="HelveticaNeueLT Com 45 Lt"/>
          <w:lang w:val="fr-FR"/>
        </w:rPr>
        <w:t>acoperite</w:t>
      </w:r>
      <w:proofErr w:type="spellEnd"/>
      <w:r w:rsidRPr="000D3E33">
        <w:rPr>
          <w:rFonts w:ascii="HelveticaNeueLT Com 45 Lt" w:eastAsia="Times New Roman" w:hAnsi="HelveticaNeueLT Com 45 Lt"/>
          <w:lang w:val="fr-FR"/>
        </w:rPr>
        <w:t xml:space="preserve"> </w:t>
      </w:r>
      <w:proofErr w:type="spellStart"/>
      <w:r w:rsidRPr="000D3E33">
        <w:rPr>
          <w:rFonts w:ascii="HelveticaNeueLT Com 45 Lt" w:eastAsia="Times New Roman" w:hAnsi="HelveticaNeueLT Com 45 Lt"/>
          <w:lang w:val="fr-FR"/>
        </w:rPr>
        <w:t>cu</w:t>
      </w:r>
      <w:proofErr w:type="spellEnd"/>
      <w:r w:rsidRPr="000D3E33">
        <w:rPr>
          <w:rFonts w:ascii="HelveticaNeueLT Com 45 Lt" w:eastAsia="Times New Roman" w:hAnsi="HelveticaNeueLT Com 45 Lt"/>
          <w:lang w:val="fr-FR"/>
        </w:rPr>
        <w:t xml:space="preserve"> </w:t>
      </w:r>
      <w:proofErr w:type="spellStart"/>
      <w:r w:rsidRPr="000D3E33">
        <w:rPr>
          <w:rFonts w:ascii="HelveticaNeueLT Com 45 Lt" w:eastAsia="Times New Roman" w:hAnsi="HelveticaNeueLT Com 45 Lt"/>
          <w:lang w:val="fr-FR"/>
        </w:rPr>
        <w:t>vegeta</w:t>
      </w:r>
      <w:r w:rsidR="00010811" w:rsidRPr="000D3E33">
        <w:rPr>
          <w:rFonts w:ascii="HelveticaNeueLT Com 45 Lt" w:eastAsia="Times New Roman" w:hAnsi="HelveticaNeueLT Com 45 Lt"/>
          <w:lang w:val="fr-FR"/>
        </w:rPr>
        <w:t>ț</w:t>
      </w:r>
      <w:r w:rsidRPr="000D3E33">
        <w:rPr>
          <w:rFonts w:ascii="HelveticaNeueLT Com 45 Lt" w:eastAsia="Times New Roman" w:hAnsi="HelveticaNeueLT Com 45 Lt"/>
          <w:lang w:val="fr-FR"/>
        </w:rPr>
        <w:t>ie</w:t>
      </w:r>
      <w:proofErr w:type="spellEnd"/>
      <w:r w:rsidRPr="000D3E33">
        <w:rPr>
          <w:rFonts w:ascii="HelveticaNeueLT Com 45 Lt" w:eastAsia="Times New Roman" w:hAnsi="HelveticaNeueLT Com 45 Lt"/>
          <w:lang w:val="fr-FR"/>
        </w:rPr>
        <w:t xml:space="preserve"> de </w:t>
      </w:r>
      <w:proofErr w:type="spellStart"/>
      <w:r w:rsidRPr="000D3E33">
        <w:rPr>
          <w:rFonts w:ascii="HelveticaNeueLT Com 45 Lt" w:eastAsia="Times New Roman" w:hAnsi="HelveticaNeueLT Com 45 Lt"/>
          <w:lang w:val="fr-FR"/>
        </w:rPr>
        <w:t>p</w:t>
      </w:r>
      <w:r w:rsidR="00010811" w:rsidRPr="000D3E33">
        <w:rPr>
          <w:rFonts w:ascii="HelveticaNeueLT Com 45 Lt" w:eastAsia="Times New Roman" w:hAnsi="HelveticaNeueLT Com 45 Lt"/>
          <w:lang w:val="fr-FR"/>
        </w:rPr>
        <w:t>ă</w:t>
      </w:r>
      <w:r w:rsidRPr="000D3E33">
        <w:rPr>
          <w:rFonts w:ascii="HelveticaNeueLT Com 45 Lt" w:eastAsia="Times New Roman" w:hAnsi="HelveticaNeueLT Com 45 Lt"/>
          <w:lang w:val="fr-FR"/>
        </w:rPr>
        <w:t>dure</w:t>
      </w:r>
      <w:proofErr w:type="spellEnd"/>
      <w:r w:rsidRPr="000D3E33">
        <w:rPr>
          <w:rFonts w:ascii="HelveticaNeueLT Com 45 Lt" w:eastAsia="Times New Roman" w:hAnsi="HelveticaNeueLT Com 45 Lt"/>
          <w:lang w:val="fr-FR"/>
        </w:rPr>
        <w:t xml:space="preserve"> de </w:t>
      </w:r>
      <w:proofErr w:type="spellStart"/>
      <w:r w:rsidRPr="000D3E33">
        <w:rPr>
          <w:rFonts w:ascii="HelveticaNeueLT Com 45 Lt" w:eastAsia="Times New Roman" w:hAnsi="HelveticaNeueLT Com 45 Lt"/>
          <w:lang w:val="fr-FR"/>
        </w:rPr>
        <w:t>foioase</w:t>
      </w:r>
      <w:proofErr w:type="spellEnd"/>
      <w:r w:rsidRPr="000D3E33">
        <w:rPr>
          <w:rFonts w:ascii="HelveticaNeueLT Com 45 Lt" w:eastAsia="Times New Roman" w:hAnsi="HelveticaNeueLT Com 45 Lt"/>
          <w:lang w:val="fr-FR"/>
        </w:rPr>
        <w:t>.</w:t>
      </w:r>
    </w:p>
    <w:p w14:paraId="3D09216E" w14:textId="77777777" w:rsidR="00D75D20" w:rsidRDefault="00682E34" w:rsidP="00D75D20">
      <w:pPr>
        <w:pStyle w:val="Corptext"/>
        <w:spacing w:before="8" w:line="369" w:lineRule="auto"/>
        <w:ind w:right="392"/>
        <w:jc w:val="both"/>
        <w:rPr>
          <w:rFonts w:ascii="HelveticaNeueLT Com 45 Lt" w:hAnsi="HelveticaNeueLT Com 45 Lt"/>
          <w:b/>
          <w:bCs/>
          <w:i/>
          <w:color w:val="000000"/>
          <w:lang w:eastAsia="en-GB"/>
        </w:rPr>
      </w:pPr>
      <w:r w:rsidRPr="00D75D20">
        <w:rPr>
          <w:rFonts w:ascii="HelveticaNeueLT Com 45 Lt" w:hAnsi="HelveticaNeueLT Com 45 Lt"/>
          <w:b/>
          <w:bCs/>
          <w:i/>
          <w:color w:val="000000"/>
          <w:lang w:eastAsia="en-GB"/>
        </w:rPr>
        <w:t xml:space="preserve">Hidrografia. </w:t>
      </w:r>
    </w:p>
    <w:p w14:paraId="5ED60BB5" w14:textId="2254452A" w:rsidR="00574262" w:rsidRPr="000D3E33" w:rsidRDefault="00046937" w:rsidP="00D75D20">
      <w:pPr>
        <w:pStyle w:val="Corptext"/>
        <w:spacing w:before="8" w:line="369" w:lineRule="auto"/>
        <w:ind w:right="392"/>
        <w:jc w:val="both"/>
        <w:rPr>
          <w:rFonts w:ascii="HelveticaNeueLT Com 45 Lt" w:hAnsi="HelveticaNeueLT Com 45 Lt"/>
          <w:sz w:val="22"/>
          <w:szCs w:val="22"/>
          <w:lang w:val="fr-FR" w:eastAsia="en-US"/>
        </w:rPr>
      </w:pPr>
      <w:proofErr w:type="spellStart"/>
      <w:r w:rsidRPr="000D3E33">
        <w:rPr>
          <w:rFonts w:ascii="HelveticaNeueLT Com 45 Lt" w:hAnsi="HelveticaNeueLT Com 45 Lt"/>
          <w:sz w:val="22"/>
          <w:szCs w:val="22"/>
          <w:lang w:val="fr-FR" w:eastAsia="en-US"/>
        </w:rPr>
        <w:t>Rețeaua</w:t>
      </w:r>
      <w:proofErr w:type="spellEnd"/>
      <w:r w:rsidRPr="000D3E33">
        <w:rPr>
          <w:rFonts w:ascii="HelveticaNeueLT Com 45 Lt" w:hAnsi="HelveticaNeueLT Com 45 Lt"/>
          <w:sz w:val="22"/>
          <w:szCs w:val="22"/>
          <w:lang w:val="fr-FR" w:eastAsia="en-US"/>
        </w:rPr>
        <w:t xml:space="preserve"> </w:t>
      </w:r>
      <w:proofErr w:type="spellStart"/>
      <w:r w:rsidRPr="000D3E33">
        <w:rPr>
          <w:rFonts w:ascii="HelveticaNeueLT Com 45 Lt" w:hAnsi="HelveticaNeueLT Com 45 Lt"/>
          <w:sz w:val="22"/>
          <w:szCs w:val="22"/>
          <w:lang w:val="fr-FR" w:eastAsia="en-US"/>
        </w:rPr>
        <w:t>hidrografică</w:t>
      </w:r>
      <w:proofErr w:type="spellEnd"/>
      <w:r w:rsidRPr="000D3E33">
        <w:rPr>
          <w:rFonts w:ascii="HelveticaNeueLT Com 45 Lt" w:hAnsi="HelveticaNeueLT Com 45 Lt"/>
          <w:sz w:val="22"/>
          <w:szCs w:val="22"/>
          <w:lang w:val="fr-FR" w:eastAsia="en-US"/>
        </w:rPr>
        <w:t xml:space="preserve"> a </w:t>
      </w:r>
      <w:proofErr w:type="spellStart"/>
      <w:r w:rsidRPr="000D3E33">
        <w:rPr>
          <w:rFonts w:ascii="HelveticaNeueLT Com 45 Lt" w:hAnsi="HelveticaNeueLT Com 45 Lt"/>
          <w:sz w:val="22"/>
          <w:szCs w:val="22"/>
          <w:lang w:val="fr-FR" w:eastAsia="en-US"/>
        </w:rPr>
        <w:t>orașului</w:t>
      </w:r>
      <w:proofErr w:type="spellEnd"/>
      <w:r w:rsidRPr="000D3E33">
        <w:rPr>
          <w:rFonts w:ascii="HelveticaNeueLT Com 45 Lt" w:hAnsi="HelveticaNeueLT Com 45 Lt"/>
          <w:sz w:val="22"/>
          <w:szCs w:val="22"/>
          <w:lang w:val="fr-FR" w:eastAsia="en-US"/>
        </w:rPr>
        <w:t xml:space="preserve"> </w:t>
      </w:r>
      <w:proofErr w:type="spellStart"/>
      <w:r w:rsidRPr="000D3E33">
        <w:rPr>
          <w:rFonts w:ascii="HelveticaNeueLT Com 45 Lt" w:hAnsi="HelveticaNeueLT Com 45 Lt"/>
          <w:sz w:val="22"/>
          <w:szCs w:val="22"/>
          <w:lang w:val="fr-FR" w:eastAsia="en-US"/>
        </w:rPr>
        <w:t>Bragadiru</w:t>
      </w:r>
      <w:proofErr w:type="spellEnd"/>
      <w:r w:rsidRPr="000D3E33">
        <w:rPr>
          <w:rFonts w:ascii="HelveticaNeueLT Com 45 Lt" w:hAnsi="HelveticaNeueLT Com 45 Lt"/>
          <w:sz w:val="22"/>
          <w:szCs w:val="22"/>
          <w:lang w:val="fr-FR" w:eastAsia="en-US"/>
        </w:rPr>
        <w:t xml:space="preserve"> este </w:t>
      </w:r>
      <w:proofErr w:type="spellStart"/>
      <w:r w:rsidRPr="000D3E33">
        <w:rPr>
          <w:rFonts w:ascii="HelveticaNeueLT Com 45 Lt" w:hAnsi="HelveticaNeueLT Com 45 Lt"/>
          <w:sz w:val="22"/>
          <w:szCs w:val="22"/>
          <w:lang w:val="fr-FR" w:eastAsia="en-US"/>
        </w:rPr>
        <w:t>constituită</w:t>
      </w:r>
      <w:proofErr w:type="spellEnd"/>
      <w:r w:rsidRPr="000D3E33">
        <w:rPr>
          <w:rFonts w:ascii="HelveticaNeueLT Com 45 Lt" w:hAnsi="HelveticaNeueLT Com 45 Lt"/>
          <w:sz w:val="22"/>
          <w:szCs w:val="22"/>
          <w:lang w:val="fr-FR" w:eastAsia="en-US"/>
        </w:rPr>
        <w:t xml:space="preserve"> de </w:t>
      </w:r>
      <w:proofErr w:type="spellStart"/>
      <w:r w:rsidRPr="000D3E33">
        <w:rPr>
          <w:rFonts w:ascii="HelveticaNeueLT Com 45 Lt" w:hAnsi="HelveticaNeueLT Com 45 Lt"/>
          <w:sz w:val="22"/>
          <w:szCs w:val="22"/>
          <w:lang w:val="fr-FR" w:eastAsia="en-US"/>
        </w:rPr>
        <w:t>două</w:t>
      </w:r>
      <w:proofErr w:type="spellEnd"/>
      <w:r w:rsidRPr="000D3E33">
        <w:rPr>
          <w:rFonts w:ascii="HelveticaNeueLT Com 45 Lt" w:hAnsi="HelveticaNeueLT Com 45 Lt"/>
          <w:sz w:val="22"/>
          <w:szCs w:val="22"/>
          <w:lang w:val="fr-FR" w:eastAsia="en-US"/>
        </w:rPr>
        <w:t xml:space="preserve"> </w:t>
      </w:r>
      <w:proofErr w:type="spellStart"/>
      <w:r w:rsidRPr="000D3E33">
        <w:rPr>
          <w:rFonts w:ascii="HelveticaNeueLT Com 45 Lt" w:hAnsi="HelveticaNeueLT Com 45 Lt"/>
          <w:sz w:val="22"/>
          <w:szCs w:val="22"/>
          <w:lang w:val="fr-FR" w:eastAsia="en-US"/>
        </w:rPr>
        <w:t>râuri</w:t>
      </w:r>
      <w:proofErr w:type="spellEnd"/>
      <w:r w:rsidRPr="000D3E33">
        <w:rPr>
          <w:rFonts w:ascii="HelveticaNeueLT Com 45 Lt" w:hAnsi="HelveticaNeueLT Com 45 Lt"/>
          <w:sz w:val="22"/>
          <w:szCs w:val="22"/>
          <w:lang w:val="fr-FR" w:eastAsia="en-US"/>
        </w:rPr>
        <w:t xml:space="preserve"> care </w:t>
      </w:r>
      <w:proofErr w:type="spellStart"/>
      <w:r w:rsidRPr="000D3E33">
        <w:rPr>
          <w:rFonts w:ascii="HelveticaNeueLT Com 45 Lt" w:hAnsi="HelveticaNeueLT Com 45 Lt"/>
          <w:sz w:val="22"/>
          <w:szCs w:val="22"/>
          <w:lang w:val="fr-FR" w:eastAsia="en-US"/>
        </w:rPr>
        <w:t>îl</w:t>
      </w:r>
      <w:proofErr w:type="spellEnd"/>
      <w:r w:rsidRPr="000D3E33">
        <w:rPr>
          <w:rFonts w:ascii="HelveticaNeueLT Com 45 Lt" w:hAnsi="HelveticaNeueLT Com 45 Lt"/>
          <w:sz w:val="22"/>
          <w:szCs w:val="22"/>
          <w:lang w:val="fr-FR" w:eastAsia="en-US"/>
        </w:rPr>
        <w:t xml:space="preserve"> </w:t>
      </w:r>
      <w:proofErr w:type="spellStart"/>
      <w:r w:rsidRPr="000D3E33">
        <w:rPr>
          <w:rFonts w:ascii="HelveticaNeueLT Com 45 Lt" w:hAnsi="HelveticaNeueLT Com 45 Lt"/>
          <w:sz w:val="22"/>
          <w:szCs w:val="22"/>
          <w:lang w:val="fr-FR" w:eastAsia="en-US"/>
        </w:rPr>
        <w:t>str</w:t>
      </w:r>
      <w:r w:rsidR="00010811" w:rsidRPr="000D3E33">
        <w:rPr>
          <w:rFonts w:ascii="HelveticaNeueLT Com 45 Lt" w:hAnsi="HelveticaNeueLT Com 45 Lt"/>
          <w:sz w:val="22"/>
          <w:szCs w:val="22"/>
          <w:lang w:val="fr-FR" w:eastAsia="en-US"/>
        </w:rPr>
        <w:t>ă</w:t>
      </w:r>
      <w:r w:rsidRPr="000D3E33">
        <w:rPr>
          <w:rFonts w:ascii="HelveticaNeueLT Com 45 Lt" w:hAnsi="HelveticaNeueLT Com 45 Lt"/>
          <w:sz w:val="22"/>
          <w:szCs w:val="22"/>
          <w:lang w:val="fr-FR" w:eastAsia="en-US"/>
        </w:rPr>
        <w:t>bat</w:t>
      </w:r>
      <w:proofErr w:type="spellEnd"/>
      <w:r w:rsidRPr="000D3E33">
        <w:rPr>
          <w:rFonts w:ascii="HelveticaNeueLT Com 45 Lt" w:hAnsi="HelveticaNeueLT Com 45 Lt"/>
          <w:sz w:val="22"/>
          <w:szCs w:val="22"/>
          <w:lang w:val="fr-FR" w:eastAsia="en-US"/>
        </w:rPr>
        <w:t xml:space="preserve">, </w:t>
      </w:r>
      <w:proofErr w:type="spellStart"/>
      <w:r w:rsidRPr="000D3E33">
        <w:rPr>
          <w:rFonts w:ascii="HelveticaNeueLT Com 45 Lt" w:hAnsi="HelveticaNeueLT Com 45 Lt"/>
          <w:sz w:val="22"/>
          <w:szCs w:val="22"/>
          <w:lang w:val="fr-FR" w:eastAsia="en-US"/>
        </w:rPr>
        <w:t>Sabar</w:t>
      </w:r>
      <w:proofErr w:type="spellEnd"/>
      <w:r w:rsidRPr="000D3E33">
        <w:rPr>
          <w:rFonts w:ascii="HelveticaNeueLT Com 45 Lt" w:hAnsi="HelveticaNeueLT Com 45 Lt"/>
          <w:sz w:val="22"/>
          <w:szCs w:val="22"/>
          <w:lang w:val="fr-FR" w:eastAsia="en-US"/>
        </w:rPr>
        <w:t xml:space="preserve"> </w:t>
      </w:r>
      <w:proofErr w:type="spellStart"/>
      <w:r w:rsidRPr="000D3E33">
        <w:rPr>
          <w:rFonts w:ascii="HelveticaNeueLT Com 45 Lt" w:hAnsi="HelveticaNeueLT Com 45 Lt"/>
          <w:sz w:val="22"/>
          <w:szCs w:val="22"/>
          <w:lang w:val="fr-FR" w:eastAsia="en-US"/>
        </w:rPr>
        <w:t>și</w:t>
      </w:r>
      <w:proofErr w:type="spellEnd"/>
      <w:r w:rsidRPr="000D3E33">
        <w:rPr>
          <w:rFonts w:ascii="HelveticaNeueLT Com 45 Lt" w:hAnsi="HelveticaNeueLT Com 45 Lt"/>
          <w:sz w:val="22"/>
          <w:szCs w:val="22"/>
          <w:lang w:val="fr-FR" w:eastAsia="en-US"/>
        </w:rPr>
        <w:t xml:space="preserve"> </w:t>
      </w:r>
      <w:proofErr w:type="spellStart"/>
      <w:r w:rsidRPr="000D3E33">
        <w:rPr>
          <w:rFonts w:ascii="HelveticaNeueLT Com 45 Lt" w:hAnsi="HelveticaNeueLT Com 45 Lt"/>
          <w:sz w:val="22"/>
          <w:szCs w:val="22"/>
          <w:lang w:val="fr-FR" w:eastAsia="en-US"/>
        </w:rPr>
        <w:t>Ciorogârla</w:t>
      </w:r>
      <w:proofErr w:type="spellEnd"/>
      <w:r w:rsidRPr="000D3E33">
        <w:rPr>
          <w:rFonts w:ascii="HelveticaNeueLT Com 45 Lt" w:hAnsi="HelveticaNeueLT Com 45 Lt"/>
          <w:sz w:val="22"/>
          <w:szCs w:val="22"/>
          <w:lang w:val="fr-FR" w:eastAsia="en-US"/>
        </w:rPr>
        <w:t xml:space="preserve"> (</w:t>
      </w:r>
      <w:proofErr w:type="spellStart"/>
      <w:r w:rsidRPr="000D3E33">
        <w:rPr>
          <w:rFonts w:ascii="HelveticaNeueLT Com 45 Lt" w:hAnsi="HelveticaNeueLT Com 45 Lt"/>
          <w:sz w:val="22"/>
          <w:szCs w:val="22"/>
          <w:lang w:val="fr-FR" w:eastAsia="en-US"/>
        </w:rPr>
        <w:t>afluent</w:t>
      </w:r>
      <w:proofErr w:type="spellEnd"/>
      <w:r w:rsidRPr="000D3E33">
        <w:rPr>
          <w:rFonts w:ascii="HelveticaNeueLT Com 45 Lt" w:hAnsi="HelveticaNeueLT Com 45 Lt"/>
          <w:sz w:val="22"/>
          <w:szCs w:val="22"/>
          <w:lang w:val="fr-FR" w:eastAsia="en-US"/>
        </w:rPr>
        <w:t xml:space="preserve"> al </w:t>
      </w:r>
      <w:proofErr w:type="spellStart"/>
      <w:r w:rsidRPr="000D3E33">
        <w:rPr>
          <w:rFonts w:ascii="HelveticaNeueLT Com 45 Lt" w:hAnsi="HelveticaNeueLT Com 45 Lt"/>
          <w:sz w:val="22"/>
          <w:szCs w:val="22"/>
          <w:lang w:val="fr-FR" w:eastAsia="en-US"/>
        </w:rPr>
        <w:t>Sabarului</w:t>
      </w:r>
      <w:proofErr w:type="spellEnd"/>
      <w:r w:rsidRPr="000D3E33">
        <w:rPr>
          <w:rFonts w:ascii="HelveticaNeueLT Com 45 Lt" w:hAnsi="HelveticaNeueLT Com 45 Lt"/>
          <w:sz w:val="22"/>
          <w:szCs w:val="22"/>
          <w:lang w:val="fr-FR" w:eastAsia="en-US"/>
        </w:rPr>
        <w:t>).</w:t>
      </w:r>
    </w:p>
    <w:p w14:paraId="76735703" w14:textId="77777777" w:rsidR="00AB0320" w:rsidRPr="008E594A" w:rsidRDefault="00AB0320" w:rsidP="001A632E">
      <w:pPr>
        <w:pStyle w:val="Listparagraf"/>
        <w:tabs>
          <w:tab w:val="left" w:pos="567"/>
        </w:tabs>
        <w:spacing w:line="360" w:lineRule="auto"/>
        <w:ind w:left="0"/>
        <w:jc w:val="both"/>
        <w:rPr>
          <w:rFonts w:ascii="HelveticaNeueLT Com 45 Lt" w:hAnsi="HelveticaNeueLT Com 45 Lt"/>
          <w:i/>
          <w:color w:val="632423" w:themeColor="accent2" w:themeShade="80"/>
          <w:lang w:val="ro-RO"/>
        </w:rPr>
      </w:pPr>
      <w:r w:rsidRPr="008E594A">
        <w:rPr>
          <w:rFonts w:ascii="HelveticaNeueLT Com 45 Lt" w:hAnsi="HelveticaNeueLT Com 45 Lt"/>
          <w:i/>
          <w:color w:val="632423" w:themeColor="accent2" w:themeShade="80"/>
          <w:lang w:val="ro-RO"/>
        </w:rPr>
        <w:t xml:space="preserve">2. Indicarea </w:t>
      </w:r>
      <w:proofErr w:type="spellStart"/>
      <w:r w:rsidRPr="008E594A">
        <w:rPr>
          <w:rFonts w:ascii="HelveticaNeueLT Com 45 Lt" w:hAnsi="HelveticaNeueLT Com 45 Lt"/>
          <w:i/>
          <w:color w:val="632423" w:themeColor="accent2" w:themeShade="80"/>
          <w:lang w:val="ro-RO"/>
        </w:rPr>
        <w:t>starii</w:t>
      </w:r>
      <w:proofErr w:type="spellEnd"/>
      <w:r w:rsidRPr="008E594A">
        <w:rPr>
          <w:rFonts w:ascii="HelveticaNeueLT Com 45 Lt" w:hAnsi="HelveticaNeueLT Com 45 Lt"/>
          <w:i/>
          <w:color w:val="632423" w:themeColor="accent2" w:themeShade="80"/>
          <w:lang w:val="ro-RO"/>
        </w:rPr>
        <w:t xml:space="preserve"> ecologice/</w:t>
      </w:r>
      <w:proofErr w:type="spellStart"/>
      <w:r w:rsidRPr="008E594A">
        <w:rPr>
          <w:rFonts w:ascii="HelveticaNeueLT Com 45 Lt" w:hAnsi="HelveticaNeueLT Com 45 Lt"/>
          <w:i/>
          <w:color w:val="632423" w:themeColor="accent2" w:themeShade="80"/>
          <w:lang w:val="ro-RO"/>
        </w:rPr>
        <w:t>potentialului</w:t>
      </w:r>
      <w:proofErr w:type="spellEnd"/>
      <w:r w:rsidRPr="008E594A">
        <w:rPr>
          <w:rFonts w:ascii="HelveticaNeueLT Com 45 Lt" w:hAnsi="HelveticaNeueLT Com 45 Lt"/>
          <w:i/>
          <w:color w:val="632423" w:themeColor="accent2" w:themeShade="80"/>
          <w:lang w:val="ro-RO"/>
        </w:rPr>
        <w:t xml:space="preserve"> ecologic si starea chimica a corpului de apa de </w:t>
      </w:r>
      <w:proofErr w:type="spellStart"/>
      <w:r w:rsidRPr="008E594A">
        <w:rPr>
          <w:rFonts w:ascii="HelveticaNeueLT Com 45 Lt" w:hAnsi="HelveticaNeueLT Com 45 Lt"/>
          <w:i/>
          <w:color w:val="632423" w:themeColor="accent2" w:themeShade="80"/>
          <w:lang w:val="ro-RO"/>
        </w:rPr>
        <w:t>suprafata</w:t>
      </w:r>
      <w:proofErr w:type="spellEnd"/>
      <w:r w:rsidRPr="008E594A">
        <w:rPr>
          <w:rFonts w:ascii="HelveticaNeueLT Com 45 Lt" w:hAnsi="HelveticaNeueLT Com 45 Lt"/>
          <w:i/>
          <w:color w:val="632423" w:themeColor="accent2" w:themeShade="80"/>
          <w:lang w:val="ro-RO"/>
        </w:rPr>
        <w:t>; pentru corpul de apa subteran se vor indica starea cantitativa si starea chimica a corpului de apa.</w:t>
      </w:r>
    </w:p>
    <w:p w14:paraId="0035D538" w14:textId="01F9E080" w:rsidR="00AB0320" w:rsidRPr="00B749FE" w:rsidRDefault="00AB0320" w:rsidP="001A632E">
      <w:pPr>
        <w:pStyle w:val="Listparagraf"/>
        <w:tabs>
          <w:tab w:val="left" w:pos="567"/>
        </w:tabs>
        <w:spacing w:line="360" w:lineRule="auto"/>
        <w:ind w:left="0"/>
        <w:jc w:val="both"/>
        <w:rPr>
          <w:rFonts w:ascii="HelveticaNeueLT Com 45 Lt" w:hAnsi="HelveticaNeueLT Com 45 Lt"/>
          <w:i/>
          <w:lang w:val="ro-RO"/>
        </w:rPr>
      </w:pPr>
      <w:r w:rsidRPr="008E594A">
        <w:rPr>
          <w:rFonts w:ascii="HelveticaNeueLT Com 45 Lt" w:hAnsi="HelveticaNeueLT Com 45 Lt"/>
          <w:i/>
          <w:color w:val="632423" w:themeColor="accent2" w:themeShade="80"/>
          <w:lang w:val="ro-RO"/>
        </w:rPr>
        <w:t xml:space="preserve">3. Indicarea obiectivului/obiectivelor de mediu pentru fiecare corp de apa identificat, cu precizarea </w:t>
      </w:r>
      <w:proofErr w:type="spellStart"/>
      <w:r w:rsidRPr="008E594A">
        <w:rPr>
          <w:rFonts w:ascii="HelveticaNeueLT Com 45 Lt" w:hAnsi="HelveticaNeueLT Com 45 Lt"/>
          <w:i/>
          <w:color w:val="632423" w:themeColor="accent2" w:themeShade="80"/>
          <w:lang w:val="ro-RO"/>
        </w:rPr>
        <w:t>exceptiilor</w:t>
      </w:r>
      <w:proofErr w:type="spellEnd"/>
      <w:r w:rsidRPr="008E594A">
        <w:rPr>
          <w:rFonts w:ascii="HelveticaNeueLT Com 45 Lt" w:hAnsi="HelveticaNeueLT Com 45 Lt"/>
          <w:i/>
          <w:color w:val="632423" w:themeColor="accent2" w:themeShade="80"/>
          <w:lang w:val="ro-RO"/>
        </w:rPr>
        <w:t xml:space="preserve"> aplicate si a termenelor aferente, </w:t>
      </w:r>
      <w:proofErr w:type="spellStart"/>
      <w:r w:rsidRPr="008E594A">
        <w:rPr>
          <w:rFonts w:ascii="HelveticaNeueLT Com 45 Lt" w:hAnsi="HelveticaNeueLT Com 45 Lt"/>
          <w:i/>
          <w:color w:val="632423" w:themeColor="accent2" w:themeShade="80"/>
          <w:lang w:val="ro-RO"/>
        </w:rPr>
        <w:t>dupa</w:t>
      </w:r>
      <w:proofErr w:type="spellEnd"/>
      <w:r w:rsidRPr="008E594A">
        <w:rPr>
          <w:rFonts w:ascii="HelveticaNeueLT Com 45 Lt" w:hAnsi="HelveticaNeueLT Com 45 Lt"/>
          <w:i/>
          <w:color w:val="632423" w:themeColor="accent2" w:themeShade="80"/>
          <w:lang w:val="ro-RO"/>
        </w:rPr>
        <w:t xml:space="preserve"> caz.</w:t>
      </w:r>
    </w:p>
    <w:p w14:paraId="6723BDB1" w14:textId="09968D21" w:rsidR="00AB0320" w:rsidRPr="000D3E33" w:rsidRDefault="00AB0320" w:rsidP="001A632E">
      <w:pPr>
        <w:pStyle w:val="Listparagraf"/>
        <w:tabs>
          <w:tab w:val="left" w:pos="567"/>
        </w:tabs>
        <w:spacing w:line="360" w:lineRule="auto"/>
        <w:ind w:left="0"/>
        <w:jc w:val="both"/>
        <w:rPr>
          <w:rFonts w:ascii="HelveticaNeueLT Com 45 Lt" w:hAnsi="HelveticaNeueLT Com 45 Lt"/>
          <w:lang w:val="ro-RO"/>
        </w:rPr>
      </w:pPr>
      <w:r w:rsidRPr="000D3E33">
        <w:rPr>
          <w:rFonts w:ascii="HelveticaNeueLT Com 45 Lt" w:hAnsi="HelveticaNeueLT Com 45 Lt"/>
          <w:lang w:val="ro-RO"/>
        </w:rPr>
        <w:t xml:space="preserve">Nu este cazul. </w:t>
      </w:r>
    </w:p>
    <w:p w14:paraId="7E630AC0" w14:textId="77777777" w:rsidR="000D1C59" w:rsidRDefault="000D1C59" w:rsidP="001A632E">
      <w:pPr>
        <w:pStyle w:val="Listparagraf"/>
        <w:tabs>
          <w:tab w:val="left" w:pos="567"/>
        </w:tabs>
        <w:spacing w:line="360" w:lineRule="auto"/>
        <w:ind w:left="0"/>
        <w:jc w:val="both"/>
        <w:rPr>
          <w:rFonts w:ascii="HelveticaNeueLT Com 45 Lt" w:hAnsi="HelveticaNeueLT Com 45 Lt"/>
          <w:b/>
          <w:color w:val="632423" w:themeColor="accent2" w:themeShade="80"/>
          <w:lang w:val="ro-RO"/>
        </w:rPr>
      </w:pPr>
    </w:p>
    <w:p w14:paraId="61312888" w14:textId="22D91E10" w:rsidR="00AB0320" w:rsidRPr="008E594A" w:rsidRDefault="00AB0320" w:rsidP="001A632E">
      <w:pPr>
        <w:pStyle w:val="Listparagraf"/>
        <w:tabs>
          <w:tab w:val="left" w:pos="567"/>
        </w:tabs>
        <w:spacing w:line="360" w:lineRule="auto"/>
        <w:ind w:left="0"/>
        <w:jc w:val="both"/>
        <w:rPr>
          <w:rFonts w:ascii="HelveticaNeueLT Com 45 Lt" w:hAnsi="HelveticaNeueLT Com 45 Lt"/>
          <w:b/>
          <w:color w:val="632423" w:themeColor="accent2" w:themeShade="80"/>
          <w:lang w:val="ro-RO"/>
        </w:rPr>
      </w:pPr>
      <w:r w:rsidRPr="008E594A">
        <w:rPr>
          <w:rFonts w:ascii="HelveticaNeueLT Com 45 Lt" w:hAnsi="HelveticaNeueLT Com 45 Lt"/>
          <w:b/>
          <w:color w:val="632423" w:themeColor="accent2" w:themeShade="80"/>
          <w:lang w:val="ro-RO"/>
        </w:rPr>
        <w:t xml:space="preserve">XV. Criteriile </w:t>
      </w:r>
      <w:proofErr w:type="spellStart"/>
      <w:r w:rsidRPr="008E594A">
        <w:rPr>
          <w:rFonts w:ascii="HelveticaNeueLT Com 45 Lt" w:hAnsi="HelveticaNeueLT Com 45 Lt"/>
          <w:b/>
          <w:color w:val="632423" w:themeColor="accent2" w:themeShade="80"/>
          <w:lang w:val="ro-RO"/>
        </w:rPr>
        <w:t>prevazute</w:t>
      </w:r>
      <w:proofErr w:type="spellEnd"/>
      <w:r w:rsidRPr="008E594A">
        <w:rPr>
          <w:rFonts w:ascii="HelveticaNeueLT Com 45 Lt" w:hAnsi="HelveticaNeueLT Com 45 Lt"/>
          <w:b/>
          <w:color w:val="632423" w:themeColor="accent2" w:themeShade="80"/>
          <w:lang w:val="ro-RO"/>
        </w:rPr>
        <w:t xml:space="preserve"> în anexa nr. 3 la Legea nr. .......... privind evaluarea impactului anumitor proiecte publice si private asupra mediului se iau în considerare, daca este cazul, în momentul </w:t>
      </w:r>
      <w:proofErr w:type="spellStart"/>
      <w:r w:rsidRPr="008E594A">
        <w:rPr>
          <w:rFonts w:ascii="HelveticaNeueLT Com 45 Lt" w:hAnsi="HelveticaNeueLT Com 45 Lt"/>
          <w:b/>
          <w:color w:val="632423" w:themeColor="accent2" w:themeShade="80"/>
          <w:lang w:val="ro-RO"/>
        </w:rPr>
        <w:t>compilarii</w:t>
      </w:r>
      <w:proofErr w:type="spellEnd"/>
      <w:r w:rsidRPr="008E594A">
        <w:rPr>
          <w:rFonts w:ascii="HelveticaNeueLT Com 45 Lt" w:hAnsi="HelveticaNeueLT Com 45 Lt"/>
          <w:b/>
          <w:color w:val="632423" w:themeColor="accent2" w:themeShade="80"/>
          <w:lang w:val="ro-RO"/>
        </w:rPr>
        <w:t xml:space="preserve"> </w:t>
      </w:r>
      <w:proofErr w:type="spellStart"/>
      <w:r w:rsidRPr="008E594A">
        <w:rPr>
          <w:rFonts w:ascii="HelveticaNeueLT Com 45 Lt" w:hAnsi="HelveticaNeueLT Com 45 Lt"/>
          <w:b/>
          <w:color w:val="632423" w:themeColor="accent2" w:themeShade="80"/>
          <w:lang w:val="ro-RO"/>
        </w:rPr>
        <w:t>informatiilor</w:t>
      </w:r>
      <w:proofErr w:type="spellEnd"/>
      <w:r w:rsidRPr="008E594A">
        <w:rPr>
          <w:rFonts w:ascii="HelveticaNeueLT Com 45 Lt" w:hAnsi="HelveticaNeueLT Com 45 Lt"/>
          <w:b/>
          <w:color w:val="632423" w:themeColor="accent2" w:themeShade="80"/>
          <w:lang w:val="ro-RO"/>
        </w:rPr>
        <w:t xml:space="preserve"> în conformitate cu punctele III-XIV.</w:t>
      </w:r>
    </w:p>
    <w:p w14:paraId="35ECE590" w14:textId="2E080E02" w:rsidR="00AB0320" w:rsidRPr="001A632E" w:rsidRDefault="00AB0320" w:rsidP="001A632E">
      <w:pPr>
        <w:pStyle w:val="Listparagraf"/>
        <w:tabs>
          <w:tab w:val="left" w:pos="567"/>
        </w:tabs>
        <w:spacing w:line="360" w:lineRule="auto"/>
        <w:ind w:left="0"/>
        <w:jc w:val="both"/>
        <w:rPr>
          <w:rFonts w:ascii="HelveticaNeueLT Com 45 Lt" w:hAnsi="HelveticaNeueLT Com 45 Lt"/>
          <w:sz w:val="22"/>
          <w:szCs w:val="22"/>
          <w:lang w:val="ro-RO"/>
        </w:rPr>
      </w:pPr>
      <w:r w:rsidRPr="001A632E">
        <w:rPr>
          <w:rFonts w:ascii="HelveticaNeueLT Com 45 Lt" w:hAnsi="HelveticaNeueLT Com 45 Lt"/>
          <w:sz w:val="22"/>
          <w:szCs w:val="22"/>
          <w:lang w:val="ro-RO"/>
        </w:rPr>
        <w:t>Nu este cazul.</w:t>
      </w:r>
    </w:p>
    <w:p w14:paraId="29D9CE44" w14:textId="2026C758" w:rsidR="00AB0320" w:rsidRPr="00E40D05" w:rsidRDefault="00AB0320" w:rsidP="001A632E">
      <w:pPr>
        <w:pStyle w:val="Listparagraf"/>
        <w:spacing w:line="360" w:lineRule="auto"/>
        <w:jc w:val="both"/>
        <w:rPr>
          <w:rFonts w:ascii="HelveticaNeueLT Com 45 Lt" w:hAnsi="HelveticaNeueLT Com 45 Lt"/>
          <w:lang w:val="ro-RO"/>
        </w:rPr>
      </w:pPr>
    </w:p>
    <w:p w14:paraId="57CEA7BB" w14:textId="77777777" w:rsidR="004E5811" w:rsidRPr="00D3532F" w:rsidRDefault="004E5811" w:rsidP="004E5811">
      <w:pPr>
        <w:jc w:val="both"/>
        <w:rPr>
          <w:rFonts w:ascii="HelveticaNeueLT Com 45 Lt" w:hAnsi="HelveticaNeueLT Com 45 Lt"/>
        </w:rPr>
      </w:pPr>
      <w:bookmarkStart w:id="2" w:name="do|ax1|pt3|pa7"/>
    </w:p>
    <w:bookmarkEnd w:id="2"/>
    <w:p w14:paraId="2E0596FD" w14:textId="77777777" w:rsidR="004E5811" w:rsidRPr="00383F75" w:rsidRDefault="004E5811" w:rsidP="004E5811">
      <w:pPr>
        <w:ind w:left="5040"/>
        <w:contextualSpacing/>
        <w:rPr>
          <w:rFonts w:ascii="HelveticaNeueLT Com 45 Lt" w:hAnsi="HelveticaNeueLT Com 45 Lt"/>
        </w:rPr>
      </w:pPr>
      <w:r>
        <w:rPr>
          <w:rFonts w:ascii="HelveticaNeueLT Com 45 Lt" w:hAnsi="HelveticaNeueLT Com 45 Lt"/>
        </w:rPr>
        <w:t xml:space="preserve">      </w:t>
      </w:r>
      <w:r w:rsidRPr="00383F75">
        <w:rPr>
          <w:rFonts w:ascii="HelveticaNeueLT Com 45 Lt" w:hAnsi="HelveticaNeueLT Com 45 Lt"/>
        </w:rPr>
        <w:t>arhitect cu drept de semnătură</w:t>
      </w:r>
    </w:p>
    <w:p w14:paraId="71D9657D" w14:textId="477F7547" w:rsidR="004E5811" w:rsidRPr="004B0F83" w:rsidRDefault="00197A2E" w:rsidP="004E5811">
      <w:pPr>
        <w:contextualSpacing/>
        <w:rPr>
          <w:rFonts w:ascii="HelveticaNeueLT Com 45 Lt" w:hAnsi="HelveticaNeueLT Com 45 Lt"/>
        </w:rPr>
      </w:pPr>
      <w:r>
        <w:rPr>
          <w:rFonts w:ascii="HelveticaNeueLT Com 45 Lt" w:hAnsi="HelveticaNeueLT Com 45 Lt"/>
          <w:noProof/>
          <w:sz w:val="24"/>
          <w:szCs w:val="24"/>
        </w:rPr>
        <w:drawing>
          <wp:anchor distT="0" distB="0" distL="114300" distR="114300" simplePos="0" relativeHeight="251668480" behindDoc="1" locked="0" layoutInCell="1" allowOverlap="1" wp14:editId="11D81A0B">
            <wp:simplePos x="0" y="0"/>
            <wp:positionH relativeFrom="column">
              <wp:posOffset>3611245</wp:posOffset>
            </wp:positionH>
            <wp:positionV relativeFrom="paragraph">
              <wp:posOffset>196003</wp:posOffset>
            </wp:positionV>
            <wp:extent cx="1076325" cy="209550"/>
            <wp:effectExtent l="0" t="0" r="9525" b="0"/>
            <wp:wrapSquare wrapText="bothSides"/>
            <wp:docPr id="1277724569"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632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E5811" w:rsidRPr="00383F75">
        <w:rPr>
          <w:rFonts w:ascii="HelveticaNeueLT Com 45 Lt" w:hAnsi="HelveticaNeueLT Com 45 Lt"/>
        </w:rPr>
        <w:tab/>
      </w:r>
      <w:r w:rsidR="004E5811" w:rsidRPr="00383F75">
        <w:rPr>
          <w:rFonts w:ascii="HelveticaNeueLT Com 45 Lt" w:hAnsi="HelveticaNeueLT Com 45 Lt"/>
        </w:rPr>
        <w:tab/>
      </w:r>
      <w:r w:rsidR="004E5811" w:rsidRPr="00383F75">
        <w:rPr>
          <w:rFonts w:ascii="HelveticaNeueLT Com 45 Lt" w:hAnsi="HelveticaNeueLT Com 45 Lt"/>
        </w:rPr>
        <w:tab/>
      </w:r>
      <w:r w:rsidR="004E5811" w:rsidRPr="00383F75">
        <w:rPr>
          <w:rFonts w:ascii="HelveticaNeueLT Com 45 Lt" w:hAnsi="HelveticaNeueLT Com 45 Lt"/>
        </w:rPr>
        <w:tab/>
      </w:r>
      <w:r w:rsidR="004E5811" w:rsidRPr="00383F75">
        <w:rPr>
          <w:rFonts w:ascii="HelveticaNeueLT Com 45 Lt" w:hAnsi="HelveticaNeueLT Com 45 Lt"/>
        </w:rPr>
        <w:tab/>
      </w:r>
      <w:r w:rsidR="004E5811" w:rsidRPr="00383F75">
        <w:rPr>
          <w:rFonts w:ascii="HelveticaNeueLT Com 45 Lt" w:hAnsi="HelveticaNeueLT Com 45 Lt"/>
        </w:rPr>
        <w:tab/>
      </w:r>
      <w:r w:rsidR="004E5811" w:rsidRPr="00383F75">
        <w:rPr>
          <w:rFonts w:ascii="HelveticaNeueLT Com 45 Lt" w:hAnsi="HelveticaNeueLT Com 45 Lt"/>
        </w:rPr>
        <w:tab/>
      </w:r>
      <w:r w:rsidR="004E5811" w:rsidRPr="00383F75">
        <w:rPr>
          <w:rFonts w:ascii="HelveticaNeueLT Com 45 Lt" w:hAnsi="HelveticaNeueLT Com 45 Lt"/>
        </w:rPr>
        <w:tab/>
      </w:r>
      <w:r w:rsidR="004E5811">
        <w:rPr>
          <w:rFonts w:ascii="HelveticaNeueLT Com 45 Lt" w:hAnsi="HelveticaNeueLT Com 45 Lt"/>
        </w:rPr>
        <w:tab/>
      </w:r>
      <w:r w:rsidR="004E5811" w:rsidRPr="00383F75">
        <w:rPr>
          <w:rFonts w:ascii="HelveticaNeueLT Com 45 Lt" w:hAnsi="HelveticaNeueLT Com 45 Lt"/>
        </w:rPr>
        <w:t>FLORIAN DONA</w:t>
      </w:r>
    </w:p>
    <w:p w14:paraId="25701024" w14:textId="6469BCDE" w:rsidR="00AB0320" w:rsidRPr="00B749FE" w:rsidRDefault="00197A2E" w:rsidP="001A632E">
      <w:pPr>
        <w:spacing w:line="360" w:lineRule="auto"/>
        <w:contextualSpacing/>
        <w:jc w:val="both"/>
        <w:rPr>
          <w:rFonts w:ascii="HelveticaNeueLT Com 45 Lt" w:hAnsi="HelveticaNeueLT Com 45 Lt"/>
          <w:sz w:val="24"/>
          <w:szCs w:val="24"/>
        </w:rPr>
      </w:pPr>
      <w:r>
        <w:rPr>
          <w:rFonts w:ascii="HelveticaNeueLT Com 45 Lt" w:hAnsi="HelveticaNeueLT Com 45 Lt"/>
          <w:noProof/>
          <w:sz w:val="24"/>
          <w:szCs w:val="24"/>
        </w:rPr>
        <w:drawing>
          <wp:anchor distT="0" distB="0" distL="114300" distR="114300" simplePos="0" relativeHeight="251667456" behindDoc="1" locked="0" layoutInCell="1" allowOverlap="1" wp14:editId="7F0C9EAA">
            <wp:simplePos x="0" y="0"/>
            <wp:positionH relativeFrom="column">
              <wp:posOffset>4497705</wp:posOffset>
            </wp:positionH>
            <wp:positionV relativeFrom="paragraph">
              <wp:posOffset>570230</wp:posOffset>
            </wp:positionV>
            <wp:extent cx="1076325" cy="1076325"/>
            <wp:effectExtent l="0" t="0" r="9525" b="9525"/>
            <wp:wrapSquare wrapText="bothSides"/>
            <wp:docPr id="878411612"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NeueLT Com 45 Lt" w:hAnsi="HelveticaNeueLT Com 45 Lt"/>
          <w:noProof/>
          <w:sz w:val="24"/>
          <w:szCs w:val="24"/>
        </w:rPr>
        <w:drawing>
          <wp:anchor distT="0" distB="0" distL="114300" distR="114300" simplePos="0" relativeHeight="251666432" behindDoc="1" locked="0" layoutInCell="1" allowOverlap="1" wp14:editId="3345F1E4">
            <wp:simplePos x="0" y="0"/>
            <wp:positionH relativeFrom="column">
              <wp:posOffset>2440094</wp:posOffset>
            </wp:positionH>
            <wp:positionV relativeFrom="paragraph">
              <wp:posOffset>468630</wp:posOffset>
            </wp:positionV>
            <wp:extent cx="1457325" cy="1428750"/>
            <wp:effectExtent l="0" t="0" r="9525" b="0"/>
            <wp:wrapSquare wrapText="bothSides"/>
            <wp:docPr id="814867932"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7325" cy="14287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B0320" w:rsidRPr="00B749FE" w:rsidSect="009D2E3F">
      <w:headerReference w:type="default" r:id="rId19"/>
      <w:footerReference w:type="default" r:id="rId20"/>
      <w:pgSz w:w="11906" w:h="16838"/>
      <w:pgMar w:top="284" w:right="1418" w:bottom="851" w:left="1418"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54D5A4" w14:textId="77777777" w:rsidR="009D2E3F" w:rsidRDefault="009D2E3F" w:rsidP="00876CD9">
      <w:pPr>
        <w:spacing w:after="0" w:line="240" w:lineRule="auto"/>
      </w:pPr>
      <w:r>
        <w:separator/>
      </w:r>
    </w:p>
  </w:endnote>
  <w:endnote w:type="continuationSeparator" w:id="0">
    <w:p w14:paraId="4A6AF85D" w14:textId="77777777" w:rsidR="009D2E3F" w:rsidRDefault="009D2E3F" w:rsidP="00876C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LT Com 37 ThCn">
    <w:altName w:val="Arial"/>
    <w:panose1 w:val="020B0406020202030204"/>
    <w:charset w:val="00"/>
    <w:family w:val="swiss"/>
    <w:pitch w:val="variable"/>
    <w:sig w:usb0="800000AF" w:usb1="5000204A" w:usb2="00000000" w:usb3="00000000" w:csb0="0000009B" w:csb1="00000000"/>
  </w:font>
  <w:font w:name="HelveticaNeueLT Com 45 Lt">
    <w:altName w:val="Arial"/>
    <w:panose1 w:val="020B0403020202020204"/>
    <w:charset w:val="00"/>
    <w:family w:val="swiss"/>
    <w:pitch w:val="variable"/>
    <w:sig w:usb0="8000008F" w:usb1="10002042" w:usb2="00000000" w:usb3="00000000" w:csb0="0000009B" w:csb1="00000000"/>
  </w:font>
  <w:font w:name="Batang">
    <w:altName w:val="바탕"/>
    <w:panose1 w:val="02030600000101010101"/>
    <w:charset w:val="81"/>
    <w:family w:val="roman"/>
    <w:pitch w:val="variable"/>
    <w:sig w:usb0="B00002AF" w:usb1="69D77CFB" w:usb2="00000030" w:usb3="00000000" w:csb0="0008009F" w:csb1="00000000"/>
  </w:font>
  <w:font w:name="HelveticaNeueLT Com 65 Md">
    <w:altName w:val="Arial"/>
    <w:panose1 w:val="020B0604020202020204"/>
    <w:charset w:val="00"/>
    <w:family w:val="swiss"/>
    <w:pitch w:val="variable"/>
    <w:sig w:usb0="8000008F" w:usb1="10002042" w:usb2="00000000" w:usb3="00000000" w:csb0="0000009B"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OpenSymbol">
    <w:charset w:val="00"/>
    <w:family w:val="auto"/>
    <w:pitch w:val="default"/>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Swis721 Cn BT">
    <w:panose1 w:val="020B0506020202030204"/>
    <w:charset w:val="00"/>
    <w:family w:val="swiss"/>
    <w:pitch w:val="variable"/>
    <w:sig w:usb0="00000087" w:usb1="00000000" w:usb2="00000000" w:usb3="00000000" w:csb0="0000001B" w:csb1="00000000"/>
  </w:font>
  <w:font w:name="HelveticaNeueLT Com 55 Roman">
    <w:altName w:val="Arial"/>
    <w:panose1 w:val="020B0604020202020204"/>
    <w:charset w:val="00"/>
    <w:family w:val="swiss"/>
    <w:pitch w:val="variable"/>
    <w:sig w:usb0="8000008F" w:usb1="10002042" w:usb2="00000000" w:usb3="00000000" w:csb0="0000009B" w:csb1="00000000"/>
  </w:font>
  <w:font w:name="ArialMT">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31DB15" w14:textId="77777777" w:rsidR="0050617D" w:rsidRPr="002042BA" w:rsidRDefault="0050617D">
    <w:pPr>
      <w:pStyle w:val="Subsol"/>
      <w:pBdr>
        <w:top w:val="single" w:sz="4" w:space="1" w:color="D9D9D9"/>
      </w:pBdr>
      <w:jc w:val="right"/>
      <w:rPr>
        <w:rFonts w:ascii="HelveticaNeueLT Com 45 Lt" w:hAnsi="HelveticaNeueLT Com 45 Lt"/>
        <w:sz w:val="20"/>
        <w:szCs w:val="20"/>
      </w:rPr>
    </w:pPr>
    <w:r>
      <w:rPr>
        <w:rFonts w:ascii="HelveticaNeueLT Com 45 Lt" w:hAnsi="HelveticaNeueLT Com 45 Lt"/>
        <w:color w:val="7F7F7F"/>
        <w:spacing w:val="60"/>
        <w:sz w:val="20"/>
        <w:szCs w:val="20"/>
      </w:rPr>
      <w:t>p</w:t>
    </w:r>
    <w:r w:rsidRPr="002042BA">
      <w:rPr>
        <w:rFonts w:ascii="HelveticaNeueLT Com 45 Lt" w:hAnsi="HelveticaNeueLT Com 45 Lt"/>
        <w:color w:val="7F7F7F"/>
        <w:spacing w:val="60"/>
        <w:sz w:val="20"/>
        <w:szCs w:val="20"/>
      </w:rPr>
      <w:t>ag</w:t>
    </w:r>
    <w:r>
      <w:rPr>
        <w:rFonts w:ascii="HelveticaNeueLT Com 45 Lt" w:hAnsi="HelveticaNeueLT Com 45 Lt"/>
        <w:color w:val="7F7F7F"/>
        <w:spacing w:val="60"/>
        <w:sz w:val="20"/>
        <w:szCs w:val="20"/>
      </w:rPr>
      <w:t>ina</w:t>
    </w:r>
    <w:r w:rsidRPr="002042BA">
      <w:rPr>
        <w:rFonts w:ascii="HelveticaNeueLT Com 45 Lt" w:hAnsi="HelveticaNeueLT Com 45 Lt"/>
        <w:sz w:val="20"/>
        <w:szCs w:val="20"/>
      </w:rPr>
      <w:t>|</w:t>
    </w:r>
    <w:r>
      <w:rPr>
        <w:rFonts w:ascii="HelveticaNeueLT Com 45 Lt" w:hAnsi="HelveticaNeueLT Com 45 Lt"/>
        <w:sz w:val="20"/>
        <w:szCs w:val="20"/>
      </w:rPr>
      <w:t xml:space="preserve"> </w:t>
    </w:r>
    <w:r w:rsidRPr="002042BA">
      <w:rPr>
        <w:rFonts w:ascii="HelveticaNeueLT Com 45 Lt" w:hAnsi="HelveticaNeueLT Com 45 Lt"/>
        <w:sz w:val="20"/>
        <w:szCs w:val="20"/>
      </w:rPr>
      <w:fldChar w:fldCharType="begin"/>
    </w:r>
    <w:r w:rsidRPr="002042BA">
      <w:rPr>
        <w:rFonts w:ascii="HelveticaNeueLT Com 45 Lt" w:hAnsi="HelveticaNeueLT Com 45 Lt"/>
        <w:sz w:val="20"/>
        <w:szCs w:val="20"/>
      </w:rPr>
      <w:instrText xml:space="preserve"> PAGE   \* MERGEFORMAT </w:instrText>
    </w:r>
    <w:r w:rsidRPr="002042BA">
      <w:rPr>
        <w:rFonts w:ascii="HelveticaNeueLT Com 45 Lt" w:hAnsi="HelveticaNeueLT Com 45 Lt"/>
        <w:sz w:val="20"/>
        <w:szCs w:val="20"/>
      </w:rPr>
      <w:fldChar w:fldCharType="separate"/>
    </w:r>
    <w:r>
      <w:rPr>
        <w:rFonts w:ascii="HelveticaNeueLT Com 45 Lt" w:hAnsi="HelveticaNeueLT Com 45 Lt"/>
        <w:noProof/>
        <w:sz w:val="20"/>
        <w:szCs w:val="20"/>
      </w:rPr>
      <w:t>23</w:t>
    </w:r>
    <w:r w:rsidRPr="002042BA">
      <w:rPr>
        <w:rFonts w:ascii="HelveticaNeueLT Com 45 Lt" w:hAnsi="HelveticaNeueLT Com 45 Lt"/>
        <w:sz w:val="20"/>
        <w:szCs w:val="20"/>
      </w:rPr>
      <w:fldChar w:fldCharType="end"/>
    </w:r>
    <w:r w:rsidRPr="002042BA">
      <w:rPr>
        <w:rFonts w:ascii="HelveticaNeueLT Com 45 Lt" w:hAnsi="HelveticaNeueLT Com 45 Lt"/>
        <w:sz w:val="20"/>
        <w:szCs w:val="20"/>
      </w:rPr>
      <w:t xml:space="preserve"> </w:t>
    </w:r>
  </w:p>
  <w:p w14:paraId="30AE875A" w14:textId="77777777" w:rsidR="0050617D" w:rsidRDefault="0050617D" w:rsidP="00931666">
    <w:pPr>
      <w:pStyle w:val="Subsol"/>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2CC3D6" w14:textId="77777777" w:rsidR="009D2E3F" w:rsidRDefault="009D2E3F" w:rsidP="00876CD9">
      <w:pPr>
        <w:spacing w:after="0" w:line="240" w:lineRule="auto"/>
      </w:pPr>
      <w:r>
        <w:separator/>
      </w:r>
    </w:p>
  </w:footnote>
  <w:footnote w:type="continuationSeparator" w:id="0">
    <w:p w14:paraId="7D8025AD" w14:textId="77777777" w:rsidR="009D2E3F" w:rsidRDefault="009D2E3F" w:rsidP="00876C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E1FD58" w14:textId="77777777" w:rsidR="0050617D" w:rsidRPr="00CA5C88" w:rsidRDefault="0050617D" w:rsidP="00CA5C88">
    <w:pPr>
      <w:pStyle w:val="Antet"/>
      <w:tabs>
        <w:tab w:val="clear" w:pos="4536"/>
        <w:tab w:val="clear" w:pos="9072"/>
        <w:tab w:val="left" w:pos="8220"/>
        <w:tab w:val="right" w:pos="9070"/>
      </w:tabs>
    </w:pPr>
    <w:r>
      <w:tab/>
    </w:r>
    <w:r w:rsidRPr="00CA5C88">
      <w:tab/>
    </w:r>
  </w:p>
  <w:p w14:paraId="03C0C4CE" w14:textId="77777777" w:rsidR="0050617D" w:rsidRDefault="0050617D" w:rsidP="00CF13BB">
    <w:pPr>
      <w:tabs>
        <w:tab w:val="center" w:pos="4680"/>
        <w:tab w:val="right" w:pos="9360"/>
      </w:tabs>
      <w:spacing w:after="0" w:line="240" w:lineRule="auto"/>
    </w:pPr>
    <w:r>
      <w:rPr>
        <w:rFonts w:cs="Calibri"/>
        <w:noProof/>
        <w:color w:val="808080"/>
        <w:sz w:val="14"/>
        <w:szCs w:val="14"/>
        <w:lang w:val="en-US"/>
      </w:rPr>
      <w:drawing>
        <wp:anchor distT="0" distB="0" distL="114300" distR="114300" simplePos="0" relativeHeight="251659264" behindDoc="1" locked="0" layoutInCell="1" allowOverlap="1" wp14:anchorId="0F3325FD" wp14:editId="3845235E">
          <wp:simplePos x="0" y="0"/>
          <wp:positionH relativeFrom="column">
            <wp:posOffset>2955925</wp:posOffset>
          </wp:positionH>
          <wp:positionV relativeFrom="paragraph">
            <wp:posOffset>136525</wp:posOffset>
          </wp:positionV>
          <wp:extent cx="2686050" cy="508000"/>
          <wp:effectExtent l="19050" t="0" r="0" b="0"/>
          <wp:wrapTight wrapText="bothSides">
            <wp:wrapPolygon edited="0">
              <wp:start x="-153" y="0"/>
              <wp:lineTo x="-153" y="21060"/>
              <wp:lineTo x="21600" y="21060"/>
              <wp:lineTo x="21600" y="0"/>
              <wp:lineTo x="-153" y="0"/>
            </wp:wrapPolygon>
          </wp:wrapTight>
          <wp:docPr id="21" name="Picture 5" descr="\\MISU-PC\proiecte in lucru\ISUPRF_Profi\SU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SU-PC\proiecte in lucru\ISUPRF_Profi\SUPER.jpg"/>
                  <pic:cNvPicPr>
                    <a:picLocks noChangeAspect="1" noChangeArrowheads="1"/>
                  </pic:cNvPicPr>
                </pic:nvPicPr>
                <pic:blipFill>
                  <a:blip r:embed="rId1">
                    <a:lum bright="60000"/>
                  </a:blip>
                  <a:srcRect/>
                  <a:stretch>
                    <a:fillRect/>
                  </a:stretch>
                </pic:blipFill>
                <pic:spPr bwMode="auto">
                  <a:xfrm>
                    <a:off x="0" y="0"/>
                    <a:ext cx="2686050" cy="508000"/>
                  </a:xfrm>
                  <a:prstGeom prst="rect">
                    <a:avLst/>
                  </a:prstGeom>
                  <a:noFill/>
                  <a:ln w="9525">
                    <a:noFill/>
                    <a:miter lim="800000"/>
                    <a:headEnd/>
                    <a:tailEnd/>
                  </a:ln>
                </pic:spPr>
              </pic:pic>
            </a:graphicData>
          </a:graphic>
        </wp:anchor>
      </w:drawing>
    </w:r>
  </w:p>
  <w:p w14:paraId="154AD048" w14:textId="77777777" w:rsidR="0050617D" w:rsidRPr="00CF13BB" w:rsidRDefault="0050617D" w:rsidP="00CF13BB">
    <w:pPr>
      <w:tabs>
        <w:tab w:val="center" w:pos="4680"/>
        <w:tab w:val="right" w:pos="9360"/>
      </w:tabs>
      <w:spacing w:after="0" w:line="240" w:lineRule="auto"/>
      <w:rPr>
        <w:rFonts w:cs="Calibri"/>
        <w:color w:val="808080"/>
        <w:sz w:val="18"/>
        <w:szCs w:val="18"/>
        <w:lang w:eastAsia="zh-CN"/>
      </w:rPr>
    </w:pPr>
    <w:r w:rsidRPr="00CF13BB">
      <w:rPr>
        <w:rFonts w:cs="Calibri"/>
        <w:b/>
        <w:color w:val="808080"/>
        <w:sz w:val="18"/>
        <w:szCs w:val="18"/>
      </w:rPr>
      <w:t xml:space="preserve">  </w:t>
    </w:r>
    <w:r>
      <w:rPr>
        <w:rFonts w:cs="Calibri"/>
        <w:b/>
        <w:color w:val="808080"/>
        <w:sz w:val="18"/>
        <w:szCs w:val="18"/>
      </w:rPr>
      <w:t xml:space="preserve"> </w:t>
    </w:r>
    <w:r w:rsidRPr="00CF13BB">
      <w:rPr>
        <w:rFonts w:cs="Calibri"/>
        <w:b/>
        <w:color w:val="808080"/>
        <w:sz w:val="18"/>
        <w:szCs w:val="18"/>
      </w:rPr>
      <w:t>S.C. SUPER  ARCHITECTURE  S.R.L.</w:t>
    </w:r>
  </w:p>
  <w:p w14:paraId="72250B88" w14:textId="77777777" w:rsidR="0050617D" w:rsidRPr="00CF13BB" w:rsidRDefault="0050617D" w:rsidP="00CF13BB">
    <w:pPr>
      <w:tabs>
        <w:tab w:val="center" w:pos="4680"/>
        <w:tab w:val="right" w:pos="9360"/>
      </w:tabs>
      <w:spacing w:after="0" w:line="240" w:lineRule="auto"/>
      <w:rPr>
        <w:rFonts w:cs="Calibri"/>
        <w:color w:val="808080"/>
        <w:sz w:val="14"/>
        <w:szCs w:val="14"/>
      </w:rPr>
    </w:pPr>
    <w:r w:rsidRPr="00CF13BB">
      <w:rPr>
        <w:rFonts w:cs="Calibri"/>
        <w:color w:val="808080"/>
        <w:sz w:val="14"/>
        <w:szCs w:val="14"/>
      </w:rPr>
      <w:t xml:space="preserve"> </w:t>
    </w:r>
    <w:r>
      <w:rPr>
        <w:rFonts w:cs="Calibri"/>
        <w:color w:val="808080"/>
        <w:sz w:val="14"/>
        <w:szCs w:val="14"/>
      </w:rPr>
      <w:t xml:space="preserve">  </w:t>
    </w:r>
    <w:r w:rsidRPr="00CF13BB">
      <w:rPr>
        <w:rFonts w:cs="Calibri"/>
        <w:color w:val="808080"/>
        <w:sz w:val="14"/>
        <w:szCs w:val="14"/>
      </w:rPr>
      <w:t xml:space="preserve"> Sediu: Balotești, str. Stupinei, nr. 2, jud. Ilfov, România</w:t>
    </w:r>
  </w:p>
  <w:p w14:paraId="12385526" w14:textId="77777777" w:rsidR="0050617D" w:rsidRPr="00CF13BB" w:rsidRDefault="0050617D" w:rsidP="00CF13BB">
    <w:pPr>
      <w:tabs>
        <w:tab w:val="center" w:pos="4680"/>
        <w:tab w:val="right" w:pos="9360"/>
      </w:tabs>
      <w:spacing w:after="0" w:line="240" w:lineRule="auto"/>
      <w:rPr>
        <w:rFonts w:cs="Calibri"/>
        <w:color w:val="808080"/>
        <w:sz w:val="14"/>
        <w:szCs w:val="14"/>
        <w:lang w:eastAsia="zh-CN"/>
      </w:rPr>
    </w:pPr>
    <w:r w:rsidRPr="00CF13BB">
      <w:rPr>
        <w:rFonts w:cs="Calibri"/>
        <w:color w:val="808080"/>
        <w:sz w:val="14"/>
        <w:szCs w:val="14"/>
      </w:rPr>
      <w:t xml:space="preserve">  </w:t>
    </w:r>
    <w:r>
      <w:rPr>
        <w:rFonts w:cs="Calibri"/>
        <w:color w:val="808080"/>
        <w:sz w:val="14"/>
        <w:szCs w:val="14"/>
      </w:rPr>
      <w:t xml:space="preserve">  </w:t>
    </w:r>
    <w:r w:rsidRPr="00CF13BB">
      <w:rPr>
        <w:rFonts w:cs="Calibri"/>
        <w:color w:val="808080"/>
        <w:sz w:val="14"/>
        <w:szCs w:val="14"/>
      </w:rPr>
      <w:t xml:space="preserve">Telefon: 0720440455, email: </w:t>
    </w:r>
    <w:proofErr w:type="spellStart"/>
    <w:r w:rsidRPr="00CF13BB">
      <w:rPr>
        <w:rFonts w:cs="Calibri"/>
        <w:color w:val="808080"/>
        <w:sz w:val="14"/>
        <w:szCs w:val="14"/>
      </w:rPr>
      <w:t>office@super.archi</w:t>
    </w:r>
    <w:proofErr w:type="spellEnd"/>
  </w:p>
  <w:p w14:paraId="16274649" w14:textId="77777777" w:rsidR="0050617D" w:rsidRPr="00CF13BB" w:rsidRDefault="0050617D" w:rsidP="00CF13BB">
    <w:pPr>
      <w:tabs>
        <w:tab w:val="center" w:pos="4680"/>
        <w:tab w:val="right" w:pos="9360"/>
      </w:tabs>
      <w:spacing w:after="0" w:line="240" w:lineRule="auto"/>
      <w:rPr>
        <w:rFonts w:cs="Calibri"/>
        <w:color w:val="808080"/>
        <w:sz w:val="14"/>
        <w:szCs w:val="14"/>
      </w:rPr>
    </w:pPr>
    <w:r>
      <w:rPr>
        <w:rFonts w:cs="Calibri"/>
        <w:color w:val="808080"/>
        <w:sz w:val="14"/>
        <w:szCs w:val="14"/>
      </w:rPr>
      <w:t xml:space="preserve">  </w:t>
    </w:r>
    <w:r w:rsidRPr="00CF13BB">
      <w:rPr>
        <w:rFonts w:cs="Calibri"/>
        <w:color w:val="808080"/>
        <w:sz w:val="14"/>
        <w:szCs w:val="14"/>
      </w:rPr>
      <w:t xml:space="preserve">  CUI 34947638, J23/3066/2015</w:t>
    </w:r>
  </w:p>
  <w:p w14:paraId="7BC009D3" w14:textId="6E3C766B" w:rsidR="0050617D" w:rsidRPr="00CA5C88" w:rsidRDefault="0050617D" w:rsidP="00876CD9">
    <w:pPr>
      <w:pStyle w:val="Antet"/>
    </w:pPr>
    <w:r>
      <w:rPr>
        <w:noProof/>
      </w:rPr>
      <mc:AlternateContent>
        <mc:Choice Requires="wps">
          <w:drawing>
            <wp:anchor distT="0" distB="0" distL="114300" distR="114300" simplePos="0" relativeHeight="251656192" behindDoc="0" locked="0" layoutInCell="1" allowOverlap="1" wp14:anchorId="4F6A996D" wp14:editId="234020F1">
              <wp:simplePos x="0" y="0"/>
              <wp:positionH relativeFrom="column">
                <wp:posOffset>-51435</wp:posOffset>
              </wp:positionH>
              <wp:positionV relativeFrom="paragraph">
                <wp:posOffset>220345</wp:posOffset>
              </wp:positionV>
              <wp:extent cx="0" cy="170815"/>
              <wp:effectExtent l="10795" t="5715" r="8255" b="1397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081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D99F0B" id="_x0000_t32" coordsize="21600,21600" o:spt="32" o:oned="t" path="m,l21600,21600e" filled="f">
              <v:path arrowok="t" fillok="f" o:connecttype="none"/>
              <o:lock v:ext="edit" shapetype="t"/>
            </v:shapetype>
            <v:shape id="AutoShape 4" o:spid="_x0000_s1026" type="#_x0000_t32" style="position:absolute;margin-left:-4.05pt;margin-top:17.35pt;width:0;height:13.4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" strokecolor="#a5a5a5"/>
          </w:pict>
        </mc:Fallback>
      </mc:AlternateContent>
    </w:r>
    <w:r>
      <w:rPr>
        <w:noProof/>
      </w:rPr>
      <mc:AlternateContent>
        <mc:Choice Requires="wps">
          <w:drawing>
            <wp:anchor distT="0" distB="0" distL="114300" distR="114300" simplePos="0" relativeHeight="251657216" behindDoc="0" locked="0" layoutInCell="1" allowOverlap="1" wp14:anchorId="478CC0FD" wp14:editId="2B96A5C1">
              <wp:simplePos x="0" y="0"/>
              <wp:positionH relativeFrom="column">
                <wp:posOffset>-51435</wp:posOffset>
              </wp:positionH>
              <wp:positionV relativeFrom="paragraph">
                <wp:posOffset>220345</wp:posOffset>
              </wp:positionV>
              <wp:extent cx="177800" cy="0"/>
              <wp:effectExtent l="10795" t="5715" r="11430" b="13335"/>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A528B1" id="AutoShape 5" o:spid="_x0000_s1026" type="#_x0000_t32" style="position:absolute;margin-left:-4.05pt;margin-top:17.35pt;width:14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" strokecolor="#a5a5a5"/>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00000002"/>
    <w:name w:val="WW8Num2"/>
    <w:lvl w:ilvl="0">
      <w:numFmt w:val="bullet"/>
      <w:lvlText w:val="-"/>
      <w:lvlJc w:val="left"/>
      <w:pPr>
        <w:tabs>
          <w:tab w:val="num" w:pos="709"/>
        </w:tabs>
        <w:ind w:left="720" w:hanging="360"/>
      </w:pPr>
      <w:rPr>
        <w:rFonts w:ascii="Calibri" w:hAnsi="Calibri"/>
      </w:rPr>
    </w:lvl>
    <w:lvl w:ilvl="1">
      <w:start w:val="1"/>
      <w:numFmt w:val="bullet"/>
      <w:lvlText w:val="o"/>
      <w:lvlJc w:val="left"/>
      <w:pPr>
        <w:tabs>
          <w:tab w:val="num" w:pos="0"/>
        </w:tabs>
        <w:ind w:left="1440" w:hanging="360"/>
      </w:pPr>
      <w:rPr>
        <w:rFonts w:ascii="Courier New" w:hAnsi="Courier New"/>
        <w:b/>
        <w:sz w:val="24"/>
        <w:szCs w:val="24"/>
      </w:rPr>
    </w:lvl>
    <w:lvl w:ilvl="2">
      <w:start w:val="1"/>
      <w:numFmt w:val="bullet"/>
      <w:lvlText w:val=""/>
      <w:lvlJc w:val="left"/>
      <w:pPr>
        <w:tabs>
          <w:tab w:val="num" w:pos="0"/>
        </w:tabs>
        <w:ind w:left="2160" w:hanging="360"/>
      </w:pPr>
      <w:rPr>
        <w:rFonts w:ascii="Wingdings" w:hAnsi="Wingdings"/>
        <w:b w:val="0"/>
        <w:sz w:val="22"/>
        <w:szCs w:val="22"/>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b/>
        <w:sz w:val="24"/>
        <w:szCs w:val="24"/>
      </w:rPr>
    </w:lvl>
    <w:lvl w:ilvl="5">
      <w:start w:val="1"/>
      <w:numFmt w:val="bullet"/>
      <w:lvlText w:val=""/>
      <w:lvlJc w:val="left"/>
      <w:pPr>
        <w:tabs>
          <w:tab w:val="num" w:pos="0"/>
        </w:tabs>
        <w:ind w:left="4320" w:hanging="360"/>
      </w:pPr>
      <w:rPr>
        <w:rFonts w:ascii="Wingdings" w:hAnsi="Wingdings"/>
        <w:b w:val="0"/>
        <w:sz w:val="22"/>
        <w:szCs w:val="22"/>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b/>
        <w:sz w:val="24"/>
        <w:szCs w:val="24"/>
      </w:rPr>
    </w:lvl>
    <w:lvl w:ilvl="8">
      <w:start w:val="1"/>
      <w:numFmt w:val="bullet"/>
      <w:lvlText w:val=""/>
      <w:lvlJc w:val="left"/>
      <w:pPr>
        <w:tabs>
          <w:tab w:val="num" w:pos="0"/>
        </w:tabs>
        <w:ind w:left="6480" w:hanging="360"/>
      </w:pPr>
      <w:rPr>
        <w:rFonts w:ascii="Wingdings" w:hAnsi="Wingdings"/>
        <w:b w:val="0"/>
        <w:sz w:val="22"/>
        <w:szCs w:val="22"/>
      </w:rPr>
    </w:lvl>
  </w:abstractNum>
  <w:abstractNum w:abstractNumId="1" w15:restartNumberingAfterBreak="0">
    <w:nsid w:val="00000003"/>
    <w:multiLevelType w:val="singleLevel"/>
    <w:tmpl w:val="00000003"/>
    <w:name w:val="WW8Num4"/>
    <w:lvl w:ilvl="0">
      <w:start w:val="1"/>
      <w:numFmt w:val="bullet"/>
      <w:lvlText w:val=""/>
      <w:lvlJc w:val="left"/>
      <w:pPr>
        <w:tabs>
          <w:tab w:val="num" w:pos="0"/>
        </w:tabs>
        <w:ind w:left="720" w:hanging="360"/>
      </w:pPr>
      <w:rPr>
        <w:rFonts w:ascii="Symbol" w:hAnsi="Symbol" w:cs="Symbol" w:hint="default"/>
        <w:color w:val="auto"/>
        <w:sz w:val="22"/>
        <w:szCs w:val="22"/>
        <w:lang w:val="ro-RO"/>
      </w:rPr>
    </w:lvl>
  </w:abstractNum>
  <w:abstractNum w:abstractNumId="2" w15:restartNumberingAfterBreak="0">
    <w:nsid w:val="00000004"/>
    <w:multiLevelType w:val="singleLevel"/>
    <w:tmpl w:val="00000004"/>
    <w:name w:val="WW8Num5"/>
    <w:lvl w:ilvl="0">
      <w:start w:val="1"/>
      <w:numFmt w:val="bullet"/>
      <w:lvlText w:val=""/>
      <w:lvlJc w:val="left"/>
      <w:pPr>
        <w:tabs>
          <w:tab w:val="num" w:pos="0"/>
        </w:tabs>
        <w:ind w:left="1429" w:hanging="360"/>
      </w:pPr>
      <w:rPr>
        <w:rFonts w:ascii="Symbol" w:hAnsi="Symbol" w:hint="default"/>
        <w:sz w:val="24"/>
        <w:szCs w:val="24"/>
      </w:rPr>
    </w:lvl>
  </w:abstractNum>
  <w:abstractNum w:abstractNumId="3" w15:restartNumberingAfterBreak="0">
    <w:nsid w:val="00000005"/>
    <w:multiLevelType w:val="singleLevel"/>
    <w:tmpl w:val="00000005"/>
    <w:name w:val="WW8Num6"/>
    <w:lvl w:ilvl="0">
      <w:start w:val="3"/>
      <w:numFmt w:val="bullet"/>
      <w:lvlText w:val="-"/>
      <w:lvlJc w:val="left"/>
      <w:pPr>
        <w:tabs>
          <w:tab w:val="num" w:pos="709"/>
        </w:tabs>
        <w:ind w:left="1800" w:hanging="360"/>
      </w:pPr>
      <w:rPr>
        <w:rFonts w:ascii="HelveticaNeueLT Com 37 ThCn" w:hAnsi="HelveticaNeueLT Com 37 ThCn" w:cs="Symbol" w:hint="default"/>
      </w:rPr>
    </w:lvl>
  </w:abstractNum>
  <w:abstractNum w:abstractNumId="4" w15:restartNumberingAfterBreak="0">
    <w:nsid w:val="00000006"/>
    <w:multiLevelType w:val="singleLevel"/>
    <w:tmpl w:val="00000006"/>
    <w:name w:val="WW8Num7"/>
    <w:lvl w:ilvl="0">
      <w:start w:val="1"/>
      <w:numFmt w:val="bullet"/>
      <w:lvlText w:val=""/>
      <w:lvlJc w:val="left"/>
      <w:pPr>
        <w:tabs>
          <w:tab w:val="num" w:pos="0"/>
        </w:tabs>
        <w:ind w:left="720" w:hanging="360"/>
      </w:pPr>
      <w:rPr>
        <w:rFonts w:ascii="Symbol" w:hAnsi="Symbol" w:cs="Times New Roman" w:hint="default"/>
      </w:rPr>
    </w:lvl>
  </w:abstractNum>
  <w:abstractNum w:abstractNumId="5" w15:restartNumberingAfterBreak="0">
    <w:nsid w:val="00000007"/>
    <w:multiLevelType w:val="singleLevel"/>
    <w:tmpl w:val="00000007"/>
    <w:name w:val="WW8Num9"/>
    <w:lvl w:ilvl="0">
      <w:start w:val="1"/>
      <w:numFmt w:val="decimal"/>
      <w:lvlText w:val="1.%1"/>
      <w:lvlJc w:val="left"/>
      <w:pPr>
        <w:tabs>
          <w:tab w:val="num" w:pos="0"/>
        </w:tabs>
        <w:ind w:left="1150" w:hanging="360"/>
      </w:pPr>
      <w:rPr>
        <w:rFonts w:ascii="HelveticaNeueLT Com 45 Lt" w:hAnsi="HelveticaNeueLT Com 45 Lt" w:cs="HelveticaNeueLT Com 45 Lt"/>
      </w:rPr>
    </w:lvl>
  </w:abstractNum>
  <w:abstractNum w:abstractNumId="6" w15:restartNumberingAfterBreak="0">
    <w:nsid w:val="00000009"/>
    <w:multiLevelType w:val="singleLevel"/>
    <w:tmpl w:val="00000009"/>
    <w:name w:val="WW8Num11"/>
    <w:lvl w:ilvl="0">
      <w:start w:val="1"/>
      <w:numFmt w:val="bullet"/>
      <w:lvlText w:val=""/>
      <w:lvlJc w:val="left"/>
      <w:pPr>
        <w:tabs>
          <w:tab w:val="num" w:pos="0"/>
        </w:tabs>
        <w:ind w:left="720" w:hanging="360"/>
      </w:pPr>
      <w:rPr>
        <w:rFonts w:ascii="Symbol" w:hAnsi="Symbol" w:cs="Symbol" w:hint="default"/>
      </w:rPr>
    </w:lvl>
  </w:abstractNum>
  <w:abstractNum w:abstractNumId="7" w15:restartNumberingAfterBreak="0">
    <w:nsid w:val="0000000B"/>
    <w:multiLevelType w:val="singleLevel"/>
    <w:tmpl w:val="0000000B"/>
    <w:name w:val="WW8Num13"/>
    <w:lvl w:ilvl="0">
      <w:start w:val="1"/>
      <w:numFmt w:val="bullet"/>
      <w:lvlText w:val=""/>
      <w:lvlJc w:val="left"/>
      <w:pPr>
        <w:tabs>
          <w:tab w:val="num" w:pos="0"/>
        </w:tabs>
        <w:ind w:left="720" w:hanging="360"/>
      </w:pPr>
      <w:rPr>
        <w:rFonts w:ascii="Symbol" w:hAnsi="Symbol"/>
      </w:rPr>
    </w:lvl>
  </w:abstractNum>
  <w:abstractNum w:abstractNumId="8" w15:restartNumberingAfterBreak="0">
    <w:nsid w:val="0000000C"/>
    <w:multiLevelType w:val="singleLevel"/>
    <w:tmpl w:val="0000000C"/>
    <w:name w:val="WW8Num14"/>
    <w:lvl w:ilvl="0">
      <w:start w:val="3"/>
      <w:numFmt w:val="bullet"/>
      <w:lvlText w:val="-"/>
      <w:lvlJc w:val="left"/>
      <w:pPr>
        <w:tabs>
          <w:tab w:val="num" w:pos="1440"/>
        </w:tabs>
        <w:ind w:left="1440" w:hanging="360"/>
      </w:pPr>
      <w:rPr>
        <w:rFonts w:ascii="HelveticaNeueLT Com 37 ThCn" w:hAnsi="HelveticaNeueLT Com 37 ThCn" w:cs="Symbol" w:hint="default"/>
        <w:color w:val="auto"/>
        <w:sz w:val="22"/>
        <w:szCs w:val="22"/>
        <w:lang w:val="ro-RO"/>
      </w:rPr>
    </w:lvl>
  </w:abstractNum>
  <w:abstractNum w:abstractNumId="9" w15:restartNumberingAfterBreak="0">
    <w:nsid w:val="0000000D"/>
    <w:multiLevelType w:val="singleLevel"/>
    <w:tmpl w:val="0000000D"/>
    <w:name w:val="WW8Num15"/>
    <w:lvl w:ilvl="0">
      <w:start w:val="1"/>
      <w:numFmt w:val="bullet"/>
      <w:lvlText w:val=""/>
      <w:lvlJc w:val="left"/>
      <w:pPr>
        <w:tabs>
          <w:tab w:val="num" w:pos="0"/>
        </w:tabs>
        <w:ind w:left="720" w:hanging="360"/>
      </w:pPr>
      <w:rPr>
        <w:rFonts w:ascii="Symbol" w:hAnsi="Symbol" w:cs="Symbol" w:hint="default"/>
        <w:lang w:val="ro-RO"/>
      </w:rPr>
    </w:lvl>
  </w:abstractNum>
  <w:abstractNum w:abstractNumId="10" w15:restartNumberingAfterBreak="0">
    <w:nsid w:val="0000000E"/>
    <w:multiLevelType w:val="singleLevel"/>
    <w:tmpl w:val="0000000E"/>
    <w:name w:val="WW8Num16"/>
    <w:lvl w:ilvl="0">
      <w:start w:val="1"/>
      <w:numFmt w:val="bullet"/>
      <w:lvlText w:val=""/>
      <w:lvlJc w:val="left"/>
      <w:pPr>
        <w:tabs>
          <w:tab w:val="num" w:pos="709"/>
        </w:tabs>
        <w:ind w:left="1440" w:hanging="360"/>
      </w:pPr>
      <w:rPr>
        <w:rFonts w:ascii="Symbol" w:hAnsi="Symbol" w:cs="Symbol" w:hint="default"/>
      </w:rPr>
    </w:lvl>
  </w:abstractNum>
  <w:abstractNum w:abstractNumId="11" w15:restartNumberingAfterBreak="0">
    <w:nsid w:val="0000000F"/>
    <w:multiLevelType w:val="singleLevel"/>
    <w:tmpl w:val="0000000F"/>
    <w:name w:val="WW8Num17"/>
    <w:lvl w:ilvl="0">
      <w:start w:val="3"/>
      <w:numFmt w:val="bullet"/>
      <w:lvlText w:val="-"/>
      <w:lvlJc w:val="left"/>
      <w:pPr>
        <w:tabs>
          <w:tab w:val="num" w:pos="709"/>
        </w:tabs>
        <w:ind w:left="1800" w:hanging="360"/>
      </w:pPr>
      <w:rPr>
        <w:rFonts w:ascii="HelveticaNeueLT Com 37 ThCn" w:hAnsi="HelveticaNeueLT Com 37 ThCn" w:cs="Times New Roman" w:hint="default"/>
        <w:color w:val="0070C0"/>
      </w:rPr>
    </w:lvl>
  </w:abstractNum>
  <w:abstractNum w:abstractNumId="12" w15:restartNumberingAfterBreak="0">
    <w:nsid w:val="00000011"/>
    <w:multiLevelType w:val="singleLevel"/>
    <w:tmpl w:val="00000011"/>
    <w:name w:val="WW8Num20"/>
    <w:lvl w:ilvl="0">
      <w:start w:val="3"/>
      <w:numFmt w:val="bullet"/>
      <w:lvlText w:val="-"/>
      <w:lvlJc w:val="left"/>
      <w:pPr>
        <w:tabs>
          <w:tab w:val="num" w:pos="1800"/>
        </w:tabs>
        <w:ind w:left="1800" w:hanging="360"/>
      </w:pPr>
      <w:rPr>
        <w:rFonts w:ascii="HelveticaNeueLT Com 37 ThCn" w:hAnsi="HelveticaNeueLT Com 37 ThCn" w:cs="Times New Roman" w:hint="default"/>
      </w:rPr>
    </w:lvl>
  </w:abstractNum>
  <w:abstractNum w:abstractNumId="13" w15:restartNumberingAfterBreak="0">
    <w:nsid w:val="00000012"/>
    <w:multiLevelType w:val="singleLevel"/>
    <w:tmpl w:val="4D3AF774"/>
    <w:name w:val="WW8Num21"/>
    <w:lvl w:ilvl="0">
      <w:start w:val="1"/>
      <w:numFmt w:val="bullet"/>
      <w:lvlText w:val=""/>
      <w:lvlJc w:val="left"/>
      <w:pPr>
        <w:tabs>
          <w:tab w:val="num" w:pos="709"/>
        </w:tabs>
        <w:ind w:left="1440" w:hanging="360"/>
      </w:pPr>
      <w:rPr>
        <w:rFonts w:ascii="Symbol" w:hAnsi="Symbol" w:cs="Symbol" w:hint="default"/>
        <w:color w:val="auto"/>
      </w:rPr>
    </w:lvl>
  </w:abstractNum>
  <w:abstractNum w:abstractNumId="14" w15:restartNumberingAfterBreak="0">
    <w:nsid w:val="00000013"/>
    <w:multiLevelType w:val="singleLevel"/>
    <w:tmpl w:val="4BA2D83E"/>
    <w:name w:val="WW8Num22"/>
    <w:lvl w:ilvl="0">
      <w:start w:val="1"/>
      <w:numFmt w:val="bullet"/>
      <w:lvlText w:val=""/>
      <w:lvlJc w:val="left"/>
      <w:pPr>
        <w:tabs>
          <w:tab w:val="num" w:pos="0"/>
        </w:tabs>
        <w:ind w:left="720" w:hanging="360"/>
      </w:pPr>
      <w:rPr>
        <w:rFonts w:ascii="Symbol" w:hAnsi="Symbol" w:cs="HelveticaNeueLT Com 45 Lt"/>
        <w:b/>
        <w:sz w:val="28"/>
        <w:szCs w:val="24"/>
      </w:rPr>
    </w:lvl>
  </w:abstractNum>
  <w:abstractNum w:abstractNumId="15" w15:restartNumberingAfterBreak="0">
    <w:nsid w:val="00000014"/>
    <w:multiLevelType w:val="multilevel"/>
    <w:tmpl w:val="00000014"/>
    <w:name w:val="WW8Num23"/>
    <w:lvl w:ilvl="0">
      <w:start w:val="1"/>
      <w:numFmt w:val="bullet"/>
      <w:lvlText w:val=""/>
      <w:lvlJc w:val="left"/>
      <w:pPr>
        <w:tabs>
          <w:tab w:val="num" w:pos="720"/>
        </w:tabs>
        <w:ind w:left="720" w:hanging="360"/>
      </w:pPr>
      <w:rPr>
        <w:rFonts w:ascii="Symbol" w:hAnsi="Symbol" w:cs="Times New Roman" w:hint="default"/>
      </w:rPr>
    </w:lvl>
    <w:lvl w:ilvl="1">
      <w:start w:val="3"/>
      <w:numFmt w:val="bullet"/>
      <w:lvlText w:val="-"/>
      <w:lvlJc w:val="left"/>
      <w:pPr>
        <w:tabs>
          <w:tab w:val="num" w:pos="1440"/>
        </w:tabs>
        <w:ind w:left="1440" w:hanging="360"/>
      </w:pPr>
      <w:rPr>
        <w:rFonts w:ascii="HelveticaNeueLT Com 37 ThCn" w:hAnsi="HelveticaNeueLT Com 37 ThCn"/>
      </w:rPr>
    </w:lvl>
    <w:lvl w:ilvl="2">
      <w:start w:val="1"/>
      <w:numFmt w:val="bullet"/>
      <w:lvlText w:val=""/>
      <w:lvlJc w:val="left"/>
      <w:pPr>
        <w:tabs>
          <w:tab w:val="num" w:pos="2160"/>
        </w:tabs>
        <w:ind w:left="2160" w:hanging="360"/>
      </w:pPr>
      <w:rPr>
        <w:rFonts w:ascii="Symbol" w:hAnsi="Symbol"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 w15:restartNumberingAfterBreak="0">
    <w:nsid w:val="00000015"/>
    <w:multiLevelType w:val="singleLevel"/>
    <w:tmpl w:val="05EA3C28"/>
    <w:name w:val="WW8Num24"/>
    <w:lvl w:ilvl="0">
      <w:start w:val="1"/>
      <w:numFmt w:val="decimal"/>
      <w:lvlText w:val="1.%1"/>
      <w:lvlJc w:val="left"/>
      <w:pPr>
        <w:tabs>
          <w:tab w:val="num" w:pos="0"/>
        </w:tabs>
        <w:ind w:left="1150" w:hanging="360"/>
      </w:pPr>
      <w:rPr>
        <w:rFonts w:ascii="Calibri" w:hAnsi="Calibri" w:cs="Symbol" w:hint="default"/>
        <w:color w:val="auto"/>
      </w:rPr>
    </w:lvl>
  </w:abstractNum>
  <w:abstractNum w:abstractNumId="17" w15:restartNumberingAfterBreak="0">
    <w:nsid w:val="00000016"/>
    <w:multiLevelType w:val="multilevel"/>
    <w:tmpl w:val="00000016"/>
    <w:name w:val="WW8Num25"/>
    <w:lvl w:ilvl="0">
      <w:start w:val="3"/>
      <w:numFmt w:val="bullet"/>
      <w:lvlText w:val="-"/>
      <w:lvlJc w:val="left"/>
      <w:pPr>
        <w:tabs>
          <w:tab w:val="num" w:pos="1800"/>
        </w:tabs>
        <w:ind w:left="1800" w:hanging="360"/>
      </w:pPr>
      <w:rPr>
        <w:rFonts w:ascii="HelveticaNeueLT Com 37 ThCn" w:hAnsi="HelveticaNeueLT Com 37 ThCn" w:cs="Symbol" w:hint="default"/>
      </w:rPr>
    </w:lvl>
    <w:lvl w:ilvl="1">
      <w:start w:val="1"/>
      <w:numFmt w:val="decimal"/>
      <w:lvlText w:val="%2."/>
      <w:lvlJc w:val="left"/>
      <w:pPr>
        <w:tabs>
          <w:tab w:val="num" w:pos="2160"/>
        </w:tabs>
        <w:ind w:left="2160" w:hanging="360"/>
      </w:pPr>
      <w:rPr>
        <w:rFonts w:ascii="Courier New" w:hAnsi="Courier New" w:cs="Courier New" w:hint="default"/>
      </w:rPr>
    </w:lvl>
    <w:lvl w:ilvl="2">
      <w:start w:val="1"/>
      <w:numFmt w:val="decimal"/>
      <w:lvlText w:val="%3."/>
      <w:lvlJc w:val="left"/>
      <w:pPr>
        <w:tabs>
          <w:tab w:val="num" w:pos="2160"/>
        </w:tabs>
        <w:ind w:left="2160" w:hanging="360"/>
      </w:pPr>
      <w:rPr>
        <w:rFonts w:ascii="Wingdings" w:hAnsi="Wingdings" w:cs="Wingdings"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00000017"/>
    <w:multiLevelType w:val="singleLevel"/>
    <w:tmpl w:val="00000017"/>
    <w:name w:val="WW8Num26"/>
    <w:lvl w:ilvl="0">
      <w:start w:val="1"/>
      <w:numFmt w:val="bullet"/>
      <w:lvlText w:val=""/>
      <w:lvlJc w:val="left"/>
      <w:pPr>
        <w:tabs>
          <w:tab w:val="num" w:pos="0"/>
        </w:tabs>
        <w:ind w:left="1496" w:hanging="360"/>
      </w:pPr>
      <w:rPr>
        <w:rFonts w:ascii="Symbol" w:hAnsi="Symbol" w:cs="Symbol" w:hint="default"/>
        <w:color w:val="auto"/>
        <w:sz w:val="22"/>
        <w:szCs w:val="22"/>
        <w:lang w:val="ro-RO"/>
      </w:rPr>
    </w:lvl>
  </w:abstractNum>
  <w:abstractNum w:abstractNumId="19" w15:restartNumberingAfterBreak="0">
    <w:nsid w:val="00000018"/>
    <w:multiLevelType w:val="singleLevel"/>
    <w:tmpl w:val="00000018"/>
    <w:name w:val="WW8Num27"/>
    <w:lvl w:ilvl="0">
      <w:start w:val="1"/>
      <w:numFmt w:val="bullet"/>
      <w:lvlText w:val=""/>
      <w:lvlJc w:val="left"/>
      <w:pPr>
        <w:tabs>
          <w:tab w:val="num" w:pos="0"/>
        </w:tabs>
        <w:ind w:left="720" w:hanging="360"/>
      </w:pPr>
      <w:rPr>
        <w:rFonts w:ascii="Symbol" w:hAnsi="Symbol" w:cs="Symbol" w:hint="default"/>
      </w:rPr>
    </w:lvl>
  </w:abstractNum>
  <w:abstractNum w:abstractNumId="20" w15:restartNumberingAfterBreak="0">
    <w:nsid w:val="00000019"/>
    <w:multiLevelType w:val="singleLevel"/>
    <w:tmpl w:val="00000019"/>
    <w:name w:val="WW8Num28"/>
    <w:lvl w:ilvl="0">
      <w:start w:val="1"/>
      <w:numFmt w:val="bullet"/>
      <w:lvlText w:val=""/>
      <w:lvlJc w:val="left"/>
      <w:pPr>
        <w:tabs>
          <w:tab w:val="num" w:pos="0"/>
        </w:tabs>
        <w:ind w:left="720" w:hanging="360"/>
      </w:pPr>
      <w:rPr>
        <w:rFonts w:ascii="Symbol" w:hAnsi="Symbol" w:cs="HelveticaNeueLT Com 45 Lt" w:hint="default"/>
        <w:b/>
        <w:sz w:val="24"/>
        <w:szCs w:val="24"/>
      </w:rPr>
    </w:lvl>
  </w:abstractNum>
  <w:abstractNum w:abstractNumId="21" w15:restartNumberingAfterBreak="0">
    <w:nsid w:val="0000001A"/>
    <w:multiLevelType w:val="singleLevel"/>
    <w:tmpl w:val="0000001A"/>
    <w:name w:val="WW8Num29"/>
    <w:lvl w:ilvl="0">
      <w:start w:val="1"/>
      <w:numFmt w:val="lowerLetter"/>
      <w:lvlText w:val="%1)"/>
      <w:lvlJc w:val="left"/>
      <w:pPr>
        <w:tabs>
          <w:tab w:val="num" w:pos="0"/>
        </w:tabs>
        <w:ind w:left="644" w:hanging="360"/>
      </w:pPr>
      <w:rPr>
        <w:rFonts w:ascii="HelveticaNeueLT Com 37 ThCn" w:eastAsia="Batang" w:hAnsi="HelveticaNeueLT Com 37 ThCn" w:cs="Times New Roman" w:hint="default"/>
      </w:rPr>
    </w:lvl>
  </w:abstractNum>
  <w:abstractNum w:abstractNumId="22" w15:restartNumberingAfterBreak="0">
    <w:nsid w:val="0000001B"/>
    <w:multiLevelType w:val="singleLevel"/>
    <w:tmpl w:val="0000001B"/>
    <w:name w:val="WW8Num30"/>
    <w:lvl w:ilvl="0">
      <w:start w:val="3"/>
      <w:numFmt w:val="bullet"/>
      <w:lvlText w:val="-"/>
      <w:lvlJc w:val="left"/>
      <w:pPr>
        <w:tabs>
          <w:tab w:val="num" w:pos="709"/>
        </w:tabs>
        <w:ind w:left="1800" w:hanging="360"/>
      </w:pPr>
      <w:rPr>
        <w:rFonts w:ascii="HelveticaNeueLT Com 37 ThCn" w:hAnsi="HelveticaNeueLT Com 37 ThCn" w:cs="Symbol" w:hint="default"/>
        <w:color w:val="0070C0"/>
        <w:lang w:val="fr-FR"/>
      </w:rPr>
    </w:lvl>
  </w:abstractNum>
  <w:abstractNum w:abstractNumId="23" w15:restartNumberingAfterBreak="0">
    <w:nsid w:val="0000001C"/>
    <w:multiLevelType w:val="singleLevel"/>
    <w:tmpl w:val="0000001C"/>
    <w:name w:val="WW8Num32"/>
    <w:lvl w:ilvl="0">
      <w:start w:val="3"/>
      <w:numFmt w:val="bullet"/>
      <w:lvlText w:val="-"/>
      <w:lvlJc w:val="left"/>
      <w:pPr>
        <w:tabs>
          <w:tab w:val="num" w:pos="0"/>
        </w:tabs>
        <w:ind w:left="1440" w:hanging="360"/>
      </w:pPr>
      <w:rPr>
        <w:rFonts w:ascii="HelveticaNeueLT Com 37 ThCn" w:hAnsi="HelveticaNeueLT Com 37 ThCn" w:cs="Symbol" w:hint="default"/>
      </w:rPr>
    </w:lvl>
  </w:abstractNum>
  <w:abstractNum w:abstractNumId="24" w15:restartNumberingAfterBreak="0">
    <w:nsid w:val="0000001D"/>
    <w:multiLevelType w:val="singleLevel"/>
    <w:tmpl w:val="0000001D"/>
    <w:name w:val="WW8Num33"/>
    <w:lvl w:ilvl="0">
      <w:start w:val="1"/>
      <w:numFmt w:val="decimal"/>
      <w:lvlText w:val="3.%1"/>
      <w:lvlJc w:val="left"/>
      <w:pPr>
        <w:tabs>
          <w:tab w:val="num" w:pos="709"/>
        </w:tabs>
        <w:ind w:left="900" w:hanging="360"/>
      </w:pPr>
      <w:rPr>
        <w:rFonts w:ascii="HelveticaNeueLT Com 45 Lt" w:hAnsi="HelveticaNeueLT Com 45 Lt" w:cs="HelveticaNeueLT Com 45 Lt"/>
        <w:b/>
        <w:sz w:val="24"/>
        <w:szCs w:val="24"/>
      </w:rPr>
    </w:lvl>
  </w:abstractNum>
  <w:abstractNum w:abstractNumId="25" w15:restartNumberingAfterBreak="0">
    <w:nsid w:val="0000001E"/>
    <w:multiLevelType w:val="singleLevel"/>
    <w:tmpl w:val="BDBAFAC2"/>
    <w:name w:val="WW8Num34"/>
    <w:lvl w:ilvl="0">
      <w:start w:val="1"/>
      <w:numFmt w:val="upperLetter"/>
      <w:lvlText w:val="%1."/>
      <w:lvlJc w:val="left"/>
      <w:pPr>
        <w:tabs>
          <w:tab w:val="num" w:pos="1494"/>
        </w:tabs>
        <w:ind w:left="1494" w:hanging="360"/>
      </w:pPr>
      <w:rPr>
        <w:rFonts w:ascii="HelveticaNeueLT Com 45 Lt" w:eastAsia="Batang" w:hAnsi="HelveticaNeueLT Com 45 Lt" w:cs="Times New Roman" w:hint="default"/>
      </w:rPr>
    </w:lvl>
  </w:abstractNum>
  <w:abstractNum w:abstractNumId="26" w15:restartNumberingAfterBreak="0">
    <w:nsid w:val="0000001F"/>
    <w:multiLevelType w:val="singleLevel"/>
    <w:tmpl w:val="0000001F"/>
    <w:name w:val="WW8Num35"/>
    <w:lvl w:ilvl="0">
      <w:start w:val="1"/>
      <w:numFmt w:val="lowerLetter"/>
      <w:lvlText w:val="%1)"/>
      <w:lvlJc w:val="left"/>
      <w:pPr>
        <w:tabs>
          <w:tab w:val="num" w:pos="0"/>
        </w:tabs>
        <w:ind w:left="644" w:hanging="360"/>
      </w:pPr>
      <w:rPr>
        <w:rFonts w:cs="HelveticaNeueLT Com 45 Lt" w:hint="default"/>
      </w:rPr>
    </w:lvl>
  </w:abstractNum>
  <w:abstractNum w:abstractNumId="27" w15:restartNumberingAfterBreak="0">
    <w:nsid w:val="00000020"/>
    <w:multiLevelType w:val="singleLevel"/>
    <w:tmpl w:val="00000020"/>
    <w:name w:val="WW8Num36"/>
    <w:lvl w:ilvl="0">
      <w:start w:val="1"/>
      <w:numFmt w:val="bullet"/>
      <w:lvlText w:val=""/>
      <w:lvlJc w:val="left"/>
      <w:pPr>
        <w:tabs>
          <w:tab w:val="num" w:pos="709"/>
        </w:tabs>
        <w:ind w:left="1440" w:hanging="360"/>
      </w:pPr>
      <w:rPr>
        <w:rFonts w:ascii="Symbol" w:hAnsi="Symbol" w:cs="Times New Roman" w:hint="default"/>
      </w:rPr>
    </w:lvl>
  </w:abstractNum>
  <w:abstractNum w:abstractNumId="28" w15:restartNumberingAfterBreak="0">
    <w:nsid w:val="00000021"/>
    <w:multiLevelType w:val="singleLevel"/>
    <w:tmpl w:val="00000021"/>
    <w:name w:val="WW8Num37"/>
    <w:lvl w:ilvl="0">
      <w:start w:val="1"/>
      <w:numFmt w:val="lowerLetter"/>
      <w:lvlText w:val="%1)"/>
      <w:lvlJc w:val="left"/>
      <w:pPr>
        <w:tabs>
          <w:tab w:val="num" w:pos="709"/>
        </w:tabs>
        <w:ind w:left="1080" w:hanging="360"/>
      </w:pPr>
      <w:rPr>
        <w:rFonts w:ascii="HelveticaNeueLT Com 37 ThCn" w:eastAsia="Batang" w:hAnsi="HelveticaNeueLT Com 37 ThCn" w:cs="Times New Roman" w:hint="default"/>
      </w:rPr>
    </w:lvl>
  </w:abstractNum>
  <w:abstractNum w:abstractNumId="29" w15:restartNumberingAfterBreak="0">
    <w:nsid w:val="00000022"/>
    <w:multiLevelType w:val="multilevel"/>
    <w:tmpl w:val="00000022"/>
    <w:name w:val="WW8Num38"/>
    <w:lvl w:ilvl="0">
      <w:start w:val="1"/>
      <w:numFmt w:val="lowerLetter"/>
      <w:lvlText w:val="%1)"/>
      <w:lvlJc w:val="left"/>
      <w:pPr>
        <w:tabs>
          <w:tab w:val="num" w:pos="709"/>
        </w:tabs>
        <w:ind w:left="1080" w:hanging="360"/>
      </w:pPr>
      <w:rPr>
        <w:rFonts w:ascii="HelveticaNeueLT Com 45 Lt" w:hAnsi="HelveticaNeueLT Com 45 Lt" w:cs="HelveticaNeueLT Com 45 Lt" w:hint="default"/>
        <w:b/>
        <w:sz w:val="24"/>
        <w:szCs w:val="24"/>
      </w:rPr>
    </w:lvl>
    <w:lvl w:ilvl="1">
      <w:numFmt w:val="bullet"/>
      <w:lvlText w:val="-"/>
      <w:lvlJc w:val="left"/>
      <w:pPr>
        <w:tabs>
          <w:tab w:val="num" w:pos="1800"/>
        </w:tabs>
        <w:ind w:left="1800" w:hanging="360"/>
      </w:pPr>
      <w:rPr>
        <w:rFonts w:ascii="Times New Roman" w:hAnsi="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006B26E7"/>
    <w:multiLevelType w:val="multilevel"/>
    <w:tmpl w:val="6ACED43E"/>
    <w:lvl w:ilvl="0">
      <w:start w:val="1"/>
      <w:numFmt w:val="decimal"/>
      <w:lvlText w:val="%1."/>
      <w:lvlJc w:val="left"/>
      <w:pPr>
        <w:ind w:left="720" w:hanging="360"/>
      </w:pPr>
      <w:rPr>
        <w:rFonts w:ascii="HelveticaNeueLT Com 65 Md" w:hAnsi="HelveticaNeueLT Com 65 Md" w:hint="default"/>
        <w:sz w:val="24"/>
        <w:szCs w:val="24"/>
      </w:rPr>
    </w:lvl>
    <w:lvl w:ilvl="1">
      <w:start w:val="1"/>
      <w:numFmt w:val="decimal"/>
      <w:isLgl/>
      <w:lvlText w:val="%1.%2."/>
      <w:lvlJc w:val="left"/>
      <w:pPr>
        <w:ind w:left="1080" w:hanging="360"/>
      </w:pPr>
      <w:rPr>
        <w:rFonts w:ascii="HelveticaNeueLT Com 65 Md" w:hAnsi="HelveticaNeueLT Com 65 Md" w:hint="default"/>
        <w:b/>
        <w:color w:val="auto"/>
        <w:sz w:val="24"/>
        <w:szCs w:val="24"/>
      </w:rPr>
    </w:lvl>
    <w:lvl w:ilvl="2">
      <w:start w:val="1"/>
      <w:numFmt w:val="decimal"/>
      <w:isLgl/>
      <w:lvlText w:val="%1.%2.%3."/>
      <w:lvlJc w:val="left"/>
      <w:pPr>
        <w:ind w:left="1800" w:hanging="720"/>
      </w:pPr>
      <w:rPr>
        <w:rFonts w:ascii="HelveticaNeueLT Com 65 Md" w:hAnsi="HelveticaNeueLT Com 65 Md" w:hint="default"/>
        <w:b w:val="0"/>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1" w15:restartNumberingAfterBreak="0">
    <w:nsid w:val="0951266A"/>
    <w:multiLevelType w:val="multilevel"/>
    <w:tmpl w:val="399A454A"/>
    <w:lvl w:ilvl="0">
      <w:start w:val="1"/>
      <w:numFmt w:val="decimal"/>
      <w:lvlText w:val="%1."/>
      <w:lvlJc w:val="left"/>
      <w:pPr>
        <w:ind w:left="720" w:hanging="360"/>
      </w:pPr>
      <w:rPr>
        <w:rFonts w:ascii="HelveticaNeueLT Com 65 Md" w:hAnsi="HelveticaNeueLT Com 65 Md" w:hint="default"/>
        <w:sz w:val="24"/>
        <w:szCs w:val="24"/>
      </w:rPr>
    </w:lvl>
    <w:lvl w:ilvl="1">
      <w:start w:val="1"/>
      <w:numFmt w:val="decimal"/>
      <w:lvlText w:val="4.%2."/>
      <w:lvlJc w:val="left"/>
      <w:pPr>
        <w:ind w:left="1080" w:hanging="360"/>
      </w:pPr>
      <w:rPr>
        <w:rFonts w:hint="default"/>
        <w:b/>
        <w:color w:val="auto"/>
        <w:sz w:val="24"/>
        <w:szCs w:val="24"/>
      </w:rPr>
    </w:lvl>
    <w:lvl w:ilvl="2">
      <w:start w:val="1"/>
      <w:numFmt w:val="decimal"/>
      <w:isLgl/>
      <w:lvlText w:val="%1.%2.%3."/>
      <w:lvlJc w:val="left"/>
      <w:pPr>
        <w:ind w:left="1800" w:hanging="720"/>
      </w:pPr>
      <w:rPr>
        <w:rFonts w:ascii="HelveticaNeueLT Com 65 Md" w:hAnsi="HelveticaNeueLT Com 65 Md" w:hint="default"/>
        <w:b w:val="0"/>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15:restartNumberingAfterBreak="0">
    <w:nsid w:val="10571487"/>
    <w:multiLevelType w:val="hybridMultilevel"/>
    <w:tmpl w:val="5D782400"/>
    <w:lvl w:ilvl="0" w:tplc="B1C8EB2C">
      <w:start w:val="3780"/>
      <w:numFmt w:val="bullet"/>
      <w:lvlText w:val="-"/>
      <w:lvlJc w:val="left"/>
      <w:pPr>
        <w:ind w:left="720" w:hanging="360"/>
      </w:pPr>
      <w:rPr>
        <w:rFonts w:ascii="HelveticaNeueLT Com 45 Lt" w:eastAsia="Batang" w:hAnsi="HelveticaNeueLT Com 45 Lt" w:cs="Times New Roman"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10B35A75"/>
    <w:multiLevelType w:val="multilevel"/>
    <w:tmpl w:val="04090025"/>
    <w:lvl w:ilvl="0">
      <w:start w:val="1"/>
      <w:numFmt w:val="decimal"/>
      <w:pStyle w:val="Titlu1"/>
      <w:lvlText w:val="%1"/>
      <w:lvlJc w:val="left"/>
      <w:pPr>
        <w:ind w:left="432" w:hanging="432"/>
      </w:pPr>
      <w:rPr>
        <w:rFonts w:hint="default"/>
        <w:sz w:val="24"/>
        <w:szCs w:val="24"/>
      </w:rPr>
    </w:lvl>
    <w:lvl w:ilvl="1">
      <w:start w:val="1"/>
      <w:numFmt w:val="decimal"/>
      <w:pStyle w:val="Titlu2"/>
      <w:lvlText w:val="%1.%2"/>
      <w:lvlJc w:val="left"/>
      <w:pPr>
        <w:ind w:left="576" w:hanging="576"/>
      </w:pPr>
      <w:rPr>
        <w:rFonts w:hint="default"/>
        <w:b/>
        <w:sz w:val="24"/>
        <w:szCs w:val="24"/>
      </w:rPr>
    </w:lvl>
    <w:lvl w:ilvl="2">
      <w:start w:val="1"/>
      <w:numFmt w:val="decimal"/>
      <w:pStyle w:val="Titlu3"/>
      <w:lvlText w:val="%1.%2.%3"/>
      <w:lvlJc w:val="left"/>
      <w:pPr>
        <w:ind w:left="720" w:hanging="720"/>
      </w:pPr>
      <w:rPr>
        <w:rFonts w:hint="default"/>
      </w:rPr>
    </w:lvl>
    <w:lvl w:ilvl="3">
      <w:start w:val="1"/>
      <w:numFmt w:val="decimal"/>
      <w:pStyle w:val="Titlu4"/>
      <w:lvlText w:val="%1.%2.%3.%4"/>
      <w:lvlJc w:val="left"/>
      <w:pPr>
        <w:ind w:left="864" w:hanging="864"/>
      </w:pPr>
      <w:rPr>
        <w:rFonts w:hint="default"/>
      </w:rPr>
    </w:lvl>
    <w:lvl w:ilvl="4">
      <w:start w:val="1"/>
      <w:numFmt w:val="decimal"/>
      <w:pStyle w:val="Titlu5"/>
      <w:lvlText w:val="%1.%2.%3.%4.%5"/>
      <w:lvlJc w:val="left"/>
      <w:pPr>
        <w:ind w:left="1008" w:hanging="1008"/>
      </w:pPr>
      <w:rPr>
        <w:rFonts w:hint="default"/>
      </w:rPr>
    </w:lvl>
    <w:lvl w:ilvl="5">
      <w:start w:val="1"/>
      <w:numFmt w:val="decimal"/>
      <w:pStyle w:val="Titlu6"/>
      <w:lvlText w:val="%1.%2.%3.%4.%5.%6"/>
      <w:lvlJc w:val="left"/>
      <w:pPr>
        <w:ind w:left="1152" w:hanging="1152"/>
      </w:pPr>
      <w:rPr>
        <w:rFonts w:hint="default"/>
      </w:rPr>
    </w:lvl>
    <w:lvl w:ilvl="6">
      <w:start w:val="1"/>
      <w:numFmt w:val="decimal"/>
      <w:pStyle w:val="Titlu7"/>
      <w:lvlText w:val="%1.%2.%3.%4.%5.%6.%7"/>
      <w:lvlJc w:val="left"/>
      <w:pPr>
        <w:ind w:left="1296" w:hanging="1296"/>
      </w:pPr>
      <w:rPr>
        <w:rFonts w:hint="default"/>
      </w:rPr>
    </w:lvl>
    <w:lvl w:ilvl="7">
      <w:start w:val="1"/>
      <w:numFmt w:val="decimal"/>
      <w:pStyle w:val="Titlu8"/>
      <w:lvlText w:val="%1.%2.%3.%4.%5.%6.%7.%8"/>
      <w:lvlJc w:val="left"/>
      <w:pPr>
        <w:ind w:left="1440" w:hanging="1440"/>
      </w:pPr>
      <w:rPr>
        <w:rFonts w:hint="default"/>
      </w:rPr>
    </w:lvl>
    <w:lvl w:ilvl="8">
      <w:start w:val="1"/>
      <w:numFmt w:val="decimal"/>
      <w:pStyle w:val="Titlu9"/>
      <w:lvlText w:val="%1.%2.%3.%4.%5.%6.%7.%8.%9"/>
      <w:lvlJc w:val="left"/>
      <w:pPr>
        <w:ind w:left="1584" w:hanging="1584"/>
      </w:pPr>
      <w:rPr>
        <w:rFonts w:hint="default"/>
      </w:rPr>
    </w:lvl>
  </w:abstractNum>
  <w:abstractNum w:abstractNumId="34" w15:restartNumberingAfterBreak="0">
    <w:nsid w:val="14D321C2"/>
    <w:multiLevelType w:val="hybridMultilevel"/>
    <w:tmpl w:val="6A8631E6"/>
    <w:lvl w:ilvl="0" w:tplc="04090005">
      <w:start w:val="1"/>
      <w:numFmt w:val="bullet"/>
      <w:lvlText w:val=""/>
      <w:lvlJc w:val="left"/>
      <w:pPr>
        <w:ind w:left="1279" w:hanging="360"/>
      </w:pPr>
      <w:rPr>
        <w:rFonts w:ascii="Wingdings" w:hAnsi="Wingdings" w:hint="default"/>
      </w:rPr>
    </w:lvl>
    <w:lvl w:ilvl="1" w:tplc="04090003" w:tentative="1">
      <w:start w:val="1"/>
      <w:numFmt w:val="bullet"/>
      <w:lvlText w:val="o"/>
      <w:lvlJc w:val="left"/>
      <w:pPr>
        <w:ind w:left="1999" w:hanging="360"/>
      </w:pPr>
      <w:rPr>
        <w:rFonts w:ascii="Courier New" w:hAnsi="Courier New" w:cs="Courier New" w:hint="default"/>
      </w:rPr>
    </w:lvl>
    <w:lvl w:ilvl="2" w:tplc="04090005" w:tentative="1">
      <w:start w:val="1"/>
      <w:numFmt w:val="bullet"/>
      <w:lvlText w:val=""/>
      <w:lvlJc w:val="left"/>
      <w:pPr>
        <w:ind w:left="2719" w:hanging="360"/>
      </w:pPr>
      <w:rPr>
        <w:rFonts w:ascii="Wingdings" w:hAnsi="Wingdings" w:hint="default"/>
      </w:rPr>
    </w:lvl>
    <w:lvl w:ilvl="3" w:tplc="04090001" w:tentative="1">
      <w:start w:val="1"/>
      <w:numFmt w:val="bullet"/>
      <w:lvlText w:val=""/>
      <w:lvlJc w:val="left"/>
      <w:pPr>
        <w:ind w:left="3439" w:hanging="360"/>
      </w:pPr>
      <w:rPr>
        <w:rFonts w:ascii="Symbol" w:hAnsi="Symbol" w:hint="default"/>
      </w:rPr>
    </w:lvl>
    <w:lvl w:ilvl="4" w:tplc="04090003" w:tentative="1">
      <w:start w:val="1"/>
      <w:numFmt w:val="bullet"/>
      <w:lvlText w:val="o"/>
      <w:lvlJc w:val="left"/>
      <w:pPr>
        <w:ind w:left="4159" w:hanging="360"/>
      </w:pPr>
      <w:rPr>
        <w:rFonts w:ascii="Courier New" w:hAnsi="Courier New" w:cs="Courier New" w:hint="default"/>
      </w:rPr>
    </w:lvl>
    <w:lvl w:ilvl="5" w:tplc="04090005" w:tentative="1">
      <w:start w:val="1"/>
      <w:numFmt w:val="bullet"/>
      <w:lvlText w:val=""/>
      <w:lvlJc w:val="left"/>
      <w:pPr>
        <w:ind w:left="4879" w:hanging="360"/>
      </w:pPr>
      <w:rPr>
        <w:rFonts w:ascii="Wingdings" w:hAnsi="Wingdings" w:hint="default"/>
      </w:rPr>
    </w:lvl>
    <w:lvl w:ilvl="6" w:tplc="04090001" w:tentative="1">
      <w:start w:val="1"/>
      <w:numFmt w:val="bullet"/>
      <w:lvlText w:val=""/>
      <w:lvlJc w:val="left"/>
      <w:pPr>
        <w:ind w:left="5599" w:hanging="360"/>
      </w:pPr>
      <w:rPr>
        <w:rFonts w:ascii="Symbol" w:hAnsi="Symbol" w:hint="default"/>
      </w:rPr>
    </w:lvl>
    <w:lvl w:ilvl="7" w:tplc="04090003" w:tentative="1">
      <w:start w:val="1"/>
      <w:numFmt w:val="bullet"/>
      <w:lvlText w:val="o"/>
      <w:lvlJc w:val="left"/>
      <w:pPr>
        <w:ind w:left="6319" w:hanging="360"/>
      </w:pPr>
      <w:rPr>
        <w:rFonts w:ascii="Courier New" w:hAnsi="Courier New" w:cs="Courier New" w:hint="default"/>
      </w:rPr>
    </w:lvl>
    <w:lvl w:ilvl="8" w:tplc="04090005" w:tentative="1">
      <w:start w:val="1"/>
      <w:numFmt w:val="bullet"/>
      <w:lvlText w:val=""/>
      <w:lvlJc w:val="left"/>
      <w:pPr>
        <w:ind w:left="7039" w:hanging="360"/>
      </w:pPr>
      <w:rPr>
        <w:rFonts w:ascii="Wingdings" w:hAnsi="Wingdings" w:hint="default"/>
      </w:rPr>
    </w:lvl>
  </w:abstractNum>
  <w:abstractNum w:abstractNumId="35" w15:restartNumberingAfterBreak="0">
    <w:nsid w:val="18D55B8C"/>
    <w:multiLevelType w:val="hybridMultilevel"/>
    <w:tmpl w:val="4094C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99E01C6"/>
    <w:multiLevelType w:val="hybridMultilevel"/>
    <w:tmpl w:val="838E60C6"/>
    <w:lvl w:ilvl="0" w:tplc="24AAF526">
      <w:start w:val="3"/>
      <w:numFmt w:val="bullet"/>
      <w:lvlText w:val="-"/>
      <w:lvlJc w:val="left"/>
      <w:pPr>
        <w:ind w:left="1429" w:hanging="360"/>
      </w:pPr>
      <w:rPr>
        <w:rFonts w:ascii="HelveticaNeueLT Com 37 ThCn" w:eastAsia="Batang" w:hAnsi="HelveticaNeueLT Com 37 ThC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7" w15:restartNumberingAfterBreak="0">
    <w:nsid w:val="206155AE"/>
    <w:multiLevelType w:val="hybridMultilevel"/>
    <w:tmpl w:val="75106C4E"/>
    <w:lvl w:ilvl="0" w:tplc="B1C8EB2C">
      <w:start w:val="3780"/>
      <w:numFmt w:val="bullet"/>
      <w:lvlText w:val="-"/>
      <w:lvlJc w:val="left"/>
      <w:pPr>
        <w:ind w:left="720" w:hanging="360"/>
      </w:pPr>
      <w:rPr>
        <w:rFonts w:ascii="HelveticaNeueLT Com 45 Lt" w:eastAsia="Batang" w:hAnsi="HelveticaNeueLT Com 45 Lt"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8B56A6D"/>
    <w:multiLevelType w:val="hybridMultilevel"/>
    <w:tmpl w:val="3F3E7C18"/>
    <w:lvl w:ilvl="0" w:tplc="385CB2BA">
      <w:numFmt w:val="bullet"/>
      <w:lvlText w:val="-"/>
      <w:lvlJc w:val="left"/>
      <w:pPr>
        <w:ind w:left="360" w:hanging="360"/>
      </w:pPr>
      <w:rPr>
        <w:rFonts w:ascii="HelveticaNeueLT Com 45 Lt" w:eastAsia="Calibri" w:hAnsi="HelveticaNeueLT Com 45 Lt"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E0A7424"/>
    <w:multiLevelType w:val="hybridMultilevel"/>
    <w:tmpl w:val="5D5850C0"/>
    <w:lvl w:ilvl="0" w:tplc="24AAF526">
      <w:start w:val="3"/>
      <w:numFmt w:val="bullet"/>
      <w:lvlText w:val="-"/>
      <w:lvlJc w:val="left"/>
      <w:pPr>
        <w:ind w:left="1776" w:hanging="360"/>
      </w:pPr>
      <w:rPr>
        <w:rFonts w:ascii="HelveticaNeueLT Com 37 ThCn" w:eastAsia="Batang" w:hAnsi="HelveticaNeueLT Com 37 ThCn" w:cs="Times New Roman"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40" w15:restartNumberingAfterBreak="0">
    <w:nsid w:val="32EF46B1"/>
    <w:multiLevelType w:val="hybridMultilevel"/>
    <w:tmpl w:val="54E40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4CB1E19"/>
    <w:multiLevelType w:val="hybridMultilevel"/>
    <w:tmpl w:val="C254C3AC"/>
    <w:lvl w:ilvl="0" w:tplc="B1C8EB2C">
      <w:start w:val="3780"/>
      <w:numFmt w:val="bullet"/>
      <w:lvlText w:val="-"/>
      <w:lvlJc w:val="left"/>
      <w:pPr>
        <w:tabs>
          <w:tab w:val="num" w:pos="1080"/>
        </w:tabs>
        <w:ind w:left="1080" w:hanging="360"/>
      </w:pPr>
      <w:rPr>
        <w:rFonts w:ascii="HelveticaNeueLT Com 45 Lt" w:eastAsia="Batang" w:hAnsi="HelveticaNeueLT Com 45 Lt" w:cs="Times New Roman" w:hint="default"/>
        <w:b/>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36633FBB"/>
    <w:multiLevelType w:val="hybridMultilevel"/>
    <w:tmpl w:val="54CED238"/>
    <w:lvl w:ilvl="0" w:tplc="385CB2BA">
      <w:numFmt w:val="bullet"/>
      <w:lvlText w:val="-"/>
      <w:lvlJc w:val="left"/>
      <w:pPr>
        <w:ind w:left="360" w:hanging="360"/>
      </w:pPr>
      <w:rPr>
        <w:rFonts w:ascii="HelveticaNeueLT Com 45 Lt" w:eastAsia="Calibri" w:hAnsi="HelveticaNeueLT Com 45 Lt"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3B8E6CD8"/>
    <w:multiLevelType w:val="hybridMultilevel"/>
    <w:tmpl w:val="B08A3A68"/>
    <w:lvl w:ilvl="0" w:tplc="385CB2BA">
      <w:numFmt w:val="bullet"/>
      <w:lvlText w:val="-"/>
      <w:lvlJc w:val="left"/>
      <w:pPr>
        <w:ind w:left="360" w:hanging="360"/>
      </w:pPr>
      <w:rPr>
        <w:rFonts w:ascii="HelveticaNeueLT Com 45 Lt" w:eastAsia="Calibri" w:hAnsi="HelveticaNeueLT Com 45 Lt"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3F590415"/>
    <w:multiLevelType w:val="hybridMultilevel"/>
    <w:tmpl w:val="9F726626"/>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5" w15:restartNumberingAfterBreak="0">
    <w:nsid w:val="413E1763"/>
    <w:multiLevelType w:val="hybridMultilevel"/>
    <w:tmpl w:val="4FDE8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1B51006"/>
    <w:multiLevelType w:val="hybridMultilevel"/>
    <w:tmpl w:val="9E546F3E"/>
    <w:lvl w:ilvl="0" w:tplc="43D24084">
      <w:start w:val="2"/>
      <w:numFmt w:val="bullet"/>
      <w:lvlText w:val="-"/>
      <w:lvlJc w:val="left"/>
      <w:pPr>
        <w:tabs>
          <w:tab w:val="num" w:pos="2138"/>
        </w:tabs>
        <w:ind w:left="2138" w:hanging="360"/>
      </w:pPr>
      <w:rPr>
        <w:rFonts w:ascii="Times New Roman" w:eastAsia="Times New Roman" w:hAnsi="Times New Roman" w:cs="Times New Roman" w:hint="default"/>
        <w:b/>
      </w:rPr>
    </w:lvl>
    <w:lvl w:ilvl="1" w:tplc="04090003" w:tentative="1">
      <w:start w:val="1"/>
      <w:numFmt w:val="bullet"/>
      <w:lvlText w:val="o"/>
      <w:lvlJc w:val="left"/>
      <w:pPr>
        <w:tabs>
          <w:tab w:val="num" w:pos="2138"/>
        </w:tabs>
        <w:ind w:left="2138" w:hanging="360"/>
      </w:pPr>
      <w:rPr>
        <w:rFonts w:ascii="Courier New" w:hAnsi="Courier New" w:cs="Courier New" w:hint="default"/>
      </w:rPr>
    </w:lvl>
    <w:lvl w:ilvl="2" w:tplc="04090005" w:tentative="1">
      <w:start w:val="1"/>
      <w:numFmt w:val="bullet"/>
      <w:lvlText w:val=""/>
      <w:lvlJc w:val="left"/>
      <w:pPr>
        <w:tabs>
          <w:tab w:val="num" w:pos="2858"/>
        </w:tabs>
        <w:ind w:left="2858" w:hanging="360"/>
      </w:pPr>
      <w:rPr>
        <w:rFonts w:ascii="Wingdings" w:hAnsi="Wingdings" w:hint="default"/>
      </w:rPr>
    </w:lvl>
    <w:lvl w:ilvl="3" w:tplc="04090001" w:tentative="1">
      <w:start w:val="1"/>
      <w:numFmt w:val="bullet"/>
      <w:lvlText w:val=""/>
      <w:lvlJc w:val="left"/>
      <w:pPr>
        <w:tabs>
          <w:tab w:val="num" w:pos="3578"/>
        </w:tabs>
        <w:ind w:left="3578" w:hanging="360"/>
      </w:pPr>
      <w:rPr>
        <w:rFonts w:ascii="Symbol" w:hAnsi="Symbol" w:hint="default"/>
      </w:rPr>
    </w:lvl>
    <w:lvl w:ilvl="4" w:tplc="04090003" w:tentative="1">
      <w:start w:val="1"/>
      <w:numFmt w:val="bullet"/>
      <w:lvlText w:val="o"/>
      <w:lvlJc w:val="left"/>
      <w:pPr>
        <w:tabs>
          <w:tab w:val="num" w:pos="4298"/>
        </w:tabs>
        <w:ind w:left="4298" w:hanging="360"/>
      </w:pPr>
      <w:rPr>
        <w:rFonts w:ascii="Courier New" w:hAnsi="Courier New" w:cs="Courier New" w:hint="default"/>
      </w:rPr>
    </w:lvl>
    <w:lvl w:ilvl="5" w:tplc="04090005" w:tentative="1">
      <w:start w:val="1"/>
      <w:numFmt w:val="bullet"/>
      <w:lvlText w:val=""/>
      <w:lvlJc w:val="left"/>
      <w:pPr>
        <w:tabs>
          <w:tab w:val="num" w:pos="5018"/>
        </w:tabs>
        <w:ind w:left="5018" w:hanging="360"/>
      </w:pPr>
      <w:rPr>
        <w:rFonts w:ascii="Wingdings" w:hAnsi="Wingdings" w:hint="default"/>
      </w:rPr>
    </w:lvl>
    <w:lvl w:ilvl="6" w:tplc="04090001" w:tentative="1">
      <w:start w:val="1"/>
      <w:numFmt w:val="bullet"/>
      <w:lvlText w:val=""/>
      <w:lvlJc w:val="left"/>
      <w:pPr>
        <w:tabs>
          <w:tab w:val="num" w:pos="5738"/>
        </w:tabs>
        <w:ind w:left="5738" w:hanging="360"/>
      </w:pPr>
      <w:rPr>
        <w:rFonts w:ascii="Symbol" w:hAnsi="Symbol" w:hint="default"/>
      </w:rPr>
    </w:lvl>
    <w:lvl w:ilvl="7" w:tplc="04090003" w:tentative="1">
      <w:start w:val="1"/>
      <w:numFmt w:val="bullet"/>
      <w:lvlText w:val="o"/>
      <w:lvlJc w:val="left"/>
      <w:pPr>
        <w:tabs>
          <w:tab w:val="num" w:pos="6458"/>
        </w:tabs>
        <w:ind w:left="6458" w:hanging="360"/>
      </w:pPr>
      <w:rPr>
        <w:rFonts w:ascii="Courier New" w:hAnsi="Courier New" w:cs="Courier New" w:hint="default"/>
      </w:rPr>
    </w:lvl>
    <w:lvl w:ilvl="8" w:tplc="04090005" w:tentative="1">
      <w:start w:val="1"/>
      <w:numFmt w:val="bullet"/>
      <w:lvlText w:val=""/>
      <w:lvlJc w:val="left"/>
      <w:pPr>
        <w:tabs>
          <w:tab w:val="num" w:pos="7178"/>
        </w:tabs>
        <w:ind w:left="7178" w:hanging="360"/>
      </w:pPr>
      <w:rPr>
        <w:rFonts w:ascii="Wingdings" w:hAnsi="Wingdings" w:hint="default"/>
      </w:rPr>
    </w:lvl>
  </w:abstractNum>
  <w:abstractNum w:abstractNumId="47" w15:restartNumberingAfterBreak="0">
    <w:nsid w:val="45C71EC5"/>
    <w:multiLevelType w:val="hybridMultilevel"/>
    <w:tmpl w:val="2B0274C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8" w15:restartNumberingAfterBreak="0">
    <w:nsid w:val="46C10FD6"/>
    <w:multiLevelType w:val="hybridMultilevel"/>
    <w:tmpl w:val="545CE7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AAD267A"/>
    <w:multiLevelType w:val="hybridMultilevel"/>
    <w:tmpl w:val="A65CBF2A"/>
    <w:lvl w:ilvl="0" w:tplc="04180001">
      <w:start w:val="1"/>
      <w:numFmt w:val="bullet"/>
      <w:lvlText w:val=""/>
      <w:lvlJc w:val="left"/>
      <w:pPr>
        <w:ind w:left="2138" w:hanging="360"/>
      </w:pPr>
      <w:rPr>
        <w:rFonts w:ascii="Symbol" w:hAnsi="Symbol" w:hint="default"/>
      </w:rPr>
    </w:lvl>
    <w:lvl w:ilvl="1" w:tplc="04180003" w:tentative="1">
      <w:start w:val="1"/>
      <w:numFmt w:val="bullet"/>
      <w:lvlText w:val="o"/>
      <w:lvlJc w:val="left"/>
      <w:pPr>
        <w:ind w:left="2858" w:hanging="360"/>
      </w:pPr>
      <w:rPr>
        <w:rFonts w:ascii="Courier New" w:hAnsi="Courier New" w:cs="Courier New" w:hint="default"/>
      </w:rPr>
    </w:lvl>
    <w:lvl w:ilvl="2" w:tplc="04180005" w:tentative="1">
      <w:start w:val="1"/>
      <w:numFmt w:val="bullet"/>
      <w:lvlText w:val=""/>
      <w:lvlJc w:val="left"/>
      <w:pPr>
        <w:ind w:left="3578" w:hanging="360"/>
      </w:pPr>
      <w:rPr>
        <w:rFonts w:ascii="Wingdings" w:hAnsi="Wingdings" w:hint="default"/>
      </w:rPr>
    </w:lvl>
    <w:lvl w:ilvl="3" w:tplc="04180001" w:tentative="1">
      <w:start w:val="1"/>
      <w:numFmt w:val="bullet"/>
      <w:lvlText w:val=""/>
      <w:lvlJc w:val="left"/>
      <w:pPr>
        <w:ind w:left="4298" w:hanging="360"/>
      </w:pPr>
      <w:rPr>
        <w:rFonts w:ascii="Symbol" w:hAnsi="Symbol" w:hint="default"/>
      </w:rPr>
    </w:lvl>
    <w:lvl w:ilvl="4" w:tplc="04180003" w:tentative="1">
      <w:start w:val="1"/>
      <w:numFmt w:val="bullet"/>
      <w:lvlText w:val="o"/>
      <w:lvlJc w:val="left"/>
      <w:pPr>
        <w:ind w:left="5018" w:hanging="360"/>
      </w:pPr>
      <w:rPr>
        <w:rFonts w:ascii="Courier New" w:hAnsi="Courier New" w:cs="Courier New" w:hint="default"/>
      </w:rPr>
    </w:lvl>
    <w:lvl w:ilvl="5" w:tplc="04180005" w:tentative="1">
      <w:start w:val="1"/>
      <w:numFmt w:val="bullet"/>
      <w:lvlText w:val=""/>
      <w:lvlJc w:val="left"/>
      <w:pPr>
        <w:ind w:left="5738" w:hanging="360"/>
      </w:pPr>
      <w:rPr>
        <w:rFonts w:ascii="Wingdings" w:hAnsi="Wingdings" w:hint="default"/>
      </w:rPr>
    </w:lvl>
    <w:lvl w:ilvl="6" w:tplc="04180001" w:tentative="1">
      <w:start w:val="1"/>
      <w:numFmt w:val="bullet"/>
      <w:lvlText w:val=""/>
      <w:lvlJc w:val="left"/>
      <w:pPr>
        <w:ind w:left="6458" w:hanging="360"/>
      </w:pPr>
      <w:rPr>
        <w:rFonts w:ascii="Symbol" w:hAnsi="Symbol" w:hint="default"/>
      </w:rPr>
    </w:lvl>
    <w:lvl w:ilvl="7" w:tplc="04180003" w:tentative="1">
      <w:start w:val="1"/>
      <w:numFmt w:val="bullet"/>
      <w:lvlText w:val="o"/>
      <w:lvlJc w:val="left"/>
      <w:pPr>
        <w:ind w:left="7178" w:hanging="360"/>
      </w:pPr>
      <w:rPr>
        <w:rFonts w:ascii="Courier New" w:hAnsi="Courier New" w:cs="Courier New" w:hint="default"/>
      </w:rPr>
    </w:lvl>
    <w:lvl w:ilvl="8" w:tplc="04180005" w:tentative="1">
      <w:start w:val="1"/>
      <w:numFmt w:val="bullet"/>
      <w:lvlText w:val=""/>
      <w:lvlJc w:val="left"/>
      <w:pPr>
        <w:ind w:left="7898" w:hanging="360"/>
      </w:pPr>
      <w:rPr>
        <w:rFonts w:ascii="Wingdings" w:hAnsi="Wingdings" w:hint="default"/>
      </w:rPr>
    </w:lvl>
  </w:abstractNum>
  <w:abstractNum w:abstractNumId="50" w15:restartNumberingAfterBreak="0">
    <w:nsid w:val="4AEA2F6C"/>
    <w:multiLevelType w:val="hybridMultilevel"/>
    <w:tmpl w:val="F1E68F94"/>
    <w:lvl w:ilvl="0" w:tplc="04090001">
      <w:start w:val="1"/>
      <w:numFmt w:val="bullet"/>
      <w:lvlText w:val=""/>
      <w:lvlJc w:val="left"/>
      <w:pPr>
        <w:ind w:left="1069" w:hanging="360"/>
      </w:pPr>
      <w:rPr>
        <w:rFonts w:ascii="Symbol" w:hAnsi="Symbol" w:hint="default"/>
      </w:rPr>
    </w:lvl>
    <w:lvl w:ilvl="1" w:tplc="04090003">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1" w15:restartNumberingAfterBreak="0">
    <w:nsid w:val="534839E3"/>
    <w:multiLevelType w:val="hybridMultilevel"/>
    <w:tmpl w:val="12C207EA"/>
    <w:lvl w:ilvl="0" w:tplc="385CB2BA">
      <w:numFmt w:val="bullet"/>
      <w:lvlText w:val="-"/>
      <w:lvlJc w:val="left"/>
      <w:pPr>
        <w:ind w:left="360" w:hanging="360"/>
      </w:pPr>
      <w:rPr>
        <w:rFonts w:ascii="HelveticaNeueLT Com 45 Lt" w:eastAsia="Calibri" w:hAnsi="HelveticaNeueLT Com 45 Lt"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53E96340"/>
    <w:multiLevelType w:val="hybridMultilevel"/>
    <w:tmpl w:val="D78A7BA4"/>
    <w:lvl w:ilvl="0" w:tplc="D12031C8">
      <w:start w:val="1"/>
      <w:numFmt w:val="lowerLetter"/>
      <w:lvlText w:val="%1)"/>
      <w:lvlJc w:val="left"/>
      <w:pPr>
        <w:ind w:left="1778" w:hanging="360"/>
      </w:pPr>
      <w:rPr>
        <w:rFonts w:hint="default"/>
        <w:b w:val="0"/>
        <w:color w:val="auto"/>
      </w:rPr>
    </w:lvl>
    <w:lvl w:ilvl="1" w:tplc="04180019" w:tentative="1">
      <w:start w:val="1"/>
      <w:numFmt w:val="lowerLetter"/>
      <w:lvlText w:val="%2."/>
      <w:lvlJc w:val="left"/>
      <w:pPr>
        <w:ind w:left="2498" w:hanging="360"/>
      </w:pPr>
    </w:lvl>
    <w:lvl w:ilvl="2" w:tplc="0418001B" w:tentative="1">
      <w:start w:val="1"/>
      <w:numFmt w:val="lowerRoman"/>
      <w:lvlText w:val="%3."/>
      <w:lvlJc w:val="right"/>
      <w:pPr>
        <w:ind w:left="3218" w:hanging="180"/>
      </w:pPr>
    </w:lvl>
    <w:lvl w:ilvl="3" w:tplc="0418000F" w:tentative="1">
      <w:start w:val="1"/>
      <w:numFmt w:val="decimal"/>
      <w:lvlText w:val="%4."/>
      <w:lvlJc w:val="left"/>
      <w:pPr>
        <w:ind w:left="3938" w:hanging="360"/>
      </w:pPr>
    </w:lvl>
    <w:lvl w:ilvl="4" w:tplc="04180019" w:tentative="1">
      <w:start w:val="1"/>
      <w:numFmt w:val="lowerLetter"/>
      <w:lvlText w:val="%5."/>
      <w:lvlJc w:val="left"/>
      <w:pPr>
        <w:ind w:left="4658" w:hanging="360"/>
      </w:pPr>
    </w:lvl>
    <w:lvl w:ilvl="5" w:tplc="0418001B" w:tentative="1">
      <w:start w:val="1"/>
      <w:numFmt w:val="lowerRoman"/>
      <w:lvlText w:val="%6."/>
      <w:lvlJc w:val="right"/>
      <w:pPr>
        <w:ind w:left="5378" w:hanging="180"/>
      </w:pPr>
    </w:lvl>
    <w:lvl w:ilvl="6" w:tplc="0418000F" w:tentative="1">
      <w:start w:val="1"/>
      <w:numFmt w:val="decimal"/>
      <w:lvlText w:val="%7."/>
      <w:lvlJc w:val="left"/>
      <w:pPr>
        <w:ind w:left="6098" w:hanging="360"/>
      </w:pPr>
    </w:lvl>
    <w:lvl w:ilvl="7" w:tplc="04180019" w:tentative="1">
      <w:start w:val="1"/>
      <w:numFmt w:val="lowerLetter"/>
      <w:lvlText w:val="%8."/>
      <w:lvlJc w:val="left"/>
      <w:pPr>
        <w:ind w:left="6818" w:hanging="360"/>
      </w:pPr>
    </w:lvl>
    <w:lvl w:ilvl="8" w:tplc="0418001B" w:tentative="1">
      <w:start w:val="1"/>
      <w:numFmt w:val="lowerRoman"/>
      <w:lvlText w:val="%9."/>
      <w:lvlJc w:val="right"/>
      <w:pPr>
        <w:ind w:left="7538" w:hanging="180"/>
      </w:pPr>
    </w:lvl>
  </w:abstractNum>
  <w:abstractNum w:abstractNumId="53" w15:restartNumberingAfterBreak="0">
    <w:nsid w:val="55C64ED4"/>
    <w:multiLevelType w:val="hybridMultilevel"/>
    <w:tmpl w:val="9F261982"/>
    <w:lvl w:ilvl="0" w:tplc="385CB2BA">
      <w:numFmt w:val="bullet"/>
      <w:lvlText w:val="-"/>
      <w:lvlJc w:val="left"/>
      <w:pPr>
        <w:ind w:left="360" w:hanging="360"/>
      </w:pPr>
      <w:rPr>
        <w:rFonts w:ascii="HelveticaNeueLT Com 45 Lt" w:eastAsia="Calibri" w:hAnsi="HelveticaNeueLT Com 45 Lt"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563A3200"/>
    <w:multiLevelType w:val="hybridMultilevel"/>
    <w:tmpl w:val="AFC0C4E8"/>
    <w:lvl w:ilvl="0" w:tplc="B1C8EB2C">
      <w:start w:val="3780"/>
      <w:numFmt w:val="bullet"/>
      <w:lvlText w:val="-"/>
      <w:lvlJc w:val="left"/>
      <w:pPr>
        <w:ind w:left="1069" w:hanging="360"/>
      </w:pPr>
      <w:rPr>
        <w:rFonts w:ascii="HelveticaNeueLT Com 45 Lt" w:eastAsia="Batang" w:hAnsi="HelveticaNeueLT Com 45 Lt" w:cs="Times New Roman" w:hint="default"/>
        <w:color w:val="auto"/>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5" w15:restartNumberingAfterBreak="0">
    <w:nsid w:val="56845DB4"/>
    <w:multiLevelType w:val="hybridMultilevel"/>
    <w:tmpl w:val="2E7CA91E"/>
    <w:lvl w:ilvl="0" w:tplc="385CB2BA">
      <w:numFmt w:val="bullet"/>
      <w:lvlText w:val="-"/>
      <w:lvlJc w:val="left"/>
      <w:pPr>
        <w:ind w:left="360" w:hanging="360"/>
      </w:pPr>
      <w:rPr>
        <w:rFonts w:ascii="HelveticaNeueLT Com 45 Lt" w:eastAsia="Calibri" w:hAnsi="HelveticaNeueLT Com 45 Lt"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59445F96"/>
    <w:multiLevelType w:val="hybridMultilevel"/>
    <w:tmpl w:val="B5AAD06C"/>
    <w:lvl w:ilvl="0" w:tplc="385CB2BA">
      <w:numFmt w:val="bullet"/>
      <w:lvlText w:val="-"/>
      <w:lvlJc w:val="left"/>
      <w:pPr>
        <w:ind w:left="360" w:hanging="360"/>
      </w:pPr>
      <w:rPr>
        <w:rFonts w:ascii="HelveticaNeueLT Com 45 Lt" w:eastAsia="Calibri" w:hAnsi="HelveticaNeueLT Com 45 Lt"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5AF40078"/>
    <w:multiLevelType w:val="hybridMultilevel"/>
    <w:tmpl w:val="2C62086E"/>
    <w:lvl w:ilvl="0" w:tplc="830833A8">
      <w:start w:val="6"/>
      <w:numFmt w:val="bullet"/>
      <w:lvlText w:val="-"/>
      <w:lvlJc w:val="left"/>
      <w:pPr>
        <w:ind w:left="1080" w:hanging="360"/>
      </w:pPr>
      <w:rPr>
        <w:rFonts w:ascii="Times New Roman" w:eastAsia="Verdana"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58" w15:restartNumberingAfterBreak="0">
    <w:nsid w:val="5CA72EFC"/>
    <w:multiLevelType w:val="hybridMultilevel"/>
    <w:tmpl w:val="493837B6"/>
    <w:lvl w:ilvl="0" w:tplc="B1C8EB2C">
      <w:start w:val="3780"/>
      <w:numFmt w:val="bullet"/>
      <w:lvlText w:val="-"/>
      <w:lvlJc w:val="left"/>
      <w:pPr>
        <w:ind w:left="720" w:hanging="360"/>
      </w:pPr>
      <w:rPr>
        <w:rFonts w:ascii="HelveticaNeueLT Com 45 Lt" w:eastAsia="Batang" w:hAnsi="HelveticaNeueLT Com 45 Lt"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CAD295D"/>
    <w:multiLevelType w:val="hybridMultilevel"/>
    <w:tmpl w:val="758CF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18201AB"/>
    <w:multiLevelType w:val="hybridMultilevel"/>
    <w:tmpl w:val="90F45296"/>
    <w:lvl w:ilvl="0" w:tplc="385CB2BA">
      <w:numFmt w:val="bullet"/>
      <w:lvlText w:val="-"/>
      <w:lvlJc w:val="left"/>
      <w:pPr>
        <w:ind w:left="360" w:hanging="360"/>
      </w:pPr>
      <w:rPr>
        <w:rFonts w:ascii="HelveticaNeueLT Com 45 Lt" w:eastAsia="Calibri" w:hAnsi="HelveticaNeueLT Com 45 Lt"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641971E7"/>
    <w:multiLevelType w:val="hybridMultilevel"/>
    <w:tmpl w:val="D902A192"/>
    <w:lvl w:ilvl="0" w:tplc="385CB2BA">
      <w:numFmt w:val="bullet"/>
      <w:lvlText w:val="-"/>
      <w:lvlJc w:val="left"/>
      <w:pPr>
        <w:ind w:left="360" w:hanging="360"/>
      </w:pPr>
      <w:rPr>
        <w:rFonts w:ascii="HelveticaNeueLT Com 45 Lt" w:eastAsia="Calibri" w:hAnsi="HelveticaNeueLT Com 45 Lt"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6B3A69DD"/>
    <w:multiLevelType w:val="hybridMultilevel"/>
    <w:tmpl w:val="3C60A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F881479"/>
    <w:multiLevelType w:val="hybridMultilevel"/>
    <w:tmpl w:val="34203A2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722073CD"/>
    <w:multiLevelType w:val="hybridMultilevel"/>
    <w:tmpl w:val="8DDEE1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744F3A98"/>
    <w:multiLevelType w:val="hybridMultilevel"/>
    <w:tmpl w:val="1124F71E"/>
    <w:lvl w:ilvl="0" w:tplc="00000023">
      <w:start w:val="1"/>
      <w:numFmt w:val="bullet"/>
      <w:lvlText w:val="-"/>
      <w:lvlJc w:val="left"/>
      <w:pPr>
        <w:ind w:left="720" w:hanging="360"/>
      </w:pPr>
      <w:rPr>
        <w:rFonts w:ascii="Arial Narrow" w:hAnsi="Arial Narrow"/>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54648CA"/>
    <w:multiLevelType w:val="hybridMultilevel"/>
    <w:tmpl w:val="5CE6497C"/>
    <w:lvl w:ilvl="0" w:tplc="385CB2BA">
      <w:numFmt w:val="bullet"/>
      <w:lvlText w:val="-"/>
      <w:lvlJc w:val="left"/>
      <w:pPr>
        <w:ind w:left="360" w:hanging="360"/>
      </w:pPr>
      <w:rPr>
        <w:rFonts w:ascii="HelveticaNeueLT Com 45 Lt" w:eastAsia="Calibri" w:hAnsi="HelveticaNeueLT Com 45 Lt"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77246436"/>
    <w:multiLevelType w:val="hybridMultilevel"/>
    <w:tmpl w:val="AA2E5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11E27936">
      <w:start w:val="1"/>
      <w:numFmt w:val="bullet"/>
      <w:lvlText w:val=""/>
      <w:lvlJc w:val="left"/>
      <w:pPr>
        <w:ind w:left="2880" w:hanging="360"/>
      </w:pPr>
      <w:rPr>
        <w:rFonts w:ascii="Symbol" w:hAnsi="Symbol" w:hint="default"/>
        <w:color w:val="632423" w:themeColor="accent2" w:themeShade="80"/>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80642A2"/>
    <w:multiLevelType w:val="singleLevel"/>
    <w:tmpl w:val="0B005AFC"/>
    <w:lvl w:ilvl="0">
      <w:start w:val="1"/>
      <w:numFmt w:val="bullet"/>
      <w:lvlText w:val="-"/>
      <w:lvlJc w:val="left"/>
      <w:pPr>
        <w:tabs>
          <w:tab w:val="num" w:pos="360"/>
        </w:tabs>
        <w:ind w:left="360" w:hanging="360"/>
      </w:pPr>
      <w:rPr>
        <w:rFonts w:hint="default"/>
      </w:rPr>
    </w:lvl>
  </w:abstractNum>
  <w:abstractNum w:abstractNumId="69" w15:restartNumberingAfterBreak="0">
    <w:nsid w:val="79CF3FAC"/>
    <w:multiLevelType w:val="hybridMultilevel"/>
    <w:tmpl w:val="E6C6B89A"/>
    <w:lvl w:ilvl="0" w:tplc="B1C8EB2C">
      <w:start w:val="3780"/>
      <w:numFmt w:val="bullet"/>
      <w:lvlText w:val="-"/>
      <w:lvlJc w:val="left"/>
      <w:pPr>
        <w:ind w:left="720" w:hanging="360"/>
      </w:pPr>
      <w:rPr>
        <w:rFonts w:ascii="HelveticaNeueLT Com 45 Lt" w:eastAsia="Batang" w:hAnsi="HelveticaNeueLT Com 45 Lt"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A653F6D"/>
    <w:multiLevelType w:val="hybridMultilevel"/>
    <w:tmpl w:val="858A70D6"/>
    <w:lvl w:ilvl="0" w:tplc="B1C8EB2C">
      <w:start w:val="3780"/>
      <w:numFmt w:val="bullet"/>
      <w:lvlText w:val="-"/>
      <w:lvlJc w:val="left"/>
      <w:pPr>
        <w:ind w:left="720" w:hanging="360"/>
      </w:pPr>
      <w:rPr>
        <w:rFonts w:ascii="HelveticaNeueLT Com 45 Lt" w:eastAsia="Batang" w:hAnsi="HelveticaNeueLT Com 45 Lt" w:cs="Times New Roman" w:hint="default"/>
        <w:color w:val="auto"/>
      </w:rPr>
    </w:lvl>
    <w:lvl w:ilvl="1" w:tplc="46D0F392">
      <w:numFmt w:val="bullet"/>
      <w:lvlText w:val="–"/>
      <w:lvlJc w:val="left"/>
      <w:pPr>
        <w:ind w:left="1440" w:hanging="360"/>
      </w:pPr>
      <w:rPr>
        <w:rFonts w:ascii="HelveticaNeueLT Com 45 Lt" w:eastAsia="Times New Roman" w:hAnsi="HelveticaNeueLT Com 45 Lt"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B234189"/>
    <w:multiLevelType w:val="hybridMultilevel"/>
    <w:tmpl w:val="CE74B72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7EA0148C"/>
    <w:multiLevelType w:val="hybridMultilevel"/>
    <w:tmpl w:val="AD0C22BE"/>
    <w:lvl w:ilvl="0" w:tplc="00000023">
      <w:start w:val="1"/>
      <w:numFmt w:val="bullet"/>
      <w:lvlText w:val="-"/>
      <w:lvlJc w:val="left"/>
      <w:pPr>
        <w:ind w:left="720" w:hanging="360"/>
      </w:pPr>
      <w:rPr>
        <w:rFonts w:ascii="Arial Narrow" w:hAnsi="Arial Narrow"/>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FB04B96"/>
    <w:multiLevelType w:val="hybridMultilevel"/>
    <w:tmpl w:val="0DA4A3E6"/>
    <w:lvl w:ilvl="0" w:tplc="385CB2BA">
      <w:numFmt w:val="bullet"/>
      <w:lvlText w:val="-"/>
      <w:lvlJc w:val="left"/>
      <w:pPr>
        <w:ind w:left="360" w:hanging="360"/>
      </w:pPr>
      <w:rPr>
        <w:rFonts w:ascii="HelveticaNeueLT Com 45 Lt" w:eastAsia="Calibri" w:hAnsi="HelveticaNeueLT Com 45 Lt"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90667687">
    <w:abstractNumId w:val="33"/>
  </w:num>
  <w:num w:numId="2" w16cid:durableId="1932348963">
    <w:abstractNumId w:val="46"/>
  </w:num>
  <w:num w:numId="3" w16cid:durableId="1004287794">
    <w:abstractNumId w:val="49"/>
  </w:num>
  <w:num w:numId="4" w16cid:durableId="523137015">
    <w:abstractNumId w:val="52"/>
  </w:num>
  <w:num w:numId="5" w16cid:durableId="211893376">
    <w:abstractNumId w:val="47"/>
  </w:num>
  <w:num w:numId="6" w16cid:durableId="1683161588">
    <w:abstractNumId w:val="48"/>
  </w:num>
  <w:num w:numId="7" w16cid:durableId="1031301769">
    <w:abstractNumId w:val="68"/>
  </w:num>
  <w:num w:numId="8" w16cid:durableId="1792675197">
    <w:abstractNumId w:val="67"/>
  </w:num>
  <w:num w:numId="9" w16cid:durableId="2082872353">
    <w:abstractNumId w:val="59"/>
  </w:num>
  <w:num w:numId="10" w16cid:durableId="582103227">
    <w:abstractNumId w:val="45"/>
  </w:num>
  <w:num w:numId="11" w16cid:durableId="962729624">
    <w:abstractNumId w:val="34"/>
  </w:num>
  <w:num w:numId="12" w16cid:durableId="1825199844">
    <w:abstractNumId w:val="58"/>
  </w:num>
  <w:num w:numId="13" w16cid:durableId="939682529">
    <w:abstractNumId w:val="37"/>
  </w:num>
  <w:num w:numId="14" w16cid:durableId="101147423">
    <w:abstractNumId w:val="69"/>
  </w:num>
  <w:num w:numId="15" w16cid:durableId="974875863">
    <w:abstractNumId w:val="62"/>
  </w:num>
  <w:num w:numId="16" w16cid:durableId="74323815">
    <w:abstractNumId w:val="32"/>
  </w:num>
  <w:num w:numId="17" w16cid:durableId="181434137">
    <w:abstractNumId w:val="44"/>
  </w:num>
  <w:num w:numId="18" w16cid:durableId="48696831">
    <w:abstractNumId w:val="41"/>
  </w:num>
  <w:num w:numId="19" w16cid:durableId="1736662666">
    <w:abstractNumId w:val="70"/>
  </w:num>
  <w:num w:numId="20" w16cid:durableId="407574462">
    <w:abstractNumId w:val="40"/>
  </w:num>
  <w:num w:numId="21" w16cid:durableId="1932541038">
    <w:abstractNumId w:val="35"/>
  </w:num>
  <w:num w:numId="22" w16cid:durableId="1792245342">
    <w:abstractNumId w:val="54"/>
  </w:num>
  <w:num w:numId="23" w16cid:durableId="505751790">
    <w:abstractNumId w:val="30"/>
  </w:num>
  <w:num w:numId="24" w16cid:durableId="1789544520">
    <w:abstractNumId w:val="50"/>
  </w:num>
  <w:num w:numId="25" w16cid:durableId="77681483">
    <w:abstractNumId w:val="36"/>
  </w:num>
  <w:num w:numId="26" w16cid:durableId="213199460">
    <w:abstractNumId w:val="39"/>
  </w:num>
  <w:num w:numId="27" w16cid:durableId="1317346020">
    <w:abstractNumId w:val="64"/>
  </w:num>
  <w:num w:numId="28" w16cid:durableId="1285386928">
    <w:abstractNumId w:val="64"/>
  </w:num>
  <w:num w:numId="29" w16cid:durableId="1580674704">
    <w:abstractNumId w:val="53"/>
  </w:num>
  <w:num w:numId="30" w16cid:durableId="1204636007">
    <w:abstractNumId w:val="71"/>
  </w:num>
  <w:num w:numId="31" w16cid:durableId="1469084128">
    <w:abstractNumId w:val="66"/>
  </w:num>
  <w:num w:numId="32" w16cid:durableId="127359731">
    <w:abstractNumId w:val="38"/>
  </w:num>
  <w:num w:numId="33" w16cid:durableId="565917856">
    <w:abstractNumId w:val="60"/>
  </w:num>
  <w:num w:numId="34" w16cid:durableId="932982159">
    <w:abstractNumId w:val="43"/>
  </w:num>
  <w:num w:numId="35" w16cid:durableId="1268925857">
    <w:abstractNumId w:val="73"/>
  </w:num>
  <w:num w:numId="36" w16cid:durableId="1915892824">
    <w:abstractNumId w:val="56"/>
  </w:num>
  <w:num w:numId="37" w16cid:durableId="688335553">
    <w:abstractNumId w:val="61"/>
  </w:num>
  <w:num w:numId="38" w16cid:durableId="13726769">
    <w:abstractNumId w:val="42"/>
  </w:num>
  <w:num w:numId="39" w16cid:durableId="1609393338">
    <w:abstractNumId w:val="51"/>
  </w:num>
  <w:num w:numId="40" w16cid:durableId="38362616">
    <w:abstractNumId w:val="55"/>
  </w:num>
  <w:num w:numId="41" w16cid:durableId="1562714798">
    <w:abstractNumId w:val="31"/>
  </w:num>
  <w:num w:numId="42" w16cid:durableId="1996762517">
    <w:abstractNumId w:val="57"/>
  </w:num>
  <w:num w:numId="43" w16cid:durableId="221520933">
    <w:abstractNumId w:val="0"/>
  </w:num>
  <w:num w:numId="44" w16cid:durableId="1130323127">
    <w:abstractNumId w:val="72"/>
  </w:num>
  <w:num w:numId="45" w16cid:durableId="535580220">
    <w:abstractNumId w:val="63"/>
  </w:num>
  <w:num w:numId="46" w16cid:durableId="160780865">
    <w:abstractNumId w:val="6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A7D"/>
    <w:rsid w:val="00000AD8"/>
    <w:rsid w:val="00002CE4"/>
    <w:rsid w:val="00002CF3"/>
    <w:rsid w:val="00003ED9"/>
    <w:rsid w:val="0000504C"/>
    <w:rsid w:val="00005CBE"/>
    <w:rsid w:val="00006EDB"/>
    <w:rsid w:val="00006FA1"/>
    <w:rsid w:val="00010811"/>
    <w:rsid w:val="000146F5"/>
    <w:rsid w:val="00014B48"/>
    <w:rsid w:val="000157B4"/>
    <w:rsid w:val="0001589B"/>
    <w:rsid w:val="00015AEF"/>
    <w:rsid w:val="00016049"/>
    <w:rsid w:val="000163D7"/>
    <w:rsid w:val="00020211"/>
    <w:rsid w:val="0002111B"/>
    <w:rsid w:val="0002126F"/>
    <w:rsid w:val="00021BFF"/>
    <w:rsid w:val="00021F00"/>
    <w:rsid w:val="000238B5"/>
    <w:rsid w:val="00023B26"/>
    <w:rsid w:val="00026213"/>
    <w:rsid w:val="00027FCE"/>
    <w:rsid w:val="0003006B"/>
    <w:rsid w:val="00030FCC"/>
    <w:rsid w:val="00031F16"/>
    <w:rsid w:val="0003232C"/>
    <w:rsid w:val="00034494"/>
    <w:rsid w:val="000357DF"/>
    <w:rsid w:val="00036C0F"/>
    <w:rsid w:val="00037F68"/>
    <w:rsid w:val="0004012F"/>
    <w:rsid w:val="00040177"/>
    <w:rsid w:val="000407BF"/>
    <w:rsid w:val="0004169B"/>
    <w:rsid w:val="000417EE"/>
    <w:rsid w:val="00042E3B"/>
    <w:rsid w:val="00045A41"/>
    <w:rsid w:val="00045D85"/>
    <w:rsid w:val="0004660E"/>
    <w:rsid w:val="00046937"/>
    <w:rsid w:val="00047B90"/>
    <w:rsid w:val="00050825"/>
    <w:rsid w:val="000512A8"/>
    <w:rsid w:val="0005148F"/>
    <w:rsid w:val="00051E44"/>
    <w:rsid w:val="00054399"/>
    <w:rsid w:val="000546A8"/>
    <w:rsid w:val="000550F4"/>
    <w:rsid w:val="00055BFC"/>
    <w:rsid w:val="00055C24"/>
    <w:rsid w:val="00056474"/>
    <w:rsid w:val="00056ADA"/>
    <w:rsid w:val="00060E05"/>
    <w:rsid w:val="00060FEB"/>
    <w:rsid w:val="00061D6B"/>
    <w:rsid w:val="000627D5"/>
    <w:rsid w:val="00063F77"/>
    <w:rsid w:val="000651C3"/>
    <w:rsid w:val="000656C2"/>
    <w:rsid w:val="00070BB6"/>
    <w:rsid w:val="0007317E"/>
    <w:rsid w:val="00073597"/>
    <w:rsid w:val="000735B5"/>
    <w:rsid w:val="00073930"/>
    <w:rsid w:val="00073C3E"/>
    <w:rsid w:val="0007496F"/>
    <w:rsid w:val="0007599B"/>
    <w:rsid w:val="00075B4F"/>
    <w:rsid w:val="00077765"/>
    <w:rsid w:val="00080CF0"/>
    <w:rsid w:val="00080D85"/>
    <w:rsid w:val="00081ED3"/>
    <w:rsid w:val="000829F0"/>
    <w:rsid w:val="00082F02"/>
    <w:rsid w:val="00084553"/>
    <w:rsid w:val="0008721C"/>
    <w:rsid w:val="00090703"/>
    <w:rsid w:val="000907DE"/>
    <w:rsid w:val="0009126D"/>
    <w:rsid w:val="0009142C"/>
    <w:rsid w:val="00091C8A"/>
    <w:rsid w:val="00092A8E"/>
    <w:rsid w:val="0009396C"/>
    <w:rsid w:val="000941CE"/>
    <w:rsid w:val="00094428"/>
    <w:rsid w:val="0009521B"/>
    <w:rsid w:val="000952D5"/>
    <w:rsid w:val="00095849"/>
    <w:rsid w:val="00096D35"/>
    <w:rsid w:val="000977D4"/>
    <w:rsid w:val="000A0913"/>
    <w:rsid w:val="000A1266"/>
    <w:rsid w:val="000A218A"/>
    <w:rsid w:val="000A23F9"/>
    <w:rsid w:val="000A24F9"/>
    <w:rsid w:val="000A344B"/>
    <w:rsid w:val="000A386D"/>
    <w:rsid w:val="000A38FC"/>
    <w:rsid w:val="000A3961"/>
    <w:rsid w:val="000A3FC3"/>
    <w:rsid w:val="000A434D"/>
    <w:rsid w:val="000A49D5"/>
    <w:rsid w:val="000A4F63"/>
    <w:rsid w:val="000A56B4"/>
    <w:rsid w:val="000A6137"/>
    <w:rsid w:val="000A67A6"/>
    <w:rsid w:val="000B0071"/>
    <w:rsid w:val="000B174B"/>
    <w:rsid w:val="000B57F3"/>
    <w:rsid w:val="000B5A65"/>
    <w:rsid w:val="000B5A67"/>
    <w:rsid w:val="000B61C5"/>
    <w:rsid w:val="000B6311"/>
    <w:rsid w:val="000C290D"/>
    <w:rsid w:val="000C55DB"/>
    <w:rsid w:val="000C6D1D"/>
    <w:rsid w:val="000C7622"/>
    <w:rsid w:val="000D05DD"/>
    <w:rsid w:val="000D1C59"/>
    <w:rsid w:val="000D1FEA"/>
    <w:rsid w:val="000D2199"/>
    <w:rsid w:val="000D3E33"/>
    <w:rsid w:val="000D47AA"/>
    <w:rsid w:val="000D51A5"/>
    <w:rsid w:val="000D52F3"/>
    <w:rsid w:val="000D6F53"/>
    <w:rsid w:val="000E0078"/>
    <w:rsid w:val="000E1393"/>
    <w:rsid w:val="000E1E44"/>
    <w:rsid w:val="000E2CCB"/>
    <w:rsid w:val="000E3067"/>
    <w:rsid w:val="000E361A"/>
    <w:rsid w:val="000E3C2D"/>
    <w:rsid w:val="000E4323"/>
    <w:rsid w:val="000E5DF3"/>
    <w:rsid w:val="000E6C6B"/>
    <w:rsid w:val="000E7E13"/>
    <w:rsid w:val="000F04B0"/>
    <w:rsid w:val="000F21AF"/>
    <w:rsid w:val="000F2A7D"/>
    <w:rsid w:val="000F40C6"/>
    <w:rsid w:val="000F5374"/>
    <w:rsid w:val="00100BEC"/>
    <w:rsid w:val="00104001"/>
    <w:rsid w:val="001049B0"/>
    <w:rsid w:val="00106B62"/>
    <w:rsid w:val="001077BB"/>
    <w:rsid w:val="00113934"/>
    <w:rsid w:val="00115402"/>
    <w:rsid w:val="00116876"/>
    <w:rsid w:val="001170D5"/>
    <w:rsid w:val="00121082"/>
    <w:rsid w:val="00124B81"/>
    <w:rsid w:val="00127EE0"/>
    <w:rsid w:val="00130348"/>
    <w:rsid w:val="00133104"/>
    <w:rsid w:val="00133AAD"/>
    <w:rsid w:val="00135ED8"/>
    <w:rsid w:val="00137557"/>
    <w:rsid w:val="0014268E"/>
    <w:rsid w:val="00143D20"/>
    <w:rsid w:val="00144138"/>
    <w:rsid w:val="00144C53"/>
    <w:rsid w:val="0014538D"/>
    <w:rsid w:val="00145BE1"/>
    <w:rsid w:val="00146547"/>
    <w:rsid w:val="0014724A"/>
    <w:rsid w:val="001505E5"/>
    <w:rsid w:val="001515E9"/>
    <w:rsid w:val="0015374D"/>
    <w:rsid w:val="00153AB5"/>
    <w:rsid w:val="00154221"/>
    <w:rsid w:val="00155AB9"/>
    <w:rsid w:val="00155AD1"/>
    <w:rsid w:val="00160259"/>
    <w:rsid w:val="0016046B"/>
    <w:rsid w:val="00161E63"/>
    <w:rsid w:val="00165DF6"/>
    <w:rsid w:val="00173684"/>
    <w:rsid w:val="00174C34"/>
    <w:rsid w:val="0017528B"/>
    <w:rsid w:val="001759CA"/>
    <w:rsid w:val="00176F83"/>
    <w:rsid w:val="001775C2"/>
    <w:rsid w:val="00180C20"/>
    <w:rsid w:val="00183FEF"/>
    <w:rsid w:val="001852AB"/>
    <w:rsid w:val="00186D93"/>
    <w:rsid w:val="00190912"/>
    <w:rsid w:val="00191FA3"/>
    <w:rsid w:val="00193476"/>
    <w:rsid w:val="001937F9"/>
    <w:rsid w:val="0019455B"/>
    <w:rsid w:val="001948D3"/>
    <w:rsid w:val="00195B5A"/>
    <w:rsid w:val="00196060"/>
    <w:rsid w:val="001965D5"/>
    <w:rsid w:val="00196DEA"/>
    <w:rsid w:val="00197A0E"/>
    <w:rsid w:val="00197A2E"/>
    <w:rsid w:val="001A0DAF"/>
    <w:rsid w:val="001A31EB"/>
    <w:rsid w:val="001A3565"/>
    <w:rsid w:val="001A38B4"/>
    <w:rsid w:val="001A587F"/>
    <w:rsid w:val="001A58C1"/>
    <w:rsid w:val="001A58F5"/>
    <w:rsid w:val="001A632E"/>
    <w:rsid w:val="001A67C4"/>
    <w:rsid w:val="001A68A1"/>
    <w:rsid w:val="001A6E97"/>
    <w:rsid w:val="001B17E5"/>
    <w:rsid w:val="001B3567"/>
    <w:rsid w:val="001B432A"/>
    <w:rsid w:val="001B57C6"/>
    <w:rsid w:val="001C2882"/>
    <w:rsid w:val="001C2D41"/>
    <w:rsid w:val="001C4BE3"/>
    <w:rsid w:val="001C4F33"/>
    <w:rsid w:val="001D2C5E"/>
    <w:rsid w:val="001D3298"/>
    <w:rsid w:val="001D32B1"/>
    <w:rsid w:val="001D36A2"/>
    <w:rsid w:val="001D4310"/>
    <w:rsid w:val="001D467E"/>
    <w:rsid w:val="001D4DD4"/>
    <w:rsid w:val="001D5B01"/>
    <w:rsid w:val="001D6424"/>
    <w:rsid w:val="001D7EA5"/>
    <w:rsid w:val="001E25B0"/>
    <w:rsid w:val="001E300F"/>
    <w:rsid w:val="001E4DC7"/>
    <w:rsid w:val="001E4E2F"/>
    <w:rsid w:val="001E4F3F"/>
    <w:rsid w:val="001E55F0"/>
    <w:rsid w:val="001E58A3"/>
    <w:rsid w:val="001E7A4B"/>
    <w:rsid w:val="001E7C0B"/>
    <w:rsid w:val="001F00E2"/>
    <w:rsid w:val="001F07F7"/>
    <w:rsid w:val="001F17CA"/>
    <w:rsid w:val="001F2473"/>
    <w:rsid w:val="001F24FD"/>
    <w:rsid w:val="001F292A"/>
    <w:rsid w:val="001F2F37"/>
    <w:rsid w:val="001F5623"/>
    <w:rsid w:val="001F5D2A"/>
    <w:rsid w:val="001F6320"/>
    <w:rsid w:val="001F757E"/>
    <w:rsid w:val="001F7B6B"/>
    <w:rsid w:val="001F7FF4"/>
    <w:rsid w:val="0020079F"/>
    <w:rsid w:val="002009ED"/>
    <w:rsid w:val="00200AEE"/>
    <w:rsid w:val="00200C81"/>
    <w:rsid w:val="002010CB"/>
    <w:rsid w:val="002032D8"/>
    <w:rsid w:val="00203E62"/>
    <w:rsid w:val="00204191"/>
    <w:rsid w:val="002042BA"/>
    <w:rsid w:val="0020431B"/>
    <w:rsid w:val="00204DA0"/>
    <w:rsid w:val="002054B6"/>
    <w:rsid w:val="00206BA3"/>
    <w:rsid w:val="00207D98"/>
    <w:rsid w:val="00210321"/>
    <w:rsid w:val="00211A37"/>
    <w:rsid w:val="002156BB"/>
    <w:rsid w:val="0022169C"/>
    <w:rsid w:val="00222700"/>
    <w:rsid w:val="00223FC1"/>
    <w:rsid w:val="00225489"/>
    <w:rsid w:val="00226719"/>
    <w:rsid w:val="00226FB5"/>
    <w:rsid w:val="00230E51"/>
    <w:rsid w:val="00234EC0"/>
    <w:rsid w:val="0023515E"/>
    <w:rsid w:val="00235BD3"/>
    <w:rsid w:val="00235C8D"/>
    <w:rsid w:val="00235F2B"/>
    <w:rsid w:val="00240035"/>
    <w:rsid w:val="00240289"/>
    <w:rsid w:val="0024029E"/>
    <w:rsid w:val="0024138E"/>
    <w:rsid w:val="0024243D"/>
    <w:rsid w:val="0024330E"/>
    <w:rsid w:val="002472C0"/>
    <w:rsid w:val="00247FAC"/>
    <w:rsid w:val="00252E00"/>
    <w:rsid w:val="0026020B"/>
    <w:rsid w:val="00262293"/>
    <w:rsid w:val="0026238B"/>
    <w:rsid w:val="00264F46"/>
    <w:rsid w:val="002671D8"/>
    <w:rsid w:val="00267997"/>
    <w:rsid w:val="0027042A"/>
    <w:rsid w:val="00270B1F"/>
    <w:rsid w:val="00271A49"/>
    <w:rsid w:val="00272787"/>
    <w:rsid w:val="002758E0"/>
    <w:rsid w:val="00275EC8"/>
    <w:rsid w:val="00276473"/>
    <w:rsid w:val="00283756"/>
    <w:rsid w:val="00284BCA"/>
    <w:rsid w:val="0029010B"/>
    <w:rsid w:val="002924C7"/>
    <w:rsid w:val="002936FD"/>
    <w:rsid w:val="00295B35"/>
    <w:rsid w:val="002A0CB2"/>
    <w:rsid w:val="002A1DAE"/>
    <w:rsid w:val="002A31B2"/>
    <w:rsid w:val="002A44FF"/>
    <w:rsid w:val="002B03BA"/>
    <w:rsid w:val="002B1AE6"/>
    <w:rsid w:val="002B29B8"/>
    <w:rsid w:val="002B2B6B"/>
    <w:rsid w:val="002B3B45"/>
    <w:rsid w:val="002B4CF5"/>
    <w:rsid w:val="002B5AB4"/>
    <w:rsid w:val="002B5DC3"/>
    <w:rsid w:val="002B5F14"/>
    <w:rsid w:val="002B6243"/>
    <w:rsid w:val="002B6C57"/>
    <w:rsid w:val="002B7695"/>
    <w:rsid w:val="002C4B09"/>
    <w:rsid w:val="002C7471"/>
    <w:rsid w:val="002C772B"/>
    <w:rsid w:val="002C7D54"/>
    <w:rsid w:val="002D4200"/>
    <w:rsid w:val="002E139F"/>
    <w:rsid w:val="002E1B29"/>
    <w:rsid w:val="002E2676"/>
    <w:rsid w:val="002E2B70"/>
    <w:rsid w:val="002E32E4"/>
    <w:rsid w:val="002E7A6F"/>
    <w:rsid w:val="002F087A"/>
    <w:rsid w:val="002F2612"/>
    <w:rsid w:val="002F406E"/>
    <w:rsid w:val="002F496C"/>
    <w:rsid w:val="002F64F4"/>
    <w:rsid w:val="002F6C66"/>
    <w:rsid w:val="002F6E96"/>
    <w:rsid w:val="002F7254"/>
    <w:rsid w:val="00300761"/>
    <w:rsid w:val="003008E1"/>
    <w:rsid w:val="00302751"/>
    <w:rsid w:val="00302F39"/>
    <w:rsid w:val="003034C5"/>
    <w:rsid w:val="00303A5E"/>
    <w:rsid w:val="00306D1F"/>
    <w:rsid w:val="0030732F"/>
    <w:rsid w:val="00307CF5"/>
    <w:rsid w:val="00310F5A"/>
    <w:rsid w:val="00310F81"/>
    <w:rsid w:val="00314691"/>
    <w:rsid w:val="0031484F"/>
    <w:rsid w:val="003154CE"/>
    <w:rsid w:val="0031659D"/>
    <w:rsid w:val="003177D9"/>
    <w:rsid w:val="003205E7"/>
    <w:rsid w:val="0032079B"/>
    <w:rsid w:val="003212D5"/>
    <w:rsid w:val="003212E6"/>
    <w:rsid w:val="0032191D"/>
    <w:rsid w:val="00321C3F"/>
    <w:rsid w:val="003242C7"/>
    <w:rsid w:val="003247EA"/>
    <w:rsid w:val="00324E96"/>
    <w:rsid w:val="00326B5A"/>
    <w:rsid w:val="003316C4"/>
    <w:rsid w:val="00331CED"/>
    <w:rsid w:val="003323B9"/>
    <w:rsid w:val="00332EF2"/>
    <w:rsid w:val="00334C38"/>
    <w:rsid w:val="0033502E"/>
    <w:rsid w:val="003358BB"/>
    <w:rsid w:val="00336AE2"/>
    <w:rsid w:val="00337791"/>
    <w:rsid w:val="0034150A"/>
    <w:rsid w:val="0034197C"/>
    <w:rsid w:val="00345A7E"/>
    <w:rsid w:val="00347DB7"/>
    <w:rsid w:val="00352213"/>
    <w:rsid w:val="00354472"/>
    <w:rsid w:val="00354987"/>
    <w:rsid w:val="00355B98"/>
    <w:rsid w:val="0035609F"/>
    <w:rsid w:val="00356950"/>
    <w:rsid w:val="0035716F"/>
    <w:rsid w:val="003601EF"/>
    <w:rsid w:val="003608E5"/>
    <w:rsid w:val="003616FC"/>
    <w:rsid w:val="0036277E"/>
    <w:rsid w:val="00363B3D"/>
    <w:rsid w:val="0036413D"/>
    <w:rsid w:val="00364B42"/>
    <w:rsid w:val="00370965"/>
    <w:rsid w:val="00371173"/>
    <w:rsid w:val="0037164D"/>
    <w:rsid w:val="003734C4"/>
    <w:rsid w:val="003749DE"/>
    <w:rsid w:val="003763F4"/>
    <w:rsid w:val="003767F3"/>
    <w:rsid w:val="00377370"/>
    <w:rsid w:val="00381984"/>
    <w:rsid w:val="00382E5D"/>
    <w:rsid w:val="00383D45"/>
    <w:rsid w:val="00384494"/>
    <w:rsid w:val="00384899"/>
    <w:rsid w:val="00385E2C"/>
    <w:rsid w:val="00387BC5"/>
    <w:rsid w:val="003903A7"/>
    <w:rsid w:val="003914F6"/>
    <w:rsid w:val="003930F9"/>
    <w:rsid w:val="003937E8"/>
    <w:rsid w:val="00395261"/>
    <w:rsid w:val="00395C8B"/>
    <w:rsid w:val="00395DFA"/>
    <w:rsid w:val="003964A1"/>
    <w:rsid w:val="003A160A"/>
    <w:rsid w:val="003A2B13"/>
    <w:rsid w:val="003A3F80"/>
    <w:rsid w:val="003A55F7"/>
    <w:rsid w:val="003A5AEB"/>
    <w:rsid w:val="003A5F03"/>
    <w:rsid w:val="003B25E9"/>
    <w:rsid w:val="003B4970"/>
    <w:rsid w:val="003B4D54"/>
    <w:rsid w:val="003B548A"/>
    <w:rsid w:val="003B591A"/>
    <w:rsid w:val="003B639A"/>
    <w:rsid w:val="003B7173"/>
    <w:rsid w:val="003C131A"/>
    <w:rsid w:val="003C4DAB"/>
    <w:rsid w:val="003C6E44"/>
    <w:rsid w:val="003D000C"/>
    <w:rsid w:val="003D05E5"/>
    <w:rsid w:val="003D0B30"/>
    <w:rsid w:val="003D16DA"/>
    <w:rsid w:val="003D2B98"/>
    <w:rsid w:val="003D4524"/>
    <w:rsid w:val="003D4F9F"/>
    <w:rsid w:val="003D54F9"/>
    <w:rsid w:val="003D60A7"/>
    <w:rsid w:val="003D645D"/>
    <w:rsid w:val="003D6DA7"/>
    <w:rsid w:val="003E15F4"/>
    <w:rsid w:val="003E2384"/>
    <w:rsid w:val="003E4D5C"/>
    <w:rsid w:val="003E4D92"/>
    <w:rsid w:val="003E508D"/>
    <w:rsid w:val="003E515F"/>
    <w:rsid w:val="003E5D3E"/>
    <w:rsid w:val="003E5E13"/>
    <w:rsid w:val="003F0858"/>
    <w:rsid w:val="003F0D83"/>
    <w:rsid w:val="003F1460"/>
    <w:rsid w:val="003F1FE8"/>
    <w:rsid w:val="003F2981"/>
    <w:rsid w:val="003F2ABA"/>
    <w:rsid w:val="003F3A7D"/>
    <w:rsid w:val="003F4D4B"/>
    <w:rsid w:val="003F7480"/>
    <w:rsid w:val="003F7D40"/>
    <w:rsid w:val="00400836"/>
    <w:rsid w:val="00400D68"/>
    <w:rsid w:val="004035BF"/>
    <w:rsid w:val="00403724"/>
    <w:rsid w:val="004039FB"/>
    <w:rsid w:val="00403BC5"/>
    <w:rsid w:val="00404936"/>
    <w:rsid w:val="00405E34"/>
    <w:rsid w:val="00406BEF"/>
    <w:rsid w:val="00412A6A"/>
    <w:rsid w:val="00413D00"/>
    <w:rsid w:val="004145C5"/>
    <w:rsid w:val="00414F78"/>
    <w:rsid w:val="00417D63"/>
    <w:rsid w:val="004207D9"/>
    <w:rsid w:val="004211B0"/>
    <w:rsid w:val="00422FB5"/>
    <w:rsid w:val="00424B22"/>
    <w:rsid w:val="00424E62"/>
    <w:rsid w:val="00424EE2"/>
    <w:rsid w:val="004257FB"/>
    <w:rsid w:val="00425AD2"/>
    <w:rsid w:val="00426F1C"/>
    <w:rsid w:val="0043065C"/>
    <w:rsid w:val="004310D6"/>
    <w:rsid w:val="00431644"/>
    <w:rsid w:val="004320D5"/>
    <w:rsid w:val="00433604"/>
    <w:rsid w:val="00434525"/>
    <w:rsid w:val="00435D1C"/>
    <w:rsid w:val="00436750"/>
    <w:rsid w:val="00436A42"/>
    <w:rsid w:val="00436A5A"/>
    <w:rsid w:val="00436EE7"/>
    <w:rsid w:val="00440B11"/>
    <w:rsid w:val="00441EA6"/>
    <w:rsid w:val="00442D35"/>
    <w:rsid w:val="00450E15"/>
    <w:rsid w:val="00451885"/>
    <w:rsid w:val="00452162"/>
    <w:rsid w:val="00453887"/>
    <w:rsid w:val="00453C88"/>
    <w:rsid w:val="004540E5"/>
    <w:rsid w:val="00455977"/>
    <w:rsid w:val="004571B4"/>
    <w:rsid w:val="00461EE6"/>
    <w:rsid w:val="00464E01"/>
    <w:rsid w:val="0046640A"/>
    <w:rsid w:val="00470317"/>
    <w:rsid w:val="004721B4"/>
    <w:rsid w:val="00472E92"/>
    <w:rsid w:val="00474E65"/>
    <w:rsid w:val="0047787B"/>
    <w:rsid w:val="00484216"/>
    <w:rsid w:val="004845EA"/>
    <w:rsid w:val="00485883"/>
    <w:rsid w:val="00485A31"/>
    <w:rsid w:val="00485EEF"/>
    <w:rsid w:val="00486596"/>
    <w:rsid w:val="00491DF9"/>
    <w:rsid w:val="00494925"/>
    <w:rsid w:val="004954BD"/>
    <w:rsid w:val="00497928"/>
    <w:rsid w:val="004979C6"/>
    <w:rsid w:val="004A4A9F"/>
    <w:rsid w:val="004A5C1B"/>
    <w:rsid w:val="004B0D29"/>
    <w:rsid w:val="004B0F83"/>
    <w:rsid w:val="004B2C24"/>
    <w:rsid w:val="004B31EE"/>
    <w:rsid w:val="004B503D"/>
    <w:rsid w:val="004B595A"/>
    <w:rsid w:val="004B5A78"/>
    <w:rsid w:val="004B6037"/>
    <w:rsid w:val="004B72F7"/>
    <w:rsid w:val="004B76B8"/>
    <w:rsid w:val="004B7930"/>
    <w:rsid w:val="004B7961"/>
    <w:rsid w:val="004B7CB2"/>
    <w:rsid w:val="004C00DA"/>
    <w:rsid w:val="004C160A"/>
    <w:rsid w:val="004C39AE"/>
    <w:rsid w:val="004C6D35"/>
    <w:rsid w:val="004D0C10"/>
    <w:rsid w:val="004D4D5E"/>
    <w:rsid w:val="004D5459"/>
    <w:rsid w:val="004D5763"/>
    <w:rsid w:val="004D6D7E"/>
    <w:rsid w:val="004D7948"/>
    <w:rsid w:val="004E087C"/>
    <w:rsid w:val="004E0A02"/>
    <w:rsid w:val="004E0E3B"/>
    <w:rsid w:val="004E28D3"/>
    <w:rsid w:val="004E2D93"/>
    <w:rsid w:val="004E5620"/>
    <w:rsid w:val="004E5811"/>
    <w:rsid w:val="004E5A43"/>
    <w:rsid w:val="004E5D31"/>
    <w:rsid w:val="004E7415"/>
    <w:rsid w:val="004E7873"/>
    <w:rsid w:val="004E7B79"/>
    <w:rsid w:val="004F01F4"/>
    <w:rsid w:val="004F02C4"/>
    <w:rsid w:val="004F54DC"/>
    <w:rsid w:val="004F572B"/>
    <w:rsid w:val="004F790C"/>
    <w:rsid w:val="005005D0"/>
    <w:rsid w:val="00500853"/>
    <w:rsid w:val="00501DCA"/>
    <w:rsid w:val="0050617D"/>
    <w:rsid w:val="00506DA9"/>
    <w:rsid w:val="00506EBA"/>
    <w:rsid w:val="005110BD"/>
    <w:rsid w:val="00511C61"/>
    <w:rsid w:val="00511F57"/>
    <w:rsid w:val="00512BD3"/>
    <w:rsid w:val="00513E82"/>
    <w:rsid w:val="00514061"/>
    <w:rsid w:val="0051512D"/>
    <w:rsid w:val="0051573B"/>
    <w:rsid w:val="00516501"/>
    <w:rsid w:val="00516EF6"/>
    <w:rsid w:val="005173C2"/>
    <w:rsid w:val="00517408"/>
    <w:rsid w:val="00520696"/>
    <w:rsid w:val="00522F60"/>
    <w:rsid w:val="00523004"/>
    <w:rsid w:val="005239C4"/>
    <w:rsid w:val="00524E1F"/>
    <w:rsid w:val="005301AD"/>
    <w:rsid w:val="00530299"/>
    <w:rsid w:val="005325DE"/>
    <w:rsid w:val="00533496"/>
    <w:rsid w:val="00533585"/>
    <w:rsid w:val="00535B42"/>
    <w:rsid w:val="00536276"/>
    <w:rsid w:val="005362B8"/>
    <w:rsid w:val="005364DE"/>
    <w:rsid w:val="00537929"/>
    <w:rsid w:val="00541B8C"/>
    <w:rsid w:val="00542B94"/>
    <w:rsid w:val="0054645A"/>
    <w:rsid w:val="00546A2C"/>
    <w:rsid w:val="00550570"/>
    <w:rsid w:val="00550F94"/>
    <w:rsid w:val="00551CDD"/>
    <w:rsid w:val="00551FF0"/>
    <w:rsid w:val="00552CF9"/>
    <w:rsid w:val="00553DC4"/>
    <w:rsid w:val="00553FA2"/>
    <w:rsid w:val="00560122"/>
    <w:rsid w:val="005606CB"/>
    <w:rsid w:val="0056178E"/>
    <w:rsid w:val="00561AE9"/>
    <w:rsid w:val="005621F0"/>
    <w:rsid w:val="0056228F"/>
    <w:rsid w:val="005623AB"/>
    <w:rsid w:val="00562A6E"/>
    <w:rsid w:val="00562EAB"/>
    <w:rsid w:val="005648CD"/>
    <w:rsid w:val="005654A1"/>
    <w:rsid w:val="00571B3E"/>
    <w:rsid w:val="00571F7C"/>
    <w:rsid w:val="0057372E"/>
    <w:rsid w:val="00574262"/>
    <w:rsid w:val="005762D4"/>
    <w:rsid w:val="00576777"/>
    <w:rsid w:val="0058029F"/>
    <w:rsid w:val="005821B2"/>
    <w:rsid w:val="00583A32"/>
    <w:rsid w:val="00583C18"/>
    <w:rsid w:val="005859A3"/>
    <w:rsid w:val="00590053"/>
    <w:rsid w:val="00590A26"/>
    <w:rsid w:val="00591362"/>
    <w:rsid w:val="005917DF"/>
    <w:rsid w:val="00592E18"/>
    <w:rsid w:val="00593B54"/>
    <w:rsid w:val="0059432E"/>
    <w:rsid w:val="00595194"/>
    <w:rsid w:val="005951E7"/>
    <w:rsid w:val="005957DA"/>
    <w:rsid w:val="00595FB4"/>
    <w:rsid w:val="0059618D"/>
    <w:rsid w:val="00596833"/>
    <w:rsid w:val="00597377"/>
    <w:rsid w:val="005979B1"/>
    <w:rsid w:val="005A1543"/>
    <w:rsid w:val="005A1736"/>
    <w:rsid w:val="005A30BC"/>
    <w:rsid w:val="005A5E5A"/>
    <w:rsid w:val="005A606A"/>
    <w:rsid w:val="005A661B"/>
    <w:rsid w:val="005B0EBD"/>
    <w:rsid w:val="005B1335"/>
    <w:rsid w:val="005B3EFC"/>
    <w:rsid w:val="005B4058"/>
    <w:rsid w:val="005C02F4"/>
    <w:rsid w:val="005C0662"/>
    <w:rsid w:val="005C0C89"/>
    <w:rsid w:val="005C178E"/>
    <w:rsid w:val="005C27EB"/>
    <w:rsid w:val="005C3ACC"/>
    <w:rsid w:val="005C4D35"/>
    <w:rsid w:val="005C5D2F"/>
    <w:rsid w:val="005C6C5A"/>
    <w:rsid w:val="005C6E35"/>
    <w:rsid w:val="005C6FF8"/>
    <w:rsid w:val="005C783C"/>
    <w:rsid w:val="005D1375"/>
    <w:rsid w:val="005D196D"/>
    <w:rsid w:val="005D37BF"/>
    <w:rsid w:val="005D37C2"/>
    <w:rsid w:val="005D49DA"/>
    <w:rsid w:val="005D5FAA"/>
    <w:rsid w:val="005D6753"/>
    <w:rsid w:val="005D7F99"/>
    <w:rsid w:val="005E0644"/>
    <w:rsid w:val="005E0F8B"/>
    <w:rsid w:val="005E154D"/>
    <w:rsid w:val="005E21AD"/>
    <w:rsid w:val="005E3993"/>
    <w:rsid w:val="005E4D0B"/>
    <w:rsid w:val="005F035D"/>
    <w:rsid w:val="005F2108"/>
    <w:rsid w:val="005F30DB"/>
    <w:rsid w:val="005F41DB"/>
    <w:rsid w:val="005F473C"/>
    <w:rsid w:val="005F4BC4"/>
    <w:rsid w:val="005F4F84"/>
    <w:rsid w:val="005F5266"/>
    <w:rsid w:val="005F5F11"/>
    <w:rsid w:val="005F71D9"/>
    <w:rsid w:val="0060093D"/>
    <w:rsid w:val="00603FBF"/>
    <w:rsid w:val="00604FA8"/>
    <w:rsid w:val="00606286"/>
    <w:rsid w:val="006064E1"/>
    <w:rsid w:val="00606A0F"/>
    <w:rsid w:val="006076F2"/>
    <w:rsid w:val="00612DB3"/>
    <w:rsid w:val="00613B7A"/>
    <w:rsid w:val="006140E1"/>
    <w:rsid w:val="00614CA2"/>
    <w:rsid w:val="00615922"/>
    <w:rsid w:val="0062357E"/>
    <w:rsid w:val="006237FA"/>
    <w:rsid w:val="00623D23"/>
    <w:rsid w:val="006244FC"/>
    <w:rsid w:val="0062456F"/>
    <w:rsid w:val="00625820"/>
    <w:rsid w:val="00625EFE"/>
    <w:rsid w:val="0062736E"/>
    <w:rsid w:val="006305A2"/>
    <w:rsid w:val="006312CE"/>
    <w:rsid w:val="00631628"/>
    <w:rsid w:val="00631B0C"/>
    <w:rsid w:val="00631E5B"/>
    <w:rsid w:val="006322F8"/>
    <w:rsid w:val="00632835"/>
    <w:rsid w:val="006341A3"/>
    <w:rsid w:val="006349D8"/>
    <w:rsid w:val="006363FD"/>
    <w:rsid w:val="00636F60"/>
    <w:rsid w:val="00642EC4"/>
    <w:rsid w:val="00643250"/>
    <w:rsid w:val="00643E29"/>
    <w:rsid w:val="006462B8"/>
    <w:rsid w:val="00651260"/>
    <w:rsid w:val="0065178C"/>
    <w:rsid w:val="00654288"/>
    <w:rsid w:val="006546FB"/>
    <w:rsid w:val="00654EA4"/>
    <w:rsid w:val="00655FDD"/>
    <w:rsid w:val="00656D50"/>
    <w:rsid w:val="00660971"/>
    <w:rsid w:val="006609FA"/>
    <w:rsid w:val="00661740"/>
    <w:rsid w:val="00661AD4"/>
    <w:rsid w:val="00661CEE"/>
    <w:rsid w:val="00662AF0"/>
    <w:rsid w:val="006631CF"/>
    <w:rsid w:val="006656EC"/>
    <w:rsid w:val="00665A98"/>
    <w:rsid w:val="00665EAB"/>
    <w:rsid w:val="00666077"/>
    <w:rsid w:val="006675CB"/>
    <w:rsid w:val="0066763F"/>
    <w:rsid w:val="00667846"/>
    <w:rsid w:val="00667A14"/>
    <w:rsid w:val="00671934"/>
    <w:rsid w:val="0067196E"/>
    <w:rsid w:val="0067443C"/>
    <w:rsid w:val="006752BB"/>
    <w:rsid w:val="00677DDA"/>
    <w:rsid w:val="00677F5A"/>
    <w:rsid w:val="006800C2"/>
    <w:rsid w:val="006817EC"/>
    <w:rsid w:val="00682683"/>
    <w:rsid w:val="00682E34"/>
    <w:rsid w:val="00683F98"/>
    <w:rsid w:val="00685207"/>
    <w:rsid w:val="00685FCD"/>
    <w:rsid w:val="00686FC4"/>
    <w:rsid w:val="006901E8"/>
    <w:rsid w:val="00691678"/>
    <w:rsid w:val="00692252"/>
    <w:rsid w:val="00692F22"/>
    <w:rsid w:val="00693895"/>
    <w:rsid w:val="00694E11"/>
    <w:rsid w:val="0069500B"/>
    <w:rsid w:val="00695EB7"/>
    <w:rsid w:val="006A30D7"/>
    <w:rsid w:val="006A3DF4"/>
    <w:rsid w:val="006A59F9"/>
    <w:rsid w:val="006A6482"/>
    <w:rsid w:val="006A69F8"/>
    <w:rsid w:val="006A7061"/>
    <w:rsid w:val="006B01DA"/>
    <w:rsid w:val="006B056C"/>
    <w:rsid w:val="006B0E83"/>
    <w:rsid w:val="006B1183"/>
    <w:rsid w:val="006B11AC"/>
    <w:rsid w:val="006B1656"/>
    <w:rsid w:val="006B3C15"/>
    <w:rsid w:val="006B72FA"/>
    <w:rsid w:val="006B74BC"/>
    <w:rsid w:val="006C3BE9"/>
    <w:rsid w:val="006C577F"/>
    <w:rsid w:val="006C5AD5"/>
    <w:rsid w:val="006C5D98"/>
    <w:rsid w:val="006C61A3"/>
    <w:rsid w:val="006C6B93"/>
    <w:rsid w:val="006C6D20"/>
    <w:rsid w:val="006D1C6B"/>
    <w:rsid w:val="006D1D28"/>
    <w:rsid w:val="006D2256"/>
    <w:rsid w:val="006D3912"/>
    <w:rsid w:val="006D42E8"/>
    <w:rsid w:val="006D59B3"/>
    <w:rsid w:val="006D73EC"/>
    <w:rsid w:val="006E140B"/>
    <w:rsid w:val="006E23C7"/>
    <w:rsid w:val="006E2970"/>
    <w:rsid w:val="006E5923"/>
    <w:rsid w:val="006E6824"/>
    <w:rsid w:val="006E7B58"/>
    <w:rsid w:val="006F0658"/>
    <w:rsid w:val="006F0663"/>
    <w:rsid w:val="006F153D"/>
    <w:rsid w:val="006F1A46"/>
    <w:rsid w:val="006F226B"/>
    <w:rsid w:val="006F2B20"/>
    <w:rsid w:val="006F6F6B"/>
    <w:rsid w:val="007013D5"/>
    <w:rsid w:val="00702078"/>
    <w:rsid w:val="007026A4"/>
    <w:rsid w:val="007031A9"/>
    <w:rsid w:val="007036AF"/>
    <w:rsid w:val="0070412D"/>
    <w:rsid w:val="0070515A"/>
    <w:rsid w:val="00707700"/>
    <w:rsid w:val="007117A5"/>
    <w:rsid w:val="007118F3"/>
    <w:rsid w:val="007120D6"/>
    <w:rsid w:val="00713DA9"/>
    <w:rsid w:val="0071426C"/>
    <w:rsid w:val="00715373"/>
    <w:rsid w:val="00715E90"/>
    <w:rsid w:val="00716546"/>
    <w:rsid w:val="00717235"/>
    <w:rsid w:val="00717BBB"/>
    <w:rsid w:val="007216E0"/>
    <w:rsid w:val="0072427E"/>
    <w:rsid w:val="00724AB4"/>
    <w:rsid w:val="007251DA"/>
    <w:rsid w:val="00730096"/>
    <w:rsid w:val="00730BFA"/>
    <w:rsid w:val="007348B6"/>
    <w:rsid w:val="00734968"/>
    <w:rsid w:val="007355CF"/>
    <w:rsid w:val="00736102"/>
    <w:rsid w:val="0073790E"/>
    <w:rsid w:val="00737F4B"/>
    <w:rsid w:val="00740E56"/>
    <w:rsid w:val="007420FA"/>
    <w:rsid w:val="00742EC5"/>
    <w:rsid w:val="00746F5E"/>
    <w:rsid w:val="0074728A"/>
    <w:rsid w:val="007507F2"/>
    <w:rsid w:val="007510DE"/>
    <w:rsid w:val="00751142"/>
    <w:rsid w:val="0075194A"/>
    <w:rsid w:val="00751B8A"/>
    <w:rsid w:val="00752312"/>
    <w:rsid w:val="007526AA"/>
    <w:rsid w:val="0075309F"/>
    <w:rsid w:val="0075532A"/>
    <w:rsid w:val="0075570E"/>
    <w:rsid w:val="00756398"/>
    <w:rsid w:val="00760489"/>
    <w:rsid w:val="00760EE6"/>
    <w:rsid w:val="007623C3"/>
    <w:rsid w:val="00762F98"/>
    <w:rsid w:val="00764390"/>
    <w:rsid w:val="007715C3"/>
    <w:rsid w:val="0077342A"/>
    <w:rsid w:val="00773612"/>
    <w:rsid w:val="007746DF"/>
    <w:rsid w:val="00774885"/>
    <w:rsid w:val="007768C7"/>
    <w:rsid w:val="00776E8C"/>
    <w:rsid w:val="007804CD"/>
    <w:rsid w:val="007826DB"/>
    <w:rsid w:val="007828BB"/>
    <w:rsid w:val="00784826"/>
    <w:rsid w:val="0078772B"/>
    <w:rsid w:val="00791FB4"/>
    <w:rsid w:val="00793CF5"/>
    <w:rsid w:val="00797B24"/>
    <w:rsid w:val="007A1FA5"/>
    <w:rsid w:val="007A258C"/>
    <w:rsid w:val="007A2F68"/>
    <w:rsid w:val="007A47B3"/>
    <w:rsid w:val="007A5AE1"/>
    <w:rsid w:val="007A75E8"/>
    <w:rsid w:val="007A7B12"/>
    <w:rsid w:val="007B16B0"/>
    <w:rsid w:val="007B349A"/>
    <w:rsid w:val="007B67E7"/>
    <w:rsid w:val="007B6965"/>
    <w:rsid w:val="007C00DB"/>
    <w:rsid w:val="007C0CC1"/>
    <w:rsid w:val="007C1060"/>
    <w:rsid w:val="007C205F"/>
    <w:rsid w:val="007C3172"/>
    <w:rsid w:val="007C48B0"/>
    <w:rsid w:val="007C60E7"/>
    <w:rsid w:val="007C78F1"/>
    <w:rsid w:val="007D01BC"/>
    <w:rsid w:val="007D0903"/>
    <w:rsid w:val="007D3D09"/>
    <w:rsid w:val="007D7734"/>
    <w:rsid w:val="007D7CA5"/>
    <w:rsid w:val="007E1426"/>
    <w:rsid w:val="007E1E51"/>
    <w:rsid w:val="007E2491"/>
    <w:rsid w:val="007E2B0D"/>
    <w:rsid w:val="007E2BED"/>
    <w:rsid w:val="007E540F"/>
    <w:rsid w:val="007E56EF"/>
    <w:rsid w:val="007F095A"/>
    <w:rsid w:val="007F1139"/>
    <w:rsid w:val="007F198B"/>
    <w:rsid w:val="007F1BC6"/>
    <w:rsid w:val="007F23CC"/>
    <w:rsid w:val="007F30BB"/>
    <w:rsid w:val="007F61FB"/>
    <w:rsid w:val="007F6855"/>
    <w:rsid w:val="007F7402"/>
    <w:rsid w:val="00800E74"/>
    <w:rsid w:val="00801728"/>
    <w:rsid w:val="00805558"/>
    <w:rsid w:val="00807364"/>
    <w:rsid w:val="008109F4"/>
    <w:rsid w:val="00810E38"/>
    <w:rsid w:val="00811815"/>
    <w:rsid w:val="0081201C"/>
    <w:rsid w:val="008125B6"/>
    <w:rsid w:val="00813295"/>
    <w:rsid w:val="0081579A"/>
    <w:rsid w:val="0081594A"/>
    <w:rsid w:val="00817668"/>
    <w:rsid w:val="00820DC3"/>
    <w:rsid w:val="008221C6"/>
    <w:rsid w:val="008235FD"/>
    <w:rsid w:val="00824062"/>
    <w:rsid w:val="00826AAD"/>
    <w:rsid w:val="00826BD2"/>
    <w:rsid w:val="00826ED7"/>
    <w:rsid w:val="0082702E"/>
    <w:rsid w:val="00827B7E"/>
    <w:rsid w:val="00830A36"/>
    <w:rsid w:val="00835B75"/>
    <w:rsid w:val="0083632D"/>
    <w:rsid w:val="00837484"/>
    <w:rsid w:val="0084033E"/>
    <w:rsid w:val="0084094E"/>
    <w:rsid w:val="0084320C"/>
    <w:rsid w:val="00844C0D"/>
    <w:rsid w:val="0084521E"/>
    <w:rsid w:val="008459BD"/>
    <w:rsid w:val="00846578"/>
    <w:rsid w:val="00846BBF"/>
    <w:rsid w:val="00847CAD"/>
    <w:rsid w:val="00847D18"/>
    <w:rsid w:val="0085040C"/>
    <w:rsid w:val="0085074E"/>
    <w:rsid w:val="00850780"/>
    <w:rsid w:val="00850822"/>
    <w:rsid w:val="00850B72"/>
    <w:rsid w:val="0085300B"/>
    <w:rsid w:val="0085386D"/>
    <w:rsid w:val="00853C4C"/>
    <w:rsid w:val="00855EB9"/>
    <w:rsid w:val="0085782F"/>
    <w:rsid w:val="00857C38"/>
    <w:rsid w:val="00857FED"/>
    <w:rsid w:val="00860478"/>
    <w:rsid w:val="008640C2"/>
    <w:rsid w:val="008641BA"/>
    <w:rsid w:val="008642E8"/>
    <w:rsid w:val="008660AC"/>
    <w:rsid w:val="00866465"/>
    <w:rsid w:val="00867014"/>
    <w:rsid w:val="00867846"/>
    <w:rsid w:val="00870F1E"/>
    <w:rsid w:val="00873B31"/>
    <w:rsid w:val="00876180"/>
    <w:rsid w:val="0087647F"/>
    <w:rsid w:val="00876CD9"/>
    <w:rsid w:val="00877329"/>
    <w:rsid w:val="00877F0D"/>
    <w:rsid w:val="00880497"/>
    <w:rsid w:val="00881836"/>
    <w:rsid w:val="008819DE"/>
    <w:rsid w:val="00882314"/>
    <w:rsid w:val="0088313E"/>
    <w:rsid w:val="00883FF4"/>
    <w:rsid w:val="00884A15"/>
    <w:rsid w:val="00884E17"/>
    <w:rsid w:val="008863BD"/>
    <w:rsid w:val="00890DE5"/>
    <w:rsid w:val="00892A63"/>
    <w:rsid w:val="00894B96"/>
    <w:rsid w:val="008967D2"/>
    <w:rsid w:val="00896BDE"/>
    <w:rsid w:val="008A126B"/>
    <w:rsid w:val="008A1296"/>
    <w:rsid w:val="008A43EE"/>
    <w:rsid w:val="008A5789"/>
    <w:rsid w:val="008A7A7C"/>
    <w:rsid w:val="008B1C3F"/>
    <w:rsid w:val="008B2567"/>
    <w:rsid w:val="008B3149"/>
    <w:rsid w:val="008B4B5D"/>
    <w:rsid w:val="008B62E4"/>
    <w:rsid w:val="008B68EF"/>
    <w:rsid w:val="008B6AE2"/>
    <w:rsid w:val="008C0611"/>
    <w:rsid w:val="008C1A7D"/>
    <w:rsid w:val="008C2844"/>
    <w:rsid w:val="008C3148"/>
    <w:rsid w:val="008C3C4A"/>
    <w:rsid w:val="008C43B2"/>
    <w:rsid w:val="008C4709"/>
    <w:rsid w:val="008C6147"/>
    <w:rsid w:val="008C6B7F"/>
    <w:rsid w:val="008C71CC"/>
    <w:rsid w:val="008C7387"/>
    <w:rsid w:val="008D06CD"/>
    <w:rsid w:val="008D0D32"/>
    <w:rsid w:val="008D1289"/>
    <w:rsid w:val="008D207C"/>
    <w:rsid w:val="008D23CE"/>
    <w:rsid w:val="008D60EC"/>
    <w:rsid w:val="008D6760"/>
    <w:rsid w:val="008D6B88"/>
    <w:rsid w:val="008E4A70"/>
    <w:rsid w:val="008E54F4"/>
    <w:rsid w:val="008E594A"/>
    <w:rsid w:val="008E7704"/>
    <w:rsid w:val="008F03D1"/>
    <w:rsid w:val="008F1EB8"/>
    <w:rsid w:val="008F5BA5"/>
    <w:rsid w:val="008F5E00"/>
    <w:rsid w:val="008F69E5"/>
    <w:rsid w:val="00901645"/>
    <w:rsid w:val="00903B31"/>
    <w:rsid w:val="00911428"/>
    <w:rsid w:val="0091200D"/>
    <w:rsid w:val="00912F6E"/>
    <w:rsid w:val="009148C2"/>
    <w:rsid w:val="00914EBC"/>
    <w:rsid w:val="0091510E"/>
    <w:rsid w:val="0091612E"/>
    <w:rsid w:val="009164B8"/>
    <w:rsid w:val="0092176F"/>
    <w:rsid w:val="00922B29"/>
    <w:rsid w:val="00923A43"/>
    <w:rsid w:val="00924434"/>
    <w:rsid w:val="00924560"/>
    <w:rsid w:val="00926DDB"/>
    <w:rsid w:val="00930571"/>
    <w:rsid w:val="00931173"/>
    <w:rsid w:val="00931666"/>
    <w:rsid w:val="00933037"/>
    <w:rsid w:val="00933168"/>
    <w:rsid w:val="00933B63"/>
    <w:rsid w:val="00934B45"/>
    <w:rsid w:val="00935DAC"/>
    <w:rsid w:val="00936005"/>
    <w:rsid w:val="00936E62"/>
    <w:rsid w:val="009401AB"/>
    <w:rsid w:val="00940529"/>
    <w:rsid w:val="009411F3"/>
    <w:rsid w:val="0094155D"/>
    <w:rsid w:val="00942BA6"/>
    <w:rsid w:val="009438D7"/>
    <w:rsid w:val="00943AD3"/>
    <w:rsid w:val="00943D32"/>
    <w:rsid w:val="0094519D"/>
    <w:rsid w:val="00945B0C"/>
    <w:rsid w:val="00946EC0"/>
    <w:rsid w:val="00947C18"/>
    <w:rsid w:val="009508EE"/>
    <w:rsid w:val="009511BE"/>
    <w:rsid w:val="009513FD"/>
    <w:rsid w:val="00954264"/>
    <w:rsid w:val="0095479D"/>
    <w:rsid w:val="00954D4D"/>
    <w:rsid w:val="00956138"/>
    <w:rsid w:val="009575EF"/>
    <w:rsid w:val="00963FF5"/>
    <w:rsid w:val="009658E9"/>
    <w:rsid w:val="00966640"/>
    <w:rsid w:val="00970F95"/>
    <w:rsid w:val="00971592"/>
    <w:rsid w:val="00971DC1"/>
    <w:rsid w:val="00972AEE"/>
    <w:rsid w:val="00973486"/>
    <w:rsid w:val="009756A2"/>
    <w:rsid w:val="009765B7"/>
    <w:rsid w:val="00976A4D"/>
    <w:rsid w:val="00977DA5"/>
    <w:rsid w:val="009820D9"/>
    <w:rsid w:val="00983205"/>
    <w:rsid w:val="00983964"/>
    <w:rsid w:val="00983B02"/>
    <w:rsid w:val="009857F0"/>
    <w:rsid w:val="00987312"/>
    <w:rsid w:val="00987AED"/>
    <w:rsid w:val="009904F1"/>
    <w:rsid w:val="00990A81"/>
    <w:rsid w:val="009918C0"/>
    <w:rsid w:val="009947BC"/>
    <w:rsid w:val="009978CA"/>
    <w:rsid w:val="00997AD6"/>
    <w:rsid w:val="009A027C"/>
    <w:rsid w:val="009A0702"/>
    <w:rsid w:val="009A1D81"/>
    <w:rsid w:val="009A2EA3"/>
    <w:rsid w:val="009A4508"/>
    <w:rsid w:val="009A4577"/>
    <w:rsid w:val="009A49AF"/>
    <w:rsid w:val="009A4AF1"/>
    <w:rsid w:val="009A4C4A"/>
    <w:rsid w:val="009A50A9"/>
    <w:rsid w:val="009A6EC6"/>
    <w:rsid w:val="009B0C81"/>
    <w:rsid w:val="009B136F"/>
    <w:rsid w:val="009B2900"/>
    <w:rsid w:val="009B3AB4"/>
    <w:rsid w:val="009B4481"/>
    <w:rsid w:val="009B6CB1"/>
    <w:rsid w:val="009B7009"/>
    <w:rsid w:val="009C1DDB"/>
    <w:rsid w:val="009C2704"/>
    <w:rsid w:val="009C330E"/>
    <w:rsid w:val="009C3E1A"/>
    <w:rsid w:val="009C4183"/>
    <w:rsid w:val="009C6D0A"/>
    <w:rsid w:val="009C7A9A"/>
    <w:rsid w:val="009D0B43"/>
    <w:rsid w:val="009D0DFA"/>
    <w:rsid w:val="009D19AB"/>
    <w:rsid w:val="009D21FD"/>
    <w:rsid w:val="009D2373"/>
    <w:rsid w:val="009D2896"/>
    <w:rsid w:val="009D2E3F"/>
    <w:rsid w:val="009D4D25"/>
    <w:rsid w:val="009D5534"/>
    <w:rsid w:val="009D7AA5"/>
    <w:rsid w:val="009E3701"/>
    <w:rsid w:val="009E48D8"/>
    <w:rsid w:val="009E50B4"/>
    <w:rsid w:val="009E5D22"/>
    <w:rsid w:val="009E62C8"/>
    <w:rsid w:val="009E6FEA"/>
    <w:rsid w:val="009F33AD"/>
    <w:rsid w:val="009F4989"/>
    <w:rsid w:val="009F5605"/>
    <w:rsid w:val="009F5825"/>
    <w:rsid w:val="009F642D"/>
    <w:rsid w:val="00A00805"/>
    <w:rsid w:val="00A02B4F"/>
    <w:rsid w:val="00A03777"/>
    <w:rsid w:val="00A10908"/>
    <w:rsid w:val="00A11A95"/>
    <w:rsid w:val="00A11D3D"/>
    <w:rsid w:val="00A13318"/>
    <w:rsid w:val="00A13DAD"/>
    <w:rsid w:val="00A159DF"/>
    <w:rsid w:val="00A175FD"/>
    <w:rsid w:val="00A213B0"/>
    <w:rsid w:val="00A2211D"/>
    <w:rsid w:val="00A23972"/>
    <w:rsid w:val="00A24DAA"/>
    <w:rsid w:val="00A25212"/>
    <w:rsid w:val="00A2579D"/>
    <w:rsid w:val="00A3161F"/>
    <w:rsid w:val="00A33157"/>
    <w:rsid w:val="00A36C8B"/>
    <w:rsid w:val="00A37581"/>
    <w:rsid w:val="00A37A57"/>
    <w:rsid w:val="00A37B10"/>
    <w:rsid w:val="00A41BA1"/>
    <w:rsid w:val="00A44159"/>
    <w:rsid w:val="00A44266"/>
    <w:rsid w:val="00A45AAC"/>
    <w:rsid w:val="00A4783F"/>
    <w:rsid w:val="00A47AB9"/>
    <w:rsid w:val="00A51910"/>
    <w:rsid w:val="00A525A5"/>
    <w:rsid w:val="00A5479D"/>
    <w:rsid w:val="00A569B2"/>
    <w:rsid w:val="00A604A8"/>
    <w:rsid w:val="00A60AEF"/>
    <w:rsid w:val="00A6619C"/>
    <w:rsid w:val="00A70197"/>
    <w:rsid w:val="00A70DE4"/>
    <w:rsid w:val="00A71331"/>
    <w:rsid w:val="00A72C2C"/>
    <w:rsid w:val="00A73878"/>
    <w:rsid w:val="00A73D3A"/>
    <w:rsid w:val="00A74643"/>
    <w:rsid w:val="00A74836"/>
    <w:rsid w:val="00A75FAB"/>
    <w:rsid w:val="00A76501"/>
    <w:rsid w:val="00A77268"/>
    <w:rsid w:val="00A8020D"/>
    <w:rsid w:val="00A8186F"/>
    <w:rsid w:val="00A83376"/>
    <w:rsid w:val="00A84A18"/>
    <w:rsid w:val="00A850EB"/>
    <w:rsid w:val="00A86E5C"/>
    <w:rsid w:val="00A8739D"/>
    <w:rsid w:val="00A87BD2"/>
    <w:rsid w:val="00A90AC4"/>
    <w:rsid w:val="00A916AB"/>
    <w:rsid w:val="00A92BE0"/>
    <w:rsid w:val="00A93443"/>
    <w:rsid w:val="00A93874"/>
    <w:rsid w:val="00A9648D"/>
    <w:rsid w:val="00A96923"/>
    <w:rsid w:val="00A9740E"/>
    <w:rsid w:val="00A97425"/>
    <w:rsid w:val="00AA1341"/>
    <w:rsid w:val="00AA13D0"/>
    <w:rsid w:val="00AA490D"/>
    <w:rsid w:val="00AA4E7D"/>
    <w:rsid w:val="00AA564E"/>
    <w:rsid w:val="00AA5D1A"/>
    <w:rsid w:val="00AB0320"/>
    <w:rsid w:val="00AB0629"/>
    <w:rsid w:val="00AB31B4"/>
    <w:rsid w:val="00AB3414"/>
    <w:rsid w:val="00AB394B"/>
    <w:rsid w:val="00AB3A84"/>
    <w:rsid w:val="00AB441A"/>
    <w:rsid w:val="00AB527A"/>
    <w:rsid w:val="00AB57AE"/>
    <w:rsid w:val="00AB6340"/>
    <w:rsid w:val="00AB69E1"/>
    <w:rsid w:val="00AB72A9"/>
    <w:rsid w:val="00AC0815"/>
    <w:rsid w:val="00AC16C9"/>
    <w:rsid w:val="00AC2B1F"/>
    <w:rsid w:val="00AC54BE"/>
    <w:rsid w:val="00AC5F79"/>
    <w:rsid w:val="00AC685F"/>
    <w:rsid w:val="00AD0609"/>
    <w:rsid w:val="00AD22CB"/>
    <w:rsid w:val="00AD42D2"/>
    <w:rsid w:val="00AD5929"/>
    <w:rsid w:val="00AD5D9D"/>
    <w:rsid w:val="00AD701E"/>
    <w:rsid w:val="00AE03EF"/>
    <w:rsid w:val="00AE0671"/>
    <w:rsid w:val="00AE1DBC"/>
    <w:rsid w:val="00AE36A4"/>
    <w:rsid w:val="00AE4256"/>
    <w:rsid w:val="00AE5F8C"/>
    <w:rsid w:val="00AE67BE"/>
    <w:rsid w:val="00AE7908"/>
    <w:rsid w:val="00AE7E26"/>
    <w:rsid w:val="00AF55FB"/>
    <w:rsid w:val="00AF592A"/>
    <w:rsid w:val="00AF5F63"/>
    <w:rsid w:val="00AF6D29"/>
    <w:rsid w:val="00B004B4"/>
    <w:rsid w:val="00B00A39"/>
    <w:rsid w:val="00B00A59"/>
    <w:rsid w:val="00B00F38"/>
    <w:rsid w:val="00B013E6"/>
    <w:rsid w:val="00B01D8C"/>
    <w:rsid w:val="00B02841"/>
    <w:rsid w:val="00B03020"/>
    <w:rsid w:val="00B031D8"/>
    <w:rsid w:val="00B03A41"/>
    <w:rsid w:val="00B07687"/>
    <w:rsid w:val="00B1049B"/>
    <w:rsid w:val="00B12F7A"/>
    <w:rsid w:val="00B13AD2"/>
    <w:rsid w:val="00B13B08"/>
    <w:rsid w:val="00B1423C"/>
    <w:rsid w:val="00B1632D"/>
    <w:rsid w:val="00B1691F"/>
    <w:rsid w:val="00B17524"/>
    <w:rsid w:val="00B17B51"/>
    <w:rsid w:val="00B207E9"/>
    <w:rsid w:val="00B21C15"/>
    <w:rsid w:val="00B22266"/>
    <w:rsid w:val="00B2259A"/>
    <w:rsid w:val="00B233C4"/>
    <w:rsid w:val="00B24188"/>
    <w:rsid w:val="00B251F6"/>
    <w:rsid w:val="00B26527"/>
    <w:rsid w:val="00B32390"/>
    <w:rsid w:val="00B32C94"/>
    <w:rsid w:val="00B41B53"/>
    <w:rsid w:val="00B434CA"/>
    <w:rsid w:val="00B44936"/>
    <w:rsid w:val="00B45A60"/>
    <w:rsid w:val="00B47E0D"/>
    <w:rsid w:val="00B542E9"/>
    <w:rsid w:val="00B55029"/>
    <w:rsid w:val="00B62350"/>
    <w:rsid w:val="00B62506"/>
    <w:rsid w:val="00B62911"/>
    <w:rsid w:val="00B62A4E"/>
    <w:rsid w:val="00B64207"/>
    <w:rsid w:val="00B66D48"/>
    <w:rsid w:val="00B67D1E"/>
    <w:rsid w:val="00B712A1"/>
    <w:rsid w:val="00B73C98"/>
    <w:rsid w:val="00B73D56"/>
    <w:rsid w:val="00B749FE"/>
    <w:rsid w:val="00B7516E"/>
    <w:rsid w:val="00B77377"/>
    <w:rsid w:val="00B80E61"/>
    <w:rsid w:val="00B82805"/>
    <w:rsid w:val="00B831F2"/>
    <w:rsid w:val="00B8379F"/>
    <w:rsid w:val="00B83C68"/>
    <w:rsid w:val="00B852A6"/>
    <w:rsid w:val="00B86C9A"/>
    <w:rsid w:val="00B87666"/>
    <w:rsid w:val="00B908CF"/>
    <w:rsid w:val="00B946B0"/>
    <w:rsid w:val="00B947B5"/>
    <w:rsid w:val="00B94B6C"/>
    <w:rsid w:val="00B96DFC"/>
    <w:rsid w:val="00BA0BF8"/>
    <w:rsid w:val="00BA5B2A"/>
    <w:rsid w:val="00BA71DE"/>
    <w:rsid w:val="00BA73A3"/>
    <w:rsid w:val="00BA7CC9"/>
    <w:rsid w:val="00BB054D"/>
    <w:rsid w:val="00BB3D99"/>
    <w:rsid w:val="00BB5ED8"/>
    <w:rsid w:val="00BB627B"/>
    <w:rsid w:val="00BB693D"/>
    <w:rsid w:val="00BC0018"/>
    <w:rsid w:val="00BC0500"/>
    <w:rsid w:val="00BC1E6B"/>
    <w:rsid w:val="00BC29A8"/>
    <w:rsid w:val="00BC29D9"/>
    <w:rsid w:val="00BC3642"/>
    <w:rsid w:val="00BC46AF"/>
    <w:rsid w:val="00BC4880"/>
    <w:rsid w:val="00BC4AD4"/>
    <w:rsid w:val="00BC4D79"/>
    <w:rsid w:val="00BC7014"/>
    <w:rsid w:val="00BD07B8"/>
    <w:rsid w:val="00BD085E"/>
    <w:rsid w:val="00BD104E"/>
    <w:rsid w:val="00BD233D"/>
    <w:rsid w:val="00BD2D53"/>
    <w:rsid w:val="00BD75CE"/>
    <w:rsid w:val="00BE2587"/>
    <w:rsid w:val="00BE48E9"/>
    <w:rsid w:val="00BE4ED7"/>
    <w:rsid w:val="00BE60E8"/>
    <w:rsid w:val="00BE6AB1"/>
    <w:rsid w:val="00BF007A"/>
    <w:rsid w:val="00BF0266"/>
    <w:rsid w:val="00BF05C8"/>
    <w:rsid w:val="00BF06C4"/>
    <w:rsid w:val="00BF0F3B"/>
    <w:rsid w:val="00BF468C"/>
    <w:rsid w:val="00BF4E62"/>
    <w:rsid w:val="00BF4FBE"/>
    <w:rsid w:val="00BF61E1"/>
    <w:rsid w:val="00BF6BB5"/>
    <w:rsid w:val="00BF6F7F"/>
    <w:rsid w:val="00C02614"/>
    <w:rsid w:val="00C027B4"/>
    <w:rsid w:val="00C0464F"/>
    <w:rsid w:val="00C05B8E"/>
    <w:rsid w:val="00C103CF"/>
    <w:rsid w:val="00C11BA9"/>
    <w:rsid w:val="00C11D00"/>
    <w:rsid w:val="00C12112"/>
    <w:rsid w:val="00C12514"/>
    <w:rsid w:val="00C135FE"/>
    <w:rsid w:val="00C145B8"/>
    <w:rsid w:val="00C14692"/>
    <w:rsid w:val="00C14838"/>
    <w:rsid w:val="00C16EC3"/>
    <w:rsid w:val="00C2009F"/>
    <w:rsid w:val="00C20E41"/>
    <w:rsid w:val="00C22B15"/>
    <w:rsid w:val="00C22E78"/>
    <w:rsid w:val="00C22FE0"/>
    <w:rsid w:val="00C257A1"/>
    <w:rsid w:val="00C26228"/>
    <w:rsid w:val="00C27323"/>
    <w:rsid w:val="00C31000"/>
    <w:rsid w:val="00C31A84"/>
    <w:rsid w:val="00C32549"/>
    <w:rsid w:val="00C354EC"/>
    <w:rsid w:val="00C35E32"/>
    <w:rsid w:val="00C3678D"/>
    <w:rsid w:val="00C401A0"/>
    <w:rsid w:val="00C4230F"/>
    <w:rsid w:val="00C42BB9"/>
    <w:rsid w:val="00C44881"/>
    <w:rsid w:val="00C44C5F"/>
    <w:rsid w:val="00C46F36"/>
    <w:rsid w:val="00C5237F"/>
    <w:rsid w:val="00C52853"/>
    <w:rsid w:val="00C5371D"/>
    <w:rsid w:val="00C54E10"/>
    <w:rsid w:val="00C55FC6"/>
    <w:rsid w:val="00C57CA2"/>
    <w:rsid w:val="00C60433"/>
    <w:rsid w:val="00C615FA"/>
    <w:rsid w:val="00C63076"/>
    <w:rsid w:val="00C635B6"/>
    <w:rsid w:val="00C64469"/>
    <w:rsid w:val="00C65A0F"/>
    <w:rsid w:val="00C66942"/>
    <w:rsid w:val="00C6704B"/>
    <w:rsid w:val="00C67727"/>
    <w:rsid w:val="00C70CC5"/>
    <w:rsid w:val="00C72B81"/>
    <w:rsid w:val="00C72FD1"/>
    <w:rsid w:val="00C74AC9"/>
    <w:rsid w:val="00C76628"/>
    <w:rsid w:val="00C773B8"/>
    <w:rsid w:val="00C80D22"/>
    <w:rsid w:val="00C821F7"/>
    <w:rsid w:val="00C83E2D"/>
    <w:rsid w:val="00C8576E"/>
    <w:rsid w:val="00C85E38"/>
    <w:rsid w:val="00C9080B"/>
    <w:rsid w:val="00C91B1A"/>
    <w:rsid w:val="00C9215C"/>
    <w:rsid w:val="00C94211"/>
    <w:rsid w:val="00C964BD"/>
    <w:rsid w:val="00C96D82"/>
    <w:rsid w:val="00C97746"/>
    <w:rsid w:val="00C979C8"/>
    <w:rsid w:val="00CA0556"/>
    <w:rsid w:val="00CA0F77"/>
    <w:rsid w:val="00CA17E2"/>
    <w:rsid w:val="00CA2433"/>
    <w:rsid w:val="00CA2C5B"/>
    <w:rsid w:val="00CA3BDE"/>
    <w:rsid w:val="00CA4578"/>
    <w:rsid w:val="00CA4DE1"/>
    <w:rsid w:val="00CA5C88"/>
    <w:rsid w:val="00CA6027"/>
    <w:rsid w:val="00CA65D6"/>
    <w:rsid w:val="00CA7F18"/>
    <w:rsid w:val="00CB0219"/>
    <w:rsid w:val="00CB0481"/>
    <w:rsid w:val="00CB065B"/>
    <w:rsid w:val="00CB1238"/>
    <w:rsid w:val="00CB238D"/>
    <w:rsid w:val="00CB249F"/>
    <w:rsid w:val="00CB3A22"/>
    <w:rsid w:val="00CB54F0"/>
    <w:rsid w:val="00CB60AD"/>
    <w:rsid w:val="00CB7501"/>
    <w:rsid w:val="00CB7849"/>
    <w:rsid w:val="00CC17A2"/>
    <w:rsid w:val="00CC325C"/>
    <w:rsid w:val="00CC39F2"/>
    <w:rsid w:val="00CC53C7"/>
    <w:rsid w:val="00CC70DB"/>
    <w:rsid w:val="00CC7C2E"/>
    <w:rsid w:val="00CD03F1"/>
    <w:rsid w:val="00CD0E8F"/>
    <w:rsid w:val="00CD2CC4"/>
    <w:rsid w:val="00CD49EE"/>
    <w:rsid w:val="00CD6584"/>
    <w:rsid w:val="00CD6987"/>
    <w:rsid w:val="00CE1644"/>
    <w:rsid w:val="00CE259E"/>
    <w:rsid w:val="00CE32C7"/>
    <w:rsid w:val="00CE3815"/>
    <w:rsid w:val="00CE555F"/>
    <w:rsid w:val="00CE56E3"/>
    <w:rsid w:val="00CE5842"/>
    <w:rsid w:val="00CE58D7"/>
    <w:rsid w:val="00CE5CA8"/>
    <w:rsid w:val="00CE6CC3"/>
    <w:rsid w:val="00CE7970"/>
    <w:rsid w:val="00CF0146"/>
    <w:rsid w:val="00CF13BB"/>
    <w:rsid w:val="00CF1401"/>
    <w:rsid w:val="00CF1453"/>
    <w:rsid w:val="00CF149C"/>
    <w:rsid w:val="00CF19FE"/>
    <w:rsid w:val="00CF404F"/>
    <w:rsid w:val="00CF4580"/>
    <w:rsid w:val="00CF5305"/>
    <w:rsid w:val="00CF5736"/>
    <w:rsid w:val="00CF600F"/>
    <w:rsid w:val="00CF60C4"/>
    <w:rsid w:val="00CF63FB"/>
    <w:rsid w:val="00CF7206"/>
    <w:rsid w:val="00CF73BA"/>
    <w:rsid w:val="00CF7C01"/>
    <w:rsid w:val="00D026E9"/>
    <w:rsid w:val="00D028A9"/>
    <w:rsid w:val="00D04A93"/>
    <w:rsid w:val="00D050F9"/>
    <w:rsid w:val="00D058D2"/>
    <w:rsid w:val="00D110CB"/>
    <w:rsid w:val="00D1150C"/>
    <w:rsid w:val="00D12622"/>
    <w:rsid w:val="00D131B6"/>
    <w:rsid w:val="00D13957"/>
    <w:rsid w:val="00D14D02"/>
    <w:rsid w:val="00D150C5"/>
    <w:rsid w:val="00D15940"/>
    <w:rsid w:val="00D161FA"/>
    <w:rsid w:val="00D16A4A"/>
    <w:rsid w:val="00D16DEA"/>
    <w:rsid w:val="00D17A87"/>
    <w:rsid w:val="00D231D9"/>
    <w:rsid w:val="00D23879"/>
    <w:rsid w:val="00D24372"/>
    <w:rsid w:val="00D25555"/>
    <w:rsid w:val="00D2610C"/>
    <w:rsid w:val="00D26E1A"/>
    <w:rsid w:val="00D305DF"/>
    <w:rsid w:val="00D30951"/>
    <w:rsid w:val="00D30CA2"/>
    <w:rsid w:val="00D3267B"/>
    <w:rsid w:val="00D32760"/>
    <w:rsid w:val="00D333F3"/>
    <w:rsid w:val="00D339BD"/>
    <w:rsid w:val="00D33CC9"/>
    <w:rsid w:val="00D36656"/>
    <w:rsid w:val="00D37EBA"/>
    <w:rsid w:val="00D417AB"/>
    <w:rsid w:val="00D41D5B"/>
    <w:rsid w:val="00D4230B"/>
    <w:rsid w:val="00D42391"/>
    <w:rsid w:val="00D42EDB"/>
    <w:rsid w:val="00D45088"/>
    <w:rsid w:val="00D467C1"/>
    <w:rsid w:val="00D46907"/>
    <w:rsid w:val="00D47D22"/>
    <w:rsid w:val="00D50357"/>
    <w:rsid w:val="00D51D12"/>
    <w:rsid w:val="00D51E95"/>
    <w:rsid w:val="00D520A3"/>
    <w:rsid w:val="00D5318B"/>
    <w:rsid w:val="00D547A8"/>
    <w:rsid w:val="00D55693"/>
    <w:rsid w:val="00D61E00"/>
    <w:rsid w:val="00D62004"/>
    <w:rsid w:val="00D63C7E"/>
    <w:rsid w:val="00D65738"/>
    <w:rsid w:val="00D66A0F"/>
    <w:rsid w:val="00D70363"/>
    <w:rsid w:val="00D72A82"/>
    <w:rsid w:val="00D737CE"/>
    <w:rsid w:val="00D74EF5"/>
    <w:rsid w:val="00D75BA0"/>
    <w:rsid w:val="00D75D20"/>
    <w:rsid w:val="00D76038"/>
    <w:rsid w:val="00D76909"/>
    <w:rsid w:val="00D77892"/>
    <w:rsid w:val="00D80F48"/>
    <w:rsid w:val="00D813F3"/>
    <w:rsid w:val="00D8151F"/>
    <w:rsid w:val="00D82856"/>
    <w:rsid w:val="00D82D2D"/>
    <w:rsid w:val="00D839B4"/>
    <w:rsid w:val="00D842AF"/>
    <w:rsid w:val="00D862AC"/>
    <w:rsid w:val="00D872E3"/>
    <w:rsid w:val="00D90686"/>
    <w:rsid w:val="00D906F8"/>
    <w:rsid w:val="00D9088C"/>
    <w:rsid w:val="00D9114E"/>
    <w:rsid w:val="00D9670A"/>
    <w:rsid w:val="00D97648"/>
    <w:rsid w:val="00DA0B51"/>
    <w:rsid w:val="00DA2A44"/>
    <w:rsid w:val="00DA66D9"/>
    <w:rsid w:val="00DA69A4"/>
    <w:rsid w:val="00DA7789"/>
    <w:rsid w:val="00DB08E7"/>
    <w:rsid w:val="00DB2228"/>
    <w:rsid w:val="00DB5020"/>
    <w:rsid w:val="00DB5CE3"/>
    <w:rsid w:val="00DB60EE"/>
    <w:rsid w:val="00DB6A4E"/>
    <w:rsid w:val="00DB7743"/>
    <w:rsid w:val="00DC07C2"/>
    <w:rsid w:val="00DC3210"/>
    <w:rsid w:val="00DC4394"/>
    <w:rsid w:val="00DC6FED"/>
    <w:rsid w:val="00DC7859"/>
    <w:rsid w:val="00DC7C53"/>
    <w:rsid w:val="00DD2AFA"/>
    <w:rsid w:val="00DD2FE3"/>
    <w:rsid w:val="00DD374C"/>
    <w:rsid w:val="00DD4AE7"/>
    <w:rsid w:val="00DD5C71"/>
    <w:rsid w:val="00DD67A4"/>
    <w:rsid w:val="00DE1FDA"/>
    <w:rsid w:val="00DE2120"/>
    <w:rsid w:val="00DE22A4"/>
    <w:rsid w:val="00DE5BAE"/>
    <w:rsid w:val="00DE61B0"/>
    <w:rsid w:val="00DE6415"/>
    <w:rsid w:val="00DE72CE"/>
    <w:rsid w:val="00DE7FBC"/>
    <w:rsid w:val="00DF0229"/>
    <w:rsid w:val="00DF4BF4"/>
    <w:rsid w:val="00DF7D83"/>
    <w:rsid w:val="00E004BC"/>
    <w:rsid w:val="00E02475"/>
    <w:rsid w:val="00E02C4C"/>
    <w:rsid w:val="00E033C5"/>
    <w:rsid w:val="00E03863"/>
    <w:rsid w:val="00E03CAD"/>
    <w:rsid w:val="00E04327"/>
    <w:rsid w:val="00E0608F"/>
    <w:rsid w:val="00E106FE"/>
    <w:rsid w:val="00E110B7"/>
    <w:rsid w:val="00E1112E"/>
    <w:rsid w:val="00E11374"/>
    <w:rsid w:val="00E116EA"/>
    <w:rsid w:val="00E13E52"/>
    <w:rsid w:val="00E168C1"/>
    <w:rsid w:val="00E16C40"/>
    <w:rsid w:val="00E21AC9"/>
    <w:rsid w:val="00E25E2E"/>
    <w:rsid w:val="00E263C4"/>
    <w:rsid w:val="00E27F3D"/>
    <w:rsid w:val="00E27FE9"/>
    <w:rsid w:val="00E30810"/>
    <w:rsid w:val="00E3119C"/>
    <w:rsid w:val="00E32720"/>
    <w:rsid w:val="00E35C62"/>
    <w:rsid w:val="00E37033"/>
    <w:rsid w:val="00E40020"/>
    <w:rsid w:val="00E40D05"/>
    <w:rsid w:val="00E40EBD"/>
    <w:rsid w:val="00E41FC4"/>
    <w:rsid w:val="00E42D9B"/>
    <w:rsid w:val="00E44BDE"/>
    <w:rsid w:val="00E471E2"/>
    <w:rsid w:val="00E47DA5"/>
    <w:rsid w:val="00E50AAF"/>
    <w:rsid w:val="00E514F8"/>
    <w:rsid w:val="00E55C81"/>
    <w:rsid w:val="00E60347"/>
    <w:rsid w:val="00E64092"/>
    <w:rsid w:val="00E640F7"/>
    <w:rsid w:val="00E6573C"/>
    <w:rsid w:val="00E66779"/>
    <w:rsid w:val="00E672AF"/>
    <w:rsid w:val="00E70AAF"/>
    <w:rsid w:val="00E726F5"/>
    <w:rsid w:val="00E726FF"/>
    <w:rsid w:val="00E73D4A"/>
    <w:rsid w:val="00E740C7"/>
    <w:rsid w:val="00E77CC4"/>
    <w:rsid w:val="00E77E24"/>
    <w:rsid w:val="00E801DD"/>
    <w:rsid w:val="00E80B97"/>
    <w:rsid w:val="00E84A3A"/>
    <w:rsid w:val="00E84A90"/>
    <w:rsid w:val="00E84E23"/>
    <w:rsid w:val="00E87CAA"/>
    <w:rsid w:val="00E93845"/>
    <w:rsid w:val="00E93F9B"/>
    <w:rsid w:val="00E9423C"/>
    <w:rsid w:val="00E9715A"/>
    <w:rsid w:val="00E97A7C"/>
    <w:rsid w:val="00EA0F22"/>
    <w:rsid w:val="00EA21AB"/>
    <w:rsid w:val="00EA3112"/>
    <w:rsid w:val="00EB03DE"/>
    <w:rsid w:val="00EB0985"/>
    <w:rsid w:val="00EB148E"/>
    <w:rsid w:val="00EB2BEE"/>
    <w:rsid w:val="00EB3521"/>
    <w:rsid w:val="00EB56BF"/>
    <w:rsid w:val="00EB659F"/>
    <w:rsid w:val="00EB7D7D"/>
    <w:rsid w:val="00EC382D"/>
    <w:rsid w:val="00EC50E7"/>
    <w:rsid w:val="00EC54D2"/>
    <w:rsid w:val="00EC6E85"/>
    <w:rsid w:val="00EC74D2"/>
    <w:rsid w:val="00ED0651"/>
    <w:rsid w:val="00ED089C"/>
    <w:rsid w:val="00ED3525"/>
    <w:rsid w:val="00ED3CBE"/>
    <w:rsid w:val="00ED4543"/>
    <w:rsid w:val="00ED590A"/>
    <w:rsid w:val="00EE022E"/>
    <w:rsid w:val="00EE0C68"/>
    <w:rsid w:val="00EE60B1"/>
    <w:rsid w:val="00EF02E1"/>
    <w:rsid w:val="00EF04E0"/>
    <w:rsid w:val="00EF3632"/>
    <w:rsid w:val="00EF3802"/>
    <w:rsid w:val="00EF4284"/>
    <w:rsid w:val="00EF464E"/>
    <w:rsid w:val="00EF6F59"/>
    <w:rsid w:val="00F00076"/>
    <w:rsid w:val="00F003BE"/>
    <w:rsid w:val="00F0321E"/>
    <w:rsid w:val="00F035DE"/>
    <w:rsid w:val="00F0560D"/>
    <w:rsid w:val="00F05798"/>
    <w:rsid w:val="00F06119"/>
    <w:rsid w:val="00F06442"/>
    <w:rsid w:val="00F07238"/>
    <w:rsid w:val="00F11B07"/>
    <w:rsid w:val="00F12196"/>
    <w:rsid w:val="00F12619"/>
    <w:rsid w:val="00F126FC"/>
    <w:rsid w:val="00F12A20"/>
    <w:rsid w:val="00F12FB7"/>
    <w:rsid w:val="00F13A5D"/>
    <w:rsid w:val="00F1408B"/>
    <w:rsid w:val="00F14324"/>
    <w:rsid w:val="00F14C11"/>
    <w:rsid w:val="00F14D84"/>
    <w:rsid w:val="00F158A2"/>
    <w:rsid w:val="00F16C53"/>
    <w:rsid w:val="00F1794A"/>
    <w:rsid w:val="00F214DD"/>
    <w:rsid w:val="00F22504"/>
    <w:rsid w:val="00F24EBA"/>
    <w:rsid w:val="00F257E5"/>
    <w:rsid w:val="00F27CEE"/>
    <w:rsid w:val="00F31769"/>
    <w:rsid w:val="00F34AA3"/>
    <w:rsid w:val="00F35059"/>
    <w:rsid w:val="00F35233"/>
    <w:rsid w:val="00F35D51"/>
    <w:rsid w:val="00F36080"/>
    <w:rsid w:val="00F36C71"/>
    <w:rsid w:val="00F37F4D"/>
    <w:rsid w:val="00F40831"/>
    <w:rsid w:val="00F41FFF"/>
    <w:rsid w:val="00F42B04"/>
    <w:rsid w:val="00F4512F"/>
    <w:rsid w:val="00F4766E"/>
    <w:rsid w:val="00F5272C"/>
    <w:rsid w:val="00F52A7B"/>
    <w:rsid w:val="00F52B4C"/>
    <w:rsid w:val="00F54210"/>
    <w:rsid w:val="00F556A0"/>
    <w:rsid w:val="00F562E2"/>
    <w:rsid w:val="00F617E4"/>
    <w:rsid w:val="00F65C27"/>
    <w:rsid w:val="00F65EE6"/>
    <w:rsid w:val="00F66504"/>
    <w:rsid w:val="00F66547"/>
    <w:rsid w:val="00F67DE5"/>
    <w:rsid w:val="00F728F0"/>
    <w:rsid w:val="00F73FBC"/>
    <w:rsid w:val="00F743D6"/>
    <w:rsid w:val="00F75680"/>
    <w:rsid w:val="00F75FE0"/>
    <w:rsid w:val="00F80084"/>
    <w:rsid w:val="00F82D12"/>
    <w:rsid w:val="00F84660"/>
    <w:rsid w:val="00F84F30"/>
    <w:rsid w:val="00F86111"/>
    <w:rsid w:val="00F86515"/>
    <w:rsid w:val="00F87357"/>
    <w:rsid w:val="00F90706"/>
    <w:rsid w:val="00F915CF"/>
    <w:rsid w:val="00F9278C"/>
    <w:rsid w:val="00F94F7F"/>
    <w:rsid w:val="00F956F3"/>
    <w:rsid w:val="00F95E01"/>
    <w:rsid w:val="00F95E67"/>
    <w:rsid w:val="00F966DD"/>
    <w:rsid w:val="00F97F2A"/>
    <w:rsid w:val="00FA247A"/>
    <w:rsid w:val="00FA3E5C"/>
    <w:rsid w:val="00FA47D6"/>
    <w:rsid w:val="00FA4B6B"/>
    <w:rsid w:val="00FA575C"/>
    <w:rsid w:val="00FA6232"/>
    <w:rsid w:val="00FB002B"/>
    <w:rsid w:val="00FB0363"/>
    <w:rsid w:val="00FB16FE"/>
    <w:rsid w:val="00FB1CF0"/>
    <w:rsid w:val="00FB3D81"/>
    <w:rsid w:val="00FB6813"/>
    <w:rsid w:val="00FB6885"/>
    <w:rsid w:val="00FB692A"/>
    <w:rsid w:val="00FC1F48"/>
    <w:rsid w:val="00FC2668"/>
    <w:rsid w:val="00FC3B3B"/>
    <w:rsid w:val="00FC4C74"/>
    <w:rsid w:val="00FC5546"/>
    <w:rsid w:val="00FC6728"/>
    <w:rsid w:val="00FC741E"/>
    <w:rsid w:val="00FD0952"/>
    <w:rsid w:val="00FD0DB2"/>
    <w:rsid w:val="00FD1087"/>
    <w:rsid w:val="00FD1B93"/>
    <w:rsid w:val="00FD2DE6"/>
    <w:rsid w:val="00FD2EED"/>
    <w:rsid w:val="00FD49E6"/>
    <w:rsid w:val="00FD5504"/>
    <w:rsid w:val="00FE165D"/>
    <w:rsid w:val="00FE32C6"/>
    <w:rsid w:val="00FF019B"/>
    <w:rsid w:val="00FF08EE"/>
    <w:rsid w:val="00FF0A0A"/>
    <w:rsid w:val="00FF1AF8"/>
    <w:rsid w:val="00FF1F96"/>
    <w:rsid w:val="00FF37A1"/>
    <w:rsid w:val="00FF5C49"/>
    <w:rsid w:val="00FF5D44"/>
    <w:rsid w:val="00FF5D9D"/>
    <w:rsid w:val="00FF667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5F4A71D7"/>
  <w15:docId w15:val="{C4BA57C3-35AC-40B0-BF39-F65E37C47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2676"/>
    <w:pPr>
      <w:spacing w:after="200" w:line="276" w:lineRule="auto"/>
    </w:pPr>
    <w:rPr>
      <w:sz w:val="22"/>
      <w:szCs w:val="22"/>
      <w:lang w:val="ro-RO"/>
    </w:rPr>
  </w:style>
  <w:style w:type="paragraph" w:styleId="Titlu1">
    <w:name w:val="heading 1"/>
    <w:basedOn w:val="Normal"/>
    <w:next w:val="Normal"/>
    <w:link w:val="Titlu1Caracter"/>
    <w:uiPriority w:val="9"/>
    <w:qFormat/>
    <w:rsid w:val="00AC5F79"/>
    <w:pPr>
      <w:keepNext/>
      <w:numPr>
        <w:numId w:val="1"/>
      </w:numPr>
      <w:spacing w:before="240" w:after="60"/>
      <w:outlineLvl w:val="0"/>
    </w:pPr>
    <w:rPr>
      <w:rFonts w:ascii="Cambria" w:eastAsia="Times New Roman" w:hAnsi="Cambria"/>
      <w:b/>
      <w:bCs/>
      <w:kern w:val="32"/>
      <w:sz w:val="32"/>
      <w:szCs w:val="32"/>
    </w:rPr>
  </w:style>
  <w:style w:type="paragraph" w:styleId="Titlu2">
    <w:name w:val="heading 2"/>
    <w:basedOn w:val="Normal"/>
    <w:next w:val="Normal"/>
    <w:link w:val="Titlu2Caracter"/>
    <w:qFormat/>
    <w:rsid w:val="00203E62"/>
    <w:pPr>
      <w:keepNext/>
      <w:numPr>
        <w:ilvl w:val="1"/>
        <w:numId w:val="1"/>
      </w:numPr>
      <w:spacing w:after="0" w:line="240" w:lineRule="auto"/>
      <w:jc w:val="both"/>
      <w:outlineLvl w:val="1"/>
    </w:pPr>
    <w:rPr>
      <w:rFonts w:ascii="Century Gothic" w:eastAsia="Batang" w:hAnsi="Century Gothic"/>
      <w:b/>
      <w:bCs/>
      <w:sz w:val="24"/>
      <w:szCs w:val="20"/>
    </w:rPr>
  </w:style>
  <w:style w:type="paragraph" w:styleId="Titlu3">
    <w:name w:val="heading 3"/>
    <w:basedOn w:val="Normal"/>
    <w:next w:val="Normal"/>
    <w:link w:val="Titlu3Caracter"/>
    <w:uiPriority w:val="9"/>
    <w:unhideWhenUsed/>
    <w:qFormat/>
    <w:rsid w:val="00AC5F79"/>
    <w:pPr>
      <w:keepNext/>
      <w:numPr>
        <w:ilvl w:val="2"/>
        <w:numId w:val="1"/>
      </w:numPr>
      <w:spacing w:before="240" w:after="60"/>
      <w:outlineLvl w:val="2"/>
    </w:pPr>
    <w:rPr>
      <w:rFonts w:ascii="Cambria" w:eastAsia="Times New Roman" w:hAnsi="Cambria"/>
      <w:b/>
      <w:bCs/>
      <w:sz w:val="26"/>
      <w:szCs w:val="26"/>
    </w:rPr>
  </w:style>
  <w:style w:type="paragraph" w:styleId="Titlu4">
    <w:name w:val="heading 4"/>
    <w:basedOn w:val="Normal"/>
    <w:next w:val="Normal"/>
    <w:link w:val="Titlu4Caracter"/>
    <w:uiPriority w:val="9"/>
    <w:unhideWhenUsed/>
    <w:qFormat/>
    <w:rsid w:val="00AC5F79"/>
    <w:pPr>
      <w:keepNext/>
      <w:numPr>
        <w:ilvl w:val="3"/>
        <w:numId w:val="1"/>
      </w:numPr>
      <w:spacing w:before="240" w:after="60"/>
      <w:outlineLvl w:val="3"/>
    </w:pPr>
    <w:rPr>
      <w:rFonts w:eastAsia="Times New Roman"/>
      <w:b/>
      <w:bCs/>
      <w:sz w:val="28"/>
      <w:szCs w:val="28"/>
    </w:rPr>
  </w:style>
  <w:style w:type="paragraph" w:styleId="Titlu5">
    <w:name w:val="heading 5"/>
    <w:basedOn w:val="Normal"/>
    <w:next w:val="Normal"/>
    <w:link w:val="Titlu5Caracter"/>
    <w:uiPriority w:val="9"/>
    <w:unhideWhenUsed/>
    <w:qFormat/>
    <w:rsid w:val="00AC5F79"/>
    <w:pPr>
      <w:numPr>
        <w:ilvl w:val="4"/>
        <w:numId w:val="1"/>
      </w:numPr>
      <w:spacing w:before="240" w:after="60"/>
      <w:outlineLvl w:val="4"/>
    </w:pPr>
    <w:rPr>
      <w:rFonts w:eastAsia="Times New Roman"/>
      <w:b/>
      <w:bCs/>
      <w:i/>
      <w:iCs/>
      <w:sz w:val="26"/>
      <w:szCs w:val="26"/>
    </w:rPr>
  </w:style>
  <w:style w:type="paragraph" w:styleId="Titlu6">
    <w:name w:val="heading 6"/>
    <w:basedOn w:val="Normal"/>
    <w:next w:val="Normal"/>
    <w:link w:val="Titlu6Caracter"/>
    <w:uiPriority w:val="9"/>
    <w:unhideWhenUsed/>
    <w:qFormat/>
    <w:rsid w:val="00AC5F79"/>
    <w:pPr>
      <w:numPr>
        <w:ilvl w:val="5"/>
        <w:numId w:val="1"/>
      </w:numPr>
      <w:spacing w:before="240" w:after="60"/>
      <w:outlineLvl w:val="5"/>
    </w:pPr>
    <w:rPr>
      <w:rFonts w:eastAsia="Times New Roman"/>
      <w:b/>
      <w:bCs/>
    </w:rPr>
  </w:style>
  <w:style w:type="paragraph" w:styleId="Titlu7">
    <w:name w:val="heading 7"/>
    <w:basedOn w:val="Normal"/>
    <w:next w:val="Normal"/>
    <w:link w:val="Titlu7Caracter"/>
    <w:uiPriority w:val="9"/>
    <w:unhideWhenUsed/>
    <w:qFormat/>
    <w:rsid w:val="00AC5F79"/>
    <w:pPr>
      <w:numPr>
        <w:ilvl w:val="6"/>
        <w:numId w:val="1"/>
      </w:numPr>
      <w:spacing w:before="240" w:after="60"/>
      <w:outlineLvl w:val="6"/>
    </w:pPr>
    <w:rPr>
      <w:rFonts w:eastAsia="Times New Roman"/>
      <w:sz w:val="24"/>
      <w:szCs w:val="24"/>
    </w:rPr>
  </w:style>
  <w:style w:type="paragraph" w:styleId="Titlu8">
    <w:name w:val="heading 8"/>
    <w:basedOn w:val="Normal"/>
    <w:next w:val="Normal"/>
    <w:link w:val="Titlu8Caracter"/>
    <w:uiPriority w:val="9"/>
    <w:unhideWhenUsed/>
    <w:qFormat/>
    <w:rsid w:val="00AC5F79"/>
    <w:pPr>
      <w:numPr>
        <w:ilvl w:val="7"/>
        <w:numId w:val="1"/>
      </w:numPr>
      <w:spacing w:before="240" w:after="60"/>
      <w:outlineLvl w:val="7"/>
    </w:pPr>
    <w:rPr>
      <w:rFonts w:eastAsia="Times New Roman"/>
      <w:i/>
      <w:iCs/>
      <w:sz w:val="24"/>
      <w:szCs w:val="24"/>
    </w:rPr>
  </w:style>
  <w:style w:type="paragraph" w:styleId="Titlu9">
    <w:name w:val="heading 9"/>
    <w:basedOn w:val="Normal"/>
    <w:next w:val="Normal"/>
    <w:link w:val="Titlu9Caracter"/>
    <w:uiPriority w:val="9"/>
    <w:unhideWhenUsed/>
    <w:qFormat/>
    <w:rsid w:val="00AC5F79"/>
    <w:pPr>
      <w:numPr>
        <w:ilvl w:val="8"/>
        <w:numId w:val="1"/>
      </w:numPr>
      <w:spacing w:before="240" w:after="60"/>
      <w:outlineLvl w:val="8"/>
    </w:pPr>
    <w:rPr>
      <w:rFonts w:ascii="Cambria" w:eastAsia="Times New Roman" w:hAnsi="Cambria"/>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styleId="Tabelgril">
    <w:name w:val="Table Grid"/>
    <w:basedOn w:val="TabelNormal"/>
    <w:uiPriority w:val="59"/>
    <w:rsid w:val="000F2A7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nhideWhenUsed/>
    <w:rsid w:val="000F2A7D"/>
    <w:rPr>
      <w:color w:val="0000FF"/>
      <w:u w:val="single"/>
    </w:rPr>
  </w:style>
  <w:style w:type="paragraph" w:styleId="Antet">
    <w:name w:val="header"/>
    <w:basedOn w:val="Normal"/>
    <w:link w:val="AntetCaracter"/>
    <w:uiPriority w:val="99"/>
    <w:unhideWhenUsed/>
    <w:rsid w:val="00876CD9"/>
    <w:pPr>
      <w:tabs>
        <w:tab w:val="center" w:pos="4536"/>
        <w:tab w:val="right" w:pos="9072"/>
      </w:tabs>
    </w:pPr>
  </w:style>
  <w:style w:type="character" w:customStyle="1" w:styleId="AntetCaracter">
    <w:name w:val="Antet Caracter"/>
    <w:link w:val="Antet"/>
    <w:uiPriority w:val="99"/>
    <w:rsid w:val="00876CD9"/>
    <w:rPr>
      <w:sz w:val="22"/>
      <w:szCs w:val="22"/>
      <w:lang w:eastAsia="en-US"/>
    </w:rPr>
  </w:style>
  <w:style w:type="paragraph" w:styleId="Subsol">
    <w:name w:val="footer"/>
    <w:basedOn w:val="Normal"/>
    <w:link w:val="SubsolCaracter"/>
    <w:uiPriority w:val="99"/>
    <w:unhideWhenUsed/>
    <w:rsid w:val="00876CD9"/>
    <w:pPr>
      <w:tabs>
        <w:tab w:val="center" w:pos="4536"/>
        <w:tab w:val="right" w:pos="9072"/>
      </w:tabs>
    </w:pPr>
  </w:style>
  <w:style w:type="character" w:customStyle="1" w:styleId="SubsolCaracter">
    <w:name w:val="Subsol Caracter"/>
    <w:link w:val="Subsol"/>
    <w:uiPriority w:val="99"/>
    <w:rsid w:val="00876CD9"/>
    <w:rPr>
      <w:sz w:val="22"/>
      <w:szCs w:val="22"/>
      <w:lang w:eastAsia="en-US"/>
    </w:rPr>
  </w:style>
  <w:style w:type="character" w:customStyle="1" w:styleId="Titlu2Caracter">
    <w:name w:val="Titlu 2 Caracter"/>
    <w:link w:val="Titlu2"/>
    <w:rsid w:val="00203E62"/>
    <w:rPr>
      <w:rFonts w:ascii="Century Gothic" w:eastAsia="Batang" w:hAnsi="Century Gothic"/>
      <w:b/>
      <w:bCs/>
      <w:sz w:val="24"/>
      <w:lang w:val="ro-RO"/>
    </w:rPr>
  </w:style>
  <w:style w:type="paragraph" w:styleId="Corptext2">
    <w:name w:val="Body Text 2"/>
    <w:basedOn w:val="Normal"/>
    <w:link w:val="Corptext2Caracter"/>
    <w:rsid w:val="00203E62"/>
    <w:pPr>
      <w:tabs>
        <w:tab w:val="right" w:pos="3719"/>
      </w:tabs>
      <w:spacing w:after="0" w:line="240" w:lineRule="auto"/>
    </w:pPr>
    <w:rPr>
      <w:rFonts w:ascii="Tahoma" w:eastAsia="Times New Roman" w:hAnsi="Tahoma"/>
      <w:sz w:val="20"/>
      <w:szCs w:val="24"/>
    </w:rPr>
  </w:style>
  <w:style w:type="character" w:customStyle="1" w:styleId="Corptext2Caracter">
    <w:name w:val="Corp text 2 Caracter"/>
    <w:link w:val="Corptext2"/>
    <w:rsid w:val="00203E62"/>
    <w:rPr>
      <w:rFonts w:ascii="Tahoma" w:eastAsia="Times New Roman" w:hAnsi="Tahoma" w:cs="Tahoma"/>
      <w:szCs w:val="24"/>
      <w:lang w:eastAsia="en-US"/>
    </w:rPr>
  </w:style>
  <w:style w:type="paragraph" w:styleId="Listparagraf">
    <w:name w:val="List Paragraph"/>
    <w:aliases w:val="Normal bullet 2,lp1,Heading x1"/>
    <w:basedOn w:val="Normal"/>
    <w:link w:val="ListparagrafCaracter"/>
    <w:qFormat/>
    <w:rsid w:val="00203E62"/>
    <w:pPr>
      <w:spacing w:after="0" w:line="240" w:lineRule="auto"/>
      <w:ind w:left="720"/>
      <w:contextualSpacing/>
    </w:pPr>
    <w:rPr>
      <w:rFonts w:ascii="Times New Roman" w:eastAsia="Times New Roman" w:hAnsi="Times New Roman"/>
      <w:sz w:val="24"/>
      <w:szCs w:val="24"/>
      <w:lang w:val="en-US"/>
    </w:rPr>
  </w:style>
  <w:style w:type="paragraph" w:styleId="Corptext3">
    <w:name w:val="Body Text 3"/>
    <w:basedOn w:val="Normal"/>
    <w:link w:val="Corptext3Caracter"/>
    <w:uiPriority w:val="99"/>
    <w:unhideWhenUsed/>
    <w:rsid w:val="00203E62"/>
    <w:pPr>
      <w:spacing w:after="120" w:line="240" w:lineRule="auto"/>
    </w:pPr>
    <w:rPr>
      <w:rFonts w:ascii="Times New Roman" w:eastAsia="Times New Roman" w:hAnsi="Times New Roman"/>
      <w:sz w:val="16"/>
      <w:szCs w:val="16"/>
      <w:lang w:val="en-US"/>
    </w:rPr>
  </w:style>
  <w:style w:type="character" w:customStyle="1" w:styleId="Corptext3Caracter">
    <w:name w:val="Corp text 3 Caracter"/>
    <w:link w:val="Corptext3"/>
    <w:uiPriority w:val="99"/>
    <w:rsid w:val="00203E62"/>
    <w:rPr>
      <w:rFonts w:ascii="Times New Roman" w:eastAsia="Times New Roman" w:hAnsi="Times New Roman"/>
      <w:sz w:val="16"/>
      <w:szCs w:val="16"/>
      <w:lang w:val="en-US" w:eastAsia="en-US"/>
    </w:rPr>
  </w:style>
  <w:style w:type="paragraph" w:customStyle="1" w:styleId="p0">
    <w:name w:val="p0"/>
    <w:basedOn w:val="Normal"/>
    <w:rsid w:val="00C26228"/>
    <w:pPr>
      <w:spacing w:before="100" w:beforeAutospacing="1" w:after="100" w:afterAutospacing="1" w:line="240" w:lineRule="auto"/>
    </w:pPr>
    <w:rPr>
      <w:rFonts w:ascii="Times New Roman" w:eastAsia="Times New Roman" w:hAnsi="Times New Roman"/>
      <w:sz w:val="24"/>
      <w:szCs w:val="24"/>
      <w:lang w:val="en-US"/>
    </w:rPr>
  </w:style>
  <w:style w:type="paragraph" w:styleId="TextnBalon">
    <w:name w:val="Balloon Text"/>
    <w:basedOn w:val="Normal"/>
    <w:link w:val="TextnBalonCaracter"/>
    <w:uiPriority w:val="99"/>
    <w:unhideWhenUsed/>
    <w:rsid w:val="00413D00"/>
    <w:pPr>
      <w:spacing w:after="0" w:line="240" w:lineRule="auto"/>
    </w:pPr>
    <w:rPr>
      <w:rFonts w:ascii="Tahoma" w:hAnsi="Tahoma"/>
      <w:sz w:val="16"/>
      <w:szCs w:val="16"/>
    </w:rPr>
  </w:style>
  <w:style w:type="character" w:customStyle="1" w:styleId="TextnBalonCaracter">
    <w:name w:val="Text în Balon Caracter"/>
    <w:link w:val="TextnBalon"/>
    <w:uiPriority w:val="99"/>
    <w:rsid w:val="00413D00"/>
    <w:rPr>
      <w:rFonts w:ascii="Tahoma" w:hAnsi="Tahoma" w:cs="Tahoma"/>
      <w:sz w:val="16"/>
      <w:szCs w:val="16"/>
      <w:lang w:val="ro-RO"/>
    </w:rPr>
  </w:style>
  <w:style w:type="character" w:customStyle="1" w:styleId="Titlu1Caracter">
    <w:name w:val="Titlu 1 Caracter"/>
    <w:link w:val="Titlu1"/>
    <w:uiPriority w:val="9"/>
    <w:rsid w:val="00AC5F79"/>
    <w:rPr>
      <w:rFonts w:ascii="Cambria" w:eastAsia="Times New Roman" w:hAnsi="Cambria"/>
      <w:b/>
      <w:bCs/>
      <w:kern w:val="32"/>
      <w:sz w:val="32"/>
      <w:szCs w:val="32"/>
      <w:lang w:val="ro-RO"/>
    </w:rPr>
  </w:style>
  <w:style w:type="character" w:customStyle="1" w:styleId="Titlu3Caracter">
    <w:name w:val="Titlu 3 Caracter"/>
    <w:link w:val="Titlu3"/>
    <w:uiPriority w:val="9"/>
    <w:rsid w:val="00AC5F79"/>
    <w:rPr>
      <w:rFonts w:ascii="Cambria" w:eastAsia="Times New Roman" w:hAnsi="Cambria"/>
      <w:b/>
      <w:bCs/>
      <w:sz w:val="26"/>
      <w:szCs w:val="26"/>
      <w:lang w:val="ro-RO"/>
    </w:rPr>
  </w:style>
  <w:style w:type="character" w:customStyle="1" w:styleId="Titlu4Caracter">
    <w:name w:val="Titlu 4 Caracter"/>
    <w:link w:val="Titlu4"/>
    <w:uiPriority w:val="9"/>
    <w:rsid w:val="00AC5F79"/>
    <w:rPr>
      <w:rFonts w:eastAsia="Times New Roman"/>
      <w:b/>
      <w:bCs/>
      <w:sz w:val="28"/>
      <w:szCs w:val="28"/>
      <w:lang w:val="ro-RO"/>
    </w:rPr>
  </w:style>
  <w:style w:type="character" w:customStyle="1" w:styleId="Titlu5Caracter">
    <w:name w:val="Titlu 5 Caracter"/>
    <w:link w:val="Titlu5"/>
    <w:uiPriority w:val="9"/>
    <w:rsid w:val="00AC5F79"/>
    <w:rPr>
      <w:rFonts w:eastAsia="Times New Roman"/>
      <w:b/>
      <w:bCs/>
      <w:i/>
      <w:iCs/>
      <w:sz w:val="26"/>
      <w:szCs w:val="26"/>
      <w:lang w:val="ro-RO"/>
    </w:rPr>
  </w:style>
  <w:style w:type="character" w:customStyle="1" w:styleId="Titlu6Caracter">
    <w:name w:val="Titlu 6 Caracter"/>
    <w:link w:val="Titlu6"/>
    <w:uiPriority w:val="9"/>
    <w:rsid w:val="00AC5F79"/>
    <w:rPr>
      <w:rFonts w:eastAsia="Times New Roman"/>
      <w:b/>
      <w:bCs/>
      <w:sz w:val="22"/>
      <w:szCs w:val="22"/>
      <w:lang w:val="ro-RO"/>
    </w:rPr>
  </w:style>
  <w:style w:type="character" w:customStyle="1" w:styleId="Titlu7Caracter">
    <w:name w:val="Titlu 7 Caracter"/>
    <w:link w:val="Titlu7"/>
    <w:uiPriority w:val="9"/>
    <w:rsid w:val="00AC5F79"/>
    <w:rPr>
      <w:rFonts w:eastAsia="Times New Roman"/>
      <w:sz w:val="24"/>
      <w:szCs w:val="24"/>
      <w:lang w:val="ro-RO"/>
    </w:rPr>
  </w:style>
  <w:style w:type="character" w:customStyle="1" w:styleId="Titlu8Caracter">
    <w:name w:val="Titlu 8 Caracter"/>
    <w:link w:val="Titlu8"/>
    <w:uiPriority w:val="9"/>
    <w:rsid w:val="00AC5F79"/>
    <w:rPr>
      <w:rFonts w:eastAsia="Times New Roman"/>
      <w:i/>
      <w:iCs/>
      <w:sz w:val="24"/>
      <w:szCs w:val="24"/>
      <w:lang w:val="ro-RO"/>
    </w:rPr>
  </w:style>
  <w:style w:type="character" w:customStyle="1" w:styleId="Titlu9Caracter">
    <w:name w:val="Titlu 9 Caracter"/>
    <w:link w:val="Titlu9"/>
    <w:uiPriority w:val="9"/>
    <w:rsid w:val="00AC5F79"/>
    <w:rPr>
      <w:rFonts w:ascii="Cambria" w:eastAsia="Times New Roman" w:hAnsi="Cambria"/>
      <w:sz w:val="22"/>
      <w:szCs w:val="22"/>
      <w:lang w:val="ro-RO"/>
    </w:rPr>
  </w:style>
  <w:style w:type="character" w:customStyle="1" w:styleId="a">
    <w:name w:val="a"/>
    <w:basedOn w:val="Fontdeparagrafimplicit"/>
    <w:rsid w:val="00AC5F79"/>
  </w:style>
  <w:style w:type="paragraph" w:styleId="Indentcorptext">
    <w:name w:val="Body Text Indent"/>
    <w:basedOn w:val="Normal"/>
    <w:link w:val="IndentcorptextCaracter"/>
    <w:unhideWhenUsed/>
    <w:rsid w:val="00113934"/>
    <w:pPr>
      <w:spacing w:after="120"/>
      <w:ind w:left="360"/>
    </w:pPr>
  </w:style>
  <w:style w:type="character" w:customStyle="1" w:styleId="IndentcorptextCaracter">
    <w:name w:val="Indent corp text Caracter"/>
    <w:link w:val="Indentcorptext"/>
    <w:rsid w:val="00113934"/>
    <w:rPr>
      <w:sz w:val="22"/>
      <w:szCs w:val="22"/>
      <w:lang w:val="ro-RO"/>
    </w:rPr>
  </w:style>
  <w:style w:type="character" w:styleId="Numrdepagin">
    <w:name w:val="page number"/>
    <w:rsid w:val="00113934"/>
  </w:style>
  <w:style w:type="paragraph" w:styleId="Plandocument">
    <w:name w:val="Document Map"/>
    <w:basedOn w:val="Normal"/>
    <w:link w:val="PlandocumentCaracter"/>
    <w:rsid w:val="00113934"/>
    <w:pPr>
      <w:shd w:val="clear" w:color="auto" w:fill="000080"/>
      <w:spacing w:after="0" w:line="240" w:lineRule="auto"/>
    </w:pPr>
    <w:rPr>
      <w:rFonts w:ascii="Tahoma" w:eastAsia="Times New Roman" w:hAnsi="Tahoma"/>
      <w:sz w:val="20"/>
      <w:szCs w:val="20"/>
      <w:lang w:eastAsia="ro-RO"/>
    </w:rPr>
  </w:style>
  <w:style w:type="character" w:customStyle="1" w:styleId="PlandocumentCaracter">
    <w:name w:val="Plan document Caracter"/>
    <w:link w:val="Plandocument"/>
    <w:rsid w:val="00113934"/>
    <w:rPr>
      <w:rFonts w:ascii="Tahoma" w:eastAsia="Times New Roman" w:hAnsi="Tahoma"/>
      <w:shd w:val="clear" w:color="auto" w:fill="000080"/>
      <w:lang w:val="ro-RO" w:eastAsia="ro-RO"/>
    </w:rPr>
  </w:style>
  <w:style w:type="paragraph" w:styleId="Corptext">
    <w:name w:val="Body Text"/>
    <w:aliases w:val=" Char"/>
    <w:basedOn w:val="Normal"/>
    <w:link w:val="CorptextCaracter"/>
    <w:rsid w:val="00113934"/>
    <w:pPr>
      <w:spacing w:after="120" w:line="240" w:lineRule="auto"/>
    </w:pPr>
    <w:rPr>
      <w:rFonts w:ascii="Times New Roman" w:eastAsia="Times New Roman" w:hAnsi="Times New Roman"/>
      <w:sz w:val="24"/>
      <w:szCs w:val="24"/>
      <w:lang w:eastAsia="ro-RO"/>
    </w:rPr>
  </w:style>
  <w:style w:type="character" w:customStyle="1" w:styleId="CorptextCaracter">
    <w:name w:val="Corp text Caracter"/>
    <w:aliases w:val=" Char Caracter"/>
    <w:link w:val="Corptext"/>
    <w:rsid w:val="00113934"/>
    <w:rPr>
      <w:rFonts w:ascii="Times New Roman" w:eastAsia="Times New Roman" w:hAnsi="Times New Roman"/>
      <w:sz w:val="24"/>
      <w:szCs w:val="24"/>
      <w:lang w:val="ro-RO" w:eastAsia="ro-RO"/>
    </w:rPr>
  </w:style>
  <w:style w:type="paragraph" w:styleId="Frspaiere">
    <w:name w:val="No Spacing"/>
    <w:qFormat/>
    <w:rsid w:val="00113934"/>
    <w:rPr>
      <w:sz w:val="22"/>
      <w:szCs w:val="22"/>
    </w:rPr>
  </w:style>
  <w:style w:type="paragraph" w:customStyle="1" w:styleId="BodyTextIndent1">
    <w:name w:val="Body Text Indent1"/>
    <w:basedOn w:val="Normal"/>
    <w:rsid w:val="00113934"/>
    <w:pPr>
      <w:spacing w:after="0" w:line="240" w:lineRule="auto"/>
      <w:ind w:firstLine="1134"/>
      <w:jc w:val="both"/>
    </w:pPr>
    <w:rPr>
      <w:rFonts w:ascii="Times New Roman" w:eastAsia="Times New Roman" w:hAnsi="Times New Roman"/>
      <w:sz w:val="28"/>
      <w:szCs w:val="20"/>
    </w:rPr>
  </w:style>
  <w:style w:type="paragraph" w:customStyle="1" w:styleId="Normal0">
    <w:name w:val="[Normal]"/>
    <w:rsid w:val="00113934"/>
    <w:pPr>
      <w:widowControl w:val="0"/>
      <w:suppressAutoHyphens/>
      <w:autoSpaceDE w:val="0"/>
    </w:pPr>
    <w:rPr>
      <w:rFonts w:ascii="Arial" w:eastAsia="Times New Roman" w:hAnsi="Arial" w:cs="Arial"/>
      <w:sz w:val="24"/>
      <w:szCs w:val="24"/>
      <w:lang w:eastAsia="ar-SA"/>
    </w:rPr>
  </w:style>
  <w:style w:type="paragraph" w:styleId="Textnotdesubsol">
    <w:name w:val="footnote text"/>
    <w:basedOn w:val="Normal"/>
    <w:link w:val="TextnotdesubsolCaracter"/>
    <w:unhideWhenUsed/>
    <w:rsid w:val="0071426C"/>
    <w:rPr>
      <w:sz w:val="20"/>
      <w:szCs w:val="20"/>
    </w:rPr>
  </w:style>
  <w:style w:type="character" w:customStyle="1" w:styleId="TextnotdesubsolCaracter">
    <w:name w:val="Text notă de subsol Caracter"/>
    <w:link w:val="Textnotdesubsol"/>
    <w:rsid w:val="0071426C"/>
    <w:rPr>
      <w:lang w:val="ro-RO"/>
    </w:rPr>
  </w:style>
  <w:style w:type="character" w:styleId="Referinnotdesubsol">
    <w:name w:val="footnote reference"/>
    <w:unhideWhenUsed/>
    <w:rsid w:val="0071426C"/>
    <w:rPr>
      <w:vertAlign w:val="superscript"/>
    </w:rPr>
  </w:style>
  <w:style w:type="paragraph" w:customStyle="1" w:styleId="Default">
    <w:name w:val="Default"/>
    <w:rsid w:val="00B908CF"/>
    <w:pPr>
      <w:autoSpaceDE w:val="0"/>
      <w:autoSpaceDN w:val="0"/>
      <w:adjustRightInd w:val="0"/>
    </w:pPr>
    <w:rPr>
      <w:rFonts w:ascii="Arial" w:hAnsi="Arial" w:cs="Arial"/>
      <w:color w:val="000000"/>
      <w:sz w:val="24"/>
      <w:szCs w:val="24"/>
    </w:rPr>
  </w:style>
  <w:style w:type="character" w:customStyle="1" w:styleId="FootnoteCharacters">
    <w:name w:val="Footnote Characters"/>
    <w:rsid w:val="00E87CAA"/>
    <w:rPr>
      <w:vertAlign w:val="superscript"/>
    </w:rPr>
  </w:style>
  <w:style w:type="character" w:customStyle="1" w:styleId="WW8Num1z0">
    <w:name w:val="WW8Num1z0"/>
    <w:rsid w:val="00AB57AE"/>
    <w:rPr>
      <w:rFonts w:ascii="Calibri" w:eastAsia="Times New Roman" w:hAnsi="Calibri" w:cs="Arial" w:hint="default"/>
    </w:rPr>
  </w:style>
  <w:style w:type="character" w:customStyle="1" w:styleId="WW8Num1z1">
    <w:name w:val="WW8Num1z1"/>
    <w:rsid w:val="00AB57AE"/>
    <w:rPr>
      <w:rFonts w:ascii="Courier New" w:hAnsi="Courier New" w:cs="Courier New" w:hint="default"/>
    </w:rPr>
  </w:style>
  <w:style w:type="character" w:customStyle="1" w:styleId="WW8Num1z2">
    <w:name w:val="WW8Num1z2"/>
    <w:rsid w:val="00AB57AE"/>
    <w:rPr>
      <w:rFonts w:ascii="Wingdings" w:hAnsi="Wingdings" w:cs="Wingdings" w:hint="default"/>
    </w:rPr>
  </w:style>
  <w:style w:type="character" w:customStyle="1" w:styleId="WW8Num2z0">
    <w:name w:val="WW8Num2z0"/>
    <w:rsid w:val="00AB57AE"/>
  </w:style>
  <w:style w:type="character" w:customStyle="1" w:styleId="WW8Num2z1">
    <w:name w:val="WW8Num2z1"/>
    <w:rsid w:val="00AB57AE"/>
    <w:rPr>
      <w:b/>
      <w:sz w:val="24"/>
      <w:szCs w:val="24"/>
    </w:rPr>
  </w:style>
  <w:style w:type="character" w:customStyle="1" w:styleId="WW8Num2z2">
    <w:name w:val="WW8Num2z2"/>
    <w:rsid w:val="00AB57AE"/>
    <w:rPr>
      <w:b w:val="0"/>
      <w:sz w:val="22"/>
      <w:szCs w:val="22"/>
    </w:rPr>
  </w:style>
  <w:style w:type="character" w:customStyle="1" w:styleId="WW8Num2z3">
    <w:name w:val="WW8Num2z3"/>
    <w:rsid w:val="00AB57AE"/>
  </w:style>
  <w:style w:type="character" w:customStyle="1" w:styleId="WW8Num3z0">
    <w:name w:val="WW8Num3z0"/>
    <w:rsid w:val="00AB57AE"/>
    <w:rPr>
      <w:rFonts w:ascii="Symbol" w:hAnsi="Symbol" w:cs="Symbol" w:hint="default"/>
    </w:rPr>
  </w:style>
  <w:style w:type="character" w:customStyle="1" w:styleId="WW8Num3z1">
    <w:name w:val="WW8Num3z1"/>
    <w:rsid w:val="00AB57AE"/>
    <w:rPr>
      <w:rFonts w:ascii="Courier New" w:hAnsi="Courier New" w:cs="Courier New" w:hint="default"/>
    </w:rPr>
  </w:style>
  <w:style w:type="character" w:customStyle="1" w:styleId="WW8Num3z2">
    <w:name w:val="WW8Num3z2"/>
    <w:rsid w:val="00AB57AE"/>
    <w:rPr>
      <w:rFonts w:ascii="Wingdings" w:hAnsi="Wingdings" w:cs="Wingdings" w:hint="default"/>
    </w:rPr>
  </w:style>
  <w:style w:type="character" w:customStyle="1" w:styleId="WW8Num4z0">
    <w:name w:val="WW8Num4z0"/>
    <w:rsid w:val="00AB57AE"/>
    <w:rPr>
      <w:rFonts w:ascii="Symbol" w:hAnsi="Symbol" w:cs="Symbol" w:hint="default"/>
      <w:color w:val="auto"/>
      <w:sz w:val="22"/>
      <w:szCs w:val="22"/>
      <w:lang w:val="ro-RO"/>
    </w:rPr>
  </w:style>
  <w:style w:type="character" w:customStyle="1" w:styleId="WW8Num5z0">
    <w:name w:val="WW8Num5z0"/>
    <w:rsid w:val="00AB57AE"/>
    <w:rPr>
      <w:rFonts w:hint="default"/>
      <w:sz w:val="24"/>
      <w:szCs w:val="24"/>
    </w:rPr>
  </w:style>
  <w:style w:type="character" w:customStyle="1" w:styleId="WW8Num6z0">
    <w:name w:val="WW8Num6z0"/>
    <w:rsid w:val="00AB57AE"/>
    <w:rPr>
      <w:rFonts w:ascii="Symbol" w:hAnsi="Symbol" w:cs="Symbol" w:hint="default"/>
    </w:rPr>
  </w:style>
  <w:style w:type="character" w:customStyle="1" w:styleId="WW8Num7z0">
    <w:name w:val="WW8Num7z0"/>
    <w:rsid w:val="00AB57AE"/>
    <w:rPr>
      <w:rFonts w:ascii="HelveticaNeueLT Com 37 ThCn" w:eastAsia="Batang" w:hAnsi="HelveticaNeueLT Com 37 ThCn" w:cs="Times New Roman" w:hint="default"/>
    </w:rPr>
  </w:style>
  <w:style w:type="character" w:customStyle="1" w:styleId="WW8Num8z0">
    <w:name w:val="WW8Num8z0"/>
    <w:rsid w:val="00AB57AE"/>
    <w:rPr>
      <w:rFonts w:ascii="Symbol" w:hAnsi="Symbol" w:cs="Symbol" w:hint="default"/>
    </w:rPr>
  </w:style>
  <w:style w:type="character" w:customStyle="1" w:styleId="WW8Num9z0">
    <w:name w:val="WW8Num9z0"/>
    <w:rsid w:val="00AB57AE"/>
    <w:rPr>
      <w:rFonts w:ascii="HelveticaNeueLT Com 45 Lt" w:hAnsi="HelveticaNeueLT Com 45 Lt" w:cs="HelveticaNeueLT Com 45 Lt"/>
    </w:rPr>
  </w:style>
  <w:style w:type="character" w:customStyle="1" w:styleId="WW8Num10z0">
    <w:name w:val="WW8Num10z0"/>
    <w:rsid w:val="00AB57AE"/>
    <w:rPr>
      <w:rFonts w:ascii="HelveticaNeueLT Com 45 Lt" w:hAnsi="HelveticaNeueLT Com 45 Lt" w:cs="HelveticaNeueLT Com 45 Lt" w:hint="default"/>
      <w:b/>
      <w:sz w:val="24"/>
      <w:szCs w:val="24"/>
    </w:rPr>
  </w:style>
  <w:style w:type="character" w:customStyle="1" w:styleId="WW8Num11z0">
    <w:name w:val="WW8Num11z0"/>
    <w:rsid w:val="00AB57AE"/>
    <w:rPr>
      <w:rFonts w:ascii="Symbol" w:hAnsi="Symbol" w:cs="Symbol" w:hint="default"/>
    </w:rPr>
  </w:style>
  <w:style w:type="character" w:customStyle="1" w:styleId="WW8Num12z0">
    <w:name w:val="WW8Num12z0"/>
    <w:rsid w:val="00AB57AE"/>
    <w:rPr>
      <w:rFonts w:ascii="HelveticaNeueLT Com 37 ThCn" w:eastAsia="Batang" w:hAnsi="HelveticaNeueLT Com 37 ThCn" w:cs="Times New Roman" w:hint="default"/>
      <w:color w:val="548DD4"/>
      <w:sz w:val="22"/>
      <w:szCs w:val="22"/>
      <w:lang w:val="fr-FR"/>
    </w:rPr>
  </w:style>
  <w:style w:type="character" w:customStyle="1" w:styleId="WW8Num13z0">
    <w:name w:val="WW8Num13z0"/>
    <w:rsid w:val="00AB57AE"/>
  </w:style>
  <w:style w:type="character" w:customStyle="1" w:styleId="WW8Num14z0">
    <w:name w:val="WW8Num14z0"/>
    <w:rsid w:val="00AB57AE"/>
    <w:rPr>
      <w:rFonts w:ascii="Symbol" w:hAnsi="Symbol" w:cs="Symbol" w:hint="default"/>
      <w:color w:val="auto"/>
      <w:sz w:val="22"/>
      <w:szCs w:val="22"/>
      <w:lang w:val="ro-RO"/>
    </w:rPr>
  </w:style>
  <w:style w:type="character" w:customStyle="1" w:styleId="WW8Num15z0">
    <w:name w:val="WW8Num15z0"/>
    <w:rsid w:val="00AB57AE"/>
    <w:rPr>
      <w:rFonts w:ascii="Symbol" w:hAnsi="Symbol" w:cs="Symbol" w:hint="default"/>
      <w:lang w:val="ro-RO"/>
    </w:rPr>
  </w:style>
  <w:style w:type="character" w:customStyle="1" w:styleId="WW8Num16z0">
    <w:name w:val="WW8Num16z0"/>
    <w:rsid w:val="00AB57AE"/>
    <w:rPr>
      <w:rFonts w:ascii="Symbol" w:hAnsi="Symbol" w:cs="Symbol" w:hint="default"/>
    </w:rPr>
  </w:style>
  <w:style w:type="character" w:customStyle="1" w:styleId="WW8Num17z0">
    <w:name w:val="WW8Num17z0"/>
    <w:rsid w:val="00AB57AE"/>
    <w:rPr>
      <w:rFonts w:ascii="HelveticaNeueLT Com 37 ThCn" w:eastAsia="Batang" w:hAnsi="HelveticaNeueLT Com 37 ThCn" w:cs="Times New Roman" w:hint="default"/>
      <w:color w:val="0070C0"/>
    </w:rPr>
  </w:style>
  <w:style w:type="character" w:customStyle="1" w:styleId="WW8Num18z0">
    <w:name w:val="WW8Num18z0"/>
    <w:rsid w:val="00AB57AE"/>
    <w:rPr>
      <w:rFonts w:ascii="Symbol" w:hAnsi="Symbol" w:cs="Symbol" w:hint="default"/>
      <w:color w:val="0070C0"/>
      <w:lang w:val="ro-RO"/>
    </w:rPr>
  </w:style>
  <w:style w:type="character" w:customStyle="1" w:styleId="WW8Num19z0">
    <w:name w:val="WW8Num19z0"/>
    <w:rsid w:val="00AB57AE"/>
    <w:rPr>
      <w:rFonts w:ascii="Symbol" w:hAnsi="Symbol" w:cs="Symbol" w:hint="default"/>
    </w:rPr>
  </w:style>
  <w:style w:type="character" w:customStyle="1" w:styleId="WW8Num19z1">
    <w:name w:val="WW8Num19z1"/>
    <w:rsid w:val="00AB57AE"/>
  </w:style>
  <w:style w:type="character" w:customStyle="1" w:styleId="WW8Num20z0">
    <w:name w:val="WW8Num20z0"/>
    <w:rsid w:val="00AB57AE"/>
    <w:rPr>
      <w:rFonts w:ascii="HelveticaNeueLT Com 37 ThCn" w:eastAsia="Batang" w:hAnsi="HelveticaNeueLT Com 37 ThCn" w:cs="Times New Roman" w:hint="default"/>
    </w:rPr>
  </w:style>
  <w:style w:type="character" w:customStyle="1" w:styleId="WW8Num21z0">
    <w:name w:val="WW8Num21z0"/>
    <w:rsid w:val="00AB57AE"/>
    <w:rPr>
      <w:rFonts w:ascii="Symbol" w:hAnsi="Symbol" w:cs="Symbol" w:hint="default"/>
      <w:color w:val="0070C0"/>
    </w:rPr>
  </w:style>
  <w:style w:type="character" w:customStyle="1" w:styleId="WW8Num22z0">
    <w:name w:val="WW8Num22z0"/>
    <w:rsid w:val="00AB57AE"/>
    <w:rPr>
      <w:rFonts w:ascii="HelveticaNeueLT Com 45 Lt" w:hAnsi="HelveticaNeueLT Com 45 Lt" w:cs="HelveticaNeueLT Com 45 Lt"/>
      <w:b/>
      <w:sz w:val="28"/>
      <w:szCs w:val="28"/>
    </w:rPr>
  </w:style>
  <w:style w:type="character" w:customStyle="1" w:styleId="WW8Num23z0">
    <w:name w:val="WW8Num23z0"/>
    <w:rsid w:val="00AB57AE"/>
    <w:rPr>
      <w:rFonts w:ascii="HelveticaNeueLT Com 37 ThCn" w:eastAsia="Batang" w:hAnsi="HelveticaNeueLT Com 37 ThCn" w:cs="Times New Roman" w:hint="default"/>
    </w:rPr>
  </w:style>
  <w:style w:type="character" w:customStyle="1" w:styleId="WW8Num23z1">
    <w:name w:val="WW8Num23z1"/>
    <w:rsid w:val="00AB57AE"/>
  </w:style>
  <w:style w:type="character" w:customStyle="1" w:styleId="WW8Num23z4">
    <w:name w:val="WW8Num23z4"/>
    <w:rsid w:val="00AB57AE"/>
  </w:style>
  <w:style w:type="character" w:customStyle="1" w:styleId="WW8Num23z5">
    <w:name w:val="WW8Num23z5"/>
    <w:rsid w:val="00AB57AE"/>
  </w:style>
  <w:style w:type="character" w:customStyle="1" w:styleId="WW8Num24z0">
    <w:name w:val="WW8Num24z0"/>
    <w:rsid w:val="00AB57AE"/>
    <w:rPr>
      <w:rFonts w:ascii="Symbol" w:hAnsi="Symbol" w:cs="Symbol" w:hint="default"/>
      <w:color w:val="0070C0"/>
    </w:rPr>
  </w:style>
  <w:style w:type="character" w:customStyle="1" w:styleId="WW8Num25z0">
    <w:name w:val="WW8Num25z0"/>
    <w:rsid w:val="00AB57AE"/>
    <w:rPr>
      <w:rFonts w:ascii="Symbol" w:hAnsi="Symbol" w:cs="Symbol" w:hint="default"/>
    </w:rPr>
  </w:style>
  <w:style w:type="character" w:customStyle="1" w:styleId="WW8Num25z1">
    <w:name w:val="WW8Num25z1"/>
    <w:rsid w:val="00AB57AE"/>
    <w:rPr>
      <w:rFonts w:ascii="Courier New" w:hAnsi="Courier New" w:cs="Courier New" w:hint="default"/>
    </w:rPr>
  </w:style>
  <w:style w:type="character" w:customStyle="1" w:styleId="WW8Num25z2">
    <w:name w:val="WW8Num25z2"/>
    <w:rsid w:val="00AB57AE"/>
    <w:rPr>
      <w:rFonts w:ascii="Wingdings" w:hAnsi="Wingdings" w:cs="Wingdings" w:hint="default"/>
    </w:rPr>
  </w:style>
  <w:style w:type="character" w:customStyle="1" w:styleId="WW8Num25z3">
    <w:name w:val="WW8Num25z3"/>
    <w:rsid w:val="00AB57AE"/>
  </w:style>
  <w:style w:type="character" w:customStyle="1" w:styleId="WW8Num25z4">
    <w:name w:val="WW8Num25z4"/>
    <w:rsid w:val="00AB57AE"/>
  </w:style>
  <w:style w:type="character" w:customStyle="1" w:styleId="WW8Num25z5">
    <w:name w:val="WW8Num25z5"/>
    <w:rsid w:val="00AB57AE"/>
  </w:style>
  <w:style w:type="character" w:customStyle="1" w:styleId="WW8Num25z6">
    <w:name w:val="WW8Num25z6"/>
    <w:rsid w:val="00AB57AE"/>
  </w:style>
  <w:style w:type="character" w:customStyle="1" w:styleId="WW8Num25z7">
    <w:name w:val="WW8Num25z7"/>
    <w:rsid w:val="00AB57AE"/>
  </w:style>
  <w:style w:type="character" w:customStyle="1" w:styleId="WW8Num25z8">
    <w:name w:val="WW8Num25z8"/>
    <w:rsid w:val="00AB57AE"/>
  </w:style>
  <w:style w:type="character" w:customStyle="1" w:styleId="WW8Num26z0">
    <w:name w:val="WW8Num26z0"/>
    <w:rsid w:val="00AB57AE"/>
    <w:rPr>
      <w:rFonts w:ascii="Symbol" w:hAnsi="Symbol" w:cs="Symbol" w:hint="default"/>
      <w:color w:val="auto"/>
      <w:sz w:val="22"/>
      <w:szCs w:val="22"/>
      <w:lang w:val="ro-RO"/>
    </w:rPr>
  </w:style>
  <w:style w:type="character" w:customStyle="1" w:styleId="WW8Num27z0">
    <w:name w:val="WW8Num27z0"/>
    <w:rsid w:val="00AB57AE"/>
    <w:rPr>
      <w:rFonts w:ascii="Symbol" w:hAnsi="Symbol" w:cs="Symbol" w:hint="default"/>
    </w:rPr>
  </w:style>
  <w:style w:type="character" w:customStyle="1" w:styleId="WW8Num28z0">
    <w:name w:val="WW8Num28z0"/>
    <w:rsid w:val="00AB57AE"/>
    <w:rPr>
      <w:rFonts w:ascii="HelveticaNeueLT Com 45 Lt" w:hAnsi="HelveticaNeueLT Com 45 Lt" w:cs="HelveticaNeueLT Com 45 Lt" w:hint="default"/>
      <w:b/>
      <w:sz w:val="24"/>
      <w:szCs w:val="24"/>
    </w:rPr>
  </w:style>
  <w:style w:type="character" w:customStyle="1" w:styleId="WW8Num29z0">
    <w:name w:val="WW8Num29z0"/>
    <w:rsid w:val="00AB57AE"/>
    <w:rPr>
      <w:rFonts w:ascii="HelveticaNeueLT Com 37 ThCn" w:eastAsia="Batang" w:hAnsi="HelveticaNeueLT Com 37 ThCn" w:cs="Times New Roman" w:hint="default"/>
    </w:rPr>
  </w:style>
  <w:style w:type="character" w:customStyle="1" w:styleId="WW8Num30z0">
    <w:name w:val="WW8Num30z0"/>
    <w:rsid w:val="00AB57AE"/>
    <w:rPr>
      <w:rFonts w:ascii="Symbol" w:eastAsia="Batang" w:hAnsi="Symbol" w:cs="Symbol" w:hint="default"/>
      <w:color w:val="0070C0"/>
      <w:lang w:val="fr-FR"/>
    </w:rPr>
  </w:style>
  <w:style w:type="character" w:customStyle="1" w:styleId="WW8Num31z0">
    <w:name w:val="WW8Num31z0"/>
    <w:rsid w:val="00AB57AE"/>
    <w:rPr>
      <w:rFonts w:ascii="Symbol" w:hAnsi="Symbol" w:cs="Symbol" w:hint="default"/>
      <w:color w:val="548DD4"/>
      <w:sz w:val="24"/>
      <w:szCs w:val="24"/>
    </w:rPr>
  </w:style>
  <w:style w:type="character" w:customStyle="1" w:styleId="WW8Num32z0">
    <w:name w:val="WW8Num32z0"/>
    <w:rsid w:val="00AB57AE"/>
    <w:rPr>
      <w:rFonts w:ascii="Symbol" w:hAnsi="Symbol" w:cs="Symbol" w:hint="default"/>
    </w:rPr>
  </w:style>
  <w:style w:type="character" w:customStyle="1" w:styleId="WW8Num33z0">
    <w:name w:val="WW8Num33z0"/>
    <w:rsid w:val="00AB57AE"/>
    <w:rPr>
      <w:rFonts w:ascii="HelveticaNeueLT Com 45 Lt" w:hAnsi="HelveticaNeueLT Com 45 Lt" w:cs="HelveticaNeueLT Com 45 Lt"/>
      <w:b/>
      <w:sz w:val="24"/>
      <w:szCs w:val="24"/>
    </w:rPr>
  </w:style>
  <w:style w:type="character" w:customStyle="1" w:styleId="WW8Num34z0">
    <w:name w:val="WW8Num34z0"/>
    <w:rsid w:val="00AB57AE"/>
    <w:rPr>
      <w:rFonts w:ascii="HelveticaNeueLT Com 37 ThCn" w:eastAsia="Batang" w:hAnsi="HelveticaNeueLT Com 37 ThCn" w:cs="Times New Roman" w:hint="default"/>
    </w:rPr>
  </w:style>
  <w:style w:type="character" w:customStyle="1" w:styleId="WW8Num35z0">
    <w:name w:val="WW8Num35z0"/>
    <w:rsid w:val="00AB57AE"/>
    <w:rPr>
      <w:rFonts w:cs="HelveticaNeueLT Com 45 Lt" w:hint="default"/>
    </w:rPr>
  </w:style>
  <w:style w:type="character" w:customStyle="1" w:styleId="WW8Num36z0">
    <w:name w:val="WW8Num36z0"/>
    <w:rsid w:val="00AB57AE"/>
    <w:rPr>
      <w:rFonts w:ascii="HelveticaNeueLT Com 37 ThCn" w:eastAsia="Batang" w:hAnsi="HelveticaNeueLT Com 37 ThCn" w:cs="Times New Roman" w:hint="default"/>
    </w:rPr>
  </w:style>
  <w:style w:type="character" w:customStyle="1" w:styleId="WW8Num37z0">
    <w:name w:val="WW8Num37z0"/>
    <w:rsid w:val="00AB57AE"/>
    <w:rPr>
      <w:rFonts w:ascii="HelveticaNeueLT Com 37 ThCn" w:eastAsia="Batang" w:hAnsi="HelveticaNeueLT Com 37 ThCn" w:cs="Times New Roman" w:hint="default"/>
    </w:rPr>
  </w:style>
  <w:style w:type="character" w:customStyle="1" w:styleId="WW8Num38z0">
    <w:name w:val="WW8Num38z0"/>
    <w:rsid w:val="00AB57AE"/>
    <w:rPr>
      <w:rFonts w:ascii="HelveticaNeueLT Com 45 Lt" w:hAnsi="HelveticaNeueLT Com 45 Lt" w:cs="HelveticaNeueLT Com 45 Lt" w:hint="default"/>
      <w:b/>
      <w:sz w:val="24"/>
      <w:szCs w:val="24"/>
    </w:rPr>
  </w:style>
  <w:style w:type="character" w:customStyle="1" w:styleId="WW8Num38z1">
    <w:name w:val="WW8Num38z1"/>
    <w:rsid w:val="00AB57AE"/>
  </w:style>
  <w:style w:type="character" w:customStyle="1" w:styleId="WW8Num38z2">
    <w:name w:val="WW8Num38z2"/>
    <w:rsid w:val="00AB57AE"/>
  </w:style>
  <w:style w:type="character" w:customStyle="1" w:styleId="WW8Num38z3">
    <w:name w:val="WW8Num38z3"/>
    <w:rsid w:val="00AB57AE"/>
  </w:style>
  <w:style w:type="character" w:customStyle="1" w:styleId="WW8Num38z4">
    <w:name w:val="WW8Num38z4"/>
    <w:rsid w:val="00AB57AE"/>
  </w:style>
  <w:style w:type="character" w:customStyle="1" w:styleId="WW8Num38z5">
    <w:name w:val="WW8Num38z5"/>
    <w:rsid w:val="00AB57AE"/>
  </w:style>
  <w:style w:type="character" w:customStyle="1" w:styleId="WW8Num38z6">
    <w:name w:val="WW8Num38z6"/>
    <w:rsid w:val="00AB57AE"/>
  </w:style>
  <w:style w:type="character" w:customStyle="1" w:styleId="WW8Num38z7">
    <w:name w:val="WW8Num38z7"/>
    <w:rsid w:val="00AB57AE"/>
  </w:style>
  <w:style w:type="character" w:customStyle="1" w:styleId="WW8Num38z8">
    <w:name w:val="WW8Num38z8"/>
    <w:rsid w:val="00AB57AE"/>
  </w:style>
  <w:style w:type="character" w:customStyle="1" w:styleId="WW8Num1z3">
    <w:name w:val="WW8Num1z3"/>
    <w:rsid w:val="00AB57AE"/>
    <w:rPr>
      <w:rFonts w:ascii="Symbol" w:hAnsi="Symbol" w:cs="Symbol" w:hint="default"/>
    </w:rPr>
  </w:style>
  <w:style w:type="character" w:customStyle="1" w:styleId="WW8Num2z4">
    <w:name w:val="WW8Num2z4"/>
    <w:rsid w:val="00AB57AE"/>
  </w:style>
  <w:style w:type="character" w:customStyle="1" w:styleId="WW8Num2z5">
    <w:name w:val="WW8Num2z5"/>
    <w:rsid w:val="00AB57AE"/>
  </w:style>
  <w:style w:type="character" w:customStyle="1" w:styleId="WW8Num2z6">
    <w:name w:val="WW8Num2z6"/>
    <w:rsid w:val="00AB57AE"/>
  </w:style>
  <w:style w:type="character" w:customStyle="1" w:styleId="WW8Num2z7">
    <w:name w:val="WW8Num2z7"/>
    <w:rsid w:val="00AB57AE"/>
  </w:style>
  <w:style w:type="character" w:customStyle="1" w:styleId="WW8Num2z8">
    <w:name w:val="WW8Num2z8"/>
    <w:rsid w:val="00AB57AE"/>
  </w:style>
  <w:style w:type="character" w:customStyle="1" w:styleId="WW8Num4z1">
    <w:name w:val="WW8Num4z1"/>
    <w:rsid w:val="00AB57AE"/>
    <w:rPr>
      <w:rFonts w:ascii="Courier New" w:hAnsi="Courier New" w:cs="Courier New" w:hint="default"/>
    </w:rPr>
  </w:style>
  <w:style w:type="character" w:customStyle="1" w:styleId="WW8Num4z2">
    <w:name w:val="WW8Num4z2"/>
    <w:rsid w:val="00AB57AE"/>
    <w:rPr>
      <w:rFonts w:ascii="Wingdings" w:hAnsi="Wingdings" w:cs="Wingdings" w:hint="default"/>
    </w:rPr>
  </w:style>
  <w:style w:type="character" w:customStyle="1" w:styleId="WW8Num5z1">
    <w:name w:val="WW8Num5z1"/>
    <w:rsid w:val="00AB57AE"/>
    <w:rPr>
      <w:rFonts w:hint="default"/>
      <w:b/>
      <w:sz w:val="24"/>
      <w:szCs w:val="24"/>
    </w:rPr>
  </w:style>
  <w:style w:type="character" w:customStyle="1" w:styleId="WW8Num5z2">
    <w:name w:val="WW8Num5z2"/>
    <w:rsid w:val="00AB57AE"/>
    <w:rPr>
      <w:rFonts w:hint="default"/>
    </w:rPr>
  </w:style>
  <w:style w:type="character" w:customStyle="1" w:styleId="WW8Num6z1">
    <w:name w:val="WW8Num6z1"/>
    <w:rsid w:val="00AB57AE"/>
    <w:rPr>
      <w:rFonts w:ascii="Courier New" w:hAnsi="Courier New" w:cs="Courier New" w:hint="default"/>
    </w:rPr>
  </w:style>
  <w:style w:type="character" w:customStyle="1" w:styleId="WW8Num6z2">
    <w:name w:val="WW8Num6z2"/>
    <w:rsid w:val="00AB57AE"/>
    <w:rPr>
      <w:rFonts w:ascii="Wingdings" w:hAnsi="Wingdings" w:cs="Wingdings" w:hint="default"/>
    </w:rPr>
  </w:style>
  <w:style w:type="character" w:customStyle="1" w:styleId="WW8Num7z1">
    <w:name w:val="WW8Num7z1"/>
    <w:rsid w:val="00AB57AE"/>
  </w:style>
  <w:style w:type="character" w:customStyle="1" w:styleId="WW8Num7z2">
    <w:name w:val="WW8Num7z2"/>
    <w:rsid w:val="00AB57AE"/>
  </w:style>
  <w:style w:type="character" w:customStyle="1" w:styleId="WW8Num7z3">
    <w:name w:val="WW8Num7z3"/>
    <w:rsid w:val="00AB57AE"/>
  </w:style>
  <w:style w:type="character" w:customStyle="1" w:styleId="WW8Num7z4">
    <w:name w:val="WW8Num7z4"/>
    <w:rsid w:val="00AB57AE"/>
  </w:style>
  <w:style w:type="character" w:customStyle="1" w:styleId="WW8Num7z5">
    <w:name w:val="WW8Num7z5"/>
    <w:rsid w:val="00AB57AE"/>
  </w:style>
  <w:style w:type="character" w:customStyle="1" w:styleId="WW8Num7z6">
    <w:name w:val="WW8Num7z6"/>
    <w:rsid w:val="00AB57AE"/>
  </w:style>
  <w:style w:type="character" w:customStyle="1" w:styleId="WW8Num7z7">
    <w:name w:val="WW8Num7z7"/>
    <w:rsid w:val="00AB57AE"/>
  </w:style>
  <w:style w:type="character" w:customStyle="1" w:styleId="WW8Num7z8">
    <w:name w:val="WW8Num7z8"/>
    <w:rsid w:val="00AB57AE"/>
  </w:style>
  <w:style w:type="character" w:customStyle="1" w:styleId="WW8Num8z1">
    <w:name w:val="WW8Num8z1"/>
    <w:rsid w:val="00AB57AE"/>
    <w:rPr>
      <w:rFonts w:ascii="Courier New" w:hAnsi="Courier New" w:cs="Courier New" w:hint="default"/>
    </w:rPr>
  </w:style>
  <w:style w:type="character" w:customStyle="1" w:styleId="WW8Num8z2">
    <w:name w:val="WW8Num8z2"/>
    <w:rsid w:val="00AB57AE"/>
    <w:rPr>
      <w:rFonts w:ascii="Wingdings" w:hAnsi="Wingdings" w:cs="Wingdings" w:hint="default"/>
    </w:rPr>
  </w:style>
  <w:style w:type="character" w:customStyle="1" w:styleId="WW8Num9z1">
    <w:name w:val="WW8Num9z1"/>
    <w:rsid w:val="00AB57AE"/>
    <w:rPr>
      <w:rFonts w:ascii="Times New Roman" w:eastAsia="Times New Roman" w:hAnsi="Times New Roman" w:cs="Times New Roman" w:hint="default"/>
    </w:rPr>
  </w:style>
  <w:style w:type="character" w:customStyle="1" w:styleId="WW8Num9z2">
    <w:name w:val="WW8Num9z2"/>
    <w:rsid w:val="00AB57AE"/>
  </w:style>
  <w:style w:type="character" w:customStyle="1" w:styleId="WW8Num9z3">
    <w:name w:val="WW8Num9z3"/>
    <w:rsid w:val="00AB57AE"/>
  </w:style>
  <w:style w:type="character" w:customStyle="1" w:styleId="WW8Num9z4">
    <w:name w:val="WW8Num9z4"/>
    <w:rsid w:val="00AB57AE"/>
  </w:style>
  <w:style w:type="character" w:customStyle="1" w:styleId="WW8Num9z5">
    <w:name w:val="WW8Num9z5"/>
    <w:rsid w:val="00AB57AE"/>
  </w:style>
  <w:style w:type="character" w:customStyle="1" w:styleId="WW8Num9z6">
    <w:name w:val="WW8Num9z6"/>
    <w:rsid w:val="00AB57AE"/>
  </w:style>
  <w:style w:type="character" w:customStyle="1" w:styleId="WW8Num9z7">
    <w:name w:val="WW8Num9z7"/>
    <w:rsid w:val="00AB57AE"/>
  </w:style>
  <w:style w:type="character" w:customStyle="1" w:styleId="WW8Num9z8">
    <w:name w:val="WW8Num9z8"/>
    <w:rsid w:val="00AB57AE"/>
  </w:style>
  <w:style w:type="character" w:customStyle="1" w:styleId="WW8Num10z1">
    <w:name w:val="WW8Num10z1"/>
    <w:rsid w:val="00AB57AE"/>
  </w:style>
  <w:style w:type="character" w:customStyle="1" w:styleId="WW8Num10z2">
    <w:name w:val="WW8Num10z2"/>
    <w:rsid w:val="00AB57AE"/>
  </w:style>
  <w:style w:type="character" w:customStyle="1" w:styleId="WW8Num10z3">
    <w:name w:val="WW8Num10z3"/>
    <w:rsid w:val="00AB57AE"/>
  </w:style>
  <w:style w:type="character" w:customStyle="1" w:styleId="WW8Num10z4">
    <w:name w:val="WW8Num10z4"/>
    <w:rsid w:val="00AB57AE"/>
  </w:style>
  <w:style w:type="character" w:customStyle="1" w:styleId="WW8Num10z5">
    <w:name w:val="WW8Num10z5"/>
    <w:rsid w:val="00AB57AE"/>
  </w:style>
  <w:style w:type="character" w:customStyle="1" w:styleId="WW8Num10z6">
    <w:name w:val="WW8Num10z6"/>
    <w:rsid w:val="00AB57AE"/>
  </w:style>
  <w:style w:type="character" w:customStyle="1" w:styleId="WW8Num10z7">
    <w:name w:val="WW8Num10z7"/>
    <w:rsid w:val="00AB57AE"/>
  </w:style>
  <w:style w:type="character" w:customStyle="1" w:styleId="WW8Num10z8">
    <w:name w:val="WW8Num10z8"/>
    <w:rsid w:val="00AB57AE"/>
  </w:style>
  <w:style w:type="character" w:customStyle="1" w:styleId="WW8Num11z1">
    <w:name w:val="WW8Num11z1"/>
    <w:rsid w:val="00AB57AE"/>
    <w:rPr>
      <w:rFonts w:ascii="Courier New" w:hAnsi="Courier New" w:cs="Courier New" w:hint="default"/>
    </w:rPr>
  </w:style>
  <w:style w:type="character" w:customStyle="1" w:styleId="WW8Num11z2">
    <w:name w:val="WW8Num11z2"/>
    <w:rsid w:val="00AB57AE"/>
    <w:rPr>
      <w:rFonts w:ascii="Wingdings" w:hAnsi="Wingdings" w:cs="Wingdings" w:hint="default"/>
    </w:rPr>
  </w:style>
  <w:style w:type="character" w:customStyle="1" w:styleId="WW8Num12z1">
    <w:name w:val="WW8Num12z1"/>
    <w:rsid w:val="00AB57AE"/>
    <w:rPr>
      <w:rFonts w:ascii="Courier New" w:hAnsi="Courier New" w:cs="Courier New" w:hint="default"/>
    </w:rPr>
  </w:style>
  <w:style w:type="character" w:customStyle="1" w:styleId="WW8Num12z2">
    <w:name w:val="WW8Num12z2"/>
    <w:rsid w:val="00AB57AE"/>
    <w:rPr>
      <w:rFonts w:ascii="Wingdings" w:hAnsi="Wingdings" w:cs="Wingdings" w:hint="default"/>
    </w:rPr>
  </w:style>
  <w:style w:type="character" w:customStyle="1" w:styleId="WW8Num12z3">
    <w:name w:val="WW8Num12z3"/>
    <w:rsid w:val="00AB57AE"/>
    <w:rPr>
      <w:rFonts w:ascii="Symbol" w:hAnsi="Symbol" w:cs="Symbol" w:hint="default"/>
    </w:rPr>
  </w:style>
  <w:style w:type="character" w:customStyle="1" w:styleId="WW8Num13z1">
    <w:name w:val="WW8Num13z1"/>
    <w:rsid w:val="00AB57AE"/>
  </w:style>
  <w:style w:type="character" w:customStyle="1" w:styleId="WW8Num13z2">
    <w:name w:val="WW8Num13z2"/>
    <w:rsid w:val="00AB57AE"/>
  </w:style>
  <w:style w:type="character" w:customStyle="1" w:styleId="WW8Num13z3">
    <w:name w:val="WW8Num13z3"/>
    <w:rsid w:val="00AB57AE"/>
  </w:style>
  <w:style w:type="character" w:customStyle="1" w:styleId="WW8Num13z4">
    <w:name w:val="WW8Num13z4"/>
    <w:rsid w:val="00AB57AE"/>
  </w:style>
  <w:style w:type="character" w:customStyle="1" w:styleId="WW8Num13z5">
    <w:name w:val="WW8Num13z5"/>
    <w:rsid w:val="00AB57AE"/>
  </w:style>
  <w:style w:type="character" w:customStyle="1" w:styleId="WW8Num13z6">
    <w:name w:val="WW8Num13z6"/>
    <w:rsid w:val="00AB57AE"/>
  </w:style>
  <w:style w:type="character" w:customStyle="1" w:styleId="WW8Num13z7">
    <w:name w:val="WW8Num13z7"/>
    <w:rsid w:val="00AB57AE"/>
  </w:style>
  <w:style w:type="character" w:customStyle="1" w:styleId="WW8Num13z8">
    <w:name w:val="WW8Num13z8"/>
    <w:rsid w:val="00AB57AE"/>
  </w:style>
  <w:style w:type="character" w:customStyle="1" w:styleId="WW8Num14z1">
    <w:name w:val="WW8Num14z1"/>
    <w:rsid w:val="00AB57AE"/>
    <w:rPr>
      <w:rFonts w:ascii="Courier New" w:hAnsi="Courier New" w:cs="Courier New" w:hint="default"/>
    </w:rPr>
  </w:style>
  <w:style w:type="character" w:customStyle="1" w:styleId="WW8Num14z2">
    <w:name w:val="WW8Num14z2"/>
    <w:rsid w:val="00AB57AE"/>
    <w:rPr>
      <w:rFonts w:ascii="Wingdings" w:hAnsi="Wingdings" w:cs="Wingdings" w:hint="default"/>
    </w:rPr>
  </w:style>
  <w:style w:type="character" w:customStyle="1" w:styleId="WW8Num15z1">
    <w:name w:val="WW8Num15z1"/>
    <w:rsid w:val="00AB57AE"/>
    <w:rPr>
      <w:rFonts w:ascii="Courier New" w:hAnsi="Courier New" w:cs="Courier New" w:hint="default"/>
    </w:rPr>
  </w:style>
  <w:style w:type="character" w:customStyle="1" w:styleId="WW8Num15z2">
    <w:name w:val="WW8Num15z2"/>
    <w:rsid w:val="00AB57AE"/>
    <w:rPr>
      <w:rFonts w:ascii="Wingdings" w:hAnsi="Wingdings" w:cs="Wingdings" w:hint="default"/>
    </w:rPr>
  </w:style>
  <w:style w:type="character" w:customStyle="1" w:styleId="WW8Num16z1">
    <w:name w:val="WW8Num16z1"/>
    <w:rsid w:val="00AB57AE"/>
    <w:rPr>
      <w:rFonts w:ascii="Courier New" w:hAnsi="Courier New" w:cs="Courier New" w:hint="default"/>
    </w:rPr>
  </w:style>
  <w:style w:type="character" w:customStyle="1" w:styleId="WW8Num16z2">
    <w:name w:val="WW8Num16z2"/>
    <w:rsid w:val="00AB57AE"/>
    <w:rPr>
      <w:rFonts w:ascii="Wingdings" w:hAnsi="Wingdings" w:cs="Wingdings" w:hint="default"/>
    </w:rPr>
  </w:style>
  <w:style w:type="character" w:customStyle="1" w:styleId="WW8Num17z1">
    <w:name w:val="WW8Num17z1"/>
    <w:rsid w:val="00AB57AE"/>
    <w:rPr>
      <w:rFonts w:ascii="Times New Roman" w:eastAsia="Times New Roman" w:hAnsi="Times New Roman" w:cs="Times New Roman" w:hint="default"/>
    </w:rPr>
  </w:style>
  <w:style w:type="character" w:customStyle="1" w:styleId="WW8Num17z2">
    <w:name w:val="WW8Num17z2"/>
    <w:rsid w:val="00AB57AE"/>
  </w:style>
  <w:style w:type="character" w:customStyle="1" w:styleId="WW8Num17z3">
    <w:name w:val="WW8Num17z3"/>
    <w:rsid w:val="00AB57AE"/>
  </w:style>
  <w:style w:type="character" w:customStyle="1" w:styleId="WW8Num17z4">
    <w:name w:val="WW8Num17z4"/>
    <w:rsid w:val="00AB57AE"/>
  </w:style>
  <w:style w:type="character" w:customStyle="1" w:styleId="WW8Num17z5">
    <w:name w:val="WW8Num17z5"/>
    <w:rsid w:val="00AB57AE"/>
  </w:style>
  <w:style w:type="character" w:customStyle="1" w:styleId="WW8Num17z6">
    <w:name w:val="WW8Num17z6"/>
    <w:rsid w:val="00AB57AE"/>
  </w:style>
  <w:style w:type="character" w:customStyle="1" w:styleId="WW8Num17z7">
    <w:name w:val="WW8Num17z7"/>
    <w:rsid w:val="00AB57AE"/>
  </w:style>
  <w:style w:type="character" w:customStyle="1" w:styleId="WW8Num17z8">
    <w:name w:val="WW8Num17z8"/>
    <w:rsid w:val="00AB57AE"/>
  </w:style>
  <w:style w:type="character" w:customStyle="1" w:styleId="WW8Num18z1">
    <w:name w:val="WW8Num18z1"/>
    <w:rsid w:val="00AB57AE"/>
    <w:rPr>
      <w:rFonts w:ascii="Courier New" w:hAnsi="Courier New" w:cs="Courier New" w:hint="default"/>
    </w:rPr>
  </w:style>
  <w:style w:type="character" w:customStyle="1" w:styleId="WW8Num18z2">
    <w:name w:val="WW8Num18z2"/>
    <w:rsid w:val="00AB57AE"/>
    <w:rPr>
      <w:rFonts w:ascii="Wingdings" w:hAnsi="Wingdings" w:cs="Wingdings" w:hint="default"/>
    </w:rPr>
  </w:style>
  <w:style w:type="character" w:customStyle="1" w:styleId="WW8Num19z2">
    <w:name w:val="WW8Num19z2"/>
    <w:rsid w:val="00AB57AE"/>
  </w:style>
  <w:style w:type="character" w:customStyle="1" w:styleId="WW8Num19z3">
    <w:name w:val="WW8Num19z3"/>
    <w:rsid w:val="00AB57AE"/>
  </w:style>
  <w:style w:type="character" w:customStyle="1" w:styleId="WW8Num19z4">
    <w:name w:val="WW8Num19z4"/>
    <w:rsid w:val="00AB57AE"/>
  </w:style>
  <w:style w:type="character" w:customStyle="1" w:styleId="WW8Num19z5">
    <w:name w:val="WW8Num19z5"/>
    <w:rsid w:val="00AB57AE"/>
  </w:style>
  <w:style w:type="character" w:customStyle="1" w:styleId="WW8Num19z6">
    <w:name w:val="WW8Num19z6"/>
    <w:rsid w:val="00AB57AE"/>
  </w:style>
  <w:style w:type="character" w:customStyle="1" w:styleId="WW8Num19z7">
    <w:name w:val="WW8Num19z7"/>
    <w:rsid w:val="00AB57AE"/>
  </w:style>
  <w:style w:type="character" w:customStyle="1" w:styleId="WW8Num19z8">
    <w:name w:val="WW8Num19z8"/>
    <w:rsid w:val="00AB57AE"/>
  </w:style>
  <w:style w:type="character" w:customStyle="1" w:styleId="WW8Num20z1">
    <w:name w:val="WW8Num20z1"/>
    <w:rsid w:val="00AB57AE"/>
  </w:style>
  <w:style w:type="character" w:customStyle="1" w:styleId="WW8Num20z2">
    <w:name w:val="WW8Num20z2"/>
    <w:rsid w:val="00AB57AE"/>
  </w:style>
  <w:style w:type="character" w:customStyle="1" w:styleId="WW8Num20z3">
    <w:name w:val="WW8Num20z3"/>
    <w:rsid w:val="00AB57AE"/>
  </w:style>
  <w:style w:type="character" w:customStyle="1" w:styleId="WW8Num20z4">
    <w:name w:val="WW8Num20z4"/>
    <w:rsid w:val="00AB57AE"/>
  </w:style>
  <w:style w:type="character" w:customStyle="1" w:styleId="WW8Num20z5">
    <w:name w:val="WW8Num20z5"/>
    <w:rsid w:val="00AB57AE"/>
  </w:style>
  <w:style w:type="character" w:customStyle="1" w:styleId="WW8Num20z6">
    <w:name w:val="WW8Num20z6"/>
    <w:rsid w:val="00AB57AE"/>
  </w:style>
  <w:style w:type="character" w:customStyle="1" w:styleId="WW8Num20z7">
    <w:name w:val="WW8Num20z7"/>
    <w:rsid w:val="00AB57AE"/>
  </w:style>
  <w:style w:type="character" w:customStyle="1" w:styleId="WW8Num20z8">
    <w:name w:val="WW8Num20z8"/>
    <w:rsid w:val="00AB57AE"/>
  </w:style>
  <w:style w:type="character" w:customStyle="1" w:styleId="WW8Num21z1">
    <w:name w:val="WW8Num21z1"/>
    <w:rsid w:val="00AB57AE"/>
    <w:rPr>
      <w:rFonts w:ascii="Courier New" w:hAnsi="Courier New" w:cs="Courier New" w:hint="default"/>
    </w:rPr>
  </w:style>
  <w:style w:type="character" w:customStyle="1" w:styleId="WW8Num21z2">
    <w:name w:val="WW8Num21z2"/>
    <w:rsid w:val="00AB57AE"/>
    <w:rPr>
      <w:rFonts w:ascii="Wingdings" w:hAnsi="Wingdings" w:cs="Wingdings" w:hint="default"/>
    </w:rPr>
  </w:style>
  <w:style w:type="character" w:customStyle="1" w:styleId="WW8Num22z1">
    <w:name w:val="WW8Num22z1"/>
    <w:rsid w:val="00AB57AE"/>
    <w:rPr>
      <w:rFonts w:hint="default"/>
      <w:b/>
      <w:u w:val="single"/>
    </w:rPr>
  </w:style>
  <w:style w:type="character" w:customStyle="1" w:styleId="WW8Num23z2">
    <w:name w:val="WW8Num23z2"/>
    <w:rsid w:val="00AB57AE"/>
  </w:style>
  <w:style w:type="character" w:customStyle="1" w:styleId="WW8Num23z3">
    <w:name w:val="WW8Num23z3"/>
    <w:rsid w:val="00AB57AE"/>
  </w:style>
  <w:style w:type="character" w:customStyle="1" w:styleId="WW8Num23z6">
    <w:name w:val="WW8Num23z6"/>
    <w:rsid w:val="00AB57AE"/>
  </w:style>
  <w:style w:type="character" w:customStyle="1" w:styleId="WW8Num23z7">
    <w:name w:val="WW8Num23z7"/>
    <w:rsid w:val="00AB57AE"/>
  </w:style>
  <w:style w:type="character" w:customStyle="1" w:styleId="WW8Num23z8">
    <w:name w:val="WW8Num23z8"/>
    <w:rsid w:val="00AB57AE"/>
  </w:style>
  <w:style w:type="character" w:customStyle="1" w:styleId="WW8Num24z1">
    <w:name w:val="WW8Num24z1"/>
    <w:rsid w:val="00AB57AE"/>
    <w:rPr>
      <w:rFonts w:ascii="Times New Roman" w:eastAsia="Times New Roman" w:hAnsi="Times New Roman" w:cs="Times New Roman" w:hint="default"/>
    </w:rPr>
  </w:style>
  <w:style w:type="character" w:customStyle="1" w:styleId="WW8Num24z2">
    <w:name w:val="WW8Num24z2"/>
    <w:rsid w:val="00AB57AE"/>
  </w:style>
  <w:style w:type="character" w:customStyle="1" w:styleId="WW8Num24z3">
    <w:name w:val="WW8Num24z3"/>
    <w:rsid w:val="00AB57AE"/>
  </w:style>
  <w:style w:type="character" w:customStyle="1" w:styleId="WW8Num24z4">
    <w:name w:val="WW8Num24z4"/>
    <w:rsid w:val="00AB57AE"/>
  </w:style>
  <w:style w:type="character" w:customStyle="1" w:styleId="WW8Num24z5">
    <w:name w:val="WW8Num24z5"/>
    <w:rsid w:val="00AB57AE"/>
  </w:style>
  <w:style w:type="character" w:customStyle="1" w:styleId="WW8Num24z6">
    <w:name w:val="WW8Num24z6"/>
    <w:rsid w:val="00AB57AE"/>
  </w:style>
  <w:style w:type="character" w:customStyle="1" w:styleId="WW8Num24z7">
    <w:name w:val="WW8Num24z7"/>
    <w:rsid w:val="00AB57AE"/>
  </w:style>
  <w:style w:type="character" w:customStyle="1" w:styleId="WW8Num24z8">
    <w:name w:val="WW8Num24z8"/>
    <w:rsid w:val="00AB57AE"/>
  </w:style>
  <w:style w:type="character" w:customStyle="1" w:styleId="WW8Num26z1">
    <w:name w:val="WW8Num26z1"/>
    <w:rsid w:val="00AB57AE"/>
    <w:rPr>
      <w:rFonts w:ascii="Courier New" w:hAnsi="Courier New" w:cs="Courier New" w:hint="default"/>
    </w:rPr>
  </w:style>
  <w:style w:type="character" w:customStyle="1" w:styleId="WW8Num26z2">
    <w:name w:val="WW8Num26z2"/>
    <w:rsid w:val="00AB57AE"/>
    <w:rPr>
      <w:rFonts w:ascii="Wingdings" w:hAnsi="Wingdings" w:cs="Wingdings" w:hint="default"/>
    </w:rPr>
  </w:style>
  <w:style w:type="character" w:customStyle="1" w:styleId="WW8Num27z1">
    <w:name w:val="WW8Num27z1"/>
    <w:rsid w:val="00AB57AE"/>
    <w:rPr>
      <w:rFonts w:ascii="HelveticaNeueLT Com 37 ThCn" w:eastAsia="Batang" w:hAnsi="HelveticaNeueLT Com 37 ThCn" w:cs="Times New Roman" w:hint="default"/>
    </w:rPr>
  </w:style>
  <w:style w:type="character" w:customStyle="1" w:styleId="WW8Num27z4">
    <w:name w:val="WW8Num27z4"/>
    <w:rsid w:val="00AB57AE"/>
    <w:rPr>
      <w:rFonts w:ascii="Courier New" w:hAnsi="Courier New" w:cs="Courier New" w:hint="default"/>
    </w:rPr>
  </w:style>
  <w:style w:type="character" w:customStyle="1" w:styleId="WW8Num27z5">
    <w:name w:val="WW8Num27z5"/>
    <w:rsid w:val="00AB57AE"/>
    <w:rPr>
      <w:rFonts w:ascii="Wingdings" w:hAnsi="Wingdings" w:cs="Wingdings" w:hint="default"/>
    </w:rPr>
  </w:style>
  <w:style w:type="character" w:customStyle="1" w:styleId="WW8Num28z1">
    <w:name w:val="WW8Num28z1"/>
    <w:rsid w:val="00AB57AE"/>
  </w:style>
  <w:style w:type="character" w:customStyle="1" w:styleId="WW8Num28z2">
    <w:name w:val="WW8Num28z2"/>
    <w:rsid w:val="00AB57AE"/>
  </w:style>
  <w:style w:type="character" w:customStyle="1" w:styleId="WW8Num28z3">
    <w:name w:val="WW8Num28z3"/>
    <w:rsid w:val="00AB57AE"/>
  </w:style>
  <w:style w:type="character" w:customStyle="1" w:styleId="WW8Num28z4">
    <w:name w:val="WW8Num28z4"/>
    <w:rsid w:val="00AB57AE"/>
  </w:style>
  <w:style w:type="character" w:customStyle="1" w:styleId="WW8Num28z5">
    <w:name w:val="WW8Num28z5"/>
    <w:rsid w:val="00AB57AE"/>
  </w:style>
  <w:style w:type="character" w:customStyle="1" w:styleId="WW8Num28z6">
    <w:name w:val="WW8Num28z6"/>
    <w:rsid w:val="00AB57AE"/>
  </w:style>
  <w:style w:type="character" w:customStyle="1" w:styleId="WW8Num28z7">
    <w:name w:val="WW8Num28z7"/>
    <w:rsid w:val="00AB57AE"/>
  </w:style>
  <w:style w:type="character" w:customStyle="1" w:styleId="WW8Num28z8">
    <w:name w:val="WW8Num28z8"/>
    <w:rsid w:val="00AB57AE"/>
  </w:style>
  <w:style w:type="character" w:customStyle="1" w:styleId="WW8Num29z1">
    <w:name w:val="WW8Num29z1"/>
    <w:rsid w:val="00AB57AE"/>
  </w:style>
  <w:style w:type="character" w:customStyle="1" w:styleId="WW8Num29z2">
    <w:name w:val="WW8Num29z2"/>
    <w:rsid w:val="00AB57AE"/>
  </w:style>
  <w:style w:type="character" w:customStyle="1" w:styleId="WW8Num29z3">
    <w:name w:val="WW8Num29z3"/>
    <w:rsid w:val="00AB57AE"/>
  </w:style>
  <w:style w:type="character" w:customStyle="1" w:styleId="WW8Num29z4">
    <w:name w:val="WW8Num29z4"/>
    <w:rsid w:val="00AB57AE"/>
  </w:style>
  <w:style w:type="character" w:customStyle="1" w:styleId="WW8Num29z5">
    <w:name w:val="WW8Num29z5"/>
    <w:rsid w:val="00AB57AE"/>
  </w:style>
  <w:style w:type="character" w:customStyle="1" w:styleId="WW8Num29z6">
    <w:name w:val="WW8Num29z6"/>
    <w:rsid w:val="00AB57AE"/>
  </w:style>
  <w:style w:type="character" w:customStyle="1" w:styleId="WW8Num29z7">
    <w:name w:val="WW8Num29z7"/>
    <w:rsid w:val="00AB57AE"/>
  </w:style>
  <w:style w:type="character" w:customStyle="1" w:styleId="WW8Num29z8">
    <w:name w:val="WW8Num29z8"/>
    <w:rsid w:val="00AB57AE"/>
  </w:style>
  <w:style w:type="character" w:customStyle="1" w:styleId="WW8Num30z1">
    <w:name w:val="WW8Num30z1"/>
    <w:rsid w:val="00AB57AE"/>
    <w:rPr>
      <w:rFonts w:ascii="Courier New" w:hAnsi="Courier New" w:cs="Courier New" w:hint="default"/>
    </w:rPr>
  </w:style>
  <w:style w:type="character" w:customStyle="1" w:styleId="WW8Num30z2">
    <w:name w:val="WW8Num30z2"/>
    <w:rsid w:val="00AB57AE"/>
    <w:rPr>
      <w:rFonts w:ascii="Wingdings" w:hAnsi="Wingdings" w:cs="Wingdings" w:hint="default"/>
    </w:rPr>
  </w:style>
  <w:style w:type="character" w:customStyle="1" w:styleId="WW8Num30z3">
    <w:name w:val="WW8Num30z3"/>
    <w:rsid w:val="00AB57AE"/>
    <w:rPr>
      <w:rFonts w:ascii="Symbol" w:hAnsi="Symbol" w:cs="Symbol" w:hint="default"/>
    </w:rPr>
  </w:style>
  <w:style w:type="character" w:customStyle="1" w:styleId="WW8Num31z1">
    <w:name w:val="WW8Num31z1"/>
    <w:rsid w:val="00AB57AE"/>
    <w:rPr>
      <w:rFonts w:ascii="Courier New" w:hAnsi="Courier New" w:cs="Courier New" w:hint="default"/>
    </w:rPr>
  </w:style>
  <w:style w:type="character" w:customStyle="1" w:styleId="WW8Num31z2">
    <w:name w:val="WW8Num31z2"/>
    <w:rsid w:val="00AB57AE"/>
    <w:rPr>
      <w:rFonts w:ascii="Wingdings" w:hAnsi="Wingdings" w:cs="Wingdings" w:hint="default"/>
    </w:rPr>
  </w:style>
  <w:style w:type="character" w:customStyle="1" w:styleId="WW8Num32z1">
    <w:name w:val="WW8Num32z1"/>
    <w:rsid w:val="00AB57AE"/>
    <w:rPr>
      <w:rFonts w:ascii="Courier New" w:hAnsi="Courier New" w:cs="Courier New" w:hint="default"/>
    </w:rPr>
  </w:style>
  <w:style w:type="character" w:customStyle="1" w:styleId="WW8Num32z2">
    <w:name w:val="WW8Num32z2"/>
    <w:rsid w:val="00AB57AE"/>
    <w:rPr>
      <w:rFonts w:ascii="Wingdings" w:hAnsi="Wingdings" w:cs="Wingdings" w:hint="default"/>
    </w:rPr>
  </w:style>
  <w:style w:type="character" w:customStyle="1" w:styleId="WW8Num33z1">
    <w:name w:val="WW8Num33z1"/>
    <w:rsid w:val="00AB57AE"/>
  </w:style>
  <w:style w:type="character" w:customStyle="1" w:styleId="WW8Num33z2">
    <w:name w:val="WW8Num33z2"/>
    <w:rsid w:val="00AB57AE"/>
  </w:style>
  <w:style w:type="character" w:customStyle="1" w:styleId="WW8Num33z3">
    <w:name w:val="WW8Num33z3"/>
    <w:rsid w:val="00AB57AE"/>
  </w:style>
  <w:style w:type="character" w:customStyle="1" w:styleId="WW8Num33z4">
    <w:name w:val="WW8Num33z4"/>
    <w:rsid w:val="00AB57AE"/>
  </w:style>
  <w:style w:type="character" w:customStyle="1" w:styleId="WW8Num33z5">
    <w:name w:val="WW8Num33z5"/>
    <w:rsid w:val="00AB57AE"/>
  </w:style>
  <w:style w:type="character" w:customStyle="1" w:styleId="WW8Num33z6">
    <w:name w:val="WW8Num33z6"/>
    <w:rsid w:val="00AB57AE"/>
  </w:style>
  <w:style w:type="character" w:customStyle="1" w:styleId="WW8Num33z7">
    <w:name w:val="WW8Num33z7"/>
    <w:rsid w:val="00AB57AE"/>
  </w:style>
  <w:style w:type="character" w:customStyle="1" w:styleId="WW8Num33z8">
    <w:name w:val="WW8Num33z8"/>
    <w:rsid w:val="00AB57AE"/>
  </w:style>
  <w:style w:type="character" w:customStyle="1" w:styleId="WW8Num34z1">
    <w:name w:val="WW8Num34z1"/>
    <w:rsid w:val="00AB57AE"/>
  </w:style>
  <w:style w:type="character" w:customStyle="1" w:styleId="WW8Num34z2">
    <w:name w:val="WW8Num34z2"/>
    <w:rsid w:val="00AB57AE"/>
  </w:style>
  <w:style w:type="character" w:customStyle="1" w:styleId="WW8Num34z3">
    <w:name w:val="WW8Num34z3"/>
    <w:rsid w:val="00AB57AE"/>
  </w:style>
  <w:style w:type="character" w:customStyle="1" w:styleId="WW8Num34z4">
    <w:name w:val="WW8Num34z4"/>
    <w:rsid w:val="00AB57AE"/>
  </w:style>
  <w:style w:type="character" w:customStyle="1" w:styleId="WW8Num34z5">
    <w:name w:val="WW8Num34z5"/>
    <w:rsid w:val="00AB57AE"/>
  </w:style>
  <w:style w:type="character" w:customStyle="1" w:styleId="WW8Num34z6">
    <w:name w:val="WW8Num34z6"/>
    <w:rsid w:val="00AB57AE"/>
  </w:style>
  <w:style w:type="character" w:customStyle="1" w:styleId="WW8Num34z7">
    <w:name w:val="WW8Num34z7"/>
    <w:rsid w:val="00AB57AE"/>
  </w:style>
  <w:style w:type="character" w:customStyle="1" w:styleId="WW8Num34z8">
    <w:name w:val="WW8Num34z8"/>
    <w:rsid w:val="00AB57AE"/>
  </w:style>
  <w:style w:type="character" w:customStyle="1" w:styleId="WW8Num35z1">
    <w:name w:val="WW8Num35z1"/>
    <w:rsid w:val="00AB57AE"/>
  </w:style>
  <w:style w:type="character" w:customStyle="1" w:styleId="WW8Num35z2">
    <w:name w:val="WW8Num35z2"/>
    <w:rsid w:val="00AB57AE"/>
  </w:style>
  <w:style w:type="character" w:customStyle="1" w:styleId="WW8Num35z3">
    <w:name w:val="WW8Num35z3"/>
    <w:rsid w:val="00AB57AE"/>
  </w:style>
  <w:style w:type="character" w:customStyle="1" w:styleId="WW8Num35z4">
    <w:name w:val="WW8Num35z4"/>
    <w:rsid w:val="00AB57AE"/>
  </w:style>
  <w:style w:type="character" w:customStyle="1" w:styleId="WW8Num35z5">
    <w:name w:val="WW8Num35z5"/>
    <w:rsid w:val="00AB57AE"/>
  </w:style>
  <w:style w:type="character" w:customStyle="1" w:styleId="WW8Num35z6">
    <w:name w:val="WW8Num35z6"/>
    <w:rsid w:val="00AB57AE"/>
  </w:style>
  <w:style w:type="character" w:customStyle="1" w:styleId="WW8Num35z7">
    <w:name w:val="WW8Num35z7"/>
    <w:rsid w:val="00AB57AE"/>
  </w:style>
  <w:style w:type="character" w:customStyle="1" w:styleId="WW8Num35z8">
    <w:name w:val="WW8Num35z8"/>
    <w:rsid w:val="00AB57AE"/>
  </w:style>
  <w:style w:type="character" w:customStyle="1" w:styleId="WW8Num36z1">
    <w:name w:val="WW8Num36z1"/>
    <w:rsid w:val="00AB57AE"/>
    <w:rPr>
      <w:rFonts w:ascii="Courier New" w:hAnsi="Courier New" w:cs="Courier New" w:hint="default"/>
    </w:rPr>
  </w:style>
  <w:style w:type="character" w:customStyle="1" w:styleId="WW8Num36z2">
    <w:name w:val="WW8Num36z2"/>
    <w:rsid w:val="00AB57AE"/>
    <w:rPr>
      <w:rFonts w:ascii="Wingdings" w:hAnsi="Wingdings" w:cs="Wingdings" w:hint="default"/>
    </w:rPr>
  </w:style>
  <w:style w:type="character" w:customStyle="1" w:styleId="WW8Num36z3">
    <w:name w:val="WW8Num36z3"/>
    <w:rsid w:val="00AB57AE"/>
    <w:rPr>
      <w:rFonts w:ascii="Symbol" w:hAnsi="Symbol" w:cs="Symbol" w:hint="default"/>
    </w:rPr>
  </w:style>
  <w:style w:type="character" w:customStyle="1" w:styleId="WW8Num39z0">
    <w:name w:val="WW8Num39z0"/>
    <w:rsid w:val="00AB57AE"/>
    <w:rPr>
      <w:rFonts w:hint="default"/>
    </w:rPr>
  </w:style>
  <w:style w:type="character" w:customStyle="1" w:styleId="WW8Num39z1">
    <w:name w:val="WW8Num39z1"/>
    <w:rsid w:val="00AB57AE"/>
    <w:rPr>
      <w:rFonts w:ascii="Symbol" w:hAnsi="Symbol" w:cs="Symbol" w:hint="default"/>
    </w:rPr>
  </w:style>
  <w:style w:type="character" w:customStyle="1" w:styleId="WW8Num39z2">
    <w:name w:val="WW8Num39z2"/>
    <w:rsid w:val="00AB57AE"/>
  </w:style>
  <w:style w:type="character" w:customStyle="1" w:styleId="WW8Num39z3">
    <w:name w:val="WW8Num39z3"/>
    <w:rsid w:val="00AB57AE"/>
  </w:style>
  <w:style w:type="character" w:customStyle="1" w:styleId="WW8Num39z4">
    <w:name w:val="WW8Num39z4"/>
    <w:rsid w:val="00AB57AE"/>
  </w:style>
  <w:style w:type="character" w:customStyle="1" w:styleId="WW8Num39z5">
    <w:name w:val="WW8Num39z5"/>
    <w:rsid w:val="00AB57AE"/>
  </w:style>
  <w:style w:type="character" w:customStyle="1" w:styleId="WW8Num39z6">
    <w:name w:val="WW8Num39z6"/>
    <w:rsid w:val="00AB57AE"/>
  </w:style>
  <w:style w:type="character" w:customStyle="1" w:styleId="WW8Num39z7">
    <w:name w:val="WW8Num39z7"/>
    <w:rsid w:val="00AB57AE"/>
  </w:style>
  <w:style w:type="character" w:customStyle="1" w:styleId="WW8Num39z8">
    <w:name w:val="WW8Num39z8"/>
    <w:rsid w:val="00AB57AE"/>
  </w:style>
  <w:style w:type="character" w:customStyle="1" w:styleId="WW8Num40z0">
    <w:name w:val="WW8Num40z0"/>
    <w:rsid w:val="00AB57AE"/>
    <w:rPr>
      <w:rFonts w:ascii="HelveticaNeueLT Com 45 Lt" w:hAnsi="HelveticaNeueLT Com 45 Lt" w:cs="HelveticaNeueLT Com 45 Lt"/>
      <w:b/>
      <w:sz w:val="24"/>
      <w:szCs w:val="24"/>
    </w:rPr>
  </w:style>
  <w:style w:type="character" w:customStyle="1" w:styleId="WW8Num40z1">
    <w:name w:val="WW8Num40z1"/>
    <w:rsid w:val="00AB57AE"/>
  </w:style>
  <w:style w:type="character" w:customStyle="1" w:styleId="WW8Num40z2">
    <w:name w:val="WW8Num40z2"/>
    <w:rsid w:val="00AB57AE"/>
  </w:style>
  <w:style w:type="character" w:customStyle="1" w:styleId="WW8Num40z3">
    <w:name w:val="WW8Num40z3"/>
    <w:rsid w:val="00AB57AE"/>
  </w:style>
  <w:style w:type="character" w:customStyle="1" w:styleId="WW8Num40z4">
    <w:name w:val="WW8Num40z4"/>
    <w:rsid w:val="00AB57AE"/>
  </w:style>
  <w:style w:type="character" w:customStyle="1" w:styleId="WW8Num40z5">
    <w:name w:val="WW8Num40z5"/>
    <w:rsid w:val="00AB57AE"/>
  </w:style>
  <w:style w:type="character" w:customStyle="1" w:styleId="WW8Num40z6">
    <w:name w:val="WW8Num40z6"/>
    <w:rsid w:val="00AB57AE"/>
  </w:style>
  <w:style w:type="character" w:customStyle="1" w:styleId="WW8Num40z7">
    <w:name w:val="WW8Num40z7"/>
    <w:rsid w:val="00AB57AE"/>
  </w:style>
  <w:style w:type="character" w:customStyle="1" w:styleId="WW8Num40z8">
    <w:name w:val="WW8Num40z8"/>
    <w:rsid w:val="00AB57AE"/>
  </w:style>
  <w:style w:type="character" w:customStyle="1" w:styleId="WW-FootnoteCharacters">
    <w:name w:val="WW-Footnote Characters"/>
    <w:rsid w:val="00AB57AE"/>
    <w:rPr>
      <w:vertAlign w:val="superscript"/>
    </w:rPr>
  </w:style>
  <w:style w:type="character" w:customStyle="1" w:styleId="EndnoteCharacters">
    <w:name w:val="Endnote Characters"/>
    <w:rsid w:val="00AB57AE"/>
    <w:rPr>
      <w:vertAlign w:val="superscript"/>
    </w:rPr>
  </w:style>
  <w:style w:type="character" w:customStyle="1" w:styleId="WW-EndnoteCharacters">
    <w:name w:val="WW-Endnote Characters"/>
    <w:rsid w:val="00AB57AE"/>
  </w:style>
  <w:style w:type="character" w:styleId="Referinnotdefinal">
    <w:name w:val="endnote reference"/>
    <w:rsid w:val="00AB57AE"/>
    <w:rPr>
      <w:vertAlign w:val="superscript"/>
    </w:rPr>
  </w:style>
  <w:style w:type="character" w:customStyle="1" w:styleId="Bullets">
    <w:name w:val="Bullets"/>
    <w:rsid w:val="00AB57AE"/>
    <w:rPr>
      <w:rFonts w:ascii="OpenSymbol" w:eastAsia="OpenSymbol" w:hAnsi="OpenSymbol" w:cs="OpenSymbol"/>
    </w:rPr>
  </w:style>
  <w:style w:type="paragraph" w:customStyle="1" w:styleId="Heading">
    <w:name w:val="Heading"/>
    <w:basedOn w:val="Normal"/>
    <w:next w:val="Corptext"/>
    <w:rsid w:val="00AB57AE"/>
    <w:pPr>
      <w:keepNext/>
      <w:suppressAutoHyphens/>
      <w:spacing w:before="240" w:after="120"/>
    </w:pPr>
    <w:rPr>
      <w:rFonts w:ascii="Arial" w:eastAsia="Microsoft YaHei" w:hAnsi="Arial" w:cs="Mangal"/>
      <w:sz w:val="28"/>
      <w:szCs w:val="28"/>
      <w:lang w:eastAsia="ar-SA"/>
    </w:rPr>
  </w:style>
  <w:style w:type="paragraph" w:styleId="List">
    <w:name w:val="List"/>
    <w:basedOn w:val="Corptext"/>
    <w:rsid w:val="00AB57AE"/>
    <w:pPr>
      <w:suppressAutoHyphens/>
    </w:pPr>
    <w:rPr>
      <w:rFonts w:cs="Mangal"/>
      <w:lang w:eastAsia="ar-SA"/>
    </w:rPr>
  </w:style>
  <w:style w:type="paragraph" w:styleId="Legend">
    <w:name w:val="caption"/>
    <w:basedOn w:val="Normal"/>
    <w:qFormat/>
    <w:rsid w:val="00AB57AE"/>
    <w:pPr>
      <w:suppressLineNumbers/>
      <w:suppressAutoHyphens/>
      <w:spacing w:before="120" w:after="120"/>
    </w:pPr>
    <w:rPr>
      <w:rFonts w:cs="Mangal"/>
      <w:i/>
      <w:iCs/>
      <w:sz w:val="24"/>
      <w:szCs w:val="24"/>
      <w:lang w:eastAsia="ar-SA"/>
    </w:rPr>
  </w:style>
  <w:style w:type="paragraph" w:customStyle="1" w:styleId="Index">
    <w:name w:val="Index"/>
    <w:basedOn w:val="Normal"/>
    <w:rsid w:val="00AB57AE"/>
    <w:pPr>
      <w:suppressLineNumbers/>
      <w:suppressAutoHyphens/>
    </w:pPr>
    <w:rPr>
      <w:rFonts w:cs="Mangal"/>
      <w:lang w:eastAsia="ar-SA"/>
    </w:rPr>
  </w:style>
  <w:style w:type="paragraph" w:customStyle="1" w:styleId="WW-Default">
    <w:name w:val="WW-Default"/>
    <w:rsid w:val="00AB57AE"/>
    <w:pPr>
      <w:suppressAutoHyphens/>
      <w:autoSpaceDE w:val="0"/>
    </w:pPr>
    <w:rPr>
      <w:rFonts w:ascii="Arial" w:hAnsi="Arial" w:cs="Arial"/>
      <w:color w:val="000000"/>
      <w:sz w:val="24"/>
      <w:szCs w:val="24"/>
      <w:lang w:eastAsia="ar-SA"/>
    </w:rPr>
  </w:style>
  <w:style w:type="paragraph" w:customStyle="1" w:styleId="TableContents">
    <w:name w:val="Table Contents"/>
    <w:basedOn w:val="Normal"/>
    <w:rsid w:val="00AB57AE"/>
    <w:pPr>
      <w:suppressLineNumbers/>
      <w:suppressAutoHyphens/>
    </w:pPr>
    <w:rPr>
      <w:lang w:eastAsia="ar-SA"/>
    </w:rPr>
  </w:style>
  <w:style w:type="paragraph" w:customStyle="1" w:styleId="TableHeading">
    <w:name w:val="Table Heading"/>
    <w:basedOn w:val="TableContents"/>
    <w:rsid w:val="00AB57AE"/>
    <w:pPr>
      <w:jc w:val="center"/>
    </w:pPr>
    <w:rPr>
      <w:b/>
      <w:bCs/>
    </w:rPr>
  </w:style>
  <w:style w:type="paragraph" w:customStyle="1" w:styleId="Framecontents">
    <w:name w:val="Frame contents"/>
    <w:basedOn w:val="Corptext"/>
    <w:rsid w:val="00AB57AE"/>
    <w:pPr>
      <w:suppressAutoHyphens/>
    </w:pPr>
    <w:rPr>
      <w:lang w:eastAsia="ar-SA"/>
    </w:rPr>
  </w:style>
  <w:style w:type="character" w:customStyle="1" w:styleId="tpa1">
    <w:name w:val="tpa1"/>
    <w:basedOn w:val="Fontdeparagrafimplicit"/>
    <w:rsid w:val="005D5FAA"/>
  </w:style>
  <w:style w:type="table" w:customStyle="1" w:styleId="LightShading1">
    <w:name w:val="Light Shading1"/>
    <w:basedOn w:val="TabelNormal"/>
    <w:uiPriority w:val="60"/>
    <w:rsid w:val="00E3703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litbdy">
    <w:name w:val="s_lit_bdy"/>
    <w:basedOn w:val="Fontdeparagrafimplicit"/>
    <w:rsid w:val="00BD233D"/>
  </w:style>
  <w:style w:type="paragraph" w:customStyle="1" w:styleId="Style">
    <w:name w:val="Style"/>
    <w:rsid w:val="00AB0320"/>
    <w:pPr>
      <w:widowControl w:val="0"/>
      <w:autoSpaceDE w:val="0"/>
      <w:autoSpaceDN w:val="0"/>
      <w:adjustRightInd w:val="0"/>
    </w:pPr>
    <w:rPr>
      <w:rFonts w:ascii="Times New Roman" w:eastAsia="Times New Roman" w:hAnsi="Times New Roman"/>
      <w:sz w:val="24"/>
      <w:szCs w:val="24"/>
    </w:rPr>
  </w:style>
  <w:style w:type="character" w:customStyle="1" w:styleId="ln2punct1">
    <w:name w:val="ln2punct1"/>
    <w:rsid w:val="00AB0320"/>
    <w:rPr>
      <w:b/>
      <w:bCs/>
      <w:color w:val="008F00"/>
    </w:rPr>
  </w:style>
  <w:style w:type="character" w:customStyle="1" w:styleId="ln2tpunct">
    <w:name w:val="ln2tpunct"/>
    <w:basedOn w:val="Fontdeparagrafimplicit"/>
    <w:rsid w:val="00AB0320"/>
  </w:style>
  <w:style w:type="character" w:customStyle="1" w:styleId="ln2linie">
    <w:name w:val="ln2linie"/>
    <w:basedOn w:val="Fontdeparagrafimplicit"/>
    <w:rsid w:val="00AB0320"/>
  </w:style>
  <w:style w:type="paragraph" w:styleId="NormalWeb">
    <w:name w:val="Normal (Web)"/>
    <w:basedOn w:val="Normal"/>
    <w:rsid w:val="00AB0320"/>
    <w:pPr>
      <w:spacing w:before="100" w:beforeAutospacing="1" w:after="100" w:afterAutospacing="1" w:line="240" w:lineRule="auto"/>
    </w:pPr>
    <w:rPr>
      <w:rFonts w:ascii="Times New Roman" w:eastAsia="Times New Roman" w:hAnsi="Times New Roman"/>
      <w:sz w:val="24"/>
      <w:szCs w:val="24"/>
      <w:lang w:val="en-US"/>
    </w:rPr>
  </w:style>
  <w:style w:type="character" w:styleId="Textsubstituent">
    <w:name w:val="Placeholder Text"/>
    <w:uiPriority w:val="99"/>
    <w:semiHidden/>
    <w:rsid w:val="00AB0320"/>
    <w:rPr>
      <w:color w:val="808080"/>
    </w:rPr>
  </w:style>
  <w:style w:type="character" w:customStyle="1" w:styleId="Mention1">
    <w:name w:val="Mention1"/>
    <w:uiPriority w:val="99"/>
    <w:semiHidden/>
    <w:unhideWhenUsed/>
    <w:rsid w:val="00AB0320"/>
    <w:rPr>
      <w:color w:val="2B579A"/>
      <w:shd w:val="clear" w:color="auto" w:fill="E6E6E6"/>
    </w:rPr>
  </w:style>
  <w:style w:type="character" w:customStyle="1" w:styleId="ListparagrafCaracter">
    <w:name w:val="Listă paragraf Caracter"/>
    <w:aliases w:val="Normal bullet 2 Caracter,lp1 Caracter,Heading x1 Caracter"/>
    <w:link w:val="Listparagraf"/>
    <w:rsid w:val="00AB0320"/>
    <w:rPr>
      <w:rFonts w:ascii="Times New Roman" w:eastAsia="Times New Roman" w:hAnsi="Times New Roman"/>
      <w:sz w:val="24"/>
      <w:szCs w:val="24"/>
    </w:rPr>
  </w:style>
  <w:style w:type="character" w:customStyle="1" w:styleId="FontStyle91">
    <w:name w:val="Font Style91"/>
    <w:rsid w:val="00AB0320"/>
    <w:rPr>
      <w:rFonts w:ascii="Arial" w:hAnsi="Arial" w:cs="Arial"/>
      <w:sz w:val="20"/>
      <w:szCs w:val="20"/>
    </w:rPr>
  </w:style>
  <w:style w:type="character" w:customStyle="1" w:styleId="apple-converted-space">
    <w:name w:val="apple-converted-space"/>
    <w:rsid w:val="00AB0320"/>
  </w:style>
  <w:style w:type="paragraph" w:customStyle="1" w:styleId="yiv9287607922msonormal">
    <w:name w:val="yiv9287607922msonormal"/>
    <w:basedOn w:val="Normal"/>
    <w:rsid w:val="00AB0320"/>
    <w:pPr>
      <w:spacing w:before="100" w:beforeAutospacing="1" w:after="100" w:afterAutospacing="1" w:line="240" w:lineRule="auto"/>
    </w:pPr>
    <w:rPr>
      <w:rFonts w:ascii="Times New Roman" w:eastAsia="Times New Roman" w:hAnsi="Times New Roman"/>
      <w:sz w:val="24"/>
      <w:szCs w:val="24"/>
      <w:lang w:eastAsia="ro-RO"/>
    </w:rPr>
  </w:style>
  <w:style w:type="paragraph" w:customStyle="1" w:styleId="CM4">
    <w:name w:val="CM4"/>
    <w:basedOn w:val="Normal"/>
    <w:next w:val="Normal"/>
    <w:uiPriority w:val="99"/>
    <w:rsid w:val="00AB0320"/>
    <w:pPr>
      <w:autoSpaceDE w:val="0"/>
      <w:autoSpaceDN w:val="0"/>
      <w:adjustRightInd w:val="0"/>
      <w:spacing w:after="0" w:line="240" w:lineRule="auto"/>
    </w:pPr>
    <w:rPr>
      <w:rFonts w:ascii="EUAlbertina" w:eastAsia="Times New Roman" w:hAnsi="EUAlbertina"/>
      <w:sz w:val="24"/>
      <w:szCs w:val="24"/>
      <w:lang w:eastAsia="ro-RO"/>
    </w:rPr>
  </w:style>
  <w:style w:type="character" w:customStyle="1" w:styleId="FontStyle289">
    <w:name w:val="Font Style289"/>
    <w:rsid w:val="00AB0320"/>
    <w:rPr>
      <w:rFonts w:ascii="Times New Roman" w:hAnsi="Times New Roman" w:cs="Times New Roman"/>
      <w:sz w:val="20"/>
      <w:szCs w:val="20"/>
    </w:rPr>
  </w:style>
  <w:style w:type="character" w:customStyle="1" w:styleId="FontStyle318">
    <w:name w:val="Font Style318"/>
    <w:rsid w:val="00AB0320"/>
    <w:rPr>
      <w:rFonts w:ascii="Georgia" w:hAnsi="Georgia" w:cs="Georgia"/>
      <w:sz w:val="20"/>
      <w:szCs w:val="20"/>
    </w:rPr>
  </w:style>
  <w:style w:type="paragraph" w:styleId="Indentcorptext3">
    <w:name w:val="Body Text Indent 3"/>
    <w:basedOn w:val="Normal"/>
    <w:link w:val="Indentcorptext3Caracter"/>
    <w:uiPriority w:val="99"/>
    <w:semiHidden/>
    <w:unhideWhenUsed/>
    <w:rsid w:val="00AB0320"/>
    <w:pPr>
      <w:spacing w:after="120" w:line="240" w:lineRule="auto"/>
      <w:ind w:left="360"/>
    </w:pPr>
    <w:rPr>
      <w:rFonts w:ascii="Times New Roman" w:eastAsia="Times New Roman" w:hAnsi="Times New Roman"/>
      <w:sz w:val="16"/>
      <w:szCs w:val="16"/>
    </w:rPr>
  </w:style>
  <w:style w:type="character" w:customStyle="1" w:styleId="Indentcorptext3Caracter">
    <w:name w:val="Indent corp text 3 Caracter"/>
    <w:basedOn w:val="Fontdeparagrafimplicit"/>
    <w:link w:val="Indentcorptext3"/>
    <w:uiPriority w:val="99"/>
    <w:semiHidden/>
    <w:rsid w:val="00AB0320"/>
    <w:rPr>
      <w:rFonts w:ascii="Times New Roman" w:eastAsia="Times New Roman" w:hAnsi="Times New Roman"/>
      <w:sz w:val="16"/>
      <w:szCs w:val="16"/>
    </w:rPr>
  </w:style>
  <w:style w:type="character" w:customStyle="1" w:styleId="pt1">
    <w:name w:val="pt1"/>
    <w:rsid w:val="0002111B"/>
    <w:rPr>
      <w:b/>
      <w:bCs/>
      <w:color w:val="8F0000"/>
    </w:rPr>
  </w:style>
  <w:style w:type="character" w:customStyle="1" w:styleId="tsp1">
    <w:name w:val="tsp1"/>
    <w:basedOn w:val="Fontdeparagrafimplicit"/>
    <w:rsid w:val="00E106FE"/>
  </w:style>
  <w:style w:type="paragraph" w:styleId="Revizuire">
    <w:name w:val="Revision"/>
    <w:hidden/>
    <w:uiPriority w:val="99"/>
    <w:semiHidden/>
    <w:rsid w:val="00D3267B"/>
    <w:rPr>
      <w:sz w:val="22"/>
      <w:szCs w:val="22"/>
      <w:lang w:val="ro-RO"/>
    </w:rPr>
  </w:style>
  <w:style w:type="character" w:styleId="MeniuneNerezolvat">
    <w:name w:val="Unresolved Mention"/>
    <w:basedOn w:val="Fontdeparagrafimplicit"/>
    <w:uiPriority w:val="99"/>
    <w:semiHidden/>
    <w:unhideWhenUsed/>
    <w:rsid w:val="00FD0952"/>
    <w:rPr>
      <w:color w:val="605E5C"/>
      <w:shd w:val="clear" w:color="auto" w:fill="E1DFDD"/>
    </w:rPr>
  </w:style>
  <w:style w:type="character" w:customStyle="1" w:styleId="slitttl1">
    <w:name w:val="s_lit_ttl1"/>
    <w:rsid w:val="00574262"/>
    <w:rPr>
      <w:rFonts w:ascii="Verdana" w:hAnsi="Verdana" w:hint="default"/>
      <w:b/>
      <w:bCs/>
      <w:vanish w:val="0"/>
      <w:webHidden w:val="0"/>
      <w:color w:val="8B0000"/>
      <w:sz w:val="20"/>
      <w:szCs w:val="20"/>
      <w:shd w:val="clear" w:color="auto" w:fill="FFFFFF"/>
      <w:specVanish w:val="0"/>
    </w:rPr>
  </w:style>
  <w:style w:type="character" w:customStyle="1" w:styleId="tpt1">
    <w:name w:val="tpt1"/>
    <w:basedOn w:val="Fontdeparagrafimplicit"/>
    <w:rsid w:val="005742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431235">
      <w:bodyDiv w:val="1"/>
      <w:marLeft w:val="0"/>
      <w:marRight w:val="0"/>
      <w:marTop w:val="0"/>
      <w:marBottom w:val="0"/>
      <w:divBdr>
        <w:top w:val="none" w:sz="0" w:space="0" w:color="auto"/>
        <w:left w:val="none" w:sz="0" w:space="0" w:color="auto"/>
        <w:bottom w:val="none" w:sz="0" w:space="0" w:color="auto"/>
        <w:right w:val="none" w:sz="0" w:space="0" w:color="auto"/>
      </w:divBdr>
    </w:div>
    <w:div w:id="49963720">
      <w:bodyDiv w:val="1"/>
      <w:marLeft w:val="0"/>
      <w:marRight w:val="0"/>
      <w:marTop w:val="0"/>
      <w:marBottom w:val="0"/>
      <w:divBdr>
        <w:top w:val="none" w:sz="0" w:space="0" w:color="auto"/>
        <w:left w:val="none" w:sz="0" w:space="0" w:color="auto"/>
        <w:bottom w:val="none" w:sz="0" w:space="0" w:color="auto"/>
        <w:right w:val="none" w:sz="0" w:space="0" w:color="auto"/>
      </w:divBdr>
    </w:div>
    <w:div w:id="59990226">
      <w:bodyDiv w:val="1"/>
      <w:marLeft w:val="0"/>
      <w:marRight w:val="0"/>
      <w:marTop w:val="0"/>
      <w:marBottom w:val="0"/>
      <w:divBdr>
        <w:top w:val="none" w:sz="0" w:space="0" w:color="auto"/>
        <w:left w:val="none" w:sz="0" w:space="0" w:color="auto"/>
        <w:bottom w:val="none" w:sz="0" w:space="0" w:color="auto"/>
        <w:right w:val="none" w:sz="0" w:space="0" w:color="auto"/>
      </w:divBdr>
    </w:div>
    <w:div w:id="124586074">
      <w:bodyDiv w:val="1"/>
      <w:marLeft w:val="0"/>
      <w:marRight w:val="0"/>
      <w:marTop w:val="0"/>
      <w:marBottom w:val="0"/>
      <w:divBdr>
        <w:top w:val="none" w:sz="0" w:space="0" w:color="auto"/>
        <w:left w:val="none" w:sz="0" w:space="0" w:color="auto"/>
        <w:bottom w:val="none" w:sz="0" w:space="0" w:color="auto"/>
        <w:right w:val="none" w:sz="0" w:space="0" w:color="auto"/>
      </w:divBdr>
    </w:div>
    <w:div w:id="138039779">
      <w:bodyDiv w:val="1"/>
      <w:marLeft w:val="0"/>
      <w:marRight w:val="0"/>
      <w:marTop w:val="0"/>
      <w:marBottom w:val="0"/>
      <w:divBdr>
        <w:top w:val="none" w:sz="0" w:space="0" w:color="auto"/>
        <w:left w:val="none" w:sz="0" w:space="0" w:color="auto"/>
        <w:bottom w:val="none" w:sz="0" w:space="0" w:color="auto"/>
        <w:right w:val="none" w:sz="0" w:space="0" w:color="auto"/>
      </w:divBdr>
    </w:div>
    <w:div w:id="283192420">
      <w:bodyDiv w:val="1"/>
      <w:marLeft w:val="0"/>
      <w:marRight w:val="0"/>
      <w:marTop w:val="0"/>
      <w:marBottom w:val="0"/>
      <w:divBdr>
        <w:top w:val="none" w:sz="0" w:space="0" w:color="auto"/>
        <w:left w:val="none" w:sz="0" w:space="0" w:color="auto"/>
        <w:bottom w:val="none" w:sz="0" w:space="0" w:color="auto"/>
        <w:right w:val="none" w:sz="0" w:space="0" w:color="auto"/>
      </w:divBdr>
      <w:divsChild>
        <w:div w:id="51201080">
          <w:marLeft w:val="0"/>
          <w:marRight w:val="0"/>
          <w:marTop w:val="0"/>
          <w:marBottom w:val="0"/>
          <w:divBdr>
            <w:top w:val="none" w:sz="0" w:space="0" w:color="auto"/>
            <w:left w:val="none" w:sz="0" w:space="0" w:color="auto"/>
            <w:bottom w:val="none" w:sz="0" w:space="0" w:color="auto"/>
            <w:right w:val="none" w:sz="0" w:space="0" w:color="auto"/>
          </w:divBdr>
        </w:div>
        <w:div w:id="198133442">
          <w:marLeft w:val="0"/>
          <w:marRight w:val="0"/>
          <w:marTop w:val="0"/>
          <w:marBottom w:val="0"/>
          <w:divBdr>
            <w:top w:val="none" w:sz="0" w:space="0" w:color="auto"/>
            <w:left w:val="none" w:sz="0" w:space="0" w:color="auto"/>
            <w:bottom w:val="none" w:sz="0" w:space="0" w:color="auto"/>
            <w:right w:val="none" w:sz="0" w:space="0" w:color="auto"/>
          </w:divBdr>
        </w:div>
        <w:div w:id="209267091">
          <w:marLeft w:val="0"/>
          <w:marRight w:val="0"/>
          <w:marTop w:val="0"/>
          <w:marBottom w:val="0"/>
          <w:divBdr>
            <w:top w:val="none" w:sz="0" w:space="0" w:color="auto"/>
            <w:left w:val="none" w:sz="0" w:space="0" w:color="auto"/>
            <w:bottom w:val="none" w:sz="0" w:space="0" w:color="auto"/>
            <w:right w:val="none" w:sz="0" w:space="0" w:color="auto"/>
          </w:divBdr>
        </w:div>
        <w:div w:id="213541255">
          <w:marLeft w:val="0"/>
          <w:marRight w:val="0"/>
          <w:marTop w:val="0"/>
          <w:marBottom w:val="0"/>
          <w:divBdr>
            <w:top w:val="none" w:sz="0" w:space="0" w:color="auto"/>
            <w:left w:val="none" w:sz="0" w:space="0" w:color="auto"/>
            <w:bottom w:val="none" w:sz="0" w:space="0" w:color="auto"/>
            <w:right w:val="none" w:sz="0" w:space="0" w:color="auto"/>
          </w:divBdr>
        </w:div>
        <w:div w:id="331876564">
          <w:marLeft w:val="0"/>
          <w:marRight w:val="0"/>
          <w:marTop w:val="0"/>
          <w:marBottom w:val="0"/>
          <w:divBdr>
            <w:top w:val="none" w:sz="0" w:space="0" w:color="auto"/>
            <w:left w:val="none" w:sz="0" w:space="0" w:color="auto"/>
            <w:bottom w:val="none" w:sz="0" w:space="0" w:color="auto"/>
            <w:right w:val="none" w:sz="0" w:space="0" w:color="auto"/>
          </w:divBdr>
        </w:div>
        <w:div w:id="339049104">
          <w:marLeft w:val="0"/>
          <w:marRight w:val="0"/>
          <w:marTop w:val="0"/>
          <w:marBottom w:val="0"/>
          <w:divBdr>
            <w:top w:val="none" w:sz="0" w:space="0" w:color="auto"/>
            <w:left w:val="none" w:sz="0" w:space="0" w:color="auto"/>
            <w:bottom w:val="none" w:sz="0" w:space="0" w:color="auto"/>
            <w:right w:val="none" w:sz="0" w:space="0" w:color="auto"/>
          </w:divBdr>
        </w:div>
        <w:div w:id="453985813">
          <w:marLeft w:val="0"/>
          <w:marRight w:val="0"/>
          <w:marTop w:val="0"/>
          <w:marBottom w:val="0"/>
          <w:divBdr>
            <w:top w:val="none" w:sz="0" w:space="0" w:color="auto"/>
            <w:left w:val="none" w:sz="0" w:space="0" w:color="auto"/>
            <w:bottom w:val="none" w:sz="0" w:space="0" w:color="auto"/>
            <w:right w:val="none" w:sz="0" w:space="0" w:color="auto"/>
          </w:divBdr>
        </w:div>
        <w:div w:id="609164350">
          <w:marLeft w:val="0"/>
          <w:marRight w:val="0"/>
          <w:marTop w:val="0"/>
          <w:marBottom w:val="0"/>
          <w:divBdr>
            <w:top w:val="none" w:sz="0" w:space="0" w:color="auto"/>
            <w:left w:val="none" w:sz="0" w:space="0" w:color="auto"/>
            <w:bottom w:val="none" w:sz="0" w:space="0" w:color="auto"/>
            <w:right w:val="none" w:sz="0" w:space="0" w:color="auto"/>
          </w:divBdr>
        </w:div>
        <w:div w:id="719282689">
          <w:marLeft w:val="0"/>
          <w:marRight w:val="0"/>
          <w:marTop w:val="0"/>
          <w:marBottom w:val="0"/>
          <w:divBdr>
            <w:top w:val="none" w:sz="0" w:space="0" w:color="auto"/>
            <w:left w:val="none" w:sz="0" w:space="0" w:color="auto"/>
            <w:bottom w:val="none" w:sz="0" w:space="0" w:color="auto"/>
            <w:right w:val="none" w:sz="0" w:space="0" w:color="auto"/>
          </w:divBdr>
        </w:div>
        <w:div w:id="829759005">
          <w:marLeft w:val="0"/>
          <w:marRight w:val="0"/>
          <w:marTop w:val="0"/>
          <w:marBottom w:val="0"/>
          <w:divBdr>
            <w:top w:val="none" w:sz="0" w:space="0" w:color="auto"/>
            <w:left w:val="none" w:sz="0" w:space="0" w:color="auto"/>
            <w:bottom w:val="none" w:sz="0" w:space="0" w:color="auto"/>
            <w:right w:val="none" w:sz="0" w:space="0" w:color="auto"/>
          </w:divBdr>
        </w:div>
        <w:div w:id="854880878">
          <w:marLeft w:val="0"/>
          <w:marRight w:val="0"/>
          <w:marTop w:val="0"/>
          <w:marBottom w:val="0"/>
          <w:divBdr>
            <w:top w:val="none" w:sz="0" w:space="0" w:color="auto"/>
            <w:left w:val="none" w:sz="0" w:space="0" w:color="auto"/>
            <w:bottom w:val="none" w:sz="0" w:space="0" w:color="auto"/>
            <w:right w:val="none" w:sz="0" w:space="0" w:color="auto"/>
          </w:divBdr>
        </w:div>
        <w:div w:id="981272190">
          <w:marLeft w:val="0"/>
          <w:marRight w:val="0"/>
          <w:marTop w:val="0"/>
          <w:marBottom w:val="0"/>
          <w:divBdr>
            <w:top w:val="none" w:sz="0" w:space="0" w:color="auto"/>
            <w:left w:val="none" w:sz="0" w:space="0" w:color="auto"/>
            <w:bottom w:val="none" w:sz="0" w:space="0" w:color="auto"/>
            <w:right w:val="none" w:sz="0" w:space="0" w:color="auto"/>
          </w:divBdr>
        </w:div>
        <w:div w:id="1068847648">
          <w:marLeft w:val="0"/>
          <w:marRight w:val="0"/>
          <w:marTop w:val="0"/>
          <w:marBottom w:val="0"/>
          <w:divBdr>
            <w:top w:val="none" w:sz="0" w:space="0" w:color="auto"/>
            <w:left w:val="none" w:sz="0" w:space="0" w:color="auto"/>
            <w:bottom w:val="none" w:sz="0" w:space="0" w:color="auto"/>
            <w:right w:val="none" w:sz="0" w:space="0" w:color="auto"/>
          </w:divBdr>
        </w:div>
        <w:div w:id="1071006361">
          <w:marLeft w:val="0"/>
          <w:marRight w:val="0"/>
          <w:marTop w:val="0"/>
          <w:marBottom w:val="0"/>
          <w:divBdr>
            <w:top w:val="none" w:sz="0" w:space="0" w:color="auto"/>
            <w:left w:val="none" w:sz="0" w:space="0" w:color="auto"/>
            <w:bottom w:val="none" w:sz="0" w:space="0" w:color="auto"/>
            <w:right w:val="none" w:sz="0" w:space="0" w:color="auto"/>
          </w:divBdr>
        </w:div>
        <w:div w:id="1129399449">
          <w:marLeft w:val="0"/>
          <w:marRight w:val="0"/>
          <w:marTop w:val="0"/>
          <w:marBottom w:val="0"/>
          <w:divBdr>
            <w:top w:val="none" w:sz="0" w:space="0" w:color="auto"/>
            <w:left w:val="none" w:sz="0" w:space="0" w:color="auto"/>
            <w:bottom w:val="none" w:sz="0" w:space="0" w:color="auto"/>
            <w:right w:val="none" w:sz="0" w:space="0" w:color="auto"/>
          </w:divBdr>
        </w:div>
        <w:div w:id="1176964653">
          <w:marLeft w:val="0"/>
          <w:marRight w:val="0"/>
          <w:marTop w:val="0"/>
          <w:marBottom w:val="0"/>
          <w:divBdr>
            <w:top w:val="none" w:sz="0" w:space="0" w:color="auto"/>
            <w:left w:val="none" w:sz="0" w:space="0" w:color="auto"/>
            <w:bottom w:val="none" w:sz="0" w:space="0" w:color="auto"/>
            <w:right w:val="none" w:sz="0" w:space="0" w:color="auto"/>
          </w:divBdr>
        </w:div>
        <w:div w:id="1212305066">
          <w:marLeft w:val="0"/>
          <w:marRight w:val="0"/>
          <w:marTop w:val="0"/>
          <w:marBottom w:val="0"/>
          <w:divBdr>
            <w:top w:val="none" w:sz="0" w:space="0" w:color="auto"/>
            <w:left w:val="none" w:sz="0" w:space="0" w:color="auto"/>
            <w:bottom w:val="none" w:sz="0" w:space="0" w:color="auto"/>
            <w:right w:val="none" w:sz="0" w:space="0" w:color="auto"/>
          </w:divBdr>
        </w:div>
        <w:div w:id="1234244095">
          <w:marLeft w:val="0"/>
          <w:marRight w:val="0"/>
          <w:marTop w:val="0"/>
          <w:marBottom w:val="0"/>
          <w:divBdr>
            <w:top w:val="none" w:sz="0" w:space="0" w:color="auto"/>
            <w:left w:val="none" w:sz="0" w:space="0" w:color="auto"/>
            <w:bottom w:val="none" w:sz="0" w:space="0" w:color="auto"/>
            <w:right w:val="none" w:sz="0" w:space="0" w:color="auto"/>
          </w:divBdr>
        </w:div>
        <w:div w:id="1489980498">
          <w:marLeft w:val="0"/>
          <w:marRight w:val="0"/>
          <w:marTop w:val="0"/>
          <w:marBottom w:val="0"/>
          <w:divBdr>
            <w:top w:val="none" w:sz="0" w:space="0" w:color="auto"/>
            <w:left w:val="none" w:sz="0" w:space="0" w:color="auto"/>
            <w:bottom w:val="none" w:sz="0" w:space="0" w:color="auto"/>
            <w:right w:val="none" w:sz="0" w:space="0" w:color="auto"/>
          </w:divBdr>
        </w:div>
        <w:div w:id="1517887411">
          <w:marLeft w:val="0"/>
          <w:marRight w:val="0"/>
          <w:marTop w:val="0"/>
          <w:marBottom w:val="0"/>
          <w:divBdr>
            <w:top w:val="none" w:sz="0" w:space="0" w:color="auto"/>
            <w:left w:val="none" w:sz="0" w:space="0" w:color="auto"/>
            <w:bottom w:val="none" w:sz="0" w:space="0" w:color="auto"/>
            <w:right w:val="none" w:sz="0" w:space="0" w:color="auto"/>
          </w:divBdr>
        </w:div>
        <w:div w:id="1581254667">
          <w:marLeft w:val="0"/>
          <w:marRight w:val="0"/>
          <w:marTop w:val="0"/>
          <w:marBottom w:val="0"/>
          <w:divBdr>
            <w:top w:val="none" w:sz="0" w:space="0" w:color="auto"/>
            <w:left w:val="none" w:sz="0" w:space="0" w:color="auto"/>
            <w:bottom w:val="none" w:sz="0" w:space="0" w:color="auto"/>
            <w:right w:val="none" w:sz="0" w:space="0" w:color="auto"/>
          </w:divBdr>
        </w:div>
        <w:div w:id="1582175818">
          <w:marLeft w:val="0"/>
          <w:marRight w:val="0"/>
          <w:marTop w:val="0"/>
          <w:marBottom w:val="0"/>
          <w:divBdr>
            <w:top w:val="none" w:sz="0" w:space="0" w:color="auto"/>
            <w:left w:val="none" w:sz="0" w:space="0" w:color="auto"/>
            <w:bottom w:val="none" w:sz="0" w:space="0" w:color="auto"/>
            <w:right w:val="none" w:sz="0" w:space="0" w:color="auto"/>
          </w:divBdr>
        </w:div>
        <w:div w:id="1599367314">
          <w:marLeft w:val="0"/>
          <w:marRight w:val="0"/>
          <w:marTop w:val="0"/>
          <w:marBottom w:val="0"/>
          <w:divBdr>
            <w:top w:val="none" w:sz="0" w:space="0" w:color="auto"/>
            <w:left w:val="none" w:sz="0" w:space="0" w:color="auto"/>
            <w:bottom w:val="none" w:sz="0" w:space="0" w:color="auto"/>
            <w:right w:val="none" w:sz="0" w:space="0" w:color="auto"/>
          </w:divBdr>
        </w:div>
        <w:div w:id="1672023304">
          <w:marLeft w:val="0"/>
          <w:marRight w:val="0"/>
          <w:marTop w:val="0"/>
          <w:marBottom w:val="0"/>
          <w:divBdr>
            <w:top w:val="none" w:sz="0" w:space="0" w:color="auto"/>
            <w:left w:val="none" w:sz="0" w:space="0" w:color="auto"/>
            <w:bottom w:val="none" w:sz="0" w:space="0" w:color="auto"/>
            <w:right w:val="none" w:sz="0" w:space="0" w:color="auto"/>
          </w:divBdr>
        </w:div>
        <w:div w:id="1803187096">
          <w:marLeft w:val="0"/>
          <w:marRight w:val="0"/>
          <w:marTop w:val="0"/>
          <w:marBottom w:val="0"/>
          <w:divBdr>
            <w:top w:val="none" w:sz="0" w:space="0" w:color="auto"/>
            <w:left w:val="none" w:sz="0" w:space="0" w:color="auto"/>
            <w:bottom w:val="none" w:sz="0" w:space="0" w:color="auto"/>
            <w:right w:val="none" w:sz="0" w:space="0" w:color="auto"/>
          </w:divBdr>
        </w:div>
        <w:div w:id="1946108685">
          <w:marLeft w:val="0"/>
          <w:marRight w:val="0"/>
          <w:marTop w:val="0"/>
          <w:marBottom w:val="0"/>
          <w:divBdr>
            <w:top w:val="none" w:sz="0" w:space="0" w:color="auto"/>
            <w:left w:val="none" w:sz="0" w:space="0" w:color="auto"/>
            <w:bottom w:val="none" w:sz="0" w:space="0" w:color="auto"/>
            <w:right w:val="none" w:sz="0" w:space="0" w:color="auto"/>
          </w:divBdr>
        </w:div>
        <w:div w:id="1948849421">
          <w:marLeft w:val="0"/>
          <w:marRight w:val="0"/>
          <w:marTop w:val="0"/>
          <w:marBottom w:val="0"/>
          <w:divBdr>
            <w:top w:val="none" w:sz="0" w:space="0" w:color="auto"/>
            <w:left w:val="none" w:sz="0" w:space="0" w:color="auto"/>
            <w:bottom w:val="none" w:sz="0" w:space="0" w:color="auto"/>
            <w:right w:val="none" w:sz="0" w:space="0" w:color="auto"/>
          </w:divBdr>
        </w:div>
        <w:div w:id="1985816958">
          <w:marLeft w:val="0"/>
          <w:marRight w:val="0"/>
          <w:marTop w:val="0"/>
          <w:marBottom w:val="0"/>
          <w:divBdr>
            <w:top w:val="none" w:sz="0" w:space="0" w:color="auto"/>
            <w:left w:val="none" w:sz="0" w:space="0" w:color="auto"/>
            <w:bottom w:val="none" w:sz="0" w:space="0" w:color="auto"/>
            <w:right w:val="none" w:sz="0" w:space="0" w:color="auto"/>
          </w:divBdr>
        </w:div>
      </w:divsChild>
    </w:div>
    <w:div w:id="410350150">
      <w:bodyDiv w:val="1"/>
      <w:marLeft w:val="0"/>
      <w:marRight w:val="0"/>
      <w:marTop w:val="0"/>
      <w:marBottom w:val="0"/>
      <w:divBdr>
        <w:top w:val="none" w:sz="0" w:space="0" w:color="auto"/>
        <w:left w:val="none" w:sz="0" w:space="0" w:color="auto"/>
        <w:bottom w:val="none" w:sz="0" w:space="0" w:color="auto"/>
        <w:right w:val="none" w:sz="0" w:space="0" w:color="auto"/>
      </w:divBdr>
    </w:div>
    <w:div w:id="455178242">
      <w:bodyDiv w:val="1"/>
      <w:marLeft w:val="0"/>
      <w:marRight w:val="0"/>
      <w:marTop w:val="0"/>
      <w:marBottom w:val="0"/>
      <w:divBdr>
        <w:top w:val="none" w:sz="0" w:space="0" w:color="auto"/>
        <w:left w:val="none" w:sz="0" w:space="0" w:color="auto"/>
        <w:bottom w:val="none" w:sz="0" w:space="0" w:color="auto"/>
        <w:right w:val="none" w:sz="0" w:space="0" w:color="auto"/>
      </w:divBdr>
    </w:div>
    <w:div w:id="544177083">
      <w:bodyDiv w:val="1"/>
      <w:marLeft w:val="0"/>
      <w:marRight w:val="0"/>
      <w:marTop w:val="0"/>
      <w:marBottom w:val="0"/>
      <w:divBdr>
        <w:top w:val="none" w:sz="0" w:space="0" w:color="auto"/>
        <w:left w:val="none" w:sz="0" w:space="0" w:color="auto"/>
        <w:bottom w:val="none" w:sz="0" w:space="0" w:color="auto"/>
        <w:right w:val="none" w:sz="0" w:space="0" w:color="auto"/>
      </w:divBdr>
    </w:div>
    <w:div w:id="577984379">
      <w:bodyDiv w:val="1"/>
      <w:marLeft w:val="0"/>
      <w:marRight w:val="0"/>
      <w:marTop w:val="0"/>
      <w:marBottom w:val="0"/>
      <w:divBdr>
        <w:top w:val="none" w:sz="0" w:space="0" w:color="auto"/>
        <w:left w:val="none" w:sz="0" w:space="0" w:color="auto"/>
        <w:bottom w:val="none" w:sz="0" w:space="0" w:color="auto"/>
        <w:right w:val="none" w:sz="0" w:space="0" w:color="auto"/>
      </w:divBdr>
    </w:div>
    <w:div w:id="743717619">
      <w:bodyDiv w:val="1"/>
      <w:marLeft w:val="0"/>
      <w:marRight w:val="0"/>
      <w:marTop w:val="0"/>
      <w:marBottom w:val="0"/>
      <w:divBdr>
        <w:top w:val="none" w:sz="0" w:space="0" w:color="auto"/>
        <w:left w:val="none" w:sz="0" w:space="0" w:color="auto"/>
        <w:bottom w:val="none" w:sz="0" w:space="0" w:color="auto"/>
        <w:right w:val="none" w:sz="0" w:space="0" w:color="auto"/>
      </w:divBdr>
    </w:div>
    <w:div w:id="851408818">
      <w:bodyDiv w:val="1"/>
      <w:marLeft w:val="0"/>
      <w:marRight w:val="0"/>
      <w:marTop w:val="0"/>
      <w:marBottom w:val="0"/>
      <w:divBdr>
        <w:top w:val="none" w:sz="0" w:space="0" w:color="auto"/>
        <w:left w:val="none" w:sz="0" w:space="0" w:color="auto"/>
        <w:bottom w:val="none" w:sz="0" w:space="0" w:color="auto"/>
        <w:right w:val="none" w:sz="0" w:space="0" w:color="auto"/>
      </w:divBdr>
      <w:divsChild>
        <w:div w:id="37165493">
          <w:marLeft w:val="0"/>
          <w:marRight w:val="0"/>
          <w:marTop w:val="0"/>
          <w:marBottom w:val="0"/>
          <w:divBdr>
            <w:top w:val="none" w:sz="0" w:space="0" w:color="auto"/>
            <w:left w:val="none" w:sz="0" w:space="0" w:color="auto"/>
            <w:bottom w:val="none" w:sz="0" w:space="0" w:color="auto"/>
            <w:right w:val="none" w:sz="0" w:space="0" w:color="auto"/>
          </w:divBdr>
        </w:div>
        <w:div w:id="356196950">
          <w:marLeft w:val="0"/>
          <w:marRight w:val="0"/>
          <w:marTop w:val="0"/>
          <w:marBottom w:val="0"/>
          <w:divBdr>
            <w:top w:val="none" w:sz="0" w:space="0" w:color="auto"/>
            <w:left w:val="none" w:sz="0" w:space="0" w:color="auto"/>
            <w:bottom w:val="none" w:sz="0" w:space="0" w:color="auto"/>
            <w:right w:val="none" w:sz="0" w:space="0" w:color="auto"/>
          </w:divBdr>
        </w:div>
        <w:div w:id="615210284">
          <w:marLeft w:val="0"/>
          <w:marRight w:val="0"/>
          <w:marTop w:val="0"/>
          <w:marBottom w:val="0"/>
          <w:divBdr>
            <w:top w:val="none" w:sz="0" w:space="0" w:color="auto"/>
            <w:left w:val="none" w:sz="0" w:space="0" w:color="auto"/>
            <w:bottom w:val="none" w:sz="0" w:space="0" w:color="auto"/>
            <w:right w:val="none" w:sz="0" w:space="0" w:color="auto"/>
          </w:divBdr>
        </w:div>
        <w:div w:id="827095128">
          <w:marLeft w:val="0"/>
          <w:marRight w:val="0"/>
          <w:marTop w:val="0"/>
          <w:marBottom w:val="0"/>
          <w:divBdr>
            <w:top w:val="none" w:sz="0" w:space="0" w:color="auto"/>
            <w:left w:val="none" w:sz="0" w:space="0" w:color="auto"/>
            <w:bottom w:val="none" w:sz="0" w:space="0" w:color="auto"/>
            <w:right w:val="none" w:sz="0" w:space="0" w:color="auto"/>
          </w:divBdr>
        </w:div>
        <w:div w:id="865404360">
          <w:marLeft w:val="0"/>
          <w:marRight w:val="0"/>
          <w:marTop w:val="0"/>
          <w:marBottom w:val="0"/>
          <w:divBdr>
            <w:top w:val="none" w:sz="0" w:space="0" w:color="auto"/>
            <w:left w:val="none" w:sz="0" w:space="0" w:color="auto"/>
            <w:bottom w:val="none" w:sz="0" w:space="0" w:color="auto"/>
            <w:right w:val="none" w:sz="0" w:space="0" w:color="auto"/>
          </w:divBdr>
        </w:div>
        <w:div w:id="1014652804">
          <w:marLeft w:val="0"/>
          <w:marRight w:val="0"/>
          <w:marTop w:val="0"/>
          <w:marBottom w:val="0"/>
          <w:divBdr>
            <w:top w:val="none" w:sz="0" w:space="0" w:color="auto"/>
            <w:left w:val="none" w:sz="0" w:space="0" w:color="auto"/>
            <w:bottom w:val="none" w:sz="0" w:space="0" w:color="auto"/>
            <w:right w:val="none" w:sz="0" w:space="0" w:color="auto"/>
          </w:divBdr>
        </w:div>
        <w:div w:id="1169561805">
          <w:marLeft w:val="0"/>
          <w:marRight w:val="0"/>
          <w:marTop w:val="0"/>
          <w:marBottom w:val="0"/>
          <w:divBdr>
            <w:top w:val="none" w:sz="0" w:space="0" w:color="auto"/>
            <w:left w:val="none" w:sz="0" w:space="0" w:color="auto"/>
            <w:bottom w:val="none" w:sz="0" w:space="0" w:color="auto"/>
            <w:right w:val="none" w:sz="0" w:space="0" w:color="auto"/>
          </w:divBdr>
        </w:div>
        <w:div w:id="1209033483">
          <w:marLeft w:val="0"/>
          <w:marRight w:val="0"/>
          <w:marTop w:val="0"/>
          <w:marBottom w:val="0"/>
          <w:divBdr>
            <w:top w:val="none" w:sz="0" w:space="0" w:color="auto"/>
            <w:left w:val="none" w:sz="0" w:space="0" w:color="auto"/>
            <w:bottom w:val="none" w:sz="0" w:space="0" w:color="auto"/>
            <w:right w:val="none" w:sz="0" w:space="0" w:color="auto"/>
          </w:divBdr>
        </w:div>
        <w:div w:id="1254898230">
          <w:marLeft w:val="0"/>
          <w:marRight w:val="0"/>
          <w:marTop w:val="0"/>
          <w:marBottom w:val="0"/>
          <w:divBdr>
            <w:top w:val="none" w:sz="0" w:space="0" w:color="auto"/>
            <w:left w:val="none" w:sz="0" w:space="0" w:color="auto"/>
            <w:bottom w:val="none" w:sz="0" w:space="0" w:color="auto"/>
            <w:right w:val="none" w:sz="0" w:space="0" w:color="auto"/>
          </w:divBdr>
        </w:div>
        <w:div w:id="1717387837">
          <w:marLeft w:val="0"/>
          <w:marRight w:val="0"/>
          <w:marTop w:val="0"/>
          <w:marBottom w:val="0"/>
          <w:divBdr>
            <w:top w:val="none" w:sz="0" w:space="0" w:color="auto"/>
            <w:left w:val="none" w:sz="0" w:space="0" w:color="auto"/>
            <w:bottom w:val="none" w:sz="0" w:space="0" w:color="auto"/>
            <w:right w:val="none" w:sz="0" w:space="0" w:color="auto"/>
          </w:divBdr>
        </w:div>
        <w:div w:id="1953121633">
          <w:marLeft w:val="0"/>
          <w:marRight w:val="0"/>
          <w:marTop w:val="0"/>
          <w:marBottom w:val="0"/>
          <w:divBdr>
            <w:top w:val="none" w:sz="0" w:space="0" w:color="auto"/>
            <w:left w:val="none" w:sz="0" w:space="0" w:color="auto"/>
            <w:bottom w:val="none" w:sz="0" w:space="0" w:color="auto"/>
            <w:right w:val="none" w:sz="0" w:space="0" w:color="auto"/>
          </w:divBdr>
        </w:div>
      </w:divsChild>
    </w:div>
    <w:div w:id="922302020">
      <w:bodyDiv w:val="1"/>
      <w:marLeft w:val="0"/>
      <w:marRight w:val="0"/>
      <w:marTop w:val="0"/>
      <w:marBottom w:val="0"/>
      <w:divBdr>
        <w:top w:val="none" w:sz="0" w:space="0" w:color="auto"/>
        <w:left w:val="none" w:sz="0" w:space="0" w:color="auto"/>
        <w:bottom w:val="none" w:sz="0" w:space="0" w:color="auto"/>
        <w:right w:val="none" w:sz="0" w:space="0" w:color="auto"/>
      </w:divBdr>
      <w:divsChild>
        <w:div w:id="37973715">
          <w:marLeft w:val="0"/>
          <w:marRight w:val="0"/>
          <w:marTop w:val="0"/>
          <w:marBottom w:val="0"/>
          <w:divBdr>
            <w:top w:val="none" w:sz="0" w:space="0" w:color="auto"/>
            <w:left w:val="none" w:sz="0" w:space="0" w:color="auto"/>
            <w:bottom w:val="none" w:sz="0" w:space="0" w:color="auto"/>
            <w:right w:val="none" w:sz="0" w:space="0" w:color="auto"/>
          </w:divBdr>
        </w:div>
        <w:div w:id="425922995">
          <w:marLeft w:val="0"/>
          <w:marRight w:val="0"/>
          <w:marTop w:val="0"/>
          <w:marBottom w:val="0"/>
          <w:divBdr>
            <w:top w:val="none" w:sz="0" w:space="0" w:color="auto"/>
            <w:left w:val="none" w:sz="0" w:space="0" w:color="auto"/>
            <w:bottom w:val="none" w:sz="0" w:space="0" w:color="auto"/>
            <w:right w:val="none" w:sz="0" w:space="0" w:color="auto"/>
          </w:divBdr>
        </w:div>
        <w:div w:id="517548635">
          <w:marLeft w:val="0"/>
          <w:marRight w:val="0"/>
          <w:marTop w:val="0"/>
          <w:marBottom w:val="0"/>
          <w:divBdr>
            <w:top w:val="none" w:sz="0" w:space="0" w:color="auto"/>
            <w:left w:val="none" w:sz="0" w:space="0" w:color="auto"/>
            <w:bottom w:val="none" w:sz="0" w:space="0" w:color="auto"/>
            <w:right w:val="none" w:sz="0" w:space="0" w:color="auto"/>
          </w:divBdr>
        </w:div>
        <w:div w:id="523439424">
          <w:marLeft w:val="0"/>
          <w:marRight w:val="0"/>
          <w:marTop w:val="0"/>
          <w:marBottom w:val="0"/>
          <w:divBdr>
            <w:top w:val="none" w:sz="0" w:space="0" w:color="auto"/>
            <w:left w:val="none" w:sz="0" w:space="0" w:color="auto"/>
            <w:bottom w:val="none" w:sz="0" w:space="0" w:color="auto"/>
            <w:right w:val="none" w:sz="0" w:space="0" w:color="auto"/>
          </w:divBdr>
        </w:div>
        <w:div w:id="533736286">
          <w:marLeft w:val="0"/>
          <w:marRight w:val="0"/>
          <w:marTop w:val="0"/>
          <w:marBottom w:val="0"/>
          <w:divBdr>
            <w:top w:val="none" w:sz="0" w:space="0" w:color="auto"/>
            <w:left w:val="none" w:sz="0" w:space="0" w:color="auto"/>
            <w:bottom w:val="none" w:sz="0" w:space="0" w:color="auto"/>
            <w:right w:val="none" w:sz="0" w:space="0" w:color="auto"/>
          </w:divBdr>
        </w:div>
        <w:div w:id="647514865">
          <w:marLeft w:val="0"/>
          <w:marRight w:val="0"/>
          <w:marTop w:val="0"/>
          <w:marBottom w:val="0"/>
          <w:divBdr>
            <w:top w:val="none" w:sz="0" w:space="0" w:color="auto"/>
            <w:left w:val="none" w:sz="0" w:space="0" w:color="auto"/>
            <w:bottom w:val="none" w:sz="0" w:space="0" w:color="auto"/>
            <w:right w:val="none" w:sz="0" w:space="0" w:color="auto"/>
          </w:divBdr>
        </w:div>
        <w:div w:id="708261258">
          <w:marLeft w:val="0"/>
          <w:marRight w:val="0"/>
          <w:marTop w:val="0"/>
          <w:marBottom w:val="0"/>
          <w:divBdr>
            <w:top w:val="none" w:sz="0" w:space="0" w:color="auto"/>
            <w:left w:val="none" w:sz="0" w:space="0" w:color="auto"/>
            <w:bottom w:val="none" w:sz="0" w:space="0" w:color="auto"/>
            <w:right w:val="none" w:sz="0" w:space="0" w:color="auto"/>
          </w:divBdr>
        </w:div>
        <w:div w:id="710567792">
          <w:marLeft w:val="0"/>
          <w:marRight w:val="0"/>
          <w:marTop w:val="0"/>
          <w:marBottom w:val="0"/>
          <w:divBdr>
            <w:top w:val="none" w:sz="0" w:space="0" w:color="auto"/>
            <w:left w:val="none" w:sz="0" w:space="0" w:color="auto"/>
            <w:bottom w:val="none" w:sz="0" w:space="0" w:color="auto"/>
            <w:right w:val="none" w:sz="0" w:space="0" w:color="auto"/>
          </w:divBdr>
        </w:div>
        <w:div w:id="713119634">
          <w:marLeft w:val="0"/>
          <w:marRight w:val="0"/>
          <w:marTop w:val="0"/>
          <w:marBottom w:val="0"/>
          <w:divBdr>
            <w:top w:val="none" w:sz="0" w:space="0" w:color="auto"/>
            <w:left w:val="none" w:sz="0" w:space="0" w:color="auto"/>
            <w:bottom w:val="none" w:sz="0" w:space="0" w:color="auto"/>
            <w:right w:val="none" w:sz="0" w:space="0" w:color="auto"/>
          </w:divBdr>
        </w:div>
        <w:div w:id="861629260">
          <w:marLeft w:val="0"/>
          <w:marRight w:val="0"/>
          <w:marTop w:val="0"/>
          <w:marBottom w:val="0"/>
          <w:divBdr>
            <w:top w:val="none" w:sz="0" w:space="0" w:color="auto"/>
            <w:left w:val="none" w:sz="0" w:space="0" w:color="auto"/>
            <w:bottom w:val="none" w:sz="0" w:space="0" w:color="auto"/>
            <w:right w:val="none" w:sz="0" w:space="0" w:color="auto"/>
          </w:divBdr>
        </w:div>
        <w:div w:id="932518628">
          <w:marLeft w:val="0"/>
          <w:marRight w:val="0"/>
          <w:marTop w:val="0"/>
          <w:marBottom w:val="0"/>
          <w:divBdr>
            <w:top w:val="none" w:sz="0" w:space="0" w:color="auto"/>
            <w:left w:val="none" w:sz="0" w:space="0" w:color="auto"/>
            <w:bottom w:val="none" w:sz="0" w:space="0" w:color="auto"/>
            <w:right w:val="none" w:sz="0" w:space="0" w:color="auto"/>
          </w:divBdr>
        </w:div>
        <w:div w:id="1061098576">
          <w:marLeft w:val="0"/>
          <w:marRight w:val="0"/>
          <w:marTop w:val="0"/>
          <w:marBottom w:val="0"/>
          <w:divBdr>
            <w:top w:val="none" w:sz="0" w:space="0" w:color="auto"/>
            <w:left w:val="none" w:sz="0" w:space="0" w:color="auto"/>
            <w:bottom w:val="none" w:sz="0" w:space="0" w:color="auto"/>
            <w:right w:val="none" w:sz="0" w:space="0" w:color="auto"/>
          </w:divBdr>
        </w:div>
        <w:div w:id="1068461016">
          <w:marLeft w:val="0"/>
          <w:marRight w:val="0"/>
          <w:marTop w:val="0"/>
          <w:marBottom w:val="0"/>
          <w:divBdr>
            <w:top w:val="none" w:sz="0" w:space="0" w:color="auto"/>
            <w:left w:val="none" w:sz="0" w:space="0" w:color="auto"/>
            <w:bottom w:val="none" w:sz="0" w:space="0" w:color="auto"/>
            <w:right w:val="none" w:sz="0" w:space="0" w:color="auto"/>
          </w:divBdr>
        </w:div>
        <w:div w:id="1155562727">
          <w:marLeft w:val="0"/>
          <w:marRight w:val="0"/>
          <w:marTop w:val="0"/>
          <w:marBottom w:val="0"/>
          <w:divBdr>
            <w:top w:val="none" w:sz="0" w:space="0" w:color="auto"/>
            <w:left w:val="none" w:sz="0" w:space="0" w:color="auto"/>
            <w:bottom w:val="none" w:sz="0" w:space="0" w:color="auto"/>
            <w:right w:val="none" w:sz="0" w:space="0" w:color="auto"/>
          </w:divBdr>
        </w:div>
        <w:div w:id="1233464966">
          <w:marLeft w:val="0"/>
          <w:marRight w:val="0"/>
          <w:marTop w:val="0"/>
          <w:marBottom w:val="0"/>
          <w:divBdr>
            <w:top w:val="none" w:sz="0" w:space="0" w:color="auto"/>
            <w:left w:val="none" w:sz="0" w:space="0" w:color="auto"/>
            <w:bottom w:val="none" w:sz="0" w:space="0" w:color="auto"/>
            <w:right w:val="none" w:sz="0" w:space="0" w:color="auto"/>
          </w:divBdr>
        </w:div>
        <w:div w:id="1391152992">
          <w:marLeft w:val="0"/>
          <w:marRight w:val="0"/>
          <w:marTop w:val="0"/>
          <w:marBottom w:val="0"/>
          <w:divBdr>
            <w:top w:val="none" w:sz="0" w:space="0" w:color="auto"/>
            <w:left w:val="none" w:sz="0" w:space="0" w:color="auto"/>
            <w:bottom w:val="none" w:sz="0" w:space="0" w:color="auto"/>
            <w:right w:val="none" w:sz="0" w:space="0" w:color="auto"/>
          </w:divBdr>
        </w:div>
        <w:div w:id="1461459768">
          <w:marLeft w:val="0"/>
          <w:marRight w:val="0"/>
          <w:marTop w:val="0"/>
          <w:marBottom w:val="0"/>
          <w:divBdr>
            <w:top w:val="none" w:sz="0" w:space="0" w:color="auto"/>
            <w:left w:val="none" w:sz="0" w:space="0" w:color="auto"/>
            <w:bottom w:val="none" w:sz="0" w:space="0" w:color="auto"/>
            <w:right w:val="none" w:sz="0" w:space="0" w:color="auto"/>
          </w:divBdr>
        </w:div>
        <w:div w:id="1466586389">
          <w:marLeft w:val="0"/>
          <w:marRight w:val="0"/>
          <w:marTop w:val="0"/>
          <w:marBottom w:val="0"/>
          <w:divBdr>
            <w:top w:val="none" w:sz="0" w:space="0" w:color="auto"/>
            <w:left w:val="none" w:sz="0" w:space="0" w:color="auto"/>
            <w:bottom w:val="none" w:sz="0" w:space="0" w:color="auto"/>
            <w:right w:val="none" w:sz="0" w:space="0" w:color="auto"/>
          </w:divBdr>
        </w:div>
        <w:div w:id="1617711839">
          <w:marLeft w:val="0"/>
          <w:marRight w:val="0"/>
          <w:marTop w:val="0"/>
          <w:marBottom w:val="0"/>
          <w:divBdr>
            <w:top w:val="none" w:sz="0" w:space="0" w:color="auto"/>
            <w:left w:val="none" w:sz="0" w:space="0" w:color="auto"/>
            <w:bottom w:val="none" w:sz="0" w:space="0" w:color="auto"/>
            <w:right w:val="none" w:sz="0" w:space="0" w:color="auto"/>
          </w:divBdr>
        </w:div>
        <w:div w:id="1653605346">
          <w:marLeft w:val="0"/>
          <w:marRight w:val="0"/>
          <w:marTop w:val="0"/>
          <w:marBottom w:val="0"/>
          <w:divBdr>
            <w:top w:val="none" w:sz="0" w:space="0" w:color="auto"/>
            <w:left w:val="none" w:sz="0" w:space="0" w:color="auto"/>
            <w:bottom w:val="none" w:sz="0" w:space="0" w:color="auto"/>
            <w:right w:val="none" w:sz="0" w:space="0" w:color="auto"/>
          </w:divBdr>
        </w:div>
        <w:div w:id="1682316188">
          <w:marLeft w:val="0"/>
          <w:marRight w:val="0"/>
          <w:marTop w:val="0"/>
          <w:marBottom w:val="0"/>
          <w:divBdr>
            <w:top w:val="none" w:sz="0" w:space="0" w:color="auto"/>
            <w:left w:val="none" w:sz="0" w:space="0" w:color="auto"/>
            <w:bottom w:val="none" w:sz="0" w:space="0" w:color="auto"/>
            <w:right w:val="none" w:sz="0" w:space="0" w:color="auto"/>
          </w:divBdr>
        </w:div>
        <w:div w:id="1695156707">
          <w:marLeft w:val="0"/>
          <w:marRight w:val="0"/>
          <w:marTop w:val="0"/>
          <w:marBottom w:val="0"/>
          <w:divBdr>
            <w:top w:val="none" w:sz="0" w:space="0" w:color="auto"/>
            <w:left w:val="none" w:sz="0" w:space="0" w:color="auto"/>
            <w:bottom w:val="none" w:sz="0" w:space="0" w:color="auto"/>
            <w:right w:val="none" w:sz="0" w:space="0" w:color="auto"/>
          </w:divBdr>
        </w:div>
        <w:div w:id="1749961709">
          <w:marLeft w:val="0"/>
          <w:marRight w:val="0"/>
          <w:marTop w:val="0"/>
          <w:marBottom w:val="0"/>
          <w:divBdr>
            <w:top w:val="none" w:sz="0" w:space="0" w:color="auto"/>
            <w:left w:val="none" w:sz="0" w:space="0" w:color="auto"/>
            <w:bottom w:val="none" w:sz="0" w:space="0" w:color="auto"/>
            <w:right w:val="none" w:sz="0" w:space="0" w:color="auto"/>
          </w:divBdr>
        </w:div>
        <w:div w:id="1840732544">
          <w:marLeft w:val="0"/>
          <w:marRight w:val="0"/>
          <w:marTop w:val="0"/>
          <w:marBottom w:val="0"/>
          <w:divBdr>
            <w:top w:val="none" w:sz="0" w:space="0" w:color="auto"/>
            <w:left w:val="none" w:sz="0" w:space="0" w:color="auto"/>
            <w:bottom w:val="none" w:sz="0" w:space="0" w:color="auto"/>
            <w:right w:val="none" w:sz="0" w:space="0" w:color="auto"/>
          </w:divBdr>
        </w:div>
        <w:div w:id="1869367363">
          <w:marLeft w:val="0"/>
          <w:marRight w:val="0"/>
          <w:marTop w:val="0"/>
          <w:marBottom w:val="0"/>
          <w:divBdr>
            <w:top w:val="none" w:sz="0" w:space="0" w:color="auto"/>
            <w:left w:val="none" w:sz="0" w:space="0" w:color="auto"/>
            <w:bottom w:val="none" w:sz="0" w:space="0" w:color="auto"/>
            <w:right w:val="none" w:sz="0" w:space="0" w:color="auto"/>
          </w:divBdr>
        </w:div>
        <w:div w:id="1912961020">
          <w:marLeft w:val="0"/>
          <w:marRight w:val="0"/>
          <w:marTop w:val="0"/>
          <w:marBottom w:val="0"/>
          <w:divBdr>
            <w:top w:val="none" w:sz="0" w:space="0" w:color="auto"/>
            <w:left w:val="none" w:sz="0" w:space="0" w:color="auto"/>
            <w:bottom w:val="none" w:sz="0" w:space="0" w:color="auto"/>
            <w:right w:val="none" w:sz="0" w:space="0" w:color="auto"/>
          </w:divBdr>
        </w:div>
        <w:div w:id="2102673477">
          <w:marLeft w:val="0"/>
          <w:marRight w:val="0"/>
          <w:marTop w:val="0"/>
          <w:marBottom w:val="0"/>
          <w:divBdr>
            <w:top w:val="none" w:sz="0" w:space="0" w:color="auto"/>
            <w:left w:val="none" w:sz="0" w:space="0" w:color="auto"/>
            <w:bottom w:val="none" w:sz="0" w:space="0" w:color="auto"/>
            <w:right w:val="none" w:sz="0" w:space="0" w:color="auto"/>
          </w:divBdr>
        </w:div>
        <w:div w:id="2126389989">
          <w:marLeft w:val="0"/>
          <w:marRight w:val="0"/>
          <w:marTop w:val="0"/>
          <w:marBottom w:val="0"/>
          <w:divBdr>
            <w:top w:val="none" w:sz="0" w:space="0" w:color="auto"/>
            <w:left w:val="none" w:sz="0" w:space="0" w:color="auto"/>
            <w:bottom w:val="none" w:sz="0" w:space="0" w:color="auto"/>
            <w:right w:val="none" w:sz="0" w:space="0" w:color="auto"/>
          </w:divBdr>
        </w:div>
      </w:divsChild>
    </w:div>
    <w:div w:id="932666712">
      <w:bodyDiv w:val="1"/>
      <w:marLeft w:val="0"/>
      <w:marRight w:val="0"/>
      <w:marTop w:val="0"/>
      <w:marBottom w:val="0"/>
      <w:divBdr>
        <w:top w:val="none" w:sz="0" w:space="0" w:color="auto"/>
        <w:left w:val="none" w:sz="0" w:space="0" w:color="auto"/>
        <w:bottom w:val="none" w:sz="0" w:space="0" w:color="auto"/>
        <w:right w:val="none" w:sz="0" w:space="0" w:color="auto"/>
      </w:divBdr>
    </w:div>
    <w:div w:id="947587420">
      <w:bodyDiv w:val="1"/>
      <w:marLeft w:val="0"/>
      <w:marRight w:val="0"/>
      <w:marTop w:val="0"/>
      <w:marBottom w:val="0"/>
      <w:divBdr>
        <w:top w:val="none" w:sz="0" w:space="0" w:color="auto"/>
        <w:left w:val="none" w:sz="0" w:space="0" w:color="auto"/>
        <w:bottom w:val="none" w:sz="0" w:space="0" w:color="auto"/>
        <w:right w:val="none" w:sz="0" w:space="0" w:color="auto"/>
      </w:divBdr>
    </w:div>
    <w:div w:id="1006203231">
      <w:bodyDiv w:val="1"/>
      <w:marLeft w:val="0"/>
      <w:marRight w:val="0"/>
      <w:marTop w:val="0"/>
      <w:marBottom w:val="0"/>
      <w:divBdr>
        <w:top w:val="none" w:sz="0" w:space="0" w:color="auto"/>
        <w:left w:val="none" w:sz="0" w:space="0" w:color="auto"/>
        <w:bottom w:val="none" w:sz="0" w:space="0" w:color="auto"/>
        <w:right w:val="none" w:sz="0" w:space="0" w:color="auto"/>
      </w:divBdr>
    </w:div>
    <w:div w:id="1036463886">
      <w:bodyDiv w:val="1"/>
      <w:marLeft w:val="0"/>
      <w:marRight w:val="0"/>
      <w:marTop w:val="0"/>
      <w:marBottom w:val="0"/>
      <w:divBdr>
        <w:top w:val="none" w:sz="0" w:space="0" w:color="auto"/>
        <w:left w:val="none" w:sz="0" w:space="0" w:color="auto"/>
        <w:bottom w:val="none" w:sz="0" w:space="0" w:color="auto"/>
        <w:right w:val="none" w:sz="0" w:space="0" w:color="auto"/>
      </w:divBdr>
      <w:divsChild>
        <w:div w:id="1754080690">
          <w:marLeft w:val="0"/>
          <w:marRight w:val="0"/>
          <w:marTop w:val="0"/>
          <w:marBottom w:val="0"/>
          <w:divBdr>
            <w:top w:val="none" w:sz="0" w:space="0" w:color="auto"/>
            <w:left w:val="none" w:sz="0" w:space="0" w:color="auto"/>
            <w:bottom w:val="none" w:sz="0" w:space="0" w:color="auto"/>
            <w:right w:val="none" w:sz="0" w:space="0" w:color="auto"/>
          </w:divBdr>
          <w:divsChild>
            <w:div w:id="153315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59403">
      <w:bodyDiv w:val="1"/>
      <w:marLeft w:val="0"/>
      <w:marRight w:val="0"/>
      <w:marTop w:val="0"/>
      <w:marBottom w:val="0"/>
      <w:divBdr>
        <w:top w:val="none" w:sz="0" w:space="0" w:color="auto"/>
        <w:left w:val="none" w:sz="0" w:space="0" w:color="auto"/>
        <w:bottom w:val="none" w:sz="0" w:space="0" w:color="auto"/>
        <w:right w:val="none" w:sz="0" w:space="0" w:color="auto"/>
      </w:divBdr>
    </w:div>
    <w:div w:id="1307128309">
      <w:bodyDiv w:val="1"/>
      <w:marLeft w:val="0"/>
      <w:marRight w:val="0"/>
      <w:marTop w:val="0"/>
      <w:marBottom w:val="0"/>
      <w:divBdr>
        <w:top w:val="none" w:sz="0" w:space="0" w:color="auto"/>
        <w:left w:val="none" w:sz="0" w:space="0" w:color="auto"/>
        <w:bottom w:val="none" w:sz="0" w:space="0" w:color="auto"/>
        <w:right w:val="none" w:sz="0" w:space="0" w:color="auto"/>
      </w:divBdr>
    </w:div>
    <w:div w:id="1338773136">
      <w:bodyDiv w:val="1"/>
      <w:marLeft w:val="0"/>
      <w:marRight w:val="0"/>
      <w:marTop w:val="0"/>
      <w:marBottom w:val="0"/>
      <w:divBdr>
        <w:top w:val="none" w:sz="0" w:space="0" w:color="auto"/>
        <w:left w:val="none" w:sz="0" w:space="0" w:color="auto"/>
        <w:bottom w:val="none" w:sz="0" w:space="0" w:color="auto"/>
        <w:right w:val="none" w:sz="0" w:space="0" w:color="auto"/>
      </w:divBdr>
      <w:divsChild>
        <w:div w:id="1109155826">
          <w:marLeft w:val="0"/>
          <w:marRight w:val="0"/>
          <w:marTop w:val="0"/>
          <w:marBottom w:val="0"/>
          <w:divBdr>
            <w:top w:val="none" w:sz="0" w:space="0" w:color="auto"/>
            <w:left w:val="none" w:sz="0" w:space="0" w:color="auto"/>
            <w:bottom w:val="none" w:sz="0" w:space="0" w:color="auto"/>
            <w:right w:val="none" w:sz="0" w:space="0" w:color="auto"/>
          </w:divBdr>
        </w:div>
        <w:div w:id="1180704308">
          <w:marLeft w:val="0"/>
          <w:marRight w:val="0"/>
          <w:marTop w:val="0"/>
          <w:marBottom w:val="0"/>
          <w:divBdr>
            <w:top w:val="none" w:sz="0" w:space="0" w:color="auto"/>
            <w:left w:val="none" w:sz="0" w:space="0" w:color="auto"/>
            <w:bottom w:val="none" w:sz="0" w:space="0" w:color="auto"/>
            <w:right w:val="none" w:sz="0" w:space="0" w:color="auto"/>
          </w:divBdr>
        </w:div>
        <w:div w:id="1181429892">
          <w:marLeft w:val="0"/>
          <w:marRight w:val="0"/>
          <w:marTop w:val="0"/>
          <w:marBottom w:val="0"/>
          <w:divBdr>
            <w:top w:val="none" w:sz="0" w:space="0" w:color="auto"/>
            <w:left w:val="none" w:sz="0" w:space="0" w:color="auto"/>
            <w:bottom w:val="none" w:sz="0" w:space="0" w:color="auto"/>
            <w:right w:val="none" w:sz="0" w:space="0" w:color="auto"/>
          </w:divBdr>
        </w:div>
        <w:div w:id="1431700893">
          <w:marLeft w:val="0"/>
          <w:marRight w:val="0"/>
          <w:marTop w:val="0"/>
          <w:marBottom w:val="0"/>
          <w:divBdr>
            <w:top w:val="none" w:sz="0" w:space="0" w:color="auto"/>
            <w:left w:val="none" w:sz="0" w:space="0" w:color="auto"/>
            <w:bottom w:val="none" w:sz="0" w:space="0" w:color="auto"/>
            <w:right w:val="none" w:sz="0" w:space="0" w:color="auto"/>
          </w:divBdr>
        </w:div>
        <w:div w:id="1534617362">
          <w:marLeft w:val="0"/>
          <w:marRight w:val="0"/>
          <w:marTop w:val="0"/>
          <w:marBottom w:val="0"/>
          <w:divBdr>
            <w:top w:val="none" w:sz="0" w:space="0" w:color="auto"/>
            <w:left w:val="none" w:sz="0" w:space="0" w:color="auto"/>
            <w:bottom w:val="none" w:sz="0" w:space="0" w:color="auto"/>
            <w:right w:val="none" w:sz="0" w:space="0" w:color="auto"/>
          </w:divBdr>
        </w:div>
        <w:div w:id="1560434010">
          <w:marLeft w:val="0"/>
          <w:marRight w:val="0"/>
          <w:marTop w:val="0"/>
          <w:marBottom w:val="0"/>
          <w:divBdr>
            <w:top w:val="none" w:sz="0" w:space="0" w:color="auto"/>
            <w:left w:val="none" w:sz="0" w:space="0" w:color="auto"/>
            <w:bottom w:val="none" w:sz="0" w:space="0" w:color="auto"/>
            <w:right w:val="none" w:sz="0" w:space="0" w:color="auto"/>
          </w:divBdr>
        </w:div>
        <w:div w:id="1624117608">
          <w:marLeft w:val="0"/>
          <w:marRight w:val="0"/>
          <w:marTop w:val="0"/>
          <w:marBottom w:val="0"/>
          <w:divBdr>
            <w:top w:val="none" w:sz="0" w:space="0" w:color="auto"/>
            <w:left w:val="none" w:sz="0" w:space="0" w:color="auto"/>
            <w:bottom w:val="none" w:sz="0" w:space="0" w:color="auto"/>
            <w:right w:val="none" w:sz="0" w:space="0" w:color="auto"/>
          </w:divBdr>
        </w:div>
        <w:div w:id="1795171269">
          <w:marLeft w:val="0"/>
          <w:marRight w:val="0"/>
          <w:marTop w:val="0"/>
          <w:marBottom w:val="0"/>
          <w:divBdr>
            <w:top w:val="none" w:sz="0" w:space="0" w:color="auto"/>
            <w:left w:val="none" w:sz="0" w:space="0" w:color="auto"/>
            <w:bottom w:val="none" w:sz="0" w:space="0" w:color="auto"/>
            <w:right w:val="none" w:sz="0" w:space="0" w:color="auto"/>
          </w:divBdr>
        </w:div>
        <w:div w:id="2043743859">
          <w:marLeft w:val="0"/>
          <w:marRight w:val="0"/>
          <w:marTop w:val="0"/>
          <w:marBottom w:val="0"/>
          <w:divBdr>
            <w:top w:val="none" w:sz="0" w:space="0" w:color="auto"/>
            <w:left w:val="none" w:sz="0" w:space="0" w:color="auto"/>
            <w:bottom w:val="none" w:sz="0" w:space="0" w:color="auto"/>
            <w:right w:val="none" w:sz="0" w:space="0" w:color="auto"/>
          </w:divBdr>
        </w:div>
        <w:div w:id="2123764826">
          <w:marLeft w:val="0"/>
          <w:marRight w:val="0"/>
          <w:marTop w:val="0"/>
          <w:marBottom w:val="0"/>
          <w:divBdr>
            <w:top w:val="none" w:sz="0" w:space="0" w:color="auto"/>
            <w:left w:val="none" w:sz="0" w:space="0" w:color="auto"/>
            <w:bottom w:val="none" w:sz="0" w:space="0" w:color="auto"/>
            <w:right w:val="none" w:sz="0" w:space="0" w:color="auto"/>
          </w:divBdr>
        </w:div>
        <w:div w:id="2130934599">
          <w:marLeft w:val="0"/>
          <w:marRight w:val="0"/>
          <w:marTop w:val="0"/>
          <w:marBottom w:val="0"/>
          <w:divBdr>
            <w:top w:val="none" w:sz="0" w:space="0" w:color="auto"/>
            <w:left w:val="none" w:sz="0" w:space="0" w:color="auto"/>
            <w:bottom w:val="none" w:sz="0" w:space="0" w:color="auto"/>
            <w:right w:val="none" w:sz="0" w:space="0" w:color="auto"/>
          </w:divBdr>
        </w:div>
      </w:divsChild>
    </w:div>
    <w:div w:id="1412629138">
      <w:bodyDiv w:val="1"/>
      <w:marLeft w:val="0"/>
      <w:marRight w:val="0"/>
      <w:marTop w:val="0"/>
      <w:marBottom w:val="0"/>
      <w:divBdr>
        <w:top w:val="none" w:sz="0" w:space="0" w:color="auto"/>
        <w:left w:val="none" w:sz="0" w:space="0" w:color="auto"/>
        <w:bottom w:val="none" w:sz="0" w:space="0" w:color="auto"/>
        <w:right w:val="none" w:sz="0" w:space="0" w:color="auto"/>
      </w:divBdr>
    </w:div>
    <w:div w:id="1488086174">
      <w:bodyDiv w:val="1"/>
      <w:marLeft w:val="0"/>
      <w:marRight w:val="0"/>
      <w:marTop w:val="0"/>
      <w:marBottom w:val="0"/>
      <w:divBdr>
        <w:top w:val="none" w:sz="0" w:space="0" w:color="auto"/>
        <w:left w:val="none" w:sz="0" w:space="0" w:color="auto"/>
        <w:bottom w:val="none" w:sz="0" w:space="0" w:color="auto"/>
        <w:right w:val="none" w:sz="0" w:space="0" w:color="auto"/>
      </w:divBdr>
    </w:div>
    <w:div w:id="1708215375">
      <w:bodyDiv w:val="1"/>
      <w:marLeft w:val="0"/>
      <w:marRight w:val="0"/>
      <w:marTop w:val="0"/>
      <w:marBottom w:val="0"/>
      <w:divBdr>
        <w:top w:val="none" w:sz="0" w:space="0" w:color="auto"/>
        <w:left w:val="none" w:sz="0" w:space="0" w:color="auto"/>
        <w:bottom w:val="none" w:sz="0" w:space="0" w:color="auto"/>
        <w:right w:val="none" w:sz="0" w:space="0" w:color="auto"/>
      </w:divBdr>
    </w:div>
    <w:div w:id="1787770364">
      <w:bodyDiv w:val="1"/>
      <w:marLeft w:val="0"/>
      <w:marRight w:val="0"/>
      <w:marTop w:val="0"/>
      <w:marBottom w:val="0"/>
      <w:divBdr>
        <w:top w:val="none" w:sz="0" w:space="0" w:color="auto"/>
        <w:left w:val="none" w:sz="0" w:space="0" w:color="auto"/>
        <w:bottom w:val="none" w:sz="0" w:space="0" w:color="auto"/>
        <w:right w:val="none" w:sz="0" w:space="0" w:color="auto"/>
      </w:divBdr>
      <w:divsChild>
        <w:div w:id="829489174">
          <w:marLeft w:val="0"/>
          <w:marRight w:val="0"/>
          <w:marTop w:val="0"/>
          <w:marBottom w:val="0"/>
          <w:divBdr>
            <w:top w:val="none" w:sz="0" w:space="0" w:color="auto"/>
            <w:left w:val="none" w:sz="0" w:space="0" w:color="auto"/>
            <w:bottom w:val="none" w:sz="0" w:space="0" w:color="auto"/>
            <w:right w:val="none" w:sz="0" w:space="0" w:color="auto"/>
          </w:divBdr>
        </w:div>
        <w:div w:id="1419523675">
          <w:marLeft w:val="0"/>
          <w:marRight w:val="0"/>
          <w:marTop w:val="0"/>
          <w:marBottom w:val="0"/>
          <w:divBdr>
            <w:top w:val="none" w:sz="0" w:space="0" w:color="auto"/>
            <w:left w:val="none" w:sz="0" w:space="0" w:color="auto"/>
            <w:bottom w:val="none" w:sz="0" w:space="0" w:color="auto"/>
            <w:right w:val="none" w:sz="0" w:space="0" w:color="auto"/>
          </w:divBdr>
        </w:div>
      </w:divsChild>
    </w:div>
    <w:div w:id="1980108636">
      <w:bodyDiv w:val="1"/>
      <w:marLeft w:val="0"/>
      <w:marRight w:val="0"/>
      <w:marTop w:val="0"/>
      <w:marBottom w:val="0"/>
      <w:divBdr>
        <w:top w:val="none" w:sz="0" w:space="0" w:color="auto"/>
        <w:left w:val="none" w:sz="0" w:space="0" w:color="auto"/>
        <w:bottom w:val="none" w:sz="0" w:space="0" w:color="auto"/>
        <w:right w:val="none" w:sz="0" w:space="0" w:color="auto"/>
      </w:divBdr>
    </w:div>
    <w:div w:id="2015758777">
      <w:bodyDiv w:val="1"/>
      <w:marLeft w:val="0"/>
      <w:marRight w:val="0"/>
      <w:marTop w:val="0"/>
      <w:marBottom w:val="0"/>
      <w:divBdr>
        <w:top w:val="none" w:sz="0" w:space="0" w:color="auto"/>
        <w:left w:val="none" w:sz="0" w:space="0" w:color="auto"/>
        <w:bottom w:val="none" w:sz="0" w:space="0" w:color="auto"/>
        <w:right w:val="none" w:sz="0" w:space="0" w:color="auto"/>
      </w:divBdr>
    </w:div>
    <w:div w:id="2039818856">
      <w:bodyDiv w:val="1"/>
      <w:marLeft w:val="0"/>
      <w:marRight w:val="0"/>
      <w:marTop w:val="0"/>
      <w:marBottom w:val="0"/>
      <w:divBdr>
        <w:top w:val="none" w:sz="0" w:space="0" w:color="auto"/>
        <w:left w:val="none" w:sz="0" w:space="0" w:color="auto"/>
        <w:bottom w:val="none" w:sz="0" w:space="0" w:color="auto"/>
        <w:right w:val="none" w:sz="0" w:space="0" w:color="auto"/>
      </w:divBdr>
    </w:div>
    <w:div w:id="2123106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o.wikipedia.org/wiki/DN6"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s://ro.wikipedia.org/wiki/DN5"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ro.wikipedia.org/wiki/Craiova" TargetMode="Externa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azvan@super.archi" TargetMode="External"/><Relationship Id="rId14" Type="http://schemas.openxmlformats.org/officeDocument/2006/relationships/hyperlink" Target="https://ro.wikipedia.org/wiki/Alexandria,_Rom%C3%A2nia"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34DDEC-C5BC-4509-8B11-5AAE7DD87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31</Pages>
  <Words>8199</Words>
  <Characters>46736</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54826</CharactersWithSpaces>
  <SharedDoc>false</SharedDoc>
  <HLinks>
    <vt:vector size="6" baseType="variant">
      <vt:variant>
        <vt:i4>7602232</vt:i4>
      </vt:variant>
      <vt:variant>
        <vt:i4>0</vt:i4>
      </vt:variant>
      <vt:variant>
        <vt:i4>0</vt:i4>
      </vt:variant>
      <vt:variant>
        <vt:i4>5</vt:i4>
      </vt:variant>
      <vt:variant>
        <vt:lpwstr>http://www.ddarchitects.ro/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dda</dc:creator>
  <cp:lastModifiedBy>Octavian</cp:lastModifiedBy>
  <cp:revision>5</cp:revision>
  <cp:lastPrinted>2024-05-14T10:46:00Z</cp:lastPrinted>
  <dcterms:created xsi:type="dcterms:W3CDTF">2024-03-27T07:56:00Z</dcterms:created>
  <dcterms:modified xsi:type="dcterms:W3CDTF">2024-05-14T11:10:00Z</dcterms:modified>
</cp:coreProperties>
</file>