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theme/themeOverride3.xml" ContentType="application/vnd.openxmlformats-officedocument.themeOverride+xml"/>
  <Override PartName="/word/charts/chart27.xml" ContentType="application/vnd.openxmlformats-officedocument.drawingml.chart+xml"/>
  <Override PartName="/word/theme/themeOverride4.xml" ContentType="application/vnd.openxmlformats-officedocument.themeOverride+xml"/>
  <Override PartName="/word/charts/chart28.xml" ContentType="application/vnd.openxmlformats-officedocument.drawingml.chart+xml"/>
  <Override PartName="/word/drawings/drawing2.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95C" w:rsidRDefault="00273D02" w:rsidP="0048595C">
      <w:pPr>
        <w:pStyle w:val="Corptext3"/>
        <w:shd w:val="clear" w:color="auto" w:fill="B8CCE4" w:themeFill="accent1" w:themeFillTint="66"/>
        <w:ind w:left="180" w:hanging="180"/>
        <w:rPr>
          <w:b/>
        </w:rPr>
      </w:pPr>
      <w:r w:rsidRPr="004F7E1A">
        <w:rPr>
          <w:b/>
        </w:rPr>
        <w:t xml:space="preserve">Capitolul </w:t>
      </w:r>
      <w:r w:rsidR="00BD5FA1">
        <w:rPr>
          <w:b/>
        </w:rPr>
        <w:t>IX</w:t>
      </w:r>
      <w:r w:rsidR="003F45DC">
        <w:rPr>
          <w:b/>
        </w:rPr>
        <w:t>.</w:t>
      </w:r>
      <w:r w:rsidR="0053333B">
        <w:rPr>
          <w:b/>
        </w:rPr>
        <w:t xml:space="preserve"> </w:t>
      </w:r>
      <w:r w:rsidR="003F45DC">
        <w:rPr>
          <w:b/>
        </w:rPr>
        <w:t>RADIOACTIVITATEA MEDIULUI</w:t>
      </w:r>
    </w:p>
    <w:p w:rsidR="003F45DC" w:rsidRPr="0048595C" w:rsidRDefault="00095387" w:rsidP="0048595C">
      <w:pPr>
        <w:pStyle w:val="Corptext3"/>
        <w:shd w:val="clear" w:color="auto" w:fill="D9D9D9" w:themeFill="background1" w:themeFillShade="D9"/>
        <w:ind w:left="180" w:hanging="180"/>
        <w:rPr>
          <w:b/>
        </w:rPr>
      </w:pPr>
      <w:r w:rsidRPr="0048595C">
        <w:rPr>
          <w:b/>
        </w:rPr>
        <w:t xml:space="preserve">IX.1. </w:t>
      </w:r>
      <w:r w:rsidR="0048595C" w:rsidRPr="0048595C">
        <w:rPr>
          <w:b/>
        </w:rPr>
        <w:t>Monitorizarea radioactivității factorilor de mediu</w:t>
      </w:r>
    </w:p>
    <w:p w:rsidR="00B56241" w:rsidRDefault="00B56241" w:rsidP="00B56241">
      <w:pPr>
        <w:autoSpaceDE w:val="0"/>
        <w:autoSpaceDN w:val="0"/>
        <w:adjustRightInd w:val="0"/>
        <w:jc w:val="both"/>
        <w:rPr>
          <w:rFonts w:ascii="Arial" w:hAnsi="Arial" w:cs="Arial"/>
          <w:b/>
          <w:sz w:val="24"/>
          <w:szCs w:val="24"/>
          <w:lang w:val="ro-RO"/>
        </w:rPr>
      </w:pPr>
    </w:p>
    <w:p w:rsidR="00217B46" w:rsidRDefault="003F45DC" w:rsidP="00674EC1">
      <w:pPr>
        <w:pStyle w:val="Corptext3"/>
        <w:ind w:firstLine="708"/>
      </w:pPr>
      <w:r>
        <w:t xml:space="preserve">Monitorizarea radioactivității mediului se face prin supravegherea radioactivității componentelor mediului, prin măsurarea concentrației </w:t>
      </w:r>
      <w:r w:rsidR="00217B46">
        <w:t xml:space="preserve">radioactive a substanțelor care conțin radionuclizi și care produc expunerea externă și internă a organismului </w:t>
      </w:r>
      <w:r w:rsidR="00217B46">
        <w:rPr>
          <w:lang w:val="en-US"/>
        </w:rPr>
        <w:t>:</w:t>
      </w:r>
      <w:r w:rsidR="00217B46">
        <w:t xml:space="preserve"> solul, aerul, apa și o mulțim</w:t>
      </w:r>
      <w:r w:rsidR="00941E68">
        <w:t>e de componente ale biosferei (</w:t>
      </w:r>
      <w:r w:rsidR="00217B46">
        <w:t>flora și fauna). Pentru urmărirea variației în timp a concentrațiilor radioactive a substanțelor de interes pentru radioprotecție și pentru anunțarea unor creșteri semnificative, este necesar</w:t>
      </w:r>
      <w:r w:rsidR="00D861B5">
        <w:t>ă</w:t>
      </w:r>
      <w:r w:rsidR="00217B46">
        <w:t xml:space="preserve"> cunoa</w:t>
      </w:r>
      <w:r w:rsidR="00D861B5">
        <w:t>şterea</w:t>
      </w:r>
      <w:r w:rsidR="00217B46">
        <w:t xml:space="preserve"> valoril</w:t>
      </w:r>
      <w:r w:rsidR="00D861B5">
        <w:t>or</w:t>
      </w:r>
      <w:r w:rsidR="00217B46">
        <w:t xml:space="preserve"> acestor concentrații radioactive care asigură fondul natural.</w:t>
      </w:r>
    </w:p>
    <w:p w:rsidR="00217B46" w:rsidRPr="00436EEE" w:rsidRDefault="00217B46" w:rsidP="00217B46">
      <w:pPr>
        <w:pStyle w:val="Corptext3"/>
        <w:ind w:firstLine="567"/>
      </w:pPr>
      <w:r>
        <w:t>Principalele obiective urmărite prin monitorizarea radioactivităţii mediului sunt</w:t>
      </w:r>
      <w:r w:rsidRPr="00436EEE">
        <w:t>:</w:t>
      </w:r>
    </w:p>
    <w:p w:rsidR="00217B46" w:rsidRPr="007105C6" w:rsidRDefault="00217B46" w:rsidP="00217B46">
      <w:pPr>
        <w:pStyle w:val="Corptext3"/>
        <w:numPr>
          <w:ilvl w:val="0"/>
          <w:numId w:val="20"/>
        </w:numPr>
        <w:rPr>
          <w:lang w:val="it-IT"/>
        </w:rPr>
      </w:pPr>
      <w:r>
        <w:t>detectarea rapidă a oricăror creşteri cu semnificaţie radiologică ale nivelelor de radioactivitate a mediului pe teritoriul monitorizat</w:t>
      </w:r>
      <w:r w:rsidRPr="007105C6">
        <w:rPr>
          <w:lang w:val="it-IT"/>
        </w:rPr>
        <w:t>;</w:t>
      </w:r>
    </w:p>
    <w:p w:rsidR="00217B46" w:rsidRPr="007105C6" w:rsidRDefault="00217B46" w:rsidP="00217B46">
      <w:pPr>
        <w:pStyle w:val="Corptext3"/>
        <w:numPr>
          <w:ilvl w:val="0"/>
          <w:numId w:val="20"/>
        </w:numPr>
        <w:rPr>
          <w:lang w:val="it-IT"/>
        </w:rPr>
      </w:pPr>
      <w:r w:rsidRPr="007105C6">
        <w:rPr>
          <w:lang w:val="it-IT"/>
        </w:rPr>
        <w:t>notificarea rapid</w:t>
      </w:r>
      <w:r>
        <w:t>ă a factorilor de decizie în situaţie de urgenţă radiologică şi susţinerea cu date din teren a deciziilor de implementare a măsurilor de protecţie în timp real;</w:t>
      </w:r>
    </w:p>
    <w:p w:rsidR="00217B46" w:rsidRDefault="00217B46" w:rsidP="00217B46">
      <w:pPr>
        <w:pStyle w:val="Corptext3"/>
        <w:numPr>
          <w:ilvl w:val="0"/>
          <w:numId w:val="20"/>
        </w:numPr>
        <w:rPr>
          <w:lang w:val="en-US"/>
        </w:rPr>
      </w:pPr>
      <w:r>
        <w:t>controlul funcţionării surselor de poluare radioactivă cu impact asupra mediului în acord cu cerinţele legale şi limitele autorizate la nivel naţional</w:t>
      </w:r>
      <w:r>
        <w:rPr>
          <w:lang w:val="en-US"/>
        </w:rPr>
        <w:t>;</w:t>
      </w:r>
    </w:p>
    <w:p w:rsidR="00217B46" w:rsidRDefault="00217B46" w:rsidP="00217B46">
      <w:pPr>
        <w:pStyle w:val="Corptext3"/>
        <w:numPr>
          <w:ilvl w:val="0"/>
          <w:numId w:val="20"/>
        </w:numPr>
        <w:rPr>
          <w:lang w:val="en-US"/>
        </w:rPr>
      </w:pPr>
      <w:r>
        <w:rPr>
          <w:lang w:val="en-US"/>
        </w:rPr>
        <w:t>u</w:t>
      </w:r>
      <w:r>
        <w:t>rmărirea continuă a nivelelor de radioactivitate naturală, importante în evaluarea consecinţelor unei situaţii de urgenţă radiologică</w:t>
      </w:r>
      <w:r>
        <w:rPr>
          <w:lang w:val="en-US"/>
        </w:rPr>
        <w:t>;</w:t>
      </w:r>
    </w:p>
    <w:p w:rsidR="00217B46" w:rsidRPr="002E17C5" w:rsidRDefault="00217B46" w:rsidP="00217B46">
      <w:pPr>
        <w:pStyle w:val="Corptext3"/>
        <w:numPr>
          <w:ilvl w:val="0"/>
          <w:numId w:val="20"/>
        </w:numPr>
        <w:rPr>
          <w:lang w:val="en-US"/>
        </w:rPr>
      </w:pPr>
      <w:proofErr w:type="gramStart"/>
      <w:r>
        <w:rPr>
          <w:lang w:val="en-US"/>
        </w:rPr>
        <w:t>furnizarea</w:t>
      </w:r>
      <w:proofErr w:type="gramEnd"/>
      <w:r>
        <w:rPr>
          <w:lang w:val="en-US"/>
        </w:rPr>
        <w:t xml:space="preserve"> de informa</w:t>
      </w:r>
      <w:r>
        <w:t>ţ</w:t>
      </w:r>
      <w:r>
        <w:rPr>
          <w:lang w:val="en-US"/>
        </w:rPr>
        <w:t>ii către public.</w:t>
      </w:r>
    </w:p>
    <w:p w:rsidR="00217B46" w:rsidRDefault="00217B46" w:rsidP="00674EC1">
      <w:pPr>
        <w:pStyle w:val="Corptext3"/>
        <w:ind w:firstLine="708"/>
      </w:pPr>
    </w:p>
    <w:p w:rsidR="00674EC1" w:rsidRDefault="00996A4C" w:rsidP="00C35747">
      <w:pPr>
        <w:pStyle w:val="Corptext3"/>
        <w:ind w:firstLine="709"/>
      </w:pPr>
      <w:r>
        <w:t xml:space="preserve">Supravegherea radioactivităţii mediului în judeţul Constanţa se realizează de către Staţiile de </w:t>
      </w:r>
      <w:r w:rsidR="007105C6">
        <w:t>S</w:t>
      </w:r>
      <w:r>
        <w:t xml:space="preserve">upraveghere a </w:t>
      </w:r>
      <w:r w:rsidR="007105C6">
        <w:t>R</w:t>
      </w:r>
      <w:r>
        <w:t xml:space="preserve">adioactivităţii </w:t>
      </w:r>
      <w:r w:rsidR="007105C6">
        <w:t>M</w:t>
      </w:r>
      <w:r>
        <w:t>ediului</w:t>
      </w:r>
      <w:r w:rsidR="007D06D5">
        <w:t xml:space="preserve"> (SSRM</w:t>
      </w:r>
      <w:r w:rsidR="007D06D5" w:rsidRPr="007105C6">
        <w:t>)</w:t>
      </w:r>
      <w:r>
        <w:t xml:space="preserve"> Constanţa </w:t>
      </w:r>
      <w:r w:rsidR="00C513F9">
        <w:t>ș</w:t>
      </w:r>
      <w:r>
        <w:t xml:space="preserve">i Cernavodă care </w:t>
      </w:r>
      <w:r w:rsidR="00C513F9">
        <w:t xml:space="preserve">funcționează  în subordinea Agenţiei pentru Protecţia Mediului Constanţa și </w:t>
      </w:r>
      <w:r>
        <w:t xml:space="preserve">sunt componente ale Reţelei Naţionale </w:t>
      </w:r>
      <w:r w:rsidR="00A804CB">
        <w:t>de</w:t>
      </w:r>
      <w:r>
        <w:t xml:space="preserve"> Supraveghere</w:t>
      </w:r>
      <w:r w:rsidR="00A804CB">
        <w:t xml:space="preserve"> </w:t>
      </w:r>
      <w:r>
        <w:t>a Radioactivităţii Mediului .</w:t>
      </w:r>
      <w:r w:rsidR="00674EC1">
        <w:t xml:space="preserve"> </w:t>
      </w:r>
    </w:p>
    <w:p w:rsidR="00996A4C" w:rsidRDefault="00674EC1" w:rsidP="00674EC1">
      <w:pPr>
        <w:pStyle w:val="Corptext3"/>
        <w:ind w:firstLine="708"/>
      </w:pPr>
      <w:r>
        <w:t>Reţeaua Naţională de Supraveghere a Radioactivităţii Mediului (RNSRM) face parte din sistemul integrat de supraveghere a poluării mediului pe teritoriul României</w:t>
      </w:r>
      <w:r w:rsidR="00D861B5">
        <w:t xml:space="preserve"> şi se </w:t>
      </w:r>
      <w:r>
        <w:t>află în subordinea Ministerului Mediului. RNSRM a fost înfiinţată în anul 1962 şi constituie o componentă specializată a sistem</w:t>
      </w:r>
      <w:r w:rsidR="00D861B5">
        <w:t>ului naţional de radioprotecţie</w:t>
      </w:r>
      <w:r>
        <w:t xml:space="preserve"> care realizează supravegherea şi controlul respectării prevederilor legale privind radioprotecţia mediului şi asigură îndeplinirea responsabilităţilor Ministerului Mediului </w:t>
      </w:r>
      <w:r w:rsidR="007105C6">
        <w:t>p</w:t>
      </w:r>
      <w:r>
        <w:t xml:space="preserve">rivind detectarea unor niveluri crescute de radioactivitate, avertizarea şi alarmarea factorilor de decizie în cazul unor evenimente cu impact radiologic asupra mediului. </w:t>
      </w:r>
    </w:p>
    <w:p w:rsidR="000C2E24" w:rsidRDefault="00F6215F" w:rsidP="006D4284">
      <w:pPr>
        <w:pStyle w:val="Corptext3"/>
        <w:ind w:firstLine="708"/>
      </w:pPr>
      <w:r>
        <w:t xml:space="preserve">Pentru îndeplinirea obiectivelor sale, </w:t>
      </w:r>
      <w:r w:rsidR="00996A4C">
        <w:t xml:space="preserve">Staţia de </w:t>
      </w:r>
      <w:r w:rsidR="007105C6">
        <w:t>S</w:t>
      </w:r>
      <w:r w:rsidR="00996A4C">
        <w:t xml:space="preserve">upraveghere a </w:t>
      </w:r>
      <w:r w:rsidR="007105C6">
        <w:t>R</w:t>
      </w:r>
      <w:r w:rsidR="00996A4C">
        <w:t xml:space="preserve">adioactivităţii </w:t>
      </w:r>
      <w:r w:rsidR="007105C6">
        <w:t>M</w:t>
      </w:r>
      <w:r w:rsidR="00996A4C">
        <w:t>ediului Constanţa execută măsurători ale debitului dozei gama în aer, măsurători beta globale pe probe de mediu colectate într-o zonă reprezentativă pentru oraşul Constanţa şi efectuează în mod constant determinări gama spectrometrice pentru identificarea radioizotopilor gama emiţători pe probe colectate din</w:t>
      </w:r>
      <w:r w:rsidR="00996A4C" w:rsidRPr="00343949">
        <w:t xml:space="preserve"> </w:t>
      </w:r>
      <w:r w:rsidR="008D1970">
        <w:t xml:space="preserve">zona oraşului </w:t>
      </w:r>
      <w:r w:rsidR="00996A4C">
        <w:t>Constanţa</w:t>
      </w:r>
      <w:r w:rsidR="001A2D5E">
        <w:t xml:space="preserve"> </w:t>
      </w:r>
      <w:r w:rsidR="008D1970">
        <w:t>, din zona de influenţă a CNE Cernavodă</w:t>
      </w:r>
      <w:r w:rsidR="00393D75">
        <w:t>,</w:t>
      </w:r>
      <w:r w:rsidR="00767E94">
        <w:t xml:space="preserve"> </w:t>
      </w:r>
      <w:r w:rsidR="00393D75">
        <w:t xml:space="preserve">din zonele </w:t>
      </w:r>
      <w:r w:rsidR="00767E94">
        <w:t>aferente localitătilor Năvodari şi Vadu,</w:t>
      </w:r>
      <w:r w:rsidR="008D1970">
        <w:t xml:space="preserve"> </w:t>
      </w:r>
      <w:r w:rsidR="001A2D5E">
        <w:t xml:space="preserve">precum şi pe probe colectate de </w:t>
      </w:r>
      <w:r w:rsidR="00CA684E">
        <w:t>SSRM</w:t>
      </w:r>
      <w:r w:rsidR="001A2D5E">
        <w:t xml:space="preserve"> </w:t>
      </w:r>
      <w:r w:rsidR="00CA684E">
        <w:t>Galaţi, Buzău,</w:t>
      </w:r>
      <w:r w:rsidR="004328AE">
        <w:t xml:space="preserve"> </w:t>
      </w:r>
      <w:r w:rsidR="00CA684E">
        <w:t xml:space="preserve">Tulcea, Sfântu Gheorghe situate în </w:t>
      </w:r>
      <w:r w:rsidR="001A2D5E">
        <w:t xml:space="preserve"> </w:t>
      </w:r>
      <w:r w:rsidR="008D1970">
        <w:t>R</w:t>
      </w:r>
      <w:r w:rsidR="00AC5CF4">
        <w:t xml:space="preserve">egiunea de </w:t>
      </w:r>
      <w:r w:rsidR="00877740">
        <w:t>d</w:t>
      </w:r>
      <w:r w:rsidR="00CA684E">
        <w:t xml:space="preserve">ezvoltare </w:t>
      </w:r>
      <w:r w:rsidR="008D1970">
        <w:t>S</w:t>
      </w:r>
      <w:r w:rsidR="00AC5CF4">
        <w:t>ud</w:t>
      </w:r>
      <w:r w:rsidR="00AC5CF4" w:rsidRPr="007105C6">
        <w:t>-</w:t>
      </w:r>
      <w:r w:rsidR="008D1970" w:rsidRPr="007105C6">
        <w:t>E</w:t>
      </w:r>
      <w:r w:rsidR="00CA684E">
        <w:t>st</w:t>
      </w:r>
      <w:r w:rsidR="00674EC1">
        <w:t xml:space="preserve"> a României</w:t>
      </w:r>
      <w:r w:rsidR="00CA684E">
        <w:t>.</w:t>
      </w:r>
      <w:r w:rsidR="00431E17">
        <w:t xml:space="preserve"> </w:t>
      </w:r>
    </w:p>
    <w:p w:rsidR="00B301A0" w:rsidRDefault="00B301A0" w:rsidP="00E93002">
      <w:pPr>
        <w:pStyle w:val="Corptext3"/>
        <w:ind w:firstLine="644"/>
      </w:pPr>
    </w:p>
    <w:p w:rsidR="00996A4C" w:rsidRDefault="00431E17" w:rsidP="00E93002">
      <w:pPr>
        <w:pStyle w:val="Corptext3"/>
        <w:ind w:firstLine="644"/>
        <w:rPr>
          <w:lang w:val="en-US"/>
        </w:rPr>
      </w:pPr>
      <w:r w:rsidRPr="00D55729">
        <w:rPr>
          <w:b/>
        </w:rPr>
        <w:t xml:space="preserve">Programele de monitorizare desfăşurate de </w:t>
      </w:r>
      <w:r w:rsidR="007D06D5" w:rsidRPr="00D55729">
        <w:rPr>
          <w:b/>
        </w:rPr>
        <w:t xml:space="preserve">SSRM </w:t>
      </w:r>
      <w:r w:rsidRPr="00D55729">
        <w:rPr>
          <w:b/>
        </w:rPr>
        <w:t>Constanţa</w:t>
      </w:r>
      <w:r>
        <w:t xml:space="preserve"> în anul </w:t>
      </w:r>
      <w:r w:rsidR="00095387">
        <w:t>2017</w:t>
      </w:r>
      <w:r>
        <w:t xml:space="preserve"> au fost</w:t>
      </w:r>
      <w:r>
        <w:rPr>
          <w:lang w:val="en-US"/>
        </w:rPr>
        <w:t>:</w:t>
      </w:r>
    </w:p>
    <w:p w:rsidR="00431E17" w:rsidRPr="0049626C" w:rsidRDefault="00E93002" w:rsidP="0049626C">
      <w:pPr>
        <w:pStyle w:val="Corptext3"/>
        <w:numPr>
          <w:ilvl w:val="0"/>
          <w:numId w:val="2"/>
        </w:numPr>
        <w:rPr>
          <w:b/>
          <w:lang w:val="en-US"/>
        </w:rPr>
      </w:pPr>
      <w:r>
        <w:rPr>
          <w:b/>
          <w:lang w:val="en-US"/>
        </w:rPr>
        <w:t>P</w:t>
      </w:r>
      <w:r w:rsidR="00431E17" w:rsidRPr="0049626C">
        <w:rPr>
          <w:b/>
          <w:lang w:val="en-US"/>
        </w:rPr>
        <w:t xml:space="preserve">rogram standard </w:t>
      </w:r>
      <w:r w:rsidR="00431E17" w:rsidRPr="00D55729">
        <w:rPr>
          <w:b/>
          <w:lang w:val="en-US"/>
        </w:rPr>
        <w:t>de monitorizare</w:t>
      </w:r>
      <w:r w:rsidR="00431E17" w:rsidRPr="0049626C">
        <w:rPr>
          <w:lang w:val="en-US"/>
        </w:rPr>
        <w:t xml:space="preserve"> a radioactivităţii me</w:t>
      </w:r>
      <w:r w:rsidR="00674EC1" w:rsidRPr="0049626C">
        <w:rPr>
          <w:lang w:val="en-US"/>
        </w:rPr>
        <w:t xml:space="preserve">diului </w:t>
      </w:r>
      <w:r w:rsidR="00942BD2" w:rsidRPr="0049626C">
        <w:rPr>
          <w:lang w:val="en-US"/>
        </w:rPr>
        <w:t xml:space="preserve">corespunzător </w:t>
      </w:r>
      <w:r w:rsidR="00674EC1" w:rsidRPr="0049626C">
        <w:rPr>
          <w:lang w:val="en-US"/>
        </w:rPr>
        <w:t>staţi</w:t>
      </w:r>
      <w:r w:rsidR="00942BD2" w:rsidRPr="0049626C">
        <w:rPr>
          <w:lang w:val="en-US"/>
        </w:rPr>
        <w:t>ilor</w:t>
      </w:r>
      <w:r w:rsidR="00674EC1" w:rsidRPr="0049626C">
        <w:rPr>
          <w:lang w:val="en-US"/>
        </w:rPr>
        <w:t xml:space="preserve"> cu program </w:t>
      </w:r>
      <w:r w:rsidR="00431E17" w:rsidRPr="0049626C">
        <w:rPr>
          <w:lang w:val="en-US"/>
        </w:rPr>
        <w:t>de funcţionare de 24 h</w:t>
      </w:r>
      <w:r w:rsidR="004A13DB">
        <w:rPr>
          <w:lang w:val="en-US"/>
        </w:rPr>
        <w:t>,</w:t>
      </w:r>
      <w:r w:rsidR="00431E17" w:rsidRPr="0049626C">
        <w:rPr>
          <w:lang w:val="en-US"/>
        </w:rPr>
        <w:t xml:space="preserve"> constând </w:t>
      </w:r>
      <w:r w:rsidR="00BF0C98" w:rsidRPr="0049626C">
        <w:rPr>
          <w:lang w:val="en-US"/>
        </w:rPr>
        <w:t>în</w:t>
      </w:r>
      <w:r w:rsidR="0049626C" w:rsidRPr="0049626C">
        <w:rPr>
          <w:lang w:val="en-US"/>
        </w:rPr>
        <w:t xml:space="preserve"> </w:t>
      </w:r>
      <w:r w:rsidR="00431E17">
        <w:t>măsu</w:t>
      </w:r>
      <w:r>
        <w:t>rători beta globale pe probe de</w:t>
      </w:r>
      <w:r w:rsidR="0049626C">
        <w:t xml:space="preserve">: </w:t>
      </w:r>
      <w:r w:rsidR="00431E17">
        <w:t>aer</w:t>
      </w:r>
      <w:r w:rsidR="00462973">
        <w:t>o</w:t>
      </w:r>
      <w:r w:rsidR="00666F76">
        <w:t>so</w:t>
      </w:r>
      <w:r w:rsidR="00462973">
        <w:t>li atmosferici</w:t>
      </w:r>
      <w:r w:rsidR="00431E17">
        <w:t xml:space="preserve"> </w:t>
      </w:r>
      <w:r w:rsidR="00DC3FFE" w:rsidRPr="00D81A1A">
        <w:t>(</w:t>
      </w:r>
      <w:r w:rsidR="00431E17" w:rsidRPr="00D81A1A">
        <w:t>4 aspira</w:t>
      </w:r>
      <w:r w:rsidR="00431E17">
        <w:t>ţii</w:t>
      </w:r>
      <w:r w:rsidR="00431E17" w:rsidRPr="00D81A1A">
        <w:t xml:space="preserve">/zi), depuneri atmosferice totale </w:t>
      </w:r>
      <w:r w:rsidR="00431E17">
        <w:t xml:space="preserve">şi precipitaţii </w:t>
      </w:r>
      <w:r w:rsidR="00431E17" w:rsidRPr="00D81A1A">
        <w:t>(1 prob</w:t>
      </w:r>
      <w:r w:rsidR="00431E17">
        <w:t>ă</w:t>
      </w:r>
      <w:r w:rsidR="00DC3FFE" w:rsidRPr="00D81A1A">
        <w:t xml:space="preserve">/zi), </w:t>
      </w:r>
      <w:r w:rsidR="00431E17" w:rsidRPr="00D81A1A">
        <w:lastRenderedPageBreak/>
        <w:t>ap</w:t>
      </w:r>
      <w:r w:rsidR="00431E17">
        <w:t xml:space="preserve">ă de suprafaţă </w:t>
      </w:r>
      <w:r w:rsidR="00DC3FFE" w:rsidRPr="00D81A1A">
        <w:t>(</w:t>
      </w:r>
      <w:r w:rsidR="00431E17" w:rsidRPr="00D81A1A">
        <w:t>1 prob</w:t>
      </w:r>
      <w:r w:rsidR="00431E17">
        <w:t>ă</w:t>
      </w:r>
      <w:r w:rsidR="00431E17" w:rsidRPr="00D81A1A">
        <w:t>/zi)</w:t>
      </w:r>
      <w:r w:rsidR="00DC3FFE" w:rsidRPr="00D81A1A">
        <w:t>, sol necultivat (</w:t>
      </w:r>
      <w:r w:rsidR="00BF0C98" w:rsidRPr="00D81A1A">
        <w:t>1 prob</w:t>
      </w:r>
      <w:r w:rsidR="00BF0C98">
        <w:t>ă</w:t>
      </w:r>
      <w:r w:rsidR="00BF0C98" w:rsidRPr="00D81A1A">
        <w:t>/săptămână), vegetaţie spontan</w:t>
      </w:r>
      <w:r w:rsidR="00DC3FFE" w:rsidRPr="00D81A1A">
        <w:t xml:space="preserve">ă </w:t>
      </w:r>
      <w:r w:rsidR="00D67322">
        <w:t xml:space="preserve">                                      </w:t>
      </w:r>
      <w:r w:rsidR="00DC3FFE" w:rsidRPr="00D81A1A">
        <w:t>(</w:t>
      </w:r>
      <w:r w:rsidR="00BF0C98" w:rsidRPr="00D81A1A">
        <w:t>1 prob</w:t>
      </w:r>
      <w:r w:rsidR="00BF0C98">
        <w:t>ă</w:t>
      </w:r>
      <w:r w:rsidR="00BF0C98" w:rsidRPr="00D81A1A">
        <w:t>/săp</w:t>
      </w:r>
      <w:r w:rsidR="006F627A" w:rsidRPr="00D81A1A">
        <w:t>tămână în perioada aprilie-octo</w:t>
      </w:r>
      <w:r w:rsidR="00BF0C98" w:rsidRPr="00D81A1A">
        <w:t>mbrie);</w:t>
      </w:r>
    </w:p>
    <w:p w:rsidR="00DC3FFE" w:rsidRPr="0002456F" w:rsidRDefault="00E93002" w:rsidP="00D81A1A">
      <w:pPr>
        <w:pStyle w:val="Corptext3"/>
        <w:numPr>
          <w:ilvl w:val="0"/>
          <w:numId w:val="2"/>
        </w:numPr>
        <w:rPr>
          <w:lang w:val="en-US"/>
        </w:rPr>
      </w:pPr>
      <w:r>
        <w:rPr>
          <w:b/>
          <w:lang w:val="en-US"/>
        </w:rPr>
        <w:t>P</w:t>
      </w:r>
      <w:r w:rsidR="00BF0C98" w:rsidRPr="00942BD2">
        <w:rPr>
          <w:b/>
          <w:lang w:val="en-US"/>
        </w:rPr>
        <w:t xml:space="preserve">rogram </w:t>
      </w:r>
      <w:r w:rsidR="00D55729">
        <w:rPr>
          <w:b/>
          <w:lang w:val="en-US"/>
        </w:rPr>
        <w:t>de monitorizare în zone cu fondul natural modificat antropic</w:t>
      </w:r>
      <w:r w:rsidR="00BF0C98" w:rsidRPr="00D81A1A">
        <w:rPr>
          <w:b/>
          <w:lang w:val="en-US"/>
        </w:rPr>
        <w:t xml:space="preserve"> </w:t>
      </w:r>
      <w:r w:rsidR="0002456F" w:rsidRPr="0002456F">
        <w:rPr>
          <w:lang w:val="en-US"/>
        </w:rPr>
        <w:t>care a cuprins monitori</w:t>
      </w:r>
      <w:r w:rsidR="0002456F">
        <w:rPr>
          <w:lang w:val="en-US"/>
        </w:rPr>
        <w:t>z</w:t>
      </w:r>
      <w:r w:rsidR="0002456F" w:rsidRPr="0002456F">
        <w:rPr>
          <w:lang w:val="en-US"/>
        </w:rPr>
        <w:t>area factorilor de mediu</w:t>
      </w:r>
      <w:r w:rsidR="0002456F">
        <w:rPr>
          <w:b/>
          <w:lang w:val="en-US"/>
        </w:rPr>
        <w:t xml:space="preserve"> </w:t>
      </w:r>
      <w:r w:rsidR="0002456F" w:rsidRPr="00A9713E">
        <w:rPr>
          <w:lang w:val="en-US"/>
        </w:rPr>
        <w:t>în localitatea Constanţa, supravegherea</w:t>
      </w:r>
      <w:r w:rsidR="0002456F" w:rsidRPr="00A9713E">
        <w:rPr>
          <w:lang w:eastAsia="ro-RO"/>
        </w:rPr>
        <w:t xml:space="preserve"> zonei </w:t>
      </w:r>
      <w:r w:rsidR="0002456F" w:rsidRPr="0002456F">
        <w:rPr>
          <w:lang w:eastAsia="ro-RO"/>
        </w:rPr>
        <w:t>Năvodari-Lumina-Mamaia Sat, urmărindu-se o eventuală influenţă asupra factorilor de mediu pe care ar putea</w:t>
      </w:r>
      <w:r w:rsidR="00A9713E">
        <w:rPr>
          <w:lang w:val="en-US" w:eastAsia="ro-RO"/>
        </w:rPr>
        <w:t>-o avea</w:t>
      </w:r>
      <w:r w:rsidR="0002456F" w:rsidRPr="0002456F">
        <w:rPr>
          <w:lang w:eastAsia="ro-RO"/>
        </w:rPr>
        <w:t xml:space="preserve"> </w:t>
      </w:r>
      <w:r w:rsidR="00A804CB">
        <w:rPr>
          <w:lang w:eastAsia="ro-RO"/>
        </w:rPr>
        <w:t xml:space="preserve">existenţa haldelor de fosfogips aflate în </w:t>
      </w:r>
      <w:proofErr w:type="gramStart"/>
      <w:r w:rsidR="00A804CB">
        <w:rPr>
          <w:lang w:eastAsia="ro-RO"/>
        </w:rPr>
        <w:t xml:space="preserve">proprietatea </w:t>
      </w:r>
      <w:r w:rsidR="0002456F" w:rsidRPr="0002456F">
        <w:rPr>
          <w:lang w:eastAsia="ro-RO"/>
        </w:rPr>
        <w:t xml:space="preserve"> S.C</w:t>
      </w:r>
      <w:proofErr w:type="gramEnd"/>
      <w:r w:rsidR="0002456F" w:rsidRPr="0002456F">
        <w:rPr>
          <w:lang w:eastAsia="ro-RO"/>
        </w:rPr>
        <w:t xml:space="preserve">. Marway Fertilchim S.A, </w:t>
      </w:r>
      <w:r w:rsidR="0002456F">
        <w:rPr>
          <w:lang w:eastAsia="ro-RO"/>
        </w:rPr>
        <w:t>precum şi a zonei Vadu unde se află fosta întreprindere de metale rare</w:t>
      </w:r>
      <w:r w:rsidR="0002456F" w:rsidRPr="0002456F">
        <w:t xml:space="preserve">. </w:t>
      </w:r>
      <w:r w:rsidR="00D81A1A" w:rsidRPr="0002456F">
        <w:rPr>
          <w:lang w:val="en-US"/>
        </w:rPr>
        <w:t xml:space="preserve"> </w:t>
      </w:r>
      <w:r w:rsidR="0002456F">
        <w:rPr>
          <w:lang w:val="en-US"/>
        </w:rPr>
        <w:t>Programul a constat</w:t>
      </w:r>
      <w:r w:rsidR="00BF0C98" w:rsidRPr="0002456F">
        <w:rPr>
          <w:lang w:val="en-US"/>
        </w:rPr>
        <w:t xml:space="preserve"> în:</w:t>
      </w:r>
    </w:p>
    <w:p w:rsidR="00DC3FFE" w:rsidRDefault="00BF0C98" w:rsidP="00D81A1A">
      <w:pPr>
        <w:pStyle w:val="Corptext3"/>
        <w:numPr>
          <w:ilvl w:val="0"/>
          <w:numId w:val="9"/>
        </w:numPr>
        <w:rPr>
          <w:lang w:val="en-US"/>
        </w:rPr>
      </w:pPr>
      <w:r>
        <w:rPr>
          <w:lang w:val="en-US"/>
        </w:rPr>
        <w:t>măsurători beta globale pe probe d</w:t>
      </w:r>
      <w:r w:rsidR="00942BD2">
        <w:rPr>
          <w:lang w:val="en-US"/>
        </w:rPr>
        <w:t>e</w:t>
      </w:r>
      <w:r w:rsidR="000405E6">
        <w:rPr>
          <w:lang w:val="en-US"/>
        </w:rPr>
        <w:t xml:space="preserve">: </w:t>
      </w:r>
      <w:r w:rsidR="00942BD2">
        <w:rPr>
          <w:lang w:val="en-US"/>
        </w:rPr>
        <w:t xml:space="preserve">apă de suprafaţă din Marea Neagră                          </w:t>
      </w:r>
      <w:r w:rsidR="00DC3FFE">
        <w:rPr>
          <w:lang w:val="en-US"/>
        </w:rPr>
        <w:t>(</w:t>
      </w:r>
      <w:r>
        <w:rPr>
          <w:lang w:val="en-US"/>
        </w:rPr>
        <w:t>1 prob</w:t>
      </w:r>
      <w:r w:rsidRPr="00942BD2">
        <w:rPr>
          <w:lang w:val="en-US"/>
        </w:rPr>
        <w:t>ă</w:t>
      </w:r>
      <w:r w:rsidR="00DA4E2F">
        <w:rPr>
          <w:lang w:val="en-US"/>
        </w:rPr>
        <w:t>/săptămână)</w:t>
      </w:r>
      <w:r w:rsidR="002556C1">
        <w:rPr>
          <w:lang w:val="en-US"/>
        </w:rPr>
        <w:t>,</w:t>
      </w:r>
      <w:r w:rsidR="00DA4E2F">
        <w:rPr>
          <w:lang w:val="en-US"/>
        </w:rPr>
        <w:t xml:space="preserve"> </w:t>
      </w:r>
      <w:r>
        <w:rPr>
          <w:lang w:val="en-US"/>
        </w:rPr>
        <w:t>apă de foraj Constanţa</w:t>
      </w:r>
      <w:r w:rsidR="00DC3FFE">
        <w:rPr>
          <w:lang w:val="en-US"/>
        </w:rPr>
        <w:t xml:space="preserve"> (</w:t>
      </w:r>
      <w:r>
        <w:rPr>
          <w:lang w:val="en-US"/>
        </w:rPr>
        <w:t>1 prob</w:t>
      </w:r>
      <w:r w:rsidRPr="00942BD2">
        <w:rPr>
          <w:lang w:val="en-US"/>
        </w:rPr>
        <w:t>ă</w:t>
      </w:r>
      <w:r>
        <w:rPr>
          <w:lang w:val="en-US"/>
        </w:rPr>
        <w:t>/semestru)</w:t>
      </w:r>
      <w:r w:rsidR="002556C1" w:rsidRPr="002556C1">
        <w:rPr>
          <w:lang w:val="en-US"/>
        </w:rPr>
        <w:t xml:space="preserve"> </w:t>
      </w:r>
      <w:r w:rsidR="002556C1">
        <w:rPr>
          <w:lang w:val="en-US"/>
        </w:rPr>
        <w:t>şi de ap</w:t>
      </w:r>
      <w:r w:rsidR="002556C1">
        <w:t>ă de suprafaţă Canal Poarta Albă</w:t>
      </w:r>
      <w:r w:rsidR="002556C1">
        <w:rPr>
          <w:lang w:val="en-US"/>
        </w:rPr>
        <w:t>-</w:t>
      </w:r>
      <w:r w:rsidR="002556C1">
        <w:t xml:space="preserve">Midia Năvodari </w:t>
      </w:r>
      <w:r w:rsidR="002556C1">
        <w:rPr>
          <w:lang w:val="en-US"/>
        </w:rPr>
        <w:t>(1 prob</w:t>
      </w:r>
      <w:r w:rsidR="002556C1" w:rsidRPr="00942BD2">
        <w:rPr>
          <w:lang w:val="en-US"/>
        </w:rPr>
        <w:t>ă</w:t>
      </w:r>
      <w:r w:rsidR="002556C1">
        <w:rPr>
          <w:lang w:val="en-US"/>
        </w:rPr>
        <w:t>/semestru)</w:t>
      </w:r>
      <w:r w:rsidR="00DA4E2F">
        <w:rPr>
          <w:lang w:val="en-US"/>
        </w:rPr>
        <w:t>,</w:t>
      </w:r>
    </w:p>
    <w:p w:rsidR="00B1224F" w:rsidRDefault="00A655FA" w:rsidP="00B1224F">
      <w:pPr>
        <w:pStyle w:val="Corptext3"/>
        <w:numPr>
          <w:ilvl w:val="0"/>
          <w:numId w:val="9"/>
        </w:numPr>
        <w:rPr>
          <w:lang w:val="en-US"/>
        </w:rPr>
      </w:pPr>
      <w:proofErr w:type="gramStart"/>
      <w:r>
        <w:rPr>
          <w:lang w:val="en-US"/>
        </w:rPr>
        <w:t>măsurători</w:t>
      </w:r>
      <w:proofErr w:type="gramEnd"/>
      <w:r>
        <w:rPr>
          <w:lang w:val="en-US"/>
        </w:rPr>
        <w:t xml:space="preserve"> gama </w:t>
      </w:r>
      <w:r w:rsidRPr="00942BD2">
        <w:rPr>
          <w:lang w:val="en-US"/>
        </w:rPr>
        <w:t>spectrometrice pe</w:t>
      </w:r>
      <w:r>
        <w:rPr>
          <w:lang w:val="en-US"/>
        </w:rPr>
        <w:t xml:space="preserve"> probe de</w:t>
      </w:r>
      <w:r w:rsidR="00B1224F">
        <w:rPr>
          <w:lang w:val="en-US"/>
        </w:rPr>
        <w:t>: apă de suprafaţă din Marea Neagră,                    apă de foraj din Constanţa,</w:t>
      </w:r>
      <w:r w:rsidR="00B1224F" w:rsidRPr="00B1224F">
        <w:rPr>
          <w:lang w:val="en-US"/>
        </w:rPr>
        <w:t xml:space="preserve"> </w:t>
      </w:r>
      <w:r w:rsidR="00B1224F">
        <w:rPr>
          <w:lang w:val="en-US"/>
        </w:rPr>
        <w:t>ap</w:t>
      </w:r>
      <w:r w:rsidR="00B1224F">
        <w:t>ă de suprafaţă din Canal Poarta Albă</w:t>
      </w:r>
      <w:r w:rsidR="00B1224F">
        <w:rPr>
          <w:lang w:val="en-US"/>
        </w:rPr>
        <w:t>-</w:t>
      </w:r>
      <w:r w:rsidR="00B1224F">
        <w:t xml:space="preserve">Midia Năvodari, </w:t>
      </w:r>
      <w:r w:rsidR="00B1224F">
        <w:rPr>
          <w:lang w:val="en-US"/>
        </w:rPr>
        <w:t>vegetaţie spontană din Constanţa, Mamaia Sat, Năvodari, Lumina</w:t>
      </w:r>
      <w:r w:rsidR="00F00A05">
        <w:rPr>
          <w:lang w:val="en-US"/>
        </w:rPr>
        <w:t>, Vadu,</w:t>
      </w:r>
      <w:r w:rsidR="00B1224F">
        <w:rPr>
          <w:lang w:val="en-US"/>
        </w:rPr>
        <w:t xml:space="preserve"> sol necultivat şi arabil din Constanţa, Mamaia Sat, Năvodari, Lumina, Vadu</w:t>
      </w:r>
      <w:r w:rsidR="0002456F">
        <w:rPr>
          <w:lang w:val="en-US"/>
        </w:rPr>
        <w:t>.</w:t>
      </w:r>
    </w:p>
    <w:p w:rsidR="00942BD2" w:rsidRDefault="00942BD2" w:rsidP="00D81A1A">
      <w:pPr>
        <w:pStyle w:val="Corptext3"/>
        <w:numPr>
          <w:ilvl w:val="0"/>
          <w:numId w:val="9"/>
        </w:numPr>
        <w:rPr>
          <w:lang w:val="en-US"/>
        </w:rPr>
      </w:pPr>
      <w:r>
        <w:rPr>
          <w:lang w:val="en-US"/>
        </w:rPr>
        <w:t xml:space="preserve">măsurători gama </w:t>
      </w:r>
      <w:r w:rsidR="00DA4E2F" w:rsidRPr="00942BD2">
        <w:rPr>
          <w:lang w:val="en-US"/>
        </w:rPr>
        <w:t xml:space="preserve">spectrometrice pe toate probele colectate de SSRM Constanţa şi Cernavodă în cadrul programelor </w:t>
      </w:r>
      <w:r w:rsidR="00CB21E0">
        <w:rPr>
          <w:lang w:val="en-US"/>
        </w:rPr>
        <w:t xml:space="preserve">standard </w:t>
      </w:r>
      <w:r w:rsidR="00CB21E0">
        <w:t xml:space="preserve">şi </w:t>
      </w:r>
      <w:r w:rsidR="00CB21E0">
        <w:rPr>
          <w:lang w:val="en-US"/>
        </w:rPr>
        <w:t>speciale</w:t>
      </w:r>
      <w:r w:rsidR="00DA4E2F" w:rsidRPr="00942BD2">
        <w:rPr>
          <w:lang w:val="en-US"/>
        </w:rPr>
        <w:t xml:space="preserve">, </w:t>
      </w:r>
      <w:r w:rsidRPr="00942BD2">
        <w:rPr>
          <w:lang w:val="en-US"/>
        </w:rPr>
        <w:t>precum şi pe probele colectate în cadrul programelor standard şi speciale de c</w:t>
      </w:r>
      <w:r w:rsidR="004E2C0F">
        <w:rPr>
          <w:lang w:val="en-US"/>
        </w:rPr>
        <w:t xml:space="preserve">ătre SSRM Galaţi, Buzău, Tulcea, </w:t>
      </w:r>
      <w:r w:rsidRPr="00942BD2">
        <w:rPr>
          <w:lang w:val="en-US"/>
        </w:rPr>
        <w:t>Sfântu Gheorghe</w:t>
      </w:r>
      <w:r w:rsidR="002556C1">
        <w:rPr>
          <w:lang w:val="en-US"/>
        </w:rPr>
        <w:t>,</w:t>
      </w:r>
      <w:r w:rsidRPr="00942BD2">
        <w:rPr>
          <w:lang w:val="en-US"/>
        </w:rPr>
        <w:t xml:space="preserve"> situate în Regiunea de </w:t>
      </w:r>
      <w:r w:rsidR="00877740">
        <w:rPr>
          <w:lang w:val="en-US"/>
        </w:rPr>
        <w:t xml:space="preserve">dezvoltare </w:t>
      </w:r>
      <w:r w:rsidRPr="00942BD2">
        <w:rPr>
          <w:lang w:val="en-US"/>
        </w:rPr>
        <w:t>Sud</w:t>
      </w:r>
      <w:r>
        <w:rPr>
          <w:lang w:val="en-US"/>
        </w:rPr>
        <w:t>-E</w:t>
      </w:r>
      <w:r w:rsidRPr="00942BD2">
        <w:rPr>
          <w:lang w:val="en-US"/>
        </w:rPr>
        <w:t>st</w:t>
      </w:r>
      <w:r w:rsidR="002556C1">
        <w:rPr>
          <w:lang w:val="en-US"/>
        </w:rPr>
        <w:t xml:space="preserve"> a Rom</w:t>
      </w:r>
      <w:r w:rsidR="002556C1">
        <w:t>âniei</w:t>
      </w:r>
      <w:r w:rsidRPr="00942BD2">
        <w:rPr>
          <w:lang w:val="en-US"/>
        </w:rPr>
        <w:t>.</w:t>
      </w:r>
    </w:p>
    <w:p w:rsidR="00BF0C98" w:rsidRPr="00942BD2" w:rsidRDefault="00DA4E2F" w:rsidP="005B3609">
      <w:pPr>
        <w:pStyle w:val="Corptext3"/>
        <w:numPr>
          <w:ilvl w:val="0"/>
          <w:numId w:val="9"/>
        </w:numPr>
        <w:rPr>
          <w:lang w:val="en-US"/>
        </w:rPr>
      </w:pPr>
      <w:proofErr w:type="gramStart"/>
      <w:r w:rsidRPr="00942BD2">
        <w:rPr>
          <w:lang w:val="en-US"/>
        </w:rPr>
        <w:t>colectări</w:t>
      </w:r>
      <w:proofErr w:type="gramEnd"/>
      <w:r w:rsidRPr="00942BD2">
        <w:rPr>
          <w:lang w:val="en-US"/>
        </w:rPr>
        <w:t xml:space="preserve"> si pregătiri ale probelor de </w:t>
      </w:r>
      <w:r w:rsidR="00C22BFC" w:rsidRPr="00942BD2">
        <w:rPr>
          <w:lang w:val="en-US"/>
        </w:rPr>
        <w:t>apă</w:t>
      </w:r>
      <w:r w:rsidR="00095387">
        <w:rPr>
          <w:lang w:val="en-US"/>
        </w:rPr>
        <w:t xml:space="preserve"> </w:t>
      </w:r>
      <w:r w:rsidR="00095387" w:rsidRPr="00095387">
        <w:rPr>
          <w:lang w:val="en-US"/>
        </w:rPr>
        <w:t xml:space="preserve">şi </w:t>
      </w:r>
      <w:r w:rsidR="007D06D5" w:rsidRPr="00942BD2">
        <w:rPr>
          <w:lang w:val="en-US"/>
        </w:rPr>
        <w:t>precipitaţii în vederea determinării concentraţiei de tritiu</w:t>
      </w:r>
      <w:r w:rsidR="00D81A1A">
        <w:rPr>
          <w:lang w:val="en-US"/>
        </w:rPr>
        <w:t>.</w:t>
      </w:r>
    </w:p>
    <w:p w:rsidR="00C5605C" w:rsidRPr="00F6215F" w:rsidRDefault="00C5605C" w:rsidP="00F6215F">
      <w:pPr>
        <w:pStyle w:val="Corptext3"/>
        <w:ind w:firstLine="720"/>
        <w:rPr>
          <w:color w:val="000000" w:themeColor="text1"/>
          <w:shd w:val="clear" w:color="auto" w:fill="FFFFFF" w:themeFill="background1"/>
        </w:rPr>
      </w:pPr>
      <w:r w:rsidRPr="008145ED">
        <w:t xml:space="preserve">În cursul anului </w:t>
      </w:r>
      <w:r w:rsidR="00095387">
        <w:t>2017</w:t>
      </w:r>
      <w:r w:rsidRPr="008145ED">
        <w:t xml:space="preserve">, la </w:t>
      </w:r>
      <w:r>
        <w:t>SSRM</w:t>
      </w:r>
      <w:r w:rsidRPr="008145ED">
        <w:t xml:space="preserve"> Constanţa au  fost efectuate </w:t>
      </w:r>
      <w:r w:rsidR="00095387">
        <w:rPr>
          <w:color w:val="000000" w:themeColor="text1"/>
          <w:shd w:val="clear" w:color="auto" w:fill="FFFFFF" w:themeFill="background1"/>
        </w:rPr>
        <w:t>73</w:t>
      </w:r>
      <w:r w:rsidR="00F6215F">
        <w:rPr>
          <w:color w:val="000000" w:themeColor="text1"/>
          <w:shd w:val="clear" w:color="auto" w:fill="FFFFFF" w:themeFill="background1"/>
        </w:rPr>
        <w:t>18</w:t>
      </w:r>
      <w:r w:rsidRPr="00110507">
        <w:t xml:space="preserve"> </w:t>
      </w:r>
      <w:r w:rsidR="006B0688" w:rsidRPr="00110507">
        <w:t>analize beta globale</w:t>
      </w:r>
      <w:r w:rsidR="003C576F">
        <w:t xml:space="preserve"> pe probe de mediu, 365 etalonari şi 1460 măsuratori ale fondului aparatelor de măsurare.</w:t>
      </w:r>
    </w:p>
    <w:p w:rsidR="00C5605C" w:rsidRDefault="00C5605C" w:rsidP="002E01F0">
      <w:pPr>
        <w:pStyle w:val="Indentcorptext2"/>
        <w:tabs>
          <w:tab w:val="center" w:pos="4536"/>
        </w:tabs>
        <w:rPr>
          <w:rFonts w:ascii="Arial" w:hAnsi="Arial" w:cs="Arial"/>
          <w:sz w:val="24"/>
          <w:szCs w:val="24"/>
        </w:rPr>
      </w:pPr>
      <w:r w:rsidRPr="00F1730B">
        <w:rPr>
          <w:rFonts w:ascii="Arial" w:hAnsi="Arial" w:cs="Arial"/>
          <w:sz w:val="24"/>
          <w:szCs w:val="24"/>
        </w:rPr>
        <w:t>Distribuţia procentuală a analizelor</w:t>
      </w:r>
      <w:r w:rsidR="00F1730B">
        <w:rPr>
          <w:rFonts w:ascii="Arial" w:hAnsi="Arial" w:cs="Arial"/>
          <w:sz w:val="24"/>
          <w:szCs w:val="24"/>
        </w:rPr>
        <w:t xml:space="preserve"> beta globale</w:t>
      </w:r>
      <w:r w:rsidRPr="00F1730B">
        <w:rPr>
          <w:rFonts w:ascii="Arial" w:hAnsi="Arial" w:cs="Arial"/>
          <w:sz w:val="24"/>
          <w:szCs w:val="24"/>
        </w:rPr>
        <w:t xml:space="preserve">, în funcţie de tipul de probă investigat, </w:t>
      </w:r>
      <w:proofErr w:type="gramStart"/>
      <w:r w:rsidRPr="00F1730B">
        <w:rPr>
          <w:rFonts w:ascii="Arial" w:hAnsi="Arial" w:cs="Arial"/>
          <w:sz w:val="24"/>
          <w:szCs w:val="24"/>
        </w:rPr>
        <w:t>este</w:t>
      </w:r>
      <w:proofErr w:type="gramEnd"/>
      <w:r w:rsidRPr="00F1730B">
        <w:rPr>
          <w:rFonts w:ascii="Arial" w:hAnsi="Arial" w:cs="Arial"/>
          <w:sz w:val="24"/>
          <w:szCs w:val="24"/>
        </w:rPr>
        <w:t xml:space="preserve"> </w:t>
      </w:r>
      <w:r w:rsidRPr="00F6215F">
        <w:rPr>
          <w:rFonts w:ascii="Arial" w:hAnsi="Arial" w:cs="Arial"/>
          <w:sz w:val="24"/>
          <w:szCs w:val="24"/>
        </w:rPr>
        <w:t xml:space="preserve">prezentată în figura </w:t>
      </w:r>
      <w:r w:rsidR="00BD5FA1" w:rsidRPr="00F6215F">
        <w:rPr>
          <w:rFonts w:ascii="Arial" w:hAnsi="Arial" w:cs="Arial"/>
          <w:sz w:val="24"/>
          <w:szCs w:val="24"/>
        </w:rPr>
        <w:t>IX</w:t>
      </w:r>
      <w:r w:rsidR="000C2542" w:rsidRPr="00F6215F">
        <w:rPr>
          <w:rFonts w:ascii="Arial" w:hAnsi="Arial" w:cs="Arial"/>
          <w:sz w:val="24"/>
          <w:szCs w:val="24"/>
        </w:rPr>
        <w:t>.1.</w:t>
      </w:r>
    </w:p>
    <w:p w:rsidR="0049626C" w:rsidRDefault="0049626C" w:rsidP="002E01F0">
      <w:pPr>
        <w:pStyle w:val="Indentcorptext2"/>
        <w:tabs>
          <w:tab w:val="center" w:pos="4536"/>
        </w:tabs>
        <w:rPr>
          <w:rFonts w:ascii="Arial" w:hAnsi="Arial" w:cs="Arial"/>
          <w:sz w:val="24"/>
          <w:szCs w:val="24"/>
        </w:rPr>
      </w:pPr>
    </w:p>
    <w:p w:rsidR="00082746" w:rsidRDefault="00C513F9" w:rsidP="0049626C">
      <w:pPr>
        <w:pStyle w:val="Indentcorptext2"/>
        <w:tabs>
          <w:tab w:val="center" w:pos="4536"/>
        </w:tabs>
        <w:ind w:firstLine="0"/>
        <w:jc w:val="center"/>
        <w:rPr>
          <w:rFonts w:ascii="Arial" w:hAnsi="Arial" w:cs="Arial"/>
          <w:sz w:val="24"/>
          <w:szCs w:val="24"/>
        </w:rPr>
      </w:pPr>
      <w:r w:rsidRPr="00F07AC4">
        <w:rPr>
          <w:noProof/>
          <w:highlight w:val="yellow"/>
          <w:lang w:val="en-US" w:eastAsia="en-US"/>
        </w:rPr>
        <w:drawing>
          <wp:inline distT="0" distB="0" distL="0" distR="0" wp14:anchorId="75FDDF59" wp14:editId="276E4B73">
            <wp:extent cx="6105525" cy="2419350"/>
            <wp:effectExtent l="0" t="0" r="9525" b="19050"/>
            <wp:docPr id="1" name="Obi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6003" w:rsidRDefault="00CE6003" w:rsidP="0086489E">
      <w:pPr>
        <w:pStyle w:val="Corptext3"/>
        <w:ind w:firstLine="720"/>
      </w:pPr>
    </w:p>
    <w:p w:rsidR="000C2542" w:rsidRPr="00A83240" w:rsidRDefault="000C2542" w:rsidP="0086489E">
      <w:pPr>
        <w:pStyle w:val="Corptext3"/>
        <w:ind w:firstLine="720"/>
      </w:pPr>
      <w:r>
        <w:t>De</w:t>
      </w:r>
      <w:r w:rsidR="00DF203E">
        <w:t xml:space="preserve"> </w:t>
      </w:r>
      <w:r>
        <w:t>asemen</w:t>
      </w:r>
      <w:r w:rsidR="00DF203E">
        <w:t>ea</w:t>
      </w:r>
      <w:r>
        <w:t xml:space="preserve">, </w:t>
      </w:r>
      <w:r w:rsidRPr="008145ED">
        <w:t xml:space="preserve">la </w:t>
      </w:r>
      <w:r>
        <w:t>SSRM</w:t>
      </w:r>
      <w:r w:rsidRPr="008145ED">
        <w:t xml:space="preserve"> Constanţa au  fost </w:t>
      </w:r>
      <w:r w:rsidRPr="00B52699">
        <w:t xml:space="preserve">efectuate </w:t>
      </w:r>
      <w:r w:rsidR="003B3493">
        <w:rPr>
          <w:color w:val="auto"/>
          <w:shd w:val="clear" w:color="auto" w:fill="FFFFFF" w:themeFill="background1"/>
        </w:rPr>
        <w:t>495</w:t>
      </w:r>
      <w:r w:rsidR="00022DB8" w:rsidRPr="00B52699">
        <w:rPr>
          <w:color w:val="auto"/>
        </w:rPr>
        <w:t xml:space="preserve"> </w:t>
      </w:r>
      <w:r w:rsidRPr="00B52699">
        <w:t>analize gama spectrometrice</w:t>
      </w:r>
      <w:r>
        <w:t xml:space="preserve"> pe probe colectate în cadrul programelor standard </w:t>
      </w:r>
      <w:r w:rsidR="00B52699">
        <w:t>ş</w:t>
      </w:r>
      <w:r>
        <w:t>i speciale ale staţiilor din Regiunea de</w:t>
      </w:r>
      <w:r w:rsidR="00B52699">
        <w:t xml:space="preserve"> </w:t>
      </w:r>
      <w:r w:rsidR="00877740">
        <w:t>d</w:t>
      </w:r>
      <w:r w:rsidR="00B52699">
        <w:t>e</w:t>
      </w:r>
      <w:r w:rsidR="00CF6B6C">
        <w:t>z</w:t>
      </w:r>
      <w:r w:rsidR="00B52699">
        <w:t xml:space="preserve">voltare </w:t>
      </w:r>
      <w:r w:rsidR="003C576F">
        <w:t xml:space="preserve">Sud-Est, 2 măsurări ale fondului </w:t>
      </w:r>
      <w:r w:rsidR="00426F1F">
        <w:t xml:space="preserve">de radiaţii </w:t>
      </w:r>
      <w:r w:rsidR="003C576F">
        <w:t xml:space="preserve">şi </w:t>
      </w:r>
      <w:r w:rsidR="00426F1F" w:rsidRPr="003B3493">
        <w:t>39</w:t>
      </w:r>
      <w:r w:rsidR="00426F1F">
        <w:t xml:space="preserve"> de etalonări ale sistemului de măsurare.</w:t>
      </w:r>
    </w:p>
    <w:p w:rsidR="00082746" w:rsidRDefault="000C2542" w:rsidP="00F87054">
      <w:pPr>
        <w:pStyle w:val="Indentcorptext2"/>
        <w:tabs>
          <w:tab w:val="center" w:pos="4536"/>
        </w:tabs>
        <w:rPr>
          <w:rFonts w:ascii="Arial" w:hAnsi="Arial" w:cs="Arial"/>
          <w:sz w:val="24"/>
          <w:szCs w:val="24"/>
          <w:lang w:val="pt-BR"/>
        </w:rPr>
      </w:pPr>
      <w:r w:rsidRPr="0049626C">
        <w:rPr>
          <w:rFonts w:ascii="Arial" w:hAnsi="Arial" w:cs="Arial"/>
          <w:sz w:val="24"/>
          <w:szCs w:val="24"/>
          <w:lang w:val="pt-BR"/>
        </w:rPr>
        <w:t>Distribuţia procentuală a analizelor gama spectrometrice</w:t>
      </w:r>
      <w:r w:rsidRPr="007105C6">
        <w:rPr>
          <w:rFonts w:ascii="Arial" w:hAnsi="Arial" w:cs="Arial"/>
          <w:sz w:val="24"/>
          <w:szCs w:val="24"/>
          <w:lang w:val="pt-BR"/>
        </w:rPr>
        <w:t xml:space="preserve">, în funcţie de tipul de probă investigat, este prezentată </w:t>
      </w:r>
      <w:r w:rsidRPr="003B3493">
        <w:rPr>
          <w:rFonts w:ascii="Arial" w:hAnsi="Arial" w:cs="Arial"/>
          <w:sz w:val="24"/>
          <w:szCs w:val="24"/>
          <w:lang w:val="pt-BR"/>
        </w:rPr>
        <w:t xml:space="preserve">în figura </w:t>
      </w:r>
      <w:r w:rsidR="00BD5FA1" w:rsidRPr="003B3493">
        <w:rPr>
          <w:rFonts w:ascii="Arial" w:hAnsi="Arial" w:cs="Arial"/>
          <w:sz w:val="24"/>
          <w:szCs w:val="24"/>
          <w:lang w:val="pt-BR"/>
        </w:rPr>
        <w:t>IX</w:t>
      </w:r>
      <w:r w:rsidRPr="003B3493">
        <w:rPr>
          <w:rFonts w:ascii="Arial" w:hAnsi="Arial" w:cs="Arial"/>
          <w:sz w:val="24"/>
          <w:szCs w:val="24"/>
          <w:lang w:val="pt-BR"/>
        </w:rPr>
        <w:t>.2.</w:t>
      </w:r>
    </w:p>
    <w:p w:rsidR="00CE6003" w:rsidRPr="007105C6" w:rsidRDefault="00CE6003" w:rsidP="00F87054">
      <w:pPr>
        <w:pStyle w:val="Indentcorptext2"/>
        <w:tabs>
          <w:tab w:val="center" w:pos="4536"/>
        </w:tabs>
        <w:rPr>
          <w:rFonts w:ascii="Arial" w:hAnsi="Arial" w:cs="Arial"/>
          <w:sz w:val="24"/>
          <w:szCs w:val="24"/>
          <w:lang w:val="pt-BR"/>
        </w:rPr>
      </w:pPr>
    </w:p>
    <w:p w:rsidR="00082746" w:rsidRDefault="0069209C" w:rsidP="005B7EFE">
      <w:pPr>
        <w:pStyle w:val="Indentcorptext2"/>
        <w:tabs>
          <w:tab w:val="center" w:pos="4536"/>
        </w:tabs>
        <w:ind w:firstLine="0"/>
        <w:jc w:val="left"/>
        <w:rPr>
          <w:rFonts w:ascii="Arial" w:hAnsi="Arial" w:cs="Arial"/>
          <w:sz w:val="24"/>
          <w:szCs w:val="24"/>
        </w:rPr>
      </w:pPr>
      <w:bookmarkStart w:id="0" w:name="_MON_1399297877"/>
      <w:bookmarkStart w:id="1" w:name="_MON_1399297903"/>
      <w:bookmarkStart w:id="2" w:name="_MON_1399298390"/>
      <w:bookmarkStart w:id="3" w:name="_MON_1399298694"/>
      <w:bookmarkStart w:id="4" w:name="_MON_1431957638"/>
      <w:bookmarkStart w:id="5" w:name="_MON_1432310174"/>
      <w:bookmarkStart w:id="6" w:name="_MON_1432725453"/>
      <w:bookmarkStart w:id="7" w:name="_MON_1432725513"/>
      <w:bookmarkStart w:id="8" w:name="_MON_1465130181"/>
      <w:bookmarkStart w:id="9" w:name="_MON_1465130299"/>
      <w:bookmarkStart w:id="10" w:name="_MON_1465375924"/>
      <w:bookmarkStart w:id="11" w:name="_MON_1465375977"/>
      <w:bookmarkStart w:id="12" w:name="_MON_1370203917"/>
      <w:bookmarkStart w:id="13" w:name="_MON_1399212383"/>
      <w:bookmarkStart w:id="14" w:name="_MON_1399212420"/>
      <w:bookmarkStart w:id="15" w:name="_MON_1399212464"/>
      <w:bookmarkStart w:id="16" w:name="_MON_1399212510"/>
      <w:bookmarkStart w:id="17" w:name="_MON_1399212584"/>
      <w:bookmarkStart w:id="18" w:name="_MON_1399212621"/>
      <w:bookmarkStart w:id="19" w:name="_MON_1399212653"/>
      <w:bookmarkStart w:id="20" w:name="_MON_1399213016"/>
      <w:bookmarkStart w:id="21" w:name="_MON_1399213029"/>
      <w:bookmarkStart w:id="22" w:name="_MON_1399213058"/>
      <w:bookmarkStart w:id="23" w:name="_MON_1399213148"/>
      <w:bookmarkStart w:id="24" w:name="_MON_1399213251"/>
      <w:bookmarkStart w:id="25" w:name="_MON_1399294934"/>
      <w:bookmarkStart w:id="26" w:name="_MON_1399297361"/>
      <w:bookmarkStart w:id="27" w:name="_MON_1399297377"/>
      <w:bookmarkStart w:id="28" w:name="_MON_13992977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1.5pt;margin-top:0;width:479.05pt;height:197.95pt;z-index:251662848;mso-position-horizontal:absolute;mso-position-horizontal-relative:text;mso-position-vertical-relative:text" o:preferrelative="f" stroked="t" strokeweight=".5pt">
            <v:imagedata r:id="rId10" o:title=""/>
            <w10:wrap type="square" side="right"/>
          </v:shape>
          <o:OLEObject Type="Embed" ProgID="Excel.Sheet.8" ShapeID="_x0000_s1063" DrawAspect="Content" ObjectID="_1597234247" r:id="rId11"/>
        </w:pict>
      </w:r>
      <w:r w:rsidR="005B7EFE">
        <w:rPr>
          <w:rFonts w:ascii="Arial" w:hAnsi="Arial" w:cs="Arial"/>
          <w:sz w:val="24"/>
          <w:szCs w:val="24"/>
        </w:rPr>
        <w:br w:type="textWrapping" w:clear="all"/>
      </w:r>
    </w:p>
    <w:p w:rsidR="00E10879" w:rsidRDefault="00E10879" w:rsidP="00C4203D">
      <w:pPr>
        <w:pStyle w:val="Corptext3"/>
        <w:ind w:firstLine="720"/>
      </w:pPr>
    </w:p>
    <w:p w:rsidR="00AB1869" w:rsidRPr="00D43CC7" w:rsidRDefault="00AB1C56" w:rsidP="00AB1869">
      <w:pPr>
        <w:pStyle w:val="Corptext3"/>
        <w:ind w:firstLine="720"/>
      </w:pPr>
      <w:proofErr w:type="gramStart"/>
      <w:r w:rsidRPr="00D43CC7">
        <w:rPr>
          <w:lang w:val="en-US"/>
        </w:rPr>
        <w:t xml:space="preserve">În anul </w:t>
      </w:r>
      <w:r w:rsidR="00095387" w:rsidRPr="00D43CC7">
        <w:rPr>
          <w:lang w:val="en-US"/>
        </w:rPr>
        <w:t>2017</w:t>
      </w:r>
      <w:r w:rsidR="00AB1869" w:rsidRPr="00D43CC7">
        <w:rPr>
          <w:lang w:val="en-US"/>
        </w:rPr>
        <w:t xml:space="preserve"> SSRM Constanţa a participat la exerciţiul de intercomparare organizat de International Atomic Energy Agency – World-Wide Ope</w:t>
      </w:r>
      <w:r w:rsidR="003E23AA" w:rsidRPr="00D43CC7">
        <w:rPr>
          <w:lang w:val="en-US"/>
        </w:rPr>
        <w:t>n Proficiency Test IAEA-TEL-</w:t>
      </w:r>
      <w:r w:rsidR="00095387" w:rsidRPr="00D43CC7">
        <w:rPr>
          <w:lang w:val="en-US"/>
        </w:rPr>
        <w:t>2017</w:t>
      </w:r>
      <w:r w:rsidR="00AB1869" w:rsidRPr="00D43CC7">
        <w:rPr>
          <w:lang w:val="en-US"/>
        </w:rPr>
        <w:t>-03.</w:t>
      </w:r>
      <w:proofErr w:type="gramEnd"/>
      <w:r w:rsidR="00AB1869" w:rsidRPr="00D43CC7">
        <w:rPr>
          <w:lang w:val="en-US"/>
        </w:rPr>
        <w:t xml:space="preserve"> Exerci</w:t>
      </w:r>
      <w:r w:rsidR="00AB1869" w:rsidRPr="00D43CC7">
        <w:t>ţiul a constat î</w:t>
      </w:r>
      <w:r w:rsidR="00AB1869" w:rsidRPr="00D43CC7">
        <w:rPr>
          <w:lang w:val="en-US"/>
        </w:rPr>
        <w:t>n determinarea</w:t>
      </w:r>
      <w:r w:rsidR="00ED07B2" w:rsidRPr="00D43CC7">
        <w:rPr>
          <w:lang w:val="en-US"/>
        </w:rPr>
        <w:t>,</w:t>
      </w:r>
      <w:r w:rsidR="00AB1869" w:rsidRPr="00D43CC7">
        <w:rPr>
          <w:lang w:val="en-US"/>
        </w:rPr>
        <w:t xml:space="preserve"> </w:t>
      </w:r>
      <w:r w:rsidR="00ED07B2" w:rsidRPr="00D43CC7">
        <w:rPr>
          <w:lang w:val="en-US"/>
        </w:rPr>
        <w:t xml:space="preserve">prin analize gama spectrometrice, a </w:t>
      </w:r>
      <w:r w:rsidR="00AB1869" w:rsidRPr="00D43CC7">
        <w:rPr>
          <w:lang w:val="en-US"/>
        </w:rPr>
        <w:t>concentra</w:t>
      </w:r>
      <w:r w:rsidR="00AB1869" w:rsidRPr="00D43CC7">
        <w:t>ţiior</w:t>
      </w:r>
      <w:r w:rsidR="00AB1869" w:rsidRPr="00D43CC7">
        <w:rPr>
          <w:lang w:val="en-US"/>
        </w:rPr>
        <w:t xml:space="preserve"> radionuclizilor antropogenici </w:t>
      </w:r>
      <w:r w:rsidR="003E23AA" w:rsidRPr="00D43CC7">
        <w:t>şi naturali din dou</w:t>
      </w:r>
      <w:r w:rsidR="00AC7C86" w:rsidRPr="00D43CC7">
        <w:t>ă</w:t>
      </w:r>
      <w:r w:rsidR="003E23AA" w:rsidRPr="00D43CC7">
        <w:t xml:space="preserve"> </w:t>
      </w:r>
      <w:r w:rsidR="00AB1869" w:rsidRPr="00D43CC7">
        <w:t xml:space="preserve"> probe de apă, una de </w:t>
      </w:r>
      <w:r w:rsidR="0048425D" w:rsidRPr="00D43CC7">
        <w:t xml:space="preserve"> lapte praf </w:t>
      </w:r>
      <w:r w:rsidR="00AB1869" w:rsidRPr="00D43CC7">
        <w:t xml:space="preserve">şi una de </w:t>
      </w:r>
      <w:r w:rsidR="0048425D" w:rsidRPr="00D43CC7">
        <w:t>Carbonat de Ca</w:t>
      </w:r>
      <w:r w:rsidR="00AB1869" w:rsidRPr="00D43CC7">
        <w:t xml:space="preserve">. Rezultatele obţinute au fost foarte bune, toate îndeplinind criteriul de acceptare, practic unele fiind identice cu rezultatele de referinţă. </w:t>
      </w:r>
    </w:p>
    <w:p w:rsidR="003E23AA" w:rsidRPr="00D43CC7" w:rsidRDefault="003E23AA" w:rsidP="00E50CA1">
      <w:pPr>
        <w:pStyle w:val="Corptext3"/>
        <w:ind w:firstLine="720"/>
        <w:rPr>
          <w:lang w:val="en-US"/>
        </w:rPr>
      </w:pPr>
      <w:r w:rsidRPr="00D43CC7">
        <w:t xml:space="preserve">Deasemeni, tot în anul </w:t>
      </w:r>
      <w:r w:rsidR="00095387" w:rsidRPr="00D43CC7">
        <w:t>2017</w:t>
      </w:r>
      <w:r w:rsidRPr="00D43CC7">
        <w:t xml:space="preserve"> </w:t>
      </w:r>
      <w:r w:rsidRPr="00D43CC7">
        <w:rPr>
          <w:lang w:val="en-US"/>
        </w:rPr>
        <w:t xml:space="preserve">SSRM Constanţa a participat </w:t>
      </w:r>
      <w:r w:rsidRPr="00D43CC7">
        <w:t xml:space="preserve">şi </w:t>
      </w:r>
      <w:r w:rsidRPr="00D43CC7">
        <w:rPr>
          <w:lang w:val="en-US"/>
        </w:rPr>
        <w:t xml:space="preserve">la exerciţiul de intercomparare organizat de Comisia Europeana prin Joint Research Centre (JRC) Standards for Nuclear Safety, Security &amp; Safeguards care a constat </w:t>
      </w:r>
      <w:r w:rsidRPr="00D43CC7">
        <w:t>î</w:t>
      </w:r>
      <w:r w:rsidRPr="00D43CC7">
        <w:rPr>
          <w:lang w:val="en-US"/>
        </w:rPr>
        <w:t>n determinarea, prin analize gama spectrometrice, a concentra</w:t>
      </w:r>
      <w:r w:rsidRPr="00D43CC7">
        <w:t>ţiior</w:t>
      </w:r>
      <w:r w:rsidRPr="00D43CC7">
        <w:rPr>
          <w:lang w:val="en-US"/>
        </w:rPr>
        <w:t xml:space="preserve"> radionuclizilor </w:t>
      </w:r>
      <w:r w:rsidR="00AC7C86" w:rsidRPr="00D43CC7">
        <w:rPr>
          <w:lang w:val="en-US"/>
        </w:rPr>
        <w:t xml:space="preserve">de </w:t>
      </w:r>
      <w:r w:rsidRPr="00D43CC7">
        <w:rPr>
          <w:lang w:val="en-US"/>
        </w:rPr>
        <w:t>Cs-134, Cs-137</w:t>
      </w:r>
      <w:r w:rsidR="00E50CA1" w:rsidRPr="00D43CC7">
        <w:rPr>
          <w:lang w:val="en-US"/>
        </w:rPr>
        <w:t>,</w:t>
      </w:r>
      <w:r w:rsidRPr="00D43CC7">
        <w:rPr>
          <w:lang w:val="en-US"/>
        </w:rPr>
        <w:t xml:space="preserve"> </w:t>
      </w:r>
      <w:r w:rsidR="00E50CA1" w:rsidRPr="00D43CC7">
        <w:rPr>
          <w:lang w:val="en-US"/>
        </w:rPr>
        <w:t xml:space="preserve">I-131 </w:t>
      </w:r>
      <w:r w:rsidRPr="00D43CC7">
        <w:rPr>
          <w:lang w:val="en-US"/>
        </w:rPr>
        <w:t>şi</w:t>
      </w:r>
      <w:r w:rsidR="00E50CA1" w:rsidRPr="00D43CC7">
        <w:rPr>
          <w:lang w:val="en-US"/>
        </w:rPr>
        <w:t xml:space="preserve">  K-40 pe</w:t>
      </w:r>
      <w:r w:rsidR="00B605E6" w:rsidRPr="00D43CC7">
        <w:rPr>
          <w:lang w:val="en-US"/>
        </w:rPr>
        <w:t>ntru o probă</w:t>
      </w:r>
      <w:r w:rsidR="00E50CA1" w:rsidRPr="00D43CC7">
        <w:rPr>
          <w:lang w:val="en-US"/>
        </w:rPr>
        <w:t xml:space="preserve"> de mălai</w:t>
      </w:r>
      <w:r w:rsidR="00AC7C86" w:rsidRPr="00D43CC7">
        <w:rPr>
          <w:lang w:val="en-US"/>
        </w:rPr>
        <w:t xml:space="preserve">. </w:t>
      </w:r>
      <w:r w:rsidRPr="00D43CC7">
        <w:t>Rezultatele obţinute</w:t>
      </w:r>
      <w:r w:rsidR="00AC7C86" w:rsidRPr="00D43CC7">
        <w:t xml:space="preserve"> şi la  această intercomparare au fost</w:t>
      </w:r>
      <w:r w:rsidRPr="00D43CC7">
        <w:t xml:space="preserve"> foarte bune</w:t>
      </w:r>
      <w:r w:rsidR="00AC7C86" w:rsidRPr="00D43CC7">
        <w:t>.</w:t>
      </w:r>
    </w:p>
    <w:p w:rsidR="000C2542" w:rsidRPr="001D3F7D" w:rsidRDefault="000C2542" w:rsidP="00C4203D">
      <w:pPr>
        <w:pStyle w:val="Corptext3"/>
        <w:ind w:firstLine="720"/>
      </w:pPr>
      <w:r>
        <w:t xml:space="preserve">Staţia de </w:t>
      </w:r>
      <w:r w:rsidR="0049626C">
        <w:t>S</w:t>
      </w:r>
      <w:r>
        <w:t xml:space="preserve">upraveghere a </w:t>
      </w:r>
      <w:r w:rsidR="0049626C">
        <w:t>R</w:t>
      </w:r>
      <w:r>
        <w:t xml:space="preserve">adioactivităţii </w:t>
      </w:r>
      <w:r w:rsidR="0049626C">
        <w:t>M</w:t>
      </w:r>
      <w:r>
        <w:t>ediului Cernavodă execută măsurători beta globale pe probe de mediu colectate într-o zonă largă din jurul CNE Cernavodă</w:t>
      </w:r>
      <w:r w:rsidRPr="001D3F7D">
        <w:t xml:space="preserve"> </w:t>
      </w:r>
      <w:r>
        <w:t xml:space="preserve">precum </w:t>
      </w:r>
      <w:r w:rsidRPr="001D3F7D">
        <w:t>şi</w:t>
      </w:r>
      <w:r>
        <w:t xml:space="preserve"> </w:t>
      </w:r>
      <w:r w:rsidRPr="001D3F7D">
        <w:t>m</w:t>
      </w:r>
      <w:r w:rsidR="00D81A1A">
        <w:t>ă</w:t>
      </w:r>
      <w:r w:rsidRPr="001D3F7D">
        <w:t>sur</w:t>
      </w:r>
      <w:r>
        <w:t>ători ale</w:t>
      </w:r>
      <w:r w:rsidRPr="001D3F7D">
        <w:t xml:space="preserve"> probelor de apǎ şi precipitaţii în vederea determinǎrii activităţii volumice a tritiului .</w:t>
      </w:r>
    </w:p>
    <w:p w:rsidR="009E0DFF" w:rsidRDefault="009E0DFF" w:rsidP="009E0DFF">
      <w:pPr>
        <w:pStyle w:val="Corptext3"/>
        <w:rPr>
          <w:lang w:val="en-US"/>
        </w:rPr>
      </w:pPr>
      <w:r>
        <w:t xml:space="preserve">Programele de monitorizare desfăşurate de SSRM Cernavodă în anul </w:t>
      </w:r>
      <w:r w:rsidR="00095387">
        <w:t>2017</w:t>
      </w:r>
      <w:r w:rsidR="00F42139">
        <w:t xml:space="preserve"> </w:t>
      </w:r>
      <w:r>
        <w:t>au fost</w:t>
      </w:r>
      <w:r>
        <w:rPr>
          <w:lang w:val="en-US"/>
        </w:rPr>
        <w:t>:</w:t>
      </w:r>
    </w:p>
    <w:p w:rsidR="005339AF" w:rsidRPr="0049626C" w:rsidRDefault="00E10879" w:rsidP="0049626C">
      <w:pPr>
        <w:pStyle w:val="Corptext3"/>
        <w:numPr>
          <w:ilvl w:val="0"/>
          <w:numId w:val="2"/>
        </w:numPr>
        <w:rPr>
          <w:lang w:val="en-US"/>
        </w:rPr>
      </w:pPr>
      <w:r>
        <w:rPr>
          <w:b/>
          <w:lang w:val="en-US"/>
        </w:rPr>
        <w:t>P</w:t>
      </w:r>
      <w:r w:rsidR="009E0DFF" w:rsidRPr="0049626C">
        <w:rPr>
          <w:b/>
          <w:lang w:val="en-US"/>
        </w:rPr>
        <w:t>rogram standard</w:t>
      </w:r>
      <w:r w:rsidR="009E0DFF" w:rsidRPr="0049626C">
        <w:rPr>
          <w:lang w:val="en-US"/>
        </w:rPr>
        <w:t xml:space="preserve"> de monitorizare a radioactivit</w:t>
      </w:r>
      <w:r w:rsidR="009E0DFF">
        <w:t>ăţii mediului pentru staţie cu program de funcţionare de 24 h</w:t>
      </w:r>
      <w:r w:rsidR="00312C0C">
        <w:t>,</w:t>
      </w:r>
      <w:r w:rsidR="009E0DFF">
        <w:t xml:space="preserve"> constând în</w:t>
      </w:r>
      <w:r w:rsidR="0049626C">
        <w:rPr>
          <w:lang w:val="en-US"/>
        </w:rPr>
        <w:t xml:space="preserve"> </w:t>
      </w:r>
      <w:r w:rsidR="004519A5">
        <w:t xml:space="preserve">măsurători beta globale pe probe de </w:t>
      </w:r>
      <w:r w:rsidR="000405E6">
        <w:t xml:space="preserve">: </w:t>
      </w:r>
      <w:r>
        <w:t>aer</w:t>
      </w:r>
      <w:r w:rsidR="00DB7DBD">
        <w:t>osoli atmosferici</w:t>
      </w:r>
      <w:r w:rsidR="00370D25">
        <w:t xml:space="preserve"> </w:t>
      </w:r>
      <w:r w:rsidR="004519A5" w:rsidRPr="0049626C">
        <w:rPr>
          <w:lang w:val="en-US"/>
        </w:rPr>
        <w:t>(4 aspira</w:t>
      </w:r>
      <w:r w:rsidR="004519A5">
        <w:t>ţii</w:t>
      </w:r>
      <w:r w:rsidR="004519A5" w:rsidRPr="0049626C">
        <w:rPr>
          <w:lang w:val="en-US"/>
        </w:rPr>
        <w:t xml:space="preserve">/zi), depuneri atmosferice totale </w:t>
      </w:r>
      <w:r w:rsidR="004519A5">
        <w:t xml:space="preserve">şi precipitaţii </w:t>
      </w:r>
      <w:r w:rsidR="004519A5" w:rsidRPr="0049626C">
        <w:rPr>
          <w:lang w:val="en-US"/>
        </w:rPr>
        <w:t>(1 prob</w:t>
      </w:r>
      <w:r w:rsidR="004519A5">
        <w:t>ă</w:t>
      </w:r>
      <w:r w:rsidR="004519A5" w:rsidRPr="0049626C">
        <w:rPr>
          <w:lang w:val="en-US"/>
        </w:rPr>
        <w:t>/zi), ap</w:t>
      </w:r>
      <w:r w:rsidR="00DB7DBD">
        <w:t xml:space="preserve">ă de suprafaţă </w:t>
      </w:r>
      <w:r w:rsidR="004519A5" w:rsidRPr="0049626C">
        <w:rPr>
          <w:lang w:val="en-US"/>
        </w:rPr>
        <w:t>(1 prob</w:t>
      </w:r>
      <w:r w:rsidR="004519A5">
        <w:t>ă</w:t>
      </w:r>
      <w:r w:rsidR="004519A5" w:rsidRPr="0049626C">
        <w:rPr>
          <w:lang w:val="en-US"/>
        </w:rPr>
        <w:t>/zi), sol necultivat (1 prob</w:t>
      </w:r>
      <w:r w:rsidR="004519A5">
        <w:t>ă</w:t>
      </w:r>
      <w:r w:rsidR="004519A5" w:rsidRPr="0049626C">
        <w:rPr>
          <w:lang w:val="en-US"/>
        </w:rPr>
        <w:t>/săptămână), vegetaţie spontană</w:t>
      </w:r>
      <w:r w:rsidR="00370D25">
        <w:rPr>
          <w:lang w:val="en-US"/>
        </w:rPr>
        <w:t xml:space="preserve">                             </w:t>
      </w:r>
      <w:r w:rsidR="004519A5" w:rsidRPr="0049626C">
        <w:rPr>
          <w:lang w:val="en-US"/>
        </w:rPr>
        <w:t>(1 prob</w:t>
      </w:r>
      <w:r w:rsidR="004519A5">
        <w:t>ă</w:t>
      </w:r>
      <w:r w:rsidR="004519A5" w:rsidRPr="0049626C">
        <w:rPr>
          <w:lang w:val="en-US"/>
        </w:rPr>
        <w:t>/săpt</w:t>
      </w:r>
      <w:r w:rsidR="001E21FB" w:rsidRPr="0049626C">
        <w:rPr>
          <w:lang w:val="en-US"/>
        </w:rPr>
        <w:t>ămână în perioada aprilie-octom</w:t>
      </w:r>
      <w:r w:rsidR="004519A5" w:rsidRPr="0049626C">
        <w:rPr>
          <w:lang w:val="en-US"/>
        </w:rPr>
        <w:t>brie);</w:t>
      </w:r>
    </w:p>
    <w:p w:rsidR="004519A5" w:rsidRPr="00277846" w:rsidRDefault="00E10879" w:rsidP="004519A5">
      <w:pPr>
        <w:pStyle w:val="Corptext3"/>
        <w:numPr>
          <w:ilvl w:val="0"/>
          <w:numId w:val="2"/>
        </w:numPr>
      </w:pPr>
      <w:r w:rsidRPr="00277846">
        <w:rPr>
          <w:b/>
          <w:lang w:val="pt-BR"/>
        </w:rPr>
        <w:t>P</w:t>
      </w:r>
      <w:r w:rsidR="004519A5" w:rsidRPr="00277846">
        <w:rPr>
          <w:b/>
          <w:lang w:val="pt-BR"/>
        </w:rPr>
        <w:t xml:space="preserve">rogram </w:t>
      </w:r>
      <w:r w:rsidR="00C63FCE" w:rsidRPr="00277846">
        <w:rPr>
          <w:b/>
          <w:lang w:val="pt-BR"/>
        </w:rPr>
        <w:t xml:space="preserve">de monitorizare </w:t>
      </w:r>
      <w:r w:rsidR="00C63FCE" w:rsidRPr="00277846">
        <w:rPr>
          <w:b/>
        </w:rPr>
        <w:t>în zonă cu fond modificat antropic</w:t>
      </w:r>
      <w:r w:rsidR="004519A5" w:rsidRPr="00277846">
        <w:rPr>
          <w:lang w:val="pt-BR"/>
        </w:rPr>
        <w:t xml:space="preserve"> </w:t>
      </w:r>
      <w:r w:rsidR="00C63FCE" w:rsidRPr="00277846">
        <w:rPr>
          <w:lang w:val="en-US"/>
        </w:rPr>
        <w:t>-</w:t>
      </w:r>
      <w:r w:rsidR="004519A5" w:rsidRPr="00277846">
        <w:rPr>
          <w:lang w:val="pt-BR"/>
        </w:rPr>
        <w:t xml:space="preserve"> zona de influenţă a CNE Cernavodă</w:t>
      </w:r>
      <w:r w:rsidR="00C63FCE" w:rsidRPr="00277846">
        <w:rPr>
          <w:lang w:val="pt-BR"/>
        </w:rPr>
        <w:t xml:space="preserve"> -</w:t>
      </w:r>
      <w:r w:rsidR="004519A5" w:rsidRPr="00277846">
        <w:rPr>
          <w:lang w:val="pt-BR"/>
        </w:rPr>
        <w:t xml:space="preserve"> </w:t>
      </w:r>
      <w:r w:rsidR="004519A5" w:rsidRPr="00277846">
        <w:t>constând în</w:t>
      </w:r>
      <w:r w:rsidR="004519A5" w:rsidRPr="00277846">
        <w:rPr>
          <w:lang w:val="pt-BR"/>
        </w:rPr>
        <w:t xml:space="preserve">: </w:t>
      </w:r>
    </w:p>
    <w:p w:rsidR="004519A5" w:rsidRPr="00277846" w:rsidRDefault="004519A5" w:rsidP="004519A5">
      <w:pPr>
        <w:pStyle w:val="Corptext3"/>
        <w:numPr>
          <w:ilvl w:val="0"/>
          <w:numId w:val="5"/>
        </w:numPr>
      </w:pPr>
      <w:r w:rsidRPr="00277846">
        <w:t>măsurători beta globale pe probe de</w:t>
      </w:r>
      <w:r w:rsidR="00677FB4" w:rsidRPr="00277846">
        <w:t>:</w:t>
      </w:r>
      <w:r w:rsidRPr="00277846">
        <w:t xml:space="preserve"> apă de suprafaţă din Canal Seimeni, Canal Ecluză (câte 1</w:t>
      </w:r>
      <w:r w:rsidR="00F42139" w:rsidRPr="00277846">
        <w:t xml:space="preserve"> </w:t>
      </w:r>
      <w:r w:rsidRPr="00277846">
        <w:t xml:space="preserve">probă/zi), din Braţul Borcea </w:t>
      </w:r>
      <w:r w:rsidR="00DF15B5" w:rsidRPr="00277846">
        <w:t xml:space="preserve">al Dunării </w:t>
      </w:r>
      <w:r w:rsidRPr="00277846">
        <w:t>la Feteşti, din</w:t>
      </w:r>
      <w:r w:rsidR="00DF15B5" w:rsidRPr="00277846">
        <w:t xml:space="preserve"> Dunăre la Cochirleni şi</w:t>
      </w:r>
      <w:r w:rsidRPr="00277846">
        <w:t xml:space="preserve"> Capidava, </w:t>
      </w:r>
      <w:r w:rsidR="00DF15B5" w:rsidRPr="00277846">
        <w:t xml:space="preserve">din </w:t>
      </w:r>
      <w:r w:rsidRPr="00277846">
        <w:t xml:space="preserve">Canal Dunăre-Marea Neagră la Medgidia </w:t>
      </w:r>
      <w:r w:rsidR="00DF15B5" w:rsidRPr="00277846">
        <w:t xml:space="preserve">(câte </w:t>
      </w:r>
      <w:r w:rsidRPr="00277846">
        <w:t>1 probă/lună),</w:t>
      </w:r>
      <w:r w:rsidR="00371628">
        <w:t xml:space="preserve"> din Lac Baciu (1 probă</w:t>
      </w:r>
      <w:r w:rsidR="00371628">
        <w:rPr>
          <w:lang w:val="en-US"/>
        </w:rPr>
        <w:t>/</w:t>
      </w:r>
      <w:r w:rsidR="00277846" w:rsidRPr="00277846">
        <w:t>an</w:t>
      </w:r>
      <w:r w:rsidR="00277846" w:rsidRPr="00277846">
        <w:rPr>
          <w:lang w:val="en-US"/>
        </w:rPr>
        <w:t>),</w:t>
      </w:r>
      <w:r w:rsidRPr="00277846">
        <w:t xml:space="preserve"> apă de foraj la Faclia (1 probă</w:t>
      </w:r>
      <w:r w:rsidR="000405E6" w:rsidRPr="00277846">
        <w:t xml:space="preserve">/zi), vegetaţie spontană din </w:t>
      </w:r>
      <w:r w:rsidR="00371628">
        <w:t>9</w:t>
      </w:r>
      <w:r w:rsidRPr="00277846">
        <w:t xml:space="preserve"> locaţii situate </w:t>
      </w:r>
      <w:r w:rsidR="00DF15B5" w:rsidRPr="00277846">
        <w:t>î</w:t>
      </w:r>
      <w:r w:rsidRPr="00277846">
        <w:t xml:space="preserve">n jurul CNE Cernavodă (câte 1probă/semestru), sol necultivat </w:t>
      </w:r>
      <w:r w:rsidR="000405E6" w:rsidRPr="00277846">
        <w:t xml:space="preserve">din </w:t>
      </w:r>
      <w:r w:rsidR="00371628">
        <w:t>9</w:t>
      </w:r>
      <w:r w:rsidRPr="00277846">
        <w:t xml:space="preserve"> locaţii situate </w:t>
      </w:r>
      <w:r w:rsidR="00DF15B5" w:rsidRPr="00277846">
        <w:t>î</w:t>
      </w:r>
      <w:r w:rsidRPr="00277846">
        <w:t>n jurul CNE Cernavodă (câte 1probă/semestru);</w:t>
      </w:r>
    </w:p>
    <w:p w:rsidR="004519A5" w:rsidRPr="00277846" w:rsidRDefault="004519A5" w:rsidP="004519A5">
      <w:pPr>
        <w:pStyle w:val="Corptext3"/>
        <w:numPr>
          <w:ilvl w:val="0"/>
          <w:numId w:val="5"/>
        </w:numPr>
      </w:pPr>
      <w:r w:rsidRPr="00277846">
        <w:t xml:space="preserve">colectări </w:t>
      </w:r>
      <w:r w:rsidR="00D843FA" w:rsidRPr="00277846">
        <w:t>ş</w:t>
      </w:r>
      <w:r w:rsidRPr="00277846">
        <w:t>i pregătiri</w:t>
      </w:r>
      <w:r w:rsidR="00AB1869" w:rsidRPr="00277846">
        <w:t>,</w:t>
      </w:r>
      <w:r w:rsidRPr="00277846">
        <w:t xml:space="preserve"> în</w:t>
      </w:r>
      <w:r w:rsidR="00AB1869" w:rsidRPr="00277846">
        <w:t xml:space="preserve"> </w:t>
      </w:r>
      <w:r w:rsidRPr="00277846">
        <w:t xml:space="preserve">vederea efectuării măsurătorilor </w:t>
      </w:r>
      <w:r w:rsidR="004271E0" w:rsidRPr="00277846">
        <w:t xml:space="preserve">gama </w:t>
      </w:r>
      <w:r w:rsidRPr="00277846">
        <w:t>spectrometrice la SSRM Constanţa</w:t>
      </w:r>
      <w:r w:rsidR="00AB1869" w:rsidRPr="00277846">
        <w:t xml:space="preserve">, </w:t>
      </w:r>
      <w:r w:rsidRPr="00277846">
        <w:t>ale probelor de apă de suprafaţă (</w:t>
      </w:r>
      <w:r w:rsidR="009A3407" w:rsidRPr="00277846">
        <w:t>8</w:t>
      </w:r>
      <w:r w:rsidRPr="00277846">
        <w:t xml:space="preserve"> locaţii), apă de foraj (1 locaţie), vegetaţie spontană (</w:t>
      </w:r>
      <w:r w:rsidR="00D843FA" w:rsidRPr="00277846">
        <w:t>10</w:t>
      </w:r>
      <w:r w:rsidRPr="00277846">
        <w:t xml:space="preserve"> locaţii), sol necultivat (</w:t>
      </w:r>
      <w:r w:rsidR="00D843FA" w:rsidRPr="00277846">
        <w:t>10</w:t>
      </w:r>
      <w:r w:rsidRPr="00277846">
        <w:t xml:space="preserve"> loc</w:t>
      </w:r>
      <w:r w:rsidR="00AB1869" w:rsidRPr="00277846">
        <w:t>aţii), sol arabil (3 locaţii)</w:t>
      </w:r>
    </w:p>
    <w:p w:rsidR="004519A5" w:rsidRPr="00277846" w:rsidRDefault="004519A5" w:rsidP="004519A5">
      <w:pPr>
        <w:pStyle w:val="Corptext3"/>
        <w:numPr>
          <w:ilvl w:val="0"/>
          <w:numId w:val="5"/>
        </w:numPr>
      </w:pPr>
      <w:r w:rsidRPr="00277846">
        <w:t>măsurători ale conţinutului de tritiu în probe de apă de suprafaţă (1</w:t>
      </w:r>
      <w:r w:rsidR="00312C0C" w:rsidRPr="00277846">
        <w:t>0</w:t>
      </w:r>
      <w:r w:rsidRPr="00277846">
        <w:t xml:space="preserve"> locaţii), apă de foraj (1 locaţie), </w:t>
      </w:r>
      <w:r w:rsidR="00AD7663" w:rsidRPr="00277846">
        <w:t xml:space="preserve">precipitaţii ( 1 locaţie), </w:t>
      </w:r>
      <w:r w:rsidRPr="00277846">
        <w:t xml:space="preserve">vegetaţie spontană (10 locaţii), sol necultivat (10 locaţii), sol arabil (3 locaţii). </w:t>
      </w:r>
    </w:p>
    <w:p w:rsidR="004519A5" w:rsidRPr="003B3493" w:rsidRDefault="009E0DFF" w:rsidP="003802A5">
      <w:pPr>
        <w:pStyle w:val="Indentcorptext2"/>
        <w:ind w:firstLine="709"/>
        <w:rPr>
          <w:rFonts w:ascii="Arial" w:hAnsi="Arial" w:cs="Arial"/>
          <w:sz w:val="24"/>
          <w:szCs w:val="24"/>
          <w:lang w:val="ro-RO"/>
        </w:rPr>
      </w:pPr>
      <w:r w:rsidRPr="007105C6">
        <w:rPr>
          <w:lang w:val="ro-RO"/>
        </w:rPr>
        <w:t xml:space="preserve"> </w:t>
      </w:r>
      <w:r w:rsidR="004519A5" w:rsidRPr="00BD53F4">
        <w:rPr>
          <w:rFonts w:ascii="Arial" w:hAnsi="Arial" w:cs="Arial"/>
          <w:sz w:val="24"/>
          <w:szCs w:val="24"/>
          <w:lang w:val="ro-RO"/>
        </w:rPr>
        <w:t xml:space="preserve">În cursul anului </w:t>
      </w:r>
      <w:r w:rsidR="00095387">
        <w:rPr>
          <w:rFonts w:ascii="Arial" w:hAnsi="Arial" w:cs="Arial"/>
          <w:sz w:val="24"/>
          <w:szCs w:val="24"/>
          <w:lang w:val="ro-RO"/>
        </w:rPr>
        <w:t>2017</w:t>
      </w:r>
      <w:r w:rsidR="004519A5" w:rsidRPr="00BD53F4">
        <w:rPr>
          <w:rFonts w:ascii="Arial" w:hAnsi="Arial" w:cs="Arial"/>
          <w:sz w:val="24"/>
          <w:szCs w:val="24"/>
          <w:lang w:val="ro-RO"/>
        </w:rPr>
        <w:t xml:space="preserve">, la SSRM Cernavodă au  fost </w:t>
      </w:r>
      <w:r w:rsidR="004519A5" w:rsidRPr="003B3493">
        <w:rPr>
          <w:rFonts w:ascii="Arial" w:hAnsi="Arial" w:cs="Arial"/>
          <w:sz w:val="24"/>
          <w:szCs w:val="24"/>
          <w:lang w:val="ro-RO"/>
        </w:rPr>
        <w:t xml:space="preserve">efectuate </w:t>
      </w:r>
      <w:r w:rsidR="00344DB3" w:rsidRPr="003B3493">
        <w:rPr>
          <w:rFonts w:ascii="Arial" w:hAnsi="Arial" w:cs="Arial"/>
          <w:sz w:val="24"/>
          <w:szCs w:val="24"/>
          <w:shd w:val="clear" w:color="auto" w:fill="FFFFFF" w:themeFill="background1"/>
          <w:lang w:val="ro-RO"/>
        </w:rPr>
        <w:t>8457</w:t>
      </w:r>
      <w:r w:rsidR="004519A5" w:rsidRPr="003B3493">
        <w:rPr>
          <w:rFonts w:ascii="Arial" w:hAnsi="Arial" w:cs="Arial"/>
          <w:sz w:val="24"/>
          <w:szCs w:val="24"/>
          <w:lang w:val="ro-RO"/>
        </w:rPr>
        <w:t xml:space="preserve"> </w:t>
      </w:r>
      <w:r w:rsidR="004519A5" w:rsidRPr="003B3493">
        <w:rPr>
          <w:rFonts w:ascii="Arial" w:hAnsi="Arial" w:cs="Arial"/>
          <w:color w:val="000000"/>
          <w:sz w:val="24"/>
          <w:szCs w:val="24"/>
          <w:lang w:val="ro-RO"/>
        </w:rPr>
        <w:t>analize beta</w:t>
      </w:r>
      <w:r w:rsidR="004519A5" w:rsidRPr="003B3493">
        <w:rPr>
          <w:rFonts w:ascii="Arial" w:hAnsi="Arial" w:cs="Arial"/>
          <w:color w:val="FF0000"/>
          <w:sz w:val="24"/>
          <w:szCs w:val="24"/>
          <w:lang w:val="ro-RO"/>
        </w:rPr>
        <w:t xml:space="preserve"> </w:t>
      </w:r>
      <w:r w:rsidR="004519A5" w:rsidRPr="003B3493">
        <w:rPr>
          <w:rFonts w:ascii="Arial" w:hAnsi="Arial" w:cs="Arial"/>
          <w:sz w:val="24"/>
          <w:szCs w:val="24"/>
          <w:lang w:val="ro-RO"/>
        </w:rPr>
        <w:t>globale</w:t>
      </w:r>
      <w:r w:rsidR="002D2782" w:rsidRPr="003B3493">
        <w:rPr>
          <w:rFonts w:ascii="Arial" w:hAnsi="Arial" w:cs="Arial"/>
          <w:sz w:val="24"/>
          <w:szCs w:val="24"/>
          <w:lang w:val="ro-RO"/>
        </w:rPr>
        <w:t>.</w:t>
      </w:r>
      <w:r w:rsidR="004519A5" w:rsidRPr="003B3493">
        <w:rPr>
          <w:rFonts w:ascii="Arial" w:hAnsi="Arial" w:cs="Arial"/>
          <w:sz w:val="24"/>
          <w:szCs w:val="24"/>
          <w:lang w:val="ro-RO"/>
        </w:rPr>
        <w:t xml:space="preserve"> </w:t>
      </w:r>
    </w:p>
    <w:p w:rsidR="009A6389" w:rsidRDefault="004519A5" w:rsidP="009A6389">
      <w:pPr>
        <w:pStyle w:val="Indentcorptext2"/>
        <w:tabs>
          <w:tab w:val="center" w:pos="4536"/>
        </w:tabs>
        <w:rPr>
          <w:rFonts w:ascii="Arial" w:hAnsi="Arial" w:cs="Arial"/>
          <w:sz w:val="24"/>
          <w:szCs w:val="24"/>
          <w:lang w:val="ro-RO"/>
        </w:rPr>
      </w:pPr>
      <w:r w:rsidRPr="003B3493">
        <w:rPr>
          <w:rFonts w:ascii="Arial" w:hAnsi="Arial" w:cs="Arial"/>
          <w:sz w:val="24"/>
          <w:szCs w:val="24"/>
          <w:lang w:val="ro-RO"/>
        </w:rPr>
        <w:t xml:space="preserve">Distribuţia procentuală a analizelor beta globale, în funcţie de tipul de probă investigat, este prezentată în </w:t>
      </w:r>
      <w:r w:rsidRPr="00DF6E45">
        <w:rPr>
          <w:rFonts w:ascii="Arial" w:hAnsi="Arial" w:cs="Arial"/>
          <w:sz w:val="24"/>
          <w:szCs w:val="24"/>
          <w:lang w:val="ro-RO"/>
        </w:rPr>
        <w:t xml:space="preserve">figura </w:t>
      </w:r>
      <w:r w:rsidR="00BD5FA1" w:rsidRPr="00DF6E45">
        <w:rPr>
          <w:rFonts w:ascii="Arial" w:hAnsi="Arial" w:cs="Arial"/>
          <w:sz w:val="24"/>
          <w:szCs w:val="24"/>
          <w:lang w:val="ro-RO"/>
        </w:rPr>
        <w:t>IX</w:t>
      </w:r>
      <w:r w:rsidRPr="00DF6E45">
        <w:rPr>
          <w:rFonts w:ascii="Arial" w:hAnsi="Arial" w:cs="Arial"/>
          <w:sz w:val="24"/>
          <w:szCs w:val="24"/>
          <w:lang w:val="ro-RO"/>
        </w:rPr>
        <w:t>.3.</w:t>
      </w:r>
    </w:p>
    <w:p w:rsidR="00E02986" w:rsidRPr="00BD53F4" w:rsidRDefault="00E02986" w:rsidP="009A6389">
      <w:pPr>
        <w:pStyle w:val="Indentcorptext2"/>
        <w:tabs>
          <w:tab w:val="center" w:pos="4536"/>
        </w:tabs>
        <w:rPr>
          <w:rFonts w:ascii="Arial" w:hAnsi="Arial" w:cs="Arial"/>
          <w:sz w:val="24"/>
          <w:szCs w:val="24"/>
          <w:lang w:val="ro-RO"/>
        </w:rPr>
      </w:pPr>
    </w:p>
    <w:p w:rsidR="00082746" w:rsidRPr="00084C55" w:rsidRDefault="005B7EFE" w:rsidP="00347106">
      <w:pPr>
        <w:pStyle w:val="Indentcorptext2"/>
        <w:tabs>
          <w:tab w:val="center" w:pos="4536"/>
        </w:tabs>
        <w:ind w:firstLine="0"/>
        <w:jc w:val="center"/>
        <w:rPr>
          <w:rFonts w:ascii="Arial" w:hAnsi="Arial" w:cs="Arial"/>
          <w:i/>
          <w:sz w:val="24"/>
          <w:szCs w:val="24"/>
        </w:rPr>
      </w:pPr>
      <w:bookmarkStart w:id="29" w:name="_MON_1399297594"/>
      <w:bookmarkStart w:id="30" w:name="_MON_1399300340"/>
      <w:bookmarkStart w:id="31" w:name="_MON_1399300661"/>
      <w:bookmarkStart w:id="32" w:name="_MON_1431957525"/>
      <w:bookmarkStart w:id="33" w:name="_MON_1432725665"/>
      <w:bookmarkStart w:id="34" w:name="_MON_1432725775"/>
      <w:bookmarkStart w:id="35" w:name="_MON_1465455785"/>
      <w:bookmarkStart w:id="36" w:name="_MON_1465456010"/>
      <w:bookmarkStart w:id="37" w:name="_MON_1399296117"/>
      <w:bookmarkStart w:id="38" w:name="_MON_1399296511"/>
      <w:bookmarkEnd w:id="29"/>
      <w:bookmarkEnd w:id="30"/>
      <w:bookmarkEnd w:id="31"/>
      <w:bookmarkEnd w:id="32"/>
      <w:bookmarkEnd w:id="33"/>
      <w:bookmarkEnd w:id="34"/>
      <w:bookmarkEnd w:id="35"/>
      <w:bookmarkEnd w:id="36"/>
      <w:bookmarkEnd w:id="37"/>
      <w:bookmarkEnd w:id="38"/>
      <w:r w:rsidRPr="0084018B">
        <w:rPr>
          <w:noProof/>
          <w:lang w:val="en-US" w:eastAsia="en-US"/>
        </w:rPr>
        <w:drawing>
          <wp:inline distT="0" distB="0" distL="0" distR="0" wp14:anchorId="0F6923DF" wp14:editId="4F91E226">
            <wp:extent cx="6096000" cy="2276475"/>
            <wp:effectExtent l="0" t="0" r="19050" b="9525"/>
            <wp:docPr id="2" name="Diagramă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7840" w:rsidRDefault="00AF7840" w:rsidP="00DF15B5">
      <w:pPr>
        <w:pStyle w:val="Corptext3"/>
        <w:ind w:firstLine="567"/>
      </w:pPr>
    </w:p>
    <w:p w:rsidR="005B7EFE" w:rsidRDefault="005B7EFE" w:rsidP="00154A81">
      <w:pPr>
        <w:pStyle w:val="Corptext3"/>
        <w:ind w:firstLine="720"/>
      </w:pPr>
    </w:p>
    <w:p w:rsidR="004519A5" w:rsidRPr="00A83240" w:rsidRDefault="004519A5" w:rsidP="00154A81">
      <w:pPr>
        <w:pStyle w:val="Corptext3"/>
        <w:ind w:firstLine="720"/>
      </w:pPr>
      <w:r>
        <w:t xml:space="preserve">Deasemeni, </w:t>
      </w:r>
      <w:r w:rsidRPr="008145ED">
        <w:t xml:space="preserve">la </w:t>
      </w:r>
      <w:r>
        <w:t>SSRM</w:t>
      </w:r>
      <w:r w:rsidRPr="008145ED">
        <w:t xml:space="preserve"> C</w:t>
      </w:r>
      <w:r>
        <w:t>ernavodă</w:t>
      </w:r>
      <w:r w:rsidRPr="008145ED">
        <w:t xml:space="preserve"> au  fost efectuate </w:t>
      </w:r>
      <w:r w:rsidR="001E06F7" w:rsidRPr="003B3493">
        <w:rPr>
          <w:color w:val="auto"/>
        </w:rPr>
        <w:t>1</w:t>
      </w:r>
      <w:r w:rsidR="00281C41" w:rsidRPr="003B3493">
        <w:rPr>
          <w:color w:val="auto"/>
        </w:rPr>
        <w:t>515</w:t>
      </w:r>
      <w:r w:rsidRPr="003B3493">
        <w:t xml:space="preserve"> a</w:t>
      </w:r>
      <w:r w:rsidRPr="008145ED">
        <w:t xml:space="preserve">nalize </w:t>
      </w:r>
      <w:r>
        <w:t xml:space="preserve">beta spectrometrice pentru determinări de tritiu pe probe colectate în cadrul programului de monitorizare a </w:t>
      </w:r>
      <w:r w:rsidR="00082746">
        <w:t xml:space="preserve">funcţionării </w:t>
      </w:r>
      <w:r>
        <w:t>CNE Cernavodă</w:t>
      </w:r>
      <w:r w:rsidR="002568A7">
        <w:t>.</w:t>
      </w:r>
    </w:p>
    <w:p w:rsidR="00AF7840" w:rsidRDefault="004519A5" w:rsidP="00AF7840">
      <w:pPr>
        <w:pStyle w:val="Indentcorptext2"/>
        <w:tabs>
          <w:tab w:val="center" w:pos="4536"/>
        </w:tabs>
        <w:rPr>
          <w:rFonts w:ascii="Arial" w:hAnsi="Arial" w:cs="Arial"/>
          <w:sz w:val="24"/>
          <w:szCs w:val="24"/>
          <w:lang w:val="pt-BR"/>
        </w:rPr>
      </w:pPr>
      <w:r w:rsidRPr="007105C6">
        <w:rPr>
          <w:rFonts w:ascii="Arial" w:hAnsi="Arial" w:cs="Arial"/>
          <w:sz w:val="24"/>
          <w:szCs w:val="24"/>
          <w:lang w:val="pt-BR"/>
        </w:rPr>
        <w:t>Distribuţia procentuală a analizelor beta spectrometrice</w:t>
      </w:r>
      <w:r w:rsidR="00281C41" w:rsidRPr="00281C41">
        <w:t xml:space="preserve"> </w:t>
      </w:r>
      <w:r w:rsidR="00281C41" w:rsidRPr="00281C41">
        <w:rPr>
          <w:rFonts w:ascii="Arial" w:hAnsi="Arial" w:cs="Arial"/>
          <w:sz w:val="24"/>
          <w:szCs w:val="24"/>
          <w:lang w:val="pt-BR"/>
        </w:rPr>
        <w:t>pentru determinări de tritiu</w:t>
      </w:r>
      <w:r w:rsidRPr="007105C6">
        <w:rPr>
          <w:rFonts w:ascii="Arial" w:hAnsi="Arial" w:cs="Arial"/>
          <w:sz w:val="24"/>
          <w:szCs w:val="24"/>
          <w:lang w:val="pt-BR"/>
        </w:rPr>
        <w:t xml:space="preserve">, în funcţie de tipul de probă investigat, este prezentată </w:t>
      </w:r>
      <w:r w:rsidRPr="00150D26">
        <w:rPr>
          <w:rFonts w:ascii="Arial" w:hAnsi="Arial" w:cs="Arial"/>
          <w:sz w:val="24"/>
          <w:szCs w:val="24"/>
          <w:lang w:val="pt-BR"/>
        </w:rPr>
        <w:t xml:space="preserve">în </w:t>
      </w:r>
      <w:r w:rsidRPr="003B3493">
        <w:rPr>
          <w:rFonts w:ascii="Arial" w:hAnsi="Arial" w:cs="Arial"/>
          <w:sz w:val="24"/>
          <w:szCs w:val="24"/>
          <w:lang w:val="pt-BR"/>
        </w:rPr>
        <w:t xml:space="preserve">figura </w:t>
      </w:r>
      <w:r w:rsidR="00BD5FA1" w:rsidRPr="003B3493">
        <w:rPr>
          <w:rFonts w:ascii="Arial" w:hAnsi="Arial" w:cs="Arial"/>
          <w:sz w:val="24"/>
          <w:szCs w:val="24"/>
          <w:lang w:val="pt-BR"/>
        </w:rPr>
        <w:t>IX</w:t>
      </w:r>
      <w:r w:rsidRPr="003B3493">
        <w:rPr>
          <w:rFonts w:ascii="Arial" w:hAnsi="Arial" w:cs="Arial"/>
          <w:sz w:val="24"/>
          <w:szCs w:val="24"/>
          <w:lang w:val="pt-BR"/>
        </w:rPr>
        <w:t>.4.</w:t>
      </w:r>
    </w:p>
    <w:p w:rsidR="009963C8" w:rsidRPr="007105C6" w:rsidRDefault="009963C8" w:rsidP="00AF7840">
      <w:pPr>
        <w:pStyle w:val="Indentcorptext2"/>
        <w:tabs>
          <w:tab w:val="center" w:pos="4536"/>
        </w:tabs>
        <w:rPr>
          <w:rFonts w:ascii="Arial" w:hAnsi="Arial" w:cs="Arial"/>
          <w:sz w:val="24"/>
          <w:szCs w:val="24"/>
          <w:lang w:val="pt-BR"/>
        </w:rPr>
      </w:pPr>
    </w:p>
    <w:bookmarkStart w:id="39" w:name="_MON_1399300526"/>
    <w:bookmarkStart w:id="40" w:name="_MON_1399300768"/>
    <w:bookmarkStart w:id="41" w:name="_MON_1432727932"/>
    <w:bookmarkStart w:id="42" w:name="_MON_1466542931"/>
    <w:bookmarkStart w:id="43" w:name="_MON_1370532587"/>
    <w:bookmarkStart w:id="44" w:name="_MON_1370532666"/>
    <w:bookmarkStart w:id="45" w:name="_MON_1370532865"/>
    <w:bookmarkStart w:id="46" w:name="_MON_1399296943"/>
    <w:bookmarkStart w:id="47" w:name="_MON_1399296970"/>
    <w:bookmarkStart w:id="48" w:name="_MON_1399297102"/>
    <w:bookmarkStart w:id="49" w:name="_MON_1399297121"/>
    <w:bookmarkStart w:id="50" w:name="_MON_1399297300"/>
    <w:bookmarkStart w:id="51" w:name="_MON_1399300391"/>
    <w:bookmarkEnd w:id="39"/>
    <w:bookmarkEnd w:id="40"/>
    <w:bookmarkEnd w:id="41"/>
    <w:bookmarkEnd w:id="42"/>
    <w:bookmarkEnd w:id="43"/>
    <w:bookmarkEnd w:id="44"/>
    <w:bookmarkEnd w:id="45"/>
    <w:bookmarkEnd w:id="46"/>
    <w:bookmarkEnd w:id="47"/>
    <w:bookmarkEnd w:id="48"/>
    <w:bookmarkEnd w:id="49"/>
    <w:bookmarkEnd w:id="50"/>
    <w:bookmarkEnd w:id="51"/>
    <w:p w:rsidR="00AF7840" w:rsidRPr="00436EEE" w:rsidRDefault="002C7F98" w:rsidP="00436EEE">
      <w:pPr>
        <w:pStyle w:val="Indentcorptext2"/>
        <w:tabs>
          <w:tab w:val="center" w:pos="4536"/>
        </w:tabs>
        <w:ind w:firstLine="0"/>
        <w:jc w:val="center"/>
        <w:rPr>
          <w:rFonts w:ascii="Arial" w:hAnsi="Arial" w:cs="Arial"/>
          <w:sz w:val="24"/>
          <w:szCs w:val="24"/>
        </w:rPr>
      </w:pPr>
      <w:r w:rsidRPr="00071A80">
        <w:object w:dxaOrig="9771" w:dyaOrig="3588">
          <v:shape id="_x0000_i1025" type="#_x0000_t75" style="width:488.25pt;height:179.25pt" o:ole="" o:preferrelative="f" o:bordertopcolor="this" o:borderleftcolor="this" o:borderbottomcolor="this" o:borderrightcolor="this">
            <v:imagedata r:id="rId13" o:title=""/>
            <o:lock v:ext="edit" aspectratio="f"/>
            <w10:bordertop type="single" width="4"/>
            <w10:borderleft type="single" width="4"/>
            <w10:borderbottom type="single" width="4"/>
            <w10:borderright type="single" width="4"/>
          </v:shape>
          <o:OLEObject Type="Embed" ProgID="Excel.Sheet.8" ShapeID="_x0000_i1025" DrawAspect="Content" ObjectID="_1597234231" r:id="rId14">
            <o:FieldCodes>\s</o:FieldCodes>
          </o:OLEObject>
        </w:object>
      </w:r>
    </w:p>
    <w:p w:rsidR="005B7EFE" w:rsidRDefault="00560216" w:rsidP="00560216">
      <w:pPr>
        <w:tabs>
          <w:tab w:val="left" w:pos="4536"/>
        </w:tabs>
        <w:rPr>
          <w:rFonts w:ascii="Arial" w:hAnsi="Arial" w:cs="Arial"/>
          <w:bCs/>
          <w:color w:val="000000"/>
          <w:sz w:val="24"/>
          <w:szCs w:val="24"/>
          <w:lang w:val="ro-RO"/>
        </w:rPr>
      </w:pPr>
      <w:r>
        <w:rPr>
          <w:rFonts w:ascii="Arial" w:hAnsi="Arial" w:cs="Arial"/>
          <w:bCs/>
          <w:color w:val="000000"/>
          <w:sz w:val="24"/>
          <w:szCs w:val="24"/>
          <w:lang w:val="ro-RO"/>
        </w:rPr>
        <w:t xml:space="preserve">  </w:t>
      </w:r>
    </w:p>
    <w:p w:rsidR="005B7EFE" w:rsidRDefault="005B7EFE" w:rsidP="00560216">
      <w:pPr>
        <w:tabs>
          <w:tab w:val="left" w:pos="4536"/>
        </w:tabs>
        <w:rPr>
          <w:rFonts w:ascii="Arial" w:hAnsi="Arial" w:cs="Arial"/>
          <w:bCs/>
          <w:color w:val="000000"/>
          <w:sz w:val="24"/>
          <w:szCs w:val="24"/>
          <w:lang w:val="ro-RO"/>
        </w:rPr>
      </w:pPr>
    </w:p>
    <w:p w:rsidR="00DB7DBD" w:rsidRDefault="00560216" w:rsidP="00560216">
      <w:pPr>
        <w:tabs>
          <w:tab w:val="left" w:pos="4536"/>
        </w:tabs>
        <w:rPr>
          <w:rFonts w:ascii="Arial" w:hAnsi="Arial" w:cs="Arial"/>
          <w:bCs/>
          <w:color w:val="000000"/>
          <w:sz w:val="24"/>
          <w:szCs w:val="24"/>
          <w:lang w:val="ro-RO"/>
        </w:rPr>
      </w:pPr>
      <w:r>
        <w:rPr>
          <w:rFonts w:ascii="Arial" w:hAnsi="Arial" w:cs="Arial"/>
          <w:bCs/>
          <w:color w:val="000000"/>
          <w:sz w:val="24"/>
          <w:szCs w:val="24"/>
          <w:lang w:val="ro-RO"/>
        </w:rPr>
        <w:t xml:space="preserve">      </w:t>
      </w:r>
    </w:p>
    <w:p w:rsidR="00082746" w:rsidRPr="006D4284" w:rsidRDefault="00560216" w:rsidP="00560216">
      <w:pPr>
        <w:tabs>
          <w:tab w:val="left" w:pos="4536"/>
        </w:tabs>
        <w:rPr>
          <w:rFonts w:ascii="Arial" w:hAnsi="Arial" w:cs="Arial"/>
          <w:b/>
          <w:sz w:val="24"/>
          <w:szCs w:val="24"/>
        </w:rPr>
      </w:pPr>
      <w:r>
        <w:rPr>
          <w:rFonts w:ascii="Arial" w:hAnsi="Arial" w:cs="Arial"/>
          <w:bCs/>
          <w:color w:val="000000"/>
          <w:sz w:val="24"/>
          <w:szCs w:val="24"/>
          <w:lang w:val="ro-RO"/>
        </w:rPr>
        <w:t xml:space="preserve">   </w:t>
      </w:r>
      <w:r w:rsidR="00082746">
        <w:rPr>
          <w:rFonts w:ascii="Arial" w:hAnsi="Arial" w:cs="Arial"/>
          <w:b/>
          <w:sz w:val="24"/>
          <w:szCs w:val="24"/>
        </w:rPr>
        <w:t>Aparatura utilizată</w:t>
      </w:r>
    </w:p>
    <w:p w:rsidR="00082746" w:rsidRPr="006D4284" w:rsidRDefault="00082746" w:rsidP="00082746">
      <w:pPr>
        <w:pStyle w:val="Corptext2"/>
        <w:tabs>
          <w:tab w:val="left" w:pos="1134"/>
          <w:tab w:val="center" w:pos="4536"/>
        </w:tabs>
        <w:ind w:firstLine="709"/>
        <w:jc w:val="both"/>
        <w:rPr>
          <w:rFonts w:ascii="Arial" w:hAnsi="Arial" w:cs="Arial"/>
          <w:color w:val="auto"/>
        </w:rPr>
      </w:pPr>
      <w:r w:rsidRPr="006D4284">
        <w:rPr>
          <w:rFonts w:ascii="Arial" w:hAnsi="Arial" w:cs="Arial"/>
          <w:color w:val="auto"/>
        </w:rPr>
        <w:t>Sistemele de detecţie utilizate în vederea efectuării măsurătorilor beta globale sunt alcătuite din detec</w:t>
      </w:r>
      <w:r>
        <w:rPr>
          <w:rFonts w:ascii="Arial" w:hAnsi="Arial" w:cs="Arial"/>
          <w:color w:val="auto"/>
        </w:rPr>
        <w:t>tori de radiaţii beta</w:t>
      </w:r>
      <w:r w:rsidRPr="006D4284">
        <w:rPr>
          <w:rFonts w:ascii="Arial" w:hAnsi="Arial" w:cs="Arial"/>
          <w:color w:val="auto"/>
        </w:rPr>
        <w:t xml:space="preserve"> cu scintilator din plastic şi din sisteme electronice de numărare pentru prelucrarea semnalelor obţinute la interacţia radiaţiilor beta cu volumul sensibil al detectorului.  În cursul anului </w:t>
      </w:r>
      <w:r w:rsidR="00095387">
        <w:rPr>
          <w:rFonts w:ascii="Arial" w:hAnsi="Arial" w:cs="Arial"/>
          <w:color w:val="auto"/>
        </w:rPr>
        <w:t>2017</w:t>
      </w:r>
      <w:r w:rsidRPr="006D4284">
        <w:rPr>
          <w:rFonts w:ascii="Arial" w:hAnsi="Arial" w:cs="Arial"/>
          <w:color w:val="auto"/>
        </w:rPr>
        <w:t xml:space="preserve">, </w:t>
      </w:r>
      <w:r>
        <w:rPr>
          <w:rFonts w:ascii="Arial" w:hAnsi="Arial" w:cs="Arial"/>
          <w:color w:val="auto"/>
        </w:rPr>
        <w:t xml:space="preserve">la SSRM Constanţa </w:t>
      </w:r>
      <w:r w:rsidR="00310AAD">
        <w:rPr>
          <w:rFonts w:ascii="Arial" w:hAnsi="Arial" w:cs="Arial"/>
          <w:color w:val="auto"/>
        </w:rPr>
        <w:t>a</w:t>
      </w:r>
      <w:r w:rsidRPr="006D4284">
        <w:rPr>
          <w:rFonts w:ascii="Arial" w:hAnsi="Arial" w:cs="Arial"/>
          <w:color w:val="auto"/>
        </w:rPr>
        <w:t xml:space="preserve"> fost utilizat</w:t>
      </w:r>
      <w:r w:rsidR="006268A3">
        <w:rPr>
          <w:rFonts w:ascii="Arial" w:hAnsi="Arial" w:cs="Arial"/>
          <w:color w:val="auto"/>
        </w:rPr>
        <w:t xml:space="preserve"> un</w:t>
      </w:r>
      <w:r w:rsidRPr="006D4284">
        <w:rPr>
          <w:rFonts w:ascii="Arial" w:hAnsi="Arial" w:cs="Arial"/>
          <w:color w:val="auto"/>
        </w:rPr>
        <w:t xml:space="preserve"> si</w:t>
      </w:r>
      <w:r>
        <w:rPr>
          <w:rFonts w:ascii="Arial" w:hAnsi="Arial" w:cs="Arial"/>
          <w:color w:val="auto"/>
        </w:rPr>
        <w:t xml:space="preserve">stem de numărare tip </w:t>
      </w:r>
      <w:r w:rsidRPr="006D4284">
        <w:rPr>
          <w:rFonts w:ascii="Arial" w:hAnsi="Arial" w:cs="Arial"/>
          <w:color w:val="auto"/>
        </w:rPr>
        <w:t>Bicron</w:t>
      </w:r>
      <w:r>
        <w:rPr>
          <w:rFonts w:ascii="Arial" w:hAnsi="Arial" w:cs="Arial"/>
          <w:color w:val="auto"/>
        </w:rPr>
        <w:t xml:space="preserve">, iar la SSRM Cernavodă </w:t>
      </w:r>
      <w:r w:rsidRPr="006D4284">
        <w:rPr>
          <w:rFonts w:ascii="Arial" w:hAnsi="Arial" w:cs="Arial"/>
          <w:color w:val="auto"/>
        </w:rPr>
        <w:t xml:space="preserve">sisteme de numărare tip Bicron şi </w:t>
      </w:r>
      <w:r>
        <w:rPr>
          <w:rFonts w:ascii="Arial" w:hAnsi="Arial" w:cs="Arial"/>
          <w:color w:val="auto"/>
        </w:rPr>
        <w:t>Thermo.</w:t>
      </w:r>
      <w:r w:rsidRPr="006D4284">
        <w:rPr>
          <w:rFonts w:ascii="Arial" w:hAnsi="Arial" w:cs="Arial"/>
          <w:color w:val="auto"/>
        </w:rPr>
        <w:t xml:space="preserve"> </w:t>
      </w:r>
    </w:p>
    <w:p w:rsidR="006D4284" w:rsidRPr="00BD53F4" w:rsidRDefault="00082746" w:rsidP="00BD53F4">
      <w:pPr>
        <w:pStyle w:val="Indentcorptext2"/>
        <w:tabs>
          <w:tab w:val="center" w:pos="4536"/>
        </w:tabs>
        <w:ind w:firstLine="0"/>
        <w:rPr>
          <w:rFonts w:ascii="Arial" w:hAnsi="Arial" w:cs="Arial"/>
          <w:sz w:val="24"/>
          <w:szCs w:val="24"/>
          <w:lang w:val="ro-RO"/>
        </w:rPr>
      </w:pPr>
      <w:r w:rsidRPr="007105C6">
        <w:rPr>
          <w:lang w:val="ro-RO"/>
        </w:rPr>
        <w:t xml:space="preserve">           </w:t>
      </w:r>
      <w:r w:rsidRPr="00BD53F4">
        <w:rPr>
          <w:rFonts w:ascii="Arial" w:hAnsi="Arial" w:cs="Arial"/>
          <w:sz w:val="24"/>
          <w:szCs w:val="24"/>
          <w:lang w:val="ro-RO" w:eastAsia="en-US"/>
        </w:rPr>
        <w:t>Etalonarea aparaturii de măsurare beta globală a fost efectuată cu surse de etalonare de (Sr – Y) 90 de activitate cunoscută</w:t>
      </w:r>
      <w:r w:rsidRPr="007105C6">
        <w:rPr>
          <w:lang w:val="ro-RO"/>
        </w:rPr>
        <w:t>.</w:t>
      </w:r>
    </w:p>
    <w:p w:rsidR="006D4284" w:rsidRPr="007105C6" w:rsidRDefault="006D4284" w:rsidP="006D4284">
      <w:pPr>
        <w:pStyle w:val="Indentcorptext2"/>
        <w:tabs>
          <w:tab w:val="center" w:pos="4536"/>
        </w:tabs>
        <w:ind w:firstLine="709"/>
        <w:rPr>
          <w:rFonts w:ascii="Arial" w:hAnsi="Arial" w:cs="Arial"/>
          <w:sz w:val="24"/>
          <w:szCs w:val="24"/>
          <w:lang w:val="pt-BR"/>
        </w:rPr>
      </w:pPr>
      <w:r w:rsidRPr="007105C6">
        <w:rPr>
          <w:rFonts w:ascii="Arial" w:hAnsi="Arial" w:cs="Arial"/>
          <w:sz w:val="24"/>
          <w:szCs w:val="24"/>
          <w:lang w:val="pl-PL"/>
        </w:rPr>
        <w:t>Determinarea c</w:t>
      </w:r>
      <w:r w:rsidR="00D43E62" w:rsidRPr="007105C6">
        <w:rPr>
          <w:rFonts w:ascii="Arial" w:hAnsi="Arial" w:cs="Arial"/>
          <w:sz w:val="24"/>
          <w:szCs w:val="24"/>
          <w:lang w:val="pl-PL"/>
        </w:rPr>
        <w:t xml:space="preserve">oncentraţiilor radionuclizilor gama emiţători </w:t>
      </w:r>
      <w:r w:rsidRPr="007105C6">
        <w:rPr>
          <w:rFonts w:ascii="Arial" w:hAnsi="Arial" w:cs="Arial"/>
          <w:sz w:val="24"/>
          <w:szCs w:val="24"/>
          <w:lang w:val="pl-PL"/>
        </w:rPr>
        <w:t>(naturali si artificiali) în probele de mediu se realizează prin spectrom</w:t>
      </w:r>
      <w:r w:rsidR="001D40F7" w:rsidRPr="007105C6">
        <w:rPr>
          <w:rFonts w:ascii="Arial" w:hAnsi="Arial" w:cs="Arial"/>
          <w:sz w:val="24"/>
          <w:szCs w:val="24"/>
          <w:lang w:val="pl-PL"/>
        </w:rPr>
        <w:t xml:space="preserve">etrie gama de înaltă rezoluţie. </w:t>
      </w:r>
      <w:r w:rsidRPr="007105C6">
        <w:rPr>
          <w:rFonts w:ascii="Arial" w:hAnsi="Arial" w:cs="Arial"/>
          <w:sz w:val="24"/>
          <w:szCs w:val="24"/>
          <w:lang w:val="pt-BR"/>
        </w:rPr>
        <w:t>Pentru măsurarea gama spectrometrică a probelor s-au utilizat două sisteme de masură:</w:t>
      </w:r>
    </w:p>
    <w:p w:rsidR="00E53339" w:rsidRPr="007105C6" w:rsidRDefault="00560216" w:rsidP="006D4284">
      <w:pPr>
        <w:pStyle w:val="Indentcorptext2"/>
        <w:tabs>
          <w:tab w:val="center" w:pos="4536"/>
        </w:tabs>
        <w:ind w:firstLine="709"/>
        <w:rPr>
          <w:rFonts w:ascii="Arial" w:hAnsi="Arial" w:cs="Arial"/>
          <w:sz w:val="24"/>
          <w:szCs w:val="24"/>
          <w:lang w:val="pt-BR"/>
        </w:rPr>
      </w:pPr>
      <w:r>
        <w:rPr>
          <w:rFonts w:ascii="Arial" w:hAnsi="Arial" w:cs="Arial"/>
          <w:sz w:val="24"/>
          <w:szCs w:val="24"/>
          <w:lang w:val="pt-BR"/>
        </w:rPr>
        <w:t>- analizor multicanal DSA 1000</w:t>
      </w:r>
      <w:r w:rsidR="00E53339" w:rsidRPr="007105C6">
        <w:rPr>
          <w:rFonts w:ascii="Arial" w:hAnsi="Arial" w:cs="Arial"/>
          <w:sz w:val="24"/>
          <w:szCs w:val="24"/>
          <w:lang w:val="pt-BR"/>
        </w:rPr>
        <w:t xml:space="preserve"> împreună cu un detector  BeGe cu rezoluţia de </w:t>
      </w:r>
      <w:r w:rsidR="00D43E62" w:rsidRPr="007105C6">
        <w:rPr>
          <w:rFonts w:ascii="Arial" w:hAnsi="Arial" w:cs="Arial"/>
          <w:sz w:val="24"/>
          <w:szCs w:val="24"/>
          <w:lang w:val="pt-BR"/>
        </w:rPr>
        <w:t xml:space="preserve">       </w:t>
      </w:r>
      <w:r w:rsidR="00E53339" w:rsidRPr="007105C6">
        <w:rPr>
          <w:rFonts w:ascii="Arial" w:hAnsi="Arial" w:cs="Arial"/>
          <w:sz w:val="24"/>
          <w:szCs w:val="24"/>
          <w:lang w:val="pt-BR"/>
        </w:rPr>
        <w:t xml:space="preserve">2.1 keV la </w:t>
      </w:r>
      <w:r w:rsidR="00D43E62" w:rsidRPr="007105C6">
        <w:rPr>
          <w:rFonts w:ascii="Arial" w:hAnsi="Arial" w:cs="Arial"/>
          <w:sz w:val="24"/>
          <w:szCs w:val="24"/>
          <w:lang w:val="pt-BR"/>
        </w:rPr>
        <w:t xml:space="preserve">energia de </w:t>
      </w:r>
      <w:r w:rsidR="00E53339" w:rsidRPr="007105C6">
        <w:rPr>
          <w:rFonts w:ascii="Arial" w:hAnsi="Arial" w:cs="Arial"/>
          <w:sz w:val="24"/>
          <w:szCs w:val="24"/>
          <w:lang w:val="pt-BR"/>
        </w:rPr>
        <w:t xml:space="preserve">1332 keV </w:t>
      </w:r>
      <w:r w:rsidR="00D43E62" w:rsidRPr="007105C6">
        <w:rPr>
          <w:rFonts w:ascii="Arial" w:hAnsi="Arial" w:cs="Arial"/>
          <w:sz w:val="24"/>
          <w:szCs w:val="24"/>
          <w:lang w:val="pt-BR"/>
        </w:rPr>
        <w:t>ş</w:t>
      </w:r>
      <w:r w:rsidR="00E53339" w:rsidRPr="007105C6">
        <w:rPr>
          <w:rFonts w:ascii="Arial" w:hAnsi="Arial" w:cs="Arial"/>
          <w:sz w:val="24"/>
          <w:szCs w:val="24"/>
          <w:lang w:val="pt-BR"/>
        </w:rPr>
        <w:t>i eficacitatea relativă de 35%. Etalonarea  s-a efectuat cu o surs</w:t>
      </w:r>
      <w:r w:rsidR="00D43E62" w:rsidRPr="007105C6">
        <w:rPr>
          <w:rFonts w:ascii="Arial" w:hAnsi="Arial" w:cs="Arial"/>
          <w:sz w:val="24"/>
          <w:szCs w:val="24"/>
          <w:lang w:val="pt-BR"/>
        </w:rPr>
        <w:t>ă</w:t>
      </w:r>
      <w:r w:rsidR="00E53339" w:rsidRPr="007105C6">
        <w:rPr>
          <w:rFonts w:ascii="Arial" w:hAnsi="Arial" w:cs="Arial"/>
          <w:sz w:val="24"/>
          <w:szCs w:val="24"/>
          <w:lang w:val="pt-BR"/>
        </w:rPr>
        <w:t xml:space="preserve"> de etalonare conţinând un amestec de: Cd-109, Ce-139, Co-57, Co-60, Cs-137</w:t>
      </w:r>
      <w:r w:rsidR="00D43E62" w:rsidRPr="007105C6">
        <w:rPr>
          <w:rFonts w:ascii="Arial" w:hAnsi="Arial" w:cs="Arial"/>
          <w:sz w:val="24"/>
          <w:szCs w:val="24"/>
          <w:lang w:val="pt-BR"/>
        </w:rPr>
        <w:t xml:space="preserve">,      </w:t>
      </w:r>
      <w:r w:rsidR="00E53339" w:rsidRPr="007105C6">
        <w:rPr>
          <w:rFonts w:ascii="Arial" w:hAnsi="Arial" w:cs="Arial"/>
          <w:sz w:val="24"/>
          <w:szCs w:val="24"/>
          <w:lang w:val="pt-BR"/>
        </w:rPr>
        <w:t xml:space="preserve"> Sn-113, Sr-85, Y-88, Hg-203.</w:t>
      </w:r>
    </w:p>
    <w:p w:rsidR="00E20DA2" w:rsidRDefault="006D4284" w:rsidP="00436EEE">
      <w:pPr>
        <w:pStyle w:val="Indentcorptext2"/>
        <w:tabs>
          <w:tab w:val="center" w:pos="4536"/>
        </w:tabs>
        <w:rPr>
          <w:rFonts w:ascii="Arial" w:hAnsi="Arial" w:cs="Arial"/>
          <w:sz w:val="24"/>
          <w:szCs w:val="24"/>
          <w:lang w:val="pt-BR"/>
        </w:rPr>
      </w:pPr>
      <w:r w:rsidRPr="00436EEE">
        <w:rPr>
          <w:rFonts w:ascii="Arial" w:hAnsi="Arial" w:cs="Arial"/>
          <w:sz w:val="24"/>
          <w:szCs w:val="24"/>
          <w:lang w:val="pt-BR"/>
        </w:rPr>
        <w:t>- analizor</w:t>
      </w:r>
      <w:r w:rsidR="001D40F7" w:rsidRPr="00436EEE">
        <w:rPr>
          <w:rFonts w:ascii="Arial" w:hAnsi="Arial" w:cs="Arial"/>
          <w:sz w:val="24"/>
          <w:szCs w:val="24"/>
          <w:lang w:val="pt-BR"/>
        </w:rPr>
        <w:t xml:space="preserve"> multicanal Spectrum Master 92X</w:t>
      </w:r>
      <w:r w:rsidR="00560216">
        <w:rPr>
          <w:rFonts w:ascii="Arial" w:hAnsi="Arial" w:cs="Arial"/>
          <w:sz w:val="24"/>
          <w:szCs w:val="24"/>
          <w:lang w:val="pt-BR"/>
        </w:rPr>
        <w:t xml:space="preserve"> </w:t>
      </w:r>
      <w:r w:rsidRPr="00436EEE">
        <w:rPr>
          <w:rFonts w:ascii="Arial" w:hAnsi="Arial" w:cs="Arial"/>
          <w:sz w:val="24"/>
          <w:szCs w:val="24"/>
          <w:lang w:val="pt-BR"/>
        </w:rPr>
        <w:t xml:space="preserve">împreună cu un detector  HPGe cu rezoluţia de 1,8 keV la </w:t>
      </w:r>
      <w:r w:rsidR="00D43E62" w:rsidRPr="00436EEE">
        <w:rPr>
          <w:rFonts w:ascii="Arial" w:hAnsi="Arial" w:cs="Arial"/>
          <w:sz w:val="24"/>
          <w:szCs w:val="24"/>
          <w:lang w:val="pt-BR"/>
        </w:rPr>
        <w:t xml:space="preserve">energia de </w:t>
      </w:r>
      <w:r w:rsidRPr="00436EEE">
        <w:rPr>
          <w:rFonts w:ascii="Arial" w:hAnsi="Arial" w:cs="Arial"/>
          <w:sz w:val="24"/>
          <w:szCs w:val="24"/>
          <w:lang w:val="pt-BR"/>
        </w:rPr>
        <w:t xml:space="preserve">1332 keV </w:t>
      </w:r>
      <w:r w:rsidR="00D43E62" w:rsidRPr="00436EEE">
        <w:rPr>
          <w:rFonts w:ascii="Arial" w:hAnsi="Arial" w:cs="Arial"/>
          <w:sz w:val="24"/>
          <w:szCs w:val="24"/>
          <w:lang w:val="pt-BR"/>
        </w:rPr>
        <w:t>ş</w:t>
      </w:r>
      <w:r w:rsidRPr="00436EEE">
        <w:rPr>
          <w:rFonts w:ascii="Arial" w:hAnsi="Arial" w:cs="Arial"/>
          <w:sz w:val="24"/>
          <w:szCs w:val="24"/>
          <w:lang w:val="pt-BR"/>
        </w:rPr>
        <w:t xml:space="preserve">i eficacitatea relativă de 13%. Etalonarea  s-a efectuat cu  surse de etalonare de activitate cunoscută conţinând: </w:t>
      </w:r>
      <w:r w:rsidR="00D43E62" w:rsidRPr="00436EEE">
        <w:rPr>
          <w:rFonts w:ascii="Arial" w:hAnsi="Arial" w:cs="Arial"/>
          <w:sz w:val="24"/>
          <w:szCs w:val="24"/>
          <w:lang w:val="pt-BR"/>
        </w:rPr>
        <w:t>Am- 241, Co-60, Ba-133, Cs-137 ş</w:t>
      </w:r>
      <w:r w:rsidRPr="00436EEE">
        <w:rPr>
          <w:rFonts w:ascii="Arial" w:hAnsi="Arial" w:cs="Arial"/>
          <w:sz w:val="24"/>
          <w:szCs w:val="24"/>
          <w:lang w:val="pt-BR"/>
        </w:rPr>
        <w:t xml:space="preserve">i Eu-152. </w:t>
      </w:r>
    </w:p>
    <w:p w:rsidR="009963C8" w:rsidRPr="00957313" w:rsidRDefault="00957313" w:rsidP="00436EEE">
      <w:pPr>
        <w:pStyle w:val="Indentcorptext2"/>
        <w:tabs>
          <w:tab w:val="center" w:pos="4536"/>
        </w:tabs>
        <w:rPr>
          <w:rFonts w:ascii="Arial" w:hAnsi="Arial" w:cs="Arial"/>
          <w:sz w:val="24"/>
          <w:szCs w:val="24"/>
          <w:lang w:val="pt-BR"/>
        </w:rPr>
      </w:pPr>
      <w:r>
        <w:rPr>
          <w:rFonts w:ascii="Arial" w:hAnsi="Arial" w:cs="Arial"/>
          <w:sz w:val="24"/>
          <w:szCs w:val="24"/>
          <w:lang w:val="pt-BR"/>
        </w:rPr>
        <w:t>Determinarea concentraţiilor tritiului în probe s</w:t>
      </w:r>
      <w:r>
        <w:rPr>
          <w:rFonts w:ascii="Arial" w:hAnsi="Arial" w:cs="Arial"/>
          <w:sz w:val="24"/>
          <w:szCs w:val="24"/>
        </w:rPr>
        <w:t>-</w:t>
      </w:r>
      <w:r>
        <w:rPr>
          <w:rFonts w:ascii="Arial" w:hAnsi="Arial" w:cs="Arial"/>
          <w:sz w:val="24"/>
          <w:szCs w:val="24"/>
          <w:lang w:val="pt-BR"/>
        </w:rPr>
        <w:t>a realizat prin analiză beta spectrometrică, utilizându-se un contor</w:t>
      </w:r>
      <w:r w:rsidRPr="00957313">
        <w:rPr>
          <w:rFonts w:ascii="Arial" w:hAnsi="Arial"/>
          <w:sz w:val="24"/>
          <w:szCs w:val="24"/>
          <w:lang w:val="ro-RO"/>
        </w:rPr>
        <w:t xml:space="preserve"> cu scintila</w:t>
      </w:r>
      <w:r>
        <w:rPr>
          <w:rFonts w:ascii="Arial" w:hAnsi="Arial"/>
          <w:sz w:val="24"/>
          <w:szCs w:val="24"/>
          <w:lang w:val="ro-RO"/>
        </w:rPr>
        <w:t>tori</w:t>
      </w:r>
      <w:r w:rsidRPr="00957313">
        <w:rPr>
          <w:rFonts w:ascii="Arial" w:hAnsi="Arial"/>
          <w:sz w:val="24"/>
          <w:szCs w:val="24"/>
          <w:lang w:val="ro-RO"/>
        </w:rPr>
        <w:t xml:space="preserve"> lichi</w:t>
      </w:r>
      <w:r>
        <w:rPr>
          <w:rFonts w:ascii="Arial" w:hAnsi="Arial"/>
          <w:sz w:val="24"/>
          <w:szCs w:val="24"/>
          <w:lang w:val="ro-RO"/>
        </w:rPr>
        <w:t>zi</w:t>
      </w:r>
      <w:r w:rsidRPr="00957313">
        <w:rPr>
          <w:rFonts w:ascii="Arial" w:hAnsi="Arial"/>
          <w:sz w:val="24"/>
          <w:szCs w:val="24"/>
          <w:lang w:val="ro-RO"/>
        </w:rPr>
        <w:t xml:space="preserve"> de fond scăzut, prevăzut cu uni</w:t>
      </w:r>
      <w:r w:rsidR="009E388D">
        <w:rPr>
          <w:rFonts w:ascii="Arial" w:hAnsi="Arial"/>
          <w:sz w:val="24"/>
          <w:szCs w:val="24"/>
          <w:lang w:val="ro-RO"/>
        </w:rPr>
        <w:t xml:space="preserve">tate automată de schimbare a </w:t>
      </w:r>
      <w:r w:rsidRPr="00957313">
        <w:rPr>
          <w:rFonts w:ascii="Arial" w:hAnsi="Arial"/>
          <w:sz w:val="24"/>
          <w:szCs w:val="24"/>
          <w:lang w:val="ro-RO"/>
        </w:rPr>
        <w:t>probelor</w:t>
      </w:r>
      <w:r>
        <w:rPr>
          <w:rFonts w:ascii="Arial" w:hAnsi="Arial"/>
          <w:sz w:val="24"/>
          <w:szCs w:val="24"/>
          <w:lang w:val="ro-RO"/>
        </w:rPr>
        <w:t>,</w:t>
      </w:r>
      <w:r w:rsidRPr="00957313">
        <w:rPr>
          <w:rFonts w:ascii="Arial" w:hAnsi="Arial"/>
          <w:sz w:val="24"/>
          <w:szCs w:val="24"/>
          <w:lang w:val="ro-RO"/>
        </w:rPr>
        <w:t xml:space="preserve"> Tri-Carb 2770TR/SL</w:t>
      </w:r>
      <w:r>
        <w:rPr>
          <w:rFonts w:ascii="Arial" w:hAnsi="Arial"/>
          <w:sz w:val="24"/>
          <w:szCs w:val="24"/>
          <w:lang w:val="ro-RO"/>
        </w:rPr>
        <w:t>.</w:t>
      </w:r>
    </w:p>
    <w:p w:rsidR="0097243B" w:rsidRDefault="0097243B" w:rsidP="009963C8">
      <w:pPr>
        <w:rPr>
          <w:rFonts w:ascii="Arial" w:hAnsi="Arial" w:cs="Arial"/>
          <w:sz w:val="22"/>
          <w:lang w:val="ro-RO"/>
        </w:rPr>
      </w:pPr>
      <w:r>
        <w:rPr>
          <w:rFonts w:ascii="Arial" w:hAnsi="Arial" w:cs="Arial"/>
          <w:b/>
          <w:sz w:val="28"/>
          <w:szCs w:val="28"/>
          <w:lang w:val="ro-RO"/>
        </w:rPr>
        <w:t xml:space="preserve">                                                                                               </w:t>
      </w:r>
    </w:p>
    <w:p w:rsidR="00A60DF0" w:rsidRDefault="00A60DF0" w:rsidP="00882CDE">
      <w:pPr>
        <w:autoSpaceDE w:val="0"/>
        <w:autoSpaceDN w:val="0"/>
        <w:adjustRightInd w:val="0"/>
        <w:jc w:val="both"/>
        <w:rPr>
          <w:rFonts w:ascii="Arial" w:hAnsi="Arial"/>
          <w:b/>
          <w:i/>
          <w:color w:val="808080" w:themeColor="background1" w:themeShade="80"/>
          <w:sz w:val="24"/>
          <w:szCs w:val="24"/>
          <w:lang w:val="it-IT"/>
        </w:rPr>
      </w:pPr>
    </w:p>
    <w:p w:rsidR="0097243B" w:rsidRPr="00154A81" w:rsidRDefault="001D0498" w:rsidP="00882CDE">
      <w:pPr>
        <w:autoSpaceDE w:val="0"/>
        <w:autoSpaceDN w:val="0"/>
        <w:adjustRightInd w:val="0"/>
        <w:jc w:val="both"/>
        <w:rPr>
          <w:rFonts w:ascii="Arial" w:hAnsi="Arial"/>
          <w:b/>
          <w:i/>
          <w:color w:val="808080" w:themeColor="background1" w:themeShade="80"/>
          <w:sz w:val="24"/>
          <w:szCs w:val="24"/>
          <w:lang w:val="it-IT"/>
        </w:rPr>
      </w:pPr>
      <w:r>
        <w:rPr>
          <w:rFonts w:ascii="Arial" w:hAnsi="Arial"/>
          <w:b/>
          <w:i/>
          <w:color w:val="808080" w:themeColor="background1" w:themeShade="80"/>
          <w:sz w:val="24"/>
          <w:szCs w:val="24"/>
          <w:lang w:val="it-IT"/>
        </w:rPr>
        <w:t xml:space="preserve">IX.1.1. </w:t>
      </w:r>
      <w:r w:rsidR="00754F4D" w:rsidRPr="00154A81">
        <w:rPr>
          <w:rFonts w:ascii="Arial" w:hAnsi="Arial"/>
          <w:b/>
          <w:i/>
          <w:color w:val="808080" w:themeColor="background1" w:themeShade="80"/>
          <w:sz w:val="24"/>
          <w:szCs w:val="24"/>
          <w:lang w:val="it-IT"/>
        </w:rPr>
        <w:t>R</w:t>
      </w:r>
      <w:r w:rsidR="00B93F1C" w:rsidRPr="00154A81">
        <w:rPr>
          <w:rFonts w:ascii="Arial" w:hAnsi="Arial"/>
          <w:b/>
          <w:i/>
          <w:color w:val="808080" w:themeColor="background1" w:themeShade="80"/>
          <w:sz w:val="24"/>
          <w:szCs w:val="24"/>
          <w:lang w:val="it-IT"/>
        </w:rPr>
        <w:t>ADIOACTIVITATEA AERULUI</w:t>
      </w:r>
    </w:p>
    <w:p w:rsidR="00C21A5E" w:rsidRPr="00C21A5E" w:rsidRDefault="00F847B3" w:rsidP="00882CDE">
      <w:pPr>
        <w:autoSpaceDE w:val="0"/>
        <w:autoSpaceDN w:val="0"/>
        <w:adjustRightInd w:val="0"/>
        <w:jc w:val="both"/>
        <w:rPr>
          <w:rFonts w:ascii="Arial" w:hAnsi="Arial"/>
          <w:b/>
          <w:i/>
          <w:sz w:val="24"/>
          <w:szCs w:val="24"/>
          <w:lang w:val="it-IT"/>
        </w:rPr>
      </w:pPr>
      <w:r>
        <w:rPr>
          <w:rFonts w:ascii="Arial" w:hAnsi="Arial"/>
          <w:sz w:val="24"/>
          <w:szCs w:val="24"/>
          <w:lang w:val="it-IT"/>
        </w:rPr>
        <w:tab/>
      </w:r>
    </w:p>
    <w:p w:rsidR="00F847B3" w:rsidRDefault="00F847B3" w:rsidP="00F847B3">
      <w:pPr>
        <w:autoSpaceDE w:val="0"/>
        <w:autoSpaceDN w:val="0"/>
        <w:adjustRightInd w:val="0"/>
        <w:ind w:firstLine="720"/>
        <w:jc w:val="both"/>
        <w:rPr>
          <w:rFonts w:ascii="Arial" w:hAnsi="Arial"/>
          <w:sz w:val="24"/>
          <w:szCs w:val="24"/>
          <w:lang w:val="it-IT"/>
        </w:rPr>
      </w:pPr>
      <w:r>
        <w:rPr>
          <w:rFonts w:ascii="Arial" w:hAnsi="Arial"/>
          <w:sz w:val="24"/>
          <w:szCs w:val="24"/>
          <w:lang w:val="it-IT"/>
        </w:rPr>
        <w:t>Monitorizarea radioactivității aerului este calea cea mai rapidă de identificare a prezenței radionuclizilor naturali și artificiali în atmosferă, peste limitele fondului natural de radiații.</w:t>
      </w:r>
    </w:p>
    <w:p w:rsidR="00F847B3" w:rsidRDefault="00F847B3" w:rsidP="00F847B3">
      <w:pPr>
        <w:autoSpaceDE w:val="0"/>
        <w:autoSpaceDN w:val="0"/>
        <w:adjustRightInd w:val="0"/>
        <w:ind w:firstLine="720"/>
        <w:jc w:val="both"/>
        <w:rPr>
          <w:rFonts w:ascii="Arial" w:hAnsi="Arial"/>
          <w:sz w:val="24"/>
          <w:szCs w:val="24"/>
          <w:lang w:val="it-IT"/>
        </w:rPr>
      </w:pPr>
      <w:r>
        <w:rPr>
          <w:rFonts w:ascii="Arial" w:hAnsi="Arial"/>
          <w:sz w:val="24"/>
          <w:szCs w:val="24"/>
          <w:lang w:val="it-IT"/>
        </w:rPr>
        <w:t>In acest scop sunt efectuate determinări ale debitului dozei gama</w:t>
      </w:r>
      <w:r w:rsidR="00572886">
        <w:rPr>
          <w:rFonts w:ascii="Arial" w:hAnsi="Arial"/>
          <w:sz w:val="24"/>
          <w:szCs w:val="24"/>
          <w:lang w:val="it-IT"/>
        </w:rPr>
        <w:t xml:space="preserve"> </w:t>
      </w:r>
      <w:r w:rsidR="00572886">
        <w:rPr>
          <w:rFonts w:ascii="Arial" w:hAnsi="Arial"/>
          <w:sz w:val="24"/>
          <w:szCs w:val="24"/>
          <w:lang w:val="ro-RO"/>
        </w:rPr>
        <w:t>în aer</w:t>
      </w:r>
      <w:r>
        <w:rPr>
          <w:rFonts w:ascii="Arial" w:hAnsi="Arial"/>
          <w:sz w:val="24"/>
          <w:szCs w:val="24"/>
          <w:lang w:val="it-IT"/>
        </w:rPr>
        <w:t xml:space="preserve">, determinări beta globale și gama spectrometrice asupra aerosolilor atmosferici, precum și asupra depunerilor atmosferice totale ( umede și uscate) </w:t>
      </w:r>
      <w:r w:rsidR="00B93F1C">
        <w:rPr>
          <w:rFonts w:ascii="Arial" w:hAnsi="Arial"/>
          <w:sz w:val="24"/>
          <w:szCs w:val="24"/>
          <w:lang w:val="it-IT"/>
        </w:rPr>
        <w:t>.</w:t>
      </w:r>
    </w:p>
    <w:p w:rsidR="00B93F1C" w:rsidRDefault="00B93F1C" w:rsidP="00B93F1C">
      <w:pPr>
        <w:autoSpaceDE w:val="0"/>
        <w:autoSpaceDN w:val="0"/>
        <w:adjustRightInd w:val="0"/>
        <w:ind w:firstLine="720"/>
        <w:jc w:val="both"/>
        <w:rPr>
          <w:rFonts w:ascii="Arial" w:hAnsi="Arial"/>
          <w:sz w:val="24"/>
          <w:szCs w:val="24"/>
          <w:lang w:val="it-IT"/>
        </w:rPr>
      </w:pPr>
    </w:p>
    <w:p w:rsidR="00B93F1C" w:rsidRPr="009D610D" w:rsidRDefault="00B93F1C" w:rsidP="009D610D">
      <w:pPr>
        <w:pStyle w:val="Listparagraf"/>
        <w:numPr>
          <w:ilvl w:val="0"/>
          <w:numId w:val="24"/>
        </w:numPr>
        <w:autoSpaceDE w:val="0"/>
        <w:autoSpaceDN w:val="0"/>
        <w:adjustRightInd w:val="0"/>
        <w:jc w:val="both"/>
        <w:rPr>
          <w:rFonts w:ascii="Arial" w:hAnsi="Arial"/>
          <w:b/>
          <w:sz w:val="24"/>
          <w:szCs w:val="24"/>
          <w:lang w:val="it-IT"/>
        </w:rPr>
      </w:pPr>
      <w:r w:rsidRPr="009D610D">
        <w:rPr>
          <w:rFonts w:ascii="Arial" w:hAnsi="Arial"/>
          <w:b/>
          <w:sz w:val="24"/>
          <w:szCs w:val="24"/>
          <w:lang w:val="it-IT"/>
        </w:rPr>
        <w:t>Debitul dozei gama absorbite în aer</w:t>
      </w:r>
    </w:p>
    <w:p w:rsidR="00C21A5E" w:rsidRPr="00763B38" w:rsidRDefault="00B93F1C" w:rsidP="00154A81">
      <w:pPr>
        <w:pStyle w:val="Corptext3"/>
        <w:ind w:firstLine="720"/>
      </w:pPr>
      <w:r w:rsidRPr="009D610D">
        <w:t>Determinarea debitului dozei gama se realizează continuu</w:t>
      </w:r>
      <w:r w:rsidR="00763B38" w:rsidRPr="009D610D">
        <w:t xml:space="preserve"> cu ajutorul staţiilor automate</w:t>
      </w:r>
      <w:r w:rsidR="00763B38">
        <w:t xml:space="preserve"> de determinare a debitului dozei gama ambientală, valorile obținute dau o primă indicație asupra radioactivității din atmosferă. Acestea sunt alcătuite din </w:t>
      </w:r>
      <w:r w:rsidR="005915B9">
        <w:t>doi</w:t>
      </w:r>
      <w:r w:rsidR="00763B38">
        <w:t xml:space="preserve"> detector</w:t>
      </w:r>
      <w:r w:rsidR="005915B9">
        <w:t>i</w:t>
      </w:r>
      <w:r w:rsidR="00763B38">
        <w:t xml:space="preserve"> Geiger Muller, care măsoară şi mediază echivalen</w:t>
      </w:r>
      <w:r w:rsidR="005915B9">
        <w:t>t</w:t>
      </w:r>
      <w:r w:rsidR="00763B38">
        <w:t xml:space="preserve">ul debitului dozei gama din 10 în 10 secunde. </w:t>
      </w:r>
      <w:r w:rsidR="005915B9">
        <w:t>Î</w:t>
      </w:r>
      <w:r w:rsidR="00763B38">
        <w:t>n județul Constanța există 2</w:t>
      </w:r>
      <w:r w:rsidR="00572886">
        <w:t>7</w:t>
      </w:r>
      <w:r w:rsidR="00763B38">
        <w:t xml:space="preserve"> stații automate, 2</w:t>
      </w:r>
      <w:r w:rsidR="00572886">
        <w:t>3</w:t>
      </w:r>
      <w:r w:rsidR="00763B38">
        <w:t xml:space="preserve"> fiind amplasate în jurul CNE Cernavodă și câte una în </w:t>
      </w:r>
      <w:r w:rsidR="005915B9">
        <w:t xml:space="preserve">localităţile </w:t>
      </w:r>
      <w:r w:rsidR="00763B38">
        <w:t xml:space="preserve">Constanța, Mangalia, </w:t>
      </w:r>
      <w:r w:rsidR="005915B9">
        <w:t xml:space="preserve">Mihail </w:t>
      </w:r>
      <w:r w:rsidR="00763B38">
        <w:t xml:space="preserve">Kogălniceanu și Medgidia.   </w:t>
      </w:r>
    </w:p>
    <w:p w:rsidR="00BC3DEB" w:rsidRPr="005161F7" w:rsidRDefault="00BC3DEB" w:rsidP="00393D75">
      <w:pPr>
        <w:pStyle w:val="Corptext3"/>
        <w:ind w:firstLine="720"/>
      </w:pPr>
      <w:r w:rsidRPr="00257156">
        <w:t xml:space="preserve">Debitul dozei gama s-a situat </w:t>
      </w:r>
      <w:r>
        <w:t>î</w:t>
      </w:r>
      <w:r w:rsidRPr="00257156">
        <w:t>n limita de variaţie a fondului natural.</w:t>
      </w:r>
      <w:r w:rsidR="005161F7">
        <w:t xml:space="preserve"> La SSRM Constanţa valorile debitului dozei gama au variat în </w:t>
      </w:r>
      <w:r w:rsidR="005161F7" w:rsidRPr="00A60DF0">
        <w:t xml:space="preserve">intervalul 0.08 </w:t>
      </w:r>
      <w:r w:rsidR="005161F7" w:rsidRPr="00A60DF0">
        <w:rPr>
          <w:lang w:val="en-US"/>
        </w:rPr>
        <w:t>- 0.14</w:t>
      </w:r>
      <w:r w:rsidR="005161F7">
        <w:rPr>
          <w:lang w:val="en-US"/>
        </w:rPr>
        <w:t xml:space="preserve"> </w:t>
      </w:r>
      <w:r w:rsidR="005161F7">
        <w:rPr>
          <w:rFonts w:ascii="Times New Roman" w:hAnsi="Times New Roman" w:cs="Times New Roman"/>
          <w:lang w:val="en-US"/>
        </w:rPr>
        <w:t>µ</w:t>
      </w:r>
      <w:r w:rsidR="005161F7">
        <w:rPr>
          <w:lang w:val="en-US"/>
        </w:rPr>
        <w:t xml:space="preserve">Sv/h, media anuală </w:t>
      </w:r>
      <w:r w:rsidR="005161F7" w:rsidRPr="00A60DF0">
        <w:rPr>
          <w:lang w:val="en-US"/>
        </w:rPr>
        <w:t>fiind 0.096</w:t>
      </w:r>
      <w:r w:rsidR="005161F7" w:rsidRPr="00A60DF0">
        <w:t xml:space="preserve"> </w:t>
      </w:r>
      <w:r w:rsidR="005161F7" w:rsidRPr="00A60DF0">
        <w:rPr>
          <w:lang w:val="en-US"/>
        </w:rPr>
        <w:t>µSv/h, iar la SSRM Cernavodă intervalul de variaţie a fost 0.06 - 0.15</w:t>
      </w:r>
      <w:r w:rsidR="005161F7" w:rsidRPr="00A60DF0">
        <w:t xml:space="preserve"> </w:t>
      </w:r>
      <w:r w:rsidR="005161F7" w:rsidRPr="00A60DF0">
        <w:rPr>
          <w:lang w:val="en-US"/>
        </w:rPr>
        <w:t>µSv/h, media anual</w:t>
      </w:r>
      <w:r w:rsidR="005161F7" w:rsidRPr="00A60DF0">
        <w:t>ă fiind 0.098 µSv/h.</w:t>
      </w:r>
    </w:p>
    <w:p w:rsidR="00486475" w:rsidRDefault="004D07F1" w:rsidP="00154A81">
      <w:pPr>
        <w:pStyle w:val="Corptext3"/>
        <w:ind w:firstLine="720"/>
      </w:pPr>
      <w:r>
        <w:t>Evoluţia</w:t>
      </w:r>
      <w:r w:rsidR="00486475" w:rsidRPr="00486475">
        <w:t xml:space="preserve"> </w:t>
      </w:r>
      <w:r w:rsidR="00486475">
        <w:t>debitului dozei gama</w:t>
      </w:r>
      <w:r w:rsidR="00BC3DEB">
        <w:t>,</w:t>
      </w:r>
      <w:r w:rsidR="00486475">
        <w:t xml:space="preserve"> înregistrată în ult</w:t>
      </w:r>
      <w:r w:rsidR="00BC3DEB">
        <w:t xml:space="preserve">imii ani la SSRM Constanța și </w:t>
      </w:r>
      <w:r w:rsidR="00486475" w:rsidRPr="00F16754">
        <w:t>Cernavodă</w:t>
      </w:r>
      <w:r w:rsidR="00BC3DEB" w:rsidRPr="00F16754">
        <w:t>,</w:t>
      </w:r>
      <w:r w:rsidR="00486475" w:rsidRPr="00F16754">
        <w:t xml:space="preserve"> este </w:t>
      </w:r>
      <w:r w:rsidR="00486475" w:rsidRPr="00A60DF0">
        <w:t>prezentată în</w:t>
      </w:r>
      <w:r w:rsidR="00A60DF0">
        <w:t xml:space="preserve"> figura IX.5.</w:t>
      </w:r>
    </w:p>
    <w:p w:rsidR="00DF6E45" w:rsidRDefault="00DF6E45" w:rsidP="00154A81">
      <w:pPr>
        <w:pStyle w:val="Corptext3"/>
        <w:ind w:firstLine="720"/>
      </w:pPr>
    </w:p>
    <w:p w:rsidR="00DF6E45" w:rsidRDefault="00DF6E45" w:rsidP="00154A81">
      <w:pPr>
        <w:pStyle w:val="Corptext3"/>
        <w:ind w:firstLine="720"/>
      </w:pPr>
    </w:p>
    <w:p w:rsidR="00DF6E45" w:rsidRDefault="00DF6E45" w:rsidP="00154A81">
      <w:pPr>
        <w:pStyle w:val="Corptext3"/>
        <w:ind w:firstLine="720"/>
      </w:pPr>
    </w:p>
    <w:p w:rsidR="004D07F1" w:rsidRDefault="004D07F1" w:rsidP="00B56241">
      <w:pPr>
        <w:pStyle w:val="Indentcorptext3"/>
        <w:ind w:firstLine="0"/>
        <w:rPr>
          <w:b/>
        </w:rPr>
      </w:pPr>
      <w:r>
        <w:t xml:space="preserve"> </w:t>
      </w:r>
    </w:p>
    <w:p w:rsidR="004D07F1" w:rsidRDefault="00F51936" w:rsidP="00B56241">
      <w:pPr>
        <w:pStyle w:val="Indentcorptext3"/>
        <w:ind w:firstLine="0"/>
        <w:rPr>
          <w:b/>
        </w:rPr>
      </w:pPr>
      <w:r>
        <w:rPr>
          <w:noProof/>
          <w:lang w:val="en-US"/>
        </w:rPr>
        <w:drawing>
          <wp:inline distT="0" distB="0" distL="0" distR="0" wp14:anchorId="4D5146D4" wp14:editId="42171ADE">
            <wp:extent cx="6134100" cy="2438400"/>
            <wp:effectExtent l="0" t="0" r="19050" b="1905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0583" w:rsidRPr="00315B9F" w:rsidRDefault="00330583" w:rsidP="00330583">
      <w:pPr>
        <w:pStyle w:val="Corptext3"/>
        <w:ind w:firstLine="720"/>
        <w:rPr>
          <w:i/>
          <w:sz w:val="20"/>
          <w:szCs w:val="20"/>
        </w:rPr>
      </w:pPr>
      <w:r w:rsidRPr="00315B9F">
        <w:rPr>
          <w:i/>
          <w:sz w:val="20"/>
          <w:szCs w:val="20"/>
        </w:rPr>
        <w:t xml:space="preserve">Notă: </w:t>
      </w:r>
      <w:r w:rsidR="00FD6F99">
        <w:rPr>
          <w:i/>
          <w:sz w:val="20"/>
          <w:szCs w:val="20"/>
        </w:rPr>
        <w:t>L</w:t>
      </w:r>
      <w:r w:rsidRPr="00315B9F">
        <w:rPr>
          <w:i/>
          <w:sz w:val="20"/>
          <w:szCs w:val="20"/>
        </w:rPr>
        <w:t>imit</w:t>
      </w:r>
      <w:r w:rsidR="00FD6F99">
        <w:rPr>
          <w:i/>
          <w:sz w:val="20"/>
          <w:szCs w:val="20"/>
        </w:rPr>
        <w:t>ele</w:t>
      </w:r>
      <w:r w:rsidRPr="00315B9F">
        <w:rPr>
          <w:i/>
          <w:sz w:val="20"/>
          <w:szCs w:val="20"/>
        </w:rPr>
        <w:t xml:space="preserve"> de </w:t>
      </w:r>
      <w:r w:rsidR="00FD6F99">
        <w:rPr>
          <w:i/>
          <w:sz w:val="20"/>
          <w:szCs w:val="20"/>
        </w:rPr>
        <w:t>notificare operaţionala</w:t>
      </w:r>
      <w:r w:rsidRPr="00315B9F">
        <w:rPr>
          <w:i/>
          <w:sz w:val="20"/>
          <w:szCs w:val="20"/>
        </w:rPr>
        <w:t xml:space="preserve"> pentru </w:t>
      </w:r>
      <w:r w:rsidR="00FD6F99">
        <w:rPr>
          <w:i/>
          <w:sz w:val="20"/>
          <w:szCs w:val="20"/>
        </w:rPr>
        <w:t xml:space="preserve">valorile </w:t>
      </w:r>
      <w:r>
        <w:rPr>
          <w:i/>
          <w:sz w:val="20"/>
          <w:szCs w:val="20"/>
        </w:rPr>
        <w:t>debitul</w:t>
      </w:r>
      <w:r w:rsidR="00FD6F99">
        <w:rPr>
          <w:i/>
          <w:sz w:val="20"/>
          <w:szCs w:val="20"/>
        </w:rPr>
        <w:t>ui</w:t>
      </w:r>
      <w:r>
        <w:rPr>
          <w:i/>
          <w:sz w:val="20"/>
          <w:szCs w:val="20"/>
        </w:rPr>
        <w:t xml:space="preserve"> dozei gama în aer </w:t>
      </w:r>
      <w:r w:rsidRPr="00315B9F">
        <w:rPr>
          <w:i/>
          <w:sz w:val="20"/>
          <w:szCs w:val="20"/>
        </w:rPr>
        <w:t xml:space="preserve">(conform O.M. nr. 1978/2010 ) </w:t>
      </w:r>
      <w:r w:rsidR="00FD6F99">
        <w:rPr>
          <w:i/>
          <w:sz w:val="20"/>
          <w:szCs w:val="20"/>
        </w:rPr>
        <w:t>sunt</w:t>
      </w:r>
      <w:r w:rsidR="00FD6F99">
        <w:rPr>
          <w:i/>
          <w:sz w:val="20"/>
          <w:szCs w:val="20"/>
          <w:lang w:val="en-US"/>
        </w:rPr>
        <w:t>:</w:t>
      </w:r>
      <w:r w:rsidRPr="00315B9F">
        <w:rPr>
          <w:i/>
          <w:sz w:val="20"/>
          <w:szCs w:val="20"/>
        </w:rPr>
        <w:t xml:space="preserve"> </w:t>
      </w:r>
      <w:r>
        <w:rPr>
          <w:i/>
          <w:sz w:val="20"/>
          <w:szCs w:val="20"/>
        </w:rPr>
        <w:t>0.250</w:t>
      </w:r>
      <w:r w:rsidR="00FD6F99">
        <w:rPr>
          <w:i/>
          <w:sz w:val="20"/>
          <w:szCs w:val="20"/>
        </w:rPr>
        <w:t xml:space="preserve"> </w:t>
      </w:r>
      <w:r>
        <w:rPr>
          <w:rFonts w:ascii="Times New Roman" w:hAnsi="Times New Roman" w:cs="Times New Roman"/>
          <w:i/>
          <w:sz w:val="20"/>
          <w:szCs w:val="20"/>
        </w:rPr>
        <w:t>µ</w:t>
      </w:r>
      <w:r>
        <w:rPr>
          <w:i/>
          <w:sz w:val="20"/>
          <w:szCs w:val="20"/>
        </w:rPr>
        <w:t>Sv</w:t>
      </w:r>
      <w:r>
        <w:rPr>
          <w:i/>
          <w:sz w:val="20"/>
          <w:szCs w:val="20"/>
          <w:lang w:val="en-US"/>
        </w:rPr>
        <w:t>/h</w:t>
      </w:r>
      <w:r w:rsidR="00FD6F99">
        <w:rPr>
          <w:i/>
          <w:sz w:val="20"/>
          <w:szCs w:val="20"/>
          <w:lang w:val="en-US"/>
        </w:rPr>
        <w:t xml:space="preserve"> </w:t>
      </w:r>
      <w:r w:rsidR="00FD6F99">
        <w:rPr>
          <w:i/>
          <w:sz w:val="20"/>
          <w:szCs w:val="20"/>
        </w:rPr>
        <w:t>- atenţionare, 1</w:t>
      </w:r>
      <w:r w:rsidR="00FD6F99">
        <w:rPr>
          <w:rFonts w:ascii="Times New Roman" w:hAnsi="Times New Roman" w:cs="Times New Roman"/>
          <w:i/>
          <w:sz w:val="20"/>
          <w:szCs w:val="20"/>
        </w:rPr>
        <w:t>µ</w:t>
      </w:r>
      <w:r w:rsidR="00FD6F99">
        <w:rPr>
          <w:i/>
          <w:sz w:val="20"/>
          <w:szCs w:val="20"/>
        </w:rPr>
        <w:t>Sv</w:t>
      </w:r>
      <w:r w:rsidR="00FD6F99">
        <w:rPr>
          <w:i/>
          <w:sz w:val="20"/>
          <w:szCs w:val="20"/>
          <w:lang w:val="en-US"/>
        </w:rPr>
        <w:t>/h - avertizare, 10</w:t>
      </w:r>
      <w:r w:rsidR="00FD6F99" w:rsidRPr="00FD6F99">
        <w:t xml:space="preserve"> </w:t>
      </w:r>
      <w:r w:rsidR="00FD6F99" w:rsidRPr="00FD6F99">
        <w:rPr>
          <w:i/>
          <w:sz w:val="20"/>
          <w:szCs w:val="20"/>
          <w:lang w:val="en-US"/>
        </w:rPr>
        <w:t>µSv/h</w:t>
      </w:r>
      <w:r w:rsidR="00FD6F99">
        <w:rPr>
          <w:i/>
          <w:sz w:val="20"/>
          <w:szCs w:val="20"/>
          <w:lang w:val="en-US"/>
        </w:rPr>
        <w:t xml:space="preserve"> - alarmare.</w:t>
      </w:r>
    </w:p>
    <w:p w:rsidR="00FE078A" w:rsidRDefault="00154A81" w:rsidP="00DF6E45">
      <w:pPr>
        <w:pStyle w:val="Corptext3"/>
        <w:ind w:firstLine="360"/>
        <w:rPr>
          <w:lang w:val="fr-FR"/>
        </w:rPr>
      </w:pPr>
      <w:r w:rsidRPr="00330583">
        <w:rPr>
          <w:lang w:val="fr-FR"/>
        </w:rPr>
        <w:t xml:space="preserve">  </w:t>
      </w:r>
    </w:p>
    <w:p w:rsidR="00DF6E45" w:rsidRPr="00DF6E45" w:rsidRDefault="00DF6E45" w:rsidP="00DF6E45">
      <w:pPr>
        <w:pStyle w:val="Corptext3"/>
        <w:ind w:firstLine="360"/>
        <w:rPr>
          <w:lang w:val="fr-FR"/>
        </w:rPr>
      </w:pPr>
    </w:p>
    <w:p w:rsidR="00B71F23" w:rsidRPr="00B71F23" w:rsidRDefault="00B71F23" w:rsidP="00B93F1C">
      <w:pPr>
        <w:pStyle w:val="Indentcorptext3"/>
        <w:numPr>
          <w:ilvl w:val="0"/>
          <w:numId w:val="24"/>
        </w:numPr>
        <w:rPr>
          <w:b/>
        </w:rPr>
      </w:pPr>
      <w:r w:rsidRPr="00B71F23">
        <w:rPr>
          <w:b/>
        </w:rPr>
        <w:t xml:space="preserve">Aerosoli atmosferici </w:t>
      </w:r>
    </w:p>
    <w:p w:rsidR="006A340F" w:rsidRPr="007105C6" w:rsidRDefault="00B71F23" w:rsidP="0078561C">
      <w:pPr>
        <w:pStyle w:val="Default"/>
        <w:ind w:firstLine="720"/>
        <w:rPr>
          <w:rFonts w:ascii="Arial" w:hAnsi="Arial" w:cs="Arial"/>
          <w:lang w:val="fr-FR"/>
        </w:rPr>
      </w:pPr>
      <w:r w:rsidRPr="007105C6">
        <w:rPr>
          <w:rFonts w:ascii="Arial" w:hAnsi="Arial" w:cs="Arial"/>
          <w:b/>
          <w:i/>
          <w:lang w:val="it-IT"/>
        </w:rPr>
        <w:t xml:space="preserve"> </w:t>
      </w:r>
      <w:r w:rsidR="00595961" w:rsidRPr="007105C6">
        <w:rPr>
          <w:rFonts w:ascii="Arial" w:hAnsi="Arial" w:cs="Arial"/>
          <w:lang w:val="fr-FR"/>
        </w:rPr>
        <w:t xml:space="preserve">Procedura de determinare </w:t>
      </w:r>
      <w:proofErr w:type="gramStart"/>
      <w:r w:rsidR="00595961" w:rsidRPr="007105C6">
        <w:rPr>
          <w:rFonts w:ascii="Arial" w:hAnsi="Arial" w:cs="Arial"/>
          <w:lang w:val="fr-FR"/>
        </w:rPr>
        <w:t>a</w:t>
      </w:r>
      <w:proofErr w:type="gramEnd"/>
      <w:r w:rsidR="00595961" w:rsidRPr="007105C6">
        <w:rPr>
          <w:rFonts w:ascii="Arial" w:hAnsi="Arial" w:cs="Arial"/>
          <w:lang w:val="fr-FR"/>
        </w:rPr>
        <w:t xml:space="preserve"> radioactivităţii atmosferei constă în aspirare</w:t>
      </w:r>
      <w:r w:rsidR="008B364F" w:rsidRPr="007105C6">
        <w:rPr>
          <w:rFonts w:ascii="Arial" w:hAnsi="Arial" w:cs="Arial"/>
          <w:lang w:val="fr-FR"/>
        </w:rPr>
        <w:t>a</w:t>
      </w:r>
      <w:r w:rsidR="00595961" w:rsidRPr="007105C6">
        <w:rPr>
          <w:rFonts w:ascii="Arial" w:hAnsi="Arial" w:cs="Arial"/>
          <w:lang w:val="fr-FR"/>
        </w:rPr>
        <w:t xml:space="preserve"> pe filtre a aerosolilor atmosferici şi măsurarea </w:t>
      </w:r>
      <w:r w:rsidR="00442B1C">
        <w:rPr>
          <w:rFonts w:ascii="Arial" w:hAnsi="Arial" w:cs="Arial"/>
          <w:lang w:val="fr-FR"/>
        </w:rPr>
        <w:t>a</w:t>
      </w:r>
      <w:r w:rsidR="00595961" w:rsidRPr="007105C6">
        <w:rPr>
          <w:rFonts w:ascii="Arial" w:hAnsi="Arial" w:cs="Arial"/>
          <w:lang w:val="fr-FR"/>
        </w:rPr>
        <w:t xml:space="preserve">ctivităţii filtrelor la </w:t>
      </w:r>
      <w:r w:rsidR="00FE429D" w:rsidRPr="007105C6">
        <w:rPr>
          <w:rFonts w:ascii="Arial" w:hAnsi="Arial" w:cs="Arial"/>
          <w:lang w:val="fr-FR"/>
        </w:rPr>
        <w:t>diferite intervale de timp.</w:t>
      </w:r>
      <w:r w:rsidR="00082746" w:rsidRPr="007105C6">
        <w:rPr>
          <w:rFonts w:ascii="Arial" w:hAnsi="Arial" w:cs="Arial"/>
          <w:lang w:val="fr-FR"/>
        </w:rPr>
        <w:t xml:space="preserve"> </w:t>
      </w:r>
      <w:r w:rsidR="00FE429D" w:rsidRPr="007105C6">
        <w:rPr>
          <w:rFonts w:ascii="Arial" w:hAnsi="Arial" w:cs="Arial"/>
          <w:lang w:val="fr-FR"/>
        </w:rPr>
        <w:t>Volumele</w:t>
      </w:r>
      <w:r w:rsidR="00442B1C">
        <w:rPr>
          <w:rFonts w:ascii="Arial" w:hAnsi="Arial" w:cs="Arial"/>
          <w:lang w:val="fr-FR"/>
        </w:rPr>
        <w:t xml:space="preserve"> </w:t>
      </w:r>
      <w:proofErr w:type="gramStart"/>
      <w:r w:rsidR="00442B1C">
        <w:rPr>
          <w:rFonts w:ascii="Arial" w:hAnsi="Arial" w:cs="Arial"/>
          <w:lang w:val="fr-FR"/>
        </w:rPr>
        <w:t>de aer</w:t>
      </w:r>
      <w:proofErr w:type="gramEnd"/>
      <w:r w:rsidR="00FE429D" w:rsidRPr="007105C6">
        <w:rPr>
          <w:rFonts w:ascii="Arial" w:hAnsi="Arial" w:cs="Arial"/>
          <w:lang w:val="fr-FR"/>
        </w:rPr>
        <w:t xml:space="preserve"> aspirate sunt de 25-30 mc, iar intervalele de aspiraţie de 5 ore.</w:t>
      </w:r>
      <w:r w:rsidR="00595961" w:rsidRPr="007105C6">
        <w:rPr>
          <w:rFonts w:ascii="Arial" w:hAnsi="Arial" w:cs="Arial"/>
          <w:lang w:val="fr-FR"/>
        </w:rPr>
        <w:t xml:space="preserve"> </w:t>
      </w:r>
      <w:r w:rsidR="006A340F" w:rsidRPr="007105C6">
        <w:rPr>
          <w:rFonts w:ascii="Arial" w:hAnsi="Arial" w:cs="Arial"/>
          <w:lang w:val="fr-FR"/>
        </w:rPr>
        <w:t>În cazul staţiilor cu program continuu</w:t>
      </w:r>
      <w:r w:rsidR="00DC1461" w:rsidRPr="007105C6">
        <w:rPr>
          <w:rFonts w:ascii="Arial" w:hAnsi="Arial" w:cs="Arial"/>
          <w:lang w:val="fr-FR"/>
        </w:rPr>
        <w:t>,</w:t>
      </w:r>
      <w:r w:rsidR="006A340F" w:rsidRPr="007105C6">
        <w:rPr>
          <w:rFonts w:ascii="Arial" w:hAnsi="Arial" w:cs="Arial"/>
          <w:lang w:val="fr-FR"/>
        </w:rPr>
        <w:t xml:space="preserve"> aspir</w:t>
      </w:r>
      <w:r w:rsidR="00CB39BF">
        <w:rPr>
          <w:rFonts w:ascii="Arial" w:hAnsi="Arial" w:cs="Arial"/>
          <w:lang w:val="ro-RO"/>
        </w:rPr>
        <w:t>ă</w:t>
      </w:r>
      <w:r w:rsidR="006A340F" w:rsidRPr="007105C6">
        <w:rPr>
          <w:rFonts w:ascii="Arial" w:hAnsi="Arial" w:cs="Arial"/>
          <w:lang w:val="fr-FR"/>
        </w:rPr>
        <w:t>rile se efectuează în intervalele orare :</w:t>
      </w:r>
      <w:r w:rsidR="007D27B1">
        <w:rPr>
          <w:rFonts w:ascii="Arial" w:hAnsi="Arial" w:cs="Arial"/>
          <w:lang w:val="fr-FR"/>
        </w:rPr>
        <w:t xml:space="preserve"> </w:t>
      </w:r>
      <w:r w:rsidR="006A340F" w:rsidRPr="007105C6">
        <w:rPr>
          <w:rFonts w:ascii="Arial" w:hAnsi="Arial" w:cs="Arial"/>
          <w:lang w:val="fr-FR"/>
        </w:rPr>
        <w:t xml:space="preserve">02 </w:t>
      </w:r>
      <w:r w:rsidR="00A60DF0">
        <w:rPr>
          <w:rFonts w:ascii="Arial" w:hAnsi="Arial" w:cs="Arial"/>
          <w:lang w:val="fr-FR"/>
        </w:rPr>
        <w:t>-</w:t>
      </w:r>
      <w:r w:rsidR="006A340F" w:rsidRPr="007105C6">
        <w:rPr>
          <w:rFonts w:ascii="Arial" w:hAnsi="Arial" w:cs="Arial"/>
          <w:lang w:val="fr-FR"/>
        </w:rPr>
        <w:t xml:space="preserve"> 07</w:t>
      </w:r>
      <w:r w:rsidR="00A60DF0">
        <w:rPr>
          <w:rFonts w:ascii="Arial" w:hAnsi="Arial" w:cs="Arial"/>
        </w:rPr>
        <w:t>(03 - 08)</w:t>
      </w:r>
      <w:r w:rsidR="006A340F" w:rsidRPr="007105C6">
        <w:rPr>
          <w:rFonts w:ascii="Arial" w:hAnsi="Arial" w:cs="Arial"/>
          <w:lang w:val="fr-FR"/>
        </w:rPr>
        <w:t xml:space="preserve">, 08 </w:t>
      </w:r>
      <w:r w:rsidR="00A60DF0">
        <w:rPr>
          <w:rFonts w:ascii="Arial" w:hAnsi="Arial" w:cs="Arial"/>
          <w:lang w:val="fr-FR"/>
        </w:rPr>
        <w:t>-</w:t>
      </w:r>
      <w:r w:rsidR="006A340F" w:rsidRPr="007105C6">
        <w:rPr>
          <w:rFonts w:ascii="Arial" w:hAnsi="Arial" w:cs="Arial"/>
          <w:lang w:val="fr-FR"/>
        </w:rPr>
        <w:t xml:space="preserve"> 13</w:t>
      </w:r>
      <w:r w:rsidR="00A60DF0">
        <w:rPr>
          <w:rFonts w:ascii="Arial" w:hAnsi="Arial" w:cs="Arial"/>
          <w:lang w:val="fr-FR"/>
        </w:rPr>
        <w:t xml:space="preserve"> (09 - 14)</w:t>
      </w:r>
      <w:r w:rsidR="006A340F" w:rsidRPr="007105C6">
        <w:rPr>
          <w:rFonts w:ascii="Arial" w:hAnsi="Arial" w:cs="Arial"/>
          <w:lang w:val="fr-FR"/>
        </w:rPr>
        <w:t xml:space="preserve">, </w:t>
      </w:r>
      <w:r w:rsidR="003B5539">
        <w:rPr>
          <w:rFonts w:ascii="Arial" w:hAnsi="Arial" w:cs="Arial"/>
          <w:lang w:val="fr-FR"/>
        </w:rPr>
        <w:t xml:space="preserve"> </w:t>
      </w:r>
      <w:r w:rsidR="006A340F" w:rsidRPr="007105C6">
        <w:rPr>
          <w:rFonts w:ascii="Arial" w:hAnsi="Arial" w:cs="Arial"/>
          <w:lang w:val="fr-FR"/>
        </w:rPr>
        <w:t xml:space="preserve">14 - 19 </w:t>
      </w:r>
      <w:r w:rsidR="00A60DF0">
        <w:rPr>
          <w:rFonts w:ascii="Arial" w:hAnsi="Arial" w:cs="Arial"/>
          <w:lang w:val="fr-FR"/>
        </w:rPr>
        <w:t xml:space="preserve">(15 - 20) </w:t>
      </w:r>
      <w:r w:rsidR="006A340F" w:rsidRPr="007105C6">
        <w:rPr>
          <w:rFonts w:ascii="Arial" w:hAnsi="Arial" w:cs="Arial"/>
          <w:lang w:val="fr-FR"/>
        </w:rPr>
        <w:t xml:space="preserve">şi 20 </w:t>
      </w:r>
      <w:r w:rsidR="00A60DF0">
        <w:rPr>
          <w:rFonts w:ascii="Arial" w:hAnsi="Arial" w:cs="Arial"/>
          <w:lang w:val="fr-FR"/>
        </w:rPr>
        <w:t>-</w:t>
      </w:r>
      <w:r w:rsidR="006A340F" w:rsidRPr="007105C6">
        <w:rPr>
          <w:rFonts w:ascii="Arial" w:hAnsi="Arial" w:cs="Arial"/>
          <w:lang w:val="fr-FR"/>
        </w:rPr>
        <w:t xml:space="preserve"> 01</w:t>
      </w:r>
      <w:r w:rsidR="00A60DF0">
        <w:rPr>
          <w:rFonts w:ascii="Arial" w:hAnsi="Arial" w:cs="Arial"/>
          <w:lang w:val="fr-FR"/>
        </w:rPr>
        <w:t>(21 - 02)</w:t>
      </w:r>
      <w:r w:rsidR="006A340F" w:rsidRPr="007105C6">
        <w:rPr>
          <w:rFonts w:ascii="Arial" w:hAnsi="Arial" w:cs="Arial"/>
          <w:lang w:val="fr-FR"/>
        </w:rPr>
        <w:t>.</w:t>
      </w:r>
    </w:p>
    <w:p w:rsidR="00B71F23" w:rsidRPr="00F05169" w:rsidRDefault="00FF106D" w:rsidP="00F05169">
      <w:pPr>
        <w:pStyle w:val="Default"/>
        <w:ind w:firstLine="720"/>
        <w:rPr>
          <w:rFonts w:ascii="Arial" w:hAnsi="Arial" w:cs="Arial"/>
          <w:lang w:val="it-IT"/>
        </w:rPr>
      </w:pPr>
      <w:r w:rsidRPr="00F05169">
        <w:rPr>
          <w:rFonts w:ascii="Arial" w:hAnsi="Arial" w:cs="Arial"/>
          <w:lang w:val="it-IT"/>
        </w:rPr>
        <w:t xml:space="preserve">Numărul total al analizelor beta globale efectuate în anul </w:t>
      </w:r>
      <w:r w:rsidR="00095387">
        <w:rPr>
          <w:rFonts w:ascii="Arial" w:hAnsi="Arial" w:cs="Arial"/>
          <w:lang w:val="it-IT"/>
        </w:rPr>
        <w:t>2017</w:t>
      </w:r>
      <w:r w:rsidR="00595961" w:rsidRPr="00F05169">
        <w:rPr>
          <w:rFonts w:ascii="Arial" w:hAnsi="Arial" w:cs="Arial"/>
          <w:lang w:val="it-IT"/>
        </w:rPr>
        <w:t xml:space="preserve"> la SSRM Constanţa,</w:t>
      </w:r>
      <w:r w:rsidRPr="00F05169">
        <w:rPr>
          <w:rFonts w:ascii="Arial" w:hAnsi="Arial" w:cs="Arial"/>
          <w:lang w:val="it-IT"/>
        </w:rPr>
        <w:t xml:space="preserve"> pe filtrele de aerosoli atmosferici, a fost </w:t>
      </w:r>
      <w:r w:rsidRPr="00A60DF0">
        <w:rPr>
          <w:rFonts w:ascii="Arial" w:hAnsi="Arial" w:cs="Arial"/>
          <w:lang w:val="it-IT"/>
        </w:rPr>
        <w:t xml:space="preserve">de </w:t>
      </w:r>
      <w:r w:rsidR="00C648FB" w:rsidRPr="00A60DF0">
        <w:rPr>
          <w:rFonts w:ascii="Arial" w:hAnsi="Arial" w:cs="Arial"/>
          <w:lang w:val="it-IT"/>
        </w:rPr>
        <w:t>5</w:t>
      </w:r>
      <w:r w:rsidR="00977E6A" w:rsidRPr="00A60DF0">
        <w:rPr>
          <w:rFonts w:ascii="Arial" w:hAnsi="Arial" w:cs="Arial"/>
          <w:lang w:val="it-IT"/>
        </w:rPr>
        <w:t>8</w:t>
      </w:r>
      <w:r w:rsidR="00A60DF0" w:rsidRPr="00A60DF0">
        <w:rPr>
          <w:rFonts w:ascii="Arial" w:hAnsi="Arial" w:cs="Arial"/>
          <w:lang w:val="it-IT"/>
        </w:rPr>
        <w:t>2</w:t>
      </w:r>
      <w:r w:rsidR="00FD6F99" w:rsidRPr="00A60DF0">
        <w:rPr>
          <w:rFonts w:ascii="Arial" w:hAnsi="Arial" w:cs="Arial"/>
          <w:lang w:val="it-IT"/>
        </w:rPr>
        <w:t>6</w:t>
      </w:r>
      <w:r w:rsidR="00595961" w:rsidRPr="00A60DF0">
        <w:rPr>
          <w:rFonts w:ascii="Arial" w:hAnsi="Arial" w:cs="Arial"/>
          <w:lang w:val="it-IT"/>
        </w:rPr>
        <w:t>,</w:t>
      </w:r>
      <w:r w:rsidR="00595961" w:rsidRPr="00F05169">
        <w:rPr>
          <w:rFonts w:ascii="Arial" w:hAnsi="Arial" w:cs="Arial"/>
          <w:lang w:val="it-IT"/>
        </w:rPr>
        <w:t xml:space="preserve"> iar la SSRM Cernavodă </w:t>
      </w:r>
      <w:r w:rsidR="00622918" w:rsidRPr="00A60DF0">
        <w:rPr>
          <w:rFonts w:ascii="Arial" w:hAnsi="Arial" w:cs="Arial"/>
          <w:lang w:val="it-IT"/>
        </w:rPr>
        <w:t xml:space="preserve">de </w:t>
      </w:r>
      <w:r w:rsidR="00C90345" w:rsidRPr="00A60DF0">
        <w:rPr>
          <w:rFonts w:ascii="Arial" w:hAnsi="Arial" w:cs="Arial"/>
          <w:lang w:val="it-IT"/>
        </w:rPr>
        <w:t>5</w:t>
      </w:r>
      <w:r w:rsidR="00FD6F99" w:rsidRPr="00A60DF0">
        <w:rPr>
          <w:rFonts w:ascii="Arial" w:hAnsi="Arial" w:cs="Arial"/>
          <w:lang w:val="it-IT"/>
        </w:rPr>
        <w:t>817</w:t>
      </w:r>
      <w:r w:rsidRPr="00A60DF0">
        <w:rPr>
          <w:rFonts w:ascii="Arial" w:hAnsi="Arial" w:cs="Arial"/>
          <w:lang w:val="it-IT"/>
        </w:rPr>
        <w:t>.</w:t>
      </w:r>
      <w:r w:rsidRPr="00F05169">
        <w:rPr>
          <w:rFonts w:ascii="Arial" w:hAnsi="Arial" w:cs="Arial"/>
          <w:lang w:val="it-IT"/>
        </w:rPr>
        <w:t xml:space="preserve"> </w:t>
      </w:r>
      <w:r w:rsidR="00B71F23" w:rsidRPr="00F05169">
        <w:rPr>
          <w:rFonts w:ascii="Arial" w:hAnsi="Arial" w:cs="Arial"/>
          <w:lang w:val="it-IT"/>
        </w:rPr>
        <w:t xml:space="preserve">           </w:t>
      </w:r>
    </w:p>
    <w:p w:rsidR="007D27B1" w:rsidRPr="00F05169" w:rsidRDefault="00E30473" w:rsidP="00F05169">
      <w:pPr>
        <w:pStyle w:val="Default"/>
        <w:ind w:firstLine="720"/>
        <w:rPr>
          <w:rFonts w:ascii="Arial" w:hAnsi="Arial" w:cs="Arial"/>
          <w:lang w:val="it-IT"/>
        </w:rPr>
      </w:pPr>
      <w:r w:rsidRPr="00F05169">
        <w:rPr>
          <w:rFonts w:ascii="Arial" w:hAnsi="Arial" w:cs="Arial"/>
          <w:lang w:val="it-IT"/>
        </w:rPr>
        <w:t xml:space="preserve">Rezultatele măsurătorilor beta globale imediate ale radioactivităţii </w:t>
      </w:r>
      <w:r w:rsidRPr="00A60DF0">
        <w:rPr>
          <w:rFonts w:ascii="Arial" w:hAnsi="Arial" w:cs="Arial"/>
          <w:lang w:val="it-IT"/>
        </w:rPr>
        <w:t>aer</w:t>
      </w:r>
      <w:r w:rsidR="002B4A68" w:rsidRPr="00A60DF0">
        <w:rPr>
          <w:rFonts w:ascii="Arial" w:hAnsi="Arial" w:cs="Arial"/>
          <w:lang w:val="it-IT"/>
        </w:rPr>
        <w:t>osolilor atmosferici</w:t>
      </w:r>
      <w:r w:rsidR="00DC1C76" w:rsidRPr="00A60DF0">
        <w:rPr>
          <w:rFonts w:ascii="Arial" w:hAnsi="Arial" w:cs="Arial"/>
          <w:lang w:val="it-IT"/>
        </w:rPr>
        <w:t xml:space="preserve"> î</w:t>
      </w:r>
      <w:r w:rsidR="00C25130" w:rsidRPr="00A60DF0">
        <w:rPr>
          <w:rFonts w:ascii="Arial" w:hAnsi="Arial" w:cs="Arial"/>
          <w:lang w:val="it-IT"/>
        </w:rPr>
        <w:t xml:space="preserve">n anul </w:t>
      </w:r>
      <w:r w:rsidR="00095387" w:rsidRPr="00A60DF0">
        <w:rPr>
          <w:rFonts w:ascii="Arial" w:hAnsi="Arial" w:cs="Arial"/>
          <w:lang w:val="it-IT"/>
        </w:rPr>
        <w:t>2017</w:t>
      </w:r>
      <w:r w:rsidR="002B4A68" w:rsidRPr="00A60DF0">
        <w:rPr>
          <w:rFonts w:ascii="Arial" w:hAnsi="Arial" w:cs="Arial"/>
          <w:lang w:val="it-IT"/>
        </w:rPr>
        <w:t xml:space="preserve">, </w:t>
      </w:r>
      <w:r w:rsidR="00D41F35">
        <w:rPr>
          <w:rFonts w:ascii="Arial" w:hAnsi="Arial" w:cs="Arial"/>
          <w:lang w:val="it-IT"/>
        </w:rPr>
        <w:t xml:space="preserve"> </w:t>
      </w:r>
      <w:r w:rsidR="002B4A68" w:rsidRPr="00A60DF0">
        <w:rPr>
          <w:rFonts w:ascii="Arial" w:hAnsi="Arial" w:cs="Arial"/>
          <w:lang w:val="it-IT"/>
        </w:rPr>
        <w:t>mediate lunar</w:t>
      </w:r>
      <w:r w:rsidR="00DE78A6" w:rsidRPr="00A60DF0">
        <w:rPr>
          <w:rFonts w:ascii="Arial" w:hAnsi="Arial" w:cs="Arial"/>
          <w:lang w:val="it-IT"/>
        </w:rPr>
        <w:t xml:space="preserve"> pe intervale de aspirație</w:t>
      </w:r>
      <w:r w:rsidR="00DC1C76" w:rsidRPr="00A60DF0">
        <w:rPr>
          <w:rFonts w:ascii="Arial" w:hAnsi="Arial" w:cs="Arial"/>
          <w:lang w:val="it-IT"/>
        </w:rPr>
        <w:t>,</w:t>
      </w:r>
      <w:r w:rsidRPr="00A60DF0">
        <w:rPr>
          <w:rFonts w:ascii="Arial" w:hAnsi="Arial" w:cs="Arial"/>
          <w:lang w:val="it-IT"/>
        </w:rPr>
        <w:t xml:space="preserve"> sunt prezen</w:t>
      </w:r>
      <w:r w:rsidR="006F74CF" w:rsidRPr="00A60DF0">
        <w:rPr>
          <w:rFonts w:ascii="Arial" w:hAnsi="Arial" w:cs="Arial"/>
          <w:lang w:val="it-IT"/>
        </w:rPr>
        <w:t>tate în</w:t>
      </w:r>
      <w:r w:rsidR="00DE78A6" w:rsidRPr="00A60DF0">
        <w:rPr>
          <w:rFonts w:ascii="Arial" w:hAnsi="Arial" w:cs="Arial"/>
          <w:lang w:val="it-IT"/>
        </w:rPr>
        <w:t xml:space="preserve"> </w:t>
      </w:r>
      <w:r w:rsidR="00A60DF0">
        <w:rPr>
          <w:rFonts w:ascii="Arial" w:hAnsi="Arial" w:cs="Arial"/>
          <w:lang w:val="it-IT"/>
        </w:rPr>
        <w:t>figura</w:t>
      </w:r>
      <w:r w:rsidR="00DE78A6" w:rsidRPr="00A60DF0">
        <w:rPr>
          <w:rFonts w:ascii="Arial" w:hAnsi="Arial" w:cs="Arial"/>
          <w:lang w:val="it-IT"/>
        </w:rPr>
        <w:t xml:space="preserve"> </w:t>
      </w:r>
      <w:r w:rsidR="00BD5FA1" w:rsidRPr="00A60DF0">
        <w:rPr>
          <w:rFonts w:ascii="Arial" w:hAnsi="Arial" w:cs="Arial"/>
          <w:lang w:val="it-IT"/>
        </w:rPr>
        <w:t>IX</w:t>
      </w:r>
      <w:r w:rsidR="00DE78A6" w:rsidRPr="00A60DF0">
        <w:rPr>
          <w:rFonts w:ascii="Arial" w:hAnsi="Arial" w:cs="Arial"/>
          <w:lang w:val="it-IT"/>
        </w:rPr>
        <w:t>.</w:t>
      </w:r>
      <w:r w:rsidR="00442B1C" w:rsidRPr="00A60DF0">
        <w:rPr>
          <w:rFonts w:ascii="Arial" w:hAnsi="Arial" w:cs="Arial"/>
          <w:lang w:val="it-IT"/>
        </w:rPr>
        <w:t>6</w:t>
      </w:r>
      <w:r w:rsidR="00DE78A6" w:rsidRPr="00A60DF0">
        <w:rPr>
          <w:rFonts w:ascii="Arial" w:hAnsi="Arial" w:cs="Arial"/>
          <w:lang w:val="it-IT"/>
        </w:rPr>
        <w:t>.</w:t>
      </w:r>
      <w:r w:rsidR="00EE5D0E" w:rsidRPr="00A60DF0">
        <w:rPr>
          <w:rFonts w:ascii="Arial" w:hAnsi="Arial" w:cs="Arial"/>
          <w:lang w:val="it-IT"/>
        </w:rPr>
        <w:t xml:space="preserve">  Media  anuală a fost de 1.</w:t>
      </w:r>
      <w:r w:rsidR="00FD6F99" w:rsidRPr="00A60DF0">
        <w:rPr>
          <w:rFonts w:ascii="Arial" w:hAnsi="Arial" w:cs="Arial"/>
          <w:lang w:val="it-IT"/>
        </w:rPr>
        <w:t>36</w:t>
      </w:r>
      <w:r w:rsidR="00EE5D0E" w:rsidRPr="00A60DF0">
        <w:rPr>
          <w:rFonts w:ascii="Arial" w:hAnsi="Arial" w:cs="Arial"/>
          <w:lang w:val="it-IT"/>
        </w:rPr>
        <w:t xml:space="preserve"> Bq/mc la SSRM Constanţa şi de </w:t>
      </w:r>
      <w:r w:rsidR="00537D13" w:rsidRPr="00A60DF0">
        <w:rPr>
          <w:rFonts w:ascii="Arial" w:hAnsi="Arial" w:cs="Arial"/>
          <w:lang w:val="it-IT"/>
        </w:rPr>
        <w:t>3.</w:t>
      </w:r>
      <w:r w:rsidR="00C25E25" w:rsidRPr="00A60DF0">
        <w:rPr>
          <w:rFonts w:ascii="Arial" w:hAnsi="Arial" w:cs="Arial"/>
          <w:lang w:val="it-IT"/>
        </w:rPr>
        <w:t>3</w:t>
      </w:r>
      <w:r w:rsidR="00537D13" w:rsidRPr="00A60DF0">
        <w:rPr>
          <w:rFonts w:ascii="Arial" w:hAnsi="Arial" w:cs="Arial"/>
          <w:lang w:val="it-IT"/>
        </w:rPr>
        <w:t>4</w:t>
      </w:r>
      <w:r w:rsidR="00EE5D0E" w:rsidRPr="00A60DF0">
        <w:rPr>
          <w:rFonts w:ascii="Arial" w:hAnsi="Arial" w:cs="Arial"/>
          <w:lang w:val="it-IT"/>
        </w:rPr>
        <w:t xml:space="preserve"> Bq/mc la SSRM Cernavodă.</w:t>
      </w:r>
      <w:r w:rsidR="00EE5D0E" w:rsidRPr="00F05169">
        <w:rPr>
          <w:rFonts w:ascii="Arial" w:hAnsi="Arial" w:cs="Arial"/>
          <w:lang w:val="it-IT"/>
        </w:rPr>
        <w:t xml:space="preserve"> </w:t>
      </w:r>
    </w:p>
    <w:p w:rsidR="004E1658" w:rsidRPr="00EE5D0E" w:rsidRDefault="004E1658" w:rsidP="00BC3DEB">
      <w:pPr>
        <w:pStyle w:val="Indentcorptext3"/>
        <w:ind w:firstLine="0"/>
        <w:rPr>
          <w:lang w:eastAsia="ro-RO"/>
        </w:rPr>
      </w:pPr>
    </w:p>
    <w:p w:rsidR="006F74CF" w:rsidRDefault="00867578" w:rsidP="00BC3DEB">
      <w:pPr>
        <w:pStyle w:val="Indentcorptext"/>
        <w:ind w:firstLine="0"/>
        <w:jc w:val="center"/>
        <w:rPr>
          <w:rFonts w:ascii="Arial" w:hAnsi="Arial" w:cs="Arial"/>
          <w:color w:val="000000"/>
          <w:lang w:val="fr-FR"/>
        </w:rPr>
      </w:pPr>
      <w:r>
        <w:rPr>
          <w:noProof/>
          <w:lang w:val="en-US"/>
        </w:rPr>
        <w:drawing>
          <wp:inline distT="0" distB="0" distL="0" distR="0" wp14:anchorId="0B6E870D" wp14:editId="2A3FAD61">
            <wp:extent cx="6000750" cy="2705100"/>
            <wp:effectExtent l="0" t="0" r="19050" b="1905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1658" w:rsidRPr="00315B9F" w:rsidRDefault="004E1658" w:rsidP="004E1658">
      <w:pPr>
        <w:pStyle w:val="Corptext3"/>
        <w:ind w:firstLine="720"/>
        <w:rPr>
          <w:i/>
          <w:sz w:val="20"/>
          <w:szCs w:val="20"/>
        </w:rPr>
      </w:pPr>
      <w:r w:rsidRPr="00315B9F">
        <w:rPr>
          <w:i/>
          <w:sz w:val="20"/>
          <w:szCs w:val="20"/>
        </w:rPr>
        <w:t>Notă: limita de a</w:t>
      </w:r>
      <w:r w:rsidR="00330583">
        <w:rPr>
          <w:i/>
          <w:sz w:val="20"/>
          <w:szCs w:val="20"/>
        </w:rPr>
        <w:t>tenţion</w:t>
      </w:r>
      <w:r w:rsidRPr="00315B9F">
        <w:rPr>
          <w:i/>
          <w:sz w:val="20"/>
          <w:szCs w:val="20"/>
        </w:rPr>
        <w:t xml:space="preserve">are pentru </w:t>
      </w:r>
      <w:r>
        <w:rPr>
          <w:i/>
          <w:sz w:val="20"/>
          <w:szCs w:val="20"/>
        </w:rPr>
        <w:t>activitatea beta global</w:t>
      </w:r>
      <w:r w:rsidR="00F84950">
        <w:rPr>
          <w:i/>
          <w:sz w:val="20"/>
          <w:szCs w:val="20"/>
        </w:rPr>
        <w:t>ă la măsurarea i</w:t>
      </w:r>
      <w:r>
        <w:rPr>
          <w:i/>
          <w:sz w:val="20"/>
          <w:szCs w:val="20"/>
        </w:rPr>
        <w:t xml:space="preserve">mediată </w:t>
      </w:r>
      <w:r w:rsidRPr="00315B9F">
        <w:rPr>
          <w:i/>
          <w:sz w:val="20"/>
          <w:szCs w:val="20"/>
        </w:rPr>
        <w:t>(conform O.M. nr. 1978/2010 ) este de 1</w:t>
      </w:r>
      <w:r>
        <w:rPr>
          <w:i/>
          <w:sz w:val="20"/>
          <w:szCs w:val="20"/>
        </w:rPr>
        <w:t>0 Bq</w:t>
      </w:r>
      <w:r w:rsidR="001B4F35">
        <w:rPr>
          <w:i/>
          <w:sz w:val="20"/>
          <w:szCs w:val="20"/>
        </w:rPr>
        <w:t>/</w:t>
      </w:r>
      <w:r>
        <w:rPr>
          <w:i/>
          <w:sz w:val="20"/>
          <w:szCs w:val="20"/>
        </w:rPr>
        <w:t>mc</w:t>
      </w:r>
      <w:r w:rsidRPr="00315B9F">
        <w:rPr>
          <w:i/>
          <w:sz w:val="20"/>
          <w:szCs w:val="20"/>
        </w:rPr>
        <w:t>.</w:t>
      </w:r>
    </w:p>
    <w:p w:rsidR="00FE51F8" w:rsidRPr="00E45A8B" w:rsidRDefault="00FE51F8" w:rsidP="00DE78A6">
      <w:pPr>
        <w:pStyle w:val="Indentcorptext"/>
        <w:rPr>
          <w:rStyle w:val="Robust"/>
        </w:rPr>
      </w:pPr>
    </w:p>
    <w:p w:rsidR="00DF6E45" w:rsidRDefault="00DF6E45" w:rsidP="007D27B1">
      <w:pPr>
        <w:pStyle w:val="Indentcorptext3"/>
      </w:pPr>
    </w:p>
    <w:p w:rsidR="007D27B1" w:rsidRPr="00155146" w:rsidRDefault="00FE51F8" w:rsidP="007D27B1">
      <w:pPr>
        <w:pStyle w:val="Indentcorptext3"/>
        <w:rPr>
          <w:lang w:eastAsia="ro-RO"/>
        </w:rPr>
      </w:pPr>
      <w:r>
        <w:t xml:space="preserve">Evoluția </w:t>
      </w:r>
      <w:r w:rsidR="00442B1C">
        <w:t>a</w:t>
      </w:r>
      <w:r>
        <w:t xml:space="preserve">ctivității </w:t>
      </w:r>
      <w:r w:rsidR="00442B1C">
        <w:t xml:space="preserve">medii </w:t>
      </w:r>
      <w:r>
        <w:t>b</w:t>
      </w:r>
      <w:r w:rsidRPr="002B4A68">
        <w:t>eta globale</w:t>
      </w:r>
      <w:r w:rsidR="00020A13">
        <w:t xml:space="preserve"> </w:t>
      </w:r>
      <w:r w:rsidR="00442B1C">
        <w:t>la</w:t>
      </w:r>
      <w:r w:rsidR="00020A13">
        <w:t xml:space="preserve"> măsurare </w:t>
      </w:r>
      <w:r w:rsidRPr="002B4A68">
        <w:t>imediat</w:t>
      </w:r>
      <w:r w:rsidR="00020A13">
        <w:t>ă</w:t>
      </w:r>
      <w:r w:rsidRPr="002B4A68">
        <w:t xml:space="preserve"> a </w:t>
      </w:r>
      <w:r w:rsidR="00EE5D0E">
        <w:t>probelor de</w:t>
      </w:r>
      <w:r w:rsidRPr="002B4A68">
        <w:t xml:space="preserve"> aerosoli atmosferici</w:t>
      </w:r>
      <w:r w:rsidR="00442B1C">
        <w:t>,</w:t>
      </w:r>
      <w:r>
        <w:t xml:space="preserve"> în </w:t>
      </w:r>
      <w:r w:rsidR="00020A13">
        <w:t xml:space="preserve">perioada 2010 </w:t>
      </w:r>
      <w:r w:rsidR="00442B1C">
        <w:t>–</w:t>
      </w:r>
      <w:r w:rsidR="00017A50">
        <w:t xml:space="preserve"> </w:t>
      </w:r>
      <w:r w:rsidR="00095387">
        <w:t>2017</w:t>
      </w:r>
      <w:r w:rsidR="00442B1C">
        <w:t>,</w:t>
      </w:r>
      <w:r w:rsidRPr="002B4A68">
        <w:t xml:space="preserve"> </w:t>
      </w:r>
      <w:r w:rsidR="00020A13">
        <w:t xml:space="preserve">la SSRM Constanța și Cernavodă este prezentată în </w:t>
      </w:r>
      <w:r w:rsidR="00020A13" w:rsidRPr="00A60DF0">
        <w:t xml:space="preserve">figura </w:t>
      </w:r>
      <w:r w:rsidR="00BD5FA1" w:rsidRPr="00A60DF0">
        <w:t>IX</w:t>
      </w:r>
      <w:r w:rsidR="00020A13" w:rsidRPr="00A60DF0">
        <w:t>.</w:t>
      </w:r>
      <w:r w:rsidR="00442B1C" w:rsidRPr="00A60DF0">
        <w:t>7</w:t>
      </w:r>
      <w:r w:rsidR="00020A13" w:rsidRPr="00A60DF0">
        <w:t>.</w:t>
      </w:r>
      <w:r w:rsidR="007D27B1" w:rsidRPr="007D27B1">
        <w:rPr>
          <w:lang w:eastAsia="ro-RO"/>
        </w:rPr>
        <w:t xml:space="preserve"> </w:t>
      </w:r>
    </w:p>
    <w:p w:rsidR="00660DE5" w:rsidRDefault="00660DE5" w:rsidP="007D27B1">
      <w:pPr>
        <w:pStyle w:val="Indentcorptext"/>
        <w:ind w:firstLine="0"/>
        <w:rPr>
          <w:rFonts w:ascii="Arial" w:hAnsi="Arial" w:cs="Arial"/>
          <w:color w:val="000000"/>
          <w:lang w:val="fr-FR"/>
        </w:rPr>
      </w:pPr>
    </w:p>
    <w:p w:rsidR="00660DE5" w:rsidRDefault="0059046E" w:rsidP="004E1658">
      <w:pPr>
        <w:pStyle w:val="Indentcorptext"/>
        <w:ind w:firstLine="0"/>
        <w:rPr>
          <w:rFonts w:ascii="Arial" w:hAnsi="Arial" w:cs="Arial"/>
          <w:color w:val="000000"/>
          <w:lang w:val="fr-FR"/>
        </w:rPr>
      </w:pPr>
      <w:r>
        <w:rPr>
          <w:noProof/>
          <w:lang w:val="en-US"/>
        </w:rPr>
        <w:drawing>
          <wp:inline distT="0" distB="0" distL="0" distR="0" wp14:anchorId="67EB29CB" wp14:editId="43AF3C7E">
            <wp:extent cx="6134100" cy="2343150"/>
            <wp:effectExtent l="0" t="0" r="19050" b="1905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5436" w:rsidRDefault="00735436" w:rsidP="00861068">
      <w:pPr>
        <w:autoSpaceDE w:val="0"/>
        <w:autoSpaceDN w:val="0"/>
        <w:adjustRightInd w:val="0"/>
        <w:jc w:val="both"/>
        <w:rPr>
          <w:rFonts w:ascii="Arial" w:hAnsi="Arial" w:cs="Arial"/>
          <w:b/>
          <w:sz w:val="24"/>
          <w:szCs w:val="24"/>
          <w:lang w:val="ro-RO"/>
        </w:rPr>
      </w:pPr>
    </w:p>
    <w:p w:rsidR="0078561C" w:rsidRPr="00A10B84" w:rsidRDefault="00380EDA" w:rsidP="0078561C">
      <w:pPr>
        <w:pStyle w:val="Default"/>
        <w:ind w:firstLine="720"/>
        <w:rPr>
          <w:rFonts w:ascii="Arial" w:hAnsi="Arial" w:cs="Arial"/>
          <w:lang w:val="ro-RO"/>
        </w:rPr>
      </w:pPr>
      <w:r w:rsidRPr="00380EDA">
        <w:rPr>
          <w:rFonts w:ascii="Arial" w:hAnsi="Arial" w:cs="Arial"/>
          <w:lang w:val="ro-RO"/>
        </w:rPr>
        <w:t>Concentraţiile descenden</w:t>
      </w:r>
      <w:r>
        <w:rPr>
          <w:rFonts w:ascii="Arial" w:hAnsi="Arial" w:cs="Arial"/>
          <w:lang w:val="ro-RO"/>
        </w:rPr>
        <w:t xml:space="preserve">ţilor gazelor radioactive Radon </w:t>
      </w:r>
      <w:r w:rsidRPr="007105C6">
        <w:rPr>
          <w:rFonts w:ascii="Arial" w:hAnsi="Arial" w:cs="Arial"/>
          <w:lang w:val="ro-RO"/>
        </w:rPr>
        <w:t xml:space="preserve">(Rn-222) </w:t>
      </w:r>
      <w:r>
        <w:rPr>
          <w:rFonts w:ascii="Arial" w:hAnsi="Arial" w:cs="Arial"/>
          <w:lang w:val="ro-RO"/>
        </w:rPr>
        <w:t>şi Toron</w:t>
      </w:r>
      <w:r w:rsidR="00393471">
        <w:rPr>
          <w:rFonts w:ascii="Arial" w:hAnsi="Arial" w:cs="Arial"/>
          <w:lang w:val="ro-RO"/>
        </w:rPr>
        <w:t xml:space="preserve"> </w:t>
      </w:r>
      <w:r w:rsidRPr="007105C6">
        <w:rPr>
          <w:rFonts w:ascii="Arial" w:hAnsi="Arial" w:cs="Arial"/>
          <w:lang w:val="ro-RO"/>
        </w:rPr>
        <w:t>(Rn-220)</w:t>
      </w:r>
      <w:r>
        <w:rPr>
          <w:rFonts w:ascii="Arial" w:hAnsi="Arial" w:cs="Arial"/>
          <w:lang w:val="ro-RO"/>
        </w:rPr>
        <w:t xml:space="preserve"> în atmosfera liberă</w:t>
      </w:r>
      <w:r w:rsidR="00393471">
        <w:rPr>
          <w:rFonts w:ascii="Arial" w:hAnsi="Arial" w:cs="Arial"/>
          <w:lang w:val="ro-RO"/>
        </w:rPr>
        <w:t xml:space="preserve"> </w:t>
      </w:r>
      <w:r w:rsidR="00B671EE">
        <w:rPr>
          <w:rFonts w:ascii="Arial" w:hAnsi="Arial" w:cs="Arial"/>
          <w:lang w:val="ro-RO"/>
        </w:rPr>
        <w:t>(</w:t>
      </w:r>
      <w:r w:rsidRPr="007105C6">
        <w:rPr>
          <w:rFonts w:ascii="Arial" w:hAnsi="Arial" w:cs="Arial"/>
          <w:lang w:val="ro-RO"/>
        </w:rPr>
        <w:t xml:space="preserve">stratul superficial de aer, 2 m </w:t>
      </w:r>
      <w:r>
        <w:rPr>
          <w:rFonts w:ascii="Arial" w:hAnsi="Arial" w:cs="Arial"/>
          <w:lang w:val="ro-RO"/>
        </w:rPr>
        <w:t>înălţime de la sol</w:t>
      </w:r>
      <w:r w:rsidRPr="007105C6">
        <w:rPr>
          <w:rFonts w:ascii="Arial" w:hAnsi="Arial" w:cs="Arial"/>
          <w:lang w:val="ro-RO"/>
        </w:rPr>
        <w:t xml:space="preserve">) </w:t>
      </w:r>
      <w:r>
        <w:rPr>
          <w:rFonts w:ascii="Arial" w:hAnsi="Arial" w:cs="Arial"/>
          <w:lang w:val="ro-RO"/>
        </w:rPr>
        <w:t>sunt calculate la SSRM prin aplicarea unei metode care presupune filtrarea aerului şi măsurarea beta globală a filtrelor la anumite intervale de timp de la încetarea aspiraţiei.</w:t>
      </w:r>
      <w:r w:rsidR="0078561C" w:rsidRPr="007105C6">
        <w:rPr>
          <w:rFonts w:ascii="Arial" w:hAnsi="Arial" w:cs="Arial"/>
          <w:lang w:val="ro-RO"/>
        </w:rPr>
        <w:t xml:space="preserve"> </w:t>
      </w:r>
      <w:r w:rsidR="00A970F3" w:rsidRPr="007105C6">
        <w:rPr>
          <w:rFonts w:ascii="Arial" w:hAnsi="Arial" w:cs="Arial"/>
          <w:lang w:val="ro-RO"/>
        </w:rPr>
        <w:t>Radonul şi Toronul</w:t>
      </w:r>
      <w:r w:rsidR="0078561C" w:rsidRPr="007105C6">
        <w:rPr>
          <w:rFonts w:ascii="Arial" w:hAnsi="Arial" w:cs="Arial"/>
          <w:lang w:val="ro-RO"/>
        </w:rPr>
        <w:t xml:space="preserve"> sunt produşi de filiaţie ai U-238 şi Th-232, aflaţi în stare gazoasă. Ei ajung în atmosferă în urma difuziei din sol şi roci, unde sunt supuşi fenomenelor de dispersie atmosferică. Concentraţiile de Rn-222 şi Rn-220 în atmosferă variază sezonier, depinzând de condiţiile </w:t>
      </w:r>
      <w:r w:rsidR="008B364F" w:rsidRPr="007105C6">
        <w:rPr>
          <w:rFonts w:ascii="Arial" w:hAnsi="Arial" w:cs="Arial"/>
          <w:lang w:val="ro-RO"/>
        </w:rPr>
        <w:t xml:space="preserve">meteorologice care influenţează </w:t>
      </w:r>
      <w:r w:rsidR="0078561C" w:rsidRPr="007105C6">
        <w:rPr>
          <w:rFonts w:ascii="Arial" w:hAnsi="Arial" w:cs="Arial"/>
          <w:lang w:val="ro-RO"/>
        </w:rPr>
        <w:t xml:space="preserve"> atât viteza de emanaţie a gazelor din sol, cât şi diluţia/dispersia acestora în atmosferă. </w:t>
      </w:r>
      <w:r w:rsidR="00A10B84" w:rsidRPr="00A10B84">
        <w:rPr>
          <w:rFonts w:ascii="Arial" w:hAnsi="Arial" w:cs="Arial"/>
          <w:lang w:val="ro-RO"/>
        </w:rPr>
        <w:t xml:space="preserve">Dispersia radonului </w:t>
      </w:r>
      <w:r w:rsidR="00A10B84">
        <w:rPr>
          <w:rFonts w:ascii="Arial" w:hAnsi="Arial" w:cs="Arial"/>
          <w:lang w:val="ro-RO"/>
        </w:rPr>
        <w:t>ş</w:t>
      </w:r>
      <w:r w:rsidR="00A10B84" w:rsidRPr="00A10B84">
        <w:rPr>
          <w:rFonts w:ascii="Arial" w:hAnsi="Arial" w:cs="Arial"/>
          <w:lang w:val="ro-RO"/>
        </w:rPr>
        <w:t>i toronului în atmosfer</w:t>
      </w:r>
      <w:r w:rsidR="00A10B84">
        <w:rPr>
          <w:rFonts w:ascii="Arial" w:hAnsi="Arial" w:cs="Arial"/>
          <w:lang w:val="ro-RO"/>
        </w:rPr>
        <w:t>ă</w:t>
      </w:r>
      <w:r w:rsidR="00A10B84" w:rsidRPr="00A10B84">
        <w:rPr>
          <w:rFonts w:ascii="Arial" w:hAnsi="Arial" w:cs="Arial"/>
          <w:lang w:val="ro-RO"/>
        </w:rPr>
        <w:t xml:space="preserve"> este puternic influen</w:t>
      </w:r>
      <w:r w:rsidR="00A10B84">
        <w:rPr>
          <w:rFonts w:ascii="Arial" w:hAnsi="Arial" w:cs="Arial"/>
          <w:lang w:val="ro-RO"/>
        </w:rPr>
        <w:t>ţ</w:t>
      </w:r>
      <w:r w:rsidR="00A10B84" w:rsidRPr="00A10B84">
        <w:rPr>
          <w:rFonts w:ascii="Arial" w:hAnsi="Arial" w:cs="Arial"/>
          <w:lang w:val="ro-RO"/>
        </w:rPr>
        <w:t>at</w:t>
      </w:r>
      <w:r w:rsidR="00A10B84">
        <w:rPr>
          <w:rFonts w:ascii="Arial" w:hAnsi="Arial" w:cs="Arial"/>
          <w:lang w:val="ro-RO"/>
        </w:rPr>
        <w:t>ă</w:t>
      </w:r>
      <w:r w:rsidR="00A10B84" w:rsidRPr="00A10B84">
        <w:rPr>
          <w:rFonts w:ascii="Arial" w:hAnsi="Arial" w:cs="Arial"/>
          <w:lang w:val="ro-RO"/>
        </w:rPr>
        <w:t xml:space="preserve"> de varia</w:t>
      </w:r>
      <w:r w:rsidR="00A10B84">
        <w:rPr>
          <w:rFonts w:ascii="Arial" w:hAnsi="Arial" w:cs="Arial"/>
          <w:lang w:val="ro-RO"/>
        </w:rPr>
        <w:t>ţ</w:t>
      </w:r>
      <w:r w:rsidR="00A10B84" w:rsidRPr="00A10B84">
        <w:rPr>
          <w:rFonts w:ascii="Arial" w:hAnsi="Arial" w:cs="Arial"/>
          <w:lang w:val="ro-RO"/>
        </w:rPr>
        <w:t>ia</w:t>
      </w:r>
      <w:r w:rsidR="00A10B84">
        <w:rPr>
          <w:rFonts w:ascii="Arial" w:hAnsi="Arial" w:cs="Arial"/>
          <w:lang w:val="ro-RO"/>
        </w:rPr>
        <w:t xml:space="preserve"> </w:t>
      </w:r>
      <w:r w:rsidR="00A10B84" w:rsidRPr="00A10B84">
        <w:rPr>
          <w:rFonts w:ascii="Arial" w:hAnsi="Arial" w:cs="Arial"/>
          <w:lang w:val="ro-RO"/>
        </w:rPr>
        <w:t>diurn</w:t>
      </w:r>
      <w:r w:rsidR="00A10B84">
        <w:rPr>
          <w:rFonts w:ascii="Arial" w:hAnsi="Arial" w:cs="Arial"/>
          <w:lang w:val="ro-RO"/>
        </w:rPr>
        <w:t>ă</w:t>
      </w:r>
      <w:r w:rsidR="00A10B84" w:rsidRPr="00A10B84">
        <w:rPr>
          <w:rFonts w:ascii="Arial" w:hAnsi="Arial" w:cs="Arial"/>
          <w:lang w:val="ro-RO"/>
        </w:rPr>
        <w:t xml:space="preserve"> a curen</w:t>
      </w:r>
      <w:r w:rsidR="00A10B84">
        <w:rPr>
          <w:rFonts w:ascii="Arial" w:hAnsi="Arial" w:cs="Arial"/>
          <w:lang w:val="ro-RO"/>
        </w:rPr>
        <w:t>ţ</w:t>
      </w:r>
      <w:r w:rsidR="00A10B84" w:rsidRPr="00A10B84">
        <w:rPr>
          <w:rFonts w:ascii="Arial" w:hAnsi="Arial" w:cs="Arial"/>
          <w:lang w:val="ro-RO"/>
        </w:rPr>
        <w:t>ilor de aer (</w:t>
      </w:r>
      <w:r w:rsidR="00A32B58" w:rsidRPr="004F4AF4">
        <w:rPr>
          <w:rFonts w:ascii="Arial" w:hAnsi="Arial" w:cs="Arial"/>
          <w:lang w:val="ro-RO"/>
        </w:rPr>
        <w:t>f</w:t>
      </w:r>
      <w:r w:rsidR="00A10B84" w:rsidRPr="004F4AF4">
        <w:rPr>
          <w:rFonts w:ascii="Arial" w:hAnsi="Arial" w:cs="Arial"/>
          <w:lang w:val="ro-RO"/>
        </w:rPr>
        <w:t xml:space="preserve">igurile </w:t>
      </w:r>
      <w:r w:rsidR="00BD5FA1" w:rsidRPr="004F4AF4">
        <w:rPr>
          <w:rFonts w:ascii="Arial" w:hAnsi="Arial" w:cs="Arial"/>
          <w:lang w:val="ro-RO"/>
        </w:rPr>
        <w:t>IX</w:t>
      </w:r>
      <w:r w:rsidR="00EE5D0E" w:rsidRPr="004F4AF4">
        <w:rPr>
          <w:rFonts w:ascii="Arial" w:hAnsi="Arial" w:cs="Arial"/>
          <w:lang w:val="ro-RO"/>
        </w:rPr>
        <w:t>.</w:t>
      </w:r>
      <w:r w:rsidR="00442B1C" w:rsidRPr="004F4AF4">
        <w:rPr>
          <w:rFonts w:ascii="Arial" w:hAnsi="Arial" w:cs="Arial"/>
          <w:lang w:val="ro-RO"/>
        </w:rPr>
        <w:t>8</w:t>
      </w:r>
      <w:r w:rsidR="00EE5D0E" w:rsidRPr="004F4AF4">
        <w:rPr>
          <w:rFonts w:ascii="Arial" w:hAnsi="Arial" w:cs="Arial"/>
          <w:lang w:val="ro-RO"/>
        </w:rPr>
        <w:t>.</w:t>
      </w:r>
      <w:r w:rsidR="00A10B84" w:rsidRPr="004F4AF4">
        <w:rPr>
          <w:rFonts w:ascii="Arial" w:hAnsi="Arial" w:cs="Arial"/>
          <w:lang w:val="ro-RO"/>
        </w:rPr>
        <w:t xml:space="preserve"> şi </w:t>
      </w:r>
      <w:r w:rsidR="00BD5FA1" w:rsidRPr="004F4AF4">
        <w:rPr>
          <w:rFonts w:ascii="Arial" w:hAnsi="Arial" w:cs="Arial"/>
          <w:lang w:val="ro-RO"/>
        </w:rPr>
        <w:t>IX</w:t>
      </w:r>
      <w:r w:rsidR="00EE5D0E" w:rsidRPr="004F4AF4">
        <w:rPr>
          <w:rFonts w:ascii="Arial" w:hAnsi="Arial" w:cs="Arial"/>
          <w:lang w:val="ro-RO"/>
        </w:rPr>
        <w:t>.</w:t>
      </w:r>
      <w:r w:rsidR="00442B1C" w:rsidRPr="004F4AF4">
        <w:rPr>
          <w:rFonts w:ascii="Arial" w:hAnsi="Arial" w:cs="Arial"/>
          <w:lang w:val="ro-RO"/>
        </w:rPr>
        <w:t>9</w:t>
      </w:r>
      <w:r w:rsidR="00A10B84" w:rsidRPr="004F4AF4">
        <w:rPr>
          <w:rFonts w:ascii="Arial" w:hAnsi="Arial" w:cs="Arial"/>
          <w:lang w:val="ro-RO"/>
        </w:rPr>
        <w:t>.).</w:t>
      </w:r>
      <w:r w:rsidR="00A10B84" w:rsidRPr="00CF6B6C">
        <w:rPr>
          <w:rFonts w:ascii="Arial" w:hAnsi="Arial" w:cs="Arial"/>
          <w:lang w:val="ro-RO"/>
        </w:rPr>
        <w:t xml:space="preserve"> Astfel</w:t>
      </w:r>
      <w:r w:rsidR="00A10B84" w:rsidRPr="00A10B84">
        <w:rPr>
          <w:rFonts w:ascii="Arial" w:hAnsi="Arial" w:cs="Arial"/>
          <w:lang w:val="ro-RO"/>
        </w:rPr>
        <w:t>, cele mai mari concentra</w:t>
      </w:r>
      <w:r w:rsidR="00A10B84">
        <w:rPr>
          <w:rFonts w:ascii="Arial" w:hAnsi="Arial" w:cs="Arial"/>
          <w:lang w:val="ro-RO"/>
        </w:rPr>
        <w:t>ţ</w:t>
      </w:r>
      <w:r w:rsidR="00A10B84" w:rsidRPr="00A10B84">
        <w:rPr>
          <w:rFonts w:ascii="Arial" w:hAnsi="Arial" w:cs="Arial"/>
          <w:lang w:val="ro-RO"/>
        </w:rPr>
        <w:t>ii în</w:t>
      </w:r>
      <w:r w:rsidR="00A10B84">
        <w:rPr>
          <w:rFonts w:ascii="Arial" w:hAnsi="Arial" w:cs="Arial"/>
          <w:lang w:val="ro-RO"/>
        </w:rPr>
        <w:t xml:space="preserve"> </w:t>
      </w:r>
      <w:r w:rsidR="00A10B84" w:rsidRPr="00A10B84">
        <w:rPr>
          <w:rFonts w:ascii="Arial" w:hAnsi="Arial" w:cs="Arial"/>
          <w:lang w:val="ro-RO"/>
        </w:rPr>
        <w:t>atmosfer</w:t>
      </w:r>
      <w:r w:rsidR="00A10B84">
        <w:rPr>
          <w:rFonts w:ascii="Arial" w:hAnsi="Arial" w:cs="Arial"/>
          <w:lang w:val="ro-RO"/>
        </w:rPr>
        <w:t>ă</w:t>
      </w:r>
      <w:r w:rsidR="00A10B84" w:rsidRPr="00A10B84">
        <w:rPr>
          <w:rFonts w:ascii="Arial" w:hAnsi="Arial" w:cs="Arial"/>
          <w:lang w:val="ro-RO"/>
        </w:rPr>
        <w:t xml:space="preserve"> se înregistreaz</w:t>
      </w:r>
      <w:r w:rsidR="00A10B84">
        <w:rPr>
          <w:rFonts w:ascii="Arial" w:hAnsi="Arial" w:cs="Arial"/>
          <w:lang w:val="ro-RO"/>
        </w:rPr>
        <w:t>ă</w:t>
      </w:r>
      <w:r w:rsidR="00A10B84" w:rsidRPr="00A10B84">
        <w:rPr>
          <w:rFonts w:ascii="Arial" w:hAnsi="Arial" w:cs="Arial"/>
          <w:lang w:val="ro-RO"/>
        </w:rPr>
        <w:t xml:space="preserve"> în perioada de noapte, în intervalele de aspira</w:t>
      </w:r>
      <w:r w:rsidR="00A10B84">
        <w:rPr>
          <w:rFonts w:ascii="Arial" w:hAnsi="Arial" w:cs="Arial"/>
          <w:lang w:val="ro-RO"/>
        </w:rPr>
        <w:t>ţ</w:t>
      </w:r>
      <w:r w:rsidR="00A10B84" w:rsidRPr="00A10B84">
        <w:rPr>
          <w:rFonts w:ascii="Arial" w:hAnsi="Arial" w:cs="Arial"/>
          <w:lang w:val="ro-RO"/>
        </w:rPr>
        <w:t xml:space="preserve">ie 20 - 01 </w:t>
      </w:r>
      <w:r w:rsidR="00A10B84">
        <w:rPr>
          <w:rFonts w:ascii="Arial" w:hAnsi="Arial" w:cs="Arial"/>
          <w:lang w:val="ro-RO"/>
        </w:rPr>
        <w:t>ş</w:t>
      </w:r>
      <w:r w:rsidR="00A10B84" w:rsidRPr="00A10B84">
        <w:rPr>
          <w:rFonts w:ascii="Arial" w:hAnsi="Arial" w:cs="Arial"/>
          <w:lang w:val="ro-RO"/>
        </w:rPr>
        <w:t>i,</w:t>
      </w:r>
      <w:r w:rsidR="00A10B84">
        <w:rPr>
          <w:rFonts w:ascii="Arial" w:hAnsi="Arial" w:cs="Arial"/>
          <w:lang w:val="ro-RO"/>
        </w:rPr>
        <w:t xml:space="preserve"> </w:t>
      </w:r>
      <w:r w:rsidR="00A10B84" w:rsidRPr="00A10B84">
        <w:rPr>
          <w:rFonts w:ascii="Arial" w:hAnsi="Arial" w:cs="Arial"/>
          <w:lang w:val="ro-RO"/>
        </w:rPr>
        <w:t>respectiv 02 - 07, valorile maxime fiind atinse spre dimineat</w:t>
      </w:r>
      <w:r w:rsidR="00A10B84">
        <w:rPr>
          <w:rFonts w:ascii="Arial" w:hAnsi="Arial" w:cs="Arial"/>
          <w:lang w:val="ro-RO"/>
        </w:rPr>
        <w:t>ă</w:t>
      </w:r>
      <w:r w:rsidR="00A10B84" w:rsidRPr="00A10B84">
        <w:rPr>
          <w:rFonts w:ascii="Arial" w:hAnsi="Arial" w:cs="Arial"/>
          <w:lang w:val="ro-RO"/>
        </w:rPr>
        <w:t>, când apare o perioad</w:t>
      </w:r>
      <w:r w:rsidR="00A10B84">
        <w:rPr>
          <w:rFonts w:ascii="Arial" w:hAnsi="Arial" w:cs="Arial"/>
          <w:lang w:val="ro-RO"/>
        </w:rPr>
        <w:t>ă</w:t>
      </w:r>
      <w:r w:rsidR="00A10B84" w:rsidRPr="00A10B84">
        <w:rPr>
          <w:rFonts w:ascii="Arial" w:hAnsi="Arial" w:cs="Arial"/>
          <w:lang w:val="ro-RO"/>
        </w:rPr>
        <w:t xml:space="preserve"> de</w:t>
      </w:r>
      <w:r w:rsidR="00A10B84">
        <w:rPr>
          <w:rFonts w:ascii="Arial" w:hAnsi="Arial" w:cs="Arial"/>
          <w:lang w:val="ro-RO"/>
        </w:rPr>
        <w:t xml:space="preserve"> </w:t>
      </w:r>
      <w:r w:rsidR="00A10B84" w:rsidRPr="00A10B84">
        <w:rPr>
          <w:rFonts w:ascii="Arial" w:hAnsi="Arial" w:cs="Arial"/>
          <w:lang w:val="ro-RO"/>
        </w:rPr>
        <w:t>acalmie a curen</w:t>
      </w:r>
      <w:r w:rsidR="00A10B84">
        <w:rPr>
          <w:rFonts w:ascii="Arial" w:hAnsi="Arial" w:cs="Arial"/>
          <w:lang w:val="ro-RO"/>
        </w:rPr>
        <w:t>ţ</w:t>
      </w:r>
      <w:r w:rsidR="00A10B84" w:rsidRPr="00A10B84">
        <w:rPr>
          <w:rFonts w:ascii="Arial" w:hAnsi="Arial" w:cs="Arial"/>
          <w:lang w:val="ro-RO"/>
        </w:rPr>
        <w:t>ilor de aer. Odat</w:t>
      </w:r>
      <w:r w:rsidR="00A10B84">
        <w:rPr>
          <w:rFonts w:ascii="Arial" w:hAnsi="Arial" w:cs="Arial"/>
          <w:lang w:val="ro-RO"/>
        </w:rPr>
        <w:t>ă</w:t>
      </w:r>
      <w:r w:rsidR="00A10B84" w:rsidRPr="00A10B84">
        <w:rPr>
          <w:rFonts w:ascii="Arial" w:hAnsi="Arial" w:cs="Arial"/>
          <w:lang w:val="ro-RO"/>
        </w:rPr>
        <w:t xml:space="preserve"> cu cre</w:t>
      </w:r>
      <w:r w:rsidR="00A10B84">
        <w:rPr>
          <w:rFonts w:ascii="Arial" w:hAnsi="Arial" w:cs="Arial"/>
          <w:lang w:val="ro-RO"/>
        </w:rPr>
        <w:t>ş</w:t>
      </w:r>
      <w:r w:rsidR="00A10B84" w:rsidRPr="00A10B84">
        <w:rPr>
          <w:rFonts w:ascii="Arial" w:hAnsi="Arial" w:cs="Arial"/>
          <w:lang w:val="ro-RO"/>
        </w:rPr>
        <w:t>terea temperaturii, pe timpul zilei, apar curen</w:t>
      </w:r>
      <w:r w:rsidR="00A10B84">
        <w:rPr>
          <w:rFonts w:ascii="Arial" w:hAnsi="Arial" w:cs="Arial"/>
          <w:lang w:val="ro-RO"/>
        </w:rPr>
        <w:t>ţ</w:t>
      </w:r>
      <w:r w:rsidR="00A10B84" w:rsidRPr="00A10B84">
        <w:rPr>
          <w:rFonts w:ascii="Arial" w:hAnsi="Arial" w:cs="Arial"/>
          <w:lang w:val="ro-RO"/>
        </w:rPr>
        <w:t>ii de</w:t>
      </w:r>
      <w:r w:rsidR="00A10B84">
        <w:rPr>
          <w:rFonts w:ascii="Arial" w:hAnsi="Arial" w:cs="Arial"/>
          <w:lang w:val="ro-RO"/>
        </w:rPr>
        <w:t xml:space="preserve"> </w:t>
      </w:r>
      <w:r w:rsidR="00A10B84" w:rsidRPr="00A10B84">
        <w:rPr>
          <w:rFonts w:ascii="Arial" w:hAnsi="Arial" w:cs="Arial"/>
          <w:lang w:val="ro-RO"/>
        </w:rPr>
        <w:t>convec</w:t>
      </w:r>
      <w:r w:rsidR="00A10B84">
        <w:rPr>
          <w:rFonts w:ascii="Arial" w:hAnsi="Arial" w:cs="Arial"/>
          <w:lang w:val="ro-RO"/>
        </w:rPr>
        <w:t>ţ</w:t>
      </w:r>
      <w:r w:rsidR="00A10B84" w:rsidRPr="00A10B84">
        <w:rPr>
          <w:rFonts w:ascii="Arial" w:hAnsi="Arial" w:cs="Arial"/>
          <w:lang w:val="ro-RO"/>
        </w:rPr>
        <w:t xml:space="preserve">ie, care contribuie la dispersia radonului </w:t>
      </w:r>
      <w:r w:rsidR="00A10B84">
        <w:rPr>
          <w:rFonts w:ascii="Arial" w:hAnsi="Arial" w:cs="Arial"/>
          <w:lang w:val="ro-RO"/>
        </w:rPr>
        <w:t>ş</w:t>
      </w:r>
      <w:r w:rsidR="00A10B84" w:rsidRPr="00A10B84">
        <w:rPr>
          <w:rFonts w:ascii="Arial" w:hAnsi="Arial" w:cs="Arial"/>
          <w:lang w:val="ro-RO"/>
        </w:rPr>
        <w:t>i toronului acumulat peste noapte în p</w:t>
      </w:r>
      <w:r w:rsidR="00A10B84">
        <w:rPr>
          <w:rFonts w:ascii="Arial" w:hAnsi="Arial" w:cs="Arial"/>
          <w:lang w:val="ro-RO"/>
        </w:rPr>
        <w:t>ă</w:t>
      </w:r>
      <w:r w:rsidR="00A10B84" w:rsidRPr="00A10B84">
        <w:rPr>
          <w:rFonts w:ascii="Arial" w:hAnsi="Arial" w:cs="Arial"/>
          <w:lang w:val="ro-RO"/>
        </w:rPr>
        <w:t>turile inferioare ale atmosferei. Valorile minime s-au înregistrat în intervalul de aspira</w:t>
      </w:r>
      <w:r w:rsidR="00A10B84">
        <w:rPr>
          <w:rFonts w:ascii="Arial" w:hAnsi="Arial" w:cs="Arial"/>
          <w:lang w:val="ro-RO"/>
        </w:rPr>
        <w:t>ţ</w:t>
      </w:r>
      <w:r w:rsidR="00A10B84" w:rsidRPr="00A10B84">
        <w:rPr>
          <w:rFonts w:ascii="Arial" w:hAnsi="Arial" w:cs="Arial"/>
          <w:lang w:val="ro-RO"/>
        </w:rPr>
        <w:t>ie 14</w:t>
      </w:r>
      <w:r w:rsidR="00A10B84">
        <w:rPr>
          <w:rFonts w:ascii="Arial" w:hAnsi="Arial" w:cs="Arial"/>
          <w:lang w:val="ro-RO"/>
        </w:rPr>
        <w:t>-</w:t>
      </w:r>
      <w:r w:rsidR="00A10B84" w:rsidRPr="00A10B84">
        <w:rPr>
          <w:rFonts w:ascii="Arial" w:hAnsi="Arial" w:cs="Arial"/>
          <w:lang w:val="ro-RO"/>
        </w:rPr>
        <w:t>19</w:t>
      </w:r>
      <w:r w:rsidR="00A10B84">
        <w:rPr>
          <w:rFonts w:ascii="Arial" w:hAnsi="Arial" w:cs="Arial"/>
          <w:lang w:val="ro-RO"/>
        </w:rPr>
        <w:t>.</w:t>
      </w:r>
    </w:p>
    <w:p w:rsidR="00177696" w:rsidRDefault="00380EDA" w:rsidP="00177696">
      <w:pPr>
        <w:autoSpaceDE w:val="0"/>
        <w:autoSpaceDN w:val="0"/>
        <w:adjustRightInd w:val="0"/>
        <w:ind w:firstLine="720"/>
        <w:jc w:val="both"/>
        <w:rPr>
          <w:rFonts w:ascii="Arial" w:hAnsi="Arial" w:cs="Arial"/>
          <w:sz w:val="24"/>
          <w:szCs w:val="24"/>
          <w:lang w:val="ro-RO"/>
        </w:rPr>
      </w:pPr>
      <w:r w:rsidRPr="004F4AF4">
        <w:rPr>
          <w:rFonts w:ascii="Arial" w:hAnsi="Arial" w:cs="Arial"/>
          <w:sz w:val="24"/>
          <w:szCs w:val="24"/>
          <w:lang w:val="ro-RO"/>
        </w:rPr>
        <w:t xml:space="preserve">În anul </w:t>
      </w:r>
      <w:r w:rsidR="00095387" w:rsidRPr="004F4AF4">
        <w:rPr>
          <w:rFonts w:ascii="Arial" w:hAnsi="Arial" w:cs="Arial"/>
          <w:sz w:val="24"/>
          <w:szCs w:val="24"/>
          <w:lang w:val="ro-RO"/>
        </w:rPr>
        <w:t>2017</w:t>
      </w:r>
      <w:r w:rsidR="003E29E1">
        <w:rPr>
          <w:rFonts w:ascii="Arial" w:hAnsi="Arial" w:cs="Arial"/>
          <w:sz w:val="24"/>
          <w:szCs w:val="24"/>
          <w:lang w:val="ro-RO"/>
        </w:rPr>
        <w:t>,</w:t>
      </w:r>
      <w:r w:rsidRPr="004F4AF4">
        <w:rPr>
          <w:rFonts w:ascii="Arial" w:hAnsi="Arial" w:cs="Arial"/>
          <w:sz w:val="24"/>
          <w:szCs w:val="24"/>
          <w:lang w:val="ro-RO"/>
        </w:rPr>
        <w:t xml:space="preserve"> concentraţiile Radonului au variat în intervalul </w:t>
      </w:r>
      <w:r w:rsidR="004F7928" w:rsidRPr="004F4AF4">
        <w:rPr>
          <w:rFonts w:ascii="Arial" w:hAnsi="Arial" w:cs="Arial"/>
          <w:sz w:val="24"/>
          <w:szCs w:val="24"/>
          <w:lang w:val="ro-RO"/>
        </w:rPr>
        <w:t>0.3</w:t>
      </w:r>
      <w:r w:rsidR="004F4AF4">
        <w:rPr>
          <w:rFonts w:ascii="Arial" w:hAnsi="Arial" w:cs="Arial"/>
          <w:sz w:val="24"/>
          <w:szCs w:val="24"/>
          <w:lang w:val="ro-RO"/>
        </w:rPr>
        <w:t xml:space="preserve">3 </w:t>
      </w:r>
      <w:r w:rsidR="00B0172A" w:rsidRPr="004F4AF4">
        <w:rPr>
          <w:rFonts w:ascii="Arial" w:hAnsi="Arial" w:cs="Arial"/>
          <w:sz w:val="24"/>
          <w:szCs w:val="24"/>
          <w:lang w:val="ro-RO"/>
        </w:rPr>
        <w:t>-</w:t>
      </w:r>
      <w:r w:rsidR="004F7928" w:rsidRPr="004F4AF4">
        <w:rPr>
          <w:rFonts w:ascii="Arial" w:hAnsi="Arial" w:cs="Arial"/>
          <w:sz w:val="24"/>
          <w:szCs w:val="24"/>
          <w:lang w:val="ro-RO"/>
        </w:rPr>
        <w:t xml:space="preserve"> 1</w:t>
      </w:r>
      <w:r w:rsidR="00E45A8B" w:rsidRPr="004F4AF4">
        <w:rPr>
          <w:rFonts w:ascii="Arial" w:hAnsi="Arial" w:cs="Arial"/>
          <w:sz w:val="24"/>
          <w:szCs w:val="24"/>
          <w:lang w:val="ro-RO"/>
        </w:rPr>
        <w:t>7</w:t>
      </w:r>
      <w:r w:rsidR="004F4AF4">
        <w:rPr>
          <w:rFonts w:ascii="Arial" w:hAnsi="Arial" w:cs="Arial"/>
          <w:sz w:val="24"/>
          <w:szCs w:val="24"/>
          <w:lang w:val="ro-RO"/>
        </w:rPr>
        <w:t>.54</w:t>
      </w:r>
      <w:r w:rsidR="00DD7364" w:rsidRPr="004F4AF4">
        <w:rPr>
          <w:rFonts w:ascii="Arial" w:hAnsi="Arial" w:cs="Arial"/>
          <w:sz w:val="24"/>
          <w:szCs w:val="24"/>
          <w:lang w:val="ro-RO"/>
        </w:rPr>
        <w:t xml:space="preserve"> Bq</w:t>
      </w:r>
      <w:r w:rsidRPr="004F4AF4">
        <w:rPr>
          <w:rFonts w:ascii="Arial" w:hAnsi="Arial" w:cs="Arial"/>
          <w:sz w:val="24"/>
          <w:szCs w:val="24"/>
          <w:lang w:val="ro-RO"/>
        </w:rPr>
        <w:t xml:space="preserve">/mc la SSRM Constanţa şi </w:t>
      </w:r>
      <w:r w:rsidR="00E45A8B" w:rsidRPr="004F4AF4">
        <w:rPr>
          <w:rFonts w:ascii="Arial" w:hAnsi="Arial" w:cs="Arial"/>
          <w:sz w:val="24"/>
          <w:szCs w:val="24"/>
          <w:lang w:val="ro-RO"/>
        </w:rPr>
        <w:t>0</w:t>
      </w:r>
      <w:r w:rsidR="00DD7364" w:rsidRPr="004F4AF4">
        <w:rPr>
          <w:rFonts w:ascii="Arial" w:hAnsi="Arial" w:cs="Arial"/>
          <w:sz w:val="24"/>
          <w:szCs w:val="24"/>
          <w:lang w:val="ro-RO"/>
        </w:rPr>
        <w:t>.</w:t>
      </w:r>
      <w:r w:rsidR="004F4AF4">
        <w:rPr>
          <w:rFonts w:ascii="Arial" w:hAnsi="Arial" w:cs="Arial"/>
          <w:sz w:val="24"/>
          <w:szCs w:val="24"/>
          <w:lang w:val="ro-RO"/>
        </w:rPr>
        <w:t xml:space="preserve">90 </w:t>
      </w:r>
      <w:r w:rsidR="00FA78E2" w:rsidRPr="004F4AF4">
        <w:rPr>
          <w:rFonts w:ascii="Arial" w:hAnsi="Arial" w:cs="Arial"/>
          <w:sz w:val="24"/>
          <w:szCs w:val="24"/>
          <w:lang w:val="ro-RO"/>
        </w:rPr>
        <w:t>-</w:t>
      </w:r>
      <w:r w:rsidR="004F4AF4">
        <w:rPr>
          <w:rFonts w:ascii="Arial" w:hAnsi="Arial" w:cs="Arial"/>
          <w:sz w:val="24"/>
          <w:szCs w:val="24"/>
          <w:lang w:val="ro-RO"/>
        </w:rPr>
        <w:t xml:space="preserve"> 48.76</w:t>
      </w:r>
      <w:r w:rsidR="00CF383D" w:rsidRPr="004F4AF4">
        <w:rPr>
          <w:rFonts w:ascii="Arial" w:hAnsi="Arial" w:cs="Arial"/>
          <w:sz w:val="24"/>
          <w:szCs w:val="24"/>
          <w:lang w:val="ro-RO"/>
        </w:rPr>
        <w:t xml:space="preserve"> </w:t>
      </w:r>
      <w:r w:rsidRPr="004F4AF4">
        <w:rPr>
          <w:rFonts w:ascii="Arial" w:hAnsi="Arial" w:cs="Arial"/>
          <w:sz w:val="24"/>
          <w:szCs w:val="24"/>
          <w:lang w:val="ro-RO"/>
        </w:rPr>
        <w:t>Bq/mc</w:t>
      </w:r>
      <w:r w:rsidR="000C2542" w:rsidRPr="004F4AF4">
        <w:rPr>
          <w:rFonts w:ascii="Arial" w:hAnsi="Arial" w:cs="Arial"/>
          <w:sz w:val="24"/>
          <w:szCs w:val="24"/>
          <w:lang w:val="ro-RO"/>
        </w:rPr>
        <w:t xml:space="preserve"> la SSRM Cernavodă</w:t>
      </w:r>
      <w:r w:rsidR="00850AA4" w:rsidRPr="004F4AF4">
        <w:rPr>
          <w:rFonts w:ascii="Arial" w:hAnsi="Arial" w:cs="Arial"/>
          <w:sz w:val="24"/>
          <w:szCs w:val="24"/>
          <w:lang w:val="ro-RO"/>
        </w:rPr>
        <w:t>,</w:t>
      </w:r>
      <w:r w:rsidR="00423037" w:rsidRPr="004F4AF4">
        <w:rPr>
          <w:rFonts w:ascii="Arial" w:hAnsi="Arial" w:cs="Arial"/>
          <w:sz w:val="24"/>
          <w:szCs w:val="24"/>
          <w:lang w:val="ro-RO"/>
        </w:rPr>
        <w:t xml:space="preserve"> maximele </w:t>
      </w:r>
      <w:r w:rsidR="00177696" w:rsidRPr="004F4AF4">
        <w:rPr>
          <w:rFonts w:ascii="Arial" w:hAnsi="Arial" w:cs="Arial"/>
          <w:sz w:val="24"/>
          <w:szCs w:val="24"/>
          <w:lang w:val="ro-RO"/>
        </w:rPr>
        <w:t>s</w:t>
      </w:r>
      <w:r w:rsidR="00423037" w:rsidRPr="004F4AF4">
        <w:rPr>
          <w:rFonts w:ascii="Arial" w:hAnsi="Arial" w:cs="Arial"/>
          <w:sz w:val="24"/>
          <w:szCs w:val="24"/>
          <w:lang w:val="ro-RO"/>
        </w:rPr>
        <w:t>-au</w:t>
      </w:r>
      <w:r w:rsidRPr="004F4AF4">
        <w:rPr>
          <w:rFonts w:ascii="Arial" w:hAnsi="Arial" w:cs="Arial"/>
          <w:sz w:val="24"/>
          <w:szCs w:val="24"/>
          <w:lang w:val="ro-RO"/>
        </w:rPr>
        <w:t xml:space="preserve"> </w:t>
      </w:r>
      <w:r w:rsidR="00177696" w:rsidRPr="004F4AF4">
        <w:rPr>
          <w:rFonts w:ascii="Arial" w:hAnsi="Arial" w:cs="Arial"/>
          <w:sz w:val="24"/>
          <w:szCs w:val="24"/>
          <w:lang w:val="ro-RO"/>
        </w:rPr>
        <w:t>înregistrat</w:t>
      </w:r>
      <w:r w:rsidRPr="004F4AF4">
        <w:rPr>
          <w:rFonts w:ascii="Arial" w:hAnsi="Arial" w:cs="Arial"/>
          <w:sz w:val="24"/>
          <w:szCs w:val="24"/>
          <w:lang w:val="ro-RO"/>
        </w:rPr>
        <w:t xml:space="preserve"> în data de </w:t>
      </w:r>
      <w:r w:rsidR="00DD7364" w:rsidRPr="004F4AF4">
        <w:rPr>
          <w:rFonts w:ascii="Arial" w:hAnsi="Arial" w:cs="Arial"/>
          <w:sz w:val="24"/>
          <w:szCs w:val="24"/>
          <w:lang w:val="ro-RO"/>
        </w:rPr>
        <w:t>03</w:t>
      </w:r>
      <w:r w:rsidR="00A43CEE" w:rsidRPr="004F4AF4">
        <w:rPr>
          <w:rFonts w:ascii="Arial" w:hAnsi="Arial" w:cs="Arial"/>
          <w:sz w:val="24"/>
          <w:szCs w:val="24"/>
          <w:lang w:val="ro-RO"/>
        </w:rPr>
        <w:t>.0</w:t>
      </w:r>
      <w:r w:rsidR="00DD7364" w:rsidRPr="004F4AF4">
        <w:rPr>
          <w:rFonts w:ascii="Arial" w:hAnsi="Arial" w:cs="Arial"/>
          <w:sz w:val="24"/>
          <w:szCs w:val="24"/>
          <w:lang w:val="ro-RO"/>
        </w:rPr>
        <w:t>2</w:t>
      </w:r>
      <w:r w:rsidR="00A43CEE" w:rsidRPr="004F4AF4">
        <w:rPr>
          <w:rFonts w:ascii="Arial" w:hAnsi="Arial" w:cs="Arial"/>
          <w:sz w:val="24"/>
          <w:szCs w:val="24"/>
          <w:lang w:val="ro-RO"/>
        </w:rPr>
        <w:t>.</w:t>
      </w:r>
      <w:r w:rsidR="00095387" w:rsidRPr="004F4AF4">
        <w:rPr>
          <w:rFonts w:ascii="Arial" w:hAnsi="Arial" w:cs="Arial"/>
          <w:sz w:val="24"/>
          <w:szCs w:val="24"/>
          <w:lang w:val="ro-RO"/>
        </w:rPr>
        <w:t>2017</w:t>
      </w:r>
      <w:r w:rsidR="00196DB8" w:rsidRPr="004F4AF4">
        <w:rPr>
          <w:rFonts w:ascii="Arial" w:hAnsi="Arial" w:cs="Arial"/>
          <w:sz w:val="24"/>
          <w:szCs w:val="24"/>
          <w:lang w:val="ro-RO"/>
        </w:rPr>
        <w:t>, pe intervalul de aspira</w:t>
      </w:r>
      <w:r w:rsidR="0014102D" w:rsidRPr="004F4AF4">
        <w:rPr>
          <w:rFonts w:ascii="Arial" w:hAnsi="Arial" w:cs="Arial"/>
          <w:sz w:val="24"/>
          <w:szCs w:val="24"/>
          <w:lang w:val="ro-RO"/>
        </w:rPr>
        <w:t>ţ</w:t>
      </w:r>
      <w:r w:rsidR="00196DB8" w:rsidRPr="004F4AF4">
        <w:rPr>
          <w:rFonts w:ascii="Arial" w:hAnsi="Arial" w:cs="Arial"/>
          <w:sz w:val="24"/>
          <w:szCs w:val="24"/>
          <w:lang w:val="ro-RO"/>
        </w:rPr>
        <w:t xml:space="preserve">ie </w:t>
      </w:r>
      <w:r w:rsidR="000A41C7" w:rsidRPr="004F4AF4">
        <w:rPr>
          <w:rFonts w:ascii="Arial" w:hAnsi="Arial" w:cs="Arial"/>
          <w:sz w:val="24"/>
          <w:szCs w:val="24"/>
          <w:lang w:val="ro-RO"/>
        </w:rPr>
        <w:t>02-07</w:t>
      </w:r>
      <w:r w:rsidR="00BF2F36" w:rsidRPr="004F4AF4">
        <w:rPr>
          <w:rFonts w:ascii="Arial" w:hAnsi="Arial" w:cs="Arial"/>
          <w:sz w:val="24"/>
          <w:szCs w:val="24"/>
          <w:lang w:val="ro-RO"/>
        </w:rPr>
        <w:t xml:space="preserve"> la SSRM Constan</w:t>
      </w:r>
      <w:r w:rsidR="0014102D" w:rsidRPr="004F4AF4">
        <w:rPr>
          <w:rFonts w:ascii="Arial" w:hAnsi="Arial" w:cs="Arial"/>
          <w:sz w:val="24"/>
          <w:szCs w:val="24"/>
          <w:lang w:val="ro-RO"/>
        </w:rPr>
        <w:t>ţ</w:t>
      </w:r>
      <w:r w:rsidR="00BF2F36" w:rsidRPr="004F4AF4">
        <w:rPr>
          <w:rFonts w:ascii="Arial" w:hAnsi="Arial" w:cs="Arial"/>
          <w:sz w:val="24"/>
          <w:szCs w:val="24"/>
          <w:lang w:val="ro-RO"/>
        </w:rPr>
        <w:t>a</w:t>
      </w:r>
      <w:r w:rsidR="00423037" w:rsidRPr="004F4AF4">
        <w:rPr>
          <w:rFonts w:ascii="Arial" w:hAnsi="Arial" w:cs="Arial"/>
          <w:sz w:val="24"/>
          <w:szCs w:val="24"/>
          <w:lang w:val="ro-RO"/>
        </w:rPr>
        <w:t xml:space="preserve">, respectiv </w:t>
      </w:r>
      <w:r w:rsidR="004F4AF4" w:rsidRPr="004F4AF4">
        <w:rPr>
          <w:rFonts w:ascii="Arial" w:hAnsi="Arial" w:cs="Arial"/>
          <w:sz w:val="24"/>
          <w:szCs w:val="24"/>
          <w:lang w:val="ro-RO"/>
        </w:rPr>
        <w:t xml:space="preserve">în </w:t>
      </w:r>
      <w:r w:rsidR="00423037" w:rsidRPr="004F4AF4">
        <w:rPr>
          <w:rFonts w:ascii="Arial" w:hAnsi="Arial" w:cs="Arial"/>
          <w:sz w:val="24"/>
          <w:szCs w:val="24"/>
          <w:lang w:val="ro-RO"/>
        </w:rPr>
        <w:t xml:space="preserve">data de </w:t>
      </w:r>
      <w:r w:rsidR="00DD7364" w:rsidRPr="004F4AF4">
        <w:rPr>
          <w:rFonts w:ascii="Arial" w:hAnsi="Arial" w:cs="Arial"/>
          <w:sz w:val="24"/>
          <w:szCs w:val="24"/>
          <w:lang w:val="ro-RO"/>
        </w:rPr>
        <w:t>12</w:t>
      </w:r>
      <w:r w:rsidR="00196DB8" w:rsidRPr="004F4AF4">
        <w:rPr>
          <w:rFonts w:ascii="Arial" w:hAnsi="Arial" w:cs="Arial"/>
          <w:sz w:val="24"/>
          <w:szCs w:val="24"/>
          <w:lang w:val="ro-RO"/>
        </w:rPr>
        <w:t>.1</w:t>
      </w:r>
      <w:r w:rsidR="00DD7364" w:rsidRPr="004F4AF4">
        <w:rPr>
          <w:rFonts w:ascii="Arial" w:hAnsi="Arial" w:cs="Arial"/>
          <w:sz w:val="24"/>
          <w:szCs w:val="24"/>
          <w:lang w:val="ro-RO"/>
        </w:rPr>
        <w:t>1</w:t>
      </w:r>
      <w:r w:rsidR="004845A5" w:rsidRPr="004F4AF4">
        <w:rPr>
          <w:rFonts w:ascii="Arial" w:hAnsi="Arial" w:cs="Arial"/>
          <w:sz w:val="24"/>
          <w:szCs w:val="24"/>
          <w:lang w:val="ro-RO"/>
        </w:rPr>
        <w:t>.</w:t>
      </w:r>
      <w:r w:rsidR="00095387" w:rsidRPr="004F4AF4">
        <w:rPr>
          <w:rFonts w:ascii="Arial" w:hAnsi="Arial" w:cs="Arial"/>
          <w:sz w:val="24"/>
          <w:szCs w:val="24"/>
          <w:lang w:val="ro-RO"/>
        </w:rPr>
        <w:t>2017</w:t>
      </w:r>
      <w:r w:rsidR="00442B1C" w:rsidRPr="004F4AF4">
        <w:rPr>
          <w:rFonts w:ascii="Arial" w:hAnsi="Arial" w:cs="Arial"/>
          <w:sz w:val="24"/>
          <w:szCs w:val="24"/>
          <w:lang w:val="ro-RO"/>
        </w:rPr>
        <w:t>,</w:t>
      </w:r>
      <w:r w:rsidR="005909E3" w:rsidRPr="004F4AF4">
        <w:rPr>
          <w:rFonts w:ascii="Arial" w:hAnsi="Arial" w:cs="Arial"/>
          <w:sz w:val="24"/>
          <w:szCs w:val="24"/>
          <w:lang w:val="ro-RO"/>
        </w:rPr>
        <w:t xml:space="preserve"> pe intervalul </w:t>
      </w:r>
      <w:r w:rsidRPr="004F4AF4">
        <w:rPr>
          <w:rFonts w:ascii="Arial" w:hAnsi="Arial" w:cs="Arial"/>
          <w:sz w:val="24"/>
          <w:szCs w:val="24"/>
          <w:lang w:val="ro-RO"/>
        </w:rPr>
        <w:t xml:space="preserve"> </w:t>
      </w:r>
      <w:r w:rsidR="00196DB8" w:rsidRPr="004F4AF4">
        <w:rPr>
          <w:rFonts w:ascii="Arial" w:hAnsi="Arial" w:cs="Arial"/>
          <w:sz w:val="24"/>
          <w:szCs w:val="24"/>
          <w:lang w:val="ro-RO"/>
        </w:rPr>
        <w:t>02-07</w:t>
      </w:r>
      <w:r w:rsidR="00BF2F36" w:rsidRPr="004F4AF4">
        <w:rPr>
          <w:rFonts w:ascii="Arial" w:hAnsi="Arial" w:cs="Arial"/>
          <w:sz w:val="24"/>
          <w:szCs w:val="24"/>
          <w:lang w:val="ro-RO"/>
        </w:rPr>
        <w:t xml:space="preserve"> la </w:t>
      </w:r>
      <w:r w:rsidR="0014102D" w:rsidRPr="004F4AF4">
        <w:rPr>
          <w:rFonts w:ascii="Arial" w:hAnsi="Arial" w:cs="Arial"/>
          <w:sz w:val="24"/>
          <w:szCs w:val="24"/>
          <w:lang w:val="ro-RO"/>
        </w:rPr>
        <w:t xml:space="preserve">SSRM </w:t>
      </w:r>
      <w:r w:rsidR="00BF2F36" w:rsidRPr="004F4AF4">
        <w:rPr>
          <w:rFonts w:ascii="Arial" w:hAnsi="Arial" w:cs="Arial"/>
          <w:sz w:val="24"/>
          <w:szCs w:val="24"/>
          <w:lang w:val="ro-RO"/>
        </w:rPr>
        <w:t>Cernavod</w:t>
      </w:r>
      <w:r w:rsidR="0014102D" w:rsidRPr="004F4AF4">
        <w:rPr>
          <w:rFonts w:ascii="Arial" w:hAnsi="Arial" w:cs="Arial"/>
          <w:sz w:val="24"/>
          <w:szCs w:val="24"/>
          <w:lang w:val="ro-RO"/>
        </w:rPr>
        <w:t>ă</w:t>
      </w:r>
      <w:r w:rsidRPr="004F4AF4">
        <w:rPr>
          <w:rFonts w:ascii="Arial" w:hAnsi="Arial" w:cs="Arial"/>
          <w:sz w:val="24"/>
          <w:szCs w:val="24"/>
          <w:lang w:val="ro-RO"/>
        </w:rPr>
        <w:t>.</w:t>
      </w:r>
      <w:r w:rsidR="000C2542" w:rsidRPr="004F4AF4">
        <w:rPr>
          <w:rFonts w:ascii="Arial" w:hAnsi="Arial" w:cs="Arial"/>
          <w:sz w:val="24"/>
          <w:szCs w:val="24"/>
          <w:lang w:val="ro-RO"/>
        </w:rPr>
        <w:t xml:space="preserve"> Concentraţiile Toronului au variat în intervalul </w:t>
      </w:r>
      <w:r w:rsidR="004F4AF4">
        <w:rPr>
          <w:rFonts w:ascii="Arial" w:hAnsi="Arial" w:cs="Arial"/>
          <w:sz w:val="24"/>
          <w:szCs w:val="24"/>
          <w:lang w:val="ro-RO"/>
        </w:rPr>
        <w:t>0.007</w:t>
      </w:r>
      <w:r w:rsidR="00C07258" w:rsidRPr="004F4AF4">
        <w:rPr>
          <w:rFonts w:ascii="Arial" w:hAnsi="Arial" w:cs="Arial"/>
          <w:sz w:val="24"/>
          <w:szCs w:val="24"/>
          <w:lang w:val="ro-RO"/>
        </w:rPr>
        <w:t>-</w:t>
      </w:r>
      <w:r w:rsidR="00CF383D" w:rsidRPr="004F4AF4">
        <w:rPr>
          <w:rFonts w:ascii="Arial" w:hAnsi="Arial" w:cs="Arial"/>
          <w:sz w:val="24"/>
          <w:szCs w:val="24"/>
          <w:lang w:val="ro-RO"/>
        </w:rPr>
        <w:t xml:space="preserve"> </w:t>
      </w:r>
      <w:r w:rsidR="004F7928" w:rsidRPr="004F4AF4">
        <w:rPr>
          <w:rFonts w:ascii="Arial" w:hAnsi="Arial" w:cs="Arial"/>
          <w:sz w:val="24"/>
          <w:szCs w:val="24"/>
          <w:lang w:val="ro-RO"/>
        </w:rPr>
        <w:t>0.</w:t>
      </w:r>
      <w:r w:rsidR="004F4AF4">
        <w:rPr>
          <w:rFonts w:ascii="Arial" w:hAnsi="Arial" w:cs="Arial"/>
          <w:sz w:val="24"/>
          <w:szCs w:val="24"/>
          <w:lang w:val="ro-RO"/>
        </w:rPr>
        <w:t>716</w:t>
      </w:r>
      <w:r w:rsidR="00E84ECA" w:rsidRPr="004F4AF4">
        <w:rPr>
          <w:rFonts w:ascii="Arial" w:hAnsi="Arial" w:cs="Arial"/>
          <w:sz w:val="24"/>
          <w:szCs w:val="24"/>
          <w:lang w:val="ro-RO"/>
        </w:rPr>
        <w:t xml:space="preserve"> </w:t>
      </w:r>
      <w:r w:rsidR="000C2542" w:rsidRPr="004F4AF4">
        <w:rPr>
          <w:rFonts w:ascii="Arial" w:hAnsi="Arial" w:cs="Arial"/>
          <w:sz w:val="24"/>
          <w:szCs w:val="24"/>
          <w:lang w:val="ro-RO"/>
        </w:rPr>
        <w:t xml:space="preserve">Bq/mc la SSRM Constanţa şi </w:t>
      </w:r>
      <w:r w:rsidR="00E84ECA" w:rsidRPr="004F4AF4">
        <w:rPr>
          <w:rFonts w:ascii="Arial" w:hAnsi="Arial" w:cs="Arial"/>
          <w:sz w:val="24"/>
          <w:szCs w:val="24"/>
          <w:lang w:val="ro-RO"/>
        </w:rPr>
        <w:t>0.0</w:t>
      </w:r>
      <w:r w:rsidR="004F4AF4">
        <w:rPr>
          <w:rFonts w:ascii="Arial" w:hAnsi="Arial" w:cs="Arial"/>
          <w:sz w:val="24"/>
          <w:szCs w:val="24"/>
          <w:lang w:val="ro-RO"/>
        </w:rPr>
        <w:t>24</w:t>
      </w:r>
      <w:r w:rsidR="00C07258" w:rsidRPr="004F4AF4">
        <w:rPr>
          <w:rFonts w:ascii="Arial" w:hAnsi="Arial" w:cs="Arial"/>
          <w:sz w:val="24"/>
          <w:szCs w:val="24"/>
          <w:lang w:val="ro-RO"/>
        </w:rPr>
        <w:t>-</w:t>
      </w:r>
      <w:r w:rsidR="00D57EBE" w:rsidRPr="004F4AF4">
        <w:rPr>
          <w:rFonts w:ascii="Arial" w:hAnsi="Arial" w:cs="Arial"/>
          <w:sz w:val="24"/>
          <w:szCs w:val="24"/>
          <w:lang w:val="ro-RO"/>
        </w:rPr>
        <w:t>2.</w:t>
      </w:r>
      <w:r w:rsidR="004F4AF4">
        <w:rPr>
          <w:rFonts w:ascii="Arial" w:hAnsi="Arial" w:cs="Arial"/>
          <w:sz w:val="24"/>
          <w:szCs w:val="24"/>
          <w:lang w:val="ro-RO"/>
        </w:rPr>
        <w:t>033</w:t>
      </w:r>
      <w:r w:rsidR="000C2542" w:rsidRPr="004F4AF4">
        <w:rPr>
          <w:rFonts w:ascii="Arial" w:hAnsi="Arial" w:cs="Arial"/>
          <w:sz w:val="24"/>
          <w:szCs w:val="24"/>
          <w:lang w:val="ro-RO"/>
        </w:rPr>
        <w:t xml:space="preserve"> Bq/</w:t>
      </w:r>
      <w:r w:rsidR="00177696" w:rsidRPr="004F4AF4">
        <w:rPr>
          <w:rFonts w:ascii="Arial" w:hAnsi="Arial" w:cs="Arial"/>
          <w:sz w:val="24"/>
          <w:szCs w:val="24"/>
          <w:lang w:val="ro-RO"/>
        </w:rPr>
        <w:t>mc la SSRM Cernavodă; maximele s-au înregistrat</w:t>
      </w:r>
      <w:r w:rsidR="000C2542" w:rsidRPr="004F4AF4">
        <w:rPr>
          <w:rFonts w:ascii="Arial" w:hAnsi="Arial" w:cs="Arial"/>
          <w:sz w:val="24"/>
          <w:szCs w:val="24"/>
          <w:lang w:val="ro-RO"/>
        </w:rPr>
        <w:t xml:space="preserve"> în data de </w:t>
      </w:r>
      <w:r w:rsidR="00EF68E4" w:rsidRPr="004F4AF4">
        <w:rPr>
          <w:rFonts w:ascii="Arial" w:hAnsi="Arial" w:cs="Arial"/>
          <w:sz w:val="24"/>
          <w:szCs w:val="24"/>
          <w:lang w:val="ro-RO"/>
        </w:rPr>
        <w:t>06</w:t>
      </w:r>
      <w:r w:rsidR="00484C00" w:rsidRPr="004F4AF4">
        <w:rPr>
          <w:rFonts w:ascii="Arial" w:hAnsi="Arial" w:cs="Arial"/>
          <w:sz w:val="24"/>
          <w:szCs w:val="24"/>
          <w:lang w:val="ro-RO"/>
        </w:rPr>
        <w:t>.</w:t>
      </w:r>
      <w:r w:rsidR="00EF68E4" w:rsidRPr="004F4AF4">
        <w:rPr>
          <w:rFonts w:ascii="Arial" w:hAnsi="Arial" w:cs="Arial"/>
          <w:sz w:val="24"/>
          <w:szCs w:val="24"/>
          <w:lang w:val="ro-RO"/>
        </w:rPr>
        <w:t>08</w:t>
      </w:r>
      <w:r w:rsidR="00484C00" w:rsidRPr="004F4AF4">
        <w:rPr>
          <w:rFonts w:ascii="Arial" w:hAnsi="Arial" w:cs="Arial"/>
          <w:sz w:val="24"/>
          <w:szCs w:val="24"/>
          <w:lang w:val="ro-RO"/>
        </w:rPr>
        <w:t>.</w:t>
      </w:r>
      <w:r w:rsidR="00095387" w:rsidRPr="004F4AF4">
        <w:rPr>
          <w:rFonts w:ascii="Arial" w:hAnsi="Arial" w:cs="Arial"/>
          <w:sz w:val="24"/>
          <w:szCs w:val="24"/>
          <w:lang w:val="ro-RO"/>
        </w:rPr>
        <w:t>2017</w:t>
      </w:r>
      <w:r w:rsidR="0055639B" w:rsidRPr="004F4AF4">
        <w:rPr>
          <w:rFonts w:ascii="Arial" w:hAnsi="Arial" w:cs="Arial"/>
          <w:sz w:val="24"/>
          <w:szCs w:val="24"/>
          <w:lang w:val="ro-RO"/>
        </w:rPr>
        <w:t xml:space="preserve">, </w:t>
      </w:r>
      <w:r w:rsidR="0014102D" w:rsidRPr="004F4AF4">
        <w:rPr>
          <w:rFonts w:ascii="Arial" w:hAnsi="Arial" w:cs="Arial"/>
          <w:sz w:val="24"/>
          <w:szCs w:val="24"/>
          <w:lang w:val="ro-RO"/>
        </w:rPr>
        <w:t>î</w:t>
      </w:r>
      <w:r w:rsidR="0055639B" w:rsidRPr="004F4AF4">
        <w:rPr>
          <w:rFonts w:ascii="Arial" w:hAnsi="Arial" w:cs="Arial"/>
          <w:sz w:val="24"/>
          <w:szCs w:val="24"/>
          <w:lang w:val="ro-RO"/>
        </w:rPr>
        <w:t>n perioada de aspira</w:t>
      </w:r>
      <w:r w:rsidR="0014102D" w:rsidRPr="004F4AF4">
        <w:rPr>
          <w:rFonts w:ascii="Arial" w:hAnsi="Arial" w:cs="Arial"/>
          <w:sz w:val="24"/>
          <w:szCs w:val="24"/>
          <w:lang w:val="ro-RO"/>
        </w:rPr>
        <w:t>ţ</w:t>
      </w:r>
      <w:r w:rsidR="0055639B" w:rsidRPr="004F4AF4">
        <w:rPr>
          <w:rFonts w:ascii="Arial" w:hAnsi="Arial" w:cs="Arial"/>
          <w:sz w:val="24"/>
          <w:szCs w:val="24"/>
          <w:lang w:val="ro-RO"/>
        </w:rPr>
        <w:t>ie</w:t>
      </w:r>
      <w:r w:rsidR="0014102D" w:rsidRPr="004F4AF4">
        <w:rPr>
          <w:rFonts w:ascii="Arial" w:hAnsi="Arial" w:cs="Arial"/>
          <w:sz w:val="24"/>
          <w:szCs w:val="24"/>
          <w:lang w:val="ro-RO"/>
        </w:rPr>
        <w:t xml:space="preserve">    </w:t>
      </w:r>
      <w:r w:rsidR="0055639B" w:rsidRPr="004F4AF4">
        <w:rPr>
          <w:rFonts w:ascii="Arial" w:hAnsi="Arial" w:cs="Arial"/>
          <w:sz w:val="24"/>
          <w:szCs w:val="24"/>
          <w:lang w:val="ro-RO"/>
        </w:rPr>
        <w:t xml:space="preserve"> </w:t>
      </w:r>
      <w:r w:rsidR="00EF68E4" w:rsidRPr="004F4AF4">
        <w:rPr>
          <w:rFonts w:ascii="Arial" w:hAnsi="Arial" w:cs="Arial"/>
          <w:sz w:val="24"/>
          <w:szCs w:val="24"/>
          <w:lang w:val="ro-RO"/>
        </w:rPr>
        <w:t>02</w:t>
      </w:r>
      <w:r w:rsidR="0055639B" w:rsidRPr="004F4AF4">
        <w:rPr>
          <w:rFonts w:ascii="Arial" w:hAnsi="Arial" w:cs="Arial"/>
          <w:sz w:val="24"/>
          <w:szCs w:val="24"/>
          <w:lang w:val="ro-RO"/>
        </w:rPr>
        <w:t>-0</w:t>
      </w:r>
      <w:r w:rsidR="00EF68E4" w:rsidRPr="004F4AF4">
        <w:rPr>
          <w:rFonts w:ascii="Arial" w:hAnsi="Arial" w:cs="Arial"/>
          <w:sz w:val="24"/>
          <w:szCs w:val="24"/>
          <w:lang w:val="ro-RO"/>
        </w:rPr>
        <w:t>7</w:t>
      </w:r>
      <w:r w:rsidR="0014102D" w:rsidRPr="004F4AF4">
        <w:rPr>
          <w:rFonts w:ascii="Arial" w:hAnsi="Arial" w:cs="Arial"/>
          <w:sz w:val="24"/>
          <w:szCs w:val="24"/>
          <w:lang w:val="ro-RO"/>
        </w:rPr>
        <w:t xml:space="preserve"> î</w:t>
      </w:r>
      <w:r w:rsidR="00484C00" w:rsidRPr="004F4AF4">
        <w:rPr>
          <w:rFonts w:ascii="Arial" w:hAnsi="Arial" w:cs="Arial"/>
          <w:sz w:val="24"/>
          <w:szCs w:val="24"/>
          <w:lang w:val="ro-RO"/>
        </w:rPr>
        <w:t>n Constan</w:t>
      </w:r>
      <w:r w:rsidR="0014102D" w:rsidRPr="004F4AF4">
        <w:rPr>
          <w:rFonts w:ascii="Arial" w:hAnsi="Arial" w:cs="Arial"/>
          <w:sz w:val="24"/>
          <w:szCs w:val="24"/>
          <w:lang w:val="ro-RO"/>
        </w:rPr>
        <w:t>ţ</w:t>
      </w:r>
      <w:r w:rsidR="00484C00" w:rsidRPr="004F4AF4">
        <w:rPr>
          <w:rFonts w:ascii="Arial" w:hAnsi="Arial" w:cs="Arial"/>
          <w:sz w:val="24"/>
          <w:szCs w:val="24"/>
          <w:lang w:val="ro-RO"/>
        </w:rPr>
        <w:t>a</w:t>
      </w:r>
      <w:r w:rsidR="000C2542" w:rsidRPr="004F4AF4">
        <w:rPr>
          <w:rFonts w:ascii="Arial" w:hAnsi="Arial" w:cs="Arial"/>
          <w:sz w:val="24"/>
          <w:szCs w:val="24"/>
          <w:lang w:val="ro-RO"/>
        </w:rPr>
        <w:t xml:space="preserve">, respectiv data de </w:t>
      </w:r>
      <w:r w:rsidR="0055639B" w:rsidRPr="004F4AF4">
        <w:rPr>
          <w:rFonts w:ascii="Arial" w:hAnsi="Arial" w:cs="Arial"/>
          <w:sz w:val="24"/>
          <w:szCs w:val="24"/>
          <w:lang w:val="ro-RO"/>
        </w:rPr>
        <w:t>1</w:t>
      </w:r>
      <w:r w:rsidR="00DD7364" w:rsidRPr="004F4AF4">
        <w:rPr>
          <w:rFonts w:ascii="Arial" w:hAnsi="Arial" w:cs="Arial"/>
          <w:sz w:val="24"/>
          <w:szCs w:val="24"/>
          <w:lang w:val="ro-RO"/>
        </w:rPr>
        <w:t>1</w:t>
      </w:r>
      <w:r w:rsidR="0055639B" w:rsidRPr="004F4AF4">
        <w:rPr>
          <w:rFonts w:ascii="Arial" w:hAnsi="Arial" w:cs="Arial"/>
          <w:sz w:val="24"/>
          <w:szCs w:val="24"/>
          <w:lang w:val="ro-RO"/>
        </w:rPr>
        <w:t>.0</w:t>
      </w:r>
      <w:r w:rsidR="00D57EBE" w:rsidRPr="004F4AF4">
        <w:rPr>
          <w:rFonts w:ascii="Arial" w:hAnsi="Arial" w:cs="Arial"/>
          <w:sz w:val="24"/>
          <w:szCs w:val="24"/>
          <w:lang w:val="ro-RO"/>
        </w:rPr>
        <w:t>9</w:t>
      </w:r>
      <w:r w:rsidR="004845A5" w:rsidRPr="004F4AF4">
        <w:rPr>
          <w:rFonts w:ascii="Arial" w:hAnsi="Arial" w:cs="Arial"/>
          <w:sz w:val="24"/>
          <w:szCs w:val="24"/>
          <w:lang w:val="ro-RO"/>
        </w:rPr>
        <w:t>.</w:t>
      </w:r>
      <w:r w:rsidR="00095387" w:rsidRPr="004F4AF4">
        <w:rPr>
          <w:rFonts w:ascii="Arial" w:hAnsi="Arial" w:cs="Arial"/>
          <w:sz w:val="24"/>
          <w:szCs w:val="24"/>
          <w:lang w:val="ro-RO"/>
        </w:rPr>
        <w:t>2017</w:t>
      </w:r>
      <w:r w:rsidR="00442B1C" w:rsidRPr="004F4AF4">
        <w:rPr>
          <w:rFonts w:ascii="Arial" w:hAnsi="Arial" w:cs="Arial"/>
          <w:sz w:val="24"/>
          <w:szCs w:val="24"/>
          <w:lang w:val="ro-RO"/>
        </w:rPr>
        <w:t>,</w:t>
      </w:r>
      <w:r w:rsidR="000C2542" w:rsidRPr="004F4AF4">
        <w:rPr>
          <w:rFonts w:ascii="Arial" w:hAnsi="Arial" w:cs="Arial"/>
          <w:sz w:val="24"/>
          <w:szCs w:val="24"/>
          <w:lang w:val="ro-RO"/>
        </w:rPr>
        <w:t xml:space="preserve"> pe intervalul </w:t>
      </w:r>
      <w:r w:rsidR="00C07258" w:rsidRPr="004F4AF4">
        <w:rPr>
          <w:rFonts w:ascii="Arial" w:hAnsi="Arial" w:cs="Arial"/>
          <w:sz w:val="24"/>
          <w:szCs w:val="24"/>
          <w:lang w:val="ro-RO"/>
        </w:rPr>
        <w:t>0</w:t>
      </w:r>
      <w:r w:rsidR="00D57EBE" w:rsidRPr="004F4AF4">
        <w:rPr>
          <w:rFonts w:ascii="Arial" w:hAnsi="Arial" w:cs="Arial"/>
          <w:sz w:val="24"/>
          <w:szCs w:val="24"/>
          <w:lang w:val="ro-RO"/>
        </w:rPr>
        <w:t>2</w:t>
      </w:r>
      <w:r w:rsidR="00C07258" w:rsidRPr="004F4AF4">
        <w:rPr>
          <w:rFonts w:ascii="Arial" w:hAnsi="Arial" w:cs="Arial"/>
          <w:sz w:val="24"/>
          <w:szCs w:val="24"/>
          <w:lang w:val="ro-RO"/>
        </w:rPr>
        <w:t>-</w:t>
      </w:r>
      <w:r w:rsidR="00D57EBE" w:rsidRPr="004F4AF4">
        <w:rPr>
          <w:rFonts w:ascii="Arial" w:hAnsi="Arial" w:cs="Arial"/>
          <w:sz w:val="24"/>
          <w:szCs w:val="24"/>
          <w:lang w:val="ro-RO"/>
        </w:rPr>
        <w:t>07</w:t>
      </w:r>
      <w:r w:rsidR="0014102D" w:rsidRPr="004F4AF4">
        <w:rPr>
          <w:rFonts w:ascii="Arial" w:hAnsi="Arial" w:cs="Arial"/>
          <w:sz w:val="24"/>
          <w:szCs w:val="24"/>
          <w:lang w:val="ro-RO"/>
        </w:rPr>
        <w:t xml:space="preserve"> î</w:t>
      </w:r>
      <w:r w:rsidR="00484C00" w:rsidRPr="004F4AF4">
        <w:rPr>
          <w:rFonts w:ascii="Arial" w:hAnsi="Arial" w:cs="Arial"/>
          <w:sz w:val="24"/>
          <w:szCs w:val="24"/>
          <w:lang w:val="ro-RO"/>
        </w:rPr>
        <w:t>n</w:t>
      </w:r>
      <w:r w:rsidR="00484C00" w:rsidRPr="00C44F63">
        <w:rPr>
          <w:rFonts w:ascii="Arial" w:hAnsi="Arial" w:cs="Arial"/>
          <w:sz w:val="24"/>
          <w:szCs w:val="24"/>
          <w:lang w:val="ro-RO"/>
        </w:rPr>
        <w:t xml:space="preserve"> Cernavod</w:t>
      </w:r>
      <w:r w:rsidR="0014102D" w:rsidRPr="00C44F63">
        <w:rPr>
          <w:rFonts w:ascii="Arial" w:hAnsi="Arial" w:cs="Arial"/>
          <w:sz w:val="24"/>
          <w:szCs w:val="24"/>
          <w:lang w:val="ro-RO"/>
        </w:rPr>
        <w:t>ă</w:t>
      </w:r>
      <w:r w:rsidR="00261266" w:rsidRPr="00C44F63">
        <w:rPr>
          <w:rFonts w:ascii="Arial" w:hAnsi="Arial" w:cs="Arial"/>
          <w:sz w:val="24"/>
          <w:szCs w:val="24"/>
          <w:lang w:val="ro-RO"/>
        </w:rPr>
        <w:t>.</w:t>
      </w:r>
      <w:r w:rsidR="00261266">
        <w:rPr>
          <w:rFonts w:ascii="Arial" w:hAnsi="Arial" w:cs="Arial"/>
          <w:sz w:val="24"/>
          <w:szCs w:val="24"/>
          <w:lang w:val="ro-RO"/>
        </w:rPr>
        <w:t xml:space="preserve"> </w:t>
      </w:r>
    </w:p>
    <w:p w:rsidR="000E1318" w:rsidRDefault="000E1318" w:rsidP="00C24FEB">
      <w:pPr>
        <w:autoSpaceDE w:val="0"/>
        <w:autoSpaceDN w:val="0"/>
        <w:adjustRightInd w:val="0"/>
        <w:jc w:val="both"/>
        <w:rPr>
          <w:rFonts w:ascii="Arial" w:hAnsi="Arial" w:cs="Arial"/>
          <w:sz w:val="24"/>
          <w:szCs w:val="24"/>
          <w:lang w:val="ro-RO"/>
        </w:rPr>
      </w:pPr>
    </w:p>
    <w:p w:rsidR="00DF6E45" w:rsidRDefault="00DF6E45" w:rsidP="00C24FEB">
      <w:pPr>
        <w:autoSpaceDE w:val="0"/>
        <w:autoSpaceDN w:val="0"/>
        <w:adjustRightInd w:val="0"/>
        <w:jc w:val="both"/>
        <w:rPr>
          <w:rFonts w:ascii="Arial" w:hAnsi="Arial" w:cs="Arial"/>
          <w:sz w:val="24"/>
          <w:szCs w:val="24"/>
          <w:lang w:val="ro-RO"/>
        </w:rPr>
      </w:pPr>
    </w:p>
    <w:p w:rsidR="00DF6E45" w:rsidRDefault="00DF6E45" w:rsidP="00C24FEB">
      <w:pPr>
        <w:autoSpaceDE w:val="0"/>
        <w:autoSpaceDN w:val="0"/>
        <w:adjustRightInd w:val="0"/>
        <w:jc w:val="both"/>
        <w:rPr>
          <w:rFonts w:ascii="Arial" w:hAnsi="Arial" w:cs="Arial"/>
          <w:sz w:val="24"/>
          <w:szCs w:val="24"/>
          <w:lang w:val="ro-RO"/>
        </w:rPr>
      </w:pPr>
    </w:p>
    <w:p w:rsidR="00DF6E45" w:rsidRDefault="00DF6E45" w:rsidP="00C24FEB">
      <w:pPr>
        <w:autoSpaceDE w:val="0"/>
        <w:autoSpaceDN w:val="0"/>
        <w:adjustRightInd w:val="0"/>
        <w:jc w:val="both"/>
        <w:rPr>
          <w:rFonts w:ascii="Arial" w:hAnsi="Arial" w:cs="Arial"/>
          <w:sz w:val="24"/>
          <w:szCs w:val="24"/>
          <w:lang w:val="ro-RO"/>
        </w:rPr>
      </w:pPr>
    </w:p>
    <w:p w:rsidR="00DF6E45" w:rsidRDefault="00DF6E45" w:rsidP="00C24FEB">
      <w:pPr>
        <w:autoSpaceDE w:val="0"/>
        <w:autoSpaceDN w:val="0"/>
        <w:adjustRightInd w:val="0"/>
        <w:jc w:val="both"/>
        <w:rPr>
          <w:rFonts w:ascii="Arial" w:hAnsi="Arial" w:cs="Arial"/>
          <w:sz w:val="24"/>
          <w:szCs w:val="24"/>
          <w:lang w:val="ro-RO"/>
        </w:rPr>
      </w:pPr>
    </w:p>
    <w:p w:rsidR="00DF6E45" w:rsidRDefault="00DF6E45" w:rsidP="00C24FEB">
      <w:pPr>
        <w:autoSpaceDE w:val="0"/>
        <w:autoSpaceDN w:val="0"/>
        <w:adjustRightInd w:val="0"/>
        <w:jc w:val="both"/>
        <w:rPr>
          <w:rFonts w:ascii="Arial" w:hAnsi="Arial" w:cs="Arial"/>
          <w:sz w:val="24"/>
          <w:szCs w:val="24"/>
          <w:lang w:val="ro-RO"/>
        </w:rPr>
      </w:pPr>
    </w:p>
    <w:p w:rsidR="00177696" w:rsidRDefault="00C513F9" w:rsidP="004B6307">
      <w:pPr>
        <w:autoSpaceDE w:val="0"/>
        <w:autoSpaceDN w:val="0"/>
        <w:adjustRightInd w:val="0"/>
        <w:jc w:val="center"/>
        <w:rPr>
          <w:rFonts w:ascii="Arial" w:hAnsi="Arial" w:cs="Arial"/>
          <w:b/>
          <w:sz w:val="24"/>
          <w:szCs w:val="24"/>
          <w:lang w:val="ro-RO"/>
        </w:rPr>
      </w:pPr>
      <w:r>
        <w:rPr>
          <w:rFonts w:ascii="Arial" w:hAnsi="Arial" w:cs="Arial"/>
          <w:b/>
          <w:noProof/>
          <w:sz w:val="24"/>
          <w:szCs w:val="24"/>
          <w:lang w:val="en-US"/>
        </w:rPr>
        <w:drawing>
          <wp:inline distT="0" distB="0" distL="0" distR="0" wp14:anchorId="34B08F42" wp14:editId="74749683">
            <wp:extent cx="6134100" cy="2943225"/>
            <wp:effectExtent l="0" t="0" r="19050" b="9525"/>
            <wp:docPr id="6" name="Obi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6307" w:rsidRDefault="004B6307" w:rsidP="00B365C4">
      <w:pPr>
        <w:autoSpaceDE w:val="0"/>
        <w:autoSpaceDN w:val="0"/>
        <w:adjustRightInd w:val="0"/>
        <w:jc w:val="both"/>
        <w:rPr>
          <w:rFonts w:ascii="Arial" w:hAnsi="Arial" w:cs="Arial"/>
          <w:b/>
          <w:sz w:val="24"/>
          <w:szCs w:val="24"/>
          <w:lang w:val="ro-RO"/>
        </w:rPr>
      </w:pPr>
    </w:p>
    <w:p w:rsidR="00DF6E45" w:rsidRPr="000E1318" w:rsidRDefault="00DF6E45" w:rsidP="00B365C4">
      <w:pPr>
        <w:autoSpaceDE w:val="0"/>
        <w:autoSpaceDN w:val="0"/>
        <w:adjustRightInd w:val="0"/>
        <w:jc w:val="both"/>
        <w:rPr>
          <w:rFonts w:ascii="Arial" w:hAnsi="Arial" w:cs="Arial"/>
          <w:b/>
          <w:sz w:val="24"/>
          <w:szCs w:val="24"/>
          <w:lang w:val="ro-RO"/>
        </w:rPr>
      </w:pPr>
    </w:p>
    <w:p w:rsidR="00DE2C6D" w:rsidRDefault="00C513F9" w:rsidP="00B365C4">
      <w:pPr>
        <w:autoSpaceDE w:val="0"/>
        <w:autoSpaceDN w:val="0"/>
        <w:adjustRightInd w:val="0"/>
        <w:jc w:val="both"/>
        <w:rPr>
          <w:rFonts w:ascii="Arial" w:hAnsi="Arial" w:cs="Arial"/>
          <w:b/>
          <w:sz w:val="24"/>
          <w:szCs w:val="24"/>
          <w:lang w:val="ro-RO"/>
        </w:rPr>
      </w:pPr>
      <w:r>
        <w:rPr>
          <w:rFonts w:ascii="Arial" w:hAnsi="Arial" w:cs="Arial"/>
          <w:b/>
          <w:noProof/>
          <w:sz w:val="24"/>
          <w:szCs w:val="24"/>
          <w:lang w:val="en-US"/>
        </w:rPr>
        <w:drawing>
          <wp:inline distT="0" distB="0" distL="0" distR="0" wp14:anchorId="37BF20FE" wp14:editId="3A617E6D">
            <wp:extent cx="6134100" cy="2952750"/>
            <wp:effectExtent l="0" t="0" r="19050" b="19050"/>
            <wp:docPr id="7" name="Obi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F6428">
        <w:rPr>
          <w:rFonts w:ascii="Arial" w:hAnsi="Arial" w:cs="Arial"/>
          <w:b/>
          <w:sz w:val="24"/>
          <w:szCs w:val="24"/>
          <w:lang w:val="ro-RO"/>
        </w:rPr>
        <w:tab/>
      </w:r>
    </w:p>
    <w:p w:rsidR="00856EE3" w:rsidRDefault="00921D8F" w:rsidP="00A10421">
      <w:pPr>
        <w:autoSpaceDE w:val="0"/>
        <w:autoSpaceDN w:val="0"/>
        <w:adjustRightInd w:val="0"/>
        <w:ind w:firstLine="720"/>
        <w:jc w:val="both"/>
        <w:rPr>
          <w:rFonts w:ascii="Arial" w:hAnsi="Arial" w:cs="Arial"/>
          <w:sz w:val="24"/>
          <w:szCs w:val="24"/>
          <w:lang w:val="ro-RO"/>
        </w:rPr>
      </w:pPr>
      <w:r w:rsidRPr="00921D8F">
        <w:rPr>
          <w:rFonts w:ascii="Arial" w:hAnsi="Arial" w:cs="Arial"/>
          <w:color w:val="000000"/>
          <w:sz w:val="24"/>
          <w:szCs w:val="24"/>
          <w:lang w:val="ro-RO"/>
        </w:rPr>
        <w:t>Radioactivitatea artificială a aerosolilor atmosferici se determină prin măsurători beta globale ale filtrelor aspirate, după 5 zile de la prelevare.</w:t>
      </w:r>
      <w:r>
        <w:rPr>
          <w:rFonts w:ascii="Arial" w:hAnsi="Arial" w:cs="Arial"/>
          <w:color w:val="000000"/>
          <w:sz w:val="24"/>
          <w:szCs w:val="24"/>
          <w:lang w:val="ro-RO"/>
        </w:rPr>
        <w:t xml:space="preserve"> </w:t>
      </w:r>
      <w:r w:rsidR="002A6FBF" w:rsidRPr="000C29C4">
        <w:rPr>
          <w:rFonts w:ascii="Arial" w:hAnsi="Arial" w:cs="Arial"/>
          <w:color w:val="000000"/>
          <w:sz w:val="24"/>
          <w:szCs w:val="24"/>
          <w:lang w:val="ro-RO"/>
        </w:rPr>
        <w:t>Variația</w:t>
      </w:r>
      <w:r w:rsidR="002A6FBF">
        <w:rPr>
          <w:rFonts w:ascii="Arial" w:hAnsi="Arial" w:cs="Arial"/>
          <w:color w:val="000000"/>
          <w:sz w:val="24"/>
          <w:szCs w:val="24"/>
          <w:lang w:val="ro-RO"/>
        </w:rPr>
        <w:t xml:space="preserve"> medie</w:t>
      </w:r>
      <w:r>
        <w:rPr>
          <w:rFonts w:ascii="Arial" w:hAnsi="Arial" w:cs="Arial"/>
          <w:color w:val="000000"/>
          <w:sz w:val="24"/>
          <w:szCs w:val="24"/>
          <w:lang w:val="ro-RO"/>
        </w:rPr>
        <w:t>i</w:t>
      </w:r>
      <w:r w:rsidR="002A6FBF">
        <w:rPr>
          <w:rFonts w:ascii="Arial" w:hAnsi="Arial" w:cs="Arial"/>
          <w:color w:val="000000"/>
          <w:sz w:val="24"/>
          <w:szCs w:val="24"/>
          <w:lang w:val="ro-RO"/>
        </w:rPr>
        <w:t xml:space="preserve"> anual</w:t>
      </w:r>
      <w:r>
        <w:rPr>
          <w:rFonts w:ascii="Arial" w:hAnsi="Arial" w:cs="Arial"/>
          <w:color w:val="000000"/>
          <w:sz w:val="24"/>
          <w:szCs w:val="24"/>
          <w:lang w:val="ro-RO"/>
        </w:rPr>
        <w:t>e</w:t>
      </w:r>
      <w:r w:rsidR="002A6FBF">
        <w:rPr>
          <w:rFonts w:ascii="Arial" w:hAnsi="Arial" w:cs="Arial"/>
          <w:color w:val="000000"/>
          <w:sz w:val="24"/>
          <w:szCs w:val="24"/>
          <w:lang w:val="ro-RO"/>
        </w:rPr>
        <w:t xml:space="preserve"> a activității beta globale </w:t>
      </w:r>
      <w:r w:rsidR="00940855">
        <w:rPr>
          <w:rFonts w:ascii="Arial" w:hAnsi="Arial" w:cs="Arial"/>
          <w:color w:val="000000"/>
          <w:sz w:val="24"/>
          <w:szCs w:val="24"/>
          <w:lang w:val="ro-RO"/>
        </w:rPr>
        <w:t xml:space="preserve">artificiale </w:t>
      </w:r>
      <w:r w:rsidR="00F45992" w:rsidRPr="00CF6B6C">
        <w:rPr>
          <w:rFonts w:ascii="Arial" w:hAnsi="Arial" w:cs="Arial"/>
          <w:color w:val="000000"/>
          <w:sz w:val="24"/>
          <w:szCs w:val="24"/>
          <w:lang w:val="ro-RO"/>
        </w:rPr>
        <w:t xml:space="preserve">înregistrate la </w:t>
      </w:r>
      <w:r w:rsidR="00F45992" w:rsidRPr="00CF6B6C">
        <w:rPr>
          <w:rFonts w:ascii="Arial" w:hAnsi="Arial" w:cs="Arial"/>
          <w:sz w:val="24"/>
          <w:szCs w:val="24"/>
          <w:lang w:val="ro-RO"/>
        </w:rPr>
        <w:t xml:space="preserve">SSRM Constanţa şi Cernavodă </w:t>
      </w:r>
      <w:r w:rsidR="00C24812">
        <w:rPr>
          <w:rFonts w:ascii="Arial" w:hAnsi="Arial" w:cs="Arial"/>
          <w:sz w:val="24"/>
          <w:szCs w:val="24"/>
          <w:lang w:val="ro-RO"/>
        </w:rPr>
        <w:t>este</w:t>
      </w:r>
      <w:r w:rsidR="00F45992" w:rsidRPr="00CF6B6C">
        <w:rPr>
          <w:rFonts w:ascii="Arial" w:hAnsi="Arial" w:cs="Arial"/>
          <w:sz w:val="24"/>
          <w:szCs w:val="24"/>
          <w:lang w:val="ro-RO"/>
        </w:rPr>
        <w:t xml:space="preserve"> reprezentat</w:t>
      </w:r>
      <w:r w:rsidR="00C24812">
        <w:rPr>
          <w:rFonts w:ascii="Arial" w:hAnsi="Arial" w:cs="Arial"/>
          <w:sz w:val="24"/>
          <w:szCs w:val="24"/>
          <w:lang w:val="ro-RO"/>
        </w:rPr>
        <w:t>ă</w:t>
      </w:r>
      <w:r w:rsidR="00F45992" w:rsidRPr="00CF6B6C">
        <w:rPr>
          <w:rFonts w:ascii="Arial" w:hAnsi="Arial" w:cs="Arial"/>
          <w:sz w:val="24"/>
          <w:szCs w:val="24"/>
          <w:lang w:val="ro-RO"/>
        </w:rPr>
        <w:t xml:space="preserve"> grafic</w:t>
      </w:r>
      <w:r w:rsidR="002B5F23" w:rsidRPr="00CF6B6C">
        <w:rPr>
          <w:rFonts w:ascii="Arial" w:hAnsi="Arial" w:cs="Arial"/>
          <w:sz w:val="24"/>
          <w:szCs w:val="24"/>
          <w:lang w:val="ro-RO"/>
        </w:rPr>
        <w:t>,</w:t>
      </w:r>
      <w:r w:rsidR="00F45992" w:rsidRPr="00CF6B6C">
        <w:rPr>
          <w:rFonts w:ascii="Arial" w:hAnsi="Arial" w:cs="Arial"/>
          <w:sz w:val="24"/>
          <w:szCs w:val="24"/>
          <w:lang w:val="ro-RO"/>
        </w:rPr>
        <w:t xml:space="preserve"> </w:t>
      </w:r>
      <w:r w:rsidR="00B30B32" w:rsidRPr="00CF6B6C">
        <w:rPr>
          <w:rFonts w:ascii="Arial" w:hAnsi="Arial" w:cs="Arial"/>
          <w:sz w:val="24"/>
          <w:szCs w:val="24"/>
          <w:lang w:val="ro-RO"/>
        </w:rPr>
        <w:t xml:space="preserve">pe intervale de </w:t>
      </w:r>
      <w:r w:rsidR="00B30B32" w:rsidRPr="005452FF">
        <w:rPr>
          <w:rFonts w:ascii="Arial" w:hAnsi="Arial" w:cs="Arial"/>
          <w:sz w:val="24"/>
          <w:szCs w:val="24"/>
          <w:lang w:val="ro-RO"/>
        </w:rPr>
        <w:t>aspirație</w:t>
      </w:r>
      <w:r w:rsidR="002B5F23" w:rsidRPr="005452FF">
        <w:rPr>
          <w:rFonts w:ascii="Arial" w:hAnsi="Arial" w:cs="Arial"/>
          <w:sz w:val="24"/>
          <w:szCs w:val="24"/>
          <w:lang w:val="ro-RO"/>
        </w:rPr>
        <w:t>,</w:t>
      </w:r>
      <w:r w:rsidR="00B30B32" w:rsidRPr="005452FF">
        <w:rPr>
          <w:rFonts w:ascii="Arial" w:hAnsi="Arial" w:cs="Arial"/>
          <w:sz w:val="24"/>
          <w:szCs w:val="24"/>
          <w:lang w:val="ro-RO"/>
        </w:rPr>
        <w:t xml:space="preserve"> î</w:t>
      </w:r>
      <w:r w:rsidR="00F45992" w:rsidRPr="005452FF">
        <w:rPr>
          <w:rFonts w:ascii="Arial" w:hAnsi="Arial" w:cs="Arial"/>
          <w:sz w:val="24"/>
          <w:szCs w:val="24"/>
          <w:lang w:val="ro-RO"/>
        </w:rPr>
        <w:t xml:space="preserve">n figura </w:t>
      </w:r>
      <w:r w:rsidR="00BD5FA1" w:rsidRPr="005452FF">
        <w:rPr>
          <w:rFonts w:ascii="Arial" w:hAnsi="Arial" w:cs="Arial"/>
          <w:sz w:val="24"/>
          <w:szCs w:val="24"/>
          <w:lang w:val="ro-RO"/>
        </w:rPr>
        <w:t>IX</w:t>
      </w:r>
      <w:r w:rsidR="00F45992" w:rsidRPr="005452FF">
        <w:rPr>
          <w:rFonts w:ascii="Arial" w:hAnsi="Arial" w:cs="Arial"/>
          <w:sz w:val="24"/>
          <w:szCs w:val="24"/>
          <w:lang w:val="ro-RO"/>
        </w:rPr>
        <w:t>.1</w:t>
      </w:r>
      <w:r w:rsidR="003950C5" w:rsidRPr="005452FF">
        <w:rPr>
          <w:rFonts w:ascii="Arial" w:hAnsi="Arial" w:cs="Arial"/>
          <w:sz w:val="24"/>
          <w:szCs w:val="24"/>
          <w:lang w:val="ro-RO"/>
        </w:rPr>
        <w:t>0</w:t>
      </w:r>
      <w:r w:rsidR="00F45992" w:rsidRPr="00007F79">
        <w:rPr>
          <w:rFonts w:ascii="Arial" w:hAnsi="Arial" w:cs="Arial"/>
          <w:sz w:val="24"/>
          <w:szCs w:val="24"/>
          <w:lang w:val="ro-RO"/>
        </w:rPr>
        <w:t>.</w:t>
      </w:r>
    </w:p>
    <w:p w:rsidR="002A6FBF" w:rsidRDefault="00F45992" w:rsidP="00856EE3">
      <w:pPr>
        <w:autoSpaceDE w:val="0"/>
        <w:autoSpaceDN w:val="0"/>
        <w:adjustRightInd w:val="0"/>
        <w:ind w:firstLine="720"/>
        <w:jc w:val="both"/>
        <w:rPr>
          <w:rFonts w:ascii="Arial" w:hAnsi="Arial" w:cs="Arial"/>
          <w:sz w:val="24"/>
          <w:szCs w:val="24"/>
          <w:lang w:val="ro-RO"/>
        </w:rPr>
      </w:pPr>
      <w:r>
        <w:rPr>
          <w:rFonts w:ascii="Arial" w:hAnsi="Arial" w:cs="Arial"/>
          <w:sz w:val="24"/>
          <w:szCs w:val="24"/>
          <w:lang w:val="ro-RO"/>
        </w:rPr>
        <w:t xml:space="preserve"> </w:t>
      </w:r>
    </w:p>
    <w:p w:rsidR="00E912A8" w:rsidRDefault="00B30B32" w:rsidP="001B4F35">
      <w:pPr>
        <w:pStyle w:val="Corptext3"/>
        <w:rPr>
          <w:i/>
          <w:sz w:val="20"/>
          <w:szCs w:val="20"/>
        </w:rPr>
      </w:pPr>
      <w:r>
        <w:rPr>
          <w:b/>
          <w:noProof/>
          <w:lang w:val="en-US"/>
        </w:rPr>
        <w:drawing>
          <wp:inline distT="0" distB="0" distL="0" distR="0" wp14:anchorId="493BE062" wp14:editId="191BDFB4">
            <wp:extent cx="6191250" cy="2438400"/>
            <wp:effectExtent l="0" t="0" r="19050" b="19050"/>
            <wp:docPr id="12" name="Obi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A6FBF">
        <w:rPr>
          <w:b/>
          <w:bCs w:val="0"/>
        </w:rPr>
        <w:tab/>
      </w:r>
      <w:r w:rsidR="00E912A8" w:rsidRPr="00315B9F">
        <w:rPr>
          <w:i/>
          <w:sz w:val="20"/>
          <w:szCs w:val="20"/>
        </w:rPr>
        <w:t>Notă:</w:t>
      </w:r>
      <w:r w:rsidR="005452FF">
        <w:rPr>
          <w:i/>
          <w:sz w:val="20"/>
          <w:szCs w:val="20"/>
        </w:rPr>
        <w:t>1)</w:t>
      </w:r>
      <w:r w:rsidR="00E912A8" w:rsidRPr="00315B9F">
        <w:rPr>
          <w:i/>
          <w:sz w:val="20"/>
          <w:szCs w:val="20"/>
        </w:rPr>
        <w:t xml:space="preserve"> limita de avertizare pentru </w:t>
      </w:r>
      <w:r w:rsidR="00E912A8">
        <w:rPr>
          <w:i/>
          <w:sz w:val="20"/>
          <w:szCs w:val="20"/>
        </w:rPr>
        <w:t xml:space="preserve">activitatea beta globala </w:t>
      </w:r>
      <w:r w:rsidR="001B4F35">
        <w:rPr>
          <w:i/>
          <w:sz w:val="20"/>
          <w:szCs w:val="20"/>
        </w:rPr>
        <w:t>la 5 zile</w:t>
      </w:r>
      <w:r w:rsidR="00E912A8">
        <w:rPr>
          <w:i/>
          <w:sz w:val="20"/>
          <w:szCs w:val="20"/>
        </w:rPr>
        <w:t xml:space="preserve"> </w:t>
      </w:r>
      <w:r w:rsidR="00E912A8" w:rsidRPr="00315B9F">
        <w:rPr>
          <w:i/>
          <w:sz w:val="20"/>
          <w:szCs w:val="20"/>
        </w:rPr>
        <w:t xml:space="preserve">(conform O.M. nr. 1978/2010 ) este de </w:t>
      </w:r>
      <w:r w:rsidR="001B4F35">
        <w:rPr>
          <w:i/>
          <w:sz w:val="20"/>
          <w:szCs w:val="20"/>
        </w:rPr>
        <w:t>0.2 Bq/</w:t>
      </w:r>
      <w:r w:rsidR="00E912A8">
        <w:rPr>
          <w:i/>
          <w:sz w:val="20"/>
          <w:szCs w:val="20"/>
        </w:rPr>
        <w:t>mc</w:t>
      </w:r>
      <w:r w:rsidR="00E912A8" w:rsidRPr="00315B9F">
        <w:rPr>
          <w:i/>
          <w:sz w:val="20"/>
          <w:szCs w:val="20"/>
        </w:rPr>
        <w:t>.</w:t>
      </w:r>
    </w:p>
    <w:p w:rsidR="005452FF" w:rsidRPr="005452FF" w:rsidRDefault="005452FF" w:rsidP="001B4F35">
      <w:pPr>
        <w:pStyle w:val="Corptext3"/>
        <w:rPr>
          <w:i/>
          <w:sz w:val="20"/>
          <w:szCs w:val="20"/>
          <w:lang w:val="en-US"/>
        </w:rPr>
      </w:pPr>
      <w:r>
        <w:rPr>
          <w:i/>
          <w:sz w:val="20"/>
          <w:szCs w:val="20"/>
        </w:rPr>
        <w:tab/>
        <w:t xml:space="preserve">       2)Valorile obţinute la SSRM Cernavodă nu au fost reprezentate grafic deoarece majoritatea acestora s</w:t>
      </w:r>
      <w:r>
        <w:rPr>
          <w:i/>
          <w:sz w:val="20"/>
          <w:szCs w:val="20"/>
          <w:lang w:val="en-US"/>
        </w:rPr>
        <w:t>-</w:t>
      </w:r>
      <w:r>
        <w:rPr>
          <w:i/>
          <w:sz w:val="20"/>
          <w:szCs w:val="20"/>
        </w:rPr>
        <w:t xml:space="preserve">au situat sub limita de detecţie a aparaturii şi metodei utilizate.Valorile semnificative au </w:t>
      </w:r>
      <w:r w:rsidR="00DF6E45">
        <w:rPr>
          <w:i/>
          <w:sz w:val="20"/>
          <w:szCs w:val="20"/>
        </w:rPr>
        <w:t>variat</w:t>
      </w:r>
      <w:r>
        <w:rPr>
          <w:i/>
          <w:sz w:val="20"/>
          <w:szCs w:val="20"/>
        </w:rPr>
        <w:t xml:space="preserve"> în intervalul 0.016</w:t>
      </w:r>
      <w:r>
        <w:rPr>
          <w:i/>
          <w:sz w:val="20"/>
          <w:szCs w:val="20"/>
          <w:lang w:val="en-US"/>
        </w:rPr>
        <w:t>-0.020 Bq/mc, except</w:t>
      </w:r>
      <w:r>
        <w:rPr>
          <w:i/>
          <w:sz w:val="20"/>
          <w:szCs w:val="20"/>
        </w:rPr>
        <w:t>ând pe cele obţinute în perioada 29.09</w:t>
      </w:r>
      <w:r>
        <w:rPr>
          <w:i/>
          <w:sz w:val="20"/>
          <w:szCs w:val="20"/>
          <w:lang w:val="en-US"/>
        </w:rPr>
        <w:t>-03.10.2017.</w:t>
      </w:r>
    </w:p>
    <w:p w:rsidR="005452FF" w:rsidRDefault="005452FF" w:rsidP="001B4F35">
      <w:pPr>
        <w:pStyle w:val="Corptext3"/>
        <w:rPr>
          <w:i/>
          <w:sz w:val="20"/>
          <w:szCs w:val="20"/>
        </w:rPr>
      </w:pPr>
      <w:r>
        <w:rPr>
          <w:i/>
          <w:sz w:val="20"/>
          <w:szCs w:val="20"/>
        </w:rPr>
        <w:tab/>
        <w:t xml:space="preserve">   </w:t>
      </w:r>
    </w:p>
    <w:p w:rsidR="002A6FBF" w:rsidRPr="005452FF" w:rsidRDefault="00DD20D8" w:rsidP="005452FF">
      <w:pPr>
        <w:pStyle w:val="Corptext3"/>
        <w:rPr>
          <w:i/>
          <w:sz w:val="20"/>
          <w:szCs w:val="20"/>
        </w:rPr>
      </w:pPr>
      <w:r>
        <w:rPr>
          <w:i/>
          <w:sz w:val="20"/>
          <w:szCs w:val="20"/>
        </w:rPr>
        <w:tab/>
      </w:r>
      <w:r w:rsidR="005452FF">
        <w:rPr>
          <w:i/>
          <w:sz w:val="20"/>
          <w:szCs w:val="20"/>
        </w:rPr>
        <w:t xml:space="preserve">  </w:t>
      </w:r>
      <w:r w:rsidR="00857DC3">
        <w:rPr>
          <w:bCs w:val="0"/>
        </w:rPr>
        <w:t>Î</w:t>
      </w:r>
      <w:r w:rsidR="00A24F70" w:rsidRPr="00A24F70">
        <w:rPr>
          <w:bCs w:val="0"/>
        </w:rPr>
        <w:t>n perioada 29.09-03.</w:t>
      </w:r>
      <w:r w:rsidR="00A24F70">
        <w:rPr>
          <w:bCs w:val="0"/>
        </w:rPr>
        <w:t xml:space="preserve">10.2017, teritoriul </w:t>
      </w:r>
      <w:r w:rsidR="004C0941">
        <w:rPr>
          <w:bCs w:val="0"/>
        </w:rPr>
        <w:t>României</w:t>
      </w:r>
      <w:r w:rsidR="00BC4585">
        <w:rPr>
          <w:bCs w:val="0"/>
        </w:rPr>
        <w:t xml:space="preserve"> a fost traversat de un front de aer </w:t>
      </w:r>
      <w:r w:rsidR="004E0A38">
        <w:rPr>
          <w:bCs w:val="0"/>
        </w:rPr>
        <w:t>ce a purtat urme ale</w:t>
      </w:r>
      <w:r w:rsidR="00BC4585">
        <w:rPr>
          <w:bCs w:val="0"/>
        </w:rPr>
        <w:t xml:space="preserve"> radionuclidul</w:t>
      </w:r>
      <w:r w:rsidR="004C0941">
        <w:rPr>
          <w:bCs w:val="0"/>
        </w:rPr>
        <w:t>ui</w:t>
      </w:r>
      <w:r w:rsidR="00BC4585">
        <w:rPr>
          <w:bCs w:val="0"/>
        </w:rPr>
        <w:t xml:space="preserve"> artificial Ru-</w:t>
      </w:r>
      <w:r w:rsidR="00857DC3">
        <w:rPr>
          <w:bCs w:val="0"/>
        </w:rPr>
        <w:t>106</w:t>
      </w:r>
      <w:r w:rsidR="004E0A38">
        <w:rPr>
          <w:bCs w:val="0"/>
        </w:rPr>
        <w:t>, sursa</w:t>
      </w:r>
      <w:r w:rsidR="00857DC3">
        <w:rPr>
          <w:bCs w:val="0"/>
        </w:rPr>
        <w:t>,</w:t>
      </w:r>
      <w:r w:rsidR="004E0A38">
        <w:rPr>
          <w:bCs w:val="0"/>
        </w:rPr>
        <w:t xml:space="preserve"> detectata ulterior</w:t>
      </w:r>
      <w:r w:rsidR="00857DC3">
        <w:rPr>
          <w:bCs w:val="0"/>
        </w:rPr>
        <w:t>,</w:t>
      </w:r>
      <w:r w:rsidR="004E0A38">
        <w:rPr>
          <w:bCs w:val="0"/>
        </w:rPr>
        <w:t xml:space="preserve"> </w:t>
      </w:r>
      <w:r w:rsidR="00857DC3">
        <w:rPr>
          <w:bCs w:val="0"/>
        </w:rPr>
        <w:t>fiind obiectivul nuclear de prelucrare a combustibilului nuclear ars de la Mayak, Rusia, în sudul Munţilor Ural. SSRM Constanţa</w:t>
      </w:r>
      <w:r w:rsidR="004E0A38">
        <w:rPr>
          <w:bCs w:val="0"/>
        </w:rPr>
        <w:t xml:space="preserve"> </w:t>
      </w:r>
      <w:r w:rsidR="00857DC3">
        <w:rPr>
          <w:bCs w:val="0"/>
        </w:rPr>
        <w:t xml:space="preserve">a fost prima staţie din ţară care a detectat </w:t>
      </w:r>
      <w:r w:rsidR="007A660D">
        <w:rPr>
          <w:bCs w:val="0"/>
        </w:rPr>
        <w:t xml:space="preserve">prin măsurători beta globale </w:t>
      </w:r>
      <w:r w:rsidR="00857DC3">
        <w:rPr>
          <w:bCs w:val="0"/>
        </w:rPr>
        <w:t>prezenţa radio</w:t>
      </w:r>
      <w:r w:rsidR="007A660D">
        <w:rPr>
          <w:bCs w:val="0"/>
        </w:rPr>
        <w:t>activităţii</w:t>
      </w:r>
      <w:r w:rsidR="00857DC3">
        <w:rPr>
          <w:bCs w:val="0"/>
        </w:rPr>
        <w:t xml:space="preserve"> artificial</w:t>
      </w:r>
      <w:r w:rsidR="007A660D">
        <w:rPr>
          <w:bCs w:val="0"/>
        </w:rPr>
        <w:t>e</w:t>
      </w:r>
      <w:r w:rsidR="00857DC3">
        <w:rPr>
          <w:bCs w:val="0"/>
        </w:rPr>
        <w:t xml:space="preserve"> în </w:t>
      </w:r>
      <w:r w:rsidR="007A660D">
        <w:rPr>
          <w:bCs w:val="0"/>
        </w:rPr>
        <w:t xml:space="preserve">probele de </w:t>
      </w:r>
      <w:r w:rsidR="00857DC3">
        <w:rPr>
          <w:bCs w:val="0"/>
        </w:rPr>
        <w:t xml:space="preserve">aerosoli atmosferici şi a identificat </w:t>
      </w:r>
      <w:r w:rsidR="007A660D">
        <w:rPr>
          <w:bCs w:val="0"/>
        </w:rPr>
        <w:t>radionuclidul răspunzător</w:t>
      </w:r>
      <w:r w:rsidR="00857DC3">
        <w:rPr>
          <w:bCs w:val="0"/>
        </w:rPr>
        <w:t xml:space="preserve">. În perioada menţionată s-au înregistrat valori </w:t>
      </w:r>
      <w:r w:rsidR="007A660D" w:rsidRPr="007A660D">
        <w:rPr>
          <w:bCs w:val="0"/>
        </w:rPr>
        <w:t>ale activităţii specifice artificiale în aerosoli at</w:t>
      </w:r>
      <w:r w:rsidR="004C0941">
        <w:rPr>
          <w:bCs w:val="0"/>
        </w:rPr>
        <w:t>m</w:t>
      </w:r>
      <w:r w:rsidR="007A660D" w:rsidRPr="007A660D">
        <w:rPr>
          <w:bCs w:val="0"/>
        </w:rPr>
        <w:t xml:space="preserve">osferici </w:t>
      </w:r>
      <w:r w:rsidR="007A660D">
        <w:rPr>
          <w:bCs w:val="0"/>
        </w:rPr>
        <w:t>peste cele normale</w:t>
      </w:r>
      <w:r w:rsidR="00857DC3">
        <w:rPr>
          <w:bCs w:val="0"/>
        </w:rPr>
        <w:t xml:space="preserve">, intervalul de variaţie fiind   </w:t>
      </w:r>
      <w:r w:rsidR="00360472" w:rsidRPr="00784637">
        <w:rPr>
          <w:bCs w:val="0"/>
        </w:rPr>
        <w:t>0.0027</w:t>
      </w:r>
      <w:r w:rsidR="00A96835" w:rsidRPr="00784637">
        <w:rPr>
          <w:bCs w:val="0"/>
        </w:rPr>
        <w:t>-0.1654</w:t>
      </w:r>
      <w:r w:rsidR="007A660D" w:rsidRPr="00784637">
        <w:rPr>
          <w:bCs w:val="0"/>
        </w:rPr>
        <w:t xml:space="preserve"> Bq/mc la SSRM Constanţa şi </w:t>
      </w:r>
      <w:r w:rsidR="00360472" w:rsidRPr="00784637">
        <w:rPr>
          <w:bCs w:val="0"/>
        </w:rPr>
        <w:t>0.0095</w:t>
      </w:r>
      <w:r w:rsidR="007A660D" w:rsidRPr="00784637">
        <w:rPr>
          <w:bCs w:val="0"/>
        </w:rPr>
        <w:t>-0.3467</w:t>
      </w:r>
      <w:r w:rsidR="007A660D" w:rsidRPr="00784637">
        <w:t xml:space="preserve"> </w:t>
      </w:r>
      <w:r w:rsidR="007A660D" w:rsidRPr="00784637">
        <w:rPr>
          <w:bCs w:val="0"/>
        </w:rPr>
        <w:t xml:space="preserve">Bq/mc la SSRM Cernavodă. </w:t>
      </w:r>
    </w:p>
    <w:p w:rsidR="00D64234" w:rsidRPr="00E20DA2" w:rsidRDefault="003F3D01" w:rsidP="004B6307">
      <w:pPr>
        <w:autoSpaceDE w:val="0"/>
        <w:autoSpaceDN w:val="0"/>
        <w:adjustRightInd w:val="0"/>
        <w:ind w:firstLine="720"/>
        <w:jc w:val="both"/>
        <w:rPr>
          <w:rFonts w:ascii="Arial" w:hAnsi="Arial" w:cs="Arial"/>
          <w:sz w:val="24"/>
          <w:szCs w:val="24"/>
          <w:lang w:val="ro-RO"/>
        </w:rPr>
      </w:pPr>
      <w:r w:rsidRPr="00784637">
        <w:rPr>
          <w:rFonts w:ascii="Arial" w:hAnsi="Arial" w:cs="Arial"/>
          <w:sz w:val="24"/>
          <w:szCs w:val="24"/>
          <w:lang w:val="ro-RO"/>
        </w:rPr>
        <w:t>Filtrele aspirate</w:t>
      </w:r>
      <w:r w:rsidRPr="00E20DA2">
        <w:rPr>
          <w:rFonts w:ascii="Arial" w:hAnsi="Arial" w:cs="Arial"/>
          <w:sz w:val="24"/>
          <w:szCs w:val="24"/>
          <w:lang w:val="ro-RO"/>
        </w:rPr>
        <w:t xml:space="preserve"> şi măsurate beta global la SSRM </w:t>
      </w:r>
      <w:r w:rsidR="00B0172A" w:rsidRPr="00E20DA2">
        <w:rPr>
          <w:rFonts w:ascii="Arial" w:hAnsi="Arial" w:cs="Arial"/>
          <w:sz w:val="24"/>
          <w:szCs w:val="24"/>
          <w:lang w:val="ro-RO"/>
        </w:rPr>
        <w:t>Constanţa, Cernavodă, Galaţi, Buzău,</w:t>
      </w:r>
      <w:r w:rsidR="002D2782" w:rsidRPr="00E20DA2">
        <w:rPr>
          <w:rFonts w:ascii="Arial" w:hAnsi="Arial" w:cs="Arial"/>
          <w:sz w:val="24"/>
          <w:szCs w:val="24"/>
          <w:lang w:val="ro-RO"/>
        </w:rPr>
        <w:t xml:space="preserve"> </w:t>
      </w:r>
      <w:r w:rsidR="00B0172A" w:rsidRPr="00E20DA2">
        <w:rPr>
          <w:rFonts w:ascii="Arial" w:hAnsi="Arial" w:cs="Arial"/>
          <w:sz w:val="24"/>
          <w:szCs w:val="24"/>
          <w:lang w:val="ro-RO"/>
        </w:rPr>
        <w:t xml:space="preserve">Tulcea, Sfântu Gheorghe </w:t>
      </w:r>
      <w:r w:rsidR="00435B5D" w:rsidRPr="00E20DA2">
        <w:rPr>
          <w:rFonts w:ascii="Arial" w:hAnsi="Arial" w:cs="Arial"/>
          <w:sz w:val="24"/>
          <w:szCs w:val="24"/>
          <w:lang w:val="ro-RO"/>
        </w:rPr>
        <w:t>au fost</w:t>
      </w:r>
      <w:r w:rsidRPr="00E20DA2">
        <w:rPr>
          <w:rFonts w:ascii="Arial" w:hAnsi="Arial" w:cs="Arial"/>
          <w:sz w:val="24"/>
          <w:szCs w:val="24"/>
          <w:lang w:val="ro-RO"/>
        </w:rPr>
        <w:t xml:space="preserve"> </w:t>
      </w:r>
      <w:r w:rsidR="00AD07EB" w:rsidRPr="00E20DA2">
        <w:rPr>
          <w:rFonts w:ascii="Arial" w:hAnsi="Arial" w:cs="Arial"/>
          <w:sz w:val="24"/>
          <w:szCs w:val="24"/>
          <w:lang w:val="ro-RO"/>
        </w:rPr>
        <w:t xml:space="preserve">cumulate lunar şi măsurate gama spectrometric </w:t>
      </w:r>
      <w:r w:rsidRPr="00E20DA2">
        <w:rPr>
          <w:rFonts w:ascii="Arial" w:hAnsi="Arial" w:cs="Arial"/>
          <w:sz w:val="24"/>
          <w:szCs w:val="24"/>
          <w:lang w:val="ro-RO"/>
        </w:rPr>
        <w:t xml:space="preserve">la SSRM Constanţa </w:t>
      </w:r>
      <w:r w:rsidR="00AD07EB" w:rsidRPr="00E20DA2">
        <w:rPr>
          <w:rFonts w:ascii="Arial" w:hAnsi="Arial" w:cs="Arial"/>
          <w:sz w:val="24"/>
          <w:szCs w:val="24"/>
          <w:lang w:val="ro-RO"/>
        </w:rPr>
        <w:t xml:space="preserve">. </w:t>
      </w:r>
      <w:r w:rsidR="00D64234" w:rsidRPr="00E20DA2">
        <w:rPr>
          <w:rFonts w:ascii="Arial" w:hAnsi="Arial" w:cs="Arial"/>
          <w:sz w:val="24"/>
          <w:szCs w:val="24"/>
          <w:lang w:val="ro-RO"/>
        </w:rPr>
        <w:t xml:space="preserve">În urma analizelor gama spectrometrice efectuate în cursul anului </w:t>
      </w:r>
      <w:r w:rsidR="00095387">
        <w:rPr>
          <w:rFonts w:ascii="Arial" w:hAnsi="Arial" w:cs="Arial"/>
          <w:sz w:val="24"/>
          <w:szCs w:val="24"/>
          <w:lang w:val="ro-RO"/>
        </w:rPr>
        <w:t>2017</w:t>
      </w:r>
      <w:r w:rsidR="00487E5C" w:rsidRPr="00E20DA2">
        <w:rPr>
          <w:rFonts w:ascii="Arial" w:hAnsi="Arial" w:cs="Arial"/>
          <w:sz w:val="24"/>
          <w:szCs w:val="24"/>
          <w:lang w:val="ro-RO"/>
        </w:rPr>
        <w:t>,</w:t>
      </w:r>
      <w:r w:rsidR="00D64234" w:rsidRPr="00E20DA2">
        <w:rPr>
          <w:rFonts w:ascii="Arial" w:hAnsi="Arial" w:cs="Arial"/>
          <w:sz w:val="24"/>
          <w:szCs w:val="24"/>
          <w:lang w:val="ro-RO"/>
        </w:rPr>
        <w:t xml:space="preserve"> s-a pus </w:t>
      </w:r>
      <w:r w:rsidR="00435B5D" w:rsidRPr="00E20DA2">
        <w:rPr>
          <w:rFonts w:ascii="Arial" w:hAnsi="Arial" w:cs="Arial"/>
          <w:sz w:val="24"/>
          <w:szCs w:val="24"/>
          <w:lang w:val="ro-RO"/>
        </w:rPr>
        <w:t>î</w:t>
      </w:r>
      <w:r w:rsidR="00D64234" w:rsidRPr="00E20DA2">
        <w:rPr>
          <w:rFonts w:ascii="Arial" w:hAnsi="Arial" w:cs="Arial"/>
          <w:sz w:val="24"/>
          <w:szCs w:val="24"/>
          <w:lang w:val="ro-RO"/>
        </w:rPr>
        <w:t xml:space="preserve">n evidenţă prezenţa </w:t>
      </w:r>
      <w:r w:rsidR="00A32B58" w:rsidRPr="00E20DA2">
        <w:rPr>
          <w:rFonts w:ascii="Arial" w:hAnsi="Arial" w:cs="Arial"/>
          <w:sz w:val="24"/>
          <w:szCs w:val="24"/>
          <w:lang w:val="ro-RO"/>
        </w:rPr>
        <w:t xml:space="preserve">radionuclizilor naturali Be-7, K-40, precum şi a </w:t>
      </w:r>
      <w:r w:rsidR="00435B5D" w:rsidRPr="00E20DA2">
        <w:rPr>
          <w:rFonts w:ascii="Arial" w:hAnsi="Arial" w:cs="Arial"/>
          <w:sz w:val="24"/>
          <w:szCs w:val="24"/>
          <w:lang w:val="ro-RO"/>
        </w:rPr>
        <w:t>unor radionuclizi</w:t>
      </w:r>
      <w:r w:rsidR="00A32B58" w:rsidRPr="00E20DA2">
        <w:rPr>
          <w:rFonts w:ascii="Arial" w:hAnsi="Arial" w:cs="Arial"/>
          <w:sz w:val="24"/>
          <w:szCs w:val="24"/>
          <w:lang w:val="ro-RO"/>
        </w:rPr>
        <w:t xml:space="preserve"> din seriile radioactive naturale.</w:t>
      </w:r>
      <w:r w:rsidR="00D64234" w:rsidRPr="00E20DA2">
        <w:rPr>
          <w:rFonts w:ascii="Arial" w:hAnsi="Arial" w:cs="Arial"/>
          <w:sz w:val="24"/>
          <w:szCs w:val="24"/>
          <w:lang w:val="ro-RO"/>
        </w:rPr>
        <w:t xml:space="preserve"> </w:t>
      </w:r>
    </w:p>
    <w:p w:rsidR="003F3D01" w:rsidRPr="007105C6" w:rsidRDefault="00D64234" w:rsidP="00B365C4">
      <w:pPr>
        <w:autoSpaceDE w:val="0"/>
        <w:autoSpaceDN w:val="0"/>
        <w:adjustRightInd w:val="0"/>
        <w:ind w:firstLine="720"/>
        <w:jc w:val="both"/>
        <w:rPr>
          <w:rFonts w:ascii="Arial" w:hAnsi="Arial" w:cs="Arial"/>
          <w:sz w:val="24"/>
          <w:szCs w:val="24"/>
          <w:lang w:val="ro-RO"/>
        </w:rPr>
      </w:pPr>
      <w:r w:rsidRPr="00E20DA2">
        <w:rPr>
          <w:rFonts w:ascii="Arial" w:hAnsi="Arial" w:cs="Arial"/>
          <w:sz w:val="24"/>
          <w:szCs w:val="24"/>
          <w:lang w:val="ro-RO"/>
        </w:rPr>
        <w:t>Un radionuclid de interes detectat a fost Be-7</w:t>
      </w:r>
      <w:r w:rsidR="00CB5F6D">
        <w:rPr>
          <w:rFonts w:ascii="Arial" w:hAnsi="Arial" w:cs="Arial"/>
          <w:sz w:val="24"/>
          <w:szCs w:val="24"/>
          <w:lang w:val="ro-RO"/>
        </w:rPr>
        <w:t>,</w:t>
      </w:r>
      <w:r w:rsidRPr="00E20DA2">
        <w:rPr>
          <w:rFonts w:ascii="Arial" w:hAnsi="Arial" w:cs="Arial"/>
          <w:sz w:val="24"/>
          <w:szCs w:val="24"/>
          <w:lang w:val="ro-RO"/>
        </w:rPr>
        <w:t xml:space="preserve"> care este natural </w:t>
      </w:r>
      <w:r w:rsidR="007F2724" w:rsidRPr="00E20DA2">
        <w:rPr>
          <w:rFonts w:ascii="Arial" w:hAnsi="Arial" w:cs="Arial"/>
          <w:sz w:val="24"/>
          <w:szCs w:val="24"/>
          <w:lang w:val="ro-RO"/>
        </w:rPr>
        <w:t>ş</w:t>
      </w:r>
      <w:r w:rsidRPr="00E20DA2">
        <w:rPr>
          <w:rFonts w:ascii="Arial" w:hAnsi="Arial" w:cs="Arial"/>
          <w:sz w:val="24"/>
          <w:szCs w:val="24"/>
          <w:lang w:val="ro-RO"/>
        </w:rPr>
        <w:t xml:space="preserve">i se formează în </w:t>
      </w:r>
      <w:r w:rsidRPr="00007F79">
        <w:rPr>
          <w:rFonts w:ascii="Arial" w:hAnsi="Arial" w:cs="Arial"/>
          <w:sz w:val="24"/>
          <w:szCs w:val="24"/>
          <w:lang w:val="ro-RO"/>
        </w:rPr>
        <w:t>straturile superioare ale atmosferei terestre. El s</w:t>
      </w:r>
      <w:r w:rsidR="00273129" w:rsidRPr="00007F79">
        <w:rPr>
          <w:rFonts w:ascii="Arial" w:hAnsi="Arial" w:cs="Arial"/>
          <w:sz w:val="24"/>
          <w:szCs w:val="24"/>
          <w:lang w:val="ro-RO"/>
        </w:rPr>
        <w:t>-a</w:t>
      </w:r>
      <w:r w:rsidRPr="00007F79">
        <w:rPr>
          <w:rFonts w:ascii="Arial" w:hAnsi="Arial" w:cs="Arial"/>
          <w:sz w:val="24"/>
          <w:szCs w:val="24"/>
          <w:lang w:val="ro-RO"/>
        </w:rPr>
        <w:t xml:space="preserve"> afl</w:t>
      </w:r>
      <w:r w:rsidR="00273129" w:rsidRPr="00007F79">
        <w:rPr>
          <w:rFonts w:ascii="Arial" w:hAnsi="Arial" w:cs="Arial"/>
          <w:sz w:val="24"/>
          <w:szCs w:val="24"/>
          <w:lang w:val="ro-RO"/>
        </w:rPr>
        <w:t>at</w:t>
      </w:r>
      <w:r w:rsidRPr="00007F79">
        <w:rPr>
          <w:rFonts w:ascii="Arial" w:hAnsi="Arial" w:cs="Arial"/>
          <w:sz w:val="24"/>
          <w:szCs w:val="24"/>
          <w:lang w:val="ro-RO"/>
        </w:rPr>
        <w:t xml:space="preserve"> în concentraţii relativ mari în atmosferă (</w:t>
      </w:r>
      <w:r w:rsidR="00677B31" w:rsidRPr="00007F79">
        <w:rPr>
          <w:rFonts w:ascii="Arial" w:hAnsi="Arial" w:cs="Arial"/>
          <w:sz w:val="24"/>
          <w:szCs w:val="24"/>
          <w:lang w:val="ro-RO"/>
        </w:rPr>
        <w:t>0.</w:t>
      </w:r>
      <w:r w:rsidR="00024B7C" w:rsidRPr="00007F79">
        <w:rPr>
          <w:rFonts w:ascii="Arial" w:hAnsi="Arial" w:cs="Arial"/>
          <w:sz w:val="24"/>
          <w:szCs w:val="24"/>
          <w:lang w:val="ro-RO"/>
        </w:rPr>
        <w:t>514</w:t>
      </w:r>
      <w:r w:rsidR="0077541C" w:rsidRPr="00007F79">
        <w:rPr>
          <w:rFonts w:ascii="Arial" w:hAnsi="Arial" w:cs="Arial"/>
          <w:sz w:val="24"/>
          <w:szCs w:val="24"/>
          <w:lang w:val="ro-RO"/>
        </w:rPr>
        <w:t>-</w:t>
      </w:r>
      <w:r w:rsidR="00677B31" w:rsidRPr="00007F79">
        <w:rPr>
          <w:rFonts w:ascii="Arial" w:hAnsi="Arial" w:cs="Arial"/>
          <w:sz w:val="24"/>
          <w:szCs w:val="24"/>
          <w:lang w:val="ro-RO"/>
        </w:rPr>
        <w:t>7.</w:t>
      </w:r>
      <w:r w:rsidR="00024B7C" w:rsidRPr="00007F79">
        <w:rPr>
          <w:rFonts w:ascii="Arial" w:hAnsi="Arial" w:cs="Arial"/>
          <w:sz w:val="24"/>
          <w:szCs w:val="24"/>
          <w:lang w:val="ro-RO"/>
        </w:rPr>
        <w:t>561</w:t>
      </w:r>
      <w:r w:rsidRPr="00007F79">
        <w:rPr>
          <w:rFonts w:ascii="Arial" w:hAnsi="Arial" w:cs="Arial"/>
          <w:sz w:val="24"/>
          <w:szCs w:val="24"/>
          <w:lang w:val="ro-RO"/>
        </w:rPr>
        <w:t xml:space="preserve"> mBq/mc) şi a fost determinat în</w:t>
      </w:r>
      <w:r w:rsidR="00D84358" w:rsidRPr="00007F79">
        <w:rPr>
          <w:rFonts w:ascii="Arial" w:hAnsi="Arial" w:cs="Arial"/>
          <w:sz w:val="24"/>
          <w:szCs w:val="24"/>
          <w:lang w:val="ro-RO"/>
        </w:rPr>
        <w:t xml:space="preserve"> toate probele măsurate</w:t>
      </w:r>
      <w:r w:rsidR="00007F79">
        <w:rPr>
          <w:rFonts w:ascii="Arial" w:hAnsi="Arial" w:cs="Arial"/>
          <w:sz w:val="24"/>
          <w:szCs w:val="24"/>
          <w:lang w:val="ro-RO"/>
        </w:rPr>
        <w:t xml:space="preserve">         </w:t>
      </w:r>
      <w:r w:rsidR="00007F79">
        <w:rPr>
          <w:rFonts w:ascii="Arial" w:hAnsi="Arial" w:cs="Arial"/>
          <w:sz w:val="24"/>
          <w:szCs w:val="24"/>
        </w:rPr>
        <w:t>(figura IX11).</w:t>
      </w:r>
    </w:p>
    <w:p w:rsidR="004D72B9" w:rsidRPr="00D64234" w:rsidRDefault="00024B7C" w:rsidP="00B365C4">
      <w:pPr>
        <w:autoSpaceDE w:val="0"/>
        <w:autoSpaceDN w:val="0"/>
        <w:adjustRightInd w:val="0"/>
        <w:ind w:firstLine="720"/>
        <w:jc w:val="both"/>
        <w:rPr>
          <w:rFonts w:ascii="Arial" w:hAnsi="Arial" w:cs="Arial"/>
          <w:sz w:val="24"/>
          <w:szCs w:val="24"/>
          <w:lang w:val="ro-RO"/>
        </w:rPr>
      </w:pPr>
      <w:r w:rsidRPr="00024B7C">
        <w:rPr>
          <w:rFonts w:ascii="Arial" w:hAnsi="Arial" w:cs="Arial"/>
          <w:sz w:val="24"/>
          <w:szCs w:val="24"/>
          <w:lang w:val="ro-RO"/>
        </w:rPr>
        <w:t>Radionuclidul artificial Cs-137 a fost determinat  în</w:t>
      </w:r>
      <w:r w:rsidR="00BE68ED">
        <w:rPr>
          <w:rFonts w:ascii="Arial" w:hAnsi="Arial" w:cs="Arial"/>
          <w:sz w:val="24"/>
          <w:szCs w:val="24"/>
          <w:lang w:val="ro-RO"/>
        </w:rPr>
        <w:t>tr</w:t>
      </w:r>
      <w:r w:rsidR="00BE68ED">
        <w:rPr>
          <w:rFonts w:ascii="Arial" w:hAnsi="Arial" w:cs="Arial"/>
          <w:sz w:val="24"/>
          <w:szCs w:val="24"/>
        </w:rPr>
        <w:t>-o</w:t>
      </w:r>
      <w:r w:rsidRPr="00024B7C">
        <w:rPr>
          <w:rFonts w:ascii="Arial" w:hAnsi="Arial" w:cs="Arial"/>
          <w:sz w:val="24"/>
          <w:szCs w:val="24"/>
          <w:lang w:val="ro-RO"/>
        </w:rPr>
        <w:t xml:space="preserve"> prob</w:t>
      </w:r>
      <w:r w:rsidR="00BE68ED">
        <w:rPr>
          <w:rFonts w:ascii="Arial" w:hAnsi="Arial" w:cs="Arial"/>
          <w:sz w:val="24"/>
          <w:szCs w:val="24"/>
          <w:lang w:val="ro-RO"/>
        </w:rPr>
        <w:t>ă</w:t>
      </w:r>
      <w:r w:rsidRPr="00024B7C">
        <w:rPr>
          <w:rFonts w:ascii="Arial" w:hAnsi="Arial" w:cs="Arial"/>
          <w:sz w:val="24"/>
          <w:szCs w:val="24"/>
          <w:lang w:val="ro-RO"/>
        </w:rPr>
        <w:t xml:space="preserve"> de </w:t>
      </w:r>
      <w:r>
        <w:rPr>
          <w:rFonts w:ascii="Arial" w:hAnsi="Arial" w:cs="Arial"/>
          <w:sz w:val="24"/>
          <w:szCs w:val="24"/>
          <w:lang w:val="ro-RO"/>
        </w:rPr>
        <w:t>aerosoli</w:t>
      </w:r>
      <w:r w:rsidRPr="00024B7C">
        <w:rPr>
          <w:rFonts w:ascii="Arial" w:hAnsi="Arial" w:cs="Arial"/>
          <w:sz w:val="24"/>
          <w:szCs w:val="24"/>
          <w:lang w:val="ro-RO"/>
        </w:rPr>
        <w:t xml:space="preserve"> atmosferic</w:t>
      </w:r>
      <w:r>
        <w:rPr>
          <w:rFonts w:ascii="Arial" w:hAnsi="Arial" w:cs="Arial"/>
          <w:sz w:val="24"/>
          <w:szCs w:val="24"/>
          <w:lang w:val="ro-RO"/>
        </w:rPr>
        <w:t>i</w:t>
      </w:r>
      <w:r w:rsidRPr="00024B7C">
        <w:rPr>
          <w:rFonts w:ascii="Arial" w:hAnsi="Arial" w:cs="Arial"/>
          <w:sz w:val="24"/>
          <w:szCs w:val="24"/>
          <w:lang w:val="ro-RO"/>
        </w:rPr>
        <w:t xml:space="preserve"> din luna</w:t>
      </w:r>
      <w:r w:rsidR="00813FFE">
        <w:rPr>
          <w:rFonts w:ascii="Arial" w:hAnsi="Arial" w:cs="Arial"/>
          <w:sz w:val="24"/>
          <w:szCs w:val="24"/>
          <w:lang w:val="ro-RO"/>
        </w:rPr>
        <w:t xml:space="preserve"> </w:t>
      </w:r>
      <w:r w:rsidR="00BE68ED">
        <w:rPr>
          <w:rFonts w:ascii="Arial" w:hAnsi="Arial" w:cs="Arial"/>
          <w:sz w:val="24"/>
          <w:szCs w:val="24"/>
          <w:lang w:val="ro-RO"/>
        </w:rPr>
        <w:t>noiem</w:t>
      </w:r>
      <w:r w:rsidRPr="00BE68ED">
        <w:rPr>
          <w:rFonts w:ascii="Arial" w:hAnsi="Arial" w:cs="Arial"/>
          <w:sz w:val="24"/>
          <w:szCs w:val="24"/>
          <w:lang w:val="ro-RO"/>
        </w:rPr>
        <w:t>brie</w:t>
      </w:r>
      <w:r w:rsidR="00096110" w:rsidRPr="00BE68ED">
        <w:rPr>
          <w:rFonts w:ascii="Arial" w:hAnsi="Arial" w:cs="Arial"/>
          <w:sz w:val="24"/>
          <w:szCs w:val="24"/>
          <w:lang w:val="ro-RO"/>
        </w:rPr>
        <w:t xml:space="preserve"> </w:t>
      </w:r>
      <w:r w:rsidRPr="00BE68ED">
        <w:rPr>
          <w:rFonts w:ascii="Arial" w:hAnsi="Arial" w:cs="Arial"/>
          <w:sz w:val="24"/>
          <w:szCs w:val="24"/>
          <w:lang w:val="ro-RO"/>
        </w:rPr>
        <w:t xml:space="preserve">la SSRM </w:t>
      </w:r>
      <w:r w:rsidR="00BE68ED">
        <w:rPr>
          <w:rFonts w:ascii="Arial" w:hAnsi="Arial" w:cs="Arial"/>
          <w:sz w:val="24"/>
          <w:szCs w:val="24"/>
          <w:lang w:val="ro-RO"/>
        </w:rPr>
        <w:t>Galaţi</w:t>
      </w:r>
      <w:r w:rsidRPr="00BE68ED">
        <w:rPr>
          <w:rFonts w:ascii="Arial" w:hAnsi="Arial" w:cs="Arial"/>
          <w:sz w:val="24"/>
          <w:szCs w:val="24"/>
          <w:lang w:val="ro-RO"/>
        </w:rPr>
        <w:t xml:space="preserve"> (valoarea 0.0</w:t>
      </w:r>
      <w:r w:rsidR="00BE68ED">
        <w:rPr>
          <w:rFonts w:ascii="Arial" w:hAnsi="Arial" w:cs="Arial"/>
          <w:sz w:val="24"/>
          <w:szCs w:val="24"/>
          <w:lang w:val="ro-RO"/>
        </w:rPr>
        <w:t>1</w:t>
      </w:r>
      <w:r w:rsidRPr="00BE68ED">
        <w:rPr>
          <w:rFonts w:ascii="Arial" w:hAnsi="Arial" w:cs="Arial"/>
          <w:sz w:val="24"/>
          <w:szCs w:val="24"/>
          <w:lang w:val="ro-RO"/>
        </w:rPr>
        <w:t xml:space="preserve"> </w:t>
      </w:r>
      <w:r w:rsidR="00BE68ED">
        <w:rPr>
          <w:rFonts w:ascii="Arial" w:hAnsi="Arial" w:cs="Arial"/>
          <w:sz w:val="24"/>
          <w:szCs w:val="24"/>
          <w:lang w:val="ro-RO"/>
        </w:rPr>
        <w:t>m</w:t>
      </w:r>
      <w:r w:rsidRPr="00BE68ED">
        <w:rPr>
          <w:rFonts w:ascii="Arial" w:hAnsi="Arial" w:cs="Arial"/>
          <w:sz w:val="24"/>
          <w:szCs w:val="24"/>
          <w:lang w:val="ro-RO"/>
        </w:rPr>
        <w:t>Bq/m</w:t>
      </w:r>
      <w:r w:rsidR="00BE68ED">
        <w:rPr>
          <w:rFonts w:ascii="Arial" w:hAnsi="Arial" w:cs="Arial"/>
          <w:sz w:val="24"/>
          <w:szCs w:val="24"/>
          <w:lang w:val="ro-RO"/>
        </w:rPr>
        <w:t>c</w:t>
      </w:r>
      <w:r w:rsidR="009C2BFC">
        <w:rPr>
          <w:rFonts w:ascii="Arial" w:hAnsi="Arial" w:cs="Arial"/>
          <w:sz w:val="24"/>
          <w:szCs w:val="24"/>
          <w:lang w:val="ro-RO"/>
        </w:rPr>
        <w:t>)</w:t>
      </w:r>
      <w:r w:rsidRPr="00BE68ED">
        <w:rPr>
          <w:rFonts w:ascii="Arial" w:hAnsi="Arial" w:cs="Arial"/>
          <w:sz w:val="24"/>
          <w:szCs w:val="24"/>
          <w:lang w:val="ro-RO"/>
        </w:rPr>
        <w:t>.</w:t>
      </w:r>
      <w:r w:rsidRPr="00024B7C">
        <w:rPr>
          <w:rFonts w:ascii="Arial" w:hAnsi="Arial" w:cs="Arial"/>
          <w:sz w:val="24"/>
          <w:szCs w:val="24"/>
          <w:lang w:val="ro-RO"/>
        </w:rPr>
        <w:t xml:space="preserve"> Sursa actuală pentru Cs-137 din atmosferă este solul contaminat ca urmare a accidentului de la CNE Cernobâl. Mecanismul prin care radionuclizii din sol ajung în atmosferă este resuspensia particulelor fine din stratul superficial de sol.</w:t>
      </w:r>
    </w:p>
    <w:bookmarkStart w:id="52" w:name="_MON_1431966922"/>
    <w:bookmarkStart w:id="53" w:name="_MON_1431967982"/>
    <w:bookmarkStart w:id="54" w:name="_MON_1431968579"/>
    <w:bookmarkStart w:id="55" w:name="_MON_1465456683"/>
    <w:bookmarkStart w:id="56" w:name="_MON_1369554727"/>
    <w:bookmarkStart w:id="57" w:name="_MON_1399314268"/>
    <w:bookmarkStart w:id="58" w:name="_MON_1399725324"/>
    <w:bookmarkStart w:id="59" w:name="_MON_1399725890"/>
    <w:bookmarkStart w:id="60" w:name="_MON_1399725904"/>
    <w:bookmarkEnd w:id="52"/>
    <w:bookmarkEnd w:id="53"/>
    <w:bookmarkEnd w:id="54"/>
    <w:bookmarkEnd w:id="55"/>
    <w:bookmarkEnd w:id="56"/>
    <w:bookmarkEnd w:id="57"/>
    <w:bookmarkEnd w:id="58"/>
    <w:bookmarkEnd w:id="59"/>
    <w:bookmarkEnd w:id="60"/>
    <w:p w:rsidR="002B5F23" w:rsidRDefault="00DF6E45" w:rsidP="00705639">
      <w:pPr>
        <w:pStyle w:val="Indentcorptext3"/>
        <w:ind w:firstLine="0"/>
      </w:pPr>
      <w:r w:rsidRPr="00753BB0">
        <w:object w:dxaOrig="9605" w:dyaOrig="4038">
          <v:shape id="_x0000_i1026" type="#_x0000_t75" style="width:480pt;height:201.75pt" o:ole="" o:preferrelative="f">
            <v:imagedata r:id="rId21" o:title=""/>
            <o:lock v:ext="edit" aspectratio="f"/>
          </v:shape>
          <o:OLEObject Type="Embed" ProgID="Excel.Sheet.8" ShapeID="_x0000_i1026" DrawAspect="Content" ObjectID="_1597234232" r:id="rId22">
            <o:FieldCodes>\s</o:FieldCodes>
          </o:OLEObject>
        </w:object>
      </w:r>
    </w:p>
    <w:p w:rsidR="00A10421" w:rsidRPr="00705639" w:rsidRDefault="00A10421" w:rsidP="00705639">
      <w:pPr>
        <w:pStyle w:val="Indentcorptext3"/>
        <w:ind w:firstLine="0"/>
        <w:rPr>
          <w:lang w:eastAsia="ro-RO"/>
        </w:rPr>
      </w:pPr>
    </w:p>
    <w:p w:rsidR="00603478" w:rsidRPr="00882E3B" w:rsidRDefault="00514CC2" w:rsidP="00603478">
      <w:pPr>
        <w:pStyle w:val="Corptext"/>
        <w:ind w:firstLine="360"/>
        <w:rPr>
          <w:rFonts w:ascii="Arial" w:hAnsi="Arial" w:cs="Arial"/>
          <w:lang w:val="en-US"/>
        </w:rPr>
      </w:pPr>
      <w:r>
        <w:rPr>
          <w:rFonts w:ascii="Arial" w:hAnsi="Arial" w:cs="Arial"/>
        </w:rPr>
        <w:t xml:space="preserve">Pentru </w:t>
      </w:r>
      <w:r w:rsidR="00603478" w:rsidRPr="00603478">
        <w:rPr>
          <w:rFonts w:ascii="Arial" w:hAnsi="Arial" w:cs="Arial"/>
        </w:rPr>
        <w:t>perioada 2</w:t>
      </w:r>
      <w:r>
        <w:rPr>
          <w:rFonts w:ascii="Arial" w:hAnsi="Arial" w:cs="Arial"/>
        </w:rPr>
        <w:t>9.09</w:t>
      </w:r>
      <w:r w:rsidR="00603478">
        <w:rPr>
          <w:rFonts w:ascii="Arial" w:hAnsi="Arial" w:cs="Arial"/>
        </w:rPr>
        <w:t xml:space="preserve"> </w:t>
      </w:r>
      <w:r w:rsidR="00603478" w:rsidRPr="00603478">
        <w:rPr>
          <w:rFonts w:ascii="Arial" w:hAnsi="Arial" w:cs="Arial"/>
        </w:rPr>
        <w:t xml:space="preserve">- </w:t>
      </w:r>
      <w:r>
        <w:rPr>
          <w:rFonts w:ascii="Arial" w:hAnsi="Arial" w:cs="Arial"/>
        </w:rPr>
        <w:t>03</w:t>
      </w:r>
      <w:r w:rsidR="00603478">
        <w:rPr>
          <w:rFonts w:ascii="Arial" w:hAnsi="Arial" w:cs="Arial"/>
        </w:rPr>
        <w:t>.</w:t>
      </w:r>
      <w:r>
        <w:rPr>
          <w:rFonts w:ascii="Arial" w:hAnsi="Arial" w:cs="Arial"/>
        </w:rPr>
        <w:t>10</w:t>
      </w:r>
      <w:r w:rsidR="00603478">
        <w:rPr>
          <w:rFonts w:ascii="Arial" w:hAnsi="Arial" w:cs="Arial"/>
        </w:rPr>
        <w:t>.</w:t>
      </w:r>
      <w:r w:rsidR="00095387">
        <w:rPr>
          <w:rFonts w:ascii="Arial" w:hAnsi="Arial" w:cs="Arial"/>
        </w:rPr>
        <w:t>2017</w:t>
      </w:r>
      <w:r w:rsidR="00DF6E45">
        <w:rPr>
          <w:rFonts w:ascii="Arial" w:hAnsi="Arial" w:cs="Arial"/>
        </w:rPr>
        <w:t>,</w:t>
      </w:r>
      <w:r>
        <w:rPr>
          <w:rFonts w:ascii="Arial" w:hAnsi="Arial" w:cs="Arial"/>
        </w:rPr>
        <w:t xml:space="preserve"> în care s</w:t>
      </w:r>
      <w:r>
        <w:rPr>
          <w:rFonts w:ascii="Arial" w:hAnsi="Arial" w:cs="Arial"/>
          <w:lang w:val="en-US"/>
        </w:rPr>
        <w:t>-</w:t>
      </w:r>
      <w:r>
        <w:rPr>
          <w:rFonts w:ascii="Arial" w:hAnsi="Arial" w:cs="Arial"/>
        </w:rPr>
        <w:t xml:space="preserve">a semnalat prezenţa </w:t>
      </w:r>
      <w:r w:rsidR="00877740">
        <w:rPr>
          <w:rFonts w:ascii="Arial" w:hAnsi="Arial" w:cs="Arial"/>
        </w:rPr>
        <w:t xml:space="preserve">radioizotopului artificial </w:t>
      </w:r>
      <w:r>
        <w:rPr>
          <w:rFonts w:ascii="Arial" w:hAnsi="Arial" w:cs="Arial"/>
        </w:rPr>
        <w:t>Ru</w:t>
      </w:r>
      <w:r>
        <w:rPr>
          <w:rFonts w:ascii="Arial" w:hAnsi="Arial" w:cs="Arial"/>
          <w:lang w:val="en-US"/>
        </w:rPr>
        <w:t>-</w:t>
      </w:r>
      <w:r>
        <w:rPr>
          <w:rFonts w:ascii="Arial" w:hAnsi="Arial" w:cs="Arial"/>
        </w:rPr>
        <w:t>106 pe teritoriul României</w:t>
      </w:r>
      <w:r w:rsidR="00603478">
        <w:rPr>
          <w:rFonts w:ascii="Arial" w:hAnsi="Arial" w:cs="Arial"/>
        </w:rPr>
        <w:t>, SSRM Constanţa a efectuat analize g</w:t>
      </w:r>
      <w:r w:rsidR="00A10421">
        <w:rPr>
          <w:rFonts w:ascii="Arial" w:hAnsi="Arial" w:cs="Arial"/>
        </w:rPr>
        <w:t>ama spectrometrice suplimentare</w:t>
      </w:r>
      <w:r w:rsidR="00603478">
        <w:rPr>
          <w:rFonts w:ascii="Arial" w:hAnsi="Arial" w:cs="Arial"/>
        </w:rPr>
        <w:t xml:space="preserve"> asupra filtrelor de aer</w:t>
      </w:r>
      <w:r w:rsidR="00A10421">
        <w:rPr>
          <w:rFonts w:ascii="Arial" w:hAnsi="Arial" w:cs="Arial"/>
        </w:rPr>
        <w:t>,</w:t>
      </w:r>
      <w:r w:rsidR="00603478">
        <w:rPr>
          <w:rFonts w:ascii="Arial" w:hAnsi="Arial" w:cs="Arial"/>
        </w:rPr>
        <w:t xml:space="preserve"> </w:t>
      </w:r>
      <w:r>
        <w:rPr>
          <w:rFonts w:ascii="Arial" w:hAnsi="Arial" w:cs="Arial"/>
        </w:rPr>
        <w:t>colectate de toate SSRM</w:t>
      </w:r>
      <w:r w:rsidR="008731D8">
        <w:rPr>
          <w:rFonts w:ascii="Arial" w:hAnsi="Arial" w:cs="Arial"/>
        </w:rPr>
        <w:t>-urile</w:t>
      </w:r>
      <w:r>
        <w:rPr>
          <w:rFonts w:ascii="Arial" w:hAnsi="Arial" w:cs="Arial"/>
        </w:rPr>
        <w:t xml:space="preserve"> din zona de Sud-Est</w:t>
      </w:r>
      <w:r w:rsidR="00BE68ED">
        <w:rPr>
          <w:rFonts w:ascii="Arial" w:hAnsi="Arial" w:cs="Arial"/>
        </w:rPr>
        <w:t xml:space="preserve"> a României</w:t>
      </w:r>
      <w:r>
        <w:rPr>
          <w:rFonts w:ascii="Arial" w:hAnsi="Arial" w:cs="Arial"/>
        </w:rPr>
        <w:t>.</w:t>
      </w:r>
      <w:r w:rsidR="00A10421">
        <w:rPr>
          <w:rFonts w:ascii="Arial" w:hAnsi="Arial" w:cs="Arial"/>
        </w:rPr>
        <w:t xml:space="preserve"> </w:t>
      </w:r>
      <w:r w:rsidR="00BF7C89">
        <w:rPr>
          <w:rFonts w:ascii="Arial" w:hAnsi="Arial" w:cs="Arial"/>
        </w:rPr>
        <w:t>Rezultatele m</w:t>
      </w:r>
      <w:r w:rsidR="00A10421">
        <w:rPr>
          <w:rFonts w:ascii="Arial" w:hAnsi="Arial" w:cs="Arial"/>
        </w:rPr>
        <w:t>ăsurătoril</w:t>
      </w:r>
      <w:r w:rsidR="00BF7C89">
        <w:rPr>
          <w:rFonts w:ascii="Arial" w:hAnsi="Arial" w:cs="Arial"/>
        </w:rPr>
        <w:t>or</w:t>
      </w:r>
      <w:r w:rsidR="00A10421">
        <w:rPr>
          <w:rFonts w:ascii="Arial" w:hAnsi="Arial" w:cs="Arial"/>
        </w:rPr>
        <w:t xml:space="preserve"> realizate </w:t>
      </w:r>
      <w:r w:rsidR="00BF7C89">
        <w:rPr>
          <w:rFonts w:ascii="Arial" w:hAnsi="Arial" w:cs="Arial"/>
        </w:rPr>
        <w:t>sun</w:t>
      </w:r>
      <w:r w:rsidR="00882E3B">
        <w:rPr>
          <w:rFonts w:ascii="Arial" w:hAnsi="Arial" w:cs="Arial"/>
        </w:rPr>
        <w:t>t prezentate în tabelul următor</w:t>
      </w:r>
      <w:r w:rsidR="00882E3B">
        <w:rPr>
          <w:rFonts w:ascii="Arial" w:hAnsi="Arial" w:cs="Arial"/>
          <w:lang w:val="en-US"/>
        </w:rPr>
        <w:t>:</w:t>
      </w:r>
    </w:p>
    <w:p w:rsidR="00BF7C89" w:rsidRDefault="00BF7C89" w:rsidP="00603478">
      <w:pPr>
        <w:pStyle w:val="Corptext"/>
        <w:ind w:firstLine="360"/>
        <w:rPr>
          <w:rFonts w:ascii="Arial" w:hAnsi="Arial" w:cs="Arial"/>
        </w:rPr>
      </w:pPr>
    </w:p>
    <w:p w:rsidR="00BF7C89" w:rsidRDefault="00BF7C89" w:rsidP="00603478">
      <w:pPr>
        <w:pStyle w:val="Corptext"/>
        <w:ind w:firstLine="360"/>
        <w:rPr>
          <w:rFonts w:ascii="Arial" w:hAnsi="Arial" w:cs="Arial"/>
          <w:b/>
        </w:rPr>
      </w:pPr>
      <w:r w:rsidRPr="00BF7C89">
        <w:rPr>
          <w:rFonts w:ascii="Arial" w:hAnsi="Arial" w:cs="Arial"/>
          <w:b/>
        </w:rPr>
        <w:t xml:space="preserve">Valori ale activităţii specifice a radionuclidului </w:t>
      </w:r>
      <w:r>
        <w:rPr>
          <w:rFonts w:ascii="Arial" w:hAnsi="Arial" w:cs="Arial"/>
          <w:b/>
        </w:rPr>
        <w:t xml:space="preserve">artificial </w:t>
      </w:r>
      <w:r w:rsidRPr="00BF7C89">
        <w:rPr>
          <w:rFonts w:ascii="Arial" w:hAnsi="Arial" w:cs="Arial"/>
          <w:b/>
        </w:rPr>
        <w:t>Ru-106</w:t>
      </w:r>
      <w:r w:rsidR="007B58E5">
        <w:rPr>
          <w:rFonts w:ascii="Arial" w:hAnsi="Arial" w:cs="Arial"/>
          <w:b/>
        </w:rPr>
        <w:t xml:space="preserve"> în probe de aerosoli atmosferici</w:t>
      </w:r>
      <w:r w:rsidRPr="00BF7C89">
        <w:rPr>
          <w:rFonts w:ascii="Arial" w:hAnsi="Arial" w:cs="Arial"/>
          <w:b/>
        </w:rPr>
        <w:t>:</w:t>
      </w:r>
    </w:p>
    <w:p w:rsidR="00DF6E45" w:rsidRPr="00BF7C89" w:rsidRDefault="00DF6E45" w:rsidP="00603478">
      <w:pPr>
        <w:pStyle w:val="Corptext"/>
        <w:ind w:firstLine="360"/>
        <w:rPr>
          <w:rFonts w:ascii="Arial" w:hAnsi="Arial" w:cs="Arial"/>
          <w:b/>
        </w:rPr>
      </w:pPr>
    </w:p>
    <w:tbl>
      <w:tblPr>
        <w:tblW w:w="963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85"/>
        <w:gridCol w:w="1417"/>
        <w:gridCol w:w="1418"/>
        <w:gridCol w:w="4819"/>
      </w:tblGrid>
      <w:tr w:rsidR="0047004F" w:rsidRPr="007B58E5" w:rsidTr="007B58E5">
        <w:trPr>
          <w:trHeight w:val="284"/>
        </w:trPr>
        <w:tc>
          <w:tcPr>
            <w:tcW w:w="1985" w:type="dxa"/>
          </w:tcPr>
          <w:p w:rsidR="0047004F" w:rsidRPr="007B58E5" w:rsidRDefault="0047004F" w:rsidP="004626E3">
            <w:pPr>
              <w:tabs>
                <w:tab w:val="left" w:pos="1119"/>
              </w:tabs>
              <w:jc w:val="center"/>
              <w:rPr>
                <w:rFonts w:ascii="Arial" w:hAnsi="Arial" w:cs="Arial"/>
                <w:sz w:val="22"/>
                <w:szCs w:val="22"/>
              </w:rPr>
            </w:pPr>
            <w:r w:rsidRPr="007B58E5">
              <w:rPr>
                <w:rFonts w:ascii="Arial" w:hAnsi="Arial" w:cs="Arial"/>
                <w:sz w:val="22"/>
                <w:szCs w:val="22"/>
              </w:rPr>
              <w:t>Locul prelevării</w:t>
            </w:r>
          </w:p>
        </w:tc>
        <w:tc>
          <w:tcPr>
            <w:tcW w:w="1417" w:type="dxa"/>
            <w:vAlign w:val="center"/>
          </w:tcPr>
          <w:p w:rsidR="0047004F" w:rsidRPr="007B58E5" w:rsidRDefault="0047004F" w:rsidP="004626E3">
            <w:pPr>
              <w:jc w:val="center"/>
              <w:rPr>
                <w:rFonts w:ascii="Arial" w:hAnsi="Arial" w:cs="Arial"/>
                <w:sz w:val="22"/>
                <w:szCs w:val="22"/>
              </w:rPr>
            </w:pPr>
            <w:r w:rsidRPr="007B58E5">
              <w:rPr>
                <w:rFonts w:ascii="Arial" w:hAnsi="Arial" w:cs="Arial"/>
                <w:sz w:val="22"/>
                <w:szCs w:val="22"/>
              </w:rPr>
              <w:t>Minima (mBq/mc)</w:t>
            </w:r>
          </w:p>
        </w:tc>
        <w:tc>
          <w:tcPr>
            <w:tcW w:w="1418" w:type="dxa"/>
            <w:vAlign w:val="center"/>
          </w:tcPr>
          <w:p w:rsidR="0047004F" w:rsidRPr="007B58E5" w:rsidRDefault="0047004F" w:rsidP="004626E3">
            <w:pPr>
              <w:jc w:val="center"/>
              <w:rPr>
                <w:rFonts w:ascii="Arial" w:hAnsi="Arial" w:cs="Arial"/>
                <w:sz w:val="22"/>
                <w:szCs w:val="22"/>
              </w:rPr>
            </w:pPr>
            <w:r w:rsidRPr="007B58E5">
              <w:rPr>
                <w:rFonts w:ascii="Arial" w:hAnsi="Arial" w:cs="Arial"/>
                <w:sz w:val="22"/>
                <w:szCs w:val="22"/>
              </w:rPr>
              <w:t>Maxima</w:t>
            </w:r>
          </w:p>
          <w:p w:rsidR="0047004F" w:rsidRPr="007B58E5" w:rsidRDefault="0047004F" w:rsidP="004626E3">
            <w:pPr>
              <w:jc w:val="center"/>
              <w:rPr>
                <w:rFonts w:ascii="Arial" w:hAnsi="Arial" w:cs="Arial"/>
                <w:sz w:val="22"/>
                <w:szCs w:val="22"/>
              </w:rPr>
            </w:pPr>
            <w:r w:rsidRPr="007B58E5">
              <w:rPr>
                <w:rFonts w:ascii="Arial" w:hAnsi="Arial" w:cs="Arial"/>
                <w:sz w:val="22"/>
                <w:szCs w:val="22"/>
              </w:rPr>
              <w:t>(mBq/mc)</w:t>
            </w:r>
          </w:p>
        </w:tc>
        <w:tc>
          <w:tcPr>
            <w:tcW w:w="4819" w:type="dxa"/>
            <w:vAlign w:val="center"/>
          </w:tcPr>
          <w:p w:rsidR="0047004F" w:rsidRPr="007B58E5" w:rsidRDefault="0047004F" w:rsidP="004626E3">
            <w:pPr>
              <w:jc w:val="center"/>
              <w:rPr>
                <w:rFonts w:ascii="Arial" w:hAnsi="Arial" w:cs="Arial"/>
                <w:sz w:val="22"/>
                <w:szCs w:val="22"/>
              </w:rPr>
            </w:pPr>
            <w:r w:rsidRPr="007B58E5">
              <w:rPr>
                <w:rFonts w:ascii="Arial" w:hAnsi="Arial" w:cs="Arial"/>
                <w:sz w:val="22"/>
                <w:szCs w:val="22"/>
              </w:rPr>
              <w:t>Data maximei</w:t>
            </w:r>
          </w:p>
        </w:tc>
      </w:tr>
      <w:tr w:rsidR="0047004F" w:rsidRPr="007B58E5" w:rsidTr="007B58E5">
        <w:trPr>
          <w:trHeight w:val="284"/>
        </w:trPr>
        <w:tc>
          <w:tcPr>
            <w:tcW w:w="1985" w:type="dxa"/>
          </w:tcPr>
          <w:p w:rsidR="0047004F" w:rsidRPr="007B58E5" w:rsidRDefault="0047004F" w:rsidP="004626E3">
            <w:pPr>
              <w:tabs>
                <w:tab w:val="left" w:pos="1119"/>
              </w:tabs>
              <w:jc w:val="center"/>
              <w:rPr>
                <w:rFonts w:ascii="Arial" w:hAnsi="Arial" w:cs="Arial"/>
                <w:sz w:val="22"/>
                <w:szCs w:val="22"/>
              </w:rPr>
            </w:pPr>
            <w:r w:rsidRPr="007B58E5">
              <w:rPr>
                <w:rFonts w:ascii="Arial" w:hAnsi="Arial" w:cs="Arial"/>
                <w:sz w:val="22"/>
                <w:szCs w:val="22"/>
              </w:rPr>
              <w:t>Constanţa</w:t>
            </w:r>
          </w:p>
        </w:tc>
        <w:tc>
          <w:tcPr>
            <w:tcW w:w="1417" w:type="dxa"/>
            <w:vAlign w:val="bottom"/>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0.40</w:t>
            </w:r>
          </w:p>
        </w:tc>
        <w:tc>
          <w:tcPr>
            <w:tcW w:w="1418" w:type="dxa"/>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88.10</w:t>
            </w:r>
          </w:p>
        </w:tc>
        <w:tc>
          <w:tcPr>
            <w:tcW w:w="4819" w:type="dxa"/>
            <w:vAlign w:val="bottom"/>
          </w:tcPr>
          <w:p w:rsidR="0047004F" w:rsidRPr="007B58E5" w:rsidRDefault="0047004F" w:rsidP="0075399B">
            <w:pPr>
              <w:jc w:val="center"/>
              <w:rPr>
                <w:rFonts w:ascii="Arial" w:eastAsia="Arial Unicode MS" w:hAnsi="Arial" w:cs="Arial"/>
                <w:sz w:val="22"/>
                <w:szCs w:val="22"/>
              </w:rPr>
            </w:pPr>
            <w:r w:rsidRPr="007B58E5">
              <w:rPr>
                <w:rFonts w:ascii="Arial" w:eastAsia="Arial Unicode MS" w:hAnsi="Arial" w:cs="Arial"/>
                <w:sz w:val="22"/>
                <w:szCs w:val="22"/>
              </w:rPr>
              <w:t>29.09 aspira</w:t>
            </w:r>
            <w:r w:rsidRPr="007B58E5">
              <w:rPr>
                <w:rFonts w:ascii="Arial" w:eastAsia="Arial Unicode MS" w:hAnsi="Arial" w:cs="Arial"/>
                <w:sz w:val="22"/>
                <w:szCs w:val="22"/>
                <w:lang w:val="ro-RO"/>
              </w:rPr>
              <w:t>ţi</w:t>
            </w:r>
            <w:r w:rsidRPr="007B58E5">
              <w:rPr>
                <w:rFonts w:ascii="Arial" w:eastAsia="Arial Unicode MS" w:hAnsi="Arial" w:cs="Arial"/>
                <w:sz w:val="22"/>
                <w:szCs w:val="22"/>
              </w:rPr>
              <w:t>ile 3-8, 9-14</w:t>
            </w:r>
            <w:r w:rsidR="0075399B" w:rsidRPr="007B58E5">
              <w:rPr>
                <w:rFonts w:ascii="Arial" w:eastAsia="Arial Unicode MS" w:hAnsi="Arial" w:cs="Arial"/>
                <w:sz w:val="22"/>
                <w:szCs w:val="22"/>
              </w:rPr>
              <w:t>-cumulat</w:t>
            </w:r>
          </w:p>
        </w:tc>
      </w:tr>
      <w:tr w:rsidR="0047004F" w:rsidRPr="007B58E5" w:rsidTr="007B58E5">
        <w:trPr>
          <w:trHeight w:val="284"/>
        </w:trPr>
        <w:tc>
          <w:tcPr>
            <w:tcW w:w="1985" w:type="dxa"/>
          </w:tcPr>
          <w:p w:rsidR="0047004F" w:rsidRPr="007B58E5" w:rsidRDefault="0047004F" w:rsidP="0051419D">
            <w:pPr>
              <w:tabs>
                <w:tab w:val="left" w:pos="1119"/>
              </w:tabs>
              <w:jc w:val="center"/>
              <w:rPr>
                <w:rFonts w:ascii="Arial" w:hAnsi="Arial" w:cs="Arial"/>
                <w:sz w:val="22"/>
                <w:szCs w:val="22"/>
              </w:rPr>
            </w:pPr>
            <w:r w:rsidRPr="007B58E5">
              <w:rPr>
                <w:rFonts w:ascii="Arial" w:hAnsi="Arial" w:cs="Arial"/>
                <w:sz w:val="22"/>
                <w:szCs w:val="22"/>
              </w:rPr>
              <w:t>Cernavodă</w:t>
            </w:r>
          </w:p>
        </w:tc>
        <w:tc>
          <w:tcPr>
            <w:tcW w:w="1417" w:type="dxa"/>
            <w:vAlign w:val="bottom"/>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47.23</w:t>
            </w:r>
          </w:p>
        </w:tc>
        <w:tc>
          <w:tcPr>
            <w:tcW w:w="1418" w:type="dxa"/>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87.16</w:t>
            </w:r>
          </w:p>
        </w:tc>
        <w:tc>
          <w:tcPr>
            <w:tcW w:w="4819" w:type="dxa"/>
            <w:vAlign w:val="bottom"/>
          </w:tcPr>
          <w:p w:rsidR="0047004F" w:rsidRPr="007B58E5" w:rsidRDefault="0047004F" w:rsidP="007B58E5">
            <w:pPr>
              <w:rPr>
                <w:rFonts w:ascii="Arial" w:eastAsia="Arial Unicode MS" w:hAnsi="Arial" w:cs="Arial"/>
                <w:sz w:val="22"/>
                <w:szCs w:val="22"/>
              </w:rPr>
            </w:pPr>
            <w:r w:rsidRPr="007B58E5">
              <w:rPr>
                <w:rFonts w:ascii="Arial" w:eastAsia="Arial Unicode MS" w:hAnsi="Arial" w:cs="Arial"/>
                <w:sz w:val="22"/>
                <w:szCs w:val="22"/>
              </w:rPr>
              <w:t>29.09 aspiraţiile 3-8, 9-14, 15-20, 21-2</w:t>
            </w:r>
            <w:r w:rsidR="0075399B" w:rsidRPr="007B58E5">
              <w:rPr>
                <w:rFonts w:ascii="Arial" w:eastAsia="Arial Unicode MS" w:hAnsi="Arial" w:cs="Arial"/>
                <w:sz w:val="22"/>
                <w:szCs w:val="22"/>
              </w:rPr>
              <w:t>-cumulat</w:t>
            </w:r>
          </w:p>
        </w:tc>
      </w:tr>
      <w:tr w:rsidR="0047004F" w:rsidRPr="007B58E5" w:rsidTr="007B58E5">
        <w:trPr>
          <w:trHeight w:val="284"/>
        </w:trPr>
        <w:tc>
          <w:tcPr>
            <w:tcW w:w="1985" w:type="dxa"/>
          </w:tcPr>
          <w:p w:rsidR="0047004F" w:rsidRPr="007B58E5" w:rsidRDefault="0047004F" w:rsidP="004626E3">
            <w:pPr>
              <w:tabs>
                <w:tab w:val="left" w:pos="1119"/>
              </w:tabs>
              <w:jc w:val="center"/>
              <w:rPr>
                <w:rFonts w:ascii="Arial" w:hAnsi="Arial" w:cs="Arial"/>
                <w:sz w:val="22"/>
                <w:szCs w:val="22"/>
              </w:rPr>
            </w:pPr>
            <w:r w:rsidRPr="007B58E5">
              <w:rPr>
                <w:rFonts w:ascii="Arial" w:hAnsi="Arial" w:cs="Arial"/>
                <w:sz w:val="22"/>
                <w:szCs w:val="22"/>
              </w:rPr>
              <w:t>Tulcea</w:t>
            </w:r>
          </w:p>
        </w:tc>
        <w:tc>
          <w:tcPr>
            <w:tcW w:w="1417" w:type="dxa"/>
            <w:vAlign w:val="bottom"/>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50.01</w:t>
            </w:r>
          </w:p>
        </w:tc>
        <w:tc>
          <w:tcPr>
            <w:tcW w:w="1418" w:type="dxa"/>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82.57</w:t>
            </w:r>
          </w:p>
        </w:tc>
        <w:tc>
          <w:tcPr>
            <w:tcW w:w="4819" w:type="dxa"/>
            <w:vAlign w:val="bottom"/>
          </w:tcPr>
          <w:p w:rsidR="0047004F" w:rsidRPr="007B58E5" w:rsidRDefault="0075399B" w:rsidP="004626E3">
            <w:pPr>
              <w:jc w:val="center"/>
              <w:rPr>
                <w:rFonts w:ascii="Arial" w:eastAsia="Arial Unicode MS" w:hAnsi="Arial" w:cs="Arial"/>
                <w:sz w:val="22"/>
                <w:szCs w:val="22"/>
              </w:rPr>
            </w:pPr>
            <w:r w:rsidRPr="007B58E5">
              <w:rPr>
                <w:rFonts w:ascii="Arial" w:eastAsia="Arial Unicode MS" w:hAnsi="Arial" w:cs="Arial"/>
                <w:sz w:val="22"/>
                <w:szCs w:val="22"/>
              </w:rPr>
              <w:t>30.09 aspiraţiile 3-8, 9-14-cumulat</w:t>
            </w:r>
          </w:p>
        </w:tc>
      </w:tr>
      <w:tr w:rsidR="0047004F" w:rsidRPr="007B58E5" w:rsidTr="007B58E5">
        <w:trPr>
          <w:trHeight w:val="284"/>
        </w:trPr>
        <w:tc>
          <w:tcPr>
            <w:tcW w:w="1985" w:type="dxa"/>
          </w:tcPr>
          <w:p w:rsidR="0047004F" w:rsidRPr="007B58E5" w:rsidRDefault="0047004F" w:rsidP="0051419D">
            <w:pPr>
              <w:tabs>
                <w:tab w:val="left" w:pos="1119"/>
              </w:tabs>
              <w:jc w:val="center"/>
              <w:rPr>
                <w:rFonts w:ascii="Arial" w:hAnsi="Arial" w:cs="Arial"/>
                <w:sz w:val="22"/>
                <w:szCs w:val="22"/>
              </w:rPr>
            </w:pPr>
            <w:r w:rsidRPr="007B58E5">
              <w:rPr>
                <w:rFonts w:ascii="Arial" w:hAnsi="Arial" w:cs="Arial"/>
                <w:sz w:val="22"/>
                <w:szCs w:val="22"/>
              </w:rPr>
              <w:t>Sfântu Gheoghe</w:t>
            </w:r>
          </w:p>
        </w:tc>
        <w:tc>
          <w:tcPr>
            <w:tcW w:w="1417" w:type="dxa"/>
            <w:vAlign w:val="bottom"/>
          </w:tcPr>
          <w:p w:rsidR="0047004F" w:rsidRPr="007B58E5" w:rsidRDefault="0075399B" w:rsidP="0075399B">
            <w:pPr>
              <w:jc w:val="center"/>
              <w:rPr>
                <w:rFonts w:ascii="Arial" w:eastAsia="Arial Unicode MS" w:hAnsi="Arial" w:cs="Arial"/>
                <w:sz w:val="22"/>
                <w:szCs w:val="22"/>
              </w:rPr>
            </w:pPr>
            <w:r w:rsidRPr="007B58E5">
              <w:rPr>
                <w:rFonts w:ascii="Arial" w:eastAsia="Arial Unicode MS" w:hAnsi="Arial" w:cs="Arial"/>
                <w:sz w:val="22"/>
                <w:szCs w:val="22"/>
              </w:rPr>
              <w:t>34.45</w:t>
            </w:r>
          </w:p>
        </w:tc>
        <w:tc>
          <w:tcPr>
            <w:tcW w:w="1418" w:type="dxa"/>
          </w:tcPr>
          <w:p w:rsidR="0047004F" w:rsidRPr="007B58E5" w:rsidRDefault="0075399B" w:rsidP="004626E3">
            <w:pPr>
              <w:jc w:val="center"/>
              <w:rPr>
                <w:rFonts w:ascii="Arial" w:eastAsia="Arial Unicode MS" w:hAnsi="Arial" w:cs="Arial"/>
                <w:sz w:val="22"/>
                <w:szCs w:val="22"/>
              </w:rPr>
            </w:pPr>
            <w:r w:rsidRPr="007B58E5">
              <w:rPr>
                <w:rFonts w:ascii="Arial" w:eastAsia="Arial Unicode MS" w:hAnsi="Arial" w:cs="Arial"/>
                <w:sz w:val="22"/>
                <w:szCs w:val="22"/>
              </w:rPr>
              <w:t>69.55</w:t>
            </w:r>
          </w:p>
        </w:tc>
        <w:tc>
          <w:tcPr>
            <w:tcW w:w="4819" w:type="dxa"/>
            <w:vAlign w:val="bottom"/>
          </w:tcPr>
          <w:p w:rsidR="0047004F" w:rsidRPr="007B58E5" w:rsidRDefault="0075399B" w:rsidP="0075399B">
            <w:pPr>
              <w:jc w:val="center"/>
              <w:rPr>
                <w:rFonts w:ascii="Arial" w:eastAsia="Arial Unicode MS" w:hAnsi="Arial" w:cs="Arial"/>
                <w:sz w:val="22"/>
                <w:szCs w:val="22"/>
              </w:rPr>
            </w:pPr>
            <w:r w:rsidRPr="007B58E5">
              <w:rPr>
                <w:rFonts w:ascii="Arial" w:eastAsia="Arial Unicode MS" w:hAnsi="Arial" w:cs="Arial"/>
                <w:sz w:val="22"/>
                <w:szCs w:val="22"/>
              </w:rPr>
              <w:t>29.09 aspira</w:t>
            </w:r>
            <w:r w:rsidRPr="007B58E5">
              <w:rPr>
                <w:rFonts w:ascii="Arial" w:eastAsia="Arial Unicode MS" w:hAnsi="Arial" w:cs="Arial"/>
                <w:sz w:val="22"/>
                <w:szCs w:val="22"/>
                <w:lang w:val="ro-RO"/>
              </w:rPr>
              <w:t>ţi</w:t>
            </w:r>
            <w:r w:rsidRPr="007B58E5">
              <w:rPr>
                <w:rFonts w:ascii="Arial" w:eastAsia="Arial Unicode MS" w:hAnsi="Arial" w:cs="Arial"/>
                <w:sz w:val="22"/>
                <w:szCs w:val="22"/>
              </w:rPr>
              <w:t>ile 3-8, 9-14-cumulat</w:t>
            </w:r>
          </w:p>
        </w:tc>
      </w:tr>
      <w:tr w:rsidR="0047004F" w:rsidRPr="007B58E5" w:rsidTr="007B58E5">
        <w:trPr>
          <w:trHeight w:val="284"/>
        </w:trPr>
        <w:tc>
          <w:tcPr>
            <w:tcW w:w="1985" w:type="dxa"/>
          </w:tcPr>
          <w:p w:rsidR="0047004F" w:rsidRPr="007B58E5" w:rsidRDefault="0047004F" w:rsidP="004626E3">
            <w:pPr>
              <w:tabs>
                <w:tab w:val="left" w:pos="1119"/>
              </w:tabs>
              <w:jc w:val="center"/>
              <w:rPr>
                <w:rFonts w:ascii="Arial" w:hAnsi="Arial" w:cs="Arial"/>
                <w:sz w:val="22"/>
                <w:szCs w:val="22"/>
              </w:rPr>
            </w:pPr>
            <w:r w:rsidRPr="007B58E5">
              <w:rPr>
                <w:rFonts w:ascii="Arial" w:hAnsi="Arial" w:cs="Arial"/>
                <w:sz w:val="22"/>
                <w:szCs w:val="22"/>
              </w:rPr>
              <w:t>Galaţi</w:t>
            </w:r>
          </w:p>
        </w:tc>
        <w:tc>
          <w:tcPr>
            <w:tcW w:w="1417" w:type="dxa"/>
            <w:vAlign w:val="bottom"/>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8.34</w:t>
            </w:r>
          </w:p>
        </w:tc>
        <w:tc>
          <w:tcPr>
            <w:tcW w:w="1418" w:type="dxa"/>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37.38</w:t>
            </w:r>
          </w:p>
        </w:tc>
        <w:tc>
          <w:tcPr>
            <w:tcW w:w="4819" w:type="dxa"/>
            <w:vAlign w:val="bottom"/>
          </w:tcPr>
          <w:p w:rsidR="0047004F" w:rsidRPr="007B58E5" w:rsidRDefault="0047004F" w:rsidP="0047004F">
            <w:pPr>
              <w:jc w:val="center"/>
              <w:rPr>
                <w:rFonts w:ascii="Arial" w:eastAsia="Arial Unicode MS" w:hAnsi="Arial" w:cs="Arial"/>
                <w:sz w:val="22"/>
                <w:szCs w:val="22"/>
              </w:rPr>
            </w:pPr>
            <w:r w:rsidRPr="007B58E5">
              <w:rPr>
                <w:rFonts w:ascii="Arial" w:eastAsia="Arial Unicode MS" w:hAnsi="Arial" w:cs="Arial"/>
                <w:sz w:val="22"/>
                <w:szCs w:val="22"/>
              </w:rPr>
              <w:t>30.09 aspiraţiile 3-8, 9-14</w:t>
            </w:r>
            <w:r w:rsidR="0075399B" w:rsidRPr="007B58E5">
              <w:rPr>
                <w:rFonts w:ascii="Arial" w:eastAsia="Arial Unicode MS" w:hAnsi="Arial" w:cs="Arial"/>
                <w:sz w:val="22"/>
                <w:szCs w:val="22"/>
              </w:rPr>
              <w:t>-cumulat</w:t>
            </w:r>
          </w:p>
        </w:tc>
      </w:tr>
      <w:tr w:rsidR="0047004F" w:rsidRPr="007B58E5" w:rsidTr="007B58E5">
        <w:trPr>
          <w:trHeight w:val="284"/>
        </w:trPr>
        <w:tc>
          <w:tcPr>
            <w:tcW w:w="1985" w:type="dxa"/>
          </w:tcPr>
          <w:p w:rsidR="0047004F" w:rsidRPr="007B58E5" w:rsidRDefault="0047004F" w:rsidP="004626E3">
            <w:pPr>
              <w:tabs>
                <w:tab w:val="left" w:pos="1119"/>
              </w:tabs>
              <w:jc w:val="center"/>
              <w:rPr>
                <w:rFonts w:ascii="Arial" w:hAnsi="Arial" w:cs="Arial"/>
                <w:sz w:val="22"/>
                <w:szCs w:val="22"/>
              </w:rPr>
            </w:pPr>
            <w:r w:rsidRPr="007B58E5">
              <w:rPr>
                <w:rFonts w:ascii="Arial" w:hAnsi="Arial" w:cs="Arial"/>
                <w:sz w:val="22"/>
                <w:szCs w:val="22"/>
              </w:rPr>
              <w:t>Buzău</w:t>
            </w:r>
          </w:p>
        </w:tc>
        <w:tc>
          <w:tcPr>
            <w:tcW w:w="1417" w:type="dxa"/>
            <w:vAlign w:val="bottom"/>
          </w:tcPr>
          <w:p w:rsidR="0047004F" w:rsidRPr="007B58E5" w:rsidRDefault="001816DC" w:rsidP="0047004F">
            <w:pPr>
              <w:jc w:val="center"/>
              <w:rPr>
                <w:rFonts w:ascii="Arial" w:eastAsia="Arial Unicode MS" w:hAnsi="Arial" w:cs="Arial"/>
                <w:sz w:val="22"/>
                <w:szCs w:val="22"/>
              </w:rPr>
            </w:pPr>
            <w:r w:rsidRPr="007B58E5">
              <w:rPr>
                <w:rFonts w:ascii="Arial" w:eastAsia="Arial Unicode MS" w:hAnsi="Arial" w:cs="Arial"/>
                <w:sz w:val="22"/>
                <w:szCs w:val="22"/>
              </w:rPr>
              <w:t>14.75</w:t>
            </w:r>
          </w:p>
        </w:tc>
        <w:tc>
          <w:tcPr>
            <w:tcW w:w="1418" w:type="dxa"/>
          </w:tcPr>
          <w:p w:rsidR="0047004F" w:rsidRPr="007B58E5" w:rsidRDefault="001816DC" w:rsidP="004626E3">
            <w:pPr>
              <w:jc w:val="center"/>
              <w:rPr>
                <w:rFonts w:ascii="Arial" w:eastAsia="Arial Unicode MS" w:hAnsi="Arial" w:cs="Arial"/>
                <w:sz w:val="22"/>
                <w:szCs w:val="22"/>
              </w:rPr>
            </w:pPr>
            <w:r w:rsidRPr="007B58E5">
              <w:rPr>
                <w:rFonts w:ascii="Arial" w:eastAsia="Arial Unicode MS" w:hAnsi="Arial" w:cs="Arial"/>
                <w:sz w:val="22"/>
                <w:szCs w:val="22"/>
              </w:rPr>
              <w:t>120.45</w:t>
            </w:r>
          </w:p>
        </w:tc>
        <w:tc>
          <w:tcPr>
            <w:tcW w:w="4819" w:type="dxa"/>
            <w:vAlign w:val="bottom"/>
          </w:tcPr>
          <w:p w:rsidR="0047004F" w:rsidRPr="007B58E5" w:rsidRDefault="0075399B" w:rsidP="0075399B">
            <w:pPr>
              <w:jc w:val="center"/>
              <w:rPr>
                <w:rFonts w:ascii="Arial" w:eastAsia="Arial Unicode MS" w:hAnsi="Arial" w:cs="Arial"/>
                <w:sz w:val="22"/>
                <w:szCs w:val="22"/>
              </w:rPr>
            </w:pPr>
            <w:r w:rsidRPr="007B58E5">
              <w:rPr>
                <w:rFonts w:ascii="Arial" w:eastAsia="Arial Unicode MS" w:hAnsi="Arial" w:cs="Arial"/>
                <w:sz w:val="22"/>
                <w:szCs w:val="22"/>
              </w:rPr>
              <w:t>30.09 aspiraţiile 3-8, 9-14-cumulat</w:t>
            </w:r>
          </w:p>
        </w:tc>
      </w:tr>
    </w:tbl>
    <w:p w:rsidR="00514CC2" w:rsidRDefault="00514CC2" w:rsidP="00603478">
      <w:pPr>
        <w:pStyle w:val="Corptext"/>
        <w:ind w:firstLine="360"/>
        <w:rPr>
          <w:rFonts w:ascii="Arial" w:hAnsi="Arial" w:cs="Arial"/>
        </w:rPr>
      </w:pPr>
    </w:p>
    <w:p w:rsidR="00A10421" w:rsidRPr="00603478" w:rsidRDefault="00A10421" w:rsidP="00F6255D">
      <w:pPr>
        <w:pStyle w:val="Corptext"/>
        <w:rPr>
          <w:rFonts w:ascii="Arial" w:hAnsi="Arial" w:cs="Arial"/>
        </w:rPr>
      </w:pPr>
    </w:p>
    <w:p w:rsidR="002B3341" w:rsidRPr="005F0F4C" w:rsidRDefault="002B3341" w:rsidP="005F0F4C">
      <w:pPr>
        <w:pStyle w:val="Listparagraf"/>
        <w:numPr>
          <w:ilvl w:val="0"/>
          <w:numId w:val="25"/>
        </w:numPr>
        <w:spacing w:line="360" w:lineRule="auto"/>
        <w:rPr>
          <w:rFonts w:ascii="Arial" w:hAnsi="Arial" w:cs="Arial"/>
          <w:b/>
          <w:sz w:val="24"/>
          <w:szCs w:val="24"/>
          <w:lang w:val="ro-RO" w:eastAsia="ro-RO"/>
        </w:rPr>
      </w:pPr>
      <w:r w:rsidRPr="005F0F4C">
        <w:rPr>
          <w:rFonts w:ascii="Arial" w:hAnsi="Arial" w:cs="Arial"/>
          <w:b/>
          <w:sz w:val="24"/>
          <w:szCs w:val="24"/>
          <w:lang w:val="ro-RO"/>
        </w:rPr>
        <w:t xml:space="preserve">Depuneri atmosferice </w:t>
      </w:r>
      <w:r w:rsidR="005C5992" w:rsidRPr="005F0F4C">
        <w:rPr>
          <w:rFonts w:ascii="Arial" w:hAnsi="Arial" w:cs="Arial"/>
          <w:b/>
          <w:sz w:val="24"/>
          <w:szCs w:val="24"/>
          <w:lang w:val="ro-RO"/>
        </w:rPr>
        <w:t>totale</w:t>
      </w:r>
      <w:r w:rsidR="00090AF9" w:rsidRPr="005F0F4C">
        <w:rPr>
          <w:rFonts w:ascii="Arial" w:hAnsi="Arial" w:cs="Arial"/>
          <w:b/>
          <w:sz w:val="24"/>
          <w:szCs w:val="24"/>
          <w:lang w:val="ro-RO"/>
        </w:rPr>
        <w:t xml:space="preserve"> </w:t>
      </w:r>
    </w:p>
    <w:p w:rsidR="00F675B1" w:rsidRPr="00C44F63" w:rsidRDefault="005C5992" w:rsidP="0094686C">
      <w:pPr>
        <w:pStyle w:val="Corptext"/>
        <w:rPr>
          <w:rFonts w:ascii="Arial" w:hAnsi="Arial" w:cs="Arial"/>
        </w:rPr>
      </w:pPr>
      <w:r>
        <w:rPr>
          <w:rFonts w:ascii="Arial" w:hAnsi="Arial" w:cs="Arial"/>
          <w:b/>
        </w:rPr>
        <w:tab/>
      </w:r>
      <w:r w:rsidRPr="005C5992">
        <w:rPr>
          <w:rFonts w:ascii="Arial" w:hAnsi="Arial" w:cs="Arial"/>
        </w:rPr>
        <w:t>Prelevarea probelor</w:t>
      </w:r>
      <w:r w:rsidR="00D84358">
        <w:rPr>
          <w:rFonts w:ascii="Arial" w:hAnsi="Arial" w:cs="Arial"/>
        </w:rPr>
        <w:t xml:space="preserve"> de depuneri atmosferice totale </w:t>
      </w:r>
      <w:r w:rsidR="00D84358" w:rsidRPr="007105C6">
        <w:rPr>
          <w:rFonts w:ascii="Arial" w:hAnsi="Arial" w:cs="Arial"/>
        </w:rPr>
        <w:t xml:space="preserve">(pulberi </w:t>
      </w:r>
      <w:r w:rsidRPr="007105C6">
        <w:rPr>
          <w:rFonts w:ascii="Arial" w:hAnsi="Arial" w:cs="Arial"/>
        </w:rPr>
        <w:t xml:space="preserve">sedimentabile </w:t>
      </w:r>
      <w:r w:rsidRPr="005C5992">
        <w:rPr>
          <w:rFonts w:ascii="Arial" w:hAnsi="Arial" w:cs="Arial"/>
        </w:rPr>
        <w:t>şi precipitaţii</w:t>
      </w:r>
      <w:r w:rsidRPr="007105C6">
        <w:rPr>
          <w:rFonts w:ascii="Arial" w:hAnsi="Arial" w:cs="Arial"/>
        </w:rPr>
        <w:t xml:space="preserve">) </w:t>
      </w:r>
      <w:r w:rsidR="008B364F">
        <w:rPr>
          <w:rFonts w:ascii="Arial" w:hAnsi="Arial" w:cs="Arial"/>
        </w:rPr>
        <w:t>se face zilnic</w:t>
      </w:r>
      <w:r>
        <w:rPr>
          <w:rFonts w:ascii="Arial" w:hAnsi="Arial" w:cs="Arial"/>
        </w:rPr>
        <w:t xml:space="preserve"> de pe o suprafaţă de 0.3 mp, durata de prelevare fiind de 24 </w:t>
      </w:r>
      <w:r w:rsidR="00154A81">
        <w:rPr>
          <w:rFonts w:ascii="Arial" w:hAnsi="Arial" w:cs="Arial"/>
        </w:rPr>
        <w:t>h</w:t>
      </w:r>
      <w:r>
        <w:rPr>
          <w:rFonts w:ascii="Arial" w:hAnsi="Arial" w:cs="Arial"/>
        </w:rPr>
        <w:t xml:space="preserve">. </w:t>
      </w:r>
      <w:r w:rsidRPr="00C44F63">
        <w:rPr>
          <w:rFonts w:ascii="Arial" w:hAnsi="Arial" w:cs="Arial"/>
        </w:rPr>
        <w:t xml:space="preserve">Nivelul radioactivităţii beta globale la măsurarea imediată a probelor de depuneri atmosferice pentru anul </w:t>
      </w:r>
      <w:r w:rsidR="00095387">
        <w:rPr>
          <w:rFonts w:ascii="Arial" w:hAnsi="Arial" w:cs="Arial"/>
        </w:rPr>
        <w:t>2017</w:t>
      </w:r>
      <w:r w:rsidRPr="00C44F63">
        <w:rPr>
          <w:rFonts w:ascii="Arial" w:hAnsi="Arial" w:cs="Arial"/>
        </w:rPr>
        <w:t xml:space="preserve"> este prezentat </w:t>
      </w:r>
      <w:r w:rsidRPr="00882E3B">
        <w:rPr>
          <w:rFonts w:ascii="Arial" w:hAnsi="Arial" w:cs="Arial"/>
        </w:rPr>
        <w:t xml:space="preserve">în figura </w:t>
      </w:r>
      <w:r w:rsidR="00BD5FA1" w:rsidRPr="00882E3B">
        <w:rPr>
          <w:rFonts w:ascii="Arial" w:hAnsi="Arial" w:cs="Arial"/>
        </w:rPr>
        <w:t>IX</w:t>
      </w:r>
      <w:r w:rsidR="0080636D" w:rsidRPr="00882E3B">
        <w:rPr>
          <w:rFonts w:ascii="Arial" w:hAnsi="Arial" w:cs="Arial"/>
        </w:rPr>
        <w:t>.1</w:t>
      </w:r>
      <w:r w:rsidR="003950C5" w:rsidRPr="00882E3B">
        <w:rPr>
          <w:rFonts w:ascii="Arial" w:hAnsi="Arial" w:cs="Arial"/>
        </w:rPr>
        <w:t>2</w:t>
      </w:r>
      <w:r w:rsidR="0080636D" w:rsidRPr="00882E3B">
        <w:rPr>
          <w:rFonts w:ascii="Arial" w:hAnsi="Arial" w:cs="Arial"/>
        </w:rPr>
        <w:t>.</w:t>
      </w:r>
      <w:r w:rsidR="0080636D" w:rsidRPr="00C44F63">
        <w:rPr>
          <w:rFonts w:ascii="Arial" w:hAnsi="Arial" w:cs="Arial"/>
        </w:rPr>
        <w:t xml:space="preserve"> </w:t>
      </w:r>
    </w:p>
    <w:p w:rsidR="00653EC0" w:rsidRPr="00532657" w:rsidRDefault="00653EC0" w:rsidP="0089027C">
      <w:pPr>
        <w:pStyle w:val="Indentcorptext3"/>
        <w:rPr>
          <w:color w:val="auto"/>
          <w:lang w:val="en-US"/>
        </w:rPr>
      </w:pPr>
      <w:r w:rsidRPr="00C44F63">
        <w:rPr>
          <w:color w:val="auto"/>
        </w:rPr>
        <w:t xml:space="preserve">Maxima anuală a </w:t>
      </w:r>
      <w:r w:rsidRPr="00882E3B">
        <w:rPr>
          <w:color w:val="auto"/>
        </w:rPr>
        <w:t>f</w:t>
      </w:r>
      <w:r w:rsidR="00532657" w:rsidRPr="00882E3B">
        <w:rPr>
          <w:color w:val="auto"/>
        </w:rPr>
        <w:t>os</w:t>
      </w:r>
      <w:r w:rsidRPr="00882E3B">
        <w:rPr>
          <w:color w:val="auto"/>
        </w:rPr>
        <w:t>t de</w:t>
      </w:r>
      <w:r w:rsidR="00006F8F" w:rsidRPr="00882E3B">
        <w:rPr>
          <w:color w:val="auto"/>
        </w:rPr>
        <w:t xml:space="preserve"> </w:t>
      </w:r>
      <w:r w:rsidR="00F841BD" w:rsidRPr="00882E3B">
        <w:rPr>
          <w:color w:val="auto"/>
        </w:rPr>
        <w:t>33.89</w:t>
      </w:r>
      <w:r w:rsidRPr="00882E3B">
        <w:rPr>
          <w:color w:val="auto"/>
        </w:rPr>
        <w:t xml:space="preserve"> Bq/mp</w:t>
      </w:r>
      <w:r w:rsidR="00AD07EB" w:rsidRPr="00882E3B">
        <w:rPr>
          <w:color w:val="auto"/>
        </w:rPr>
        <w:t>*</w:t>
      </w:r>
      <w:r w:rsidRPr="00882E3B">
        <w:rPr>
          <w:color w:val="auto"/>
        </w:rPr>
        <w:t>zi la SSRM Constan</w:t>
      </w:r>
      <w:r w:rsidR="005F2809" w:rsidRPr="00882E3B">
        <w:rPr>
          <w:color w:val="auto"/>
        </w:rPr>
        <w:t>ţa,</w:t>
      </w:r>
      <w:r w:rsidR="009F7DC8" w:rsidRPr="00882E3B">
        <w:rPr>
          <w:color w:val="auto"/>
        </w:rPr>
        <w:t xml:space="preserve"> înregistrat</w:t>
      </w:r>
      <w:r w:rsidR="00877740">
        <w:rPr>
          <w:color w:val="auto"/>
        </w:rPr>
        <w:t>ă</w:t>
      </w:r>
      <w:r w:rsidR="009F7DC8" w:rsidRPr="00882E3B">
        <w:rPr>
          <w:color w:val="auto"/>
        </w:rPr>
        <w:t xml:space="preserve"> în data de </w:t>
      </w:r>
      <w:r w:rsidR="00F841BD" w:rsidRPr="00882E3B">
        <w:rPr>
          <w:color w:val="auto"/>
        </w:rPr>
        <w:t>2</w:t>
      </w:r>
      <w:r w:rsidR="009C08B0" w:rsidRPr="00882E3B">
        <w:rPr>
          <w:color w:val="auto"/>
        </w:rPr>
        <w:t>8</w:t>
      </w:r>
      <w:r w:rsidR="00595D52" w:rsidRPr="00882E3B">
        <w:rPr>
          <w:color w:val="auto"/>
        </w:rPr>
        <w:t>.</w:t>
      </w:r>
      <w:r w:rsidR="00532657" w:rsidRPr="00882E3B">
        <w:rPr>
          <w:color w:val="auto"/>
        </w:rPr>
        <w:t>0</w:t>
      </w:r>
      <w:r w:rsidR="00F841BD" w:rsidRPr="00882E3B">
        <w:rPr>
          <w:color w:val="auto"/>
        </w:rPr>
        <w:t>8</w:t>
      </w:r>
      <w:r w:rsidR="00595D52" w:rsidRPr="00882E3B">
        <w:rPr>
          <w:color w:val="auto"/>
        </w:rPr>
        <w:t>.</w:t>
      </w:r>
      <w:r w:rsidR="00095387" w:rsidRPr="00882E3B">
        <w:rPr>
          <w:color w:val="auto"/>
        </w:rPr>
        <w:t>2017</w:t>
      </w:r>
      <w:r w:rsidRPr="00882E3B">
        <w:rPr>
          <w:color w:val="auto"/>
        </w:rPr>
        <w:t xml:space="preserve">, iar la SSRM Cernavodă </w:t>
      </w:r>
      <w:r w:rsidR="005F2809" w:rsidRPr="00882E3B">
        <w:rPr>
          <w:color w:val="auto"/>
        </w:rPr>
        <w:t>valoarea maximă</w:t>
      </w:r>
      <w:r w:rsidRPr="00882E3B">
        <w:rPr>
          <w:color w:val="auto"/>
        </w:rPr>
        <w:t xml:space="preserve"> a fost de </w:t>
      </w:r>
      <w:r w:rsidR="00F841BD" w:rsidRPr="00882E3B">
        <w:rPr>
          <w:color w:val="auto"/>
        </w:rPr>
        <w:t>24.60</w:t>
      </w:r>
      <w:r w:rsidRPr="00882E3B">
        <w:rPr>
          <w:color w:val="auto"/>
        </w:rPr>
        <w:t xml:space="preserve"> Bq/mp</w:t>
      </w:r>
      <w:r w:rsidR="0089027C" w:rsidRPr="00882E3B">
        <w:rPr>
          <w:color w:val="auto"/>
        </w:rPr>
        <w:t>*</w:t>
      </w:r>
      <w:r w:rsidR="005F2809" w:rsidRPr="00882E3B">
        <w:rPr>
          <w:color w:val="auto"/>
        </w:rPr>
        <w:t>zi,</w:t>
      </w:r>
      <w:r w:rsidR="009F7DC8" w:rsidRPr="00882E3B">
        <w:rPr>
          <w:color w:val="auto"/>
        </w:rPr>
        <w:t xml:space="preserve"> înregistrat</w:t>
      </w:r>
      <w:r w:rsidR="005F2809" w:rsidRPr="00882E3B">
        <w:rPr>
          <w:color w:val="auto"/>
        </w:rPr>
        <w:t>ă</w:t>
      </w:r>
      <w:r w:rsidR="009F7DC8" w:rsidRPr="00882E3B">
        <w:rPr>
          <w:color w:val="auto"/>
        </w:rPr>
        <w:t xml:space="preserve"> în data de </w:t>
      </w:r>
      <w:r w:rsidR="00EE359A" w:rsidRPr="00882E3B">
        <w:rPr>
          <w:color w:val="auto"/>
        </w:rPr>
        <w:t>2</w:t>
      </w:r>
      <w:r w:rsidR="00F841BD" w:rsidRPr="00882E3B">
        <w:rPr>
          <w:color w:val="auto"/>
        </w:rPr>
        <w:t>8</w:t>
      </w:r>
      <w:r w:rsidR="00EE359A" w:rsidRPr="00882E3B">
        <w:rPr>
          <w:color w:val="auto"/>
        </w:rPr>
        <w:t>.0</w:t>
      </w:r>
      <w:r w:rsidR="00F841BD" w:rsidRPr="00882E3B">
        <w:rPr>
          <w:color w:val="auto"/>
        </w:rPr>
        <w:t>7</w:t>
      </w:r>
      <w:r w:rsidR="00CA728B" w:rsidRPr="00882E3B">
        <w:rPr>
          <w:color w:val="auto"/>
        </w:rPr>
        <w:t>.</w:t>
      </w:r>
      <w:r w:rsidR="00095387" w:rsidRPr="00882E3B">
        <w:rPr>
          <w:color w:val="auto"/>
        </w:rPr>
        <w:t>2017</w:t>
      </w:r>
      <w:r w:rsidR="007C4848" w:rsidRPr="00882E3B">
        <w:rPr>
          <w:color w:val="auto"/>
        </w:rPr>
        <w:t>.</w:t>
      </w:r>
      <w:r w:rsidRPr="00882E3B">
        <w:rPr>
          <w:color w:val="auto"/>
        </w:rPr>
        <w:t xml:space="preserve"> Nu au </w:t>
      </w:r>
      <w:r w:rsidR="00A71C21" w:rsidRPr="00882E3B">
        <w:rPr>
          <w:color w:val="auto"/>
        </w:rPr>
        <w:t>fost</w:t>
      </w:r>
      <w:r w:rsidRPr="00882E3B">
        <w:rPr>
          <w:color w:val="auto"/>
        </w:rPr>
        <w:t xml:space="preserve"> depăşiri ale ni</w:t>
      </w:r>
      <w:r w:rsidR="009F7DC8" w:rsidRPr="00882E3B">
        <w:rPr>
          <w:color w:val="auto"/>
        </w:rPr>
        <w:t>velului de</w:t>
      </w:r>
      <w:r w:rsidR="00622EA0" w:rsidRPr="00882E3B">
        <w:rPr>
          <w:color w:val="auto"/>
        </w:rPr>
        <w:t xml:space="preserve"> atenţionare</w:t>
      </w:r>
      <w:r w:rsidRPr="00882E3B">
        <w:rPr>
          <w:color w:val="auto"/>
          <w:lang w:val="en-US"/>
        </w:rPr>
        <w:t>.</w:t>
      </w:r>
    </w:p>
    <w:p w:rsidR="005459E2" w:rsidRPr="0089027C" w:rsidRDefault="005459E2" w:rsidP="0089027C">
      <w:pPr>
        <w:pStyle w:val="Indentcorptext3"/>
        <w:rPr>
          <w:color w:val="auto"/>
        </w:rPr>
      </w:pPr>
    </w:p>
    <w:bookmarkStart w:id="61" w:name="_MON_1399916408"/>
    <w:bookmarkStart w:id="62" w:name="_MON_1431970997"/>
    <w:bookmarkStart w:id="63" w:name="_MON_1433744667"/>
    <w:bookmarkStart w:id="64" w:name="_MON_1465160263"/>
    <w:bookmarkStart w:id="65" w:name="_MON_1369557884"/>
    <w:bookmarkStart w:id="66" w:name="_MON_1399559470"/>
    <w:bookmarkStart w:id="67" w:name="_MON_1399559794"/>
    <w:bookmarkStart w:id="68" w:name="_MON_1399561892"/>
    <w:bookmarkStart w:id="69" w:name="_MON_1399916404"/>
    <w:bookmarkEnd w:id="61"/>
    <w:bookmarkEnd w:id="62"/>
    <w:bookmarkEnd w:id="63"/>
    <w:bookmarkEnd w:id="64"/>
    <w:bookmarkEnd w:id="65"/>
    <w:bookmarkEnd w:id="66"/>
    <w:bookmarkEnd w:id="67"/>
    <w:bookmarkEnd w:id="68"/>
    <w:bookmarkEnd w:id="69"/>
    <w:p w:rsidR="00E912A8" w:rsidRPr="00804038" w:rsidRDefault="00B11DB0" w:rsidP="00CF5E73">
      <w:pPr>
        <w:pStyle w:val="Corptext"/>
        <w:jc w:val="left"/>
        <w:rPr>
          <w:rFonts w:ascii="Arial" w:hAnsi="Arial" w:cs="Arial"/>
          <w:i/>
          <w:sz w:val="20"/>
          <w:szCs w:val="20"/>
        </w:rPr>
      </w:pPr>
      <w:r w:rsidRPr="00A10421">
        <w:rPr>
          <w:b/>
        </w:rPr>
        <w:object w:dxaOrig="9905" w:dyaOrig="3557">
          <v:shape id="_x0000_i1027" type="#_x0000_t75" style="width:495pt;height:177.75pt" o:ole="" o:preferrelative="f">
            <v:imagedata r:id="rId23" o:title=""/>
            <o:lock v:ext="edit" aspectratio="f"/>
          </v:shape>
          <o:OLEObject Type="Embed" ProgID="Excel.Sheet.8" ShapeID="_x0000_i1027" DrawAspect="Content" ObjectID="_1597234233" r:id="rId24">
            <o:FieldCodes>\s</o:FieldCodes>
          </o:OLEObject>
        </w:object>
      </w:r>
      <w:r w:rsidR="00CF5E73" w:rsidRPr="00A10421">
        <w:rPr>
          <w:b/>
        </w:rPr>
        <w:tab/>
      </w:r>
      <w:r w:rsidR="00E912A8" w:rsidRPr="00804038">
        <w:rPr>
          <w:rFonts w:ascii="Arial" w:hAnsi="Arial" w:cs="Arial"/>
          <w:i/>
          <w:sz w:val="20"/>
          <w:szCs w:val="20"/>
        </w:rPr>
        <w:t>Notă: limita de a</w:t>
      </w:r>
      <w:r w:rsidR="00705639" w:rsidRPr="00804038">
        <w:rPr>
          <w:rFonts w:ascii="Arial" w:hAnsi="Arial" w:cs="Arial"/>
          <w:i/>
          <w:sz w:val="20"/>
          <w:szCs w:val="20"/>
        </w:rPr>
        <w:t>tenţionar</w:t>
      </w:r>
      <w:r w:rsidR="00E912A8" w:rsidRPr="00804038">
        <w:rPr>
          <w:rFonts w:ascii="Arial" w:hAnsi="Arial" w:cs="Arial"/>
          <w:i/>
          <w:sz w:val="20"/>
          <w:szCs w:val="20"/>
        </w:rPr>
        <w:t>e pentru activitatea beta globala imediată</w:t>
      </w:r>
      <w:r w:rsidR="00705639" w:rsidRPr="00804038">
        <w:rPr>
          <w:rFonts w:ascii="Arial" w:hAnsi="Arial" w:cs="Arial"/>
          <w:i/>
          <w:sz w:val="20"/>
          <w:szCs w:val="20"/>
        </w:rPr>
        <w:t xml:space="preserve"> a depunerilor atmosferice</w:t>
      </w:r>
      <w:r w:rsidR="00E912A8" w:rsidRPr="00804038">
        <w:rPr>
          <w:rFonts w:ascii="Arial" w:hAnsi="Arial" w:cs="Arial"/>
          <w:i/>
          <w:sz w:val="20"/>
          <w:szCs w:val="20"/>
        </w:rPr>
        <w:t xml:space="preserve"> (conform O.M. nr. 1978/2010 ) este de </w:t>
      </w:r>
      <w:r w:rsidR="001B4F35" w:rsidRPr="00804038">
        <w:rPr>
          <w:rFonts w:ascii="Arial" w:hAnsi="Arial" w:cs="Arial"/>
          <w:i/>
          <w:sz w:val="20"/>
          <w:szCs w:val="20"/>
        </w:rPr>
        <w:t>20</w:t>
      </w:r>
      <w:r w:rsidR="00E912A8" w:rsidRPr="00804038">
        <w:rPr>
          <w:rFonts w:ascii="Arial" w:hAnsi="Arial" w:cs="Arial"/>
          <w:i/>
          <w:sz w:val="20"/>
          <w:szCs w:val="20"/>
        </w:rPr>
        <w:t>0 Bq</w:t>
      </w:r>
      <w:r w:rsidR="001B4F35" w:rsidRPr="00804038">
        <w:rPr>
          <w:rFonts w:ascii="Arial" w:hAnsi="Arial" w:cs="Arial"/>
          <w:i/>
          <w:sz w:val="20"/>
          <w:szCs w:val="20"/>
        </w:rPr>
        <w:t>/m</w:t>
      </w:r>
      <w:r w:rsidR="00200754" w:rsidRPr="00804038">
        <w:rPr>
          <w:rFonts w:ascii="Arial" w:hAnsi="Arial" w:cs="Arial"/>
          <w:i/>
          <w:sz w:val="20"/>
          <w:szCs w:val="20"/>
        </w:rPr>
        <w:t>p</w:t>
      </w:r>
      <w:r w:rsidR="001B4F35" w:rsidRPr="00804038">
        <w:rPr>
          <w:rFonts w:ascii="Arial" w:hAnsi="Arial" w:cs="Arial"/>
          <w:i/>
          <w:sz w:val="20"/>
          <w:szCs w:val="20"/>
        </w:rPr>
        <w:t>*zi</w:t>
      </w:r>
    </w:p>
    <w:p w:rsidR="00F87857" w:rsidRDefault="00F87857" w:rsidP="00B57477">
      <w:pPr>
        <w:ind w:firstLine="720"/>
        <w:rPr>
          <w:rFonts w:ascii="Arial" w:hAnsi="Arial" w:cs="Arial"/>
          <w:sz w:val="24"/>
          <w:szCs w:val="24"/>
        </w:rPr>
      </w:pPr>
    </w:p>
    <w:p w:rsidR="00B57477" w:rsidRPr="00E912A8" w:rsidRDefault="00B57477" w:rsidP="00B57477">
      <w:pPr>
        <w:ind w:firstLine="720"/>
        <w:rPr>
          <w:rFonts w:ascii="Arial" w:hAnsi="Arial" w:cs="Arial"/>
          <w:sz w:val="24"/>
          <w:szCs w:val="24"/>
        </w:rPr>
      </w:pPr>
      <w:r w:rsidRPr="00E912A8">
        <w:rPr>
          <w:rFonts w:ascii="Arial" w:hAnsi="Arial" w:cs="Arial"/>
          <w:sz w:val="24"/>
          <w:szCs w:val="24"/>
        </w:rPr>
        <w:t xml:space="preserve">Variaţia mediilor şi maximelor anuale ale activităţii beta globale </w:t>
      </w:r>
      <w:r w:rsidR="005F2809" w:rsidRPr="00E912A8">
        <w:rPr>
          <w:rFonts w:ascii="Arial" w:hAnsi="Arial" w:cs="Arial"/>
          <w:sz w:val="24"/>
          <w:szCs w:val="24"/>
        </w:rPr>
        <w:t xml:space="preserve">la </w:t>
      </w:r>
      <w:r w:rsidRPr="00E912A8">
        <w:rPr>
          <w:rFonts w:ascii="Arial" w:hAnsi="Arial" w:cs="Arial"/>
          <w:sz w:val="24"/>
          <w:szCs w:val="24"/>
        </w:rPr>
        <w:t>măsurare</w:t>
      </w:r>
      <w:r w:rsidR="005F2809" w:rsidRPr="00E912A8">
        <w:rPr>
          <w:rFonts w:ascii="Arial" w:hAnsi="Arial" w:cs="Arial"/>
          <w:sz w:val="24"/>
          <w:szCs w:val="24"/>
        </w:rPr>
        <w:t>a</w:t>
      </w:r>
      <w:r w:rsidRPr="00E912A8">
        <w:rPr>
          <w:rFonts w:ascii="Arial" w:hAnsi="Arial" w:cs="Arial"/>
          <w:sz w:val="24"/>
          <w:szCs w:val="24"/>
        </w:rPr>
        <w:t xml:space="preserve"> imediată </w:t>
      </w:r>
      <w:r w:rsidR="00E912A8" w:rsidRPr="00E912A8">
        <w:rPr>
          <w:rFonts w:ascii="Arial" w:hAnsi="Arial" w:cs="Arial"/>
          <w:sz w:val="24"/>
          <w:szCs w:val="24"/>
        </w:rPr>
        <w:t>pentru</w:t>
      </w:r>
      <w:r w:rsidRPr="00E912A8">
        <w:rPr>
          <w:rFonts w:ascii="Arial" w:hAnsi="Arial" w:cs="Arial"/>
          <w:sz w:val="24"/>
          <w:szCs w:val="24"/>
        </w:rPr>
        <w:t xml:space="preserve"> depune</w:t>
      </w:r>
      <w:r w:rsidR="00E912A8">
        <w:rPr>
          <w:rFonts w:ascii="Arial" w:hAnsi="Arial" w:cs="Arial"/>
          <w:sz w:val="24"/>
          <w:szCs w:val="24"/>
        </w:rPr>
        <w:t>ri</w:t>
      </w:r>
      <w:r w:rsidRPr="00E912A8">
        <w:rPr>
          <w:rFonts w:ascii="Arial" w:hAnsi="Arial" w:cs="Arial"/>
          <w:sz w:val="24"/>
          <w:szCs w:val="24"/>
        </w:rPr>
        <w:t xml:space="preserve"> atmosferice totale înregistrate în perioa</w:t>
      </w:r>
      <w:r w:rsidR="00006F8F">
        <w:rPr>
          <w:rFonts w:ascii="Arial" w:hAnsi="Arial" w:cs="Arial"/>
          <w:sz w:val="24"/>
          <w:szCs w:val="24"/>
        </w:rPr>
        <w:t xml:space="preserve">da 2010 - </w:t>
      </w:r>
      <w:r w:rsidR="00095387">
        <w:rPr>
          <w:rFonts w:ascii="Arial" w:hAnsi="Arial" w:cs="Arial"/>
          <w:sz w:val="24"/>
          <w:szCs w:val="24"/>
        </w:rPr>
        <w:t>2017</w:t>
      </w:r>
      <w:r w:rsidRPr="00E912A8">
        <w:rPr>
          <w:rFonts w:ascii="Arial" w:hAnsi="Arial" w:cs="Arial"/>
          <w:sz w:val="24"/>
          <w:szCs w:val="24"/>
        </w:rPr>
        <w:t xml:space="preserve"> la SSRM Constanța și Cernavodă </w:t>
      </w:r>
      <w:proofErr w:type="gramStart"/>
      <w:r w:rsidRPr="00E912A8">
        <w:rPr>
          <w:rFonts w:ascii="Arial" w:hAnsi="Arial" w:cs="Arial"/>
          <w:sz w:val="24"/>
          <w:szCs w:val="24"/>
        </w:rPr>
        <w:t>este</w:t>
      </w:r>
      <w:proofErr w:type="gramEnd"/>
      <w:r w:rsidRPr="00E912A8">
        <w:rPr>
          <w:rFonts w:ascii="Arial" w:hAnsi="Arial" w:cs="Arial"/>
          <w:sz w:val="24"/>
          <w:szCs w:val="24"/>
        </w:rPr>
        <w:t xml:space="preserve"> prezentată </w:t>
      </w:r>
      <w:r w:rsidRPr="0015147A">
        <w:rPr>
          <w:rFonts w:ascii="Arial" w:hAnsi="Arial" w:cs="Arial"/>
          <w:sz w:val="24"/>
          <w:szCs w:val="24"/>
        </w:rPr>
        <w:t xml:space="preserve">în figura </w:t>
      </w:r>
      <w:r w:rsidR="00BD5FA1" w:rsidRPr="0015147A">
        <w:rPr>
          <w:rFonts w:ascii="Arial" w:hAnsi="Arial" w:cs="Arial"/>
          <w:sz w:val="24"/>
          <w:szCs w:val="24"/>
        </w:rPr>
        <w:t>IX</w:t>
      </w:r>
      <w:r w:rsidRPr="0015147A">
        <w:rPr>
          <w:rFonts w:ascii="Arial" w:hAnsi="Arial" w:cs="Arial"/>
          <w:sz w:val="24"/>
          <w:szCs w:val="24"/>
        </w:rPr>
        <w:t>.1</w:t>
      </w:r>
      <w:r w:rsidR="003950C5" w:rsidRPr="0015147A">
        <w:rPr>
          <w:rFonts w:ascii="Arial" w:hAnsi="Arial" w:cs="Arial"/>
          <w:sz w:val="24"/>
          <w:szCs w:val="24"/>
        </w:rPr>
        <w:t>3</w:t>
      </w:r>
      <w:r w:rsidRPr="00C44F63">
        <w:rPr>
          <w:rFonts w:ascii="Arial" w:hAnsi="Arial" w:cs="Arial"/>
          <w:sz w:val="24"/>
          <w:szCs w:val="24"/>
        </w:rPr>
        <w:t>.</w:t>
      </w:r>
      <w:r w:rsidRPr="00E912A8">
        <w:rPr>
          <w:rFonts w:ascii="Arial" w:hAnsi="Arial" w:cs="Arial"/>
          <w:sz w:val="24"/>
          <w:szCs w:val="24"/>
        </w:rPr>
        <w:t xml:space="preserve"> </w:t>
      </w:r>
    </w:p>
    <w:p w:rsidR="003B4373" w:rsidRPr="005C5992" w:rsidRDefault="003B4373" w:rsidP="002C5B30">
      <w:pPr>
        <w:pStyle w:val="Corptext"/>
        <w:jc w:val="center"/>
        <w:rPr>
          <w:rFonts w:ascii="Arial" w:hAnsi="Arial" w:cs="Arial"/>
        </w:rPr>
      </w:pPr>
    </w:p>
    <w:p w:rsidR="002B3341" w:rsidRDefault="003B4373" w:rsidP="0080636D">
      <w:pPr>
        <w:pStyle w:val="Corptext"/>
        <w:rPr>
          <w:rFonts w:ascii="Arial" w:hAnsi="Arial"/>
          <w:b/>
          <w:color w:val="000000"/>
        </w:rPr>
      </w:pPr>
      <w:r>
        <w:rPr>
          <w:noProof/>
          <w:lang w:val="en-US"/>
        </w:rPr>
        <w:drawing>
          <wp:inline distT="0" distB="0" distL="0" distR="0" wp14:anchorId="5D61B689" wp14:editId="08A47DD0">
            <wp:extent cx="6000750" cy="2447925"/>
            <wp:effectExtent l="0" t="0" r="19050" b="9525"/>
            <wp:docPr id="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038" w:rsidRPr="00804038" w:rsidRDefault="00804038" w:rsidP="00804038">
      <w:pPr>
        <w:pStyle w:val="Corptext"/>
        <w:jc w:val="left"/>
        <w:rPr>
          <w:rFonts w:ascii="Arial" w:hAnsi="Arial" w:cs="Arial"/>
          <w:i/>
          <w:sz w:val="20"/>
          <w:szCs w:val="20"/>
        </w:rPr>
      </w:pPr>
      <w:r w:rsidRPr="00804038">
        <w:rPr>
          <w:rFonts w:ascii="Arial" w:hAnsi="Arial" w:cs="Arial"/>
          <w:i/>
          <w:sz w:val="20"/>
          <w:szCs w:val="20"/>
        </w:rPr>
        <w:t>Notă: limita de atenţionare pentru activitatea beta globala imediată a depunerilor atmosferice (conform O.M. nr. 1978/2010 ) este de 200 Bq/mp*zi</w:t>
      </w:r>
    </w:p>
    <w:p w:rsidR="00335588" w:rsidRDefault="00335588" w:rsidP="0080636D">
      <w:pPr>
        <w:pStyle w:val="Corptext"/>
        <w:rPr>
          <w:rFonts w:ascii="Arial" w:hAnsi="Arial"/>
          <w:b/>
          <w:color w:val="000000"/>
        </w:rPr>
      </w:pPr>
    </w:p>
    <w:p w:rsidR="00B170D3" w:rsidRPr="008F387B" w:rsidRDefault="009957B6" w:rsidP="00882112">
      <w:pPr>
        <w:pStyle w:val="Corptext"/>
        <w:ind w:firstLine="720"/>
        <w:rPr>
          <w:rFonts w:ascii="Arial" w:hAnsi="Arial" w:cs="Arial"/>
        </w:rPr>
      </w:pPr>
      <w:r>
        <w:rPr>
          <w:rFonts w:ascii="Arial" w:hAnsi="Arial" w:cs="Arial"/>
        </w:rPr>
        <w:t xml:space="preserve">După măsurarea beta globală, </w:t>
      </w:r>
      <w:r w:rsidR="00697A84" w:rsidRPr="008F387B">
        <w:rPr>
          <w:rFonts w:ascii="Arial" w:hAnsi="Arial" w:cs="Arial"/>
        </w:rPr>
        <w:t xml:space="preserve">probele zilnice colectate de SSRM Cernavodă, Galaţi, Buzău, Tulcea, Sfântu Gheorghe aflate în Regiunea de dezvoltare </w:t>
      </w:r>
      <w:r w:rsidR="00877740">
        <w:rPr>
          <w:rFonts w:ascii="Arial" w:hAnsi="Arial" w:cs="Arial"/>
        </w:rPr>
        <w:t>S</w:t>
      </w:r>
      <w:r w:rsidR="00697A84" w:rsidRPr="008F387B">
        <w:rPr>
          <w:rFonts w:ascii="Arial" w:hAnsi="Arial" w:cs="Arial"/>
        </w:rPr>
        <w:t>ud-</w:t>
      </w:r>
      <w:r w:rsidR="00877740">
        <w:rPr>
          <w:rFonts w:ascii="Arial" w:hAnsi="Arial" w:cs="Arial"/>
        </w:rPr>
        <w:t>E</w:t>
      </w:r>
      <w:r w:rsidR="00697A84" w:rsidRPr="008F387B">
        <w:rPr>
          <w:rFonts w:ascii="Arial" w:hAnsi="Arial" w:cs="Arial"/>
        </w:rPr>
        <w:t xml:space="preserve">st </w:t>
      </w:r>
      <w:r w:rsidR="000E4B48" w:rsidRPr="008F387B">
        <w:rPr>
          <w:rFonts w:ascii="Arial" w:hAnsi="Arial" w:cs="Arial"/>
        </w:rPr>
        <w:t>au fost</w:t>
      </w:r>
      <w:r w:rsidR="00697A84" w:rsidRPr="008F387B">
        <w:rPr>
          <w:rFonts w:ascii="Arial" w:hAnsi="Arial" w:cs="Arial"/>
        </w:rPr>
        <w:t xml:space="preserve"> cumulate lunar şi </w:t>
      </w:r>
      <w:r w:rsidR="001B4F35">
        <w:rPr>
          <w:rFonts w:ascii="Arial" w:hAnsi="Arial" w:cs="Arial"/>
        </w:rPr>
        <w:t>măsurate gama spectrometric</w:t>
      </w:r>
      <w:r w:rsidR="00697A84" w:rsidRPr="008F387B">
        <w:rPr>
          <w:rFonts w:ascii="Arial" w:hAnsi="Arial" w:cs="Arial"/>
        </w:rPr>
        <w:t xml:space="preserve"> la SSRM Constanţa.</w:t>
      </w:r>
      <w:r w:rsidR="00371219" w:rsidRPr="008F387B">
        <w:rPr>
          <w:rFonts w:ascii="Arial" w:hAnsi="Arial" w:cs="Arial"/>
        </w:rPr>
        <w:t xml:space="preserve"> </w:t>
      </w:r>
    </w:p>
    <w:p w:rsidR="002330B4" w:rsidRDefault="00B170D3" w:rsidP="00F42780">
      <w:pPr>
        <w:pStyle w:val="Corptext"/>
        <w:ind w:firstLine="720"/>
        <w:rPr>
          <w:rFonts w:ascii="Arial" w:hAnsi="Arial" w:cs="Arial"/>
        </w:rPr>
      </w:pPr>
      <w:r w:rsidRPr="008F387B">
        <w:rPr>
          <w:rFonts w:ascii="Arial" w:hAnsi="Arial" w:cs="Arial"/>
        </w:rPr>
        <w:t>Radionuclidul natural de origine cosmogenică Be-7 a fost detectat şi măsurat în</w:t>
      </w:r>
      <w:r w:rsidR="00CB6ED0">
        <w:rPr>
          <w:rFonts w:ascii="Arial" w:hAnsi="Arial" w:cs="Arial"/>
        </w:rPr>
        <w:t xml:space="preserve"> </w:t>
      </w:r>
      <w:r w:rsidR="00CB6ED0" w:rsidRPr="00C44F63">
        <w:rPr>
          <w:rFonts w:ascii="Arial" w:hAnsi="Arial" w:cs="Arial"/>
        </w:rPr>
        <w:t>aproape</w:t>
      </w:r>
      <w:r w:rsidRPr="00C44F63">
        <w:rPr>
          <w:rFonts w:ascii="Arial" w:hAnsi="Arial" w:cs="Arial"/>
        </w:rPr>
        <w:t xml:space="preserve"> </w:t>
      </w:r>
      <w:r w:rsidR="00624121" w:rsidRPr="00C44F63">
        <w:rPr>
          <w:rFonts w:ascii="Arial" w:hAnsi="Arial" w:cs="Arial"/>
        </w:rPr>
        <w:t>toate</w:t>
      </w:r>
      <w:r w:rsidR="00F923F9" w:rsidRPr="00C44F63">
        <w:rPr>
          <w:rFonts w:ascii="Arial" w:hAnsi="Arial" w:cs="Arial"/>
        </w:rPr>
        <w:t xml:space="preserve"> </w:t>
      </w:r>
      <w:r w:rsidRPr="00C44F63">
        <w:rPr>
          <w:rFonts w:ascii="Arial" w:hAnsi="Arial" w:cs="Arial"/>
        </w:rPr>
        <w:t xml:space="preserve"> probele de depuneri atmosferice </w:t>
      </w:r>
      <w:r w:rsidRPr="0015147A">
        <w:rPr>
          <w:rFonts w:ascii="Arial" w:hAnsi="Arial" w:cs="Arial"/>
        </w:rPr>
        <w:t>totale</w:t>
      </w:r>
      <w:r w:rsidR="00F42780" w:rsidRPr="0015147A">
        <w:rPr>
          <w:rFonts w:ascii="Arial" w:hAnsi="Arial" w:cs="Arial"/>
        </w:rPr>
        <w:t xml:space="preserve"> cumulate lunar</w:t>
      </w:r>
      <w:r w:rsidR="00CC42B4" w:rsidRPr="0015147A">
        <w:rPr>
          <w:rFonts w:ascii="Arial" w:hAnsi="Arial" w:cs="Arial"/>
        </w:rPr>
        <w:t xml:space="preserve"> (figura </w:t>
      </w:r>
      <w:r w:rsidR="00BD5FA1" w:rsidRPr="0015147A">
        <w:rPr>
          <w:rFonts w:ascii="Arial" w:hAnsi="Arial" w:cs="Arial"/>
        </w:rPr>
        <w:t>IX</w:t>
      </w:r>
      <w:r w:rsidR="003005B7" w:rsidRPr="0015147A">
        <w:rPr>
          <w:rFonts w:ascii="Arial" w:hAnsi="Arial" w:cs="Arial"/>
        </w:rPr>
        <w:t>.1</w:t>
      </w:r>
      <w:r w:rsidR="003950C5" w:rsidRPr="0015147A">
        <w:rPr>
          <w:rFonts w:ascii="Arial" w:hAnsi="Arial" w:cs="Arial"/>
        </w:rPr>
        <w:t>4</w:t>
      </w:r>
      <w:r w:rsidR="0015147A">
        <w:rPr>
          <w:rFonts w:ascii="Arial" w:hAnsi="Arial" w:cs="Arial"/>
        </w:rPr>
        <w:t>)</w:t>
      </w:r>
      <w:r w:rsidR="00622EA0" w:rsidRPr="0015147A">
        <w:rPr>
          <w:rFonts w:ascii="Arial" w:hAnsi="Arial" w:cs="Arial"/>
        </w:rPr>
        <w:t>. Concentraţia acestuia a variat</w:t>
      </w:r>
      <w:r w:rsidR="00F42780" w:rsidRPr="0015147A">
        <w:rPr>
          <w:rFonts w:ascii="Arial" w:hAnsi="Arial" w:cs="Arial"/>
        </w:rPr>
        <w:t xml:space="preserve"> </w:t>
      </w:r>
      <w:r w:rsidRPr="0015147A">
        <w:rPr>
          <w:rFonts w:ascii="Arial" w:hAnsi="Arial" w:cs="Arial"/>
        </w:rPr>
        <w:t>între  0.</w:t>
      </w:r>
      <w:r w:rsidR="0015147A">
        <w:rPr>
          <w:rFonts w:ascii="Arial" w:hAnsi="Arial" w:cs="Arial"/>
        </w:rPr>
        <w:t>11</w:t>
      </w:r>
      <w:r w:rsidRPr="0015147A">
        <w:rPr>
          <w:rFonts w:ascii="Arial" w:hAnsi="Arial" w:cs="Arial"/>
        </w:rPr>
        <w:t xml:space="preserve"> Bq/mp</w:t>
      </w:r>
      <w:r w:rsidR="000E4B48" w:rsidRPr="0015147A">
        <w:rPr>
          <w:rFonts w:ascii="Arial" w:hAnsi="Arial" w:cs="Arial"/>
        </w:rPr>
        <w:t>*</w:t>
      </w:r>
      <w:r w:rsidRPr="0015147A">
        <w:rPr>
          <w:rFonts w:ascii="Arial" w:hAnsi="Arial" w:cs="Arial"/>
        </w:rPr>
        <w:t xml:space="preserve">zi (SSRM </w:t>
      </w:r>
      <w:r w:rsidR="00D0133E" w:rsidRPr="0015147A">
        <w:rPr>
          <w:rFonts w:ascii="Arial" w:hAnsi="Arial" w:cs="Arial"/>
        </w:rPr>
        <w:t>Galaţi şi Buzău</w:t>
      </w:r>
      <w:r w:rsidRPr="0015147A">
        <w:rPr>
          <w:rFonts w:ascii="Arial" w:hAnsi="Arial" w:cs="Arial"/>
        </w:rPr>
        <w:t xml:space="preserve"> în lun</w:t>
      </w:r>
      <w:r w:rsidR="009B2BBA" w:rsidRPr="0015147A">
        <w:rPr>
          <w:rFonts w:ascii="Arial" w:hAnsi="Arial" w:cs="Arial"/>
        </w:rPr>
        <w:t xml:space="preserve">a </w:t>
      </w:r>
      <w:r w:rsidR="00D0133E" w:rsidRPr="0015147A">
        <w:rPr>
          <w:rFonts w:ascii="Arial" w:hAnsi="Arial" w:cs="Arial"/>
        </w:rPr>
        <w:t>ianuar</w:t>
      </w:r>
      <w:r w:rsidR="00DE04D2" w:rsidRPr="0015147A">
        <w:rPr>
          <w:rFonts w:ascii="Arial" w:hAnsi="Arial" w:cs="Arial"/>
        </w:rPr>
        <w:t>ie</w:t>
      </w:r>
      <w:r w:rsidRPr="0015147A">
        <w:rPr>
          <w:rFonts w:ascii="Arial" w:hAnsi="Arial" w:cs="Arial"/>
        </w:rPr>
        <w:t xml:space="preserve">) şi </w:t>
      </w:r>
      <w:r w:rsidR="00D0133E" w:rsidRPr="0015147A">
        <w:rPr>
          <w:rFonts w:ascii="Arial" w:hAnsi="Arial" w:cs="Arial"/>
        </w:rPr>
        <w:t>3.94</w:t>
      </w:r>
      <w:r w:rsidRPr="0015147A">
        <w:rPr>
          <w:rFonts w:ascii="Arial" w:hAnsi="Arial" w:cs="Arial"/>
        </w:rPr>
        <w:t xml:space="preserve"> Bq/mp</w:t>
      </w:r>
      <w:r w:rsidR="000E4B48" w:rsidRPr="0015147A">
        <w:rPr>
          <w:rFonts w:ascii="Arial" w:hAnsi="Arial" w:cs="Arial"/>
        </w:rPr>
        <w:t>*</w:t>
      </w:r>
      <w:r w:rsidRPr="0015147A">
        <w:rPr>
          <w:rFonts w:ascii="Arial" w:hAnsi="Arial" w:cs="Arial"/>
        </w:rPr>
        <w:t xml:space="preserve">zi (SSRM </w:t>
      </w:r>
      <w:r w:rsidR="007947C1" w:rsidRPr="0015147A">
        <w:rPr>
          <w:rFonts w:ascii="Arial" w:hAnsi="Arial" w:cs="Arial"/>
        </w:rPr>
        <w:t>Gala</w:t>
      </w:r>
      <w:r w:rsidR="00CB6ED0" w:rsidRPr="0015147A">
        <w:rPr>
          <w:rFonts w:ascii="Arial" w:hAnsi="Arial" w:cs="Arial"/>
        </w:rPr>
        <w:t>ţ</w:t>
      </w:r>
      <w:r w:rsidR="007947C1" w:rsidRPr="0015147A">
        <w:rPr>
          <w:rFonts w:ascii="Arial" w:hAnsi="Arial" w:cs="Arial"/>
        </w:rPr>
        <w:t>i</w:t>
      </w:r>
      <w:r w:rsidRPr="0015147A">
        <w:rPr>
          <w:rFonts w:ascii="Arial" w:hAnsi="Arial" w:cs="Arial"/>
        </w:rPr>
        <w:t xml:space="preserve"> în luna</w:t>
      </w:r>
      <w:r w:rsidR="007947C1" w:rsidRPr="0015147A">
        <w:rPr>
          <w:rFonts w:ascii="Arial" w:hAnsi="Arial" w:cs="Arial"/>
        </w:rPr>
        <w:t xml:space="preserve"> </w:t>
      </w:r>
      <w:r w:rsidR="00D0133E" w:rsidRPr="0015147A">
        <w:rPr>
          <w:rFonts w:ascii="Arial" w:hAnsi="Arial" w:cs="Arial"/>
        </w:rPr>
        <w:t>iulie</w:t>
      </w:r>
      <w:r w:rsidRPr="0015147A">
        <w:rPr>
          <w:rFonts w:ascii="Arial" w:hAnsi="Arial" w:cs="Arial"/>
        </w:rPr>
        <w:t>).</w:t>
      </w:r>
    </w:p>
    <w:p w:rsidR="005C61A2" w:rsidRDefault="005C61A2" w:rsidP="00F42780">
      <w:pPr>
        <w:pStyle w:val="Corptext"/>
        <w:ind w:firstLine="720"/>
        <w:rPr>
          <w:rFonts w:ascii="Arial" w:hAnsi="Arial" w:cs="Arial"/>
        </w:rPr>
      </w:pPr>
    </w:p>
    <w:bookmarkStart w:id="70" w:name="_MON_1498046136"/>
    <w:bookmarkEnd w:id="70"/>
    <w:p w:rsidR="002330B4" w:rsidRDefault="00947FE5" w:rsidP="00200754">
      <w:pPr>
        <w:pStyle w:val="Corptext"/>
        <w:rPr>
          <w:rFonts w:ascii="Arial" w:hAnsi="Arial" w:cs="Arial"/>
        </w:rPr>
      </w:pPr>
      <w:r w:rsidRPr="00CC42B4">
        <w:object w:dxaOrig="9605" w:dyaOrig="4263">
          <v:shape id="_x0000_i1028" type="#_x0000_t75" style="width:480pt;height:213pt" o:ole="" o:preferrelative="f">
            <v:imagedata r:id="rId26" o:title=""/>
            <o:lock v:ext="edit" aspectratio="f"/>
          </v:shape>
          <o:OLEObject Type="Embed" ProgID="Excel.Sheet.8" ShapeID="_x0000_i1028" DrawAspect="Content" ObjectID="_1597234234" r:id="rId27">
            <o:FieldCodes>\s</o:FieldCodes>
          </o:OLEObject>
        </w:object>
      </w:r>
    </w:p>
    <w:p w:rsidR="00C57E85" w:rsidRDefault="00C57E85" w:rsidP="00F42780">
      <w:pPr>
        <w:pStyle w:val="Corptext"/>
        <w:ind w:firstLine="720"/>
        <w:rPr>
          <w:rFonts w:ascii="Arial" w:hAnsi="Arial" w:cs="Arial"/>
        </w:rPr>
      </w:pPr>
    </w:p>
    <w:p w:rsidR="00B170D3" w:rsidRPr="00BB6FD6" w:rsidRDefault="00B170D3" w:rsidP="00BB6FD6">
      <w:pPr>
        <w:pStyle w:val="Corptext"/>
        <w:ind w:firstLine="720"/>
        <w:rPr>
          <w:rFonts w:ascii="Arial" w:hAnsi="Arial" w:cs="Arial"/>
        </w:rPr>
      </w:pPr>
      <w:r w:rsidRPr="008F387B">
        <w:rPr>
          <w:rFonts w:ascii="Arial" w:hAnsi="Arial" w:cs="Arial"/>
        </w:rPr>
        <w:t xml:space="preserve"> </w:t>
      </w:r>
      <w:r w:rsidR="002330B4" w:rsidRPr="00BB6FD6">
        <w:rPr>
          <w:rFonts w:ascii="Arial" w:hAnsi="Arial" w:cs="Arial"/>
        </w:rPr>
        <w:t xml:space="preserve">Deasemeni, a fost </w:t>
      </w:r>
      <w:r w:rsidR="00622EA0" w:rsidRPr="00BB6FD6">
        <w:rPr>
          <w:rFonts w:ascii="Arial" w:hAnsi="Arial" w:cs="Arial"/>
        </w:rPr>
        <w:t xml:space="preserve">pusă în evidenţă </w:t>
      </w:r>
      <w:r w:rsidR="002330B4" w:rsidRPr="00BB6FD6">
        <w:rPr>
          <w:rFonts w:ascii="Arial" w:hAnsi="Arial" w:cs="Arial"/>
        </w:rPr>
        <w:t xml:space="preserve"> prezența radionuclidului natural Pb-210 în </w:t>
      </w:r>
      <w:r w:rsidR="00CB6ED0" w:rsidRPr="00BB6FD6">
        <w:rPr>
          <w:rFonts w:ascii="Arial" w:hAnsi="Arial" w:cs="Arial"/>
        </w:rPr>
        <w:t xml:space="preserve"> </w:t>
      </w:r>
      <w:r w:rsidR="002330B4" w:rsidRPr="00BB6FD6">
        <w:rPr>
          <w:rFonts w:ascii="Arial" w:hAnsi="Arial" w:cs="Arial"/>
        </w:rPr>
        <w:t>toate  probele de depuneri atmosferice totale cumulate lunar</w:t>
      </w:r>
      <w:r w:rsidR="00CB6ED0" w:rsidRPr="00BB6FD6">
        <w:rPr>
          <w:rFonts w:ascii="Arial" w:hAnsi="Arial" w:cs="Arial"/>
        </w:rPr>
        <w:t xml:space="preserve">. </w:t>
      </w:r>
      <w:r w:rsidR="00E20BB9" w:rsidRPr="00BB6FD6">
        <w:rPr>
          <w:rFonts w:ascii="Arial" w:hAnsi="Arial" w:cs="Arial"/>
        </w:rPr>
        <w:t>C</w:t>
      </w:r>
      <w:r w:rsidR="002330B4" w:rsidRPr="00BB6FD6">
        <w:rPr>
          <w:rFonts w:ascii="Arial" w:hAnsi="Arial" w:cs="Arial"/>
        </w:rPr>
        <w:t>oncentrația</w:t>
      </w:r>
      <w:r w:rsidR="00DE04D2" w:rsidRPr="00BB6FD6">
        <w:rPr>
          <w:rFonts w:ascii="Arial" w:hAnsi="Arial" w:cs="Arial"/>
        </w:rPr>
        <w:t xml:space="preserve"> acestuia s-a situat </w:t>
      </w:r>
      <w:r w:rsidR="00BE4DBC" w:rsidRPr="00BB6FD6">
        <w:rPr>
          <w:rFonts w:ascii="Arial" w:hAnsi="Arial" w:cs="Arial"/>
        </w:rPr>
        <w:t xml:space="preserve">între </w:t>
      </w:r>
      <w:r w:rsidR="00F8537F" w:rsidRPr="00BB6FD6">
        <w:rPr>
          <w:rFonts w:ascii="Arial" w:hAnsi="Arial" w:cs="Arial"/>
        </w:rPr>
        <w:t>0.0</w:t>
      </w:r>
      <w:r w:rsidR="001D1139" w:rsidRPr="00BB6FD6">
        <w:rPr>
          <w:rFonts w:ascii="Arial" w:hAnsi="Arial" w:cs="Arial"/>
        </w:rPr>
        <w:t>27</w:t>
      </w:r>
      <w:r w:rsidR="002330B4" w:rsidRPr="00BB6FD6">
        <w:rPr>
          <w:rFonts w:ascii="Arial" w:hAnsi="Arial" w:cs="Arial"/>
        </w:rPr>
        <w:t xml:space="preserve"> Bq/mp*zi (SSRM </w:t>
      </w:r>
      <w:r w:rsidR="001D1139" w:rsidRPr="00BB6FD6">
        <w:rPr>
          <w:rFonts w:ascii="Arial" w:hAnsi="Arial" w:cs="Arial"/>
        </w:rPr>
        <w:t>Sfântu Gheorghe</w:t>
      </w:r>
      <w:r w:rsidR="002330B4" w:rsidRPr="00BB6FD6">
        <w:rPr>
          <w:rFonts w:ascii="Arial" w:hAnsi="Arial" w:cs="Arial"/>
        </w:rPr>
        <w:t xml:space="preserve"> în luna </w:t>
      </w:r>
      <w:r w:rsidR="001D1139" w:rsidRPr="00BB6FD6">
        <w:rPr>
          <w:rFonts w:ascii="Arial" w:hAnsi="Arial" w:cs="Arial"/>
        </w:rPr>
        <w:t>februarie</w:t>
      </w:r>
      <w:r w:rsidR="002330B4" w:rsidRPr="00BB6FD6">
        <w:rPr>
          <w:rFonts w:ascii="Arial" w:hAnsi="Arial" w:cs="Arial"/>
        </w:rPr>
        <w:t xml:space="preserve">) şi </w:t>
      </w:r>
      <w:r w:rsidR="001D1139" w:rsidRPr="00BB6FD6">
        <w:rPr>
          <w:rFonts w:ascii="Arial" w:hAnsi="Arial" w:cs="Arial"/>
        </w:rPr>
        <w:t>0.</w:t>
      </w:r>
      <w:r w:rsidR="00BB6FD6" w:rsidRPr="00BB6FD6">
        <w:rPr>
          <w:rFonts w:ascii="Arial" w:hAnsi="Arial" w:cs="Arial"/>
        </w:rPr>
        <w:t>496</w:t>
      </w:r>
      <w:r w:rsidR="002330B4" w:rsidRPr="00BB6FD6">
        <w:rPr>
          <w:rFonts w:ascii="Arial" w:hAnsi="Arial" w:cs="Arial"/>
        </w:rPr>
        <w:t xml:space="preserve">Bq/mp*zi (SSRM </w:t>
      </w:r>
      <w:r w:rsidR="001D1139" w:rsidRPr="00BB6FD6">
        <w:rPr>
          <w:rFonts w:ascii="Arial" w:hAnsi="Arial" w:cs="Arial"/>
        </w:rPr>
        <w:t>Galaţi</w:t>
      </w:r>
      <w:r w:rsidR="00F8537F" w:rsidRPr="00BB6FD6">
        <w:rPr>
          <w:rFonts w:ascii="Arial" w:hAnsi="Arial" w:cs="Arial"/>
        </w:rPr>
        <w:t xml:space="preserve"> în </w:t>
      </w:r>
      <w:r w:rsidR="001D1139" w:rsidRPr="00BB6FD6">
        <w:rPr>
          <w:rFonts w:ascii="Arial" w:hAnsi="Arial" w:cs="Arial"/>
        </w:rPr>
        <w:t>iulie</w:t>
      </w:r>
      <w:r w:rsidR="002330B4" w:rsidRPr="00BB6FD6">
        <w:rPr>
          <w:rFonts w:ascii="Arial" w:hAnsi="Arial" w:cs="Arial"/>
        </w:rPr>
        <w:t>)</w:t>
      </w:r>
      <w:r w:rsidR="00200754" w:rsidRPr="00BB6FD6">
        <w:rPr>
          <w:rFonts w:ascii="Arial" w:hAnsi="Arial" w:cs="Arial"/>
        </w:rPr>
        <w:t xml:space="preserve">. </w:t>
      </w:r>
      <w:r w:rsidR="00F3787E" w:rsidRPr="00BB6FD6">
        <w:rPr>
          <w:rFonts w:ascii="Arial" w:hAnsi="Arial" w:cs="Arial"/>
        </w:rPr>
        <w:t xml:space="preserve">(figura </w:t>
      </w:r>
      <w:r w:rsidR="00BD5FA1" w:rsidRPr="00BB6FD6">
        <w:rPr>
          <w:rFonts w:ascii="Arial" w:hAnsi="Arial" w:cs="Arial"/>
        </w:rPr>
        <w:t>IX</w:t>
      </w:r>
      <w:r w:rsidR="00F3787E" w:rsidRPr="00BB6FD6">
        <w:rPr>
          <w:rFonts w:ascii="Arial" w:hAnsi="Arial" w:cs="Arial"/>
        </w:rPr>
        <w:t>.1</w:t>
      </w:r>
      <w:r w:rsidR="003950C5" w:rsidRPr="00BB6FD6">
        <w:rPr>
          <w:rFonts w:ascii="Arial" w:hAnsi="Arial" w:cs="Arial"/>
        </w:rPr>
        <w:t>5</w:t>
      </w:r>
      <w:r w:rsidR="00F3787E" w:rsidRPr="00BB6FD6">
        <w:rPr>
          <w:rFonts w:ascii="Arial" w:hAnsi="Arial" w:cs="Arial"/>
        </w:rPr>
        <w:t>.)</w:t>
      </w:r>
    </w:p>
    <w:p w:rsidR="00B170D3" w:rsidRPr="00624121" w:rsidRDefault="00B170D3" w:rsidP="00B170D3">
      <w:pPr>
        <w:autoSpaceDE w:val="0"/>
        <w:autoSpaceDN w:val="0"/>
        <w:adjustRightInd w:val="0"/>
        <w:jc w:val="both"/>
        <w:rPr>
          <w:rFonts w:ascii="Arial" w:hAnsi="Arial"/>
          <w:b/>
          <w:color w:val="000000"/>
          <w:sz w:val="24"/>
          <w:szCs w:val="24"/>
          <w:lang w:val="ro-RO"/>
        </w:rPr>
      </w:pPr>
    </w:p>
    <w:bookmarkStart w:id="71" w:name="_MON_1432317193"/>
    <w:bookmarkStart w:id="72" w:name="_MON_1433141976"/>
    <w:bookmarkStart w:id="73" w:name="_MON_1433744700"/>
    <w:bookmarkStart w:id="74" w:name="_MON_1433744926"/>
    <w:bookmarkStart w:id="75" w:name="_MON_1433744945"/>
    <w:bookmarkStart w:id="76" w:name="_MON_1465458596"/>
    <w:bookmarkStart w:id="77" w:name="_MON_1465481552"/>
    <w:bookmarkStart w:id="78" w:name="_MON_1369501125"/>
    <w:bookmarkStart w:id="79" w:name="_MON_1369563503"/>
    <w:bookmarkStart w:id="80" w:name="_MON_1369564507"/>
    <w:bookmarkStart w:id="81" w:name="_MON_1369564568"/>
    <w:bookmarkStart w:id="82" w:name="_MON_1399571374"/>
    <w:bookmarkStart w:id="83" w:name="_MON_1399572277"/>
    <w:bookmarkStart w:id="84" w:name="_MON_1431972088"/>
    <w:bookmarkStart w:id="85" w:name="_MON_143197261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rsidR="00B170D3" w:rsidRDefault="00BB6FD6" w:rsidP="00B170D3">
      <w:pPr>
        <w:autoSpaceDE w:val="0"/>
        <w:autoSpaceDN w:val="0"/>
        <w:adjustRightInd w:val="0"/>
        <w:jc w:val="center"/>
        <w:rPr>
          <w:rFonts w:ascii="Arial" w:hAnsi="Arial"/>
          <w:b/>
          <w:color w:val="000000"/>
          <w:sz w:val="24"/>
          <w:szCs w:val="24"/>
        </w:rPr>
      </w:pPr>
      <w:r w:rsidRPr="00CC42B4">
        <w:object w:dxaOrig="10565" w:dyaOrig="4263">
          <v:shape id="_x0000_i1029" type="#_x0000_t75" style="width:528pt;height:213pt" o:ole="" o:preferrelative="f">
            <v:imagedata r:id="rId28" o:title=""/>
            <o:lock v:ext="edit" aspectratio="f"/>
          </v:shape>
          <o:OLEObject Type="Embed" ProgID="Excel.Sheet.8" ShapeID="_x0000_i1029" DrawAspect="Content" ObjectID="_1597234235" r:id="rId29">
            <o:FieldCodes>\s</o:FieldCodes>
          </o:OLEObject>
        </w:object>
      </w:r>
    </w:p>
    <w:p w:rsidR="00B170D3" w:rsidRDefault="00B170D3" w:rsidP="00882112">
      <w:pPr>
        <w:pStyle w:val="Corptext"/>
        <w:ind w:firstLine="720"/>
        <w:rPr>
          <w:rFonts w:ascii="Arial" w:hAnsi="Arial" w:cs="Arial"/>
        </w:rPr>
      </w:pPr>
    </w:p>
    <w:p w:rsidR="005F04D5" w:rsidRDefault="001C5DC7" w:rsidP="00024C50">
      <w:pPr>
        <w:pStyle w:val="Corptext"/>
        <w:ind w:firstLine="720"/>
        <w:rPr>
          <w:rFonts w:ascii="Arial" w:hAnsi="Arial" w:cs="Arial"/>
        </w:rPr>
      </w:pPr>
      <w:r w:rsidRPr="00CF5E73">
        <w:rPr>
          <w:rFonts w:ascii="Arial" w:hAnsi="Arial" w:cs="Arial"/>
        </w:rPr>
        <w:t xml:space="preserve">Radionuclidul </w:t>
      </w:r>
      <w:r w:rsidRPr="00117353">
        <w:rPr>
          <w:rFonts w:ascii="Arial" w:hAnsi="Arial" w:cs="Arial"/>
        </w:rPr>
        <w:t xml:space="preserve">artificial </w:t>
      </w:r>
      <w:r w:rsidR="00D66241" w:rsidRPr="00117353">
        <w:rPr>
          <w:rFonts w:ascii="Arial" w:hAnsi="Arial" w:cs="Arial"/>
        </w:rPr>
        <w:t>Cs-137 a fost</w:t>
      </w:r>
      <w:r w:rsidR="00D66241" w:rsidRPr="00CF5E73">
        <w:rPr>
          <w:rFonts w:ascii="Arial" w:hAnsi="Arial" w:cs="Arial"/>
        </w:rPr>
        <w:t xml:space="preserve"> </w:t>
      </w:r>
      <w:r w:rsidRPr="00CF5E73">
        <w:rPr>
          <w:rFonts w:ascii="Arial" w:hAnsi="Arial" w:cs="Arial"/>
        </w:rPr>
        <w:t xml:space="preserve">determinat </w:t>
      </w:r>
      <w:r w:rsidR="00527FB5" w:rsidRPr="00CF5E73">
        <w:rPr>
          <w:rFonts w:ascii="Arial" w:hAnsi="Arial" w:cs="Arial"/>
        </w:rPr>
        <w:t xml:space="preserve"> </w:t>
      </w:r>
      <w:r w:rsidR="00371219" w:rsidRPr="00CF5E73">
        <w:rPr>
          <w:rFonts w:ascii="Arial" w:hAnsi="Arial" w:cs="Arial"/>
        </w:rPr>
        <w:t>în</w:t>
      </w:r>
      <w:r w:rsidR="00D66241" w:rsidRPr="00CF5E73">
        <w:rPr>
          <w:rFonts w:ascii="Arial" w:hAnsi="Arial" w:cs="Arial"/>
        </w:rPr>
        <w:t xml:space="preserve"> p</w:t>
      </w:r>
      <w:r w:rsidR="009835FA" w:rsidRPr="00CF5E73">
        <w:rPr>
          <w:rFonts w:ascii="Arial" w:hAnsi="Arial" w:cs="Arial"/>
        </w:rPr>
        <w:t>robele</w:t>
      </w:r>
      <w:r w:rsidR="00D66241" w:rsidRPr="00CF5E73">
        <w:rPr>
          <w:rFonts w:ascii="Arial" w:hAnsi="Arial" w:cs="Arial"/>
        </w:rPr>
        <w:t xml:space="preserve"> de depuneri atmosferice</w:t>
      </w:r>
      <w:r w:rsidR="00117353" w:rsidRPr="00117353">
        <w:t xml:space="preserve"> </w:t>
      </w:r>
      <w:r w:rsidR="00117353" w:rsidRPr="00117353">
        <w:rPr>
          <w:rFonts w:ascii="Arial" w:hAnsi="Arial" w:cs="Arial"/>
        </w:rPr>
        <w:t xml:space="preserve">din luna </w:t>
      </w:r>
      <w:r w:rsidR="00117353">
        <w:rPr>
          <w:rFonts w:ascii="Arial" w:hAnsi="Arial" w:cs="Arial"/>
        </w:rPr>
        <w:t>iulie</w:t>
      </w:r>
      <w:r w:rsidR="00117353" w:rsidRPr="00117353">
        <w:rPr>
          <w:rFonts w:ascii="Arial" w:hAnsi="Arial" w:cs="Arial"/>
        </w:rPr>
        <w:t xml:space="preserve"> la SSRM </w:t>
      </w:r>
      <w:r w:rsidR="00117353">
        <w:rPr>
          <w:rFonts w:ascii="Arial" w:hAnsi="Arial" w:cs="Arial"/>
        </w:rPr>
        <w:t>Cernavodă</w:t>
      </w:r>
      <w:r w:rsidR="00117353" w:rsidRPr="00117353">
        <w:rPr>
          <w:rFonts w:ascii="Arial" w:hAnsi="Arial" w:cs="Arial"/>
        </w:rPr>
        <w:t xml:space="preserve"> (valoarea 0.002 Bq/mp*zi)</w:t>
      </w:r>
      <w:r w:rsidR="00382E66">
        <w:rPr>
          <w:rFonts w:ascii="Arial" w:hAnsi="Arial" w:cs="Arial"/>
        </w:rPr>
        <w:t>,</w:t>
      </w:r>
      <w:r w:rsidR="00D66241" w:rsidRPr="00CF5E73">
        <w:rPr>
          <w:rFonts w:ascii="Arial" w:hAnsi="Arial" w:cs="Arial"/>
        </w:rPr>
        <w:t xml:space="preserve"> </w:t>
      </w:r>
      <w:r w:rsidR="00200754" w:rsidRPr="00C44F63">
        <w:rPr>
          <w:rFonts w:ascii="Arial" w:hAnsi="Arial" w:cs="Arial"/>
        </w:rPr>
        <w:t>din</w:t>
      </w:r>
      <w:r w:rsidR="004D72B9" w:rsidRPr="00C44F63">
        <w:rPr>
          <w:rFonts w:ascii="Arial" w:hAnsi="Arial" w:cs="Arial"/>
        </w:rPr>
        <w:t xml:space="preserve"> </w:t>
      </w:r>
      <w:r w:rsidR="00371219" w:rsidRPr="00117353">
        <w:rPr>
          <w:rFonts w:ascii="Arial" w:hAnsi="Arial" w:cs="Arial"/>
        </w:rPr>
        <w:t xml:space="preserve">luna </w:t>
      </w:r>
      <w:r w:rsidR="00D06855" w:rsidRPr="00117353">
        <w:rPr>
          <w:rFonts w:ascii="Arial" w:hAnsi="Arial" w:cs="Arial"/>
        </w:rPr>
        <w:t>aprilie</w:t>
      </w:r>
      <w:r w:rsidR="009835FA" w:rsidRPr="00C44F63">
        <w:rPr>
          <w:rFonts w:ascii="Arial" w:hAnsi="Arial" w:cs="Arial"/>
        </w:rPr>
        <w:t xml:space="preserve"> la SSRM </w:t>
      </w:r>
      <w:r w:rsidR="009835FA" w:rsidRPr="00117353">
        <w:rPr>
          <w:rFonts w:ascii="Arial" w:hAnsi="Arial" w:cs="Arial"/>
        </w:rPr>
        <w:t>Buz</w:t>
      </w:r>
      <w:r w:rsidR="00CF5E73" w:rsidRPr="00117353">
        <w:rPr>
          <w:rFonts w:ascii="Arial" w:hAnsi="Arial" w:cs="Arial"/>
        </w:rPr>
        <w:t>ă</w:t>
      </w:r>
      <w:r w:rsidR="009835FA" w:rsidRPr="00117353">
        <w:rPr>
          <w:rFonts w:ascii="Arial" w:hAnsi="Arial" w:cs="Arial"/>
        </w:rPr>
        <w:t>u</w:t>
      </w:r>
      <w:r w:rsidR="00CF5E73" w:rsidRPr="00117353">
        <w:rPr>
          <w:rFonts w:ascii="Arial" w:hAnsi="Arial" w:cs="Arial"/>
          <w:lang w:val="en-US"/>
        </w:rPr>
        <w:t xml:space="preserve"> (</w:t>
      </w:r>
      <w:r w:rsidR="00D66241" w:rsidRPr="00117353">
        <w:rPr>
          <w:rFonts w:ascii="Arial" w:hAnsi="Arial" w:cs="Arial"/>
        </w:rPr>
        <w:t xml:space="preserve">valoarea </w:t>
      </w:r>
      <w:r w:rsidR="00FD57F6" w:rsidRPr="00117353">
        <w:rPr>
          <w:rFonts w:ascii="Arial" w:hAnsi="Arial" w:cs="Arial"/>
        </w:rPr>
        <w:t>0.0</w:t>
      </w:r>
      <w:r w:rsidR="00665928" w:rsidRPr="00117353">
        <w:rPr>
          <w:rFonts w:ascii="Arial" w:hAnsi="Arial" w:cs="Arial"/>
        </w:rPr>
        <w:t>0</w:t>
      </w:r>
      <w:r w:rsidR="00D06855" w:rsidRPr="00117353">
        <w:rPr>
          <w:rFonts w:ascii="Arial" w:hAnsi="Arial" w:cs="Arial"/>
        </w:rPr>
        <w:t>2</w:t>
      </w:r>
      <w:r w:rsidR="00371219" w:rsidRPr="00C44F63">
        <w:rPr>
          <w:rFonts w:ascii="Arial" w:hAnsi="Arial" w:cs="Arial"/>
        </w:rPr>
        <w:t xml:space="preserve"> Bq/mp</w:t>
      </w:r>
      <w:r w:rsidR="00851319" w:rsidRPr="00C44F63">
        <w:rPr>
          <w:rFonts w:ascii="Arial" w:hAnsi="Arial" w:cs="Arial"/>
        </w:rPr>
        <w:t>*</w:t>
      </w:r>
      <w:r w:rsidR="00300DB5" w:rsidRPr="00C44F63">
        <w:rPr>
          <w:rFonts w:ascii="Arial" w:hAnsi="Arial" w:cs="Arial"/>
        </w:rPr>
        <w:t>zi</w:t>
      </w:r>
      <w:r w:rsidR="005C61A2" w:rsidRPr="00C44F63">
        <w:rPr>
          <w:rFonts w:ascii="Arial" w:hAnsi="Arial" w:cs="Arial"/>
        </w:rPr>
        <w:t>),</w:t>
      </w:r>
      <w:r w:rsidR="009835FA" w:rsidRPr="00C44F63">
        <w:rPr>
          <w:rFonts w:ascii="Arial" w:hAnsi="Arial" w:cs="Arial"/>
        </w:rPr>
        <w:t xml:space="preserve"> </w:t>
      </w:r>
      <w:r w:rsidR="009835FA" w:rsidRPr="00117353">
        <w:rPr>
          <w:rFonts w:ascii="Arial" w:hAnsi="Arial" w:cs="Arial"/>
        </w:rPr>
        <w:t>din</w:t>
      </w:r>
      <w:r w:rsidR="00EF65BC" w:rsidRPr="00117353">
        <w:rPr>
          <w:rFonts w:ascii="Arial" w:hAnsi="Arial" w:cs="Arial"/>
        </w:rPr>
        <w:t xml:space="preserve"> luna aprilie</w:t>
      </w:r>
      <w:r w:rsidR="009835FA" w:rsidRPr="00117353">
        <w:rPr>
          <w:rFonts w:ascii="Arial" w:hAnsi="Arial" w:cs="Arial"/>
        </w:rPr>
        <w:t xml:space="preserve"> la SSRM </w:t>
      </w:r>
      <w:r w:rsidR="00D06855" w:rsidRPr="00117353">
        <w:rPr>
          <w:rFonts w:ascii="Arial" w:hAnsi="Arial" w:cs="Arial"/>
        </w:rPr>
        <w:t>Tulce</w:t>
      </w:r>
      <w:r w:rsidR="00EF65BC" w:rsidRPr="00117353">
        <w:rPr>
          <w:rFonts w:ascii="Arial" w:hAnsi="Arial" w:cs="Arial"/>
        </w:rPr>
        <w:t>a</w:t>
      </w:r>
      <w:r w:rsidR="005C61A2" w:rsidRPr="00117353">
        <w:rPr>
          <w:rFonts w:ascii="Arial" w:hAnsi="Arial" w:cs="Arial"/>
        </w:rPr>
        <w:t xml:space="preserve"> (</w:t>
      </w:r>
      <w:r w:rsidR="009835FA" w:rsidRPr="00117353">
        <w:rPr>
          <w:rFonts w:ascii="Arial" w:hAnsi="Arial" w:cs="Arial"/>
        </w:rPr>
        <w:t>valoarea 0.002</w:t>
      </w:r>
      <w:r w:rsidR="009835FA" w:rsidRPr="00C44F63">
        <w:rPr>
          <w:rFonts w:ascii="Arial" w:hAnsi="Arial" w:cs="Arial"/>
        </w:rPr>
        <w:t xml:space="preserve"> Bq/mp*zi</w:t>
      </w:r>
      <w:r w:rsidR="005C61A2" w:rsidRPr="00C44F63">
        <w:rPr>
          <w:rFonts w:ascii="Arial" w:hAnsi="Arial" w:cs="Arial"/>
        </w:rPr>
        <w:t>)</w:t>
      </w:r>
      <w:r w:rsidR="009835FA" w:rsidRPr="00C44F63">
        <w:rPr>
          <w:rFonts w:ascii="Arial" w:hAnsi="Arial" w:cs="Arial"/>
        </w:rPr>
        <w:t xml:space="preserve"> </w:t>
      </w:r>
      <w:r w:rsidR="005C61A2" w:rsidRPr="00C44F63">
        <w:rPr>
          <w:rFonts w:ascii="Arial" w:hAnsi="Arial" w:cs="Arial"/>
        </w:rPr>
        <w:t>ş</w:t>
      </w:r>
      <w:r w:rsidR="00EF65BC" w:rsidRPr="00C44F63">
        <w:rPr>
          <w:rFonts w:ascii="Arial" w:hAnsi="Arial" w:cs="Arial"/>
        </w:rPr>
        <w:t xml:space="preserve">i la </w:t>
      </w:r>
      <w:r w:rsidR="00EF65BC" w:rsidRPr="00117353">
        <w:rPr>
          <w:rFonts w:ascii="Arial" w:hAnsi="Arial" w:cs="Arial"/>
        </w:rPr>
        <w:t xml:space="preserve">SSRM </w:t>
      </w:r>
      <w:r w:rsidR="00D06855" w:rsidRPr="00117353">
        <w:rPr>
          <w:rFonts w:ascii="Arial" w:hAnsi="Arial" w:cs="Arial"/>
        </w:rPr>
        <w:t>Sfântu Gheorghe</w:t>
      </w:r>
      <w:r w:rsidR="005C61A2" w:rsidRPr="00117353">
        <w:rPr>
          <w:rFonts w:ascii="Arial" w:hAnsi="Arial" w:cs="Arial"/>
        </w:rPr>
        <w:t xml:space="preserve"> î</w:t>
      </w:r>
      <w:r w:rsidR="00D06855" w:rsidRPr="00117353">
        <w:rPr>
          <w:rFonts w:ascii="Arial" w:hAnsi="Arial" w:cs="Arial"/>
        </w:rPr>
        <w:t>n luna iulie</w:t>
      </w:r>
      <w:r w:rsidR="009835FA" w:rsidRPr="00117353">
        <w:rPr>
          <w:rFonts w:ascii="Arial" w:hAnsi="Arial" w:cs="Arial"/>
        </w:rPr>
        <w:t xml:space="preserve"> </w:t>
      </w:r>
      <w:r w:rsidR="005C61A2" w:rsidRPr="00117353">
        <w:rPr>
          <w:rFonts w:ascii="Arial" w:hAnsi="Arial" w:cs="Arial"/>
        </w:rPr>
        <w:t>(</w:t>
      </w:r>
      <w:r w:rsidR="00D06855" w:rsidRPr="00117353">
        <w:rPr>
          <w:rFonts w:ascii="Arial" w:hAnsi="Arial" w:cs="Arial"/>
        </w:rPr>
        <w:t>valoarea 0.003</w:t>
      </w:r>
      <w:r w:rsidR="00D15465" w:rsidRPr="00C44F63">
        <w:rPr>
          <w:rFonts w:ascii="Arial" w:hAnsi="Arial" w:cs="Arial"/>
        </w:rPr>
        <w:t xml:space="preserve"> Bq/mp*zi</w:t>
      </w:r>
      <w:r w:rsidR="005C61A2" w:rsidRPr="00C44F63">
        <w:rPr>
          <w:rFonts w:ascii="Arial" w:hAnsi="Arial" w:cs="Arial"/>
        </w:rPr>
        <w:t>)</w:t>
      </w:r>
      <w:r w:rsidRPr="00C44F63">
        <w:rPr>
          <w:rFonts w:ascii="Arial" w:hAnsi="Arial" w:cs="Arial"/>
          <w:bCs/>
          <w:color w:val="000000"/>
        </w:rPr>
        <w:t>. Sursa actuală pentru Cs-137 din atmosferă este solul contaminat</w:t>
      </w:r>
      <w:r w:rsidR="00D66241" w:rsidRPr="00C44F63">
        <w:rPr>
          <w:rFonts w:ascii="Arial" w:hAnsi="Arial" w:cs="Arial"/>
          <w:bCs/>
          <w:color w:val="000000"/>
        </w:rPr>
        <w:t xml:space="preserve"> ca urmare a accidentului de la CNE Cernobâl</w:t>
      </w:r>
      <w:r w:rsidRPr="00C44F63">
        <w:rPr>
          <w:rFonts w:ascii="Arial" w:hAnsi="Arial" w:cs="Arial"/>
          <w:bCs/>
          <w:color w:val="000000"/>
        </w:rPr>
        <w:t>. Mecanismul prin care radionuclizii din sol ajung</w:t>
      </w:r>
      <w:r w:rsidRPr="00F723C7">
        <w:rPr>
          <w:rFonts w:ascii="Arial" w:hAnsi="Arial" w:cs="Arial"/>
          <w:bCs/>
          <w:color w:val="000000"/>
        </w:rPr>
        <w:t xml:space="preserve"> în atmosferă este resuspensia particulelor fine din stratul superficial de sol.</w:t>
      </w:r>
      <w:r w:rsidR="005F04D5" w:rsidRPr="00F723C7">
        <w:rPr>
          <w:rFonts w:ascii="Arial" w:hAnsi="Arial" w:cs="Arial"/>
        </w:rPr>
        <w:t xml:space="preserve"> </w:t>
      </w:r>
    </w:p>
    <w:p w:rsidR="007069A2" w:rsidRPr="00882E3B" w:rsidRDefault="007069A2" w:rsidP="007069A2">
      <w:pPr>
        <w:pStyle w:val="Corptext"/>
        <w:ind w:firstLine="360"/>
        <w:rPr>
          <w:rFonts w:ascii="Arial" w:hAnsi="Arial" w:cs="Arial"/>
          <w:lang w:val="en-US"/>
        </w:rPr>
      </w:pPr>
      <w:r>
        <w:rPr>
          <w:rFonts w:ascii="Arial" w:hAnsi="Arial" w:cs="Arial"/>
        </w:rPr>
        <w:t xml:space="preserve">Pentru </w:t>
      </w:r>
      <w:r w:rsidRPr="00603478">
        <w:rPr>
          <w:rFonts w:ascii="Arial" w:hAnsi="Arial" w:cs="Arial"/>
        </w:rPr>
        <w:t xml:space="preserve">perioada </w:t>
      </w:r>
      <w:r w:rsidR="00EB4B3A">
        <w:rPr>
          <w:rFonts w:ascii="Arial" w:hAnsi="Arial" w:cs="Arial"/>
        </w:rPr>
        <w:t xml:space="preserve">din lunile </w:t>
      </w:r>
      <w:r>
        <w:rPr>
          <w:rFonts w:ascii="Arial" w:hAnsi="Arial" w:cs="Arial"/>
        </w:rPr>
        <w:t xml:space="preserve">septembrie </w:t>
      </w:r>
      <w:r w:rsidR="00EB4B3A" w:rsidRPr="00EB4B3A">
        <w:rPr>
          <w:rFonts w:ascii="Arial" w:hAnsi="Arial" w:cs="Arial"/>
        </w:rPr>
        <w:t xml:space="preserve">şi </w:t>
      </w:r>
      <w:r>
        <w:rPr>
          <w:rFonts w:ascii="Arial" w:hAnsi="Arial" w:cs="Arial"/>
          <w:lang w:val="en-US"/>
        </w:rPr>
        <w:t xml:space="preserve">octombrie </w:t>
      </w:r>
      <w:r>
        <w:rPr>
          <w:rFonts w:ascii="Arial" w:hAnsi="Arial" w:cs="Arial"/>
        </w:rPr>
        <w:t>2017</w:t>
      </w:r>
      <w:r w:rsidR="00EB4B3A">
        <w:rPr>
          <w:rFonts w:ascii="Arial" w:hAnsi="Arial" w:cs="Arial"/>
        </w:rPr>
        <w:t>,</w:t>
      </w:r>
      <w:r>
        <w:rPr>
          <w:rFonts w:ascii="Arial" w:hAnsi="Arial" w:cs="Arial"/>
        </w:rPr>
        <w:t xml:space="preserve"> în care s</w:t>
      </w:r>
      <w:r>
        <w:rPr>
          <w:rFonts w:ascii="Arial" w:hAnsi="Arial" w:cs="Arial"/>
          <w:lang w:val="en-US"/>
        </w:rPr>
        <w:t>-</w:t>
      </w:r>
      <w:r>
        <w:rPr>
          <w:rFonts w:ascii="Arial" w:hAnsi="Arial" w:cs="Arial"/>
        </w:rPr>
        <w:t>a semnalat prezenţa Ru</w:t>
      </w:r>
      <w:r>
        <w:rPr>
          <w:rFonts w:ascii="Arial" w:hAnsi="Arial" w:cs="Arial"/>
          <w:lang w:val="en-US"/>
        </w:rPr>
        <w:t>-</w:t>
      </w:r>
      <w:r>
        <w:rPr>
          <w:rFonts w:ascii="Arial" w:hAnsi="Arial" w:cs="Arial"/>
        </w:rPr>
        <w:t xml:space="preserve">106 pe teritoriul României, SSRM Constanţa a efectuat analize gama spectrometrice asupra probelor de depuneri atmosferice colectate de </w:t>
      </w:r>
      <w:r w:rsidR="00B91FB9">
        <w:rPr>
          <w:rFonts w:ascii="Arial" w:hAnsi="Arial" w:cs="Arial"/>
        </w:rPr>
        <w:t xml:space="preserve">catre </w:t>
      </w:r>
      <w:r>
        <w:rPr>
          <w:rFonts w:ascii="Arial" w:hAnsi="Arial" w:cs="Arial"/>
        </w:rPr>
        <w:t>toate SSRM din zona de Sud-Est a României. Rezultatele măsurătorilor realizate sunt prezentate în tabelul următor</w:t>
      </w:r>
      <w:r>
        <w:rPr>
          <w:rFonts w:ascii="Arial" w:hAnsi="Arial" w:cs="Arial"/>
          <w:lang w:val="en-US"/>
        </w:rPr>
        <w:t>:</w:t>
      </w:r>
    </w:p>
    <w:p w:rsidR="007069A2" w:rsidRDefault="007069A2" w:rsidP="007069A2">
      <w:pPr>
        <w:pStyle w:val="Corptext"/>
        <w:ind w:firstLine="360"/>
        <w:rPr>
          <w:rFonts w:ascii="Arial" w:hAnsi="Arial" w:cs="Arial"/>
        </w:rPr>
      </w:pPr>
    </w:p>
    <w:p w:rsidR="007069A2" w:rsidRDefault="007069A2" w:rsidP="007069A2">
      <w:pPr>
        <w:pStyle w:val="Corptext"/>
        <w:ind w:firstLine="360"/>
        <w:rPr>
          <w:rFonts w:ascii="Arial" w:hAnsi="Arial" w:cs="Arial"/>
          <w:b/>
        </w:rPr>
      </w:pPr>
      <w:r w:rsidRPr="00EB4B3A">
        <w:rPr>
          <w:rFonts w:ascii="Arial" w:hAnsi="Arial" w:cs="Arial"/>
          <w:b/>
        </w:rPr>
        <w:t>Valori ale activităţii specifice a radionuclidului artificial Ru-106</w:t>
      </w:r>
      <w:r w:rsidR="001D15F0" w:rsidRPr="00EB4B3A">
        <w:rPr>
          <w:rFonts w:ascii="Arial" w:hAnsi="Arial" w:cs="Arial"/>
          <w:b/>
        </w:rPr>
        <w:t xml:space="preserve"> în probe </w:t>
      </w:r>
      <w:r w:rsidR="00EB4B3A" w:rsidRPr="00EB4B3A">
        <w:rPr>
          <w:rFonts w:ascii="Arial" w:hAnsi="Arial" w:cs="Arial"/>
          <w:b/>
        </w:rPr>
        <w:t xml:space="preserve">de depuneri atmosferice totale </w:t>
      </w:r>
      <w:r w:rsidR="001D15F0" w:rsidRPr="00EB4B3A">
        <w:rPr>
          <w:rFonts w:ascii="Arial" w:hAnsi="Arial" w:cs="Arial"/>
          <w:b/>
        </w:rPr>
        <w:t>cumulate lunar</w:t>
      </w:r>
      <w:r w:rsidRPr="00EB4B3A">
        <w:rPr>
          <w:rFonts w:ascii="Arial" w:hAnsi="Arial" w:cs="Arial"/>
          <w:b/>
        </w:rPr>
        <w:t>:</w:t>
      </w:r>
    </w:p>
    <w:p w:rsidR="00EB4B3A" w:rsidRPr="00EB4B3A" w:rsidRDefault="00EB4B3A" w:rsidP="007069A2">
      <w:pPr>
        <w:pStyle w:val="Corptext"/>
        <w:ind w:firstLine="360"/>
        <w:rPr>
          <w:rFonts w:ascii="Arial" w:hAnsi="Arial" w:cs="Arial"/>
          <w:b/>
        </w:rPr>
      </w:pPr>
    </w:p>
    <w:tbl>
      <w:tblPr>
        <w:tblW w:w="8505" w:type="dxa"/>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94"/>
        <w:gridCol w:w="2835"/>
        <w:gridCol w:w="2976"/>
      </w:tblGrid>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Locul prelevării</w:t>
            </w:r>
          </w:p>
        </w:tc>
        <w:tc>
          <w:tcPr>
            <w:tcW w:w="2835" w:type="dxa"/>
            <w:vAlign w:val="center"/>
          </w:tcPr>
          <w:p w:rsidR="001D15F0" w:rsidRPr="007B58E5" w:rsidRDefault="001D15F0" w:rsidP="001D15F0">
            <w:pPr>
              <w:jc w:val="center"/>
              <w:rPr>
                <w:rFonts w:ascii="Arial" w:hAnsi="Arial" w:cs="Arial"/>
                <w:sz w:val="22"/>
                <w:szCs w:val="22"/>
              </w:rPr>
            </w:pPr>
            <w:r w:rsidRPr="007B58E5">
              <w:rPr>
                <w:rFonts w:ascii="Arial" w:hAnsi="Arial" w:cs="Arial"/>
                <w:sz w:val="22"/>
                <w:szCs w:val="22"/>
              </w:rPr>
              <w:t>Septembrie 2017 (Bq/mp*zi)</w:t>
            </w:r>
          </w:p>
        </w:tc>
        <w:tc>
          <w:tcPr>
            <w:tcW w:w="2976" w:type="dxa"/>
            <w:vAlign w:val="center"/>
          </w:tcPr>
          <w:p w:rsidR="001D15F0" w:rsidRPr="007B58E5" w:rsidRDefault="001D15F0" w:rsidP="008165E7">
            <w:pPr>
              <w:jc w:val="center"/>
              <w:rPr>
                <w:rFonts w:ascii="Arial" w:hAnsi="Arial" w:cs="Arial"/>
                <w:sz w:val="22"/>
                <w:szCs w:val="22"/>
              </w:rPr>
            </w:pPr>
            <w:r w:rsidRPr="007B58E5">
              <w:rPr>
                <w:rFonts w:ascii="Arial" w:hAnsi="Arial" w:cs="Arial"/>
                <w:sz w:val="22"/>
                <w:szCs w:val="22"/>
              </w:rPr>
              <w:t>Octombrie 2017</w:t>
            </w:r>
          </w:p>
          <w:p w:rsidR="001D15F0" w:rsidRPr="007B58E5" w:rsidRDefault="001D15F0" w:rsidP="001D15F0">
            <w:pPr>
              <w:jc w:val="center"/>
              <w:rPr>
                <w:rFonts w:ascii="Arial" w:hAnsi="Arial" w:cs="Arial"/>
                <w:sz w:val="22"/>
                <w:szCs w:val="22"/>
              </w:rPr>
            </w:pPr>
            <w:r w:rsidRPr="007B58E5">
              <w:rPr>
                <w:rFonts w:ascii="Arial" w:hAnsi="Arial" w:cs="Arial"/>
                <w:sz w:val="22"/>
                <w:szCs w:val="22"/>
              </w:rPr>
              <w:t>(Bq/mp*zi)</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Constanţa</w:t>
            </w:r>
          </w:p>
        </w:tc>
        <w:tc>
          <w:tcPr>
            <w:tcW w:w="2835" w:type="dxa"/>
            <w:vAlign w:val="bottom"/>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0.19</w:t>
            </w:r>
            <w:r w:rsidR="007B58E5" w:rsidRPr="007B58E5">
              <w:rPr>
                <w:rFonts w:ascii="Arial" w:eastAsia="Arial Unicode MS" w:hAnsi="Arial" w:cs="Arial"/>
                <w:sz w:val="22"/>
                <w:szCs w:val="22"/>
              </w:rPr>
              <w:t>0</w:t>
            </w:r>
          </w:p>
        </w:tc>
        <w:tc>
          <w:tcPr>
            <w:tcW w:w="2976" w:type="dxa"/>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0.175</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Cernavodă</w:t>
            </w:r>
          </w:p>
        </w:tc>
        <w:tc>
          <w:tcPr>
            <w:tcW w:w="2835" w:type="dxa"/>
            <w:vAlign w:val="bottom"/>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0.023</w:t>
            </w:r>
          </w:p>
        </w:tc>
        <w:tc>
          <w:tcPr>
            <w:tcW w:w="2976" w:type="dxa"/>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&lt;0.046</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Tulcea</w:t>
            </w:r>
          </w:p>
        </w:tc>
        <w:tc>
          <w:tcPr>
            <w:tcW w:w="2835" w:type="dxa"/>
            <w:vAlign w:val="bottom"/>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0.025</w:t>
            </w:r>
          </w:p>
        </w:tc>
        <w:tc>
          <w:tcPr>
            <w:tcW w:w="2976" w:type="dxa"/>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0.057</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Sfântu Gheoghe</w:t>
            </w:r>
          </w:p>
        </w:tc>
        <w:tc>
          <w:tcPr>
            <w:tcW w:w="2835" w:type="dxa"/>
            <w:vAlign w:val="bottom"/>
          </w:tcPr>
          <w:p w:rsidR="001D15F0" w:rsidRPr="007B58E5" w:rsidRDefault="001D15F0" w:rsidP="008165E7">
            <w:pPr>
              <w:jc w:val="center"/>
              <w:rPr>
                <w:rFonts w:ascii="Arial" w:eastAsia="Arial Unicode MS" w:hAnsi="Arial" w:cs="Arial"/>
                <w:sz w:val="22"/>
                <w:szCs w:val="22"/>
              </w:rPr>
            </w:pPr>
            <w:r w:rsidRPr="007B58E5">
              <w:rPr>
                <w:rFonts w:ascii="Arial" w:eastAsia="Arial Unicode MS" w:hAnsi="Arial" w:cs="Arial"/>
                <w:sz w:val="22"/>
                <w:szCs w:val="22"/>
              </w:rPr>
              <w:t>&lt;0.045</w:t>
            </w:r>
          </w:p>
        </w:tc>
        <w:tc>
          <w:tcPr>
            <w:tcW w:w="2976" w:type="dxa"/>
          </w:tcPr>
          <w:p w:rsidR="001D15F0" w:rsidRPr="007B58E5" w:rsidRDefault="007B58E5" w:rsidP="008165E7">
            <w:pPr>
              <w:jc w:val="center"/>
              <w:rPr>
                <w:rFonts w:ascii="Arial" w:eastAsia="Arial Unicode MS" w:hAnsi="Arial" w:cs="Arial"/>
                <w:sz w:val="22"/>
                <w:szCs w:val="22"/>
              </w:rPr>
            </w:pPr>
            <w:r w:rsidRPr="007B58E5">
              <w:rPr>
                <w:rFonts w:ascii="Arial" w:eastAsia="Arial Unicode MS" w:hAnsi="Arial" w:cs="Arial"/>
                <w:sz w:val="22"/>
                <w:szCs w:val="22"/>
              </w:rPr>
              <w:t>0.070</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Galaţi</w:t>
            </w:r>
          </w:p>
        </w:tc>
        <w:tc>
          <w:tcPr>
            <w:tcW w:w="2835" w:type="dxa"/>
            <w:vAlign w:val="bottom"/>
          </w:tcPr>
          <w:p w:rsidR="001D15F0" w:rsidRPr="007B58E5" w:rsidRDefault="007B58E5" w:rsidP="008165E7">
            <w:pPr>
              <w:jc w:val="center"/>
              <w:rPr>
                <w:rFonts w:ascii="Arial" w:eastAsia="Arial Unicode MS" w:hAnsi="Arial" w:cs="Arial"/>
                <w:sz w:val="22"/>
                <w:szCs w:val="22"/>
              </w:rPr>
            </w:pPr>
            <w:r w:rsidRPr="007B58E5">
              <w:rPr>
                <w:rFonts w:ascii="Arial" w:eastAsia="Arial Unicode MS" w:hAnsi="Arial" w:cs="Arial"/>
                <w:sz w:val="22"/>
                <w:szCs w:val="22"/>
              </w:rPr>
              <w:t>&lt;0.051</w:t>
            </w:r>
          </w:p>
        </w:tc>
        <w:tc>
          <w:tcPr>
            <w:tcW w:w="2976" w:type="dxa"/>
          </w:tcPr>
          <w:p w:rsidR="007B58E5" w:rsidRPr="007B58E5" w:rsidRDefault="007B58E5" w:rsidP="007B58E5">
            <w:pPr>
              <w:jc w:val="center"/>
              <w:rPr>
                <w:rFonts w:ascii="Arial" w:eastAsia="Arial Unicode MS" w:hAnsi="Arial" w:cs="Arial"/>
                <w:sz w:val="22"/>
                <w:szCs w:val="22"/>
              </w:rPr>
            </w:pPr>
            <w:r w:rsidRPr="007B58E5">
              <w:rPr>
                <w:rFonts w:ascii="Arial" w:eastAsia="Arial Unicode MS" w:hAnsi="Arial" w:cs="Arial"/>
                <w:sz w:val="22"/>
                <w:szCs w:val="22"/>
              </w:rPr>
              <w:t>&lt;0.052</w:t>
            </w:r>
          </w:p>
        </w:tc>
      </w:tr>
      <w:tr w:rsidR="001D15F0" w:rsidRPr="00CF6025" w:rsidTr="001D15F0">
        <w:trPr>
          <w:trHeight w:val="284"/>
          <w:jc w:val="center"/>
        </w:trPr>
        <w:tc>
          <w:tcPr>
            <w:tcW w:w="2694" w:type="dxa"/>
          </w:tcPr>
          <w:p w:rsidR="001D15F0" w:rsidRPr="007B58E5" w:rsidRDefault="001D15F0" w:rsidP="008165E7">
            <w:pPr>
              <w:tabs>
                <w:tab w:val="left" w:pos="1119"/>
              </w:tabs>
              <w:jc w:val="center"/>
              <w:rPr>
                <w:rFonts w:ascii="Arial" w:hAnsi="Arial" w:cs="Arial"/>
                <w:sz w:val="22"/>
                <w:szCs w:val="22"/>
              </w:rPr>
            </w:pPr>
            <w:r w:rsidRPr="007B58E5">
              <w:rPr>
                <w:rFonts w:ascii="Arial" w:hAnsi="Arial" w:cs="Arial"/>
                <w:sz w:val="22"/>
                <w:szCs w:val="22"/>
              </w:rPr>
              <w:t>Buzău</w:t>
            </w:r>
          </w:p>
        </w:tc>
        <w:tc>
          <w:tcPr>
            <w:tcW w:w="2835" w:type="dxa"/>
            <w:vAlign w:val="bottom"/>
          </w:tcPr>
          <w:p w:rsidR="001D15F0" w:rsidRPr="007B58E5" w:rsidRDefault="007B58E5" w:rsidP="008165E7">
            <w:pPr>
              <w:jc w:val="center"/>
              <w:rPr>
                <w:rFonts w:ascii="Arial" w:eastAsia="Arial Unicode MS" w:hAnsi="Arial" w:cs="Arial"/>
                <w:sz w:val="22"/>
                <w:szCs w:val="22"/>
              </w:rPr>
            </w:pPr>
            <w:r w:rsidRPr="007B58E5">
              <w:rPr>
                <w:rFonts w:ascii="Arial" w:eastAsia="Arial Unicode MS" w:hAnsi="Arial" w:cs="Arial"/>
                <w:sz w:val="22"/>
                <w:szCs w:val="22"/>
              </w:rPr>
              <w:t>&lt;0.049</w:t>
            </w:r>
          </w:p>
        </w:tc>
        <w:tc>
          <w:tcPr>
            <w:tcW w:w="2976" w:type="dxa"/>
          </w:tcPr>
          <w:p w:rsidR="001D15F0" w:rsidRPr="007B58E5" w:rsidRDefault="007B58E5" w:rsidP="008165E7">
            <w:pPr>
              <w:jc w:val="center"/>
              <w:rPr>
                <w:rFonts w:ascii="Arial" w:eastAsia="Arial Unicode MS" w:hAnsi="Arial" w:cs="Arial"/>
                <w:sz w:val="22"/>
                <w:szCs w:val="22"/>
              </w:rPr>
            </w:pPr>
            <w:r w:rsidRPr="007B58E5">
              <w:rPr>
                <w:rFonts w:ascii="Arial" w:eastAsia="Arial Unicode MS" w:hAnsi="Arial" w:cs="Arial"/>
                <w:sz w:val="22"/>
                <w:szCs w:val="22"/>
              </w:rPr>
              <w:t>&lt;0.052</w:t>
            </w:r>
          </w:p>
        </w:tc>
      </w:tr>
    </w:tbl>
    <w:p w:rsidR="007069A2" w:rsidRPr="00F723C7" w:rsidRDefault="007069A2" w:rsidP="007B58E5">
      <w:pPr>
        <w:pStyle w:val="Corptext"/>
        <w:rPr>
          <w:rFonts w:ascii="Arial" w:hAnsi="Arial" w:cs="Arial"/>
        </w:rPr>
      </w:pPr>
    </w:p>
    <w:p w:rsidR="005F0F4C" w:rsidRDefault="00C4610B" w:rsidP="00C81E86">
      <w:pPr>
        <w:ind w:firstLine="720"/>
        <w:rPr>
          <w:rFonts w:ascii="Arial" w:hAnsi="Arial" w:cs="Arial"/>
          <w:bCs/>
        </w:rPr>
      </w:pPr>
      <w:r w:rsidRPr="00C4610B">
        <w:rPr>
          <w:rFonts w:ascii="Arial" w:hAnsi="Arial" w:cs="Arial"/>
          <w:sz w:val="24"/>
          <w:szCs w:val="24"/>
          <w:lang w:val="ro-RO"/>
        </w:rPr>
        <w:t xml:space="preserve">Pentru determinarea conţinutului de </w:t>
      </w:r>
      <w:r w:rsidR="00061A2D">
        <w:rPr>
          <w:rFonts w:ascii="Arial" w:hAnsi="Arial" w:cs="Arial"/>
          <w:sz w:val="24"/>
          <w:szCs w:val="24"/>
          <w:lang w:val="ro-RO"/>
        </w:rPr>
        <w:t xml:space="preserve">tritiu </w:t>
      </w:r>
      <w:r w:rsidR="00117353">
        <w:rPr>
          <w:rFonts w:ascii="Arial" w:hAnsi="Arial" w:cs="Arial"/>
          <w:sz w:val="24"/>
          <w:szCs w:val="24"/>
          <w:lang w:val="ro-RO"/>
        </w:rPr>
        <w:t xml:space="preserve"> în atmosferă </w:t>
      </w:r>
      <w:r w:rsidRPr="00C4610B">
        <w:rPr>
          <w:rFonts w:ascii="Arial" w:hAnsi="Arial" w:cs="Arial"/>
          <w:sz w:val="24"/>
          <w:szCs w:val="24"/>
          <w:lang w:val="ro-RO"/>
        </w:rPr>
        <w:t>au fost prelevate probe de precipitaţii atmosferice. Probele au fost măsurate beta spectrometric cu analizorul cu scintilator lichid .</w:t>
      </w:r>
      <w:r>
        <w:rPr>
          <w:rFonts w:ascii="Arial" w:hAnsi="Arial" w:cs="Arial"/>
          <w:sz w:val="24"/>
          <w:szCs w:val="24"/>
          <w:lang w:val="ro-RO"/>
        </w:rPr>
        <w:t xml:space="preserve"> </w:t>
      </w:r>
      <w:r w:rsidR="00061A2D">
        <w:rPr>
          <w:rFonts w:ascii="Arial" w:hAnsi="Arial" w:cs="Arial"/>
          <w:sz w:val="24"/>
          <w:szCs w:val="24"/>
          <w:lang w:val="ro-RO"/>
        </w:rPr>
        <w:t xml:space="preserve">Valorile medii şi maxime ale </w:t>
      </w:r>
      <w:r w:rsidR="00FC4D6C" w:rsidRPr="00FC4D6C">
        <w:rPr>
          <w:rFonts w:ascii="Arial" w:hAnsi="Arial" w:cs="Arial"/>
          <w:sz w:val="25"/>
          <w:szCs w:val="25"/>
        </w:rPr>
        <w:t xml:space="preserve"> activităţii tritiului</w:t>
      </w:r>
      <w:r w:rsidR="005F0F4C" w:rsidRPr="005F0F4C">
        <w:rPr>
          <w:rFonts w:ascii="Arial" w:hAnsi="Arial" w:cs="Arial"/>
          <w:sz w:val="25"/>
          <w:szCs w:val="25"/>
        </w:rPr>
        <w:t xml:space="preserve"> </w:t>
      </w:r>
      <w:r w:rsidR="00FC4D6C" w:rsidRPr="00FC4D6C">
        <w:rPr>
          <w:rFonts w:ascii="Arial" w:hAnsi="Arial" w:cs="Arial"/>
          <w:sz w:val="25"/>
          <w:szCs w:val="25"/>
        </w:rPr>
        <w:t xml:space="preserve"> în probele de precipitaţii atmosferice, </w:t>
      </w:r>
      <w:r w:rsidR="00117353">
        <w:rPr>
          <w:rFonts w:ascii="Arial" w:hAnsi="Arial" w:cs="Arial"/>
          <w:sz w:val="25"/>
          <w:szCs w:val="25"/>
        </w:rPr>
        <w:t xml:space="preserve">colectate şi </w:t>
      </w:r>
      <w:r w:rsidR="00061A2D">
        <w:rPr>
          <w:rFonts w:ascii="Arial" w:hAnsi="Arial" w:cs="Arial"/>
          <w:sz w:val="25"/>
          <w:szCs w:val="25"/>
        </w:rPr>
        <w:t>măsurate</w:t>
      </w:r>
      <w:r w:rsidR="00FC4D6C" w:rsidRPr="00FC4D6C">
        <w:rPr>
          <w:rFonts w:ascii="Arial" w:hAnsi="Arial" w:cs="Arial"/>
          <w:sz w:val="25"/>
          <w:szCs w:val="25"/>
        </w:rPr>
        <w:t xml:space="preserve"> la </w:t>
      </w:r>
      <w:r w:rsidR="005F0F4C" w:rsidRPr="005F0F4C">
        <w:rPr>
          <w:rFonts w:ascii="Arial" w:hAnsi="Arial" w:cs="Arial"/>
          <w:sz w:val="25"/>
          <w:szCs w:val="25"/>
        </w:rPr>
        <w:t>SSRM Cernav</w:t>
      </w:r>
      <w:r w:rsidR="005F0F4C">
        <w:rPr>
          <w:rFonts w:ascii="Arial" w:hAnsi="Arial" w:cs="Arial"/>
          <w:sz w:val="25"/>
          <w:szCs w:val="25"/>
        </w:rPr>
        <w:t xml:space="preserve">odă în anul </w:t>
      </w:r>
      <w:r w:rsidR="00095387">
        <w:rPr>
          <w:rFonts w:ascii="Arial" w:hAnsi="Arial" w:cs="Arial"/>
          <w:sz w:val="25"/>
          <w:szCs w:val="25"/>
        </w:rPr>
        <w:t>2017</w:t>
      </w:r>
      <w:r w:rsidR="005F0F4C">
        <w:rPr>
          <w:rFonts w:ascii="Arial" w:hAnsi="Arial" w:cs="Arial"/>
          <w:sz w:val="25"/>
          <w:szCs w:val="25"/>
        </w:rPr>
        <w:t xml:space="preserve"> </w:t>
      </w:r>
      <w:r w:rsidR="00061A2D">
        <w:rPr>
          <w:rFonts w:ascii="Arial" w:hAnsi="Arial" w:cs="Arial"/>
          <w:sz w:val="25"/>
          <w:szCs w:val="25"/>
        </w:rPr>
        <w:t>sunt</w:t>
      </w:r>
      <w:r w:rsidR="005F0F4C">
        <w:rPr>
          <w:rFonts w:ascii="Arial" w:hAnsi="Arial" w:cs="Arial"/>
          <w:sz w:val="25"/>
          <w:szCs w:val="25"/>
        </w:rPr>
        <w:t xml:space="preserve"> prezentat</w:t>
      </w:r>
      <w:r w:rsidR="00117353">
        <w:rPr>
          <w:rFonts w:ascii="Arial" w:hAnsi="Arial" w:cs="Arial"/>
          <w:sz w:val="25"/>
          <w:szCs w:val="25"/>
        </w:rPr>
        <w:t>e</w:t>
      </w:r>
      <w:r w:rsidR="005F0F4C">
        <w:rPr>
          <w:rFonts w:ascii="Arial" w:hAnsi="Arial" w:cs="Arial"/>
          <w:sz w:val="25"/>
          <w:szCs w:val="25"/>
        </w:rPr>
        <w:t xml:space="preserve"> gra</w:t>
      </w:r>
      <w:r w:rsidR="00061A2D">
        <w:rPr>
          <w:rFonts w:ascii="Arial" w:hAnsi="Arial" w:cs="Arial"/>
          <w:sz w:val="25"/>
          <w:szCs w:val="25"/>
        </w:rPr>
        <w:t>f</w:t>
      </w:r>
      <w:r w:rsidR="005F0F4C">
        <w:rPr>
          <w:rFonts w:ascii="Arial" w:hAnsi="Arial" w:cs="Arial"/>
          <w:sz w:val="25"/>
          <w:szCs w:val="25"/>
        </w:rPr>
        <w:t xml:space="preserve">ic </w:t>
      </w:r>
      <w:r w:rsidR="00061A2D" w:rsidRPr="00F8609F">
        <w:rPr>
          <w:rFonts w:ascii="Arial" w:hAnsi="Arial" w:cs="Arial"/>
          <w:sz w:val="25"/>
          <w:szCs w:val="25"/>
        </w:rPr>
        <w:t>î</w:t>
      </w:r>
      <w:r w:rsidR="005F0F4C" w:rsidRPr="00F8609F">
        <w:rPr>
          <w:rFonts w:ascii="Arial" w:hAnsi="Arial" w:cs="Arial"/>
          <w:sz w:val="25"/>
          <w:szCs w:val="25"/>
        </w:rPr>
        <w:t xml:space="preserve">n </w:t>
      </w:r>
      <w:r w:rsidR="005F0F4C" w:rsidRPr="00117353">
        <w:rPr>
          <w:rFonts w:ascii="Arial" w:hAnsi="Arial" w:cs="Arial"/>
          <w:sz w:val="25"/>
          <w:szCs w:val="25"/>
        </w:rPr>
        <w:t xml:space="preserve">figura </w:t>
      </w:r>
      <w:r w:rsidR="00BD5FA1" w:rsidRPr="00117353">
        <w:rPr>
          <w:rFonts w:ascii="Arial" w:hAnsi="Arial" w:cs="Arial"/>
          <w:sz w:val="25"/>
          <w:szCs w:val="25"/>
        </w:rPr>
        <w:t>I</w:t>
      </w:r>
      <w:r w:rsidR="005F0F4C" w:rsidRPr="00117353">
        <w:rPr>
          <w:rFonts w:ascii="Arial" w:hAnsi="Arial" w:cs="Arial"/>
          <w:sz w:val="25"/>
          <w:szCs w:val="25"/>
        </w:rPr>
        <w:t>X.1</w:t>
      </w:r>
      <w:r w:rsidR="00740B0C" w:rsidRPr="00117353">
        <w:rPr>
          <w:rFonts w:ascii="Arial" w:hAnsi="Arial" w:cs="Arial"/>
          <w:sz w:val="25"/>
          <w:szCs w:val="25"/>
        </w:rPr>
        <w:t>6</w:t>
      </w:r>
      <w:r w:rsidR="005F0F4C" w:rsidRPr="00117353">
        <w:rPr>
          <w:rFonts w:ascii="Arial" w:hAnsi="Arial" w:cs="Arial"/>
          <w:sz w:val="25"/>
          <w:szCs w:val="25"/>
        </w:rPr>
        <w:t>.</w:t>
      </w:r>
      <w:r w:rsidRPr="00C4610B">
        <w:rPr>
          <w:rFonts w:ascii="Arial" w:hAnsi="Arial" w:cs="Arial"/>
          <w:bCs/>
        </w:rPr>
        <w:t xml:space="preserve"> </w:t>
      </w:r>
      <w:r>
        <w:rPr>
          <w:rFonts w:ascii="Arial" w:hAnsi="Arial" w:cs="Arial"/>
          <w:bCs/>
        </w:rPr>
        <w:tab/>
      </w:r>
    </w:p>
    <w:p w:rsidR="005C61A2" w:rsidRPr="00061A2D" w:rsidRDefault="005C61A2" w:rsidP="00061A2D">
      <w:pPr>
        <w:ind w:firstLine="720"/>
        <w:rPr>
          <w:rFonts w:ascii="Arial" w:hAnsi="Arial" w:cs="Arial"/>
          <w:sz w:val="24"/>
          <w:szCs w:val="24"/>
          <w:lang w:val="ro-RO"/>
        </w:rPr>
      </w:pPr>
    </w:p>
    <w:p w:rsidR="00C81E86" w:rsidRPr="00A2296A" w:rsidRDefault="005F0F4C" w:rsidP="00A2296A">
      <w:pPr>
        <w:rPr>
          <w:rFonts w:ascii="Arial" w:hAnsi="Arial" w:cs="Arial"/>
          <w:sz w:val="25"/>
          <w:szCs w:val="25"/>
        </w:rPr>
      </w:pPr>
      <w:r>
        <w:rPr>
          <w:noProof/>
          <w:lang w:val="en-US"/>
        </w:rPr>
        <w:drawing>
          <wp:inline distT="0" distB="0" distL="0" distR="0" wp14:anchorId="297B5873" wp14:editId="7BFCFCFB">
            <wp:extent cx="6172200" cy="2524125"/>
            <wp:effectExtent l="0" t="0" r="19050" b="9525"/>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7353" w:rsidRDefault="00117353" w:rsidP="00A75908">
      <w:pPr>
        <w:autoSpaceDE w:val="0"/>
        <w:autoSpaceDN w:val="0"/>
        <w:adjustRightInd w:val="0"/>
        <w:jc w:val="both"/>
        <w:rPr>
          <w:rFonts w:ascii="Arial" w:hAnsi="Arial"/>
          <w:b/>
          <w:i/>
          <w:color w:val="808080" w:themeColor="background1" w:themeShade="80"/>
          <w:sz w:val="24"/>
          <w:szCs w:val="24"/>
          <w:lang w:val="it-IT"/>
        </w:rPr>
      </w:pPr>
    </w:p>
    <w:p w:rsidR="00117353" w:rsidRDefault="00117353" w:rsidP="00A75908">
      <w:pPr>
        <w:autoSpaceDE w:val="0"/>
        <w:autoSpaceDN w:val="0"/>
        <w:adjustRightInd w:val="0"/>
        <w:jc w:val="both"/>
        <w:rPr>
          <w:rFonts w:ascii="Arial" w:hAnsi="Arial"/>
          <w:b/>
          <w:i/>
          <w:color w:val="808080" w:themeColor="background1" w:themeShade="80"/>
          <w:sz w:val="24"/>
          <w:szCs w:val="24"/>
          <w:lang w:val="it-IT"/>
        </w:rPr>
      </w:pPr>
    </w:p>
    <w:p w:rsidR="00A75908" w:rsidRPr="00804038" w:rsidRDefault="00117353" w:rsidP="00804038">
      <w:pPr>
        <w:autoSpaceDE w:val="0"/>
        <w:autoSpaceDN w:val="0"/>
        <w:adjustRightInd w:val="0"/>
        <w:jc w:val="both"/>
        <w:rPr>
          <w:rFonts w:ascii="Arial" w:hAnsi="Arial"/>
          <w:b/>
          <w:i/>
          <w:color w:val="808080" w:themeColor="background1" w:themeShade="80"/>
          <w:sz w:val="24"/>
          <w:szCs w:val="24"/>
          <w:lang w:val="it-IT"/>
        </w:rPr>
      </w:pPr>
      <w:r>
        <w:rPr>
          <w:rFonts w:ascii="Arial" w:hAnsi="Arial"/>
          <w:b/>
          <w:i/>
          <w:color w:val="808080" w:themeColor="background1" w:themeShade="80"/>
          <w:sz w:val="24"/>
          <w:szCs w:val="24"/>
          <w:lang w:val="it-IT"/>
        </w:rPr>
        <w:t xml:space="preserve">IX 1.2.  </w:t>
      </w:r>
      <w:r w:rsidR="00A75908" w:rsidRPr="00F8609F">
        <w:rPr>
          <w:rFonts w:ascii="Arial" w:hAnsi="Arial"/>
          <w:b/>
          <w:i/>
          <w:color w:val="808080" w:themeColor="background1" w:themeShade="80"/>
          <w:sz w:val="24"/>
          <w:szCs w:val="24"/>
          <w:lang w:val="it-IT"/>
        </w:rPr>
        <w:t>RADIOACTIVITATEA APELOR</w:t>
      </w:r>
    </w:p>
    <w:p w:rsidR="00A75908" w:rsidRDefault="00A75908" w:rsidP="00A75908">
      <w:pPr>
        <w:pStyle w:val="Corptext3"/>
        <w:ind w:left="360"/>
        <w:rPr>
          <w:b/>
        </w:rPr>
      </w:pPr>
    </w:p>
    <w:p w:rsidR="00B51849" w:rsidRPr="00B51849" w:rsidRDefault="00B51849" w:rsidP="00B51849">
      <w:pPr>
        <w:pStyle w:val="CharCaracterCharCharCharCaracter"/>
        <w:numPr>
          <w:ilvl w:val="0"/>
          <w:numId w:val="25"/>
        </w:numPr>
        <w:jc w:val="both"/>
        <w:rPr>
          <w:rFonts w:ascii="Arial" w:hAnsi="Arial"/>
          <w:b/>
          <w:color w:val="FF0000"/>
        </w:rPr>
      </w:pPr>
      <w:r w:rsidRPr="00B51849">
        <w:rPr>
          <w:rFonts w:ascii="Arial" w:hAnsi="Arial"/>
          <w:b/>
        </w:rPr>
        <w:t>Ap</w:t>
      </w:r>
      <w:r w:rsidR="00B62833">
        <w:rPr>
          <w:rFonts w:ascii="Arial" w:hAnsi="Arial"/>
          <w:b/>
        </w:rPr>
        <w:t>ă</w:t>
      </w:r>
      <w:r w:rsidRPr="00B51849">
        <w:rPr>
          <w:rFonts w:ascii="Arial" w:hAnsi="Arial"/>
          <w:b/>
        </w:rPr>
        <w:t xml:space="preserve"> de suprafaţă </w:t>
      </w:r>
      <w:r w:rsidR="00A2296A">
        <w:rPr>
          <w:rFonts w:ascii="Arial" w:hAnsi="Arial"/>
          <w:b/>
        </w:rPr>
        <w:t>colectată</w:t>
      </w:r>
      <w:r>
        <w:rPr>
          <w:rFonts w:ascii="Arial" w:hAnsi="Arial"/>
          <w:b/>
        </w:rPr>
        <w:t xml:space="preserve"> în cadrul </w:t>
      </w:r>
      <w:r w:rsidRPr="00B51849">
        <w:rPr>
          <w:rFonts w:ascii="Arial" w:hAnsi="Arial"/>
          <w:b/>
        </w:rPr>
        <w:t>Program</w:t>
      </w:r>
      <w:r>
        <w:rPr>
          <w:rFonts w:ascii="Arial" w:hAnsi="Arial"/>
          <w:b/>
        </w:rPr>
        <w:t>ului</w:t>
      </w:r>
      <w:r w:rsidRPr="00B51849">
        <w:rPr>
          <w:rFonts w:ascii="Arial" w:hAnsi="Arial"/>
          <w:b/>
        </w:rPr>
        <w:t xml:space="preserve"> </w:t>
      </w:r>
      <w:r w:rsidR="00172E2B">
        <w:rPr>
          <w:rFonts w:ascii="Arial" w:hAnsi="Arial"/>
          <w:b/>
        </w:rPr>
        <w:t>s</w:t>
      </w:r>
      <w:r w:rsidRPr="00B51849">
        <w:rPr>
          <w:rFonts w:ascii="Arial" w:hAnsi="Arial"/>
          <w:b/>
        </w:rPr>
        <w:t xml:space="preserve">tandard </w:t>
      </w:r>
    </w:p>
    <w:p w:rsidR="00B51849" w:rsidRDefault="00B51849" w:rsidP="00B51849">
      <w:pPr>
        <w:pStyle w:val="CharCaracterCharCharCharCaracter"/>
        <w:ind w:left="90" w:firstLine="630"/>
        <w:jc w:val="both"/>
        <w:rPr>
          <w:rFonts w:ascii="Arial" w:hAnsi="Arial"/>
        </w:rPr>
      </w:pPr>
    </w:p>
    <w:p w:rsidR="00DC4816" w:rsidRPr="00C44F63" w:rsidRDefault="00DC4816" w:rsidP="00B51849">
      <w:pPr>
        <w:pStyle w:val="CharCaracterCharCharCharCaracter"/>
        <w:ind w:left="90" w:firstLine="630"/>
        <w:jc w:val="both"/>
        <w:rPr>
          <w:rFonts w:ascii="Arial" w:hAnsi="Arial"/>
          <w:color w:val="FF0000"/>
        </w:rPr>
      </w:pPr>
      <w:r w:rsidRPr="00034C23">
        <w:rPr>
          <w:rFonts w:ascii="Arial" w:hAnsi="Arial"/>
        </w:rPr>
        <w:t xml:space="preserve">În </w:t>
      </w:r>
      <w:r w:rsidR="006C35EA">
        <w:rPr>
          <w:rFonts w:ascii="Arial" w:hAnsi="Arial"/>
        </w:rPr>
        <w:t xml:space="preserve">cursul anului </w:t>
      </w:r>
      <w:r w:rsidR="00095387">
        <w:rPr>
          <w:rFonts w:ascii="Arial" w:hAnsi="Arial"/>
        </w:rPr>
        <w:t>2017</w:t>
      </w:r>
      <w:r w:rsidR="006C35EA">
        <w:rPr>
          <w:rFonts w:ascii="Arial" w:hAnsi="Arial"/>
        </w:rPr>
        <w:t xml:space="preserve"> au fost prelevate </w:t>
      </w:r>
      <w:r w:rsidR="007C131C">
        <w:rPr>
          <w:rFonts w:ascii="Arial" w:hAnsi="Arial"/>
        </w:rPr>
        <w:t>zilnic</w:t>
      </w:r>
      <w:r w:rsidR="00651882">
        <w:rPr>
          <w:rFonts w:ascii="Arial" w:hAnsi="Arial"/>
        </w:rPr>
        <w:t>,</w:t>
      </w:r>
      <w:r w:rsidR="007C131C">
        <w:rPr>
          <w:rFonts w:ascii="Arial" w:hAnsi="Arial"/>
        </w:rPr>
        <w:t xml:space="preserve"> în cadrul </w:t>
      </w:r>
      <w:r w:rsidR="00617D12">
        <w:rPr>
          <w:rFonts w:ascii="Arial" w:hAnsi="Arial"/>
          <w:b/>
        </w:rPr>
        <w:t>P</w:t>
      </w:r>
      <w:r w:rsidR="007C131C" w:rsidRPr="00AB39BE">
        <w:rPr>
          <w:rFonts w:ascii="Arial" w:hAnsi="Arial"/>
          <w:b/>
        </w:rPr>
        <w:t xml:space="preserve">rogramului </w:t>
      </w:r>
      <w:r w:rsidR="00740B0C">
        <w:rPr>
          <w:rFonts w:ascii="Arial" w:hAnsi="Arial"/>
          <w:b/>
        </w:rPr>
        <w:t>s</w:t>
      </w:r>
      <w:r w:rsidR="007C131C" w:rsidRPr="00AB39BE">
        <w:rPr>
          <w:rFonts w:ascii="Arial" w:hAnsi="Arial"/>
          <w:b/>
        </w:rPr>
        <w:t>tandard</w:t>
      </w:r>
      <w:r w:rsidR="00651882">
        <w:rPr>
          <w:rFonts w:ascii="Arial" w:hAnsi="Arial"/>
        </w:rPr>
        <w:t>,</w:t>
      </w:r>
      <w:r w:rsidR="007C131C">
        <w:rPr>
          <w:rFonts w:ascii="Arial" w:hAnsi="Arial"/>
        </w:rPr>
        <w:t xml:space="preserve"> </w:t>
      </w:r>
      <w:r w:rsidR="006C35EA">
        <w:rPr>
          <w:rFonts w:ascii="Arial" w:hAnsi="Arial"/>
        </w:rPr>
        <w:t xml:space="preserve">probe de apă de suprafaţă din Lac Tăbăcărie </w:t>
      </w:r>
      <w:r w:rsidR="007C131C">
        <w:rPr>
          <w:rFonts w:ascii="Arial" w:hAnsi="Arial"/>
        </w:rPr>
        <w:t>de către</w:t>
      </w:r>
      <w:r w:rsidR="006C35EA">
        <w:rPr>
          <w:rFonts w:ascii="Arial" w:hAnsi="Arial"/>
        </w:rPr>
        <w:t xml:space="preserve"> SSRM Constanţa</w:t>
      </w:r>
      <w:r w:rsidR="00882112">
        <w:rPr>
          <w:rFonts w:ascii="Arial" w:hAnsi="Arial"/>
        </w:rPr>
        <w:t>, respectiv</w:t>
      </w:r>
      <w:r w:rsidR="006C35EA">
        <w:rPr>
          <w:rFonts w:ascii="Arial" w:hAnsi="Arial"/>
        </w:rPr>
        <w:t xml:space="preserve"> </w:t>
      </w:r>
      <w:r w:rsidR="007C131C">
        <w:rPr>
          <w:rFonts w:ascii="Arial" w:hAnsi="Arial"/>
        </w:rPr>
        <w:t xml:space="preserve">din Dunăre </w:t>
      </w:r>
      <w:r w:rsidR="00C4610B">
        <w:rPr>
          <w:rFonts w:ascii="Arial" w:hAnsi="Arial"/>
        </w:rPr>
        <w:t>(</w:t>
      </w:r>
      <w:r w:rsidR="005A4709">
        <w:rPr>
          <w:rFonts w:ascii="Arial" w:hAnsi="Arial"/>
        </w:rPr>
        <w:t xml:space="preserve">punct de prelevare </w:t>
      </w:r>
      <w:r w:rsidR="00C4610B">
        <w:rPr>
          <w:rFonts w:ascii="Arial" w:hAnsi="Arial"/>
        </w:rPr>
        <w:t xml:space="preserve">Gara </w:t>
      </w:r>
      <w:r w:rsidR="00FE2DCE">
        <w:rPr>
          <w:rFonts w:ascii="Arial" w:hAnsi="Arial"/>
        </w:rPr>
        <w:t>f</w:t>
      </w:r>
      <w:r w:rsidR="00C4610B">
        <w:rPr>
          <w:rFonts w:ascii="Arial" w:hAnsi="Arial"/>
        </w:rPr>
        <w:t>luvială</w:t>
      </w:r>
      <w:r w:rsidR="00C4610B" w:rsidRPr="00F8609F">
        <w:rPr>
          <w:rFonts w:ascii="Arial" w:hAnsi="Arial"/>
        </w:rPr>
        <w:t xml:space="preserve">) </w:t>
      </w:r>
      <w:r w:rsidR="007C131C" w:rsidRPr="00F8609F">
        <w:rPr>
          <w:rFonts w:ascii="Arial" w:hAnsi="Arial"/>
        </w:rPr>
        <w:t>de că</w:t>
      </w:r>
      <w:r w:rsidR="00EA12E2" w:rsidRPr="00F8609F">
        <w:rPr>
          <w:rFonts w:ascii="Arial" w:hAnsi="Arial"/>
        </w:rPr>
        <w:t>t</w:t>
      </w:r>
      <w:r w:rsidR="007C131C" w:rsidRPr="00F8609F">
        <w:rPr>
          <w:rFonts w:ascii="Arial" w:hAnsi="Arial"/>
        </w:rPr>
        <w:t xml:space="preserve">re SSRM Cernavodă. Rezultatele </w:t>
      </w:r>
      <w:r w:rsidR="007C131C" w:rsidRPr="00C44F63">
        <w:rPr>
          <w:rFonts w:ascii="Arial" w:hAnsi="Arial"/>
        </w:rPr>
        <w:t xml:space="preserve">analizelor beta globale sunt prezentate în </w:t>
      </w:r>
      <w:r w:rsidR="007C131C" w:rsidRPr="00804038">
        <w:rPr>
          <w:rFonts w:ascii="Arial" w:hAnsi="Arial"/>
        </w:rPr>
        <w:t xml:space="preserve">figura </w:t>
      </w:r>
      <w:r w:rsidR="00BD5FA1" w:rsidRPr="00804038">
        <w:rPr>
          <w:rFonts w:ascii="Arial" w:hAnsi="Arial"/>
        </w:rPr>
        <w:t>IX</w:t>
      </w:r>
      <w:r w:rsidR="00EA12E2" w:rsidRPr="00804038">
        <w:rPr>
          <w:rFonts w:ascii="Arial" w:hAnsi="Arial"/>
        </w:rPr>
        <w:t>.1</w:t>
      </w:r>
      <w:r w:rsidR="00740B0C" w:rsidRPr="00804038">
        <w:rPr>
          <w:rFonts w:ascii="Arial" w:hAnsi="Arial"/>
        </w:rPr>
        <w:t>7</w:t>
      </w:r>
      <w:r w:rsidR="00EA12E2" w:rsidRPr="00C44F63">
        <w:rPr>
          <w:rFonts w:ascii="Arial" w:hAnsi="Arial"/>
        </w:rPr>
        <w:t>.</w:t>
      </w:r>
    </w:p>
    <w:p w:rsidR="00502429" w:rsidRDefault="00380F29" w:rsidP="005A4709">
      <w:pPr>
        <w:pStyle w:val="Indentcorptext3"/>
        <w:rPr>
          <w:color w:val="auto"/>
        </w:rPr>
      </w:pPr>
      <w:r w:rsidRPr="00C44F63">
        <w:rPr>
          <w:color w:val="auto"/>
        </w:rPr>
        <w:t xml:space="preserve">Maxima anuală </w:t>
      </w:r>
      <w:r w:rsidR="005A4709" w:rsidRPr="00804038">
        <w:rPr>
          <w:color w:val="auto"/>
        </w:rPr>
        <w:t xml:space="preserve">la SSRM Constanţa </w:t>
      </w:r>
      <w:r w:rsidRPr="00804038">
        <w:rPr>
          <w:color w:val="auto"/>
        </w:rPr>
        <w:t xml:space="preserve">a fost de </w:t>
      </w:r>
      <w:r w:rsidR="00EA12E2" w:rsidRPr="00804038">
        <w:rPr>
          <w:color w:val="auto"/>
        </w:rPr>
        <w:t>0</w:t>
      </w:r>
      <w:r w:rsidR="00EA12E2" w:rsidRPr="00804038">
        <w:rPr>
          <w:color w:val="auto"/>
          <w:lang w:val="en-US"/>
        </w:rPr>
        <w:t>.</w:t>
      </w:r>
      <w:r w:rsidR="00245187" w:rsidRPr="00804038">
        <w:rPr>
          <w:color w:val="auto"/>
        </w:rPr>
        <w:t>56</w:t>
      </w:r>
      <w:r w:rsidRPr="00804038">
        <w:rPr>
          <w:color w:val="auto"/>
        </w:rPr>
        <w:t xml:space="preserve"> Bq/</w:t>
      </w:r>
      <w:r w:rsidR="00EA12E2" w:rsidRPr="00804038">
        <w:rPr>
          <w:color w:val="auto"/>
        </w:rPr>
        <w:t>l</w:t>
      </w:r>
      <w:r w:rsidRPr="00804038">
        <w:rPr>
          <w:color w:val="auto"/>
        </w:rPr>
        <w:t xml:space="preserve"> şi s-a înregistrat în data de  </w:t>
      </w:r>
      <w:r w:rsidR="00245187" w:rsidRPr="00804038">
        <w:rPr>
          <w:color w:val="auto"/>
        </w:rPr>
        <w:t>22.12</w:t>
      </w:r>
      <w:r w:rsidR="00DB3D89" w:rsidRPr="00804038">
        <w:rPr>
          <w:color w:val="auto"/>
        </w:rPr>
        <w:t>.</w:t>
      </w:r>
      <w:r w:rsidR="00095387" w:rsidRPr="00804038">
        <w:rPr>
          <w:color w:val="auto"/>
        </w:rPr>
        <w:t>2017</w:t>
      </w:r>
      <w:r w:rsidRPr="00804038">
        <w:rPr>
          <w:color w:val="auto"/>
        </w:rPr>
        <w:t>, iar la SS</w:t>
      </w:r>
      <w:r w:rsidR="00A2296A" w:rsidRPr="00804038">
        <w:rPr>
          <w:color w:val="auto"/>
        </w:rPr>
        <w:t>R</w:t>
      </w:r>
      <w:r w:rsidRPr="00804038">
        <w:rPr>
          <w:color w:val="auto"/>
        </w:rPr>
        <w:t xml:space="preserve">M Cernavodă maxima anuală a fost de </w:t>
      </w:r>
      <w:r w:rsidR="00245187" w:rsidRPr="00804038">
        <w:rPr>
          <w:color w:val="auto"/>
        </w:rPr>
        <w:t>0.5</w:t>
      </w:r>
      <w:r w:rsidR="00804038">
        <w:rPr>
          <w:color w:val="auto"/>
        </w:rPr>
        <w:t>5</w:t>
      </w:r>
      <w:r w:rsidR="00EA12E2" w:rsidRPr="00804038">
        <w:rPr>
          <w:color w:val="auto"/>
        </w:rPr>
        <w:t xml:space="preserve"> </w:t>
      </w:r>
      <w:r w:rsidRPr="00804038">
        <w:rPr>
          <w:color w:val="auto"/>
        </w:rPr>
        <w:t>Bq/</w:t>
      </w:r>
      <w:r w:rsidR="0034129D">
        <w:rPr>
          <w:color w:val="auto"/>
        </w:rPr>
        <w:t>l,</w:t>
      </w:r>
      <w:r w:rsidRPr="00804038">
        <w:rPr>
          <w:color w:val="auto"/>
        </w:rPr>
        <w:t xml:space="preserve"> înregistrat</w:t>
      </w:r>
      <w:r w:rsidR="00A610D1">
        <w:rPr>
          <w:color w:val="auto"/>
        </w:rPr>
        <w:t>ă</w:t>
      </w:r>
      <w:r w:rsidRPr="00804038">
        <w:rPr>
          <w:color w:val="auto"/>
        </w:rPr>
        <w:t xml:space="preserve"> în data de  </w:t>
      </w:r>
      <w:r w:rsidR="00245187" w:rsidRPr="00804038">
        <w:rPr>
          <w:color w:val="auto"/>
        </w:rPr>
        <w:t>26.12</w:t>
      </w:r>
      <w:r w:rsidR="00234C87" w:rsidRPr="00804038">
        <w:rPr>
          <w:color w:val="auto"/>
        </w:rPr>
        <w:t>.</w:t>
      </w:r>
      <w:r w:rsidR="00095387" w:rsidRPr="00804038">
        <w:rPr>
          <w:color w:val="auto"/>
        </w:rPr>
        <w:t>2017</w:t>
      </w:r>
      <w:r w:rsidRPr="00804038">
        <w:rPr>
          <w:color w:val="auto"/>
        </w:rPr>
        <w:t>.</w:t>
      </w:r>
    </w:p>
    <w:bookmarkStart w:id="86" w:name="_MON_1399916049"/>
    <w:bookmarkStart w:id="87" w:name="_MON_1399916526"/>
    <w:bookmarkStart w:id="88" w:name="_MON_1399919121"/>
    <w:bookmarkStart w:id="89" w:name="_MON_1432318453"/>
    <w:bookmarkStart w:id="90" w:name="_MON_1465160781"/>
    <w:bookmarkStart w:id="91" w:name="_MON_1465459480"/>
    <w:bookmarkStart w:id="92" w:name="_MON_1369502574"/>
    <w:bookmarkEnd w:id="86"/>
    <w:bookmarkEnd w:id="87"/>
    <w:bookmarkEnd w:id="88"/>
    <w:bookmarkEnd w:id="89"/>
    <w:bookmarkEnd w:id="90"/>
    <w:bookmarkEnd w:id="91"/>
    <w:bookmarkEnd w:id="92"/>
    <w:p w:rsidR="005A4709" w:rsidRPr="00DD6F9F" w:rsidRDefault="003149EF" w:rsidP="00804038">
      <w:pPr>
        <w:pStyle w:val="CharCaracterCharCharCharCaracter"/>
        <w:rPr>
          <w:i/>
          <w:sz w:val="20"/>
          <w:szCs w:val="20"/>
        </w:rPr>
      </w:pPr>
      <w:r>
        <w:object w:dxaOrig="9711" w:dyaOrig="3617">
          <v:shape id="_x0000_i1030" type="#_x0000_t75" style="width:485.25pt;height:180.75pt" o:ole="" o:preferrelative="f">
            <v:imagedata r:id="rId31" o:title=""/>
            <o:lock v:ext="edit" aspectratio="f"/>
          </v:shape>
          <o:OLEObject Type="Embed" ProgID="Excel.Sheet.8" ShapeID="_x0000_i1030" DrawAspect="Content" ObjectID="_1597234236" r:id="rId32">
            <o:FieldCodes>\s</o:FieldCodes>
          </o:OLEObject>
        </w:object>
      </w:r>
      <w:r w:rsidR="005A4709" w:rsidRPr="00315B9F">
        <w:rPr>
          <w:i/>
          <w:sz w:val="20"/>
          <w:szCs w:val="20"/>
        </w:rPr>
        <w:t>Notă: limita de a</w:t>
      </w:r>
      <w:r w:rsidR="00DD6F9F">
        <w:rPr>
          <w:i/>
          <w:sz w:val="20"/>
          <w:szCs w:val="20"/>
        </w:rPr>
        <w:t>tenţionar</w:t>
      </w:r>
      <w:r w:rsidR="005A4709" w:rsidRPr="00315B9F">
        <w:rPr>
          <w:i/>
          <w:sz w:val="20"/>
          <w:szCs w:val="20"/>
        </w:rPr>
        <w:t xml:space="preserve">e pentru </w:t>
      </w:r>
      <w:r w:rsidR="005A4709">
        <w:rPr>
          <w:i/>
          <w:sz w:val="20"/>
          <w:szCs w:val="20"/>
        </w:rPr>
        <w:t xml:space="preserve">activitatea beta globala imediată </w:t>
      </w:r>
      <w:r w:rsidR="000F67A4">
        <w:rPr>
          <w:i/>
          <w:sz w:val="20"/>
          <w:szCs w:val="20"/>
        </w:rPr>
        <w:t>pentru ap</w:t>
      </w:r>
      <w:r w:rsidR="000F67A4">
        <w:rPr>
          <w:i/>
          <w:sz w:val="20"/>
          <w:szCs w:val="20"/>
          <w:lang w:val="ro-RO"/>
        </w:rPr>
        <w:t xml:space="preserve">ă </w:t>
      </w:r>
      <w:r w:rsidR="00804038">
        <w:rPr>
          <w:i/>
          <w:sz w:val="20"/>
          <w:szCs w:val="20"/>
          <w:lang w:val="ro-RO"/>
        </w:rPr>
        <w:t xml:space="preserve">de suprafaţă </w:t>
      </w:r>
      <w:r w:rsidR="00804038">
        <w:rPr>
          <w:i/>
          <w:sz w:val="20"/>
          <w:szCs w:val="20"/>
        </w:rPr>
        <w:t>(conform O.M.       nr.</w:t>
      </w:r>
      <w:r w:rsidR="005A4709" w:rsidRPr="00315B9F">
        <w:rPr>
          <w:i/>
          <w:sz w:val="20"/>
          <w:szCs w:val="20"/>
        </w:rPr>
        <w:t xml:space="preserve">1978/2010 ) este de </w:t>
      </w:r>
      <w:r w:rsidR="005A4709" w:rsidRPr="00DD6F9F">
        <w:rPr>
          <w:i/>
          <w:sz w:val="20"/>
          <w:szCs w:val="20"/>
        </w:rPr>
        <w:t>2 Bq/l</w:t>
      </w:r>
      <w:r w:rsidR="005A4709">
        <w:rPr>
          <w:i/>
          <w:sz w:val="20"/>
          <w:szCs w:val="20"/>
        </w:rPr>
        <w:t xml:space="preserve"> </w:t>
      </w:r>
    </w:p>
    <w:p w:rsidR="00B51849" w:rsidRDefault="00B51849" w:rsidP="00804038">
      <w:pPr>
        <w:pStyle w:val="Indentcorptext3"/>
        <w:jc w:val="left"/>
      </w:pPr>
    </w:p>
    <w:p w:rsidR="001179ED" w:rsidRDefault="00DD6F9F" w:rsidP="001179ED">
      <w:pPr>
        <w:pStyle w:val="Indentcorptext3"/>
        <w:rPr>
          <w:lang w:eastAsia="ro-RO"/>
        </w:rPr>
      </w:pPr>
      <w:r>
        <w:t xml:space="preserve">Evoluția </w:t>
      </w:r>
      <w:r w:rsidR="001179ED">
        <w:t>activității b</w:t>
      </w:r>
      <w:r w:rsidR="001179ED" w:rsidRPr="002B4A68">
        <w:t>eta globale</w:t>
      </w:r>
      <w:r w:rsidR="001179ED">
        <w:t xml:space="preserve"> </w:t>
      </w:r>
      <w:r>
        <w:t>la</w:t>
      </w:r>
      <w:r w:rsidR="001179ED">
        <w:t xml:space="preserve"> măsurare</w:t>
      </w:r>
      <w:r>
        <w:t>a</w:t>
      </w:r>
      <w:r w:rsidR="001179ED">
        <w:t xml:space="preserve"> </w:t>
      </w:r>
      <w:r w:rsidR="001179ED" w:rsidRPr="002B4A68">
        <w:t xml:space="preserve"> imediat</w:t>
      </w:r>
      <w:r w:rsidR="001179ED">
        <w:t>ă</w:t>
      </w:r>
      <w:r w:rsidR="001179ED" w:rsidRPr="002B4A68">
        <w:t xml:space="preserve"> a </w:t>
      </w:r>
      <w:r w:rsidR="001179ED">
        <w:t>probelor de</w:t>
      </w:r>
      <w:r w:rsidR="001179ED" w:rsidRPr="002B4A68">
        <w:t xml:space="preserve"> </w:t>
      </w:r>
      <w:r w:rsidR="001179ED">
        <w:t xml:space="preserve">probe de apă de suprafaţă prelevate din Lac Tăbăcărie, respectiv din Dunăre Cernavodă (Gara </w:t>
      </w:r>
      <w:r w:rsidR="00FE2DCE">
        <w:t>f</w:t>
      </w:r>
      <w:r w:rsidR="001179ED">
        <w:t>luvială)</w:t>
      </w:r>
      <w:r>
        <w:t>,</w:t>
      </w:r>
      <w:r w:rsidR="001179ED">
        <w:t xml:space="preserve"> în perioada 2010 </w:t>
      </w:r>
      <w:r>
        <w:t>–</w:t>
      </w:r>
      <w:r w:rsidR="001179ED">
        <w:t xml:space="preserve"> </w:t>
      </w:r>
      <w:r w:rsidR="00095387">
        <w:t>2017</w:t>
      </w:r>
      <w:r>
        <w:t>,</w:t>
      </w:r>
      <w:r w:rsidR="001179ED" w:rsidRPr="002B4A68">
        <w:t xml:space="preserve"> </w:t>
      </w:r>
      <w:r w:rsidR="001179ED">
        <w:t xml:space="preserve">este prezentată în </w:t>
      </w:r>
      <w:r w:rsidR="001179ED" w:rsidRPr="00804038">
        <w:t xml:space="preserve">figura </w:t>
      </w:r>
      <w:r w:rsidR="00BD5FA1" w:rsidRPr="00804038">
        <w:t>IX</w:t>
      </w:r>
      <w:r w:rsidR="001179ED" w:rsidRPr="00804038">
        <w:t>.1</w:t>
      </w:r>
      <w:r w:rsidR="00740B0C" w:rsidRPr="00804038">
        <w:t>8</w:t>
      </w:r>
      <w:r w:rsidR="001179ED" w:rsidRPr="00804038">
        <w:t>.</w:t>
      </w:r>
      <w:r w:rsidR="001179ED" w:rsidRPr="007D27B1">
        <w:rPr>
          <w:lang w:eastAsia="ro-RO"/>
        </w:rPr>
        <w:t xml:space="preserve"> </w:t>
      </w:r>
    </w:p>
    <w:p w:rsidR="001179ED" w:rsidRPr="00155146" w:rsidRDefault="001179ED" w:rsidP="001179ED">
      <w:pPr>
        <w:pStyle w:val="Indentcorptext3"/>
        <w:rPr>
          <w:lang w:eastAsia="ro-RO"/>
        </w:rPr>
      </w:pPr>
    </w:p>
    <w:p w:rsidR="001179ED" w:rsidRDefault="001179ED" w:rsidP="001179ED">
      <w:pPr>
        <w:pStyle w:val="Indentcorptext"/>
        <w:ind w:firstLine="0"/>
        <w:rPr>
          <w:rFonts w:ascii="Arial" w:hAnsi="Arial" w:cs="Arial"/>
          <w:color w:val="000000"/>
          <w:lang w:val="fr-FR"/>
        </w:rPr>
      </w:pPr>
      <w:r>
        <w:rPr>
          <w:noProof/>
          <w:lang w:val="en-US"/>
        </w:rPr>
        <w:drawing>
          <wp:inline distT="0" distB="0" distL="0" distR="0" wp14:anchorId="338214C8" wp14:editId="20641034">
            <wp:extent cx="6000750" cy="2457450"/>
            <wp:effectExtent l="0" t="0" r="19050" b="19050"/>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04038" w:rsidRPr="00DD6F9F" w:rsidRDefault="00804038" w:rsidP="00804038">
      <w:pPr>
        <w:pStyle w:val="CharCaracterCharCharCharCaracter"/>
        <w:rPr>
          <w:i/>
          <w:sz w:val="20"/>
          <w:szCs w:val="20"/>
        </w:rPr>
      </w:pPr>
      <w:r w:rsidRPr="00315B9F">
        <w:rPr>
          <w:i/>
          <w:sz w:val="20"/>
          <w:szCs w:val="20"/>
        </w:rPr>
        <w:t>Notă: limita de a</w:t>
      </w:r>
      <w:r>
        <w:rPr>
          <w:i/>
          <w:sz w:val="20"/>
          <w:szCs w:val="20"/>
        </w:rPr>
        <w:t>tenţionar</w:t>
      </w:r>
      <w:r w:rsidRPr="00315B9F">
        <w:rPr>
          <w:i/>
          <w:sz w:val="20"/>
          <w:szCs w:val="20"/>
        </w:rPr>
        <w:t xml:space="preserve">e pentru </w:t>
      </w:r>
      <w:r>
        <w:rPr>
          <w:i/>
          <w:sz w:val="20"/>
          <w:szCs w:val="20"/>
        </w:rPr>
        <w:t>activitatea beta globala imediată pentru ap</w:t>
      </w:r>
      <w:r>
        <w:rPr>
          <w:i/>
          <w:sz w:val="20"/>
          <w:szCs w:val="20"/>
          <w:lang w:val="ro-RO"/>
        </w:rPr>
        <w:t xml:space="preserve">ă de suprafaţă </w:t>
      </w:r>
      <w:r>
        <w:rPr>
          <w:i/>
          <w:sz w:val="20"/>
          <w:szCs w:val="20"/>
        </w:rPr>
        <w:t>(conform O.M.       nr.</w:t>
      </w:r>
      <w:r w:rsidRPr="00315B9F">
        <w:rPr>
          <w:i/>
          <w:sz w:val="20"/>
          <w:szCs w:val="20"/>
        </w:rPr>
        <w:t xml:space="preserve">1978/2010 ) este de </w:t>
      </w:r>
      <w:r w:rsidRPr="00DD6F9F">
        <w:rPr>
          <w:i/>
          <w:sz w:val="20"/>
          <w:szCs w:val="20"/>
        </w:rPr>
        <w:t>2 Bq/l</w:t>
      </w:r>
      <w:r>
        <w:rPr>
          <w:i/>
          <w:sz w:val="20"/>
          <w:szCs w:val="20"/>
        </w:rPr>
        <w:t xml:space="preserve"> </w:t>
      </w:r>
    </w:p>
    <w:p w:rsidR="004D4033" w:rsidRDefault="004D4033" w:rsidP="001179ED">
      <w:pPr>
        <w:pStyle w:val="Indentcorptext"/>
        <w:ind w:firstLine="0"/>
        <w:rPr>
          <w:rFonts w:ascii="Arial" w:hAnsi="Arial" w:cs="Arial"/>
          <w:color w:val="000000"/>
          <w:lang w:val="fr-FR"/>
        </w:rPr>
      </w:pPr>
    </w:p>
    <w:p w:rsidR="000E0A3E" w:rsidRDefault="004D4033" w:rsidP="00DD6F9F">
      <w:pPr>
        <w:pStyle w:val="CharCaracterCharCharCharCaracter"/>
        <w:ind w:firstLine="720"/>
        <w:jc w:val="both"/>
        <w:rPr>
          <w:rFonts w:ascii="Arial" w:hAnsi="Arial" w:cs="Arial"/>
          <w:lang w:val="ro-RO"/>
        </w:rPr>
      </w:pPr>
      <w:r w:rsidRPr="007B58E5">
        <w:rPr>
          <w:rFonts w:ascii="Arial" w:hAnsi="Arial" w:cs="Arial"/>
          <w:lang w:val="ro-RO"/>
        </w:rPr>
        <w:t>După măsurarea</w:t>
      </w:r>
      <w:r w:rsidRPr="003C5A1F">
        <w:rPr>
          <w:rFonts w:ascii="Arial" w:hAnsi="Arial" w:cs="Arial"/>
          <w:lang w:val="ro-RO"/>
        </w:rPr>
        <w:t xml:space="preserve"> beta globală, probele zilnice de apă de suprafaţă colectate de SSRM Cernavodă, Galaţi, Buzău, Tulcea, Sfântu Gheorghe sunt cumulate lunar şi măsura</w:t>
      </w:r>
      <w:r w:rsidR="00DD6F9F">
        <w:rPr>
          <w:rFonts w:ascii="Arial" w:hAnsi="Arial" w:cs="Arial"/>
          <w:lang w:val="ro-RO"/>
        </w:rPr>
        <w:t>t</w:t>
      </w:r>
      <w:r w:rsidRPr="003C5A1F">
        <w:rPr>
          <w:rFonts w:ascii="Arial" w:hAnsi="Arial" w:cs="Arial"/>
          <w:lang w:val="ro-RO"/>
        </w:rPr>
        <w:t>e gama spectrometric la SSRM Constanţa. Rezultatele analizelor gama spectrometrice de înaltă rezoluţie indică accidentul de la Cernobâl ca principala sursă de radioactivitate artificială pentru probele studiate. Radionuclidul art</w:t>
      </w:r>
      <w:r>
        <w:rPr>
          <w:rFonts w:ascii="Arial" w:hAnsi="Arial" w:cs="Arial"/>
          <w:lang w:val="ro-RO"/>
        </w:rPr>
        <w:t xml:space="preserve">ificial identificat a fost </w:t>
      </w:r>
    </w:p>
    <w:p w:rsidR="0069552F" w:rsidRDefault="004D4033" w:rsidP="0069552F">
      <w:pPr>
        <w:pStyle w:val="CharCaracterCharCharCharCaracter"/>
        <w:jc w:val="both"/>
        <w:rPr>
          <w:rFonts w:ascii="Arial" w:hAnsi="Arial" w:cs="Arial"/>
          <w:lang w:val="ro-RO"/>
        </w:rPr>
      </w:pPr>
      <w:r w:rsidRPr="003C5A1F">
        <w:rPr>
          <w:rFonts w:ascii="Arial" w:hAnsi="Arial" w:cs="Arial"/>
          <w:lang w:val="ro-RO"/>
        </w:rPr>
        <w:t xml:space="preserve">Cs-137, produs de fisiune eliberat în mediu pe timpul accidentului. </w:t>
      </w:r>
      <w:r w:rsidR="00CC6781">
        <w:rPr>
          <w:rFonts w:ascii="Arial" w:hAnsi="Arial" w:cs="Arial"/>
          <w:lang w:val="ro-RO"/>
        </w:rPr>
        <w:t xml:space="preserve">Un alt radionuclid artificial detectat a fost Ru-106 (valoare 0.005 </w:t>
      </w:r>
      <w:r w:rsidR="00CC6781" w:rsidRPr="00CC6781">
        <w:rPr>
          <w:rFonts w:ascii="Arial" w:hAnsi="Arial" w:cs="Arial"/>
          <w:lang w:val="en-GB"/>
        </w:rPr>
        <w:t>Bq</w:t>
      </w:r>
      <w:r w:rsidR="00CC6781">
        <w:rPr>
          <w:rFonts w:ascii="Arial" w:hAnsi="Arial" w:cs="Arial"/>
          <w:lang w:val="ro-RO"/>
        </w:rPr>
        <w:t xml:space="preserve">/l) </w:t>
      </w:r>
      <w:r w:rsidR="00CC6781" w:rsidRPr="003C5A1F">
        <w:rPr>
          <w:rFonts w:ascii="Arial" w:hAnsi="Arial" w:cs="Arial"/>
          <w:lang w:val="ro-RO"/>
        </w:rPr>
        <w:t>în</w:t>
      </w:r>
      <w:r w:rsidR="00CC6781">
        <w:rPr>
          <w:rFonts w:ascii="Arial" w:hAnsi="Arial" w:cs="Arial"/>
          <w:lang w:val="ro-RO"/>
        </w:rPr>
        <w:t xml:space="preserve"> proba cumulată din luna octombrie corespunz</w:t>
      </w:r>
      <w:r w:rsidR="00CC6781" w:rsidRPr="00CC6781">
        <w:rPr>
          <w:rFonts w:ascii="Arial" w:hAnsi="Arial" w:cs="Arial"/>
          <w:lang w:val="ro-RO"/>
        </w:rPr>
        <w:t>ă</w:t>
      </w:r>
      <w:r w:rsidR="00CC6781">
        <w:rPr>
          <w:rFonts w:ascii="Arial" w:hAnsi="Arial" w:cs="Arial"/>
          <w:lang w:val="ro-RO"/>
        </w:rPr>
        <w:t xml:space="preserve">toare </w:t>
      </w:r>
      <w:r>
        <w:rPr>
          <w:rFonts w:ascii="Arial" w:hAnsi="Arial" w:cs="Arial"/>
          <w:lang w:val="ro-RO"/>
        </w:rPr>
        <w:t xml:space="preserve"> </w:t>
      </w:r>
      <w:r w:rsidR="00CC6781">
        <w:rPr>
          <w:rFonts w:ascii="Arial" w:hAnsi="Arial" w:cs="Arial"/>
          <w:lang w:val="ro-RO"/>
        </w:rPr>
        <w:t xml:space="preserve">Lacului </w:t>
      </w:r>
      <w:r w:rsidR="00CC6781" w:rsidRPr="00CC6781">
        <w:rPr>
          <w:rFonts w:ascii="Arial" w:hAnsi="Arial" w:cs="Arial"/>
          <w:lang w:val="ro-RO"/>
        </w:rPr>
        <w:t>Tăbăcărie</w:t>
      </w:r>
      <w:r w:rsidR="00CC6781">
        <w:rPr>
          <w:rFonts w:ascii="Arial" w:hAnsi="Arial" w:cs="Arial"/>
          <w:lang w:val="ro-RO"/>
        </w:rPr>
        <w:t xml:space="preserve"> (SSRM Constan</w:t>
      </w:r>
      <w:r w:rsidR="00CC6781" w:rsidRPr="00CC6781">
        <w:rPr>
          <w:rFonts w:ascii="Arial" w:hAnsi="Arial" w:cs="Arial"/>
          <w:lang w:val="ro-RO"/>
        </w:rPr>
        <w:t>ţ</w:t>
      </w:r>
      <w:r w:rsidR="00CC6781">
        <w:rPr>
          <w:rFonts w:ascii="Arial" w:hAnsi="Arial" w:cs="Arial"/>
          <w:lang w:val="ro-RO"/>
        </w:rPr>
        <w:t>a), prezen</w:t>
      </w:r>
      <w:r w:rsidR="00CC6781" w:rsidRPr="00CC6781">
        <w:rPr>
          <w:rFonts w:ascii="Arial" w:hAnsi="Arial" w:cs="Arial"/>
          <w:lang w:val="ro-RO"/>
        </w:rPr>
        <w:t>ţ</w:t>
      </w:r>
      <w:r w:rsidR="00CC6781">
        <w:rPr>
          <w:rFonts w:ascii="Arial" w:hAnsi="Arial" w:cs="Arial"/>
          <w:lang w:val="ro-RO"/>
        </w:rPr>
        <w:t>a acestuia dator</w:t>
      </w:r>
      <w:r w:rsidR="00CC6781" w:rsidRPr="00CC6781">
        <w:rPr>
          <w:rFonts w:ascii="Arial" w:hAnsi="Arial" w:cs="Arial"/>
          <w:lang w:val="ro-RO"/>
        </w:rPr>
        <w:t>â</w:t>
      </w:r>
      <w:r w:rsidR="00CC6781">
        <w:rPr>
          <w:rFonts w:ascii="Arial" w:hAnsi="Arial" w:cs="Arial"/>
          <w:lang w:val="ro-RO"/>
        </w:rPr>
        <w:t>ndu-se polu</w:t>
      </w:r>
      <w:r w:rsidR="003110A9" w:rsidRPr="003110A9">
        <w:rPr>
          <w:rFonts w:ascii="Arial" w:hAnsi="Arial" w:cs="Arial"/>
          <w:lang w:val="ro-RO"/>
        </w:rPr>
        <w:t>ă</w:t>
      </w:r>
      <w:r w:rsidR="00CC6781">
        <w:rPr>
          <w:rFonts w:ascii="Arial" w:hAnsi="Arial" w:cs="Arial"/>
          <w:lang w:val="ro-RO"/>
        </w:rPr>
        <w:t>rii accidentale de la obiectivul nuclear rusesc</w:t>
      </w:r>
      <w:r w:rsidR="003110A9">
        <w:rPr>
          <w:rFonts w:ascii="Arial" w:hAnsi="Arial" w:cs="Arial"/>
          <w:lang w:val="ro-RO"/>
        </w:rPr>
        <w:t xml:space="preserve"> de la Mayak</w:t>
      </w:r>
      <w:r w:rsidR="00CC6781">
        <w:rPr>
          <w:rFonts w:ascii="Arial" w:hAnsi="Arial" w:cs="Arial"/>
          <w:lang w:val="ro-RO"/>
        </w:rPr>
        <w:t>.</w:t>
      </w:r>
      <w:r>
        <w:rPr>
          <w:rFonts w:ascii="Arial" w:hAnsi="Arial" w:cs="Arial"/>
          <w:lang w:val="ro-RO"/>
        </w:rPr>
        <w:t xml:space="preserve">   </w:t>
      </w:r>
    </w:p>
    <w:p w:rsidR="004D4033" w:rsidRDefault="004D4033" w:rsidP="0069552F">
      <w:pPr>
        <w:pStyle w:val="CharCaracterCharCharCharCaracter"/>
        <w:ind w:firstLine="720"/>
        <w:jc w:val="both"/>
        <w:rPr>
          <w:rFonts w:ascii="Arial" w:hAnsi="Arial" w:cs="Arial"/>
          <w:lang w:val="ro-RO"/>
        </w:rPr>
      </w:pPr>
      <w:r w:rsidRPr="00C44F63">
        <w:rPr>
          <w:rFonts w:ascii="Arial" w:hAnsi="Arial" w:cs="Arial"/>
          <w:lang w:val="ro-RO"/>
        </w:rPr>
        <w:t xml:space="preserve">În </w:t>
      </w:r>
      <w:r w:rsidRPr="007B58E5">
        <w:rPr>
          <w:rFonts w:ascii="Arial" w:hAnsi="Arial" w:cs="Arial"/>
          <w:lang w:val="ro-RO"/>
        </w:rPr>
        <w:t xml:space="preserve">figurile </w:t>
      </w:r>
      <w:r w:rsidR="00BD5FA1" w:rsidRPr="007B58E5">
        <w:rPr>
          <w:rFonts w:ascii="Arial" w:hAnsi="Arial" w:cs="Arial"/>
          <w:lang w:val="ro-RO"/>
        </w:rPr>
        <w:t>IX</w:t>
      </w:r>
      <w:r w:rsidRPr="007B58E5">
        <w:rPr>
          <w:rFonts w:ascii="Arial" w:hAnsi="Arial" w:cs="Arial"/>
          <w:lang w:val="ro-RO"/>
        </w:rPr>
        <w:t>.</w:t>
      </w:r>
      <w:r w:rsidR="00740B0C" w:rsidRPr="007B58E5">
        <w:rPr>
          <w:rFonts w:ascii="Arial" w:hAnsi="Arial" w:cs="Arial"/>
          <w:lang w:val="ro-RO"/>
        </w:rPr>
        <w:t>19</w:t>
      </w:r>
      <w:r w:rsidRPr="007B58E5">
        <w:rPr>
          <w:rFonts w:ascii="Arial" w:hAnsi="Arial" w:cs="Arial"/>
          <w:lang w:val="ro-RO"/>
        </w:rPr>
        <w:t xml:space="preserve">. </w:t>
      </w:r>
      <w:r w:rsidR="00DD3824" w:rsidRPr="007B58E5">
        <w:rPr>
          <w:rFonts w:ascii="Arial" w:hAnsi="Arial" w:cs="Arial"/>
          <w:lang w:val="ro-RO"/>
        </w:rPr>
        <w:t>ş</w:t>
      </w:r>
      <w:r w:rsidRPr="007B58E5">
        <w:rPr>
          <w:rFonts w:ascii="Arial" w:hAnsi="Arial" w:cs="Arial"/>
          <w:lang w:val="ro-RO"/>
        </w:rPr>
        <w:t xml:space="preserve">i </w:t>
      </w:r>
      <w:r w:rsidR="00BD5FA1" w:rsidRPr="007B58E5">
        <w:rPr>
          <w:rFonts w:ascii="Arial" w:hAnsi="Arial" w:cs="Arial"/>
          <w:lang w:val="ro-RO"/>
        </w:rPr>
        <w:t>IX</w:t>
      </w:r>
      <w:r w:rsidRPr="007B58E5">
        <w:rPr>
          <w:rFonts w:ascii="Arial" w:hAnsi="Arial" w:cs="Arial"/>
          <w:lang w:val="ro-RO"/>
        </w:rPr>
        <w:t>.2</w:t>
      </w:r>
      <w:r w:rsidR="00740B0C" w:rsidRPr="007B58E5">
        <w:rPr>
          <w:rFonts w:ascii="Arial" w:hAnsi="Arial" w:cs="Arial"/>
          <w:lang w:val="ro-RO"/>
        </w:rPr>
        <w:t>0</w:t>
      </w:r>
      <w:r w:rsidRPr="007B58E5">
        <w:rPr>
          <w:rFonts w:ascii="Arial" w:hAnsi="Arial" w:cs="Arial"/>
          <w:lang w:val="ro-RO"/>
        </w:rPr>
        <w:t>.</w:t>
      </w:r>
      <w:r w:rsidRPr="00F8609F">
        <w:rPr>
          <w:rFonts w:ascii="Arial" w:hAnsi="Arial" w:cs="Arial"/>
          <w:lang w:val="ro-RO"/>
        </w:rPr>
        <w:t xml:space="preserve"> sunt</w:t>
      </w:r>
      <w:r w:rsidRPr="003C5A1F">
        <w:rPr>
          <w:rFonts w:ascii="Arial" w:hAnsi="Arial" w:cs="Arial"/>
          <w:lang w:val="ro-RO"/>
        </w:rPr>
        <w:t xml:space="preserve"> prezentate nivelul şi distribuţia concentraţiilor radionuclizilor Cs-137 şi K-40, radionuclizi cu contribuţie majoră la radioactivitatea probelor de apă, pentru Dunăre, Râu Buzău, Lac Tăbăcărie</w:t>
      </w:r>
      <w:r>
        <w:rPr>
          <w:rFonts w:ascii="Arial" w:hAnsi="Arial" w:cs="Arial"/>
          <w:lang w:val="ro-RO"/>
        </w:rPr>
        <w:t>.</w:t>
      </w:r>
    </w:p>
    <w:p w:rsidR="004D4033" w:rsidRPr="008C0D3D" w:rsidRDefault="004D4033" w:rsidP="004D4033">
      <w:pPr>
        <w:pStyle w:val="CharCaracterCharCharCharCaracter"/>
        <w:ind w:firstLine="720"/>
        <w:jc w:val="both"/>
        <w:rPr>
          <w:rFonts w:ascii="Arial" w:hAnsi="Arial" w:cs="Arial"/>
          <w:lang w:val="ro-RO"/>
        </w:rPr>
      </w:pPr>
      <w:r w:rsidRPr="008C0D3D">
        <w:rPr>
          <w:rFonts w:ascii="Arial" w:hAnsi="Arial" w:cs="Arial"/>
          <w:lang w:val="ro-RO"/>
        </w:rPr>
        <w:t xml:space="preserve"> </w:t>
      </w:r>
    </w:p>
    <w:p w:rsidR="004D4033" w:rsidRDefault="00D0266F" w:rsidP="004D4033">
      <w:pPr>
        <w:pStyle w:val="Corptext"/>
        <w:tabs>
          <w:tab w:val="left" w:pos="3680"/>
        </w:tabs>
        <w:jc w:val="center"/>
      </w:pPr>
      <w:r w:rsidRPr="003C5A1F">
        <w:object w:dxaOrig="9560" w:dyaOrig="3408">
          <v:shape id="_x0000_i1031" type="#_x0000_t75" style="width:477.75pt;height:170.25pt" o:ole="" o:preferrelative="f" o:bordertopcolor="black" o:borderleftcolor="black" o:borderbottomcolor="black" o:borderrightcolor="black">
            <v:imagedata r:id="rId34" o:title=""/>
            <o:lock v:ext="edit" aspectratio="f"/>
            <w10:bordertop type="single" width="4"/>
            <w10:borderleft type="single" width="4"/>
            <w10:borderbottom type="single" width="4"/>
            <w10:borderright type="single" width="4"/>
          </v:shape>
          <o:OLEObject Type="Embed" ProgID="MSGraph.Chart.8" ShapeID="_x0000_i1031" DrawAspect="Content" ObjectID="_1597234237" r:id="rId35">
            <o:FieldCodes>\s</o:FieldCodes>
          </o:OLEObject>
        </w:object>
      </w:r>
    </w:p>
    <w:p w:rsidR="0069552F" w:rsidRPr="00614E56" w:rsidRDefault="0069552F" w:rsidP="004D4033">
      <w:pPr>
        <w:pStyle w:val="Corptext"/>
        <w:tabs>
          <w:tab w:val="left" w:pos="3680"/>
        </w:tabs>
        <w:jc w:val="center"/>
        <w:rPr>
          <w:rFonts w:ascii="Arial" w:hAnsi="Arial" w:cs="Arial"/>
          <w:color w:val="FF0000"/>
        </w:rPr>
      </w:pPr>
    </w:p>
    <w:p w:rsidR="004D4033" w:rsidRDefault="0069552F" w:rsidP="004D4033">
      <w:pPr>
        <w:autoSpaceDE w:val="0"/>
        <w:autoSpaceDN w:val="0"/>
        <w:adjustRightInd w:val="0"/>
        <w:jc w:val="center"/>
      </w:pPr>
      <w:r w:rsidRPr="00204376">
        <w:object w:dxaOrig="9651" w:dyaOrig="3391">
          <v:shape id="_x0000_i1032" type="#_x0000_t75" style="width:482.25pt;height:169.5pt" o:ole="" o:preferrelative="f" o:bordertopcolor="this" o:borderleftcolor="this" o:borderbottomcolor="this" o:borderrightcolor="this">
            <v:imagedata r:id="rId36" o:title=""/>
            <o:lock v:ext="edit" aspectratio="f"/>
            <w10:bordertop type="single" width="4"/>
            <w10:borderleft type="single" width="4"/>
            <w10:borderbottom type="single" width="4"/>
            <w10:borderright type="single" width="4"/>
          </v:shape>
          <o:OLEObject Type="Embed" ProgID="MSGraph.Chart.8" ShapeID="_x0000_i1032" DrawAspect="Content" ObjectID="_1597234238" r:id="rId37">
            <o:FieldCodes>\s</o:FieldCodes>
          </o:OLEObject>
        </w:object>
      </w:r>
    </w:p>
    <w:p w:rsidR="00F541A8" w:rsidRPr="003C5D71" w:rsidRDefault="00F541A8" w:rsidP="004D4033">
      <w:pPr>
        <w:autoSpaceDE w:val="0"/>
        <w:autoSpaceDN w:val="0"/>
        <w:adjustRightInd w:val="0"/>
        <w:jc w:val="center"/>
      </w:pPr>
    </w:p>
    <w:p w:rsidR="00523C99" w:rsidRPr="00523C99" w:rsidRDefault="00523C99" w:rsidP="0095087D">
      <w:pPr>
        <w:pStyle w:val="Listparagraf"/>
        <w:numPr>
          <w:ilvl w:val="0"/>
          <w:numId w:val="24"/>
        </w:numPr>
        <w:tabs>
          <w:tab w:val="left" w:pos="630"/>
          <w:tab w:val="left" w:pos="720"/>
          <w:tab w:val="left" w:pos="1134"/>
          <w:tab w:val="left" w:pos="7938"/>
        </w:tabs>
        <w:ind w:hanging="270"/>
        <w:jc w:val="both"/>
        <w:rPr>
          <w:rFonts w:ascii="Arial" w:hAnsi="Arial" w:cs="Arial"/>
          <w:bCs/>
          <w:sz w:val="24"/>
          <w:szCs w:val="24"/>
          <w:lang w:val="ro-RO"/>
        </w:rPr>
      </w:pPr>
      <w:r w:rsidRPr="00A610D1">
        <w:rPr>
          <w:rFonts w:ascii="Arial" w:hAnsi="Arial" w:cs="Arial"/>
          <w:b/>
          <w:bCs/>
          <w:sz w:val="24"/>
          <w:szCs w:val="24"/>
          <w:lang w:val="pt-BR"/>
        </w:rPr>
        <w:t>Ap</w:t>
      </w:r>
      <w:r w:rsidR="00B62833" w:rsidRPr="00A610D1">
        <w:rPr>
          <w:rFonts w:ascii="Arial" w:hAnsi="Arial" w:cs="Arial"/>
          <w:b/>
          <w:bCs/>
          <w:sz w:val="24"/>
          <w:szCs w:val="24"/>
          <w:lang w:val="pt-BR"/>
        </w:rPr>
        <w:t>ă</w:t>
      </w:r>
      <w:r w:rsidRPr="00A610D1">
        <w:rPr>
          <w:rFonts w:ascii="Arial" w:hAnsi="Arial" w:cs="Arial"/>
          <w:b/>
          <w:bCs/>
          <w:sz w:val="24"/>
          <w:szCs w:val="24"/>
          <w:lang w:val="pt-BR"/>
        </w:rPr>
        <w:t xml:space="preserve"> de suprafaţă</w:t>
      </w:r>
      <w:r>
        <w:rPr>
          <w:rFonts w:ascii="Arial" w:hAnsi="Arial" w:cs="Arial"/>
          <w:b/>
          <w:bCs/>
          <w:sz w:val="24"/>
          <w:szCs w:val="24"/>
          <w:lang w:val="pt-BR"/>
        </w:rPr>
        <w:t xml:space="preserve"> colectat</w:t>
      </w:r>
      <w:r w:rsidR="00DA0ABC">
        <w:rPr>
          <w:rFonts w:ascii="Arial" w:hAnsi="Arial" w:cs="Arial"/>
          <w:b/>
          <w:bCs/>
          <w:sz w:val="24"/>
          <w:szCs w:val="24"/>
          <w:lang w:val="pt-BR"/>
        </w:rPr>
        <w:t>ă</w:t>
      </w:r>
      <w:r>
        <w:rPr>
          <w:rFonts w:ascii="Arial" w:hAnsi="Arial" w:cs="Arial"/>
          <w:b/>
          <w:bCs/>
          <w:sz w:val="24"/>
          <w:szCs w:val="24"/>
          <w:lang w:val="pt-BR"/>
        </w:rPr>
        <w:t xml:space="preserve"> </w:t>
      </w:r>
      <w:r w:rsidR="00172E2B">
        <w:rPr>
          <w:rFonts w:ascii="Arial" w:hAnsi="Arial" w:cs="Arial"/>
          <w:b/>
          <w:bCs/>
          <w:sz w:val="24"/>
          <w:szCs w:val="24"/>
          <w:lang w:val="ro-RO"/>
        </w:rPr>
        <w:t>î</w:t>
      </w:r>
      <w:r>
        <w:rPr>
          <w:rFonts w:ascii="Arial" w:hAnsi="Arial" w:cs="Arial"/>
          <w:b/>
          <w:bCs/>
          <w:sz w:val="24"/>
          <w:szCs w:val="24"/>
          <w:lang w:val="pt-BR"/>
        </w:rPr>
        <w:t>n cadrul Programelor de monitorizare în zone cu fond natural modificat antropic</w:t>
      </w:r>
    </w:p>
    <w:p w:rsidR="00523C99" w:rsidRPr="00523C99" w:rsidRDefault="00523C99" w:rsidP="00523C99">
      <w:pPr>
        <w:pStyle w:val="Listparagraf"/>
        <w:tabs>
          <w:tab w:val="left" w:pos="567"/>
          <w:tab w:val="left" w:pos="1134"/>
          <w:tab w:val="left" w:pos="7938"/>
        </w:tabs>
        <w:jc w:val="both"/>
        <w:rPr>
          <w:rFonts w:ascii="Arial" w:hAnsi="Arial" w:cs="Arial"/>
          <w:bCs/>
          <w:sz w:val="24"/>
          <w:szCs w:val="24"/>
          <w:lang w:val="ro-RO"/>
        </w:rPr>
      </w:pPr>
    </w:p>
    <w:p w:rsidR="00AB39BE" w:rsidRPr="00523C99" w:rsidRDefault="00FE2DCE" w:rsidP="00523C99">
      <w:pPr>
        <w:pStyle w:val="Listparagraf"/>
        <w:tabs>
          <w:tab w:val="left" w:pos="540"/>
          <w:tab w:val="left" w:pos="1134"/>
          <w:tab w:val="left" w:pos="7938"/>
        </w:tabs>
        <w:ind w:left="0" w:firstLine="720"/>
        <w:jc w:val="both"/>
        <w:rPr>
          <w:rFonts w:ascii="Arial" w:hAnsi="Arial" w:cs="Arial"/>
          <w:bCs/>
          <w:sz w:val="24"/>
          <w:szCs w:val="24"/>
          <w:lang w:val="ro-RO"/>
        </w:rPr>
      </w:pPr>
      <w:r w:rsidRPr="00523C99">
        <w:rPr>
          <w:rFonts w:ascii="Arial" w:hAnsi="Arial" w:cs="Arial"/>
          <w:bCs/>
          <w:sz w:val="24"/>
          <w:szCs w:val="24"/>
          <w:lang w:val="pt-BR"/>
        </w:rPr>
        <w:t>În cadrul P</w:t>
      </w:r>
      <w:r w:rsidR="00AB39BE" w:rsidRPr="00523C99">
        <w:rPr>
          <w:rFonts w:ascii="Arial" w:hAnsi="Arial" w:cs="Arial"/>
          <w:bCs/>
          <w:sz w:val="24"/>
          <w:szCs w:val="24"/>
          <w:lang w:val="pt-BR"/>
        </w:rPr>
        <w:t xml:space="preserve">rogramului de supraveghere a </w:t>
      </w:r>
      <w:r w:rsidR="00F541A8">
        <w:rPr>
          <w:rFonts w:ascii="Arial" w:hAnsi="Arial" w:cs="Arial"/>
          <w:bCs/>
          <w:sz w:val="24"/>
          <w:szCs w:val="24"/>
          <w:lang w:val="pt-BR"/>
        </w:rPr>
        <w:t xml:space="preserve">radioactivităţii </w:t>
      </w:r>
      <w:r w:rsidR="00AB39BE" w:rsidRPr="00523C99">
        <w:rPr>
          <w:rFonts w:ascii="Arial" w:hAnsi="Arial" w:cs="Arial"/>
          <w:bCs/>
          <w:sz w:val="24"/>
          <w:szCs w:val="24"/>
          <w:lang w:val="pt-BR"/>
        </w:rPr>
        <w:t xml:space="preserve">mediului </w:t>
      </w:r>
      <w:r w:rsidR="00AB39BE" w:rsidRPr="00523C99">
        <w:rPr>
          <w:rFonts w:ascii="Arial" w:hAnsi="Arial" w:cs="Arial"/>
          <w:b/>
          <w:bCs/>
          <w:sz w:val="24"/>
          <w:szCs w:val="24"/>
          <w:lang w:val="pt-BR"/>
        </w:rPr>
        <w:t>în zona de infl</w:t>
      </w:r>
      <w:r w:rsidR="00AB39BE" w:rsidRPr="00523C99">
        <w:rPr>
          <w:rFonts w:ascii="Arial" w:hAnsi="Arial" w:cs="Arial"/>
          <w:b/>
          <w:bCs/>
          <w:sz w:val="24"/>
          <w:szCs w:val="24"/>
        </w:rPr>
        <w:t>uenţă a CNE Cernavodă</w:t>
      </w:r>
      <w:r w:rsidR="00AB39BE" w:rsidRPr="00523C99">
        <w:rPr>
          <w:rFonts w:ascii="Arial" w:hAnsi="Arial" w:cs="Arial"/>
          <w:bCs/>
          <w:sz w:val="24"/>
          <w:szCs w:val="24"/>
        </w:rPr>
        <w:t xml:space="preserve"> s-au prelevat probe de apă de suprafaţă di</w:t>
      </w:r>
      <w:r w:rsidR="00740B0C">
        <w:rPr>
          <w:rFonts w:ascii="Arial" w:hAnsi="Arial" w:cs="Arial"/>
          <w:bCs/>
          <w:sz w:val="24"/>
          <w:szCs w:val="24"/>
        </w:rPr>
        <w:t xml:space="preserve">n Canalele de deversare Seimeni </w:t>
      </w:r>
      <w:r w:rsidR="00740B0C" w:rsidRPr="00523C99">
        <w:rPr>
          <w:rFonts w:ascii="Arial" w:hAnsi="Arial" w:cs="Arial"/>
          <w:bCs/>
          <w:sz w:val="24"/>
          <w:szCs w:val="24"/>
        </w:rPr>
        <w:t>şi</w:t>
      </w:r>
      <w:r w:rsidR="00AB39BE" w:rsidRPr="00523C99">
        <w:rPr>
          <w:rFonts w:ascii="Arial" w:hAnsi="Arial" w:cs="Arial"/>
          <w:bCs/>
          <w:sz w:val="24"/>
          <w:szCs w:val="24"/>
        </w:rPr>
        <w:t xml:space="preserve"> Ecluză, din Canalul Dun</w:t>
      </w:r>
      <w:r w:rsidR="00AB39BE" w:rsidRPr="00523C99">
        <w:rPr>
          <w:rFonts w:ascii="Arial" w:hAnsi="Arial" w:cs="Arial"/>
          <w:bCs/>
          <w:sz w:val="24"/>
          <w:szCs w:val="24"/>
          <w:lang w:val="ro-RO"/>
        </w:rPr>
        <w:t>ăre</w:t>
      </w:r>
      <w:r w:rsidR="00AB39BE" w:rsidRPr="00523C99">
        <w:rPr>
          <w:rFonts w:ascii="Arial" w:hAnsi="Arial" w:cs="Arial"/>
          <w:bCs/>
          <w:sz w:val="24"/>
          <w:szCs w:val="24"/>
        </w:rPr>
        <w:t>-Marea Neagră (la Medgidia</w:t>
      </w:r>
      <w:r w:rsidR="00D50CE6">
        <w:rPr>
          <w:rFonts w:ascii="Arial" w:hAnsi="Arial" w:cs="Arial"/>
          <w:bCs/>
          <w:sz w:val="24"/>
          <w:szCs w:val="24"/>
        </w:rPr>
        <w:t xml:space="preserve"> şi Saligny</w:t>
      </w:r>
      <w:r w:rsidR="00AB39BE" w:rsidRPr="00523C99">
        <w:rPr>
          <w:rFonts w:ascii="Arial" w:hAnsi="Arial" w:cs="Arial"/>
          <w:bCs/>
          <w:sz w:val="24"/>
          <w:szCs w:val="24"/>
        </w:rPr>
        <w:t>), din Dunăre (puncte de colectare Gar</w:t>
      </w:r>
      <w:r w:rsidR="00AB39BE" w:rsidRPr="00523C99">
        <w:rPr>
          <w:rFonts w:ascii="Arial" w:hAnsi="Arial" w:cs="Arial"/>
          <w:bCs/>
          <w:sz w:val="24"/>
          <w:szCs w:val="24"/>
          <w:lang w:val="ro-RO"/>
        </w:rPr>
        <w:t xml:space="preserve">a fluvială Cernavodă, Cochirleni, </w:t>
      </w:r>
      <w:r w:rsidR="00D50CE6">
        <w:rPr>
          <w:rFonts w:ascii="Arial" w:hAnsi="Arial" w:cs="Arial"/>
          <w:bCs/>
          <w:sz w:val="24"/>
          <w:szCs w:val="24"/>
          <w:lang w:val="ro-RO"/>
        </w:rPr>
        <w:t>Capidava, Feteşti-Braţul Borcea</w:t>
      </w:r>
      <w:r w:rsidR="00AB39BE" w:rsidRPr="00523C99">
        <w:rPr>
          <w:rFonts w:ascii="Arial" w:hAnsi="Arial" w:cs="Arial"/>
          <w:bCs/>
          <w:sz w:val="24"/>
          <w:szCs w:val="24"/>
        </w:rPr>
        <w:t>), din</w:t>
      </w:r>
      <w:r w:rsidR="00AB39BE" w:rsidRPr="00523C99">
        <w:rPr>
          <w:rFonts w:ascii="Arial" w:hAnsi="Arial" w:cs="Arial"/>
          <w:bCs/>
          <w:sz w:val="24"/>
          <w:szCs w:val="24"/>
          <w:lang w:val="ro-RO"/>
        </w:rPr>
        <w:t xml:space="preserve"> Lac Baciu</w:t>
      </w:r>
      <w:r w:rsidRPr="00523C99">
        <w:rPr>
          <w:rFonts w:ascii="Arial" w:hAnsi="Arial" w:cs="Arial"/>
          <w:bCs/>
          <w:sz w:val="24"/>
          <w:szCs w:val="24"/>
          <w:lang w:val="ro-RO"/>
        </w:rPr>
        <w:t xml:space="preserve"> şi Lac Domneasca</w:t>
      </w:r>
      <w:r w:rsidR="00AB39BE" w:rsidRPr="00523C99">
        <w:rPr>
          <w:rFonts w:ascii="Arial" w:hAnsi="Arial" w:cs="Arial"/>
          <w:bCs/>
          <w:sz w:val="24"/>
          <w:szCs w:val="24"/>
          <w:lang w:val="ro-RO"/>
        </w:rPr>
        <w:t xml:space="preserve">. Probele au fost </w:t>
      </w:r>
      <w:r w:rsidRPr="00523C99">
        <w:rPr>
          <w:rFonts w:ascii="Arial" w:hAnsi="Arial" w:cs="Arial"/>
          <w:bCs/>
          <w:sz w:val="24"/>
          <w:szCs w:val="24"/>
          <w:lang w:val="ro-RO"/>
        </w:rPr>
        <w:t xml:space="preserve">supuse analizelor </w:t>
      </w:r>
      <w:r w:rsidR="00AB39BE" w:rsidRPr="00523C99">
        <w:rPr>
          <w:rFonts w:ascii="Arial" w:hAnsi="Arial" w:cs="Arial"/>
          <w:bCs/>
          <w:sz w:val="24"/>
          <w:szCs w:val="24"/>
          <w:lang w:val="ro-RO"/>
        </w:rPr>
        <w:t>beta global</w:t>
      </w:r>
      <w:r w:rsidRPr="00523C99">
        <w:rPr>
          <w:rFonts w:ascii="Arial" w:hAnsi="Arial" w:cs="Arial"/>
          <w:bCs/>
          <w:sz w:val="24"/>
          <w:szCs w:val="24"/>
          <w:lang w:val="ro-RO"/>
        </w:rPr>
        <w:t>e</w:t>
      </w:r>
      <w:r w:rsidR="00AB39BE" w:rsidRPr="00523C99">
        <w:rPr>
          <w:rFonts w:ascii="Arial" w:hAnsi="Arial" w:cs="Arial"/>
          <w:bCs/>
          <w:sz w:val="24"/>
          <w:szCs w:val="24"/>
          <w:lang w:val="ro-RO"/>
        </w:rPr>
        <w:t>, beta şi gama spectrometric</w:t>
      </w:r>
      <w:r w:rsidRPr="00523C99">
        <w:rPr>
          <w:rFonts w:ascii="Arial" w:hAnsi="Arial" w:cs="Arial"/>
          <w:bCs/>
          <w:sz w:val="24"/>
          <w:szCs w:val="24"/>
          <w:lang w:val="ro-RO"/>
        </w:rPr>
        <w:t>e,</w:t>
      </w:r>
      <w:r w:rsidR="00AB39BE" w:rsidRPr="00523C99">
        <w:rPr>
          <w:rFonts w:ascii="Arial" w:hAnsi="Arial" w:cs="Arial"/>
          <w:bCs/>
          <w:sz w:val="24"/>
          <w:szCs w:val="24"/>
          <w:lang w:val="ro-RO"/>
        </w:rPr>
        <w:t xml:space="preserve"> pentru determinarea concentraţiei de tritiu şi  radionuclizilor artificiali gama emiţători.</w:t>
      </w:r>
    </w:p>
    <w:p w:rsidR="00AB39BE" w:rsidRPr="00740B0C" w:rsidRDefault="00AB39BE" w:rsidP="00740B0C">
      <w:pPr>
        <w:pStyle w:val="Listparagraf"/>
        <w:numPr>
          <w:ilvl w:val="0"/>
          <w:numId w:val="26"/>
        </w:numPr>
        <w:tabs>
          <w:tab w:val="left" w:pos="567"/>
          <w:tab w:val="left" w:pos="1134"/>
          <w:tab w:val="left" w:pos="7938"/>
        </w:tabs>
        <w:rPr>
          <w:rFonts w:ascii="Arial" w:hAnsi="Arial" w:cs="Arial"/>
          <w:b/>
          <w:bCs/>
          <w:sz w:val="24"/>
          <w:szCs w:val="24"/>
        </w:rPr>
      </w:pPr>
      <w:r w:rsidRPr="00740B0C">
        <w:rPr>
          <w:rFonts w:ascii="Arial" w:hAnsi="Arial" w:cs="Arial"/>
          <w:b/>
          <w:bCs/>
          <w:sz w:val="24"/>
          <w:szCs w:val="24"/>
          <w:lang w:val="ro-RO"/>
        </w:rPr>
        <w:t xml:space="preserve">Apă de suprafaţă din canalele de deversare ale CNE Cernavodă </w:t>
      </w:r>
    </w:p>
    <w:p w:rsidR="00AB39BE" w:rsidRPr="00C44F63" w:rsidRDefault="00AB39BE" w:rsidP="00AB39BE">
      <w:pPr>
        <w:tabs>
          <w:tab w:val="left" w:pos="0"/>
        </w:tabs>
        <w:jc w:val="both"/>
        <w:rPr>
          <w:rFonts w:ascii="Arial" w:hAnsi="Arial" w:cs="Arial"/>
          <w:sz w:val="24"/>
          <w:szCs w:val="24"/>
          <w:lang w:val="ro-RO"/>
        </w:rPr>
      </w:pPr>
      <w:r w:rsidRPr="004D018D">
        <w:rPr>
          <w:rFonts w:ascii="Arial" w:hAnsi="Arial" w:cs="Arial"/>
          <w:b/>
          <w:bCs/>
          <w:sz w:val="24"/>
          <w:szCs w:val="24"/>
        </w:rPr>
        <w:tab/>
      </w:r>
      <w:r w:rsidRPr="004D018D">
        <w:rPr>
          <w:rFonts w:ascii="Arial" w:hAnsi="Arial" w:cs="Arial"/>
          <w:bCs/>
          <w:sz w:val="24"/>
          <w:szCs w:val="24"/>
        </w:rPr>
        <w:t>Probele</w:t>
      </w:r>
      <w:r w:rsidRPr="00CF6025">
        <w:rPr>
          <w:rFonts w:ascii="Arial" w:hAnsi="Arial" w:cs="Arial"/>
          <w:bCs/>
          <w:sz w:val="24"/>
          <w:szCs w:val="24"/>
        </w:rPr>
        <w:t xml:space="preserve"> de </w:t>
      </w:r>
      <w:proofErr w:type="gramStart"/>
      <w:r w:rsidRPr="00CF6025">
        <w:rPr>
          <w:rFonts w:ascii="Arial" w:hAnsi="Arial" w:cs="Arial"/>
          <w:bCs/>
          <w:sz w:val="24"/>
          <w:szCs w:val="24"/>
        </w:rPr>
        <w:t>apă</w:t>
      </w:r>
      <w:proofErr w:type="gramEnd"/>
      <w:r w:rsidRPr="00CF6025">
        <w:rPr>
          <w:rFonts w:ascii="Arial" w:hAnsi="Arial" w:cs="Arial"/>
          <w:bCs/>
          <w:sz w:val="24"/>
          <w:szCs w:val="24"/>
        </w:rPr>
        <w:t xml:space="preserve"> din </w:t>
      </w:r>
      <w:r>
        <w:rPr>
          <w:rFonts w:ascii="Arial" w:hAnsi="Arial" w:cs="Arial"/>
          <w:bCs/>
          <w:sz w:val="24"/>
          <w:szCs w:val="24"/>
        </w:rPr>
        <w:t>C</w:t>
      </w:r>
      <w:r w:rsidRPr="00CF6025">
        <w:rPr>
          <w:rFonts w:ascii="Arial" w:hAnsi="Arial" w:cs="Arial"/>
          <w:bCs/>
          <w:sz w:val="24"/>
          <w:szCs w:val="24"/>
        </w:rPr>
        <w:t xml:space="preserve">anal </w:t>
      </w:r>
      <w:r>
        <w:rPr>
          <w:rFonts w:ascii="Arial" w:hAnsi="Arial" w:cs="Arial"/>
          <w:bCs/>
          <w:sz w:val="24"/>
          <w:szCs w:val="24"/>
        </w:rPr>
        <w:t xml:space="preserve">deversare </w:t>
      </w:r>
      <w:r w:rsidRPr="00CF6025">
        <w:rPr>
          <w:rFonts w:ascii="Arial" w:hAnsi="Arial" w:cs="Arial"/>
          <w:bCs/>
          <w:sz w:val="24"/>
          <w:szCs w:val="24"/>
        </w:rPr>
        <w:t xml:space="preserve">Seimeni </w:t>
      </w:r>
      <w:r>
        <w:rPr>
          <w:rFonts w:ascii="Arial" w:hAnsi="Arial" w:cs="Arial"/>
          <w:bCs/>
          <w:sz w:val="24"/>
          <w:szCs w:val="24"/>
        </w:rPr>
        <w:t xml:space="preserve">şi </w:t>
      </w:r>
      <w:r>
        <w:rPr>
          <w:rFonts w:ascii="Arial" w:hAnsi="Arial" w:cs="Arial"/>
          <w:sz w:val="24"/>
          <w:szCs w:val="24"/>
        </w:rPr>
        <w:t>din C</w:t>
      </w:r>
      <w:r w:rsidRPr="00CF6025">
        <w:rPr>
          <w:rFonts w:ascii="Arial" w:hAnsi="Arial" w:cs="Arial"/>
          <w:sz w:val="24"/>
          <w:szCs w:val="24"/>
        </w:rPr>
        <w:t xml:space="preserve">anal </w:t>
      </w:r>
      <w:r>
        <w:rPr>
          <w:rFonts w:ascii="Arial" w:hAnsi="Arial" w:cs="Arial"/>
          <w:sz w:val="24"/>
          <w:szCs w:val="24"/>
        </w:rPr>
        <w:t>deversare E</w:t>
      </w:r>
      <w:r w:rsidRPr="00CF6025">
        <w:rPr>
          <w:rFonts w:ascii="Arial" w:hAnsi="Arial" w:cs="Arial"/>
          <w:sz w:val="24"/>
          <w:szCs w:val="24"/>
        </w:rPr>
        <w:t xml:space="preserve">cluză </w:t>
      </w:r>
      <w:r w:rsidR="00A64256">
        <w:rPr>
          <w:rFonts w:ascii="Arial" w:hAnsi="Arial" w:cs="Arial"/>
          <w:bCs/>
          <w:sz w:val="24"/>
          <w:szCs w:val="24"/>
        </w:rPr>
        <w:t>se prelev</w:t>
      </w:r>
      <w:r w:rsidR="00A610D1">
        <w:rPr>
          <w:rFonts w:ascii="Arial" w:hAnsi="Arial" w:cs="Arial"/>
          <w:bCs/>
          <w:sz w:val="24"/>
          <w:szCs w:val="24"/>
        </w:rPr>
        <w:t>eaz</w:t>
      </w:r>
      <w:r w:rsidRPr="00CF6025">
        <w:rPr>
          <w:rFonts w:ascii="Arial" w:hAnsi="Arial" w:cs="Arial"/>
          <w:bCs/>
          <w:sz w:val="24"/>
          <w:szCs w:val="24"/>
        </w:rPr>
        <w:t xml:space="preserve">ă zilnic. </w:t>
      </w:r>
      <w:proofErr w:type="gramStart"/>
      <w:r w:rsidRPr="00CF6025">
        <w:rPr>
          <w:rFonts w:ascii="Arial" w:hAnsi="Arial" w:cs="Arial"/>
          <w:bCs/>
          <w:sz w:val="24"/>
          <w:szCs w:val="24"/>
        </w:rPr>
        <w:t>Un</w:t>
      </w:r>
      <w:proofErr w:type="gramEnd"/>
      <w:r w:rsidRPr="00CF6025">
        <w:rPr>
          <w:rFonts w:ascii="Arial" w:hAnsi="Arial" w:cs="Arial"/>
          <w:bCs/>
          <w:sz w:val="24"/>
          <w:szCs w:val="24"/>
        </w:rPr>
        <w:t xml:space="preserve"> litru se evaporă pen</w:t>
      </w:r>
      <w:r>
        <w:rPr>
          <w:rFonts w:ascii="Arial" w:hAnsi="Arial" w:cs="Arial"/>
          <w:bCs/>
          <w:sz w:val="24"/>
          <w:szCs w:val="24"/>
        </w:rPr>
        <w:t>tru măsurători beta globale,</w:t>
      </w:r>
      <w:r w:rsidRPr="00CF6025">
        <w:rPr>
          <w:rFonts w:ascii="Arial" w:hAnsi="Arial" w:cs="Arial"/>
          <w:bCs/>
          <w:sz w:val="24"/>
          <w:szCs w:val="24"/>
        </w:rPr>
        <w:t xml:space="preserve"> doi litri se evaporă pentru analize gama spectrometrice</w:t>
      </w:r>
      <w:r>
        <w:rPr>
          <w:rFonts w:ascii="Arial" w:hAnsi="Arial" w:cs="Arial"/>
          <w:bCs/>
          <w:sz w:val="24"/>
          <w:szCs w:val="24"/>
        </w:rPr>
        <w:t xml:space="preserve"> şi 250 ml se pregătesc pentru determinări de tritiu</w:t>
      </w:r>
      <w:r w:rsidRPr="00CF6025">
        <w:rPr>
          <w:rFonts w:ascii="Arial" w:hAnsi="Arial" w:cs="Arial"/>
          <w:bCs/>
          <w:sz w:val="24"/>
          <w:szCs w:val="24"/>
        </w:rPr>
        <w:t xml:space="preserve">. </w:t>
      </w:r>
      <w:r w:rsidRPr="00C44F63">
        <w:rPr>
          <w:rFonts w:ascii="Arial" w:hAnsi="Arial" w:cs="Arial"/>
          <w:sz w:val="24"/>
          <w:szCs w:val="24"/>
        </w:rPr>
        <w:t>Numărul probelor colectate din C</w:t>
      </w:r>
      <w:r w:rsidRPr="00C44F63">
        <w:rPr>
          <w:rFonts w:ascii="Arial" w:hAnsi="Arial" w:cs="Arial"/>
          <w:bCs/>
          <w:sz w:val="24"/>
          <w:szCs w:val="24"/>
        </w:rPr>
        <w:t xml:space="preserve">anal deversare Seimeni </w:t>
      </w:r>
      <w:r w:rsidRPr="00C44F63">
        <w:rPr>
          <w:rFonts w:ascii="Arial" w:hAnsi="Arial" w:cs="Arial"/>
          <w:sz w:val="24"/>
          <w:szCs w:val="24"/>
        </w:rPr>
        <w:t>şi mă</w:t>
      </w:r>
      <w:r w:rsidR="00761E86" w:rsidRPr="00C44F63">
        <w:rPr>
          <w:rFonts w:ascii="Arial" w:hAnsi="Arial" w:cs="Arial"/>
          <w:sz w:val="24"/>
          <w:szCs w:val="24"/>
        </w:rPr>
        <w:t xml:space="preserve">surate beta global a fost de </w:t>
      </w:r>
      <w:r w:rsidR="00C15494" w:rsidRPr="00A610D1">
        <w:rPr>
          <w:rFonts w:ascii="Arial" w:hAnsi="Arial" w:cs="Arial"/>
          <w:sz w:val="24"/>
          <w:szCs w:val="24"/>
        </w:rPr>
        <w:t>354</w:t>
      </w:r>
      <w:r w:rsidRPr="00A610D1">
        <w:rPr>
          <w:rFonts w:ascii="Arial" w:hAnsi="Arial" w:cs="Arial"/>
          <w:sz w:val="24"/>
          <w:szCs w:val="24"/>
        </w:rPr>
        <w:t xml:space="preserve">, din care au evidenţiat valori semnificative </w:t>
      </w:r>
      <w:r w:rsidR="00C15494" w:rsidRPr="00A610D1">
        <w:rPr>
          <w:rFonts w:ascii="Arial" w:hAnsi="Arial" w:cs="Arial"/>
          <w:sz w:val="24"/>
          <w:szCs w:val="24"/>
        </w:rPr>
        <w:t>171</w:t>
      </w:r>
      <w:r w:rsidRPr="00A610D1">
        <w:rPr>
          <w:rFonts w:ascii="Arial" w:hAnsi="Arial" w:cs="Arial"/>
          <w:sz w:val="24"/>
          <w:szCs w:val="24"/>
        </w:rPr>
        <w:t xml:space="preserve"> probe.</w:t>
      </w:r>
      <w:r w:rsidRPr="00A610D1">
        <w:rPr>
          <w:rFonts w:ascii="Arial" w:hAnsi="Arial" w:cs="Arial"/>
          <w:bCs/>
          <w:sz w:val="24"/>
          <w:szCs w:val="24"/>
        </w:rPr>
        <w:t xml:space="preserve"> </w:t>
      </w:r>
      <w:r w:rsidRPr="00A610D1">
        <w:rPr>
          <w:rFonts w:ascii="Arial" w:hAnsi="Arial" w:cs="Arial"/>
          <w:sz w:val="24"/>
          <w:szCs w:val="24"/>
        </w:rPr>
        <w:t>Valorile activităţilor specifice obţinute în urma măsurătorilor beta globale imediate s-au situat în intervalul 0.12</w:t>
      </w:r>
      <w:r w:rsidR="00C15494" w:rsidRPr="00A610D1">
        <w:rPr>
          <w:rFonts w:ascii="Arial" w:hAnsi="Arial" w:cs="Arial"/>
          <w:sz w:val="24"/>
          <w:szCs w:val="24"/>
        </w:rPr>
        <w:t>2</w:t>
      </w:r>
      <w:r w:rsidR="00761E86" w:rsidRPr="00A610D1">
        <w:rPr>
          <w:rFonts w:ascii="Arial" w:hAnsi="Arial" w:cs="Arial"/>
          <w:sz w:val="24"/>
          <w:szCs w:val="24"/>
        </w:rPr>
        <w:t xml:space="preserve"> – 0.</w:t>
      </w:r>
      <w:r w:rsidR="00C15494" w:rsidRPr="00A610D1">
        <w:rPr>
          <w:rFonts w:ascii="Arial" w:hAnsi="Arial" w:cs="Arial"/>
          <w:sz w:val="24"/>
          <w:szCs w:val="24"/>
        </w:rPr>
        <w:t>413</w:t>
      </w:r>
      <w:r w:rsidRPr="00A610D1">
        <w:rPr>
          <w:rFonts w:ascii="Arial" w:hAnsi="Arial" w:cs="Arial"/>
          <w:sz w:val="24"/>
          <w:szCs w:val="24"/>
        </w:rPr>
        <w:t xml:space="preserve"> Bq/</w:t>
      </w:r>
      <w:r w:rsidR="00761E86" w:rsidRPr="00A610D1">
        <w:rPr>
          <w:rFonts w:ascii="Arial" w:hAnsi="Arial" w:cs="Arial"/>
          <w:sz w:val="24"/>
          <w:szCs w:val="24"/>
        </w:rPr>
        <w:t xml:space="preserve">l, media anuală fiind de </w:t>
      </w:r>
      <w:r w:rsidR="00C15494" w:rsidRPr="00A610D1">
        <w:rPr>
          <w:rFonts w:ascii="Arial" w:hAnsi="Arial" w:cs="Arial"/>
          <w:sz w:val="24"/>
          <w:szCs w:val="24"/>
        </w:rPr>
        <w:t>0.179</w:t>
      </w:r>
      <w:r w:rsidRPr="00A610D1">
        <w:rPr>
          <w:rFonts w:ascii="Arial" w:hAnsi="Arial" w:cs="Arial"/>
          <w:sz w:val="24"/>
          <w:szCs w:val="24"/>
        </w:rPr>
        <w:t xml:space="preserve"> Bq/l. Valoarea max</w:t>
      </w:r>
      <w:r w:rsidR="00761E86" w:rsidRPr="00A610D1">
        <w:rPr>
          <w:rFonts w:ascii="Arial" w:hAnsi="Arial" w:cs="Arial"/>
          <w:sz w:val="24"/>
          <w:szCs w:val="24"/>
        </w:rPr>
        <w:t>imă s-</w:t>
      </w:r>
      <w:proofErr w:type="gramStart"/>
      <w:r w:rsidR="00761E86" w:rsidRPr="00A610D1">
        <w:rPr>
          <w:rFonts w:ascii="Arial" w:hAnsi="Arial" w:cs="Arial"/>
          <w:sz w:val="24"/>
          <w:szCs w:val="24"/>
        </w:rPr>
        <w:t>a</w:t>
      </w:r>
      <w:proofErr w:type="gramEnd"/>
      <w:r w:rsidR="00761E86" w:rsidRPr="00A610D1">
        <w:rPr>
          <w:rFonts w:ascii="Arial" w:hAnsi="Arial" w:cs="Arial"/>
          <w:sz w:val="24"/>
          <w:szCs w:val="24"/>
        </w:rPr>
        <w:t xml:space="preserve"> înregistrat la data de </w:t>
      </w:r>
      <w:r w:rsidR="00C15494" w:rsidRPr="00A610D1">
        <w:rPr>
          <w:rFonts w:ascii="Arial" w:hAnsi="Arial" w:cs="Arial"/>
          <w:sz w:val="24"/>
          <w:szCs w:val="24"/>
        </w:rPr>
        <w:t>24</w:t>
      </w:r>
      <w:r w:rsidR="00D17A6E" w:rsidRPr="00A610D1">
        <w:rPr>
          <w:rFonts w:ascii="Arial" w:hAnsi="Arial" w:cs="Arial"/>
          <w:sz w:val="24"/>
          <w:szCs w:val="24"/>
        </w:rPr>
        <w:t>.</w:t>
      </w:r>
      <w:r w:rsidR="00C15494" w:rsidRPr="00A610D1">
        <w:rPr>
          <w:rFonts w:ascii="Arial" w:hAnsi="Arial" w:cs="Arial"/>
          <w:sz w:val="24"/>
          <w:szCs w:val="24"/>
        </w:rPr>
        <w:t>01</w:t>
      </w:r>
      <w:r w:rsidR="00761E86" w:rsidRPr="00A610D1">
        <w:rPr>
          <w:rFonts w:ascii="Arial" w:hAnsi="Arial" w:cs="Arial"/>
          <w:sz w:val="24"/>
          <w:szCs w:val="24"/>
        </w:rPr>
        <w:t>.</w:t>
      </w:r>
      <w:r w:rsidR="00095387" w:rsidRPr="00A610D1">
        <w:rPr>
          <w:rFonts w:ascii="Arial" w:hAnsi="Arial" w:cs="Arial"/>
          <w:sz w:val="24"/>
          <w:szCs w:val="24"/>
        </w:rPr>
        <w:t>2017</w:t>
      </w:r>
      <w:r w:rsidRPr="00A610D1">
        <w:rPr>
          <w:rFonts w:ascii="Arial" w:hAnsi="Arial" w:cs="Arial"/>
          <w:sz w:val="24"/>
          <w:szCs w:val="24"/>
        </w:rPr>
        <w:t>.</w:t>
      </w:r>
      <w:r w:rsidRPr="00C44F63">
        <w:rPr>
          <w:rFonts w:ascii="Arial" w:hAnsi="Arial" w:cs="Arial"/>
          <w:sz w:val="24"/>
          <w:szCs w:val="24"/>
        </w:rPr>
        <w:t xml:space="preserve"> </w:t>
      </w:r>
    </w:p>
    <w:p w:rsidR="00DB7D9F" w:rsidRPr="00C44F63" w:rsidRDefault="00AB39BE" w:rsidP="00AB39BE">
      <w:pPr>
        <w:tabs>
          <w:tab w:val="left" w:pos="567"/>
          <w:tab w:val="left" w:pos="1134"/>
          <w:tab w:val="left" w:pos="7938"/>
        </w:tabs>
        <w:jc w:val="both"/>
        <w:rPr>
          <w:rFonts w:ascii="Arial" w:hAnsi="Arial" w:cs="Arial"/>
          <w:sz w:val="24"/>
          <w:szCs w:val="24"/>
        </w:rPr>
      </w:pPr>
      <w:r w:rsidRPr="00C44F63">
        <w:rPr>
          <w:rFonts w:ascii="Arial" w:hAnsi="Arial" w:cs="Arial"/>
          <w:sz w:val="24"/>
          <w:szCs w:val="24"/>
        </w:rPr>
        <w:tab/>
      </w:r>
      <w:r w:rsidRPr="00A610D1">
        <w:rPr>
          <w:rFonts w:ascii="Arial" w:hAnsi="Arial" w:cs="Arial"/>
          <w:sz w:val="24"/>
          <w:szCs w:val="24"/>
        </w:rPr>
        <w:t xml:space="preserve">De-a lungul anului </w:t>
      </w:r>
      <w:r w:rsidR="00095387" w:rsidRPr="00A610D1">
        <w:rPr>
          <w:rFonts w:ascii="Arial" w:hAnsi="Arial" w:cs="Arial"/>
          <w:sz w:val="24"/>
          <w:szCs w:val="24"/>
        </w:rPr>
        <w:t>2017</w:t>
      </w:r>
      <w:r w:rsidR="004F3BE7">
        <w:rPr>
          <w:rFonts w:ascii="Arial" w:hAnsi="Arial" w:cs="Arial"/>
          <w:sz w:val="24"/>
          <w:szCs w:val="24"/>
        </w:rPr>
        <w:t>,</w:t>
      </w:r>
      <w:r w:rsidRPr="00A610D1">
        <w:rPr>
          <w:rFonts w:ascii="Arial" w:hAnsi="Arial" w:cs="Arial"/>
          <w:sz w:val="24"/>
          <w:szCs w:val="24"/>
        </w:rPr>
        <w:t xml:space="preserve"> au fost colectate </w:t>
      </w:r>
      <w:r w:rsidR="00C15494" w:rsidRPr="00A610D1">
        <w:rPr>
          <w:rFonts w:ascii="Arial" w:hAnsi="Arial" w:cs="Arial"/>
          <w:sz w:val="24"/>
          <w:szCs w:val="24"/>
        </w:rPr>
        <w:t>320</w:t>
      </w:r>
      <w:r w:rsidRPr="00A610D1">
        <w:rPr>
          <w:rFonts w:ascii="Arial" w:hAnsi="Arial" w:cs="Arial"/>
          <w:sz w:val="24"/>
          <w:szCs w:val="24"/>
        </w:rPr>
        <w:t xml:space="preserve"> de probe din Canal deversare Ecluză, din care au evidenţiat valori semnificative 1</w:t>
      </w:r>
      <w:r w:rsidR="00C15494" w:rsidRPr="00A610D1">
        <w:rPr>
          <w:rFonts w:ascii="Arial" w:hAnsi="Arial" w:cs="Arial"/>
          <w:sz w:val="24"/>
          <w:szCs w:val="24"/>
        </w:rPr>
        <w:t>90</w:t>
      </w:r>
      <w:r w:rsidRPr="00A610D1">
        <w:rPr>
          <w:rFonts w:ascii="Arial" w:hAnsi="Arial" w:cs="Arial"/>
          <w:sz w:val="24"/>
          <w:szCs w:val="24"/>
        </w:rPr>
        <w:t>.</w:t>
      </w:r>
      <w:r w:rsidRPr="00A610D1">
        <w:rPr>
          <w:rFonts w:ascii="Arial" w:hAnsi="Arial" w:cs="Arial"/>
        </w:rPr>
        <w:t xml:space="preserve"> </w:t>
      </w:r>
      <w:r w:rsidRPr="00A610D1">
        <w:rPr>
          <w:rFonts w:ascii="Arial" w:hAnsi="Arial" w:cs="Arial"/>
          <w:sz w:val="24"/>
          <w:szCs w:val="24"/>
        </w:rPr>
        <w:t>Va</w:t>
      </w:r>
      <w:r w:rsidR="009E5D30" w:rsidRPr="00A610D1">
        <w:rPr>
          <w:rFonts w:ascii="Arial" w:hAnsi="Arial" w:cs="Arial"/>
          <w:sz w:val="24"/>
          <w:szCs w:val="24"/>
        </w:rPr>
        <w:t xml:space="preserve">lorile activităţilor specifice </w:t>
      </w:r>
      <w:r w:rsidRPr="00A610D1">
        <w:rPr>
          <w:rFonts w:ascii="Arial" w:hAnsi="Arial" w:cs="Arial"/>
          <w:sz w:val="24"/>
          <w:szCs w:val="24"/>
        </w:rPr>
        <w:t xml:space="preserve">obţinute în urma măsurătorilor beta globale imediate s-au situat în intervalul </w:t>
      </w:r>
      <w:r w:rsidR="00C15494" w:rsidRPr="00A610D1">
        <w:rPr>
          <w:rFonts w:ascii="Arial" w:hAnsi="Arial" w:cs="Arial"/>
          <w:sz w:val="24"/>
          <w:szCs w:val="24"/>
        </w:rPr>
        <w:t>0.126</w:t>
      </w:r>
      <w:r w:rsidRPr="00A610D1">
        <w:rPr>
          <w:rFonts w:ascii="Arial" w:hAnsi="Arial" w:cs="Arial"/>
          <w:sz w:val="24"/>
          <w:szCs w:val="24"/>
        </w:rPr>
        <w:t xml:space="preserve"> – </w:t>
      </w:r>
      <w:r w:rsidR="00761E86" w:rsidRPr="00A610D1">
        <w:rPr>
          <w:rFonts w:ascii="Arial" w:hAnsi="Arial" w:cs="Arial"/>
          <w:sz w:val="24"/>
          <w:szCs w:val="24"/>
        </w:rPr>
        <w:t>0.</w:t>
      </w:r>
      <w:r w:rsidR="00C15494" w:rsidRPr="00A610D1">
        <w:rPr>
          <w:rFonts w:ascii="Arial" w:hAnsi="Arial" w:cs="Arial"/>
          <w:sz w:val="24"/>
          <w:szCs w:val="24"/>
        </w:rPr>
        <w:t>494</w:t>
      </w:r>
      <w:r w:rsidR="00DB7D9F" w:rsidRPr="00A610D1">
        <w:rPr>
          <w:rFonts w:ascii="Arial" w:hAnsi="Arial" w:cs="Arial"/>
          <w:sz w:val="24"/>
          <w:szCs w:val="24"/>
        </w:rPr>
        <w:t xml:space="preserve"> Bq/l. Valoarea maximă</w:t>
      </w:r>
      <w:r w:rsidRPr="00A610D1">
        <w:rPr>
          <w:rFonts w:ascii="Arial" w:hAnsi="Arial" w:cs="Arial"/>
          <w:sz w:val="24"/>
          <w:szCs w:val="24"/>
        </w:rPr>
        <w:t xml:space="preserve"> s-</w:t>
      </w:r>
      <w:proofErr w:type="gramStart"/>
      <w:r w:rsidRPr="00A610D1">
        <w:rPr>
          <w:rFonts w:ascii="Arial" w:hAnsi="Arial" w:cs="Arial"/>
          <w:sz w:val="24"/>
          <w:szCs w:val="24"/>
        </w:rPr>
        <w:t>a</w:t>
      </w:r>
      <w:proofErr w:type="gramEnd"/>
      <w:r w:rsidRPr="00A610D1">
        <w:rPr>
          <w:rFonts w:ascii="Arial" w:hAnsi="Arial" w:cs="Arial"/>
          <w:sz w:val="24"/>
          <w:szCs w:val="24"/>
        </w:rPr>
        <w:t xml:space="preserve"> înregistrat la data de </w:t>
      </w:r>
      <w:r w:rsidR="00C15494" w:rsidRPr="00A610D1">
        <w:rPr>
          <w:rFonts w:ascii="Arial" w:hAnsi="Arial" w:cs="Arial"/>
          <w:sz w:val="24"/>
          <w:szCs w:val="24"/>
        </w:rPr>
        <w:t>20.10</w:t>
      </w:r>
      <w:r w:rsidR="00761E86" w:rsidRPr="00A610D1">
        <w:rPr>
          <w:rFonts w:ascii="Arial" w:hAnsi="Arial" w:cs="Arial"/>
          <w:sz w:val="24"/>
          <w:szCs w:val="24"/>
        </w:rPr>
        <w:t>.</w:t>
      </w:r>
      <w:r w:rsidR="00095387" w:rsidRPr="00A610D1">
        <w:rPr>
          <w:rFonts w:ascii="Arial" w:hAnsi="Arial" w:cs="Arial"/>
          <w:sz w:val="24"/>
          <w:szCs w:val="24"/>
        </w:rPr>
        <w:t>2017</w:t>
      </w:r>
      <w:r w:rsidR="00DB7D9F" w:rsidRPr="00A610D1">
        <w:rPr>
          <w:rFonts w:ascii="Arial" w:hAnsi="Arial" w:cs="Arial"/>
          <w:sz w:val="24"/>
          <w:szCs w:val="24"/>
        </w:rPr>
        <w:t>.</w:t>
      </w:r>
    </w:p>
    <w:p w:rsidR="00AB39BE" w:rsidRPr="00C44F63" w:rsidRDefault="00DB7D9F" w:rsidP="00AB39BE">
      <w:pPr>
        <w:tabs>
          <w:tab w:val="left" w:pos="567"/>
          <w:tab w:val="left" w:pos="1134"/>
          <w:tab w:val="left" w:pos="7938"/>
        </w:tabs>
        <w:jc w:val="both"/>
        <w:rPr>
          <w:rFonts w:ascii="Arial" w:hAnsi="Arial" w:cs="Arial"/>
          <w:bCs/>
          <w:sz w:val="24"/>
          <w:szCs w:val="24"/>
        </w:rPr>
      </w:pPr>
      <w:r w:rsidRPr="00C44F63">
        <w:rPr>
          <w:rFonts w:ascii="Arial" w:hAnsi="Arial" w:cs="Arial"/>
          <w:bCs/>
          <w:sz w:val="24"/>
          <w:szCs w:val="24"/>
        </w:rPr>
        <w:t xml:space="preserve">        </w:t>
      </w:r>
      <w:proofErr w:type="gramStart"/>
      <w:r w:rsidR="00AB39BE" w:rsidRPr="00C44F63">
        <w:rPr>
          <w:rFonts w:ascii="Arial" w:hAnsi="Arial" w:cs="Arial"/>
          <w:bCs/>
          <w:sz w:val="24"/>
          <w:szCs w:val="24"/>
        </w:rPr>
        <w:t>Nu s-au înregistrat depăşiri ale limitei de atenţionare de 2</w:t>
      </w:r>
      <w:r w:rsidR="00AB39BE" w:rsidRPr="00C44F63">
        <w:rPr>
          <w:rFonts w:ascii="Arial" w:hAnsi="Arial" w:cs="Arial"/>
          <w:sz w:val="24"/>
          <w:szCs w:val="24"/>
        </w:rPr>
        <w:t xml:space="preserve"> </w:t>
      </w:r>
      <w:r w:rsidR="00AB39BE" w:rsidRPr="00C44F63">
        <w:rPr>
          <w:rFonts w:ascii="Arial" w:hAnsi="Arial" w:cs="Arial"/>
          <w:bCs/>
          <w:sz w:val="24"/>
          <w:szCs w:val="24"/>
        </w:rPr>
        <w:t>Bq/l.</w:t>
      </w:r>
      <w:proofErr w:type="gramEnd"/>
    </w:p>
    <w:p w:rsidR="00AB39BE" w:rsidRDefault="00DB7D9F" w:rsidP="0069552F">
      <w:pPr>
        <w:pStyle w:val="Indentcorptext2"/>
        <w:tabs>
          <w:tab w:val="left" w:pos="630"/>
          <w:tab w:val="left" w:pos="3402"/>
          <w:tab w:val="left" w:pos="6379"/>
        </w:tabs>
        <w:ind w:firstLine="0"/>
        <w:rPr>
          <w:rFonts w:ascii="Arial" w:hAnsi="Arial" w:cs="Arial"/>
          <w:sz w:val="24"/>
          <w:szCs w:val="24"/>
          <w:lang w:val="ro-RO"/>
        </w:rPr>
      </w:pPr>
      <w:r w:rsidRPr="00C44F63">
        <w:t xml:space="preserve">         </w:t>
      </w:r>
      <w:r w:rsidR="00AB39BE" w:rsidRPr="00C44F63">
        <w:rPr>
          <w:rFonts w:ascii="Arial" w:hAnsi="Arial" w:cs="Arial"/>
          <w:sz w:val="24"/>
          <w:szCs w:val="24"/>
        </w:rPr>
        <w:t xml:space="preserve">Analizele </w:t>
      </w:r>
      <w:proofErr w:type="gramStart"/>
      <w:r w:rsidR="00AB39BE" w:rsidRPr="00C44F63">
        <w:rPr>
          <w:rFonts w:ascii="Arial" w:hAnsi="Arial" w:cs="Arial"/>
          <w:sz w:val="24"/>
          <w:szCs w:val="24"/>
        </w:rPr>
        <w:t>gama</w:t>
      </w:r>
      <w:proofErr w:type="gramEnd"/>
      <w:r w:rsidR="00AB39BE" w:rsidRPr="00C44F63">
        <w:rPr>
          <w:rFonts w:ascii="Arial" w:hAnsi="Arial" w:cs="Arial"/>
          <w:sz w:val="24"/>
          <w:szCs w:val="24"/>
        </w:rPr>
        <w:t xml:space="preserve"> spectrometrice </w:t>
      </w:r>
      <w:r w:rsidR="000A13CD" w:rsidRPr="00C44F63">
        <w:rPr>
          <w:rFonts w:ascii="Arial" w:hAnsi="Arial" w:cs="Arial"/>
          <w:sz w:val="24"/>
          <w:szCs w:val="24"/>
        </w:rPr>
        <w:t>au eviden</w:t>
      </w:r>
      <w:r w:rsidR="000A13CD" w:rsidRPr="00C44F63">
        <w:rPr>
          <w:rFonts w:ascii="Arial" w:hAnsi="Arial" w:cs="Arial"/>
          <w:sz w:val="24"/>
          <w:szCs w:val="24"/>
          <w:lang w:val="ro-RO"/>
        </w:rPr>
        <w:t xml:space="preserve">țiat prezența </w:t>
      </w:r>
      <w:r w:rsidR="00490595">
        <w:rPr>
          <w:rFonts w:ascii="Arial" w:hAnsi="Arial" w:cs="Arial"/>
          <w:sz w:val="24"/>
          <w:szCs w:val="24"/>
          <w:lang w:val="ro-RO"/>
        </w:rPr>
        <w:t xml:space="preserve">radioizotopului artificial </w:t>
      </w:r>
      <w:r w:rsidR="000A13CD" w:rsidRPr="00C44F63">
        <w:rPr>
          <w:rFonts w:ascii="Arial" w:hAnsi="Arial" w:cs="Arial"/>
          <w:sz w:val="24"/>
          <w:szCs w:val="24"/>
          <w:lang w:val="ro-RO"/>
        </w:rPr>
        <w:t>Cs-13</w:t>
      </w:r>
      <w:r w:rsidR="00D97EB0" w:rsidRPr="00C44F63">
        <w:rPr>
          <w:rFonts w:ascii="Arial" w:hAnsi="Arial" w:cs="Arial"/>
          <w:sz w:val="24"/>
          <w:szCs w:val="24"/>
          <w:lang w:val="ro-RO"/>
        </w:rPr>
        <w:t>7</w:t>
      </w:r>
      <w:r w:rsidR="00D97EB0" w:rsidRPr="00C44F63">
        <w:rPr>
          <w:rFonts w:ascii="Arial" w:hAnsi="Arial" w:cs="Arial"/>
          <w:bCs/>
          <w:color w:val="000000"/>
        </w:rPr>
        <w:t>,</w:t>
      </w:r>
      <w:r w:rsidR="00672A86" w:rsidRPr="00C44F63">
        <w:rPr>
          <w:rFonts w:ascii="Arial" w:hAnsi="Arial" w:cs="Arial"/>
          <w:sz w:val="24"/>
          <w:szCs w:val="24"/>
          <w:lang w:val="ro-RO"/>
        </w:rPr>
        <w:t xml:space="preserve"> în concentrație</w:t>
      </w:r>
      <w:r w:rsidR="000A13CD" w:rsidRPr="00C44F63">
        <w:rPr>
          <w:rFonts w:ascii="Arial" w:hAnsi="Arial" w:cs="Arial"/>
          <w:sz w:val="24"/>
          <w:szCs w:val="24"/>
          <w:lang w:val="ro-RO"/>
        </w:rPr>
        <w:t xml:space="preserve"> foarte mic</w:t>
      </w:r>
      <w:r w:rsidR="00672A86" w:rsidRPr="00C44F63">
        <w:rPr>
          <w:rFonts w:ascii="Arial" w:hAnsi="Arial" w:cs="Arial"/>
          <w:sz w:val="24"/>
          <w:szCs w:val="24"/>
          <w:lang w:val="ro-RO"/>
        </w:rPr>
        <w:t>ă</w:t>
      </w:r>
      <w:r w:rsidR="00D97EB0" w:rsidRPr="00A610D1">
        <w:rPr>
          <w:rFonts w:ascii="Arial" w:hAnsi="Arial" w:cs="Arial"/>
          <w:sz w:val="24"/>
          <w:szCs w:val="24"/>
          <w:lang w:val="ro-RO"/>
        </w:rPr>
        <w:t>,</w:t>
      </w:r>
      <w:r w:rsidR="00CC35D0" w:rsidRPr="00A610D1">
        <w:rPr>
          <w:rFonts w:ascii="Arial" w:hAnsi="Arial" w:cs="Arial"/>
          <w:sz w:val="24"/>
          <w:szCs w:val="24"/>
          <w:lang w:val="ro-RO"/>
        </w:rPr>
        <w:t xml:space="preserve"> în probele</w:t>
      </w:r>
      <w:r w:rsidR="000A13CD" w:rsidRPr="00A610D1">
        <w:rPr>
          <w:rFonts w:ascii="Arial" w:hAnsi="Arial" w:cs="Arial"/>
          <w:sz w:val="24"/>
          <w:szCs w:val="24"/>
          <w:lang w:val="ro-RO"/>
        </w:rPr>
        <w:t xml:space="preserve"> cumul</w:t>
      </w:r>
      <w:r w:rsidR="00D97EB0" w:rsidRPr="00A610D1">
        <w:rPr>
          <w:rFonts w:ascii="Arial" w:hAnsi="Arial" w:cs="Arial"/>
          <w:sz w:val="24"/>
          <w:szCs w:val="24"/>
          <w:lang w:val="ro-RO"/>
        </w:rPr>
        <w:t>at</w:t>
      </w:r>
      <w:r w:rsidR="00CC35D0" w:rsidRPr="00A610D1">
        <w:rPr>
          <w:rFonts w:ascii="Arial" w:hAnsi="Arial" w:cs="Arial"/>
          <w:sz w:val="24"/>
          <w:szCs w:val="24"/>
          <w:lang w:val="ro-RO"/>
        </w:rPr>
        <w:t>e</w:t>
      </w:r>
      <w:r w:rsidR="00D97EB0" w:rsidRPr="00A610D1">
        <w:rPr>
          <w:rFonts w:ascii="Arial" w:hAnsi="Arial" w:cs="Arial"/>
          <w:sz w:val="24"/>
          <w:szCs w:val="24"/>
          <w:lang w:val="ro-RO"/>
        </w:rPr>
        <w:t xml:space="preserve"> î</w:t>
      </w:r>
      <w:r w:rsidR="00CC35D0" w:rsidRPr="00A610D1">
        <w:rPr>
          <w:rFonts w:ascii="Arial" w:hAnsi="Arial" w:cs="Arial"/>
          <w:sz w:val="24"/>
          <w:szCs w:val="24"/>
          <w:lang w:val="ro-RO"/>
        </w:rPr>
        <w:t>n lunile</w:t>
      </w:r>
      <w:r w:rsidR="00C33475" w:rsidRPr="00A610D1">
        <w:rPr>
          <w:rFonts w:ascii="Arial" w:hAnsi="Arial" w:cs="Arial"/>
          <w:sz w:val="24"/>
          <w:szCs w:val="24"/>
          <w:lang w:val="ro-RO"/>
        </w:rPr>
        <w:t xml:space="preserve"> </w:t>
      </w:r>
      <w:r w:rsidR="00CC35D0" w:rsidRPr="00A610D1">
        <w:rPr>
          <w:rFonts w:ascii="Arial" w:hAnsi="Arial" w:cs="Arial"/>
          <w:sz w:val="24"/>
          <w:szCs w:val="24"/>
          <w:lang w:val="ro-RO"/>
        </w:rPr>
        <w:t>mai şi august</w:t>
      </w:r>
      <w:r w:rsidR="006C710D" w:rsidRPr="00A610D1">
        <w:rPr>
          <w:rFonts w:ascii="Arial" w:hAnsi="Arial" w:cs="Arial"/>
          <w:sz w:val="24"/>
          <w:szCs w:val="24"/>
          <w:lang w:val="ro-RO"/>
        </w:rPr>
        <w:t xml:space="preserve"> </w:t>
      </w:r>
      <w:r w:rsidR="000A13CD" w:rsidRPr="00A610D1">
        <w:rPr>
          <w:rFonts w:ascii="Arial" w:hAnsi="Arial" w:cs="Arial"/>
          <w:sz w:val="24"/>
          <w:szCs w:val="24"/>
          <w:lang w:val="ro-RO"/>
        </w:rPr>
        <w:t>din Canal deversare Seimeni</w:t>
      </w:r>
      <w:r w:rsidR="00CC35D0" w:rsidRPr="00A610D1">
        <w:rPr>
          <w:rFonts w:ascii="Arial" w:hAnsi="Arial" w:cs="Arial"/>
          <w:sz w:val="24"/>
          <w:szCs w:val="24"/>
          <w:lang w:val="ro-RO"/>
        </w:rPr>
        <w:t xml:space="preserve"> (</w:t>
      </w:r>
      <w:r w:rsidR="00275505" w:rsidRPr="00A610D1">
        <w:rPr>
          <w:rFonts w:ascii="Arial" w:hAnsi="Arial" w:cs="Arial"/>
          <w:sz w:val="24"/>
          <w:szCs w:val="24"/>
          <w:lang w:val="ro-RO"/>
        </w:rPr>
        <w:t>0.001</w:t>
      </w:r>
      <w:r w:rsidR="00A610D1" w:rsidRPr="00A610D1">
        <w:rPr>
          <w:rFonts w:ascii="Arial" w:hAnsi="Arial" w:cs="Arial"/>
          <w:sz w:val="24"/>
          <w:szCs w:val="24"/>
          <w:lang w:val="ro-RO"/>
        </w:rPr>
        <w:t>5</w:t>
      </w:r>
      <w:r w:rsidR="00CC35D0" w:rsidRPr="00A610D1">
        <w:rPr>
          <w:rFonts w:ascii="Arial" w:hAnsi="Arial" w:cs="Arial"/>
          <w:sz w:val="24"/>
          <w:szCs w:val="24"/>
          <w:lang w:val="ro-RO"/>
        </w:rPr>
        <w:t xml:space="preserve"> </w:t>
      </w:r>
      <w:r w:rsidR="00D97EB0" w:rsidRPr="00A610D1">
        <w:rPr>
          <w:rFonts w:ascii="Arial" w:hAnsi="Arial" w:cs="Arial"/>
          <w:sz w:val="24"/>
          <w:szCs w:val="24"/>
          <w:lang w:val="ro-RO"/>
        </w:rPr>
        <w:t>Bq/l</w:t>
      </w:r>
      <w:r w:rsidR="00CC35D0" w:rsidRPr="00A610D1">
        <w:rPr>
          <w:rFonts w:ascii="Arial" w:hAnsi="Arial" w:cs="Arial"/>
          <w:sz w:val="24"/>
          <w:szCs w:val="24"/>
          <w:lang w:val="ro-RO"/>
        </w:rPr>
        <w:t>, respectiv 0.</w:t>
      </w:r>
      <w:r w:rsidR="00275505" w:rsidRPr="00A610D1">
        <w:rPr>
          <w:rFonts w:ascii="Arial" w:hAnsi="Arial" w:cs="Arial"/>
          <w:sz w:val="24"/>
          <w:szCs w:val="24"/>
          <w:lang w:val="ro-RO"/>
        </w:rPr>
        <w:t>000</w:t>
      </w:r>
      <w:r w:rsidR="00A610D1" w:rsidRPr="00A610D1">
        <w:rPr>
          <w:rFonts w:ascii="Arial" w:hAnsi="Arial" w:cs="Arial"/>
          <w:sz w:val="24"/>
          <w:szCs w:val="24"/>
          <w:lang w:val="ro-RO"/>
        </w:rPr>
        <w:t>5</w:t>
      </w:r>
      <w:r w:rsidR="00CC35D0" w:rsidRPr="00A610D1">
        <w:rPr>
          <w:rFonts w:ascii="Arial" w:hAnsi="Arial" w:cs="Arial"/>
          <w:sz w:val="24"/>
          <w:szCs w:val="24"/>
          <w:lang w:val="ro-RO"/>
        </w:rPr>
        <w:t>Bq/l</w:t>
      </w:r>
      <w:r w:rsidR="00D97EB0" w:rsidRPr="00490595">
        <w:rPr>
          <w:rFonts w:ascii="Arial" w:hAnsi="Arial" w:cs="Arial"/>
          <w:sz w:val="24"/>
          <w:szCs w:val="24"/>
        </w:rPr>
        <w:t>)</w:t>
      </w:r>
      <w:r w:rsidR="00AB39BE" w:rsidRPr="00490595">
        <w:rPr>
          <w:rFonts w:ascii="Arial" w:hAnsi="Arial" w:cs="Arial"/>
          <w:sz w:val="24"/>
          <w:szCs w:val="24"/>
        </w:rPr>
        <w:t xml:space="preserve">. </w:t>
      </w:r>
      <w:r w:rsidR="00490595" w:rsidRPr="00490595">
        <w:rPr>
          <w:rFonts w:ascii="Arial" w:hAnsi="Arial" w:cs="Arial"/>
          <w:sz w:val="24"/>
          <w:szCs w:val="24"/>
        </w:rPr>
        <w:t xml:space="preserve">Sursa actuală pentru Cs-137 din </w:t>
      </w:r>
      <w:proofErr w:type="gramStart"/>
      <w:r w:rsidR="00490595" w:rsidRPr="00490595">
        <w:rPr>
          <w:rFonts w:ascii="Arial" w:hAnsi="Arial" w:cs="Arial"/>
          <w:sz w:val="24"/>
          <w:szCs w:val="24"/>
        </w:rPr>
        <w:t>apă</w:t>
      </w:r>
      <w:proofErr w:type="gramEnd"/>
      <w:r w:rsidR="00490595" w:rsidRPr="00490595">
        <w:rPr>
          <w:rFonts w:ascii="Arial" w:hAnsi="Arial" w:cs="Arial"/>
          <w:sz w:val="24"/>
          <w:szCs w:val="24"/>
        </w:rPr>
        <w:t xml:space="preserve"> este solul contaminat ca urmare a accidentului de la CNE Cernobâl.</w:t>
      </w:r>
      <w:r w:rsidR="00490595" w:rsidRPr="00C44F63">
        <w:rPr>
          <w:rFonts w:ascii="Arial" w:hAnsi="Arial" w:cs="Arial"/>
          <w:bCs/>
          <w:color w:val="000000"/>
        </w:rPr>
        <w:t xml:space="preserve"> </w:t>
      </w:r>
      <w:r w:rsidR="00AB39BE" w:rsidRPr="00A610D1">
        <w:rPr>
          <w:rFonts w:ascii="Arial" w:hAnsi="Arial" w:cs="Arial"/>
          <w:sz w:val="24"/>
          <w:szCs w:val="24"/>
          <w:lang w:val="ro-RO"/>
        </w:rPr>
        <w:t xml:space="preserve">Radionuclidul natural K-40 a avut concentraţii cuprinse în intervalul </w:t>
      </w:r>
      <w:r w:rsidR="00D97EB0" w:rsidRPr="00A610D1">
        <w:rPr>
          <w:rFonts w:ascii="Arial" w:hAnsi="Arial" w:cs="Arial"/>
          <w:sz w:val="24"/>
          <w:szCs w:val="24"/>
          <w:lang w:val="ro-RO"/>
        </w:rPr>
        <w:t>0.0</w:t>
      </w:r>
      <w:r w:rsidR="003C23B5" w:rsidRPr="00A610D1">
        <w:rPr>
          <w:rFonts w:ascii="Arial" w:hAnsi="Arial" w:cs="Arial"/>
          <w:sz w:val="24"/>
          <w:szCs w:val="24"/>
          <w:lang w:val="ro-RO"/>
        </w:rPr>
        <w:t>49</w:t>
      </w:r>
      <w:r w:rsidR="00A610D1" w:rsidRPr="00A610D1">
        <w:rPr>
          <w:rFonts w:ascii="Arial" w:hAnsi="Arial" w:cs="Arial"/>
          <w:sz w:val="24"/>
          <w:szCs w:val="24"/>
          <w:lang w:val="ro-RO"/>
        </w:rPr>
        <w:t>2</w:t>
      </w:r>
      <w:r w:rsidR="00AB39BE" w:rsidRPr="00A610D1">
        <w:rPr>
          <w:rFonts w:ascii="Arial" w:hAnsi="Arial" w:cs="Arial"/>
          <w:sz w:val="24"/>
          <w:szCs w:val="24"/>
          <w:lang w:val="ro-RO"/>
        </w:rPr>
        <w:t xml:space="preserve"> – </w:t>
      </w:r>
      <w:r w:rsidR="00D97EB0" w:rsidRPr="00A610D1">
        <w:rPr>
          <w:rFonts w:ascii="Arial" w:hAnsi="Arial" w:cs="Arial"/>
          <w:sz w:val="24"/>
          <w:szCs w:val="24"/>
          <w:lang w:val="ro-RO"/>
        </w:rPr>
        <w:t>0.0</w:t>
      </w:r>
      <w:r w:rsidR="003C23B5" w:rsidRPr="00A610D1">
        <w:rPr>
          <w:rFonts w:ascii="Arial" w:hAnsi="Arial" w:cs="Arial"/>
          <w:sz w:val="24"/>
          <w:szCs w:val="24"/>
          <w:lang w:val="ro-RO"/>
        </w:rPr>
        <w:t>796</w:t>
      </w:r>
      <w:r w:rsidR="00AB39BE" w:rsidRPr="00A610D1">
        <w:rPr>
          <w:rFonts w:ascii="Arial" w:hAnsi="Arial" w:cs="Arial"/>
          <w:sz w:val="24"/>
          <w:szCs w:val="24"/>
          <w:lang w:val="ro-RO"/>
        </w:rPr>
        <w:t xml:space="preserve"> Bq/</w:t>
      </w:r>
      <w:r w:rsidR="00D97EB0" w:rsidRPr="00A610D1">
        <w:rPr>
          <w:rFonts w:ascii="Arial" w:hAnsi="Arial" w:cs="Arial"/>
          <w:sz w:val="24"/>
          <w:szCs w:val="24"/>
          <w:lang w:val="ro-RO"/>
        </w:rPr>
        <w:t>l</w:t>
      </w:r>
      <w:r w:rsidR="00AB39BE" w:rsidRPr="00A610D1">
        <w:rPr>
          <w:rFonts w:ascii="Arial" w:hAnsi="Arial" w:cs="Arial"/>
          <w:sz w:val="24"/>
          <w:szCs w:val="24"/>
          <w:lang w:val="ro-RO"/>
        </w:rPr>
        <w:t xml:space="preserve"> pentru probele din Canal de deversare Seimeni, cu incertitudini statistice asociate de</w:t>
      </w:r>
      <w:r w:rsidR="0062586E" w:rsidRPr="00A610D1">
        <w:rPr>
          <w:rFonts w:ascii="Arial" w:hAnsi="Arial" w:cs="Arial"/>
          <w:sz w:val="24"/>
          <w:szCs w:val="24"/>
          <w:lang w:val="ro-RO"/>
        </w:rPr>
        <w:t xml:space="preserve"> </w:t>
      </w:r>
      <w:r w:rsidR="003C23B5" w:rsidRPr="00A610D1">
        <w:rPr>
          <w:rFonts w:ascii="Arial" w:hAnsi="Arial" w:cs="Arial"/>
          <w:sz w:val="24"/>
          <w:szCs w:val="24"/>
          <w:lang w:val="ro-RO"/>
        </w:rPr>
        <w:t>6</w:t>
      </w:r>
      <w:r w:rsidR="00AB39BE" w:rsidRPr="00A610D1">
        <w:rPr>
          <w:rFonts w:ascii="Arial" w:hAnsi="Arial" w:cs="Arial"/>
          <w:sz w:val="24"/>
          <w:szCs w:val="24"/>
          <w:lang w:val="ro-RO"/>
        </w:rPr>
        <w:t xml:space="preserve"> -1</w:t>
      </w:r>
      <w:r w:rsidR="003C23B5" w:rsidRPr="00A610D1">
        <w:rPr>
          <w:rFonts w:ascii="Arial" w:hAnsi="Arial" w:cs="Arial"/>
          <w:sz w:val="24"/>
          <w:szCs w:val="24"/>
          <w:lang w:val="ro-RO"/>
        </w:rPr>
        <w:t>5</w:t>
      </w:r>
      <w:r w:rsidR="00AB39BE" w:rsidRPr="00A610D1">
        <w:rPr>
          <w:rFonts w:ascii="Arial" w:hAnsi="Arial" w:cs="Arial"/>
          <w:sz w:val="24"/>
          <w:szCs w:val="24"/>
          <w:lang w:val="ro-RO"/>
        </w:rPr>
        <w:t xml:space="preserve"> % şi concentraţii de </w:t>
      </w:r>
      <w:r w:rsidR="003C23B5" w:rsidRPr="00A610D1">
        <w:rPr>
          <w:rFonts w:ascii="Arial" w:hAnsi="Arial" w:cs="Arial"/>
          <w:sz w:val="24"/>
          <w:szCs w:val="24"/>
          <w:lang w:val="ro-RO"/>
        </w:rPr>
        <w:t>0.050</w:t>
      </w:r>
      <w:r w:rsidR="00A610D1" w:rsidRPr="00A610D1">
        <w:rPr>
          <w:rFonts w:ascii="Arial" w:hAnsi="Arial" w:cs="Arial"/>
          <w:sz w:val="24"/>
          <w:szCs w:val="24"/>
          <w:lang w:val="ro-RO"/>
        </w:rPr>
        <w:t>2</w:t>
      </w:r>
      <w:r w:rsidR="00AB39BE" w:rsidRPr="00A610D1">
        <w:rPr>
          <w:rFonts w:ascii="Arial" w:hAnsi="Arial" w:cs="Arial"/>
          <w:sz w:val="24"/>
          <w:szCs w:val="24"/>
          <w:lang w:val="ro-RO"/>
        </w:rPr>
        <w:t xml:space="preserve"> – </w:t>
      </w:r>
      <w:r w:rsidR="00D97EB0" w:rsidRPr="00A610D1">
        <w:rPr>
          <w:rFonts w:ascii="Arial" w:hAnsi="Arial" w:cs="Arial"/>
          <w:sz w:val="24"/>
          <w:szCs w:val="24"/>
          <w:lang w:val="ro-RO"/>
        </w:rPr>
        <w:t>0.0</w:t>
      </w:r>
      <w:r w:rsidR="003C23B5" w:rsidRPr="00A610D1">
        <w:rPr>
          <w:rFonts w:ascii="Arial" w:hAnsi="Arial" w:cs="Arial"/>
          <w:sz w:val="24"/>
          <w:szCs w:val="24"/>
          <w:lang w:val="ro-RO"/>
        </w:rPr>
        <w:t>847</w:t>
      </w:r>
      <w:r w:rsidR="00AB39BE" w:rsidRPr="00A610D1">
        <w:rPr>
          <w:rFonts w:ascii="Arial" w:hAnsi="Arial" w:cs="Arial"/>
          <w:sz w:val="24"/>
          <w:szCs w:val="24"/>
          <w:lang w:val="ro-RO"/>
        </w:rPr>
        <w:t xml:space="preserve"> Bq/</w:t>
      </w:r>
      <w:r w:rsidR="00D97EB0" w:rsidRPr="00A610D1">
        <w:rPr>
          <w:rFonts w:ascii="Arial" w:hAnsi="Arial" w:cs="Arial"/>
          <w:sz w:val="24"/>
          <w:szCs w:val="24"/>
          <w:lang w:val="ro-RO"/>
        </w:rPr>
        <w:t>l</w:t>
      </w:r>
      <w:r w:rsidR="00AB39BE" w:rsidRPr="00A610D1">
        <w:rPr>
          <w:rFonts w:ascii="Arial" w:hAnsi="Arial" w:cs="Arial"/>
          <w:sz w:val="24"/>
          <w:szCs w:val="24"/>
          <w:lang w:val="ro-RO"/>
        </w:rPr>
        <w:t xml:space="preserve"> pentru probele din Canalul de deversare Ecluză, cu incertitudini asociate de </w:t>
      </w:r>
      <w:r w:rsidR="003C23B5" w:rsidRPr="00A610D1">
        <w:rPr>
          <w:rFonts w:ascii="Arial" w:hAnsi="Arial" w:cs="Arial"/>
          <w:sz w:val="24"/>
          <w:szCs w:val="24"/>
          <w:lang w:val="ro-RO"/>
        </w:rPr>
        <w:t>9 -46</w:t>
      </w:r>
      <w:r w:rsidR="00AB39BE" w:rsidRPr="00A610D1">
        <w:rPr>
          <w:rFonts w:ascii="Arial" w:hAnsi="Arial" w:cs="Arial"/>
          <w:sz w:val="24"/>
          <w:szCs w:val="24"/>
          <w:lang w:val="ro-RO"/>
        </w:rPr>
        <w:t xml:space="preserve"> % (figura </w:t>
      </w:r>
      <w:r w:rsidR="00BD5FA1" w:rsidRPr="00A610D1">
        <w:rPr>
          <w:rFonts w:ascii="Arial" w:hAnsi="Arial" w:cs="Arial"/>
          <w:sz w:val="24"/>
          <w:szCs w:val="24"/>
          <w:lang w:val="ro-RO"/>
        </w:rPr>
        <w:t>IX</w:t>
      </w:r>
      <w:r w:rsidR="00D97EB0" w:rsidRPr="00A610D1">
        <w:rPr>
          <w:rFonts w:ascii="Arial" w:hAnsi="Arial" w:cs="Arial"/>
          <w:sz w:val="24"/>
          <w:szCs w:val="24"/>
          <w:lang w:val="ro-RO"/>
        </w:rPr>
        <w:t>.2</w:t>
      </w:r>
      <w:r w:rsidR="00740B0C" w:rsidRPr="00A610D1">
        <w:rPr>
          <w:rFonts w:ascii="Arial" w:hAnsi="Arial" w:cs="Arial"/>
          <w:sz w:val="24"/>
          <w:szCs w:val="24"/>
          <w:lang w:val="ro-RO"/>
        </w:rPr>
        <w:t>1</w:t>
      </w:r>
      <w:r w:rsidR="00AB39BE" w:rsidRPr="00A610D1">
        <w:rPr>
          <w:rFonts w:ascii="Arial" w:hAnsi="Arial" w:cs="Arial"/>
          <w:sz w:val="24"/>
          <w:szCs w:val="24"/>
          <w:lang w:val="ro-RO"/>
        </w:rPr>
        <w:t>.).</w:t>
      </w:r>
      <w:r w:rsidR="00AB39BE" w:rsidRPr="007105C6">
        <w:rPr>
          <w:rFonts w:ascii="Arial" w:hAnsi="Arial" w:cs="Arial"/>
          <w:sz w:val="24"/>
          <w:szCs w:val="24"/>
          <w:lang w:val="ro-RO"/>
        </w:rPr>
        <w:t xml:space="preserve"> </w:t>
      </w:r>
    </w:p>
    <w:p w:rsidR="0069552F" w:rsidRPr="007105C6" w:rsidRDefault="0069552F" w:rsidP="0069552F">
      <w:pPr>
        <w:pStyle w:val="Indentcorptext2"/>
        <w:tabs>
          <w:tab w:val="left" w:pos="630"/>
          <w:tab w:val="left" w:pos="3402"/>
          <w:tab w:val="left" w:pos="6379"/>
        </w:tabs>
        <w:ind w:firstLine="0"/>
        <w:rPr>
          <w:rFonts w:ascii="Arial" w:hAnsi="Arial" w:cs="Arial"/>
          <w:b/>
          <w:sz w:val="24"/>
          <w:lang w:val="ro-RO"/>
        </w:rPr>
      </w:pPr>
    </w:p>
    <w:p w:rsidR="00AB39BE" w:rsidRPr="00FB52F1" w:rsidRDefault="00AB39BE" w:rsidP="00AB39BE">
      <w:pPr>
        <w:jc w:val="center"/>
        <w:rPr>
          <w:lang w:val="ro-RO"/>
        </w:rPr>
      </w:pPr>
      <w:r>
        <w:rPr>
          <w:noProof/>
          <w:lang w:val="en-US"/>
        </w:rPr>
        <w:drawing>
          <wp:inline distT="0" distB="0" distL="0" distR="0" wp14:anchorId="39CE62AC" wp14:editId="3DAC3AC6">
            <wp:extent cx="6048375" cy="2324100"/>
            <wp:effectExtent l="0" t="0" r="9525" b="19050"/>
            <wp:docPr id="13" name="Obi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B39BE" w:rsidRDefault="00AB39BE" w:rsidP="00AB39BE">
      <w:pPr>
        <w:pStyle w:val="Indentcorptext2"/>
        <w:tabs>
          <w:tab w:val="left" w:pos="630"/>
          <w:tab w:val="left" w:pos="3402"/>
          <w:tab w:val="left" w:pos="6379"/>
        </w:tabs>
        <w:ind w:firstLine="0"/>
        <w:rPr>
          <w:rFonts w:ascii="Arial" w:hAnsi="Arial" w:cs="Arial"/>
          <w:sz w:val="24"/>
          <w:szCs w:val="24"/>
          <w:lang w:val="ro-RO"/>
        </w:rPr>
      </w:pPr>
    </w:p>
    <w:p w:rsidR="00AB39BE" w:rsidRDefault="00AB39BE" w:rsidP="00AB39BE">
      <w:pPr>
        <w:tabs>
          <w:tab w:val="left" w:pos="567"/>
          <w:tab w:val="left" w:pos="1134"/>
          <w:tab w:val="left" w:pos="7938"/>
        </w:tabs>
        <w:jc w:val="both"/>
        <w:rPr>
          <w:rFonts w:ascii="Arial" w:hAnsi="Arial" w:cs="Arial"/>
          <w:sz w:val="24"/>
          <w:szCs w:val="24"/>
          <w:lang w:val="ro-RO"/>
        </w:rPr>
      </w:pPr>
      <w:r>
        <w:rPr>
          <w:rFonts w:ascii="Arial" w:hAnsi="Arial" w:cs="Arial"/>
          <w:sz w:val="24"/>
          <w:szCs w:val="24"/>
          <w:lang w:val="ro-RO"/>
        </w:rPr>
        <w:tab/>
      </w:r>
      <w:r w:rsidRPr="00FB417F">
        <w:rPr>
          <w:rFonts w:ascii="Arial" w:hAnsi="Arial" w:cs="Arial"/>
          <w:sz w:val="24"/>
          <w:szCs w:val="24"/>
          <w:lang w:val="ro-RO"/>
        </w:rPr>
        <w:t xml:space="preserve">În cele două canale de deversare a fost determinat conţinutul de tritiu prin spectrometrie beta cu scintilator lichid. Valorile </w:t>
      </w:r>
      <w:r w:rsidRPr="00720AA3">
        <w:rPr>
          <w:rFonts w:ascii="Arial" w:hAnsi="Arial" w:cs="Arial"/>
          <w:sz w:val="24"/>
          <w:szCs w:val="24"/>
          <w:lang w:val="ro-RO"/>
        </w:rPr>
        <w:t xml:space="preserve">concentraţiei volumice  </w:t>
      </w:r>
      <w:r w:rsidR="0075745D" w:rsidRPr="00720AA3">
        <w:rPr>
          <w:rFonts w:ascii="Arial" w:hAnsi="Arial" w:cs="Arial"/>
          <w:sz w:val="24"/>
          <w:szCs w:val="24"/>
          <w:lang w:val="ro-RO"/>
        </w:rPr>
        <w:t xml:space="preserve">- medii lunare </w:t>
      </w:r>
      <w:r w:rsidRPr="00720AA3">
        <w:rPr>
          <w:rFonts w:ascii="Arial" w:hAnsi="Arial" w:cs="Arial"/>
          <w:sz w:val="24"/>
          <w:szCs w:val="24"/>
          <w:lang w:val="ro-RO"/>
        </w:rPr>
        <w:t>pentru Canal Ecluză</w:t>
      </w:r>
      <w:r w:rsidR="0075745D" w:rsidRPr="00720AA3">
        <w:rPr>
          <w:rFonts w:ascii="Arial" w:hAnsi="Arial" w:cs="Arial"/>
          <w:sz w:val="24"/>
          <w:szCs w:val="24"/>
          <w:lang w:val="ro-RO"/>
        </w:rPr>
        <w:t xml:space="preserve"> și</w:t>
      </w:r>
      <w:r w:rsidRPr="00720AA3">
        <w:rPr>
          <w:rFonts w:ascii="Arial" w:hAnsi="Arial" w:cs="Arial"/>
          <w:sz w:val="24"/>
          <w:szCs w:val="24"/>
          <w:lang w:val="ro-RO"/>
        </w:rPr>
        <w:t xml:space="preserve"> pentru Canal Seimeni</w:t>
      </w:r>
      <w:r w:rsidR="0075745D" w:rsidRPr="00720AA3">
        <w:rPr>
          <w:rFonts w:ascii="Arial" w:hAnsi="Arial" w:cs="Arial"/>
          <w:sz w:val="24"/>
          <w:szCs w:val="24"/>
          <w:lang w:val="ro-RO"/>
        </w:rPr>
        <w:t xml:space="preserve"> sunt ilustrate </w:t>
      </w:r>
      <w:r w:rsidR="00750AC9" w:rsidRPr="00490595">
        <w:rPr>
          <w:rFonts w:ascii="Arial" w:hAnsi="Arial" w:cs="Arial"/>
          <w:sz w:val="24"/>
          <w:szCs w:val="24"/>
          <w:lang w:val="ro-RO"/>
        </w:rPr>
        <w:t>î</w:t>
      </w:r>
      <w:r w:rsidR="0075745D" w:rsidRPr="00490595">
        <w:rPr>
          <w:rFonts w:ascii="Arial" w:hAnsi="Arial" w:cs="Arial"/>
          <w:sz w:val="24"/>
          <w:szCs w:val="24"/>
          <w:lang w:val="ro-RO"/>
        </w:rPr>
        <w:t xml:space="preserve">n figura </w:t>
      </w:r>
      <w:r w:rsidR="00BD5FA1" w:rsidRPr="00490595">
        <w:rPr>
          <w:rFonts w:ascii="Arial" w:hAnsi="Arial" w:cs="Arial"/>
          <w:sz w:val="24"/>
          <w:szCs w:val="24"/>
          <w:lang w:val="ro-RO"/>
        </w:rPr>
        <w:t>IX</w:t>
      </w:r>
      <w:r w:rsidR="0075745D" w:rsidRPr="00490595">
        <w:rPr>
          <w:rFonts w:ascii="Arial" w:hAnsi="Arial" w:cs="Arial"/>
          <w:sz w:val="24"/>
          <w:szCs w:val="24"/>
          <w:lang w:val="ro-RO"/>
        </w:rPr>
        <w:t>.2</w:t>
      </w:r>
      <w:r w:rsidR="00740B0C" w:rsidRPr="00490595">
        <w:rPr>
          <w:rFonts w:ascii="Arial" w:hAnsi="Arial" w:cs="Arial"/>
          <w:sz w:val="24"/>
          <w:szCs w:val="24"/>
          <w:lang w:val="ro-RO"/>
        </w:rPr>
        <w:t>2</w:t>
      </w:r>
      <w:r w:rsidR="0075745D" w:rsidRPr="00490595">
        <w:rPr>
          <w:rFonts w:ascii="Arial" w:hAnsi="Arial" w:cs="Arial"/>
          <w:sz w:val="24"/>
          <w:szCs w:val="24"/>
          <w:lang w:val="ro-RO"/>
        </w:rPr>
        <w:t>.</w:t>
      </w:r>
    </w:p>
    <w:p w:rsidR="0069552F" w:rsidRDefault="0069552F" w:rsidP="00AB39BE">
      <w:pPr>
        <w:tabs>
          <w:tab w:val="left" w:pos="567"/>
          <w:tab w:val="left" w:pos="1134"/>
          <w:tab w:val="left" w:pos="7938"/>
        </w:tabs>
        <w:jc w:val="both"/>
        <w:rPr>
          <w:rFonts w:ascii="Arial" w:hAnsi="Arial" w:cs="Arial"/>
          <w:sz w:val="24"/>
          <w:szCs w:val="24"/>
          <w:lang w:val="ro-RO"/>
        </w:rPr>
      </w:pPr>
    </w:p>
    <w:p w:rsidR="00AB39BE" w:rsidRPr="004C35F9" w:rsidRDefault="00AB39BE" w:rsidP="00AB39BE">
      <w:pPr>
        <w:pStyle w:val="Titlu2"/>
        <w:tabs>
          <w:tab w:val="left" w:pos="630"/>
          <w:tab w:val="left" w:pos="1560"/>
        </w:tabs>
        <w:jc w:val="center"/>
        <w:rPr>
          <w:rFonts w:ascii="Arial" w:hAnsi="Arial" w:cs="Arial"/>
          <w:b w:val="0"/>
          <w:bCs w:val="0"/>
          <w:noProof w:val="0"/>
          <w:sz w:val="20"/>
          <w:szCs w:val="20"/>
          <w:lang w:val="ro-RO"/>
        </w:rPr>
      </w:pPr>
      <w:r>
        <w:rPr>
          <w:lang w:val="en-US"/>
        </w:rPr>
        <w:drawing>
          <wp:inline distT="0" distB="0" distL="0" distR="0" wp14:anchorId="1357930D" wp14:editId="21B11A63">
            <wp:extent cx="6219825" cy="2143125"/>
            <wp:effectExtent l="0" t="0" r="9525" b="9525"/>
            <wp:docPr id="14" name="Obi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B39BE" w:rsidRPr="004C35F9" w:rsidRDefault="00AB39BE" w:rsidP="00AB39BE">
      <w:pPr>
        <w:pStyle w:val="Titlu2"/>
        <w:tabs>
          <w:tab w:val="left" w:pos="630"/>
          <w:tab w:val="left" w:pos="1560"/>
        </w:tabs>
        <w:rPr>
          <w:rFonts w:ascii="Arial" w:hAnsi="Arial" w:cs="Arial"/>
          <w:sz w:val="24"/>
          <w:lang w:val="ro-RO"/>
        </w:rPr>
      </w:pPr>
    </w:p>
    <w:p w:rsidR="00AB39BE" w:rsidRPr="004C35F9" w:rsidRDefault="00AB39BE" w:rsidP="00740B0C">
      <w:pPr>
        <w:pStyle w:val="Titlu2"/>
        <w:numPr>
          <w:ilvl w:val="0"/>
          <w:numId w:val="26"/>
        </w:numPr>
        <w:tabs>
          <w:tab w:val="left" w:pos="1418"/>
          <w:tab w:val="left" w:pos="1560"/>
        </w:tabs>
        <w:ind w:right="0"/>
        <w:rPr>
          <w:rFonts w:ascii="Arial" w:hAnsi="Arial" w:cs="Arial"/>
          <w:sz w:val="24"/>
          <w:lang w:val="ro-RO"/>
        </w:rPr>
      </w:pPr>
      <w:r w:rsidRPr="004C35F9">
        <w:rPr>
          <w:rFonts w:ascii="Arial" w:hAnsi="Arial" w:cs="Arial"/>
          <w:sz w:val="24"/>
          <w:lang w:val="ro-RO"/>
        </w:rPr>
        <w:t>Apă Canal Dunăre- Marea Neagră</w:t>
      </w:r>
    </w:p>
    <w:p w:rsidR="00AB39BE" w:rsidRPr="00C44F63" w:rsidRDefault="00AB39BE" w:rsidP="00AB39BE">
      <w:pPr>
        <w:tabs>
          <w:tab w:val="left" w:pos="567"/>
          <w:tab w:val="left" w:pos="720"/>
          <w:tab w:val="left" w:pos="1134"/>
          <w:tab w:val="left" w:pos="1350"/>
          <w:tab w:val="left" w:pos="7938"/>
        </w:tabs>
        <w:jc w:val="both"/>
        <w:rPr>
          <w:rFonts w:ascii="Arial" w:hAnsi="Arial" w:cs="Arial"/>
          <w:sz w:val="24"/>
          <w:szCs w:val="24"/>
          <w:lang w:val="ro-RO"/>
        </w:rPr>
      </w:pPr>
      <w:r w:rsidRPr="004C35F9">
        <w:rPr>
          <w:rFonts w:ascii="Arial" w:hAnsi="Arial" w:cs="Arial"/>
          <w:sz w:val="24"/>
          <w:szCs w:val="24"/>
          <w:lang w:val="ro-RO"/>
        </w:rPr>
        <w:tab/>
      </w:r>
      <w:r w:rsidR="00617D12">
        <w:rPr>
          <w:rFonts w:ascii="Arial" w:hAnsi="Arial" w:cs="Arial"/>
          <w:sz w:val="24"/>
          <w:szCs w:val="24"/>
          <w:lang w:val="ro-RO"/>
        </w:rPr>
        <w:t xml:space="preserve">   </w:t>
      </w:r>
      <w:r w:rsidRPr="00C44F63">
        <w:rPr>
          <w:rFonts w:ascii="Arial" w:hAnsi="Arial" w:cs="Arial"/>
          <w:sz w:val="24"/>
          <w:szCs w:val="24"/>
          <w:lang w:val="ro-RO"/>
        </w:rPr>
        <w:t>Din Canalul Dunăre-Marea Neagră, în localit</w:t>
      </w:r>
      <w:r w:rsidR="000B7D17" w:rsidRPr="00C44F63">
        <w:rPr>
          <w:rFonts w:ascii="Arial" w:hAnsi="Arial" w:cs="Arial"/>
          <w:sz w:val="24"/>
          <w:szCs w:val="24"/>
          <w:lang w:val="ro-RO"/>
        </w:rPr>
        <w:t>atea</w:t>
      </w:r>
      <w:r w:rsidRPr="00C44F63">
        <w:rPr>
          <w:rFonts w:ascii="Arial" w:hAnsi="Arial" w:cs="Arial"/>
          <w:sz w:val="24"/>
          <w:szCs w:val="24"/>
          <w:lang w:val="ro-RO"/>
        </w:rPr>
        <w:t xml:space="preserve"> Medgidia, SSRM Cernavodă a colectat probe de apă de suprafaţă cu frecvenţă lunară. Activităţile specifice  obţinute în urma măsurătorilor beta globale imediate s-au situat în </w:t>
      </w:r>
      <w:r w:rsidRPr="00490595">
        <w:rPr>
          <w:rFonts w:ascii="Arial" w:hAnsi="Arial" w:cs="Arial"/>
          <w:sz w:val="24"/>
          <w:szCs w:val="24"/>
          <w:lang w:val="ro-RO"/>
        </w:rPr>
        <w:t xml:space="preserve">intervalul </w:t>
      </w:r>
      <w:r w:rsidR="000F21B7" w:rsidRPr="00490595">
        <w:rPr>
          <w:rFonts w:ascii="Arial" w:hAnsi="Arial" w:cs="Arial"/>
          <w:sz w:val="24"/>
          <w:szCs w:val="24"/>
          <w:lang w:val="ro-RO"/>
        </w:rPr>
        <w:t>0.</w:t>
      </w:r>
      <w:r w:rsidR="00323E44" w:rsidRPr="00490595">
        <w:rPr>
          <w:rFonts w:ascii="Arial" w:hAnsi="Arial" w:cs="Arial"/>
          <w:sz w:val="24"/>
          <w:szCs w:val="24"/>
          <w:lang w:val="ro-RO"/>
        </w:rPr>
        <w:t>140</w:t>
      </w:r>
      <w:r w:rsidRPr="00490595">
        <w:rPr>
          <w:rFonts w:ascii="Arial" w:hAnsi="Arial" w:cs="Arial"/>
          <w:sz w:val="24"/>
          <w:szCs w:val="24"/>
          <w:lang w:val="ro-RO"/>
        </w:rPr>
        <w:t xml:space="preserve"> </w:t>
      </w:r>
      <w:r w:rsidR="000F21B7" w:rsidRPr="00490595">
        <w:rPr>
          <w:rFonts w:ascii="Arial" w:hAnsi="Arial" w:cs="Arial"/>
          <w:sz w:val="24"/>
          <w:szCs w:val="24"/>
          <w:lang w:val="ro-RO"/>
        </w:rPr>
        <w:t>–</w:t>
      </w:r>
      <w:r w:rsidRPr="00490595">
        <w:rPr>
          <w:rFonts w:ascii="Arial" w:hAnsi="Arial" w:cs="Arial"/>
          <w:sz w:val="24"/>
          <w:szCs w:val="24"/>
          <w:lang w:val="ro-RO"/>
        </w:rPr>
        <w:t xml:space="preserve"> </w:t>
      </w:r>
      <w:r w:rsidR="00F63587" w:rsidRPr="00490595">
        <w:rPr>
          <w:rFonts w:ascii="Arial" w:hAnsi="Arial" w:cs="Arial"/>
          <w:sz w:val="24"/>
          <w:szCs w:val="24"/>
          <w:lang w:val="ro-RO"/>
        </w:rPr>
        <w:t>0.244</w:t>
      </w:r>
      <w:r w:rsidRPr="00490595">
        <w:rPr>
          <w:rFonts w:ascii="Arial" w:hAnsi="Arial" w:cs="Arial"/>
          <w:sz w:val="24"/>
          <w:szCs w:val="24"/>
          <w:lang w:val="ro-RO"/>
        </w:rPr>
        <w:t xml:space="preserve"> Bq</w:t>
      </w:r>
      <w:r w:rsidRPr="00C44F63">
        <w:rPr>
          <w:rFonts w:ascii="Arial" w:hAnsi="Arial" w:cs="Arial"/>
          <w:sz w:val="24"/>
          <w:szCs w:val="24"/>
          <w:lang w:val="ro-RO"/>
        </w:rPr>
        <w:t>/</w:t>
      </w:r>
      <w:r w:rsidR="000F21B7" w:rsidRPr="00C44F63">
        <w:rPr>
          <w:rFonts w:ascii="Arial" w:hAnsi="Arial" w:cs="Arial"/>
          <w:sz w:val="24"/>
          <w:szCs w:val="24"/>
          <w:lang w:val="ro-RO"/>
        </w:rPr>
        <w:t>l</w:t>
      </w:r>
      <w:r w:rsidRPr="00C44F63">
        <w:rPr>
          <w:rFonts w:ascii="Arial" w:hAnsi="Arial" w:cs="Arial"/>
          <w:sz w:val="24"/>
          <w:szCs w:val="24"/>
          <w:lang w:val="ro-RO"/>
        </w:rPr>
        <w:t xml:space="preserve">. </w:t>
      </w:r>
    </w:p>
    <w:p w:rsidR="00AB39BE" w:rsidRPr="00C44F63" w:rsidRDefault="00AB39BE" w:rsidP="00AB39BE">
      <w:pPr>
        <w:tabs>
          <w:tab w:val="left" w:pos="567"/>
          <w:tab w:val="left" w:pos="720"/>
          <w:tab w:val="left" w:pos="1134"/>
          <w:tab w:val="left" w:pos="1350"/>
          <w:tab w:val="left" w:pos="7938"/>
        </w:tabs>
        <w:jc w:val="both"/>
        <w:rPr>
          <w:rFonts w:ascii="Arial" w:hAnsi="Arial" w:cs="Arial"/>
          <w:sz w:val="24"/>
          <w:szCs w:val="24"/>
          <w:lang w:val="ro-RO"/>
        </w:rPr>
      </w:pPr>
      <w:r w:rsidRPr="00C44F63">
        <w:rPr>
          <w:rFonts w:ascii="Arial" w:hAnsi="Arial" w:cs="Arial"/>
          <w:sz w:val="24"/>
          <w:szCs w:val="24"/>
          <w:lang w:val="ro-RO"/>
        </w:rPr>
        <w:tab/>
        <w:t xml:space="preserve">  Valoarea de atenţionare pentru acest indicator este de 2 Bq/</w:t>
      </w:r>
      <w:r w:rsidR="00523C99" w:rsidRPr="00C44F63">
        <w:rPr>
          <w:rFonts w:ascii="Arial" w:hAnsi="Arial" w:cs="Arial"/>
          <w:sz w:val="24"/>
          <w:szCs w:val="24"/>
          <w:lang w:val="ro-RO"/>
        </w:rPr>
        <w:t>l</w:t>
      </w:r>
      <w:r w:rsidRPr="00C44F63">
        <w:rPr>
          <w:rFonts w:ascii="Arial" w:hAnsi="Arial" w:cs="Arial"/>
          <w:sz w:val="24"/>
          <w:szCs w:val="24"/>
          <w:lang w:val="ro-RO"/>
        </w:rPr>
        <w:t>.</w:t>
      </w:r>
    </w:p>
    <w:p w:rsidR="00AB39BE" w:rsidRPr="00C44F63" w:rsidRDefault="00421BFF" w:rsidP="00D004C0">
      <w:pPr>
        <w:ind w:firstLine="720"/>
        <w:jc w:val="both"/>
        <w:rPr>
          <w:rFonts w:ascii="Arial" w:hAnsi="Arial" w:cs="Arial"/>
          <w:sz w:val="24"/>
          <w:szCs w:val="24"/>
          <w:lang w:val="it-IT"/>
        </w:rPr>
      </w:pPr>
      <w:r w:rsidRPr="00C44F63">
        <w:rPr>
          <w:rFonts w:ascii="Arial" w:hAnsi="Arial" w:cs="Arial"/>
          <w:sz w:val="24"/>
          <w:szCs w:val="24"/>
          <w:lang w:val="it-IT"/>
        </w:rPr>
        <w:t xml:space="preserve">Analizele gama spectrometrice </w:t>
      </w:r>
      <w:r w:rsidR="00AB39BE" w:rsidRPr="00C44F63">
        <w:rPr>
          <w:rFonts w:ascii="Arial" w:hAnsi="Arial" w:cs="Arial"/>
          <w:sz w:val="24"/>
          <w:szCs w:val="24"/>
          <w:lang w:val="it-IT"/>
        </w:rPr>
        <w:t>nu au pus în evidenţă prezenţa  unor radionuclizi artifici</w:t>
      </w:r>
      <w:r w:rsidR="00414736" w:rsidRPr="00C44F63">
        <w:rPr>
          <w:rFonts w:ascii="Arial" w:hAnsi="Arial" w:cs="Arial"/>
          <w:sz w:val="24"/>
          <w:szCs w:val="24"/>
          <w:lang w:val="it-IT"/>
        </w:rPr>
        <w:t>a</w:t>
      </w:r>
      <w:r w:rsidR="002B5FC2">
        <w:rPr>
          <w:rFonts w:ascii="Arial" w:hAnsi="Arial" w:cs="Arial"/>
          <w:sz w:val="24"/>
          <w:szCs w:val="24"/>
          <w:lang w:val="it-IT"/>
        </w:rPr>
        <w:t xml:space="preserve">li. </w:t>
      </w:r>
      <w:r w:rsidR="00414736" w:rsidRPr="00C44F63">
        <w:rPr>
          <w:rFonts w:ascii="Arial" w:hAnsi="Arial" w:cs="Arial"/>
          <w:sz w:val="24"/>
          <w:szCs w:val="24"/>
          <w:lang w:val="it-IT"/>
        </w:rPr>
        <w:t xml:space="preserve">Radionuclidul </w:t>
      </w:r>
      <w:r w:rsidR="00414736" w:rsidRPr="00490595">
        <w:rPr>
          <w:rFonts w:ascii="Arial" w:hAnsi="Arial" w:cs="Arial"/>
          <w:sz w:val="24"/>
          <w:szCs w:val="24"/>
          <w:lang w:val="it-IT"/>
        </w:rPr>
        <w:t>natural K-40</w:t>
      </w:r>
      <w:r w:rsidR="00AB39BE" w:rsidRPr="00490595">
        <w:rPr>
          <w:rFonts w:ascii="Arial" w:hAnsi="Arial" w:cs="Arial"/>
          <w:sz w:val="24"/>
          <w:szCs w:val="24"/>
          <w:lang w:val="it-IT"/>
        </w:rPr>
        <w:t>, determinat în</w:t>
      </w:r>
      <w:r w:rsidR="00D73F8F" w:rsidRPr="00490595">
        <w:rPr>
          <w:rFonts w:ascii="Arial" w:hAnsi="Arial" w:cs="Arial"/>
          <w:sz w:val="24"/>
          <w:szCs w:val="24"/>
          <w:lang w:val="it-IT"/>
        </w:rPr>
        <w:t xml:space="preserve"> </w:t>
      </w:r>
      <w:r w:rsidR="00AB39BE" w:rsidRPr="00490595">
        <w:rPr>
          <w:rFonts w:ascii="Arial" w:hAnsi="Arial" w:cs="Arial"/>
          <w:sz w:val="24"/>
          <w:szCs w:val="24"/>
          <w:lang w:val="it-IT"/>
        </w:rPr>
        <w:t>toate</w:t>
      </w:r>
      <w:r w:rsidR="00414736" w:rsidRPr="00490595">
        <w:rPr>
          <w:rFonts w:ascii="Arial" w:hAnsi="Arial" w:cs="Arial"/>
          <w:sz w:val="24"/>
          <w:szCs w:val="24"/>
          <w:lang w:val="it-IT"/>
        </w:rPr>
        <w:t xml:space="preserve"> probele analizate</w:t>
      </w:r>
      <w:r w:rsidR="00AB39BE" w:rsidRPr="00490595">
        <w:rPr>
          <w:rFonts w:ascii="Arial" w:hAnsi="Arial" w:cs="Arial"/>
          <w:sz w:val="24"/>
          <w:szCs w:val="24"/>
          <w:lang w:val="it-IT"/>
        </w:rPr>
        <w:t xml:space="preserve">, a avut concentraţii cuprinse în intervalul </w:t>
      </w:r>
      <w:r w:rsidR="000F21B7" w:rsidRPr="00490595">
        <w:rPr>
          <w:rFonts w:ascii="Arial" w:hAnsi="Arial" w:cs="Arial"/>
          <w:sz w:val="24"/>
          <w:szCs w:val="24"/>
          <w:lang w:val="it-IT"/>
        </w:rPr>
        <w:t>0.0</w:t>
      </w:r>
      <w:r w:rsidR="00ED32BD" w:rsidRPr="00490595">
        <w:rPr>
          <w:rFonts w:ascii="Arial" w:hAnsi="Arial" w:cs="Arial"/>
          <w:sz w:val="24"/>
          <w:szCs w:val="24"/>
          <w:lang w:val="it-IT"/>
        </w:rPr>
        <w:t>1</w:t>
      </w:r>
      <w:r w:rsidR="00490595" w:rsidRPr="00490595">
        <w:rPr>
          <w:rFonts w:ascii="Arial" w:hAnsi="Arial" w:cs="Arial"/>
          <w:sz w:val="24"/>
          <w:szCs w:val="24"/>
          <w:lang w:val="it-IT"/>
        </w:rPr>
        <w:t>5</w:t>
      </w:r>
      <w:r w:rsidR="00AB39BE" w:rsidRPr="00490595">
        <w:rPr>
          <w:rFonts w:ascii="Arial" w:hAnsi="Arial" w:cs="Arial"/>
          <w:sz w:val="24"/>
          <w:szCs w:val="24"/>
          <w:lang w:val="it-IT"/>
        </w:rPr>
        <w:t xml:space="preserve"> – </w:t>
      </w:r>
      <w:r w:rsidR="00ED32BD" w:rsidRPr="00490595">
        <w:rPr>
          <w:rFonts w:ascii="Arial" w:hAnsi="Arial" w:cs="Arial"/>
          <w:sz w:val="24"/>
          <w:szCs w:val="24"/>
          <w:lang w:val="it-IT"/>
        </w:rPr>
        <w:t>0.1</w:t>
      </w:r>
      <w:r w:rsidR="00490595" w:rsidRPr="00490595">
        <w:rPr>
          <w:rFonts w:ascii="Arial" w:hAnsi="Arial" w:cs="Arial"/>
          <w:sz w:val="24"/>
          <w:szCs w:val="24"/>
          <w:lang w:val="it-IT"/>
        </w:rPr>
        <w:t>60</w:t>
      </w:r>
      <w:r w:rsidR="00AB39BE" w:rsidRPr="00490595">
        <w:rPr>
          <w:rFonts w:ascii="Arial" w:hAnsi="Arial" w:cs="Arial"/>
          <w:sz w:val="24"/>
          <w:szCs w:val="24"/>
          <w:lang w:val="it-IT"/>
        </w:rPr>
        <w:t xml:space="preserve"> Bq/</w:t>
      </w:r>
      <w:r w:rsidR="000F21B7" w:rsidRPr="00490595">
        <w:rPr>
          <w:rFonts w:ascii="Arial" w:hAnsi="Arial" w:cs="Arial"/>
          <w:sz w:val="24"/>
          <w:szCs w:val="24"/>
          <w:lang w:val="it-IT"/>
        </w:rPr>
        <w:t>l</w:t>
      </w:r>
      <w:r w:rsidR="00AB39BE" w:rsidRPr="00490595">
        <w:rPr>
          <w:rFonts w:ascii="Arial" w:hAnsi="Arial" w:cs="Arial"/>
          <w:sz w:val="24"/>
          <w:szCs w:val="24"/>
          <w:lang w:val="it-IT"/>
        </w:rPr>
        <w:t xml:space="preserve">, incertitudinile statistice asociate fiind de </w:t>
      </w:r>
      <w:r w:rsidR="00ED32BD" w:rsidRPr="00490595">
        <w:rPr>
          <w:rFonts w:ascii="Arial" w:hAnsi="Arial" w:cs="Arial"/>
          <w:sz w:val="24"/>
          <w:szCs w:val="24"/>
          <w:lang w:val="it-IT"/>
        </w:rPr>
        <w:t>17</w:t>
      </w:r>
      <w:r w:rsidR="00AB39BE" w:rsidRPr="00490595">
        <w:rPr>
          <w:rFonts w:ascii="Arial" w:hAnsi="Arial" w:cs="Arial"/>
          <w:sz w:val="24"/>
          <w:szCs w:val="24"/>
          <w:lang w:val="it-IT"/>
        </w:rPr>
        <w:t>-</w:t>
      </w:r>
      <w:r w:rsidR="00D004C0">
        <w:rPr>
          <w:rFonts w:ascii="Arial" w:hAnsi="Arial" w:cs="Arial"/>
          <w:sz w:val="24"/>
          <w:szCs w:val="24"/>
          <w:lang w:val="it-IT"/>
        </w:rPr>
        <w:t>78</w:t>
      </w:r>
      <w:r w:rsidR="00AB39BE" w:rsidRPr="00490595">
        <w:rPr>
          <w:rFonts w:ascii="Arial" w:hAnsi="Arial" w:cs="Arial"/>
          <w:sz w:val="24"/>
          <w:szCs w:val="24"/>
          <w:lang w:val="it-IT"/>
        </w:rPr>
        <w:t xml:space="preserve"> % .</w:t>
      </w:r>
      <w:r w:rsidR="00AB39BE" w:rsidRPr="00C44F63">
        <w:rPr>
          <w:rFonts w:ascii="Arial" w:hAnsi="Arial" w:cs="Arial"/>
          <w:sz w:val="24"/>
          <w:szCs w:val="24"/>
          <w:lang w:val="it-IT"/>
        </w:rPr>
        <w:t xml:space="preserve"> </w:t>
      </w:r>
    </w:p>
    <w:p w:rsidR="00E03726" w:rsidRPr="00C44F63" w:rsidRDefault="00E03726" w:rsidP="00E03726">
      <w:pPr>
        <w:ind w:firstLine="720"/>
        <w:jc w:val="both"/>
        <w:rPr>
          <w:rFonts w:ascii="Arial" w:hAnsi="Arial" w:cs="Arial"/>
          <w:sz w:val="24"/>
          <w:szCs w:val="24"/>
          <w:lang w:val="it-IT"/>
        </w:rPr>
      </w:pPr>
      <w:r w:rsidRPr="00C44F63">
        <w:rPr>
          <w:rFonts w:ascii="Arial" w:hAnsi="Arial" w:cs="Arial"/>
          <w:sz w:val="24"/>
          <w:szCs w:val="24"/>
          <w:lang w:val="it-IT"/>
        </w:rPr>
        <w:t xml:space="preserve">În ceea ce </w:t>
      </w:r>
      <w:r w:rsidRPr="007A2B2A">
        <w:rPr>
          <w:rFonts w:ascii="Arial" w:hAnsi="Arial" w:cs="Arial"/>
          <w:sz w:val="24"/>
          <w:szCs w:val="24"/>
          <w:lang w:val="it-IT"/>
        </w:rPr>
        <w:t>priveş</w:t>
      </w:r>
      <w:r w:rsidR="00277F56" w:rsidRPr="007A2B2A">
        <w:rPr>
          <w:rFonts w:ascii="Arial" w:hAnsi="Arial" w:cs="Arial"/>
          <w:sz w:val="24"/>
          <w:szCs w:val="24"/>
          <w:lang w:val="it-IT"/>
        </w:rPr>
        <w:t>te analizele de tritiu</w:t>
      </w:r>
      <w:r w:rsidRPr="007A2B2A">
        <w:rPr>
          <w:rFonts w:ascii="Arial" w:hAnsi="Arial" w:cs="Arial"/>
          <w:sz w:val="24"/>
          <w:szCs w:val="24"/>
          <w:lang w:val="it-IT"/>
        </w:rPr>
        <w:t xml:space="preserve">, valorile activităţilor specifice  obţinute în urma măsurătorilor s-au situat </w:t>
      </w:r>
      <w:r w:rsidRPr="007A2B2A">
        <w:rPr>
          <w:rFonts w:ascii="Arial" w:hAnsi="Arial" w:cs="Arial"/>
          <w:sz w:val="24"/>
          <w:szCs w:val="24"/>
          <w:lang w:val="ro-RO"/>
        </w:rPr>
        <w:t>peste limita de detecţie a aparaturii şi metodei utilizate</w:t>
      </w:r>
      <w:r w:rsidRPr="007A2B2A">
        <w:rPr>
          <w:rFonts w:ascii="Arial" w:hAnsi="Arial" w:cs="Arial"/>
          <w:sz w:val="24"/>
          <w:szCs w:val="24"/>
          <w:lang w:val="it-IT"/>
        </w:rPr>
        <w:t xml:space="preserve"> </w:t>
      </w:r>
      <w:r w:rsidRPr="007A2B2A">
        <w:rPr>
          <w:rFonts w:ascii="Arial" w:hAnsi="Arial" w:cs="Arial"/>
          <w:sz w:val="24"/>
          <w:szCs w:val="24"/>
          <w:lang w:val="ro-RO"/>
        </w:rPr>
        <w:t>în</w:t>
      </w:r>
      <w:r w:rsidR="00D73F8F" w:rsidRPr="007A2B2A">
        <w:rPr>
          <w:rFonts w:ascii="Arial" w:hAnsi="Arial" w:cs="Arial"/>
          <w:sz w:val="24"/>
          <w:szCs w:val="24"/>
          <w:lang w:val="ro-RO"/>
        </w:rPr>
        <w:t xml:space="preserve"> </w:t>
      </w:r>
      <w:r w:rsidR="00F63587" w:rsidRPr="007A2B2A">
        <w:rPr>
          <w:rFonts w:ascii="Arial" w:hAnsi="Arial" w:cs="Arial"/>
          <w:sz w:val="24"/>
          <w:szCs w:val="24"/>
          <w:lang w:val="ro-RO"/>
        </w:rPr>
        <w:t>8</w:t>
      </w:r>
      <w:r w:rsidRPr="007A2B2A">
        <w:rPr>
          <w:rFonts w:ascii="Arial" w:hAnsi="Arial" w:cs="Arial"/>
          <w:sz w:val="24"/>
          <w:szCs w:val="24"/>
          <w:lang w:val="ro-RO"/>
        </w:rPr>
        <w:t xml:space="preserve"> din cele 12 probe analizate, variind în intervalul </w:t>
      </w:r>
      <w:r w:rsidR="00F63587" w:rsidRPr="007A2B2A">
        <w:rPr>
          <w:rFonts w:ascii="Arial" w:hAnsi="Arial" w:cs="Arial"/>
          <w:sz w:val="24"/>
          <w:szCs w:val="24"/>
          <w:lang w:val="ro-RO"/>
        </w:rPr>
        <w:t>3.95-9.4</w:t>
      </w:r>
      <w:r w:rsidR="00857C05" w:rsidRPr="007A2B2A">
        <w:rPr>
          <w:rFonts w:ascii="Arial" w:hAnsi="Arial" w:cs="Arial"/>
          <w:sz w:val="24"/>
          <w:szCs w:val="24"/>
          <w:lang w:val="ro-RO"/>
        </w:rPr>
        <w:t>0</w:t>
      </w:r>
      <w:r w:rsidRPr="00C44F63">
        <w:rPr>
          <w:rFonts w:ascii="Arial" w:hAnsi="Arial" w:cs="Arial"/>
          <w:sz w:val="24"/>
          <w:szCs w:val="24"/>
          <w:lang w:val="it-IT"/>
        </w:rPr>
        <w:t xml:space="preserve"> Bq/l.</w:t>
      </w:r>
    </w:p>
    <w:p w:rsidR="00AB39BE" w:rsidRPr="00C44F63" w:rsidRDefault="00AB39BE" w:rsidP="00E03726">
      <w:pPr>
        <w:tabs>
          <w:tab w:val="left" w:pos="567"/>
          <w:tab w:val="left" w:pos="1134"/>
          <w:tab w:val="left" w:pos="7938"/>
        </w:tabs>
        <w:ind w:firstLine="720"/>
        <w:rPr>
          <w:rFonts w:ascii="Arial" w:hAnsi="Arial" w:cs="Arial"/>
          <w:bCs/>
          <w:sz w:val="24"/>
          <w:szCs w:val="24"/>
          <w:lang w:val="it-IT"/>
        </w:rPr>
      </w:pPr>
      <w:r w:rsidRPr="00C44F63">
        <w:rPr>
          <w:rFonts w:ascii="Arial" w:hAnsi="Arial" w:cs="Arial"/>
          <w:bCs/>
          <w:sz w:val="24"/>
          <w:szCs w:val="24"/>
          <w:lang w:val="it-IT"/>
        </w:rPr>
        <w:t xml:space="preserve">Tot din Canal Dunăre-Marea Neagră, dar din dreptul localităţii Saligny, s-au făcut prelevări </w:t>
      </w:r>
      <w:r w:rsidR="00C44F63">
        <w:rPr>
          <w:rFonts w:ascii="Arial" w:hAnsi="Arial" w:cs="Arial"/>
          <w:bCs/>
          <w:sz w:val="24"/>
          <w:szCs w:val="24"/>
          <w:lang w:val="it-IT"/>
        </w:rPr>
        <w:t>zilnice</w:t>
      </w:r>
      <w:r w:rsidRPr="00C44F63">
        <w:rPr>
          <w:rFonts w:ascii="Arial" w:hAnsi="Arial" w:cs="Arial"/>
          <w:bCs/>
          <w:sz w:val="24"/>
          <w:szCs w:val="24"/>
          <w:lang w:val="it-IT"/>
        </w:rPr>
        <w:t xml:space="preserve"> de probe pentru determinări </w:t>
      </w:r>
      <w:r w:rsidRPr="007A2B2A">
        <w:rPr>
          <w:rFonts w:ascii="Arial" w:hAnsi="Arial" w:cs="Arial"/>
          <w:bCs/>
          <w:sz w:val="24"/>
          <w:szCs w:val="24"/>
          <w:lang w:val="it-IT"/>
        </w:rPr>
        <w:t xml:space="preserve">de tritiu. </w:t>
      </w:r>
      <w:r w:rsidRPr="007A2B2A">
        <w:rPr>
          <w:rFonts w:ascii="Arial" w:hAnsi="Arial" w:cs="Arial"/>
          <w:sz w:val="24"/>
          <w:szCs w:val="24"/>
          <w:lang w:val="it-IT"/>
        </w:rPr>
        <w:t>Valorile concentraţiei volumice  obţinute în urma măsurători</w:t>
      </w:r>
      <w:r w:rsidR="009F7BBD" w:rsidRPr="007A2B2A">
        <w:rPr>
          <w:rFonts w:ascii="Arial" w:hAnsi="Arial" w:cs="Arial"/>
          <w:sz w:val="24"/>
          <w:szCs w:val="24"/>
          <w:lang w:val="it-IT"/>
        </w:rPr>
        <w:t xml:space="preserve">lor s-au situat în intervalul </w:t>
      </w:r>
      <w:r w:rsidR="00F63587" w:rsidRPr="007A2B2A">
        <w:rPr>
          <w:rFonts w:ascii="Arial" w:hAnsi="Arial" w:cs="Arial"/>
          <w:sz w:val="24"/>
          <w:szCs w:val="24"/>
          <w:lang w:val="it-IT"/>
        </w:rPr>
        <w:t>3.39</w:t>
      </w:r>
      <w:r w:rsidRPr="007A2B2A">
        <w:rPr>
          <w:rFonts w:ascii="Arial" w:hAnsi="Arial" w:cs="Arial"/>
          <w:sz w:val="24"/>
          <w:szCs w:val="24"/>
          <w:lang w:val="it-IT"/>
        </w:rPr>
        <w:t xml:space="preserve"> – </w:t>
      </w:r>
      <w:r w:rsidR="00F63587" w:rsidRPr="007A2B2A">
        <w:rPr>
          <w:rFonts w:ascii="Arial" w:hAnsi="Arial" w:cs="Arial"/>
          <w:sz w:val="24"/>
          <w:szCs w:val="24"/>
          <w:lang w:val="it-IT"/>
        </w:rPr>
        <w:t>94.5</w:t>
      </w:r>
      <w:r w:rsidRPr="007A2B2A">
        <w:rPr>
          <w:rFonts w:ascii="Arial" w:eastAsia="Arial Unicode MS" w:hAnsi="Arial" w:cs="Arial"/>
          <w:sz w:val="24"/>
          <w:szCs w:val="24"/>
          <w:lang w:val="it-IT"/>
        </w:rPr>
        <w:t xml:space="preserve"> </w:t>
      </w:r>
      <w:r w:rsidRPr="007A2B2A">
        <w:rPr>
          <w:rFonts w:ascii="Arial" w:hAnsi="Arial" w:cs="Arial"/>
          <w:sz w:val="24"/>
          <w:szCs w:val="24"/>
          <w:lang w:val="it-IT"/>
        </w:rPr>
        <w:t xml:space="preserve">Bq/l; numărul probelor care au prezentat valori semnificative a fost  de </w:t>
      </w:r>
      <w:r w:rsidR="009F7BBD" w:rsidRPr="007A2B2A">
        <w:rPr>
          <w:rFonts w:ascii="Arial" w:hAnsi="Arial" w:cs="Arial"/>
          <w:sz w:val="24"/>
          <w:szCs w:val="24"/>
          <w:lang w:val="it-IT"/>
        </w:rPr>
        <w:t>2</w:t>
      </w:r>
      <w:r w:rsidR="00F63587" w:rsidRPr="007A2B2A">
        <w:rPr>
          <w:rFonts w:ascii="Arial" w:hAnsi="Arial" w:cs="Arial"/>
          <w:sz w:val="24"/>
          <w:szCs w:val="24"/>
          <w:lang w:val="it-IT"/>
        </w:rPr>
        <w:t>03</w:t>
      </w:r>
      <w:r w:rsidRPr="007A2B2A">
        <w:rPr>
          <w:rFonts w:ascii="Arial" w:hAnsi="Arial" w:cs="Arial"/>
          <w:sz w:val="24"/>
          <w:szCs w:val="24"/>
          <w:lang w:val="it-IT"/>
        </w:rPr>
        <w:t xml:space="preserve">, dintr-un total de </w:t>
      </w:r>
      <w:r w:rsidR="00F63587" w:rsidRPr="007A2B2A">
        <w:rPr>
          <w:rFonts w:ascii="Arial" w:hAnsi="Arial" w:cs="Arial"/>
          <w:sz w:val="24"/>
          <w:szCs w:val="24"/>
          <w:lang w:val="it-IT"/>
        </w:rPr>
        <w:t>320</w:t>
      </w:r>
      <w:r w:rsidRPr="007A2B2A">
        <w:rPr>
          <w:rFonts w:ascii="Arial" w:hAnsi="Arial" w:cs="Arial"/>
          <w:sz w:val="24"/>
          <w:szCs w:val="24"/>
          <w:lang w:val="it-IT"/>
        </w:rPr>
        <w:t>. Valoarea maxim</w:t>
      </w:r>
      <w:r w:rsidR="00DD7411" w:rsidRPr="007A2B2A">
        <w:rPr>
          <w:rFonts w:ascii="Arial" w:hAnsi="Arial" w:cs="Arial"/>
          <w:sz w:val="24"/>
          <w:szCs w:val="24"/>
          <w:lang w:val="it-IT"/>
        </w:rPr>
        <w:t>ă</w:t>
      </w:r>
      <w:r w:rsidRPr="007A2B2A">
        <w:rPr>
          <w:rFonts w:ascii="Arial" w:hAnsi="Arial" w:cs="Arial"/>
          <w:sz w:val="24"/>
          <w:szCs w:val="24"/>
          <w:lang w:val="it-IT"/>
        </w:rPr>
        <w:t xml:space="preserve"> s-a înregistrat la data de </w:t>
      </w:r>
      <w:r w:rsidR="00ED32BD" w:rsidRPr="007A2B2A">
        <w:rPr>
          <w:rFonts w:ascii="Arial" w:hAnsi="Arial" w:cs="Arial"/>
          <w:sz w:val="24"/>
          <w:szCs w:val="24"/>
          <w:lang w:val="it-IT"/>
        </w:rPr>
        <w:t>26</w:t>
      </w:r>
      <w:r w:rsidR="00D600E4" w:rsidRPr="007A2B2A">
        <w:rPr>
          <w:rFonts w:ascii="Arial" w:hAnsi="Arial" w:cs="Arial"/>
          <w:sz w:val="24"/>
          <w:szCs w:val="24"/>
          <w:lang w:val="it-IT"/>
        </w:rPr>
        <w:t>.0</w:t>
      </w:r>
      <w:r w:rsidR="00ED32BD" w:rsidRPr="007A2B2A">
        <w:rPr>
          <w:rFonts w:ascii="Arial" w:hAnsi="Arial" w:cs="Arial"/>
          <w:sz w:val="24"/>
          <w:szCs w:val="24"/>
          <w:lang w:val="it-IT"/>
        </w:rPr>
        <w:t>3</w:t>
      </w:r>
      <w:r w:rsidR="00D600E4" w:rsidRPr="007A2B2A">
        <w:rPr>
          <w:rFonts w:ascii="Arial" w:hAnsi="Arial" w:cs="Arial"/>
          <w:sz w:val="24"/>
          <w:szCs w:val="24"/>
          <w:lang w:val="it-IT"/>
        </w:rPr>
        <w:t>.</w:t>
      </w:r>
      <w:r w:rsidR="00095387" w:rsidRPr="007A2B2A">
        <w:rPr>
          <w:rFonts w:ascii="Arial" w:hAnsi="Arial" w:cs="Arial"/>
          <w:sz w:val="24"/>
          <w:szCs w:val="24"/>
          <w:lang w:val="it-IT"/>
        </w:rPr>
        <w:t>2017</w:t>
      </w:r>
      <w:r w:rsidRPr="007A2B2A">
        <w:rPr>
          <w:rFonts w:ascii="Arial" w:hAnsi="Arial" w:cs="Arial"/>
          <w:sz w:val="24"/>
          <w:szCs w:val="24"/>
          <w:lang w:val="it-IT"/>
        </w:rPr>
        <w:t>.</w:t>
      </w:r>
    </w:p>
    <w:p w:rsidR="00AB39BE" w:rsidRDefault="00AB39BE" w:rsidP="00E03726">
      <w:pPr>
        <w:pStyle w:val="Indentcorptext"/>
        <w:rPr>
          <w:rFonts w:ascii="Arial" w:hAnsi="Arial" w:cs="Arial"/>
          <w:lang w:val="it-IT"/>
        </w:rPr>
      </w:pPr>
      <w:r w:rsidRPr="00C44F63">
        <w:rPr>
          <w:rFonts w:ascii="Arial" w:hAnsi="Arial" w:cs="Arial"/>
        </w:rPr>
        <w:t xml:space="preserve">În figura următoare sunt </w:t>
      </w:r>
      <w:r w:rsidR="00E03726" w:rsidRPr="00C44F63">
        <w:rPr>
          <w:rFonts w:ascii="Arial" w:hAnsi="Arial" w:cs="Arial"/>
        </w:rPr>
        <w:t>pre</w:t>
      </w:r>
      <w:r w:rsidR="006A3654" w:rsidRPr="00C44F63">
        <w:rPr>
          <w:rFonts w:ascii="Arial" w:hAnsi="Arial" w:cs="Arial"/>
        </w:rPr>
        <w:t>z</w:t>
      </w:r>
      <w:r w:rsidR="00E03726" w:rsidRPr="00C44F63">
        <w:rPr>
          <w:rFonts w:ascii="Arial" w:hAnsi="Arial" w:cs="Arial"/>
        </w:rPr>
        <w:t>entate</w:t>
      </w:r>
      <w:r w:rsidRPr="00C44F63">
        <w:rPr>
          <w:rFonts w:ascii="Arial" w:hAnsi="Arial" w:cs="Arial"/>
        </w:rPr>
        <w:t xml:space="preserve"> rezultatele obţinute</w:t>
      </w:r>
      <w:r w:rsidRPr="00C44F63">
        <w:rPr>
          <w:rFonts w:ascii="Arial" w:hAnsi="Arial" w:cs="Arial"/>
          <w:lang w:val="it-IT"/>
        </w:rPr>
        <w:t>:</w:t>
      </w:r>
    </w:p>
    <w:p w:rsidR="00D65810" w:rsidRDefault="00D65810" w:rsidP="00AB39BE">
      <w:pPr>
        <w:pStyle w:val="Indentcorptext"/>
        <w:ind w:firstLine="0"/>
        <w:rPr>
          <w:rFonts w:ascii="Arial" w:hAnsi="Arial" w:cs="Arial"/>
          <w:lang w:val="it-IT"/>
        </w:rPr>
      </w:pPr>
    </w:p>
    <w:p w:rsidR="005635E2" w:rsidRPr="007105C6" w:rsidRDefault="005635E2" w:rsidP="00AB39BE">
      <w:pPr>
        <w:pStyle w:val="Indentcorptext"/>
        <w:ind w:firstLine="0"/>
        <w:rPr>
          <w:rFonts w:ascii="Arial" w:hAnsi="Arial" w:cs="Arial"/>
          <w:lang w:val="it-IT"/>
        </w:rPr>
      </w:pPr>
      <w:r>
        <w:rPr>
          <w:noProof/>
          <w:lang w:val="en-US"/>
        </w:rPr>
        <w:drawing>
          <wp:inline distT="0" distB="0" distL="0" distR="0" wp14:anchorId="224E1871" wp14:editId="290C5DAD">
            <wp:extent cx="6153150" cy="2428875"/>
            <wp:effectExtent l="0" t="0" r="19050" b="9525"/>
            <wp:docPr id="19" name="Obi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1B97" w:rsidRDefault="00C71B97" w:rsidP="00E03726">
      <w:pPr>
        <w:ind w:firstLine="709"/>
        <w:jc w:val="both"/>
        <w:rPr>
          <w:rFonts w:ascii="Arial" w:hAnsi="Arial" w:cs="Arial"/>
          <w:sz w:val="24"/>
          <w:szCs w:val="24"/>
          <w:lang w:val="ro-RO" w:eastAsia="ro-RO"/>
        </w:rPr>
      </w:pPr>
    </w:p>
    <w:p w:rsidR="00E03726" w:rsidRPr="00C44F63" w:rsidRDefault="00E03726" w:rsidP="00E03726">
      <w:pPr>
        <w:ind w:firstLine="709"/>
        <w:jc w:val="both"/>
        <w:rPr>
          <w:rFonts w:ascii="Arial" w:hAnsi="Arial" w:cs="Arial"/>
          <w:sz w:val="24"/>
          <w:szCs w:val="24"/>
          <w:lang w:val="ro-RO" w:eastAsia="ro-RO"/>
        </w:rPr>
      </w:pPr>
      <w:r w:rsidRPr="00C44F63">
        <w:rPr>
          <w:rFonts w:ascii="Arial" w:hAnsi="Arial" w:cs="Arial"/>
          <w:sz w:val="24"/>
          <w:szCs w:val="24"/>
          <w:lang w:val="ro-RO" w:eastAsia="ro-RO"/>
        </w:rPr>
        <w:t xml:space="preserve">În lunile </w:t>
      </w:r>
      <w:r w:rsidR="003A1CE4" w:rsidRPr="00C44F63">
        <w:rPr>
          <w:rFonts w:ascii="Arial" w:hAnsi="Arial" w:cs="Arial"/>
          <w:sz w:val="24"/>
          <w:szCs w:val="24"/>
          <w:lang w:val="ro-RO" w:eastAsia="ro-RO"/>
        </w:rPr>
        <w:t xml:space="preserve">iunie şi octombrie </w:t>
      </w:r>
      <w:r w:rsidR="00095387">
        <w:rPr>
          <w:rFonts w:ascii="Arial" w:hAnsi="Arial" w:cs="Arial"/>
          <w:sz w:val="24"/>
          <w:szCs w:val="24"/>
          <w:lang w:val="ro-RO" w:eastAsia="ro-RO"/>
        </w:rPr>
        <w:t>2017</w:t>
      </w:r>
      <w:r w:rsidR="004E5441" w:rsidRPr="00C44F63">
        <w:rPr>
          <w:rFonts w:ascii="Arial" w:hAnsi="Arial" w:cs="Arial"/>
          <w:sz w:val="24"/>
          <w:szCs w:val="24"/>
          <w:lang w:val="ro-RO" w:eastAsia="ro-RO"/>
        </w:rPr>
        <w:t xml:space="preserve">, SSRM </w:t>
      </w:r>
      <w:r w:rsidRPr="00C44F63">
        <w:rPr>
          <w:rFonts w:ascii="Arial" w:hAnsi="Arial" w:cs="Arial"/>
          <w:sz w:val="24"/>
          <w:szCs w:val="24"/>
          <w:lang w:val="ro-RO" w:eastAsia="ro-RO"/>
        </w:rPr>
        <w:t xml:space="preserve">Constanţa a prelevat probe de apă de suprafaţă din Canalul Poarta Albă-Midia Năvodari, locaţia Mamaia Sat. Din fiecare probă, </w:t>
      </w:r>
      <w:r w:rsidR="000379A4" w:rsidRPr="00C44F63">
        <w:rPr>
          <w:rFonts w:ascii="Arial" w:hAnsi="Arial" w:cs="Arial"/>
          <w:sz w:val="24"/>
          <w:szCs w:val="24"/>
          <w:lang w:val="ro-RO" w:eastAsia="ro-RO"/>
        </w:rPr>
        <w:t xml:space="preserve">1 litru </w:t>
      </w:r>
      <w:r w:rsidRPr="00C44F63">
        <w:rPr>
          <w:rFonts w:ascii="Arial" w:hAnsi="Arial" w:cs="Arial"/>
          <w:sz w:val="24"/>
          <w:szCs w:val="24"/>
          <w:lang w:val="ro-RO" w:eastAsia="ro-RO"/>
        </w:rPr>
        <w:t>a fost prelucrat şi m</w:t>
      </w:r>
      <w:r w:rsidR="00D55F72" w:rsidRPr="00D55F72">
        <w:rPr>
          <w:rFonts w:ascii="Arial" w:hAnsi="Arial" w:cs="Arial"/>
          <w:sz w:val="24"/>
          <w:szCs w:val="24"/>
          <w:lang w:val="ro-RO" w:eastAsia="ro-RO"/>
        </w:rPr>
        <w:t>ă</w:t>
      </w:r>
      <w:r w:rsidRPr="00C44F63">
        <w:rPr>
          <w:rFonts w:ascii="Arial" w:hAnsi="Arial" w:cs="Arial"/>
          <w:sz w:val="24"/>
          <w:szCs w:val="24"/>
          <w:lang w:val="ro-RO" w:eastAsia="ro-RO"/>
        </w:rPr>
        <w:t xml:space="preserve">surat beta global după 5 zile de la prelevare, </w:t>
      </w:r>
      <w:r w:rsidR="000379A4" w:rsidRPr="00C44F63">
        <w:rPr>
          <w:rFonts w:ascii="Arial" w:hAnsi="Arial" w:cs="Arial"/>
          <w:sz w:val="24"/>
          <w:szCs w:val="24"/>
          <w:lang w:val="ro-RO" w:eastAsia="ro-RO"/>
        </w:rPr>
        <w:t xml:space="preserve">iar </w:t>
      </w:r>
      <w:r w:rsidRPr="00C44F63">
        <w:rPr>
          <w:rFonts w:ascii="Arial" w:hAnsi="Arial" w:cs="Arial"/>
          <w:sz w:val="24"/>
          <w:szCs w:val="24"/>
          <w:lang w:val="ro-RO" w:eastAsia="ro-RO"/>
        </w:rPr>
        <w:t xml:space="preserve">alţi 20 l au fost evaporaţi pentru măsurători gama spectrometrice. </w:t>
      </w:r>
    </w:p>
    <w:p w:rsidR="00E03726" w:rsidRPr="007A2B2A" w:rsidRDefault="00F7528E" w:rsidP="00E03726">
      <w:pPr>
        <w:ind w:firstLine="709"/>
        <w:jc w:val="both"/>
        <w:rPr>
          <w:rFonts w:ascii="Arial" w:hAnsi="Arial" w:cs="Arial"/>
          <w:sz w:val="24"/>
          <w:szCs w:val="24"/>
          <w:lang w:val="ro-RO" w:eastAsia="ro-RO"/>
        </w:rPr>
      </w:pPr>
      <w:r w:rsidRPr="007A2B2A">
        <w:rPr>
          <w:rFonts w:ascii="Arial" w:hAnsi="Arial" w:cs="Arial"/>
          <w:sz w:val="24"/>
          <w:szCs w:val="24"/>
          <w:lang w:val="ro-RO" w:eastAsia="ro-RO"/>
        </w:rPr>
        <w:t>Ambele</w:t>
      </w:r>
      <w:r w:rsidR="00D600E4" w:rsidRPr="007A2B2A">
        <w:rPr>
          <w:rFonts w:ascii="Arial" w:hAnsi="Arial" w:cs="Arial"/>
          <w:sz w:val="24"/>
          <w:szCs w:val="24"/>
          <w:lang w:val="ro-RO" w:eastAsia="ro-RO"/>
        </w:rPr>
        <w:t xml:space="preserve"> v</w:t>
      </w:r>
      <w:r w:rsidR="00E03726" w:rsidRPr="007A2B2A">
        <w:rPr>
          <w:rFonts w:ascii="Arial" w:hAnsi="Arial" w:cs="Arial"/>
          <w:sz w:val="24"/>
          <w:szCs w:val="24"/>
          <w:lang w:val="ro-RO" w:eastAsia="ro-RO"/>
        </w:rPr>
        <w:t>alo</w:t>
      </w:r>
      <w:r w:rsidRPr="007A2B2A">
        <w:rPr>
          <w:rFonts w:ascii="Arial" w:hAnsi="Arial" w:cs="Arial"/>
          <w:sz w:val="24"/>
          <w:szCs w:val="24"/>
          <w:lang w:val="ro-RO" w:eastAsia="ro-RO"/>
        </w:rPr>
        <w:t>ri</w:t>
      </w:r>
      <w:r w:rsidR="00E03726" w:rsidRPr="007A2B2A">
        <w:rPr>
          <w:rFonts w:ascii="Arial" w:hAnsi="Arial" w:cs="Arial"/>
          <w:sz w:val="24"/>
          <w:szCs w:val="24"/>
          <w:lang w:val="ro-RO" w:eastAsia="ro-RO"/>
        </w:rPr>
        <w:t xml:space="preserve"> obţinut</w:t>
      </w:r>
      <w:r w:rsidRPr="007A2B2A">
        <w:rPr>
          <w:rFonts w:ascii="Arial" w:hAnsi="Arial" w:cs="Arial"/>
          <w:sz w:val="24"/>
          <w:szCs w:val="24"/>
          <w:lang w:val="ro-RO" w:eastAsia="ro-RO"/>
        </w:rPr>
        <w:t>e</w:t>
      </w:r>
      <w:r w:rsidR="00E03726" w:rsidRPr="007A2B2A">
        <w:rPr>
          <w:rFonts w:ascii="Arial" w:hAnsi="Arial" w:cs="Arial"/>
          <w:sz w:val="24"/>
          <w:szCs w:val="24"/>
          <w:lang w:val="ro-RO" w:eastAsia="ro-RO"/>
        </w:rPr>
        <w:t xml:space="preserve"> pentru activitatea specifică beta globală s</w:t>
      </w:r>
      <w:r w:rsidR="00E03726" w:rsidRPr="007A2B2A">
        <w:rPr>
          <w:rFonts w:ascii="Arial" w:hAnsi="Arial" w:cs="Arial"/>
          <w:sz w:val="24"/>
          <w:szCs w:val="24"/>
          <w:lang w:eastAsia="ro-RO"/>
        </w:rPr>
        <w:t>-</w:t>
      </w:r>
      <w:r w:rsidR="00E03726" w:rsidRPr="007A2B2A">
        <w:rPr>
          <w:rFonts w:ascii="Arial" w:hAnsi="Arial" w:cs="Arial"/>
          <w:sz w:val="24"/>
          <w:szCs w:val="24"/>
          <w:lang w:val="ro-RO" w:eastAsia="ro-RO"/>
        </w:rPr>
        <w:t>a</w:t>
      </w:r>
      <w:r w:rsidRPr="007A2B2A">
        <w:rPr>
          <w:rFonts w:ascii="Arial" w:hAnsi="Arial" w:cs="Arial"/>
          <w:sz w:val="24"/>
          <w:szCs w:val="24"/>
          <w:lang w:val="ro-RO" w:eastAsia="ro-RO"/>
        </w:rPr>
        <w:t>u</w:t>
      </w:r>
      <w:r w:rsidR="00E03726" w:rsidRPr="007A2B2A">
        <w:rPr>
          <w:rFonts w:ascii="Arial" w:hAnsi="Arial" w:cs="Arial"/>
          <w:sz w:val="24"/>
          <w:szCs w:val="24"/>
          <w:lang w:val="ro-RO" w:eastAsia="ro-RO"/>
        </w:rPr>
        <w:t xml:space="preserve"> situat </w:t>
      </w:r>
      <w:r w:rsidR="00D600E4" w:rsidRPr="007A2B2A">
        <w:rPr>
          <w:rFonts w:ascii="Arial" w:hAnsi="Arial" w:cs="Arial"/>
          <w:sz w:val="24"/>
          <w:szCs w:val="24"/>
          <w:lang w:val="ro-RO" w:eastAsia="ro-RO"/>
        </w:rPr>
        <w:t>peste</w:t>
      </w:r>
      <w:r w:rsidR="00E03726" w:rsidRPr="007A2B2A">
        <w:rPr>
          <w:rFonts w:ascii="Arial" w:hAnsi="Arial" w:cs="Arial"/>
          <w:sz w:val="24"/>
          <w:szCs w:val="24"/>
          <w:lang w:val="ro-RO" w:eastAsia="ro-RO"/>
        </w:rPr>
        <w:t xml:space="preserve"> limita de detecţie aferentă metodei şi aparaturii utilizate</w:t>
      </w:r>
      <w:r w:rsidR="00D600E4" w:rsidRPr="007A2B2A">
        <w:rPr>
          <w:rFonts w:ascii="Arial" w:hAnsi="Arial" w:cs="Arial"/>
          <w:sz w:val="24"/>
          <w:szCs w:val="24"/>
          <w:lang w:val="ro-RO" w:eastAsia="ro-RO"/>
        </w:rPr>
        <w:t xml:space="preserve"> </w:t>
      </w:r>
      <w:r w:rsidRPr="007A2B2A">
        <w:rPr>
          <w:rFonts w:ascii="Arial" w:hAnsi="Arial" w:cs="Arial"/>
          <w:sz w:val="24"/>
          <w:szCs w:val="24"/>
          <w:lang w:eastAsia="ro-RO"/>
        </w:rPr>
        <w:t>( 0.178</w:t>
      </w:r>
      <w:r w:rsidR="00D600E4" w:rsidRPr="007A2B2A">
        <w:rPr>
          <w:rFonts w:ascii="Arial" w:hAnsi="Arial" w:cs="Arial"/>
          <w:sz w:val="24"/>
          <w:szCs w:val="24"/>
          <w:lang w:eastAsia="ro-RO"/>
        </w:rPr>
        <w:t xml:space="preserve"> Bq/l</w:t>
      </w:r>
      <w:r w:rsidRPr="007A2B2A">
        <w:rPr>
          <w:rFonts w:ascii="Arial" w:hAnsi="Arial" w:cs="Arial"/>
          <w:sz w:val="24"/>
          <w:szCs w:val="24"/>
          <w:lang w:eastAsia="ro-RO"/>
        </w:rPr>
        <w:t xml:space="preserve"> </w:t>
      </w:r>
      <w:r w:rsidRPr="007A2B2A">
        <w:rPr>
          <w:rFonts w:ascii="Arial" w:hAnsi="Arial" w:cs="Arial"/>
          <w:sz w:val="24"/>
          <w:szCs w:val="24"/>
          <w:lang w:val="ro-RO" w:eastAsia="ro-RO"/>
        </w:rPr>
        <w:t>ş</w:t>
      </w:r>
      <w:r w:rsidRPr="007A2B2A">
        <w:rPr>
          <w:rFonts w:ascii="Arial" w:hAnsi="Arial" w:cs="Arial"/>
          <w:sz w:val="24"/>
          <w:szCs w:val="24"/>
          <w:lang w:eastAsia="ro-RO"/>
        </w:rPr>
        <w:t>i 0.174 Bq/l</w:t>
      </w:r>
      <w:r w:rsidR="00D600E4" w:rsidRPr="007A2B2A">
        <w:rPr>
          <w:rFonts w:ascii="Arial" w:hAnsi="Arial" w:cs="Arial"/>
          <w:sz w:val="24"/>
          <w:szCs w:val="24"/>
          <w:lang w:eastAsia="ro-RO"/>
        </w:rPr>
        <w:t>)</w:t>
      </w:r>
      <w:r w:rsidR="00E03726" w:rsidRPr="007A2B2A">
        <w:rPr>
          <w:rFonts w:ascii="Arial" w:hAnsi="Arial" w:cs="Arial"/>
          <w:sz w:val="24"/>
          <w:szCs w:val="24"/>
          <w:lang w:val="ro-RO" w:eastAsia="ro-RO"/>
        </w:rPr>
        <w:t>.</w:t>
      </w:r>
      <w:r w:rsidR="00C22E6B" w:rsidRPr="007A2B2A">
        <w:rPr>
          <w:rFonts w:ascii="Arial" w:hAnsi="Arial" w:cs="Arial"/>
          <w:sz w:val="24"/>
          <w:szCs w:val="24"/>
          <w:lang w:val="ro-RO" w:eastAsia="ro-RO"/>
        </w:rPr>
        <w:t xml:space="preserve"> L</w:t>
      </w:r>
      <w:r w:rsidR="00C22E6B" w:rsidRPr="007A2B2A">
        <w:rPr>
          <w:rFonts w:ascii="Arial" w:hAnsi="Arial" w:cs="Arial"/>
          <w:bCs/>
          <w:sz w:val="24"/>
          <w:szCs w:val="24"/>
        </w:rPr>
        <w:t>imita de atenţionare pentru acest indicator este de 2</w:t>
      </w:r>
      <w:r w:rsidR="00C22E6B" w:rsidRPr="007A2B2A">
        <w:rPr>
          <w:rFonts w:ascii="Arial" w:hAnsi="Arial" w:cs="Arial"/>
          <w:sz w:val="24"/>
          <w:szCs w:val="24"/>
        </w:rPr>
        <w:t xml:space="preserve"> </w:t>
      </w:r>
      <w:r w:rsidR="00C22E6B" w:rsidRPr="007A2B2A">
        <w:rPr>
          <w:rFonts w:ascii="Arial" w:hAnsi="Arial" w:cs="Arial"/>
          <w:bCs/>
          <w:sz w:val="24"/>
          <w:szCs w:val="24"/>
        </w:rPr>
        <w:t>Bq/l.</w:t>
      </w:r>
    </w:p>
    <w:p w:rsidR="00E03726" w:rsidRPr="00C44F63" w:rsidRDefault="00E03726" w:rsidP="00E03726">
      <w:pPr>
        <w:pStyle w:val="Indentcorptext"/>
        <w:tabs>
          <w:tab w:val="left" w:pos="709"/>
        </w:tabs>
        <w:ind w:firstLine="0"/>
        <w:rPr>
          <w:rFonts w:ascii="Arial" w:hAnsi="Arial" w:cs="Arial"/>
        </w:rPr>
      </w:pPr>
      <w:r w:rsidRPr="007A2B2A">
        <w:rPr>
          <w:rFonts w:ascii="Arial" w:hAnsi="Arial" w:cs="Arial"/>
        </w:rPr>
        <w:tab/>
        <w:t>Reziduurile obţinute în urma evaporării s-au măsurat gama spectrometric. Radionuclizii identificaţi au fost</w:t>
      </w:r>
      <w:r w:rsidR="00C22E6B" w:rsidRPr="007A2B2A">
        <w:rPr>
          <w:rFonts w:ascii="Arial" w:hAnsi="Arial" w:cs="Arial"/>
        </w:rPr>
        <w:t xml:space="preserve"> cei naturali:</w:t>
      </w:r>
      <w:r w:rsidRPr="007A2B2A">
        <w:rPr>
          <w:rFonts w:ascii="Arial" w:hAnsi="Arial" w:cs="Arial"/>
        </w:rPr>
        <w:t xml:space="preserve"> K-40 (0.</w:t>
      </w:r>
      <w:r w:rsidR="004C0167" w:rsidRPr="007A2B2A">
        <w:rPr>
          <w:rFonts w:ascii="Arial" w:hAnsi="Arial" w:cs="Arial"/>
        </w:rPr>
        <w:t>143</w:t>
      </w:r>
      <w:r w:rsidRPr="007A2B2A">
        <w:rPr>
          <w:rFonts w:ascii="Arial" w:hAnsi="Arial" w:cs="Arial"/>
        </w:rPr>
        <w:t xml:space="preserve"> </w:t>
      </w:r>
      <w:r w:rsidR="00DC398D" w:rsidRPr="007A2B2A">
        <w:rPr>
          <w:rFonts w:ascii="Arial" w:hAnsi="Arial" w:cs="Arial"/>
        </w:rPr>
        <w:t>Bq/l ,</w:t>
      </w:r>
      <w:r w:rsidR="00311481" w:rsidRPr="007A2B2A">
        <w:rPr>
          <w:rFonts w:ascii="Arial" w:hAnsi="Arial" w:cs="Arial"/>
        </w:rPr>
        <w:t xml:space="preserve"> </w:t>
      </w:r>
      <w:r w:rsidR="004C0167" w:rsidRPr="007A2B2A">
        <w:rPr>
          <w:rFonts w:ascii="Arial" w:hAnsi="Arial" w:cs="Arial"/>
        </w:rPr>
        <w:t>respectiv 0.151 Bq/l), Th-234 (0.058 Bq/l, respectiv 0.032</w:t>
      </w:r>
      <w:r w:rsidRPr="007A2B2A">
        <w:rPr>
          <w:rFonts w:ascii="Arial" w:hAnsi="Arial" w:cs="Arial"/>
        </w:rPr>
        <w:t xml:space="preserve"> Bq/l</w:t>
      </w:r>
      <w:r w:rsidR="00311481" w:rsidRPr="007A2B2A">
        <w:rPr>
          <w:rFonts w:ascii="Arial" w:hAnsi="Arial" w:cs="Arial"/>
        </w:rPr>
        <w:t>)</w:t>
      </w:r>
      <w:r w:rsidR="004C0167" w:rsidRPr="007A2B2A">
        <w:rPr>
          <w:rFonts w:ascii="Arial" w:hAnsi="Arial" w:cs="Arial"/>
        </w:rPr>
        <w:t>, U-235 (0.004</w:t>
      </w:r>
      <w:r w:rsidRPr="007A2B2A">
        <w:rPr>
          <w:rFonts w:ascii="Arial" w:hAnsi="Arial" w:cs="Arial"/>
        </w:rPr>
        <w:t xml:space="preserve"> Bq/l, respectiv</w:t>
      </w:r>
      <w:r w:rsidR="004C0167" w:rsidRPr="007A2B2A">
        <w:rPr>
          <w:rFonts w:ascii="Arial" w:hAnsi="Arial" w:cs="Arial"/>
        </w:rPr>
        <w:t xml:space="preserve"> 0.003</w:t>
      </w:r>
      <w:r w:rsidRPr="007A2B2A">
        <w:rPr>
          <w:rFonts w:ascii="Arial" w:hAnsi="Arial" w:cs="Arial"/>
        </w:rPr>
        <w:t xml:space="preserve"> Bq/l). Impreciziile s</w:t>
      </w:r>
      <w:r w:rsidR="00DC398D" w:rsidRPr="007A2B2A">
        <w:rPr>
          <w:rFonts w:ascii="Arial" w:hAnsi="Arial" w:cs="Arial"/>
        </w:rPr>
        <w:t>t</w:t>
      </w:r>
      <w:r w:rsidR="004C0167" w:rsidRPr="007A2B2A">
        <w:rPr>
          <w:rFonts w:ascii="Arial" w:hAnsi="Arial" w:cs="Arial"/>
        </w:rPr>
        <w:t xml:space="preserve">atistice au fost urmatoarele: </w:t>
      </w:r>
      <w:r w:rsidR="006D0C47" w:rsidRPr="007A2B2A">
        <w:rPr>
          <w:rFonts w:ascii="Arial" w:hAnsi="Arial" w:cs="Arial"/>
        </w:rPr>
        <w:t>2</w:t>
      </w:r>
      <w:r w:rsidR="004C0167" w:rsidRPr="007A2B2A">
        <w:rPr>
          <w:rFonts w:ascii="Arial" w:hAnsi="Arial" w:cs="Arial"/>
        </w:rPr>
        <w:t>0</w:t>
      </w:r>
      <w:r w:rsidRPr="007A2B2A">
        <w:rPr>
          <w:rFonts w:ascii="Arial" w:hAnsi="Arial" w:cs="Arial"/>
        </w:rPr>
        <w:t>%, respectiv</w:t>
      </w:r>
      <w:r w:rsidR="004C0167" w:rsidRPr="007A2B2A">
        <w:rPr>
          <w:rFonts w:ascii="Arial" w:hAnsi="Arial" w:cs="Arial"/>
        </w:rPr>
        <w:t xml:space="preserve"> 19</w:t>
      </w:r>
      <w:r w:rsidRPr="007A2B2A">
        <w:rPr>
          <w:rFonts w:ascii="Arial" w:hAnsi="Arial" w:cs="Arial"/>
        </w:rPr>
        <w:t>%  pentru   K-40,  1</w:t>
      </w:r>
      <w:r w:rsidR="004C0167" w:rsidRPr="007A2B2A">
        <w:rPr>
          <w:rFonts w:ascii="Arial" w:hAnsi="Arial" w:cs="Arial"/>
        </w:rPr>
        <w:t>8</w:t>
      </w:r>
      <w:r w:rsidRPr="007A2B2A">
        <w:rPr>
          <w:rFonts w:ascii="Arial" w:hAnsi="Arial" w:cs="Arial"/>
        </w:rPr>
        <w:t>%, respectiv</w:t>
      </w:r>
      <w:r w:rsidR="004C0167" w:rsidRPr="007A2B2A">
        <w:rPr>
          <w:rFonts w:ascii="Arial" w:hAnsi="Arial" w:cs="Arial"/>
        </w:rPr>
        <w:t xml:space="preserve"> 25</w:t>
      </w:r>
      <w:r w:rsidR="00DC398D" w:rsidRPr="007A2B2A">
        <w:rPr>
          <w:rFonts w:ascii="Arial" w:hAnsi="Arial" w:cs="Arial"/>
        </w:rPr>
        <w:t>% pentru   Th-23</w:t>
      </w:r>
      <w:r w:rsidR="004C0167" w:rsidRPr="007A2B2A">
        <w:rPr>
          <w:rFonts w:ascii="Arial" w:hAnsi="Arial" w:cs="Arial"/>
        </w:rPr>
        <w:t>4,  28</w:t>
      </w:r>
      <w:r w:rsidRPr="007A2B2A">
        <w:rPr>
          <w:rFonts w:ascii="Arial" w:hAnsi="Arial" w:cs="Arial"/>
        </w:rPr>
        <w:t>%, respectiv</w:t>
      </w:r>
      <w:r w:rsidR="004C0167" w:rsidRPr="007A2B2A">
        <w:rPr>
          <w:rFonts w:ascii="Arial" w:hAnsi="Arial" w:cs="Arial"/>
        </w:rPr>
        <w:t xml:space="preserve"> 33</w:t>
      </w:r>
      <w:r w:rsidRPr="007A2B2A">
        <w:rPr>
          <w:rFonts w:ascii="Arial" w:hAnsi="Arial" w:cs="Arial"/>
        </w:rPr>
        <w:t>% pentru U-235.</w:t>
      </w:r>
    </w:p>
    <w:p w:rsidR="00E03726" w:rsidRPr="00C44F63" w:rsidRDefault="00E03726" w:rsidP="00E03726">
      <w:pPr>
        <w:pStyle w:val="Indentcorptext"/>
        <w:keepNext/>
        <w:ind w:firstLine="0"/>
        <w:jc w:val="left"/>
      </w:pPr>
    </w:p>
    <w:p w:rsidR="0026124C" w:rsidRPr="00C44F63" w:rsidRDefault="0026124C" w:rsidP="0026124C">
      <w:pPr>
        <w:pStyle w:val="Listparagraf"/>
        <w:numPr>
          <w:ilvl w:val="0"/>
          <w:numId w:val="26"/>
        </w:numPr>
        <w:tabs>
          <w:tab w:val="left" w:pos="567"/>
          <w:tab w:val="left" w:pos="720"/>
          <w:tab w:val="left" w:pos="1134"/>
          <w:tab w:val="left" w:pos="1350"/>
          <w:tab w:val="left" w:pos="7938"/>
        </w:tabs>
        <w:jc w:val="both"/>
        <w:rPr>
          <w:rFonts w:ascii="Arial" w:hAnsi="Arial" w:cs="Arial"/>
          <w:sz w:val="24"/>
          <w:szCs w:val="24"/>
        </w:rPr>
      </w:pPr>
      <w:r w:rsidRPr="00C44F63">
        <w:rPr>
          <w:rFonts w:ascii="Arial" w:hAnsi="Arial" w:cs="Arial"/>
          <w:b/>
          <w:sz w:val="24"/>
          <w:szCs w:val="24"/>
        </w:rPr>
        <w:t>Apă de suprafaţă Dunăre</w:t>
      </w:r>
    </w:p>
    <w:p w:rsidR="00471EC0" w:rsidRPr="00C44F63" w:rsidRDefault="0026124C" w:rsidP="00FD409D">
      <w:pPr>
        <w:tabs>
          <w:tab w:val="left" w:pos="567"/>
          <w:tab w:val="left" w:pos="720"/>
          <w:tab w:val="left" w:pos="1134"/>
          <w:tab w:val="left" w:pos="1350"/>
          <w:tab w:val="left" w:pos="7938"/>
        </w:tabs>
        <w:ind w:firstLine="709"/>
        <w:jc w:val="both"/>
        <w:rPr>
          <w:rFonts w:ascii="Arial" w:hAnsi="Arial" w:cs="Arial"/>
          <w:sz w:val="24"/>
          <w:szCs w:val="24"/>
        </w:rPr>
      </w:pPr>
      <w:r w:rsidRPr="00C44F63">
        <w:rPr>
          <w:rFonts w:ascii="Arial" w:hAnsi="Arial" w:cs="Arial"/>
          <w:sz w:val="24"/>
          <w:szCs w:val="24"/>
        </w:rPr>
        <w:tab/>
      </w:r>
      <w:r w:rsidR="00471EC0" w:rsidRPr="00C44F63">
        <w:rPr>
          <w:rFonts w:ascii="Arial" w:hAnsi="Arial" w:cs="Arial"/>
          <w:sz w:val="24"/>
          <w:szCs w:val="24"/>
        </w:rPr>
        <w:t>Probele de</w:t>
      </w:r>
      <w:r w:rsidR="00471EC0" w:rsidRPr="00C44F63">
        <w:rPr>
          <w:rFonts w:ascii="Arial" w:hAnsi="Arial" w:cs="Arial"/>
          <w:b/>
          <w:sz w:val="24"/>
          <w:szCs w:val="24"/>
        </w:rPr>
        <w:t xml:space="preserve"> </w:t>
      </w:r>
      <w:proofErr w:type="gramStart"/>
      <w:r w:rsidR="00471EC0" w:rsidRPr="00C44F63">
        <w:rPr>
          <w:rFonts w:ascii="Arial" w:hAnsi="Arial" w:cs="Arial"/>
          <w:sz w:val="24"/>
          <w:szCs w:val="24"/>
        </w:rPr>
        <w:t>apă</w:t>
      </w:r>
      <w:proofErr w:type="gramEnd"/>
      <w:r w:rsidR="00471EC0" w:rsidRPr="00C44F63">
        <w:rPr>
          <w:rFonts w:ascii="Arial" w:hAnsi="Arial" w:cs="Arial"/>
          <w:sz w:val="24"/>
          <w:szCs w:val="24"/>
        </w:rPr>
        <w:t xml:space="preserve"> d</w:t>
      </w:r>
      <w:r w:rsidR="00EF4D1C" w:rsidRPr="00C44F63">
        <w:rPr>
          <w:rFonts w:ascii="Arial" w:hAnsi="Arial" w:cs="Arial"/>
          <w:sz w:val="24"/>
          <w:szCs w:val="24"/>
        </w:rPr>
        <w:t xml:space="preserve">e suprafaţă din Dunăre au avut </w:t>
      </w:r>
      <w:r w:rsidR="00471EC0" w:rsidRPr="00C44F63">
        <w:rPr>
          <w:rFonts w:ascii="Arial" w:hAnsi="Arial" w:cs="Arial"/>
          <w:sz w:val="24"/>
          <w:szCs w:val="24"/>
        </w:rPr>
        <w:t>urm</w:t>
      </w:r>
      <w:r w:rsidR="00471EC0" w:rsidRPr="00C44F63">
        <w:rPr>
          <w:rFonts w:ascii="Arial" w:hAnsi="Arial" w:cs="Arial"/>
          <w:sz w:val="24"/>
          <w:szCs w:val="24"/>
          <w:lang w:val="ro-RO"/>
        </w:rPr>
        <w:t>ă</w:t>
      </w:r>
      <w:r w:rsidR="00471EC0" w:rsidRPr="00C44F63">
        <w:rPr>
          <w:rFonts w:ascii="Arial" w:hAnsi="Arial" w:cs="Arial"/>
          <w:sz w:val="24"/>
          <w:szCs w:val="24"/>
        </w:rPr>
        <w:t>toarele frecvenţe de colectare:</w:t>
      </w:r>
    </w:p>
    <w:p w:rsidR="00471EC0" w:rsidRPr="00C44F63" w:rsidRDefault="00471EC0" w:rsidP="003F3743">
      <w:pPr>
        <w:pStyle w:val="Listparagraf"/>
        <w:numPr>
          <w:ilvl w:val="0"/>
          <w:numId w:val="2"/>
        </w:numPr>
        <w:tabs>
          <w:tab w:val="left" w:pos="567"/>
          <w:tab w:val="left" w:pos="1134"/>
          <w:tab w:val="left" w:pos="1350"/>
          <w:tab w:val="left" w:pos="7938"/>
        </w:tabs>
        <w:jc w:val="both"/>
        <w:rPr>
          <w:rFonts w:ascii="Arial" w:hAnsi="Arial" w:cs="Arial"/>
          <w:sz w:val="24"/>
          <w:szCs w:val="24"/>
        </w:rPr>
      </w:pPr>
      <w:r w:rsidRPr="00C44F63">
        <w:rPr>
          <w:rFonts w:ascii="Arial" w:hAnsi="Arial" w:cs="Arial"/>
          <w:sz w:val="24"/>
          <w:szCs w:val="24"/>
        </w:rPr>
        <w:t>zilnică pentru punctul de prelevare Gara fluvială Cernavodă</w:t>
      </w:r>
    </w:p>
    <w:p w:rsidR="00471EC0" w:rsidRPr="007A2B2A" w:rsidRDefault="00471EC0" w:rsidP="003F3743">
      <w:pPr>
        <w:pStyle w:val="Listparagraf"/>
        <w:numPr>
          <w:ilvl w:val="0"/>
          <w:numId w:val="2"/>
        </w:numPr>
        <w:tabs>
          <w:tab w:val="left" w:pos="567"/>
          <w:tab w:val="left" w:pos="1134"/>
          <w:tab w:val="left" w:pos="1350"/>
          <w:tab w:val="left" w:pos="7938"/>
        </w:tabs>
        <w:jc w:val="both"/>
        <w:rPr>
          <w:rFonts w:ascii="Arial" w:hAnsi="Arial" w:cs="Arial"/>
          <w:sz w:val="24"/>
          <w:szCs w:val="24"/>
        </w:rPr>
      </w:pPr>
      <w:r w:rsidRPr="00C44F63">
        <w:rPr>
          <w:rFonts w:ascii="Arial" w:hAnsi="Arial" w:cs="Arial"/>
          <w:sz w:val="24"/>
          <w:szCs w:val="24"/>
          <w:lang w:val="ro-RO"/>
        </w:rPr>
        <w:t xml:space="preserve">lunară pentru </w:t>
      </w:r>
      <w:r w:rsidRPr="007A2B2A">
        <w:rPr>
          <w:rFonts w:ascii="Arial" w:hAnsi="Arial" w:cs="Arial"/>
          <w:sz w:val="24"/>
          <w:szCs w:val="24"/>
          <w:lang w:val="ro-RO"/>
        </w:rPr>
        <w:t xml:space="preserve">punctele de colectare Cochirleni, Capidava, Feteşti </w:t>
      </w:r>
      <w:r w:rsidRPr="007A2B2A">
        <w:rPr>
          <w:rFonts w:ascii="Arial" w:hAnsi="Arial" w:cs="Arial"/>
          <w:sz w:val="24"/>
          <w:szCs w:val="24"/>
        </w:rPr>
        <w:t xml:space="preserve">. </w:t>
      </w:r>
    </w:p>
    <w:p w:rsidR="00211108" w:rsidRPr="00C44F63" w:rsidRDefault="00471EC0" w:rsidP="00211108">
      <w:pPr>
        <w:pStyle w:val="CharCaracterCharCharCharCaracter"/>
        <w:ind w:firstLine="720"/>
        <w:jc w:val="both"/>
        <w:rPr>
          <w:rFonts w:ascii="Arial" w:hAnsi="Arial"/>
          <w:color w:val="FF0000"/>
        </w:rPr>
      </w:pPr>
      <w:r w:rsidRPr="007A2B2A">
        <w:rPr>
          <w:rFonts w:ascii="Arial" w:hAnsi="Arial" w:cs="Arial"/>
          <w:lang w:val="fr-FR"/>
        </w:rPr>
        <w:t xml:space="preserve">De-a lungul anului </w:t>
      </w:r>
      <w:r w:rsidR="00095387" w:rsidRPr="007A2B2A">
        <w:rPr>
          <w:rFonts w:ascii="Arial" w:hAnsi="Arial" w:cs="Arial"/>
          <w:lang w:val="fr-FR"/>
        </w:rPr>
        <w:t>2017</w:t>
      </w:r>
      <w:r w:rsidRPr="007A2B2A">
        <w:rPr>
          <w:rFonts w:ascii="Arial" w:hAnsi="Arial" w:cs="Arial"/>
          <w:lang w:val="fr-FR"/>
        </w:rPr>
        <w:t xml:space="preserve"> au fost colectate 3</w:t>
      </w:r>
      <w:r w:rsidR="005A6A5F" w:rsidRPr="007A2B2A">
        <w:rPr>
          <w:rFonts w:ascii="Arial" w:hAnsi="Arial" w:cs="Arial"/>
          <w:lang w:val="fr-FR"/>
        </w:rPr>
        <w:t>39</w:t>
      </w:r>
      <w:r w:rsidRPr="007A2B2A">
        <w:rPr>
          <w:rFonts w:ascii="Arial" w:hAnsi="Arial" w:cs="Arial"/>
          <w:lang w:val="fr-FR"/>
        </w:rPr>
        <w:t xml:space="preserve"> probe</w:t>
      </w:r>
      <w:r w:rsidR="003F3743" w:rsidRPr="007A2B2A">
        <w:rPr>
          <w:rFonts w:ascii="Arial" w:hAnsi="Arial" w:cs="Arial"/>
          <w:lang w:val="fr-FR"/>
        </w:rPr>
        <w:t xml:space="preserve"> de la Gara fluvială</w:t>
      </w:r>
      <w:r w:rsidR="00592500" w:rsidRPr="007A2B2A">
        <w:rPr>
          <w:rFonts w:ascii="Arial" w:hAnsi="Arial" w:cs="Arial"/>
          <w:lang w:val="ro-RO"/>
        </w:rPr>
        <w:t xml:space="preserve">‚ </w:t>
      </w:r>
      <w:r w:rsidR="000B7D17" w:rsidRPr="007A2B2A">
        <w:rPr>
          <w:rFonts w:ascii="Arial" w:hAnsi="Arial" w:cs="Arial"/>
          <w:lang w:val="ro-RO"/>
        </w:rPr>
        <w:t xml:space="preserve">câte </w:t>
      </w:r>
      <w:r w:rsidRPr="007A2B2A">
        <w:rPr>
          <w:rFonts w:ascii="Arial" w:hAnsi="Arial" w:cs="Arial"/>
          <w:lang w:val="ro-RO"/>
        </w:rPr>
        <w:t>1</w:t>
      </w:r>
      <w:r w:rsidR="005A6A5F" w:rsidRPr="007A2B2A">
        <w:rPr>
          <w:rFonts w:ascii="Arial" w:hAnsi="Arial" w:cs="Arial"/>
          <w:lang w:val="ro-RO"/>
        </w:rPr>
        <w:t>1</w:t>
      </w:r>
      <w:r w:rsidRPr="007A2B2A">
        <w:rPr>
          <w:rFonts w:ascii="Arial" w:hAnsi="Arial" w:cs="Arial"/>
          <w:lang w:val="fr-FR"/>
        </w:rPr>
        <w:t xml:space="preserve"> probe de la </w:t>
      </w:r>
      <w:r w:rsidR="000B7D17" w:rsidRPr="007A2B2A">
        <w:rPr>
          <w:rFonts w:ascii="Arial" w:hAnsi="Arial" w:cs="Arial"/>
          <w:lang w:val="ro-RO"/>
        </w:rPr>
        <w:t>Cochirleni,</w:t>
      </w:r>
      <w:r w:rsidR="005A6A5F" w:rsidRPr="007A2B2A">
        <w:rPr>
          <w:rFonts w:ascii="Arial" w:hAnsi="Arial" w:cs="Arial"/>
          <w:lang w:val="ro-RO"/>
        </w:rPr>
        <w:t xml:space="preserve"> Capidava şi </w:t>
      </w:r>
      <w:r w:rsidRPr="007A2B2A">
        <w:rPr>
          <w:rFonts w:ascii="Arial" w:hAnsi="Arial" w:cs="Arial"/>
          <w:lang w:val="ro-RO"/>
        </w:rPr>
        <w:t>Feteşti</w:t>
      </w:r>
      <w:r w:rsidR="00211108" w:rsidRPr="007A2B2A">
        <w:rPr>
          <w:rFonts w:ascii="Arial" w:hAnsi="Arial" w:cs="Arial"/>
          <w:lang w:val="fr-FR"/>
        </w:rPr>
        <w:t>.</w:t>
      </w:r>
      <w:r w:rsidR="00211108" w:rsidRPr="007A2B2A">
        <w:rPr>
          <w:rFonts w:ascii="Arial" w:hAnsi="Arial"/>
        </w:rPr>
        <w:t xml:space="preserve"> Rezultatele analizelor beta globale sunt prezentate în figura </w:t>
      </w:r>
      <w:r w:rsidR="00BD5FA1" w:rsidRPr="007A2B2A">
        <w:rPr>
          <w:rFonts w:ascii="Arial" w:hAnsi="Arial"/>
        </w:rPr>
        <w:t>IX</w:t>
      </w:r>
      <w:r w:rsidR="00211108" w:rsidRPr="007A2B2A">
        <w:rPr>
          <w:rFonts w:ascii="Arial" w:hAnsi="Arial"/>
        </w:rPr>
        <w:t>.2</w:t>
      </w:r>
      <w:r w:rsidR="0026124C" w:rsidRPr="007A2B2A">
        <w:rPr>
          <w:rFonts w:ascii="Arial" w:hAnsi="Arial"/>
        </w:rPr>
        <w:t>4</w:t>
      </w:r>
      <w:r w:rsidR="007A2B2A">
        <w:rPr>
          <w:rFonts w:ascii="Arial" w:hAnsi="Arial"/>
        </w:rPr>
        <w:t>, prin ilustrarea valorilor semnificative.</w:t>
      </w:r>
    </w:p>
    <w:p w:rsidR="00211108" w:rsidRDefault="00211108" w:rsidP="00211108">
      <w:pPr>
        <w:pStyle w:val="Indentcorptext3"/>
        <w:ind w:firstLine="0"/>
        <w:rPr>
          <w:lang w:val="fr-FR"/>
        </w:rPr>
      </w:pPr>
      <w:r w:rsidRPr="00C44F63">
        <w:t>Nu au fost depăşiri ale nivelului de atenţionare</w:t>
      </w:r>
      <w:r w:rsidRPr="00C44F63">
        <w:rPr>
          <w:lang w:val="fr-FR"/>
        </w:rPr>
        <w:t>.</w:t>
      </w:r>
    </w:p>
    <w:p w:rsidR="007367BC" w:rsidRDefault="007367BC" w:rsidP="00211108">
      <w:pPr>
        <w:pStyle w:val="Indentcorptext3"/>
        <w:ind w:firstLine="0"/>
        <w:rPr>
          <w:lang w:val="fr-FR"/>
        </w:rPr>
      </w:pPr>
    </w:p>
    <w:p w:rsidR="002337D7" w:rsidRPr="000C2E5B" w:rsidRDefault="002337D7" w:rsidP="00211108">
      <w:pPr>
        <w:pStyle w:val="Indentcorptext3"/>
        <w:ind w:firstLine="0"/>
        <w:rPr>
          <w:color w:val="auto"/>
          <w:lang w:val="fr-FR"/>
        </w:rPr>
      </w:pPr>
      <w:r>
        <w:rPr>
          <w:noProof/>
          <w:lang w:val="en-US"/>
        </w:rPr>
        <w:drawing>
          <wp:inline distT="0" distB="0" distL="0" distR="0" wp14:anchorId="5A727948" wp14:editId="74A3AB46">
            <wp:extent cx="6124575" cy="2171700"/>
            <wp:effectExtent l="0" t="0" r="9525" b="19050"/>
            <wp:docPr id="32" name="Diagramă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1108" w:rsidRDefault="00353FA6" w:rsidP="007A2B2A">
      <w:pPr>
        <w:pStyle w:val="CharCaracterCharCharCharCaracter"/>
        <w:ind w:firstLine="720"/>
        <w:rPr>
          <w:i/>
          <w:sz w:val="20"/>
          <w:szCs w:val="20"/>
        </w:rPr>
      </w:pPr>
      <w:r w:rsidRPr="00315B9F">
        <w:rPr>
          <w:i/>
          <w:sz w:val="20"/>
          <w:szCs w:val="20"/>
        </w:rPr>
        <w:t>Notă: limita de a</w:t>
      </w:r>
      <w:r>
        <w:rPr>
          <w:i/>
          <w:sz w:val="20"/>
          <w:szCs w:val="20"/>
        </w:rPr>
        <w:t>tenţionar</w:t>
      </w:r>
      <w:r w:rsidRPr="00315B9F">
        <w:rPr>
          <w:i/>
          <w:sz w:val="20"/>
          <w:szCs w:val="20"/>
        </w:rPr>
        <w:t xml:space="preserve">e pentru </w:t>
      </w:r>
      <w:r>
        <w:rPr>
          <w:i/>
          <w:sz w:val="20"/>
          <w:szCs w:val="20"/>
        </w:rPr>
        <w:t>activitatea beta globala imediată pentru ap</w:t>
      </w:r>
      <w:r>
        <w:rPr>
          <w:i/>
          <w:sz w:val="20"/>
          <w:szCs w:val="20"/>
          <w:lang w:val="ro-RO"/>
        </w:rPr>
        <w:t xml:space="preserve">ă </w:t>
      </w:r>
      <w:r w:rsidRPr="00315B9F">
        <w:rPr>
          <w:i/>
          <w:sz w:val="20"/>
          <w:szCs w:val="20"/>
        </w:rPr>
        <w:t xml:space="preserve">(conform O.M. nr. 1978/2010 ) este de </w:t>
      </w:r>
      <w:r w:rsidRPr="00DD6F9F">
        <w:rPr>
          <w:i/>
          <w:sz w:val="20"/>
          <w:szCs w:val="20"/>
        </w:rPr>
        <w:t>2 Bq/l</w:t>
      </w:r>
    </w:p>
    <w:p w:rsidR="00353FA6" w:rsidRDefault="00353FA6" w:rsidP="00353FA6">
      <w:pPr>
        <w:pStyle w:val="CharCaracterCharCharCharCaracter"/>
        <w:ind w:firstLine="720"/>
        <w:jc w:val="center"/>
        <w:rPr>
          <w:rFonts w:ascii="Arial" w:hAnsi="Arial" w:cs="Arial"/>
          <w:b/>
          <w:lang w:val="ro-RO"/>
        </w:rPr>
      </w:pPr>
    </w:p>
    <w:p w:rsidR="00211108" w:rsidRDefault="00211108" w:rsidP="00211108">
      <w:pPr>
        <w:pStyle w:val="Indentcorptext3"/>
        <w:rPr>
          <w:lang w:eastAsia="ro-RO"/>
        </w:rPr>
      </w:pPr>
      <w:r>
        <w:t>Evoluția activității b</w:t>
      </w:r>
      <w:r w:rsidRPr="002B4A68">
        <w:t>eta globale</w:t>
      </w:r>
      <w:r>
        <w:t xml:space="preserve"> </w:t>
      </w:r>
      <w:r w:rsidR="00E16295">
        <w:rPr>
          <w:lang w:val="en-US"/>
        </w:rPr>
        <w:t>(</w:t>
      </w:r>
      <w:r>
        <w:t xml:space="preserve">medie și maximă anuală – măsurare </w:t>
      </w:r>
      <w:r w:rsidRPr="002B4A68">
        <w:t xml:space="preserve"> imediat</w:t>
      </w:r>
      <w:r>
        <w:t>ă</w:t>
      </w:r>
      <w:r w:rsidR="00E16295">
        <w:t>)</w:t>
      </w:r>
      <w:r w:rsidRPr="002B4A68">
        <w:t xml:space="preserve"> a </w:t>
      </w:r>
      <w:r w:rsidR="00DC6480">
        <w:t>probelor</w:t>
      </w:r>
      <w:r>
        <w:t xml:space="preserve"> de apă de suprafaţă din Dunăre </w:t>
      </w:r>
      <w:r w:rsidR="007367BC">
        <w:t xml:space="preserve">prelevate de la Gara fluvială </w:t>
      </w:r>
      <w:r>
        <w:t>Cernavodă</w:t>
      </w:r>
      <w:r w:rsidR="007367BC">
        <w:t>, Cochirleni, Capidava și Feteşti</w:t>
      </w:r>
      <w:r w:rsidR="005610B6">
        <w:t xml:space="preserve"> în perioada 2010 - </w:t>
      </w:r>
      <w:r w:rsidR="00095387">
        <w:t>2017</w:t>
      </w:r>
      <w:r w:rsidRPr="002B4A68">
        <w:t xml:space="preserve"> </w:t>
      </w:r>
      <w:r>
        <w:t xml:space="preserve">este prezentată </w:t>
      </w:r>
      <w:r w:rsidRPr="004B6035">
        <w:t xml:space="preserve">în figura </w:t>
      </w:r>
      <w:r w:rsidR="00BD5FA1" w:rsidRPr="004B6035">
        <w:t>IX</w:t>
      </w:r>
      <w:r w:rsidRPr="004B6035">
        <w:t>.</w:t>
      </w:r>
      <w:r w:rsidR="007367BC" w:rsidRPr="004B6035">
        <w:t>2</w:t>
      </w:r>
      <w:r w:rsidR="0026124C" w:rsidRPr="004B6035">
        <w:t>5</w:t>
      </w:r>
      <w:r w:rsidRPr="004B6035">
        <w:t>.</w:t>
      </w:r>
      <w:r w:rsidRPr="007D27B1">
        <w:rPr>
          <w:lang w:eastAsia="ro-RO"/>
        </w:rPr>
        <w:t xml:space="preserve"> </w:t>
      </w:r>
    </w:p>
    <w:p w:rsidR="00B27C21" w:rsidRDefault="00B27C21" w:rsidP="00211108">
      <w:pPr>
        <w:pStyle w:val="Indentcorptext3"/>
        <w:rPr>
          <w:lang w:eastAsia="ro-RO"/>
        </w:rPr>
      </w:pPr>
    </w:p>
    <w:p w:rsidR="00211108" w:rsidRDefault="00211108" w:rsidP="00211108">
      <w:pPr>
        <w:pStyle w:val="Indentcorptext"/>
        <w:ind w:firstLine="0"/>
        <w:rPr>
          <w:rFonts w:ascii="Arial" w:hAnsi="Arial" w:cs="Arial"/>
          <w:color w:val="000000"/>
          <w:lang w:val="fr-FR"/>
        </w:rPr>
      </w:pPr>
      <w:r>
        <w:rPr>
          <w:noProof/>
          <w:lang w:val="en-US"/>
        </w:rPr>
        <w:drawing>
          <wp:inline distT="0" distB="0" distL="0" distR="0" wp14:anchorId="45EEA0C1" wp14:editId="6E99DD68">
            <wp:extent cx="6000750" cy="2447925"/>
            <wp:effectExtent l="0" t="0" r="19050" b="9525"/>
            <wp:docPr id="29" name="Diagramă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3FA6" w:rsidRDefault="00353FA6" w:rsidP="00353FA6">
      <w:pPr>
        <w:pStyle w:val="CharCaracterCharCharCharCaracter"/>
        <w:ind w:firstLine="720"/>
        <w:jc w:val="center"/>
        <w:rPr>
          <w:i/>
          <w:sz w:val="20"/>
          <w:szCs w:val="20"/>
        </w:rPr>
      </w:pPr>
      <w:r w:rsidRPr="00315B9F">
        <w:rPr>
          <w:i/>
          <w:sz w:val="20"/>
          <w:szCs w:val="20"/>
        </w:rPr>
        <w:t>Notă: limita de a</w:t>
      </w:r>
      <w:r>
        <w:rPr>
          <w:i/>
          <w:sz w:val="20"/>
          <w:szCs w:val="20"/>
        </w:rPr>
        <w:t>tenţionar</w:t>
      </w:r>
      <w:r w:rsidRPr="00315B9F">
        <w:rPr>
          <w:i/>
          <w:sz w:val="20"/>
          <w:szCs w:val="20"/>
        </w:rPr>
        <w:t xml:space="preserve">e pentru </w:t>
      </w:r>
      <w:r>
        <w:rPr>
          <w:i/>
          <w:sz w:val="20"/>
          <w:szCs w:val="20"/>
        </w:rPr>
        <w:t>activitatea beta globala imediată pentru ap</w:t>
      </w:r>
      <w:r>
        <w:rPr>
          <w:i/>
          <w:sz w:val="20"/>
          <w:szCs w:val="20"/>
          <w:lang w:val="ro-RO"/>
        </w:rPr>
        <w:t xml:space="preserve">ă </w:t>
      </w:r>
      <w:r w:rsidRPr="00315B9F">
        <w:rPr>
          <w:i/>
          <w:sz w:val="20"/>
          <w:szCs w:val="20"/>
        </w:rPr>
        <w:t xml:space="preserve">(conform O.M. nr. 1978/2010 ) este de </w:t>
      </w:r>
      <w:r w:rsidRPr="00DD6F9F">
        <w:rPr>
          <w:i/>
          <w:sz w:val="20"/>
          <w:szCs w:val="20"/>
        </w:rPr>
        <w:t>2 Bq/l</w:t>
      </w:r>
    </w:p>
    <w:p w:rsidR="00C71B97" w:rsidRDefault="00C71B97" w:rsidP="00C71B97">
      <w:pPr>
        <w:pStyle w:val="Corptext"/>
        <w:rPr>
          <w:rFonts w:ascii="Arial" w:hAnsi="Arial" w:cs="Arial"/>
          <w:color w:val="000000"/>
          <w:lang w:val="fr-FR"/>
        </w:rPr>
      </w:pPr>
    </w:p>
    <w:p w:rsidR="00471EC0" w:rsidRPr="004B6035" w:rsidRDefault="00FD49BF" w:rsidP="00C066A7">
      <w:pPr>
        <w:pStyle w:val="Corptext"/>
        <w:ind w:firstLine="709"/>
        <w:rPr>
          <w:rFonts w:ascii="Arial" w:hAnsi="Arial" w:cs="Arial"/>
        </w:rPr>
      </w:pPr>
      <w:r>
        <w:rPr>
          <w:rFonts w:ascii="Arial" w:hAnsi="Arial" w:cs="Arial"/>
        </w:rPr>
        <w:t xml:space="preserve"> </w:t>
      </w:r>
      <w:r w:rsidRPr="004B6035">
        <w:rPr>
          <w:rFonts w:ascii="Arial" w:hAnsi="Arial" w:cs="Arial"/>
        </w:rPr>
        <w:t xml:space="preserve">Analizele gama spectrometrice </w:t>
      </w:r>
      <w:r w:rsidR="00471EC0" w:rsidRPr="004B6035">
        <w:rPr>
          <w:rFonts w:ascii="Arial" w:hAnsi="Arial" w:cs="Arial"/>
        </w:rPr>
        <w:t>au pus în evidenţă prezenţa  radionuclidului artificial Cs-137 în apa de suprafaţă prelevată din Dunăre. Concentraţ</w:t>
      </w:r>
      <w:r w:rsidR="00C71B97" w:rsidRPr="004B6035">
        <w:rPr>
          <w:rFonts w:ascii="Arial" w:hAnsi="Arial" w:cs="Arial"/>
        </w:rPr>
        <w:t xml:space="preserve">iile acestuia au variat între </w:t>
      </w:r>
      <w:r w:rsidR="00471EC0" w:rsidRPr="004B6035">
        <w:rPr>
          <w:rFonts w:ascii="Arial" w:hAnsi="Arial" w:cs="Arial"/>
        </w:rPr>
        <w:t>0.</w:t>
      </w:r>
      <w:r w:rsidR="0017268C" w:rsidRPr="004B6035">
        <w:rPr>
          <w:rFonts w:ascii="Arial" w:hAnsi="Arial" w:cs="Arial"/>
        </w:rPr>
        <w:t>00</w:t>
      </w:r>
      <w:r w:rsidR="0045769B" w:rsidRPr="004B6035">
        <w:rPr>
          <w:rFonts w:ascii="Arial" w:hAnsi="Arial" w:cs="Arial"/>
        </w:rPr>
        <w:t>09</w:t>
      </w:r>
      <w:r w:rsidR="00471EC0" w:rsidRPr="004B6035">
        <w:rPr>
          <w:rFonts w:ascii="Arial" w:hAnsi="Arial" w:cs="Arial"/>
        </w:rPr>
        <w:t xml:space="preserve"> – </w:t>
      </w:r>
      <w:r w:rsidR="0045769B" w:rsidRPr="004B6035">
        <w:rPr>
          <w:rFonts w:ascii="Arial" w:hAnsi="Arial" w:cs="Arial"/>
        </w:rPr>
        <w:t>0.001</w:t>
      </w:r>
      <w:r w:rsidR="004B6035">
        <w:rPr>
          <w:rFonts w:ascii="Arial" w:hAnsi="Arial" w:cs="Arial"/>
        </w:rPr>
        <w:t>3</w:t>
      </w:r>
      <w:r w:rsidR="00471EC0" w:rsidRPr="004B6035">
        <w:rPr>
          <w:rFonts w:ascii="Arial" w:hAnsi="Arial" w:cs="Arial"/>
        </w:rPr>
        <w:t xml:space="preserve"> Bq/</w:t>
      </w:r>
      <w:r w:rsidR="0017268C" w:rsidRPr="004B6035">
        <w:rPr>
          <w:rFonts w:ascii="Arial" w:hAnsi="Arial" w:cs="Arial"/>
        </w:rPr>
        <w:t xml:space="preserve">l. </w:t>
      </w:r>
      <w:r w:rsidR="00471EC0" w:rsidRPr="004B6035">
        <w:rPr>
          <w:rFonts w:ascii="Arial" w:hAnsi="Arial" w:cs="Arial"/>
        </w:rPr>
        <w:t xml:space="preserve">În figura </w:t>
      </w:r>
      <w:r w:rsidR="00BD5FA1" w:rsidRPr="004B6035">
        <w:rPr>
          <w:rFonts w:ascii="Arial" w:hAnsi="Arial" w:cs="Arial"/>
        </w:rPr>
        <w:t>IX</w:t>
      </w:r>
      <w:r w:rsidR="00E959C5" w:rsidRPr="004B6035">
        <w:rPr>
          <w:rFonts w:ascii="Arial" w:hAnsi="Arial" w:cs="Arial"/>
        </w:rPr>
        <w:t>.2</w:t>
      </w:r>
      <w:r w:rsidR="00ED371F" w:rsidRPr="004B6035">
        <w:rPr>
          <w:rFonts w:ascii="Arial" w:hAnsi="Arial" w:cs="Arial"/>
        </w:rPr>
        <w:t>6</w:t>
      </w:r>
      <w:r w:rsidR="00471EC0" w:rsidRPr="004B6035">
        <w:rPr>
          <w:rFonts w:ascii="Arial" w:hAnsi="Arial" w:cs="Arial"/>
        </w:rPr>
        <w:t>. sunt reprezentate valoril</w:t>
      </w:r>
      <w:r w:rsidR="00C066A7" w:rsidRPr="004B6035">
        <w:rPr>
          <w:rFonts w:ascii="Arial" w:hAnsi="Arial" w:cs="Arial"/>
        </w:rPr>
        <w:t xml:space="preserve">e semnificative obţinute pentru concentraţiile Cs-137. </w:t>
      </w:r>
      <w:r w:rsidR="00471EC0" w:rsidRPr="004B6035">
        <w:rPr>
          <w:rFonts w:ascii="Arial" w:hAnsi="Arial" w:cs="Arial"/>
        </w:rPr>
        <w:t>Maxima</w:t>
      </w:r>
      <w:r w:rsidR="00C066A7" w:rsidRPr="004B6035">
        <w:rPr>
          <w:rFonts w:ascii="Arial" w:hAnsi="Arial" w:cs="Arial"/>
        </w:rPr>
        <w:t xml:space="preserve"> </w:t>
      </w:r>
      <w:r w:rsidR="00471EC0" w:rsidRPr="004B6035">
        <w:rPr>
          <w:rFonts w:ascii="Arial" w:hAnsi="Arial" w:cs="Arial"/>
        </w:rPr>
        <w:t xml:space="preserve">s-a înregistrat pentru proba corespunzătoare lunii </w:t>
      </w:r>
      <w:r w:rsidR="006204D3" w:rsidRPr="004B6035">
        <w:rPr>
          <w:rFonts w:ascii="Arial" w:hAnsi="Arial" w:cs="Arial"/>
        </w:rPr>
        <w:t>noiembrie</w:t>
      </w:r>
      <w:r w:rsidR="00471EC0" w:rsidRPr="004B6035">
        <w:rPr>
          <w:rFonts w:ascii="Arial" w:hAnsi="Arial" w:cs="Arial"/>
        </w:rPr>
        <w:t xml:space="preserve">, punct de colectare </w:t>
      </w:r>
      <w:r w:rsidR="00322649" w:rsidRPr="004B6035">
        <w:rPr>
          <w:rFonts w:ascii="Arial" w:hAnsi="Arial" w:cs="Arial"/>
        </w:rPr>
        <w:t>C</w:t>
      </w:r>
      <w:r w:rsidR="006204D3" w:rsidRPr="004B6035">
        <w:rPr>
          <w:rFonts w:ascii="Arial" w:hAnsi="Arial" w:cs="Arial"/>
        </w:rPr>
        <w:t>apidava</w:t>
      </w:r>
      <w:r w:rsidR="00471EC0" w:rsidRPr="004B6035">
        <w:rPr>
          <w:rFonts w:ascii="Arial" w:hAnsi="Arial" w:cs="Arial"/>
        </w:rPr>
        <w:t xml:space="preserve">. </w:t>
      </w:r>
      <w:r w:rsidR="005142A8" w:rsidRPr="004B6035">
        <w:rPr>
          <w:rFonts w:ascii="Arial" w:hAnsi="Arial" w:cs="Arial"/>
          <w:bCs/>
          <w:color w:val="000000"/>
        </w:rPr>
        <w:t xml:space="preserve">Sursa actuală pentru Cs-137 din apă este solul contaminat ca urmare a accidentului de la CNE Cernobâl. </w:t>
      </w:r>
    </w:p>
    <w:p w:rsidR="00471EC0" w:rsidRDefault="00471EC0" w:rsidP="00C066A7">
      <w:pPr>
        <w:pStyle w:val="Indentcorptext"/>
        <w:rPr>
          <w:rFonts w:ascii="Arial" w:hAnsi="Arial" w:cs="Arial"/>
        </w:rPr>
      </w:pPr>
      <w:r w:rsidRPr="004B6035">
        <w:rPr>
          <w:rFonts w:ascii="Arial" w:hAnsi="Arial" w:cs="Arial"/>
        </w:rPr>
        <w:t xml:space="preserve">Radionuclidul natural K-40 a avut concentraţii cuprinse în intervalul </w:t>
      </w:r>
      <w:r w:rsidR="002740E5" w:rsidRPr="004B6035">
        <w:rPr>
          <w:rFonts w:ascii="Arial" w:hAnsi="Arial" w:cs="Arial"/>
        </w:rPr>
        <w:t>0.0310</w:t>
      </w:r>
      <w:r w:rsidRPr="004B6035">
        <w:rPr>
          <w:rFonts w:ascii="Arial" w:hAnsi="Arial" w:cs="Arial"/>
        </w:rPr>
        <w:t xml:space="preserve"> – </w:t>
      </w:r>
      <w:r w:rsidR="00E959C5" w:rsidRPr="004B6035">
        <w:rPr>
          <w:rFonts w:ascii="Arial" w:hAnsi="Arial" w:cs="Arial"/>
        </w:rPr>
        <w:t>0.</w:t>
      </w:r>
      <w:r w:rsidR="002740E5" w:rsidRPr="004B6035">
        <w:rPr>
          <w:rFonts w:ascii="Arial" w:hAnsi="Arial" w:cs="Arial"/>
        </w:rPr>
        <w:t>166</w:t>
      </w:r>
      <w:r w:rsidR="004B6035" w:rsidRPr="004B6035">
        <w:rPr>
          <w:rFonts w:ascii="Arial" w:hAnsi="Arial" w:cs="Arial"/>
        </w:rPr>
        <w:t>4</w:t>
      </w:r>
      <w:r w:rsidRPr="004B6035">
        <w:rPr>
          <w:rFonts w:ascii="Arial" w:hAnsi="Arial" w:cs="Arial"/>
        </w:rPr>
        <w:t xml:space="preserve"> Bq/</w:t>
      </w:r>
      <w:r w:rsidR="00E959C5" w:rsidRPr="004B6035">
        <w:rPr>
          <w:rFonts w:ascii="Arial" w:hAnsi="Arial" w:cs="Arial"/>
        </w:rPr>
        <w:t>l</w:t>
      </w:r>
      <w:r w:rsidRPr="004B6035">
        <w:rPr>
          <w:rFonts w:ascii="Arial" w:hAnsi="Arial" w:cs="Arial"/>
        </w:rPr>
        <w:t xml:space="preserve">, incertitudinile statistice asociate </w:t>
      </w:r>
      <w:r w:rsidR="004B6035">
        <w:rPr>
          <w:rFonts w:ascii="Arial" w:hAnsi="Arial" w:cs="Arial"/>
        </w:rPr>
        <w:t>au fost</w:t>
      </w:r>
      <w:r w:rsidRPr="004B6035">
        <w:rPr>
          <w:rFonts w:ascii="Arial" w:hAnsi="Arial" w:cs="Arial"/>
        </w:rPr>
        <w:t xml:space="preserve"> de  </w:t>
      </w:r>
      <w:r w:rsidR="00FA6BB9" w:rsidRPr="004B6035">
        <w:rPr>
          <w:rFonts w:ascii="Arial" w:hAnsi="Arial" w:cs="Arial"/>
        </w:rPr>
        <w:t>9</w:t>
      </w:r>
      <w:r w:rsidRPr="004B6035">
        <w:rPr>
          <w:rFonts w:ascii="Arial" w:hAnsi="Arial" w:cs="Arial"/>
        </w:rPr>
        <w:t xml:space="preserve"> -</w:t>
      </w:r>
      <w:r w:rsidR="00CA732A" w:rsidRPr="004B6035">
        <w:rPr>
          <w:rFonts w:ascii="Arial" w:hAnsi="Arial" w:cs="Arial"/>
        </w:rPr>
        <w:t xml:space="preserve"> </w:t>
      </w:r>
      <w:r w:rsidR="004326CE" w:rsidRPr="004B6035">
        <w:rPr>
          <w:rFonts w:ascii="Arial" w:hAnsi="Arial" w:cs="Arial"/>
        </w:rPr>
        <w:t>83</w:t>
      </w:r>
      <w:r w:rsidRPr="004B6035">
        <w:rPr>
          <w:rFonts w:ascii="Arial" w:hAnsi="Arial" w:cs="Arial"/>
        </w:rPr>
        <w:t xml:space="preserve"> %. Maxima s-a înregistrat pentru proba </w:t>
      </w:r>
      <w:r w:rsidR="002740E5" w:rsidRPr="004B6035">
        <w:rPr>
          <w:rFonts w:ascii="Arial" w:hAnsi="Arial" w:cs="Arial"/>
        </w:rPr>
        <w:t>prelevată la data de 07</w:t>
      </w:r>
      <w:r w:rsidR="00CA732A" w:rsidRPr="004B6035">
        <w:rPr>
          <w:rFonts w:ascii="Arial" w:hAnsi="Arial" w:cs="Arial"/>
        </w:rPr>
        <w:t>.0</w:t>
      </w:r>
      <w:r w:rsidR="002740E5" w:rsidRPr="004B6035">
        <w:rPr>
          <w:rFonts w:ascii="Arial" w:hAnsi="Arial" w:cs="Arial"/>
        </w:rPr>
        <w:t>4</w:t>
      </w:r>
      <w:r w:rsidR="00E959C5" w:rsidRPr="004B6035">
        <w:rPr>
          <w:rFonts w:ascii="Arial" w:hAnsi="Arial" w:cs="Arial"/>
        </w:rPr>
        <w:t>.</w:t>
      </w:r>
      <w:r w:rsidR="00095387" w:rsidRPr="004B6035">
        <w:rPr>
          <w:rFonts w:ascii="Arial" w:hAnsi="Arial" w:cs="Arial"/>
        </w:rPr>
        <w:t>2017</w:t>
      </w:r>
      <w:r w:rsidRPr="004B6035">
        <w:rPr>
          <w:rFonts w:ascii="Arial" w:hAnsi="Arial" w:cs="Arial"/>
        </w:rPr>
        <w:t xml:space="preserve"> </w:t>
      </w:r>
      <w:r w:rsidR="00E959C5" w:rsidRPr="004B6035">
        <w:rPr>
          <w:rFonts w:ascii="Arial" w:hAnsi="Arial" w:cs="Arial"/>
        </w:rPr>
        <w:t>la</w:t>
      </w:r>
      <w:r w:rsidRPr="004B6035">
        <w:rPr>
          <w:rFonts w:ascii="Arial" w:hAnsi="Arial" w:cs="Arial"/>
        </w:rPr>
        <w:t xml:space="preserve"> </w:t>
      </w:r>
      <w:r w:rsidR="002740E5" w:rsidRPr="004B6035">
        <w:rPr>
          <w:rFonts w:ascii="Arial" w:hAnsi="Arial" w:cs="Arial"/>
        </w:rPr>
        <w:t>Capidava</w:t>
      </w:r>
      <w:r w:rsidR="00B02EB1" w:rsidRPr="004B6035">
        <w:rPr>
          <w:rFonts w:ascii="Arial" w:hAnsi="Arial" w:cs="Arial"/>
        </w:rPr>
        <w:t xml:space="preserve"> </w:t>
      </w:r>
      <w:r w:rsidR="008400F6" w:rsidRPr="004B6035">
        <w:rPr>
          <w:rFonts w:ascii="Arial" w:hAnsi="Arial" w:cs="Arial"/>
        </w:rPr>
        <w:t xml:space="preserve">(figura </w:t>
      </w:r>
      <w:r w:rsidR="00BD5FA1" w:rsidRPr="004B6035">
        <w:rPr>
          <w:rFonts w:ascii="Arial" w:hAnsi="Arial" w:cs="Arial"/>
        </w:rPr>
        <w:t>IX</w:t>
      </w:r>
      <w:r w:rsidR="008400F6" w:rsidRPr="004B6035">
        <w:rPr>
          <w:rFonts w:ascii="Arial" w:hAnsi="Arial" w:cs="Arial"/>
        </w:rPr>
        <w:t>.2</w:t>
      </w:r>
      <w:r w:rsidR="00ED371F" w:rsidRPr="004B6035">
        <w:rPr>
          <w:rFonts w:ascii="Arial" w:hAnsi="Arial" w:cs="Arial"/>
        </w:rPr>
        <w:t>7</w:t>
      </w:r>
      <w:r w:rsidR="008400F6" w:rsidRPr="004B6035">
        <w:rPr>
          <w:rFonts w:ascii="Arial" w:hAnsi="Arial" w:cs="Arial"/>
        </w:rPr>
        <w:t>)</w:t>
      </w:r>
      <w:r w:rsidR="00B02EB1" w:rsidRPr="004B6035">
        <w:rPr>
          <w:rFonts w:ascii="Arial" w:hAnsi="Arial" w:cs="Arial"/>
        </w:rPr>
        <w:t>.</w:t>
      </w:r>
    </w:p>
    <w:p w:rsidR="00471EC0" w:rsidRDefault="00471EC0" w:rsidP="00C066A7">
      <w:pPr>
        <w:pStyle w:val="Indentcorptext"/>
        <w:rPr>
          <w:rFonts w:ascii="Arial" w:hAnsi="Arial" w:cs="Arial"/>
        </w:rPr>
      </w:pPr>
    </w:p>
    <w:p w:rsidR="00B27C21" w:rsidRDefault="00B27C21" w:rsidP="00C066A7">
      <w:pPr>
        <w:pStyle w:val="Indentcorptext"/>
        <w:rPr>
          <w:rFonts w:ascii="Arial" w:hAnsi="Arial" w:cs="Arial"/>
        </w:rPr>
      </w:pPr>
    </w:p>
    <w:p w:rsidR="00471EC0" w:rsidRPr="00FF0840" w:rsidRDefault="00471EC0" w:rsidP="00471EC0">
      <w:pPr>
        <w:pStyle w:val="Indentcorptext"/>
        <w:ind w:firstLine="0"/>
        <w:jc w:val="center"/>
        <w:rPr>
          <w:rFonts w:ascii="Arial" w:hAnsi="Arial" w:cs="Arial"/>
        </w:rPr>
      </w:pPr>
      <w:r>
        <w:rPr>
          <w:noProof/>
          <w:lang w:val="en-US"/>
        </w:rPr>
        <w:drawing>
          <wp:inline distT="0" distB="0" distL="0" distR="0" wp14:anchorId="1FCFE20F" wp14:editId="052015EC">
            <wp:extent cx="6019800" cy="2114550"/>
            <wp:effectExtent l="0" t="0" r="19050" b="19050"/>
            <wp:docPr id="22" name="Obi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7C21" w:rsidRDefault="00B27C21" w:rsidP="00471EC0">
      <w:pPr>
        <w:pStyle w:val="Indentcorptext"/>
        <w:ind w:firstLine="0"/>
        <w:rPr>
          <w:rFonts w:ascii="Arial" w:hAnsi="Arial" w:cs="Arial"/>
        </w:rPr>
      </w:pPr>
    </w:p>
    <w:p w:rsidR="008400F6" w:rsidRDefault="008400F6" w:rsidP="00A56F11">
      <w:pPr>
        <w:pStyle w:val="Indentcorptext"/>
        <w:ind w:firstLine="0"/>
        <w:jc w:val="center"/>
        <w:rPr>
          <w:rFonts w:ascii="Arial" w:hAnsi="Arial" w:cs="Arial"/>
        </w:rPr>
      </w:pPr>
      <w:r>
        <w:rPr>
          <w:noProof/>
          <w:lang w:val="en-US"/>
        </w:rPr>
        <w:drawing>
          <wp:inline distT="0" distB="0" distL="0" distR="0" wp14:anchorId="3AF5A240" wp14:editId="7C5E4ED5">
            <wp:extent cx="6019800" cy="2133600"/>
            <wp:effectExtent l="0" t="0" r="19050" b="19050"/>
            <wp:docPr id="55" name="Obi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27969" w:rsidRDefault="00927969" w:rsidP="00633BFB">
      <w:pPr>
        <w:pStyle w:val="Indentcorptext"/>
        <w:rPr>
          <w:rFonts w:ascii="Arial" w:hAnsi="Arial" w:cs="Arial"/>
        </w:rPr>
      </w:pPr>
    </w:p>
    <w:p w:rsidR="00471EC0" w:rsidRDefault="00471EC0" w:rsidP="00633BFB">
      <w:pPr>
        <w:pStyle w:val="Indentcorptext"/>
        <w:rPr>
          <w:bCs/>
        </w:rPr>
      </w:pPr>
      <w:r w:rsidRPr="00B87431">
        <w:rPr>
          <w:rFonts w:ascii="Arial" w:hAnsi="Arial" w:cs="Arial"/>
        </w:rPr>
        <w:t xml:space="preserve">În probele de apă colectate din Dunăre a fost determinat conţinutul de tritiu prin spectrometrie beta cu scintilator lichid. Din totalul probelor colectate au prezentat valori semnificative un număr de </w:t>
      </w:r>
      <w:r w:rsidR="00E93A8C" w:rsidRPr="00B87431">
        <w:rPr>
          <w:rFonts w:ascii="Arial" w:hAnsi="Arial" w:cs="Arial"/>
        </w:rPr>
        <w:t>177</w:t>
      </w:r>
      <w:r w:rsidRPr="00B87431">
        <w:rPr>
          <w:rFonts w:ascii="Arial" w:hAnsi="Arial" w:cs="Arial"/>
        </w:rPr>
        <w:t xml:space="preserve"> probe din Dunăre de la Gara fluvială, </w:t>
      </w:r>
      <w:r w:rsidR="00E93A8C" w:rsidRPr="00B87431">
        <w:rPr>
          <w:rFonts w:ascii="Arial" w:hAnsi="Arial" w:cs="Arial"/>
        </w:rPr>
        <w:t>6</w:t>
      </w:r>
      <w:r w:rsidRPr="00B87431">
        <w:rPr>
          <w:rFonts w:ascii="Arial" w:hAnsi="Arial" w:cs="Arial"/>
        </w:rPr>
        <w:t xml:space="preserve"> probe de la Cochirleni, </w:t>
      </w:r>
      <w:r w:rsidR="006F67AF" w:rsidRPr="00B87431">
        <w:rPr>
          <w:rFonts w:ascii="Arial" w:hAnsi="Arial" w:cs="Arial"/>
        </w:rPr>
        <w:t>8</w:t>
      </w:r>
      <w:r w:rsidRPr="00B87431">
        <w:rPr>
          <w:rFonts w:ascii="Arial" w:hAnsi="Arial" w:cs="Arial"/>
        </w:rPr>
        <w:t xml:space="preserve"> probe de la Capidava şi </w:t>
      </w:r>
      <w:r w:rsidR="006F67AF" w:rsidRPr="00B87431">
        <w:rPr>
          <w:rFonts w:ascii="Arial" w:hAnsi="Arial" w:cs="Arial"/>
        </w:rPr>
        <w:t>4</w:t>
      </w:r>
      <w:r w:rsidR="002A0195" w:rsidRPr="00B87431">
        <w:rPr>
          <w:rFonts w:ascii="Arial" w:hAnsi="Arial" w:cs="Arial"/>
        </w:rPr>
        <w:t xml:space="preserve"> prob</w:t>
      </w:r>
      <w:r w:rsidR="00FB1415">
        <w:rPr>
          <w:rFonts w:ascii="Arial" w:hAnsi="Arial" w:cs="Arial"/>
        </w:rPr>
        <w:t>e</w:t>
      </w:r>
      <w:r w:rsidRPr="00B87431">
        <w:rPr>
          <w:rFonts w:ascii="Arial" w:hAnsi="Arial" w:cs="Arial"/>
        </w:rPr>
        <w:t xml:space="preserve"> de la Feteşti. În figura </w:t>
      </w:r>
      <w:r w:rsidR="00BD5FA1" w:rsidRPr="00B87431">
        <w:rPr>
          <w:rFonts w:ascii="Arial" w:hAnsi="Arial" w:cs="Arial"/>
        </w:rPr>
        <w:t>IX</w:t>
      </w:r>
      <w:r w:rsidRPr="00B87431">
        <w:rPr>
          <w:rFonts w:ascii="Arial" w:hAnsi="Arial" w:cs="Arial"/>
        </w:rPr>
        <w:t>.</w:t>
      </w:r>
      <w:r w:rsidR="0069606C" w:rsidRPr="00B87431">
        <w:rPr>
          <w:rFonts w:ascii="Arial" w:hAnsi="Arial" w:cs="Arial"/>
        </w:rPr>
        <w:t>2</w:t>
      </w:r>
      <w:r w:rsidR="00ED371F" w:rsidRPr="00B87431">
        <w:rPr>
          <w:rFonts w:ascii="Arial" w:hAnsi="Arial" w:cs="Arial"/>
        </w:rPr>
        <w:t>8</w:t>
      </w:r>
      <w:r w:rsidRPr="00B87431">
        <w:rPr>
          <w:rFonts w:ascii="Arial" w:hAnsi="Arial" w:cs="Arial"/>
        </w:rPr>
        <w:t>. sunt prezentate mediile valorilor semnificative înregistrate pentru fiecare punct de colectare în parte. Valoarea maximă a concentraţiei volumice a tritiului în apa de suprafaţă a Dunării (</w:t>
      </w:r>
      <w:r w:rsidR="006F67AF" w:rsidRPr="00B87431">
        <w:rPr>
          <w:rFonts w:ascii="Arial" w:hAnsi="Arial" w:cs="Arial"/>
        </w:rPr>
        <w:t>16.69</w:t>
      </w:r>
      <w:r w:rsidRPr="00B87431">
        <w:rPr>
          <w:rFonts w:ascii="Arial" w:hAnsi="Arial" w:cs="Arial"/>
        </w:rPr>
        <w:t xml:space="preserve"> Bq/l) s-a obţinut în data de </w:t>
      </w:r>
      <w:r w:rsidR="006F67AF" w:rsidRPr="00B87431">
        <w:rPr>
          <w:rFonts w:ascii="Arial" w:hAnsi="Arial" w:cs="Arial"/>
        </w:rPr>
        <w:t>06.02</w:t>
      </w:r>
      <w:r w:rsidR="00142C29" w:rsidRPr="00B87431">
        <w:rPr>
          <w:rFonts w:ascii="Arial" w:hAnsi="Arial" w:cs="Arial"/>
        </w:rPr>
        <w:t>.</w:t>
      </w:r>
      <w:r w:rsidR="00095387" w:rsidRPr="00B87431">
        <w:rPr>
          <w:rFonts w:ascii="Arial" w:hAnsi="Arial" w:cs="Arial"/>
        </w:rPr>
        <w:t>2017</w:t>
      </w:r>
      <w:r w:rsidRPr="00B87431">
        <w:rPr>
          <w:rFonts w:ascii="Arial" w:hAnsi="Arial" w:cs="Arial"/>
        </w:rPr>
        <w:t xml:space="preserve"> pentru o probă colectată </w:t>
      </w:r>
      <w:r w:rsidR="00633BFB" w:rsidRPr="00B87431">
        <w:rPr>
          <w:rFonts w:ascii="Arial" w:hAnsi="Arial" w:cs="Arial"/>
        </w:rPr>
        <w:t xml:space="preserve">la </w:t>
      </w:r>
      <w:r w:rsidR="006F67AF" w:rsidRPr="00B87431">
        <w:rPr>
          <w:rFonts w:ascii="Arial" w:hAnsi="Arial" w:cs="Arial"/>
        </w:rPr>
        <w:t>Gara fluvială</w:t>
      </w:r>
      <w:r w:rsidR="00633BFB" w:rsidRPr="00B87431">
        <w:rPr>
          <w:rFonts w:ascii="Arial" w:hAnsi="Arial" w:cs="Arial"/>
        </w:rPr>
        <w:t>.</w:t>
      </w:r>
      <w:r w:rsidRPr="007105C6">
        <w:rPr>
          <w:bCs/>
        </w:rPr>
        <w:tab/>
      </w:r>
    </w:p>
    <w:p w:rsidR="00927969" w:rsidRPr="007105C6" w:rsidRDefault="00927969" w:rsidP="00633BFB">
      <w:pPr>
        <w:pStyle w:val="Indentcorptext"/>
        <w:rPr>
          <w:rFonts w:ascii="Arial" w:hAnsi="Arial" w:cs="Arial"/>
        </w:rPr>
      </w:pPr>
    </w:p>
    <w:p w:rsidR="00471EC0" w:rsidRPr="002656B3" w:rsidRDefault="00471EC0" w:rsidP="00E325CE">
      <w:pPr>
        <w:tabs>
          <w:tab w:val="left" w:pos="567"/>
          <w:tab w:val="left" w:pos="1134"/>
          <w:tab w:val="left" w:pos="3690"/>
          <w:tab w:val="left" w:pos="7938"/>
        </w:tabs>
        <w:jc w:val="center"/>
        <w:rPr>
          <w:bCs/>
          <w:lang w:val="ro-RO"/>
        </w:rPr>
      </w:pPr>
      <w:r>
        <w:rPr>
          <w:noProof/>
          <w:lang w:val="en-US"/>
        </w:rPr>
        <w:drawing>
          <wp:inline distT="0" distB="0" distL="0" distR="0" wp14:anchorId="49033C90" wp14:editId="1C372B78">
            <wp:extent cx="6115050" cy="2381250"/>
            <wp:effectExtent l="0" t="0" r="19050" b="19050"/>
            <wp:docPr id="28" name="Obi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1EC0" w:rsidRPr="002656B3" w:rsidRDefault="00471EC0" w:rsidP="00471EC0">
      <w:pPr>
        <w:tabs>
          <w:tab w:val="left" w:pos="567"/>
          <w:tab w:val="left" w:pos="1134"/>
          <w:tab w:val="left" w:pos="7938"/>
        </w:tabs>
        <w:rPr>
          <w:bCs/>
          <w:lang w:val="ro-RO"/>
        </w:rPr>
      </w:pPr>
    </w:p>
    <w:p w:rsidR="009B605D" w:rsidRPr="00ED371F" w:rsidRDefault="009B605D" w:rsidP="00ED371F">
      <w:pPr>
        <w:pStyle w:val="Listparagraf"/>
        <w:numPr>
          <w:ilvl w:val="0"/>
          <w:numId w:val="26"/>
        </w:numPr>
        <w:tabs>
          <w:tab w:val="left" w:pos="567"/>
          <w:tab w:val="left" w:pos="1134"/>
          <w:tab w:val="left" w:pos="7938"/>
        </w:tabs>
        <w:rPr>
          <w:rFonts w:ascii="Arial" w:hAnsi="Arial" w:cs="Arial"/>
          <w:b/>
          <w:bCs/>
          <w:sz w:val="24"/>
          <w:szCs w:val="24"/>
          <w:lang w:val="ro-RO"/>
        </w:rPr>
      </w:pPr>
      <w:r w:rsidRPr="00ED371F">
        <w:rPr>
          <w:rFonts w:ascii="Arial" w:hAnsi="Arial" w:cs="Arial"/>
          <w:b/>
          <w:bCs/>
          <w:sz w:val="24"/>
          <w:szCs w:val="24"/>
          <w:lang w:val="ro-RO"/>
        </w:rPr>
        <w:t>Apă de suprafaţă Lac Baciu şi Lac Domneasca</w:t>
      </w:r>
    </w:p>
    <w:p w:rsidR="009B605D" w:rsidRPr="00BD4E63" w:rsidRDefault="009B605D" w:rsidP="00562FD8">
      <w:pPr>
        <w:tabs>
          <w:tab w:val="left" w:pos="709"/>
          <w:tab w:val="left" w:pos="1134"/>
          <w:tab w:val="left" w:pos="7938"/>
        </w:tabs>
        <w:rPr>
          <w:rFonts w:ascii="Arial" w:hAnsi="Arial" w:cs="Arial"/>
          <w:b/>
          <w:bCs/>
          <w:sz w:val="24"/>
          <w:szCs w:val="24"/>
          <w:lang w:val="ro-RO"/>
        </w:rPr>
      </w:pPr>
      <w:r w:rsidRPr="002656B3">
        <w:rPr>
          <w:rFonts w:ascii="Arial" w:hAnsi="Arial" w:cs="Arial"/>
          <w:b/>
          <w:bCs/>
          <w:sz w:val="24"/>
          <w:szCs w:val="24"/>
          <w:lang w:val="ro-RO"/>
        </w:rPr>
        <w:tab/>
      </w:r>
      <w:r w:rsidRPr="00B87431">
        <w:rPr>
          <w:rFonts w:ascii="Arial" w:hAnsi="Arial" w:cs="Arial"/>
          <w:sz w:val="24"/>
          <w:szCs w:val="24"/>
          <w:lang w:val="ro-RO"/>
        </w:rPr>
        <w:t xml:space="preserve">În luna </w:t>
      </w:r>
      <w:r w:rsidR="00384003" w:rsidRPr="00B87431">
        <w:rPr>
          <w:rFonts w:ascii="Arial" w:hAnsi="Arial" w:cs="Arial"/>
          <w:sz w:val="24"/>
          <w:szCs w:val="24"/>
          <w:lang w:val="ro-RO"/>
        </w:rPr>
        <w:t>iunie</w:t>
      </w:r>
      <w:r w:rsidRPr="00B87431">
        <w:rPr>
          <w:rFonts w:ascii="Arial" w:hAnsi="Arial" w:cs="Arial"/>
          <w:sz w:val="24"/>
          <w:szCs w:val="24"/>
          <w:lang w:val="ro-RO"/>
        </w:rPr>
        <w:t xml:space="preserve"> </w:t>
      </w:r>
      <w:r w:rsidR="00095387" w:rsidRPr="00B87431">
        <w:rPr>
          <w:rFonts w:ascii="Arial" w:hAnsi="Arial" w:cs="Arial"/>
          <w:sz w:val="24"/>
          <w:szCs w:val="24"/>
          <w:lang w:val="ro-RO"/>
        </w:rPr>
        <w:t>2017</w:t>
      </w:r>
      <w:r w:rsidRPr="00B87431">
        <w:rPr>
          <w:rFonts w:ascii="Arial" w:hAnsi="Arial" w:cs="Arial"/>
          <w:sz w:val="24"/>
          <w:szCs w:val="24"/>
          <w:lang w:val="ro-RO"/>
        </w:rPr>
        <w:t xml:space="preserve"> a fost colectată o probă de apă de suprafaţă din Lac Baciu</w:t>
      </w:r>
      <w:r w:rsidR="00384003" w:rsidRPr="00B87431">
        <w:rPr>
          <w:rFonts w:ascii="Arial" w:hAnsi="Arial" w:cs="Arial"/>
          <w:sz w:val="24"/>
          <w:szCs w:val="24"/>
          <w:lang w:val="ro-RO"/>
        </w:rPr>
        <w:t>, iar în lunile februarie</w:t>
      </w:r>
      <w:r w:rsidR="004E72B3" w:rsidRPr="00B87431">
        <w:rPr>
          <w:rFonts w:ascii="Arial" w:hAnsi="Arial" w:cs="Arial"/>
          <w:sz w:val="24"/>
          <w:szCs w:val="24"/>
          <w:lang w:val="ro-RO"/>
        </w:rPr>
        <w:t>,</w:t>
      </w:r>
      <w:r w:rsidR="00384003" w:rsidRPr="00B87431">
        <w:rPr>
          <w:rFonts w:ascii="Arial" w:hAnsi="Arial" w:cs="Arial"/>
          <w:sz w:val="24"/>
          <w:szCs w:val="24"/>
          <w:lang w:val="ro-RO"/>
        </w:rPr>
        <w:t xml:space="preserve"> mai, august şi noie</w:t>
      </w:r>
      <w:r w:rsidR="00617D12" w:rsidRPr="00B87431">
        <w:rPr>
          <w:rFonts w:ascii="Arial" w:hAnsi="Arial" w:cs="Arial"/>
          <w:sz w:val="24"/>
          <w:szCs w:val="24"/>
          <w:lang w:val="ro-RO"/>
        </w:rPr>
        <w:t xml:space="preserve">mbrie </w:t>
      </w:r>
      <w:r w:rsidR="00095387" w:rsidRPr="00B87431">
        <w:rPr>
          <w:rFonts w:ascii="Arial" w:hAnsi="Arial" w:cs="Arial"/>
          <w:sz w:val="24"/>
          <w:szCs w:val="24"/>
          <w:lang w:val="ro-RO"/>
        </w:rPr>
        <w:t>2017</w:t>
      </w:r>
      <w:r w:rsidR="00617D12" w:rsidRPr="00B87431">
        <w:rPr>
          <w:rFonts w:ascii="Arial" w:hAnsi="Arial" w:cs="Arial"/>
          <w:sz w:val="24"/>
          <w:szCs w:val="24"/>
          <w:lang w:val="ro-RO"/>
        </w:rPr>
        <w:t xml:space="preserve"> au fost recoltate probe de apă de suprafaţă din Lac Domneasca</w:t>
      </w:r>
      <w:r w:rsidR="00E27EB0" w:rsidRPr="00B87431">
        <w:rPr>
          <w:rFonts w:ascii="Arial" w:hAnsi="Arial" w:cs="Arial"/>
          <w:sz w:val="24"/>
          <w:szCs w:val="24"/>
          <w:lang w:val="ro-RO"/>
        </w:rPr>
        <w:t xml:space="preserve"> </w:t>
      </w:r>
      <w:r w:rsidR="00617D12" w:rsidRPr="00B87431">
        <w:rPr>
          <w:rFonts w:ascii="Arial" w:hAnsi="Arial" w:cs="Arial"/>
          <w:sz w:val="24"/>
          <w:szCs w:val="24"/>
          <w:lang w:val="ro-RO"/>
        </w:rPr>
        <w:t>.</w:t>
      </w:r>
      <w:r w:rsidRPr="00B87431">
        <w:rPr>
          <w:rFonts w:ascii="Arial" w:hAnsi="Arial" w:cs="Arial"/>
          <w:sz w:val="24"/>
          <w:szCs w:val="24"/>
          <w:lang w:val="ro-RO"/>
        </w:rPr>
        <w:t xml:space="preserve"> Analiza gama spectrometrică</w:t>
      </w:r>
      <w:r w:rsidR="003402C6" w:rsidRPr="00B87431">
        <w:rPr>
          <w:rFonts w:ascii="Arial" w:hAnsi="Arial" w:cs="Arial"/>
          <w:sz w:val="24"/>
          <w:szCs w:val="24"/>
          <w:lang w:val="ro-RO"/>
        </w:rPr>
        <w:t xml:space="preserve"> a probei colectate din Lac Baciu</w:t>
      </w:r>
      <w:r w:rsidRPr="00B87431">
        <w:rPr>
          <w:rFonts w:ascii="Arial" w:hAnsi="Arial" w:cs="Arial"/>
          <w:sz w:val="24"/>
          <w:szCs w:val="24"/>
          <w:lang w:val="ro-RO"/>
        </w:rPr>
        <w:t xml:space="preserve"> a pus în evidenţă prezenţa unor radionuclizi din seriile radioactive naturale precum Th-234</w:t>
      </w:r>
      <w:r w:rsidR="00142C29" w:rsidRPr="00B87431">
        <w:rPr>
          <w:rFonts w:ascii="Arial" w:hAnsi="Arial" w:cs="Arial"/>
          <w:sz w:val="24"/>
          <w:szCs w:val="24"/>
          <w:lang w:val="ro-RO"/>
        </w:rPr>
        <w:t>,U-235, Ac-228</w:t>
      </w:r>
      <w:r w:rsidR="00C24B8E" w:rsidRPr="00B87431">
        <w:rPr>
          <w:rFonts w:ascii="Arial" w:hAnsi="Arial" w:cs="Arial"/>
          <w:sz w:val="24"/>
          <w:szCs w:val="24"/>
          <w:lang w:val="ro-RO"/>
        </w:rPr>
        <w:t xml:space="preserve"> </w:t>
      </w:r>
      <w:r w:rsidRPr="00B87431">
        <w:rPr>
          <w:rFonts w:ascii="Arial" w:hAnsi="Arial" w:cs="Arial"/>
          <w:sz w:val="24"/>
          <w:szCs w:val="24"/>
          <w:lang w:val="ro-RO"/>
        </w:rPr>
        <w:t xml:space="preserve">şi  K-40 . Nu s-a determinat </w:t>
      </w:r>
      <w:r w:rsidR="00B27C21">
        <w:rPr>
          <w:rFonts w:ascii="Arial" w:hAnsi="Arial" w:cs="Arial"/>
          <w:sz w:val="24"/>
          <w:szCs w:val="24"/>
          <w:lang w:val="ro-RO"/>
        </w:rPr>
        <w:t>vre</w:t>
      </w:r>
      <w:r w:rsidRPr="00B87431">
        <w:rPr>
          <w:rFonts w:ascii="Arial" w:hAnsi="Arial" w:cs="Arial"/>
          <w:sz w:val="24"/>
          <w:szCs w:val="24"/>
          <w:lang w:val="ro-RO"/>
        </w:rPr>
        <w:t>un radionuclid artificial.</w:t>
      </w:r>
    </w:p>
    <w:p w:rsidR="009B605D" w:rsidRPr="008C7553" w:rsidRDefault="009B605D" w:rsidP="00C066A7">
      <w:pPr>
        <w:pStyle w:val="Indentcorptext2"/>
        <w:tabs>
          <w:tab w:val="left" w:pos="567"/>
          <w:tab w:val="left" w:pos="709"/>
          <w:tab w:val="left" w:pos="851"/>
          <w:tab w:val="left" w:pos="3402"/>
          <w:tab w:val="left" w:pos="6379"/>
        </w:tabs>
        <w:ind w:firstLine="0"/>
        <w:rPr>
          <w:rFonts w:ascii="Arial" w:hAnsi="Arial" w:cs="Arial"/>
          <w:sz w:val="24"/>
          <w:szCs w:val="24"/>
          <w:lang w:val="ro-RO"/>
        </w:rPr>
      </w:pPr>
      <w:r w:rsidRPr="00BD4E63">
        <w:rPr>
          <w:rFonts w:ascii="Arial" w:hAnsi="Arial" w:cs="Arial"/>
          <w:sz w:val="24"/>
          <w:szCs w:val="24"/>
          <w:lang w:val="ro-RO"/>
        </w:rPr>
        <w:t xml:space="preserve"> </w:t>
      </w:r>
      <w:r w:rsidRPr="00BD4E63">
        <w:rPr>
          <w:rFonts w:ascii="Arial" w:hAnsi="Arial" w:cs="Arial"/>
          <w:sz w:val="24"/>
          <w:szCs w:val="24"/>
          <w:lang w:val="ro-RO"/>
        </w:rPr>
        <w:tab/>
      </w:r>
      <w:r w:rsidR="00C066A7" w:rsidRPr="00BD4E63">
        <w:rPr>
          <w:rFonts w:ascii="Arial" w:hAnsi="Arial" w:cs="Arial"/>
          <w:sz w:val="24"/>
          <w:szCs w:val="24"/>
          <w:lang w:val="ro-RO"/>
        </w:rPr>
        <w:t xml:space="preserve">  </w:t>
      </w:r>
      <w:r w:rsidRPr="00B87431">
        <w:rPr>
          <w:rFonts w:ascii="Arial" w:hAnsi="Arial" w:cs="Arial"/>
          <w:sz w:val="24"/>
          <w:szCs w:val="24"/>
          <w:lang w:val="ro-RO"/>
        </w:rPr>
        <w:t xml:space="preserve">Rezultatele obţinute la analiza concentraţiei volumice a tritiului pentru probele de apă de suprafaţă </w:t>
      </w:r>
      <w:r w:rsidR="002A0195" w:rsidRPr="00B87431">
        <w:rPr>
          <w:rFonts w:ascii="Arial" w:hAnsi="Arial" w:cs="Arial"/>
          <w:sz w:val="24"/>
          <w:szCs w:val="24"/>
          <w:lang w:val="ro-RO"/>
        </w:rPr>
        <w:t xml:space="preserve">colectate s-au situat între </w:t>
      </w:r>
      <w:r w:rsidR="00384003" w:rsidRPr="00B87431">
        <w:rPr>
          <w:rFonts w:ascii="Arial" w:hAnsi="Arial" w:cs="Arial"/>
          <w:sz w:val="24"/>
          <w:szCs w:val="24"/>
          <w:lang w:val="ro-RO"/>
        </w:rPr>
        <w:t>11.57- 18.52</w:t>
      </w:r>
      <w:r w:rsidRPr="00B87431">
        <w:rPr>
          <w:rFonts w:ascii="Arial" w:hAnsi="Arial" w:cs="Arial"/>
          <w:sz w:val="24"/>
          <w:szCs w:val="24"/>
          <w:lang w:val="ro-RO"/>
        </w:rPr>
        <w:t xml:space="preserve"> Bq/l.</w:t>
      </w:r>
    </w:p>
    <w:p w:rsidR="00CA01D1" w:rsidRPr="00CA01D1" w:rsidRDefault="00CA01D1" w:rsidP="00CA01D1">
      <w:pPr>
        <w:rPr>
          <w:lang w:val="ro-RO"/>
        </w:rPr>
      </w:pPr>
    </w:p>
    <w:p w:rsidR="009B605D" w:rsidRPr="00D27A0C" w:rsidRDefault="00E03726" w:rsidP="0095087D">
      <w:pPr>
        <w:pStyle w:val="Listparagraf"/>
        <w:numPr>
          <w:ilvl w:val="0"/>
          <w:numId w:val="24"/>
        </w:numPr>
        <w:tabs>
          <w:tab w:val="left" w:pos="567"/>
          <w:tab w:val="left" w:pos="1134"/>
          <w:tab w:val="left" w:pos="7938"/>
        </w:tabs>
        <w:ind w:hanging="270"/>
        <w:rPr>
          <w:rFonts w:ascii="Arial" w:hAnsi="Arial" w:cs="Arial"/>
          <w:bCs/>
          <w:sz w:val="24"/>
          <w:szCs w:val="24"/>
          <w:lang w:val="pt-BR"/>
        </w:rPr>
      </w:pPr>
      <w:r w:rsidRPr="00D27A0C">
        <w:rPr>
          <w:rFonts w:ascii="Arial" w:hAnsi="Arial" w:cs="Arial"/>
          <w:b/>
          <w:bCs/>
          <w:sz w:val="24"/>
          <w:szCs w:val="24"/>
          <w:lang w:val="ro-RO"/>
        </w:rPr>
        <w:t>Radioactivitatea</w:t>
      </w:r>
      <w:r w:rsidR="00827D50" w:rsidRPr="00D27A0C">
        <w:rPr>
          <w:rFonts w:ascii="Arial" w:hAnsi="Arial" w:cs="Arial"/>
          <w:b/>
          <w:bCs/>
          <w:sz w:val="24"/>
          <w:szCs w:val="24"/>
          <w:lang w:val="ro-RO"/>
        </w:rPr>
        <w:t xml:space="preserve"> M</w:t>
      </w:r>
      <w:r w:rsidR="0095087D" w:rsidRPr="00D27A0C">
        <w:rPr>
          <w:rFonts w:ascii="Arial" w:hAnsi="Arial" w:cs="Arial"/>
          <w:b/>
          <w:bCs/>
          <w:sz w:val="24"/>
          <w:szCs w:val="24"/>
          <w:lang w:val="ro-RO"/>
        </w:rPr>
        <w:t>ă</w:t>
      </w:r>
      <w:r w:rsidR="00827D50" w:rsidRPr="00D27A0C">
        <w:rPr>
          <w:rFonts w:ascii="Arial" w:hAnsi="Arial" w:cs="Arial"/>
          <w:b/>
          <w:bCs/>
          <w:sz w:val="24"/>
          <w:szCs w:val="24"/>
          <w:lang w:val="ro-RO"/>
        </w:rPr>
        <w:t>r</w:t>
      </w:r>
      <w:r w:rsidR="0095087D" w:rsidRPr="00D27A0C">
        <w:rPr>
          <w:rFonts w:ascii="Arial" w:hAnsi="Arial" w:cs="Arial"/>
          <w:b/>
          <w:bCs/>
          <w:sz w:val="24"/>
          <w:szCs w:val="24"/>
          <w:lang w:val="ro-RO"/>
        </w:rPr>
        <w:t>ii</w:t>
      </w:r>
      <w:r w:rsidR="00827D50" w:rsidRPr="00D27A0C">
        <w:rPr>
          <w:rFonts w:ascii="Arial" w:hAnsi="Arial" w:cs="Arial"/>
          <w:b/>
          <w:bCs/>
          <w:sz w:val="24"/>
          <w:szCs w:val="24"/>
          <w:lang w:val="ro-RO"/>
        </w:rPr>
        <w:t xml:space="preserve"> Negr</w:t>
      </w:r>
      <w:r w:rsidR="0095087D" w:rsidRPr="00D27A0C">
        <w:rPr>
          <w:rFonts w:ascii="Arial" w:hAnsi="Arial" w:cs="Arial"/>
          <w:b/>
          <w:bCs/>
          <w:sz w:val="24"/>
          <w:szCs w:val="24"/>
          <w:lang w:val="ro-RO"/>
        </w:rPr>
        <w:t>e</w:t>
      </w:r>
    </w:p>
    <w:p w:rsidR="006F4FA3" w:rsidRDefault="006F4FA3" w:rsidP="0095087D">
      <w:pPr>
        <w:pStyle w:val="CharCaracterCharCharCharCaracter"/>
        <w:ind w:firstLine="720"/>
        <w:jc w:val="both"/>
        <w:rPr>
          <w:rFonts w:ascii="Arial" w:hAnsi="Arial" w:cs="Arial"/>
          <w:lang w:val="it-IT"/>
        </w:rPr>
      </w:pPr>
      <w:r w:rsidRPr="00BD4E63">
        <w:rPr>
          <w:rFonts w:ascii="Arial" w:hAnsi="Arial" w:cs="Arial"/>
          <w:lang w:val="ro-RO"/>
        </w:rPr>
        <w:t xml:space="preserve">Probele de apă de suprafaţă din Marea Neagră au fost prelevate sistematic de către SSRM Constanţa şi SSRM Sfântu Gheorghe, în cadrul programului special de lucru. Radioactivitatea artificială beta </w:t>
      </w:r>
      <w:r w:rsidRPr="00B87431">
        <w:rPr>
          <w:rFonts w:ascii="Arial" w:hAnsi="Arial" w:cs="Arial"/>
          <w:lang w:val="ro-RO"/>
        </w:rPr>
        <w:t xml:space="preserve">globală a probelor de apă din Marea Neagră la Constanţa este prezentată grafic în figura </w:t>
      </w:r>
      <w:r w:rsidR="00BD5FA1" w:rsidRPr="00B87431">
        <w:rPr>
          <w:rFonts w:ascii="Arial" w:hAnsi="Arial" w:cs="Arial"/>
          <w:lang w:val="ro-RO"/>
        </w:rPr>
        <w:t>IX</w:t>
      </w:r>
      <w:r w:rsidR="00827D50" w:rsidRPr="00B87431">
        <w:rPr>
          <w:rFonts w:ascii="Arial" w:hAnsi="Arial" w:cs="Arial"/>
          <w:lang w:val="ro-RO"/>
        </w:rPr>
        <w:t>.</w:t>
      </w:r>
      <w:r w:rsidR="00200645" w:rsidRPr="00B87431">
        <w:rPr>
          <w:rFonts w:ascii="Arial" w:hAnsi="Arial" w:cs="Arial"/>
          <w:lang w:val="ro-RO"/>
        </w:rPr>
        <w:t>29</w:t>
      </w:r>
      <w:r w:rsidRPr="00B87431">
        <w:rPr>
          <w:rFonts w:ascii="Arial" w:hAnsi="Arial" w:cs="Arial"/>
          <w:lang w:val="ro-RO"/>
        </w:rPr>
        <w:t xml:space="preserve">. Datorită conţinutului bogat în săruri, reziduurile obţinute la prelucrarea probelor au masa cu un ordin de mărime mai mare decât reziduurile probelor de apă dulce, la acelaşi volum prelevat, şi implicit valorile înregistrate sunt cu un ordin de mărime mai mari decât cele obţinute pe probe de apă dulce. În cursul anului </w:t>
      </w:r>
      <w:r w:rsidR="00095387" w:rsidRPr="00B87431">
        <w:rPr>
          <w:rFonts w:ascii="Arial" w:hAnsi="Arial" w:cs="Arial"/>
          <w:lang w:val="ro-RO"/>
        </w:rPr>
        <w:t>2017</w:t>
      </w:r>
      <w:r w:rsidR="00F672A1">
        <w:rPr>
          <w:rFonts w:ascii="Arial" w:hAnsi="Arial" w:cs="Arial"/>
          <w:lang w:val="ro-RO"/>
        </w:rPr>
        <w:t>,</w:t>
      </w:r>
      <w:r w:rsidRPr="00B87431">
        <w:rPr>
          <w:rFonts w:ascii="Arial" w:hAnsi="Arial" w:cs="Arial"/>
          <w:lang w:val="ro-RO"/>
        </w:rPr>
        <w:t xml:space="preserve"> la SSRM Constanţa au fost prelevate </w:t>
      </w:r>
      <w:r w:rsidR="006C2441" w:rsidRPr="00B87431">
        <w:rPr>
          <w:rFonts w:ascii="Arial" w:hAnsi="Arial" w:cs="Arial"/>
          <w:lang w:val="ro-RO"/>
        </w:rPr>
        <w:t>52</w:t>
      </w:r>
      <w:r w:rsidRPr="00B87431">
        <w:rPr>
          <w:rFonts w:ascii="Arial" w:hAnsi="Arial" w:cs="Arial"/>
          <w:lang w:val="ro-RO"/>
        </w:rPr>
        <w:t xml:space="preserve"> de probe de apă de suprafaţă din Marea Neagră, cu frecvenţă săptămânală. Toate probele au înregistrat valori semnificative. Incertitudinile asociate procesului de măsurare au variat între 1</w:t>
      </w:r>
      <w:r w:rsidR="006B6011" w:rsidRPr="00B87431">
        <w:rPr>
          <w:rFonts w:ascii="Arial" w:hAnsi="Arial" w:cs="Arial"/>
          <w:lang w:val="ro-RO"/>
        </w:rPr>
        <w:t>1</w:t>
      </w:r>
      <w:r w:rsidRPr="00B87431">
        <w:rPr>
          <w:rFonts w:ascii="Arial" w:hAnsi="Arial" w:cs="Arial"/>
          <w:lang w:val="it-IT"/>
        </w:rPr>
        <w:t>-</w:t>
      </w:r>
      <w:r w:rsidR="005703D9" w:rsidRPr="00B87431">
        <w:rPr>
          <w:rFonts w:ascii="Arial" w:hAnsi="Arial" w:cs="Arial"/>
          <w:lang w:val="it-IT"/>
        </w:rPr>
        <w:t>17</w:t>
      </w:r>
      <w:r w:rsidRPr="00B87431">
        <w:rPr>
          <w:rFonts w:ascii="Arial" w:hAnsi="Arial" w:cs="Arial"/>
          <w:lang w:val="ro-RO"/>
        </w:rPr>
        <w:t>%. Cea mai mare valoare  s</w:t>
      </w:r>
      <w:r w:rsidRPr="00B87431">
        <w:rPr>
          <w:rFonts w:ascii="Arial" w:hAnsi="Arial" w:cs="Arial"/>
          <w:lang w:val="it-IT"/>
        </w:rPr>
        <w:t>-</w:t>
      </w:r>
      <w:r w:rsidRPr="00B87431">
        <w:rPr>
          <w:rFonts w:ascii="Arial" w:hAnsi="Arial" w:cs="Arial"/>
          <w:lang w:val="ro-RO"/>
        </w:rPr>
        <w:t xml:space="preserve">a înregistrat în luna </w:t>
      </w:r>
      <w:r w:rsidR="005703D9" w:rsidRPr="00B87431">
        <w:rPr>
          <w:rFonts w:ascii="Arial" w:hAnsi="Arial" w:cs="Arial"/>
          <w:lang w:val="ro-RO"/>
        </w:rPr>
        <w:t>septembrie</w:t>
      </w:r>
      <w:r w:rsidRPr="00B87431">
        <w:rPr>
          <w:rFonts w:ascii="Arial" w:hAnsi="Arial" w:cs="Arial"/>
          <w:lang w:val="ro-RO"/>
        </w:rPr>
        <w:t xml:space="preserve"> </w:t>
      </w:r>
      <w:r w:rsidRPr="00B87431">
        <w:rPr>
          <w:rFonts w:ascii="Arial" w:hAnsi="Arial" w:cs="Arial"/>
          <w:lang w:val="it-IT"/>
        </w:rPr>
        <w:t>( 4</w:t>
      </w:r>
      <w:r w:rsidR="00827D50" w:rsidRPr="00B87431">
        <w:rPr>
          <w:rFonts w:ascii="Arial" w:hAnsi="Arial" w:cs="Arial"/>
          <w:lang w:val="it-IT"/>
        </w:rPr>
        <w:t>.</w:t>
      </w:r>
      <w:r w:rsidR="005703D9" w:rsidRPr="00B87431">
        <w:rPr>
          <w:rFonts w:ascii="Arial" w:hAnsi="Arial" w:cs="Arial"/>
          <w:lang w:val="it-IT"/>
        </w:rPr>
        <w:t>562</w:t>
      </w:r>
      <w:r w:rsidRPr="00B87431">
        <w:rPr>
          <w:rFonts w:ascii="Arial" w:hAnsi="Arial" w:cs="Arial"/>
          <w:lang w:val="it-IT"/>
        </w:rPr>
        <w:t xml:space="preserve"> Bq/</w:t>
      </w:r>
      <w:r w:rsidR="00827D50" w:rsidRPr="00B87431">
        <w:rPr>
          <w:rFonts w:ascii="Arial" w:hAnsi="Arial" w:cs="Arial"/>
          <w:lang w:val="it-IT"/>
        </w:rPr>
        <w:t>l</w:t>
      </w:r>
      <w:r w:rsidRPr="00B87431">
        <w:rPr>
          <w:rFonts w:ascii="Arial" w:hAnsi="Arial" w:cs="Arial"/>
          <w:lang w:val="it-IT"/>
        </w:rPr>
        <w:t>).</w:t>
      </w:r>
    </w:p>
    <w:p w:rsidR="004748B6" w:rsidRPr="00827D50" w:rsidRDefault="004748B6" w:rsidP="0095087D">
      <w:pPr>
        <w:pStyle w:val="CharCaracterCharCharCharCaracter"/>
        <w:ind w:firstLine="720"/>
        <w:jc w:val="both"/>
        <w:rPr>
          <w:rFonts w:ascii="Arial" w:hAnsi="Arial" w:cs="Arial"/>
          <w:b/>
          <w:lang w:val="ro-RO"/>
        </w:rPr>
      </w:pPr>
    </w:p>
    <w:bookmarkStart w:id="93" w:name="_MON_1399916796"/>
    <w:bookmarkStart w:id="94" w:name="_MON_1399919101"/>
    <w:bookmarkStart w:id="95" w:name="_MON_1432320022"/>
    <w:bookmarkStart w:id="96" w:name="_MON_1432320231"/>
    <w:bookmarkStart w:id="97" w:name="_MON_1465161136"/>
    <w:bookmarkStart w:id="98" w:name="_MON_1465459501"/>
    <w:bookmarkStart w:id="99" w:name="_MON_1369504734"/>
    <w:bookmarkEnd w:id="93"/>
    <w:bookmarkEnd w:id="94"/>
    <w:bookmarkEnd w:id="95"/>
    <w:bookmarkEnd w:id="96"/>
    <w:bookmarkEnd w:id="97"/>
    <w:bookmarkEnd w:id="98"/>
    <w:bookmarkEnd w:id="99"/>
    <w:p w:rsidR="006F4FA3" w:rsidRDefault="00B27C21" w:rsidP="00E319F1">
      <w:pPr>
        <w:pStyle w:val="CharCaracterCharCharCharCaracter"/>
        <w:jc w:val="center"/>
      </w:pPr>
      <w:r>
        <w:object w:dxaOrig="9651" w:dyaOrig="3811">
          <v:shape id="_x0000_i1033" type="#_x0000_t75" style="width:482.25pt;height:190.5pt" o:ole="" o:preferrelative="f">
            <v:imagedata r:id="rId46" o:title=""/>
            <o:lock v:ext="edit" aspectratio="f"/>
          </v:shape>
          <o:OLEObject Type="Embed" ProgID="Excel.Sheet.8" ShapeID="_x0000_i1033" DrawAspect="Content" ObjectID="_1597234239" r:id="rId47">
            <o:FieldCodes>\s</o:FieldCodes>
          </o:OLEObject>
        </w:object>
      </w:r>
    </w:p>
    <w:p w:rsidR="00CA01D1" w:rsidRDefault="00CA01D1" w:rsidP="00726B23">
      <w:pPr>
        <w:pStyle w:val="CharCaracterCharCharCharCaracter"/>
        <w:ind w:firstLine="720"/>
        <w:jc w:val="both"/>
        <w:rPr>
          <w:rFonts w:ascii="Arial" w:hAnsi="Arial" w:cs="Arial"/>
          <w:lang w:val="ro-RO"/>
        </w:rPr>
      </w:pPr>
    </w:p>
    <w:p w:rsidR="00335238" w:rsidRDefault="00335238" w:rsidP="00726B23">
      <w:pPr>
        <w:pStyle w:val="CharCaracterCharCharCharCaracter"/>
        <w:ind w:firstLine="720"/>
        <w:jc w:val="both"/>
        <w:rPr>
          <w:rFonts w:ascii="Arial" w:hAnsi="Arial" w:cs="Arial"/>
          <w:lang w:val="ro-RO"/>
        </w:rPr>
      </w:pPr>
      <w:r w:rsidRPr="003C5A1F">
        <w:rPr>
          <w:rFonts w:ascii="Arial" w:hAnsi="Arial" w:cs="Arial"/>
          <w:lang w:val="ro-RO"/>
        </w:rPr>
        <w:t xml:space="preserve">După măsurarea beta globală, probele de apă de suprafaţă </w:t>
      </w:r>
      <w:r>
        <w:rPr>
          <w:rFonts w:ascii="Arial" w:hAnsi="Arial" w:cs="Arial"/>
          <w:lang w:val="ro-RO"/>
        </w:rPr>
        <w:t xml:space="preserve">din Marea Neagră, </w:t>
      </w:r>
      <w:r w:rsidRPr="003C5A1F">
        <w:rPr>
          <w:rFonts w:ascii="Arial" w:hAnsi="Arial" w:cs="Arial"/>
          <w:lang w:val="ro-RO"/>
        </w:rPr>
        <w:t xml:space="preserve">colectate de SSRM </w:t>
      </w:r>
      <w:r>
        <w:rPr>
          <w:rFonts w:ascii="Arial" w:hAnsi="Arial" w:cs="Arial"/>
          <w:lang w:val="ro-RO"/>
        </w:rPr>
        <w:t>Constanţa şi</w:t>
      </w:r>
      <w:r w:rsidRPr="003C5A1F">
        <w:rPr>
          <w:rFonts w:ascii="Arial" w:hAnsi="Arial" w:cs="Arial"/>
          <w:lang w:val="ro-RO"/>
        </w:rPr>
        <w:t xml:space="preserve"> Sfântu Gheorghe</w:t>
      </w:r>
      <w:r>
        <w:rPr>
          <w:rFonts w:ascii="Arial" w:hAnsi="Arial" w:cs="Arial"/>
          <w:lang w:val="ro-RO"/>
        </w:rPr>
        <w:t>,</w:t>
      </w:r>
      <w:r w:rsidRPr="003C5A1F">
        <w:rPr>
          <w:rFonts w:ascii="Arial" w:hAnsi="Arial" w:cs="Arial"/>
          <w:lang w:val="ro-RO"/>
        </w:rPr>
        <w:t xml:space="preserve"> sunt cumulate lunar şi măsura</w:t>
      </w:r>
      <w:r>
        <w:rPr>
          <w:rFonts w:ascii="Arial" w:hAnsi="Arial" w:cs="Arial"/>
          <w:lang w:val="ro-RO"/>
        </w:rPr>
        <w:t>t</w:t>
      </w:r>
      <w:r w:rsidR="001E48DE">
        <w:rPr>
          <w:rFonts w:ascii="Arial" w:hAnsi="Arial" w:cs="Arial"/>
          <w:lang w:val="ro-RO"/>
        </w:rPr>
        <w:t xml:space="preserve">e gama spectrometric. </w:t>
      </w:r>
      <w:r w:rsidRPr="003C5A1F">
        <w:rPr>
          <w:rFonts w:ascii="Arial" w:hAnsi="Arial" w:cs="Arial"/>
          <w:lang w:val="ro-RO"/>
        </w:rPr>
        <w:t>Rezultatele analizelor gama spectrometrice de înaltă rezoluţie indică accidentul de la Cernobâl ca principala sursă de radioactivitate artificială pentru probele studiate. Radionuclidul art</w:t>
      </w:r>
      <w:r>
        <w:rPr>
          <w:rFonts w:ascii="Arial" w:hAnsi="Arial" w:cs="Arial"/>
          <w:lang w:val="ro-RO"/>
        </w:rPr>
        <w:t xml:space="preserve">ificial identificat a fost </w:t>
      </w:r>
      <w:r w:rsidRPr="003C5A1F">
        <w:rPr>
          <w:rFonts w:ascii="Arial" w:hAnsi="Arial" w:cs="Arial"/>
          <w:lang w:val="ro-RO"/>
        </w:rPr>
        <w:t xml:space="preserve">Cs-137, produs de fisiune eliberat în mediu pe timpul accidentului. </w:t>
      </w:r>
      <w:r>
        <w:rPr>
          <w:rFonts w:ascii="Arial" w:hAnsi="Arial" w:cs="Arial"/>
          <w:lang w:val="ro-RO"/>
        </w:rPr>
        <w:t xml:space="preserve">          </w:t>
      </w:r>
    </w:p>
    <w:p w:rsidR="00335238" w:rsidRPr="007105C6" w:rsidRDefault="00335238" w:rsidP="00042436">
      <w:pPr>
        <w:pStyle w:val="CharCaracterCharCharCharCaracter"/>
        <w:ind w:firstLine="720"/>
        <w:jc w:val="both"/>
        <w:rPr>
          <w:rFonts w:ascii="Arial" w:hAnsi="Arial" w:cs="Arial"/>
          <w:lang w:val="it-IT"/>
        </w:rPr>
      </w:pPr>
      <w:r>
        <w:rPr>
          <w:rFonts w:ascii="Arial" w:hAnsi="Arial" w:cs="Arial"/>
          <w:lang w:val="ro-RO"/>
        </w:rPr>
        <w:t xml:space="preserve"> </w:t>
      </w:r>
      <w:r w:rsidRPr="00034642">
        <w:rPr>
          <w:rFonts w:ascii="Arial" w:hAnsi="Arial" w:cs="Arial"/>
          <w:lang w:val="ro-RO"/>
        </w:rPr>
        <w:t xml:space="preserve">În figurile </w:t>
      </w:r>
      <w:r w:rsidR="00BD5FA1" w:rsidRPr="00034642">
        <w:rPr>
          <w:rFonts w:ascii="Arial" w:hAnsi="Arial" w:cs="Arial"/>
          <w:lang w:val="ro-RO"/>
        </w:rPr>
        <w:t>IX</w:t>
      </w:r>
      <w:r w:rsidRPr="00034642">
        <w:rPr>
          <w:rFonts w:ascii="Arial" w:hAnsi="Arial" w:cs="Arial"/>
          <w:lang w:val="ro-RO"/>
        </w:rPr>
        <w:t>.</w:t>
      </w:r>
      <w:r w:rsidR="00042436" w:rsidRPr="00034642">
        <w:rPr>
          <w:rFonts w:ascii="Arial" w:hAnsi="Arial" w:cs="Arial"/>
          <w:lang w:val="ro-RO"/>
        </w:rPr>
        <w:t>3</w:t>
      </w:r>
      <w:r w:rsidR="00200645" w:rsidRPr="00034642">
        <w:rPr>
          <w:rFonts w:ascii="Arial" w:hAnsi="Arial" w:cs="Arial"/>
          <w:lang w:val="ro-RO"/>
        </w:rPr>
        <w:t>0</w:t>
      </w:r>
      <w:r w:rsidRPr="00034642">
        <w:rPr>
          <w:rFonts w:ascii="Arial" w:hAnsi="Arial" w:cs="Arial"/>
          <w:lang w:val="ro-RO"/>
        </w:rPr>
        <w:t xml:space="preserve">. şi </w:t>
      </w:r>
      <w:r w:rsidR="00BD5FA1" w:rsidRPr="00034642">
        <w:rPr>
          <w:rFonts w:ascii="Arial" w:hAnsi="Arial" w:cs="Arial"/>
          <w:lang w:val="ro-RO"/>
        </w:rPr>
        <w:t>IX</w:t>
      </w:r>
      <w:r w:rsidRPr="00034642">
        <w:rPr>
          <w:rFonts w:ascii="Arial" w:hAnsi="Arial" w:cs="Arial"/>
          <w:lang w:val="ro-RO"/>
        </w:rPr>
        <w:t>.</w:t>
      </w:r>
      <w:r w:rsidR="00042436" w:rsidRPr="00034642">
        <w:rPr>
          <w:rFonts w:ascii="Arial" w:hAnsi="Arial" w:cs="Arial"/>
          <w:lang w:val="ro-RO"/>
        </w:rPr>
        <w:t>3</w:t>
      </w:r>
      <w:r w:rsidR="00200645" w:rsidRPr="00034642">
        <w:rPr>
          <w:rFonts w:ascii="Arial" w:hAnsi="Arial" w:cs="Arial"/>
          <w:lang w:val="ro-RO"/>
        </w:rPr>
        <w:t>1</w:t>
      </w:r>
      <w:r w:rsidRPr="00034642">
        <w:rPr>
          <w:rFonts w:ascii="Arial" w:hAnsi="Arial" w:cs="Arial"/>
          <w:lang w:val="ro-RO"/>
        </w:rPr>
        <w:t>. sunt</w:t>
      </w:r>
      <w:r w:rsidRPr="00BD4E63">
        <w:rPr>
          <w:rFonts w:ascii="Arial" w:hAnsi="Arial" w:cs="Arial"/>
          <w:lang w:val="ro-RO"/>
        </w:rPr>
        <w:t xml:space="preserve"> prezentate nivelul şi distribuţia concentraţiilor radionuclizilor</w:t>
      </w:r>
      <w:r w:rsidR="007D5349">
        <w:rPr>
          <w:rFonts w:ascii="Arial" w:hAnsi="Arial" w:cs="Arial"/>
          <w:lang w:val="ro-RO"/>
        </w:rPr>
        <w:t xml:space="preserve"> </w:t>
      </w:r>
      <w:r w:rsidRPr="00BD4E63">
        <w:rPr>
          <w:rFonts w:ascii="Arial" w:hAnsi="Arial" w:cs="Arial"/>
          <w:lang w:val="ro-RO"/>
        </w:rPr>
        <w:t xml:space="preserve"> Cs-137 şi K-40, radionuclizi</w:t>
      </w:r>
      <w:r w:rsidRPr="003C5A1F">
        <w:rPr>
          <w:rFonts w:ascii="Arial" w:hAnsi="Arial" w:cs="Arial"/>
          <w:lang w:val="ro-RO"/>
        </w:rPr>
        <w:t xml:space="preserve"> cu contribuţie majoră la radioactivitatea probelor </w:t>
      </w:r>
      <w:r w:rsidR="00042436">
        <w:rPr>
          <w:rFonts w:ascii="Arial" w:hAnsi="Arial" w:cs="Arial"/>
          <w:lang w:val="ro-RO"/>
        </w:rPr>
        <w:t>studiate.</w:t>
      </w:r>
    </w:p>
    <w:p w:rsidR="00E63633" w:rsidRDefault="00E63633" w:rsidP="00614E56">
      <w:pPr>
        <w:autoSpaceDE w:val="0"/>
        <w:autoSpaceDN w:val="0"/>
        <w:adjustRightInd w:val="0"/>
        <w:rPr>
          <w:color w:val="FF0000"/>
        </w:rPr>
      </w:pPr>
    </w:p>
    <w:p w:rsidR="00866D5A" w:rsidRPr="003C5D71" w:rsidRDefault="008C2954" w:rsidP="00A635D3">
      <w:pPr>
        <w:autoSpaceDE w:val="0"/>
        <w:autoSpaceDN w:val="0"/>
        <w:adjustRightInd w:val="0"/>
        <w:jc w:val="center"/>
      </w:pPr>
      <w:r w:rsidRPr="006D2E5A">
        <w:object w:dxaOrig="9545" w:dyaOrig="3543">
          <v:shape id="_x0000_i1034" type="#_x0000_t75" style="width:477pt;height:177pt" o:ole="" o:preferrelative="f" o:bordertopcolor="this" o:borderleftcolor="this" o:borderbottomcolor="this" o:borderrightcolor="this">
            <v:imagedata r:id="rId48" o:title=""/>
            <o:lock v:ext="edit" aspectratio="f"/>
            <w10:bordertop type="single" width="4"/>
            <w10:borderleft type="single" width="4"/>
            <w10:borderbottom type="single" width="4"/>
            <w10:borderright type="single" width="4"/>
          </v:shape>
          <o:OLEObject Type="Embed" ProgID="MSGraph.Chart.8" ShapeID="_x0000_i1034" DrawAspect="Content" ObjectID="_1597234240" r:id="rId49">
            <o:FieldCodes>\s</o:FieldCodes>
          </o:OLEObject>
        </w:object>
      </w:r>
    </w:p>
    <w:p w:rsidR="00866D5A" w:rsidRDefault="00866D5A" w:rsidP="00A635D3">
      <w:pPr>
        <w:autoSpaceDE w:val="0"/>
        <w:autoSpaceDN w:val="0"/>
        <w:adjustRightInd w:val="0"/>
        <w:jc w:val="center"/>
        <w:rPr>
          <w:color w:val="FF0000"/>
        </w:rPr>
      </w:pPr>
    </w:p>
    <w:p w:rsidR="00866D5A" w:rsidRDefault="00866D5A" w:rsidP="00A635D3">
      <w:pPr>
        <w:autoSpaceDE w:val="0"/>
        <w:autoSpaceDN w:val="0"/>
        <w:adjustRightInd w:val="0"/>
        <w:jc w:val="center"/>
        <w:rPr>
          <w:color w:val="FF0000"/>
        </w:rPr>
      </w:pPr>
    </w:p>
    <w:p w:rsidR="00866D5A" w:rsidRDefault="00C513F9" w:rsidP="00A635D3">
      <w:pPr>
        <w:autoSpaceDE w:val="0"/>
        <w:autoSpaceDN w:val="0"/>
        <w:adjustRightInd w:val="0"/>
        <w:jc w:val="center"/>
      </w:pPr>
      <w:r>
        <w:rPr>
          <w:noProof/>
          <w:lang w:val="en-US"/>
        </w:rPr>
        <w:drawing>
          <wp:inline distT="0" distB="0" distL="0" distR="0" wp14:anchorId="0B8B5531" wp14:editId="7B4FEDEC">
            <wp:extent cx="6086475" cy="2505075"/>
            <wp:effectExtent l="0" t="0" r="9525" b="9525"/>
            <wp:docPr id="17" name="Obi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7F38" w:rsidRDefault="00797F38" w:rsidP="00797F38">
      <w:pPr>
        <w:pStyle w:val="Listparagraf"/>
        <w:tabs>
          <w:tab w:val="left" w:pos="567"/>
          <w:tab w:val="left" w:pos="1134"/>
          <w:tab w:val="left" w:pos="7938"/>
        </w:tabs>
        <w:rPr>
          <w:rFonts w:ascii="Arial" w:hAnsi="Arial" w:cs="Arial"/>
          <w:b/>
          <w:bCs/>
          <w:sz w:val="24"/>
          <w:szCs w:val="24"/>
          <w:highlight w:val="yellow"/>
          <w:lang w:val="pt-BR"/>
        </w:rPr>
      </w:pPr>
    </w:p>
    <w:p w:rsidR="00CA01D1" w:rsidRDefault="00726B23" w:rsidP="00CA01D1">
      <w:pPr>
        <w:pStyle w:val="Listparagraf"/>
        <w:tabs>
          <w:tab w:val="left" w:pos="567"/>
          <w:tab w:val="left" w:pos="1134"/>
          <w:tab w:val="left" w:pos="7938"/>
        </w:tabs>
        <w:ind w:left="0" w:firstLine="720"/>
        <w:rPr>
          <w:rFonts w:ascii="Arial" w:hAnsi="Arial" w:cs="Arial"/>
          <w:sz w:val="24"/>
          <w:szCs w:val="24"/>
          <w:lang w:val="pt-BR"/>
        </w:rPr>
      </w:pPr>
      <w:r w:rsidRPr="00BD4E63">
        <w:rPr>
          <w:rFonts w:ascii="Arial" w:hAnsi="Arial" w:cs="Arial"/>
          <w:sz w:val="24"/>
          <w:szCs w:val="24"/>
          <w:lang w:val="pt-BR"/>
        </w:rPr>
        <w:t>Varia</w:t>
      </w:r>
      <w:r w:rsidR="00873928" w:rsidRPr="00BD4E63">
        <w:rPr>
          <w:rFonts w:ascii="Arial" w:hAnsi="Arial" w:cs="Arial"/>
          <w:sz w:val="24"/>
          <w:szCs w:val="24"/>
          <w:lang w:val="pt-BR"/>
        </w:rPr>
        <w:t>ţ</w:t>
      </w:r>
      <w:r w:rsidRPr="00BD4E63">
        <w:rPr>
          <w:rFonts w:ascii="Arial" w:hAnsi="Arial" w:cs="Arial"/>
          <w:sz w:val="24"/>
          <w:szCs w:val="24"/>
          <w:lang w:val="pt-BR"/>
        </w:rPr>
        <w:t xml:space="preserve">ia multianuală a concentraţiei </w:t>
      </w:r>
      <w:r w:rsidRPr="00034642">
        <w:rPr>
          <w:rFonts w:ascii="Arial" w:hAnsi="Arial" w:cs="Arial"/>
          <w:sz w:val="24"/>
          <w:szCs w:val="24"/>
          <w:lang w:val="pt-BR"/>
        </w:rPr>
        <w:t>radionuclidului Cs</w:t>
      </w:r>
      <w:r w:rsidR="00873928" w:rsidRPr="00034642">
        <w:rPr>
          <w:rFonts w:ascii="Arial" w:hAnsi="Arial" w:cs="Arial"/>
          <w:sz w:val="24"/>
          <w:szCs w:val="24"/>
          <w:lang w:val="pt-BR"/>
        </w:rPr>
        <w:t>-</w:t>
      </w:r>
      <w:r w:rsidRPr="00034642">
        <w:rPr>
          <w:rFonts w:ascii="Arial" w:hAnsi="Arial" w:cs="Arial"/>
          <w:sz w:val="24"/>
          <w:szCs w:val="24"/>
          <w:lang w:val="pt-BR"/>
        </w:rPr>
        <w:t>137</w:t>
      </w:r>
      <w:r w:rsidR="00873928" w:rsidRPr="00034642">
        <w:rPr>
          <w:rFonts w:ascii="Arial" w:hAnsi="Arial" w:cs="Arial"/>
          <w:sz w:val="24"/>
          <w:szCs w:val="24"/>
          <w:lang w:val="pt-BR"/>
        </w:rPr>
        <w:t xml:space="preserve"> în probele de apă de suprafaţă colectate din Marea Neagră</w:t>
      </w:r>
      <w:r w:rsidRPr="00034642">
        <w:rPr>
          <w:rFonts w:ascii="Arial" w:hAnsi="Arial" w:cs="Arial"/>
          <w:sz w:val="24"/>
          <w:szCs w:val="24"/>
          <w:lang w:val="pt-BR"/>
        </w:rPr>
        <w:t xml:space="preserve"> </w:t>
      </w:r>
      <w:r w:rsidR="00873928" w:rsidRPr="00034642">
        <w:rPr>
          <w:rFonts w:ascii="Arial" w:hAnsi="Arial" w:cs="Arial"/>
          <w:sz w:val="24"/>
          <w:szCs w:val="24"/>
          <w:lang w:val="pt-BR"/>
        </w:rPr>
        <w:t xml:space="preserve">este prezentată în figura </w:t>
      </w:r>
      <w:r w:rsidR="00BD5FA1" w:rsidRPr="00034642">
        <w:rPr>
          <w:rFonts w:ascii="Arial" w:hAnsi="Arial" w:cs="Arial"/>
          <w:sz w:val="24"/>
          <w:szCs w:val="24"/>
          <w:lang w:val="pt-BR"/>
        </w:rPr>
        <w:t>IX</w:t>
      </w:r>
      <w:r w:rsidR="00873928" w:rsidRPr="00034642">
        <w:rPr>
          <w:rFonts w:ascii="Arial" w:hAnsi="Arial" w:cs="Arial"/>
          <w:sz w:val="24"/>
          <w:szCs w:val="24"/>
          <w:lang w:val="pt-BR"/>
        </w:rPr>
        <w:t>.3</w:t>
      </w:r>
      <w:r w:rsidR="00200645" w:rsidRPr="00034642">
        <w:rPr>
          <w:rFonts w:ascii="Arial" w:hAnsi="Arial" w:cs="Arial"/>
          <w:sz w:val="24"/>
          <w:szCs w:val="24"/>
          <w:lang w:val="pt-BR"/>
        </w:rPr>
        <w:t>2</w:t>
      </w:r>
      <w:r w:rsidR="00873928" w:rsidRPr="00034642">
        <w:rPr>
          <w:rFonts w:ascii="Arial" w:hAnsi="Arial" w:cs="Arial"/>
          <w:sz w:val="24"/>
          <w:szCs w:val="24"/>
          <w:lang w:val="pt-BR"/>
        </w:rPr>
        <w:t>.</w:t>
      </w:r>
    </w:p>
    <w:p w:rsidR="00CA01D1" w:rsidRPr="00CA01D1" w:rsidRDefault="00CA01D1" w:rsidP="00CA01D1">
      <w:pPr>
        <w:pStyle w:val="Listparagraf"/>
        <w:tabs>
          <w:tab w:val="left" w:pos="567"/>
          <w:tab w:val="left" w:pos="1134"/>
          <w:tab w:val="left" w:pos="7938"/>
        </w:tabs>
        <w:ind w:left="0" w:firstLine="720"/>
        <w:rPr>
          <w:rFonts w:ascii="Arial" w:hAnsi="Arial" w:cs="Arial"/>
          <w:sz w:val="24"/>
          <w:szCs w:val="24"/>
          <w:lang w:val="pt-BR"/>
        </w:rPr>
      </w:pPr>
    </w:p>
    <w:p w:rsidR="00873928" w:rsidRPr="00873928" w:rsidRDefault="00873928" w:rsidP="00223BD1">
      <w:pPr>
        <w:pStyle w:val="Listparagraf"/>
        <w:tabs>
          <w:tab w:val="left" w:pos="567"/>
          <w:tab w:val="left" w:pos="1134"/>
          <w:tab w:val="left" w:pos="7938"/>
        </w:tabs>
        <w:ind w:left="0"/>
        <w:rPr>
          <w:rFonts w:ascii="Arial" w:hAnsi="Arial" w:cs="Arial"/>
          <w:sz w:val="24"/>
          <w:szCs w:val="24"/>
          <w:lang w:val="pt-BR"/>
        </w:rPr>
      </w:pPr>
      <w:r>
        <w:rPr>
          <w:noProof/>
          <w:lang w:val="en-US"/>
        </w:rPr>
        <w:drawing>
          <wp:inline distT="0" distB="0" distL="0" distR="0" wp14:anchorId="44676E9F" wp14:editId="4F0B9537">
            <wp:extent cx="6000750" cy="2486025"/>
            <wp:effectExtent l="0" t="0" r="19050" b="9525"/>
            <wp:docPr id="16" name="Diagramă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7F38" w:rsidRDefault="00797F38" w:rsidP="0095087D">
      <w:pPr>
        <w:tabs>
          <w:tab w:val="left" w:pos="567"/>
          <w:tab w:val="left" w:pos="1134"/>
          <w:tab w:val="left" w:pos="7938"/>
        </w:tabs>
        <w:rPr>
          <w:rFonts w:ascii="Arial" w:hAnsi="Arial" w:cs="Arial"/>
          <w:sz w:val="24"/>
          <w:szCs w:val="24"/>
          <w:lang w:val="pt-BR"/>
        </w:rPr>
      </w:pPr>
    </w:p>
    <w:p w:rsidR="00B27C21" w:rsidRDefault="00B27C21" w:rsidP="0095087D">
      <w:pPr>
        <w:tabs>
          <w:tab w:val="left" w:pos="567"/>
          <w:tab w:val="left" w:pos="1134"/>
          <w:tab w:val="left" w:pos="7938"/>
        </w:tabs>
        <w:rPr>
          <w:rFonts w:ascii="Arial" w:hAnsi="Arial" w:cs="Arial"/>
          <w:sz w:val="24"/>
          <w:szCs w:val="24"/>
          <w:lang w:val="pt-BR"/>
        </w:rPr>
      </w:pPr>
    </w:p>
    <w:p w:rsidR="00C66373" w:rsidRPr="0095087D" w:rsidRDefault="00C66373" w:rsidP="0095087D">
      <w:pPr>
        <w:tabs>
          <w:tab w:val="left" w:pos="567"/>
          <w:tab w:val="left" w:pos="1134"/>
          <w:tab w:val="left" w:pos="7938"/>
        </w:tabs>
        <w:rPr>
          <w:rFonts w:ascii="Arial" w:hAnsi="Arial" w:cs="Arial"/>
          <w:sz w:val="24"/>
          <w:szCs w:val="24"/>
          <w:lang w:val="pt-BR"/>
        </w:rPr>
      </w:pPr>
    </w:p>
    <w:p w:rsidR="00827D50" w:rsidRPr="00B81F22" w:rsidRDefault="00827D50" w:rsidP="0095087D">
      <w:pPr>
        <w:pStyle w:val="Listparagraf"/>
        <w:numPr>
          <w:ilvl w:val="0"/>
          <w:numId w:val="24"/>
        </w:numPr>
        <w:tabs>
          <w:tab w:val="left" w:pos="567"/>
          <w:tab w:val="left" w:pos="1134"/>
          <w:tab w:val="left" w:pos="7938"/>
        </w:tabs>
        <w:ind w:hanging="270"/>
        <w:rPr>
          <w:rFonts w:ascii="Arial" w:hAnsi="Arial" w:cs="Arial"/>
          <w:b/>
          <w:bCs/>
          <w:sz w:val="24"/>
          <w:szCs w:val="24"/>
          <w:lang w:val="pt-BR"/>
        </w:rPr>
      </w:pPr>
      <w:r w:rsidRPr="00B81F22">
        <w:rPr>
          <w:rFonts w:ascii="Arial" w:hAnsi="Arial" w:cs="Arial"/>
          <w:b/>
          <w:bCs/>
          <w:sz w:val="24"/>
          <w:szCs w:val="24"/>
          <w:lang w:val="pt-BR"/>
        </w:rPr>
        <w:t>Apă de foraj</w:t>
      </w:r>
    </w:p>
    <w:p w:rsidR="00827D50" w:rsidRPr="00BD4E63" w:rsidRDefault="00827D50" w:rsidP="0095087D">
      <w:pPr>
        <w:tabs>
          <w:tab w:val="left" w:pos="567"/>
          <w:tab w:val="left" w:pos="720"/>
          <w:tab w:val="left" w:pos="1134"/>
          <w:tab w:val="left" w:pos="1350"/>
          <w:tab w:val="left" w:pos="7938"/>
        </w:tabs>
        <w:ind w:firstLine="720"/>
        <w:jc w:val="both"/>
        <w:rPr>
          <w:rFonts w:ascii="Arial" w:hAnsi="Arial" w:cs="Arial"/>
          <w:sz w:val="24"/>
          <w:szCs w:val="24"/>
          <w:lang w:val="fr-FR"/>
        </w:rPr>
      </w:pPr>
      <w:r w:rsidRPr="00BD4E63">
        <w:rPr>
          <w:rFonts w:ascii="Arial" w:hAnsi="Arial" w:cs="Arial"/>
          <w:sz w:val="24"/>
          <w:szCs w:val="24"/>
          <w:lang w:val="pt-BR"/>
        </w:rPr>
        <w:t xml:space="preserve">În cursul anului </w:t>
      </w:r>
      <w:r w:rsidR="00095387">
        <w:rPr>
          <w:rFonts w:ascii="Arial" w:hAnsi="Arial" w:cs="Arial"/>
          <w:sz w:val="24"/>
          <w:szCs w:val="24"/>
          <w:lang w:val="pt-BR"/>
        </w:rPr>
        <w:t>2017</w:t>
      </w:r>
      <w:r w:rsidRPr="00BD4E63">
        <w:rPr>
          <w:rFonts w:ascii="Arial" w:hAnsi="Arial" w:cs="Arial"/>
          <w:sz w:val="24"/>
          <w:szCs w:val="24"/>
          <w:lang w:val="pt-BR"/>
        </w:rPr>
        <w:t>, SSRM Cernavodă a prelevat zilnic probe de apă de foraj din z</w:t>
      </w:r>
      <w:r w:rsidRPr="00BD4E63">
        <w:rPr>
          <w:rFonts w:ascii="Arial" w:hAnsi="Arial" w:cs="Arial"/>
          <w:sz w:val="24"/>
          <w:szCs w:val="24"/>
        </w:rPr>
        <w:t xml:space="preserve">ona localităţii Faclia. Probele au fost evaporate şi măsurate imediat beta global. Au fost </w:t>
      </w:r>
      <w:r w:rsidRPr="00034642">
        <w:rPr>
          <w:rFonts w:ascii="Arial" w:hAnsi="Arial" w:cs="Arial"/>
          <w:sz w:val="24"/>
          <w:szCs w:val="24"/>
        </w:rPr>
        <w:t xml:space="preserve">colectate </w:t>
      </w:r>
      <w:r w:rsidR="00B20252" w:rsidRPr="00034642">
        <w:rPr>
          <w:rFonts w:ascii="Arial" w:hAnsi="Arial" w:cs="Arial"/>
          <w:sz w:val="24"/>
          <w:szCs w:val="24"/>
        </w:rPr>
        <w:t>354</w:t>
      </w:r>
      <w:r w:rsidRPr="00034642">
        <w:rPr>
          <w:rFonts w:ascii="Arial" w:hAnsi="Arial" w:cs="Arial"/>
          <w:sz w:val="24"/>
          <w:szCs w:val="24"/>
        </w:rPr>
        <w:t xml:space="preserve"> probe dintre care doar </w:t>
      </w:r>
      <w:r w:rsidR="00B20252" w:rsidRPr="00034642">
        <w:rPr>
          <w:rFonts w:ascii="Arial" w:hAnsi="Arial" w:cs="Arial"/>
          <w:sz w:val="24"/>
          <w:szCs w:val="24"/>
        </w:rPr>
        <w:t>3</w:t>
      </w:r>
      <w:r w:rsidRPr="00034642">
        <w:rPr>
          <w:rFonts w:ascii="Arial" w:hAnsi="Arial" w:cs="Arial"/>
          <w:sz w:val="24"/>
          <w:szCs w:val="24"/>
        </w:rPr>
        <w:t xml:space="preserve"> au evidenţiat valori semnificative ale activităţii specifice imediate. </w:t>
      </w:r>
      <w:r w:rsidR="00B20252" w:rsidRPr="00034642">
        <w:rPr>
          <w:rFonts w:ascii="Arial" w:hAnsi="Arial" w:cs="Arial"/>
          <w:sz w:val="24"/>
          <w:szCs w:val="24"/>
        </w:rPr>
        <w:t>Media anuală a fost de 0.255</w:t>
      </w:r>
      <w:r w:rsidRPr="00034642">
        <w:rPr>
          <w:rFonts w:ascii="Arial" w:hAnsi="Arial" w:cs="Arial"/>
          <w:sz w:val="24"/>
          <w:szCs w:val="24"/>
        </w:rPr>
        <w:t xml:space="preserve"> Bq/l, valoarea maximă (</w:t>
      </w:r>
      <w:r w:rsidR="00B20252" w:rsidRPr="00034642">
        <w:rPr>
          <w:rFonts w:ascii="Arial" w:hAnsi="Arial" w:cs="Arial"/>
          <w:sz w:val="24"/>
          <w:szCs w:val="24"/>
        </w:rPr>
        <w:t>0.326</w:t>
      </w:r>
      <w:r w:rsidRPr="00034642">
        <w:rPr>
          <w:rFonts w:ascii="Arial" w:hAnsi="Arial" w:cs="Arial"/>
          <w:sz w:val="24"/>
          <w:szCs w:val="24"/>
        </w:rPr>
        <w:t xml:space="preserve"> Bq/</w:t>
      </w:r>
      <w:proofErr w:type="gramStart"/>
      <w:r w:rsidRPr="00034642">
        <w:rPr>
          <w:rFonts w:ascii="Arial" w:hAnsi="Arial" w:cs="Arial"/>
          <w:sz w:val="24"/>
          <w:szCs w:val="24"/>
        </w:rPr>
        <w:t>l )</w:t>
      </w:r>
      <w:proofErr w:type="gramEnd"/>
      <w:r w:rsidRPr="00034642">
        <w:rPr>
          <w:rFonts w:ascii="Arial" w:hAnsi="Arial" w:cs="Arial"/>
          <w:sz w:val="24"/>
          <w:szCs w:val="24"/>
        </w:rPr>
        <w:t xml:space="preserve"> s-a înregistrat pentru proba colectată la data de </w:t>
      </w:r>
      <w:r w:rsidR="00B20252" w:rsidRPr="00034642">
        <w:rPr>
          <w:rFonts w:ascii="Arial" w:hAnsi="Arial" w:cs="Arial"/>
          <w:sz w:val="24"/>
          <w:szCs w:val="24"/>
        </w:rPr>
        <w:t>02.02</w:t>
      </w:r>
      <w:r w:rsidR="0051421A" w:rsidRPr="00034642">
        <w:rPr>
          <w:rFonts w:ascii="Arial" w:hAnsi="Arial" w:cs="Arial"/>
          <w:sz w:val="24"/>
          <w:szCs w:val="24"/>
        </w:rPr>
        <w:t>.</w:t>
      </w:r>
      <w:r w:rsidR="00095387" w:rsidRPr="00034642">
        <w:rPr>
          <w:rFonts w:ascii="Arial" w:hAnsi="Arial" w:cs="Arial"/>
          <w:sz w:val="24"/>
          <w:szCs w:val="24"/>
        </w:rPr>
        <w:t>2017</w:t>
      </w:r>
      <w:r w:rsidRPr="00034642">
        <w:rPr>
          <w:rFonts w:ascii="Arial" w:hAnsi="Arial" w:cs="Arial"/>
          <w:sz w:val="24"/>
          <w:szCs w:val="24"/>
        </w:rPr>
        <w:t xml:space="preserve">. </w:t>
      </w:r>
      <w:r w:rsidRPr="00034642">
        <w:rPr>
          <w:rFonts w:ascii="Arial" w:hAnsi="Arial" w:cs="Arial"/>
          <w:bCs/>
          <w:sz w:val="24"/>
          <w:szCs w:val="24"/>
        </w:rPr>
        <w:t>Nu s-</w:t>
      </w:r>
      <w:r w:rsidRPr="00BD4E63">
        <w:rPr>
          <w:rFonts w:ascii="Arial" w:hAnsi="Arial" w:cs="Arial"/>
          <w:bCs/>
          <w:sz w:val="24"/>
          <w:szCs w:val="24"/>
        </w:rPr>
        <w:t xml:space="preserve">au înregistrat depăşiri ale </w:t>
      </w:r>
      <w:r w:rsidRPr="00BD4E63">
        <w:rPr>
          <w:rFonts w:ascii="Arial" w:hAnsi="Arial" w:cs="Arial"/>
          <w:bCs/>
          <w:sz w:val="24"/>
          <w:szCs w:val="24"/>
          <w:lang w:val="fr-FR"/>
        </w:rPr>
        <w:t>nivelului de atenţionare de 1</w:t>
      </w:r>
      <w:r w:rsidRPr="00BD4E63">
        <w:rPr>
          <w:rFonts w:ascii="Arial" w:hAnsi="Arial" w:cs="Arial"/>
          <w:sz w:val="24"/>
          <w:szCs w:val="24"/>
          <w:lang w:val="fr-FR"/>
        </w:rPr>
        <w:t xml:space="preserve"> </w:t>
      </w:r>
      <w:r w:rsidRPr="00BD4E63">
        <w:rPr>
          <w:rFonts w:ascii="Arial" w:hAnsi="Arial" w:cs="Arial"/>
          <w:bCs/>
          <w:sz w:val="24"/>
          <w:szCs w:val="24"/>
          <w:lang w:val="fr-FR"/>
        </w:rPr>
        <w:t>Bq/l</w:t>
      </w:r>
      <w:r w:rsidRPr="00BD4E63">
        <w:rPr>
          <w:rFonts w:ascii="Arial" w:hAnsi="Arial" w:cs="Arial"/>
          <w:sz w:val="24"/>
          <w:szCs w:val="24"/>
          <w:lang w:val="fr-FR"/>
        </w:rPr>
        <w:t xml:space="preserve"> stabilit pentru </w:t>
      </w:r>
      <w:proofErr w:type="gramStart"/>
      <w:r w:rsidRPr="00BD4E63">
        <w:rPr>
          <w:rFonts w:ascii="Arial" w:hAnsi="Arial" w:cs="Arial"/>
          <w:sz w:val="24"/>
          <w:szCs w:val="24"/>
          <w:lang w:val="fr-FR"/>
        </w:rPr>
        <w:t>apa</w:t>
      </w:r>
      <w:proofErr w:type="gramEnd"/>
      <w:r w:rsidRPr="00BD4E63">
        <w:rPr>
          <w:rFonts w:ascii="Arial" w:hAnsi="Arial" w:cs="Arial"/>
          <w:sz w:val="24"/>
          <w:szCs w:val="24"/>
          <w:lang w:val="fr-FR"/>
        </w:rPr>
        <w:t xml:space="preserve"> potabilă</w:t>
      </w:r>
      <w:r w:rsidRPr="00BD4E63">
        <w:rPr>
          <w:rFonts w:ascii="Arial" w:hAnsi="Arial" w:cs="Arial"/>
          <w:bCs/>
          <w:sz w:val="24"/>
          <w:szCs w:val="24"/>
          <w:lang w:val="fr-FR"/>
        </w:rPr>
        <w:t>.</w:t>
      </w:r>
    </w:p>
    <w:p w:rsidR="00827D50" w:rsidRPr="00D3765F" w:rsidRDefault="00827D50" w:rsidP="00CE0A21">
      <w:pPr>
        <w:tabs>
          <w:tab w:val="left" w:pos="709"/>
          <w:tab w:val="left" w:pos="1134"/>
          <w:tab w:val="left" w:pos="7938"/>
        </w:tabs>
        <w:ind w:firstLine="720"/>
        <w:jc w:val="both"/>
        <w:rPr>
          <w:rFonts w:ascii="Arial" w:hAnsi="Arial" w:cs="Arial"/>
          <w:sz w:val="24"/>
          <w:szCs w:val="24"/>
          <w:lang w:val="fr-FR"/>
        </w:rPr>
      </w:pPr>
      <w:r w:rsidRPr="00BD4E63">
        <w:rPr>
          <w:rFonts w:ascii="Arial" w:hAnsi="Arial" w:cs="Arial"/>
          <w:sz w:val="24"/>
          <w:szCs w:val="24"/>
          <w:lang w:val="fr-FR"/>
        </w:rPr>
        <w:t>După evaporarea la sec, reziduurile probelor au fost cumulate lunar şi măsurate gama spectrometric la SSRM Constan</w:t>
      </w:r>
      <w:r w:rsidRPr="00BD4E63">
        <w:rPr>
          <w:rFonts w:ascii="Arial" w:hAnsi="Arial" w:cs="Arial"/>
          <w:sz w:val="24"/>
          <w:szCs w:val="24"/>
          <w:lang w:val="ro-RO"/>
        </w:rPr>
        <w:t>ţa</w:t>
      </w:r>
      <w:r w:rsidRPr="00BD4E63">
        <w:rPr>
          <w:rFonts w:ascii="Arial" w:hAnsi="Arial" w:cs="Arial"/>
          <w:sz w:val="24"/>
          <w:szCs w:val="24"/>
          <w:lang w:val="fr-FR"/>
        </w:rPr>
        <w:t xml:space="preserve">. În urma analizelor gama spectrometrice efectuate nu s-a constatat </w:t>
      </w:r>
      <w:r w:rsidRPr="00714224">
        <w:rPr>
          <w:rFonts w:ascii="Arial" w:hAnsi="Arial" w:cs="Arial"/>
          <w:sz w:val="24"/>
          <w:szCs w:val="24"/>
          <w:lang w:val="fr-FR"/>
        </w:rPr>
        <w:t xml:space="preserve">prezenţa </w:t>
      </w:r>
      <w:r w:rsidR="001336C0" w:rsidRPr="00714224">
        <w:rPr>
          <w:rFonts w:ascii="Arial" w:hAnsi="Arial" w:cs="Arial"/>
          <w:sz w:val="24"/>
          <w:szCs w:val="24"/>
          <w:lang w:val="fr-FR"/>
        </w:rPr>
        <w:t>vreu</w:t>
      </w:r>
      <w:r w:rsidRPr="00714224">
        <w:rPr>
          <w:rFonts w:ascii="Arial" w:hAnsi="Arial" w:cs="Arial"/>
          <w:sz w:val="24"/>
          <w:szCs w:val="24"/>
          <w:lang w:val="fr-FR"/>
        </w:rPr>
        <w:t xml:space="preserve">nui radionuclid artificial. Radionuclidul natural K-40 s-a găsit în concentraţii cuprinse între </w:t>
      </w:r>
      <w:r w:rsidR="005A4CB7" w:rsidRPr="00714224">
        <w:rPr>
          <w:rFonts w:ascii="Arial" w:hAnsi="Arial" w:cs="Arial"/>
          <w:sz w:val="24"/>
          <w:szCs w:val="24"/>
          <w:lang w:val="fr-FR"/>
        </w:rPr>
        <w:t>0.02</w:t>
      </w:r>
      <w:r w:rsidR="00034642" w:rsidRPr="00714224">
        <w:rPr>
          <w:rFonts w:ascii="Arial" w:hAnsi="Arial" w:cs="Arial"/>
          <w:sz w:val="24"/>
          <w:szCs w:val="24"/>
          <w:lang w:val="fr-FR"/>
        </w:rPr>
        <w:t>5</w:t>
      </w:r>
      <w:r w:rsidRPr="00714224">
        <w:rPr>
          <w:rFonts w:ascii="Arial" w:hAnsi="Arial" w:cs="Arial"/>
          <w:sz w:val="24"/>
          <w:szCs w:val="24"/>
          <w:lang w:val="fr-FR"/>
        </w:rPr>
        <w:t xml:space="preserve"> – 0.</w:t>
      </w:r>
      <w:r w:rsidR="00C33ACF" w:rsidRPr="00714224">
        <w:rPr>
          <w:rFonts w:ascii="Arial" w:hAnsi="Arial" w:cs="Arial"/>
          <w:sz w:val="24"/>
          <w:szCs w:val="24"/>
          <w:lang w:val="fr-FR"/>
        </w:rPr>
        <w:t>09</w:t>
      </w:r>
      <w:r w:rsidR="00714224" w:rsidRPr="00714224">
        <w:rPr>
          <w:rFonts w:ascii="Arial" w:hAnsi="Arial" w:cs="Arial"/>
          <w:sz w:val="24"/>
          <w:szCs w:val="24"/>
          <w:lang w:val="fr-FR"/>
        </w:rPr>
        <w:t>6</w:t>
      </w:r>
      <w:r w:rsidRPr="00714224">
        <w:rPr>
          <w:rFonts w:ascii="Arial" w:hAnsi="Arial" w:cs="Arial"/>
          <w:sz w:val="24"/>
          <w:szCs w:val="24"/>
          <w:lang w:val="fr-FR"/>
        </w:rPr>
        <w:t xml:space="preserve"> Bq/l, valoarea maximă înregistrându-se pentru proba din luna </w:t>
      </w:r>
      <w:r w:rsidR="00C433DF" w:rsidRPr="00714224">
        <w:rPr>
          <w:rFonts w:ascii="Arial" w:hAnsi="Arial" w:cs="Arial"/>
          <w:sz w:val="24"/>
          <w:szCs w:val="24"/>
          <w:lang w:val="fr-FR"/>
        </w:rPr>
        <w:t>august</w:t>
      </w:r>
      <w:r w:rsidRPr="00714224">
        <w:rPr>
          <w:rFonts w:ascii="Arial" w:hAnsi="Arial" w:cs="Arial"/>
          <w:sz w:val="24"/>
          <w:szCs w:val="24"/>
          <w:lang w:val="fr-FR"/>
        </w:rPr>
        <w:t xml:space="preserve">. Incertitudinile statistice asociate procesului de măsurare au variat între </w:t>
      </w:r>
      <w:r w:rsidR="007E7BA9" w:rsidRPr="00714224">
        <w:rPr>
          <w:rFonts w:ascii="Arial" w:hAnsi="Arial" w:cs="Arial"/>
          <w:sz w:val="24"/>
          <w:szCs w:val="24"/>
          <w:lang w:val="fr-FR"/>
        </w:rPr>
        <w:t>13-55</w:t>
      </w:r>
      <w:r w:rsidRPr="00714224">
        <w:rPr>
          <w:rFonts w:ascii="Arial" w:hAnsi="Arial" w:cs="Arial"/>
          <w:sz w:val="24"/>
          <w:szCs w:val="24"/>
          <w:lang w:val="fr-FR"/>
        </w:rPr>
        <w:t>%.</w:t>
      </w:r>
      <w:r w:rsidRPr="00D3765F">
        <w:rPr>
          <w:rFonts w:ascii="Arial" w:hAnsi="Arial" w:cs="Arial"/>
          <w:sz w:val="24"/>
          <w:szCs w:val="24"/>
          <w:lang w:val="fr-FR"/>
        </w:rPr>
        <w:t xml:space="preserve"> </w:t>
      </w:r>
    </w:p>
    <w:p w:rsidR="00827D50" w:rsidRPr="00BD4E63" w:rsidRDefault="00827D50" w:rsidP="00CE0A21">
      <w:pPr>
        <w:tabs>
          <w:tab w:val="left" w:pos="567"/>
          <w:tab w:val="left" w:pos="1134"/>
          <w:tab w:val="left" w:pos="7938"/>
        </w:tabs>
        <w:ind w:firstLine="720"/>
        <w:jc w:val="both"/>
        <w:rPr>
          <w:rFonts w:ascii="Arial" w:hAnsi="Arial" w:cs="Arial"/>
          <w:sz w:val="24"/>
          <w:szCs w:val="24"/>
          <w:lang w:val="fr-FR"/>
        </w:rPr>
      </w:pPr>
      <w:r w:rsidRPr="00714224">
        <w:rPr>
          <w:rFonts w:ascii="Arial" w:hAnsi="Arial" w:cs="Arial"/>
          <w:sz w:val="24"/>
          <w:szCs w:val="24"/>
          <w:lang w:val="fr-FR"/>
        </w:rPr>
        <w:t xml:space="preserve">În ceea ce priveşte determinarea concentraţiei tritiului, săptămânal s-au analizat probe de apă foraj Faclia. Din cele </w:t>
      </w:r>
      <w:r w:rsidR="005A4CB7" w:rsidRPr="00714224">
        <w:rPr>
          <w:rFonts w:ascii="Arial" w:hAnsi="Arial" w:cs="Arial"/>
          <w:sz w:val="24"/>
          <w:szCs w:val="24"/>
          <w:lang w:val="fr-FR"/>
        </w:rPr>
        <w:t>5</w:t>
      </w:r>
      <w:r w:rsidR="00D53DD9" w:rsidRPr="00714224">
        <w:rPr>
          <w:rFonts w:ascii="Arial" w:hAnsi="Arial" w:cs="Arial"/>
          <w:sz w:val="24"/>
          <w:szCs w:val="24"/>
          <w:lang w:val="fr-FR"/>
        </w:rPr>
        <w:t>1</w:t>
      </w:r>
      <w:r w:rsidRPr="00714224">
        <w:rPr>
          <w:rFonts w:ascii="Arial" w:hAnsi="Arial" w:cs="Arial"/>
          <w:sz w:val="24"/>
          <w:szCs w:val="24"/>
          <w:lang w:val="fr-FR"/>
        </w:rPr>
        <w:t xml:space="preserve"> de probe măsurate pe parcursul anului </w:t>
      </w:r>
      <w:r w:rsidR="00095387" w:rsidRPr="00714224">
        <w:rPr>
          <w:rFonts w:ascii="Arial" w:hAnsi="Arial" w:cs="Arial"/>
          <w:sz w:val="24"/>
          <w:szCs w:val="24"/>
          <w:lang w:val="fr-FR"/>
        </w:rPr>
        <w:t>2017</w:t>
      </w:r>
      <w:r w:rsidRPr="00714224">
        <w:rPr>
          <w:rFonts w:ascii="Arial" w:hAnsi="Arial" w:cs="Arial"/>
          <w:sz w:val="24"/>
          <w:szCs w:val="24"/>
          <w:lang w:val="fr-FR"/>
        </w:rPr>
        <w:t xml:space="preserve">, doar </w:t>
      </w:r>
      <w:r w:rsidR="00B20252" w:rsidRPr="00714224">
        <w:rPr>
          <w:rFonts w:ascii="Arial" w:hAnsi="Arial" w:cs="Arial"/>
          <w:sz w:val="24"/>
          <w:szCs w:val="24"/>
          <w:lang w:val="fr-FR"/>
        </w:rPr>
        <w:t>16</w:t>
      </w:r>
      <w:r w:rsidRPr="00714224">
        <w:rPr>
          <w:rFonts w:ascii="Arial" w:hAnsi="Arial" w:cs="Arial"/>
          <w:sz w:val="24"/>
          <w:szCs w:val="24"/>
          <w:lang w:val="fr-FR"/>
        </w:rPr>
        <w:t xml:space="preserve"> au evidenţiat valori peste limita de detectie a aparaturii de măsură pentru concentraţia volumică a tritiului, intervalul de variaţie a acesteia fiind </w:t>
      </w:r>
      <w:r w:rsidR="00B20252" w:rsidRPr="00714224">
        <w:rPr>
          <w:rFonts w:ascii="Arial" w:hAnsi="Arial" w:cs="Arial"/>
          <w:sz w:val="24"/>
          <w:szCs w:val="24"/>
          <w:lang w:val="fr-FR"/>
        </w:rPr>
        <w:t>3.37 – 16.87</w:t>
      </w:r>
      <w:r w:rsidRPr="00714224">
        <w:rPr>
          <w:rFonts w:ascii="Arial" w:hAnsi="Arial" w:cs="Arial"/>
          <w:sz w:val="24"/>
          <w:szCs w:val="24"/>
          <w:lang w:val="fr-FR"/>
        </w:rPr>
        <w:t xml:space="preserve"> Bq/l.</w:t>
      </w:r>
    </w:p>
    <w:p w:rsidR="001336C0" w:rsidRPr="00714224" w:rsidRDefault="001336C0" w:rsidP="00CE0A21">
      <w:pPr>
        <w:ind w:firstLine="720"/>
        <w:jc w:val="both"/>
        <w:rPr>
          <w:rFonts w:ascii="Arial" w:hAnsi="Arial" w:cs="Arial"/>
          <w:sz w:val="24"/>
          <w:szCs w:val="24"/>
          <w:lang w:val="ro-RO" w:eastAsia="ro-RO"/>
        </w:rPr>
      </w:pPr>
      <w:r w:rsidRPr="00BD4E63">
        <w:rPr>
          <w:rFonts w:ascii="Arial" w:hAnsi="Arial" w:cs="Arial"/>
          <w:sz w:val="24"/>
          <w:szCs w:val="24"/>
          <w:lang w:val="ro-RO" w:eastAsia="ro-RO"/>
        </w:rPr>
        <w:t xml:space="preserve">În lunile iunie şi </w:t>
      </w:r>
      <w:r w:rsidR="00B250FA" w:rsidRPr="00BD4E63">
        <w:rPr>
          <w:rFonts w:ascii="Arial" w:hAnsi="Arial" w:cs="Arial"/>
          <w:sz w:val="24"/>
          <w:szCs w:val="24"/>
          <w:lang w:val="ro-RO" w:eastAsia="ro-RO"/>
        </w:rPr>
        <w:t>octo</w:t>
      </w:r>
      <w:r w:rsidRPr="00BD4E63">
        <w:rPr>
          <w:rFonts w:ascii="Arial" w:hAnsi="Arial" w:cs="Arial"/>
          <w:sz w:val="24"/>
          <w:szCs w:val="24"/>
          <w:lang w:val="ro-RO" w:eastAsia="ro-RO"/>
        </w:rPr>
        <w:t xml:space="preserve">mbrie </w:t>
      </w:r>
      <w:r w:rsidR="00095387">
        <w:rPr>
          <w:rFonts w:ascii="Arial" w:hAnsi="Arial" w:cs="Arial"/>
          <w:sz w:val="24"/>
          <w:szCs w:val="24"/>
          <w:lang w:val="ro-RO" w:eastAsia="ro-RO"/>
        </w:rPr>
        <w:t>2017</w:t>
      </w:r>
      <w:r w:rsidRPr="00BD4E63">
        <w:rPr>
          <w:rFonts w:ascii="Arial" w:hAnsi="Arial" w:cs="Arial"/>
          <w:sz w:val="24"/>
          <w:szCs w:val="24"/>
          <w:lang w:val="ro-RO" w:eastAsia="ro-RO"/>
        </w:rPr>
        <w:t xml:space="preserve"> s-au prelevat probe de apă de foraj din Constanţa. Din fiecare probă, 1 litru  a fost prelucrat şi m</w:t>
      </w:r>
      <w:r w:rsidR="00C66373" w:rsidRPr="00C66373">
        <w:rPr>
          <w:rFonts w:ascii="Arial" w:hAnsi="Arial" w:cs="Arial"/>
          <w:sz w:val="24"/>
          <w:szCs w:val="24"/>
          <w:lang w:val="ro-RO" w:eastAsia="ro-RO"/>
        </w:rPr>
        <w:t>ă</w:t>
      </w:r>
      <w:r w:rsidRPr="00BD4E63">
        <w:rPr>
          <w:rFonts w:ascii="Arial" w:hAnsi="Arial" w:cs="Arial"/>
          <w:sz w:val="24"/>
          <w:szCs w:val="24"/>
          <w:lang w:val="ro-RO" w:eastAsia="ro-RO"/>
        </w:rPr>
        <w:t>surat beta global după 5 zile de la prelevare, alţi 20 l au fost evaporaţi pentru măsurători gama spectrometrice. Valorile obţinute pentru activitatea specifică beta globală s</w:t>
      </w:r>
      <w:r w:rsidRPr="00BD4E63">
        <w:rPr>
          <w:rFonts w:ascii="Arial" w:hAnsi="Arial" w:cs="Arial"/>
          <w:sz w:val="24"/>
          <w:szCs w:val="24"/>
          <w:lang w:eastAsia="ro-RO"/>
        </w:rPr>
        <w:t>-</w:t>
      </w:r>
      <w:r w:rsidRPr="00BD4E63">
        <w:rPr>
          <w:rFonts w:ascii="Arial" w:hAnsi="Arial" w:cs="Arial"/>
          <w:sz w:val="24"/>
          <w:szCs w:val="24"/>
          <w:lang w:val="ro-RO" w:eastAsia="ro-RO"/>
        </w:rPr>
        <w:t xml:space="preserve">au situat sub limita de detecţie aferentă metodei şi </w:t>
      </w:r>
      <w:r w:rsidRPr="00714224">
        <w:rPr>
          <w:rFonts w:ascii="Arial" w:hAnsi="Arial" w:cs="Arial"/>
          <w:sz w:val="24"/>
          <w:szCs w:val="24"/>
          <w:lang w:val="ro-RO" w:eastAsia="ro-RO"/>
        </w:rPr>
        <w:t xml:space="preserve">aparaturii utilizate. </w:t>
      </w:r>
    </w:p>
    <w:p w:rsidR="00827D50" w:rsidRDefault="00CE0A21" w:rsidP="00CE0A21">
      <w:pPr>
        <w:pStyle w:val="Indentcorptext"/>
        <w:tabs>
          <w:tab w:val="left" w:pos="709"/>
        </w:tabs>
        <w:ind w:firstLine="0"/>
        <w:rPr>
          <w:rFonts w:ascii="Arial" w:hAnsi="Arial" w:cs="Arial"/>
          <w:b/>
          <w:lang w:val="fr-FR"/>
        </w:rPr>
      </w:pPr>
      <w:r w:rsidRPr="00714224">
        <w:rPr>
          <w:rFonts w:ascii="Arial" w:hAnsi="Arial" w:cs="Arial"/>
        </w:rPr>
        <w:t xml:space="preserve">            </w:t>
      </w:r>
      <w:r w:rsidR="001336C0" w:rsidRPr="00714224">
        <w:rPr>
          <w:rFonts w:ascii="Arial" w:hAnsi="Arial" w:cs="Arial"/>
        </w:rPr>
        <w:t>Reziduurile obţinute în urma evaporării s-au măsurat gama spectrometric. Radionuclizii identificaţi au fost</w:t>
      </w:r>
      <w:r w:rsidR="00FA5C16" w:rsidRPr="00714224">
        <w:rPr>
          <w:rFonts w:ascii="Arial" w:hAnsi="Arial" w:cs="Arial"/>
        </w:rPr>
        <w:t>:</w:t>
      </w:r>
      <w:r w:rsidR="001336C0" w:rsidRPr="00714224">
        <w:rPr>
          <w:rFonts w:ascii="Arial" w:hAnsi="Arial" w:cs="Arial"/>
        </w:rPr>
        <w:t xml:space="preserve"> Th-234 (</w:t>
      </w:r>
      <w:r w:rsidR="006F08E5" w:rsidRPr="00714224">
        <w:rPr>
          <w:rFonts w:ascii="Arial" w:hAnsi="Arial" w:cs="Arial"/>
        </w:rPr>
        <w:t>0.04</w:t>
      </w:r>
      <w:r w:rsidR="00714224" w:rsidRPr="00714224">
        <w:rPr>
          <w:rFonts w:ascii="Arial" w:hAnsi="Arial" w:cs="Arial"/>
        </w:rPr>
        <w:t>2</w:t>
      </w:r>
      <w:r w:rsidR="006F08E5" w:rsidRPr="00714224">
        <w:rPr>
          <w:rFonts w:ascii="Arial" w:hAnsi="Arial" w:cs="Arial"/>
        </w:rPr>
        <w:t xml:space="preserve"> - </w:t>
      </w:r>
      <w:r w:rsidR="001336C0" w:rsidRPr="00714224">
        <w:rPr>
          <w:rFonts w:ascii="Arial" w:hAnsi="Arial" w:cs="Arial"/>
        </w:rPr>
        <w:t>0.</w:t>
      </w:r>
      <w:r w:rsidR="00AA6212" w:rsidRPr="00714224">
        <w:rPr>
          <w:rFonts w:ascii="Arial" w:hAnsi="Arial" w:cs="Arial"/>
        </w:rPr>
        <w:t>0</w:t>
      </w:r>
      <w:r w:rsidR="006F08E5" w:rsidRPr="00714224">
        <w:rPr>
          <w:rFonts w:ascii="Arial" w:hAnsi="Arial" w:cs="Arial"/>
        </w:rPr>
        <w:t>9</w:t>
      </w:r>
      <w:r w:rsidR="00714224" w:rsidRPr="00714224">
        <w:rPr>
          <w:rFonts w:ascii="Arial" w:hAnsi="Arial" w:cs="Arial"/>
        </w:rPr>
        <w:t>7</w:t>
      </w:r>
      <w:r w:rsidR="001336C0" w:rsidRPr="00714224">
        <w:rPr>
          <w:rFonts w:ascii="Arial" w:hAnsi="Arial" w:cs="Arial"/>
        </w:rPr>
        <w:t xml:space="preserve"> Bq/l</w:t>
      </w:r>
      <w:r w:rsidR="00AA6212" w:rsidRPr="00714224">
        <w:rPr>
          <w:rFonts w:ascii="Arial" w:hAnsi="Arial" w:cs="Arial"/>
        </w:rPr>
        <w:t>)</w:t>
      </w:r>
      <w:r w:rsidR="006F08E5" w:rsidRPr="00714224">
        <w:rPr>
          <w:rFonts w:ascii="Arial" w:hAnsi="Arial" w:cs="Arial"/>
        </w:rPr>
        <w:t xml:space="preserve"> , U-235 (0.003</w:t>
      </w:r>
      <w:r w:rsidR="001336C0" w:rsidRPr="00714224">
        <w:rPr>
          <w:rFonts w:ascii="Arial" w:hAnsi="Arial" w:cs="Arial"/>
        </w:rPr>
        <w:t xml:space="preserve"> </w:t>
      </w:r>
      <w:r w:rsidR="00AA6212" w:rsidRPr="00714224">
        <w:rPr>
          <w:rFonts w:ascii="Arial" w:hAnsi="Arial" w:cs="Arial"/>
        </w:rPr>
        <w:t>-</w:t>
      </w:r>
      <w:r w:rsidR="009858DB" w:rsidRPr="00714224">
        <w:rPr>
          <w:rFonts w:ascii="Arial" w:hAnsi="Arial" w:cs="Arial"/>
        </w:rPr>
        <w:t xml:space="preserve"> </w:t>
      </w:r>
      <w:r w:rsidR="006F08E5" w:rsidRPr="00714224">
        <w:rPr>
          <w:rFonts w:ascii="Arial" w:hAnsi="Arial" w:cs="Arial"/>
        </w:rPr>
        <w:t>0.00</w:t>
      </w:r>
      <w:r w:rsidR="00714224" w:rsidRPr="00714224">
        <w:rPr>
          <w:rFonts w:ascii="Arial" w:hAnsi="Arial" w:cs="Arial"/>
        </w:rPr>
        <w:t>6</w:t>
      </w:r>
      <w:r w:rsidR="001336C0" w:rsidRPr="00714224">
        <w:rPr>
          <w:rFonts w:ascii="Arial" w:hAnsi="Arial" w:cs="Arial"/>
        </w:rPr>
        <w:t xml:space="preserve"> Bq/l</w:t>
      </w:r>
      <w:r w:rsidR="00AA6212" w:rsidRPr="00714224">
        <w:rPr>
          <w:rFonts w:ascii="Arial" w:hAnsi="Arial" w:cs="Arial"/>
        </w:rPr>
        <w:t>) şi alţii aparţinând seriilor radioactive naturale.</w:t>
      </w:r>
    </w:p>
    <w:p w:rsidR="00827D50" w:rsidRDefault="00827D50" w:rsidP="00827D50">
      <w:pPr>
        <w:pStyle w:val="CharCaracterCharCharCharCaracter"/>
        <w:jc w:val="both"/>
        <w:rPr>
          <w:rFonts w:ascii="Arial" w:hAnsi="Arial" w:cs="Arial"/>
          <w:b/>
          <w:lang w:val="ro-RO"/>
        </w:rPr>
      </w:pPr>
    </w:p>
    <w:p w:rsidR="00C66373" w:rsidRDefault="00C66373" w:rsidP="00827D50">
      <w:pPr>
        <w:pStyle w:val="CharCaracterCharCharCharCaracter"/>
        <w:jc w:val="both"/>
        <w:rPr>
          <w:rFonts w:ascii="Arial" w:hAnsi="Arial" w:cs="Arial"/>
          <w:b/>
          <w:lang w:val="ro-RO"/>
        </w:rPr>
      </w:pPr>
    </w:p>
    <w:p w:rsidR="00337ECF" w:rsidRPr="00714224" w:rsidRDefault="00714224" w:rsidP="00714224">
      <w:pPr>
        <w:autoSpaceDE w:val="0"/>
        <w:autoSpaceDN w:val="0"/>
        <w:adjustRightInd w:val="0"/>
        <w:jc w:val="both"/>
        <w:rPr>
          <w:rFonts w:ascii="Arial" w:hAnsi="Arial"/>
          <w:b/>
          <w:i/>
          <w:color w:val="808080" w:themeColor="background1" w:themeShade="80"/>
          <w:sz w:val="24"/>
          <w:szCs w:val="24"/>
          <w:lang w:val="it-IT"/>
        </w:rPr>
      </w:pPr>
      <w:r>
        <w:rPr>
          <w:rFonts w:ascii="Arial" w:hAnsi="Arial"/>
          <w:b/>
          <w:i/>
          <w:color w:val="808080" w:themeColor="background1" w:themeShade="80"/>
          <w:sz w:val="24"/>
          <w:szCs w:val="24"/>
          <w:lang w:val="it-IT"/>
        </w:rPr>
        <w:t xml:space="preserve">IX.1.3 </w:t>
      </w:r>
      <w:r w:rsidR="00337ECF" w:rsidRPr="000D73AB">
        <w:rPr>
          <w:rFonts w:ascii="Arial" w:hAnsi="Arial"/>
          <w:b/>
          <w:i/>
          <w:color w:val="808080" w:themeColor="background1" w:themeShade="80"/>
          <w:sz w:val="24"/>
          <w:szCs w:val="24"/>
          <w:lang w:val="it-IT"/>
        </w:rPr>
        <w:t xml:space="preserve">RADIOACTIVITATEA </w:t>
      </w:r>
      <w:r w:rsidR="00337ECF">
        <w:rPr>
          <w:rFonts w:ascii="Arial" w:hAnsi="Arial"/>
          <w:b/>
          <w:i/>
          <w:color w:val="808080" w:themeColor="background1" w:themeShade="80"/>
          <w:sz w:val="24"/>
          <w:szCs w:val="24"/>
          <w:lang w:val="it-IT"/>
        </w:rPr>
        <w:t>SOLULUI</w:t>
      </w:r>
    </w:p>
    <w:p w:rsidR="00485A10" w:rsidRDefault="00485A10" w:rsidP="00CA01D1">
      <w:pPr>
        <w:pStyle w:val="Corptext3"/>
        <w:rPr>
          <w:b/>
        </w:rPr>
      </w:pPr>
    </w:p>
    <w:p w:rsidR="00337ECF" w:rsidRPr="00C66373" w:rsidRDefault="00337ECF" w:rsidP="00337ECF">
      <w:pPr>
        <w:pStyle w:val="Listparagraf"/>
        <w:numPr>
          <w:ilvl w:val="0"/>
          <w:numId w:val="24"/>
        </w:numPr>
        <w:autoSpaceDE w:val="0"/>
        <w:autoSpaceDN w:val="0"/>
        <w:adjustRightInd w:val="0"/>
        <w:rPr>
          <w:rFonts w:ascii="Arial" w:hAnsi="Arial" w:cs="Arial"/>
          <w:sz w:val="24"/>
          <w:szCs w:val="24"/>
        </w:rPr>
      </w:pPr>
      <w:r w:rsidRPr="00337ECF">
        <w:rPr>
          <w:rFonts w:ascii="Arial" w:hAnsi="Arial" w:cs="Arial"/>
          <w:b/>
          <w:sz w:val="24"/>
          <w:szCs w:val="24"/>
        </w:rPr>
        <w:t>Sol necultivat</w:t>
      </w:r>
      <w:r w:rsidR="0095087D">
        <w:rPr>
          <w:rFonts w:ascii="Arial" w:hAnsi="Arial" w:cs="Arial"/>
          <w:b/>
          <w:sz w:val="24"/>
          <w:szCs w:val="24"/>
        </w:rPr>
        <w:t xml:space="preserve"> colectat în cadrul Programului standard</w:t>
      </w:r>
    </w:p>
    <w:p w:rsidR="00C66373" w:rsidRPr="00337ECF" w:rsidRDefault="00C66373" w:rsidP="00C66373">
      <w:pPr>
        <w:pStyle w:val="Listparagraf"/>
        <w:autoSpaceDE w:val="0"/>
        <w:autoSpaceDN w:val="0"/>
        <w:adjustRightInd w:val="0"/>
        <w:rPr>
          <w:rFonts w:ascii="Arial" w:hAnsi="Arial" w:cs="Arial"/>
          <w:sz w:val="24"/>
          <w:szCs w:val="24"/>
        </w:rPr>
      </w:pPr>
    </w:p>
    <w:p w:rsidR="00337ECF" w:rsidRPr="004E71DA" w:rsidRDefault="00E80BA0" w:rsidP="00337ECF">
      <w:pPr>
        <w:autoSpaceDE w:val="0"/>
        <w:autoSpaceDN w:val="0"/>
        <w:adjustRightInd w:val="0"/>
        <w:ind w:firstLine="720"/>
        <w:jc w:val="both"/>
        <w:rPr>
          <w:rFonts w:ascii="Arial" w:hAnsi="Arial" w:cs="Arial"/>
          <w:sz w:val="24"/>
          <w:szCs w:val="24"/>
        </w:rPr>
      </w:pPr>
      <w:r w:rsidRPr="00BD4E63">
        <w:rPr>
          <w:rFonts w:ascii="Arial" w:hAnsi="Arial" w:cs="Arial"/>
          <w:sz w:val="24"/>
          <w:szCs w:val="24"/>
        </w:rPr>
        <w:t>Probele de sol necultivat</w:t>
      </w:r>
      <w:r w:rsidR="006F67F3" w:rsidRPr="00BD4E63">
        <w:rPr>
          <w:rFonts w:ascii="Arial" w:hAnsi="Arial" w:cs="Arial"/>
          <w:sz w:val="24"/>
          <w:szCs w:val="24"/>
        </w:rPr>
        <w:t>, prev</w:t>
      </w:r>
      <w:r w:rsidR="006F67F3" w:rsidRPr="00BD4E63">
        <w:rPr>
          <w:rFonts w:ascii="Arial" w:hAnsi="Arial" w:cs="Arial"/>
          <w:sz w:val="24"/>
          <w:szCs w:val="24"/>
          <w:lang w:val="ro-RO"/>
        </w:rPr>
        <w:t xml:space="preserve">ăzute în Programul standard, </w:t>
      </w:r>
      <w:r w:rsidR="00337ECF" w:rsidRPr="00BD4E63">
        <w:rPr>
          <w:rFonts w:ascii="Arial" w:hAnsi="Arial" w:cs="Arial"/>
          <w:sz w:val="24"/>
          <w:szCs w:val="24"/>
        </w:rPr>
        <w:t xml:space="preserve">au fost prelevate cu frecvenţă săptămânală, din perimetrul amplasamentului fiecărei SSRM. </w:t>
      </w:r>
      <w:proofErr w:type="gramStart"/>
      <w:r w:rsidR="00337ECF" w:rsidRPr="00BD4E63">
        <w:rPr>
          <w:rFonts w:ascii="Arial" w:hAnsi="Arial" w:cs="Arial"/>
          <w:sz w:val="24"/>
          <w:szCs w:val="24"/>
        </w:rPr>
        <w:t>Probele au fost prelucrate ş</w:t>
      </w:r>
      <w:r w:rsidRPr="00BD4E63">
        <w:rPr>
          <w:rFonts w:ascii="Arial" w:hAnsi="Arial" w:cs="Arial"/>
          <w:sz w:val="24"/>
          <w:szCs w:val="24"/>
        </w:rPr>
        <w:t>i măsurate beta global</w:t>
      </w:r>
      <w:r w:rsidR="00714224">
        <w:rPr>
          <w:rFonts w:ascii="Arial" w:hAnsi="Arial" w:cs="Arial"/>
          <w:sz w:val="24"/>
          <w:szCs w:val="24"/>
        </w:rPr>
        <w:t xml:space="preserve"> la 5 zile de </w:t>
      </w:r>
      <w:r w:rsidR="00714224" w:rsidRPr="00714224">
        <w:rPr>
          <w:rFonts w:ascii="Arial" w:hAnsi="Arial" w:cs="Arial"/>
          <w:sz w:val="24"/>
          <w:szCs w:val="24"/>
        </w:rPr>
        <w:t>la colectare</w:t>
      </w:r>
      <w:r w:rsidRPr="00714224">
        <w:rPr>
          <w:rFonts w:ascii="Arial" w:hAnsi="Arial" w:cs="Arial"/>
          <w:sz w:val="24"/>
          <w:szCs w:val="24"/>
        </w:rPr>
        <w:t>.</w:t>
      </w:r>
      <w:proofErr w:type="gramEnd"/>
      <w:r w:rsidRPr="00714224">
        <w:rPr>
          <w:rFonts w:ascii="Arial" w:hAnsi="Arial" w:cs="Arial"/>
          <w:sz w:val="24"/>
          <w:szCs w:val="24"/>
        </w:rPr>
        <w:t xml:space="preserve"> </w:t>
      </w:r>
      <w:proofErr w:type="gramStart"/>
      <w:r w:rsidR="00337ECF" w:rsidRPr="00714224">
        <w:rPr>
          <w:rFonts w:ascii="Arial" w:hAnsi="Arial" w:cs="Arial"/>
          <w:sz w:val="24"/>
          <w:szCs w:val="24"/>
        </w:rPr>
        <w:t xml:space="preserve">Rezultatele obţinute la SSRM Constanţa şi Cernavodă sunt prezentate în figura </w:t>
      </w:r>
      <w:r w:rsidR="00BD5FA1" w:rsidRPr="00714224">
        <w:rPr>
          <w:rFonts w:ascii="Arial" w:hAnsi="Arial" w:cs="Arial"/>
          <w:sz w:val="24"/>
          <w:szCs w:val="24"/>
        </w:rPr>
        <w:t>IX</w:t>
      </w:r>
      <w:r w:rsidR="006F67F3" w:rsidRPr="00714224">
        <w:rPr>
          <w:rFonts w:ascii="Arial" w:hAnsi="Arial" w:cs="Arial"/>
          <w:sz w:val="24"/>
          <w:szCs w:val="24"/>
        </w:rPr>
        <w:t>.3</w:t>
      </w:r>
      <w:r w:rsidR="007B2AEA" w:rsidRPr="00714224">
        <w:rPr>
          <w:rFonts w:ascii="Arial" w:hAnsi="Arial" w:cs="Arial"/>
          <w:sz w:val="24"/>
          <w:szCs w:val="24"/>
        </w:rPr>
        <w:t>3</w:t>
      </w:r>
      <w:r w:rsidRPr="00714224">
        <w:rPr>
          <w:rFonts w:ascii="Arial" w:hAnsi="Arial" w:cs="Arial"/>
          <w:sz w:val="24"/>
          <w:szCs w:val="24"/>
        </w:rPr>
        <w:t>.</w:t>
      </w:r>
      <w:proofErr w:type="gramEnd"/>
      <w:r w:rsidRPr="00714224">
        <w:rPr>
          <w:rFonts w:ascii="Arial" w:hAnsi="Arial" w:cs="Arial"/>
          <w:sz w:val="24"/>
          <w:szCs w:val="24"/>
        </w:rPr>
        <w:t xml:space="preserve"> </w:t>
      </w:r>
      <w:proofErr w:type="gramStart"/>
      <w:r w:rsidR="006F67F3" w:rsidRPr="00714224">
        <w:rPr>
          <w:rFonts w:ascii="Arial" w:hAnsi="Arial" w:cs="Arial"/>
          <w:sz w:val="24"/>
          <w:szCs w:val="24"/>
        </w:rPr>
        <w:t>A</w:t>
      </w:r>
      <w:r w:rsidR="00337ECF" w:rsidRPr="00714224">
        <w:rPr>
          <w:rFonts w:ascii="Arial" w:hAnsi="Arial" w:cs="Arial"/>
          <w:sz w:val="24"/>
          <w:szCs w:val="24"/>
        </w:rPr>
        <w:t>ctivitatea artificială beta globală în probele de sol necu</w:t>
      </w:r>
      <w:r w:rsidR="00637807" w:rsidRPr="00714224">
        <w:rPr>
          <w:rFonts w:ascii="Arial" w:hAnsi="Arial" w:cs="Arial"/>
          <w:sz w:val="24"/>
          <w:szCs w:val="24"/>
        </w:rPr>
        <w:t xml:space="preserve">ltivat a variat în intervalul </w:t>
      </w:r>
      <w:r w:rsidR="00BF5E6A" w:rsidRPr="00714224">
        <w:rPr>
          <w:rFonts w:ascii="Arial" w:hAnsi="Arial" w:cs="Arial"/>
          <w:sz w:val="24"/>
          <w:szCs w:val="24"/>
        </w:rPr>
        <w:t>262.50</w:t>
      </w:r>
      <w:r w:rsidR="00E10947" w:rsidRPr="00714224">
        <w:rPr>
          <w:rFonts w:ascii="Arial" w:hAnsi="Arial" w:cs="Arial"/>
          <w:sz w:val="24"/>
          <w:szCs w:val="24"/>
        </w:rPr>
        <w:t xml:space="preserve"> </w:t>
      </w:r>
      <w:r w:rsidR="00337ECF" w:rsidRPr="00714224">
        <w:rPr>
          <w:rFonts w:ascii="Arial" w:hAnsi="Arial" w:cs="Arial"/>
          <w:sz w:val="24"/>
          <w:szCs w:val="24"/>
        </w:rPr>
        <w:t>-</w:t>
      </w:r>
      <w:r w:rsidR="00800028">
        <w:rPr>
          <w:rFonts w:ascii="Arial" w:hAnsi="Arial" w:cs="Arial"/>
          <w:sz w:val="24"/>
          <w:szCs w:val="24"/>
        </w:rPr>
        <w:t xml:space="preserve"> </w:t>
      </w:r>
      <w:r w:rsidR="00BF5E6A" w:rsidRPr="00714224">
        <w:rPr>
          <w:rFonts w:ascii="Arial" w:hAnsi="Arial" w:cs="Arial"/>
          <w:sz w:val="24"/>
          <w:szCs w:val="24"/>
        </w:rPr>
        <w:t>846.87</w:t>
      </w:r>
      <w:r w:rsidR="00337ECF" w:rsidRPr="00714224">
        <w:rPr>
          <w:rFonts w:ascii="Arial" w:hAnsi="Arial" w:cs="Arial"/>
          <w:sz w:val="24"/>
          <w:szCs w:val="24"/>
        </w:rPr>
        <w:t xml:space="preserve"> Bq/kg</w:t>
      </w:r>
      <w:r w:rsidRPr="00714224">
        <w:rPr>
          <w:rFonts w:ascii="Arial" w:hAnsi="Arial" w:cs="Arial"/>
          <w:sz w:val="24"/>
          <w:szCs w:val="24"/>
        </w:rPr>
        <w:t xml:space="preserve">, </w:t>
      </w:r>
      <w:r w:rsidR="006F67F3" w:rsidRPr="00714224">
        <w:rPr>
          <w:rFonts w:ascii="Arial" w:hAnsi="Arial" w:cs="Arial"/>
          <w:sz w:val="24"/>
          <w:szCs w:val="24"/>
        </w:rPr>
        <w:t>masă</w:t>
      </w:r>
      <w:r w:rsidR="00337ECF" w:rsidRPr="00714224">
        <w:rPr>
          <w:rFonts w:ascii="Arial" w:hAnsi="Arial" w:cs="Arial"/>
          <w:sz w:val="24"/>
          <w:szCs w:val="24"/>
        </w:rPr>
        <w:t xml:space="preserve"> uscat</w:t>
      </w:r>
      <w:r w:rsidR="006F67F3" w:rsidRPr="00714224">
        <w:rPr>
          <w:rFonts w:ascii="Arial" w:hAnsi="Arial" w:cs="Arial"/>
          <w:sz w:val="24"/>
          <w:szCs w:val="24"/>
        </w:rPr>
        <w:t>ă (m.u.)</w:t>
      </w:r>
      <w:r w:rsidR="00337ECF" w:rsidRPr="00714224">
        <w:rPr>
          <w:rFonts w:ascii="Arial" w:hAnsi="Arial" w:cs="Arial"/>
          <w:sz w:val="24"/>
          <w:szCs w:val="24"/>
          <w:lang w:val="ro-RO"/>
        </w:rPr>
        <w:t>.</w:t>
      </w:r>
      <w:proofErr w:type="gramEnd"/>
      <w:r w:rsidR="00337ECF" w:rsidRPr="00714224">
        <w:rPr>
          <w:rFonts w:ascii="Arial" w:hAnsi="Arial" w:cs="Arial"/>
          <w:sz w:val="24"/>
          <w:szCs w:val="24"/>
          <w:lang w:val="ro-RO"/>
        </w:rPr>
        <w:t xml:space="preserve"> Incertitudinile asociate procesului de măsurare s-au situat între </w:t>
      </w:r>
      <w:r w:rsidR="008A4906" w:rsidRPr="00714224">
        <w:rPr>
          <w:rFonts w:ascii="Arial" w:hAnsi="Arial" w:cs="Arial"/>
          <w:sz w:val="24"/>
          <w:szCs w:val="24"/>
          <w:lang w:val="ro-RO"/>
        </w:rPr>
        <w:t>6</w:t>
      </w:r>
      <w:r w:rsidR="00337ECF" w:rsidRPr="00714224">
        <w:rPr>
          <w:rFonts w:ascii="Arial" w:hAnsi="Arial" w:cs="Arial"/>
          <w:sz w:val="24"/>
          <w:szCs w:val="24"/>
        </w:rPr>
        <w:t>-1</w:t>
      </w:r>
      <w:r w:rsidR="001C1642" w:rsidRPr="00714224">
        <w:rPr>
          <w:rFonts w:ascii="Arial" w:hAnsi="Arial" w:cs="Arial"/>
          <w:sz w:val="24"/>
          <w:szCs w:val="24"/>
        </w:rPr>
        <w:t>6</w:t>
      </w:r>
      <w:r w:rsidR="00337ECF" w:rsidRPr="00714224">
        <w:rPr>
          <w:rFonts w:ascii="Arial" w:hAnsi="Arial" w:cs="Arial"/>
          <w:sz w:val="24"/>
          <w:szCs w:val="24"/>
        </w:rPr>
        <w:t xml:space="preserve">%. Maxima anuală a fost de </w:t>
      </w:r>
      <w:r w:rsidR="008A4906" w:rsidRPr="00714224">
        <w:rPr>
          <w:rFonts w:ascii="Arial" w:hAnsi="Arial" w:cs="Arial"/>
          <w:sz w:val="24"/>
          <w:szCs w:val="24"/>
        </w:rPr>
        <w:t>846.87</w:t>
      </w:r>
      <w:r w:rsidR="00337ECF" w:rsidRPr="00714224">
        <w:rPr>
          <w:rFonts w:ascii="Arial" w:hAnsi="Arial" w:cs="Arial"/>
          <w:color w:val="FF6600"/>
          <w:sz w:val="24"/>
          <w:szCs w:val="24"/>
        </w:rPr>
        <w:t xml:space="preserve"> </w:t>
      </w:r>
      <w:r w:rsidR="00337ECF" w:rsidRPr="00714224">
        <w:rPr>
          <w:rFonts w:ascii="Arial" w:hAnsi="Arial" w:cs="Arial"/>
          <w:sz w:val="24"/>
          <w:szCs w:val="24"/>
        </w:rPr>
        <w:t>Bq/kg m</w:t>
      </w:r>
      <w:r w:rsidR="006F67F3" w:rsidRPr="00714224">
        <w:rPr>
          <w:rFonts w:ascii="Arial" w:hAnsi="Arial" w:cs="Arial"/>
          <w:sz w:val="24"/>
          <w:szCs w:val="24"/>
        </w:rPr>
        <w:t>.u.</w:t>
      </w:r>
      <w:r w:rsidR="00337ECF" w:rsidRPr="00714224">
        <w:rPr>
          <w:rFonts w:ascii="Arial" w:hAnsi="Arial" w:cs="Arial"/>
          <w:sz w:val="24"/>
          <w:szCs w:val="24"/>
        </w:rPr>
        <w:t xml:space="preserve"> la SSRM C</w:t>
      </w:r>
      <w:r w:rsidR="009D3FDE" w:rsidRPr="00714224">
        <w:rPr>
          <w:rFonts w:ascii="Arial" w:hAnsi="Arial" w:cs="Arial"/>
          <w:sz w:val="24"/>
          <w:szCs w:val="24"/>
        </w:rPr>
        <w:t>ernavod</w:t>
      </w:r>
      <w:r w:rsidR="00826910" w:rsidRPr="00714224">
        <w:rPr>
          <w:rFonts w:ascii="Arial" w:hAnsi="Arial" w:cs="Arial"/>
          <w:sz w:val="24"/>
          <w:szCs w:val="24"/>
        </w:rPr>
        <w:t>ă</w:t>
      </w:r>
      <w:r w:rsidR="00337ECF" w:rsidRPr="00714224">
        <w:rPr>
          <w:rFonts w:ascii="Arial" w:hAnsi="Arial" w:cs="Arial"/>
          <w:sz w:val="24"/>
          <w:szCs w:val="24"/>
        </w:rPr>
        <w:t xml:space="preserve"> şi  s-a înregistrat în data de </w:t>
      </w:r>
      <w:r w:rsidR="00DF7779" w:rsidRPr="00714224">
        <w:rPr>
          <w:rFonts w:ascii="Arial" w:hAnsi="Arial" w:cs="Arial"/>
          <w:sz w:val="24"/>
          <w:szCs w:val="24"/>
        </w:rPr>
        <w:t>2</w:t>
      </w:r>
      <w:r w:rsidR="008A4906" w:rsidRPr="00714224">
        <w:rPr>
          <w:rFonts w:ascii="Arial" w:hAnsi="Arial" w:cs="Arial"/>
          <w:sz w:val="24"/>
          <w:szCs w:val="24"/>
        </w:rPr>
        <w:t>9</w:t>
      </w:r>
      <w:r w:rsidR="00337ECF" w:rsidRPr="00714224">
        <w:rPr>
          <w:rFonts w:ascii="Arial" w:hAnsi="Arial" w:cs="Arial"/>
          <w:sz w:val="24"/>
          <w:szCs w:val="24"/>
        </w:rPr>
        <w:t>.</w:t>
      </w:r>
      <w:r w:rsidR="00DF7779" w:rsidRPr="00714224">
        <w:rPr>
          <w:rFonts w:ascii="Arial" w:hAnsi="Arial" w:cs="Arial"/>
          <w:sz w:val="24"/>
          <w:szCs w:val="24"/>
        </w:rPr>
        <w:t>1</w:t>
      </w:r>
      <w:r w:rsidR="008A4906" w:rsidRPr="00714224">
        <w:rPr>
          <w:rFonts w:ascii="Arial" w:hAnsi="Arial" w:cs="Arial"/>
          <w:sz w:val="24"/>
          <w:szCs w:val="24"/>
        </w:rPr>
        <w:t>2</w:t>
      </w:r>
      <w:r w:rsidR="00337ECF" w:rsidRPr="00714224">
        <w:rPr>
          <w:rFonts w:ascii="Arial" w:hAnsi="Arial" w:cs="Arial"/>
          <w:sz w:val="24"/>
          <w:szCs w:val="24"/>
        </w:rPr>
        <w:t>.</w:t>
      </w:r>
      <w:r w:rsidR="00095387" w:rsidRPr="00714224">
        <w:rPr>
          <w:rFonts w:ascii="Arial" w:hAnsi="Arial" w:cs="Arial"/>
          <w:sz w:val="24"/>
          <w:szCs w:val="24"/>
        </w:rPr>
        <w:t>2017</w:t>
      </w:r>
      <w:r w:rsidR="00337ECF" w:rsidRPr="00714224">
        <w:rPr>
          <w:rFonts w:ascii="Arial" w:hAnsi="Arial" w:cs="Arial"/>
          <w:sz w:val="24"/>
          <w:szCs w:val="24"/>
        </w:rPr>
        <w:t xml:space="preserve">, iar la SSRM </w:t>
      </w:r>
      <w:r w:rsidR="00161883" w:rsidRPr="00714224">
        <w:rPr>
          <w:rFonts w:ascii="Arial" w:hAnsi="Arial" w:cs="Arial"/>
          <w:sz w:val="24"/>
          <w:szCs w:val="24"/>
        </w:rPr>
        <w:t>Constanţa</w:t>
      </w:r>
      <w:r w:rsidR="00337ECF" w:rsidRPr="00714224">
        <w:rPr>
          <w:rFonts w:ascii="Arial" w:hAnsi="Arial" w:cs="Arial"/>
          <w:sz w:val="24"/>
          <w:szCs w:val="24"/>
        </w:rPr>
        <w:t xml:space="preserve"> maxima anuală a fost de </w:t>
      </w:r>
      <w:r w:rsidR="008A4906" w:rsidRPr="00714224">
        <w:rPr>
          <w:rFonts w:ascii="Arial" w:hAnsi="Arial" w:cs="Arial"/>
          <w:sz w:val="24"/>
          <w:szCs w:val="24"/>
        </w:rPr>
        <w:t>433</w:t>
      </w:r>
      <w:r w:rsidR="001C1642" w:rsidRPr="00714224">
        <w:rPr>
          <w:rFonts w:ascii="Arial" w:hAnsi="Arial" w:cs="Arial"/>
          <w:sz w:val="24"/>
          <w:szCs w:val="24"/>
        </w:rPr>
        <w:t>.</w:t>
      </w:r>
      <w:r w:rsidR="008A4906" w:rsidRPr="00714224">
        <w:rPr>
          <w:rFonts w:ascii="Arial" w:hAnsi="Arial" w:cs="Arial"/>
          <w:sz w:val="24"/>
          <w:szCs w:val="24"/>
        </w:rPr>
        <w:t>4</w:t>
      </w:r>
      <w:r w:rsidR="001C1642" w:rsidRPr="00714224">
        <w:rPr>
          <w:rFonts w:ascii="Arial" w:hAnsi="Arial" w:cs="Arial"/>
          <w:sz w:val="24"/>
          <w:szCs w:val="24"/>
        </w:rPr>
        <w:t xml:space="preserve">0 </w:t>
      </w:r>
      <w:r w:rsidRPr="00714224">
        <w:rPr>
          <w:rFonts w:ascii="Arial" w:hAnsi="Arial" w:cs="Arial"/>
          <w:sz w:val="24"/>
          <w:szCs w:val="24"/>
        </w:rPr>
        <w:t xml:space="preserve">Bq/kg </w:t>
      </w:r>
      <w:r w:rsidR="00337ECF" w:rsidRPr="00714224">
        <w:rPr>
          <w:rFonts w:ascii="Arial" w:hAnsi="Arial" w:cs="Arial"/>
          <w:sz w:val="24"/>
          <w:szCs w:val="24"/>
        </w:rPr>
        <w:t>m</w:t>
      </w:r>
      <w:r w:rsidR="006F67F3" w:rsidRPr="00714224">
        <w:rPr>
          <w:rFonts w:ascii="Arial" w:hAnsi="Arial" w:cs="Arial"/>
          <w:sz w:val="24"/>
          <w:szCs w:val="24"/>
        </w:rPr>
        <w:t>.u.</w:t>
      </w:r>
      <w:r w:rsidR="00FD5F3F" w:rsidRPr="00714224">
        <w:rPr>
          <w:rFonts w:ascii="Arial" w:hAnsi="Arial" w:cs="Arial"/>
          <w:sz w:val="24"/>
          <w:szCs w:val="24"/>
        </w:rPr>
        <w:t xml:space="preserve"> </w:t>
      </w:r>
      <w:r w:rsidR="00337ECF" w:rsidRPr="00714224">
        <w:rPr>
          <w:rFonts w:ascii="Arial" w:hAnsi="Arial" w:cs="Arial"/>
          <w:sz w:val="24"/>
          <w:szCs w:val="24"/>
        </w:rPr>
        <w:t xml:space="preserve">şi s-a înregistrat în data de </w:t>
      </w:r>
      <w:r w:rsidR="008A4906" w:rsidRPr="00714224">
        <w:rPr>
          <w:rFonts w:ascii="Arial" w:hAnsi="Arial" w:cs="Arial"/>
          <w:sz w:val="24"/>
          <w:szCs w:val="24"/>
        </w:rPr>
        <w:t>29</w:t>
      </w:r>
      <w:r w:rsidR="00337ECF" w:rsidRPr="00714224">
        <w:rPr>
          <w:rFonts w:ascii="Arial" w:hAnsi="Arial" w:cs="Arial"/>
          <w:sz w:val="24"/>
          <w:szCs w:val="24"/>
        </w:rPr>
        <w:t>.</w:t>
      </w:r>
      <w:r w:rsidR="001C1642" w:rsidRPr="00714224">
        <w:rPr>
          <w:rFonts w:ascii="Arial" w:hAnsi="Arial" w:cs="Arial"/>
          <w:sz w:val="24"/>
          <w:szCs w:val="24"/>
        </w:rPr>
        <w:t>12</w:t>
      </w:r>
      <w:r w:rsidR="00337ECF" w:rsidRPr="00714224">
        <w:rPr>
          <w:rFonts w:ascii="Arial" w:hAnsi="Arial" w:cs="Arial"/>
          <w:sz w:val="24"/>
          <w:szCs w:val="24"/>
        </w:rPr>
        <w:t>.</w:t>
      </w:r>
      <w:r w:rsidR="00095387" w:rsidRPr="00714224">
        <w:rPr>
          <w:rFonts w:ascii="Arial" w:hAnsi="Arial" w:cs="Arial"/>
          <w:sz w:val="24"/>
          <w:szCs w:val="24"/>
        </w:rPr>
        <w:t>2017</w:t>
      </w:r>
      <w:r w:rsidR="007B2AEA" w:rsidRPr="00714224">
        <w:rPr>
          <w:rFonts w:ascii="Arial" w:hAnsi="Arial" w:cs="Arial"/>
          <w:sz w:val="24"/>
          <w:szCs w:val="24"/>
        </w:rPr>
        <w:t>.</w:t>
      </w:r>
      <w:r w:rsidR="00337ECF" w:rsidRPr="004E71DA">
        <w:rPr>
          <w:rFonts w:ascii="Arial" w:hAnsi="Arial" w:cs="Arial"/>
          <w:sz w:val="24"/>
          <w:szCs w:val="24"/>
        </w:rPr>
        <w:t xml:space="preserve"> </w:t>
      </w:r>
    </w:p>
    <w:p w:rsidR="00337ECF" w:rsidRPr="004E71DA" w:rsidRDefault="00337ECF" w:rsidP="00337ECF">
      <w:pPr>
        <w:autoSpaceDE w:val="0"/>
        <w:autoSpaceDN w:val="0"/>
        <w:adjustRightInd w:val="0"/>
        <w:ind w:firstLine="720"/>
        <w:jc w:val="both"/>
        <w:rPr>
          <w:rFonts w:ascii="Arial" w:hAnsi="Arial" w:cs="Arial"/>
          <w:sz w:val="24"/>
          <w:szCs w:val="24"/>
        </w:rPr>
      </w:pPr>
    </w:p>
    <w:p w:rsidR="00337ECF" w:rsidRDefault="00337ECF" w:rsidP="00337ECF">
      <w:pPr>
        <w:autoSpaceDE w:val="0"/>
        <w:autoSpaceDN w:val="0"/>
        <w:adjustRightInd w:val="0"/>
        <w:jc w:val="center"/>
        <w:rPr>
          <w:color w:val="FF0000"/>
        </w:rPr>
      </w:pPr>
      <w:r>
        <w:rPr>
          <w:noProof/>
          <w:lang w:val="en-US"/>
        </w:rPr>
        <w:drawing>
          <wp:inline distT="0" distB="0" distL="0" distR="0" wp14:anchorId="0A683574" wp14:editId="5AD747C7">
            <wp:extent cx="6143625" cy="2505075"/>
            <wp:effectExtent l="0" t="0" r="9525" b="9525"/>
            <wp:docPr id="31" name="Obi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7ECF" w:rsidRDefault="00337ECF" w:rsidP="00337ECF">
      <w:pPr>
        <w:autoSpaceDE w:val="0"/>
        <w:autoSpaceDN w:val="0"/>
        <w:adjustRightInd w:val="0"/>
        <w:jc w:val="both"/>
        <w:rPr>
          <w:rFonts w:ascii="Arial" w:hAnsi="Arial" w:cs="Arial"/>
          <w:sz w:val="24"/>
          <w:szCs w:val="24"/>
        </w:rPr>
      </w:pPr>
    </w:p>
    <w:p w:rsidR="00485A10" w:rsidRDefault="00485A10" w:rsidP="00485A10">
      <w:pPr>
        <w:autoSpaceDE w:val="0"/>
        <w:autoSpaceDN w:val="0"/>
        <w:adjustRightInd w:val="0"/>
        <w:ind w:firstLine="720"/>
        <w:jc w:val="both"/>
        <w:rPr>
          <w:rFonts w:ascii="Arial" w:hAnsi="Arial" w:cs="Arial"/>
          <w:sz w:val="24"/>
          <w:szCs w:val="24"/>
        </w:rPr>
      </w:pPr>
      <w:r>
        <w:rPr>
          <w:rFonts w:ascii="Arial" w:hAnsi="Arial" w:cs="Arial"/>
          <w:sz w:val="24"/>
          <w:szCs w:val="24"/>
        </w:rPr>
        <w:t xml:space="preserve">Variaţia multianuală a mediilor şi maximelor anuale ale activităţii beta globale a </w:t>
      </w:r>
      <w:r w:rsidRPr="00714224">
        <w:rPr>
          <w:rFonts w:ascii="Arial" w:hAnsi="Arial" w:cs="Arial"/>
          <w:sz w:val="24"/>
          <w:szCs w:val="24"/>
        </w:rPr>
        <w:t xml:space="preserve">probelor de sol necultivat, </w:t>
      </w:r>
      <w:r w:rsidR="00EB2986" w:rsidRPr="00714224">
        <w:rPr>
          <w:rFonts w:ascii="Arial" w:hAnsi="Arial" w:cs="Arial"/>
          <w:sz w:val="24"/>
          <w:szCs w:val="24"/>
        </w:rPr>
        <w:t>î</w:t>
      </w:r>
      <w:r w:rsidRPr="00714224">
        <w:rPr>
          <w:rFonts w:ascii="Arial" w:hAnsi="Arial" w:cs="Arial"/>
          <w:sz w:val="24"/>
          <w:szCs w:val="24"/>
        </w:rPr>
        <w:t xml:space="preserve">nregistrate la SSRM Constanţa şi Cernavodă </w:t>
      </w:r>
      <w:proofErr w:type="gramStart"/>
      <w:r w:rsidRPr="00714224">
        <w:rPr>
          <w:rFonts w:ascii="Arial" w:hAnsi="Arial" w:cs="Arial"/>
          <w:sz w:val="24"/>
          <w:szCs w:val="24"/>
        </w:rPr>
        <w:t>este</w:t>
      </w:r>
      <w:proofErr w:type="gramEnd"/>
      <w:r w:rsidRPr="00714224">
        <w:rPr>
          <w:rFonts w:ascii="Arial" w:hAnsi="Arial" w:cs="Arial"/>
          <w:sz w:val="24"/>
          <w:szCs w:val="24"/>
        </w:rPr>
        <w:t xml:space="preserve"> prezentată în figura </w:t>
      </w:r>
      <w:r w:rsidR="00BD5FA1" w:rsidRPr="00714224">
        <w:rPr>
          <w:rFonts w:ascii="Arial" w:hAnsi="Arial" w:cs="Arial"/>
          <w:sz w:val="24"/>
          <w:szCs w:val="24"/>
        </w:rPr>
        <w:t>IX</w:t>
      </w:r>
      <w:r w:rsidR="00EB2986" w:rsidRPr="00714224">
        <w:rPr>
          <w:rFonts w:ascii="Arial" w:hAnsi="Arial" w:cs="Arial"/>
          <w:sz w:val="24"/>
          <w:szCs w:val="24"/>
        </w:rPr>
        <w:t>.</w:t>
      </w:r>
      <w:r w:rsidRPr="00714224">
        <w:rPr>
          <w:rFonts w:ascii="Arial" w:hAnsi="Arial" w:cs="Arial"/>
          <w:sz w:val="24"/>
          <w:szCs w:val="24"/>
        </w:rPr>
        <w:t>3</w:t>
      </w:r>
      <w:r w:rsidR="00FA31FB" w:rsidRPr="00714224">
        <w:rPr>
          <w:rFonts w:ascii="Arial" w:hAnsi="Arial" w:cs="Arial"/>
          <w:sz w:val="24"/>
          <w:szCs w:val="24"/>
        </w:rPr>
        <w:t>4</w:t>
      </w:r>
      <w:r w:rsidRPr="00714224">
        <w:rPr>
          <w:rFonts w:ascii="Arial" w:hAnsi="Arial" w:cs="Arial"/>
          <w:sz w:val="24"/>
          <w:szCs w:val="24"/>
        </w:rPr>
        <w:t>.</w:t>
      </w:r>
    </w:p>
    <w:p w:rsidR="002C4808" w:rsidRDefault="002C4808" w:rsidP="00FD5F3F">
      <w:pPr>
        <w:autoSpaceDE w:val="0"/>
        <w:autoSpaceDN w:val="0"/>
        <w:adjustRightInd w:val="0"/>
        <w:jc w:val="both"/>
        <w:rPr>
          <w:rFonts w:ascii="Arial" w:hAnsi="Arial" w:cs="Arial"/>
          <w:sz w:val="24"/>
          <w:szCs w:val="24"/>
        </w:rPr>
      </w:pPr>
    </w:p>
    <w:p w:rsidR="00485A10" w:rsidRDefault="00C102DB" w:rsidP="00FD5F3F">
      <w:pPr>
        <w:autoSpaceDE w:val="0"/>
        <w:autoSpaceDN w:val="0"/>
        <w:adjustRightInd w:val="0"/>
        <w:jc w:val="both"/>
        <w:rPr>
          <w:rFonts w:ascii="Arial" w:hAnsi="Arial" w:cs="Arial"/>
          <w:sz w:val="24"/>
          <w:szCs w:val="24"/>
        </w:rPr>
      </w:pPr>
      <w:r>
        <w:rPr>
          <w:noProof/>
          <w:lang w:val="en-US"/>
        </w:rPr>
        <w:drawing>
          <wp:anchor distT="0" distB="0" distL="114300" distR="114300" simplePos="0" relativeHeight="251658752" behindDoc="0" locked="0" layoutInCell="1" allowOverlap="1" wp14:anchorId="0FE996AE" wp14:editId="0F464E95">
            <wp:simplePos x="0" y="0"/>
            <wp:positionH relativeFrom="column">
              <wp:align>left</wp:align>
            </wp:positionH>
            <wp:positionV relativeFrom="paragraph">
              <wp:align>top</wp:align>
            </wp:positionV>
            <wp:extent cx="6000750" cy="2600325"/>
            <wp:effectExtent l="0" t="0" r="19050" b="9525"/>
            <wp:wrapSquare wrapText="bothSides"/>
            <wp:docPr id="43" name="Diagramă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557979" w:rsidRPr="002C4808" w:rsidRDefault="00557979" w:rsidP="00557979">
      <w:pPr>
        <w:pStyle w:val="Listparagraf"/>
        <w:numPr>
          <w:ilvl w:val="0"/>
          <w:numId w:val="24"/>
        </w:numPr>
        <w:autoSpaceDE w:val="0"/>
        <w:autoSpaceDN w:val="0"/>
        <w:adjustRightInd w:val="0"/>
        <w:rPr>
          <w:rFonts w:ascii="Arial" w:hAnsi="Arial" w:cs="Arial"/>
          <w:sz w:val="24"/>
          <w:szCs w:val="24"/>
        </w:rPr>
      </w:pPr>
      <w:r w:rsidRPr="00337ECF">
        <w:rPr>
          <w:rFonts w:ascii="Arial" w:hAnsi="Arial" w:cs="Arial"/>
          <w:b/>
          <w:sz w:val="24"/>
          <w:szCs w:val="24"/>
        </w:rPr>
        <w:t>Sol necultivat</w:t>
      </w:r>
      <w:r>
        <w:rPr>
          <w:rFonts w:ascii="Arial" w:hAnsi="Arial" w:cs="Arial"/>
          <w:b/>
          <w:sz w:val="24"/>
          <w:szCs w:val="24"/>
        </w:rPr>
        <w:t xml:space="preserve"> colectat în cadrul Programelor speciale de monitorizare </w:t>
      </w:r>
    </w:p>
    <w:p w:rsidR="002C4808" w:rsidRPr="00337ECF" w:rsidRDefault="002C4808" w:rsidP="002C4808">
      <w:pPr>
        <w:pStyle w:val="Listparagraf"/>
        <w:autoSpaceDE w:val="0"/>
        <w:autoSpaceDN w:val="0"/>
        <w:adjustRightInd w:val="0"/>
        <w:rPr>
          <w:rFonts w:ascii="Arial" w:hAnsi="Arial" w:cs="Arial"/>
          <w:sz w:val="24"/>
          <w:szCs w:val="24"/>
        </w:rPr>
      </w:pPr>
    </w:p>
    <w:p w:rsidR="00557979" w:rsidRDefault="00337ECF" w:rsidP="00557979">
      <w:pPr>
        <w:autoSpaceDE w:val="0"/>
        <w:autoSpaceDN w:val="0"/>
        <w:adjustRightInd w:val="0"/>
        <w:ind w:firstLine="720"/>
        <w:jc w:val="both"/>
        <w:rPr>
          <w:rFonts w:ascii="Arial" w:hAnsi="Arial" w:cs="Arial"/>
          <w:sz w:val="24"/>
          <w:szCs w:val="24"/>
        </w:rPr>
      </w:pPr>
      <w:r w:rsidRPr="00234524">
        <w:rPr>
          <w:rFonts w:ascii="Arial" w:hAnsi="Arial" w:cs="Arial"/>
          <w:sz w:val="24"/>
          <w:szCs w:val="24"/>
        </w:rPr>
        <w:t>Pentru analiza gama spectrometrică SSRM Galaţi, Buzău, Tulcea, Sfântu Gheorghe</w:t>
      </w:r>
      <w:r w:rsidR="001714A2">
        <w:rPr>
          <w:rFonts w:ascii="Arial" w:hAnsi="Arial" w:cs="Arial"/>
          <w:sz w:val="24"/>
          <w:szCs w:val="24"/>
        </w:rPr>
        <w:t xml:space="preserve"> </w:t>
      </w:r>
      <w:r w:rsidRPr="00234524">
        <w:rPr>
          <w:rFonts w:ascii="Arial" w:hAnsi="Arial" w:cs="Arial"/>
          <w:sz w:val="24"/>
          <w:szCs w:val="24"/>
        </w:rPr>
        <w:t>au prelevat câte o probă anuală de sol necu</w:t>
      </w:r>
      <w:r w:rsidR="00557979" w:rsidRPr="00234524">
        <w:rPr>
          <w:rFonts w:ascii="Arial" w:hAnsi="Arial" w:cs="Arial"/>
          <w:sz w:val="24"/>
          <w:szCs w:val="24"/>
        </w:rPr>
        <w:t xml:space="preserve">ltivat, de pe o suprafaţă de </w:t>
      </w:r>
      <w:r w:rsidRPr="00234524">
        <w:rPr>
          <w:rFonts w:ascii="Arial" w:hAnsi="Arial" w:cs="Arial"/>
          <w:sz w:val="24"/>
          <w:szCs w:val="24"/>
        </w:rPr>
        <w:t>10x10 cm</w:t>
      </w:r>
      <w:r w:rsidRPr="00234524">
        <w:rPr>
          <w:rFonts w:ascii="Arial" w:hAnsi="Arial" w:cs="Arial"/>
          <w:sz w:val="24"/>
          <w:szCs w:val="24"/>
          <w:vertAlign w:val="superscript"/>
        </w:rPr>
        <w:t>2</w:t>
      </w:r>
      <w:r w:rsidRPr="00234524">
        <w:rPr>
          <w:rFonts w:ascii="Arial" w:hAnsi="Arial" w:cs="Arial"/>
          <w:sz w:val="24"/>
          <w:szCs w:val="24"/>
        </w:rPr>
        <w:t>, adâncime 5 cm. SSRM Constanţa şi SSRM Cernavodă au prelevat probe semestrial</w:t>
      </w:r>
      <w:r w:rsidR="00E80BA0" w:rsidRPr="00234524">
        <w:rPr>
          <w:rFonts w:ascii="Arial" w:hAnsi="Arial" w:cs="Arial"/>
          <w:sz w:val="24"/>
          <w:szCs w:val="24"/>
        </w:rPr>
        <w:t>e de sol necultivat</w:t>
      </w:r>
      <w:r w:rsidRPr="00234524">
        <w:rPr>
          <w:rFonts w:ascii="Arial" w:hAnsi="Arial" w:cs="Arial"/>
          <w:sz w:val="24"/>
          <w:szCs w:val="24"/>
        </w:rPr>
        <w:t xml:space="preserve">. </w:t>
      </w:r>
      <w:proofErr w:type="gramStart"/>
      <w:r w:rsidRPr="00234524">
        <w:rPr>
          <w:rFonts w:ascii="Arial" w:hAnsi="Arial" w:cs="Arial"/>
          <w:sz w:val="24"/>
          <w:szCs w:val="24"/>
        </w:rPr>
        <w:t>Probele au fost expediate la sediul SSRM Constanţa pentru măsurare.</w:t>
      </w:r>
      <w:proofErr w:type="gramEnd"/>
      <w:r w:rsidRPr="00234524">
        <w:rPr>
          <w:rFonts w:ascii="Arial" w:hAnsi="Arial" w:cs="Arial"/>
          <w:sz w:val="24"/>
          <w:szCs w:val="24"/>
        </w:rPr>
        <w:t xml:space="preserve"> </w:t>
      </w:r>
      <w:proofErr w:type="gramStart"/>
      <w:r w:rsidRPr="00234524">
        <w:rPr>
          <w:rFonts w:ascii="Arial" w:hAnsi="Arial" w:cs="Arial"/>
          <w:sz w:val="24"/>
          <w:szCs w:val="24"/>
        </w:rPr>
        <w:t>Rezultatele sunt raportate în Bq/kg masă uscată</w:t>
      </w:r>
      <w:r w:rsidR="00557979" w:rsidRPr="00234524">
        <w:rPr>
          <w:rFonts w:ascii="Arial" w:hAnsi="Arial" w:cs="Arial"/>
          <w:sz w:val="24"/>
          <w:szCs w:val="24"/>
        </w:rPr>
        <w:t xml:space="preserve"> (m.u.)</w:t>
      </w:r>
      <w:r w:rsidRPr="00234524">
        <w:rPr>
          <w:rFonts w:ascii="Arial" w:hAnsi="Arial" w:cs="Arial"/>
          <w:sz w:val="24"/>
          <w:szCs w:val="24"/>
        </w:rPr>
        <w:t>.</w:t>
      </w:r>
      <w:proofErr w:type="gramEnd"/>
      <w:r w:rsidRPr="00AA31E8">
        <w:rPr>
          <w:rFonts w:ascii="Arial" w:hAnsi="Arial" w:cs="Arial"/>
          <w:sz w:val="24"/>
          <w:szCs w:val="24"/>
        </w:rPr>
        <w:t xml:space="preserve"> </w:t>
      </w:r>
    </w:p>
    <w:p w:rsidR="00337ECF" w:rsidRDefault="00337ECF" w:rsidP="00557979">
      <w:pPr>
        <w:autoSpaceDE w:val="0"/>
        <w:autoSpaceDN w:val="0"/>
        <w:adjustRightInd w:val="0"/>
        <w:ind w:firstLine="720"/>
        <w:jc w:val="both"/>
        <w:rPr>
          <w:rFonts w:ascii="Arial" w:hAnsi="Arial" w:cs="Arial"/>
          <w:sz w:val="24"/>
          <w:szCs w:val="24"/>
        </w:rPr>
      </w:pPr>
      <w:proofErr w:type="gramStart"/>
      <w:r w:rsidRPr="00BD4E63">
        <w:rPr>
          <w:rFonts w:ascii="Arial" w:hAnsi="Arial" w:cs="Arial"/>
          <w:sz w:val="24"/>
          <w:szCs w:val="24"/>
        </w:rPr>
        <w:t xml:space="preserve">În probele de sol au fost identificaţi </w:t>
      </w:r>
      <w:r w:rsidRPr="00D40C08">
        <w:rPr>
          <w:rFonts w:ascii="Arial" w:hAnsi="Arial" w:cs="Arial"/>
          <w:sz w:val="24"/>
          <w:szCs w:val="24"/>
        </w:rPr>
        <w:t>radionuclizi naturali precum Pb-214, Bi-214,</w:t>
      </w:r>
      <w:r w:rsidR="00714224" w:rsidRPr="00D40C08">
        <w:rPr>
          <w:rFonts w:ascii="Arial" w:hAnsi="Arial" w:cs="Arial"/>
          <w:sz w:val="24"/>
          <w:szCs w:val="24"/>
        </w:rPr>
        <w:t xml:space="preserve">  </w:t>
      </w:r>
      <w:r w:rsidRPr="00D40C08">
        <w:rPr>
          <w:rFonts w:ascii="Arial" w:hAnsi="Arial" w:cs="Arial"/>
          <w:sz w:val="24"/>
          <w:szCs w:val="24"/>
        </w:rPr>
        <w:t xml:space="preserve"> Ra-226 (din seria U-2</w:t>
      </w:r>
      <w:r w:rsidR="00701E12">
        <w:rPr>
          <w:rFonts w:ascii="Arial" w:hAnsi="Arial" w:cs="Arial"/>
          <w:sz w:val="24"/>
          <w:szCs w:val="24"/>
        </w:rPr>
        <w:t xml:space="preserve">38), Ac-228, </w:t>
      </w:r>
      <w:r w:rsidRPr="00D40C08">
        <w:rPr>
          <w:rFonts w:ascii="Arial" w:hAnsi="Arial" w:cs="Arial"/>
          <w:sz w:val="24"/>
          <w:szCs w:val="24"/>
        </w:rPr>
        <w:t>Pb-212, Bi-212 (din seria Th-232), U-235, K-40 şi radionuclidul artificial Cs-137.</w:t>
      </w:r>
      <w:proofErr w:type="gramEnd"/>
      <w:r w:rsidRPr="00D40C08">
        <w:rPr>
          <w:rFonts w:ascii="Arial" w:hAnsi="Arial" w:cs="Arial"/>
          <w:sz w:val="24"/>
          <w:szCs w:val="24"/>
        </w:rPr>
        <w:t xml:space="preserve"> </w:t>
      </w:r>
      <w:proofErr w:type="gramStart"/>
      <w:r w:rsidRPr="00D40C08">
        <w:rPr>
          <w:rFonts w:ascii="Arial" w:hAnsi="Arial" w:cs="Arial"/>
          <w:sz w:val="24"/>
          <w:szCs w:val="24"/>
        </w:rPr>
        <w:t xml:space="preserve">Concentraţiile de K-40 variază între </w:t>
      </w:r>
      <w:r w:rsidR="004A0E2A" w:rsidRPr="00D40C08">
        <w:rPr>
          <w:rFonts w:ascii="Arial" w:hAnsi="Arial" w:cs="Arial"/>
          <w:sz w:val="24"/>
          <w:szCs w:val="24"/>
        </w:rPr>
        <w:t>2</w:t>
      </w:r>
      <w:r w:rsidR="00C7017B" w:rsidRPr="00D40C08">
        <w:rPr>
          <w:rFonts w:ascii="Arial" w:hAnsi="Arial" w:cs="Arial"/>
          <w:sz w:val="24"/>
          <w:szCs w:val="24"/>
        </w:rPr>
        <w:t>37</w:t>
      </w:r>
      <w:r w:rsidR="000C6421" w:rsidRPr="00D40C08">
        <w:rPr>
          <w:rFonts w:ascii="Arial" w:hAnsi="Arial" w:cs="Arial"/>
          <w:sz w:val="24"/>
          <w:szCs w:val="24"/>
        </w:rPr>
        <w:t>.</w:t>
      </w:r>
      <w:r w:rsidR="00714224" w:rsidRPr="00D40C08">
        <w:rPr>
          <w:rFonts w:ascii="Arial" w:hAnsi="Arial" w:cs="Arial"/>
          <w:sz w:val="24"/>
          <w:szCs w:val="24"/>
        </w:rPr>
        <w:t>50</w:t>
      </w:r>
      <w:r w:rsidRPr="00D40C08">
        <w:rPr>
          <w:rFonts w:ascii="Arial" w:hAnsi="Arial" w:cs="Arial"/>
          <w:sz w:val="24"/>
          <w:szCs w:val="24"/>
        </w:rPr>
        <w:t xml:space="preserve"> Bq/kg (SSRM Sf</w:t>
      </w:r>
      <w:r w:rsidRPr="00D40C08">
        <w:rPr>
          <w:rFonts w:ascii="Arial" w:hAnsi="Arial" w:cs="Arial"/>
          <w:sz w:val="24"/>
          <w:szCs w:val="24"/>
          <w:lang w:val="ro-RO"/>
        </w:rPr>
        <w:t>ântu Gheorghe</w:t>
      </w:r>
      <w:r w:rsidRPr="00D40C08">
        <w:rPr>
          <w:rFonts w:ascii="Arial" w:hAnsi="Arial" w:cs="Arial"/>
          <w:sz w:val="24"/>
          <w:szCs w:val="24"/>
        </w:rPr>
        <w:t xml:space="preserve">) şi </w:t>
      </w:r>
      <w:r w:rsidR="00D40C08" w:rsidRPr="00D40C08">
        <w:rPr>
          <w:rFonts w:ascii="Arial" w:hAnsi="Arial" w:cs="Arial"/>
          <w:sz w:val="24"/>
          <w:szCs w:val="24"/>
        </w:rPr>
        <w:t>503.28</w:t>
      </w:r>
      <w:r w:rsidRPr="00D40C08">
        <w:rPr>
          <w:rFonts w:ascii="Arial" w:hAnsi="Arial" w:cs="Arial"/>
          <w:sz w:val="24"/>
          <w:szCs w:val="24"/>
        </w:rPr>
        <w:t xml:space="preserve"> Bq/kg (SSRM </w:t>
      </w:r>
      <w:r w:rsidR="00D40C08" w:rsidRPr="00D40C08">
        <w:rPr>
          <w:rFonts w:ascii="Arial" w:hAnsi="Arial" w:cs="Arial"/>
          <w:sz w:val="24"/>
          <w:szCs w:val="24"/>
        </w:rPr>
        <w:t>Galaţi</w:t>
      </w:r>
      <w:r w:rsidR="00565E49">
        <w:rPr>
          <w:rFonts w:ascii="Arial" w:hAnsi="Arial" w:cs="Arial"/>
          <w:sz w:val="24"/>
          <w:szCs w:val="24"/>
        </w:rPr>
        <w:t xml:space="preserve">), </w:t>
      </w:r>
      <w:r w:rsidRPr="00D40C08">
        <w:rPr>
          <w:rFonts w:ascii="Arial" w:hAnsi="Arial" w:cs="Arial"/>
          <w:sz w:val="24"/>
          <w:szCs w:val="24"/>
        </w:rPr>
        <w:t>imprecizii</w:t>
      </w:r>
      <w:r w:rsidR="009027C5" w:rsidRPr="00D40C08">
        <w:rPr>
          <w:rFonts w:ascii="Arial" w:hAnsi="Arial" w:cs="Arial"/>
          <w:sz w:val="24"/>
          <w:szCs w:val="24"/>
        </w:rPr>
        <w:t>le statistice asociate fiind de</w:t>
      </w:r>
      <w:r w:rsidRPr="00D40C08">
        <w:rPr>
          <w:rFonts w:ascii="Arial" w:hAnsi="Arial" w:cs="Arial"/>
          <w:sz w:val="24"/>
          <w:szCs w:val="24"/>
        </w:rPr>
        <w:t xml:space="preserve"> 3</w:t>
      </w:r>
      <w:r w:rsidR="00895021" w:rsidRPr="00D40C08">
        <w:rPr>
          <w:rFonts w:ascii="Arial" w:hAnsi="Arial" w:cs="Arial"/>
          <w:sz w:val="24"/>
          <w:szCs w:val="24"/>
        </w:rPr>
        <w:t>-4</w:t>
      </w:r>
      <w:r w:rsidRPr="00D40C08">
        <w:rPr>
          <w:rFonts w:ascii="Arial" w:hAnsi="Arial" w:cs="Arial"/>
          <w:sz w:val="24"/>
          <w:szCs w:val="24"/>
        </w:rPr>
        <w:t xml:space="preserve">% (figura </w:t>
      </w:r>
      <w:r w:rsidR="00BD5FA1" w:rsidRPr="00D40C08">
        <w:rPr>
          <w:rFonts w:ascii="Arial" w:hAnsi="Arial" w:cs="Arial"/>
          <w:sz w:val="24"/>
          <w:szCs w:val="24"/>
        </w:rPr>
        <w:t>IX</w:t>
      </w:r>
      <w:r w:rsidR="00C8569E" w:rsidRPr="00D40C08">
        <w:rPr>
          <w:rFonts w:ascii="Arial" w:hAnsi="Arial" w:cs="Arial"/>
          <w:sz w:val="24"/>
          <w:szCs w:val="24"/>
        </w:rPr>
        <w:t>.3</w:t>
      </w:r>
      <w:r w:rsidR="00FA31FB" w:rsidRPr="00D40C08">
        <w:rPr>
          <w:rFonts w:ascii="Arial" w:hAnsi="Arial" w:cs="Arial"/>
          <w:sz w:val="24"/>
          <w:szCs w:val="24"/>
        </w:rPr>
        <w:t>5</w:t>
      </w:r>
      <w:r w:rsidR="00C8569E" w:rsidRPr="00D40C08">
        <w:rPr>
          <w:rFonts w:ascii="Arial" w:hAnsi="Arial" w:cs="Arial"/>
          <w:sz w:val="24"/>
          <w:szCs w:val="24"/>
        </w:rPr>
        <w:t>.</w:t>
      </w:r>
      <w:r w:rsidRPr="00D40C08">
        <w:rPr>
          <w:rFonts w:ascii="Arial" w:hAnsi="Arial" w:cs="Arial"/>
          <w:sz w:val="24"/>
          <w:szCs w:val="24"/>
        </w:rPr>
        <w:t>).</w:t>
      </w:r>
      <w:proofErr w:type="gramEnd"/>
      <w:r w:rsidRPr="00D40C08">
        <w:rPr>
          <w:rFonts w:ascii="Arial" w:hAnsi="Arial" w:cs="Arial"/>
          <w:sz w:val="24"/>
          <w:szCs w:val="24"/>
        </w:rPr>
        <w:t xml:space="preserve"> Co</w:t>
      </w:r>
      <w:r w:rsidRPr="00BD4E63">
        <w:rPr>
          <w:rFonts w:ascii="Arial" w:hAnsi="Arial" w:cs="Arial"/>
          <w:sz w:val="24"/>
          <w:szCs w:val="24"/>
        </w:rPr>
        <w:t>ncentraţiile de Cs</w:t>
      </w:r>
      <w:r w:rsidRPr="00D40C08">
        <w:rPr>
          <w:rFonts w:ascii="Arial" w:hAnsi="Arial" w:cs="Arial"/>
          <w:sz w:val="24"/>
          <w:szCs w:val="24"/>
        </w:rPr>
        <w:t xml:space="preserve">-137 în solul necultivat (figura </w:t>
      </w:r>
      <w:r w:rsidR="00BD5FA1" w:rsidRPr="00D40C08">
        <w:rPr>
          <w:rFonts w:ascii="Arial" w:hAnsi="Arial" w:cs="Arial"/>
          <w:sz w:val="24"/>
          <w:szCs w:val="24"/>
        </w:rPr>
        <w:t>IX</w:t>
      </w:r>
      <w:r w:rsidR="00C8569E" w:rsidRPr="00D40C08">
        <w:rPr>
          <w:rFonts w:ascii="Arial" w:hAnsi="Arial" w:cs="Arial"/>
          <w:sz w:val="24"/>
          <w:szCs w:val="24"/>
        </w:rPr>
        <w:t>.3</w:t>
      </w:r>
      <w:r w:rsidR="00FA31FB" w:rsidRPr="00D40C08">
        <w:rPr>
          <w:rFonts w:ascii="Arial" w:hAnsi="Arial" w:cs="Arial"/>
          <w:sz w:val="24"/>
          <w:szCs w:val="24"/>
        </w:rPr>
        <w:t>6</w:t>
      </w:r>
      <w:r w:rsidRPr="00D40C08">
        <w:rPr>
          <w:rFonts w:ascii="Arial" w:hAnsi="Arial" w:cs="Arial"/>
          <w:sz w:val="24"/>
          <w:szCs w:val="24"/>
        </w:rPr>
        <w:t xml:space="preserve">.) au variat între </w:t>
      </w:r>
      <w:r w:rsidR="00D40C08" w:rsidRPr="00D40C08">
        <w:rPr>
          <w:rFonts w:ascii="Arial" w:hAnsi="Arial" w:cs="Arial"/>
          <w:sz w:val="24"/>
          <w:szCs w:val="24"/>
        </w:rPr>
        <w:t>2</w:t>
      </w:r>
      <w:proofErr w:type="gramStart"/>
      <w:r w:rsidR="00D40C08" w:rsidRPr="00D40C08">
        <w:rPr>
          <w:rFonts w:ascii="Arial" w:hAnsi="Arial" w:cs="Arial"/>
          <w:sz w:val="24"/>
          <w:szCs w:val="24"/>
        </w:rPr>
        <w:t>,15</w:t>
      </w:r>
      <w:proofErr w:type="gramEnd"/>
      <w:r w:rsidRPr="00D40C08">
        <w:rPr>
          <w:rFonts w:ascii="Arial" w:hAnsi="Arial" w:cs="Arial"/>
          <w:sz w:val="24"/>
          <w:szCs w:val="24"/>
        </w:rPr>
        <w:t xml:space="preserve"> Bq/kg (SSRM </w:t>
      </w:r>
      <w:r w:rsidR="00D40C08" w:rsidRPr="00D40C08">
        <w:rPr>
          <w:rFonts w:ascii="Arial" w:hAnsi="Arial" w:cs="Arial"/>
          <w:sz w:val="24"/>
          <w:szCs w:val="24"/>
        </w:rPr>
        <w:t>Sfântu Gheorghe</w:t>
      </w:r>
      <w:r w:rsidRPr="00D40C08">
        <w:rPr>
          <w:rFonts w:ascii="Arial" w:hAnsi="Arial" w:cs="Arial"/>
          <w:sz w:val="24"/>
          <w:szCs w:val="24"/>
        </w:rPr>
        <w:t xml:space="preserve">) şi </w:t>
      </w:r>
      <w:r w:rsidR="00C7017B" w:rsidRPr="00D40C08">
        <w:rPr>
          <w:rFonts w:ascii="Arial" w:hAnsi="Arial" w:cs="Arial"/>
          <w:sz w:val="24"/>
          <w:szCs w:val="24"/>
        </w:rPr>
        <w:t>42.415</w:t>
      </w:r>
      <w:r w:rsidR="00637185">
        <w:rPr>
          <w:rFonts w:ascii="Arial" w:hAnsi="Arial" w:cs="Arial"/>
          <w:sz w:val="24"/>
          <w:szCs w:val="24"/>
        </w:rPr>
        <w:t xml:space="preserve"> Bq/kg (</w:t>
      </w:r>
      <w:r w:rsidRPr="00D40C08">
        <w:rPr>
          <w:rFonts w:ascii="Arial" w:hAnsi="Arial" w:cs="Arial"/>
          <w:sz w:val="24"/>
          <w:szCs w:val="24"/>
        </w:rPr>
        <w:t xml:space="preserve">SSRM </w:t>
      </w:r>
      <w:r w:rsidR="00645EFF" w:rsidRPr="00D40C08">
        <w:rPr>
          <w:rFonts w:ascii="Arial" w:hAnsi="Arial" w:cs="Arial"/>
          <w:sz w:val="24"/>
          <w:szCs w:val="24"/>
        </w:rPr>
        <w:t>Buz</w:t>
      </w:r>
      <w:r w:rsidR="00936F08" w:rsidRPr="00D40C08">
        <w:rPr>
          <w:rFonts w:ascii="Arial" w:hAnsi="Arial" w:cs="Arial"/>
          <w:sz w:val="24"/>
          <w:szCs w:val="24"/>
          <w:lang w:val="ro-RO"/>
        </w:rPr>
        <w:t>ă</w:t>
      </w:r>
      <w:r w:rsidR="00645EFF" w:rsidRPr="00D40C08">
        <w:rPr>
          <w:rFonts w:ascii="Arial" w:hAnsi="Arial" w:cs="Arial"/>
          <w:sz w:val="24"/>
          <w:szCs w:val="24"/>
        </w:rPr>
        <w:t>u</w:t>
      </w:r>
      <w:r w:rsidRPr="00D40C08">
        <w:rPr>
          <w:rFonts w:ascii="Arial" w:hAnsi="Arial" w:cs="Arial"/>
          <w:sz w:val="24"/>
          <w:szCs w:val="24"/>
        </w:rPr>
        <w:t xml:space="preserve">), cu imprecizii statistice asociate de </w:t>
      </w:r>
      <w:r w:rsidR="00DB68B8" w:rsidRPr="00D40C08">
        <w:rPr>
          <w:rFonts w:ascii="Arial" w:hAnsi="Arial" w:cs="Arial"/>
          <w:sz w:val="24"/>
          <w:szCs w:val="24"/>
        </w:rPr>
        <w:t>2</w:t>
      </w:r>
      <w:r w:rsidR="00645EFF" w:rsidRPr="00D40C08">
        <w:rPr>
          <w:rFonts w:ascii="Arial" w:hAnsi="Arial" w:cs="Arial"/>
          <w:sz w:val="24"/>
          <w:szCs w:val="24"/>
        </w:rPr>
        <w:t>-</w:t>
      </w:r>
      <w:r w:rsidR="00DB68B8" w:rsidRPr="00D40C08">
        <w:rPr>
          <w:rFonts w:ascii="Arial" w:hAnsi="Arial" w:cs="Arial"/>
          <w:sz w:val="24"/>
          <w:szCs w:val="24"/>
        </w:rPr>
        <w:t>16</w:t>
      </w:r>
      <w:r w:rsidRPr="00D40C08">
        <w:rPr>
          <w:rFonts w:ascii="Arial" w:hAnsi="Arial" w:cs="Arial"/>
          <w:sz w:val="24"/>
          <w:szCs w:val="24"/>
        </w:rPr>
        <w:t xml:space="preserve">%. Rezultatele analizelor </w:t>
      </w:r>
      <w:proofErr w:type="gramStart"/>
      <w:r w:rsidRPr="00D40C08">
        <w:rPr>
          <w:rFonts w:ascii="Arial" w:hAnsi="Arial" w:cs="Arial"/>
          <w:sz w:val="24"/>
          <w:szCs w:val="24"/>
        </w:rPr>
        <w:t>gama</w:t>
      </w:r>
      <w:proofErr w:type="gramEnd"/>
      <w:r w:rsidRPr="00D40C08">
        <w:rPr>
          <w:rFonts w:ascii="Arial" w:hAnsi="Arial" w:cs="Arial"/>
          <w:sz w:val="24"/>
          <w:szCs w:val="24"/>
        </w:rPr>
        <w:t xml:space="preserve"> spectrometrice de înaltă rezoluţie indică accidentul de la Cernobâl ca sursă</w:t>
      </w:r>
      <w:r w:rsidRPr="00BD4E63">
        <w:rPr>
          <w:rFonts w:ascii="Arial" w:hAnsi="Arial" w:cs="Arial"/>
          <w:sz w:val="24"/>
          <w:szCs w:val="24"/>
        </w:rPr>
        <w:t xml:space="preserve"> de radioactivitate</w:t>
      </w:r>
      <w:r>
        <w:rPr>
          <w:rFonts w:ascii="Arial" w:hAnsi="Arial" w:cs="Arial"/>
          <w:sz w:val="24"/>
          <w:szCs w:val="24"/>
        </w:rPr>
        <w:t xml:space="preserve"> artificială în probele investigate.</w:t>
      </w:r>
    </w:p>
    <w:p w:rsidR="00FD5F3F" w:rsidRDefault="00FD5F3F" w:rsidP="00557979">
      <w:pPr>
        <w:autoSpaceDE w:val="0"/>
        <w:autoSpaceDN w:val="0"/>
        <w:adjustRightInd w:val="0"/>
        <w:ind w:firstLine="720"/>
        <w:jc w:val="both"/>
        <w:rPr>
          <w:rFonts w:ascii="Arial" w:hAnsi="Arial" w:cs="Arial"/>
          <w:sz w:val="24"/>
          <w:szCs w:val="24"/>
        </w:rPr>
      </w:pPr>
    </w:p>
    <w:p w:rsidR="00C8569E" w:rsidRPr="00AA31E8" w:rsidRDefault="00C8569E" w:rsidP="00337ECF">
      <w:pPr>
        <w:autoSpaceDE w:val="0"/>
        <w:autoSpaceDN w:val="0"/>
        <w:adjustRightInd w:val="0"/>
        <w:jc w:val="both"/>
        <w:rPr>
          <w:rFonts w:ascii="Arial" w:hAnsi="Arial" w:cs="Arial"/>
          <w:sz w:val="24"/>
          <w:szCs w:val="24"/>
          <w:lang w:val="ro-RO"/>
        </w:rPr>
      </w:pPr>
      <w:r>
        <w:rPr>
          <w:noProof/>
          <w:lang w:val="en-US"/>
        </w:rPr>
        <w:drawing>
          <wp:inline distT="0" distB="0" distL="0" distR="0" wp14:anchorId="1741548B" wp14:editId="405504A1">
            <wp:extent cx="6143625" cy="2686050"/>
            <wp:effectExtent l="0" t="0" r="9525" b="19050"/>
            <wp:docPr id="15" name="Diagramă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37ECF" w:rsidRDefault="00337ECF" w:rsidP="00337ECF">
      <w:pPr>
        <w:autoSpaceDE w:val="0"/>
        <w:autoSpaceDN w:val="0"/>
        <w:adjustRightInd w:val="0"/>
        <w:jc w:val="both"/>
      </w:pPr>
    </w:p>
    <w:bookmarkStart w:id="100" w:name="_MON_1465467793"/>
    <w:bookmarkStart w:id="101" w:name="_MON_1465484686"/>
    <w:bookmarkStart w:id="102" w:name="_MON_1432735245"/>
    <w:bookmarkStart w:id="103" w:name="_MON_1465467696"/>
    <w:bookmarkStart w:id="104" w:name="_MON_1465467782"/>
    <w:bookmarkEnd w:id="100"/>
    <w:bookmarkEnd w:id="101"/>
    <w:bookmarkEnd w:id="102"/>
    <w:bookmarkEnd w:id="103"/>
    <w:bookmarkEnd w:id="104"/>
    <w:p w:rsidR="00337ECF" w:rsidRDefault="002C4808" w:rsidP="002C4808">
      <w:pPr>
        <w:autoSpaceDE w:val="0"/>
        <w:autoSpaceDN w:val="0"/>
        <w:adjustRightInd w:val="0"/>
        <w:jc w:val="both"/>
      </w:pPr>
      <w:r>
        <w:object w:dxaOrig="9810" w:dyaOrig="4290">
          <v:shape id="_x0000_i1035" type="#_x0000_t75" style="width:490.5pt;height:214.5pt" o:ole="" o:preferrelative="f">
            <v:imagedata r:id="rId55" o:title=""/>
            <o:lock v:ext="edit" aspectratio="f"/>
          </v:shape>
          <o:OLEObject Type="Embed" ProgID="Excel.Sheet.8" ShapeID="_x0000_i1035" DrawAspect="Content" ObjectID="_1597234241" r:id="rId56">
            <o:FieldCodes>\s</o:FieldCodes>
          </o:OLEObject>
        </w:object>
      </w:r>
    </w:p>
    <w:p w:rsidR="00936F08" w:rsidRDefault="00936F08" w:rsidP="00FD5F3F">
      <w:pPr>
        <w:autoSpaceDE w:val="0"/>
        <w:autoSpaceDN w:val="0"/>
        <w:adjustRightInd w:val="0"/>
        <w:jc w:val="center"/>
      </w:pPr>
    </w:p>
    <w:p w:rsidR="00557979" w:rsidRPr="00BD4E63" w:rsidRDefault="00337ECF" w:rsidP="00356B07">
      <w:pPr>
        <w:autoSpaceDE w:val="0"/>
        <w:autoSpaceDN w:val="0"/>
        <w:adjustRightInd w:val="0"/>
        <w:jc w:val="both"/>
        <w:rPr>
          <w:rFonts w:ascii="Arial" w:hAnsi="Arial" w:cs="Arial"/>
          <w:sz w:val="24"/>
          <w:szCs w:val="24"/>
          <w:lang w:val="ro-RO"/>
        </w:rPr>
      </w:pPr>
      <w:r w:rsidRPr="002A6F5E">
        <w:rPr>
          <w:rFonts w:ascii="Arial" w:hAnsi="Arial" w:cs="Arial"/>
          <w:sz w:val="24"/>
          <w:szCs w:val="24"/>
          <w:lang w:val="ro-RO"/>
        </w:rPr>
        <w:t xml:space="preserve"> </w:t>
      </w:r>
      <w:r w:rsidR="00356B07">
        <w:rPr>
          <w:rFonts w:ascii="Arial" w:hAnsi="Arial" w:cs="Arial"/>
          <w:sz w:val="24"/>
          <w:szCs w:val="24"/>
          <w:lang w:val="ro-RO"/>
        </w:rPr>
        <w:tab/>
      </w:r>
      <w:r w:rsidR="00557979" w:rsidRPr="00BD4E63">
        <w:rPr>
          <w:rFonts w:ascii="Arial" w:hAnsi="Arial" w:cs="Arial"/>
          <w:bCs/>
          <w:sz w:val="24"/>
          <w:szCs w:val="24"/>
        </w:rPr>
        <w:t xml:space="preserve">În cursul anului </w:t>
      </w:r>
      <w:r w:rsidR="00095387">
        <w:rPr>
          <w:rFonts w:ascii="Arial" w:hAnsi="Arial" w:cs="Arial"/>
          <w:bCs/>
          <w:sz w:val="24"/>
          <w:szCs w:val="24"/>
        </w:rPr>
        <w:t>2017</w:t>
      </w:r>
      <w:r w:rsidR="00356B07" w:rsidRPr="00BD4E63">
        <w:rPr>
          <w:rFonts w:ascii="Arial" w:hAnsi="Arial" w:cs="Arial"/>
          <w:bCs/>
          <w:sz w:val="24"/>
          <w:szCs w:val="24"/>
        </w:rPr>
        <w:t>,</w:t>
      </w:r>
      <w:r w:rsidR="00557979" w:rsidRPr="00BD4E63">
        <w:rPr>
          <w:rFonts w:ascii="Arial" w:hAnsi="Arial" w:cs="Arial"/>
          <w:bCs/>
          <w:sz w:val="24"/>
          <w:szCs w:val="24"/>
        </w:rPr>
        <w:t xml:space="preserve"> SSRM Cernavodă a prelevat cu frecvenţă semestrială,</w:t>
      </w:r>
      <w:r w:rsidR="00BD67E1" w:rsidRPr="00BD4E63">
        <w:rPr>
          <w:rFonts w:ascii="Arial" w:hAnsi="Arial" w:cs="Arial"/>
          <w:bCs/>
          <w:sz w:val="24"/>
          <w:szCs w:val="24"/>
        </w:rPr>
        <w:t xml:space="preserve"> în cadrul </w:t>
      </w:r>
      <w:r w:rsidR="00BD67E1" w:rsidRPr="00BD4E63">
        <w:rPr>
          <w:rFonts w:ascii="Arial" w:hAnsi="Arial" w:cs="Arial"/>
          <w:b/>
          <w:bCs/>
          <w:sz w:val="24"/>
          <w:szCs w:val="24"/>
        </w:rPr>
        <w:t>programului de monitorizare a func</w:t>
      </w:r>
      <w:r w:rsidR="00BD67E1" w:rsidRPr="00BD4E63">
        <w:rPr>
          <w:rFonts w:ascii="Arial" w:hAnsi="Arial" w:cs="Arial"/>
          <w:b/>
          <w:bCs/>
          <w:sz w:val="24"/>
          <w:szCs w:val="24"/>
          <w:lang w:val="ro-RO"/>
        </w:rPr>
        <w:t>ţionării CNE</w:t>
      </w:r>
      <w:r w:rsidR="00557979" w:rsidRPr="00BD4E63">
        <w:rPr>
          <w:rFonts w:ascii="Arial" w:hAnsi="Arial" w:cs="Arial"/>
          <w:bCs/>
          <w:sz w:val="24"/>
          <w:szCs w:val="24"/>
        </w:rPr>
        <w:t xml:space="preserve">, probe de sol necultivat din: Seimeni, Capidava, Medgidia, Tortomanu, Cochirleni, zona Ecluză Cernavodă, Feteşti, Rasova şi Mircea Vodă. Probele au fost prelucrate şi analizate beta global şi </w:t>
      </w:r>
      <w:proofErr w:type="gramStart"/>
      <w:r w:rsidR="00557979" w:rsidRPr="00BD4E63">
        <w:rPr>
          <w:rFonts w:ascii="Arial" w:hAnsi="Arial" w:cs="Arial"/>
          <w:bCs/>
          <w:sz w:val="24"/>
          <w:szCs w:val="24"/>
        </w:rPr>
        <w:t>gama</w:t>
      </w:r>
      <w:proofErr w:type="gramEnd"/>
      <w:r w:rsidR="00557979" w:rsidRPr="00BD4E63">
        <w:rPr>
          <w:rFonts w:ascii="Arial" w:hAnsi="Arial" w:cs="Arial"/>
          <w:bCs/>
          <w:sz w:val="24"/>
          <w:szCs w:val="24"/>
        </w:rPr>
        <w:t xml:space="preserve"> spectrometric.</w:t>
      </w:r>
    </w:p>
    <w:p w:rsidR="00557979" w:rsidRPr="00BD4E63" w:rsidRDefault="00557979" w:rsidP="00ED7AF5">
      <w:pPr>
        <w:tabs>
          <w:tab w:val="left" w:pos="-1985"/>
          <w:tab w:val="left" w:pos="567"/>
          <w:tab w:val="left" w:pos="720"/>
          <w:tab w:val="left" w:pos="1134"/>
          <w:tab w:val="left" w:pos="1418"/>
          <w:tab w:val="left" w:pos="3402"/>
          <w:tab w:val="left" w:pos="7938"/>
        </w:tabs>
        <w:ind w:firstLine="709"/>
        <w:jc w:val="both"/>
        <w:rPr>
          <w:rFonts w:ascii="Arial" w:hAnsi="Arial" w:cs="Arial"/>
          <w:bCs/>
          <w:sz w:val="24"/>
          <w:szCs w:val="24"/>
          <w:lang w:val="ro-RO"/>
        </w:rPr>
      </w:pPr>
      <w:r w:rsidRPr="00BD4E63">
        <w:rPr>
          <w:rFonts w:ascii="Arial" w:hAnsi="Arial" w:cs="Arial"/>
          <w:bCs/>
          <w:sz w:val="24"/>
          <w:szCs w:val="24"/>
        </w:rPr>
        <w:tab/>
      </w:r>
      <w:r w:rsidRPr="00D40C08">
        <w:rPr>
          <w:rFonts w:ascii="Arial" w:hAnsi="Arial" w:cs="Arial"/>
          <w:bCs/>
          <w:sz w:val="24"/>
          <w:szCs w:val="24"/>
        </w:rPr>
        <w:t>Măsurarea beta globală s-</w:t>
      </w:r>
      <w:proofErr w:type="gramStart"/>
      <w:r w:rsidRPr="00D40C08">
        <w:rPr>
          <w:rFonts w:ascii="Arial" w:hAnsi="Arial" w:cs="Arial"/>
          <w:bCs/>
          <w:sz w:val="24"/>
          <w:szCs w:val="24"/>
        </w:rPr>
        <w:t>a</w:t>
      </w:r>
      <w:proofErr w:type="gramEnd"/>
      <w:r w:rsidRPr="00D40C08">
        <w:rPr>
          <w:rFonts w:ascii="Arial" w:hAnsi="Arial" w:cs="Arial"/>
          <w:bCs/>
          <w:sz w:val="24"/>
          <w:szCs w:val="24"/>
        </w:rPr>
        <w:t xml:space="preserve"> făcut la cinci zile de la colectare. Toate valorile activităţilor specifice obţinute au fost semnificative şi au variat în intervalul </w:t>
      </w:r>
      <w:r w:rsidR="000878B1" w:rsidRPr="00D40C08">
        <w:rPr>
          <w:rFonts w:ascii="Arial" w:hAnsi="Arial" w:cs="Arial"/>
          <w:bCs/>
          <w:sz w:val="24"/>
          <w:szCs w:val="24"/>
        </w:rPr>
        <w:t>3</w:t>
      </w:r>
      <w:r w:rsidR="00FE4A1C" w:rsidRPr="00D40C08">
        <w:rPr>
          <w:rFonts w:ascii="Arial" w:hAnsi="Arial" w:cs="Arial"/>
          <w:bCs/>
          <w:sz w:val="24"/>
          <w:szCs w:val="24"/>
        </w:rPr>
        <w:t>81</w:t>
      </w:r>
      <w:r w:rsidR="000878B1" w:rsidRPr="00D40C08">
        <w:rPr>
          <w:rFonts w:ascii="Arial" w:hAnsi="Arial" w:cs="Arial"/>
          <w:bCs/>
          <w:sz w:val="24"/>
          <w:szCs w:val="24"/>
        </w:rPr>
        <w:t>.</w:t>
      </w:r>
      <w:r w:rsidR="007D7272" w:rsidRPr="00D40C08">
        <w:rPr>
          <w:rFonts w:ascii="Arial" w:hAnsi="Arial" w:cs="Arial"/>
          <w:bCs/>
          <w:sz w:val="24"/>
          <w:szCs w:val="24"/>
        </w:rPr>
        <w:t>9</w:t>
      </w:r>
      <w:r w:rsidR="00FE4A1C" w:rsidRPr="00D40C08">
        <w:rPr>
          <w:rFonts w:ascii="Arial" w:hAnsi="Arial" w:cs="Arial"/>
          <w:bCs/>
          <w:sz w:val="24"/>
          <w:szCs w:val="24"/>
        </w:rPr>
        <w:t>0</w:t>
      </w:r>
      <w:r w:rsidRPr="00D40C08">
        <w:rPr>
          <w:rFonts w:ascii="Arial" w:hAnsi="Arial" w:cs="Arial"/>
          <w:bCs/>
          <w:sz w:val="24"/>
          <w:szCs w:val="24"/>
        </w:rPr>
        <w:t xml:space="preserve"> – </w:t>
      </w:r>
      <w:r w:rsidR="00FE4A1C" w:rsidRPr="00D40C08">
        <w:rPr>
          <w:rFonts w:ascii="Arial" w:hAnsi="Arial" w:cs="Arial"/>
          <w:bCs/>
          <w:sz w:val="24"/>
          <w:szCs w:val="24"/>
        </w:rPr>
        <w:t>675.98</w:t>
      </w:r>
      <w:r w:rsidRPr="00D40C08">
        <w:rPr>
          <w:rFonts w:ascii="Arial" w:hAnsi="Arial" w:cs="Arial"/>
          <w:bCs/>
          <w:sz w:val="24"/>
          <w:szCs w:val="24"/>
        </w:rPr>
        <w:t xml:space="preserve"> Bq/kg m</w:t>
      </w:r>
      <w:r w:rsidR="000878B1" w:rsidRPr="00D40C08">
        <w:rPr>
          <w:rFonts w:ascii="Arial" w:hAnsi="Arial" w:cs="Arial"/>
          <w:bCs/>
          <w:sz w:val="24"/>
          <w:szCs w:val="24"/>
        </w:rPr>
        <w:t>.</w:t>
      </w:r>
      <w:r w:rsidRPr="00D40C08">
        <w:rPr>
          <w:rFonts w:ascii="Arial" w:hAnsi="Arial" w:cs="Arial"/>
          <w:bCs/>
          <w:sz w:val="24"/>
          <w:szCs w:val="24"/>
        </w:rPr>
        <w:t>u</w:t>
      </w:r>
      <w:r w:rsidR="000878B1" w:rsidRPr="00D40C08">
        <w:rPr>
          <w:rFonts w:ascii="Arial" w:hAnsi="Arial" w:cs="Arial"/>
          <w:bCs/>
          <w:sz w:val="24"/>
          <w:szCs w:val="24"/>
        </w:rPr>
        <w:t>.</w:t>
      </w:r>
      <w:r w:rsidRPr="00D40C08">
        <w:rPr>
          <w:rFonts w:ascii="Arial" w:hAnsi="Arial" w:cs="Arial"/>
          <w:bCs/>
          <w:sz w:val="24"/>
          <w:szCs w:val="24"/>
        </w:rPr>
        <w:t xml:space="preserve"> </w:t>
      </w:r>
      <w:r w:rsidRPr="00D40C08">
        <w:rPr>
          <w:rFonts w:ascii="Arial" w:hAnsi="Arial" w:cs="Arial"/>
          <w:bCs/>
          <w:sz w:val="24"/>
          <w:szCs w:val="24"/>
          <w:lang w:val="pt-BR"/>
        </w:rPr>
        <w:t>Maxima anuală s-</w:t>
      </w:r>
      <w:proofErr w:type="gramStart"/>
      <w:r w:rsidRPr="00D40C08">
        <w:rPr>
          <w:rFonts w:ascii="Arial" w:hAnsi="Arial" w:cs="Arial"/>
          <w:bCs/>
          <w:sz w:val="24"/>
          <w:szCs w:val="24"/>
          <w:lang w:val="pt-BR"/>
        </w:rPr>
        <w:t>a</w:t>
      </w:r>
      <w:proofErr w:type="gramEnd"/>
      <w:r w:rsidRPr="00D40C08">
        <w:rPr>
          <w:rFonts w:ascii="Arial" w:hAnsi="Arial" w:cs="Arial"/>
          <w:bCs/>
          <w:sz w:val="24"/>
          <w:szCs w:val="24"/>
          <w:lang w:val="pt-BR"/>
        </w:rPr>
        <w:t xml:space="preserve"> înregistrat pentru proba colectată în data de </w:t>
      </w:r>
      <w:r w:rsidR="00FE4A1C" w:rsidRPr="00D40C08">
        <w:rPr>
          <w:rFonts w:ascii="Arial" w:hAnsi="Arial" w:cs="Arial"/>
          <w:bCs/>
          <w:sz w:val="24"/>
          <w:szCs w:val="24"/>
          <w:lang w:val="pt-BR"/>
        </w:rPr>
        <w:t>07</w:t>
      </w:r>
      <w:r w:rsidRPr="00D40C08">
        <w:rPr>
          <w:rFonts w:ascii="Arial" w:hAnsi="Arial" w:cs="Arial"/>
          <w:bCs/>
          <w:sz w:val="24"/>
          <w:szCs w:val="24"/>
          <w:lang w:val="pt-BR"/>
        </w:rPr>
        <w:t>.0</w:t>
      </w:r>
      <w:r w:rsidR="00FE4A1C" w:rsidRPr="00D40C08">
        <w:rPr>
          <w:rFonts w:ascii="Arial" w:hAnsi="Arial" w:cs="Arial"/>
          <w:bCs/>
          <w:sz w:val="24"/>
          <w:szCs w:val="24"/>
          <w:lang w:val="pt-BR"/>
        </w:rPr>
        <w:t>5</w:t>
      </w:r>
      <w:r w:rsidRPr="00D40C08">
        <w:rPr>
          <w:rFonts w:ascii="Arial" w:hAnsi="Arial" w:cs="Arial"/>
          <w:bCs/>
          <w:sz w:val="24"/>
          <w:szCs w:val="24"/>
          <w:lang w:val="pt-BR"/>
        </w:rPr>
        <w:t>.</w:t>
      </w:r>
      <w:r w:rsidR="00095387" w:rsidRPr="00D40C08">
        <w:rPr>
          <w:rFonts w:ascii="Arial" w:hAnsi="Arial" w:cs="Arial"/>
          <w:bCs/>
          <w:sz w:val="24"/>
          <w:szCs w:val="24"/>
          <w:lang w:val="pt-BR"/>
        </w:rPr>
        <w:t>2017</w:t>
      </w:r>
      <w:r w:rsidRPr="00D40C08">
        <w:rPr>
          <w:rFonts w:ascii="Arial" w:hAnsi="Arial" w:cs="Arial"/>
          <w:bCs/>
          <w:sz w:val="24"/>
          <w:szCs w:val="24"/>
          <w:lang w:val="pt-BR"/>
        </w:rPr>
        <w:t xml:space="preserve"> de la </w:t>
      </w:r>
      <w:r w:rsidR="00FE4A1C" w:rsidRPr="00D40C08">
        <w:rPr>
          <w:rFonts w:ascii="Arial" w:hAnsi="Arial" w:cs="Arial"/>
          <w:bCs/>
          <w:sz w:val="24"/>
          <w:szCs w:val="24"/>
          <w:lang w:val="pt-BR"/>
        </w:rPr>
        <w:t>Capidava</w:t>
      </w:r>
      <w:r w:rsidR="00E80BA0" w:rsidRPr="00D40C08">
        <w:rPr>
          <w:rFonts w:ascii="Arial" w:hAnsi="Arial" w:cs="Arial"/>
          <w:bCs/>
          <w:sz w:val="24"/>
          <w:szCs w:val="24"/>
          <w:lang w:val="pt-BR"/>
        </w:rPr>
        <w:t>.</w:t>
      </w:r>
      <w:r w:rsidR="00526E85">
        <w:rPr>
          <w:rFonts w:ascii="Arial" w:hAnsi="Arial" w:cs="Arial"/>
          <w:bCs/>
          <w:sz w:val="24"/>
          <w:szCs w:val="24"/>
          <w:lang w:val="pt-BR"/>
        </w:rPr>
        <w:t xml:space="preserve"> </w:t>
      </w:r>
      <w:proofErr w:type="gramStart"/>
      <w:r w:rsidRPr="00D40C08">
        <w:rPr>
          <w:rFonts w:ascii="Arial" w:hAnsi="Arial" w:cs="Arial"/>
          <w:bCs/>
          <w:sz w:val="24"/>
          <w:szCs w:val="24"/>
        </w:rPr>
        <w:t xml:space="preserve">Incertitudinile statistice asociate procesului de măsurare au fost cuprinse în intervalul </w:t>
      </w:r>
      <w:r w:rsidR="005F1195" w:rsidRPr="00D40C08">
        <w:rPr>
          <w:rFonts w:ascii="Arial" w:hAnsi="Arial" w:cs="Arial"/>
          <w:bCs/>
          <w:sz w:val="24"/>
          <w:szCs w:val="24"/>
        </w:rPr>
        <w:t>8</w:t>
      </w:r>
      <w:r w:rsidRPr="00D40C08">
        <w:rPr>
          <w:rFonts w:ascii="Arial" w:hAnsi="Arial" w:cs="Arial"/>
          <w:bCs/>
          <w:sz w:val="24"/>
          <w:szCs w:val="24"/>
        </w:rPr>
        <w:t>-1</w:t>
      </w:r>
      <w:r w:rsidR="00E726E3" w:rsidRPr="00D40C08">
        <w:rPr>
          <w:rFonts w:ascii="Arial" w:hAnsi="Arial" w:cs="Arial"/>
          <w:bCs/>
          <w:sz w:val="24"/>
          <w:szCs w:val="24"/>
        </w:rPr>
        <w:t>2</w:t>
      </w:r>
      <w:r w:rsidRPr="00D40C08">
        <w:rPr>
          <w:rFonts w:ascii="Arial" w:hAnsi="Arial" w:cs="Arial"/>
          <w:bCs/>
          <w:sz w:val="24"/>
          <w:szCs w:val="24"/>
        </w:rPr>
        <w:t>%.</w:t>
      </w:r>
      <w:proofErr w:type="gramEnd"/>
      <w:r w:rsidRPr="00D40C08">
        <w:rPr>
          <w:rFonts w:ascii="Arial" w:hAnsi="Arial" w:cs="Arial"/>
          <w:bCs/>
          <w:sz w:val="24"/>
          <w:szCs w:val="24"/>
        </w:rPr>
        <w:t xml:space="preserve"> Rezultatele sunt prezentate în tabelul următor</w:t>
      </w:r>
      <w:r w:rsidRPr="00BD4E63">
        <w:rPr>
          <w:rFonts w:ascii="Arial" w:hAnsi="Arial" w:cs="Arial"/>
          <w:bCs/>
          <w:sz w:val="24"/>
          <w:szCs w:val="24"/>
        </w:rPr>
        <w:t>:</w:t>
      </w:r>
    </w:p>
    <w:p w:rsidR="00557979" w:rsidRPr="00BD4E63" w:rsidRDefault="00557979" w:rsidP="00557979">
      <w:pPr>
        <w:tabs>
          <w:tab w:val="left" w:pos="-1985"/>
          <w:tab w:val="left" w:pos="567"/>
          <w:tab w:val="left" w:pos="720"/>
          <w:tab w:val="left" w:pos="1134"/>
          <w:tab w:val="left" w:pos="1418"/>
          <w:tab w:val="left" w:pos="3402"/>
          <w:tab w:val="left" w:pos="7938"/>
        </w:tabs>
        <w:jc w:val="both"/>
        <w:rPr>
          <w:rFonts w:ascii="Arial" w:hAnsi="Arial" w:cs="Arial"/>
          <w:b/>
          <w:bCs/>
          <w:sz w:val="24"/>
          <w:szCs w:val="24"/>
        </w:rPr>
      </w:pPr>
    </w:p>
    <w:p w:rsidR="00557979" w:rsidRDefault="00557979" w:rsidP="00557979">
      <w:pPr>
        <w:tabs>
          <w:tab w:val="left" w:pos="-1985"/>
          <w:tab w:val="left" w:pos="567"/>
          <w:tab w:val="left" w:pos="720"/>
          <w:tab w:val="left" w:pos="1134"/>
          <w:tab w:val="left" w:pos="1418"/>
          <w:tab w:val="left" w:pos="3402"/>
          <w:tab w:val="left" w:pos="7938"/>
        </w:tabs>
        <w:jc w:val="both"/>
        <w:rPr>
          <w:rFonts w:ascii="Arial" w:hAnsi="Arial" w:cs="Arial"/>
          <w:b/>
          <w:bCs/>
          <w:sz w:val="24"/>
          <w:szCs w:val="24"/>
        </w:rPr>
      </w:pPr>
      <w:r w:rsidRPr="00BD4E63">
        <w:rPr>
          <w:rFonts w:ascii="Arial" w:hAnsi="Arial" w:cs="Arial"/>
          <w:b/>
          <w:bCs/>
          <w:sz w:val="24"/>
          <w:szCs w:val="24"/>
        </w:rPr>
        <w:t>Valorile activităţilor specifice beta globale ale solului necultivat (Bq/kg</w:t>
      </w:r>
      <w:r w:rsidR="000878B1" w:rsidRPr="00BD4E63">
        <w:rPr>
          <w:rFonts w:ascii="Arial" w:hAnsi="Arial" w:cs="Arial"/>
          <w:b/>
          <w:bCs/>
          <w:sz w:val="24"/>
          <w:szCs w:val="24"/>
        </w:rPr>
        <w:t xml:space="preserve"> m.u.</w:t>
      </w:r>
      <w:r w:rsidRPr="00BD4E63">
        <w:rPr>
          <w:rFonts w:ascii="Arial" w:hAnsi="Arial" w:cs="Arial"/>
          <w:b/>
          <w:bCs/>
          <w:sz w:val="24"/>
          <w:szCs w:val="24"/>
        </w:rPr>
        <w:t xml:space="preserve">) colectat din zona de influenţă a CNE Cernavodă </w:t>
      </w:r>
      <w:r w:rsidR="00645EFF" w:rsidRPr="00BD4E63">
        <w:rPr>
          <w:rFonts w:ascii="Arial" w:hAnsi="Arial" w:cs="Arial"/>
          <w:b/>
          <w:bCs/>
          <w:sz w:val="24"/>
          <w:szCs w:val="24"/>
        </w:rPr>
        <w:t xml:space="preserve">în </w:t>
      </w:r>
      <w:r w:rsidR="00095387">
        <w:rPr>
          <w:rFonts w:ascii="Arial" w:hAnsi="Arial" w:cs="Arial"/>
          <w:b/>
          <w:bCs/>
          <w:sz w:val="24"/>
          <w:szCs w:val="24"/>
        </w:rPr>
        <w:t>2017</w:t>
      </w:r>
    </w:p>
    <w:p w:rsidR="002C4808" w:rsidRPr="00CF4A36" w:rsidRDefault="002C4808" w:rsidP="00557979">
      <w:pPr>
        <w:tabs>
          <w:tab w:val="left" w:pos="-1985"/>
          <w:tab w:val="left" w:pos="567"/>
          <w:tab w:val="left" w:pos="720"/>
          <w:tab w:val="left" w:pos="1134"/>
          <w:tab w:val="left" w:pos="1418"/>
          <w:tab w:val="left" w:pos="3402"/>
          <w:tab w:val="left" w:pos="7938"/>
        </w:tabs>
        <w:jc w:val="both"/>
        <w:rPr>
          <w:rFonts w:ascii="Arial" w:hAnsi="Arial" w:cs="Arial"/>
          <w:b/>
          <w:bCs/>
          <w:sz w:val="24"/>
          <w:szCs w:val="24"/>
        </w:rPr>
      </w:pPr>
    </w:p>
    <w:tbl>
      <w:tblPr>
        <w:tblW w:w="970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07"/>
        <w:gridCol w:w="1132"/>
        <w:gridCol w:w="1132"/>
        <w:gridCol w:w="1132"/>
        <w:gridCol w:w="1469"/>
        <w:gridCol w:w="843"/>
        <w:gridCol w:w="1548"/>
        <w:gridCol w:w="843"/>
      </w:tblGrid>
      <w:tr w:rsidR="00557979" w:rsidRPr="00CF6025" w:rsidTr="00FE3076">
        <w:trPr>
          <w:trHeight w:val="301"/>
        </w:trPr>
        <w:tc>
          <w:tcPr>
            <w:tcW w:w="1607" w:type="dxa"/>
          </w:tcPr>
          <w:p w:rsidR="00557979" w:rsidRPr="00E5781E" w:rsidRDefault="00557979" w:rsidP="008140BF">
            <w:pPr>
              <w:tabs>
                <w:tab w:val="left" w:pos="1119"/>
              </w:tabs>
              <w:jc w:val="center"/>
              <w:rPr>
                <w:rFonts w:ascii="Arial" w:hAnsi="Arial" w:cs="Arial"/>
                <w:sz w:val="22"/>
                <w:szCs w:val="22"/>
              </w:rPr>
            </w:pPr>
            <w:r w:rsidRPr="00E5781E">
              <w:rPr>
                <w:rFonts w:ascii="Arial" w:hAnsi="Arial" w:cs="Arial"/>
                <w:sz w:val="22"/>
                <w:szCs w:val="22"/>
              </w:rPr>
              <w:t>Locul prelevării</w:t>
            </w:r>
          </w:p>
        </w:tc>
        <w:tc>
          <w:tcPr>
            <w:tcW w:w="1132" w:type="dxa"/>
            <w:vAlign w:val="center"/>
          </w:tcPr>
          <w:p w:rsidR="00557979" w:rsidRPr="00E5781E" w:rsidRDefault="00557979" w:rsidP="008140BF">
            <w:pPr>
              <w:pStyle w:val="Titlu3"/>
              <w:numPr>
                <w:ilvl w:val="2"/>
                <w:numId w:val="0"/>
              </w:numPr>
              <w:tabs>
                <w:tab w:val="left" w:pos="1119"/>
              </w:tabs>
              <w:jc w:val="center"/>
              <w:rPr>
                <w:szCs w:val="22"/>
              </w:rPr>
            </w:pPr>
            <w:r w:rsidRPr="00E5781E">
              <w:rPr>
                <w:szCs w:val="22"/>
              </w:rPr>
              <w:t>Minima</w:t>
            </w:r>
          </w:p>
          <w:p w:rsidR="00557979" w:rsidRPr="00E5781E" w:rsidRDefault="00557979" w:rsidP="008140BF">
            <w:pPr>
              <w:jc w:val="center"/>
              <w:rPr>
                <w:rFonts w:ascii="Arial" w:hAnsi="Arial" w:cs="Arial"/>
                <w:sz w:val="22"/>
                <w:szCs w:val="22"/>
              </w:rPr>
            </w:pPr>
            <w:r w:rsidRPr="00E5781E">
              <w:rPr>
                <w:rFonts w:ascii="Arial" w:hAnsi="Arial" w:cs="Arial"/>
                <w:sz w:val="22"/>
                <w:szCs w:val="22"/>
              </w:rPr>
              <w:t>anuală</w:t>
            </w:r>
          </w:p>
        </w:tc>
        <w:tc>
          <w:tcPr>
            <w:tcW w:w="1132" w:type="dxa"/>
            <w:vAlign w:val="center"/>
          </w:tcPr>
          <w:p w:rsidR="00557979" w:rsidRPr="00E5781E" w:rsidRDefault="00557979" w:rsidP="008140BF">
            <w:pPr>
              <w:pStyle w:val="Titlu3"/>
              <w:numPr>
                <w:ilvl w:val="2"/>
                <w:numId w:val="0"/>
              </w:numPr>
              <w:tabs>
                <w:tab w:val="left" w:pos="1119"/>
              </w:tabs>
              <w:jc w:val="center"/>
              <w:rPr>
                <w:szCs w:val="22"/>
              </w:rPr>
            </w:pPr>
            <w:r w:rsidRPr="00E5781E">
              <w:rPr>
                <w:szCs w:val="22"/>
              </w:rPr>
              <w:t>Media</w:t>
            </w:r>
          </w:p>
          <w:p w:rsidR="00557979" w:rsidRPr="00E5781E" w:rsidRDefault="00557979" w:rsidP="008140BF">
            <w:pPr>
              <w:jc w:val="center"/>
              <w:rPr>
                <w:rFonts w:ascii="Arial" w:hAnsi="Arial" w:cs="Arial"/>
                <w:sz w:val="22"/>
                <w:szCs w:val="22"/>
              </w:rPr>
            </w:pPr>
            <w:r w:rsidRPr="00E5781E">
              <w:rPr>
                <w:rFonts w:ascii="Arial" w:hAnsi="Arial" w:cs="Arial"/>
                <w:sz w:val="22"/>
                <w:szCs w:val="22"/>
              </w:rPr>
              <w:t>anuală</w:t>
            </w:r>
          </w:p>
        </w:tc>
        <w:tc>
          <w:tcPr>
            <w:tcW w:w="1132" w:type="dxa"/>
            <w:vAlign w:val="center"/>
          </w:tcPr>
          <w:p w:rsidR="00557979" w:rsidRPr="00E5781E" w:rsidRDefault="00557979" w:rsidP="008140BF">
            <w:pPr>
              <w:pStyle w:val="Titlu3"/>
              <w:numPr>
                <w:ilvl w:val="2"/>
                <w:numId w:val="0"/>
              </w:numPr>
              <w:tabs>
                <w:tab w:val="left" w:pos="1119"/>
              </w:tabs>
              <w:jc w:val="center"/>
              <w:rPr>
                <w:szCs w:val="22"/>
              </w:rPr>
            </w:pPr>
            <w:r w:rsidRPr="00E5781E">
              <w:rPr>
                <w:szCs w:val="22"/>
              </w:rPr>
              <w:t>Maxima</w:t>
            </w:r>
          </w:p>
          <w:p w:rsidR="00557979" w:rsidRPr="00E5781E" w:rsidRDefault="00557979" w:rsidP="008140BF">
            <w:pPr>
              <w:jc w:val="center"/>
              <w:rPr>
                <w:rFonts w:ascii="Arial" w:hAnsi="Arial" w:cs="Arial"/>
                <w:sz w:val="22"/>
                <w:szCs w:val="22"/>
              </w:rPr>
            </w:pPr>
            <w:r w:rsidRPr="00E5781E">
              <w:rPr>
                <w:rFonts w:ascii="Arial" w:hAnsi="Arial" w:cs="Arial"/>
                <w:sz w:val="22"/>
                <w:szCs w:val="22"/>
              </w:rPr>
              <w:t>anuală</w:t>
            </w:r>
          </w:p>
        </w:tc>
        <w:tc>
          <w:tcPr>
            <w:tcW w:w="1469" w:type="dxa"/>
            <w:vAlign w:val="center"/>
          </w:tcPr>
          <w:p w:rsidR="00557979" w:rsidRPr="00E5781E" w:rsidRDefault="00557979" w:rsidP="008140BF">
            <w:pPr>
              <w:tabs>
                <w:tab w:val="left" w:pos="1119"/>
              </w:tabs>
              <w:jc w:val="center"/>
              <w:rPr>
                <w:rFonts w:ascii="Arial" w:hAnsi="Arial" w:cs="Arial"/>
                <w:sz w:val="22"/>
                <w:szCs w:val="22"/>
              </w:rPr>
            </w:pPr>
            <w:r w:rsidRPr="00E5781E">
              <w:rPr>
                <w:rFonts w:ascii="Arial" w:hAnsi="Arial" w:cs="Arial"/>
                <w:sz w:val="22"/>
                <w:szCs w:val="22"/>
              </w:rPr>
              <w:t>Data maximei</w:t>
            </w:r>
          </w:p>
        </w:tc>
        <w:tc>
          <w:tcPr>
            <w:tcW w:w="843" w:type="dxa"/>
            <w:vAlign w:val="center"/>
          </w:tcPr>
          <w:p w:rsidR="00557979" w:rsidRPr="00E5781E" w:rsidRDefault="00557979" w:rsidP="008140BF">
            <w:pPr>
              <w:tabs>
                <w:tab w:val="left" w:pos="1119"/>
              </w:tabs>
              <w:jc w:val="center"/>
              <w:rPr>
                <w:rFonts w:ascii="Arial" w:hAnsi="Arial" w:cs="Arial"/>
                <w:sz w:val="22"/>
                <w:szCs w:val="22"/>
              </w:rPr>
            </w:pPr>
            <w:r w:rsidRPr="00E5781E">
              <w:rPr>
                <w:rFonts w:ascii="Arial" w:hAnsi="Arial" w:cs="Arial"/>
                <w:sz w:val="22"/>
                <w:szCs w:val="22"/>
              </w:rPr>
              <w:t>Nr.val</w:t>
            </w:r>
          </w:p>
        </w:tc>
        <w:tc>
          <w:tcPr>
            <w:tcW w:w="1548" w:type="dxa"/>
            <w:vAlign w:val="center"/>
          </w:tcPr>
          <w:p w:rsidR="00557979" w:rsidRPr="00E5781E" w:rsidRDefault="00557979" w:rsidP="008140BF">
            <w:pPr>
              <w:tabs>
                <w:tab w:val="left" w:pos="1119"/>
              </w:tabs>
              <w:jc w:val="center"/>
              <w:rPr>
                <w:rFonts w:ascii="Arial" w:hAnsi="Arial" w:cs="Arial"/>
                <w:sz w:val="22"/>
                <w:szCs w:val="22"/>
              </w:rPr>
            </w:pPr>
            <w:r w:rsidRPr="00E5781E">
              <w:rPr>
                <w:rFonts w:ascii="Arial" w:hAnsi="Arial" w:cs="Arial"/>
                <w:sz w:val="22"/>
                <w:szCs w:val="22"/>
              </w:rPr>
              <w:t>Nr.val</w:t>
            </w:r>
          </w:p>
          <w:p w:rsidR="00557979" w:rsidRPr="00E5781E" w:rsidRDefault="00557979" w:rsidP="008140BF">
            <w:pPr>
              <w:tabs>
                <w:tab w:val="left" w:pos="1119"/>
              </w:tabs>
              <w:jc w:val="center"/>
              <w:rPr>
                <w:rFonts w:ascii="Arial" w:hAnsi="Arial" w:cs="Arial"/>
                <w:sz w:val="22"/>
                <w:szCs w:val="22"/>
              </w:rPr>
            </w:pPr>
            <w:r w:rsidRPr="00E5781E">
              <w:rPr>
                <w:rFonts w:ascii="Arial" w:hAnsi="Arial" w:cs="Arial"/>
                <w:sz w:val="22"/>
                <w:szCs w:val="22"/>
              </w:rPr>
              <w:t>semnificative</w:t>
            </w:r>
          </w:p>
        </w:tc>
        <w:tc>
          <w:tcPr>
            <w:tcW w:w="843" w:type="dxa"/>
            <w:vAlign w:val="center"/>
          </w:tcPr>
          <w:p w:rsidR="00557979" w:rsidRPr="00E5781E" w:rsidRDefault="00557979" w:rsidP="008140BF">
            <w:pPr>
              <w:tabs>
                <w:tab w:val="left" w:pos="1119"/>
              </w:tabs>
              <w:jc w:val="center"/>
              <w:rPr>
                <w:rFonts w:ascii="Arial" w:hAnsi="Arial" w:cs="Arial"/>
                <w:sz w:val="22"/>
                <w:szCs w:val="22"/>
                <w:vertAlign w:val="subscript"/>
              </w:rPr>
            </w:pPr>
            <w:r w:rsidRPr="00E5781E">
              <w:rPr>
                <w:rFonts w:ascii="Arial" w:hAnsi="Arial" w:cs="Arial"/>
                <w:sz w:val="22"/>
                <w:szCs w:val="22"/>
              </w:rPr>
              <w:sym w:font="Symbol" w:char="F065"/>
            </w:r>
            <w:r w:rsidRPr="00E5781E">
              <w:rPr>
                <w:rFonts w:ascii="Arial" w:hAnsi="Arial" w:cs="Arial"/>
                <w:sz w:val="22"/>
                <w:szCs w:val="22"/>
                <w:vertAlign w:val="subscript"/>
              </w:rPr>
              <w:sym w:font="Symbol" w:char="F04C"/>
            </w:r>
          </w:p>
          <w:p w:rsidR="00557979" w:rsidRPr="00E5781E" w:rsidRDefault="00557979" w:rsidP="008140BF">
            <w:pPr>
              <w:tabs>
                <w:tab w:val="left" w:pos="1119"/>
              </w:tabs>
              <w:ind w:left="-108" w:firstLine="108"/>
              <w:jc w:val="center"/>
              <w:rPr>
                <w:rFonts w:ascii="Arial" w:hAnsi="Arial" w:cs="Arial"/>
                <w:sz w:val="22"/>
                <w:szCs w:val="22"/>
              </w:rPr>
            </w:pPr>
            <w:r w:rsidRPr="00E5781E">
              <w:rPr>
                <w:rFonts w:ascii="Arial" w:hAnsi="Arial" w:cs="Arial"/>
                <w:sz w:val="22"/>
                <w:szCs w:val="22"/>
                <w:vertAlign w:val="subscript"/>
              </w:rPr>
              <w:t>(%)</w:t>
            </w:r>
          </w:p>
        </w:tc>
      </w:tr>
      <w:tr w:rsidR="00557979" w:rsidRPr="00D40C08" w:rsidTr="00FE3076">
        <w:trPr>
          <w:trHeight w:val="301"/>
        </w:trPr>
        <w:tc>
          <w:tcPr>
            <w:tcW w:w="1607" w:type="dxa"/>
          </w:tcPr>
          <w:p w:rsidR="00557979" w:rsidRPr="00D40C08" w:rsidRDefault="007D7272" w:rsidP="008140BF">
            <w:pPr>
              <w:tabs>
                <w:tab w:val="left" w:pos="1119"/>
              </w:tabs>
              <w:jc w:val="center"/>
              <w:rPr>
                <w:rFonts w:ascii="Arial" w:hAnsi="Arial" w:cs="Arial"/>
                <w:sz w:val="22"/>
                <w:szCs w:val="22"/>
              </w:rPr>
            </w:pPr>
            <w:r w:rsidRPr="00D40C08">
              <w:rPr>
                <w:rFonts w:ascii="Arial" w:hAnsi="Arial" w:cs="Arial"/>
                <w:sz w:val="22"/>
                <w:szCs w:val="22"/>
              </w:rPr>
              <w:t>Seimeni</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381.90</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434.83</w:t>
            </w:r>
          </w:p>
        </w:tc>
        <w:tc>
          <w:tcPr>
            <w:tcW w:w="1132" w:type="dxa"/>
            <w:vAlign w:val="bottom"/>
          </w:tcPr>
          <w:p w:rsidR="00557979" w:rsidRPr="00D40C08" w:rsidRDefault="008038D0" w:rsidP="00A2023B">
            <w:pPr>
              <w:jc w:val="center"/>
              <w:rPr>
                <w:rFonts w:ascii="Arial" w:eastAsia="Arial Unicode MS" w:hAnsi="Arial" w:cs="Arial"/>
              </w:rPr>
            </w:pPr>
            <w:r w:rsidRPr="00D40C08">
              <w:rPr>
                <w:rFonts w:ascii="Arial" w:eastAsia="Arial Unicode MS" w:hAnsi="Arial" w:cs="Arial"/>
              </w:rPr>
              <w:t>487.76</w:t>
            </w:r>
          </w:p>
        </w:tc>
        <w:tc>
          <w:tcPr>
            <w:tcW w:w="1469"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1</w:t>
            </w:r>
            <w:r w:rsidR="008038D0" w:rsidRPr="00D40C08">
              <w:rPr>
                <w:rFonts w:ascii="Arial" w:eastAsia="Arial Unicode MS" w:hAnsi="Arial" w:cs="Arial"/>
              </w:rPr>
              <w:t>7</w:t>
            </w:r>
            <w:r w:rsidRPr="00D40C08">
              <w:rPr>
                <w:rFonts w:ascii="Arial" w:eastAsia="Arial Unicode MS" w:hAnsi="Arial" w:cs="Arial"/>
              </w:rPr>
              <w:t>.10.</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9</w:t>
            </w:r>
            <w:r w:rsidR="00A2023B" w:rsidRPr="00D40C08">
              <w:rPr>
                <w:rFonts w:ascii="Arial" w:eastAsia="Arial Unicode MS" w:hAnsi="Arial" w:cs="Arial"/>
              </w:rPr>
              <w:t>-</w:t>
            </w:r>
            <w:r w:rsidR="001D142E" w:rsidRPr="00D40C08">
              <w:rPr>
                <w:rFonts w:ascii="Arial" w:eastAsia="Arial Unicode MS" w:hAnsi="Arial" w:cs="Arial"/>
              </w:rPr>
              <w:t>12</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Capidava</w:t>
            </w:r>
          </w:p>
        </w:tc>
        <w:tc>
          <w:tcPr>
            <w:tcW w:w="1132"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38</w:t>
            </w:r>
            <w:r w:rsidR="008038D0" w:rsidRPr="00D40C08">
              <w:rPr>
                <w:rFonts w:ascii="Arial" w:eastAsia="Arial Unicode MS" w:hAnsi="Arial" w:cs="Arial"/>
              </w:rPr>
              <w:t>9</w:t>
            </w:r>
            <w:r w:rsidRPr="00D40C08">
              <w:rPr>
                <w:rFonts w:ascii="Arial" w:eastAsia="Arial Unicode MS" w:hAnsi="Arial" w:cs="Arial"/>
              </w:rPr>
              <w:t>.</w:t>
            </w:r>
            <w:r w:rsidR="008038D0" w:rsidRPr="00D40C08">
              <w:rPr>
                <w:rFonts w:ascii="Arial" w:eastAsia="Arial Unicode MS" w:hAnsi="Arial" w:cs="Arial"/>
              </w:rPr>
              <w:t>55</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532.77</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675.98</w:t>
            </w:r>
          </w:p>
        </w:tc>
        <w:tc>
          <w:tcPr>
            <w:tcW w:w="1469"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07</w:t>
            </w:r>
            <w:r w:rsidR="00557979" w:rsidRPr="00D40C08">
              <w:rPr>
                <w:rFonts w:ascii="Arial" w:eastAsia="Arial Unicode MS" w:hAnsi="Arial" w:cs="Arial"/>
              </w:rPr>
              <w:t>.0</w:t>
            </w:r>
            <w:r w:rsidRPr="00D40C08">
              <w:rPr>
                <w:rFonts w:ascii="Arial" w:eastAsia="Arial Unicode MS" w:hAnsi="Arial" w:cs="Arial"/>
              </w:rPr>
              <w:t>5</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8</w:t>
            </w:r>
            <w:r w:rsidR="00C50499" w:rsidRPr="00D40C08">
              <w:rPr>
                <w:rFonts w:ascii="Arial" w:eastAsia="Arial Unicode MS" w:hAnsi="Arial" w:cs="Arial"/>
              </w:rPr>
              <w:t>-1</w:t>
            </w:r>
            <w:r w:rsidRPr="00D40C08">
              <w:rPr>
                <w:rFonts w:ascii="Arial" w:eastAsia="Arial Unicode MS" w:hAnsi="Arial" w:cs="Arial"/>
              </w:rPr>
              <w:t>1</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Tortomanu</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475.48</w:t>
            </w:r>
          </w:p>
        </w:tc>
        <w:tc>
          <w:tcPr>
            <w:tcW w:w="1132" w:type="dxa"/>
            <w:vAlign w:val="bottom"/>
          </w:tcPr>
          <w:p w:rsidR="00557979" w:rsidRPr="00D40C08" w:rsidRDefault="008038D0" w:rsidP="001D142E">
            <w:pPr>
              <w:jc w:val="center"/>
              <w:rPr>
                <w:rFonts w:ascii="Arial" w:eastAsia="Arial Unicode MS" w:hAnsi="Arial" w:cs="Arial"/>
              </w:rPr>
            </w:pPr>
            <w:r w:rsidRPr="00D40C08">
              <w:rPr>
                <w:rFonts w:ascii="Arial" w:eastAsia="Arial Unicode MS" w:hAnsi="Arial" w:cs="Arial"/>
              </w:rPr>
              <w:t>52</w:t>
            </w:r>
            <w:r w:rsidR="00A2023B" w:rsidRPr="00D40C08">
              <w:rPr>
                <w:rFonts w:ascii="Arial" w:eastAsia="Arial Unicode MS" w:hAnsi="Arial" w:cs="Arial"/>
              </w:rPr>
              <w:t>8</w:t>
            </w:r>
            <w:r w:rsidRPr="00D40C08">
              <w:rPr>
                <w:rFonts w:ascii="Arial" w:eastAsia="Arial Unicode MS" w:hAnsi="Arial" w:cs="Arial"/>
              </w:rPr>
              <w:t>.44</w:t>
            </w:r>
          </w:p>
        </w:tc>
        <w:tc>
          <w:tcPr>
            <w:tcW w:w="1132" w:type="dxa"/>
            <w:vAlign w:val="bottom"/>
          </w:tcPr>
          <w:p w:rsidR="00557979" w:rsidRPr="00D40C08" w:rsidRDefault="008038D0" w:rsidP="001D142E">
            <w:pPr>
              <w:jc w:val="center"/>
              <w:rPr>
                <w:rFonts w:ascii="Arial" w:eastAsia="Arial Unicode MS" w:hAnsi="Arial" w:cs="Arial"/>
              </w:rPr>
            </w:pPr>
            <w:r w:rsidRPr="00D40C08">
              <w:rPr>
                <w:rFonts w:ascii="Arial" w:eastAsia="Arial Unicode MS" w:hAnsi="Arial" w:cs="Arial"/>
              </w:rPr>
              <w:t>581.40</w:t>
            </w:r>
          </w:p>
        </w:tc>
        <w:tc>
          <w:tcPr>
            <w:tcW w:w="1469" w:type="dxa"/>
            <w:vAlign w:val="bottom"/>
          </w:tcPr>
          <w:p w:rsidR="00557979" w:rsidRPr="00D40C08" w:rsidRDefault="001D142E" w:rsidP="00A2023B">
            <w:pPr>
              <w:jc w:val="center"/>
              <w:rPr>
                <w:rFonts w:ascii="Arial" w:eastAsia="Arial Unicode MS" w:hAnsi="Arial" w:cs="Arial"/>
              </w:rPr>
            </w:pPr>
            <w:r w:rsidRPr="00D40C08">
              <w:rPr>
                <w:rFonts w:ascii="Arial" w:eastAsia="Arial Unicode MS" w:hAnsi="Arial" w:cs="Arial"/>
              </w:rPr>
              <w:t>2</w:t>
            </w:r>
            <w:r w:rsidR="00A2023B" w:rsidRPr="00D40C08">
              <w:rPr>
                <w:rFonts w:ascii="Arial" w:eastAsia="Arial Unicode MS" w:hAnsi="Arial" w:cs="Arial"/>
              </w:rPr>
              <w:t>1</w:t>
            </w:r>
            <w:r w:rsidR="00557979" w:rsidRPr="00D40C08">
              <w:rPr>
                <w:rFonts w:ascii="Arial" w:eastAsia="Arial Unicode MS" w:hAnsi="Arial" w:cs="Arial"/>
              </w:rPr>
              <w:t>.</w:t>
            </w:r>
            <w:r w:rsidR="00A2023B" w:rsidRPr="00D40C08">
              <w:rPr>
                <w:rFonts w:ascii="Arial" w:eastAsia="Arial Unicode MS" w:hAnsi="Arial" w:cs="Arial"/>
              </w:rPr>
              <w:t>10</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C50499" w:rsidP="00C50499">
            <w:pPr>
              <w:jc w:val="center"/>
              <w:rPr>
                <w:rFonts w:ascii="Arial" w:eastAsia="Arial Unicode MS" w:hAnsi="Arial" w:cs="Arial"/>
              </w:rPr>
            </w:pPr>
            <w:r w:rsidRPr="00D40C08">
              <w:rPr>
                <w:rFonts w:ascii="Arial" w:eastAsia="Arial Unicode MS" w:hAnsi="Arial" w:cs="Arial"/>
              </w:rPr>
              <w:t>9</w:t>
            </w:r>
            <w:r w:rsidR="00557979" w:rsidRPr="00D40C08">
              <w:rPr>
                <w:rFonts w:ascii="Arial" w:eastAsia="Arial Unicode MS" w:hAnsi="Arial" w:cs="Arial"/>
              </w:rPr>
              <w:t>-1</w:t>
            </w:r>
            <w:r w:rsidRPr="00D40C08">
              <w:rPr>
                <w:rFonts w:ascii="Arial" w:eastAsia="Arial Unicode MS" w:hAnsi="Arial" w:cs="Arial"/>
              </w:rPr>
              <w:t>0</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Ecluza</w:t>
            </w:r>
          </w:p>
        </w:tc>
        <w:tc>
          <w:tcPr>
            <w:tcW w:w="1132"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411.98</w:t>
            </w:r>
          </w:p>
        </w:tc>
        <w:tc>
          <w:tcPr>
            <w:tcW w:w="1132"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42</w:t>
            </w:r>
            <w:r w:rsidR="008038D0" w:rsidRPr="00D40C08">
              <w:rPr>
                <w:rFonts w:ascii="Arial" w:eastAsia="Arial Unicode MS" w:hAnsi="Arial" w:cs="Arial"/>
              </w:rPr>
              <w:t>6</w:t>
            </w:r>
            <w:r w:rsidRPr="00D40C08">
              <w:rPr>
                <w:rFonts w:ascii="Arial" w:eastAsia="Arial Unicode MS" w:hAnsi="Arial" w:cs="Arial"/>
              </w:rPr>
              <w:t>.</w:t>
            </w:r>
            <w:r w:rsidR="008038D0" w:rsidRPr="00D40C08">
              <w:rPr>
                <w:rFonts w:ascii="Arial" w:eastAsia="Arial Unicode MS" w:hAnsi="Arial" w:cs="Arial"/>
              </w:rPr>
              <w:t>55</w:t>
            </w:r>
          </w:p>
        </w:tc>
        <w:tc>
          <w:tcPr>
            <w:tcW w:w="1132"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441.11</w:t>
            </w:r>
          </w:p>
        </w:tc>
        <w:tc>
          <w:tcPr>
            <w:tcW w:w="1469"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26.05</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10</w:t>
            </w:r>
            <w:r w:rsidR="001D142E" w:rsidRPr="00D40C08">
              <w:rPr>
                <w:rFonts w:ascii="Arial" w:eastAsia="Arial Unicode MS" w:hAnsi="Arial" w:cs="Arial"/>
              </w:rPr>
              <w:t>-1</w:t>
            </w:r>
            <w:r w:rsidRPr="00D40C08">
              <w:rPr>
                <w:rFonts w:ascii="Arial" w:eastAsia="Arial Unicode MS" w:hAnsi="Arial" w:cs="Arial"/>
              </w:rPr>
              <w:t>1</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Mircea Voda</w:t>
            </w:r>
          </w:p>
        </w:tc>
        <w:tc>
          <w:tcPr>
            <w:tcW w:w="1132"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452.56</w:t>
            </w:r>
          </w:p>
        </w:tc>
        <w:tc>
          <w:tcPr>
            <w:tcW w:w="1132"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47</w:t>
            </w:r>
            <w:r w:rsidR="008038D0" w:rsidRPr="00D40C08">
              <w:rPr>
                <w:rFonts w:ascii="Arial" w:eastAsia="Arial Unicode MS" w:hAnsi="Arial" w:cs="Arial"/>
              </w:rPr>
              <w:t>8.34</w:t>
            </w:r>
          </w:p>
        </w:tc>
        <w:tc>
          <w:tcPr>
            <w:tcW w:w="1132"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50</w:t>
            </w:r>
            <w:r w:rsidR="00A2023B" w:rsidRPr="00D40C08">
              <w:rPr>
                <w:rFonts w:ascii="Arial" w:eastAsia="Arial Unicode MS" w:hAnsi="Arial" w:cs="Arial"/>
              </w:rPr>
              <w:t>4</w:t>
            </w:r>
            <w:r w:rsidRPr="00D40C08">
              <w:rPr>
                <w:rFonts w:ascii="Arial" w:eastAsia="Arial Unicode MS" w:hAnsi="Arial" w:cs="Arial"/>
              </w:rPr>
              <w:t>.12</w:t>
            </w:r>
          </w:p>
        </w:tc>
        <w:tc>
          <w:tcPr>
            <w:tcW w:w="1469"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1</w:t>
            </w:r>
            <w:r w:rsidR="00A2023B" w:rsidRPr="00D40C08">
              <w:rPr>
                <w:rFonts w:ascii="Arial" w:eastAsia="Arial Unicode MS" w:hAnsi="Arial" w:cs="Arial"/>
              </w:rPr>
              <w:t>2</w:t>
            </w:r>
            <w:r w:rsidRPr="00D40C08">
              <w:rPr>
                <w:rFonts w:ascii="Arial" w:eastAsia="Arial Unicode MS" w:hAnsi="Arial" w:cs="Arial"/>
              </w:rPr>
              <w:t>.10</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96471D" w:rsidP="008038D0">
            <w:pPr>
              <w:jc w:val="center"/>
              <w:rPr>
                <w:rFonts w:ascii="Arial" w:eastAsia="Arial Unicode MS" w:hAnsi="Arial" w:cs="Arial"/>
              </w:rPr>
            </w:pPr>
            <w:r w:rsidRPr="00D40C08">
              <w:rPr>
                <w:rFonts w:ascii="Arial" w:eastAsia="Arial Unicode MS" w:hAnsi="Arial" w:cs="Arial"/>
              </w:rPr>
              <w:t>10</w:t>
            </w:r>
          </w:p>
        </w:tc>
      </w:tr>
      <w:tr w:rsidR="00557979" w:rsidRPr="00D40C08" w:rsidTr="00FE3076">
        <w:trPr>
          <w:trHeight w:val="301"/>
        </w:trPr>
        <w:tc>
          <w:tcPr>
            <w:tcW w:w="1607" w:type="dxa"/>
          </w:tcPr>
          <w:p w:rsidR="00557979" w:rsidRPr="00D40C08" w:rsidRDefault="00557979" w:rsidP="008140BF">
            <w:pPr>
              <w:tabs>
                <w:tab w:val="left" w:pos="1119"/>
              </w:tabs>
              <w:jc w:val="center"/>
              <w:rPr>
                <w:rFonts w:ascii="Arial" w:hAnsi="Arial" w:cs="Arial"/>
                <w:sz w:val="22"/>
                <w:szCs w:val="22"/>
              </w:rPr>
            </w:pPr>
            <w:r w:rsidRPr="00D40C08">
              <w:rPr>
                <w:rFonts w:ascii="Arial" w:hAnsi="Arial" w:cs="Arial"/>
                <w:sz w:val="22"/>
                <w:szCs w:val="22"/>
              </w:rPr>
              <w:t>Medgidia</w:t>
            </w:r>
          </w:p>
        </w:tc>
        <w:tc>
          <w:tcPr>
            <w:tcW w:w="1132"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4</w:t>
            </w:r>
            <w:r w:rsidR="008038D0" w:rsidRPr="00D40C08">
              <w:rPr>
                <w:rFonts w:ascii="Arial" w:eastAsia="Arial Unicode MS" w:hAnsi="Arial" w:cs="Arial"/>
              </w:rPr>
              <w:t>06.73</w:t>
            </w:r>
          </w:p>
        </w:tc>
        <w:tc>
          <w:tcPr>
            <w:tcW w:w="1132"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425.03</w:t>
            </w:r>
          </w:p>
        </w:tc>
        <w:tc>
          <w:tcPr>
            <w:tcW w:w="1132" w:type="dxa"/>
            <w:vAlign w:val="bottom"/>
          </w:tcPr>
          <w:p w:rsidR="00557979" w:rsidRPr="00D40C08" w:rsidRDefault="00A2023B" w:rsidP="008038D0">
            <w:pPr>
              <w:jc w:val="center"/>
              <w:rPr>
                <w:rFonts w:ascii="Arial" w:eastAsia="Arial Unicode MS" w:hAnsi="Arial" w:cs="Arial"/>
              </w:rPr>
            </w:pPr>
            <w:r w:rsidRPr="00D40C08">
              <w:rPr>
                <w:rFonts w:ascii="Arial" w:eastAsia="Arial Unicode MS" w:hAnsi="Arial" w:cs="Arial"/>
              </w:rPr>
              <w:t>44</w:t>
            </w:r>
            <w:r w:rsidR="008038D0" w:rsidRPr="00D40C08">
              <w:rPr>
                <w:rFonts w:ascii="Arial" w:eastAsia="Arial Unicode MS" w:hAnsi="Arial" w:cs="Arial"/>
              </w:rPr>
              <w:t>3</w:t>
            </w:r>
            <w:r w:rsidRPr="00D40C08">
              <w:rPr>
                <w:rFonts w:ascii="Arial" w:eastAsia="Arial Unicode MS" w:hAnsi="Arial" w:cs="Arial"/>
              </w:rPr>
              <w:t>.</w:t>
            </w:r>
            <w:r w:rsidR="008038D0" w:rsidRPr="00D40C08">
              <w:rPr>
                <w:rFonts w:ascii="Arial" w:eastAsia="Arial Unicode MS" w:hAnsi="Arial" w:cs="Arial"/>
              </w:rPr>
              <w:t>33</w:t>
            </w:r>
          </w:p>
        </w:tc>
        <w:tc>
          <w:tcPr>
            <w:tcW w:w="1469"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02</w:t>
            </w:r>
            <w:r w:rsidR="00C50499" w:rsidRPr="00D40C08">
              <w:rPr>
                <w:rFonts w:ascii="Arial" w:eastAsia="Arial Unicode MS" w:hAnsi="Arial" w:cs="Arial"/>
              </w:rPr>
              <w:t>.10</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8038D0" w:rsidP="008140BF">
            <w:pPr>
              <w:jc w:val="center"/>
              <w:rPr>
                <w:rFonts w:ascii="Arial" w:eastAsia="Arial Unicode MS" w:hAnsi="Arial" w:cs="Arial"/>
              </w:rPr>
            </w:pPr>
            <w:r w:rsidRPr="00D40C08">
              <w:rPr>
                <w:rFonts w:ascii="Arial" w:eastAsia="Arial Unicode MS" w:hAnsi="Arial" w:cs="Arial"/>
              </w:rPr>
              <w:t>10</w:t>
            </w:r>
            <w:r w:rsidR="00C50499" w:rsidRPr="00D40C08">
              <w:rPr>
                <w:rFonts w:ascii="Arial" w:eastAsia="Arial Unicode MS" w:hAnsi="Arial" w:cs="Arial"/>
              </w:rPr>
              <w:t>-11</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Cochirleni</w:t>
            </w:r>
          </w:p>
        </w:tc>
        <w:tc>
          <w:tcPr>
            <w:tcW w:w="1132" w:type="dxa"/>
            <w:vAlign w:val="bottom"/>
          </w:tcPr>
          <w:p w:rsidR="00557979" w:rsidRPr="00D40C08" w:rsidRDefault="008038D0" w:rsidP="008038D0">
            <w:pPr>
              <w:jc w:val="center"/>
              <w:rPr>
                <w:rFonts w:ascii="Arial" w:eastAsia="Arial Unicode MS" w:hAnsi="Arial" w:cs="Arial"/>
              </w:rPr>
            </w:pPr>
            <w:r w:rsidRPr="00D40C08">
              <w:rPr>
                <w:rFonts w:ascii="Arial" w:eastAsia="Arial Unicode MS" w:hAnsi="Arial" w:cs="Arial"/>
              </w:rPr>
              <w:t>492.66</w:t>
            </w:r>
          </w:p>
        </w:tc>
        <w:tc>
          <w:tcPr>
            <w:tcW w:w="1132" w:type="dxa"/>
            <w:vAlign w:val="bottom"/>
          </w:tcPr>
          <w:p w:rsidR="00557979" w:rsidRPr="00D40C08" w:rsidRDefault="008038D0" w:rsidP="001D142E">
            <w:pPr>
              <w:jc w:val="center"/>
              <w:rPr>
                <w:rFonts w:ascii="Arial" w:eastAsia="Arial Unicode MS" w:hAnsi="Arial" w:cs="Arial"/>
              </w:rPr>
            </w:pPr>
            <w:r w:rsidRPr="00D40C08">
              <w:rPr>
                <w:rFonts w:ascii="Arial" w:eastAsia="Arial Unicode MS" w:hAnsi="Arial" w:cs="Arial"/>
              </w:rPr>
              <w:t>510.27</w:t>
            </w:r>
          </w:p>
        </w:tc>
        <w:tc>
          <w:tcPr>
            <w:tcW w:w="1132" w:type="dxa"/>
            <w:vAlign w:val="bottom"/>
          </w:tcPr>
          <w:p w:rsidR="00557979" w:rsidRPr="00D40C08" w:rsidRDefault="00FE4A1C" w:rsidP="001D142E">
            <w:pPr>
              <w:jc w:val="center"/>
              <w:rPr>
                <w:rFonts w:ascii="Arial" w:eastAsia="Arial Unicode MS" w:hAnsi="Arial" w:cs="Arial"/>
              </w:rPr>
            </w:pPr>
            <w:r w:rsidRPr="00D40C08">
              <w:rPr>
                <w:rFonts w:ascii="Arial" w:eastAsia="Arial Unicode MS" w:hAnsi="Arial" w:cs="Arial"/>
              </w:rPr>
              <w:t>527.88</w:t>
            </w:r>
          </w:p>
        </w:tc>
        <w:tc>
          <w:tcPr>
            <w:tcW w:w="1469" w:type="dxa"/>
            <w:vAlign w:val="bottom"/>
          </w:tcPr>
          <w:p w:rsidR="00557979" w:rsidRPr="00D40C08" w:rsidRDefault="00FE4A1C" w:rsidP="00FE4A1C">
            <w:pPr>
              <w:jc w:val="center"/>
              <w:rPr>
                <w:rFonts w:ascii="Arial" w:eastAsia="Arial Unicode MS" w:hAnsi="Arial" w:cs="Arial"/>
              </w:rPr>
            </w:pPr>
            <w:r w:rsidRPr="00D40C08">
              <w:rPr>
                <w:rFonts w:ascii="Arial" w:eastAsia="Arial Unicode MS" w:hAnsi="Arial" w:cs="Arial"/>
              </w:rPr>
              <w:t>16</w:t>
            </w:r>
            <w:r w:rsidR="00557979" w:rsidRPr="00D40C08">
              <w:rPr>
                <w:rFonts w:ascii="Arial" w:eastAsia="Arial Unicode MS" w:hAnsi="Arial" w:cs="Arial"/>
              </w:rPr>
              <w:t>.</w:t>
            </w:r>
            <w:r w:rsidRPr="00D40C08">
              <w:rPr>
                <w:rFonts w:ascii="Arial" w:eastAsia="Arial Unicode MS" w:hAnsi="Arial" w:cs="Arial"/>
              </w:rPr>
              <w:t>10</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C50499" w:rsidP="00C50499">
            <w:pPr>
              <w:jc w:val="center"/>
              <w:rPr>
                <w:rFonts w:ascii="Arial" w:eastAsia="Arial Unicode MS" w:hAnsi="Arial" w:cs="Arial"/>
              </w:rPr>
            </w:pPr>
            <w:r w:rsidRPr="00D40C08">
              <w:rPr>
                <w:rFonts w:ascii="Arial" w:eastAsia="Arial Unicode MS" w:hAnsi="Arial" w:cs="Arial"/>
              </w:rPr>
              <w:t>9</w:t>
            </w:r>
            <w:r w:rsidR="00D52CCB" w:rsidRPr="00D40C08">
              <w:rPr>
                <w:rFonts w:ascii="Arial" w:eastAsia="Arial Unicode MS" w:hAnsi="Arial" w:cs="Arial"/>
              </w:rPr>
              <w:t>-1</w:t>
            </w:r>
            <w:r w:rsidRPr="00D40C08">
              <w:rPr>
                <w:rFonts w:ascii="Arial" w:eastAsia="Arial Unicode MS" w:hAnsi="Arial" w:cs="Arial"/>
              </w:rPr>
              <w:t>0</w:t>
            </w:r>
          </w:p>
        </w:tc>
      </w:tr>
      <w:tr w:rsidR="00557979" w:rsidRPr="00D40C08"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Rasova</w:t>
            </w:r>
          </w:p>
        </w:tc>
        <w:tc>
          <w:tcPr>
            <w:tcW w:w="1132" w:type="dxa"/>
            <w:vAlign w:val="bottom"/>
          </w:tcPr>
          <w:p w:rsidR="00557979" w:rsidRPr="00D40C08" w:rsidRDefault="00FE4A1C" w:rsidP="008140BF">
            <w:pPr>
              <w:jc w:val="center"/>
              <w:rPr>
                <w:rFonts w:ascii="Arial" w:eastAsia="Arial Unicode MS" w:hAnsi="Arial" w:cs="Arial"/>
              </w:rPr>
            </w:pPr>
            <w:r w:rsidRPr="00D40C08">
              <w:rPr>
                <w:rFonts w:ascii="Arial" w:eastAsia="Arial Unicode MS" w:hAnsi="Arial" w:cs="Arial"/>
              </w:rPr>
              <w:t>452.56</w:t>
            </w:r>
          </w:p>
        </w:tc>
        <w:tc>
          <w:tcPr>
            <w:tcW w:w="1132" w:type="dxa"/>
            <w:vAlign w:val="bottom"/>
          </w:tcPr>
          <w:p w:rsidR="00557979" w:rsidRPr="00D40C08" w:rsidRDefault="00FE4A1C" w:rsidP="008140BF">
            <w:pPr>
              <w:jc w:val="center"/>
              <w:rPr>
                <w:rFonts w:ascii="Arial" w:eastAsia="Arial Unicode MS" w:hAnsi="Arial" w:cs="Arial"/>
              </w:rPr>
            </w:pPr>
            <w:r w:rsidRPr="00D40C08">
              <w:rPr>
                <w:rFonts w:ascii="Arial" w:eastAsia="Arial Unicode MS" w:hAnsi="Arial" w:cs="Arial"/>
              </w:rPr>
              <w:t>459.34</w:t>
            </w:r>
          </w:p>
        </w:tc>
        <w:tc>
          <w:tcPr>
            <w:tcW w:w="1132" w:type="dxa"/>
            <w:vAlign w:val="bottom"/>
          </w:tcPr>
          <w:p w:rsidR="00557979" w:rsidRPr="00D40C08" w:rsidRDefault="00FE4A1C" w:rsidP="008140BF">
            <w:pPr>
              <w:jc w:val="center"/>
              <w:rPr>
                <w:rFonts w:ascii="Arial" w:eastAsia="Arial Unicode MS" w:hAnsi="Arial" w:cs="Arial"/>
              </w:rPr>
            </w:pPr>
            <w:r w:rsidRPr="00D40C08">
              <w:rPr>
                <w:rFonts w:ascii="Arial" w:eastAsia="Arial Unicode MS" w:hAnsi="Arial" w:cs="Arial"/>
              </w:rPr>
              <w:t>466.11</w:t>
            </w:r>
          </w:p>
        </w:tc>
        <w:tc>
          <w:tcPr>
            <w:tcW w:w="1469" w:type="dxa"/>
            <w:vAlign w:val="bottom"/>
          </w:tcPr>
          <w:p w:rsidR="00557979" w:rsidRPr="00D40C08" w:rsidRDefault="00FE4A1C" w:rsidP="00FE4A1C">
            <w:pPr>
              <w:jc w:val="center"/>
              <w:rPr>
                <w:rFonts w:ascii="Arial" w:eastAsia="Arial Unicode MS" w:hAnsi="Arial" w:cs="Arial"/>
              </w:rPr>
            </w:pPr>
            <w:r w:rsidRPr="00D40C08">
              <w:rPr>
                <w:rFonts w:ascii="Arial" w:eastAsia="Arial Unicode MS" w:hAnsi="Arial" w:cs="Arial"/>
              </w:rPr>
              <w:t>16</w:t>
            </w:r>
            <w:r w:rsidR="00557979" w:rsidRPr="00D40C08">
              <w:rPr>
                <w:rFonts w:ascii="Arial" w:eastAsia="Arial Unicode MS" w:hAnsi="Arial" w:cs="Arial"/>
              </w:rPr>
              <w:t>.</w:t>
            </w:r>
            <w:r w:rsidRPr="00D40C08">
              <w:rPr>
                <w:rFonts w:ascii="Arial" w:eastAsia="Arial Unicode MS" w:hAnsi="Arial" w:cs="Arial"/>
              </w:rPr>
              <w:t>10</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D52CCB" w:rsidP="00FE4A1C">
            <w:pPr>
              <w:jc w:val="center"/>
              <w:rPr>
                <w:rFonts w:ascii="Arial" w:eastAsia="Arial Unicode MS" w:hAnsi="Arial" w:cs="Arial"/>
              </w:rPr>
            </w:pPr>
            <w:r w:rsidRPr="00D40C08">
              <w:rPr>
                <w:rFonts w:ascii="Arial" w:eastAsia="Arial Unicode MS" w:hAnsi="Arial" w:cs="Arial"/>
              </w:rPr>
              <w:t>1</w:t>
            </w:r>
            <w:r w:rsidR="00FE4A1C" w:rsidRPr="00D40C08">
              <w:rPr>
                <w:rFonts w:ascii="Arial" w:eastAsia="Arial Unicode MS" w:hAnsi="Arial" w:cs="Arial"/>
              </w:rPr>
              <w:t>0</w:t>
            </w:r>
            <w:r w:rsidR="00557979" w:rsidRPr="00D40C08">
              <w:rPr>
                <w:rFonts w:ascii="Arial" w:eastAsia="Arial Unicode MS" w:hAnsi="Arial" w:cs="Arial"/>
              </w:rPr>
              <w:t>-1</w:t>
            </w:r>
            <w:r w:rsidR="00FE4A1C" w:rsidRPr="00D40C08">
              <w:rPr>
                <w:rFonts w:ascii="Arial" w:eastAsia="Arial Unicode MS" w:hAnsi="Arial" w:cs="Arial"/>
              </w:rPr>
              <w:t>1</w:t>
            </w:r>
          </w:p>
        </w:tc>
      </w:tr>
      <w:tr w:rsidR="00557979" w:rsidRPr="00CF6025" w:rsidTr="00FE3076">
        <w:trPr>
          <w:trHeight w:val="301"/>
        </w:trPr>
        <w:tc>
          <w:tcPr>
            <w:tcW w:w="1607" w:type="dxa"/>
          </w:tcPr>
          <w:p w:rsidR="00557979" w:rsidRPr="00D40C08" w:rsidRDefault="00A2023B" w:rsidP="008140BF">
            <w:pPr>
              <w:tabs>
                <w:tab w:val="left" w:pos="1119"/>
              </w:tabs>
              <w:jc w:val="center"/>
              <w:rPr>
                <w:rFonts w:ascii="Arial" w:hAnsi="Arial" w:cs="Arial"/>
                <w:sz w:val="22"/>
                <w:szCs w:val="22"/>
              </w:rPr>
            </w:pPr>
            <w:r w:rsidRPr="00D40C08">
              <w:rPr>
                <w:rFonts w:ascii="Arial" w:hAnsi="Arial" w:cs="Arial"/>
                <w:sz w:val="22"/>
                <w:szCs w:val="22"/>
              </w:rPr>
              <w:t>Fetesti</w:t>
            </w:r>
          </w:p>
        </w:tc>
        <w:tc>
          <w:tcPr>
            <w:tcW w:w="1132" w:type="dxa"/>
            <w:vAlign w:val="bottom"/>
          </w:tcPr>
          <w:p w:rsidR="00557979" w:rsidRPr="00D40C08" w:rsidRDefault="00FE4A1C" w:rsidP="008140BF">
            <w:pPr>
              <w:jc w:val="center"/>
              <w:rPr>
                <w:rFonts w:ascii="Arial" w:eastAsia="Arial Unicode MS" w:hAnsi="Arial" w:cs="Arial"/>
              </w:rPr>
            </w:pPr>
            <w:r w:rsidRPr="00D40C08">
              <w:rPr>
                <w:rFonts w:ascii="Arial" w:eastAsia="Arial Unicode MS" w:hAnsi="Arial" w:cs="Arial"/>
              </w:rPr>
              <w:t>453.73</w:t>
            </w:r>
          </w:p>
        </w:tc>
        <w:tc>
          <w:tcPr>
            <w:tcW w:w="1132" w:type="dxa"/>
            <w:vAlign w:val="bottom"/>
          </w:tcPr>
          <w:p w:rsidR="00557979" w:rsidRPr="00D40C08" w:rsidRDefault="00FE4A1C" w:rsidP="00D52CCB">
            <w:pPr>
              <w:jc w:val="center"/>
              <w:rPr>
                <w:rFonts w:ascii="Arial" w:eastAsia="Arial Unicode MS" w:hAnsi="Arial" w:cs="Arial"/>
              </w:rPr>
            </w:pPr>
            <w:r w:rsidRPr="00D40C08">
              <w:rPr>
                <w:rFonts w:ascii="Arial" w:eastAsia="Arial Unicode MS" w:hAnsi="Arial" w:cs="Arial"/>
              </w:rPr>
              <w:t>478.93</w:t>
            </w:r>
          </w:p>
        </w:tc>
        <w:tc>
          <w:tcPr>
            <w:tcW w:w="1132" w:type="dxa"/>
            <w:vAlign w:val="bottom"/>
          </w:tcPr>
          <w:p w:rsidR="00557979" w:rsidRPr="00D40C08" w:rsidRDefault="00A2023B" w:rsidP="00FE4A1C">
            <w:pPr>
              <w:jc w:val="center"/>
              <w:rPr>
                <w:rFonts w:ascii="Arial" w:eastAsia="Arial Unicode MS" w:hAnsi="Arial" w:cs="Arial"/>
              </w:rPr>
            </w:pPr>
            <w:r w:rsidRPr="00D40C08">
              <w:rPr>
                <w:rFonts w:ascii="Arial" w:eastAsia="Arial Unicode MS" w:hAnsi="Arial" w:cs="Arial"/>
              </w:rPr>
              <w:t>5</w:t>
            </w:r>
            <w:r w:rsidR="00FE4A1C" w:rsidRPr="00D40C08">
              <w:rPr>
                <w:rFonts w:ascii="Arial" w:eastAsia="Arial Unicode MS" w:hAnsi="Arial" w:cs="Arial"/>
              </w:rPr>
              <w:t>0</w:t>
            </w:r>
            <w:r w:rsidRPr="00D40C08">
              <w:rPr>
                <w:rFonts w:ascii="Arial" w:eastAsia="Arial Unicode MS" w:hAnsi="Arial" w:cs="Arial"/>
              </w:rPr>
              <w:t>4.</w:t>
            </w:r>
            <w:r w:rsidR="00FE4A1C" w:rsidRPr="00D40C08">
              <w:rPr>
                <w:rFonts w:ascii="Arial" w:eastAsia="Arial Unicode MS" w:hAnsi="Arial" w:cs="Arial"/>
              </w:rPr>
              <w:t>1</w:t>
            </w:r>
            <w:r w:rsidRPr="00D40C08">
              <w:rPr>
                <w:rFonts w:ascii="Arial" w:eastAsia="Arial Unicode MS" w:hAnsi="Arial" w:cs="Arial"/>
              </w:rPr>
              <w:t>2</w:t>
            </w:r>
          </w:p>
        </w:tc>
        <w:tc>
          <w:tcPr>
            <w:tcW w:w="1469" w:type="dxa"/>
            <w:vAlign w:val="bottom"/>
          </w:tcPr>
          <w:p w:rsidR="00557979" w:rsidRPr="00D40C08" w:rsidRDefault="00FE4A1C" w:rsidP="00FE4A1C">
            <w:pPr>
              <w:jc w:val="center"/>
              <w:rPr>
                <w:rFonts w:ascii="Arial" w:eastAsia="Arial Unicode MS" w:hAnsi="Arial" w:cs="Arial"/>
              </w:rPr>
            </w:pPr>
            <w:r w:rsidRPr="00D40C08">
              <w:rPr>
                <w:rFonts w:ascii="Arial" w:eastAsia="Arial Unicode MS" w:hAnsi="Arial" w:cs="Arial"/>
              </w:rPr>
              <w:t>12</w:t>
            </w:r>
            <w:r w:rsidR="00557979" w:rsidRPr="00D40C08">
              <w:rPr>
                <w:rFonts w:ascii="Arial" w:eastAsia="Arial Unicode MS" w:hAnsi="Arial" w:cs="Arial"/>
              </w:rPr>
              <w:t>.0</w:t>
            </w:r>
            <w:r w:rsidRPr="00D40C08">
              <w:rPr>
                <w:rFonts w:ascii="Arial" w:eastAsia="Arial Unicode MS" w:hAnsi="Arial" w:cs="Arial"/>
              </w:rPr>
              <w:t>5</w:t>
            </w:r>
            <w:r w:rsidR="00557979" w:rsidRPr="00D40C08">
              <w:rPr>
                <w:rFonts w:ascii="Arial" w:eastAsia="Arial Unicode MS" w:hAnsi="Arial" w:cs="Arial"/>
              </w:rPr>
              <w:t>.</w:t>
            </w:r>
            <w:r w:rsidR="00095387" w:rsidRPr="00D40C08">
              <w:rPr>
                <w:rFonts w:ascii="Arial" w:eastAsia="Arial Unicode MS" w:hAnsi="Arial" w:cs="Arial"/>
              </w:rPr>
              <w:t>2017</w:t>
            </w:r>
          </w:p>
        </w:tc>
        <w:tc>
          <w:tcPr>
            <w:tcW w:w="843"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1548" w:type="dxa"/>
            <w:vAlign w:val="bottom"/>
          </w:tcPr>
          <w:p w:rsidR="00557979" w:rsidRPr="00D40C08" w:rsidRDefault="00557979" w:rsidP="008140BF">
            <w:pPr>
              <w:jc w:val="center"/>
              <w:rPr>
                <w:rFonts w:ascii="Arial" w:eastAsia="Arial Unicode MS" w:hAnsi="Arial" w:cs="Arial"/>
              </w:rPr>
            </w:pPr>
            <w:r w:rsidRPr="00D40C08">
              <w:rPr>
                <w:rFonts w:ascii="Arial" w:eastAsia="Arial Unicode MS" w:hAnsi="Arial" w:cs="Arial"/>
              </w:rPr>
              <w:t>2</w:t>
            </w:r>
          </w:p>
        </w:tc>
        <w:tc>
          <w:tcPr>
            <w:tcW w:w="843" w:type="dxa"/>
            <w:vAlign w:val="bottom"/>
          </w:tcPr>
          <w:p w:rsidR="00557979" w:rsidRPr="00D40C08" w:rsidRDefault="00FE4A1C" w:rsidP="00C50499">
            <w:pPr>
              <w:jc w:val="center"/>
              <w:rPr>
                <w:rFonts w:ascii="Arial" w:eastAsia="Arial Unicode MS" w:hAnsi="Arial" w:cs="Arial"/>
              </w:rPr>
            </w:pPr>
            <w:r w:rsidRPr="00D40C08">
              <w:rPr>
                <w:rFonts w:ascii="Arial" w:eastAsia="Arial Unicode MS" w:hAnsi="Arial" w:cs="Arial"/>
              </w:rPr>
              <w:t>10</w:t>
            </w:r>
          </w:p>
        </w:tc>
      </w:tr>
    </w:tbl>
    <w:p w:rsidR="00557979" w:rsidRPr="00CF6025" w:rsidRDefault="00557979" w:rsidP="00557979">
      <w:pPr>
        <w:jc w:val="center"/>
        <w:rPr>
          <w:rFonts w:ascii="Arial" w:hAnsi="Arial" w:cs="Arial"/>
          <w:sz w:val="24"/>
          <w:szCs w:val="24"/>
        </w:rPr>
      </w:pPr>
    </w:p>
    <w:p w:rsidR="00994867" w:rsidRPr="003C2E46" w:rsidRDefault="00557979" w:rsidP="00557979">
      <w:pPr>
        <w:pStyle w:val="Indentcorptext2"/>
        <w:tabs>
          <w:tab w:val="left" w:pos="709"/>
        </w:tabs>
        <w:ind w:firstLine="0"/>
        <w:rPr>
          <w:rFonts w:ascii="Arial" w:hAnsi="Arial" w:cs="Arial"/>
          <w:sz w:val="24"/>
          <w:szCs w:val="24"/>
        </w:rPr>
      </w:pPr>
      <w:r>
        <w:rPr>
          <w:rFonts w:ascii="Arial" w:hAnsi="Arial" w:cs="Arial"/>
          <w:b/>
          <w:bCs/>
          <w:i/>
          <w:iCs/>
          <w:sz w:val="24"/>
          <w:szCs w:val="24"/>
        </w:rPr>
        <w:tab/>
      </w:r>
      <w:r w:rsidRPr="00CF6025">
        <w:rPr>
          <w:rFonts w:ascii="Arial" w:hAnsi="Arial" w:cs="Arial"/>
          <w:sz w:val="24"/>
          <w:szCs w:val="24"/>
        </w:rPr>
        <w:t xml:space="preserve"> </w:t>
      </w:r>
      <w:r w:rsidRPr="003C2E46">
        <w:rPr>
          <w:rFonts w:ascii="Arial" w:hAnsi="Arial" w:cs="Arial"/>
          <w:sz w:val="24"/>
          <w:szCs w:val="24"/>
        </w:rPr>
        <w:t xml:space="preserve">În urma analizelor </w:t>
      </w:r>
      <w:proofErr w:type="gramStart"/>
      <w:r w:rsidRPr="003C2E46">
        <w:rPr>
          <w:rFonts w:ascii="Arial" w:hAnsi="Arial" w:cs="Arial"/>
          <w:sz w:val="24"/>
          <w:szCs w:val="24"/>
        </w:rPr>
        <w:t>gama</w:t>
      </w:r>
      <w:proofErr w:type="gramEnd"/>
      <w:r w:rsidRPr="003C2E46">
        <w:rPr>
          <w:rFonts w:ascii="Arial" w:hAnsi="Arial" w:cs="Arial"/>
          <w:sz w:val="24"/>
          <w:szCs w:val="24"/>
        </w:rPr>
        <w:t xml:space="preserve"> spectrometrice au fost identificaţi radionuclizi din seriile radioactive naturale</w:t>
      </w:r>
      <w:r w:rsidR="007205E3" w:rsidRPr="003C2E46">
        <w:rPr>
          <w:rFonts w:ascii="Arial" w:hAnsi="Arial" w:cs="Arial"/>
          <w:sz w:val="24"/>
          <w:szCs w:val="24"/>
        </w:rPr>
        <w:t xml:space="preserve"> şi</w:t>
      </w:r>
      <w:r w:rsidR="00E80BA0" w:rsidRPr="003C2E46">
        <w:rPr>
          <w:rFonts w:ascii="Arial" w:hAnsi="Arial" w:cs="Arial"/>
          <w:sz w:val="24"/>
          <w:szCs w:val="24"/>
        </w:rPr>
        <w:t xml:space="preserve"> K-40.</w:t>
      </w:r>
      <w:r w:rsidR="000539AE" w:rsidRPr="003C2E46">
        <w:rPr>
          <w:rFonts w:ascii="Arial" w:hAnsi="Arial" w:cs="Arial"/>
          <w:sz w:val="24"/>
          <w:szCs w:val="24"/>
        </w:rPr>
        <w:t xml:space="preserve"> </w:t>
      </w:r>
    </w:p>
    <w:p w:rsidR="00557979" w:rsidRPr="003C2E46" w:rsidRDefault="00557979" w:rsidP="00557979">
      <w:pPr>
        <w:pStyle w:val="Indentcorptext2"/>
        <w:tabs>
          <w:tab w:val="left" w:pos="709"/>
        </w:tabs>
        <w:ind w:firstLine="0"/>
        <w:rPr>
          <w:rFonts w:ascii="Arial" w:hAnsi="Arial" w:cs="Arial"/>
          <w:sz w:val="24"/>
          <w:szCs w:val="24"/>
          <w:lang w:val="it-IT"/>
        </w:rPr>
      </w:pPr>
      <w:proofErr w:type="gramStart"/>
      <w:r w:rsidRPr="003C2E46">
        <w:rPr>
          <w:rFonts w:ascii="Arial" w:hAnsi="Arial" w:cs="Arial"/>
          <w:sz w:val="24"/>
          <w:szCs w:val="24"/>
        </w:rPr>
        <w:t xml:space="preserve">Rezultatele sunt </w:t>
      </w:r>
      <w:r w:rsidR="00E80BA0" w:rsidRPr="003C2E46">
        <w:rPr>
          <w:rFonts w:ascii="Arial" w:hAnsi="Arial" w:cs="Arial"/>
          <w:sz w:val="24"/>
          <w:szCs w:val="24"/>
        </w:rPr>
        <w:t>raportate în Bq/kg masă uscată.</w:t>
      </w:r>
      <w:proofErr w:type="gramEnd"/>
      <w:r w:rsidR="0010533C" w:rsidRPr="003C2E46">
        <w:rPr>
          <w:rFonts w:ascii="Arial" w:hAnsi="Arial" w:cs="Arial"/>
          <w:sz w:val="24"/>
          <w:szCs w:val="24"/>
        </w:rPr>
        <w:t xml:space="preserve"> </w:t>
      </w:r>
      <w:r w:rsidRPr="003C2E46">
        <w:rPr>
          <w:rFonts w:ascii="Arial" w:hAnsi="Arial" w:cs="Arial"/>
          <w:sz w:val="24"/>
          <w:szCs w:val="24"/>
        </w:rPr>
        <w:t>Nivelul concentraţiilor ra</w:t>
      </w:r>
      <w:r w:rsidR="00E80BA0" w:rsidRPr="003C2E46">
        <w:rPr>
          <w:rFonts w:ascii="Arial" w:hAnsi="Arial" w:cs="Arial"/>
          <w:sz w:val="24"/>
          <w:szCs w:val="24"/>
        </w:rPr>
        <w:t>dionuclidului natural K-40</w:t>
      </w:r>
      <w:r w:rsidRPr="003C2E46">
        <w:rPr>
          <w:rFonts w:ascii="Arial" w:hAnsi="Arial" w:cs="Arial"/>
          <w:sz w:val="24"/>
          <w:szCs w:val="24"/>
        </w:rPr>
        <w:t>, cel care are contribuţia cea mai mare la iradierea externă, a fost între</w:t>
      </w:r>
      <w:r w:rsidR="003C2E46" w:rsidRPr="003C2E46">
        <w:rPr>
          <w:rFonts w:ascii="Arial" w:hAnsi="Arial" w:cs="Arial"/>
          <w:sz w:val="24"/>
          <w:szCs w:val="24"/>
        </w:rPr>
        <w:t xml:space="preserve">  </w:t>
      </w:r>
      <w:r w:rsidRPr="003C2E46">
        <w:rPr>
          <w:rFonts w:ascii="Arial" w:hAnsi="Arial" w:cs="Arial"/>
          <w:sz w:val="24"/>
          <w:szCs w:val="24"/>
        </w:rPr>
        <w:t xml:space="preserve"> </w:t>
      </w:r>
      <w:r w:rsidR="003C2E46" w:rsidRPr="003C2E46">
        <w:rPr>
          <w:rFonts w:ascii="Arial" w:hAnsi="Arial" w:cs="Arial"/>
          <w:sz w:val="24"/>
          <w:szCs w:val="24"/>
        </w:rPr>
        <w:t>375.22–</w:t>
      </w:r>
      <w:r w:rsidR="00430CFF" w:rsidRPr="003C2E46">
        <w:rPr>
          <w:rFonts w:ascii="Arial" w:hAnsi="Arial" w:cs="Arial"/>
          <w:sz w:val="24"/>
          <w:szCs w:val="24"/>
        </w:rPr>
        <w:t>5</w:t>
      </w:r>
      <w:r w:rsidR="00626138" w:rsidRPr="003C2E46">
        <w:rPr>
          <w:rFonts w:ascii="Arial" w:hAnsi="Arial" w:cs="Arial"/>
          <w:sz w:val="24"/>
          <w:szCs w:val="24"/>
        </w:rPr>
        <w:t>13</w:t>
      </w:r>
      <w:r w:rsidR="007205E3" w:rsidRPr="003C2E46">
        <w:rPr>
          <w:rFonts w:ascii="Arial" w:hAnsi="Arial" w:cs="Arial"/>
          <w:sz w:val="24"/>
          <w:szCs w:val="24"/>
        </w:rPr>
        <w:t>.</w:t>
      </w:r>
      <w:r w:rsidR="003C2E46" w:rsidRPr="003C2E46">
        <w:rPr>
          <w:rFonts w:ascii="Arial" w:hAnsi="Arial" w:cs="Arial"/>
          <w:sz w:val="24"/>
          <w:szCs w:val="24"/>
        </w:rPr>
        <w:t>06</w:t>
      </w:r>
      <w:r w:rsidRPr="003C2E46">
        <w:rPr>
          <w:rFonts w:ascii="Arial" w:hAnsi="Arial" w:cs="Arial"/>
          <w:sz w:val="24"/>
          <w:szCs w:val="24"/>
        </w:rPr>
        <w:t xml:space="preserve"> Bq/kg, cu incertitudini de măsurare de </w:t>
      </w:r>
      <w:r w:rsidR="007205E3" w:rsidRPr="003C2E46">
        <w:rPr>
          <w:rFonts w:ascii="Arial" w:hAnsi="Arial" w:cs="Arial"/>
          <w:sz w:val="24"/>
          <w:szCs w:val="24"/>
        </w:rPr>
        <w:t>3</w:t>
      </w:r>
      <w:r w:rsidR="00626138" w:rsidRPr="003C2E46">
        <w:rPr>
          <w:rFonts w:ascii="Arial" w:hAnsi="Arial" w:cs="Arial"/>
          <w:sz w:val="24"/>
          <w:szCs w:val="24"/>
        </w:rPr>
        <w:t>-5</w:t>
      </w:r>
      <w:r w:rsidRPr="003C2E46">
        <w:rPr>
          <w:rFonts w:ascii="Arial" w:hAnsi="Arial" w:cs="Arial"/>
          <w:sz w:val="24"/>
          <w:szCs w:val="24"/>
        </w:rPr>
        <w:t xml:space="preserve">%. </w:t>
      </w:r>
      <w:r w:rsidRPr="003C2E46">
        <w:rPr>
          <w:rFonts w:ascii="Arial" w:hAnsi="Arial" w:cs="Arial"/>
          <w:sz w:val="24"/>
          <w:szCs w:val="24"/>
          <w:lang w:val="it-IT"/>
        </w:rPr>
        <w:t>În toate probele a fost identificat radionuclidul artificial Cs-137, a cărui prezenţă</w:t>
      </w:r>
      <w:r w:rsidRPr="00BD4E63">
        <w:rPr>
          <w:rFonts w:ascii="Arial" w:hAnsi="Arial" w:cs="Arial"/>
          <w:sz w:val="24"/>
          <w:szCs w:val="24"/>
          <w:lang w:val="it-IT"/>
        </w:rPr>
        <w:t xml:space="preserve"> în sol se datorează accidentului de la Cernobâl. Concentraţiile </w:t>
      </w:r>
      <w:r w:rsidRPr="003C2E46">
        <w:rPr>
          <w:rFonts w:ascii="Arial" w:hAnsi="Arial" w:cs="Arial"/>
          <w:sz w:val="24"/>
          <w:szCs w:val="24"/>
          <w:lang w:val="it-IT"/>
        </w:rPr>
        <w:t>de Cs-13</w:t>
      </w:r>
      <w:r w:rsidR="003D3B14" w:rsidRPr="003C2E46">
        <w:rPr>
          <w:rFonts w:ascii="Arial" w:hAnsi="Arial" w:cs="Arial"/>
          <w:sz w:val="24"/>
          <w:szCs w:val="24"/>
          <w:lang w:val="it-IT"/>
        </w:rPr>
        <w:t xml:space="preserve">7 din sol s-au situat între </w:t>
      </w:r>
      <w:r w:rsidR="00430CFF" w:rsidRPr="003C2E46">
        <w:rPr>
          <w:rFonts w:ascii="Arial" w:hAnsi="Arial" w:cs="Arial"/>
          <w:sz w:val="24"/>
          <w:szCs w:val="24"/>
          <w:lang w:val="it-IT"/>
        </w:rPr>
        <w:t>0.9</w:t>
      </w:r>
      <w:r w:rsidR="003C2E46" w:rsidRPr="003C2E46">
        <w:rPr>
          <w:rFonts w:ascii="Arial" w:hAnsi="Arial" w:cs="Arial"/>
          <w:sz w:val="24"/>
          <w:szCs w:val="24"/>
          <w:lang w:val="it-IT"/>
        </w:rPr>
        <w:t>6</w:t>
      </w:r>
      <w:r w:rsidRPr="003C2E46">
        <w:rPr>
          <w:rFonts w:ascii="Arial" w:hAnsi="Arial" w:cs="Arial"/>
          <w:sz w:val="24"/>
          <w:szCs w:val="24"/>
          <w:lang w:val="it-IT"/>
        </w:rPr>
        <w:t xml:space="preserve"> – </w:t>
      </w:r>
      <w:r w:rsidR="00AC39CC" w:rsidRPr="003C2E46">
        <w:rPr>
          <w:rFonts w:ascii="Arial" w:hAnsi="Arial" w:cs="Arial"/>
          <w:sz w:val="24"/>
          <w:szCs w:val="24"/>
          <w:lang w:val="it-IT"/>
        </w:rPr>
        <w:t>19</w:t>
      </w:r>
      <w:r w:rsidR="00430CFF" w:rsidRPr="003C2E46">
        <w:rPr>
          <w:rFonts w:ascii="Arial" w:hAnsi="Arial" w:cs="Arial"/>
          <w:sz w:val="24"/>
          <w:szCs w:val="24"/>
          <w:lang w:val="it-IT"/>
        </w:rPr>
        <w:t>.</w:t>
      </w:r>
      <w:r w:rsidR="00AC39CC" w:rsidRPr="003C2E46">
        <w:rPr>
          <w:rFonts w:ascii="Arial" w:hAnsi="Arial" w:cs="Arial"/>
          <w:sz w:val="24"/>
          <w:szCs w:val="24"/>
          <w:lang w:val="it-IT"/>
        </w:rPr>
        <w:t>9</w:t>
      </w:r>
      <w:r w:rsidR="00290198" w:rsidRPr="003C2E46">
        <w:rPr>
          <w:rFonts w:ascii="Arial" w:hAnsi="Arial" w:cs="Arial"/>
          <w:sz w:val="24"/>
          <w:szCs w:val="24"/>
          <w:lang w:val="it-IT"/>
        </w:rPr>
        <w:t>3</w:t>
      </w:r>
      <w:r w:rsidRPr="003C2E46">
        <w:rPr>
          <w:rFonts w:ascii="Arial" w:hAnsi="Arial" w:cs="Arial"/>
          <w:sz w:val="24"/>
          <w:szCs w:val="24"/>
          <w:lang w:val="it-IT"/>
        </w:rPr>
        <w:t xml:space="preserve"> Bq/kg,  cu incertitudini asociate măsurării variind  între </w:t>
      </w:r>
      <w:r w:rsidR="00AC39CC" w:rsidRPr="003C2E46">
        <w:rPr>
          <w:rFonts w:ascii="Arial" w:hAnsi="Arial" w:cs="Arial"/>
          <w:sz w:val="24"/>
          <w:szCs w:val="24"/>
          <w:lang w:val="it-IT"/>
        </w:rPr>
        <w:t>3</w:t>
      </w:r>
      <w:r w:rsidRPr="003C2E46">
        <w:rPr>
          <w:rFonts w:ascii="Arial" w:hAnsi="Arial" w:cs="Arial"/>
          <w:sz w:val="24"/>
          <w:szCs w:val="24"/>
          <w:lang w:val="it-IT"/>
        </w:rPr>
        <w:t>-</w:t>
      </w:r>
      <w:r w:rsidR="00AC39CC" w:rsidRPr="003C2E46">
        <w:rPr>
          <w:rFonts w:ascii="Arial" w:hAnsi="Arial" w:cs="Arial"/>
          <w:sz w:val="24"/>
          <w:szCs w:val="24"/>
          <w:lang w:val="it-IT"/>
        </w:rPr>
        <w:t>36</w:t>
      </w:r>
      <w:r w:rsidRPr="003C2E46">
        <w:rPr>
          <w:rFonts w:ascii="Arial" w:hAnsi="Arial" w:cs="Arial"/>
          <w:sz w:val="24"/>
          <w:szCs w:val="24"/>
          <w:lang w:val="it-IT"/>
        </w:rPr>
        <w:t xml:space="preserve">%. </w:t>
      </w:r>
    </w:p>
    <w:p w:rsidR="00557979" w:rsidRDefault="00557979" w:rsidP="00557979">
      <w:pPr>
        <w:pStyle w:val="Indentcorptext2"/>
        <w:tabs>
          <w:tab w:val="left" w:pos="709"/>
        </w:tabs>
        <w:ind w:firstLine="0"/>
        <w:rPr>
          <w:rFonts w:ascii="Arial" w:hAnsi="Arial" w:cs="Arial"/>
          <w:sz w:val="24"/>
          <w:szCs w:val="24"/>
          <w:lang w:val="it-IT"/>
        </w:rPr>
      </w:pPr>
      <w:r w:rsidRPr="003C2E46">
        <w:rPr>
          <w:rFonts w:ascii="Arial" w:hAnsi="Arial" w:cs="Arial"/>
          <w:sz w:val="24"/>
          <w:szCs w:val="24"/>
          <w:lang w:val="it-IT"/>
        </w:rPr>
        <w:tab/>
        <w:t xml:space="preserve">În figurile </w:t>
      </w:r>
      <w:r w:rsidR="00BD5FA1" w:rsidRPr="003C2E46">
        <w:rPr>
          <w:rFonts w:ascii="Arial" w:hAnsi="Arial" w:cs="Arial"/>
          <w:sz w:val="24"/>
          <w:szCs w:val="24"/>
          <w:lang w:val="it-IT"/>
        </w:rPr>
        <w:t>IX</w:t>
      </w:r>
      <w:r w:rsidR="007205E3" w:rsidRPr="003C2E46">
        <w:rPr>
          <w:rFonts w:ascii="Arial" w:hAnsi="Arial" w:cs="Arial"/>
          <w:sz w:val="24"/>
          <w:szCs w:val="24"/>
          <w:lang w:val="it-IT"/>
        </w:rPr>
        <w:t>.3</w:t>
      </w:r>
      <w:r w:rsidR="00FA31FB" w:rsidRPr="003C2E46">
        <w:rPr>
          <w:rFonts w:ascii="Arial" w:hAnsi="Arial" w:cs="Arial"/>
          <w:sz w:val="24"/>
          <w:szCs w:val="24"/>
          <w:lang w:val="it-IT"/>
        </w:rPr>
        <w:t>7</w:t>
      </w:r>
      <w:r w:rsidRPr="003C2E46">
        <w:rPr>
          <w:rFonts w:ascii="Arial" w:hAnsi="Arial" w:cs="Arial"/>
          <w:sz w:val="24"/>
          <w:szCs w:val="24"/>
          <w:lang w:val="it-IT"/>
        </w:rPr>
        <w:t xml:space="preserve">. şi </w:t>
      </w:r>
      <w:r w:rsidR="00BD5FA1" w:rsidRPr="003C2E46">
        <w:rPr>
          <w:rFonts w:ascii="Arial" w:hAnsi="Arial" w:cs="Arial"/>
          <w:sz w:val="24"/>
          <w:szCs w:val="24"/>
          <w:lang w:val="it-IT"/>
        </w:rPr>
        <w:t>IX</w:t>
      </w:r>
      <w:r w:rsidR="007205E3" w:rsidRPr="003C2E46">
        <w:rPr>
          <w:rFonts w:ascii="Arial" w:hAnsi="Arial" w:cs="Arial"/>
          <w:sz w:val="24"/>
          <w:szCs w:val="24"/>
          <w:lang w:val="it-IT"/>
        </w:rPr>
        <w:t>.3</w:t>
      </w:r>
      <w:r w:rsidR="00FA31FB" w:rsidRPr="003C2E46">
        <w:rPr>
          <w:rFonts w:ascii="Arial" w:hAnsi="Arial" w:cs="Arial"/>
          <w:sz w:val="24"/>
          <w:szCs w:val="24"/>
          <w:lang w:val="it-IT"/>
        </w:rPr>
        <w:t>8</w:t>
      </w:r>
      <w:r w:rsidRPr="003C2E46">
        <w:rPr>
          <w:rFonts w:ascii="Arial" w:hAnsi="Arial" w:cs="Arial"/>
          <w:sz w:val="24"/>
          <w:szCs w:val="24"/>
          <w:lang w:val="it-IT"/>
        </w:rPr>
        <w:t>.  sunt prezentate grafic concentraţiile radionuclidului natural K-40 şi  ale radionuclidului artificial Cs-137 .</w:t>
      </w:r>
      <w:r w:rsidRPr="007105C6">
        <w:rPr>
          <w:rFonts w:ascii="Arial" w:hAnsi="Arial" w:cs="Arial"/>
          <w:sz w:val="24"/>
          <w:szCs w:val="24"/>
          <w:lang w:val="it-IT"/>
        </w:rPr>
        <w:t xml:space="preserve"> </w:t>
      </w:r>
    </w:p>
    <w:p w:rsidR="007205E3" w:rsidRPr="007105C6" w:rsidRDefault="007205E3" w:rsidP="00557979">
      <w:pPr>
        <w:pStyle w:val="Indentcorptext2"/>
        <w:tabs>
          <w:tab w:val="left" w:pos="709"/>
        </w:tabs>
        <w:ind w:firstLine="0"/>
        <w:rPr>
          <w:rFonts w:ascii="Arial" w:hAnsi="Arial" w:cs="Arial"/>
          <w:sz w:val="24"/>
          <w:szCs w:val="24"/>
          <w:lang w:val="it-IT"/>
        </w:rPr>
      </w:pPr>
    </w:p>
    <w:p w:rsidR="00337ECF" w:rsidRDefault="00FE3076" w:rsidP="00337ECF">
      <w:pPr>
        <w:autoSpaceDE w:val="0"/>
        <w:autoSpaceDN w:val="0"/>
        <w:adjustRightInd w:val="0"/>
        <w:jc w:val="both"/>
        <w:rPr>
          <w:rFonts w:ascii="Arial" w:hAnsi="Arial" w:cs="Arial"/>
          <w:sz w:val="24"/>
          <w:szCs w:val="24"/>
        </w:rPr>
      </w:pPr>
      <w:r w:rsidRPr="00CF6025">
        <w:rPr>
          <w:rFonts w:ascii="Arial" w:hAnsi="Arial" w:cs="Arial"/>
          <w:sz w:val="24"/>
          <w:szCs w:val="24"/>
        </w:rPr>
        <w:object w:dxaOrig="9666" w:dyaOrig="4143">
          <v:shape id="_x0000_i1036" type="#_x0000_t75" style="width:483pt;height:207pt" o:ole="" o:bordertopcolor="this" o:borderleftcolor="this" o:borderbottomcolor="this" o:borderrightcolor="this" fillcolor="window">
            <v:imagedata r:id="rId57" o:title=""/>
            <w10:bordertop type="single" width="4"/>
            <w10:borderleft type="single" width="4"/>
            <w10:borderbottom type="single" width="4"/>
            <w10:borderright type="single" width="4"/>
          </v:shape>
          <o:OLEObject Type="Embed" ProgID="MSGraph.Chart.8" ShapeID="_x0000_i1036" DrawAspect="Content" ObjectID="_1597234242" r:id="rId58">
            <o:FieldCodes>\s</o:FieldCodes>
          </o:OLEObject>
        </w:object>
      </w:r>
    </w:p>
    <w:p w:rsidR="00685722" w:rsidRDefault="00685722" w:rsidP="00337ECF">
      <w:pPr>
        <w:autoSpaceDE w:val="0"/>
        <w:autoSpaceDN w:val="0"/>
        <w:adjustRightInd w:val="0"/>
        <w:jc w:val="both"/>
        <w:rPr>
          <w:rFonts w:ascii="Arial" w:hAnsi="Arial" w:cs="Arial"/>
          <w:sz w:val="24"/>
          <w:szCs w:val="24"/>
        </w:rPr>
      </w:pPr>
    </w:p>
    <w:p w:rsidR="00D14F65" w:rsidRDefault="00D14F65" w:rsidP="00337ECF">
      <w:pPr>
        <w:autoSpaceDE w:val="0"/>
        <w:autoSpaceDN w:val="0"/>
        <w:adjustRightInd w:val="0"/>
        <w:jc w:val="both"/>
        <w:rPr>
          <w:rFonts w:ascii="Arial" w:hAnsi="Arial" w:cs="Arial"/>
          <w:sz w:val="24"/>
          <w:szCs w:val="24"/>
        </w:rPr>
      </w:pPr>
    </w:p>
    <w:p w:rsidR="009F2BF3" w:rsidRPr="00936F08" w:rsidRDefault="0069209C" w:rsidP="00936F08">
      <w:pPr>
        <w:pStyle w:val="CharCaracterCharCharCharCaracter"/>
        <w:jc w:val="both"/>
        <w:rPr>
          <w:rFonts w:ascii="Arial" w:hAnsi="Arial" w:cs="Arial"/>
          <w:b/>
          <w:lang w:val="ro-RO"/>
        </w:rPr>
      </w:pPr>
      <w:r>
        <w:rPr>
          <w:rFonts w:ascii="Arial" w:hAnsi="Arial" w:cs="Arial"/>
          <w:noProof/>
        </w:rPr>
        <w:pict>
          <v:shape id="_x0000_s1045" type="#_x0000_t75" style="position:absolute;left:0;text-align:left;margin-left:.8pt;margin-top:11.15pt;width:477.65pt;height:173.5pt;z-index:251660800" fillcolor="window" stroked="t" strokeweight=".5pt">
            <v:imagedata r:id="rId59" o:title=""/>
            <w10:wrap type="square" side="right"/>
          </v:shape>
          <o:OLEObject Type="Embed" ProgID="MSGraph.Chart.8" ShapeID="_x0000_s1045" DrawAspect="Content" ObjectID="_1597234248" r:id="rId60">
            <o:FieldCodes>\s</o:FieldCodes>
          </o:OLEObject>
        </w:pict>
      </w:r>
    </w:p>
    <w:p w:rsidR="00E66F9E" w:rsidRPr="00D83959" w:rsidRDefault="009F2BF3" w:rsidP="004B3D71">
      <w:pPr>
        <w:pStyle w:val="Indentcorptext2"/>
        <w:tabs>
          <w:tab w:val="left" w:pos="709"/>
        </w:tabs>
        <w:ind w:firstLine="0"/>
        <w:rPr>
          <w:rFonts w:ascii="Arial" w:hAnsi="Arial" w:cs="Arial"/>
          <w:sz w:val="24"/>
          <w:szCs w:val="24"/>
          <w:lang w:val="ro-RO"/>
        </w:rPr>
      </w:pPr>
      <w:r>
        <w:rPr>
          <w:rFonts w:ascii="Arial" w:hAnsi="Arial" w:cs="Arial"/>
          <w:sz w:val="24"/>
          <w:szCs w:val="24"/>
          <w:lang w:val="ro-RO"/>
        </w:rPr>
        <w:tab/>
      </w:r>
      <w:r w:rsidR="00E66F9E" w:rsidRPr="00FA184F">
        <w:rPr>
          <w:rFonts w:ascii="Arial" w:hAnsi="Arial" w:cs="Arial"/>
          <w:sz w:val="24"/>
          <w:szCs w:val="24"/>
          <w:lang w:val="ro-RO"/>
        </w:rPr>
        <w:t xml:space="preserve">În cadrul </w:t>
      </w:r>
      <w:r w:rsidR="00E66F9E" w:rsidRPr="00FA184F">
        <w:rPr>
          <w:rFonts w:ascii="Arial" w:hAnsi="Arial" w:cs="Arial"/>
          <w:b/>
          <w:sz w:val="24"/>
          <w:szCs w:val="24"/>
          <w:lang w:val="ro-RO"/>
        </w:rPr>
        <w:t>programului de monitorizare</w:t>
      </w:r>
      <w:r w:rsidR="00E66F9E" w:rsidRPr="00BD221A">
        <w:rPr>
          <w:rFonts w:ascii="Arial" w:hAnsi="Arial" w:cs="Arial"/>
          <w:b/>
          <w:sz w:val="24"/>
          <w:szCs w:val="24"/>
          <w:lang w:val="ro-RO"/>
        </w:rPr>
        <w:t xml:space="preserve"> a </w:t>
      </w:r>
      <w:r w:rsidR="00A434FF" w:rsidRPr="00BD221A">
        <w:rPr>
          <w:rFonts w:ascii="Arial" w:hAnsi="Arial" w:cs="Arial"/>
          <w:b/>
          <w:sz w:val="24"/>
          <w:szCs w:val="24"/>
          <w:lang w:val="ro-RO"/>
        </w:rPr>
        <w:t>z</w:t>
      </w:r>
      <w:r w:rsidR="00E66F9E" w:rsidRPr="00BD221A">
        <w:rPr>
          <w:rFonts w:ascii="Arial" w:hAnsi="Arial" w:cs="Arial"/>
          <w:b/>
          <w:sz w:val="24"/>
          <w:szCs w:val="24"/>
          <w:lang w:val="ro-RO"/>
        </w:rPr>
        <w:t>one</w:t>
      </w:r>
      <w:r w:rsidR="00A434FF" w:rsidRPr="00BD221A">
        <w:rPr>
          <w:rFonts w:ascii="Arial" w:hAnsi="Arial" w:cs="Arial"/>
          <w:b/>
          <w:sz w:val="24"/>
          <w:szCs w:val="24"/>
          <w:lang w:val="ro-RO"/>
        </w:rPr>
        <w:t>lor</w:t>
      </w:r>
      <w:r w:rsidR="00E66F9E" w:rsidRPr="00BD221A">
        <w:rPr>
          <w:rFonts w:ascii="Arial" w:hAnsi="Arial" w:cs="Arial"/>
          <w:b/>
          <w:sz w:val="24"/>
          <w:szCs w:val="24"/>
          <w:lang w:val="ro-RO"/>
        </w:rPr>
        <w:t xml:space="preserve"> Năvodari şi Vadu</w:t>
      </w:r>
      <w:r w:rsidR="00E66F9E" w:rsidRPr="00BD221A">
        <w:rPr>
          <w:rFonts w:ascii="Arial" w:hAnsi="Arial" w:cs="Arial"/>
          <w:sz w:val="24"/>
          <w:szCs w:val="24"/>
          <w:lang w:val="ro-RO"/>
        </w:rPr>
        <w:t>,</w:t>
      </w:r>
      <w:r w:rsidR="00E66F9E">
        <w:rPr>
          <w:rFonts w:ascii="Arial" w:hAnsi="Arial" w:cs="Arial"/>
          <w:sz w:val="24"/>
          <w:szCs w:val="24"/>
          <w:lang w:val="ro-RO"/>
        </w:rPr>
        <w:t xml:space="preserve"> SSRM Constanţa a prelevat</w:t>
      </w:r>
      <w:r w:rsidR="00A434FF">
        <w:rPr>
          <w:rFonts w:ascii="Arial" w:hAnsi="Arial" w:cs="Arial"/>
          <w:sz w:val="24"/>
          <w:szCs w:val="24"/>
          <w:lang w:val="ro-RO"/>
        </w:rPr>
        <w:t xml:space="preserve"> anual probe de sol necultivat </w:t>
      </w:r>
      <w:r w:rsidR="00E66F9E" w:rsidRPr="00D83959">
        <w:rPr>
          <w:rFonts w:ascii="Arial" w:hAnsi="Arial" w:cs="Arial"/>
          <w:sz w:val="24"/>
          <w:szCs w:val="24"/>
          <w:lang w:val="ro-RO"/>
        </w:rPr>
        <w:t xml:space="preserve"> din</w:t>
      </w:r>
      <w:r w:rsidR="00A434FF">
        <w:rPr>
          <w:rFonts w:ascii="Arial" w:hAnsi="Arial" w:cs="Arial"/>
          <w:sz w:val="24"/>
          <w:szCs w:val="24"/>
          <w:lang w:val="ro-RO"/>
        </w:rPr>
        <w:t xml:space="preserve"> locaţiile Mamaia Sat, Năvodari, </w:t>
      </w:r>
      <w:r w:rsidR="00E66F9E" w:rsidRPr="00D83959">
        <w:rPr>
          <w:rFonts w:ascii="Arial" w:hAnsi="Arial" w:cs="Arial"/>
          <w:sz w:val="24"/>
          <w:szCs w:val="24"/>
          <w:lang w:val="ro-RO"/>
        </w:rPr>
        <w:t>Lumina</w:t>
      </w:r>
      <w:r w:rsidR="00752831">
        <w:rPr>
          <w:rFonts w:ascii="Arial" w:hAnsi="Arial" w:cs="Arial"/>
          <w:sz w:val="24"/>
          <w:szCs w:val="24"/>
          <w:lang w:val="ro-RO"/>
        </w:rPr>
        <w:t xml:space="preserve">, respectiv Vadu (în </w:t>
      </w:r>
      <w:r w:rsidR="009812FD">
        <w:rPr>
          <w:rFonts w:ascii="Arial" w:hAnsi="Arial" w:cs="Arial"/>
          <w:sz w:val="24"/>
          <w:szCs w:val="24"/>
          <w:lang w:val="ro-RO"/>
        </w:rPr>
        <w:t>z</w:t>
      </w:r>
      <w:r w:rsidR="00752831">
        <w:rPr>
          <w:rFonts w:ascii="Arial" w:hAnsi="Arial" w:cs="Arial"/>
          <w:sz w:val="24"/>
          <w:szCs w:val="24"/>
          <w:lang w:val="ro-RO"/>
        </w:rPr>
        <w:t>ona de influenţă a</w:t>
      </w:r>
      <w:r w:rsidR="00A434FF">
        <w:rPr>
          <w:rFonts w:ascii="Arial" w:hAnsi="Arial" w:cs="Arial"/>
          <w:sz w:val="24"/>
          <w:szCs w:val="24"/>
          <w:lang w:val="ro-RO"/>
        </w:rPr>
        <w:t xml:space="preserve"> fostei </w:t>
      </w:r>
      <w:r w:rsidR="00752831">
        <w:rPr>
          <w:rFonts w:ascii="Arial" w:hAnsi="Arial" w:cs="Arial"/>
          <w:sz w:val="24"/>
          <w:szCs w:val="24"/>
          <w:lang w:val="ro-RO"/>
        </w:rPr>
        <w:t>î</w:t>
      </w:r>
      <w:r w:rsidR="00A434FF">
        <w:rPr>
          <w:rFonts w:ascii="Arial" w:hAnsi="Arial" w:cs="Arial"/>
          <w:sz w:val="24"/>
          <w:szCs w:val="24"/>
          <w:lang w:val="ro-RO"/>
        </w:rPr>
        <w:t>ntreprinderi de metale rare)</w:t>
      </w:r>
      <w:r w:rsidR="00E66F9E" w:rsidRPr="00D83959">
        <w:rPr>
          <w:rFonts w:ascii="Arial" w:hAnsi="Arial" w:cs="Arial"/>
          <w:sz w:val="24"/>
          <w:szCs w:val="24"/>
          <w:lang w:val="ro-RO"/>
        </w:rPr>
        <w:t xml:space="preserve">. Probele au fost analizate gama spectrometric pentru identificarea radionuclizilor gama emiţători, iar rezultatele sunt raportate în Bq/kg masă uscată. </w:t>
      </w:r>
    </w:p>
    <w:p w:rsidR="009F2BF3" w:rsidRPr="00BD4E63" w:rsidRDefault="00A434FF" w:rsidP="00E66F9E">
      <w:pPr>
        <w:pStyle w:val="Indentcorptext2"/>
        <w:tabs>
          <w:tab w:val="left" w:pos="709"/>
        </w:tabs>
        <w:ind w:firstLine="0"/>
        <w:rPr>
          <w:rFonts w:ascii="Arial" w:hAnsi="Arial" w:cs="Arial"/>
          <w:sz w:val="24"/>
          <w:szCs w:val="24"/>
          <w:lang w:val="it-IT"/>
        </w:rPr>
      </w:pPr>
      <w:r>
        <w:rPr>
          <w:rFonts w:ascii="Arial" w:hAnsi="Arial" w:cs="Arial"/>
          <w:sz w:val="24"/>
          <w:szCs w:val="24"/>
          <w:lang w:val="ro-RO"/>
        </w:rPr>
        <w:tab/>
      </w:r>
      <w:r w:rsidR="00E66F9E" w:rsidRPr="00BD4E63">
        <w:rPr>
          <w:rFonts w:ascii="Arial" w:hAnsi="Arial" w:cs="Arial"/>
          <w:sz w:val="24"/>
          <w:szCs w:val="24"/>
          <w:lang w:val="ro-RO"/>
        </w:rPr>
        <w:t xml:space="preserve">În probele analizate au fost identificaţi </w:t>
      </w:r>
      <w:r w:rsidR="00E66F9E" w:rsidRPr="003C2E46">
        <w:rPr>
          <w:rFonts w:ascii="Arial" w:hAnsi="Arial" w:cs="Arial"/>
          <w:sz w:val="24"/>
          <w:szCs w:val="24"/>
          <w:lang w:val="ro-RO"/>
        </w:rPr>
        <w:t>radionuclizi din seriile radioactive naturale,   K-40 şi Cs-137. Nivelul concentraţiilor radionuclidului natu</w:t>
      </w:r>
      <w:r w:rsidR="003943E7">
        <w:rPr>
          <w:rFonts w:ascii="Arial" w:hAnsi="Arial" w:cs="Arial"/>
          <w:sz w:val="24"/>
          <w:szCs w:val="24"/>
          <w:lang w:val="ro-RO"/>
        </w:rPr>
        <w:t>ral K-40 este cuprins in intervalul 171.69 -</w:t>
      </w:r>
      <w:r w:rsidR="00E66F9E" w:rsidRPr="003C2E46">
        <w:rPr>
          <w:rFonts w:ascii="Arial" w:hAnsi="Arial" w:cs="Arial"/>
          <w:sz w:val="24"/>
          <w:szCs w:val="24"/>
          <w:lang w:val="ro-RO"/>
        </w:rPr>
        <w:t xml:space="preserve"> </w:t>
      </w:r>
      <w:r w:rsidR="00B143CA" w:rsidRPr="003C2E46">
        <w:rPr>
          <w:rFonts w:ascii="Arial" w:hAnsi="Arial" w:cs="Arial"/>
          <w:sz w:val="24"/>
          <w:szCs w:val="24"/>
          <w:lang w:val="ro-RO"/>
        </w:rPr>
        <w:t>5</w:t>
      </w:r>
      <w:r w:rsidR="005E0DF2" w:rsidRPr="003C2E46">
        <w:rPr>
          <w:rFonts w:ascii="Arial" w:hAnsi="Arial" w:cs="Arial"/>
          <w:sz w:val="24"/>
          <w:szCs w:val="24"/>
          <w:lang w:val="ro-RO"/>
        </w:rPr>
        <w:t>27</w:t>
      </w:r>
      <w:r w:rsidR="0012790F" w:rsidRPr="003C2E46">
        <w:rPr>
          <w:rFonts w:ascii="Arial" w:hAnsi="Arial" w:cs="Arial"/>
          <w:sz w:val="24"/>
          <w:szCs w:val="24"/>
          <w:lang w:val="ro-RO"/>
        </w:rPr>
        <w:t>.</w:t>
      </w:r>
      <w:r w:rsidR="005E0DF2" w:rsidRPr="003C2E46">
        <w:rPr>
          <w:rFonts w:ascii="Arial" w:hAnsi="Arial" w:cs="Arial"/>
          <w:sz w:val="24"/>
          <w:szCs w:val="24"/>
          <w:lang w:val="ro-RO"/>
        </w:rPr>
        <w:t>1</w:t>
      </w:r>
      <w:r w:rsidR="003C2E46">
        <w:rPr>
          <w:rFonts w:ascii="Arial" w:hAnsi="Arial" w:cs="Arial"/>
          <w:sz w:val="24"/>
          <w:szCs w:val="24"/>
          <w:lang w:val="ro-RO"/>
        </w:rPr>
        <w:t>2</w:t>
      </w:r>
      <w:r w:rsidR="00E66F9E" w:rsidRPr="003C2E46">
        <w:rPr>
          <w:rFonts w:ascii="Arial" w:hAnsi="Arial" w:cs="Arial"/>
          <w:sz w:val="24"/>
          <w:szCs w:val="24"/>
          <w:lang w:val="ro-RO"/>
        </w:rPr>
        <w:t xml:space="preserve"> Bq/</w:t>
      </w:r>
      <w:r w:rsidR="00E66F9E" w:rsidRPr="00BD4E63">
        <w:rPr>
          <w:rFonts w:ascii="Arial" w:hAnsi="Arial" w:cs="Arial"/>
          <w:sz w:val="24"/>
          <w:szCs w:val="24"/>
          <w:lang w:val="ro-RO"/>
        </w:rPr>
        <w:t>kg, cu</w:t>
      </w:r>
      <w:r w:rsidR="00B143CA" w:rsidRPr="00BD4E63">
        <w:rPr>
          <w:rFonts w:ascii="Arial" w:hAnsi="Arial" w:cs="Arial"/>
          <w:sz w:val="24"/>
          <w:szCs w:val="24"/>
          <w:lang w:val="ro-RO"/>
        </w:rPr>
        <w:t xml:space="preserve"> incertitudini asociate măsurării variind</w:t>
      </w:r>
      <w:r w:rsidR="004B3D71" w:rsidRPr="00BD4E63">
        <w:rPr>
          <w:rFonts w:ascii="Arial" w:hAnsi="Arial" w:cs="Arial"/>
          <w:sz w:val="24"/>
          <w:szCs w:val="24"/>
          <w:lang w:val="ro-RO"/>
        </w:rPr>
        <w:t xml:space="preserve"> </w:t>
      </w:r>
      <w:r w:rsidR="00B143CA" w:rsidRPr="003C2E46">
        <w:rPr>
          <w:rFonts w:ascii="Arial" w:hAnsi="Arial" w:cs="Arial"/>
          <w:sz w:val="24"/>
          <w:szCs w:val="24"/>
          <w:lang w:val="it-IT"/>
        </w:rPr>
        <w:t>între</w:t>
      </w:r>
      <w:r w:rsidR="00B143CA" w:rsidRPr="003C2E46">
        <w:rPr>
          <w:rFonts w:ascii="Arial" w:hAnsi="Arial" w:cs="Arial"/>
          <w:sz w:val="24"/>
          <w:szCs w:val="24"/>
          <w:lang w:val="ro-RO"/>
        </w:rPr>
        <w:t xml:space="preserve"> 3-5</w:t>
      </w:r>
      <w:r w:rsidR="00E66F9E" w:rsidRPr="003C2E46">
        <w:rPr>
          <w:rFonts w:ascii="Arial" w:hAnsi="Arial" w:cs="Arial"/>
          <w:sz w:val="24"/>
          <w:szCs w:val="24"/>
          <w:lang w:val="ro-RO"/>
        </w:rPr>
        <w:t xml:space="preserve">%. </w:t>
      </w:r>
      <w:r w:rsidR="00E66F9E" w:rsidRPr="003C2E46">
        <w:rPr>
          <w:rFonts w:ascii="Arial" w:hAnsi="Arial" w:cs="Arial"/>
          <w:sz w:val="24"/>
          <w:szCs w:val="24"/>
          <w:lang w:val="it-IT"/>
        </w:rPr>
        <w:t>În</w:t>
      </w:r>
      <w:r w:rsidR="00E66F9E" w:rsidRPr="00BD4E63">
        <w:rPr>
          <w:rFonts w:ascii="Arial" w:hAnsi="Arial" w:cs="Arial"/>
          <w:sz w:val="24"/>
          <w:szCs w:val="24"/>
          <w:lang w:val="it-IT"/>
        </w:rPr>
        <w:t xml:space="preserve"> </w:t>
      </w:r>
      <w:r w:rsidRPr="00BD4E63">
        <w:rPr>
          <w:rFonts w:ascii="Arial" w:hAnsi="Arial" w:cs="Arial"/>
          <w:sz w:val="24"/>
          <w:szCs w:val="24"/>
          <w:lang w:val="it-IT"/>
        </w:rPr>
        <w:t xml:space="preserve">aproape </w:t>
      </w:r>
      <w:r w:rsidR="00E66F9E" w:rsidRPr="00BD4E63">
        <w:rPr>
          <w:rFonts w:ascii="Arial" w:hAnsi="Arial" w:cs="Arial"/>
          <w:sz w:val="24"/>
          <w:szCs w:val="24"/>
          <w:lang w:val="it-IT"/>
        </w:rPr>
        <w:t>toate probele a fost identificat radionuclidul artificial</w:t>
      </w:r>
      <w:r w:rsidR="004B3D71" w:rsidRPr="00BD4E63">
        <w:rPr>
          <w:rFonts w:ascii="Arial" w:hAnsi="Arial" w:cs="Arial"/>
          <w:sz w:val="24"/>
          <w:szCs w:val="24"/>
          <w:lang w:val="it-IT"/>
        </w:rPr>
        <w:t xml:space="preserve"> </w:t>
      </w:r>
      <w:r w:rsidR="00E66F9E" w:rsidRPr="00BD4E63">
        <w:rPr>
          <w:rFonts w:ascii="Arial" w:hAnsi="Arial" w:cs="Arial"/>
          <w:sz w:val="24"/>
          <w:szCs w:val="24"/>
          <w:lang w:val="it-IT"/>
        </w:rPr>
        <w:t xml:space="preserve">Cs-137, a cărui prezenţă în sol se datorează accidentului de la </w:t>
      </w:r>
      <w:r w:rsidR="00E66F9E" w:rsidRPr="003C2E46">
        <w:rPr>
          <w:rFonts w:ascii="Arial" w:hAnsi="Arial" w:cs="Arial"/>
          <w:sz w:val="24"/>
          <w:szCs w:val="24"/>
          <w:lang w:val="it-IT"/>
        </w:rPr>
        <w:t xml:space="preserve">Cernobâl. Concentraţiile de Cs-137 din sol s-au situat între  </w:t>
      </w:r>
      <w:r w:rsidR="00E1176B" w:rsidRPr="003C2E46">
        <w:rPr>
          <w:rFonts w:ascii="Arial" w:hAnsi="Arial" w:cs="Arial"/>
          <w:sz w:val="24"/>
          <w:szCs w:val="24"/>
          <w:lang w:val="it-IT"/>
        </w:rPr>
        <w:t>0.</w:t>
      </w:r>
      <w:r w:rsidR="005E0DF2" w:rsidRPr="003C2E46">
        <w:rPr>
          <w:rFonts w:ascii="Arial" w:hAnsi="Arial" w:cs="Arial"/>
          <w:sz w:val="24"/>
          <w:szCs w:val="24"/>
          <w:lang w:val="it-IT"/>
        </w:rPr>
        <w:t>4</w:t>
      </w:r>
      <w:r w:rsidR="003C2E46" w:rsidRPr="003C2E46">
        <w:rPr>
          <w:rFonts w:ascii="Arial" w:hAnsi="Arial" w:cs="Arial"/>
          <w:sz w:val="24"/>
          <w:szCs w:val="24"/>
          <w:lang w:val="it-IT"/>
        </w:rPr>
        <w:t>9</w:t>
      </w:r>
      <w:r w:rsidR="00E66F9E" w:rsidRPr="003C2E46">
        <w:rPr>
          <w:rFonts w:ascii="Arial" w:hAnsi="Arial" w:cs="Arial"/>
          <w:sz w:val="24"/>
          <w:szCs w:val="24"/>
          <w:lang w:val="it-IT"/>
        </w:rPr>
        <w:t xml:space="preserve"> – </w:t>
      </w:r>
      <w:r w:rsidRPr="003C2E46">
        <w:rPr>
          <w:rFonts w:ascii="Arial" w:hAnsi="Arial" w:cs="Arial"/>
          <w:sz w:val="24"/>
          <w:szCs w:val="24"/>
          <w:lang w:val="it-IT"/>
        </w:rPr>
        <w:t>1</w:t>
      </w:r>
      <w:r w:rsidR="005E0DF2" w:rsidRPr="003C2E46">
        <w:rPr>
          <w:rFonts w:ascii="Arial" w:hAnsi="Arial" w:cs="Arial"/>
          <w:sz w:val="24"/>
          <w:szCs w:val="24"/>
          <w:lang w:val="it-IT"/>
        </w:rPr>
        <w:t>6</w:t>
      </w:r>
      <w:r w:rsidR="00FA184F" w:rsidRPr="003C2E46">
        <w:rPr>
          <w:rFonts w:ascii="Arial" w:hAnsi="Arial" w:cs="Arial"/>
          <w:sz w:val="24"/>
          <w:szCs w:val="24"/>
          <w:lang w:val="it-IT"/>
        </w:rPr>
        <w:t>.</w:t>
      </w:r>
      <w:r w:rsidR="00E1176B" w:rsidRPr="003C2E46">
        <w:rPr>
          <w:rFonts w:ascii="Arial" w:hAnsi="Arial" w:cs="Arial"/>
          <w:sz w:val="24"/>
          <w:szCs w:val="24"/>
          <w:lang w:val="it-IT"/>
        </w:rPr>
        <w:t>54</w:t>
      </w:r>
      <w:r w:rsidR="00147FD7">
        <w:rPr>
          <w:rFonts w:ascii="Arial" w:hAnsi="Arial" w:cs="Arial"/>
          <w:sz w:val="24"/>
          <w:szCs w:val="24"/>
          <w:lang w:val="it-IT"/>
        </w:rPr>
        <w:t xml:space="preserve"> Bq/kg, </w:t>
      </w:r>
      <w:r w:rsidR="00E66F9E" w:rsidRPr="003C2E46">
        <w:rPr>
          <w:rFonts w:ascii="Arial" w:hAnsi="Arial" w:cs="Arial"/>
          <w:sz w:val="24"/>
          <w:szCs w:val="24"/>
          <w:lang w:val="it-IT"/>
        </w:rPr>
        <w:t xml:space="preserve">cu incertitudini </w:t>
      </w:r>
      <w:r w:rsidR="0012790F" w:rsidRPr="003C2E46">
        <w:rPr>
          <w:rFonts w:ascii="Arial" w:hAnsi="Arial" w:cs="Arial"/>
          <w:sz w:val="24"/>
          <w:szCs w:val="24"/>
          <w:lang w:val="ro-RO"/>
        </w:rPr>
        <w:t xml:space="preserve">asociate măsurării variind </w:t>
      </w:r>
      <w:r w:rsidR="0012790F" w:rsidRPr="003C2E46">
        <w:rPr>
          <w:rFonts w:ascii="Arial" w:hAnsi="Arial" w:cs="Arial"/>
          <w:sz w:val="24"/>
          <w:szCs w:val="24"/>
          <w:lang w:val="it-IT"/>
        </w:rPr>
        <w:t>între</w:t>
      </w:r>
      <w:r w:rsidR="0012790F" w:rsidRPr="003C2E46">
        <w:rPr>
          <w:rFonts w:ascii="Arial" w:hAnsi="Arial" w:cs="Arial"/>
          <w:sz w:val="24"/>
          <w:szCs w:val="24"/>
          <w:lang w:val="ro-RO"/>
        </w:rPr>
        <w:t xml:space="preserve"> </w:t>
      </w:r>
      <w:r w:rsidR="005E0DF2" w:rsidRPr="003C2E46">
        <w:rPr>
          <w:rFonts w:ascii="Arial" w:hAnsi="Arial" w:cs="Arial"/>
          <w:sz w:val="24"/>
          <w:szCs w:val="24"/>
          <w:lang w:val="ro-RO"/>
        </w:rPr>
        <w:t>3</w:t>
      </w:r>
      <w:r w:rsidR="0012790F" w:rsidRPr="003C2E46">
        <w:rPr>
          <w:rFonts w:ascii="Arial" w:hAnsi="Arial" w:cs="Arial"/>
          <w:sz w:val="24"/>
          <w:szCs w:val="24"/>
          <w:lang w:val="it-IT"/>
        </w:rPr>
        <w:t>-</w:t>
      </w:r>
      <w:r w:rsidR="00E1176B" w:rsidRPr="003C2E46">
        <w:rPr>
          <w:rFonts w:ascii="Arial" w:hAnsi="Arial" w:cs="Arial"/>
          <w:sz w:val="24"/>
          <w:szCs w:val="24"/>
          <w:lang w:val="it-IT"/>
        </w:rPr>
        <w:t xml:space="preserve"> </w:t>
      </w:r>
      <w:r w:rsidR="005E0DF2" w:rsidRPr="003C2E46">
        <w:rPr>
          <w:rFonts w:ascii="Arial" w:hAnsi="Arial" w:cs="Arial"/>
          <w:sz w:val="24"/>
          <w:szCs w:val="24"/>
          <w:lang w:val="it-IT"/>
        </w:rPr>
        <w:t>38</w:t>
      </w:r>
      <w:r w:rsidR="00E66F9E" w:rsidRPr="003C2E46">
        <w:rPr>
          <w:rFonts w:ascii="Arial" w:hAnsi="Arial" w:cs="Arial"/>
          <w:sz w:val="24"/>
          <w:szCs w:val="24"/>
          <w:lang w:val="it-IT"/>
        </w:rPr>
        <w:t>%.</w:t>
      </w:r>
      <w:r w:rsidR="00E66F9E" w:rsidRPr="00BD4E63">
        <w:rPr>
          <w:rFonts w:ascii="Arial" w:hAnsi="Arial" w:cs="Arial"/>
          <w:sz w:val="24"/>
          <w:szCs w:val="24"/>
          <w:lang w:val="it-IT"/>
        </w:rPr>
        <w:t xml:space="preserve"> </w:t>
      </w:r>
    </w:p>
    <w:p w:rsidR="009F2BF3" w:rsidRPr="00BD4E63" w:rsidRDefault="009F2BF3" w:rsidP="00E66F9E">
      <w:pPr>
        <w:pStyle w:val="Indentcorptext2"/>
        <w:tabs>
          <w:tab w:val="left" w:pos="709"/>
        </w:tabs>
        <w:ind w:firstLine="0"/>
        <w:rPr>
          <w:rFonts w:ascii="Arial" w:hAnsi="Arial" w:cs="Arial"/>
          <w:sz w:val="24"/>
          <w:szCs w:val="24"/>
          <w:lang w:val="it-IT"/>
        </w:rPr>
      </w:pPr>
    </w:p>
    <w:p w:rsidR="00E66F9E" w:rsidRPr="003C2E46" w:rsidRDefault="004B3D71" w:rsidP="00E66F9E">
      <w:pPr>
        <w:pStyle w:val="Indentcorptext2"/>
        <w:tabs>
          <w:tab w:val="left" w:pos="709"/>
        </w:tabs>
        <w:ind w:firstLine="0"/>
        <w:rPr>
          <w:rFonts w:ascii="Arial" w:hAnsi="Arial" w:cs="Arial"/>
          <w:sz w:val="24"/>
          <w:szCs w:val="24"/>
          <w:lang w:val="it-IT"/>
        </w:rPr>
      </w:pPr>
      <w:r w:rsidRPr="00BD4E63">
        <w:rPr>
          <w:rFonts w:ascii="Arial" w:hAnsi="Arial" w:cs="Arial"/>
          <w:sz w:val="24"/>
          <w:szCs w:val="24"/>
          <w:lang w:val="it-IT"/>
        </w:rPr>
        <w:t xml:space="preserve">Alţi </w:t>
      </w:r>
      <w:r w:rsidRPr="003C2E46">
        <w:rPr>
          <w:rFonts w:ascii="Arial" w:hAnsi="Arial" w:cs="Arial"/>
          <w:sz w:val="24"/>
          <w:szCs w:val="24"/>
          <w:lang w:val="it-IT"/>
        </w:rPr>
        <w:t>radionuclizi urmăriţi</w:t>
      </w:r>
      <w:r w:rsidR="00E66F9E" w:rsidRPr="003C2E46">
        <w:rPr>
          <w:rFonts w:ascii="Arial" w:hAnsi="Arial" w:cs="Arial"/>
          <w:sz w:val="24"/>
          <w:szCs w:val="24"/>
          <w:lang w:val="it-IT"/>
        </w:rPr>
        <w:t>, având în vedere vecinătatea cu haldele de fosfogips</w:t>
      </w:r>
      <w:r w:rsidR="00A434FF" w:rsidRPr="003C2E46">
        <w:rPr>
          <w:rFonts w:ascii="Arial" w:hAnsi="Arial" w:cs="Arial"/>
          <w:sz w:val="24"/>
          <w:szCs w:val="24"/>
          <w:lang w:val="it-IT"/>
        </w:rPr>
        <w:t>,</w:t>
      </w:r>
      <w:r w:rsidR="00FA184F" w:rsidRPr="003C2E46">
        <w:rPr>
          <w:rFonts w:ascii="Arial" w:hAnsi="Arial" w:cs="Arial"/>
          <w:sz w:val="24"/>
          <w:szCs w:val="24"/>
          <w:lang w:val="it-IT"/>
        </w:rPr>
        <w:t xml:space="preserve"> </w:t>
      </w:r>
      <w:r w:rsidR="00A434FF" w:rsidRPr="003C2E46">
        <w:rPr>
          <w:rFonts w:ascii="Arial" w:hAnsi="Arial" w:cs="Arial"/>
          <w:sz w:val="24"/>
          <w:szCs w:val="24"/>
          <w:lang w:val="it-IT"/>
        </w:rPr>
        <w:t>respectiv steril</w:t>
      </w:r>
      <w:r w:rsidR="00E66F9E" w:rsidRPr="003C2E46">
        <w:rPr>
          <w:rFonts w:ascii="Arial" w:hAnsi="Arial" w:cs="Arial"/>
          <w:sz w:val="24"/>
          <w:szCs w:val="24"/>
          <w:lang w:val="it-IT"/>
        </w:rPr>
        <w:t xml:space="preserve">, au fost Ra-226 (concentraţii de </w:t>
      </w:r>
      <w:r w:rsidR="006639DD" w:rsidRPr="003C2E46">
        <w:rPr>
          <w:rFonts w:ascii="Arial" w:hAnsi="Arial" w:cs="Arial"/>
          <w:sz w:val="24"/>
          <w:szCs w:val="24"/>
          <w:lang w:val="it-IT"/>
        </w:rPr>
        <w:t>1</w:t>
      </w:r>
      <w:r w:rsidR="00E1176B" w:rsidRPr="003C2E46">
        <w:rPr>
          <w:rFonts w:ascii="Arial" w:hAnsi="Arial" w:cs="Arial"/>
          <w:sz w:val="24"/>
          <w:szCs w:val="24"/>
          <w:lang w:val="it-IT"/>
        </w:rPr>
        <w:t>9</w:t>
      </w:r>
      <w:r w:rsidR="00FA184F" w:rsidRPr="003C2E46">
        <w:rPr>
          <w:rFonts w:ascii="Arial" w:hAnsi="Arial" w:cs="Arial"/>
          <w:sz w:val="24"/>
          <w:szCs w:val="24"/>
          <w:lang w:val="it-IT"/>
        </w:rPr>
        <w:t>.</w:t>
      </w:r>
      <w:r w:rsidR="006639DD" w:rsidRPr="003C2E46">
        <w:rPr>
          <w:rFonts w:ascii="Arial" w:hAnsi="Arial" w:cs="Arial"/>
          <w:sz w:val="24"/>
          <w:szCs w:val="24"/>
          <w:lang w:val="it-IT"/>
        </w:rPr>
        <w:t>43</w:t>
      </w:r>
      <w:r w:rsidR="00E66F9E" w:rsidRPr="003C2E46">
        <w:rPr>
          <w:rFonts w:ascii="Arial" w:hAnsi="Arial" w:cs="Arial"/>
          <w:sz w:val="24"/>
          <w:szCs w:val="24"/>
          <w:lang w:val="it-IT"/>
        </w:rPr>
        <w:t>–</w:t>
      </w:r>
      <w:r w:rsidR="00E1176B" w:rsidRPr="003C2E46">
        <w:rPr>
          <w:rFonts w:ascii="Arial" w:hAnsi="Arial" w:cs="Arial"/>
          <w:sz w:val="24"/>
          <w:szCs w:val="24"/>
          <w:lang w:val="it-IT"/>
        </w:rPr>
        <w:t>1</w:t>
      </w:r>
      <w:r w:rsidR="006639DD" w:rsidRPr="003C2E46">
        <w:rPr>
          <w:rFonts w:ascii="Arial" w:hAnsi="Arial" w:cs="Arial"/>
          <w:sz w:val="24"/>
          <w:szCs w:val="24"/>
          <w:lang w:val="it-IT"/>
        </w:rPr>
        <w:t>4</w:t>
      </w:r>
      <w:r w:rsidR="00E1176B" w:rsidRPr="003C2E46">
        <w:rPr>
          <w:rFonts w:ascii="Arial" w:hAnsi="Arial" w:cs="Arial"/>
          <w:sz w:val="24"/>
          <w:szCs w:val="24"/>
          <w:lang w:val="it-IT"/>
        </w:rPr>
        <w:t>0</w:t>
      </w:r>
      <w:r w:rsidR="00FA184F" w:rsidRPr="003C2E46">
        <w:rPr>
          <w:rFonts w:ascii="Arial" w:hAnsi="Arial" w:cs="Arial"/>
          <w:sz w:val="24"/>
          <w:szCs w:val="24"/>
          <w:lang w:val="it-IT"/>
        </w:rPr>
        <w:t>.</w:t>
      </w:r>
      <w:r w:rsidR="00E1176B" w:rsidRPr="003C2E46">
        <w:rPr>
          <w:rFonts w:ascii="Arial" w:hAnsi="Arial" w:cs="Arial"/>
          <w:sz w:val="24"/>
          <w:szCs w:val="24"/>
          <w:lang w:val="it-IT"/>
        </w:rPr>
        <w:t>3</w:t>
      </w:r>
      <w:r w:rsidR="006639DD" w:rsidRPr="003C2E46">
        <w:rPr>
          <w:rFonts w:ascii="Arial" w:hAnsi="Arial" w:cs="Arial"/>
          <w:sz w:val="24"/>
          <w:szCs w:val="24"/>
          <w:lang w:val="it-IT"/>
        </w:rPr>
        <w:t>6</w:t>
      </w:r>
      <w:r w:rsidR="00E66F9E" w:rsidRPr="003C2E46">
        <w:rPr>
          <w:rFonts w:ascii="Arial" w:hAnsi="Arial" w:cs="Arial"/>
          <w:sz w:val="24"/>
          <w:szCs w:val="24"/>
          <w:lang w:val="it-IT"/>
        </w:rPr>
        <w:t xml:space="preserve"> Bq/kg), Th-234 (concentraţii de </w:t>
      </w:r>
      <w:r w:rsidR="003C2E46" w:rsidRPr="003C2E46">
        <w:rPr>
          <w:rFonts w:ascii="Arial" w:hAnsi="Arial" w:cs="Arial"/>
          <w:sz w:val="24"/>
          <w:szCs w:val="24"/>
          <w:lang w:val="it-IT"/>
        </w:rPr>
        <w:t xml:space="preserve">  </w:t>
      </w:r>
      <w:r w:rsidR="006639DD" w:rsidRPr="003C2E46">
        <w:rPr>
          <w:rFonts w:ascii="Arial" w:hAnsi="Arial" w:cs="Arial"/>
          <w:sz w:val="24"/>
          <w:szCs w:val="24"/>
          <w:lang w:val="it-IT"/>
        </w:rPr>
        <w:t>30</w:t>
      </w:r>
      <w:r w:rsidR="00FA184F" w:rsidRPr="003C2E46">
        <w:rPr>
          <w:rFonts w:ascii="Arial" w:hAnsi="Arial" w:cs="Arial"/>
          <w:sz w:val="24"/>
          <w:szCs w:val="24"/>
          <w:lang w:val="it-IT"/>
        </w:rPr>
        <w:t>.</w:t>
      </w:r>
      <w:r w:rsidR="00E1176B" w:rsidRPr="003C2E46">
        <w:rPr>
          <w:rFonts w:ascii="Arial" w:hAnsi="Arial" w:cs="Arial"/>
          <w:sz w:val="24"/>
          <w:szCs w:val="24"/>
          <w:lang w:val="it-IT"/>
        </w:rPr>
        <w:t>0</w:t>
      </w:r>
      <w:r w:rsidR="006639DD" w:rsidRPr="003C2E46">
        <w:rPr>
          <w:rFonts w:ascii="Arial" w:hAnsi="Arial" w:cs="Arial"/>
          <w:sz w:val="24"/>
          <w:szCs w:val="24"/>
          <w:lang w:val="it-IT"/>
        </w:rPr>
        <w:t>4</w:t>
      </w:r>
      <w:r w:rsidR="00E66F9E" w:rsidRPr="003C2E46">
        <w:rPr>
          <w:rFonts w:ascii="Arial" w:hAnsi="Arial" w:cs="Arial"/>
          <w:sz w:val="24"/>
          <w:szCs w:val="24"/>
          <w:lang w:val="it-IT"/>
        </w:rPr>
        <w:t>–</w:t>
      </w:r>
      <w:r w:rsidR="00FA184F" w:rsidRPr="003C2E46">
        <w:rPr>
          <w:rFonts w:ascii="Arial" w:hAnsi="Arial" w:cs="Arial"/>
          <w:sz w:val="24"/>
          <w:szCs w:val="24"/>
          <w:lang w:val="it-IT"/>
        </w:rPr>
        <w:t>2</w:t>
      </w:r>
      <w:r w:rsidR="006639DD" w:rsidRPr="003C2E46">
        <w:rPr>
          <w:rFonts w:ascii="Arial" w:hAnsi="Arial" w:cs="Arial"/>
          <w:sz w:val="24"/>
          <w:szCs w:val="24"/>
          <w:lang w:val="it-IT"/>
        </w:rPr>
        <w:t>00</w:t>
      </w:r>
      <w:r w:rsidR="00FA184F" w:rsidRPr="003C2E46">
        <w:rPr>
          <w:rFonts w:ascii="Arial" w:hAnsi="Arial" w:cs="Arial"/>
          <w:sz w:val="24"/>
          <w:szCs w:val="24"/>
          <w:lang w:val="it-IT"/>
        </w:rPr>
        <w:t>.</w:t>
      </w:r>
      <w:r w:rsidR="006639DD" w:rsidRPr="003C2E46">
        <w:rPr>
          <w:rFonts w:ascii="Arial" w:hAnsi="Arial" w:cs="Arial"/>
          <w:sz w:val="24"/>
          <w:szCs w:val="24"/>
          <w:lang w:val="it-IT"/>
        </w:rPr>
        <w:t>4</w:t>
      </w:r>
      <w:r w:rsidR="00FA184F" w:rsidRPr="003C2E46">
        <w:rPr>
          <w:rFonts w:ascii="Arial" w:hAnsi="Arial" w:cs="Arial"/>
          <w:sz w:val="24"/>
          <w:szCs w:val="24"/>
          <w:lang w:val="it-IT"/>
        </w:rPr>
        <w:t>9</w:t>
      </w:r>
      <w:r w:rsidR="00E66F9E" w:rsidRPr="003C2E46">
        <w:rPr>
          <w:rFonts w:ascii="Arial" w:hAnsi="Arial" w:cs="Arial"/>
          <w:sz w:val="24"/>
          <w:szCs w:val="24"/>
          <w:lang w:val="it-IT"/>
        </w:rPr>
        <w:t xml:space="preserve"> Bq/kg), U-235</w:t>
      </w:r>
      <w:r w:rsidR="00A434FF" w:rsidRPr="003C2E46">
        <w:rPr>
          <w:rFonts w:ascii="Arial" w:hAnsi="Arial" w:cs="Arial"/>
          <w:sz w:val="24"/>
          <w:szCs w:val="24"/>
          <w:lang w:val="it-IT"/>
        </w:rPr>
        <w:t xml:space="preserve"> </w:t>
      </w:r>
      <w:r w:rsidR="00E66F9E" w:rsidRPr="003C2E46">
        <w:rPr>
          <w:rFonts w:ascii="Arial" w:hAnsi="Arial" w:cs="Arial"/>
          <w:sz w:val="24"/>
          <w:szCs w:val="24"/>
          <w:lang w:val="it-IT"/>
        </w:rPr>
        <w:t>(concentraţii de 1.</w:t>
      </w:r>
      <w:r w:rsidR="006639DD" w:rsidRPr="003C2E46">
        <w:rPr>
          <w:rFonts w:ascii="Arial" w:hAnsi="Arial" w:cs="Arial"/>
          <w:sz w:val="24"/>
          <w:szCs w:val="24"/>
          <w:lang w:val="it-IT"/>
        </w:rPr>
        <w:t>4</w:t>
      </w:r>
      <w:r w:rsidR="003C2E46" w:rsidRPr="003C2E46">
        <w:rPr>
          <w:rFonts w:ascii="Arial" w:hAnsi="Arial" w:cs="Arial"/>
          <w:sz w:val="24"/>
          <w:szCs w:val="24"/>
          <w:lang w:val="it-IT"/>
        </w:rPr>
        <w:t>8</w:t>
      </w:r>
      <w:r w:rsidR="00E66F9E" w:rsidRPr="003C2E46">
        <w:rPr>
          <w:rFonts w:ascii="Arial" w:hAnsi="Arial" w:cs="Arial"/>
          <w:sz w:val="24"/>
          <w:szCs w:val="24"/>
          <w:lang w:val="it-IT"/>
        </w:rPr>
        <w:t>–</w:t>
      </w:r>
      <w:r w:rsidR="006639DD" w:rsidRPr="003C2E46">
        <w:rPr>
          <w:rFonts w:ascii="Arial" w:hAnsi="Arial" w:cs="Arial"/>
          <w:sz w:val="24"/>
          <w:szCs w:val="24"/>
          <w:lang w:val="it-IT"/>
        </w:rPr>
        <w:t>7</w:t>
      </w:r>
      <w:r w:rsidR="00FA184F" w:rsidRPr="003C2E46">
        <w:rPr>
          <w:rFonts w:ascii="Arial" w:hAnsi="Arial" w:cs="Arial"/>
          <w:sz w:val="24"/>
          <w:szCs w:val="24"/>
          <w:lang w:val="it-IT"/>
        </w:rPr>
        <w:t>.</w:t>
      </w:r>
      <w:r w:rsidR="006639DD" w:rsidRPr="003C2E46">
        <w:rPr>
          <w:rFonts w:ascii="Arial" w:hAnsi="Arial" w:cs="Arial"/>
          <w:sz w:val="24"/>
          <w:szCs w:val="24"/>
          <w:lang w:val="it-IT"/>
        </w:rPr>
        <w:t>54</w:t>
      </w:r>
      <w:r w:rsidR="00E66F9E" w:rsidRPr="003C2E46">
        <w:rPr>
          <w:rFonts w:ascii="Arial" w:hAnsi="Arial" w:cs="Arial"/>
          <w:sz w:val="24"/>
          <w:szCs w:val="24"/>
          <w:lang w:val="it-IT"/>
        </w:rPr>
        <w:t xml:space="preserve"> Bq/kg),</w:t>
      </w:r>
    </w:p>
    <w:p w:rsidR="00E66F9E" w:rsidRPr="00D83959" w:rsidRDefault="00E66F9E" w:rsidP="00A434FF">
      <w:pPr>
        <w:pStyle w:val="Indentcorptext2"/>
        <w:tabs>
          <w:tab w:val="left" w:pos="709"/>
        </w:tabs>
        <w:rPr>
          <w:rFonts w:ascii="Arial" w:hAnsi="Arial" w:cs="Arial"/>
          <w:sz w:val="24"/>
          <w:szCs w:val="24"/>
          <w:lang w:val="fr-FR"/>
        </w:rPr>
      </w:pPr>
      <w:r w:rsidRPr="003C2E46">
        <w:rPr>
          <w:rFonts w:ascii="Arial" w:hAnsi="Arial" w:cs="Arial"/>
          <w:sz w:val="24"/>
          <w:szCs w:val="24"/>
          <w:lang w:val="it-IT"/>
        </w:rPr>
        <w:t xml:space="preserve">În figurile </w:t>
      </w:r>
      <w:r w:rsidR="00BD5FA1" w:rsidRPr="003C2E46">
        <w:rPr>
          <w:rFonts w:ascii="Arial" w:hAnsi="Arial" w:cs="Arial"/>
          <w:sz w:val="24"/>
          <w:szCs w:val="24"/>
          <w:lang w:val="it-IT"/>
        </w:rPr>
        <w:t>IX</w:t>
      </w:r>
      <w:r w:rsidR="009B684F" w:rsidRPr="003C2E46">
        <w:rPr>
          <w:rFonts w:ascii="Arial" w:hAnsi="Arial" w:cs="Arial"/>
          <w:sz w:val="24"/>
          <w:szCs w:val="24"/>
          <w:lang w:val="it-IT"/>
        </w:rPr>
        <w:t>.</w:t>
      </w:r>
      <w:r w:rsidR="00FA31FB" w:rsidRPr="003C2E46">
        <w:rPr>
          <w:rFonts w:ascii="Arial" w:hAnsi="Arial" w:cs="Arial"/>
          <w:sz w:val="24"/>
          <w:szCs w:val="24"/>
          <w:lang w:val="it-IT"/>
        </w:rPr>
        <w:t>39</w:t>
      </w:r>
      <w:r w:rsidRPr="003C2E46">
        <w:rPr>
          <w:rFonts w:ascii="Arial" w:hAnsi="Arial" w:cs="Arial"/>
          <w:sz w:val="24"/>
          <w:szCs w:val="24"/>
          <w:lang w:val="it-IT"/>
        </w:rPr>
        <w:t xml:space="preserve">. </w:t>
      </w:r>
      <w:r w:rsidR="009B684F" w:rsidRPr="003C2E46">
        <w:rPr>
          <w:rFonts w:ascii="Arial" w:hAnsi="Arial" w:cs="Arial"/>
          <w:sz w:val="24"/>
          <w:szCs w:val="24"/>
          <w:lang w:val="it-IT"/>
        </w:rPr>
        <w:t>–</w:t>
      </w:r>
      <w:r w:rsidRPr="003C2E46">
        <w:rPr>
          <w:rFonts w:ascii="Arial" w:hAnsi="Arial" w:cs="Arial"/>
          <w:sz w:val="24"/>
          <w:szCs w:val="24"/>
          <w:lang w:val="it-IT"/>
        </w:rPr>
        <w:t xml:space="preserve"> </w:t>
      </w:r>
      <w:r w:rsidR="00BD5FA1" w:rsidRPr="003C2E46">
        <w:rPr>
          <w:rFonts w:ascii="Arial" w:hAnsi="Arial" w:cs="Arial"/>
          <w:sz w:val="24"/>
          <w:szCs w:val="24"/>
          <w:lang w:val="it-IT"/>
        </w:rPr>
        <w:t>IX</w:t>
      </w:r>
      <w:r w:rsidR="009B684F" w:rsidRPr="003C2E46">
        <w:rPr>
          <w:rFonts w:ascii="Arial" w:hAnsi="Arial" w:cs="Arial"/>
          <w:sz w:val="24"/>
          <w:szCs w:val="24"/>
          <w:lang w:val="it-IT"/>
        </w:rPr>
        <w:t>.4</w:t>
      </w:r>
      <w:r w:rsidR="00FE3076">
        <w:rPr>
          <w:rFonts w:ascii="Arial" w:hAnsi="Arial" w:cs="Arial"/>
          <w:sz w:val="24"/>
          <w:szCs w:val="24"/>
          <w:lang w:val="it-IT"/>
        </w:rPr>
        <w:t>1.</w:t>
      </w:r>
      <w:r w:rsidRPr="003C2E46">
        <w:rPr>
          <w:rFonts w:ascii="Arial" w:hAnsi="Arial" w:cs="Arial"/>
          <w:sz w:val="24"/>
          <w:szCs w:val="24"/>
          <w:lang w:val="it-IT"/>
        </w:rPr>
        <w:t xml:space="preserve"> </w:t>
      </w:r>
      <w:r w:rsidRPr="003C2E46">
        <w:rPr>
          <w:rFonts w:ascii="Arial" w:hAnsi="Arial" w:cs="Arial"/>
          <w:sz w:val="24"/>
          <w:szCs w:val="24"/>
          <w:lang w:val="fr-FR"/>
        </w:rPr>
        <w:t>sunt prezentate grafic concentraţiile radionuclizilor naturali Ra-</w:t>
      </w:r>
      <w:proofErr w:type="gramStart"/>
      <w:r w:rsidRPr="003C2E46">
        <w:rPr>
          <w:rFonts w:ascii="Arial" w:hAnsi="Arial" w:cs="Arial"/>
          <w:sz w:val="24"/>
          <w:szCs w:val="24"/>
          <w:lang w:val="fr-FR"/>
        </w:rPr>
        <w:t xml:space="preserve">226 </w:t>
      </w:r>
      <w:r w:rsidR="009B684F" w:rsidRPr="003C2E46">
        <w:rPr>
          <w:rFonts w:ascii="Arial" w:hAnsi="Arial" w:cs="Arial"/>
          <w:sz w:val="24"/>
          <w:szCs w:val="24"/>
          <w:lang w:val="fr-FR"/>
        </w:rPr>
        <w:t>,</w:t>
      </w:r>
      <w:r w:rsidRPr="003C2E46">
        <w:rPr>
          <w:rFonts w:ascii="Arial" w:hAnsi="Arial" w:cs="Arial"/>
          <w:sz w:val="24"/>
          <w:szCs w:val="24"/>
          <w:lang w:val="fr-FR"/>
        </w:rPr>
        <w:t>Th</w:t>
      </w:r>
      <w:proofErr w:type="gramEnd"/>
      <w:r w:rsidRPr="003C2E46">
        <w:rPr>
          <w:rFonts w:ascii="Arial" w:hAnsi="Arial" w:cs="Arial"/>
          <w:sz w:val="24"/>
          <w:szCs w:val="24"/>
          <w:lang w:val="fr-FR"/>
        </w:rPr>
        <w:t xml:space="preserve">-234 </w:t>
      </w:r>
      <w:r w:rsidR="009B684F" w:rsidRPr="003C2E46">
        <w:rPr>
          <w:rFonts w:ascii="Arial" w:hAnsi="Arial" w:cs="Arial"/>
          <w:sz w:val="24"/>
          <w:szCs w:val="24"/>
          <w:lang w:val="fr-FR"/>
        </w:rPr>
        <w:t>şi U</w:t>
      </w:r>
      <w:r w:rsidR="009B684F" w:rsidRPr="003C2E46">
        <w:rPr>
          <w:rFonts w:ascii="Arial" w:hAnsi="Arial" w:cs="Arial"/>
          <w:sz w:val="24"/>
          <w:szCs w:val="24"/>
        </w:rPr>
        <w:t>-</w:t>
      </w:r>
      <w:r w:rsidR="009B684F" w:rsidRPr="003C2E46">
        <w:rPr>
          <w:rFonts w:ascii="Arial" w:hAnsi="Arial" w:cs="Arial"/>
          <w:sz w:val="24"/>
          <w:szCs w:val="24"/>
          <w:lang w:val="fr-FR"/>
        </w:rPr>
        <w:t xml:space="preserve">235 </w:t>
      </w:r>
      <w:r w:rsidRPr="003C2E46">
        <w:rPr>
          <w:rFonts w:ascii="Arial" w:hAnsi="Arial" w:cs="Arial"/>
          <w:sz w:val="24"/>
          <w:szCs w:val="24"/>
          <w:lang w:val="fr-FR"/>
        </w:rPr>
        <w:t>în probe din locaţiile amintite, comparativ cu locaţia Constanţa.</w:t>
      </w:r>
      <w:r w:rsidRPr="00D83959">
        <w:rPr>
          <w:rFonts w:ascii="Arial" w:hAnsi="Arial" w:cs="Arial"/>
          <w:sz w:val="24"/>
          <w:szCs w:val="24"/>
          <w:lang w:val="fr-FR"/>
        </w:rPr>
        <w:t xml:space="preserve"> </w:t>
      </w:r>
    </w:p>
    <w:p w:rsidR="00E66F9E" w:rsidRPr="007E011A" w:rsidRDefault="00E66F9E" w:rsidP="00E66F9E">
      <w:pPr>
        <w:pStyle w:val="Indentcorptext2"/>
        <w:tabs>
          <w:tab w:val="left" w:pos="709"/>
        </w:tabs>
        <w:ind w:firstLine="0"/>
        <w:rPr>
          <w:rFonts w:ascii="Arial" w:hAnsi="Arial" w:cs="Arial"/>
          <w:lang w:val="fr-FR"/>
        </w:rPr>
      </w:pPr>
    </w:p>
    <w:p w:rsidR="00E66F9E" w:rsidRDefault="00E66F9E" w:rsidP="00E66F9E">
      <w:pPr>
        <w:pStyle w:val="Indentcorptext2"/>
        <w:tabs>
          <w:tab w:val="left" w:pos="709"/>
        </w:tabs>
        <w:ind w:firstLine="0"/>
      </w:pPr>
      <w:r>
        <w:rPr>
          <w:noProof/>
          <w:sz w:val="24"/>
          <w:lang w:val="en-US" w:eastAsia="en-US"/>
        </w:rPr>
        <w:drawing>
          <wp:inline distT="0" distB="0" distL="0" distR="0" wp14:anchorId="189F6DCE" wp14:editId="37443F18">
            <wp:extent cx="6153150" cy="2724150"/>
            <wp:effectExtent l="0" t="0" r="19050" b="19050"/>
            <wp:docPr id="21" name="Obi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E5206" w:rsidRDefault="006E5206" w:rsidP="00E66F9E">
      <w:pPr>
        <w:pStyle w:val="Indentcorptext2"/>
        <w:tabs>
          <w:tab w:val="left" w:pos="709"/>
        </w:tabs>
        <w:ind w:firstLine="0"/>
      </w:pPr>
    </w:p>
    <w:p w:rsidR="004325B1" w:rsidRDefault="00840035" w:rsidP="00E66F9E">
      <w:pPr>
        <w:pStyle w:val="Indentcorptext2"/>
        <w:tabs>
          <w:tab w:val="left" w:pos="709"/>
        </w:tabs>
        <w:ind w:firstLine="0"/>
      </w:pPr>
      <w:r>
        <w:rPr>
          <w:noProof/>
          <w:sz w:val="24"/>
          <w:lang w:val="en-US" w:eastAsia="en-US"/>
        </w:rPr>
        <w:drawing>
          <wp:inline distT="0" distB="0" distL="0" distR="0" wp14:anchorId="50354B97" wp14:editId="27A1D1D3">
            <wp:extent cx="6153150" cy="2914650"/>
            <wp:effectExtent l="0" t="0" r="19050" b="19050"/>
            <wp:docPr id="25" name="Obi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325B1" w:rsidRDefault="004325B1" w:rsidP="00E66F9E">
      <w:pPr>
        <w:pStyle w:val="Indentcorptext2"/>
        <w:tabs>
          <w:tab w:val="left" w:pos="709"/>
        </w:tabs>
        <w:ind w:firstLine="0"/>
      </w:pPr>
    </w:p>
    <w:p w:rsidR="00840035" w:rsidRDefault="00840035" w:rsidP="00E66F9E">
      <w:pPr>
        <w:pStyle w:val="Indentcorptext2"/>
        <w:tabs>
          <w:tab w:val="left" w:pos="709"/>
        </w:tabs>
        <w:ind w:firstLine="0"/>
      </w:pPr>
      <w:r>
        <w:rPr>
          <w:noProof/>
          <w:sz w:val="24"/>
          <w:lang w:val="en-US" w:eastAsia="en-US"/>
        </w:rPr>
        <w:drawing>
          <wp:inline distT="0" distB="0" distL="0" distR="0" wp14:anchorId="05FB49B2" wp14:editId="1446F46E">
            <wp:extent cx="6153150" cy="2705100"/>
            <wp:effectExtent l="0" t="0" r="19050" b="19050"/>
            <wp:docPr id="26" name="Obi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40035" w:rsidRPr="00436EEE" w:rsidRDefault="00840035" w:rsidP="00E66F9E">
      <w:pPr>
        <w:pStyle w:val="Indentcorptext2"/>
        <w:tabs>
          <w:tab w:val="left" w:pos="709"/>
        </w:tabs>
        <w:ind w:firstLine="0"/>
      </w:pPr>
    </w:p>
    <w:p w:rsidR="00840035" w:rsidRPr="004325B1" w:rsidRDefault="009E2C21" w:rsidP="009E2C21">
      <w:pPr>
        <w:pStyle w:val="Listparagraf"/>
        <w:numPr>
          <w:ilvl w:val="0"/>
          <w:numId w:val="24"/>
        </w:numPr>
        <w:autoSpaceDE w:val="0"/>
        <w:autoSpaceDN w:val="0"/>
        <w:adjustRightInd w:val="0"/>
        <w:rPr>
          <w:rFonts w:ascii="Arial" w:hAnsi="Arial" w:cs="Arial"/>
          <w:b/>
          <w:sz w:val="24"/>
          <w:szCs w:val="24"/>
        </w:rPr>
      </w:pPr>
      <w:r w:rsidRPr="004325B1">
        <w:rPr>
          <w:rFonts w:ascii="Arial" w:hAnsi="Arial" w:cs="Arial"/>
          <w:b/>
          <w:sz w:val="24"/>
          <w:szCs w:val="24"/>
        </w:rPr>
        <w:t>Sol arabil</w:t>
      </w:r>
    </w:p>
    <w:p w:rsidR="00840035" w:rsidRPr="004325B1" w:rsidRDefault="00840035" w:rsidP="00840035">
      <w:pPr>
        <w:rPr>
          <w:lang w:val="ro-RO" w:eastAsia="ro-RO"/>
        </w:rPr>
      </w:pPr>
    </w:p>
    <w:p w:rsidR="009A3FB7" w:rsidRPr="007106DA" w:rsidRDefault="009A3FB7" w:rsidP="009A3FB7">
      <w:pPr>
        <w:pStyle w:val="Indentcorptext2"/>
        <w:tabs>
          <w:tab w:val="left" w:pos="709"/>
        </w:tabs>
        <w:ind w:firstLine="0"/>
        <w:rPr>
          <w:rFonts w:ascii="Arial" w:hAnsi="Arial" w:cs="Arial"/>
          <w:sz w:val="24"/>
          <w:szCs w:val="24"/>
        </w:rPr>
      </w:pPr>
      <w:r w:rsidRPr="004325B1">
        <w:rPr>
          <w:rFonts w:ascii="Arial" w:hAnsi="Arial" w:cs="Arial"/>
          <w:sz w:val="24"/>
          <w:szCs w:val="24"/>
        </w:rPr>
        <w:tab/>
        <w:t xml:space="preserve">În cursul anului </w:t>
      </w:r>
      <w:r w:rsidR="00095387">
        <w:rPr>
          <w:rFonts w:ascii="Arial" w:hAnsi="Arial" w:cs="Arial"/>
          <w:sz w:val="24"/>
          <w:szCs w:val="24"/>
        </w:rPr>
        <w:t>2017</w:t>
      </w:r>
      <w:r w:rsidRPr="004325B1">
        <w:rPr>
          <w:rFonts w:ascii="Arial" w:hAnsi="Arial" w:cs="Arial"/>
          <w:sz w:val="24"/>
          <w:szCs w:val="24"/>
        </w:rPr>
        <w:t xml:space="preserve">, </w:t>
      </w:r>
      <w:r w:rsidRPr="004325B1">
        <w:rPr>
          <w:rFonts w:ascii="Arial" w:hAnsi="Arial" w:cs="Arial"/>
          <w:bCs/>
          <w:sz w:val="24"/>
          <w:szCs w:val="24"/>
        </w:rPr>
        <w:t xml:space="preserve">SSRM Cernavodă a prelevat cu frecvenţă semestrială, în cadrul </w:t>
      </w:r>
      <w:r w:rsidRPr="004325B1">
        <w:rPr>
          <w:rFonts w:ascii="Arial" w:hAnsi="Arial" w:cs="Arial"/>
          <w:b/>
          <w:bCs/>
          <w:sz w:val="24"/>
          <w:szCs w:val="24"/>
        </w:rPr>
        <w:t>programului de monitorizare a func</w:t>
      </w:r>
      <w:r w:rsidRPr="004325B1">
        <w:rPr>
          <w:rFonts w:ascii="Arial" w:hAnsi="Arial" w:cs="Arial"/>
          <w:b/>
          <w:bCs/>
          <w:sz w:val="24"/>
          <w:szCs w:val="24"/>
          <w:lang w:val="ro-RO"/>
        </w:rPr>
        <w:t>ţionării CNE,</w:t>
      </w:r>
      <w:r w:rsidRPr="004325B1">
        <w:rPr>
          <w:rFonts w:ascii="Arial" w:hAnsi="Arial" w:cs="Arial"/>
          <w:sz w:val="24"/>
          <w:szCs w:val="24"/>
        </w:rPr>
        <w:t xml:space="preserve"> probe de sol arabil de pe o suprafaţă de 10x10 cm</w:t>
      </w:r>
      <w:r w:rsidRPr="004325B1">
        <w:rPr>
          <w:rFonts w:ascii="Arial" w:hAnsi="Arial" w:cs="Arial"/>
          <w:sz w:val="24"/>
          <w:szCs w:val="24"/>
          <w:vertAlign w:val="superscript"/>
        </w:rPr>
        <w:t>2</w:t>
      </w:r>
      <w:r w:rsidRPr="004325B1">
        <w:rPr>
          <w:rFonts w:ascii="Arial" w:hAnsi="Arial" w:cs="Arial"/>
          <w:sz w:val="24"/>
          <w:szCs w:val="24"/>
        </w:rPr>
        <w:t xml:space="preserve">, adâncime 5 cm, din următoarele locaţii: Seimeni, Tortomanu, Mircea Vodă. Probele au fost analizate </w:t>
      </w:r>
      <w:proofErr w:type="gramStart"/>
      <w:r w:rsidRPr="004325B1">
        <w:rPr>
          <w:rFonts w:ascii="Arial" w:hAnsi="Arial" w:cs="Arial"/>
          <w:sz w:val="24"/>
          <w:szCs w:val="24"/>
        </w:rPr>
        <w:t>gama</w:t>
      </w:r>
      <w:proofErr w:type="gramEnd"/>
      <w:r w:rsidRPr="004325B1">
        <w:rPr>
          <w:rFonts w:ascii="Arial" w:hAnsi="Arial" w:cs="Arial"/>
          <w:sz w:val="24"/>
          <w:szCs w:val="24"/>
        </w:rPr>
        <w:t xml:space="preserve"> spectrometric pentru identificarea radionuclizilor gama emiţători, iar </w:t>
      </w:r>
      <w:r w:rsidRPr="007106DA">
        <w:rPr>
          <w:rFonts w:ascii="Arial" w:hAnsi="Arial" w:cs="Arial"/>
          <w:sz w:val="24"/>
          <w:szCs w:val="24"/>
        </w:rPr>
        <w:t xml:space="preserve">rezultatele sunt raportate în Bq/kg masă uscată. </w:t>
      </w:r>
    </w:p>
    <w:p w:rsidR="009A3FB7" w:rsidRPr="007106DA" w:rsidRDefault="009A3FB7" w:rsidP="009A3FB7">
      <w:pPr>
        <w:pStyle w:val="Indentcorptext2"/>
        <w:tabs>
          <w:tab w:val="left" w:pos="709"/>
        </w:tabs>
        <w:ind w:firstLine="0"/>
        <w:rPr>
          <w:rFonts w:ascii="Arial" w:hAnsi="Arial" w:cs="Arial"/>
          <w:sz w:val="24"/>
          <w:szCs w:val="24"/>
          <w:lang w:val="fr-FR"/>
        </w:rPr>
      </w:pPr>
      <w:r w:rsidRPr="007106DA">
        <w:rPr>
          <w:rFonts w:ascii="Arial" w:hAnsi="Arial" w:cs="Arial"/>
          <w:sz w:val="24"/>
          <w:szCs w:val="24"/>
        </w:rPr>
        <w:tab/>
      </w:r>
      <w:r w:rsidRPr="007106DA">
        <w:rPr>
          <w:rFonts w:ascii="Arial" w:hAnsi="Arial" w:cs="Arial"/>
          <w:sz w:val="24"/>
          <w:szCs w:val="24"/>
          <w:lang w:val="it-IT"/>
        </w:rPr>
        <w:t xml:space="preserve">În probele analizate au fost identificaţi radionuclizi naturali din seriile radioactive naturale </w:t>
      </w:r>
      <w:r w:rsidRPr="007106DA">
        <w:rPr>
          <w:rFonts w:ascii="Arial" w:hAnsi="Arial" w:cs="Arial"/>
          <w:sz w:val="24"/>
          <w:szCs w:val="24"/>
          <w:lang w:val="ro-RO"/>
        </w:rPr>
        <w:t>şi</w:t>
      </w:r>
      <w:r w:rsidRPr="007106DA">
        <w:rPr>
          <w:rFonts w:ascii="Arial" w:hAnsi="Arial" w:cs="Arial"/>
          <w:sz w:val="24"/>
          <w:szCs w:val="24"/>
          <w:lang w:val="it-IT"/>
        </w:rPr>
        <w:t xml:space="preserve"> K-40. Nivelul concentraţiilor radionuclidului natural K-40, cel care are contribuţia cea mai mare la iradierea externă, a fost între </w:t>
      </w:r>
      <w:r w:rsidR="00A12FD1" w:rsidRPr="007106DA">
        <w:rPr>
          <w:rFonts w:ascii="Arial" w:hAnsi="Arial" w:cs="Arial"/>
          <w:sz w:val="24"/>
          <w:szCs w:val="24"/>
          <w:lang w:val="it-IT"/>
        </w:rPr>
        <w:t>44</w:t>
      </w:r>
      <w:r w:rsidR="000F6A49" w:rsidRPr="007106DA">
        <w:rPr>
          <w:rFonts w:ascii="Arial" w:hAnsi="Arial" w:cs="Arial"/>
          <w:sz w:val="24"/>
          <w:szCs w:val="24"/>
          <w:lang w:val="it-IT"/>
        </w:rPr>
        <w:t>0</w:t>
      </w:r>
      <w:r w:rsidR="00C66C2B" w:rsidRPr="007106DA">
        <w:rPr>
          <w:rFonts w:ascii="Arial" w:hAnsi="Arial" w:cs="Arial"/>
          <w:sz w:val="24"/>
          <w:szCs w:val="24"/>
          <w:lang w:val="it-IT"/>
        </w:rPr>
        <w:t>.</w:t>
      </w:r>
      <w:r w:rsidR="00A12FD1" w:rsidRPr="007106DA">
        <w:rPr>
          <w:rFonts w:ascii="Arial" w:hAnsi="Arial" w:cs="Arial"/>
          <w:sz w:val="24"/>
          <w:szCs w:val="24"/>
          <w:lang w:val="it-IT"/>
        </w:rPr>
        <w:t>7</w:t>
      </w:r>
      <w:r w:rsidR="000F6A49" w:rsidRPr="007106DA">
        <w:rPr>
          <w:rFonts w:ascii="Arial" w:hAnsi="Arial" w:cs="Arial"/>
          <w:sz w:val="24"/>
          <w:szCs w:val="24"/>
          <w:lang w:val="it-IT"/>
        </w:rPr>
        <w:t>8 – 572</w:t>
      </w:r>
      <w:r w:rsidR="00C66C2B" w:rsidRPr="007106DA">
        <w:rPr>
          <w:rFonts w:ascii="Arial" w:hAnsi="Arial" w:cs="Arial"/>
          <w:sz w:val="24"/>
          <w:szCs w:val="24"/>
          <w:lang w:val="it-IT"/>
        </w:rPr>
        <w:t>.</w:t>
      </w:r>
      <w:r w:rsidR="000F6A49" w:rsidRPr="007106DA">
        <w:rPr>
          <w:rFonts w:ascii="Arial" w:hAnsi="Arial" w:cs="Arial"/>
          <w:sz w:val="24"/>
          <w:szCs w:val="24"/>
          <w:lang w:val="it-IT"/>
        </w:rPr>
        <w:t>9</w:t>
      </w:r>
      <w:r w:rsidR="007106DA" w:rsidRPr="007106DA">
        <w:rPr>
          <w:rFonts w:ascii="Arial" w:hAnsi="Arial" w:cs="Arial"/>
          <w:sz w:val="24"/>
          <w:szCs w:val="24"/>
          <w:lang w:val="it-IT"/>
        </w:rPr>
        <w:t>8</w:t>
      </w:r>
      <w:r w:rsidRPr="007106DA">
        <w:rPr>
          <w:rFonts w:ascii="Arial" w:hAnsi="Arial" w:cs="Arial"/>
          <w:sz w:val="24"/>
          <w:szCs w:val="24"/>
          <w:lang w:val="it-IT"/>
        </w:rPr>
        <w:t xml:space="preserve"> Bq/kg, cu  incertitudini asociate procesului de măsurare de </w:t>
      </w:r>
      <w:r w:rsidR="008A730D" w:rsidRPr="007106DA">
        <w:rPr>
          <w:rFonts w:ascii="Arial" w:hAnsi="Arial" w:cs="Arial"/>
          <w:sz w:val="24"/>
          <w:szCs w:val="24"/>
          <w:lang w:val="it-IT"/>
        </w:rPr>
        <w:t>3</w:t>
      </w:r>
      <w:r w:rsidRPr="007106DA">
        <w:rPr>
          <w:rFonts w:ascii="Arial" w:hAnsi="Arial" w:cs="Arial"/>
          <w:sz w:val="24"/>
          <w:szCs w:val="24"/>
          <w:lang w:val="it-IT"/>
        </w:rPr>
        <w:t xml:space="preserve">%. În toate probele analizate a fost identificat radionuclidul artificial Cs-137, a cărui prezenţă în sol se datorează accidentului de la Cernobâl. </w:t>
      </w:r>
      <w:r w:rsidRPr="007106DA">
        <w:rPr>
          <w:rFonts w:ascii="Arial" w:hAnsi="Arial" w:cs="Arial"/>
          <w:sz w:val="24"/>
          <w:szCs w:val="24"/>
          <w:lang w:val="fr-FR"/>
        </w:rPr>
        <w:t>Concentraţiile de Cs</w:t>
      </w:r>
      <w:r w:rsidR="004B3D71" w:rsidRPr="007106DA">
        <w:rPr>
          <w:rFonts w:ascii="Arial" w:hAnsi="Arial" w:cs="Arial"/>
          <w:sz w:val="24"/>
          <w:szCs w:val="24"/>
          <w:lang w:val="fr-FR"/>
        </w:rPr>
        <w:t xml:space="preserve">-137 din sol s-au situat între </w:t>
      </w:r>
      <w:r w:rsidR="000F6A49" w:rsidRPr="007106DA">
        <w:rPr>
          <w:rFonts w:ascii="Arial" w:hAnsi="Arial" w:cs="Arial"/>
          <w:sz w:val="24"/>
          <w:szCs w:val="24"/>
          <w:lang w:val="fr-FR"/>
        </w:rPr>
        <w:t>3.7</w:t>
      </w:r>
      <w:r w:rsidR="007106DA" w:rsidRPr="007106DA">
        <w:rPr>
          <w:rFonts w:ascii="Arial" w:hAnsi="Arial" w:cs="Arial"/>
          <w:sz w:val="24"/>
          <w:szCs w:val="24"/>
          <w:lang w:val="fr-FR"/>
        </w:rPr>
        <w:t>1</w:t>
      </w:r>
      <w:r w:rsidRPr="007106DA">
        <w:rPr>
          <w:rFonts w:ascii="Arial" w:hAnsi="Arial" w:cs="Arial"/>
          <w:sz w:val="24"/>
          <w:szCs w:val="24"/>
          <w:lang w:val="fr-FR"/>
        </w:rPr>
        <w:t xml:space="preserve"> – </w:t>
      </w:r>
      <w:r w:rsidR="000F6A49" w:rsidRPr="007106DA">
        <w:rPr>
          <w:rFonts w:ascii="Arial" w:hAnsi="Arial" w:cs="Arial"/>
          <w:sz w:val="24"/>
          <w:szCs w:val="24"/>
          <w:lang w:val="fr-FR"/>
        </w:rPr>
        <w:t>5.81</w:t>
      </w:r>
      <w:r w:rsidRPr="007106DA">
        <w:rPr>
          <w:rFonts w:ascii="Arial" w:hAnsi="Arial" w:cs="Arial"/>
          <w:sz w:val="24"/>
          <w:szCs w:val="24"/>
          <w:lang w:val="fr-FR"/>
        </w:rPr>
        <w:t xml:space="preserve"> Bq/kg,  cu incertitudini asociate </w:t>
      </w:r>
      <w:r w:rsidR="00532CCF" w:rsidRPr="007106DA">
        <w:rPr>
          <w:rFonts w:ascii="Arial" w:hAnsi="Arial" w:cs="Arial"/>
          <w:sz w:val="24"/>
          <w:szCs w:val="24"/>
          <w:lang w:val="fr-FR"/>
        </w:rPr>
        <w:t>de</w:t>
      </w:r>
      <w:r w:rsidRPr="007106DA">
        <w:rPr>
          <w:rFonts w:ascii="Arial" w:hAnsi="Arial" w:cs="Arial"/>
          <w:sz w:val="24"/>
          <w:szCs w:val="24"/>
          <w:lang w:val="fr-FR"/>
        </w:rPr>
        <w:t xml:space="preserve"> </w:t>
      </w:r>
      <w:r w:rsidR="000F6A49" w:rsidRPr="007106DA">
        <w:rPr>
          <w:rFonts w:ascii="Arial" w:hAnsi="Arial" w:cs="Arial"/>
          <w:sz w:val="24"/>
          <w:szCs w:val="24"/>
          <w:lang w:val="fr-FR"/>
        </w:rPr>
        <w:t>5-10</w:t>
      </w:r>
      <w:r w:rsidRPr="007106DA">
        <w:rPr>
          <w:rFonts w:ascii="Arial" w:hAnsi="Arial" w:cs="Arial"/>
          <w:sz w:val="24"/>
          <w:szCs w:val="24"/>
          <w:lang w:val="fr-FR"/>
        </w:rPr>
        <w:t xml:space="preserve">%. </w:t>
      </w:r>
    </w:p>
    <w:p w:rsidR="009A3FB7" w:rsidRPr="007105C6" w:rsidRDefault="009A3FB7" w:rsidP="009A3FB7">
      <w:pPr>
        <w:pStyle w:val="Indentcorptext2"/>
        <w:tabs>
          <w:tab w:val="left" w:pos="709"/>
        </w:tabs>
        <w:ind w:firstLine="0"/>
        <w:rPr>
          <w:rFonts w:ascii="Arial" w:hAnsi="Arial" w:cs="Arial"/>
          <w:sz w:val="24"/>
          <w:szCs w:val="24"/>
          <w:lang w:val="fr-FR"/>
        </w:rPr>
      </w:pPr>
      <w:r w:rsidRPr="007106DA">
        <w:rPr>
          <w:rFonts w:ascii="Arial" w:hAnsi="Arial" w:cs="Arial"/>
          <w:sz w:val="24"/>
          <w:szCs w:val="24"/>
          <w:lang w:val="fr-FR"/>
        </w:rPr>
        <w:tab/>
      </w:r>
      <w:r w:rsidRPr="007106DA">
        <w:rPr>
          <w:rFonts w:ascii="Arial" w:hAnsi="Arial" w:cs="Arial"/>
          <w:sz w:val="24"/>
          <w:szCs w:val="24"/>
          <w:lang w:val="it-IT"/>
        </w:rPr>
        <w:t>În figura</w:t>
      </w:r>
      <w:r w:rsidR="00532CCF" w:rsidRPr="007106DA">
        <w:rPr>
          <w:rFonts w:ascii="Arial" w:hAnsi="Arial" w:cs="Arial"/>
          <w:sz w:val="24"/>
          <w:szCs w:val="24"/>
          <w:lang w:val="it-IT"/>
        </w:rPr>
        <w:t xml:space="preserve"> </w:t>
      </w:r>
      <w:r w:rsidR="00BD5FA1" w:rsidRPr="007106DA">
        <w:rPr>
          <w:rFonts w:ascii="Arial" w:hAnsi="Arial" w:cs="Arial"/>
          <w:sz w:val="24"/>
          <w:szCs w:val="24"/>
          <w:lang w:val="it-IT"/>
        </w:rPr>
        <w:t>IX</w:t>
      </w:r>
      <w:r w:rsidR="00532CCF" w:rsidRPr="007106DA">
        <w:rPr>
          <w:rFonts w:ascii="Arial" w:hAnsi="Arial" w:cs="Arial"/>
          <w:sz w:val="24"/>
          <w:szCs w:val="24"/>
          <w:lang w:val="it-IT"/>
        </w:rPr>
        <w:t>.4</w:t>
      </w:r>
      <w:r w:rsidR="00FA31FB" w:rsidRPr="007106DA">
        <w:rPr>
          <w:rFonts w:ascii="Arial" w:hAnsi="Arial" w:cs="Arial"/>
          <w:sz w:val="24"/>
          <w:szCs w:val="24"/>
          <w:lang w:val="it-IT"/>
        </w:rPr>
        <w:t>2</w:t>
      </w:r>
      <w:r w:rsidRPr="007106DA">
        <w:rPr>
          <w:rFonts w:ascii="Arial" w:hAnsi="Arial" w:cs="Arial"/>
          <w:sz w:val="24"/>
          <w:szCs w:val="24"/>
          <w:lang w:val="it-IT"/>
        </w:rPr>
        <w:t xml:space="preserve">. </w:t>
      </w:r>
      <w:r w:rsidRPr="007106DA">
        <w:rPr>
          <w:rFonts w:ascii="Arial" w:hAnsi="Arial" w:cs="Arial"/>
          <w:sz w:val="24"/>
          <w:szCs w:val="24"/>
          <w:lang w:val="ro-RO"/>
        </w:rPr>
        <w:t xml:space="preserve">şi </w:t>
      </w:r>
      <w:r w:rsidR="00BD5FA1" w:rsidRPr="007106DA">
        <w:rPr>
          <w:rFonts w:ascii="Arial" w:hAnsi="Arial" w:cs="Arial"/>
          <w:sz w:val="24"/>
          <w:szCs w:val="24"/>
          <w:lang w:val="ro-RO"/>
        </w:rPr>
        <w:t>IX</w:t>
      </w:r>
      <w:r w:rsidR="00532CCF" w:rsidRPr="007106DA">
        <w:rPr>
          <w:rFonts w:ascii="Arial" w:hAnsi="Arial" w:cs="Arial"/>
          <w:sz w:val="24"/>
          <w:szCs w:val="24"/>
          <w:lang w:val="ro-RO"/>
        </w:rPr>
        <w:t>.4</w:t>
      </w:r>
      <w:r w:rsidR="00FA31FB" w:rsidRPr="007106DA">
        <w:rPr>
          <w:rFonts w:ascii="Arial" w:hAnsi="Arial" w:cs="Arial"/>
          <w:sz w:val="24"/>
          <w:szCs w:val="24"/>
          <w:lang w:val="ro-RO"/>
        </w:rPr>
        <w:t>3</w:t>
      </w:r>
      <w:r w:rsidRPr="007106DA">
        <w:rPr>
          <w:rFonts w:ascii="Arial" w:hAnsi="Arial" w:cs="Arial"/>
          <w:sz w:val="24"/>
          <w:szCs w:val="24"/>
          <w:lang w:val="it-IT"/>
        </w:rPr>
        <w:t>. sunt prezentate grafic concentraţiile radionuclidului natural K-40 şi  ale radionuclidului arti</w:t>
      </w:r>
      <w:r w:rsidRPr="007106DA">
        <w:rPr>
          <w:rFonts w:ascii="Arial" w:hAnsi="Arial" w:cs="Arial"/>
          <w:sz w:val="24"/>
          <w:szCs w:val="24"/>
          <w:lang w:val="fr-FR"/>
        </w:rPr>
        <w:t>ficial Cs-137 în probele de sol arabil colectate din zona de influenţă a CNE Cernavodă.</w:t>
      </w:r>
      <w:r w:rsidRPr="007105C6">
        <w:rPr>
          <w:rFonts w:ascii="Arial" w:hAnsi="Arial" w:cs="Arial"/>
          <w:sz w:val="24"/>
          <w:szCs w:val="24"/>
          <w:lang w:val="fr-FR"/>
        </w:rPr>
        <w:t xml:space="preserve"> </w:t>
      </w:r>
    </w:p>
    <w:p w:rsidR="009A3FB7" w:rsidRPr="007105C6" w:rsidRDefault="009A3FB7" w:rsidP="009A3FB7">
      <w:pPr>
        <w:pStyle w:val="Indentcorptext2"/>
        <w:tabs>
          <w:tab w:val="left" w:pos="709"/>
        </w:tabs>
        <w:ind w:firstLine="0"/>
        <w:rPr>
          <w:rFonts w:ascii="Arial" w:hAnsi="Arial" w:cs="Arial"/>
          <w:sz w:val="24"/>
          <w:szCs w:val="24"/>
          <w:lang w:val="fr-FR"/>
        </w:rPr>
      </w:pPr>
    </w:p>
    <w:p w:rsidR="009A3FB7" w:rsidRPr="00CF6025" w:rsidRDefault="006F0917" w:rsidP="009A3FB7">
      <w:pPr>
        <w:pStyle w:val="Indentcorptext"/>
        <w:tabs>
          <w:tab w:val="left" w:pos="0"/>
          <w:tab w:val="left" w:pos="7740"/>
        </w:tabs>
        <w:ind w:firstLine="0"/>
        <w:rPr>
          <w:rFonts w:ascii="Arial" w:hAnsi="Arial" w:cs="Arial"/>
        </w:rPr>
      </w:pPr>
      <w:r w:rsidRPr="00CF6025">
        <w:rPr>
          <w:rFonts w:ascii="Arial" w:hAnsi="Arial" w:cs="Arial"/>
        </w:rPr>
        <w:object w:dxaOrig="9637" w:dyaOrig="3334">
          <v:shape id="_x0000_i1037" type="#_x0000_t75" style="width:481.5pt;height:166.5pt" o:ole="" o:bordertopcolor="this" o:borderleftcolor="this" o:borderbottomcolor="this" o:borderrightcolor="this" fillcolor="window">
            <v:imagedata r:id="rId64" o:title=""/>
            <w10:bordertop type="single" width="4"/>
            <w10:borderleft type="single" width="4"/>
            <w10:borderbottom type="single" width="4"/>
            <w10:borderright type="single" width="4"/>
          </v:shape>
          <o:OLEObject Type="Embed" ProgID="MSGraph.Chart.8" ShapeID="_x0000_i1037" DrawAspect="Content" ObjectID="_1597234243" r:id="rId65">
            <o:FieldCodes>\s</o:FieldCodes>
          </o:OLEObject>
        </w:object>
      </w:r>
    </w:p>
    <w:p w:rsidR="009A3FB7" w:rsidRPr="00CF6025" w:rsidRDefault="009A3FB7" w:rsidP="009A3FB7">
      <w:pPr>
        <w:pStyle w:val="Indentcorptext"/>
        <w:tabs>
          <w:tab w:val="left" w:pos="0"/>
          <w:tab w:val="left" w:pos="7740"/>
        </w:tabs>
        <w:ind w:firstLine="0"/>
        <w:rPr>
          <w:rFonts w:ascii="Arial" w:hAnsi="Arial" w:cs="Arial"/>
        </w:rPr>
      </w:pPr>
    </w:p>
    <w:p w:rsidR="009A3FB7" w:rsidRPr="00CF6025" w:rsidRDefault="009A3FB7" w:rsidP="009A3FB7">
      <w:pPr>
        <w:pStyle w:val="Indentcorptext"/>
        <w:tabs>
          <w:tab w:val="left" w:pos="0"/>
          <w:tab w:val="left" w:pos="7740"/>
        </w:tabs>
        <w:ind w:firstLine="0"/>
        <w:rPr>
          <w:rFonts w:ascii="Arial" w:hAnsi="Arial" w:cs="Arial"/>
        </w:rPr>
      </w:pPr>
    </w:p>
    <w:p w:rsidR="009A3FB7" w:rsidRPr="00CF6025" w:rsidRDefault="006F0917" w:rsidP="009A3FB7">
      <w:pPr>
        <w:pStyle w:val="Indentcorptext"/>
        <w:tabs>
          <w:tab w:val="left" w:pos="0"/>
          <w:tab w:val="left" w:pos="7740"/>
        </w:tabs>
        <w:ind w:firstLine="0"/>
        <w:rPr>
          <w:rFonts w:ascii="Arial" w:hAnsi="Arial" w:cs="Arial"/>
          <w:b/>
        </w:rPr>
      </w:pPr>
      <w:r w:rsidRPr="00CF6025">
        <w:rPr>
          <w:rFonts w:ascii="Arial" w:hAnsi="Arial" w:cs="Arial"/>
        </w:rPr>
        <w:object w:dxaOrig="9622" w:dyaOrig="3423">
          <v:shape id="_x0000_i1038" type="#_x0000_t75" style="width:480.75pt;height:171pt" o:ole="" o:bordertopcolor="this" o:borderleftcolor="this" o:borderbottomcolor="this" o:borderrightcolor="this" fillcolor="window">
            <v:imagedata r:id="rId66" o:title=""/>
            <w10:bordertop type="single" width="4"/>
            <w10:borderleft type="single" width="4"/>
            <w10:borderbottom type="single" width="4"/>
            <w10:borderright type="single" width="4"/>
          </v:shape>
          <o:OLEObject Type="Embed" ProgID="MSGraph.Chart.8" ShapeID="_x0000_i1038" DrawAspect="Content" ObjectID="_1597234244" r:id="rId67">
            <o:FieldCodes>\s</o:FieldCodes>
          </o:OLEObject>
        </w:object>
      </w:r>
    </w:p>
    <w:p w:rsidR="004325B1" w:rsidRDefault="004325B1" w:rsidP="00F20BBB">
      <w:pPr>
        <w:pStyle w:val="Indentcorptext2"/>
        <w:tabs>
          <w:tab w:val="left" w:pos="709"/>
        </w:tabs>
        <w:rPr>
          <w:rFonts w:ascii="Arial" w:hAnsi="Arial" w:cs="Arial"/>
          <w:sz w:val="24"/>
          <w:szCs w:val="24"/>
          <w:lang w:val="ro-RO"/>
        </w:rPr>
      </w:pPr>
    </w:p>
    <w:p w:rsidR="00532CCF" w:rsidRPr="004B3D71" w:rsidRDefault="00F20BBB" w:rsidP="004B3D71">
      <w:pPr>
        <w:pStyle w:val="Indentcorptext2"/>
        <w:tabs>
          <w:tab w:val="left" w:pos="709"/>
        </w:tabs>
        <w:rPr>
          <w:rFonts w:ascii="Arial" w:hAnsi="Arial" w:cs="Arial"/>
          <w:sz w:val="24"/>
          <w:szCs w:val="24"/>
        </w:rPr>
      </w:pPr>
      <w:r>
        <w:rPr>
          <w:rFonts w:ascii="Arial" w:hAnsi="Arial" w:cs="Arial"/>
          <w:sz w:val="24"/>
          <w:szCs w:val="24"/>
          <w:lang w:val="ro-RO"/>
        </w:rPr>
        <w:t xml:space="preserve">În cadrul </w:t>
      </w:r>
      <w:r w:rsidRPr="00A434FF">
        <w:rPr>
          <w:rFonts w:ascii="Arial" w:hAnsi="Arial" w:cs="Arial"/>
          <w:b/>
          <w:sz w:val="24"/>
          <w:szCs w:val="24"/>
          <w:lang w:val="ro-RO"/>
        </w:rPr>
        <w:t xml:space="preserve">programului de monitorizare </w:t>
      </w:r>
      <w:r w:rsidR="00345167">
        <w:rPr>
          <w:rFonts w:ascii="Arial" w:hAnsi="Arial" w:cs="Arial"/>
          <w:b/>
          <w:sz w:val="24"/>
          <w:szCs w:val="24"/>
          <w:lang w:val="ro-RO"/>
        </w:rPr>
        <w:t xml:space="preserve">în zone cu fond modificat antropic, </w:t>
      </w:r>
      <w:r w:rsidR="00345167" w:rsidRPr="00345167">
        <w:rPr>
          <w:rFonts w:ascii="Arial" w:hAnsi="Arial" w:cs="Arial"/>
          <w:sz w:val="24"/>
          <w:szCs w:val="24"/>
          <w:lang w:val="ro-RO"/>
        </w:rPr>
        <w:t xml:space="preserve">SSRM </w:t>
      </w:r>
      <w:r w:rsidR="00345167" w:rsidRPr="00BD4E63">
        <w:rPr>
          <w:rFonts w:ascii="Arial" w:hAnsi="Arial" w:cs="Arial"/>
          <w:sz w:val="24"/>
          <w:szCs w:val="24"/>
          <w:lang w:val="ro-RO"/>
        </w:rPr>
        <w:t xml:space="preserve">Constanţa a </w:t>
      </w:r>
      <w:r w:rsidR="00532CCF" w:rsidRPr="00BD4E63">
        <w:rPr>
          <w:rFonts w:ascii="Arial" w:hAnsi="Arial" w:cs="Arial"/>
          <w:sz w:val="24"/>
          <w:szCs w:val="24"/>
        </w:rPr>
        <w:t xml:space="preserve"> prelevat </w:t>
      </w:r>
      <w:r w:rsidRPr="00BD4E63">
        <w:rPr>
          <w:rFonts w:ascii="Arial" w:hAnsi="Arial" w:cs="Arial"/>
          <w:sz w:val="24"/>
          <w:szCs w:val="24"/>
        </w:rPr>
        <w:t>anual</w:t>
      </w:r>
      <w:r w:rsidR="00532CCF" w:rsidRPr="00BD4E63">
        <w:rPr>
          <w:rFonts w:ascii="Arial" w:hAnsi="Arial" w:cs="Arial"/>
          <w:sz w:val="24"/>
          <w:szCs w:val="24"/>
        </w:rPr>
        <w:t xml:space="preserve"> probe de sol arabil din locaţiile </w:t>
      </w:r>
      <w:r w:rsidR="00345167" w:rsidRPr="00BD4E63">
        <w:rPr>
          <w:rFonts w:ascii="Arial" w:hAnsi="Arial" w:cs="Arial"/>
          <w:sz w:val="24"/>
          <w:szCs w:val="24"/>
        </w:rPr>
        <w:t xml:space="preserve">Constanţa, Mamaia Sat, Năvodari, </w:t>
      </w:r>
      <w:r w:rsidR="00532CCF" w:rsidRPr="00BD4E63">
        <w:rPr>
          <w:rFonts w:ascii="Arial" w:hAnsi="Arial" w:cs="Arial"/>
          <w:sz w:val="24"/>
          <w:szCs w:val="24"/>
        </w:rPr>
        <w:t>Lumina</w:t>
      </w:r>
      <w:r w:rsidR="00345167" w:rsidRPr="00BD4E63">
        <w:rPr>
          <w:rFonts w:ascii="Arial" w:hAnsi="Arial" w:cs="Arial"/>
          <w:sz w:val="24"/>
          <w:szCs w:val="24"/>
        </w:rPr>
        <w:t xml:space="preserve"> şi Vadu</w:t>
      </w:r>
      <w:r w:rsidR="00DE7F5A" w:rsidRPr="00BD4E63">
        <w:rPr>
          <w:rFonts w:ascii="Arial" w:hAnsi="Arial" w:cs="Arial"/>
          <w:sz w:val="24"/>
          <w:szCs w:val="24"/>
        </w:rPr>
        <w:t xml:space="preserve">. </w:t>
      </w:r>
      <w:r w:rsidR="00532CCF" w:rsidRPr="00BD4E63">
        <w:rPr>
          <w:rFonts w:ascii="Arial" w:hAnsi="Arial" w:cs="Arial"/>
          <w:sz w:val="24"/>
          <w:szCs w:val="24"/>
        </w:rPr>
        <w:t xml:space="preserve">Probele au fost analizate </w:t>
      </w:r>
      <w:proofErr w:type="gramStart"/>
      <w:r w:rsidR="00532CCF" w:rsidRPr="00BD4E63">
        <w:rPr>
          <w:rFonts w:ascii="Arial" w:hAnsi="Arial" w:cs="Arial"/>
          <w:sz w:val="24"/>
          <w:szCs w:val="24"/>
        </w:rPr>
        <w:t>gama</w:t>
      </w:r>
      <w:proofErr w:type="gramEnd"/>
      <w:r w:rsidR="00532CCF" w:rsidRPr="00BD4E63">
        <w:rPr>
          <w:rFonts w:ascii="Arial" w:hAnsi="Arial" w:cs="Arial"/>
          <w:sz w:val="24"/>
          <w:szCs w:val="24"/>
        </w:rPr>
        <w:t xml:space="preserve"> spectrometric pentru identificarea radionuclizilor gama emiţători, iar rezultatele sunt r</w:t>
      </w:r>
      <w:r w:rsidR="004B3D71" w:rsidRPr="00BD4E63">
        <w:rPr>
          <w:rFonts w:ascii="Arial" w:hAnsi="Arial" w:cs="Arial"/>
          <w:sz w:val="24"/>
          <w:szCs w:val="24"/>
        </w:rPr>
        <w:t xml:space="preserve">aportate în Bq/kg masă uscată. </w:t>
      </w:r>
      <w:proofErr w:type="gramStart"/>
      <w:r w:rsidR="00532CCF" w:rsidRPr="00BD4E63">
        <w:rPr>
          <w:rFonts w:ascii="Arial" w:hAnsi="Arial" w:cs="Arial"/>
          <w:sz w:val="24"/>
          <w:szCs w:val="24"/>
        </w:rPr>
        <w:t xml:space="preserve">În probele analizate au fost </w:t>
      </w:r>
      <w:r w:rsidR="00532CCF" w:rsidRPr="007106DA">
        <w:rPr>
          <w:rFonts w:ascii="Arial" w:hAnsi="Arial" w:cs="Arial"/>
          <w:sz w:val="24"/>
          <w:szCs w:val="24"/>
        </w:rPr>
        <w:t xml:space="preserve">identificaţi radionuclizi din seriile radioactive naturale </w:t>
      </w:r>
      <w:r w:rsidR="00532CCF" w:rsidRPr="007106DA">
        <w:rPr>
          <w:rFonts w:ascii="Arial" w:hAnsi="Arial" w:cs="Arial"/>
          <w:sz w:val="24"/>
          <w:szCs w:val="24"/>
          <w:lang w:val="ro-RO"/>
        </w:rPr>
        <w:t xml:space="preserve">şi </w:t>
      </w:r>
      <w:r w:rsidR="00532CCF" w:rsidRPr="007106DA">
        <w:rPr>
          <w:rFonts w:ascii="Arial" w:hAnsi="Arial" w:cs="Arial"/>
          <w:sz w:val="24"/>
          <w:szCs w:val="24"/>
        </w:rPr>
        <w:t>K-40.</w:t>
      </w:r>
      <w:proofErr w:type="gramEnd"/>
      <w:r w:rsidR="00532CCF" w:rsidRPr="007106DA">
        <w:rPr>
          <w:rFonts w:ascii="Arial" w:hAnsi="Arial" w:cs="Arial"/>
          <w:sz w:val="24"/>
          <w:szCs w:val="24"/>
        </w:rPr>
        <w:t xml:space="preserve"> Nivelul concentraţiilor radionuclidului natural K-</w:t>
      </w:r>
      <w:proofErr w:type="gramStart"/>
      <w:r w:rsidR="00532CCF" w:rsidRPr="007106DA">
        <w:rPr>
          <w:rFonts w:ascii="Arial" w:hAnsi="Arial" w:cs="Arial"/>
          <w:sz w:val="24"/>
          <w:szCs w:val="24"/>
        </w:rPr>
        <w:t>40 ,</w:t>
      </w:r>
      <w:proofErr w:type="gramEnd"/>
      <w:r w:rsidR="00532CCF" w:rsidRPr="007106DA">
        <w:rPr>
          <w:rFonts w:ascii="Arial" w:hAnsi="Arial" w:cs="Arial"/>
          <w:sz w:val="24"/>
          <w:szCs w:val="24"/>
        </w:rPr>
        <w:t xml:space="preserve"> cel care are contribuţia cea mai mare la iradierea externă, a fost între </w:t>
      </w:r>
      <w:r w:rsidR="00DF64EA" w:rsidRPr="007106DA">
        <w:rPr>
          <w:rFonts w:ascii="Arial" w:hAnsi="Arial" w:cs="Arial"/>
          <w:sz w:val="24"/>
          <w:szCs w:val="24"/>
        </w:rPr>
        <w:t>457</w:t>
      </w:r>
      <w:r w:rsidR="009B27CF" w:rsidRPr="007106DA">
        <w:rPr>
          <w:rFonts w:ascii="Arial" w:hAnsi="Arial" w:cs="Arial"/>
          <w:sz w:val="24"/>
          <w:szCs w:val="24"/>
        </w:rPr>
        <w:t>.</w:t>
      </w:r>
      <w:r w:rsidR="00DF64EA" w:rsidRPr="007106DA">
        <w:rPr>
          <w:rFonts w:ascii="Arial" w:hAnsi="Arial" w:cs="Arial"/>
          <w:sz w:val="24"/>
          <w:szCs w:val="24"/>
        </w:rPr>
        <w:t>9</w:t>
      </w:r>
      <w:r w:rsidR="009B27CF" w:rsidRPr="007106DA">
        <w:rPr>
          <w:rFonts w:ascii="Arial" w:hAnsi="Arial" w:cs="Arial"/>
          <w:sz w:val="24"/>
          <w:szCs w:val="24"/>
        </w:rPr>
        <w:t>5</w:t>
      </w:r>
      <w:r w:rsidR="00532CCF" w:rsidRPr="007106DA">
        <w:rPr>
          <w:rFonts w:ascii="Arial" w:hAnsi="Arial" w:cs="Arial"/>
          <w:sz w:val="24"/>
          <w:szCs w:val="24"/>
        </w:rPr>
        <w:t xml:space="preserve"> – </w:t>
      </w:r>
      <w:r w:rsidR="00DF64EA" w:rsidRPr="007106DA">
        <w:rPr>
          <w:rFonts w:ascii="Arial" w:hAnsi="Arial" w:cs="Arial"/>
          <w:sz w:val="24"/>
          <w:szCs w:val="24"/>
        </w:rPr>
        <w:t>520.4</w:t>
      </w:r>
      <w:r w:rsidR="009B27CF" w:rsidRPr="007106DA">
        <w:rPr>
          <w:rFonts w:ascii="Arial" w:hAnsi="Arial" w:cs="Arial"/>
          <w:sz w:val="24"/>
          <w:szCs w:val="24"/>
        </w:rPr>
        <w:t>2</w:t>
      </w:r>
      <w:r w:rsidR="00532CCF" w:rsidRPr="007106DA">
        <w:rPr>
          <w:rFonts w:ascii="Arial" w:hAnsi="Arial" w:cs="Arial"/>
          <w:sz w:val="24"/>
          <w:szCs w:val="24"/>
        </w:rPr>
        <w:t xml:space="preserve"> Bq/kg, cu incertitudini de măsurare de 3</w:t>
      </w:r>
      <w:r w:rsidR="004B3D71" w:rsidRPr="007106DA">
        <w:rPr>
          <w:rFonts w:ascii="Arial" w:hAnsi="Arial" w:cs="Arial"/>
          <w:sz w:val="24"/>
          <w:szCs w:val="24"/>
        </w:rPr>
        <w:t>%.</w:t>
      </w:r>
      <w:r w:rsidR="00532CCF" w:rsidRPr="007106DA">
        <w:rPr>
          <w:rFonts w:ascii="Arial" w:hAnsi="Arial" w:cs="Arial"/>
          <w:sz w:val="24"/>
          <w:szCs w:val="24"/>
        </w:rPr>
        <w:t xml:space="preserve">În toate probele a fost identificat radionuclidul artificial Cs-137, a cărui prezenţă în sol se datorează accidentului de la </w:t>
      </w:r>
      <w:r w:rsidR="00532CCF" w:rsidRPr="007106DA">
        <w:rPr>
          <w:rFonts w:ascii="Arial" w:hAnsi="Arial" w:cs="Arial"/>
          <w:sz w:val="24"/>
          <w:szCs w:val="24"/>
          <w:lang w:val="it-IT"/>
        </w:rPr>
        <w:t xml:space="preserve">Cernobâl. Concentraţiile de Cs-137 din sol s-au situat între     </w:t>
      </w:r>
      <w:r w:rsidR="00DF64EA" w:rsidRPr="007106DA">
        <w:rPr>
          <w:rFonts w:ascii="Arial" w:hAnsi="Arial" w:cs="Arial"/>
          <w:sz w:val="24"/>
          <w:szCs w:val="24"/>
          <w:lang w:val="it-IT"/>
        </w:rPr>
        <w:t>1</w:t>
      </w:r>
      <w:r w:rsidR="009B27CF" w:rsidRPr="007106DA">
        <w:rPr>
          <w:rFonts w:ascii="Arial" w:hAnsi="Arial" w:cs="Arial"/>
          <w:sz w:val="24"/>
          <w:szCs w:val="24"/>
          <w:lang w:val="it-IT"/>
        </w:rPr>
        <w:t>.</w:t>
      </w:r>
      <w:r w:rsidR="007106DA" w:rsidRPr="007106DA">
        <w:rPr>
          <w:rFonts w:ascii="Arial" w:hAnsi="Arial" w:cs="Arial"/>
          <w:sz w:val="24"/>
          <w:szCs w:val="24"/>
          <w:lang w:val="it-IT"/>
        </w:rPr>
        <w:t>68</w:t>
      </w:r>
      <w:r w:rsidR="00532CCF" w:rsidRPr="007106DA">
        <w:rPr>
          <w:rFonts w:ascii="Arial" w:hAnsi="Arial" w:cs="Arial"/>
          <w:sz w:val="24"/>
          <w:szCs w:val="24"/>
          <w:lang w:val="it-IT"/>
        </w:rPr>
        <w:t xml:space="preserve"> – </w:t>
      </w:r>
      <w:r w:rsidR="00DF64EA" w:rsidRPr="007106DA">
        <w:rPr>
          <w:rFonts w:ascii="Arial" w:hAnsi="Arial" w:cs="Arial"/>
          <w:sz w:val="24"/>
          <w:szCs w:val="24"/>
          <w:lang w:val="it-IT"/>
        </w:rPr>
        <w:t>10.</w:t>
      </w:r>
      <w:r w:rsidR="00DF64EA" w:rsidRPr="00B45938">
        <w:rPr>
          <w:rFonts w:ascii="Arial" w:hAnsi="Arial" w:cs="Arial"/>
          <w:sz w:val="24"/>
          <w:szCs w:val="24"/>
          <w:lang w:val="it-IT"/>
        </w:rPr>
        <w:t>7</w:t>
      </w:r>
      <w:r w:rsidR="007106DA" w:rsidRPr="00B45938">
        <w:rPr>
          <w:rFonts w:ascii="Arial" w:hAnsi="Arial" w:cs="Arial"/>
          <w:sz w:val="24"/>
          <w:szCs w:val="24"/>
          <w:lang w:val="it-IT"/>
        </w:rPr>
        <w:t>6</w:t>
      </w:r>
      <w:r w:rsidR="00532CCF" w:rsidRPr="00B45938">
        <w:rPr>
          <w:rFonts w:ascii="Arial" w:hAnsi="Arial" w:cs="Arial"/>
          <w:sz w:val="24"/>
          <w:szCs w:val="24"/>
          <w:lang w:val="it-IT"/>
        </w:rPr>
        <w:t xml:space="preserve"> Bq/kg,  cu incertitudini </w:t>
      </w:r>
      <w:r w:rsidRPr="00B45938">
        <w:rPr>
          <w:rFonts w:ascii="Arial" w:hAnsi="Arial" w:cs="Arial"/>
          <w:sz w:val="24"/>
          <w:szCs w:val="24"/>
          <w:lang w:val="it-IT"/>
        </w:rPr>
        <w:t>de m</w:t>
      </w:r>
      <w:r w:rsidRPr="00B45938">
        <w:rPr>
          <w:rFonts w:ascii="Arial" w:hAnsi="Arial" w:cs="Arial"/>
          <w:sz w:val="24"/>
          <w:szCs w:val="24"/>
          <w:lang w:val="ro-RO"/>
        </w:rPr>
        <w:t xml:space="preserve">ăsurare de </w:t>
      </w:r>
      <w:r w:rsidR="00345167" w:rsidRPr="00B45938">
        <w:rPr>
          <w:rFonts w:ascii="Arial" w:hAnsi="Arial" w:cs="Arial"/>
          <w:sz w:val="24"/>
          <w:szCs w:val="24"/>
          <w:lang w:val="ro-RO"/>
        </w:rPr>
        <w:t>4</w:t>
      </w:r>
      <w:r w:rsidR="00C15B83" w:rsidRPr="00B45938">
        <w:rPr>
          <w:rFonts w:ascii="Arial" w:hAnsi="Arial" w:cs="Arial"/>
          <w:sz w:val="24"/>
          <w:szCs w:val="24"/>
          <w:lang w:val="ro-RO"/>
        </w:rPr>
        <w:t>-</w:t>
      </w:r>
      <w:r w:rsidR="00DF64EA" w:rsidRPr="00B45938">
        <w:rPr>
          <w:rFonts w:ascii="Arial" w:hAnsi="Arial" w:cs="Arial"/>
          <w:sz w:val="24"/>
          <w:szCs w:val="24"/>
          <w:lang w:val="ro-RO"/>
        </w:rPr>
        <w:t>20</w:t>
      </w:r>
      <w:r w:rsidR="00532CCF" w:rsidRPr="00B45938">
        <w:rPr>
          <w:rFonts w:ascii="Arial" w:hAnsi="Arial" w:cs="Arial"/>
          <w:sz w:val="24"/>
          <w:szCs w:val="24"/>
          <w:lang w:val="it-IT"/>
        </w:rPr>
        <w:t xml:space="preserve">% . Alţi radionuclizi urmăriţi , având în vedere vecinătatea cu haldele de fosfogips, au fost Ra-226 (concentraţii de </w:t>
      </w:r>
      <w:r w:rsidR="00345167" w:rsidRPr="00B45938">
        <w:rPr>
          <w:rFonts w:ascii="Arial" w:hAnsi="Arial" w:cs="Arial"/>
          <w:sz w:val="24"/>
          <w:szCs w:val="24"/>
          <w:lang w:val="it-IT"/>
        </w:rPr>
        <w:t>3</w:t>
      </w:r>
      <w:r w:rsidR="00DF64EA" w:rsidRPr="00B45938">
        <w:rPr>
          <w:rFonts w:ascii="Arial" w:hAnsi="Arial" w:cs="Arial"/>
          <w:sz w:val="24"/>
          <w:szCs w:val="24"/>
          <w:lang w:val="it-IT"/>
        </w:rPr>
        <w:t>1</w:t>
      </w:r>
      <w:r w:rsidR="009B27CF" w:rsidRPr="00B45938">
        <w:rPr>
          <w:rFonts w:ascii="Arial" w:hAnsi="Arial" w:cs="Arial"/>
          <w:sz w:val="24"/>
          <w:szCs w:val="24"/>
          <w:lang w:val="it-IT"/>
        </w:rPr>
        <w:t>.</w:t>
      </w:r>
      <w:r w:rsidR="00DF64EA" w:rsidRPr="00B45938">
        <w:rPr>
          <w:rFonts w:ascii="Arial" w:hAnsi="Arial" w:cs="Arial"/>
          <w:sz w:val="24"/>
          <w:szCs w:val="24"/>
          <w:lang w:val="it-IT"/>
        </w:rPr>
        <w:t>1</w:t>
      </w:r>
      <w:r w:rsidR="007106DA" w:rsidRPr="00B45938">
        <w:rPr>
          <w:rFonts w:ascii="Arial" w:hAnsi="Arial" w:cs="Arial"/>
          <w:sz w:val="24"/>
          <w:szCs w:val="24"/>
          <w:lang w:val="it-IT"/>
        </w:rPr>
        <w:t>4</w:t>
      </w:r>
      <w:r w:rsidR="00532CCF" w:rsidRPr="00B45938">
        <w:rPr>
          <w:rFonts w:ascii="Arial" w:hAnsi="Arial" w:cs="Arial"/>
          <w:sz w:val="24"/>
          <w:szCs w:val="24"/>
          <w:lang w:val="it-IT"/>
        </w:rPr>
        <w:t>–</w:t>
      </w:r>
      <w:r w:rsidR="00345167" w:rsidRPr="00B45938">
        <w:rPr>
          <w:rFonts w:ascii="Arial" w:hAnsi="Arial" w:cs="Arial"/>
          <w:sz w:val="24"/>
          <w:szCs w:val="24"/>
          <w:lang w:val="it-IT"/>
        </w:rPr>
        <w:t>3</w:t>
      </w:r>
      <w:r w:rsidR="00DF64EA" w:rsidRPr="00B45938">
        <w:rPr>
          <w:rFonts w:ascii="Arial" w:hAnsi="Arial" w:cs="Arial"/>
          <w:sz w:val="24"/>
          <w:szCs w:val="24"/>
          <w:lang w:val="it-IT"/>
        </w:rPr>
        <w:t>5</w:t>
      </w:r>
      <w:r w:rsidR="00345167" w:rsidRPr="00B45938">
        <w:rPr>
          <w:rFonts w:ascii="Arial" w:hAnsi="Arial" w:cs="Arial"/>
          <w:sz w:val="24"/>
          <w:szCs w:val="24"/>
          <w:lang w:val="it-IT"/>
        </w:rPr>
        <w:t>.</w:t>
      </w:r>
      <w:r w:rsidR="009B27CF" w:rsidRPr="00B45938">
        <w:rPr>
          <w:rFonts w:ascii="Arial" w:hAnsi="Arial" w:cs="Arial"/>
          <w:sz w:val="24"/>
          <w:szCs w:val="24"/>
          <w:lang w:val="it-IT"/>
        </w:rPr>
        <w:t>9</w:t>
      </w:r>
      <w:r w:rsidR="007106DA" w:rsidRPr="00B45938">
        <w:rPr>
          <w:rFonts w:ascii="Arial" w:hAnsi="Arial" w:cs="Arial"/>
          <w:sz w:val="24"/>
          <w:szCs w:val="24"/>
          <w:lang w:val="it-IT"/>
        </w:rPr>
        <w:t>6</w:t>
      </w:r>
      <w:r w:rsidR="00532CCF" w:rsidRPr="00B45938">
        <w:rPr>
          <w:rFonts w:ascii="Arial" w:hAnsi="Arial" w:cs="Arial"/>
          <w:sz w:val="24"/>
          <w:szCs w:val="24"/>
          <w:lang w:val="it-IT"/>
        </w:rPr>
        <w:t xml:space="preserve"> Bq/kg), Th-234 (concentraţii de </w:t>
      </w:r>
      <w:r w:rsidR="00766C44" w:rsidRPr="00B45938">
        <w:rPr>
          <w:rFonts w:ascii="Arial" w:hAnsi="Arial" w:cs="Arial"/>
          <w:sz w:val="24"/>
          <w:szCs w:val="24"/>
          <w:lang w:val="it-IT"/>
        </w:rPr>
        <w:t>39</w:t>
      </w:r>
      <w:r w:rsidR="0079029F" w:rsidRPr="00B45938">
        <w:rPr>
          <w:rFonts w:ascii="Arial" w:hAnsi="Arial" w:cs="Arial"/>
          <w:sz w:val="24"/>
          <w:szCs w:val="24"/>
          <w:lang w:val="it-IT"/>
        </w:rPr>
        <w:t>.</w:t>
      </w:r>
      <w:r w:rsidR="00766C44" w:rsidRPr="00B45938">
        <w:rPr>
          <w:rFonts w:ascii="Arial" w:hAnsi="Arial" w:cs="Arial"/>
          <w:sz w:val="24"/>
          <w:szCs w:val="24"/>
          <w:lang w:val="it-IT"/>
        </w:rPr>
        <w:t>7</w:t>
      </w:r>
      <w:r w:rsidR="007106DA" w:rsidRPr="00B45938">
        <w:rPr>
          <w:rFonts w:ascii="Arial" w:hAnsi="Arial" w:cs="Arial"/>
          <w:sz w:val="24"/>
          <w:szCs w:val="24"/>
          <w:lang w:val="it-IT"/>
        </w:rPr>
        <w:t>9</w:t>
      </w:r>
      <w:r w:rsidR="00532CCF" w:rsidRPr="00B45938">
        <w:rPr>
          <w:rFonts w:ascii="Arial" w:hAnsi="Arial" w:cs="Arial"/>
          <w:sz w:val="24"/>
          <w:szCs w:val="24"/>
          <w:lang w:val="it-IT"/>
        </w:rPr>
        <w:t xml:space="preserve"> – </w:t>
      </w:r>
      <w:r w:rsidR="00345167" w:rsidRPr="00B45938">
        <w:rPr>
          <w:rFonts w:ascii="Arial" w:hAnsi="Arial" w:cs="Arial"/>
          <w:sz w:val="24"/>
          <w:szCs w:val="24"/>
          <w:lang w:val="it-IT"/>
        </w:rPr>
        <w:t>5</w:t>
      </w:r>
      <w:r w:rsidR="00766C44" w:rsidRPr="00B45938">
        <w:rPr>
          <w:rFonts w:ascii="Arial" w:hAnsi="Arial" w:cs="Arial"/>
          <w:sz w:val="24"/>
          <w:szCs w:val="24"/>
          <w:lang w:val="it-IT"/>
        </w:rPr>
        <w:t>5</w:t>
      </w:r>
      <w:r w:rsidR="00345167" w:rsidRPr="00B45938">
        <w:rPr>
          <w:rFonts w:ascii="Arial" w:hAnsi="Arial" w:cs="Arial"/>
          <w:sz w:val="24"/>
          <w:szCs w:val="24"/>
          <w:lang w:val="it-IT"/>
        </w:rPr>
        <w:t>.</w:t>
      </w:r>
      <w:r w:rsidR="00766C44" w:rsidRPr="00B45938">
        <w:rPr>
          <w:rFonts w:ascii="Arial" w:hAnsi="Arial" w:cs="Arial"/>
          <w:sz w:val="24"/>
          <w:szCs w:val="24"/>
          <w:lang w:val="it-IT"/>
        </w:rPr>
        <w:t>2</w:t>
      </w:r>
      <w:r w:rsidR="007106DA" w:rsidRPr="00B45938">
        <w:rPr>
          <w:rFonts w:ascii="Arial" w:hAnsi="Arial" w:cs="Arial"/>
          <w:sz w:val="24"/>
          <w:szCs w:val="24"/>
          <w:lang w:val="it-IT"/>
        </w:rPr>
        <w:t>2</w:t>
      </w:r>
      <w:r w:rsidR="00532CCF" w:rsidRPr="00B45938">
        <w:rPr>
          <w:rFonts w:ascii="Arial" w:hAnsi="Arial" w:cs="Arial"/>
          <w:sz w:val="24"/>
          <w:szCs w:val="24"/>
          <w:lang w:val="it-IT"/>
        </w:rPr>
        <w:t xml:space="preserve"> Bq/kg), U-235 (concentraţii de </w:t>
      </w:r>
      <w:r w:rsidR="0079029F" w:rsidRPr="00B45938">
        <w:rPr>
          <w:rFonts w:ascii="Arial" w:hAnsi="Arial" w:cs="Arial"/>
          <w:sz w:val="24"/>
          <w:szCs w:val="24"/>
          <w:lang w:val="it-IT"/>
        </w:rPr>
        <w:t>1</w:t>
      </w:r>
      <w:r w:rsidR="00766C44" w:rsidRPr="00B45938">
        <w:rPr>
          <w:rFonts w:ascii="Arial" w:hAnsi="Arial" w:cs="Arial"/>
          <w:sz w:val="24"/>
          <w:szCs w:val="24"/>
          <w:lang w:val="it-IT"/>
        </w:rPr>
        <w:t>.</w:t>
      </w:r>
      <w:r w:rsidR="0079029F" w:rsidRPr="00B45938">
        <w:rPr>
          <w:rFonts w:ascii="Arial" w:hAnsi="Arial" w:cs="Arial"/>
          <w:sz w:val="24"/>
          <w:szCs w:val="24"/>
          <w:lang w:val="it-IT"/>
        </w:rPr>
        <w:t>6</w:t>
      </w:r>
      <w:r w:rsidR="00766C44" w:rsidRPr="00B45938">
        <w:rPr>
          <w:rFonts w:ascii="Arial" w:hAnsi="Arial" w:cs="Arial"/>
          <w:sz w:val="24"/>
          <w:szCs w:val="24"/>
          <w:lang w:val="it-IT"/>
        </w:rPr>
        <w:t>6</w:t>
      </w:r>
      <w:r w:rsidR="00532CCF" w:rsidRPr="00B45938">
        <w:rPr>
          <w:rFonts w:ascii="Arial" w:hAnsi="Arial" w:cs="Arial"/>
          <w:sz w:val="24"/>
          <w:szCs w:val="24"/>
          <w:lang w:val="it-IT"/>
        </w:rPr>
        <w:t xml:space="preserve"> – </w:t>
      </w:r>
      <w:r w:rsidR="0079029F" w:rsidRPr="00B45938">
        <w:rPr>
          <w:rFonts w:ascii="Arial" w:hAnsi="Arial" w:cs="Arial"/>
          <w:sz w:val="24"/>
          <w:szCs w:val="24"/>
          <w:lang w:val="it-IT"/>
        </w:rPr>
        <w:t>2.</w:t>
      </w:r>
      <w:r w:rsidR="00766C44" w:rsidRPr="00B45938">
        <w:rPr>
          <w:rFonts w:ascii="Arial" w:hAnsi="Arial" w:cs="Arial"/>
          <w:sz w:val="24"/>
          <w:szCs w:val="24"/>
          <w:lang w:val="it-IT"/>
        </w:rPr>
        <w:t>8</w:t>
      </w:r>
      <w:r w:rsidR="00B45938" w:rsidRPr="00B45938">
        <w:rPr>
          <w:rFonts w:ascii="Arial" w:hAnsi="Arial" w:cs="Arial"/>
          <w:sz w:val="24"/>
          <w:szCs w:val="24"/>
          <w:lang w:val="it-IT"/>
        </w:rPr>
        <w:t>2</w:t>
      </w:r>
      <w:r w:rsidR="00532CCF" w:rsidRPr="00B45938">
        <w:rPr>
          <w:rFonts w:ascii="Arial" w:hAnsi="Arial" w:cs="Arial"/>
          <w:sz w:val="24"/>
          <w:szCs w:val="24"/>
          <w:lang w:val="it-IT"/>
        </w:rPr>
        <w:t xml:space="preserve"> Bq/kg).</w:t>
      </w:r>
    </w:p>
    <w:p w:rsidR="00B73A7F" w:rsidRDefault="00B73A7F" w:rsidP="00532CCF">
      <w:pPr>
        <w:pStyle w:val="Indentcorptext2"/>
        <w:tabs>
          <w:tab w:val="left" w:pos="709"/>
        </w:tabs>
        <w:ind w:firstLine="0"/>
        <w:rPr>
          <w:rFonts w:ascii="Arial" w:hAnsi="Arial" w:cs="Arial"/>
          <w:sz w:val="24"/>
          <w:szCs w:val="24"/>
          <w:lang w:val="it-IT"/>
        </w:rPr>
      </w:pPr>
    </w:p>
    <w:p w:rsidR="00B45938" w:rsidRDefault="00B45938" w:rsidP="00532CCF">
      <w:pPr>
        <w:pStyle w:val="Indentcorptext2"/>
        <w:tabs>
          <w:tab w:val="left" w:pos="709"/>
        </w:tabs>
        <w:ind w:firstLine="0"/>
        <w:rPr>
          <w:rFonts w:ascii="Arial" w:hAnsi="Arial" w:cs="Arial"/>
          <w:sz w:val="24"/>
          <w:szCs w:val="24"/>
          <w:lang w:val="it-IT"/>
        </w:rPr>
      </w:pPr>
    </w:p>
    <w:p w:rsidR="00B45938" w:rsidRDefault="00B45938" w:rsidP="00532CCF">
      <w:pPr>
        <w:pStyle w:val="Indentcorptext2"/>
        <w:tabs>
          <w:tab w:val="left" w:pos="709"/>
        </w:tabs>
        <w:ind w:firstLine="0"/>
        <w:rPr>
          <w:rFonts w:ascii="Arial" w:hAnsi="Arial" w:cs="Arial"/>
          <w:sz w:val="24"/>
          <w:szCs w:val="24"/>
          <w:lang w:val="it-IT"/>
        </w:rPr>
      </w:pPr>
    </w:p>
    <w:p w:rsidR="00B45938" w:rsidRPr="0016620E" w:rsidRDefault="00B45938" w:rsidP="00532CCF">
      <w:pPr>
        <w:pStyle w:val="Indentcorptext2"/>
        <w:tabs>
          <w:tab w:val="left" w:pos="709"/>
        </w:tabs>
        <w:ind w:firstLine="0"/>
        <w:rPr>
          <w:rFonts w:ascii="Arial" w:hAnsi="Arial" w:cs="Arial"/>
          <w:sz w:val="24"/>
          <w:szCs w:val="24"/>
          <w:lang w:val="it-IT"/>
        </w:rPr>
      </w:pPr>
    </w:p>
    <w:p w:rsidR="00532CCF" w:rsidRDefault="00532CCF" w:rsidP="00532CCF">
      <w:pPr>
        <w:pStyle w:val="Indentcorptext2"/>
        <w:tabs>
          <w:tab w:val="left" w:pos="709"/>
        </w:tabs>
        <w:ind w:firstLine="0"/>
      </w:pPr>
    </w:p>
    <w:p w:rsidR="00402AA4" w:rsidRPr="000D73AB" w:rsidRDefault="00B45938" w:rsidP="00402AA4">
      <w:pPr>
        <w:autoSpaceDE w:val="0"/>
        <w:autoSpaceDN w:val="0"/>
        <w:adjustRightInd w:val="0"/>
        <w:jc w:val="both"/>
        <w:rPr>
          <w:rFonts w:ascii="Arial" w:hAnsi="Arial"/>
          <w:b/>
          <w:i/>
          <w:color w:val="808080" w:themeColor="background1" w:themeShade="80"/>
          <w:sz w:val="24"/>
          <w:szCs w:val="24"/>
          <w:lang w:val="it-IT"/>
        </w:rPr>
      </w:pPr>
      <w:r>
        <w:rPr>
          <w:rFonts w:ascii="Arial" w:hAnsi="Arial"/>
          <w:b/>
          <w:i/>
          <w:color w:val="808080" w:themeColor="background1" w:themeShade="80"/>
          <w:sz w:val="24"/>
          <w:szCs w:val="24"/>
          <w:lang w:val="it-IT"/>
        </w:rPr>
        <w:t xml:space="preserve">IX.1.4 </w:t>
      </w:r>
      <w:r w:rsidR="00402AA4" w:rsidRPr="000D73AB">
        <w:rPr>
          <w:rFonts w:ascii="Arial" w:hAnsi="Arial"/>
          <w:b/>
          <w:i/>
          <w:color w:val="808080" w:themeColor="background1" w:themeShade="80"/>
          <w:sz w:val="24"/>
          <w:szCs w:val="24"/>
          <w:lang w:val="it-IT"/>
        </w:rPr>
        <w:t xml:space="preserve">RADIOACTIVITATEA </w:t>
      </w:r>
      <w:r w:rsidR="00402AA4">
        <w:rPr>
          <w:rFonts w:ascii="Arial" w:hAnsi="Arial"/>
          <w:b/>
          <w:i/>
          <w:color w:val="808080" w:themeColor="background1" w:themeShade="80"/>
          <w:sz w:val="24"/>
          <w:szCs w:val="24"/>
          <w:lang w:val="it-IT"/>
        </w:rPr>
        <w:t>VEGETAŢIEI</w:t>
      </w:r>
    </w:p>
    <w:p w:rsidR="00402AA4" w:rsidRDefault="00402AA4" w:rsidP="006051DD">
      <w:pPr>
        <w:pStyle w:val="Corptext3"/>
        <w:rPr>
          <w:b/>
        </w:rPr>
      </w:pPr>
    </w:p>
    <w:p w:rsidR="00402AA4" w:rsidRPr="00337ECF" w:rsidRDefault="00402AA4" w:rsidP="00402AA4">
      <w:pPr>
        <w:pStyle w:val="Listparagraf"/>
        <w:numPr>
          <w:ilvl w:val="0"/>
          <w:numId w:val="24"/>
        </w:numPr>
        <w:autoSpaceDE w:val="0"/>
        <w:autoSpaceDN w:val="0"/>
        <w:adjustRightInd w:val="0"/>
        <w:rPr>
          <w:rFonts w:ascii="Arial" w:hAnsi="Arial" w:cs="Arial"/>
          <w:sz w:val="24"/>
          <w:szCs w:val="24"/>
        </w:rPr>
      </w:pPr>
      <w:r>
        <w:rPr>
          <w:rFonts w:ascii="Arial" w:hAnsi="Arial" w:cs="Arial"/>
          <w:b/>
          <w:sz w:val="24"/>
          <w:szCs w:val="24"/>
        </w:rPr>
        <w:t>Vegetaţie spontană colectată în cadrul Programului standard</w:t>
      </w:r>
    </w:p>
    <w:p w:rsidR="00402AA4" w:rsidRPr="00402AA4" w:rsidRDefault="00402AA4" w:rsidP="00402AA4">
      <w:pPr>
        <w:pStyle w:val="Listparagraf"/>
        <w:autoSpaceDE w:val="0"/>
        <w:autoSpaceDN w:val="0"/>
        <w:adjustRightInd w:val="0"/>
        <w:ind w:left="0" w:firstLine="720"/>
        <w:jc w:val="both"/>
        <w:rPr>
          <w:rFonts w:ascii="Arial" w:hAnsi="Arial" w:cs="Arial"/>
          <w:sz w:val="24"/>
          <w:szCs w:val="24"/>
          <w:lang w:val="ro-RO"/>
        </w:rPr>
      </w:pPr>
      <w:r w:rsidRPr="00402AA4">
        <w:rPr>
          <w:rFonts w:ascii="Arial" w:hAnsi="Arial" w:cs="Arial"/>
          <w:sz w:val="24"/>
          <w:szCs w:val="24"/>
          <w:lang w:val="ro-RO"/>
        </w:rPr>
        <w:t>Probe</w:t>
      </w:r>
      <w:r>
        <w:rPr>
          <w:rFonts w:ascii="Arial" w:hAnsi="Arial" w:cs="Arial"/>
          <w:sz w:val="24"/>
          <w:szCs w:val="24"/>
          <w:lang w:val="ro-RO"/>
        </w:rPr>
        <w:t>le</w:t>
      </w:r>
      <w:r w:rsidRPr="00402AA4">
        <w:rPr>
          <w:rFonts w:ascii="Arial" w:hAnsi="Arial" w:cs="Arial"/>
          <w:sz w:val="24"/>
          <w:szCs w:val="24"/>
          <w:lang w:val="ro-RO"/>
        </w:rPr>
        <w:t xml:space="preserve"> de vegetaţie spontană au fost prelevate în cursul anului </w:t>
      </w:r>
      <w:r w:rsidR="00095387">
        <w:rPr>
          <w:rFonts w:ascii="Arial" w:hAnsi="Arial" w:cs="Arial"/>
          <w:sz w:val="24"/>
          <w:szCs w:val="24"/>
          <w:lang w:val="ro-RO"/>
        </w:rPr>
        <w:t>2017</w:t>
      </w:r>
      <w:r w:rsidRPr="00402AA4">
        <w:rPr>
          <w:rFonts w:ascii="Arial" w:hAnsi="Arial" w:cs="Arial"/>
          <w:sz w:val="24"/>
          <w:szCs w:val="24"/>
          <w:lang w:val="ro-RO"/>
        </w:rPr>
        <w:t xml:space="preserve"> cu frecvenţă săptămânală, în perioada aprilie-octombrie, din perimetrul amplasamentului fiecărei SSRM. </w:t>
      </w:r>
      <w:proofErr w:type="gramStart"/>
      <w:r w:rsidR="00DE7F5A">
        <w:rPr>
          <w:rFonts w:ascii="Arial" w:hAnsi="Arial" w:cs="Arial"/>
          <w:sz w:val="24"/>
          <w:szCs w:val="24"/>
        </w:rPr>
        <w:t xml:space="preserve">Probele </w:t>
      </w:r>
      <w:r w:rsidRPr="00402AA4">
        <w:rPr>
          <w:rFonts w:ascii="Arial" w:hAnsi="Arial" w:cs="Arial"/>
          <w:sz w:val="24"/>
          <w:szCs w:val="24"/>
        </w:rPr>
        <w:t xml:space="preserve">au fost </w:t>
      </w:r>
      <w:r w:rsidRPr="00BD4E63">
        <w:rPr>
          <w:rFonts w:ascii="Arial" w:hAnsi="Arial" w:cs="Arial"/>
          <w:sz w:val="24"/>
          <w:szCs w:val="24"/>
        </w:rPr>
        <w:t xml:space="preserve">prelucrate şi </w:t>
      </w:r>
      <w:r w:rsidRPr="0028094A">
        <w:rPr>
          <w:rFonts w:ascii="Arial" w:hAnsi="Arial" w:cs="Arial"/>
          <w:sz w:val="24"/>
          <w:szCs w:val="24"/>
        </w:rPr>
        <w:t>măsurate beta global.</w:t>
      </w:r>
      <w:proofErr w:type="gramEnd"/>
      <w:r w:rsidRPr="0028094A">
        <w:rPr>
          <w:rFonts w:ascii="Arial" w:hAnsi="Arial" w:cs="Arial"/>
          <w:sz w:val="24"/>
          <w:szCs w:val="24"/>
        </w:rPr>
        <w:t xml:space="preserve"> </w:t>
      </w:r>
      <w:r w:rsidRPr="0028094A">
        <w:rPr>
          <w:rFonts w:ascii="Arial" w:hAnsi="Arial" w:cs="Arial"/>
          <w:sz w:val="24"/>
          <w:szCs w:val="24"/>
          <w:lang w:val="it-IT"/>
        </w:rPr>
        <w:t xml:space="preserve">Rezultatele obţinute la SSRM din judeţul Constanţa sunt prezentate în figura </w:t>
      </w:r>
      <w:r w:rsidR="00BD5FA1" w:rsidRPr="0028094A">
        <w:rPr>
          <w:rFonts w:ascii="Arial" w:hAnsi="Arial" w:cs="Arial"/>
          <w:sz w:val="24"/>
          <w:szCs w:val="24"/>
          <w:lang w:val="it-IT"/>
        </w:rPr>
        <w:t>IX</w:t>
      </w:r>
      <w:r w:rsidRPr="0028094A">
        <w:rPr>
          <w:rFonts w:ascii="Arial" w:hAnsi="Arial" w:cs="Arial"/>
          <w:sz w:val="24"/>
          <w:szCs w:val="24"/>
          <w:lang w:val="it-IT"/>
        </w:rPr>
        <w:t>.4</w:t>
      </w:r>
      <w:r w:rsidR="006051DD" w:rsidRPr="0028094A">
        <w:rPr>
          <w:rFonts w:ascii="Arial" w:hAnsi="Arial" w:cs="Arial"/>
          <w:sz w:val="24"/>
          <w:szCs w:val="24"/>
          <w:lang w:val="it-IT"/>
        </w:rPr>
        <w:t>4</w:t>
      </w:r>
      <w:r w:rsidRPr="0028094A">
        <w:rPr>
          <w:rFonts w:ascii="Arial" w:hAnsi="Arial" w:cs="Arial"/>
          <w:sz w:val="24"/>
          <w:szCs w:val="24"/>
          <w:lang w:val="it-IT"/>
        </w:rPr>
        <w:t xml:space="preserve">. Radioactivitatea artificială beta globală în probele de vegetaţie spontană a variat în intervalul </w:t>
      </w:r>
      <w:r w:rsidR="00431A5B" w:rsidRPr="0028094A">
        <w:rPr>
          <w:rFonts w:ascii="Arial" w:hAnsi="Arial" w:cs="Arial"/>
          <w:sz w:val="24"/>
          <w:szCs w:val="24"/>
          <w:lang w:val="it-IT"/>
        </w:rPr>
        <w:t>95.98</w:t>
      </w:r>
      <w:r w:rsidR="00EA547D" w:rsidRPr="0028094A">
        <w:rPr>
          <w:rFonts w:ascii="Arial" w:hAnsi="Arial" w:cs="Arial"/>
          <w:sz w:val="24"/>
          <w:szCs w:val="24"/>
          <w:lang w:val="it-IT"/>
        </w:rPr>
        <w:t xml:space="preserve"> – </w:t>
      </w:r>
      <w:r w:rsidR="00431A5B" w:rsidRPr="0028094A">
        <w:rPr>
          <w:rFonts w:ascii="Arial" w:hAnsi="Arial" w:cs="Arial"/>
          <w:sz w:val="24"/>
          <w:szCs w:val="24"/>
          <w:lang w:val="it-IT"/>
        </w:rPr>
        <w:t>335.30</w:t>
      </w:r>
      <w:r w:rsidRPr="0028094A">
        <w:rPr>
          <w:rFonts w:ascii="Arial" w:hAnsi="Arial" w:cs="Arial"/>
          <w:sz w:val="24"/>
          <w:szCs w:val="24"/>
          <w:lang w:val="it-IT"/>
        </w:rPr>
        <w:t xml:space="preserve"> Bq/kg  mas</w:t>
      </w:r>
      <w:r w:rsidRPr="0028094A">
        <w:rPr>
          <w:rFonts w:ascii="Arial" w:hAnsi="Arial" w:cs="Arial"/>
          <w:sz w:val="24"/>
          <w:szCs w:val="24"/>
          <w:lang w:val="ro-RO"/>
        </w:rPr>
        <w:t xml:space="preserve">ă verde </w:t>
      </w:r>
      <w:r w:rsidRPr="0028094A">
        <w:rPr>
          <w:rFonts w:ascii="Arial" w:hAnsi="Arial" w:cs="Arial"/>
          <w:sz w:val="24"/>
          <w:szCs w:val="24"/>
        </w:rPr>
        <w:t>(m.v.)</w:t>
      </w:r>
      <w:r w:rsidRPr="0028094A">
        <w:rPr>
          <w:rFonts w:ascii="Arial" w:hAnsi="Arial" w:cs="Arial"/>
          <w:sz w:val="24"/>
          <w:szCs w:val="24"/>
          <w:lang w:val="ro-RO"/>
        </w:rPr>
        <w:t xml:space="preserve">. Maxima anuală la SSRM Constanţa a fost de </w:t>
      </w:r>
      <w:r w:rsidR="00431A5B" w:rsidRPr="0028094A">
        <w:rPr>
          <w:rFonts w:ascii="Arial" w:hAnsi="Arial" w:cs="Arial"/>
          <w:sz w:val="24"/>
          <w:szCs w:val="24"/>
          <w:lang w:val="ro-RO"/>
        </w:rPr>
        <w:t>335.30</w:t>
      </w:r>
      <w:r w:rsidR="00EA547D" w:rsidRPr="0028094A">
        <w:rPr>
          <w:rFonts w:ascii="Arial" w:hAnsi="Arial" w:cs="Arial"/>
          <w:sz w:val="24"/>
          <w:szCs w:val="24"/>
          <w:lang w:val="ro-RO"/>
        </w:rPr>
        <w:t xml:space="preserve"> </w:t>
      </w:r>
      <w:r w:rsidRPr="0028094A">
        <w:rPr>
          <w:rFonts w:ascii="Arial" w:hAnsi="Arial" w:cs="Arial"/>
          <w:sz w:val="24"/>
          <w:szCs w:val="24"/>
          <w:lang w:val="ro-RO"/>
        </w:rPr>
        <w:t xml:space="preserve">Bq/kg m.v., înregistrată în data de </w:t>
      </w:r>
      <w:r w:rsidR="00431A5B" w:rsidRPr="0028094A">
        <w:rPr>
          <w:rFonts w:ascii="Arial" w:hAnsi="Arial" w:cs="Arial"/>
          <w:sz w:val="24"/>
          <w:szCs w:val="24"/>
          <w:lang w:val="ro-RO"/>
        </w:rPr>
        <w:t>26.10</w:t>
      </w:r>
      <w:r w:rsidRPr="0028094A">
        <w:rPr>
          <w:rFonts w:ascii="Arial" w:hAnsi="Arial" w:cs="Arial"/>
          <w:sz w:val="24"/>
          <w:szCs w:val="24"/>
          <w:lang w:val="ro-RO"/>
        </w:rPr>
        <w:t>.</w:t>
      </w:r>
      <w:r w:rsidR="00095387" w:rsidRPr="0028094A">
        <w:rPr>
          <w:rFonts w:ascii="Arial" w:hAnsi="Arial" w:cs="Arial"/>
          <w:sz w:val="24"/>
          <w:szCs w:val="24"/>
          <w:lang w:val="ro-RO"/>
        </w:rPr>
        <w:t>2017</w:t>
      </w:r>
      <w:r w:rsidRPr="0028094A">
        <w:rPr>
          <w:rFonts w:ascii="Arial" w:hAnsi="Arial" w:cs="Arial"/>
          <w:sz w:val="24"/>
          <w:szCs w:val="24"/>
          <w:lang w:val="ro-RO"/>
        </w:rPr>
        <w:t xml:space="preserve">, iar la SSRM Cernavodă de </w:t>
      </w:r>
      <w:r w:rsidR="00DF7779" w:rsidRPr="0028094A">
        <w:rPr>
          <w:rFonts w:ascii="Arial" w:hAnsi="Arial" w:cs="Arial"/>
          <w:sz w:val="24"/>
          <w:szCs w:val="24"/>
          <w:lang w:val="ro-RO"/>
        </w:rPr>
        <w:t>2</w:t>
      </w:r>
      <w:r w:rsidR="00431A5B" w:rsidRPr="0028094A">
        <w:rPr>
          <w:rFonts w:ascii="Arial" w:hAnsi="Arial" w:cs="Arial"/>
          <w:sz w:val="24"/>
          <w:szCs w:val="24"/>
          <w:lang w:val="ro-RO"/>
        </w:rPr>
        <w:t>76</w:t>
      </w:r>
      <w:r w:rsidR="00DF7779" w:rsidRPr="0028094A">
        <w:rPr>
          <w:rFonts w:ascii="Arial" w:hAnsi="Arial" w:cs="Arial"/>
          <w:sz w:val="24"/>
          <w:szCs w:val="24"/>
          <w:lang w:val="ro-RO"/>
        </w:rPr>
        <w:t>.</w:t>
      </w:r>
      <w:r w:rsidR="00431A5B" w:rsidRPr="0028094A">
        <w:rPr>
          <w:rFonts w:ascii="Arial" w:hAnsi="Arial" w:cs="Arial"/>
          <w:sz w:val="24"/>
          <w:szCs w:val="24"/>
          <w:lang w:val="ro-RO"/>
        </w:rPr>
        <w:t>64</w:t>
      </w:r>
      <w:r w:rsidRPr="0028094A">
        <w:rPr>
          <w:rFonts w:ascii="Arial" w:hAnsi="Arial" w:cs="Arial"/>
          <w:sz w:val="24"/>
          <w:szCs w:val="24"/>
          <w:lang w:val="ro-RO"/>
        </w:rPr>
        <w:t xml:space="preserve"> Bq/ kg m.v., înregistrată în data de </w:t>
      </w:r>
      <w:r w:rsidR="00DF7779" w:rsidRPr="0028094A">
        <w:rPr>
          <w:rFonts w:ascii="Arial" w:hAnsi="Arial" w:cs="Arial"/>
          <w:sz w:val="24"/>
          <w:szCs w:val="24"/>
          <w:lang w:val="ro-RO"/>
        </w:rPr>
        <w:t>2</w:t>
      </w:r>
      <w:r w:rsidR="00431A5B" w:rsidRPr="0028094A">
        <w:rPr>
          <w:rFonts w:ascii="Arial" w:hAnsi="Arial" w:cs="Arial"/>
          <w:sz w:val="24"/>
          <w:szCs w:val="24"/>
          <w:lang w:val="ro-RO"/>
        </w:rPr>
        <w:t>9</w:t>
      </w:r>
      <w:r w:rsidR="00DF7779" w:rsidRPr="0028094A">
        <w:rPr>
          <w:rFonts w:ascii="Arial" w:hAnsi="Arial" w:cs="Arial"/>
          <w:sz w:val="24"/>
          <w:szCs w:val="24"/>
          <w:lang w:val="ro-RO"/>
        </w:rPr>
        <w:t>.0</w:t>
      </w:r>
      <w:r w:rsidR="00431A5B" w:rsidRPr="0028094A">
        <w:rPr>
          <w:rFonts w:ascii="Arial" w:hAnsi="Arial" w:cs="Arial"/>
          <w:sz w:val="24"/>
          <w:szCs w:val="24"/>
          <w:lang w:val="ro-RO"/>
        </w:rPr>
        <w:t>6</w:t>
      </w:r>
      <w:r w:rsidRPr="0028094A">
        <w:rPr>
          <w:rFonts w:ascii="Arial" w:hAnsi="Arial" w:cs="Arial"/>
          <w:sz w:val="24"/>
          <w:szCs w:val="24"/>
          <w:lang w:val="ro-RO"/>
        </w:rPr>
        <w:t>.</w:t>
      </w:r>
      <w:r w:rsidR="00095387" w:rsidRPr="0028094A">
        <w:rPr>
          <w:rFonts w:ascii="Arial" w:hAnsi="Arial" w:cs="Arial"/>
          <w:sz w:val="24"/>
          <w:szCs w:val="24"/>
          <w:lang w:val="ro-RO"/>
        </w:rPr>
        <w:t>2017</w:t>
      </w:r>
      <w:r w:rsidRPr="00402AA4">
        <w:rPr>
          <w:rFonts w:ascii="Arial" w:hAnsi="Arial" w:cs="Arial"/>
          <w:sz w:val="24"/>
          <w:szCs w:val="24"/>
          <w:lang w:val="ro-RO"/>
        </w:rPr>
        <w:t xml:space="preserve"> </w:t>
      </w:r>
    </w:p>
    <w:p w:rsidR="00532CCF" w:rsidRDefault="00532CCF" w:rsidP="00402AA4">
      <w:pPr>
        <w:pStyle w:val="Indentcorptext2"/>
        <w:tabs>
          <w:tab w:val="left" w:pos="709"/>
        </w:tabs>
        <w:ind w:firstLine="0"/>
        <w:rPr>
          <w:rFonts w:ascii="Arial" w:hAnsi="Arial" w:cs="Arial"/>
        </w:rPr>
      </w:pPr>
    </w:p>
    <w:p w:rsidR="00532CCF" w:rsidRDefault="005048CC" w:rsidP="00532CCF">
      <w:pPr>
        <w:pStyle w:val="Indentcorptext2"/>
        <w:tabs>
          <w:tab w:val="left" w:pos="709"/>
        </w:tabs>
        <w:ind w:firstLine="0"/>
        <w:rPr>
          <w:sz w:val="24"/>
          <w:lang w:val="ro-RO"/>
        </w:rPr>
      </w:pPr>
      <w:r>
        <w:rPr>
          <w:noProof/>
          <w:lang w:val="en-US" w:eastAsia="en-US"/>
        </w:rPr>
        <w:drawing>
          <wp:inline distT="0" distB="0" distL="0" distR="0" wp14:anchorId="011BCD5F" wp14:editId="22A26BD6">
            <wp:extent cx="6151880" cy="2515394"/>
            <wp:effectExtent l="0" t="0" r="20320" b="18415"/>
            <wp:docPr id="18" name="Obi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32CCF" w:rsidRDefault="00532CCF" w:rsidP="00532CCF">
      <w:pPr>
        <w:pStyle w:val="Indentcorptext2"/>
        <w:tabs>
          <w:tab w:val="left" w:pos="709"/>
        </w:tabs>
        <w:ind w:firstLine="0"/>
        <w:rPr>
          <w:sz w:val="24"/>
          <w:lang w:val="ro-RO"/>
        </w:rPr>
      </w:pPr>
    </w:p>
    <w:p w:rsidR="00EB2986" w:rsidRDefault="00EB2986" w:rsidP="00EB2986">
      <w:pPr>
        <w:autoSpaceDE w:val="0"/>
        <w:autoSpaceDN w:val="0"/>
        <w:adjustRightInd w:val="0"/>
        <w:ind w:firstLine="720"/>
        <w:jc w:val="both"/>
        <w:rPr>
          <w:rFonts w:ascii="Arial" w:hAnsi="Arial" w:cs="Arial"/>
          <w:sz w:val="24"/>
          <w:szCs w:val="24"/>
        </w:rPr>
      </w:pPr>
      <w:r w:rsidRPr="004325B1">
        <w:rPr>
          <w:rFonts w:ascii="Arial" w:hAnsi="Arial" w:cs="Arial"/>
          <w:sz w:val="24"/>
          <w:szCs w:val="24"/>
        </w:rPr>
        <w:t xml:space="preserve">Variaţia multianuală a mediilor şi maximelor anuale ale activităţii beta globale a probelor de vegetaţie spontană, înregistrate la SSRM Constanţa şi Cernavodă </w:t>
      </w:r>
      <w:proofErr w:type="gramStart"/>
      <w:r w:rsidRPr="004325B1">
        <w:rPr>
          <w:rFonts w:ascii="Arial" w:hAnsi="Arial" w:cs="Arial"/>
          <w:sz w:val="24"/>
          <w:szCs w:val="24"/>
        </w:rPr>
        <w:t>este</w:t>
      </w:r>
      <w:proofErr w:type="gramEnd"/>
      <w:r w:rsidRPr="004325B1">
        <w:rPr>
          <w:rFonts w:ascii="Arial" w:hAnsi="Arial" w:cs="Arial"/>
          <w:sz w:val="24"/>
          <w:szCs w:val="24"/>
        </w:rPr>
        <w:t xml:space="preserve"> prezentată în </w:t>
      </w:r>
      <w:r w:rsidRPr="0028094A">
        <w:rPr>
          <w:rFonts w:ascii="Arial" w:hAnsi="Arial" w:cs="Arial"/>
          <w:sz w:val="24"/>
          <w:szCs w:val="24"/>
        </w:rPr>
        <w:t xml:space="preserve">figura </w:t>
      </w:r>
      <w:r w:rsidR="00BD5FA1" w:rsidRPr="0028094A">
        <w:rPr>
          <w:rFonts w:ascii="Arial" w:hAnsi="Arial" w:cs="Arial"/>
          <w:sz w:val="24"/>
          <w:szCs w:val="24"/>
        </w:rPr>
        <w:t>IX</w:t>
      </w:r>
      <w:r w:rsidRPr="0028094A">
        <w:rPr>
          <w:rFonts w:ascii="Arial" w:hAnsi="Arial" w:cs="Arial"/>
          <w:sz w:val="24"/>
          <w:szCs w:val="24"/>
        </w:rPr>
        <w:t>.4</w:t>
      </w:r>
      <w:r w:rsidR="006051DD" w:rsidRPr="0028094A">
        <w:rPr>
          <w:rFonts w:ascii="Arial" w:hAnsi="Arial" w:cs="Arial"/>
          <w:sz w:val="24"/>
          <w:szCs w:val="24"/>
        </w:rPr>
        <w:t>5</w:t>
      </w:r>
      <w:r w:rsidRPr="0028094A">
        <w:rPr>
          <w:rFonts w:ascii="Arial" w:hAnsi="Arial" w:cs="Arial"/>
          <w:sz w:val="24"/>
          <w:szCs w:val="24"/>
        </w:rPr>
        <w:t>.</w:t>
      </w:r>
    </w:p>
    <w:p w:rsidR="00EB2986" w:rsidRDefault="00EB2986" w:rsidP="00532CCF">
      <w:pPr>
        <w:pStyle w:val="Indentcorptext2"/>
        <w:tabs>
          <w:tab w:val="left" w:pos="709"/>
        </w:tabs>
        <w:ind w:firstLine="0"/>
        <w:rPr>
          <w:sz w:val="24"/>
          <w:lang w:val="ro-RO"/>
        </w:rPr>
      </w:pPr>
    </w:p>
    <w:p w:rsidR="006E5206" w:rsidRPr="00421874" w:rsidRDefault="006E5206" w:rsidP="00532CCF">
      <w:pPr>
        <w:pStyle w:val="Indentcorptext2"/>
        <w:tabs>
          <w:tab w:val="left" w:pos="709"/>
        </w:tabs>
        <w:ind w:firstLine="0"/>
        <w:rPr>
          <w:rFonts w:ascii="Arial" w:hAnsi="Arial" w:cs="Arial"/>
          <w:sz w:val="24"/>
          <w:lang w:val="ro-RO"/>
        </w:rPr>
      </w:pPr>
      <w:r w:rsidRPr="00421874">
        <w:rPr>
          <w:rFonts w:ascii="Arial" w:hAnsi="Arial" w:cs="Arial"/>
          <w:noProof/>
          <w:lang w:val="en-US" w:eastAsia="en-US"/>
        </w:rPr>
        <w:drawing>
          <wp:inline distT="0" distB="0" distL="0" distR="0" wp14:anchorId="3B2B3040" wp14:editId="02E6D58E">
            <wp:extent cx="6153150" cy="2600325"/>
            <wp:effectExtent l="0" t="0" r="19050" b="9525"/>
            <wp:docPr id="44" name="Diagramă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A3FB7" w:rsidRDefault="009A3FB7" w:rsidP="009A3FB7">
      <w:pPr>
        <w:pStyle w:val="Indentcorptext"/>
        <w:tabs>
          <w:tab w:val="left" w:pos="709"/>
        </w:tabs>
        <w:ind w:firstLine="0"/>
        <w:rPr>
          <w:rFonts w:ascii="Arial" w:hAnsi="Arial" w:cs="Arial"/>
          <w:b/>
        </w:rPr>
      </w:pPr>
    </w:p>
    <w:p w:rsidR="006133FA" w:rsidRDefault="006133FA" w:rsidP="009A3FB7">
      <w:pPr>
        <w:pStyle w:val="Indentcorptext"/>
        <w:tabs>
          <w:tab w:val="left" w:pos="709"/>
        </w:tabs>
        <w:ind w:firstLine="0"/>
        <w:rPr>
          <w:rFonts w:ascii="Arial" w:hAnsi="Arial" w:cs="Arial"/>
          <w:b/>
        </w:rPr>
      </w:pPr>
    </w:p>
    <w:p w:rsidR="000A5180" w:rsidRPr="000A5180" w:rsidRDefault="000A5180" w:rsidP="000A5180">
      <w:pPr>
        <w:pStyle w:val="Listparagraf"/>
        <w:autoSpaceDE w:val="0"/>
        <w:autoSpaceDN w:val="0"/>
        <w:adjustRightInd w:val="0"/>
        <w:rPr>
          <w:rFonts w:ascii="Arial" w:hAnsi="Arial" w:cs="Arial"/>
          <w:sz w:val="24"/>
          <w:szCs w:val="24"/>
        </w:rPr>
      </w:pPr>
    </w:p>
    <w:p w:rsidR="006051DD" w:rsidRPr="00337ECF" w:rsidRDefault="006051DD" w:rsidP="006051DD">
      <w:pPr>
        <w:pStyle w:val="Listparagraf"/>
        <w:numPr>
          <w:ilvl w:val="0"/>
          <w:numId w:val="24"/>
        </w:numPr>
        <w:autoSpaceDE w:val="0"/>
        <w:autoSpaceDN w:val="0"/>
        <w:adjustRightInd w:val="0"/>
        <w:rPr>
          <w:rFonts w:ascii="Arial" w:hAnsi="Arial" w:cs="Arial"/>
          <w:sz w:val="24"/>
          <w:szCs w:val="24"/>
        </w:rPr>
      </w:pPr>
      <w:r>
        <w:rPr>
          <w:rFonts w:ascii="Arial" w:hAnsi="Arial" w:cs="Arial"/>
          <w:b/>
          <w:sz w:val="24"/>
          <w:szCs w:val="24"/>
        </w:rPr>
        <w:t>Vegetaţie spontană colectată în cadrul Programelor special</w:t>
      </w:r>
      <w:r w:rsidR="0021070E">
        <w:rPr>
          <w:rFonts w:ascii="Arial" w:hAnsi="Arial" w:cs="Arial"/>
          <w:b/>
          <w:sz w:val="24"/>
          <w:szCs w:val="24"/>
        </w:rPr>
        <w:t>e</w:t>
      </w:r>
      <w:r>
        <w:rPr>
          <w:rFonts w:ascii="Arial" w:hAnsi="Arial" w:cs="Arial"/>
          <w:b/>
          <w:sz w:val="24"/>
          <w:szCs w:val="24"/>
        </w:rPr>
        <w:t xml:space="preserve"> de monitori</w:t>
      </w:r>
      <w:r w:rsidR="0021070E">
        <w:rPr>
          <w:rFonts w:ascii="Arial" w:hAnsi="Arial" w:cs="Arial"/>
          <w:b/>
          <w:sz w:val="24"/>
          <w:szCs w:val="24"/>
        </w:rPr>
        <w:t>z</w:t>
      </w:r>
      <w:r>
        <w:rPr>
          <w:rFonts w:ascii="Arial" w:hAnsi="Arial" w:cs="Arial"/>
          <w:b/>
          <w:sz w:val="24"/>
          <w:szCs w:val="24"/>
        </w:rPr>
        <w:t>a</w:t>
      </w:r>
      <w:r w:rsidR="0021070E">
        <w:rPr>
          <w:rFonts w:ascii="Arial" w:hAnsi="Arial" w:cs="Arial"/>
          <w:b/>
          <w:sz w:val="24"/>
          <w:szCs w:val="24"/>
        </w:rPr>
        <w:t xml:space="preserve">re </w:t>
      </w:r>
    </w:p>
    <w:p w:rsidR="009A3FB7" w:rsidRDefault="009A3FB7" w:rsidP="009A3FB7">
      <w:pPr>
        <w:pStyle w:val="Indentcorptext"/>
        <w:tabs>
          <w:tab w:val="left" w:pos="709"/>
        </w:tabs>
        <w:ind w:firstLine="0"/>
        <w:rPr>
          <w:rFonts w:ascii="Arial" w:hAnsi="Arial" w:cs="Arial"/>
          <w:b/>
        </w:rPr>
      </w:pPr>
    </w:p>
    <w:p w:rsidR="00460D38" w:rsidRDefault="0021070E" w:rsidP="00042EE7">
      <w:pPr>
        <w:shd w:val="clear" w:color="auto" w:fill="FFFFFF" w:themeFill="background1"/>
        <w:autoSpaceDE w:val="0"/>
        <w:autoSpaceDN w:val="0"/>
        <w:adjustRightInd w:val="0"/>
        <w:ind w:firstLine="720"/>
        <w:jc w:val="both"/>
      </w:pPr>
      <w:r w:rsidRPr="009D01D4">
        <w:rPr>
          <w:rFonts w:ascii="Arial" w:hAnsi="Arial" w:cs="Arial"/>
          <w:sz w:val="24"/>
          <w:szCs w:val="24"/>
          <w:lang w:val="ro-RO"/>
        </w:rPr>
        <w:t>Pentru analiza gama spectrometrică SSRM Galaţi, Buzău, Tulcea, Sfântu Gheorghe</w:t>
      </w:r>
      <w:r w:rsidR="00BE4698">
        <w:rPr>
          <w:rFonts w:ascii="Arial" w:hAnsi="Arial" w:cs="Arial"/>
          <w:sz w:val="24"/>
          <w:szCs w:val="24"/>
          <w:lang w:val="ro-RO"/>
        </w:rPr>
        <w:t xml:space="preserve"> </w:t>
      </w:r>
      <w:r>
        <w:rPr>
          <w:rFonts w:ascii="Arial" w:hAnsi="Arial" w:cs="Arial"/>
          <w:sz w:val="24"/>
          <w:szCs w:val="24"/>
          <w:lang w:val="ro-RO"/>
        </w:rPr>
        <w:t>au prelevat câte o probă anuală de vegetaţie spontană, de pe o suprafaţă de 1 mp. SSRM Constanţa şi SSRM Cernavodă au prelevat probe semestriale de vegetaţie spontană. Probele au fost expediate la sediul SSRM Constanţa pentru măsurare. Rezultatele sunt raportate în Bq</w:t>
      </w:r>
      <w:r w:rsidRPr="00BD4E63">
        <w:rPr>
          <w:rFonts w:ascii="Arial" w:hAnsi="Arial" w:cs="Arial"/>
          <w:sz w:val="24"/>
          <w:szCs w:val="24"/>
          <w:lang w:val="ro-RO"/>
        </w:rPr>
        <w:t xml:space="preserve">/kg masă verde. Radionuclizii cu ponderea cea mai mare in radioactivitatea probelor </w:t>
      </w:r>
      <w:r w:rsidRPr="000A5180">
        <w:rPr>
          <w:rFonts w:ascii="Arial" w:hAnsi="Arial" w:cs="Arial"/>
          <w:sz w:val="24"/>
          <w:szCs w:val="24"/>
          <w:lang w:val="ro-RO"/>
        </w:rPr>
        <w:t xml:space="preserve">de vegetaţie au fost </w:t>
      </w:r>
      <w:r w:rsidRPr="000A5180">
        <w:rPr>
          <w:rFonts w:ascii="Arial" w:hAnsi="Arial" w:cs="Arial"/>
          <w:sz w:val="24"/>
          <w:szCs w:val="24"/>
          <w:lang w:val="it-IT"/>
        </w:rPr>
        <w:t xml:space="preserve">K-40 </w:t>
      </w:r>
      <w:r w:rsidRPr="000A5180">
        <w:rPr>
          <w:rFonts w:ascii="Arial" w:hAnsi="Arial" w:cs="Arial"/>
          <w:sz w:val="24"/>
          <w:szCs w:val="24"/>
          <w:lang w:val="ro-RO"/>
        </w:rPr>
        <w:t>şi</w:t>
      </w:r>
      <w:r w:rsidRPr="000A5180">
        <w:rPr>
          <w:rFonts w:ascii="Arial" w:hAnsi="Arial" w:cs="Arial"/>
          <w:sz w:val="24"/>
          <w:szCs w:val="24"/>
          <w:lang w:val="it-IT"/>
        </w:rPr>
        <w:t xml:space="preserve"> Be-7. Radionuclidul K-40</w:t>
      </w:r>
      <w:r w:rsidRPr="000A5180">
        <w:rPr>
          <w:rFonts w:ascii="Arial" w:hAnsi="Arial" w:cs="Arial"/>
          <w:sz w:val="24"/>
          <w:szCs w:val="24"/>
          <w:lang w:val="ro-RO"/>
        </w:rPr>
        <w:t>, de origine terestră, poate fi identificat în toate probele măsurate, în cantităţi mari</w:t>
      </w:r>
      <w:r w:rsidRPr="000A5180">
        <w:rPr>
          <w:rFonts w:ascii="Arial" w:hAnsi="Arial" w:cs="Arial"/>
          <w:sz w:val="24"/>
          <w:szCs w:val="24"/>
          <w:lang w:val="it-IT"/>
        </w:rPr>
        <w:t>, ca urmare a migr</w:t>
      </w:r>
      <w:r w:rsidRPr="000A5180">
        <w:rPr>
          <w:rFonts w:ascii="Arial" w:hAnsi="Arial" w:cs="Arial"/>
          <w:sz w:val="24"/>
          <w:szCs w:val="24"/>
          <w:lang w:val="ro-RO"/>
        </w:rPr>
        <w:t xml:space="preserve">ării acestuia din sol în plante prin procese de absorbţie radiculară. Concentraţiile de K-40 variază între </w:t>
      </w:r>
      <w:r w:rsidR="006D6140" w:rsidRPr="000A5180">
        <w:rPr>
          <w:rFonts w:ascii="Arial" w:hAnsi="Arial" w:cs="Arial"/>
          <w:sz w:val="24"/>
          <w:szCs w:val="24"/>
          <w:lang w:val="ro-RO"/>
        </w:rPr>
        <w:t>1</w:t>
      </w:r>
      <w:r w:rsidR="008E28FF" w:rsidRPr="000A5180">
        <w:rPr>
          <w:rFonts w:ascii="Arial" w:hAnsi="Arial" w:cs="Arial"/>
          <w:sz w:val="24"/>
          <w:szCs w:val="24"/>
          <w:lang w:val="ro-RO"/>
        </w:rPr>
        <w:t>32</w:t>
      </w:r>
      <w:r w:rsidR="00696945" w:rsidRPr="000A5180">
        <w:rPr>
          <w:rFonts w:ascii="Arial" w:hAnsi="Arial" w:cs="Arial"/>
          <w:sz w:val="24"/>
          <w:szCs w:val="24"/>
          <w:lang w:val="ro-RO"/>
        </w:rPr>
        <w:t>.</w:t>
      </w:r>
      <w:r w:rsidR="008E28FF" w:rsidRPr="000A5180">
        <w:rPr>
          <w:rFonts w:ascii="Arial" w:hAnsi="Arial" w:cs="Arial"/>
          <w:sz w:val="24"/>
          <w:szCs w:val="24"/>
          <w:lang w:val="ro-RO"/>
        </w:rPr>
        <w:t>42</w:t>
      </w:r>
      <w:r w:rsidRPr="000A5180">
        <w:rPr>
          <w:rFonts w:ascii="Arial" w:hAnsi="Arial" w:cs="Arial"/>
          <w:sz w:val="24"/>
          <w:szCs w:val="24"/>
          <w:lang w:val="ro-RO"/>
        </w:rPr>
        <w:t xml:space="preserve"> Bq/kg ( SSRM </w:t>
      </w:r>
      <w:r w:rsidR="008E28FF" w:rsidRPr="000A5180">
        <w:rPr>
          <w:rFonts w:ascii="Arial" w:hAnsi="Arial" w:cs="Arial"/>
          <w:sz w:val="24"/>
          <w:szCs w:val="24"/>
          <w:lang w:val="ro-RO"/>
        </w:rPr>
        <w:t>Cernavoda</w:t>
      </w:r>
      <w:r w:rsidRPr="000A5180">
        <w:rPr>
          <w:rFonts w:ascii="Arial" w:hAnsi="Arial" w:cs="Arial"/>
          <w:sz w:val="24"/>
          <w:szCs w:val="24"/>
          <w:lang w:val="ro-RO"/>
        </w:rPr>
        <w:t xml:space="preserve">) şi </w:t>
      </w:r>
      <w:r w:rsidR="008E28FF" w:rsidRPr="000A5180">
        <w:rPr>
          <w:rFonts w:ascii="Arial" w:hAnsi="Arial" w:cs="Arial"/>
          <w:sz w:val="24"/>
          <w:szCs w:val="24"/>
          <w:lang w:val="ro-RO"/>
        </w:rPr>
        <w:t>393.54</w:t>
      </w:r>
      <w:r w:rsidRPr="000A5180">
        <w:rPr>
          <w:rFonts w:ascii="Arial" w:hAnsi="Arial" w:cs="Arial"/>
          <w:sz w:val="24"/>
          <w:szCs w:val="24"/>
          <w:lang w:val="ro-RO"/>
        </w:rPr>
        <w:t xml:space="preserve"> Bq/kg ( SSRM </w:t>
      </w:r>
      <w:r w:rsidR="003A7A61" w:rsidRPr="000A5180">
        <w:rPr>
          <w:rFonts w:ascii="Arial" w:hAnsi="Arial" w:cs="Arial"/>
          <w:sz w:val="24"/>
          <w:szCs w:val="24"/>
          <w:lang w:val="ro-RO"/>
        </w:rPr>
        <w:t>Constanţa</w:t>
      </w:r>
      <w:r w:rsidRPr="000A5180">
        <w:rPr>
          <w:rFonts w:ascii="Arial" w:hAnsi="Arial" w:cs="Arial"/>
          <w:sz w:val="24"/>
          <w:szCs w:val="24"/>
          <w:lang w:val="ro-RO"/>
        </w:rPr>
        <w:t xml:space="preserve">), impreciziile statistice fiind de </w:t>
      </w:r>
      <w:r w:rsidR="008E28FF" w:rsidRPr="000A5180">
        <w:rPr>
          <w:rFonts w:ascii="Arial" w:hAnsi="Arial" w:cs="Arial"/>
          <w:sz w:val="24"/>
          <w:szCs w:val="24"/>
          <w:lang w:val="ro-RO"/>
        </w:rPr>
        <w:t>3</w:t>
      </w:r>
      <w:r w:rsidR="006D6140" w:rsidRPr="000A5180">
        <w:rPr>
          <w:rFonts w:ascii="Arial" w:hAnsi="Arial" w:cs="Arial"/>
          <w:sz w:val="24"/>
          <w:szCs w:val="24"/>
          <w:lang w:val="ro-RO"/>
        </w:rPr>
        <w:t>-</w:t>
      </w:r>
      <w:r w:rsidR="008E28FF" w:rsidRPr="000A5180">
        <w:rPr>
          <w:rFonts w:ascii="Arial" w:hAnsi="Arial" w:cs="Arial"/>
          <w:sz w:val="24"/>
          <w:szCs w:val="24"/>
          <w:lang w:val="ro-RO"/>
        </w:rPr>
        <w:t>4</w:t>
      </w:r>
      <w:r w:rsidR="002E7CAF" w:rsidRPr="000A5180">
        <w:rPr>
          <w:rFonts w:ascii="Arial" w:hAnsi="Arial" w:cs="Arial"/>
          <w:sz w:val="24"/>
          <w:szCs w:val="24"/>
          <w:lang w:val="ro-RO"/>
        </w:rPr>
        <w:t>%.</w:t>
      </w:r>
      <w:r w:rsidR="002C3C4A">
        <w:rPr>
          <w:rFonts w:ascii="Arial" w:hAnsi="Arial" w:cs="Arial"/>
          <w:sz w:val="24"/>
          <w:szCs w:val="24"/>
          <w:lang w:val="ro-RO"/>
        </w:rPr>
        <w:t xml:space="preserve"> </w:t>
      </w:r>
      <w:r w:rsidR="002E7CAF" w:rsidRPr="000A5180">
        <w:rPr>
          <w:rFonts w:ascii="Arial" w:hAnsi="Arial" w:cs="Arial"/>
          <w:sz w:val="24"/>
          <w:szCs w:val="24"/>
          <w:lang w:val="ro-RO"/>
        </w:rPr>
        <w:t xml:space="preserve">Radionuclidul Be-7, </w:t>
      </w:r>
      <w:r w:rsidRPr="000A5180">
        <w:rPr>
          <w:rFonts w:ascii="Arial" w:hAnsi="Arial" w:cs="Arial"/>
          <w:sz w:val="24"/>
          <w:szCs w:val="24"/>
          <w:lang w:val="ro-RO"/>
        </w:rPr>
        <w:t xml:space="preserve">de origine cosmogenică, a putut fi identificat în toate probele de vegetaţie spontană prelevate, prezenţa acestuia datorându-se proceselor de depunere directă a radionuclidului pe suprafaţa aeriană a plantelor. Concentraţiile de Be-7 variază între </w:t>
      </w:r>
      <w:r w:rsidR="006D6140" w:rsidRPr="000A5180">
        <w:rPr>
          <w:rFonts w:ascii="Arial" w:hAnsi="Arial" w:cs="Arial"/>
          <w:sz w:val="24"/>
          <w:szCs w:val="24"/>
          <w:lang w:val="ro-RO"/>
        </w:rPr>
        <w:t>1</w:t>
      </w:r>
      <w:r w:rsidR="00B75F00" w:rsidRPr="000A5180">
        <w:rPr>
          <w:rFonts w:ascii="Arial" w:hAnsi="Arial" w:cs="Arial"/>
          <w:sz w:val="24"/>
          <w:szCs w:val="24"/>
          <w:lang w:val="ro-RO"/>
        </w:rPr>
        <w:t>6</w:t>
      </w:r>
      <w:r w:rsidR="006D6140" w:rsidRPr="000A5180">
        <w:rPr>
          <w:rFonts w:ascii="Arial" w:hAnsi="Arial" w:cs="Arial"/>
          <w:sz w:val="24"/>
          <w:szCs w:val="24"/>
          <w:lang w:val="ro-RO"/>
        </w:rPr>
        <w:t>.</w:t>
      </w:r>
      <w:r w:rsidR="00B75F00" w:rsidRPr="000A5180">
        <w:rPr>
          <w:rFonts w:ascii="Arial" w:hAnsi="Arial" w:cs="Arial"/>
          <w:sz w:val="24"/>
          <w:szCs w:val="24"/>
          <w:lang w:val="ro-RO"/>
        </w:rPr>
        <w:t>93</w:t>
      </w:r>
      <w:r w:rsidRPr="000A5180">
        <w:rPr>
          <w:rFonts w:ascii="Arial" w:hAnsi="Arial" w:cs="Arial"/>
          <w:sz w:val="24"/>
          <w:szCs w:val="24"/>
          <w:lang w:val="ro-RO"/>
        </w:rPr>
        <w:t xml:space="preserve"> Bq/kg ( SSRM </w:t>
      </w:r>
      <w:r w:rsidR="00B75F00" w:rsidRPr="000A5180">
        <w:rPr>
          <w:rFonts w:ascii="Arial" w:hAnsi="Arial" w:cs="Arial"/>
          <w:sz w:val="24"/>
          <w:szCs w:val="24"/>
          <w:lang w:val="ro-RO"/>
        </w:rPr>
        <w:t>Cernavoda</w:t>
      </w:r>
      <w:r w:rsidRPr="000A5180">
        <w:rPr>
          <w:rFonts w:ascii="Arial" w:hAnsi="Arial" w:cs="Arial"/>
          <w:sz w:val="24"/>
          <w:szCs w:val="24"/>
          <w:lang w:val="ro-RO"/>
        </w:rPr>
        <w:t xml:space="preserve">) şi </w:t>
      </w:r>
      <w:r w:rsidR="00B75F00" w:rsidRPr="000A5180">
        <w:rPr>
          <w:rFonts w:ascii="Arial" w:hAnsi="Arial" w:cs="Arial"/>
          <w:sz w:val="24"/>
          <w:szCs w:val="24"/>
          <w:lang w:val="ro-RO"/>
        </w:rPr>
        <w:t>63.3</w:t>
      </w:r>
      <w:r w:rsidR="000A5180" w:rsidRPr="000A5180">
        <w:rPr>
          <w:rFonts w:ascii="Arial" w:hAnsi="Arial" w:cs="Arial"/>
          <w:sz w:val="24"/>
          <w:szCs w:val="24"/>
          <w:lang w:val="ro-RO"/>
        </w:rPr>
        <w:t>7</w:t>
      </w:r>
      <w:r w:rsidRPr="000A5180">
        <w:rPr>
          <w:rFonts w:ascii="Arial" w:hAnsi="Arial" w:cs="Arial"/>
          <w:sz w:val="24"/>
          <w:szCs w:val="24"/>
          <w:lang w:val="ro-RO"/>
        </w:rPr>
        <w:t xml:space="preserve"> Bq/kg (SSRM </w:t>
      </w:r>
      <w:r w:rsidR="00B75F00" w:rsidRPr="000A5180">
        <w:rPr>
          <w:rFonts w:ascii="Arial" w:hAnsi="Arial" w:cs="Arial"/>
          <w:sz w:val="24"/>
          <w:szCs w:val="24"/>
          <w:lang w:val="ro-RO"/>
        </w:rPr>
        <w:t>Buzau</w:t>
      </w:r>
      <w:r w:rsidRPr="000A5180">
        <w:rPr>
          <w:rFonts w:ascii="Arial" w:hAnsi="Arial" w:cs="Arial"/>
          <w:sz w:val="24"/>
          <w:szCs w:val="24"/>
          <w:lang w:val="ro-RO"/>
        </w:rPr>
        <w:t xml:space="preserve">), impreciziile statistice variind între </w:t>
      </w:r>
      <w:r w:rsidR="006D6140" w:rsidRPr="000A5180">
        <w:rPr>
          <w:rFonts w:ascii="Arial" w:hAnsi="Arial" w:cs="Arial"/>
          <w:sz w:val="24"/>
          <w:szCs w:val="24"/>
          <w:lang w:val="ro-RO"/>
        </w:rPr>
        <w:t xml:space="preserve">3% si </w:t>
      </w:r>
      <w:r w:rsidR="00B75F00" w:rsidRPr="000A5180">
        <w:rPr>
          <w:rFonts w:ascii="Arial" w:hAnsi="Arial" w:cs="Arial"/>
          <w:sz w:val="24"/>
          <w:szCs w:val="24"/>
          <w:lang w:val="ro-RO"/>
        </w:rPr>
        <w:t>18</w:t>
      </w:r>
      <w:r w:rsidRPr="000A5180">
        <w:rPr>
          <w:rFonts w:ascii="Arial" w:hAnsi="Arial" w:cs="Arial"/>
          <w:sz w:val="24"/>
          <w:szCs w:val="24"/>
          <w:lang w:val="ro-RO"/>
        </w:rPr>
        <w:t xml:space="preserve">% (figura </w:t>
      </w:r>
      <w:r w:rsidR="00BD5FA1" w:rsidRPr="000A5180">
        <w:rPr>
          <w:rFonts w:ascii="Arial" w:hAnsi="Arial" w:cs="Arial"/>
          <w:sz w:val="24"/>
          <w:szCs w:val="24"/>
          <w:lang w:val="ro-RO"/>
        </w:rPr>
        <w:t>IX</w:t>
      </w:r>
      <w:r w:rsidRPr="000A5180">
        <w:rPr>
          <w:rFonts w:ascii="Arial" w:hAnsi="Arial" w:cs="Arial"/>
          <w:sz w:val="24"/>
          <w:szCs w:val="24"/>
          <w:lang w:val="ro-RO"/>
        </w:rPr>
        <w:t>.46</w:t>
      </w:r>
      <w:r w:rsidR="00042EE7">
        <w:rPr>
          <w:rFonts w:ascii="Arial" w:hAnsi="Arial" w:cs="Arial"/>
          <w:sz w:val="24"/>
          <w:szCs w:val="24"/>
          <w:lang w:val="ro-RO"/>
        </w:rPr>
        <w:t>.)</w:t>
      </w:r>
      <w:r w:rsidR="00042EE7" w:rsidRPr="00042EE7">
        <w:t xml:space="preserve"> </w:t>
      </w:r>
    </w:p>
    <w:p w:rsidR="004325B1" w:rsidRPr="007105C6" w:rsidRDefault="004325B1" w:rsidP="00696945">
      <w:pPr>
        <w:autoSpaceDE w:val="0"/>
        <w:autoSpaceDN w:val="0"/>
        <w:adjustRightInd w:val="0"/>
        <w:ind w:firstLine="720"/>
        <w:jc w:val="both"/>
        <w:rPr>
          <w:color w:val="FF0000"/>
          <w:lang w:val="ro-RO"/>
        </w:rPr>
      </w:pPr>
    </w:p>
    <w:bookmarkStart w:id="105" w:name="_MON_1369836128"/>
    <w:bookmarkStart w:id="106" w:name="_MON_1369836176"/>
    <w:bookmarkStart w:id="107" w:name="_MON_1369836281"/>
    <w:bookmarkStart w:id="108" w:name="_MON_1369836349"/>
    <w:bookmarkStart w:id="109" w:name="_MON_1370035373"/>
    <w:bookmarkStart w:id="110" w:name="_MON_1370035635"/>
    <w:bookmarkStart w:id="111" w:name="_MON_1370035687"/>
    <w:bookmarkStart w:id="112" w:name="_MON_1401011271"/>
    <w:bookmarkStart w:id="113" w:name="_MON_1401019541"/>
    <w:bookmarkStart w:id="114" w:name="_MON_1401019602"/>
    <w:bookmarkStart w:id="115" w:name="_MON_1401102190"/>
    <w:bookmarkStart w:id="116" w:name="_MON_1432731713"/>
    <w:bookmarkStart w:id="117" w:name="_MON_1432731861"/>
    <w:bookmarkStart w:id="118" w:name="_MON_1465466107"/>
    <w:bookmarkStart w:id="119" w:name="_MON_1465466357"/>
    <w:bookmarkStart w:id="120" w:name="_MON_136983560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rsidR="0021070E" w:rsidRDefault="00460D38" w:rsidP="0021070E">
      <w:pPr>
        <w:autoSpaceDE w:val="0"/>
        <w:autoSpaceDN w:val="0"/>
        <w:adjustRightInd w:val="0"/>
        <w:jc w:val="center"/>
        <w:rPr>
          <w:color w:val="FF0000"/>
        </w:rPr>
      </w:pPr>
      <w:r>
        <w:object w:dxaOrig="9600" w:dyaOrig="3825">
          <v:shape id="_x0000_i1039" type="#_x0000_t75" style="width:480pt;height:191.25pt" o:ole="" o:preferrelative="f">
            <v:imagedata r:id="rId70" o:title=""/>
            <o:lock v:ext="edit" aspectratio="f"/>
          </v:shape>
          <o:OLEObject Type="Embed" ProgID="Excel.Sheet.8" ShapeID="_x0000_i1039" DrawAspect="Content" ObjectID="_1597234245" r:id="rId71">
            <o:FieldCodes>\s</o:FieldCodes>
          </o:OLEObject>
        </w:object>
      </w:r>
    </w:p>
    <w:p w:rsidR="009A51FF" w:rsidRDefault="00EE665F" w:rsidP="00EE665F">
      <w:pPr>
        <w:tabs>
          <w:tab w:val="left" w:pos="-1985"/>
          <w:tab w:val="left" w:pos="567"/>
          <w:tab w:val="left" w:pos="720"/>
          <w:tab w:val="left" w:pos="1134"/>
          <w:tab w:val="left" w:pos="1418"/>
          <w:tab w:val="left" w:pos="3402"/>
          <w:tab w:val="left" w:pos="7938"/>
        </w:tabs>
        <w:jc w:val="both"/>
        <w:rPr>
          <w:rFonts w:ascii="Arial" w:hAnsi="Arial" w:cs="Arial"/>
          <w:sz w:val="24"/>
          <w:szCs w:val="24"/>
        </w:rPr>
      </w:pPr>
      <w:r>
        <w:rPr>
          <w:rFonts w:ascii="Arial" w:hAnsi="Arial" w:cs="Arial"/>
          <w:sz w:val="24"/>
          <w:szCs w:val="24"/>
        </w:rPr>
        <w:tab/>
      </w:r>
    </w:p>
    <w:p w:rsidR="000A5180" w:rsidRDefault="009A51FF" w:rsidP="00EE665F">
      <w:pPr>
        <w:tabs>
          <w:tab w:val="left" w:pos="-1985"/>
          <w:tab w:val="left" w:pos="567"/>
          <w:tab w:val="left" w:pos="720"/>
          <w:tab w:val="left" w:pos="1134"/>
          <w:tab w:val="left" w:pos="1418"/>
          <w:tab w:val="left" w:pos="3402"/>
          <w:tab w:val="left" w:pos="7938"/>
        </w:tabs>
        <w:jc w:val="both"/>
        <w:rPr>
          <w:rFonts w:ascii="Arial" w:hAnsi="Arial" w:cs="Arial"/>
          <w:sz w:val="24"/>
          <w:szCs w:val="24"/>
        </w:rPr>
      </w:pPr>
      <w:r>
        <w:rPr>
          <w:rFonts w:ascii="Arial" w:hAnsi="Arial" w:cs="Arial"/>
          <w:sz w:val="24"/>
          <w:szCs w:val="24"/>
        </w:rPr>
        <w:tab/>
      </w:r>
      <w:r w:rsidRPr="009A51FF">
        <w:rPr>
          <w:rFonts w:ascii="Arial" w:hAnsi="Arial" w:cs="Arial"/>
          <w:sz w:val="24"/>
          <w:szCs w:val="24"/>
        </w:rPr>
        <w:t xml:space="preserve">În proba colectată în semestrul II (luna octombrie) de către SSRM Constanţa, având în vedere prezenţa pentru o perioadă scurtă a unui nor slab radioactiv, a fost pusă în evidenţă prezenţa radionuclidului artificial Ru-106 ca urmare a depunerii directe pe suprafaţa aeriană a plantelor. </w:t>
      </w:r>
      <w:proofErr w:type="gramStart"/>
      <w:r w:rsidRPr="009A51FF">
        <w:rPr>
          <w:rFonts w:ascii="Arial" w:hAnsi="Arial" w:cs="Arial"/>
          <w:sz w:val="24"/>
          <w:szCs w:val="24"/>
        </w:rPr>
        <w:t>Valoarea activităţii specifice a fost de 7.15 Bq/kg, masă verde.</w:t>
      </w:r>
      <w:proofErr w:type="gramEnd"/>
    </w:p>
    <w:p w:rsidR="00E0634F" w:rsidRPr="000A5180" w:rsidRDefault="000A5180" w:rsidP="00EE665F">
      <w:pPr>
        <w:tabs>
          <w:tab w:val="left" w:pos="-1985"/>
          <w:tab w:val="left" w:pos="567"/>
          <w:tab w:val="left" w:pos="720"/>
          <w:tab w:val="left" w:pos="1134"/>
          <w:tab w:val="left" w:pos="1418"/>
          <w:tab w:val="left" w:pos="3402"/>
          <w:tab w:val="left" w:pos="7938"/>
        </w:tabs>
        <w:jc w:val="both"/>
        <w:rPr>
          <w:rFonts w:ascii="Arial" w:hAnsi="Arial" w:cs="Arial"/>
          <w:bCs/>
          <w:sz w:val="24"/>
          <w:szCs w:val="24"/>
          <w:lang w:val="pt-BR"/>
        </w:rPr>
      </w:pPr>
      <w:r>
        <w:rPr>
          <w:rFonts w:ascii="Arial" w:hAnsi="Arial" w:cs="Arial"/>
          <w:sz w:val="24"/>
          <w:szCs w:val="24"/>
        </w:rPr>
        <w:tab/>
      </w:r>
      <w:r w:rsidR="00E0634F" w:rsidRPr="007105C6">
        <w:rPr>
          <w:rFonts w:ascii="Arial" w:hAnsi="Arial" w:cs="Arial"/>
          <w:bCs/>
          <w:sz w:val="24"/>
          <w:szCs w:val="24"/>
          <w:lang w:val="pt-BR"/>
        </w:rPr>
        <w:t xml:space="preserve">În </w:t>
      </w:r>
      <w:r w:rsidR="00E0634F">
        <w:rPr>
          <w:rFonts w:ascii="Arial" w:hAnsi="Arial" w:cs="Arial"/>
          <w:bCs/>
          <w:sz w:val="24"/>
          <w:szCs w:val="24"/>
          <w:lang w:val="pt-BR"/>
        </w:rPr>
        <w:t xml:space="preserve">cadrul </w:t>
      </w:r>
      <w:r w:rsidR="00E0634F">
        <w:rPr>
          <w:rFonts w:ascii="Arial" w:hAnsi="Arial" w:cs="Arial"/>
          <w:b/>
          <w:bCs/>
          <w:sz w:val="24"/>
          <w:szCs w:val="24"/>
          <w:lang w:val="pt-BR"/>
        </w:rPr>
        <w:t xml:space="preserve">programului de monitorizare a funcţionării </w:t>
      </w:r>
      <w:r w:rsidR="00E0634F" w:rsidRPr="00E0634F">
        <w:rPr>
          <w:rFonts w:ascii="Arial" w:hAnsi="Arial" w:cs="Arial"/>
          <w:b/>
          <w:bCs/>
          <w:sz w:val="24"/>
          <w:szCs w:val="24"/>
          <w:lang w:val="pt-BR"/>
        </w:rPr>
        <w:t>CNE</w:t>
      </w:r>
      <w:r w:rsidR="00E0634F">
        <w:rPr>
          <w:rFonts w:ascii="Arial" w:hAnsi="Arial" w:cs="Arial"/>
          <w:bCs/>
          <w:sz w:val="24"/>
          <w:szCs w:val="24"/>
          <w:lang w:val="pt-BR"/>
        </w:rPr>
        <w:t>,</w:t>
      </w:r>
      <w:r w:rsidR="00E0634F" w:rsidRPr="007105C6">
        <w:rPr>
          <w:rFonts w:ascii="Arial" w:hAnsi="Arial" w:cs="Arial"/>
          <w:bCs/>
          <w:sz w:val="24"/>
          <w:szCs w:val="24"/>
          <w:lang w:val="pt-BR"/>
        </w:rPr>
        <w:t xml:space="preserve"> SSRM Cernavodă a </w:t>
      </w:r>
      <w:r w:rsidR="00E0634F" w:rsidRPr="000A5180">
        <w:rPr>
          <w:rFonts w:ascii="Arial" w:hAnsi="Arial" w:cs="Arial"/>
          <w:bCs/>
          <w:sz w:val="24"/>
          <w:szCs w:val="24"/>
          <w:lang w:val="pt-BR"/>
        </w:rPr>
        <w:t>prelevat cu frecvenţă semestrială, probe de vegetaţie spontană din: Seimeni, Capidava, Medgidia, Tortomanu, Cochirleni, zona Ecluză Cernavodă, Feteşti, Rasova şi Mircea Vodă.</w:t>
      </w:r>
    </w:p>
    <w:p w:rsidR="00E0634F" w:rsidRDefault="002E7CAF" w:rsidP="002E7CAF">
      <w:pPr>
        <w:tabs>
          <w:tab w:val="left" w:pos="-1985"/>
          <w:tab w:val="left" w:pos="567"/>
          <w:tab w:val="left" w:pos="720"/>
          <w:tab w:val="left" w:pos="1134"/>
          <w:tab w:val="left" w:pos="1418"/>
          <w:tab w:val="left" w:pos="3402"/>
          <w:tab w:val="left" w:pos="7938"/>
        </w:tabs>
        <w:jc w:val="both"/>
        <w:rPr>
          <w:rFonts w:ascii="Arial" w:hAnsi="Arial" w:cs="Arial"/>
          <w:bCs/>
          <w:sz w:val="24"/>
          <w:szCs w:val="24"/>
          <w:lang w:val="pt-BR"/>
        </w:rPr>
      </w:pPr>
      <w:r w:rsidRPr="000A5180">
        <w:rPr>
          <w:rFonts w:ascii="Arial" w:hAnsi="Arial" w:cs="Arial"/>
          <w:bCs/>
          <w:sz w:val="24"/>
          <w:szCs w:val="24"/>
          <w:lang w:val="pt-BR"/>
        </w:rPr>
        <w:t xml:space="preserve">        </w:t>
      </w:r>
      <w:proofErr w:type="gramStart"/>
      <w:r w:rsidR="00E0634F" w:rsidRPr="000A5180">
        <w:rPr>
          <w:rFonts w:ascii="Arial" w:hAnsi="Arial" w:cs="Arial"/>
          <w:bCs/>
          <w:sz w:val="24"/>
          <w:szCs w:val="24"/>
        </w:rPr>
        <w:t>Probele au fost prelucrate şi măsurate beta global la cinci zile de la colectare.</w:t>
      </w:r>
      <w:proofErr w:type="gramEnd"/>
      <w:r w:rsidR="00E0634F" w:rsidRPr="000A5180">
        <w:rPr>
          <w:rFonts w:ascii="Arial" w:hAnsi="Arial" w:cs="Arial"/>
          <w:bCs/>
          <w:sz w:val="24"/>
          <w:szCs w:val="24"/>
        </w:rPr>
        <w:t xml:space="preserve"> Toate valorile activităţilor specifice obţinute au fost semnificative şi au variat în intervalul             </w:t>
      </w:r>
      <w:r w:rsidR="003D337A" w:rsidRPr="000A5180">
        <w:rPr>
          <w:rFonts w:ascii="Arial" w:hAnsi="Arial" w:cs="Arial"/>
          <w:bCs/>
          <w:sz w:val="24"/>
          <w:szCs w:val="24"/>
        </w:rPr>
        <w:t>79.01</w:t>
      </w:r>
      <w:r w:rsidR="00612E66" w:rsidRPr="000A5180">
        <w:rPr>
          <w:rFonts w:ascii="Arial" w:hAnsi="Arial" w:cs="Arial"/>
          <w:bCs/>
          <w:sz w:val="24"/>
          <w:szCs w:val="24"/>
        </w:rPr>
        <w:t>-</w:t>
      </w:r>
      <w:r w:rsidR="003D337A" w:rsidRPr="000A5180">
        <w:rPr>
          <w:rFonts w:ascii="Arial" w:hAnsi="Arial" w:cs="Arial"/>
          <w:bCs/>
          <w:sz w:val="24"/>
          <w:szCs w:val="24"/>
        </w:rPr>
        <w:t>295.03</w:t>
      </w:r>
      <w:r w:rsidR="00E0634F" w:rsidRPr="000A5180">
        <w:rPr>
          <w:rFonts w:ascii="Arial" w:hAnsi="Arial" w:cs="Arial"/>
          <w:bCs/>
          <w:sz w:val="24"/>
          <w:szCs w:val="24"/>
        </w:rPr>
        <w:t xml:space="preserve"> Bq/kg m.v. Maxima anuală s-</w:t>
      </w:r>
      <w:proofErr w:type="gramStart"/>
      <w:r w:rsidR="00E0634F" w:rsidRPr="000A5180">
        <w:rPr>
          <w:rFonts w:ascii="Arial" w:hAnsi="Arial" w:cs="Arial"/>
          <w:bCs/>
          <w:sz w:val="24"/>
          <w:szCs w:val="24"/>
        </w:rPr>
        <w:t>a</w:t>
      </w:r>
      <w:proofErr w:type="gramEnd"/>
      <w:r w:rsidR="00E0634F" w:rsidRPr="000A5180">
        <w:rPr>
          <w:rFonts w:ascii="Arial" w:hAnsi="Arial" w:cs="Arial"/>
          <w:bCs/>
          <w:sz w:val="24"/>
          <w:szCs w:val="24"/>
        </w:rPr>
        <w:t xml:space="preserve"> înregistrat pentru proba colectată în data de </w:t>
      </w:r>
      <w:r w:rsidR="003D337A" w:rsidRPr="000A5180">
        <w:rPr>
          <w:rFonts w:ascii="Arial" w:hAnsi="Arial" w:cs="Arial"/>
          <w:bCs/>
          <w:sz w:val="24"/>
          <w:szCs w:val="24"/>
        </w:rPr>
        <w:t>16.05</w:t>
      </w:r>
      <w:r w:rsidR="00E0634F" w:rsidRPr="000A5180">
        <w:rPr>
          <w:rFonts w:ascii="Arial" w:hAnsi="Arial" w:cs="Arial"/>
          <w:bCs/>
          <w:sz w:val="24"/>
          <w:szCs w:val="24"/>
        </w:rPr>
        <w:t>.</w:t>
      </w:r>
      <w:r w:rsidR="00095387" w:rsidRPr="000A5180">
        <w:rPr>
          <w:rFonts w:ascii="Arial" w:hAnsi="Arial" w:cs="Arial"/>
          <w:bCs/>
          <w:sz w:val="24"/>
          <w:szCs w:val="24"/>
        </w:rPr>
        <w:t>2017</w:t>
      </w:r>
      <w:r w:rsidR="00E0634F" w:rsidRPr="000A5180">
        <w:rPr>
          <w:rFonts w:ascii="Arial" w:hAnsi="Arial" w:cs="Arial"/>
          <w:bCs/>
          <w:sz w:val="24"/>
          <w:szCs w:val="24"/>
        </w:rPr>
        <w:t xml:space="preserve"> de la </w:t>
      </w:r>
      <w:r w:rsidR="003D337A" w:rsidRPr="000A5180">
        <w:rPr>
          <w:rFonts w:ascii="Arial" w:hAnsi="Arial" w:cs="Arial"/>
          <w:bCs/>
          <w:sz w:val="24"/>
          <w:szCs w:val="24"/>
        </w:rPr>
        <w:t>Rasova</w:t>
      </w:r>
      <w:r w:rsidR="00E0634F" w:rsidRPr="000A5180">
        <w:rPr>
          <w:rFonts w:ascii="Arial" w:hAnsi="Arial" w:cs="Arial"/>
          <w:bCs/>
          <w:sz w:val="24"/>
          <w:szCs w:val="24"/>
        </w:rPr>
        <w:t xml:space="preserve">. </w:t>
      </w:r>
      <w:proofErr w:type="gramStart"/>
      <w:r w:rsidR="00E0634F" w:rsidRPr="000A5180">
        <w:rPr>
          <w:rFonts w:ascii="Arial" w:hAnsi="Arial" w:cs="Arial"/>
          <w:bCs/>
          <w:sz w:val="24"/>
          <w:szCs w:val="24"/>
        </w:rPr>
        <w:t xml:space="preserve">Incertitudinile statistice asociate procesului de măsurare au fost cuprinse în intervalul </w:t>
      </w:r>
      <w:r w:rsidR="003D337A" w:rsidRPr="000A5180">
        <w:rPr>
          <w:rFonts w:ascii="Arial" w:hAnsi="Arial" w:cs="Arial"/>
          <w:bCs/>
          <w:sz w:val="24"/>
          <w:szCs w:val="24"/>
        </w:rPr>
        <w:t>8</w:t>
      </w:r>
      <w:r w:rsidR="0043183C" w:rsidRPr="000A5180">
        <w:rPr>
          <w:rFonts w:ascii="Arial" w:hAnsi="Arial" w:cs="Arial"/>
          <w:bCs/>
          <w:sz w:val="24"/>
          <w:szCs w:val="24"/>
        </w:rPr>
        <w:t>-1</w:t>
      </w:r>
      <w:r w:rsidR="003D337A" w:rsidRPr="000A5180">
        <w:rPr>
          <w:rFonts w:ascii="Arial" w:hAnsi="Arial" w:cs="Arial"/>
          <w:bCs/>
          <w:sz w:val="24"/>
          <w:szCs w:val="24"/>
        </w:rPr>
        <w:t>8</w:t>
      </w:r>
      <w:r w:rsidR="00E0634F" w:rsidRPr="000A5180">
        <w:rPr>
          <w:rFonts w:ascii="Arial" w:hAnsi="Arial" w:cs="Arial"/>
          <w:bCs/>
          <w:sz w:val="24"/>
          <w:szCs w:val="24"/>
        </w:rPr>
        <w:t>%.</w:t>
      </w:r>
      <w:proofErr w:type="gramEnd"/>
      <w:r w:rsidR="00E0634F" w:rsidRPr="000A5180">
        <w:rPr>
          <w:rFonts w:ascii="Arial" w:hAnsi="Arial" w:cs="Arial"/>
          <w:bCs/>
          <w:sz w:val="24"/>
          <w:szCs w:val="24"/>
        </w:rPr>
        <w:t xml:space="preserve"> </w:t>
      </w:r>
      <w:r w:rsidR="00E0634F" w:rsidRPr="000A5180">
        <w:rPr>
          <w:rFonts w:ascii="Arial" w:hAnsi="Arial" w:cs="Arial"/>
          <w:bCs/>
          <w:sz w:val="24"/>
          <w:szCs w:val="24"/>
          <w:lang w:val="pt-BR"/>
        </w:rPr>
        <w:t>Rezultatele</w:t>
      </w:r>
      <w:r w:rsidR="00E0634F" w:rsidRPr="00BD4E63">
        <w:rPr>
          <w:rFonts w:ascii="Arial" w:hAnsi="Arial" w:cs="Arial"/>
          <w:bCs/>
          <w:sz w:val="24"/>
          <w:szCs w:val="24"/>
          <w:lang w:val="pt-BR"/>
        </w:rPr>
        <w:t xml:space="preserve"> sunt prezentate în tabelul următor:</w:t>
      </w:r>
    </w:p>
    <w:p w:rsidR="000A5180" w:rsidRDefault="000A5180" w:rsidP="002E7CAF">
      <w:pPr>
        <w:tabs>
          <w:tab w:val="left" w:pos="-1985"/>
          <w:tab w:val="left" w:pos="567"/>
          <w:tab w:val="left" w:pos="720"/>
          <w:tab w:val="left" w:pos="1134"/>
          <w:tab w:val="left" w:pos="1418"/>
          <w:tab w:val="left" w:pos="3402"/>
          <w:tab w:val="left" w:pos="7938"/>
        </w:tabs>
        <w:jc w:val="both"/>
        <w:rPr>
          <w:rFonts w:ascii="Arial" w:hAnsi="Arial" w:cs="Arial"/>
          <w:bCs/>
          <w:sz w:val="24"/>
          <w:szCs w:val="24"/>
          <w:lang w:val="pt-BR"/>
        </w:rPr>
      </w:pPr>
    </w:p>
    <w:p w:rsidR="000A5180" w:rsidRDefault="000A5180" w:rsidP="002E7CAF">
      <w:pPr>
        <w:tabs>
          <w:tab w:val="left" w:pos="-1985"/>
          <w:tab w:val="left" w:pos="567"/>
          <w:tab w:val="left" w:pos="720"/>
          <w:tab w:val="left" w:pos="1134"/>
          <w:tab w:val="left" w:pos="1418"/>
          <w:tab w:val="left" w:pos="3402"/>
          <w:tab w:val="left" w:pos="7938"/>
        </w:tabs>
        <w:jc w:val="both"/>
        <w:rPr>
          <w:rFonts w:ascii="Arial" w:hAnsi="Arial" w:cs="Arial"/>
          <w:bCs/>
          <w:sz w:val="24"/>
          <w:szCs w:val="24"/>
          <w:lang w:val="pt-BR"/>
        </w:rPr>
      </w:pPr>
    </w:p>
    <w:p w:rsidR="00E0634F" w:rsidRPr="00BD4E63" w:rsidRDefault="00E0634F" w:rsidP="00E0634F">
      <w:pPr>
        <w:tabs>
          <w:tab w:val="left" w:pos="-1985"/>
          <w:tab w:val="left" w:pos="567"/>
          <w:tab w:val="left" w:pos="720"/>
          <w:tab w:val="left" w:pos="1134"/>
          <w:tab w:val="left" w:pos="1418"/>
          <w:tab w:val="left" w:pos="3402"/>
          <w:tab w:val="left" w:pos="7938"/>
        </w:tabs>
        <w:jc w:val="both"/>
        <w:rPr>
          <w:rFonts w:ascii="Arial" w:hAnsi="Arial" w:cs="Arial"/>
          <w:b/>
          <w:bCs/>
          <w:sz w:val="24"/>
          <w:szCs w:val="24"/>
          <w:lang w:val="pt-BR"/>
        </w:rPr>
      </w:pPr>
    </w:p>
    <w:p w:rsidR="00E0634F" w:rsidRDefault="00E0634F" w:rsidP="00E0634F">
      <w:pPr>
        <w:tabs>
          <w:tab w:val="left" w:pos="-1985"/>
          <w:tab w:val="left" w:pos="567"/>
          <w:tab w:val="left" w:pos="720"/>
          <w:tab w:val="left" w:pos="1134"/>
          <w:tab w:val="left" w:pos="1418"/>
          <w:tab w:val="left" w:pos="3402"/>
          <w:tab w:val="left" w:pos="7938"/>
        </w:tabs>
        <w:jc w:val="both"/>
        <w:rPr>
          <w:rFonts w:ascii="Arial" w:hAnsi="Arial" w:cs="Arial"/>
          <w:b/>
          <w:bCs/>
          <w:sz w:val="24"/>
          <w:szCs w:val="24"/>
          <w:lang w:val="pt-BR"/>
        </w:rPr>
      </w:pPr>
      <w:r w:rsidRPr="00BD4E63">
        <w:rPr>
          <w:rFonts w:ascii="Arial" w:hAnsi="Arial" w:cs="Arial"/>
          <w:b/>
          <w:bCs/>
          <w:sz w:val="24"/>
          <w:szCs w:val="24"/>
          <w:lang w:val="pt-BR"/>
        </w:rPr>
        <w:t xml:space="preserve">Valorile activităţilor specifice beta globale </w:t>
      </w:r>
      <w:r w:rsidR="00460D38" w:rsidRPr="00460D38">
        <w:rPr>
          <w:rFonts w:ascii="Arial" w:hAnsi="Arial" w:cs="Arial"/>
          <w:b/>
          <w:bCs/>
          <w:sz w:val="24"/>
          <w:szCs w:val="24"/>
          <w:lang w:val="pt-BR"/>
        </w:rPr>
        <w:t xml:space="preserve">(Bq/kg masă verde) </w:t>
      </w:r>
      <w:r w:rsidR="00460D38">
        <w:rPr>
          <w:rFonts w:ascii="Arial" w:hAnsi="Arial" w:cs="Arial"/>
          <w:b/>
          <w:bCs/>
          <w:sz w:val="24"/>
          <w:szCs w:val="24"/>
          <w:lang w:val="pt-BR"/>
        </w:rPr>
        <w:t>pentru</w:t>
      </w:r>
      <w:r w:rsidRPr="00BD4E63">
        <w:rPr>
          <w:rFonts w:ascii="Arial" w:hAnsi="Arial" w:cs="Arial"/>
          <w:b/>
          <w:bCs/>
          <w:sz w:val="24"/>
          <w:szCs w:val="24"/>
          <w:lang w:val="pt-BR"/>
        </w:rPr>
        <w:t xml:space="preserve"> vegetaţ</w:t>
      </w:r>
      <w:r w:rsidR="00460D38">
        <w:rPr>
          <w:rFonts w:ascii="Arial" w:hAnsi="Arial" w:cs="Arial"/>
          <w:b/>
          <w:bCs/>
          <w:sz w:val="24"/>
          <w:szCs w:val="24"/>
          <w:lang w:val="pt-BR"/>
        </w:rPr>
        <w:t>ia</w:t>
      </w:r>
      <w:r w:rsidRPr="00BD4E63">
        <w:rPr>
          <w:rFonts w:ascii="Arial" w:hAnsi="Arial" w:cs="Arial"/>
          <w:b/>
          <w:bCs/>
          <w:sz w:val="24"/>
          <w:szCs w:val="24"/>
          <w:lang w:val="pt-BR"/>
        </w:rPr>
        <w:t xml:space="preserve"> spontan</w:t>
      </w:r>
      <w:r w:rsidR="00460D38" w:rsidRPr="00460D38">
        <w:rPr>
          <w:rFonts w:ascii="Arial" w:hAnsi="Arial" w:cs="Arial"/>
          <w:b/>
          <w:bCs/>
          <w:sz w:val="24"/>
          <w:szCs w:val="24"/>
          <w:lang w:val="pt-BR"/>
        </w:rPr>
        <w:t>ă</w:t>
      </w:r>
      <w:r w:rsidRPr="00BD4E63">
        <w:rPr>
          <w:rFonts w:ascii="Arial" w:hAnsi="Arial" w:cs="Arial"/>
          <w:b/>
          <w:bCs/>
          <w:sz w:val="24"/>
          <w:szCs w:val="24"/>
          <w:lang w:val="pt-BR"/>
        </w:rPr>
        <w:t xml:space="preserve"> colectat</w:t>
      </w:r>
      <w:r w:rsidR="00460D38" w:rsidRPr="00460D38">
        <w:rPr>
          <w:rFonts w:ascii="Arial" w:hAnsi="Arial" w:cs="Arial"/>
          <w:b/>
          <w:bCs/>
          <w:sz w:val="24"/>
          <w:szCs w:val="24"/>
          <w:lang w:val="pt-BR"/>
        </w:rPr>
        <w:t>ă</w:t>
      </w:r>
      <w:r w:rsidRPr="00BD4E63">
        <w:rPr>
          <w:rFonts w:ascii="Arial" w:hAnsi="Arial" w:cs="Arial"/>
          <w:b/>
          <w:bCs/>
          <w:sz w:val="24"/>
          <w:szCs w:val="24"/>
          <w:lang w:val="pt-BR"/>
        </w:rPr>
        <w:t xml:space="preserve"> din zona de influenţă a CNE Cernavodă </w:t>
      </w:r>
      <w:r w:rsidR="005957BD" w:rsidRPr="00BD4E63">
        <w:rPr>
          <w:rFonts w:ascii="Arial" w:hAnsi="Arial" w:cs="Arial"/>
          <w:b/>
          <w:bCs/>
          <w:sz w:val="24"/>
          <w:szCs w:val="24"/>
          <w:lang w:val="pt-BR"/>
        </w:rPr>
        <w:t xml:space="preserve">în </w:t>
      </w:r>
      <w:r w:rsidR="00095387">
        <w:rPr>
          <w:rFonts w:ascii="Arial" w:hAnsi="Arial" w:cs="Arial"/>
          <w:b/>
          <w:bCs/>
          <w:sz w:val="24"/>
          <w:szCs w:val="24"/>
          <w:lang w:val="pt-BR"/>
        </w:rPr>
        <w:t>2017</w:t>
      </w:r>
    </w:p>
    <w:p w:rsidR="00460D38" w:rsidRPr="009F137C" w:rsidRDefault="00460D38" w:rsidP="00E0634F">
      <w:pPr>
        <w:tabs>
          <w:tab w:val="left" w:pos="-1985"/>
          <w:tab w:val="left" w:pos="567"/>
          <w:tab w:val="left" w:pos="720"/>
          <w:tab w:val="left" w:pos="1134"/>
          <w:tab w:val="left" w:pos="1418"/>
          <w:tab w:val="left" w:pos="3402"/>
          <w:tab w:val="left" w:pos="7938"/>
        </w:tabs>
        <w:jc w:val="both"/>
        <w:rPr>
          <w:rFonts w:ascii="Arial" w:hAnsi="Arial" w:cs="Arial"/>
          <w:b/>
          <w:bCs/>
          <w:sz w:val="24"/>
          <w:szCs w:val="24"/>
          <w:lang w:val="pt-BR"/>
        </w:rPr>
      </w:pPr>
    </w:p>
    <w:tbl>
      <w:tblPr>
        <w:tblW w:w="963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60"/>
        <w:gridCol w:w="1134"/>
        <w:gridCol w:w="1134"/>
        <w:gridCol w:w="1134"/>
        <w:gridCol w:w="1275"/>
        <w:gridCol w:w="993"/>
        <w:gridCol w:w="1559"/>
        <w:gridCol w:w="850"/>
      </w:tblGrid>
      <w:tr w:rsidR="00E0634F" w:rsidRPr="000A5180" w:rsidTr="00162AFD">
        <w:trPr>
          <w:trHeight w:val="284"/>
        </w:trPr>
        <w:tc>
          <w:tcPr>
            <w:tcW w:w="1560" w:type="dxa"/>
          </w:tcPr>
          <w:p w:rsidR="00E0634F" w:rsidRPr="000A5180" w:rsidRDefault="00E0634F" w:rsidP="00B22105">
            <w:pPr>
              <w:tabs>
                <w:tab w:val="left" w:pos="1119"/>
              </w:tabs>
              <w:jc w:val="center"/>
              <w:rPr>
                <w:rFonts w:ascii="Arial" w:hAnsi="Arial" w:cs="Arial"/>
                <w:sz w:val="22"/>
                <w:szCs w:val="22"/>
              </w:rPr>
            </w:pPr>
            <w:r w:rsidRPr="000A5180">
              <w:rPr>
                <w:rFonts w:ascii="Arial" w:hAnsi="Arial" w:cs="Arial"/>
                <w:sz w:val="22"/>
                <w:szCs w:val="22"/>
              </w:rPr>
              <w:t>Locul prelevării</w:t>
            </w:r>
          </w:p>
        </w:tc>
        <w:tc>
          <w:tcPr>
            <w:tcW w:w="1134" w:type="dxa"/>
            <w:vAlign w:val="center"/>
          </w:tcPr>
          <w:p w:rsidR="00E0634F" w:rsidRPr="000A5180" w:rsidRDefault="00E0634F" w:rsidP="00B22105">
            <w:pPr>
              <w:pStyle w:val="Titlu3"/>
              <w:numPr>
                <w:ilvl w:val="2"/>
                <w:numId w:val="0"/>
              </w:numPr>
              <w:tabs>
                <w:tab w:val="left" w:pos="1119"/>
              </w:tabs>
              <w:jc w:val="center"/>
              <w:rPr>
                <w:szCs w:val="22"/>
              </w:rPr>
            </w:pPr>
            <w:r w:rsidRPr="000A5180">
              <w:rPr>
                <w:szCs w:val="22"/>
              </w:rPr>
              <w:t>Minima</w:t>
            </w:r>
          </w:p>
          <w:p w:rsidR="00E0634F" w:rsidRPr="000A5180" w:rsidRDefault="00E0634F" w:rsidP="00B22105">
            <w:pPr>
              <w:jc w:val="center"/>
              <w:rPr>
                <w:rFonts w:ascii="Arial" w:hAnsi="Arial" w:cs="Arial"/>
                <w:sz w:val="22"/>
                <w:szCs w:val="22"/>
              </w:rPr>
            </w:pPr>
            <w:r w:rsidRPr="000A5180">
              <w:rPr>
                <w:rFonts w:ascii="Arial" w:hAnsi="Arial" w:cs="Arial"/>
                <w:sz w:val="22"/>
                <w:szCs w:val="22"/>
              </w:rPr>
              <w:t>anuală</w:t>
            </w:r>
          </w:p>
        </w:tc>
        <w:tc>
          <w:tcPr>
            <w:tcW w:w="1134" w:type="dxa"/>
            <w:vAlign w:val="center"/>
          </w:tcPr>
          <w:p w:rsidR="00E0634F" w:rsidRPr="000A5180" w:rsidRDefault="00E0634F" w:rsidP="00B22105">
            <w:pPr>
              <w:pStyle w:val="Titlu3"/>
              <w:numPr>
                <w:ilvl w:val="2"/>
                <w:numId w:val="0"/>
              </w:numPr>
              <w:tabs>
                <w:tab w:val="left" w:pos="1119"/>
              </w:tabs>
              <w:jc w:val="center"/>
              <w:rPr>
                <w:szCs w:val="22"/>
              </w:rPr>
            </w:pPr>
            <w:r w:rsidRPr="000A5180">
              <w:rPr>
                <w:szCs w:val="22"/>
              </w:rPr>
              <w:t>Media</w:t>
            </w:r>
          </w:p>
          <w:p w:rsidR="00E0634F" w:rsidRPr="000A5180" w:rsidRDefault="00E0634F" w:rsidP="00B22105">
            <w:pPr>
              <w:jc w:val="center"/>
              <w:rPr>
                <w:rFonts w:ascii="Arial" w:hAnsi="Arial" w:cs="Arial"/>
                <w:sz w:val="22"/>
                <w:szCs w:val="22"/>
              </w:rPr>
            </w:pPr>
            <w:r w:rsidRPr="000A5180">
              <w:rPr>
                <w:rFonts w:ascii="Arial" w:hAnsi="Arial" w:cs="Arial"/>
                <w:sz w:val="22"/>
                <w:szCs w:val="22"/>
              </w:rPr>
              <w:t>anuală</w:t>
            </w:r>
          </w:p>
        </w:tc>
        <w:tc>
          <w:tcPr>
            <w:tcW w:w="1134" w:type="dxa"/>
            <w:vAlign w:val="center"/>
          </w:tcPr>
          <w:p w:rsidR="00E0634F" w:rsidRPr="000A5180" w:rsidRDefault="00E0634F" w:rsidP="00B22105">
            <w:pPr>
              <w:pStyle w:val="Titlu3"/>
              <w:numPr>
                <w:ilvl w:val="2"/>
                <w:numId w:val="0"/>
              </w:numPr>
              <w:tabs>
                <w:tab w:val="left" w:pos="1119"/>
              </w:tabs>
              <w:jc w:val="center"/>
              <w:rPr>
                <w:szCs w:val="22"/>
              </w:rPr>
            </w:pPr>
            <w:r w:rsidRPr="000A5180">
              <w:rPr>
                <w:szCs w:val="22"/>
              </w:rPr>
              <w:t>Maxima</w:t>
            </w:r>
          </w:p>
          <w:p w:rsidR="00E0634F" w:rsidRPr="000A5180" w:rsidRDefault="00E0634F" w:rsidP="00B22105">
            <w:pPr>
              <w:jc w:val="center"/>
              <w:rPr>
                <w:rFonts w:ascii="Arial" w:hAnsi="Arial" w:cs="Arial"/>
                <w:sz w:val="22"/>
                <w:szCs w:val="22"/>
              </w:rPr>
            </w:pPr>
            <w:r w:rsidRPr="000A5180">
              <w:rPr>
                <w:rFonts w:ascii="Arial" w:hAnsi="Arial" w:cs="Arial"/>
                <w:sz w:val="22"/>
                <w:szCs w:val="22"/>
              </w:rPr>
              <w:t>anuală</w:t>
            </w:r>
          </w:p>
        </w:tc>
        <w:tc>
          <w:tcPr>
            <w:tcW w:w="1275" w:type="dxa"/>
            <w:vAlign w:val="center"/>
          </w:tcPr>
          <w:p w:rsidR="00E0634F" w:rsidRPr="000A5180" w:rsidRDefault="00E0634F" w:rsidP="00B22105">
            <w:pPr>
              <w:tabs>
                <w:tab w:val="left" w:pos="1119"/>
              </w:tabs>
              <w:jc w:val="center"/>
              <w:rPr>
                <w:rFonts w:ascii="Arial" w:hAnsi="Arial" w:cs="Arial"/>
                <w:sz w:val="22"/>
                <w:szCs w:val="22"/>
              </w:rPr>
            </w:pPr>
            <w:r w:rsidRPr="000A5180">
              <w:rPr>
                <w:rFonts w:ascii="Arial" w:hAnsi="Arial" w:cs="Arial"/>
                <w:sz w:val="22"/>
                <w:szCs w:val="22"/>
              </w:rPr>
              <w:t>Data maximei</w:t>
            </w:r>
          </w:p>
        </w:tc>
        <w:tc>
          <w:tcPr>
            <w:tcW w:w="993" w:type="dxa"/>
            <w:vAlign w:val="center"/>
          </w:tcPr>
          <w:p w:rsidR="00E0634F" w:rsidRPr="000A5180" w:rsidRDefault="00EE665F" w:rsidP="00B22105">
            <w:pPr>
              <w:tabs>
                <w:tab w:val="left" w:pos="1119"/>
              </w:tabs>
              <w:jc w:val="center"/>
              <w:rPr>
                <w:rFonts w:ascii="Arial" w:hAnsi="Arial" w:cs="Arial"/>
                <w:sz w:val="22"/>
                <w:szCs w:val="22"/>
              </w:rPr>
            </w:pPr>
            <w:r w:rsidRPr="000A5180">
              <w:rPr>
                <w:rFonts w:ascii="Arial" w:hAnsi="Arial" w:cs="Arial"/>
                <w:sz w:val="22"/>
                <w:szCs w:val="22"/>
              </w:rPr>
              <w:t>Nr.val</w:t>
            </w:r>
          </w:p>
        </w:tc>
        <w:tc>
          <w:tcPr>
            <w:tcW w:w="1559" w:type="dxa"/>
            <w:vAlign w:val="center"/>
          </w:tcPr>
          <w:p w:rsidR="00E0634F" w:rsidRPr="000A5180" w:rsidRDefault="00E0634F" w:rsidP="00B22105">
            <w:pPr>
              <w:tabs>
                <w:tab w:val="left" w:pos="1119"/>
              </w:tabs>
              <w:jc w:val="center"/>
              <w:rPr>
                <w:rFonts w:ascii="Arial" w:hAnsi="Arial" w:cs="Arial"/>
                <w:sz w:val="22"/>
                <w:szCs w:val="22"/>
              </w:rPr>
            </w:pPr>
            <w:r w:rsidRPr="000A5180">
              <w:rPr>
                <w:rFonts w:ascii="Arial" w:hAnsi="Arial" w:cs="Arial"/>
                <w:sz w:val="22"/>
                <w:szCs w:val="22"/>
              </w:rPr>
              <w:t>Nr.val</w:t>
            </w:r>
          </w:p>
          <w:p w:rsidR="00E0634F" w:rsidRPr="000A5180" w:rsidRDefault="00E0634F" w:rsidP="00B22105">
            <w:pPr>
              <w:tabs>
                <w:tab w:val="left" w:pos="1119"/>
              </w:tabs>
              <w:jc w:val="center"/>
              <w:rPr>
                <w:rFonts w:ascii="Arial" w:hAnsi="Arial" w:cs="Arial"/>
                <w:sz w:val="22"/>
                <w:szCs w:val="22"/>
              </w:rPr>
            </w:pPr>
            <w:r w:rsidRPr="000A5180">
              <w:rPr>
                <w:rFonts w:ascii="Arial" w:hAnsi="Arial" w:cs="Arial"/>
                <w:sz w:val="22"/>
                <w:szCs w:val="22"/>
              </w:rPr>
              <w:t>semnificative</w:t>
            </w:r>
          </w:p>
        </w:tc>
        <w:tc>
          <w:tcPr>
            <w:tcW w:w="850" w:type="dxa"/>
            <w:vAlign w:val="center"/>
          </w:tcPr>
          <w:p w:rsidR="00E0634F" w:rsidRPr="000A5180" w:rsidRDefault="00E0634F" w:rsidP="00B22105">
            <w:pPr>
              <w:tabs>
                <w:tab w:val="left" w:pos="1119"/>
              </w:tabs>
              <w:jc w:val="center"/>
              <w:rPr>
                <w:rFonts w:ascii="Arial" w:hAnsi="Arial" w:cs="Arial"/>
                <w:sz w:val="22"/>
                <w:szCs w:val="22"/>
                <w:vertAlign w:val="subscript"/>
              </w:rPr>
            </w:pPr>
            <w:r w:rsidRPr="000A5180">
              <w:rPr>
                <w:rFonts w:ascii="Arial" w:hAnsi="Arial" w:cs="Arial"/>
                <w:sz w:val="22"/>
                <w:szCs w:val="22"/>
              </w:rPr>
              <w:sym w:font="Symbol" w:char="F065"/>
            </w:r>
            <w:r w:rsidRPr="000A5180">
              <w:rPr>
                <w:rFonts w:ascii="Arial" w:hAnsi="Arial" w:cs="Arial"/>
                <w:sz w:val="22"/>
                <w:szCs w:val="22"/>
                <w:vertAlign w:val="subscript"/>
              </w:rPr>
              <w:sym w:font="Symbol" w:char="F04C"/>
            </w:r>
          </w:p>
          <w:p w:rsidR="00E0634F" w:rsidRPr="000A5180" w:rsidRDefault="00E0634F" w:rsidP="00B22105">
            <w:pPr>
              <w:tabs>
                <w:tab w:val="left" w:pos="1119"/>
              </w:tabs>
              <w:ind w:left="-108" w:firstLine="108"/>
              <w:jc w:val="center"/>
              <w:rPr>
                <w:rFonts w:ascii="Arial" w:hAnsi="Arial" w:cs="Arial"/>
                <w:sz w:val="22"/>
                <w:szCs w:val="22"/>
              </w:rPr>
            </w:pPr>
            <w:r w:rsidRPr="000A5180">
              <w:rPr>
                <w:rFonts w:ascii="Arial" w:hAnsi="Arial" w:cs="Arial"/>
                <w:sz w:val="22"/>
                <w:szCs w:val="22"/>
                <w:vertAlign w:val="subscript"/>
              </w:rPr>
              <w:t>(%)</w:t>
            </w:r>
          </w:p>
        </w:tc>
      </w:tr>
      <w:tr w:rsidR="00E0634F" w:rsidRPr="000A5180" w:rsidTr="00162AFD">
        <w:trPr>
          <w:trHeight w:val="284"/>
        </w:trPr>
        <w:tc>
          <w:tcPr>
            <w:tcW w:w="1560" w:type="dxa"/>
          </w:tcPr>
          <w:p w:rsidR="00E0634F" w:rsidRPr="000A5180" w:rsidRDefault="00612E66" w:rsidP="00B22105">
            <w:pPr>
              <w:tabs>
                <w:tab w:val="left" w:pos="1119"/>
              </w:tabs>
              <w:jc w:val="center"/>
              <w:rPr>
                <w:rFonts w:ascii="Arial" w:hAnsi="Arial" w:cs="Arial"/>
                <w:sz w:val="22"/>
                <w:szCs w:val="22"/>
              </w:rPr>
            </w:pPr>
            <w:r w:rsidRPr="000A5180">
              <w:rPr>
                <w:rFonts w:ascii="Arial" w:hAnsi="Arial" w:cs="Arial"/>
                <w:sz w:val="22"/>
                <w:szCs w:val="22"/>
              </w:rPr>
              <w:t>Seimeni</w:t>
            </w:r>
          </w:p>
        </w:tc>
        <w:tc>
          <w:tcPr>
            <w:tcW w:w="1134" w:type="dxa"/>
            <w:vAlign w:val="bottom"/>
          </w:tcPr>
          <w:p w:rsidR="00E0634F" w:rsidRPr="000A5180" w:rsidRDefault="002F5898" w:rsidP="003511C2">
            <w:pPr>
              <w:jc w:val="center"/>
              <w:rPr>
                <w:rFonts w:ascii="Arial" w:eastAsia="Arial Unicode MS" w:hAnsi="Arial" w:cs="Arial"/>
              </w:rPr>
            </w:pPr>
            <w:r w:rsidRPr="000A5180">
              <w:rPr>
                <w:rFonts w:ascii="Arial" w:eastAsia="Arial Unicode MS" w:hAnsi="Arial" w:cs="Arial"/>
              </w:rPr>
              <w:t>1</w:t>
            </w:r>
            <w:r w:rsidR="003511C2" w:rsidRPr="000A5180">
              <w:rPr>
                <w:rFonts w:ascii="Arial" w:eastAsia="Arial Unicode MS" w:hAnsi="Arial" w:cs="Arial"/>
              </w:rPr>
              <w:t>19</w:t>
            </w:r>
            <w:r w:rsidR="0043183C" w:rsidRPr="000A5180">
              <w:rPr>
                <w:rFonts w:ascii="Arial" w:eastAsia="Arial Unicode MS" w:hAnsi="Arial" w:cs="Arial"/>
              </w:rPr>
              <w:t>.</w:t>
            </w:r>
            <w:r w:rsidR="003511C2" w:rsidRPr="000A5180">
              <w:rPr>
                <w:rFonts w:ascii="Arial" w:eastAsia="Arial Unicode MS" w:hAnsi="Arial" w:cs="Arial"/>
              </w:rPr>
              <w:t>70</w:t>
            </w:r>
          </w:p>
        </w:tc>
        <w:tc>
          <w:tcPr>
            <w:tcW w:w="1134"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147.76</w:t>
            </w:r>
          </w:p>
        </w:tc>
        <w:tc>
          <w:tcPr>
            <w:tcW w:w="1134" w:type="dxa"/>
            <w:vAlign w:val="bottom"/>
          </w:tcPr>
          <w:p w:rsidR="00E0634F" w:rsidRPr="000A5180" w:rsidRDefault="003511C2" w:rsidP="002F5898">
            <w:pPr>
              <w:jc w:val="center"/>
              <w:rPr>
                <w:rFonts w:ascii="Arial" w:eastAsia="Arial Unicode MS" w:hAnsi="Arial" w:cs="Arial"/>
              </w:rPr>
            </w:pPr>
            <w:r w:rsidRPr="000A5180">
              <w:rPr>
                <w:rFonts w:ascii="Arial" w:eastAsia="Arial Unicode MS" w:hAnsi="Arial" w:cs="Arial"/>
              </w:rPr>
              <w:t>175.82</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17.10</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2F5898">
            <w:pPr>
              <w:jc w:val="center"/>
              <w:rPr>
                <w:rFonts w:ascii="Arial" w:eastAsia="Arial Unicode MS" w:hAnsi="Arial" w:cs="Arial"/>
              </w:rPr>
            </w:pPr>
            <w:r w:rsidRPr="000A5180">
              <w:rPr>
                <w:rFonts w:ascii="Arial" w:eastAsia="Arial Unicode MS" w:hAnsi="Arial" w:cs="Arial"/>
              </w:rPr>
              <w:t>10-13</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Capidava</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83.07</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94.53</w:t>
            </w:r>
          </w:p>
        </w:tc>
        <w:tc>
          <w:tcPr>
            <w:tcW w:w="1134" w:type="dxa"/>
            <w:vAlign w:val="bottom"/>
          </w:tcPr>
          <w:p w:rsidR="00E0634F" w:rsidRPr="000A5180" w:rsidRDefault="002F5898" w:rsidP="003511C2">
            <w:pPr>
              <w:jc w:val="center"/>
              <w:rPr>
                <w:rFonts w:ascii="Arial" w:eastAsia="Arial Unicode MS" w:hAnsi="Arial" w:cs="Arial"/>
              </w:rPr>
            </w:pPr>
            <w:r w:rsidRPr="000A5180">
              <w:rPr>
                <w:rFonts w:ascii="Arial" w:eastAsia="Arial Unicode MS" w:hAnsi="Arial" w:cs="Arial"/>
              </w:rPr>
              <w:t>1</w:t>
            </w:r>
            <w:r w:rsidR="003511C2" w:rsidRPr="000A5180">
              <w:rPr>
                <w:rFonts w:ascii="Arial" w:eastAsia="Arial Unicode MS" w:hAnsi="Arial" w:cs="Arial"/>
              </w:rPr>
              <w:t>05.98</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07</w:t>
            </w:r>
            <w:r w:rsidR="0043183C" w:rsidRPr="000A5180">
              <w:rPr>
                <w:rFonts w:ascii="Arial" w:eastAsia="Arial Unicode MS" w:hAnsi="Arial" w:cs="Arial"/>
              </w:rPr>
              <w:t>.0</w:t>
            </w:r>
            <w:r w:rsidRPr="000A5180">
              <w:rPr>
                <w:rFonts w:ascii="Arial" w:eastAsia="Arial Unicode MS" w:hAnsi="Arial" w:cs="Arial"/>
              </w:rPr>
              <w:t>5</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14</w:t>
            </w:r>
            <w:r w:rsidR="0043183C" w:rsidRPr="000A5180">
              <w:rPr>
                <w:rFonts w:ascii="Arial" w:eastAsia="Arial Unicode MS" w:hAnsi="Arial" w:cs="Arial"/>
              </w:rPr>
              <w:t>-1</w:t>
            </w:r>
            <w:r w:rsidRPr="000A5180">
              <w:rPr>
                <w:rFonts w:ascii="Arial" w:eastAsia="Arial Unicode MS" w:hAnsi="Arial" w:cs="Arial"/>
              </w:rPr>
              <w:t>7</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Tortomanu</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85.50</w:t>
            </w:r>
          </w:p>
        </w:tc>
        <w:tc>
          <w:tcPr>
            <w:tcW w:w="1134" w:type="dxa"/>
            <w:vAlign w:val="bottom"/>
          </w:tcPr>
          <w:p w:rsidR="00E0634F" w:rsidRPr="000A5180" w:rsidRDefault="003511C2" w:rsidP="002F5898">
            <w:pPr>
              <w:jc w:val="center"/>
              <w:rPr>
                <w:rFonts w:ascii="Arial" w:eastAsia="Arial Unicode MS" w:hAnsi="Arial" w:cs="Arial"/>
              </w:rPr>
            </w:pPr>
            <w:r w:rsidRPr="000A5180">
              <w:rPr>
                <w:rFonts w:ascii="Arial" w:eastAsia="Arial Unicode MS" w:hAnsi="Arial" w:cs="Arial"/>
              </w:rPr>
              <w:t>141.57</w:t>
            </w:r>
          </w:p>
        </w:tc>
        <w:tc>
          <w:tcPr>
            <w:tcW w:w="1134" w:type="dxa"/>
            <w:vAlign w:val="bottom"/>
          </w:tcPr>
          <w:p w:rsidR="00E0634F" w:rsidRPr="000A5180" w:rsidRDefault="003511C2" w:rsidP="002F5898">
            <w:pPr>
              <w:jc w:val="center"/>
              <w:rPr>
                <w:rFonts w:ascii="Arial" w:eastAsia="Arial Unicode MS" w:hAnsi="Arial" w:cs="Arial"/>
              </w:rPr>
            </w:pPr>
            <w:r w:rsidRPr="000A5180">
              <w:rPr>
                <w:rFonts w:ascii="Arial" w:eastAsia="Arial Unicode MS" w:hAnsi="Arial" w:cs="Arial"/>
              </w:rPr>
              <w:t>197.64</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17</w:t>
            </w:r>
            <w:r w:rsidR="0043183C" w:rsidRPr="000A5180">
              <w:rPr>
                <w:rFonts w:ascii="Arial" w:eastAsia="Arial Unicode MS" w:hAnsi="Arial" w:cs="Arial"/>
              </w:rPr>
              <w:t>.</w:t>
            </w:r>
            <w:r w:rsidRPr="000A5180">
              <w:rPr>
                <w:rFonts w:ascii="Arial" w:eastAsia="Arial Unicode MS" w:hAnsi="Arial" w:cs="Arial"/>
              </w:rPr>
              <w:t>05</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10</w:t>
            </w:r>
            <w:r w:rsidR="0043183C" w:rsidRPr="000A5180">
              <w:rPr>
                <w:rFonts w:ascii="Arial" w:eastAsia="Arial Unicode MS" w:hAnsi="Arial" w:cs="Arial"/>
              </w:rPr>
              <w:t>-1</w:t>
            </w:r>
            <w:r w:rsidRPr="000A5180">
              <w:rPr>
                <w:rFonts w:ascii="Arial" w:eastAsia="Arial Unicode MS" w:hAnsi="Arial" w:cs="Arial"/>
              </w:rPr>
              <w:t>8</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Ecluza</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79.01</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131.17</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183.32</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26.05</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10</w:t>
            </w:r>
            <w:r w:rsidR="002F5898" w:rsidRPr="000A5180">
              <w:rPr>
                <w:rFonts w:ascii="Arial" w:eastAsia="Arial Unicode MS" w:hAnsi="Arial" w:cs="Arial"/>
              </w:rPr>
              <w:t>-</w:t>
            </w:r>
            <w:r w:rsidRPr="000A5180">
              <w:rPr>
                <w:rFonts w:ascii="Arial" w:eastAsia="Arial Unicode MS" w:hAnsi="Arial" w:cs="Arial"/>
              </w:rPr>
              <w:t>18</w:t>
            </w:r>
          </w:p>
        </w:tc>
      </w:tr>
      <w:tr w:rsidR="00E0634F" w:rsidRPr="000A5180" w:rsidTr="00162AFD">
        <w:trPr>
          <w:trHeight w:val="284"/>
        </w:trPr>
        <w:tc>
          <w:tcPr>
            <w:tcW w:w="1560" w:type="dxa"/>
          </w:tcPr>
          <w:p w:rsidR="00E0634F" w:rsidRPr="000A5180" w:rsidRDefault="00E0634F" w:rsidP="002F5898">
            <w:pPr>
              <w:tabs>
                <w:tab w:val="left" w:pos="1119"/>
              </w:tabs>
              <w:jc w:val="center"/>
              <w:rPr>
                <w:rFonts w:ascii="Arial" w:hAnsi="Arial" w:cs="Arial"/>
                <w:sz w:val="22"/>
                <w:szCs w:val="22"/>
              </w:rPr>
            </w:pPr>
            <w:r w:rsidRPr="000A5180">
              <w:rPr>
                <w:rFonts w:ascii="Arial" w:hAnsi="Arial" w:cs="Arial"/>
                <w:sz w:val="22"/>
                <w:szCs w:val="22"/>
              </w:rPr>
              <w:t>M</w:t>
            </w:r>
            <w:r w:rsidR="002F5898" w:rsidRPr="000A5180">
              <w:rPr>
                <w:rFonts w:ascii="Arial" w:hAnsi="Arial" w:cs="Arial"/>
                <w:sz w:val="22"/>
                <w:szCs w:val="22"/>
              </w:rPr>
              <w:t>ircea Voda</w:t>
            </w:r>
          </w:p>
        </w:tc>
        <w:tc>
          <w:tcPr>
            <w:tcW w:w="1134" w:type="dxa"/>
            <w:vAlign w:val="bottom"/>
          </w:tcPr>
          <w:p w:rsidR="00E0634F" w:rsidRPr="000A5180" w:rsidRDefault="002F5898" w:rsidP="003511C2">
            <w:pPr>
              <w:jc w:val="center"/>
              <w:rPr>
                <w:rFonts w:ascii="Arial" w:eastAsia="Arial Unicode MS" w:hAnsi="Arial" w:cs="Arial"/>
              </w:rPr>
            </w:pPr>
            <w:r w:rsidRPr="000A5180">
              <w:rPr>
                <w:rFonts w:ascii="Arial" w:eastAsia="Arial Unicode MS" w:hAnsi="Arial" w:cs="Arial"/>
              </w:rPr>
              <w:t>1</w:t>
            </w:r>
            <w:r w:rsidR="003511C2" w:rsidRPr="000A5180">
              <w:rPr>
                <w:rFonts w:ascii="Arial" w:eastAsia="Arial Unicode MS" w:hAnsi="Arial" w:cs="Arial"/>
              </w:rPr>
              <w:t>14</w:t>
            </w:r>
            <w:r w:rsidRPr="000A5180">
              <w:rPr>
                <w:rFonts w:ascii="Arial" w:eastAsia="Arial Unicode MS" w:hAnsi="Arial" w:cs="Arial"/>
              </w:rPr>
              <w:t>.</w:t>
            </w:r>
            <w:r w:rsidR="003511C2" w:rsidRPr="000A5180">
              <w:rPr>
                <w:rFonts w:ascii="Arial" w:eastAsia="Arial Unicode MS" w:hAnsi="Arial" w:cs="Arial"/>
              </w:rPr>
              <w:t>5</w:t>
            </w:r>
            <w:r w:rsidRPr="000A5180">
              <w:rPr>
                <w:rFonts w:ascii="Arial" w:eastAsia="Arial Unicode MS" w:hAnsi="Arial" w:cs="Arial"/>
              </w:rPr>
              <w:t>7</w:t>
            </w:r>
          </w:p>
        </w:tc>
        <w:tc>
          <w:tcPr>
            <w:tcW w:w="1134" w:type="dxa"/>
            <w:vAlign w:val="bottom"/>
          </w:tcPr>
          <w:p w:rsidR="00E0634F" w:rsidRPr="000A5180" w:rsidRDefault="0043183C" w:rsidP="003511C2">
            <w:pPr>
              <w:jc w:val="center"/>
              <w:rPr>
                <w:rFonts w:ascii="Arial" w:eastAsia="Arial Unicode MS" w:hAnsi="Arial" w:cs="Arial"/>
              </w:rPr>
            </w:pPr>
            <w:r w:rsidRPr="000A5180">
              <w:rPr>
                <w:rFonts w:ascii="Arial" w:eastAsia="Arial Unicode MS" w:hAnsi="Arial" w:cs="Arial"/>
              </w:rPr>
              <w:t>1</w:t>
            </w:r>
            <w:r w:rsidR="003511C2" w:rsidRPr="000A5180">
              <w:rPr>
                <w:rFonts w:ascii="Arial" w:eastAsia="Arial Unicode MS" w:hAnsi="Arial" w:cs="Arial"/>
              </w:rPr>
              <w:t>3</w:t>
            </w:r>
            <w:r w:rsidR="002F5898" w:rsidRPr="000A5180">
              <w:rPr>
                <w:rFonts w:ascii="Arial" w:eastAsia="Arial Unicode MS" w:hAnsi="Arial" w:cs="Arial"/>
              </w:rPr>
              <w:t>7</w:t>
            </w:r>
            <w:r w:rsidRPr="000A5180">
              <w:rPr>
                <w:rFonts w:ascii="Arial" w:eastAsia="Arial Unicode MS" w:hAnsi="Arial" w:cs="Arial"/>
              </w:rPr>
              <w:t>.</w:t>
            </w:r>
            <w:r w:rsidR="003511C2" w:rsidRPr="000A5180">
              <w:rPr>
                <w:rFonts w:ascii="Arial" w:eastAsia="Arial Unicode MS" w:hAnsi="Arial" w:cs="Arial"/>
              </w:rPr>
              <w:t>49</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160.40</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w:t>
            </w:r>
            <w:r w:rsidR="002F5898" w:rsidRPr="000A5180">
              <w:rPr>
                <w:rFonts w:ascii="Arial" w:eastAsia="Arial Unicode MS" w:hAnsi="Arial" w:cs="Arial"/>
              </w:rPr>
              <w:t>2.10</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2F5898">
            <w:pPr>
              <w:jc w:val="center"/>
              <w:rPr>
                <w:rFonts w:ascii="Arial" w:eastAsia="Arial Unicode MS" w:hAnsi="Arial" w:cs="Arial"/>
              </w:rPr>
            </w:pPr>
            <w:r w:rsidRPr="000A5180">
              <w:rPr>
                <w:rFonts w:ascii="Arial" w:eastAsia="Arial Unicode MS" w:hAnsi="Arial" w:cs="Arial"/>
              </w:rPr>
              <w:t>11-13</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Medgidia</w:t>
            </w:r>
          </w:p>
        </w:tc>
        <w:tc>
          <w:tcPr>
            <w:tcW w:w="1134" w:type="dxa"/>
            <w:vAlign w:val="bottom"/>
          </w:tcPr>
          <w:p w:rsidR="00E0634F" w:rsidRPr="000A5180" w:rsidRDefault="002F5898" w:rsidP="003511C2">
            <w:pPr>
              <w:jc w:val="center"/>
              <w:rPr>
                <w:rFonts w:ascii="Arial" w:eastAsia="Arial Unicode MS" w:hAnsi="Arial" w:cs="Arial"/>
              </w:rPr>
            </w:pPr>
            <w:r w:rsidRPr="000A5180">
              <w:rPr>
                <w:rFonts w:ascii="Arial" w:eastAsia="Arial Unicode MS" w:hAnsi="Arial" w:cs="Arial"/>
              </w:rPr>
              <w:t>16</w:t>
            </w:r>
            <w:r w:rsidR="003511C2" w:rsidRPr="000A5180">
              <w:rPr>
                <w:rFonts w:ascii="Arial" w:eastAsia="Arial Unicode MS" w:hAnsi="Arial" w:cs="Arial"/>
              </w:rPr>
              <w:t>6.</w:t>
            </w:r>
            <w:r w:rsidRPr="000A5180">
              <w:rPr>
                <w:rFonts w:ascii="Arial" w:eastAsia="Arial Unicode MS" w:hAnsi="Arial" w:cs="Arial"/>
              </w:rPr>
              <w:t>1</w:t>
            </w:r>
            <w:r w:rsidR="003511C2" w:rsidRPr="000A5180">
              <w:rPr>
                <w:rFonts w:ascii="Arial" w:eastAsia="Arial Unicode MS" w:hAnsi="Arial" w:cs="Arial"/>
              </w:rPr>
              <w:t>3</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175.19</w:t>
            </w:r>
          </w:p>
        </w:tc>
        <w:tc>
          <w:tcPr>
            <w:tcW w:w="1134" w:type="dxa"/>
            <w:vAlign w:val="bottom"/>
          </w:tcPr>
          <w:p w:rsidR="00E0634F" w:rsidRPr="000A5180" w:rsidRDefault="003511C2" w:rsidP="00B22105">
            <w:pPr>
              <w:jc w:val="center"/>
              <w:rPr>
                <w:rFonts w:ascii="Arial" w:eastAsia="Arial Unicode MS" w:hAnsi="Arial" w:cs="Arial"/>
              </w:rPr>
            </w:pPr>
            <w:r w:rsidRPr="000A5180">
              <w:rPr>
                <w:rFonts w:ascii="Arial" w:eastAsia="Arial Unicode MS" w:hAnsi="Arial" w:cs="Arial"/>
              </w:rPr>
              <w:t>184.24</w:t>
            </w:r>
          </w:p>
        </w:tc>
        <w:tc>
          <w:tcPr>
            <w:tcW w:w="1275"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02</w:t>
            </w:r>
            <w:r w:rsidR="002F5898" w:rsidRPr="000A5180">
              <w:rPr>
                <w:rFonts w:ascii="Arial" w:eastAsia="Arial Unicode MS" w:hAnsi="Arial" w:cs="Arial"/>
              </w:rPr>
              <w:t>.10</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3511C2" w:rsidP="003511C2">
            <w:pPr>
              <w:jc w:val="center"/>
              <w:rPr>
                <w:rFonts w:ascii="Arial" w:eastAsia="Arial Unicode MS" w:hAnsi="Arial" w:cs="Arial"/>
              </w:rPr>
            </w:pPr>
            <w:r w:rsidRPr="000A5180">
              <w:rPr>
                <w:rFonts w:ascii="Arial" w:eastAsia="Arial Unicode MS" w:hAnsi="Arial" w:cs="Arial"/>
              </w:rPr>
              <w:t>10</w:t>
            </w:r>
            <w:r w:rsidR="0043183C" w:rsidRPr="000A5180">
              <w:rPr>
                <w:rFonts w:ascii="Arial" w:eastAsia="Arial Unicode MS" w:hAnsi="Arial" w:cs="Arial"/>
              </w:rPr>
              <w:t>-1</w:t>
            </w:r>
            <w:r w:rsidRPr="000A5180">
              <w:rPr>
                <w:rFonts w:ascii="Arial" w:eastAsia="Arial Unicode MS" w:hAnsi="Arial" w:cs="Arial"/>
              </w:rPr>
              <w:t>1</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Cochirleni</w:t>
            </w:r>
          </w:p>
        </w:tc>
        <w:tc>
          <w:tcPr>
            <w:tcW w:w="1134" w:type="dxa"/>
            <w:vAlign w:val="bottom"/>
          </w:tcPr>
          <w:p w:rsidR="00E0634F" w:rsidRPr="000A5180" w:rsidRDefault="002F5898" w:rsidP="005C7F3D">
            <w:pPr>
              <w:jc w:val="center"/>
              <w:rPr>
                <w:rFonts w:ascii="Arial" w:eastAsia="Arial Unicode MS" w:hAnsi="Arial" w:cs="Arial"/>
              </w:rPr>
            </w:pPr>
            <w:r w:rsidRPr="000A5180">
              <w:rPr>
                <w:rFonts w:ascii="Arial" w:eastAsia="Arial Unicode MS" w:hAnsi="Arial" w:cs="Arial"/>
              </w:rPr>
              <w:t>1</w:t>
            </w:r>
            <w:r w:rsidR="005C7F3D" w:rsidRPr="000A5180">
              <w:rPr>
                <w:rFonts w:ascii="Arial" w:eastAsia="Arial Unicode MS" w:hAnsi="Arial" w:cs="Arial"/>
              </w:rPr>
              <w:t>66</w:t>
            </w:r>
            <w:r w:rsidRPr="000A5180">
              <w:rPr>
                <w:rFonts w:ascii="Arial" w:eastAsia="Arial Unicode MS" w:hAnsi="Arial" w:cs="Arial"/>
              </w:rPr>
              <w:t>.1</w:t>
            </w:r>
            <w:r w:rsidR="005C7F3D" w:rsidRPr="000A5180">
              <w:rPr>
                <w:rFonts w:ascii="Arial" w:eastAsia="Arial Unicode MS" w:hAnsi="Arial" w:cs="Arial"/>
              </w:rPr>
              <w:t>3</w:t>
            </w:r>
          </w:p>
        </w:tc>
        <w:tc>
          <w:tcPr>
            <w:tcW w:w="1134" w:type="dxa"/>
            <w:vAlign w:val="bottom"/>
          </w:tcPr>
          <w:p w:rsidR="00E0634F" w:rsidRPr="000A5180" w:rsidRDefault="005C7F3D" w:rsidP="00B22105">
            <w:pPr>
              <w:jc w:val="center"/>
              <w:rPr>
                <w:rFonts w:ascii="Arial" w:eastAsia="Arial Unicode MS" w:hAnsi="Arial" w:cs="Arial"/>
              </w:rPr>
            </w:pPr>
            <w:r w:rsidRPr="000A5180">
              <w:rPr>
                <w:rFonts w:ascii="Arial" w:eastAsia="Arial Unicode MS" w:hAnsi="Arial" w:cs="Arial"/>
              </w:rPr>
              <w:t>178.54</w:t>
            </w:r>
          </w:p>
        </w:tc>
        <w:tc>
          <w:tcPr>
            <w:tcW w:w="1134" w:type="dxa"/>
            <w:vAlign w:val="bottom"/>
          </w:tcPr>
          <w:p w:rsidR="00E0634F" w:rsidRPr="000A5180" w:rsidRDefault="005C7F3D" w:rsidP="00B22105">
            <w:pPr>
              <w:jc w:val="center"/>
              <w:rPr>
                <w:rFonts w:ascii="Arial" w:eastAsia="Arial Unicode MS" w:hAnsi="Arial" w:cs="Arial"/>
              </w:rPr>
            </w:pPr>
            <w:r w:rsidRPr="000A5180">
              <w:rPr>
                <w:rFonts w:ascii="Arial" w:eastAsia="Arial Unicode MS" w:hAnsi="Arial" w:cs="Arial"/>
              </w:rPr>
              <w:t>190.94</w:t>
            </w:r>
          </w:p>
        </w:tc>
        <w:tc>
          <w:tcPr>
            <w:tcW w:w="1275"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16.10</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5C7F3D" w:rsidP="002609F7">
            <w:pPr>
              <w:jc w:val="center"/>
              <w:rPr>
                <w:rFonts w:ascii="Arial" w:eastAsia="Arial Unicode MS" w:hAnsi="Arial" w:cs="Arial"/>
              </w:rPr>
            </w:pPr>
            <w:r w:rsidRPr="000A5180">
              <w:rPr>
                <w:rFonts w:ascii="Arial" w:eastAsia="Arial Unicode MS" w:hAnsi="Arial" w:cs="Arial"/>
              </w:rPr>
              <w:t>9</w:t>
            </w:r>
            <w:r w:rsidR="0043183C" w:rsidRPr="000A5180">
              <w:rPr>
                <w:rFonts w:ascii="Arial" w:eastAsia="Arial Unicode MS" w:hAnsi="Arial" w:cs="Arial"/>
              </w:rPr>
              <w:t>-1</w:t>
            </w:r>
            <w:r w:rsidR="002609F7" w:rsidRPr="000A5180">
              <w:rPr>
                <w:rFonts w:ascii="Arial" w:eastAsia="Arial Unicode MS" w:hAnsi="Arial" w:cs="Arial"/>
              </w:rPr>
              <w:t>0</w:t>
            </w:r>
          </w:p>
        </w:tc>
      </w:tr>
      <w:tr w:rsidR="00E0634F" w:rsidRPr="000A5180" w:rsidTr="00162AFD">
        <w:trPr>
          <w:trHeight w:val="284"/>
        </w:trPr>
        <w:tc>
          <w:tcPr>
            <w:tcW w:w="1560" w:type="dxa"/>
          </w:tcPr>
          <w:p w:rsidR="00E0634F" w:rsidRPr="000A5180" w:rsidRDefault="002F5898" w:rsidP="00B22105">
            <w:pPr>
              <w:tabs>
                <w:tab w:val="left" w:pos="1119"/>
              </w:tabs>
              <w:jc w:val="center"/>
              <w:rPr>
                <w:rFonts w:ascii="Arial" w:hAnsi="Arial" w:cs="Arial"/>
                <w:sz w:val="22"/>
                <w:szCs w:val="22"/>
              </w:rPr>
            </w:pPr>
            <w:r w:rsidRPr="000A5180">
              <w:rPr>
                <w:rFonts w:ascii="Arial" w:hAnsi="Arial" w:cs="Arial"/>
                <w:sz w:val="22"/>
                <w:szCs w:val="22"/>
              </w:rPr>
              <w:t>Rasova</w:t>
            </w:r>
          </w:p>
        </w:tc>
        <w:tc>
          <w:tcPr>
            <w:tcW w:w="1134"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224.63</w:t>
            </w:r>
          </w:p>
        </w:tc>
        <w:tc>
          <w:tcPr>
            <w:tcW w:w="1134"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259</w:t>
            </w:r>
            <w:r w:rsidR="002609F7" w:rsidRPr="000A5180">
              <w:rPr>
                <w:rFonts w:ascii="Arial" w:eastAsia="Arial Unicode MS" w:hAnsi="Arial" w:cs="Arial"/>
              </w:rPr>
              <w:t>.</w:t>
            </w:r>
            <w:r w:rsidRPr="000A5180">
              <w:rPr>
                <w:rFonts w:ascii="Arial" w:eastAsia="Arial Unicode MS" w:hAnsi="Arial" w:cs="Arial"/>
              </w:rPr>
              <w:t>8</w:t>
            </w:r>
            <w:r w:rsidR="002609F7" w:rsidRPr="000A5180">
              <w:rPr>
                <w:rFonts w:ascii="Arial" w:eastAsia="Arial Unicode MS" w:hAnsi="Arial" w:cs="Arial"/>
              </w:rPr>
              <w:t>3</w:t>
            </w:r>
          </w:p>
        </w:tc>
        <w:tc>
          <w:tcPr>
            <w:tcW w:w="1134"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295.03</w:t>
            </w:r>
          </w:p>
        </w:tc>
        <w:tc>
          <w:tcPr>
            <w:tcW w:w="1275"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16</w:t>
            </w:r>
            <w:r w:rsidR="0043183C" w:rsidRPr="000A5180">
              <w:rPr>
                <w:rFonts w:ascii="Arial" w:eastAsia="Arial Unicode MS" w:hAnsi="Arial" w:cs="Arial"/>
              </w:rPr>
              <w:t>.0</w:t>
            </w:r>
            <w:r w:rsidRPr="000A5180">
              <w:rPr>
                <w:rFonts w:ascii="Arial" w:eastAsia="Arial Unicode MS" w:hAnsi="Arial" w:cs="Arial"/>
              </w:rPr>
              <w:t>5</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2609F7" w:rsidP="002609F7">
            <w:pPr>
              <w:jc w:val="center"/>
              <w:rPr>
                <w:rFonts w:ascii="Arial" w:eastAsia="Arial Unicode MS" w:hAnsi="Arial" w:cs="Arial"/>
              </w:rPr>
            </w:pPr>
            <w:r w:rsidRPr="000A5180">
              <w:rPr>
                <w:rFonts w:ascii="Arial" w:eastAsia="Arial Unicode MS" w:hAnsi="Arial" w:cs="Arial"/>
              </w:rPr>
              <w:t>8-9</w:t>
            </w:r>
          </w:p>
        </w:tc>
      </w:tr>
      <w:tr w:rsidR="00E0634F" w:rsidRPr="00CF6025" w:rsidTr="00162AFD">
        <w:trPr>
          <w:trHeight w:val="284"/>
        </w:trPr>
        <w:tc>
          <w:tcPr>
            <w:tcW w:w="1560" w:type="dxa"/>
          </w:tcPr>
          <w:p w:rsidR="00E0634F" w:rsidRPr="000A5180" w:rsidRDefault="00E0634F" w:rsidP="00B22105">
            <w:pPr>
              <w:tabs>
                <w:tab w:val="left" w:pos="1119"/>
              </w:tabs>
              <w:jc w:val="center"/>
              <w:rPr>
                <w:rFonts w:ascii="Arial" w:hAnsi="Arial" w:cs="Arial"/>
                <w:sz w:val="22"/>
                <w:szCs w:val="22"/>
              </w:rPr>
            </w:pPr>
            <w:r w:rsidRPr="000A5180">
              <w:rPr>
                <w:rFonts w:ascii="Arial" w:hAnsi="Arial" w:cs="Arial"/>
                <w:sz w:val="22"/>
                <w:szCs w:val="22"/>
              </w:rPr>
              <w:t>Fete</w:t>
            </w:r>
            <w:r w:rsidRPr="000A5180">
              <w:rPr>
                <w:rFonts w:ascii="Arial" w:hAnsi="Arial" w:cs="Arial"/>
                <w:sz w:val="22"/>
                <w:szCs w:val="22"/>
                <w:lang w:val="ro-RO"/>
              </w:rPr>
              <w:t>şti</w:t>
            </w:r>
          </w:p>
        </w:tc>
        <w:tc>
          <w:tcPr>
            <w:tcW w:w="1134" w:type="dxa"/>
            <w:vAlign w:val="bottom"/>
          </w:tcPr>
          <w:p w:rsidR="00E0634F" w:rsidRPr="000A5180" w:rsidRDefault="002609F7" w:rsidP="005C7F3D">
            <w:pPr>
              <w:jc w:val="center"/>
              <w:rPr>
                <w:rFonts w:ascii="Arial" w:eastAsia="Arial Unicode MS" w:hAnsi="Arial" w:cs="Arial"/>
              </w:rPr>
            </w:pPr>
            <w:r w:rsidRPr="000A5180">
              <w:rPr>
                <w:rFonts w:ascii="Arial" w:eastAsia="Arial Unicode MS" w:hAnsi="Arial" w:cs="Arial"/>
              </w:rPr>
              <w:t>1</w:t>
            </w:r>
            <w:r w:rsidR="005C7F3D" w:rsidRPr="000A5180">
              <w:rPr>
                <w:rFonts w:ascii="Arial" w:eastAsia="Arial Unicode MS" w:hAnsi="Arial" w:cs="Arial"/>
              </w:rPr>
              <w:t>2</w:t>
            </w:r>
            <w:r w:rsidRPr="000A5180">
              <w:rPr>
                <w:rFonts w:ascii="Arial" w:eastAsia="Arial Unicode MS" w:hAnsi="Arial" w:cs="Arial"/>
              </w:rPr>
              <w:t>8.8</w:t>
            </w:r>
            <w:r w:rsidR="005C7F3D" w:rsidRPr="000A5180">
              <w:rPr>
                <w:rFonts w:ascii="Arial" w:eastAsia="Arial Unicode MS" w:hAnsi="Arial" w:cs="Arial"/>
              </w:rPr>
              <w:t>9</w:t>
            </w:r>
          </w:p>
        </w:tc>
        <w:tc>
          <w:tcPr>
            <w:tcW w:w="1134" w:type="dxa"/>
            <w:vAlign w:val="bottom"/>
          </w:tcPr>
          <w:p w:rsidR="00E0634F" w:rsidRPr="000A5180" w:rsidRDefault="005C7F3D" w:rsidP="00B22105">
            <w:pPr>
              <w:jc w:val="center"/>
              <w:rPr>
                <w:rFonts w:ascii="Arial" w:eastAsia="Arial Unicode MS" w:hAnsi="Arial" w:cs="Arial"/>
              </w:rPr>
            </w:pPr>
            <w:r w:rsidRPr="000A5180">
              <w:rPr>
                <w:rFonts w:ascii="Arial" w:eastAsia="Arial Unicode MS" w:hAnsi="Arial" w:cs="Arial"/>
              </w:rPr>
              <w:t>166.54</w:t>
            </w:r>
          </w:p>
        </w:tc>
        <w:tc>
          <w:tcPr>
            <w:tcW w:w="1134" w:type="dxa"/>
            <w:vAlign w:val="bottom"/>
          </w:tcPr>
          <w:p w:rsidR="00E0634F" w:rsidRPr="000A5180" w:rsidRDefault="005C7F3D" w:rsidP="00B22105">
            <w:pPr>
              <w:jc w:val="center"/>
              <w:rPr>
                <w:rFonts w:ascii="Arial" w:eastAsia="Arial Unicode MS" w:hAnsi="Arial" w:cs="Arial"/>
              </w:rPr>
            </w:pPr>
            <w:r w:rsidRPr="000A5180">
              <w:rPr>
                <w:rFonts w:ascii="Arial" w:eastAsia="Arial Unicode MS" w:hAnsi="Arial" w:cs="Arial"/>
              </w:rPr>
              <w:t>204.18</w:t>
            </w:r>
          </w:p>
        </w:tc>
        <w:tc>
          <w:tcPr>
            <w:tcW w:w="1275"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18</w:t>
            </w:r>
            <w:r w:rsidR="002609F7" w:rsidRPr="000A5180">
              <w:rPr>
                <w:rFonts w:ascii="Arial" w:eastAsia="Arial Unicode MS" w:hAnsi="Arial" w:cs="Arial"/>
              </w:rPr>
              <w:t>.10</w:t>
            </w:r>
          </w:p>
        </w:tc>
        <w:tc>
          <w:tcPr>
            <w:tcW w:w="993"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1559" w:type="dxa"/>
            <w:vAlign w:val="bottom"/>
          </w:tcPr>
          <w:p w:rsidR="00E0634F" w:rsidRPr="000A5180" w:rsidRDefault="00E0634F" w:rsidP="00B22105">
            <w:pPr>
              <w:jc w:val="center"/>
              <w:rPr>
                <w:rFonts w:ascii="Arial" w:eastAsia="Arial Unicode MS" w:hAnsi="Arial" w:cs="Arial"/>
              </w:rPr>
            </w:pPr>
            <w:r w:rsidRPr="000A5180">
              <w:rPr>
                <w:rFonts w:ascii="Arial" w:eastAsia="Arial Unicode MS" w:hAnsi="Arial" w:cs="Arial"/>
              </w:rPr>
              <w:t>2</w:t>
            </w:r>
          </w:p>
        </w:tc>
        <w:tc>
          <w:tcPr>
            <w:tcW w:w="850" w:type="dxa"/>
            <w:vAlign w:val="bottom"/>
          </w:tcPr>
          <w:p w:rsidR="00E0634F" w:rsidRPr="000A5180" w:rsidRDefault="005C7F3D" w:rsidP="005C7F3D">
            <w:pPr>
              <w:jc w:val="center"/>
              <w:rPr>
                <w:rFonts w:ascii="Arial" w:eastAsia="Arial Unicode MS" w:hAnsi="Arial" w:cs="Arial"/>
              </w:rPr>
            </w:pPr>
            <w:r w:rsidRPr="000A5180">
              <w:rPr>
                <w:rFonts w:ascii="Arial" w:eastAsia="Arial Unicode MS" w:hAnsi="Arial" w:cs="Arial"/>
              </w:rPr>
              <w:t>9</w:t>
            </w:r>
            <w:r w:rsidR="002609F7" w:rsidRPr="000A5180">
              <w:rPr>
                <w:rFonts w:ascii="Arial" w:eastAsia="Arial Unicode MS" w:hAnsi="Arial" w:cs="Arial"/>
              </w:rPr>
              <w:t>-</w:t>
            </w:r>
            <w:r w:rsidRPr="000A5180">
              <w:rPr>
                <w:rFonts w:ascii="Arial" w:eastAsia="Arial Unicode MS" w:hAnsi="Arial" w:cs="Arial"/>
              </w:rPr>
              <w:t>12</w:t>
            </w:r>
          </w:p>
        </w:tc>
      </w:tr>
    </w:tbl>
    <w:p w:rsidR="00E0634F" w:rsidRDefault="00E0634F" w:rsidP="00E0634F">
      <w:pPr>
        <w:tabs>
          <w:tab w:val="left" w:pos="-1985"/>
          <w:tab w:val="left" w:pos="567"/>
          <w:tab w:val="left" w:pos="720"/>
          <w:tab w:val="left" w:pos="1134"/>
          <w:tab w:val="left" w:pos="1418"/>
          <w:tab w:val="left" w:pos="3402"/>
          <w:tab w:val="left" w:pos="7938"/>
        </w:tabs>
        <w:jc w:val="both"/>
        <w:rPr>
          <w:rFonts w:ascii="Arial" w:hAnsi="Arial" w:cs="Arial"/>
          <w:bCs/>
          <w:sz w:val="24"/>
          <w:szCs w:val="24"/>
        </w:rPr>
      </w:pPr>
    </w:p>
    <w:p w:rsidR="00EE665F" w:rsidRPr="00BD4E63" w:rsidRDefault="00E0634F" w:rsidP="00EE665F">
      <w:pPr>
        <w:autoSpaceDE w:val="0"/>
        <w:autoSpaceDN w:val="0"/>
        <w:adjustRightInd w:val="0"/>
        <w:jc w:val="both"/>
        <w:rPr>
          <w:rFonts w:ascii="Arial" w:hAnsi="Arial" w:cs="Arial"/>
          <w:sz w:val="24"/>
          <w:szCs w:val="24"/>
          <w:lang w:val="ro-RO"/>
        </w:rPr>
      </w:pPr>
      <w:r>
        <w:rPr>
          <w:rFonts w:ascii="Arial" w:hAnsi="Arial" w:cs="Arial"/>
          <w:bCs/>
          <w:sz w:val="24"/>
          <w:szCs w:val="24"/>
        </w:rPr>
        <w:tab/>
      </w:r>
      <w:r w:rsidRPr="00BD4E63">
        <w:rPr>
          <w:rFonts w:ascii="Arial" w:hAnsi="Arial" w:cs="Arial"/>
          <w:sz w:val="24"/>
          <w:szCs w:val="24"/>
          <w:lang w:val="ro-RO"/>
        </w:rPr>
        <w:t>În urma măsurătorilo</w:t>
      </w:r>
      <w:r w:rsidR="00460D38">
        <w:rPr>
          <w:rFonts w:ascii="Arial" w:hAnsi="Arial" w:cs="Arial"/>
          <w:sz w:val="24"/>
          <w:szCs w:val="24"/>
          <w:lang w:val="ro-RO"/>
        </w:rPr>
        <w:t>r gama spectrometrice efectuate</w:t>
      </w:r>
      <w:r w:rsidRPr="00BD4E63">
        <w:rPr>
          <w:rFonts w:ascii="Arial" w:hAnsi="Arial" w:cs="Arial"/>
          <w:sz w:val="24"/>
          <w:szCs w:val="24"/>
          <w:lang w:val="ro-RO"/>
        </w:rPr>
        <w:t xml:space="preserve">, radionuclizii mai importanţi identificaţi în probele de vegetaţie au fost </w:t>
      </w:r>
      <w:r w:rsidRPr="00BD4E63">
        <w:rPr>
          <w:rFonts w:ascii="Arial" w:hAnsi="Arial" w:cs="Arial"/>
          <w:sz w:val="24"/>
          <w:szCs w:val="24"/>
        </w:rPr>
        <w:t xml:space="preserve">K-40 </w:t>
      </w:r>
      <w:r w:rsidRPr="00BD4E63">
        <w:rPr>
          <w:rFonts w:ascii="Arial" w:hAnsi="Arial" w:cs="Arial"/>
          <w:sz w:val="24"/>
          <w:szCs w:val="24"/>
          <w:lang w:val="ro-RO"/>
        </w:rPr>
        <w:t>şi</w:t>
      </w:r>
      <w:r w:rsidRPr="00BD4E63">
        <w:rPr>
          <w:rFonts w:ascii="Arial" w:hAnsi="Arial" w:cs="Arial"/>
          <w:sz w:val="24"/>
          <w:szCs w:val="24"/>
        </w:rPr>
        <w:t xml:space="preserve"> Be-7. Radionuclidul K-</w:t>
      </w:r>
      <w:proofErr w:type="gramStart"/>
      <w:r w:rsidRPr="00BD4E63">
        <w:rPr>
          <w:rFonts w:ascii="Arial" w:hAnsi="Arial" w:cs="Arial"/>
          <w:sz w:val="24"/>
          <w:szCs w:val="24"/>
        </w:rPr>
        <w:t xml:space="preserve">40 </w:t>
      </w:r>
      <w:r w:rsidRPr="00BD4E63">
        <w:rPr>
          <w:rFonts w:ascii="Arial" w:hAnsi="Arial" w:cs="Arial"/>
          <w:sz w:val="24"/>
          <w:szCs w:val="24"/>
          <w:lang w:val="ro-RO"/>
        </w:rPr>
        <w:t>,</w:t>
      </w:r>
      <w:proofErr w:type="gramEnd"/>
      <w:r w:rsidRPr="00BD4E63">
        <w:rPr>
          <w:rFonts w:ascii="Arial" w:hAnsi="Arial" w:cs="Arial"/>
          <w:sz w:val="24"/>
          <w:szCs w:val="24"/>
          <w:lang w:val="ro-RO"/>
        </w:rPr>
        <w:t xml:space="preserve"> de origine terestră, poate fi identificat în toate probele măsurate, în </w:t>
      </w:r>
      <w:r w:rsidRPr="002C3C4A">
        <w:rPr>
          <w:rFonts w:ascii="Arial" w:hAnsi="Arial" w:cs="Arial"/>
          <w:sz w:val="24"/>
          <w:szCs w:val="24"/>
          <w:lang w:val="ro-RO"/>
        </w:rPr>
        <w:t>cantităţi mari</w:t>
      </w:r>
      <w:r w:rsidRPr="002C3C4A">
        <w:rPr>
          <w:rFonts w:ascii="Arial" w:hAnsi="Arial" w:cs="Arial"/>
          <w:sz w:val="24"/>
          <w:szCs w:val="24"/>
        </w:rPr>
        <w:t>, ca urmare a migr</w:t>
      </w:r>
      <w:r w:rsidRPr="002C3C4A">
        <w:rPr>
          <w:rFonts w:ascii="Arial" w:hAnsi="Arial" w:cs="Arial"/>
          <w:sz w:val="24"/>
          <w:szCs w:val="24"/>
          <w:lang w:val="ro-RO"/>
        </w:rPr>
        <w:t xml:space="preserve">ării acestuia din sol în plante prin procese de absorbţie radiculară. Concentraţiile de K-40 variază între </w:t>
      </w:r>
      <w:r w:rsidR="00AD76E6" w:rsidRPr="002C3C4A">
        <w:rPr>
          <w:rFonts w:ascii="Arial" w:hAnsi="Arial" w:cs="Arial"/>
          <w:sz w:val="24"/>
          <w:szCs w:val="24"/>
          <w:lang w:val="ro-RO"/>
        </w:rPr>
        <w:t>66.1</w:t>
      </w:r>
      <w:r w:rsidR="002C3C4A" w:rsidRPr="002C3C4A">
        <w:rPr>
          <w:rFonts w:ascii="Arial" w:hAnsi="Arial" w:cs="Arial"/>
          <w:sz w:val="24"/>
          <w:szCs w:val="24"/>
          <w:lang w:val="ro-RO"/>
        </w:rPr>
        <w:t>9</w:t>
      </w:r>
      <w:r w:rsidRPr="002C3C4A">
        <w:rPr>
          <w:rFonts w:ascii="Arial" w:hAnsi="Arial" w:cs="Arial"/>
          <w:sz w:val="24"/>
          <w:szCs w:val="24"/>
          <w:lang w:val="ro-RO"/>
        </w:rPr>
        <w:t xml:space="preserve"> Bq/kg (vegetaţie spontană </w:t>
      </w:r>
      <w:r w:rsidR="00AD76E6" w:rsidRPr="002C3C4A">
        <w:rPr>
          <w:rFonts w:ascii="Arial" w:hAnsi="Arial" w:cs="Arial"/>
          <w:bCs/>
          <w:sz w:val="24"/>
          <w:szCs w:val="24"/>
          <w:lang w:val="pt-BR"/>
        </w:rPr>
        <w:t>Tortomanu</w:t>
      </w:r>
      <w:r w:rsidRPr="002C3C4A">
        <w:rPr>
          <w:rFonts w:ascii="Arial" w:hAnsi="Arial" w:cs="Arial"/>
          <w:sz w:val="24"/>
          <w:szCs w:val="24"/>
          <w:lang w:val="ro-RO"/>
        </w:rPr>
        <w:t xml:space="preserve"> </w:t>
      </w:r>
      <w:r w:rsidR="005957BD" w:rsidRPr="002C3C4A">
        <w:rPr>
          <w:rFonts w:ascii="Arial" w:hAnsi="Arial" w:cs="Arial"/>
          <w:sz w:val="24"/>
          <w:szCs w:val="24"/>
          <w:lang w:val="ro-RO"/>
        </w:rPr>
        <w:t xml:space="preserve"> colectată în 21.10</w:t>
      </w:r>
      <w:r w:rsidRPr="002C3C4A">
        <w:rPr>
          <w:rFonts w:ascii="Arial" w:hAnsi="Arial" w:cs="Arial"/>
          <w:sz w:val="24"/>
          <w:szCs w:val="24"/>
          <w:lang w:val="ro-RO"/>
        </w:rPr>
        <w:t>.</w:t>
      </w:r>
      <w:r w:rsidR="00095387" w:rsidRPr="002C3C4A">
        <w:rPr>
          <w:rFonts w:ascii="Arial" w:hAnsi="Arial" w:cs="Arial"/>
          <w:sz w:val="24"/>
          <w:szCs w:val="24"/>
          <w:lang w:val="ro-RO"/>
        </w:rPr>
        <w:t>2017</w:t>
      </w:r>
      <w:r w:rsidRPr="002C3C4A">
        <w:rPr>
          <w:rFonts w:ascii="Arial" w:hAnsi="Arial" w:cs="Arial"/>
          <w:sz w:val="24"/>
          <w:szCs w:val="24"/>
          <w:lang w:val="ro-RO"/>
        </w:rPr>
        <w:t xml:space="preserve">) şi </w:t>
      </w:r>
      <w:r w:rsidR="00AD76E6" w:rsidRPr="002C3C4A">
        <w:rPr>
          <w:rFonts w:ascii="Arial" w:hAnsi="Arial" w:cs="Arial"/>
          <w:sz w:val="24"/>
          <w:szCs w:val="24"/>
          <w:lang w:val="ro-RO"/>
        </w:rPr>
        <w:t>221.19</w:t>
      </w:r>
      <w:r w:rsidRPr="002C3C4A">
        <w:rPr>
          <w:rFonts w:ascii="Arial" w:hAnsi="Arial" w:cs="Arial"/>
          <w:sz w:val="24"/>
          <w:szCs w:val="24"/>
          <w:lang w:val="ro-RO"/>
        </w:rPr>
        <w:t xml:space="preserve"> Bq/kg (vegetaţie spontană </w:t>
      </w:r>
      <w:r w:rsidR="00AD76E6" w:rsidRPr="002C3C4A">
        <w:rPr>
          <w:rFonts w:ascii="Arial" w:hAnsi="Arial" w:cs="Arial"/>
          <w:sz w:val="24"/>
          <w:szCs w:val="24"/>
          <w:lang w:val="ro-RO"/>
        </w:rPr>
        <w:t>Rasova</w:t>
      </w:r>
      <w:r w:rsidRPr="002C3C4A">
        <w:rPr>
          <w:rFonts w:ascii="Arial" w:hAnsi="Arial" w:cs="Arial"/>
          <w:sz w:val="24"/>
          <w:szCs w:val="24"/>
          <w:lang w:val="ro-RO"/>
        </w:rPr>
        <w:t xml:space="preserve"> colectată în </w:t>
      </w:r>
      <w:r w:rsidR="00AD76E6" w:rsidRPr="002C3C4A">
        <w:rPr>
          <w:rFonts w:ascii="Arial" w:hAnsi="Arial" w:cs="Arial"/>
          <w:sz w:val="24"/>
          <w:szCs w:val="24"/>
          <w:lang w:val="ro-RO"/>
        </w:rPr>
        <w:t>16.10</w:t>
      </w:r>
      <w:r w:rsidR="005957BD" w:rsidRPr="002C3C4A">
        <w:rPr>
          <w:rFonts w:ascii="Arial" w:hAnsi="Arial" w:cs="Arial"/>
          <w:sz w:val="24"/>
          <w:szCs w:val="24"/>
          <w:lang w:val="ro-RO"/>
        </w:rPr>
        <w:t>.</w:t>
      </w:r>
      <w:r w:rsidR="00095387" w:rsidRPr="002C3C4A">
        <w:rPr>
          <w:rFonts w:ascii="Arial" w:hAnsi="Arial" w:cs="Arial"/>
          <w:sz w:val="24"/>
          <w:szCs w:val="24"/>
          <w:lang w:val="ro-RO"/>
        </w:rPr>
        <w:t>2017</w:t>
      </w:r>
      <w:r w:rsidRPr="002C3C4A">
        <w:rPr>
          <w:rFonts w:ascii="Arial" w:hAnsi="Arial" w:cs="Arial"/>
          <w:sz w:val="24"/>
          <w:szCs w:val="24"/>
          <w:lang w:val="ro-RO"/>
        </w:rPr>
        <w:t xml:space="preserve">), impreciziile statistice fiind cuprinse între </w:t>
      </w:r>
      <w:r w:rsidR="005957BD" w:rsidRPr="002C3C4A">
        <w:rPr>
          <w:rFonts w:ascii="Arial" w:hAnsi="Arial" w:cs="Arial"/>
          <w:sz w:val="24"/>
          <w:szCs w:val="24"/>
          <w:lang w:val="ro-RO"/>
        </w:rPr>
        <w:t>3-1</w:t>
      </w:r>
      <w:r w:rsidR="00AD76E6" w:rsidRPr="002C3C4A">
        <w:rPr>
          <w:rFonts w:ascii="Arial" w:hAnsi="Arial" w:cs="Arial"/>
          <w:sz w:val="24"/>
          <w:szCs w:val="24"/>
          <w:lang w:val="ro-RO"/>
        </w:rPr>
        <w:t>1</w:t>
      </w:r>
      <w:r w:rsidR="002E7CAF" w:rsidRPr="002C3C4A">
        <w:rPr>
          <w:rFonts w:ascii="Arial" w:hAnsi="Arial" w:cs="Arial"/>
          <w:sz w:val="24"/>
          <w:szCs w:val="24"/>
          <w:lang w:val="ro-RO"/>
        </w:rPr>
        <w:t xml:space="preserve">%.  </w:t>
      </w:r>
      <w:r w:rsidRPr="002C3C4A">
        <w:rPr>
          <w:rFonts w:ascii="Arial" w:hAnsi="Arial" w:cs="Arial"/>
          <w:sz w:val="24"/>
          <w:szCs w:val="24"/>
          <w:lang w:val="ro-RO"/>
        </w:rPr>
        <w:t xml:space="preserve">Radionuclidul </w:t>
      </w:r>
      <w:r w:rsidR="00EE665F" w:rsidRPr="002C3C4A">
        <w:rPr>
          <w:rFonts w:ascii="Arial" w:hAnsi="Arial" w:cs="Arial"/>
          <w:sz w:val="24"/>
          <w:szCs w:val="24"/>
          <w:lang w:val="ro-RO"/>
        </w:rPr>
        <w:t xml:space="preserve"> </w:t>
      </w:r>
      <w:r w:rsidR="002E7CAF" w:rsidRPr="002C3C4A">
        <w:rPr>
          <w:rFonts w:ascii="Arial" w:hAnsi="Arial" w:cs="Arial"/>
          <w:sz w:val="24"/>
          <w:szCs w:val="24"/>
          <w:lang w:val="ro-RO"/>
        </w:rPr>
        <w:t>Be-7</w:t>
      </w:r>
      <w:r w:rsidRPr="002C3C4A">
        <w:rPr>
          <w:rFonts w:ascii="Arial" w:hAnsi="Arial" w:cs="Arial"/>
          <w:sz w:val="24"/>
          <w:szCs w:val="24"/>
          <w:lang w:val="ro-RO"/>
        </w:rPr>
        <w:t>, de origine cosmogenică, a putut fi identificat în toate probele de</w:t>
      </w:r>
      <w:r w:rsidRPr="00BD4E63">
        <w:rPr>
          <w:rFonts w:ascii="Arial" w:hAnsi="Arial" w:cs="Arial"/>
          <w:sz w:val="24"/>
          <w:szCs w:val="24"/>
          <w:lang w:val="ro-RO"/>
        </w:rPr>
        <w:t xml:space="preserve"> vegetaţie spontană prelevate, prezenţa acestuia datorându-se proceselor de depunere directă a radionuclidului pe </w:t>
      </w:r>
      <w:r w:rsidRPr="002C3C4A">
        <w:rPr>
          <w:rFonts w:ascii="Arial" w:hAnsi="Arial" w:cs="Arial"/>
          <w:sz w:val="24"/>
          <w:szCs w:val="24"/>
          <w:lang w:val="ro-RO"/>
        </w:rPr>
        <w:t xml:space="preserve">suprafaţa aeriană a plantelor. Concentraţiile de Be-7 variază între </w:t>
      </w:r>
      <w:r w:rsidR="005957BD" w:rsidRPr="002C3C4A">
        <w:rPr>
          <w:rFonts w:ascii="Arial" w:hAnsi="Arial" w:cs="Arial"/>
          <w:sz w:val="24"/>
          <w:szCs w:val="24"/>
          <w:lang w:val="ro-RO"/>
        </w:rPr>
        <w:t>8.</w:t>
      </w:r>
      <w:r w:rsidR="00AD76E6" w:rsidRPr="002C3C4A">
        <w:rPr>
          <w:rFonts w:ascii="Arial" w:hAnsi="Arial" w:cs="Arial"/>
          <w:sz w:val="24"/>
          <w:szCs w:val="24"/>
          <w:lang w:val="ro-RO"/>
        </w:rPr>
        <w:t>14</w:t>
      </w:r>
      <w:r w:rsidRPr="002C3C4A">
        <w:rPr>
          <w:rFonts w:ascii="Arial" w:hAnsi="Arial" w:cs="Arial"/>
          <w:sz w:val="24"/>
          <w:szCs w:val="24"/>
          <w:lang w:val="ro-RO"/>
        </w:rPr>
        <w:t xml:space="preserve"> Bq/kg (vegetaţie spontană </w:t>
      </w:r>
      <w:r w:rsidR="00AD76E6" w:rsidRPr="002C3C4A">
        <w:rPr>
          <w:rFonts w:ascii="Arial" w:hAnsi="Arial" w:cs="Arial"/>
          <w:sz w:val="24"/>
          <w:szCs w:val="24"/>
          <w:lang w:val="ro-RO"/>
        </w:rPr>
        <w:t>Capidav</w:t>
      </w:r>
      <w:r w:rsidR="005957BD" w:rsidRPr="002C3C4A">
        <w:rPr>
          <w:rFonts w:ascii="Arial" w:hAnsi="Arial" w:cs="Arial"/>
          <w:sz w:val="24"/>
          <w:szCs w:val="24"/>
          <w:lang w:val="ro-RO"/>
        </w:rPr>
        <w:t>a</w:t>
      </w:r>
      <w:r w:rsidRPr="002C3C4A">
        <w:rPr>
          <w:rFonts w:ascii="Arial" w:hAnsi="Arial" w:cs="Arial"/>
          <w:sz w:val="24"/>
          <w:szCs w:val="24"/>
          <w:lang w:val="ro-RO"/>
        </w:rPr>
        <w:t xml:space="preserve"> colectată în </w:t>
      </w:r>
      <w:r w:rsidR="00AD76E6" w:rsidRPr="002C3C4A">
        <w:rPr>
          <w:rFonts w:ascii="Arial" w:hAnsi="Arial" w:cs="Arial"/>
          <w:sz w:val="24"/>
          <w:szCs w:val="24"/>
          <w:lang w:val="ro-RO"/>
        </w:rPr>
        <w:t>07</w:t>
      </w:r>
      <w:r w:rsidR="005957BD" w:rsidRPr="002C3C4A">
        <w:rPr>
          <w:rFonts w:ascii="Arial" w:hAnsi="Arial" w:cs="Arial"/>
          <w:sz w:val="24"/>
          <w:szCs w:val="24"/>
          <w:lang w:val="ro-RO"/>
        </w:rPr>
        <w:t>.0</w:t>
      </w:r>
      <w:r w:rsidR="00AD76E6" w:rsidRPr="002C3C4A">
        <w:rPr>
          <w:rFonts w:ascii="Arial" w:hAnsi="Arial" w:cs="Arial"/>
          <w:sz w:val="24"/>
          <w:szCs w:val="24"/>
          <w:lang w:val="ro-RO"/>
        </w:rPr>
        <w:t>5</w:t>
      </w:r>
      <w:r w:rsidRPr="002C3C4A">
        <w:rPr>
          <w:rFonts w:ascii="Arial" w:hAnsi="Arial" w:cs="Arial"/>
          <w:sz w:val="24"/>
          <w:szCs w:val="24"/>
          <w:lang w:val="ro-RO"/>
        </w:rPr>
        <w:t>.</w:t>
      </w:r>
      <w:r w:rsidR="00095387" w:rsidRPr="002C3C4A">
        <w:rPr>
          <w:rFonts w:ascii="Arial" w:hAnsi="Arial" w:cs="Arial"/>
          <w:sz w:val="24"/>
          <w:szCs w:val="24"/>
          <w:lang w:val="ro-RO"/>
        </w:rPr>
        <w:t>2017</w:t>
      </w:r>
      <w:r w:rsidRPr="002C3C4A">
        <w:rPr>
          <w:rFonts w:ascii="Arial" w:hAnsi="Arial" w:cs="Arial"/>
          <w:sz w:val="24"/>
          <w:szCs w:val="24"/>
          <w:lang w:val="ro-RO"/>
        </w:rPr>
        <w:t xml:space="preserve">) şi </w:t>
      </w:r>
      <w:r w:rsidR="005957BD" w:rsidRPr="002C3C4A">
        <w:rPr>
          <w:rFonts w:ascii="Arial" w:hAnsi="Arial" w:cs="Arial"/>
          <w:sz w:val="24"/>
          <w:szCs w:val="24"/>
          <w:lang w:val="ro-RO"/>
        </w:rPr>
        <w:t>1</w:t>
      </w:r>
      <w:r w:rsidR="00AD76E6" w:rsidRPr="002C3C4A">
        <w:rPr>
          <w:rFonts w:ascii="Arial" w:hAnsi="Arial" w:cs="Arial"/>
          <w:sz w:val="24"/>
          <w:szCs w:val="24"/>
          <w:lang w:val="ro-RO"/>
        </w:rPr>
        <w:t>5</w:t>
      </w:r>
      <w:r w:rsidR="005957BD" w:rsidRPr="002C3C4A">
        <w:rPr>
          <w:rFonts w:ascii="Arial" w:hAnsi="Arial" w:cs="Arial"/>
          <w:sz w:val="24"/>
          <w:szCs w:val="24"/>
          <w:lang w:val="ro-RO"/>
        </w:rPr>
        <w:t>6.</w:t>
      </w:r>
      <w:r w:rsidR="00AD76E6" w:rsidRPr="002C3C4A">
        <w:rPr>
          <w:rFonts w:ascii="Arial" w:hAnsi="Arial" w:cs="Arial"/>
          <w:sz w:val="24"/>
          <w:szCs w:val="24"/>
          <w:lang w:val="ro-RO"/>
        </w:rPr>
        <w:t>0</w:t>
      </w:r>
      <w:r w:rsidR="005957BD" w:rsidRPr="002C3C4A">
        <w:rPr>
          <w:rFonts w:ascii="Arial" w:hAnsi="Arial" w:cs="Arial"/>
          <w:sz w:val="24"/>
          <w:szCs w:val="24"/>
          <w:lang w:val="ro-RO"/>
        </w:rPr>
        <w:t>8</w:t>
      </w:r>
      <w:r w:rsidRPr="002C3C4A">
        <w:rPr>
          <w:rFonts w:ascii="Arial" w:hAnsi="Arial" w:cs="Arial"/>
          <w:sz w:val="24"/>
          <w:szCs w:val="24"/>
          <w:lang w:val="ro-RO"/>
        </w:rPr>
        <w:t xml:space="preserve"> Bq/kg (vegetaţie spontană </w:t>
      </w:r>
      <w:r w:rsidR="00B51573" w:rsidRPr="002C3C4A">
        <w:rPr>
          <w:rFonts w:ascii="Arial" w:hAnsi="Arial" w:cs="Arial"/>
          <w:sz w:val="24"/>
          <w:szCs w:val="24"/>
          <w:lang w:val="ro-RO"/>
        </w:rPr>
        <w:t>Ecluză  Cernavodă</w:t>
      </w:r>
      <w:r w:rsidRPr="002C3C4A">
        <w:rPr>
          <w:rFonts w:ascii="Arial" w:hAnsi="Arial" w:cs="Arial"/>
          <w:sz w:val="24"/>
          <w:szCs w:val="24"/>
          <w:lang w:val="ro-RO"/>
        </w:rPr>
        <w:t xml:space="preserve">  colectată în </w:t>
      </w:r>
      <w:r w:rsidR="00AD76E6" w:rsidRPr="002C3C4A">
        <w:rPr>
          <w:rFonts w:ascii="Arial" w:hAnsi="Arial" w:cs="Arial"/>
          <w:sz w:val="24"/>
          <w:szCs w:val="24"/>
          <w:lang w:val="ro-RO"/>
        </w:rPr>
        <w:t>13</w:t>
      </w:r>
      <w:r w:rsidR="005957BD" w:rsidRPr="002C3C4A">
        <w:rPr>
          <w:rFonts w:ascii="Arial" w:hAnsi="Arial" w:cs="Arial"/>
          <w:sz w:val="24"/>
          <w:szCs w:val="24"/>
          <w:lang w:val="ro-RO"/>
        </w:rPr>
        <w:t>.10</w:t>
      </w:r>
      <w:r w:rsidRPr="002C3C4A">
        <w:rPr>
          <w:rFonts w:ascii="Arial" w:hAnsi="Arial" w:cs="Arial"/>
          <w:sz w:val="24"/>
          <w:szCs w:val="24"/>
          <w:lang w:val="ro-RO"/>
        </w:rPr>
        <w:t>.</w:t>
      </w:r>
      <w:r w:rsidR="00095387" w:rsidRPr="002C3C4A">
        <w:rPr>
          <w:rFonts w:ascii="Arial" w:hAnsi="Arial" w:cs="Arial"/>
          <w:sz w:val="24"/>
          <w:szCs w:val="24"/>
          <w:lang w:val="ro-RO"/>
        </w:rPr>
        <w:t>2017</w:t>
      </w:r>
      <w:r w:rsidRPr="002C3C4A">
        <w:rPr>
          <w:rFonts w:ascii="Arial" w:hAnsi="Arial" w:cs="Arial"/>
          <w:sz w:val="24"/>
          <w:szCs w:val="24"/>
          <w:lang w:val="ro-RO"/>
        </w:rPr>
        <w:t xml:space="preserve">), impreciziile statistice fiind de </w:t>
      </w:r>
      <w:r w:rsidR="005957BD" w:rsidRPr="002C3C4A">
        <w:rPr>
          <w:rFonts w:ascii="Arial" w:hAnsi="Arial" w:cs="Arial"/>
          <w:sz w:val="24"/>
          <w:szCs w:val="24"/>
          <w:lang w:val="ro-RO"/>
        </w:rPr>
        <w:t>4-</w:t>
      </w:r>
      <w:r w:rsidR="00AD76E6" w:rsidRPr="002C3C4A">
        <w:rPr>
          <w:rFonts w:ascii="Arial" w:hAnsi="Arial" w:cs="Arial"/>
          <w:sz w:val="24"/>
          <w:szCs w:val="24"/>
          <w:lang w:val="ro-RO"/>
        </w:rPr>
        <w:t>2</w:t>
      </w:r>
      <w:r w:rsidR="005957BD" w:rsidRPr="002C3C4A">
        <w:rPr>
          <w:rFonts w:ascii="Arial" w:hAnsi="Arial" w:cs="Arial"/>
          <w:sz w:val="24"/>
          <w:szCs w:val="24"/>
          <w:lang w:val="ro-RO"/>
        </w:rPr>
        <w:t>5</w:t>
      </w:r>
      <w:r w:rsidRPr="002C3C4A">
        <w:rPr>
          <w:rFonts w:ascii="Arial" w:hAnsi="Arial" w:cs="Arial"/>
          <w:sz w:val="24"/>
          <w:szCs w:val="24"/>
          <w:lang w:val="ro-RO"/>
        </w:rPr>
        <w:t xml:space="preserve">% ( figura </w:t>
      </w:r>
      <w:r w:rsidR="00BD5FA1" w:rsidRPr="002C3C4A">
        <w:rPr>
          <w:rFonts w:ascii="Arial" w:hAnsi="Arial" w:cs="Arial"/>
          <w:sz w:val="24"/>
          <w:szCs w:val="24"/>
          <w:lang w:val="ro-RO"/>
        </w:rPr>
        <w:t>IX</w:t>
      </w:r>
      <w:r w:rsidRPr="002C3C4A">
        <w:rPr>
          <w:rFonts w:ascii="Arial" w:hAnsi="Arial" w:cs="Arial"/>
          <w:sz w:val="24"/>
          <w:szCs w:val="24"/>
          <w:lang w:val="ro-RO"/>
        </w:rPr>
        <w:t xml:space="preserve">.47.). </w:t>
      </w:r>
      <w:r w:rsidR="00EE665F" w:rsidRPr="002C3C4A">
        <w:rPr>
          <w:rFonts w:ascii="Arial" w:hAnsi="Arial" w:cs="Arial"/>
          <w:sz w:val="24"/>
          <w:szCs w:val="24"/>
          <w:lang w:val="ro-RO"/>
        </w:rPr>
        <w:t>Rezultatele sunt raportate în Bq/kg masă verde.</w:t>
      </w:r>
      <w:r w:rsidR="00EE665F" w:rsidRPr="00BD4E63">
        <w:rPr>
          <w:rFonts w:ascii="Arial" w:hAnsi="Arial" w:cs="Arial"/>
          <w:sz w:val="24"/>
          <w:szCs w:val="24"/>
          <w:lang w:val="ro-RO"/>
        </w:rPr>
        <w:t xml:space="preserve"> </w:t>
      </w:r>
    </w:p>
    <w:p w:rsidR="00E0634F" w:rsidRPr="00884F8B" w:rsidRDefault="00E0634F" w:rsidP="00E0634F">
      <w:pPr>
        <w:autoSpaceDE w:val="0"/>
        <w:autoSpaceDN w:val="0"/>
        <w:adjustRightInd w:val="0"/>
        <w:rPr>
          <w:rFonts w:ascii="Arial" w:hAnsi="Arial" w:cs="Arial"/>
          <w:sz w:val="24"/>
          <w:szCs w:val="24"/>
          <w:lang w:val="ro-RO"/>
        </w:rPr>
      </w:pPr>
      <w:r w:rsidRPr="00BD4E63">
        <w:rPr>
          <w:rFonts w:ascii="Arial" w:hAnsi="Arial" w:cs="Arial"/>
          <w:sz w:val="24"/>
          <w:szCs w:val="24"/>
          <w:lang w:val="ro-RO"/>
        </w:rPr>
        <w:t xml:space="preserve"> </w:t>
      </w:r>
      <w:r w:rsidR="002C5EFB" w:rsidRPr="00460D38">
        <w:rPr>
          <w:rFonts w:ascii="Arial" w:hAnsi="Arial" w:cs="Arial"/>
          <w:sz w:val="24"/>
          <w:szCs w:val="24"/>
          <w:lang w:val="ro-RO"/>
        </w:rPr>
        <w:t>Nu a</w:t>
      </w:r>
      <w:r w:rsidR="001B3C0D">
        <w:rPr>
          <w:rFonts w:ascii="Arial" w:hAnsi="Arial" w:cs="Arial"/>
          <w:sz w:val="24"/>
          <w:szCs w:val="24"/>
          <w:lang w:val="ro-RO"/>
        </w:rPr>
        <w:t>u fost identificaţi</w:t>
      </w:r>
      <w:r w:rsidR="00E35F17" w:rsidRPr="00460D38">
        <w:rPr>
          <w:rFonts w:ascii="Arial" w:hAnsi="Arial" w:cs="Arial"/>
          <w:sz w:val="24"/>
          <w:szCs w:val="24"/>
          <w:lang w:val="ro-RO"/>
        </w:rPr>
        <w:t xml:space="preserve"> radionucli</w:t>
      </w:r>
      <w:r w:rsidR="001B3C0D">
        <w:rPr>
          <w:rFonts w:ascii="Arial" w:hAnsi="Arial" w:cs="Arial"/>
          <w:sz w:val="24"/>
          <w:szCs w:val="24"/>
          <w:lang w:val="ro-RO"/>
        </w:rPr>
        <w:t>zi</w:t>
      </w:r>
      <w:r w:rsidR="00E35F17" w:rsidRPr="00460D38">
        <w:rPr>
          <w:rFonts w:ascii="Arial" w:hAnsi="Arial" w:cs="Arial"/>
          <w:sz w:val="24"/>
          <w:szCs w:val="24"/>
          <w:lang w:val="ro-RO"/>
        </w:rPr>
        <w:t xml:space="preserve"> artificial</w:t>
      </w:r>
      <w:r w:rsidR="001B3C0D">
        <w:rPr>
          <w:rFonts w:ascii="Arial" w:hAnsi="Arial" w:cs="Arial"/>
          <w:sz w:val="24"/>
          <w:szCs w:val="24"/>
          <w:lang w:val="ro-RO"/>
        </w:rPr>
        <w:t>i</w:t>
      </w:r>
      <w:r w:rsidR="002C5EFB" w:rsidRPr="00460D38">
        <w:rPr>
          <w:rFonts w:ascii="Arial" w:hAnsi="Arial" w:cs="Arial"/>
          <w:sz w:val="24"/>
          <w:szCs w:val="24"/>
          <w:lang w:val="ro-RO"/>
        </w:rPr>
        <w:t>.</w:t>
      </w:r>
    </w:p>
    <w:p w:rsidR="00E0634F" w:rsidRDefault="00E0634F" w:rsidP="00E0634F">
      <w:pPr>
        <w:autoSpaceDE w:val="0"/>
        <w:autoSpaceDN w:val="0"/>
        <w:adjustRightInd w:val="0"/>
        <w:jc w:val="center"/>
        <w:rPr>
          <w:color w:val="FF0000"/>
        </w:rPr>
      </w:pPr>
    </w:p>
    <w:bookmarkStart w:id="121" w:name="_MON_1370346490"/>
    <w:bookmarkStart w:id="122" w:name="_MON_1370346859"/>
    <w:bookmarkStart w:id="123" w:name="_MON_1370460305"/>
    <w:bookmarkStart w:id="124" w:name="_MON_1402773128"/>
    <w:bookmarkStart w:id="125" w:name="_MON_1433160838"/>
    <w:bookmarkStart w:id="126" w:name="_MON_1433161115"/>
    <w:bookmarkStart w:id="127" w:name="_MON_1465831415"/>
    <w:bookmarkStart w:id="128" w:name="_MON_1370202054"/>
    <w:bookmarkEnd w:id="121"/>
    <w:bookmarkEnd w:id="122"/>
    <w:bookmarkEnd w:id="123"/>
    <w:bookmarkEnd w:id="124"/>
    <w:bookmarkEnd w:id="125"/>
    <w:bookmarkEnd w:id="126"/>
    <w:bookmarkEnd w:id="127"/>
    <w:bookmarkEnd w:id="128"/>
    <w:p w:rsidR="00E0634F" w:rsidRPr="00CF6025" w:rsidRDefault="001B3C0D" w:rsidP="00E0634F">
      <w:pPr>
        <w:tabs>
          <w:tab w:val="left" w:pos="-1985"/>
          <w:tab w:val="left" w:pos="567"/>
          <w:tab w:val="left" w:pos="720"/>
          <w:tab w:val="left" w:pos="1134"/>
          <w:tab w:val="left" w:pos="1418"/>
          <w:tab w:val="left" w:pos="3402"/>
          <w:tab w:val="left" w:pos="7938"/>
        </w:tabs>
        <w:jc w:val="both"/>
        <w:rPr>
          <w:rFonts w:ascii="Arial" w:hAnsi="Arial" w:cs="Arial"/>
          <w:bCs/>
          <w:sz w:val="24"/>
          <w:szCs w:val="24"/>
        </w:rPr>
      </w:pPr>
      <w:r>
        <w:object w:dxaOrig="9780" w:dyaOrig="3975">
          <v:shape id="_x0000_i1040" type="#_x0000_t75" style="width:489pt;height:198.75pt" o:ole="" o:preferrelative="f">
            <v:imagedata r:id="rId72" o:title=""/>
            <o:lock v:ext="edit" aspectratio="f"/>
          </v:shape>
          <o:OLEObject Type="Embed" ProgID="Excel.Sheet.8" ShapeID="_x0000_i1040" DrawAspect="Content" ObjectID="_1597234246" r:id="rId73">
            <o:FieldCodes>\s</o:FieldCodes>
          </o:OLEObject>
        </w:object>
      </w:r>
    </w:p>
    <w:p w:rsidR="001B3C0D" w:rsidRDefault="00524458" w:rsidP="00524458">
      <w:pPr>
        <w:tabs>
          <w:tab w:val="left" w:pos="-1985"/>
          <w:tab w:val="left" w:pos="567"/>
          <w:tab w:val="left" w:pos="1134"/>
          <w:tab w:val="left" w:pos="1418"/>
          <w:tab w:val="left" w:pos="3402"/>
          <w:tab w:val="center" w:pos="4528"/>
          <w:tab w:val="left" w:pos="7938"/>
        </w:tabs>
        <w:jc w:val="both"/>
        <w:rPr>
          <w:rFonts w:ascii="Arial" w:hAnsi="Arial" w:cs="Arial"/>
          <w:sz w:val="24"/>
          <w:szCs w:val="24"/>
        </w:rPr>
      </w:pPr>
      <w:r>
        <w:rPr>
          <w:rFonts w:ascii="Arial" w:hAnsi="Arial" w:cs="Arial"/>
          <w:b/>
          <w:sz w:val="24"/>
          <w:szCs w:val="24"/>
        </w:rPr>
        <w:tab/>
      </w:r>
      <w:r w:rsidRPr="00B13F84">
        <w:rPr>
          <w:rFonts w:ascii="Arial" w:hAnsi="Arial" w:cs="Arial"/>
          <w:sz w:val="24"/>
          <w:szCs w:val="24"/>
        </w:rPr>
        <w:t xml:space="preserve">Programul special </w:t>
      </w:r>
      <w:r>
        <w:rPr>
          <w:rFonts w:ascii="Arial" w:hAnsi="Arial" w:cs="Arial"/>
          <w:sz w:val="24"/>
          <w:szCs w:val="24"/>
        </w:rPr>
        <w:t xml:space="preserve">pentru anul </w:t>
      </w:r>
      <w:r w:rsidR="00095387">
        <w:rPr>
          <w:rFonts w:ascii="Arial" w:hAnsi="Arial" w:cs="Arial"/>
          <w:sz w:val="24"/>
          <w:szCs w:val="24"/>
        </w:rPr>
        <w:t>2017</w:t>
      </w:r>
      <w:r>
        <w:rPr>
          <w:rFonts w:ascii="Arial" w:hAnsi="Arial" w:cs="Arial"/>
          <w:sz w:val="24"/>
          <w:szCs w:val="24"/>
        </w:rPr>
        <w:t xml:space="preserve"> </w:t>
      </w:r>
      <w:r w:rsidRPr="00B13F84">
        <w:rPr>
          <w:rFonts w:ascii="Arial" w:hAnsi="Arial" w:cs="Arial"/>
          <w:sz w:val="24"/>
          <w:szCs w:val="24"/>
        </w:rPr>
        <w:t xml:space="preserve">al </w:t>
      </w:r>
      <w:r>
        <w:rPr>
          <w:rFonts w:ascii="Arial" w:hAnsi="Arial" w:cs="Arial"/>
          <w:sz w:val="24"/>
          <w:szCs w:val="24"/>
        </w:rPr>
        <w:t>SSRM</w:t>
      </w:r>
      <w:r w:rsidRPr="00B13F84">
        <w:rPr>
          <w:rFonts w:ascii="Arial" w:hAnsi="Arial" w:cs="Arial"/>
          <w:sz w:val="24"/>
          <w:szCs w:val="24"/>
        </w:rPr>
        <w:t xml:space="preserve"> Constanţa </w:t>
      </w:r>
      <w:r>
        <w:rPr>
          <w:rFonts w:ascii="Arial" w:hAnsi="Arial" w:cs="Arial"/>
          <w:sz w:val="24"/>
          <w:szCs w:val="24"/>
        </w:rPr>
        <w:t xml:space="preserve">a </w:t>
      </w:r>
      <w:r w:rsidRPr="00B13F84">
        <w:rPr>
          <w:rFonts w:ascii="Arial" w:hAnsi="Arial" w:cs="Arial"/>
          <w:sz w:val="24"/>
          <w:szCs w:val="24"/>
        </w:rPr>
        <w:t>prev</w:t>
      </w:r>
      <w:r>
        <w:rPr>
          <w:rFonts w:ascii="Arial" w:hAnsi="Arial" w:cs="Arial"/>
          <w:sz w:val="24"/>
          <w:szCs w:val="24"/>
        </w:rPr>
        <w:t>ăzut</w:t>
      </w:r>
      <w:r w:rsidRPr="00B13F84">
        <w:rPr>
          <w:rFonts w:ascii="Arial" w:hAnsi="Arial" w:cs="Arial"/>
          <w:sz w:val="24"/>
          <w:szCs w:val="24"/>
        </w:rPr>
        <w:t xml:space="preserve"> colectarea </w:t>
      </w:r>
      <w:r>
        <w:rPr>
          <w:rFonts w:ascii="Arial" w:hAnsi="Arial" w:cs="Arial"/>
          <w:sz w:val="24"/>
          <w:szCs w:val="24"/>
        </w:rPr>
        <w:t>anual</w:t>
      </w:r>
      <w:r w:rsidRPr="00B13F84">
        <w:rPr>
          <w:rFonts w:ascii="Arial" w:hAnsi="Arial" w:cs="Arial"/>
          <w:sz w:val="24"/>
          <w:szCs w:val="24"/>
        </w:rPr>
        <w:t>ă a probelor de vegetaţie spontană din locaţiile Mamaia Sat, Năvodari, Lumina</w:t>
      </w:r>
      <w:r w:rsidR="00FD7145">
        <w:rPr>
          <w:rFonts w:ascii="Arial" w:hAnsi="Arial" w:cs="Arial"/>
          <w:sz w:val="24"/>
          <w:szCs w:val="24"/>
        </w:rPr>
        <w:t>, Vadu</w:t>
      </w:r>
      <w:r w:rsidRPr="00B13F84">
        <w:rPr>
          <w:rFonts w:ascii="Arial" w:hAnsi="Arial" w:cs="Arial"/>
          <w:sz w:val="24"/>
          <w:szCs w:val="24"/>
        </w:rPr>
        <w:t xml:space="preserve"> şi </w:t>
      </w:r>
      <w:r>
        <w:rPr>
          <w:rFonts w:ascii="Arial" w:hAnsi="Arial" w:cs="Arial"/>
          <w:sz w:val="24"/>
          <w:szCs w:val="24"/>
        </w:rPr>
        <w:t>semestrial</w:t>
      </w:r>
      <w:r>
        <w:rPr>
          <w:rFonts w:ascii="Arial" w:hAnsi="Arial" w:cs="Arial"/>
          <w:sz w:val="24"/>
          <w:szCs w:val="24"/>
          <w:lang w:val="ro-RO"/>
        </w:rPr>
        <w:t xml:space="preserve">ă din </w:t>
      </w:r>
      <w:r w:rsidRPr="00B13F84">
        <w:rPr>
          <w:rFonts w:ascii="Arial" w:hAnsi="Arial" w:cs="Arial"/>
          <w:sz w:val="24"/>
          <w:szCs w:val="24"/>
        </w:rPr>
        <w:t xml:space="preserve">Constanţa. Probele au fost analizate </w:t>
      </w:r>
      <w:proofErr w:type="gramStart"/>
      <w:r w:rsidRPr="00B13F84">
        <w:rPr>
          <w:rFonts w:ascii="Arial" w:hAnsi="Arial" w:cs="Arial"/>
          <w:sz w:val="24"/>
          <w:szCs w:val="24"/>
        </w:rPr>
        <w:t>gama</w:t>
      </w:r>
      <w:proofErr w:type="gramEnd"/>
      <w:r w:rsidRPr="00B13F84">
        <w:rPr>
          <w:rFonts w:ascii="Arial" w:hAnsi="Arial" w:cs="Arial"/>
          <w:sz w:val="24"/>
          <w:szCs w:val="24"/>
        </w:rPr>
        <w:t xml:space="preserve"> spectrometric pentru </w:t>
      </w:r>
      <w:r w:rsidRPr="00BD4E63">
        <w:rPr>
          <w:rFonts w:ascii="Arial" w:hAnsi="Arial" w:cs="Arial"/>
          <w:sz w:val="24"/>
          <w:szCs w:val="24"/>
        </w:rPr>
        <w:t>identificarea radionuclizilor gama emiţători, iar rezultatele au fost r</w:t>
      </w:r>
      <w:r w:rsidR="002E7CAF" w:rsidRPr="00BD4E63">
        <w:rPr>
          <w:rFonts w:ascii="Arial" w:hAnsi="Arial" w:cs="Arial"/>
          <w:sz w:val="24"/>
          <w:szCs w:val="24"/>
        </w:rPr>
        <w:t xml:space="preserve">aportate în Bq/kg, masă verde. </w:t>
      </w:r>
      <w:r w:rsidRPr="00BD4E63">
        <w:rPr>
          <w:rFonts w:ascii="Arial" w:hAnsi="Arial" w:cs="Arial"/>
          <w:sz w:val="24"/>
          <w:szCs w:val="24"/>
        </w:rPr>
        <w:t>Au fost identificaţi, în probele măsurate, radionuclizi din seriile radioactive natural</w:t>
      </w:r>
      <w:r w:rsidR="00162AFD" w:rsidRPr="00BD4E63">
        <w:rPr>
          <w:rFonts w:ascii="Arial" w:hAnsi="Arial" w:cs="Arial"/>
          <w:sz w:val="24"/>
          <w:szCs w:val="24"/>
        </w:rPr>
        <w:t>e</w:t>
      </w:r>
      <w:proofErr w:type="gramStart"/>
      <w:r w:rsidRPr="00BD4E63">
        <w:rPr>
          <w:rFonts w:ascii="Arial" w:hAnsi="Arial" w:cs="Arial"/>
          <w:sz w:val="24"/>
          <w:szCs w:val="24"/>
        </w:rPr>
        <w:t>,  K</w:t>
      </w:r>
      <w:proofErr w:type="gramEnd"/>
      <w:r w:rsidRPr="00BD4E63">
        <w:rPr>
          <w:rFonts w:ascii="Arial" w:hAnsi="Arial" w:cs="Arial"/>
          <w:sz w:val="24"/>
          <w:szCs w:val="24"/>
        </w:rPr>
        <w:t>-40 şi Be-7</w:t>
      </w:r>
      <w:r w:rsidRPr="001B3C0D">
        <w:rPr>
          <w:rFonts w:ascii="Arial" w:hAnsi="Arial" w:cs="Arial"/>
          <w:sz w:val="24"/>
          <w:szCs w:val="24"/>
        </w:rPr>
        <w:t xml:space="preserve">. Concentraţile au variat între </w:t>
      </w:r>
      <w:r w:rsidR="00413B72" w:rsidRPr="001B3C0D">
        <w:rPr>
          <w:rFonts w:ascii="Arial" w:hAnsi="Arial" w:cs="Arial"/>
          <w:sz w:val="24"/>
          <w:szCs w:val="24"/>
        </w:rPr>
        <w:t>62.206</w:t>
      </w:r>
      <w:r w:rsidRPr="001B3C0D">
        <w:rPr>
          <w:rFonts w:ascii="Arial" w:hAnsi="Arial" w:cs="Arial"/>
          <w:sz w:val="24"/>
          <w:szCs w:val="24"/>
        </w:rPr>
        <w:t xml:space="preserve"> Bq/kg şi </w:t>
      </w:r>
      <w:r w:rsidR="009A36C9" w:rsidRPr="001B3C0D">
        <w:rPr>
          <w:rFonts w:ascii="Arial" w:hAnsi="Arial" w:cs="Arial"/>
          <w:sz w:val="24"/>
          <w:szCs w:val="24"/>
        </w:rPr>
        <w:t>393.54</w:t>
      </w:r>
      <w:r w:rsidRPr="001B3C0D">
        <w:rPr>
          <w:rFonts w:ascii="Arial" w:hAnsi="Arial" w:cs="Arial"/>
          <w:sz w:val="24"/>
          <w:szCs w:val="24"/>
        </w:rPr>
        <w:t xml:space="preserve"> Bq/kg pentru K-40, respectiv </w:t>
      </w:r>
      <w:r w:rsidR="009A36C9" w:rsidRPr="001B3C0D">
        <w:rPr>
          <w:rFonts w:ascii="Arial" w:hAnsi="Arial" w:cs="Arial"/>
          <w:sz w:val="24"/>
          <w:szCs w:val="24"/>
        </w:rPr>
        <w:t>36.348</w:t>
      </w:r>
      <w:r w:rsidRPr="001B3C0D">
        <w:rPr>
          <w:rFonts w:ascii="Arial" w:hAnsi="Arial" w:cs="Arial"/>
          <w:sz w:val="24"/>
          <w:szCs w:val="24"/>
        </w:rPr>
        <w:t xml:space="preserve"> Bq/kg şi </w:t>
      </w:r>
      <w:r w:rsidR="00413B72" w:rsidRPr="001B3C0D">
        <w:rPr>
          <w:rFonts w:ascii="Arial" w:hAnsi="Arial" w:cs="Arial"/>
          <w:sz w:val="24"/>
          <w:szCs w:val="24"/>
        </w:rPr>
        <w:t>239.211</w:t>
      </w:r>
      <w:r w:rsidRPr="001B3C0D">
        <w:rPr>
          <w:rFonts w:ascii="Arial" w:hAnsi="Arial" w:cs="Arial"/>
          <w:sz w:val="24"/>
          <w:szCs w:val="24"/>
        </w:rPr>
        <w:t xml:space="preserve"> Bq/kg pentru Be-7, după cum se poate observa şi în figurile </w:t>
      </w:r>
      <w:r w:rsidR="00BD5FA1" w:rsidRPr="001B3C0D">
        <w:rPr>
          <w:rFonts w:ascii="Arial" w:hAnsi="Arial" w:cs="Arial"/>
          <w:sz w:val="24"/>
          <w:szCs w:val="24"/>
        </w:rPr>
        <w:t>IX</w:t>
      </w:r>
      <w:r w:rsidR="00984DBF" w:rsidRPr="001B3C0D">
        <w:rPr>
          <w:rFonts w:ascii="Arial" w:hAnsi="Arial" w:cs="Arial"/>
          <w:sz w:val="24"/>
          <w:szCs w:val="24"/>
        </w:rPr>
        <w:t>.48.</w:t>
      </w:r>
      <w:r w:rsidRPr="001B3C0D">
        <w:rPr>
          <w:rFonts w:ascii="Arial" w:hAnsi="Arial" w:cs="Arial"/>
          <w:sz w:val="24"/>
          <w:szCs w:val="24"/>
        </w:rPr>
        <w:t xml:space="preserve"> – </w:t>
      </w:r>
      <w:r w:rsidR="00BD5FA1" w:rsidRPr="001B3C0D">
        <w:rPr>
          <w:rFonts w:ascii="Arial" w:hAnsi="Arial" w:cs="Arial"/>
          <w:sz w:val="24"/>
          <w:szCs w:val="24"/>
        </w:rPr>
        <w:t>IX</w:t>
      </w:r>
      <w:r w:rsidR="00984DBF" w:rsidRPr="001B3C0D">
        <w:rPr>
          <w:rFonts w:ascii="Arial" w:hAnsi="Arial" w:cs="Arial"/>
          <w:sz w:val="24"/>
          <w:szCs w:val="24"/>
        </w:rPr>
        <w:t>.49</w:t>
      </w:r>
      <w:r w:rsidRPr="001B3C0D">
        <w:rPr>
          <w:rFonts w:ascii="Arial" w:hAnsi="Arial" w:cs="Arial"/>
          <w:sz w:val="24"/>
          <w:szCs w:val="24"/>
        </w:rPr>
        <w:t xml:space="preserve">. </w:t>
      </w:r>
      <w:proofErr w:type="gramStart"/>
      <w:r w:rsidRPr="001B3C0D">
        <w:rPr>
          <w:rFonts w:ascii="Arial" w:hAnsi="Arial" w:cs="Arial"/>
          <w:sz w:val="24"/>
          <w:szCs w:val="24"/>
        </w:rPr>
        <w:t xml:space="preserve">Impreciziile statistice au variat între </w:t>
      </w:r>
      <w:r w:rsidR="00587BE4" w:rsidRPr="001B3C0D">
        <w:rPr>
          <w:rFonts w:ascii="Arial" w:hAnsi="Arial" w:cs="Arial"/>
          <w:sz w:val="24"/>
          <w:szCs w:val="24"/>
        </w:rPr>
        <w:t>3</w:t>
      </w:r>
      <w:r w:rsidRPr="001B3C0D">
        <w:rPr>
          <w:rFonts w:ascii="Arial" w:hAnsi="Arial" w:cs="Arial"/>
          <w:sz w:val="24"/>
          <w:szCs w:val="24"/>
        </w:rPr>
        <w:t xml:space="preserve"> – </w:t>
      </w:r>
      <w:r w:rsidR="00413B72" w:rsidRPr="001B3C0D">
        <w:rPr>
          <w:rFonts w:ascii="Arial" w:hAnsi="Arial" w:cs="Arial"/>
          <w:sz w:val="24"/>
          <w:szCs w:val="24"/>
        </w:rPr>
        <w:t>19</w:t>
      </w:r>
      <w:r w:rsidR="002E7CAF" w:rsidRPr="001B3C0D">
        <w:rPr>
          <w:rFonts w:ascii="Arial" w:hAnsi="Arial" w:cs="Arial"/>
          <w:sz w:val="24"/>
          <w:szCs w:val="24"/>
        </w:rPr>
        <w:t xml:space="preserve">% pentru K-40, respectiv </w:t>
      </w:r>
      <w:r w:rsidR="0083743A" w:rsidRPr="001B3C0D">
        <w:rPr>
          <w:rFonts w:ascii="Arial" w:hAnsi="Arial" w:cs="Arial"/>
          <w:sz w:val="24"/>
          <w:szCs w:val="24"/>
        </w:rPr>
        <w:t xml:space="preserve">  4</w:t>
      </w:r>
      <w:r w:rsidRPr="001B3C0D">
        <w:rPr>
          <w:rFonts w:ascii="Arial" w:hAnsi="Arial" w:cs="Arial"/>
          <w:sz w:val="24"/>
          <w:szCs w:val="24"/>
        </w:rPr>
        <w:t xml:space="preserve"> – </w:t>
      </w:r>
      <w:r w:rsidR="009A36C9" w:rsidRPr="001B3C0D">
        <w:rPr>
          <w:rFonts w:ascii="Arial" w:hAnsi="Arial" w:cs="Arial"/>
          <w:sz w:val="24"/>
          <w:szCs w:val="24"/>
        </w:rPr>
        <w:t>6</w:t>
      </w:r>
      <w:r w:rsidRPr="001B3C0D">
        <w:rPr>
          <w:rFonts w:ascii="Arial" w:hAnsi="Arial" w:cs="Arial"/>
          <w:sz w:val="24"/>
          <w:szCs w:val="24"/>
        </w:rPr>
        <w:t xml:space="preserve"> % în cazul Be-7.</w:t>
      </w:r>
      <w:proofErr w:type="gramEnd"/>
      <w:r w:rsidRPr="001B3C0D">
        <w:rPr>
          <w:rFonts w:ascii="Arial" w:hAnsi="Arial" w:cs="Arial"/>
          <w:sz w:val="24"/>
          <w:szCs w:val="24"/>
        </w:rPr>
        <w:t xml:space="preserve"> </w:t>
      </w:r>
    </w:p>
    <w:p w:rsidR="00524458" w:rsidRDefault="001B3C0D" w:rsidP="00524458">
      <w:pPr>
        <w:tabs>
          <w:tab w:val="left" w:pos="-1985"/>
          <w:tab w:val="left" w:pos="567"/>
          <w:tab w:val="left" w:pos="1134"/>
          <w:tab w:val="left" w:pos="1418"/>
          <w:tab w:val="left" w:pos="3402"/>
          <w:tab w:val="center" w:pos="4528"/>
          <w:tab w:val="left" w:pos="7938"/>
        </w:tabs>
        <w:jc w:val="both"/>
        <w:rPr>
          <w:rFonts w:ascii="Arial" w:hAnsi="Arial" w:cs="Arial"/>
          <w:sz w:val="24"/>
          <w:szCs w:val="24"/>
        </w:rPr>
      </w:pPr>
      <w:proofErr w:type="gramStart"/>
      <w:r w:rsidRPr="001B3C0D">
        <w:rPr>
          <w:rFonts w:ascii="Arial" w:hAnsi="Arial" w:cs="Arial"/>
          <w:sz w:val="24"/>
          <w:szCs w:val="24"/>
        </w:rPr>
        <w:t>Nu au fost identificaţi radionuclizi artificiali.</w:t>
      </w:r>
      <w:proofErr w:type="gramEnd"/>
    </w:p>
    <w:p w:rsidR="00206108" w:rsidRPr="00B13F84" w:rsidRDefault="00206108" w:rsidP="00524458">
      <w:pPr>
        <w:tabs>
          <w:tab w:val="left" w:pos="-1985"/>
          <w:tab w:val="left" w:pos="567"/>
          <w:tab w:val="left" w:pos="1134"/>
          <w:tab w:val="left" w:pos="1418"/>
          <w:tab w:val="left" w:pos="3402"/>
          <w:tab w:val="center" w:pos="4528"/>
          <w:tab w:val="left" w:pos="7938"/>
        </w:tabs>
        <w:jc w:val="both"/>
        <w:rPr>
          <w:rFonts w:ascii="Arial" w:hAnsi="Arial" w:cs="Arial"/>
          <w:sz w:val="24"/>
          <w:szCs w:val="24"/>
        </w:rPr>
      </w:pPr>
    </w:p>
    <w:p w:rsidR="00524458" w:rsidRDefault="00524458" w:rsidP="00524458">
      <w:pPr>
        <w:tabs>
          <w:tab w:val="left" w:pos="-1985"/>
          <w:tab w:val="left" w:pos="567"/>
          <w:tab w:val="left" w:pos="1134"/>
          <w:tab w:val="left" w:pos="1418"/>
          <w:tab w:val="left" w:pos="3402"/>
          <w:tab w:val="left" w:pos="7938"/>
        </w:tabs>
        <w:rPr>
          <w:rFonts w:ascii="Arial" w:hAnsi="Arial" w:cs="Arial"/>
        </w:rPr>
      </w:pPr>
      <w:r>
        <w:rPr>
          <w:noProof/>
          <w:lang w:val="en-US"/>
        </w:rPr>
        <w:drawing>
          <wp:inline distT="0" distB="0" distL="0" distR="0" wp14:anchorId="48F3146F" wp14:editId="3063B66D">
            <wp:extent cx="6276975" cy="2647950"/>
            <wp:effectExtent l="0" t="0" r="9525" b="19050"/>
            <wp:docPr id="20" name="Obi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84DBF" w:rsidRDefault="00984DBF" w:rsidP="00524458">
      <w:pPr>
        <w:tabs>
          <w:tab w:val="left" w:pos="-1985"/>
          <w:tab w:val="left" w:pos="567"/>
          <w:tab w:val="left" w:pos="1134"/>
          <w:tab w:val="left" w:pos="1418"/>
          <w:tab w:val="left" w:pos="3402"/>
          <w:tab w:val="left" w:pos="7938"/>
        </w:tabs>
        <w:rPr>
          <w:rFonts w:ascii="Arial" w:hAnsi="Arial" w:cs="Arial"/>
        </w:rPr>
      </w:pPr>
    </w:p>
    <w:p w:rsidR="00984DBF" w:rsidRDefault="00984DBF" w:rsidP="00524458">
      <w:pPr>
        <w:tabs>
          <w:tab w:val="left" w:pos="-1985"/>
          <w:tab w:val="left" w:pos="567"/>
          <w:tab w:val="left" w:pos="1134"/>
          <w:tab w:val="left" w:pos="1418"/>
          <w:tab w:val="left" w:pos="3402"/>
          <w:tab w:val="left" w:pos="7938"/>
        </w:tabs>
        <w:rPr>
          <w:rFonts w:ascii="Arial" w:hAnsi="Arial" w:cs="Arial"/>
        </w:rPr>
      </w:pPr>
    </w:p>
    <w:p w:rsidR="00524458" w:rsidRPr="0014786E" w:rsidRDefault="00524458" w:rsidP="00524458">
      <w:pPr>
        <w:pStyle w:val="Indentcorptext"/>
        <w:tabs>
          <w:tab w:val="left" w:pos="709"/>
        </w:tabs>
        <w:ind w:firstLine="0"/>
        <w:rPr>
          <w:bCs/>
        </w:rPr>
      </w:pPr>
      <w:r>
        <w:rPr>
          <w:noProof/>
          <w:lang w:val="en-US"/>
        </w:rPr>
        <w:drawing>
          <wp:inline distT="0" distB="0" distL="0" distR="0" wp14:anchorId="7C5A2DBD" wp14:editId="2A99AA11">
            <wp:extent cx="6229350" cy="2676525"/>
            <wp:effectExtent l="0" t="0" r="19050" b="9525"/>
            <wp:docPr id="23" name="Obi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0634F" w:rsidRPr="007105C6" w:rsidRDefault="00E0634F" w:rsidP="00E0634F">
      <w:pPr>
        <w:pStyle w:val="Indentcorptext2"/>
        <w:tabs>
          <w:tab w:val="left" w:pos="709"/>
        </w:tabs>
        <w:ind w:firstLine="0"/>
        <w:rPr>
          <w:rFonts w:ascii="Arial" w:hAnsi="Arial" w:cs="Arial"/>
          <w:sz w:val="24"/>
          <w:szCs w:val="24"/>
          <w:lang w:val="it-IT"/>
        </w:rPr>
      </w:pPr>
    </w:p>
    <w:p w:rsidR="001B3C0D" w:rsidRDefault="001B3C0D" w:rsidP="00F93813">
      <w:pPr>
        <w:pStyle w:val="Indentcorptext"/>
        <w:tabs>
          <w:tab w:val="left" w:pos="709"/>
        </w:tabs>
        <w:rPr>
          <w:rFonts w:ascii="Arial" w:hAnsi="Arial" w:cs="Arial"/>
          <w:b/>
          <w:i/>
          <w:color w:val="808080" w:themeColor="background1" w:themeShade="80"/>
        </w:rPr>
      </w:pPr>
    </w:p>
    <w:p w:rsidR="001B3C0D" w:rsidRDefault="001B3C0D" w:rsidP="00F93813">
      <w:pPr>
        <w:pStyle w:val="Indentcorptext"/>
        <w:tabs>
          <w:tab w:val="left" w:pos="709"/>
        </w:tabs>
        <w:rPr>
          <w:rFonts w:ascii="Arial" w:hAnsi="Arial" w:cs="Arial"/>
          <w:b/>
          <w:i/>
          <w:color w:val="808080" w:themeColor="background1" w:themeShade="80"/>
        </w:rPr>
      </w:pPr>
    </w:p>
    <w:p w:rsidR="001B3C0D" w:rsidRDefault="001B3C0D" w:rsidP="00F93813">
      <w:pPr>
        <w:pStyle w:val="Indentcorptext"/>
        <w:tabs>
          <w:tab w:val="left" w:pos="709"/>
        </w:tabs>
        <w:rPr>
          <w:rFonts w:ascii="Arial" w:hAnsi="Arial" w:cs="Arial"/>
          <w:b/>
          <w:i/>
          <w:color w:val="808080" w:themeColor="background1" w:themeShade="80"/>
        </w:rPr>
      </w:pPr>
    </w:p>
    <w:p w:rsidR="001B3C0D" w:rsidRDefault="001B3C0D" w:rsidP="00F93813">
      <w:pPr>
        <w:pStyle w:val="Indentcorptext"/>
        <w:tabs>
          <w:tab w:val="left" w:pos="709"/>
        </w:tabs>
        <w:rPr>
          <w:rFonts w:ascii="Arial" w:hAnsi="Arial" w:cs="Arial"/>
          <w:b/>
          <w:i/>
          <w:color w:val="808080" w:themeColor="background1" w:themeShade="80"/>
        </w:rPr>
      </w:pPr>
    </w:p>
    <w:p w:rsidR="001B3C0D" w:rsidRDefault="001B3C0D" w:rsidP="00F93813">
      <w:pPr>
        <w:pStyle w:val="Indentcorptext"/>
        <w:tabs>
          <w:tab w:val="left" w:pos="709"/>
        </w:tabs>
        <w:rPr>
          <w:rFonts w:ascii="Arial" w:hAnsi="Arial" w:cs="Arial"/>
          <w:b/>
          <w:i/>
          <w:color w:val="808080" w:themeColor="background1" w:themeShade="80"/>
        </w:rPr>
      </w:pPr>
    </w:p>
    <w:p w:rsidR="001B3C0D" w:rsidRDefault="001B3C0D" w:rsidP="00F93813">
      <w:pPr>
        <w:pStyle w:val="Indentcorptext"/>
        <w:tabs>
          <w:tab w:val="left" w:pos="709"/>
        </w:tabs>
        <w:rPr>
          <w:rFonts w:ascii="Arial" w:hAnsi="Arial" w:cs="Arial"/>
          <w:b/>
          <w:i/>
          <w:color w:val="808080" w:themeColor="background1" w:themeShade="80"/>
        </w:rPr>
      </w:pPr>
    </w:p>
    <w:p w:rsidR="00F93813" w:rsidRDefault="00F93813" w:rsidP="00F93813">
      <w:pPr>
        <w:pStyle w:val="Indentcorptext"/>
        <w:tabs>
          <w:tab w:val="left" w:pos="709"/>
        </w:tabs>
        <w:rPr>
          <w:rFonts w:ascii="Arial" w:hAnsi="Arial" w:cs="Arial"/>
          <w:b/>
          <w:i/>
          <w:color w:val="808080" w:themeColor="background1" w:themeShade="80"/>
        </w:rPr>
      </w:pPr>
      <w:r w:rsidRPr="00F93813">
        <w:rPr>
          <w:rFonts w:ascii="Arial" w:hAnsi="Arial" w:cs="Arial"/>
          <w:b/>
          <w:i/>
          <w:color w:val="808080" w:themeColor="background1" w:themeShade="80"/>
        </w:rPr>
        <w:t xml:space="preserve">CONCLUZII </w:t>
      </w:r>
    </w:p>
    <w:p w:rsidR="00F420F9" w:rsidRPr="00F93813" w:rsidRDefault="00F93813" w:rsidP="00F93813">
      <w:pPr>
        <w:pStyle w:val="Indentcorptext"/>
        <w:tabs>
          <w:tab w:val="left" w:pos="709"/>
        </w:tabs>
        <w:rPr>
          <w:rFonts w:ascii="Arial" w:hAnsi="Arial" w:cs="Arial"/>
          <w:b/>
          <w:i/>
          <w:color w:val="808080" w:themeColor="background1" w:themeShade="80"/>
        </w:rPr>
      </w:pPr>
      <w:r w:rsidRPr="00F93813">
        <w:rPr>
          <w:rFonts w:ascii="Arial" w:hAnsi="Arial" w:cs="Arial"/>
          <w:b/>
          <w:i/>
          <w:color w:val="808080" w:themeColor="background1" w:themeShade="80"/>
        </w:rPr>
        <w:t xml:space="preserve"> </w:t>
      </w:r>
    </w:p>
    <w:p w:rsidR="00F420F9" w:rsidRPr="00162AFD" w:rsidRDefault="00F420F9" w:rsidP="00F420F9">
      <w:pPr>
        <w:autoSpaceDE w:val="0"/>
        <w:autoSpaceDN w:val="0"/>
        <w:adjustRightInd w:val="0"/>
        <w:rPr>
          <w:rFonts w:ascii="Arial" w:hAnsi="Arial" w:cs="Arial"/>
          <w:sz w:val="24"/>
          <w:szCs w:val="24"/>
          <w:lang w:val="ro-RO"/>
        </w:rPr>
      </w:pPr>
      <w:r w:rsidRPr="007E011A">
        <w:rPr>
          <w:rFonts w:ascii="Arial" w:hAnsi="Arial" w:cs="Arial"/>
          <w:b/>
          <w:sz w:val="24"/>
          <w:szCs w:val="24"/>
          <w:lang w:val="ro-RO"/>
        </w:rPr>
        <w:tab/>
      </w:r>
      <w:r w:rsidRPr="00162AFD">
        <w:rPr>
          <w:rFonts w:ascii="Arial" w:hAnsi="Arial" w:cs="Arial"/>
          <w:sz w:val="24"/>
          <w:szCs w:val="24"/>
          <w:lang w:val="pt-BR"/>
        </w:rPr>
        <w:t>Radioactivitatea natural</w:t>
      </w:r>
      <w:r w:rsidRPr="00162AFD">
        <w:rPr>
          <w:rFonts w:ascii="Arial" w:hAnsi="Arial" w:cs="Arial"/>
          <w:sz w:val="24"/>
          <w:szCs w:val="24"/>
          <w:lang w:val="ro-RO"/>
        </w:rPr>
        <w:t>ă a mediului înconjurător este sursa majoră de iradiere internă şi externă a organismului uman. Radioactivitatea naturală este determinată de prezenţa în aer, apă, sol, vegetaţie, organisme animale a substanţelor radioactive de origine terestră, existente în mod natural din cele mai vechi timpuri, la ca</w:t>
      </w:r>
      <w:r w:rsidR="002E7CAF">
        <w:rPr>
          <w:rFonts w:ascii="Arial" w:hAnsi="Arial" w:cs="Arial"/>
          <w:sz w:val="24"/>
          <w:szCs w:val="24"/>
          <w:lang w:val="ro-RO"/>
        </w:rPr>
        <w:t xml:space="preserve">re se adaugă radiaţia cosmică. </w:t>
      </w:r>
      <w:r w:rsidRPr="00162AFD">
        <w:rPr>
          <w:rFonts w:ascii="Arial" w:hAnsi="Arial" w:cs="Arial"/>
          <w:sz w:val="24"/>
          <w:szCs w:val="24"/>
          <w:lang w:val="ro-RO"/>
        </w:rPr>
        <w:t>Expunerea naturală de referinţă este de 2.4 mSv/an, admisă la nivel internaţional. Cele două componente ale expunerii naturale sunt: expunerea externă, 0.85 mSv/an şi expunerea internă, 1.55 mSv/an. Factorul principal şi constant de iradiere a organismului uman îl constituie prezenţa în atmosfera liberă a gazelor radioactive Radon</w:t>
      </w:r>
      <w:r w:rsidR="00162AFD">
        <w:rPr>
          <w:rFonts w:ascii="Arial" w:hAnsi="Arial" w:cs="Arial"/>
          <w:sz w:val="24"/>
          <w:szCs w:val="24"/>
          <w:lang w:val="ro-RO"/>
        </w:rPr>
        <w:t xml:space="preserve"> (Rn-220)</w:t>
      </w:r>
      <w:r w:rsidRPr="00162AFD">
        <w:rPr>
          <w:rFonts w:ascii="Arial" w:hAnsi="Arial" w:cs="Arial"/>
          <w:sz w:val="24"/>
          <w:szCs w:val="24"/>
          <w:lang w:val="ro-RO"/>
        </w:rPr>
        <w:t xml:space="preserve"> şi Toron</w:t>
      </w:r>
      <w:r w:rsidR="00162AFD">
        <w:rPr>
          <w:rFonts w:ascii="Arial" w:hAnsi="Arial" w:cs="Arial"/>
          <w:sz w:val="24"/>
          <w:szCs w:val="24"/>
          <w:lang w:val="ro-RO"/>
        </w:rPr>
        <w:t xml:space="preserve"> (Rn-222)</w:t>
      </w:r>
      <w:r w:rsidRPr="00162AFD">
        <w:rPr>
          <w:rFonts w:ascii="Arial" w:hAnsi="Arial" w:cs="Arial"/>
          <w:sz w:val="24"/>
          <w:szCs w:val="24"/>
          <w:lang w:val="ro-RO"/>
        </w:rPr>
        <w:t xml:space="preserve">, precum şi a descendenţilor acestora. </w:t>
      </w:r>
    </w:p>
    <w:p w:rsidR="00F420F9" w:rsidRDefault="00F420F9" w:rsidP="00F420F9">
      <w:pPr>
        <w:autoSpaceDE w:val="0"/>
        <w:autoSpaceDN w:val="0"/>
        <w:adjustRightInd w:val="0"/>
        <w:ind w:firstLine="720"/>
        <w:rPr>
          <w:rFonts w:ascii="Arial" w:hAnsi="Arial" w:cs="Arial"/>
          <w:sz w:val="24"/>
          <w:szCs w:val="24"/>
        </w:rPr>
      </w:pPr>
      <w:r w:rsidRPr="00162AFD">
        <w:rPr>
          <w:rFonts w:ascii="Arial" w:hAnsi="Arial" w:cs="Arial"/>
          <w:sz w:val="24"/>
          <w:szCs w:val="24"/>
          <w:lang w:val="ro-RO"/>
        </w:rPr>
        <w:t xml:space="preserve">Ca şi în anii anteriori, radionuclidul artificial prezent în mediu a fost Cs-137 (identificat în probele de depuneri atmosferice, ape brute, </w:t>
      </w:r>
      <w:r w:rsidR="001C39A7">
        <w:rPr>
          <w:rFonts w:ascii="Arial" w:hAnsi="Arial" w:cs="Arial"/>
          <w:sz w:val="24"/>
          <w:szCs w:val="24"/>
          <w:lang w:val="ro-RO"/>
        </w:rPr>
        <w:t xml:space="preserve">vegetaţii spontane, </w:t>
      </w:r>
      <w:r w:rsidRPr="00162AFD">
        <w:rPr>
          <w:rFonts w:ascii="Arial" w:hAnsi="Arial" w:cs="Arial"/>
          <w:sz w:val="24"/>
          <w:szCs w:val="24"/>
          <w:lang w:val="ro-RO"/>
        </w:rPr>
        <w:t>sol</w:t>
      </w:r>
      <w:r w:rsidR="001C39A7">
        <w:rPr>
          <w:rFonts w:ascii="Arial" w:hAnsi="Arial" w:cs="Arial"/>
          <w:sz w:val="24"/>
          <w:szCs w:val="24"/>
          <w:lang w:val="ro-RO"/>
        </w:rPr>
        <w:t>uri</w:t>
      </w:r>
      <w:r w:rsidRPr="00162AFD">
        <w:rPr>
          <w:rFonts w:ascii="Arial" w:hAnsi="Arial" w:cs="Arial"/>
          <w:sz w:val="24"/>
          <w:szCs w:val="24"/>
          <w:lang w:val="ro-RO"/>
        </w:rPr>
        <w:t xml:space="preserve"> necultivat</w:t>
      </w:r>
      <w:r w:rsidR="001C39A7">
        <w:rPr>
          <w:rFonts w:ascii="Arial" w:hAnsi="Arial" w:cs="Arial"/>
          <w:sz w:val="24"/>
          <w:szCs w:val="24"/>
          <w:lang w:val="ro-RO"/>
        </w:rPr>
        <w:t>e</w:t>
      </w:r>
      <w:r w:rsidRPr="00162AFD">
        <w:rPr>
          <w:rFonts w:ascii="Arial" w:hAnsi="Arial" w:cs="Arial"/>
          <w:sz w:val="24"/>
          <w:szCs w:val="24"/>
          <w:lang w:val="ro-RO"/>
        </w:rPr>
        <w:t xml:space="preserve"> şi arabil</w:t>
      </w:r>
      <w:r w:rsidR="001C39A7">
        <w:rPr>
          <w:rFonts w:ascii="Arial" w:hAnsi="Arial" w:cs="Arial"/>
          <w:sz w:val="24"/>
          <w:szCs w:val="24"/>
          <w:lang w:val="ro-RO"/>
        </w:rPr>
        <w:t>e</w:t>
      </w:r>
      <w:r w:rsidRPr="00162AFD">
        <w:rPr>
          <w:rFonts w:ascii="Arial" w:hAnsi="Arial" w:cs="Arial"/>
          <w:sz w:val="24"/>
          <w:szCs w:val="24"/>
          <w:lang w:val="ro-RO"/>
        </w:rPr>
        <w:t xml:space="preserve">). </w:t>
      </w:r>
      <w:r w:rsidRPr="00162AFD">
        <w:rPr>
          <w:rFonts w:ascii="Arial" w:hAnsi="Arial" w:cs="Arial"/>
          <w:sz w:val="24"/>
          <w:szCs w:val="24"/>
        </w:rPr>
        <w:t xml:space="preserve">Acesta a fost eliberat în atmosferă în timpul accidentului de la Cernobâl, s-a depus pe sol şi rezidă în acesta </w:t>
      </w:r>
      <w:proofErr w:type="gramStart"/>
      <w:r w:rsidRPr="00162AFD">
        <w:rPr>
          <w:rFonts w:ascii="Arial" w:hAnsi="Arial" w:cs="Arial"/>
          <w:sz w:val="24"/>
          <w:szCs w:val="24"/>
        </w:rPr>
        <w:t>incă</w:t>
      </w:r>
      <w:proofErr w:type="gramEnd"/>
      <w:r w:rsidRPr="00162AFD">
        <w:rPr>
          <w:rFonts w:ascii="Arial" w:hAnsi="Arial" w:cs="Arial"/>
          <w:sz w:val="24"/>
          <w:szCs w:val="24"/>
        </w:rPr>
        <w:t xml:space="preserve"> din anul 1986. </w:t>
      </w:r>
    </w:p>
    <w:p w:rsidR="001B3C0D" w:rsidRPr="00162AFD" w:rsidRDefault="00FB5A6F" w:rsidP="00F420F9">
      <w:pPr>
        <w:autoSpaceDE w:val="0"/>
        <w:autoSpaceDN w:val="0"/>
        <w:adjustRightInd w:val="0"/>
        <w:ind w:firstLine="720"/>
        <w:rPr>
          <w:rFonts w:ascii="Arial" w:hAnsi="Arial" w:cs="Arial"/>
          <w:sz w:val="24"/>
          <w:szCs w:val="24"/>
        </w:rPr>
      </w:pPr>
      <w:r>
        <w:rPr>
          <w:rFonts w:ascii="Arial" w:hAnsi="Arial" w:cs="Arial"/>
          <w:sz w:val="24"/>
          <w:szCs w:val="24"/>
        </w:rPr>
        <w:t xml:space="preserve"> Măsurătorile beta globale si </w:t>
      </w:r>
      <w:proofErr w:type="gramStart"/>
      <w:r>
        <w:rPr>
          <w:rFonts w:ascii="Arial" w:hAnsi="Arial" w:cs="Arial"/>
          <w:sz w:val="24"/>
          <w:szCs w:val="24"/>
        </w:rPr>
        <w:t>gama</w:t>
      </w:r>
      <w:proofErr w:type="gramEnd"/>
      <w:r>
        <w:rPr>
          <w:rFonts w:ascii="Arial" w:hAnsi="Arial" w:cs="Arial"/>
          <w:sz w:val="24"/>
          <w:szCs w:val="24"/>
        </w:rPr>
        <w:t xml:space="preserve"> spectrometrice au pus în evidenţă prezenţa radionuclidul artificial</w:t>
      </w:r>
      <w:r w:rsidRPr="00FB5A6F">
        <w:rPr>
          <w:rFonts w:ascii="Arial" w:hAnsi="Arial" w:cs="Arial"/>
          <w:sz w:val="24"/>
          <w:szCs w:val="24"/>
        </w:rPr>
        <w:t xml:space="preserve"> Ruteniu-10</w:t>
      </w:r>
      <w:r>
        <w:rPr>
          <w:rFonts w:ascii="Arial" w:hAnsi="Arial" w:cs="Arial"/>
          <w:sz w:val="24"/>
          <w:szCs w:val="24"/>
        </w:rPr>
        <w:t>6 pe teritoriul României</w:t>
      </w:r>
      <w:r w:rsidRPr="00FB5A6F">
        <w:rPr>
          <w:rFonts w:ascii="Arial" w:hAnsi="Arial" w:cs="Arial"/>
          <w:sz w:val="24"/>
          <w:szCs w:val="24"/>
        </w:rPr>
        <w:t>, în perioada 2</w:t>
      </w:r>
      <w:r>
        <w:rPr>
          <w:rFonts w:ascii="Arial" w:hAnsi="Arial" w:cs="Arial"/>
          <w:sz w:val="24"/>
          <w:szCs w:val="24"/>
        </w:rPr>
        <w:t xml:space="preserve">9 septembrie - 3 octombrie 2017. Acesta a fost identificat în probe de aerosoli atmosferici, depuneri atmosferice şi precipitaţii, </w:t>
      </w:r>
      <w:proofErr w:type="gramStart"/>
      <w:r>
        <w:rPr>
          <w:rFonts w:ascii="Arial" w:hAnsi="Arial" w:cs="Arial"/>
          <w:sz w:val="24"/>
          <w:szCs w:val="24"/>
        </w:rPr>
        <w:t>apă</w:t>
      </w:r>
      <w:proofErr w:type="gramEnd"/>
      <w:r>
        <w:rPr>
          <w:rFonts w:ascii="Arial" w:hAnsi="Arial" w:cs="Arial"/>
          <w:sz w:val="24"/>
          <w:szCs w:val="24"/>
        </w:rPr>
        <w:t xml:space="preserve"> de suprafaţă şi vegetaţie </w:t>
      </w:r>
      <w:r w:rsidRPr="00FB5A6F">
        <w:rPr>
          <w:rFonts w:ascii="Arial" w:hAnsi="Arial" w:cs="Arial"/>
          <w:sz w:val="24"/>
          <w:szCs w:val="24"/>
          <w:lang w:val="ro-RO"/>
        </w:rPr>
        <w:t>spontană. Nivelul</w:t>
      </w:r>
      <w:r w:rsidRPr="00FB5A6F">
        <w:rPr>
          <w:rFonts w:ascii="Arial" w:hAnsi="Arial" w:cs="Arial"/>
          <w:sz w:val="24"/>
          <w:szCs w:val="24"/>
        </w:rPr>
        <w:t xml:space="preserve"> concentraţiei </w:t>
      </w:r>
      <w:r>
        <w:rPr>
          <w:rFonts w:ascii="Arial" w:hAnsi="Arial" w:cs="Arial"/>
          <w:sz w:val="24"/>
          <w:szCs w:val="24"/>
        </w:rPr>
        <w:t xml:space="preserve">acestuia </w:t>
      </w:r>
      <w:r w:rsidRPr="00FB5A6F">
        <w:rPr>
          <w:rFonts w:ascii="Arial" w:hAnsi="Arial" w:cs="Arial"/>
          <w:sz w:val="24"/>
          <w:szCs w:val="24"/>
        </w:rPr>
        <w:t>nu a pus în pericol sănătatea populaţiei sau mediul</w:t>
      </w:r>
      <w:r>
        <w:rPr>
          <w:rFonts w:ascii="Arial" w:hAnsi="Arial" w:cs="Arial"/>
          <w:sz w:val="24"/>
          <w:szCs w:val="24"/>
        </w:rPr>
        <w:t>.</w:t>
      </w:r>
    </w:p>
    <w:p w:rsidR="00566941" w:rsidRPr="00162AFD" w:rsidRDefault="00F420F9" w:rsidP="00B6668B">
      <w:pPr>
        <w:pStyle w:val="Indentcorptext"/>
        <w:tabs>
          <w:tab w:val="left" w:pos="709"/>
        </w:tabs>
      </w:pPr>
      <w:r w:rsidRPr="00162AFD">
        <w:rPr>
          <w:rFonts w:ascii="Arial" w:hAnsi="Arial" w:cs="Arial"/>
        </w:rPr>
        <w:t>Programul standard şi programul suplimentar/special de supraveghere în zona de influenţă a CNE Cernavodă au avut ca scop principal estimarea, pe baza măsurătorilor, a expunerii suplimentare a populaţiei ca urmare a funcţionării obiectivului nuclear. Analizele efectuate relevă faptul că în mediu nu se observă prezenţa unor radionuclizi artificiali gama emiţători avand ca sursă emisii de la</w:t>
      </w:r>
      <w:r w:rsidR="00AF78EB">
        <w:rPr>
          <w:rFonts w:ascii="Arial" w:hAnsi="Arial" w:cs="Arial"/>
        </w:rPr>
        <w:t xml:space="preserve"> centrala nuclearo-electrică.</w:t>
      </w:r>
      <w:r w:rsidRPr="00162AFD">
        <w:t xml:space="preserve"> </w:t>
      </w:r>
    </w:p>
    <w:p w:rsidR="00F420F9" w:rsidRPr="00162AFD" w:rsidRDefault="00AF78EB" w:rsidP="00B6668B">
      <w:pPr>
        <w:pStyle w:val="Indentcorptext"/>
        <w:tabs>
          <w:tab w:val="left" w:pos="709"/>
        </w:tabs>
        <w:rPr>
          <w:rFonts w:ascii="Arial" w:hAnsi="Arial" w:cs="Arial"/>
        </w:rPr>
      </w:pPr>
      <w:r>
        <w:rPr>
          <w:rFonts w:ascii="Arial" w:hAnsi="Arial" w:cs="Arial"/>
        </w:rPr>
        <w:t>Un radionuclid de interes este tritiul,</w:t>
      </w:r>
      <w:r w:rsidR="00F420F9" w:rsidRPr="00162AFD">
        <w:rPr>
          <w:rFonts w:ascii="Arial" w:hAnsi="Arial" w:cs="Arial"/>
        </w:rPr>
        <w:t xml:space="preserve"> detectat în probe de precipitaţii, ape</w:t>
      </w:r>
      <w:r w:rsidR="00F420F9" w:rsidRPr="00162AFD">
        <w:rPr>
          <w:rFonts w:ascii="Arial" w:hAnsi="Arial" w:cs="Arial"/>
          <w:b/>
        </w:rPr>
        <w:t xml:space="preserve"> </w:t>
      </w:r>
      <w:r w:rsidR="00BD1EB9">
        <w:rPr>
          <w:rFonts w:ascii="Arial" w:hAnsi="Arial" w:cs="Arial"/>
        </w:rPr>
        <w:t>potabile şi ape de suprafaţă</w:t>
      </w:r>
      <w:r w:rsidR="00F420F9" w:rsidRPr="00162AFD">
        <w:rPr>
          <w:rFonts w:ascii="Arial" w:hAnsi="Arial" w:cs="Arial"/>
        </w:rPr>
        <w:t xml:space="preserve">. Tritiul (H-3) este un </w:t>
      </w:r>
      <w:r w:rsidR="00BD1EB9">
        <w:rPr>
          <w:rFonts w:ascii="Arial" w:hAnsi="Arial" w:cs="Arial"/>
        </w:rPr>
        <w:t>izotop instabil al Hidrogenului</w:t>
      </w:r>
      <w:r w:rsidR="00F420F9" w:rsidRPr="00162AFD">
        <w:rPr>
          <w:rFonts w:ascii="Arial" w:hAnsi="Arial" w:cs="Arial"/>
        </w:rPr>
        <w:t xml:space="preserve">, beta emiţător (energia medie a radiaţiilor beta emise este de 5.7 keV şi energia maximă de 18.6 keV) cu timp de înjumătăţire fizic de 12.3 ani şi timp de  înjumătăţire  biologic de 10 zile. </w:t>
      </w:r>
    </w:p>
    <w:p w:rsidR="00F420F9" w:rsidRPr="00162AFD" w:rsidRDefault="00F420F9" w:rsidP="00F420F9">
      <w:pPr>
        <w:pStyle w:val="Indentcorptext"/>
        <w:tabs>
          <w:tab w:val="left" w:pos="709"/>
        </w:tabs>
        <w:ind w:firstLine="0"/>
        <w:rPr>
          <w:rFonts w:ascii="Arial" w:hAnsi="Arial" w:cs="Arial"/>
        </w:rPr>
      </w:pPr>
      <w:r w:rsidRPr="00162AFD">
        <w:rPr>
          <w:rFonts w:ascii="Arial" w:hAnsi="Arial" w:cs="Arial"/>
        </w:rPr>
        <w:tab/>
        <w:t>Tritiul există în mediu ca radionuclid natural.</w:t>
      </w:r>
      <w:r w:rsidR="00BD1EB9">
        <w:rPr>
          <w:rFonts w:ascii="Arial" w:hAnsi="Arial" w:cs="Arial"/>
        </w:rPr>
        <w:t xml:space="preserve"> </w:t>
      </w:r>
      <w:r w:rsidRPr="00162AFD">
        <w:rPr>
          <w:rFonts w:ascii="Arial" w:hAnsi="Arial" w:cs="Arial"/>
        </w:rPr>
        <w:t xml:space="preserve">Acesta se formează în atmosfera înaltă, prin interacţiile radiaţiei cosmice cu elemente din straturile superioare ale atmosferei. </w:t>
      </w:r>
    </w:p>
    <w:p w:rsidR="00F420F9" w:rsidRPr="00162AFD" w:rsidRDefault="00F420F9" w:rsidP="00F420F9">
      <w:pPr>
        <w:pStyle w:val="Indentcorptext"/>
        <w:tabs>
          <w:tab w:val="left" w:pos="709"/>
        </w:tabs>
        <w:ind w:firstLine="0"/>
        <w:rPr>
          <w:rFonts w:ascii="Arial" w:hAnsi="Arial" w:cs="Arial"/>
        </w:rPr>
      </w:pPr>
      <w:r w:rsidRPr="00162AFD">
        <w:rPr>
          <w:rFonts w:ascii="Arial" w:hAnsi="Arial" w:cs="Arial"/>
        </w:rPr>
        <w:tab/>
        <w:t xml:space="preserve">Ca radionuclid artificial, H-3 este prezent în mediu ca urmare a funcţionării centralelor nuclearo-electrice, fiind unul din produşii de activare rezultaţi în procesele nucleare.  </w:t>
      </w:r>
    </w:p>
    <w:p w:rsidR="00F420F9" w:rsidRPr="00162AFD" w:rsidRDefault="00F420F9" w:rsidP="00F420F9">
      <w:pPr>
        <w:pStyle w:val="Indentcorptext"/>
        <w:tabs>
          <w:tab w:val="left" w:pos="709"/>
        </w:tabs>
        <w:ind w:firstLine="0"/>
        <w:rPr>
          <w:rFonts w:ascii="Arial" w:hAnsi="Arial" w:cs="Arial"/>
        </w:rPr>
      </w:pPr>
      <w:r w:rsidRPr="00162AFD">
        <w:rPr>
          <w:rFonts w:ascii="Arial" w:hAnsi="Arial" w:cs="Arial"/>
        </w:rPr>
        <w:tab/>
        <w:t>Principalele căi de expunere la tritiu sunt încorporarea de apă tritiată prin ingestie şi prin inhalare/absorbţie prin piele şi încorporarea de tritiu legat organic prin ingestia de hrană.</w:t>
      </w:r>
    </w:p>
    <w:p w:rsidR="00F420F9" w:rsidRPr="004C77C2" w:rsidRDefault="00F420F9" w:rsidP="00F420F9">
      <w:pPr>
        <w:pStyle w:val="Indentcorptext"/>
        <w:tabs>
          <w:tab w:val="left" w:pos="709"/>
        </w:tabs>
        <w:ind w:firstLine="0"/>
        <w:rPr>
          <w:rFonts w:ascii="Arial" w:hAnsi="Arial" w:cs="Arial"/>
        </w:rPr>
      </w:pPr>
      <w:r w:rsidRPr="00162AFD">
        <w:rPr>
          <w:rFonts w:ascii="Arial" w:hAnsi="Arial" w:cs="Arial"/>
        </w:rPr>
        <w:tab/>
        <w:t xml:space="preserve">Expunerea suplimentară a populaţiei din zonă ca urmare a funcţionării CNE Cernavodă este nesemnificativă comparativ cu expunerea naturală şi </w:t>
      </w:r>
      <w:r w:rsidR="00F66B7A">
        <w:rPr>
          <w:rFonts w:ascii="Arial" w:hAnsi="Arial" w:cs="Arial"/>
        </w:rPr>
        <w:t xml:space="preserve">conforme </w:t>
      </w:r>
      <w:r w:rsidRPr="00162AFD">
        <w:rPr>
          <w:rFonts w:ascii="Arial" w:hAnsi="Arial" w:cs="Arial"/>
        </w:rPr>
        <w:t>cu reglementările naţionale şi internaţionale privind expunerea populaţiei ca urmare a practicilor nucleare.</w:t>
      </w:r>
      <w:r>
        <w:rPr>
          <w:rFonts w:ascii="Arial" w:hAnsi="Arial" w:cs="Arial"/>
        </w:rPr>
        <w:t xml:space="preserve"> </w:t>
      </w:r>
      <w:r w:rsidRPr="004C77C2">
        <w:rPr>
          <w:rFonts w:ascii="Arial" w:hAnsi="Arial" w:cs="Arial"/>
        </w:rPr>
        <w:t xml:space="preserve">                  </w:t>
      </w:r>
      <w:bookmarkStart w:id="129" w:name="_GoBack"/>
      <w:bookmarkEnd w:id="129"/>
    </w:p>
    <w:sectPr w:rsidR="00F420F9" w:rsidRPr="004C77C2" w:rsidSect="004F56BE">
      <w:headerReference w:type="default" r:id="rId76"/>
      <w:footerReference w:type="even" r:id="rId77"/>
      <w:footerReference w:type="default" r:id="rId78"/>
      <w:pgSz w:w="12242" w:h="15842" w:code="1"/>
      <w:pgMar w:top="1134" w:right="1134" w:bottom="1134" w:left="1418" w:header="709" w:footer="164" w:gutter="0"/>
      <w:pgNumType w:start="46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09C" w:rsidRDefault="0069209C">
      <w:r>
        <w:separator/>
      </w:r>
    </w:p>
  </w:endnote>
  <w:endnote w:type="continuationSeparator" w:id="0">
    <w:p w:rsidR="0069209C" w:rsidRDefault="0069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41" w:rsidRDefault="004C0941" w:rsidP="00A15398">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4C0941" w:rsidRDefault="004C0941" w:rsidP="00553F15">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41" w:rsidRPr="00F86BEF" w:rsidRDefault="004C0941" w:rsidP="00981EF9">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09C" w:rsidRDefault="0069209C">
      <w:r>
        <w:separator/>
      </w:r>
    </w:p>
  </w:footnote>
  <w:footnote w:type="continuationSeparator" w:id="0">
    <w:p w:rsidR="0069209C" w:rsidRDefault="0069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02" w:rsidRDefault="00273D02" w:rsidP="00273D02">
    <w:pPr>
      <w:pBdr>
        <w:bottom w:val="single" w:sz="4" w:space="1" w:color="auto"/>
      </w:pBdr>
      <w:jc w:val="right"/>
      <w:rPr>
        <w:rFonts w:ascii="Cambria" w:hAnsi="Cambria" w:cs="Arial"/>
        <w:b/>
        <w:i/>
        <w:color w:val="002060"/>
        <w:sz w:val="22"/>
        <w:szCs w:val="28"/>
        <w:lang w:val="ro-RO"/>
      </w:rPr>
    </w:pPr>
    <w:r>
      <w:rPr>
        <w:rFonts w:ascii="Cambria" w:hAnsi="Cambria" w:cs="Arial"/>
        <w:b/>
        <w:i/>
        <w:color w:val="002060"/>
        <w:sz w:val="22"/>
        <w:szCs w:val="28"/>
        <w:lang w:val="ro-RO"/>
      </w:rPr>
      <w:t>RAPORT JUDETEAN PRIVIND STAREA MEDIULUI,  ANUL 2017</w:t>
    </w:r>
  </w:p>
  <w:p w:rsidR="00273D02" w:rsidRDefault="00273D02">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0000002"/>
    <w:multiLevelType w:val="multilevel"/>
    <w:tmpl w:val="00000002"/>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singleLevel"/>
    <w:tmpl w:val="00000004"/>
    <w:name w:val="WW8Num28"/>
    <w:lvl w:ilvl="0">
      <w:numFmt w:val="bullet"/>
      <w:lvlText w:val="Þ"/>
      <w:lvlJc w:val="left"/>
      <w:pPr>
        <w:tabs>
          <w:tab w:val="num" w:pos="1800"/>
        </w:tabs>
        <w:ind w:left="1800" w:hanging="360"/>
      </w:pPr>
      <w:rPr>
        <w:rFonts w:ascii="Symbol" w:hAnsi="Symbol"/>
        <w:color w:val="auto"/>
      </w:rPr>
    </w:lvl>
  </w:abstractNum>
  <w:abstractNum w:abstractNumId="3">
    <w:nsid w:val="00000005"/>
    <w:multiLevelType w:val="multilevel"/>
    <w:tmpl w:val="00000005"/>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A"/>
    <w:multiLevelType w:val="singleLevel"/>
    <w:tmpl w:val="0000000A"/>
    <w:name w:val="WW8Num10"/>
    <w:lvl w:ilvl="0">
      <w:start w:val="1"/>
      <w:numFmt w:val="bullet"/>
      <w:lvlText w:val="¨"/>
      <w:lvlJc w:val="left"/>
      <w:pPr>
        <w:tabs>
          <w:tab w:val="num" w:pos="1080"/>
        </w:tabs>
        <w:ind w:left="1080" w:hanging="360"/>
      </w:pPr>
      <w:rPr>
        <w:rFonts w:ascii="Symbol" w:hAnsi="Symbol"/>
        <w:color w:val="auto"/>
      </w:rPr>
    </w:lvl>
  </w:abstractNum>
  <w:abstractNum w:abstractNumId="5">
    <w:nsid w:val="0A2430B4"/>
    <w:multiLevelType w:val="hybridMultilevel"/>
    <w:tmpl w:val="F70C1F22"/>
    <w:lvl w:ilvl="0" w:tplc="B1466D48">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6F4070"/>
    <w:multiLevelType w:val="multilevel"/>
    <w:tmpl w:val="EA4A953C"/>
    <w:lvl w:ilvl="0">
      <w:start w:val="1"/>
      <w:numFmt w:val="lowerLetter"/>
      <w:lvlText w:val="%1)"/>
      <w:lvlJc w:val="left"/>
      <w:pPr>
        <w:tabs>
          <w:tab w:val="num" w:pos="720"/>
        </w:tabs>
        <w:ind w:left="720" w:hanging="360"/>
      </w:pPr>
      <w:rPr>
        <w:rFonts w:hint="default"/>
      </w:rPr>
    </w:lvl>
    <w:lvl w:ilvl="1">
      <w:start w:val="8"/>
      <w:numFmt w:val="bullet"/>
      <w:lvlText w:val="-"/>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0D61974"/>
    <w:multiLevelType w:val="hybridMultilevel"/>
    <w:tmpl w:val="4A028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4A427B"/>
    <w:multiLevelType w:val="hybridMultilevel"/>
    <w:tmpl w:val="534CEF22"/>
    <w:lvl w:ilvl="0" w:tplc="6D0016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83577"/>
    <w:multiLevelType w:val="hybridMultilevel"/>
    <w:tmpl w:val="2584811E"/>
    <w:lvl w:ilvl="0" w:tplc="9D24E450">
      <w:start w:val="1"/>
      <w:numFmt w:val="upperLetter"/>
      <w:lvlText w:val="%1."/>
      <w:lvlJc w:val="left"/>
      <w:pPr>
        <w:ind w:left="360" w:hanging="360"/>
      </w:pPr>
      <w:rPr>
        <w:rFonts w:hint="default"/>
        <w:b/>
        <w:i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AA559AC"/>
    <w:multiLevelType w:val="hybridMultilevel"/>
    <w:tmpl w:val="CDE437EC"/>
    <w:lvl w:ilvl="0" w:tplc="FC446802">
      <w:start w:val="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FD7"/>
    <w:multiLevelType w:val="multilevel"/>
    <w:tmpl w:val="EBD61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F8162E"/>
    <w:multiLevelType w:val="hybridMultilevel"/>
    <w:tmpl w:val="0EE02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77571B"/>
    <w:multiLevelType w:val="hybridMultilevel"/>
    <w:tmpl w:val="47C835A8"/>
    <w:lvl w:ilvl="0" w:tplc="FC446802">
      <w:start w:val="8"/>
      <w:numFmt w:val="bullet"/>
      <w:lvlText w:val="-"/>
      <w:lvlJc w:val="left"/>
      <w:pPr>
        <w:tabs>
          <w:tab w:val="num" w:pos="360"/>
        </w:tabs>
        <w:ind w:left="360" w:hanging="360"/>
      </w:pPr>
      <w:rPr>
        <w:rFonts w:ascii="Arial" w:eastAsia="Times New Roman" w:hAnsi="Arial" w:cs="Arial" w:hint="default"/>
      </w:rPr>
    </w:lvl>
    <w:lvl w:ilvl="1" w:tplc="076ABC26">
      <w:start w:val="1"/>
      <w:numFmt w:val="lowerLetter"/>
      <w:lvlText w:val="%2)"/>
      <w:lvlJc w:val="left"/>
      <w:pPr>
        <w:tabs>
          <w:tab w:val="num" w:pos="1201"/>
        </w:tabs>
        <w:ind w:left="1201" w:hanging="405"/>
      </w:pPr>
      <w:rPr>
        <w:rFonts w:ascii="Times New Roman" w:eastAsia="Times New Roman" w:hAnsi="Times New Roman" w:cs="Times New Roman"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
    <w:nsid w:val="30C35575"/>
    <w:multiLevelType w:val="hybridMultilevel"/>
    <w:tmpl w:val="6DD861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1C2796"/>
    <w:multiLevelType w:val="hybridMultilevel"/>
    <w:tmpl w:val="93B61E34"/>
    <w:name w:val="WW8Num310"/>
    <w:lvl w:ilvl="0" w:tplc="E12A94BC">
      <w:start w:val="1"/>
      <w:numFmt w:val="bullet"/>
      <w:lvlText w:val="Ø"/>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493186"/>
    <w:multiLevelType w:val="hybridMultilevel"/>
    <w:tmpl w:val="5AE6926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31038D"/>
    <w:multiLevelType w:val="multilevel"/>
    <w:tmpl w:val="DB38A97E"/>
    <w:lvl w:ilvl="0">
      <w:start w:val="1"/>
      <w:numFmt w:val="bullet"/>
      <w:pStyle w:val="bul1"/>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EE56949"/>
    <w:multiLevelType w:val="hybridMultilevel"/>
    <w:tmpl w:val="7460F71A"/>
    <w:lvl w:ilvl="0" w:tplc="27C8A4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4F6CBB"/>
    <w:multiLevelType w:val="hybridMultilevel"/>
    <w:tmpl w:val="EA4A953C"/>
    <w:lvl w:ilvl="0" w:tplc="04090017">
      <w:start w:val="1"/>
      <w:numFmt w:val="lowerLetter"/>
      <w:lvlText w:val="%1)"/>
      <w:lvlJc w:val="left"/>
      <w:pPr>
        <w:tabs>
          <w:tab w:val="num" w:pos="720"/>
        </w:tabs>
        <w:ind w:left="720" w:hanging="360"/>
      </w:pPr>
      <w:rPr>
        <w:rFonts w:hint="default"/>
      </w:rPr>
    </w:lvl>
    <w:lvl w:ilvl="1" w:tplc="FC446802">
      <w:start w:val="8"/>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5C639E"/>
    <w:multiLevelType w:val="hybridMultilevel"/>
    <w:tmpl w:val="C3F4EA02"/>
    <w:lvl w:ilvl="0" w:tplc="FC44680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6D40D5"/>
    <w:multiLevelType w:val="multilevel"/>
    <w:tmpl w:val="DF60F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1137D6"/>
    <w:multiLevelType w:val="hybridMultilevel"/>
    <w:tmpl w:val="B9CA01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598377D"/>
    <w:multiLevelType w:val="hybridMultilevel"/>
    <w:tmpl w:val="C02CC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500A03"/>
    <w:multiLevelType w:val="hybridMultilevel"/>
    <w:tmpl w:val="998C36C8"/>
    <w:lvl w:ilvl="0" w:tplc="076ABC26">
      <w:start w:val="1"/>
      <w:numFmt w:val="lowerLetter"/>
      <w:lvlText w:val="%1)"/>
      <w:lvlJc w:val="left"/>
      <w:pPr>
        <w:tabs>
          <w:tab w:val="num" w:pos="765"/>
        </w:tabs>
        <w:ind w:left="765" w:hanging="40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E64B66"/>
    <w:multiLevelType w:val="hybridMultilevel"/>
    <w:tmpl w:val="24727EC6"/>
    <w:lvl w:ilvl="0" w:tplc="0204C0F6">
      <w:start w:val="1"/>
      <w:numFmt w:val="bullet"/>
      <w:lvlText w:val="-"/>
      <w:lvlJc w:val="left"/>
      <w:pPr>
        <w:tabs>
          <w:tab w:val="num" w:pos="1069"/>
        </w:tabs>
        <w:ind w:left="1069" w:hanging="360"/>
      </w:pPr>
      <w:rPr>
        <w:rFonts w:ascii="Times New Roman" w:eastAsia="Times New Roman" w:hAnsi="Times New Roman" w:cs="Times New Roman" w:hint="default"/>
      </w:rPr>
    </w:lvl>
    <w:lvl w:ilvl="1" w:tplc="04180003" w:tentative="1">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26">
    <w:nsid w:val="6CA37785"/>
    <w:multiLevelType w:val="hybridMultilevel"/>
    <w:tmpl w:val="0E5A15E2"/>
    <w:lvl w:ilvl="0" w:tplc="109A3D2A">
      <w:start w:val="1"/>
      <w:numFmt w:val="lowerLetter"/>
      <w:lvlText w:val="%1)"/>
      <w:lvlJc w:val="left"/>
      <w:pPr>
        <w:tabs>
          <w:tab w:val="num" w:pos="765"/>
        </w:tabs>
        <w:ind w:left="765" w:hanging="405"/>
      </w:pPr>
      <w:rPr>
        <w:rFonts w:ascii="Arial" w:eastAsia="Times New Roman" w:hAnsi="Arial" w:cs="Arial" w:hint="default"/>
      </w:rPr>
    </w:lvl>
    <w:lvl w:ilvl="1" w:tplc="076ABC26">
      <w:start w:val="1"/>
      <w:numFmt w:val="lowerLetter"/>
      <w:lvlText w:val="%2)"/>
      <w:lvlJc w:val="left"/>
      <w:pPr>
        <w:tabs>
          <w:tab w:val="num" w:pos="1485"/>
        </w:tabs>
        <w:ind w:left="1485" w:hanging="405"/>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BB5900"/>
    <w:multiLevelType w:val="hybridMultilevel"/>
    <w:tmpl w:val="194CBE20"/>
    <w:lvl w:ilvl="0" w:tplc="4D60F074">
      <w:start w:val="1"/>
      <w:numFmt w:val="upperLetter"/>
      <w:lvlText w:val="%1."/>
      <w:lvlJc w:val="left"/>
      <w:pPr>
        <w:ind w:left="360" w:hanging="360"/>
      </w:pPr>
      <w:rPr>
        <w:rFonts w:hint="default"/>
        <w:b/>
        <w:i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7523A3"/>
    <w:multiLevelType w:val="multilevel"/>
    <w:tmpl w:val="CB8AFB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C466B7"/>
    <w:multiLevelType w:val="hybridMultilevel"/>
    <w:tmpl w:val="8D3CBC60"/>
    <w:lvl w:ilvl="0" w:tplc="30F692E0">
      <w:start w:val="1"/>
      <w:numFmt w:val="lowerLetter"/>
      <w:lvlText w:val="%1)"/>
      <w:lvlJc w:val="left"/>
      <w:pPr>
        <w:tabs>
          <w:tab w:val="num" w:pos="720"/>
        </w:tabs>
        <w:ind w:left="720" w:hanging="360"/>
      </w:pPr>
      <w:rPr>
        <w:rFonts w:hint="default"/>
        <w:b w:val="0"/>
      </w:rPr>
    </w:lvl>
    <w:lvl w:ilvl="1" w:tplc="0D7458FA" w:tentative="1">
      <w:start w:val="1"/>
      <w:numFmt w:val="lowerLetter"/>
      <w:lvlText w:val="%2."/>
      <w:lvlJc w:val="left"/>
      <w:pPr>
        <w:tabs>
          <w:tab w:val="num" w:pos="1440"/>
        </w:tabs>
        <w:ind w:left="1440" w:hanging="360"/>
      </w:pPr>
    </w:lvl>
    <w:lvl w:ilvl="2" w:tplc="F922220C" w:tentative="1">
      <w:start w:val="1"/>
      <w:numFmt w:val="lowerRoman"/>
      <w:lvlText w:val="%3."/>
      <w:lvlJc w:val="right"/>
      <w:pPr>
        <w:tabs>
          <w:tab w:val="num" w:pos="2160"/>
        </w:tabs>
        <w:ind w:left="2160" w:hanging="180"/>
      </w:pPr>
    </w:lvl>
    <w:lvl w:ilvl="3" w:tplc="9E28D6C6" w:tentative="1">
      <w:start w:val="1"/>
      <w:numFmt w:val="decimal"/>
      <w:lvlText w:val="%4."/>
      <w:lvlJc w:val="left"/>
      <w:pPr>
        <w:tabs>
          <w:tab w:val="num" w:pos="2880"/>
        </w:tabs>
        <w:ind w:left="2880" w:hanging="360"/>
      </w:pPr>
    </w:lvl>
    <w:lvl w:ilvl="4" w:tplc="E2685B76" w:tentative="1">
      <w:start w:val="1"/>
      <w:numFmt w:val="lowerLetter"/>
      <w:lvlText w:val="%5."/>
      <w:lvlJc w:val="left"/>
      <w:pPr>
        <w:tabs>
          <w:tab w:val="num" w:pos="3600"/>
        </w:tabs>
        <w:ind w:left="3600" w:hanging="360"/>
      </w:pPr>
    </w:lvl>
    <w:lvl w:ilvl="5" w:tplc="4D1A6B1E" w:tentative="1">
      <w:start w:val="1"/>
      <w:numFmt w:val="lowerRoman"/>
      <w:lvlText w:val="%6."/>
      <w:lvlJc w:val="right"/>
      <w:pPr>
        <w:tabs>
          <w:tab w:val="num" w:pos="4320"/>
        </w:tabs>
        <w:ind w:left="4320" w:hanging="180"/>
      </w:pPr>
    </w:lvl>
    <w:lvl w:ilvl="6" w:tplc="E362A56C" w:tentative="1">
      <w:start w:val="1"/>
      <w:numFmt w:val="decimal"/>
      <w:lvlText w:val="%7."/>
      <w:lvlJc w:val="left"/>
      <w:pPr>
        <w:tabs>
          <w:tab w:val="num" w:pos="5040"/>
        </w:tabs>
        <w:ind w:left="5040" w:hanging="360"/>
      </w:pPr>
    </w:lvl>
    <w:lvl w:ilvl="7" w:tplc="ADAE58B6" w:tentative="1">
      <w:start w:val="1"/>
      <w:numFmt w:val="lowerLetter"/>
      <w:lvlText w:val="%8."/>
      <w:lvlJc w:val="left"/>
      <w:pPr>
        <w:tabs>
          <w:tab w:val="num" w:pos="5760"/>
        </w:tabs>
        <w:ind w:left="5760" w:hanging="360"/>
      </w:pPr>
    </w:lvl>
    <w:lvl w:ilvl="8" w:tplc="D4FC6D50" w:tentative="1">
      <w:start w:val="1"/>
      <w:numFmt w:val="lowerRoman"/>
      <w:lvlText w:val="%9."/>
      <w:lvlJc w:val="right"/>
      <w:pPr>
        <w:tabs>
          <w:tab w:val="num" w:pos="6480"/>
        </w:tabs>
        <w:ind w:left="6480" w:hanging="180"/>
      </w:pPr>
    </w:lvl>
  </w:abstractNum>
  <w:num w:numId="1">
    <w:abstractNumId w:val="17"/>
  </w:num>
  <w:num w:numId="2">
    <w:abstractNumId w:val="13"/>
  </w:num>
  <w:num w:numId="3">
    <w:abstractNumId w:val="24"/>
  </w:num>
  <w:num w:numId="4">
    <w:abstractNumId w:val="19"/>
  </w:num>
  <w:num w:numId="5">
    <w:abstractNumId w:val="29"/>
  </w:num>
  <w:num w:numId="6">
    <w:abstractNumId w:val="25"/>
  </w:num>
  <w:num w:numId="7">
    <w:abstractNumId w:val="10"/>
  </w:num>
  <w:num w:numId="8">
    <w:abstractNumId w:val="20"/>
  </w:num>
  <w:num w:numId="9">
    <w:abstractNumId w:val="26"/>
  </w:num>
  <w:num w:numId="10">
    <w:abstractNumId w:val="6"/>
  </w:num>
  <w:num w:numId="11">
    <w:abstractNumId w:val="16"/>
  </w:num>
  <w:num w:numId="12">
    <w:abstractNumId w:val="12"/>
  </w:num>
  <w:num w:numId="13">
    <w:abstractNumId w:val="5"/>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8"/>
  </w:num>
  <w:num w:numId="20">
    <w:abstractNumId w:val="14"/>
  </w:num>
  <w:num w:numId="21">
    <w:abstractNumId w:val="18"/>
  </w:num>
  <w:num w:numId="22">
    <w:abstractNumId w:val="27"/>
  </w:num>
  <w:num w:numId="23">
    <w:abstractNumId w:val="9"/>
  </w:num>
  <w:num w:numId="24">
    <w:abstractNumId w:val="23"/>
  </w:num>
  <w:num w:numId="25">
    <w:abstractNumId w:val="8"/>
  </w:num>
  <w:num w:numId="2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15"/>
    <w:rsid w:val="0000000F"/>
    <w:rsid w:val="00000EC5"/>
    <w:rsid w:val="00001562"/>
    <w:rsid w:val="00001627"/>
    <w:rsid w:val="000022B4"/>
    <w:rsid w:val="00003BA3"/>
    <w:rsid w:val="0000486F"/>
    <w:rsid w:val="00004C61"/>
    <w:rsid w:val="00004E57"/>
    <w:rsid w:val="00005E8F"/>
    <w:rsid w:val="00005EB6"/>
    <w:rsid w:val="000061C1"/>
    <w:rsid w:val="00006F8F"/>
    <w:rsid w:val="00007F79"/>
    <w:rsid w:val="00010297"/>
    <w:rsid w:val="000109EF"/>
    <w:rsid w:val="00011126"/>
    <w:rsid w:val="0001114F"/>
    <w:rsid w:val="00012329"/>
    <w:rsid w:val="00012E0E"/>
    <w:rsid w:val="00013132"/>
    <w:rsid w:val="00014853"/>
    <w:rsid w:val="00014FF3"/>
    <w:rsid w:val="00015F4F"/>
    <w:rsid w:val="00016456"/>
    <w:rsid w:val="00017A50"/>
    <w:rsid w:val="0002065D"/>
    <w:rsid w:val="00020A13"/>
    <w:rsid w:val="00021AE0"/>
    <w:rsid w:val="000220EB"/>
    <w:rsid w:val="000226E2"/>
    <w:rsid w:val="0002276B"/>
    <w:rsid w:val="00022DB8"/>
    <w:rsid w:val="00022E8C"/>
    <w:rsid w:val="000238E4"/>
    <w:rsid w:val="00023BCF"/>
    <w:rsid w:val="000240BB"/>
    <w:rsid w:val="0002456F"/>
    <w:rsid w:val="000246E7"/>
    <w:rsid w:val="00024B7C"/>
    <w:rsid w:val="00024C50"/>
    <w:rsid w:val="00025A87"/>
    <w:rsid w:val="00025ED4"/>
    <w:rsid w:val="0002629A"/>
    <w:rsid w:val="0002771B"/>
    <w:rsid w:val="0002773B"/>
    <w:rsid w:val="00030074"/>
    <w:rsid w:val="000300CA"/>
    <w:rsid w:val="00030105"/>
    <w:rsid w:val="0003031E"/>
    <w:rsid w:val="000305E7"/>
    <w:rsid w:val="00031577"/>
    <w:rsid w:val="00031F79"/>
    <w:rsid w:val="00033465"/>
    <w:rsid w:val="00034019"/>
    <w:rsid w:val="00034642"/>
    <w:rsid w:val="000356C4"/>
    <w:rsid w:val="00036A5D"/>
    <w:rsid w:val="0003725F"/>
    <w:rsid w:val="000379A4"/>
    <w:rsid w:val="00037B12"/>
    <w:rsid w:val="000405E6"/>
    <w:rsid w:val="000409C6"/>
    <w:rsid w:val="00040B99"/>
    <w:rsid w:val="00041C2B"/>
    <w:rsid w:val="000421A7"/>
    <w:rsid w:val="00042436"/>
    <w:rsid w:val="00042EE7"/>
    <w:rsid w:val="00043B1D"/>
    <w:rsid w:val="000457F3"/>
    <w:rsid w:val="0004581B"/>
    <w:rsid w:val="00045BA3"/>
    <w:rsid w:val="00045F61"/>
    <w:rsid w:val="00046C30"/>
    <w:rsid w:val="00047058"/>
    <w:rsid w:val="00047605"/>
    <w:rsid w:val="00047A30"/>
    <w:rsid w:val="00047A51"/>
    <w:rsid w:val="00047C5C"/>
    <w:rsid w:val="00047D77"/>
    <w:rsid w:val="0005001C"/>
    <w:rsid w:val="0005014B"/>
    <w:rsid w:val="00050C53"/>
    <w:rsid w:val="00050F84"/>
    <w:rsid w:val="00051256"/>
    <w:rsid w:val="000514D1"/>
    <w:rsid w:val="0005214A"/>
    <w:rsid w:val="00052738"/>
    <w:rsid w:val="0005316E"/>
    <w:rsid w:val="000539AE"/>
    <w:rsid w:val="00053CAA"/>
    <w:rsid w:val="000543BE"/>
    <w:rsid w:val="0005484E"/>
    <w:rsid w:val="00055023"/>
    <w:rsid w:val="000555FE"/>
    <w:rsid w:val="00056010"/>
    <w:rsid w:val="00057536"/>
    <w:rsid w:val="0005787D"/>
    <w:rsid w:val="000578D8"/>
    <w:rsid w:val="00057F5D"/>
    <w:rsid w:val="000614D1"/>
    <w:rsid w:val="000616DA"/>
    <w:rsid w:val="00061A2D"/>
    <w:rsid w:val="00062096"/>
    <w:rsid w:val="000636B9"/>
    <w:rsid w:val="00063B5D"/>
    <w:rsid w:val="00064731"/>
    <w:rsid w:val="00065091"/>
    <w:rsid w:val="00065B6A"/>
    <w:rsid w:val="00067CCB"/>
    <w:rsid w:val="000700F5"/>
    <w:rsid w:val="00070884"/>
    <w:rsid w:val="00071A80"/>
    <w:rsid w:val="00072318"/>
    <w:rsid w:val="0007246B"/>
    <w:rsid w:val="000726E0"/>
    <w:rsid w:val="00073AFD"/>
    <w:rsid w:val="000742DC"/>
    <w:rsid w:val="00074AEA"/>
    <w:rsid w:val="00076D86"/>
    <w:rsid w:val="000773C6"/>
    <w:rsid w:val="00077791"/>
    <w:rsid w:val="000812AA"/>
    <w:rsid w:val="00081763"/>
    <w:rsid w:val="00081782"/>
    <w:rsid w:val="000817A4"/>
    <w:rsid w:val="00081B60"/>
    <w:rsid w:val="00081F9F"/>
    <w:rsid w:val="00082746"/>
    <w:rsid w:val="000827E9"/>
    <w:rsid w:val="00082D25"/>
    <w:rsid w:val="00082D9C"/>
    <w:rsid w:val="000839F5"/>
    <w:rsid w:val="00084C55"/>
    <w:rsid w:val="00084C8D"/>
    <w:rsid w:val="000854C9"/>
    <w:rsid w:val="0008569E"/>
    <w:rsid w:val="00085DA3"/>
    <w:rsid w:val="00085DF7"/>
    <w:rsid w:val="0008742A"/>
    <w:rsid w:val="0008784E"/>
    <w:rsid w:val="000878B1"/>
    <w:rsid w:val="000878C8"/>
    <w:rsid w:val="00090832"/>
    <w:rsid w:val="00090AF9"/>
    <w:rsid w:val="00090ED9"/>
    <w:rsid w:val="00090FB3"/>
    <w:rsid w:val="00091F14"/>
    <w:rsid w:val="000944D2"/>
    <w:rsid w:val="00095387"/>
    <w:rsid w:val="00095C2E"/>
    <w:rsid w:val="00096110"/>
    <w:rsid w:val="00096188"/>
    <w:rsid w:val="00096BEF"/>
    <w:rsid w:val="00097E7A"/>
    <w:rsid w:val="000A0190"/>
    <w:rsid w:val="000A055A"/>
    <w:rsid w:val="000A13CD"/>
    <w:rsid w:val="000A2C1F"/>
    <w:rsid w:val="000A41C7"/>
    <w:rsid w:val="000A4EEF"/>
    <w:rsid w:val="000A5180"/>
    <w:rsid w:val="000A5310"/>
    <w:rsid w:val="000A5B48"/>
    <w:rsid w:val="000A5ECC"/>
    <w:rsid w:val="000A66A2"/>
    <w:rsid w:val="000A7799"/>
    <w:rsid w:val="000A7967"/>
    <w:rsid w:val="000A7BA1"/>
    <w:rsid w:val="000A7D6B"/>
    <w:rsid w:val="000B062C"/>
    <w:rsid w:val="000B10E6"/>
    <w:rsid w:val="000B1DE7"/>
    <w:rsid w:val="000B1EFE"/>
    <w:rsid w:val="000B3DA7"/>
    <w:rsid w:val="000B4E80"/>
    <w:rsid w:val="000B5AB6"/>
    <w:rsid w:val="000B5B34"/>
    <w:rsid w:val="000B6613"/>
    <w:rsid w:val="000B69AA"/>
    <w:rsid w:val="000B7D17"/>
    <w:rsid w:val="000C0E34"/>
    <w:rsid w:val="000C1252"/>
    <w:rsid w:val="000C1F57"/>
    <w:rsid w:val="000C211F"/>
    <w:rsid w:val="000C2542"/>
    <w:rsid w:val="000C29C4"/>
    <w:rsid w:val="000C2E24"/>
    <w:rsid w:val="000C2E5B"/>
    <w:rsid w:val="000C31E8"/>
    <w:rsid w:val="000C3AE4"/>
    <w:rsid w:val="000C3E49"/>
    <w:rsid w:val="000C630B"/>
    <w:rsid w:val="000C6421"/>
    <w:rsid w:val="000C647B"/>
    <w:rsid w:val="000C7C2C"/>
    <w:rsid w:val="000D020A"/>
    <w:rsid w:val="000D0FEF"/>
    <w:rsid w:val="000D1ADF"/>
    <w:rsid w:val="000D3161"/>
    <w:rsid w:val="000D4585"/>
    <w:rsid w:val="000D6A30"/>
    <w:rsid w:val="000D73AB"/>
    <w:rsid w:val="000E048A"/>
    <w:rsid w:val="000E09E6"/>
    <w:rsid w:val="000E0A3E"/>
    <w:rsid w:val="000E11FD"/>
    <w:rsid w:val="000E1318"/>
    <w:rsid w:val="000E1B37"/>
    <w:rsid w:val="000E1E7D"/>
    <w:rsid w:val="000E2BB8"/>
    <w:rsid w:val="000E2BED"/>
    <w:rsid w:val="000E3257"/>
    <w:rsid w:val="000E4210"/>
    <w:rsid w:val="000E4526"/>
    <w:rsid w:val="000E4B48"/>
    <w:rsid w:val="000E5AF6"/>
    <w:rsid w:val="000E6888"/>
    <w:rsid w:val="000E709F"/>
    <w:rsid w:val="000E719B"/>
    <w:rsid w:val="000E7316"/>
    <w:rsid w:val="000E78F3"/>
    <w:rsid w:val="000F1179"/>
    <w:rsid w:val="000F126E"/>
    <w:rsid w:val="000F21B7"/>
    <w:rsid w:val="000F299E"/>
    <w:rsid w:val="000F4430"/>
    <w:rsid w:val="000F4EA4"/>
    <w:rsid w:val="000F5194"/>
    <w:rsid w:val="000F61D8"/>
    <w:rsid w:val="000F67A4"/>
    <w:rsid w:val="000F687D"/>
    <w:rsid w:val="000F6A49"/>
    <w:rsid w:val="000F6AE4"/>
    <w:rsid w:val="000F700C"/>
    <w:rsid w:val="000F7388"/>
    <w:rsid w:val="000F7A90"/>
    <w:rsid w:val="001000C9"/>
    <w:rsid w:val="00100A5D"/>
    <w:rsid w:val="001014FA"/>
    <w:rsid w:val="00101C52"/>
    <w:rsid w:val="001022C6"/>
    <w:rsid w:val="0010283C"/>
    <w:rsid w:val="001037B4"/>
    <w:rsid w:val="0010403C"/>
    <w:rsid w:val="001048C1"/>
    <w:rsid w:val="00104A17"/>
    <w:rsid w:val="0010533C"/>
    <w:rsid w:val="0010650D"/>
    <w:rsid w:val="00106560"/>
    <w:rsid w:val="001066DB"/>
    <w:rsid w:val="0010728F"/>
    <w:rsid w:val="00107E39"/>
    <w:rsid w:val="00110507"/>
    <w:rsid w:val="00110D73"/>
    <w:rsid w:val="00111F18"/>
    <w:rsid w:val="001146CA"/>
    <w:rsid w:val="001148A6"/>
    <w:rsid w:val="001149E5"/>
    <w:rsid w:val="00115CE3"/>
    <w:rsid w:val="00115D26"/>
    <w:rsid w:val="00117353"/>
    <w:rsid w:val="001175FB"/>
    <w:rsid w:val="001179ED"/>
    <w:rsid w:val="00117D97"/>
    <w:rsid w:val="00121295"/>
    <w:rsid w:val="00121F17"/>
    <w:rsid w:val="00122725"/>
    <w:rsid w:val="00123752"/>
    <w:rsid w:val="00123B6C"/>
    <w:rsid w:val="0012581C"/>
    <w:rsid w:val="00125A4E"/>
    <w:rsid w:val="00125C46"/>
    <w:rsid w:val="00125C82"/>
    <w:rsid w:val="00126CB7"/>
    <w:rsid w:val="00126EB6"/>
    <w:rsid w:val="0012790F"/>
    <w:rsid w:val="00130B09"/>
    <w:rsid w:val="00132492"/>
    <w:rsid w:val="001336C0"/>
    <w:rsid w:val="00133E28"/>
    <w:rsid w:val="0013455A"/>
    <w:rsid w:val="001346C8"/>
    <w:rsid w:val="001357C4"/>
    <w:rsid w:val="00136C26"/>
    <w:rsid w:val="001379BC"/>
    <w:rsid w:val="00137E2E"/>
    <w:rsid w:val="001404F8"/>
    <w:rsid w:val="00140817"/>
    <w:rsid w:val="0014088F"/>
    <w:rsid w:val="00140AA9"/>
    <w:rsid w:val="0014102D"/>
    <w:rsid w:val="0014106F"/>
    <w:rsid w:val="001426B3"/>
    <w:rsid w:val="00142B12"/>
    <w:rsid w:val="00142C29"/>
    <w:rsid w:val="00142F52"/>
    <w:rsid w:val="00143A2C"/>
    <w:rsid w:val="00144FFA"/>
    <w:rsid w:val="00145060"/>
    <w:rsid w:val="00145A55"/>
    <w:rsid w:val="001465CF"/>
    <w:rsid w:val="00146732"/>
    <w:rsid w:val="0014786E"/>
    <w:rsid w:val="00147FD7"/>
    <w:rsid w:val="0015054F"/>
    <w:rsid w:val="00150D26"/>
    <w:rsid w:val="0015147A"/>
    <w:rsid w:val="0015158A"/>
    <w:rsid w:val="001515D0"/>
    <w:rsid w:val="0015288B"/>
    <w:rsid w:val="00152A46"/>
    <w:rsid w:val="001540F0"/>
    <w:rsid w:val="00154A81"/>
    <w:rsid w:val="00155068"/>
    <w:rsid w:val="00155146"/>
    <w:rsid w:val="001560BF"/>
    <w:rsid w:val="00157B9E"/>
    <w:rsid w:val="00160486"/>
    <w:rsid w:val="00160F96"/>
    <w:rsid w:val="00161883"/>
    <w:rsid w:val="001620B4"/>
    <w:rsid w:val="00162AFD"/>
    <w:rsid w:val="00163D1C"/>
    <w:rsid w:val="00163E81"/>
    <w:rsid w:val="00164C61"/>
    <w:rsid w:val="00165662"/>
    <w:rsid w:val="001660BF"/>
    <w:rsid w:val="0016620E"/>
    <w:rsid w:val="00166488"/>
    <w:rsid w:val="00166736"/>
    <w:rsid w:val="00166DFA"/>
    <w:rsid w:val="0017014C"/>
    <w:rsid w:val="0017066D"/>
    <w:rsid w:val="001714A2"/>
    <w:rsid w:val="00171C66"/>
    <w:rsid w:val="001720C5"/>
    <w:rsid w:val="0017268C"/>
    <w:rsid w:val="00172E2B"/>
    <w:rsid w:val="00172E67"/>
    <w:rsid w:val="00173550"/>
    <w:rsid w:val="001736D1"/>
    <w:rsid w:val="001738AC"/>
    <w:rsid w:val="00173E59"/>
    <w:rsid w:val="00174DD1"/>
    <w:rsid w:val="001764B2"/>
    <w:rsid w:val="0017696D"/>
    <w:rsid w:val="001775D6"/>
    <w:rsid w:val="00177696"/>
    <w:rsid w:val="001778E6"/>
    <w:rsid w:val="0018032C"/>
    <w:rsid w:val="00180DC5"/>
    <w:rsid w:val="001816DC"/>
    <w:rsid w:val="001819F2"/>
    <w:rsid w:val="0018337C"/>
    <w:rsid w:val="001837F7"/>
    <w:rsid w:val="0018398E"/>
    <w:rsid w:val="00183B75"/>
    <w:rsid w:val="00183CCE"/>
    <w:rsid w:val="001846E1"/>
    <w:rsid w:val="0018696A"/>
    <w:rsid w:val="00187513"/>
    <w:rsid w:val="00187E1B"/>
    <w:rsid w:val="00190DDF"/>
    <w:rsid w:val="001918DB"/>
    <w:rsid w:val="00192058"/>
    <w:rsid w:val="00193A62"/>
    <w:rsid w:val="00193BD0"/>
    <w:rsid w:val="00193DA9"/>
    <w:rsid w:val="00194861"/>
    <w:rsid w:val="001948F9"/>
    <w:rsid w:val="00194F29"/>
    <w:rsid w:val="001955A3"/>
    <w:rsid w:val="001964C0"/>
    <w:rsid w:val="00196DB8"/>
    <w:rsid w:val="00197135"/>
    <w:rsid w:val="00197B85"/>
    <w:rsid w:val="00197BA2"/>
    <w:rsid w:val="001A0C49"/>
    <w:rsid w:val="001A0E81"/>
    <w:rsid w:val="001A1598"/>
    <w:rsid w:val="001A18DF"/>
    <w:rsid w:val="001A1CEA"/>
    <w:rsid w:val="001A1D20"/>
    <w:rsid w:val="001A1D26"/>
    <w:rsid w:val="001A2AD0"/>
    <w:rsid w:val="001A2D5E"/>
    <w:rsid w:val="001A3266"/>
    <w:rsid w:val="001A35D7"/>
    <w:rsid w:val="001A3AC5"/>
    <w:rsid w:val="001A5131"/>
    <w:rsid w:val="001A614F"/>
    <w:rsid w:val="001B00AF"/>
    <w:rsid w:val="001B06B9"/>
    <w:rsid w:val="001B090A"/>
    <w:rsid w:val="001B0D15"/>
    <w:rsid w:val="001B10CD"/>
    <w:rsid w:val="001B2C80"/>
    <w:rsid w:val="001B2F32"/>
    <w:rsid w:val="001B2FD0"/>
    <w:rsid w:val="001B31CD"/>
    <w:rsid w:val="001B3C0D"/>
    <w:rsid w:val="001B4153"/>
    <w:rsid w:val="001B464A"/>
    <w:rsid w:val="001B4B68"/>
    <w:rsid w:val="001B4D3E"/>
    <w:rsid w:val="001B4F35"/>
    <w:rsid w:val="001B508F"/>
    <w:rsid w:val="001B555F"/>
    <w:rsid w:val="001B57FE"/>
    <w:rsid w:val="001B591D"/>
    <w:rsid w:val="001B68D5"/>
    <w:rsid w:val="001B6EB4"/>
    <w:rsid w:val="001B736E"/>
    <w:rsid w:val="001B7E3E"/>
    <w:rsid w:val="001C001A"/>
    <w:rsid w:val="001C127C"/>
    <w:rsid w:val="001C1642"/>
    <w:rsid w:val="001C2236"/>
    <w:rsid w:val="001C273D"/>
    <w:rsid w:val="001C39A7"/>
    <w:rsid w:val="001C4088"/>
    <w:rsid w:val="001C4B0C"/>
    <w:rsid w:val="001C54E3"/>
    <w:rsid w:val="001C5DC7"/>
    <w:rsid w:val="001C5E7D"/>
    <w:rsid w:val="001C5EE4"/>
    <w:rsid w:val="001C6361"/>
    <w:rsid w:val="001C791E"/>
    <w:rsid w:val="001D0498"/>
    <w:rsid w:val="001D1139"/>
    <w:rsid w:val="001D142E"/>
    <w:rsid w:val="001D15F0"/>
    <w:rsid w:val="001D1F70"/>
    <w:rsid w:val="001D32FF"/>
    <w:rsid w:val="001D3D30"/>
    <w:rsid w:val="001D40F7"/>
    <w:rsid w:val="001D4567"/>
    <w:rsid w:val="001D5202"/>
    <w:rsid w:val="001D5A80"/>
    <w:rsid w:val="001D5EC1"/>
    <w:rsid w:val="001D6667"/>
    <w:rsid w:val="001D708B"/>
    <w:rsid w:val="001E0047"/>
    <w:rsid w:val="001E06F7"/>
    <w:rsid w:val="001E07C5"/>
    <w:rsid w:val="001E0A69"/>
    <w:rsid w:val="001E0D5B"/>
    <w:rsid w:val="001E0E33"/>
    <w:rsid w:val="001E1974"/>
    <w:rsid w:val="001E21FB"/>
    <w:rsid w:val="001E3DC5"/>
    <w:rsid w:val="001E47A8"/>
    <w:rsid w:val="001E48DE"/>
    <w:rsid w:val="001E6185"/>
    <w:rsid w:val="001E6593"/>
    <w:rsid w:val="001F1006"/>
    <w:rsid w:val="001F13FA"/>
    <w:rsid w:val="001F205D"/>
    <w:rsid w:val="001F2128"/>
    <w:rsid w:val="001F23B3"/>
    <w:rsid w:val="001F31A9"/>
    <w:rsid w:val="001F3679"/>
    <w:rsid w:val="001F4FC0"/>
    <w:rsid w:val="001F55A8"/>
    <w:rsid w:val="001F6D5F"/>
    <w:rsid w:val="001F767D"/>
    <w:rsid w:val="001F7B89"/>
    <w:rsid w:val="001F7F13"/>
    <w:rsid w:val="00200645"/>
    <w:rsid w:val="00200754"/>
    <w:rsid w:val="0020092B"/>
    <w:rsid w:val="00202FC7"/>
    <w:rsid w:val="0020373A"/>
    <w:rsid w:val="00203E70"/>
    <w:rsid w:val="00204376"/>
    <w:rsid w:val="0020575C"/>
    <w:rsid w:val="00206108"/>
    <w:rsid w:val="00206807"/>
    <w:rsid w:val="002079B0"/>
    <w:rsid w:val="00207C71"/>
    <w:rsid w:val="0021070E"/>
    <w:rsid w:val="0021071A"/>
    <w:rsid w:val="00210E7E"/>
    <w:rsid w:val="00211108"/>
    <w:rsid w:val="002115F6"/>
    <w:rsid w:val="00211753"/>
    <w:rsid w:val="0021212E"/>
    <w:rsid w:val="00213467"/>
    <w:rsid w:val="00213819"/>
    <w:rsid w:val="00214BBE"/>
    <w:rsid w:val="00214CF6"/>
    <w:rsid w:val="002159B0"/>
    <w:rsid w:val="00215E0D"/>
    <w:rsid w:val="00215ECE"/>
    <w:rsid w:val="0021659E"/>
    <w:rsid w:val="00216FC4"/>
    <w:rsid w:val="002173BC"/>
    <w:rsid w:val="00217B46"/>
    <w:rsid w:val="00217DAB"/>
    <w:rsid w:val="00217F76"/>
    <w:rsid w:val="00220606"/>
    <w:rsid w:val="00221593"/>
    <w:rsid w:val="00222729"/>
    <w:rsid w:val="0022287B"/>
    <w:rsid w:val="00222F62"/>
    <w:rsid w:val="00223B7A"/>
    <w:rsid w:val="00223BD1"/>
    <w:rsid w:val="00223D6F"/>
    <w:rsid w:val="00223E4B"/>
    <w:rsid w:val="00224CDE"/>
    <w:rsid w:val="00225D3B"/>
    <w:rsid w:val="0022725C"/>
    <w:rsid w:val="00227441"/>
    <w:rsid w:val="00227C02"/>
    <w:rsid w:val="002304C5"/>
    <w:rsid w:val="002309E4"/>
    <w:rsid w:val="00231A18"/>
    <w:rsid w:val="00231BAB"/>
    <w:rsid w:val="0023273E"/>
    <w:rsid w:val="002330B4"/>
    <w:rsid w:val="002330E7"/>
    <w:rsid w:val="00233363"/>
    <w:rsid w:val="0023345E"/>
    <w:rsid w:val="002335FF"/>
    <w:rsid w:val="00233693"/>
    <w:rsid w:val="002337D7"/>
    <w:rsid w:val="00233B55"/>
    <w:rsid w:val="00234524"/>
    <w:rsid w:val="00234C87"/>
    <w:rsid w:val="0023515F"/>
    <w:rsid w:val="0023617D"/>
    <w:rsid w:val="00236889"/>
    <w:rsid w:val="00236BDB"/>
    <w:rsid w:val="00237292"/>
    <w:rsid w:val="002379F3"/>
    <w:rsid w:val="0024005D"/>
    <w:rsid w:val="00240620"/>
    <w:rsid w:val="00241842"/>
    <w:rsid w:val="00241B93"/>
    <w:rsid w:val="00241C0A"/>
    <w:rsid w:val="00244390"/>
    <w:rsid w:val="002449F8"/>
    <w:rsid w:val="00245187"/>
    <w:rsid w:val="002455DF"/>
    <w:rsid w:val="0024599A"/>
    <w:rsid w:val="00245B58"/>
    <w:rsid w:val="00245CF1"/>
    <w:rsid w:val="0024617B"/>
    <w:rsid w:val="00247B72"/>
    <w:rsid w:val="00250925"/>
    <w:rsid w:val="00251353"/>
    <w:rsid w:val="00251813"/>
    <w:rsid w:val="00251F87"/>
    <w:rsid w:val="00252195"/>
    <w:rsid w:val="00252B7A"/>
    <w:rsid w:val="00253194"/>
    <w:rsid w:val="0025361C"/>
    <w:rsid w:val="00254120"/>
    <w:rsid w:val="0025433E"/>
    <w:rsid w:val="00254414"/>
    <w:rsid w:val="002556C1"/>
    <w:rsid w:val="0025613C"/>
    <w:rsid w:val="002568A7"/>
    <w:rsid w:val="00256BBC"/>
    <w:rsid w:val="00257156"/>
    <w:rsid w:val="0025776D"/>
    <w:rsid w:val="0026077D"/>
    <w:rsid w:val="002609F7"/>
    <w:rsid w:val="00260C1A"/>
    <w:rsid w:val="0026124C"/>
    <w:rsid w:val="00261266"/>
    <w:rsid w:val="00262656"/>
    <w:rsid w:val="00262A54"/>
    <w:rsid w:val="00263DDD"/>
    <w:rsid w:val="0026423F"/>
    <w:rsid w:val="002645AD"/>
    <w:rsid w:val="002648AF"/>
    <w:rsid w:val="00264B75"/>
    <w:rsid w:val="00264DE7"/>
    <w:rsid w:val="0026557F"/>
    <w:rsid w:val="002656B3"/>
    <w:rsid w:val="002668BA"/>
    <w:rsid w:val="00266BC7"/>
    <w:rsid w:val="00267A92"/>
    <w:rsid w:val="00267B3F"/>
    <w:rsid w:val="0027006C"/>
    <w:rsid w:val="00270554"/>
    <w:rsid w:val="00270889"/>
    <w:rsid w:val="00271B1D"/>
    <w:rsid w:val="00273129"/>
    <w:rsid w:val="00273D02"/>
    <w:rsid w:val="002740E5"/>
    <w:rsid w:val="00274383"/>
    <w:rsid w:val="00274A1F"/>
    <w:rsid w:val="00274AC3"/>
    <w:rsid w:val="00274D3F"/>
    <w:rsid w:val="00275505"/>
    <w:rsid w:val="00275B8D"/>
    <w:rsid w:val="002760C3"/>
    <w:rsid w:val="002767B6"/>
    <w:rsid w:val="002776EF"/>
    <w:rsid w:val="00277846"/>
    <w:rsid w:val="00277890"/>
    <w:rsid w:val="00277EAE"/>
    <w:rsid w:val="00277F56"/>
    <w:rsid w:val="002806CD"/>
    <w:rsid w:val="0028094A"/>
    <w:rsid w:val="0028136F"/>
    <w:rsid w:val="0028166E"/>
    <w:rsid w:val="00281C41"/>
    <w:rsid w:val="00282907"/>
    <w:rsid w:val="00284082"/>
    <w:rsid w:val="00286390"/>
    <w:rsid w:val="00286427"/>
    <w:rsid w:val="0028665C"/>
    <w:rsid w:val="00286D8A"/>
    <w:rsid w:val="002870D4"/>
    <w:rsid w:val="00287249"/>
    <w:rsid w:val="00287E7A"/>
    <w:rsid w:val="00290198"/>
    <w:rsid w:val="002907EE"/>
    <w:rsid w:val="002926F8"/>
    <w:rsid w:val="00293F71"/>
    <w:rsid w:val="002940A6"/>
    <w:rsid w:val="002954D0"/>
    <w:rsid w:val="00295A6B"/>
    <w:rsid w:val="002966B3"/>
    <w:rsid w:val="002A0195"/>
    <w:rsid w:val="002A0902"/>
    <w:rsid w:val="002A12B0"/>
    <w:rsid w:val="002A1874"/>
    <w:rsid w:val="002A22A0"/>
    <w:rsid w:val="002A2EB9"/>
    <w:rsid w:val="002A408D"/>
    <w:rsid w:val="002A41BB"/>
    <w:rsid w:val="002A4F88"/>
    <w:rsid w:val="002A579A"/>
    <w:rsid w:val="002A60A2"/>
    <w:rsid w:val="002A6904"/>
    <w:rsid w:val="002A6F5E"/>
    <w:rsid w:val="002A6FBF"/>
    <w:rsid w:val="002A7131"/>
    <w:rsid w:val="002A7B3C"/>
    <w:rsid w:val="002A7EFE"/>
    <w:rsid w:val="002B1809"/>
    <w:rsid w:val="002B1E16"/>
    <w:rsid w:val="002B1FA4"/>
    <w:rsid w:val="002B3341"/>
    <w:rsid w:val="002B3D13"/>
    <w:rsid w:val="002B4A68"/>
    <w:rsid w:val="002B5E53"/>
    <w:rsid w:val="002B5F23"/>
    <w:rsid w:val="002B5FC2"/>
    <w:rsid w:val="002B6445"/>
    <w:rsid w:val="002B74FF"/>
    <w:rsid w:val="002C024E"/>
    <w:rsid w:val="002C0AB3"/>
    <w:rsid w:val="002C19AA"/>
    <w:rsid w:val="002C1C96"/>
    <w:rsid w:val="002C2372"/>
    <w:rsid w:val="002C2A32"/>
    <w:rsid w:val="002C2E7D"/>
    <w:rsid w:val="002C3190"/>
    <w:rsid w:val="002C32A0"/>
    <w:rsid w:val="002C351D"/>
    <w:rsid w:val="002C3C4A"/>
    <w:rsid w:val="002C3D96"/>
    <w:rsid w:val="002C439C"/>
    <w:rsid w:val="002C4808"/>
    <w:rsid w:val="002C480E"/>
    <w:rsid w:val="002C4F29"/>
    <w:rsid w:val="002C5497"/>
    <w:rsid w:val="002C5507"/>
    <w:rsid w:val="002C554A"/>
    <w:rsid w:val="002C5987"/>
    <w:rsid w:val="002C5B30"/>
    <w:rsid w:val="002C5EFB"/>
    <w:rsid w:val="002C6DA2"/>
    <w:rsid w:val="002C7335"/>
    <w:rsid w:val="002C7A5C"/>
    <w:rsid w:val="002C7F98"/>
    <w:rsid w:val="002D0BAA"/>
    <w:rsid w:val="002D119E"/>
    <w:rsid w:val="002D24F0"/>
    <w:rsid w:val="002D2782"/>
    <w:rsid w:val="002D2C72"/>
    <w:rsid w:val="002D318D"/>
    <w:rsid w:val="002D3A21"/>
    <w:rsid w:val="002D3D38"/>
    <w:rsid w:val="002D4645"/>
    <w:rsid w:val="002D4CE2"/>
    <w:rsid w:val="002D6286"/>
    <w:rsid w:val="002D7442"/>
    <w:rsid w:val="002D76CF"/>
    <w:rsid w:val="002D778D"/>
    <w:rsid w:val="002D79BB"/>
    <w:rsid w:val="002D7C4D"/>
    <w:rsid w:val="002E01F0"/>
    <w:rsid w:val="002E0831"/>
    <w:rsid w:val="002E09E9"/>
    <w:rsid w:val="002E17C5"/>
    <w:rsid w:val="002E1A16"/>
    <w:rsid w:val="002E217D"/>
    <w:rsid w:val="002E33EC"/>
    <w:rsid w:val="002E4647"/>
    <w:rsid w:val="002E4D88"/>
    <w:rsid w:val="002E5B0B"/>
    <w:rsid w:val="002E5D25"/>
    <w:rsid w:val="002E663C"/>
    <w:rsid w:val="002E69ED"/>
    <w:rsid w:val="002E7CAF"/>
    <w:rsid w:val="002F096B"/>
    <w:rsid w:val="002F0C24"/>
    <w:rsid w:val="002F115C"/>
    <w:rsid w:val="002F1E25"/>
    <w:rsid w:val="002F2C04"/>
    <w:rsid w:val="002F31CC"/>
    <w:rsid w:val="002F337F"/>
    <w:rsid w:val="002F3925"/>
    <w:rsid w:val="002F3AD2"/>
    <w:rsid w:val="002F3DED"/>
    <w:rsid w:val="002F4486"/>
    <w:rsid w:val="002F4B31"/>
    <w:rsid w:val="002F5671"/>
    <w:rsid w:val="002F5898"/>
    <w:rsid w:val="002F6342"/>
    <w:rsid w:val="002F7948"/>
    <w:rsid w:val="003005B7"/>
    <w:rsid w:val="00300BA6"/>
    <w:rsid w:val="00300DB5"/>
    <w:rsid w:val="00300E14"/>
    <w:rsid w:val="003017DE"/>
    <w:rsid w:val="003029BD"/>
    <w:rsid w:val="00302DE6"/>
    <w:rsid w:val="00302E3C"/>
    <w:rsid w:val="003032AF"/>
    <w:rsid w:val="00304085"/>
    <w:rsid w:val="00304422"/>
    <w:rsid w:val="003049E7"/>
    <w:rsid w:val="0030547A"/>
    <w:rsid w:val="00305D71"/>
    <w:rsid w:val="00305E94"/>
    <w:rsid w:val="00306188"/>
    <w:rsid w:val="00307052"/>
    <w:rsid w:val="003075C4"/>
    <w:rsid w:val="00310AA9"/>
    <w:rsid w:val="00310AAD"/>
    <w:rsid w:val="003110A9"/>
    <w:rsid w:val="003111CC"/>
    <w:rsid w:val="003112FD"/>
    <w:rsid w:val="00311481"/>
    <w:rsid w:val="0031173A"/>
    <w:rsid w:val="00312A8D"/>
    <w:rsid w:val="00312C0C"/>
    <w:rsid w:val="00313A99"/>
    <w:rsid w:val="00313E4D"/>
    <w:rsid w:val="003148C2"/>
    <w:rsid w:val="003149EF"/>
    <w:rsid w:val="00314B21"/>
    <w:rsid w:val="00314B27"/>
    <w:rsid w:val="0031569F"/>
    <w:rsid w:val="00315B9F"/>
    <w:rsid w:val="00315CE6"/>
    <w:rsid w:val="003162BF"/>
    <w:rsid w:val="003164F8"/>
    <w:rsid w:val="00316FE8"/>
    <w:rsid w:val="00320235"/>
    <w:rsid w:val="00320415"/>
    <w:rsid w:val="003221F0"/>
    <w:rsid w:val="00322649"/>
    <w:rsid w:val="00323A7B"/>
    <w:rsid w:val="00323E44"/>
    <w:rsid w:val="0032728A"/>
    <w:rsid w:val="0032789C"/>
    <w:rsid w:val="00327F9D"/>
    <w:rsid w:val="00330583"/>
    <w:rsid w:val="003308EB"/>
    <w:rsid w:val="00330A25"/>
    <w:rsid w:val="003312C2"/>
    <w:rsid w:val="0033246B"/>
    <w:rsid w:val="0033421E"/>
    <w:rsid w:val="00335238"/>
    <w:rsid w:val="00335588"/>
    <w:rsid w:val="003360FE"/>
    <w:rsid w:val="00337612"/>
    <w:rsid w:val="00337ECF"/>
    <w:rsid w:val="003402C6"/>
    <w:rsid w:val="00340372"/>
    <w:rsid w:val="0034129D"/>
    <w:rsid w:val="003419E2"/>
    <w:rsid w:val="0034314D"/>
    <w:rsid w:val="00343382"/>
    <w:rsid w:val="0034344D"/>
    <w:rsid w:val="00344AEA"/>
    <w:rsid w:val="00344DB3"/>
    <w:rsid w:val="00345167"/>
    <w:rsid w:val="003459B5"/>
    <w:rsid w:val="00345EE7"/>
    <w:rsid w:val="003462DD"/>
    <w:rsid w:val="0034641F"/>
    <w:rsid w:val="00346998"/>
    <w:rsid w:val="00346E1D"/>
    <w:rsid w:val="00346FF3"/>
    <w:rsid w:val="00347106"/>
    <w:rsid w:val="00350407"/>
    <w:rsid w:val="00350DA6"/>
    <w:rsid w:val="003511C2"/>
    <w:rsid w:val="003522FB"/>
    <w:rsid w:val="0035367B"/>
    <w:rsid w:val="00353FA6"/>
    <w:rsid w:val="00355BE1"/>
    <w:rsid w:val="00356284"/>
    <w:rsid w:val="00356B07"/>
    <w:rsid w:val="00360472"/>
    <w:rsid w:val="0036135D"/>
    <w:rsid w:val="00361C8B"/>
    <w:rsid w:val="0036542D"/>
    <w:rsid w:val="00365ED9"/>
    <w:rsid w:val="00366675"/>
    <w:rsid w:val="00367755"/>
    <w:rsid w:val="00370D25"/>
    <w:rsid w:val="003710B9"/>
    <w:rsid w:val="003711B2"/>
    <w:rsid w:val="00371219"/>
    <w:rsid w:val="00371252"/>
    <w:rsid w:val="0037133A"/>
    <w:rsid w:val="00371628"/>
    <w:rsid w:val="003728A6"/>
    <w:rsid w:val="003737B7"/>
    <w:rsid w:val="00373A32"/>
    <w:rsid w:val="0037436D"/>
    <w:rsid w:val="00374DF3"/>
    <w:rsid w:val="00377E20"/>
    <w:rsid w:val="00377E24"/>
    <w:rsid w:val="003802A5"/>
    <w:rsid w:val="003809AC"/>
    <w:rsid w:val="00380EDA"/>
    <w:rsid w:val="00380F29"/>
    <w:rsid w:val="003814E3"/>
    <w:rsid w:val="003817DB"/>
    <w:rsid w:val="003829EB"/>
    <w:rsid w:val="00382E66"/>
    <w:rsid w:val="00382EC4"/>
    <w:rsid w:val="0038396F"/>
    <w:rsid w:val="00384003"/>
    <w:rsid w:val="00384C74"/>
    <w:rsid w:val="00384D41"/>
    <w:rsid w:val="003857E6"/>
    <w:rsid w:val="00385B64"/>
    <w:rsid w:val="00386240"/>
    <w:rsid w:val="00387185"/>
    <w:rsid w:val="0039016F"/>
    <w:rsid w:val="00390846"/>
    <w:rsid w:val="00390A97"/>
    <w:rsid w:val="00390E31"/>
    <w:rsid w:val="00390FB1"/>
    <w:rsid w:val="003911E4"/>
    <w:rsid w:val="003911EA"/>
    <w:rsid w:val="003916CA"/>
    <w:rsid w:val="00391EC5"/>
    <w:rsid w:val="0039215F"/>
    <w:rsid w:val="00392C27"/>
    <w:rsid w:val="003931AB"/>
    <w:rsid w:val="00393209"/>
    <w:rsid w:val="00393471"/>
    <w:rsid w:val="003934F0"/>
    <w:rsid w:val="003937F0"/>
    <w:rsid w:val="00393892"/>
    <w:rsid w:val="00393B0B"/>
    <w:rsid w:val="00393D75"/>
    <w:rsid w:val="003943E7"/>
    <w:rsid w:val="003947B2"/>
    <w:rsid w:val="00394F33"/>
    <w:rsid w:val="003950C5"/>
    <w:rsid w:val="003965A3"/>
    <w:rsid w:val="00397726"/>
    <w:rsid w:val="0039787C"/>
    <w:rsid w:val="00397F4D"/>
    <w:rsid w:val="003A0E59"/>
    <w:rsid w:val="003A0FC8"/>
    <w:rsid w:val="003A1CE4"/>
    <w:rsid w:val="003A2316"/>
    <w:rsid w:val="003A2779"/>
    <w:rsid w:val="003A2E16"/>
    <w:rsid w:val="003A36D5"/>
    <w:rsid w:val="003A3BB1"/>
    <w:rsid w:val="003A4CC3"/>
    <w:rsid w:val="003A5257"/>
    <w:rsid w:val="003A6CE4"/>
    <w:rsid w:val="003A6F41"/>
    <w:rsid w:val="003A72FE"/>
    <w:rsid w:val="003A739B"/>
    <w:rsid w:val="003A73A4"/>
    <w:rsid w:val="003A7A61"/>
    <w:rsid w:val="003A7FB1"/>
    <w:rsid w:val="003B043E"/>
    <w:rsid w:val="003B061F"/>
    <w:rsid w:val="003B114A"/>
    <w:rsid w:val="003B1DBD"/>
    <w:rsid w:val="003B236F"/>
    <w:rsid w:val="003B3493"/>
    <w:rsid w:val="003B3544"/>
    <w:rsid w:val="003B3DB6"/>
    <w:rsid w:val="003B3E5C"/>
    <w:rsid w:val="003B3EB8"/>
    <w:rsid w:val="003B4373"/>
    <w:rsid w:val="003B443E"/>
    <w:rsid w:val="003B49A6"/>
    <w:rsid w:val="003B4C19"/>
    <w:rsid w:val="003B530E"/>
    <w:rsid w:val="003B5539"/>
    <w:rsid w:val="003B64F1"/>
    <w:rsid w:val="003B6513"/>
    <w:rsid w:val="003B6B17"/>
    <w:rsid w:val="003B7BE5"/>
    <w:rsid w:val="003C00BF"/>
    <w:rsid w:val="003C04A1"/>
    <w:rsid w:val="003C07AD"/>
    <w:rsid w:val="003C0801"/>
    <w:rsid w:val="003C100A"/>
    <w:rsid w:val="003C23B5"/>
    <w:rsid w:val="003C2E46"/>
    <w:rsid w:val="003C52F8"/>
    <w:rsid w:val="003C576F"/>
    <w:rsid w:val="003C5A1F"/>
    <w:rsid w:val="003C5D71"/>
    <w:rsid w:val="003C6360"/>
    <w:rsid w:val="003C6916"/>
    <w:rsid w:val="003C6BFE"/>
    <w:rsid w:val="003C6D1F"/>
    <w:rsid w:val="003C7764"/>
    <w:rsid w:val="003C7C92"/>
    <w:rsid w:val="003C7DDF"/>
    <w:rsid w:val="003D01C5"/>
    <w:rsid w:val="003D059C"/>
    <w:rsid w:val="003D1E54"/>
    <w:rsid w:val="003D27B2"/>
    <w:rsid w:val="003D2F0C"/>
    <w:rsid w:val="003D3005"/>
    <w:rsid w:val="003D32A4"/>
    <w:rsid w:val="003D337A"/>
    <w:rsid w:val="003D38B7"/>
    <w:rsid w:val="003D3B14"/>
    <w:rsid w:val="003D3F84"/>
    <w:rsid w:val="003D4A99"/>
    <w:rsid w:val="003E0411"/>
    <w:rsid w:val="003E1176"/>
    <w:rsid w:val="003E16C2"/>
    <w:rsid w:val="003E1F55"/>
    <w:rsid w:val="003E1F8B"/>
    <w:rsid w:val="003E23AA"/>
    <w:rsid w:val="003E24B8"/>
    <w:rsid w:val="003E29E1"/>
    <w:rsid w:val="003E2CF9"/>
    <w:rsid w:val="003E2D53"/>
    <w:rsid w:val="003E3F8E"/>
    <w:rsid w:val="003E5462"/>
    <w:rsid w:val="003E59D2"/>
    <w:rsid w:val="003E6B3D"/>
    <w:rsid w:val="003E6EAC"/>
    <w:rsid w:val="003E6F19"/>
    <w:rsid w:val="003E7447"/>
    <w:rsid w:val="003E7C0C"/>
    <w:rsid w:val="003F067A"/>
    <w:rsid w:val="003F0882"/>
    <w:rsid w:val="003F10DF"/>
    <w:rsid w:val="003F12FC"/>
    <w:rsid w:val="003F190E"/>
    <w:rsid w:val="003F3743"/>
    <w:rsid w:val="003F3B6F"/>
    <w:rsid w:val="003F3CBD"/>
    <w:rsid w:val="003F3D01"/>
    <w:rsid w:val="003F4144"/>
    <w:rsid w:val="003F45DC"/>
    <w:rsid w:val="003F51CF"/>
    <w:rsid w:val="003F558C"/>
    <w:rsid w:val="003F64D5"/>
    <w:rsid w:val="003F709A"/>
    <w:rsid w:val="003F7641"/>
    <w:rsid w:val="003F779B"/>
    <w:rsid w:val="0040040E"/>
    <w:rsid w:val="0040162D"/>
    <w:rsid w:val="00401691"/>
    <w:rsid w:val="004021C3"/>
    <w:rsid w:val="00402AA4"/>
    <w:rsid w:val="00402C82"/>
    <w:rsid w:val="00403C8B"/>
    <w:rsid w:val="00404993"/>
    <w:rsid w:val="00404BCB"/>
    <w:rsid w:val="00404DBF"/>
    <w:rsid w:val="00405017"/>
    <w:rsid w:val="00407FFE"/>
    <w:rsid w:val="00410A65"/>
    <w:rsid w:val="00412267"/>
    <w:rsid w:val="00413673"/>
    <w:rsid w:val="004138A4"/>
    <w:rsid w:val="004139F2"/>
    <w:rsid w:val="00413B72"/>
    <w:rsid w:val="00413CBF"/>
    <w:rsid w:val="00413E40"/>
    <w:rsid w:val="00414736"/>
    <w:rsid w:val="00414826"/>
    <w:rsid w:val="0041521E"/>
    <w:rsid w:val="00415570"/>
    <w:rsid w:val="00416A9A"/>
    <w:rsid w:val="00416C9C"/>
    <w:rsid w:val="00417256"/>
    <w:rsid w:val="004205F4"/>
    <w:rsid w:val="00420E20"/>
    <w:rsid w:val="004211DA"/>
    <w:rsid w:val="00421758"/>
    <w:rsid w:val="00421874"/>
    <w:rsid w:val="00421BFF"/>
    <w:rsid w:val="00421CC9"/>
    <w:rsid w:val="00423037"/>
    <w:rsid w:val="00425350"/>
    <w:rsid w:val="00426128"/>
    <w:rsid w:val="004269D3"/>
    <w:rsid w:val="00426F1F"/>
    <w:rsid w:val="004271E0"/>
    <w:rsid w:val="00427D71"/>
    <w:rsid w:val="004303BE"/>
    <w:rsid w:val="004307C6"/>
    <w:rsid w:val="00430CFF"/>
    <w:rsid w:val="00431709"/>
    <w:rsid w:val="0043183C"/>
    <w:rsid w:val="00431A5B"/>
    <w:rsid w:val="00431B73"/>
    <w:rsid w:val="00431E17"/>
    <w:rsid w:val="00432198"/>
    <w:rsid w:val="004325B1"/>
    <w:rsid w:val="004326CE"/>
    <w:rsid w:val="004328AE"/>
    <w:rsid w:val="004332E3"/>
    <w:rsid w:val="0043422D"/>
    <w:rsid w:val="00434423"/>
    <w:rsid w:val="00435459"/>
    <w:rsid w:val="00435702"/>
    <w:rsid w:val="00435B5D"/>
    <w:rsid w:val="00436A09"/>
    <w:rsid w:val="00436D4A"/>
    <w:rsid w:val="00436EEE"/>
    <w:rsid w:val="00437604"/>
    <w:rsid w:val="00440A60"/>
    <w:rsid w:val="00441B8C"/>
    <w:rsid w:val="00442B1C"/>
    <w:rsid w:val="004452B0"/>
    <w:rsid w:val="00445F63"/>
    <w:rsid w:val="004462A4"/>
    <w:rsid w:val="0044712D"/>
    <w:rsid w:val="0044742C"/>
    <w:rsid w:val="00450F5C"/>
    <w:rsid w:val="00451206"/>
    <w:rsid w:val="00451622"/>
    <w:rsid w:val="004519A5"/>
    <w:rsid w:val="00451E66"/>
    <w:rsid w:val="00452187"/>
    <w:rsid w:val="00452BF0"/>
    <w:rsid w:val="00452F13"/>
    <w:rsid w:val="00452FAD"/>
    <w:rsid w:val="0045391E"/>
    <w:rsid w:val="00453D6A"/>
    <w:rsid w:val="00455AD0"/>
    <w:rsid w:val="00455AE5"/>
    <w:rsid w:val="00455B75"/>
    <w:rsid w:val="00456C71"/>
    <w:rsid w:val="00456F2D"/>
    <w:rsid w:val="0045769B"/>
    <w:rsid w:val="00457C96"/>
    <w:rsid w:val="00457E78"/>
    <w:rsid w:val="00460562"/>
    <w:rsid w:val="00460681"/>
    <w:rsid w:val="00460D38"/>
    <w:rsid w:val="00460E27"/>
    <w:rsid w:val="00461309"/>
    <w:rsid w:val="004626E3"/>
    <w:rsid w:val="00462973"/>
    <w:rsid w:val="004638FC"/>
    <w:rsid w:val="004641AB"/>
    <w:rsid w:val="0046439E"/>
    <w:rsid w:val="00464CA7"/>
    <w:rsid w:val="00464DD5"/>
    <w:rsid w:val="00465B10"/>
    <w:rsid w:val="00465F77"/>
    <w:rsid w:val="004671AC"/>
    <w:rsid w:val="00467BAA"/>
    <w:rsid w:val="00467C6A"/>
    <w:rsid w:val="0047004F"/>
    <w:rsid w:val="004711BB"/>
    <w:rsid w:val="00471834"/>
    <w:rsid w:val="00471CD1"/>
    <w:rsid w:val="00471EC0"/>
    <w:rsid w:val="004734C7"/>
    <w:rsid w:val="00473CE8"/>
    <w:rsid w:val="00473EF6"/>
    <w:rsid w:val="0047480B"/>
    <w:rsid w:val="004748B6"/>
    <w:rsid w:val="004751CD"/>
    <w:rsid w:val="00476505"/>
    <w:rsid w:val="00477079"/>
    <w:rsid w:val="0047725F"/>
    <w:rsid w:val="00477A3A"/>
    <w:rsid w:val="004802D8"/>
    <w:rsid w:val="004802F4"/>
    <w:rsid w:val="004803EC"/>
    <w:rsid w:val="0048073E"/>
    <w:rsid w:val="00482BF4"/>
    <w:rsid w:val="00482DD8"/>
    <w:rsid w:val="0048310C"/>
    <w:rsid w:val="0048425D"/>
    <w:rsid w:val="004842E1"/>
    <w:rsid w:val="004845A5"/>
    <w:rsid w:val="00484C00"/>
    <w:rsid w:val="00484DD7"/>
    <w:rsid w:val="0048595C"/>
    <w:rsid w:val="00485A10"/>
    <w:rsid w:val="00485A2A"/>
    <w:rsid w:val="00485AAE"/>
    <w:rsid w:val="00485E77"/>
    <w:rsid w:val="00486097"/>
    <w:rsid w:val="00486475"/>
    <w:rsid w:val="00486662"/>
    <w:rsid w:val="004874C4"/>
    <w:rsid w:val="0048788B"/>
    <w:rsid w:val="00487E5C"/>
    <w:rsid w:val="00490145"/>
    <w:rsid w:val="00490595"/>
    <w:rsid w:val="00491841"/>
    <w:rsid w:val="0049188B"/>
    <w:rsid w:val="00491A9D"/>
    <w:rsid w:val="0049303D"/>
    <w:rsid w:val="00493453"/>
    <w:rsid w:val="00493702"/>
    <w:rsid w:val="00493D8B"/>
    <w:rsid w:val="004949B9"/>
    <w:rsid w:val="0049626C"/>
    <w:rsid w:val="00496AF2"/>
    <w:rsid w:val="004978FB"/>
    <w:rsid w:val="00497C37"/>
    <w:rsid w:val="004A00C4"/>
    <w:rsid w:val="004A0E2A"/>
    <w:rsid w:val="004A13DB"/>
    <w:rsid w:val="004A1FAC"/>
    <w:rsid w:val="004A3012"/>
    <w:rsid w:val="004A40D1"/>
    <w:rsid w:val="004A4216"/>
    <w:rsid w:val="004A50E2"/>
    <w:rsid w:val="004A5243"/>
    <w:rsid w:val="004A5970"/>
    <w:rsid w:val="004A5A09"/>
    <w:rsid w:val="004A6AAE"/>
    <w:rsid w:val="004A7742"/>
    <w:rsid w:val="004A7A74"/>
    <w:rsid w:val="004A7E7A"/>
    <w:rsid w:val="004B0EA8"/>
    <w:rsid w:val="004B2AE7"/>
    <w:rsid w:val="004B2C18"/>
    <w:rsid w:val="004B3555"/>
    <w:rsid w:val="004B37D7"/>
    <w:rsid w:val="004B3D71"/>
    <w:rsid w:val="004B422F"/>
    <w:rsid w:val="004B55DA"/>
    <w:rsid w:val="004B5BBC"/>
    <w:rsid w:val="004B5E89"/>
    <w:rsid w:val="004B6035"/>
    <w:rsid w:val="004B6307"/>
    <w:rsid w:val="004B667F"/>
    <w:rsid w:val="004B698F"/>
    <w:rsid w:val="004C0167"/>
    <w:rsid w:val="004C0941"/>
    <w:rsid w:val="004C1FA6"/>
    <w:rsid w:val="004C318E"/>
    <w:rsid w:val="004C35F9"/>
    <w:rsid w:val="004C38C7"/>
    <w:rsid w:val="004C3BB2"/>
    <w:rsid w:val="004C5064"/>
    <w:rsid w:val="004C62E1"/>
    <w:rsid w:val="004C65E2"/>
    <w:rsid w:val="004C6B2F"/>
    <w:rsid w:val="004C7674"/>
    <w:rsid w:val="004C77C2"/>
    <w:rsid w:val="004C7C92"/>
    <w:rsid w:val="004D018D"/>
    <w:rsid w:val="004D061C"/>
    <w:rsid w:val="004D0774"/>
    <w:rsid w:val="004D07F1"/>
    <w:rsid w:val="004D0EEF"/>
    <w:rsid w:val="004D0F02"/>
    <w:rsid w:val="004D17A3"/>
    <w:rsid w:val="004D23D2"/>
    <w:rsid w:val="004D2C8D"/>
    <w:rsid w:val="004D3451"/>
    <w:rsid w:val="004D3561"/>
    <w:rsid w:val="004D3BC1"/>
    <w:rsid w:val="004D3E45"/>
    <w:rsid w:val="004D4033"/>
    <w:rsid w:val="004D4BA0"/>
    <w:rsid w:val="004D4DF1"/>
    <w:rsid w:val="004D4EBB"/>
    <w:rsid w:val="004D5101"/>
    <w:rsid w:val="004D52EA"/>
    <w:rsid w:val="004D72B9"/>
    <w:rsid w:val="004D74DA"/>
    <w:rsid w:val="004D7CB3"/>
    <w:rsid w:val="004D7CD3"/>
    <w:rsid w:val="004E08FE"/>
    <w:rsid w:val="004E0A38"/>
    <w:rsid w:val="004E0CAF"/>
    <w:rsid w:val="004E1415"/>
    <w:rsid w:val="004E1658"/>
    <w:rsid w:val="004E1E0C"/>
    <w:rsid w:val="004E2955"/>
    <w:rsid w:val="004E2C0F"/>
    <w:rsid w:val="004E3100"/>
    <w:rsid w:val="004E3278"/>
    <w:rsid w:val="004E4199"/>
    <w:rsid w:val="004E5441"/>
    <w:rsid w:val="004E56DB"/>
    <w:rsid w:val="004E57C4"/>
    <w:rsid w:val="004E636E"/>
    <w:rsid w:val="004E657B"/>
    <w:rsid w:val="004E68FC"/>
    <w:rsid w:val="004E6E42"/>
    <w:rsid w:val="004E71DA"/>
    <w:rsid w:val="004E72B3"/>
    <w:rsid w:val="004E7EFD"/>
    <w:rsid w:val="004F164B"/>
    <w:rsid w:val="004F1ECF"/>
    <w:rsid w:val="004F35B9"/>
    <w:rsid w:val="004F3686"/>
    <w:rsid w:val="004F3714"/>
    <w:rsid w:val="004F3BE7"/>
    <w:rsid w:val="004F430A"/>
    <w:rsid w:val="004F48D0"/>
    <w:rsid w:val="004F4AF4"/>
    <w:rsid w:val="004F56BE"/>
    <w:rsid w:val="004F7928"/>
    <w:rsid w:val="00501BCA"/>
    <w:rsid w:val="00502331"/>
    <w:rsid w:val="00502429"/>
    <w:rsid w:val="0050262A"/>
    <w:rsid w:val="00503DB9"/>
    <w:rsid w:val="005047DE"/>
    <w:rsid w:val="005048CC"/>
    <w:rsid w:val="00505275"/>
    <w:rsid w:val="005064BC"/>
    <w:rsid w:val="0050669C"/>
    <w:rsid w:val="00506CFE"/>
    <w:rsid w:val="005071BC"/>
    <w:rsid w:val="0050790B"/>
    <w:rsid w:val="00510503"/>
    <w:rsid w:val="005118E3"/>
    <w:rsid w:val="00512E88"/>
    <w:rsid w:val="005131DA"/>
    <w:rsid w:val="0051419D"/>
    <w:rsid w:val="0051421A"/>
    <w:rsid w:val="005142A8"/>
    <w:rsid w:val="00514BA9"/>
    <w:rsid w:val="00514CB6"/>
    <w:rsid w:val="00514CC2"/>
    <w:rsid w:val="00515A79"/>
    <w:rsid w:val="005161F7"/>
    <w:rsid w:val="0051676A"/>
    <w:rsid w:val="00516C37"/>
    <w:rsid w:val="005206DA"/>
    <w:rsid w:val="0052081D"/>
    <w:rsid w:val="00521848"/>
    <w:rsid w:val="00522281"/>
    <w:rsid w:val="0052298D"/>
    <w:rsid w:val="00523318"/>
    <w:rsid w:val="00523C99"/>
    <w:rsid w:val="00524031"/>
    <w:rsid w:val="0052442B"/>
    <w:rsid w:val="00524458"/>
    <w:rsid w:val="00524E81"/>
    <w:rsid w:val="00525178"/>
    <w:rsid w:val="00525B3C"/>
    <w:rsid w:val="00526CE9"/>
    <w:rsid w:val="00526E85"/>
    <w:rsid w:val="005278B8"/>
    <w:rsid w:val="0052798B"/>
    <w:rsid w:val="00527AEC"/>
    <w:rsid w:val="00527FB5"/>
    <w:rsid w:val="0053088A"/>
    <w:rsid w:val="00530C0E"/>
    <w:rsid w:val="00530CF4"/>
    <w:rsid w:val="0053234E"/>
    <w:rsid w:val="00532657"/>
    <w:rsid w:val="005326E6"/>
    <w:rsid w:val="00532CCF"/>
    <w:rsid w:val="005332A1"/>
    <w:rsid w:val="0053333B"/>
    <w:rsid w:val="005339AF"/>
    <w:rsid w:val="0053453A"/>
    <w:rsid w:val="005349AD"/>
    <w:rsid w:val="00535460"/>
    <w:rsid w:val="0053670C"/>
    <w:rsid w:val="00537AC3"/>
    <w:rsid w:val="00537D13"/>
    <w:rsid w:val="005404DD"/>
    <w:rsid w:val="00540B50"/>
    <w:rsid w:val="00540FC1"/>
    <w:rsid w:val="0054136B"/>
    <w:rsid w:val="005418C8"/>
    <w:rsid w:val="005452FF"/>
    <w:rsid w:val="00545310"/>
    <w:rsid w:val="00545326"/>
    <w:rsid w:val="005459E2"/>
    <w:rsid w:val="00547CCA"/>
    <w:rsid w:val="005505D5"/>
    <w:rsid w:val="00550876"/>
    <w:rsid w:val="00550A49"/>
    <w:rsid w:val="0055108C"/>
    <w:rsid w:val="005514DD"/>
    <w:rsid w:val="005514ED"/>
    <w:rsid w:val="0055194F"/>
    <w:rsid w:val="00552220"/>
    <w:rsid w:val="00552731"/>
    <w:rsid w:val="00553DB6"/>
    <w:rsid w:val="00553F15"/>
    <w:rsid w:val="00554A7A"/>
    <w:rsid w:val="005556B5"/>
    <w:rsid w:val="0055598F"/>
    <w:rsid w:val="0055639B"/>
    <w:rsid w:val="00556666"/>
    <w:rsid w:val="0055752A"/>
    <w:rsid w:val="0055763F"/>
    <w:rsid w:val="00557979"/>
    <w:rsid w:val="00560216"/>
    <w:rsid w:val="00560A3B"/>
    <w:rsid w:val="005610B6"/>
    <w:rsid w:val="00562517"/>
    <w:rsid w:val="00562FD8"/>
    <w:rsid w:val="005635E2"/>
    <w:rsid w:val="00563BC2"/>
    <w:rsid w:val="00563DD8"/>
    <w:rsid w:val="00564E6C"/>
    <w:rsid w:val="005655A6"/>
    <w:rsid w:val="00565E49"/>
    <w:rsid w:val="00566941"/>
    <w:rsid w:val="00566B54"/>
    <w:rsid w:val="00567339"/>
    <w:rsid w:val="00567857"/>
    <w:rsid w:val="005703D9"/>
    <w:rsid w:val="00570FAC"/>
    <w:rsid w:val="00571884"/>
    <w:rsid w:val="00571A59"/>
    <w:rsid w:val="00571AF2"/>
    <w:rsid w:val="00572150"/>
    <w:rsid w:val="00572184"/>
    <w:rsid w:val="005721E8"/>
    <w:rsid w:val="005722EC"/>
    <w:rsid w:val="00572886"/>
    <w:rsid w:val="00572A5F"/>
    <w:rsid w:val="005776FA"/>
    <w:rsid w:val="00580156"/>
    <w:rsid w:val="00580952"/>
    <w:rsid w:val="00580A41"/>
    <w:rsid w:val="00581194"/>
    <w:rsid w:val="005821A3"/>
    <w:rsid w:val="0058362B"/>
    <w:rsid w:val="00584257"/>
    <w:rsid w:val="00585989"/>
    <w:rsid w:val="00585F72"/>
    <w:rsid w:val="00587BE4"/>
    <w:rsid w:val="005901C5"/>
    <w:rsid w:val="0059046E"/>
    <w:rsid w:val="005906D1"/>
    <w:rsid w:val="005909E3"/>
    <w:rsid w:val="0059122C"/>
    <w:rsid w:val="005915B9"/>
    <w:rsid w:val="0059165C"/>
    <w:rsid w:val="00591A52"/>
    <w:rsid w:val="0059213E"/>
    <w:rsid w:val="0059218F"/>
    <w:rsid w:val="00592500"/>
    <w:rsid w:val="00592788"/>
    <w:rsid w:val="0059280F"/>
    <w:rsid w:val="00593026"/>
    <w:rsid w:val="00593D98"/>
    <w:rsid w:val="005944CA"/>
    <w:rsid w:val="005949C4"/>
    <w:rsid w:val="005957BD"/>
    <w:rsid w:val="00595961"/>
    <w:rsid w:val="00595AD0"/>
    <w:rsid w:val="00595D52"/>
    <w:rsid w:val="005963EB"/>
    <w:rsid w:val="00596567"/>
    <w:rsid w:val="0059684C"/>
    <w:rsid w:val="00597382"/>
    <w:rsid w:val="00597C41"/>
    <w:rsid w:val="005A0304"/>
    <w:rsid w:val="005A0394"/>
    <w:rsid w:val="005A25A8"/>
    <w:rsid w:val="005A3E3A"/>
    <w:rsid w:val="005A4709"/>
    <w:rsid w:val="005A4CB7"/>
    <w:rsid w:val="005A4DDD"/>
    <w:rsid w:val="005A511F"/>
    <w:rsid w:val="005A6674"/>
    <w:rsid w:val="005A6A5F"/>
    <w:rsid w:val="005B0D52"/>
    <w:rsid w:val="005B19BF"/>
    <w:rsid w:val="005B1B11"/>
    <w:rsid w:val="005B1E20"/>
    <w:rsid w:val="005B21EB"/>
    <w:rsid w:val="005B26C6"/>
    <w:rsid w:val="005B2A0A"/>
    <w:rsid w:val="005B3609"/>
    <w:rsid w:val="005B4C31"/>
    <w:rsid w:val="005B527B"/>
    <w:rsid w:val="005B5F25"/>
    <w:rsid w:val="005B6215"/>
    <w:rsid w:val="005B7A83"/>
    <w:rsid w:val="005B7EFE"/>
    <w:rsid w:val="005C0147"/>
    <w:rsid w:val="005C5992"/>
    <w:rsid w:val="005C5E20"/>
    <w:rsid w:val="005C61A2"/>
    <w:rsid w:val="005C628A"/>
    <w:rsid w:val="005C6BEE"/>
    <w:rsid w:val="005C6F4B"/>
    <w:rsid w:val="005C72C2"/>
    <w:rsid w:val="005C74DB"/>
    <w:rsid w:val="005C7F3D"/>
    <w:rsid w:val="005C7F5A"/>
    <w:rsid w:val="005D07BB"/>
    <w:rsid w:val="005D10D6"/>
    <w:rsid w:val="005D17E0"/>
    <w:rsid w:val="005D2CC0"/>
    <w:rsid w:val="005D38B0"/>
    <w:rsid w:val="005D3D90"/>
    <w:rsid w:val="005D3E62"/>
    <w:rsid w:val="005D57D4"/>
    <w:rsid w:val="005D5D46"/>
    <w:rsid w:val="005D6B66"/>
    <w:rsid w:val="005D736D"/>
    <w:rsid w:val="005D75D4"/>
    <w:rsid w:val="005E04A7"/>
    <w:rsid w:val="005E0DF2"/>
    <w:rsid w:val="005E1BC3"/>
    <w:rsid w:val="005E2160"/>
    <w:rsid w:val="005E2FCA"/>
    <w:rsid w:val="005E3316"/>
    <w:rsid w:val="005E486A"/>
    <w:rsid w:val="005E4908"/>
    <w:rsid w:val="005F0194"/>
    <w:rsid w:val="005F02D9"/>
    <w:rsid w:val="005F04D5"/>
    <w:rsid w:val="005F0DA9"/>
    <w:rsid w:val="005F0F4C"/>
    <w:rsid w:val="005F0FA7"/>
    <w:rsid w:val="005F1195"/>
    <w:rsid w:val="005F1326"/>
    <w:rsid w:val="005F13ED"/>
    <w:rsid w:val="005F1402"/>
    <w:rsid w:val="005F1C68"/>
    <w:rsid w:val="005F258A"/>
    <w:rsid w:val="005F2809"/>
    <w:rsid w:val="005F2A7F"/>
    <w:rsid w:val="005F2E28"/>
    <w:rsid w:val="005F32A5"/>
    <w:rsid w:val="005F4391"/>
    <w:rsid w:val="005F4517"/>
    <w:rsid w:val="005F73E4"/>
    <w:rsid w:val="005F765D"/>
    <w:rsid w:val="0060017C"/>
    <w:rsid w:val="00600281"/>
    <w:rsid w:val="0060029E"/>
    <w:rsid w:val="00600CAB"/>
    <w:rsid w:val="00601214"/>
    <w:rsid w:val="0060270A"/>
    <w:rsid w:val="00602D81"/>
    <w:rsid w:val="00603478"/>
    <w:rsid w:val="00603944"/>
    <w:rsid w:val="006047D5"/>
    <w:rsid w:val="0060493A"/>
    <w:rsid w:val="00604FB3"/>
    <w:rsid w:val="006051DD"/>
    <w:rsid w:val="006053A9"/>
    <w:rsid w:val="00605B53"/>
    <w:rsid w:val="006071B5"/>
    <w:rsid w:val="00607D75"/>
    <w:rsid w:val="00607F73"/>
    <w:rsid w:val="006107BC"/>
    <w:rsid w:val="00610B3F"/>
    <w:rsid w:val="00610FD7"/>
    <w:rsid w:val="00611FED"/>
    <w:rsid w:val="006123C3"/>
    <w:rsid w:val="00612945"/>
    <w:rsid w:val="00612E66"/>
    <w:rsid w:val="006133FA"/>
    <w:rsid w:val="00613533"/>
    <w:rsid w:val="00613BC4"/>
    <w:rsid w:val="00614E56"/>
    <w:rsid w:val="006166A3"/>
    <w:rsid w:val="00617D12"/>
    <w:rsid w:val="006204D3"/>
    <w:rsid w:val="00621A80"/>
    <w:rsid w:val="00622918"/>
    <w:rsid w:val="00622EA0"/>
    <w:rsid w:val="00624121"/>
    <w:rsid w:val="00624B36"/>
    <w:rsid w:val="00624DD7"/>
    <w:rsid w:val="00625631"/>
    <w:rsid w:val="0062586E"/>
    <w:rsid w:val="00626138"/>
    <w:rsid w:val="00626798"/>
    <w:rsid w:val="006268A3"/>
    <w:rsid w:val="0062763B"/>
    <w:rsid w:val="006304F9"/>
    <w:rsid w:val="006305F7"/>
    <w:rsid w:val="00630B58"/>
    <w:rsid w:val="0063155C"/>
    <w:rsid w:val="006315F8"/>
    <w:rsid w:val="0063169D"/>
    <w:rsid w:val="006324E7"/>
    <w:rsid w:val="0063364B"/>
    <w:rsid w:val="00633701"/>
    <w:rsid w:val="00633BFB"/>
    <w:rsid w:val="00633DAD"/>
    <w:rsid w:val="00633E26"/>
    <w:rsid w:val="006342A6"/>
    <w:rsid w:val="00634FD9"/>
    <w:rsid w:val="00635335"/>
    <w:rsid w:val="006367C1"/>
    <w:rsid w:val="00637015"/>
    <w:rsid w:val="00637185"/>
    <w:rsid w:val="00637807"/>
    <w:rsid w:val="0063788B"/>
    <w:rsid w:val="00637A69"/>
    <w:rsid w:val="00637E70"/>
    <w:rsid w:val="00640873"/>
    <w:rsid w:val="00641137"/>
    <w:rsid w:val="00641D50"/>
    <w:rsid w:val="00641E34"/>
    <w:rsid w:val="0064236C"/>
    <w:rsid w:val="006425B1"/>
    <w:rsid w:val="006425DB"/>
    <w:rsid w:val="00642763"/>
    <w:rsid w:val="00642890"/>
    <w:rsid w:val="006429A2"/>
    <w:rsid w:val="0064570B"/>
    <w:rsid w:val="00645EFF"/>
    <w:rsid w:val="006460BF"/>
    <w:rsid w:val="006473B9"/>
    <w:rsid w:val="00647526"/>
    <w:rsid w:val="00647CB6"/>
    <w:rsid w:val="00647ED2"/>
    <w:rsid w:val="00651882"/>
    <w:rsid w:val="00651E35"/>
    <w:rsid w:val="00652D69"/>
    <w:rsid w:val="00653A1F"/>
    <w:rsid w:val="00653B88"/>
    <w:rsid w:val="00653EC0"/>
    <w:rsid w:val="0065409F"/>
    <w:rsid w:val="006540B5"/>
    <w:rsid w:val="00654605"/>
    <w:rsid w:val="00655FDE"/>
    <w:rsid w:val="006560A7"/>
    <w:rsid w:val="0065665E"/>
    <w:rsid w:val="00660D47"/>
    <w:rsid w:val="00660DE5"/>
    <w:rsid w:val="006619DA"/>
    <w:rsid w:val="0066247B"/>
    <w:rsid w:val="00662CB1"/>
    <w:rsid w:val="006639DD"/>
    <w:rsid w:val="00663CCC"/>
    <w:rsid w:val="0066446F"/>
    <w:rsid w:val="0066479F"/>
    <w:rsid w:val="00665928"/>
    <w:rsid w:val="00665CAB"/>
    <w:rsid w:val="00666F76"/>
    <w:rsid w:val="00666FD4"/>
    <w:rsid w:val="0066783A"/>
    <w:rsid w:val="00667E8F"/>
    <w:rsid w:val="00670A72"/>
    <w:rsid w:val="0067117F"/>
    <w:rsid w:val="00671685"/>
    <w:rsid w:val="00672587"/>
    <w:rsid w:val="00672A86"/>
    <w:rsid w:val="00672D9A"/>
    <w:rsid w:val="00672E9D"/>
    <w:rsid w:val="00674EC1"/>
    <w:rsid w:val="00675597"/>
    <w:rsid w:val="00676B4B"/>
    <w:rsid w:val="00676C13"/>
    <w:rsid w:val="006774C6"/>
    <w:rsid w:val="006777AB"/>
    <w:rsid w:val="00677B31"/>
    <w:rsid w:val="00677FB4"/>
    <w:rsid w:val="0068181C"/>
    <w:rsid w:val="00682451"/>
    <w:rsid w:val="00682990"/>
    <w:rsid w:val="00683690"/>
    <w:rsid w:val="00683AE1"/>
    <w:rsid w:val="00683DEF"/>
    <w:rsid w:val="00684100"/>
    <w:rsid w:val="0068442D"/>
    <w:rsid w:val="00684D9F"/>
    <w:rsid w:val="00685722"/>
    <w:rsid w:val="00686230"/>
    <w:rsid w:val="006866C4"/>
    <w:rsid w:val="00687692"/>
    <w:rsid w:val="006876A1"/>
    <w:rsid w:val="00690644"/>
    <w:rsid w:val="00690759"/>
    <w:rsid w:val="0069209C"/>
    <w:rsid w:val="006921CB"/>
    <w:rsid w:val="00693F67"/>
    <w:rsid w:val="006941A5"/>
    <w:rsid w:val="0069446A"/>
    <w:rsid w:val="00694B77"/>
    <w:rsid w:val="00695120"/>
    <w:rsid w:val="0069552F"/>
    <w:rsid w:val="0069606C"/>
    <w:rsid w:val="00696945"/>
    <w:rsid w:val="00696F19"/>
    <w:rsid w:val="00697357"/>
    <w:rsid w:val="00697A84"/>
    <w:rsid w:val="006A0B7C"/>
    <w:rsid w:val="006A11CC"/>
    <w:rsid w:val="006A1313"/>
    <w:rsid w:val="006A15BB"/>
    <w:rsid w:val="006A1B2C"/>
    <w:rsid w:val="006A340F"/>
    <w:rsid w:val="006A3654"/>
    <w:rsid w:val="006A3C70"/>
    <w:rsid w:val="006A48EE"/>
    <w:rsid w:val="006A7574"/>
    <w:rsid w:val="006B0688"/>
    <w:rsid w:val="006B0D20"/>
    <w:rsid w:val="006B0DE8"/>
    <w:rsid w:val="006B0E7D"/>
    <w:rsid w:val="006B1DC1"/>
    <w:rsid w:val="006B30D4"/>
    <w:rsid w:val="006B3DC6"/>
    <w:rsid w:val="006B45FF"/>
    <w:rsid w:val="006B4829"/>
    <w:rsid w:val="006B540A"/>
    <w:rsid w:val="006B6011"/>
    <w:rsid w:val="006C0829"/>
    <w:rsid w:val="006C0903"/>
    <w:rsid w:val="006C098C"/>
    <w:rsid w:val="006C0A19"/>
    <w:rsid w:val="006C0BD2"/>
    <w:rsid w:val="006C14DD"/>
    <w:rsid w:val="006C2441"/>
    <w:rsid w:val="006C358D"/>
    <w:rsid w:val="006C35EA"/>
    <w:rsid w:val="006C3C84"/>
    <w:rsid w:val="006C3FC6"/>
    <w:rsid w:val="006C4476"/>
    <w:rsid w:val="006C48C5"/>
    <w:rsid w:val="006C6473"/>
    <w:rsid w:val="006C66DD"/>
    <w:rsid w:val="006C69C0"/>
    <w:rsid w:val="006C6B47"/>
    <w:rsid w:val="006C6BA6"/>
    <w:rsid w:val="006C6C2E"/>
    <w:rsid w:val="006C6EC1"/>
    <w:rsid w:val="006C710D"/>
    <w:rsid w:val="006D0C47"/>
    <w:rsid w:val="006D12E0"/>
    <w:rsid w:val="006D1F85"/>
    <w:rsid w:val="006D2569"/>
    <w:rsid w:val="006D2E5A"/>
    <w:rsid w:val="006D2F97"/>
    <w:rsid w:val="006D31B8"/>
    <w:rsid w:val="006D3545"/>
    <w:rsid w:val="006D3BBC"/>
    <w:rsid w:val="006D4284"/>
    <w:rsid w:val="006D4D87"/>
    <w:rsid w:val="006D6140"/>
    <w:rsid w:val="006D6A38"/>
    <w:rsid w:val="006E0200"/>
    <w:rsid w:val="006E09B8"/>
    <w:rsid w:val="006E10C4"/>
    <w:rsid w:val="006E1EDD"/>
    <w:rsid w:val="006E27FE"/>
    <w:rsid w:val="006E2FD0"/>
    <w:rsid w:val="006E3B56"/>
    <w:rsid w:val="006E43E3"/>
    <w:rsid w:val="006E488E"/>
    <w:rsid w:val="006E4A6A"/>
    <w:rsid w:val="006E5206"/>
    <w:rsid w:val="006E52BE"/>
    <w:rsid w:val="006E70FB"/>
    <w:rsid w:val="006E7A94"/>
    <w:rsid w:val="006E7E51"/>
    <w:rsid w:val="006F08E5"/>
    <w:rsid w:val="006F0917"/>
    <w:rsid w:val="006F0980"/>
    <w:rsid w:val="006F14CB"/>
    <w:rsid w:val="006F18E5"/>
    <w:rsid w:val="006F2857"/>
    <w:rsid w:val="006F2B6D"/>
    <w:rsid w:val="006F341B"/>
    <w:rsid w:val="006F3B2D"/>
    <w:rsid w:val="006F3E1A"/>
    <w:rsid w:val="006F41C9"/>
    <w:rsid w:val="006F4AF5"/>
    <w:rsid w:val="006F4FA3"/>
    <w:rsid w:val="006F5AD3"/>
    <w:rsid w:val="006F5B1A"/>
    <w:rsid w:val="006F603A"/>
    <w:rsid w:val="006F627A"/>
    <w:rsid w:val="006F6428"/>
    <w:rsid w:val="006F67AF"/>
    <w:rsid w:val="006F67F3"/>
    <w:rsid w:val="006F74CF"/>
    <w:rsid w:val="007000BE"/>
    <w:rsid w:val="00700846"/>
    <w:rsid w:val="00700B7F"/>
    <w:rsid w:val="00701E12"/>
    <w:rsid w:val="00703D28"/>
    <w:rsid w:val="00704860"/>
    <w:rsid w:val="00704ADC"/>
    <w:rsid w:val="00704B8F"/>
    <w:rsid w:val="00704CCA"/>
    <w:rsid w:val="00704D19"/>
    <w:rsid w:val="00705639"/>
    <w:rsid w:val="00705844"/>
    <w:rsid w:val="00706812"/>
    <w:rsid w:val="007069A2"/>
    <w:rsid w:val="00710120"/>
    <w:rsid w:val="007105C6"/>
    <w:rsid w:val="007106DA"/>
    <w:rsid w:val="007111F0"/>
    <w:rsid w:val="00711A52"/>
    <w:rsid w:val="00712773"/>
    <w:rsid w:val="007138B0"/>
    <w:rsid w:val="00714224"/>
    <w:rsid w:val="00714C0E"/>
    <w:rsid w:val="00714E1E"/>
    <w:rsid w:val="007154B0"/>
    <w:rsid w:val="00715959"/>
    <w:rsid w:val="00715C21"/>
    <w:rsid w:val="00715F7E"/>
    <w:rsid w:val="00716767"/>
    <w:rsid w:val="00716FE8"/>
    <w:rsid w:val="00717AB2"/>
    <w:rsid w:val="00720096"/>
    <w:rsid w:val="007205E3"/>
    <w:rsid w:val="00720AA3"/>
    <w:rsid w:val="00720B8E"/>
    <w:rsid w:val="00720E00"/>
    <w:rsid w:val="007218E4"/>
    <w:rsid w:val="00722988"/>
    <w:rsid w:val="00723DE2"/>
    <w:rsid w:val="00724267"/>
    <w:rsid w:val="0072486A"/>
    <w:rsid w:val="00724980"/>
    <w:rsid w:val="00725AEC"/>
    <w:rsid w:val="00726B23"/>
    <w:rsid w:val="0073040A"/>
    <w:rsid w:val="00731113"/>
    <w:rsid w:val="00731C1A"/>
    <w:rsid w:val="0073239A"/>
    <w:rsid w:val="007323DB"/>
    <w:rsid w:val="007330FB"/>
    <w:rsid w:val="00735178"/>
    <w:rsid w:val="00735436"/>
    <w:rsid w:val="007355F0"/>
    <w:rsid w:val="007367BC"/>
    <w:rsid w:val="00736A66"/>
    <w:rsid w:val="00736B69"/>
    <w:rsid w:val="00737A86"/>
    <w:rsid w:val="00737A8A"/>
    <w:rsid w:val="00740468"/>
    <w:rsid w:val="0074078D"/>
    <w:rsid w:val="00740B0C"/>
    <w:rsid w:val="007411BB"/>
    <w:rsid w:val="007414BA"/>
    <w:rsid w:val="00742FF4"/>
    <w:rsid w:val="007447DE"/>
    <w:rsid w:val="00744E40"/>
    <w:rsid w:val="007450D4"/>
    <w:rsid w:val="00745373"/>
    <w:rsid w:val="007454DD"/>
    <w:rsid w:val="007457B3"/>
    <w:rsid w:val="00745AD5"/>
    <w:rsid w:val="00746C11"/>
    <w:rsid w:val="00746DD2"/>
    <w:rsid w:val="00747B22"/>
    <w:rsid w:val="00747E12"/>
    <w:rsid w:val="00747E3C"/>
    <w:rsid w:val="00747FF9"/>
    <w:rsid w:val="00750AC9"/>
    <w:rsid w:val="007526EE"/>
    <w:rsid w:val="00752831"/>
    <w:rsid w:val="0075399B"/>
    <w:rsid w:val="00753BB0"/>
    <w:rsid w:val="00754F4D"/>
    <w:rsid w:val="00754F52"/>
    <w:rsid w:val="007563B5"/>
    <w:rsid w:val="0075745D"/>
    <w:rsid w:val="007578A0"/>
    <w:rsid w:val="00760AFB"/>
    <w:rsid w:val="00761749"/>
    <w:rsid w:val="007617C6"/>
    <w:rsid w:val="00761E86"/>
    <w:rsid w:val="00762349"/>
    <w:rsid w:val="00763080"/>
    <w:rsid w:val="00763B38"/>
    <w:rsid w:val="00763B9A"/>
    <w:rsid w:val="00764955"/>
    <w:rsid w:val="00766420"/>
    <w:rsid w:val="00766BC1"/>
    <w:rsid w:val="00766BFF"/>
    <w:rsid w:val="00766C44"/>
    <w:rsid w:val="00766F10"/>
    <w:rsid w:val="00767AB4"/>
    <w:rsid w:val="00767E94"/>
    <w:rsid w:val="0077079C"/>
    <w:rsid w:val="00770DD8"/>
    <w:rsid w:val="00770F54"/>
    <w:rsid w:val="0077426E"/>
    <w:rsid w:val="007747BE"/>
    <w:rsid w:val="0077541C"/>
    <w:rsid w:val="00775B12"/>
    <w:rsid w:val="00780AB6"/>
    <w:rsid w:val="00781132"/>
    <w:rsid w:val="00781357"/>
    <w:rsid w:val="00781405"/>
    <w:rsid w:val="00782DAA"/>
    <w:rsid w:val="00783A38"/>
    <w:rsid w:val="0078400D"/>
    <w:rsid w:val="00784637"/>
    <w:rsid w:val="00784D24"/>
    <w:rsid w:val="00785316"/>
    <w:rsid w:val="0078561C"/>
    <w:rsid w:val="007862A6"/>
    <w:rsid w:val="007862C5"/>
    <w:rsid w:val="00786E8F"/>
    <w:rsid w:val="0078737E"/>
    <w:rsid w:val="0078794D"/>
    <w:rsid w:val="0079029F"/>
    <w:rsid w:val="00790659"/>
    <w:rsid w:val="00790C54"/>
    <w:rsid w:val="007913DE"/>
    <w:rsid w:val="0079142F"/>
    <w:rsid w:val="00791D5D"/>
    <w:rsid w:val="007934C4"/>
    <w:rsid w:val="00793D67"/>
    <w:rsid w:val="00793FE9"/>
    <w:rsid w:val="007947C1"/>
    <w:rsid w:val="007947CC"/>
    <w:rsid w:val="00794D3A"/>
    <w:rsid w:val="0079525D"/>
    <w:rsid w:val="0079528F"/>
    <w:rsid w:val="00795592"/>
    <w:rsid w:val="00796236"/>
    <w:rsid w:val="00796598"/>
    <w:rsid w:val="00796F3B"/>
    <w:rsid w:val="00797580"/>
    <w:rsid w:val="00797919"/>
    <w:rsid w:val="00797F38"/>
    <w:rsid w:val="007A14DC"/>
    <w:rsid w:val="007A1B6E"/>
    <w:rsid w:val="007A2B2A"/>
    <w:rsid w:val="007A2CA0"/>
    <w:rsid w:val="007A3030"/>
    <w:rsid w:val="007A3213"/>
    <w:rsid w:val="007A3B90"/>
    <w:rsid w:val="007A3BC5"/>
    <w:rsid w:val="007A3E44"/>
    <w:rsid w:val="007A5B4B"/>
    <w:rsid w:val="007A660D"/>
    <w:rsid w:val="007A7394"/>
    <w:rsid w:val="007B020B"/>
    <w:rsid w:val="007B0879"/>
    <w:rsid w:val="007B0D1C"/>
    <w:rsid w:val="007B1762"/>
    <w:rsid w:val="007B2AEA"/>
    <w:rsid w:val="007B4AA8"/>
    <w:rsid w:val="007B4D87"/>
    <w:rsid w:val="007B58E5"/>
    <w:rsid w:val="007B5964"/>
    <w:rsid w:val="007B6996"/>
    <w:rsid w:val="007B7049"/>
    <w:rsid w:val="007B7729"/>
    <w:rsid w:val="007B7AA0"/>
    <w:rsid w:val="007B7BFD"/>
    <w:rsid w:val="007B7D85"/>
    <w:rsid w:val="007C0CBA"/>
    <w:rsid w:val="007C131C"/>
    <w:rsid w:val="007C1489"/>
    <w:rsid w:val="007C2FA6"/>
    <w:rsid w:val="007C3777"/>
    <w:rsid w:val="007C37C7"/>
    <w:rsid w:val="007C429F"/>
    <w:rsid w:val="007C4749"/>
    <w:rsid w:val="007C4848"/>
    <w:rsid w:val="007C4B4C"/>
    <w:rsid w:val="007C5602"/>
    <w:rsid w:val="007C6681"/>
    <w:rsid w:val="007C690B"/>
    <w:rsid w:val="007C6D59"/>
    <w:rsid w:val="007C721D"/>
    <w:rsid w:val="007C77F4"/>
    <w:rsid w:val="007C7FAE"/>
    <w:rsid w:val="007D06D5"/>
    <w:rsid w:val="007D0A0B"/>
    <w:rsid w:val="007D0BEA"/>
    <w:rsid w:val="007D27B1"/>
    <w:rsid w:val="007D28AC"/>
    <w:rsid w:val="007D31AA"/>
    <w:rsid w:val="007D399D"/>
    <w:rsid w:val="007D40C1"/>
    <w:rsid w:val="007D4620"/>
    <w:rsid w:val="007D4E45"/>
    <w:rsid w:val="007D5349"/>
    <w:rsid w:val="007D5373"/>
    <w:rsid w:val="007D5470"/>
    <w:rsid w:val="007D57DD"/>
    <w:rsid w:val="007D5AAC"/>
    <w:rsid w:val="007D6B52"/>
    <w:rsid w:val="007D7272"/>
    <w:rsid w:val="007D72D9"/>
    <w:rsid w:val="007D7CE1"/>
    <w:rsid w:val="007E011A"/>
    <w:rsid w:val="007E0D84"/>
    <w:rsid w:val="007E17B1"/>
    <w:rsid w:val="007E17DB"/>
    <w:rsid w:val="007E20C8"/>
    <w:rsid w:val="007E2B50"/>
    <w:rsid w:val="007E3101"/>
    <w:rsid w:val="007E385F"/>
    <w:rsid w:val="007E40F4"/>
    <w:rsid w:val="007E4AD2"/>
    <w:rsid w:val="007E54F4"/>
    <w:rsid w:val="007E5B6A"/>
    <w:rsid w:val="007E634B"/>
    <w:rsid w:val="007E69C8"/>
    <w:rsid w:val="007E7170"/>
    <w:rsid w:val="007E7BA9"/>
    <w:rsid w:val="007F0002"/>
    <w:rsid w:val="007F1377"/>
    <w:rsid w:val="007F262E"/>
    <w:rsid w:val="007F2724"/>
    <w:rsid w:val="007F3E6C"/>
    <w:rsid w:val="007F4378"/>
    <w:rsid w:val="007F4C48"/>
    <w:rsid w:val="007F4CE0"/>
    <w:rsid w:val="007F5314"/>
    <w:rsid w:val="007F55C1"/>
    <w:rsid w:val="007F5BB9"/>
    <w:rsid w:val="007F6871"/>
    <w:rsid w:val="00800028"/>
    <w:rsid w:val="0080211B"/>
    <w:rsid w:val="008024D2"/>
    <w:rsid w:val="008038D0"/>
    <w:rsid w:val="00803D0E"/>
    <w:rsid w:val="00803EDC"/>
    <w:rsid w:val="00804038"/>
    <w:rsid w:val="00804136"/>
    <w:rsid w:val="008053F6"/>
    <w:rsid w:val="0080621A"/>
    <w:rsid w:val="0080636D"/>
    <w:rsid w:val="00806A3C"/>
    <w:rsid w:val="00807465"/>
    <w:rsid w:val="00810971"/>
    <w:rsid w:val="00811027"/>
    <w:rsid w:val="008113F9"/>
    <w:rsid w:val="00811943"/>
    <w:rsid w:val="00811F0C"/>
    <w:rsid w:val="00813120"/>
    <w:rsid w:val="008139E6"/>
    <w:rsid w:val="00813FE0"/>
    <w:rsid w:val="00813FFE"/>
    <w:rsid w:val="008140BF"/>
    <w:rsid w:val="008145ED"/>
    <w:rsid w:val="008149E8"/>
    <w:rsid w:val="00814AA5"/>
    <w:rsid w:val="00814AB2"/>
    <w:rsid w:val="008165E7"/>
    <w:rsid w:val="00817635"/>
    <w:rsid w:val="008213D8"/>
    <w:rsid w:val="00821B14"/>
    <w:rsid w:val="0082231B"/>
    <w:rsid w:val="00824402"/>
    <w:rsid w:val="00824410"/>
    <w:rsid w:val="00824825"/>
    <w:rsid w:val="00824E40"/>
    <w:rsid w:val="00824F12"/>
    <w:rsid w:val="0082505D"/>
    <w:rsid w:val="00825347"/>
    <w:rsid w:val="008259E0"/>
    <w:rsid w:val="00826406"/>
    <w:rsid w:val="00826910"/>
    <w:rsid w:val="00826A12"/>
    <w:rsid w:val="008273E3"/>
    <w:rsid w:val="008279EF"/>
    <w:rsid w:val="00827D50"/>
    <w:rsid w:val="0083019D"/>
    <w:rsid w:val="008304AD"/>
    <w:rsid w:val="00830CED"/>
    <w:rsid w:val="0083130D"/>
    <w:rsid w:val="008313AC"/>
    <w:rsid w:val="00831419"/>
    <w:rsid w:val="00831DA1"/>
    <w:rsid w:val="00832419"/>
    <w:rsid w:val="008327DE"/>
    <w:rsid w:val="00832CA0"/>
    <w:rsid w:val="00832F27"/>
    <w:rsid w:val="008342AB"/>
    <w:rsid w:val="00834DF2"/>
    <w:rsid w:val="0083509E"/>
    <w:rsid w:val="008352D3"/>
    <w:rsid w:val="00836671"/>
    <w:rsid w:val="0083743A"/>
    <w:rsid w:val="00840035"/>
    <w:rsid w:val="008400F6"/>
    <w:rsid w:val="0084018B"/>
    <w:rsid w:val="00840916"/>
    <w:rsid w:val="00840E79"/>
    <w:rsid w:val="00842B18"/>
    <w:rsid w:val="00843030"/>
    <w:rsid w:val="0084433D"/>
    <w:rsid w:val="00844E63"/>
    <w:rsid w:val="00845565"/>
    <w:rsid w:val="00845D0D"/>
    <w:rsid w:val="00846494"/>
    <w:rsid w:val="0084697E"/>
    <w:rsid w:val="00846D3B"/>
    <w:rsid w:val="0084704B"/>
    <w:rsid w:val="00847744"/>
    <w:rsid w:val="00850AA4"/>
    <w:rsid w:val="00851319"/>
    <w:rsid w:val="008518B2"/>
    <w:rsid w:val="00851E5F"/>
    <w:rsid w:val="00851FF4"/>
    <w:rsid w:val="008537EA"/>
    <w:rsid w:val="00854365"/>
    <w:rsid w:val="00855A38"/>
    <w:rsid w:val="00855A7E"/>
    <w:rsid w:val="00856300"/>
    <w:rsid w:val="00856708"/>
    <w:rsid w:val="00856EE3"/>
    <w:rsid w:val="008578CE"/>
    <w:rsid w:val="0085799B"/>
    <w:rsid w:val="00857A88"/>
    <w:rsid w:val="00857C05"/>
    <w:rsid w:val="00857DC3"/>
    <w:rsid w:val="00857E01"/>
    <w:rsid w:val="008601B3"/>
    <w:rsid w:val="00860372"/>
    <w:rsid w:val="00861068"/>
    <w:rsid w:val="00861159"/>
    <w:rsid w:val="00861F37"/>
    <w:rsid w:val="008625F8"/>
    <w:rsid w:val="00862AB0"/>
    <w:rsid w:val="00863683"/>
    <w:rsid w:val="0086489E"/>
    <w:rsid w:val="0086505D"/>
    <w:rsid w:val="0086561E"/>
    <w:rsid w:val="008669B9"/>
    <w:rsid w:val="008669EE"/>
    <w:rsid w:val="00866D5A"/>
    <w:rsid w:val="008673B1"/>
    <w:rsid w:val="00867578"/>
    <w:rsid w:val="00867972"/>
    <w:rsid w:val="00870347"/>
    <w:rsid w:val="00871ECF"/>
    <w:rsid w:val="00872E6C"/>
    <w:rsid w:val="00873191"/>
    <w:rsid w:val="008731D8"/>
    <w:rsid w:val="00873490"/>
    <w:rsid w:val="00873903"/>
    <w:rsid w:val="00873928"/>
    <w:rsid w:val="00873FDA"/>
    <w:rsid w:val="0087483F"/>
    <w:rsid w:val="0087485D"/>
    <w:rsid w:val="00874BEF"/>
    <w:rsid w:val="00875BD2"/>
    <w:rsid w:val="00876080"/>
    <w:rsid w:val="00876392"/>
    <w:rsid w:val="0087673E"/>
    <w:rsid w:val="0087708E"/>
    <w:rsid w:val="00877679"/>
    <w:rsid w:val="00877740"/>
    <w:rsid w:val="00877D85"/>
    <w:rsid w:val="00877E7A"/>
    <w:rsid w:val="0088160A"/>
    <w:rsid w:val="00882112"/>
    <w:rsid w:val="00882CDE"/>
    <w:rsid w:val="00882E3B"/>
    <w:rsid w:val="00883736"/>
    <w:rsid w:val="00884577"/>
    <w:rsid w:val="00884F28"/>
    <w:rsid w:val="00884F8B"/>
    <w:rsid w:val="0088595A"/>
    <w:rsid w:val="00885ED3"/>
    <w:rsid w:val="008867F0"/>
    <w:rsid w:val="00887175"/>
    <w:rsid w:val="0089027C"/>
    <w:rsid w:val="00890380"/>
    <w:rsid w:val="008905D0"/>
    <w:rsid w:val="0089064F"/>
    <w:rsid w:val="008906EB"/>
    <w:rsid w:val="00890BCA"/>
    <w:rsid w:val="00891102"/>
    <w:rsid w:val="00891509"/>
    <w:rsid w:val="00891B12"/>
    <w:rsid w:val="00891F58"/>
    <w:rsid w:val="00893209"/>
    <w:rsid w:val="008941D1"/>
    <w:rsid w:val="00894F68"/>
    <w:rsid w:val="00895021"/>
    <w:rsid w:val="00895181"/>
    <w:rsid w:val="00896805"/>
    <w:rsid w:val="008973BF"/>
    <w:rsid w:val="00897A5F"/>
    <w:rsid w:val="00897CF3"/>
    <w:rsid w:val="008A0679"/>
    <w:rsid w:val="008A0857"/>
    <w:rsid w:val="008A08A0"/>
    <w:rsid w:val="008A1900"/>
    <w:rsid w:val="008A1C58"/>
    <w:rsid w:val="008A370E"/>
    <w:rsid w:val="008A4906"/>
    <w:rsid w:val="008A494D"/>
    <w:rsid w:val="008A4D43"/>
    <w:rsid w:val="008A5A19"/>
    <w:rsid w:val="008A6658"/>
    <w:rsid w:val="008A6875"/>
    <w:rsid w:val="008A730D"/>
    <w:rsid w:val="008A7FE8"/>
    <w:rsid w:val="008B0DFA"/>
    <w:rsid w:val="008B1650"/>
    <w:rsid w:val="008B364F"/>
    <w:rsid w:val="008B3CD1"/>
    <w:rsid w:val="008B3D10"/>
    <w:rsid w:val="008B3D11"/>
    <w:rsid w:val="008B472A"/>
    <w:rsid w:val="008B4ED1"/>
    <w:rsid w:val="008C058C"/>
    <w:rsid w:val="008C07DF"/>
    <w:rsid w:val="008C0D3D"/>
    <w:rsid w:val="008C1187"/>
    <w:rsid w:val="008C232A"/>
    <w:rsid w:val="008C2954"/>
    <w:rsid w:val="008C2A82"/>
    <w:rsid w:val="008C32C6"/>
    <w:rsid w:val="008C3A0B"/>
    <w:rsid w:val="008C4279"/>
    <w:rsid w:val="008C45C4"/>
    <w:rsid w:val="008C468E"/>
    <w:rsid w:val="008C6CA1"/>
    <w:rsid w:val="008C6EDD"/>
    <w:rsid w:val="008C70B5"/>
    <w:rsid w:val="008C7553"/>
    <w:rsid w:val="008C7D59"/>
    <w:rsid w:val="008D0561"/>
    <w:rsid w:val="008D1591"/>
    <w:rsid w:val="008D1735"/>
    <w:rsid w:val="008D1970"/>
    <w:rsid w:val="008D2A6C"/>
    <w:rsid w:val="008D3F16"/>
    <w:rsid w:val="008D424A"/>
    <w:rsid w:val="008D43FD"/>
    <w:rsid w:val="008D5FFA"/>
    <w:rsid w:val="008D6BE0"/>
    <w:rsid w:val="008D6E33"/>
    <w:rsid w:val="008D7DFB"/>
    <w:rsid w:val="008E08BE"/>
    <w:rsid w:val="008E1BEA"/>
    <w:rsid w:val="008E28FF"/>
    <w:rsid w:val="008E2F15"/>
    <w:rsid w:val="008E5698"/>
    <w:rsid w:val="008E5D6B"/>
    <w:rsid w:val="008E61CF"/>
    <w:rsid w:val="008E7870"/>
    <w:rsid w:val="008E7977"/>
    <w:rsid w:val="008F0035"/>
    <w:rsid w:val="008F047F"/>
    <w:rsid w:val="008F065B"/>
    <w:rsid w:val="008F0E6F"/>
    <w:rsid w:val="008F0F72"/>
    <w:rsid w:val="008F1135"/>
    <w:rsid w:val="008F1D97"/>
    <w:rsid w:val="008F1E52"/>
    <w:rsid w:val="008F1EC5"/>
    <w:rsid w:val="008F21FA"/>
    <w:rsid w:val="008F387B"/>
    <w:rsid w:val="008F3B4C"/>
    <w:rsid w:val="008F4452"/>
    <w:rsid w:val="008F523D"/>
    <w:rsid w:val="008F617F"/>
    <w:rsid w:val="008F686C"/>
    <w:rsid w:val="008F6AFD"/>
    <w:rsid w:val="00900385"/>
    <w:rsid w:val="00900A40"/>
    <w:rsid w:val="00900B95"/>
    <w:rsid w:val="00900C07"/>
    <w:rsid w:val="00900E42"/>
    <w:rsid w:val="0090101B"/>
    <w:rsid w:val="009020F1"/>
    <w:rsid w:val="009022A3"/>
    <w:rsid w:val="009025FB"/>
    <w:rsid w:val="009027C5"/>
    <w:rsid w:val="009029C0"/>
    <w:rsid w:val="00902F15"/>
    <w:rsid w:val="00904195"/>
    <w:rsid w:val="0090495F"/>
    <w:rsid w:val="00904EDD"/>
    <w:rsid w:val="00906433"/>
    <w:rsid w:val="00906EA7"/>
    <w:rsid w:val="00907AB5"/>
    <w:rsid w:val="00907B4D"/>
    <w:rsid w:val="00910D02"/>
    <w:rsid w:val="009110F1"/>
    <w:rsid w:val="009115DA"/>
    <w:rsid w:val="009115EB"/>
    <w:rsid w:val="00911890"/>
    <w:rsid w:val="00915B36"/>
    <w:rsid w:val="0091601B"/>
    <w:rsid w:val="0091604B"/>
    <w:rsid w:val="00916D1E"/>
    <w:rsid w:val="00917259"/>
    <w:rsid w:val="0091797C"/>
    <w:rsid w:val="00917F1E"/>
    <w:rsid w:val="00920E4E"/>
    <w:rsid w:val="00921D8F"/>
    <w:rsid w:val="0092224C"/>
    <w:rsid w:val="00922495"/>
    <w:rsid w:val="00923562"/>
    <w:rsid w:val="00923D62"/>
    <w:rsid w:val="0092456C"/>
    <w:rsid w:val="00925AFF"/>
    <w:rsid w:val="00926275"/>
    <w:rsid w:val="0092636D"/>
    <w:rsid w:val="0092696A"/>
    <w:rsid w:val="00926F33"/>
    <w:rsid w:val="00927006"/>
    <w:rsid w:val="0092700F"/>
    <w:rsid w:val="009271BF"/>
    <w:rsid w:val="00927969"/>
    <w:rsid w:val="00927E64"/>
    <w:rsid w:val="00927FC8"/>
    <w:rsid w:val="009304A6"/>
    <w:rsid w:val="009307D1"/>
    <w:rsid w:val="00930B2C"/>
    <w:rsid w:val="00931ACC"/>
    <w:rsid w:val="00932DD1"/>
    <w:rsid w:val="00933B78"/>
    <w:rsid w:val="00936C1B"/>
    <w:rsid w:val="00936E86"/>
    <w:rsid w:val="00936F08"/>
    <w:rsid w:val="00936F9D"/>
    <w:rsid w:val="009401DB"/>
    <w:rsid w:val="00940855"/>
    <w:rsid w:val="00940A28"/>
    <w:rsid w:val="00941B29"/>
    <w:rsid w:val="00941C44"/>
    <w:rsid w:val="00941E68"/>
    <w:rsid w:val="009427D7"/>
    <w:rsid w:val="0094287F"/>
    <w:rsid w:val="00942BD2"/>
    <w:rsid w:val="00943442"/>
    <w:rsid w:val="00945EBF"/>
    <w:rsid w:val="00946564"/>
    <w:rsid w:val="0094686C"/>
    <w:rsid w:val="00947461"/>
    <w:rsid w:val="00947488"/>
    <w:rsid w:val="00947888"/>
    <w:rsid w:val="00947C28"/>
    <w:rsid w:val="00947FE5"/>
    <w:rsid w:val="0095087D"/>
    <w:rsid w:val="009509BF"/>
    <w:rsid w:val="00950D13"/>
    <w:rsid w:val="00951F2F"/>
    <w:rsid w:val="00952311"/>
    <w:rsid w:val="0095438B"/>
    <w:rsid w:val="00955D25"/>
    <w:rsid w:val="00956355"/>
    <w:rsid w:val="009563AD"/>
    <w:rsid w:val="00956C43"/>
    <w:rsid w:val="009570D2"/>
    <w:rsid w:val="00957313"/>
    <w:rsid w:val="009577E9"/>
    <w:rsid w:val="009604AB"/>
    <w:rsid w:val="00960CF8"/>
    <w:rsid w:val="00960E17"/>
    <w:rsid w:val="0096248F"/>
    <w:rsid w:val="009628E8"/>
    <w:rsid w:val="00962CBC"/>
    <w:rsid w:val="00962F8A"/>
    <w:rsid w:val="00963478"/>
    <w:rsid w:val="009642FD"/>
    <w:rsid w:val="009645A9"/>
    <w:rsid w:val="0096471D"/>
    <w:rsid w:val="00964857"/>
    <w:rsid w:val="009651A7"/>
    <w:rsid w:val="009653E3"/>
    <w:rsid w:val="00965BFA"/>
    <w:rsid w:val="00966395"/>
    <w:rsid w:val="00967CD0"/>
    <w:rsid w:val="0097001B"/>
    <w:rsid w:val="0097097E"/>
    <w:rsid w:val="00970988"/>
    <w:rsid w:val="0097243B"/>
    <w:rsid w:val="00972F2A"/>
    <w:rsid w:val="00972F78"/>
    <w:rsid w:val="0097395F"/>
    <w:rsid w:val="0097396D"/>
    <w:rsid w:val="00973CEF"/>
    <w:rsid w:val="00973FB0"/>
    <w:rsid w:val="00974DC4"/>
    <w:rsid w:val="0097533F"/>
    <w:rsid w:val="00975ECD"/>
    <w:rsid w:val="0097617E"/>
    <w:rsid w:val="009763D1"/>
    <w:rsid w:val="0097791E"/>
    <w:rsid w:val="00977E6A"/>
    <w:rsid w:val="00980345"/>
    <w:rsid w:val="00980A6D"/>
    <w:rsid w:val="00980EEA"/>
    <w:rsid w:val="009812FD"/>
    <w:rsid w:val="00981EF9"/>
    <w:rsid w:val="00981F9B"/>
    <w:rsid w:val="00982A02"/>
    <w:rsid w:val="00983583"/>
    <w:rsid w:val="009835FA"/>
    <w:rsid w:val="00983791"/>
    <w:rsid w:val="00984140"/>
    <w:rsid w:val="00984B7B"/>
    <w:rsid w:val="00984DBF"/>
    <w:rsid w:val="00985385"/>
    <w:rsid w:val="009858DB"/>
    <w:rsid w:val="00986633"/>
    <w:rsid w:val="0098716A"/>
    <w:rsid w:val="00991F50"/>
    <w:rsid w:val="009929F3"/>
    <w:rsid w:val="00993087"/>
    <w:rsid w:val="00993CFC"/>
    <w:rsid w:val="00994867"/>
    <w:rsid w:val="009953D6"/>
    <w:rsid w:val="009957B6"/>
    <w:rsid w:val="009963C8"/>
    <w:rsid w:val="009969AC"/>
    <w:rsid w:val="00996A4C"/>
    <w:rsid w:val="00996D96"/>
    <w:rsid w:val="009A068A"/>
    <w:rsid w:val="009A0822"/>
    <w:rsid w:val="009A1042"/>
    <w:rsid w:val="009A11A8"/>
    <w:rsid w:val="009A15C5"/>
    <w:rsid w:val="009A1BA5"/>
    <w:rsid w:val="009A263C"/>
    <w:rsid w:val="009A3407"/>
    <w:rsid w:val="009A36AB"/>
    <w:rsid w:val="009A36C9"/>
    <w:rsid w:val="009A3FB7"/>
    <w:rsid w:val="009A49BF"/>
    <w:rsid w:val="009A51FF"/>
    <w:rsid w:val="009A52F2"/>
    <w:rsid w:val="009A5CD0"/>
    <w:rsid w:val="009A634A"/>
    <w:rsid w:val="009A6389"/>
    <w:rsid w:val="009A6781"/>
    <w:rsid w:val="009A731A"/>
    <w:rsid w:val="009A7645"/>
    <w:rsid w:val="009A77D9"/>
    <w:rsid w:val="009B052B"/>
    <w:rsid w:val="009B068E"/>
    <w:rsid w:val="009B1081"/>
    <w:rsid w:val="009B136D"/>
    <w:rsid w:val="009B187B"/>
    <w:rsid w:val="009B27CF"/>
    <w:rsid w:val="009B27D3"/>
    <w:rsid w:val="009B2BBA"/>
    <w:rsid w:val="009B4978"/>
    <w:rsid w:val="009B601F"/>
    <w:rsid w:val="009B605D"/>
    <w:rsid w:val="009B684F"/>
    <w:rsid w:val="009B6867"/>
    <w:rsid w:val="009B7199"/>
    <w:rsid w:val="009B7557"/>
    <w:rsid w:val="009B7956"/>
    <w:rsid w:val="009B7967"/>
    <w:rsid w:val="009C0072"/>
    <w:rsid w:val="009C08B0"/>
    <w:rsid w:val="009C1D6F"/>
    <w:rsid w:val="009C22C9"/>
    <w:rsid w:val="009C2BFC"/>
    <w:rsid w:val="009C2ED2"/>
    <w:rsid w:val="009C37AA"/>
    <w:rsid w:val="009C38ED"/>
    <w:rsid w:val="009C3D07"/>
    <w:rsid w:val="009C409F"/>
    <w:rsid w:val="009C5597"/>
    <w:rsid w:val="009C6F7E"/>
    <w:rsid w:val="009C7D6B"/>
    <w:rsid w:val="009D01D4"/>
    <w:rsid w:val="009D19AC"/>
    <w:rsid w:val="009D1B3A"/>
    <w:rsid w:val="009D2EFF"/>
    <w:rsid w:val="009D2F98"/>
    <w:rsid w:val="009D3E66"/>
    <w:rsid w:val="009D3FDE"/>
    <w:rsid w:val="009D46AA"/>
    <w:rsid w:val="009D54FD"/>
    <w:rsid w:val="009D610D"/>
    <w:rsid w:val="009D63EC"/>
    <w:rsid w:val="009D715B"/>
    <w:rsid w:val="009D729C"/>
    <w:rsid w:val="009D7CC3"/>
    <w:rsid w:val="009D7E95"/>
    <w:rsid w:val="009E0235"/>
    <w:rsid w:val="009E0256"/>
    <w:rsid w:val="009E0948"/>
    <w:rsid w:val="009E0DFF"/>
    <w:rsid w:val="009E1153"/>
    <w:rsid w:val="009E165D"/>
    <w:rsid w:val="009E226E"/>
    <w:rsid w:val="009E2C21"/>
    <w:rsid w:val="009E31B1"/>
    <w:rsid w:val="009E3347"/>
    <w:rsid w:val="009E388D"/>
    <w:rsid w:val="009E3DE9"/>
    <w:rsid w:val="009E5944"/>
    <w:rsid w:val="009E5BC4"/>
    <w:rsid w:val="009E5D30"/>
    <w:rsid w:val="009E6937"/>
    <w:rsid w:val="009E69E8"/>
    <w:rsid w:val="009E73F7"/>
    <w:rsid w:val="009E7512"/>
    <w:rsid w:val="009E7B1D"/>
    <w:rsid w:val="009E7B60"/>
    <w:rsid w:val="009F060D"/>
    <w:rsid w:val="009F0C68"/>
    <w:rsid w:val="009F137C"/>
    <w:rsid w:val="009F2561"/>
    <w:rsid w:val="009F2BF3"/>
    <w:rsid w:val="009F3CEE"/>
    <w:rsid w:val="009F44F0"/>
    <w:rsid w:val="009F4553"/>
    <w:rsid w:val="009F49A5"/>
    <w:rsid w:val="009F4E5E"/>
    <w:rsid w:val="009F5604"/>
    <w:rsid w:val="009F570A"/>
    <w:rsid w:val="009F5853"/>
    <w:rsid w:val="009F610B"/>
    <w:rsid w:val="009F7BBD"/>
    <w:rsid w:val="009F7DC8"/>
    <w:rsid w:val="009F7FD4"/>
    <w:rsid w:val="00A001D0"/>
    <w:rsid w:val="00A00433"/>
    <w:rsid w:val="00A01E10"/>
    <w:rsid w:val="00A01F75"/>
    <w:rsid w:val="00A02370"/>
    <w:rsid w:val="00A02713"/>
    <w:rsid w:val="00A0294E"/>
    <w:rsid w:val="00A02FC0"/>
    <w:rsid w:val="00A0523E"/>
    <w:rsid w:val="00A05865"/>
    <w:rsid w:val="00A10165"/>
    <w:rsid w:val="00A10421"/>
    <w:rsid w:val="00A106AB"/>
    <w:rsid w:val="00A10B84"/>
    <w:rsid w:val="00A10B9C"/>
    <w:rsid w:val="00A121D5"/>
    <w:rsid w:val="00A12FD1"/>
    <w:rsid w:val="00A134F9"/>
    <w:rsid w:val="00A13B8B"/>
    <w:rsid w:val="00A14220"/>
    <w:rsid w:val="00A14587"/>
    <w:rsid w:val="00A15158"/>
    <w:rsid w:val="00A15398"/>
    <w:rsid w:val="00A15456"/>
    <w:rsid w:val="00A15556"/>
    <w:rsid w:val="00A2023B"/>
    <w:rsid w:val="00A20383"/>
    <w:rsid w:val="00A20E9D"/>
    <w:rsid w:val="00A21038"/>
    <w:rsid w:val="00A21426"/>
    <w:rsid w:val="00A2296A"/>
    <w:rsid w:val="00A22C4F"/>
    <w:rsid w:val="00A22C6E"/>
    <w:rsid w:val="00A22F5D"/>
    <w:rsid w:val="00A23C5E"/>
    <w:rsid w:val="00A24F70"/>
    <w:rsid w:val="00A250D3"/>
    <w:rsid w:val="00A265B6"/>
    <w:rsid w:val="00A27179"/>
    <w:rsid w:val="00A27539"/>
    <w:rsid w:val="00A27B87"/>
    <w:rsid w:val="00A27D90"/>
    <w:rsid w:val="00A27FFE"/>
    <w:rsid w:val="00A30365"/>
    <w:rsid w:val="00A30922"/>
    <w:rsid w:val="00A30C2C"/>
    <w:rsid w:val="00A30E3B"/>
    <w:rsid w:val="00A310E3"/>
    <w:rsid w:val="00A3124D"/>
    <w:rsid w:val="00A313D6"/>
    <w:rsid w:val="00A31613"/>
    <w:rsid w:val="00A3174C"/>
    <w:rsid w:val="00A31B15"/>
    <w:rsid w:val="00A32B58"/>
    <w:rsid w:val="00A331DB"/>
    <w:rsid w:val="00A3325E"/>
    <w:rsid w:val="00A333F3"/>
    <w:rsid w:val="00A3456C"/>
    <w:rsid w:val="00A34578"/>
    <w:rsid w:val="00A347DE"/>
    <w:rsid w:val="00A36B85"/>
    <w:rsid w:val="00A378D5"/>
    <w:rsid w:val="00A37CA2"/>
    <w:rsid w:val="00A403A8"/>
    <w:rsid w:val="00A40C88"/>
    <w:rsid w:val="00A411C3"/>
    <w:rsid w:val="00A4154C"/>
    <w:rsid w:val="00A41768"/>
    <w:rsid w:val="00A41C5D"/>
    <w:rsid w:val="00A41CBE"/>
    <w:rsid w:val="00A427A6"/>
    <w:rsid w:val="00A434FF"/>
    <w:rsid w:val="00A43AE9"/>
    <w:rsid w:val="00A43CEE"/>
    <w:rsid w:val="00A43D61"/>
    <w:rsid w:val="00A4438C"/>
    <w:rsid w:val="00A44E5F"/>
    <w:rsid w:val="00A4545E"/>
    <w:rsid w:val="00A45E3C"/>
    <w:rsid w:val="00A46001"/>
    <w:rsid w:val="00A46190"/>
    <w:rsid w:val="00A46EA4"/>
    <w:rsid w:val="00A4749B"/>
    <w:rsid w:val="00A47E23"/>
    <w:rsid w:val="00A530F8"/>
    <w:rsid w:val="00A53319"/>
    <w:rsid w:val="00A53CA8"/>
    <w:rsid w:val="00A53F94"/>
    <w:rsid w:val="00A54092"/>
    <w:rsid w:val="00A5488C"/>
    <w:rsid w:val="00A55223"/>
    <w:rsid w:val="00A5529A"/>
    <w:rsid w:val="00A55554"/>
    <w:rsid w:val="00A56F11"/>
    <w:rsid w:val="00A57E2D"/>
    <w:rsid w:val="00A60665"/>
    <w:rsid w:val="00A60DF0"/>
    <w:rsid w:val="00A61029"/>
    <w:rsid w:val="00A610D1"/>
    <w:rsid w:val="00A61271"/>
    <w:rsid w:val="00A618EC"/>
    <w:rsid w:val="00A6234B"/>
    <w:rsid w:val="00A6258A"/>
    <w:rsid w:val="00A62965"/>
    <w:rsid w:val="00A635D3"/>
    <w:rsid w:val="00A64256"/>
    <w:rsid w:val="00A64272"/>
    <w:rsid w:val="00A644F8"/>
    <w:rsid w:val="00A6453C"/>
    <w:rsid w:val="00A64EBE"/>
    <w:rsid w:val="00A655FA"/>
    <w:rsid w:val="00A65921"/>
    <w:rsid w:val="00A66647"/>
    <w:rsid w:val="00A67442"/>
    <w:rsid w:val="00A67497"/>
    <w:rsid w:val="00A67929"/>
    <w:rsid w:val="00A67DDB"/>
    <w:rsid w:val="00A7137D"/>
    <w:rsid w:val="00A714E8"/>
    <w:rsid w:val="00A71AB5"/>
    <w:rsid w:val="00A71C21"/>
    <w:rsid w:val="00A72081"/>
    <w:rsid w:val="00A721F7"/>
    <w:rsid w:val="00A7241B"/>
    <w:rsid w:val="00A747C5"/>
    <w:rsid w:val="00A74980"/>
    <w:rsid w:val="00A75908"/>
    <w:rsid w:val="00A80279"/>
    <w:rsid w:val="00A804CB"/>
    <w:rsid w:val="00A805E2"/>
    <w:rsid w:val="00A82734"/>
    <w:rsid w:val="00A82D69"/>
    <w:rsid w:val="00A831B5"/>
    <w:rsid w:val="00A83240"/>
    <w:rsid w:val="00A83913"/>
    <w:rsid w:val="00A83C54"/>
    <w:rsid w:val="00A843A9"/>
    <w:rsid w:val="00A8491D"/>
    <w:rsid w:val="00A84C65"/>
    <w:rsid w:val="00A85376"/>
    <w:rsid w:val="00A859D5"/>
    <w:rsid w:val="00A863A9"/>
    <w:rsid w:val="00A86CD9"/>
    <w:rsid w:val="00A878CB"/>
    <w:rsid w:val="00A90100"/>
    <w:rsid w:val="00A907C4"/>
    <w:rsid w:val="00A90F3A"/>
    <w:rsid w:val="00A91570"/>
    <w:rsid w:val="00A92067"/>
    <w:rsid w:val="00A92A55"/>
    <w:rsid w:val="00A93175"/>
    <w:rsid w:val="00A937FC"/>
    <w:rsid w:val="00A93B36"/>
    <w:rsid w:val="00A9494F"/>
    <w:rsid w:val="00A964B2"/>
    <w:rsid w:val="00A96835"/>
    <w:rsid w:val="00A96E94"/>
    <w:rsid w:val="00A970F3"/>
    <w:rsid w:val="00A9713E"/>
    <w:rsid w:val="00A97DFC"/>
    <w:rsid w:val="00A97E68"/>
    <w:rsid w:val="00AA01A7"/>
    <w:rsid w:val="00AA03F2"/>
    <w:rsid w:val="00AA0FEF"/>
    <w:rsid w:val="00AA15C8"/>
    <w:rsid w:val="00AA19BE"/>
    <w:rsid w:val="00AA1E23"/>
    <w:rsid w:val="00AA22D5"/>
    <w:rsid w:val="00AA27E8"/>
    <w:rsid w:val="00AA31E8"/>
    <w:rsid w:val="00AA6212"/>
    <w:rsid w:val="00AB16BD"/>
    <w:rsid w:val="00AB1869"/>
    <w:rsid w:val="00AB1C56"/>
    <w:rsid w:val="00AB1EC8"/>
    <w:rsid w:val="00AB1ED5"/>
    <w:rsid w:val="00AB2367"/>
    <w:rsid w:val="00AB2389"/>
    <w:rsid w:val="00AB2C0D"/>
    <w:rsid w:val="00AB2F1C"/>
    <w:rsid w:val="00AB30E3"/>
    <w:rsid w:val="00AB3144"/>
    <w:rsid w:val="00AB39BE"/>
    <w:rsid w:val="00AB3F47"/>
    <w:rsid w:val="00AB494A"/>
    <w:rsid w:val="00AB75B5"/>
    <w:rsid w:val="00AC0AC7"/>
    <w:rsid w:val="00AC1270"/>
    <w:rsid w:val="00AC12BF"/>
    <w:rsid w:val="00AC1B04"/>
    <w:rsid w:val="00AC1C53"/>
    <w:rsid w:val="00AC1EAB"/>
    <w:rsid w:val="00AC235F"/>
    <w:rsid w:val="00AC25CE"/>
    <w:rsid w:val="00AC39CC"/>
    <w:rsid w:val="00AC3E36"/>
    <w:rsid w:val="00AC4DDD"/>
    <w:rsid w:val="00AC5197"/>
    <w:rsid w:val="00AC5263"/>
    <w:rsid w:val="00AC52E0"/>
    <w:rsid w:val="00AC5CF4"/>
    <w:rsid w:val="00AC5FDC"/>
    <w:rsid w:val="00AC643D"/>
    <w:rsid w:val="00AC667A"/>
    <w:rsid w:val="00AC7C86"/>
    <w:rsid w:val="00AD054B"/>
    <w:rsid w:val="00AD07EB"/>
    <w:rsid w:val="00AD128B"/>
    <w:rsid w:val="00AD2558"/>
    <w:rsid w:val="00AD41D2"/>
    <w:rsid w:val="00AD42FC"/>
    <w:rsid w:val="00AD44A6"/>
    <w:rsid w:val="00AD45F5"/>
    <w:rsid w:val="00AD520A"/>
    <w:rsid w:val="00AD5570"/>
    <w:rsid w:val="00AD6996"/>
    <w:rsid w:val="00AD6D4D"/>
    <w:rsid w:val="00AD7663"/>
    <w:rsid w:val="00AD76E6"/>
    <w:rsid w:val="00AD798A"/>
    <w:rsid w:val="00AD7C07"/>
    <w:rsid w:val="00AE0652"/>
    <w:rsid w:val="00AE0977"/>
    <w:rsid w:val="00AE0E91"/>
    <w:rsid w:val="00AE17E6"/>
    <w:rsid w:val="00AE1EFD"/>
    <w:rsid w:val="00AE2B27"/>
    <w:rsid w:val="00AE4328"/>
    <w:rsid w:val="00AE7045"/>
    <w:rsid w:val="00AE706D"/>
    <w:rsid w:val="00AE7407"/>
    <w:rsid w:val="00AE782A"/>
    <w:rsid w:val="00AF02B4"/>
    <w:rsid w:val="00AF06A2"/>
    <w:rsid w:val="00AF0B30"/>
    <w:rsid w:val="00AF1F60"/>
    <w:rsid w:val="00AF2989"/>
    <w:rsid w:val="00AF2AE4"/>
    <w:rsid w:val="00AF30B1"/>
    <w:rsid w:val="00AF3950"/>
    <w:rsid w:val="00AF481B"/>
    <w:rsid w:val="00AF51D3"/>
    <w:rsid w:val="00AF6710"/>
    <w:rsid w:val="00AF6ABA"/>
    <w:rsid w:val="00AF6D5D"/>
    <w:rsid w:val="00AF7840"/>
    <w:rsid w:val="00AF78EB"/>
    <w:rsid w:val="00AF7A29"/>
    <w:rsid w:val="00AF7F48"/>
    <w:rsid w:val="00AF7FD6"/>
    <w:rsid w:val="00B01485"/>
    <w:rsid w:val="00B0172A"/>
    <w:rsid w:val="00B01D84"/>
    <w:rsid w:val="00B021E9"/>
    <w:rsid w:val="00B02670"/>
    <w:rsid w:val="00B02EB1"/>
    <w:rsid w:val="00B0404F"/>
    <w:rsid w:val="00B045C4"/>
    <w:rsid w:val="00B04741"/>
    <w:rsid w:val="00B05141"/>
    <w:rsid w:val="00B060E5"/>
    <w:rsid w:val="00B061BD"/>
    <w:rsid w:val="00B108F4"/>
    <w:rsid w:val="00B112A1"/>
    <w:rsid w:val="00B1133D"/>
    <w:rsid w:val="00B11A6A"/>
    <w:rsid w:val="00B11D77"/>
    <w:rsid w:val="00B11DB0"/>
    <w:rsid w:val="00B1224F"/>
    <w:rsid w:val="00B13F84"/>
    <w:rsid w:val="00B13FA6"/>
    <w:rsid w:val="00B141E5"/>
    <w:rsid w:val="00B143CA"/>
    <w:rsid w:val="00B15B97"/>
    <w:rsid w:val="00B170D3"/>
    <w:rsid w:val="00B17C7A"/>
    <w:rsid w:val="00B17C83"/>
    <w:rsid w:val="00B20252"/>
    <w:rsid w:val="00B205C9"/>
    <w:rsid w:val="00B21685"/>
    <w:rsid w:val="00B218F4"/>
    <w:rsid w:val="00B21C88"/>
    <w:rsid w:val="00B22105"/>
    <w:rsid w:val="00B2499F"/>
    <w:rsid w:val="00B24BF1"/>
    <w:rsid w:val="00B250FA"/>
    <w:rsid w:val="00B25348"/>
    <w:rsid w:val="00B25569"/>
    <w:rsid w:val="00B255F9"/>
    <w:rsid w:val="00B25796"/>
    <w:rsid w:val="00B2588E"/>
    <w:rsid w:val="00B2600F"/>
    <w:rsid w:val="00B265FE"/>
    <w:rsid w:val="00B26BE2"/>
    <w:rsid w:val="00B275F6"/>
    <w:rsid w:val="00B27C21"/>
    <w:rsid w:val="00B27F73"/>
    <w:rsid w:val="00B301A0"/>
    <w:rsid w:val="00B30B32"/>
    <w:rsid w:val="00B31E8B"/>
    <w:rsid w:val="00B34971"/>
    <w:rsid w:val="00B34A56"/>
    <w:rsid w:val="00B3639E"/>
    <w:rsid w:val="00B365C4"/>
    <w:rsid w:val="00B36D20"/>
    <w:rsid w:val="00B374D9"/>
    <w:rsid w:val="00B37849"/>
    <w:rsid w:val="00B40B69"/>
    <w:rsid w:val="00B418B2"/>
    <w:rsid w:val="00B4206C"/>
    <w:rsid w:val="00B42398"/>
    <w:rsid w:val="00B44CF0"/>
    <w:rsid w:val="00B45661"/>
    <w:rsid w:val="00B45938"/>
    <w:rsid w:val="00B45E58"/>
    <w:rsid w:val="00B46799"/>
    <w:rsid w:val="00B46C52"/>
    <w:rsid w:val="00B46DBC"/>
    <w:rsid w:val="00B47CF8"/>
    <w:rsid w:val="00B47F6F"/>
    <w:rsid w:val="00B51573"/>
    <w:rsid w:val="00B51849"/>
    <w:rsid w:val="00B52699"/>
    <w:rsid w:val="00B53F24"/>
    <w:rsid w:val="00B549FF"/>
    <w:rsid w:val="00B55AD3"/>
    <w:rsid w:val="00B56241"/>
    <w:rsid w:val="00B5676D"/>
    <w:rsid w:val="00B56A43"/>
    <w:rsid w:val="00B56E9D"/>
    <w:rsid w:val="00B57330"/>
    <w:rsid w:val="00B57477"/>
    <w:rsid w:val="00B57886"/>
    <w:rsid w:val="00B60169"/>
    <w:rsid w:val="00B605E6"/>
    <w:rsid w:val="00B61DF8"/>
    <w:rsid w:val="00B6263B"/>
    <w:rsid w:val="00B62833"/>
    <w:rsid w:val="00B63CB7"/>
    <w:rsid w:val="00B64A42"/>
    <w:rsid w:val="00B659EB"/>
    <w:rsid w:val="00B6609E"/>
    <w:rsid w:val="00B66417"/>
    <w:rsid w:val="00B664EA"/>
    <w:rsid w:val="00B6668B"/>
    <w:rsid w:val="00B671EE"/>
    <w:rsid w:val="00B700CE"/>
    <w:rsid w:val="00B70833"/>
    <w:rsid w:val="00B71F23"/>
    <w:rsid w:val="00B72695"/>
    <w:rsid w:val="00B72809"/>
    <w:rsid w:val="00B73A7F"/>
    <w:rsid w:val="00B74332"/>
    <w:rsid w:val="00B74573"/>
    <w:rsid w:val="00B75142"/>
    <w:rsid w:val="00B75F00"/>
    <w:rsid w:val="00B75F35"/>
    <w:rsid w:val="00B76212"/>
    <w:rsid w:val="00B7625D"/>
    <w:rsid w:val="00B77089"/>
    <w:rsid w:val="00B772C6"/>
    <w:rsid w:val="00B7778A"/>
    <w:rsid w:val="00B77C3F"/>
    <w:rsid w:val="00B8004B"/>
    <w:rsid w:val="00B81D6F"/>
    <w:rsid w:val="00B81DBB"/>
    <w:rsid w:val="00B81EF8"/>
    <w:rsid w:val="00B81F22"/>
    <w:rsid w:val="00B8390D"/>
    <w:rsid w:val="00B83A5E"/>
    <w:rsid w:val="00B84BE4"/>
    <w:rsid w:val="00B8588A"/>
    <w:rsid w:val="00B86DAD"/>
    <w:rsid w:val="00B86DD2"/>
    <w:rsid w:val="00B87431"/>
    <w:rsid w:val="00B90F0C"/>
    <w:rsid w:val="00B91393"/>
    <w:rsid w:val="00B91F9C"/>
    <w:rsid w:val="00B91FB9"/>
    <w:rsid w:val="00B92588"/>
    <w:rsid w:val="00B92715"/>
    <w:rsid w:val="00B92AD6"/>
    <w:rsid w:val="00B931CF"/>
    <w:rsid w:val="00B93F1C"/>
    <w:rsid w:val="00B94455"/>
    <w:rsid w:val="00B958D3"/>
    <w:rsid w:val="00B95ABE"/>
    <w:rsid w:val="00B95DE3"/>
    <w:rsid w:val="00B960AF"/>
    <w:rsid w:val="00B972E0"/>
    <w:rsid w:val="00B9736F"/>
    <w:rsid w:val="00B976C4"/>
    <w:rsid w:val="00B97A5B"/>
    <w:rsid w:val="00B97B28"/>
    <w:rsid w:val="00BA09C6"/>
    <w:rsid w:val="00BA0CAC"/>
    <w:rsid w:val="00BA1050"/>
    <w:rsid w:val="00BA1291"/>
    <w:rsid w:val="00BA1B4F"/>
    <w:rsid w:val="00BA2BF2"/>
    <w:rsid w:val="00BA3294"/>
    <w:rsid w:val="00BA3EEE"/>
    <w:rsid w:val="00BA5E05"/>
    <w:rsid w:val="00BA7099"/>
    <w:rsid w:val="00BB000B"/>
    <w:rsid w:val="00BB0039"/>
    <w:rsid w:val="00BB02DB"/>
    <w:rsid w:val="00BB0357"/>
    <w:rsid w:val="00BB0905"/>
    <w:rsid w:val="00BB104A"/>
    <w:rsid w:val="00BB2847"/>
    <w:rsid w:val="00BB2FEB"/>
    <w:rsid w:val="00BB3533"/>
    <w:rsid w:val="00BB47B6"/>
    <w:rsid w:val="00BB60F0"/>
    <w:rsid w:val="00BB6571"/>
    <w:rsid w:val="00BB6775"/>
    <w:rsid w:val="00BB6FD6"/>
    <w:rsid w:val="00BB717F"/>
    <w:rsid w:val="00BB7C11"/>
    <w:rsid w:val="00BC12A0"/>
    <w:rsid w:val="00BC1986"/>
    <w:rsid w:val="00BC1DCE"/>
    <w:rsid w:val="00BC3DEB"/>
    <w:rsid w:val="00BC3DF1"/>
    <w:rsid w:val="00BC4585"/>
    <w:rsid w:val="00BC4EBD"/>
    <w:rsid w:val="00BC699F"/>
    <w:rsid w:val="00BC70A9"/>
    <w:rsid w:val="00BC70CD"/>
    <w:rsid w:val="00BC7CEA"/>
    <w:rsid w:val="00BC7D41"/>
    <w:rsid w:val="00BD02B9"/>
    <w:rsid w:val="00BD0421"/>
    <w:rsid w:val="00BD152A"/>
    <w:rsid w:val="00BD16E6"/>
    <w:rsid w:val="00BD1EB9"/>
    <w:rsid w:val="00BD1FD0"/>
    <w:rsid w:val="00BD2112"/>
    <w:rsid w:val="00BD221A"/>
    <w:rsid w:val="00BD22FF"/>
    <w:rsid w:val="00BD2728"/>
    <w:rsid w:val="00BD3832"/>
    <w:rsid w:val="00BD4E63"/>
    <w:rsid w:val="00BD53F4"/>
    <w:rsid w:val="00BD5F4B"/>
    <w:rsid w:val="00BD5FA1"/>
    <w:rsid w:val="00BD67E1"/>
    <w:rsid w:val="00BD6C06"/>
    <w:rsid w:val="00BE0C4A"/>
    <w:rsid w:val="00BE2400"/>
    <w:rsid w:val="00BE2BBE"/>
    <w:rsid w:val="00BE4698"/>
    <w:rsid w:val="00BE492D"/>
    <w:rsid w:val="00BE4DBC"/>
    <w:rsid w:val="00BE57A4"/>
    <w:rsid w:val="00BE5915"/>
    <w:rsid w:val="00BE5C17"/>
    <w:rsid w:val="00BE68ED"/>
    <w:rsid w:val="00BE6966"/>
    <w:rsid w:val="00BE77CD"/>
    <w:rsid w:val="00BE7E75"/>
    <w:rsid w:val="00BF0540"/>
    <w:rsid w:val="00BF0C98"/>
    <w:rsid w:val="00BF0FAD"/>
    <w:rsid w:val="00BF1989"/>
    <w:rsid w:val="00BF1D5B"/>
    <w:rsid w:val="00BF1F8E"/>
    <w:rsid w:val="00BF262D"/>
    <w:rsid w:val="00BF266E"/>
    <w:rsid w:val="00BF2D34"/>
    <w:rsid w:val="00BF2E5C"/>
    <w:rsid w:val="00BF2F36"/>
    <w:rsid w:val="00BF3C6A"/>
    <w:rsid w:val="00BF5E6A"/>
    <w:rsid w:val="00BF6A11"/>
    <w:rsid w:val="00BF6F4A"/>
    <w:rsid w:val="00BF6F83"/>
    <w:rsid w:val="00BF7BA6"/>
    <w:rsid w:val="00BF7BCD"/>
    <w:rsid w:val="00BF7C89"/>
    <w:rsid w:val="00BF7D02"/>
    <w:rsid w:val="00C003A8"/>
    <w:rsid w:val="00C00F7C"/>
    <w:rsid w:val="00C02430"/>
    <w:rsid w:val="00C0263B"/>
    <w:rsid w:val="00C02B5D"/>
    <w:rsid w:val="00C02E9D"/>
    <w:rsid w:val="00C033A9"/>
    <w:rsid w:val="00C03936"/>
    <w:rsid w:val="00C03D05"/>
    <w:rsid w:val="00C03E0A"/>
    <w:rsid w:val="00C04571"/>
    <w:rsid w:val="00C04FD5"/>
    <w:rsid w:val="00C0608D"/>
    <w:rsid w:val="00C066A7"/>
    <w:rsid w:val="00C06A90"/>
    <w:rsid w:val="00C07258"/>
    <w:rsid w:val="00C07E2D"/>
    <w:rsid w:val="00C07EDA"/>
    <w:rsid w:val="00C1009E"/>
    <w:rsid w:val="00C1018A"/>
    <w:rsid w:val="00C102DB"/>
    <w:rsid w:val="00C109D8"/>
    <w:rsid w:val="00C120BA"/>
    <w:rsid w:val="00C136D1"/>
    <w:rsid w:val="00C15494"/>
    <w:rsid w:val="00C15703"/>
    <w:rsid w:val="00C1578C"/>
    <w:rsid w:val="00C15ABB"/>
    <w:rsid w:val="00C15B83"/>
    <w:rsid w:val="00C1668A"/>
    <w:rsid w:val="00C17750"/>
    <w:rsid w:val="00C20FFD"/>
    <w:rsid w:val="00C21701"/>
    <w:rsid w:val="00C21A5E"/>
    <w:rsid w:val="00C2272F"/>
    <w:rsid w:val="00C22806"/>
    <w:rsid w:val="00C22BFC"/>
    <w:rsid w:val="00C22E6B"/>
    <w:rsid w:val="00C237EE"/>
    <w:rsid w:val="00C243B7"/>
    <w:rsid w:val="00C247C8"/>
    <w:rsid w:val="00C24812"/>
    <w:rsid w:val="00C24B8E"/>
    <w:rsid w:val="00C24FEB"/>
    <w:rsid w:val="00C25130"/>
    <w:rsid w:val="00C2598A"/>
    <w:rsid w:val="00C25E25"/>
    <w:rsid w:val="00C27177"/>
    <w:rsid w:val="00C30806"/>
    <w:rsid w:val="00C3087E"/>
    <w:rsid w:val="00C31976"/>
    <w:rsid w:val="00C31A8D"/>
    <w:rsid w:val="00C31EC0"/>
    <w:rsid w:val="00C3287A"/>
    <w:rsid w:val="00C33475"/>
    <w:rsid w:val="00C33ACF"/>
    <w:rsid w:val="00C35747"/>
    <w:rsid w:val="00C35816"/>
    <w:rsid w:val="00C36188"/>
    <w:rsid w:val="00C36A79"/>
    <w:rsid w:val="00C36C2A"/>
    <w:rsid w:val="00C37EE2"/>
    <w:rsid w:val="00C404E9"/>
    <w:rsid w:val="00C4099A"/>
    <w:rsid w:val="00C41745"/>
    <w:rsid w:val="00C41C0F"/>
    <w:rsid w:val="00C4203D"/>
    <w:rsid w:val="00C43001"/>
    <w:rsid w:val="00C433DF"/>
    <w:rsid w:val="00C4428A"/>
    <w:rsid w:val="00C44F63"/>
    <w:rsid w:val="00C45F76"/>
    <w:rsid w:val="00C4610B"/>
    <w:rsid w:val="00C465E3"/>
    <w:rsid w:val="00C50499"/>
    <w:rsid w:val="00C512DC"/>
    <w:rsid w:val="00C513F9"/>
    <w:rsid w:val="00C51A82"/>
    <w:rsid w:val="00C51F41"/>
    <w:rsid w:val="00C53256"/>
    <w:rsid w:val="00C53441"/>
    <w:rsid w:val="00C54A35"/>
    <w:rsid w:val="00C5543F"/>
    <w:rsid w:val="00C5605C"/>
    <w:rsid w:val="00C568EF"/>
    <w:rsid w:val="00C57B00"/>
    <w:rsid w:val="00C57E85"/>
    <w:rsid w:val="00C57F36"/>
    <w:rsid w:val="00C617FB"/>
    <w:rsid w:val="00C61ACD"/>
    <w:rsid w:val="00C61B3C"/>
    <w:rsid w:val="00C625B8"/>
    <w:rsid w:val="00C63ED5"/>
    <w:rsid w:val="00C63FCE"/>
    <w:rsid w:val="00C648FB"/>
    <w:rsid w:val="00C66032"/>
    <w:rsid w:val="00C660CF"/>
    <w:rsid w:val="00C66373"/>
    <w:rsid w:val="00C66C2B"/>
    <w:rsid w:val="00C7017B"/>
    <w:rsid w:val="00C70294"/>
    <w:rsid w:val="00C70FED"/>
    <w:rsid w:val="00C714D8"/>
    <w:rsid w:val="00C71B97"/>
    <w:rsid w:val="00C72F7A"/>
    <w:rsid w:val="00C732F7"/>
    <w:rsid w:val="00C736F9"/>
    <w:rsid w:val="00C7385E"/>
    <w:rsid w:val="00C73E2A"/>
    <w:rsid w:val="00C74975"/>
    <w:rsid w:val="00C76639"/>
    <w:rsid w:val="00C76D1E"/>
    <w:rsid w:val="00C80176"/>
    <w:rsid w:val="00C8058A"/>
    <w:rsid w:val="00C80751"/>
    <w:rsid w:val="00C8165E"/>
    <w:rsid w:val="00C81834"/>
    <w:rsid w:val="00C81C83"/>
    <w:rsid w:val="00C81DBD"/>
    <w:rsid w:val="00C81E86"/>
    <w:rsid w:val="00C81FAE"/>
    <w:rsid w:val="00C84AAA"/>
    <w:rsid w:val="00C84E5B"/>
    <w:rsid w:val="00C8569E"/>
    <w:rsid w:val="00C85775"/>
    <w:rsid w:val="00C866BA"/>
    <w:rsid w:val="00C86A0D"/>
    <w:rsid w:val="00C87D4E"/>
    <w:rsid w:val="00C90345"/>
    <w:rsid w:val="00C90F38"/>
    <w:rsid w:val="00C91254"/>
    <w:rsid w:val="00C92387"/>
    <w:rsid w:val="00C939FD"/>
    <w:rsid w:val="00C93DE5"/>
    <w:rsid w:val="00C9455A"/>
    <w:rsid w:val="00C9615A"/>
    <w:rsid w:val="00C9632C"/>
    <w:rsid w:val="00CA01D1"/>
    <w:rsid w:val="00CA04F8"/>
    <w:rsid w:val="00CA11B7"/>
    <w:rsid w:val="00CA1C5E"/>
    <w:rsid w:val="00CA2357"/>
    <w:rsid w:val="00CA288E"/>
    <w:rsid w:val="00CA38E4"/>
    <w:rsid w:val="00CA39EC"/>
    <w:rsid w:val="00CA3C4A"/>
    <w:rsid w:val="00CA53B1"/>
    <w:rsid w:val="00CA684E"/>
    <w:rsid w:val="00CA728B"/>
    <w:rsid w:val="00CA732A"/>
    <w:rsid w:val="00CA74E9"/>
    <w:rsid w:val="00CA76DE"/>
    <w:rsid w:val="00CB15FE"/>
    <w:rsid w:val="00CB21E0"/>
    <w:rsid w:val="00CB3768"/>
    <w:rsid w:val="00CB39BF"/>
    <w:rsid w:val="00CB3A6E"/>
    <w:rsid w:val="00CB3C80"/>
    <w:rsid w:val="00CB3CCD"/>
    <w:rsid w:val="00CB4340"/>
    <w:rsid w:val="00CB5F6D"/>
    <w:rsid w:val="00CB6324"/>
    <w:rsid w:val="00CB6C74"/>
    <w:rsid w:val="00CB6ED0"/>
    <w:rsid w:val="00CC0479"/>
    <w:rsid w:val="00CC15EC"/>
    <w:rsid w:val="00CC224A"/>
    <w:rsid w:val="00CC239A"/>
    <w:rsid w:val="00CC29CD"/>
    <w:rsid w:val="00CC2A4C"/>
    <w:rsid w:val="00CC35D0"/>
    <w:rsid w:val="00CC42B4"/>
    <w:rsid w:val="00CC5CCD"/>
    <w:rsid w:val="00CC6781"/>
    <w:rsid w:val="00CC6D5E"/>
    <w:rsid w:val="00CC6DE5"/>
    <w:rsid w:val="00CC7403"/>
    <w:rsid w:val="00CC7531"/>
    <w:rsid w:val="00CC76C4"/>
    <w:rsid w:val="00CC7BB0"/>
    <w:rsid w:val="00CD1811"/>
    <w:rsid w:val="00CD2A53"/>
    <w:rsid w:val="00CD374B"/>
    <w:rsid w:val="00CD4A55"/>
    <w:rsid w:val="00CD553E"/>
    <w:rsid w:val="00CD6241"/>
    <w:rsid w:val="00CD6486"/>
    <w:rsid w:val="00CD79D8"/>
    <w:rsid w:val="00CD7F5C"/>
    <w:rsid w:val="00CE04FB"/>
    <w:rsid w:val="00CE0865"/>
    <w:rsid w:val="00CE0A21"/>
    <w:rsid w:val="00CE0FB8"/>
    <w:rsid w:val="00CE128C"/>
    <w:rsid w:val="00CE1473"/>
    <w:rsid w:val="00CE1E56"/>
    <w:rsid w:val="00CE33A9"/>
    <w:rsid w:val="00CE376F"/>
    <w:rsid w:val="00CE477E"/>
    <w:rsid w:val="00CE4B56"/>
    <w:rsid w:val="00CE4CBC"/>
    <w:rsid w:val="00CE5391"/>
    <w:rsid w:val="00CE6003"/>
    <w:rsid w:val="00CF04BF"/>
    <w:rsid w:val="00CF1BCA"/>
    <w:rsid w:val="00CF1D25"/>
    <w:rsid w:val="00CF2394"/>
    <w:rsid w:val="00CF2BDB"/>
    <w:rsid w:val="00CF3528"/>
    <w:rsid w:val="00CF383D"/>
    <w:rsid w:val="00CF491B"/>
    <w:rsid w:val="00CF4A36"/>
    <w:rsid w:val="00CF5641"/>
    <w:rsid w:val="00CF5E73"/>
    <w:rsid w:val="00CF6025"/>
    <w:rsid w:val="00CF606D"/>
    <w:rsid w:val="00CF69D6"/>
    <w:rsid w:val="00CF6B32"/>
    <w:rsid w:val="00CF6B6C"/>
    <w:rsid w:val="00CF7D1D"/>
    <w:rsid w:val="00D004C0"/>
    <w:rsid w:val="00D00694"/>
    <w:rsid w:val="00D0133E"/>
    <w:rsid w:val="00D014A0"/>
    <w:rsid w:val="00D01FF8"/>
    <w:rsid w:val="00D02290"/>
    <w:rsid w:val="00D0266F"/>
    <w:rsid w:val="00D02D2F"/>
    <w:rsid w:val="00D0330A"/>
    <w:rsid w:val="00D0349C"/>
    <w:rsid w:val="00D03B2B"/>
    <w:rsid w:val="00D03C84"/>
    <w:rsid w:val="00D03D53"/>
    <w:rsid w:val="00D03DFC"/>
    <w:rsid w:val="00D044DD"/>
    <w:rsid w:val="00D04969"/>
    <w:rsid w:val="00D04F89"/>
    <w:rsid w:val="00D04F8C"/>
    <w:rsid w:val="00D051E8"/>
    <w:rsid w:val="00D057AF"/>
    <w:rsid w:val="00D06855"/>
    <w:rsid w:val="00D0699A"/>
    <w:rsid w:val="00D06C62"/>
    <w:rsid w:val="00D075B9"/>
    <w:rsid w:val="00D10A30"/>
    <w:rsid w:val="00D10D97"/>
    <w:rsid w:val="00D12BE5"/>
    <w:rsid w:val="00D13018"/>
    <w:rsid w:val="00D13F77"/>
    <w:rsid w:val="00D144A5"/>
    <w:rsid w:val="00D14F0B"/>
    <w:rsid w:val="00D14F65"/>
    <w:rsid w:val="00D15465"/>
    <w:rsid w:val="00D15B07"/>
    <w:rsid w:val="00D1652E"/>
    <w:rsid w:val="00D16E4E"/>
    <w:rsid w:val="00D17A6E"/>
    <w:rsid w:val="00D17D87"/>
    <w:rsid w:val="00D204C3"/>
    <w:rsid w:val="00D21C19"/>
    <w:rsid w:val="00D22358"/>
    <w:rsid w:val="00D2255B"/>
    <w:rsid w:val="00D231F8"/>
    <w:rsid w:val="00D251FB"/>
    <w:rsid w:val="00D25476"/>
    <w:rsid w:val="00D256FE"/>
    <w:rsid w:val="00D25CDA"/>
    <w:rsid w:val="00D26DE4"/>
    <w:rsid w:val="00D27A0C"/>
    <w:rsid w:val="00D27F72"/>
    <w:rsid w:val="00D304EE"/>
    <w:rsid w:val="00D309C1"/>
    <w:rsid w:val="00D30B5C"/>
    <w:rsid w:val="00D30EAE"/>
    <w:rsid w:val="00D31056"/>
    <w:rsid w:val="00D3153D"/>
    <w:rsid w:val="00D3196C"/>
    <w:rsid w:val="00D32329"/>
    <w:rsid w:val="00D32F61"/>
    <w:rsid w:val="00D32F66"/>
    <w:rsid w:val="00D333C0"/>
    <w:rsid w:val="00D3349C"/>
    <w:rsid w:val="00D33A51"/>
    <w:rsid w:val="00D33D2E"/>
    <w:rsid w:val="00D33DB8"/>
    <w:rsid w:val="00D33F89"/>
    <w:rsid w:val="00D3457C"/>
    <w:rsid w:val="00D348C6"/>
    <w:rsid w:val="00D35569"/>
    <w:rsid w:val="00D362F8"/>
    <w:rsid w:val="00D36312"/>
    <w:rsid w:val="00D370A9"/>
    <w:rsid w:val="00D3711E"/>
    <w:rsid w:val="00D3765F"/>
    <w:rsid w:val="00D40C08"/>
    <w:rsid w:val="00D41F35"/>
    <w:rsid w:val="00D42602"/>
    <w:rsid w:val="00D4317B"/>
    <w:rsid w:val="00D43CC7"/>
    <w:rsid w:val="00D43E62"/>
    <w:rsid w:val="00D447D8"/>
    <w:rsid w:val="00D44BE7"/>
    <w:rsid w:val="00D457C3"/>
    <w:rsid w:val="00D46B4E"/>
    <w:rsid w:val="00D46B7C"/>
    <w:rsid w:val="00D46E24"/>
    <w:rsid w:val="00D50399"/>
    <w:rsid w:val="00D50A1D"/>
    <w:rsid w:val="00D50CE6"/>
    <w:rsid w:val="00D51B59"/>
    <w:rsid w:val="00D51BAA"/>
    <w:rsid w:val="00D52CCB"/>
    <w:rsid w:val="00D53DD9"/>
    <w:rsid w:val="00D5501E"/>
    <w:rsid w:val="00D5503D"/>
    <w:rsid w:val="00D55713"/>
    <w:rsid w:val="00D55729"/>
    <w:rsid w:val="00D55AA7"/>
    <w:rsid w:val="00D55BAA"/>
    <w:rsid w:val="00D55EFD"/>
    <w:rsid w:val="00D55F72"/>
    <w:rsid w:val="00D57497"/>
    <w:rsid w:val="00D57D2A"/>
    <w:rsid w:val="00D57EBE"/>
    <w:rsid w:val="00D600E4"/>
    <w:rsid w:val="00D60271"/>
    <w:rsid w:val="00D60CE8"/>
    <w:rsid w:val="00D60F2E"/>
    <w:rsid w:val="00D6276E"/>
    <w:rsid w:val="00D62B16"/>
    <w:rsid w:val="00D63D9F"/>
    <w:rsid w:val="00D64234"/>
    <w:rsid w:val="00D64A33"/>
    <w:rsid w:val="00D65810"/>
    <w:rsid w:val="00D658BE"/>
    <w:rsid w:val="00D6605B"/>
    <w:rsid w:val="00D66241"/>
    <w:rsid w:val="00D66A9F"/>
    <w:rsid w:val="00D67322"/>
    <w:rsid w:val="00D67922"/>
    <w:rsid w:val="00D70940"/>
    <w:rsid w:val="00D70AE0"/>
    <w:rsid w:val="00D7218D"/>
    <w:rsid w:val="00D73BFC"/>
    <w:rsid w:val="00D73F8F"/>
    <w:rsid w:val="00D74C17"/>
    <w:rsid w:val="00D750C3"/>
    <w:rsid w:val="00D750CE"/>
    <w:rsid w:val="00D76850"/>
    <w:rsid w:val="00D77091"/>
    <w:rsid w:val="00D770D5"/>
    <w:rsid w:val="00D80E93"/>
    <w:rsid w:val="00D81264"/>
    <w:rsid w:val="00D81A1A"/>
    <w:rsid w:val="00D82422"/>
    <w:rsid w:val="00D82C1F"/>
    <w:rsid w:val="00D83729"/>
    <w:rsid w:val="00D83959"/>
    <w:rsid w:val="00D84358"/>
    <w:rsid w:val="00D843FA"/>
    <w:rsid w:val="00D84854"/>
    <w:rsid w:val="00D861B5"/>
    <w:rsid w:val="00D86F15"/>
    <w:rsid w:val="00D87FD4"/>
    <w:rsid w:val="00D903C6"/>
    <w:rsid w:val="00D903CC"/>
    <w:rsid w:val="00D90BF8"/>
    <w:rsid w:val="00D90EB1"/>
    <w:rsid w:val="00D90FA4"/>
    <w:rsid w:val="00D91622"/>
    <w:rsid w:val="00D9179B"/>
    <w:rsid w:val="00D91ED1"/>
    <w:rsid w:val="00D92D75"/>
    <w:rsid w:val="00D94040"/>
    <w:rsid w:val="00D9425F"/>
    <w:rsid w:val="00D949C8"/>
    <w:rsid w:val="00D94B91"/>
    <w:rsid w:val="00D967F3"/>
    <w:rsid w:val="00D96B1C"/>
    <w:rsid w:val="00D96BD1"/>
    <w:rsid w:val="00D96D54"/>
    <w:rsid w:val="00D96F45"/>
    <w:rsid w:val="00D97221"/>
    <w:rsid w:val="00D978B0"/>
    <w:rsid w:val="00D978BF"/>
    <w:rsid w:val="00D97EB0"/>
    <w:rsid w:val="00DA038E"/>
    <w:rsid w:val="00DA067B"/>
    <w:rsid w:val="00DA0ABC"/>
    <w:rsid w:val="00DA0C52"/>
    <w:rsid w:val="00DA0F5C"/>
    <w:rsid w:val="00DA4E2F"/>
    <w:rsid w:val="00DA5899"/>
    <w:rsid w:val="00DA5D46"/>
    <w:rsid w:val="00DA5DB9"/>
    <w:rsid w:val="00DA652A"/>
    <w:rsid w:val="00DA67BF"/>
    <w:rsid w:val="00DA6DE0"/>
    <w:rsid w:val="00DB0B37"/>
    <w:rsid w:val="00DB1519"/>
    <w:rsid w:val="00DB1655"/>
    <w:rsid w:val="00DB1798"/>
    <w:rsid w:val="00DB206F"/>
    <w:rsid w:val="00DB3360"/>
    <w:rsid w:val="00DB3478"/>
    <w:rsid w:val="00DB3A6C"/>
    <w:rsid w:val="00DB3D89"/>
    <w:rsid w:val="00DB5EDA"/>
    <w:rsid w:val="00DB645B"/>
    <w:rsid w:val="00DB6569"/>
    <w:rsid w:val="00DB68B8"/>
    <w:rsid w:val="00DB70E0"/>
    <w:rsid w:val="00DB7D9F"/>
    <w:rsid w:val="00DB7DBD"/>
    <w:rsid w:val="00DC0BFF"/>
    <w:rsid w:val="00DC0E9D"/>
    <w:rsid w:val="00DC0F1F"/>
    <w:rsid w:val="00DC1461"/>
    <w:rsid w:val="00DC1C76"/>
    <w:rsid w:val="00DC1F92"/>
    <w:rsid w:val="00DC30C3"/>
    <w:rsid w:val="00DC398D"/>
    <w:rsid w:val="00DC39CD"/>
    <w:rsid w:val="00DC3FFE"/>
    <w:rsid w:val="00DC4255"/>
    <w:rsid w:val="00DC46EF"/>
    <w:rsid w:val="00DC4816"/>
    <w:rsid w:val="00DC4B5E"/>
    <w:rsid w:val="00DC582D"/>
    <w:rsid w:val="00DC6480"/>
    <w:rsid w:val="00DC6D73"/>
    <w:rsid w:val="00DC6EE7"/>
    <w:rsid w:val="00DC709D"/>
    <w:rsid w:val="00DC7E50"/>
    <w:rsid w:val="00DD031B"/>
    <w:rsid w:val="00DD0623"/>
    <w:rsid w:val="00DD0A2F"/>
    <w:rsid w:val="00DD1577"/>
    <w:rsid w:val="00DD1A52"/>
    <w:rsid w:val="00DD20D8"/>
    <w:rsid w:val="00DD371A"/>
    <w:rsid w:val="00DD372F"/>
    <w:rsid w:val="00DD3824"/>
    <w:rsid w:val="00DD466B"/>
    <w:rsid w:val="00DD5C9C"/>
    <w:rsid w:val="00DD68F8"/>
    <w:rsid w:val="00DD6D13"/>
    <w:rsid w:val="00DD6F9F"/>
    <w:rsid w:val="00DD703B"/>
    <w:rsid w:val="00DD7364"/>
    <w:rsid w:val="00DD7411"/>
    <w:rsid w:val="00DD76CF"/>
    <w:rsid w:val="00DE04D2"/>
    <w:rsid w:val="00DE1A10"/>
    <w:rsid w:val="00DE29D2"/>
    <w:rsid w:val="00DE2C18"/>
    <w:rsid w:val="00DE2C6D"/>
    <w:rsid w:val="00DE3DA6"/>
    <w:rsid w:val="00DE4344"/>
    <w:rsid w:val="00DE4ADE"/>
    <w:rsid w:val="00DE4D0B"/>
    <w:rsid w:val="00DE5B5E"/>
    <w:rsid w:val="00DE6045"/>
    <w:rsid w:val="00DE62E8"/>
    <w:rsid w:val="00DE658D"/>
    <w:rsid w:val="00DE78A6"/>
    <w:rsid w:val="00DE7F5A"/>
    <w:rsid w:val="00DF0BE5"/>
    <w:rsid w:val="00DF1491"/>
    <w:rsid w:val="00DF15B5"/>
    <w:rsid w:val="00DF203E"/>
    <w:rsid w:val="00DF22FC"/>
    <w:rsid w:val="00DF230E"/>
    <w:rsid w:val="00DF2B3A"/>
    <w:rsid w:val="00DF3A60"/>
    <w:rsid w:val="00DF491E"/>
    <w:rsid w:val="00DF4F08"/>
    <w:rsid w:val="00DF4F30"/>
    <w:rsid w:val="00DF61E5"/>
    <w:rsid w:val="00DF64EA"/>
    <w:rsid w:val="00DF6724"/>
    <w:rsid w:val="00DF6E45"/>
    <w:rsid w:val="00DF6F59"/>
    <w:rsid w:val="00DF725E"/>
    <w:rsid w:val="00DF7545"/>
    <w:rsid w:val="00DF7779"/>
    <w:rsid w:val="00E002D6"/>
    <w:rsid w:val="00E003ED"/>
    <w:rsid w:val="00E016FB"/>
    <w:rsid w:val="00E02698"/>
    <w:rsid w:val="00E02986"/>
    <w:rsid w:val="00E02C97"/>
    <w:rsid w:val="00E03726"/>
    <w:rsid w:val="00E04144"/>
    <w:rsid w:val="00E0634F"/>
    <w:rsid w:val="00E06CAF"/>
    <w:rsid w:val="00E10879"/>
    <w:rsid w:val="00E10947"/>
    <w:rsid w:val="00E10E1D"/>
    <w:rsid w:val="00E1176B"/>
    <w:rsid w:val="00E1206D"/>
    <w:rsid w:val="00E12B71"/>
    <w:rsid w:val="00E13263"/>
    <w:rsid w:val="00E1364B"/>
    <w:rsid w:val="00E1480E"/>
    <w:rsid w:val="00E148DD"/>
    <w:rsid w:val="00E16295"/>
    <w:rsid w:val="00E17176"/>
    <w:rsid w:val="00E200DA"/>
    <w:rsid w:val="00E205B5"/>
    <w:rsid w:val="00E20BB9"/>
    <w:rsid w:val="00E20DA2"/>
    <w:rsid w:val="00E20F52"/>
    <w:rsid w:val="00E220C3"/>
    <w:rsid w:val="00E2214F"/>
    <w:rsid w:val="00E2247E"/>
    <w:rsid w:val="00E2263D"/>
    <w:rsid w:val="00E23BD7"/>
    <w:rsid w:val="00E240B8"/>
    <w:rsid w:val="00E24691"/>
    <w:rsid w:val="00E24E68"/>
    <w:rsid w:val="00E24F8E"/>
    <w:rsid w:val="00E25061"/>
    <w:rsid w:val="00E2583E"/>
    <w:rsid w:val="00E25B47"/>
    <w:rsid w:val="00E26465"/>
    <w:rsid w:val="00E2657F"/>
    <w:rsid w:val="00E2788F"/>
    <w:rsid w:val="00E27D80"/>
    <w:rsid w:val="00E27EB0"/>
    <w:rsid w:val="00E30473"/>
    <w:rsid w:val="00E30C5B"/>
    <w:rsid w:val="00E30F30"/>
    <w:rsid w:val="00E3193C"/>
    <w:rsid w:val="00E319F1"/>
    <w:rsid w:val="00E325CE"/>
    <w:rsid w:val="00E359D9"/>
    <w:rsid w:val="00E35F17"/>
    <w:rsid w:val="00E35F19"/>
    <w:rsid w:val="00E3777F"/>
    <w:rsid w:val="00E37A9E"/>
    <w:rsid w:val="00E37CE6"/>
    <w:rsid w:val="00E37D61"/>
    <w:rsid w:val="00E40ACE"/>
    <w:rsid w:val="00E42322"/>
    <w:rsid w:val="00E423DD"/>
    <w:rsid w:val="00E4369E"/>
    <w:rsid w:val="00E43AD2"/>
    <w:rsid w:val="00E43E0F"/>
    <w:rsid w:val="00E446D1"/>
    <w:rsid w:val="00E448B2"/>
    <w:rsid w:val="00E45A8B"/>
    <w:rsid w:val="00E45E08"/>
    <w:rsid w:val="00E468E2"/>
    <w:rsid w:val="00E47442"/>
    <w:rsid w:val="00E47731"/>
    <w:rsid w:val="00E47F50"/>
    <w:rsid w:val="00E50CA1"/>
    <w:rsid w:val="00E51041"/>
    <w:rsid w:val="00E51215"/>
    <w:rsid w:val="00E512FB"/>
    <w:rsid w:val="00E517CF"/>
    <w:rsid w:val="00E51A67"/>
    <w:rsid w:val="00E51B8E"/>
    <w:rsid w:val="00E52838"/>
    <w:rsid w:val="00E52C68"/>
    <w:rsid w:val="00E53339"/>
    <w:rsid w:val="00E54755"/>
    <w:rsid w:val="00E559C5"/>
    <w:rsid w:val="00E55C9F"/>
    <w:rsid w:val="00E5781E"/>
    <w:rsid w:val="00E6025A"/>
    <w:rsid w:val="00E61268"/>
    <w:rsid w:val="00E614B5"/>
    <w:rsid w:val="00E61CAC"/>
    <w:rsid w:val="00E623D6"/>
    <w:rsid w:val="00E62909"/>
    <w:rsid w:val="00E63369"/>
    <w:rsid w:val="00E6346E"/>
    <w:rsid w:val="00E63633"/>
    <w:rsid w:val="00E644F2"/>
    <w:rsid w:val="00E64988"/>
    <w:rsid w:val="00E6537A"/>
    <w:rsid w:val="00E656E3"/>
    <w:rsid w:val="00E668A1"/>
    <w:rsid w:val="00E66F9E"/>
    <w:rsid w:val="00E67013"/>
    <w:rsid w:val="00E671B1"/>
    <w:rsid w:val="00E67F03"/>
    <w:rsid w:val="00E7078B"/>
    <w:rsid w:val="00E70EC8"/>
    <w:rsid w:val="00E70F0B"/>
    <w:rsid w:val="00E71AE1"/>
    <w:rsid w:val="00E71C1E"/>
    <w:rsid w:val="00E71ED7"/>
    <w:rsid w:val="00E726E3"/>
    <w:rsid w:val="00E72C09"/>
    <w:rsid w:val="00E737C6"/>
    <w:rsid w:val="00E7424C"/>
    <w:rsid w:val="00E746C3"/>
    <w:rsid w:val="00E74888"/>
    <w:rsid w:val="00E7603D"/>
    <w:rsid w:val="00E76978"/>
    <w:rsid w:val="00E76D04"/>
    <w:rsid w:val="00E76E04"/>
    <w:rsid w:val="00E77250"/>
    <w:rsid w:val="00E7750C"/>
    <w:rsid w:val="00E803AA"/>
    <w:rsid w:val="00E80652"/>
    <w:rsid w:val="00E80BA0"/>
    <w:rsid w:val="00E80C22"/>
    <w:rsid w:val="00E80D05"/>
    <w:rsid w:val="00E81DFA"/>
    <w:rsid w:val="00E822F4"/>
    <w:rsid w:val="00E82782"/>
    <w:rsid w:val="00E82A57"/>
    <w:rsid w:val="00E83197"/>
    <w:rsid w:val="00E84274"/>
    <w:rsid w:val="00E84ECA"/>
    <w:rsid w:val="00E84F24"/>
    <w:rsid w:val="00E851B5"/>
    <w:rsid w:val="00E8528A"/>
    <w:rsid w:val="00E85658"/>
    <w:rsid w:val="00E85DEF"/>
    <w:rsid w:val="00E868EF"/>
    <w:rsid w:val="00E87000"/>
    <w:rsid w:val="00E87016"/>
    <w:rsid w:val="00E9037A"/>
    <w:rsid w:val="00E90694"/>
    <w:rsid w:val="00E912A8"/>
    <w:rsid w:val="00E91777"/>
    <w:rsid w:val="00E91FF4"/>
    <w:rsid w:val="00E9248D"/>
    <w:rsid w:val="00E93002"/>
    <w:rsid w:val="00E931CC"/>
    <w:rsid w:val="00E93787"/>
    <w:rsid w:val="00E93A8C"/>
    <w:rsid w:val="00E93DCD"/>
    <w:rsid w:val="00E93F03"/>
    <w:rsid w:val="00E959C5"/>
    <w:rsid w:val="00E97110"/>
    <w:rsid w:val="00EA12E2"/>
    <w:rsid w:val="00EA16A1"/>
    <w:rsid w:val="00EA18C7"/>
    <w:rsid w:val="00EA387F"/>
    <w:rsid w:val="00EA4847"/>
    <w:rsid w:val="00EA4F23"/>
    <w:rsid w:val="00EA538E"/>
    <w:rsid w:val="00EA547D"/>
    <w:rsid w:val="00EA5C30"/>
    <w:rsid w:val="00EA5C5A"/>
    <w:rsid w:val="00EA6867"/>
    <w:rsid w:val="00EA7C2B"/>
    <w:rsid w:val="00EB1EAE"/>
    <w:rsid w:val="00EB2986"/>
    <w:rsid w:val="00EB3572"/>
    <w:rsid w:val="00EB45C6"/>
    <w:rsid w:val="00EB4B3A"/>
    <w:rsid w:val="00EB4D1F"/>
    <w:rsid w:val="00EB5415"/>
    <w:rsid w:val="00EB5619"/>
    <w:rsid w:val="00EB7806"/>
    <w:rsid w:val="00EB7C53"/>
    <w:rsid w:val="00EB7F0F"/>
    <w:rsid w:val="00EC03A3"/>
    <w:rsid w:val="00EC03AC"/>
    <w:rsid w:val="00EC03C4"/>
    <w:rsid w:val="00EC073B"/>
    <w:rsid w:val="00EC083B"/>
    <w:rsid w:val="00EC0D63"/>
    <w:rsid w:val="00EC0EE7"/>
    <w:rsid w:val="00EC2123"/>
    <w:rsid w:val="00EC2AC4"/>
    <w:rsid w:val="00EC42A9"/>
    <w:rsid w:val="00EC485A"/>
    <w:rsid w:val="00EC4D01"/>
    <w:rsid w:val="00EC5470"/>
    <w:rsid w:val="00EC5863"/>
    <w:rsid w:val="00EC600B"/>
    <w:rsid w:val="00EC67B2"/>
    <w:rsid w:val="00EC6F60"/>
    <w:rsid w:val="00EC75B1"/>
    <w:rsid w:val="00EC7B9C"/>
    <w:rsid w:val="00EC7C11"/>
    <w:rsid w:val="00ED07B2"/>
    <w:rsid w:val="00ED07F1"/>
    <w:rsid w:val="00ED0D16"/>
    <w:rsid w:val="00ED1575"/>
    <w:rsid w:val="00ED2F8C"/>
    <w:rsid w:val="00ED32BD"/>
    <w:rsid w:val="00ED34A4"/>
    <w:rsid w:val="00ED371F"/>
    <w:rsid w:val="00ED3BA7"/>
    <w:rsid w:val="00ED6A51"/>
    <w:rsid w:val="00ED6B3A"/>
    <w:rsid w:val="00ED70C6"/>
    <w:rsid w:val="00ED73D0"/>
    <w:rsid w:val="00ED7AF5"/>
    <w:rsid w:val="00ED7C4C"/>
    <w:rsid w:val="00ED7F31"/>
    <w:rsid w:val="00EE01F6"/>
    <w:rsid w:val="00EE023F"/>
    <w:rsid w:val="00EE0996"/>
    <w:rsid w:val="00EE0B25"/>
    <w:rsid w:val="00EE0EE2"/>
    <w:rsid w:val="00EE1E92"/>
    <w:rsid w:val="00EE3455"/>
    <w:rsid w:val="00EE359A"/>
    <w:rsid w:val="00EE386F"/>
    <w:rsid w:val="00EE4219"/>
    <w:rsid w:val="00EE4BFD"/>
    <w:rsid w:val="00EE5D0E"/>
    <w:rsid w:val="00EE5DAA"/>
    <w:rsid w:val="00EE665F"/>
    <w:rsid w:val="00EE7E67"/>
    <w:rsid w:val="00EF1359"/>
    <w:rsid w:val="00EF294F"/>
    <w:rsid w:val="00EF3219"/>
    <w:rsid w:val="00EF3B66"/>
    <w:rsid w:val="00EF4D1C"/>
    <w:rsid w:val="00EF5222"/>
    <w:rsid w:val="00EF5813"/>
    <w:rsid w:val="00EF5DDF"/>
    <w:rsid w:val="00EF65BC"/>
    <w:rsid w:val="00EF68E4"/>
    <w:rsid w:val="00EF6FA0"/>
    <w:rsid w:val="00F000E9"/>
    <w:rsid w:val="00F00600"/>
    <w:rsid w:val="00F00A05"/>
    <w:rsid w:val="00F03AD1"/>
    <w:rsid w:val="00F03CEA"/>
    <w:rsid w:val="00F05169"/>
    <w:rsid w:val="00F067C2"/>
    <w:rsid w:val="00F06E0B"/>
    <w:rsid w:val="00F07AC4"/>
    <w:rsid w:val="00F07C00"/>
    <w:rsid w:val="00F101AA"/>
    <w:rsid w:val="00F1021B"/>
    <w:rsid w:val="00F104AE"/>
    <w:rsid w:val="00F10640"/>
    <w:rsid w:val="00F1085F"/>
    <w:rsid w:val="00F10906"/>
    <w:rsid w:val="00F10D56"/>
    <w:rsid w:val="00F12719"/>
    <w:rsid w:val="00F12FEC"/>
    <w:rsid w:val="00F13B87"/>
    <w:rsid w:val="00F15244"/>
    <w:rsid w:val="00F1587C"/>
    <w:rsid w:val="00F15DE1"/>
    <w:rsid w:val="00F16754"/>
    <w:rsid w:val="00F168FC"/>
    <w:rsid w:val="00F1730B"/>
    <w:rsid w:val="00F178C8"/>
    <w:rsid w:val="00F17DAE"/>
    <w:rsid w:val="00F20BBB"/>
    <w:rsid w:val="00F20E25"/>
    <w:rsid w:val="00F22163"/>
    <w:rsid w:val="00F22377"/>
    <w:rsid w:val="00F241DC"/>
    <w:rsid w:val="00F2475A"/>
    <w:rsid w:val="00F24F93"/>
    <w:rsid w:val="00F25B48"/>
    <w:rsid w:val="00F30840"/>
    <w:rsid w:val="00F3109F"/>
    <w:rsid w:val="00F3142D"/>
    <w:rsid w:val="00F31797"/>
    <w:rsid w:val="00F317DC"/>
    <w:rsid w:val="00F31AFC"/>
    <w:rsid w:val="00F31E3D"/>
    <w:rsid w:val="00F32648"/>
    <w:rsid w:val="00F335C0"/>
    <w:rsid w:val="00F343D0"/>
    <w:rsid w:val="00F36148"/>
    <w:rsid w:val="00F37661"/>
    <w:rsid w:val="00F3787E"/>
    <w:rsid w:val="00F4021B"/>
    <w:rsid w:val="00F40D3D"/>
    <w:rsid w:val="00F40F3E"/>
    <w:rsid w:val="00F41646"/>
    <w:rsid w:val="00F41FB6"/>
    <w:rsid w:val="00F420F9"/>
    <w:rsid w:val="00F42139"/>
    <w:rsid w:val="00F42780"/>
    <w:rsid w:val="00F43325"/>
    <w:rsid w:val="00F434C5"/>
    <w:rsid w:val="00F457B5"/>
    <w:rsid w:val="00F45992"/>
    <w:rsid w:val="00F4604E"/>
    <w:rsid w:val="00F47FAF"/>
    <w:rsid w:val="00F502F6"/>
    <w:rsid w:val="00F5040E"/>
    <w:rsid w:val="00F51139"/>
    <w:rsid w:val="00F51936"/>
    <w:rsid w:val="00F536C3"/>
    <w:rsid w:val="00F53B67"/>
    <w:rsid w:val="00F541A8"/>
    <w:rsid w:val="00F54E1C"/>
    <w:rsid w:val="00F553E9"/>
    <w:rsid w:val="00F55AB9"/>
    <w:rsid w:val="00F55CE9"/>
    <w:rsid w:val="00F56304"/>
    <w:rsid w:val="00F565D7"/>
    <w:rsid w:val="00F56B04"/>
    <w:rsid w:val="00F57E44"/>
    <w:rsid w:val="00F6048C"/>
    <w:rsid w:val="00F61D3C"/>
    <w:rsid w:val="00F61FD4"/>
    <w:rsid w:val="00F6215F"/>
    <w:rsid w:val="00F6255D"/>
    <w:rsid w:val="00F6340E"/>
    <w:rsid w:val="00F63587"/>
    <w:rsid w:val="00F64369"/>
    <w:rsid w:val="00F64722"/>
    <w:rsid w:val="00F64A49"/>
    <w:rsid w:val="00F64A68"/>
    <w:rsid w:val="00F65564"/>
    <w:rsid w:val="00F657B5"/>
    <w:rsid w:val="00F66A6F"/>
    <w:rsid w:val="00F66B6C"/>
    <w:rsid w:val="00F66B7A"/>
    <w:rsid w:val="00F66F25"/>
    <w:rsid w:val="00F672A1"/>
    <w:rsid w:val="00F675B1"/>
    <w:rsid w:val="00F67905"/>
    <w:rsid w:val="00F7139D"/>
    <w:rsid w:val="00F71F25"/>
    <w:rsid w:val="00F723C7"/>
    <w:rsid w:val="00F733C7"/>
    <w:rsid w:val="00F73694"/>
    <w:rsid w:val="00F74019"/>
    <w:rsid w:val="00F746BB"/>
    <w:rsid w:val="00F7528E"/>
    <w:rsid w:val="00F7532B"/>
    <w:rsid w:val="00F7570B"/>
    <w:rsid w:val="00F76B3D"/>
    <w:rsid w:val="00F7719B"/>
    <w:rsid w:val="00F775EE"/>
    <w:rsid w:val="00F801C5"/>
    <w:rsid w:val="00F80A1D"/>
    <w:rsid w:val="00F80C62"/>
    <w:rsid w:val="00F813EC"/>
    <w:rsid w:val="00F816CC"/>
    <w:rsid w:val="00F81EE4"/>
    <w:rsid w:val="00F82745"/>
    <w:rsid w:val="00F82F09"/>
    <w:rsid w:val="00F83388"/>
    <w:rsid w:val="00F837E0"/>
    <w:rsid w:val="00F83991"/>
    <w:rsid w:val="00F839AD"/>
    <w:rsid w:val="00F841BD"/>
    <w:rsid w:val="00F847B3"/>
    <w:rsid w:val="00F84950"/>
    <w:rsid w:val="00F849E1"/>
    <w:rsid w:val="00F84BA5"/>
    <w:rsid w:val="00F8537F"/>
    <w:rsid w:val="00F85C2D"/>
    <w:rsid w:val="00F85C60"/>
    <w:rsid w:val="00F8609F"/>
    <w:rsid w:val="00F86A2A"/>
    <w:rsid w:val="00F86A50"/>
    <w:rsid w:val="00F86BEF"/>
    <w:rsid w:val="00F87054"/>
    <w:rsid w:val="00F87570"/>
    <w:rsid w:val="00F87857"/>
    <w:rsid w:val="00F923F9"/>
    <w:rsid w:val="00F93813"/>
    <w:rsid w:val="00F943F3"/>
    <w:rsid w:val="00F95330"/>
    <w:rsid w:val="00F95F37"/>
    <w:rsid w:val="00FA081C"/>
    <w:rsid w:val="00FA0D2F"/>
    <w:rsid w:val="00FA0F74"/>
    <w:rsid w:val="00FA178D"/>
    <w:rsid w:val="00FA184F"/>
    <w:rsid w:val="00FA275C"/>
    <w:rsid w:val="00FA2ECF"/>
    <w:rsid w:val="00FA31FB"/>
    <w:rsid w:val="00FA34DA"/>
    <w:rsid w:val="00FA356A"/>
    <w:rsid w:val="00FA3E67"/>
    <w:rsid w:val="00FA4DB5"/>
    <w:rsid w:val="00FA55BB"/>
    <w:rsid w:val="00FA5C16"/>
    <w:rsid w:val="00FA6072"/>
    <w:rsid w:val="00FA669A"/>
    <w:rsid w:val="00FA69D5"/>
    <w:rsid w:val="00FA6BB9"/>
    <w:rsid w:val="00FA78E2"/>
    <w:rsid w:val="00FA7E82"/>
    <w:rsid w:val="00FB1415"/>
    <w:rsid w:val="00FB1474"/>
    <w:rsid w:val="00FB2019"/>
    <w:rsid w:val="00FB417F"/>
    <w:rsid w:val="00FB52F1"/>
    <w:rsid w:val="00FB5A24"/>
    <w:rsid w:val="00FB5A6F"/>
    <w:rsid w:val="00FB6932"/>
    <w:rsid w:val="00FB6AA8"/>
    <w:rsid w:val="00FB704A"/>
    <w:rsid w:val="00FB7BB3"/>
    <w:rsid w:val="00FB7C65"/>
    <w:rsid w:val="00FC29B1"/>
    <w:rsid w:val="00FC3D4C"/>
    <w:rsid w:val="00FC3F42"/>
    <w:rsid w:val="00FC46AB"/>
    <w:rsid w:val="00FC4D6C"/>
    <w:rsid w:val="00FC559C"/>
    <w:rsid w:val="00FC5965"/>
    <w:rsid w:val="00FC5F38"/>
    <w:rsid w:val="00FC6FF6"/>
    <w:rsid w:val="00FC7D47"/>
    <w:rsid w:val="00FD089C"/>
    <w:rsid w:val="00FD0FD2"/>
    <w:rsid w:val="00FD1B5D"/>
    <w:rsid w:val="00FD2088"/>
    <w:rsid w:val="00FD2442"/>
    <w:rsid w:val="00FD2670"/>
    <w:rsid w:val="00FD28D3"/>
    <w:rsid w:val="00FD34C6"/>
    <w:rsid w:val="00FD3E93"/>
    <w:rsid w:val="00FD409D"/>
    <w:rsid w:val="00FD42FA"/>
    <w:rsid w:val="00FD492E"/>
    <w:rsid w:val="00FD49BF"/>
    <w:rsid w:val="00FD4F59"/>
    <w:rsid w:val="00FD57F6"/>
    <w:rsid w:val="00FD587B"/>
    <w:rsid w:val="00FD5F3F"/>
    <w:rsid w:val="00FD6F99"/>
    <w:rsid w:val="00FD7145"/>
    <w:rsid w:val="00FE078A"/>
    <w:rsid w:val="00FE0790"/>
    <w:rsid w:val="00FE0C46"/>
    <w:rsid w:val="00FE1835"/>
    <w:rsid w:val="00FE23F5"/>
    <w:rsid w:val="00FE2664"/>
    <w:rsid w:val="00FE2DCE"/>
    <w:rsid w:val="00FE2E50"/>
    <w:rsid w:val="00FE3076"/>
    <w:rsid w:val="00FE429D"/>
    <w:rsid w:val="00FE4775"/>
    <w:rsid w:val="00FE4A1C"/>
    <w:rsid w:val="00FE4B0B"/>
    <w:rsid w:val="00FE4EA2"/>
    <w:rsid w:val="00FE5176"/>
    <w:rsid w:val="00FE51F8"/>
    <w:rsid w:val="00FE540A"/>
    <w:rsid w:val="00FE5922"/>
    <w:rsid w:val="00FE5F72"/>
    <w:rsid w:val="00FE6268"/>
    <w:rsid w:val="00FE6B64"/>
    <w:rsid w:val="00FE6CAB"/>
    <w:rsid w:val="00FE6CB9"/>
    <w:rsid w:val="00FF03D4"/>
    <w:rsid w:val="00FF0840"/>
    <w:rsid w:val="00FF106D"/>
    <w:rsid w:val="00FF1355"/>
    <w:rsid w:val="00FF15D9"/>
    <w:rsid w:val="00FF2398"/>
    <w:rsid w:val="00FF2EE5"/>
    <w:rsid w:val="00FF2FAD"/>
    <w:rsid w:val="00FF2FF2"/>
    <w:rsid w:val="00FF4029"/>
    <w:rsid w:val="00FF408E"/>
    <w:rsid w:val="00FF498F"/>
    <w:rsid w:val="00FF5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9A2"/>
    <w:rPr>
      <w:lang w:val="en-GB"/>
    </w:rPr>
  </w:style>
  <w:style w:type="paragraph" w:styleId="Titlu1">
    <w:name w:val="heading 1"/>
    <w:basedOn w:val="Normal"/>
    <w:next w:val="Normal"/>
    <w:qFormat/>
    <w:pPr>
      <w:keepNext/>
      <w:widowControl w:val="0"/>
      <w:outlineLvl w:val="0"/>
    </w:pPr>
    <w:rPr>
      <w:b/>
      <w:snapToGrid w:val="0"/>
      <w:sz w:val="24"/>
    </w:rPr>
  </w:style>
  <w:style w:type="paragraph" w:styleId="Titlu2">
    <w:name w:val="heading 2"/>
    <w:aliases w:val="a Titlu 2"/>
    <w:basedOn w:val="Normal"/>
    <w:next w:val="Normal"/>
    <w:link w:val="Titlu2Caracter"/>
    <w:qFormat/>
    <w:rsid w:val="00F746BB"/>
    <w:pPr>
      <w:keepNext/>
      <w:ind w:right="202"/>
      <w:outlineLvl w:val="1"/>
    </w:pPr>
    <w:rPr>
      <w:b/>
      <w:bCs/>
      <w:noProof/>
      <w:sz w:val="32"/>
      <w:szCs w:val="24"/>
    </w:rPr>
  </w:style>
  <w:style w:type="paragraph" w:styleId="Titlu3">
    <w:name w:val="heading 3"/>
    <w:basedOn w:val="Normal"/>
    <w:next w:val="Normal"/>
    <w:link w:val="Titlu3Caracter"/>
    <w:qFormat/>
    <w:rsid w:val="00F746BB"/>
    <w:pPr>
      <w:keepNext/>
      <w:outlineLvl w:val="2"/>
    </w:pPr>
    <w:rPr>
      <w:rFonts w:ascii="Arial" w:hAnsi="Arial" w:cs="Arial"/>
      <w:b/>
      <w:sz w:val="22"/>
      <w:szCs w:val="24"/>
      <w:lang w:val="ro-RO"/>
    </w:rPr>
  </w:style>
  <w:style w:type="paragraph" w:styleId="Titlu4">
    <w:name w:val="heading 4"/>
    <w:basedOn w:val="Normal"/>
    <w:next w:val="Normal"/>
    <w:qFormat/>
    <w:rsid w:val="00F746BB"/>
    <w:pPr>
      <w:keepNext/>
      <w:spacing w:before="240" w:after="60"/>
      <w:outlineLvl w:val="3"/>
    </w:pPr>
    <w:rPr>
      <w:b/>
      <w:bCs/>
      <w:sz w:val="28"/>
      <w:szCs w:val="28"/>
    </w:rPr>
  </w:style>
  <w:style w:type="paragraph" w:styleId="Titlu5">
    <w:name w:val="heading 5"/>
    <w:basedOn w:val="Normal"/>
    <w:next w:val="Normal"/>
    <w:qFormat/>
    <w:rsid w:val="00F746BB"/>
    <w:pPr>
      <w:spacing w:before="240" w:after="60"/>
      <w:outlineLvl w:val="4"/>
    </w:pPr>
    <w:rPr>
      <w:b/>
      <w:bCs/>
      <w:i/>
      <w:iCs/>
      <w:sz w:val="26"/>
      <w:szCs w:val="26"/>
    </w:rPr>
  </w:style>
  <w:style w:type="paragraph" w:styleId="Titlu6">
    <w:name w:val="heading 6"/>
    <w:basedOn w:val="Normal"/>
    <w:next w:val="Normal"/>
    <w:qFormat/>
    <w:rsid w:val="00F746BB"/>
    <w:pPr>
      <w:keepNext/>
      <w:ind w:firstLine="708"/>
      <w:jc w:val="both"/>
      <w:outlineLvl w:val="5"/>
    </w:pPr>
    <w:rPr>
      <w:rFonts w:ascii="Arial" w:hAnsi="Arial" w:cs="Arial"/>
      <w:b/>
      <w:bCs/>
      <w:i/>
      <w:iCs/>
      <w:sz w:val="24"/>
      <w:szCs w:val="24"/>
      <w:lang w:val="ro-RO" w:eastAsia="ro-RO"/>
    </w:rPr>
  </w:style>
  <w:style w:type="paragraph" w:styleId="Titlu7">
    <w:name w:val="heading 7"/>
    <w:basedOn w:val="Normal"/>
    <w:next w:val="Normal"/>
    <w:qFormat/>
    <w:rsid w:val="00F746BB"/>
    <w:pPr>
      <w:spacing w:before="240" w:after="60"/>
      <w:outlineLvl w:val="6"/>
    </w:pPr>
    <w:rPr>
      <w:sz w:val="24"/>
      <w:szCs w:val="24"/>
    </w:rPr>
  </w:style>
  <w:style w:type="paragraph" w:styleId="Titlu8">
    <w:name w:val="heading 8"/>
    <w:basedOn w:val="Normal"/>
    <w:next w:val="Normal"/>
    <w:qFormat/>
    <w:rsid w:val="00F746BB"/>
    <w:pPr>
      <w:keepNext/>
      <w:shd w:val="clear" w:color="auto" w:fill="FFFFFF"/>
      <w:ind w:left="10" w:right="12" w:firstLine="698"/>
      <w:jc w:val="both"/>
      <w:outlineLvl w:val="7"/>
    </w:pPr>
    <w:rPr>
      <w:rFonts w:ascii="Arial" w:hAnsi="Arial" w:cs="Arial"/>
      <w:b/>
      <w:bCs/>
      <w:i/>
      <w:iCs/>
      <w:color w:val="000000"/>
      <w:spacing w:val="-4"/>
      <w:sz w:val="24"/>
      <w:szCs w:val="24"/>
      <w:lang w:val="ro-RO" w:eastAsia="ro-RO"/>
    </w:rPr>
  </w:style>
  <w:style w:type="paragraph" w:styleId="Titlu9">
    <w:name w:val="heading 9"/>
    <w:basedOn w:val="Normal"/>
    <w:next w:val="Normal"/>
    <w:qFormat/>
    <w:rsid w:val="00F746BB"/>
    <w:pPr>
      <w:keepNext/>
      <w:shd w:val="clear" w:color="auto" w:fill="FFFFFF"/>
      <w:ind w:left="7"/>
      <w:jc w:val="center"/>
      <w:outlineLvl w:val="8"/>
    </w:pPr>
    <w:rPr>
      <w:rFonts w:ascii="Arial" w:hAnsi="Arial" w:cs="Arial"/>
      <w:b/>
      <w:bCs/>
      <w:i/>
      <w:iCs/>
      <w:color w:val="000000"/>
      <w:spacing w:val="-3"/>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CharCaracterCaracterCharCharCharCharCaracterCaracterCharCharCharCharCaracterCaracter">
    <w:name w:val="Char Char Caracter Caracter Char Char Char Char Caracter Caracter Char Char Char Char Caracter Caracter"/>
    <w:basedOn w:val="Normal"/>
    <w:rsid w:val="00045BA3"/>
    <w:rPr>
      <w:sz w:val="24"/>
      <w:szCs w:val="24"/>
      <w:lang w:val="pl-PL" w:eastAsia="pl-PL"/>
    </w:rPr>
  </w:style>
  <w:style w:type="paragraph" w:styleId="Antet">
    <w:name w:val="header"/>
    <w:basedOn w:val="Normal"/>
    <w:link w:val="AntetCaracter"/>
    <w:uiPriority w:val="99"/>
    <w:pPr>
      <w:tabs>
        <w:tab w:val="center" w:pos="4320"/>
        <w:tab w:val="right" w:pos="8640"/>
      </w:tabs>
    </w:pPr>
  </w:style>
  <w:style w:type="paragraph" w:styleId="Subsol">
    <w:name w:val="footer"/>
    <w:basedOn w:val="Normal"/>
    <w:pPr>
      <w:tabs>
        <w:tab w:val="center" w:pos="4320"/>
        <w:tab w:val="right" w:pos="8640"/>
      </w:tabs>
    </w:pPr>
  </w:style>
  <w:style w:type="character" w:styleId="Numrdepagin">
    <w:name w:val="page number"/>
    <w:basedOn w:val="Fontdeparagrafimplicit"/>
    <w:rsid w:val="00553F15"/>
  </w:style>
  <w:style w:type="paragraph" w:styleId="NormalWeb">
    <w:name w:val="Normal (Web)"/>
    <w:basedOn w:val="Normal"/>
    <w:rsid w:val="00F746BB"/>
    <w:pPr>
      <w:spacing w:before="100" w:beforeAutospacing="1" w:after="100" w:afterAutospacing="1"/>
    </w:pPr>
    <w:rPr>
      <w:rFonts w:ascii="Arial Unicode MS" w:eastAsia="Arial Unicode MS" w:hAnsi="Arial Unicode MS" w:cs="Arial Unicode MS"/>
      <w:sz w:val="24"/>
      <w:szCs w:val="24"/>
      <w:lang w:val="ro-RO" w:eastAsia="ro-RO"/>
    </w:rPr>
  </w:style>
  <w:style w:type="paragraph" w:styleId="Indentcorptext">
    <w:name w:val="Body Text Indent"/>
    <w:basedOn w:val="Normal"/>
    <w:rsid w:val="00F746BB"/>
    <w:pPr>
      <w:ind w:firstLine="720"/>
      <w:jc w:val="both"/>
    </w:pPr>
    <w:rPr>
      <w:sz w:val="24"/>
      <w:szCs w:val="24"/>
      <w:lang w:val="ro-RO"/>
    </w:rPr>
  </w:style>
  <w:style w:type="paragraph" w:styleId="Corptext">
    <w:name w:val="Body Text"/>
    <w:aliases w:val="Body Text Char"/>
    <w:basedOn w:val="Normal"/>
    <w:link w:val="CorptextCaracter"/>
    <w:rsid w:val="00F746BB"/>
    <w:pPr>
      <w:jc w:val="both"/>
    </w:pPr>
    <w:rPr>
      <w:sz w:val="24"/>
      <w:szCs w:val="24"/>
      <w:lang w:val="ro-RO"/>
    </w:rPr>
  </w:style>
  <w:style w:type="paragraph" w:styleId="Indentcorptext2">
    <w:name w:val="Body Text Indent 2"/>
    <w:basedOn w:val="Normal"/>
    <w:rsid w:val="00F746BB"/>
    <w:pPr>
      <w:ind w:firstLine="720"/>
      <w:jc w:val="both"/>
    </w:pPr>
    <w:rPr>
      <w:sz w:val="22"/>
      <w:lang w:eastAsia="ro-RO"/>
    </w:rPr>
  </w:style>
  <w:style w:type="paragraph" w:styleId="Corptext2">
    <w:name w:val="Body Text 2"/>
    <w:basedOn w:val="Normal"/>
    <w:rsid w:val="00F746BB"/>
    <w:rPr>
      <w:color w:val="FF0000"/>
      <w:sz w:val="24"/>
      <w:szCs w:val="24"/>
      <w:lang w:val="ro-RO"/>
    </w:rPr>
  </w:style>
  <w:style w:type="paragraph" w:styleId="Corptext3">
    <w:name w:val="Body Text 3"/>
    <w:basedOn w:val="Normal"/>
    <w:link w:val="Corptext3Caracter"/>
    <w:rsid w:val="00F746BB"/>
    <w:pPr>
      <w:jc w:val="both"/>
    </w:pPr>
    <w:rPr>
      <w:rFonts w:ascii="Arial" w:hAnsi="Arial" w:cs="Arial"/>
      <w:bCs/>
      <w:color w:val="000000"/>
      <w:sz w:val="24"/>
      <w:szCs w:val="24"/>
      <w:lang w:val="ro-RO"/>
    </w:rPr>
  </w:style>
  <w:style w:type="paragraph" w:styleId="Indentcorptext3">
    <w:name w:val="Body Text Indent 3"/>
    <w:basedOn w:val="Normal"/>
    <w:rsid w:val="00F746BB"/>
    <w:pPr>
      <w:ind w:firstLine="720"/>
      <w:jc w:val="both"/>
    </w:pPr>
    <w:rPr>
      <w:rFonts w:ascii="Arial" w:hAnsi="Arial" w:cs="Arial"/>
      <w:bCs/>
      <w:color w:val="000000"/>
      <w:sz w:val="24"/>
      <w:szCs w:val="24"/>
      <w:lang w:val="ro-RO"/>
    </w:rPr>
  </w:style>
  <w:style w:type="character" w:customStyle="1" w:styleId="cap">
    <w:name w:val="cap"/>
    <w:rsid w:val="00F746BB"/>
    <w:rPr>
      <w:b/>
      <w:sz w:val="32"/>
    </w:rPr>
  </w:style>
  <w:style w:type="paragraph" w:customStyle="1" w:styleId="bul1">
    <w:name w:val="bul1"/>
    <w:basedOn w:val="Normal"/>
    <w:rsid w:val="00F746BB"/>
    <w:pPr>
      <w:numPr>
        <w:numId w:val="1"/>
      </w:numPr>
      <w:tabs>
        <w:tab w:val="left" w:pos="567"/>
      </w:tabs>
      <w:spacing w:after="60"/>
      <w:jc w:val="both"/>
    </w:pPr>
    <w:rPr>
      <w:rFonts w:ascii="Arial" w:hAnsi="Arial"/>
      <w:sz w:val="19"/>
      <w:szCs w:val="24"/>
    </w:rPr>
  </w:style>
  <w:style w:type="paragraph" w:customStyle="1" w:styleId="bul2">
    <w:name w:val="bul2"/>
    <w:basedOn w:val="Normal"/>
    <w:rsid w:val="00F746BB"/>
    <w:pPr>
      <w:tabs>
        <w:tab w:val="left" w:pos="851"/>
      </w:tabs>
      <w:spacing w:after="60"/>
      <w:ind w:left="851" w:hanging="284"/>
      <w:jc w:val="both"/>
    </w:pPr>
    <w:rPr>
      <w:rFonts w:ascii="Arial" w:hAnsi="Arial"/>
      <w:sz w:val="19"/>
      <w:szCs w:val="24"/>
    </w:rPr>
  </w:style>
  <w:style w:type="paragraph" w:styleId="Subtitlu">
    <w:name w:val="Subtitle"/>
    <w:basedOn w:val="Normal"/>
    <w:qFormat/>
    <w:rsid w:val="00F746BB"/>
    <w:pPr>
      <w:jc w:val="center"/>
    </w:pPr>
    <w:rPr>
      <w:b/>
      <w:i/>
      <w:sz w:val="32"/>
      <w:szCs w:val="24"/>
    </w:rPr>
  </w:style>
  <w:style w:type="paragraph" w:customStyle="1" w:styleId="WW-Corptext3">
    <w:name w:val="WW-Corp text 3"/>
    <w:basedOn w:val="Normal"/>
    <w:rsid w:val="00F746BB"/>
    <w:pPr>
      <w:suppressAutoHyphens/>
      <w:jc w:val="center"/>
    </w:pPr>
    <w:rPr>
      <w:b/>
      <w:sz w:val="24"/>
      <w:szCs w:val="24"/>
      <w:lang w:val="ro-RO"/>
    </w:rPr>
  </w:style>
  <w:style w:type="paragraph" w:customStyle="1" w:styleId="WW-Corptext2">
    <w:name w:val="WW-Corp text 2"/>
    <w:basedOn w:val="Normal"/>
    <w:rsid w:val="00F746BB"/>
    <w:pPr>
      <w:suppressAutoHyphens/>
      <w:jc w:val="center"/>
    </w:pPr>
    <w:rPr>
      <w:sz w:val="24"/>
      <w:szCs w:val="24"/>
      <w:lang w:val="ro-RO"/>
    </w:rPr>
  </w:style>
  <w:style w:type="paragraph" w:styleId="Titlu">
    <w:name w:val="Title"/>
    <w:basedOn w:val="Normal"/>
    <w:next w:val="Subtitlu"/>
    <w:qFormat/>
    <w:rsid w:val="00F746BB"/>
    <w:pPr>
      <w:suppressAutoHyphens/>
      <w:jc w:val="center"/>
    </w:pPr>
    <w:rPr>
      <w:b/>
      <w:sz w:val="24"/>
      <w:szCs w:val="24"/>
      <w:lang w:val="ro-RO"/>
    </w:rPr>
  </w:style>
  <w:style w:type="table" w:styleId="TabelWeb2">
    <w:name w:val="Table Web 2"/>
    <w:basedOn w:val="TabelNormal"/>
    <w:rsid w:val="00A84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A84C65"/>
    <w:pPr>
      <w:suppressAutoHyphens/>
      <w:spacing w:before="280" w:after="280"/>
    </w:pPr>
    <w:rPr>
      <w:rFonts w:ascii="Arial Unicode MS" w:eastAsia="Arial Unicode MS" w:hAnsi="Arial Unicode MS" w:cs="Arial Unicode MS"/>
      <w:sz w:val="24"/>
      <w:szCs w:val="24"/>
      <w:lang w:val="ro-RO" w:eastAsia="ar-SA"/>
    </w:rPr>
  </w:style>
  <w:style w:type="paragraph" w:customStyle="1" w:styleId="AAAA">
    <w:name w:val="AAAA"/>
    <w:basedOn w:val="Normal"/>
    <w:rsid w:val="00A84C65"/>
    <w:pPr>
      <w:widowControl w:val="0"/>
      <w:numPr>
        <w:ilvl w:val="12"/>
      </w:numPr>
      <w:spacing w:before="240" w:line="276" w:lineRule="auto"/>
      <w:ind w:left="1080"/>
      <w:jc w:val="both"/>
    </w:pPr>
    <w:rPr>
      <w:rFonts w:ascii="Arial" w:hAnsi="Arial" w:cs="Arial"/>
      <w:sz w:val="23"/>
      <w:szCs w:val="28"/>
      <w:lang w:val="ro-RO"/>
    </w:rPr>
  </w:style>
  <w:style w:type="paragraph" w:styleId="Legend">
    <w:name w:val="caption"/>
    <w:basedOn w:val="Normal"/>
    <w:next w:val="Normal"/>
    <w:qFormat/>
    <w:rsid w:val="00A84C65"/>
    <w:pPr>
      <w:spacing w:before="120" w:after="120"/>
    </w:pPr>
    <w:rPr>
      <w:b/>
      <w:bCs/>
      <w:lang w:val="ro-RO" w:eastAsia="ro-RO"/>
    </w:rPr>
  </w:style>
  <w:style w:type="paragraph" w:customStyle="1" w:styleId="Titlu51">
    <w:name w:val="Titlu 51"/>
    <w:basedOn w:val="Normal"/>
    <w:rsid w:val="007B7AA0"/>
    <w:pPr>
      <w:tabs>
        <w:tab w:val="num" w:pos="1008"/>
      </w:tabs>
      <w:ind w:left="1008" w:hanging="1008"/>
    </w:pPr>
    <w:rPr>
      <w:sz w:val="24"/>
      <w:szCs w:val="24"/>
      <w:lang w:val="ro-RO" w:eastAsia="ro-RO"/>
    </w:rPr>
  </w:style>
  <w:style w:type="paragraph" w:customStyle="1" w:styleId="Antet1">
    <w:name w:val="Antet1"/>
    <w:basedOn w:val="Normal"/>
    <w:next w:val="Normal"/>
    <w:rsid w:val="007B7AA0"/>
    <w:pPr>
      <w:autoSpaceDE w:val="0"/>
      <w:autoSpaceDN w:val="0"/>
      <w:adjustRightInd w:val="0"/>
    </w:pPr>
    <w:rPr>
      <w:rFonts w:ascii="Arial" w:hAnsi="Arial"/>
      <w:sz w:val="24"/>
      <w:szCs w:val="24"/>
      <w:lang w:val="ro-RO" w:eastAsia="ro-RO"/>
    </w:rPr>
  </w:style>
  <w:style w:type="table" w:styleId="GrilTabel">
    <w:name w:val="Table Grid"/>
    <w:basedOn w:val="TabelNormal"/>
    <w:rsid w:val="007B7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ecie">
    <w:name w:val="AutoCorecţie"/>
    <w:rsid w:val="008F0035"/>
    <w:rPr>
      <w:sz w:val="24"/>
      <w:szCs w:val="24"/>
      <w:lang w:val="ro-RO" w:eastAsia="ro-RO"/>
    </w:rPr>
  </w:style>
  <w:style w:type="paragraph" w:customStyle="1" w:styleId="BodyText21">
    <w:name w:val="Body Text 21"/>
    <w:basedOn w:val="Normal"/>
    <w:rsid w:val="008F0035"/>
    <w:pPr>
      <w:widowControl w:val="0"/>
      <w:snapToGrid w:val="0"/>
      <w:jc w:val="both"/>
    </w:pPr>
    <w:rPr>
      <w:sz w:val="24"/>
      <w:szCs w:val="24"/>
    </w:rPr>
  </w:style>
  <w:style w:type="character" w:customStyle="1" w:styleId="ln2paragraf1">
    <w:name w:val="ln2paragraf1"/>
    <w:rsid w:val="00B659EB"/>
    <w:rPr>
      <w:b/>
      <w:bCs/>
    </w:rPr>
  </w:style>
  <w:style w:type="character" w:customStyle="1" w:styleId="ln2tparagraf">
    <w:name w:val="ln2tparagraf"/>
    <w:basedOn w:val="Fontdeparagrafimplicit"/>
    <w:rsid w:val="00B659EB"/>
  </w:style>
  <w:style w:type="character" w:styleId="Hyperlink">
    <w:name w:val="Hyperlink"/>
    <w:rsid w:val="00B659EB"/>
    <w:rPr>
      <w:strike w:val="0"/>
      <w:dstrike w:val="0"/>
      <w:color w:val="000066"/>
      <w:u w:val="none"/>
      <w:effect w:val="none"/>
    </w:rPr>
  </w:style>
  <w:style w:type="character" w:customStyle="1" w:styleId="ln2tpunct">
    <w:name w:val="ln2tpunct"/>
    <w:basedOn w:val="Fontdeparagrafimplicit"/>
    <w:rsid w:val="00B659EB"/>
  </w:style>
  <w:style w:type="character" w:customStyle="1" w:styleId="ln2punct1">
    <w:name w:val="ln2punct1"/>
    <w:rsid w:val="00252B7A"/>
    <w:rPr>
      <w:b/>
      <w:bCs/>
      <w:color w:val="008F00"/>
    </w:rPr>
  </w:style>
  <w:style w:type="paragraph" w:customStyle="1" w:styleId="CaracterCaracter1CharCharCaracterCaracterCharChar">
    <w:name w:val="Caracter Caracter1 Char Char Caracter Caracter Char Char"/>
    <w:basedOn w:val="Normal"/>
    <w:rsid w:val="00B26BE2"/>
    <w:rPr>
      <w:sz w:val="24"/>
      <w:szCs w:val="24"/>
      <w:lang w:val="pl-PL" w:eastAsia="pl-PL"/>
    </w:rPr>
  </w:style>
  <w:style w:type="paragraph" w:customStyle="1" w:styleId="CaracterCaracter1CharCharCaracterCaracter">
    <w:name w:val="Caracter Caracter1 Char Char Caracter Caracter"/>
    <w:basedOn w:val="Normal"/>
    <w:rsid w:val="00E623D6"/>
    <w:rPr>
      <w:sz w:val="24"/>
      <w:szCs w:val="24"/>
      <w:lang w:val="pl-PL" w:eastAsia="pl-PL"/>
    </w:rPr>
  </w:style>
  <w:style w:type="paragraph" w:customStyle="1" w:styleId="CaracterCaracter">
    <w:name w:val="Caracter Caracter"/>
    <w:basedOn w:val="Normal"/>
    <w:rsid w:val="007E20C8"/>
    <w:rPr>
      <w:sz w:val="24"/>
      <w:szCs w:val="24"/>
      <w:lang w:val="pl-PL" w:eastAsia="pl-PL"/>
    </w:rPr>
  </w:style>
  <w:style w:type="paragraph" w:customStyle="1" w:styleId="CaracterCaracterCharCharCaracterCaracter">
    <w:name w:val="Caracter Caracter Char Char Caracter Caracter"/>
    <w:basedOn w:val="Normal"/>
    <w:rsid w:val="007E20C8"/>
    <w:rPr>
      <w:sz w:val="24"/>
      <w:szCs w:val="24"/>
      <w:lang w:val="pl-PL" w:eastAsia="pl-PL"/>
    </w:rPr>
  </w:style>
  <w:style w:type="paragraph" w:customStyle="1" w:styleId="CaracterCaracterCharCharCaracterCaracter1">
    <w:name w:val="Caracter Caracter Char Char Caracter Caracter1"/>
    <w:basedOn w:val="Normal"/>
    <w:rsid w:val="007E20C8"/>
    <w:rPr>
      <w:sz w:val="24"/>
      <w:szCs w:val="24"/>
      <w:lang w:val="pl-PL" w:eastAsia="pl-PL"/>
    </w:rPr>
  </w:style>
  <w:style w:type="character" w:styleId="Robust">
    <w:name w:val="Strong"/>
    <w:qFormat/>
    <w:rsid w:val="007E20C8"/>
    <w:rPr>
      <w:b/>
      <w:bCs/>
    </w:rPr>
  </w:style>
  <w:style w:type="paragraph" w:customStyle="1" w:styleId="CaracterCaracter1">
    <w:name w:val="Caracter Caracter1"/>
    <w:basedOn w:val="Normal"/>
    <w:rsid w:val="00D13F77"/>
    <w:rPr>
      <w:sz w:val="24"/>
      <w:szCs w:val="24"/>
      <w:lang w:val="pl-PL" w:eastAsia="pl-PL"/>
    </w:rPr>
  </w:style>
  <w:style w:type="paragraph" w:customStyle="1" w:styleId="CaracterCharCharCaracter">
    <w:name w:val="Caracter Char Char Caracter"/>
    <w:basedOn w:val="Normal"/>
    <w:rsid w:val="00D13F77"/>
    <w:rPr>
      <w:sz w:val="24"/>
      <w:szCs w:val="24"/>
      <w:lang w:val="pl-PL" w:eastAsia="pl-PL"/>
    </w:rPr>
  </w:style>
  <w:style w:type="table" w:styleId="Temtabel">
    <w:name w:val="Table Theme"/>
    <w:basedOn w:val="TabelNormal"/>
    <w:rsid w:val="00D1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3">
    <w:name w:val="Caracter Caracter3"/>
    <w:basedOn w:val="Normal"/>
    <w:rsid w:val="00D13F77"/>
    <w:rPr>
      <w:sz w:val="24"/>
      <w:szCs w:val="24"/>
      <w:lang w:val="pl-PL" w:eastAsia="pl-PL"/>
    </w:rPr>
  </w:style>
  <w:style w:type="paragraph" w:customStyle="1" w:styleId="CharCharCharChar">
    <w:name w:val="Char Char Char Char"/>
    <w:basedOn w:val="Normal"/>
    <w:rsid w:val="009D3E66"/>
    <w:rPr>
      <w:sz w:val="24"/>
      <w:szCs w:val="24"/>
      <w:lang w:val="pl-PL" w:eastAsia="pl-PL"/>
    </w:rPr>
  </w:style>
  <w:style w:type="paragraph" w:styleId="Plandocument">
    <w:name w:val="Document Map"/>
    <w:basedOn w:val="Normal"/>
    <w:semiHidden/>
    <w:rsid w:val="0022287B"/>
    <w:pPr>
      <w:shd w:val="clear" w:color="auto" w:fill="000080"/>
    </w:pPr>
    <w:rPr>
      <w:rFonts w:ascii="Tahoma" w:hAnsi="Tahoma" w:cs="Tahoma"/>
    </w:rPr>
  </w:style>
  <w:style w:type="paragraph" w:customStyle="1" w:styleId="CaracterCaracter2">
    <w:name w:val="Caracter Caracter2"/>
    <w:basedOn w:val="Normal"/>
    <w:rsid w:val="00C404E9"/>
    <w:rPr>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B205C9"/>
    <w:rPr>
      <w:sz w:val="24"/>
      <w:szCs w:val="24"/>
      <w:lang w:val="pl-PL" w:eastAsia="pl-PL"/>
    </w:rPr>
  </w:style>
  <w:style w:type="character" w:customStyle="1" w:styleId="tli1">
    <w:name w:val="tli1"/>
    <w:basedOn w:val="Fontdeparagrafimplicit"/>
    <w:rsid w:val="001F1006"/>
  </w:style>
  <w:style w:type="paragraph" w:customStyle="1" w:styleId="Style1">
    <w:name w:val="Style1"/>
    <w:basedOn w:val="Normal"/>
    <w:rsid w:val="001F1006"/>
    <w:rPr>
      <w:b/>
      <w:bCs/>
      <w:caps/>
      <w:sz w:val="24"/>
    </w:rPr>
  </w:style>
  <w:style w:type="character" w:customStyle="1" w:styleId="do1">
    <w:name w:val="do1"/>
    <w:rsid w:val="00B04741"/>
    <w:rPr>
      <w:b/>
      <w:bCs/>
      <w:sz w:val="26"/>
      <w:szCs w:val="26"/>
    </w:rPr>
  </w:style>
  <w:style w:type="paragraph" w:customStyle="1" w:styleId="CharCaracterCaracterCharCaracterCaracterCharChar">
    <w:name w:val="Char Caracter Caracter Char Caracter Caracter Char Char"/>
    <w:basedOn w:val="Normal"/>
    <w:rsid w:val="003C7DDF"/>
    <w:rPr>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FD089C"/>
    <w:rPr>
      <w:sz w:val="24"/>
      <w:szCs w:val="24"/>
      <w:lang w:val="pl-PL" w:eastAsia="pl-PL"/>
    </w:rPr>
  </w:style>
  <w:style w:type="character" w:customStyle="1" w:styleId="txtoug1">
    <w:name w:val="txtoug1"/>
    <w:rsid w:val="00B15B97"/>
    <w:rPr>
      <w:rFonts w:ascii="Arial" w:hAnsi="Arial" w:cs="Arial" w:hint="default"/>
      <w:i/>
      <w:iCs/>
      <w:color w:val="0000FF"/>
      <w:sz w:val="18"/>
      <w:szCs w:val="18"/>
    </w:rPr>
  </w:style>
  <w:style w:type="character" w:customStyle="1" w:styleId="ln2tlitera">
    <w:name w:val="ln2tlitera"/>
    <w:basedOn w:val="Fontdeparagrafimplicit"/>
    <w:rsid w:val="00410A65"/>
  </w:style>
  <w:style w:type="paragraph" w:customStyle="1" w:styleId="CaracterCaracter1CharCharCaracterCharCharCaracterCaracter">
    <w:name w:val="Caracter Caracter1 Char Char Caracter Char Char Caracter Caracter"/>
    <w:basedOn w:val="Normal"/>
    <w:rsid w:val="008B1650"/>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6166A3"/>
    <w:rPr>
      <w:sz w:val="24"/>
      <w:szCs w:val="24"/>
      <w:lang w:val="pl-PL" w:eastAsia="pl-PL"/>
    </w:rPr>
  </w:style>
  <w:style w:type="paragraph" w:customStyle="1" w:styleId="CaracterCharCharCaracterCaracter">
    <w:name w:val="Caracter Char Char Caracter Caracter"/>
    <w:basedOn w:val="Normal"/>
    <w:rsid w:val="004C3BB2"/>
    <w:rPr>
      <w:sz w:val="24"/>
      <w:szCs w:val="24"/>
      <w:lang w:val="pl-PL" w:eastAsia="pl-PL"/>
    </w:rPr>
  </w:style>
  <w:style w:type="paragraph" w:customStyle="1" w:styleId="CharChar">
    <w:name w:val="Char Char"/>
    <w:basedOn w:val="Normal"/>
    <w:rsid w:val="00FF2FF2"/>
    <w:rPr>
      <w:sz w:val="24"/>
      <w:szCs w:val="24"/>
      <w:lang w:val="pl-PL" w:eastAsia="pl-PL"/>
    </w:rPr>
  </w:style>
  <w:style w:type="character" w:customStyle="1" w:styleId="tpa1">
    <w:name w:val="tpa1"/>
    <w:basedOn w:val="Fontdeparagrafimplicit"/>
    <w:rsid w:val="00233363"/>
  </w:style>
  <w:style w:type="paragraph" w:customStyle="1" w:styleId="CharCharCharCharCharCharCharCharCharCharChar1CharCharCharChar">
    <w:name w:val="Char Char Char Char Char Char Char Char Char Char Char1 Char Char Char Char"/>
    <w:basedOn w:val="Normal"/>
    <w:rsid w:val="00882CDE"/>
    <w:rPr>
      <w:rFonts w:eastAsia="MS Mincho"/>
      <w:sz w:val="24"/>
      <w:szCs w:val="24"/>
      <w:lang w:val="pl-PL" w:eastAsia="pl-PL"/>
    </w:rPr>
  </w:style>
  <w:style w:type="paragraph" w:styleId="Textsimplu">
    <w:name w:val="Plain Text"/>
    <w:basedOn w:val="Normal"/>
    <w:rsid w:val="00882CDE"/>
    <w:rPr>
      <w:rFonts w:ascii="Courier New" w:eastAsia="MS Mincho" w:hAnsi="Courier New" w:cs="Courier New"/>
      <w:lang w:val="ro-RO" w:eastAsia="ja-JP"/>
    </w:rPr>
  </w:style>
  <w:style w:type="paragraph" w:customStyle="1" w:styleId="CharChar1CaracterCaracter">
    <w:name w:val="Char Char1 Caracter Caracter"/>
    <w:basedOn w:val="Normal"/>
    <w:rsid w:val="00882CDE"/>
    <w:rPr>
      <w:sz w:val="24"/>
      <w:szCs w:val="24"/>
      <w:lang w:val="pl-PL" w:eastAsia="pl-PL"/>
    </w:rPr>
  </w:style>
  <w:style w:type="paragraph" w:customStyle="1" w:styleId="CaracterCaracterCaracterCaracterCharCharCaracterCaracterCaracterCharCharCaracterCharCharCaracter">
    <w:name w:val="Caracter Caracter Caracter Caracter Char Char Caracter Caracter Caracter Char Char Caracter Char Char Caracter"/>
    <w:basedOn w:val="Normal"/>
    <w:rsid w:val="004462A4"/>
    <w:rPr>
      <w:sz w:val="24"/>
      <w:szCs w:val="24"/>
      <w:lang w:val="pl-PL" w:eastAsia="pl-PL"/>
    </w:rPr>
  </w:style>
  <w:style w:type="paragraph" w:customStyle="1" w:styleId="Char">
    <w:name w:val="Char"/>
    <w:basedOn w:val="Normal"/>
    <w:rsid w:val="00B74573"/>
    <w:rPr>
      <w:sz w:val="24"/>
      <w:szCs w:val="24"/>
      <w:lang w:val="pl-PL" w:eastAsia="pl-PL"/>
    </w:rPr>
  </w:style>
  <w:style w:type="paragraph" w:customStyle="1" w:styleId="Default">
    <w:name w:val="Default"/>
    <w:rsid w:val="00EA16A1"/>
    <w:pPr>
      <w:autoSpaceDE w:val="0"/>
      <w:autoSpaceDN w:val="0"/>
      <w:adjustRightInd w:val="0"/>
    </w:pPr>
    <w:rPr>
      <w:rFonts w:ascii="Verdana" w:hAnsi="Verdana" w:cs="Verdana"/>
      <w:color w:val="000000"/>
      <w:sz w:val="24"/>
      <w:szCs w:val="24"/>
    </w:rPr>
  </w:style>
  <w:style w:type="paragraph" w:customStyle="1" w:styleId="CaracterCaracterCaracterCaracterCharCharCaracterCaracterCaracterCharCharCaracterCharCharCaracter1">
    <w:name w:val="Caracter Caracter Caracter Caracter Char Char Caracter Caracter Caracter Char Char Caracter Char Char Caracter1"/>
    <w:basedOn w:val="Normal"/>
    <w:rsid w:val="00E3777F"/>
    <w:rPr>
      <w:sz w:val="24"/>
      <w:szCs w:val="24"/>
      <w:lang w:val="pl-PL" w:eastAsia="pl-PL"/>
    </w:rPr>
  </w:style>
  <w:style w:type="paragraph" w:customStyle="1" w:styleId="CharCaracterCharCharCharCaracter">
    <w:name w:val="Char Caracter Char Char Char Caracter"/>
    <w:basedOn w:val="Normal"/>
    <w:rsid w:val="0097243B"/>
    <w:rPr>
      <w:sz w:val="24"/>
      <w:szCs w:val="24"/>
      <w:lang w:val="pl-PL" w:eastAsia="pl-PL"/>
    </w:rPr>
  </w:style>
  <w:style w:type="paragraph" w:customStyle="1" w:styleId="font0">
    <w:name w:val="font0"/>
    <w:basedOn w:val="Normal"/>
    <w:rsid w:val="00E30473"/>
    <w:pPr>
      <w:spacing w:before="100" w:beforeAutospacing="1" w:after="100" w:afterAutospacing="1"/>
    </w:pPr>
    <w:rPr>
      <w:rFonts w:ascii="Arial" w:eastAsia="Arial Unicode MS" w:hAnsi="Arial" w:cs="Arial"/>
      <w:lang w:val="ro-RO" w:eastAsia="ro-RO"/>
    </w:rPr>
  </w:style>
  <w:style w:type="paragraph" w:styleId="Listcumarcatori">
    <w:name w:val="List Bullet"/>
    <w:basedOn w:val="Normal"/>
    <w:autoRedefine/>
    <w:rsid w:val="00CF6025"/>
    <w:pPr>
      <w:tabs>
        <w:tab w:val="num" w:pos="680"/>
      </w:tabs>
      <w:ind w:left="680" w:hanging="396"/>
    </w:pPr>
    <w:rPr>
      <w:lang w:val="ro-RO" w:eastAsia="ro-RO"/>
    </w:rPr>
  </w:style>
  <w:style w:type="paragraph" w:customStyle="1" w:styleId="font5">
    <w:name w:val="font5"/>
    <w:basedOn w:val="Normal"/>
    <w:rsid w:val="00CF6025"/>
    <w:pPr>
      <w:spacing w:before="100" w:beforeAutospacing="1" w:after="100" w:afterAutospacing="1"/>
    </w:pPr>
    <w:rPr>
      <w:rFonts w:ascii="Symbol" w:eastAsia="Arial Unicode MS" w:hAnsi="Symbol" w:cs="Arial Unicode MS"/>
      <w:lang w:val="ro-RO" w:eastAsia="ro-RO"/>
    </w:rPr>
  </w:style>
  <w:style w:type="paragraph" w:customStyle="1" w:styleId="font6">
    <w:name w:val="font6"/>
    <w:basedOn w:val="Normal"/>
    <w:rsid w:val="00CF6025"/>
    <w:pPr>
      <w:spacing w:before="100" w:beforeAutospacing="1" w:after="100" w:afterAutospacing="1"/>
    </w:pPr>
    <w:rPr>
      <w:rFonts w:ascii="Symbol" w:eastAsia="Arial Unicode MS" w:hAnsi="Symbol" w:cs="Arial Unicode MS"/>
      <w:sz w:val="28"/>
      <w:szCs w:val="28"/>
      <w:lang w:val="ro-RO" w:eastAsia="ro-RO"/>
    </w:rPr>
  </w:style>
  <w:style w:type="paragraph" w:customStyle="1" w:styleId="font7">
    <w:name w:val="font7"/>
    <w:basedOn w:val="Normal"/>
    <w:rsid w:val="00CF6025"/>
    <w:pPr>
      <w:spacing w:before="100" w:beforeAutospacing="1" w:after="100" w:afterAutospacing="1"/>
    </w:pPr>
    <w:rPr>
      <w:rFonts w:ascii="Symbol" w:eastAsia="Arial Unicode MS" w:hAnsi="Symbol" w:cs="Arial Unicode MS"/>
      <w:sz w:val="36"/>
      <w:szCs w:val="36"/>
      <w:lang w:val="ro-RO" w:eastAsia="ro-RO"/>
    </w:rPr>
  </w:style>
  <w:style w:type="paragraph" w:customStyle="1" w:styleId="font8">
    <w:name w:val="font8"/>
    <w:basedOn w:val="Normal"/>
    <w:rsid w:val="00CF6025"/>
    <w:pPr>
      <w:spacing w:before="100" w:beforeAutospacing="1" w:after="100" w:afterAutospacing="1"/>
    </w:pPr>
    <w:rPr>
      <w:rFonts w:ascii="Symbol" w:eastAsia="Arial Unicode MS" w:hAnsi="Symbol" w:cs="Arial Unicode MS"/>
      <w:sz w:val="36"/>
      <w:szCs w:val="36"/>
      <w:lang w:val="ro-RO" w:eastAsia="ro-RO"/>
    </w:rPr>
  </w:style>
  <w:style w:type="paragraph" w:customStyle="1" w:styleId="font9">
    <w:name w:val="font9"/>
    <w:basedOn w:val="Normal"/>
    <w:rsid w:val="00CF6025"/>
    <w:pPr>
      <w:spacing w:before="100" w:beforeAutospacing="1" w:after="100" w:afterAutospacing="1"/>
    </w:pPr>
    <w:rPr>
      <w:rFonts w:ascii="Symbol" w:eastAsia="Arial Unicode MS" w:hAnsi="Symbol" w:cs="Arial Unicode MS"/>
      <w:sz w:val="24"/>
      <w:szCs w:val="24"/>
      <w:lang w:val="ro-RO" w:eastAsia="ro-RO"/>
    </w:rPr>
  </w:style>
  <w:style w:type="paragraph" w:customStyle="1" w:styleId="font10">
    <w:name w:val="font10"/>
    <w:basedOn w:val="Normal"/>
    <w:rsid w:val="00CF6025"/>
    <w:pPr>
      <w:spacing w:before="100" w:beforeAutospacing="1" w:after="100" w:afterAutospacing="1"/>
    </w:pPr>
    <w:rPr>
      <w:rFonts w:ascii="Symbol" w:eastAsia="Arial Unicode MS" w:hAnsi="Symbol" w:cs="Arial Unicode MS"/>
      <w:sz w:val="28"/>
      <w:szCs w:val="28"/>
      <w:u w:val="single"/>
      <w:lang w:val="ro-RO" w:eastAsia="ro-RO"/>
    </w:rPr>
  </w:style>
  <w:style w:type="paragraph" w:customStyle="1" w:styleId="font11">
    <w:name w:val="font11"/>
    <w:basedOn w:val="Normal"/>
    <w:rsid w:val="00CF6025"/>
    <w:pPr>
      <w:spacing w:before="100" w:beforeAutospacing="1" w:after="100" w:afterAutospacing="1"/>
    </w:pPr>
    <w:rPr>
      <w:rFonts w:ascii="Arial" w:eastAsia="Arial Unicode MS" w:hAnsi="Arial" w:cs="Arial"/>
      <w:lang w:val="ro-RO" w:eastAsia="ro-RO"/>
    </w:rPr>
  </w:style>
  <w:style w:type="paragraph" w:customStyle="1" w:styleId="font12">
    <w:name w:val="font12"/>
    <w:basedOn w:val="Normal"/>
    <w:rsid w:val="00CF6025"/>
    <w:pPr>
      <w:spacing w:before="100" w:beforeAutospacing="1" w:after="100" w:afterAutospacing="1"/>
    </w:pPr>
    <w:rPr>
      <w:rFonts w:ascii="Arial" w:eastAsia="Arial Unicode MS" w:hAnsi="Arial" w:cs="Arial"/>
      <w:lang w:val="ro-RO" w:eastAsia="ro-RO"/>
    </w:rPr>
  </w:style>
  <w:style w:type="paragraph" w:customStyle="1" w:styleId="font13">
    <w:name w:val="font13"/>
    <w:basedOn w:val="Normal"/>
    <w:rsid w:val="00CF6025"/>
    <w:pPr>
      <w:spacing w:before="100" w:beforeAutospacing="1" w:after="100" w:afterAutospacing="1"/>
    </w:pPr>
    <w:rPr>
      <w:rFonts w:ascii="Arial" w:eastAsia="Arial Unicode MS" w:hAnsi="Arial" w:cs="Arial"/>
      <w:lang w:val="ro-RO" w:eastAsia="ro-RO"/>
    </w:rPr>
  </w:style>
  <w:style w:type="paragraph" w:customStyle="1" w:styleId="xl24">
    <w:name w:val="xl24"/>
    <w:basedOn w:val="Normal"/>
    <w:rsid w:val="00CF602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5">
    <w:name w:val="xl25"/>
    <w:basedOn w:val="Normal"/>
    <w:rsid w:val="00CF6025"/>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6">
    <w:name w:val="xl26"/>
    <w:basedOn w:val="Normal"/>
    <w:rsid w:val="00CF602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7">
    <w:name w:val="xl27"/>
    <w:basedOn w:val="Normal"/>
    <w:rsid w:val="00CF6025"/>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8">
    <w:name w:val="xl28"/>
    <w:basedOn w:val="Normal"/>
    <w:rsid w:val="00CF6025"/>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29">
    <w:name w:val="xl29"/>
    <w:basedOn w:val="Normal"/>
    <w:rsid w:val="00CF6025"/>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0">
    <w:name w:val="xl30"/>
    <w:basedOn w:val="Normal"/>
    <w:rsid w:val="00CF6025"/>
    <w:pP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31">
    <w:name w:val="xl31"/>
    <w:basedOn w:val="Normal"/>
    <w:rsid w:val="00CF6025"/>
    <w:pPr>
      <w:spacing w:before="100" w:beforeAutospacing="1" w:after="100" w:afterAutospacing="1"/>
      <w:textAlignment w:val="top"/>
    </w:pPr>
    <w:rPr>
      <w:rFonts w:ascii="Arial Unicode MS" w:eastAsia="Arial Unicode MS" w:hAnsi="Arial Unicode MS" w:cs="Arial Unicode MS"/>
      <w:sz w:val="24"/>
      <w:szCs w:val="24"/>
      <w:lang w:val="ro-RO" w:eastAsia="ro-RO"/>
    </w:rPr>
  </w:style>
  <w:style w:type="paragraph" w:customStyle="1" w:styleId="xl32">
    <w:name w:val="xl32"/>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3">
    <w:name w:val="xl33"/>
    <w:basedOn w:val="Normal"/>
    <w:rsid w:val="00CF60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34">
    <w:name w:val="xl34"/>
    <w:basedOn w:val="Normal"/>
    <w:rsid w:val="00CF6025"/>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5">
    <w:name w:val="xl35"/>
    <w:basedOn w:val="Normal"/>
    <w:rsid w:val="00CF6025"/>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6">
    <w:name w:val="xl36"/>
    <w:basedOn w:val="Normal"/>
    <w:rsid w:val="00CF6025"/>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7">
    <w:name w:val="xl37"/>
    <w:basedOn w:val="Normal"/>
    <w:rsid w:val="00CF6025"/>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8">
    <w:name w:val="xl38"/>
    <w:basedOn w:val="Normal"/>
    <w:rsid w:val="00CF6025"/>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39">
    <w:name w:val="xl39"/>
    <w:basedOn w:val="Normal"/>
    <w:rsid w:val="00CF6025"/>
    <w:pPr>
      <w:pBdr>
        <w:top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40">
    <w:name w:val="xl40"/>
    <w:basedOn w:val="Normal"/>
    <w:rsid w:val="00CF6025"/>
    <w:pPr>
      <w:pBdr>
        <w:top w:val="single" w:sz="4" w:space="0" w:color="auto"/>
        <w:bottom w:val="single" w:sz="4"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41">
    <w:name w:val="xl41"/>
    <w:basedOn w:val="Normal"/>
    <w:rsid w:val="00CF6025"/>
    <w:pPr>
      <w:pBdr>
        <w:top w:val="single" w:sz="4" w:space="0" w:color="auto"/>
        <w:bottom w:val="single" w:sz="8"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42">
    <w:name w:val="xl42"/>
    <w:basedOn w:val="Normal"/>
    <w:rsid w:val="00CF602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3">
    <w:name w:val="xl43"/>
    <w:basedOn w:val="Normal"/>
    <w:rsid w:val="00CF602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4">
    <w:name w:val="xl44"/>
    <w:basedOn w:val="Normal"/>
    <w:rsid w:val="00CF6025"/>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5">
    <w:name w:val="xl45"/>
    <w:basedOn w:val="Normal"/>
    <w:rsid w:val="00CF6025"/>
    <w:pPr>
      <w:pBdr>
        <w:top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46">
    <w:name w:val="xl46"/>
    <w:basedOn w:val="Normal"/>
    <w:rsid w:val="00CF6025"/>
    <w:pPr>
      <w:pBdr>
        <w:top w:val="single" w:sz="8" w:space="0" w:color="auto"/>
        <w:left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47">
    <w:name w:val="xl47"/>
    <w:basedOn w:val="Normal"/>
    <w:rsid w:val="00CF6025"/>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8">
    <w:name w:val="xl48"/>
    <w:basedOn w:val="Normal"/>
    <w:rsid w:val="00CF60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49">
    <w:name w:val="xl49"/>
    <w:basedOn w:val="Normal"/>
    <w:rsid w:val="00CF60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0">
    <w:name w:val="xl50"/>
    <w:basedOn w:val="Normal"/>
    <w:rsid w:val="00CF6025"/>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lang w:val="ro-RO" w:eastAsia="ro-RO"/>
    </w:rPr>
  </w:style>
  <w:style w:type="paragraph" w:customStyle="1" w:styleId="xl51">
    <w:name w:val="xl51"/>
    <w:basedOn w:val="Normal"/>
    <w:rsid w:val="00CF602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ro-RO" w:eastAsia="ro-RO"/>
    </w:rPr>
  </w:style>
  <w:style w:type="paragraph" w:customStyle="1" w:styleId="xl52">
    <w:name w:val="xl52"/>
    <w:basedOn w:val="Normal"/>
    <w:rsid w:val="00CF602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Symbol" w:eastAsia="Arial Unicode MS" w:hAnsi="Symbol" w:cs="Arial Unicode MS"/>
      <w:sz w:val="28"/>
      <w:szCs w:val="28"/>
      <w:lang w:val="ro-RO" w:eastAsia="ro-RO"/>
    </w:rPr>
  </w:style>
  <w:style w:type="paragraph" w:customStyle="1" w:styleId="xl53">
    <w:name w:val="xl53"/>
    <w:basedOn w:val="Normal"/>
    <w:rsid w:val="00CF602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4">
    <w:name w:val="xl54"/>
    <w:basedOn w:val="Normal"/>
    <w:rsid w:val="00CF6025"/>
    <w:pPr>
      <w:pBdr>
        <w:top w:val="single" w:sz="8" w:space="0" w:color="auto"/>
        <w:bottom w:val="single" w:sz="4"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55">
    <w:name w:val="xl55"/>
    <w:basedOn w:val="Normal"/>
    <w:rsid w:val="00CF602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6">
    <w:name w:val="xl56"/>
    <w:basedOn w:val="Normal"/>
    <w:rsid w:val="00CF6025"/>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7">
    <w:name w:val="xl57"/>
    <w:basedOn w:val="Normal"/>
    <w:rsid w:val="00CF6025"/>
    <w:pPr>
      <w:pBdr>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8">
    <w:name w:val="xl58"/>
    <w:basedOn w:val="Normal"/>
    <w:rsid w:val="00CF6025"/>
    <w:pPr>
      <w:pBdr>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9">
    <w:name w:val="xl59"/>
    <w:basedOn w:val="Normal"/>
    <w:rsid w:val="00CF6025"/>
    <w:pPr>
      <w:pBdr>
        <w:top w:val="single" w:sz="8" w:space="0" w:color="auto"/>
        <w:bottom w:val="single" w:sz="4"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0">
    <w:name w:val="xl60"/>
    <w:basedOn w:val="Normal"/>
    <w:rsid w:val="00CF6025"/>
    <w:pPr>
      <w:pBdr>
        <w:bottom w:val="single" w:sz="4"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1">
    <w:name w:val="xl61"/>
    <w:basedOn w:val="Normal"/>
    <w:rsid w:val="00CF6025"/>
    <w:pPr>
      <w:pBdr>
        <w:top w:val="single" w:sz="4" w:space="0" w:color="auto"/>
        <w:bottom w:val="single" w:sz="8"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2">
    <w:name w:val="xl62"/>
    <w:basedOn w:val="Normal"/>
    <w:rsid w:val="00CF6025"/>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63">
    <w:name w:val="xl63"/>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4">
    <w:name w:val="xl64"/>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65">
    <w:name w:val="xl65"/>
    <w:basedOn w:val="Normal"/>
    <w:rsid w:val="00CF6025"/>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66">
    <w:name w:val="xl66"/>
    <w:basedOn w:val="Normal"/>
    <w:rsid w:val="00CF6025"/>
    <w:pPr>
      <w:pBdr>
        <w:top w:val="single" w:sz="8" w:space="0" w:color="auto"/>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7">
    <w:name w:val="xl67"/>
    <w:basedOn w:val="Normal"/>
    <w:rsid w:val="00CF6025"/>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8">
    <w:name w:val="xl68"/>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69">
    <w:name w:val="xl69"/>
    <w:basedOn w:val="Normal"/>
    <w:rsid w:val="00CF602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0">
    <w:name w:val="xl70"/>
    <w:basedOn w:val="Normal"/>
    <w:rsid w:val="00CF6025"/>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1">
    <w:name w:val="xl71"/>
    <w:basedOn w:val="Normal"/>
    <w:rsid w:val="00CF602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2">
    <w:name w:val="xl72"/>
    <w:basedOn w:val="Normal"/>
    <w:rsid w:val="00CF60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3">
    <w:name w:val="xl73"/>
    <w:basedOn w:val="Normal"/>
    <w:rsid w:val="00CF6025"/>
    <w:pPr>
      <w:pBdr>
        <w:top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74">
    <w:name w:val="xl74"/>
    <w:basedOn w:val="Normal"/>
    <w:rsid w:val="00CF6025"/>
    <w:pPr>
      <w:pBdr>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5">
    <w:name w:val="xl75"/>
    <w:basedOn w:val="Normal"/>
    <w:rsid w:val="00CF6025"/>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6">
    <w:name w:val="xl76"/>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7">
    <w:name w:val="xl77"/>
    <w:basedOn w:val="Normal"/>
    <w:rsid w:val="00CF60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8">
    <w:name w:val="xl78"/>
    <w:basedOn w:val="Normal"/>
    <w:rsid w:val="00CF602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9">
    <w:name w:val="xl79"/>
    <w:basedOn w:val="Normal"/>
    <w:rsid w:val="00CF6025"/>
    <w:pPr>
      <w:pBdr>
        <w:top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0">
    <w:name w:val="xl80"/>
    <w:basedOn w:val="Normal"/>
    <w:rsid w:val="00CF60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1">
    <w:name w:val="xl81"/>
    <w:basedOn w:val="Normal"/>
    <w:rsid w:val="00CF6025"/>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2">
    <w:name w:val="xl82"/>
    <w:basedOn w:val="Normal"/>
    <w:rsid w:val="00CF60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3">
    <w:name w:val="xl83"/>
    <w:basedOn w:val="Normal"/>
    <w:rsid w:val="00CF602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4">
    <w:name w:val="xl84"/>
    <w:basedOn w:val="Normal"/>
    <w:rsid w:val="00CF6025"/>
    <w:pPr>
      <w:pBdr>
        <w:top w:val="single" w:sz="8" w:space="0" w:color="auto"/>
        <w:left w:val="single" w:sz="8" w:space="0" w:color="auto"/>
        <w:bottom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5">
    <w:name w:val="xl85"/>
    <w:basedOn w:val="Normal"/>
    <w:rsid w:val="00CF6025"/>
    <w:pPr>
      <w:pBdr>
        <w:top w:val="single" w:sz="8" w:space="0" w:color="auto"/>
        <w:bottom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6">
    <w:name w:val="xl86"/>
    <w:basedOn w:val="Normal"/>
    <w:rsid w:val="00CF6025"/>
    <w:pPr>
      <w:pBdr>
        <w:top w:val="single" w:sz="8" w:space="0" w:color="auto"/>
        <w:bottom w:val="single" w:sz="8" w:space="0" w:color="auto"/>
        <w:right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7">
    <w:name w:val="xl87"/>
    <w:basedOn w:val="Normal"/>
    <w:rsid w:val="00CF602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88">
    <w:name w:val="xl88"/>
    <w:basedOn w:val="Normal"/>
    <w:rsid w:val="00CF602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89">
    <w:name w:val="xl89"/>
    <w:basedOn w:val="Normal"/>
    <w:rsid w:val="00CF602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0">
    <w:name w:val="xl90"/>
    <w:basedOn w:val="Normal"/>
    <w:rsid w:val="00CF602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1">
    <w:name w:val="xl91"/>
    <w:basedOn w:val="Normal"/>
    <w:rsid w:val="00CF6025"/>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2">
    <w:name w:val="xl92"/>
    <w:basedOn w:val="Normal"/>
    <w:rsid w:val="00CF6025"/>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3">
    <w:name w:val="xl93"/>
    <w:basedOn w:val="Normal"/>
    <w:rsid w:val="00CF602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4">
    <w:name w:val="xl94"/>
    <w:basedOn w:val="Normal"/>
    <w:rsid w:val="00CF602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5">
    <w:name w:val="xl95"/>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6">
    <w:name w:val="xl96"/>
    <w:basedOn w:val="Normal"/>
    <w:rsid w:val="00CF602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7">
    <w:name w:val="xl97"/>
    <w:basedOn w:val="Normal"/>
    <w:rsid w:val="00CF6025"/>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8">
    <w:name w:val="xl98"/>
    <w:basedOn w:val="Normal"/>
    <w:rsid w:val="00CF6025"/>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9">
    <w:name w:val="xl99"/>
    <w:basedOn w:val="Normal"/>
    <w:rsid w:val="00CF6025"/>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100">
    <w:name w:val="xl100"/>
    <w:basedOn w:val="Normal"/>
    <w:rsid w:val="00CF6025"/>
    <w:pPr>
      <w:pBdr>
        <w:left w:val="single" w:sz="8" w:space="0" w:color="auto"/>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1">
    <w:name w:val="xl101"/>
    <w:basedOn w:val="Normal"/>
    <w:rsid w:val="00CF6025"/>
    <w:pPr>
      <w:pBdr>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2">
    <w:name w:val="xl102"/>
    <w:basedOn w:val="Normal"/>
    <w:rsid w:val="00CF6025"/>
    <w:pPr>
      <w:pBdr>
        <w:bottom w:val="single" w:sz="8" w:space="0" w:color="auto"/>
        <w:right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3">
    <w:name w:val="xl103"/>
    <w:basedOn w:val="Normal"/>
    <w:rsid w:val="00CF6025"/>
    <w:pPr>
      <w:pBdr>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4">
    <w:name w:val="xl104"/>
    <w:basedOn w:val="Normal"/>
    <w:rsid w:val="00CF6025"/>
    <w:pPr>
      <w:pBdr>
        <w:bottom w:val="single" w:sz="8" w:space="0" w:color="auto"/>
        <w:right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character" w:customStyle="1" w:styleId="a">
    <w:name w:val="a"/>
    <w:basedOn w:val="Fontdeparagrafimplicit"/>
    <w:rsid w:val="00A10B84"/>
  </w:style>
  <w:style w:type="character" w:customStyle="1" w:styleId="st">
    <w:name w:val="st"/>
    <w:basedOn w:val="Fontdeparagrafimplicit"/>
    <w:rsid w:val="00084C8D"/>
  </w:style>
  <w:style w:type="character" w:styleId="Accentuat">
    <w:name w:val="Emphasis"/>
    <w:qFormat/>
    <w:rsid w:val="00084C8D"/>
    <w:rPr>
      <w:i/>
      <w:iCs/>
    </w:rPr>
  </w:style>
  <w:style w:type="paragraph" w:styleId="TextnBalon">
    <w:name w:val="Balloon Text"/>
    <w:basedOn w:val="Normal"/>
    <w:link w:val="TextnBalonCaracter"/>
    <w:rsid w:val="00C513F9"/>
    <w:rPr>
      <w:rFonts w:ascii="Tahoma" w:hAnsi="Tahoma" w:cs="Tahoma"/>
      <w:sz w:val="16"/>
      <w:szCs w:val="16"/>
    </w:rPr>
  </w:style>
  <w:style w:type="character" w:customStyle="1" w:styleId="TextnBalonCaracter">
    <w:name w:val="Text în Balon Caracter"/>
    <w:basedOn w:val="Fontdeparagrafimplicit"/>
    <w:link w:val="TextnBalon"/>
    <w:rsid w:val="00C513F9"/>
    <w:rPr>
      <w:rFonts w:ascii="Tahoma" w:hAnsi="Tahoma" w:cs="Tahoma"/>
      <w:sz w:val="16"/>
      <w:szCs w:val="16"/>
    </w:rPr>
  </w:style>
  <w:style w:type="paragraph" w:styleId="Listparagraf">
    <w:name w:val="List Paragraph"/>
    <w:basedOn w:val="Normal"/>
    <w:uiPriority w:val="34"/>
    <w:qFormat/>
    <w:rsid w:val="00B93F1C"/>
    <w:pPr>
      <w:ind w:left="720"/>
      <w:contextualSpacing/>
    </w:pPr>
  </w:style>
  <w:style w:type="character" w:customStyle="1" w:styleId="Titlu2Caracter">
    <w:name w:val="Titlu 2 Caracter"/>
    <w:aliases w:val="a Titlu 2 Caracter"/>
    <w:basedOn w:val="Fontdeparagrafimplicit"/>
    <w:link w:val="Titlu2"/>
    <w:rsid w:val="002A6FBF"/>
    <w:rPr>
      <w:b/>
      <w:bCs/>
      <w:noProof/>
      <w:sz w:val="32"/>
      <w:szCs w:val="24"/>
    </w:rPr>
  </w:style>
  <w:style w:type="character" w:customStyle="1" w:styleId="Corptext3Caracter">
    <w:name w:val="Corp text 3 Caracter"/>
    <w:basedOn w:val="Fontdeparagrafimplicit"/>
    <w:link w:val="Corptext3"/>
    <w:rsid w:val="00330583"/>
    <w:rPr>
      <w:rFonts w:ascii="Arial" w:hAnsi="Arial" w:cs="Arial"/>
      <w:bCs/>
      <w:color w:val="000000"/>
      <w:sz w:val="24"/>
      <w:szCs w:val="24"/>
      <w:lang w:val="ro-RO"/>
    </w:rPr>
  </w:style>
  <w:style w:type="character" w:customStyle="1" w:styleId="Titlu3Caracter">
    <w:name w:val="Titlu 3 Caracter"/>
    <w:basedOn w:val="Fontdeparagrafimplicit"/>
    <w:link w:val="Titlu3"/>
    <w:rsid w:val="00514CC2"/>
    <w:rPr>
      <w:rFonts w:ascii="Arial" w:hAnsi="Arial" w:cs="Arial"/>
      <w:b/>
      <w:sz w:val="22"/>
      <w:szCs w:val="24"/>
      <w:lang w:val="ro-RO"/>
    </w:rPr>
  </w:style>
  <w:style w:type="character" w:customStyle="1" w:styleId="CorptextCaracter">
    <w:name w:val="Corp text Caracter"/>
    <w:aliases w:val="Body Text Char Caracter"/>
    <w:basedOn w:val="Fontdeparagrafimplicit"/>
    <w:link w:val="Corptext"/>
    <w:rsid w:val="007069A2"/>
    <w:rPr>
      <w:sz w:val="24"/>
      <w:szCs w:val="24"/>
      <w:lang w:val="ro-RO"/>
    </w:rPr>
  </w:style>
  <w:style w:type="character" w:customStyle="1" w:styleId="AntetCaracter">
    <w:name w:val="Antet Caracter"/>
    <w:basedOn w:val="Fontdeparagrafimplicit"/>
    <w:link w:val="Antet"/>
    <w:uiPriority w:val="99"/>
    <w:rsid w:val="00273D02"/>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9A2"/>
    <w:rPr>
      <w:lang w:val="en-GB"/>
    </w:rPr>
  </w:style>
  <w:style w:type="paragraph" w:styleId="Titlu1">
    <w:name w:val="heading 1"/>
    <w:basedOn w:val="Normal"/>
    <w:next w:val="Normal"/>
    <w:qFormat/>
    <w:pPr>
      <w:keepNext/>
      <w:widowControl w:val="0"/>
      <w:outlineLvl w:val="0"/>
    </w:pPr>
    <w:rPr>
      <w:b/>
      <w:snapToGrid w:val="0"/>
      <w:sz w:val="24"/>
    </w:rPr>
  </w:style>
  <w:style w:type="paragraph" w:styleId="Titlu2">
    <w:name w:val="heading 2"/>
    <w:aliases w:val="a Titlu 2"/>
    <w:basedOn w:val="Normal"/>
    <w:next w:val="Normal"/>
    <w:link w:val="Titlu2Caracter"/>
    <w:qFormat/>
    <w:rsid w:val="00F746BB"/>
    <w:pPr>
      <w:keepNext/>
      <w:ind w:right="202"/>
      <w:outlineLvl w:val="1"/>
    </w:pPr>
    <w:rPr>
      <w:b/>
      <w:bCs/>
      <w:noProof/>
      <w:sz w:val="32"/>
      <w:szCs w:val="24"/>
    </w:rPr>
  </w:style>
  <w:style w:type="paragraph" w:styleId="Titlu3">
    <w:name w:val="heading 3"/>
    <w:basedOn w:val="Normal"/>
    <w:next w:val="Normal"/>
    <w:link w:val="Titlu3Caracter"/>
    <w:qFormat/>
    <w:rsid w:val="00F746BB"/>
    <w:pPr>
      <w:keepNext/>
      <w:outlineLvl w:val="2"/>
    </w:pPr>
    <w:rPr>
      <w:rFonts w:ascii="Arial" w:hAnsi="Arial" w:cs="Arial"/>
      <w:b/>
      <w:sz w:val="22"/>
      <w:szCs w:val="24"/>
      <w:lang w:val="ro-RO"/>
    </w:rPr>
  </w:style>
  <w:style w:type="paragraph" w:styleId="Titlu4">
    <w:name w:val="heading 4"/>
    <w:basedOn w:val="Normal"/>
    <w:next w:val="Normal"/>
    <w:qFormat/>
    <w:rsid w:val="00F746BB"/>
    <w:pPr>
      <w:keepNext/>
      <w:spacing w:before="240" w:after="60"/>
      <w:outlineLvl w:val="3"/>
    </w:pPr>
    <w:rPr>
      <w:b/>
      <w:bCs/>
      <w:sz w:val="28"/>
      <w:szCs w:val="28"/>
    </w:rPr>
  </w:style>
  <w:style w:type="paragraph" w:styleId="Titlu5">
    <w:name w:val="heading 5"/>
    <w:basedOn w:val="Normal"/>
    <w:next w:val="Normal"/>
    <w:qFormat/>
    <w:rsid w:val="00F746BB"/>
    <w:pPr>
      <w:spacing w:before="240" w:after="60"/>
      <w:outlineLvl w:val="4"/>
    </w:pPr>
    <w:rPr>
      <w:b/>
      <w:bCs/>
      <w:i/>
      <w:iCs/>
      <w:sz w:val="26"/>
      <w:szCs w:val="26"/>
    </w:rPr>
  </w:style>
  <w:style w:type="paragraph" w:styleId="Titlu6">
    <w:name w:val="heading 6"/>
    <w:basedOn w:val="Normal"/>
    <w:next w:val="Normal"/>
    <w:qFormat/>
    <w:rsid w:val="00F746BB"/>
    <w:pPr>
      <w:keepNext/>
      <w:ind w:firstLine="708"/>
      <w:jc w:val="both"/>
      <w:outlineLvl w:val="5"/>
    </w:pPr>
    <w:rPr>
      <w:rFonts w:ascii="Arial" w:hAnsi="Arial" w:cs="Arial"/>
      <w:b/>
      <w:bCs/>
      <w:i/>
      <w:iCs/>
      <w:sz w:val="24"/>
      <w:szCs w:val="24"/>
      <w:lang w:val="ro-RO" w:eastAsia="ro-RO"/>
    </w:rPr>
  </w:style>
  <w:style w:type="paragraph" w:styleId="Titlu7">
    <w:name w:val="heading 7"/>
    <w:basedOn w:val="Normal"/>
    <w:next w:val="Normal"/>
    <w:qFormat/>
    <w:rsid w:val="00F746BB"/>
    <w:pPr>
      <w:spacing w:before="240" w:after="60"/>
      <w:outlineLvl w:val="6"/>
    </w:pPr>
    <w:rPr>
      <w:sz w:val="24"/>
      <w:szCs w:val="24"/>
    </w:rPr>
  </w:style>
  <w:style w:type="paragraph" w:styleId="Titlu8">
    <w:name w:val="heading 8"/>
    <w:basedOn w:val="Normal"/>
    <w:next w:val="Normal"/>
    <w:qFormat/>
    <w:rsid w:val="00F746BB"/>
    <w:pPr>
      <w:keepNext/>
      <w:shd w:val="clear" w:color="auto" w:fill="FFFFFF"/>
      <w:ind w:left="10" w:right="12" w:firstLine="698"/>
      <w:jc w:val="both"/>
      <w:outlineLvl w:val="7"/>
    </w:pPr>
    <w:rPr>
      <w:rFonts w:ascii="Arial" w:hAnsi="Arial" w:cs="Arial"/>
      <w:b/>
      <w:bCs/>
      <w:i/>
      <w:iCs/>
      <w:color w:val="000000"/>
      <w:spacing w:val="-4"/>
      <w:sz w:val="24"/>
      <w:szCs w:val="24"/>
      <w:lang w:val="ro-RO" w:eastAsia="ro-RO"/>
    </w:rPr>
  </w:style>
  <w:style w:type="paragraph" w:styleId="Titlu9">
    <w:name w:val="heading 9"/>
    <w:basedOn w:val="Normal"/>
    <w:next w:val="Normal"/>
    <w:qFormat/>
    <w:rsid w:val="00F746BB"/>
    <w:pPr>
      <w:keepNext/>
      <w:shd w:val="clear" w:color="auto" w:fill="FFFFFF"/>
      <w:ind w:left="7"/>
      <w:jc w:val="center"/>
      <w:outlineLvl w:val="8"/>
    </w:pPr>
    <w:rPr>
      <w:rFonts w:ascii="Arial" w:hAnsi="Arial" w:cs="Arial"/>
      <w:b/>
      <w:bCs/>
      <w:i/>
      <w:iCs/>
      <w:color w:val="000000"/>
      <w:spacing w:val="-3"/>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CharCaracterCaracterCharCharCharCharCaracterCaracterCharCharCharCharCaracterCaracter">
    <w:name w:val="Char Char Caracter Caracter Char Char Char Char Caracter Caracter Char Char Char Char Caracter Caracter"/>
    <w:basedOn w:val="Normal"/>
    <w:rsid w:val="00045BA3"/>
    <w:rPr>
      <w:sz w:val="24"/>
      <w:szCs w:val="24"/>
      <w:lang w:val="pl-PL" w:eastAsia="pl-PL"/>
    </w:rPr>
  </w:style>
  <w:style w:type="paragraph" w:styleId="Antet">
    <w:name w:val="header"/>
    <w:basedOn w:val="Normal"/>
    <w:link w:val="AntetCaracter"/>
    <w:uiPriority w:val="99"/>
    <w:pPr>
      <w:tabs>
        <w:tab w:val="center" w:pos="4320"/>
        <w:tab w:val="right" w:pos="8640"/>
      </w:tabs>
    </w:pPr>
  </w:style>
  <w:style w:type="paragraph" w:styleId="Subsol">
    <w:name w:val="footer"/>
    <w:basedOn w:val="Normal"/>
    <w:pPr>
      <w:tabs>
        <w:tab w:val="center" w:pos="4320"/>
        <w:tab w:val="right" w:pos="8640"/>
      </w:tabs>
    </w:pPr>
  </w:style>
  <w:style w:type="character" w:styleId="Numrdepagin">
    <w:name w:val="page number"/>
    <w:basedOn w:val="Fontdeparagrafimplicit"/>
    <w:rsid w:val="00553F15"/>
  </w:style>
  <w:style w:type="paragraph" w:styleId="NormalWeb">
    <w:name w:val="Normal (Web)"/>
    <w:basedOn w:val="Normal"/>
    <w:rsid w:val="00F746BB"/>
    <w:pPr>
      <w:spacing w:before="100" w:beforeAutospacing="1" w:after="100" w:afterAutospacing="1"/>
    </w:pPr>
    <w:rPr>
      <w:rFonts w:ascii="Arial Unicode MS" w:eastAsia="Arial Unicode MS" w:hAnsi="Arial Unicode MS" w:cs="Arial Unicode MS"/>
      <w:sz w:val="24"/>
      <w:szCs w:val="24"/>
      <w:lang w:val="ro-RO" w:eastAsia="ro-RO"/>
    </w:rPr>
  </w:style>
  <w:style w:type="paragraph" w:styleId="Indentcorptext">
    <w:name w:val="Body Text Indent"/>
    <w:basedOn w:val="Normal"/>
    <w:rsid w:val="00F746BB"/>
    <w:pPr>
      <w:ind w:firstLine="720"/>
      <w:jc w:val="both"/>
    </w:pPr>
    <w:rPr>
      <w:sz w:val="24"/>
      <w:szCs w:val="24"/>
      <w:lang w:val="ro-RO"/>
    </w:rPr>
  </w:style>
  <w:style w:type="paragraph" w:styleId="Corptext">
    <w:name w:val="Body Text"/>
    <w:aliases w:val="Body Text Char"/>
    <w:basedOn w:val="Normal"/>
    <w:link w:val="CorptextCaracter"/>
    <w:rsid w:val="00F746BB"/>
    <w:pPr>
      <w:jc w:val="both"/>
    </w:pPr>
    <w:rPr>
      <w:sz w:val="24"/>
      <w:szCs w:val="24"/>
      <w:lang w:val="ro-RO"/>
    </w:rPr>
  </w:style>
  <w:style w:type="paragraph" w:styleId="Indentcorptext2">
    <w:name w:val="Body Text Indent 2"/>
    <w:basedOn w:val="Normal"/>
    <w:rsid w:val="00F746BB"/>
    <w:pPr>
      <w:ind w:firstLine="720"/>
      <w:jc w:val="both"/>
    </w:pPr>
    <w:rPr>
      <w:sz w:val="22"/>
      <w:lang w:eastAsia="ro-RO"/>
    </w:rPr>
  </w:style>
  <w:style w:type="paragraph" w:styleId="Corptext2">
    <w:name w:val="Body Text 2"/>
    <w:basedOn w:val="Normal"/>
    <w:rsid w:val="00F746BB"/>
    <w:rPr>
      <w:color w:val="FF0000"/>
      <w:sz w:val="24"/>
      <w:szCs w:val="24"/>
      <w:lang w:val="ro-RO"/>
    </w:rPr>
  </w:style>
  <w:style w:type="paragraph" w:styleId="Corptext3">
    <w:name w:val="Body Text 3"/>
    <w:basedOn w:val="Normal"/>
    <w:link w:val="Corptext3Caracter"/>
    <w:rsid w:val="00F746BB"/>
    <w:pPr>
      <w:jc w:val="both"/>
    </w:pPr>
    <w:rPr>
      <w:rFonts w:ascii="Arial" w:hAnsi="Arial" w:cs="Arial"/>
      <w:bCs/>
      <w:color w:val="000000"/>
      <w:sz w:val="24"/>
      <w:szCs w:val="24"/>
      <w:lang w:val="ro-RO"/>
    </w:rPr>
  </w:style>
  <w:style w:type="paragraph" w:styleId="Indentcorptext3">
    <w:name w:val="Body Text Indent 3"/>
    <w:basedOn w:val="Normal"/>
    <w:rsid w:val="00F746BB"/>
    <w:pPr>
      <w:ind w:firstLine="720"/>
      <w:jc w:val="both"/>
    </w:pPr>
    <w:rPr>
      <w:rFonts w:ascii="Arial" w:hAnsi="Arial" w:cs="Arial"/>
      <w:bCs/>
      <w:color w:val="000000"/>
      <w:sz w:val="24"/>
      <w:szCs w:val="24"/>
      <w:lang w:val="ro-RO"/>
    </w:rPr>
  </w:style>
  <w:style w:type="character" w:customStyle="1" w:styleId="cap">
    <w:name w:val="cap"/>
    <w:rsid w:val="00F746BB"/>
    <w:rPr>
      <w:b/>
      <w:sz w:val="32"/>
    </w:rPr>
  </w:style>
  <w:style w:type="paragraph" w:customStyle="1" w:styleId="bul1">
    <w:name w:val="bul1"/>
    <w:basedOn w:val="Normal"/>
    <w:rsid w:val="00F746BB"/>
    <w:pPr>
      <w:numPr>
        <w:numId w:val="1"/>
      </w:numPr>
      <w:tabs>
        <w:tab w:val="left" w:pos="567"/>
      </w:tabs>
      <w:spacing w:after="60"/>
      <w:jc w:val="both"/>
    </w:pPr>
    <w:rPr>
      <w:rFonts w:ascii="Arial" w:hAnsi="Arial"/>
      <w:sz w:val="19"/>
      <w:szCs w:val="24"/>
    </w:rPr>
  </w:style>
  <w:style w:type="paragraph" w:customStyle="1" w:styleId="bul2">
    <w:name w:val="bul2"/>
    <w:basedOn w:val="Normal"/>
    <w:rsid w:val="00F746BB"/>
    <w:pPr>
      <w:tabs>
        <w:tab w:val="left" w:pos="851"/>
      </w:tabs>
      <w:spacing w:after="60"/>
      <w:ind w:left="851" w:hanging="284"/>
      <w:jc w:val="both"/>
    </w:pPr>
    <w:rPr>
      <w:rFonts w:ascii="Arial" w:hAnsi="Arial"/>
      <w:sz w:val="19"/>
      <w:szCs w:val="24"/>
    </w:rPr>
  </w:style>
  <w:style w:type="paragraph" w:styleId="Subtitlu">
    <w:name w:val="Subtitle"/>
    <w:basedOn w:val="Normal"/>
    <w:qFormat/>
    <w:rsid w:val="00F746BB"/>
    <w:pPr>
      <w:jc w:val="center"/>
    </w:pPr>
    <w:rPr>
      <w:b/>
      <w:i/>
      <w:sz w:val="32"/>
      <w:szCs w:val="24"/>
    </w:rPr>
  </w:style>
  <w:style w:type="paragraph" w:customStyle="1" w:styleId="WW-Corptext3">
    <w:name w:val="WW-Corp text 3"/>
    <w:basedOn w:val="Normal"/>
    <w:rsid w:val="00F746BB"/>
    <w:pPr>
      <w:suppressAutoHyphens/>
      <w:jc w:val="center"/>
    </w:pPr>
    <w:rPr>
      <w:b/>
      <w:sz w:val="24"/>
      <w:szCs w:val="24"/>
      <w:lang w:val="ro-RO"/>
    </w:rPr>
  </w:style>
  <w:style w:type="paragraph" w:customStyle="1" w:styleId="WW-Corptext2">
    <w:name w:val="WW-Corp text 2"/>
    <w:basedOn w:val="Normal"/>
    <w:rsid w:val="00F746BB"/>
    <w:pPr>
      <w:suppressAutoHyphens/>
      <w:jc w:val="center"/>
    </w:pPr>
    <w:rPr>
      <w:sz w:val="24"/>
      <w:szCs w:val="24"/>
      <w:lang w:val="ro-RO"/>
    </w:rPr>
  </w:style>
  <w:style w:type="paragraph" w:styleId="Titlu">
    <w:name w:val="Title"/>
    <w:basedOn w:val="Normal"/>
    <w:next w:val="Subtitlu"/>
    <w:qFormat/>
    <w:rsid w:val="00F746BB"/>
    <w:pPr>
      <w:suppressAutoHyphens/>
      <w:jc w:val="center"/>
    </w:pPr>
    <w:rPr>
      <w:b/>
      <w:sz w:val="24"/>
      <w:szCs w:val="24"/>
      <w:lang w:val="ro-RO"/>
    </w:rPr>
  </w:style>
  <w:style w:type="table" w:styleId="TabelWeb2">
    <w:name w:val="Table Web 2"/>
    <w:basedOn w:val="TabelNormal"/>
    <w:rsid w:val="00A84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A84C65"/>
    <w:pPr>
      <w:suppressAutoHyphens/>
      <w:spacing w:before="280" w:after="280"/>
    </w:pPr>
    <w:rPr>
      <w:rFonts w:ascii="Arial Unicode MS" w:eastAsia="Arial Unicode MS" w:hAnsi="Arial Unicode MS" w:cs="Arial Unicode MS"/>
      <w:sz w:val="24"/>
      <w:szCs w:val="24"/>
      <w:lang w:val="ro-RO" w:eastAsia="ar-SA"/>
    </w:rPr>
  </w:style>
  <w:style w:type="paragraph" w:customStyle="1" w:styleId="AAAA">
    <w:name w:val="AAAA"/>
    <w:basedOn w:val="Normal"/>
    <w:rsid w:val="00A84C65"/>
    <w:pPr>
      <w:widowControl w:val="0"/>
      <w:numPr>
        <w:ilvl w:val="12"/>
      </w:numPr>
      <w:spacing w:before="240" w:line="276" w:lineRule="auto"/>
      <w:ind w:left="1080"/>
      <w:jc w:val="both"/>
    </w:pPr>
    <w:rPr>
      <w:rFonts w:ascii="Arial" w:hAnsi="Arial" w:cs="Arial"/>
      <w:sz w:val="23"/>
      <w:szCs w:val="28"/>
      <w:lang w:val="ro-RO"/>
    </w:rPr>
  </w:style>
  <w:style w:type="paragraph" w:styleId="Legend">
    <w:name w:val="caption"/>
    <w:basedOn w:val="Normal"/>
    <w:next w:val="Normal"/>
    <w:qFormat/>
    <w:rsid w:val="00A84C65"/>
    <w:pPr>
      <w:spacing w:before="120" w:after="120"/>
    </w:pPr>
    <w:rPr>
      <w:b/>
      <w:bCs/>
      <w:lang w:val="ro-RO" w:eastAsia="ro-RO"/>
    </w:rPr>
  </w:style>
  <w:style w:type="paragraph" w:customStyle="1" w:styleId="Titlu51">
    <w:name w:val="Titlu 51"/>
    <w:basedOn w:val="Normal"/>
    <w:rsid w:val="007B7AA0"/>
    <w:pPr>
      <w:tabs>
        <w:tab w:val="num" w:pos="1008"/>
      </w:tabs>
      <w:ind w:left="1008" w:hanging="1008"/>
    </w:pPr>
    <w:rPr>
      <w:sz w:val="24"/>
      <w:szCs w:val="24"/>
      <w:lang w:val="ro-RO" w:eastAsia="ro-RO"/>
    </w:rPr>
  </w:style>
  <w:style w:type="paragraph" w:customStyle="1" w:styleId="Antet1">
    <w:name w:val="Antet1"/>
    <w:basedOn w:val="Normal"/>
    <w:next w:val="Normal"/>
    <w:rsid w:val="007B7AA0"/>
    <w:pPr>
      <w:autoSpaceDE w:val="0"/>
      <w:autoSpaceDN w:val="0"/>
      <w:adjustRightInd w:val="0"/>
    </w:pPr>
    <w:rPr>
      <w:rFonts w:ascii="Arial" w:hAnsi="Arial"/>
      <w:sz w:val="24"/>
      <w:szCs w:val="24"/>
      <w:lang w:val="ro-RO" w:eastAsia="ro-RO"/>
    </w:rPr>
  </w:style>
  <w:style w:type="table" w:styleId="GrilTabel">
    <w:name w:val="Table Grid"/>
    <w:basedOn w:val="TabelNormal"/>
    <w:rsid w:val="007B7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ecie">
    <w:name w:val="AutoCorecţie"/>
    <w:rsid w:val="008F0035"/>
    <w:rPr>
      <w:sz w:val="24"/>
      <w:szCs w:val="24"/>
      <w:lang w:val="ro-RO" w:eastAsia="ro-RO"/>
    </w:rPr>
  </w:style>
  <w:style w:type="paragraph" w:customStyle="1" w:styleId="BodyText21">
    <w:name w:val="Body Text 21"/>
    <w:basedOn w:val="Normal"/>
    <w:rsid w:val="008F0035"/>
    <w:pPr>
      <w:widowControl w:val="0"/>
      <w:snapToGrid w:val="0"/>
      <w:jc w:val="both"/>
    </w:pPr>
    <w:rPr>
      <w:sz w:val="24"/>
      <w:szCs w:val="24"/>
    </w:rPr>
  </w:style>
  <w:style w:type="character" w:customStyle="1" w:styleId="ln2paragraf1">
    <w:name w:val="ln2paragraf1"/>
    <w:rsid w:val="00B659EB"/>
    <w:rPr>
      <w:b/>
      <w:bCs/>
    </w:rPr>
  </w:style>
  <w:style w:type="character" w:customStyle="1" w:styleId="ln2tparagraf">
    <w:name w:val="ln2tparagraf"/>
    <w:basedOn w:val="Fontdeparagrafimplicit"/>
    <w:rsid w:val="00B659EB"/>
  </w:style>
  <w:style w:type="character" w:styleId="Hyperlink">
    <w:name w:val="Hyperlink"/>
    <w:rsid w:val="00B659EB"/>
    <w:rPr>
      <w:strike w:val="0"/>
      <w:dstrike w:val="0"/>
      <w:color w:val="000066"/>
      <w:u w:val="none"/>
      <w:effect w:val="none"/>
    </w:rPr>
  </w:style>
  <w:style w:type="character" w:customStyle="1" w:styleId="ln2tpunct">
    <w:name w:val="ln2tpunct"/>
    <w:basedOn w:val="Fontdeparagrafimplicit"/>
    <w:rsid w:val="00B659EB"/>
  </w:style>
  <w:style w:type="character" w:customStyle="1" w:styleId="ln2punct1">
    <w:name w:val="ln2punct1"/>
    <w:rsid w:val="00252B7A"/>
    <w:rPr>
      <w:b/>
      <w:bCs/>
      <w:color w:val="008F00"/>
    </w:rPr>
  </w:style>
  <w:style w:type="paragraph" w:customStyle="1" w:styleId="CaracterCaracter1CharCharCaracterCaracterCharChar">
    <w:name w:val="Caracter Caracter1 Char Char Caracter Caracter Char Char"/>
    <w:basedOn w:val="Normal"/>
    <w:rsid w:val="00B26BE2"/>
    <w:rPr>
      <w:sz w:val="24"/>
      <w:szCs w:val="24"/>
      <w:lang w:val="pl-PL" w:eastAsia="pl-PL"/>
    </w:rPr>
  </w:style>
  <w:style w:type="paragraph" w:customStyle="1" w:styleId="CaracterCaracter1CharCharCaracterCaracter">
    <w:name w:val="Caracter Caracter1 Char Char Caracter Caracter"/>
    <w:basedOn w:val="Normal"/>
    <w:rsid w:val="00E623D6"/>
    <w:rPr>
      <w:sz w:val="24"/>
      <w:szCs w:val="24"/>
      <w:lang w:val="pl-PL" w:eastAsia="pl-PL"/>
    </w:rPr>
  </w:style>
  <w:style w:type="paragraph" w:customStyle="1" w:styleId="CaracterCaracter">
    <w:name w:val="Caracter Caracter"/>
    <w:basedOn w:val="Normal"/>
    <w:rsid w:val="007E20C8"/>
    <w:rPr>
      <w:sz w:val="24"/>
      <w:szCs w:val="24"/>
      <w:lang w:val="pl-PL" w:eastAsia="pl-PL"/>
    </w:rPr>
  </w:style>
  <w:style w:type="paragraph" w:customStyle="1" w:styleId="CaracterCaracterCharCharCaracterCaracter">
    <w:name w:val="Caracter Caracter Char Char Caracter Caracter"/>
    <w:basedOn w:val="Normal"/>
    <w:rsid w:val="007E20C8"/>
    <w:rPr>
      <w:sz w:val="24"/>
      <w:szCs w:val="24"/>
      <w:lang w:val="pl-PL" w:eastAsia="pl-PL"/>
    </w:rPr>
  </w:style>
  <w:style w:type="paragraph" w:customStyle="1" w:styleId="CaracterCaracterCharCharCaracterCaracter1">
    <w:name w:val="Caracter Caracter Char Char Caracter Caracter1"/>
    <w:basedOn w:val="Normal"/>
    <w:rsid w:val="007E20C8"/>
    <w:rPr>
      <w:sz w:val="24"/>
      <w:szCs w:val="24"/>
      <w:lang w:val="pl-PL" w:eastAsia="pl-PL"/>
    </w:rPr>
  </w:style>
  <w:style w:type="character" w:styleId="Robust">
    <w:name w:val="Strong"/>
    <w:qFormat/>
    <w:rsid w:val="007E20C8"/>
    <w:rPr>
      <w:b/>
      <w:bCs/>
    </w:rPr>
  </w:style>
  <w:style w:type="paragraph" w:customStyle="1" w:styleId="CaracterCaracter1">
    <w:name w:val="Caracter Caracter1"/>
    <w:basedOn w:val="Normal"/>
    <w:rsid w:val="00D13F77"/>
    <w:rPr>
      <w:sz w:val="24"/>
      <w:szCs w:val="24"/>
      <w:lang w:val="pl-PL" w:eastAsia="pl-PL"/>
    </w:rPr>
  </w:style>
  <w:style w:type="paragraph" w:customStyle="1" w:styleId="CaracterCharCharCaracter">
    <w:name w:val="Caracter Char Char Caracter"/>
    <w:basedOn w:val="Normal"/>
    <w:rsid w:val="00D13F77"/>
    <w:rPr>
      <w:sz w:val="24"/>
      <w:szCs w:val="24"/>
      <w:lang w:val="pl-PL" w:eastAsia="pl-PL"/>
    </w:rPr>
  </w:style>
  <w:style w:type="table" w:styleId="Temtabel">
    <w:name w:val="Table Theme"/>
    <w:basedOn w:val="TabelNormal"/>
    <w:rsid w:val="00D1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3">
    <w:name w:val="Caracter Caracter3"/>
    <w:basedOn w:val="Normal"/>
    <w:rsid w:val="00D13F77"/>
    <w:rPr>
      <w:sz w:val="24"/>
      <w:szCs w:val="24"/>
      <w:lang w:val="pl-PL" w:eastAsia="pl-PL"/>
    </w:rPr>
  </w:style>
  <w:style w:type="paragraph" w:customStyle="1" w:styleId="CharCharCharChar">
    <w:name w:val="Char Char Char Char"/>
    <w:basedOn w:val="Normal"/>
    <w:rsid w:val="009D3E66"/>
    <w:rPr>
      <w:sz w:val="24"/>
      <w:szCs w:val="24"/>
      <w:lang w:val="pl-PL" w:eastAsia="pl-PL"/>
    </w:rPr>
  </w:style>
  <w:style w:type="paragraph" w:styleId="Plandocument">
    <w:name w:val="Document Map"/>
    <w:basedOn w:val="Normal"/>
    <w:semiHidden/>
    <w:rsid w:val="0022287B"/>
    <w:pPr>
      <w:shd w:val="clear" w:color="auto" w:fill="000080"/>
    </w:pPr>
    <w:rPr>
      <w:rFonts w:ascii="Tahoma" w:hAnsi="Tahoma" w:cs="Tahoma"/>
    </w:rPr>
  </w:style>
  <w:style w:type="paragraph" w:customStyle="1" w:styleId="CaracterCaracter2">
    <w:name w:val="Caracter Caracter2"/>
    <w:basedOn w:val="Normal"/>
    <w:rsid w:val="00C404E9"/>
    <w:rPr>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B205C9"/>
    <w:rPr>
      <w:sz w:val="24"/>
      <w:szCs w:val="24"/>
      <w:lang w:val="pl-PL" w:eastAsia="pl-PL"/>
    </w:rPr>
  </w:style>
  <w:style w:type="character" w:customStyle="1" w:styleId="tli1">
    <w:name w:val="tli1"/>
    <w:basedOn w:val="Fontdeparagrafimplicit"/>
    <w:rsid w:val="001F1006"/>
  </w:style>
  <w:style w:type="paragraph" w:customStyle="1" w:styleId="Style1">
    <w:name w:val="Style1"/>
    <w:basedOn w:val="Normal"/>
    <w:rsid w:val="001F1006"/>
    <w:rPr>
      <w:b/>
      <w:bCs/>
      <w:caps/>
      <w:sz w:val="24"/>
    </w:rPr>
  </w:style>
  <w:style w:type="character" w:customStyle="1" w:styleId="do1">
    <w:name w:val="do1"/>
    <w:rsid w:val="00B04741"/>
    <w:rPr>
      <w:b/>
      <w:bCs/>
      <w:sz w:val="26"/>
      <w:szCs w:val="26"/>
    </w:rPr>
  </w:style>
  <w:style w:type="paragraph" w:customStyle="1" w:styleId="CharCaracterCaracterCharCaracterCaracterCharChar">
    <w:name w:val="Char Caracter Caracter Char Caracter Caracter Char Char"/>
    <w:basedOn w:val="Normal"/>
    <w:rsid w:val="003C7DDF"/>
    <w:rPr>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FD089C"/>
    <w:rPr>
      <w:sz w:val="24"/>
      <w:szCs w:val="24"/>
      <w:lang w:val="pl-PL" w:eastAsia="pl-PL"/>
    </w:rPr>
  </w:style>
  <w:style w:type="character" w:customStyle="1" w:styleId="txtoug1">
    <w:name w:val="txtoug1"/>
    <w:rsid w:val="00B15B97"/>
    <w:rPr>
      <w:rFonts w:ascii="Arial" w:hAnsi="Arial" w:cs="Arial" w:hint="default"/>
      <w:i/>
      <w:iCs/>
      <w:color w:val="0000FF"/>
      <w:sz w:val="18"/>
      <w:szCs w:val="18"/>
    </w:rPr>
  </w:style>
  <w:style w:type="character" w:customStyle="1" w:styleId="ln2tlitera">
    <w:name w:val="ln2tlitera"/>
    <w:basedOn w:val="Fontdeparagrafimplicit"/>
    <w:rsid w:val="00410A65"/>
  </w:style>
  <w:style w:type="paragraph" w:customStyle="1" w:styleId="CaracterCaracter1CharCharCaracterCharCharCaracterCaracter">
    <w:name w:val="Caracter Caracter1 Char Char Caracter Char Char Caracter Caracter"/>
    <w:basedOn w:val="Normal"/>
    <w:rsid w:val="008B1650"/>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6166A3"/>
    <w:rPr>
      <w:sz w:val="24"/>
      <w:szCs w:val="24"/>
      <w:lang w:val="pl-PL" w:eastAsia="pl-PL"/>
    </w:rPr>
  </w:style>
  <w:style w:type="paragraph" w:customStyle="1" w:styleId="CaracterCharCharCaracterCaracter">
    <w:name w:val="Caracter Char Char Caracter Caracter"/>
    <w:basedOn w:val="Normal"/>
    <w:rsid w:val="004C3BB2"/>
    <w:rPr>
      <w:sz w:val="24"/>
      <w:szCs w:val="24"/>
      <w:lang w:val="pl-PL" w:eastAsia="pl-PL"/>
    </w:rPr>
  </w:style>
  <w:style w:type="paragraph" w:customStyle="1" w:styleId="CharChar">
    <w:name w:val="Char Char"/>
    <w:basedOn w:val="Normal"/>
    <w:rsid w:val="00FF2FF2"/>
    <w:rPr>
      <w:sz w:val="24"/>
      <w:szCs w:val="24"/>
      <w:lang w:val="pl-PL" w:eastAsia="pl-PL"/>
    </w:rPr>
  </w:style>
  <w:style w:type="character" w:customStyle="1" w:styleId="tpa1">
    <w:name w:val="tpa1"/>
    <w:basedOn w:val="Fontdeparagrafimplicit"/>
    <w:rsid w:val="00233363"/>
  </w:style>
  <w:style w:type="paragraph" w:customStyle="1" w:styleId="CharCharCharCharCharCharCharCharCharCharChar1CharCharCharChar">
    <w:name w:val="Char Char Char Char Char Char Char Char Char Char Char1 Char Char Char Char"/>
    <w:basedOn w:val="Normal"/>
    <w:rsid w:val="00882CDE"/>
    <w:rPr>
      <w:rFonts w:eastAsia="MS Mincho"/>
      <w:sz w:val="24"/>
      <w:szCs w:val="24"/>
      <w:lang w:val="pl-PL" w:eastAsia="pl-PL"/>
    </w:rPr>
  </w:style>
  <w:style w:type="paragraph" w:styleId="Textsimplu">
    <w:name w:val="Plain Text"/>
    <w:basedOn w:val="Normal"/>
    <w:rsid w:val="00882CDE"/>
    <w:rPr>
      <w:rFonts w:ascii="Courier New" w:eastAsia="MS Mincho" w:hAnsi="Courier New" w:cs="Courier New"/>
      <w:lang w:val="ro-RO" w:eastAsia="ja-JP"/>
    </w:rPr>
  </w:style>
  <w:style w:type="paragraph" w:customStyle="1" w:styleId="CharChar1CaracterCaracter">
    <w:name w:val="Char Char1 Caracter Caracter"/>
    <w:basedOn w:val="Normal"/>
    <w:rsid w:val="00882CDE"/>
    <w:rPr>
      <w:sz w:val="24"/>
      <w:szCs w:val="24"/>
      <w:lang w:val="pl-PL" w:eastAsia="pl-PL"/>
    </w:rPr>
  </w:style>
  <w:style w:type="paragraph" w:customStyle="1" w:styleId="CaracterCaracterCaracterCaracterCharCharCaracterCaracterCaracterCharCharCaracterCharCharCaracter">
    <w:name w:val="Caracter Caracter Caracter Caracter Char Char Caracter Caracter Caracter Char Char Caracter Char Char Caracter"/>
    <w:basedOn w:val="Normal"/>
    <w:rsid w:val="004462A4"/>
    <w:rPr>
      <w:sz w:val="24"/>
      <w:szCs w:val="24"/>
      <w:lang w:val="pl-PL" w:eastAsia="pl-PL"/>
    </w:rPr>
  </w:style>
  <w:style w:type="paragraph" w:customStyle="1" w:styleId="Char">
    <w:name w:val="Char"/>
    <w:basedOn w:val="Normal"/>
    <w:rsid w:val="00B74573"/>
    <w:rPr>
      <w:sz w:val="24"/>
      <w:szCs w:val="24"/>
      <w:lang w:val="pl-PL" w:eastAsia="pl-PL"/>
    </w:rPr>
  </w:style>
  <w:style w:type="paragraph" w:customStyle="1" w:styleId="Default">
    <w:name w:val="Default"/>
    <w:rsid w:val="00EA16A1"/>
    <w:pPr>
      <w:autoSpaceDE w:val="0"/>
      <w:autoSpaceDN w:val="0"/>
      <w:adjustRightInd w:val="0"/>
    </w:pPr>
    <w:rPr>
      <w:rFonts w:ascii="Verdana" w:hAnsi="Verdana" w:cs="Verdana"/>
      <w:color w:val="000000"/>
      <w:sz w:val="24"/>
      <w:szCs w:val="24"/>
    </w:rPr>
  </w:style>
  <w:style w:type="paragraph" w:customStyle="1" w:styleId="CaracterCaracterCaracterCaracterCharCharCaracterCaracterCaracterCharCharCaracterCharCharCaracter1">
    <w:name w:val="Caracter Caracter Caracter Caracter Char Char Caracter Caracter Caracter Char Char Caracter Char Char Caracter1"/>
    <w:basedOn w:val="Normal"/>
    <w:rsid w:val="00E3777F"/>
    <w:rPr>
      <w:sz w:val="24"/>
      <w:szCs w:val="24"/>
      <w:lang w:val="pl-PL" w:eastAsia="pl-PL"/>
    </w:rPr>
  </w:style>
  <w:style w:type="paragraph" w:customStyle="1" w:styleId="CharCaracterCharCharCharCaracter">
    <w:name w:val="Char Caracter Char Char Char Caracter"/>
    <w:basedOn w:val="Normal"/>
    <w:rsid w:val="0097243B"/>
    <w:rPr>
      <w:sz w:val="24"/>
      <w:szCs w:val="24"/>
      <w:lang w:val="pl-PL" w:eastAsia="pl-PL"/>
    </w:rPr>
  </w:style>
  <w:style w:type="paragraph" w:customStyle="1" w:styleId="font0">
    <w:name w:val="font0"/>
    <w:basedOn w:val="Normal"/>
    <w:rsid w:val="00E30473"/>
    <w:pPr>
      <w:spacing w:before="100" w:beforeAutospacing="1" w:after="100" w:afterAutospacing="1"/>
    </w:pPr>
    <w:rPr>
      <w:rFonts w:ascii="Arial" w:eastAsia="Arial Unicode MS" w:hAnsi="Arial" w:cs="Arial"/>
      <w:lang w:val="ro-RO" w:eastAsia="ro-RO"/>
    </w:rPr>
  </w:style>
  <w:style w:type="paragraph" w:styleId="Listcumarcatori">
    <w:name w:val="List Bullet"/>
    <w:basedOn w:val="Normal"/>
    <w:autoRedefine/>
    <w:rsid w:val="00CF6025"/>
    <w:pPr>
      <w:tabs>
        <w:tab w:val="num" w:pos="680"/>
      </w:tabs>
      <w:ind w:left="680" w:hanging="396"/>
    </w:pPr>
    <w:rPr>
      <w:lang w:val="ro-RO" w:eastAsia="ro-RO"/>
    </w:rPr>
  </w:style>
  <w:style w:type="paragraph" w:customStyle="1" w:styleId="font5">
    <w:name w:val="font5"/>
    <w:basedOn w:val="Normal"/>
    <w:rsid w:val="00CF6025"/>
    <w:pPr>
      <w:spacing w:before="100" w:beforeAutospacing="1" w:after="100" w:afterAutospacing="1"/>
    </w:pPr>
    <w:rPr>
      <w:rFonts w:ascii="Symbol" w:eastAsia="Arial Unicode MS" w:hAnsi="Symbol" w:cs="Arial Unicode MS"/>
      <w:lang w:val="ro-RO" w:eastAsia="ro-RO"/>
    </w:rPr>
  </w:style>
  <w:style w:type="paragraph" w:customStyle="1" w:styleId="font6">
    <w:name w:val="font6"/>
    <w:basedOn w:val="Normal"/>
    <w:rsid w:val="00CF6025"/>
    <w:pPr>
      <w:spacing w:before="100" w:beforeAutospacing="1" w:after="100" w:afterAutospacing="1"/>
    </w:pPr>
    <w:rPr>
      <w:rFonts w:ascii="Symbol" w:eastAsia="Arial Unicode MS" w:hAnsi="Symbol" w:cs="Arial Unicode MS"/>
      <w:sz w:val="28"/>
      <w:szCs w:val="28"/>
      <w:lang w:val="ro-RO" w:eastAsia="ro-RO"/>
    </w:rPr>
  </w:style>
  <w:style w:type="paragraph" w:customStyle="1" w:styleId="font7">
    <w:name w:val="font7"/>
    <w:basedOn w:val="Normal"/>
    <w:rsid w:val="00CF6025"/>
    <w:pPr>
      <w:spacing w:before="100" w:beforeAutospacing="1" w:after="100" w:afterAutospacing="1"/>
    </w:pPr>
    <w:rPr>
      <w:rFonts w:ascii="Symbol" w:eastAsia="Arial Unicode MS" w:hAnsi="Symbol" w:cs="Arial Unicode MS"/>
      <w:sz w:val="36"/>
      <w:szCs w:val="36"/>
      <w:lang w:val="ro-RO" w:eastAsia="ro-RO"/>
    </w:rPr>
  </w:style>
  <w:style w:type="paragraph" w:customStyle="1" w:styleId="font8">
    <w:name w:val="font8"/>
    <w:basedOn w:val="Normal"/>
    <w:rsid w:val="00CF6025"/>
    <w:pPr>
      <w:spacing w:before="100" w:beforeAutospacing="1" w:after="100" w:afterAutospacing="1"/>
    </w:pPr>
    <w:rPr>
      <w:rFonts w:ascii="Symbol" w:eastAsia="Arial Unicode MS" w:hAnsi="Symbol" w:cs="Arial Unicode MS"/>
      <w:sz w:val="36"/>
      <w:szCs w:val="36"/>
      <w:lang w:val="ro-RO" w:eastAsia="ro-RO"/>
    </w:rPr>
  </w:style>
  <w:style w:type="paragraph" w:customStyle="1" w:styleId="font9">
    <w:name w:val="font9"/>
    <w:basedOn w:val="Normal"/>
    <w:rsid w:val="00CF6025"/>
    <w:pPr>
      <w:spacing w:before="100" w:beforeAutospacing="1" w:after="100" w:afterAutospacing="1"/>
    </w:pPr>
    <w:rPr>
      <w:rFonts w:ascii="Symbol" w:eastAsia="Arial Unicode MS" w:hAnsi="Symbol" w:cs="Arial Unicode MS"/>
      <w:sz w:val="24"/>
      <w:szCs w:val="24"/>
      <w:lang w:val="ro-RO" w:eastAsia="ro-RO"/>
    </w:rPr>
  </w:style>
  <w:style w:type="paragraph" w:customStyle="1" w:styleId="font10">
    <w:name w:val="font10"/>
    <w:basedOn w:val="Normal"/>
    <w:rsid w:val="00CF6025"/>
    <w:pPr>
      <w:spacing w:before="100" w:beforeAutospacing="1" w:after="100" w:afterAutospacing="1"/>
    </w:pPr>
    <w:rPr>
      <w:rFonts w:ascii="Symbol" w:eastAsia="Arial Unicode MS" w:hAnsi="Symbol" w:cs="Arial Unicode MS"/>
      <w:sz w:val="28"/>
      <w:szCs w:val="28"/>
      <w:u w:val="single"/>
      <w:lang w:val="ro-RO" w:eastAsia="ro-RO"/>
    </w:rPr>
  </w:style>
  <w:style w:type="paragraph" w:customStyle="1" w:styleId="font11">
    <w:name w:val="font11"/>
    <w:basedOn w:val="Normal"/>
    <w:rsid w:val="00CF6025"/>
    <w:pPr>
      <w:spacing w:before="100" w:beforeAutospacing="1" w:after="100" w:afterAutospacing="1"/>
    </w:pPr>
    <w:rPr>
      <w:rFonts w:ascii="Arial" w:eastAsia="Arial Unicode MS" w:hAnsi="Arial" w:cs="Arial"/>
      <w:lang w:val="ro-RO" w:eastAsia="ro-RO"/>
    </w:rPr>
  </w:style>
  <w:style w:type="paragraph" w:customStyle="1" w:styleId="font12">
    <w:name w:val="font12"/>
    <w:basedOn w:val="Normal"/>
    <w:rsid w:val="00CF6025"/>
    <w:pPr>
      <w:spacing w:before="100" w:beforeAutospacing="1" w:after="100" w:afterAutospacing="1"/>
    </w:pPr>
    <w:rPr>
      <w:rFonts w:ascii="Arial" w:eastAsia="Arial Unicode MS" w:hAnsi="Arial" w:cs="Arial"/>
      <w:lang w:val="ro-RO" w:eastAsia="ro-RO"/>
    </w:rPr>
  </w:style>
  <w:style w:type="paragraph" w:customStyle="1" w:styleId="font13">
    <w:name w:val="font13"/>
    <w:basedOn w:val="Normal"/>
    <w:rsid w:val="00CF6025"/>
    <w:pPr>
      <w:spacing w:before="100" w:beforeAutospacing="1" w:after="100" w:afterAutospacing="1"/>
    </w:pPr>
    <w:rPr>
      <w:rFonts w:ascii="Arial" w:eastAsia="Arial Unicode MS" w:hAnsi="Arial" w:cs="Arial"/>
      <w:lang w:val="ro-RO" w:eastAsia="ro-RO"/>
    </w:rPr>
  </w:style>
  <w:style w:type="paragraph" w:customStyle="1" w:styleId="xl24">
    <w:name w:val="xl24"/>
    <w:basedOn w:val="Normal"/>
    <w:rsid w:val="00CF602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5">
    <w:name w:val="xl25"/>
    <w:basedOn w:val="Normal"/>
    <w:rsid w:val="00CF6025"/>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6">
    <w:name w:val="xl26"/>
    <w:basedOn w:val="Normal"/>
    <w:rsid w:val="00CF602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7">
    <w:name w:val="xl27"/>
    <w:basedOn w:val="Normal"/>
    <w:rsid w:val="00CF6025"/>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28">
    <w:name w:val="xl28"/>
    <w:basedOn w:val="Normal"/>
    <w:rsid w:val="00CF6025"/>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29">
    <w:name w:val="xl29"/>
    <w:basedOn w:val="Normal"/>
    <w:rsid w:val="00CF6025"/>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0">
    <w:name w:val="xl30"/>
    <w:basedOn w:val="Normal"/>
    <w:rsid w:val="00CF6025"/>
    <w:pP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31">
    <w:name w:val="xl31"/>
    <w:basedOn w:val="Normal"/>
    <w:rsid w:val="00CF6025"/>
    <w:pPr>
      <w:spacing w:before="100" w:beforeAutospacing="1" w:after="100" w:afterAutospacing="1"/>
      <w:textAlignment w:val="top"/>
    </w:pPr>
    <w:rPr>
      <w:rFonts w:ascii="Arial Unicode MS" w:eastAsia="Arial Unicode MS" w:hAnsi="Arial Unicode MS" w:cs="Arial Unicode MS"/>
      <w:sz w:val="24"/>
      <w:szCs w:val="24"/>
      <w:lang w:val="ro-RO" w:eastAsia="ro-RO"/>
    </w:rPr>
  </w:style>
  <w:style w:type="paragraph" w:customStyle="1" w:styleId="xl32">
    <w:name w:val="xl32"/>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3">
    <w:name w:val="xl33"/>
    <w:basedOn w:val="Normal"/>
    <w:rsid w:val="00CF60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34">
    <w:name w:val="xl34"/>
    <w:basedOn w:val="Normal"/>
    <w:rsid w:val="00CF6025"/>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5">
    <w:name w:val="xl35"/>
    <w:basedOn w:val="Normal"/>
    <w:rsid w:val="00CF6025"/>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6">
    <w:name w:val="xl36"/>
    <w:basedOn w:val="Normal"/>
    <w:rsid w:val="00CF6025"/>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7">
    <w:name w:val="xl37"/>
    <w:basedOn w:val="Normal"/>
    <w:rsid w:val="00CF6025"/>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38">
    <w:name w:val="xl38"/>
    <w:basedOn w:val="Normal"/>
    <w:rsid w:val="00CF6025"/>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39">
    <w:name w:val="xl39"/>
    <w:basedOn w:val="Normal"/>
    <w:rsid w:val="00CF6025"/>
    <w:pPr>
      <w:pBdr>
        <w:top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40">
    <w:name w:val="xl40"/>
    <w:basedOn w:val="Normal"/>
    <w:rsid w:val="00CF6025"/>
    <w:pPr>
      <w:pBdr>
        <w:top w:val="single" w:sz="4" w:space="0" w:color="auto"/>
        <w:bottom w:val="single" w:sz="4"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41">
    <w:name w:val="xl41"/>
    <w:basedOn w:val="Normal"/>
    <w:rsid w:val="00CF6025"/>
    <w:pPr>
      <w:pBdr>
        <w:top w:val="single" w:sz="4" w:space="0" w:color="auto"/>
        <w:bottom w:val="single" w:sz="8"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42">
    <w:name w:val="xl42"/>
    <w:basedOn w:val="Normal"/>
    <w:rsid w:val="00CF602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3">
    <w:name w:val="xl43"/>
    <w:basedOn w:val="Normal"/>
    <w:rsid w:val="00CF602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4">
    <w:name w:val="xl44"/>
    <w:basedOn w:val="Normal"/>
    <w:rsid w:val="00CF6025"/>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5">
    <w:name w:val="xl45"/>
    <w:basedOn w:val="Normal"/>
    <w:rsid w:val="00CF6025"/>
    <w:pPr>
      <w:pBdr>
        <w:top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46">
    <w:name w:val="xl46"/>
    <w:basedOn w:val="Normal"/>
    <w:rsid w:val="00CF6025"/>
    <w:pPr>
      <w:pBdr>
        <w:top w:val="single" w:sz="8" w:space="0" w:color="auto"/>
        <w:left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47">
    <w:name w:val="xl47"/>
    <w:basedOn w:val="Normal"/>
    <w:rsid w:val="00CF6025"/>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48">
    <w:name w:val="xl48"/>
    <w:basedOn w:val="Normal"/>
    <w:rsid w:val="00CF60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49">
    <w:name w:val="xl49"/>
    <w:basedOn w:val="Normal"/>
    <w:rsid w:val="00CF60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0">
    <w:name w:val="xl50"/>
    <w:basedOn w:val="Normal"/>
    <w:rsid w:val="00CF6025"/>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lang w:val="ro-RO" w:eastAsia="ro-RO"/>
    </w:rPr>
  </w:style>
  <w:style w:type="paragraph" w:customStyle="1" w:styleId="xl51">
    <w:name w:val="xl51"/>
    <w:basedOn w:val="Normal"/>
    <w:rsid w:val="00CF602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ro-RO" w:eastAsia="ro-RO"/>
    </w:rPr>
  </w:style>
  <w:style w:type="paragraph" w:customStyle="1" w:styleId="xl52">
    <w:name w:val="xl52"/>
    <w:basedOn w:val="Normal"/>
    <w:rsid w:val="00CF602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Symbol" w:eastAsia="Arial Unicode MS" w:hAnsi="Symbol" w:cs="Arial Unicode MS"/>
      <w:sz w:val="28"/>
      <w:szCs w:val="28"/>
      <w:lang w:val="ro-RO" w:eastAsia="ro-RO"/>
    </w:rPr>
  </w:style>
  <w:style w:type="paragraph" w:customStyle="1" w:styleId="xl53">
    <w:name w:val="xl53"/>
    <w:basedOn w:val="Normal"/>
    <w:rsid w:val="00CF602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4">
    <w:name w:val="xl54"/>
    <w:basedOn w:val="Normal"/>
    <w:rsid w:val="00CF6025"/>
    <w:pPr>
      <w:pBdr>
        <w:top w:val="single" w:sz="8" w:space="0" w:color="auto"/>
        <w:bottom w:val="single" w:sz="4" w:space="0" w:color="auto"/>
      </w:pBdr>
      <w:spacing w:before="100" w:beforeAutospacing="1" w:after="100" w:afterAutospacing="1"/>
    </w:pPr>
    <w:rPr>
      <w:rFonts w:ascii="Arial" w:eastAsia="Arial Unicode MS" w:hAnsi="Arial" w:cs="Arial"/>
      <w:sz w:val="24"/>
      <w:szCs w:val="24"/>
      <w:u w:val="single"/>
      <w:lang w:val="ro-RO" w:eastAsia="ro-RO"/>
    </w:rPr>
  </w:style>
  <w:style w:type="paragraph" w:customStyle="1" w:styleId="xl55">
    <w:name w:val="xl55"/>
    <w:basedOn w:val="Normal"/>
    <w:rsid w:val="00CF602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56">
    <w:name w:val="xl56"/>
    <w:basedOn w:val="Normal"/>
    <w:rsid w:val="00CF6025"/>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7">
    <w:name w:val="xl57"/>
    <w:basedOn w:val="Normal"/>
    <w:rsid w:val="00CF6025"/>
    <w:pPr>
      <w:pBdr>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8">
    <w:name w:val="xl58"/>
    <w:basedOn w:val="Normal"/>
    <w:rsid w:val="00CF6025"/>
    <w:pPr>
      <w:pBdr>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59">
    <w:name w:val="xl59"/>
    <w:basedOn w:val="Normal"/>
    <w:rsid w:val="00CF6025"/>
    <w:pPr>
      <w:pBdr>
        <w:top w:val="single" w:sz="8" w:space="0" w:color="auto"/>
        <w:bottom w:val="single" w:sz="4"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0">
    <w:name w:val="xl60"/>
    <w:basedOn w:val="Normal"/>
    <w:rsid w:val="00CF6025"/>
    <w:pPr>
      <w:pBdr>
        <w:bottom w:val="single" w:sz="4"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1">
    <w:name w:val="xl61"/>
    <w:basedOn w:val="Normal"/>
    <w:rsid w:val="00CF6025"/>
    <w:pPr>
      <w:pBdr>
        <w:top w:val="single" w:sz="4" w:space="0" w:color="auto"/>
        <w:bottom w:val="single" w:sz="8" w:space="0" w:color="auto"/>
      </w:pBdr>
      <w:spacing w:before="100" w:beforeAutospacing="1" w:after="100" w:afterAutospacing="1"/>
      <w:jc w:val="center"/>
    </w:pPr>
    <w:rPr>
      <w:rFonts w:ascii="Arial" w:eastAsia="Arial Unicode MS" w:hAnsi="Arial" w:cs="Arial"/>
      <w:sz w:val="24"/>
      <w:szCs w:val="24"/>
      <w:lang w:val="ro-RO" w:eastAsia="ro-RO"/>
    </w:rPr>
  </w:style>
  <w:style w:type="paragraph" w:customStyle="1" w:styleId="xl62">
    <w:name w:val="xl62"/>
    <w:basedOn w:val="Normal"/>
    <w:rsid w:val="00CF6025"/>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63">
    <w:name w:val="xl63"/>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4">
    <w:name w:val="xl64"/>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65">
    <w:name w:val="xl65"/>
    <w:basedOn w:val="Normal"/>
    <w:rsid w:val="00CF6025"/>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66">
    <w:name w:val="xl66"/>
    <w:basedOn w:val="Normal"/>
    <w:rsid w:val="00CF6025"/>
    <w:pPr>
      <w:pBdr>
        <w:top w:val="single" w:sz="8" w:space="0" w:color="auto"/>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7">
    <w:name w:val="xl67"/>
    <w:basedOn w:val="Normal"/>
    <w:rsid w:val="00CF6025"/>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ro-RO" w:eastAsia="ro-RO"/>
    </w:rPr>
  </w:style>
  <w:style w:type="paragraph" w:customStyle="1" w:styleId="xl68">
    <w:name w:val="xl68"/>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69">
    <w:name w:val="xl69"/>
    <w:basedOn w:val="Normal"/>
    <w:rsid w:val="00CF602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0">
    <w:name w:val="xl70"/>
    <w:basedOn w:val="Normal"/>
    <w:rsid w:val="00CF6025"/>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1">
    <w:name w:val="xl71"/>
    <w:basedOn w:val="Normal"/>
    <w:rsid w:val="00CF602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2">
    <w:name w:val="xl72"/>
    <w:basedOn w:val="Normal"/>
    <w:rsid w:val="00CF60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3">
    <w:name w:val="xl73"/>
    <w:basedOn w:val="Normal"/>
    <w:rsid w:val="00CF6025"/>
    <w:pPr>
      <w:pBdr>
        <w:top w:val="single" w:sz="4" w:space="0" w:color="auto"/>
      </w:pBdr>
      <w:spacing w:before="100" w:beforeAutospacing="1" w:after="100" w:afterAutospacing="1"/>
      <w:jc w:val="center"/>
    </w:pPr>
    <w:rPr>
      <w:rFonts w:ascii="Arial Unicode MS" w:eastAsia="Arial Unicode MS" w:hAnsi="Arial Unicode MS" w:cs="Arial Unicode MS"/>
      <w:sz w:val="24"/>
      <w:szCs w:val="24"/>
      <w:lang w:val="ro-RO" w:eastAsia="ro-RO"/>
    </w:rPr>
  </w:style>
  <w:style w:type="paragraph" w:customStyle="1" w:styleId="xl74">
    <w:name w:val="xl74"/>
    <w:basedOn w:val="Normal"/>
    <w:rsid w:val="00CF6025"/>
    <w:pPr>
      <w:pBdr>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5">
    <w:name w:val="xl75"/>
    <w:basedOn w:val="Normal"/>
    <w:rsid w:val="00CF6025"/>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6">
    <w:name w:val="xl76"/>
    <w:basedOn w:val="Normal"/>
    <w:rsid w:val="00CF60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7">
    <w:name w:val="xl77"/>
    <w:basedOn w:val="Normal"/>
    <w:rsid w:val="00CF60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8">
    <w:name w:val="xl78"/>
    <w:basedOn w:val="Normal"/>
    <w:rsid w:val="00CF602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79">
    <w:name w:val="xl79"/>
    <w:basedOn w:val="Normal"/>
    <w:rsid w:val="00CF6025"/>
    <w:pPr>
      <w:pBdr>
        <w:top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0">
    <w:name w:val="xl80"/>
    <w:basedOn w:val="Normal"/>
    <w:rsid w:val="00CF60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1">
    <w:name w:val="xl81"/>
    <w:basedOn w:val="Normal"/>
    <w:rsid w:val="00CF6025"/>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2">
    <w:name w:val="xl82"/>
    <w:basedOn w:val="Normal"/>
    <w:rsid w:val="00CF60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3">
    <w:name w:val="xl83"/>
    <w:basedOn w:val="Normal"/>
    <w:rsid w:val="00CF602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ro-RO" w:eastAsia="ro-RO"/>
    </w:rPr>
  </w:style>
  <w:style w:type="paragraph" w:customStyle="1" w:styleId="xl84">
    <w:name w:val="xl84"/>
    <w:basedOn w:val="Normal"/>
    <w:rsid w:val="00CF6025"/>
    <w:pPr>
      <w:pBdr>
        <w:top w:val="single" w:sz="8" w:space="0" w:color="auto"/>
        <w:left w:val="single" w:sz="8" w:space="0" w:color="auto"/>
        <w:bottom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5">
    <w:name w:val="xl85"/>
    <w:basedOn w:val="Normal"/>
    <w:rsid w:val="00CF6025"/>
    <w:pPr>
      <w:pBdr>
        <w:top w:val="single" w:sz="8" w:space="0" w:color="auto"/>
        <w:bottom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6">
    <w:name w:val="xl86"/>
    <w:basedOn w:val="Normal"/>
    <w:rsid w:val="00CF6025"/>
    <w:pPr>
      <w:pBdr>
        <w:top w:val="single" w:sz="8" w:space="0" w:color="auto"/>
        <w:bottom w:val="single" w:sz="8" w:space="0" w:color="auto"/>
        <w:right w:val="single" w:sz="8" w:space="0" w:color="auto"/>
      </w:pBdr>
      <w:spacing w:before="100" w:beforeAutospacing="1" w:after="100" w:afterAutospacing="1"/>
      <w:jc w:val="center"/>
      <w:textAlignment w:val="center"/>
    </w:pPr>
    <w:rPr>
      <w:rFonts w:ascii="Symbol" w:eastAsia="Arial Unicode MS" w:hAnsi="Symbol" w:cs="Arial Unicode MS"/>
      <w:sz w:val="28"/>
      <w:szCs w:val="28"/>
      <w:lang w:val="ro-RO" w:eastAsia="ro-RO"/>
    </w:rPr>
  </w:style>
  <w:style w:type="paragraph" w:customStyle="1" w:styleId="xl87">
    <w:name w:val="xl87"/>
    <w:basedOn w:val="Normal"/>
    <w:rsid w:val="00CF602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88">
    <w:name w:val="xl88"/>
    <w:basedOn w:val="Normal"/>
    <w:rsid w:val="00CF602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89">
    <w:name w:val="xl89"/>
    <w:basedOn w:val="Normal"/>
    <w:rsid w:val="00CF602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0">
    <w:name w:val="xl90"/>
    <w:basedOn w:val="Normal"/>
    <w:rsid w:val="00CF602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1">
    <w:name w:val="xl91"/>
    <w:basedOn w:val="Normal"/>
    <w:rsid w:val="00CF6025"/>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2">
    <w:name w:val="xl92"/>
    <w:basedOn w:val="Normal"/>
    <w:rsid w:val="00CF6025"/>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3">
    <w:name w:val="xl93"/>
    <w:basedOn w:val="Normal"/>
    <w:rsid w:val="00CF602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4">
    <w:name w:val="xl94"/>
    <w:basedOn w:val="Normal"/>
    <w:rsid w:val="00CF602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5">
    <w:name w:val="xl95"/>
    <w:basedOn w:val="Normal"/>
    <w:rsid w:val="00CF602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6">
    <w:name w:val="xl96"/>
    <w:basedOn w:val="Normal"/>
    <w:rsid w:val="00CF602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7">
    <w:name w:val="xl97"/>
    <w:basedOn w:val="Normal"/>
    <w:rsid w:val="00CF6025"/>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8">
    <w:name w:val="xl98"/>
    <w:basedOn w:val="Normal"/>
    <w:rsid w:val="00CF6025"/>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o-RO" w:eastAsia="ro-RO"/>
    </w:rPr>
  </w:style>
  <w:style w:type="paragraph" w:customStyle="1" w:styleId="xl99">
    <w:name w:val="xl99"/>
    <w:basedOn w:val="Normal"/>
    <w:rsid w:val="00CF6025"/>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ro-RO" w:eastAsia="ro-RO"/>
    </w:rPr>
  </w:style>
  <w:style w:type="paragraph" w:customStyle="1" w:styleId="xl100">
    <w:name w:val="xl100"/>
    <w:basedOn w:val="Normal"/>
    <w:rsid w:val="00CF6025"/>
    <w:pPr>
      <w:pBdr>
        <w:left w:val="single" w:sz="8" w:space="0" w:color="auto"/>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1">
    <w:name w:val="xl101"/>
    <w:basedOn w:val="Normal"/>
    <w:rsid w:val="00CF6025"/>
    <w:pPr>
      <w:pBdr>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2">
    <w:name w:val="xl102"/>
    <w:basedOn w:val="Normal"/>
    <w:rsid w:val="00CF6025"/>
    <w:pPr>
      <w:pBdr>
        <w:bottom w:val="single" w:sz="8" w:space="0" w:color="auto"/>
        <w:right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3">
    <w:name w:val="xl103"/>
    <w:basedOn w:val="Normal"/>
    <w:rsid w:val="00CF6025"/>
    <w:pPr>
      <w:pBdr>
        <w:bottom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paragraph" w:customStyle="1" w:styleId="xl104">
    <w:name w:val="xl104"/>
    <w:basedOn w:val="Normal"/>
    <w:rsid w:val="00CF6025"/>
    <w:pPr>
      <w:pBdr>
        <w:bottom w:val="single" w:sz="8" w:space="0" w:color="auto"/>
        <w:right w:val="single" w:sz="8" w:space="0" w:color="auto"/>
      </w:pBdr>
      <w:spacing w:before="100" w:beforeAutospacing="1" w:after="100" w:afterAutospacing="1"/>
      <w:jc w:val="center"/>
      <w:textAlignment w:val="top"/>
    </w:pPr>
    <w:rPr>
      <w:rFonts w:ascii="Symbol" w:eastAsia="Arial Unicode MS" w:hAnsi="Symbol" w:cs="Arial Unicode MS"/>
      <w:sz w:val="28"/>
      <w:szCs w:val="28"/>
      <w:lang w:val="ro-RO" w:eastAsia="ro-RO"/>
    </w:rPr>
  </w:style>
  <w:style w:type="character" w:customStyle="1" w:styleId="a">
    <w:name w:val="a"/>
    <w:basedOn w:val="Fontdeparagrafimplicit"/>
    <w:rsid w:val="00A10B84"/>
  </w:style>
  <w:style w:type="character" w:customStyle="1" w:styleId="st">
    <w:name w:val="st"/>
    <w:basedOn w:val="Fontdeparagrafimplicit"/>
    <w:rsid w:val="00084C8D"/>
  </w:style>
  <w:style w:type="character" w:styleId="Accentuat">
    <w:name w:val="Emphasis"/>
    <w:qFormat/>
    <w:rsid w:val="00084C8D"/>
    <w:rPr>
      <w:i/>
      <w:iCs/>
    </w:rPr>
  </w:style>
  <w:style w:type="paragraph" w:styleId="TextnBalon">
    <w:name w:val="Balloon Text"/>
    <w:basedOn w:val="Normal"/>
    <w:link w:val="TextnBalonCaracter"/>
    <w:rsid w:val="00C513F9"/>
    <w:rPr>
      <w:rFonts w:ascii="Tahoma" w:hAnsi="Tahoma" w:cs="Tahoma"/>
      <w:sz w:val="16"/>
      <w:szCs w:val="16"/>
    </w:rPr>
  </w:style>
  <w:style w:type="character" w:customStyle="1" w:styleId="TextnBalonCaracter">
    <w:name w:val="Text în Balon Caracter"/>
    <w:basedOn w:val="Fontdeparagrafimplicit"/>
    <w:link w:val="TextnBalon"/>
    <w:rsid w:val="00C513F9"/>
    <w:rPr>
      <w:rFonts w:ascii="Tahoma" w:hAnsi="Tahoma" w:cs="Tahoma"/>
      <w:sz w:val="16"/>
      <w:szCs w:val="16"/>
    </w:rPr>
  </w:style>
  <w:style w:type="paragraph" w:styleId="Listparagraf">
    <w:name w:val="List Paragraph"/>
    <w:basedOn w:val="Normal"/>
    <w:uiPriority w:val="34"/>
    <w:qFormat/>
    <w:rsid w:val="00B93F1C"/>
    <w:pPr>
      <w:ind w:left="720"/>
      <w:contextualSpacing/>
    </w:pPr>
  </w:style>
  <w:style w:type="character" w:customStyle="1" w:styleId="Titlu2Caracter">
    <w:name w:val="Titlu 2 Caracter"/>
    <w:aliases w:val="a Titlu 2 Caracter"/>
    <w:basedOn w:val="Fontdeparagrafimplicit"/>
    <w:link w:val="Titlu2"/>
    <w:rsid w:val="002A6FBF"/>
    <w:rPr>
      <w:b/>
      <w:bCs/>
      <w:noProof/>
      <w:sz w:val="32"/>
      <w:szCs w:val="24"/>
    </w:rPr>
  </w:style>
  <w:style w:type="character" w:customStyle="1" w:styleId="Corptext3Caracter">
    <w:name w:val="Corp text 3 Caracter"/>
    <w:basedOn w:val="Fontdeparagrafimplicit"/>
    <w:link w:val="Corptext3"/>
    <w:rsid w:val="00330583"/>
    <w:rPr>
      <w:rFonts w:ascii="Arial" w:hAnsi="Arial" w:cs="Arial"/>
      <w:bCs/>
      <w:color w:val="000000"/>
      <w:sz w:val="24"/>
      <w:szCs w:val="24"/>
      <w:lang w:val="ro-RO"/>
    </w:rPr>
  </w:style>
  <w:style w:type="character" w:customStyle="1" w:styleId="Titlu3Caracter">
    <w:name w:val="Titlu 3 Caracter"/>
    <w:basedOn w:val="Fontdeparagrafimplicit"/>
    <w:link w:val="Titlu3"/>
    <w:rsid w:val="00514CC2"/>
    <w:rPr>
      <w:rFonts w:ascii="Arial" w:hAnsi="Arial" w:cs="Arial"/>
      <w:b/>
      <w:sz w:val="22"/>
      <w:szCs w:val="24"/>
      <w:lang w:val="ro-RO"/>
    </w:rPr>
  </w:style>
  <w:style w:type="character" w:customStyle="1" w:styleId="CorptextCaracter">
    <w:name w:val="Corp text Caracter"/>
    <w:aliases w:val="Body Text Char Caracter"/>
    <w:basedOn w:val="Fontdeparagrafimplicit"/>
    <w:link w:val="Corptext"/>
    <w:rsid w:val="007069A2"/>
    <w:rPr>
      <w:sz w:val="24"/>
      <w:szCs w:val="24"/>
      <w:lang w:val="ro-RO"/>
    </w:rPr>
  </w:style>
  <w:style w:type="character" w:customStyle="1" w:styleId="AntetCaracter">
    <w:name w:val="Antet Caracter"/>
    <w:basedOn w:val="Fontdeparagrafimplicit"/>
    <w:link w:val="Antet"/>
    <w:uiPriority w:val="99"/>
    <w:rsid w:val="00273D0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2457">
      <w:bodyDiv w:val="1"/>
      <w:marLeft w:val="0"/>
      <w:marRight w:val="0"/>
      <w:marTop w:val="0"/>
      <w:marBottom w:val="0"/>
      <w:divBdr>
        <w:top w:val="none" w:sz="0" w:space="0" w:color="auto"/>
        <w:left w:val="none" w:sz="0" w:space="0" w:color="auto"/>
        <w:bottom w:val="none" w:sz="0" w:space="0" w:color="auto"/>
        <w:right w:val="none" w:sz="0" w:space="0" w:color="auto"/>
      </w:divBdr>
    </w:div>
    <w:div w:id="54932362">
      <w:bodyDiv w:val="1"/>
      <w:marLeft w:val="0"/>
      <w:marRight w:val="0"/>
      <w:marTop w:val="0"/>
      <w:marBottom w:val="0"/>
      <w:divBdr>
        <w:top w:val="none" w:sz="0" w:space="0" w:color="auto"/>
        <w:left w:val="none" w:sz="0" w:space="0" w:color="auto"/>
        <w:bottom w:val="none" w:sz="0" w:space="0" w:color="auto"/>
        <w:right w:val="none" w:sz="0" w:space="0" w:color="auto"/>
      </w:divBdr>
    </w:div>
    <w:div w:id="266469818">
      <w:bodyDiv w:val="1"/>
      <w:marLeft w:val="0"/>
      <w:marRight w:val="0"/>
      <w:marTop w:val="0"/>
      <w:marBottom w:val="0"/>
      <w:divBdr>
        <w:top w:val="none" w:sz="0" w:space="0" w:color="auto"/>
        <w:left w:val="none" w:sz="0" w:space="0" w:color="auto"/>
        <w:bottom w:val="none" w:sz="0" w:space="0" w:color="auto"/>
        <w:right w:val="none" w:sz="0" w:space="0" w:color="auto"/>
      </w:divBdr>
    </w:div>
    <w:div w:id="294410580">
      <w:bodyDiv w:val="1"/>
      <w:marLeft w:val="0"/>
      <w:marRight w:val="0"/>
      <w:marTop w:val="0"/>
      <w:marBottom w:val="0"/>
      <w:divBdr>
        <w:top w:val="none" w:sz="0" w:space="0" w:color="auto"/>
        <w:left w:val="none" w:sz="0" w:space="0" w:color="auto"/>
        <w:bottom w:val="none" w:sz="0" w:space="0" w:color="auto"/>
        <w:right w:val="none" w:sz="0" w:space="0" w:color="auto"/>
      </w:divBdr>
    </w:div>
    <w:div w:id="380133415">
      <w:bodyDiv w:val="1"/>
      <w:marLeft w:val="0"/>
      <w:marRight w:val="0"/>
      <w:marTop w:val="0"/>
      <w:marBottom w:val="0"/>
      <w:divBdr>
        <w:top w:val="none" w:sz="0" w:space="0" w:color="auto"/>
        <w:left w:val="none" w:sz="0" w:space="0" w:color="auto"/>
        <w:bottom w:val="none" w:sz="0" w:space="0" w:color="auto"/>
        <w:right w:val="none" w:sz="0" w:space="0" w:color="auto"/>
      </w:divBdr>
    </w:div>
    <w:div w:id="488327151">
      <w:bodyDiv w:val="1"/>
      <w:marLeft w:val="0"/>
      <w:marRight w:val="0"/>
      <w:marTop w:val="0"/>
      <w:marBottom w:val="0"/>
      <w:divBdr>
        <w:top w:val="none" w:sz="0" w:space="0" w:color="auto"/>
        <w:left w:val="none" w:sz="0" w:space="0" w:color="auto"/>
        <w:bottom w:val="none" w:sz="0" w:space="0" w:color="auto"/>
        <w:right w:val="none" w:sz="0" w:space="0" w:color="auto"/>
      </w:divBdr>
    </w:div>
    <w:div w:id="598026649">
      <w:bodyDiv w:val="1"/>
      <w:marLeft w:val="0"/>
      <w:marRight w:val="0"/>
      <w:marTop w:val="0"/>
      <w:marBottom w:val="0"/>
      <w:divBdr>
        <w:top w:val="none" w:sz="0" w:space="0" w:color="auto"/>
        <w:left w:val="none" w:sz="0" w:space="0" w:color="auto"/>
        <w:bottom w:val="none" w:sz="0" w:space="0" w:color="auto"/>
        <w:right w:val="none" w:sz="0" w:space="0" w:color="auto"/>
      </w:divBdr>
    </w:div>
    <w:div w:id="751661685">
      <w:bodyDiv w:val="1"/>
      <w:marLeft w:val="0"/>
      <w:marRight w:val="0"/>
      <w:marTop w:val="0"/>
      <w:marBottom w:val="0"/>
      <w:divBdr>
        <w:top w:val="none" w:sz="0" w:space="0" w:color="auto"/>
        <w:left w:val="none" w:sz="0" w:space="0" w:color="auto"/>
        <w:bottom w:val="none" w:sz="0" w:space="0" w:color="auto"/>
        <w:right w:val="none" w:sz="0" w:space="0" w:color="auto"/>
      </w:divBdr>
    </w:div>
    <w:div w:id="805588237">
      <w:bodyDiv w:val="1"/>
      <w:marLeft w:val="0"/>
      <w:marRight w:val="0"/>
      <w:marTop w:val="0"/>
      <w:marBottom w:val="0"/>
      <w:divBdr>
        <w:top w:val="none" w:sz="0" w:space="0" w:color="auto"/>
        <w:left w:val="none" w:sz="0" w:space="0" w:color="auto"/>
        <w:bottom w:val="none" w:sz="0" w:space="0" w:color="auto"/>
        <w:right w:val="none" w:sz="0" w:space="0" w:color="auto"/>
      </w:divBdr>
    </w:div>
    <w:div w:id="832986340">
      <w:bodyDiv w:val="1"/>
      <w:marLeft w:val="0"/>
      <w:marRight w:val="0"/>
      <w:marTop w:val="0"/>
      <w:marBottom w:val="0"/>
      <w:divBdr>
        <w:top w:val="none" w:sz="0" w:space="0" w:color="auto"/>
        <w:left w:val="none" w:sz="0" w:space="0" w:color="auto"/>
        <w:bottom w:val="none" w:sz="0" w:space="0" w:color="auto"/>
        <w:right w:val="none" w:sz="0" w:space="0" w:color="auto"/>
      </w:divBdr>
      <w:divsChild>
        <w:div w:id="1186674760">
          <w:marLeft w:val="0"/>
          <w:marRight w:val="0"/>
          <w:marTop w:val="0"/>
          <w:marBottom w:val="0"/>
          <w:divBdr>
            <w:top w:val="none" w:sz="0" w:space="0" w:color="auto"/>
            <w:left w:val="none" w:sz="0" w:space="0" w:color="auto"/>
            <w:bottom w:val="none" w:sz="0" w:space="0" w:color="auto"/>
            <w:right w:val="none" w:sz="0" w:space="0" w:color="auto"/>
          </w:divBdr>
          <w:divsChild>
            <w:div w:id="77867963">
              <w:marLeft w:val="0"/>
              <w:marRight w:val="0"/>
              <w:marTop w:val="0"/>
              <w:marBottom w:val="0"/>
              <w:divBdr>
                <w:top w:val="none" w:sz="0" w:space="0" w:color="auto"/>
                <w:left w:val="none" w:sz="0" w:space="0" w:color="auto"/>
                <w:bottom w:val="none" w:sz="0" w:space="0" w:color="auto"/>
                <w:right w:val="none" w:sz="0" w:space="0" w:color="auto"/>
              </w:divBdr>
            </w:div>
            <w:div w:id="396711492">
              <w:marLeft w:val="0"/>
              <w:marRight w:val="0"/>
              <w:marTop w:val="0"/>
              <w:marBottom w:val="0"/>
              <w:divBdr>
                <w:top w:val="none" w:sz="0" w:space="0" w:color="auto"/>
                <w:left w:val="none" w:sz="0" w:space="0" w:color="auto"/>
                <w:bottom w:val="none" w:sz="0" w:space="0" w:color="auto"/>
                <w:right w:val="none" w:sz="0" w:space="0" w:color="auto"/>
              </w:divBdr>
            </w:div>
            <w:div w:id="444547724">
              <w:marLeft w:val="0"/>
              <w:marRight w:val="0"/>
              <w:marTop w:val="0"/>
              <w:marBottom w:val="0"/>
              <w:divBdr>
                <w:top w:val="none" w:sz="0" w:space="0" w:color="auto"/>
                <w:left w:val="none" w:sz="0" w:space="0" w:color="auto"/>
                <w:bottom w:val="none" w:sz="0" w:space="0" w:color="auto"/>
                <w:right w:val="none" w:sz="0" w:space="0" w:color="auto"/>
              </w:divBdr>
            </w:div>
            <w:div w:id="719397864">
              <w:marLeft w:val="0"/>
              <w:marRight w:val="0"/>
              <w:marTop w:val="0"/>
              <w:marBottom w:val="0"/>
              <w:divBdr>
                <w:top w:val="none" w:sz="0" w:space="0" w:color="auto"/>
                <w:left w:val="none" w:sz="0" w:space="0" w:color="auto"/>
                <w:bottom w:val="none" w:sz="0" w:space="0" w:color="auto"/>
                <w:right w:val="none" w:sz="0" w:space="0" w:color="auto"/>
              </w:divBdr>
            </w:div>
            <w:div w:id="1202087414">
              <w:marLeft w:val="0"/>
              <w:marRight w:val="0"/>
              <w:marTop w:val="0"/>
              <w:marBottom w:val="0"/>
              <w:divBdr>
                <w:top w:val="none" w:sz="0" w:space="0" w:color="auto"/>
                <w:left w:val="none" w:sz="0" w:space="0" w:color="auto"/>
                <w:bottom w:val="none" w:sz="0" w:space="0" w:color="auto"/>
                <w:right w:val="none" w:sz="0" w:space="0" w:color="auto"/>
              </w:divBdr>
            </w:div>
            <w:div w:id="1958097137">
              <w:marLeft w:val="0"/>
              <w:marRight w:val="0"/>
              <w:marTop w:val="0"/>
              <w:marBottom w:val="0"/>
              <w:divBdr>
                <w:top w:val="none" w:sz="0" w:space="0" w:color="auto"/>
                <w:left w:val="none" w:sz="0" w:space="0" w:color="auto"/>
                <w:bottom w:val="none" w:sz="0" w:space="0" w:color="auto"/>
                <w:right w:val="none" w:sz="0" w:space="0" w:color="auto"/>
              </w:divBdr>
            </w:div>
            <w:div w:id="2011633904">
              <w:marLeft w:val="0"/>
              <w:marRight w:val="0"/>
              <w:marTop w:val="0"/>
              <w:marBottom w:val="0"/>
              <w:divBdr>
                <w:top w:val="none" w:sz="0" w:space="0" w:color="auto"/>
                <w:left w:val="none" w:sz="0" w:space="0" w:color="auto"/>
                <w:bottom w:val="none" w:sz="0" w:space="0" w:color="auto"/>
                <w:right w:val="none" w:sz="0" w:space="0" w:color="auto"/>
              </w:divBdr>
            </w:div>
            <w:div w:id="21427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5828">
      <w:bodyDiv w:val="1"/>
      <w:marLeft w:val="0"/>
      <w:marRight w:val="0"/>
      <w:marTop w:val="0"/>
      <w:marBottom w:val="0"/>
      <w:divBdr>
        <w:top w:val="none" w:sz="0" w:space="0" w:color="auto"/>
        <w:left w:val="none" w:sz="0" w:space="0" w:color="auto"/>
        <w:bottom w:val="none" w:sz="0" w:space="0" w:color="auto"/>
        <w:right w:val="none" w:sz="0" w:space="0" w:color="auto"/>
      </w:divBdr>
    </w:div>
    <w:div w:id="1038436185">
      <w:bodyDiv w:val="1"/>
      <w:marLeft w:val="0"/>
      <w:marRight w:val="0"/>
      <w:marTop w:val="0"/>
      <w:marBottom w:val="0"/>
      <w:divBdr>
        <w:top w:val="none" w:sz="0" w:space="0" w:color="auto"/>
        <w:left w:val="none" w:sz="0" w:space="0" w:color="auto"/>
        <w:bottom w:val="none" w:sz="0" w:space="0" w:color="auto"/>
        <w:right w:val="none" w:sz="0" w:space="0" w:color="auto"/>
      </w:divBdr>
    </w:div>
    <w:div w:id="1044252106">
      <w:bodyDiv w:val="1"/>
      <w:marLeft w:val="0"/>
      <w:marRight w:val="0"/>
      <w:marTop w:val="0"/>
      <w:marBottom w:val="0"/>
      <w:divBdr>
        <w:top w:val="none" w:sz="0" w:space="0" w:color="auto"/>
        <w:left w:val="none" w:sz="0" w:space="0" w:color="auto"/>
        <w:bottom w:val="none" w:sz="0" w:space="0" w:color="auto"/>
        <w:right w:val="none" w:sz="0" w:space="0" w:color="auto"/>
      </w:divBdr>
    </w:div>
    <w:div w:id="1080560988">
      <w:bodyDiv w:val="1"/>
      <w:marLeft w:val="0"/>
      <w:marRight w:val="0"/>
      <w:marTop w:val="0"/>
      <w:marBottom w:val="0"/>
      <w:divBdr>
        <w:top w:val="none" w:sz="0" w:space="0" w:color="auto"/>
        <w:left w:val="none" w:sz="0" w:space="0" w:color="auto"/>
        <w:bottom w:val="none" w:sz="0" w:space="0" w:color="auto"/>
        <w:right w:val="none" w:sz="0" w:space="0" w:color="auto"/>
      </w:divBdr>
    </w:div>
    <w:div w:id="1355810104">
      <w:bodyDiv w:val="1"/>
      <w:marLeft w:val="0"/>
      <w:marRight w:val="0"/>
      <w:marTop w:val="0"/>
      <w:marBottom w:val="0"/>
      <w:divBdr>
        <w:top w:val="none" w:sz="0" w:space="0" w:color="auto"/>
        <w:left w:val="none" w:sz="0" w:space="0" w:color="auto"/>
        <w:bottom w:val="none" w:sz="0" w:space="0" w:color="auto"/>
        <w:right w:val="none" w:sz="0" w:space="0" w:color="auto"/>
      </w:divBdr>
    </w:div>
    <w:div w:id="1499807423">
      <w:bodyDiv w:val="1"/>
      <w:marLeft w:val="0"/>
      <w:marRight w:val="0"/>
      <w:marTop w:val="0"/>
      <w:marBottom w:val="0"/>
      <w:divBdr>
        <w:top w:val="none" w:sz="0" w:space="0" w:color="auto"/>
        <w:left w:val="none" w:sz="0" w:space="0" w:color="auto"/>
        <w:bottom w:val="none" w:sz="0" w:space="0" w:color="auto"/>
        <w:right w:val="none" w:sz="0" w:space="0" w:color="auto"/>
      </w:divBdr>
    </w:div>
    <w:div w:id="1516917866">
      <w:bodyDiv w:val="1"/>
      <w:marLeft w:val="0"/>
      <w:marRight w:val="0"/>
      <w:marTop w:val="0"/>
      <w:marBottom w:val="0"/>
      <w:divBdr>
        <w:top w:val="none" w:sz="0" w:space="0" w:color="auto"/>
        <w:left w:val="none" w:sz="0" w:space="0" w:color="auto"/>
        <w:bottom w:val="none" w:sz="0" w:space="0" w:color="auto"/>
        <w:right w:val="none" w:sz="0" w:space="0" w:color="auto"/>
      </w:divBdr>
    </w:div>
    <w:div w:id="1532497103">
      <w:bodyDiv w:val="1"/>
      <w:marLeft w:val="0"/>
      <w:marRight w:val="0"/>
      <w:marTop w:val="0"/>
      <w:marBottom w:val="0"/>
      <w:divBdr>
        <w:top w:val="none" w:sz="0" w:space="0" w:color="auto"/>
        <w:left w:val="none" w:sz="0" w:space="0" w:color="auto"/>
        <w:bottom w:val="none" w:sz="0" w:space="0" w:color="auto"/>
        <w:right w:val="none" w:sz="0" w:space="0" w:color="auto"/>
      </w:divBdr>
    </w:div>
    <w:div w:id="1557275198">
      <w:bodyDiv w:val="1"/>
      <w:marLeft w:val="0"/>
      <w:marRight w:val="0"/>
      <w:marTop w:val="0"/>
      <w:marBottom w:val="0"/>
      <w:divBdr>
        <w:top w:val="none" w:sz="0" w:space="0" w:color="auto"/>
        <w:left w:val="none" w:sz="0" w:space="0" w:color="auto"/>
        <w:bottom w:val="none" w:sz="0" w:space="0" w:color="auto"/>
        <w:right w:val="none" w:sz="0" w:space="0" w:color="auto"/>
      </w:divBdr>
    </w:div>
    <w:div w:id="1657147171">
      <w:bodyDiv w:val="1"/>
      <w:marLeft w:val="0"/>
      <w:marRight w:val="0"/>
      <w:marTop w:val="0"/>
      <w:marBottom w:val="0"/>
      <w:divBdr>
        <w:top w:val="none" w:sz="0" w:space="0" w:color="auto"/>
        <w:left w:val="none" w:sz="0" w:space="0" w:color="auto"/>
        <w:bottom w:val="none" w:sz="0" w:space="0" w:color="auto"/>
        <w:right w:val="none" w:sz="0" w:space="0" w:color="auto"/>
      </w:divBdr>
    </w:div>
    <w:div w:id="1954749645">
      <w:bodyDiv w:val="1"/>
      <w:marLeft w:val="0"/>
      <w:marRight w:val="0"/>
      <w:marTop w:val="0"/>
      <w:marBottom w:val="0"/>
      <w:divBdr>
        <w:top w:val="none" w:sz="0" w:space="0" w:color="auto"/>
        <w:left w:val="none" w:sz="0" w:space="0" w:color="auto"/>
        <w:bottom w:val="none" w:sz="0" w:space="0" w:color="auto"/>
        <w:right w:val="none" w:sz="0" w:space="0" w:color="auto"/>
      </w:divBdr>
      <w:divsChild>
        <w:div w:id="177473634">
          <w:marLeft w:val="0"/>
          <w:marRight w:val="0"/>
          <w:marTop w:val="0"/>
          <w:marBottom w:val="0"/>
          <w:divBdr>
            <w:top w:val="none" w:sz="0" w:space="0" w:color="auto"/>
            <w:left w:val="none" w:sz="0" w:space="0" w:color="auto"/>
            <w:bottom w:val="none" w:sz="0" w:space="0" w:color="auto"/>
            <w:right w:val="none" w:sz="0" w:space="0" w:color="auto"/>
          </w:divBdr>
        </w:div>
        <w:div w:id="364796586">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357191733">
          <w:marLeft w:val="0"/>
          <w:marRight w:val="0"/>
          <w:marTop w:val="0"/>
          <w:marBottom w:val="0"/>
          <w:divBdr>
            <w:top w:val="none" w:sz="0" w:space="0" w:color="auto"/>
            <w:left w:val="none" w:sz="0" w:space="0" w:color="auto"/>
            <w:bottom w:val="none" w:sz="0" w:space="0" w:color="auto"/>
            <w:right w:val="none" w:sz="0" w:space="0" w:color="auto"/>
          </w:divBdr>
        </w:div>
        <w:div w:id="1430002932">
          <w:marLeft w:val="0"/>
          <w:marRight w:val="0"/>
          <w:marTop w:val="0"/>
          <w:marBottom w:val="0"/>
          <w:divBdr>
            <w:top w:val="none" w:sz="0" w:space="0" w:color="auto"/>
            <w:left w:val="none" w:sz="0" w:space="0" w:color="auto"/>
            <w:bottom w:val="none" w:sz="0" w:space="0" w:color="auto"/>
            <w:right w:val="none" w:sz="0" w:space="0" w:color="auto"/>
          </w:divBdr>
        </w:div>
        <w:div w:id="1445996704">
          <w:marLeft w:val="0"/>
          <w:marRight w:val="0"/>
          <w:marTop w:val="0"/>
          <w:marBottom w:val="0"/>
          <w:divBdr>
            <w:top w:val="none" w:sz="0" w:space="0" w:color="auto"/>
            <w:left w:val="none" w:sz="0" w:space="0" w:color="auto"/>
            <w:bottom w:val="none" w:sz="0" w:space="0" w:color="auto"/>
            <w:right w:val="none" w:sz="0" w:space="0" w:color="auto"/>
          </w:divBdr>
        </w:div>
        <w:div w:id="1932926039">
          <w:marLeft w:val="0"/>
          <w:marRight w:val="0"/>
          <w:marTop w:val="0"/>
          <w:marBottom w:val="0"/>
          <w:divBdr>
            <w:top w:val="none" w:sz="0" w:space="0" w:color="auto"/>
            <w:left w:val="none" w:sz="0" w:space="0" w:color="auto"/>
            <w:bottom w:val="none" w:sz="0" w:space="0" w:color="auto"/>
            <w:right w:val="none" w:sz="0" w:space="0" w:color="auto"/>
          </w:divBdr>
        </w:div>
      </w:divsChild>
    </w:div>
    <w:div w:id="1964379763">
      <w:bodyDiv w:val="1"/>
      <w:marLeft w:val="0"/>
      <w:marRight w:val="0"/>
      <w:marTop w:val="0"/>
      <w:marBottom w:val="0"/>
      <w:divBdr>
        <w:top w:val="none" w:sz="0" w:space="0" w:color="auto"/>
        <w:left w:val="none" w:sz="0" w:space="0" w:color="auto"/>
        <w:bottom w:val="none" w:sz="0" w:space="0" w:color="auto"/>
        <w:right w:val="none" w:sz="0" w:space="0" w:color="auto"/>
      </w:divBdr>
    </w:div>
    <w:div w:id="1996176003">
      <w:bodyDiv w:val="1"/>
      <w:marLeft w:val="0"/>
      <w:marRight w:val="0"/>
      <w:marTop w:val="0"/>
      <w:marBottom w:val="0"/>
      <w:divBdr>
        <w:top w:val="none" w:sz="0" w:space="0" w:color="auto"/>
        <w:left w:val="none" w:sz="0" w:space="0" w:color="auto"/>
        <w:bottom w:val="none" w:sz="0" w:space="0" w:color="auto"/>
        <w:right w:val="none" w:sz="0" w:space="0" w:color="auto"/>
      </w:divBdr>
      <w:divsChild>
        <w:div w:id="206458010">
          <w:marLeft w:val="0"/>
          <w:marRight w:val="0"/>
          <w:marTop w:val="0"/>
          <w:marBottom w:val="0"/>
          <w:divBdr>
            <w:top w:val="none" w:sz="0" w:space="0" w:color="auto"/>
            <w:left w:val="none" w:sz="0" w:space="0" w:color="auto"/>
            <w:bottom w:val="none" w:sz="0" w:space="0" w:color="auto"/>
            <w:right w:val="none" w:sz="0" w:space="0" w:color="auto"/>
          </w:divBdr>
        </w:div>
        <w:div w:id="734008745">
          <w:marLeft w:val="0"/>
          <w:marRight w:val="0"/>
          <w:marTop w:val="0"/>
          <w:marBottom w:val="0"/>
          <w:divBdr>
            <w:top w:val="none" w:sz="0" w:space="0" w:color="auto"/>
            <w:left w:val="none" w:sz="0" w:space="0" w:color="auto"/>
            <w:bottom w:val="none" w:sz="0" w:space="0" w:color="auto"/>
            <w:right w:val="none" w:sz="0" w:space="0" w:color="auto"/>
          </w:divBdr>
        </w:div>
        <w:div w:id="1056468539">
          <w:marLeft w:val="0"/>
          <w:marRight w:val="0"/>
          <w:marTop w:val="0"/>
          <w:marBottom w:val="0"/>
          <w:divBdr>
            <w:top w:val="none" w:sz="0" w:space="0" w:color="auto"/>
            <w:left w:val="none" w:sz="0" w:space="0" w:color="auto"/>
            <w:bottom w:val="none" w:sz="0" w:space="0" w:color="auto"/>
            <w:right w:val="none" w:sz="0" w:space="0" w:color="auto"/>
          </w:divBdr>
        </w:div>
        <w:div w:id="1077367035">
          <w:marLeft w:val="0"/>
          <w:marRight w:val="0"/>
          <w:marTop w:val="0"/>
          <w:marBottom w:val="0"/>
          <w:divBdr>
            <w:top w:val="none" w:sz="0" w:space="0" w:color="auto"/>
            <w:left w:val="none" w:sz="0" w:space="0" w:color="auto"/>
            <w:bottom w:val="none" w:sz="0" w:space="0" w:color="auto"/>
            <w:right w:val="none" w:sz="0" w:space="0" w:color="auto"/>
          </w:divBdr>
        </w:div>
        <w:div w:id="1098329259">
          <w:marLeft w:val="0"/>
          <w:marRight w:val="0"/>
          <w:marTop w:val="0"/>
          <w:marBottom w:val="0"/>
          <w:divBdr>
            <w:top w:val="none" w:sz="0" w:space="0" w:color="auto"/>
            <w:left w:val="none" w:sz="0" w:space="0" w:color="auto"/>
            <w:bottom w:val="none" w:sz="0" w:space="0" w:color="auto"/>
            <w:right w:val="none" w:sz="0" w:space="0" w:color="auto"/>
          </w:divBdr>
        </w:div>
        <w:div w:id="1318997800">
          <w:marLeft w:val="0"/>
          <w:marRight w:val="0"/>
          <w:marTop w:val="0"/>
          <w:marBottom w:val="0"/>
          <w:divBdr>
            <w:top w:val="none" w:sz="0" w:space="0" w:color="auto"/>
            <w:left w:val="none" w:sz="0" w:space="0" w:color="auto"/>
            <w:bottom w:val="none" w:sz="0" w:space="0" w:color="auto"/>
            <w:right w:val="none" w:sz="0" w:space="0" w:color="auto"/>
          </w:divBdr>
        </w:div>
        <w:div w:id="1466511465">
          <w:marLeft w:val="0"/>
          <w:marRight w:val="0"/>
          <w:marTop w:val="0"/>
          <w:marBottom w:val="0"/>
          <w:divBdr>
            <w:top w:val="none" w:sz="0" w:space="0" w:color="auto"/>
            <w:left w:val="none" w:sz="0" w:space="0" w:color="auto"/>
            <w:bottom w:val="none" w:sz="0" w:space="0" w:color="auto"/>
            <w:right w:val="none" w:sz="0" w:space="0" w:color="auto"/>
          </w:divBdr>
        </w:div>
        <w:div w:id="2015104041">
          <w:marLeft w:val="0"/>
          <w:marRight w:val="0"/>
          <w:marTop w:val="0"/>
          <w:marBottom w:val="0"/>
          <w:divBdr>
            <w:top w:val="none" w:sz="0" w:space="0" w:color="auto"/>
            <w:left w:val="none" w:sz="0" w:space="0" w:color="auto"/>
            <w:bottom w:val="none" w:sz="0" w:space="0" w:color="auto"/>
            <w:right w:val="none" w:sz="0" w:space="0" w:color="auto"/>
          </w:divBdr>
        </w:div>
        <w:div w:id="213208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6.xml"/><Relationship Id="rId26" Type="http://schemas.openxmlformats.org/officeDocument/2006/relationships/image" Target="media/image5.emf"/><Relationship Id="rId39" Type="http://schemas.openxmlformats.org/officeDocument/2006/relationships/chart" Target="charts/chart13.xml"/><Relationship Id="rId21" Type="http://schemas.openxmlformats.org/officeDocument/2006/relationships/image" Target="media/image3.emf"/><Relationship Id="rId34" Type="http://schemas.openxmlformats.org/officeDocument/2006/relationships/image" Target="media/image8.emf"/><Relationship Id="rId42" Type="http://schemas.openxmlformats.org/officeDocument/2006/relationships/chart" Target="charts/chart16.xml"/><Relationship Id="rId47" Type="http://schemas.openxmlformats.org/officeDocument/2006/relationships/oleObject" Target="embeddings/Foaie_de_lucru_Microsoft_Excel_97-20038.xls"/><Relationship Id="rId50" Type="http://schemas.openxmlformats.org/officeDocument/2006/relationships/chart" Target="charts/chart20.xml"/><Relationship Id="rId55" Type="http://schemas.openxmlformats.org/officeDocument/2006/relationships/image" Target="media/image12.emf"/><Relationship Id="rId63" Type="http://schemas.openxmlformats.org/officeDocument/2006/relationships/chart" Target="charts/chart27.xml"/><Relationship Id="rId68" Type="http://schemas.openxmlformats.org/officeDocument/2006/relationships/chart" Target="charts/chart28.xm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Foaie_de_lucru_Microsoft_Excel_97-200310.xls"/><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oleObject" Target="embeddings/Foaie_de_lucru_Microsoft_Excel_97-20036.xls"/><Relationship Id="rId11" Type="http://schemas.openxmlformats.org/officeDocument/2006/relationships/oleObject" Target="embeddings/Foaie_de_lucru_Microsoft_Excel_97-20031.xls"/><Relationship Id="rId24" Type="http://schemas.openxmlformats.org/officeDocument/2006/relationships/oleObject" Target="embeddings/Foaie_de_lucru_Microsoft_Excel_97-20034.xls"/><Relationship Id="rId32" Type="http://schemas.openxmlformats.org/officeDocument/2006/relationships/oleObject" Target="embeddings/Foaie_de_lucru_Microsoft_Excel_97-20037.xls"/><Relationship Id="rId37" Type="http://schemas.openxmlformats.org/officeDocument/2006/relationships/oleObject" Target="embeddings/oleObject2.bin"/><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3.xml"/><Relationship Id="rId58" Type="http://schemas.openxmlformats.org/officeDocument/2006/relationships/oleObject" Target="embeddings/oleObject4.bin"/><Relationship Id="rId66" Type="http://schemas.openxmlformats.org/officeDocument/2006/relationships/image" Target="media/image16.emf"/><Relationship Id="rId74" Type="http://schemas.openxmlformats.org/officeDocument/2006/relationships/chart" Target="charts/chart30.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25.xml"/><Relationship Id="rId10" Type="http://schemas.openxmlformats.org/officeDocument/2006/relationships/image" Target="media/image1.emf"/><Relationship Id="rId19" Type="http://schemas.openxmlformats.org/officeDocument/2006/relationships/chart" Target="charts/chart7.xml"/><Relationship Id="rId31" Type="http://schemas.openxmlformats.org/officeDocument/2006/relationships/image" Target="media/image7.emf"/><Relationship Id="rId44" Type="http://schemas.openxmlformats.org/officeDocument/2006/relationships/chart" Target="charts/chart18.xml"/><Relationship Id="rId52" Type="http://schemas.openxmlformats.org/officeDocument/2006/relationships/chart" Target="charts/chart22.xml"/><Relationship Id="rId60" Type="http://schemas.openxmlformats.org/officeDocument/2006/relationships/oleObject" Target="embeddings/oleObject5.bin"/><Relationship Id="rId65" Type="http://schemas.openxmlformats.org/officeDocument/2006/relationships/oleObject" Target="embeddings/oleObject6.bin"/><Relationship Id="rId73" Type="http://schemas.openxmlformats.org/officeDocument/2006/relationships/oleObject" Target="embeddings/Foaie_de_lucru_Microsoft_Excel_97-200311.xls"/><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oleObject" Target="embeddings/Foaie_de_lucru_Microsoft_Excel_97-20032.xls"/><Relationship Id="rId22" Type="http://schemas.openxmlformats.org/officeDocument/2006/relationships/oleObject" Target="embeddings/Foaie_de_lucru_Microsoft_Excel_97-20033.xls"/><Relationship Id="rId27" Type="http://schemas.openxmlformats.org/officeDocument/2006/relationships/oleObject" Target="embeddings/Foaie_de_lucru_Microsoft_Excel_97-20035.xls"/><Relationship Id="rId30" Type="http://schemas.openxmlformats.org/officeDocument/2006/relationships/chart" Target="charts/chart10.xml"/><Relationship Id="rId35" Type="http://schemas.openxmlformats.org/officeDocument/2006/relationships/oleObject" Target="embeddings/oleObject1.bin"/><Relationship Id="rId43" Type="http://schemas.openxmlformats.org/officeDocument/2006/relationships/chart" Target="charts/chart17.xml"/><Relationship Id="rId48" Type="http://schemas.openxmlformats.org/officeDocument/2006/relationships/image" Target="media/image11.emf"/><Relationship Id="rId56" Type="http://schemas.openxmlformats.org/officeDocument/2006/relationships/oleObject" Target="embeddings/Foaie_de_lucru_Microsoft_Excel_97-20039.xls"/><Relationship Id="rId64" Type="http://schemas.openxmlformats.org/officeDocument/2006/relationships/image" Target="media/image15.emf"/><Relationship Id="rId69" Type="http://schemas.openxmlformats.org/officeDocument/2006/relationships/chart" Target="charts/chart29.xm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image" Target="media/image18.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chart" Target="charts/chart11.xml"/><Relationship Id="rId38" Type="http://schemas.openxmlformats.org/officeDocument/2006/relationships/chart" Target="charts/chart12.xml"/><Relationship Id="rId46" Type="http://schemas.openxmlformats.org/officeDocument/2006/relationships/image" Target="media/image10.emf"/><Relationship Id="rId59" Type="http://schemas.openxmlformats.org/officeDocument/2006/relationships/image" Target="media/image14.emf"/><Relationship Id="rId67" Type="http://schemas.openxmlformats.org/officeDocument/2006/relationships/oleObject" Target="embeddings/oleObject7.bin"/><Relationship Id="rId20" Type="http://schemas.openxmlformats.org/officeDocument/2006/relationships/chart" Target="charts/chart8.xml"/><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chart" Target="charts/chart26.xml"/><Relationship Id="rId70" Type="http://schemas.openxmlformats.org/officeDocument/2006/relationships/image" Target="media/image17.emf"/><Relationship Id="rId75"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emf"/><Relationship Id="rId28" Type="http://schemas.openxmlformats.org/officeDocument/2006/relationships/image" Target="media/image6.emf"/><Relationship Id="rId36" Type="http://schemas.openxmlformats.org/officeDocument/2006/relationships/image" Target="media/image9.emf"/><Relationship Id="rId49" Type="http://schemas.openxmlformats.org/officeDocument/2006/relationships/oleObject" Target="embeddings/oleObject3.bin"/><Relationship Id="rId57"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package" Target="../embeddings/Foaie_de_lucr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aie_de_lucr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aie_de_lucr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oaie_de_lucru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oaie_de_lucru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aie_de_lucru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oaie_de_lucru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oaie_de_lucru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aie_de_lucru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oaie_de_lucru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oaie_de_lucru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oaie_de_lucru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oaie_de_lucru_Microsoft_Excel21.xlsx"/></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oaie_de_lucru_Microsoft_Excel22.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Foaie_de_lucru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oaie_de_lucru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Foaie_de_lucru_Microsoft_Excel25.xlsx"/><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Foaie_de_lucru_Microsoft_Excel26.xlsx"/><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Foaie_de_lucru_Microsoft_Excel27.xlsx"/><Relationship Id="rId1" Type="http://schemas.openxmlformats.org/officeDocument/2006/relationships/themeOverride" Target="../theme/themeOverride4.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oaie_de_lucru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oaie_de_lucru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Foaie_de_lucru_Microsoft_Excel30.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Foaie_de_lucru_Microsoft_Excel31.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1" Type="http://schemas.openxmlformats.org/officeDocument/2006/relationships/package" Target="../embeddings/Foaie_de_lucr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aie_de_lucr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aie_de_lucr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aie_de_lucr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aie_de_lucr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aie_de_lucr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Arial" panose="020B0604020202020204" pitchFamily="34" charset="0"/>
                <a:cs typeface="Arial" panose="020B0604020202020204" pitchFamily="34" charset="0"/>
              </a:defRPr>
            </a:pPr>
            <a:r>
              <a:rPr lang="vi-VN"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vi-VN" sz="1200">
                <a:latin typeface="Arial" panose="020B0604020202020204" pitchFamily="34" charset="0"/>
                <a:cs typeface="Arial" panose="020B0604020202020204" pitchFamily="34" charset="0"/>
              </a:rPr>
              <a:t>.1. Distribuţia procentuală a analizelor beta globale efectuate la SSRM Constanţa în anul </a:t>
            </a:r>
            <a:r>
              <a:rPr lang="vi-VN" sz="1200" b="1" i="0" u="none" strike="noStrike" kern="1200" baseline="0">
                <a:solidFill>
                  <a:sysClr val="windowText" lastClr="000000"/>
                </a:solidFill>
                <a:latin typeface="Arial" panose="020B0604020202020204" pitchFamily="34" charset="0"/>
                <a:ea typeface="+mn-ea"/>
                <a:cs typeface="Arial" panose="020B0604020202020204" pitchFamily="34" charset="0"/>
              </a:rPr>
              <a:t>2017</a:t>
            </a:r>
            <a:endParaRPr lang="vi-VN" sz="1200">
              <a:latin typeface="Arial" panose="020B0604020202020204" pitchFamily="34" charset="0"/>
              <a:cs typeface="Arial" panose="020B0604020202020204" pitchFamily="34" charset="0"/>
            </a:endParaRPr>
          </a:p>
        </c:rich>
      </c:tx>
      <c:overlay val="0"/>
    </c:title>
    <c:autoTitleDeleted val="0"/>
    <c:view3D>
      <c:rotX val="20"/>
      <c:hPercent val="50"/>
      <c:rotY val="200"/>
      <c:rAngAx val="0"/>
      <c:perspective val="0"/>
    </c:view3D>
    <c:floor>
      <c:thickness val="0"/>
    </c:floor>
    <c:sideWall>
      <c:thickness val="0"/>
    </c:sideWall>
    <c:backWall>
      <c:thickness val="0"/>
    </c:backWall>
    <c:plotArea>
      <c:layout>
        <c:manualLayout>
          <c:layoutTarget val="inner"/>
          <c:xMode val="edge"/>
          <c:yMode val="edge"/>
          <c:x val="9.4051207717600047E-2"/>
          <c:y val="0.2835710069113333"/>
          <c:w val="0.81494515213679408"/>
          <c:h val="0.58387161812385913"/>
        </c:manualLayout>
      </c:layout>
      <c:pie3DChart>
        <c:varyColors val="1"/>
        <c:ser>
          <c:idx val="0"/>
          <c:order val="0"/>
          <c:tx>
            <c:v>constanta</c:v>
          </c:tx>
          <c:explosion val="13"/>
          <c:dPt>
            <c:idx val="0"/>
            <c:bubble3D val="0"/>
            <c:spPr>
              <a:solidFill>
                <a:schemeClr val="accent2">
                  <a:lumMod val="60000"/>
                  <a:lumOff val="40000"/>
                </a:schemeClr>
              </a:solidFill>
            </c:spPr>
          </c:dPt>
          <c:dPt>
            <c:idx val="1"/>
            <c:bubble3D val="0"/>
            <c:explosion val="4"/>
          </c:dPt>
          <c:dPt>
            <c:idx val="2"/>
            <c:bubble3D val="0"/>
            <c:explosion val="8"/>
          </c:dPt>
          <c:dPt>
            <c:idx val="3"/>
            <c:bubble3D val="0"/>
            <c:explosion val="11"/>
          </c:dPt>
          <c:dPt>
            <c:idx val="4"/>
            <c:bubble3D val="0"/>
          </c:dPt>
          <c:dLbls>
            <c:dLbl>
              <c:idx val="0"/>
              <c:layout>
                <c:manualLayout>
                  <c:x val="0.45761830473218923"/>
                  <c:y val="3.6745406824146981E-2"/>
                </c:manualLayout>
              </c:layout>
              <c:dLblPos val="bestFit"/>
              <c:showLegendKey val="1"/>
              <c:showVal val="0"/>
              <c:showCatName val="1"/>
              <c:showSerName val="0"/>
              <c:showPercent val="0"/>
              <c:showBubbleSize val="0"/>
            </c:dLbl>
            <c:dLbl>
              <c:idx val="1"/>
              <c:layout>
                <c:manualLayout>
                  <c:x val="0"/>
                  <c:y val="4.7244094488188976E-2"/>
                </c:manualLayout>
              </c:layout>
              <c:dLblPos val="bestFit"/>
              <c:showLegendKey val="1"/>
              <c:showVal val="0"/>
              <c:showCatName val="1"/>
              <c:showSerName val="0"/>
              <c:showPercent val="0"/>
              <c:showBubbleSize val="0"/>
            </c:dLbl>
            <c:dLbl>
              <c:idx val="2"/>
              <c:layout>
                <c:manualLayout>
                  <c:x val="8.3203328133125334E-3"/>
                  <c:y val="2.6246719160104987E-2"/>
                </c:manualLayout>
              </c:layout>
              <c:dLblPos val="bestFit"/>
              <c:showLegendKey val="1"/>
              <c:showVal val="0"/>
              <c:showCatName val="1"/>
              <c:showSerName val="0"/>
              <c:showPercent val="0"/>
              <c:showBubbleSize val="0"/>
            </c:dLbl>
            <c:dLbl>
              <c:idx val="3"/>
              <c:layout>
                <c:manualLayout>
                  <c:x val="6.2402332313764991E-2"/>
                  <c:y val="2.2391266835590187E-2"/>
                </c:manualLayout>
              </c:layout>
              <c:dLblPos val="bestFit"/>
              <c:showLegendKey val="1"/>
              <c:showVal val="0"/>
              <c:showCatName val="1"/>
              <c:showSerName val="0"/>
              <c:showPercent val="0"/>
              <c:showBubbleSize val="0"/>
            </c:dLbl>
            <c:dLbl>
              <c:idx val="4"/>
              <c:layout>
                <c:manualLayout>
                  <c:x val="3.0233272323018524E-3"/>
                  <c:y val="2.5131543596420527E-2"/>
                </c:manualLayout>
              </c:layout>
              <c:dLblPos val="bestFit"/>
              <c:showLegendKey val="1"/>
              <c:showVal val="0"/>
              <c:showCatName val="1"/>
              <c:showSerName val="0"/>
              <c:showPercent val="0"/>
              <c:showBubbleSize val="0"/>
            </c:dLbl>
            <c:dLbl>
              <c:idx val="5"/>
              <c:layout>
                <c:manualLayout>
                  <c:x val="-3.5921890418923845E-2"/>
                  <c:y val="1.4222222222222223E-2"/>
                </c:manualLayout>
              </c:layout>
              <c:dLblPos val="bestFit"/>
              <c:showLegendKey val="1"/>
              <c:showVal val="0"/>
              <c:showCatName val="1"/>
              <c:showSerName val="0"/>
              <c:showPercent val="0"/>
              <c:showBubbleSize val="0"/>
            </c:dLbl>
            <c:txPr>
              <a:bodyPr/>
              <a:lstStyle/>
              <a:p>
                <a:pPr>
                  <a:defRPr sz="1050" b="1" u="none" baseline="0">
                    <a:latin typeface="+mn-lt"/>
                    <a:cs typeface="Arial" panose="020B0604020202020204" pitchFamily="34" charset="0"/>
                  </a:defRPr>
                </a:pPr>
                <a:endParaRPr lang="en-US"/>
              </a:p>
            </c:txPr>
            <c:dLblPos val="outEnd"/>
            <c:showLegendKey val="1"/>
            <c:showVal val="0"/>
            <c:showCatName val="1"/>
            <c:showSerName val="0"/>
            <c:showPercent val="0"/>
            <c:showBubbleSize val="0"/>
            <c:showLeaderLines val="0"/>
          </c:dLbls>
          <c:cat>
            <c:strRef>
              <c:f>Foaie1!$D$3:$H$3</c:f>
              <c:strCache>
                <c:ptCount val="5"/>
                <c:pt idx="0">
                  <c:v>aerosoli atmosferici</c:v>
                </c:pt>
                <c:pt idx="1">
                  <c:v>depuneri atmosferice</c:v>
                </c:pt>
                <c:pt idx="2">
                  <c:v>ape</c:v>
                </c:pt>
                <c:pt idx="3">
                  <c:v>sol </c:v>
                </c:pt>
                <c:pt idx="4">
                  <c:v>vegetație </c:v>
                </c:pt>
              </c:strCache>
            </c:strRef>
          </c:cat>
          <c:val>
            <c:numRef>
              <c:f>Foaie1!$D$4:$H$4</c:f>
              <c:numCache>
                <c:formatCode>General</c:formatCode>
                <c:ptCount val="5"/>
                <c:pt idx="0">
                  <c:v>79.599999999999994</c:v>
                </c:pt>
                <c:pt idx="1">
                  <c:v>10</c:v>
                </c:pt>
                <c:pt idx="2">
                  <c:v>9.3000000000000007</c:v>
                </c:pt>
                <c:pt idx="3">
                  <c:v>0.7</c:v>
                </c:pt>
                <c:pt idx="4">
                  <c:v>0.4</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sz="1200">
                <a:latin typeface="+mn-lt"/>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.16. </a:t>
            </a:r>
            <a:r>
              <a:rPr lang="ro-RO" sz="1200">
                <a:effectLst/>
                <a:latin typeface="Arial" panose="020B0604020202020204" pitchFamily="34" charset="0"/>
                <a:cs typeface="Arial" panose="020B0604020202020204" pitchFamily="34" charset="0"/>
              </a:rPr>
              <a:t>A</a:t>
            </a:r>
            <a:r>
              <a:rPr lang="en-US" sz="1200">
                <a:effectLst/>
                <a:latin typeface="Arial" panose="020B0604020202020204" pitchFamily="34" charset="0"/>
                <a:cs typeface="Arial" panose="020B0604020202020204" pitchFamily="34" charset="0"/>
              </a:rPr>
              <a:t>ctivit</a:t>
            </a:r>
            <a:r>
              <a:rPr lang="ro-RO" sz="1200">
                <a:effectLst/>
                <a:latin typeface="Arial" panose="020B0604020202020204" pitchFamily="34" charset="0"/>
                <a:cs typeface="Arial" panose="020B0604020202020204" pitchFamily="34" charset="0"/>
              </a:rPr>
              <a:t>atea volumică a</a:t>
            </a:r>
            <a:r>
              <a:rPr lang="en-US" sz="1200">
                <a:effectLst/>
                <a:latin typeface="Arial" panose="020B0604020202020204" pitchFamily="34" charset="0"/>
                <a:cs typeface="Arial" panose="020B0604020202020204" pitchFamily="34" charset="0"/>
              </a:rPr>
              <a:t> tritiului în probele de precipitaţii</a:t>
            </a:r>
            <a:r>
              <a:rPr lang="ro-RO" sz="1200" baseline="0">
                <a:effectLst/>
                <a:latin typeface="Arial" panose="020B0604020202020204" pitchFamily="34" charset="0"/>
                <a:cs typeface="Arial" panose="020B0604020202020204" pitchFamily="34" charset="0"/>
              </a:rPr>
              <a:t> </a:t>
            </a:r>
            <a:r>
              <a:rPr lang="en-US" sz="1200">
                <a:effectLst/>
                <a:latin typeface="Arial" panose="020B0604020202020204" pitchFamily="34" charset="0"/>
                <a:cs typeface="Arial" panose="020B0604020202020204" pitchFamily="34" charset="0"/>
              </a:rPr>
              <a:t>atmosferice</a:t>
            </a:r>
            <a:r>
              <a:rPr lang="ro-RO" sz="1200" baseline="0">
                <a:effectLst/>
                <a:latin typeface="Arial" panose="020B0604020202020204" pitchFamily="34" charset="0"/>
                <a:cs typeface="Arial" panose="020B0604020202020204" pitchFamily="34" charset="0"/>
              </a:rPr>
              <a:t> </a:t>
            </a:r>
            <a:r>
              <a:rPr lang="ro-RO" sz="1200">
                <a:effectLst/>
                <a:latin typeface="Arial" panose="020B0604020202020204" pitchFamily="34" charset="0"/>
                <a:cs typeface="Arial" panose="020B0604020202020204" pitchFamily="34" charset="0"/>
              </a:rPr>
              <a:t>colectate</a:t>
            </a:r>
            <a:r>
              <a:rPr lang="en-US" sz="1200">
                <a:effectLst/>
                <a:latin typeface="Arial" panose="020B0604020202020204" pitchFamily="34" charset="0"/>
                <a:cs typeface="Arial" panose="020B0604020202020204" pitchFamily="34" charset="0"/>
              </a:rPr>
              <a:t> la SSRM Cernavodă în anul </a:t>
            </a:r>
            <a:r>
              <a:rPr lang="en-US" sz="1200" b="1" i="0" u="none" strike="noStrike" kern="1200" baseline="0">
                <a:solidFill>
                  <a:sysClr val="windowText" lastClr="000000"/>
                </a:solidFill>
                <a:effectLst/>
                <a:latin typeface="Arial" panose="020B0604020202020204" pitchFamily="34" charset="0"/>
                <a:ea typeface="+mn-ea"/>
                <a:cs typeface="Arial" panose="020B0604020202020204" pitchFamily="34" charset="0"/>
              </a:rPr>
              <a:t>2017</a:t>
            </a:r>
            <a:endParaRPr lang="ro-RO" sz="1200" baseline="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2193075402611712"/>
          <c:y val="0.2325063912465487"/>
          <c:w val="0.84187194193318426"/>
          <c:h val="0.48653573020353585"/>
        </c:manualLayout>
      </c:layout>
      <c:lineChart>
        <c:grouping val="standard"/>
        <c:varyColors val="0"/>
        <c:ser>
          <c:idx val="0"/>
          <c:order val="0"/>
          <c:tx>
            <c:strRef>
              <c:f>Foaie1!$B$1</c:f>
              <c:strCache>
                <c:ptCount val="1"/>
                <c:pt idx="0">
                  <c:v>medie lunară</c:v>
                </c:pt>
              </c:strCache>
            </c:strRef>
          </c:tx>
          <c:cat>
            <c:strRef>
              <c:f>Foaie1!$A$2:$A$13</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Foaie1!$B$2:$B$13</c:f>
              <c:numCache>
                <c:formatCode>General</c:formatCode>
                <c:ptCount val="12"/>
                <c:pt idx="0">
                  <c:v>35.130000000000003</c:v>
                </c:pt>
                <c:pt idx="1">
                  <c:v>362.63</c:v>
                </c:pt>
                <c:pt idx="2">
                  <c:v>16.34</c:v>
                </c:pt>
                <c:pt idx="3">
                  <c:v>101.8</c:v>
                </c:pt>
                <c:pt idx="4">
                  <c:v>24.55</c:v>
                </c:pt>
                <c:pt idx="5">
                  <c:v>12.84</c:v>
                </c:pt>
                <c:pt idx="6">
                  <c:v>13.19</c:v>
                </c:pt>
                <c:pt idx="7">
                  <c:v>12.7</c:v>
                </c:pt>
                <c:pt idx="8">
                  <c:v>34.799999999999997</c:v>
                </c:pt>
                <c:pt idx="9">
                  <c:v>17.73</c:v>
                </c:pt>
                <c:pt idx="10">
                  <c:v>474.49</c:v>
                </c:pt>
                <c:pt idx="11">
                  <c:v>30.02</c:v>
                </c:pt>
              </c:numCache>
            </c:numRef>
          </c:val>
          <c:smooth val="0"/>
        </c:ser>
        <c:ser>
          <c:idx val="1"/>
          <c:order val="1"/>
          <c:tx>
            <c:strRef>
              <c:f>Foaie1!$C$1</c:f>
              <c:strCache>
                <c:ptCount val="1"/>
                <c:pt idx="0">
                  <c:v>maximă lunară</c:v>
                </c:pt>
              </c:strCache>
            </c:strRef>
          </c:tx>
          <c:cat>
            <c:strRef>
              <c:f>Foaie1!$A$2:$A$13</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Foaie1!$C$2:$C$13</c:f>
              <c:numCache>
                <c:formatCode>0.00</c:formatCode>
                <c:ptCount val="12"/>
                <c:pt idx="0">
                  <c:v>64.650000000000006</c:v>
                </c:pt>
                <c:pt idx="1">
                  <c:v>1026.6300000000001</c:v>
                </c:pt>
                <c:pt idx="2">
                  <c:v>63.34</c:v>
                </c:pt>
                <c:pt idx="3">
                  <c:v>580.05999999999995</c:v>
                </c:pt>
                <c:pt idx="4">
                  <c:v>67.17</c:v>
                </c:pt>
                <c:pt idx="5">
                  <c:v>33.020000000000003</c:v>
                </c:pt>
                <c:pt idx="6">
                  <c:v>21.83</c:v>
                </c:pt>
                <c:pt idx="7">
                  <c:v>20.46</c:v>
                </c:pt>
                <c:pt idx="8">
                  <c:v>34.799999999999997</c:v>
                </c:pt>
                <c:pt idx="9">
                  <c:v>31.62</c:v>
                </c:pt>
                <c:pt idx="10">
                  <c:v>1769</c:v>
                </c:pt>
                <c:pt idx="11">
                  <c:v>119.5</c:v>
                </c:pt>
              </c:numCache>
            </c:numRef>
          </c:val>
          <c:smooth val="0"/>
        </c:ser>
        <c:dLbls>
          <c:showLegendKey val="0"/>
          <c:showVal val="0"/>
          <c:showCatName val="0"/>
          <c:showSerName val="0"/>
          <c:showPercent val="0"/>
          <c:showBubbleSize val="0"/>
        </c:dLbls>
        <c:marker val="1"/>
        <c:smooth val="0"/>
        <c:axId val="377574528"/>
        <c:axId val="377576064"/>
      </c:lineChart>
      <c:catAx>
        <c:axId val="377574528"/>
        <c:scaling>
          <c:orientation val="minMax"/>
        </c:scaling>
        <c:delete val="0"/>
        <c:axPos val="b"/>
        <c:numFmt formatCode="General" sourceLinked="1"/>
        <c:majorTickMark val="none"/>
        <c:minorTickMark val="none"/>
        <c:tickLblPos val="nextTo"/>
        <c:txPr>
          <a:bodyPr rot="-2280000" vert="horz"/>
          <a:lstStyle/>
          <a:p>
            <a:pPr>
              <a:defRPr/>
            </a:pPr>
            <a:endParaRPr lang="en-US"/>
          </a:p>
        </c:txPr>
        <c:crossAx val="377576064"/>
        <c:crossesAt val="0"/>
        <c:auto val="1"/>
        <c:lblAlgn val="ctr"/>
        <c:lblOffset val="100"/>
        <c:noMultiLvlLbl val="0"/>
      </c:catAx>
      <c:valAx>
        <c:axId val="377576064"/>
        <c:scaling>
          <c:orientation val="minMax"/>
        </c:scaling>
        <c:delete val="0"/>
        <c:axPos val="l"/>
        <c:majorGridlines/>
        <c:title>
          <c:tx>
            <c:rich>
              <a:bodyPr rot="-5400000" vert="horz"/>
              <a:lstStyle/>
              <a:p>
                <a:pPr>
                  <a:defRPr sz="1100"/>
                </a:pPr>
                <a:r>
                  <a:rPr lang="ro-RO" sz="1100"/>
                  <a:t>Bq/l</a:t>
                </a:r>
              </a:p>
              <a:p>
                <a:pPr>
                  <a:defRPr sz="1100"/>
                </a:pPr>
                <a:endParaRPr lang="vi-VN" sz="1100"/>
              </a:p>
            </c:rich>
          </c:tx>
          <c:layout>
            <c:manualLayout>
              <c:xMode val="edge"/>
              <c:yMode val="edge"/>
              <c:x val="1.62925699102427E-2"/>
              <c:y val="0.4015728222651414"/>
            </c:manualLayout>
          </c:layout>
          <c:overlay val="0"/>
        </c:title>
        <c:numFmt formatCode="0" sourceLinked="0"/>
        <c:majorTickMark val="none"/>
        <c:minorTickMark val="none"/>
        <c:tickLblPos val="nextTo"/>
        <c:spPr>
          <a:ln cmpd="dbl"/>
        </c:spPr>
        <c:txPr>
          <a:bodyPr rot="0" vert="horz"/>
          <a:lstStyle/>
          <a:p>
            <a:pPr>
              <a:defRPr sz="900">
                <a:latin typeface="Arial" panose="020B0604020202020204" pitchFamily="34" charset="0"/>
                <a:cs typeface="Arial" panose="020B0604020202020204" pitchFamily="34" charset="0"/>
              </a:defRPr>
            </a:pPr>
            <a:endParaRPr lang="en-US"/>
          </a:p>
        </c:txPr>
        <c:crossAx val="377574528"/>
        <c:crosses val="autoZero"/>
        <c:crossBetween val="between"/>
      </c:valAx>
    </c:plotArea>
    <c:legend>
      <c:legendPos val="b"/>
      <c:layout>
        <c:manualLayout>
          <c:xMode val="edge"/>
          <c:yMode val="edge"/>
          <c:x val="0.30811282848903149"/>
          <c:y val="0.85718139949487449"/>
          <c:w val="0.45897362183523505"/>
          <c:h val="0.10256717910261218"/>
        </c:manualLayout>
      </c:layout>
      <c:overlay val="0"/>
      <c:txPr>
        <a:bodyPr/>
        <a:lstStyle/>
        <a:p>
          <a:pPr>
            <a:defRPr sz="1050"/>
          </a:pPr>
          <a:endParaRPr lang="en-US"/>
        </a:p>
      </c:txPr>
    </c:legend>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.18. Activitatea beta globală  la măsurarea imediată a apelor de suprafață din Lac Tăbăcărie și Dunăre la Cernavodă (Gara fluvială)</a:t>
            </a:r>
          </a:p>
        </c:rich>
      </c:tx>
      <c:layout>
        <c:manualLayout>
          <c:xMode val="edge"/>
          <c:yMode val="edge"/>
          <c:x val="0.15908994708994709"/>
          <c:y val="0"/>
        </c:manualLayout>
      </c:layout>
      <c:overlay val="0"/>
    </c:title>
    <c:autoTitleDeleted val="0"/>
    <c:plotArea>
      <c:layout>
        <c:manualLayout>
          <c:layoutTarget val="inner"/>
          <c:xMode val="edge"/>
          <c:yMode val="edge"/>
          <c:x val="0.12483989501312336"/>
          <c:y val="0.25561986569860584"/>
          <c:w val="0.86844411115277254"/>
          <c:h val="0.50399347491922075"/>
        </c:manualLayout>
      </c:layout>
      <c:lineChart>
        <c:grouping val="standard"/>
        <c:varyColors val="0"/>
        <c:ser>
          <c:idx val="0"/>
          <c:order val="0"/>
          <c:tx>
            <c:strRef>
              <c:f>Foaie1!$B$1</c:f>
              <c:strCache>
                <c:ptCount val="1"/>
                <c:pt idx="0">
                  <c:v>SSRM Constanţa -medie</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0.000</c:formatCode>
                <c:ptCount val="8"/>
                <c:pt idx="0">
                  <c:v>0.25</c:v>
                </c:pt>
                <c:pt idx="1">
                  <c:v>0.26</c:v>
                </c:pt>
                <c:pt idx="2">
                  <c:v>0.26100000000000001</c:v>
                </c:pt>
                <c:pt idx="3">
                  <c:v>0.248</c:v>
                </c:pt>
                <c:pt idx="4">
                  <c:v>0.26</c:v>
                </c:pt>
                <c:pt idx="5">
                  <c:v>0.26</c:v>
                </c:pt>
                <c:pt idx="6">
                  <c:v>0.27361999999999997</c:v>
                </c:pt>
                <c:pt idx="7">
                  <c:v>0.27155000000000001</c:v>
                </c:pt>
              </c:numCache>
            </c:numRef>
          </c:val>
          <c:smooth val="0"/>
        </c:ser>
        <c:ser>
          <c:idx val="1"/>
          <c:order val="1"/>
          <c:tx>
            <c:strRef>
              <c:f>Foaie1!$C$1</c:f>
              <c:strCache>
                <c:ptCount val="1"/>
                <c:pt idx="0">
                  <c:v>SSRM Constanţa -maximă</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0.000</c:formatCode>
                <c:ptCount val="8"/>
                <c:pt idx="0">
                  <c:v>0.38</c:v>
                </c:pt>
                <c:pt idx="1">
                  <c:v>0.56000000000000005</c:v>
                </c:pt>
                <c:pt idx="2">
                  <c:v>0.50800000000000001</c:v>
                </c:pt>
                <c:pt idx="3">
                  <c:v>0.38500000000000001</c:v>
                </c:pt>
                <c:pt idx="4">
                  <c:v>0.38100000000000001</c:v>
                </c:pt>
                <c:pt idx="5">
                  <c:v>0.41099999999999998</c:v>
                </c:pt>
                <c:pt idx="6">
                  <c:v>0.42399999999999999</c:v>
                </c:pt>
                <c:pt idx="7">
                  <c:v>0.5595</c:v>
                </c:pt>
              </c:numCache>
            </c:numRef>
          </c:val>
          <c:smooth val="0"/>
        </c:ser>
        <c:ser>
          <c:idx val="2"/>
          <c:order val="2"/>
          <c:tx>
            <c:strRef>
              <c:f>Foaie1!$D$1</c:f>
              <c:strCache>
                <c:ptCount val="1"/>
                <c:pt idx="0">
                  <c:v>SSRM Cernavoda-medie</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Foaie1!$D$2:$D$9</c:f>
              <c:numCache>
                <c:formatCode>General</c:formatCode>
                <c:ptCount val="8"/>
                <c:pt idx="0">
                  <c:v>0.17499999999999999</c:v>
                </c:pt>
                <c:pt idx="1">
                  <c:v>0.17399999999999999</c:v>
                </c:pt>
                <c:pt idx="2">
                  <c:v>0.20100000000000001</c:v>
                </c:pt>
                <c:pt idx="3">
                  <c:v>0.217</c:v>
                </c:pt>
                <c:pt idx="4">
                  <c:v>0.19500000000000001</c:v>
                </c:pt>
                <c:pt idx="5">
                  <c:v>0.21</c:v>
                </c:pt>
                <c:pt idx="6">
                  <c:v>0.188</c:v>
                </c:pt>
                <c:pt idx="7">
                  <c:v>0.183</c:v>
                </c:pt>
              </c:numCache>
            </c:numRef>
          </c:val>
          <c:smooth val="0"/>
        </c:ser>
        <c:ser>
          <c:idx val="3"/>
          <c:order val="3"/>
          <c:tx>
            <c:strRef>
              <c:f>Foaie1!$E$1</c:f>
              <c:strCache>
                <c:ptCount val="1"/>
                <c:pt idx="0">
                  <c:v>SSRM Cernavoda-maximă</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Foaie1!$E$2:$E$9</c:f>
              <c:numCache>
                <c:formatCode>General</c:formatCode>
                <c:ptCount val="8"/>
                <c:pt idx="0">
                  <c:v>0.39400000000000002</c:v>
                </c:pt>
                <c:pt idx="1">
                  <c:v>0.32</c:v>
                </c:pt>
                <c:pt idx="2">
                  <c:v>0.49099999999999999</c:v>
                </c:pt>
                <c:pt idx="3">
                  <c:v>0.56799999999999995</c:v>
                </c:pt>
                <c:pt idx="4">
                  <c:v>0.44</c:v>
                </c:pt>
                <c:pt idx="5">
                  <c:v>0.52400000000000002</c:v>
                </c:pt>
                <c:pt idx="6">
                  <c:v>0.46600000000000003</c:v>
                </c:pt>
                <c:pt idx="7">
                  <c:v>0.54800000000000004</c:v>
                </c:pt>
              </c:numCache>
            </c:numRef>
          </c:val>
          <c:smooth val="0"/>
        </c:ser>
        <c:dLbls>
          <c:showLegendKey val="0"/>
          <c:showVal val="0"/>
          <c:showCatName val="0"/>
          <c:showSerName val="0"/>
          <c:showPercent val="0"/>
          <c:showBubbleSize val="0"/>
        </c:dLbls>
        <c:marker val="1"/>
        <c:smooth val="0"/>
        <c:axId val="377546240"/>
        <c:axId val="377547776"/>
      </c:lineChart>
      <c:catAx>
        <c:axId val="377546240"/>
        <c:scaling>
          <c:orientation val="minMax"/>
        </c:scaling>
        <c:delete val="0"/>
        <c:axPos val="b"/>
        <c:numFmt formatCode="General" sourceLinked="1"/>
        <c:majorTickMark val="none"/>
        <c:minorTickMark val="none"/>
        <c:tickLblPos val="nextTo"/>
        <c:txPr>
          <a:bodyPr rot="120000" vert="horz"/>
          <a:lstStyle/>
          <a:p>
            <a:pPr>
              <a:defRPr/>
            </a:pPr>
            <a:endParaRPr lang="en-US"/>
          </a:p>
        </c:txPr>
        <c:crossAx val="377547776"/>
        <c:crossesAt val="0"/>
        <c:auto val="1"/>
        <c:lblAlgn val="ctr"/>
        <c:lblOffset val="100"/>
        <c:noMultiLvlLbl val="0"/>
      </c:catAx>
      <c:valAx>
        <c:axId val="377547776"/>
        <c:scaling>
          <c:orientation val="minMax"/>
          <c:max val="0.8"/>
          <c:min val="0"/>
        </c:scaling>
        <c:delete val="0"/>
        <c:axPos val="l"/>
        <c:majorGridlines/>
        <c:title>
          <c:tx>
            <c:rich>
              <a:bodyPr rot="-5400000" vert="horz"/>
              <a:lstStyle/>
              <a:p>
                <a:pPr>
                  <a:defRPr sz="1100"/>
                </a:pPr>
                <a:r>
                  <a:rPr lang="ro-RO" sz="1100"/>
                  <a:t>Bq/l</a:t>
                </a:r>
              </a:p>
              <a:p>
                <a:pPr>
                  <a:defRPr sz="1100"/>
                </a:pPr>
                <a:endParaRPr lang="vi-VN" sz="1100"/>
              </a:p>
            </c:rich>
          </c:tx>
          <c:overlay val="0"/>
        </c:title>
        <c:numFmt formatCode="#,##0.0" sourceLinked="0"/>
        <c:majorTickMark val="none"/>
        <c:minorTickMark val="none"/>
        <c:tickLblPos val="nextTo"/>
        <c:spPr>
          <a:ln cmpd="dbl"/>
        </c:spPr>
        <c:txPr>
          <a:bodyPr rot="0" vert="horz"/>
          <a:lstStyle/>
          <a:p>
            <a:pPr>
              <a:defRPr/>
            </a:pPr>
            <a:endParaRPr lang="en-US"/>
          </a:p>
        </c:txPr>
        <c:crossAx val="377546240"/>
        <c:crosses val="autoZero"/>
        <c:crossBetween val="between"/>
      </c:valAx>
    </c:plotArea>
    <c:legend>
      <c:legendPos val="b"/>
      <c:legendEntry>
        <c:idx val="0"/>
        <c:txPr>
          <a:bodyPr/>
          <a:lstStyle/>
          <a:p>
            <a:pPr>
              <a:defRPr>
                <a:latin typeface="Calibri" panose="020F0502020204030204" pitchFamily="34" charset="0"/>
              </a:defRPr>
            </a:pPr>
            <a:endParaRPr lang="en-US"/>
          </a:p>
        </c:txPr>
      </c:legendEntry>
      <c:legendEntry>
        <c:idx val="1"/>
        <c:txPr>
          <a:bodyPr/>
          <a:lstStyle/>
          <a:p>
            <a:pPr>
              <a:defRPr>
                <a:latin typeface="Calibri" panose="020F0502020204030204" pitchFamily="34" charset="0"/>
              </a:defRPr>
            </a:pPr>
            <a:endParaRPr lang="en-US"/>
          </a:p>
        </c:txPr>
      </c:legendEntry>
      <c:legendEntry>
        <c:idx val="2"/>
        <c:txPr>
          <a:bodyPr/>
          <a:lstStyle/>
          <a:p>
            <a:pPr>
              <a:defRPr>
                <a:latin typeface="Calibri" panose="020F0502020204030204" pitchFamily="34" charset="0"/>
              </a:defRPr>
            </a:pPr>
            <a:endParaRPr lang="en-US"/>
          </a:p>
        </c:txPr>
      </c:legendEntry>
      <c:legendEntry>
        <c:idx val="3"/>
        <c:txPr>
          <a:bodyPr/>
          <a:lstStyle/>
          <a:p>
            <a:pPr>
              <a:defRPr>
                <a:latin typeface="Calibri" panose="020F0502020204030204" pitchFamily="34" charset="0"/>
              </a:defRPr>
            </a:pPr>
            <a:endParaRPr lang="en-US"/>
          </a:p>
        </c:txPr>
      </c:legendEntry>
      <c:layout>
        <c:manualLayout>
          <c:xMode val="edge"/>
          <c:yMode val="edge"/>
          <c:x val="1.5343915343915344E-2"/>
          <c:y val="0.84185047623764009"/>
          <c:w val="0.9837460317460317"/>
          <c:h val="0.13044442172001228"/>
        </c:manualLayout>
      </c:layout>
      <c:overlay val="0"/>
      <c:txPr>
        <a:bodyPr/>
        <a:lstStyle/>
        <a:p>
          <a:pPr>
            <a:defRPr>
              <a:latin typeface="Calibri" panose="020F0502020204030204" pitchFamily="34" charset="0"/>
            </a:defRPr>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panose="020F0502020204030204" pitchFamily="34" charset="0"/>
                <a:ea typeface="Arial"/>
                <a:cs typeface="Arial"/>
              </a:defRPr>
            </a:pPr>
            <a:r>
              <a:rPr lang="vi-VN">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a:latin typeface="Arial" panose="020B0604020202020204" pitchFamily="34" charset="0"/>
                <a:cs typeface="Arial" panose="020B0604020202020204" pitchFamily="34" charset="0"/>
              </a:rPr>
              <a:t>.21</a:t>
            </a:r>
            <a:r>
              <a:rPr lang="vi-VN">
                <a:latin typeface="Arial" panose="020B0604020202020204" pitchFamily="34" charset="0"/>
                <a:cs typeface="Arial" panose="020B0604020202020204" pitchFamily="34" charset="0"/>
              </a:rPr>
              <a:t>.</a:t>
            </a:r>
            <a:r>
              <a:rPr lang="ro-RO">
                <a:latin typeface="Arial" panose="020B0604020202020204" pitchFamily="34" charset="0"/>
                <a:cs typeface="Arial" panose="020B0604020202020204" pitchFamily="34" charset="0"/>
              </a:rPr>
              <a:t> </a:t>
            </a:r>
            <a:r>
              <a:rPr lang="vi-VN">
                <a:latin typeface="Arial" panose="020B0604020202020204" pitchFamily="34" charset="0"/>
                <a:cs typeface="Arial" panose="020B0604020202020204" pitchFamily="34" charset="0"/>
              </a:rPr>
              <a:t>Concentraţii de K-40 în Canalele de deversare ale CN</a:t>
            </a:r>
            <a:r>
              <a:rPr lang="en-US">
                <a:latin typeface="Arial" panose="020B0604020202020204" pitchFamily="34" charset="0"/>
                <a:cs typeface="Arial" panose="020B0604020202020204" pitchFamily="34" charset="0"/>
              </a:rPr>
              <a:t>E</a:t>
            </a:r>
            <a:r>
              <a:rPr lang="en-US" baseline="0">
                <a:latin typeface="Arial" panose="020B0604020202020204" pitchFamily="34" charset="0"/>
                <a:cs typeface="Arial" panose="020B0604020202020204" pitchFamily="34" charset="0"/>
              </a:rPr>
              <a:t> </a:t>
            </a:r>
            <a:r>
              <a:rPr lang="vi-VN">
                <a:latin typeface="Arial" panose="020B0604020202020204" pitchFamily="34" charset="0"/>
                <a:cs typeface="Arial" panose="020B0604020202020204" pitchFamily="34" charset="0"/>
              </a:rPr>
              <a:t>Cernavodă - probe cumulate lunar </a:t>
            </a:r>
            <a:r>
              <a:rPr lang="ro-RO">
                <a:latin typeface="Arial" panose="020B0604020202020204" pitchFamily="34" charset="0"/>
                <a:cs typeface="Arial" panose="020B0604020202020204" pitchFamily="34" charset="0"/>
              </a:rPr>
              <a:t> în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a:latin typeface="Arial" panose="020B0604020202020204" pitchFamily="34" charset="0"/>
              <a:cs typeface="Arial" panose="020B0604020202020204" pitchFamily="34" charset="0"/>
            </a:endParaRPr>
          </a:p>
        </c:rich>
      </c:tx>
      <c:layout>
        <c:manualLayout>
          <c:xMode val="edge"/>
          <c:yMode val="edge"/>
          <c:x val="0.10673230413127494"/>
          <c:y val="4.9406662005087205E-2"/>
        </c:manualLayout>
      </c:layout>
      <c:overlay val="0"/>
      <c:spPr>
        <a:noFill/>
        <a:ln w="25400">
          <a:noFill/>
        </a:ln>
      </c:spPr>
    </c:title>
    <c:autoTitleDeleted val="0"/>
    <c:plotArea>
      <c:layout>
        <c:manualLayout>
          <c:layoutTarget val="inner"/>
          <c:xMode val="edge"/>
          <c:yMode val="edge"/>
          <c:x val="0.12354012441358216"/>
          <c:y val="0.23848154115870651"/>
          <c:w val="0.84526138594549671"/>
          <c:h val="0.52669220945083017"/>
        </c:manualLayout>
      </c:layout>
      <c:barChart>
        <c:barDir val="col"/>
        <c:grouping val="clustered"/>
        <c:varyColors val="0"/>
        <c:ser>
          <c:idx val="0"/>
          <c:order val="0"/>
          <c:tx>
            <c:strRef>
              <c:f>Sheet1!$A$2</c:f>
              <c:strCache>
                <c:ptCount val="1"/>
                <c:pt idx="0">
                  <c:v>Canal Seimeni</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General</c:formatCode>
                <c:ptCount val="12"/>
                <c:pt idx="0">
                  <c:v>6.7747000000000002E-2</c:v>
                </c:pt>
                <c:pt idx="1">
                  <c:v>7.6509999999999995E-2</c:v>
                </c:pt>
                <c:pt idx="2">
                  <c:v>7.0864999999999997E-2</c:v>
                </c:pt>
                <c:pt idx="3">
                  <c:v>4.9170999999999999E-2</c:v>
                </c:pt>
                <c:pt idx="4">
                  <c:v>7.6720999999999998E-2</c:v>
                </c:pt>
                <c:pt idx="5">
                  <c:v>7.2529999999999997E-2</c:v>
                </c:pt>
                <c:pt idx="6">
                  <c:v>7.4630000000000002E-2</c:v>
                </c:pt>
                <c:pt idx="7">
                  <c:v>7.6641000000000001E-2</c:v>
                </c:pt>
                <c:pt idx="8">
                  <c:v>7.9625000000000001E-2</c:v>
                </c:pt>
                <c:pt idx="9">
                  <c:v>7.4936000000000003E-2</c:v>
                </c:pt>
                <c:pt idx="10">
                  <c:v>6.7556000000000005E-2</c:v>
                </c:pt>
                <c:pt idx="11">
                  <c:v>6.0504000000000002E-2</c:v>
                </c:pt>
              </c:numCache>
            </c:numRef>
          </c:val>
        </c:ser>
        <c:ser>
          <c:idx val="1"/>
          <c:order val="1"/>
          <c:tx>
            <c:strRef>
              <c:f>Sheet1!$A$3</c:f>
              <c:strCache>
                <c:ptCount val="1"/>
                <c:pt idx="0">
                  <c:v>Canal Ecluză</c:v>
                </c:pt>
              </c:strCache>
            </c:strRef>
          </c:tx>
          <c:spPr>
            <a:solidFill>
              <a:srgbClr val="00B050"/>
            </a:solidFill>
            <a:ln w="12700">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0">
                  <c:v>6.0949999999999997E-2</c:v>
                </c:pt>
                <c:pt idx="1">
                  <c:v>8.4320999999999993E-2</c:v>
                </c:pt>
                <c:pt idx="2">
                  <c:v>8.4748000000000004E-2</c:v>
                </c:pt>
                <c:pt idx="3">
                  <c:v>5.2741000000000003E-2</c:v>
                </c:pt>
                <c:pt idx="4">
                  <c:v>6.3557000000000002E-2</c:v>
                </c:pt>
                <c:pt idx="5">
                  <c:v>6.2445000000000001E-2</c:v>
                </c:pt>
                <c:pt idx="6">
                  <c:v>7.6869999999999994E-2</c:v>
                </c:pt>
                <c:pt idx="7">
                  <c:v>6.0669000000000001E-2</c:v>
                </c:pt>
                <c:pt idx="8">
                  <c:v>6.7473000000000005E-2</c:v>
                </c:pt>
                <c:pt idx="9">
                  <c:v>5.6188000000000002E-2</c:v>
                </c:pt>
                <c:pt idx="10">
                  <c:v>7.9996999999999999E-2</c:v>
                </c:pt>
                <c:pt idx="11">
                  <c:v>5.0181000000000003E-2</c:v>
                </c:pt>
              </c:numCache>
            </c:numRef>
          </c:val>
        </c:ser>
        <c:dLbls>
          <c:showLegendKey val="0"/>
          <c:showVal val="0"/>
          <c:showCatName val="0"/>
          <c:showSerName val="0"/>
          <c:showPercent val="0"/>
          <c:showBubbleSize val="0"/>
        </c:dLbls>
        <c:gapWidth val="150"/>
        <c:axId val="377190272"/>
        <c:axId val="377191808"/>
      </c:barChart>
      <c:catAx>
        <c:axId val="377190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77191808"/>
        <c:crosses val="autoZero"/>
        <c:auto val="1"/>
        <c:lblAlgn val="ctr"/>
        <c:lblOffset val="100"/>
        <c:tickLblSkip val="1"/>
        <c:tickMarkSkip val="1"/>
        <c:noMultiLvlLbl val="0"/>
      </c:catAx>
      <c:valAx>
        <c:axId val="377191808"/>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en-US" sz="1100">
                    <a:latin typeface="Calibri" panose="020F0502020204030204" pitchFamily="34" charset="0"/>
                  </a:rPr>
                  <a:t>Bq/</a:t>
                </a:r>
                <a:r>
                  <a:rPr lang="ro-RO" sz="1100">
                    <a:latin typeface="Calibri" panose="020F0502020204030204" pitchFamily="34" charset="0"/>
                  </a:rPr>
                  <a:t>l</a:t>
                </a:r>
                <a:endParaRPr lang="en-US" sz="1100">
                  <a:latin typeface="Calibri" panose="020F0502020204030204" pitchFamily="34" charset="0"/>
                </a:endParaRPr>
              </a:p>
            </c:rich>
          </c:tx>
          <c:layout>
            <c:manualLayout>
              <c:xMode val="edge"/>
              <c:yMode val="edge"/>
              <c:x val="1.889763779527559E-2"/>
              <c:y val="0.43703703703703706"/>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77190272"/>
        <c:crosses val="autoZero"/>
        <c:crossBetween val="between"/>
        <c:majorUnit val="2.0000000000000004E-2"/>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path path="rect">
            <a:fillToRect r="100000" b="100000"/>
          </a:path>
        </a:gradFill>
        <a:ln w="12700">
          <a:solidFill>
            <a:srgbClr val="808080"/>
          </a:solidFill>
          <a:prstDash val="solid"/>
        </a:ln>
      </c:spPr>
    </c:plotArea>
    <c:legend>
      <c:legendPos val="r"/>
      <c:layout>
        <c:manualLayout>
          <c:xMode val="edge"/>
          <c:yMode val="edge"/>
          <c:x val="0.17144406555479777"/>
          <c:y val="0.9019061806463381"/>
          <c:w val="0.72906403940886699"/>
          <c:h val="9.8093750677859484E-2"/>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75" b="1"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Calibri" panose="020F0502020204030204" pitchFamily="34" charset="0"/>
              </a:defRPr>
            </a:pPr>
            <a:r>
              <a:rPr lang="vi-VN" sz="1200" b="1">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sz="1200" b="1">
                <a:latin typeface="Arial" panose="020B0604020202020204" pitchFamily="34" charset="0"/>
                <a:cs typeface="Arial" panose="020B0604020202020204" pitchFamily="34" charset="0"/>
              </a:rPr>
              <a:t>.2</a:t>
            </a:r>
            <a:r>
              <a:rPr lang="ro-RO" sz="1200" b="1">
                <a:latin typeface="Arial" panose="020B0604020202020204" pitchFamily="34" charset="0"/>
                <a:cs typeface="Arial" panose="020B0604020202020204" pitchFamily="34" charset="0"/>
              </a:rPr>
              <a:t>2</a:t>
            </a:r>
            <a:r>
              <a:rPr lang="vi-VN" sz="1200" b="1">
                <a:latin typeface="Arial" panose="020B0604020202020204" pitchFamily="34" charset="0"/>
                <a:cs typeface="Arial" panose="020B0604020202020204" pitchFamily="34" charset="0"/>
              </a:rPr>
              <a:t>.Concentraţii de tritiu în Canalele de deversare ale CNE Cernavodă  -  medii lunare </a:t>
            </a:r>
            <a:r>
              <a:rPr lang="ro-RO" sz="1200" b="1">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sz="1200" b="1">
              <a:latin typeface="Arial" panose="020B0604020202020204" pitchFamily="34" charset="0"/>
              <a:cs typeface="Arial" panose="020B0604020202020204" pitchFamily="34" charset="0"/>
            </a:endParaRPr>
          </a:p>
        </c:rich>
      </c:tx>
      <c:layout>
        <c:manualLayout>
          <c:xMode val="edge"/>
          <c:yMode val="edge"/>
          <c:x val="0.1181959564541213"/>
          <c:y val="7.6628352490421452E-3"/>
        </c:manualLayout>
      </c:layout>
      <c:overlay val="0"/>
      <c:spPr>
        <a:noFill/>
        <a:ln w="25400">
          <a:noFill/>
        </a:ln>
      </c:spPr>
    </c:title>
    <c:autoTitleDeleted val="0"/>
    <c:plotArea>
      <c:layout>
        <c:manualLayout>
          <c:layoutTarget val="inner"/>
          <c:xMode val="edge"/>
          <c:yMode val="edge"/>
          <c:x val="0.10362751363583381"/>
          <c:y val="0.21210274288233055"/>
          <c:w val="0.82794322991402491"/>
          <c:h val="0.55639435695538053"/>
        </c:manualLayout>
      </c:layout>
      <c:barChart>
        <c:barDir val="col"/>
        <c:grouping val="clustered"/>
        <c:varyColors val="0"/>
        <c:ser>
          <c:idx val="0"/>
          <c:order val="0"/>
          <c:tx>
            <c:strRef>
              <c:f>Sheet1!$A$2</c:f>
              <c:strCache>
                <c:ptCount val="1"/>
                <c:pt idx="0">
                  <c:v>Canal Seimeni</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0.00</c:formatCode>
                <c:ptCount val="12"/>
                <c:pt idx="0" formatCode="General">
                  <c:v>40.630000000000003</c:v>
                </c:pt>
                <c:pt idx="1">
                  <c:v>23.5</c:v>
                </c:pt>
                <c:pt idx="2" formatCode="General">
                  <c:v>40.630000000000003</c:v>
                </c:pt>
                <c:pt idx="3" formatCode="General">
                  <c:v>10.33</c:v>
                </c:pt>
                <c:pt idx="4" formatCode="General">
                  <c:v>185.35</c:v>
                </c:pt>
                <c:pt idx="5" formatCode="General">
                  <c:v>24.98</c:v>
                </c:pt>
                <c:pt idx="6" formatCode="General">
                  <c:v>21.21</c:v>
                </c:pt>
                <c:pt idx="7" formatCode="General">
                  <c:v>13.83</c:v>
                </c:pt>
                <c:pt idx="8" formatCode="General">
                  <c:v>6.53</c:v>
                </c:pt>
                <c:pt idx="9" formatCode="General">
                  <c:v>11.42</c:v>
                </c:pt>
                <c:pt idx="10" formatCode="General">
                  <c:v>8.86</c:v>
                </c:pt>
                <c:pt idx="11" formatCode="General">
                  <c:v>34.54</c:v>
                </c:pt>
              </c:numCache>
            </c:numRef>
          </c:val>
        </c:ser>
        <c:ser>
          <c:idx val="1"/>
          <c:order val="1"/>
          <c:tx>
            <c:strRef>
              <c:f>Sheet1!$A$3</c:f>
              <c:strCache>
                <c:ptCount val="1"/>
                <c:pt idx="0">
                  <c:v>Canal Ecluză</c:v>
                </c:pt>
              </c:strCache>
            </c:strRef>
          </c:tx>
          <c:spPr>
            <a:solidFill>
              <a:srgbClr val="00FF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0">
                  <c:v>7.29</c:v>
                </c:pt>
                <c:pt idx="1">
                  <c:v>6.92</c:v>
                </c:pt>
                <c:pt idx="2" formatCode="0.00">
                  <c:v>7</c:v>
                </c:pt>
                <c:pt idx="3">
                  <c:v>8.89</c:v>
                </c:pt>
                <c:pt idx="4">
                  <c:v>8.81</c:v>
                </c:pt>
                <c:pt idx="5">
                  <c:v>11.76</c:v>
                </c:pt>
                <c:pt idx="6">
                  <c:v>8.01</c:v>
                </c:pt>
                <c:pt idx="7">
                  <c:v>5.96</c:v>
                </c:pt>
                <c:pt idx="8" formatCode="0.00">
                  <c:v>6.7</c:v>
                </c:pt>
                <c:pt idx="9">
                  <c:v>6.07</c:v>
                </c:pt>
                <c:pt idx="10">
                  <c:v>6.44</c:v>
                </c:pt>
                <c:pt idx="11">
                  <c:v>8.26</c:v>
                </c:pt>
              </c:numCache>
            </c:numRef>
          </c:val>
        </c:ser>
        <c:dLbls>
          <c:showLegendKey val="0"/>
          <c:showVal val="0"/>
          <c:showCatName val="0"/>
          <c:showSerName val="0"/>
          <c:showPercent val="0"/>
          <c:showBubbleSize val="0"/>
        </c:dLbls>
        <c:gapWidth val="150"/>
        <c:axId val="377660160"/>
        <c:axId val="377661696"/>
      </c:barChart>
      <c:catAx>
        <c:axId val="377660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77661696"/>
        <c:crosses val="autoZero"/>
        <c:auto val="1"/>
        <c:lblAlgn val="ctr"/>
        <c:lblOffset val="100"/>
        <c:tickLblSkip val="1"/>
        <c:tickMarkSkip val="1"/>
        <c:noMultiLvlLbl val="0"/>
      </c:catAx>
      <c:valAx>
        <c:axId val="377661696"/>
        <c:scaling>
          <c:orientation val="minMax"/>
        </c:scaling>
        <c:delete val="0"/>
        <c:axPos val="l"/>
        <c:majorGridlines>
          <c:spPr>
            <a:ln w="3175">
              <a:solidFill>
                <a:srgbClr val="000000"/>
              </a:solidFill>
              <a:prstDash val="solid"/>
            </a:ln>
          </c:spPr>
        </c:majorGridlines>
        <c:title>
          <c:tx>
            <c:rich>
              <a:bodyPr/>
              <a:lstStyle/>
              <a:p>
                <a:pPr>
                  <a:defRPr sz="1100" b="1" i="0" baseline="0">
                    <a:latin typeface="Calibri" panose="020F0502020204030204" pitchFamily="34" charset="0"/>
                  </a:defRPr>
                </a:pPr>
                <a:r>
                  <a:rPr lang="en-US" sz="1100" b="1" i="0" baseline="0">
                    <a:latin typeface="Calibri" panose="020F0502020204030204" pitchFamily="34" charset="0"/>
                  </a:rPr>
                  <a:t>Bq/ l</a:t>
                </a:r>
              </a:p>
            </c:rich>
          </c:tx>
          <c:layout>
            <c:manualLayout>
              <c:xMode val="edge"/>
              <c:yMode val="edge"/>
              <c:x val="1.0209290454313425E-2"/>
              <c:y val="0.455938730314960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en-US"/>
          </a:p>
        </c:txPr>
        <c:crossAx val="377660160"/>
        <c:crosses val="autoZero"/>
        <c:crossBetween val="between"/>
      </c:valAx>
      <c:spPr>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w="12700">
          <a:solidFill>
            <a:srgbClr val="808080"/>
          </a:solidFill>
          <a:prstDash val="solid"/>
        </a:ln>
      </c:spPr>
    </c:plotArea>
    <c:legend>
      <c:legendPos val="b"/>
      <c:layout>
        <c:manualLayout>
          <c:xMode val="edge"/>
          <c:yMode val="edge"/>
          <c:x val="0.18409665866804933"/>
          <c:y val="0.89906496062992125"/>
          <c:w val="0.69051321928460341"/>
          <c:h val="8.0459770114942528E-2"/>
        </c:manualLayout>
      </c:layout>
      <c:overlay val="0"/>
      <c:spPr>
        <a:noFill/>
        <a:ln w="3175">
          <a:noFill/>
          <a:prstDash val="solid"/>
        </a:ln>
      </c:spPr>
      <c:txPr>
        <a:bodyPr/>
        <a:lstStyle/>
        <a:p>
          <a:pPr>
            <a:defRPr sz="1100">
              <a:latin typeface="Calibri" panose="020F0502020204030204" pitchFamily="34" charset="0"/>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Calibri" panose="020F0502020204030204" pitchFamily="34" charset="0"/>
                <a:ea typeface="Arial"/>
                <a:cs typeface="Arial"/>
              </a:defRPr>
            </a:pPr>
            <a:r>
              <a:rPr lang="vi-VN">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a:latin typeface="Arial" panose="020B0604020202020204" pitchFamily="34" charset="0"/>
                <a:cs typeface="Arial" panose="020B0604020202020204" pitchFamily="34" charset="0"/>
              </a:rPr>
              <a:t>.2</a:t>
            </a:r>
            <a:r>
              <a:rPr lang="ro-RO">
                <a:latin typeface="Arial" panose="020B0604020202020204" pitchFamily="34" charset="0"/>
                <a:cs typeface="Arial" panose="020B0604020202020204" pitchFamily="34" charset="0"/>
              </a:rPr>
              <a:t>3</a:t>
            </a:r>
            <a:r>
              <a:rPr lang="vi-VN">
                <a:latin typeface="Arial" panose="020B0604020202020204" pitchFamily="34" charset="0"/>
                <a:cs typeface="Arial" panose="020B0604020202020204" pitchFamily="34" charset="0"/>
              </a:rPr>
              <a:t>.Concentraţii de tritiu în Canal</a:t>
            </a:r>
            <a:r>
              <a:rPr lang="ro-RO">
                <a:latin typeface="Arial" panose="020B0604020202020204" pitchFamily="34" charset="0"/>
                <a:cs typeface="Arial" panose="020B0604020202020204" pitchFamily="34" charset="0"/>
              </a:rPr>
              <a:t> Dunare-Marea</a:t>
            </a:r>
            <a:r>
              <a:rPr lang="ro-RO" baseline="0">
                <a:latin typeface="Arial" panose="020B0604020202020204" pitchFamily="34" charset="0"/>
                <a:cs typeface="Arial" panose="020B0604020202020204" pitchFamily="34" charset="0"/>
              </a:rPr>
              <a:t> Neagră la</a:t>
            </a:r>
            <a:endParaRPr lang="en-US" baseline="0">
              <a:latin typeface="Arial" panose="020B0604020202020204" pitchFamily="34" charset="0"/>
              <a:cs typeface="Arial" panose="020B0604020202020204" pitchFamily="34" charset="0"/>
            </a:endParaRPr>
          </a:p>
          <a:p>
            <a:pPr algn="ctr">
              <a:defRPr sz="1200" b="1" i="0" u="none" strike="noStrike" baseline="0">
                <a:solidFill>
                  <a:srgbClr val="000000"/>
                </a:solidFill>
                <a:latin typeface="Calibri" panose="020F0502020204030204" pitchFamily="34" charset="0"/>
                <a:ea typeface="Arial"/>
                <a:cs typeface="Arial"/>
              </a:defRPr>
            </a:pPr>
            <a:r>
              <a:rPr lang="en-US" baseline="0">
                <a:latin typeface="Arial" panose="020B0604020202020204" pitchFamily="34" charset="0"/>
                <a:cs typeface="Arial" panose="020B0604020202020204" pitchFamily="34" charset="0"/>
              </a:rPr>
              <a:t>             </a:t>
            </a:r>
            <a:r>
              <a:rPr lang="ro-RO" baseline="0">
                <a:latin typeface="Arial" panose="020B0604020202020204" pitchFamily="34" charset="0"/>
                <a:cs typeface="Arial" panose="020B0604020202020204" pitchFamily="34" charset="0"/>
              </a:rPr>
              <a:t> Medgidia și Saligny </a:t>
            </a:r>
            <a:r>
              <a:rPr lang="vi-VN">
                <a:latin typeface="Arial" panose="020B0604020202020204" pitchFamily="34" charset="0"/>
                <a:cs typeface="Arial" panose="020B0604020202020204" pitchFamily="34" charset="0"/>
              </a:rPr>
              <a:t> -  medii lunare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a:latin typeface="Arial" panose="020B0604020202020204" pitchFamily="34" charset="0"/>
              <a:cs typeface="Arial" panose="020B0604020202020204" pitchFamily="34" charset="0"/>
            </a:endParaRPr>
          </a:p>
        </c:rich>
      </c:tx>
      <c:layout>
        <c:manualLayout>
          <c:xMode val="edge"/>
          <c:yMode val="edge"/>
          <c:x val="0.1181959564541213"/>
          <c:y val="7.6628352490421452E-3"/>
        </c:manualLayout>
      </c:layout>
      <c:overlay val="0"/>
      <c:spPr>
        <a:noFill/>
        <a:ln w="25400">
          <a:noFill/>
        </a:ln>
      </c:spPr>
    </c:title>
    <c:autoTitleDeleted val="0"/>
    <c:plotArea>
      <c:layout>
        <c:manualLayout>
          <c:layoutTarget val="inner"/>
          <c:xMode val="edge"/>
          <c:yMode val="edge"/>
          <c:x val="8.1321924542713891E-2"/>
          <c:y val="0.20421434820647422"/>
          <c:w val="0.85024889690646255"/>
          <c:h val="0.57260542432195971"/>
        </c:manualLayout>
      </c:layout>
      <c:barChart>
        <c:barDir val="col"/>
        <c:grouping val="clustered"/>
        <c:varyColors val="0"/>
        <c:ser>
          <c:idx val="0"/>
          <c:order val="0"/>
          <c:tx>
            <c:strRef>
              <c:f>Sheet1!$A$2</c:f>
              <c:strCache>
                <c:ptCount val="1"/>
                <c:pt idx="0">
                  <c:v>Medgidia</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General</c:formatCode>
                <c:ptCount val="12"/>
                <c:pt idx="1">
                  <c:v>4.38</c:v>
                </c:pt>
                <c:pt idx="2">
                  <c:v>7.16</c:v>
                </c:pt>
                <c:pt idx="3">
                  <c:v>4.05</c:v>
                </c:pt>
                <c:pt idx="5">
                  <c:v>9.4</c:v>
                </c:pt>
                <c:pt idx="6">
                  <c:v>7.21</c:v>
                </c:pt>
                <c:pt idx="7">
                  <c:v>8.4600000000000009</c:v>
                </c:pt>
                <c:pt idx="8">
                  <c:v>3.95</c:v>
                </c:pt>
                <c:pt idx="11">
                  <c:v>5.72</c:v>
                </c:pt>
              </c:numCache>
            </c:numRef>
          </c:val>
        </c:ser>
        <c:ser>
          <c:idx val="1"/>
          <c:order val="1"/>
          <c:tx>
            <c:strRef>
              <c:f>Sheet1!$A$3</c:f>
              <c:strCache>
                <c:ptCount val="1"/>
                <c:pt idx="0">
                  <c:v>Saligny</c:v>
                </c:pt>
              </c:strCache>
            </c:strRef>
          </c:tx>
          <c:spPr>
            <a:solidFill>
              <a:srgbClr val="00FF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0.00</c:formatCode>
                <c:ptCount val="12"/>
                <c:pt idx="0">
                  <c:v>5.77</c:v>
                </c:pt>
                <c:pt idx="1">
                  <c:v>8.09</c:v>
                </c:pt>
                <c:pt idx="2">
                  <c:v>12.43</c:v>
                </c:pt>
                <c:pt idx="3">
                  <c:v>7.2</c:v>
                </c:pt>
                <c:pt idx="4">
                  <c:v>8.66</c:v>
                </c:pt>
                <c:pt idx="5">
                  <c:v>9.69</c:v>
                </c:pt>
                <c:pt idx="6">
                  <c:v>7.5</c:v>
                </c:pt>
                <c:pt idx="7">
                  <c:v>5.65</c:v>
                </c:pt>
                <c:pt idx="8">
                  <c:v>6.64</c:v>
                </c:pt>
                <c:pt idx="9">
                  <c:v>5.26</c:v>
                </c:pt>
                <c:pt idx="10">
                  <c:v>6.65</c:v>
                </c:pt>
                <c:pt idx="11">
                  <c:v>9.7799999999999994</c:v>
                </c:pt>
              </c:numCache>
            </c:numRef>
          </c:val>
        </c:ser>
        <c:dLbls>
          <c:showLegendKey val="0"/>
          <c:showVal val="0"/>
          <c:showCatName val="0"/>
          <c:showSerName val="0"/>
          <c:showPercent val="0"/>
          <c:showBubbleSize val="0"/>
        </c:dLbls>
        <c:gapWidth val="150"/>
        <c:axId val="377781632"/>
        <c:axId val="377787520"/>
      </c:barChart>
      <c:catAx>
        <c:axId val="377781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7787520"/>
        <c:crosses val="autoZero"/>
        <c:auto val="1"/>
        <c:lblAlgn val="ctr"/>
        <c:lblOffset val="100"/>
        <c:tickLblSkip val="1"/>
        <c:tickMarkSkip val="1"/>
        <c:noMultiLvlLbl val="0"/>
      </c:catAx>
      <c:valAx>
        <c:axId val="377787520"/>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mn-lt"/>
                    <a:ea typeface="Arial"/>
                    <a:cs typeface="Arial"/>
                  </a:defRPr>
                </a:pPr>
                <a:r>
                  <a:rPr lang="en-US" sz="1100">
                    <a:latin typeface="+mn-lt"/>
                  </a:rPr>
                  <a:t>Bq/ l</a:t>
                </a:r>
              </a:p>
            </c:rich>
          </c:tx>
          <c:layout>
            <c:manualLayout>
              <c:xMode val="edge"/>
              <c:yMode val="edge"/>
              <c:x val="1.0319917440660475E-2"/>
              <c:y val="0.455938654726982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77781632"/>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path path="rect">
            <a:fillToRect r="100000" b="100000"/>
          </a:path>
        </a:gradFill>
        <a:ln w="12700">
          <a:solidFill>
            <a:srgbClr val="808080"/>
          </a:solidFill>
          <a:prstDash val="solid"/>
        </a:ln>
      </c:spPr>
    </c:plotArea>
    <c:legend>
      <c:legendPos val="b"/>
      <c:layout>
        <c:manualLayout>
          <c:xMode val="edge"/>
          <c:yMode val="edge"/>
          <c:x val="0.18405239592728928"/>
          <c:y val="0.88816756728938295"/>
          <c:w val="0.69051321928460341"/>
          <c:h val="8.0459770114942528E-2"/>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50" b="1"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mn-lt"/>
                <a:ea typeface="Arial"/>
                <a:cs typeface="Arial"/>
              </a:defRPr>
            </a:pPr>
            <a:r>
              <a:rPr lang="en-US" sz="1200" b="1" i="0" u="none" strike="noStrike" baseline="0">
                <a:solidFill>
                  <a:srgbClr val="000000"/>
                </a:solidFill>
                <a:latin typeface="Arial" panose="020B0604020202020204" pitchFamily="34" charset="0"/>
                <a:cs typeface="Arial" panose="020B0604020202020204" pitchFamily="34" charset="0"/>
              </a:rPr>
              <a:t>Figura </a:t>
            </a:r>
            <a:r>
              <a:rPr lang="en-US" sz="1200" b="1" i="0" u="none" strike="noStrike" kern="1200" baseline="0">
                <a:solidFill>
                  <a:srgbClr val="000000"/>
                </a:solidFill>
                <a:latin typeface="Arial" panose="020B0604020202020204" pitchFamily="34" charset="0"/>
                <a:cs typeface="Arial" panose="020B0604020202020204" pitchFamily="34" charset="0"/>
              </a:rPr>
              <a:t>IX</a:t>
            </a:r>
            <a:r>
              <a:rPr lang="en-US" sz="1200" b="1" i="0" u="none" strike="noStrike" baseline="0">
                <a:solidFill>
                  <a:srgbClr val="000000"/>
                </a:solidFill>
                <a:latin typeface="Arial" panose="020B0604020202020204" pitchFamily="34" charset="0"/>
                <a:cs typeface="Arial" panose="020B0604020202020204" pitchFamily="34" charset="0"/>
              </a:rPr>
              <a:t>.</a:t>
            </a:r>
            <a:r>
              <a:rPr lang="ro-RO" sz="1200" b="1" i="0" u="none" strike="noStrike" baseline="0">
                <a:solidFill>
                  <a:srgbClr val="000000"/>
                </a:solidFill>
                <a:latin typeface="Arial" panose="020B0604020202020204" pitchFamily="34" charset="0"/>
                <a:cs typeface="Arial" panose="020B0604020202020204" pitchFamily="34" charset="0"/>
              </a:rPr>
              <a:t>24</a:t>
            </a:r>
            <a:r>
              <a:rPr lang="en-US" sz="1200" b="1" i="0" u="none" strike="noStrike" baseline="0">
                <a:solidFill>
                  <a:srgbClr val="000000"/>
                </a:solidFill>
                <a:latin typeface="Arial" panose="020B0604020202020204" pitchFamily="34" charset="0"/>
                <a:cs typeface="Arial" panose="020B0604020202020204" pitchFamily="34" charset="0"/>
              </a:rPr>
              <a:t>. Ap</a:t>
            </a:r>
            <a:r>
              <a:rPr lang="ro-RO" sz="1200" b="1" i="0" u="none" strike="noStrike" baseline="0">
                <a:solidFill>
                  <a:srgbClr val="000000"/>
                </a:solidFill>
                <a:latin typeface="Arial" panose="020B0604020202020204" pitchFamily="34" charset="0"/>
                <a:cs typeface="Arial" panose="020B0604020202020204" pitchFamily="34" charset="0"/>
              </a:rPr>
              <a:t>ă de suprafață din Dunăre -</a:t>
            </a:r>
            <a:r>
              <a:rPr lang="en-US" sz="1200" b="1" i="0" u="none" strike="noStrike" baseline="0">
                <a:solidFill>
                  <a:srgbClr val="000000"/>
                </a:solidFill>
                <a:latin typeface="Arial" panose="020B0604020202020204" pitchFamily="34" charset="0"/>
                <a:cs typeface="Arial" panose="020B0604020202020204" pitchFamily="34" charset="0"/>
              </a:rPr>
              <a:t> </a:t>
            </a:r>
          </a:p>
          <a:p>
            <a:pPr>
              <a:defRPr sz="1200" b="0" i="0" u="none" strike="noStrike" baseline="0">
                <a:solidFill>
                  <a:srgbClr val="000000"/>
                </a:solidFill>
                <a:latin typeface="+mn-lt"/>
                <a:ea typeface="Arial"/>
                <a:cs typeface="Arial"/>
              </a:defRPr>
            </a:pPr>
            <a:r>
              <a:rPr lang="ro-RO" sz="1200" b="1" i="0" u="none" strike="noStrike" baseline="0">
                <a:solidFill>
                  <a:srgbClr val="000000"/>
                </a:solidFill>
                <a:latin typeface="Arial" panose="020B0604020202020204" pitchFamily="34" charset="0"/>
                <a:cs typeface="Arial" panose="020B0604020202020204" pitchFamily="34" charset="0"/>
              </a:rPr>
              <a:t>a</a:t>
            </a:r>
            <a:r>
              <a:rPr lang="en-US" sz="1200" b="1" i="0" u="none" strike="noStrike" baseline="0">
                <a:solidFill>
                  <a:srgbClr val="000000"/>
                </a:solidFill>
                <a:latin typeface="Arial" panose="020B0604020202020204" pitchFamily="34" charset="0"/>
                <a:cs typeface="Arial" panose="020B0604020202020204" pitchFamily="34" charset="0"/>
              </a:rPr>
              <a:t>ctivitate specifică beta globală - măsurători imediate  </a:t>
            </a:r>
          </a:p>
          <a:p>
            <a:pPr>
              <a:defRPr sz="1200" b="0" i="0" u="none" strike="noStrike" baseline="0">
                <a:solidFill>
                  <a:srgbClr val="000000"/>
                </a:solidFill>
                <a:latin typeface="+mn-lt"/>
                <a:ea typeface="Arial"/>
                <a:cs typeface="Arial"/>
              </a:defRPr>
            </a:pPr>
            <a:r>
              <a:rPr lang="en-US" sz="1200" b="1" i="0" u="none" strike="noStrike" baseline="0">
                <a:solidFill>
                  <a:srgbClr val="000000"/>
                </a:solidFill>
                <a:latin typeface="Arial" panose="020B0604020202020204" pitchFamily="34" charset="0"/>
                <a:cs typeface="Arial" panose="020B0604020202020204" pitchFamily="34" charset="0"/>
              </a:rPr>
              <a:t>- medii lunare </a:t>
            </a:r>
            <a:r>
              <a:rPr lang="ro-RO" sz="1200" b="1" i="0" u="none" strike="noStrike" baseline="0">
                <a:solidFill>
                  <a:srgbClr val="000000"/>
                </a:solidFill>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r>
              <a:rPr lang="en-US" sz="1200" b="1" i="0" u="none" strike="noStrike" baseline="0">
                <a:solidFill>
                  <a:srgbClr val="000000"/>
                </a:solidFill>
                <a:latin typeface="Arial" panose="020B0604020202020204" pitchFamily="34" charset="0"/>
                <a:cs typeface="Arial" panose="020B0604020202020204" pitchFamily="34" charset="0"/>
              </a:rPr>
              <a:t> -</a:t>
            </a:r>
          </a:p>
        </c:rich>
      </c:tx>
      <c:layout>
        <c:manualLayout>
          <c:xMode val="edge"/>
          <c:yMode val="edge"/>
          <c:x val="0.22187005804085216"/>
          <c:y val="0"/>
        </c:manualLayout>
      </c:layout>
      <c:overlay val="0"/>
      <c:spPr>
        <a:noFill/>
        <a:ln w="25360">
          <a:noFill/>
        </a:ln>
      </c:spPr>
    </c:title>
    <c:autoTitleDeleted val="0"/>
    <c:plotArea>
      <c:layout>
        <c:manualLayout>
          <c:layoutTarget val="inner"/>
          <c:xMode val="edge"/>
          <c:yMode val="edge"/>
          <c:x val="0.11155778156035316"/>
          <c:y val="0.24571274744503091"/>
          <c:w val="0.85978210732989635"/>
          <c:h val="0.52566647559859614"/>
        </c:manualLayout>
      </c:layout>
      <c:barChart>
        <c:barDir val="col"/>
        <c:grouping val="clustered"/>
        <c:varyColors val="0"/>
        <c:ser>
          <c:idx val="0"/>
          <c:order val="0"/>
          <c:tx>
            <c:v> Gara fluviala Cernavodă</c:v>
          </c:tx>
          <c:spPr>
            <a:solidFill>
              <a:srgbClr val="9999FF"/>
            </a:solidFill>
            <a:ln w="12680">
              <a:solidFill>
                <a:srgbClr val="000000"/>
              </a:solidFill>
              <a:prstDash val="solid"/>
            </a:ln>
          </c:spPr>
          <c:invertIfNegative val="0"/>
          <c:cat>
            <c:strRef>
              <c:f>'apa bruta'!$B$2:$M$2</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'apa bruta'!$B$3:$M$3</c:f>
              <c:numCache>
                <c:formatCode>0.000</c:formatCode>
                <c:ptCount val="12"/>
                <c:pt idx="1">
                  <c:v>0.20100000000000001</c:v>
                </c:pt>
                <c:pt idx="2">
                  <c:v>0.188</c:v>
                </c:pt>
                <c:pt idx="3">
                  <c:v>0.17</c:v>
                </c:pt>
                <c:pt idx="4">
                  <c:v>0.185</c:v>
                </c:pt>
                <c:pt idx="5">
                  <c:v>0.16500000000000001</c:v>
                </c:pt>
                <c:pt idx="6">
                  <c:v>0.14599999999999999</c:v>
                </c:pt>
                <c:pt idx="7">
                  <c:v>0.156</c:v>
                </c:pt>
                <c:pt idx="8">
                  <c:v>0.19</c:v>
                </c:pt>
                <c:pt idx="9">
                  <c:v>0.224</c:v>
                </c:pt>
                <c:pt idx="10">
                  <c:v>0.19700000000000001</c:v>
                </c:pt>
                <c:pt idx="11">
                  <c:v>0.191</c:v>
                </c:pt>
              </c:numCache>
            </c:numRef>
          </c:val>
        </c:ser>
        <c:ser>
          <c:idx val="1"/>
          <c:order val="1"/>
          <c:tx>
            <c:v>Cochileni</c:v>
          </c:tx>
          <c:spPr>
            <a:solidFill>
              <a:srgbClr val="993366"/>
            </a:solidFill>
            <a:ln w="12680">
              <a:solidFill>
                <a:srgbClr val="000000"/>
              </a:solidFill>
              <a:prstDash val="solid"/>
            </a:ln>
          </c:spPr>
          <c:invertIfNegative val="0"/>
          <c:cat>
            <c:strRef>
              <c:f>'apa bruta'!$B$2:$M$2</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'apa bruta'!$B$4:$M$4</c:f>
              <c:numCache>
                <c:formatCode>General</c:formatCode>
                <c:ptCount val="12"/>
                <c:pt idx="3" formatCode="0.000">
                  <c:v>0.13100000000000001</c:v>
                </c:pt>
                <c:pt idx="4" formatCode="0.000">
                  <c:v>0.19700000000000001</c:v>
                </c:pt>
                <c:pt idx="9" formatCode="0.000">
                  <c:v>0.185</c:v>
                </c:pt>
              </c:numCache>
            </c:numRef>
          </c:val>
        </c:ser>
        <c:ser>
          <c:idx val="2"/>
          <c:order val="2"/>
          <c:tx>
            <c:v>Capidava</c:v>
          </c:tx>
          <c:invertIfNegative val="0"/>
          <c:val>
            <c:numRef>
              <c:f>'apa bruta'!$B$5:$M$5</c:f>
              <c:numCache>
                <c:formatCode>General</c:formatCode>
                <c:ptCount val="12"/>
                <c:pt idx="3" formatCode="0.000">
                  <c:v>0.17499999999999999</c:v>
                </c:pt>
                <c:pt idx="5" formatCode="0.000">
                  <c:v>0.14199999999999999</c:v>
                </c:pt>
                <c:pt idx="10" formatCode="0.000">
                  <c:v>0.16</c:v>
                </c:pt>
                <c:pt idx="11" formatCode="0.000">
                  <c:v>0.16500000000000001</c:v>
                </c:pt>
              </c:numCache>
            </c:numRef>
          </c:val>
        </c:ser>
        <c:ser>
          <c:idx val="3"/>
          <c:order val="3"/>
          <c:tx>
            <c:v>Fetești</c:v>
          </c:tx>
          <c:invertIfNegative val="0"/>
          <c:val>
            <c:numRef>
              <c:f>'apa bruta'!$B$6:$M$6</c:f>
              <c:numCache>
                <c:formatCode>0.000</c:formatCode>
                <c:ptCount val="12"/>
                <c:pt idx="1">
                  <c:v>0.17499999999999999</c:v>
                </c:pt>
                <c:pt idx="4">
                  <c:v>0.13400000000000001</c:v>
                </c:pt>
                <c:pt idx="9">
                  <c:v>0.13800000000000001</c:v>
                </c:pt>
                <c:pt idx="10">
                  <c:v>0.20899999999999999</c:v>
                </c:pt>
                <c:pt idx="11">
                  <c:v>0.20100000000000001</c:v>
                </c:pt>
              </c:numCache>
            </c:numRef>
          </c:val>
        </c:ser>
        <c:dLbls>
          <c:showLegendKey val="0"/>
          <c:showVal val="0"/>
          <c:showCatName val="0"/>
          <c:showSerName val="0"/>
          <c:showPercent val="0"/>
          <c:showBubbleSize val="0"/>
        </c:dLbls>
        <c:gapWidth val="340"/>
        <c:axId val="378077184"/>
        <c:axId val="378078720"/>
      </c:barChart>
      <c:catAx>
        <c:axId val="37807718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rtl="0">
              <a:defRPr sz="824" b="0" i="0" u="none" strike="noStrike" baseline="0">
                <a:solidFill>
                  <a:srgbClr val="000000"/>
                </a:solidFill>
                <a:latin typeface="Arial"/>
                <a:ea typeface="Arial"/>
                <a:cs typeface="Arial"/>
              </a:defRPr>
            </a:pPr>
            <a:endParaRPr lang="en-US"/>
          </a:p>
        </c:txPr>
        <c:crossAx val="378078720"/>
        <c:crosses val="autoZero"/>
        <c:auto val="1"/>
        <c:lblAlgn val="ctr"/>
        <c:lblOffset val="100"/>
        <c:noMultiLvlLbl val="0"/>
      </c:catAx>
      <c:valAx>
        <c:axId val="378078720"/>
        <c:scaling>
          <c:orientation val="minMax"/>
        </c:scaling>
        <c:delete val="0"/>
        <c:axPos val="l"/>
        <c:majorGridlines>
          <c:spPr>
            <a:ln w="3170">
              <a:solidFill>
                <a:srgbClr val="000000"/>
              </a:solidFill>
              <a:prstDash val="solid"/>
            </a:ln>
          </c:spPr>
        </c:majorGridlines>
        <c:title>
          <c:tx>
            <c:rich>
              <a:bodyPr/>
              <a:lstStyle/>
              <a:p>
                <a:pPr>
                  <a:defRPr sz="1100" b="1" i="0" u="none" strike="noStrike" baseline="0">
                    <a:solidFill>
                      <a:srgbClr val="000000"/>
                    </a:solidFill>
                    <a:latin typeface="+mn-lt"/>
                    <a:ea typeface="Arial"/>
                    <a:cs typeface="Arial"/>
                  </a:defRPr>
                </a:pPr>
                <a:r>
                  <a:rPr lang="en-US" sz="1100">
                    <a:latin typeface="+mn-lt"/>
                  </a:rPr>
                  <a:t>Bq/l</a:t>
                </a:r>
              </a:p>
            </c:rich>
          </c:tx>
          <c:layout>
            <c:manualLayout>
              <c:xMode val="edge"/>
              <c:yMode val="edge"/>
              <c:x val="2.954327443128707E-2"/>
              <c:y val="0.46212117376003242"/>
            </c:manualLayout>
          </c:layout>
          <c:overlay val="0"/>
          <c:spPr>
            <a:noFill/>
            <a:ln w="25360">
              <a:noFill/>
            </a:ln>
          </c:spPr>
        </c:title>
        <c:numFmt formatCode="#,##0.0" sourceLinked="0"/>
        <c:majorTickMark val="out"/>
        <c:minorTickMark val="none"/>
        <c:tickLblPos val="nextTo"/>
        <c:spPr>
          <a:ln w="3170">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n-US"/>
          </a:p>
        </c:txPr>
        <c:crossAx val="378077184"/>
        <c:crosses val="autoZero"/>
        <c:crossBetween val="between"/>
      </c:valAx>
      <c:spPr>
        <a:solidFill>
          <a:srgbClr val="FFFFFF"/>
        </a:solidFill>
        <a:ln w="12700">
          <a:solidFill>
            <a:srgbClr val="808080"/>
          </a:solidFill>
          <a:prstDash val="solid"/>
        </a:ln>
      </c:spPr>
    </c:plotArea>
    <c:legend>
      <c:legendPos val="r"/>
      <c:layout>
        <c:manualLayout>
          <c:xMode val="edge"/>
          <c:yMode val="edge"/>
          <c:x val="5.9007522970981663E-2"/>
          <c:y val="0.88066411238825026"/>
          <c:w val="0.9115777013098868"/>
          <c:h val="0.11669733590993434"/>
        </c:manualLayout>
      </c:layout>
      <c:overlay val="0"/>
      <c:spPr>
        <a:solidFill>
          <a:srgbClr val="FFFFFF"/>
        </a:solidFill>
        <a:ln w="25360">
          <a:noFill/>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gap"/>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mn-lt"/>
                <a:cs typeface="Arial" panose="020B0604020202020204" pitchFamily="34" charset="0"/>
              </a:defRPr>
            </a:pPr>
            <a:r>
              <a:rPr lang="ro-RO" sz="1200" baseline="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baseline="0">
                <a:latin typeface="Arial" panose="020B0604020202020204" pitchFamily="34" charset="0"/>
                <a:cs typeface="Arial" panose="020B0604020202020204" pitchFamily="34" charset="0"/>
              </a:rPr>
              <a:t>.25. Medii și maxime anuale ale activității beta globale a apei de suprafaţă din Dunăre -măsurare imediată </a:t>
            </a:r>
          </a:p>
        </c:rich>
      </c:tx>
      <c:overlay val="0"/>
    </c:title>
    <c:autoTitleDeleted val="0"/>
    <c:plotArea>
      <c:layout>
        <c:manualLayout>
          <c:layoutTarget val="inner"/>
          <c:xMode val="edge"/>
          <c:yMode val="edge"/>
          <c:x val="9.1048118985126852E-2"/>
          <c:y val="0.20338320209973754"/>
          <c:w val="0.88567145773444989"/>
          <c:h val="0.43188751406074238"/>
        </c:manualLayout>
      </c:layout>
      <c:lineChart>
        <c:grouping val="standard"/>
        <c:varyColors val="0"/>
        <c:ser>
          <c:idx val="0"/>
          <c:order val="0"/>
          <c:tx>
            <c:strRef>
              <c:f>Foaie1!$B$1</c:f>
              <c:strCache>
                <c:ptCount val="1"/>
                <c:pt idx="0">
                  <c:v>medie Gara fluvială Cernavodă</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Foaie1!$B$2:$B$10</c:f>
              <c:numCache>
                <c:formatCode>General</c:formatCode>
                <c:ptCount val="8"/>
                <c:pt idx="0">
                  <c:v>0.17499999999999999</c:v>
                </c:pt>
                <c:pt idx="1">
                  <c:v>0.17399999999999999</c:v>
                </c:pt>
                <c:pt idx="2">
                  <c:v>0.20100000000000001</c:v>
                </c:pt>
                <c:pt idx="3">
                  <c:v>0.217</c:v>
                </c:pt>
                <c:pt idx="4">
                  <c:v>0.19500000000000001</c:v>
                </c:pt>
                <c:pt idx="5">
                  <c:v>0.21</c:v>
                </c:pt>
                <c:pt idx="6">
                  <c:v>0.188</c:v>
                </c:pt>
                <c:pt idx="7" formatCode="0.000">
                  <c:v>0.183</c:v>
                </c:pt>
              </c:numCache>
            </c:numRef>
          </c:val>
          <c:smooth val="0"/>
        </c:ser>
        <c:ser>
          <c:idx val="1"/>
          <c:order val="1"/>
          <c:tx>
            <c:strRef>
              <c:f>Foaie1!$C$1</c:f>
              <c:strCache>
                <c:ptCount val="1"/>
                <c:pt idx="0">
                  <c:v>maximă Gara fluvială Cernavodă</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Foaie1!$C$2:$C$10</c:f>
              <c:numCache>
                <c:formatCode>General</c:formatCode>
                <c:ptCount val="8"/>
                <c:pt idx="0">
                  <c:v>0.39400000000000002</c:v>
                </c:pt>
                <c:pt idx="1">
                  <c:v>0.32</c:v>
                </c:pt>
                <c:pt idx="2">
                  <c:v>0.49099999999999999</c:v>
                </c:pt>
                <c:pt idx="3">
                  <c:v>0.56799999999999995</c:v>
                </c:pt>
                <c:pt idx="4">
                  <c:v>0.44</c:v>
                </c:pt>
                <c:pt idx="5">
                  <c:v>0.52400000000000002</c:v>
                </c:pt>
                <c:pt idx="6">
                  <c:v>0.46600000000000003</c:v>
                </c:pt>
                <c:pt idx="7" formatCode="0.000">
                  <c:v>0.54800000000000004</c:v>
                </c:pt>
              </c:numCache>
            </c:numRef>
          </c:val>
          <c:smooth val="0"/>
        </c:ser>
        <c:ser>
          <c:idx val="2"/>
          <c:order val="2"/>
          <c:tx>
            <c:strRef>
              <c:f>Foaie1!$D$1</c:f>
              <c:strCache>
                <c:ptCount val="1"/>
                <c:pt idx="0">
                  <c:v>medie Cochirleni</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Foaie1!$D$2:$D$10</c:f>
              <c:numCache>
                <c:formatCode>0.00</c:formatCode>
                <c:ptCount val="8"/>
                <c:pt idx="0">
                  <c:v>0.17199999999999999</c:v>
                </c:pt>
                <c:pt idx="1">
                  <c:v>0.253</c:v>
                </c:pt>
                <c:pt idx="2">
                  <c:v>0.223</c:v>
                </c:pt>
                <c:pt idx="3">
                  <c:v>0.16</c:v>
                </c:pt>
                <c:pt idx="4">
                  <c:v>0.19500000000000001</c:v>
                </c:pt>
                <c:pt idx="5">
                  <c:v>0.14299999999999999</c:v>
                </c:pt>
                <c:pt idx="6" formatCode="0.000">
                  <c:v>0.17599999999999999</c:v>
                </c:pt>
                <c:pt idx="7" formatCode="0.000">
                  <c:v>0.17100000000000001</c:v>
                </c:pt>
              </c:numCache>
            </c:numRef>
          </c:val>
          <c:smooth val="0"/>
        </c:ser>
        <c:ser>
          <c:idx val="3"/>
          <c:order val="3"/>
          <c:tx>
            <c:strRef>
              <c:f>Foaie1!$E$1</c:f>
              <c:strCache>
                <c:ptCount val="1"/>
                <c:pt idx="0">
                  <c:v>maximă Cochirleni</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Foaie1!$E$2:$E$10</c:f>
              <c:numCache>
                <c:formatCode>0.00</c:formatCode>
                <c:ptCount val="8"/>
                <c:pt idx="0">
                  <c:v>0.17199999999999999</c:v>
                </c:pt>
                <c:pt idx="1">
                  <c:v>0.27400000000000002</c:v>
                </c:pt>
                <c:pt idx="2">
                  <c:v>0.25800000000000001</c:v>
                </c:pt>
                <c:pt idx="3">
                  <c:v>0.246</c:v>
                </c:pt>
                <c:pt idx="4">
                  <c:v>0.28499999999999998</c:v>
                </c:pt>
                <c:pt idx="5">
                  <c:v>0.17599999999999999</c:v>
                </c:pt>
                <c:pt idx="6" formatCode="0.000">
                  <c:v>0.23100000000000001</c:v>
                </c:pt>
                <c:pt idx="7" formatCode="0.000">
                  <c:v>0.19700000000000001</c:v>
                </c:pt>
              </c:numCache>
            </c:numRef>
          </c:val>
          <c:smooth val="0"/>
        </c:ser>
        <c:ser>
          <c:idx val="4"/>
          <c:order val="4"/>
          <c:tx>
            <c:strRef>
              <c:f>Foaie1!$F$1</c:f>
              <c:strCache>
                <c:ptCount val="1"/>
                <c:pt idx="0">
                  <c:v>medie Capidava</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Foaie1!$F$2:$F$10</c:f>
              <c:numCache>
                <c:formatCode>0.00</c:formatCode>
                <c:ptCount val="8"/>
                <c:pt idx="0">
                  <c:v>0.185</c:v>
                </c:pt>
                <c:pt idx="1">
                  <c:v>0.185</c:v>
                </c:pt>
                <c:pt idx="2">
                  <c:v>0.25</c:v>
                </c:pt>
                <c:pt idx="3">
                  <c:v>0.21099999999999999</c:v>
                </c:pt>
                <c:pt idx="4">
                  <c:v>0.21</c:v>
                </c:pt>
                <c:pt idx="5">
                  <c:v>0.23</c:v>
                </c:pt>
                <c:pt idx="6" formatCode="0.000">
                  <c:v>0.20899999999999999</c:v>
                </c:pt>
                <c:pt idx="7" formatCode="0.000">
                  <c:v>0.161</c:v>
                </c:pt>
              </c:numCache>
            </c:numRef>
          </c:val>
          <c:smooth val="0"/>
        </c:ser>
        <c:ser>
          <c:idx val="5"/>
          <c:order val="5"/>
          <c:tx>
            <c:strRef>
              <c:f>Foaie1!$G$1</c:f>
              <c:strCache>
                <c:ptCount val="1"/>
                <c:pt idx="0">
                  <c:v>maximă Capidava</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Foaie1!$G$2:$G$10</c:f>
              <c:numCache>
                <c:formatCode>0.00</c:formatCode>
                <c:ptCount val="8"/>
                <c:pt idx="0">
                  <c:v>0.24099999999999999</c:v>
                </c:pt>
                <c:pt idx="1">
                  <c:v>0.26100000000000001</c:v>
                </c:pt>
                <c:pt idx="2">
                  <c:v>0.376</c:v>
                </c:pt>
                <c:pt idx="3">
                  <c:v>0.41499999999999998</c:v>
                </c:pt>
                <c:pt idx="4">
                  <c:v>0.314</c:v>
                </c:pt>
                <c:pt idx="5">
                  <c:v>0.436</c:v>
                </c:pt>
                <c:pt idx="6" formatCode="0.000">
                  <c:v>0.35499999999999998</c:v>
                </c:pt>
                <c:pt idx="7" formatCode="0.000">
                  <c:v>0.17499999999999999</c:v>
                </c:pt>
              </c:numCache>
            </c:numRef>
          </c:val>
          <c:smooth val="0"/>
        </c:ser>
        <c:ser>
          <c:idx val="6"/>
          <c:order val="6"/>
          <c:tx>
            <c:strRef>
              <c:f>Foaie1!$H$1</c:f>
              <c:strCache>
                <c:ptCount val="1"/>
                <c:pt idx="0">
                  <c:v>medie Fetești</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Foaie1!$H$2:$H$10</c:f>
              <c:numCache>
                <c:formatCode>General</c:formatCode>
                <c:ptCount val="8"/>
                <c:pt idx="0">
                  <c:v>0.17699999999999999</c:v>
                </c:pt>
                <c:pt idx="1">
                  <c:v>0.23100000000000001</c:v>
                </c:pt>
                <c:pt idx="2">
                  <c:v>0.22</c:v>
                </c:pt>
                <c:pt idx="3">
                  <c:v>0.186</c:v>
                </c:pt>
                <c:pt idx="4">
                  <c:v>0.22900000000000001</c:v>
                </c:pt>
                <c:pt idx="5">
                  <c:v>0.23200000000000001</c:v>
                </c:pt>
                <c:pt idx="6" formatCode="0.000">
                  <c:v>0.151</c:v>
                </c:pt>
                <c:pt idx="7" formatCode="0.000">
                  <c:v>0.17100000000000001</c:v>
                </c:pt>
              </c:numCache>
            </c:numRef>
          </c:val>
          <c:smooth val="0"/>
        </c:ser>
        <c:ser>
          <c:idx val="7"/>
          <c:order val="7"/>
          <c:tx>
            <c:strRef>
              <c:f>Foaie1!$I$1</c:f>
              <c:strCache>
                <c:ptCount val="1"/>
                <c:pt idx="0">
                  <c:v>maximă Fetești</c:v>
                </c:pt>
              </c:strCache>
            </c:strRef>
          </c:tx>
          <c:cat>
            <c:numRef>
              <c:f>Foaie1!$A$2:$A$10</c:f>
              <c:numCache>
                <c:formatCode>General</c:formatCode>
                <c:ptCount val="8"/>
                <c:pt idx="0">
                  <c:v>2010</c:v>
                </c:pt>
                <c:pt idx="1">
                  <c:v>2011</c:v>
                </c:pt>
                <c:pt idx="2">
                  <c:v>2012</c:v>
                </c:pt>
                <c:pt idx="3">
                  <c:v>2013</c:v>
                </c:pt>
                <c:pt idx="4">
                  <c:v>2014</c:v>
                </c:pt>
                <c:pt idx="5">
                  <c:v>2015</c:v>
                </c:pt>
                <c:pt idx="6">
                  <c:v>2016</c:v>
                </c:pt>
                <c:pt idx="7">
                  <c:v>2017</c:v>
                </c:pt>
              </c:numCache>
            </c:numRef>
          </c:cat>
          <c:val>
            <c:numRef>
              <c:f>Foaie1!$I$2:$I$10</c:f>
              <c:numCache>
                <c:formatCode>General</c:formatCode>
                <c:ptCount val="8"/>
                <c:pt idx="0">
                  <c:v>0.186</c:v>
                </c:pt>
                <c:pt idx="1">
                  <c:v>0.311</c:v>
                </c:pt>
                <c:pt idx="2">
                  <c:v>0.29299999999999998</c:v>
                </c:pt>
                <c:pt idx="3">
                  <c:v>0.24</c:v>
                </c:pt>
                <c:pt idx="4">
                  <c:v>0.433</c:v>
                </c:pt>
                <c:pt idx="5">
                  <c:v>0.28000000000000003</c:v>
                </c:pt>
                <c:pt idx="6" formatCode="0.000">
                  <c:v>0.182</c:v>
                </c:pt>
                <c:pt idx="7" formatCode="0.000">
                  <c:v>0.20899999999999999</c:v>
                </c:pt>
              </c:numCache>
            </c:numRef>
          </c:val>
          <c:smooth val="0"/>
        </c:ser>
        <c:dLbls>
          <c:showLegendKey val="0"/>
          <c:showVal val="0"/>
          <c:showCatName val="0"/>
          <c:showSerName val="0"/>
          <c:showPercent val="0"/>
          <c:showBubbleSize val="0"/>
        </c:dLbls>
        <c:marker val="1"/>
        <c:smooth val="0"/>
        <c:axId val="377924992"/>
        <c:axId val="377939072"/>
      </c:lineChart>
      <c:catAx>
        <c:axId val="377924992"/>
        <c:scaling>
          <c:orientation val="minMax"/>
        </c:scaling>
        <c:delete val="0"/>
        <c:axPos val="b"/>
        <c:numFmt formatCode="General" sourceLinked="1"/>
        <c:majorTickMark val="none"/>
        <c:minorTickMark val="none"/>
        <c:tickLblPos val="nextTo"/>
        <c:txPr>
          <a:bodyPr rot="0" vert="horz"/>
          <a:lstStyle/>
          <a:p>
            <a:pPr>
              <a:defRPr/>
            </a:pPr>
            <a:endParaRPr lang="en-US"/>
          </a:p>
        </c:txPr>
        <c:crossAx val="377939072"/>
        <c:crossesAt val="0"/>
        <c:auto val="1"/>
        <c:lblAlgn val="ctr"/>
        <c:lblOffset val="100"/>
        <c:noMultiLvlLbl val="0"/>
      </c:catAx>
      <c:valAx>
        <c:axId val="377939072"/>
        <c:scaling>
          <c:orientation val="minMax"/>
          <c:max val="0.60000000000000009"/>
          <c:min val="0"/>
        </c:scaling>
        <c:delete val="0"/>
        <c:axPos val="l"/>
        <c:majorGridlines/>
        <c:title>
          <c:tx>
            <c:rich>
              <a:bodyPr rot="-5400000" vert="horz"/>
              <a:lstStyle/>
              <a:p>
                <a:pPr>
                  <a:defRPr sz="1100"/>
                </a:pPr>
                <a:r>
                  <a:rPr lang="ro-RO" sz="1100"/>
                  <a:t>Bq/l</a:t>
                </a:r>
              </a:p>
              <a:p>
                <a:pPr>
                  <a:defRPr sz="1100"/>
                </a:pPr>
                <a:endParaRPr lang="vi-VN" sz="1100"/>
              </a:p>
            </c:rich>
          </c:tx>
          <c:layout>
            <c:manualLayout>
              <c:xMode val="edge"/>
              <c:yMode val="edge"/>
              <c:x val="1.1492396783735367E-2"/>
              <c:y val="0.32514360704911882"/>
            </c:manualLayout>
          </c:layout>
          <c:overlay val="0"/>
        </c:title>
        <c:numFmt formatCode="#,##0.0" sourceLinked="0"/>
        <c:majorTickMark val="none"/>
        <c:minorTickMark val="none"/>
        <c:tickLblPos val="nextTo"/>
        <c:spPr>
          <a:ln cmpd="dbl"/>
        </c:spPr>
        <c:txPr>
          <a:bodyPr rot="0" vert="horz"/>
          <a:lstStyle/>
          <a:p>
            <a:pPr>
              <a:defRPr sz="900">
                <a:latin typeface="Arial" panose="020B0604020202020204" pitchFamily="34" charset="0"/>
                <a:cs typeface="Arial" panose="020B0604020202020204" pitchFamily="34" charset="0"/>
              </a:defRPr>
            </a:pPr>
            <a:endParaRPr lang="en-US"/>
          </a:p>
        </c:txPr>
        <c:crossAx val="377924992"/>
        <c:crosses val="autoZero"/>
        <c:crossBetween val="between"/>
      </c:valAx>
      <c:spPr>
        <a:ln>
          <a:solidFill>
            <a:srgbClr val="000000"/>
          </a:solidFill>
        </a:ln>
        <a:scene3d>
          <a:camera prst="orthographicFront"/>
          <a:lightRig rig="threePt" dir="t"/>
        </a:scene3d>
        <a:sp3d/>
      </c:spPr>
    </c:plotArea>
    <c:legend>
      <c:legendPos val="b"/>
      <c:legendEntry>
        <c:idx val="0"/>
        <c:txPr>
          <a:bodyPr/>
          <a:lstStyle/>
          <a:p>
            <a:pPr>
              <a:defRPr sz="1000" baseline="0">
                <a:latin typeface="Calibri" panose="020F0502020204030204" pitchFamily="34" charset="0"/>
              </a:defRPr>
            </a:pPr>
            <a:endParaRPr lang="en-US"/>
          </a:p>
        </c:txPr>
      </c:legendEntry>
      <c:legendEntry>
        <c:idx val="2"/>
        <c:txPr>
          <a:bodyPr/>
          <a:lstStyle/>
          <a:p>
            <a:pPr>
              <a:defRPr sz="1000" baseline="0">
                <a:latin typeface="Calibri" panose="020F0502020204030204" pitchFamily="34" charset="0"/>
              </a:defRPr>
            </a:pPr>
            <a:endParaRPr lang="en-US"/>
          </a:p>
        </c:txPr>
      </c:legendEntry>
      <c:layout>
        <c:manualLayout>
          <c:xMode val="edge"/>
          <c:yMode val="edge"/>
          <c:x val="4.0740740740740744E-2"/>
          <c:y val="0.72722122605961381"/>
          <c:w val="0.93530442028079819"/>
          <c:h val="0.25373115860517437"/>
        </c:manualLayout>
      </c:layout>
      <c:overlay val="0"/>
      <c:txPr>
        <a:bodyPr/>
        <a:lstStyle/>
        <a:p>
          <a:pPr>
            <a:defRPr sz="100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Calibri" panose="020F0502020204030204" pitchFamily="34" charset="0"/>
              </a:defRPr>
            </a:pPr>
            <a:r>
              <a:rPr lang="vi-VN" sz="1200" b="1">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sz="1200" b="1">
                <a:latin typeface="Arial" panose="020B0604020202020204" pitchFamily="34" charset="0"/>
                <a:cs typeface="Arial" panose="020B0604020202020204" pitchFamily="34" charset="0"/>
              </a:rPr>
              <a:t>.2</a:t>
            </a:r>
            <a:r>
              <a:rPr lang="ro-RO" sz="1200" b="1">
                <a:latin typeface="Arial" panose="020B0604020202020204" pitchFamily="34" charset="0"/>
                <a:cs typeface="Arial" panose="020B0604020202020204" pitchFamily="34" charset="0"/>
              </a:rPr>
              <a:t>6</a:t>
            </a:r>
            <a:r>
              <a:rPr lang="vi-VN" sz="1200" b="1">
                <a:latin typeface="Arial" panose="020B0604020202020204" pitchFamily="34" charset="0"/>
                <a:cs typeface="Arial" panose="020B0604020202020204" pitchFamily="34" charset="0"/>
              </a:rPr>
              <a:t>.</a:t>
            </a:r>
            <a:r>
              <a:rPr lang="ro-RO" sz="1200" b="1">
                <a:latin typeface="Arial" panose="020B0604020202020204" pitchFamily="34" charset="0"/>
                <a:cs typeface="Arial" panose="020B0604020202020204" pitchFamily="34" charset="0"/>
              </a:rPr>
              <a:t> </a:t>
            </a:r>
            <a:r>
              <a:rPr lang="vi-VN" sz="1200" b="1">
                <a:latin typeface="Arial" panose="020B0604020202020204" pitchFamily="34" charset="0"/>
                <a:cs typeface="Arial" panose="020B0604020202020204" pitchFamily="34" charset="0"/>
              </a:rPr>
              <a:t>Concentraţii de Cs-137 în Dunăre 
- probe lunare </a:t>
            </a:r>
            <a:r>
              <a:rPr lang="ro-RO" sz="1200" b="1">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sz="1200" b="1">
              <a:latin typeface="Arial" panose="020B0604020202020204" pitchFamily="34" charset="0"/>
              <a:cs typeface="Arial" panose="020B0604020202020204" pitchFamily="34" charset="0"/>
            </a:endParaRPr>
          </a:p>
        </c:rich>
      </c:tx>
      <c:layout>
        <c:manualLayout>
          <c:xMode val="edge"/>
          <c:yMode val="edge"/>
          <c:x val="0.21221864951768488"/>
          <c:y val="2.0576131687242798E-2"/>
        </c:manualLayout>
      </c:layout>
      <c:overlay val="0"/>
      <c:spPr>
        <a:noFill/>
        <a:ln w="25399">
          <a:noFill/>
        </a:ln>
      </c:spPr>
    </c:title>
    <c:autoTitleDeleted val="0"/>
    <c:plotArea>
      <c:layout>
        <c:manualLayout>
          <c:layoutTarget val="inner"/>
          <c:xMode val="edge"/>
          <c:yMode val="edge"/>
          <c:x val="0.1274384531047543"/>
          <c:y val="0.23868312757201646"/>
          <c:w val="0.84326456028439478"/>
          <c:h val="0.50357017625761202"/>
        </c:manualLayout>
      </c:layout>
      <c:barChart>
        <c:barDir val="col"/>
        <c:grouping val="clustered"/>
        <c:varyColors val="0"/>
        <c:ser>
          <c:idx val="0"/>
          <c:order val="0"/>
          <c:tx>
            <c:strRef>
              <c:f>Sheet1!$A$2</c:f>
              <c:strCache>
                <c:ptCount val="1"/>
                <c:pt idx="0">
                  <c:v>Gară fluvială Cernavodă</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General</c:formatCode>
                <c:ptCount val="12"/>
              </c:numCache>
            </c:numRef>
          </c:val>
        </c:ser>
        <c:ser>
          <c:idx val="2"/>
          <c:order val="1"/>
          <c:tx>
            <c:strRef>
              <c:f>Sheet1!$A$3</c:f>
              <c:strCache>
                <c:ptCount val="1"/>
                <c:pt idx="0">
                  <c:v>Capidava</c:v>
                </c:pt>
              </c:strCache>
            </c:strRef>
          </c:tx>
          <c:spPr>
            <a:solidFill>
              <a:srgbClr val="FFFFCC"/>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10" formatCode="0.000000">
                  <c:v>1.2849999999999999E-3</c:v>
                </c:pt>
              </c:numCache>
            </c:numRef>
          </c:val>
        </c:ser>
        <c:ser>
          <c:idx val="3"/>
          <c:order val="2"/>
          <c:tx>
            <c:strRef>
              <c:f>Sheet1!$A$4</c:f>
              <c:strCache>
                <c:ptCount val="1"/>
                <c:pt idx="0">
                  <c:v>Cochirleni</c:v>
                </c:pt>
              </c:strCache>
            </c:strRef>
          </c:tx>
          <c:spPr>
            <a:solidFill>
              <a:srgbClr val="CCFFFF"/>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Sheet1!$B$4:$M$4</c:f>
              <c:numCache>
                <c:formatCode>General</c:formatCode>
                <c:ptCount val="12"/>
              </c:numCache>
            </c:numRef>
          </c:val>
        </c:ser>
        <c:ser>
          <c:idx val="4"/>
          <c:order val="3"/>
          <c:tx>
            <c:strRef>
              <c:f>Sheet1!$A$5</c:f>
              <c:strCache>
                <c:ptCount val="1"/>
                <c:pt idx="0">
                  <c:v>Braţ Borcea-Feteşti</c:v>
                </c:pt>
              </c:strCache>
            </c:strRef>
          </c:tx>
          <c:spPr>
            <a:solidFill>
              <a:srgbClr val="660066"/>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Sheet1!$B$5:$M$5</c:f>
              <c:numCache>
                <c:formatCode>General</c:formatCode>
                <c:ptCount val="12"/>
                <c:pt idx="2" formatCode="0.000000">
                  <c:v>9.3899999999999995E-4</c:v>
                </c:pt>
              </c:numCache>
            </c:numRef>
          </c:val>
        </c:ser>
        <c:dLbls>
          <c:showLegendKey val="0"/>
          <c:showVal val="0"/>
          <c:showCatName val="0"/>
          <c:showSerName val="0"/>
          <c:showPercent val="0"/>
          <c:showBubbleSize val="0"/>
        </c:dLbls>
        <c:gapWidth val="150"/>
        <c:axId val="378008320"/>
        <c:axId val="378009856"/>
      </c:barChart>
      <c:catAx>
        <c:axId val="378008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78009856"/>
        <c:crosses val="autoZero"/>
        <c:auto val="1"/>
        <c:lblAlgn val="ctr"/>
        <c:lblOffset val="100"/>
        <c:tickLblSkip val="1"/>
        <c:tickMarkSkip val="1"/>
        <c:noMultiLvlLbl val="0"/>
      </c:catAx>
      <c:valAx>
        <c:axId val="378009856"/>
        <c:scaling>
          <c:orientation val="minMax"/>
        </c:scaling>
        <c:delete val="0"/>
        <c:axPos val="l"/>
        <c:majorGridlines>
          <c:spPr>
            <a:ln w="3175">
              <a:solidFill>
                <a:srgbClr val="000000"/>
              </a:solidFill>
              <a:prstDash val="solid"/>
            </a:ln>
          </c:spPr>
        </c:majorGridlines>
        <c:title>
          <c:tx>
            <c:rich>
              <a:bodyPr/>
              <a:lstStyle/>
              <a:p>
                <a:pPr>
                  <a:defRPr sz="1100" b="1">
                    <a:latin typeface="+mn-lt"/>
                  </a:defRPr>
                </a:pPr>
                <a:r>
                  <a:rPr lang="en-US" sz="1100" b="1">
                    <a:latin typeface="+mn-lt"/>
                  </a:rPr>
                  <a:t>Bq/</a:t>
                </a:r>
                <a:r>
                  <a:rPr lang="ro-RO" sz="1100" b="1">
                    <a:latin typeface="+mn-lt"/>
                  </a:rPr>
                  <a:t>l</a:t>
                </a:r>
                <a:endParaRPr lang="en-US" sz="1100" b="1">
                  <a:latin typeface="+mn-lt"/>
                </a:endParaRPr>
              </a:p>
            </c:rich>
          </c:tx>
          <c:layout>
            <c:manualLayout>
              <c:xMode val="edge"/>
              <c:yMode val="edge"/>
              <c:x val="1.8987341772151899E-2"/>
              <c:y val="0.3744856991690268"/>
            </c:manualLayout>
          </c:layout>
          <c:overlay val="0"/>
          <c:spPr>
            <a:noFill/>
            <a:ln w="25399">
              <a:noFill/>
            </a:ln>
          </c:spPr>
        </c:title>
        <c:numFmt formatCode="#,##0.000" sourceLinked="0"/>
        <c:majorTickMark val="out"/>
        <c:minorTickMark val="none"/>
        <c:tickLblPos val="nextTo"/>
        <c:spPr>
          <a:ln w="3175">
            <a:solidFill>
              <a:srgbClr val="000000"/>
            </a:solidFill>
            <a:prstDash val="solid"/>
          </a:ln>
        </c:spPr>
        <c:txPr>
          <a:bodyPr rot="0" vert="horz"/>
          <a:lstStyle/>
          <a:p>
            <a:pPr>
              <a:defRPr/>
            </a:pPr>
            <a:endParaRPr lang="en-US"/>
          </a:p>
        </c:txPr>
        <c:crossAx val="378008320"/>
        <c:crosses val="autoZero"/>
        <c:crossBetween val="between"/>
        <c:majorUnit val="1.0000000000000002E-3"/>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lin ang="0" scaled="1"/>
        </a:gradFill>
        <a:ln w="12700">
          <a:solidFill>
            <a:srgbClr val="808080"/>
          </a:solidFill>
          <a:prstDash val="solid"/>
        </a:ln>
      </c:spPr>
    </c:plotArea>
    <c:legend>
      <c:legendPos val="b"/>
      <c:legendEntry>
        <c:idx val="0"/>
        <c:txPr>
          <a:bodyPr/>
          <a:lstStyle/>
          <a:p>
            <a:pPr>
              <a:defRPr sz="950">
                <a:latin typeface="Calibri" panose="020F0502020204030204" pitchFamily="34" charset="0"/>
              </a:defRPr>
            </a:pPr>
            <a:endParaRPr lang="en-US"/>
          </a:p>
        </c:txPr>
      </c:legendEntry>
      <c:layout>
        <c:manualLayout>
          <c:xMode val="edge"/>
          <c:yMode val="edge"/>
          <c:x val="4.682730323266554E-2"/>
          <c:y val="0.81647381033892497"/>
          <c:w val="0.9212218649517685"/>
          <c:h val="0.18106995884773663"/>
        </c:manualLayout>
      </c:layout>
      <c:overlay val="0"/>
      <c:spPr>
        <a:noFill/>
        <a:ln w="3175">
          <a:noFill/>
          <a:prstDash val="solid"/>
        </a:ln>
      </c:spPr>
      <c:txPr>
        <a:bodyPr/>
        <a:lstStyle/>
        <a:p>
          <a:pPr>
            <a:defRPr sz="950">
              <a:latin typeface="Calibri" panose="020F0502020204030204" pitchFamily="34" charset="0"/>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Calibri" panose="020F0502020204030204" pitchFamily="34" charset="0"/>
              </a:defRPr>
            </a:pPr>
            <a:r>
              <a:rPr lang="vi-VN" sz="1200" b="1">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sz="1200" b="1">
                <a:latin typeface="Arial" panose="020B0604020202020204" pitchFamily="34" charset="0"/>
                <a:cs typeface="Arial" panose="020B0604020202020204" pitchFamily="34" charset="0"/>
              </a:rPr>
              <a:t>.2</a:t>
            </a:r>
            <a:r>
              <a:rPr lang="ro-RO" sz="1200" b="1">
                <a:latin typeface="Arial" panose="020B0604020202020204" pitchFamily="34" charset="0"/>
                <a:cs typeface="Arial" panose="020B0604020202020204" pitchFamily="34" charset="0"/>
              </a:rPr>
              <a:t>7</a:t>
            </a:r>
            <a:r>
              <a:rPr lang="vi-VN" sz="1200" b="1">
                <a:latin typeface="Arial" panose="020B0604020202020204" pitchFamily="34" charset="0"/>
                <a:cs typeface="Arial" panose="020B0604020202020204" pitchFamily="34" charset="0"/>
              </a:rPr>
              <a:t>.</a:t>
            </a:r>
            <a:r>
              <a:rPr lang="ro-RO" sz="1200" b="1">
                <a:latin typeface="Arial" panose="020B0604020202020204" pitchFamily="34" charset="0"/>
                <a:cs typeface="Arial" panose="020B0604020202020204" pitchFamily="34" charset="0"/>
              </a:rPr>
              <a:t> </a:t>
            </a:r>
            <a:r>
              <a:rPr lang="vi-VN" sz="1200" b="1">
                <a:latin typeface="Arial" panose="020B0604020202020204" pitchFamily="34" charset="0"/>
                <a:cs typeface="Arial" panose="020B0604020202020204" pitchFamily="34" charset="0"/>
              </a:rPr>
              <a:t>Concentraţii de </a:t>
            </a:r>
            <a:r>
              <a:rPr lang="ro-RO" sz="1200" b="1">
                <a:latin typeface="Arial" panose="020B0604020202020204" pitchFamily="34" charset="0"/>
                <a:cs typeface="Arial" panose="020B0604020202020204" pitchFamily="34" charset="0"/>
              </a:rPr>
              <a:t>K</a:t>
            </a:r>
            <a:r>
              <a:rPr lang="vi-VN" sz="1200" b="1">
                <a:latin typeface="Arial" panose="020B0604020202020204" pitchFamily="34" charset="0"/>
                <a:cs typeface="Arial" panose="020B0604020202020204" pitchFamily="34" charset="0"/>
              </a:rPr>
              <a:t>-</a:t>
            </a:r>
            <a:r>
              <a:rPr lang="ro-RO" sz="1200" b="1">
                <a:latin typeface="Arial" panose="020B0604020202020204" pitchFamily="34" charset="0"/>
                <a:cs typeface="Arial" panose="020B0604020202020204" pitchFamily="34" charset="0"/>
              </a:rPr>
              <a:t>40</a:t>
            </a:r>
            <a:r>
              <a:rPr lang="vi-VN" sz="1200" b="1">
                <a:latin typeface="Arial" panose="020B0604020202020204" pitchFamily="34" charset="0"/>
                <a:cs typeface="Arial" panose="020B0604020202020204" pitchFamily="34" charset="0"/>
              </a:rPr>
              <a:t> în Dunăre 
- probe lunare </a:t>
            </a:r>
            <a:r>
              <a:rPr lang="ro-RO" sz="1200" b="1">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sz="1200" b="1">
              <a:latin typeface="Arial" panose="020B0604020202020204" pitchFamily="34" charset="0"/>
              <a:cs typeface="Arial" panose="020B0604020202020204" pitchFamily="34" charset="0"/>
            </a:endParaRPr>
          </a:p>
        </c:rich>
      </c:tx>
      <c:layout>
        <c:manualLayout>
          <c:xMode val="edge"/>
          <c:yMode val="edge"/>
          <c:x val="0.21221864951768488"/>
          <c:y val="2.0576131687242798E-2"/>
        </c:manualLayout>
      </c:layout>
      <c:overlay val="0"/>
      <c:spPr>
        <a:noFill/>
        <a:ln w="25399">
          <a:noFill/>
        </a:ln>
      </c:spPr>
    </c:title>
    <c:autoTitleDeleted val="0"/>
    <c:plotArea>
      <c:layout>
        <c:manualLayout>
          <c:layoutTarget val="inner"/>
          <c:xMode val="edge"/>
          <c:yMode val="edge"/>
          <c:x val="0.1274384531047543"/>
          <c:y val="0.22287303019928834"/>
          <c:w val="0.84959367420844545"/>
          <c:h val="0.54573091407052376"/>
        </c:manualLayout>
      </c:layout>
      <c:barChart>
        <c:barDir val="col"/>
        <c:grouping val="clustered"/>
        <c:varyColors val="0"/>
        <c:ser>
          <c:idx val="0"/>
          <c:order val="0"/>
          <c:tx>
            <c:strRef>
              <c:f>Sheet1!$A$2</c:f>
              <c:strCache>
                <c:ptCount val="1"/>
                <c:pt idx="0">
                  <c:v>Gară fluvială Cernavodă</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General</c:formatCode>
                <c:ptCount val="12"/>
                <c:pt idx="0">
                  <c:v>5.3571000000000001E-2</c:v>
                </c:pt>
                <c:pt idx="1">
                  <c:v>8.3196999999999993E-2</c:v>
                </c:pt>
                <c:pt idx="2">
                  <c:v>8.7831000000000006E-2</c:v>
                </c:pt>
                <c:pt idx="3">
                  <c:v>5.1709999999999999E-2</c:v>
                </c:pt>
                <c:pt idx="4">
                  <c:v>8.0948000000000006E-2</c:v>
                </c:pt>
                <c:pt idx="5">
                  <c:v>6.6934999999999995E-2</c:v>
                </c:pt>
                <c:pt idx="6">
                  <c:v>6.8644999999999998E-2</c:v>
                </c:pt>
                <c:pt idx="7">
                  <c:v>8.2567000000000002E-2</c:v>
                </c:pt>
                <c:pt idx="8">
                  <c:v>7.9297999999999993E-2</c:v>
                </c:pt>
                <c:pt idx="9">
                  <c:v>7.5200000000000003E-2</c:v>
                </c:pt>
                <c:pt idx="10">
                  <c:v>7.1683999999999998E-2</c:v>
                </c:pt>
                <c:pt idx="11">
                  <c:v>5.6611000000000002E-2</c:v>
                </c:pt>
              </c:numCache>
            </c:numRef>
          </c:val>
        </c:ser>
        <c:ser>
          <c:idx val="2"/>
          <c:order val="1"/>
          <c:tx>
            <c:strRef>
              <c:f>Sheet1!$A$3</c:f>
              <c:strCache>
                <c:ptCount val="1"/>
                <c:pt idx="0">
                  <c:v>Capidava</c:v>
                </c:pt>
              </c:strCache>
            </c:strRef>
          </c:tx>
          <c:spPr>
            <a:solidFill>
              <a:srgbClr val="FFFFCC"/>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1">
                  <c:v>4.6578000000000001E-2</c:v>
                </c:pt>
                <c:pt idx="2">
                  <c:v>7.3860999999999996E-2</c:v>
                </c:pt>
                <c:pt idx="3">
                  <c:v>0.166376</c:v>
                </c:pt>
                <c:pt idx="4">
                  <c:v>6.1969999999999997E-2</c:v>
                </c:pt>
                <c:pt idx="5">
                  <c:v>9.7739999999999994E-2</c:v>
                </c:pt>
                <c:pt idx="6">
                  <c:v>4.9145000000000001E-2</c:v>
                </c:pt>
                <c:pt idx="7">
                  <c:v>5.1324000000000002E-2</c:v>
                </c:pt>
                <c:pt idx="8">
                  <c:v>4.6198999999999997E-2</c:v>
                </c:pt>
                <c:pt idx="9">
                  <c:v>0.14263100000000001</c:v>
                </c:pt>
                <c:pt idx="10">
                  <c:v>0.12845799999999999</c:v>
                </c:pt>
                <c:pt idx="11">
                  <c:v>3.9302999999999998E-2</c:v>
                </c:pt>
              </c:numCache>
            </c:numRef>
          </c:val>
        </c:ser>
        <c:ser>
          <c:idx val="3"/>
          <c:order val="2"/>
          <c:tx>
            <c:strRef>
              <c:f>Sheet1!$A$4</c:f>
              <c:strCache>
                <c:ptCount val="1"/>
                <c:pt idx="0">
                  <c:v>Cochirleni</c:v>
                </c:pt>
              </c:strCache>
            </c:strRef>
          </c:tx>
          <c:spPr>
            <a:solidFill>
              <a:srgbClr val="CCFFFF"/>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Sheet1!$B$4:$M$4</c:f>
              <c:numCache>
                <c:formatCode>General</c:formatCode>
                <c:ptCount val="12"/>
                <c:pt idx="2">
                  <c:v>0.10329199999999999</c:v>
                </c:pt>
                <c:pt idx="3">
                  <c:v>6.7671999999999996E-2</c:v>
                </c:pt>
                <c:pt idx="4">
                  <c:v>5.8184E-2</c:v>
                </c:pt>
                <c:pt idx="5">
                  <c:v>0.1153</c:v>
                </c:pt>
                <c:pt idx="6">
                  <c:v>8.1899E-2</c:v>
                </c:pt>
                <c:pt idx="7">
                  <c:v>0.120546</c:v>
                </c:pt>
                <c:pt idx="8">
                  <c:v>3.1021E-2</c:v>
                </c:pt>
                <c:pt idx="9">
                  <c:v>7.3114999999999999E-2</c:v>
                </c:pt>
                <c:pt idx="10">
                  <c:v>8.7276999999999993E-2</c:v>
                </c:pt>
                <c:pt idx="11">
                  <c:v>4.5614000000000002E-2</c:v>
                </c:pt>
              </c:numCache>
            </c:numRef>
          </c:val>
        </c:ser>
        <c:ser>
          <c:idx val="4"/>
          <c:order val="3"/>
          <c:tx>
            <c:strRef>
              <c:f>Sheet1!$A$5</c:f>
              <c:strCache>
                <c:ptCount val="1"/>
                <c:pt idx="0">
                  <c:v>Braţ Borcea-Feteşti</c:v>
                </c:pt>
              </c:strCache>
            </c:strRef>
          </c:tx>
          <c:spPr>
            <a:solidFill>
              <a:srgbClr val="660066"/>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Sheet1!$B$5:$M$5</c:f>
              <c:numCache>
                <c:formatCode>General</c:formatCode>
                <c:ptCount val="12"/>
                <c:pt idx="1">
                  <c:v>3.7802000000000002E-2</c:v>
                </c:pt>
                <c:pt idx="2">
                  <c:v>5.6808999999999998E-2</c:v>
                </c:pt>
                <c:pt idx="3">
                  <c:v>5.7571999999999998E-2</c:v>
                </c:pt>
                <c:pt idx="4">
                  <c:v>9.6269999999999994E-2</c:v>
                </c:pt>
                <c:pt idx="5">
                  <c:v>0.116594</c:v>
                </c:pt>
                <c:pt idx="6">
                  <c:v>6.1094000000000002E-2</c:v>
                </c:pt>
                <c:pt idx="7">
                  <c:v>6.8782999999999997E-2</c:v>
                </c:pt>
                <c:pt idx="8">
                  <c:v>8.9561000000000002E-2</c:v>
                </c:pt>
                <c:pt idx="9">
                  <c:v>5.8229000000000003E-2</c:v>
                </c:pt>
                <c:pt idx="10">
                  <c:v>0.11651400000000001</c:v>
                </c:pt>
                <c:pt idx="11">
                  <c:v>5.1794E-2</c:v>
                </c:pt>
              </c:numCache>
            </c:numRef>
          </c:val>
        </c:ser>
        <c:dLbls>
          <c:showLegendKey val="0"/>
          <c:showVal val="0"/>
          <c:showCatName val="0"/>
          <c:showSerName val="0"/>
          <c:showPercent val="0"/>
          <c:showBubbleSize val="0"/>
        </c:dLbls>
        <c:gapWidth val="150"/>
        <c:axId val="378037760"/>
        <c:axId val="378039296"/>
      </c:barChart>
      <c:catAx>
        <c:axId val="378037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78039296"/>
        <c:crosses val="autoZero"/>
        <c:auto val="1"/>
        <c:lblAlgn val="ctr"/>
        <c:lblOffset val="100"/>
        <c:tickLblSkip val="1"/>
        <c:tickMarkSkip val="1"/>
        <c:noMultiLvlLbl val="0"/>
      </c:catAx>
      <c:valAx>
        <c:axId val="378039296"/>
        <c:scaling>
          <c:orientation val="minMax"/>
        </c:scaling>
        <c:delete val="0"/>
        <c:axPos val="l"/>
        <c:majorGridlines>
          <c:spPr>
            <a:ln w="3175">
              <a:solidFill>
                <a:srgbClr val="000000"/>
              </a:solidFill>
              <a:prstDash val="solid"/>
            </a:ln>
          </c:spPr>
        </c:majorGridlines>
        <c:title>
          <c:tx>
            <c:rich>
              <a:bodyPr/>
              <a:lstStyle/>
              <a:p>
                <a:pPr>
                  <a:defRPr sz="1100" b="1">
                    <a:latin typeface="+mn-lt"/>
                  </a:defRPr>
                </a:pPr>
                <a:r>
                  <a:rPr lang="en-US" sz="1100" b="1">
                    <a:latin typeface="+mn-lt"/>
                  </a:rPr>
                  <a:t>Bq/</a:t>
                </a:r>
                <a:r>
                  <a:rPr lang="ro-RO" sz="1100" b="1">
                    <a:latin typeface="+mn-lt"/>
                  </a:rPr>
                  <a:t>l</a:t>
                </a:r>
                <a:endParaRPr lang="en-US" sz="1100" b="1">
                  <a:latin typeface="+mn-lt"/>
                </a:endParaRPr>
              </a:p>
            </c:rich>
          </c:tx>
          <c:layout>
            <c:manualLayout>
              <c:xMode val="edge"/>
              <c:yMode val="edge"/>
              <c:x val="1.8987341772151899E-2"/>
              <c:y val="0.4324567136617804"/>
            </c:manualLayout>
          </c:layout>
          <c:overlay val="0"/>
          <c:spPr>
            <a:noFill/>
            <a:ln w="25399">
              <a:noFill/>
            </a:ln>
          </c:spPr>
        </c:title>
        <c:numFmt formatCode="#,##0.00" sourceLinked="0"/>
        <c:majorTickMark val="out"/>
        <c:minorTickMark val="none"/>
        <c:tickLblPos val="nextTo"/>
        <c:spPr>
          <a:ln w="3175">
            <a:solidFill>
              <a:srgbClr val="000000"/>
            </a:solidFill>
            <a:prstDash val="solid"/>
          </a:ln>
        </c:spPr>
        <c:txPr>
          <a:bodyPr rot="0" vert="horz"/>
          <a:lstStyle/>
          <a:p>
            <a:pPr>
              <a:defRPr/>
            </a:pPr>
            <a:endParaRPr lang="en-US"/>
          </a:p>
        </c:txPr>
        <c:crossAx val="378037760"/>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lin ang="0" scaled="1"/>
        </a:gradFill>
        <a:ln w="12700">
          <a:solidFill>
            <a:srgbClr val="808080"/>
          </a:solidFill>
          <a:prstDash val="solid"/>
        </a:ln>
      </c:spPr>
    </c:plotArea>
    <c:legend>
      <c:legendPos val="b"/>
      <c:layout>
        <c:manualLayout>
          <c:xMode val="edge"/>
          <c:yMode val="edge"/>
          <c:x val="5.9485530546623797E-2"/>
          <c:y val="0.86390464037845061"/>
          <c:w val="0.9212218649517685"/>
          <c:h val="0.10728870353656386"/>
        </c:manualLayout>
      </c:layout>
      <c:overlay val="0"/>
      <c:spPr>
        <a:noFill/>
        <a:ln w="3175">
          <a:noFill/>
          <a:prstDash val="solid"/>
        </a:ln>
      </c:spPr>
      <c:txPr>
        <a:bodyPr/>
        <a:lstStyle/>
        <a:p>
          <a:pPr>
            <a:defRPr sz="950">
              <a:latin typeface="Calibri" panose="020F0502020204030204" pitchFamily="34" charset="0"/>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Calibri" panose="020F0502020204030204" pitchFamily="34" charset="0"/>
              </a:defRPr>
            </a:pPr>
            <a:r>
              <a:rPr lang="vi-VN" sz="1200" b="1">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sz="1200" b="1">
                <a:latin typeface="Arial" panose="020B0604020202020204" pitchFamily="34" charset="0"/>
                <a:cs typeface="Arial" panose="020B0604020202020204" pitchFamily="34" charset="0"/>
              </a:rPr>
              <a:t>.2</a:t>
            </a:r>
            <a:r>
              <a:rPr lang="ro-RO" sz="1200" b="1">
                <a:latin typeface="Arial" panose="020B0604020202020204" pitchFamily="34" charset="0"/>
                <a:cs typeface="Arial" panose="020B0604020202020204" pitchFamily="34" charset="0"/>
              </a:rPr>
              <a:t>8</a:t>
            </a:r>
            <a:r>
              <a:rPr lang="vi-VN" sz="1200" b="1">
                <a:latin typeface="Arial" panose="020B0604020202020204" pitchFamily="34" charset="0"/>
                <a:cs typeface="Arial" panose="020B0604020202020204" pitchFamily="34" charset="0"/>
              </a:rPr>
              <a:t>. Concentraţii volumice ale tritiului în Dunăre 
- medii lunare </a:t>
            </a:r>
            <a:r>
              <a:rPr lang="ro-RO" sz="1200" b="1">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sz="1200" b="1">
              <a:latin typeface="Arial" panose="020B0604020202020204" pitchFamily="34" charset="0"/>
              <a:cs typeface="Arial" panose="020B0604020202020204" pitchFamily="34" charset="0"/>
            </a:endParaRPr>
          </a:p>
        </c:rich>
      </c:tx>
      <c:layout>
        <c:manualLayout>
          <c:xMode val="edge"/>
          <c:yMode val="edge"/>
          <c:x val="0.1550632911392405"/>
          <c:y val="1.8382352941176471E-2"/>
        </c:manualLayout>
      </c:layout>
      <c:overlay val="0"/>
      <c:spPr>
        <a:noFill/>
        <a:ln w="25400">
          <a:noFill/>
        </a:ln>
      </c:spPr>
    </c:title>
    <c:autoTitleDeleted val="0"/>
    <c:plotArea>
      <c:layout>
        <c:manualLayout>
          <c:layoutTarget val="inner"/>
          <c:xMode val="edge"/>
          <c:yMode val="edge"/>
          <c:x val="0.10047554803313137"/>
          <c:y val="0.20955882352941177"/>
          <c:w val="0.8726257348672537"/>
          <c:h val="0.5707195894193523"/>
        </c:manualLayout>
      </c:layout>
      <c:barChart>
        <c:barDir val="col"/>
        <c:grouping val="clustered"/>
        <c:varyColors val="0"/>
        <c:ser>
          <c:idx val="0"/>
          <c:order val="0"/>
          <c:tx>
            <c:strRef>
              <c:f>Sheet1!$A$2</c:f>
              <c:strCache>
                <c:ptCount val="1"/>
                <c:pt idx="0">
                  <c:v>Gară fluvială Cernavodă</c:v>
                </c:pt>
              </c:strCache>
            </c:strRef>
          </c:tx>
          <c:spPr>
            <a:solidFill>
              <a:srgbClr val="FF0000"/>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0.00</c:formatCode>
                <c:ptCount val="12"/>
                <c:pt idx="0">
                  <c:v>8.7200000000000006</c:v>
                </c:pt>
                <c:pt idx="1">
                  <c:v>7.8</c:v>
                </c:pt>
                <c:pt idx="2">
                  <c:v>5.5</c:v>
                </c:pt>
                <c:pt idx="3" formatCode="General">
                  <c:v>5.54</c:v>
                </c:pt>
                <c:pt idx="4" formatCode="General">
                  <c:v>6.47</c:v>
                </c:pt>
                <c:pt idx="5" formatCode="General">
                  <c:v>8.02</c:v>
                </c:pt>
                <c:pt idx="6" formatCode="General">
                  <c:v>6.99</c:v>
                </c:pt>
                <c:pt idx="7" formatCode="General">
                  <c:v>5.58</c:v>
                </c:pt>
                <c:pt idx="8" formatCode="General">
                  <c:v>4.82</c:v>
                </c:pt>
                <c:pt idx="9" formatCode="General">
                  <c:v>4.04</c:v>
                </c:pt>
                <c:pt idx="10" formatCode="General">
                  <c:v>6.33</c:v>
                </c:pt>
                <c:pt idx="11" formatCode="General">
                  <c:v>5.92</c:v>
                </c:pt>
              </c:numCache>
            </c:numRef>
          </c:val>
        </c:ser>
        <c:ser>
          <c:idx val="2"/>
          <c:order val="1"/>
          <c:tx>
            <c:strRef>
              <c:f>Sheet1!$A$3</c:f>
              <c:strCache>
                <c:ptCount val="1"/>
                <c:pt idx="0">
                  <c:v>Capidava</c:v>
                </c:pt>
              </c:strCache>
            </c:strRef>
          </c:tx>
          <c:spPr>
            <a:solidFill>
              <a:srgbClr val="FFFFCC"/>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1">
                  <c:v>7.66</c:v>
                </c:pt>
                <c:pt idx="3">
                  <c:v>5.54</c:v>
                </c:pt>
                <c:pt idx="4">
                  <c:v>7.64</c:v>
                </c:pt>
                <c:pt idx="5">
                  <c:v>12.83</c:v>
                </c:pt>
                <c:pt idx="6">
                  <c:v>6.11</c:v>
                </c:pt>
                <c:pt idx="7">
                  <c:v>15.44</c:v>
                </c:pt>
                <c:pt idx="9" formatCode="0.00">
                  <c:v>6.7</c:v>
                </c:pt>
                <c:pt idx="11">
                  <c:v>5.53</c:v>
                </c:pt>
              </c:numCache>
            </c:numRef>
          </c:val>
        </c:ser>
        <c:ser>
          <c:idx val="3"/>
          <c:order val="2"/>
          <c:tx>
            <c:strRef>
              <c:f>Sheet1!$A$4</c:f>
              <c:strCache>
                <c:ptCount val="1"/>
                <c:pt idx="0">
                  <c:v>Cochirleni</c:v>
                </c:pt>
              </c:strCache>
            </c:strRef>
          </c:tx>
          <c:spPr>
            <a:solidFill>
              <a:srgbClr val="CCFFFF"/>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Sheet1!$B$4:$M$4</c:f>
              <c:numCache>
                <c:formatCode>General</c:formatCode>
                <c:ptCount val="12"/>
                <c:pt idx="3">
                  <c:v>3.82</c:v>
                </c:pt>
                <c:pt idx="4">
                  <c:v>5.78</c:v>
                </c:pt>
                <c:pt idx="5">
                  <c:v>4.6100000000000003</c:v>
                </c:pt>
                <c:pt idx="6">
                  <c:v>4.32</c:v>
                </c:pt>
                <c:pt idx="11">
                  <c:v>4.3</c:v>
                </c:pt>
              </c:numCache>
            </c:numRef>
          </c:val>
        </c:ser>
        <c:ser>
          <c:idx val="4"/>
          <c:order val="3"/>
          <c:tx>
            <c:strRef>
              <c:f>Sheet1!$A$5</c:f>
              <c:strCache>
                <c:ptCount val="1"/>
                <c:pt idx="0">
                  <c:v>Braţ Borcea-Feteşti</c:v>
                </c:pt>
              </c:strCache>
            </c:strRef>
          </c:tx>
          <c:spPr>
            <a:solidFill>
              <a:srgbClr val="660066"/>
            </a:solidFill>
            <a:ln w="12700">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Sheet1!$B$5:$M$5</c:f>
              <c:numCache>
                <c:formatCode>General</c:formatCode>
                <c:ptCount val="12"/>
                <c:pt idx="1">
                  <c:v>4.0599999999999996</c:v>
                </c:pt>
                <c:pt idx="3">
                  <c:v>6.12</c:v>
                </c:pt>
                <c:pt idx="5">
                  <c:v>7.49</c:v>
                </c:pt>
                <c:pt idx="6">
                  <c:v>4.82</c:v>
                </c:pt>
              </c:numCache>
            </c:numRef>
          </c:val>
        </c:ser>
        <c:dLbls>
          <c:showLegendKey val="0"/>
          <c:showVal val="0"/>
          <c:showCatName val="0"/>
          <c:showSerName val="0"/>
          <c:showPercent val="0"/>
          <c:showBubbleSize val="0"/>
        </c:dLbls>
        <c:gapWidth val="150"/>
        <c:axId val="378378112"/>
        <c:axId val="378379648"/>
      </c:barChart>
      <c:catAx>
        <c:axId val="378378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a:pPr>
            <a:endParaRPr lang="en-US"/>
          </a:p>
        </c:txPr>
        <c:crossAx val="378379648"/>
        <c:crosses val="autoZero"/>
        <c:auto val="1"/>
        <c:lblAlgn val="ctr"/>
        <c:lblOffset val="100"/>
        <c:tickLblSkip val="1"/>
        <c:tickMarkSkip val="1"/>
        <c:noMultiLvlLbl val="0"/>
      </c:catAx>
      <c:valAx>
        <c:axId val="378379648"/>
        <c:scaling>
          <c:orientation val="minMax"/>
        </c:scaling>
        <c:delete val="0"/>
        <c:axPos val="l"/>
        <c:majorGridlines>
          <c:spPr>
            <a:ln w="3175">
              <a:solidFill>
                <a:srgbClr val="000000"/>
              </a:solidFill>
              <a:prstDash val="solid"/>
            </a:ln>
          </c:spPr>
        </c:majorGridlines>
        <c:title>
          <c:tx>
            <c:rich>
              <a:bodyPr/>
              <a:lstStyle/>
              <a:p>
                <a:pPr>
                  <a:defRPr sz="1100" b="1">
                    <a:latin typeface="+mn-lt"/>
                  </a:defRPr>
                </a:pPr>
                <a:r>
                  <a:rPr lang="en-US" sz="1100" b="1">
                    <a:latin typeface="+mn-lt"/>
                  </a:rPr>
                  <a:t>Bq/l</a:t>
                </a:r>
              </a:p>
            </c:rich>
          </c:tx>
          <c:layout>
            <c:manualLayout>
              <c:xMode val="edge"/>
              <c:yMode val="edge"/>
              <c:x val="1.6614745586708203E-2"/>
              <c:y val="0.396537294540310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a:pPr>
            <a:endParaRPr lang="en-US"/>
          </a:p>
        </c:txPr>
        <c:crossAx val="378378112"/>
        <c:crosses val="autoZero"/>
        <c:crossBetween val="between"/>
        <c:majorUnit val="10"/>
      </c:valAx>
      <c:spPr>
        <a:gradFill rotWithShape="0">
          <a:gsLst>
            <a:gs pos="0">
              <a:srgbClr xmlns:mc="http://schemas.openxmlformats.org/markup-compatibility/2006" xmlns:a14="http://schemas.microsoft.com/office/drawing/2010/main" val="010101" mc:Ignorable="a14" a14:legacySpreadsheetColorIndex="9">
                <a:gamma/>
                <a:shade val="66275"/>
                <a:invGamma/>
              </a:srgbClr>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legend>
      <c:legendPos val="r"/>
      <c:layout>
        <c:manualLayout>
          <c:xMode val="edge"/>
          <c:yMode val="edge"/>
          <c:x val="7.604794727761835E-2"/>
          <c:y val="0.88404297046512303"/>
          <c:w val="0.90031645569620256"/>
          <c:h val="9.2946147688985681E-2"/>
        </c:manualLayout>
      </c:layout>
      <c:overlay val="0"/>
      <c:spPr>
        <a:noFill/>
        <a:ln w="3175">
          <a:noFill/>
          <a:prstDash val="solid"/>
        </a:ln>
      </c:spPr>
      <c:txPr>
        <a:bodyPr/>
        <a:lstStyle/>
        <a:p>
          <a:pPr>
            <a:defRPr sz="1050">
              <a:latin typeface="Calibri" panose="020F0502020204030204" pitchFamily="34" charset="0"/>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vi-VN" sz="1200"/>
              <a:t>Figura </a:t>
            </a:r>
            <a:r>
              <a:rPr lang="en-US" sz="1200"/>
              <a:t>IX</a:t>
            </a:r>
            <a:r>
              <a:rPr lang="vi-VN" sz="1200"/>
              <a:t>.3. Distribuţia procentuală a analizelor beta globale</a:t>
            </a:r>
            <a:endParaRPr lang="en-US" sz="1200"/>
          </a:p>
          <a:p>
            <a:pPr>
              <a:defRPr sz="1200"/>
            </a:pPr>
            <a:r>
              <a:rPr lang="en-US" sz="1200"/>
              <a:t>     </a:t>
            </a:r>
            <a:r>
              <a:rPr lang="vi-VN" sz="1200"/>
              <a:t> </a:t>
            </a:r>
            <a:r>
              <a:rPr lang="en-US" sz="1200"/>
              <a:t>             </a:t>
            </a:r>
            <a:r>
              <a:rPr lang="vi-VN" sz="1200"/>
              <a:t>efectuate la SSRM Cernavodă în anul 201</a:t>
            </a:r>
            <a:r>
              <a:rPr lang="en-US" sz="1200"/>
              <a:t>7</a:t>
            </a:r>
            <a:endParaRPr lang="vi-VN" sz="1200"/>
          </a:p>
        </c:rich>
      </c:tx>
      <c:layout>
        <c:manualLayout>
          <c:xMode val="edge"/>
          <c:yMode val="edge"/>
          <c:x val="0.11209769935651863"/>
          <c:y val="1.9575697142660661E-2"/>
        </c:manualLayout>
      </c:layout>
      <c:overlay val="0"/>
      <c:spPr>
        <a:noFill/>
        <a:ln w="19011">
          <a:noFill/>
        </a:ln>
      </c:spPr>
    </c:title>
    <c:autoTitleDeleted val="0"/>
    <c:view3D>
      <c:rotX val="25"/>
      <c:hPercent val="50"/>
      <c:rotY val="210"/>
      <c:rAngAx val="0"/>
      <c:perspective val="0"/>
    </c:view3D>
    <c:floor>
      <c:thickness val="0"/>
    </c:floor>
    <c:sideWall>
      <c:thickness val="0"/>
    </c:sideWall>
    <c:backWall>
      <c:thickness val="0"/>
    </c:backWall>
    <c:plotArea>
      <c:layout>
        <c:manualLayout>
          <c:layoutTarget val="inner"/>
          <c:xMode val="edge"/>
          <c:yMode val="edge"/>
          <c:x val="8.8853505039286892E-2"/>
          <c:y val="0.30505709624796085"/>
          <c:w val="0.81676462391487914"/>
          <c:h val="0.58290163224546432"/>
        </c:manualLayout>
      </c:layout>
      <c:pie3DChart>
        <c:varyColors val="1"/>
        <c:ser>
          <c:idx val="0"/>
          <c:order val="0"/>
          <c:tx>
            <c:v>constanta</c:v>
          </c:tx>
          <c:spPr>
            <a:ln w="19011">
              <a:noFill/>
            </a:ln>
          </c:spPr>
          <c:explosion val="12"/>
          <c:dPt>
            <c:idx val="0"/>
            <c:bubble3D val="0"/>
            <c:explosion val="6"/>
            <c:spPr>
              <a:solidFill>
                <a:srgbClr val="9999FF"/>
              </a:solidFill>
              <a:ln w="19011">
                <a:noFill/>
              </a:ln>
            </c:spPr>
          </c:dPt>
          <c:dPt>
            <c:idx val="1"/>
            <c:bubble3D val="0"/>
            <c:explosion val="2"/>
            <c:spPr>
              <a:solidFill>
                <a:srgbClr val="993366"/>
              </a:solidFill>
              <a:ln w="19011">
                <a:noFill/>
              </a:ln>
            </c:spPr>
          </c:dPt>
          <c:dPt>
            <c:idx val="2"/>
            <c:bubble3D val="0"/>
            <c:explosion val="5"/>
            <c:spPr>
              <a:solidFill>
                <a:srgbClr val="00FF00"/>
              </a:solidFill>
              <a:ln w="19011">
                <a:noFill/>
              </a:ln>
            </c:spPr>
          </c:dPt>
          <c:dPt>
            <c:idx val="3"/>
            <c:bubble3D val="0"/>
            <c:explosion val="5"/>
            <c:spPr>
              <a:solidFill>
                <a:srgbClr val="CCFFFF"/>
              </a:solidFill>
              <a:ln w="19011">
                <a:noFill/>
              </a:ln>
            </c:spPr>
          </c:dPt>
          <c:dPt>
            <c:idx val="4"/>
            <c:bubble3D val="0"/>
            <c:explosion val="8"/>
            <c:spPr>
              <a:solidFill>
                <a:srgbClr val="660066"/>
              </a:solidFill>
              <a:ln w="19011">
                <a:noFill/>
              </a:ln>
            </c:spPr>
          </c:dPt>
          <c:dLbls>
            <c:dLbl>
              <c:idx val="0"/>
              <c:layout>
                <c:manualLayout>
                  <c:x val="-0.12739603997890939"/>
                  <c:y val="0.10348965759377955"/>
                </c:manualLayout>
              </c:layout>
              <c:dLblPos val="bestFit"/>
              <c:showLegendKey val="1"/>
              <c:showVal val="0"/>
              <c:showCatName val="1"/>
              <c:showSerName val="0"/>
              <c:showPercent val="0"/>
              <c:showBubbleSize val="0"/>
            </c:dLbl>
            <c:dLbl>
              <c:idx val="1"/>
              <c:layout>
                <c:manualLayout>
                  <c:x val="3.5759625496314331E-3"/>
                  <c:y val="-3.5568800229497819E-3"/>
                </c:manualLayout>
              </c:layout>
              <c:dLblPos val="bestFit"/>
              <c:showLegendKey val="1"/>
              <c:showVal val="0"/>
              <c:showCatName val="1"/>
              <c:showSerName val="0"/>
              <c:showPercent val="0"/>
              <c:showBubbleSize val="0"/>
            </c:dLbl>
            <c:dLbl>
              <c:idx val="2"/>
              <c:layout>
                <c:manualLayout>
                  <c:x val="2.0318980660158893E-2"/>
                  <c:y val="-8.369320882198026E-3"/>
                </c:manualLayout>
              </c:layout>
              <c:dLblPos val="bestFit"/>
              <c:showLegendKey val="1"/>
              <c:showVal val="0"/>
              <c:showCatName val="1"/>
              <c:showSerName val="0"/>
              <c:showPercent val="0"/>
              <c:showBubbleSize val="0"/>
            </c:dLbl>
            <c:dLbl>
              <c:idx val="3"/>
              <c:layout>
                <c:manualLayout>
                  <c:x val="3.4973913499436342E-2"/>
                  <c:y val="2.5100598151169169E-2"/>
                </c:manualLayout>
              </c:layout>
              <c:dLblPos val="bestFit"/>
              <c:showLegendKey val="1"/>
              <c:showVal val="0"/>
              <c:showCatName val="1"/>
              <c:showSerName val="0"/>
              <c:showPercent val="0"/>
              <c:showBubbleSize val="0"/>
            </c:dLbl>
            <c:dLbl>
              <c:idx val="4"/>
              <c:layout>
                <c:manualLayout>
                  <c:x val="-1.1685470503756391E-2"/>
                  <c:y val="-1.7355204172072196E-2"/>
                </c:manualLayout>
              </c:layout>
              <c:spPr>
                <a:solidFill>
                  <a:srgbClr val="FFFFFF"/>
                </a:solidFill>
                <a:ln w="19011">
                  <a:noFill/>
                </a:ln>
              </c:spPr>
              <c:txPr>
                <a:bodyPr/>
                <a:lstStyle/>
                <a:p>
                  <a:pPr algn="ctr" rtl="1">
                    <a:defRPr sz="1050" b="1">
                      <a:latin typeface="Calibri" panose="020F0502020204030204" pitchFamily="34" charset="0"/>
                      <a:cs typeface="Arial" panose="020B0604020202020204" pitchFamily="34" charset="0"/>
                    </a:defRPr>
                  </a:pPr>
                  <a:endParaRPr lang="en-US"/>
                </a:p>
              </c:txPr>
              <c:dLblPos val="bestFit"/>
              <c:showLegendKey val="1"/>
              <c:showVal val="0"/>
              <c:showCatName val="1"/>
              <c:showSerName val="0"/>
              <c:showPercent val="0"/>
              <c:showBubbleSize val="0"/>
            </c:dLbl>
            <c:dLbl>
              <c:idx val="5"/>
              <c:layout>
                <c:manualLayout>
                  <c:xMode val="edge"/>
                  <c:yMode val="edge"/>
                  <c:x val="0.11875693673695893"/>
                  <c:y val="0.13539967373572595"/>
                </c:manualLayout>
              </c:layout>
              <c:dLblPos val="bestFit"/>
              <c:showLegendKey val="1"/>
              <c:showVal val="0"/>
              <c:showCatName val="1"/>
              <c:showSerName val="0"/>
              <c:showPercent val="0"/>
              <c:showBubbleSize val="0"/>
            </c:dLbl>
            <c:dLbl>
              <c:idx val="6"/>
              <c:layout>
                <c:manualLayout>
                  <c:xMode val="edge"/>
                  <c:yMode val="edge"/>
                  <c:x val="0.15649278579356271"/>
                  <c:y val="0.71778140293637849"/>
                </c:manualLayout>
              </c:layout>
              <c:dLblPos val="bestFit"/>
              <c:showLegendKey val="1"/>
              <c:showVal val="0"/>
              <c:showCatName val="1"/>
              <c:showSerName val="0"/>
              <c:showPercent val="0"/>
              <c:showBubbleSize val="0"/>
            </c:dLbl>
            <c:dLbl>
              <c:idx val="7"/>
              <c:layout>
                <c:manualLayout>
                  <c:xMode val="edge"/>
                  <c:yMode val="edge"/>
                  <c:x val="7.6581576026637066E-2"/>
                  <c:y val="0.64926590538336049"/>
                </c:manualLayout>
              </c:layout>
              <c:dLblPos val="bestFit"/>
              <c:showLegendKey val="1"/>
              <c:showVal val="0"/>
              <c:showCatName val="1"/>
              <c:showSerName val="0"/>
              <c:showPercent val="0"/>
              <c:showBubbleSize val="0"/>
            </c:dLbl>
            <c:spPr>
              <a:solidFill>
                <a:srgbClr val="FFFFFF"/>
              </a:solidFill>
              <a:ln w="19011">
                <a:noFill/>
              </a:ln>
            </c:spPr>
            <c:txPr>
              <a:bodyPr/>
              <a:lstStyle/>
              <a:p>
                <a:pPr algn="ctr" rtl="1">
                  <a:defRPr sz="1050">
                    <a:latin typeface="Calibri" panose="020F0502020204030204" pitchFamily="34" charset="0"/>
                    <a:cs typeface="Arial" panose="020B0604020202020204" pitchFamily="34" charset="0"/>
                  </a:defRPr>
                </a:pPr>
                <a:endParaRPr lang="en-US"/>
              </a:p>
            </c:txPr>
            <c:dLblPos val="outEnd"/>
            <c:showLegendKey val="1"/>
            <c:showVal val="0"/>
            <c:showCatName val="1"/>
            <c:showSerName val="0"/>
            <c:showPercent val="0"/>
            <c:showBubbleSize val="0"/>
            <c:showLeaderLines val="0"/>
          </c:dLbls>
          <c:cat>
            <c:strRef>
              <c:f>Foaie1!$D$3:$H$3</c:f>
              <c:strCache>
                <c:ptCount val="5"/>
                <c:pt idx="0">
                  <c:v>aer</c:v>
                </c:pt>
                <c:pt idx="1">
                  <c:v>depuneri atmosferice</c:v>
                </c:pt>
                <c:pt idx="2">
                  <c:v>ape</c:v>
                </c:pt>
                <c:pt idx="3">
                  <c:v>sol </c:v>
                </c:pt>
                <c:pt idx="4">
                  <c:v>vegetatie </c:v>
                </c:pt>
              </c:strCache>
            </c:strRef>
          </c:cat>
          <c:val>
            <c:numRef>
              <c:f>Foaie1!$D$4:$H$4</c:f>
              <c:numCache>
                <c:formatCode>General</c:formatCode>
                <c:ptCount val="5"/>
                <c:pt idx="0">
                  <c:v>68.8</c:v>
                </c:pt>
                <c:pt idx="1">
                  <c:v>8.6</c:v>
                </c:pt>
                <c:pt idx="2">
                  <c:v>21.2</c:v>
                </c:pt>
                <c:pt idx="3">
                  <c:v>0.8</c:v>
                </c:pt>
                <c:pt idx="4">
                  <c:v>0.6</c:v>
                </c:pt>
              </c:numCache>
            </c:numRef>
          </c:val>
        </c:ser>
        <c:dLbls>
          <c:showLegendKey val="0"/>
          <c:showVal val="0"/>
          <c:showCatName val="0"/>
          <c:showSerName val="0"/>
          <c:showPercent val="0"/>
          <c:showBubbleSize val="0"/>
          <c:showLeaderLines val="0"/>
        </c:dLbls>
      </c:pie3DChart>
      <c:spPr>
        <a:noFill/>
        <a:ln w="19011">
          <a:noFill/>
        </a:ln>
      </c:spPr>
    </c:plotArea>
    <c:plotVisOnly val="1"/>
    <c:dispBlanksAs val="zero"/>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1100" b="1"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panose="020F0502020204030204" pitchFamily="34" charset="0"/>
                <a:ea typeface="Arial"/>
                <a:cs typeface="Arial"/>
              </a:defRPr>
            </a:pPr>
            <a:r>
              <a:rPr lang="vi-VN">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a:latin typeface="Arial" panose="020B0604020202020204" pitchFamily="34" charset="0"/>
                <a:cs typeface="Arial" panose="020B0604020202020204" pitchFamily="34" charset="0"/>
              </a:rPr>
              <a:t>.31</a:t>
            </a:r>
            <a:r>
              <a:rPr lang="vi-VN">
                <a:latin typeface="Arial" panose="020B0604020202020204" pitchFamily="34" charset="0"/>
                <a:cs typeface="Arial" panose="020B0604020202020204" pitchFamily="34" charset="0"/>
              </a:rPr>
              <a:t>. Concentraţii de K-40 în Marea Neagră
- probe cumulate lunar </a:t>
            </a:r>
            <a:r>
              <a:rPr lang="ro-RO">
                <a:latin typeface="Arial" panose="020B0604020202020204" pitchFamily="34" charset="0"/>
                <a:cs typeface="Arial" panose="020B0604020202020204" pitchFamily="34" charset="0"/>
              </a:rPr>
              <a:t>în</a:t>
            </a:r>
            <a:r>
              <a:rPr lang="ro-RO" baseline="0">
                <a:latin typeface="Arial" panose="020B0604020202020204" pitchFamily="34" charset="0"/>
                <a:cs typeface="Arial" panose="020B0604020202020204" pitchFamily="34" charset="0"/>
              </a:rPr>
              <a:t> </a:t>
            </a:r>
            <a:r>
              <a:rPr lang="en-US" sz="1200" b="1" i="0" u="none" strike="noStrike" kern="1200" baseline="0">
                <a:solidFill>
                  <a:srgbClr val="000000"/>
                </a:solidFill>
                <a:latin typeface="Arial" panose="020B0604020202020204" pitchFamily="34" charset="0"/>
                <a:cs typeface="Arial" panose="020B0604020202020204" pitchFamily="34" charset="0"/>
              </a:rPr>
              <a:t>2017</a:t>
            </a:r>
            <a:endParaRPr lang="vi-VN">
              <a:latin typeface="Arial" panose="020B0604020202020204" pitchFamily="34" charset="0"/>
              <a:cs typeface="Arial" panose="020B0604020202020204" pitchFamily="34" charset="0"/>
            </a:endParaRPr>
          </a:p>
        </c:rich>
      </c:tx>
      <c:layout>
        <c:manualLayout>
          <c:xMode val="edge"/>
          <c:yMode val="edge"/>
          <c:x val="0.19753086419753085"/>
          <c:y val="1.9762845849802372E-2"/>
        </c:manualLayout>
      </c:layout>
      <c:overlay val="0"/>
      <c:spPr>
        <a:noFill/>
        <a:ln w="25398">
          <a:noFill/>
        </a:ln>
      </c:spPr>
    </c:title>
    <c:autoTitleDeleted val="0"/>
    <c:plotArea>
      <c:layout>
        <c:manualLayout>
          <c:layoutTarget val="inner"/>
          <c:xMode val="edge"/>
          <c:yMode val="edge"/>
          <c:x val="0.10196049437482287"/>
          <c:y val="0.18413780026546112"/>
          <c:w val="0.86615372608940311"/>
          <c:h val="0.60465774477810041"/>
        </c:manualLayout>
      </c:layout>
      <c:barChart>
        <c:barDir val="col"/>
        <c:grouping val="clustered"/>
        <c:varyColors val="0"/>
        <c:ser>
          <c:idx val="0"/>
          <c:order val="0"/>
          <c:tx>
            <c:strRef>
              <c:f>Sheet1!$A$2</c:f>
              <c:strCache>
                <c:ptCount val="1"/>
                <c:pt idx="0">
                  <c:v>SSRM Constanţa</c:v>
                </c:pt>
              </c:strCache>
            </c:strRef>
          </c:tx>
          <c:spPr>
            <a:solidFill>
              <a:schemeClr val="tx2">
                <a:lumMod val="60000"/>
                <a:lumOff val="40000"/>
              </a:schemeClr>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General</c:formatCode>
                <c:ptCount val="12"/>
                <c:pt idx="0">
                  <c:v>3.8900299999999999</c:v>
                </c:pt>
                <c:pt idx="1">
                  <c:v>5.1209600000000002</c:v>
                </c:pt>
                <c:pt idx="2">
                  <c:v>4.3764599999999998</c:v>
                </c:pt>
                <c:pt idx="3">
                  <c:v>4.9504900000000003</c:v>
                </c:pt>
                <c:pt idx="4">
                  <c:v>4.1372999999999998</c:v>
                </c:pt>
                <c:pt idx="5">
                  <c:v>4.9684900000000001</c:v>
                </c:pt>
                <c:pt idx="6">
                  <c:v>5.3909599999999998</c:v>
                </c:pt>
                <c:pt idx="7">
                  <c:v>4.5080099999999996</c:v>
                </c:pt>
                <c:pt idx="8">
                  <c:v>5.7299699999999998</c:v>
                </c:pt>
                <c:pt idx="9">
                  <c:v>5.3755499999999996</c:v>
                </c:pt>
                <c:pt idx="10">
                  <c:v>5.2441800000000001</c:v>
                </c:pt>
                <c:pt idx="11">
                  <c:v>5.8704599999999996</c:v>
                </c:pt>
              </c:numCache>
            </c:numRef>
          </c:val>
        </c:ser>
        <c:ser>
          <c:idx val="1"/>
          <c:order val="1"/>
          <c:tx>
            <c:strRef>
              <c:f>Sheet1!$A$3</c:f>
              <c:strCache>
                <c:ptCount val="1"/>
                <c:pt idx="0">
                  <c:v>SSRM Sf.Gheorghe</c:v>
                </c:pt>
              </c:strCache>
            </c:strRef>
          </c:tx>
          <c:spPr>
            <a:solidFill>
              <a:srgbClr val="00FF00"/>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General</c:formatCode>
                <c:ptCount val="12"/>
                <c:pt idx="0">
                  <c:v>2.69604</c:v>
                </c:pt>
                <c:pt idx="1">
                  <c:v>1.70817</c:v>
                </c:pt>
                <c:pt idx="2">
                  <c:v>2.6315</c:v>
                </c:pt>
                <c:pt idx="4">
                  <c:v>2.27772</c:v>
                </c:pt>
                <c:pt idx="5">
                  <c:v>2.1473900000000001</c:v>
                </c:pt>
                <c:pt idx="6">
                  <c:v>2.8263500000000001</c:v>
                </c:pt>
                <c:pt idx="7">
                  <c:v>1.56515</c:v>
                </c:pt>
                <c:pt idx="8">
                  <c:v>4.4350300000000002</c:v>
                </c:pt>
                <c:pt idx="9">
                  <c:v>2.8308300000000002</c:v>
                </c:pt>
                <c:pt idx="10">
                  <c:v>3.0968900000000001</c:v>
                </c:pt>
                <c:pt idx="11">
                  <c:v>3.8677800000000002</c:v>
                </c:pt>
              </c:numCache>
            </c:numRef>
          </c:val>
        </c:ser>
        <c:dLbls>
          <c:showLegendKey val="0"/>
          <c:showVal val="0"/>
          <c:showCatName val="0"/>
          <c:showSerName val="0"/>
          <c:showPercent val="0"/>
          <c:showBubbleSize val="0"/>
        </c:dLbls>
        <c:gapWidth val="150"/>
        <c:axId val="378172160"/>
        <c:axId val="378173696"/>
      </c:barChart>
      <c:catAx>
        <c:axId val="378172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8173696"/>
        <c:crosses val="autoZero"/>
        <c:auto val="1"/>
        <c:lblAlgn val="ctr"/>
        <c:lblOffset val="100"/>
        <c:tickLblSkip val="1"/>
        <c:tickMarkSkip val="1"/>
        <c:noMultiLvlLbl val="0"/>
      </c:catAx>
      <c:valAx>
        <c:axId val="378173696"/>
        <c:scaling>
          <c:orientation val="minMax"/>
          <c:max val="6"/>
          <c:min val="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en-US" sz="1100">
                    <a:latin typeface="Calibri" panose="020F0502020204030204" pitchFamily="34" charset="0"/>
                  </a:rPr>
                  <a:t>Bq/</a:t>
                </a:r>
                <a:r>
                  <a:rPr lang="ro-RO" sz="1100">
                    <a:latin typeface="Calibri" panose="020F0502020204030204" pitchFamily="34" charset="0"/>
                  </a:rPr>
                  <a:t>l</a:t>
                </a:r>
                <a:endParaRPr lang="en-US" sz="1100">
                  <a:latin typeface="Calibri" panose="020F0502020204030204" pitchFamily="34" charset="0"/>
                </a:endParaRPr>
              </a:p>
            </c:rich>
          </c:tx>
          <c:layout>
            <c:manualLayout>
              <c:xMode val="edge"/>
              <c:yMode val="edge"/>
              <c:x val="2.1974459765299291E-2"/>
              <c:y val="0.40316198117820828"/>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78172160"/>
        <c:crosses val="autoZero"/>
        <c:crossBetween val="between"/>
        <c:majorUnit val="2"/>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path path="rect">
            <a:fillToRect r="100000" b="100000"/>
          </a:path>
        </a:gradFill>
        <a:ln w="12699">
          <a:solidFill>
            <a:srgbClr val="808080"/>
          </a:solidFill>
          <a:prstDash val="solid"/>
        </a:ln>
      </c:spPr>
    </c:plotArea>
    <c:legend>
      <c:legendPos val="r"/>
      <c:layout>
        <c:manualLayout>
          <c:xMode val="edge"/>
          <c:yMode val="edge"/>
          <c:x val="0.15123456790123457"/>
          <c:y val="0.88932806324110669"/>
          <c:w val="0.76388888888888884"/>
          <c:h val="9.8814229249011856E-2"/>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00" b="1"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.32. Variaţia multianuală a concentraţiei</a:t>
            </a:r>
            <a:r>
              <a:rPr lang="ro-RO" sz="1200" baseline="0">
                <a:latin typeface="Arial" panose="020B0604020202020204" pitchFamily="34" charset="0"/>
                <a:cs typeface="Arial" panose="020B0604020202020204" pitchFamily="34" charset="0"/>
              </a:rPr>
              <a:t> </a:t>
            </a:r>
            <a:r>
              <a:rPr lang="ro-RO" sz="1200">
                <a:latin typeface="Arial" panose="020B0604020202020204" pitchFamily="34" charset="0"/>
                <a:cs typeface="Arial" panose="020B0604020202020204" pitchFamily="34" charset="0"/>
              </a:rPr>
              <a:t> Cs</a:t>
            </a:r>
            <a:r>
              <a:rPr lang="en-US" sz="1200">
                <a:latin typeface="Arial" panose="020B0604020202020204" pitchFamily="34" charset="0"/>
                <a:cs typeface="Arial" panose="020B0604020202020204" pitchFamily="34" charset="0"/>
              </a:rPr>
              <a:t>-</a:t>
            </a:r>
            <a:r>
              <a:rPr lang="ro-RO" sz="1200">
                <a:latin typeface="Arial" panose="020B0604020202020204" pitchFamily="34" charset="0"/>
                <a:cs typeface="Arial" panose="020B0604020202020204" pitchFamily="34" charset="0"/>
              </a:rPr>
              <a:t>137</a:t>
            </a:r>
            <a:r>
              <a:rPr lang="ro-RO" sz="1200" baseline="0">
                <a:latin typeface="Arial" panose="020B0604020202020204" pitchFamily="34" charset="0"/>
                <a:cs typeface="Arial" panose="020B0604020202020204" pitchFamily="34" charset="0"/>
              </a:rPr>
              <a:t> în </a:t>
            </a:r>
            <a:endParaRPr lang="en-US" sz="1200" baseline="0">
              <a:latin typeface="Arial" panose="020B0604020202020204" pitchFamily="34" charset="0"/>
              <a:cs typeface="Arial" panose="020B0604020202020204" pitchFamily="34" charset="0"/>
            </a:endParaRPr>
          </a:p>
          <a:p>
            <a:pPr>
              <a:defRPr sz="1200">
                <a:latin typeface="+mn-lt"/>
                <a:cs typeface="Arial" panose="020B0604020202020204" pitchFamily="34" charset="0"/>
              </a:defRPr>
            </a:pPr>
            <a:r>
              <a:rPr lang="ro-RO" sz="1200" baseline="0">
                <a:latin typeface="Arial" panose="020B0604020202020204" pitchFamily="34" charset="0"/>
                <a:cs typeface="Arial" panose="020B0604020202020204" pitchFamily="34" charset="0"/>
              </a:rPr>
              <a:t>Marea Neagră</a:t>
            </a:r>
          </a:p>
        </c:rich>
      </c:tx>
      <c:overlay val="0"/>
    </c:title>
    <c:autoTitleDeleted val="0"/>
    <c:plotArea>
      <c:layout>
        <c:manualLayout>
          <c:layoutTarget val="inner"/>
          <c:xMode val="edge"/>
          <c:yMode val="edge"/>
          <c:x val="0.12695629712952547"/>
          <c:y val="0.18095328083989501"/>
          <c:w val="0.84728008998875137"/>
          <c:h val="0.53085144356955383"/>
        </c:manualLayout>
      </c:layout>
      <c:lineChart>
        <c:grouping val="standard"/>
        <c:varyColors val="0"/>
        <c:ser>
          <c:idx val="0"/>
          <c:order val="0"/>
          <c:tx>
            <c:strRef>
              <c:f>Foaie1!$B$1</c:f>
              <c:strCache>
                <c:ptCount val="1"/>
                <c:pt idx="0">
                  <c:v>SSRM Constanţa -media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General</c:formatCode>
                <c:ptCount val="8"/>
                <c:pt idx="0">
                  <c:v>1.1057000000000001E-2</c:v>
                </c:pt>
                <c:pt idx="1">
                  <c:v>1.0567999999999999E-2</c:v>
                </c:pt>
                <c:pt idx="2">
                  <c:v>9.9749999999999995E-3</c:v>
                </c:pt>
                <c:pt idx="3">
                  <c:v>9.0720000000000002E-3</c:v>
                </c:pt>
                <c:pt idx="4">
                  <c:v>1.1478E-2</c:v>
                </c:pt>
                <c:pt idx="5">
                  <c:v>1.0824E-2</c:v>
                </c:pt>
                <c:pt idx="6">
                  <c:v>9.0109999999999999E-3</c:v>
                </c:pt>
                <c:pt idx="7">
                  <c:v>9.306E-3</c:v>
                </c:pt>
              </c:numCache>
            </c:numRef>
          </c:val>
          <c:smooth val="0"/>
        </c:ser>
        <c:ser>
          <c:idx val="1"/>
          <c:order val="1"/>
          <c:tx>
            <c:strRef>
              <c:f>Foaie1!$C$1</c:f>
              <c:strCache>
                <c:ptCount val="1"/>
                <c:pt idx="0">
                  <c:v>SSRM Constanţa -maxima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0.000000</c:formatCode>
                <c:ptCount val="8"/>
                <c:pt idx="0">
                  <c:v>1.6539000000000002E-2</c:v>
                </c:pt>
                <c:pt idx="1">
                  <c:v>2.6915000000000001E-2</c:v>
                </c:pt>
                <c:pt idx="2">
                  <c:v>1.6073E-2</c:v>
                </c:pt>
                <c:pt idx="3">
                  <c:v>1.4898E-2</c:v>
                </c:pt>
                <c:pt idx="4">
                  <c:v>1.7018999999999999E-2</c:v>
                </c:pt>
                <c:pt idx="5">
                  <c:v>1.8994E-2</c:v>
                </c:pt>
                <c:pt idx="6">
                  <c:v>1.2515E-2</c:v>
                </c:pt>
                <c:pt idx="7">
                  <c:v>1.6988E-2</c:v>
                </c:pt>
              </c:numCache>
            </c:numRef>
          </c:val>
          <c:smooth val="0"/>
        </c:ser>
        <c:ser>
          <c:idx val="2"/>
          <c:order val="2"/>
          <c:tx>
            <c:strRef>
              <c:f>Foaie1!$D$1</c:f>
              <c:strCache>
                <c:ptCount val="1"/>
                <c:pt idx="0">
                  <c:v>SSRM Sf.Gheorghe-media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Foaie1!$D$2:$D$9</c:f>
              <c:numCache>
                <c:formatCode>General</c:formatCode>
                <c:ptCount val="8"/>
                <c:pt idx="0">
                  <c:v>6.888E-3</c:v>
                </c:pt>
                <c:pt idx="1">
                  <c:v>5.6249999999999998E-3</c:v>
                </c:pt>
                <c:pt idx="2">
                  <c:v>6.607E-3</c:v>
                </c:pt>
                <c:pt idx="3">
                  <c:v>7.1180000000000002E-3</c:v>
                </c:pt>
                <c:pt idx="4">
                  <c:v>5.7580000000000001E-3</c:v>
                </c:pt>
                <c:pt idx="5">
                  <c:v>7.0470000000000003E-3</c:v>
                </c:pt>
                <c:pt idx="6">
                  <c:v>6.2950000000000002E-3</c:v>
                </c:pt>
                <c:pt idx="7">
                  <c:v>7.7510000000000001E-3</c:v>
                </c:pt>
              </c:numCache>
            </c:numRef>
          </c:val>
          <c:smooth val="0"/>
        </c:ser>
        <c:ser>
          <c:idx val="3"/>
          <c:order val="3"/>
          <c:tx>
            <c:strRef>
              <c:f>Foaie1!$E$1</c:f>
              <c:strCache>
                <c:ptCount val="1"/>
                <c:pt idx="0">
                  <c:v>SSRM Sf.Gheorghe-maxima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Foaie1!$E$2:$E$9</c:f>
              <c:numCache>
                <c:formatCode>General</c:formatCode>
                <c:ptCount val="8"/>
                <c:pt idx="0">
                  <c:v>1.2296E-2</c:v>
                </c:pt>
                <c:pt idx="1">
                  <c:v>9.1699999999999993E-3</c:v>
                </c:pt>
                <c:pt idx="2">
                  <c:v>1.1483999999999999E-2</c:v>
                </c:pt>
                <c:pt idx="3">
                  <c:v>1.3577000000000001E-2</c:v>
                </c:pt>
                <c:pt idx="4">
                  <c:v>8.9370000000000005E-3</c:v>
                </c:pt>
                <c:pt idx="5">
                  <c:v>1.119E-2</c:v>
                </c:pt>
                <c:pt idx="6">
                  <c:v>1.6204E-2</c:v>
                </c:pt>
                <c:pt idx="7">
                  <c:v>1.0475999999999999E-2</c:v>
                </c:pt>
              </c:numCache>
            </c:numRef>
          </c:val>
          <c:smooth val="0"/>
        </c:ser>
        <c:dLbls>
          <c:showLegendKey val="0"/>
          <c:showVal val="0"/>
          <c:showCatName val="0"/>
          <c:showSerName val="0"/>
          <c:showPercent val="0"/>
          <c:showBubbleSize val="0"/>
        </c:dLbls>
        <c:marker val="1"/>
        <c:smooth val="0"/>
        <c:axId val="378643200"/>
        <c:axId val="378644736"/>
      </c:lineChart>
      <c:catAx>
        <c:axId val="378643200"/>
        <c:scaling>
          <c:orientation val="minMax"/>
        </c:scaling>
        <c:delete val="0"/>
        <c:axPos val="b"/>
        <c:numFmt formatCode="General" sourceLinked="1"/>
        <c:majorTickMark val="none"/>
        <c:minorTickMark val="none"/>
        <c:tickLblPos val="nextTo"/>
        <c:txPr>
          <a:bodyPr rot="120000" vert="horz"/>
          <a:lstStyle/>
          <a:p>
            <a:pPr>
              <a:defRPr/>
            </a:pPr>
            <a:endParaRPr lang="en-US"/>
          </a:p>
        </c:txPr>
        <c:crossAx val="378644736"/>
        <c:crossesAt val="0"/>
        <c:auto val="1"/>
        <c:lblAlgn val="ctr"/>
        <c:lblOffset val="100"/>
        <c:noMultiLvlLbl val="0"/>
      </c:catAx>
      <c:valAx>
        <c:axId val="378644736"/>
        <c:scaling>
          <c:orientation val="minMax"/>
          <c:min val="0"/>
        </c:scaling>
        <c:delete val="0"/>
        <c:axPos val="l"/>
        <c:majorGridlines/>
        <c:title>
          <c:tx>
            <c:rich>
              <a:bodyPr rot="-5400000" vert="horz"/>
              <a:lstStyle/>
              <a:p>
                <a:pPr>
                  <a:defRPr sz="1100"/>
                </a:pPr>
                <a:r>
                  <a:rPr lang="ro-RO" sz="1100"/>
                  <a:t>Bq/l</a:t>
                </a:r>
              </a:p>
              <a:p>
                <a:pPr>
                  <a:defRPr sz="1100"/>
                </a:pPr>
                <a:endParaRPr lang="vi-VN" sz="1100"/>
              </a:p>
            </c:rich>
          </c:tx>
          <c:overlay val="0"/>
        </c:title>
        <c:numFmt formatCode="#,##0.00" sourceLinked="0"/>
        <c:majorTickMark val="none"/>
        <c:minorTickMark val="none"/>
        <c:tickLblPos val="nextTo"/>
        <c:spPr>
          <a:ln cmpd="dbl"/>
        </c:spPr>
        <c:txPr>
          <a:bodyPr rot="0" vert="horz"/>
          <a:lstStyle/>
          <a:p>
            <a:pPr>
              <a:defRPr/>
            </a:pPr>
            <a:endParaRPr lang="en-US"/>
          </a:p>
        </c:txPr>
        <c:crossAx val="378643200"/>
        <c:crosses val="autoZero"/>
        <c:crossBetween val="between"/>
      </c:valAx>
      <c:spPr>
        <a:ln>
          <a:solidFill>
            <a:srgbClr val="000000"/>
          </a:solidFill>
        </a:ln>
      </c:spPr>
    </c:plotArea>
    <c:legend>
      <c:legendPos val="b"/>
      <c:legendEntry>
        <c:idx val="0"/>
        <c:txPr>
          <a:bodyPr/>
          <a:lstStyle/>
          <a:p>
            <a:pPr>
              <a:defRPr sz="1050" baseline="0"/>
            </a:pPr>
            <a:endParaRPr lang="en-US"/>
          </a:p>
        </c:txPr>
      </c:legendEntry>
      <c:legendEntry>
        <c:idx val="1"/>
        <c:txPr>
          <a:bodyPr/>
          <a:lstStyle/>
          <a:p>
            <a:pPr>
              <a:defRPr sz="1050"/>
            </a:pPr>
            <a:endParaRPr lang="en-US"/>
          </a:p>
        </c:txPr>
      </c:legendEntry>
      <c:legendEntry>
        <c:idx val="2"/>
        <c:txPr>
          <a:bodyPr/>
          <a:lstStyle/>
          <a:p>
            <a:pPr>
              <a:defRPr sz="1050" baseline="0"/>
            </a:pPr>
            <a:endParaRPr lang="en-US"/>
          </a:p>
        </c:txPr>
      </c:legendEntry>
      <c:layout>
        <c:manualLayout>
          <c:xMode val="edge"/>
          <c:yMode val="edge"/>
          <c:x val="0.10211640211640212"/>
          <c:y val="0.8418506777561896"/>
          <c:w val="0.86618206057576141"/>
          <c:h val="0.15814946208646996"/>
        </c:manualLayout>
      </c:layout>
      <c:overlay val="0"/>
      <c:txPr>
        <a:bodyPr/>
        <a:lstStyle/>
        <a:p>
          <a:pPr>
            <a:defRPr sz="1050"/>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0" b="1">
                <a:latin typeface="Calibri" panose="020F0502020204030204" pitchFamily="34" charset="0"/>
              </a:defRPr>
            </a:pPr>
            <a:r>
              <a:rPr lang="vi-VN" sz="1200" b="1">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sz="1200" b="1">
                <a:latin typeface="Arial" panose="020B0604020202020204" pitchFamily="34" charset="0"/>
                <a:cs typeface="Arial" panose="020B0604020202020204" pitchFamily="34" charset="0"/>
              </a:rPr>
              <a:t>.33</a:t>
            </a:r>
            <a:r>
              <a:rPr lang="vi-VN" sz="1200" b="1">
                <a:latin typeface="Arial" panose="020B0604020202020204" pitchFamily="34" charset="0"/>
                <a:cs typeface="Arial" panose="020B0604020202020204" pitchFamily="34" charset="0"/>
              </a:rPr>
              <a:t>. Sol necultivat </a:t>
            </a:r>
            <a:r>
              <a:rPr lang="en-US" sz="1200" b="1">
                <a:latin typeface="Arial" panose="020B0604020202020204" pitchFamily="34" charset="0"/>
                <a:cs typeface="Arial" panose="020B0604020202020204" pitchFamily="34" charset="0"/>
              </a:rPr>
              <a:t>-</a:t>
            </a:r>
            <a:r>
              <a:rPr lang="vi-VN" sz="1200" b="1">
                <a:latin typeface="Arial" panose="020B0604020202020204" pitchFamily="34" charset="0"/>
                <a:cs typeface="Arial" panose="020B0604020202020204" pitchFamily="34" charset="0"/>
              </a:rPr>
              <a:t> activităţi specifice beta globale
- medii/maxime</a:t>
            </a:r>
            <a:r>
              <a:rPr lang="en-US" sz="1200" b="1" baseline="0">
                <a:latin typeface="Arial" panose="020B0604020202020204" pitchFamily="34" charset="0"/>
                <a:cs typeface="Arial" panose="020B0604020202020204" pitchFamily="34" charset="0"/>
              </a:rPr>
              <a:t> </a:t>
            </a:r>
            <a:r>
              <a:rPr lang="vi-VN" sz="1200" b="1">
                <a:latin typeface="Arial" panose="020B0604020202020204" pitchFamily="34" charset="0"/>
                <a:cs typeface="Arial" panose="020B0604020202020204" pitchFamily="34" charset="0"/>
              </a:rPr>
              <a:t>lunare </a:t>
            </a:r>
            <a:r>
              <a:rPr lang="ro-RO" sz="1200" b="1">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r>
              <a:rPr lang="vi-VN" sz="1200" b="1">
                <a:latin typeface="Arial" panose="020B0604020202020204" pitchFamily="34" charset="0"/>
                <a:cs typeface="Arial" panose="020B0604020202020204" pitchFamily="34" charset="0"/>
              </a:rPr>
              <a:t> -</a:t>
            </a:r>
            <a:r>
              <a:rPr lang="vi-VN" sz="1200" b="1">
                <a:latin typeface="Calibri" panose="020F0502020204030204" pitchFamily="34" charset="0"/>
              </a:rPr>
              <a:t>
</a:t>
            </a:r>
          </a:p>
        </c:rich>
      </c:tx>
      <c:layout>
        <c:manualLayout>
          <c:xMode val="edge"/>
          <c:yMode val="edge"/>
          <c:x val="0.18827160493827161"/>
          <c:y val="1.5810276679841896E-2"/>
        </c:manualLayout>
      </c:layout>
      <c:overlay val="0"/>
      <c:spPr>
        <a:noFill/>
        <a:ln w="25398">
          <a:noFill/>
        </a:ln>
      </c:spPr>
    </c:title>
    <c:autoTitleDeleted val="0"/>
    <c:plotArea>
      <c:layout>
        <c:manualLayout>
          <c:layoutTarget val="inner"/>
          <c:xMode val="edge"/>
          <c:yMode val="edge"/>
          <c:x val="0.12596178966001342"/>
          <c:y val="0.20407093599992013"/>
          <c:w val="0.84567901234567899"/>
          <c:h val="0.56711116433639708"/>
        </c:manualLayout>
      </c:layout>
      <c:barChart>
        <c:barDir val="col"/>
        <c:grouping val="clustered"/>
        <c:varyColors val="0"/>
        <c:ser>
          <c:idx val="0"/>
          <c:order val="0"/>
          <c:tx>
            <c:strRef>
              <c:f>Sheet1!$A$2</c:f>
              <c:strCache>
                <c:ptCount val="1"/>
                <c:pt idx="0">
                  <c:v>media Constanţa</c:v>
                </c:pt>
              </c:strCache>
            </c:strRef>
          </c:tx>
          <c:spPr>
            <a:solidFill>
              <a:srgbClr val="FFFF00"/>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Sheet1!$B$2:$M$2</c:f>
              <c:numCache>
                <c:formatCode>0.00</c:formatCode>
                <c:ptCount val="12"/>
                <c:pt idx="0">
                  <c:v>397.9</c:v>
                </c:pt>
                <c:pt idx="1">
                  <c:v>398</c:v>
                </c:pt>
                <c:pt idx="2">
                  <c:v>364</c:v>
                </c:pt>
                <c:pt idx="3" formatCode="General">
                  <c:v>336.28</c:v>
                </c:pt>
                <c:pt idx="4" formatCode="General">
                  <c:v>305.93</c:v>
                </c:pt>
                <c:pt idx="5" formatCode="General">
                  <c:v>341.54</c:v>
                </c:pt>
                <c:pt idx="6" formatCode="General">
                  <c:v>394.15</c:v>
                </c:pt>
                <c:pt idx="7">
                  <c:v>356.2</c:v>
                </c:pt>
                <c:pt idx="8" formatCode="General">
                  <c:v>350.38</c:v>
                </c:pt>
                <c:pt idx="9" formatCode="General">
                  <c:v>347.95</c:v>
                </c:pt>
                <c:pt idx="10" formatCode="General">
                  <c:v>346.63</c:v>
                </c:pt>
                <c:pt idx="11" formatCode="General">
                  <c:v>387.22</c:v>
                </c:pt>
              </c:numCache>
            </c:numRef>
          </c:val>
        </c:ser>
        <c:ser>
          <c:idx val="1"/>
          <c:order val="1"/>
          <c:tx>
            <c:strRef>
              <c:f>Sheet1!$A$3</c:f>
              <c:strCache>
                <c:ptCount val="1"/>
                <c:pt idx="0">
                  <c:v>maxima Constanţa</c:v>
                </c:pt>
              </c:strCache>
            </c:strRef>
          </c:tx>
          <c:spPr>
            <a:solidFill>
              <a:srgbClr val="FF00FF"/>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Sheet1!$B$3:$M$3</c:f>
              <c:numCache>
                <c:formatCode>0.00</c:formatCode>
                <c:ptCount val="12"/>
                <c:pt idx="0">
                  <c:v>397.9</c:v>
                </c:pt>
                <c:pt idx="1">
                  <c:v>424.6</c:v>
                </c:pt>
                <c:pt idx="2">
                  <c:v>422.8</c:v>
                </c:pt>
                <c:pt idx="3">
                  <c:v>351.6</c:v>
                </c:pt>
                <c:pt idx="4">
                  <c:v>392.9</c:v>
                </c:pt>
                <c:pt idx="5">
                  <c:v>378</c:v>
                </c:pt>
                <c:pt idx="6">
                  <c:v>427.7</c:v>
                </c:pt>
                <c:pt idx="7">
                  <c:v>411</c:v>
                </c:pt>
                <c:pt idx="8">
                  <c:v>400.8</c:v>
                </c:pt>
                <c:pt idx="9">
                  <c:v>419.1</c:v>
                </c:pt>
                <c:pt idx="10">
                  <c:v>374.7</c:v>
                </c:pt>
                <c:pt idx="11">
                  <c:v>433.4</c:v>
                </c:pt>
              </c:numCache>
            </c:numRef>
          </c:val>
        </c:ser>
        <c:ser>
          <c:idx val="2"/>
          <c:order val="2"/>
          <c:tx>
            <c:strRef>
              <c:f>Sheet1!$A$4</c:f>
              <c:strCache>
                <c:ptCount val="1"/>
                <c:pt idx="0">
                  <c:v>media Cernavodă</c:v>
                </c:pt>
              </c:strCache>
            </c:strRef>
          </c:tx>
          <c:spPr>
            <a:solidFill>
              <a:srgbClr val="FFFFCC"/>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Sheet1!$B$4:$M$4</c:f>
              <c:numCache>
                <c:formatCode>0.00</c:formatCode>
                <c:ptCount val="12"/>
                <c:pt idx="0">
                  <c:v>427.15</c:v>
                </c:pt>
                <c:pt idx="1">
                  <c:v>438.17</c:v>
                </c:pt>
                <c:pt idx="2">
                  <c:v>492.78</c:v>
                </c:pt>
                <c:pt idx="3">
                  <c:v>491.52</c:v>
                </c:pt>
                <c:pt idx="4">
                  <c:v>478.76</c:v>
                </c:pt>
                <c:pt idx="5">
                  <c:v>503.91</c:v>
                </c:pt>
                <c:pt idx="6">
                  <c:v>467.84</c:v>
                </c:pt>
                <c:pt idx="7">
                  <c:v>454.36</c:v>
                </c:pt>
                <c:pt idx="8">
                  <c:v>475.24</c:v>
                </c:pt>
                <c:pt idx="9">
                  <c:v>483.58</c:v>
                </c:pt>
                <c:pt idx="10">
                  <c:v>560.55999999999995</c:v>
                </c:pt>
                <c:pt idx="11">
                  <c:v>574.67999999999995</c:v>
                </c:pt>
              </c:numCache>
            </c:numRef>
          </c:val>
        </c:ser>
        <c:ser>
          <c:idx val="3"/>
          <c:order val="3"/>
          <c:tx>
            <c:strRef>
              <c:f>Sheet1!$A$5</c:f>
              <c:strCache>
                <c:ptCount val="1"/>
                <c:pt idx="0">
                  <c:v>maxima Cernavodă</c:v>
                </c:pt>
              </c:strCache>
            </c:strRef>
          </c:tx>
          <c:spPr>
            <a:solidFill>
              <a:srgbClr val="00FF00"/>
            </a:solidFill>
            <a:ln w="12699">
              <a:solidFill>
                <a:srgbClr val="000000"/>
              </a:solidFill>
              <a:prstDash val="solid"/>
            </a:ln>
          </c:spPr>
          <c:invertIfNegative val="0"/>
          <c:cat>
            <c:strRef>
              <c:f>Sheet1!$B$1:$M$1</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Sheet1!$B$5:$M$5</c:f>
              <c:numCache>
                <c:formatCode>General</c:formatCode>
                <c:ptCount val="12"/>
                <c:pt idx="0">
                  <c:v>427.15</c:v>
                </c:pt>
                <c:pt idx="1">
                  <c:v>532.96</c:v>
                </c:pt>
                <c:pt idx="2">
                  <c:v>571.35</c:v>
                </c:pt>
                <c:pt idx="3">
                  <c:v>637.39</c:v>
                </c:pt>
                <c:pt idx="4">
                  <c:v>562.30999999999995</c:v>
                </c:pt>
                <c:pt idx="5">
                  <c:v>600.33000000000004</c:v>
                </c:pt>
                <c:pt idx="6">
                  <c:v>500.57</c:v>
                </c:pt>
                <c:pt idx="7">
                  <c:v>518.28</c:v>
                </c:pt>
                <c:pt idx="8">
                  <c:v>565.74</c:v>
                </c:pt>
                <c:pt idx="9">
                  <c:v>536.16999999999996</c:v>
                </c:pt>
                <c:pt idx="10">
                  <c:v>628.27</c:v>
                </c:pt>
                <c:pt idx="11">
                  <c:v>846.87</c:v>
                </c:pt>
              </c:numCache>
            </c:numRef>
          </c:val>
        </c:ser>
        <c:dLbls>
          <c:showLegendKey val="0"/>
          <c:showVal val="0"/>
          <c:showCatName val="0"/>
          <c:showSerName val="0"/>
          <c:showPercent val="0"/>
          <c:showBubbleSize val="0"/>
        </c:dLbls>
        <c:gapWidth val="150"/>
        <c:axId val="378325248"/>
        <c:axId val="378327040"/>
      </c:barChart>
      <c:catAx>
        <c:axId val="378325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a:pPr>
            <a:endParaRPr lang="en-US"/>
          </a:p>
        </c:txPr>
        <c:crossAx val="378327040"/>
        <c:crosses val="autoZero"/>
        <c:auto val="1"/>
        <c:lblAlgn val="ctr"/>
        <c:lblOffset val="0"/>
        <c:tickLblSkip val="1"/>
        <c:tickMarkSkip val="1"/>
        <c:noMultiLvlLbl val="0"/>
      </c:catAx>
      <c:valAx>
        <c:axId val="378327040"/>
        <c:scaling>
          <c:orientation val="minMax"/>
          <c:max val="1000"/>
          <c:min val="0"/>
        </c:scaling>
        <c:delete val="0"/>
        <c:axPos val="l"/>
        <c:majorGridlines>
          <c:spPr>
            <a:ln w="3175">
              <a:solidFill>
                <a:srgbClr val="000000"/>
              </a:solidFill>
              <a:prstDash val="solid"/>
            </a:ln>
          </c:spPr>
        </c:majorGridlines>
        <c:title>
          <c:tx>
            <c:rich>
              <a:bodyPr/>
              <a:lstStyle/>
              <a:p>
                <a:pPr>
                  <a:defRPr sz="1100" b="1">
                    <a:latin typeface="+mn-lt"/>
                  </a:defRPr>
                </a:pPr>
                <a:r>
                  <a:rPr lang="en-US" sz="1100" b="1">
                    <a:latin typeface="+mn-lt"/>
                  </a:rPr>
                  <a:t>Bq/kg</a:t>
                </a:r>
                <a:r>
                  <a:rPr lang="ro-RO" sz="1100" b="1">
                    <a:latin typeface="+mn-lt"/>
                  </a:rPr>
                  <a:t> m.u.</a:t>
                </a:r>
                <a:endParaRPr lang="en-US" sz="1100" b="1">
                  <a:latin typeface="+mn-lt"/>
                </a:endParaRPr>
              </a:p>
            </c:rich>
          </c:tx>
          <c:layout>
            <c:manualLayout>
              <c:xMode val="edge"/>
              <c:yMode val="edge"/>
              <c:x val="1.543209424403345E-2"/>
              <c:y val="0.35418340768240469"/>
            </c:manualLayout>
          </c:layout>
          <c:overlay val="0"/>
          <c:spPr>
            <a:noFill/>
            <a:ln w="25398">
              <a:noFill/>
            </a:ln>
          </c:spPr>
        </c:title>
        <c:numFmt formatCode="0" sourceLinked="0"/>
        <c:majorTickMark val="out"/>
        <c:minorTickMark val="none"/>
        <c:tickLblPos val="nextTo"/>
        <c:spPr>
          <a:ln w="3175">
            <a:solidFill>
              <a:srgbClr val="000000"/>
            </a:solidFill>
            <a:prstDash val="solid"/>
          </a:ln>
        </c:spPr>
        <c:txPr>
          <a:bodyPr rot="0" vert="horz"/>
          <a:lstStyle/>
          <a:p>
            <a:pPr>
              <a:defRPr sz="1050"/>
            </a:pPr>
            <a:endParaRPr lang="en-US"/>
          </a:p>
        </c:txPr>
        <c:crossAx val="378325248"/>
        <c:crosses val="autoZero"/>
        <c:crossBetween val="between"/>
        <c:majorUnit val="200"/>
        <c:minorUnit val="100"/>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10101" mc:Ignorable="a14" a14:legacySpreadsheetColorIndex="9">
                <a:gamma/>
                <a:shade val="66275"/>
                <a:invGamma/>
              </a:srgbClr>
            </a:gs>
          </a:gsLst>
          <a:lin ang="0" scaled="1"/>
        </a:gradFill>
        <a:ln w="3175">
          <a:solidFill>
            <a:srgbClr val="000000"/>
          </a:solidFill>
          <a:prstDash val="solid"/>
        </a:ln>
      </c:spPr>
    </c:plotArea>
    <c:legend>
      <c:legendPos val="b"/>
      <c:layout>
        <c:manualLayout>
          <c:xMode val="edge"/>
          <c:yMode val="edge"/>
          <c:x val="0.12191358024691358"/>
          <c:y val="0.88932806324110669"/>
          <c:w val="0.875"/>
          <c:h val="9.4861660079051377E-2"/>
        </c:manualLayout>
      </c:layout>
      <c:overlay val="0"/>
      <c:spPr>
        <a:solidFill>
          <a:srgbClr val="FFFFFF"/>
        </a:solidFill>
        <a:ln w="25398">
          <a:noFill/>
        </a:ln>
      </c:spPr>
      <c:txPr>
        <a:bodyPr/>
        <a:lstStyle/>
        <a:p>
          <a:pPr>
            <a:defRPr>
              <a:latin typeface="Calibri" panose="020F0502020204030204" pitchFamily="34" charset="0"/>
            </a:defRPr>
          </a:pPr>
          <a:endParaRPr lang="en-US"/>
        </a:p>
      </c:txPr>
    </c:legend>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.34. Variaţia multianuală a </a:t>
            </a:r>
            <a:r>
              <a:rPr lang="en-US" sz="1200">
                <a:latin typeface="Arial" panose="020B0604020202020204" pitchFamily="34" charset="0"/>
                <a:cs typeface="Arial" panose="020B0604020202020204" pitchFamily="34" charset="0"/>
              </a:rPr>
              <a:t>activit</a:t>
            </a:r>
            <a:r>
              <a:rPr lang="ro-RO" sz="1200">
                <a:latin typeface="Arial" panose="020B0604020202020204" pitchFamily="34" charset="0"/>
                <a:cs typeface="Arial" panose="020B0604020202020204" pitchFamily="34" charset="0"/>
              </a:rPr>
              <a:t>ăţii</a:t>
            </a:r>
            <a:r>
              <a:rPr lang="ro-RO" sz="1200" baseline="0">
                <a:latin typeface="Arial" panose="020B0604020202020204" pitchFamily="34" charset="0"/>
                <a:cs typeface="Arial" panose="020B0604020202020204" pitchFamily="34" charset="0"/>
              </a:rPr>
              <a:t> beta globale a </a:t>
            </a:r>
            <a:endParaRPr lang="en-US" sz="1200" baseline="0">
              <a:latin typeface="Arial" panose="020B0604020202020204" pitchFamily="34" charset="0"/>
              <a:cs typeface="Arial" panose="020B0604020202020204" pitchFamily="34" charset="0"/>
            </a:endParaRPr>
          </a:p>
          <a:p>
            <a:pPr>
              <a:defRPr sz="1200">
                <a:latin typeface="+mn-lt"/>
                <a:cs typeface="Arial" panose="020B0604020202020204" pitchFamily="34" charset="0"/>
              </a:defRPr>
            </a:pPr>
            <a:r>
              <a:rPr lang="ro-RO" sz="1200" baseline="0">
                <a:latin typeface="Arial" panose="020B0604020202020204" pitchFamily="34" charset="0"/>
                <a:cs typeface="Arial" panose="020B0604020202020204" pitchFamily="34" charset="0"/>
              </a:rPr>
              <a:t>solului necultivat</a:t>
            </a:r>
          </a:p>
        </c:rich>
      </c:tx>
      <c:overlay val="0"/>
    </c:title>
    <c:autoTitleDeleted val="0"/>
    <c:plotArea>
      <c:layout>
        <c:manualLayout>
          <c:layoutTarget val="inner"/>
          <c:xMode val="edge"/>
          <c:yMode val="edge"/>
          <c:x val="0.10790867808190643"/>
          <c:y val="0.18095328083989501"/>
          <c:w val="0.87479331750197897"/>
          <c:h val="0.56503937007874017"/>
        </c:manualLayout>
      </c:layout>
      <c:lineChart>
        <c:grouping val="standard"/>
        <c:varyColors val="0"/>
        <c:ser>
          <c:idx val="0"/>
          <c:order val="0"/>
          <c:tx>
            <c:strRef>
              <c:f>Foaie1!$B$1</c:f>
              <c:strCache>
                <c:ptCount val="1"/>
                <c:pt idx="0">
                  <c:v>SSRM Constanţa -media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General</c:formatCode>
                <c:ptCount val="8"/>
                <c:pt idx="0">
                  <c:v>360</c:v>
                </c:pt>
                <c:pt idx="1">
                  <c:v>370</c:v>
                </c:pt>
                <c:pt idx="2">
                  <c:v>374.03</c:v>
                </c:pt>
                <c:pt idx="3">
                  <c:v>340.02</c:v>
                </c:pt>
                <c:pt idx="4">
                  <c:v>338.77</c:v>
                </c:pt>
                <c:pt idx="5">
                  <c:v>331.72</c:v>
                </c:pt>
                <c:pt idx="6">
                  <c:v>343.54</c:v>
                </c:pt>
                <c:pt idx="7">
                  <c:v>360.52</c:v>
                </c:pt>
              </c:numCache>
            </c:numRef>
          </c:val>
          <c:smooth val="0"/>
        </c:ser>
        <c:ser>
          <c:idx val="1"/>
          <c:order val="1"/>
          <c:tx>
            <c:strRef>
              <c:f>Foaie1!$C$1</c:f>
              <c:strCache>
                <c:ptCount val="1"/>
                <c:pt idx="0">
                  <c:v>SSRM Constanţa -maxima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c:formatCode>
                <c:ptCount val="8"/>
                <c:pt idx="0">
                  <c:v>450</c:v>
                </c:pt>
                <c:pt idx="1">
                  <c:v>650</c:v>
                </c:pt>
                <c:pt idx="2">
                  <c:v>459.5</c:v>
                </c:pt>
                <c:pt idx="3">
                  <c:v>438.8</c:v>
                </c:pt>
                <c:pt idx="4">
                  <c:v>430.8</c:v>
                </c:pt>
                <c:pt idx="5">
                  <c:v>422.8</c:v>
                </c:pt>
                <c:pt idx="6">
                  <c:v>411</c:v>
                </c:pt>
                <c:pt idx="7">
                  <c:v>433.4</c:v>
                </c:pt>
              </c:numCache>
            </c:numRef>
          </c:val>
          <c:smooth val="0"/>
        </c:ser>
        <c:ser>
          <c:idx val="2"/>
          <c:order val="2"/>
          <c:tx>
            <c:strRef>
              <c:f>Foaie1!$D$1</c:f>
              <c:strCache>
                <c:ptCount val="1"/>
                <c:pt idx="0">
                  <c:v>SSRM Cernavodă-media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Foaie1!$D$2:$D$9</c:f>
              <c:numCache>
                <c:formatCode>General</c:formatCode>
                <c:ptCount val="8"/>
                <c:pt idx="0">
                  <c:v>532.13</c:v>
                </c:pt>
                <c:pt idx="1">
                  <c:v>478.41</c:v>
                </c:pt>
                <c:pt idx="2">
                  <c:v>551.55999999999995</c:v>
                </c:pt>
                <c:pt idx="3">
                  <c:v>578.89</c:v>
                </c:pt>
                <c:pt idx="4">
                  <c:v>561.55999999999995</c:v>
                </c:pt>
                <c:pt idx="5">
                  <c:v>495.72</c:v>
                </c:pt>
                <c:pt idx="6">
                  <c:v>496.7</c:v>
                </c:pt>
                <c:pt idx="7">
                  <c:v>487.38</c:v>
                </c:pt>
              </c:numCache>
            </c:numRef>
          </c:val>
          <c:smooth val="0"/>
        </c:ser>
        <c:ser>
          <c:idx val="3"/>
          <c:order val="3"/>
          <c:tx>
            <c:strRef>
              <c:f>Foaie1!$E$1</c:f>
              <c:strCache>
                <c:ptCount val="1"/>
                <c:pt idx="0">
                  <c:v>SSRM Cernavodă-maxima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Foaie1!$E$2:$E$9</c:f>
              <c:numCache>
                <c:formatCode>General</c:formatCode>
                <c:ptCount val="8"/>
                <c:pt idx="0">
                  <c:v>872.23</c:v>
                </c:pt>
                <c:pt idx="1">
                  <c:v>710.63</c:v>
                </c:pt>
                <c:pt idx="2">
                  <c:v>840.42</c:v>
                </c:pt>
                <c:pt idx="3">
                  <c:v>761.79</c:v>
                </c:pt>
                <c:pt idx="4">
                  <c:v>778.89</c:v>
                </c:pt>
                <c:pt idx="5">
                  <c:v>772.3</c:v>
                </c:pt>
                <c:pt idx="6">
                  <c:v>698.94</c:v>
                </c:pt>
                <c:pt idx="7">
                  <c:v>846.87</c:v>
                </c:pt>
              </c:numCache>
            </c:numRef>
          </c:val>
          <c:smooth val="0"/>
        </c:ser>
        <c:dLbls>
          <c:showLegendKey val="0"/>
          <c:showVal val="0"/>
          <c:showCatName val="0"/>
          <c:showSerName val="0"/>
          <c:showPercent val="0"/>
          <c:showBubbleSize val="0"/>
        </c:dLbls>
        <c:marker val="1"/>
        <c:smooth val="0"/>
        <c:axId val="378510720"/>
        <c:axId val="378520704"/>
      </c:lineChart>
      <c:catAx>
        <c:axId val="378510720"/>
        <c:scaling>
          <c:orientation val="minMax"/>
        </c:scaling>
        <c:delete val="0"/>
        <c:axPos val="b"/>
        <c:numFmt formatCode="General" sourceLinked="1"/>
        <c:majorTickMark val="none"/>
        <c:minorTickMark val="none"/>
        <c:tickLblPos val="nextTo"/>
        <c:txPr>
          <a:bodyPr rot="120000" vert="horz"/>
          <a:lstStyle/>
          <a:p>
            <a:pPr>
              <a:defRPr/>
            </a:pPr>
            <a:endParaRPr lang="en-US"/>
          </a:p>
        </c:txPr>
        <c:crossAx val="378520704"/>
        <c:crossesAt val="0"/>
        <c:auto val="1"/>
        <c:lblAlgn val="ctr"/>
        <c:lblOffset val="100"/>
        <c:noMultiLvlLbl val="0"/>
      </c:catAx>
      <c:valAx>
        <c:axId val="378520704"/>
        <c:scaling>
          <c:orientation val="minMax"/>
          <c:min val="0"/>
        </c:scaling>
        <c:delete val="0"/>
        <c:axPos val="l"/>
        <c:majorGridlines/>
        <c:title>
          <c:tx>
            <c:rich>
              <a:bodyPr rot="-5400000" vert="horz"/>
              <a:lstStyle/>
              <a:p>
                <a:pPr>
                  <a:defRPr sz="1100"/>
                </a:pPr>
                <a:r>
                  <a:rPr lang="ro-RO" sz="1100"/>
                  <a:t>Bq/kg m.u.</a:t>
                </a:r>
              </a:p>
              <a:p>
                <a:pPr>
                  <a:defRPr sz="1100"/>
                </a:pPr>
                <a:endParaRPr lang="vi-VN" sz="1100"/>
              </a:p>
            </c:rich>
          </c:tx>
          <c:layout>
            <c:manualLayout>
              <c:xMode val="edge"/>
              <c:yMode val="edge"/>
              <c:x val="8.4656084656084662E-3"/>
              <c:y val="0.32547508484516358"/>
            </c:manualLayout>
          </c:layout>
          <c:overlay val="0"/>
        </c:title>
        <c:numFmt formatCode="General" sourceLinked="0"/>
        <c:majorTickMark val="none"/>
        <c:minorTickMark val="none"/>
        <c:tickLblPos val="nextTo"/>
        <c:spPr>
          <a:ln cmpd="dbl"/>
        </c:spPr>
        <c:txPr>
          <a:bodyPr rot="0" vert="horz"/>
          <a:lstStyle/>
          <a:p>
            <a:pPr>
              <a:defRPr/>
            </a:pPr>
            <a:endParaRPr lang="en-US"/>
          </a:p>
        </c:txPr>
        <c:crossAx val="378510720"/>
        <c:crosses val="autoZero"/>
        <c:crossBetween val="between"/>
      </c:valAx>
      <c:spPr>
        <a:ln>
          <a:solidFill>
            <a:schemeClr val="tx1">
              <a:tint val="75000"/>
              <a:shade val="95000"/>
              <a:satMod val="105000"/>
            </a:schemeClr>
          </a:solidFill>
        </a:ln>
      </c:spPr>
    </c:plotArea>
    <c:legend>
      <c:legendPos val="b"/>
      <c:legendEntry>
        <c:idx val="0"/>
        <c:txPr>
          <a:bodyPr/>
          <a:lstStyle/>
          <a:p>
            <a:pPr>
              <a:defRPr sz="1050" baseline="0">
                <a:latin typeface="Calibri" panose="020F0502020204030204" pitchFamily="34" charset="0"/>
              </a:defRPr>
            </a:pPr>
            <a:endParaRPr lang="en-US"/>
          </a:p>
        </c:txPr>
      </c:legendEntry>
      <c:legendEntry>
        <c:idx val="1"/>
        <c:txPr>
          <a:bodyPr/>
          <a:lstStyle/>
          <a:p>
            <a:pPr>
              <a:defRPr sz="1050">
                <a:latin typeface="Calibri" panose="020F0502020204030204" pitchFamily="34" charset="0"/>
              </a:defRPr>
            </a:pPr>
            <a:endParaRPr lang="en-US"/>
          </a:p>
        </c:txPr>
      </c:legendEntry>
      <c:legendEntry>
        <c:idx val="2"/>
        <c:txPr>
          <a:bodyPr/>
          <a:lstStyle/>
          <a:p>
            <a:pPr>
              <a:defRPr sz="1050" baseline="0">
                <a:latin typeface="Calibri" panose="020F0502020204030204" pitchFamily="34" charset="0"/>
              </a:defRPr>
            </a:pPr>
            <a:endParaRPr lang="en-US"/>
          </a:p>
        </c:txPr>
      </c:legendEntry>
      <c:layout>
        <c:manualLayout>
          <c:xMode val="edge"/>
          <c:yMode val="edge"/>
          <c:x val="6.8783068783068784E-3"/>
          <c:y val="0.86138655744954962"/>
          <c:w val="0.99104978544348621"/>
          <c:h val="0.13861344255045041"/>
        </c:manualLayout>
      </c:layout>
      <c:overlay val="0"/>
      <c:txPr>
        <a:bodyPr/>
        <a:lstStyle/>
        <a:p>
          <a:pPr>
            <a:defRPr sz="105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n-lt"/>
                <a:ea typeface="Arial"/>
                <a:cs typeface="Arial"/>
              </a:defRPr>
            </a:pPr>
            <a:r>
              <a:rPr lang="en-US" sz="1200">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sz="1200">
                <a:latin typeface="Arial" panose="020B0604020202020204" pitchFamily="34" charset="0"/>
                <a:cs typeface="Arial" panose="020B0604020202020204" pitchFamily="34" charset="0"/>
              </a:rPr>
              <a:t>.35</a:t>
            </a:r>
            <a:r>
              <a:rPr lang="en-US" sz="1200">
                <a:latin typeface="Arial" panose="020B0604020202020204" pitchFamily="34" charset="0"/>
                <a:cs typeface="Arial" panose="020B0604020202020204" pitchFamily="34" charset="0"/>
              </a:rPr>
              <a:t>. Concentraţii de </a:t>
            </a:r>
            <a:r>
              <a:rPr lang="ro-RO" sz="1200">
                <a:latin typeface="Arial" panose="020B0604020202020204" pitchFamily="34" charset="0"/>
                <a:cs typeface="Arial" panose="020B0604020202020204" pitchFamily="34" charset="0"/>
              </a:rPr>
              <a:t>K</a:t>
            </a:r>
            <a:r>
              <a:rPr lang="en-US" sz="1200">
                <a:latin typeface="Arial" panose="020B0604020202020204" pitchFamily="34" charset="0"/>
                <a:cs typeface="Arial" panose="020B0604020202020204" pitchFamily="34" charset="0"/>
              </a:rPr>
              <a:t>-40 în sol necultivat
- probe colectate în </a:t>
            </a:r>
            <a:r>
              <a:rPr lang="en-US" sz="1200" b="1" i="0" u="none" strike="noStrike" kern="1200" baseline="0">
                <a:solidFill>
                  <a:srgbClr val="000000"/>
                </a:solidFill>
                <a:latin typeface="Arial" panose="020B0604020202020204" pitchFamily="34" charset="0"/>
                <a:cs typeface="Arial" panose="020B0604020202020204" pitchFamily="34" charset="0"/>
              </a:rPr>
              <a:t>2017</a:t>
            </a:r>
            <a:r>
              <a:rPr lang="en-US" sz="1200">
                <a:latin typeface="Arial" panose="020B0604020202020204" pitchFamily="34" charset="0"/>
                <a:cs typeface="Arial" panose="020B0604020202020204" pitchFamily="34" charset="0"/>
              </a:rPr>
              <a:t> în Regiunea </a:t>
            </a:r>
            <a:r>
              <a:rPr lang="ro-RO" sz="1200">
                <a:latin typeface="Arial" panose="020B0604020202020204" pitchFamily="34" charset="0"/>
                <a:cs typeface="Arial" panose="020B0604020202020204" pitchFamily="34" charset="0"/>
              </a:rPr>
              <a:t>de dezvoltare</a:t>
            </a:r>
            <a:r>
              <a:rPr lang="ro-RO" sz="1200" baseline="0">
                <a:latin typeface="Arial" panose="020B0604020202020204" pitchFamily="34" charset="0"/>
                <a:cs typeface="Arial" panose="020B0604020202020204" pitchFamily="34" charset="0"/>
              </a:rPr>
              <a:t> </a:t>
            </a:r>
            <a:r>
              <a:rPr lang="en-US" sz="1200">
                <a:latin typeface="Arial" panose="020B0604020202020204" pitchFamily="34" charset="0"/>
                <a:cs typeface="Arial" panose="020B0604020202020204" pitchFamily="34" charset="0"/>
              </a:rPr>
              <a:t>Sud-Est</a:t>
            </a:r>
          </a:p>
        </c:rich>
      </c:tx>
      <c:layout>
        <c:manualLayout>
          <c:xMode val="edge"/>
          <c:yMode val="edge"/>
          <c:x val="0.19480522171570661"/>
          <c:y val="3.6232051875868455E-2"/>
        </c:manualLayout>
      </c:layout>
      <c:overlay val="0"/>
      <c:spPr>
        <a:noFill/>
        <a:ln w="25359">
          <a:noFill/>
        </a:ln>
      </c:spPr>
    </c:title>
    <c:autoTitleDeleted val="0"/>
    <c:plotArea>
      <c:layout>
        <c:manualLayout>
          <c:layoutTarget val="inner"/>
          <c:xMode val="edge"/>
          <c:yMode val="edge"/>
          <c:x val="0.1038961038961039"/>
          <c:y val="0.20289855072463769"/>
          <c:w val="0.86525974025974028"/>
          <c:h val="0.58209973753280841"/>
        </c:manualLayout>
      </c:layout>
      <c:barChart>
        <c:barDir val="col"/>
        <c:grouping val="clustered"/>
        <c:varyColors val="0"/>
        <c:ser>
          <c:idx val="0"/>
          <c:order val="0"/>
          <c:tx>
            <c:v>Constanţa</c:v>
          </c:tx>
          <c:spPr>
            <a:solidFill>
              <a:srgbClr val="9999FF"/>
            </a:solidFill>
            <a:ln w="12680">
              <a:solidFill>
                <a:srgbClr val="000000"/>
              </a:solidFill>
              <a:prstDash val="solid"/>
            </a:ln>
          </c:spPr>
          <c:invertIfNegative val="0"/>
          <c:cat>
            <c:strRef>
              <c:f>'K-40'!$B$4:$C$4</c:f>
              <c:strCache>
                <c:ptCount val="2"/>
                <c:pt idx="0">
                  <c:v>Semestrul I</c:v>
                </c:pt>
                <c:pt idx="1">
                  <c:v>Semestrul II</c:v>
                </c:pt>
              </c:strCache>
            </c:strRef>
          </c:cat>
          <c:val>
            <c:numRef>
              <c:f>'K-40'!$B$5:$C$5</c:f>
              <c:numCache>
                <c:formatCode>0.00</c:formatCode>
                <c:ptCount val="2"/>
                <c:pt idx="0">
                  <c:v>384.91199999999998</c:v>
                </c:pt>
                <c:pt idx="1">
                  <c:v>358.45100000000002</c:v>
                </c:pt>
              </c:numCache>
            </c:numRef>
          </c:val>
        </c:ser>
        <c:ser>
          <c:idx val="1"/>
          <c:order val="1"/>
          <c:tx>
            <c:v>Cernavodă</c:v>
          </c:tx>
          <c:spPr>
            <a:solidFill>
              <a:srgbClr val="993366"/>
            </a:solidFill>
            <a:ln w="12680">
              <a:solidFill>
                <a:srgbClr val="000000"/>
              </a:solidFill>
              <a:prstDash val="solid"/>
            </a:ln>
          </c:spPr>
          <c:invertIfNegative val="0"/>
          <c:cat>
            <c:strRef>
              <c:f>'K-40'!$B$4:$C$4</c:f>
              <c:strCache>
                <c:ptCount val="2"/>
                <c:pt idx="0">
                  <c:v>Semestrul I</c:v>
                </c:pt>
                <c:pt idx="1">
                  <c:v>Semestrul II</c:v>
                </c:pt>
              </c:strCache>
            </c:strRef>
          </c:cat>
          <c:val>
            <c:numRef>
              <c:f>'K-40'!$B$6:$C$6</c:f>
              <c:numCache>
                <c:formatCode>0.00</c:formatCode>
                <c:ptCount val="2"/>
                <c:pt idx="0">
                  <c:v>422.37299999999999</c:v>
                </c:pt>
                <c:pt idx="1">
                  <c:v>459.02199999999999</c:v>
                </c:pt>
              </c:numCache>
            </c:numRef>
          </c:val>
        </c:ser>
        <c:ser>
          <c:idx val="2"/>
          <c:order val="2"/>
          <c:tx>
            <c:v>Galaţi</c:v>
          </c:tx>
          <c:spPr>
            <a:solidFill>
              <a:srgbClr val="FFFFCC"/>
            </a:solidFill>
            <a:ln w="12680">
              <a:solidFill>
                <a:srgbClr val="000000"/>
              </a:solidFill>
              <a:prstDash val="solid"/>
            </a:ln>
          </c:spPr>
          <c:invertIfNegative val="0"/>
          <c:cat>
            <c:strRef>
              <c:f>'K-40'!$B$4:$C$4</c:f>
              <c:strCache>
                <c:ptCount val="2"/>
                <c:pt idx="0">
                  <c:v>Semestrul I</c:v>
                </c:pt>
                <c:pt idx="1">
                  <c:v>Semestrul II</c:v>
                </c:pt>
              </c:strCache>
            </c:strRef>
          </c:cat>
          <c:val>
            <c:numRef>
              <c:f>'K-40'!$B$7:$C$7</c:f>
              <c:numCache>
                <c:formatCode>General</c:formatCode>
                <c:ptCount val="2"/>
                <c:pt idx="0" formatCode="0.00">
                  <c:v>503.28199999999998</c:v>
                </c:pt>
              </c:numCache>
            </c:numRef>
          </c:val>
        </c:ser>
        <c:ser>
          <c:idx val="4"/>
          <c:order val="3"/>
          <c:tx>
            <c:v>Tulcea</c:v>
          </c:tx>
          <c:spPr>
            <a:solidFill>
              <a:srgbClr val="660066"/>
            </a:solidFill>
            <a:ln w="12680">
              <a:solidFill>
                <a:srgbClr val="000000"/>
              </a:solidFill>
              <a:prstDash val="solid"/>
            </a:ln>
          </c:spPr>
          <c:invertIfNegative val="0"/>
          <c:cat>
            <c:strRef>
              <c:f>'K-40'!$B$4:$C$4</c:f>
              <c:strCache>
                <c:ptCount val="2"/>
                <c:pt idx="0">
                  <c:v>Semestrul I</c:v>
                </c:pt>
                <c:pt idx="1">
                  <c:v>Semestrul II</c:v>
                </c:pt>
              </c:strCache>
            </c:strRef>
          </c:cat>
          <c:val>
            <c:numRef>
              <c:f>'K-40'!$B$9:$C$9</c:f>
              <c:numCache>
                <c:formatCode>General</c:formatCode>
                <c:ptCount val="2"/>
                <c:pt idx="0" formatCode="0.00">
                  <c:v>482.47800000000001</c:v>
                </c:pt>
              </c:numCache>
            </c:numRef>
          </c:val>
        </c:ser>
        <c:ser>
          <c:idx val="5"/>
          <c:order val="4"/>
          <c:tx>
            <c:v>Sf. Gheorghe</c:v>
          </c:tx>
          <c:spPr>
            <a:solidFill>
              <a:srgbClr val="FF8080"/>
            </a:solidFill>
            <a:ln w="12680">
              <a:solidFill>
                <a:srgbClr val="000000"/>
              </a:solidFill>
              <a:prstDash val="solid"/>
            </a:ln>
          </c:spPr>
          <c:invertIfNegative val="0"/>
          <c:cat>
            <c:strRef>
              <c:f>'K-40'!$B$4:$C$4</c:f>
              <c:strCache>
                <c:ptCount val="2"/>
                <c:pt idx="0">
                  <c:v>Semestrul I</c:v>
                </c:pt>
                <c:pt idx="1">
                  <c:v>Semestrul II</c:v>
                </c:pt>
              </c:strCache>
            </c:strRef>
          </c:cat>
          <c:val>
            <c:numRef>
              <c:f>'K-40'!$B$10:$C$10</c:f>
              <c:numCache>
                <c:formatCode>General</c:formatCode>
                <c:ptCount val="2"/>
                <c:pt idx="0" formatCode="0.00">
                  <c:v>237.50399999999999</c:v>
                </c:pt>
              </c:numCache>
            </c:numRef>
          </c:val>
        </c:ser>
        <c:ser>
          <c:idx val="3"/>
          <c:order val="5"/>
          <c:tx>
            <c:v>Buzău</c:v>
          </c:tx>
          <c:spPr>
            <a:solidFill>
              <a:srgbClr val="CCFFFF"/>
            </a:solidFill>
            <a:ln w="12680">
              <a:solidFill>
                <a:srgbClr val="000000"/>
              </a:solidFill>
              <a:prstDash val="solid"/>
            </a:ln>
          </c:spPr>
          <c:invertIfNegative val="0"/>
          <c:val>
            <c:numRef>
              <c:f>'K-40'!$B$8</c:f>
              <c:numCache>
                <c:formatCode>0.00</c:formatCode>
                <c:ptCount val="1"/>
                <c:pt idx="0">
                  <c:v>478.928</c:v>
                </c:pt>
              </c:numCache>
            </c:numRef>
          </c:val>
        </c:ser>
        <c:dLbls>
          <c:showLegendKey val="0"/>
          <c:showVal val="0"/>
          <c:showCatName val="0"/>
          <c:showSerName val="0"/>
          <c:showPercent val="0"/>
          <c:showBubbleSize val="0"/>
        </c:dLbls>
        <c:gapWidth val="150"/>
        <c:axId val="377731712"/>
        <c:axId val="378298752"/>
      </c:barChart>
      <c:catAx>
        <c:axId val="37773171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378298752"/>
        <c:crosses val="autoZero"/>
        <c:auto val="1"/>
        <c:lblAlgn val="ctr"/>
        <c:lblOffset val="100"/>
        <c:tickLblSkip val="1"/>
        <c:tickMarkSkip val="1"/>
        <c:noMultiLvlLbl val="0"/>
      </c:catAx>
      <c:valAx>
        <c:axId val="378298752"/>
        <c:scaling>
          <c:orientation val="minMax"/>
          <c:max val="600"/>
        </c:scaling>
        <c:delete val="0"/>
        <c:axPos val="l"/>
        <c:majorGridlines>
          <c:spPr>
            <a:ln w="3170">
              <a:solidFill>
                <a:srgbClr val="000000"/>
              </a:solidFill>
              <a:prstDash val="solid"/>
            </a:ln>
          </c:spPr>
        </c:majorGridlines>
        <c:title>
          <c:tx>
            <c:rich>
              <a:bodyPr/>
              <a:lstStyle/>
              <a:p>
                <a:pPr>
                  <a:defRPr sz="1098" b="1" i="0" u="none" strike="noStrike" baseline="0">
                    <a:solidFill>
                      <a:srgbClr val="000000"/>
                    </a:solidFill>
                    <a:latin typeface="Arial"/>
                    <a:ea typeface="Arial"/>
                    <a:cs typeface="Arial"/>
                  </a:defRPr>
                </a:pPr>
                <a:r>
                  <a:rPr lang="vi-VN"/>
                  <a:t>Bq/kg m</a:t>
                </a:r>
                <a:r>
                  <a:rPr lang="ro-RO"/>
                  <a:t>.</a:t>
                </a:r>
                <a:r>
                  <a:rPr lang="vi-VN"/>
                  <a:t>u</a:t>
                </a:r>
                <a:r>
                  <a:rPr lang="ro-RO"/>
                  <a:t>.</a:t>
                </a:r>
                <a:endParaRPr lang="vi-VN"/>
              </a:p>
            </c:rich>
          </c:tx>
          <c:layout>
            <c:manualLayout>
              <c:xMode val="edge"/>
              <c:yMode val="edge"/>
              <c:x val="1.8942899560569517E-2"/>
              <c:y val="0.34032277880158601"/>
            </c:manualLayout>
          </c:layout>
          <c:overlay val="0"/>
          <c:spPr>
            <a:noFill/>
            <a:ln w="25359">
              <a:noFill/>
            </a:ln>
          </c:spPr>
        </c:title>
        <c:numFmt formatCode="0" sourceLinked="0"/>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377731712"/>
        <c:crosses val="autoZero"/>
        <c:crossBetween val="between"/>
        <c:majorUnit val="200"/>
        <c:minorUnit val="1.2"/>
      </c:valAx>
      <c:spPr>
        <a:gradFill rotWithShape="0">
          <a:gsLst>
            <a:gs pos="0">
              <a:srgbClr xmlns:mc="http://schemas.openxmlformats.org/markup-compatibility/2006" xmlns:a14="http://schemas.microsoft.com/office/drawing/2010/main" val="010101" mc:Ignorable="a14" a14:legacySpreadsheetColorIndex="9">
                <a:gamma/>
                <a:shade val="66275"/>
                <a:invGamma/>
              </a:srgbClr>
            </a:gs>
            <a:gs pos="100000">
              <a:srgbClr xmlns:mc="http://schemas.openxmlformats.org/markup-compatibility/2006" xmlns:a14="http://schemas.microsoft.com/office/drawing/2010/main" val="FFFFFF" mc:Ignorable="a14" a14:legacySpreadsheetColorIndex="9"/>
            </a:gs>
          </a:gsLst>
          <a:lin ang="5400000" scaled="1"/>
        </a:gradFill>
        <a:ln w="12680">
          <a:solidFill>
            <a:srgbClr val="808080"/>
          </a:solidFill>
          <a:prstDash val="solid"/>
        </a:ln>
      </c:spPr>
    </c:plotArea>
    <c:legend>
      <c:legendPos val="b"/>
      <c:legendEntry>
        <c:idx val="1"/>
        <c:txPr>
          <a:bodyPr/>
          <a:lstStyle/>
          <a:p>
            <a:pPr>
              <a:defRPr sz="1000" b="0" i="0" u="none" strike="noStrike" baseline="0">
                <a:solidFill>
                  <a:srgbClr val="000000"/>
                </a:solidFill>
                <a:latin typeface="+mn-lt"/>
                <a:ea typeface="Arial"/>
                <a:cs typeface="Arial"/>
              </a:defRPr>
            </a:pPr>
            <a:endParaRPr lang="en-US"/>
          </a:p>
        </c:txPr>
      </c:legendEntry>
      <c:legendEntry>
        <c:idx val="5"/>
        <c:txPr>
          <a:bodyPr/>
          <a:lstStyle/>
          <a:p>
            <a:pPr>
              <a:defRPr sz="1000" b="0" i="0" u="none" strike="noStrike" baseline="0">
                <a:solidFill>
                  <a:srgbClr val="000000"/>
                </a:solidFill>
                <a:latin typeface="+mn-lt"/>
                <a:ea typeface="Arial"/>
                <a:cs typeface="Arial"/>
              </a:defRPr>
            </a:pPr>
            <a:endParaRPr lang="en-US"/>
          </a:p>
        </c:txPr>
      </c:legendEntry>
      <c:layout>
        <c:manualLayout>
          <c:xMode val="edge"/>
          <c:yMode val="edge"/>
          <c:x val="7.1428510658209862E-2"/>
          <c:y val="0.84530779397256195"/>
          <c:w val="0.92857145323939771"/>
          <c:h val="0.11594218002161494"/>
        </c:manualLayout>
      </c:layout>
      <c:overlay val="0"/>
      <c:spPr>
        <a:solidFill>
          <a:srgbClr val="FFFFFF"/>
        </a:solidFill>
        <a:ln w="3170">
          <a:noFill/>
          <a:prstDash val="solid"/>
        </a:ln>
      </c:spPr>
      <c:txPr>
        <a:bodyPr/>
        <a:lstStyle/>
        <a:p>
          <a:pPr>
            <a:defRPr sz="1050" b="0" i="0" u="none" strike="noStrike" baseline="0">
              <a:solidFill>
                <a:srgbClr val="000000"/>
              </a:solidFill>
              <a:latin typeface="+mn-lt"/>
              <a:ea typeface="Arial"/>
              <a:cs typeface="Arial"/>
            </a:defRPr>
          </a:pPr>
          <a:endParaRPr lang="en-US"/>
        </a:p>
      </c:txPr>
    </c:legend>
    <c:plotVisOnly val="1"/>
    <c:dispBlanksAs val="gap"/>
    <c:showDLblsOverMax val="0"/>
  </c:chart>
  <c:spPr>
    <a:solidFill>
      <a:srgbClr val="FFFFFF"/>
    </a:solidFill>
    <a:ln w="3170">
      <a:solidFill>
        <a:srgbClr val="000000"/>
      </a:solidFill>
      <a:prstDash val="solid"/>
    </a:ln>
  </c:spPr>
  <c:txPr>
    <a:bodyPr/>
    <a:lstStyle/>
    <a:p>
      <a:pPr>
        <a:defRPr sz="1473"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Arial"/>
                <a:cs typeface="Arial"/>
              </a:defRPr>
            </a:pPr>
            <a:r>
              <a:rPr lang="en-US" sz="1200">
                <a:latin typeface="Arial" panose="020B0604020202020204" pitchFamily="34" charset="0"/>
                <a:cs typeface="Arial" panose="020B0604020202020204" pitchFamily="34" charset="0"/>
              </a:rPr>
              <a:t>Figura </a:t>
            </a:r>
            <a:r>
              <a:rPr lang="en-US" sz="1200" b="1" i="0" u="none" strike="noStrike" kern="1200" baseline="0">
                <a:solidFill>
                  <a:srgbClr val="000000"/>
                </a:solidFill>
                <a:latin typeface="Arial" panose="020B0604020202020204" pitchFamily="34" charset="0"/>
                <a:cs typeface="Arial" panose="020B0604020202020204" pitchFamily="34" charset="0"/>
              </a:rPr>
              <a:t>IX</a:t>
            </a:r>
            <a:r>
              <a:rPr lang="en-US" sz="1200">
                <a:latin typeface="Arial" panose="020B0604020202020204" pitchFamily="34" charset="0"/>
                <a:cs typeface="Arial" panose="020B0604020202020204" pitchFamily="34" charset="0"/>
              </a:rPr>
              <a:t>.</a:t>
            </a:r>
            <a:r>
              <a:rPr lang="ro-RO" sz="1200">
                <a:latin typeface="Arial" panose="020B0604020202020204" pitchFamily="34" charset="0"/>
                <a:cs typeface="Arial" panose="020B0604020202020204" pitchFamily="34" charset="0"/>
              </a:rPr>
              <a:t>39</a:t>
            </a:r>
            <a:r>
              <a:rPr lang="en-US" sz="1200">
                <a:latin typeface="Arial" panose="020B0604020202020204" pitchFamily="34" charset="0"/>
                <a:cs typeface="Arial" panose="020B0604020202020204" pitchFamily="34" charset="0"/>
              </a:rPr>
              <a:t>. Concentraţii de Ra-226  în probe de sol necultivat</a:t>
            </a:r>
            <a:r>
              <a:rPr lang="ro-RO" sz="1200">
                <a:latin typeface="Arial" panose="020B0604020202020204" pitchFamily="34" charset="0"/>
                <a:cs typeface="Arial" panose="020B0604020202020204" pitchFamily="34" charset="0"/>
              </a:rPr>
              <a:t> colectate în zonele Năvodari şi Vadu</a:t>
            </a:r>
            <a:endParaRPr lang="en-US" sz="1200">
              <a:latin typeface="Arial" panose="020B0604020202020204" pitchFamily="34" charset="0"/>
              <a:cs typeface="Arial" panose="020B0604020202020204" pitchFamily="34" charset="0"/>
            </a:endParaRPr>
          </a:p>
        </c:rich>
      </c:tx>
      <c:layout>
        <c:manualLayout>
          <c:xMode val="edge"/>
          <c:yMode val="edge"/>
          <c:x val="0.16589145397073043"/>
          <c:y val="2.5974025974025976E-2"/>
        </c:manualLayout>
      </c:layout>
      <c:overlay val="0"/>
      <c:spPr>
        <a:noFill/>
        <a:ln w="25400">
          <a:noFill/>
        </a:ln>
      </c:spPr>
    </c:title>
    <c:autoTitleDeleted val="0"/>
    <c:plotArea>
      <c:layout>
        <c:manualLayout>
          <c:layoutTarget val="inner"/>
          <c:xMode val="edge"/>
          <c:yMode val="edge"/>
          <c:x val="0.10970072239422085"/>
          <c:y val="0.19071479701400962"/>
          <c:w val="0.83999837481615103"/>
          <c:h val="0.49502878241914677"/>
        </c:manualLayout>
      </c:layout>
      <c:barChart>
        <c:barDir val="col"/>
        <c:grouping val="clustered"/>
        <c:varyColors val="0"/>
        <c:ser>
          <c:idx val="0"/>
          <c:order val="0"/>
          <c:tx>
            <c:strRef>
              <c:f>Sheet1!$A$2</c:f>
              <c:strCache>
                <c:ptCount val="1"/>
              </c:strCache>
            </c:strRef>
          </c:tx>
          <c:spPr>
            <a:solidFill>
              <a:srgbClr val="C0504D">
                <a:lumMod val="75000"/>
              </a:srgbClr>
            </a:solidFill>
            <a:ln w="12700">
              <a:solidFill>
                <a:srgbClr val="000000"/>
              </a:solidFill>
              <a:prstDash val="solid"/>
            </a:ln>
          </c:spPr>
          <c:invertIfNegative val="0"/>
          <c:dPt>
            <c:idx val="12"/>
            <c:invertIfNegative val="0"/>
            <c:bubble3D val="0"/>
            <c:spPr>
              <a:solidFill>
                <a:srgbClr val="00B050"/>
              </a:solidFill>
              <a:ln w="12700">
                <a:solidFill>
                  <a:srgbClr val="000000"/>
                </a:solidFill>
                <a:prstDash val="solid"/>
              </a:ln>
            </c:spPr>
          </c:dPt>
          <c:cat>
            <c:strRef>
              <c:f>Sheet1!$B$1:$N$1</c:f>
              <c:strCache>
                <c:ptCount val="13"/>
                <c:pt idx="0">
                  <c:v>Mamaia Sat</c:v>
                </c:pt>
                <c:pt idx="1">
                  <c:v>Năvodari-vestul oraşului</c:v>
                </c:pt>
                <c:pt idx="2">
                  <c:v>Năvodari-sudul Combinatului</c:v>
                </c:pt>
                <c:pt idx="3">
                  <c:v>Lumina</c:v>
                </c:pt>
                <c:pt idx="4">
                  <c:v>Vadu-vestul întreprinderii</c:v>
                </c:pt>
                <c:pt idx="5">
                  <c:v>Vadu-nordul întreprinderii</c:v>
                </c:pt>
                <c:pt idx="6">
                  <c:v>Vadu-estul întreprinderii</c:v>
                </c:pt>
                <c:pt idx="7">
                  <c:v>Vadu-sudul întreprinderii</c:v>
                </c:pt>
                <c:pt idx="8">
                  <c:v>Vadu-vestul localităţii</c:v>
                </c:pt>
                <c:pt idx="9">
                  <c:v>Vadu-nordul localităţii</c:v>
                </c:pt>
                <c:pt idx="10">
                  <c:v>Vadu-estul localităţii</c:v>
                </c:pt>
                <c:pt idx="11">
                  <c:v>Vadu-sudul localităţii</c:v>
                </c:pt>
                <c:pt idx="12">
                  <c:v>medie Constanţa</c:v>
                </c:pt>
              </c:strCache>
            </c:strRef>
          </c:cat>
          <c:val>
            <c:numRef>
              <c:f>Sheet1!$B$2:$N$2</c:f>
              <c:numCache>
                <c:formatCode>General</c:formatCode>
                <c:ptCount val="13"/>
                <c:pt idx="0">
                  <c:v>19.434000000000001</c:v>
                </c:pt>
                <c:pt idx="1">
                  <c:v>33.737000000000002</c:v>
                </c:pt>
                <c:pt idx="2">
                  <c:v>38.747999999999998</c:v>
                </c:pt>
                <c:pt idx="3">
                  <c:v>34.149000000000001</c:v>
                </c:pt>
                <c:pt idx="4">
                  <c:v>140.36099999999999</c:v>
                </c:pt>
                <c:pt idx="5">
                  <c:v>98.257000000000005</c:v>
                </c:pt>
                <c:pt idx="6">
                  <c:v>53.335000000000001</c:v>
                </c:pt>
                <c:pt idx="7">
                  <c:v>100.324</c:v>
                </c:pt>
                <c:pt idx="8">
                  <c:v>32.944000000000003</c:v>
                </c:pt>
                <c:pt idx="9">
                  <c:v>25.975999999999999</c:v>
                </c:pt>
                <c:pt idx="10">
                  <c:v>29.391999999999999</c:v>
                </c:pt>
                <c:pt idx="11">
                  <c:v>116.148</c:v>
                </c:pt>
                <c:pt idx="12">
                  <c:v>23.83</c:v>
                </c:pt>
              </c:numCache>
            </c:numRef>
          </c:val>
        </c:ser>
        <c:dLbls>
          <c:showLegendKey val="0"/>
          <c:showVal val="0"/>
          <c:showCatName val="0"/>
          <c:showSerName val="0"/>
          <c:showPercent val="0"/>
          <c:showBubbleSize val="0"/>
        </c:dLbls>
        <c:gapWidth val="410"/>
        <c:axId val="378591104"/>
        <c:axId val="378592640"/>
      </c:barChart>
      <c:catAx>
        <c:axId val="378591104"/>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875" b="0" i="0" u="none" strike="noStrike" baseline="0">
                <a:solidFill>
                  <a:srgbClr val="000000"/>
                </a:solidFill>
                <a:latin typeface="Arial"/>
                <a:ea typeface="Arial"/>
                <a:cs typeface="Arial"/>
              </a:defRPr>
            </a:pPr>
            <a:endParaRPr lang="en-US"/>
          </a:p>
        </c:txPr>
        <c:crossAx val="378592640"/>
        <c:crosses val="autoZero"/>
        <c:auto val="1"/>
        <c:lblAlgn val="ctr"/>
        <c:lblOffset val="100"/>
        <c:tickLblSkip val="1"/>
        <c:tickMarkSkip val="1"/>
        <c:noMultiLvlLbl val="0"/>
      </c:catAx>
      <c:valAx>
        <c:axId val="378592640"/>
        <c:scaling>
          <c:orientation val="minMax"/>
          <c:max val="20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sz="1100">
                    <a:latin typeface="Calibri" panose="020F0502020204030204" pitchFamily="34" charset="0"/>
                  </a:rPr>
                  <a:t>Bq/kg m</a:t>
                </a:r>
                <a:r>
                  <a:rPr lang="en-US" sz="1100">
                    <a:latin typeface="Calibri" panose="020F0502020204030204" pitchFamily="34" charset="0"/>
                  </a:rPr>
                  <a:t>.</a:t>
                </a:r>
                <a:r>
                  <a:rPr lang="vi-VN" sz="1100">
                    <a:latin typeface="Calibri" panose="020F0502020204030204" pitchFamily="34" charset="0"/>
                  </a:rPr>
                  <a:t>u</a:t>
                </a:r>
                <a:r>
                  <a:rPr lang="en-US" sz="1100">
                    <a:latin typeface="Calibri" panose="020F0502020204030204" pitchFamily="34" charset="0"/>
                  </a:rPr>
                  <a:t>.</a:t>
                </a:r>
                <a:endParaRPr lang="vi-VN" sz="1100">
                  <a:latin typeface="Calibri" panose="020F0502020204030204" pitchFamily="34" charset="0"/>
                </a:endParaRPr>
              </a:p>
            </c:rich>
          </c:tx>
          <c:layout>
            <c:manualLayout>
              <c:xMode val="edge"/>
              <c:yMode val="edge"/>
              <c:x val="2.033251187113061E-2"/>
              <c:y val="0.3063190964765767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78591104"/>
        <c:crosses val="autoZero"/>
        <c:crossBetween val="between"/>
        <c:majorUnit val="100"/>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25" b="1" i="0" u="none" strike="noStrike" baseline="0">
          <a:solidFill>
            <a:srgbClr val="000000"/>
          </a:solidFill>
          <a:latin typeface="Arial"/>
          <a:ea typeface="Arial"/>
          <a:cs typeface="Aria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Arial"/>
                <a:cs typeface="Arial"/>
              </a:defRPr>
            </a:pPr>
            <a:r>
              <a:rPr lang="en-US" sz="1200">
                <a:latin typeface="Arial" panose="020B0604020202020204" pitchFamily="34" charset="0"/>
                <a:cs typeface="Arial" panose="020B0604020202020204" pitchFamily="34" charset="0"/>
              </a:rPr>
              <a:t>Figura </a:t>
            </a:r>
            <a:r>
              <a:rPr lang="en-US" sz="1200" b="1" i="0" u="none" strike="noStrike" kern="1200" baseline="0">
                <a:solidFill>
                  <a:srgbClr val="000000"/>
                </a:solidFill>
                <a:latin typeface="Arial" panose="020B0604020202020204" pitchFamily="34" charset="0"/>
                <a:cs typeface="Arial" panose="020B0604020202020204" pitchFamily="34" charset="0"/>
              </a:rPr>
              <a:t>IX</a:t>
            </a:r>
            <a:r>
              <a:rPr lang="en-US" sz="1200">
                <a:latin typeface="Arial" panose="020B0604020202020204" pitchFamily="34" charset="0"/>
                <a:cs typeface="Arial" panose="020B0604020202020204" pitchFamily="34" charset="0"/>
              </a:rPr>
              <a:t>.4</a:t>
            </a:r>
            <a:r>
              <a:rPr lang="ro-RO" sz="1200">
                <a:latin typeface="Arial" panose="020B0604020202020204" pitchFamily="34" charset="0"/>
                <a:cs typeface="Arial" panose="020B0604020202020204" pitchFamily="34" charset="0"/>
              </a:rPr>
              <a:t>0</a:t>
            </a:r>
            <a:r>
              <a:rPr lang="en-US" sz="1200">
                <a:latin typeface="Arial" panose="020B0604020202020204" pitchFamily="34" charset="0"/>
                <a:cs typeface="Arial" panose="020B0604020202020204" pitchFamily="34" charset="0"/>
              </a:rPr>
              <a:t>. Concentraţii de Th-234  în probe de sol necultivat</a:t>
            </a:r>
            <a:r>
              <a:rPr lang="ro-RO" sz="1200">
                <a:latin typeface="Arial" panose="020B0604020202020204" pitchFamily="34" charset="0"/>
                <a:cs typeface="Arial" panose="020B0604020202020204" pitchFamily="34" charset="0"/>
              </a:rPr>
              <a:t> colectate în zonele Năvodari şi Vadu</a:t>
            </a:r>
          </a:p>
        </c:rich>
      </c:tx>
      <c:layout>
        <c:manualLayout>
          <c:xMode val="edge"/>
          <c:yMode val="edge"/>
          <c:x val="0.17208340443512674"/>
          <c:y val="3.2032032032032032E-2"/>
        </c:manualLayout>
      </c:layout>
      <c:overlay val="0"/>
      <c:spPr>
        <a:noFill/>
        <a:ln w="25400">
          <a:noFill/>
        </a:ln>
      </c:spPr>
    </c:title>
    <c:autoTitleDeleted val="0"/>
    <c:plotArea>
      <c:layout>
        <c:manualLayout>
          <c:layoutTarget val="inner"/>
          <c:xMode val="edge"/>
          <c:yMode val="edge"/>
          <c:x val="0.11149958926889864"/>
          <c:y val="0.17157568787047686"/>
          <c:w val="0.84286536164403603"/>
          <c:h val="0.53683420560453898"/>
        </c:manualLayout>
      </c:layout>
      <c:barChart>
        <c:barDir val="col"/>
        <c:grouping val="clustered"/>
        <c:varyColors val="0"/>
        <c:ser>
          <c:idx val="0"/>
          <c:order val="0"/>
          <c:tx>
            <c:strRef>
              <c:f>Sheet1!$A$2</c:f>
              <c:strCache>
                <c:ptCount val="1"/>
              </c:strCache>
            </c:strRef>
          </c:tx>
          <c:spPr>
            <a:solidFill>
              <a:srgbClr val="F79646">
                <a:lumMod val="75000"/>
              </a:srgbClr>
            </a:solidFill>
            <a:ln w="12700">
              <a:solidFill>
                <a:srgbClr val="000000"/>
              </a:solidFill>
              <a:prstDash val="solid"/>
            </a:ln>
          </c:spPr>
          <c:invertIfNegative val="0"/>
          <c:dPt>
            <c:idx val="12"/>
            <c:invertIfNegative val="0"/>
            <c:bubble3D val="0"/>
            <c:spPr>
              <a:solidFill>
                <a:srgbClr val="9BBB59">
                  <a:lumMod val="75000"/>
                </a:srgbClr>
              </a:solidFill>
              <a:ln w="12700">
                <a:solidFill>
                  <a:srgbClr val="000000"/>
                </a:solidFill>
                <a:prstDash val="solid"/>
              </a:ln>
            </c:spPr>
          </c:dPt>
          <c:cat>
            <c:strRef>
              <c:f>Sheet1!$B$1:$N$1</c:f>
              <c:strCache>
                <c:ptCount val="13"/>
                <c:pt idx="0">
                  <c:v>Mamaia Sat</c:v>
                </c:pt>
                <c:pt idx="1">
                  <c:v>Năvodari-vestul oraşului</c:v>
                </c:pt>
                <c:pt idx="2">
                  <c:v>Năvodari-sudul Combinatului</c:v>
                </c:pt>
                <c:pt idx="3">
                  <c:v>Lumina</c:v>
                </c:pt>
                <c:pt idx="4">
                  <c:v>Vadu-vestul întreprinderii</c:v>
                </c:pt>
                <c:pt idx="5">
                  <c:v>Vadu-nordul întreprinderii</c:v>
                </c:pt>
                <c:pt idx="6">
                  <c:v>Vadu-estul întreprinderii</c:v>
                </c:pt>
                <c:pt idx="7">
                  <c:v>Vadu-sudul întreprinderii</c:v>
                </c:pt>
                <c:pt idx="8">
                  <c:v>Vadu-vestul localităţii</c:v>
                </c:pt>
                <c:pt idx="9">
                  <c:v>Vadu-nordul localităţii</c:v>
                </c:pt>
                <c:pt idx="10">
                  <c:v>Vadu-estul localităţii</c:v>
                </c:pt>
                <c:pt idx="11">
                  <c:v>Vadu-sudul localităţii</c:v>
                </c:pt>
                <c:pt idx="12">
                  <c:v>medie Constanţa</c:v>
                </c:pt>
              </c:strCache>
            </c:strRef>
          </c:cat>
          <c:val>
            <c:numRef>
              <c:f>Sheet1!$B$2:$N$2</c:f>
              <c:numCache>
                <c:formatCode>General</c:formatCode>
                <c:ptCount val="13"/>
                <c:pt idx="0">
                  <c:v>30.042000000000002</c:v>
                </c:pt>
                <c:pt idx="1">
                  <c:v>46.725999999999999</c:v>
                </c:pt>
                <c:pt idx="2">
                  <c:v>60.744999999999997</c:v>
                </c:pt>
                <c:pt idx="3">
                  <c:v>45.936999999999998</c:v>
                </c:pt>
                <c:pt idx="4">
                  <c:v>200.489</c:v>
                </c:pt>
                <c:pt idx="5">
                  <c:v>141.13200000000001</c:v>
                </c:pt>
                <c:pt idx="6">
                  <c:v>79.712000000000003</c:v>
                </c:pt>
                <c:pt idx="7">
                  <c:v>140.92400000000001</c:v>
                </c:pt>
                <c:pt idx="8">
                  <c:v>48.088999999999999</c:v>
                </c:pt>
                <c:pt idx="9">
                  <c:v>34.148000000000003</c:v>
                </c:pt>
                <c:pt idx="10">
                  <c:v>39.716999999999999</c:v>
                </c:pt>
                <c:pt idx="11">
                  <c:v>160.636</c:v>
                </c:pt>
                <c:pt idx="12">
                  <c:v>35.058</c:v>
                </c:pt>
              </c:numCache>
            </c:numRef>
          </c:val>
        </c:ser>
        <c:dLbls>
          <c:showLegendKey val="0"/>
          <c:showVal val="0"/>
          <c:showCatName val="0"/>
          <c:showSerName val="0"/>
          <c:showPercent val="0"/>
          <c:showBubbleSize val="0"/>
        </c:dLbls>
        <c:gapWidth val="410"/>
        <c:axId val="378572800"/>
        <c:axId val="378574336"/>
      </c:barChart>
      <c:catAx>
        <c:axId val="378572800"/>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875" b="0" i="0" u="none" strike="noStrike" baseline="0">
                <a:solidFill>
                  <a:srgbClr val="000000"/>
                </a:solidFill>
                <a:latin typeface="Arial"/>
                <a:ea typeface="Arial"/>
                <a:cs typeface="Arial"/>
              </a:defRPr>
            </a:pPr>
            <a:endParaRPr lang="en-US"/>
          </a:p>
        </c:txPr>
        <c:crossAx val="378574336"/>
        <c:crosses val="autoZero"/>
        <c:auto val="1"/>
        <c:lblAlgn val="ctr"/>
        <c:lblOffset val="100"/>
        <c:tickLblSkip val="1"/>
        <c:tickMarkSkip val="1"/>
        <c:noMultiLvlLbl val="0"/>
      </c:catAx>
      <c:valAx>
        <c:axId val="378574336"/>
        <c:scaling>
          <c:orientation val="minMax"/>
          <c:max val="30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sz="1100">
                    <a:latin typeface="Calibri" panose="020F0502020204030204" pitchFamily="34" charset="0"/>
                  </a:rPr>
                  <a:t>Bq/kg m</a:t>
                </a:r>
                <a:r>
                  <a:rPr lang="en-US" sz="1100">
                    <a:latin typeface="Calibri" panose="020F0502020204030204" pitchFamily="34" charset="0"/>
                  </a:rPr>
                  <a:t>.</a:t>
                </a:r>
                <a:r>
                  <a:rPr lang="vi-VN" sz="1100">
                    <a:latin typeface="Calibri" panose="020F0502020204030204" pitchFamily="34" charset="0"/>
                  </a:rPr>
                  <a:t>u</a:t>
                </a:r>
                <a:r>
                  <a:rPr lang="en-US" sz="1100">
                    <a:latin typeface="Calibri" panose="020F0502020204030204" pitchFamily="34" charset="0"/>
                  </a:rPr>
                  <a:t>.</a:t>
                </a:r>
                <a:endParaRPr lang="vi-VN" sz="1100">
                  <a:latin typeface="Calibri" panose="020F0502020204030204" pitchFamily="34" charset="0"/>
                </a:endParaRPr>
              </a:p>
            </c:rich>
          </c:tx>
          <c:layout>
            <c:manualLayout>
              <c:xMode val="edge"/>
              <c:yMode val="edge"/>
              <c:x val="2.033251187113061E-2"/>
              <c:y val="0.3063190964765767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78572800"/>
        <c:crosses val="autoZero"/>
        <c:crossBetween val="between"/>
        <c:majorUnit val="100"/>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25" b="1" i="0" u="none" strike="noStrike" baseline="0">
          <a:solidFill>
            <a:srgbClr val="000000"/>
          </a:solidFill>
          <a:latin typeface="Arial"/>
          <a:ea typeface="Arial"/>
          <a:cs typeface="Aria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Arial"/>
                <a:cs typeface="Arial"/>
              </a:defRPr>
            </a:pPr>
            <a:r>
              <a:rPr lang="en-US" sz="1200">
                <a:latin typeface="Arial" panose="020B0604020202020204" pitchFamily="34" charset="0"/>
                <a:cs typeface="Arial" panose="020B0604020202020204" pitchFamily="34" charset="0"/>
              </a:rPr>
              <a:t>Figura </a:t>
            </a:r>
            <a:r>
              <a:rPr lang="en-US" sz="1200" b="1" i="0" u="none" strike="noStrike" kern="1200" baseline="0">
                <a:solidFill>
                  <a:srgbClr val="000000"/>
                </a:solidFill>
                <a:latin typeface="Arial" panose="020B0604020202020204" pitchFamily="34" charset="0"/>
                <a:cs typeface="Arial" panose="020B0604020202020204" pitchFamily="34" charset="0"/>
              </a:rPr>
              <a:t>IX</a:t>
            </a:r>
            <a:r>
              <a:rPr lang="en-US" sz="1200">
                <a:latin typeface="Arial" panose="020B0604020202020204" pitchFamily="34" charset="0"/>
                <a:cs typeface="Arial" panose="020B0604020202020204" pitchFamily="34" charset="0"/>
              </a:rPr>
              <a:t>.4</a:t>
            </a:r>
            <a:r>
              <a:rPr lang="ro-RO" sz="1200">
                <a:latin typeface="Arial" panose="020B0604020202020204" pitchFamily="34" charset="0"/>
                <a:cs typeface="Arial" panose="020B0604020202020204" pitchFamily="34" charset="0"/>
              </a:rPr>
              <a:t>1</a:t>
            </a:r>
            <a:r>
              <a:rPr lang="en-US" sz="1200">
                <a:latin typeface="Arial" panose="020B0604020202020204" pitchFamily="34" charset="0"/>
                <a:cs typeface="Arial" panose="020B0604020202020204" pitchFamily="34" charset="0"/>
              </a:rPr>
              <a:t>. Concentraţii de U-235  în probe de sol necultivat</a:t>
            </a:r>
            <a:r>
              <a:rPr lang="ro-RO" sz="1200">
                <a:latin typeface="Arial" panose="020B0604020202020204" pitchFamily="34" charset="0"/>
                <a:cs typeface="Arial" panose="020B0604020202020204" pitchFamily="34" charset="0"/>
              </a:rPr>
              <a:t> colectate în zonele Năvodari şi Vadu</a:t>
            </a:r>
            <a:endParaRPr lang="en-US" sz="1200">
              <a:latin typeface="Arial" panose="020B0604020202020204" pitchFamily="34" charset="0"/>
              <a:cs typeface="Arial" panose="020B0604020202020204" pitchFamily="34" charset="0"/>
            </a:endParaRPr>
          </a:p>
        </c:rich>
      </c:tx>
      <c:layout>
        <c:manualLayout>
          <c:xMode val="edge"/>
          <c:yMode val="edge"/>
          <c:x val="0.16589147286821707"/>
          <c:y val="0"/>
        </c:manualLayout>
      </c:layout>
      <c:overlay val="0"/>
      <c:spPr>
        <a:noFill/>
        <a:ln w="25400">
          <a:noFill/>
        </a:ln>
      </c:spPr>
    </c:title>
    <c:autoTitleDeleted val="0"/>
    <c:plotArea>
      <c:layout>
        <c:manualLayout>
          <c:layoutTarget val="inner"/>
          <c:xMode val="edge"/>
          <c:yMode val="edge"/>
          <c:x val="0.11149958926889864"/>
          <c:y val="0.15045949256342958"/>
          <c:w val="0.84286536164403603"/>
          <c:h val="0.55835975503062119"/>
        </c:manualLayout>
      </c:layout>
      <c:barChart>
        <c:barDir val="col"/>
        <c:grouping val="clustered"/>
        <c:varyColors val="0"/>
        <c:ser>
          <c:idx val="0"/>
          <c:order val="0"/>
          <c:tx>
            <c:strRef>
              <c:f>Sheet1!#REF!</c:f>
              <c:strCache>
                <c:ptCount val="1"/>
                <c:pt idx="0">
                  <c:v>#REF!</c:v>
                </c:pt>
              </c:strCache>
            </c:strRef>
          </c:tx>
          <c:spPr>
            <a:solidFill>
              <a:srgbClr val="FF0000"/>
            </a:solidFill>
            <a:ln w="12700">
              <a:solidFill>
                <a:srgbClr val="000000"/>
              </a:solidFill>
              <a:prstDash val="solid"/>
            </a:ln>
          </c:spPr>
          <c:invertIfNegative val="0"/>
          <c:dPt>
            <c:idx val="12"/>
            <c:invertIfNegative val="0"/>
            <c:bubble3D val="0"/>
            <c:spPr>
              <a:solidFill>
                <a:srgbClr val="00B050"/>
              </a:solidFill>
              <a:ln w="12700">
                <a:solidFill>
                  <a:srgbClr val="000000"/>
                </a:solidFill>
                <a:prstDash val="solid"/>
              </a:ln>
            </c:spPr>
          </c:dPt>
          <c:cat>
            <c:strRef>
              <c:f>Sheet1!$A$1:$M$1</c:f>
              <c:strCache>
                <c:ptCount val="13"/>
                <c:pt idx="0">
                  <c:v>Mamaia Sat</c:v>
                </c:pt>
                <c:pt idx="1">
                  <c:v>Năvodari-vestul oraşului</c:v>
                </c:pt>
                <c:pt idx="2">
                  <c:v>Năvodari-sudul Combinatului</c:v>
                </c:pt>
                <c:pt idx="3">
                  <c:v>Lumina</c:v>
                </c:pt>
                <c:pt idx="4">
                  <c:v>Vadu-vestul întreprinderii</c:v>
                </c:pt>
                <c:pt idx="5">
                  <c:v>Vadu-nordul întreprinderii</c:v>
                </c:pt>
                <c:pt idx="6">
                  <c:v>Vadu-estul întreprinderii</c:v>
                </c:pt>
                <c:pt idx="7">
                  <c:v>Vadu-sudul întreprinderii</c:v>
                </c:pt>
                <c:pt idx="8">
                  <c:v>Vadu-vestul localităţii</c:v>
                </c:pt>
                <c:pt idx="9">
                  <c:v>Vadu-nordul localităţii</c:v>
                </c:pt>
                <c:pt idx="10">
                  <c:v>Vadu-estul localităţii</c:v>
                </c:pt>
                <c:pt idx="11">
                  <c:v>Vadu-sudul localităţii</c:v>
                </c:pt>
                <c:pt idx="12">
                  <c:v>medie Constanţa</c:v>
                </c:pt>
              </c:strCache>
            </c:strRef>
          </c:cat>
          <c:val>
            <c:numRef>
              <c:f>Sheet1!$A$2:$M$2</c:f>
              <c:numCache>
                <c:formatCode>General</c:formatCode>
                <c:ptCount val="13"/>
                <c:pt idx="0">
                  <c:v>2.0529999999999999</c:v>
                </c:pt>
                <c:pt idx="1">
                  <c:v>2.6179999999999999</c:v>
                </c:pt>
                <c:pt idx="2">
                  <c:v>2.5659999999999998</c:v>
                </c:pt>
                <c:pt idx="3">
                  <c:v>1.8963000000000001</c:v>
                </c:pt>
                <c:pt idx="4">
                  <c:v>7.5419999999999998</c:v>
                </c:pt>
                <c:pt idx="5">
                  <c:v>5.6139999999999999</c:v>
                </c:pt>
                <c:pt idx="6">
                  <c:v>3.1960000000000002</c:v>
                </c:pt>
                <c:pt idx="7">
                  <c:v>5.899</c:v>
                </c:pt>
                <c:pt idx="8">
                  <c:v>2.5710000000000002</c:v>
                </c:pt>
                <c:pt idx="9">
                  <c:v>1.4790000000000001</c:v>
                </c:pt>
                <c:pt idx="10">
                  <c:v>2.2519999999999998</c:v>
                </c:pt>
                <c:pt idx="11">
                  <c:v>5.9269999999999996</c:v>
                </c:pt>
                <c:pt idx="12">
                  <c:v>1.4379999999999999</c:v>
                </c:pt>
              </c:numCache>
            </c:numRef>
          </c:val>
        </c:ser>
        <c:dLbls>
          <c:showLegendKey val="0"/>
          <c:showVal val="0"/>
          <c:showCatName val="0"/>
          <c:showSerName val="0"/>
          <c:showPercent val="0"/>
          <c:showBubbleSize val="0"/>
        </c:dLbls>
        <c:gapWidth val="410"/>
        <c:axId val="378853248"/>
        <c:axId val="378854784"/>
      </c:barChart>
      <c:catAx>
        <c:axId val="378853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875" b="0" i="0" u="none" strike="noStrike" baseline="0">
                <a:solidFill>
                  <a:srgbClr val="000000"/>
                </a:solidFill>
                <a:latin typeface="Arial"/>
                <a:ea typeface="Arial"/>
                <a:cs typeface="Arial"/>
              </a:defRPr>
            </a:pPr>
            <a:endParaRPr lang="en-US"/>
          </a:p>
        </c:txPr>
        <c:crossAx val="378854784"/>
        <c:crosses val="autoZero"/>
        <c:auto val="1"/>
        <c:lblAlgn val="ctr"/>
        <c:lblOffset val="100"/>
        <c:tickLblSkip val="1"/>
        <c:tickMarkSkip val="1"/>
        <c:noMultiLvlLbl val="0"/>
      </c:catAx>
      <c:valAx>
        <c:axId val="378854784"/>
        <c:scaling>
          <c:orientation val="minMax"/>
          <c:min val="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sz="1100">
                    <a:latin typeface="Calibri" panose="020F0502020204030204" pitchFamily="34" charset="0"/>
                  </a:rPr>
                  <a:t>Bq/kg m</a:t>
                </a:r>
                <a:r>
                  <a:rPr lang="en-US" sz="1100">
                    <a:latin typeface="Calibri" panose="020F0502020204030204" pitchFamily="34" charset="0"/>
                  </a:rPr>
                  <a:t>.</a:t>
                </a:r>
                <a:r>
                  <a:rPr lang="vi-VN" sz="1100">
                    <a:latin typeface="Calibri" panose="020F0502020204030204" pitchFamily="34" charset="0"/>
                  </a:rPr>
                  <a:t>u</a:t>
                </a:r>
                <a:r>
                  <a:rPr lang="en-US" sz="1100">
                    <a:latin typeface="Calibri" panose="020F0502020204030204" pitchFamily="34" charset="0"/>
                  </a:rPr>
                  <a:t>.</a:t>
                </a:r>
                <a:endParaRPr lang="vi-VN" sz="1100">
                  <a:latin typeface="Calibri" panose="020F0502020204030204" pitchFamily="34" charset="0"/>
                </a:endParaRPr>
              </a:p>
            </c:rich>
          </c:tx>
          <c:layout>
            <c:manualLayout>
              <c:xMode val="edge"/>
              <c:yMode val="edge"/>
              <c:x val="2.033251187113061E-2"/>
              <c:y val="0.30631909647657679"/>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378853248"/>
        <c:crosses val="autoZero"/>
        <c:crossBetween val="between"/>
        <c:majorUnit val="5"/>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25" b="1" i="0" u="none" strike="noStrike" baseline="0">
          <a:solidFill>
            <a:srgbClr val="000000"/>
          </a:solidFill>
          <a:latin typeface="Arial"/>
          <a:ea typeface="Arial"/>
          <a:cs typeface="Aria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b="1" i="0" u="none" strike="noStrike" baseline="0">
                <a:solidFill>
                  <a:srgbClr val="000000"/>
                </a:solidFill>
                <a:latin typeface="Calibri" panose="020F0502020204030204" pitchFamily="34" charset="0"/>
                <a:ea typeface="Arial"/>
                <a:cs typeface="Arial"/>
              </a:defRPr>
            </a:pPr>
            <a:r>
              <a:rPr lang="vi-VN" sz="1200">
                <a:latin typeface="Arial" panose="020B0604020202020204" pitchFamily="34" charset="0"/>
                <a:cs typeface="Arial" panose="020B0604020202020204" pitchFamily="34" charset="0"/>
              </a:rPr>
              <a:t>Figura </a:t>
            </a:r>
            <a:r>
              <a:rPr lang="en-US" sz="1200" b="1" i="0" u="none" strike="noStrike" kern="1200" baseline="0">
                <a:solidFill>
                  <a:srgbClr val="000000"/>
                </a:solidFill>
                <a:latin typeface="Arial" panose="020B0604020202020204" pitchFamily="34" charset="0"/>
                <a:cs typeface="Arial" panose="020B0604020202020204" pitchFamily="34" charset="0"/>
              </a:rPr>
              <a:t>IX</a:t>
            </a:r>
            <a:r>
              <a:rPr lang="en-US" sz="1200">
                <a:latin typeface="Arial" panose="020B0604020202020204" pitchFamily="34" charset="0"/>
                <a:cs typeface="Arial" panose="020B0604020202020204" pitchFamily="34" charset="0"/>
              </a:rPr>
              <a:t>.4</a:t>
            </a:r>
            <a:r>
              <a:rPr lang="ro-RO" sz="1200">
                <a:latin typeface="Arial" panose="020B0604020202020204" pitchFamily="34" charset="0"/>
                <a:cs typeface="Arial" panose="020B0604020202020204" pitchFamily="34" charset="0"/>
              </a:rPr>
              <a:t>4</a:t>
            </a:r>
            <a:r>
              <a:rPr lang="vi-VN" sz="1200">
                <a:latin typeface="Arial" panose="020B0604020202020204" pitchFamily="34" charset="0"/>
                <a:cs typeface="Arial" panose="020B0604020202020204" pitchFamily="34" charset="0"/>
              </a:rPr>
              <a:t>.</a:t>
            </a:r>
            <a:r>
              <a:rPr lang="en-US" sz="1200" baseline="0">
                <a:latin typeface="Arial" panose="020B0604020202020204" pitchFamily="34" charset="0"/>
                <a:cs typeface="Arial" panose="020B0604020202020204" pitchFamily="34" charset="0"/>
              </a:rPr>
              <a:t> </a:t>
            </a:r>
            <a:r>
              <a:rPr lang="vi-VN" sz="1200">
                <a:latin typeface="Arial" panose="020B0604020202020204" pitchFamily="34" charset="0"/>
                <a:cs typeface="Arial" panose="020B0604020202020204" pitchFamily="34" charset="0"/>
              </a:rPr>
              <a:t>Vegetaţie spontană, activităţi specifice beta globale
- medii/maxime lunare </a:t>
            </a:r>
            <a:r>
              <a:rPr lang="ro-RO" sz="1200">
                <a:latin typeface="Arial" panose="020B0604020202020204" pitchFamily="34" charset="0"/>
                <a:cs typeface="Arial" panose="020B0604020202020204" pitchFamily="34" charset="0"/>
              </a:rPr>
              <a:t>în </a:t>
            </a:r>
            <a:r>
              <a:rPr lang="en-US" sz="1200" b="1" i="0" u="none" strike="noStrike" kern="1200" baseline="0">
                <a:solidFill>
                  <a:srgbClr val="000000"/>
                </a:solidFill>
                <a:latin typeface="Arial" panose="020B0604020202020204" pitchFamily="34" charset="0"/>
                <a:cs typeface="Arial" panose="020B0604020202020204" pitchFamily="34" charset="0"/>
              </a:rPr>
              <a:t>2017</a:t>
            </a:r>
            <a:r>
              <a:rPr lang="vi-VN" sz="1200">
                <a:latin typeface="Arial" panose="020B0604020202020204" pitchFamily="34" charset="0"/>
                <a:cs typeface="Arial" panose="020B0604020202020204" pitchFamily="34" charset="0"/>
              </a:rPr>
              <a:t> -</a:t>
            </a:r>
            <a:r>
              <a:rPr lang="vi-VN" sz="1200">
                <a:latin typeface="Calibri" panose="020F0502020204030204" pitchFamily="34" charset="0"/>
              </a:rPr>
              <a:t>
</a:t>
            </a:r>
          </a:p>
        </c:rich>
      </c:tx>
      <c:layout>
        <c:manualLayout>
          <c:xMode val="edge"/>
          <c:yMode val="edge"/>
          <c:x val="0.13416932790521927"/>
          <c:y val="0"/>
        </c:manualLayout>
      </c:layout>
      <c:overlay val="0"/>
      <c:spPr>
        <a:noFill/>
        <a:ln w="25400">
          <a:noFill/>
        </a:ln>
      </c:spPr>
    </c:title>
    <c:autoTitleDeleted val="0"/>
    <c:plotArea>
      <c:layout>
        <c:manualLayout>
          <c:layoutTarget val="inner"/>
          <c:xMode val="edge"/>
          <c:yMode val="edge"/>
          <c:x val="0.12459016926289787"/>
          <c:y val="0.19470969537898672"/>
          <c:w val="0.85333479599879736"/>
          <c:h val="0.61202099737532811"/>
        </c:manualLayout>
      </c:layout>
      <c:barChart>
        <c:barDir val="col"/>
        <c:grouping val="clustered"/>
        <c:varyColors val="0"/>
        <c:ser>
          <c:idx val="0"/>
          <c:order val="0"/>
          <c:tx>
            <c:strRef>
              <c:f>Sheet1!$A$2</c:f>
              <c:strCache>
                <c:ptCount val="1"/>
                <c:pt idx="0">
                  <c:v>media Constanţa</c:v>
                </c:pt>
              </c:strCache>
            </c:strRef>
          </c:tx>
          <c:spPr>
            <a:solidFill>
              <a:srgbClr val="FFFF00"/>
            </a:solidFill>
            <a:ln w="12700">
              <a:solidFill>
                <a:srgbClr val="000000"/>
              </a:solidFill>
              <a:prstDash val="solid"/>
            </a:ln>
          </c:spPr>
          <c:invertIfNegative val="0"/>
          <c:cat>
            <c:strRef>
              <c:f>Sheet1!$B$1:$H$1</c:f>
              <c:strCache>
                <c:ptCount val="7"/>
                <c:pt idx="0">
                  <c:v>apr</c:v>
                </c:pt>
                <c:pt idx="1">
                  <c:v>mai</c:v>
                </c:pt>
                <c:pt idx="2">
                  <c:v>iun</c:v>
                </c:pt>
                <c:pt idx="3">
                  <c:v>iul</c:v>
                </c:pt>
                <c:pt idx="4">
                  <c:v>aug</c:v>
                </c:pt>
                <c:pt idx="5">
                  <c:v>sep</c:v>
                </c:pt>
                <c:pt idx="6">
                  <c:v>oct</c:v>
                </c:pt>
              </c:strCache>
            </c:strRef>
          </c:cat>
          <c:val>
            <c:numRef>
              <c:f>Sheet1!$B$2:$H$2</c:f>
              <c:numCache>
                <c:formatCode>0.00</c:formatCode>
                <c:ptCount val="7"/>
                <c:pt idx="0">
                  <c:v>207.7</c:v>
                </c:pt>
                <c:pt idx="1">
                  <c:v>247.1</c:v>
                </c:pt>
                <c:pt idx="2">
                  <c:v>241.64</c:v>
                </c:pt>
                <c:pt idx="3">
                  <c:v>241.35</c:v>
                </c:pt>
                <c:pt idx="4">
                  <c:v>237.5</c:v>
                </c:pt>
                <c:pt idx="5">
                  <c:v>174.48</c:v>
                </c:pt>
                <c:pt idx="6">
                  <c:v>239.18</c:v>
                </c:pt>
              </c:numCache>
            </c:numRef>
          </c:val>
        </c:ser>
        <c:ser>
          <c:idx val="1"/>
          <c:order val="1"/>
          <c:tx>
            <c:strRef>
              <c:f>Sheet1!$A$3</c:f>
              <c:strCache>
                <c:ptCount val="1"/>
                <c:pt idx="0">
                  <c:v>maxima Constanţa</c:v>
                </c:pt>
              </c:strCache>
            </c:strRef>
          </c:tx>
          <c:spPr>
            <a:solidFill>
              <a:srgbClr val="FF00FF"/>
            </a:solidFill>
            <a:ln w="12700">
              <a:solidFill>
                <a:srgbClr val="000000"/>
              </a:solidFill>
              <a:prstDash val="solid"/>
            </a:ln>
          </c:spPr>
          <c:invertIfNegative val="0"/>
          <c:cat>
            <c:strRef>
              <c:f>Sheet1!$B$1:$H$1</c:f>
              <c:strCache>
                <c:ptCount val="7"/>
                <c:pt idx="0">
                  <c:v>apr</c:v>
                </c:pt>
                <c:pt idx="1">
                  <c:v>mai</c:v>
                </c:pt>
                <c:pt idx="2">
                  <c:v>iun</c:v>
                </c:pt>
                <c:pt idx="3">
                  <c:v>iul</c:v>
                </c:pt>
                <c:pt idx="4">
                  <c:v>aug</c:v>
                </c:pt>
                <c:pt idx="5">
                  <c:v>sep</c:v>
                </c:pt>
                <c:pt idx="6">
                  <c:v>oct</c:v>
                </c:pt>
              </c:strCache>
            </c:strRef>
          </c:cat>
          <c:val>
            <c:numRef>
              <c:f>Sheet1!$B$3:$H$3</c:f>
              <c:numCache>
                <c:formatCode>0.00</c:formatCode>
                <c:ptCount val="7"/>
                <c:pt idx="0">
                  <c:v>250.1</c:v>
                </c:pt>
                <c:pt idx="1">
                  <c:v>283.5</c:v>
                </c:pt>
                <c:pt idx="2">
                  <c:v>307</c:v>
                </c:pt>
                <c:pt idx="3">
                  <c:v>282.3</c:v>
                </c:pt>
                <c:pt idx="4">
                  <c:v>286</c:v>
                </c:pt>
                <c:pt idx="5">
                  <c:v>213.6</c:v>
                </c:pt>
                <c:pt idx="6">
                  <c:v>335.3</c:v>
                </c:pt>
              </c:numCache>
            </c:numRef>
          </c:val>
        </c:ser>
        <c:ser>
          <c:idx val="2"/>
          <c:order val="2"/>
          <c:tx>
            <c:strRef>
              <c:f>Sheet1!$A$4</c:f>
              <c:strCache>
                <c:ptCount val="1"/>
                <c:pt idx="0">
                  <c:v>media Cernavodă</c:v>
                </c:pt>
              </c:strCache>
            </c:strRef>
          </c:tx>
          <c:spPr>
            <a:solidFill>
              <a:srgbClr val="FFFFCC"/>
            </a:solidFill>
            <a:ln w="12700">
              <a:solidFill>
                <a:srgbClr val="000000"/>
              </a:solidFill>
              <a:prstDash val="solid"/>
            </a:ln>
          </c:spPr>
          <c:invertIfNegative val="0"/>
          <c:cat>
            <c:strRef>
              <c:f>Sheet1!$B$1:$H$1</c:f>
              <c:strCache>
                <c:ptCount val="7"/>
                <c:pt idx="0">
                  <c:v>apr</c:v>
                </c:pt>
                <c:pt idx="1">
                  <c:v>mai</c:v>
                </c:pt>
                <c:pt idx="2">
                  <c:v>iun</c:v>
                </c:pt>
                <c:pt idx="3">
                  <c:v>iul</c:v>
                </c:pt>
                <c:pt idx="4">
                  <c:v>aug</c:v>
                </c:pt>
                <c:pt idx="5">
                  <c:v>sep</c:v>
                </c:pt>
                <c:pt idx="6">
                  <c:v>oct</c:v>
                </c:pt>
              </c:strCache>
            </c:strRef>
          </c:cat>
          <c:val>
            <c:numRef>
              <c:f>Sheet1!$B$4:$H$4</c:f>
              <c:numCache>
                <c:formatCode>0.00</c:formatCode>
                <c:ptCount val="7"/>
                <c:pt idx="0">
                  <c:v>149.47</c:v>
                </c:pt>
                <c:pt idx="1">
                  <c:v>191.4</c:v>
                </c:pt>
                <c:pt idx="2">
                  <c:v>173.04</c:v>
                </c:pt>
                <c:pt idx="3">
                  <c:v>187.31</c:v>
                </c:pt>
                <c:pt idx="4">
                  <c:v>190.47</c:v>
                </c:pt>
                <c:pt idx="5">
                  <c:v>180.59</c:v>
                </c:pt>
                <c:pt idx="6">
                  <c:v>176.38</c:v>
                </c:pt>
              </c:numCache>
            </c:numRef>
          </c:val>
        </c:ser>
        <c:ser>
          <c:idx val="3"/>
          <c:order val="3"/>
          <c:tx>
            <c:strRef>
              <c:f>Sheet1!$A$5</c:f>
              <c:strCache>
                <c:ptCount val="1"/>
                <c:pt idx="0">
                  <c:v>maxima Cernavodă</c:v>
                </c:pt>
              </c:strCache>
            </c:strRef>
          </c:tx>
          <c:spPr>
            <a:solidFill>
              <a:srgbClr val="CCFFFF"/>
            </a:solidFill>
            <a:ln w="12700">
              <a:solidFill>
                <a:srgbClr val="000000"/>
              </a:solidFill>
              <a:prstDash val="solid"/>
            </a:ln>
          </c:spPr>
          <c:invertIfNegative val="0"/>
          <c:cat>
            <c:strRef>
              <c:f>Sheet1!$B$1:$H$1</c:f>
              <c:strCache>
                <c:ptCount val="7"/>
                <c:pt idx="0">
                  <c:v>apr</c:v>
                </c:pt>
                <c:pt idx="1">
                  <c:v>mai</c:v>
                </c:pt>
                <c:pt idx="2">
                  <c:v>iun</c:v>
                </c:pt>
                <c:pt idx="3">
                  <c:v>iul</c:v>
                </c:pt>
                <c:pt idx="4">
                  <c:v>aug</c:v>
                </c:pt>
                <c:pt idx="5">
                  <c:v>sep</c:v>
                </c:pt>
                <c:pt idx="6">
                  <c:v>oct</c:v>
                </c:pt>
              </c:strCache>
            </c:strRef>
          </c:cat>
          <c:val>
            <c:numRef>
              <c:f>Sheet1!$B$5:$H$5</c:f>
              <c:numCache>
                <c:formatCode>0.00</c:formatCode>
                <c:ptCount val="7"/>
                <c:pt idx="0">
                  <c:v>182.92</c:v>
                </c:pt>
                <c:pt idx="1">
                  <c:v>245.02</c:v>
                </c:pt>
                <c:pt idx="2">
                  <c:v>276.64</c:v>
                </c:pt>
                <c:pt idx="3">
                  <c:v>247.2</c:v>
                </c:pt>
                <c:pt idx="4">
                  <c:v>251.66</c:v>
                </c:pt>
                <c:pt idx="5">
                  <c:v>256.16000000000003</c:v>
                </c:pt>
                <c:pt idx="6">
                  <c:v>204.94</c:v>
                </c:pt>
              </c:numCache>
            </c:numRef>
          </c:val>
        </c:ser>
        <c:dLbls>
          <c:showLegendKey val="0"/>
          <c:showVal val="0"/>
          <c:showCatName val="0"/>
          <c:showSerName val="0"/>
          <c:showPercent val="0"/>
          <c:showBubbleSize val="0"/>
        </c:dLbls>
        <c:gapWidth val="150"/>
        <c:axId val="378898304"/>
        <c:axId val="378899840"/>
      </c:barChart>
      <c:catAx>
        <c:axId val="378898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8899840"/>
        <c:crosses val="autoZero"/>
        <c:auto val="1"/>
        <c:lblAlgn val="ctr"/>
        <c:lblOffset val="0"/>
        <c:tickLblSkip val="1"/>
        <c:tickMarkSkip val="1"/>
        <c:noMultiLvlLbl val="0"/>
      </c:catAx>
      <c:valAx>
        <c:axId val="378899840"/>
        <c:scaling>
          <c:orientation val="minMax"/>
          <c:max val="60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a:latin typeface="Calibri" panose="020F0502020204030204" pitchFamily="34" charset="0"/>
                  </a:rPr>
                  <a:t>Bq/kg m</a:t>
                </a:r>
                <a:r>
                  <a:rPr lang="en-US">
                    <a:latin typeface="Calibri" panose="020F0502020204030204" pitchFamily="34" charset="0"/>
                  </a:rPr>
                  <a:t>.v.</a:t>
                </a:r>
                <a:endParaRPr lang="vi-VN">
                  <a:latin typeface="Calibri" panose="020F0502020204030204" pitchFamily="34" charset="0"/>
                </a:endParaRPr>
              </a:p>
            </c:rich>
          </c:tx>
          <c:layout>
            <c:manualLayout>
              <c:xMode val="edge"/>
              <c:yMode val="edge"/>
              <c:x val="3.1075302893639842E-2"/>
              <c:y val="0.3275908612912908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8898304"/>
        <c:crosses val="autoZero"/>
        <c:crossBetween val="between"/>
        <c:majorUnit val="200"/>
        <c:minorUnit val="100"/>
      </c:valAx>
      <c:spPr>
        <a:gradFill rotWithShape="0">
          <a:gsLst>
            <a:gs pos="0">
              <a:srgbClr xmlns:mc="http://schemas.openxmlformats.org/markup-compatibility/2006" xmlns:a14="http://schemas.microsoft.com/office/drawing/2010/main" val="010101" mc:Ignorable="a14" a14:legacySpreadsheetColorIndex="9">
                <a:gamma/>
                <a:shade val="66275"/>
                <a:invGamma/>
              </a:srgbClr>
            </a:gs>
            <a:gs pos="100000">
              <a:srgbClr xmlns:mc="http://schemas.openxmlformats.org/markup-compatibility/2006" xmlns:a14="http://schemas.microsoft.com/office/drawing/2010/main" val="FFFFFF" mc:Ignorable="a14" a14:legacySpreadsheetColorIndex="9"/>
            </a:gs>
          </a:gsLst>
          <a:lin ang="5400000" scaled="1"/>
        </a:gradFill>
        <a:ln w="3175">
          <a:solidFill>
            <a:srgbClr val="000000"/>
          </a:solidFill>
          <a:prstDash val="solid"/>
        </a:ln>
      </c:spPr>
    </c:plotArea>
    <c:legend>
      <c:legendPos val="b"/>
      <c:layout>
        <c:manualLayout>
          <c:xMode val="edge"/>
          <c:yMode val="edge"/>
          <c:x val="0.12140432136385429"/>
          <c:y val="0.83657587548638135"/>
          <c:w val="0.86648968414551897"/>
          <c:h val="0.14785992217898833"/>
        </c:manualLayout>
      </c:layout>
      <c:overlay val="0"/>
      <c:spPr>
        <a:solidFill>
          <a:srgbClr val="FFFFFF"/>
        </a:solidFill>
        <a:ln w="25400">
          <a:noFill/>
        </a:ln>
      </c:spPr>
      <c:txPr>
        <a:bodyPr/>
        <a:lstStyle/>
        <a:p>
          <a:pPr>
            <a:defRPr sz="1000" b="0" i="0" u="none" strike="noStrike" baseline="0">
              <a:solidFill>
                <a:srgbClr val="000000"/>
              </a:solidFill>
              <a:latin typeface="Calibri" panose="020F0502020204030204" pitchFamily="34" charset="0"/>
              <a:ea typeface="Arial"/>
              <a:cs typeface="Arial"/>
            </a:defRPr>
          </a:pPr>
          <a:endParaRPr lang="en-US"/>
        </a:p>
      </c:txPr>
    </c:legend>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1125"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.45. Variaţia multianuală a </a:t>
            </a:r>
            <a:r>
              <a:rPr lang="en-US" sz="1200">
                <a:latin typeface="Arial" panose="020B0604020202020204" pitchFamily="34" charset="0"/>
                <a:cs typeface="Arial" panose="020B0604020202020204" pitchFamily="34" charset="0"/>
              </a:rPr>
              <a:t>activit</a:t>
            </a:r>
            <a:r>
              <a:rPr lang="ro-RO" sz="1200">
                <a:latin typeface="Arial" panose="020B0604020202020204" pitchFamily="34" charset="0"/>
                <a:cs typeface="Arial" panose="020B0604020202020204" pitchFamily="34" charset="0"/>
              </a:rPr>
              <a:t>ăţii</a:t>
            </a:r>
            <a:r>
              <a:rPr lang="ro-RO" sz="1200" baseline="0">
                <a:latin typeface="Arial" panose="020B0604020202020204" pitchFamily="34" charset="0"/>
                <a:cs typeface="Arial" panose="020B0604020202020204" pitchFamily="34" charset="0"/>
              </a:rPr>
              <a:t> beta globale a vegetaţiei spontane</a:t>
            </a:r>
          </a:p>
        </c:rich>
      </c:tx>
      <c:overlay val="0"/>
    </c:title>
    <c:autoTitleDeleted val="0"/>
    <c:plotArea>
      <c:layout>
        <c:manualLayout>
          <c:layoutTarget val="inner"/>
          <c:xMode val="edge"/>
          <c:yMode val="edge"/>
          <c:x val="0.10790867808190643"/>
          <c:y val="0.18095328083989501"/>
          <c:w val="0.87299139465151998"/>
          <c:h val="0.53085144356955383"/>
        </c:manualLayout>
      </c:layout>
      <c:lineChart>
        <c:grouping val="standard"/>
        <c:varyColors val="0"/>
        <c:ser>
          <c:idx val="0"/>
          <c:order val="0"/>
          <c:tx>
            <c:strRef>
              <c:f>Foaie1!$B$1</c:f>
              <c:strCache>
                <c:ptCount val="1"/>
                <c:pt idx="0">
                  <c:v>SSRM Constanţa -media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General</c:formatCode>
                <c:ptCount val="8"/>
                <c:pt idx="0">
                  <c:v>220</c:v>
                </c:pt>
                <c:pt idx="1">
                  <c:v>230</c:v>
                </c:pt>
                <c:pt idx="2">
                  <c:v>223.06</c:v>
                </c:pt>
                <c:pt idx="3">
                  <c:v>240.18</c:v>
                </c:pt>
                <c:pt idx="4">
                  <c:v>249.94</c:v>
                </c:pt>
                <c:pt idx="5">
                  <c:v>237.07</c:v>
                </c:pt>
                <c:pt idx="6">
                  <c:v>227.24</c:v>
                </c:pt>
                <c:pt idx="7">
                  <c:v>226.99</c:v>
                </c:pt>
              </c:numCache>
            </c:numRef>
          </c:val>
          <c:smooth val="0"/>
        </c:ser>
        <c:ser>
          <c:idx val="1"/>
          <c:order val="1"/>
          <c:tx>
            <c:strRef>
              <c:f>Foaie1!$C$1</c:f>
              <c:strCache>
                <c:ptCount val="1"/>
                <c:pt idx="0">
                  <c:v>SSRM Constanţa -maxima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c:formatCode>
                <c:ptCount val="8"/>
                <c:pt idx="0">
                  <c:v>440</c:v>
                </c:pt>
                <c:pt idx="1">
                  <c:v>350</c:v>
                </c:pt>
                <c:pt idx="2">
                  <c:v>298.3</c:v>
                </c:pt>
                <c:pt idx="3">
                  <c:v>383</c:v>
                </c:pt>
                <c:pt idx="4">
                  <c:v>413.5</c:v>
                </c:pt>
                <c:pt idx="5">
                  <c:v>499.6</c:v>
                </c:pt>
                <c:pt idx="6">
                  <c:v>430.8</c:v>
                </c:pt>
                <c:pt idx="7">
                  <c:v>335.3</c:v>
                </c:pt>
              </c:numCache>
            </c:numRef>
          </c:val>
          <c:smooth val="0"/>
        </c:ser>
        <c:ser>
          <c:idx val="2"/>
          <c:order val="2"/>
          <c:tx>
            <c:strRef>
              <c:f>Foaie1!$D$1</c:f>
              <c:strCache>
                <c:ptCount val="1"/>
                <c:pt idx="0">
                  <c:v>SSRM Cernavodă-media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Foaie1!$D$2:$D$9</c:f>
              <c:numCache>
                <c:formatCode>General</c:formatCode>
                <c:ptCount val="8"/>
                <c:pt idx="0">
                  <c:v>208.07</c:v>
                </c:pt>
                <c:pt idx="1">
                  <c:v>191.18</c:v>
                </c:pt>
                <c:pt idx="2">
                  <c:v>219.16</c:v>
                </c:pt>
                <c:pt idx="3">
                  <c:v>194.38</c:v>
                </c:pt>
                <c:pt idx="4">
                  <c:v>208.79</c:v>
                </c:pt>
                <c:pt idx="5">
                  <c:v>184.4</c:v>
                </c:pt>
                <c:pt idx="6">
                  <c:v>195.06</c:v>
                </c:pt>
                <c:pt idx="7">
                  <c:v>178.37</c:v>
                </c:pt>
              </c:numCache>
            </c:numRef>
          </c:val>
          <c:smooth val="0"/>
        </c:ser>
        <c:ser>
          <c:idx val="3"/>
          <c:order val="3"/>
          <c:tx>
            <c:strRef>
              <c:f>Foaie1!$E$1</c:f>
              <c:strCache>
                <c:ptCount val="1"/>
                <c:pt idx="0">
                  <c:v>SSRM Cernavodă-maxima</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Foaie1!$E$2:$E$9</c:f>
              <c:numCache>
                <c:formatCode>General</c:formatCode>
                <c:ptCount val="8"/>
                <c:pt idx="0">
                  <c:v>345.92</c:v>
                </c:pt>
                <c:pt idx="1">
                  <c:v>312.27</c:v>
                </c:pt>
                <c:pt idx="2">
                  <c:v>327.14</c:v>
                </c:pt>
                <c:pt idx="3">
                  <c:v>289.37</c:v>
                </c:pt>
                <c:pt idx="4">
                  <c:v>324.02</c:v>
                </c:pt>
                <c:pt idx="5">
                  <c:v>330.87</c:v>
                </c:pt>
                <c:pt idx="6">
                  <c:v>329.71</c:v>
                </c:pt>
                <c:pt idx="7">
                  <c:v>276.64</c:v>
                </c:pt>
              </c:numCache>
            </c:numRef>
          </c:val>
          <c:smooth val="0"/>
        </c:ser>
        <c:dLbls>
          <c:showLegendKey val="0"/>
          <c:showVal val="0"/>
          <c:showCatName val="0"/>
          <c:showSerName val="0"/>
          <c:showPercent val="0"/>
          <c:showBubbleSize val="0"/>
        </c:dLbls>
        <c:marker val="1"/>
        <c:smooth val="0"/>
        <c:axId val="378977280"/>
        <c:axId val="378987264"/>
      </c:lineChart>
      <c:catAx>
        <c:axId val="378977280"/>
        <c:scaling>
          <c:orientation val="minMax"/>
        </c:scaling>
        <c:delete val="0"/>
        <c:axPos val="b"/>
        <c:numFmt formatCode="General" sourceLinked="1"/>
        <c:majorTickMark val="none"/>
        <c:minorTickMark val="none"/>
        <c:tickLblPos val="nextTo"/>
        <c:txPr>
          <a:bodyPr rot="120000" vert="horz"/>
          <a:lstStyle/>
          <a:p>
            <a:pPr>
              <a:defRPr/>
            </a:pPr>
            <a:endParaRPr lang="en-US"/>
          </a:p>
        </c:txPr>
        <c:crossAx val="378987264"/>
        <c:crossesAt val="0"/>
        <c:auto val="1"/>
        <c:lblAlgn val="ctr"/>
        <c:lblOffset val="100"/>
        <c:noMultiLvlLbl val="0"/>
      </c:catAx>
      <c:valAx>
        <c:axId val="378987264"/>
        <c:scaling>
          <c:orientation val="minMax"/>
          <c:min val="0"/>
        </c:scaling>
        <c:delete val="0"/>
        <c:axPos val="l"/>
        <c:majorGridlines/>
        <c:title>
          <c:tx>
            <c:rich>
              <a:bodyPr rot="-5400000" vert="horz"/>
              <a:lstStyle/>
              <a:p>
                <a:pPr>
                  <a:defRPr sz="1100"/>
                </a:pPr>
                <a:r>
                  <a:rPr lang="ro-RO" sz="1100"/>
                  <a:t>Bq/kg m.v.</a:t>
                </a:r>
              </a:p>
              <a:p>
                <a:pPr>
                  <a:defRPr sz="1100"/>
                </a:pPr>
                <a:endParaRPr lang="vi-VN" sz="1100"/>
              </a:p>
            </c:rich>
          </c:tx>
          <c:layout>
            <c:manualLayout>
              <c:xMode val="edge"/>
              <c:yMode val="edge"/>
              <c:x val="1.238390092879257E-2"/>
              <c:y val="0.31497447434455306"/>
            </c:manualLayout>
          </c:layout>
          <c:overlay val="0"/>
        </c:title>
        <c:numFmt formatCode="General" sourceLinked="0"/>
        <c:majorTickMark val="none"/>
        <c:minorTickMark val="none"/>
        <c:tickLblPos val="nextTo"/>
        <c:spPr>
          <a:ln cmpd="dbl"/>
        </c:spPr>
        <c:txPr>
          <a:bodyPr rot="0" vert="horz"/>
          <a:lstStyle/>
          <a:p>
            <a:pPr>
              <a:defRPr/>
            </a:pPr>
            <a:endParaRPr lang="en-US"/>
          </a:p>
        </c:txPr>
        <c:crossAx val="378977280"/>
        <c:crosses val="autoZero"/>
        <c:crossBetween val="between"/>
      </c:valAx>
      <c:spPr>
        <a:ln>
          <a:solidFill>
            <a:schemeClr val="tx1">
              <a:tint val="75000"/>
              <a:shade val="95000"/>
              <a:satMod val="105000"/>
            </a:schemeClr>
          </a:solidFill>
        </a:ln>
      </c:spPr>
    </c:plotArea>
    <c:legend>
      <c:legendPos val="b"/>
      <c:legendEntry>
        <c:idx val="0"/>
        <c:txPr>
          <a:bodyPr/>
          <a:lstStyle/>
          <a:p>
            <a:pPr>
              <a:defRPr sz="1050" baseline="0">
                <a:latin typeface="Calibri" panose="020F0502020204030204" pitchFamily="34" charset="0"/>
              </a:defRPr>
            </a:pPr>
            <a:endParaRPr lang="en-US"/>
          </a:p>
        </c:txPr>
      </c:legendEntry>
      <c:legendEntry>
        <c:idx val="1"/>
        <c:txPr>
          <a:bodyPr/>
          <a:lstStyle/>
          <a:p>
            <a:pPr>
              <a:defRPr sz="1050">
                <a:latin typeface="Calibri" panose="020F0502020204030204" pitchFamily="34" charset="0"/>
              </a:defRPr>
            </a:pPr>
            <a:endParaRPr lang="en-US"/>
          </a:p>
        </c:txPr>
      </c:legendEntry>
      <c:legendEntry>
        <c:idx val="2"/>
        <c:txPr>
          <a:bodyPr/>
          <a:lstStyle/>
          <a:p>
            <a:pPr>
              <a:defRPr sz="1050" baseline="0">
                <a:latin typeface="Calibri" panose="020F0502020204030204" pitchFamily="34" charset="0"/>
              </a:defRPr>
            </a:pPr>
            <a:endParaRPr lang="en-US"/>
          </a:p>
        </c:txPr>
      </c:legendEntry>
      <c:layout>
        <c:manualLayout>
          <c:xMode val="edge"/>
          <c:yMode val="edge"/>
          <c:x val="7.8835978835978843E-2"/>
          <c:y val="0.8418506777561896"/>
          <c:w val="0.91103272307679806"/>
          <c:h val="0.15814946208646996"/>
        </c:manualLayout>
      </c:layout>
      <c:overlay val="0"/>
      <c:txPr>
        <a:bodyPr/>
        <a:lstStyle/>
        <a:p>
          <a:pPr>
            <a:defRPr sz="105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a:t>
            </a:r>
            <a:r>
              <a:rPr lang="en-US" sz="1200">
                <a:latin typeface="Arial" panose="020B0604020202020204" pitchFamily="34" charset="0"/>
                <a:cs typeface="Arial" panose="020B0604020202020204" pitchFamily="34" charset="0"/>
              </a:rPr>
              <a:t>5</a:t>
            </a:r>
            <a:r>
              <a:rPr lang="ro-RO" sz="1200">
                <a:latin typeface="Arial" panose="020B0604020202020204" pitchFamily="34" charset="0"/>
                <a:cs typeface="Arial" panose="020B0604020202020204" pitchFamily="34" charset="0"/>
              </a:rPr>
              <a:t>. Medii și maxime anuale ale debitului dozei gama în</a:t>
            </a:r>
            <a:r>
              <a:rPr lang="ro-RO" sz="1200" baseline="0">
                <a:latin typeface="Arial" panose="020B0604020202020204" pitchFamily="34" charset="0"/>
                <a:cs typeface="Arial" panose="020B0604020202020204" pitchFamily="34" charset="0"/>
              </a:rPr>
              <a:t> </a:t>
            </a:r>
            <a:r>
              <a:rPr lang="ro-RO" sz="1200">
                <a:latin typeface="Arial" panose="020B0604020202020204" pitchFamily="34" charset="0"/>
                <a:cs typeface="Arial" panose="020B0604020202020204" pitchFamily="34" charset="0"/>
              </a:rPr>
              <a:t>aer </a:t>
            </a:r>
            <a:endParaRPr lang="vi-VN" sz="1200">
              <a:latin typeface="Arial" panose="020B0604020202020204" pitchFamily="34" charset="0"/>
              <a:cs typeface="Arial" panose="020B0604020202020204" pitchFamily="34" charset="0"/>
            </a:endParaRPr>
          </a:p>
        </c:rich>
      </c:tx>
      <c:layout>
        <c:manualLayout>
          <c:xMode val="edge"/>
          <c:yMode val="edge"/>
          <c:x val="0.12313754258978497"/>
          <c:y val="7.729330708661418E-2"/>
        </c:manualLayout>
      </c:layout>
      <c:overlay val="0"/>
    </c:title>
    <c:autoTitleDeleted val="0"/>
    <c:plotArea>
      <c:layout>
        <c:manualLayout>
          <c:layoutTarget val="inner"/>
          <c:xMode val="edge"/>
          <c:yMode val="edge"/>
          <c:x val="0.11550007336039517"/>
          <c:y val="0.26210547900262465"/>
          <c:w val="0.79524412709280901"/>
          <c:h val="0.44949769209883245"/>
        </c:manualLayout>
      </c:layout>
      <c:barChart>
        <c:barDir val="col"/>
        <c:grouping val="clustered"/>
        <c:varyColors val="0"/>
        <c:ser>
          <c:idx val="0"/>
          <c:order val="0"/>
          <c:tx>
            <c:strRef>
              <c:f>Foaie1!$B$1</c:f>
              <c:strCache>
                <c:ptCount val="1"/>
                <c:pt idx="0">
                  <c:v>media Constanța</c:v>
                </c:pt>
              </c:strCache>
            </c:strRef>
          </c:tx>
          <c:invertIfNegative val="0"/>
          <c:cat>
            <c:numRef>
              <c:f>Foaie1!$A$2:$A$8</c:f>
              <c:numCache>
                <c:formatCode>General</c:formatCode>
                <c:ptCount val="7"/>
                <c:pt idx="0">
                  <c:v>2010</c:v>
                </c:pt>
                <c:pt idx="1">
                  <c:v>2011</c:v>
                </c:pt>
                <c:pt idx="2">
                  <c:v>2012</c:v>
                </c:pt>
                <c:pt idx="3">
                  <c:v>2014</c:v>
                </c:pt>
                <c:pt idx="4">
                  <c:v>2015</c:v>
                </c:pt>
                <c:pt idx="5">
                  <c:v>2016</c:v>
                </c:pt>
                <c:pt idx="6">
                  <c:v>2017</c:v>
                </c:pt>
              </c:numCache>
            </c:numRef>
          </c:cat>
          <c:val>
            <c:numRef>
              <c:f>Foaie1!$B$2:$B$8</c:f>
              <c:numCache>
                <c:formatCode>General</c:formatCode>
                <c:ptCount val="7"/>
                <c:pt idx="0">
                  <c:v>7.8E-2</c:v>
                </c:pt>
                <c:pt idx="1">
                  <c:v>8.7999999999999995E-2</c:v>
                </c:pt>
                <c:pt idx="2">
                  <c:v>0.105</c:v>
                </c:pt>
                <c:pt idx="3" formatCode="0.000">
                  <c:v>0.1</c:v>
                </c:pt>
                <c:pt idx="4" formatCode="0.000">
                  <c:v>0.1</c:v>
                </c:pt>
                <c:pt idx="5">
                  <c:v>9.9000000000000005E-2</c:v>
                </c:pt>
                <c:pt idx="6">
                  <c:v>9.6000000000000002E-2</c:v>
                </c:pt>
              </c:numCache>
            </c:numRef>
          </c:val>
        </c:ser>
        <c:ser>
          <c:idx val="1"/>
          <c:order val="1"/>
          <c:tx>
            <c:strRef>
              <c:f>Foaie1!$C$1</c:f>
              <c:strCache>
                <c:ptCount val="1"/>
                <c:pt idx="0">
                  <c:v>media Cernavodă</c:v>
                </c:pt>
              </c:strCache>
            </c:strRef>
          </c:tx>
          <c:invertIfNegative val="0"/>
          <c:cat>
            <c:numRef>
              <c:f>Foaie1!$A$2:$A$8</c:f>
              <c:numCache>
                <c:formatCode>General</c:formatCode>
                <c:ptCount val="7"/>
                <c:pt idx="0">
                  <c:v>2010</c:v>
                </c:pt>
                <c:pt idx="1">
                  <c:v>2011</c:v>
                </c:pt>
                <c:pt idx="2">
                  <c:v>2012</c:v>
                </c:pt>
                <c:pt idx="3">
                  <c:v>2014</c:v>
                </c:pt>
                <c:pt idx="4">
                  <c:v>2015</c:v>
                </c:pt>
                <c:pt idx="5">
                  <c:v>2016</c:v>
                </c:pt>
                <c:pt idx="6">
                  <c:v>2017</c:v>
                </c:pt>
              </c:numCache>
            </c:numRef>
          </c:cat>
          <c:val>
            <c:numRef>
              <c:f>Foaie1!$C$2:$C$8</c:f>
              <c:numCache>
                <c:formatCode>General</c:formatCode>
                <c:ptCount val="7"/>
                <c:pt idx="0">
                  <c:v>6.3E-2</c:v>
                </c:pt>
                <c:pt idx="1">
                  <c:v>4.7E-2</c:v>
                </c:pt>
                <c:pt idx="6">
                  <c:v>9.8000000000000004E-2</c:v>
                </c:pt>
              </c:numCache>
            </c:numRef>
          </c:val>
        </c:ser>
        <c:ser>
          <c:idx val="2"/>
          <c:order val="2"/>
          <c:tx>
            <c:strRef>
              <c:f>Foaie1!$D$1</c:f>
              <c:strCache>
                <c:ptCount val="1"/>
                <c:pt idx="0">
                  <c:v>maxima Constanța</c:v>
                </c:pt>
              </c:strCache>
            </c:strRef>
          </c:tx>
          <c:invertIfNegative val="0"/>
          <c:cat>
            <c:numRef>
              <c:f>Foaie1!$A$2:$A$8</c:f>
              <c:numCache>
                <c:formatCode>General</c:formatCode>
                <c:ptCount val="7"/>
                <c:pt idx="0">
                  <c:v>2010</c:v>
                </c:pt>
                <c:pt idx="1">
                  <c:v>2011</c:v>
                </c:pt>
                <c:pt idx="2">
                  <c:v>2012</c:v>
                </c:pt>
                <c:pt idx="3">
                  <c:v>2014</c:v>
                </c:pt>
                <c:pt idx="4">
                  <c:v>2015</c:v>
                </c:pt>
                <c:pt idx="5">
                  <c:v>2016</c:v>
                </c:pt>
                <c:pt idx="6">
                  <c:v>2017</c:v>
                </c:pt>
              </c:numCache>
            </c:numRef>
          </c:cat>
          <c:val>
            <c:numRef>
              <c:f>Foaie1!$D$2:$D$8</c:f>
              <c:numCache>
                <c:formatCode>General</c:formatCode>
                <c:ptCount val="7"/>
                <c:pt idx="0">
                  <c:v>0.129</c:v>
                </c:pt>
                <c:pt idx="1">
                  <c:v>0.17299999999999999</c:v>
                </c:pt>
                <c:pt idx="2">
                  <c:v>0.189</c:v>
                </c:pt>
                <c:pt idx="3" formatCode="0.000">
                  <c:v>0.16</c:v>
                </c:pt>
                <c:pt idx="4" formatCode="0.000">
                  <c:v>0.16</c:v>
                </c:pt>
                <c:pt idx="5" formatCode="0.000">
                  <c:v>0.16</c:v>
                </c:pt>
                <c:pt idx="6" formatCode="0.000">
                  <c:v>0.14000000000000001</c:v>
                </c:pt>
              </c:numCache>
            </c:numRef>
          </c:val>
        </c:ser>
        <c:ser>
          <c:idx val="3"/>
          <c:order val="3"/>
          <c:tx>
            <c:strRef>
              <c:f>Foaie1!$E$1</c:f>
              <c:strCache>
                <c:ptCount val="1"/>
                <c:pt idx="0">
                  <c:v>maxima Cernavodă</c:v>
                </c:pt>
              </c:strCache>
            </c:strRef>
          </c:tx>
          <c:invertIfNegative val="0"/>
          <c:cat>
            <c:numRef>
              <c:f>Foaie1!$A$2:$A$8</c:f>
              <c:numCache>
                <c:formatCode>General</c:formatCode>
                <c:ptCount val="7"/>
                <c:pt idx="0">
                  <c:v>2010</c:v>
                </c:pt>
                <c:pt idx="1">
                  <c:v>2011</c:v>
                </c:pt>
                <c:pt idx="2">
                  <c:v>2012</c:v>
                </c:pt>
                <c:pt idx="3">
                  <c:v>2014</c:v>
                </c:pt>
                <c:pt idx="4">
                  <c:v>2015</c:v>
                </c:pt>
                <c:pt idx="5">
                  <c:v>2016</c:v>
                </c:pt>
                <c:pt idx="6">
                  <c:v>2017</c:v>
                </c:pt>
              </c:numCache>
            </c:numRef>
          </c:cat>
          <c:val>
            <c:numRef>
              <c:f>Foaie1!$E$2:$E$8</c:f>
              <c:numCache>
                <c:formatCode>General</c:formatCode>
                <c:ptCount val="7"/>
                <c:pt idx="0">
                  <c:v>0.1</c:v>
                </c:pt>
                <c:pt idx="1">
                  <c:v>7.8E-2</c:v>
                </c:pt>
                <c:pt idx="6">
                  <c:v>0.15</c:v>
                </c:pt>
              </c:numCache>
            </c:numRef>
          </c:val>
        </c:ser>
        <c:dLbls>
          <c:showLegendKey val="0"/>
          <c:showVal val="0"/>
          <c:showCatName val="0"/>
          <c:showSerName val="0"/>
          <c:showPercent val="0"/>
          <c:showBubbleSize val="0"/>
        </c:dLbls>
        <c:gapWidth val="150"/>
        <c:axId val="377398400"/>
        <c:axId val="377399936"/>
      </c:barChart>
      <c:catAx>
        <c:axId val="377398400"/>
        <c:scaling>
          <c:orientation val="minMax"/>
        </c:scaling>
        <c:delete val="0"/>
        <c:axPos val="b"/>
        <c:numFmt formatCode="General" sourceLinked="1"/>
        <c:majorTickMark val="none"/>
        <c:minorTickMark val="none"/>
        <c:tickLblPos val="nextTo"/>
        <c:txPr>
          <a:bodyPr rot="0" vert="horz"/>
          <a:lstStyle/>
          <a:p>
            <a:pPr>
              <a:defRPr/>
            </a:pPr>
            <a:endParaRPr lang="en-US"/>
          </a:p>
        </c:txPr>
        <c:crossAx val="377399936"/>
        <c:crosses val="autoZero"/>
        <c:auto val="1"/>
        <c:lblAlgn val="ctr"/>
        <c:lblOffset val="100"/>
        <c:noMultiLvlLbl val="0"/>
      </c:catAx>
      <c:valAx>
        <c:axId val="377399936"/>
        <c:scaling>
          <c:orientation val="minMax"/>
          <c:max val="0.25"/>
        </c:scaling>
        <c:delete val="0"/>
        <c:axPos val="l"/>
        <c:majorGridlines/>
        <c:title>
          <c:tx>
            <c:rich>
              <a:bodyPr rot="-5400000" vert="horz"/>
              <a:lstStyle/>
              <a:p>
                <a:pPr>
                  <a:defRPr sz="1100">
                    <a:latin typeface="+mn-lt"/>
                    <a:cs typeface="Arial" panose="020B0604020202020204" pitchFamily="34" charset="0"/>
                  </a:defRPr>
                </a:pPr>
                <a:r>
                  <a:rPr lang="ro-RO" sz="1100">
                    <a:latin typeface="+mn-lt"/>
                    <a:cs typeface="Arial" panose="020B0604020202020204" pitchFamily="34" charset="0"/>
                  </a:rPr>
                  <a:t>µSv/h</a:t>
                </a:r>
                <a:endParaRPr lang="vi-VN" sz="1100">
                  <a:latin typeface="+mn-lt"/>
                  <a:cs typeface="Arial" panose="020B0604020202020204" pitchFamily="34" charset="0"/>
                </a:endParaRPr>
              </a:p>
            </c:rich>
          </c:tx>
          <c:layout>
            <c:manualLayout>
              <c:xMode val="edge"/>
              <c:yMode val="edge"/>
              <c:x val="1.6243621721197893E-2"/>
              <c:y val="0.41592970800524931"/>
            </c:manualLayout>
          </c:layout>
          <c:overlay val="0"/>
        </c:title>
        <c:numFmt formatCode="General" sourceLinked="0"/>
        <c:majorTickMark val="none"/>
        <c:minorTickMark val="none"/>
        <c:tickLblPos val="nextTo"/>
        <c:spPr>
          <a:ln cmpd="dbl"/>
        </c:spPr>
        <c:txPr>
          <a:bodyPr rot="0" vert="horz"/>
          <a:lstStyle/>
          <a:p>
            <a:pPr>
              <a:defRPr/>
            </a:pPr>
            <a:endParaRPr lang="en-US"/>
          </a:p>
        </c:txPr>
        <c:crossAx val="377398400"/>
        <c:crosses val="autoZero"/>
        <c:crossBetween val="between"/>
      </c:valAx>
    </c:plotArea>
    <c:legend>
      <c:legendPos val="b"/>
      <c:legendEntry>
        <c:idx val="0"/>
        <c:txPr>
          <a:bodyPr/>
          <a:lstStyle/>
          <a:p>
            <a:pPr>
              <a:defRPr sz="1100">
                <a:latin typeface="Calibri" panose="020F0502020204030204" pitchFamily="34" charset="0"/>
                <a:cs typeface="Arial" panose="020B0604020202020204" pitchFamily="34" charset="0"/>
              </a:defRPr>
            </a:pPr>
            <a:endParaRPr lang="en-US"/>
          </a:p>
        </c:txPr>
      </c:legendEntry>
      <c:legendEntry>
        <c:idx val="1"/>
        <c:txPr>
          <a:bodyPr/>
          <a:lstStyle/>
          <a:p>
            <a:pPr>
              <a:defRPr sz="1000">
                <a:latin typeface="+mn-lt"/>
                <a:cs typeface="Arial" panose="020B0604020202020204" pitchFamily="34" charset="0"/>
              </a:defRPr>
            </a:pPr>
            <a:endParaRPr lang="en-US"/>
          </a:p>
        </c:txPr>
      </c:legendEntry>
      <c:legendEntry>
        <c:idx val="2"/>
        <c:txPr>
          <a:bodyPr/>
          <a:lstStyle/>
          <a:p>
            <a:pPr>
              <a:defRPr sz="1100">
                <a:latin typeface="+mn-lt"/>
                <a:cs typeface="Arial" panose="020B0604020202020204" pitchFamily="34" charset="0"/>
              </a:defRPr>
            </a:pPr>
            <a:endParaRPr lang="en-US"/>
          </a:p>
        </c:txPr>
      </c:legendEntry>
      <c:legendEntry>
        <c:idx val="3"/>
        <c:txPr>
          <a:bodyPr/>
          <a:lstStyle/>
          <a:p>
            <a:pPr>
              <a:defRPr sz="1000">
                <a:latin typeface="+mn-lt"/>
                <a:cs typeface="Arial" panose="020B0604020202020204" pitchFamily="34" charset="0"/>
              </a:defRPr>
            </a:pPr>
            <a:endParaRPr lang="en-US"/>
          </a:p>
        </c:txPr>
      </c:legendEntry>
      <c:layout>
        <c:manualLayout>
          <c:xMode val="edge"/>
          <c:yMode val="edge"/>
          <c:x val="7.547741314944327E-2"/>
          <c:y val="0.80148418710018665"/>
          <c:w val="0.9"/>
          <c:h val="0.10049827755905512"/>
        </c:manualLayout>
      </c:layout>
      <c:overlay val="0"/>
      <c:txPr>
        <a:bodyPr/>
        <a:lstStyle/>
        <a:p>
          <a:pPr>
            <a:defRPr sz="1050">
              <a:latin typeface="+mn-lt"/>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panose="020F0502020204030204" pitchFamily="34" charset="0"/>
                <a:ea typeface="Arial"/>
                <a:cs typeface="Arial"/>
              </a:defRPr>
            </a:pPr>
            <a:r>
              <a:rPr lang="vi-VN" sz="1200">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sz="1200">
                <a:latin typeface="Arial" panose="020B0604020202020204" pitchFamily="34" charset="0"/>
                <a:cs typeface="Arial" panose="020B0604020202020204" pitchFamily="34" charset="0"/>
              </a:rPr>
              <a:t>.48</a:t>
            </a:r>
            <a:r>
              <a:rPr lang="vi-VN" sz="1200">
                <a:latin typeface="Arial" panose="020B0604020202020204" pitchFamily="34" charset="0"/>
                <a:cs typeface="Arial" panose="020B0604020202020204" pitchFamily="34" charset="0"/>
              </a:rPr>
              <a:t>. Concentraţii de K- 40 în probe de vegetaţie spontană</a:t>
            </a:r>
            <a:r>
              <a:rPr lang="ro-RO" sz="1200">
                <a:latin typeface="Arial" panose="020B0604020202020204" pitchFamily="34" charset="0"/>
                <a:cs typeface="Arial" panose="020B0604020202020204" pitchFamily="34" charset="0"/>
              </a:rPr>
              <a:t> colectate în cadrul programului</a:t>
            </a:r>
            <a:r>
              <a:rPr lang="ro-RO" sz="1200" baseline="0">
                <a:latin typeface="Arial" panose="020B0604020202020204" pitchFamily="34" charset="0"/>
                <a:cs typeface="Arial" panose="020B0604020202020204" pitchFamily="34" charset="0"/>
              </a:rPr>
              <a:t> special al SSRM Constanţa</a:t>
            </a:r>
            <a:endParaRPr lang="vi-VN" sz="1200">
              <a:latin typeface="Arial" panose="020B0604020202020204" pitchFamily="34" charset="0"/>
              <a:cs typeface="Arial" panose="020B0604020202020204" pitchFamily="34" charset="0"/>
            </a:endParaRPr>
          </a:p>
        </c:rich>
      </c:tx>
      <c:layout>
        <c:manualLayout>
          <c:xMode val="edge"/>
          <c:yMode val="edge"/>
          <c:x val="0.13251155624036981"/>
          <c:y val="0"/>
        </c:manualLayout>
      </c:layout>
      <c:overlay val="0"/>
      <c:spPr>
        <a:noFill/>
        <a:ln w="25398">
          <a:noFill/>
        </a:ln>
      </c:spPr>
    </c:title>
    <c:autoTitleDeleted val="0"/>
    <c:plotArea>
      <c:layout>
        <c:manualLayout>
          <c:layoutTarget val="inner"/>
          <c:xMode val="edge"/>
          <c:yMode val="edge"/>
          <c:x val="0.11700970610843599"/>
          <c:y val="0.17892142978530562"/>
          <c:w val="0.85900644816969962"/>
          <c:h val="0.49045072603334655"/>
        </c:manualLayout>
      </c:layout>
      <c:barChart>
        <c:barDir val="col"/>
        <c:grouping val="clustered"/>
        <c:varyColors val="0"/>
        <c:ser>
          <c:idx val="0"/>
          <c:order val="0"/>
          <c:tx>
            <c:strRef>
              <c:f>Sheet1!$A$2</c:f>
              <c:strCache>
                <c:ptCount val="1"/>
              </c:strCache>
            </c:strRef>
          </c:tx>
          <c:spPr>
            <a:solidFill>
              <a:srgbClr val="C0504D">
                <a:lumMod val="75000"/>
              </a:srgbClr>
            </a:solidFill>
            <a:ln w="12699">
              <a:solidFill>
                <a:srgbClr val="000000"/>
              </a:solidFill>
              <a:prstDash val="solid"/>
            </a:ln>
          </c:spPr>
          <c:invertIfNegative val="0"/>
          <c:dPt>
            <c:idx val="8"/>
            <c:invertIfNegative val="0"/>
            <c:bubble3D val="0"/>
            <c:spPr>
              <a:solidFill>
                <a:srgbClr val="9BBB59">
                  <a:lumMod val="75000"/>
                </a:srgbClr>
              </a:solidFill>
              <a:ln w="12699">
                <a:solidFill>
                  <a:srgbClr val="000000"/>
                </a:solidFill>
                <a:prstDash val="solid"/>
              </a:ln>
            </c:spPr>
          </c:dPt>
          <c:cat>
            <c:strRef>
              <c:f>Sheet1!$B$1:$J$1</c:f>
              <c:strCache>
                <c:ptCount val="9"/>
                <c:pt idx="0">
                  <c:v>Mamaia Sat</c:v>
                </c:pt>
                <c:pt idx="1">
                  <c:v>Năvodari-vestul oraşului</c:v>
                </c:pt>
                <c:pt idx="2">
                  <c:v>Năvodari-sudul Combinatului</c:v>
                </c:pt>
                <c:pt idx="3">
                  <c:v>Lumina</c:v>
                </c:pt>
                <c:pt idx="4">
                  <c:v>Vadu-vestul localităţii</c:v>
                </c:pt>
                <c:pt idx="5">
                  <c:v>Vadu-nordul localităţii</c:v>
                </c:pt>
                <c:pt idx="6">
                  <c:v>Vadu-estul localităţii</c:v>
                </c:pt>
                <c:pt idx="7">
                  <c:v>Vadu-sudul localităţii</c:v>
                </c:pt>
                <c:pt idx="8">
                  <c:v>medie Constanţa</c:v>
                </c:pt>
              </c:strCache>
            </c:strRef>
          </c:cat>
          <c:val>
            <c:numRef>
              <c:f>Sheet1!$B$2:$J$2</c:f>
              <c:numCache>
                <c:formatCode>General</c:formatCode>
                <c:ptCount val="9"/>
                <c:pt idx="0">
                  <c:v>207.11699999999999</c:v>
                </c:pt>
                <c:pt idx="1">
                  <c:v>209.31</c:v>
                </c:pt>
                <c:pt idx="2">
                  <c:v>204.67</c:v>
                </c:pt>
                <c:pt idx="3">
                  <c:v>204.74199999999999</c:v>
                </c:pt>
                <c:pt idx="4">
                  <c:v>62.206000000000003</c:v>
                </c:pt>
                <c:pt idx="5">
                  <c:v>164.84899999999999</c:v>
                </c:pt>
                <c:pt idx="6">
                  <c:v>216.03100000000001</c:v>
                </c:pt>
                <c:pt idx="7">
                  <c:v>140.90100000000001</c:v>
                </c:pt>
                <c:pt idx="8">
                  <c:v>249.28800000000001</c:v>
                </c:pt>
              </c:numCache>
            </c:numRef>
          </c:val>
        </c:ser>
        <c:dLbls>
          <c:showLegendKey val="0"/>
          <c:showVal val="0"/>
          <c:showCatName val="0"/>
          <c:showSerName val="0"/>
          <c:showPercent val="0"/>
          <c:showBubbleSize val="0"/>
        </c:dLbls>
        <c:gapWidth val="410"/>
        <c:axId val="378874496"/>
        <c:axId val="379027840"/>
      </c:barChart>
      <c:catAx>
        <c:axId val="378874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950" b="0" i="0" u="none" strike="noStrike" baseline="0">
                <a:solidFill>
                  <a:srgbClr val="000000"/>
                </a:solidFill>
                <a:latin typeface="Arial"/>
                <a:ea typeface="Arial"/>
                <a:cs typeface="Arial"/>
              </a:defRPr>
            </a:pPr>
            <a:endParaRPr lang="en-US"/>
          </a:p>
        </c:txPr>
        <c:crossAx val="379027840"/>
        <c:crosses val="autoZero"/>
        <c:auto val="1"/>
        <c:lblAlgn val="ctr"/>
        <c:lblOffset val="100"/>
        <c:tickLblSkip val="1"/>
        <c:tickMarkSkip val="1"/>
        <c:noMultiLvlLbl val="0"/>
      </c:catAx>
      <c:valAx>
        <c:axId val="379027840"/>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sz="1100">
                    <a:latin typeface="Calibri" panose="020F0502020204030204" pitchFamily="34" charset="0"/>
                  </a:rPr>
                  <a:t>Bq/kg m</a:t>
                </a:r>
                <a:r>
                  <a:rPr lang="ro-RO" sz="1100">
                    <a:latin typeface="Calibri" panose="020F0502020204030204" pitchFamily="34" charset="0"/>
                  </a:rPr>
                  <a:t>.</a:t>
                </a:r>
                <a:r>
                  <a:rPr lang="vi-VN" sz="1100">
                    <a:latin typeface="Calibri" panose="020F0502020204030204" pitchFamily="34" charset="0"/>
                  </a:rPr>
                  <a:t>v</a:t>
                </a:r>
                <a:r>
                  <a:rPr lang="ro-RO" sz="1100">
                    <a:latin typeface="Calibri" panose="020F0502020204030204" pitchFamily="34" charset="0"/>
                  </a:rPr>
                  <a:t>.</a:t>
                </a:r>
                <a:endParaRPr lang="vi-VN" sz="1100">
                  <a:latin typeface="Calibri" panose="020F0502020204030204" pitchFamily="34" charset="0"/>
                </a:endParaRPr>
              </a:p>
            </c:rich>
          </c:tx>
          <c:layout>
            <c:manualLayout>
              <c:xMode val="edge"/>
              <c:yMode val="edge"/>
              <c:x val="1.7042604120615423E-2"/>
              <c:y val="0.30560261048450027"/>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78874496"/>
        <c:crosses val="autoZero"/>
        <c:crossBetween val="between"/>
        <c:majorUnit val="100"/>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0"/>
        </a:gradFill>
        <a:ln w="12699">
          <a:solidFill>
            <a:srgbClr val="808080"/>
          </a:solidFill>
          <a:prstDash val="solid"/>
        </a:ln>
      </c:spPr>
    </c:plotArea>
    <c:plotVisOnly val="1"/>
    <c:dispBlanksAs val="gap"/>
    <c:showDLblsOverMax val="0"/>
  </c:chart>
  <c:spPr>
    <a:noFill/>
    <a:ln w="9525" cap="flat" cmpd="sng" algn="ctr">
      <a:solidFill>
        <a:sysClr val="windowText" lastClr="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panose="020F0502020204030204" pitchFamily="34" charset="0"/>
                <a:ea typeface="Arial"/>
                <a:cs typeface="Arial"/>
              </a:defRPr>
            </a:pPr>
            <a:r>
              <a:rPr lang="vi-VN" sz="1200">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ro-RO" sz="1200">
                <a:latin typeface="Arial" panose="020B0604020202020204" pitchFamily="34" charset="0"/>
                <a:cs typeface="Arial" panose="020B0604020202020204" pitchFamily="34" charset="0"/>
              </a:rPr>
              <a:t>.49</a:t>
            </a:r>
            <a:r>
              <a:rPr lang="vi-VN" sz="1200">
                <a:latin typeface="Arial" panose="020B0604020202020204" pitchFamily="34" charset="0"/>
                <a:cs typeface="Arial" panose="020B0604020202020204" pitchFamily="34" charset="0"/>
              </a:rPr>
              <a:t>. Concentraţii de Be - 7 în probe de vegetaţie spontană</a:t>
            </a:r>
            <a:r>
              <a:rPr lang="ro-RO" sz="1200">
                <a:latin typeface="Arial" panose="020B0604020202020204" pitchFamily="34" charset="0"/>
                <a:cs typeface="Arial" panose="020B0604020202020204" pitchFamily="34" charset="0"/>
              </a:rPr>
              <a:t> colectate</a:t>
            </a:r>
            <a:r>
              <a:rPr lang="ro-RO" sz="1200" baseline="0">
                <a:latin typeface="Arial" panose="020B0604020202020204" pitchFamily="34" charset="0"/>
                <a:cs typeface="Arial" panose="020B0604020202020204" pitchFamily="34" charset="0"/>
              </a:rPr>
              <a:t> în cadrul programului special al SSRM Constanţa</a:t>
            </a:r>
            <a:endParaRPr lang="vi-VN" sz="1200">
              <a:latin typeface="Arial" panose="020B0604020202020204" pitchFamily="34" charset="0"/>
              <a:cs typeface="Arial" panose="020B0604020202020204" pitchFamily="34" charset="0"/>
            </a:endParaRPr>
          </a:p>
        </c:rich>
      </c:tx>
      <c:layout>
        <c:manualLayout>
          <c:xMode val="edge"/>
          <c:yMode val="edge"/>
          <c:x val="0.12732917559616974"/>
          <c:y val="2.3724792408066429E-2"/>
        </c:manualLayout>
      </c:layout>
      <c:overlay val="0"/>
      <c:spPr>
        <a:noFill/>
        <a:ln w="25399">
          <a:noFill/>
        </a:ln>
      </c:spPr>
    </c:title>
    <c:autoTitleDeleted val="0"/>
    <c:plotArea>
      <c:layout>
        <c:manualLayout>
          <c:layoutTarget val="inner"/>
          <c:xMode val="edge"/>
          <c:yMode val="edge"/>
          <c:x val="0.10669524107651682"/>
          <c:y val="0.18249708110329627"/>
          <c:w val="0.85651022979925673"/>
          <c:h val="0.48712117391020071"/>
        </c:manualLayout>
      </c:layout>
      <c:barChart>
        <c:barDir val="col"/>
        <c:grouping val="clustered"/>
        <c:varyColors val="0"/>
        <c:ser>
          <c:idx val="0"/>
          <c:order val="0"/>
          <c:tx>
            <c:strRef>
              <c:f>Sheet1!$A$2</c:f>
              <c:strCache>
                <c:ptCount val="1"/>
              </c:strCache>
            </c:strRef>
          </c:tx>
          <c:spPr>
            <a:solidFill>
              <a:srgbClr val="FF6600"/>
            </a:solidFill>
            <a:ln w="12700">
              <a:solidFill>
                <a:srgbClr val="000000"/>
              </a:solidFill>
              <a:prstDash val="solid"/>
            </a:ln>
          </c:spPr>
          <c:invertIfNegative val="0"/>
          <c:dPt>
            <c:idx val="8"/>
            <c:invertIfNegative val="0"/>
            <c:bubble3D val="0"/>
            <c:spPr>
              <a:solidFill>
                <a:srgbClr val="9BBB59">
                  <a:lumMod val="75000"/>
                </a:srgbClr>
              </a:solidFill>
              <a:ln w="12700">
                <a:solidFill>
                  <a:srgbClr val="000000"/>
                </a:solidFill>
                <a:prstDash val="solid"/>
              </a:ln>
            </c:spPr>
          </c:dPt>
          <c:cat>
            <c:strRef>
              <c:f>Sheet1!$B$1:$J$1</c:f>
              <c:strCache>
                <c:ptCount val="9"/>
                <c:pt idx="0">
                  <c:v>Mamaia Sat</c:v>
                </c:pt>
                <c:pt idx="1">
                  <c:v>Năvodari-vestul oraşului</c:v>
                </c:pt>
                <c:pt idx="2">
                  <c:v>Năvodari-sudul Combinatului</c:v>
                </c:pt>
                <c:pt idx="3">
                  <c:v>Lumina</c:v>
                </c:pt>
                <c:pt idx="4">
                  <c:v>Vadu-vestul localităţii</c:v>
                </c:pt>
                <c:pt idx="5">
                  <c:v>Vadu-nordul localităţii</c:v>
                </c:pt>
                <c:pt idx="6">
                  <c:v>Vadu-estul localităţii</c:v>
                </c:pt>
                <c:pt idx="7">
                  <c:v>Vadu-sudul localităţii</c:v>
                </c:pt>
                <c:pt idx="8">
                  <c:v>media Constanţa</c:v>
                </c:pt>
              </c:strCache>
            </c:strRef>
          </c:cat>
          <c:val>
            <c:numRef>
              <c:f>Sheet1!$B$2:$J$2</c:f>
              <c:numCache>
                <c:formatCode>General</c:formatCode>
                <c:ptCount val="9"/>
                <c:pt idx="0">
                  <c:v>72.436999999999998</c:v>
                </c:pt>
                <c:pt idx="1">
                  <c:v>40.22</c:v>
                </c:pt>
                <c:pt idx="2">
                  <c:v>40.152999999999999</c:v>
                </c:pt>
                <c:pt idx="3">
                  <c:v>63.476999999999997</c:v>
                </c:pt>
                <c:pt idx="4">
                  <c:v>239.21100000000001</c:v>
                </c:pt>
                <c:pt idx="5">
                  <c:v>89.861999999999995</c:v>
                </c:pt>
                <c:pt idx="6">
                  <c:v>89.769000000000005</c:v>
                </c:pt>
                <c:pt idx="7">
                  <c:v>139.18</c:v>
                </c:pt>
                <c:pt idx="8">
                  <c:v>38.823999999999998</c:v>
                </c:pt>
              </c:numCache>
            </c:numRef>
          </c:val>
        </c:ser>
        <c:dLbls>
          <c:showLegendKey val="0"/>
          <c:showVal val="0"/>
          <c:showCatName val="0"/>
          <c:showSerName val="0"/>
          <c:showPercent val="0"/>
          <c:showBubbleSize val="0"/>
        </c:dLbls>
        <c:gapWidth val="410"/>
        <c:axId val="378970880"/>
        <c:axId val="378972416"/>
      </c:barChart>
      <c:catAx>
        <c:axId val="378970880"/>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950" b="0" i="0" u="none" strike="noStrike" baseline="0">
                <a:solidFill>
                  <a:srgbClr val="000000"/>
                </a:solidFill>
                <a:latin typeface="Arial"/>
                <a:ea typeface="Arial"/>
                <a:cs typeface="Arial"/>
              </a:defRPr>
            </a:pPr>
            <a:endParaRPr lang="en-US"/>
          </a:p>
        </c:txPr>
        <c:crossAx val="378972416"/>
        <c:crosses val="autoZero"/>
        <c:auto val="1"/>
        <c:lblAlgn val="ctr"/>
        <c:lblOffset val="100"/>
        <c:tickLblSkip val="1"/>
        <c:tickMarkSkip val="1"/>
        <c:noMultiLvlLbl val="0"/>
      </c:catAx>
      <c:valAx>
        <c:axId val="378972416"/>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Calibri" panose="020F0502020204030204" pitchFamily="34" charset="0"/>
                    <a:ea typeface="Arial"/>
                    <a:cs typeface="Arial"/>
                  </a:defRPr>
                </a:pPr>
                <a:r>
                  <a:rPr lang="vi-VN" sz="1100">
                    <a:latin typeface="Calibri" panose="020F0502020204030204" pitchFamily="34" charset="0"/>
                  </a:rPr>
                  <a:t>Bq/kg m</a:t>
                </a:r>
                <a:r>
                  <a:rPr lang="ro-RO" sz="1100">
                    <a:latin typeface="Calibri" panose="020F0502020204030204" pitchFamily="34" charset="0"/>
                  </a:rPr>
                  <a:t>.</a:t>
                </a:r>
                <a:r>
                  <a:rPr lang="vi-VN" sz="1100">
                    <a:latin typeface="Calibri" panose="020F0502020204030204" pitchFamily="34" charset="0"/>
                  </a:rPr>
                  <a:t>v</a:t>
                </a:r>
                <a:r>
                  <a:rPr lang="ro-RO" sz="1100">
                    <a:latin typeface="Calibri" panose="020F0502020204030204" pitchFamily="34" charset="0"/>
                  </a:rPr>
                  <a:t>.</a:t>
                </a:r>
                <a:endParaRPr lang="vi-VN" sz="1100">
                  <a:latin typeface="Calibri" panose="020F0502020204030204" pitchFamily="34" charset="0"/>
                </a:endParaRPr>
              </a:p>
            </c:rich>
          </c:tx>
          <c:layout>
            <c:manualLayout>
              <c:xMode val="edge"/>
              <c:yMode val="edge"/>
              <c:x val="2.484464671273889E-2"/>
              <c:y val="0.3417482713138015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78970880"/>
        <c:crosses val="autoZero"/>
        <c:crossBetween val="between"/>
        <c:majorUnit val="100"/>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825" b="1"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.6. Medii lunare ale activității beta globale a aerosolilor atmosferici -</a:t>
            </a:r>
            <a:r>
              <a:rPr lang="ro-RO" sz="1200" baseline="0">
                <a:latin typeface="Arial" panose="020B0604020202020204" pitchFamily="34" charset="0"/>
                <a:cs typeface="Arial" panose="020B0604020202020204" pitchFamily="34" charset="0"/>
              </a:rPr>
              <a:t> măsurători imediate la SSRM Constanța și Cernavodă în anul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2017</a:t>
            </a:r>
            <a:endParaRPr lang="ro-RO" sz="1200" baseline="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8.0395450568678931E-2"/>
          <c:y val="0.23306061489788524"/>
          <c:w val="0.89384093654959795"/>
          <c:h val="0.43569306361957283"/>
        </c:manualLayout>
      </c:layout>
      <c:barChart>
        <c:barDir val="col"/>
        <c:grouping val="clustered"/>
        <c:varyColors val="0"/>
        <c:ser>
          <c:idx val="0"/>
          <c:order val="0"/>
          <c:tx>
            <c:strRef>
              <c:f>Foaie1!$B$1</c:f>
              <c:strCache>
                <c:ptCount val="1"/>
                <c:pt idx="0">
                  <c:v>SSRM Constanţa (02-07)</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Foaie1!$B$2:$B$13</c:f>
              <c:numCache>
                <c:formatCode>General</c:formatCode>
                <c:ptCount val="12"/>
                <c:pt idx="0">
                  <c:v>1.68</c:v>
                </c:pt>
                <c:pt idx="1">
                  <c:v>1.64</c:v>
                </c:pt>
                <c:pt idx="2">
                  <c:v>1.68</c:v>
                </c:pt>
                <c:pt idx="3">
                  <c:v>1.1100000000000001</c:v>
                </c:pt>
                <c:pt idx="4">
                  <c:v>1.74</c:v>
                </c:pt>
                <c:pt idx="5">
                  <c:v>1.74</c:v>
                </c:pt>
                <c:pt idx="6">
                  <c:v>1.83</c:v>
                </c:pt>
                <c:pt idx="7">
                  <c:v>2.48</c:v>
                </c:pt>
                <c:pt idx="8">
                  <c:v>2.29</c:v>
                </c:pt>
                <c:pt idx="9">
                  <c:v>2.4300000000000002</c:v>
                </c:pt>
                <c:pt idx="10">
                  <c:v>2.06</c:v>
                </c:pt>
                <c:pt idx="11">
                  <c:v>1.79</c:v>
                </c:pt>
              </c:numCache>
            </c:numRef>
          </c:val>
        </c:ser>
        <c:ser>
          <c:idx val="1"/>
          <c:order val="1"/>
          <c:tx>
            <c:strRef>
              <c:f>Foaie1!$C$1</c:f>
              <c:strCache>
                <c:ptCount val="1"/>
                <c:pt idx="0">
                  <c:v>SSRM Constanta (08-13)</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Foaie1!$C$2:$C$13</c:f>
              <c:numCache>
                <c:formatCode>General</c:formatCode>
                <c:ptCount val="12"/>
                <c:pt idx="0">
                  <c:v>1.47</c:v>
                </c:pt>
                <c:pt idx="1">
                  <c:v>1.33</c:v>
                </c:pt>
                <c:pt idx="2">
                  <c:v>1.08</c:v>
                </c:pt>
                <c:pt idx="3">
                  <c:v>0.52</c:v>
                </c:pt>
                <c:pt idx="4">
                  <c:v>0.92</c:v>
                </c:pt>
                <c:pt idx="5">
                  <c:v>0.83</c:v>
                </c:pt>
                <c:pt idx="6">
                  <c:v>0.85</c:v>
                </c:pt>
                <c:pt idx="7">
                  <c:v>1.23</c:v>
                </c:pt>
                <c:pt idx="8">
                  <c:v>1.1299999999999999</c:v>
                </c:pt>
                <c:pt idx="9">
                  <c:v>1.35</c:v>
                </c:pt>
                <c:pt idx="10">
                  <c:v>1.49</c:v>
                </c:pt>
                <c:pt idx="11">
                  <c:v>1.29</c:v>
                </c:pt>
              </c:numCache>
            </c:numRef>
          </c:val>
        </c:ser>
        <c:ser>
          <c:idx val="2"/>
          <c:order val="2"/>
          <c:tx>
            <c:strRef>
              <c:f>Foaie1!$D$1</c:f>
              <c:strCache>
                <c:ptCount val="1"/>
                <c:pt idx="0">
                  <c:v>SSRM Constanta (14-19)</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Foaie1!$D$2:$D$13</c:f>
              <c:numCache>
                <c:formatCode>General</c:formatCode>
                <c:ptCount val="12"/>
                <c:pt idx="0">
                  <c:v>1.51</c:v>
                </c:pt>
                <c:pt idx="1">
                  <c:v>1.1000000000000001</c:v>
                </c:pt>
                <c:pt idx="2">
                  <c:v>0.92</c:v>
                </c:pt>
                <c:pt idx="3">
                  <c:v>0.48</c:v>
                </c:pt>
                <c:pt idx="4">
                  <c:v>0.74</c:v>
                </c:pt>
                <c:pt idx="5">
                  <c:v>0.61</c:v>
                </c:pt>
                <c:pt idx="6">
                  <c:v>0.64</c:v>
                </c:pt>
                <c:pt idx="7">
                  <c:v>1.02</c:v>
                </c:pt>
                <c:pt idx="8">
                  <c:v>0.8</c:v>
                </c:pt>
                <c:pt idx="9">
                  <c:v>1.19</c:v>
                </c:pt>
                <c:pt idx="10">
                  <c:v>1.49</c:v>
                </c:pt>
                <c:pt idx="11">
                  <c:v>1.35</c:v>
                </c:pt>
              </c:numCache>
            </c:numRef>
          </c:val>
        </c:ser>
        <c:ser>
          <c:idx val="3"/>
          <c:order val="3"/>
          <c:tx>
            <c:strRef>
              <c:f>Foaie1!$E$1</c:f>
              <c:strCache>
                <c:ptCount val="1"/>
                <c:pt idx="0">
                  <c:v>SSRM Constanta (20-01)</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Foaie1!$E$2:$E$13</c:f>
              <c:numCache>
                <c:formatCode>General</c:formatCode>
                <c:ptCount val="12"/>
                <c:pt idx="0">
                  <c:v>1.61</c:v>
                </c:pt>
                <c:pt idx="1">
                  <c:v>1.35</c:v>
                </c:pt>
                <c:pt idx="2">
                  <c:v>1.27</c:v>
                </c:pt>
                <c:pt idx="3">
                  <c:v>0.87</c:v>
                </c:pt>
                <c:pt idx="4">
                  <c:v>1.39</c:v>
                </c:pt>
                <c:pt idx="5">
                  <c:v>1.08</c:v>
                </c:pt>
                <c:pt idx="6">
                  <c:v>1.25</c:v>
                </c:pt>
                <c:pt idx="7">
                  <c:v>1.83</c:v>
                </c:pt>
                <c:pt idx="8">
                  <c:v>1.35</c:v>
                </c:pt>
                <c:pt idx="9">
                  <c:v>1.96</c:v>
                </c:pt>
                <c:pt idx="10">
                  <c:v>1.85</c:v>
                </c:pt>
                <c:pt idx="11">
                  <c:v>1.63</c:v>
                </c:pt>
              </c:numCache>
            </c:numRef>
          </c:val>
        </c:ser>
        <c:ser>
          <c:idx val="4"/>
          <c:order val="4"/>
          <c:tx>
            <c:strRef>
              <c:f>Foaie1!$F$1</c:f>
              <c:strCache>
                <c:ptCount val="1"/>
                <c:pt idx="0">
                  <c:v>SSRM Cernavoda (02-07)</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Foaie1!$F$2:$F$13</c:f>
              <c:numCache>
                <c:formatCode>General</c:formatCode>
                <c:ptCount val="12"/>
                <c:pt idx="0">
                  <c:v>3.79</c:v>
                </c:pt>
                <c:pt idx="1">
                  <c:v>3.63</c:v>
                </c:pt>
                <c:pt idx="2">
                  <c:v>3.69</c:v>
                </c:pt>
                <c:pt idx="3">
                  <c:v>3.51</c:v>
                </c:pt>
                <c:pt idx="4">
                  <c:v>5.46</c:v>
                </c:pt>
                <c:pt idx="5">
                  <c:v>5.01</c:v>
                </c:pt>
                <c:pt idx="6">
                  <c:v>5.69</c:v>
                </c:pt>
                <c:pt idx="7">
                  <c:v>7.55</c:v>
                </c:pt>
                <c:pt idx="8">
                  <c:v>6.42</c:v>
                </c:pt>
                <c:pt idx="9">
                  <c:v>7.07</c:v>
                </c:pt>
                <c:pt idx="10">
                  <c:v>5.75</c:v>
                </c:pt>
                <c:pt idx="11">
                  <c:v>3.78</c:v>
                </c:pt>
              </c:numCache>
            </c:numRef>
          </c:val>
        </c:ser>
        <c:ser>
          <c:idx val="5"/>
          <c:order val="5"/>
          <c:tx>
            <c:strRef>
              <c:f>Foaie1!$G$1</c:f>
              <c:strCache>
                <c:ptCount val="1"/>
                <c:pt idx="0">
                  <c:v>SSRM Cernavoda (08-13)</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Foaie1!$G$2:$G$13</c:f>
              <c:numCache>
                <c:formatCode>General</c:formatCode>
                <c:ptCount val="12"/>
                <c:pt idx="0">
                  <c:v>3.77</c:v>
                </c:pt>
                <c:pt idx="1">
                  <c:v>2.42</c:v>
                </c:pt>
                <c:pt idx="2">
                  <c:v>1.82</c:v>
                </c:pt>
                <c:pt idx="3">
                  <c:v>1.21</c:v>
                </c:pt>
                <c:pt idx="4">
                  <c:v>1.68</c:v>
                </c:pt>
                <c:pt idx="5">
                  <c:v>1.5</c:v>
                </c:pt>
                <c:pt idx="6">
                  <c:v>1.7</c:v>
                </c:pt>
                <c:pt idx="7">
                  <c:v>2.91</c:v>
                </c:pt>
                <c:pt idx="8">
                  <c:v>2.36</c:v>
                </c:pt>
                <c:pt idx="9">
                  <c:v>3.02</c:v>
                </c:pt>
                <c:pt idx="10">
                  <c:v>3.23</c:v>
                </c:pt>
                <c:pt idx="11">
                  <c:v>2.64</c:v>
                </c:pt>
              </c:numCache>
            </c:numRef>
          </c:val>
        </c:ser>
        <c:ser>
          <c:idx val="6"/>
          <c:order val="6"/>
          <c:tx>
            <c:strRef>
              <c:f>Foaie1!$H$1</c:f>
              <c:strCache>
                <c:ptCount val="1"/>
                <c:pt idx="0">
                  <c:v>SSRM Cernavoda (14-19)</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Foaie1!$H$2:$H$13</c:f>
              <c:numCache>
                <c:formatCode>General</c:formatCode>
                <c:ptCount val="12"/>
                <c:pt idx="0">
                  <c:v>3.6</c:v>
                </c:pt>
                <c:pt idx="1">
                  <c:v>2.27</c:v>
                </c:pt>
                <c:pt idx="2">
                  <c:v>1.63</c:v>
                </c:pt>
                <c:pt idx="3">
                  <c:v>1.03</c:v>
                </c:pt>
                <c:pt idx="4">
                  <c:v>1.4</c:v>
                </c:pt>
                <c:pt idx="5">
                  <c:v>1.34</c:v>
                </c:pt>
                <c:pt idx="6">
                  <c:v>1.46</c:v>
                </c:pt>
                <c:pt idx="7">
                  <c:v>1.86</c:v>
                </c:pt>
                <c:pt idx="8">
                  <c:v>1.82</c:v>
                </c:pt>
                <c:pt idx="9">
                  <c:v>2.89</c:v>
                </c:pt>
                <c:pt idx="10">
                  <c:v>3.21</c:v>
                </c:pt>
                <c:pt idx="11">
                  <c:v>2.9</c:v>
                </c:pt>
              </c:numCache>
            </c:numRef>
          </c:val>
        </c:ser>
        <c:ser>
          <c:idx val="7"/>
          <c:order val="7"/>
          <c:tx>
            <c:strRef>
              <c:f>Foaie1!$I$1</c:f>
              <c:strCache>
                <c:ptCount val="1"/>
                <c:pt idx="0">
                  <c:v>SSRM Cernavoda (20-01)</c:v>
                </c:pt>
              </c:strCache>
            </c:strRef>
          </c:tx>
          <c:invertIfNegative val="0"/>
          <c:cat>
            <c:strRef>
              <c:f>Foaie1!$A$2:$A$13</c:f>
              <c:strCache>
                <c:ptCount val="12"/>
                <c:pt idx="0">
                  <c:v>ian</c:v>
                </c:pt>
                <c:pt idx="1">
                  <c:v>feb</c:v>
                </c:pt>
                <c:pt idx="2">
                  <c:v>mar</c:v>
                </c:pt>
                <c:pt idx="3">
                  <c:v>apr</c:v>
                </c:pt>
                <c:pt idx="4">
                  <c:v>mai</c:v>
                </c:pt>
                <c:pt idx="5">
                  <c:v>iun</c:v>
                </c:pt>
                <c:pt idx="6">
                  <c:v>iul</c:v>
                </c:pt>
                <c:pt idx="7">
                  <c:v>aug</c:v>
                </c:pt>
                <c:pt idx="8">
                  <c:v>sep</c:v>
                </c:pt>
                <c:pt idx="9">
                  <c:v>oct</c:v>
                </c:pt>
                <c:pt idx="10">
                  <c:v>nov</c:v>
                </c:pt>
                <c:pt idx="11">
                  <c:v>dec</c:v>
                </c:pt>
              </c:strCache>
            </c:strRef>
          </c:cat>
          <c:val>
            <c:numRef>
              <c:f>Foaie1!$I$2:$I$13</c:f>
              <c:numCache>
                <c:formatCode>General</c:formatCode>
                <c:ptCount val="12"/>
                <c:pt idx="0">
                  <c:v>3.72</c:v>
                </c:pt>
                <c:pt idx="1">
                  <c:v>2.99</c:v>
                </c:pt>
                <c:pt idx="2">
                  <c:v>3.08</c:v>
                </c:pt>
                <c:pt idx="3">
                  <c:v>2.19</c:v>
                </c:pt>
                <c:pt idx="4">
                  <c:v>3.64</c:v>
                </c:pt>
                <c:pt idx="5">
                  <c:v>2.99</c:v>
                </c:pt>
                <c:pt idx="6">
                  <c:v>3.34</c:v>
                </c:pt>
                <c:pt idx="7">
                  <c:v>4.6100000000000003</c:v>
                </c:pt>
                <c:pt idx="8">
                  <c:v>4.22</c:v>
                </c:pt>
                <c:pt idx="9">
                  <c:v>5.73</c:v>
                </c:pt>
                <c:pt idx="10">
                  <c:v>4.84</c:v>
                </c:pt>
                <c:pt idx="11">
                  <c:v>3.68</c:v>
                </c:pt>
              </c:numCache>
            </c:numRef>
          </c:val>
        </c:ser>
        <c:dLbls>
          <c:showLegendKey val="0"/>
          <c:showVal val="0"/>
          <c:showCatName val="0"/>
          <c:showSerName val="0"/>
          <c:showPercent val="0"/>
          <c:showBubbleSize val="0"/>
        </c:dLbls>
        <c:gapWidth val="150"/>
        <c:axId val="377420032"/>
        <c:axId val="377040896"/>
      </c:barChart>
      <c:catAx>
        <c:axId val="377420032"/>
        <c:scaling>
          <c:orientation val="minMax"/>
        </c:scaling>
        <c:delete val="0"/>
        <c:axPos val="b"/>
        <c:numFmt formatCode="General" sourceLinked="1"/>
        <c:majorTickMark val="none"/>
        <c:minorTickMark val="none"/>
        <c:tickLblPos val="nextTo"/>
        <c:txPr>
          <a:bodyPr rot="-2280000" vert="horz"/>
          <a:lstStyle/>
          <a:p>
            <a:pPr>
              <a:defRPr/>
            </a:pPr>
            <a:endParaRPr lang="en-US"/>
          </a:p>
        </c:txPr>
        <c:crossAx val="377040896"/>
        <c:crossesAt val="0"/>
        <c:auto val="1"/>
        <c:lblAlgn val="ctr"/>
        <c:lblOffset val="100"/>
        <c:noMultiLvlLbl val="0"/>
      </c:catAx>
      <c:valAx>
        <c:axId val="377040896"/>
        <c:scaling>
          <c:orientation val="minMax"/>
          <c:max val="10"/>
          <c:min val="0"/>
        </c:scaling>
        <c:delete val="0"/>
        <c:axPos val="l"/>
        <c:majorGridlines/>
        <c:title>
          <c:tx>
            <c:rich>
              <a:bodyPr rot="-5400000" vert="horz"/>
              <a:lstStyle/>
              <a:p>
                <a:pPr>
                  <a:defRPr sz="1100">
                    <a:latin typeface="+mn-lt"/>
                    <a:cs typeface="Arial" panose="020B0604020202020204" pitchFamily="34" charset="0"/>
                  </a:defRPr>
                </a:pPr>
                <a:r>
                  <a:rPr lang="ro-RO" sz="1100">
                    <a:latin typeface="+mn-lt"/>
                    <a:cs typeface="Arial" panose="020B0604020202020204" pitchFamily="34" charset="0"/>
                  </a:rPr>
                  <a:t>Bq/mc</a:t>
                </a:r>
                <a:endParaRPr lang="vi-VN" sz="1100">
                  <a:latin typeface="+mn-lt"/>
                  <a:cs typeface="Arial" panose="020B0604020202020204" pitchFamily="34" charset="0"/>
                </a:endParaRPr>
              </a:p>
            </c:rich>
          </c:tx>
          <c:overlay val="0"/>
        </c:title>
        <c:numFmt formatCode="General" sourceLinked="0"/>
        <c:majorTickMark val="none"/>
        <c:minorTickMark val="none"/>
        <c:tickLblPos val="nextTo"/>
        <c:spPr>
          <a:ln cmpd="dbl"/>
        </c:spPr>
        <c:txPr>
          <a:bodyPr rot="0" vert="horz"/>
          <a:lstStyle/>
          <a:p>
            <a:pPr>
              <a:defRPr/>
            </a:pPr>
            <a:endParaRPr lang="en-US"/>
          </a:p>
        </c:txPr>
        <c:crossAx val="377420032"/>
        <c:crosses val="autoZero"/>
        <c:crossBetween val="between"/>
      </c:valAx>
    </c:plotArea>
    <c:legend>
      <c:legendPos val="b"/>
      <c:layout>
        <c:manualLayout>
          <c:xMode val="edge"/>
          <c:yMode val="edge"/>
          <c:x val="3.0158730158730159E-2"/>
          <c:y val="0.81251997666958298"/>
          <c:w val="0.9445239345081865"/>
          <c:h val="0.15140955972052786"/>
        </c:manualLayout>
      </c:layout>
      <c:overlay val="0"/>
      <c:txPr>
        <a:bodyPr/>
        <a:lstStyle/>
        <a:p>
          <a:pPr>
            <a:defRPr sz="900">
              <a:latin typeface="+mn-lt"/>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.7. Medii anuale ale activității beta globale a aerosolilor atmosferici -</a:t>
            </a:r>
            <a:r>
              <a:rPr lang="ro-RO" sz="1200" baseline="0">
                <a:latin typeface="Arial" panose="020B0604020202020204" pitchFamily="34" charset="0"/>
                <a:cs typeface="Arial" panose="020B0604020202020204" pitchFamily="34" charset="0"/>
              </a:rPr>
              <a:t> măsurători imediate la SSRM Constanța și Cernavodă</a:t>
            </a:r>
          </a:p>
        </c:rich>
      </c:tx>
      <c:layout>
        <c:manualLayout>
          <c:xMode val="edge"/>
          <c:yMode val="edge"/>
          <c:x val="0.12164588122136907"/>
          <c:y val="0"/>
        </c:manualLayout>
      </c:layout>
      <c:overlay val="0"/>
    </c:title>
    <c:autoTitleDeleted val="0"/>
    <c:plotArea>
      <c:layout>
        <c:manualLayout>
          <c:layoutTarget val="inner"/>
          <c:xMode val="edge"/>
          <c:yMode val="edge"/>
          <c:x val="7.9981415366557437E-2"/>
          <c:y val="0.25117811493075559"/>
          <c:w val="0.91330268499046319"/>
          <c:h val="0.46968269210251157"/>
        </c:manualLayout>
      </c:layout>
      <c:lineChart>
        <c:grouping val="standard"/>
        <c:varyColors val="0"/>
        <c:ser>
          <c:idx val="0"/>
          <c:order val="0"/>
          <c:tx>
            <c:strRef>
              <c:f>Foaie1!$B$1</c:f>
              <c:strCache>
                <c:ptCount val="1"/>
                <c:pt idx="0">
                  <c:v>SSRM Constanţa </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General</c:formatCode>
                <c:ptCount val="8"/>
                <c:pt idx="0">
                  <c:v>1.37</c:v>
                </c:pt>
                <c:pt idx="1">
                  <c:v>1.68</c:v>
                </c:pt>
                <c:pt idx="2">
                  <c:v>1.66</c:v>
                </c:pt>
                <c:pt idx="3">
                  <c:v>1.53</c:v>
                </c:pt>
                <c:pt idx="4" formatCode="0.00">
                  <c:v>1.6</c:v>
                </c:pt>
                <c:pt idx="5" formatCode="0.00">
                  <c:v>1.4650000000000001</c:v>
                </c:pt>
                <c:pt idx="6" formatCode="0.00">
                  <c:v>1.46</c:v>
                </c:pt>
                <c:pt idx="7">
                  <c:v>1.36</c:v>
                </c:pt>
              </c:numCache>
            </c:numRef>
          </c:val>
          <c:smooth val="0"/>
        </c:ser>
        <c:ser>
          <c:idx val="1"/>
          <c:order val="1"/>
          <c:tx>
            <c:strRef>
              <c:f>Foaie1!$C$1</c:f>
              <c:strCache>
                <c:ptCount val="1"/>
                <c:pt idx="0">
                  <c:v>SSRM Cernavodă</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c:formatCode>
                <c:ptCount val="8"/>
                <c:pt idx="0">
                  <c:v>3.21</c:v>
                </c:pt>
                <c:pt idx="1">
                  <c:v>4.0999999999999996</c:v>
                </c:pt>
                <c:pt idx="2">
                  <c:v>4.1399999999999997</c:v>
                </c:pt>
                <c:pt idx="3">
                  <c:v>3.2</c:v>
                </c:pt>
                <c:pt idx="4">
                  <c:v>3.69</c:v>
                </c:pt>
                <c:pt idx="5">
                  <c:v>3.51</c:v>
                </c:pt>
                <c:pt idx="6">
                  <c:v>3.44</c:v>
                </c:pt>
                <c:pt idx="7">
                  <c:v>3.34</c:v>
                </c:pt>
              </c:numCache>
            </c:numRef>
          </c:val>
          <c:smooth val="0"/>
        </c:ser>
        <c:dLbls>
          <c:showLegendKey val="0"/>
          <c:showVal val="0"/>
          <c:showCatName val="0"/>
          <c:showSerName val="0"/>
          <c:showPercent val="0"/>
          <c:showBubbleSize val="0"/>
        </c:dLbls>
        <c:marker val="1"/>
        <c:smooth val="0"/>
        <c:axId val="377070720"/>
        <c:axId val="377072256"/>
      </c:lineChart>
      <c:catAx>
        <c:axId val="377070720"/>
        <c:scaling>
          <c:orientation val="minMax"/>
        </c:scaling>
        <c:delete val="0"/>
        <c:axPos val="b"/>
        <c:numFmt formatCode="General" sourceLinked="1"/>
        <c:majorTickMark val="none"/>
        <c:minorTickMark val="none"/>
        <c:tickLblPos val="nextTo"/>
        <c:txPr>
          <a:bodyPr rot="0" vert="horz"/>
          <a:lstStyle/>
          <a:p>
            <a:pPr>
              <a:defRPr/>
            </a:pPr>
            <a:endParaRPr lang="en-US"/>
          </a:p>
        </c:txPr>
        <c:crossAx val="377072256"/>
        <c:crossesAt val="0"/>
        <c:auto val="1"/>
        <c:lblAlgn val="ctr"/>
        <c:lblOffset val="100"/>
        <c:noMultiLvlLbl val="0"/>
      </c:catAx>
      <c:valAx>
        <c:axId val="377072256"/>
        <c:scaling>
          <c:orientation val="minMax"/>
          <c:max val="10"/>
          <c:min val="0"/>
        </c:scaling>
        <c:delete val="0"/>
        <c:axPos val="l"/>
        <c:majorGridlines/>
        <c:title>
          <c:tx>
            <c:rich>
              <a:bodyPr rot="-5400000" vert="horz"/>
              <a:lstStyle/>
              <a:p>
                <a:pPr>
                  <a:defRPr sz="1100"/>
                </a:pPr>
                <a:r>
                  <a:rPr lang="ro-RO" sz="1100"/>
                  <a:t>Bq/mc</a:t>
                </a:r>
                <a:endParaRPr lang="vi-VN" sz="1100"/>
              </a:p>
            </c:rich>
          </c:tx>
          <c:overlay val="0"/>
        </c:title>
        <c:numFmt formatCode="General" sourceLinked="0"/>
        <c:majorTickMark val="none"/>
        <c:minorTickMark val="none"/>
        <c:tickLblPos val="nextTo"/>
        <c:spPr>
          <a:ln cmpd="dbl"/>
        </c:spPr>
        <c:txPr>
          <a:bodyPr rot="0" vert="horz"/>
          <a:lstStyle/>
          <a:p>
            <a:pPr>
              <a:defRPr/>
            </a:pPr>
            <a:endParaRPr lang="en-US"/>
          </a:p>
        </c:txPr>
        <c:crossAx val="377070720"/>
        <c:crosses val="autoZero"/>
        <c:crossBetween val="between"/>
      </c:valAx>
    </c:plotArea>
    <c:legend>
      <c:legendPos val="b"/>
      <c:layout>
        <c:manualLayout>
          <c:xMode val="edge"/>
          <c:yMode val="edge"/>
          <c:x val="0.23176896366215094"/>
          <c:y val="0.88471459759118898"/>
          <c:w val="0.56117898306189984"/>
          <c:h val="7.1971794570454814E-2"/>
        </c:manualLayout>
      </c:layout>
      <c:overlay val="0"/>
      <c:txPr>
        <a:bodyPr/>
        <a:lstStyle/>
        <a:p>
          <a:pPr>
            <a:defRPr sz="1000">
              <a:latin typeface="+mn-lt"/>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panose="020B0604020202020204" pitchFamily="34" charset="0"/>
                <a:ea typeface="Arial"/>
                <a:cs typeface="Arial" panose="020B0604020202020204" pitchFamily="34" charset="0"/>
              </a:defRPr>
            </a:pPr>
            <a:r>
              <a:rPr lang="vi-VN" sz="1200">
                <a:latin typeface="Arial" panose="020B0604020202020204" pitchFamily="34" charset="0"/>
                <a:cs typeface="Arial" panose="020B0604020202020204" pitchFamily="34" charset="0"/>
              </a:rPr>
              <a:t>Figura </a:t>
            </a:r>
            <a:r>
              <a:rPr lang="ro-RO" sz="1200" b="1" i="0" u="none" strike="noStrike" kern="1200" baseline="0">
                <a:solidFill>
                  <a:srgbClr val="000000"/>
                </a:solidFill>
                <a:latin typeface="Arial" panose="020B0604020202020204" pitchFamily="34" charset="0"/>
                <a:cs typeface="Arial" panose="020B0604020202020204" pitchFamily="34" charset="0"/>
              </a:rPr>
              <a:t>IX</a:t>
            </a:r>
            <a:r>
              <a:rPr lang="vi-VN" sz="1200">
                <a:latin typeface="Arial" panose="020B0604020202020204" pitchFamily="34" charset="0"/>
                <a:cs typeface="Arial" panose="020B0604020202020204" pitchFamily="34" charset="0"/>
              </a:rPr>
              <a:t>.</a:t>
            </a:r>
            <a:r>
              <a:rPr lang="ro-RO" sz="1200">
                <a:latin typeface="Arial" panose="020B0604020202020204" pitchFamily="34" charset="0"/>
                <a:cs typeface="Arial" panose="020B0604020202020204" pitchFamily="34" charset="0"/>
              </a:rPr>
              <a:t>8.</a:t>
            </a:r>
            <a:r>
              <a:rPr lang="vi-VN" sz="1200">
                <a:latin typeface="Arial" panose="020B0604020202020204" pitchFamily="34" charset="0"/>
                <a:cs typeface="Arial" panose="020B0604020202020204" pitchFamily="34" charset="0"/>
              </a:rPr>
              <a:t> Variaţia </a:t>
            </a:r>
            <a:r>
              <a:rPr lang="ro-RO" sz="1200">
                <a:latin typeface="Arial" panose="020B0604020202020204" pitchFamily="34" charset="0"/>
                <a:cs typeface="Arial" panose="020B0604020202020204" pitchFamily="34" charset="0"/>
              </a:rPr>
              <a:t>mediei anuale a activității</a:t>
            </a:r>
            <a:r>
              <a:rPr lang="ro-RO" sz="1200" baseline="0">
                <a:latin typeface="Arial" panose="020B0604020202020204" pitchFamily="34" charset="0"/>
                <a:cs typeface="Arial" panose="020B0604020202020204" pitchFamily="34" charset="0"/>
              </a:rPr>
              <a:t> specifice  a</a:t>
            </a:r>
            <a:r>
              <a:rPr lang="vi-VN" sz="1200">
                <a:latin typeface="Arial" panose="020B0604020202020204" pitchFamily="34" charset="0"/>
                <a:cs typeface="Arial" panose="020B0604020202020204" pitchFamily="34" charset="0"/>
              </a:rPr>
              <a:t> </a:t>
            </a:r>
            <a:r>
              <a:rPr lang="ro-RO" sz="1200">
                <a:latin typeface="Arial" panose="020B0604020202020204" pitchFamily="34" charset="0"/>
                <a:cs typeface="Arial" panose="020B0604020202020204" pitchFamily="34" charset="0"/>
              </a:rPr>
              <a:t>descendenților </a:t>
            </a:r>
            <a:r>
              <a:rPr lang="vi-VN" sz="1200">
                <a:latin typeface="Arial" panose="020B0604020202020204" pitchFamily="34" charset="0"/>
                <a:cs typeface="Arial" panose="020B0604020202020204" pitchFamily="34" charset="0"/>
              </a:rPr>
              <a:t>radonului </a:t>
            </a:r>
            <a:r>
              <a:rPr lang="ro-RO" sz="1200">
                <a:latin typeface="Arial" panose="020B0604020202020204" pitchFamily="34" charset="0"/>
                <a:cs typeface="Arial" panose="020B0604020202020204" pitchFamily="34" charset="0"/>
              </a:rPr>
              <a:t>din</a:t>
            </a:r>
            <a:r>
              <a:rPr lang="vi-VN" sz="1200">
                <a:latin typeface="Arial" panose="020B0604020202020204" pitchFamily="34" charset="0"/>
                <a:cs typeface="Arial" panose="020B0604020202020204" pitchFamily="34" charset="0"/>
              </a:rPr>
              <a:t> atmosferă</a:t>
            </a:r>
            <a:r>
              <a:rPr lang="ro-RO" sz="1200">
                <a:latin typeface="Arial" panose="020B0604020202020204" pitchFamily="34" charset="0"/>
                <a:cs typeface="Arial" panose="020B0604020202020204" pitchFamily="34" charset="0"/>
              </a:rPr>
              <a:t> la SSRM Constanța și Cernavodă</a:t>
            </a:r>
            <a:r>
              <a:rPr lang="ro-RO" sz="1200" baseline="0">
                <a:latin typeface="Arial" panose="020B0604020202020204" pitchFamily="34" charset="0"/>
                <a:cs typeface="Arial" panose="020B0604020202020204" pitchFamily="34" charset="0"/>
              </a:rPr>
              <a:t> în anul </a:t>
            </a:r>
            <a:r>
              <a:rPr lang="ro-RO" sz="1200" b="1" i="0" u="none" strike="noStrike" kern="1200" baseline="0">
                <a:solidFill>
                  <a:srgbClr val="000000"/>
                </a:solidFill>
                <a:latin typeface="Arial" panose="020B0604020202020204" pitchFamily="34" charset="0"/>
                <a:cs typeface="Arial" panose="020B0604020202020204" pitchFamily="34" charset="0"/>
              </a:rPr>
              <a:t>2017</a:t>
            </a:r>
            <a:endParaRPr lang="vi-VN" sz="1200">
              <a:latin typeface="Arial" panose="020B0604020202020204" pitchFamily="34" charset="0"/>
              <a:cs typeface="Arial" panose="020B0604020202020204" pitchFamily="34" charset="0"/>
            </a:endParaRPr>
          </a:p>
        </c:rich>
      </c:tx>
      <c:layout>
        <c:manualLayout>
          <c:xMode val="edge"/>
          <c:yMode val="edge"/>
          <c:x val="0.14307692307692307"/>
          <c:y val="1.9230769230769232E-2"/>
        </c:manualLayout>
      </c:layout>
      <c:overlay val="0"/>
      <c:spPr>
        <a:noFill/>
        <a:ln w="25398">
          <a:noFill/>
        </a:ln>
      </c:spPr>
    </c:title>
    <c:autoTitleDeleted val="0"/>
    <c:plotArea>
      <c:layout>
        <c:manualLayout>
          <c:layoutTarget val="inner"/>
          <c:xMode val="edge"/>
          <c:yMode val="edge"/>
          <c:x val="0.1072121419605158"/>
          <c:y val="0.21191176345675236"/>
          <c:w val="0.85272493112274006"/>
          <c:h val="0.53768502238191096"/>
        </c:manualLayout>
      </c:layout>
      <c:lineChart>
        <c:grouping val="stacked"/>
        <c:varyColors val="0"/>
        <c:ser>
          <c:idx val="1"/>
          <c:order val="0"/>
          <c:tx>
            <c:strRef>
              <c:f>Sheet1!$A$2</c:f>
              <c:strCache>
                <c:ptCount val="1"/>
                <c:pt idx="0">
                  <c:v>SSRM Constanţa</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aspiraţia 02-07</c:v>
                </c:pt>
                <c:pt idx="1">
                  <c:v>aspiraţia 08-13</c:v>
                </c:pt>
                <c:pt idx="2">
                  <c:v>aspiraţia 14-19</c:v>
                </c:pt>
                <c:pt idx="3">
                  <c:v>aspiraţia 20-01</c:v>
                </c:pt>
              </c:strCache>
            </c:strRef>
          </c:cat>
          <c:val>
            <c:numRef>
              <c:f>Sheet1!$B$2:$E$2</c:f>
              <c:numCache>
                <c:formatCode>General</c:formatCode>
                <c:ptCount val="4"/>
                <c:pt idx="0">
                  <c:v>5.0128000000000004</c:v>
                </c:pt>
                <c:pt idx="1">
                  <c:v>2.8597999999999999</c:v>
                </c:pt>
                <c:pt idx="2">
                  <c:v>2.8462999999999998</c:v>
                </c:pt>
                <c:pt idx="3">
                  <c:v>4.0270000000000001</c:v>
                </c:pt>
              </c:numCache>
            </c:numRef>
          </c:val>
          <c:smooth val="0"/>
        </c:ser>
        <c:ser>
          <c:idx val="0"/>
          <c:order val="1"/>
          <c:tx>
            <c:strRef>
              <c:f>Sheet1!$A$3</c:f>
              <c:strCache>
                <c:ptCount val="1"/>
                <c:pt idx="0">
                  <c:v>SSRM Cernavodă</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aspiraţia 02-07</c:v>
                </c:pt>
                <c:pt idx="1">
                  <c:v>aspiraţia 08-13</c:v>
                </c:pt>
                <c:pt idx="2">
                  <c:v>aspiraţia 14-19</c:v>
                </c:pt>
                <c:pt idx="3">
                  <c:v>aspiraţia 20-01</c:v>
                </c:pt>
              </c:strCache>
            </c:strRef>
          </c:cat>
          <c:val>
            <c:numRef>
              <c:f>Sheet1!$B$3:$E$3</c:f>
              <c:numCache>
                <c:formatCode>General</c:formatCode>
                <c:ptCount val="4"/>
                <c:pt idx="0">
                  <c:v>13.676</c:v>
                </c:pt>
                <c:pt idx="1">
                  <c:v>6.2370000000000001</c:v>
                </c:pt>
                <c:pt idx="2">
                  <c:v>5.9450000000000003</c:v>
                </c:pt>
                <c:pt idx="3">
                  <c:v>10.061</c:v>
                </c:pt>
              </c:numCache>
            </c:numRef>
          </c:val>
          <c:smooth val="0"/>
        </c:ser>
        <c:dLbls>
          <c:showLegendKey val="0"/>
          <c:showVal val="0"/>
          <c:showCatName val="0"/>
          <c:showSerName val="0"/>
          <c:showPercent val="0"/>
          <c:showBubbleSize val="0"/>
        </c:dLbls>
        <c:marker val="1"/>
        <c:smooth val="0"/>
        <c:axId val="377060736"/>
        <c:axId val="377607680"/>
      </c:lineChart>
      <c:catAx>
        <c:axId val="377060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Calibri" panose="020F0502020204030204" pitchFamily="34" charset="0"/>
                <a:ea typeface="Arial"/>
                <a:cs typeface="Arial"/>
              </a:defRPr>
            </a:pPr>
            <a:endParaRPr lang="en-US"/>
          </a:p>
        </c:txPr>
        <c:crossAx val="377607680"/>
        <c:crosses val="autoZero"/>
        <c:auto val="0"/>
        <c:lblAlgn val="ctr"/>
        <c:lblOffset val="100"/>
        <c:tickLblSkip val="1"/>
        <c:tickMarkSkip val="1"/>
        <c:noMultiLvlLbl val="0"/>
      </c:catAx>
      <c:valAx>
        <c:axId val="377607680"/>
        <c:scaling>
          <c:orientation val="minMax"/>
        </c:scaling>
        <c:delete val="0"/>
        <c:axPos val="l"/>
        <c:title>
          <c:tx>
            <c:rich>
              <a:bodyPr/>
              <a:lstStyle/>
              <a:p>
                <a:pPr>
                  <a:defRPr sz="1100" b="1" i="0" u="none" strike="noStrike" baseline="0">
                    <a:solidFill>
                      <a:srgbClr val="000000"/>
                    </a:solidFill>
                    <a:latin typeface="Calibri" panose="020F0502020204030204" pitchFamily="34" charset="0"/>
                    <a:ea typeface="Arial"/>
                    <a:cs typeface="Arial"/>
                  </a:defRPr>
                </a:pPr>
                <a:r>
                  <a:rPr lang="en-US" sz="1100">
                    <a:latin typeface="Calibri" panose="020F0502020204030204" pitchFamily="34" charset="0"/>
                  </a:rPr>
                  <a:t>Bq/mc</a:t>
                </a:r>
              </a:p>
            </c:rich>
          </c:tx>
          <c:layout>
            <c:manualLayout>
              <c:xMode val="edge"/>
              <c:yMode val="edge"/>
              <c:x val="1.8633540372670808E-2"/>
              <c:y val="0.35384620611743922"/>
            </c:manualLayout>
          </c:layout>
          <c:overlay val="0"/>
          <c:spPr>
            <a:noFill/>
            <a:ln w="25398">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77060736"/>
        <c:crosses val="autoZero"/>
        <c:crossBetween val="between"/>
      </c:valAx>
      <c:spPr>
        <a:gradFill rotWithShape="0">
          <a:gsLst>
            <a:gs pos="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25398">
          <a:noFill/>
        </a:ln>
      </c:spPr>
    </c:plotArea>
    <c:legend>
      <c:legendPos val="b"/>
      <c:layout>
        <c:manualLayout>
          <c:xMode val="edge"/>
          <c:yMode val="edge"/>
          <c:x val="9.9828010629106151E-2"/>
          <c:y val="0.84975188781014022"/>
          <c:w val="0.8569230769230769"/>
          <c:h val="0.11538461538461539"/>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zero"/>
    <c:showDLblsOverMax val="0"/>
  </c:chart>
  <c:spPr>
    <a:noFill/>
    <a:ln w="9525"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panose="020B0604020202020204" pitchFamily="34" charset="0"/>
                <a:ea typeface="Arial"/>
                <a:cs typeface="Arial" panose="020B0604020202020204" pitchFamily="34" charset="0"/>
              </a:defRPr>
            </a:pPr>
            <a:r>
              <a:rPr lang="vi-VN" sz="1200" b="1" i="0" u="none" strike="noStrike" baseline="0">
                <a:effectLst/>
                <a:latin typeface="Arial" panose="020B0604020202020204" pitchFamily="34" charset="0"/>
                <a:cs typeface="Arial" panose="020B0604020202020204" pitchFamily="34" charset="0"/>
              </a:rPr>
              <a:t>Figura </a:t>
            </a:r>
            <a:r>
              <a:rPr lang="ro-RO" sz="1200" b="1" i="0" u="none" strike="noStrike" kern="1200" baseline="0">
                <a:solidFill>
                  <a:srgbClr val="000000"/>
                </a:solidFill>
                <a:effectLst/>
                <a:latin typeface="Arial" panose="020B0604020202020204" pitchFamily="34" charset="0"/>
                <a:cs typeface="Arial" panose="020B0604020202020204" pitchFamily="34" charset="0"/>
              </a:rPr>
              <a:t>IX</a:t>
            </a:r>
            <a:r>
              <a:rPr lang="vi-VN" sz="1200" b="1" i="0" u="none" strike="noStrike" baseline="0">
                <a:effectLst/>
                <a:latin typeface="Arial" panose="020B0604020202020204" pitchFamily="34" charset="0"/>
                <a:cs typeface="Arial" panose="020B0604020202020204" pitchFamily="34" charset="0"/>
              </a:rPr>
              <a:t>.</a:t>
            </a:r>
            <a:r>
              <a:rPr lang="ro-RO" sz="1200" b="1" i="0" u="none" strike="noStrike" baseline="0">
                <a:effectLst/>
                <a:latin typeface="Arial" panose="020B0604020202020204" pitchFamily="34" charset="0"/>
                <a:cs typeface="Arial" panose="020B0604020202020204" pitchFamily="34" charset="0"/>
              </a:rPr>
              <a:t>9.</a:t>
            </a:r>
            <a:r>
              <a:rPr lang="vi-VN" sz="1200" b="1" i="0" u="none" strike="noStrike" baseline="0">
                <a:effectLst/>
                <a:latin typeface="Arial" panose="020B0604020202020204" pitchFamily="34" charset="0"/>
                <a:cs typeface="Arial" panose="020B0604020202020204" pitchFamily="34" charset="0"/>
              </a:rPr>
              <a:t> Variaţia</a:t>
            </a:r>
            <a:r>
              <a:rPr lang="ro-RO" sz="1200" b="1" i="0" u="none" strike="noStrike" baseline="0">
                <a:effectLst/>
                <a:latin typeface="Arial" panose="020B0604020202020204" pitchFamily="34" charset="0"/>
                <a:cs typeface="Arial" panose="020B0604020202020204" pitchFamily="34" charset="0"/>
              </a:rPr>
              <a:t> mediei anuale a</a:t>
            </a:r>
            <a:r>
              <a:rPr lang="vi-VN" sz="1200" b="1" i="0" u="none" strike="noStrike" baseline="0">
                <a:effectLst/>
                <a:latin typeface="Arial" panose="020B0604020202020204" pitchFamily="34" charset="0"/>
                <a:cs typeface="Arial" panose="020B0604020202020204" pitchFamily="34" charset="0"/>
              </a:rPr>
              <a:t> </a:t>
            </a:r>
            <a:r>
              <a:rPr lang="ro-RO" sz="1200" b="1" i="0" u="none" strike="noStrike" baseline="0">
                <a:effectLst/>
                <a:latin typeface="Arial" panose="020B0604020202020204" pitchFamily="34" charset="0"/>
                <a:cs typeface="Arial" panose="020B0604020202020204" pitchFamily="34" charset="0"/>
              </a:rPr>
              <a:t>activității specifice a descendenților</a:t>
            </a:r>
            <a:r>
              <a:rPr lang="vi-VN" sz="1200" b="1" i="0" u="none" strike="noStrike" baseline="0">
                <a:effectLst/>
                <a:latin typeface="Arial" panose="020B0604020202020204" pitchFamily="34" charset="0"/>
                <a:cs typeface="Arial" panose="020B0604020202020204" pitchFamily="34" charset="0"/>
              </a:rPr>
              <a:t> </a:t>
            </a:r>
            <a:r>
              <a:rPr lang="ro-RO" sz="1200" b="1" i="0" u="none" strike="noStrike" baseline="0">
                <a:effectLst/>
                <a:latin typeface="Arial" panose="020B0604020202020204" pitchFamily="34" charset="0"/>
                <a:cs typeface="Arial" panose="020B0604020202020204" pitchFamily="34" charset="0"/>
              </a:rPr>
              <a:t>toronului</a:t>
            </a:r>
            <a:r>
              <a:rPr lang="vi-VN" sz="1200" b="1" i="0" u="none" strike="noStrike" baseline="0">
                <a:effectLst/>
                <a:latin typeface="Arial" panose="020B0604020202020204" pitchFamily="34" charset="0"/>
                <a:cs typeface="Arial" panose="020B0604020202020204" pitchFamily="34" charset="0"/>
              </a:rPr>
              <a:t> </a:t>
            </a:r>
            <a:r>
              <a:rPr lang="ro-RO" sz="1200" b="1" i="0" u="none" strike="noStrike" baseline="0">
                <a:effectLst/>
                <a:latin typeface="Arial" panose="020B0604020202020204" pitchFamily="34" charset="0"/>
                <a:cs typeface="Arial" panose="020B0604020202020204" pitchFamily="34" charset="0"/>
              </a:rPr>
              <a:t>din</a:t>
            </a:r>
            <a:r>
              <a:rPr lang="vi-VN" sz="1200" b="1" i="0" u="none" strike="noStrike" baseline="0">
                <a:effectLst/>
                <a:latin typeface="Arial" panose="020B0604020202020204" pitchFamily="34" charset="0"/>
                <a:cs typeface="Arial" panose="020B0604020202020204" pitchFamily="34" charset="0"/>
              </a:rPr>
              <a:t> atmosferă</a:t>
            </a:r>
            <a:r>
              <a:rPr lang="ro-RO" sz="1200" b="1" i="0" u="none" strike="noStrike" baseline="0">
                <a:effectLst/>
                <a:latin typeface="Arial" panose="020B0604020202020204" pitchFamily="34" charset="0"/>
                <a:cs typeface="Arial" panose="020B0604020202020204" pitchFamily="34" charset="0"/>
              </a:rPr>
              <a:t> la SSRM Constanța și Cernavodă în anul </a:t>
            </a:r>
            <a:r>
              <a:rPr lang="ro-RO" sz="1200" b="1" i="0" u="none" strike="noStrike" kern="1200" baseline="0">
                <a:solidFill>
                  <a:srgbClr val="000000"/>
                </a:solidFill>
                <a:effectLst/>
                <a:latin typeface="Arial" panose="020B0604020202020204" pitchFamily="34" charset="0"/>
                <a:cs typeface="Arial" panose="020B0604020202020204" pitchFamily="34" charset="0"/>
              </a:rPr>
              <a:t>2017</a:t>
            </a:r>
            <a:endParaRPr lang="vi-VN" sz="1200">
              <a:latin typeface="Arial" panose="020B0604020202020204" pitchFamily="34" charset="0"/>
              <a:cs typeface="Arial" panose="020B0604020202020204" pitchFamily="34" charset="0"/>
            </a:endParaRPr>
          </a:p>
        </c:rich>
      </c:tx>
      <c:layout>
        <c:manualLayout>
          <c:xMode val="edge"/>
          <c:yMode val="edge"/>
          <c:x val="0.14646370290670185"/>
          <c:y val="3.2874439082211516E-3"/>
        </c:manualLayout>
      </c:layout>
      <c:overlay val="0"/>
      <c:spPr>
        <a:noFill/>
        <a:ln w="25398">
          <a:noFill/>
        </a:ln>
      </c:spPr>
    </c:title>
    <c:autoTitleDeleted val="0"/>
    <c:plotArea>
      <c:layout>
        <c:manualLayout>
          <c:layoutTarget val="inner"/>
          <c:xMode val="edge"/>
          <c:yMode val="edge"/>
          <c:x val="0.1051417485857746"/>
          <c:y val="0.18974075014816696"/>
          <c:w val="0.85500562429696292"/>
          <c:h val="0.58075082550165114"/>
        </c:manualLayout>
      </c:layout>
      <c:lineChart>
        <c:grouping val="stacked"/>
        <c:varyColors val="0"/>
        <c:ser>
          <c:idx val="1"/>
          <c:order val="0"/>
          <c:tx>
            <c:strRef>
              <c:f>Sheet1!$A$2</c:f>
              <c:strCache>
                <c:ptCount val="1"/>
                <c:pt idx="0">
                  <c:v>SSRM Constanţa</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aspiraţia 02-07</c:v>
                </c:pt>
                <c:pt idx="1">
                  <c:v>aspiraţia 08-13</c:v>
                </c:pt>
                <c:pt idx="2">
                  <c:v>aspiraţia 14-19</c:v>
                </c:pt>
                <c:pt idx="3">
                  <c:v>aspiraţia 20-01</c:v>
                </c:pt>
              </c:strCache>
            </c:strRef>
          </c:cat>
          <c:val>
            <c:numRef>
              <c:f>Sheet1!$B$2:$E$2</c:f>
              <c:numCache>
                <c:formatCode>General</c:formatCode>
                <c:ptCount val="4"/>
                <c:pt idx="0">
                  <c:v>0.18360000000000001</c:v>
                </c:pt>
                <c:pt idx="1">
                  <c:v>9.1600000000000001E-2</c:v>
                </c:pt>
                <c:pt idx="2">
                  <c:v>6.0699999999999997E-2</c:v>
                </c:pt>
                <c:pt idx="3">
                  <c:v>0.1188</c:v>
                </c:pt>
              </c:numCache>
            </c:numRef>
          </c:val>
          <c:smooth val="0"/>
        </c:ser>
        <c:ser>
          <c:idx val="0"/>
          <c:order val="1"/>
          <c:tx>
            <c:strRef>
              <c:f>Sheet1!$A$3</c:f>
              <c:strCache>
                <c:ptCount val="1"/>
                <c:pt idx="0">
                  <c:v>SSRM Cernavodă</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aspiraţia 02-07</c:v>
                </c:pt>
                <c:pt idx="1">
                  <c:v>aspiraţia 08-13</c:v>
                </c:pt>
                <c:pt idx="2">
                  <c:v>aspiraţia 14-19</c:v>
                </c:pt>
                <c:pt idx="3">
                  <c:v>aspiraţia 20-01</c:v>
                </c:pt>
              </c:strCache>
            </c:strRef>
          </c:cat>
          <c:val>
            <c:numRef>
              <c:f>Sheet1!$B$3:$E$3</c:f>
              <c:numCache>
                <c:formatCode>General</c:formatCode>
                <c:ptCount val="4"/>
                <c:pt idx="0">
                  <c:v>0.50049999999999994</c:v>
                </c:pt>
                <c:pt idx="1">
                  <c:v>0.23499999999999999</c:v>
                </c:pt>
                <c:pt idx="2">
                  <c:v>0.158</c:v>
                </c:pt>
                <c:pt idx="3">
                  <c:v>0.37209999999999999</c:v>
                </c:pt>
              </c:numCache>
            </c:numRef>
          </c:val>
          <c:smooth val="0"/>
        </c:ser>
        <c:dLbls>
          <c:showLegendKey val="0"/>
          <c:showVal val="0"/>
          <c:showCatName val="0"/>
          <c:showSerName val="0"/>
          <c:showPercent val="0"/>
          <c:showBubbleSize val="0"/>
        </c:dLbls>
        <c:marker val="1"/>
        <c:smooth val="0"/>
        <c:axId val="377268480"/>
        <c:axId val="377274752"/>
      </c:lineChart>
      <c:catAx>
        <c:axId val="377268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Calibri" panose="020F0502020204030204" pitchFamily="34" charset="0"/>
                <a:ea typeface="Arial"/>
                <a:cs typeface="Arial"/>
              </a:defRPr>
            </a:pPr>
            <a:endParaRPr lang="en-US"/>
          </a:p>
        </c:txPr>
        <c:crossAx val="377274752"/>
        <c:crosses val="autoZero"/>
        <c:auto val="0"/>
        <c:lblAlgn val="ctr"/>
        <c:lblOffset val="100"/>
        <c:tickLblSkip val="1"/>
        <c:tickMarkSkip val="1"/>
        <c:noMultiLvlLbl val="0"/>
      </c:catAx>
      <c:valAx>
        <c:axId val="377274752"/>
        <c:scaling>
          <c:orientation val="minMax"/>
        </c:scaling>
        <c:delete val="0"/>
        <c:axPos val="l"/>
        <c:title>
          <c:tx>
            <c:rich>
              <a:bodyPr/>
              <a:lstStyle/>
              <a:p>
                <a:pPr>
                  <a:defRPr sz="1100" b="1" i="0" u="none" strike="noStrike" baseline="0">
                    <a:solidFill>
                      <a:srgbClr val="000000"/>
                    </a:solidFill>
                    <a:latin typeface="+mn-lt"/>
                    <a:ea typeface="Arial"/>
                    <a:cs typeface="Arial"/>
                  </a:defRPr>
                </a:pPr>
                <a:r>
                  <a:rPr lang="en-US" sz="1100">
                    <a:latin typeface="+mn-lt"/>
                  </a:rPr>
                  <a:t>Bq/mc</a:t>
                </a:r>
              </a:p>
            </c:rich>
          </c:tx>
          <c:layout>
            <c:manualLayout>
              <c:xMode val="edge"/>
              <c:yMode val="edge"/>
              <c:x val="1.5360983102918587E-2"/>
              <c:y val="0.34836065573770492"/>
            </c:manualLayout>
          </c:layout>
          <c:overlay val="0"/>
          <c:spPr>
            <a:noFill/>
            <a:ln w="25398">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77268480"/>
        <c:crosses val="autoZero"/>
        <c:crossBetween val="between"/>
        <c:majorUnit val="0.1"/>
      </c:valA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00" mc:Ignorable="a14" a14:legacySpreadsheetColorIndex="41">
                <a:gamma/>
                <a:shade val="46275"/>
                <a:invGamma/>
              </a:srgbClr>
            </a:gs>
          </a:gsLst>
          <a:lin ang="5400000" scaled="1"/>
        </a:gradFill>
        <a:ln w="25398">
          <a:noFill/>
        </a:ln>
      </c:spPr>
    </c:plotArea>
    <c:legend>
      <c:legendPos val="b"/>
      <c:layout>
        <c:manualLayout>
          <c:xMode val="edge"/>
          <c:yMode val="edge"/>
          <c:x val="0.13056841419784707"/>
          <c:y val="0.86714147828295651"/>
          <c:w val="0.83410138248847931"/>
          <c:h val="0.1018508170349674"/>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zero"/>
    <c:showDLblsOverMax val="0"/>
  </c:chart>
  <c:spPr>
    <a:noFill/>
    <a:ln w="9525"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panose="020B0604020202020204" pitchFamily="34" charset="0"/>
                <a:ea typeface="Arial"/>
                <a:cs typeface="Arial" panose="020B0604020202020204" pitchFamily="34" charset="0"/>
              </a:defRPr>
            </a:pPr>
            <a:r>
              <a:rPr lang="vi-VN" sz="1200" b="1" i="0" u="none" strike="noStrike" baseline="0">
                <a:effectLst/>
                <a:latin typeface="Arial" panose="020B0604020202020204" pitchFamily="34" charset="0"/>
                <a:cs typeface="Arial" panose="020B0604020202020204" pitchFamily="34" charset="0"/>
              </a:rPr>
              <a:t>Figura </a:t>
            </a:r>
            <a:r>
              <a:rPr lang="ro-RO" sz="1200" b="1" i="0" u="none" strike="noStrike" kern="1200" baseline="0">
                <a:solidFill>
                  <a:srgbClr val="000000"/>
                </a:solidFill>
                <a:effectLst/>
                <a:latin typeface="Arial" panose="020B0604020202020204" pitchFamily="34" charset="0"/>
                <a:cs typeface="Arial" panose="020B0604020202020204" pitchFamily="34" charset="0"/>
              </a:rPr>
              <a:t>IX</a:t>
            </a:r>
            <a:r>
              <a:rPr lang="vi-VN" sz="1200" b="1" i="0" u="none" strike="noStrike" baseline="0">
                <a:effectLst/>
                <a:latin typeface="Arial" panose="020B0604020202020204" pitchFamily="34" charset="0"/>
                <a:cs typeface="Arial" panose="020B0604020202020204" pitchFamily="34" charset="0"/>
              </a:rPr>
              <a:t>.</a:t>
            </a:r>
            <a:r>
              <a:rPr lang="ro-RO" sz="1200" b="1" i="0" u="none" strike="noStrike" baseline="0">
                <a:effectLst/>
                <a:latin typeface="Arial" panose="020B0604020202020204" pitchFamily="34" charset="0"/>
                <a:cs typeface="Arial" panose="020B0604020202020204" pitchFamily="34" charset="0"/>
              </a:rPr>
              <a:t>10.</a:t>
            </a:r>
            <a:r>
              <a:rPr lang="vi-VN" sz="1200" b="1" i="0" u="none" strike="noStrike" baseline="0">
                <a:effectLst/>
                <a:latin typeface="Arial" panose="020B0604020202020204" pitchFamily="34" charset="0"/>
                <a:cs typeface="Arial" panose="020B0604020202020204" pitchFamily="34" charset="0"/>
              </a:rPr>
              <a:t> Variaţia</a:t>
            </a:r>
            <a:r>
              <a:rPr lang="ro-RO" sz="1200" b="1" i="0" u="none" strike="noStrike" baseline="0">
                <a:effectLst/>
                <a:latin typeface="Arial" panose="020B0604020202020204" pitchFamily="34" charset="0"/>
                <a:cs typeface="Arial" panose="020B0604020202020204" pitchFamily="34" charset="0"/>
              </a:rPr>
              <a:t> mediei anuale a</a:t>
            </a:r>
            <a:r>
              <a:rPr lang="vi-VN" sz="1200" b="1" i="0" u="none" strike="noStrike" baseline="0">
                <a:effectLst/>
                <a:latin typeface="Arial" panose="020B0604020202020204" pitchFamily="34" charset="0"/>
                <a:cs typeface="Arial" panose="020B0604020202020204" pitchFamily="34" charset="0"/>
              </a:rPr>
              <a:t> </a:t>
            </a:r>
            <a:r>
              <a:rPr lang="ro-RO" sz="1200" b="1" i="0" u="none" strike="noStrike" baseline="0">
                <a:effectLst/>
                <a:latin typeface="Arial" panose="020B0604020202020204" pitchFamily="34" charset="0"/>
                <a:cs typeface="Arial" panose="020B0604020202020204" pitchFamily="34" charset="0"/>
              </a:rPr>
              <a:t>activității specifice pentru aerosoli </a:t>
            </a:r>
            <a:r>
              <a:rPr lang="vi-VN" sz="1200" b="1" i="0" u="none" strike="noStrike" baseline="0">
                <a:effectLst/>
                <a:latin typeface="Arial" panose="020B0604020202020204" pitchFamily="34" charset="0"/>
                <a:cs typeface="Arial" panose="020B0604020202020204" pitchFamily="34" charset="0"/>
              </a:rPr>
              <a:t>atmosfer</a:t>
            </a:r>
            <a:r>
              <a:rPr lang="ro-RO" sz="1200" b="1" i="0" u="none" strike="noStrike" baseline="0">
                <a:effectLst/>
                <a:latin typeface="Arial" panose="020B0604020202020204" pitchFamily="34" charset="0"/>
                <a:cs typeface="Arial" panose="020B0604020202020204" pitchFamily="34" charset="0"/>
              </a:rPr>
              <a:t>ici - măsurare la 5 zile la SSRM Constanța în anul </a:t>
            </a:r>
            <a:r>
              <a:rPr lang="ro-RO" sz="1200" b="1" i="0" u="none" strike="noStrike" kern="1200" baseline="0">
                <a:solidFill>
                  <a:srgbClr val="000000"/>
                </a:solidFill>
                <a:effectLst/>
                <a:latin typeface="Arial" panose="020B0604020202020204" pitchFamily="34" charset="0"/>
                <a:cs typeface="Arial" panose="020B0604020202020204" pitchFamily="34" charset="0"/>
              </a:rPr>
              <a:t>2017</a:t>
            </a:r>
            <a:endParaRPr lang="vi-VN" sz="1200">
              <a:latin typeface="Arial" panose="020B0604020202020204" pitchFamily="34" charset="0"/>
              <a:cs typeface="Arial" panose="020B0604020202020204" pitchFamily="34" charset="0"/>
            </a:endParaRPr>
          </a:p>
        </c:rich>
      </c:tx>
      <c:layout>
        <c:manualLayout>
          <c:xMode val="edge"/>
          <c:yMode val="edge"/>
          <c:x val="0.13818212940773705"/>
          <c:y val="4.0309776092803222E-3"/>
        </c:manualLayout>
      </c:layout>
      <c:overlay val="0"/>
      <c:spPr>
        <a:noFill/>
        <a:ln w="25398">
          <a:noFill/>
        </a:ln>
      </c:spPr>
    </c:title>
    <c:autoTitleDeleted val="0"/>
    <c:plotArea>
      <c:layout>
        <c:manualLayout>
          <c:layoutTarget val="inner"/>
          <c:xMode val="edge"/>
          <c:yMode val="edge"/>
          <c:x val="0.13508811398575177"/>
          <c:y val="0.2402164544246784"/>
          <c:w val="0.83177527655668804"/>
          <c:h val="0.52507652592808618"/>
        </c:manualLayout>
      </c:layout>
      <c:lineChart>
        <c:grouping val="standard"/>
        <c:varyColors val="0"/>
        <c:ser>
          <c:idx val="1"/>
          <c:order val="0"/>
          <c:tx>
            <c:strRef>
              <c:f>Sheet1!$A$2</c:f>
              <c:strCache>
                <c:ptCount val="1"/>
                <c:pt idx="0">
                  <c:v>SSRM Constanţa</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aspiraţia 02-07</c:v>
                </c:pt>
                <c:pt idx="1">
                  <c:v>aspiraţia 08-13</c:v>
                </c:pt>
                <c:pt idx="2">
                  <c:v>aspiraţia 14-19</c:v>
                </c:pt>
                <c:pt idx="3">
                  <c:v>aspiraţia 20-01</c:v>
                </c:pt>
              </c:strCache>
            </c:strRef>
          </c:cat>
          <c:val>
            <c:numRef>
              <c:f>Sheet1!$B$2:$E$2</c:f>
              <c:numCache>
                <c:formatCode>General</c:formatCode>
                <c:ptCount val="4"/>
                <c:pt idx="0">
                  <c:v>4.3E-3</c:v>
                </c:pt>
                <c:pt idx="1">
                  <c:v>4.4000000000000003E-3</c:v>
                </c:pt>
                <c:pt idx="2">
                  <c:v>3.8E-3</c:v>
                </c:pt>
                <c:pt idx="3">
                  <c:v>3.8999999999999998E-3</c:v>
                </c:pt>
              </c:numCache>
            </c:numRef>
          </c:val>
          <c:smooth val="0"/>
        </c:ser>
        <c:ser>
          <c:idx val="0"/>
          <c:order val="1"/>
          <c:tx>
            <c:strRef>
              <c:f>Sheet1!$A$3</c:f>
              <c:strCache>
                <c:ptCount val="1"/>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aspiraţia 02-07</c:v>
                </c:pt>
                <c:pt idx="1">
                  <c:v>aspiraţia 08-13</c:v>
                </c:pt>
                <c:pt idx="2">
                  <c:v>aspiraţia 14-19</c:v>
                </c:pt>
                <c:pt idx="3">
                  <c:v>aspiraţia 20-01</c:v>
                </c:pt>
              </c:strCache>
            </c:strRef>
          </c:cat>
          <c:val>
            <c:numRef>
              <c:f>Sheet1!$B$3:$E$3</c:f>
            </c:numRef>
          </c:val>
          <c:smooth val="0"/>
        </c:ser>
        <c:dLbls>
          <c:showLegendKey val="0"/>
          <c:showVal val="0"/>
          <c:showCatName val="0"/>
          <c:showSerName val="0"/>
          <c:showPercent val="0"/>
          <c:showBubbleSize val="0"/>
        </c:dLbls>
        <c:marker val="1"/>
        <c:smooth val="0"/>
        <c:axId val="377554048"/>
        <c:axId val="377555968"/>
      </c:lineChart>
      <c:catAx>
        <c:axId val="377554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Calibri" panose="020F0502020204030204" pitchFamily="34" charset="0"/>
                <a:ea typeface="Arial"/>
                <a:cs typeface="Arial"/>
              </a:defRPr>
            </a:pPr>
            <a:endParaRPr lang="en-US"/>
          </a:p>
        </c:txPr>
        <c:crossAx val="377555968"/>
        <c:crosses val="autoZero"/>
        <c:auto val="0"/>
        <c:lblAlgn val="ctr"/>
        <c:lblOffset val="100"/>
        <c:noMultiLvlLbl val="0"/>
      </c:catAx>
      <c:valAx>
        <c:axId val="37755596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latin typeface="+mn-lt"/>
                  </a:rPr>
                  <a:t>Bq/mc</a:t>
                </a:r>
              </a:p>
            </c:rich>
          </c:tx>
          <c:layout>
            <c:manualLayout>
              <c:xMode val="edge"/>
              <c:yMode val="edge"/>
              <c:x val="1.5360983102918587E-2"/>
              <c:y val="0.34836065573770492"/>
            </c:manualLayout>
          </c:layout>
          <c:overlay val="0"/>
          <c:spPr>
            <a:noFill/>
            <a:ln w="25398">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77554048"/>
        <c:crosses val="autoZero"/>
        <c:crossBetween val="between"/>
        <c:majorUnit val="5.000000000000001E-3"/>
      </c:valAx>
      <c:spPr>
        <a:gradFill flip="none" rotWithShape="1">
          <a:gsLst>
            <a:gs pos="0">
              <a:srgbClr val="FBEAC7"/>
            </a:gs>
            <a:gs pos="35000">
              <a:srgbClr val="FEE7F2"/>
            </a:gs>
            <a:gs pos="68000">
              <a:srgbClr val="FAC77D"/>
            </a:gs>
            <a:gs pos="86000">
              <a:srgbClr val="FBA97D"/>
            </a:gs>
            <a:gs pos="99000">
              <a:srgbClr val="FBD49C"/>
            </a:gs>
            <a:gs pos="100000">
              <a:srgbClr val="FEE7F2"/>
            </a:gs>
          </a:gsLst>
          <a:lin ang="5400000" scaled="1"/>
          <a:tileRect/>
        </a:gradFill>
        <a:ln w="25398">
          <a:noFill/>
        </a:ln>
      </c:spPr>
    </c:plotArea>
    <c:legend>
      <c:legendPos val="b"/>
      <c:layout>
        <c:manualLayout>
          <c:xMode val="edge"/>
          <c:yMode val="edge"/>
          <c:x val="0.24713282772168815"/>
          <c:y val="0.87874182393867428"/>
          <c:w val="0.55773585817110283"/>
          <c:h val="8.869149363447007E-2"/>
        </c:manualLayout>
      </c:layout>
      <c:overlay val="0"/>
      <c:spPr>
        <a:noFill/>
        <a:ln w="3175">
          <a:noFill/>
          <a:prstDash val="solid"/>
        </a:ln>
      </c:spPr>
      <c:txPr>
        <a:bodyPr/>
        <a:lstStyle/>
        <a:p>
          <a:pPr>
            <a:defRPr sz="1050" b="0" i="0" u="none" strike="noStrike" baseline="0">
              <a:solidFill>
                <a:srgbClr val="000000"/>
              </a:solidFill>
              <a:latin typeface="Calibri" panose="020F0502020204030204" pitchFamily="34" charset="0"/>
              <a:ea typeface="Arial"/>
              <a:cs typeface="Arial"/>
            </a:defRPr>
          </a:pPr>
          <a:endParaRPr lang="en-US"/>
        </a:p>
      </c:txPr>
    </c:legend>
    <c:plotVisOnly val="1"/>
    <c:dispBlanksAs val="zero"/>
    <c:showDLblsOverMax val="0"/>
  </c:chart>
  <c:spPr>
    <a:noFill/>
    <a:ln w="9525"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cs typeface="Arial" panose="020B0604020202020204" pitchFamily="34" charset="0"/>
              </a:defRPr>
            </a:pPr>
            <a:r>
              <a:rPr lang="ro-RO" sz="1200">
                <a:latin typeface="Arial" panose="020B0604020202020204" pitchFamily="34" charset="0"/>
                <a:cs typeface="Arial" panose="020B0604020202020204" pitchFamily="34" charset="0"/>
              </a:rPr>
              <a:t>Figura </a:t>
            </a:r>
            <a:r>
              <a:rPr lang="ro-RO" sz="1200" b="1" i="0" u="none" strike="noStrike" kern="1200" baseline="0">
                <a:solidFill>
                  <a:sysClr val="windowText" lastClr="000000"/>
                </a:solidFill>
                <a:latin typeface="Arial" panose="020B0604020202020204" pitchFamily="34" charset="0"/>
                <a:ea typeface="+mn-ea"/>
                <a:cs typeface="Arial" panose="020B0604020202020204" pitchFamily="34" charset="0"/>
              </a:rPr>
              <a:t>IX</a:t>
            </a:r>
            <a:r>
              <a:rPr lang="ro-RO" sz="1200">
                <a:latin typeface="Arial" panose="020B0604020202020204" pitchFamily="34" charset="0"/>
                <a:cs typeface="Arial" panose="020B0604020202020204" pitchFamily="34" charset="0"/>
              </a:rPr>
              <a:t>.13. </a:t>
            </a:r>
            <a:r>
              <a:rPr lang="en-US" sz="1200">
                <a:latin typeface="Arial" panose="020B0604020202020204" pitchFamily="34" charset="0"/>
                <a:cs typeface="Arial" panose="020B0604020202020204" pitchFamily="34" charset="0"/>
              </a:rPr>
              <a:t>Activitatea</a:t>
            </a:r>
            <a:r>
              <a:rPr lang="en-US" sz="1200" baseline="0">
                <a:latin typeface="Arial" panose="020B0604020202020204" pitchFamily="34" charset="0"/>
                <a:cs typeface="Arial" panose="020B0604020202020204" pitchFamily="34" charset="0"/>
              </a:rPr>
              <a:t> </a:t>
            </a:r>
            <a:r>
              <a:rPr lang="ro-RO" sz="1200">
                <a:latin typeface="Arial" panose="020B0604020202020204" pitchFamily="34" charset="0"/>
                <a:cs typeface="Arial" panose="020B0604020202020204" pitchFamily="34" charset="0"/>
              </a:rPr>
              <a:t> beta globală a depunerilor  atmosferice  totale</a:t>
            </a:r>
            <a:r>
              <a:rPr lang="ro-RO" sz="1200" baseline="0">
                <a:latin typeface="Arial" panose="020B0604020202020204" pitchFamily="34" charset="0"/>
                <a:cs typeface="Arial" panose="020B0604020202020204" pitchFamily="34" charset="0"/>
              </a:rPr>
              <a:t> la SSRM Constanța și Cernavodă </a:t>
            </a:r>
            <a:r>
              <a:rPr lang="en-US" sz="1200" baseline="0">
                <a:latin typeface="Arial" panose="020B0604020202020204" pitchFamily="34" charset="0"/>
                <a:cs typeface="Arial" panose="020B0604020202020204" pitchFamily="34" charset="0"/>
              </a:rPr>
              <a:t>-</a:t>
            </a:r>
            <a:r>
              <a:rPr lang="ro-RO" sz="1200" baseline="0">
                <a:latin typeface="Arial" panose="020B0604020202020204" pitchFamily="34" charset="0"/>
                <a:cs typeface="Arial" panose="020B0604020202020204" pitchFamily="34" charset="0"/>
              </a:rPr>
              <a:t> măsurători imediate</a:t>
            </a:r>
          </a:p>
        </c:rich>
      </c:tx>
      <c:overlay val="0"/>
    </c:title>
    <c:autoTitleDeleted val="0"/>
    <c:plotArea>
      <c:layout>
        <c:manualLayout>
          <c:layoutTarget val="inner"/>
          <c:xMode val="edge"/>
          <c:yMode val="edge"/>
          <c:x val="8.6744656917885271E-2"/>
          <c:y val="0.2111282004146369"/>
          <c:w val="0.90653934924801072"/>
          <c:h val="0.4962978849433704"/>
        </c:manualLayout>
      </c:layout>
      <c:lineChart>
        <c:grouping val="standard"/>
        <c:varyColors val="0"/>
        <c:ser>
          <c:idx val="0"/>
          <c:order val="0"/>
          <c:tx>
            <c:strRef>
              <c:f>Foaie1!$B$1</c:f>
              <c:strCache>
                <c:ptCount val="1"/>
                <c:pt idx="0">
                  <c:v>SSRM Constanţa -medie</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Foaie1!$B$2:$B$9</c:f>
              <c:numCache>
                <c:formatCode>0.00</c:formatCode>
                <c:ptCount val="8"/>
                <c:pt idx="0">
                  <c:v>1.77</c:v>
                </c:pt>
                <c:pt idx="1">
                  <c:v>1.33</c:v>
                </c:pt>
                <c:pt idx="2">
                  <c:v>1.72</c:v>
                </c:pt>
                <c:pt idx="3">
                  <c:v>1.4</c:v>
                </c:pt>
                <c:pt idx="4">
                  <c:v>1.77</c:v>
                </c:pt>
                <c:pt idx="5">
                  <c:v>2.54</c:v>
                </c:pt>
                <c:pt idx="6">
                  <c:v>1.51</c:v>
                </c:pt>
                <c:pt idx="7">
                  <c:v>1.95</c:v>
                </c:pt>
              </c:numCache>
            </c:numRef>
          </c:val>
          <c:smooth val="0"/>
        </c:ser>
        <c:ser>
          <c:idx val="1"/>
          <c:order val="1"/>
          <c:tx>
            <c:strRef>
              <c:f>Foaie1!$C$1</c:f>
              <c:strCache>
                <c:ptCount val="1"/>
                <c:pt idx="0">
                  <c:v>SSRM Constanţa -maximă</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Foaie1!$C$2:$C$9</c:f>
              <c:numCache>
                <c:formatCode>0.00</c:formatCode>
                <c:ptCount val="8"/>
                <c:pt idx="0">
                  <c:v>19.579999999999998</c:v>
                </c:pt>
                <c:pt idx="1">
                  <c:v>14.9</c:v>
                </c:pt>
                <c:pt idx="2">
                  <c:v>58.91</c:v>
                </c:pt>
                <c:pt idx="3">
                  <c:v>13.64</c:v>
                </c:pt>
                <c:pt idx="4">
                  <c:v>25.09</c:v>
                </c:pt>
                <c:pt idx="5">
                  <c:v>63.27</c:v>
                </c:pt>
                <c:pt idx="6">
                  <c:v>56.71</c:v>
                </c:pt>
                <c:pt idx="7">
                  <c:v>33.89</c:v>
                </c:pt>
              </c:numCache>
            </c:numRef>
          </c:val>
          <c:smooth val="0"/>
        </c:ser>
        <c:ser>
          <c:idx val="2"/>
          <c:order val="2"/>
          <c:tx>
            <c:strRef>
              <c:f>Foaie1!$D$1</c:f>
              <c:strCache>
                <c:ptCount val="1"/>
                <c:pt idx="0">
                  <c:v>SSRM Cernavoda-medie</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Foaie1!$D$2:$D$9</c:f>
              <c:numCache>
                <c:formatCode>0.00</c:formatCode>
                <c:ptCount val="8"/>
                <c:pt idx="0">
                  <c:v>2.29</c:v>
                </c:pt>
                <c:pt idx="1">
                  <c:v>3.69</c:v>
                </c:pt>
                <c:pt idx="2">
                  <c:v>3.94</c:v>
                </c:pt>
                <c:pt idx="3">
                  <c:v>3.02</c:v>
                </c:pt>
                <c:pt idx="4">
                  <c:v>2.72</c:v>
                </c:pt>
                <c:pt idx="5">
                  <c:v>1.65</c:v>
                </c:pt>
                <c:pt idx="6">
                  <c:v>2.61</c:v>
                </c:pt>
                <c:pt idx="7">
                  <c:v>2.64</c:v>
                </c:pt>
              </c:numCache>
            </c:numRef>
          </c:val>
          <c:smooth val="0"/>
        </c:ser>
        <c:ser>
          <c:idx val="3"/>
          <c:order val="3"/>
          <c:tx>
            <c:strRef>
              <c:f>Foaie1!$E$1</c:f>
              <c:strCache>
                <c:ptCount val="1"/>
                <c:pt idx="0">
                  <c:v>SSRM Cernavoda-maximă</c:v>
                </c:pt>
              </c:strCache>
            </c:strRef>
          </c:tx>
          <c:cat>
            <c:numRef>
              <c:f>Foaie1!$A$2:$A$9</c:f>
              <c:numCache>
                <c:formatCode>General</c:formatCode>
                <c:ptCount val="8"/>
                <c:pt idx="0">
                  <c:v>2010</c:v>
                </c:pt>
                <c:pt idx="1">
                  <c:v>2011</c:v>
                </c:pt>
                <c:pt idx="2">
                  <c:v>2012</c:v>
                </c:pt>
                <c:pt idx="3">
                  <c:v>2013</c:v>
                </c:pt>
                <c:pt idx="4">
                  <c:v>2014</c:v>
                </c:pt>
                <c:pt idx="5">
                  <c:v>2015</c:v>
                </c:pt>
                <c:pt idx="6">
                  <c:v>2016</c:v>
                </c:pt>
                <c:pt idx="7">
                  <c:v>2017</c:v>
                </c:pt>
              </c:numCache>
            </c:numRef>
          </c:cat>
          <c:val>
            <c:numRef>
              <c:f>Foaie1!$E$2:$E$9</c:f>
              <c:numCache>
                <c:formatCode>0.00</c:formatCode>
                <c:ptCount val="8"/>
                <c:pt idx="0">
                  <c:v>18.77</c:v>
                </c:pt>
                <c:pt idx="1">
                  <c:v>40.46</c:v>
                </c:pt>
                <c:pt idx="2">
                  <c:v>49.63</c:v>
                </c:pt>
                <c:pt idx="3">
                  <c:v>24.25</c:v>
                </c:pt>
                <c:pt idx="4">
                  <c:v>65.14</c:v>
                </c:pt>
                <c:pt idx="5">
                  <c:v>13.65</c:v>
                </c:pt>
                <c:pt idx="6">
                  <c:v>32.770000000000003</c:v>
                </c:pt>
                <c:pt idx="7">
                  <c:v>24.6</c:v>
                </c:pt>
              </c:numCache>
            </c:numRef>
          </c:val>
          <c:smooth val="0"/>
        </c:ser>
        <c:dLbls>
          <c:showLegendKey val="0"/>
          <c:showVal val="0"/>
          <c:showCatName val="0"/>
          <c:showSerName val="0"/>
          <c:showPercent val="0"/>
          <c:showBubbleSize val="0"/>
        </c:dLbls>
        <c:marker val="1"/>
        <c:smooth val="0"/>
        <c:axId val="377112832"/>
        <c:axId val="377118720"/>
      </c:lineChart>
      <c:catAx>
        <c:axId val="377112832"/>
        <c:scaling>
          <c:orientation val="minMax"/>
        </c:scaling>
        <c:delete val="0"/>
        <c:axPos val="b"/>
        <c:numFmt formatCode="General" sourceLinked="1"/>
        <c:majorTickMark val="none"/>
        <c:minorTickMark val="none"/>
        <c:tickLblPos val="nextTo"/>
        <c:txPr>
          <a:bodyPr rot="0" vert="horz"/>
          <a:lstStyle/>
          <a:p>
            <a:pPr>
              <a:defRPr/>
            </a:pPr>
            <a:endParaRPr lang="en-US"/>
          </a:p>
        </c:txPr>
        <c:crossAx val="377118720"/>
        <c:crossesAt val="0"/>
        <c:auto val="1"/>
        <c:lblAlgn val="ctr"/>
        <c:lblOffset val="100"/>
        <c:noMultiLvlLbl val="0"/>
      </c:catAx>
      <c:valAx>
        <c:axId val="377118720"/>
        <c:scaling>
          <c:orientation val="minMax"/>
          <c:max val="80"/>
          <c:min val="0"/>
        </c:scaling>
        <c:delete val="0"/>
        <c:axPos val="l"/>
        <c:majorGridlines/>
        <c:title>
          <c:tx>
            <c:rich>
              <a:bodyPr rot="-5400000" vert="horz"/>
              <a:lstStyle/>
              <a:p>
                <a:pPr>
                  <a:defRPr sz="1050"/>
                </a:pPr>
                <a:r>
                  <a:rPr lang="ro-RO" sz="1050"/>
                  <a:t>Bq/mp*zi</a:t>
                </a:r>
              </a:p>
              <a:p>
                <a:pPr>
                  <a:defRPr sz="1050"/>
                </a:pPr>
                <a:endParaRPr lang="vi-VN" sz="1050"/>
              </a:p>
            </c:rich>
          </c:tx>
          <c:overlay val="0"/>
        </c:title>
        <c:numFmt formatCode="General" sourceLinked="0"/>
        <c:majorTickMark val="none"/>
        <c:minorTickMark val="none"/>
        <c:tickLblPos val="nextTo"/>
        <c:spPr>
          <a:ln cmpd="dbl"/>
        </c:spPr>
        <c:txPr>
          <a:bodyPr rot="0" vert="horz"/>
          <a:lstStyle/>
          <a:p>
            <a:pPr>
              <a:defRPr/>
            </a:pPr>
            <a:endParaRPr lang="en-US"/>
          </a:p>
        </c:txPr>
        <c:crossAx val="377112832"/>
        <c:crosses val="autoZero"/>
        <c:crossBetween val="between"/>
      </c:valAx>
    </c:plotArea>
    <c:legend>
      <c:legendPos val="b"/>
      <c:layout>
        <c:manualLayout>
          <c:xMode val="edge"/>
          <c:yMode val="edge"/>
          <c:x val="0.21428571428571427"/>
          <c:y val="0.81669318607901287"/>
          <c:w val="0.60491005291005295"/>
          <c:h val="0.16161325288884343"/>
        </c:manualLayout>
      </c:layout>
      <c:overlay val="0"/>
      <c:spPr>
        <a:ln w="12700">
          <a:noFill/>
        </a:ln>
      </c:spPr>
      <c:txPr>
        <a:bodyPr/>
        <a:lstStyle/>
        <a:p>
          <a:pPr>
            <a:defRPr sz="1050">
              <a:latin typeface="Calibri" panose="020F050202020403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0.99225</cdr:x>
      <cdr:y>0.98025</cdr:y>
    </cdr:from>
    <cdr:to>
      <cdr:x>1</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6125909" y="2368858"/>
          <a:ext cx="47834" cy="475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en-US" sz="950" b="1" i="0" u="none" strike="noStrike" baseline="0">
            <a:solidFill>
              <a:srgbClr val="000000"/>
            </a:solidFill>
            <a:latin typeface="Arial"/>
            <a:cs typeface="Arial"/>
          </a:endParaRPr>
        </a:p>
        <a:p xmlns:a="http://schemas.openxmlformats.org/drawingml/2006/main">
          <a:pPr algn="ctr" rtl="0">
            <a:defRPr sz="1000"/>
          </a:pPr>
          <a:endParaRPr lang="en-US" sz="950" b="1" i="0" u="none" strike="noStrike" baseline="0">
            <a:solidFill>
              <a:srgbClr val="000000"/>
            </a:solidFill>
            <a:latin typeface="Arial"/>
            <a:cs typeface="Arial"/>
          </a:endParaRPr>
        </a:p>
        <a:p xmlns:a="http://schemas.openxmlformats.org/drawingml/2006/main">
          <a:pPr algn="ctr" rtl="0">
            <a:defRPr sz="1000"/>
          </a:pPr>
          <a:endParaRPr lang="en-US" sz="1025" b="1" i="0" u="none" strike="noStrike" baseline="0">
            <a:solidFill>
              <a:srgbClr val="000000"/>
            </a:solidFill>
            <a:latin typeface="Arial"/>
            <a:cs typeface="Arial"/>
          </a:endParaRPr>
        </a:p>
        <a:p xmlns:a="http://schemas.openxmlformats.org/drawingml/2006/main">
          <a:pPr algn="ctr" rtl="0">
            <a:defRPr sz="1000"/>
          </a:pPr>
          <a:endParaRPr lang="en-US" sz="1025" b="1" i="0" u="none" strike="noStrike" baseline="0">
            <a:solidFill>
              <a:srgbClr val="000000"/>
            </a:solidFill>
            <a:latin typeface="Arial"/>
            <a:cs typeface="Arial"/>
          </a:endParaRPr>
        </a:p>
      </cdr:txBody>
    </cdr:sp>
  </cdr:relSizeAnchor>
  <cdr:relSizeAnchor xmlns:cdr="http://schemas.openxmlformats.org/drawingml/2006/chartDrawing">
    <cdr:from>
      <cdr:x>0</cdr:x>
      <cdr:y>0.97625</cdr:y>
    </cdr:from>
    <cdr:to>
      <cdr:x>0.00775</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flipH="1" flipV="1">
          <a:off x="0" y="2360424"/>
          <a:ext cx="47835" cy="572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0.99225</cdr:x>
      <cdr:y>0.9805</cdr:y>
    </cdr:from>
    <cdr:to>
      <cdr:x>1</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6077110" y="2406310"/>
          <a:ext cx="47465" cy="4773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en-US" sz="975" b="1" i="0" u="none" strike="noStrike" baseline="0">
            <a:solidFill>
              <a:srgbClr val="000000"/>
            </a:solidFill>
            <a:latin typeface="Arial"/>
            <a:cs typeface="Arial"/>
          </a:endParaRPr>
        </a:p>
        <a:p xmlns:a="http://schemas.openxmlformats.org/drawingml/2006/main">
          <a:pPr algn="ctr" rtl="0">
            <a:defRPr sz="1000"/>
          </a:pPr>
          <a:endParaRPr lang="en-US" sz="975" b="1" i="0" u="none" strike="noStrike" baseline="0">
            <a:solidFill>
              <a:srgbClr val="000000"/>
            </a:solidFill>
            <a:latin typeface="Arial"/>
            <a:cs typeface="Arial"/>
          </a:endParaRPr>
        </a:p>
        <a:p xmlns:a="http://schemas.openxmlformats.org/drawingml/2006/main">
          <a:pPr algn="ctr" rtl="0">
            <a:defRPr sz="1000"/>
          </a:pPr>
          <a:endParaRPr lang="en-US" sz="1050" b="1" i="0" u="none" strike="noStrike" baseline="0">
            <a:solidFill>
              <a:srgbClr val="000000"/>
            </a:solidFill>
            <a:latin typeface="Arial"/>
            <a:cs typeface="Arial"/>
          </a:endParaRPr>
        </a:p>
        <a:p xmlns:a="http://schemas.openxmlformats.org/drawingml/2006/main">
          <a:pPr algn="ctr" rtl="0">
            <a:defRPr sz="1000"/>
          </a:pPr>
          <a:endParaRPr lang="en-US" sz="1050" b="1" i="0" u="none" strike="noStrike" baseline="0">
            <a:solidFill>
              <a:srgbClr val="000000"/>
            </a:solidFill>
            <a:latin typeface="Arial"/>
            <a:cs typeface="Arial"/>
          </a:endParaRPr>
        </a:p>
      </cdr:txBody>
    </cdr:sp>
  </cdr:relSizeAnchor>
  <cdr:relSizeAnchor xmlns:cdr="http://schemas.openxmlformats.org/drawingml/2006/chartDrawing">
    <cdr:from>
      <cdr:x>0</cdr:x>
      <cdr:y>0.97675</cdr:y>
    </cdr:from>
    <cdr:to>
      <cdr:x>0.00775</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flipH="1" flipV="1">
          <a:off x="0" y="2397743"/>
          <a:ext cx="47465" cy="5691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en-US"/>
        </a:p>
      </cdr:txBody>
    </cdr:sp>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355CA-8CFA-4596-A312-22245DEA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1440</TotalTime>
  <Pages>1</Pages>
  <Words>8081</Words>
  <Characters>46063</Characters>
  <Application>Microsoft Office Word</Application>
  <DocSecurity>0</DocSecurity>
  <Lines>383</Lines>
  <Paragraphs>108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CUPRINS</vt:lpstr>
      <vt:lpstr>CUPRINS</vt:lpstr>
    </vt:vector>
  </TitlesOfParts>
  <Company>IPM</Company>
  <LinksUpToDate>false</LinksUpToDate>
  <CharactersWithSpaces>54036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creator>&lt;&gt;</dc:creator>
  <cp:lastModifiedBy>Elena Cerbanescu</cp:lastModifiedBy>
  <cp:revision>23</cp:revision>
  <cp:lastPrinted>2011-06-01T12:18:00Z</cp:lastPrinted>
  <dcterms:created xsi:type="dcterms:W3CDTF">2018-07-20T15:54:00Z</dcterms:created>
  <dcterms:modified xsi:type="dcterms:W3CDTF">2018-08-31T12:24:00Z</dcterms:modified>
</cp:coreProperties>
</file>