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CCFD1" w14:textId="77777777" w:rsidR="004F3A7C" w:rsidRDefault="004F3A7C" w:rsidP="00242934">
      <w:pPr>
        <w:spacing w:after="0"/>
        <w:jc w:val="center"/>
        <w:rPr>
          <w:rFonts w:cstheme="minorHAnsi"/>
          <w:sz w:val="28"/>
          <w:szCs w:val="28"/>
        </w:rPr>
      </w:pPr>
    </w:p>
    <w:p w14:paraId="6ACD65BB" w14:textId="77777777" w:rsidR="00CE5D95" w:rsidRDefault="00CE5D95" w:rsidP="00242934">
      <w:pPr>
        <w:spacing w:after="0"/>
        <w:jc w:val="center"/>
        <w:rPr>
          <w:b/>
          <w:bCs/>
          <w:sz w:val="48"/>
          <w:szCs w:val="32"/>
        </w:rPr>
      </w:pPr>
    </w:p>
    <w:p w14:paraId="64C4B93B" w14:textId="77777777" w:rsidR="00CE5D95" w:rsidRDefault="00CE5D95" w:rsidP="00242934">
      <w:pPr>
        <w:spacing w:after="0"/>
        <w:jc w:val="center"/>
        <w:rPr>
          <w:b/>
          <w:bCs/>
          <w:sz w:val="48"/>
          <w:szCs w:val="32"/>
        </w:rPr>
      </w:pPr>
    </w:p>
    <w:p w14:paraId="6A0307D7" w14:textId="77777777" w:rsidR="00F25F4A" w:rsidRDefault="00F25F4A" w:rsidP="00242934">
      <w:pPr>
        <w:spacing w:after="0"/>
        <w:jc w:val="center"/>
        <w:rPr>
          <w:b/>
          <w:bCs/>
          <w:sz w:val="48"/>
          <w:szCs w:val="32"/>
        </w:rPr>
      </w:pPr>
    </w:p>
    <w:p w14:paraId="1150A32B" w14:textId="77777777" w:rsidR="00F25F4A" w:rsidRDefault="00F25F4A" w:rsidP="00242934">
      <w:pPr>
        <w:spacing w:after="0"/>
        <w:jc w:val="center"/>
        <w:rPr>
          <w:b/>
          <w:bCs/>
          <w:sz w:val="48"/>
          <w:szCs w:val="32"/>
        </w:rPr>
      </w:pPr>
    </w:p>
    <w:p w14:paraId="5D9056DA" w14:textId="77777777" w:rsidR="003B2075" w:rsidRDefault="00DF347B" w:rsidP="00242934">
      <w:pPr>
        <w:spacing w:after="0"/>
        <w:jc w:val="center"/>
        <w:rPr>
          <w:b/>
          <w:bCs/>
          <w:sz w:val="48"/>
          <w:szCs w:val="32"/>
        </w:rPr>
      </w:pPr>
      <w:r w:rsidRPr="00BF522B">
        <w:rPr>
          <w:b/>
          <w:bCs/>
          <w:sz w:val="48"/>
          <w:szCs w:val="32"/>
        </w:rPr>
        <w:t>MEMORIU DE PREZENTARE</w:t>
      </w:r>
    </w:p>
    <w:p w14:paraId="0560C5D0" w14:textId="77777777" w:rsidR="00CE5D95" w:rsidRPr="00281297" w:rsidRDefault="00CE5D95" w:rsidP="00242934">
      <w:pPr>
        <w:widowControl w:val="0"/>
        <w:autoSpaceDE w:val="0"/>
        <w:spacing w:after="0"/>
        <w:jc w:val="center"/>
        <w:rPr>
          <w:sz w:val="32"/>
          <w:szCs w:val="32"/>
        </w:rPr>
      </w:pPr>
      <w:r w:rsidRPr="00281297">
        <w:rPr>
          <w:sz w:val="32"/>
          <w:szCs w:val="32"/>
        </w:rPr>
        <w:t>conform continutului cadru din Anexa nr. 5.E</w:t>
      </w:r>
    </w:p>
    <w:p w14:paraId="6C915D27" w14:textId="77777777" w:rsidR="00CE5D95" w:rsidRDefault="00CE5D95" w:rsidP="00242934">
      <w:pPr>
        <w:widowControl w:val="0"/>
        <w:autoSpaceDE w:val="0"/>
        <w:spacing w:after="0"/>
        <w:jc w:val="center"/>
        <w:rPr>
          <w:rFonts w:cstheme="minorHAnsi"/>
        </w:rPr>
      </w:pPr>
      <w:r w:rsidRPr="00281297">
        <w:rPr>
          <w:sz w:val="32"/>
          <w:szCs w:val="32"/>
        </w:rPr>
        <w:t>la Legea nr. 292 din 3 decembrie 2018</w:t>
      </w:r>
      <w:r>
        <w:rPr>
          <w:sz w:val="32"/>
          <w:szCs w:val="32"/>
        </w:rPr>
        <w:t xml:space="preserve"> </w:t>
      </w:r>
      <w:r w:rsidRPr="00281297">
        <w:rPr>
          <w:sz w:val="32"/>
          <w:szCs w:val="32"/>
        </w:rPr>
        <w:t xml:space="preserve">privind evaluarea impactului anumitor proiecte publice </w:t>
      </w:r>
      <w:r>
        <w:rPr>
          <w:sz w:val="32"/>
          <w:szCs w:val="32"/>
        </w:rPr>
        <w:t>s</w:t>
      </w:r>
      <w:r w:rsidRPr="00281297">
        <w:rPr>
          <w:sz w:val="32"/>
          <w:szCs w:val="32"/>
        </w:rPr>
        <w:t>i private asupra mediului</w:t>
      </w:r>
    </w:p>
    <w:sdt>
      <w:sdtPr>
        <w:rPr>
          <w:rFonts w:cstheme="minorHAnsi"/>
        </w:rPr>
        <w:id w:val="25323821"/>
        <w:docPartObj>
          <w:docPartGallery w:val="Cover Pages"/>
          <w:docPartUnique/>
        </w:docPartObj>
      </w:sdtPr>
      <w:sdtEndPr>
        <w:rPr>
          <w:sz w:val="24"/>
          <w:szCs w:val="24"/>
        </w:rPr>
      </w:sdtEndPr>
      <w:sdtContent>
        <w:p w14:paraId="1FAFA1E6" w14:textId="77777777" w:rsidR="003B2075" w:rsidRPr="006A7A96" w:rsidRDefault="003B2075" w:rsidP="00242934">
          <w:pPr>
            <w:spacing w:after="0"/>
            <w:rPr>
              <w:rFonts w:cstheme="minorHAnsi"/>
            </w:rPr>
          </w:pPr>
        </w:p>
        <w:p w14:paraId="2FE2AA6E" w14:textId="77777777" w:rsidR="003B2075" w:rsidRPr="006A7A96" w:rsidRDefault="003B2075" w:rsidP="00242934">
          <w:pPr>
            <w:spacing w:after="0"/>
            <w:rPr>
              <w:rFonts w:cstheme="minorHAnsi"/>
            </w:rPr>
          </w:pPr>
        </w:p>
        <w:p w14:paraId="25B10871" w14:textId="77777777" w:rsidR="003B2075" w:rsidRPr="006A7A96" w:rsidRDefault="003B2075" w:rsidP="00242934">
          <w:pPr>
            <w:spacing w:after="0"/>
            <w:rPr>
              <w:rFonts w:cstheme="minorHAnsi"/>
            </w:rPr>
          </w:pPr>
        </w:p>
        <w:p w14:paraId="139D9FA9" w14:textId="77777777" w:rsidR="003B2075" w:rsidRPr="006A7A96" w:rsidRDefault="003B2075" w:rsidP="00242934">
          <w:pPr>
            <w:spacing w:after="0"/>
            <w:rPr>
              <w:rFonts w:cstheme="minorHAnsi"/>
            </w:rPr>
          </w:pPr>
        </w:p>
        <w:p w14:paraId="2102CA3F" w14:textId="77777777" w:rsidR="003B2075" w:rsidRPr="006A7A96" w:rsidRDefault="003B2075" w:rsidP="00242934">
          <w:pPr>
            <w:spacing w:after="0"/>
            <w:rPr>
              <w:rFonts w:cstheme="minorHAnsi"/>
            </w:rPr>
          </w:pPr>
        </w:p>
        <w:p w14:paraId="0315A10A" w14:textId="77777777" w:rsidR="003B2075" w:rsidRPr="006A7A96" w:rsidRDefault="003B2075" w:rsidP="00242934">
          <w:pPr>
            <w:spacing w:after="0"/>
            <w:rPr>
              <w:rFonts w:cstheme="minorHAnsi"/>
            </w:rPr>
          </w:pPr>
        </w:p>
        <w:p w14:paraId="6FCFC16A" w14:textId="77777777" w:rsidR="003B2075" w:rsidRPr="006A7A96" w:rsidRDefault="00242934" w:rsidP="00242934">
          <w:pPr>
            <w:spacing w:after="0"/>
            <w:rPr>
              <w:rFonts w:cstheme="minorHAnsi"/>
            </w:rPr>
          </w:pPr>
          <w:r>
            <w:rPr>
              <w:rFonts w:cstheme="minorHAnsi"/>
              <w:noProof/>
            </w:rPr>
            <w:pict w14:anchorId="586FBE10">
              <v:rect id="_x0000_s1036" style="position:absolute;margin-left:.5pt;margin-top:326.55pt;width:593.8pt;height:93.6pt;z-index:251666432;mso-position-horizontal-relative:page;mso-position-vertical-relative:page;v-text-anchor:middle" o:allowincell="f" fillcolor="#09af9b" strokecolor="white [3212]" strokeweight="1pt">
                <v:fill color2="#365f91 [2404]"/>
                <v:shadow color="#d8d8d8 [2732]" offset="3pt,3pt" offset2="2pt,2pt"/>
                <v:textbox style="mso-next-textbox:#_x0000_s1036" inset="14.4pt,,14.4pt">
                  <w:txbxContent>
                    <w:p w14:paraId="02D9E188" w14:textId="146C9B7D" w:rsidR="00242934" w:rsidRPr="00125C28" w:rsidRDefault="00242934" w:rsidP="003B2075">
                      <w:pPr>
                        <w:pStyle w:val="NoSpacing"/>
                        <w:jc w:val="center"/>
                        <w:rPr>
                          <w:rFonts w:eastAsiaTheme="majorEastAsia" w:cstheme="minorHAnsi"/>
                          <w:b/>
                          <w:color w:val="000000" w:themeColor="text1"/>
                          <w:sz w:val="48"/>
                          <w:szCs w:val="48"/>
                          <w:lang w:val="en-US"/>
                        </w:rPr>
                      </w:pPr>
                      <w:r w:rsidRPr="00780061">
                        <w:rPr>
                          <w:rFonts w:eastAsiaTheme="majorEastAsia" w:cstheme="minorHAnsi"/>
                          <w:b/>
                          <w:color w:val="000000" w:themeColor="text1"/>
                          <w:sz w:val="48"/>
                          <w:szCs w:val="48"/>
                          <w:lang w:val="en-US"/>
                        </w:rPr>
                        <w:t>INCUBATOR DE AFACERI MAST 711</w:t>
                      </w:r>
                    </w:p>
                  </w:txbxContent>
                </v:textbox>
                <w10:wrap anchorx="page" anchory="page"/>
              </v:rect>
            </w:pict>
          </w:r>
        </w:p>
        <w:p w14:paraId="103BF5FA" w14:textId="77777777" w:rsidR="003B2075" w:rsidRPr="006A7A96" w:rsidRDefault="003B2075" w:rsidP="00242934">
          <w:pPr>
            <w:spacing w:after="0"/>
            <w:rPr>
              <w:rFonts w:cstheme="minorHAnsi"/>
            </w:rPr>
          </w:pPr>
        </w:p>
        <w:p w14:paraId="6758229A" w14:textId="77777777" w:rsidR="003B2075" w:rsidRPr="006A7A96" w:rsidRDefault="003B2075" w:rsidP="00242934">
          <w:pPr>
            <w:spacing w:after="0"/>
            <w:rPr>
              <w:rFonts w:cstheme="minorHAnsi"/>
            </w:rPr>
          </w:pPr>
        </w:p>
        <w:p w14:paraId="3B346349" w14:textId="77777777" w:rsidR="003B2075" w:rsidRPr="006A7A96" w:rsidRDefault="003B2075" w:rsidP="00242934">
          <w:pPr>
            <w:spacing w:after="0"/>
            <w:rPr>
              <w:rFonts w:cstheme="minorHAnsi"/>
            </w:rPr>
          </w:pPr>
        </w:p>
        <w:p w14:paraId="63D1AC3A" w14:textId="77777777" w:rsidR="003B2075" w:rsidRPr="006A7A96" w:rsidRDefault="003B2075" w:rsidP="00242934">
          <w:pPr>
            <w:spacing w:after="0"/>
            <w:rPr>
              <w:rFonts w:cstheme="minorHAnsi"/>
            </w:rPr>
          </w:pPr>
        </w:p>
        <w:p w14:paraId="7DC91C8F" w14:textId="77777777" w:rsidR="003B2075" w:rsidRPr="006A7A96" w:rsidRDefault="003B2075" w:rsidP="00242934">
          <w:pPr>
            <w:spacing w:after="0"/>
            <w:rPr>
              <w:rFonts w:cstheme="minorHAnsi"/>
            </w:rPr>
          </w:pPr>
        </w:p>
        <w:p w14:paraId="2759A4F1" w14:textId="77777777" w:rsidR="003B2075" w:rsidRPr="006A7A96" w:rsidRDefault="003B2075" w:rsidP="00242934">
          <w:pPr>
            <w:spacing w:after="0"/>
            <w:rPr>
              <w:rFonts w:cstheme="minorHAnsi"/>
            </w:rPr>
          </w:pPr>
        </w:p>
        <w:p w14:paraId="3519894B" w14:textId="77777777" w:rsidR="003B2075" w:rsidRPr="006A7A96" w:rsidRDefault="003B2075" w:rsidP="00242934">
          <w:pPr>
            <w:spacing w:after="0"/>
            <w:rPr>
              <w:rFonts w:cstheme="minorHAnsi"/>
            </w:rPr>
          </w:pPr>
        </w:p>
        <w:p w14:paraId="2FB4D09F" w14:textId="77777777" w:rsidR="003B2075" w:rsidRPr="006A7A96" w:rsidRDefault="003B2075" w:rsidP="00242934">
          <w:pPr>
            <w:spacing w:after="0"/>
            <w:rPr>
              <w:rFonts w:cstheme="minorHAnsi"/>
            </w:rPr>
          </w:pPr>
        </w:p>
        <w:p w14:paraId="46B43D73" w14:textId="77777777" w:rsidR="003B2075" w:rsidRDefault="003B2075" w:rsidP="00242934">
          <w:pPr>
            <w:spacing w:after="0"/>
            <w:rPr>
              <w:rFonts w:cstheme="minorHAnsi"/>
            </w:rPr>
          </w:pPr>
        </w:p>
        <w:p w14:paraId="0BA64EE1" w14:textId="3AAC2436" w:rsidR="001B64BA" w:rsidRPr="00E17F76" w:rsidRDefault="00780061" w:rsidP="00242934">
          <w:pPr>
            <w:widowControl w:val="0"/>
            <w:autoSpaceDE w:val="0"/>
            <w:spacing w:after="0"/>
            <w:jc w:val="both"/>
            <w:rPr>
              <w:b/>
              <w:sz w:val="32"/>
              <w:szCs w:val="32"/>
              <w:u w:val="single"/>
            </w:rPr>
          </w:pPr>
          <w:r w:rsidRPr="00E17F76">
            <w:rPr>
              <w:b/>
              <w:sz w:val="32"/>
              <w:szCs w:val="32"/>
              <w:u w:val="single"/>
            </w:rPr>
            <w:t>Titular</w:t>
          </w:r>
          <w:r w:rsidR="00E17F76" w:rsidRPr="00E17F76">
            <w:rPr>
              <w:b/>
              <w:sz w:val="32"/>
              <w:szCs w:val="32"/>
              <w:u w:val="single"/>
            </w:rPr>
            <w:t>i</w:t>
          </w:r>
          <w:r w:rsidR="00E17F76">
            <w:rPr>
              <w:b/>
              <w:sz w:val="32"/>
              <w:szCs w:val="32"/>
              <w:u w:val="single"/>
            </w:rPr>
            <w:t>:</w:t>
          </w:r>
        </w:p>
        <w:p w14:paraId="67B09BB1" w14:textId="46BDAFF1" w:rsidR="00780061" w:rsidRPr="00780061" w:rsidRDefault="00780061" w:rsidP="00242934">
          <w:pPr>
            <w:widowControl w:val="0"/>
            <w:autoSpaceDE w:val="0"/>
            <w:spacing w:after="0"/>
            <w:jc w:val="both"/>
            <w:rPr>
              <w:b/>
              <w:sz w:val="32"/>
              <w:szCs w:val="32"/>
            </w:rPr>
          </w:pPr>
          <w:r w:rsidRPr="00780061">
            <w:rPr>
              <w:b/>
              <w:sz w:val="32"/>
              <w:szCs w:val="32"/>
            </w:rPr>
            <w:t xml:space="preserve">S.C. MAS PUBLISHING &amp; PARTNERS S.R.L. </w:t>
          </w:r>
        </w:p>
        <w:p w14:paraId="1E48968E" w14:textId="6688B1CF" w:rsidR="00780061" w:rsidRPr="001B64BA" w:rsidRDefault="00780061" w:rsidP="00242934">
          <w:pPr>
            <w:widowControl w:val="0"/>
            <w:autoSpaceDE w:val="0"/>
            <w:spacing w:after="0"/>
            <w:jc w:val="both"/>
            <w:rPr>
              <w:b/>
              <w:sz w:val="32"/>
              <w:szCs w:val="32"/>
            </w:rPr>
          </w:pPr>
          <w:r w:rsidRPr="00780061">
            <w:rPr>
              <w:b/>
              <w:sz w:val="32"/>
              <w:szCs w:val="32"/>
            </w:rPr>
            <w:t>S.C. TOPOCAD SERV S.R.L.</w:t>
          </w:r>
        </w:p>
        <w:p w14:paraId="062CC903" w14:textId="77777777" w:rsidR="001B64BA" w:rsidRPr="001B64BA" w:rsidRDefault="001B64BA" w:rsidP="00242934">
          <w:pPr>
            <w:widowControl w:val="0"/>
            <w:autoSpaceDE w:val="0"/>
            <w:spacing w:after="0"/>
            <w:jc w:val="both"/>
            <w:rPr>
              <w:b/>
              <w:sz w:val="32"/>
              <w:szCs w:val="32"/>
            </w:rPr>
          </w:pPr>
        </w:p>
        <w:p w14:paraId="7F281F33" w14:textId="37A7C7E3" w:rsidR="001B64BA" w:rsidRDefault="001B64BA" w:rsidP="00242934">
          <w:pPr>
            <w:widowControl w:val="0"/>
            <w:autoSpaceDE w:val="0"/>
            <w:spacing w:after="0"/>
            <w:jc w:val="both"/>
            <w:rPr>
              <w:b/>
              <w:sz w:val="32"/>
              <w:szCs w:val="32"/>
            </w:rPr>
          </w:pPr>
          <w:r w:rsidRPr="00E17F76">
            <w:rPr>
              <w:b/>
              <w:sz w:val="32"/>
              <w:szCs w:val="32"/>
              <w:u w:val="single"/>
            </w:rPr>
            <w:t>Elaborator:</w:t>
          </w:r>
          <w:r w:rsidR="00E17F76" w:rsidRPr="0025763A">
            <w:rPr>
              <w:b/>
              <w:sz w:val="32"/>
              <w:szCs w:val="32"/>
            </w:rPr>
            <w:t xml:space="preserve"> </w:t>
          </w:r>
          <w:r w:rsidRPr="001B64BA">
            <w:rPr>
              <w:b/>
              <w:sz w:val="32"/>
              <w:szCs w:val="32"/>
            </w:rPr>
            <w:t xml:space="preserve">Societatea de Cercetare a </w:t>
          </w:r>
          <w:proofErr w:type="spellStart"/>
          <w:r w:rsidRPr="001B64BA">
            <w:rPr>
              <w:b/>
              <w:sz w:val="32"/>
              <w:szCs w:val="32"/>
            </w:rPr>
            <w:t>Biodiversitatii</w:t>
          </w:r>
          <w:proofErr w:type="spellEnd"/>
          <w:r w:rsidRPr="001B64BA">
            <w:rPr>
              <w:b/>
              <w:sz w:val="32"/>
              <w:szCs w:val="32"/>
            </w:rPr>
            <w:t xml:space="preserve"> si Ingineria Mediului AON SRL</w:t>
          </w:r>
        </w:p>
        <w:p w14:paraId="4141E0B0" w14:textId="77777777" w:rsidR="001B64BA" w:rsidRDefault="001B64BA" w:rsidP="00242934">
          <w:pPr>
            <w:widowControl w:val="0"/>
            <w:autoSpaceDE w:val="0"/>
            <w:spacing w:after="0"/>
            <w:jc w:val="both"/>
            <w:rPr>
              <w:b/>
              <w:sz w:val="32"/>
              <w:szCs w:val="32"/>
            </w:rPr>
          </w:pPr>
        </w:p>
        <w:p w14:paraId="17558ED7" w14:textId="77777777" w:rsidR="001B64BA" w:rsidRDefault="001B64BA" w:rsidP="00242934">
          <w:pPr>
            <w:widowControl w:val="0"/>
            <w:autoSpaceDE w:val="0"/>
            <w:spacing w:after="0"/>
            <w:jc w:val="both"/>
            <w:rPr>
              <w:b/>
              <w:sz w:val="32"/>
              <w:szCs w:val="32"/>
            </w:rPr>
          </w:pPr>
        </w:p>
        <w:p w14:paraId="48558BD9" w14:textId="77777777" w:rsidR="001B64BA" w:rsidRDefault="001B64BA" w:rsidP="00242934">
          <w:pPr>
            <w:widowControl w:val="0"/>
            <w:autoSpaceDE w:val="0"/>
            <w:spacing w:after="0"/>
            <w:jc w:val="both"/>
            <w:rPr>
              <w:b/>
              <w:sz w:val="32"/>
              <w:szCs w:val="32"/>
            </w:rPr>
          </w:pPr>
        </w:p>
        <w:p w14:paraId="14E2D116" w14:textId="77777777" w:rsidR="001B64BA" w:rsidRDefault="001B64BA" w:rsidP="00242934">
          <w:pPr>
            <w:widowControl w:val="0"/>
            <w:autoSpaceDE w:val="0"/>
            <w:spacing w:after="0"/>
            <w:jc w:val="both"/>
            <w:rPr>
              <w:b/>
              <w:sz w:val="32"/>
              <w:szCs w:val="32"/>
            </w:rPr>
          </w:pPr>
        </w:p>
        <w:p w14:paraId="5C7BF6E2" w14:textId="77777777" w:rsidR="008B7987" w:rsidRDefault="008B7987" w:rsidP="00242934">
          <w:pPr>
            <w:widowControl w:val="0"/>
            <w:autoSpaceDE w:val="0"/>
            <w:spacing w:after="0"/>
            <w:jc w:val="both"/>
            <w:rPr>
              <w:b/>
              <w:sz w:val="32"/>
              <w:szCs w:val="32"/>
            </w:rPr>
          </w:pPr>
        </w:p>
        <w:p w14:paraId="1ABB174B" w14:textId="77777777" w:rsidR="008B7987" w:rsidRDefault="008B7987" w:rsidP="00242934">
          <w:pPr>
            <w:widowControl w:val="0"/>
            <w:autoSpaceDE w:val="0"/>
            <w:spacing w:after="0"/>
            <w:jc w:val="both"/>
            <w:rPr>
              <w:b/>
              <w:sz w:val="32"/>
              <w:szCs w:val="32"/>
            </w:rPr>
          </w:pPr>
        </w:p>
        <w:p w14:paraId="16794DE6" w14:textId="77777777" w:rsidR="001B64BA" w:rsidRDefault="001B64BA" w:rsidP="00242934">
          <w:pPr>
            <w:widowControl w:val="0"/>
            <w:autoSpaceDE w:val="0"/>
            <w:spacing w:after="0"/>
            <w:jc w:val="both"/>
            <w:rPr>
              <w:b/>
              <w:sz w:val="32"/>
              <w:szCs w:val="32"/>
            </w:rPr>
          </w:pPr>
        </w:p>
        <w:p w14:paraId="46AE2621" w14:textId="77777777" w:rsidR="00AC0A72" w:rsidRDefault="00AC0A72" w:rsidP="00242934">
          <w:pPr>
            <w:spacing w:after="0"/>
            <w:rPr>
              <w:rFonts w:cstheme="minorHAnsi"/>
              <w:color w:val="FF0000"/>
              <w:sz w:val="24"/>
              <w:szCs w:val="24"/>
            </w:rPr>
          </w:pPr>
        </w:p>
        <w:p w14:paraId="21F994F6" w14:textId="77777777" w:rsidR="003B2075" w:rsidRPr="00EB2AE9" w:rsidRDefault="00242934" w:rsidP="00242934">
          <w:pPr>
            <w:spacing w:after="0"/>
            <w:rPr>
              <w:rFonts w:cstheme="minorHAnsi"/>
              <w:color w:val="FF0000"/>
              <w:sz w:val="24"/>
              <w:szCs w:val="24"/>
            </w:rPr>
          </w:pPr>
        </w:p>
      </w:sdtContent>
    </w:sdt>
    <w:sdt>
      <w:sdtPr>
        <w:rPr>
          <w:rFonts w:asciiTheme="minorHAnsi" w:eastAsiaTheme="minorEastAsia" w:hAnsiTheme="minorHAnsi" w:cstheme="minorBidi"/>
          <w:color w:val="auto"/>
          <w:sz w:val="24"/>
          <w:szCs w:val="24"/>
          <w:lang w:val="ro-RO" w:eastAsia="ro-RO"/>
        </w:rPr>
        <w:id w:val="212554894"/>
        <w:docPartObj>
          <w:docPartGallery w:val="Table of Contents"/>
          <w:docPartUnique/>
        </w:docPartObj>
      </w:sdtPr>
      <w:sdtEndPr>
        <w:rPr>
          <w:b/>
          <w:bCs/>
          <w:noProof/>
        </w:rPr>
      </w:sdtEndPr>
      <w:sdtContent>
        <w:p w14:paraId="7ED45417" w14:textId="77777777" w:rsidR="00720014" w:rsidRPr="00EB2AE9" w:rsidRDefault="00910F2A" w:rsidP="00242934">
          <w:pPr>
            <w:pStyle w:val="TOCHeading"/>
            <w:spacing w:before="0" w:line="276" w:lineRule="auto"/>
            <w:jc w:val="center"/>
            <w:rPr>
              <w:rFonts w:asciiTheme="minorHAnsi" w:hAnsiTheme="minorHAnsi"/>
              <w:b/>
              <w:sz w:val="24"/>
              <w:szCs w:val="24"/>
            </w:rPr>
          </w:pPr>
          <w:r w:rsidRPr="00EB2AE9">
            <w:rPr>
              <w:rFonts w:asciiTheme="minorHAnsi" w:hAnsiTheme="minorHAnsi"/>
              <w:b/>
              <w:sz w:val="24"/>
              <w:szCs w:val="24"/>
            </w:rPr>
            <w:t>CUPRINS</w:t>
          </w:r>
        </w:p>
        <w:p w14:paraId="32AAF56F" w14:textId="77777777" w:rsidR="008C0A42" w:rsidRPr="00EB2AE9" w:rsidRDefault="00720014" w:rsidP="00242934">
          <w:pPr>
            <w:pStyle w:val="TOC2"/>
            <w:ind w:left="0"/>
            <w:rPr>
              <w:noProof/>
              <w:sz w:val="24"/>
              <w:szCs w:val="24"/>
            </w:rPr>
          </w:pPr>
          <w:r w:rsidRPr="00EB2AE9">
            <w:rPr>
              <w:b/>
              <w:bCs/>
              <w:noProof/>
              <w:sz w:val="24"/>
              <w:szCs w:val="24"/>
            </w:rPr>
            <w:fldChar w:fldCharType="begin"/>
          </w:r>
          <w:r w:rsidRPr="00EB2AE9">
            <w:rPr>
              <w:b/>
              <w:bCs/>
              <w:noProof/>
              <w:sz w:val="24"/>
              <w:szCs w:val="24"/>
            </w:rPr>
            <w:instrText xml:space="preserve"> TOC \o "1-3" \h \z \u </w:instrText>
          </w:r>
          <w:r w:rsidRPr="00EB2AE9">
            <w:rPr>
              <w:b/>
              <w:bCs/>
              <w:noProof/>
              <w:sz w:val="24"/>
              <w:szCs w:val="24"/>
            </w:rPr>
            <w:fldChar w:fldCharType="separate"/>
          </w:r>
          <w:hyperlink w:anchor="_Toc5366975" w:history="1">
            <w:r w:rsidR="008C0A42" w:rsidRPr="00EB2AE9">
              <w:rPr>
                <w:rStyle w:val="Hyperlink"/>
                <w:rFonts w:eastAsia="Times New Roman" w:cstheme="minorHAnsi"/>
                <w:noProof/>
                <w:sz w:val="24"/>
                <w:szCs w:val="24"/>
                <w:lang w:eastAsia="en-US"/>
              </w:rPr>
              <w:t>Capitolul I -   Denumirea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_Toc5366975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w:t>
            </w:r>
            <w:r w:rsidR="008C0A42" w:rsidRPr="00EB2AE9">
              <w:rPr>
                <w:noProof/>
                <w:webHidden/>
                <w:sz w:val="24"/>
                <w:szCs w:val="24"/>
              </w:rPr>
              <w:fldChar w:fldCharType="end"/>
            </w:r>
          </w:hyperlink>
        </w:p>
        <w:p w14:paraId="63967F8F" w14:textId="77777777" w:rsidR="008C0A42" w:rsidRPr="00EB2AE9" w:rsidRDefault="00242934" w:rsidP="00242934">
          <w:pPr>
            <w:pStyle w:val="TOC2"/>
            <w:ind w:left="0"/>
            <w:rPr>
              <w:noProof/>
              <w:sz w:val="24"/>
              <w:szCs w:val="24"/>
            </w:rPr>
          </w:pPr>
          <w:hyperlink w:anchor="_Toc5366976" w:history="1">
            <w:r w:rsidR="008C0A42" w:rsidRPr="00EB2AE9">
              <w:rPr>
                <w:rStyle w:val="Hyperlink"/>
                <w:rFonts w:eastAsia="Times New Roman" w:cstheme="minorHAnsi"/>
                <w:noProof/>
                <w:sz w:val="24"/>
                <w:szCs w:val="24"/>
                <w:lang w:eastAsia="en-US"/>
              </w:rPr>
              <w:t>Capitolul II -   Titular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_Toc5366976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w:t>
            </w:r>
            <w:r w:rsidR="008C0A42" w:rsidRPr="00EB2AE9">
              <w:rPr>
                <w:noProof/>
                <w:webHidden/>
                <w:sz w:val="24"/>
                <w:szCs w:val="24"/>
              </w:rPr>
              <w:fldChar w:fldCharType="end"/>
            </w:r>
          </w:hyperlink>
        </w:p>
        <w:p w14:paraId="1FA881CB" w14:textId="77777777" w:rsidR="008C0A42" w:rsidRPr="00EB2AE9" w:rsidRDefault="00242934" w:rsidP="00242934">
          <w:pPr>
            <w:pStyle w:val="TOC2"/>
            <w:ind w:left="0"/>
            <w:rPr>
              <w:noProof/>
              <w:sz w:val="24"/>
              <w:szCs w:val="24"/>
            </w:rPr>
          </w:pPr>
          <w:hyperlink w:anchor="_Toc5366977" w:history="1">
            <w:r w:rsidR="008C0A42" w:rsidRPr="00EB2AE9">
              <w:rPr>
                <w:rStyle w:val="Hyperlink"/>
                <w:rFonts w:eastAsia="Times New Roman" w:cstheme="minorHAnsi"/>
                <w:noProof/>
                <w:sz w:val="24"/>
                <w:szCs w:val="24"/>
                <w:lang w:eastAsia="en-US"/>
              </w:rPr>
              <w:t>Capitolul III -   Descrierea caracteristicilor fizice ale intregului proiect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_Toc5366977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w:t>
            </w:r>
            <w:r w:rsidR="008C0A42" w:rsidRPr="00EB2AE9">
              <w:rPr>
                <w:noProof/>
                <w:webHidden/>
                <w:sz w:val="24"/>
                <w:szCs w:val="24"/>
              </w:rPr>
              <w:fldChar w:fldCharType="end"/>
            </w:r>
          </w:hyperlink>
        </w:p>
        <w:p w14:paraId="1E88115B" w14:textId="77777777" w:rsidR="008C0A42" w:rsidRPr="00EB2AE9" w:rsidRDefault="00242934" w:rsidP="00242934">
          <w:pPr>
            <w:pStyle w:val="TOC3"/>
            <w:tabs>
              <w:tab w:val="left" w:pos="1100"/>
              <w:tab w:val="right" w:leader="dot" w:pos="9017"/>
            </w:tabs>
            <w:spacing w:after="0"/>
            <w:ind w:left="0"/>
            <w:jc w:val="both"/>
            <w:rPr>
              <w:noProof/>
              <w:sz w:val="24"/>
              <w:szCs w:val="24"/>
            </w:rPr>
          </w:pPr>
          <w:hyperlink w:anchor="_Toc5366978" w:history="1">
            <w:r w:rsidR="008C0A42" w:rsidRPr="00EB2AE9">
              <w:rPr>
                <w:rStyle w:val="Hyperlink"/>
                <w:rFonts w:cstheme="minorHAnsi"/>
                <w:noProof/>
                <w:sz w:val="24"/>
                <w:szCs w:val="24"/>
              </w:rPr>
              <w:t>III.a.</w:t>
            </w:r>
            <w:r w:rsidR="008C0A42" w:rsidRPr="00EB2AE9">
              <w:rPr>
                <w:noProof/>
                <w:sz w:val="24"/>
                <w:szCs w:val="24"/>
              </w:rPr>
              <w:tab/>
            </w:r>
            <w:r w:rsidR="008C0A42" w:rsidRPr="00EB2AE9">
              <w:rPr>
                <w:rStyle w:val="Hyperlink"/>
                <w:rFonts w:cstheme="minorHAnsi"/>
                <w:noProof/>
                <w:sz w:val="24"/>
                <w:szCs w:val="24"/>
              </w:rPr>
              <w:t>Rezumatul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_Toc5366978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w:t>
            </w:r>
            <w:r w:rsidR="008C0A42" w:rsidRPr="00EB2AE9">
              <w:rPr>
                <w:noProof/>
                <w:webHidden/>
                <w:sz w:val="24"/>
                <w:szCs w:val="24"/>
              </w:rPr>
              <w:fldChar w:fldCharType="end"/>
            </w:r>
          </w:hyperlink>
        </w:p>
        <w:p w14:paraId="650E83E8" w14:textId="77777777" w:rsidR="008C0A42" w:rsidRPr="00EB2AE9" w:rsidRDefault="00242934" w:rsidP="00242934">
          <w:pPr>
            <w:pStyle w:val="TOC3"/>
            <w:tabs>
              <w:tab w:val="left" w:pos="1100"/>
              <w:tab w:val="right" w:leader="dot" w:pos="9017"/>
            </w:tabs>
            <w:spacing w:after="0"/>
            <w:ind w:left="0"/>
            <w:jc w:val="both"/>
            <w:rPr>
              <w:noProof/>
              <w:sz w:val="24"/>
              <w:szCs w:val="24"/>
            </w:rPr>
          </w:pPr>
          <w:hyperlink w:anchor="_Toc5366979" w:history="1">
            <w:r w:rsidR="008C0A42" w:rsidRPr="00EB2AE9">
              <w:rPr>
                <w:rStyle w:val="Hyperlink"/>
                <w:rFonts w:cstheme="minorHAnsi"/>
                <w:noProof/>
                <w:sz w:val="24"/>
                <w:szCs w:val="24"/>
              </w:rPr>
              <w:t>III.b</w:t>
            </w:r>
            <w:r w:rsidR="008C0A42" w:rsidRPr="00EB2AE9">
              <w:rPr>
                <w:noProof/>
                <w:sz w:val="24"/>
                <w:szCs w:val="24"/>
              </w:rPr>
              <w:tab/>
            </w:r>
            <w:r w:rsidR="008C0A42" w:rsidRPr="00EB2AE9">
              <w:rPr>
                <w:rStyle w:val="Hyperlink"/>
                <w:rFonts w:cstheme="minorHAnsi"/>
                <w:noProof/>
                <w:sz w:val="24"/>
                <w:szCs w:val="24"/>
              </w:rPr>
              <w:t>Justificarea necesităţii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_Toc5366979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8</w:t>
            </w:r>
            <w:r w:rsidR="008C0A42" w:rsidRPr="00EB2AE9">
              <w:rPr>
                <w:noProof/>
                <w:webHidden/>
                <w:sz w:val="24"/>
                <w:szCs w:val="24"/>
              </w:rPr>
              <w:fldChar w:fldCharType="end"/>
            </w:r>
          </w:hyperlink>
        </w:p>
        <w:p w14:paraId="78E74FCB" w14:textId="77777777" w:rsidR="008C0A42" w:rsidRPr="00EB2AE9" w:rsidRDefault="00242934" w:rsidP="00242934">
          <w:pPr>
            <w:pStyle w:val="TOC3"/>
            <w:tabs>
              <w:tab w:val="left" w:pos="1100"/>
              <w:tab w:val="right" w:leader="dot" w:pos="9017"/>
            </w:tabs>
            <w:spacing w:after="0"/>
            <w:ind w:left="0"/>
            <w:jc w:val="both"/>
            <w:rPr>
              <w:noProof/>
              <w:sz w:val="24"/>
              <w:szCs w:val="24"/>
            </w:rPr>
          </w:pPr>
          <w:hyperlink w:anchor="_Toc5366980" w:history="1">
            <w:r w:rsidR="008C0A42" w:rsidRPr="00EB2AE9">
              <w:rPr>
                <w:rStyle w:val="Hyperlink"/>
                <w:rFonts w:cstheme="minorHAnsi"/>
                <w:noProof/>
                <w:sz w:val="24"/>
                <w:szCs w:val="24"/>
              </w:rPr>
              <w:t>III.c</w:t>
            </w:r>
            <w:r w:rsidR="008C0A42" w:rsidRPr="00EB2AE9">
              <w:rPr>
                <w:noProof/>
                <w:sz w:val="24"/>
                <w:szCs w:val="24"/>
              </w:rPr>
              <w:tab/>
            </w:r>
            <w:r w:rsidR="008C0A42" w:rsidRPr="00EB2AE9">
              <w:rPr>
                <w:rStyle w:val="Hyperlink"/>
                <w:rFonts w:cstheme="minorHAnsi"/>
                <w:noProof/>
                <w:sz w:val="24"/>
                <w:szCs w:val="24"/>
              </w:rPr>
              <w:t>Valoarea investitiei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_Toc5366980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8</w:t>
            </w:r>
            <w:r w:rsidR="008C0A42" w:rsidRPr="00EB2AE9">
              <w:rPr>
                <w:noProof/>
                <w:webHidden/>
                <w:sz w:val="24"/>
                <w:szCs w:val="24"/>
              </w:rPr>
              <w:fldChar w:fldCharType="end"/>
            </w:r>
          </w:hyperlink>
        </w:p>
        <w:p w14:paraId="5CED09E4" w14:textId="77777777" w:rsidR="008C0A42" w:rsidRPr="00EB2AE9" w:rsidRDefault="00242934" w:rsidP="00242934">
          <w:pPr>
            <w:pStyle w:val="TOC3"/>
            <w:tabs>
              <w:tab w:val="left" w:pos="1100"/>
              <w:tab w:val="right" w:leader="dot" w:pos="9017"/>
            </w:tabs>
            <w:spacing w:after="0"/>
            <w:ind w:left="0"/>
            <w:jc w:val="both"/>
            <w:rPr>
              <w:noProof/>
              <w:sz w:val="24"/>
              <w:szCs w:val="24"/>
            </w:rPr>
          </w:pPr>
          <w:hyperlink w:anchor="_Toc5366981" w:history="1">
            <w:r w:rsidR="008C0A42" w:rsidRPr="00EB2AE9">
              <w:rPr>
                <w:rStyle w:val="Hyperlink"/>
                <w:rFonts w:cstheme="minorHAnsi"/>
                <w:noProof/>
                <w:sz w:val="24"/>
                <w:szCs w:val="24"/>
              </w:rPr>
              <w:t>III.d</w:t>
            </w:r>
            <w:r w:rsidR="008C0A42" w:rsidRPr="00EB2AE9">
              <w:rPr>
                <w:noProof/>
                <w:sz w:val="24"/>
                <w:szCs w:val="24"/>
              </w:rPr>
              <w:tab/>
            </w:r>
            <w:r w:rsidR="008C0A42" w:rsidRPr="00EB2AE9">
              <w:rPr>
                <w:rStyle w:val="Hyperlink"/>
                <w:rFonts w:cstheme="minorHAnsi"/>
                <w:noProof/>
                <w:sz w:val="24"/>
                <w:szCs w:val="24"/>
              </w:rPr>
              <w:t>Perioada de implementare propusa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_Toc5366981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8</w:t>
            </w:r>
            <w:r w:rsidR="008C0A42" w:rsidRPr="00EB2AE9">
              <w:rPr>
                <w:noProof/>
                <w:webHidden/>
                <w:sz w:val="24"/>
                <w:szCs w:val="24"/>
              </w:rPr>
              <w:fldChar w:fldCharType="end"/>
            </w:r>
          </w:hyperlink>
        </w:p>
        <w:p w14:paraId="0CA16671" w14:textId="41387052" w:rsidR="008C0A42" w:rsidRPr="00EB2AE9" w:rsidRDefault="00242934" w:rsidP="00242934">
          <w:pPr>
            <w:pStyle w:val="TOC3"/>
            <w:tabs>
              <w:tab w:val="left" w:pos="1100"/>
              <w:tab w:val="right" w:leader="dot" w:pos="9017"/>
            </w:tabs>
            <w:spacing w:after="0"/>
            <w:ind w:left="0"/>
            <w:jc w:val="both"/>
            <w:rPr>
              <w:noProof/>
              <w:sz w:val="24"/>
              <w:szCs w:val="24"/>
            </w:rPr>
          </w:pPr>
          <w:hyperlink w:anchor="_Toc5366982" w:history="1">
            <w:r w:rsidR="008C0A42" w:rsidRPr="00EB2AE9">
              <w:rPr>
                <w:rStyle w:val="Hyperlink"/>
                <w:rFonts w:cstheme="minorHAnsi"/>
                <w:noProof/>
                <w:sz w:val="24"/>
                <w:szCs w:val="24"/>
              </w:rPr>
              <w:t>III.e</w:t>
            </w:r>
            <w:r w:rsidR="008C0A42" w:rsidRPr="00EB2AE9">
              <w:rPr>
                <w:noProof/>
                <w:sz w:val="24"/>
                <w:szCs w:val="24"/>
              </w:rPr>
              <w:tab/>
            </w:r>
            <w:r w:rsidR="008C0A42" w:rsidRPr="00EB2AE9">
              <w:rPr>
                <w:rStyle w:val="Hyperlink"/>
                <w:rFonts w:cstheme="minorHAnsi"/>
                <w:noProof/>
                <w:sz w:val="24"/>
                <w:szCs w:val="24"/>
              </w:rPr>
              <w:t>Planşe reprezentând limitele amplasamentului proiectului, inclusiv orice suprafata de teren solicitata pentru a fi folosita temporar (planuri de situatie si amplasamente</w:t>
            </w:r>
            <w:r w:rsidR="00051C3A">
              <w:rPr>
                <w:rStyle w:val="Hyperlink"/>
                <w:rFonts w:cstheme="minorHAnsi"/>
                <w:noProof/>
                <w:sz w:val="24"/>
                <w:szCs w:val="24"/>
              </w:rPr>
              <w:t>)</w:t>
            </w:r>
            <w:r w:rsidR="008C0A42" w:rsidRPr="00EB2AE9">
              <w:rPr>
                <w:rStyle w:val="Hyperlink"/>
                <w:rFonts w:cstheme="minorHAnsi"/>
                <w:noProof/>
                <w:sz w:val="24"/>
                <w:szCs w:val="24"/>
              </w:rPr>
              <w: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_Toc5366982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8</w:t>
            </w:r>
            <w:r w:rsidR="008C0A42" w:rsidRPr="00EB2AE9">
              <w:rPr>
                <w:noProof/>
                <w:webHidden/>
                <w:sz w:val="24"/>
                <w:szCs w:val="24"/>
              </w:rPr>
              <w:fldChar w:fldCharType="end"/>
            </w:r>
          </w:hyperlink>
        </w:p>
        <w:p w14:paraId="26E3C522" w14:textId="1E2DDC86" w:rsidR="008C0A42" w:rsidRPr="00EB2AE9" w:rsidRDefault="00242934" w:rsidP="00242934">
          <w:pPr>
            <w:pStyle w:val="TOC3"/>
            <w:tabs>
              <w:tab w:val="left" w:pos="1100"/>
              <w:tab w:val="right" w:leader="dot" w:pos="9017"/>
            </w:tabs>
            <w:spacing w:after="0"/>
            <w:ind w:left="0"/>
            <w:jc w:val="both"/>
            <w:rPr>
              <w:noProof/>
              <w:sz w:val="24"/>
              <w:szCs w:val="24"/>
            </w:rPr>
          </w:pPr>
          <w:hyperlink w:anchor="_Toc5366983" w:history="1">
            <w:r w:rsidR="008C0A42" w:rsidRPr="00EB2AE9">
              <w:rPr>
                <w:rStyle w:val="Hyperlink"/>
                <w:rFonts w:cstheme="minorHAnsi"/>
                <w:noProof/>
                <w:sz w:val="24"/>
                <w:szCs w:val="24"/>
              </w:rPr>
              <w:t>III.f</w:t>
            </w:r>
            <w:r w:rsidR="008C0A42" w:rsidRPr="00EB2AE9">
              <w:rPr>
                <w:noProof/>
                <w:sz w:val="24"/>
                <w:szCs w:val="24"/>
              </w:rPr>
              <w:tab/>
            </w:r>
            <w:r w:rsidR="008C0A42" w:rsidRPr="00EB2AE9">
              <w:rPr>
                <w:rStyle w:val="Hyperlink"/>
                <w:rFonts w:cstheme="minorHAnsi"/>
                <w:noProof/>
                <w:sz w:val="24"/>
                <w:szCs w:val="24"/>
              </w:rPr>
              <w:t>Caracteristicile fizice ale intregului proiect, formele fizice ale proiectului (planuri, cladiri, alte structuri, materiale de constructie etc.</w:t>
            </w:r>
            <w:r w:rsidR="00051C3A">
              <w:rPr>
                <w:rStyle w:val="Hyperlink"/>
                <w:rFonts w:cstheme="minorHAnsi"/>
                <w:noProof/>
                <w:sz w:val="24"/>
                <w:szCs w:val="24"/>
              </w:rPr>
              <w: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_Toc5366983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11</w:t>
            </w:r>
            <w:r w:rsidR="008C0A42" w:rsidRPr="00EB2AE9">
              <w:rPr>
                <w:noProof/>
                <w:webHidden/>
                <w:sz w:val="24"/>
                <w:szCs w:val="24"/>
              </w:rPr>
              <w:fldChar w:fldCharType="end"/>
            </w:r>
          </w:hyperlink>
        </w:p>
        <w:p w14:paraId="0B0E7927" w14:textId="77777777" w:rsidR="008C0A42" w:rsidRPr="00EB2AE9" w:rsidRDefault="00242934" w:rsidP="00242934">
          <w:pPr>
            <w:pStyle w:val="TOC3"/>
            <w:tabs>
              <w:tab w:val="right" w:leader="dot" w:pos="9017"/>
            </w:tabs>
            <w:spacing w:after="0"/>
            <w:ind w:left="0"/>
            <w:jc w:val="both"/>
            <w:rPr>
              <w:noProof/>
              <w:sz w:val="24"/>
              <w:szCs w:val="24"/>
            </w:rPr>
          </w:pPr>
          <w:hyperlink w:anchor="_Toc5366984" w:history="1">
            <w:r w:rsidR="008C0A42" w:rsidRPr="00EB2AE9">
              <w:rPr>
                <w:rStyle w:val="Hyperlink"/>
                <w:rFonts w:cstheme="minorHAnsi"/>
                <w:noProof/>
                <w:sz w:val="24"/>
                <w:szCs w:val="24"/>
              </w:rPr>
              <w:t>Profilul şi capacităţile de producţie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_Toc5366984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13</w:t>
            </w:r>
            <w:r w:rsidR="008C0A42" w:rsidRPr="00EB2AE9">
              <w:rPr>
                <w:noProof/>
                <w:webHidden/>
                <w:sz w:val="24"/>
                <w:szCs w:val="24"/>
              </w:rPr>
              <w:fldChar w:fldCharType="end"/>
            </w:r>
          </w:hyperlink>
        </w:p>
        <w:p w14:paraId="454A91CD" w14:textId="0997007A" w:rsidR="008C0A42" w:rsidRPr="00EB2AE9" w:rsidRDefault="00242934" w:rsidP="00242934">
          <w:pPr>
            <w:pStyle w:val="TOC3"/>
            <w:tabs>
              <w:tab w:val="right" w:leader="dot" w:pos="9017"/>
            </w:tabs>
            <w:spacing w:after="0"/>
            <w:ind w:left="0"/>
            <w:jc w:val="both"/>
            <w:rPr>
              <w:noProof/>
              <w:sz w:val="24"/>
              <w:szCs w:val="24"/>
            </w:rPr>
          </w:pPr>
          <w:hyperlink w:anchor="_Toc5366985" w:history="1">
            <w:r w:rsidR="008C0A42" w:rsidRPr="00EB2AE9">
              <w:rPr>
                <w:rStyle w:val="Hyperlink"/>
                <w:rFonts w:cstheme="minorHAnsi"/>
                <w:noProof/>
                <w:sz w:val="24"/>
                <w:szCs w:val="24"/>
              </w:rPr>
              <w:t>Descrierea instalaţiei şi a fluxurilor tehnologice existente pe amplasament (dupa caz</w:t>
            </w:r>
            <w:r w:rsidR="00051C3A">
              <w:rPr>
                <w:rStyle w:val="Hyperlink"/>
                <w:rFonts w:cstheme="minorHAnsi"/>
                <w:noProof/>
                <w:sz w:val="24"/>
                <w:szCs w:val="24"/>
              </w:rPr>
              <w: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_Toc5366985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13</w:t>
            </w:r>
            <w:r w:rsidR="008C0A42" w:rsidRPr="00EB2AE9">
              <w:rPr>
                <w:noProof/>
                <w:webHidden/>
                <w:sz w:val="24"/>
                <w:szCs w:val="24"/>
              </w:rPr>
              <w:fldChar w:fldCharType="end"/>
            </w:r>
          </w:hyperlink>
        </w:p>
        <w:p w14:paraId="58C84DFF" w14:textId="77777777" w:rsidR="008C0A42" w:rsidRPr="00EB2AE9" w:rsidRDefault="00242934" w:rsidP="00242934">
          <w:pPr>
            <w:pStyle w:val="TOC3"/>
            <w:tabs>
              <w:tab w:val="right" w:leader="dot" w:pos="9017"/>
            </w:tabs>
            <w:spacing w:after="0"/>
            <w:ind w:left="0"/>
            <w:jc w:val="both"/>
            <w:rPr>
              <w:noProof/>
              <w:sz w:val="24"/>
              <w:szCs w:val="24"/>
            </w:rPr>
          </w:pPr>
          <w:hyperlink w:anchor="_Toc5366986" w:history="1">
            <w:r w:rsidR="008C0A42" w:rsidRPr="00EB2AE9">
              <w:rPr>
                <w:rStyle w:val="Hyperlink"/>
                <w:rFonts w:cstheme="minorHAnsi"/>
                <w:noProof/>
                <w:sz w:val="24"/>
                <w:szCs w:val="24"/>
              </w:rPr>
              <w:t>Descrierea proceselor de producţie ale proiectului propus, in functie de specificul investitiei, produse si subproduse obtinute, marimea, capacitatea;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_Toc5366986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13</w:t>
            </w:r>
            <w:r w:rsidR="008C0A42" w:rsidRPr="00EB2AE9">
              <w:rPr>
                <w:noProof/>
                <w:webHidden/>
                <w:sz w:val="24"/>
                <w:szCs w:val="24"/>
              </w:rPr>
              <w:fldChar w:fldCharType="end"/>
            </w:r>
          </w:hyperlink>
        </w:p>
        <w:p w14:paraId="17651864" w14:textId="77777777" w:rsidR="008C0A42" w:rsidRPr="00EB2AE9" w:rsidRDefault="00242934" w:rsidP="00242934">
          <w:pPr>
            <w:pStyle w:val="TOC3"/>
            <w:tabs>
              <w:tab w:val="right" w:leader="dot" w:pos="9017"/>
            </w:tabs>
            <w:spacing w:after="0"/>
            <w:ind w:left="0"/>
            <w:jc w:val="both"/>
            <w:rPr>
              <w:noProof/>
              <w:sz w:val="24"/>
              <w:szCs w:val="24"/>
            </w:rPr>
          </w:pPr>
          <w:hyperlink w:anchor="_Toc5366987" w:history="1">
            <w:r w:rsidR="008C0A42" w:rsidRPr="00EB2AE9">
              <w:rPr>
                <w:rStyle w:val="Hyperlink"/>
                <w:rFonts w:cstheme="minorHAnsi"/>
                <w:noProof/>
                <w:sz w:val="24"/>
                <w:szCs w:val="24"/>
              </w:rPr>
              <w:t>Materiile prime, energia şi combustibilii utilizaţi, cu modul de asigurare al acestora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_Toc5366987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13</w:t>
            </w:r>
            <w:r w:rsidR="008C0A42" w:rsidRPr="00EB2AE9">
              <w:rPr>
                <w:noProof/>
                <w:webHidden/>
                <w:sz w:val="24"/>
                <w:szCs w:val="24"/>
              </w:rPr>
              <w:fldChar w:fldCharType="end"/>
            </w:r>
          </w:hyperlink>
        </w:p>
        <w:p w14:paraId="1C656542" w14:textId="77777777" w:rsidR="008C0A42" w:rsidRPr="00EB2AE9" w:rsidRDefault="00242934" w:rsidP="00242934">
          <w:pPr>
            <w:pStyle w:val="TOC3"/>
            <w:tabs>
              <w:tab w:val="right" w:leader="dot" w:pos="9017"/>
            </w:tabs>
            <w:spacing w:after="0"/>
            <w:ind w:left="0"/>
            <w:jc w:val="both"/>
            <w:rPr>
              <w:noProof/>
              <w:sz w:val="24"/>
              <w:szCs w:val="24"/>
            </w:rPr>
          </w:pPr>
          <w:hyperlink w:anchor="_Toc5366988" w:history="1">
            <w:r w:rsidR="008C0A42" w:rsidRPr="00EB2AE9">
              <w:rPr>
                <w:rStyle w:val="Hyperlink"/>
                <w:rFonts w:cstheme="minorHAnsi"/>
                <w:noProof/>
                <w:sz w:val="24"/>
                <w:szCs w:val="24"/>
              </w:rPr>
              <w:t>Racordarea la reţelele utilitare existente în zonă</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_Toc5366988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14</w:t>
            </w:r>
            <w:r w:rsidR="008C0A42" w:rsidRPr="00EB2AE9">
              <w:rPr>
                <w:noProof/>
                <w:webHidden/>
                <w:sz w:val="24"/>
                <w:szCs w:val="24"/>
              </w:rPr>
              <w:fldChar w:fldCharType="end"/>
            </w:r>
          </w:hyperlink>
        </w:p>
        <w:p w14:paraId="78EA5FE7" w14:textId="77777777" w:rsidR="008C0A42" w:rsidRPr="00EB2AE9" w:rsidRDefault="00242934" w:rsidP="00242934">
          <w:pPr>
            <w:pStyle w:val="TOC3"/>
            <w:tabs>
              <w:tab w:val="right" w:leader="dot" w:pos="9017"/>
            </w:tabs>
            <w:spacing w:after="0"/>
            <w:ind w:left="0"/>
            <w:jc w:val="both"/>
            <w:rPr>
              <w:noProof/>
              <w:sz w:val="24"/>
              <w:szCs w:val="24"/>
            </w:rPr>
          </w:pPr>
          <w:hyperlink w:anchor="_Toc5366989" w:history="1">
            <w:r w:rsidR="008C0A42" w:rsidRPr="00EB2AE9">
              <w:rPr>
                <w:rStyle w:val="Hyperlink"/>
                <w:rFonts w:cstheme="minorHAnsi"/>
                <w:noProof/>
                <w:sz w:val="24"/>
                <w:szCs w:val="24"/>
              </w:rPr>
              <w:t>Descrierea lucrărilor de refacere a amplasamentului</w:t>
            </w:r>
            <w:r w:rsidR="008C0A42" w:rsidRPr="00EB2AE9">
              <w:rPr>
                <w:rStyle w:val="Hyperlink"/>
                <w:noProof/>
                <w:sz w:val="24"/>
                <w:szCs w:val="24"/>
              </w:rPr>
              <w:t xml:space="preserve"> </w:t>
            </w:r>
            <w:r w:rsidR="008C0A42" w:rsidRPr="00EB2AE9">
              <w:rPr>
                <w:rStyle w:val="Hyperlink"/>
                <w:rFonts w:cstheme="minorHAnsi"/>
                <w:noProof/>
                <w:sz w:val="24"/>
                <w:szCs w:val="24"/>
              </w:rPr>
              <w:t>in zona afectata de executia investitiei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_Toc5366989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14</w:t>
            </w:r>
            <w:r w:rsidR="008C0A42" w:rsidRPr="00EB2AE9">
              <w:rPr>
                <w:noProof/>
                <w:webHidden/>
                <w:sz w:val="24"/>
                <w:szCs w:val="24"/>
              </w:rPr>
              <w:fldChar w:fldCharType="end"/>
            </w:r>
          </w:hyperlink>
        </w:p>
        <w:p w14:paraId="526E1355" w14:textId="77777777" w:rsidR="008C0A42" w:rsidRPr="00EB2AE9" w:rsidRDefault="00242934" w:rsidP="00242934">
          <w:pPr>
            <w:pStyle w:val="TOC3"/>
            <w:tabs>
              <w:tab w:val="right" w:leader="dot" w:pos="9017"/>
            </w:tabs>
            <w:spacing w:after="0"/>
            <w:ind w:left="0"/>
            <w:jc w:val="both"/>
            <w:rPr>
              <w:noProof/>
              <w:sz w:val="24"/>
              <w:szCs w:val="24"/>
            </w:rPr>
          </w:pPr>
          <w:hyperlink w:anchor="_Toc5366990" w:history="1">
            <w:r w:rsidR="008C0A42" w:rsidRPr="00EB2AE9">
              <w:rPr>
                <w:rStyle w:val="Hyperlink"/>
                <w:rFonts w:cstheme="minorHAnsi"/>
                <w:noProof/>
                <w:sz w:val="24"/>
                <w:szCs w:val="24"/>
              </w:rPr>
              <w:t>Căi noi de acces sau schimbări ale celor existente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_Toc5366990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15</w:t>
            </w:r>
            <w:r w:rsidR="008C0A42" w:rsidRPr="00EB2AE9">
              <w:rPr>
                <w:noProof/>
                <w:webHidden/>
                <w:sz w:val="24"/>
                <w:szCs w:val="24"/>
              </w:rPr>
              <w:fldChar w:fldCharType="end"/>
            </w:r>
          </w:hyperlink>
        </w:p>
        <w:p w14:paraId="63E88BCD" w14:textId="77777777" w:rsidR="008C0A42" w:rsidRPr="00EB2AE9" w:rsidRDefault="00242934" w:rsidP="00242934">
          <w:pPr>
            <w:pStyle w:val="TOC3"/>
            <w:tabs>
              <w:tab w:val="right" w:leader="dot" w:pos="9017"/>
            </w:tabs>
            <w:spacing w:after="0"/>
            <w:ind w:left="0"/>
            <w:jc w:val="both"/>
            <w:rPr>
              <w:noProof/>
              <w:sz w:val="24"/>
              <w:szCs w:val="24"/>
            </w:rPr>
          </w:pPr>
          <w:hyperlink w:anchor="_Toc5366991" w:history="1">
            <w:r w:rsidR="008C0A42" w:rsidRPr="00EB2AE9">
              <w:rPr>
                <w:rStyle w:val="Hyperlink"/>
                <w:rFonts w:cstheme="minorHAnsi"/>
                <w:noProof/>
                <w:sz w:val="24"/>
                <w:szCs w:val="24"/>
              </w:rPr>
              <w:t>Resursele naturale folosite în construcţie şi funcţionare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_Toc5366991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15</w:t>
            </w:r>
            <w:r w:rsidR="008C0A42" w:rsidRPr="00EB2AE9">
              <w:rPr>
                <w:noProof/>
                <w:webHidden/>
                <w:sz w:val="24"/>
                <w:szCs w:val="24"/>
              </w:rPr>
              <w:fldChar w:fldCharType="end"/>
            </w:r>
          </w:hyperlink>
        </w:p>
        <w:p w14:paraId="6B483533" w14:textId="77777777" w:rsidR="008C0A42" w:rsidRPr="00EB2AE9" w:rsidRDefault="00242934" w:rsidP="00242934">
          <w:pPr>
            <w:pStyle w:val="TOC3"/>
            <w:tabs>
              <w:tab w:val="right" w:leader="dot" w:pos="9017"/>
            </w:tabs>
            <w:spacing w:after="0"/>
            <w:ind w:left="0"/>
            <w:jc w:val="both"/>
            <w:rPr>
              <w:noProof/>
              <w:sz w:val="24"/>
              <w:szCs w:val="24"/>
            </w:rPr>
          </w:pPr>
          <w:hyperlink w:anchor="_Toc5366992" w:history="1">
            <w:r w:rsidR="008C0A42" w:rsidRPr="00EB2AE9">
              <w:rPr>
                <w:rStyle w:val="Hyperlink"/>
                <w:rFonts w:cstheme="minorHAnsi"/>
                <w:noProof/>
                <w:sz w:val="24"/>
                <w:szCs w:val="24"/>
              </w:rPr>
              <w:t>Metode folosite în construcţie / demolare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_Toc5366992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15</w:t>
            </w:r>
            <w:r w:rsidR="008C0A42" w:rsidRPr="00EB2AE9">
              <w:rPr>
                <w:noProof/>
                <w:webHidden/>
                <w:sz w:val="24"/>
                <w:szCs w:val="24"/>
              </w:rPr>
              <w:fldChar w:fldCharType="end"/>
            </w:r>
          </w:hyperlink>
        </w:p>
        <w:p w14:paraId="4C2DDDC9" w14:textId="77777777" w:rsidR="008C0A42" w:rsidRPr="00EB2AE9" w:rsidRDefault="00242934" w:rsidP="00242934">
          <w:pPr>
            <w:pStyle w:val="TOC3"/>
            <w:tabs>
              <w:tab w:val="right" w:leader="dot" w:pos="9017"/>
            </w:tabs>
            <w:spacing w:after="0"/>
            <w:ind w:left="0"/>
            <w:jc w:val="both"/>
            <w:rPr>
              <w:noProof/>
              <w:sz w:val="24"/>
              <w:szCs w:val="24"/>
            </w:rPr>
          </w:pPr>
          <w:hyperlink w:anchor="_Toc5366993" w:history="1">
            <w:r w:rsidR="008C0A42" w:rsidRPr="00EB2AE9">
              <w:rPr>
                <w:rStyle w:val="Hyperlink"/>
                <w:rFonts w:cstheme="minorHAnsi"/>
                <w:noProof/>
                <w:sz w:val="24"/>
                <w:szCs w:val="24"/>
              </w:rPr>
              <w:t>Planul de execuţie, cuprinzand faza de constructie, punerea in functiune, exploatare, refacere si folosire ulterioara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_Toc5366993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20</w:t>
            </w:r>
            <w:r w:rsidR="008C0A42" w:rsidRPr="00EB2AE9">
              <w:rPr>
                <w:noProof/>
                <w:webHidden/>
                <w:sz w:val="24"/>
                <w:szCs w:val="24"/>
              </w:rPr>
              <w:fldChar w:fldCharType="end"/>
            </w:r>
          </w:hyperlink>
        </w:p>
        <w:p w14:paraId="16A25664" w14:textId="77777777" w:rsidR="008C0A42" w:rsidRPr="00EB2AE9" w:rsidRDefault="00242934" w:rsidP="00242934">
          <w:pPr>
            <w:pStyle w:val="TOC3"/>
            <w:tabs>
              <w:tab w:val="right" w:leader="dot" w:pos="9017"/>
            </w:tabs>
            <w:spacing w:after="0"/>
            <w:ind w:left="0"/>
            <w:jc w:val="both"/>
            <w:rPr>
              <w:noProof/>
              <w:sz w:val="24"/>
              <w:szCs w:val="24"/>
            </w:rPr>
          </w:pPr>
          <w:hyperlink w:anchor="_Toc5366994" w:history="1">
            <w:r w:rsidR="008C0A42" w:rsidRPr="00EB2AE9">
              <w:rPr>
                <w:rStyle w:val="Hyperlink"/>
                <w:rFonts w:cstheme="minorHAnsi"/>
                <w:noProof/>
                <w:sz w:val="24"/>
                <w:szCs w:val="24"/>
              </w:rPr>
              <w:t>Relaţia cu alte proiecte existente sau planificate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_Toc5366994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21</w:t>
            </w:r>
            <w:r w:rsidR="008C0A42" w:rsidRPr="00EB2AE9">
              <w:rPr>
                <w:noProof/>
                <w:webHidden/>
                <w:sz w:val="24"/>
                <w:szCs w:val="24"/>
              </w:rPr>
              <w:fldChar w:fldCharType="end"/>
            </w:r>
          </w:hyperlink>
        </w:p>
        <w:p w14:paraId="6CD90328" w14:textId="77777777" w:rsidR="008C0A42" w:rsidRPr="00EB2AE9" w:rsidRDefault="00242934" w:rsidP="00242934">
          <w:pPr>
            <w:pStyle w:val="TOC3"/>
            <w:tabs>
              <w:tab w:val="right" w:leader="dot" w:pos="9017"/>
            </w:tabs>
            <w:spacing w:after="0"/>
            <w:ind w:left="0"/>
            <w:jc w:val="both"/>
            <w:rPr>
              <w:noProof/>
              <w:sz w:val="24"/>
              <w:szCs w:val="24"/>
            </w:rPr>
          </w:pPr>
          <w:hyperlink w:anchor="_Toc5366995" w:history="1">
            <w:r w:rsidR="008C0A42" w:rsidRPr="00EB2AE9">
              <w:rPr>
                <w:rStyle w:val="Hyperlink"/>
                <w:rFonts w:cstheme="minorHAnsi"/>
                <w:noProof/>
                <w:sz w:val="24"/>
                <w:szCs w:val="24"/>
              </w:rPr>
              <w:t>Detalii privind alternativele care au fost luate în considerare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_Toc5366995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21</w:t>
            </w:r>
            <w:r w:rsidR="008C0A42" w:rsidRPr="00EB2AE9">
              <w:rPr>
                <w:noProof/>
                <w:webHidden/>
                <w:sz w:val="24"/>
                <w:szCs w:val="24"/>
              </w:rPr>
              <w:fldChar w:fldCharType="end"/>
            </w:r>
          </w:hyperlink>
        </w:p>
        <w:p w14:paraId="5C5B04A6" w14:textId="77777777" w:rsidR="008C0A42" w:rsidRPr="00EB2AE9" w:rsidRDefault="00242934" w:rsidP="00242934">
          <w:pPr>
            <w:pStyle w:val="TOC3"/>
            <w:tabs>
              <w:tab w:val="right" w:leader="dot" w:pos="9017"/>
            </w:tabs>
            <w:spacing w:after="0"/>
            <w:ind w:left="0"/>
            <w:jc w:val="both"/>
            <w:rPr>
              <w:noProof/>
              <w:sz w:val="24"/>
              <w:szCs w:val="24"/>
            </w:rPr>
          </w:pPr>
          <w:hyperlink w:anchor="_Toc5366996" w:history="1">
            <w:r w:rsidR="008C0A42" w:rsidRPr="00EB2AE9">
              <w:rPr>
                <w:rStyle w:val="Hyperlink"/>
                <w:rFonts w:cstheme="minorHAnsi"/>
                <w:noProof/>
                <w:sz w:val="24"/>
                <w:szCs w:val="24"/>
              </w:rPr>
              <w:t>Alte activităţi care pot apărea ca urmare a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_Toc5366996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21</w:t>
            </w:r>
            <w:r w:rsidR="008C0A42" w:rsidRPr="00EB2AE9">
              <w:rPr>
                <w:noProof/>
                <w:webHidden/>
                <w:sz w:val="24"/>
                <w:szCs w:val="24"/>
              </w:rPr>
              <w:fldChar w:fldCharType="end"/>
            </w:r>
          </w:hyperlink>
        </w:p>
        <w:p w14:paraId="2ACE3C88" w14:textId="77777777" w:rsidR="008C0A42" w:rsidRPr="00EB2AE9" w:rsidRDefault="00242934" w:rsidP="00242934">
          <w:pPr>
            <w:pStyle w:val="TOC3"/>
            <w:tabs>
              <w:tab w:val="right" w:leader="dot" w:pos="9017"/>
            </w:tabs>
            <w:spacing w:after="0"/>
            <w:ind w:left="0"/>
            <w:jc w:val="both"/>
            <w:rPr>
              <w:noProof/>
              <w:sz w:val="24"/>
              <w:szCs w:val="24"/>
            </w:rPr>
          </w:pPr>
          <w:hyperlink w:anchor="_Toc5366997" w:history="1">
            <w:r w:rsidR="008C0A42" w:rsidRPr="00EB2AE9">
              <w:rPr>
                <w:rStyle w:val="Hyperlink"/>
                <w:rFonts w:cstheme="minorHAnsi"/>
                <w:noProof/>
                <w:sz w:val="24"/>
                <w:szCs w:val="24"/>
              </w:rPr>
              <w:t>Alte autorizaţii cerute pentru proiect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_Toc5366997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21</w:t>
            </w:r>
            <w:r w:rsidR="008C0A42" w:rsidRPr="00EB2AE9">
              <w:rPr>
                <w:noProof/>
                <w:webHidden/>
                <w:sz w:val="24"/>
                <w:szCs w:val="24"/>
              </w:rPr>
              <w:fldChar w:fldCharType="end"/>
            </w:r>
          </w:hyperlink>
        </w:p>
        <w:p w14:paraId="44F4FA48" w14:textId="77777777" w:rsidR="008C0A42" w:rsidRPr="00EB2AE9" w:rsidRDefault="00242934" w:rsidP="00242934">
          <w:pPr>
            <w:pStyle w:val="TOC2"/>
            <w:ind w:left="0"/>
            <w:rPr>
              <w:noProof/>
              <w:sz w:val="24"/>
              <w:szCs w:val="24"/>
            </w:rPr>
          </w:pPr>
          <w:hyperlink w:anchor="_Toc5366998" w:history="1">
            <w:r w:rsidR="008C0A42" w:rsidRPr="00EB2AE9">
              <w:rPr>
                <w:rStyle w:val="Hyperlink"/>
                <w:rFonts w:eastAsia="Times New Roman" w:cstheme="minorHAnsi"/>
                <w:noProof/>
                <w:sz w:val="24"/>
                <w:szCs w:val="24"/>
                <w:lang w:eastAsia="en-US"/>
              </w:rPr>
              <w:t>IV. Descrierea lucrărilor de demolare necesare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_Toc5366998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053283F0" w14:textId="77777777" w:rsidR="008C0A42" w:rsidRPr="00EB2AE9" w:rsidRDefault="00242934" w:rsidP="00242934">
          <w:pPr>
            <w:pStyle w:val="TOC3"/>
            <w:tabs>
              <w:tab w:val="right" w:leader="dot" w:pos="9017"/>
            </w:tabs>
            <w:spacing w:after="0"/>
            <w:ind w:left="0"/>
            <w:jc w:val="both"/>
            <w:rPr>
              <w:noProof/>
              <w:sz w:val="24"/>
              <w:szCs w:val="24"/>
            </w:rPr>
          </w:pPr>
          <w:hyperlink w:anchor="_Toc5366999" w:history="1">
            <w:r w:rsidR="008C0A42" w:rsidRPr="00EB2AE9">
              <w:rPr>
                <w:rStyle w:val="Hyperlink"/>
                <w:rFonts w:cstheme="minorHAnsi"/>
                <w:noProof/>
                <w:sz w:val="24"/>
                <w:szCs w:val="24"/>
              </w:rPr>
              <w:t>Planul de execuţie a lucrărilor de demolare, de refacere şi folosire ulterioară a terenului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_Toc5366999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7DFC3140" w14:textId="77777777" w:rsidR="008C0A42" w:rsidRPr="00EB2AE9" w:rsidRDefault="00242934" w:rsidP="00242934">
          <w:pPr>
            <w:pStyle w:val="TOC3"/>
            <w:tabs>
              <w:tab w:val="right" w:leader="dot" w:pos="9017"/>
            </w:tabs>
            <w:spacing w:after="0"/>
            <w:ind w:left="0"/>
            <w:jc w:val="both"/>
            <w:rPr>
              <w:noProof/>
              <w:sz w:val="24"/>
              <w:szCs w:val="24"/>
            </w:rPr>
          </w:pPr>
          <w:hyperlink w:anchor="_Toc5367000" w:history="1">
            <w:r w:rsidR="008C0A42" w:rsidRPr="00EB2AE9">
              <w:rPr>
                <w:rStyle w:val="Hyperlink"/>
                <w:rFonts w:cstheme="minorHAnsi"/>
                <w:noProof/>
                <w:sz w:val="24"/>
                <w:szCs w:val="24"/>
              </w:rPr>
              <w:t>Descrierea lucrărilor de refacere a amplasamentului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_Toc5367000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4EFA64C0" w14:textId="77777777" w:rsidR="008C0A42" w:rsidRPr="00EB2AE9" w:rsidRDefault="00242934" w:rsidP="00242934">
          <w:pPr>
            <w:pStyle w:val="TOC3"/>
            <w:tabs>
              <w:tab w:val="right" w:leader="dot" w:pos="9017"/>
            </w:tabs>
            <w:spacing w:after="0"/>
            <w:ind w:left="0"/>
            <w:jc w:val="both"/>
            <w:rPr>
              <w:noProof/>
              <w:sz w:val="24"/>
              <w:szCs w:val="24"/>
            </w:rPr>
          </w:pPr>
          <w:hyperlink w:anchor="_Toc5367001" w:history="1">
            <w:r w:rsidR="008C0A42" w:rsidRPr="00EB2AE9">
              <w:rPr>
                <w:rStyle w:val="Hyperlink"/>
                <w:rFonts w:cstheme="minorHAnsi"/>
                <w:noProof/>
                <w:sz w:val="24"/>
                <w:szCs w:val="24"/>
              </w:rPr>
              <w:t>Căi noi de acces sau schimbări ale celor existente, după caz</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_Toc5367001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76F8075E" w14:textId="77777777" w:rsidR="008C0A42" w:rsidRPr="00EB2AE9" w:rsidRDefault="00242934" w:rsidP="00242934">
          <w:pPr>
            <w:pStyle w:val="TOC3"/>
            <w:tabs>
              <w:tab w:val="right" w:leader="dot" w:pos="9017"/>
            </w:tabs>
            <w:spacing w:after="0"/>
            <w:ind w:left="0"/>
            <w:jc w:val="both"/>
            <w:rPr>
              <w:noProof/>
              <w:sz w:val="24"/>
              <w:szCs w:val="24"/>
            </w:rPr>
          </w:pPr>
          <w:hyperlink w:anchor="_Toc5367002" w:history="1">
            <w:r w:rsidR="008C0A42" w:rsidRPr="00EB2AE9">
              <w:rPr>
                <w:rStyle w:val="Hyperlink"/>
                <w:rFonts w:cstheme="minorHAnsi"/>
                <w:noProof/>
                <w:sz w:val="24"/>
                <w:szCs w:val="24"/>
              </w:rPr>
              <w:t>Metode folosite în demolare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_Toc5367002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243F9763" w14:textId="77777777" w:rsidR="008C0A42" w:rsidRPr="00EB2AE9" w:rsidRDefault="00242934" w:rsidP="00242934">
          <w:pPr>
            <w:pStyle w:val="TOC3"/>
            <w:tabs>
              <w:tab w:val="right" w:leader="dot" w:pos="9017"/>
            </w:tabs>
            <w:spacing w:after="0"/>
            <w:ind w:left="0"/>
            <w:jc w:val="both"/>
            <w:rPr>
              <w:noProof/>
              <w:sz w:val="24"/>
              <w:szCs w:val="24"/>
            </w:rPr>
          </w:pPr>
          <w:hyperlink w:anchor="_Toc5367003" w:history="1">
            <w:r w:rsidR="008C0A42" w:rsidRPr="00EB2AE9">
              <w:rPr>
                <w:rStyle w:val="Hyperlink"/>
                <w:rFonts w:cstheme="minorHAnsi"/>
                <w:noProof/>
                <w:sz w:val="24"/>
                <w:szCs w:val="24"/>
              </w:rPr>
              <w:t>Detalii privind alternativele care au fost luate în considerare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_Toc5367003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369F7CB8" w14:textId="115A517E" w:rsidR="008C0A42" w:rsidRPr="00EB2AE9" w:rsidRDefault="00242934" w:rsidP="00242934">
          <w:pPr>
            <w:pStyle w:val="TOC3"/>
            <w:tabs>
              <w:tab w:val="right" w:leader="dot" w:pos="9017"/>
            </w:tabs>
            <w:spacing w:after="0"/>
            <w:ind w:left="0"/>
            <w:jc w:val="both"/>
            <w:rPr>
              <w:noProof/>
              <w:sz w:val="24"/>
              <w:szCs w:val="24"/>
            </w:rPr>
          </w:pPr>
          <w:hyperlink w:anchor="_Toc5367004" w:history="1">
            <w:r w:rsidR="008C0A42" w:rsidRPr="00EB2AE9">
              <w:rPr>
                <w:rStyle w:val="Hyperlink"/>
                <w:rFonts w:cstheme="minorHAnsi"/>
                <w:noProof/>
                <w:sz w:val="24"/>
                <w:szCs w:val="24"/>
              </w:rPr>
              <w:t>Alte activităţi care pot apărea ca urmare a demolării (de exemplu, eliminarea deşeurilor</w:t>
            </w:r>
            <w:r w:rsidR="00051C3A">
              <w:rPr>
                <w:rStyle w:val="Hyperlink"/>
                <w:rFonts w:cstheme="minorHAnsi"/>
                <w:noProof/>
                <w:sz w:val="24"/>
                <w:szCs w:val="24"/>
              </w:rPr>
              <w: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_Toc5367004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1F806AD3" w14:textId="77777777" w:rsidR="008C0A42" w:rsidRPr="00EB2AE9" w:rsidRDefault="00242934" w:rsidP="00242934">
          <w:pPr>
            <w:pStyle w:val="TOC2"/>
            <w:ind w:left="0"/>
            <w:rPr>
              <w:noProof/>
              <w:sz w:val="24"/>
              <w:szCs w:val="24"/>
            </w:rPr>
          </w:pPr>
          <w:hyperlink w:anchor="_Toc5367005" w:history="1">
            <w:r w:rsidR="008C0A42" w:rsidRPr="00EB2AE9">
              <w:rPr>
                <w:rStyle w:val="Hyperlink"/>
                <w:rFonts w:eastAsia="Times New Roman" w:cstheme="minorHAnsi"/>
                <w:noProof/>
                <w:sz w:val="24"/>
                <w:szCs w:val="24"/>
                <w:lang w:eastAsia="en-US"/>
              </w:rPr>
              <w:t>V.</w:t>
            </w:r>
            <w:r w:rsidR="008C0A42" w:rsidRPr="00EB2AE9">
              <w:rPr>
                <w:noProof/>
                <w:sz w:val="24"/>
                <w:szCs w:val="24"/>
              </w:rPr>
              <w:tab/>
            </w:r>
            <w:r w:rsidR="008C0A42" w:rsidRPr="00EB2AE9">
              <w:rPr>
                <w:rStyle w:val="Hyperlink"/>
                <w:rFonts w:eastAsia="Times New Roman" w:cstheme="minorHAnsi"/>
                <w:noProof/>
                <w:sz w:val="24"/>
                <w:szCs w:val="24"/>
                <w:lang w:eastAsia="en-US"/>
              </w:rPr>
              <w:t>Descrierea amplasarii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_Toc5367005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1C8EDB2D" w14:textId="77777777" w:rsidR="008C0A42" w:rsidRPr="00EB2AE9" w:rsidRDefault="00242934" w:rsidP="00242934">
          <w:pPr>
            <w:pStyle w:val="TOC3"/>
            <w:tabs>
              <w:tab w:val="right" w:leader="dot" w:pos="9017"/>
            </w:tabs>
            <w:spacing w:after="0"/>
            <w:ind w:left="0"/>
            <w:jc w:val="both"/>
            <w:rPr>
              <w:noProof/>
              <w:sz w:val="24"/>
              <w:szCs w:val="24"/>
            </w:rPr>
          </w:pPr>
          <w:hyperlink w:anchor="_Toc5367006" w:history="1">
            <w:r w:rsidR="008C0A42" w:rsidRPr="00EB2AE9">
              <w:rPr>
                <w:rStyle w:val="Hyperlink"/>
                <w:rFonts w:cstheme="minorHAnsi"/>
                <w:noProof/>
                <w:sz w:val="24"/>
                <w:szCs w:val="24"/>
              </w:rPr>
              <w:t>Distanta fata de granite pentru proiectele care cad sub incidenta Conventiei privind evaluarea impactului asupra mediului in context transfrontiera, adoptata la Espoo la 25 februarie 1991, ratificata prin Legea nr. 22/2001 cu completarile ulterioare;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_Toc5367006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2F7AFB81" w14:textId="77777777" w:rsidR="008C0A42" w:rsidRPr="00EB2AE9" w:rsidRDefault="00242934" w:rsidP="00242934">
          <w:pPr>
            <w:pStyle w:val="TOC3"/>
            <w:tabs>
              <w:tab w:val="right" w:leader="dot" w:pos="9017"/>
            </w:tabs>
            <w:spacing w:after="0"/>
            <w:ind w:left="0"/>
            <w:jc w:val="both"/>
            <w:rPr>
              <w:noProof/>
              <w:sz w:val="24"/>
              <w:szCs w:val="24"/>
            </w:rPr>
          </w:pPr>
          <w:hyperlink w:anchor="_Toc5367007" w:history="1">
            <w:r w:rsidR="008C0A42" w:rsidRPr="00EB2AE9">
              <w:rPr>
                <w:rStyle w:val="Hyperlink"/>
                <w:rFonts w:cstheme="minorHAnsi"/>
                <w:noProof/>
                <w:sz w:val="24"/>
                <w:szCs w:val="24"/>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_Toc5367007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22</w:t>
            </w:r>
            <w:r w:rsidR="008C0A42" w:rsidRPr="00EB2AE9">
              <w:rPr>
                <w:noProof/>
                <w:webHidden/>
                <w:sz w:val="24"/>
                <w:szCs w:val="24"/>
              </w:rPr>
              <w:fldChar w:fldCharType="end"/>
            </w:r>
          </w:hyperlink>
        </w:p>
        <w:p w14:paraId="1C0F5982" w14:textId="77777777" w:rsidR="008C0A42" w:rsidRPr="00EB2AE9" w:rsidRDefault="00242934" w:rsidP="00242934">
          <w:pPr>
            <w:pStyle w:val="TOC3"/>
            <w:tabs>
              <w:tab w:val="right" w:leader="dot" w:pos="9017"/>
            </w:tabs>
            <w:spacing w:after="0"/>
            <w:ind w:left="0"/>
            <w:jc w:val="both"/>
            <w:rPr>
              <w:noProof/>
              <w:sz w:val="24"/>
              <w:szCs w:val="24"/>
            </w:rPr>
          </w:pPr>
          <w:hyperlink w:anchor="_Toc5367008" w:history="1">
            <w:r w:rsidR="008C0A42" w:rsidRPr="00EB2AE9">
              <w:rPr>
                <w:rStyle w:val="Hyperlink"/>
                <w:rFonts w:cstheme="minorHAnsi"/>
                <w:noProof/>
                <w:sz w:val="24"/>
                <w:szCs w:val="24"/>
              </w:rPr>
              <w:t>Harti, fotografii ale amplasamentului care pot oferi informatii privind caracteristicile fizice ale mediului, atat naturale, cat si artificiale: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_Toc5367008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23</w:t>
            </w:r>
            <w:r w:rsidR="008C0A42" w:rsidRPr="00EB2AE9">
              <w:rPr>
                <w:noProof/>
                <w:webHidden/>
                <w:sz w:val="24"/>
                <w:szCs w:val="24"/>
              </w:rPr>
              <w:fldChar w:fldCharType="end"/>
            </w:r>
          </w:hyperlink>
        </w:p>
        <w:p w14:paraId="13E99B4F" w14:textId="77777777" w:rsidR="008C0A42" w:rsidRPr="00EB2AE9" w:rsidRDefault="00242934" w:rsidP="00242934">
          <w:pPr>
            <w:pStyle w:val="TOC3"/>
            <w:tabs>
              <w:tab w:val="right" w:leader="dot" w:pos="9017"/>
            </w:tabs>
            <w:spacing w:after="0"/>
            <w:ind w:left="0"/>
            <w:jc w:val="both"/>
            <w:rPr>
              <w:noProof/>
              <w:sz w:val="24"/>
              <w:szCs w:val="24"/>
            </w:rPr>
          </w:pPr>
          <w:hyperlink w:anchor="_Toc5367009" w:history="1">
            <w:r w:rsidR="008C0A42" w:rsidRPr="00EB2AE9">
              <w:rPr>
                <w:rStyle w:val="Hyperlink"/>
                <w:rFonts w:cstheme="minorHAnsi"/>
                <w:noProof/>
                <w:sz w:val="24"/>
                <w:szCs w:val="24"/>
              </w:rPr>
              <w:t>Coordonatele geografice ale amplasamentului proiectului, care vor fi prezentate sub forma de vector in format digital cu referinta geografica, in sistem de proiectie nationala Stereo 1970</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_Toc5367009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25</w:t>
            </w:r>
            <w:r w:rsidR="008C0A42" w:rsidRPr="00EB2AE9">
              <w:rPr>
                <w:noProof/>
                <w:webHidden/>
                <w:sz w:val="24"/>
                <w:szCs w:val="24"/>
              </w:rPr>
              <w:fldChar w:fldCharType="end"/>
            </w:r>
          </w:hyperlink>
        </w:p>
        <w:p w14:paraId="03F7D954" w14:textId="77777777" w:rsidR="008C0A42" w:rsidRPr="00EB2AE9" w:rsidRDefault="00242934" w:rsidP="00242934">
          <w:pPr>
            <w:pStyle w:val="TOC3"/>
            <w:tabs>
              <w:tab w:val="right" w:leader="dot" w:pos="9017"/>
            </w:tabs>
            <w:spacing w:after="0"/>
            <w:ind w:left="0"/>
            <w:jc w:val="both"/>
            <w:rPr>
              <w:noProof/>
              <w:sz w:val="24"/>
              <w:szCs w:val="24"/>
            </w:rPr>
          </w:pPr>
          <w:hyperlink w:anchor="_Toc5367010" w:history="1">
            <w:r w:rsidR="008C0A42" w:rsidRPr="00EB2AE9">
              <w:rPr>
                <w:rStyle w:val="Hyperlink"/>
                <w:rFonts w:cstheme="minorHAnsi"/>
                <w:noProof/>
                <w:sz w:val="24"/>
                <w:szCs w:val="24"/>
              </w:rPr>
              <w:t>Detalii privind orice varianta de amplasament care a fost luata in considerare.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_Toc5367010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25</w:t>
            </w:r>
            <w:r w:rsidR="008C0A42" w:rsidRPr="00EB2AE9">
              <w:rPr>
                <w:noProof/>
                <w:webHidden/>
                <w:sz w:val="24"/>
                <w:szCs w:val="24"/>
              </w:rPr>
              <w:fldChar w:fldCharType="end"/>
            </w:r>
          </w:hyperlink>
        </w:p>
        <w:p w14:paraId="565924C3" w14:textId="77777777" w:rsidR="008C0A42" w:rsidRPr="00EB2AE9" w:rsidRDefault="00242934" w:rsidP="00242934">
          <w:pPr>
            <w:pStyle w:val="TOC2"/>
            <w:ind w:left="0"/>
            <w:rPr>
              <w:noProof/>
              <w:sz w:val="24"/>
              <w:szCs w:val="24"/>
            </w:rPr>
          </w:pPr>
          <w:hyperlink w:anchor="_Toc5367011" w:history="1">
            <w:r w:rsidR="008C0A42" w:rsidRPr="00EB2AE9">
              <w:rPr>
                <w:rStyle w:val="Hyperlink"/>
                <w:rFonts w:eastAsia="Times New Roman" w:cstheme="minorHAnsi"/>
                <w:noProof/>
                <w:sz w:val="24"/>
                <w:szCs w:val="24"/>
                <w:lang w:eastAsia="en-US"/>
              </w:rPr>
              <w:t>VI. Descrierea tuturor efectelor semnificative posibile asupra mediului ale proiectului, in limita informatiilor disponibile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_Toc5367011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26</w:t>
            </w:r>
            <w:r w:rsidR="008C0A42" w:rsidRPr="00EB2AE9">
              <w:rPr>
                <w:noProof/>
                <w:webHidden/>
                <w:sz w:val="24"/>
                <w:szCs w:val="24"/>
              </w:rPr>
              <w:fldChar w:fldCharType="end"/>
            </w:r>
          </w:hyperlink>
        </w:p>
        <w:p w14:paraId="34E41DFD" w14:textId="77777777" w:rsidR="008C0A42" w:rsidRPr="00EB2AE9" w:rsidRDefault="00242934" w:rsidP="00242934">
          <w:pPr>
            <w:pStyle w:val="TOC3"/>
            <w:tabs>
              <w:tab w:val="right" w:leader="dot" w:pos="9017"/>
            </w:tabs>
            <w:spacing w:after="0"/>
            <w:ind w:left="0"/>
            <w:jc w:val="both"/>
            <w:rPr>
              <w:noProof/>
              <w:sz w:val="24"/>
              <w:szCs w:val="24"/>
            </w:rPr>
          </w:pPr>
          <w:hyperlink w:anchor="_Toc5367012" w:history="1">
            <w:r w:rsidR="008C0A42" w:rsidRPr="00EB2AE9">
              <w:rPr>
                <w:rStyle w:val="Hyperlink"/>
                <w:rFonts w:cstheme="minorHAnsi"/>
                <w:noProof/>
                <w:sz w:val="24"/>
                <w:szCs w:val="24"/>
              </w:rPr>
              <w:t>A. Surse de poluanti si instalatii pentru retinerea, evacuarea si dispersia poluantilor in mediu:</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_Toc5367012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26</w:t>
            </w:r>
            <w:r w:rsidR="008C0A42" w:rsidRPr="00EB2AE9">
              <w:rPr>
                <w:noProof/>
                <w:webHidden/>
                <w:sz w:val="24"/>
                <w:szCs w:val="24"/>
              </w:rPr>
              <w:fldChar w:fldCharType="end"/>
            </w:r>
          </w:hyperlink>
        </w:p>
        <w:p w14:paraId="2E5F41E3" w14:textId="77777777" w:rsidR="008C0A42" w:rsidRPr="00EB2AE9" w:rsidRDefault="00242934" w:rsidP="00242934">
          <w:pPr>
            <w:pStyle w:val="TOC3"/>
            <w:tabs>
              <w:tab w:val="right" w:leader="dot" w:pos="9017"/>
            </w:tabs>
            <w:spacing w:after="0"/>
            <w:ind w:left="0"/>
            <w:jc w:val="both"/>
            <w:rPr>
              <w:noProof/>
              <w:sz w:val="24"/>
              <w:szCs w:val="24"/>
            </w:rPr>
          </w:pPr>
          <w:hyperlink w:anchor="_Toc5367013" w:history="1">
            <w:r w:rsidR="008C0A42" w:rsidRPr="00EB2AE9">
              <w:rPr>
                <w:rStyle w:val="Hyperlink"/>
                <w:rFonts w:cstheme="minorHAnsi"/>
                <w:noProof/>
                <w:sz w:val="24"/>
                <w:szCs w:val="24"/>
              </w:rPr>
              <w:t>a. Protectia calitatii apelor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_Toc5367013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26</w:t>
            </w:r>
            <w:r w:rsidR="008C0A42" w:rsidRPr="00EB2AE9">
              <w:rPr>
                <w:noProof/>
                <w:webHidden/>
                <w:sz w:val="24"/>
                <w:szCs w:val="24"/>
              </w:rPr>
              <w:fldChar w:fldCharType="end"/>
            </w:r>
          </w:hyperlink>
        </w:p>
        <w:p w14:paraId="176F662D" w14:textId="77777777" w:rsidR="008C0A42" w:rsidRPr="00EB2AE9" w:rsidRDefault="00242934" w:rsidP="00242934">
          <w:pPr>
            <w:pStyle w:val="TOC3"/>
            <w:tabs>
              <w:tab w:val="right" w:leader="dot" w:pos="9017"/>
            </w:tabs>
            <w:spacing w:after="0"/>
            <w:ind w:left="0"/>
            <w:jc w:val="both"/>
            <w:rPr>
              <w:noProof/>
              <w:sz w:val="24"/>
              <w:szCs w:val="24"/>
            </w:rPr>
          </w:pPr>
          <w:hyperlink w:anchor="_Toc5367014" w:history="1">
            <w:r w:rsidR="008C0A42" w:rsidRPr="00EB2AE9">
              <w:rPr>
                <w:rStyle w:val="Hyperlink"/>
                <w:rFonts w:cstheme="minorHAnsi"/>
                <w:noProof/>
                <w:sz w:val="24"/>
                <w:szCs w:val="24"/>
              </w:rPr>
              <w:t>b. Protectia aerului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_Toc5367014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27</w:t>
            </w:r>
            <w:r w:rsidR="008C0A42" w:rsidRPr="00EB2AE9">
              <w:rPr>
                <w:noProof/>
                <w:webHidden/>
                <w:sz w:val="24"/>
                <w:szCs w:val="24"/>
              </w:rPr>
              <w:fldChar w:fldCharType="end"/>
            </w:r>
          </w:hyperlink>
        </w:p>
        <w:p w14:paraId="27AF957B" w14:textId="77777777" w:rsidR="008C0A42" w:rsidRPr="00EB2AE9" w:rsidRDefault="00242934" w:rsidP="00242934">
          <w:pPr>
            <w:pStyle w:val="TOC3"/>
            <w:tabs>
              <w:tab w:val="right" w:leader="dot" w:pos="9017"/>
            </w:tabs>
            <w:spacing w:after="0"/>
            <w:ind w:left="0"/>
            <w:jc w:val="both"/>
            <w:rPr>
              <w:noProof/>
              <w:sz w:val="24"/>
              <w:szCs w:val="24"/>
            </w:rPr>
          </w:pPr>
          <w:hyperlink w:anchor="_Toc5367015" w:history="1">
            <w:r w:rsidR="008C0A42" w:rsidRPr="00EB2AE9">
              <w:rPr>
                <w:rStyle w:val="Hyperlink"/>
                <w:rFonts w:cstheme="minorHAnsi"/>
                <w:noProof/>
                <w:sz w:val="24"/>
                <w:szCs w:val="24"/>
              </w:rPr>
              <w:t>c. Protectia impotriva zgomotului si vibratiilor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_Toc5367015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29</w:t>
            </w:r>
            <w:r w:rsidR="008C0A42" w:rsidRPr="00EB2AE9">
              <w:rPr>
                <w:noProof/>
                <w:webHidden/>
                <w:sz w:val="24"/>
                <w:szCs w:val="24"/>
              </w:rPr>
              <w:fldChar w:fldCharType="end"/>
            </w:r>
          </w:hyperlink>
        </w:p>
        <w:p w14:paraId="16064DF4" w14:textId="77777777" w:rsidR="008C0A42" w:rsidRPr="00EB2AE9" w:rsidRDefault="00242934" w:rsidP="00242934">
          <w:pPr>
            <w:pStyle w:val="TOC3"/>
            <w:tabs>
              <w:tab w:val="right" w:leader="dot" w:pos="9017"/>
            </w:tabs>
            <w:spacing w:after="0"/>
            <w:ind w:left="0"/>
            <w:jc w:val="both"/>
            <w:rPr>
              <w:noProof/>
              <w:sz w:val="24"/>
              <w:szCs w:val="24"/>
            </w:rPr>
          </w:pPr>
          <w:hyperlink w:anchor="_Toc5367016" w:history="1">
            <w:r w:rsidR="008C0A42" w:rsidRPr="00EB2AE9">
              <w:rPr>
                <w:rStyle w:val="Hyperlink"/>
                <w:rFonts w:cstheme="minorHAnsi"/>
                <w:noProof/>
                <w:sz w:val="24"/>
                <w:szCs w:val="24"/>
              </w:rPr>
              <w:t>d. Protectia impotriva radiatiilor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_Toc5367016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31</w:t>
            </w:r>
            <w:r w:rsidR="008C0A42" w:rsidRPr="00EB2AE9">
              <w:rPr>
                <w:noProof/>
                <w:webHidden/>
                <w:sz w:val="24"/>
                <w:szCs w:val="24"/>
              </w:rPr>
              <w:fldChar w:fldCharType="end"/>
            </w:r>
          </w:hyperlink>
        </w:p>
        <w:p w14:paraId="0AE93AF2" w14:textId="77777777" w:rsidR="008C0A42" w:rsidRPr="00EB2AE9" w:rsidRDefault="00242934" w:rsidP="00242934">
          <w:pPr>
            <w:pStyle w:val="TOC3"/>
            <w:tabs>
              <w:tab w:val="right" w:leader="dot" w:pos="9017"/>
            </w:tabs>
            <w:spacing w:after="0"/>
            <w:ind w:left="0"/>
            <w:jc w:val="both"/>
            <w:rPr>
              <w:noProof/>
              <w:sz w:val="24"/>
              <w:szCs w:val="24"/>
            </w:rPr>
          </w:pPr>
          <w:hyperlink w:anchor="_Toc5367017" w:history="1">
            <w:r w:rsidR="008C0A42" w:rsidRPr="00EB2AE9">
              <w:rPr>
                <w:rStyle w:val="Hyperlink"/>
                <w:rFonts w:cstheme="minorHAnsi"/>
                <w:noProof/>
                <w:sz w:val="24"/>
                <w:szCs w:val="24"/>
              </w:rPr>
              <w:t>e. Protectia solului si a subsolului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_Toc5367017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31</w:t>
            </w:r>
            <w:r w:rsidR="008C0A42" w:rsidRPr="00EB2AE9">
              <w:rPr>
                <w:noProof/>
                <w:webHidden/>
                <w:sz w:val="24"/>
                <w:szCs w:val="24"/>
              </w:rPr>
              <w:fldChar w:fldCharType="end"/>
            </w:r>
          </w:hyperlink>
        </w:p>
        <w:p w14:paraId="30871D52" w14:textId="77777777" w:rsidR="008C0A42" w:rsidRPr="00EB2AE9" w:rsidRDefault="00242934" w:rsidP="00242934">
          <w:pPr>
            <w:pStyle w:val="TOC3"/>
            <w:tabs>
              <w:tab w:val="right" w:leader="dot" w:pos="9017"/>
            </w:tabs>
            <w:spacing w:after="0"/>
            <w:ind w:left="0"/>
            <w:jc w:val="both"/>
            <w:rPr>
              <w:noProof/>
              <w:sz w:val="24"/>
              <w:szCs w:val="24"/>
            </w:rPr>
          </w:pPr>
          <w:hyperlink w:anchor="_Toc5367018" w:history="1">
            <w:r w:rsidR="008C0A42" w:rsidRPr="00EB2AE9">
              <w:rPr>
                <w:rStyle w:val="Hyperlink"/>
                <w:rFonts w:cstheme="minorHAnsi"/>
                <w:noProof/>
                <w:sz w:val="24"/>
                <w:szCs w:val="24"/>
              </w:rPr>
              <w:t>f. Protectia ecosistemelor terestre si acvatice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_Toc5367018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32</w:t>
            </w:r>
            <w:r w:rsidR="008C0A42" w:rsidRPr="00EB2AE9">
              <w:rPr>
                <w:noProof/>
                <w:webHidden/>
                <w:sz w:val="24"/>
                <w:szCs w:val="24"/>
              </w:rPr>
              <w:fldChar w:fldCharType="end"/>
            </w:r>
          </w:hyperlink>
        </w:p>
        <w:p w14:paraId="4A7CB099" w14:textId="77777777" w:rsidR="008C0A42" w:rsidRPr="00EB2AE9" w:rsidRDefault="00242934" w:rsidP="00242934">
          <w:pPr>
            <w:pStyle w:val="TOC3"/>
            <w:tabs>
              <w:tab w:val="right" w:leader="dot" w:pos="9017"/>
            </w:tabs>
            <w:spacing w:after="0"/>
            <w:ind w:left="0"/>
            <w:jc w:val="both"/>
            <w:rPr>
              <w:noProof/>
              <w:sz w:val="24"/>
              <w:szCs w:val="24"/>
            </w:rPr>
          </w:pPr>
          <w:hyperlink w:anchor="_Toc5367019" w:history="1">
            <w:r w:rsidR="008C0A42" w:rsidRPr="00EB2AE9">
              <w:rPr>
                <w:rStyle w:val="Hyperlink"/>
                <w:rFonts w:cstheme="minorHAnsi"/>
                <w:noProof/>
                <w:sz w:val="24"/>
                <w:szCs w:val="24"/>
              </w:rPr>
              <w:t>g. Protectia asezarilor umane si a altor obiective de interes public</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_Toc5367019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33</w:t>
            </w:r>
            <w:r w:rsidR="008C0A42" w:rsidRPr="00EB2AE9">
              <w:rPr>
                <w:noProof/>
                <w:webHidden/>
                <w:sz w:val="24"/>
                <w:szCs w:val="24"/>
              </w:rPr>
              <w:fldChar w:fldCharType="end"/>
            </w:r>
          </w:hyperlink>
        </w:p>
        <w:p w14:paraId="2C8FC74F" w14:textId="77777777" w:rsidR="008C0A42" w:rsidRPr="00EB2AE9" w:rsidRDefault="00242934" w:rsidP="00242934">
          <w:pPr>
            <w:pStyle w:val="TOC3"/>
            <w:tabs>
              <w:tab w:val="right" w:leader="dot" w:pos="9017"/>
            </w:tabs>
            <w:spacing w:after="0"/>
            <w:ind w:left="0"/>
            <w:jc w:val="both"/>
            <w:rPr>
              <w:noProof/>
              <w:sz w:val="24"/>
              <w:szCs w:val="24"/>
            </w:rPr>
          </w:pPr>
          <w:hyperlink w:anchor="_Toc5367020" w:history="1">
            <w:r w:rsidR="008C0A42" w:rsidRPr="00EB2AE9">
              <w:rPr>
                <w:rStyle w:val="Hyperlink"/>
                <w:rFonts w:cstheme="minorHAnsi"/>
                <w:noProof/>
                <w:sz w:val="24"/>
                <w:szCs w:val="24"/>
              </w:rPr>
              <w:t>h. Prevenirea si gestionarea deseurilor generate pe amplasament in timpul realizarii proiectului/in timpul exploatarii, inclusiv eliminarea</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_Toc5367020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34</w:t>
            </w:r>
            <w:r w:rsidR="008C0A42" w:rsidRPr="00EB2AE9">
              <w:rPr>
                <w:noProof/>
                <w:webHidden/>
                <w:sz w:val="24"/>
                <w:szCs w:val="24"/>
              </w:rPr>
              <w:fldChar w:fldCharType="end"/>
            </w:r>
          </w:hyperlink>
        </w:p>
        <w:p w14:paraId="22DDE07E" w14:textId="77777777" w:rsidR="008C0A42" w:rsidRPr="00EB2AE9" w:rsidRDefault="00242934" w:rsidP="00242934">
          <w:pPr>
            <w:pStyle w:val="TOC3"/>
            <w:tabs>
              <w:tab w:val="right" w:leader="dot" w:pos="9017"/>
            </w:tabs>
            <w:spacing w:after="0"/>
            <w:ind w:left="0"/>
            <w:jc w:val="both"/>
            <w:rPr>
              <w:noProof/>
              <w:sz w:val="24"/>
              <w:szCs w:val="24"/>
            </w:rPr>
          </w:pPr>
          <w:hyperlink w:anchor="_Toc5367021" w:history="1">
            <w:r w:rsidR="008C0A42" w:rsidRPr="00EB2AE9">
              <w:rPr>
                <w:rStyle w:val="Hyperlink"/>
                <w:rFonts w:cstheme="minorHAnsi"/>
                <w:noProof/>
                <w:sz w:val="24"/>
                <w:szCs w:val="24"/>
              </w:rPr>
              <w:t>i. Gospodarirea substantelor si preparatelor chimice periculoase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_Toc5367021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37</w:t>
            </w:r>
            <w:r w:rsidR="008C0A42" w:rsidRPr="00EB2AE9">
              <w:rPr>
                <w:noProof/>
                <w:webHidden/>
                <w:sz w:val="24"/>
                <w:szCs w:val="24"/>
              </w:rPr>
              <w:fldChar w:fldCharType="end"/>
            </w:r>
          </w:hyperlink>
        </w:p>
        <w:p w14:paraId="34F9FD7E" w14:textId="77777777" w:rsidR="008C0A42" w:rsidRPr="00EB2AE9" w:rsidRDefault="00242934" w:rsidP="00242934">
          <w:pPr>
            <w:pStyle w:val="TOC3"/>
            <w:tabs>
              <w:tab w:val="right" w:leader="dot" w:pos="9017"/>
            </w:tabs>
            <w:spacing w:after="0"/>
            <w:ind w:left="0"/>
            <w:jc w:val="both"/>
            <w:rPr>
              <w:noProof/>
              <w:sz w:val="24"/>
              <w:szCs w:val="24"/>
            </w:rPr>
          </w:pPr>
          <w:hyperlink w:anchor="_Toc5367022" w:history="1">
            <w:r w:rsidR="008C0A42" w:rsidRPr="00EB2AE9">
              <w:rPr>
                <w:rStyle w:val="Hyperlink"/>
                <w:rFonts w:cstheme="minorHAnsi"/>
                <w:noProof/>
                <w:sz w:val="24"/>
                <w:szCs w:val="24"/>
              </w:rPr>
              <w:t>B. Utilizarea resurselor naturale, în special a solului, a terenurilor, a apei şi a biodiversităţii.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_Toc5367022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38</w:t>
            </w:r>
            <w:r w:rsidR="008C0A42" w:rsidRPr="00EB2AE9">
              <w:rPr>
                <w:noProof/>
                <w:webHidden/>
                <w:sz w:val="24"/>
                <w:szCs w:val="24"/>
              </w:rPr>
              <w:fldChar w:fldCharType="end"/>
            </w:r>
          </w:hyperlink>
        </w:p>
        <w:p w14:paraId="757E9BB1" w14:textId="77777777" w:rsidR="008C0A42" w:rsidRPr="00EB2AE9" w:rsidRDefault="00242934" w:rsidP="00242934">
          <w:pPr>
            <w:pStyle w:val="TOC2"/>
            <w:ind w:left="0"/>
            <w:rPr>
              <w:noProof/>
              <w:sz w:val="24"/>
              <w:szCs w:val="24"/>
            </w:rPr>
          </w:pPr>
          <w:hyperlink w:anchor="_Toc5367023" w:history="1">
            <w:r w:rsidR="008C0A42" w:rsidRPr="00EB2AE9">
              <w:rPr>
                <w:rStyle w:val="Hyperlink"/>
                <w:rFonts w:eastAsia="Times New Roman" w:cstheme="minorHAnsi"/>
                <w:noProof/>
                <w:sz w:val="24"/>
                <w:szCs w:val="24"/>
                <w:lang w:eastAsia="en-US"/>
              </w:rPr>
              <w:t>VII.</w:t>
            </w:r>
            <w:r w:rsidR="008C0A42" w:rsidRPr="00EB2AE9">
              <w:rPr>
                <w:noProof/>
                <w:sz w:val="24"/>
                <w:szCs w:val="24"/>
              </w:rPr>
              <w:tab/>
            </w:r>
            <w:r w:rsidR="008C0A42" w:rsidRPr="00EB2AE9">
              <w:rPr>
                <w:rStyle w:val="Hyperlink"/>
                <w:rFonts w:eastAsia="Times New Roman" w:cstheme="minorHAnsi"/>
                <w:noProof/>
                <w:sz w:val="24"/>
                <w:szCs w:val="24"/>
                <w:lang w:eastAsia="en-US"/>
              </w:rPr>
              <w:t>Descrierea aspectelor de mediu susceptibile a fi afectate în mod semnificativ de proiect</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_Toc5367023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38</w:t>
            </w:r>
            <w:r w:rsidR="008C0A42" w:rsidRPr="00EB2AE9">
              <w:rPr>
                <w:noProof/>
                <w:webHidden/>
                <w:sz w:val="24"/>
                <w:szCs w:val="24"/>
              </w:rPr>
              <w:fldChar w:fldCharType="end"/>
            </w:r>
          </w:hyperlink>
        </w:p>
        <w:p w14:paraId="1527DC1A" w14:textId="77777777" w:rsidR="008C0A42" w:rsidRPr="00EB2AE9" w:rsidRDefault="00242934" w:rsidP="00242934">
          <w:pPr>
            <w:pStyle w:val="TOC2"/>
            <w:ind w:left="0"/>
            <w:rPr>
              <w:noProof/>
              <w:sz w:val="24"/>
              <w:szCs w:val="24"/>
            </w:rPr>
          </w:pPr>
          <w:hyperlink w:anchor="_Toc5367024" w:history="1">
            <w:r w:rsidR="008C0A42" w:rsidRPr="00EB2AE9">
              <w:rPr>
                <w:rStyle w:val="Hyperlink"/>
                <w:rFonts w:eastAsia="Times New Roman" w:cstheme="minorHAnsi"/>
                <w:noProof/>
                <w:sz w:val="24"/>
                <w:szCs w:val="24"/>
                <w:lang w:eastAsia="en-US"/>
              </w:rPr>
              <w:t>VIII. Prevederi pentru monitorizarea mediului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_Toc5367024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40</w:t>
            </w:r>
            <w:r w:rsidR="008C0A42" w:rsidRPr="00EB2AE9">
              <w:rPr>
                <w:noProof/>
                <w:webHidden/>
                <w:sz w:val="24"/>
                <w:szCs w:val="24"/>
              </w:rPr>
              <w:fldChar w:fldCharType="end"/>
            </w:r>
          </w:hyperlink>
        </w:p>
        <w:p w14:paraId="35337C3B" w14:textId="77777777" w:rsidR="008C0A42" w:rsidRPr="00EB2AE9" w:rsidRDefault="00242934" w:rsidP="00242934">
          <w:pPr>
            <w:pStyle w:val="TOC2"/>
            <w:ind w:left="0"/>
            <w:rPr>
              <w:noProof/>
              <w:sz w:val="24"/>
              <w:szCs w:val="24"/>
            </w:rPr>
          </w:pPr>
          <w:hyperlink w:anchor="_Toc5367025" w:history="1">
            <w:r w:rsidR="008C0A42" w:rsidRPr="00EB2AE9">
              <w:rPr>
                <w:rStyle w:val="Hyperlink"/>
                <w:rFonts w:eastAsia="Times New Roman" w:cstheme="minorHAnsi"/>
                <w:noProof/>
                <w:sz w:val="24"/>
                <w:szCs w:val="24"/>
                <w:lang w:eastAsia="en-US"/>
              </w:rPr>
              <w:t>IX. Legatura cu alte acte normative si/sau planuri/programe/strategii/documente de planificare: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_Toc5367025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40</w:t>
            </w:r>
            <w:r w:rsidR="008C0A42" w:rsidRPr="00EB2AE9">
              <w:rPr>
                <w:noProof/>
                <w:webHidden/>
                <w:sz w:val="24"/>
                <w:szCs w:val="24"/>
              </w:rPr>
              <w:fldChar w:fldCharType="end"/>
            </w:r>
          </w:hyperlink>
        </w:p>
        <w:p w14:paraId="1331B269" w14:textId="77777777" w:rsidR="008C0A42" w:rsidRPr="00EB2AE9" w:rsidRDefault="00242934" w:rsidP="00242934">
          <w:pPr>
            <w:pStyle w:val="TOC2"/>
            <w:ind w:left="0"/>
            <w:rPr>
              <w:noProof/>
              <w:sz w:val="24"/>
              <w:szCs w:val="24"/>
            </w:rPr>
          </w:pPr>
          <w:hyperlink w:anchor="_Toc5367026" w:history="1">
            <w:r w:rsidR="008C0A42" w:rsidRPr="00EB2AE9">
              <w:rPr>
                <w:rStyle w:val="Hyperlink"/>
                <w:rFonts w:eastAsia="Times New Roman" w:cstheme="minorHAnsi"/>
                <w:noProof/>
                <w:sz w:val="24"/>
                <w:szCs w:val="24"/>
                <w:lang w:eastAsia="en-US"/>
              </w:rPr>
              <w:t>X. Lucrari necesare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_Toc5367026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41</w:t>
            </w:r>
            <w:r w:rsidR="008C0A42" w:rsidRPr="00EB2AE9">
              <w:rPr>
                <w:noProof/>
                <w:webHidden/>
                <w:sz w:val="24"/>
                <w:szCs w:val="24"/>
              </w:rPr>
              <w:fldChar w:fldCharType="end"/>
            </w:r>
          </w:hyperlink>
        </w:p>
        <w:p w14:paraId="74962ADA" w14:textId="77777777" w:rsidR="008C0A42" w:rsidRPr="00EB2AE9" w:rsidRDefault="00242934" w:rsidP="00242934">
          <w:pPr>
            <w:pStyle w:val="TOC3"/>
            <w:tabs>
              <w:tab w:val="right" w:leader="dot" w:pos="9017"/>
            </w:tabs>
            <w:spacing w:after="0"/>
            <w:ind w:left="0"/>
            <w:jc w:val="both"/>
            <w:rPr>
              <w:noProof/>
              <w:sz w:val="24"/>
              <w:szCs w:val="24"/>
            </w:rPr>
          </w:pPr>
          <w:hyperlink w:anchor="_Toc5367027" w:history="1">
            <w:r w:rsidR="008C0A42" w:rsidRPr="00EB2AE9">
              <w:rPr>
                <w:rStyle w:val="Hyperlink"/>
                <w:rFonts w:cstheme="minorHAnsi"/>
                <w:noProof/>
                <w:sz w:val="24"/>
                <w:szCs w:val="24"/>
              </w:rPr>
              <w:t>Descrierea lucrarilor necesare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_Toc5367027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41</w:t>
            </w:r>
            <w:r w:rsidR="008C0A42" w:rsidRPr="00EB2AE9">
              <w:rPr>
                <w:noProof/>
                <w:webHidden/>
                <w:sz w:val="24"/>
                <w:szCs w:val="24"/>
              </w:rPr>
              <w:fldChar w:fldCharType="end"/>
            </w:r>
          </w:hyperlink>
        </w:p>
        <w:p w14:paraId="3FF6DCB0" w14:textId="77777777" w:rsidR="008C0A42" w:rsidRPr="00EB2AE9" w:rsidRDefault="00242934" w:rsidP="00242934">
          <w:pPr>
            <w:pStyle w:val="TOC3"/>
            <w:tabs>
              <w:tab w:val="right" w:leader="dot" w:pos="9017"/>
            </w:tabs>
            <w:spacing w:after="0"/>
            <w:ind w:left="0"/>
            <w:jc w:val="both"/>
            <w:rPr>
              <w:noProof/>
              <w:sz w:val="24"/>
              <w:szCs w:val="24"/>
            </w:rPr>
          </w:pPr>
          <w:hyperlink w:anchor="_Toc5367028" w:history="1">
            <w:r w:rsidR="008C0A42" w:rsidRPr="00EB2AE9">
              <w:rPr>
                <w:rStyle w:val="Hyperlink"/>
                <w:rFonts w:cstheme="minorHAnsi"/>
                <w:noProof/>
                <w:sz w:val="24"/>
                <w:szCs w:val="24"/>
              </w:rPr>
              <w:t>Localizarea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_Toc5367028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41</w:t>
            </w:r>
            <w:r w:rsidR="008C0A42" w:rsidRPr="00EB2AE9">
              <w:rPr>
                <w:noProof/>
                <w:webHidden/>
                <w:sz w:val="24"/>
                <w:szCs w:val="24"/>
              </w:rPr>
              <w:fldChar w:fldCharType="end"/>
            </w:r>
          </w:hyperlink>
        </w:p>
        <w:p w14:paraId="7C7D3090" w14:textId="77777777" w:rsidR="008C0A42" w:rsidRPr="00EB2AE9" w:rsidRDefault="00242934" w:rsidP="00242934">
          <w:pPr>
            <w:pStyle w:val="TOC3"/>
            <w:tabs>
              <w:tab w:val="right" w:leader="dot" w:pos="9017"/>
            </w:tabs>
            <w:spacing w:after="0"/>
            <w:ind w:left="0"/>
            <w:jc w:val="both"/>
            <w:rPr>
              <w:noProof/>
              <w:sz w:val="24"/>
              <w:szCs w:val="24"/>
            </w:rPr>
          </w:pPr>
          <w:hyperlink w:anchor="_Toc5367029" w:history="1">
            <w:r w:rsidR="008C0A42" w:rsidRPr="00EB2AE9">
              <w:rPr>
                <w:rStyle w:val="Hyperlink"/>
                <w:rFonts w:cstheme="minorHAnsi"/>
                <w:noProof/>
                <w:sz w:val="24"/>
                <w:szCs w:val="24"/>
              </w:rPr>
              <w:t>Descrierea impactului asupra mediului a lucrarilor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_Toc5367029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41</w:t>
            </w:r>
            <w:r w:rsidR="008C0A42" w:rsidRPr="00EB2AE9">
              <w:rPr>
                <w:noProof/>
                <w:webHidden/>
                <w:sz w:val="24"/>
                <w:szCs w:val="24"/>
              </w:rPr>
              <w:fldChar w:fldCharType="end"/>
            </w:r>
          </w:hyperlink>
        </w:p>
        <w:p w14:paraId="69BD0257" w14:textId="77777777" w:rsidR="008C0A42" w:rsidRPr="00EB2AE9" w:rsidRDefault="00242934" w:rsidP="00242934">
          <w:pPr>
            <w:pStyle w:val="TOC3"/>
            <w:tabs>
              <w:tab w:val="right" w:leader="dot" w:pos="9017"/>
            </w:tabs>
            <w:spacing w:after="0"/>
            <w:ind w:left="0"/>
            <w:jc w:val="both"/>
            <w:rPr>
              <w:noProof/>
              <w:sz w:val="24"/>
              <w:szCs w:val="24"/>
            </w:rPr>
          </w:pPr>
          <w:hyperlink w:anchor="_Toc5367030" w:history="1">
            <w:r w:rsidR="008C0A42" w:rsidRPr="00EB2AE9">
              <w:rPr>
                <w:rStyle w:val="Hyperlink"/>
                <w:rFonts w:cstheme="minorHAnsi"/>
                <w:noProof/>
                <w:sz w:val="24"/>
                <w:szCs w:val="24"/>
              </w:rPr>
              <w:t>Surse de poluanti si instalatii pentru retinerea, evacuarea si dispersia poluantilor in mediu in timpul organizarii de santier;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_Toc5367030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42</w:t>
            </w:r>
            <w:r w:rsidR="008C0A42" w:rsidRPr="00EB2AE9">
              <w:rPr>
                <w:noProof/>
                <w:webHidden/>
                <w:sz w:val="24"/>
                <w:szCs w:val="24"/>
              </w:rPr>
              <w:fldChar w:fldCharType="end"/>
            </w:r>
          </w:hyperlink>
        </w:p>
        <w:p w14:paraId="130FB187" w14:textId="77777777" w:rsidR="008C0A42" w:rsidRPr="00EB2AE9" w:rsidRDefault="00242934" w:rsidP="00242934">
          <w:pPr>
            <w:pStyle w:val="TOC3"/>
            <w:tabs>
              <w:tab w:val="right" w:leader="dot" w:pos="9017"/>
            </w:tabs>
            <w:spacing w:after="0"/>
            <w:ind w:left="0"/>
            <w:jc w:val="both"/>
            <w:rPr>
              <w:noProof/>
              <w:sz w:val="24"/>
              <w:szCs w:val="24"/>
            </w:rPr>
          </w:pPr>
          <w:hyperlink w:anchor="_Toc5367031" w:history="1">
            <w:r w:rsidR="008C0A42" w:rsidRPr="00EB2AE9">
              <w:rPr>
                <w:rStyle w:val="Hyperlink"/>
                <w:rFonts w:cstheme="minorHAnsi"/>
                <w:noProof/>
                <w:sz w:val="24"/>
                <w:szCs w:val="24"/>
              </w:rPr>
              <w:t>Dotari si masuri prevazute pentru controlul emisiilor de poluanti in mediu.</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_Toc5367031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42</w:t>
            </w:r>
            <w:r w:rsidR="008C0A42" w:rsidRPr="00EB2AE9">
              <w:rPr>
                <w:noProof/>
                <w:webHidden/>
                <w:sz w:val="24"/>
                <w:szCs w:val="24"/>
              </w:rPr>
              <w:fldChar w:fldCharType="end"/>
            </w:r>
          </w:hyperlink>
        </w:p>
        <w:p w14:paraId="5C1A4D6D" w14:textId="77777777" w:rsidR="008C0A42" w:rsidRPr="00EB2AE9" w:rsidRDefault="00242934" w:rsidP="00242934">
          <w:pPr>
            <w:pStyle w:val="TOC2"/>
            <w:ind w:left="0"/>
            <w:rPr>
              <w:noProof/>
              <w:sz w:val="24"/>
              <w:szCs w:val="24"/>
            </w:rPr>
          </w:pPr>
          <w:hyperlink w:anchor="_Toc5367032" w:history="1">
            <w:r w:rsidR="008C0A42" w:rsidRPr="00EB2AE9">
              <w:rPr>
                <w:rStyle w:val="Hyperlink"/>
                <w:rFonts w:eastAsia="Times New Roman" w:cstheme="minorHAnsi"/>
                <w:noProof/>
                <w:sz w:val="24"/>
                <w:szCs w:val="24"/>
                <w:lang w:eastAsia="en-US"/>
              </w:rPr>
              <w:t>XI. Lucrari de refacere a amplasamentului la finalizarea investitiei, in caz de accidente si/sau la incetarea activitatii, in masura in care aceste informatii sunt disponibile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_Toc5367032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42</w:t>
            </w:r>
            <w:r w:rsidR="008C0A42" w:rsidRPr="00EB2AE9">
              <w:rPr>
                <w:noProof/>
                <w:webHidden/>
                <w:sz w:val="24"/>
                <w:szCs w:val="24"/>
              </w:rPr>
              <w:fldChar w:fldCharType="end"/>
            </w:r>
          </w:hyperlink>
        </w:p>
        <w:p w14:paraId="78193014" w14:textId="77777777" w:rsidR="008C0A42" w:rsidRPr="00EB2AE9" w:rsidRDefault="00242934" w:rsidP="00242934">
          <w:pPr>
            <w:pStyle w:val="TOC2"/>
            <w:ind w:left="0"/>
            <w:rPr>
              <w:noProof/>
              <w:sz w:val="24"/>
              <w:szCs w:val="24"/>
            </w:rPr>
          </w:pPr>
          <w:hyperlink w:anchor="_Toc5367033" w:history="1">
            <w:r w:rsidR="008C0A42" w:rsidRPr="00EB2AE9">
              <w:rPr>
                <w:rStyle w:val="Hyperlink"/>
                <w:rFonts w:eastAsia="Times New Roman" w:cstheme="minorHAnsi"/>
                <w:noProof/>
                <w:sz w:val="24"/>
                <w:szCs w:val="24"/>
                <w:lang w:eastAsia="en-US"/>
              </w:rPr>
              <w:t>XII. Anexe - piese desenate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_Toc5367033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44</w:t>
            </w:r>
            <w:r w:rsidR="008C0A42" w:rsidRPr="00EB2AE9">
              <w:rPr>
                <w:noProof/>
                <w:webHidden/>
                <w:sz w:val="24"/>
                <w:szCs w:val="24"/>
              </w:rPr>
              <w:fldChar w:fldCharType="end"/>
            </w:r>
          </w:hyperlink>
        </w:p>
        <w:p w14:paraId="7956552A" w14:textId="77777777" w:rsidR="008C0A42" w:rsidRPr="00EB2AE9" w:rsidRDefault="00242934" w:rsidP="00242934">
          <w:pPr>
            <w:pStyle w:val="TOC2"/>
            <w:ind w:left="0"/>
            <w:rPr>
              <w:noProof/>
              <w:sz w:val="24"/>
              <w:szCs w:val="24"/>
            </w:rPr>
          </w:pPr>
          <w:hyperlink w:anchor="_Toc5367034" w:history="1">
            <w:r w:rsidR="008C0A42" w:rsidRPr="00EB2AE9">
              <w:rPr>
                <w:rStyle w:val="Hyperlink"/>
                <w:rFonts w:eastAsia="Times New Roman" w:cstheme="minorHAnsi"/>
                <w:noProof/>
                <w:sz w:val="24"/>
                <w:szCs w:val="24"/>
                <w:lang w:eastAsia="en-US"/>
              </w:rPr>
              <w:t>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următoarele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_Toc5367034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44</w:t>
            </w:r>
            <w:r w:rsidR="008C0A42" w:rsidRPr="00EB2AE9">
              <w:rPr>
                <w:noProof/>
                <w:webHidden/>
                <w:sz w:val="24"/>
                <w:szCs w:val="24"/>
              </w:rPr>
              <w:fldChar w:fldCharType="end"/>
            </w:r>
          </w:hyperlink>
        </w:p>
        <w:p w14:paraId="000E2DAA" w14:textId="3D918C36" w:rsidR="008C0A42" w:rsidRPr="00EB2AE9" w:rsidRDefault="00242934" w:rsidP="00242934">
          <w:pPr>
            <w:pStyle w:val="TOC3"/>
            <w:tabs>
              <w:tab w:val="right" w:leader="dot" w:pos="9017"/>
            </w:tabs>
            <w:spacing w:after="0"/>
            <w:ind w:left="0"/>
            <w:jc w:val="both"/>
            <w:rPr>
              <w:noProof/>
              <w:sz w:val="24"/>
              <w:szCs w:val="24"/>
            </w:rPr>
          </w:pPr>
          <w:hyperlink w:anchor="_Toc5367035" w:history="1">
            <w:r w:rsidR="008C0A42" w:rsidRPr="00EB2AE9">
              <w:rPr>
                <w:rStyle w:val="Hyperlink"/>
                <w:rFonts w:cstheme="minorHAnsi"/>
                <w:noProof/>
                <w:sz w:val="24"/>
                <w:szCs w:val="24"/>
              </w:rPr>
              <w:t>a</w:t>
            </w:r>
            <w:r w:rsidR="00051C3A">
              <w:rPr>
                <w:rStyle w:val="Hyperlink"/>
                <w:rFonts w:cstheme="minorHAnsi"/>
                <w:noProof/>
                <w:sz w:val="24"/>
                <w:szCs w:val="24"/>
              </w:rPr>
              <w:t>)</w:t>
            </w:r>
            <w:r w:rsidR="008C0A42" w:rsidRPr="00EB2AE9">
              <w:rPr>
                <w:rStyle w:val="Hyperlink"/>
                <w:rFonts w:cstheme="minorHAnsi"/>
                <w:noProof/>
                <w:sz w:val="24"/>
                <w:szCs w:val="24"/>
              </w:rPr>
              <w:t xml:space="preserve"> descrierea succintă a proiectului şi distanta fata de aria naturală protejată de interes comunitar, precum şi coordonatele geografice (Stereo 70</w:t>
            </w:r>
            <w:r w:rsidR="00051C3A">
              <w:rPr>
                <w:rStyle w:val="Hyperlink"/>
                <w:rFonts w:cstheme="minorHAnsi"/>
                <w:noProof/>
                <w:sz w:val="24"/>
                <w:szCs w:val="24"/>
              </w:rPr>
              <w:t>)</w:t>
            </w:r>
            <w:r w:rsidR="008C0A42" w:rsidRPr="00EB2AE9">
              <w:rPr>
                <w:rStyle w:val="Hyperlink"/>
                <w:rFonts w:cstheme="minorHAnsi"/>
                <w:noProof/>
                <w:sz w:val="24"/>
                <w:szCs w:val="24"/>
              </w:rPr>
              <w:t xml:space="preserve"> ale amplasamentului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_Toc5367035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44</w:t>
            </w:r>
            <w:r w:rsidR="008C0A42" w:rsidRPr="00EB2AE9">
              <w:rPr>
                <w:noProof/>
                <w:webHidden/>
                <w:sz w:val="24"/>
                <w:szCs w:val="24"/>
              </w:rPr>
              <w:fldChar w:fldCharType="end"/>
            </w:r>
          </w:hyperlink>
        </w:p>
        <w:p w14:paraId="3AFA7A8C" w14:textId="4B8D8569" w:rsidR="008C0A42" w:rsidRPr="00EB2AE9" w:rsidRDefault="00242934" w:rsidP="00242934">
          <w:pPr>
            <w:pStyle w:val="TOC3"/>
            <w:tabs>
              <w:tab w:val="right" w:leader="dot" w:pos="9017"/>
            </w:tabs>
            <w:spacing w:after="0"/>
            <w:ind w:left="0"/>
            <w:jc w:val="both"/>
            <w:rPr>
              <w:noProof/>
              <w:sz w:val="24"/>
              <w:szCs w:val="24"/>
            </w:rPr>
          </w:pPr>
          <w:hyperlink w:anchor="_Toc5367036" w:history="1">
            <w:r w:rsidR="008C0A42" w:rsidRPr="00EB2AE9">
              <w:rPr>
                <w:rStyle w:val="Hyperlink"/>
                <w:rFonts w:cstheme="minorHAnsi"/>
                <w:noProof/>
                <w:sz w:val="24"/>
                <w:szCs w:val="24"/>
              </w:rPr>
              <w:t>b</w:t>
            </w:r>
            <w:r w:rsidR="00051C3A">
              <w:rPr>
                <w:rStyle w:val="Hyperlink"/>
                <w:rFonts w:cstheme="minorHAnsi"/>
                <w:noProof/>
                <w:sz w:val="24"/>
                <w:szCs w:val="24"/>
              </w:rPr>
              <w:t>)</w:t>
            </w:r>
            <w:r w:rsidR="008C0A42" w:rsidRPr="00EB2AE9">
              <w:rPr>
                <w:rStyle w:val="Hyperlink"/>
                <w:rFonts w:cstheme="minorHAnsi"/>
                <w:noProof/>
                <w:sz w:val="24"/>
                <w:szCs w:val="24"/>
              </w:rPr>
              <w:t xml:space="preserve"> Numele şi codul ariei naturale protejate de interes comunitar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_Toc5367036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44</w:t>
            </w:r>
            <w:r w:rsidR="008C0A42" w:rsidRPr="00EB2AE9">
              <w:rPr>
                <w:noProof/>
                <w:webHidden/>
                <w:sz w:val="24"/>
                <w:szCs w:val="24"/>
              </w:rPr>
              <w:fldChar w:fldCharType="end"/>
            </w:r>
          </w:hyperlink>
        </w:p>
        <w:p w14:paraId="363C11A5" w14:textId="3BC77A4C" w:rsidR="008C0A42" w:rsidRPr="00EB2AE9" w:rsidRDefault="00242934" w:rsidP="00242934">
          <w:pPr>
            <w:pStyle w:val="TOC3"/>
            <w:tabs>
              <w:tab w:val="right" w:leader="dot" w:pos="9017"/>
            </w:tabs>
            <w:spacing w:after="0"/>
            <w:ind w:left="0"/>
            <w:jc w:val="both"/>
            <w:rPr>
              <w:noProof/>
              <w:sz w:val="24"/>
              <w:szCs w:val="24"/>
            </w:rPr>
          </w:pPr>
          <w:hyperlink w:anchor="_Toc5367037" w:history="1">
            <w:r w:rsidR="008C0A42" w:rsidRPr="00EB2AE9">
              <w:rPr>
                <w:rStyle w:val="Hyperlink"/>
                <w:rFonts w:cstheme="minorHAnsi"/>
                <w:noProof/>
                <w:sz w:val="24"/>
                <w:szCs w:val="24"/>
              </w:rPr>
              <w:t>c</w:t>
            </w:r>
            <w:r w:rsidR="00051C3A">
              <w:rPr>
                <w:rStyle w:val="Hyperlink"/>
                <w:rFonts w:cstheme="minorHAnsi"/>
                <w:noProof/>
                <w:sz w:val="24"/>
                <w:szCs w:val="24"/>
              </w:rPr>
              <w:t>)</w:t>
            </w:r>
            <w:r w:rsidR="008C0A42" w:rsidRPr="00EB2AE9">
              <w:rPr>
                <w:rStyle w:val="Hyperlink"/>
                <w:rFonts w:cstheme="minorHAnsi"/>
                <w:noProof/>
                <w:sz w:val="24"/>
                <w:szCs w:val="24"/>
              </w:rPr>
              <w:t xml:space="preserve"> Prezenţa şi efectivele/suprafeţele acoperite de specii şi habitate de interes comunitar în zona proiectului;</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_Toc5367037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44</w:t>
            </w:r>
            <w:r w:rsidR="008C0A42" w:rsidRPr="00EB2AE9">
              <w:rPr>
                <w:noProof/>
                <w:webHidden/>
                <w:sz w:val="24"/>
                <w:szCs w:val="24"/>
              </w:rPr>
              <w:fldChar w:fldCharType="end"/>
            </w:r>
          </w:hyperlink>
        </w:p>
        <w:p w14:paraId="397DC4AD" w14:textId="443B3C83" w:rsidR="008C0A42" w:rsidRPr="00EB2AE9" w:rsidRDefault="00242934" w:rsidP="00242934">
          <w:pPr>
            <w:pStyle w:val="TOC3"/>
            <w:tabs>
              <w:tab w:val="right" w:leader="dot" w:pos="9017"/>
            </w:tabs>
            <w:spacing w:after="0"/>
            <w:ind w:left="0"/>
            <w:jc w:val="both"/>
            <w:rPr>
              <w:noProof/>
              <w:sz w:val="24"/>
              <w:szCs w:val="24"/>
            </w:rPr>
          </w:pPr>
          <w:hyperlink w:anchor="_Toc5367038" w:history="1">
            <w:r w:rsidR="008C0A42" w:rsidRPr="00EB2AE9">
              <w:rPr>
                <w:rStyle w:val="Hyperlink"/>
                <w:rFonts w:cstheme="minorHAnsi"/>
                <w:noProof/>
                <w:sz w:val="24"/>
                <w:szCs w:val="24"/>
              </w:rPr>
              <w:t>d</w:t>
            </w:r>
            <w:r w:rsidR="00051C3A">
              <w:rPr>
                <w:rStyle w:val="Hyperlink"/>
                <w:rFonts w:cstheme="minorHAnsi"/>
                <w:noProof/>
                <w:sz w:val="24"/>
                <w:szCs w:val="24"/>
              </w:rPr>
              <w:t>)</w:t>
            </w:r>
            <w:r w:rsidR="008C0A42" w:rsidRPr="00EB2AE9">
              <w:rPr>
                <w:rStyle w:val="Hyperlink"/>
                <w:rFonts w:cstheme="minorHAnsi"/>
                <w:noProof/>
                <w:sz w:val="24"/>
                <w:szCs w:val="24"/>
              </w:rPr>
              <w:t xml:space="preserve"> Justificarea dacă proiectul propus nu are legătură directă cu sau nu este necesar pentru managementul conservării ariei naturale protejate de interes comunitar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_Toc5367038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44</w:t>
            </w:r>
            <w:r w:rsidR="008C0A42" w:rsidRPr="00EB2AE9">
              <w:rPr>
                <w:noProof/>
                <w:webHidden/>
                <w:sz w:val="24"/>
                <w:szCs w:val="24"/>
              </w:rPr>
              <w:fldChar w:fldCharType="end"/>
            </w:r>
          </w:hyperlink>
        </w:p>
        <w:p w14:paraId="28EF039B" w14:textId="5BB4C4B7" w:rsidR="008C0A42" w:rsidRPr="00EB2AE9" w:rsidRDefault="00242934" w:rsidP="00242934">
          <w:pPr>
            <w:pStyle w:val="TOC3"/>
            <w:tabs>
              <w:tab w:val="right" w:leader="dot" w:pos="9017"/>
            </w:tabs>
            <w:spacing w:after="0"/>
            <w:ind w:left="0"/>
            <w:jc w:val="both"/>
            <w:rPr>
              <w:noProof/>
              <w:sz w:val="24"/>
              <w:szCs w:val="24"/>
            </w:rPr>
          </w:pPr>
          <w:hyperlink w:anchor="_Toc5367039" w:history="1">
            <w:r w:rsidR="008C0A42" w:rsidRPr="00EB2AE9">
              <w:rPr>
                <w:rStyle w:val="Hyperlink"/>
                <w:rFonts w:cstheme="minorHAnsi"/>
                <w:noProof/>
                <w:sz w:val="24"/>
                <w:szCs w:val="24"/>
              </w:rPr>
              <w:t>e</w:t>
            </w:r>
            <w:r w:rsidR="00051C3A">
              <w:rPr>
                <w:rStyle w:val="Hyperlink"/>
                <w:rFonts w:cstheme="minorHAnsi"/>
                <w:noProof/>
                <w:sz w:val="24"/>
                <w:szCs w:val="24"/>
              </w:rPr>
              <w:t>)</w:t>
            </w:r>
            <w:r w:rsidR="008C0A42" w:rsidRPr="00EB2AE9">
              <w:rPr>
                <w:rStyle w:val="Hyperlink"/>
                <w:rFonts w:cstheme="minorHAnsi"/>
                <w:noProof/>
                <w:sz w:val="24"/>
                <w:szCs w:val="24"/>
              </w:rPr>
              <w:t xml:space="preserve"> estimarea impactului potenţial al proiectului asupra speciilor şi habitatelor din aria naturală protejată de interes comunitar</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_Toc5367039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44</w:t>
            </w:r>
            <w:r w:rsidR="008C0A42" w:rsidRPr="00EB2AE9">
              <w:rPr>
                <w:noProof/>
                <w:webHidden/>
                <w:sz w:val="24"/>
                <w:szCs w:val="24"/>
              </w:rPr>
              <w:fldChar w:fldCharType="end"/>
            </w:r>
          </w:hyperlink>
        </w:p>
        <w:p w14:paraId="746A1437" w14:textId="274FCFFA" w:rsidR="008C0A42" w:rsidRPr="00EB2AE9" w:rsidRDefault="00242934" w:rsidP="00242934">
          <w:pPr>
            <w:pStyle w:val="TOC3"/>
            <w:tabs>
              <w:tab w:val="right" w:leader="dot" w:pos="9017"/>
            </w:tabs>
            <w:spacing w:after="0"/>
            <w:ind w:left="0"/>
            <w:jc w:val="both"/>
            <w:rPr>
              <w:noProof/>
              <w:sz w:val="24"/>
              <w:szCs w:val="24"/>
            </w:rPr>
          </w:pPr>
          <w:hyperlink w:anchor="_Toc5367040" w:history="1">
            <w:r w:rsidR="008C0A42" w:rsidRPr="00EB2AE9">
              <w:rPr>
                <w:rStyle w:val="Hyperlink"/>
                <w:rFonts w:cstheme="minorHAnsi"/>
                <w:noProof/>
                <w:sz w:val="24"/>
                <w:szCs w:val="24"/>
              </w:rPr>
              <w:t>f</w:t>
            </w:r>
            <w:r w:rsidR="00051C3A">
              <w:rPr>
                <w:rStyle w:val="Hyperlink"/>
                <w:rFonts w:cstheme="minorHAnsi"/>
                <w:noProof/>
                <w:sz w:val="24"/>
                <w:szCs w:val="24"/>
              </w:rPr>
              <w:t>)</w:t>
            </w:r>
            <w:r w:rsidR="008C0A42" w:rsidRPr="00EB2AE9">
              <w:rPr>
                <w:rStyle w:val="Hyperlink"/>
                <w:rFonts w:cstheme="minorHAnsi"/>
                <w:noProof/>
                <w:sz w:val="24"/>
                <w:szCs w:val="24"/>
              </w:rPr>
              <w:t xml:space="preserve"> Alte informaţii prevăzute în legislaţia în vigoare.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_Toc5367040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44</w:t>
            </w:r>
            <w:r w:rsidR="008C0A42" w:rsidRPr="00EB2AE9">
              <w:rPr>
                <w:noProof/>
                <w:webHidden/>
                <w:sz w:val="24"/>
                <w:szCs w:val="24"/>
              </w:rPr>
              <w:fldChar w:fldCharType="end"/>
            </w:r>
          </w:hyperlink>
        </w:p>
        <w:p w14:paraId="24968A0D" w14:textId="77777777" w:rsidR="008C0A42" w:rsidRPr="00EB2AE9" w:rsidRDefault="00242934" w:rsidP="00242934">
          <w:pPr>
            <w:pStyle w:val="TOC2"/>
            <w:ind w:left="0"/>
            <w:rPr>
              <w:noProof/>
              <w:sz w:val="24"/>
              <w:szCs w:val="24"/>
            </w:rPr>
          </w:pPr>
          <w:hyperlink w:anchor="_Toc5367041" w:history="1">
            <w:r w:rsidR="008C0A42" w:rsidRPr="00EB2AE9">
              <w:rPr>
                <w:rStyle w:val="Hyperlink"/>
                <w:rFonts w:eastAsia="Times New Roman" w:cstheme="minorHAnsi"/>
                <w:noProof/>
                <w:sz w:val="24"/>
                <w:szCs w:val="24"/>
                <w:lang w:eastAsia="en-US"/>
              </w:rPr>
              <w:t>XIV. Pentru proiectele care se realizează pe ape sau au legătură cu apele, memoriul va fi completat cu următoarele informaţii, preluate din Planurile de management bazinale, actualizate:</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_Toc5367041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45</w:t>
            </w:r>
            <w:r w:rsidR="008C0A42" w:rsidRPr="00EB2AE9">
              <w:rPr>
                <w:noProof/>
                <w:webHidden/>
                <w:sz w:val="24"/>
                <w:szCs w:val="24"/>
              </w:rPr>
              <w:fldChar w:fldCharType="end"/>
            </w:r>
          </w:hyperlink>
        </w:p>
        <w:p w14:paraId="3E3AE92B" w14:textId="77777777" w:rsidR="008C0A42" w:rsidRPr="00EB2AE9" w:rsidRDefault="00242934" w:rsidP="00242934">
          <w:pPr>
            <w:pStyle w:val="TOC2"/>
            <w:ind w:left="0"/>
            <w:rPr>
              <w:noProof/>
              <w:sz w:val="24"/>
              <w:szCs w:val="24"/>
            </w:rPr>
          </w:pPr>
          <w:hyperlink w:anchor="_Toc5367042" w:history="1">
            <w:r w:rsidR="008C0A42" w:rsidRPr="00EB2AE9">
              <w:rPr>
                <w:rStyle w:val="Hyperlink"/>
                <w:rFonts w:eastAsia="Times New Roman" w:cstheme="minorHAnsi"/>
                <w:noProof/>
                <w:sz w:val="24"/>
                <w:szCs w:val="24"/>
                <w:lang w:eastAsia="en-US"/>
              </w:rPr>
              <w:t>XV. Criterii de selecție pentru stabilirea necesităţii efectuării evaluării impactului asupra mediului prevazute in anexa 3 la legea 292/2018</w:t>
            </w:r>
            <w:r w:rsidR="008C0A42" w:rsidRPr="00EB2AE9">
              <w:rPr>
                <w:noProof/>
                <w:webHidden/>
                <w:sz w:val="24"/>
                <w:szCs w:val="24"/>
              </w:rPr>
              <w:tab/>
            </w:r>
            <w:r w:rsidR="008C0A42" w:rsidRPr="00EB2AE9">
              <w:rPr>
                <w:noProof/>
                <w:webHidden/>
                <w:sz w:val="24"/>
                <w:szCs w:val="24"/>
              </w:rPr>
              <w:fldChar w:fldCharType="begin"/>
            </w:r>
            <w:r w:rsidR="008C0A42" w:rsidRPr="00EB2AE9">
              <w:rPr>
                <w:noProof/>
                <w:webHidden/>
                <w:sz w:val="24"/>
                <w:szCs w:val="24"/>
              </w:rPr>
              <w:instrText xml:space="preserve"> PAGEREF _Toc5367042 \h </w:instrText>
            </w:r>
            <w:r w:rsidR="008C0A42" w:rsidRPr="00EB2AE9">
              <w:rPr>
                <w:noProof/>
                <w:webHidden/>
                <w:sz w:val="24"/>
                <w:szCs w:val="24"/>
              </w:rPr>
            </w:r>
            <w:r w:rsidR="008C0A42" w:rsidRPr="00EB2AE9">
              <w:rPr>
                <w:noProof/>
                <w:webHidden/>
                <w:sz w:val="24"/>
                <w:szCs w:val="24"/>
              </w:rPr>
              <w:fldChar w:fldCharType="separate"/>
            </w:r>
            <w:r w:rsidR="00B10C42">
              <w:rPr>
                <w:noProof/>
                <w:webHidden/>
                <w:sz w:val="24"/>
                <w:szCs w:val="24"/>
              </w:rPr>
              <w:t>45</w:t>
            </w:r>
            <w:r w:rsidR="008C0A42" w:rsidRPr="00EB2AE9">
              <w:rPr>
                <w:noProof/>
                <w:webHidden/>
                <w:sz w:val="24"/>
                <w:szCs w:val="24"/>
              </w:rPr>
              <w:fldChar w:fldCharType="end"/>
            </w:r>
          </w:hyperlink>
        </w:p>
        <w:p w14:paraId="750FE54B" w14:textId="77777777" w:rsidR="00720014" w:rsidRPr="00EB2AE9" w:rsidRDefault="00720014" w:rsidP="00242934">
          <w:pPr>
            <w:spacing w:after="0"/>
            <w:jc w:val="both"/>
            <w:rPr>
              <w:sz w:val="24"/>
              <w:szCs w:val="24"/>
            </w:rPr>
          </w:pPr>
          <w:r w:rsidRPr="00EB2AE9">
            <w:rPr>
              <w:b/>
              <w:bCs/>
              <w:noProof/>
              <w:sz w:val="24"/>
              <w:szCs w:val="24"/>
            </w:rPr>
            <w:fldChar w:fldCharType="end"/>
          </w:r>
        </w:p>
      </w:sdtContent>
    </w:sdt>
    <w:p w14:paraId="7DDC63CE" w14:textId="77777777" w:rsidR="006D0F6E" w:rsidRPr="00EB2AE9" w:rsidRDefault="006D0F6E" w:rsidP="00242934">
      <w:pPr>
        <w:spacing w:after="0"/>
        <w:rPr>
          <w:rFonts w:cstheme="minorHAnsi"/>
          <w:b/>
          <w:sz w:val="24"/>
          <w:szCs w:val="24"/>
        </w:rPr>
      </w:pPr>
      <w:r w:rsidRPr="00EB2AE9">
        <w:rPr>
          <w:rFonts w:cstheme="minorHAnsi"/>
          <w:b/>
          <w:sz w:val="24"/>
          <w:szCs w:val="24"/>
        </w:rPr>
        <w:br w:type="page"/>
      </w:r>
    </w:p>
    <w:p w14:paraId="0AEDD5E4" w14:textId="77777777" w:rsidR="006A7A96" w:rsidRPr="00EB2AE9" w:rsidRDefault="00541F9B"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0" w:name="_Toc5366975"/>
      <w:r w:rsidRPr="00EB2AE9">
        <w:rPr>
          <w:rFonts w:asciiTheme="minorHAnsi" w:eastAsia="Times New Roman" w:hAnsiTheme="minorHAnsi" w:cstheme="minorHAnsi"/>
          <w:color w:val="auto"/>
          <w:sz w:val="24"/>
          <w:szCs w:val="24"/>
          <w:lang w:eastAsia="en-US"/>
        </w:rPr>
        <w:lastRenderedPageBreak/>
        <w:t xml:space="preserve">Capitolul I - </w:t>
      </w:r>
      <w:r w:rsidR="00332101" w:rsidRPr="00EB2AE9">
        <w:rPr>
          <w:rFonts w:asciiTheme="minorHAnsi" w:eastAsia="Times New Roman" w:hAnsiTheme="minorHAnsi" w:cstheme="minorHAnsi"/>
          <w:color w:val="auto"/>
          <w:sz w:val="24"/>
          <w:szCs w:val="24"/>
          <w:lang w:eastAsia="en-US"/>
        </w:rPr>
        <w:t xml:space="preserve">  </w:t>
      </w:r>
      <w:r w:rsidR="00A240C4" w:rsidRPr="00EB2AE9">
        <w:rPr>
          <w:rFonts w:asciiTheme="minorHAnsi" w:eastAsia="Times New Roman" w:hAnsiTheme="minorHAnsi" w:cstheme="minorHAnsi"/>
          <w:color w:val="auto"/>
          <w:sz w:val="24"/>
          <w:szCs w:val="24"/>
          <w:lang w:eastAsia="en-US"/>
        </w:rPr>
        <w:t>Denumirea proiectului</w:t>
      </w:r>
      <w:bookmarkEnd w:id="0"/>
    </w:p>
    <w:p w14:paraId="61334FA3" w14:textId="77777777" w:rsidR="006A7A96" w:rsidRPr="00EB2AE9" w:rsidRDefault="006A7A96" w:rsidP="00242934">
      <w:pPr>
        <w:spacing w:after="0"/>
        <w:jc w:val="both"/>
        <w:rPr>
          <w:rFonts w:cstheme="minorHAnsi"/>
          <w:b/>
          <w:sz w:val="24"/>
          <w:szCs w:val="24"/>
        </w:rPr>
      </w:pPr>
    </w:p>
    <w:p w14:paraId="088308D2" w14:textId="24496A90" w:rsidR="00857AB1" w:rsidRPr="00EB2AE9" w:rsidRDefault="000A3F28" w:rsidP="00242934">
      <w:pPr>
        <w:pStyle w:val="NoSpacing"/>
        <w:spacing w:line="276" w:lineRule="auto"/>
        <w:jc w:val="both"/>
        <w:rPr>
          <w:rFonts w:eastAsiaTheme="majorEastAsia" w:cstheme="minorHAnsi"/>
          <w:b/>
          <w:sz w:val="24"/>
          <w:szCs w:val="24"/>
        </w:rPr>
      </w:pPr>
      <w:r w:rsidRPr="00EB2AE9">
        <w:rPr>
          <w:rFonts w:eastAsiaTheme="majorEastAsia" w:cstheme="minorHAnsi"/>
          <w:b/>
          <w:sz w:val="24"/>
          <w:szCs w:val="24"/>
        </w:rPr>
        <w:t>„</w:t>
      </w:r>
      <w:r w:rsidR="002B7256" w:rsidRPr="002B7256">
        <w:rPr>
          <w:rFonts w:cstheme="minorHAnsi"/>
          <w:b/>
          <w:sz w:val="24"/>
          <w:szCs w:val="24"/>
        </w:rPr>
        <w:t>CONSTRUIRE INCUBATOR DE AFACERI D+P+Mez+6E CU DENUMIREA DE „MAST 711”, AMPLASARE RECLAMA LUMINOASA SI TOTEM, ÎMPREJMUIRE TEREN ȘI ORGANIZARE DE ȘANTIER</w:t>
      </w:r>
      <w:r w:rsidRPr="00EB2AE9">
        <w:rPr>
          <w:rFonts w:eastAsiaTheme="majorEastAsia" w:cstheme="minorHAnsi"/>
          <w:b/>
          <w:sz w:val="24"/>
          <w:szCs w:val="24"/>
        </w:rPr>
        <w:t>”</w:t>
      </w:r>
    </w:p>
    <w:p w14:paraId="25F60348" w14:textId="77777777" w:rsidR="000A3F28" w:rsidRPr="00EB2AE9" w:rsidRDefault="000A3F28" w:rsidP="00242934">
      <w:pPr>
        <w:pStyle w:val="NoSpacing"/>
        <w:spacing w:line="276" w:lineRule="auto"/>
        <w:jc w:val="both"/>
        <w:rPr>
          <w:rFonts w:eastAsiaTheme="majorEastAsia" w:cstheme="minorHAnsi"/>
          <w:b/>
          <w:sz w:val="24"/>
          <w:szCs w:val="24"/>
        </w:rPr>
      </w:pPr>
    </w:p>
    <w:p w14:paraId="69E8B453" w14:textId="77777777" w:rsidR="00857AB1" w:rsidRPr="00EB2AE9" w:rsidRDefault="00857AB1"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1" w:name="_Toc5366976"/>
      <w:r w:rsidRPr="00EB2AE9">
        <w:rPr>
          <w:rFonts w:asciiTheme="minorHAnsi" w:eastAsia="Times New Roman" w:hAnsiTheme="minorHAnsi" w:cstheme="minorHAnsi"/>
          <w:color w:val="auto"/>
          <w:sz w:val="24"/>
          <w:szCs w:val="24"/>
          <w:lang w:eastAsia="en-US"/>
        </w:rPr>
        <w:t>Capitolul II -   Titular</w:t>
      </w:r>
      <w:bookmarkEnd w:id="1"/>
    </w:p>
    <w:p w14:paraId="1DE75D59" w14:textId="59049EF9" w:rsidR="002B7256" w:rsidRDefault="008E731F" w:rsidP="00242934">
      <w:pPr>
        <w:spacing w:after="0"/>
        <w:contextualSpacing/>
        <w:jc w:val="both"/>
        <w:rPr>
          <w:rFonts w:cstheme="minorHAnsi"/>
          <w:sz w:val="24"/>
          <w:szCs w:val="24"/>
        </w:rPr>
      </w:pPr>
      <w:r w:rsidRPr="00EB2AE9">
        <w:rPr>
          <w:rFonts w:cstheme="minorHAnsi"/>
          <w:b/>
          <w:sz w:val="24"/>
          <w:szCs w:val="24"/>
        </w:rPr>
        <w:t xml:space="preserve">– </w:t>
      </w:r>
      <w:r w:rsidR="00857AB1" w:rsidRPr="00EB2AE9">
        <w:rPr>
          <w:rFonts w:cstheme="minorHAnsi"/>
          <w:b/>
          <w:sz w:val="24"/>
          <w:szCs w:val="24"/>
        </w:rPr>
        <w:t xml:space="preserve"> numele: </w:t>
      </w:r>
      <w:r w:rsidR="002B7256" w:rsidRPr="002B7256">
        <w:rPr>
          <w:rFonts w:cstheme="minorHAnsi"/>
          <w:sz w:val="24"/>
          <w:szCs w:val="24"/>
        </w:rPr>
        <w:t xml:space="preserve">S.C. MAS PUBLISHING &amp; PARTNERS S.R.L. </w:t>
      </w:r>
      <w:r w:rsidR="002B7256">
        <w:rPr>
          <w:rFonts w:cstheme="minorHAnsi"/>
          <w:sz w:val="24"/>
          <w:szCs w:val="24"/>
        </w:rPr>
        <w:t xml:space="preserve">si </w:t>
      </w:r>
      <w:r w:rsidR="002B7256" w:rsidRPr="002B7256">
        <w:rPr>
          <w:rFonts w:cstheme="minorHAnsi"/>
          <w:sz w:val="24"/>
          <w:szCs w:val="24"/>
        </w:rPr>
        <w:t xml:space="preserve">S.C. TOPOCAD SERV S.R.L. </w:t>
      </w:r>
    </w:p>
    <w:p w14:paraId="7863D1D1" w14:textId="289EE0FE" w:rsidR="00CB7487" w:rsidRPr="00EB2AE9" w:rsidRDefault="00DE5B72" w:rsidP="00242934">
      <w:pPr>
        <w:spacing w:after="0"/>
        <w:contextualSpacing/>
        <w:jc w:val="both"/>
        <w:rPr>
          <w:rFonts w:cstheme="minorHAnsi"/>
          <w:sz w:val="24"/>
          <w:szCs w:val="24"/>
        </w:rPr>
      </w:pPr>
      <w:r w:rsidRPr="00EB2AE9">
        <w:rPr>
          <w:rFonts w:cstheme="minorHAnsi"/>
          <w:b/>
          <w:sz w:val="24"/>
          <w:szCs w:val="24"/>
        </w:rPr>
        <w:t>–</w:t>
      </w:r>
      <w:r w:rsidR="00857AB1" w:rsidRPr="00EB2AE9">
        <w:rPr>
          <w:rFonts w:cstheme="minorHAnsi"/>
          <w:b/>
          <w:sz w:val="24"/>
          <w:szCs w:val="24"/>
        </w:rPr>
        <w:t xml:space="preserve"> adresa </w:t>
      </w:r>
      <w:proofErr w:type="spellStart"/>
      <w:r w:rsidR="00857AB1" w:rsidRPr="00EB2AE9">
        <w:rPr>
          <w:rFonts w:cstheme="minorHAnsi"/>
          <w:b/>
          <w:sz w:val="24"/>
          <w:szCs w:val="24"/>
        </w:rPr>
        <w:t>postala</w:t>
      </w:r>
      <w:proofErr w:type="spellEnd"/>
      <w:r w:rsidR="00857AB1" w:rsidRPr="00EB2AE9">
        <w:rPr>
          <w:rFonts w:cstheme="minorHAnsi"/>
          <w:sz w:val="24"/>
          <w:szCs w:val="24"/>
        </w:rPr>
        <w:t xml:space="preserve">: </w:t>
      </w:r>
      <w:r w:rsidR="00D130D8">
        <w:rPr>
          <w:rFonts w:cstheme="minorHAnsi"/>
          <w:sz w:val="24"/>
          <w:szCs w:val="24"/>
        </w:rPr>
        <w:t>Str. Laic Voda nr. 21m</w:t>
      </w:r>
      <w:r w:rsidR="007F0963" w:rsidRPr="00EB2AE9">
        <w:rPr>
          <w:rFonts w:cstheme="minorHAnsi"/>
          <w:sz w:val="24"/>
          <w:szCs w:val="24"/>
        </w:rPr>
        <w:t xml:space="preserve"> </w:t>
      </w:r>
      <w:r w:rsidR="00476B57" w:rsidRPr="00EB2AE9">
        <w:rPr>
          <w:rFonts w:cstheme="minorHAnsi"/>
          <w:sz w:val="24"/>
          <w:szCs w:val="24"/>
        </w:rPr>
        <w:t>Mun. Constanta</w:t>
      </w:r>
      <w:r w:rsidR="00354D24" w:rsidRPr="00EB2AE9">
        <w:rPr>
          <w:rFonts w:cstheme="minorHAnsi"/>
          <w:sz w:val="24"/>
          <w:szCs w:val="24"/>
        </w:rPr>
        <w:t xml:space="preserve">, Jud. </w:t>
      </w:r>
      <w:r w:rsidR="00991FDA" w:rsidRPr="00EB2AE9">
        <w:rPr>
          <w:rFonts w:cstheme="minorHAnsi"/>
          <w:sz w:val="24"/>
          <w:szCs w:val="24"/>
        </w:rPr>
        <w:t>Constanta</w:t>
      </w:r>
    </w:p>
    <w:p w14:paraId="28753889" w14:textId="3A8F5A9F" w:rsidR="00857AB1" w:rsidRPr="00EB2AE9" w:rsidRDefault="008E731F" w:rsidP="00242934">
      <w:pPr>
        <w:spacing w:after="0"/>
        <w:contextualSpacing/>
        <w:jc w:val="both"/>
        <w:rPr>
          <w:rFonts w:cstheme="minorHAnsi"/>
          <w:b/>
          <w:sz w:val="24"/>
          <w:szCs w:val="24"/>
        </w:rPr>
      </w:pPr>
      <w:r w:rsidRPr="00EB2AE9">
        <w:rPr>
          <w:rFonts w:cstheme="minorHAnsi"/>
          <w:b/>
          <w:sz w:val="24"/>
          <w:szCs w:val="24"/>
        </w:rPr>
        <w:t xml:space="preserve">– </w:t>
      </w:r>
      <w:proofErr w:type="spellStart"/>
      <w:r w:rsidR="00857AB1" w:rsidRPr="00EB2AE9">
        <w:rPr>
          <w:rFonts w:cstheme="minorHAnsi"/>
          <w:b/>
          <w:sz w:val="24"/>
          <w:szCs w:val="24"/>
        </w:rPr>
        <w:t>numarul</w:t>
      </w:r>
      <w:proofErr w:type="spellEnd"/>
      <w:r w:rsidR="00857AB1" w:rsidRPr="00EB2AE9">
        <w:rPr>
          <w:rFonts w:cstheme="minorHAnsi"/>
          <w:b/>
          <w:sz w:val="24"/>
          <w:szCs w:val="24"/>
        </w:rPr>
        <w:t xml:space="preserve"> de telefon:</w:t>
      </w:r>
      <w:r w:rsidR="00354D24" w:rsidRPr="00EB2AE9">
        <w:rPr>
          <w:rFonts w:cstheme="minorHAnsi"/>
          <w:b/>
          <w:sz w:val="24"/>
          <w:szCs w:val="24"/>
        </w:rPr>
        <w:t xml:space="preserve"> </w:t>
      </w:r>
      <w:r w:rsidR="00D130D8" w:rsidRPr="00EB2AE9">
        <w:rPr>
          <w:rFonts w:cstheme="minorHAnsi"/>
          <w:sz w:val="24"/>
          <w:szCs w:val="24"/>
        </w:rPr>
        <w:t>0723.171.168</w:t>
      </w:r>
    </w:p>
    <w:p w14:paraId="3406B21E" w14:textId="71160DFA" w:rsidR="00354D24" w:rsidRPr="00EB2AE9" w:rsidRDefault="008E731F" w:rsidP="00242934">
      <w:pPr>
        <w:spacing w:after="0"/>
        <w:contextualSpacing/>
        <w:jc w:val="both"/>
        <w:rPr>
          <w:rFonts w:cstheme="minorHAnsi"/>
          <w:sz w:val="24"/>
          <w:szCs w:val="24"/>
        </w:rPr>
      </w:pPr>
      <w:r w:rsidRPr="00EB2AE9">
        <w:rPr>
          <w:rFonts w:cstheme="minorHAnsi"/>
          <w:b/>
          <w:sz w:val="24"/>
          <w:szCs w:val="24"/>
        </w:rPr>
        <w:t xml:space="preserve">– </w:t>
      </w:r>
      <w:r w:rsidR="00857AB1" w:rsidRPr="00EB2AE9">
        <w:rPr>
          <w:rFonts w:cstheme="minorHAnsi"/>
          <w:b/>
          <w:sz w:val="24"/>
          <w:szCs w:val="24"/>
        </w:rPr>
        <w:t xml:space="preserve"> numele persoanelor de contact: </w:t>
      </w:r>
      <w:r w:rsidR="00354D24" w:rsidRPr="00EB2AE9">
        <w:rPr>
          <w:rFonts w:cstheme="minorHAnsi"/>
          <w:sz w:val="24"/>
          <w:szCs w:val="24"/>
        </w:rPr>
        <w:t>Arh. STEBINGAR MIHAI</w:t>
      </w:r>
    </w:p>
    <w:p w14:paraId="7FEBF446" w14:textId="5EA6768F" w:rsidR="008E731F" w:rsidRPr="00EB2AE9" w:rsidRDefault="008E731F" w:rsidP="00242934">
      <w:pPr>
        <w:spacing w:after="0"/>
        <w:contextualSpacing/>
        <w:jc w:val="both"/>
        <w:rPr>
          <w:rFonts w:cstheme="minorHAnsi"/>
          <w:b/>
          <w:sz w:val="24"/>
          <w:szCs w:val="24"/>
        </w:rPr>
      </w:pPr>
      <w:r w:rsidRPr="00EB2AE9">
        <w:rPr>
          <w:rFonts w:cstheme="minorHAnsi"/>
          <w:b/>
          <w:sz w:val="24"/>
          <w:szCs w:val="24"/>
        </w:rPr>
        <w:t xml:space="preserve">– responsabil pentru </w:t>
      </w:r>
      <w:proofErr w:type="spellStart"/>
      <w:r w:rsidRPr="00EB2AE9">
        <w:rPr>
          <w:rFonts w:cstheme="minorHAnsi"/>
          <w:b/>
          <w:sz w:val="24"/>
          <w:szCs w:val="24"/>
        </w:rPr>
        <w:t>protecţia</w:t>
      </w:r>
      <w:proofErr w:type="spellEnd"/>
      <w:r w:rsidRPr="00EB2AE9">
        <w:rPr>
          <w:rFonts w:cstheme="minorHAnsi"/>
          <w:b/>
          <w:sz w:val="24"/>
          <w:szCs w:val="24"/>
        </w:rPr>
        <w:t xml:space="preserve"> mediului:</w:t>
      </w:r>
      <w:r w:rsidR="00D130D8" w:rsidRPr="00D130D8">
        <w:rPr>
          <w:rFonts w:cstheme="minorHAnsi"/>
          <w:sz w:val="24"/>
          <w:szCs w:val="24"/>
        </w:rPr>
        <w:t xml:space="preserve"> </w:t>
      </w:r>
      <w:r w:rsidR="00D130D8" w:rsidRPr="00EB2AE9">
        <w:rPr>
          <w:rFonts w:cstheme="minorHAnsi"/>
          <w:sz w:val="24"/>
          <w:szCs w:val="24"/>
        </w:rPr>
        <w:t>Arh. STEBINGAR MIHAI</w:t>
      </w:r>
    </w:p>
    <w:p w14:paraId="1A07174B" w14:textId="77777777" w:rsidR="00354D24" w:rsidRPr="00EB2AE9" w:rsidRDefault="00354D24" w:rsidP="00242934">
      <w:pPr>
        <w:spacing w:after="0"/>
        <w:contextualSpacing/>
        <w:jc w:val="both"/>
        <w:rPr>
          <w:rFonts w:cstheme="minorHAnsi"/>
          <w:sz w:val="24"/>
          <w:szCs w:val="24"/>
        </w:rPr>
      </w:pPr>
    </w:p>
    <w:p w14:paraId="1D156773" w14:textId="77777777" w:rsidR="00354D24" w:rsidRPr="00EB2AE9" w:rsidRDefault="00354D24"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2" w:name="_Toc5366977"/>
      <w:r w:rsidRPr="00EB2AE9">
        <w:rPr>
          <w:rFonts w:asciiTheme="minorHAnsi" w:eastAsia="Times New Roman" w:hAnsiTheme="minorHAnsi" w:cstheme="minorHAnsi"/>
          <w:color w:val="auto"/>
          <w:sz w:val="24"/>
          <w:szCs w:val="24"/>
          <w:lang w:eastAsia="en-US"/>
        </w:rPr>
        <w:t xml:space="preserve">Capitolul III -   Descrierea </w:t>
      </w:r>
      <w:r w:rsidR="000A3F28" w:rsidRPr="00EB2AE9">
        <w:rPr>
          <w:rFonts w:asciiTheme="minorHAnsi" w:eastAsia="Times New Roman" w:hAnsiTheme="minorHAnsi" w:cstheme="minorHAnsi"/>
          <w:color w:val="auto"/>
          <w:sz w:val="24"/>
          <w:szCs w:val="24"/>
          <w:lang w:eastAsia="en-US"/>
        </w:rPr>
        <w:t>caracteristicilor fizice ale intregului proiect</w:t>
      </w:r>
      <w:bookmarkEnd w:id="2"/>
    </w:p>
    <w:p w14:paraId="592E5A07" w14:textId="77777777" w:rsidR="00F71EC0" w:rsidRPr="00EB2AE9" w:rsidRDefault="00F71EC0" w:rsidP="00242934">
      <w:pPr>
        <w:autoSpaceDE w:val="0"/>
        <w:autoSpaceDN w:val="0"/>
        <w:adjustRightInd w:val="0"/>
        <w:spacing w:after="0"/>
        <w:jc w:val="both"/>
        <w:rPr>
          <w:rFonts w:cstheme="minorHAnsi"/>
          <w:b/>
          <w:sz w:val="24"/>
          <w:szCs w:val="24"/>
        </w:rPr>
      </w:pPr>
    </w:p>
    <w:p w14:paraId="6240A1AC" w14:textId="77777777" w:rsidR="00F71EC0" w:rsidRPr="00EB2AE9" w:rsidRDefault="00F71EC0"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3" w:name="_Toc237670025"/>
      <w:bookmarkStart w:id="4" w:name="_Toc5366978"/>
      <w:r w:rsidRPr="00EB2AE9">
        <w:rPr>
          <w:rFonts w:asciiTheme="minorHAnsi" w:hAnsiTheme="minorHAnsi" w:cstheme="minorHAnsi"/>
          <w:sz w:val="24"/>
          <w:szCs w:val="24"/>
        </w:rPr>
        <w:t>I</w:t>
      </w:r>
      <w:r w:rsidR="00C92CE3" w:rsidRPr="00EB2AE9">
        <w:rPr>
          <w:rFonts w:asciiTheme="minorHAnsi" w:hAnsiTheme="minorHAnsi" w:cstheme="minorHAnsi"/>
          <w:sz w:val="24"/>
          <w:szCs w:val="24"/>
        </w:rPr>
        <w:t>II</w:t>
      </w:r>
      <w:r w:rsidR="000A3F28" w:rsidRPr="00EB2AE9">
        <w:rPr>
          <w:rFonts w:asciiTheme="minorHAnsi" w:hAnsiTheme="minorHAnsi" w:cstheme="minorHAnsi"/>
          <w:sz w:val="24"/>
          <w:szCs w:val="24"/>
        </w:rPr>
        <w:t>.a.</w:t>
      </w:r>
      <w:r w:rsidRPr="00EB2AE9">
        <w:rPr>
          <w:rFonts w:asciiTheme="minorHAnsi" w:hAnsiTheme="minorHAnsi" w:cstheme="minorHAnsi"/>
          <w:sz w:val="24"/>
          <w:szCs w:val="24"/>
        </w:rPr>
        <w:tab/>
      </w:r>
      <w:bookmarkEnd w:id="3"/>
      <w:r w:rsidR="0084140D" w:rsidRPr="00EB2AE9">
        <w:rPr>
          <w:rFonts w:asciiTheme="minorHAnsi" w:hAnsiTheme="minorHAnsi" w:cstheme="minorHAnsi"/>
          <w:sz w:val="24"/>
          <w:szCs w:val="24"/>
        </w:rPr>
        <w:t>Rezumatul proiectului</w:t>
      </w:r>
      <w:bookmarkEnd w:id="4"/>
    </w:p>
    <w:p w14:paraId="752C5669" w14:textId="1E06E086" w:rsidR="0094745E" w:rsidRDefault="0094745E" w:rsidP="00242934">
      <w:pPr>
        <w:shd w:val="clear" w:color="auto" w:fill="FFFFFF"/>
        <w:spacing w:after="0"/>
        <w:ind w:firstLine="720"/>
        <w:jc w:val="both"/>
        <w:rPr>
          <w:rFonts w:cstheme="minorHAnsi"/>
          <w:sz w:val="24"/>
          <w:szCs w:val="24"/>
        </w:rPr>
      </w:pPr>
      <w:r>
        <w:rPr>
          <w:rFonts w:cstheme="minorHAnsi"/>
          <w:sz w:val="24"/>
          <w:szCs w:val="24"/>
        </w:rPr>
        <w:t xml:space="preserve">Beneficiarul investiției dorește </w:t>
      </w:r>
      <w:r>
        <w:rPr>
          <w:rFonts w:cstheme="minorHAnsi"/>
          <w:b/>
          <w:sz w:val="24"/>
          <w:szCs w:val="24"/>
        </w:rPr>
        <w:t xml:space="preserve">construirea unui imobil nou </w:t>
      </w:r>
      <w:r>
        <w:rPr>
          <w:rFonts w:cstheme="minorHAnsi"/>
          <w:sz w:val="24"/>
          <w:szCs w:val="24"/>
        </w:rPr>
        <w:t xml:space="preserve">cu </w:t>
      </w:r>
      <w:proofErr w:type="spellStart"/>
      <w:r>
        <w:rPr>
          <w:rFonts w:cstheme="minorHAnsi"/>
          <w:sz w:val="24"/>
          <w:szCs w:val="24"/>
        </w:rPr>
        <w:t>destinatia</w:t>
      </w:r>
      <w:proofErr w:type="spellEnd"/>
      <w:r>
        <w:rPr>
          <w:rFonts w:cstheme="minorHAnsi"/>
          <w:sz w:val="24"/>
          <w:szCs w:val="24"/>
        </w:rPr>
        <w:t xml:space="preserve"> de </w:t>
      </w:r>
      <w:r>
        <w:rPr>
          <w:rFonts w:cstheme="minorHAnsi"/>
          <w:b/>
          <w:sz w:val="24"/>
          <w:szCs w:val="24"/>
        </w:rPr>
        <w:t xml:space="preserve">incubator de afaceri </w:t>
      </w:r>
      <w:proofErr w:type="spellStart"/>
      <w:r>
        <w:rPr>
          <w:rFonts w:cstheme="minorHAnsi"/>
          <w:sz w:val="24"/>
          <w:szCs w:val="24"/>
        </w:rPr>
        <w:t>avand</w:t>
      </w:r>
      <w:proofErr w:type="spellEnd"/>
      <w:r>
        <w:rPr>
          <w:rFonts w:cstheme="minorHAnsi"/>
          <w:sz w:val="24"/>
          <w:szCs w:val="24"/>
        </w:rPr>
        <w:t xml:space="preserve"> un regim de </w:t>
      </w:r>
      <w:proofErr w:type="spellStart"/>
      <w:r>
        <w:rPr>
          <w:rFonts w:cstheme="minorHAnsi"/>
          <w:sz w:val="24"/>
          <w:szCs w:val="24"/>
        </w:rPr>
        <w:t>inaltime</w:t>
      </w:r>
      <w:proofErr w:type="spellEnd"/>
      <w:r>
        <w:rPr>
          <w:rFonts w:cstheme="minorHAnsi"/>
          <w:sz w:val="24"/>
          <w:szCs w:val="24"/>
        </w:rPr>
        <w:t xml:space="preserve"> </w:t>
      </w:r>
      <w:r>
        <w:rPr>
          <w:rFonts w:cstheme="minorHAnsi"/>
          <w:b/>
          <w:sz w:val="24"/>
          <w:szCs w:val="24"/>
        </w:rPr>
        <w:t>D+P+Mez+6E</w:t>
      </w:r>
      <w:r>
        <w:rPr>
          <w:rFonts w:cstheme="minorHAnsi"/>
          <w:sz w:val="24"/>
          <w:szCs w:val="24"/>
        </w:rPr>
        <w:t xml:space="preserve">, ce </w:t>
      </w:r>
      <w:proofErr w:type="spellStart"/>
      <w:r>
        <w:rPr>
          <w:rFonts w:cstheme="minorHAnsi"/>
          <w:sz w:val="24"/>
          <w:szCs w:val="24"/>
        </w:rPr>
        <w:t>urmeaza</w:t>
      </w:r>
      <w:proofErr w:type="spellEnd"/>
      <w:r>
        <w:rPr>
          <w:rFonts w:cstheme="minorHAnsi"/>
          <w:sz w:val="24"/>
          <w:szCs w:val="24"/>
        </w:rPr>
        <w:t xml:space="preserve"> a fi realizat pe fonduri europene cu măsura POR 2.1.B. Considerând constrângerile generate de factorii din mediul extern : subtraversarea de către echipamente publice, situarea în zona de protecție R.A.J.A. și </w:t>
      </w:r>
      <w:proofErr w:type="spellStart"/>
      <w:r>
        <w:rPr>
          <w:rFonts w:cstheme="minorHAnsi"/>
          <w:sz w:val="24"/>
          <w:szCs w:val="24"/>
        </w:rPr>
        <w:t>posibiliteatea</w:t>
      </w:r>
      <w:proofErr w:type="spellEnd"/>
      <w:r>
        <w:rPr>
          <w:rFonts w:cstheme="minorHAnsi"/>
          <w:sz w:val="24"/>
          <w:szCs w:val="24"/>
        </w:rPr>
        <w:t xml:space="preserve"> lărgirii amprizei și refacerii profilului stradal al drumului de exploatare De 358 ce </w:t>
      </w:r>
      <w:proofErr w:type="spellStart"/>
      <w:r>
        <w:rPr>
          <w:rFonts w:cstheme="minorHAnsi"/>
          <w:sz w:val="24"/>
          <w:szCs w:val="24"/>
        </w:rPr>
        <w:t>mărgineste</w:t>
      </w:r>
      <w:proofErr w:type="spellEnd"/>
      <w:r>
        <w:rPr>
          <w:rFonts w:cstheme="minorHAnsi"/>
          <w:sz w:val="24"/>
          <w:szCs w:val="24"/>
        </w:rPr>
        <w:t xml:space="preserve"> terenul pe latura estică, </w:t>
      </w:r>
      <w:proofErr w:type="spellStart"/>
      <w:r>
        <w:rPr>
          <w:rFonts w:cstheme="minorHAnsi"/>
          <w:sz w:val="24"/>
          <w:szCs w:val="24"/>
        </w:rPr>
        <w:t>constructia</w:t>
      </w:r>
      <w:proofErr w:type="spellEnd"/>
      <w:r>
        <w:rPr>
          <w:rFonts w:cstheme="minorHAnsi"/>
          <w:sz w:val="24"/>
          <w:szCs w:val="24"/>
        </w:rPr>
        <w:t xml:space="preserve"> </w:t>
      </w:r>
      <w:proofErr w:type="spellStart"/>
      <w:r>
        <w:rPr>
          <w:rFonts w:cstheme="minorHAnsi"/>
          <w:sz w:val="24"/>
          <w:szCs w:val="24"/>
        </w:rPr>
        <w:t>cladirii</w:t>
      </w:r>
      <w:proofErr w:type="spellEnd"/>
      <w:r>
        <w:rPr>
          <w:rFonts w:cstheme="minorHAnsi"/>
          <w:sz w:val="24"/>
          <w:szCs w:val="24"/>
        </w:rPr>
        <w:t xml:space="preserve"> de birouri cu </w:t>
      </w:r>
      <w:proofErr w:type="spellStart"/>
      <w:r>
        <w:rPr>
          <w:rFonts w:cstheme="minorHAnsi"/>
          <w:sz w:val="24"/>
          <w:szCs w:val="24"/>
        </w:rPr>
        <w:t>destinatia</w:t>
      </w:r>
      <w:proofErr w:type="spellEnd"/>
      <w:r>
        <w:rPr>
          <w:rFonts w:cstheme="minorHAnsi"/>
          <w:sz w:val="24"/>
          <w:szCs w:val="24"/>
        </w:rPr>
        <w:t xml:space="preserve"> de incubator de afaceri propune amplasarea pe limita vestica de proprietate, pentru a genera un regim de amplasare </w:t>
      </w:r>
      <w:proofErr w:type="spellStart"/>
      <w:r>
        <w:rPr>
          <w:rFonts w:cstheme="minorHAnsi"/>
          <w:sz w:val="24"/>
          <w:szCs w:val="24"/>
        </w:rPr>
        <w:t>insiruit</w:t>
      </w:r>
      <w:proofErr w:type="spellEnd"/>
      <w:r>
        <w:rPr>
          <w:rFonts w:cstheme="minorHAnsi"/>
          <w:sz w:val="24"/>
          <w:szCs w:val="24"/>
        </w:rPr>
        <w:t xml:space="preserve"> / cupla</w:t>
      </w:r>
      <w:r w:rsidR="00CD7650">
        <w:rPr>
          <w:rFonts w:cstheme="minorHAnsi"/>
          <w:sz w:val="24"/>
          <w:szCs w:val="24"/>
        </w:rPr>
        <w:t>t.</w:t>
      </w:r>
    </w:p>
    <w:p w14:paraId="40FBFA0C" w14:textId="77777777" w:rsidR="0094745E" w:rsidRDefault="0094745E" w:rsidP="00242934">
      <w:pPr>
        <w:shd w:val="clear" w:color="auto" w:fill="FFFFFF"/>
        <w:spacing w:after="0"/>
        <w:jc w:val="both"/>
        <w:rPr>
          <w:rFonts w:cstheme="minorHAnsi"/>
          <w:sz w:val="24"/>
          <w:szCs w:val="24"/>
        </w:rPr>
      </w:pPr>
      <w:r>
        <w:rPr>
          <w:rFonts w:cstheme="minorHAnsi"/>
          <w:sz w:val="24"/>
          <w:szCs w:val="24"/>
        </w:rPr>
        <w:tab/>
        <w:t xml:space="preserve">Un front continuu astfel creat, într-o zonă ce conține cele mai importante nuclee strategice de dezvoltate a municipiului, situate in afara zonei centrale, poate </w:t>
      </w:r>
      <w:proofErr w:type="spellStart"/>
      <w:r>
        <w:rPr>
          <w:rFonts w:cstheme="minorHAnsi"/>
          <w:sz w:val="24"/>
          <w:szCs w:val="24"/>
        </w:rPr>
        <w:t>sustine</w:t>
      </w:r>
      <w:proofErr w:type="spellEnd"/>
      <w:r>
        <w:rPr>
          <w:rFonts w:cstheme="minorHAnsi"/>
          <w:sz w:val="24"/>
          <w:szCs w:val="24"/>
        </w:rPr>
        <w:t xml:space="preserve"> adecvat caracterul zonei </w:t>
      </w:r>
      <w:proofErr w:type="spellStart"/>
      <w:r>
        <w:rPr>
          <w:rFonts w:cstheme="minorHAnsi"/>
          <w:sz w:val="24"/>
          <w:szCs w:val="24"/>
        </w:rPr>
        <w:t>echilibrandu</w:t>
      </w:r>
      <w:proofErr w:type="spellEnd"/>
      <w:r>
        <w:rPr>
          <w:rFonts w:cstheme="minorHAnsi"/>
          <w:sz w:val="24"/>
          <w:szCs w:val="24"/>
        </w:rPr>
        <w:t xml:space="preserve">-l din punct de vedere </w:t>
      </w:r>
      <w:proofErr w:type="spellStart"/>
      <w:r>
        <w:rPr>
          <w:rFonts w:cstheme="minorHAnsi"/>
          <w:sz w:val="24"/>
          <w:szCs w:val="24"/>
        </w:rPr>
        <w:t>functional</w:t>
      </w:r>
      <w:proofErr w:type="spellEnd"/>
      <w:r>
        <w:rPr>
          <w:rFonts w:cstheme="minorHAnsi"/>
          <w:sz w:val="24"/>
          <w:szCs w:val="24"/>
        </w:rPr>
        <w:t xml:space="preserve"> si estetic.</w:t>
      </w:r>
    </w:p>
    <w:p w14:paraId="1DB48623" w14:textId="0B14CCA5" w:rsidR="0094745E" w:rsidRPr="004B2410" w:rsidRDefault="0094745E" w:rsidP="00242934">
      <w:pPr>
        <w:shd w:val="clear" w:color="auto" w:fill="FFFFFF"/>
        <w:spacing w:after="0"/>
        <w:jc w:val="both"/>
        <w:rPr>
          <w:rFonts w:cstheme="minorHAnsi"/>
          <w:sz w:val="24"/>
          <w:szCs w:val="24"/>
        </w:rPr>
      </w:pPr>
      <w:r>
        <w:rPr>
          <w:rFonts w:cstheme="minorHAnsi"/>
          <w:sz w:val="24"/>
          <w:szCs w:val="24"/>
        </w:rPr>
        <w:tab/>
      </w:r>
      <w:r w:rsidRPr="005E55FA">
        <w:rPr>
          <w:rFonts w:cstheme="minorHAnsi"/>
          <w:color w:val="000000"/>
          <w:sz w:val="24"/>
          <w:szCs w:val="24"/>
        </w:rPr>
        <w:t xml:space="preserve"> Proiectul a fost întocmit conform temei date de către </w:t>
      </w:r>
      <w:r>
        <w:rPr>
          <w:rFonts w:cstheme="minorHAnsi"/>
          <w:color w:val="000000"/>
          <w:sz w:val="24"/>
          <w:szCs w:val="24"/>
        </w:rPr>
        <w:t>b</w:t>
      </w:r>
      <w:r w:rsidRPr="005E55FA">
        <w:rPr>
          <w:rFonts w:cstheme="minorHAnsi"/>
          <w:color w:val="000000"/>
          <w:sz w:val="24"/>
          <w:szCs w:val="24"/>
        </w:rPr>
        <w:t xml:space="preserve">eneficiarul </w:t>
      </w:r>
      <w:proofErr w:type="spellStart"/>
      <w:r w:rsidRPr="005E55FA">
        <w:rPr>
          <w:rFonts w:cstheme="minorHAnsi"/>
          <w:color w:val="000000"/>
          <w:sz w:val="24"/>
          <w:szCs w:val="24"/>
        </w:rPr>
        <w:t>investiţiei</w:t>
      </w:r>
      <w:proofErr w:type="spellEnd"/>
      <w:r>
        <w:rPr>
          <w:rFonts w:cstheme="minorHAnsi"/>
          <w:color w:val="000000"/>
          <w:sz w:val="24"/>
          <w:szCs w:val="24"/>
        </w:rPr>
        <w:t xml:space="preserve"> </w:t>
      </w:r>
      <w:proofErr w:type="spellStart"/>
      <w:r w:rsidRPr="005E55FA">
        <w:rPr>
          <w:rFonts w:cstheme="minorHAnsi"/>
          <w:color w:val="000000"/>
          <w:sz w:val="24"/>
          <w:szCs w:val="24"/>
        </w:rPr>
        <w:t>şi</w:t>
      </w:r>
      <w:proofErr w:type="spellEnd"/>
      <w:r w:rsidRPr="005E55FA">
        <w:rPr>
          <w:rFonts w:cstheme="minorHAnsi"/>
          <w:color w:val="000000"/>
          <w:sz w:val="24"/>
          <w:szCs w:val="24"/>
        </w:rPr>
        <w:t xml:space="preserve"> în conformitate cu </w:t>
      </w:r>
      <w:proofErr w:type="spellStart"/>
      <w:r w:rsidRPr="005E55FA">
        <w:rPr>
          <w:rFonts w:cstheme="minorHAnsi"/>
          <w:color w:val="000000"/>
          <w:sz w:val="24"/>
          <w:szCs w:val="24"/>
        </w:rPr>
        <w:t>legislaţia</w:t>
      </w:r>
      <w:proofErr w:type="spellEnd"/>
      <w:r w:rsidRPr="005E55FA">
        <w:rPr>
          <w:rFonts w:cstheme="minorHAnsi"/>
          <w:color w:val="000000"/>
          <w:sz w:val="24"/>
          <w:szCs w:val="24"/>
        </w:rPr>
        <w:t xml:space="preserve"> </w:t>
      </w:r>
      <w:proofErr w:type="spellStart"/>
      <w:r w:rsidRPr="005E55FA">
        <w:rPr>
          <w:rFonts w:cstheme="minorHAnsi"/>
          <w:color w:val="000000"/>
          <w:sz w:val="24"/>
          <w:szCs w:val="24"/>
        </w:rPr>
        <w:t>şi</w:t>
      </w:r>
      <w:proofErr w:type="spellEnd"/>
      <w:r w:rsidRPr="005E55FA">
        <w:rPr>
          <w:rFonts w:cstheme="minorHAnsi"/>
          <w:color w:val="000000"/>
          <w:sz w:val="24"/>
          <w:szCs w:val="24"/>
        </w:rPr>
        <w:t xml:space="preserve"> normele tehnice în vigoare la data întocmirii prezentei</w:t>
      </w:r>
      <w:r w:rsidR="00CD7650">
        <w:rPr>
          <w:rFonts w:cstheme="minorHAnsi"/>
          <w:color w:val="000000"/>
          <w:sz w:val="24"/>
          <w:szCs w:val="24"/>
        </w:rPr>
        <w:t xml:space="preserve"> </w:t>
      </w:r>
      <w:proofErr w:type="spellStart"/>
      <w:r w:rsidRPr="005E55FA">
        <w:rPr>
          <w:rFonts w:cstheme="minorHAnsi"/>
          <w:color w:val="000000"/>
          <w:sz w:val="24"/>
          <w:szCs w:val="24"/>
        </w:rPr>
        <w:t>documentaţii</w:t>
      </w:r>
      <w:proofErr w:type="spellEnd"/>
      <w:r w:rsidRPr="005E55FA">
        <w:rPr>
          <w:rFonts w:cstheme="minorHAnsi"/>
          <w:color w:val="000000"/>
          <w:sz w:val="24"/>
          <w:szCs w:val="24"/>
        </w:rPr>
        <w:t>.</w:t>
      </w:r>
    </w:p>
    <w:p w14:paraId="7D6073D3" w14:textId="02ED1044" w:rsidR="00F304EB" w:rsidRDefault="00475E50" w:rsidP="00242934">
      <w:pPr>
        <w:shd w:val="clear" w:color="auto" w:fill="FFFFFF"/>
        <w:spacing w:after="0"/>
        <w:ind w:firstLine="705"/>
        <w:jc w:val="both"/>
        <w:rPr>
          <w:rFonts w:cstheme="minorHAnsi"/>
          <w:sz w:val="24"/>
          <w:szCs w:val="24"/>
        </w:rPr>
      </w:pPr>
      <w:r w:rsidRPr="007627A4">
        <w:rPr>
          <w:rFonts w:cstheme="minorHAnsi"/>
          <w:sz w:val="24"/>
          <w:szCs w:val="24"/>
        </w:rPr>
        <w:t xml:space="preserve">Imobilul în suprafață totală de </w:t>
      </w:r>
      <w:r w:rsidRPr="007627A4">
        <w:rPr>
          <w:rFonts w:cstheme="minorHAnsi"/>
          <w:b/>
          <w:sz w:val="24"/>
          <w:szCs w:val="24"/>
        </w:rPr>
        <w:t>1200,00 mp</w:t>
      </w:r>
      <w:r w:rsidRPr="007627A4">
        <w:rPr>
          <w:rFonts w:cstheme="minorHAnsi"/>
          <w:sz w:val="24"/>
          <w:szCs w:val="24"/>
        </w:rPr>
        <w:t xml:space="preserve"> (conform acte</w:t>
      </w:r>
      <w:r w:rsidR="00051C3A">
        <w:rPr>
          <w:rFonts w:cstheme="minorHAnsi"/>
          <w:sz w:val="24"/>
          <w:szCs w:val="24"/>
        </w:rPr>
        <w:t>)</w:t>
      </w:r>
      <w:r w:rsidRPr="007627A4">
        <w:rPr>
          <w:rFonts w:cstheme="minorHAnsi"/>
          <w:sz w:val="24"/>
          <w:szCs w:val="24"/>
        </w:rPr>
        <w:t xml:space="preserve"> și </w:t>
      </w:r>
      <w:r w:rsidRPr="007627A4">
        <w:rPr>
          <w:rFonts w:cstheme="minorHAnsi"/>
          <w:b/>
          <w:sz w:val="24"/>
          <w:szCs w:val="24"/>
        </w:rPr>
        <w:t xml:space="preserve">1200,00 mp </w:t>
      </w:r>
      <w:r w:rsidRPr="007627A4">
        <w:rPr>
          <w:rFonts w:cstheme="minorHAnsi"/>
          <w:sz w:val="24"/>
          <w:szCs w:val="24"/>
        </w:rPr>
        <w:t>(conform măsurători cadastrale</w:t>
      </w:r>
      <w:r w:rsidR="00051C3A">
        <w:rPr>
          <w:rFonts w:cstheme="minorHAnsi"/>
          <w:sz w:val="24"/>
          <w:szCs w:val="24"/>
        </w:rPr>
        <w:t>)</w:t>
      </w:r>
      <w:r w:rsidRPr="007627A4">
        <w:rPr>
          <w:rFonts w:cstheme="minorHAnsi"/>
          <w:sz w:val="24"/>
          <w:szCs w:val="24"/>
        </w:rPr>
        <w:t xml:space="preserve"> reprezintă teren liber de construcții și nu prezintă diferențe de nivel considerabile.</w:t>
      </w:r>
    </w:p>
    <w:p w14:paraId="5B95AC03" w14:textId="001F87A0" w:rsidR="007D4317" w:rsidRDefault="007D4317" w:rsidP="00242934">
      <w:pPr>
        <w:shd w:val="clear" w:color="auto" w:fill="FFFFFF"/>
        <w:spacing w:after="0"/>
        <w:ind w:firstLine="705"/>
        <w:jc w:val="both"/>
        <w:rPr>
          <w:rFonts w:cstheme="minorHAnsi"/>
          <w:sz w:val="24"/>
          <w:szCs w:val="24"/>
        </w:rPr>
      </w:pPr>
      <w:r w:rsidRPr="007D4317">
        <w:rPr>
          <w:rFonts w:cstheme="minorHAnsi"/>
          <w:sz w:val="24"/>
          <w:szCs w:val="24"/>
        </w:rPr>
        <w:t xml:space="preserve">Terenul se afla in zona de Nord a Constantei, pe DN 2A (B-dl Tomis) pe partea </w:t>
      </w:r>
      <w:proofErr w:type="spellStart"/>
      <w:r w:rsidRPr="007D4317">
        <w:rPr>
          <w:rFonts w:cstheme="minorHAnsi"/>
          <w:sz w:val="24"/>
          <w:szCs w:val="24"/>
        </w:rPr>
        <w:t>stanga</w:t>
      </w:r>
      <w:proofErr w:type="spellEnd"/>
      <w:r w:rsidRPr="007D4317">
        <w:rPr>
          <w:rFonts w:cstheme="minorHAnsi"/>
          <w:sz w:val="24"/>
          <w:szCs w:val="24"/>
        </w:rPr>
        <w:t xml:space="preserve"> a </w:t>
      </w:r>
      <w:proofErr w:type="spellStart"/>
      <w:r w:rsidRPr="007D4317">
        <w:rPr>
          <w:rFonts w:cstheme="minorHAnsi"/>
          <w:sz w:val="24"/>
          <w:szCs w:val="24"/>
        </w:rPr>
        <w:t>directiei</w:t>
      </w:r>
      <w:proofErr w:type="spellEnd"/>
      <w:r w:rsidRPr="007D4317">
        <w:rPr>
          <w:rFonts w:cstheme="minorHAnsi"/>
          <w:sz w:val="24"/>
          <w:szCs w:val="24"/>
        </w:rPr>
        <w:t xml:space="preserve"> de mers spre localitatea Ovidiu. Se afla in cartier numit Palazu Mare in </w:t>
      </w:r>
      <w:proofErr w:type="spellStart"/>
      <w:r w:rsidRPr="007D4317">
        <w:rPr>
          <w:rFonts w:cstheme="minorHAnsi"/>
          <w:sz w:val="24"/>
          <w:szCs w:val="24"/>
        </w:rPr>
        <w:t>vecinatate</w:t>
      </w:r>
      <w:proofErr w:type="spellEnd"/>
      <w:r w:rsidRPr="007D4317">
        <w:rPr>
          <w:rFonts w:cstheme="minorHAnsi"/>
          <w:sz w:val="24"/>
          <w:szCs w:val="24"/>
        </w:rPr>
        <w:t xml:space="preserve"> apropiata </w:t>
      </w:r>
      <w:proofErr w:type="spellStart"/>
      <w:r w:rsidRPr="007D4317">
        <w:rPr>
          <w:rFonts w:cstheme="minorHAnsi"/>
          <w:sz w:val="24"/>
          <w:szCs w:val="24"/>
        </w:rPr>
        <w:t>aflandu</w:t>
      </w:r>
      <w:proofErr w:type="spellEnd"/>
      <w:r w:rsidRPr="007D4317">
        <w:rPr>
          <w:rFonts w:cstheme="minorHAnsi"/>
          <w:sz w:val="24"/>
          <w:szCs w:val="24"/>
        </w:rPr>
        <w:t xml:space="preserve">-se zone </w:t>
      </w:r>
      <w:proofErr w:type="spellStart"/>
      <w:r w:rsidRPr="007D4317">
        <w:rPr>
          <w:rFonts w:cstheme="minorHAnsi"/>
          <w:sz w:val="24"/>
          <w:szCs w:val="24"/>
        </w:rPr>
        <w:t>rezidentiale</w:t>
      </w:r>
      <w:proofErr w:type="spellEnd"/>
      <w:r w:rsidRPr="007D4317">
        <w:rPr>
          <w:rFonts w:cstheme="minorHAnsi"/>
          <w:sz w:val="24"/>
          <w:szCs w:val="24"/>
        </w:rPr>
        <w:t xml:space="preserve"> de </w:t>
      </w:r>
      <w:proofErr w:type="spellStart"/>
      <w:r w:rsidRPr="007D4317">
        <w:rPr>
          <w:rFonts w:cstheme="minorHAnsi"/>
          <w:sz w:val="24"/>
          <w:szCs w:val="24"/>
        </w:rPr>
        <w:t>locuinte</w:t>
      </w:r>
      <w:proofErr w:type="spellEnd"/>
      <w:r w:rsidRPr="007D4317">
        <w:rPr>
          <w:rFonts w:cstheme="minorHAnsi"/>
          <w:sz w:val="24"/>
          <w:szCs w:val="24"/>
        </w:rPr>
        <w:t xml:space="preserve"> colective si individuale, </w:t>
      </w:r>
      <w:proofErr w:type="spellStart"/>
      <w:r w:rsidRPr="007D4317">
        <w:rPr>
          <w:rFonts w:cstheme="minorHAnsi"/>
          <w:sz w:val="24"/>
          <w:szCs w:val="24"/>
        </w:rPr>
        <w:t>cladiri</w:t>
      </w:r>
      <w:proofErr w:type="spellEnd"/>
      <w:r w:rsidRPr="007D4317">
        <w:rPr>
          <w:rFonts w:cstheme="minorHAnsi"/>
          <w:sz w:val="24"/>
          <w:szCs w:val="24"/>
        </w:rPr>
        <w:t xml:space="preserve"> de servicii, </w:t>
      </w:r>
      <w:proofErr w:type="spellStart"/>
      <w:r w:rsidRPr="007D4317">
        <w:rPr>
          <w:rFonts w:cstheme="minorHAnsi"/>
          <w:sz w:val="24"/>
          <w:szCs w:val="24"/>
        </w:rPr>
        <w:t>cladiri</w:t>
      </w:r>
      <w:proofErr w:type="spellEnd"/>
      <w:r w:rsidRPr="007D4317">
        <w:rPr>
          <w:rFonts w:cstheme="minorHAnsi"/>
          <w:sz w:val="24"/>
          <w:szCs w:val="24"/>
        </w:rPr>
        <w:t xml:space="preserve"> farmaceutice si Complexul Comercial TOM-Carrefour Constanta</w:t>
      </w:r>
      <w:r>
        <w:rPr>
          <w:rFonts w:cstheme="minorHAnsi"/>
          <w:sz w:val="24"/>
          <w:szCs w:val="24"/>
        </w:rPr>
        <w:t>.</w:t>
      </w:r>
    </w:p>
    <w:p w14:paraId="23C064AC" w14:textId="1C6DFD1A" w:rsidR="00475E50" w:rsidRPr="00475E50" w:rsidRDefault="00475E50" w:rsidP="00242934">
      <w:pPr>
        <w:autoSpaceDE w:val="0"/>
        <w:autoSpaceDN w:val="0"/>
        <w:adjustRightInd w:val="0"/>
        <w:spacing w:after="0"/>
        <w:ind w:firstLine="720"/>
        <w:jc w:val="both"/>
        <w:rPr>
          <w:rFonts w:cstheme="minorHAnsi"/>
          <w:bCs/>
          <w:sz w:val="24"/>
        </w:rPr>
      </w:pPr>
      <w:r w:rsidRPr="00475E50">
        <w:rPr>
          <w:rFonts w:cstheme="minorHAnsi"/>
          <w:bCs/>
          <w:sz w:val="24"/>
        </w:rPr>
        <w:t xml:space="preserve">Terenul se afla in proximitatea incintei R.A.J.A., fapt ce conduce la imposibilitatea </w:t>
      </w:r>
      <w:proofErr w:type="spellStart"/>
      <w:r w:rsidRPr="00475E50">
        <w:rPr>
          <w:rFonts w:cstheme="minorHAnsi"/>
          <w:bCs/>
          <w:sz w:val="24"/>
        </w:rPr>
        <w:t>edificarii</w:t>
      </w:r>
      <w:proofErr w:type="spellEnd"/>
      <w:r w:rsidRPr="00475E50">
        <w:rPr>
          <w:rFonts w:cstheme="minorHAnsi"/>
          <w:bCs/>
          <w:sz w:val="24"/>
        </w:rPr>
        <w:t xml:space="preserve"> de </w:t>
      </w:r>
      <w:proofErr w:type="spellStart"/>
      <w:r w:rsidRPr="00475E50">
        <w:rPr>
          <w:rFonts w:cstheme="minorHAnsi"/>
          <w:bCs/>
          <w:sz w:val="24"/>
        </w:rPr>
        <w:t>constructii</w:t>
      </w:r>
      <w:proofErr w:type="spellEnd"/>
      <w:r w:rsidRPr="00475E50">
        <w:rPr>
          <w:rFonts w:cstheme="minorHAnsi"/>
          <w:bCs/>
          <w:sz w:val="24"/>
        </w:rPr>
        <w:t xml:space="preserve"> pe o </w:t>
      </w:r>
      <w:proofErr w:type="spellStart"/>
      <w:r w:rsidRPr="00475E50">
        <w:rPr>
          <w:rFonts w:cstheme="minorHAnsi"/>
          <w:bCs/>
          <w:sz w:val="24"/>
        </w:rPr>
        <w:t>suprafata</w:t>
      </w:r>
      <w:proofErr w:type="spellEnd"/>
      <w:r w:rsidRPr="00475E50">
        <w:rPr>
          <w:rFonts w:cstheme="minorHAnsi"/>
          <w:bCs/>
          <w:sz w:val="24"/>
        </w:rPr>
        <w:t xml:space="preserve"> de 307,00mp</w:t>
      </w:r>
      <w:r w:rsidR="00242934">
        <w:rPr>
          <w:rFonts w:cstheme="minorHAnsi"/>
          <w:bCs/>
          <w:sz w:val="24"/>
        </w:rPr>
        <w:t xml:space="preserve"> din cei 1200 mp</w:t>
      </w:r>
      <w:r w:rsidRPr="00475E50">
        <w:rPr>
          <w:rFonts w:cstheme="minorHAnsi"/>
          <w:bCs/>
          <w:sz w:val="24"/>
        </w:rPr>
        <w:t xml:space="preserve">, aceasta </w:t>
      </w:r>
      <w:proofErr w:type="spellStart"/>
      <w:r w:rsidRPr="00475E50">
        <w:rPr>
          <w:rFonts w:cstheme="minorHAnsi"/>
          <w:bCs/>
          <w:sz w:val="24"/>
        </w:rPr>
        <w:t>intrand</w:t>
      </w:r>
      <w:proofErr w:type="spellEnd"/>
      <w:r w:rsidRPr="00475E50">
        <w:rPr>
          <w:rFonts w:cstheme="minorHAnsi"/>
          <w:bCs/>
          <w:sz w:val="24"/>
        </w:rPr>
        <w:t xml:space="preserve"> in zona de </w:t>
      </w:r>
      <w:proofErr w:type="spellStart"/>
      <w:r w:rsidRPr="00475E50">
        <w:rPr>
          <w:rFonts w:cstheme="minorHAnsi"/>
          <w:bCs/>
          <w:sz w:val="24"/>
        </w:rPr>
        <w:t>protectie</w:t>
      </w:r>
      <w:proofErr w:type="spellEnd"/>
      <w:r w:rsidRPr="00475E50">
        <w:rPr>
          <w:rFonts w:cstheme="minorHAnsi"/>
          <w:bCs/>
          <w:sz w:val="24"/>
        </w:rPr>
        <w:t xml:space="preserve"> in regim sever R.A.J.A. </w:t>
      </w:r>
    </w:p>
    <w:p w14:paraId="26E2E471" w14:textId="6281DB2E" w:rsidR="00475E50" w:rsidRPr="00475E50" w:rsidRDefault="00475E50" w:rsidP="00242934">
      <w:pPr>
        <w:autoSpaceDE w:val="0"/>
        <w:autoSpaceDN w:val="0"/>
        <w:adjustRightInd w:val="0"/>
        <w:spacing w:after="0"/>
        <w:ind w:firstLine="720"/>
        <w:jc w:val="both"/>
        <w:rPr>
          <w:rFonts w:cstheme="minorHAnsi"/>
          <w:bCs/>
          <w:sz w:val="24"/>
        </w:rPr>
      </w:pPr>
      <w:r w:rsidRPr="00475E50">
        <w:rPr>
          <w:rFonts w:cstheme="minorHAnsi"/>
          <w:bCs/>
          <w:sz w:val="24"/>
        </w:rPr>
        <w:t xml:space="preserve">In </w:t>
      </w:r>
      <w:proofErr w:type="spellStart"/>
      <w:r w:rsidRPr="00475E50">
        <w:rPr>
          <w:rFonts w:cstheme="minorHAnsi"/>
          <w:bCs/>
          <w:sz w:val="24"/>
        </w:rPr>
        <w:t>acelasi</w:t>
      </w:r>
      <w:proofErr w:type="spellEnd"/>
      <w:r w:rsidRPr="00475E50">
        <w:rPr>
          <w:rFonts w:cstheme="minorHAnsi"/>
          <w:bCs/>
          <w:sz w:val="24"/>
        </w:rPr>
        <w:t xml:space="preserve"> timp, in eventualitatea </w:t>
      </w:r>
      <w:proofErr w:type="spellStart"/>
      <w:r w:rsidRPr="00475E50">
        <w:rPr>
          <w:rFonts w:cstheme="minorHAnsi"/>
          <w:bCs/>
          <w:sz w:val="24"/>
        </w:rPr>
        <w:t>reconfigurarii</w:t>
      </w:r>
      <w:proofErr w:type="spellEnd"/>
      <w:r w:rsidRPr="00475E50">
        <w:rPr>
          <w:rFonts w:cstheme="minorHAnsi"/>
          <w:bCs/>
          <w:sz w:val="24"/>
        </w:rPr>
        <w:t xml:space="preserve"> profilului stradal al drumului de exploatare existent (De 358</w:t>
      </w:r>
      <w:r w:rsidR="00051C3A">
        <w:rPr>
          <w:rFonts w:cstheme="minorHAnsi"/>
          <w:bCs/>
          <w:sz w:val="24"/>
        </w:rPr>
        <w:t>)</w:t>
      </w:r>
      <w:r w:rsidRPr="00475E50">
        <w:rPr>
          <w:rFonts w:cstheme="minorHAnsi"/>
          <w:bCs/>
          <w:sz w:val="24"/>
        </w:rPr>
        <w:t xml:space="preserve"> ce </w:t>
      </w:r>
      <w:proofErr w:type="spellStart"/>
      <w:r w:rsidRPr="00475E50">
        <w:rPr>
          <w:rFonts w:cstheme="minorHAnsi"/>
          <w:bCs/>
          <w:sz w:val="24"/>
        </w:rPr>
        <w:t>delimiteaza</w:t>
      </w:r>
      <w:proofErr w:type="spellEnd"/>
      <w:r w:rsidRPr="00475E50">
        <w:rPr>
          <w:rFonts w:cstheme="minorHAnsi"/>
          <w:bCs/>
          <w:sz w:val="24"/>
        </w:rPr>
        <w:t xml:space="preserve"> terenul pe latura estica, pentru a permite crearea unei amprize de 10,00m (drum de categoria a III-a cf. propunerii din P.U.Z. Palazul </w:t>
      </w:r>
      <w:r w:rsidRPr="00475E50">
        <w:rPr>
          <w:rFonts w:cstheme="minorHAnsi"/>
          <w:bCs/>
          <w:sz w:val="24"/>
        </w:rPr>
        <w:lastRenderedPageBreak/>
        <w:t>Mare</w:t>
      </w:r>
      <w:r w:rsidR="00051C3A">
        <w:rPr>
          <w:rFonts w:cstheme="minorHAnsi"/>
          <w:bCs/>
          <w:sz w:val="24"/>
        </w:rPr>
        <w:t>)</w:t>
      </w:r>
      <w:r w:rsidRPr="00475E50">
        <w:rPr>
          <w:rFonts w:cstheme="minorHAnsi"/>
          <w:bCs/>
          <w:sz w:val="24"/>
        </w:rPr>
        <w:t xml:space="preserve"> se va proceda la retragerea fata de axul existent al drumului cu 5,00m, </w:t>
      </w:r>
      <w:proofErr w:type="spellStart"/>
      <w:r w:rsidRPr="00475E50">
        <w:rPr>
          <w:rFonts w:cstheme="minorHAnsi"/>
          <w:bCs/>
          <w:sz w:val="24"/>
        </w:rPr>
        <w:t>conducand</w:t>
      </w:r>
      <w:proofErr w:type="spellEnd"/>
      <w:r w:rsidRPr="00475E50">
        <w:rPr>
          <w:rFonts w:cstheme="minorHAnsi"/>
          <w:bCs/>
          <w:sz w:val="24"/>
        </w:rPr>
        <w:t xml:space="preserve"> la imposibilitatea </w:t>
      </w:r>
      <w:proofErr w:type="spellStart"/>
      <w:r w:rsidRPr="00475E50">
        <w:rPr>
          <w:rFonts w:cstheme="minorHAnsi"/>
          <w:bCs/>
          <w:sz w:val="24"/>
        </w:rPr>
        <w:t>edificarii</w:t>
      </w:r>
      <w:proofErr w:type="spellEnd"/>
      <w:r w:rsidRPr="00475E50">
        <w:rPr>
          <w:rFonts w:cstheme="minorHAnsi"/>
          <w:bCs/>
          <w:sz w:val="24"/>
        </w:rPr>
        <w:t xml:space="preserve"> pe o </w:t>
      </w:r>
      <w:proofErr w:type="spellStart"/>
      <w:r w:rsidRPr="00475E50">
        <w:rPr>
          <w:rFonts w:cstheme="minorHAnsi"/>
          <w:bCs/>
          <w:sz w:val="24"/>
        </w:rPr>
        <w:t>suprafata</w:t>
      </w:r>
      <w:proofErr w:type="spellEnd"/>
      <w:r w:rsidRPr="00475E50">
        <w:rPr>
          <w:rFonts w:cstheme="minorHAnsi"/>
          <w:bCs/>
          <w:sz w:val="24"/>
        </w:rPr>
        <w:t xml:space="preserve"> de 201,00mp. Acest lucru generează amplasarea clădirii pe aliniamentul nou format cu drumul de categoria a III – a propus, conform figurii de amplasare parcelă pe colt din PUZ Palazu mare.</w:t>
      </w:r>
    </w:p>
    <w:p w14:paraId="07B2F213" w14:textId="2E98D13C" w:rsidR="00475E50" w:rsidRPr="00475E50" w:rsidRDefault="00475E50" w:rsidP="00242934">
      <w:pPr>
        <w:shd w:val="clear" w:color="auto" w:fill="FFFFFF"/>
        <w:spacing w:after="0"/>
        <w:ind w:firstLine="720"/>
        <w:jc w:val="both"/>
        <w:rPr>
          <w:rFonts w:cstheme="minorHAnsi"/>
          <w:bCs/>
          <w:sz w:val="24"/>
        </w:rPr>
      </w:pPr>
      <w:proofErr w:type="spellStart"/>
      <w:r w:rsidRPr="00475E50">
        <w:rPr>
          <w:rFonts w:cstheme="minorHAnsi"/>
          <w:bCs/>
          <w:sz w:val="24"/>
        </w:rPr>
        <w:t>Totodata</w:t>
      </w:r>
      <w:proofErr w:type="spellEnd"/>
      <w:r w:rsidRPr="00475E50">
        <w:rPr>
          <w:rFonts w:cstheme="minorHAnsi"/>
          <w:bCs/>
          <w:sz w:val="24"/>
        </w:rPr>
        <w:t xml:space="preserve">, datorita </w:t>
      </w:r>
      <w:proofErr w:type="spellStart"/>
      <w:r w:rsidRPr="00475E50">
        <w:rPr>
          <w:rFonts w:cstheme="minorHAnsi"/>
          <w:bCs/>
          <w:sz w:val="24"/>
        </w:rPr>
        <w:t>subtraversarii</w:t>
      </w:r>
      <w:proofErr w:type="spellEnd"/>
      <w:r w:rsidRPr="00475E50">
        <w:rPr>
          <w:rFonts w:cstheme="minorHAnsi"/>
          <w:bCs/>
          <w:sz w:val="24"/>
        </w:rPr>
        <w:t xml:space="preserve"> terenului de o serie de conducte de apa menajera, pe zona nordica a acestuia, se vor ține cont de retragerile menționate in avizul </w:t>
      </w:r>
      <w:proofErr w:type="spellStart"/>
      <w:r w:rsidRPr="00475E50">
        <w:rPr>
          <w:rFonts w:cstheme="minorHAnsi"/>
          <w:bCs/>
          <w:sz w:val="24"/>
        </w:rPr>
        <w:t>Raja</w:t>
      </w:r>
      <w:proofErr w:type="spellEnd"/>
      <w:r w:rsidRPr="00475E50">
        <w:rPr>
          <w:rFonts w:cstheme="minorHAnsi"/>
          <w:bCs/>
          <w:sz w:val="24"/>
        </w:rPr>
        <w:t>.</w:t>
      </w:r>
    </w:p>
    <w:p w14:paraId="379FC8AF" w14:textId="77777777" w:rsidR="00475E50" w:rsidRDefault="00475E50" w:rsidP="00242934">
      <w:pPr>
        <w:shd w:val="clear" w:color="auto" w:fill="FFFFFF"/>
        <w:spacing w:after="0"/>
        <w:ind w:firstLine="705"/>
        <w:jc w:val="both"/>
        <w:rPr>
          <w:rFonts w:cstheme="minorHAnsi"/>
          <w:color w:val="000000"/>
          <w:sz w:val="24"/>
          <w:szCs w:val="24"/>
        </w:rPr>
      </w:pPr>
    </w:p>
    <w:p w14:paraId="44BFA018" w14:textId="74ABC98F" w:rsidR="00CD7650" w:rsidRPr="007627A4" w:rsidRDefault="00CD7650" w:rsidP="00242934">
      <w:pPr>
        <w:shd w:val="clear" w:color="auto" w:fill="FFFFFF"/>
        <w:spacing w:after="0"/>
        <w:ind w:firstLine="705"/>
        <w:jc w:val="both"/>
        <w:rPr>
          <w:rFonts w:cstheme="minorHAnsi"/>
          <w:color w:val="000000"/>
          <w:sz w:val="24"/>
          <w:szCs w:val="24"/>
        </w:rPr>
      </w:pPr>
      <w:r w:rsidRPr="007627A4">
        <w:rPr>
          <w:rFonts w:cstheme="minorHAnsi"/>
          <w:color w:val="000000"/>
          <w:sz w:val="24"/>
          <w:szCs w:val="24"/>
        </w:rPr>
        <w:t>Nivelurile vor adăposti următoarele funcțiuni:</w:t>
      </w:r>
    </w:p>
    <w:p w14:paraId="370C0D8F" w14:textId="5E21AE4C" w:rsidR="00CD7650" w:rsidRPr="00475E50" w:rsidRDefault="00CD7650" w:rsidP="00242934">
      <w:pPr>
        <w:shd w:val="clear" w:color="auto" w:fill="FFFFFF"/>
        <w:spacing w:after="0"/>
        <w:jc w:val="both"/>
        <w:rPr>
          <w:rFonts w:cstheme="minorHAnsi"/>
          <w:bCs/>
          <w:color w:val="000000"/>
          <w:sz w:val="24"/>
          <w:szCs w:val="24"/>
        </w:rPr>
      </w:pPr>
      <w:r w:rsidRPr="00475E50">
        <w:rPr>
          <w:rFonts w:cstheme="minorHAnsi"/>
          <w:bCs/>
          <w:color w:val="000000"/>
          <w:sz w:val="24"/>
          <w:szCs w:val="24"/>
        </w:rPr>
        <w:tab/>
        <w:t xml:space="preserve">Demisolul – se propune realizarea unui demisol </w:t>
      </w:r>
      <w:proofErr w:type="spellStart"/>
      <w:r w:rsidRPr="00475E50">
        <w:rPr>
          <w:rFonts w:cstheme="minorHAnsi"/>
          <w:bCs/>
          <w:color w:val="000000"/>
          <w:sz w:val="24"/>
          <w:szCs w:val="24"/>
        </w:rPr>
        <w:t>inalt</w:t>
      </w:r>
      <w:proofErr w:type="spellEnd"/>
      <w:r w:rsidRPr="00475E50">
        <w:rPr>
          <w:rFonts w:cstheme="minorHAnsi"/>
          <w:bCs/>
          <w:color w:val="000000"/>
          <w:sz w:val="24"/>
          <w:szCs w:val="24"/>
        </w:rPr>
        <w:t>, in care se va instala un sistem de parcare automatizat compus dintr-o p</w:t>
      </w:r>
      <w:r w:rsidR="00CB47AF" w:rsidRPr="00475E50">
        <w:rPr>
          <w:rFonts w:cstheme="minorHAnsi"/>
          <w:bCs/>
          <w:color w:val="000000"/>
          <w:sz w:val="24"/>
          <w:szCs w:val="24"/>
        </w:rPr>
        <w:t>l</w:t>
      </w:r>
      <w:r w:rsidRPr="00475E50">
        <w:rPr>
          <w:rFonts w:cstheme="minorHAnsi"/>
          <w:bCs/>
          <w:color w:val="000000"/>
          <w:sz w:val="24"/>
          <w:szCs w:val="24"/>
        </w:rPr>
        <w:t xml:space="preserve">atforma de acces rotativa, 3 </w:t>
      </w:r>
      <w:proofErr w:type="spellStart"/>
      <w:r w:rsidRPr="00475E50">
        <w:rPr>
          <w:rFonts w:cstheme="minorHAnsi"/>
          <w:bCs/>
          <w:color w:val="000000"/>
          <w:sz w:val="24"/>
          <w:szCs w:val="24"/>
        </w:rPr>
        <w:t>randuri</w:t>
      </w:r>
      <w:proofErr w:type="spellEnd"/>
      <w:r w:rsidRPr="00475E50">
        <w:rPr>
          <w:rFonts w:cstheme="minorHAnsi"/>
          <w:bCs/>
          <w:color w:val="000000"/>
          <w:sz w:val="24"/>
          <w:szCs w:val="24"/>
        </w:rPr>
        <w:t xml:space="preserve"> de sertare amplasate pe ambele </w:t>
      </w:r>
      <w:proofErr w:type="spellStart"/>
      <w:r w:rsidRPr="00475E50">
        <w:rPr>
          <w:rFonts w:cstheme="minorHAnsi"/>
          <w:bCs/>
          <w:color w:val="000000"/>
          <w:sz w:val="24"/>
          <w:szCs w:val="24"/>
        </w:rPr>
        <w:t>parti</w:t>
      </w:r>
      <w:proofErr w:type="spellEnd"/>
      <w:r w:rsidRPr="00475E50">
        <w:rPr>
          <w:rFonts w:cstheme="minorHAnsi"/>
          <w:bCs/>
          <w:color w:val="000000"/>
          <w:sz w:val="24"/>
          <w:szCs w:val="24"/>
        </w:rPr>
        <w:t xml:space="preserve"> a cabinei liftului robotizat, ce vor asigura </w:t>
      </w:r>
      <w:r w:rsidRPr="00475E50">
        <w:rPr>
          <w:rFonts w:cstheme="minorHAnsi"/>
          <w:bCs/>
          <w:sz w:val="24"/>
          <w:szCs w:val="24"/>
        </w:rPr>
        <w:t>42</w:t>
      </w:r>
      <w:r w:rsidRPr="00475E50">
        <w:rPr>
          <w:rFonts w:cstheme="minorHAnsi"/>
          <w:bCs/>
          <w:color w:val="000000"/>
          <w:sz w:val="24"/>
          <w:szCs w:val="24"/>
        </w:rPr>
        <w:t xml:space="preserve"> de locuri de parcare, spatii tehnice. Demisolul va avea la zona superioara a acestui</w:t>
      </w:r>
      <w:r w:rsidR="00CB47AF" w:rsidRPr="00475E50">
        <w:rPr>
          <w:rFonts w:cstheme="minorHAnsi"/>
          <w:bCs/>
          <w:color w:val="000000"/>
          <w:sz w:val="24"/>
          <w:szCs w:val="24"/>
        </w:rPr>
        <w:t>a</w:t>
      </w:r>
      <w:r w:rsidRPr="00475E50">
        <w:rPr>
          <w:rFonts w:cstheme="minorHAnsi"/>
          <w:bCs/>
          <w:color w:val="000000"/>
          <w:sz w:val="24"/>
          <w:szCs w:val="24"/>
        </w:rPr>
        <w:t xml:space="preserve"> goluri </w:t>
      </w:r>
      <w:proofErr w:type="spellStart"/>
      <w:r w:rsidRPr="00475E50">
        <w:rPr>
          <w:rFonts w:cstheme="minorHAnsi"/>
          <w:bCs/>
          <w:color w:val="000000"/>
          <w:sz w:val="24"/>
          <w:szCs w:val="24"/>
        </w:rPr>
        <w:t>catre</w:t>
      </w:r>
      <w:proofErr w:type="spellEnd"/>
      <w:r w:rsidRPr="00475E50">
        <w:rPr>
          <w:rFonts w:cstheme="minorHAnsi"/>
          <w:bCs/>
          <w:color w:val="000000"/>
          <w:sz w:val="24"/>
          <w:szCs w:val="24"/>
        </w:rPr>
        <w:t xml:space="preserve"> exterior, care vor asigura ventilarea naturala a acestuia.</w:t>
      </w:r>
    </w:p>
    <w:p w14:paraId="5C5DCC64" w14:textId="77777777" w:rsidR="00CD7650" w:rsidRPr="00475E50" w:rsidRDefault="00CD7650" w:rsidP="00242934">
      <w:pPr>
        <w:shd w:val="clear" w:color="auto" w:fill="FFFFFF"/>
        <w:spacing w:after="0"/>
        <w:jc w:val="both"/>
        <w:rPr>
          <w:rFonts w:cstheme="minorHAnsi"/>
          <w:bCs/>
          <w:sz w:val="24"/>
        </w:rPr>
      </w:pPr>
      <w:r w:rsidRPr="00475E50">
        <w:rPr>
          <w:rFonts w:cstheme="minorHAnsi"/>
          <w:bCs/>
          <w:sz w:val="24"/>
        </w:rPr>
        <w:tab/>
        <w:t xml:space="preserve">Parterul si Mezaninul – se propune realizarea unui zone de </w:t>
      </w:r>
      <w:proofErr w:type="spellStart"/>
      <w:r w:rsidRPr="00475E50">
        <w:rPr>
          <w:rFonts w:cstheme="minorHAnsi"/>
          <w:bCs/>
          <w:sz w:val="24"/>
        </w:rPr>
        <w:t>food</w:t>
      </w:r>
      <w:proofErr w:type="spellEnd"/>
      <w:r w:rsidRPr="00475E50">
        <w:rPr>
          <w:rFonts w:cstheme="minorHAnsi"/>
          <w:bCs/>
          <w:sz w:val="24"/>
        </w:rPr>
        <w:t xml:space="preserve"> </w:t>
      </w:r>
      <w:proofErr w:type="spellStart"/>
      <w:r w:rsidRPr="00475E50">
        <w:rPr>
          <w:rFonts w:cstheme="minorHAnsi"/>
          <w:bCs/>
          <w:sz w:val="24"/>
        </w:rPr>
        <w:t>court</w:t>
      </w:r>
      <w:proofErr w:type="spellEnd"/>
      <w:r w:rsidRPr="00475E50">
        <w:rPr>
          <w:rFonts w:cstheme="minorHAnsi"/>
          <w:bCs/>
          <w:sz w:val="24"/>
        </w:rPr>
        <w:t xml:space="preserve">, pe cele 2 etaje, care va fi deschisa  pe o latura, unui centru de </w:t>
      </w:r>
      <w:proofErr w:type="spellStart"/>
      <w:r w:rsidRPr="00475E50">
        <w:rPr>
          <w:rFonts w:cstheme="minorHAnsi"/>
          <w:bCs/>
          <w:sz w:val="24"/>
        </w:rPr>
        <w:t>plotare</w:t>
      </w:r>
      <w:proofErr w:type="spellEnd"/>
      <w:r w:rsidRPr="00475E50">
        <w:rPr>
          <w:rFonts w:cstheme="minorHAnsi"/>
          <w:bCs/>
          <w:sz w:val="24"/>
        </w:rPr>
        <w:t xml:space="preserve"> la parter si unei </w:t>
      </w:r>
      <w:proofErr w:type="spellStart"/>
      <w:r w:rsidRPr="00475E50">
        <w:rPr>
          <w:rFonts w:cstheme="minorHAnsi"/>
          <w:bCs/>
          <w:sz w:val="24"/>
        </w:rPr>
        <w:t>sali</w:t>
      </w:r>
      <w:proofErr w:type="spellEnd"/>
      <w:r w:rsidRPr="00475E50">
        <w:rPr>
          <w:rFonts w:cstheme="minorHAnsi"/>
          <w:bCs/>
          <w:sz w:val="24"/>
        </w:rPr>
        <w:t xml:space="preserve"> de </w:t>
      </w:r>
      <w:proofErr w:type="spellStart"/>
      <w:r w:rsidRPr="00475E50">
        <w:rPr>
          <w:rFonts w:cstheme="minorHAnsi"/>
          <w:bCs/>
          <w:sz w:val="24"/>
        </w:rPr>
        <w:t>conferinta</w:t>
      </w:r>
      <w:proofErr w:type="spellEnd"/>
      <w:r w:rsidRPr="00475E50">
        <w:rPr>
          <w:rFonts w:cstheme="minorHAnsi"/>
          <w:bCs/>
          <w:sz w:val="24"/>
        </w:rPr>
        <w:t xml:space="preserve"> la mezanin, ce va putea fi </w:t>
      </w:r>
      <w:proofErr w:type="spellStart"/>
      <w:r w:rsidRPr="00475E50">
        <w:rPr>
          <w:rFonts w:cstheme="minorHAnsi"/>
          <w:bCs/>
          <w:sz w:val="24"/>
        </w:rPr>
        <w:t>impartita</w:t>
      </w:r>
      <w:proofErr w:type="spellEnd"/>
      <w:r w:rsidRPr="00475E50">
        <w:rPr>
          <w:rFonts w:cstheme="minorHAnsi"/>
          <w:bCs/>
          <w:sz w:val="24"/>
        </w:rPr>
        <w:t xml:space="preserve"> in 2 </w:t>
      </w:r>
      <w:proofErr w:type="spellStart"/>
      <w:r w:rsidRPr="00475E50">
        <w:rPr>
          <w:rFonts w:cstheme="minorHAnsi"/>
          <w:bCs/>
          <w:sz w:val="24"/>
        </w:rPr>
        <w:t>sali</w:t>
      </w:r>
      <w:proofErr w:type="spellEnd"/>
      <w:r w:rsidRPr="00475E50">
        <w:rPr>
          <w:rFonts w:cstheme="minorHAnsi"/>
          <w:bCs/>
          <w:sz w:val="24"/>
        </w:rPr>
        <w:t xml:space="preserve"> de curs.</w:t>
      </w:r>
      <w:r w:rsidRPr="00475E50">
        <w:rPr>
          <w:rFonts w:cstheme="minorHAnsi"/>
          <w:bCs/>
          <w:sz w:val="24"/>
        </w:rPr>
        <w:tab/>
      </w:r>
    </w:p>
    <w:p w14:paraId="15770D85" w14:textId="1DDC8066" w:rsidR="00CD7650" w:rsidRPr="007627A4" w:rsidRDefault="00CD7650" w:rsidP="00242934">
      <w:pPr>
        <w:pStyle w:val="ListParagraph"/>
        <w:numPr>
          <w:ilvl w:val="0"/>
          <w:numId w:val="18"/>
        </w:numPr>
        <w:shd w:val="clear" w:color="auto" w:fill="FFFFFF"/>
        <w:spacing w:line="276" w:lineRule="auto"/>
        <w:jc w:val="both"/>
        <w:rPr>
          <w:rFonts w:asciiTheme="minorHAnsi" w:hAnsiTheme="minorHAnsi" w:cstheme="minorHAnsi"/>
          <w:sz w:val="24"/>
        </w:rPr>
      </w:pPr>
      <w:r w:rsidRPr="007627A4">
        <w:rPr>
          <w:rFonts w:asciiTheme="minorHAnsi" w:hAnsiTheme="minorHAnsi" w:cstheme="minorHAnsi"/>
          <w:sz w:val="24"/>
        </w:rPr>
        <w:t xml:space="preserve">Parter : acces </w:t>
      </w:r>
      <w:proofErr w:type="spellStart"/>
      <w:r w:rsidRPr="007627A4">
        <w:rPr>
          <w:rFonts w:asciiTheme="minorHAnsi" w:hAnsiTheme="minorHAnsi" w:cstheme="minorHAnsi"/>
          <w:sz w:val="24"/>
        </w:rPr>
        <w:t>cladire</w:t>
      </w:r>
      <w:proofErr w:type="spellEnd"/>
      <w:r w:rsidRPr="007627A4">
        <w:rPr>
          <w:rFonts w:asciiTheme="minorHAnsi" w:hAnsiTheme="minorHAnsi" w:cstheme="minorHAnsi"/>
          <w:sz w:val="24"/>
        </w:rPr>
        <w:t xml:space="preserve"> cu elevator pentru persoane cu handicap, </w:t>
      </w:r>
      <w:proofErr w:type="spellStart"/>
      <w:r w:rsidRPr="007627A4">
        <w:rPr>
          <w:rFonts w:asciiTheme="minorHAnsi" w:hAnsiTheme="minorHAnsi" w:cstheme="minorHAnsi"/>
          <w:sz w:val="24"/>
        </w:rPr>
        <w:t>receptie</w:t>
      </w:r>
      <w:proofErr w:type="spellEnd"/>
      <w:r w:rsidRPr="007627A4">
        <w:rPr>
          <w:rFonts w:asciiTheme="minorHAnsi" w:hAnsiTheme="minorHAnsi" w:cstheme="minorHAnsi"/>
          <w:sz w:val="24"/>
        </w:rPr>
        <w:t xml:space="preserve">, nod de </w:t>
      </w:r>
      <w:proofErr w:type="spellStart"/>
      <w:r w:rsidRPr="007627A4">
        <w:rPr>
          <w:rFonts w:asciiTheme="minorHAnsi" w:hAnsiTheme="minorHAnsi" w:cstheme="minorHAnsi"/>
          <w:sz w:val="24"/>
        </w:rPr>
        <w:t>circulatie</w:t>
      </w:r>
      <w:proofErr w:type="spellEnd"/>
      <w:r w:rsidRPr="007627A4">
        <w:rPr>
          <w:rFonts w:asciiTheme="minorHAnsi" w:hAnsiTheme="minorHAnsi" w:cstheme="minorHAnsi"/>
          <w:sz w:val="24"/>
        </w:rPr>
        <w:t xml:space="preserve"> verticala </w:t>
      </w:r>
      <w:r w:rsidR="00051C3A">
        <w:rPr>
          <w:rFonts w:asciiTheme="minorHAnsi" w:hAnsiTheme="minorHAnsi" w:cstheme="minorHAnsi"/>
          <w:sz w:val="24"/>
        </w:rPr>
        <w:t>(</w:t>
      </w:r>
      <w:r w:rsidRPr="007627A4">
        <w:rPr>
          <w:rFonts w:asciiTheme="minorHAnsi" w:hAnsiTheme="minorHAnsi" w:cstheme="minorHAnsi"/>
          <w:sz w:val="24"/>
        </w:rPr>
        <w:t xml:space="preserve">scara beton armat si 2 lifturi </w:t>
      </w:r>
      <w:r w:rsidR="00051C3A">
        <w:rPr>
          <w:rFonts w:asciiTheme="minorHAnsi" w:hAnsiTheme="minorHAnsi" w:cstheme="minorHAnsi"/>
          <w:sz w:val="24"/>
        </w:rPr>
        <w:t>)</w:t>
      </w:r>
      <w:r w:rsidRPr="007627A4">
        <w:rPr>
          <w:rFonts w:asciiTheme="minorHAnsi" w:hAnsiTheme="minorHAnsi" w:cstheme="minorHAnsi"/>
          <w:sz w:val="24"/>
        </w:rPr>
        <w:t xml:space="preserve">, grup sanitar, centru de </w:t>
      </w:r>
      <w:proofErr w:type="spellStart"/>
      <w:r w:rsidRPr="007627A4">
        <w:rPr>
          <w:rFonts w:asciiTheme="minorHAnsi" w:hAnsiTheme="minorHAnsi" w:cstheme="minorHAnsi"/>
          <w:sz w:val="24"/>
        </w:rPr>
        <w:t>plotare</w:t>
      </w:r>
      <w:proofErr w:type="spellEnd"/>
      <w:r w:rsidRPr="007627A4">
        <w:rPr>
          <w:rFonts w:asciiTheme="minorHAnsi" w:hAnsiTheme="minorHAnsi" w:cstheme="minorHAnsi"/>
          <w:sz w:val="24"/>
        </w:rPr>
        <w:t xml:space="preserve"> cu print 3D si zona pentru realizat machete, restaurant cu zona de </w:t>
      </w:r>
      <w:proofErr w:type="spellStart"/>
      <w:r w:rsidRPr="007627A4">
        <w:rPr>
          <w:rFonts w:asciiTheme="minorHAnsi" w:hAnsiTheme="minorHAnsi" w:cstheme="minorHAnsi"/>
          <w:sz w:val="24"/>
        </w:rPr>
        <w:t>bucatarie</w:t>
      </w:r>
      <w:proofErr w:type="spellEnd"/>
      <w:r w:rsidRPr="007627A4">
        <w:rPr>
          <w:rFonts w:asciiTheme="minorHAnsi" w:hAnsiTheme="minorHAnsi" w:cstheme="minorHAnsi"/>
          <w:sz w:val="24"/>
        </w:rPr>
        <w:t>.</w:t>
      </w:r>
    </w:p>
    <w:p w14:paraId="134E5E18" w14:textId="79B0436F" w:rsidR="00CD7650" w:rsidRPr="007627A4" w:rsidRDefault="00CD7650" w:rsidP="00242934">
      <w:pPr>
        <w:pStyle w:val="ListParagraph"/>
        <w:numPr>
          <w:ilvl w:val="0"/>
          <w:numId w:val="18"/>
        </w:numPr>
        <w:shd w:val="clear" w:color="auto" w:fill="FFFFFF"/>
        <w:spacing w:line="276" w:lineRule="auto"/>
        <w:jc w:val="both"/>
        <w:rPr>
          <w:rFonts w:asciiTheme="minorHAnsi" w:hAnsiTheme="minorHAnsi" w:cstheme="minorHAnsi"/>
          <w:sz w:val="24"/>
        </w:rPr>
      </w:pPr>
      <w:r w:rsidRPr="007627A4">
        <w:rPr>
          <w:rFonts w:asciiTheme="minorHAnsi" w:hAnsiTheme="minorHAnsi" w:cstheme="minorHAnsi"/>
          <w:sz w:val="24"/>
        </w:rPr>
        <w:t xml:space="preserve">Mezanin : nod de </w:t>
      </w:r>
      <w:proofErr w:type="spellStart"/>
      <w:r w:rsidRPr="007627A4">
        <w:rPr>
          <w:rFonts w:asciiTheme="minorHAnsi" w:hAnsiTheme="minorHAnsi" w:cstheme="minorHAnsi"/>
          <w:sz w:val="24"/>
        </w:rPr>
        <w:t>circulatie</w:t>
      </w:r>
      <w:proofErr w:type="spellEnd"/>
      <w:r w:rsidRPr="007627A4">
        <w:rPr>
          <w:rFonts w:asciiTheme="minorHAnsi" w:hAnsiTheme="minorHAnsi" w:cstheme="minorHAnsi"/>
          <w:sz w:val="24"/>
        </w:rPr>
        <w:t xml:space="preserve"> verticala </w:t>
      </w:r>
      <w:r w:rsidR="00051C3A">
        <w:rPr>
          <w:rFonts w:asciiTheme="minorHAnsi" w:hAnsiTheme="minorHAnsi" w:cstheme="minorHAnsi"/>
          <w:sz w:val="24"/>
        </w:rPr>
        <w:t>(</w:t>
      </w:r>
      <w:r w:rsidRPr="007627A4">
        <w:rPr>
          <w:rFonts w:asciiTheme="minorHAnsi" w:hAnsiTheme="minorHAnsi" w:cstheme="minorHAnsi"/>
          <w:sz w:val="24"/>
        </w:rPr>
        <w:t xml:space="preserve">scara beton armat si 2 lifturi </w:t>
      </w:r>
      <w:r w:rsidR="00051C3A">
        <w:rPr>
          <w:rFonts w:asciiTheme="minorHAnsi" w:hAnsiTheme="minorHAnsi" w:cstheme="minorHAnsi"/>
          <w:sz w:val="24"/>
        </w:rPr>
        <w:t>)</w:t>
      </w:r>
      <w:r w:rsidRPr="007627A4">
        <w:rPr>
          <w:rFonts w:asciiTheme="minorHAnsi" w:hAnsiTheme="minorHAnsi" w:cstheme="minorHAnsi"/>
          <w:sz w:val="24"/>
        </w:rPr>
        <w:t xml:space="preserve">, grupuri sanitare, sala de </w:t>
      </w:r>
      <w:proofErr w:type="spellStart"/>
      <w:r w:rsidRPr="007627A4">
        <w:rPr>
          <w:rFonts w:asciiTheme="minorHAnsi" w:hAnsiTheme="minorHAnsi" w:cstheme="minorHAnsi"/>
          <w:sz w:val="24"/>
        </w:rPr>
        <w:t>conferinta</w:t>
      </w:r>
      <w:proofErr w:type="spellEnd"/>
      <w:r w:rsidRPr="007627A4">
        <w:rPr>
          <w:rFonts w:asciiTheme="minorHAnsi" w:hAnsiTheme="minorHAnsi" w:cstheme="minorHAnsi"/>
          <w:sz w:val="24"/>
        </w:rPr>
        <w:t xml:space="preserve"> </w:t>
      </w:r>
      <w:r w:rsidR="00051C3A">
        <w:rPr>
          <w:rFonts w:asciiTheme="minorHAnsi" w:hAnsiTheme="minorHAnsi" w:cstheme="minorHAnsi"/>
          <w:sz w:val="24"/>
        </w:rPr>
        <w:t>(</w:t>
      </w:r>
      <w:r w:rsidRPr="007627A4">
        <w:rPr>
          <w:rFonts w:asciiTheme="minorHAnsi" w:hAnsiTheme="minorHAnsi" w:cstheme="minorHAnsi"/>
          <w:sz w:val="24"/>
        </w:rPr>
        <w:t xml:space="preserve">ce se poate </w:t>
      </w:r>
      <w:proofErr w:type="spellStart"/>
      <w:r w:rsidRPr="007627A4">
        <w:rPr>
          <w:rFonts w:asciiTheme="minorHAnsi" w:hAnsiTheme="minorHAnsi" w:cstheme="minorHAnsi"/>
          <w:sz w:val="24"/>
        </w:rPr>
        <w:t>imparti</w:t>
      </w:r>
      <w:proofErr w:type="spellEnd"/>
      <w:r w:rsidRPr="007627A4">
        <w:rPr>
          <w:rFonts w:asciiTheme="minorHAnsi" w:hAnsiTheme="minorHAnsi" w:cstheme="minorHAnsi"/>
          <w:sz w:val="24"/>
        </w:rPr>
        <w:t xml:space="preserve"> in 2 </w:t>
      </w:r>
      <w:proofErr w:type="spellStart"/>
      <w:r w:rsidRPr="007627A4">
        <w:rPr>
          <w:rFonts w:asciiTheme="minorHAnsi" w:hAnsiTheme="minorHAnsi" w:cstheme="minorHAnsi"/>
          <w:sz w:val="24"/>
        </w:rPr>
        <w:t>sali</w:t>
      </w:r>
      <w:proofErr w:type="spellEnd"/>
      <w:r w:rsidRPr="007627A4">
        <w:rPr>
          <w:rFonts w:asciiTheme="minorHAnsi" w:hAnsiTheme="minorHAnsi" w:cstheme="minorHAnsi"/>
          <w:sz w:val="24"/>
        </w:rPr>
        <w:t xml:space="preserve"> de curs </w:t>
      </w:r>
      <w:r w:rsidR="00051C3A">
        <w:rPr>
          <w:rFonts w:asciiTheme="minorHAnsi" w:hAnsiTheme="minorHAnsi" w:cstheme="minorHAnsi"/>
          <w:sz w:val="24"/>
        </w:rPr>
        <w:t>)</w:t>
      </w:r>
      <w:r w:rsidRPr="007627A4">
        <w:rPr>
          <w:rFonts w:asciiTheme="minorHAnsi" w:hAnsiTheme="minorHAnsi" w:cstheme="minorHAnsi"/>
          <w:sz w:val="24"/>
        </w:rPr>
        <w:t>, cafenea cu zona de lectura, atrium.</w:t>
      </w:r>
    </w:p>
    <w:p w14:paraId="09257A97" w14:textId="77777777" w:rsidR="00F304EB" w:rsidRDefault="00F304EB" w:rsidP="00242934">
      <w:pPr>
        <w:pStyle w:val="ListParagraph"/>
        <w:shd w:val="clear" w:color="auto" w:fill="FFFFFF"/>
        <w:tabs>
          <w:tab w:val="left" w:pos="1560"/>
        </w:tabs>
        <w:spacing w:line="276" w:lineRule="auto"/>
        <w:ind w:left="1065"/>
        <w:jc w:val="both"/>
        <w:rPr>
          <w:rFonts w:asciiTheme="minorHAnsi" w:hAnsiTheme="minorHAnsi" w:cstheme="minorHAnsi"/>
          <w:b/>
          <w:sz w:val="24"/>
        </w:rPr>
      </w:pPr>
    </w:p>
    <w:p w14:paraId="7FF0E872" w14:textId="78484FAC" w:rsidR="00CD7650" w:rsidRPr="007627A4" w:rsidRDefault="00CD7650" w:rsidP="00242934">
      <w:pPr>
        <w:pStyle w:val="ListParagraph"/>
        <w:shd w:val="clear" w:color="auto" w:fill="FFFFFF"/>
        <w:tabs>
          <w:tab w:val="left" w:pos="1560"/>
        </w:tabs>
        <w:spacing w:line="276" w:lineRule="auto"/>
        <w:ind w:left="1065"/>
        <w:jc w:val="both"/>
        <w:rPr>
          <w:rFonts w:asciiTheme="minorHAnsi" w:hAnsiTheme="minorHAnsi" w:cstheme="minorHAnsi"/>
          <w:b/>
          <w:color w:val="FF0000"/>
          <w:sz w:val="24"/>
        </w:rPr>
      </w:pPr>
      <w:r w:rsidRPr="007627A4">
        <w:rPr>
          <w:rFonts w:asciiTheme="minorHAnsi" w:hAnsiTheme="minorHAnsi" w:cstheme="minorHAnsi"/>
          <w:b/>
          <w:sz w:val="24"/>
        </w:rPr>
        <w:t xml:space="preserve">Etajele 1 – 6 au </w:t>
      </w:r>
      <w:proofErr w:type="spellStart"/>
      <w:r w:rsidRPr="007627A4">
        <w:rPr>
          <w:rFonts w:asciiTheme="minorHAnsi" w:hAnsiTheme="minorHAnsi" w:cstheme="minorHAnsi"/>
          <w:b/>
          <w:sz w:val="24"/>
        </w:rPr>
        <w:t>functiunea</w:t>
      </w:r>
      <w:proofErr w:type="spellEnd"/>
      <w:r w:rsidRPr="007627A4">
        <w:rPr>
          <w:rFonts w:asciiTheme="minorHAnsi" w:hAnsiTheme="minorHAnsi" w:cstheme="minorHAnsi"/>
          <w:b/>
          <w:sz w:val="24"/>
        </w:rPr>
        <w:t xml:space="preserve"> de spatii de birouri. </w:t>
      </w:r>
    </w:p>
    <w:p w14:paraId="54591FAA" w14:textId="0356D29B" w:rsidR="00CD7650" w:rsidRPr="007627A4" w:rsidRDefault="00CD7650" w:rsidP="00242934">
      <w:pPr>
        <w:pStyle w:val="ListParagraph"/>
        <w:numPr>
          <w:ilvl w:val="0"/>
          <w:numId w:val="18"/>
        </w:numPr>
        <w:shd w:val="clear" w:color="auto" w:fill="FFFFFF"/>
        <w:spacing w:line="276" w:lineRule="auto"/>
        <w:jc w:val="both"/>
        <w:rPr>
          <w:rFonts w:asciiTheme="minorHAnsi" w:hAnsiTheme="minorHAnsi" w:cstheme="minorHAnsi"/>
          <w:sz w:val="24"/>
        </w:rPr>
      </w:pPr>
      <w:r w:rsidRPr="007627A4">
        <w:rPr>
          <w:rFonts w:asciiTheme="minorHAnsi" w:hAnsiTheme="minorHAnsi" w:cstheme="minorHAnsi"/>
          <w:sz w:val="24"/>
        </w:rPr>
        <w:t xml:space="preserve">Etaj 1 - 6 : nod de </w:t>
      </w:r>
      <w:proofErr w:type="spellStart"/>
      <w:r w:rsidRPr="007627A4">
        <w:rPr>
          <w:rFonts w:asciiTheme="minorHAnsi" w:hAnsiTheme="minorHAnsi" w:cstheme="minorHAnsi"/>
          <w:sz w:val="24"/>
        </w:rPr>
        <w:t>circulatie</w:t>
      </w:r>
      <w:proofErr w:type="spellEnd"/>
      <w:r w:rsidRPr="007627A4">
        <w:rPr>
          <w:rFonts w:asciiTheme="minorHAnsi" w:hAnsiTheme="minorHAnsi" w:cstheme="minorHAnsi"/>
          <w:sz w:val="24"/>
        </w:rPr>
        <w:t xml:space="preserve"> verticala </w:t>
      </w:r>
      <w:r w:rsidR="00051C3A">
        <w:rPr>
          <w:rFonts w:asciiTheme="minorHAnsi" w:hAnsiTheme="minorHAnsi" w:cstheme="minorHAnsi"/>
          <w:sz w:val="24"/>
        </w:rPr>
        <w:t>(</w:t>
      </w:r>
      <w:r w:rsidRPr="007627A4">
        <w:rPr>
          <w:rFonts w:asciiTheme="minorHAnsi" w:hAnsiTheme="minorHAnsi" w:cstheme="minorHAnsi"/>
          <w:sz w:val="24"/>
        </w:rPr>
        <w:t xml:space="preserve">scara beton armat si 2 lifturi </w:t>
      </w:r>
      <w:r w:rsidR="00051C3A">
        <w:rPr>
          <w:rFonts w:asciiTheme="minorHAnsi" w:hAnsiTheme="minorHAnsi" w:cstheme="minorHAnsi"/>
          <w:sz w:val="24"/>
        </w:rPr>
        <w:t>)</w:t>
      </w:r>
      <w:r w:rsidRPr="007627A4">
        <w:rPr>
          <w:rFonts w:asciiTheme="minorHAnsi" w:hAnsiTheme="minorHAnsi" w:cstheme="minorHAnsi"/>
          <w:sz w:val="24"/>
        </w:rPr>
        <w:t xml:space="preserve">, grup sanitar, atrium, spatii birouri de </w:t>
      </w:r>
      <w:proofErr w:type="spellStart"/>
      <w:r w:rsidRPr="007627A4">
        <w:rPr>
          <w:rFonts w:asciiTheme="minorHAnsi" w:hAnsiTheme="minorHAnsi" w:cstheme="minorHAnsi"/>
          <w:sz w:val="24"/>
        </w:rPr>
        <w:t>inchiriat</w:t>
      </w:r>
      <w:proofErr w:type="spellEnd"/>
      <w:r w:rsidRPr="007627A4">
        <w:rPr>
          <w:rFonts w:asciiTheme="minorHAnsi" w:hAnsiTheme="minorHAnsi" w:cstheme="minorHAnsi"/>
          <w:sz w:val="24"/>
        </w:rPr>
        <w:t>.</w:t>
      </w:r>
    </w:p>
    <w:p w14:paraId="35C36FF8" w14:textId="336422A4" w:rsidR="0094745E" w:rsidRDefault="00CD7650" w:rsidP="00242934">
      <w:pPr>
        <w:shd w:val="clear" w:color="auto" w:fill="FFFFFF"/>
        <w:spacing w:after="0"/>
        <w:ind w:firstLine="709"/>
        <w:jc w:val="both"/>
        <w:rPr>
          <w:rFonts w:cstheme="minorHAnsi"/>
          <w:sz w:val="24"/>
          <w:szCs w:val="24"/>
        </w:rPr>
      </w:pPr>
      <w:r w:rsidRPr="007627A4">
        <w:rPr>
          <w:rFonts w:cstheme="minorHAnsi"/>
          <w:sz w:val="24"/>
          <w:szCs w:val="24"/>
        </w:rPr>
        <w:tab/>
      </w:r>
      <w:r w:rsidRPr="007627A4">
        <w:rPr>
          <w:rFonts w:cstheme="minorHAnsi"/>
          <w:b/>
          <w:color w:val="000000" w:themeColor="text1"/>
          <w:sz w:val="24"/>
          <w:szCs w:val="24"/>
        </w:rPr>
        <w:t xml:space="preserve">Imobilul propus </w:t>
      </w:r>
      <w:r w:rsidR="00051C3A">
        <w:rPr>
          <w:rFonts w:cstheme="minorHAnsi"/>
          <w:b/>
          <w:color w:val="000000" w:themeColor="text1"/>
          <w:sz w:val="24"/>
          <w:szCs w:val="24"/>
        </w:rPr>
        <w:t>(</w:t>
      </w:r>
      <w:r w:rsidRPr="007627A4">
        <w:rPr>
          <w:rFonts w:cstheme="minorHAnsi"/>
          <w:b/>
          <w:color w:val="000000" w:themeColor="text1"/>
          <w:sz w:val="24"/>
          <w:szCs w:val="24"/>
        </w:rPr>
        <w:t xml:space="preserve">incubator de afaceri </w:t>
      </w:r>
      <w:r w:rsidR="00051C3A">
        <w:rPr>
          <w:rFonts w:cstheme="minorHAnsi"/>
          <w:b/>
          <w:color w:val="000000" w:themeColor="text1"/>
          <w:sz w:val="24"/>
          <w:szCs w:val="24"/>
        </w:rPr>
        <w:t>)</w:t>
      </w:r>
      <w:r w:rsidRPr="007627A4">
        <w:rPr>
          <w:rFonts w:cstheme="minorHAnsi"/>
          <w:b/>
          <w:color w:val="000000" w:themeColor="text1"/>
          <w:sz w:val="24"/>
          <w:szCs w:val="24"/>
        </w:rPr>
        <w:t xml:space="preserve">  va avea in total 9 nivele – demisol, parter, mezanin, etaj 1 – 6</w:t>
      </w:r>
      <w:r>
        <w:rPr>
          <w:rFonts w:cstheme="minorHAnsi"/>
          <w:b/>
          <w:color w:val="000000" w:themeColor="text1"/>
          <w:sz w:val="24"/>
          <w:szCs w:val="24"/>
        </w:rPr>
        <w:t>.</w:t>
      </w:r>
    </w:p>
    <w:p w14:paraId="0559FB6B" w14:textId="77777777" w:rsidR="0031776C" w:rsidRPr="00EB2AE9" w:rsidRDefault="00FB0C90" w:rsidP="00242934">
      <w:pPr>
        <w:shd w:val="clear" w:color="auto" w:fill="FFFFFF"/>
        <w:spacing w:after="0"/>
        <w:jc w:val="both"/>
        <w:rPr>
          <w:rFonts w:cstheme="minorHAnsi"/>
          <w:sz w:val="24"/>
          <w:szCs w:val="24"/>
        </w:rPr>
      </w:pPr>
      <w:r w:rsidRPr="00EB2AE9">
        <w:rPr>
          <w:rFonts w:cstheme="minorHAnsi"/>
          <w:sz w:val="24"/>
          <w:szCs w:val="24"/>
        </w:rPr>
        <w:tab/>
      </w:r>
    </w:p>
    <w:p w14:paraId="680EE19B" w14:textId="77777777" w:rsidR="0031776C" w:rsidRPr="00EB2AE9" w:rsidRDefault="0031776C" w:rsidP="00242934">
      <w:pPr>
        <w:spacing w:after="0"/>
        <w:ind w:firstLine="708"/>
        <w:jc w:val="both"/>
        <w:rPr>
          <w:rFonts w:cstheme="minorHAnsi"/>
          <w:b/>
          <w:sz w:val="24"/>
          <w:szCs w:val="24"/>
          <w:u w:val="single"/>
        </w:rPr>
      </w:pPr>
      <w:r w:rsidRPr="00EB2AE9">
        <w:rPr>
          <w:rFonts w:cstheme="minorHAnsi"/>
          <w:b/>
          <w:sz w:val="24"/>
          <w:szCs w:val="24"/>
          <w:u w:val="single"/>
        </w:rPr>
        <w:t xml:space="preserve"> Regim juridic: </w:t>
      </w:r>
    </w:p>
    <w:p w14:paraId="5ADE95B0" w14:textId="0D9AF47A" w:rsidR="00F304EB" w:rsidRPr="007627A4" w:rsidRDefault="00F304EB" w:rsidP="00242934">
      <w:pPr>
        <w:autoSpaceDE w:val="0"/>
        <w:autoSpaceDN w:val="0"/>
        <w:adjustRightInd w:val="0"/>
        <w:spacing w:after="100"/>
        <w:ind w:firstLine="705"/>
        <w:jc w:val="both"/>
        <w:rPr>
          <w:rFonts w:cstheme="minorHAnsi"/>
          <w:sz w:val="24"/>
          <w:szCs w:val="24"/>
        </w:rPr>
      </w:pPr>
      <w:r w:rsidRPr="007627A4">
        <w:rPr>
          <w:rFonts w:cstheme="minorHAnsi"/>
          <w:sz w:val="24"/>
          <w:szCs w:val="24"/>
        </w:rPr>
        <w:t xml:space="preserve">Terenul vizat se află în intravilanul Municipiului Constanța </w:t>
      </w:r>
      <w:r w:rsidR="00537C26" w:rsidRPr="00537C26">
        <w:rPr>
          <w:rFonts w:cstheme="minorHAnsi"/>
          <w:sz w:val="24"/>
          <w:szCs w:val="24"/>
        </w:rPr>
        <w:t>B-dul Tomis, nr. 399</w:t>
      </w:r>
      <w:r w:rsidR="00537C26">
        <w:rPr>
          <w:rFonts w:cstheme="minorHAnsi"/>
          <w:sz w:val="24"/>
          <w:szCs w:val="24"/>
        </w:rPr>
        <w:t xml:space="preserve"> </w:t>
      </w:r>
      <w:r w:rsidRPr="007627A4">
        <w:rPr>
          <w:rFonts w:cstheme="minorHAnsi"/>
          <w:sz w:val="24"/>
          <w:szCs w:val="24"/>
        </w:rPr>
        <w:t xml:space="preserve">si </w:t>
      </w:r>
      <w:proofErr w:type="spellStart"/>
      <w:r w:rsidRPr="007627A4">
        <w:rPr>
          <w:rFonts w:cstheme="minorHAnsi"/>
          <w:sz w:val="24"/>
          <w:szCs w:val="24"/>
        </w:rPr>
        <w:t>reprezinta</w:t>
      </w:r>
      <w:proofErr w:type="spellEnd"/>
      <w:r w:rsidRPr="007627A4">
        <w:rPr>
          <w:rFonts w:cstheme="minorHAnsi"/>
          <w:sz w:val="24"/>
          <w:szCs w:val="24"/>
        </w:rPr>
        <w:t xml:space="preserve"> subiectul unei proceduri de </w:t>
      </w:r>
      <w:r w:rsidRPr="007627A4">
        <w:rPr>
          <w:rFonts w:cstheme="minorHAnsi"/>
          <w:b/>
          <w:sz w:val="24"/>
          <w:szCs w:val="24"/>
        </w:rPr>
        <w:t>dezmembrare</w:t>
      </w:r>
      <w:r w:rsidRPr="007627A4">
        <w:rPr>
          <w:rFonts w:cstheme="minorHAnsi"/>
          <w:sz w:val="24"/>
          <w:szCs w:val="24"/>
        </w:rPr>
        <w:t xml:space="preserve"> in baza actului notarial autentificat cu nr. 1025/04.04.2018 de BNP Iosif Mariana, a imobilului cu nr. cadastral 10056, </w:t>
      </w:r>
      <w:proofErr w:type="spellStart"/>
      <w:r w:rsidRPr="007627A4">
        <w:rPr>
          <w:rFonts w:cstheme="minorHAnsi"/>
          <w:sz w:val="24"/>
          <w:szCs w:val="24"/>
        </w:rPr>
        <w:t>inscris</w:t>
      </w:r>
      <w:proofErr w:type="spellEnd"/>
      <w:r w:rsidRPr="007627A4">
        <w:rPr>
          <w:rFonts w:cstheme="minorHAnsi"/>
          <w:sz w:val="24"/>
          <w:szCs w:val="24"/>
        </w:rPr>
        <w:t xml:space="preserve"> in cartea funciara 230165.  Conform actului de vânzare - cumpărare autentificat cu nr. 878 din 20.03.2003 de BNP Mariana Iosif, acesta </w:t>
      </w:r>
      <w:proofErr w:type="spellStart"/>
      <w:r w:rsidRPr="007627A4">
        <w:rPr>
          <w:rFonts w:cstheme="minorHAnsi"/>
          <w:sz w:val="24"/>
          <w:szCs w:val="24"/>
        </w:rPr>
        <w:t>apartine</w:t>
      </w:r>
      <w:proofErr w:type="spellEnd"/>
      <w:r w:rsidRPr="007627A4">
        <w:rPr>
          <w:rFonts w:cstheme="minorHAnsi"/>
          <w:sz w:val="24"/>
          <w:szCs w:val="24"/>
        </w:rPr>
        <w:t xml:space="preserve"> in cota parte de 1/3 soților Alexa Gheorghe si Alexa Elena, in cota parte de 1/3 </w:t>
      </w:r>
      <w:proofErr w:type="spellStart"/>
      <w:r w:rsidRPr="007627A4">
        <w:rPr>
          <w:rFonts w:cstheme="minorHAnsi"/>
          <w:sz w:val="24"/>
          <w:szCs w:val="24"/>
        </w:rPr>
        <w:t>sotilor</w:t>
      </w:r>
      <w:proofErr w:type="spellEnd"/>
      <w:r w:rsidRPr="007627A4">
        <w:rPr>
          <w:rFonts w:cstheme="minorHAnsi"/>
          <w:sz w:val="24"/>
          <w:szCs w:val="24"/>
        </w:rPr>
        <w:t xml:space="preserve"> </w:t>
      </w:r>
      <w:proofErr w:type="spellStart"/>
      <w:r w:rsidRPr="007627A4">
        <w:rPr>
          <w:rFonts w:cstheme="minorHAnsi"/>
          <w:sz w:val="24"/>
          <w:szCs w:val="24"/>
        </w:rPr>
        <w:t>Maticiuc</w:t>
      </w:r>
      <w:proofErr w:type="spellEnd"/>
      <w:r w:rsidRPr="007627A4">
        <w:rPr>
          <w:rFonts w:cstheme="minorHAnsi"/>
          <w:sz w:val="24"/>
          <w:szCs w:val="24"/>
        </w:rPr>
        <w:t xml:space="preserve"> Ion și </w:t>
      </w:r>
      <w:proofErr w:type="spellStart"/>
      <w:r w:rsidRPr="007627A4">
        <w:rPr>
          <w:rFonts w:cstheme="minorHAnsi"/>
          <w:sz w:val="24"/>
          <w:szCs w:val="24"/>
        </w:rPr>
        <w:t>Maticiuc</w:t>
      </w:r>
      <w:proofErr w:type="spellEnd"/>
      <w:r w:rsidRPr="007627A4">
        <w:rPr>
          <w:rFonts w:cstheme="minorHAnsi"/>
          <w:sz w:val="24"/>
          <w:szCs w:val="24"/>
        </w:rPr>
        <w:t xml:space="preserve"> Smaranda si in cota parte de 1/3 lui </w:t>
      </w:r>
      <w:proofErr w:type="spellStart"/>
      <w:r w:rsidRPr="007627A4">
        <w:rPr>
          <w:rFonts w:cstheme="minorHAnsi"/>
          <w:sz w:val="24"/>
          <w:szCs w:val="24"/>
        </w:rPr>
        <w:t>Husein</w:t>
      </w:r>
      <w:proofErr w:type="spellEnd"/>
      <w:r w:rsidRPr="007627A4">
        <w:rPr>
          <w:rFonts w:cstheme="minorHAnsi"/>
          <w:sz w:val="24"/>
          <w:szCs w:val="24"/>
        </w:rPr>
        <w:t xml:space="preserve"> </w:t>
      </w:r>
      <w:proofErr w:type="spellStart"/>
      <w:r w:rsidRPr="007627A4">
        <w:rPr>
          <w:rFonts w:cstheme="minorHAnsi"/>
          <w:sz w:val="24"/>
          <w:szCs w:val="24"/>
        </w:rPr>
        <w:t>Ozghen</w:t>
      </w:r>
      <w:proofErr w:type="spellEnd"/>
      <w:r w:rsidRPr="007627A4">
        <w:rPr>
          <w:rFonts w:cstheme="minorHAnsi"/>
          <w:sz w:val="24"/>
          <w:szCs w:val="24"/>
        </w:rPr>
        <w:t xml:space="preserve">, </w:t>
      </w:r>
      <w:proofErr w:type="spellStart"/>
      <w:r w:rsidRPr="007627A4">
        <w:rPr>
          <w:rFonts w:cstheme="minorHAnsi"/>
          <w:sz w:val="24"/>
          <w:szCs w:val="24"/>
        </w:rPr>
        <w:t>Husein</w:t>
      </w:r>
      <w:proofErr w:type="spellEnd"/>
      <w:r w:rsidRPr="007627A4">
        <w:rPr>
          <w:rFonts w:cstheme="minorHAnsi"/>
          <w:sz w:val="24"/>
          <w:szCs w:val="24"/>
        </w:rPr>
        <w:t xml:space="preserve"> </w:t>
      </w:r>
      <w:proofErr w:type="spellStart"/>
      <w:r w:rsidRPr="007627A4">
        <w:rPr>
          <w:rFonts w:cstheme="minorHAnsi"/>
          <w:sz w:val="24"/>
          <w:szCs w:val="24"/>
        </w:rPr>
        <w:t>Enis</w:t>
      </w:r>
      <w:proofErr w:type="spellEnd"/>
      <w:r w:rsidRPr="007627A4">
        <w:rPr>
          <w:rFonts w:cstheme="minorHAnsi"/>
          <w:sz w:val="24"/>
          <w:szCs w:val="24"/>
        </w:rPr>
        <w:t xml:space="preserve"> si </w:t>
      </w:r>
      <w:proofErr w:type="spellStart"/>
      <w:r w:rsidRPr="007627A4">
        <w:rPr>
          <w:rFonts w:cstheme="minorHAnsi"/>
          <w:sz w:val="24"/>
          <w:szCs w:val="24"/>
        </w:rPr>
        <w:t>Husein</w:t>
      </w:r>
      <w:proofErr w:type="spellEnd"/>
      <w:r w:rsidRPr="007627A4">
        <w:rPr>
          <w:rFonts w:cstheme="minorHAnsi"/>
          <w:sz w:val="24"/>
          <w:szCs w:val="24"/>
        </w:rPr>
        <w:t xml:space="preserve"> Narcis. </w:t>
      </w:r>
    </w:p>
    <w:p w14:paraId="282156E2" w14:textId="77777777" w:rsidR="00F304EB" w:rsidRPr="00F304EB" w:rsidRDefault="00F304EB" w:rsidP="00242934">
      <w:pPr>
        <w:autoSpaceDE w:val="0"/>
        <w:autoSpaceDN w:val="0"/>
        <w:adjustRightInd w:val="0"/>
        <w:spacing w:after="100"/>
        <w:ind w:firstLine="705"/>
        <w:jc w:val="both"/>
        <w:rPr>
          <w:rFonts w:cstheme="minorHAnsi"/>
          <w:sz w:val="24"/>
          <w:szCs w:val="24"/>
        </w:rPr>
      </w:pPr>
      <w:r w:rsidRPr="00F304EB">
        <w:rPr>
          <w:rFonts w:cstheme="minorHAnsi"/>
          <w:sz w:val="24"/>
          <w:szCs w:val="24"/>
        </w:rPr>
        <w:t xml:space="preserve">Se </w:t>
      </w:r>
      <w:proofErr w:type="spellStart"/>
      <w:r w:rsidRPr="00F304EB">
        <w:rPr>
          <w:rFonts w:cstheme="minorHAnsi"/>
          <w:sz w:val="24"/>
          <w:szCs w:val="24"/>
        </w:rPr>
        <w:t>infiinteaza</w:t>
      </w:r>
      <w:proofErr w:type="spellEnd"/>
      <w:r w:rsidRPr="00F304EB">
        <w:rPr>
          <w:rFonts w:cstheme="minorHAnsi"/>
          <w:sz w:val="24"/>
          <w:szCs w:val="24"/>
        </w:rPr>
        <w:t xml:space="preserve"> astfel, cartea funciara nr. 248630 a imobilului cu nr. cadastral 248630, teren in </w:t>
      </w:r>
      <w:proofErr w:type="spellStart"/>
      <w:r w:rsidRPr="00F304EB">
        <w:rPr>
          <w:rFonts w:cstheme="minorHAnsi"/>
          <w:sz w:val="24"/>
          <w:szCs w:val="24"/>
        </w:rPr>
        <w:t>suprafata</w:t>
      </w:r>
      <w:proofErr w:type="spellEnd"/>
      <w:r w:rsidRPr="00F304EB">
        <w:rPr>
          <w:rFonts w:cstheme="minorHAnsi"/>
          <w:sz w:val="24"/>
          <w:szCs w:val="24"/>
        </w:rPr>
        <w:t xml:space="preserve"> de 1200mp, amplasat in intravilanul Municipiului Constanta, zona Palazul Mare, P VN 359/2.</w:t>
      </w:r>
    </w:p>
    <w:p w14:paraId="220EDCB1" w14:textId="77777777" w:rsidR="00F304EB" w:rsidRPr="00F304EB" w:rsidRDefault="00F304EB" w:rsidP="00242934">
      <w:pPr>
        <w:autoSpaceDE w:val="0"/>
        <w:autoSpaceDN w:val="0"/>
        <w:adjustRightInd w:val="0"/>
        <w:spacing w:after="100"/>
        <w:ind w:firstLine="705"/>
        <w:jc w:val="both"/>
        <w:rPr>
          <w:rFonts w:cstheme="minorHAnsi"/>
          <w:bCs/>
          <w:sz w:val="24"/>
          <w:szCs w:val="24"/>
        </w:rPr>
      </w:pPr>
      <w:r w:rsidRPr="00F304EB">
        <w:rPr>
          <w:rFonts w:cstheme="minorHAnsi"/>
          <w:bCs/>
          <w:sz w:val="24"/>
          <w:szCs w:val="24"/>
        </w:rPr>
        <w:t xml:space="preserve">Se notează în cartea funciară nr. 248630 dreptul de superficie, pe o perioada de 10 ani, conform contractului de superficie nr. 1237 din 25.04.2018 pentru MAS PUBLISHING &amp; PARTNERS SRL și SC TOPOCAD SERV SRL și se notează și actul adițional aut. Sub nr. 1312 / </w:t>
      </w:r>
      <w:r w:rsidRPr="00F304EB">
        <w:rPr>
          <w:rFonts w:cstheme="minorHAnsi"/>
          <w:bCs/>
          <w:sz w:val="24"/>
          <w:szCs w:val="24"/>
        </w:rPr>
        <w:lastRenderedPageBreak/>
        <w:t>02.05.2018 la contractul de constituire a dreptului de superficie aut. 1237/2018 în scopul edificării unei construcții cu destinația de Incubator de afaceri.</w:t>
      </w:r>
    </w:p>
    <w:p w14:paraId="2F353BCF" w14:textId="42939627" w:rsidR="00F304EB" w:rsidRDefault="00F304EB" w:rsidP="00242934">
      <w:pPr>
        <w:autoSpaceDE w:val="0"/>
        <w:autoSpaceDN w:val="0"/>
        <w:adjustRightInd w:val="0"/>
        <w:spacing w:after="100"/>
        <w:ind w:firstLine="705"/>
        <w:jc w:val="both"/>
        <w:rPr>
          <w:rFonts w:cstheme="minorHAnsi"/>
          <w:bCs/>
          <w:sz w:val="24"/>
          <w:szCs w:val="24"/>
        </w:rPr>
      </w:pPr>
      <w:r w:rsidRPr="00F304EB">
        <w:rPr>
          <w:rFonts w:cstheme="minorHAnsi"/>
          <w:bCs/>
          <w:sz w:val="24"/>
          <w:szCs w:val="24"/>
        </w:rPr>
        <w:t>Prin Convenția de cesiune nr. 3813 / 23 08 2019 SC TOPOCAD SERV SRL cedează societății MAS PUBLISHING &amp; PARTNERS SRL toate drepturile și obligațiile din contractele mai sus menționate.</w:t>
      </w:r>
    </w:p>
    <w:p w14:paraId="2725E364" w14:textId="77777777" w:rsidR="0031776C" w:rsidRPr="00EB2AE9" w:rsidRDefault="0031776C" w:rsidP="00242934">
      <w:pPr>
        <w:spacing w:after="0"/>
        <w:ind w:firstLine="708"/>
        <w:jc w:val="both"/>
        <w:rPr>
          <w:rFonts w:cstheme="minorHAnsi"/>
          <w:b/>
          <w:sz w:val="24"/>
          <w:szCs w:val="24"/>
          <w:u w:val="single"/>
        </w:rPr>
      </w:pPr>
      <w:r w:rsidRPr="00EB2AE9">
        <w:rPr>
          <w:rFonts w:cstheme="minorHAnsi"/>
          <w:b/>
          <w:sz w:val="24"/>
          <w:szCs w:val="24"/>
          <w:u w:val="single"/>
        </w:rPr>
        <w:t xml:space="preserve">Regim economic: </w:t>
      </w:r>
    </w:p>
    <w:p w14:paraId="01925ED7" w14:textId="41C88F94" w:rsidR="00F304EB" w:rsidRPr="007627A4" w:rsidRDefault="00F304EB" w:rsidP="00242934">
      <w:pPr>
        <w:spacing w:after="100"/>
        <w:ind w:firstLine="706"/>
        <w:jc w:val="both"/>
        <w:rPr>
          <w:rFonts w:cstheme="minorHAnsi"/>
          <w:sz w:val="24"/>
          <w:szCs w:val="24"/>
        </w:rPr>
      </w:pPr>
      <w:r w:rsidRPr="007627A4">
        <w:rPr>
          <w:rFonts w:cstheme="minorHAnsi"/>
          <w:sz w:val="24"/>
          <w:szCs w:val="24"/>
        </w:rPr>
        <w:t>Categoria de folosință a terenului este “</w:t>
      </w:r>
      <w:r w:rsidRPr="007627A4">
        <w:rPr>
          <w:rFonts w:cstheme="minorHAnsi"/>
          <w:b/>
          <w:sz w:val="24"/>
          <w:szCs w:val="24"/>
        </w:rPr>
        <w:t>vie</w:t>
      </w:r>
      <w:r w:rsidRPr="007627A4">
        <w:rPr>
          <w:rFonts w:cstheme="minorHAnsi"/>
          <w:sz w:val="24"/>
          <w:szCs w:val="24"/>
        </w:rPr>
        <w:t>“ conform înscrisurilor din Extrasul de carte fun</w:t>
      </w:r>
      <w:r>
        <w:rPr>
          <w:rFonts w:cstheme="minorHAnsi"/>
          <w:sz w:val="24"/>
          <w:szCs w:val="24"/>
        </w:rPr>
        <w:t>ciară pentru informare nr. 47866 din 05.04.2019</w:t>
      </w:r>
      <w:r w:rsidR="003651DD">
        <w:rPr>
          <w:rFonts w:cstheme="minorHAnsi"/>
          <w:sz w:val="24"/>
          <w:szCs w:val="24"/>
        </w:rPr>
        <w:t xml:space="preserve"> si </w:t>
      </w:r>
      <w:proofErr w:type="spellStart"/>
      <w:r w:rsidR="003651DD">
        <w:rPr>
          <w:rFonts w:cstheme="minorHAnsi"/>
          <w:sz w:val="24"/>
          <w:szCs w:val="24"/>
        </w:rPr>
        <w:t>mentiunilor</w:t>
      </w:r>
      <w:proofErr w:type="spellEnd"/>
      <w:r w:rsidR="003651DD">
        <w:rPr>
          <w:rFonts w:cstheme="minorHAnsi"/>
          <w:sz w:val="24"/>
          <w:szCs w:val="24"/>
        </w:rPr>
        <w:t xml:space="preserve"> din Certificatul de Urbanism nr. 2006 din 11.06.2019</w:t>
      </w:r>
      <w:r w:rsidR="00B62AAC">
        <w:rPr>
          <w:rFonts w:cstheme="minorHAnsi"/>
          <w:sz w:val="24"/>
          <w:szCs w:val="24"/>
        </w:rPr>
        <w:t>.</w:t>
      </w:r>
    </w:p>
    <w:p w14:paraId="119A35F5" w14:textId="77777777" w:rsidR="00F304EB" w:rsidRPr="007627A4" w:rsidRDefault="00F304EB" w:rsidP="00242934">
      <w:pPr>
        <w:spacing w:after="100"/>
        <w:ind w:firstLine="706"/>
        <w:jc w:val="both"/>
        <w:rPr>
          <w:rFonts w:cstheme="minorHAnsi"/>
          <w:b/>
          <w:sz w:val="24"/>
          <w:szCs w:val="24"/>
        </w:rPr>
      </w:pPr>
      <w:r w:rsidRPr="007627A4">
        <w:rPr>
          <w:rFonts w:cstheme="minorHAnsi"/>
          <w:sz w:val="24"/>
          <w:szCs w:val="24"/>
        </w:rPr>
        <w:t>Terenul este reglementat urbanistic con</w:t>
      </w:r>
      <w:r>
        <w:rPr>
          <w:rFonts w:cstheme="minorHAnsi"/>
          <w:sz w:val="24"/>
          <w:szCs w:val="24"/>
        </w:rPr>
        <w:t>form PLANULUI URBANISTIC ZONAL</w:t>
      </w:r>
      <w:r w:rsidRPr="007627A4">
        <w:rPr>
          <w:rFonts w:cstheme="minorHAnsi"/>
          <w:sz w:val="24"/>
          <w:szCs w:val="24"/>
        </w:rPr>
        <w:t xml:space="preserve"> aprobat conform </w:t>
      </w:r>
      <w:r>
        <w:rPr>
          <w:rFonts w:cstheme="minorHAnsi"/>
          <w:b/>
          <w:sz w:val="24"/>
          <w:szCs w:val="24"/>
        </w:rPr>
        <w:t>HCL nr. 76</w:t>
      </w:r>
      <w:r w:rsidRPr="007627A4">
        <w:rPr>
          <w:rFonts w:cstheme="minorHAnsi"/>
          <w:b/>
          <w:sz w:val="24"/>
          <w:szCs w:val="24"/>
        </w:rPr>
        <w:t>/</w:t>
      </w:r>
      <w:r>
        <w:rPr>
          <w:rFonts w:cstheme="minorHAnsi"/>
          <w:b/>
          <w:sz w:val="24"/>
          <w:szCs w:val="24"/>
        </w:rPr>
        <w:t>2019</w:t>
      </w:r>
      <w:r w:rsidRPr="007627A4">
        <w:rPr>
          <w:rFonts w:cstheme="minorHAnsi"/>
          <w:b/>
          <w:sz w:val="24"/>
          <w:szCs w:val="24"/>
        </w:rPr>
        <w:t xml:space="preserve"> </w:t>
      </w:r>
      <w:r w:rsidRPr="007627A4">
        <w:rPr>
          <w:rFonts w:cstheme="minorHAnsi"/>
          <w:sz w:val="24"/>
          <w:szCs w:val="24"/>
        </w:rPr>
        <w:t xml:space="preserve">și aparține </w:t>
      </w:r>
      <w:r>
        <w:rPr>
          <w:rFonts w:cstheme="minorHAnsi"/>
          <w:b/>
          <w:sz w:val="24"/>
          <w:szCs w:val="24"/>
        </w:rPr>
        <w:t>ZE1</w:t>
      </w:r>
      <w:r w:rsidRPr="007627A4">
        <w:rPr>
          <w:rFonts w:cstheme="minorHAnsi"/>
          <w:b/>
          <w:sz w:val="24"/>
          <w:szCs w:val="24"/>
        </w:rPr>
        <w:t xml:space="preserve"> – </w:t>
      </w:r>
      <w:r>
        <w:rPr>
          <w:rFonts w:cstheme="minorHAnsi"/>
          <w:b/>
          <w:sz w:val="24"/>
          <w:szCs w:val="24"/>
        </w:rPr>
        <w:t>ZONĂ DOTĂRI, SERVICII, BIROURI ȘI ECHIPAMENTE PUBLICE, ZONĂ CU INTERDICȚIE DE CONSTRUIRE SC RAJA SA</w:t>
      </w:r>
    </w:p>
    <w:p w14:paraId="0A08C815" w14:textId="77777777" w:rsidR="00F304EB" w:rsidRPr="007627A4" w:rsidRDefault="00F304EB" w:rsidP="00242934">
      <w:pPr>
        <w:spacing w:after="100"/>
        <w:ind w:firstLine="706"/>
        <w:jc w:val="both"/>
        <w:rPr>
          <w:rFonts w:cstheme="minorHAnsi"/>
          <w:b/>
          <w:sz w:val="24"/>
          <w:szCs w:val="24"/>
        </w:rPr>
      </w:pPr>
      <w:r w:rsidRPr="007627A4">
        <w:rPr>
          <w:rFonts w:cstheme="minorHAnsi"/>
          <w:b/>
          <w:sz w:val="24"/>
          <w:szCs w:val="24"/>
        </w:rPr>
        <w:t>UTILIZĂRI ADMISE:</w:t>
      </w:r>
    </w:p>
    <w:p w14:paraId="0DF073C5" w14:textId="77777777" w:rsidR="00F304EB" w:rsidRPr="007627A4" w:rsidRDefault="00F304EB" w:rsidP="00242934">
      <w:pPr>
        <w:pStyle w:val="ListParagraph"/>
        <w:numPr>
          <w:ilvl w:val="0"/>
          <w:numId w:val="24"/>
        </w:numPr>
        <w:spacing w:after="100" w:line="276" w:lineRule="auto"/>
        <w:jc w:val="both"/>
        <w:rPr>
          <w:rFonts w:asciiTheme="minorHAnsi" w:hAnsiTheme="minorHAnsi" w:cstheme="minorHAnsi"/>
          <w:sz w:val="24"/>
          <w:lang w:eastAsia="ro-RO"/>
        </w:rPr>
      </w:pPr>
      <w:proofErr w:type="spellStart"/>
      <w:r w:rsidRPr="007627A4">
        <w:rPr>
          <w:rFonts w:asciiTheme="minorHAnsi" w:hAnsiTheme="minorHAnsi" w:cstheme="minorHAnsi"/>
          <w:sz w:val="24"/>
          <w:lang w:eastAsia="ro-RO"/>
        </w:rPr>
        <w:t>Institutii</w:t>
      </w:r>
      <w:proofErr w:type="spellEnd"/>
      <w:r w:rsidRPr="007627A4">
        <w:rPr>
          <w:rFonts w:asciiTheme="minorHAnsi" w:hAnsiTheme="minorHAnsi" w:cstheme="minorHAnsi"/>
          <w:sz w:val="24"/>
          <w:lang w:eastAsia="ro-RO"/>
        </w:rPr>
        <w:t xml:space="preserve"> si servicii publice </w:t>
      </w:r>
      <w:proofErr w:type="spellStart"/>
      <w:r w:rsidRPr="007627A4">
        <w:rPr>
          <w:rFonts w:asciiTheme="minorHAnsi" w:hAnsiTheme="minorHAnsi" w:cstheme="minorHAnsi"/>
          <w:sz w:val="24"/>
          <w:lang w:eastAsia="ro-RO"/>
        </w:rPr>
        <w:t>supramunicipale</w:t>
      </w:r>
      <w:proofErr w:type="spellEnd"/>
      <w:r w:rsidRPr="007627A4">
        <w:rPr>
          <w:rFonts w:asciiTheme="minorHAnsi" w:hAnsiTheme="minorHAnsi" w:cstheme="minorHAnsi"/>
          <w:sz w:val="24"/>
          <w:lang w:eastAsia="ro-RO"/>
        </w:rPr>
        <w:t xml:space="preserve"> si municipale, sedii ale unor organisme extrateritoriale</w:t>
      </w:r>
    </w:p>
    <w:p w14:paraId="5C961180" w14:textId="48E7AB97" w:rsidR="00F304EB" w:rsidRPr="007627A4" w:rsidRDefault="00F304EB" w:rsidP="00242934">
      <w:pPr>
        <w:pStyle w:val="ListParagraph"/>
        <w:numPr>
          <w:ilvl w:val="0"/>
          <w:numId w:val="24"/>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de </w:t>
      </w:r>
      <w:proofErr w:type="spellStart"/>
      <w:r w:rsidRPr="007627A4">
        <w:rPr>
          <w:rFonts w:asciiTheme="minorHAnsi" w:hAnsiTheme="minorHAnsi" w:cstheme="minorHAnsi"/>
          <w:sz w:val="24"/>
          <w:lang w:eastAsia="ro-RO"/>
        </w:rPr>
        <w:t>sanatate</w:t>
      </w:r>
      <w:proofErr w:type="spellEnd"/>
      <w:r w:rsidRPr="007627A4">
        <w:rPr>
          <w:rFonts w:asciiTheme="minorHAnsi" w:hAnsiTheme="minorHAnsi" w:cstheme="minorHAnsi"/>
          <w:sz w:val="24"/>
          <w:lang w:eastAsia="ro-RO"/>
        </w:rPr>
        <w:t xml:space="preserve"> (spitale, </w:t>
      </w:r>
      <w:proofErr w:type="spellStart"/>
      <w:r w:rsidRPr="007627A4">
        <w:rPr>
          <w:rFonts w:asciiTheme="minorHAnsi" w:hAnsiTheme="minorHAnsi" w:cstheme="minorHAnsi"/>
          <w:sz w:val="24"/>
          <w:lang w:eastAsia="ro-RO"/>
        </w:rPr>
        <w:t>camine</w:t>
      </w:r>
      <w:proofErr w:type="spellEnd"/>
      <w:r w:rsidRPr="007627A4">
        <w:rPr>
          <w:rFonts w:asciiTheme="minorHAnsi" w:hAnsiTheme="minorHAnsi" w:cstheme="minorHAnsi"/>
          <w:sz w:val="24"/>
          <w:lang w:eastAsia="ro-RO"/>
        </w:rPr>
        <w:t xml:space="preserve"> de </w:t>
      </w:r>
      <w:proofErr w:type="spellStart"/>
      <w:r w:rsidRPr="007627A4">
        <w:rPr>
          <w:rFonts w:asciiTheme="minorHAnsi" w:hAnsiTheme="minorHAnsi" w:cstheme="minorHAnsi"/>
          <w:sz w:val="24"/>
          <w:lang w:eastAsia="ro-RO"/>
        </w:rPr>
        <w:t>batrani</w:t>
      </w:r>
      <w:proofErr w:type="spellEnd"/>
      <w:r w:rsidRPr="007627A4">
        <w:rPr>
          <w:rFonts w:asciiTheme="minorHAnsi" w:hAnsiTheme="minorHAnsi" w:cstheme="minorHAnsi"/>
          <w:sz w:val="24"/>
          <w:lang w:eastAsia="ro-RO"/>
        </w:rPr>
        <w:t>, policlinici, cabinete medicale</w:t>
      </w:r>
      <w:r w:rsidR="00051C3A">
        <w:rPr>
          <w:rFonts w:asciiTheme="minorHAnsi" w:hAnsiTheme="minorHAnsi" w:cstheme="minorHAnsi"/>
          <w:sz w:val="24"/>
          <w:lang w:eastAsia="ro-RO"/>
        </w:rPr>
        <w:t>)</w:t>
      </w:r>
    </w:p>
    <w:p w14:paraId="042A398A" w14:textId="168D5BE0" w:rsidR="00F304EB" w:rsidRPr="007627A4" w:rsidRDefault="00F304EB" w:rsidP="00242934">
      <w:pPr>
        <w:pStyle w:val="ListParagraph"/>
        <w:numPr>
          <w:ilvl w:val="0"/>
          <w:numId w:val="24"/>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financiar-bancare si de </w:t>
      </w:r>
      <w:proofErr w:type="spellStart"/>
      <w:r w:rsidRPr="007627A4">
        <w:rPr>
          <w:rFonts w:asciiTheme="minorHAnsi" w:hAnsiTheme="minorHAnsi" w:cstheme="minorHAnsi"/>
          <w:sz w:val="24"/>
          <w:lang w:eastAsia="ro-RO"/>
        </w:rPr>
        <w:t>asigurari</w:t>
      </w:r>
      <w:proofErr w:type="spellEnd"/>
      <w:r w:rsidRPr="007627A4">
        <w:rPr>
          <w:rFonts w:asciiTheme="minorHAnsi" w:hAnsiTheme="minorHAnsi" w:cstheme="minorHAnsi"/>
          <w:sz w:val="24"/>
          <w:lang w:eastAsia="ro-RO"/>
        </w:rPr>
        <w:t>, posta/</w:t>
      </w:r>
      <w:proofErr w:type="spellStart"/>
      <w:r w:rsidRPr="007627A4">
        <w:rPr>
          <w:rFonts w:asciiTheme="minorHAnsi" w:hAnsiTheme="minorHAnsi" w:cstheme="minorHAnsi"/>
          <w:sz w:val="24"/>
          <w:lang w:eastAsia="ro-RO"/>
        </w:rPr>
        <w:t>telecomunicatii</w:t>
      </w:r>
      <w:proofErr w:type="spellEnd"/>
      <w:r w:rsidRPr="007627A4">
        <w:rPr>
          <w:rFonts w:asciiTheme="minorHAnsi" w:hAnsiTheme="minorHAnsi" w:cstheme="minorHAnsi"/>
          <w:sz w:val="24"/>
          <w:lang w:eastAsia="ro-RO"/>
        </w:rPr>
        <w:t>, servicii manageriale, tehnice si profesionale (birouri</w:t>
      </w:r>
      <w:r w:rsidR="00051C3A">
        <w:rPr>
          <w:rFonts w:asciiTheme="minorHAnsi" w:hAnsiTheme="minorHAnsi" w:cstheme="minorHAnsi"/>
          <w:sz w:val="24"/>
          <w:lang w:eastAsia="ro-RO"/>
        </w:rPr>
        <w:t>)</w:t>
      </w:r>
    </w:p>
    <w:p w14:paraId="62EE1509" w14:textId="77777777" w:rsidR="00F304EB" w:rsidRPr="007627A4" w:rsidRDefault="00F304EB" w:rsidP="00242934">
      <w:pPr>
        <w:pStyle w:val="ListParagraph"/>
        <w:numPr>
          <w:ilvl w:val="0"/>
          <w:numId w:val="24"/>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cercetare/dezvoltare, edituri, servicii media, centre de informare, biblioteca/mediateca, </w:t>
      </w:r>
      <w:proofErr w:type="spellStart"/>
      <w:r w:rsidRPr="007627A4">
        <w:rPr>
          <w:rFonts w:asciiTheme="minorHAnsi" w:hAnsiTheme="minorHAnsi" w:cstheme="minorHAnsi"/>
          <w:sz w:val="24"/>
          <w:lang w:eastAsia="ro-RO"/>
        </w:rPr>
        <w:t>activitati</w:t>
      </w:r>
      <w:proofErr w:type="spellEnd"/>
      <w:r w:rsidRPr="007627A4">
        <w:rPr>
          <w:rFonts w:asciiTheme="minorHAnsi" w:hAnsiTheme="minorHAnsi" w:cstheme="minorHAnsi"/>
          <w:sz w:val="24"/>
          <w:lang w:eastAsia="ro-RO"/>
        </w:rPr>
        <w:t xml:space="preserve"> asociative diverse</w:t>
      </w:r>
    </w:p>
    <w:p w14:paraId="62A9D30F" w14:textId="287DB6F8" w:rsidR="00F304EB" w:rsidRPr="007627A4" w:rsidRDefault="00F304EB" w:rsidP="00242934">
      <w:pPr>
        <w:pStyle w:val="ListParagraph"/>
        <w:numPr>
          <w:ilvl w:val="0"/>
          <w:numId w:val="24"/>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profesionale, hoteluri, </w:t>
      </w:r>
      <w:proofErr w:type="spellStart"/>
      <w:r w:rsidRPr="007627A4">
        <w:rPr>
          <w:rFonts w:asciiTheme="minorHAnsi" w:hAnsiTheme="minorHAnsi" w:cstheme="minorHAnsi"/>
          <w:sz w:val="24"/>
          <w:lang w:eastAsia="ro-RO"/>
        </w:rPr>
        <w:t>alimentatie</w:t>
      </w:r>
      <w:proofErr w:type="spellEnd"/>
      <w:r w:rsidRPr="007627A4">
        <w:rPr>
          <w:rFonts w:asciiTheme="minorHAnsi" w:hAnsiTheme="minorHAnsi" w:cstheme="minorHAnsi"/>
          <w:sz w:val="24"/>
          <w:lang w:eastAsia="ro-RO"/>
        </w:rPr>
        <w:t xml:space="preserve"> publica (restaurant, cofetarii, cafenele, baruri</w:t>
      </w:r>
      <w:r w:rsidR="00051C3A">
        <w:rPr>
          <w:rFonts w:asciiTheme="minorHAnsi" w:hAnsiTheme="minorHAnsi" w:cstheme="minorHAnsi"/>
          <w:sz w:val="24"/>
          <w:lang w:eastAsia="ro-RO"/>
        </w:rPr>
        <w:t>)</w:t>
      </w:r>
      <w:r w:rsidRPr="007627A4">
        <w:rPr>
          <w:rFonts w:asciiTheme="minorHAnsi" w:hAnsiTheme="minorHAnsi" w:cstheme="minorHAnsi"/>
          <w:sz w:val="24"/>
          <w:lang w:eastAsia="ro-RO"/>
        </w:rPr>
        <w:t xml:space="preserve">, </w:t>
      </w:r>
      <w:proofErr w:type="spellStart"/>
      <w:r w:rsidRPr="007627A4">
        <w:rPr>
          <w:rFonts w:asciiTheme="minorHAnsi" w:hAnsiTheme="minorHAnsi" w:cstheme="minorHAnsi"/>
          <w:sz w:val="24"/>
          <w:lang w:eastAsia="ro-RO"/>
        </w:rPr>
        <w:t>comert</w:t>
      </w:r>
      <w:proofErr w:type="spellEnd"/>
      <w:r w:rsidRPr="007627A4">
        <w:rPr>
          <w:rFonts w:asciiTheme="minorHAnsi" w:hAnsiTheme="minorHAnsi" w:cstheme="minorHAnsi"/>
          <w:sz w:val="24"/>
          <w:lang w:eastAsia="ro-RO"/>
        </w:rPr>
        <w:t xml:space="preserve">, </w:t>
      </w:r>
      <w:proofErr w:type="spellStart"/>
      <w:r w:rsidRPr="007627A4">
        <w:rPr>
          <w:rFonts w:asciiTheme="minorHAnsi" w:hAnsiTheme="minorHAnsi" w:cstheme="minorHAnsi"/>
          <w:sz w:val="24"/>
          <w:lang w:eastAsia="ro-RO"/>
        </w:rPr>
        <w:t>expozitii</w:t>
      </w:r>
      <w:proofErr w:type="spellEnd"/>
      <w:r w:rsidRPr="007627A4">
        <w:rPr>
          <w:rFonts w:asciiTheme="minorHAnsi" w:hAnsiTheme="minorHAnsi" w:cstheme="minorHAnsi"/>
          <w:sz w:val="24"/>
          <w:lang w:eastAsia="ro-RO"/>
        </w:rPr>
        <w:t>, recreere (</w:t>
      </w:r>
      <w:proofErr w:type="spellStart"/>
      <w:r w:rsidRPr="007627A4">
        <w:rPr>
          <w:rFonts w:asciiTheme="minorHAnsi" w:hAnsiTheme="minorHAnsi" w:cstheme="minorHAnsi"/>
          <w:sz w:val="24"/>
          <w:lang w:eastAsia="ro-RO"/>
        </w:rPr>
        <w:t>casino</w:t>
      </w:r>
      <w:proofErr w:type="spellEnd"/>
      <w:r w:rsidRPr="007627A4">
        <w:rPr>
          <w:rFonts w:asciiTheme="minorHAnsi" w:hAnsiTheme="minorHAnsi" w:cstheme="minorHAnsi"/>
          <w:sz w:val="24"/>
          <w:lang w:eastAsia="ro-RO"/>
        </w:rPr>
        <w:t>, dans, cinema, centre de recreere/</w:t>
      </w:r>
      <w:proofErr w:type="spellStart"/>
      <w:r w:rsidRPr="007627A4">
        <w:rPr>
          <w:rFonts w:asciiTheme="minorHAnsi" w:hAnsiTheme="minorHAnsi" w:cstheme="minorHAnsi"/>
          <w:sz w:val="24"/>
          <w:lang w:eastAsia="ro-RO"/>
        </w:rPr>
        <w:t>spa</w:t>
      </w:r>
      <w:proofErr w:type="spellEnd"/>
      <w:r w:rsidRPr="007627A4">
        <w:rPr>
          <w:rFonts w:asciiTheme="minorHAnsi" w:hAnsiTheme="minorHAnsi" w:cstheme="minorHAnsi"/>
          <w:sz w:val="24"/>
          <w:lang w:eastAsia="ro-RO"/>
        </w:rPr>
        <w:t>, sport in spatii acoperite</w:t>
      </w:r>
      <w:r w:rsidR="00051C3A">
        <w:rPr>
          <w:rFonts w:asciiTheme="minorHAnsi" w:hAnsiTheme="minorHAnsi" w:cstheme="minorHAnsi"/>
          <w:sz w:val="24"/>
          <w:lang w:eastAsia="ro-RO"/>
        </w:rPr>
        <w:t>)</w:t>
      </w:r>
    </w:p>
    <w:p w14:paraId="2812C9A8" w14:textId="77777777" w:rsidR="00F304EB" w:rsidRDefault="00F304EB" w:rsidP="00242934">
      <w:pPr>
        <w:pStyle w:val="ListParagraph"/>
        <w:numPr>
          <w:ilvl w:val="0"/>
          <w:numId w:val="24"/>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show-</w:t>
      </w:r>
      <w:proofErr w:type="spellStart"/>
      <w:r>
        <w:rPr>
          <w:rFonts w:asciiTheme="minorHAnsi" w:hAnsiTheme="minorHAnsi" w:cstheme="minorHAnsi"/>
          <w:sz w:val="24"/>
          <w:lang w:eastAsia="ro-RO"/>
        </w:rPr>
        <w:t>roomuri</w:t>
      </w:r>
      <w:proofErr w:type="spellEnd"/>
      <w:r>
        <w:rPr>
          <w:rFonts w:asciiTheme="minorHAnsi" w:hAnsiTheme="minorHAnsi" w:cstheme="minorHAnsi"/>
          <w:sz w:val="24"/>
          <w:lang w:eastAsia="ro-RO"/>
        </w:rPr>
        <w:t xml:space="preserve"> auto, spălătorii auto</w:t>
      </w:r>
      <w:r w:rsidRPr="007627A4">
        <w:rPr>
          <w:rFonts w:asciiTheme="minorHAnsi" w:hAnsiTheme="minorHAnsi" w:cstheme="minorHAnsi"/>
          <w:sz w:val="24"/>
          <w:lang w:eastAsia="ro-RO"/>
        </w:rPr>
        <w:t xml:space="preserve">, </w:t>
      </w:r>
      <w:proofErr w:type="spellStart"/>
      <w:r w:rsidRPr="007627A4">
        <w:rPr>
          <w:rFonts w:asciiTheme="minorHAnsi" w:hAnsiTheme="minorHAnsi" w:cstheme="minorHAnsi"/>
          <w:sz w:val="24"/>
          <w:lang w:eastAsia="ro-RO"/>
        </w:rPr>
        <w:t>activitati</w:t>
      </w:r>
      <w:proofErr w:type="spellEnd"/>
      <w:r w:rsidRPr="007627A4">
        <w:rPr>
          <w:rFonts w:asciiTheme="minorHAnsi" w:hAnsiTheme="minorHAnsi" w:cstheme="minorHAnsi"/>
          <w:sz w:val="24"/>
          <w:lang w:eastAsia="ro-RO"/>
        </w:rPr>
        <w:t xml:space="preserve"> de manufacturare si depozitare mi</w:t>
      </w:r>
      <w:r>
        <w:rPr>
          <w:rFonts w:asciiTheme="minorHAnsi" w:hAnsiTheme="minorHAnsi" w:cstheme="minorHAnsi"/>
          <w:sz w:val="24"/>
          <w:lang w:eastAsia="ro-RO"/>
        </w:rPr>
        <w:t xml:space="preserve">c-gros legate de polul </w:t>
      </w:r>
      <w:proofErr w:type="spellStart"/>
      <w:r>
        <w:rPr>
          <w:rFonts w:asciiTheme="minorHAnsi" w:hAnsiTheme="minorHAnsi" w:cstheme="minorHAnsi"/>
          <w:sz w:val="24"/>
          <w:lang w:eastAsia="ro-RO"/>
        </w:rPr>
        <w:t>tertiar</w:t>
      </w:r>
      <w:proofErr w:type="spellEnd"/>
    </w:p>
    <w:p w14:paraId="73CEF863" w14:textId="77777777" w:rsidR="00F304EB" w:rsidRPr="008E03FC" w:rsidRDefault="00F304EB" w:rsidP="00242934">
      <w:pPr>
        <w:pStyle w:val="ListParagraph"/>
        <w:numPr>
          <w:ilvl w:val="0"/>
          <w:numId w:val="24"/>
        </w:numPr>
        <w:spacing w:after="100" w:line="276" w:lineRule="auto"/>
        <w:jc w:val="both"/>
        <w:rPr>
          <w:rFonts w:asciiTheme="minorHAnsi" w:hAnsiTheme="minorHAnsi" w:cstheme="minorHAnsi"/>
          <w:sz w:val="24"/>
          <w:lang w:eastAsia="ro-RO"/>
        </w:rPr>
      </w:pPr>
      <w:proofErr w:type="spellStart"/>
      <w:r w:rsidRPr="007627A4">
        <w:rPr>
          <w:rFonts w:asciiTheme="minorHAnsi" w:hAnsiTheme="minorHAnsi" w:cstheme="minorHAnsi"/>
          <w:sz w:val="24"/>
          <w:lang w:eastAsia="ro-RO"/>
        </w:rPr>
        <w:t>parcari</w:t>
      </w:r>
      <w:proofErr w:type="spellEnd"/>
      <w:r w:rsidRPr="007627A4">
        <w:rPr>
          <w:rFonts w:asciiTheme="minorHAnsi" w:hAnsiTheme="minorHAnsi" w:cstheme="minorHAnsi"/>
          <w:sz w:val="24"/>
          <w:lang w:eastAsia="ro-RO"/>
        </w:rPr>
        <w:t xml:space="preserve"> multietajate</w:t>
      </w:r>
      <w:r>
        <w:rPr>
          <w:rFonts w:asciiTheme="minorHAnsi" w:hAnsiTheme="minorHAnsi" w:cstheme="minorHAnsi"/>
          <w:sz w:val="24"/>
          <w:lang w:eastAsia="ro-RO"/>
        </w:rPr>
        <w:t xml:space="preserve"> / la sol/ subterane.</w:t>
      </w:r>
    </w:p>
    <w:p w14:paraId="661BDD4E" w14:textId="0CBE9FC3" w:rsidR="00F304EB" w:rsidRPr="008E03FC" w:rsidRDefault="00F304EB" w:rsidP="00242934">
      <w:pPr>
        <w:spacing w:after="0"/>
        <w:ind w:left="1066"/>
        <w:contextualSpacing/>
        <w:jc w:val="both"/>
        <w:rPr>
          <w:rFonts w:cstheme="minorHAnsi"/>
          <w:b/>
          <w:sz w:val="24"/>
        </w:rPr>
      </w:pPr>
      <w:r>
        <w:rPr>
          <w:rFonts w:cstheme="minorHAnsi"/>
          <w:b/>
          <w:sz w:val="24"/>
        </w:rPr>
        <w:t xml:space="preserve">Regim maxim de înălțime / U.T.R. </w:t>
      </w:r>
      <w:r>
        <w:rPr>
          <w:rFonts w:cstheme="minorHAnsi"/>
          <w:b/>
          <w:sz w:val="24"/>
          <w:lang w:val="en-US"/>
        </w:rPr>
        <w:t>:</w:t>
      </w:r>
      <w:r>
        <w:rPr>
          <w:rFonts w:cstheme="minorHAnsi"/>
          <w:b/>
          <w:sz w:val="24"/>
        </w:rPr>
        <w:t xml:space="preserve"> 39 metri </w:t>
      </w:r>
    </w:p>
    <w:p w14:paraId="5605F68A" w14:textId="77777777" w:rsidR="00F304EB" w:rsidRPr="007627A4" w:rsidRDefault="00F304EB" w:rsidP="00242934">
      <w:pPr>
        <w:pStyle w:val="ListParagraph"/>
        <w:spacing w:line="276" w:lineRule="auto"/>
        <w:ind w:left="1066"/>
        <w:jc w:val="both"/>
        <w:rPr>
          <w:rFonts w:asciiTheme="minorHAnsi" w:hAnsiTheme="minorHAnsi" w:cstheme="minorHAnsi"/>
          <w:b/>
          <w:sz w:val="24"/>
          <w:lang w:eastAsia="ro-RO"/>
        </w:rPr>
      </w:pPr>
      <w:r w:rsidRPr="007627A4">
        <w:rPr>
          <w:rFonts w:asciiTheme="minorHAnsi" w:hAnsiTheme="minorHAnsi" w:cstheme="minorHAnsi"/>
          <w:b/>
          <w:sz w:val="24"/>
          <w:lang w:eastAsia="ro-RO"/>
        </w:rPr>
        <w:t>POT = 60%</w:t>
      </w:r>
    </w:p>
    <w:p w14:paraId="3DCFF9FA" w14:textId="77777777" w:rsidR="00F304EB" w:rsidRPr="007627A4" w:rsidRDefault="00F304EB" w:rsidP="00242934">
      <w:pPr>
        <w:pStyle w:val="ListParagraph"/>
        <w:spacing w:line="276" w:lineRule="auto"/>
        <w:ind w:left="1066"/>
        <w:jc w:val="both"/>
        <w:rPr>
          <w:rFonts w:asciiTheme="minorHAnsi" w:hAnsiTheme="minorHAnsi" w:cstheme="minorHAnsi"/>
          <w:b/>
          <w:sz w:val="24"/>
          <w:lang w:eastAsia="ro-RO"/>
        </w:rPr>
      </w:pPr>
      <w:r w:rsidRPr="007627A4">
        <w:rPr>
          <w:rFonts w:asciiTheme="minorHAnsi" w:hAnsiTheme="minorHAnsi" w:cstheme="minorHAnsi"/>
          <w:b/>
          <w:sz w:val="24"/>
          <w:lang w:eastAsia="ro-RO"/>
        </w:rPr>
        <w:t>CUT =  3,0</w:t>
      </w:r>
    </w:p>
    <w:p w14:paraId="6EB5D099" w14:textId="77777777" w:rsidR="00F304EB" w:rsidRPr="007627A4" w:rsidRDefault="00F304EB" w:rsidP="00242934">
      <w:pPr>
        <w:spacing w:after="0"/>
        <w:ind w:firstLine="708"/>
        <w:jc w:val="both"/>
        <w:rPr>
          <w:rFonts w:cstheme="minorHAnsi"/>
          <w:b/>
          <w:sz w:val="24"/>
          <w:szCs w:val="24"/>
          <w:u w:val="single"/>
        </w:rPr>
      </w:pPr>
      <w:r w:rsidRPr="007627A4">
        <w:rPr>
          <w:rFonts w:cstheme="minorHAnsi"/>
          <w:b/>
          <w:sz w:val="24"/>
          <w:szCs w:val="24"/>
          <w:u w:val="single"/>
        </w:rPr>
        <w:t>Regim tehnic:</w:t>
      </w:r>
    </w:p>
    <w:p w14:paraId="5010632F" w14:textId="77777777" w:rsidR="00F304EB" w:rsidRPr="007627A4" w:rsidRDefault="00F304EB" w:rsidP="00242934">
      <w:pPr>
        <w:spacing w:after="0"/>
        <w:ind w:firstLine="708"/>
        <w:jc w:val="both"/>
        <w:rPr>
          <w:rFonts w:cstheme="minorHAnsi"/>
          <w:b/>
          <w:sz w:val="10"/>
          <w:szCs w:val="10"/>
          <w:u w:val="single"/>
        </w:rPr>
      </w:pPr>
    </w:p>
    <w:p w14:paraId="1FB9E79B" w14:textId="77777777" w:rsidR="00F304EB" w:rsidRPr="007627A4" w:rsidRDefault="00F304EB" w:rsidP="00242934">
      <w:pPr>
        <w:spacing w:after="0"/>
        <w:ind w:firstLine="708"/>
        <w:jc w:val="both"/>
        <w:rPr>
          <w:rFonts w:cstheme="minorHAnsi"/>
          <w:sz w:val="24"/>
          <w:szCs w:val="24"/>
        </w:rPr>
      </w:pPr>
      <w:r w:rsidRPr="007627A4">
        <w:rPr>
          <w:rFonts w:cstheme="minorHAnsi"/>
          <w:sz w:val="24"/>
          <w:szCs w:val="24"/>
        </w:rPr>
        <w:t>În prezent terenul este liber de orice construcție.</w:t>
      </w:r>
    </w:p>
    <w:p w14:paraId="39F6DD81" w14:textId="77777777" w:rsidR="00F304EB" w:rsidRPr="007627A4" w:rsidRDefault="00F304EB" w:rsidP="00242934">
      <w:pPr>
        <w:spacing w:after="0"/>
        <w:ind w:firstLine="720"/>
        <w:jc w:val="both"/>
        <w:rPr>
          <w:rFonts w:cstheme="minorHAnsi"/>
          <w:sz w:val="24"/>
          <w:szCs w:val="24"/>
        </w:rPr>
      </w:pPr>
      <w:proofErr w:type="spellStart"/>
      <w:r w:rsidRPr="007627A4">
        <w:rPr>
          <w:rFonts w:cstheme="minorHAnsi"/>
          <w:sz w:val="24"/>
          <w:szCs w:val="24"/>
        </w:rPr>
        <w:t>S</w:t>
      </w:r>
      <w:r w:rsidRPr="007627A4">
        <w:rPr>
          <w:rFonts w:cstheme="minorHAnsi"/>
          <w:sz w:val="24"/>
          <w:szCs w:val="24"/>
          <w:vertAlign w:val="subscript"/>
        </w:rPr>
        <w:t>teren</w:t>
      </w:r>
      <w:proofErr w:type="spellEnd"/>
      <w:r w:rsidRPr="007627A4">
        <w:rPr>
          <w:rFonts w:cstheme="minorHAnsi"/>
          <w:sz w:val="24"/>
          <w:szCs w:val="24"/>
          <w:vertAlign w:val="subscript"/>
        </w:rPr>
        <w:t xml:space="preserve"> acte </w:t>
      </w:r>
      <w:r w:rsidRPr="007627A4">
        <w:rPr>
          <w:rFonts w:cstheme="minorHAnsi"/>
          <w:sz w:val="24"/>
          <w:szCs w:val="24"/>
        </w:rPr>
        <w:t xml:space="preserve">= </w:t>
      </w:r>
      <w:r w:rsidRPr="007627A4">
        <w:rPr>
          <w:rFonts w:cstheme="minorHAnsi"/>
          <w:b/>
          <w:sz w:val="24"/>
          <w:szCs w:val="24"/>
        </w:rPr>
        <w:t>1200,00 mp</w:t>
      </w:r>
      <w:r w:rsidRPr="007627A4">
        <w:rPr>
          <w:rFonts w:cstheme="minorHAnsi"/>
          <w:sz w:val="24"/>
          <w:szCs w:val="24"/>
        </w:rPr>
        <w:t xml:space="preserve"> </w:t>
      </w:r>
    </w:p>
    <w:p w14:paraId="4E9C808B" w14:textId="77777777" w:rsidR="00F304EB" w:rsidRPr="007627A4" w:rsidRDefault="00F304EB" w:rsidP="00242934">
      <w:pPr>
        <w:spacing w:after="0"/>
        <w:ind w:firstLine="720"/>
        <w:jc w:val="both"/>
        <w:rPr>
          <w:rFonts w:cstheme="minorHAnsi"/>
          <w:sz w:val="24"/>
          <w:szCs w:val="24"/>
        </w:rPr>
      </w:pPr>
      <w:r w:rsidRPr="007627A4">
        <w:rPr>
          <w:rFonts w:cstheme="minorHAnsi"/>
          <w:sz w:val="24"/>
          <w:szCs w:val="24"/>
        </w:rPr>
        <w:t xml:space="preserve">P.O.T. existent = </w:t>
      </w:r>
      <w:r w:rsidRPr="007627A4">
        <w:rPr>
          <w:rFonts w:cstheme="minorHAnsi"/>
          <w:b/>
          <w:sz w:val="24"/>
          <w:szCs w:val="24"/>
        </w:rPr>
        <w:t>0.00%</w:t>
      </w:r>
      <w:r w:rsidRPr="007627A4">
        <w:rPr>
          <w:rFonts w:cstheme="minorHAnsi"/>
          <w:sz w:val="24"/>
          <w:szCs w:val="24"/>
        </w:rPr>
        <w:t xml:space="preserve">     </w:t>
      </w:r>
    </w:p>
    <w:p w14:paraId="64FC36CD" w14:textId="77777777" w:rsidR="00F304EB" w:rsidRPr="007627A4" w:rsidRDefault="00F304EB" w:rsidP="00242934">
      <w:pPr>
        <w:spacing w:after="0"/>
        <w:ind w:firstLine="720"/>
        <w:jc w:val="both"/>
        <w:rPr>
          <w:rFonts w:cstheme="minorHAnsi"/>
          <w:sz w:val="24"/>
          <w:szCs w:val="24"/>
        </w:rPr>
      </w:pPr>
      <w:r w:rsidRPr="007627A4">
        <w:rPr>
          <w:rFonts w:cstheme="minorHAnsi"/>
          <w:sz w:val="24"/>
          <w:szCs w:val="24"/>
        </w:rPr>
        <w:t xml:space="preserve">C.U.T. existent = </w:t>
      </w:r>
      <w:r w:rsidRPr="007627A4">
        <w:rPr>
          <w:rFonts w:cstheme="minorHAnsi"/>
          <w:b/>
          <w:sz w:val="24"/>
          <w:szCs w:val="24"/>
        </w:rPr>
        <w:t>0.00</w:t>
      </w:r>
    </w:p>
    <w:p w14:paraId="3AF285D4" w14:textId="77777777" w:rsidR="00EC5431" w:rsidRPr="00EB2AE9" w:rsidRDefault="00EC5431" w:rsidP="00242934">
      <w:pPr>
        <w:autoSpaceDE w:val="0"/>
        <w:autoSpaceDN w:val="0"/>
        <w:adjustRightInd w:val="0"/>
        <w:spacing w:after="0"/>
        <w:jc w:val="both"/>
        <w:rPr>
          <w:rFonts w:cs="Calibri"/>
          <w:color w:val="000000"/>
          <w:sz w:val="24"/>
          <w:szCs w:val="24"/>
        </w:rPr>
      </w:pPr>
    </w:p>
    <w:p w14:paraId="0504DD20" w14:textId="77777777" w:rsidR="00ED7E4D" w:rsidRPr="00EB2AE9" w:rsidRDefault="00ED7E4D" w:rsidP="00242934">
      <w:pPr>
        <w:autoSpaceDE w:val="0"/>
        <w:autoSpaceDN w:val="0"/>
        <w:adjustRightInd w:val="0"/>
        <w:spacing w:after="0"/>
        <w:ind w:left="707"/>
        <w:jc w:val="both"/>
        <w:rPr>
          <w:rFonts w:cs="Calibri"/>
          <w:b/>
          <w:bCs/>
          <w:color w:val="000000"/>
          <w:sz w:val="24"/>
          <w:szCs w:val="24"/>
          <w:u w:val="single"/>
        </w:rPr>
      </w:pPr>
      <w:r w:rsidRPr="00EB2AE9">
        <w:rPr>
          <w:rFonts w:cs="Calibri"/>
          <w:b/>
          <w:bCs/>
          <w:color w:val="000000"/>
          <w:sz w:val="24"/>
          <w:szCs w:val="24"/>
          <w:u w:val="single"/>
        </w:rPr>
        <w:t>Caracteristici seismice și încadrarea construcției</w:t>
      </w:r>
    </w:p>
    <w:p w14:paraId="26A3D690" w14:textId="4CA62215" w:rsidR="00ED7E4D" w:rsidRPr="00EB2AE9" w:rsidRDefault="00ED7E4D" w:rsidP="00242934">
      <w:pPr>
        <w:autoSpaceDE w:val="0"/>
        <w:autoSpaceDN w:val="0"/>
        <w:adjustRightInd w:val="0"/>
        <w:spacing w:after="0"/>
        <w:ind w:firstLine="720"/>
        <w:jc w:val="both"/>
        <w:rPr>
          <w:rFonts w:cs="Calibri"/>
          <w:color w:val="000000"/>
          <w:sz w:val="24"/>
          <w:szCs w:val="24"/>
        </w:rPr>
      </w:pPr>
      <w:r w:rsidRPr="00EB2AE9">
        <w:rPr>
          <w:rFonts w:cs="Calibri"/>
          <w:color w:val="000000"/>
          <w:sz w:val="24"/>
          <w:szCs w:val="24"/>
        </w:rPr>
        <w:t>Sub</w:t>
      </w:r>
      <w:r w:rsidR="00590C94" w:rsidRPr="00EB2AE9">
        <w:rPr>
          <w:rFonts w:cs="Calibri"/>
          <w:color w:val="000000"/>
          <w:sz w:val="24"/>
          <w:szCs w:val="24"/>
        </w:rPr>
        <w:t xml:space="preserve"> </w:t>
      </w:r>
      <w:r w:rsidRPr="00EB2AE9">
        <w:rPr>
          <w:rFonts w:cs="Calibri"/>
          <w:color w:val="000000"/>
          <w:sz w:val="24"/>
          <w:szCs w:val="24"/>
        </w:rPr>
        <w:t>aspectul reglementarilor tehnice în vigoare, amplasamentul construcției</w:t>
      </w:r>
      <w:r w:rsidR="00590C94" w:rsidRPr="00EB2AE9">
        <w:rPr>
          <w:rFonts w:cs="Calibri"/>
          <w:color w:val="000000"/>
          <w:sz w:val="24"/>
          <w:szCs w:val="24"/>
        </w:rPr>
        <w:t xml:space="preserve"> </w:t>
      </w:r>
      <w:r w:rsidRPr="00EB2AE9">
        <w:rPr>
          <w:rFonts w:cs="Calibri"/>
          <w:color w:val="000000"/>
          <w:sz w:val="24"/>
          <w:szCs w:val="24"/>
        </w:rPr>
        <w:t>prezintă</w:t>
      </w:r>
      <w:r w:rsidR="00590C94" w:rsidRPr="00EB2AE9">
        <w:rPr>
          <w:rFonts w:cs="Calibri"/>
          <w:color w:val="000000"/>
          <w:sz w:val="24"/>
          <w:szCs w:val="24"/>
        </w:rPr>
        <w:t xml:space="preserve"> </w:t>
      </w:r>
      <w:proofErr w:type="spellStart"/>
      <w:r w:rsidRPr="00EB2AE9">
        <w:rPr>
          <w:rFonts w:cs="Calibri"/>
          <w:color w:val="000000"/>
          <w:sz w:val="24"/>
          <w:szCs w:val="24"/>
        </w:rPr>
        <w:t>urmatoarele</w:t>
      </w:r>
      <w:proofErr w:type="spellEnd"/>
      <w:r w:rsidR="00590C94" w:rsidRPr="00EB2AE9">
        <w:rPr>
          <w:rFonts w:cs="Calibri"/>
          <w:color w:val="000000"/>
          <w:sz w:val="24"/>
          <w:szCs w:val="24"/>
        </w:rPr>
        <w:t xml:space="preserve"> </w:t>
      </w:r>
      <w:r w:rsidRPr="00EB2AE9">
        <w:rPr>
          <w:rFonts w:cs="Calibri"/>
          <w:color w:val="000000"/>
          <w:sz w:val="24"/>
          <w:szCs w:val="24"/>
        </w:rPr>
        <w:t>caracteristici seismice</w:t>
      </w:r>
      <w:r w:rsidR="00590C94" w:rsidRPr="00EB2AE9">
        <w:rPr>
          <w:rFonts w:cs="Calibri"/>
          <w:color w:val="000000"/>
          <w:sz w:val="24"/>
          <w:szCs w:val="24"/>
        </w:rPr>
        <w:t xml:space="preserve"> </w:t>
      </w:r>
      <w:r w:rsidRPr="00EB2AE9">
        <w:rPr>
          <w:rFonts w:cs="Calibri"/>
          <w:color w:val="000000"/>
          <w:sz w:val="24"/>
          <w:szCs w:val="24"/>
        </w:rPr>
        <w:t>(P100-1/2013</w:t>
      </w:r>
      <w:r w:rsidR="00051C3A">
        <w:rPr>
          <w:rFonts w:cs="Calibri"/>
          <w:color w:val="000000"/>
          <w:sz w:val="24"/>
          <w:szCs w:val="24"/>
        </w:rPr>
        <w:t>)</w:t>
      </w:r>
      <w:r w:rsidRPr="00EB2AE9">
        <w:rPr>
          <w:rFonts w:cs="Calibri"/>
          <w:color w:val="000000"/>
          <w:sz w:val="24"/>
          <w:szCs w:val="24"/>
        </w:rPr>
        <w:t>:</w:t>
      </w:r>
      <w:proofErr w:type="spellStart"/>
      <w:r w:rsidRPr="00EB2AE9">
        <w:rPr>
          <w:rFonts w:cs="Calibri"/>
          <w:b/>
          <w:bCs/>
          <w:color w:val="000000"/>
          <w:sz w:val="24"/>
          <w:szCs w:val="24"/>
        </w:rPr>
        <w:t>a</w:t>
      </w:r>
      <w:r w:rsidRPr="00EB2AE9">
        <w:rPr>
          <w:rFonts w:cs="Calibri"/>
          <w:b/>
          <w:bCs/>
          <w:color w:val="000000"/>
          <w:sz w:val="24"/>
          <w:szCs w:val="24"/>
          <w:vertAlign w:val="subscript"/>
        </w:rPr>
        <w:t>g</w:t>
      </w:r>
      <w:proofErr w:type="spellEnd"/>
      <w:r w:rsidRPr="00EB2AE9">
        <w:rPr>
          <w:rFonts w:cs="Calibri"/>
          <w:b/>
          <w:bCs/>
          <w:color w:val="000000"/>
          <w:sz w:val="24"/>
          <w:szCs w:val="24"/>
        </w:rPr>
        <w:t>=0.2g</w:t>
      </w:r>
      <w:r w:rsidRPr="00EB2AE9">
        <w:rPr>
          <w:rFonts w:cs="Calibri"/>
          <w:color w:val="000000"/>
          <w:sz w:val="24"/>
          <w:szCs w:val="24"/>
        </w:rPr>
        <w:t>,</w:t>
      </w:r>
      <w:r w:rsidR="00406535" w:rsidRPr="00EB2AE9">
        <w:rPr>
          <w:rFonts w:cs="Calibri"/>
          <w:color w:val="000000"/>
          <w:sz w:val="24"/>
          <w:szCs w:val="24"/>
        </w:rPr>
        <w:t xml:space="preserve"> </w:t>
      </w:r>
      <w:r w:rsidRPr="00EB2AE9">
        <w:rPr>
          <w:rFonts w:cs="Calibri"/>
          <w:b/>
          <w:bCs/>
          <w:color w:val="000000"/>
          <w:sz w:val="24"/>
          <w:szCs w:val="24"/>
        </w:rPr>
        <w:t>T</w:t>
      </w:r>
      <w:r w:rsidRPr="00EB2AE9">
        <w:rPr>
          <w:rFonts w:cs="Calibri"/>
          <w:b/>
          <w:bCs/>
          <w:color w:val="000000"/>
          <w:sz w:val="24"/>
          <w:szCs w:val="24"/>
          <w:vertAlign w:val="subscript"/>
        </w:rPr>
        <w:t>C</w:t>
      </w:r>
      <w:r w:rsidRPr="00EB2AE9">
        <w:rPr>
          <w:rFonts w:cs="Calibri"/>
          <w:b/>
          <w:bCs/>
          <w:color w:val="000000"/>
          <w:sz w:val="24"/>
          <w:szCs w:val="24"/>
        </w:rPr>
        <w:t>=0.7</w:t>
      </w:r>
      <w:r w:rsidR="00406535" w:rsidRPr="00EB2AE9">
        <w:rPr>
          <w:rFonts w:cs="Calibri"/>
          <w:b/>
          <w:bCs/>
          <w:color w:val="000000"/>
          <w:sz w:val="24"/>
          <w:szCs w:val="24"/>
        </w:rPr>
        <w:t xml:space="preserve"> </w:t>
      </w:r>
      <w:r w:rsidRPr="00EB2AE9">
        <w:rPr>
          <w:rFonts w:cs="Calibri"/>
          <w:b/>
          <w:bCs/>
          <w:color w:val="000000"/>
          <w:sz w:val="24"/>
          <w:szCs w:val="24"/>
        </w:rPr>
        <w:t>sec</w:t>
      </w:r>
      <w:r w:rsidRPr="00EB2AE9">
        <w:rPr>
          <w:rFonts w:cs="Calibri"/>
          <w:color w:val="000000"/>
          <w:sz w:val="24"/>
          <w:szCs w:val="24"/>
        </w:rPr>
        <w:t>.</w:t>
      </w:r>
    </w:p>
    <w:p w14:paraId="766B2627" w14:textId="77777777" w:rsidR="00406535" w:rsidRPr="00EB2AE9" w:rsidRDefault="00406535" w:rsidP="00242934">
      <w:pPr>
        <w:autoSpaceDE w:val="0"/>
        <w:autoSpaceDN w:val="0"/>
        <w:adjustRightInd w:val="0"/>
        <w:spacing w:after="0"/>
        <w:ind w:right="-45"/>
        <w:jc w:val="both"/>
        <w:rPr>
          <w:rFonts w:cs="Calibri"/>
          <w:b/>
          <w:bCs/>
          <w:color w:val="000000"/>
          <w:sz w:val="24"/>
          <w:szCs w:val="24"/>
        </w:rPr>
      </w:pPr>
      <w:r w:rsidRPr="00EB2AE9">
        <w:rPr>
          <w:rFonts w:cs="Calibri"/>
          <w:color w:val="000000"/>
          <w:sz w:val="24"/>
          <w:szCs w:val="24"/>
        </w:rPr>
        <w:t xml:space="preserve">Clasa de importanta </w:t>
      </w:r>
      <w:r w:rsidR="00ED7E4D" w:rsidRPr="00EB2AE9">
        <w:rPr>
          <w:rFonts w:cs="Calibri"/>
          <w:b/>
          <w:bCs/>
          <w:color w:val="000000"/>
          <w:sz w:val="24"/>
          <w:szCs w:val="24"/>
        </w:rPr>
        <w:t>II</w:t>
      </w:r>
      <w:r w:rsidRPr="00EB2AE9">
        <w:rPr>
          <w:rFonts w:cs="Calibri"/>
          <w:b/>
          <w:bCs/>
          <w:color w:val="000000"/>
          <w:sz w:val="24"/>
          <w:szCs w:val="24"/>
        </w:rPr>
        <w:t>I</w:t>
      </w:r>
    </w:p>
    <w:p w14:paraId="07A3B031" w14:textId="77777777" w:rsidR="00ED7E4D" w:rsidRDefault="00ED7E4D" w:rsidP="00242934">
      <w:pPr>
        <w:autoSpaceDE w:val="0"/>
        <w:autoSpaceDN w:val="0"/>
        <w:adjustRightInd w:val="0"/>
        <w:spacing w:after="0"/>
        <w:ind w:right="-45"/>
        <w:jc w:val="both"/>
        <w:rPr>
          <w:rFonts w:cs="Calibri"/>
          <w:b/>
          <w:bCs/>
          <w:color w:val="000000"/>
          <w:sz w:val="24"/>
          <w:szCs w:val="24"/>
        </w:rPr>
      </w:pPr>
      <w:r w:rsidRPr="00EB2AE9">
        <w:rPr>
          <w:rFonts w:cs="Calibri"/>
          <w:color w:val="000000"/>
          <w:sz w:val="24"/>
          <w:szCs w:val="24"/>
        </w:rPr>
        <w:t>Categoria de importanta</w:t>
      </w:r>
      <w:r w:rsidRPr="00EB2AE9">
        <w:rPr>
          <w:rFonts w:cs="Calibri"/>
          <w:b/>
          <w:bCs/>
          <w:color w:val="000000"/>
          <w:sz w:val="24"/>
          <w:szCs w:val="24"/>
        </w:rPr>
        <w:t>“C”</w:t>
      </w:r>
    </w:p>
    <w:p w14:paraId="11153FE3" w14:textId="77777777" w:rsidR="00AD47D6" w:rsidRPr="00EB2AE9" w:rsidRDefault="00ED7E4D" w:rsidP="00242934">
      <w:pPr>
        <w:pStyle w:val="ListParagraph"/>
        <w:spacing w:line="276" w:lineRule="auto"/>
        <w:ind w:left="0"/>
        <w:jc w:val="both"/>
        <w:rPr>
          <w:rFonts w:asciiTheme="minorHAnsi" w:hAnsiTheme="minorHAnsi" w:cstheme="minorHAnsi"/>
          <w:sz w:val="24"/>
        </w:rPr>
      </w:pPr>
      <w:r w:rsidRPr="00EB2AE9">
        <w:rPr>
          <w:rFonts w:asciiTheme="minorHAnsi" w:eastAsiaTheme="minorEastAsia" w:hAnsiTheme="minorHAnsi" w:cs="Calibri"/>
          <w:color w:val="000000"/>
          <w:sz w:val="24"/>
          <w:lang w:eastAsia="ro-RO"/>
        </w:rPr>
        <w:t>Amplasament</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 xml:space="preserve">încărcări </w:t>
      </w:r>
      <w:proofErr w:type="spellStart"/>
      <w:r w:rsidRPr="00EB2AE9">
        <w:rPr>
          <w:rFonts w:asciiTheme="minorHAnsi" w:eastAsiaTheme="minorEastAsia" w:hAnsiTheme="minorHAnsi" w:cs="Calibri"/>
          <w:color w:val="000000"/>
          <w:sz w:val="24"/>
          <w:lang w:eastAsia="ro-RO"/>
        </w:rPr>
        <w:t>carcateristice</w:t>
      </w:r>
      <w:proofErr w:type="spellEnd"/>
      <w:r w:rsidRPr="00EB2AE9">
        <w:rPr>
          <w:rFonts w:asciiTheme="minorHAnsi" w:eastAsiaTheme="minorEastAsia" w:hAnsiTheme="minorHAnsi" w:cs="Calibri"/>
          <w:color w:val="000000"/>
          <w:sz w:val="24"/>
          <w:lang w:eastAsia="ro-RO"/>
        </w:rPr>
        <w:t xml:space="preserve"> zonei:</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 xml:space="preserve">zona </w:t>
      </w:r>
      <w:r w:rsidRPr="00EB2AE9">
        <w:rPr>
          <w:rFonts w:asciiTheme="minorHAnsi" w:eastAsiaTheme="minorEastAsia" w:hAnsiTheme="minorHAnsi" w:cs="Calibri"/>
          <w:b/>
          <w:bCs/>
          <w:color w:val="000000"/>
          <w:sz w:val="24"/>
          <w:lang w:eastAsia="ro-RO"/>
        </w:rPr>
        <w:t>0,5kPa</w:t>
      </w:r>
      <w:r w:rsidR="00406535" w:rsidRPr="00EB2AE9">
        <w:rPr>
          <w:rFonts w:asciiTheme="minorHAnsi" w:eastAsiaTheme="minorEastAsia" w:hAnsiTheme="minorHAnsi" w:cs="Calibri"/>
          <w:b/>
          <w:bCs/>
          <w:color w:val="000000"/>
          <w:sz w:val="24"/>
          <w:lang w:eastAsia="ro-RO"/>
        </w:rPr>
        <w:t xml:space="preserve"> </w:t>
      </w:r>
      <w:r w:rsidRPr="00EB2AE9">
        <w:rPr>
          <w:rFonts w:asciiTheme="minorHAnsi" w:eastAsiaTheme="minorEastAsia" w:hAnsiTheme="minorHAnsi" w:cs="Calibri"/>
          <w:color w:val="000000"/>
          <w:sz w:val="24"/>
          <w:lang w:eastAsia="ro-RO"/>
        </w:rPr>
        <w:t>-</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din punctul de vedere al</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acțiunii</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vântului, zona</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b/>
          <w:bCs/>
          <w:color w:val="000000"/>
          <w:sz w:val="24"/>
          <w:lang w:eastAsia="ro-RO"/>
        </w:rPr>
        <w:t>2,0kN</w:t>
      </w:r>
      <w:r w:rsidR="00406535" w:rsidRPr="00EB2AE9">
        <w:rPr>
          <w:rFonts w:asciiTheme="minorHAnsi" w:eastAsiaTheme="minorEastAsia" w:hAnsiTheme="minorHAnsi" w:cs="Calibri"/>
          <w:b/>
          <w:bCs/>
          <w:color w:val="000000"/>
          <w:sz w:val="24"/>
          <w:lang w:eastAsia="ro-RO"/>
        </w:rPr>
        <w:t xml:space="preserve"> </w:t>
      </w:r>
      <w:r w:rsidRPr="00EB2AE9">
        <w:rPr>
          <w:rFonts w:asciiTheme="minorHAnsi" w:eastAsiaTheme="minorEastAsia" w:hAnsiTheme="minorHAnsi" w:cs="Calibri"/>
          <w:b/>
          <w:bCs/>
          <w:color w:val="000000"/>
          <w:sz w:val="24"/>
          <w:lang w:eastAsia="ro-RO"/>
        </w:rPr>
        <w:t>/</w:t>
      </w:r>
      <w:r w:rsidR="00406535" w:rsidRPr="00EB2AE9">
        <w:rPr>
          <w:rFonts w:asciiTheme="minorHAnsi" w:eastAsiaTheme="minorEastAsia" w:hAnsiTheme="minorHAnsi" w:cs="Calibri"/>
          <w:b/>
          <w:bCs/>
          <w:color w:val="000000"/>
          <w:sz w:val="24"/>
          <w:lang w:eastAsia="ro-RO"/>
        </w:rPr>
        <w:t xml:space="preserve"> </w:t>
      </w:r>
      <w:r w:rsidRPr="00EB2AE9">
        <w:rPr>
          <w:rFonts w:asciiTheme="minorHAnsi" w:eastAsiaTheme="minorEastAsia" w:hAnsiTheme="minorHAnsi" w:cs="Calibri"/>
          <w:b/>
          <w:bCs/>
          <w:color w:val="000000"/>
          <w:sz w:val="24"/>
          <w:lang w:eastAsia="ro-RO"/>
        </w:rPr>
        <w:t>mp</w:t>
      </w:r>
      <w:r w:rsidR="00406535" w:rsidRPr="00EB2AE9">
        <w:rPr>
          <w:rFonts w:asciiTheme="minorHAnsi" w:eastAsiaTheme="minorEastAsia" w:hAnsiTheme="minorHAnsi" w:cs="Calibri"/>
          <w:b/>
          <w:bCs/>
          <w:color w:val="000000"/>
          <w:sz w:val="24"/>
          <w:lang w:eastAsia="ro-RO"/>
        </w:rPr>
        <w:t xml:space="preserve"> </w:t>
      </w:r>
      <w:r w:rsidRPr="00EB2AE9">
        <w:rPr>
          <w:rFonts w:asciiTheme="minorHAnsi" w:eastAsiaTheme="minorEastAsia" w:hAnsiTheme="minorHAnsi" w:cs="Calibri"/>
          <w:color w:val="000000"/>
          <w:sz w:val="24"/>
          <w:lang w:eastAsia="ro-RO"/>
        </w:rPr>
        <w:t>-din punctul</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de</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vedere</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al</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acțiunii</w:t>
      </w:r>
      <w:r w:rsidR="00406535" w:rsidRPr="00EB2AE9">
        <w:rPr>
          <w:rFonts w:asciiTheme="minorHAnsi" w:eastAsiaTheme="minorEastAsia" w:hAnsiTheme="minorHAnsi" w:cs="Calibri"/>
          <w:color w:val="000000"/>
          <w:sz w:val="24"/>
          <w:lang w:eastAsia="ro-RO"/>
        </w:rPr>
        <w:t xml:space="preserve"> </w:t>
      </w:r>
      <w:r w:rsidRPr="00EB2AE9">
        <w:rPr>
          <w:rFonts w:asciiTheme="minorHAnsi" w:eastAsiaTheme="minorEastAsia" w:hAnsiTheme="minorHAnsi" w:cs="Calibri"/>
          <w:color w:val="000000"/>
          <w:sz w:val="24"/>
          <w:lang w:eastAsia="ro-RO"/>
        </w:rPr>
        <w:t>zăpezii.</w:t>
      </w:r>
    </w:p>
    <w:p w14:paraId="774091CC" w14:textId="77777777" w:rsidR="00BD11EF" w:rsidRPr="00EB2AE9" w:rsidRDefault="00BD11EF" w:rsidP="00242934">
      <w:pPr>
        <w:pStyle w:val="ListParagraph"/>
        <w:spacing w:line="276" w:lineRule="auto"/>
        <w:ind w:left="0"/>
        <w:jc w:val="both"/>
        <w:rPr>
          <w:rFonts w:asciiTheme="minorHAnsi" w:hAnsiTheme="minorHAnsi" w:cstheme="minorHAnsi"/>
          <w:color w:val="000000"/>
          <w:sz w:val="24"/>
        </w:rPr>
      </w:pPr>
      <w:r w:rsidRPr="00EB2AE9">
        <w:rPr>
          <w:rFonts w:asciiTheme="minorHAnsi" w:hAnsiTheme="minorHAnsi" w:cstheme="minorHAnsi"/>
          <w:color w:val="000000"/>
          <w:sz w:val="24"/>
        </w:rPr>
        <w:lastRenderedPageBreak/>
        <w:tab/>
      </w:r>
    </w:p>
    <w:p w14:paraId="03263101" w14:textId="77777777" w:rsidR="00A11F8B" w:rsidRPr="00EB2AE9" w:rsidRDefault="008C4EBF" w:rsidP="00242934">
      <w:pPr>
        <w:spacing w:after="0"/>
        <w:jc w:val="both"/>
        <w:rPr>
          <w:rFonts w:cstheme="minorHAnsi"/>
          <w:b/>
          <w:sz w:val="24"/>
          <w:szCs w:val="24"/>
          <w:u w:val="single"/>
        </w:rPr>
      </w:pPr>
      <w:r w:rsidRPr="00EB2AE9">
        <w:rPr>
          <w:rFonts w:cstheme="minorHAnsi"/>
          <w:b/>
          <w:sz w:val="24"/>
          <w:szCs w:val="24"/>
          <w:u w:val="single"/>
        </w:rPr>
        <w:t>I</w:t>
      </w:r>
      <w:r w:rsidR="00A11F8B" w:rsidRPr="00EB2AE9">
        <w:rPr>
          <w:rFonts w:cstheme="minorHAnsi"/>
          <w:b/>
          <w:sz w:val="24"/>
          <w:szCs w:val="24"/>
          <w:u w:val="single"/>
        </w:rPr>
        <w:t>ndicatori urbanistici propuși prin proiect</w:t>
      </w:r>
    </w:p>
    <w:p w14:paraId="76BB0320" w14:textId="77777777" w:rsidR="00A50612" w:rsidRPr="007627A4" w:rsidRDefault="00A50612" w:rsidP="00242934">
      <w:pPr>
        <w:spacing w:after="0"/>
        <w:jc w:val="both"/>
        <w:rPr>
          <w:rFonts w:cstheme="minorHAnsi"/>
          <w:sz w:val="24"/>
          <w:szCs w:val="24"/>
        </w:rPr>
      </w:pPr>
      <w:r w:rsidRPr="007627A4">
        <w:rPr>
          <w:rFonts w:cstheme="minorHAnsi"/>
          <w:b/>
          <w:sz w:val="24"/>
          <w:szCs w:val="24"/>
        </w:rPr>
        <w:tab/>
      </w:r>
      <w:r w:rsidRPr="007627A4">
        <w:rPr>
          <w:rFonts w:cstheme="minorHAnsi"/>
          <w:sz w:val="24"/>
          <w:szCs w:val="24"/>
        </w:rPr>
        <w:t xml:space="preserve">a. Funcțiunea propusă – </w:t>
      </w:r>
      <w:r w:rsidRPr="007627A4">
        <w:rPr>
          <w:rFonts w:eastAsiaTheme="majorEastAsia" w:cstheme="minorHAnsi"/>
          <w:b/>
          <w:sz w:val="24"/>
          <w:szCs w:val="24"/>
        </w:rPr>
        <w:t>CLĂDIRE DE BIROURI – INCUBATOR DE AFACERI</w:t>
      </w:r>
    </w:p>
    <w:p w14:paraId="7F73CB12" w14:textId="77777777" w:rsidR="00A50612" w:rsidRPr="007627A4" w:rsidRDefault="00A50612" w:rsidP="00242934">
      <w:pPr>
        <w:spacing w:after="0"/>
        <w:jc w:val="both"/>
        <w:rPr>
          <w:rFonts w:cstheme="minorHAnsi"/>
          <w:sz w:val="24"/>
          <w:szCs w:val="24"/>
        </w:rPr>
      </w:pPr>
      <w:r w:rsidRPr="007627A4">
        <w:rPr>
          <w:rFonts w:cstheme="minorHAnsi"/>
          <w:sz w:val="24"/>
          <w:szCs w:val="24"/>
        </w:rPr>
        <w:tab/>
        <w:t>b. Dimensiuni propuse în plan –</w:t>
      </w:r>
      <w:r w:rsidRPr="007627A4">
        <w:rPr>
          <w:rFonts w:cstheme="minorHAnsi"/>
          <w:b/>
          <w:sz w:val="24"/>
          <w:szCs w:val="24"/>
        </w:rPr>
        <w:t>35.</w:t>
      </w:r>
      <w:r>
        <w:rPr>
          <w:rFonts w:cstheme="minorHAnsi"/>
          <w:b/>
          <w:sz w:val="24"/>
          <w:szCs w:val="24"/>
        </w:rPr>
        <w:t>525</w:t>
      </w:r>
      <w:r w:rsidRPr="007627A4">
        <w:rPr>
          <w:rFonts w:cstheme="minorHAnsi"/>
          <w:b/>
          <w:sz w:val="24"/>
          <w:szCs w:val="24"/>
        </w:rPr>
        <w:t xml:space="preserve"> m lungime si 18.</w:t>
      </w:r>
      <w:r>
        <w:rPr>
          <w:rFonts w:cstheme="minorHAnsi"/>
          <w:b/>
          <w:sz w:val="24"/>
          <w:szCs w:val="24"/>
        </w:rPr>
        <w:t>30</w:t>
      </w:r>
      <w:r w:rsidRPr="007627A4">
        <w:rPr>
          <w:rFonts w:cstheme="minorHAnsi"/>
          <w:b/>
          <w:sz w:val="24"/>
          <w:szCs w:val="24"/>
        </w:rPr>
        <w:t xml:space="preserve"> m </w:t>
      </w:r>
      <w:proofErr w:type="spellStart"/>
      <w:r w:rsidRPr="007627A4">
        <w:rPr>
          <w:rFonts w:cstheme="minorHAnsi"/>
          <w:b/>
          <w:sz w:val="24"/>
          <w:szCs w:val="24"/>
        </w:rPr>
        <w:t>lațime</w:t>
      </w:r>
      <w:proofErr w:type="spellEnd"/>
      <w:r w:rsidRPr="007627A4">
        <w:rPr>
          <w:rFonts w:cstheme="minorHAnsi"/>
          <w:b/>
          <w:sz w:val="24"/>
          <w:szCs w:val="24"/>
        </w:rPr>
        <w:t xml:space="preserve"> </w:t>
      </w:r>
    </w:p>
    <w:p w14:paraId="184279D6" w14:textId="77777777" w:rsidR="00A50612" w:rsidRPr="007627A4" w:rsidRDefault="00A50612" w:rsidP="00242934">
      <w:pPr>
        <w:spacing w:after="0"/>
        <w:jc w:val="both"/>
        <w:rPr>
          <w:rFonts w:cstheme="minorHAnsi"/>
          <w:b/>
          <w:sz w:val="24"/>
          <w:szCs w:val="24"/>
        </w:rPr>
      </w:pPr>
      <w:r w:rsidRPr="007627A4">
        <w:rPr>
          <w:rFonts w:cstheme="minorHAnsi"/>
          <w:sz w:val="24"/>
          <w:szCs w:val="24"/>
        </w:rPr>
        <w:tab/>
        <w:t xml:space="preserve">c. Regim de înălțime  - </w:t>
      </w:r>
      <w:r w:rsidRPr="007627A4">
        <w:rPr>
          <w:rFonts w:cstheme="minorHAnsi"/>
          <w:b/>
          <w:sz w:val="24"/>
          <w:szCs w:val="24"/>
        </w:rPr>
        <w:t>D+P+Mez+6E</w:t>
      </w:r>
    </w:p>
    <w:p w14:paraId="4948C9CE" w14:textId="626B0468" w:rsidR="00A50612" w:rsidRPr="007627A4" w:rsidRDefault="00A50612" w:rsidP="00242934">
      <w:pPr>
        <w:spacing w:after="0"/>
        <w:jc w:val="both"/>
        <w:rPr>
          <w:rFonts w:cstheme="minorHAnsi"/>
          <w:b/>
          <w:sz w:val="24"/>
          <w:szCs w:val="24"/>
        </w:rPr>
      </w:pPr>
      <w:r w:rsidRPr="007627A4">
        <w:rPr>
          <w:rFonts w:cstheme="minorHAnsi"/>
          <w:sz w:val="24"/>
          <w:szCs w:val="24"/>
        </w:rPr>
        <w:tab/>
        <w:t xml:space="preserve">d. H atic = </w:t>
      </w:r>
      <w:r>
        <w:rPr>
          <w:rFonts w:cstheme="minorHAnsi"/>
          <w:b/>
          <w:sz w:val="24"/>
          <w:szCs w:val="24"/>
        </w:rPr>
        <w:t>30</w:t>
      </w:r>
      <w:r w:rsidRPr="007627A4">
        <w:rPr>
          <w:rFonts w:cstheme="minorHAnsi"/>
          <w:b/>
          <w:sz w:val="24"/>
          <w:szCs w:val="24"/>
        </w:rPr>
        <w:t>.</w:t>
      </w:r>
      <w:r w:rsidR="00E81FD5">
        <w:rPr>
          <w:rFonts w:cstheme="minorHAnsi"/>
          <w:b/>
          <w:sz w:val="24"/>
          <w:szCs w:val="24"/>
        </w:rPr>
        <w:t>66</w:t>
      </w:r>
      <w:r w:rsidRPr="007627A4">
        <w:rPr>
          <w:rFonts w:cstheme="minorHAnsi"/>
          <w:b/>
          <w:sz w:val="24"/>
          <w:szCs w:val="24"/>
        </w:rPr>
        <w:t xml:space="preserve"> m</w:t>
      </w:r>
      <w:r w:rsidRPr="007627A4">
        <w:rPr>
          <w:rFonts w:cstheme="minorHAnsi"/>
          <w:sz w:val="24"/>
          <w:szCs w:val="24"/>
        </w:rPr>
        <w:t xml:space="preserve">  </w:t>
      </w:r>
      <w:proofErr w:type="spellStart"/>
      <w:r w:rsidRPr="007627A4">
        <w:rPr>
          <w:rFonts w:cstheme="minorHAnsi"/>
          <w:sz w:val="24"/>
          <w:szCs w:val="24"/>
        </w:rPr>
        <w:t>Hmax</w:t>
      </w:r>
      <w:proofErr w:type="spellEnd"/>
      <w:r w:rsidRPr="007627A4">
        <w:rPr>
          <w:rFonts w:cstheme="minorHAnsi"/>
          <w:sz w:val="24"/>
          <w:szCs w:val="24"/>
        </w:rPr>
        <w:t xml:space="preserve"> = </w:t>
      </w:r>
      <w:r>
        <w:rPr>
          <w:rFonts w:cstheme="minorHAnsi"/>
          <w:b/>
          <w:sz w:val="24"/>
          <w:szCs w:val="24"/>
        </w:rPr>
        <w:t>33</w:t>
      </w:r>
      <w:r w:rsidRPr="007627A4">
        <w:rPr>
          <w:rFonts w:cstheme="minorHAnsi"/>
          <w:b/>
          <w:sz w:val="24"/>
          <w:szCs w:val="24"/>
        </w:rPr>
        <w:t>.4</w:t>
      </w:r>
      <w:r>
        <w:rPr>
          <w:rFonts w:cstheme="minorHAnsi"/>
          <w:b/>
          <w:sz w:val="24"/>
          <w:szCs w:val="24"/>
        </w:rPr>
        <w:t>6</w:t>
      </w:r>
      <w:r w:rsidRPr="007627A4">
        <w:rPr>
          <w:rFonts w:cstheme="minorHAnsi"/>
          <w:b/>
          <w:sz w:val="24"/>
          <w:szCs w:val="24"/>
        </w:rPr>
        <w:t xml:space="preserve"> m</w:t>
      </w:r>
    </w:p>
    <w:p w14:paraId="0872AD1F" w14:textId="77777777" w:rsidR="00A50612" w:rsidRPr="007627A4" w:rsidRDefault="00A50612" w:rsidP="00242934">
      <w:pPr>
        <w:spacing w:after="0"/>
        <w:jc w:val="both"/>
        <w:rPr>
          <w:rFonts w:cstheme="minorHAnsi"/>
          <w:b/>
          <w:sz w:val="24"/>
          <w:szCs w:val="24"/>
        </w:rPr>
      </w:pPr>
      <w:r w:rsidRPr="007627A4">
        <w:rPr>
          <w:rFonts w:cstheme="minorHAnsi"/>
          <w:b/>
          <w:sz w:val="24"/>
          <w:szCs w:val="24"/>
        </w:rPr>
        <w:tab/>
      </w:r>
      <w:r w:rsidRPr="007627A4">
        <w:rPr>
          <w:rFonts w:cstheme="minorHAnsi"/>
          <w:b/>
          <w:sz w:val="24"/>
          <w:szCs w:val="24"/>
        </w:rPr>
        <w:tab/>
        <w:t xml:space="preserve">* </w:t>
      </w:r>
      <w:r w:rsidRPr="007627A4">
        <w:rPr>
          <w:rFonts w:cstheme="minorHAnsi"/>
          <w:sz w:val="24"/>
          <w:szCs w:val="24"/>
        </w:rPr>
        <w:t xml:space="preserve">H liber parter = </w:t>
      </w:r>
      <w:r>
        <w:rPr>
          <w:rFonts w:cstheme="minorHAnsi"/>
          <w:b/>
          <w:sz w:val="24"/>
          <w:szCs w:val="24"/>
        </w:rPr>
        <w:t>3.53</w:t>
      </w:r>
      <w:r w:rsidRPr="007627A4">
        <w:rPr>
          <w:rFonts w:cstheme="minorHAnsi"/>
          <w:b/>
          <w:sz w:val="24"/>
          <w:szCs w:val="24"/>
        </w:rPr>
        <w:t xml:space="preserve"> m</w:t>
      </w:r>
    </w:p>
    <w:p w14:paraId="3268241A" w14:textId="77777777" w:rsidR="00A50612" w:rsidRPr="007627A4" w:rsidRDefault="00A50612" w:rsidP="00242934">
      <w:pPr>
        <w:spacing w:after="0"/>
        <w:jc w:val="both"/>
        <w:rPr>
          <w:rFonts w:cstheme="minorHAnsi"/>
          <w:b/>
          <w:sz w:val="24"/>
          <w:szCs w:val="24"/>
        </w:rPr>
      </w:pPr>
      <w:r w:rsidRPr="007627A4">
        <w:rPr>
          <w:rFonts w:cstheme="minorHAnsi"/>
          <w:b/>
          <w:sz w:val="24"/>
          <w:szCs w:val="24"/>
        </w:rPr>
        <w:tab/>
      </w:r>
      <w:r w:rsidRPr="007627A4">
        <w:rPr>
          <w:rFonts w:cstheme="minorHAnsi"/>
          <w:b/>
          <w:sz w:val="24"/>
          <w:szCs w:val="24"/>
        </w:rPr>
        <w:tab/>
        <w:t xml:space="preserve">* </w:t>
      </w:r>
      <w:r w:rsidRPr="007627A4">
        <w:rPr>
          <w:rFonts w:cstheme="minorHAnsi"/>
          <w:sz w:val="24"/>
          <w:szCs w:val="24"/>
        </w:rPr>
        <w:t xml:space="preserve">H liber mezanin = </w:t>
      </w:r>
      <w:r>
        <w:rPr>
          <w:rFonts w:cstheme="minorHAnsi"/>
          <w:b/>
          <w:sz w:val="24"/>
          <w:szCs w:val="24"/>
        </w:rPr>
        <w:t>3.08</w:t>
      </w:r>
      <w:r w:rsidRPr="007627A4">
        <w:rPr>
          <w:rFonts w:cstheme="minorHAnsi"/>
          <w:b/>
          <w:sz w:val="24"/>
          <w:szCs w:val="24"/>
        </w:rPr>
        <w:t xml:space="preserve"> m</w:t>
      </w:r>
    </w:p>
    <w:p w14:paraId="603DC8DE" w14:textId="77777777" w:rsidR="00A50612" w:rsidRPr="007627A4" w:rsidRDefault="00A50612" w:rsidP="00242934">
      <w:pPr>
        <w:spacing w:after="0"/>
        <w:jc w:val="both"/>
        <w:rPr>
          <w:rFonts w:cstheme="minorHAnsi"/>
          <w:b/>
          <w:sz w:val="24"/>
          <w:szCs w:val="24"/>
        </w:rPr>
      </w:pPr>
      <w:r w:rsidRPr="007627A4">
        <w:rPr>
          <w:rFonts w:cstheme="minorHAnsi"/>
          <w:b/>
          <w:sz w:val="24"/>
          <w:szCs w:val="24"/>
        </w:rPr>
        <w:tab/>
      </w:r>
      <w:r w:rsidRPr="007627A4">
        <w:rPr>
          <w:rFonts w:cstheme="minorHAnsi"/>
          <w:b/>
          <w:sz w:val="24"/>
          <w:szCs w:val="24"/>
        </w:rPr>
        <w:tab/>
        <w:t xml:space="preserve">* </w:t>
      </w:r>
      <w:r w:rsidRPr="007627A4">
        <w:rPr>
          <w:rFonts w:cstheme="minorHAnsi"/>
          <w:sz w:val="24"/>
          <w:szCs w:val="24"/>
        </w:rPr>
        <w:t xml:space="preserve">H liber etaj 1 – 6  = </w:t>
      </w:r>
      <w:r>
        <w:rPr>
          <w:rFonts w:cstheme="minorHAnsi"/>
          <w:b/>
          <w:sz w:val="24"/>
          <w:szCs w:val="24"/>
        </w:rPr>
        <w:t>3.08</w:t>
      </w:r>
      <w:r w:rsidRPr="007627A4">
        <w:rPr>
          <w:rFonts w:cstheme="minorHAnsi"/>
          <w:b/>
          <w:sz w:val="24"/>
          <w:szCs w:val="24"/>
        </w:rPr>
        <w:t xml:space="preserve"> m</w:t>
      </w:r>
    </w:p>
    <w:p w14:paraId="3D4FDB2B" w14:textId="77777777" w:rsidR="00A50612" w:rsidRPr="007627A4" w:rsidRDefault="00A50612" w:rsidP="00242934">
      <w:pPr>
        <w:spacing w:after="0"/>
        <w:jc w:val="both"/>
        <w:rPr>
          <w:rFonts w:cstheme="minorHAnsi"/>
          <w:b/>
          <w:sz w:val="24"/>
          <w:szCs w:val="24"/>
        </w:rPr>
      </w:pPr>
      <w:r w:rsidRPr="007627A4">
        <w:rPr>
          <w:rFonts w:cstheme="minorHAnsi"/>
          <w:b/>
          <w:sz w:val="24"/>
          <w:szCs w:val="24"/>
        </w:rPr>
        <w:tab/>
        <w:t xml:space="preserve">       </w:t>
      </w:r>
    </w:p>
    <w:p w14:paraId="3B97D763" w14:textId="278E48B9" w:rsidR="00A50612" w:rsidRPr="007627A4" w:rsidRDefault="00A50612" w:rsidP="00242934">
      <w:pPr>
        <w:spacing w:after="0"/>
        <w:ind w:left="720"/>
        <w:jc w:val="both"/>
        <w:rPr>
          <w:rFonts w:cstheme="minorHAnsi"/>
          <w:b/>
          <w:sz w:val="24"/>
          <w:szCs w:val="24"/>
        </w:rPr>
      </w:pPr>
      <w:r w:rsidRPr="007627A4">
        <w:rPr>
          <w:rFonts w:cstheme="minorHAnsi"/>
          <w:sz w:val="24"/>
          <w:szCs w:val="24"/>
        </w:rPr>
        <w:t xml:space="preserve">e. </w:t>
      </w:r>
      <w:proofErr w:type="spellStart"/>
      <w:r w:rsidRPr="007627A4">
        <w:rPr>
          <w:rFonts w:cstheme="minorHAnsi"/>
          <w:sz w:val="24"/>
          <w:szCs w:val="24"/>
        </w:rPr>
        <w:t>Numar</w:t>
      </w:r>
      <w:proofErr w:type="spellEnd"/>
      <w:r w:rsidRPr="007627A4">
        <w:rPr>
          <w:rFonts w:cstheme="minorHAnsi"/>
          <w:sz w:val="24"/>
          <w:szCs w:val="24"/>
        </w:rPr>
        <w:t xml:space="preserve"> locuri de parcare asigurate pe lot – </w:t>
      </w:r>
      <w:r>
        <w:rPr>
          <w:rFonts w:cstheme="minorHAnsi"/>
          <w:b/>
          <w:sz w:val="24"/>
          <w:szCs w:val="24"/>
        </w:rPr>
        <w:t>44</w:t>
      </w:r>
      <w:r w:rsidRPr="007627A4">
        <w:rPr>
          <w:rFonts w:cstheme="minorHAnsi"/>
          <w:b/>
          <w:sz w:val="24"/>
          <w:szCs w:val="24"/>
        </w:rPr>
        <w:t xml:space="preserve"> locuri de parcare </w:t>
      </w:r>
      <w:r w:rsidR="00051C3A">
        <w:rPr>
          <w:rFonts w:cstheme="minorHAnsi"/>
          <w:b/>
          <w:sz w:val="24"/>
          <w:szCs w:val="24"/>
        </w:rPr>
        <w:t>(</w:t>
      </w:r>
      <w:r w:rsidRPr="007627A4">
        <w:rPr>
          <w:rFonts w:cstheme="minorHAnsi"/>
          <w:b/>
          <w:sz w:val="24"/>
          <w:szCs w:val="24"/>
        </w:rPr>
        <w:t xml:space="preserve">42 la demisol , </w:t>
      </w:r>
      <w:r>
        <w:rPr>
          <w:rFonts w:cstheme="minorHAnsi"/>
          <w:b/>
          <w:sz w:val="24"/>
          <w:szCs w:val="24"/>
        </w:rPr>
        <w:t>2</w:t>
      </w:r>
      <w:r w:rsidRPr="007627A4">
        <w:rPr>
          <w:rFonts w:cstheme="minorHAnsi"/>
          <w:b/>
          <w:sz w:val="24"/>
          <w:szCs w:val="24"/>
        </w:rPr>
        <w:t xml:space="preserve"> locuri de parcare la cota terenului pentru persoane cu handicap la cota terenului</w:t>
      </w:r>
      <w:r w:rsidR="00051C3A">
        <w:rPr>
          <w:rFonts w:cstheme="minorHAnsi"/>
          <w:b/>
          <w:sz w:val="24"/>
          <w:szCs w:val="24"/>
        </w:rPr>
        <w:t>)</w:t>
      </w:r>
    </w:p>
    <w:p w14:paraId="5F1B3C01" w14:textId="77777777" w:rsidR="00A50612" w:rsidRPr="007627A4" w:rsidRDefault="00A50612" w:rsidP="00242934">
      <w:pPr>
        <w:ind w:firstLine="720"/>
        <w:jc w:val="both"/>
        <w:rPr>
          <w:rFonts w:cstheme="minorHAnsi"/>
          <w:sz w:val="24"/>
        </w:rPr>
      </w:pPr>
      <w:r w:rsidRPr="007627A4">
        <w:rPr>
          <w:rFonts w:cstheme="minorHAnsi"/>
          <w:sz w:val="24"/>
          <w:szCs w:val="24"/>
        </w:rPr>
        <w:t xml:space="preserve">Locurile de parcare necesare vor fi asigurate în conformitate cu prevederile </w:t>
      </w:r>
      <w:r w:rsidRPr="007627A4">
        <w:rPr>
          <w:rFonts w:cstheme="minorHAnsi"/>
          <w:b/>
          <w:i/>
          <w:sz w:val="24"/>
          <w:szCs w:val="24"/>
        </w:rPr>
        <w:t>HCL 113 din 27.04.2017 privind asigurarea numărului minim de locuri de parcare pentru lucrările de construcții și amenajări autorizate pe raza Municipiului Constanța</w:t>
      </w:r>
      <w:r w:rsidRPr="007627A4">
        <w:rPr>
          <w:rFonts w:cstheme="minorHAnsi"/>
          <w:b/>
          <w:sz w:val="24"/>
          <w:szCs w:val="24"/>
        </w:rPr>
        <w:t xml:space="preserve"> </w:t>
      </w:r>
      <w:r w:rsidRPr="007627A4">
        <w:rPr>
          <w:rFonts w:cstheme="minorHAnsi"/>
          <w:i/>
          <w:sz w:val="24"/>
          <w:szCs w:val="24"/>
        </w:rPr>
        <w:t xml:space="preserve">și </w:t>
      </w:r>
      <w:r w:rsidRPr="007627A4">
        <w:rPr>
          <w:rFonts w:cstheme="minorHAnsi"/>
          <w:b/>
          <w:i/>
          <w:sz w:val="24"/>
          <w:szCs w:val="24"/>
        </w:rPr>
        <w:t xml:space="preserve">Normativului pentru proiectarea parcajelor de autoturisme în </w:t>
      </w:r>
      <w:proofErr w:type="spellStart"/>
      <w:r w:rsidRPr="007627A4">
        <w:rPr>
          <w:rFonts w:cstheme="minorHAnsi"/>
          <w:b/>
          <w:i/>
          <w:sz w:val="24"/>
          <w:szCs w:val="24"/>
        </w:rPr>
        <w:t>localităţi</w:t>
      </w:r>
      <w:proofErr w:type="spellEnd"/>
      <w:r w:rsidRPr="007627A4">
        <w:rPr>
          <w:rFonts w:cstheme="minorHAnsi"/>
          <w:b/>
          <w:i/>
          <w:sz w:val="24"/>
          <w:szCs w:val="24"/>
        </w:rPr>
        <w:t xml:space="preserve"> urbane, Indicativ P 132-93</w:t>
      </w:r>
      <w:r w:rsidRPr="007627A4">
        <w:rPr>
          <w:rFonts w:cstheme="minorHAnsi"/>
          <w:sz w:val="24"/>
          <w:szCs w:val="24"/>
        </w:rPr>
        <w:t xml:space="preserve">. </w:t>
      </w:r>
    </w:p>
    <w:p w14:paraId="32D9D798" w14:textId="25C1498C" w:rsidR="00A50612" w:rsidRPr="007627A4" w:rsidRDefault="00A50612" w:rsidP="00242934">
      <w:pPr>
        <w:jc w:val="both"/>
        <w:rPr>
          <w:rFonts w:cstheme="minorHAnsi"/>
          <w:i/>
          <w:sz w:val="24"/>
        </w:rPr>
      </w:pPr>
      <w:r w:rsidRPr="007627A4">
        <w:rPr>
          <w:rFonts w:cstheme="minorHAnsi"/>
          <w:i/>
          <w:sz w:val="24"/>
        </w:rPr>
        <w:t xml:space="preserve">“Construcții administrative (sediile serviciilor descentralizate in teritoriu ale ministerelor si ale altor organe de specialitate ale </w:t>
      </w:r>
      <w:proofErr w:type="spellStart"/>
      <w:r w:rsidRPr="007627A4">
        <w:rPr>
          <w:rFonts w:cstheme="minorHAnsi"/>
          <w:i/>
          <w:sz w:val="24"/>
        </w:rPr>
        <w:t>administratiei</w:t>
      </w:r>
      <w:proofErr w:type="spellEnd"/>
      <w:r w:rsidRPr="007627A4">
        <w:rPr>
          <w:rFonts w:cstheme="minorHAnsi"/>
          <w:i/>
          <w:sz w:val="24"/>
        </w:rPr>
        <w:t xml:space="preserve"> publice centrale, sedii si filiale de partide, sedii de sindicate, </w:t>
      </w:r>
      <w:proofErr w:type="spellStart"/>
      <w:r w:rsidRPr="007627A4">
        <w:rPr>
          <w:rFonts w:cstheme="minorHAnsi"/>
          <w:i/>
          <w:sz w:val="24"/>
        </w:rPr>
        <w:t>fundatii</w:t>
      </w:r>
      <w:proofErr w:type="spellEnd"/>
      <w:r w:rsidRPr="007627A4">
        <w:rPr>
          <w:rFonts w:cstheme="minorHAnsi"/>
          <w:i/>
          <w:sz w:val="24"/>
        </w:rPr>
        <w:t xml:space="preserve">, </w:t>
      </w:r>
      <w:proofErr w:type="spellStart"/>
      <w:r w:rsidRPr="007627A4">
        <w:rPr>
          <w:rFonts w:cstheme="minorHAnsi"/>
          <w:i/>
          <w:sz w:val="24"/>
        </w:rPr>
        <w:t>organizatii</w:t>
      </w:r>
      <w:proofErr w:type="spellEnd"/>
      <w:r w:rsidRPr="007627A4">
        <w:rPr>
          <w:rFonts w:cstheme="minorHAnsi"/>
          <w:i/>
          <w:sz w:val="24"/>
        </w:rPr>
        <w:t xml:space="preserve"> neguvernamentale, </w:t>
      </w:r>
      <w:proofErr w:type="spellStart"/>
      <w:r w:rsidRPr="007627A4">
        <w:rPr>
          <w:rFonts w:cstheme="minorHAnsi"/>
          <w:i/>
          <w:sz w:val="24"/>
        </w:rPr>
        <w:t>asociatii</w:t>
      </w:r>
      <w:proofErr w:type="spellEnd"/>
      <w:r w:rsidRPr="007627A4">
        <w:rPr>
          <w:rFonts w:cstheme="minorHAnsi"/>
          <w:i/>
          <w:sz w:val="24"/>
        </w:rPr>
        <w:t xml:space="preserve">, sedii de birouri, </w:t>
      </w:r>
      <w:proofErr w:type="spellStart"/>
      <w:r w:rsidRPr="007627A4">
        <w:rPr>
          <w:rFonts w:cstheme="minorHAnsi"/>
          <w:i/>
          <w:sz w:val="24"/>
        </w:rPr>
        <w:t>constructii</w:t>
      </w:r>
      <w:proofErr w:type="spellEnd"/>
      <w:r w:rsidRPr="007627A4">
        <w:rPr>
          <w:rFonts w:cstheme="minorHAnsi"/>
          <w:i/>
          <w:sz w:val="24"/>
        </w:rPr>
        <w:t xml:space="preserve"> financiar-bancare, etc.</w:t>
      </w:r>
      <w:r w:rsidR="00051C3A">
        <w:rPr>
          <w:rFonts w:cstheme="minorHAnsi"/>
          <w:i/>
          <w:sz w:val="24"/>
        </w:rPr>
        <w:t>)</w:t>
      </w:r>
      <w:r w:rsidRPr="007627A4">
        <w:rPr>
          <w:rFonts w:cstheme="minorHAnsi"/>
          <w:i/>
          <w:sz w:val="24"/>
        </w:rPr>
        <w:t>:</w:t>
      </w:r>
    </w:p>
    <w:p w14:paraId="6A30A4E7" w14:textId="45AA45B7" w:rsidR="00A50612" w:rsidRPr="007627A4" w:rsidRDefault="00A50612" w:rsidP="00242934">
      <w:pPr>
        <w:jc w:val="both"/>
        <w:rPr>
          <w:rFonts w:cstheme="minorHAnsi"/>
          <w:i/>
          <w:sz w:val="24"/>
        </w:rPr>
      </w:pPr>
      <w:r w:rsidRPr="007627A4">
        <w:rPr>
          <w:rFonts w:cstheme="minorHAnsi"/>
          <w:i/>
          <w:sz w:val="24"/>
        </w:rPr>
        <w:t>a</w:t>
      </w:r>
      <w:r w:rsidR="00051C3A">
        <w:rPr>
          <w:rFonts w:cstheme="minorHAnsi"/>
          <w:i/>
          <w:sz w:val="24"/>
        </w:rPr>
        <w:t>)</w:t>
      </w:r>
      <w:r w:rsidRPr="007627A4">
        <w:rPr>
          <w:rFonts w:cstheme="minorHAnsi"/>
          <w:i/>
          <w:sz w:val="24"/>
        </w:rPr>
        <w:t xml:space="preserve"> </w:t>
      </w:r>
      <w:r w:rsidRPr="007627A4">
        <w:rPr>
          <w:rFonts w:cstheme="minorHAnsi"/>
          <w:b/>
          <w:i/>
          <w:sz w:val="24"/>
        </w:rPr>
        <w:t xml:space="preserve">Se va asigura 1 loc de parcare la 80 mp din Ad, pentru </w:t>
      </w:r>
      <w:proofErr w:type="spellStart"/>
      <w:r w:rsidRPr="007627A4">
        <w:rPr>
          <w:rFonts w:cstheme="minorHAnsi"/>
          <w:b/>
          <w:i/>
          <w:sz w:val="24"/>
        </w:rPr>
        <w:t>functiuni</w:t>
      </w:r>
      <w:proofErr w:type="spellEnd"/>
      <w:r w:rsidRPr="007627A4">
        <w:rPr>
          <w:rFonts w:cstheme="minorHAnsi"/>
          <w:b/>
          <w:i/>
          <w:sz w:val="24"/>
        </w:rPr>
        <w:t xml:space="preserve"> care nu </w:t>
      </w:r>
      <w:proofErr w:type="spellStart"/>
      <w:r w:rsidRPr="007627A4">
        <w:rPr>
          <w:rFonts w:cstheme="minorHAnsi"/>
          <w:b/>
          <w:i/>
          <w:sz w:val="24"/>
        </w:rPr>
        <w:t>genereaza</w:t>
      </w:r>
      <w:proofErr w:type="spellEnd"/>
      <w:r w:rsidRPr="007627A4">
        <w:rPr>
          <w:rFonts w:cstheme="minorHAnsi"/>
          <w:b/>
          <w:i/>
          <w:sz w:val="24"/>
        </w:rPr>
        <w:t xml:space="preserve"> trafic de utilizatori</w:t>
      </w:r>
      <w:r w:rsidRPr="007627A4">
        <w:rPr>
          <w:rFonts w:cstheme="minorHAnsi"/>
          <w:i/>
          <w:sz w:val="24"/>
        </w:rPr>
        <w:t xml:space="preserve"> sau 1 loc de parcare la 40mp din Ad, pentru </w:t>
      </w:r>
      <w:proofErr w:type="spellStart"/>
      <w:r w:rsidRPr="007627A4">
        <w:rPr>
          <w:rFonts w:cstheme="minorHAnsi"/>
          <w:i/>
          <w:sz w:val="24"/>
        </w:rPr>
        <w:t>functiuni</w:t>
      </w:r>
      <w:proofErr w:type="spellEnd"/>
      <w:r w:rsidRPr="007627A4">
        <w:rPr>
          <w:rFonts w:cstheme="minorHAnsi"/>
          <w:i/>
          <w:sz w:val="24"/>
        </w:rPr>
        <w:t xml:space="preserve"> care </w:t>
      </w:r>
      <w:proofErr w:type="spellStart"/>
      <w:r w:rsidRPr="007627A4">
        <w:rPr>
          <w:rFonts w:cstheme="minorHAnsi"/>
          <w:i/>
          <w:sz w:val="24"/>
        </w:rPr>
        <w:t>genereaza</w:t>
      </w:r>
      <w:proofErr w:type="spellEnd"/>
      <w:r w:rsidRPr="007627A4">
        <w:rPr>
          <w:rFonts w:cstheme="minorHAnsi"/>
          <w:i/>
          <w:sz w:val="24"/>
        </w:rPr>
        <w:t xml:space="preserve"> trafic (acces public la </w:t>
      </w:r>
      <w:proofErr w:type="spellStart"/>
      <w:r w:rsidRPr="007627A4">
        <w:rPr>
          <w:rFonts w:cstheme="minorHAnsi"/>
          <w:i/>
          <w:sz w:val="24"/>
        </w:rPr>
        <w:t>ghisee</w:t>
      </w:r>
      <w:proofErr w:type="spellEnd"/>
      <w:r w:rsidRPr="007627A4">
        <w:rPr>
          <w:rFonts w:cstheme="minorHAnsi"/>
          <w:i/>
          <w:sz w:val="24"/>
        </w:rPr>
        <w:t xml:space="preserve">, birouri, </w:t>
      </w:r>
      <w:proofErr w:type="spellStart"/>
      <w:r w:rsidRPr="007627A4">
        <w:rPr>
          <w:rFonts w:cstheme="minorHAnsi"/>
          <w:i/>
          <w:sz w:val="24"/>
        </w:rPr>
        <w:t>relatii</w:t>
      </w:r>
      <w:proofErr w:type="spellEnd"/>
      <w:r w:rsidRPr="007627A4">
        <w:rPr>
          <w:rFonts w:cstheme="minorHAnsi"/>
          <w:i/>
          <w:sz w:val="24"/>
        </w:rPr>
        <w:t xml:space="preserve"> cu publicul</w:t>
      </w:r>
      <w:r w:rsidR="00051C3A">
        <w:rPr>
          <w:rFonts w:cstheme="minorHAnsi"/>
          <w:i/>
          <w:sz w:val="24"/>
        </w:rPr>
        <w:t>)</w:t>
      </w:r>
      <w:r w:rsidRPr="007627A4">
        <w:rPr>
          <w:rFonts w:cstheme="minorHAnsi"/>
          <w:i/>
          <w:sz w:val="24"/>
        </w:rPr>
        <w:t>;</w:t>
      </w:r>
    </w:p>
    <w:p w14:paraId="67332515" w14:textId="77777777" w:rsidR="00A50612" w:rsidRPr="007627A4" w:rsidRDefault="00A50612" w:rsidP="00242934">
      <w:pPr>
        <w:ind w:firstLine="720"/>
        <w:jc w:val="both"/>
        <w:rPr>
          <w:rFonts w:cstheme="minorHAnsi"/>
          <w:sz w:val="24"/>
        </w:rPr>
      </w:pPr>
      <w:r w:rsidRPr="007627A4">
        <w:rPr>
          <w:rFonts w:cstheme="minorHAnsi"/>
          <w:sz w:val="24"/>
        </w:rPr>
        <w:t xml:space="preserve">Având în vedere faptul ca </w:t>
      </w:r>
      <w:proofErr w:type="spellStart"/>
      <w:r w:rsidRPr="007627A4">
        <w:rPr>
          <w:rFonts w:cstheme="minorHAnsi"/>
          <w:sz w:val="24"/>
        </w:rPr>
        <w:t>functiunea</w:t>
      </w:r>
      <w:proofErr w:type="spellEnd"/>
      <w:r w:rsidRPr="007627A4">
        <w:rPr>
          <w:rFonts w:cstheme="minorHAnsi"/>
          <w:sz w:val="24"/>
        </w:rPr>
        <w:t xml:space="preserve"> propusa – </w:t>
      </w:r>
      <w:proofErr w:type="spellStart"/>
      <w:r w:rsidRPr="007627A4">
        <w:rPr>
          <w:rFonts w:cstheme="minorHAnsi"/>
          <w:sz w:val="24"/>
        </w:rPr>
        <w:t>cladire</w:t>
      </w:r>
      <w:proofErr w:type="spellEnd"/>
      <w:r w:rsidRPr="007627A4">
        <w:rPr>
          <w:rFonts w:cstheme="minorHAnsi"/>
          <w:sz w:val="24"/>
        </w:rPr>
        <w:t xml:space="preserve"> de birouri cu </w:t>
      </w:r>
      <w:proofErr w:type="spellStart"/>
      <w:r w:rsidRPr="007627A4">
        <w:rPr>
          <w:rFonts w:cstheme="minorHAnsi"/>
          <w:sz w:val="24"/>
        </w:rPr>
        <w:t>destinatia</w:t>
      </w:r>
      <w:proofErr w:type="spellEnd"/>
      <w:r w:rsidRPr="007627A4">
        <w:rPr>
          <w:rFonts w:cstheme="minorHAnsi"/>
          <w:sz w:val="24"/>
        </w:rPr>
        <w:t xml:space="preserve"> de incubator de afaceri nu este una generatoare de trafic, iar suprafața </w:t>
      </w:r>
      <w:proofErr w:type="spellStart"/>
      <w:r w:rsidRPr="007627A4">
        <w:rPr>
          <w:rFonts w:cstheme="minorHAnsi"/>
          <w:sz w:val="24"/>
        </w:rPr>
        <w:t>desfasurata</w:t>
      </w:r>
      <w:proofErr w:type="spellEnd"/>
      <w:r w:rsidRPr="007627A4">
        <w:rPr>
          <w:rFonts w:cstheme="minorHAnsi"/>
          <w:sz w:val="24"/>
        </w:rPr>
        <w:t xml:space="preserve"> </w:t>
      </w:r>
      <w:r>
        <w:rPr>
          <w:rFonts w:cstheme="minorHAnsi"/>
          <w:sz w:val="24"/>
        </w:rPr>
        <w:t xml:space="preserve">aferenta calcul CUT este de </w:t>
      </w:r>
      <w:r>
        <w:rPr>
          <w:rFonts w:cstheme="minorHAnsi"/>
          <w:b/>
          <w:sz w:val="24"/>
        </w:rPr>
        <w:t xml:space="preserve">3468,52 </w:t>
      </w:r>
      <w:r w:rsidRPr="007627A4">
        <w:rPr>
          <w:rFonts w:cstheme="minorHAnsi"/>
          <w:b/>
          <w:sz w:val="24"/>
        </w:rPr>
        <w:t>mp, necesarul locurilor de parcare este de minim</w:t>
      </w:r>
      <w:r>
        <w:rPr>
          <w:rFonts w:cstheme="minorHAnsi"/>
          <w:b/>
          <w:sz w:val="24"/>
        </w:rPr>
        <w:t xml:space="preserve"> 44</w:t>
      </w:r>
      <w:r w:rsidRPr="007627A4">
        <w:rPr>
          <w:rFonts w:cstheme="minorHAnsi"/>
          <w:b/>
          <w:sz w:val="24"/>
        </w:rPr>
        <w:t xml:space="preserve">. </w:t>
      </w:r>
      <w:r w:rsidRPr="007627A4">
        <w:rPr>
          <w:rFonts w:cstheme="minorHAnsi"/>
          <w:sz w:val="24"/>
        </w:rPr>
        <w:t>Toate locurile de parcare se vor asigura</w:t>
      </w:r>
      <w:r>
        <w:rPr>
          <w:rFonts w:cstheme="minorHAnsi"/>
          <w:sz w:val="24"/>
        </w:rPr>
        <w:t xml:space="preserve"> in interiorul parcelei, două</w:t>
      </w:r>
      <w:r w:rsidRPr="007627A4">
        <w:rPr>
          <w:rFonts w:cstheme="minorHAnsi"/>
          <w:sz w:val="24"/>
        </w:rPr>
        <w:t xml:space="preserve"> fiind amplasate la nivelul solului, iar res</w:t>
      </w:r>
      <w:r>
        <w:rPr>
          <w:rFonts w:cstheme="minorHAnsi"/>
          <w:sz w:val="24"/>
        </w:rPr>
        <w:t xml:space="preserve">tul in demisolul </w:t>
      </w:r>
      <w:proofErr w:type="spellStart"/>
      <w:r>
        <w:rPr>
          <w:rFonts w:cstheme="minorHAnsi"/>
          <w:sz w:val="24"/>
        </w:rPr>
        <w:t>constructiei</w:t>
      </w:r>
      <w:proofErr w:type="spellEnd"/>
      <w:r>
        <w:rPr>
          <w:rFonts w:cstheme="minorHAnsi"/>
          <w:sz w:val="24"/>
        </w:rPr>
        <w:t xml:space="preserve">, </w:t>
      </w:r>
      <w:proofErr w:type="spellStart"/>
      <w:r>
        <w:rPr>
          <w:rFonts w:cstheme="minorHAnsi"/>
          <w:sz w:val="24"/>
        </w:rPr>
        <w:t>pritr</w:t>
      </w:r>
      <w:proofErr w:type="spellEnd"/>
      <w:r>
        <w:rPr>
          <w:rFonts w:cstheme="minorHAnsi"/>
          <w:sz w:val="24"/>
        </w:rPr>
        <w:t>-un sistem de parcare automatizat</w:t>
      </w:r>
      <w:r w:rsidRPr="007627A4">
        <w:rPr>
          <w:rFonts w:cstheme="minorHAnsi"/>
          <w:sz w:val="24"/>
        </w:rPr>
        <w:t>.</w:t>
      </w:r>
    </w:p>
    <w:p w14:paraId="30227770" w14:textId="77777777" w:rsidR="00A50612" w:rsidRPr="007627A4" w:rsidRDefault="00A50612" w:rsidP="00242934">
      <w:pPr>
        <w:spacing w:after="0"/>
        <w:ind w:firstLine="720"/>
        <w:jc w:val="both"/>
        <w:rPr>
          <w:rFonts w:cstheme="minorHAnsi"/>
          <w:sz w:val="24"/>
        </w:rPr>
      </w:pPr>
      <w:r w:rsidRPr="007627A4">
        <w:rPr>
          <w:rFonts w:cstheme="minorHAnsi"/>
          <w:sz w:val="24"/>
        </w:rPr>
        <w:t xml:space="preserve">f. Spatii verzi </w:t>
      </w:r>
    </w:p>
    <w:p w14:paraId="354CD13D" w14:textId="77777777" w:rsidR="00A50612" w:rsidRPr="007627A4" w:rsidRDefault="00A50612" w:rsidP="00242934">
      <w:pPr>
        <w:pStyle w:val="ListParagraph"/>
        <w:spacing w:line="276" w:lineRule="auto"/>
        <w:ind w:left="0" w:firstLine="720"/>
        <w:jc w:val="both"/>
        <w:rPr>
          <w:rFonts w:asciiTheme="minorHAnsi" w:hAnsiTheme="minorHAnsi" w:cstheme="minorHAnsi"/>
          <w:b/>
          <w:i/>
          <w:sz w:val="24"/>
          <w:lang w:eastAsia="ro-RO"/>
        </w:rPr>
      </w:pPr>
      <w:r w:rsidRPr="007627A4">
        <w:rPr>
          <w:rFonts w:asciiTheme="minorHAnsi" w:hAnsiTheme="minorHAnsi" w:cstheme="minorHAnsi"/>
          <w:sz w:val="24"/>
          <w:lang w:eastAsia="ro-RO"/>
        </w:rPr>
        <w:t xml:space="preserve">Este obligatorie amenajarea de SPAȚII PLANTATE cu rol decorativ </w:t>
      </w:r>
      <w:proofErr w:type="spellStart"/>
      <w:r w:rsidRPr="007627A4">
        <w:rPr>
          <w:rFonts w:asciiTheme="minorHAnsi" w:hAnsiTheme="minorHAnsi" w:cstheme="minorHAnsi"/>
          <w:sz w:val="24"/>
          <w:lang w:eastAsia="ro-RO"/>
        </w:rPr>
        <w:t>şi</w:t>
      </w:r>
      <w:proofErr w:type="spellEnd"/>
      <w:r w:rsidRPr="007627A4">
        <w:rPr>
          <w:rFonts w:asciiTheme="minorHAnsi" w:hAnsiTheme="minorHAnsi" w:cstheme="minorHAnsi"/>
          <w:sz w:val="24"/>
          <w:lang w:eastAsia="ro-RO"/>
        </w:rPr>
        <w:t xml:space="preserve"> de </w:t>
      </w:r>
      <w:proofErr w:type="spellStart"/>
      <w:r w:rsidRPr="007627A4">
        <w:rPr>
          <w:rFonts w:asciiTheme="minorHAnsi" w:hAnsiTheme="minorHAnsi" w:cstheme="minorHAnsi"/>
          <w:sz w:val="24"/>
          <w:lang w:eastAsia="ro-RO"/>
        </w:rPr>
        <w:t>protecţie</w:t>
      </w:r>
      <w:proofErr w:type="spellEnd"/>
      <w:r w:rsidRPr="007627A4">
        <w:rPr>
          <w:rFonts w:asciiTheme="minorHAnsi" w:hAnsiTheme="minorHAnsi" w:cstheme="minorHAnsi"/>
          <w:sz w:val="24"/>
          <w:lang w:eastAsia="ro-RO"/>
        </w:rPr>
        <w:t xml:space="preserve"> de minim 10% din totalul </w:t>
      </w:r>
      <w:proofErr w:type="spellStart"/>
      <w:r w:rsidRPr="007627A4">
        <w:rPr>
          <w:rFonts w:asciiTheme="minorHAnsi" w:hAnsiTheme="minorHAnsi" w:cstheme="minorHAnsi"/>
          <w:sz w:val="24"/>
          <w:lang w:eastAsia="ro-RO"/>
        </w:rPr>
        <w:t>suprafeţei</w:t>
      </w:r>
      <w:proofErr w:type="spellEnd"/>
      <w:r w:rsidRPr="007627A4">
        <w:rPr>
          <w:rFonts w:asciiTheme="minorHAnsi" w:hAnsiTheme="minorHAnsi" w:cstheme="minorHAnsi"/>
          <w:sz w:val="24"/>
          <w:lang w:eastAsia="ro-RO"/>
        </w:rPr>
        <w:t xml:space="preserve"> de teren, dar nu mai </w:t>
      </w:r>
      <w:proofErr w:type="spellStart"/>
      <w:r w:rsidRPr="007627A4">
        <w:rPr>
          <w:rFonts w:asciiTheme="minorHAnsi" w:hAnsiTheme="minorHAnsi" w:cstheme="minorHAnsi"/>
          <w:sz w:val="24"/>
          <w:lang w:eastAsia="ro-RO"/>
        </w:rPr>
        <w:t>puţin</w:t>
      </w:r>
      <w:proofErr w:type="spellEnd"/>
      <w:r w:rsidRPr="007627A4">
        <w:rPr>
          <w:rFonts w:asciiTheme="minorHAnsi" w:hAnsiTheme="minorHAnsi" w:cstheme="minorHAnsi"/>
          <w:sz w:val="24"/>
          <w:lang w:eastAsia="ro-RO"/>
        </w:rPr>
        <w:t xml:space="preserve"> decât </w:t>
      </w:r>
      <w:proofErr w:type="spellStart"/>
      <w:r w:rsidRPr="007627A4">
        <w:rPr>
          <w:rFonts w:asciiTheme="minorHAnsi" w:hAnsiTheme="minorHAnsi" w:cstheme="minorHAnsi"/>
          <w:sz w:val="24"/>
          <w:lang w:eastAsia="ro-RO"/>
        </w:rPr>
        <w:t>suprafaţa</w:t>
      </w:r>
      <w:proofErr w:type="spellEnd"/>
      <w:r w:rsidRPr="007627A4">
        <w:rPr>
          <w:rFonts w:asciiTheme="minorHAnsi" w:hAnsiTheme="minorHAnsi" w:cstheme="minorHAnsi"/>
          <w:sz w:val="24"/>
          <w:lang w:eastAsia="ro-RO"/>
        </w:rPr>
        <w:t xml:space="preserve"> stabilită prin </w:t>
      </w:r>
      <w:r w:rsidRPr="007627A4">
        <w:rPr>
          <w:rFonts w:asciiTheme="minorHAnsi" w:hAnsiTheme="minorHAnsi" w:cstheme="minorHAnsi"/>
          <w:b/>
          <w:i/>
          <w:sz w:val="24"/>
          <w:lang w:eastAsia="ro-RO"/>
        </w:rPr>
        <w:t xml:space="preserve">HCJC nr.152/22.05.2013 privind stabilirea </w:t>
      </w:r>
      <w:proofErr w:type="spellStart"/>
      <w:r w:rsidRPr="007627A4">
        <w:rPr>
          <w:rFonts w:asciiTheme="minorHAnsi" w:hAnsiTheme="minorHAnsi" w:cstheme="minorHAnsi"/>
          <w:b/>
          <w:i/>
          <w:sz w:val="24"/>
          <w:lang w:eastAsia="ro-RO"/>
        </w:rPr>
        <w:t>suprafeţelor</w:t>
      </w:r>
      <w:proofErr w:type="spellEnd"/>
      <w:r w:rsidRPr="007627A4">
        <w:rPr>
          <w:rFonts w:asciiTheme="minorHAnsi" w:hAnsiTheme="minorHAnsi" w:cstheme="minorHAnsi"/>
          <w:b/>
          <w:i/>
          <w:sz w:val="24"/>
          <w:lang w:eastAsia="ro-RO"/>
        </w:rPr>
        <w:t xml:space="preserve"> minime de </w:t>
      </w:r>
      <w:proofErr w:type="spellStart"/>
      <w:r w:rsidRPr="007627A4">
        <w:rPr>
          <w:rFonts w:asciiTheme="minorHAnsi" w:hAnsiTheme="minorHAnsi" w:cstheme="minorHAnsi"/>
          <w:b/>
          <w:i/>
          <w:sz w:val="24"/>
          <w:lang w:eastAsia="ro-RO"/>
        </w:rPr>
        <w:t>spaţii</w:t>
      </w:r>
      <w:proofErr w:type="spellEnd"/>
      <w:r w:rsidRPr="007627A4">
        <w:rPr>
          <w:rFonts w:asciiTheme="minorHAnsi" w:hAnsiTheme="minorHAnsi" w:cstheme="minorHAnsi"/>
          <w:b/>
          <w:i/>
          <w:sz w:val="24"/>
          <w:lang w:eastAsia="ro-RO"/>
        </w:rPr>
        <w:t xml:space="preserve"> verzi </w:t>
      </w:r>
      <w:proofErr w:type="spellStart"/>
      <w:r w:rsidRPr="007627A4">
        <w:rPr>
          <w:rFonts w:asciiTheme="minorHAnsi" w:hAnsiTheme="minorHAnsi" w:cstheme="minorHAnsi"/>
          <w:b/>
          <w:i/>
          <w:sz w:val="24"/>
          <w:lang w:eastAsia="ro-RO"/>
        </w:rPr>
        <w:t>şi</w:t>
      </w:r>
      <w:proofErr w:type="spellEnd"/>
      <w:r w:rsidRPr="007627A4">
        <w:rPr>
          <w:rFonts w:asciiTheme="minorHAnsi" w:hAnsiTheme="minorHAnsi" w:cstheme="minorHAnsi"/>
          <w:b/>
          <w:i/>
          <w:sz w:val="24"/>
          <w:lang w:eastAsia="ro-RO"/>
        </w:rPr>
        <w:t xml:space="preserve"> a numărului minim de </w:t>
      </w:r>
      <w:proofErr w:type="spellStart"/>
      <w:r w:rsidRPr="007627A4">
        <w:rPr>
          <w:rFonts w:asciiTheme="minorHAnsi" w:hAnsiTheme="minorHAnsi" w:cstheme="minorHAnsi"/>
          <w:b/>
          <w:i/>
          <w:sz w:val="24"/>
          <w:lang w:eastAsia="ro-RO"/>
        </w:rPr>
        <w:t>arbuşti</w:t>
      </w:r>
      <w:proofErr w:type="spellEnd"/>
      <w:r w:rsidRPr="007627A4">
        <w:rPr>
          <w:rFonts w:asciiTheme="minorHAnsi" w:hAnsiTheme="minorHAnsi" w:cstheme="minorHAnsi"/>
          <w:b/>
          <w:i/>
          <w:sz w:val="24"/>
          <w:lang w:eastAsia="ro-RO"/>
        </w:rPr>
        <w:t xml:space="preserve">, arbori, plante decorative </w:t>
      </w:r>
      <w:proofErr w:type="spellStart"/>
      <w:r w:rsidRPr="007627A4">
        <w:rPr>
          <w:rFonts w:asciiTheme="minorHAnsi" w:hAnsiTheme="minorHAnsi" w:cstheme="minorHAnsi"/>
          <w:b/>
          <w:i/>
          <w:sz w:val="24"/>
          <w:lang w:eastAsia="ro-RO"/>
        </w:rPr>
        <w:t>şi</w:t>
      </w:r>
      <w:proofErr w:type="spellEnd"/>
      <w:r w:rsidRPr="007627A4">
        <w:rPr>
          <w:rFonts w:asciiTheme="minorHAnsi" w:hAnsiTheme="minorHAnsi" w:cstheme="minorHAnsi"/>
          <w:b/>
          <w:i/>
          <w:sz w:val="24"/>
          <w:lang w:eastAsia="ro-RO"/>
        </w:rPr>
        <w:t xml:space="preserve"> flori aferente </w:t>
      </w:r>
      <w:proofErr w:type="spellStart"/>
      <w:r w:rsidRPr="007627A4">
        <w:rPr>
          <w:rFonts w:asciiTheme="minorHAnsi" w:hAnsiTheme="minorHAnsi" w:cstheme="minorHAnsi"/>
          <w:b/>
          <w:i/>
          <w:sz w:val="24"/>
          <w:lang w:eastAsia="ro-RO"/>
        </w:rPr>
        <w:t>construcţiilor</w:t>
      </w:r>
      <w:proofErr w:type="spellEnd"/>
      <w:r w:rsidRPr="007627A4">
        <w:rPr>
          <w:rFonts w:asciiTheme="minorHAnsi" w:hAnsiTheme="minorHAnsi" w:cstheme="minorHAnsi"/>
          <w:b/>
          <w:i/>
          <w:sz w:val="24"/>
          <w:lang w:eastAsia="ro-RO"/>
        </w:rPr>
        <w:t xml:space="preserve"> realizate pe teritoriul administrativ al </w:t>
      </w:r>
      <w:proofErr w:type="spellStart"/>
      <w:r w:rsidRPr="007627A4">
        <w:rPr>
          <w:rFonts w:asciiTheme="minorHAnsi" w:hAnsiTheme="minorHAnsi" w:cstheme="minorHAnsi"/>
          <w:b/>
          <w:i/>
          <w:sz w:val="24"/>
          <w:lang w:eastAsia="ro-RO"/>
        </w:rPr>
        <w:t>judeţului</w:t>
      </w:r>
      <w:proofErr w:type="spellEnd"/>
      <w:r w:rsidRPr="007627A4">
        <w:rPr>
          <w:rFonts w:asciiTheme="minorHAnsi" w:hAnsiTheme="minorHAnsi" w:cstheme="minorHAnsi"/>
          <w:b/>
          <w:i/>
          <w:sz w:val="24"/>
          <w:lang w:eastAsia="ro-RO"/>
        </w:rPr>
        <w:t xml:space="preserve"> </w:t>
      </w:r>
      <w:proofErr w:type="spellStart"/>
      <w:r w:rsidRPr="007627A4">
        <w:rPr>
          <w:rFonts w:asciiTheme="minorHAnsi" w:hAnsiTheme="minorHAnsi" w:cstheme="minorHAnsi"/>
          <w:b/>
          <w:i/>
          <w:sz w:val="24"/>
          <w:lang w:eastAsia="ro-RO"/>
        </w:rPr>
        <w:t>Constanţa</w:t>
      </w:r>
      <w:proofErr w:type="spellEnd"/>
      <w:r w:rsidRPr="007627A4">
        <w:rPr>
          <w:rFonts w:asciiTheme="minorHAnsi" w:hAnsiTheme="minorHAnsi" w:cstheme="minorHAnsi"/>
          <w:b/>
          <w:i/>
          <w:sz w:val="24"/>
          <w:lang w:eastAsia="ro-RO"/>
        </w:rPr>
        <w:t>.</w:t>
      </w:r>
    </w:p>
    <w:p w14:paraId="5F03EAEC" w14:textId="77777777" w:rsidR="00A50612" w:rsidRPr="007627A4" w:rsidRDefault="00A50612" w:rsidP="00242934">
      <w:pPr>
        <w:pStyle w:val="ListParagraph"/>
        <w:spacing w:line="276" w:lineRule="auto"/>
        <w:ind w:left="0" w:firstLine="720"/>
        <w:jc w:val="both"/>
        <w:rPr>
          <w:rFonts w:asciiTheme="minorHAnsi" w:hAnsiTheme="minorHAnsi" w:cstheme="minorHAnsi"/>
          <w:i/>
          <w:sz w:val="24"/>
          <w:lang w:eastAsia="ro-RO"/>
        </w:rPr>
      </w:pPr>
      <w:r w:rsidRPr="007627A4">
        <w:rPr>
          <w:rFonts w:asciiTheme="minorHAnsi" w:hAnsiTheme="minorHAnsi" w:cstheme="minorHAnsi"/>
          <w:i/>
          <w:sz w:val="24"/>
          <w:lang w:eastAsia="ro-RO"/>
        </w:rPr>
        <w:t xml:space="preserve">„Construcții administrative (sedii de prefectura, sedii de servicii descentralizate in teritoriu ale ministerelor si ale altor organe de specialitate ale </w:t>
      </w:r>
      <w:proofErr w:type="spellStart"/>
      <w:r w:rsidRPr="007627A4">
        <w:rPr>
          <w:rFonts w:asciiTheme="minorHAnsi" w:hAnsiTheme="minorHAnsi" w:cstheme="minorHAnsi"/>
          <w:i/>
          <w:sz w:val="24"/>
          <w:lang w:eastAsia="ro-RO"/>
        </w:rPr>
        <w:t>administratiei</w:t>
      </w:r>
      <w:proofErr w:type="spellEnd"/>
      <w:r w:rsidRPr="007627A4">
        <w:rPr>
          <w:rFonts w:asciiTheme="minorHAnsi" w:hAnsiTheme="minorHAnsi" w:cstheme="minorHAnsi"/>
          <w:i/>
          <w:sz w:val="24"/>
          <w:lang w:eastAsia="ro-RO"/>
        </w:rPr>
        <w:t xml:space="preserve"> publice centrale, sedii de primarii, sedii de partid, sedii de sindicate, culte, </w:t>
      </w:r>
      <w:proofErr w:type="spellStart"/>
      <w:r w:rsidRPr="007627A4">
        <w:rPr>
          <w:rFonts w:asciiTheme="minorHAnsi" w:hAnsiTheme="minorHAnsi" w:cstheme="minorHAnsi"/>
          <w:i/>
          <w:sz w:val="24"/>
          <w:lang w:eastAsia="ro-RO"/>
        </w:rPr>
        <w:t>fundatii</w:t>
      </w:r>
      <w:proofErr w:type="spellEnd"/>
      <w:r w:rsidRPr="007627A4">
        <w:rPr>
          <w:rFonts w:asciiTheme="minorHAnsi" w:hAnsiTheme="minorHAnsi" w:cstheme="minorHAnsi"/>
          <w:i/>
          <w:sz w:val="24"/>
          <w:lang w:eastAsia="ro-RO"/>
        </w:rPr>
        <w:t xml:space="preserve">, </w:t>
      </w:r>
      <w:proofErr w:type="spellStart"/>
      <w:r w:rsidRPr="007627A4">
        <w:rPr>
          <w:rFonts w:asciiTheme="minorHAnsi" w:hAnsiTheme="minorHAnsi" w:cstheme="minorHAnsi"/>
          <w:i/>
          <w:sz w:val="24"/>
          <w:lang w:eastAsia="ro-RO"/>
        </w:rPr>
        <w:t>organizatii</w:t>
      </w:r>
      <w:proofErr w:type="spellEnd"/>
      <w:r w:rsidRPr="007627A4">
        <w:rPr>
          <w:rFonts w:asciiTheme="minorHAnsi" w:hAnsiTheme="minorHAnsi" w:cstheme="minorHAnsi"/>
          <w:i/>
          <w:sz w:val="24"/>
          <w:lang w:eastAsia="ro-RO"/>
        </w:rPr>
        <w:t xml:space="preserve"> neguvernamentale, </w:t>
      </w:r>
      <w:proofErr w:type="spellStart"/>
      <w:r w:rsidRPr="007627A4">
        <w:rPr>
          <w:rFonts w:asciiTheme="minorHAnsi" w:hAnsiTheme="minorHAnsi" w:cstheme="minorHAnsi"/>
          <w:i/>
          <w:sz w:val="24"/>
          <w:lang w:eastAsia="ro-RO"/>
        </w:rPr>
        <w:t>asociatii</w:t>
      </w:r>
      <w:proofErr w:type="spellEnd"/>
      <w:r w:rsidRPr="007627A4">
        <w:rPr>
          <w:rFonts w:asciiTheme="minorHAnsi" w:hAnsiTheme="minorHAnsi" w:cstheme="minorHAnsi"/>
          <w:i/>
          <w:sz w:val="24"/>
          <w:lang w:eastAsia="ro-RO"/>
        </w:rPr>
        <w:t xml:space="preserve">, </w:t>
      </w:r>
      <w:proofErr w:type="spellStart"/>
      <w:r w:rsidRPr="007627A4">
        <w:rPr>
          <w:rFonts w:asciiTheme="minorHAnsi" w:hAnsiTheme="minorHAnsi" w:cstheme="minorHAnsi"/>
          <w:i/>
          <w:sz w:val="24"/>
          <w:lang w:eastAsia="ro-RO"/>
        </w:rPr>
        <w:t>agentii</w:t>
      </w:r>
      <w:proofErr w:type="spellEnd"/>
      <w:r w:rsidRPr="007627A4">
        <w:rPr>
          <w:rFonts w:asciiTheme="minorHAnsi" w:hAnsiTheme="minorHAnsi" w:cstheme="minorHAnsi"/>
          <w:i/>
          <w:sz w:val="24"/>
          <w:lang w:eastAsia="ro-RO"/>
        </w:rPr>
        <w:t>, fonduri, sedii de birouri - vor fi prevăzute spații verzi cu rol decorativ și de protecție cu o suprafață de minim 50%.“</w:t>
      </w:r>
    </w:p>
    <w:p w14:paraId="3B20A5FC" w14:textId="77777777" w:rsidR="00A50612" w:rsidRPr="007627A4" w:rsidRDefault="00A50612" w:rsidP="00242934">
      <w:pPr>
        <w:spacing w:after="0"/>
        <w:ind w:firstLine="720"/>
        <w:jc w:val="both"/>
        <w:rPr>
          <w:rFonts w:cstheme="minorHAnsi"/>
          <w:sz w:val="24"/>
        </w:rPr>
      </w:pPr>
      <w:r w:rsidRPr="007627A4">
        <w:rPr>
          <w:rFonts w:cstheme="minorHAnsi"/>
          <w:sz w:val="24"/>
        </w:rPr>
        <w:t>Având în vedere suprafața terenului de 1200,00 mp din acte, suprafața de spații verzi necesară va fi de</w:t>
      </w:r>
      <w:r>
        <w:rPr>
          <w:rFonts w:cstheme="minorHAnsi"/>
          <w:sz w:val="24"/>
        </w:rPr>
        <w:t xml:space="preserve"> minim</w:t>
      </w:r>
      <w:r w:rsidRPr="007627A4">
        <w:rPr>
          <w:rFonts w:cstheme="minorHAnsi"/>
          <w:sz w:val="24"/>
        </w:rPr>
        <w:t xml:space="preserve"> </w:t>
      </w:r>
      <w:r w:rsidRPr="007627A4">
        <w:rPr>
          <w:rFonts w:cstheme="minorHAnsi"/>
          <w:b/>
          <w:sz w:val="24"/>
        </w:rPr>
        <w:t>600,00 mp</w:t>
      </w:r>
      <w:r w:rsidRPr="007627A4">
        <w:rPr>
          <w:rFonts w:cstheme="minorHAnsi"/>
          <w:sz w:val="24"/>
        </w:rPr>
        <w:t>, ce va fi amenajată în felul următor:</w:t>
      </w:r>
    </w:p>
    <w:p w14:paraId="6E8C8265" w14:textId="5771C2EE" w:rsidR="00A50612" w:rsidRPr="007627A4" w:rsidRDefault="00A50612" w:rsidP="00242934">
      <w:pPr>
        <w:pStyle w:val="ListParagraph"/>
        <w:numPr>
          <w:ilvl w:val="0"/>
          <w:numId w:val="18"/>
        </w:numPr>
        <w:spacing w:line="276" w:lineRule="auto"/>
        <w:jc w:val="both"/>
        <w:rPr>
          <w:rFonts w:asciiTheme="minorHAnsi" w:eastAsiaTheme="minorHAnsi" w:hAnsiTheme="minorHAnsi" w:cstheme="minorHAnsi"/>
          <w:sz w:val="24"/>
          <w:szCs w:val="22"/>
          <w:lang w:val="en-US" w:eastAsia="ro-RO"/>
        </w:rPr>
      </w:pPr>
      <w:r>
        <w:rPr>
          <w:rFonts w:asciiTheme="minorHAnsi" w:eastAsiaTheme="minorHAnsi" w:hAnsiTheme="minorHAnsi" w:cstheme="minorHAnsi"/>
          <w:sz w:val="24"/>
          <w:szCs w:val="22"/>
          <w:lang w:val="en-US" w:eastAsia="ro-RO"/>
        </w:rPr>
        <w:t xml:space="preserve">pe </w:t>
      </w:r>
      <w:proofErr w:type="spellStart"/>
      <w:r>
        <w:rPr>
          <w:rFonts w:asciiTheme="minorHAnsi" w:eastAsiaTheme="minorHAnsi" w:hAnsiTheme="minorHAnsi" w:cstheme="minorHAnsi"/>
          <w:sz w:val="24"/>
          <w:szCs w:val="22"/>
          <w:lang w:val="en-US" w:eastAsia="ro-RO"/>
        </w:rPr>
        <w:t>teren</w:t>
      </w:r>
      <w:proofErr w:type="spellEnd"/>
      <w:r>
        <w:rPr>
          <w:rFonts w:asciiTheme="minorHAnsi" w:eastAsiaTheme="minorHAnsi" w:hAnsiTheme="minorHAnsi" w:cstheme="minorHAnsi"/>
          <w:sz w:val="24"/>
          <w:szCs w:val="22"/>
          <w:lang w:val="en-US" w:eastAsia="ro-RO"/>
        </w:rPr>
        <w:t xml:space="preserve"> (la </w:t>
      </w:r>
      <w:proofErr w:type="spellStart"/>
      <w:r>
        <w:rPr>
          <w:rFonts w:asciiTheme="minorHAnsi" w:eastAsiaTheme="minorHAnsi" w:hAnsiTheme="minorHAnsi" w:cstheme="minorHAnsi"/>
          <w:sz w:val="24"/>
          <w:szCs w:val="22"/>
          <w:lang w:val="en-US" w:eastAsia="ro-RO"/>
        </w:rPr>
        <w:t>sol</w:t>
      </w:r>
      <w:proofErr w:type="spellEnd"/>
      <w:r w:rsidR="00051C3A">
        <w:rPr>
          <w:rFonts w:asciiTheme="minorHAnsi" w:eastAsiaTheme="minorHAnsi" w:hAnsiTheme="minorHAnsi" w:cstheme="minorHAnsi"/>
          <w:sz w:val="24"/>
          <w:szCs w:val="22"/>
          <w:lang w:val="en-US" w:eastAsia="ro-RO"/>
        </w:rPr>
        <w:t>)</w:t>
      </w:r>
      <w:r>
        <w:rPr>
          <w:rFonts w:asciiTheme="minorHAnsi" w:eastAsiaTheme="minorHAnsi" w:hAnsiTheme="minorHAnsi" w:cstheme="minorHAnsi"/>
          <w:sz w:val="24"/>
          <w:szCs w:val="22"/>
          <w:lang w:val="en-US" w:eastAsia="ro-RO"/>
        </w:rPr>
        <w:t xml:space="preserve"> – 343,87 </w:t>
      </w:r>
      <w:proofErr w:type="spellStart"/>
      <w:r w:rsidRPr="007627A4">
        <w:rPr>
          <w:rFonts w:asciiTheme="minorHAnsi" w:eastAsiaTheme="minorHAnsi" w:hAnsiTheme="minorHAnsi" w:cstheme="minorHAnsi"/>
          <w:sz w:val="24"/>
          <w:szCs w:val="22"/>
          <w:lang w:val="en-US" w:eastAsia="ro-RO"/>
        </w:rPr>
        <w:t>mp</w:t>
      </w:r>
      <w:proofErr w:type="spellEnd"/>
      <w:r w:rsidRPr="007627A4">
        <w:rPr>
          <w:rFonts w:asciiTheme="minorHAnsi" w:eastAsiaTheme="minorHAnsi" w:hAnsiTheme="minorHAnsi" w:cstheme="minorHAnsi"/>
          <w:sz w:val="24"/>
          <w:szCs w:val="22"/>
          <w:lang w:val="en-US" w:eastAsia="ro-RO"/>
        </w:rPr>
        <w:t xml:space="preserve">, </w:t>
      </w:r>
      <w:proofErr w:type="spellStart"/>
      <w:r w:rsidRPr="007627A4">
        <w:rPr>
          <w:rFonts w:asciiTheme="minorHAnsi" w:eastAsiaTheme="minorHAnsi" w:hAnsiTheme="minorHAnsi" w:cstheme="minorHAnsi"/>
          <w:sz w:val="24"/>
          <w:szCs w:val="22"/>
          <w:lang w:val="en-US" w:eastAsia="ro-RO"/>
        </w:rPr>
        <w:t>reprezent</w:t>
      </w:r>
      <w:r>
        <w:rPr>
          <w:rFonts w:asciiTheme="minorHAnsi" w:eastAsiaTheme="minorHAnsi" w:hAnsiTheme="minorHAnsi" w:cstheme="minorHAnsi"/>
          <w:sz w:val="24"/>
          <w:szCs w:val="22"/>
          <w:lang w:val="en-US" w:eastAsia="ro-RO"/>
        </w:rPr>
        <w:t>ând</w:t>
      </w:r>
      <w:proofErr w:type="spellEnd"/>
      <w:r>
        <w:rPr>
          <w:rFonts w:asciiTheme="minorHAnsi" w:eastAsiaTheme="minorHAnsi" w:hAnsiTheme="minorHAnsi" w:cstheme="minorHAnsi"/>
          <w:sz w:val="24"/>
          <w:szCs w:val="22"/>
          <w:lang w:val="en-US" w:eastAsia="ro-RO"/>
        </w:rPr>
        <w:t xml:space="preserve"> un </w:t>
      </w:r>
      <w:proofErr w:type="spellStart"/>
      <w:r>
        <w:rPr>
          <w:rFonts w:asciiTheme="minorHAnsi" w:eastAsiaTheme="minorHAnsi" w:hAnsiTheme="minorHAnsi" w:cstheme="minorHAnsi"/>
          <w:sz w:val="24"/>
          <w:szCs w:val="22"/>
          <w:lang w:val="en-US" w:eastAsia="ro-RO"/>
        </w:rPr>
        <w:t>procent</w:t>
      </w:r>
      <w:proofErr w:type="spellEnd"/>
      <w:r>
        <w:rPr>
          <w:rFonts w:asciiTheme="minorHAnsi" w:eastAsiaTheme="minorHAnsi" w:hAnsiTheme="minorHAnsi" w:cstheme="minorHAnsi"/>
          <w:sz w:val="24"/>
          <w:szCs w:val="22"/>
          <w:lang w:val="en-US" w:eastAsia="ro-RO"/>
        </w:rPr>
        <w:t xml:space="preserve"> de 28,65</w:t>
      </w:r>
      <w:r w:rsidRPr="007627A4">
        <w:rPr>
          <w:rFonts w:asciiTheme="minorHAnsi" w:eastAsiaTheme="minorHAnsi" w:hAnsiTheme="minorHAnsi" w:cstheme="minorHAnsi"/>
          <w:sz w:val="24"/>
          <w:szCs w:val="22"/>
          <w:lang w:val="en-US" w:eastAsia="ro-RO"/>
        </w:rPr>
        <w:t>%</w:t>
      </w:r>
    </w:p>
    <w:p w14:paraId="1F735255" w14:textId="77777777" w:rsidR="00A50612" w:rsidRPr="007627A4" w:rsidRDefault="00A50612" w:rsidP="00242934">
      <w:pPr>
        <w:pStyle w:val="ListParagraph"/>
        <w:numPr>
          <w:ilvl w:val="0"/>
          <w:numId w:val="18"/>
        </w:numPr>
        <w:spacing w:line="276" w:lineRule="auto"/>
        <w:jc w:val="both"/>
        <w:rPr>
          <w:rFonts w:asciiTheme="minorHAnsi" w:eastAsiaTheme="minorHAnsi" w:hAnsiTheme="minorHAnsi" w:cstheme="minorHAnsi"/>
          <w:sz w:val="24"/>
          <w:szCs w:val="22"/>
          <w:lang w:val="en-US" w:eastAsia="ro-RO"/>
        </w:rPr>
      </w:pPr>
      <w:r>
        <w:rPr>
          <w:rFonts w:asciiTheme="minorHAnsi" w:eastAsiaTheme="minorHAnsi" w:hAnsiTheme="minorHAnsi" w:cstheme="minorHAnsi"/>
          <w:sz w:val="24"/>
          <w:szCs w:val="22"/>
          <w:lang w:val="en-US" w:eastAsia="ro-RO"/>
        </w:rPr>
        <w:lastRenderedPageBreak/>
        <w:t xml:space="preserve">pe </w:t>
      </w:r>
      <w:proofErr w:type="spellStart"/>
      <w:r>
        <w:rPr>
          <w:rFonts w:asciiTheme="minorHAnsi" w:eastAsiaTheme="minorHAnsi" w:hAnsiTheme="minorHAnsi" w:cstheme="minorHAnsi"/>
          <w:sz w:val="24"/>
          <w:szCs w:val="22"/>
          <w:lang w:val="en-US" w:eastAsia="ro-RO"/>
        </w:rPr>
        <w:t>terase</w:t>
      </w:r>
      <w:proofErr w:type="spellEnd"/>
      <w:r>
        <w:rPr>
          <w:rFonts w:asciiTheme="minorHAnsi" w:eastAsiaTheme="minorHAnsi" w:hAnsiTheme="minorHAnsi" w:cstheme="minorHAnsi"/>
          <w:sz w:val="24"/>
          <w:szCs w:val="22"/>
          <w:lang w:val="en-US" w:eastAsia="ro-RO"/>
        </w:rPr>
        <w:t xml:space="preserve"> </w:t>
      </w:r>
      <w:proofErr w:type="spellStart"/>
      <w:r>
        <w:rPr>
          <w:rFonts w:asciiTheme="minorHAnsi" w:eastAsiaTheme="minorHAnsi" w:hAnsiTheme="minorHAnsi" w:cstheme="minorHAnsi"/>
          <w:sz w:val="24"/>
          <w:szCs w:val="22"/>
          <w:lang w:val="en-US" w:eastAsia="ro-RO"/>
        </w:rPr>
        <w:t>și</w:t>
      </w:r>
      <w:proofErr w:type="spellEnd"/>
      <w:r>
        <w:rPr>
          <w:rFonts w:asciiTheme="minorHAnsi" w:eastAsiaTheme="minorHAnsi" w:hAnsiTheme="minorHAnsi" w:cstheme="minorHAnsi"/>
          <w:sz w:val="24"/>
          <w:szCs w:val="22"/>
          <w:lang w:val="en-US" w:eastAsia="ro-RO"/>
        </w:rPr>
        <w:t xml:space="preserve"> jardinière – 371,52 </w:t>
      </w:r>
      <w:proofErr w:type="spellStart"/>
      <w:r w:rsidRPr="007627A4">
        <w:rPr>
          <w:rFonts w:asciiTheme="minorHAnsi" w:eastAsiaTheme="minorHAnsi" w:hAnsiTheme="minorHAnsi" w:cstheme="minorHAnsi"/>
          <w:sz w:val="24"/>
          <w:szCs w:val="22"/>
          <w:lang w:val="en-US" w:eastAsia="ro-RO"/>
        </w:rPr>
        <w:t>mp</w:t>
      </w:r>
      <w:proofErr w:type="spellEnd"/>
      <w:r w:rsidRPr="007627A4">
        <w:rPr>
          <w:rFonts w:asciiTheme="minorHAnsi" w:eastAsiaTheme="minorHAnsi" w:hAnsiTheme="minorHAnsi" w:cstheme="minorHAnsi"/>
          <w:sz w:val="24"/>
          <w:szCs w:val="22"/>
          <w:lang w:val="en-US" w:eastAsia="ro-RO"/>
        </w:rPr>
        <w:t xml:space="preserve">, </w:t>
      </w:r>
      <w:proofErr w:type="spellStart"/>
      <w:r>
        <w:rPr>
          <w:rFonts w:asciiTheme="minorHAnsi" w:eastAsiaTheme="minorHAnsi" w:hAnsiTheme="minorHAnsi" w:cstheme="minorHAnsi"/>
          <w:sz w:val="24"/>
          <w:szCs w:val="22"/>
          <w:lang w:val="en-US" w:eastAsia="ro-RO"/>
        </w:rPr>
        <w:t>reprezentând</w:t>
      </w:r>
      <w:proofErr w:type="spellEnd"/>
      <w:r>
        <w:rPr>
          <w:rFonts w:asciiTheme="minorHAnsi" w:eastAsiaTheme="minorHAnsi" w:hAnsiTheme="minorHAnsi" w:cstheme="minorHAnsi"/>
          <w:sz w:val="24"/>
          <w:szCs w:val="22"/>
          <w:lang w:val="en-US" w:eastAsia="ro-RO"/>
        </w:rPr>
        <w:t xml:space="preserve"> un </w:t>
      </w:r>
      <w:proofErr w:type="spellStart"/>
      <w:r>
        <w:rPr>
          <w:rFonts w:asciiTheme="minorHAnsi" w:eastAsiaTheme="minorHAnsi" w:hAnsiTheme="minorHAnsi" w:cstheme="minorHAnsi"/>
          <w:sz w:val="24"/>
          <w:szCs w:val="22"/>
          <w:lang w:val="en-US" w:eastAsia="ro-RO"/>
        </w:rPr>
        <w:t>procent</w:t>
      </w:r>
      <w:proofErr w:type="spellEnd"/>
      <w:r>
        <w:rPr>
          <w:rFonts w:asciiTheme="minorHAnsi" w:eastAsiaTheme="minorHAnsi" w:hAnsiTheme="minorHAnsi" w:cstheme="minorHAnsi"/>
          <w:sz w:val="24"/>
          <w:szCs w:val="22"/>
          <w:lang w:val="en-US" w:eastAsia="ro-RO"/>
        </w:rPr>
        <w:t xml:space="preserve"> de 30,96</w:t>
      </w:r>
      <w:r w:rsidRPr="007627A4">
        <w:rPr>
          <w:rFonts w:asciiTheme="minorHAnsi" w:eastAsiaTheme="minorHAnsi" w:hAnsiTheme="minorHAnsi" w:cstheme="minorHAnsi"/>
          <w:sz w:val="24"/>
          <w:szCs w:val="22"/>
          <w:lang w:val="en-US" w:eastAsia="ro-RO"/>
        </w:rPr>
        <w:t>%</w:t>
      </w:r>
    </w:p>
    <w:p w14:paraId="262A4140" w14:textId="4BED818A" w:rsidR="00A50612" w:rsidRPr="007627A4" w:rsidRDefault="00A50612" w:rsidP="00242934">
      <w:pPr>
        <w:pStyle w:val="ListParagraph"/>
        <w:spacing w:line="276" w:lineRule="auto"/>
        <w:ind w:left="1065"/>
        <w:jc w:val="both"/>
        <w:rPr>
          <w:rFonts w:asciiTheme="minorHAnsi" w:eastAsiaTheme="minorHAnsi" w:hAnsiTheme="minorHAnsi" w:cstheme="minorHAnsi"/>
          <w:b/>
          <w:sz w:val="24"/>
          <w:szCs w:val="22"/>
          <w:lang w:val="en-US" w:eastAsia="ro-RO"/>
        </w:rPr>
      </w:pPr>
      <w:r w:rsidRPr="007627A4">
        <w:rPr>
          <w:rFonts w:asciiTheme="minorHAnsi" w:eastAsiaTheme="minorHAnsi" w:hAnsiTheme="minorHAnsi" w:cstheme="minorHAnsi"/>
          <w:b/>
          <w:sz w:val="24"/>
          <w:szCs w:val="22"/>
          <w:lang w:val="en-US" w:eastAsia="ro-RO"/>
        </w:rPr>
        <w:t xml:space="preserve">Total </w:t>
      </w:r>
      <w:proofErr w:type="spellStart"/>
      <w:r w:rsidRPr="007627A4">
        <w:rPr>
          <w:rFonts w:asciiTheme="minorHAnsi" w:eastAsiaTheme="minorHAnsi" w:hAnsiTheme="minorHAnsi" w:cstheme="minorHAnsi"/>
          <w:b/>
          <w:sz w:val="24"/>
          <w:szCs w:val="22"/>
          <w:lang w:val="en-US" w:eastAsia="ro-RO"/>
        </w:rPr>
        <w:t>spatii</w:t>
      </w:r>
      <w:proofErr w:type="spellEnd"/>
      <w:r w:rsidRPr="007627A4">
        <w:rPr>
          <w:rFonts w:asciiTheme="minorHAnsi" w:eastAsiaTheme="minorHAnsi" w:hAnsiTheme="minorHAnsi" w:cstheme="minorHAnsi"/>
          <w:b/>
          <w:sz w:val="24"/>
          <w:szCs w:val="22"/>
          <w:lang w:val="en-US" w:eastAsia="ro-RO"/>
        </w:rPr>
        <w:t xml:space="preserve"> </w:t>
      </w:r>
      <w:proofErr w:type="spellStart"/>
      <w:r w:rsidRPr="007627A4">
        <w:rPr>
          <w:rFonts w:asciiTheme="minorHAnsi" w:eastAsiaTheme="minorHAnsi" w:hAnsiTheme="minorHAnsi" w:cstheme="minorHAnsi"/>
          <w:b/>
          <w:sz w:val="24"/>
          <w:szCs w:val="22"/>
          <w:lang w:val="en-US" w:eastAsia="ro-RO"/>
        </w:rPr>
        <w:t>verzi</w:t>
      </w:r>
      <w:proofErr w:type="spellEnd"/>
      <w:r w:rsidRPr="007627A4">
        <w:rPr>
          <w:rFonts w:asciiTheme="minorHAnsi" w:eastAsiaTheme="minorHAnsi" w:hAnsiTheme="minorHAnsi" w:cstheme="minorHAnsi"/>
          <w:b/>
          <w:sz w:val="24"/>
          <w:szCs w:val="22"/>
          <w:lang w:val="en-US" w:eastAsia="ro-RO"/>
        </w:rPr>
        <w:t xml:space="preserve"> – </w:t>
      </w:r>
      <w:r>
        <w:rPr>
          <w:rFonts w:asciiTheme="minorHAnsi" w:eastAsiaTheme="minorHAnsi" w:hAnsiTheme="minorHAnsi" w:cstheme="minorHAnsi"/>
          <w:b/>
          <w:sz w:val="24"/>
          <w:szCs w:val="22"/>
          <w:lang w:val="en-US" w:eastAsia="ro-RO"/>
        </w:rPr>
        <w:t>715,39</w:t>
      </w:r>
      <w:r w:rsidRPr="007627A4">
        <w:rPr>
          <w:rFonts w:asciiTheme="minorHAnsi" w:eastAsiaTheme="minorHAnsi" w:hAnsiTheme="minorHAnsi" w:cstheme="minorHAnsi"/>
          <w:b/>
          <w:sz w:val="24"/>
          <w:szCs w:val="22"/>
          <w:lang w:val="en-US" w:eastAsia="ro-RO"/>
        </w:rPr>
        <w:t xml:space="preserve"> </w:t>
      </w:r>
      <w:proofErr w:type="spellStart"/>
      <w:r w:rsidRPr="007627A4">
        <w:rPr>
          <w:rFonts w:asciiTheme="minorHAnsi" w:eastAsiaTheme="minorHAnsi" w:hAnsiTheme="minorHAnsi" w:cstheme="minorHAnsi"/>
          <w:b/>
          <w:sz w:val="24"/>
          <w:szCs w:val="22"/>
          <w:lang w:val="en-US" w:eastAsia="ro-RO"/>
        </w:rPr>
        <w:t>mp</w:t>
      </w:r>
      <w:proofErr w:type="spellEnd"/>
      <w:r>
        <w:rPr>
          <w:rFonts w:asciiTheme="minorHAnsi" w:eastAsiaTheme="minorHAnsi" w:hAnsiTheme="minorHAnsi" w:cstheme="minorHAnsi"/>
          <w:b/>
          <w:sz w:val="24"/>
          <w:szCs w:val="22"/>
          <w:lang w:val="en-US" w:eastAsia="ro-RO"/>
        </w:rPr>
        <w:t xml:space="preserve"> </w:t>
      </w:r>
      <w:r w:rsidR="00051C3A">
        <w:rPr>
          <w:rFonts w:asciiTheme="minorHAnsi" w:eastAsiaTheme="minorHAnsi" w:hAnsiTheme="minorHAnsi" w:cstheme="minorHAnsi"/>
          <w:b/>
          <w:sz w:val="24"/>
          <w:szCs w:val="22"/>
          <w:lang w:val="en-US" w:eastAsia="ro-RO"/>
        </w:rPr>
        <w:t>(</w:t>
      </w:r>
      <w:r>
        <w:rPr>
          <w:rFonts w:asciiTheme="minorHAnsi" w:eastAsiaTheme="minorHAnsi" w:hAnsiTheme="minorHAnsi" w:cstheme="minorHAnsi"/>
          <w:b/>
          <w:sz w:val="24"/>
          <w:szCs w:val="22"/>
          <w:lang w:val="en-US" w:eastAsia="ro-RO"/>
        </w:rPr>
        <w:t>59,61 %</w:t>
      </w:r>
      <w:r w:rsidR="00051C3A">
        <w:rPr>
          <w:rFonts w:asciiTheme="minorHAnsi" w:eastAsiaTheme="minorHAnsi" w:hAnsiTheme="minorHAnsi" w:cstheme="minorHAnsi"/>
          <w:b/>
          <w:sz w:val="24"/>
          <w:szCs w:val="22"/>
          <w:lang w:val="en-US" w:eastAsia="ro-RO"/>
        </w:rPr>
        <w:t>)</w:t>
      </w:r>
    </w:p>
    <w:p w14:paraId="6C449B43" w14:textId="77777777" w:rsidR="00A50612" w:rsidRPr="007627A4" w:rsidRDefault="00A50612" w:rsidP="00242934">
      <w:pPr>
        <w:spacing w:after="0"/>
        <w:jc w:val="both"/>
        <w:rPr>
          <w:rFonts w:cstheme="minorHAnsi"/>
          <w:sz w:val="24"/>
          <w:szCs w:val="24"/>
        </w:rPr>
      </w:pPr>
      <w:r w:rsidRPr="007627A4">
        <w:rPr>
          <w:rFonts w:cstheme="minorHAnsi"/>
          <w:sz w:val="24"/>
          <w:szCs w:val="24"/>
        </w:rPr>
        <w:tab/>
        <w:t xml:space="preserve">g. Suprafață teren - </w:t>
      </w:r>
      <w:r w:rsidRPr="007627A4">
        <w:rPr>
          <w:rFonts w:cstheme="minorHAnsi"/>
          <w:b/>
          <w:sz w:val="24"/>
          <w:szCs w:val="24"/>
        </w:rPr>
        <w:t>St = 1200 mp</w:t>
      </w:r>
    </w:p>
    <w:p w14:paraId="1F054A09" w14:textId="77777777" w:rsidR="00A50612" w:rsidRPr="007627A4" w:rsidRDefault="00A50612" w:rsidP="00242934">
      <w:pPr>
        <w:spacing w:after="0"/>
        <w:jc w:val="both"/>
        <w:rPr>
          <w:rFonts w:cstheme="minorHAnsi"/>
          <w:b/>
          <w:sz w:val="24"/>
          <w:szCs w:val="24"/>
        </w:rPr>
      </w:pPr>
      <w:r w:rsidRPr="007627A4">
        <w:rPr>
          <w:rFonts w:cstheme="minorHAnsi"/>
          <w:sz w:val="24"/>
          <w:szCs w:val="24"/>
        </w:rPr>
        <w:tab/>
        <w:t xml:space="preserve">h. Suprafață construită existenta - </w:t>
      </w:r>
      <w:proofErr w:type="spellStart"/>
      <w:r w:rsidRPr="007627A4">
        <w:rPr>
          <w:rFonts w:cstheme="minorHAnsi"/>
          <w:b/>
          <w:sz w:val="24"/>
          <w:szCs w:val="24"/>
        </w:rPr>
        <w:t>Sce</w:t>
      </w:r>
      <w:proofErr w:type="spellEnd"/>
      <w:r w:rsidRPr="007627A4">
        <w:rPr>
          <w:rFonts w:cstheme="minorHAnsi"/>
          <w:b/>
          <w:sz w:val="24"/>
          <w:szCs w:val="24"/>
        </w:rPr>
        <w:t xml:space="preserve"> = 0 mp</w:t>
      </w:r>
    </w:p>
    <w:p w14:paraId="7EE8DAA4" w14:textId="38A15A1B" w:rsidR="00A50612" w:rsidRPr="007627A4" w:rsidRDefault="00A50612"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sz w:val="24"/>
          <w:szCs w:val="24"/>
        </w:rPr>
        <w:t xml:space="preserve">i. Suprafață construită propusă - </w:t>
      </w:r>
      <w:proofErr w:type="spellStart"/>
      <w:r w:rsidRPr="007627A4">
        <w:rPr>
          <w:rFonts w:cstheme="minorHAnsi"/>
          <w:b/>
          <w:sz w:val="24"/>
          <w:szCs w:val="24"/>
        </w:rPr>
        <w:t>Scp</w:t>
      </w:r>
      <w:proofErr w:type="spellEnd"/>
      <w:r w:rsidRPr="007627A4">
        <w:rPr>
          <w:rFonts w:cstheme="minorHAnsi"/>
          <w:b/>
          <w:sz w:val="24"/>
          <w:szCs w:val="24"/>
        </w:rPr>
        <w:t xml:space="preserve"> = </w:t>
      </w:r>
      <w:r>
        <w:rPr>
          <w:rFonts w:cstheme="minorHAnsi"/>
          <w:b/>
          <w:sz w:val="24"/>
          <w:szCs w:val="24"/>
        </w:rPr>
        <w:t>455,17</w:t>
      </w:r>
      <w:r w:rsidRPr="007627A4">
        <w:rPr>
          <w:rFonts w:cstheme="minorHAnsi"/>
          <w:b/>
          <w:sz w:val="24"/>
          <w:szCs w:val="24"/>
        </w:rPr>
        <w:t xml:space="preserve"> mp</w:t>
      </w:r>
    </w:p>
    <w:p w14:paraId="3D8B30DF" w14:textId="2A8BD078" w:rsidR="00A50612" w:rsidRPr="007627A4" w:rsidRDefault="00A50612"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b/>
          <w:color w:val="FF0000"/>
          <w:sz w:val="24"/>
          <w:szCs w:val="24"/>
        </w:rPr>
        <w:tab/>
        <w:t xml:space="preserve">   </w:t>
      </w:r>
      <w:proofErr w:type="spellStart"/>
      <w:r w:rsidRPr="007627A4">
        <w:rPr>
          <w:rFonts w:cstheme="minorHAnsi"/>
          <w:b/>
          <w:sz w:val="24"/>
          <w:szCs w:val="24"/>
        </w:rPr>
        <w:t>Suprafata</w:t>
      </w:r>
      <w:proofErr w:type="spellEnd"/>
      <w:r w:rsidRPr="007627A4">
        <w:rPr>
          <w:rFonts w:cstheme="minorHAnsi"/>
          <w:b/>
          <w:sz w:val="24"/>
          <w:szCs w:val="24"/>
        </w:rPr>
        <w:t xml:space="preserve"> construita aferenta POT – </w:t>
      </w:r>
      <w:proofErr w:type="spellStart"/>
      <w:r w:rsidRPr="007627A4">
        <w:rPr>
          <w:rFonts w:cstheme="minorHAnsi"/>
          <w:b/>
          <w:sz w:val="24"/>
          <w:szCs w:val="24"/>
        </w:rPr>
        <w:t>ScPOT</w:t>
      </w:r>
      <w:proofErr w:type="spellEnd"/>
      <w:r w:rsidRPr="007627A4">
        <w:rPr>
          <w:rFonts w:cstheme="minorHAnsi"/>
          <w:b/>
          <w:sz w:val="24"/>
          <w:szCs w:val="24"/>
        </w:rPr>
        <w:t xml:space="preserve"> = </w:t>
      </w:r>
      <w:r>
        <w:rPr>
          <w:rFonts w:cstheme="minorHAnsi"/>
          <w:b/>
          <w:sz w:val="24"/>
          <w:szCs w:val="24"/>
        </w:rPr>
        <w:t>653,55</w:t>
      </w:r>
      <w:r w:rsidRPr="007627A4">
        <w:rPr>
          <w:rFonts w:cstheme="minorHAnsi"/>
          <w:b/>
          <w:sz w:val="24"/>
          <w:szCs w:val="24"/>
        </w:rPr>
        <w:t xml:space="preserve"> mp </w:t>
      </w:r>
    </w:p>
    <w:p w14:paraId="3DCFC0BD" w14:textId="4120AE89" w:rsidR="00A50612" w:rsidRPr="007627A4" w:rsidRDefault="00A50612"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sz w:val="24"/>
          <w:szCs w:val="24"/>
        </w:rPr>
        <w:t xml:space="preserve">j. Suprafață </w:t>
      </w:r>
      <w:proofErr w:type="spellStart"/>
      <w:r w:rsidRPr="007627A4">
        <w:rPr>
          <w:rFonts w:cstheme="minorHAnsi"/>
          <w:sz w:val="24"/>
          <w:szCs w:val="24"/>
        </w:rPr>
        <w:t>desfasurată</w:t>
      </w:r>
      <w:proofErr w:type="spellEnd"/>
      <w:r w:rsidRPr="007627A4">
        <w:rPr>
          <w:rFonts w:cstheme="minorHAnsi"/>
          <w:sz w:val="24"/>
          <w:szCs w:val="24"/>
        </w:rPr>
        <w:t xml:space="preserve"> existenta - </w:t>
      </w:r>
      <w:proofErr w:type="spellStart"/>
      <w:r w:rsidRPr="007627A4">
        <w:rPr>
          <w:rFonts w:cstheme="minorHAnsi"/>
          <w:b/>
          <w:sz w:val="24"/>
          <w:szCs w:val="24"/>
        </w:rPr>
        <w:t>Sde</w:t>
      </w:r>
      <w:proofErr w:type="spellEnd"/>
      <w:r w:rsidRPr="007627A4">
        <w:rPr>
          <w:rFonts w:cstheme="minorHAnsi"/>
          <w:b/>
          <w:sz w:val="24"/>
          <w:szCs w:val="24"/>
        </w:rPr>
        <w:t xml:space="preserve"> = 0.00 mp</w:t>
      </w:r>
    </w:p>
    <w:p w14:paraId="3DCB6410" w14:textId="7A6CE9E4" w:rsidR="00A50612" w:rsidRPr="007627A4" w:rsidRDefault="00A50612"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sz w:val="24"/>
          <w:szCs w:val="24"/>
        </w:rPr>
        <w:t xml:space="preserve">k. Suprafață </w:t>
      </w:r>
      <w:proofErr w:type="spellStart"/>
      <w:r w:rsidRPr="007627A4">
        <w:rPr>
          <w:rFonts w:cstheme="minorHAnsi"/>
          <w:sz w:val="24"/>
          <w:szCs w:val="24"/>
        </w:rPr>
        <w:t>desfasurată</w:t>
      </w:r>
      <w:proofErr w:type="spellEnd"/>
      <w:r w:rsidRPr="007627A4">
        <w:rPr>
          <w:rFonts w:cstheme="minorHAnsi"/>
          <w:sz w:val="24"/>
          <w:szCs w:val="24"/>
        </w:rPr>
        <w:t xml:space="preserve"> propusă totala–</w:t>
      </w:r>
      <w:proofErr w:type="spellStart"/>
      <w:r w:rsidRPr="007627A4">
        <w:rPr>
          <w:rFonts w:cstheme="minorHAnsi"/>
          <w:b/>
          <w:sz w:val="24"/>
          <w:szCs w:val="24"/>
        </w:rPr>
        <w:t>Sdt</w:t>
      </w:r>
      <w:proofErr w:type="spellEnd"/>
      <w:r w:rsidRPr="007627A4">
        <w:rPr>
          <w:rFonts w:cstheme="minorHAnsi"/>
          <w:b/>
          <w:sz w:val="24"/>
          <w:szCs w:val="24"/>
        </w:rPr>
        <w:t xml:space="preserve"> = </w:t>
      </w:r>
      <w:r>
        <w:rPr>
          <w:rFonts w:cstheme="minorHAnsi"/>
          <w:b/>
          <w:sz w:val="24"/>
          <w:szCs w:val="24"/>
        </w:rPr>
        <w:t>5252,69</w:t>
      </w:r>
      <w:r w:rsidRPr="007627A4">
        <w:rPr>
          <w:rFonts w:cstheme="minorHAnsi"/>
          <w:b/>
          <w:sz w:val="24"/>
          <w:szCs w:val="24"/>
        </w:rPr>
        <w:t xml:space="preserve"> mp</w:t>
      </w:r>
    </w:p>
    <w:p w14:paraId="79EBBDBA" w14:textId="430858BB" w:rsidR="00A50612" w:rsidRPr="007627A4" w:rsidRDefault="00A50612"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b/>
          <w:color w:val="FF0000"/>
          <w:sz w:val="24"/>
          <w:szCs w:val="24"/>
        </w:rPr>
        <w:tab/>
        <w:t xml:space="preserve">    </w:t>
      </w:r>
      <w:proofErr w:type="spellStart"/>
      <w:r w:rsidRPr="007627A4">
        <w:rPr>
          <w:rFonts w:cstheme="minorHAnsi"/>
          <w:b/>
          <w:sz w:val="24"/>
          <w:szCs w:val="24"/>
        </w:rPr>
        <w:t>Suprafata</w:t>
      </w:r>
      <w:proofErr w:type="spellEnd"/>
      <w:r w:rsidRPr="007627A4">
        <w:rPr>
          <w:rFonts w:cstheme="minorHAnsi"/>
          <w:b/>
          <w:sz w:val="24"/>
          <w:szCs w:val="24"/>
        </w:rPr>
        <w:t xml:space="preserve"> </w:t>
      </w:r>
      <w:proofErr w:type="spellStart"/>
      <w:r w:rsidRPr="007627A4">
        <w:rPr>
          <w:rFonts w:cstheme="minorHAnsi"/>
          <w:b/>
          <w:sz w:val="24"/>
          <w:szCs w:val="24"/>
        </w:rPr>
        <w:t>desfasurata</w:t>
      </w:r>
      <w:proofErr w:type="spellEnd"/>
      <w:r w:rsidRPr="007627A4">
        <w:rPr>
          <w:rFonts w:cstheme="minorHAnsi"/>
          <w:b/>
          <w:sz w:val="24"/>
          <w:szCs w:val="24"/>
        </w:rPr>
        <w:t xml:space="preserve"> aferenta CUT – </w:t>
      </w:r>
      <w:proofErr w:type="spellStart"/>
      <w:r w:rsidRPr="007627A4">
        <w:rPr>
          <w:rFonts w:cstheme="minorHAnsi"/>
          <w:b/>
          <w:sz w:val="24"/>
          <w:szCs w:val="24"/>
        </w:rPr>
        <w:t>Sd</w:t>
      </w:r>
      <w:proofErr w:type="spellEnd"/>
      <w:r w:rsidRPr="007627A4">
        <w:rPr>
          <w:rFonts w:cstheme="minorHAnsi"/>
          <w:b/>
          <w:sz w:val="24"/>
          <w:szCs w:val="24"/>
        </w:rPr>
        <w:t xml:space="preserve"> = 3</w:t>
      </w:r>
      <w:r>
        <w:rPr>
          <w:rFonts w:cstheme="minorHAnsi"/>
          <w:b/>
          <w:sz w:val="24"/>
          <w:szCs w:val="24"/>
        </w:rPr>
        <w:t xml:space="preserve">468,52 </w:t>
      </w:r>
      <w:r w:rsidRPr="007627A4">
        <w:rPr>
          <w:rFonts w:cstheme="minorHAnsi"/>
          <w:b/>
          <w:sz w:val="24"/>
          <w:szCs w:val="24"/>
        </w:rPr>
        <w:t>mp</w:t>
      </w:r>
    </w:p>
    <w:p w14:paraId="5313F65C" w14:textId="77777777" w:rsidR="00A50612" w:rsidRPr="007627A4" w:rsidRDefault="00A50612" w:rsidP="00242934">
      <w:pPr>
        <w:spacing w:after="0"/>
        <w:jc w:val="both"/>
        <w:rPr>
          <w:rFonts w:cstheme="minorHAnsi"/>
          <w:sz w:val="24"/>
          <w:szCs w:val="24"/>
        </w:rPr>
      </w:pPr>
      <w:r w:rsidRPr="007627A4">
        <w:rPr>
          <w:rFonts w:cstheme="minorHAnsi"/>
          <w:color w:val="FF0000"/>
          <w:sz w:val="24"/>
          <w:szCs w:val="24"/>
        </w:rPr>
        <w:tab/>
      </w:r>
      <w:r w:rsidRPr="007627A4">
        <w:rPr>
          <w:rFonts w:cstheme="minorHAnsi"/>
          <w:sz w:val="24"/>
          <w:szCs w:val="24"/>
        </w:rPr>
        <w:t>l. POT existent =</w:t>
      </w:r>
      <w:r w:rsidRPr="007627A4">
        <w:rPr>
          <w:rFonts w:cstheme="minorHAnsi"/>
          <w:b/>
          <w:sz w:val="24"/>
          <w:szCs w:val="24"/>
        </w:rPr>
        <w:t>0.00%</w:t>
      </w:r>
      <w:r w:rsidRPr="007627A4">
        <w:rPr>
          <w:rFonts w:cstheme="minorHAnsi"/>
          <w:sz w:val="24"/>
          <w:szCs w:val="24"/>
        </w:rPr>
        <w:t xml:space="preserve">   ||   POT </w:t>
      </w:r>
      <w:proofErr w:type="spellStart"/>
      <w:r w:rsidRPr="007627A4">
        <w:rPr>
          <w:rFonts w:cstheme="minorHAnsi"/>
          <w:sz w:val="24"/>
          <w:szCs w:val="24"/>
        </w:rPr>
        <w:t>max</w:t>
      </w:r>
      <w:proofErr w:type="spellEnd"/>
      <w:r w:rsidRPr="007627A4">
        <w:rPr>
          <w:rFonts w:cstheme="minorHAnsi"/>
          <w:sz w:val="24"/>
          <w:szCs w:val="24"/>
        </w:rPr>
        <w:t xml:space="preserve"> admis =</w:t>
      </w:r>
      <w:r w:rsidRPr="007627A4">
        <w:rPr>
          <w:rFonts w:cstheme="minorHAnsi"/>
          <w:b/>
          <w:sz w:val="24"/>
          <w:szCs w:val="24"/>
        </w:rPr>
        <w:t xml:space="preserve">60.00 %   </w:t>
      </w:r>
      <w:r w:rsidRPr="007627A4">
        <w:rPr>
          <w:rFonts w:cstheme="minorHAnsi"/>
          <w:sz w:val="24"/>
          <w:szCs w:val="24"/>
        </w:rPr>
        <w:t>||   POT propus =</w:t>
      </w:r>
      <w:r>
        <w:rPr>
          <w:rFonts w:cstheme="minorHAnsi"/>
          <w:b/>
          <w:sz w:val="24"/>
          <w:szCs w:val="24"/>
        </w:rPr>
        <w:t>54.46</w:t>
      </w:r>
      <w:r w:rsidRPr="007627A4">
        <w:rPr>
          <w:rFonts w:cstheme="minorHAnsi"/>
          <w:b/>
          <w:sz w:val="24"/>
          <w:szCs w:val="24"/>
        </w:rPr>
        <w:t xml:space="preserve"> %</w:t>
      </w:r>
    </w:p>
    <w:p w14:paraId="3FDF1711" w14:textId="77777777" w:rsidR="00A50612" w:rsidRPr="007627A4" w:rsidRDefault="00A50612" w:rsidP="00242934">
      <w:pPr>
        <w:spacing w:after="0"/>
        <w:jc w:val="both"/>
        <w:rPr>
          <w:rFonts w:cstheme="minorHAnsi"/>
          <w:b/>
          <w:sz w:val="24"/>
          <w:szCs w:val="24"/>
        </w:rPr>
      </w:pPr>
      <w:r w:rsidRPr="007627A4">
        <w:rPr>
          <w:rFonts w:cstheme="minorHAnsi"/>
          <w:sz w:val="24"/>
          <w:szCs w:val="24"/>
        </w:rPr>
        <w:tab/>
        <w:t xml:space="preserve">m. CUT existent= </w:t>
      </w:r>
      <w:r w:rsidRPr="007627A4">
        <w:rPr>
          <w:rFonts w:cstheme="minorHAnsi"/>
          <w:b/>
          <w:sz w:val="24"/>
          <w:szCs w:val="24"/>
        </w:rPr>
        <w:t xml:space="preserve">0.00   </w:t>
      </w:r>
      <w:r w:rsidRPr="007627A4">
        <w:rPr>
          <w:rFonts w:cstheme="minorHAnsi"/>
          <w:sz w:val="24"/>
          <w:szCs w:val="24"/>
        </w:rPr>
        <w:t xml:space="preserve">||   CUT </w:t>
      </w:r>
      <w:proofErr w:type="spellStart"/>
      <w:r w:rsidRPr="007627A4">
        <w:rPr>
          <w:rFonts w:cstheme="minorHAnsi"/>
          <w:sz w:val="24"/>
          <w:szCs w:val="24"/>
        </w:rPr>
        <w:t>max</w:t>
      </w:r>
      <w:proofErr w:type="spellEnd"/>
      <w:r w:rsidRPr="007627A4">
        <w:rPr>
          <w:rFonts w:cstheme="minorHAnsi"/>
          <w:sz w:val="24"/>
          <w:szCs w:val="24"/>
        </w:rPr>
        <w:t xml:space="preserve"> admis =</w:t>
      </w:r>
      <w:r w:rsidRPr="007627A4">
        <w:rPr>
          <w:rFonts w:cstheme="minorHAnsi"/>
          <w:b/>
          <w:sz w:val="24"/>
          <w:szCs w:val="24"/>
        </w:rPr>
        <w:t xml:space="preserve">3.00   </w:t>
      </w:r>
      <w:r w:rsidRPr="007627A4">
        <w:rPr>
          <w:rFonts w:cstheme="minorHAnsi"/>
          <w:sz w:val="24"/>
          <w:szCs w:val="24"/>
        </w:rPr>
        <w:t xml:space="preserve">||   CUT propus = </w:t>
      </w:r>
      <w:r>
        <w:rPr>
          <w:rFonts w:cstheme="minorHAnsi"/>
          <w:b/>
          <w:sz w:val="24"/>
          <w:szCs w:val="24"/>
        </w:rPr>
        <w:t>2.89</w:t>
      </w:r>
    </w:p>
    <w:p w14:paraId="04252BB2" w14:textId="77777777" w:rsidR="00AA6CBA" w:rsidRPr="00EB2AE9" w:rsidRDefault="00AA6CBA" w:rsidP="00242934">
      <w:pPr>
        <w:autoSpaceDE w:val="0"/>
        <w:autoSpaceDN w:val="0"/>
        <w:adjustRightInd w:val="0"/>
        <w:spacing w:after="0"/>
        <w:jc w:val="both"/>
        <w:rPr>
          <w:sz w:val="24"/>
          <w:szCs w:val="24"/>
        </w:rPr>
      </w:pPr>
    </w:p>
    <w:p w14:paraId="2109FBB2" w14:textId="77777777" w:rsidR="00BD621F" w:rsidRPr="00EB2AE9" w:rsidRDefault="00BD621F"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 w:name="_Toc5366979"/>
      <w:r w:rsidRPr="00EB2AE9">
        <w:rPr>
          <w:rFonts w:asciiTheme="minorHAnsi" w:hAnsiTheme="minorHAnsi" w:cstheme="minorHAnsi"/>
          <w:sz w:val="24"/>
          <w:szCs w:val="24"/>
        </w:rPr>
        <w:t>III</w:t>
      </w:r>
      <w:r w:rsidR="00A55A25" w:rsidRPr="00EB2AE9">
        <w:rPr>
          <w:rFonts w:asciiTheme="minorHAnsi" w:hAnsiTheme="minorHAnsi" w:cstheme="minorHAnsi"/>
          <w:sz w:val="24"/>
          <w:szCs w:val="24"/>
        </w:rPr>
        <w:t>.b</w:t>
      </w:r>
      <w:r w:rsidRPr="00EB2AE9">
        <w:rPr>
          <w:rFonts w:asciiTheme="minorHAnsi" w:hAnsiTheme="minorHAnsi" w:cstheme="minorHAnsi"/>
          <w:sz w:val="24"/>
          <w:szCs w:val="24"/>
        </w:rPr>
        <w:tab/>
        <w:t>Justificarea necesităţii proiectului</w:t>
      </w:r>
      <w:bookmarkEnd w:id="5"/>
    </w:p>
    <w:p w14:paraId="33A7236B" w14:textId="2B836465" w:rsidR="00FD7D79" w:rsidRPr="007627A4" w:rsidRDefault="00FD7D79" w:rsidP="00242934">
      <w:pPr>
        <w:shd w:val="clear" w:color="auto" w:fill="FFFFFF"/>
        <w:spacing w:after="0"/>
        <w:ind w:firstLine="720"/>
        <w:jc w:val="both"/>
        <w:rPr>
          <w:rFonts w:cstheme="minorHAnsi"/>
          <w:sz w:val="24"/>
          <w:szCs w:val="24"/>
        </w:rPr>
      </w:pPr>
      <w:r w:rsidRPr="007627A4">
        <w:rPr>
          <w:rFonts w:cstheme="minorHAnsi"/>
          <w:sz w:val="24"/>
          <w:szCs w:val="24"/>
        </w:rPr>
        <w:t xml:space="preserve">Beneficiarul investiției dorește </w:t>
      </w:r>
      <w:r w:rsidRPr="007627A4">
        <w:rPr>
          <w:rFonts w:cstheme="minorHAnsi"/>
          <w:b/>
          <w:sz w:val="24"/>
          <w:szCs w:val="24"/>
        </w:rPr>
        <w:t xml:space="preserve">construirea unui imobil nou </w:t>
      </w:r>
      <w:r w:rsidRPr="007627A4">
        <w:rPr>
          <w:rFonts w:cstheme="minorHAnsi"/>
          <w:sz w:val="24"/>
          <w:szCs w:val="24"/>
        </w:rPr>
        <w:t xml:space="preserve">cu </w:t>
      </w:r>
      <w:proofErr w:type="spellStart"/>
      <w:r w:rsidRPr="007627A4">
        <w:rPr>
          <w:rFonts w:cstheme="minorHAnsi"/>
          <w:sz w:val="24"/>
          <w:szCs w:val="24"/>
        </w:rPr>
        <w:t>destinatia</w:t>
      </w:r>
      <w:proofErr w:type="spellEnd"/>
      <w:r w:rsidRPr="007627A4">
        <w:rPr>
          <w:rFonts w:cstheme="minorHAnsi"/>
          <w:sz w:val="24"/>
          <w:szCs w:val="24"/>
        </w:rPr>
        <w:t xml:space="preserve"> de </w:t>
      </w:r>
      <w:r w:rsidRPr="007627A4">
        <w:rPr>
          <w:rFonts w:cstheme="minorHAnsi"/>
          <w:b/>
          <w:sz w:val="24"/>
          <w:szCs w:val="24"/>
        </w:rPr>
        <w:t xml:space="preserve">incubator de afaceri </w:t>
      </w:r>
      <w:proofErr w:type="spellStart"/>
      <w:r w:rsidRPr="007627A4">
        <w:rPr>
          <w:rFonts w:cstheme="minorHAnsi"/>
          <w:sz w:val="24"/>
          <w:szCs w:val="24"/>
        </w:rPr>
        <w:t>avand</w:t>
      </w:r>
      <w:proofErr w:type="spellEnd"/>
      <w:r w:rsidRPr="007627A4">
        <w:rPr>
          <w:rFonts w:cstheme="minorHAnsi"/>
          <w:sz w:val="24"/>
          <w:szCs w:val="24"/>
        </w:rPr>
        <w:t xml:space="preserve"> un regim de </w:t>
      </w:r>
      <w:proofErr w:type="spellStart"/>
      <w:r w:rsidRPr="007627A4">
        <w:rPr>
          <w:rFonts w:cstheme="minorHAnsi"/>
          <w:sz w:val="24"/>
          <w:szCs w:val="24"/>
        </w:rPr>
        <w:t>inaltime</w:t>
      </w:r>
      <w:proofErr w:type="spellEnd"/>
      <w:r w:rsidRPr="007627A4">
        <w:rPr>
          <w:rFonts w:cstheme="minorHAnsi"/>
          <w:sz w:val="24"/>
          <w:szCs w:val="24"/>
        </w:rPr>
        <w:t xml:space="preserve"> </w:t>
      </w:r>
      <w:r w:rsidRPr="007627A4">
        <w:rPr>
          <w:rFonts w:cstheme="minorHAnsi"/>
          <w:b/>
          <w:sz w:val="24"/>
          <w:szCs w:val="24"/>
        </w:rPr>
        <w:t>D+P+Mez+6E</w:t>
      </w:r>
      <w:r w:rsidRPr="007627A4">
        <w:rPr>
          <w:rFonts w:cstheme="minorHAnsi"/>
          <w:sz w:val="24"/>
          <w:szCs w:val="24"/>
        </w:rPr>
        <w:t xml:space="preserve">, ce </w:t>
      </w:r>
      <w:proofErr w:type="spellStart"/>
      <w:r w:rsidRPr="007627A4">
        <w:rPr>
          <w:rFonts w:cstheme="minorHAnsi"/>
          <w:sz w:val="24"/>
          <w:szCs w:val="24"/>
        </w:rPr>
        <w:t>urmeaza</w:t>
      </w:r>
      <w:proofErr w:type="spellEnd"/>
      <w:r w:rsidRPr="007627A4">
        <w:rPr>
          <w:rFonts w:cstheme="minorHAnsi"/>
          <w:sz w:val="24"/>
          <w:szCs w:val="24"/>
        </w:rPr>
        <w:t xml:space="preserve"> a fi realizat pe fonduri europene cu măsura POR 2.1.B.</w:t>
      </w:r>
    </w:p>
    <w:p w14:paraId="2E069837" w14:textId="25637D56" w:rsidR="00FD7D79" w:rsidRDefault="00FD7D79" w:rsidP="00242934">
      <w:pPr>
        <w:shd w:val="clear" w:color="auto" w:fill="FFFFFF"/>
        <w:spacing w:after="0"/>
        <w:jc w:val="both"/>
        <w:rPr>
          <w:rFonts w:cstheme="minorHAnsi"/>
          <w:b/>
          <w:bCs/>
          <w:sz w:val="24"/>
          <w:szCs w:val="24"/>
        </w:rPr>
      </w:pPr>
      <w:r w:rsidRPr="007627A4">
        <w:rPr>
          <w:rFonts w:cstheme="minorHAnsi"/>
          <w:sz w:val="24"/>
          <w:szCs w:val="24"/>
        </w:rPr>
        <w:tab/>
        <w:t xml:space="preserve">Un front continuu astfel creat, într-o zonă ce conține cele mai importante nuclee strategice de dezvoltate a municipiului, situate in afara zonei centrale, </w:t>
      </w:r>
      <w:r w:rsidRPr="00FD7D79">
        <w:rPr>
          <w:rFonts w:cstheme="minorHAnsi"/>
          <w:b/>
          <w:bCs/>
          <w:sz w:val="24"/>
          <w:szCs w:val="24"/>
        </w:rPr>
        <w:t xml:space="preserve">poate </w:t>
      </w:r>
      <w:proofErr w:type="spellStart"/>
      <w:r w:rsidRPr="00FD7D79">
        <w:rPr>
          <w:rFonts w:cstheme="minorHAnsi"/>
          <w:b/>
          <w:bCs/>
          <w:sz w:val="24"/>
          <w:szCs w:val="24"/>
        </w:rPr>
        <w:t>sustine</w:t>
      </w:r>
      <w:proofErr w:type="spellEnd"/>
      <w:r w:rsidRPr="00FD7D79">
        <w:rPr>
          <w:rFonts w:cstheme="minorHAnsi"/>
          <w:b/>
          <w:bCs/>
          <w:sz w:val="24"/>
          <w:szCs w:val="24"/>
        </w:rPr>
        <w:t xml:space="preserve"> adecvat caracterul zonei </w:t>
      </w:r>
      <w:proofErr w:type="spellStart"/>
      <w:r w:rsidRPr="00FD7D79">
        <w:rPr>
          <w:rFonts w:cstheme="minorHAnsi"/>
          <w:b/>
          <w:bCs/>
          <w:sz w:val="24"/>
          <w:szCs w:val="24"/>
        </w:rPr>
        <w:t>echilibrandu</w:t>
      </w:r>
      <w:proofErr w:type="spellEnd"/>
      <w:r w:rsidRPr="00FD7D79">
        <w:rPr>
          <w:rFonts w:cstheme="minorHAnsi"/>
          <w:b/>
          <w:bCs/>
          <w:sz w:val="24"/>
          <w:szCs w:val="24"/>
        </w:rPr>
        <w:t xml:space="preserve">-l din punct de vedere </w:t>
      </w:r>
      <w:proofErr w:type="spellStart"/>
      <w:r w:rsidRPr="00FD7D79">
        <w:rPr>
          <w:rFonts w:cstheme="minorHAnsi"/>
          <w:b/>
          <w:bCs/>
          <w:sz w:val="24"/>
          <w:szCs w:val="24"/>
        </w:rPr>
        <w:t>functional</w:t>
      </w:r>
      <w:proofErr w:type="spellEnd"/>
      <w:r w:rsidRPr="00FD7D79">
        <w:rPr>
          <w:rFonts w:cstheme="minorHAnsi"/>
          <w:b/>
          <w:bCs/>
          <w:sz w:val="24"/>
          <w:szCs w:val="24"/>
        </w:rPr>
        <w:t xml:space="preserve"> si estetic.</w:t>
      </w:r>
    </w:p>
    <w:p w14:paraId="54AA5EA6" w14:textId="227DAC8F" w:rsidR="003D4242" w:rsidRDefault="003D4242" w:rsidP="00242934">
      <w:pPr>
        <w:autoSpaceDE w:val="0"/>
        <w:autoSpaceDN w:val="0"/>
        <w:adjustRightInd w:val="0"/>
        <w:spacing w:after="0"/>
        <w:ind w:firstLine="720"/>
        <w:jc w:val="both"/>
        <w:rPr>
          <w:bCs/>
          <w:color w:val="000000"/>
          <w:sz w:val="24"/>
          <w:szCs w:val="24"/>
        </w:rPr>
      </w:pPr>
      <w:r w:rsidRPr="006164D3">
        <w:rPr>
          <w:bCs/>
          <w:color w:val="000000"/>
          <w:sz w:val="24"/>
          <w:szCs w:val="24"/>
        </w:rPr>
        <w:t xml:space="preserve">Scopul principal al programului de incubare este producerea companiilor de succes care vor </w:t>
      </w:r>
      <w:proofErr w:type="spellStart"/>
      <w:r w:rsidRPr="006164D3">
        <w:rPr>
          <w:bCs/>
          <w:color w:val="000000"/>
          <w:sz w:val="24"/>
          <w:szCs w:val="24"/>
        </w:rPr>
        <w:t>parasi</w:t>
      </w:r>
      <w:proofErr w:type="spellEnd"/>
      <w:r w:rsidRPr="006164D3">
        <w:rPr>
          <w:bCs/>
          <w:color w:val="000000"/>
          <w:sz w:val="24"/>
          <w:szCs w:val="24"/>
        </w:rPr>
        <w:t xml:space="preserve"> programul financiar viabile și independente. Incubatorul de afaceri va </w:t>
      </w:r>
      <w:proofErr w:type="spellStart"/>
      <w:r w:rsidRPr="006164D3">
        <w:rPr>
          <w:bCs/>
          <w:color w:val="000000"/>
          <w:sz w:val="24"/>
          <w:szCs w:val="24"/>
        </w:rPr>
        <w:t>urmari</w:t>
      </w:r>
      <w:proofErr w:type="spellEnd"/>
      <w:r w:rsidRPr="006164D3">
        <w:rPr>
          <w:bCs/>
          <w:color w:val="000000"/>
          <w:sz w:val="24"/>
          <w:szCs w:val="24"/>
        </w:rPr>
        <w:t xml:space="preserve"> crearea unui mediu favorabil, sustenabil, pentru firmele nou </w:t>
      </w:r>
      <w:proofErr w:type="spellStart"/>
      <w:r w:rsidRPr="006164D3">
        <w:rPr>
          <w:bCs/>
          <w:color w:val="000000"/>
          <w:sz w:val="24"/>
          <w:szCs w:val="24"/>
        </w:rPr>
        <w:t>înfiintate</w:t>
      </w:r>
      <w:proofErr w:type="spellEnd"/>
      <w:r w:rsidRPr="006164D3">
        <w:rPr>
          <w:bCs/>
          <w:color w:val="000000"/>
          <w:sz w:val="24"/>
          <w:szCs w:val="24"/>
        </w:rPr>
        <w:t xml:space="preserve"> si cele inovative cu </w:t>
      </w:r>
      <w:proofErr w:type="spellStart"/>
      <w:r w:rsidRPr="006164D3">
        <w:rPr>
          <w:bCs/>
          <w:color w:val="000000"/>
          <w:sz w:val="24"/>
          <w:szCs w:val="24"/>
        </w:rPr>
        <w:t>potential</w:t>
      </w:r>
      <w:proofErr w:type="spellEnd"/>
      <w:r w:rsidRPr="006164D3">
        <w:rPr>
          <w:bCs/>
          <w:color w:val="000000"/>
          <w:sz w:val="24"/>
          <w:szCs w:val="24"/>
        </w:rPr>
        <w:t xml:space="preserve"> de dezvoltare.</w:t>
      </w:r>
    </w:p>
    <w:p w14:paraId="4A51B94C" w14:textId="4FEA4E44" w:rsidR="00470BD2" w:rsidRDefault="00470BD2" w:rsidP="00242934">
      <w:pPr>
        <w:autoSpaceDE w:val="0"/>
        <w:autoSpaceDN w:val="0"/>
        <w:adjustRightInd w:val="0"/>
        <w:spacing w:after="0"/>
        <w:ind w:firstLine="720"/>
        <w:jc w:val="both"/>
        <w:rPr>
          <w:bCs/>
          <w:color w:val="000000"/>
          <w:sz w:val="24"/>
          <w:szCs w:val="24"/>
        </w:rPr>
      </w:pPr>
      <w:r w:rsidRPr="00470BD2">
        <w:rPr>
          <w:bCs/>
          <w:color w:val="000000"/>
          <w:sz w:val="24"/>
          <w:szCs w:val="24"/>
        </w:rPr>
        <w:t>Amplasamentul</w:t>
      </w:r>
      <w:r>
        <w:rPr>
          <w:bCs/>
          <w:color w:val="000000"/>
          <w:sz w:val="24"/>
          <w:szCs w:val="24"/>
        </w:rPr>
        <w:t xml:space="preserve"> propus</w:t>
      </w:r>
      <w:r w:rsidRPr="00470BD2">
        <w:rPr>
          <w:bCs/>
          <w:color w:val="000000"/>
          <w:sz w:val="24"/>
          <w:szCs w:val="24"/>
        </w:rPr>
        <w:t xml:space="preserve">, </w:t>
      </w:r>
      <w:proofErr w:type="spellStart"/>
      <w:r w:rsidRPr="00470BD2">
        <w:rPr>
          <w:bCs/>
          <w:color w:val="000000"/>
          <w:sz w:val="24"/>
          <w:szCs w:val="24"/>
        </w:rPr>
        <w:t>aflandu</w:t>
      </w:r>
      <w:proofErr w:type="spellEnd"/>
      <w:r w:rsidRPr="00470BD2">
        <w:rPr>
          <w:bCs/>
          <w:color w:val="000000"/>
          <w:sz w:val="24"/>
          <w:szCs w:val="24"/>
        </w:rPr>
        <w:t xml:space="preserve">-se in mijlocul unei zone cu un caracter de dezvoltare foarte </w:t>
      </w:r>
      <w:proofErr w:type="spellStart"/>
      <w:r w:rsidRPr="00470BD2">
        <w:rPr>
          <w:bCs/>
          <w:color w:val="000000"/>
          <w:sz w:val="24"/>
          <w:szCs w:val="24"/>
        </w:rPr>
        <w:t>pronuntat</w:t>
      </w:r>
      <w:proofErr w:type="spellEnd"/>
      <w:r w:rsidRPr="00470BD2">
        <w:rPr>
          <w:bCs/>
          <w:color w:val="000000"/>
          <w:sz w:val="24"/>
          <w:szCs w:val="24"/>
        </w:rPr>
        <w:t xml:space="preserve"> si rapid, </w:t>
      </w:r>
      <w:proofErr w:type="spellStart"/>
      <w:r w:rsidRPr="00470BD2">
        <w:rPr>
          <w:bCs/>
          <w:color w:val="000000"/>
          <w:sz w:val="24"/>
          <w:szCs w:val="24"/>
        </w:rPr>
        <w:t>ofera</w:t>
      </w:r>
      <w:proofErr w:type="spellEnd"/>
      <w:r w:rsidRPr="00470BD2">
        <w:rPr>
          <w:bCs/>
          <w:color w:val="000000"/>
          <w:sz w:val="24"/>
          <w:szCs w:val="24"/>
        </w:rPr>
        <w:t xml:space="preserve"> un cadru ideal pentru dezvoltarea incubatorului. Majoritatea locuitorilor din zona sunt tineri sau familii noi, public ce este direct interesat de dezvoltarea unor afaceri de tip start-</w:t>
      </w:r>
      <w:proofErr w:type="spellStart"/>
      <w:r w:rsidRPr="00470BD2">
        <w:rPr>
          <w:bCs/>
          <w:color w:val="000000"/>
          <w:sz w:val="24"/>
          <w:szCs w:val="24"/>
        </w:rPr>
        <w:t>up</w:t>
      </w:r>
      <w:proofErr w:type="spellEnd"/>
      <w:r w:rsidRPr="00470BD2">
        <w:rPr>
          <w:bCs/>
          <w:color w:val="000000"/>
          <w:sz w:val="24"/>
          <w:szCs w:val="24"/>
        </w:rPr>
        <w:t>.</w:t>
      </w:r>
    </w:p>
    <w:p w14:paraId="67406D2B" w14:textId="77777777" w:rsidR="0065335F" w:rsidRPr="00EB2AE9" w:rsidRDefault="0065335F" w:rsidP="00242934">
      <w:pPr>
        <w:spacing w:after="0"/>
        <w:ind w:firstLine="709"/>
        <w:jc w:val="both"/>
        <w:rPr>
          <w:rFonts w:cstheme="minorHAnsi"/>
          <w:sz w:val="24"/>
          <w:szCs w:val="24"/>
        </w:rPr>
      </w:pPr>
    </w:p>
    <w:p w14:paraId="2DA8EDFA" w14:textId="77777777" w:rsidR="00BD621F" w:rsidRPr="00031366" w:rsidRDefault="00BD621F"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 w:name="_Toc5366980"/>
      <w:r w:rsidRPr="00031366">
        <w:rPr>
          <w:rFonts w:asciiTheme="minorHAnsi" w:hAnsiTheme="minorHAnsi" w:cstheme="minorHAnsi"/>
          <w:sz w:val="24"/>
          <w:szCs w:val="24"/>
        </w:rPr>
        <w:t>III</w:t>
      </w:r>
      <w:r w:rsidR="006D6558" w:rsidRPr="00031366">
        <w:rPr>
          <w:rFonts w:asciiTheme="minorHAnsi" w:hAnsiTheme="minorHAnsi" w:cstheme="minorHAnsi"/>
          <w:sz w:val="24"/>
          <w:szCs w:val="24"/>
        </w:rPr>
        <w:t>.c</w:t>
      </w:r>
      <w:r w:rsidRPr="00031366">
        <w:rPr>
          <w:rFonts w:asciiTheme="minorHAnsi" w:hAnsiTheme="minorHAnsi" w:cstheme="minorHAnsi"/>
          <w:sz w:val="24"/>
          <w:szCs w:val="24"/>
        </w:rPr>
        <w:tab/>
      </w:r>
      <w:r w:rsidR="006D6558" w:rsidRPr="00031366">
        <w:rPr>
          <w:rFonts w:asciiTheme="minorHAnsi" w:hAnsiTheme="minorHAnsi" w:cstheme="minorHAnsi"/>
          <w:sz w:val="24"/>
          <w:szCs w:val="24"/>
        </w:rPr>
        <w:t>Valoarea investitiei</w:t>
      </w:r>
      <w:bookmarkEnd w:id="6"/>
    </w:p>
    <w:p w14:paraId="44BE641D" w14:textId="0279F319" w:rsidR="00996B0A" w:rsidRPr="00031366" w:rsidRDefault="00D60288" w:rsidP="00242934">
      <w:pPr>
        <w:spacing w:after="0"/>
        <w:ind w:firstLine="709"/>
        <w:jc w:val="both"/>
        <w:rPr>
          <w:rFonts w:cstheme="minorHAnsi"/>
          <w:sz w:val="24"/>
          <w:szCs w:val="24"/>
        </w:rPr>
      </w:pPr>
      <w:r w:rsidRPr="00031366">
        <w:rPr>
          <w:rFonts w:cstheme="minorHAnsi"/>
          <w:sz w:val="24"/>
          <w:szCs w:val="24"/>
        </w:rPr>
        <w:t xml:space="preserve">Valoarea estimata a </w:t>
      </w:r>
      <w:proofErr w:type="spellStart"/>
      <w:r w:rsidRPr="00031366">
        <w:rPr>
          <w:rFonts w:cstheme="minorHAnsi"/>
          <w:sz w:val="24"/>
          <w:szCs w:val="24"/>
        </w:rPr>
        <w:t>investitiei</w:t>
      </w:r>
      <w:proofErr w:type="spellEnd"/>
      <w:r w:rsidR="00996B0A" w:rsidRPr="00031366">
        <w:rPr>
          <w:rFonts w:cstheme="minorHAnsi"/>
          <w:sz w:val="24"/>
          <w:szCs w:val="24"/>
        </w:rPr>
        <w:t xml:space="preserve">: </w:t>
      </w:r>
      <w:r w:rsidR="00031366" w:rsidRPr="00031366">
        <w:rPr>
          <w:rFonts w:cstheme="minorHAnsi"/>
          <w:sz w:val="24"/>
          <w:szCs w:val="24"/>
        </w:rPr>
        <w:t>19.947.469 lei.</w:t>
      </w:r>
    </w:p>
    <w:p w14:paraId="571393A3" w14:textId="77777777" w:rsidR="00390E92" w:rsidRPr="00031366" w:rsidRDefault="00390E92" w:rsidP="00242934">
      <w:pPr>
        <w:spacing w:after="0"/>
        <w:ind w:firstLine="709"/>
        <w:jc w:val="both"/>
        <w:rPr>
          <w:rFonts w:cstheme="minorHAnsi"/>
          <w:sz w:val="24"/>
          <w:szCs w:val="24"/>
        </w:rPr>
      </w:pPr>
    </w:p>
    <w:p w14:paraId="2513ABA8" w14:textId="77777777" w:rsidR="006D6558" w:rsidRPr="00031366" w:rsidRDefault="006D6558"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7" w:name="_Toc5366981"/>
      <w:r w:rsidRPr="00031366">
        <w:rPr>
          <w:rFonts w:asciiTheme="minorHAnsi" w:hAnsiTheme="minorHAnsi" w:cstheme="minorHAnsi"/>
          <w:sz w:val="24"/>
          <w:szCs w:val="24"/>
        </w:rPr>
        <w:t>III.d</w:t>
      </w:r>
      <w:r w:rsidRPr="00031366">
        <w:rPr>
          <w:rFonts w:asciiTheme="minorHAnsi" w:hAnsiTheme="minorHAnsi" w:cstheme="minorHAnsi"/>
          <w:sz w:val="24"/>
          <w:szCs w:val="24"/>
        </w:rPr>
        <w:tab/>
        <w:t>Perioada de implementare propusa</w:t>
      </w:r>
      <w:bookmarkEnd w:id="7"/>
    </w:p>
    <w:p w14:paraId="7EAD24E5" w14:textId="77777777" w:rsidR="00D60288" w:rsidRPr="00EB2AE9" w:rsidRDefault="00D60288" w:rsidP="00242934">
      <w:pPr>
        <w:spacing w:after="0"/>
        <w:ind w:firstLine="709"/>
        <w:jc w:val="both"/>
        <w:rPr>
          <w:rFonts w:cstheme="minorHAnsi"/>
          <w:sz w:val="24"/>
          <w:szCs w:val="24"/>
        </w:rPr>
      </w:pPr>
      <w:r w:rsidRPr="00031366">
        <w:rPr>
          <w:rFonts w:cstheme="minorHAnsi"/>
          <w:sz w:val="24"/>
          <w:szCs w:val="24"/>
        </w:rPr>
        <w:t xml:space="preserve">Perioada estimata pentru implementarea proiectului este </w:t>
      </w:r>
      <w:r w:rsidR="00F235C8" w:rsidRPr="00031366">
        <w:rPr>
          <w:rFonts w:cstheme="minorHAnsi"/>
          <w:sz w:val="24"/>
          <w:szCs w:val="24"/>
        </w:rPr>
        <w:t xml:space="preserve">de </w:t>
      </w:r>
      <w:r w:rsidRPr="00031366">
        <w:rPr>
          <w:rFonts w:cstheme="minorHAnsi"/>
          <w:sz w:val="24"/>
          <w:szCs w:val="24"/>
        </w:rPr>
        <w:t>2</w:t>
      </w:r>
      <w:r w:rsidR="00F235C8" w:rsidRPr="00031366">
        <w:rPr>
          <w:rFonts w:cstheme="minorHAnsi"/>
          <w:sz w:val="24"/>
          <w:szCs w:val="24"/>
        </w:rPr>
        <w:t>4</w:t>
      </w:r>
      <w:r w:rsidRPr="00031366">
        <w:rPr>
          <w:rFonts w:cstheme="minorHAnsi"/>
          <w:sz w:val="24"/>
          <w:szCs w:val="24"/>
        </w:rPr>
        <w:t xml:space="preserve"> luni. Data inceperii investitiei este functie de obtinerea actelor de reglementare necesare.</w:t>
      </w:r>
      <w:r w:rsidRPr="00EB2AE9">
        <w:rPr>
          <w:rFonts w:cstheme="minorHAnsi"/>
          <w:sz w:val="24"/>
          <w:szCs w:val="24"/>
        </w:rPr>
        <w:t xml:space="preserve"> </w:t>
      </w:r>
    </w:p>
    <w:p w14:paraId="536D4F5D" w14:textId="77777777" w:rsidR="006D6558" w:rsidRPr="00EB2AE9" w:rsidRDefault="006D6558" w:rsidP="00242934">
      <w:pPr>
        <w:spacing w:after="0"/>
        <w:ind w:firstLine="709"/>
        <w:jc w:val="both"/>
        <w:rPr>
          <w:rFonts w:cstheme="minorHAnsi"/>
          <w:sz w:val="24"/>
          <w:szCs w:val="24"/>
        </w:rPr>
      </w:pPr>
    </w:p>
    <w:p w14:paraId="238A8B76" w14:textId="66077ACA" w:rsidR="006D6558" w:rsidRPr="00EB2AE9" w:rsidRDefault="006D6558"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8" w:name="_Toc5366982"/>
      <w:r w:rsidRPr="00EB2AE9">
        <w:rPr>
          <w:rFonts w:asciiTheme="minorHAnsi" w:hAnsiTheme="minorHAnsi" w:cstheme="minorHAnsi"/>
          <w:sz w:val="24"/>
          <w:szCs w:val="24"/>
        </w:rPr>
        <w:t>III.e</w:t>
      </w:r>
      <w:r w:rsidRPr="00EB2AE9">
        <w:rPr>
          <w:rFonts w:asciiTheme="minorHAnsi" w:hAnsiTheme="minorHAnsi" w:cstheme="minorHAnsi"/>
          <w:sz w:val="24"/>
          <w:szCs w:val="24"/>
        </w:rPr>
        <w:tab/>
        <w:t>Planşe reprezentând limitele amplasamentului proiectului</w:t>
      </w:r>
      <w:r w:rsidR="00225947" w:rsidRPr="00EB2AE9">
        <w:rPr>
          <w:rFonts w:asciiTheme="minorHAnsi" w:hAnsiTheme="minorHAnsi" w:cstheme="minorHAnsi"/>
          <w:sz w:val="24"/>
          <w:szCs w:val="24"/>
        </w:rPr>
        <w:t xml:space="preserve">, inclusiv orice suprafata de teren solicitata pentru a fi folosita temporar (planuri de </w:t>
      </w:r>
      <w:proofErr w:type="spellStart"/>
      <w:r w:rsidR="00225947" w:rsidRPr="00EB2AE9">
        <w:rPr>
          <w:rFonts w:asciiTheme="minorHAnsi" w:hAnsiTheme="minorHAnsi" w:cstheme="minorHAnsi"/>
          <w:sz w:val="24"/>
          <w:szCs w:val="24"/>
        </w:rPr>
        <w:t>situatie</w:t>
      </w:r>
      <w:proofErr w:type="spellEnd"/>
      <w:r w:rsidR="00225947" w:rsidRPr="00EB2AE9">
        <w:rPr>
          <w:rFonts w:asciiTheme="minorHAnsi" w:hAnsiTheme="minorHAnsi" w:cstheme="minorHAnsi"/>
          <w:sz w:val="24"/>
          <w:szCs w:val="24"/>
        </w:rPr>
        <w:t xml:space="preserve"> si amplasamente</w:t>
      </w:r>
      <w:r w:rsidR="00051C3A">
        <w:rPr>
          <w:rFonts w:asciiTheme="minorHAnsi" w:hAnsiTheme="minorHAnsi" w:cstheme="minorHAnsi"/>
          <w:sz w:val="24"/>
          <w:szCs w:val="24"/>
        </w:rPr>
        <w:t>)</w:t>
      </w:r>
      <w:r w:rsidR="00225947" w:rsidRPr="00EB2AE9">
        <w:rPr>
          <w:rFonts w:asciiTheme="minorHAnsi" w:hAnsiTheme="minorHAnsi" w:cstheme="minorHAnsi"/>
          <w:sz w:val="24"/>
          <w:szCs w:val="24"/>
        </w:rPr>
        <w:t>;</w:t>
      </w:r>
      <w:bookmarkEnd w:id="8"/>
    </w:p>
    <w:p w14:paraId="1514FE31" w14:textId="46D2C458" w:rsidR="0031045C" w:rsidRPr="00EB2AE9" w:rsidRDefault="000B1E62" w:rsidP="00242934">
      <w:pPr>
        <w:spacing w:after="0"/>
        <w:ind w:firstLine="709"/>
        <w:jc w:val="both"/>
        <w:rPr>
          <w:rFonts w:cstheme="minorHAnsi"/>
          <w:sz w:val="24"/>
          <w:szCs w:val="24"/>
        </w:rPr>
      </w:pPr>
      <w:r w:rsidRPr="00EB2AE9">
        <w:rPr>
          <w:rFonts w:cstheme="minorHAnsi"/>
          <w:sz w:val="24"/>
          <w:szCs w:val="24"/>
        </w:rPr>
        <w:t xml:space="preserve">Amplasamentul pe care se va realiza construcția propusă are formă </w:t>
      </w:r>
      <w:r w:rsidR="00F34AA9">
        <w:rPr>
          <w:rFonts w:cstheme="minorHAnsi"/>
          <w:sz w:val="24"/>
          <w:szCs w:val="24"/>
        </w:rPr>
        <w:t>dreptunghiulara</w:t>
      </w:r>
      <w:r w:rsidR="00832A28" w:rsidRPr="00EB2AE9">
        <w:rPr>
          <w:rFonts w:cstheme="minorHAnsi"/>
          <w:sz w:val="24"/>
          <w:szCs w:val="24"/>
        </w:rPr>
        <w:t xml:space="preserve"> </w:t>
      </w:r>
      <w:r w:rsidR="00F34AA9">
        <w:rPr>
          <w:rFonts w:cstheme="minorHAnsi"/>
          <w:sz w:val="24"/>
          <w:szCs w:val="24"/>
        </w:rPr>
        <w:t>conform imaginii de mai jos</w:t>
      </w:r>
      <w:r w:rsidRPr="00EB2AE9">
        <w:rPr>
          <w:rFonts w:cstheme="minorHAnsi"/>
          <w:sz w:val="24"/>
          <w:szCs w:val="24"/>
        </w:rPr>
        <w:t>.</w:t>
      </w:r>
      <w:r w:rsidR="008C4D98" w:rsidRPr="00EB2AE9">
        <w:rPr>
          <w:rFonts w:cstheme="minorHAnsi"/>
          <w:sz w:val="24"/>
          <w:szCs w:val="24"/>
        </w:rPr>
        <w:t xml:space="preserve"> Se ataseaza la prezenta documentatie Planul de situatie</w:t>
      </w:r>
      <w:r w:rsidR="00F35BC0" w:rsidRPr="00EB2AE9">
        <w:rPr>
          <w:rFonts w:cstheme="minorHAnsi"/>
          <w:sz w:val="24"/>
          <w:szCs w:val="24"/>
        </w:rPr>
        <w:t>.</w:t>
      </w:r>
    </w:p>
    <w:p w14:paraId="61686CD9" w14:textId="681E0437" w:rsidR="009F328E" w:rsidRPr="00EB2AE9" w:rsidRDefault="00F34AA9" w:rsidP="00242934">
      <w:pPr>
        <w:autoSpaceDE w:val="0"/>
        <w:autoSpaceDN w:val="0"/>
        <w:adjustRightInd w:val="0"/>
        <w:spacing w:after="0"/>
        <w:jc w:val="center"/>
        <w:rPr>
          <w:color w:val="000000"/>
          <w:sz w:val="24"/>
          <w:szCs w:val="24"/>
        </w:rPr>
      </w:pPr>
      <w:r w:rsidRPr="00F34AA9">
        <w:rPr>
          <w:noProof/>
          <w:color w:val="000000"/>
          <w:sz w:val="24"/>
          <w:szCs w:val="24"/>
        </w:rPr>
        <w:lastRenderedPageBreak/>
        <w:drawing>
          <wp:inline distT="0" distB="0" distL="0" distR="0" wp14:anchorId="239339D3" wp14:editId="3A66F6A3">
            <wp:extent cx="3495675" cy="35010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4841" cy="3510277"/>
                    </a:xfrm>
                    <a:prstGeom prst="rect">
                      <a:avLst/>
                    </a:prstGeom>
                    <a:noFill/>
                    <a:ln>
                      <a:noFill/>
                    </a:ln>
                  </pic:spPr>
                </pic:pic>
              </a:graphicData>
            </a:graphic>
          </wp:inline>
        </w:drawing>
      </w:r>
    </w:p>
    <w:p w14:paraId="7E24B2DF" w14:textId="77777777" w:rsidR="000B1E62" w:rsidRPr="00EB2AE9" w:rsidRDefault="001E1A60" w:rsidP="00242934">
      <w:pPr>
        <w:spacing w:after="0"/>
        <w:ind w:firstLine="708"/>
        <w:jc w:val="center"/>
        <w:rPr>
          <w:rFonts w:cstheme="minorHAnsi"/>
          <w:i/>
          <w:sz w:val="24"/>
          <w:szCs w:val="24"/>
        </w:rPr>
      </w:pPr>
      <w:r w:rsidRPr="00EB2AE9">
        <w:rPr>
          <w:rFonts w:cstheme="minorHAnsi"/>
          <w:i/>
          <w:sz w:val="24"/>
          <w:szCs w:val="24"/>
        </w:rPr>
        <w:t xml:space="preserve">Extras din Planul </w:t>
      </w:r>
      <w:r w:rsidR="001E0572" w:rsidRPr="00EB2AE9">
        <w:rPr>
          <w:rFonts w:cstheme="minorHAnsi"/>
          <w:i/>
          <w:sz w:val="24"/>
          <w:szCs w:val="24"/>
        </w:rPr>
        <w:t>cadastral</w:t>
      </w:r>
    </w:p>
    <w:p w14:paraId="60EF0062" w14:textId="77777777" w:rsidR="00EB2AE9" w:rsidRDefault="00EB2AE9" w:rsidP="00242934">
      <w:pPr>
        <w:spacing w:after="0"/>
        <w:ind w:firstLine="708"/>
        <w:jc w:val="both"/>
        <w:rPr>
          <w:rFonts w:cstheme="minorHAnsi"/>
          <w:i/>
          <w:sz w:val="24"/>
          <w:szCs w:val="24"/>
        </w:rPr>
      </w:pPr>
    </w:p>
    <w:p w14:paraId="1ACAB254" w14:textId="77777777" w:rsidR="000B1E62" w:rsidRPr="00EB2AE9" w:rsidRDefault="000B1E62" w:rsidP="00242934">
      <w:pPr>
        <w:spacing w:after="0"/>
        <w:ind w:firstLine="708"/>
        <w:jc w:val="both"/>
        <w:rPr>
          <w:rFonts w:cstheme="minorHAnsi"/>
          <w:b/>
          <w:sz w:val="24"/>
          <w:szCs w:val="24"/>
          <w:u w:val="single"/>
        </w:rPr>
      </w:pPr>
      <w:proofErr w:type="spellStart"/>
      <w:r w:rsidRPr="00EB2AE9">
        <w:rPr>
          <w:rFonts w:cstheme="minorHAnsi"/>
          <w:b/>
          <w:sz w:val="24"/>
          <w:szCs w:val="24"/>
          <w:u w:val="single"/>
        </w:rPr>
        <w:t>Vecinătăţile</w:t>
      </w:r>
      <w:proofErr w:type="spellEnd"/>
      <w:r w:rsidRPr="00EB2AE9">
        <w:rPr>
          <w:rFonts w:cstheme="minorHAnsi"/>
          <w:b/>
          <w:sz w:val="24"/>
          <w:szCs w:val="24"/>
          <w:u w:val="single"/>
        </w:rPr>
        <w:t xml:space="preserve"> amplasamentului sunt:</w:t>
      </w:r>
    </w:p>
    <w:p w14:paraId="760300D0" w14:textId="77777777" w:rsidR="002709AD" w:rsidRPr="007627A4" w:rsidRDefault="002709AD" w:rsidP="00242934">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7627A4">
        <w:rPr>
          <w:rFonts w:asciiTheme="minorHAnsi" w:hAnsiTheme="minorHAnsi" w:cstheme="minorHAnsi"/>
          <w:sz w:val="24"/>
        </w:rPr>
        <w:t>La N – DN 2A - Bd. Tomis, pe o lungime de 20,16ml;</w:t>
      </w:r>
    </w:p>
    <w:p w14:paraId="6C4329F7" w14:textId="77777777" w:rsidR="002709AD" w:rsidRPr="007627A4" w:rsidRDefault="002709AD" w:rsidP="00242934">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7627A4">
        <w:rPr>
          <w:rFonts w:asciiTheme="minorHAnsi" w:hAnsiTheme="minorHAnsi" w:cstheme="minorHAnsi"/>
          <w:sz w:val="24"/>
        </w:rPr>
        <w:t xml:space="preserve">La S – </w:t>
      </w:r>
      <w:proofErr w:type="spellStart"/>
      <w:r w:rsidRPr="007627A4">
        <w:rPr>
          <w:rFonts w:asciiTheme="minorHAnsi" w:hAnsiTheme="minorHAnsi" w:cstheme="minorHAnsi"/>
          <w:sz w:val="24"/>
        </w:rPr>
        <w:t>Cc</w:t>
      </w:r>
      <w:proofErr w:type="spellEnd"/>
      <w:r w:rsidRPr="007627A4">
        <w:rPr>
          <w:rFonts w:asciiTheme="minorHAnsi" w:hAnsiTheme="minorHAnsi" w:cstheme="minorHAnsi"/>
          <w:sz w:val="24"/>
        </w:rPr>
        <w:t xml:space="preserve"> 354, pe o lungime de 20,06ml;</w:t>
      </w:r>
    </w:p>
    <w:p w14:paraId="67ADD30D" w14:textId="77777777" w:rsidR="002709AD" w:rsidRPr="007627A4" w:rsidRDefault="002709AD" w:rsidP="00242934">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7627A4">
        <w:rPr>
          <w:rFonts w:asciiTheme="minorHAnsi" w:hAnsiTheme="minorHAnsi" w:cstheme="minorHAnsi"/>
          <w:sz w:val="24"/>
        </w:rPr>
        <w:t xml:space="preserve">La E – De 358, pe o lungime de 59,68ml; </w:t>
      </w:r>
    </w:p>
    <w:p w14:paraId="12869056" w14:textId="5A2EEF40" w:rsidR="002709AD" w:rsidRDefault="002709AD" w:rsidP="00242934">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7627A4">
        <w:rPr>
          <w:rFonts w:asciiTheme="minorHAnsi" w:hAnsiTheme="minorHAnsi" w:cstheme="minorHAnsi"/>
          <w:sz w:val="24"/>
        </w:rPr>
        <w:t>La V – NC 248629, pe o lungime de 59,64ml;</w:t>
      </w:r>
    </w:p>
    <w:p w14:paraId="559D57A5" w14:textId="10383647" w:rsidR="00882FA3" w:rsidRDefault="00882FA3" w:rsidP="00242934">
      <w:pPr>
        <w:pStyle w:val="ListParagraph"/>
        <w:autoSpaceDE w:val="0"/>
        <w:autoSpaceDN w:val="0"/>
        <w:adjustRightInd w:val="0"/>
        <w:spacing w:line="276" w:lineRule="auto"/>
        <w:ind w:left="1065"/>
        <w:jc w:val="both"/>
        <w:rPr>
          <w:rFonts w:asciiTheme="minorHAnsi" w:hAnsiTheme="minorHAnsi" w:cstheme="minorHAnsi"/>
          <w:sz w:val="24"/>
        </w:rPr>
      </w:pPr>
    </w:p>
    <w:p w14:paraId="6F344CF8" w14:textId="77777777" w:rsidR="00882FA3" w:rsidRDefault="00882FA3" w:rsidP="00242934">
      <w:pPr>
        <w:pStyle w:val="Standard"/>
        <w:widowControl/>
        <w:spacing w:line="276" w:lineRule="auto"/>
        <w:ind w:firstLine="360"/>
        <w:jc w:val="center"/>
        <w:textAlignment w:val="auto"/>
        <w:rPr>
          <w:rFonts w:asciiTheme="minorHAnsi" w:hAnsiTheme="minorHAnsi" w:cstheme="minorHAnsi"/>
        </w:rPr>
      </w:pPr>
      <w:r w:rsidRPr="00EB2AE9">
        <w:rPr>
          <w:rFonts w:asciiTheme="minorHAnsi" w:hAnsiTheme="minorHAnsi" w:cstheme="minorHAnsi"/>
        </w:rPr>
        <w:t>COORDONATE STEREO 1970 ALE AMPLASAMENTULUI</w:t>
      </w:r>
    </w:p>
    <w:tbl>
      <w:tblPr>
        <w:tblStyle w:val="TableGrid1"/>
        <w:tblW w:w="0" w:type="auto"/>
        <w:jc w:val="center"/>
        <w:tblLook w:val="04A0" w:firstRow="1" w:lastRow="0" w:firstColumn="1" w:lastColumn="0" w:noHBand="0" w:noVBand="1"/>
      </w:tblPr>
      <w:tblGrid>
        <w:gridCol w:w="988"/>
        <w:gridCol w:w="1493"/>
        <w:gridCol w:w="1701"/>
      </w:tblGrid>
      <w:tr w:rsidR="00882FA3" w:rsidRPr="00EB2AE9" w14:paraId="08AD93DD" w14:textId="77777777" w:rsidTr="00813DB3">
        <w:trPr>
          <w:jc w:val="center"/>
        </w:trPr>
        <w:tc>
          <w:tcPr>
            <w:tcW w:w="988" w:type="dxa"/>
          </w:tcPr>
          <w:p w14:paraId="4479B9C8" w14:textId="77777777" w:rsidR="00882FA3" w:rsidRPr="00EB2AE9" w:rsidRDefault="00882FA3" w:rsidP="00242934">
            <w:pPr>
              <w:spacing w:line="276" w:lineRule="auto"/>
              <w:jc w:val="both"/>
              <w:rPr>
                <w:rFonts w:eastAsia="Calibri" w:cstheme="minorHAnsi"/>
                <w:sz w:val="24"/>
                <w:szCs w:val="24"/>
              </w:rPr>
            </w:pPr>
            <w:r w:rsidRPr="00EB2AE9">
              <w:rPr>
                <w:rFonts w:eastAsia="Calibri" w:cstheme="minorHAnsi"/>
                <w:sz w:val="24"/>
                <w:szCs w:val="24"/>
              </w:rPr>
              <w:t xml:space="preserve">Nr. </w:t>
            </w:r>
            <w:proofErr w:type="spellStart"/>
            <w:r w:rsidRPr="00EB2AE9">
              <w:rPr>
                <w:rFonts w:eastAsia="Calibri" w:cstheme="minorHAnsi"/>
                <w:sz w:val="24"/>
                <w:szCs w:val="24"/>
              </w:rPr>
              <w:t>crt</w:t>
            </w:r>
            <w:proofErr w:type="spellEnd"/>
          </w:p>
        </w:tc>
        <w:tc>
          <w:tcPr>
            <w:tcW w:w="1493" w:type="dxa"/>
          </w:tcPr>
          <w:p w14:paraId="0CD918E2" w14:textId="77777777" w:rsidR="00882FA3" w:rsidRPr="00EB2AE9" w:rsidRDefault="00882FA3" w:rsidP="00242934">
            <w:pPr>
              <w:spacing w:line="276" w:lineRule="auto"/>
              <w:jc w:val="center"/>
              <w:rPr>
                <w:rFonts w:eastAsia="Calibri" w:cstheme="minorHAnsi"/>
                <w:sz w:val="24"/>
                <w:szCs w:val="24"/>
              </w:rPr>
            </w:pPr>
            <w:r w:rsidRPr="00EB2AE9">
              <w:rPr>
                <w:rFonts w:eastAsia="Calibri" w:cstheme="minorHAnsi"/>
                <w:sz w:val="24"/>
                <w:szCs w:val="24"/>
              </w:rPr>
              <w:t>N</w:t>
            </w:r>
          </w:p>
          <w:p w14:paraId="7F9C46CD" w14:textId="77777777" w:rsidR="00882FA3" w:rsidRPr="00EB2AE9" w:rsidRDefault="00882FA3" w:rsidP="00242934">
            <w:pPr>
              <w:spacing w:line="276" w:lineRule="auto"/>
              <w:jc w:val="center"/>
              <w:rPr>
                <w:rFonts w:eastAsia="Calibri" w:cstheme="minorHAnsi"/>
                <w:sz w:val="24"/>
                <w:szCs w:val="24"/>
              </w:rPr>
            </w:pPr>
            <w:r w:rsidRPr="00EB2AE9">
              <w:rPr>
                <w:rFonts w:eastAsia="Calibri" w:cstheme="minorHAnsi"/>
                <w:sz w:val="24"/>
                <w:szCs w:val="24"/>
              </w:rPr>
              <w:t>[m]</w:t>
            </w:r>
          </w:p>
        </w:tc>
        <w:tc>
          <w:tcPr>
            <w:tcW w:w="1701" w:type="dxa"/>
          </w:tcPr>
          <w:p w14:paraId="29552939" w14:textId="77777777" w:rsidR="00882FA3" w:rsidRPr="00EB2AE9" w:rsidRDefault="00882FA3" w:rsidP="00242934">
            <w:pPr>
              <w:spacing w:line="276" w:lineRule="auto"/>
              <w:jc w:val="center"/>
              <w:rPr>
                <w:rFonts w:eastAsia="Calibri" w:cstheme="minorHAnsi"/>
                <w:sz w:val="24"/>
                <w:szCs w:val="24"/>
              </w:rPr>
            </w:pPr>
            <w:r w:rsidRPr="00EB2AE9">
              <w:rPr>
                <w:rFonts w:eastAsia="Calibri" w:cstheme="minorHAnsi"/>
                <w:sz w:val="24"/>
                <w:szCs w:val="24"/>
              </w:rPr>
              <w:t>E</w:t>
            </w:r>
          </w:p>
          <w:p w14:paraId="431B4833" w14:textId="77777777" w:rsidR="00882FA3" w:rsidRPr="00EB2AE9" w:rsidRDefault="00882FA3" w:rsidP="00242934">
            <w:pPr>
              <w:spacing w:line="276" w:lineRule="auto"/>
              <w:jc w:val="center"/>
              <w:rPr>
                <w:rFonts w:eastAsia="Calibri" w:cstheme="minorHAnsi"/>
                <w:sz w:val="24"/>
                <w:szCs w:val="24"/>
              </w:rPr>
            </w:pPr>
            <w:r w:rsidRPr="00EB2AE9">
              <w:rPr>
                <w:rFonts w:eastAsia="Calibri" w:cstheme="minorHAnsi"/>
                <w:sz w:val="24"/>
                <w:szCs w:val="24"/>
              </w:rPr>
              <w:t>[m]</w:t>
            </w:r>
          </w:p>
        </w:tc>
      </w:tr>
      <w:tr w:rsidR="00882FA3" w:rsidRPr="00EB2AE9" w14:paraId="7999274B" w14:textId="77777777" w:rsidTr="00813DB3">
        <w:trPr>
          <w:jc w:val="center"/>
        </w:trPr>
        <w:tc>
          <w:tcPr>
            <w:tcW w:w="988" w:type="dxa"/>
          </w:tcPr>
          <w:p w14:paraId="060E35C5" w14:textId="77777777" w:rsidR="00882FA3" w:rsidRPr="00EB2AE9" w:rsidRDefault="00882FA3" w:rsidP="00242934">
            <w:pPr>
              <w:spacing w:line="276" w:lineRule="auto"/>
              <w:jc w:val="center"/>
              <w:rPr>
                <w:rFonts w:eastAsia="Calibri" w:cstheme="minorHAnsi"/>
                <w:sz w:val="24"/>
                <w:szCs w:val="24"/>
              </w:rPr>
            </w:pPr>
            <w:r w:rsidRPr="00EB2AE9">
              <w:rPr>
                <w:rFonts w:eastAsia="Calibri" w:cstheme="minorHAnsi"/>
                <w:sz w:val="24"/>
                <w:szCs w:val="24"/>
              </w:rPr>
              <w:t>1</w:t>
            </w:r>
          </w:p>
        </w:tc>
        <w:tc>
          <w:tcPr>
            <w:tcW w:w="1493" w:type="dxa"/>
          </w:tcPr>
          <w:p w14:paraId="6A3167AF" w14:textId="77777777" w:rsidR="00882FA3" w:rsidRPr="00EB2AE9" w:rsidRDefault="00882FA3" w:rsidP="00242934">
            <w:pPr>
              <w:spacing w:line="276" w:lineRule="auto"/>
              <w:jc w:val="center"/>
              <w:rPr>
                <w:rFonts w:eastAsia="Calibri" w:cstheme="minorHAnsi"/>
                <w:sz w:val="24"/>
                <w:szCs w:val="24"/>
              </w:rPr>
            </w:pPr>
            <w:r w:rsidRPr="00537C26">
              <w:rPr>
                <w:iCs/>
                <w:color w:val="000000"/>
                <w:sz w:val="24"/>
                <w:szCs w:val="24"/>
              </w:rPr>
              <w:t>787989.3</w:t>
            </w:r>
            <w:r>
              <w:rPr>
                <w:iCs/>
                <w:color w:val="000000"/>
                <w:sz w:val="24"/>
                <w:szCs w:val="24"/>
              </w:rPr>
              <w:t>76</w:t>
            </w:r>
          </w:p>
        </w:tc>
        <w:tc>
          <w:tcPr>
            <w:tcW w:w="1701" w:type="dxa"/>
          </w:tcPr>
          <w:p w14:paraId="0463895B" w14:textId="77777777" w:rsidR="00882FA3" w:rsidRPr="00EB2AE9" w:rsidRDefault="00882FA3" w:rsidP="00242934">
            <w:pPr>
              <w:spacing w:line="276" w:lineRule="auto"/>
              <w:jc w:val="center"/>
              <w:rPr>
                <w:rFonts w:eastAsia="Calibri" w:cstheme="minorHAnsi"/>
                <w:sz w:val="24"/>
                <w:szCs w:val="24"/>
              </w:rPr>
            </w:pPr>
            <w:r w:rsidRPr="00537C26">
              <w:rPr>
                <w:iCs/>
                <w:color w:val="000000"/>
                <w:sz w:val="24"/>
                <w:szCs w:val="24"/>
              </w:rPr>
              <w:t>308258.47</w:t>
            </w:r>
            <w:r>
              <w:rPr>
                <w:iCs/>
                <w:color w:val="000000"/>
                <w:sz w:val="24"/>
                <w:szCs w:val="24"/>
              </w:rPr>
              <w:t>3</w:t>
            </w:r>
          </w:p>
        </w:tc>
      </w:tr>
      <w:tr w:rsidR="00882FA3" w:rsidRPr="00EB2AE9" w14:paraId="0CF2675F" w14:textId="77777777" w:rsidTr="00813DB3">
        <w:trPr>
          <w:jc w:val="center"/>
        </w:trPr>
        <w:tc>
          <w:tcPr>
            <w:tcW w:w="988" w:type="dxa"/>
          </w:tcPr>
          <w:p w14:paraId="03857424" w14:textId="77777777" w:rsidR="00882FA3" w:rsidRPr="00EB2AE9" w:rsidRDefault="00882FA3" w:rsidP="00242934">
            <w:pPr>
              <w:spacing w:line="276" w:lineRule="auto"/>
              <w:jc w:val="center"/>
              <w:rPr>
                <w:rFonts w:eastAsia="Calibri" w:cstheme="minorHAnsi"/>
                <w:sz w:val="24"/>
                <w:szCs w:val="24"/>
              </w:rPr>
            </w:pPr>
            <w:r w:rsidRPr="00EB2AE9">
              <w:rPr>
                <w:rFonts w:eastAsia="Calibri" w:cstheme="minorHAnsi"/>
                <w:sz w:val="24"/>
                <w:szCs w:val="24"/>
              </w:rPr>
              <w:t>2</w:t>
            </w:r>
          </w:p>
        </w:tc>
        <w:tc>
          <w:tcPr>
            <w:tcW w:w="1493" w:type="dxa"/>
          </w:tcPr>
          <w:p w14:paraId="31C5415A" w14:textId="77777777" w:rsidR="00882FA3" w:rsidRPr="00EB2AE9" w:rsidRDefault="00882FA3" w:rsidP="00242934">
            <w:pPr>
              <w:spacing w:line="276" w:lineRule="auto"/>
              <w:jc w:val="center"/>
              <w:rPr>
                <w:rFonts w:eastAsia="Calibri" w:cstheme="minorHAnsi"/>
                <w:sz w:val="24"/>
                <w:szCs w:val="24"/>
              </w:rPr>
            </w:pPr>
            <w:r w:rsidRPr="00537C26">
              <w:rPr>
                <w:iCs/>
                <w:color w:val="000000"/>
                <w:sz w:val="24"/>
                <w:szCs w:val="24"/>
              </w:rPr>
              <w:t>788029.4</w:t>
            </w:r>
            <w:r>
              <w:rPr>
                <w:iCs/>
                <w:color w:val="000000"/>
                <w:sz w:val="24"/>
                <w:szCs w:val="24"/>
              </w:rPr>
              <w:t>85</w:t>
            </w:r>
          </w:p>
        </w:tc>
        <w:tc>
          <w:tcPr>
            <w:tcW w:w="1701" w:type="dxa"/>
          </w:tcPr>
          <w:p w14:paraId="7768DCFA" w14:textId="77777777" w:rsidR="00882FA3" w:rsidRPr="00EB2AE9" w:rsidRDefault="00882FA3" w:rsidP="00242934">
            <w:pPr>
              <w:spacing w:line="276" w:lineRule="auto"/>
              <w:jc w:val="center"/>
              <w:rPr>
                <w:rFonts w:eastAsia="Calibri" w:cstheme="minorHAnsi"/>
                <w:sz w:val="24"/>
                <w:szCs w:val="24"/>
              </w:rPr>
            </w:pPr>
            <w:r w:rsidRPr="00537C26">
              <w:rPr>
                <w:iCs/>
                <w:color w:val="000000"/>
                <w:sz w:val="24"/>
                <w:szCs w:val="24"/>
              </w:rPr>
              <w:t>308302.61</w:t>
            </w:r>
            <w:r>
              <w:rPr>
                <w:iCs/>
                <w:color w:val="000000"/>
                <w:sz w:val="24"/>
                <w:szCs w:val="24"/>
              </w:rPr>
              <w:t>2</w:t>
            </w:r>
          </w:p>
        </w:tc>
      </w:tr>
      <w:tr w:rsidR="00882FA3" w:rsidRPr="00EB2AE9" w14:paraId="2F8BAC47" w14:textId="77777777" w:rsidTr="00813DB3">
        <w:trPr>
          <w:jc w:val="center"/>
        </w:trPr>
        <w:tc>
          <w:tcPr>
            <w:tcW w:w="988" w:type="dxa"/>
          </w:tcPr>
          <w:p w14:paraId="4A74676D" w14:textId="77777777" w:rsidR="00882FA3" w:rsidRPr="00EB2AE9" w:rsidRDefault="00882FA3" w:rsidP="00242934">
            <w:pPr>
              <w:spacing w:line="276" w:lineRule="auto"/>
              <w:jc w:val="center"/>
              <w:rPr>
                <w:rFonts w:eastAsia="Calibri" w:cstheme="minorHAnsi"/>
                <w:sz w:val="24"/>
                <w:szCs w:val="24"/>
              </w:rPr>
            </w:pPr>
            <w:r w:rsidRPr="00EB2AE9">
              <w:rPr>
                <w:rFonts w:eastAsia="Calibri" w:cstheme="minorHAnsi"/>
                <w:sz w:val="24"/>
                <w:szCs w:val="24"/>
              </w:rPr>
              <w:t>3</w:t>
            </w:r>
          </w:p>
        </w:tc>
        <w:tc>
          <w:tcPr>
            <w:tcW w:w="1493" w:type="dxa"/>
          </w:tcPr>
          <w:p w14:paraId="6EB0981D" w14:textId="77777777" w:rsidR="00882FA3" w:rsidRPr="00EB2AE9" w:rsidRDefault="00882FA3" w:rsidP="00242934">
            <w:pPr>
              <w:spacing w:line="276" w:lineRule="auto"/>
              <w:jc w:val="center"/>
              <w:rPr>
                <w:rFonts w:eastAsia="Calibri" w:cstheme="minorHAnsi"/>
                <w:sz w:val="24"/>
                <w:szCs w:val="24"/>
              </w:rPr>
            </w:pPr>
            <w:r w:rsidRPr="00537C26">
              <w:rPr>
                <w:iCs/>
                <w:color w:val="000000"/>
                <w:sz w:val="24"/>
                <w:szCs w:val="24"/>
              </w:rPr>
              <w:t>788044.38</w:t>
            </w:r>
            <w:r>
              <w:rPr>
                <w:iCs/>
                <w:color w:val="000000"/>
                <w:sz w:val="24"/>
                <w:szCs w:val="24"/>
              </w:rPr>
              <w:t>0</w:t>
            </w:r>
          </w:p>
        </w:tc>
        <w:tc>
          <w:tcPr>
            <w:tcW w:w="1701" w:type="dxa"/>
          </w:tcPr>
          <w:p w14:paraId="07C8705F" w14:textId="77777777" w:rsidR="00882FA3" w:rsidRPr="00EB2AE9" w:rsidRDefault="00882FA3" w:rsidP="00242934">
            <w:pPr>
              <w:spacing w:line="276" w:lineRule="auto"/>
              <w:jc w:val="center"/>
              <w:rPr>
                <w:rFonts w:eastAsia="Calibri" w:cstheme="minorHAnsi"/>
                <w:sz w:val="24"/>
                <w:szCs w:val="24"/>
              </w:rPr>
            </w:pPr>
            <w:r w:rsidRPr="00537C26">
              <w:rPr>
                <w:iCs/>
                <w:color w:val="000000"/>
                <w:sz w:val="24"/>
                <w:szCs w:val="24"/>
              </w:rPr>
              <w:t>308289.02</w:t>
            </w:r>
            <w:r>
              <w:rPr>
                <w:iCs/>
                <w:color w:val="000000"/>
                <w:sz w:val="24"/>
                <w:szCs w:val="24"/>
              </w:rPr>
              <w:t>0</w:t>
            </w:r>
          </w:p>
        </w:tc>
      </w:tr>
      <w:tr w:rsidR="00882FA3" w:rsidRPr="00EB2AE9" w14:paraId="13DAAFC4" w14:textId="77777777" w:rsidTr="00813DB3">
        <w:trPr>
          <w:jc w:val="center"/>
        </w:trPr>
        <w:tc>
          <w:tcPr>
            <w:tcW w:w="988" w:type="dxa"/>
          </w:tcPr>
          <w:p w14:paraId="1C5CE960" w14:textId="77777777" w:rsidR="00882FA3" w:rsidRPr="00EB2AE9" w:rsidRDefault="00882FA3" w:rsidP="00242934">
            <w:pPr>
              <w:spacing w:line="276" w:lineRule="auto"/>
              <w:jc w:val="center"/>
              <w:rPr>
                <w:rFonts w:eastAsia="Calibri" w:cstheme="minorHAnsi"/>
                <w:sz w:val="24"/>
                <w:szCs w:val="24"/>
              </w:rPr>
            </w:pPr>
            <w:r w:rsidRPr="00EB2AE9">
              <w:rPr>
                <w:rFonts w:eastAsia="Calibri" w:cstheme="minorHAnsi"/>
                <w:sz w:val="24"/>
                <w:szCs w:val="24"/>
              </w:rPr>
              <w:t>4</w:t>
            </w:r>
          </w:p>
        </w:tc>
        <w:tc>
          <w:tcPr>
            <w:tcW w:w="1493" w:type="dxa"/>
          </w:tcPr>
          <w:p w14:paraId="3371C997" w14:textId="77777777" w:rsidR="00882FA3" w:rsidRPr="00EB2AE9" w:rsidRDefault="00882FA3" w:rsidP="00242934">
            <w:pPr>
              <w:spacing w:line="276" w:lineRule="auto"/>
              <w:jc w:val="center"/>
              <w:rPr>
                <w:rFonts w:eastAsia="Calibri" w:cstheme="minorHAnsi"/>
                <w:sz w:val="24"/>
                <w:szCs w:val="24"/>
              </w:rPr>
            </w:pPr>
            <w:r w:rsidRPr="00537C26">
              <w:rPr>
                <w:iCs/>
                <w:color w:val="000000"/>
                <w:sz w:val="24"/>
                <w:szCs w:val="24"/>
              </w:rPr>
              <w:t>788004.17</w:t>
            </w:r>
            <w:r>
              <w:rPr>
                <w:iCs/>
                <w:color w:val="000000"/>
                <w:sz w:val="24"/>
                <w:szCs w:val="24"/>
              </w:rPr>
              <w:t>0</w:t>
            </w:r>
          </w:p>
        </w:tc>
        <w:tc>
          <w:tcPr>
            <w:tcW w:w="1701" w:type="dxa"/>
          </w:tcPr>
          <w:p w14:paraId="2F4F64CC" w14:textId="77777777" w:rsidR="00882FA3" w:rsidRPr="00EB2AE9" w:rsidRDefault="00882FA3" w:rsidP="00242934">
            <w:pPr>
              <w:spacing w:line="276" w:lineRule="auto"/>
              <w:jc w:val="center"/>
              <w:rPr>
                <w:rFonts w:eastAsia="Calibri" w:cstheme="minorHAnsi"/>
                <w:sz w:val="24"/>
                <w:szCs w:val="24"/>
              </w:rPr>
            </w:pPr>
            <w:r w:rsidRPr="00537C26">
              <w:rPr>
                <w:iCs/>
                <w:color w:val="000000"/>
                <w:sz w:val="24"/>
                <w:szCs w:val="24"/>
              </w:rPr>
              <w:t>308244.92</w:t>
            </w:r>
            <w:r>
              <w:rPr>
                <w:iCs/>
                <w:color w:val="000000"/>
                <w:sz w:val="24"/>
                <w:szCs w:val="24"/>
              </w:rPr>
              <w:t>0</w:t>
            </w:r>
          </w:p>
        </w:tc>
      </w:tr>
    </w:tbl>
    <w:p w14:paraId="5786F365" w14:textId="77777777" w:rsidR="00882FA3" w:rsidRDefault="00882FA3" w:rsidP="00242934">
      <w:pPr>
        <w:pStyle w:val="ListParagraph"/>
        <w:autoSpaceDE w:val="0"/>
        <w:autoSpaceDN w:val="0"/>
        <w:adjustRightInd w:val="0"/>
        <w:spacing w:line="276" w:lineRule="auto"/>
        <w:ind w:left="1065"/>
        <w:jc w:val="both"/>
        <w:rPr>
          <w:rFonts w:asciiTheme="minorHAnsi" w:hAnsiTheme="minorHAnsi" w:cstheme="minorHAnsi"/>
          <w:sz w:val="24"/>
        </w:rPr>
      </w:pPr>
    </w:p>
    <w:p w14:paraId="5434AF61" w14:textId="6469E8BC" w:rsidR="002B39B0" w:rsidRPr="008B528E" w:rsidRDefault="002709AD" w:rsidP="00242934">
      <w:pPr>
        <w:spacing w:after="0"/>
        <w:rPr>
          <w:sz w:val="24"/>
          <w:szCs w:val="24"/>
          <w:highlight w:val="yellow"/>
        </w:rPr>
      </w:pPr>
      <w:r>
        <w:rPr>
          <w:noProof/>
          <w:sz w:val="24"/>
          <w:szCs w:val="24"/>
          <w:highlight w:val="yellow"/>
        </w:rPr>
        <w:lastRenderedPageBreak/>
        <w:drawing>
          <wp:inline distT="0" distB="0" distL="0" distR="0" wp14:anchorId="79407EF6" wp14:editId="79F5C3EA">
            <wp:extent cx="5724525"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439054B" w14:textId="77777777" w:rsidR="00BA7416" w:rsidRDefault="009F328E" w:rsidP="00242934">
      <w:pPr>
        <w:autoSpaceDE w:val="0"/>
        <w:autoSpaceDN w:val="0"/>
        <w:adjustRightInd w:val="0"/>
        <w:spacing w:after="0"/>
        <w:jc w:val="center"/>
        <w:rPr>
          <w:i/>
          <w:color w:val="000000"/>
          <w:sz w:val="24"/>
          <w:szCs w:val="24"/>
        </w:rPr>
      </w:pPr>
      <w:r w:rsidRPr="00B426F1">
        <w:rPr>
          <w:i/>
          <w:color w:val="000000"/>
          <w:sz w:val="24"/>
          <w:szCs w:val="24"/>
        </w:rPr>
        <w:t>Amplasament zona studiata</w:t>
      </w:r>
    </w:p>
    <w:p w14:paraId="1A8CB4B0" w14:textId="68072611" w:rsidR="004173F3" w:rsidRPr="00B426F1" w:rsidRDefault="007D4317" w:rsidP="00242934">
      <w:pPr>
        <w:spacing w:after="0"/>
        <w:ind w:firstLine="709"/>
        <w:jc w:val="both"/>
        <w:rPr>
          <w:rFonts w:cstheme="minorHAnsi"/>
          <w:sz w:val="24"/>
          <w:szCs w:val="24"/>
        </w:rPr>
      </w:pPr>
      <w:proofErr w:type="spellStart"/>
      <w:r w:rsidRPr="007D4317">
        <w:rPr>
          <w:rFonts w:cstheme="minorHAnsi"/>
          <w:sz w:val="24"/>
          <w:szCs w:val="24"/>
        </w:rPr>
        <w:t>Cladirea</w:t>
      </w:r>
      <w:proofErr w:type="spellEnd"/>
      <w:r w:rsidRPr="007D4317">
        <w:rPr>
          <w:rFonts w:cstheme="minorHAnsi"/>
          <w:sz w:val="24"/>
          <w:szCs w:val="24"/>
        </w:rPr>
        <w:t xml:space="preserve"> are o amprenta </w:t>
      </w:r>
      <w:r w:rsidRPr="00ED0063">
        <w:rPr>
          <w:rFonts w:cstheme="minorHAnsi"/>
          <w:sz w:val="24"/>
          <w:szCs w:val="24"/>
        </w:rPr>
        <w:t xml:space="preserve">de </w:t>
      </w:r>
      <w:r w:rsidR="00ED0063" w:rsidRPr="00ED0063">
        <w:rPr>
          <w:rFonts w:cstheme="minorHAnsi"/>
          <w:sz w:val="24"/>
          <w:szCs w:val="24"/>
        </w:rPr>
        <w:t xml:space="preserve">455,17 </w:t>
      </w:r>
      <w:r w:rsidRPr="00ED0063">
        <w:rPr>
          <w:rFonts w:cstheme="minorHAnsi"/>
          <w:sz w:val="24"/>
          <w:szCs w:val="24"/>
        </w:rPr>
        <w:t>mp</w:t>
      </w:r>
      <w:r w:rsidRPr="007D4317">
        <w:rPr>
          <w:rFonts w:cstheme="minorHAnsi"/>
          <w:sz w:val="24"/>
          <w:szCs w:val="24"/>
        </w:rPr>
        <w:t xml:space="preserve"> si este amplasata relativ central pe teren, pe hotarul dinspre V si retrasa fata de hotarul dinspre E.</w:t>
      </w:r>
    </w:p>
    <w:p w14:paraId="22FC7E62" w14:textId="66477301" w:rsidR="00655D0E" w:rsidRPr="007D4317" w:rsidRDefault="00A029CA" w:rsidP="00242934">
      <w:pPr>
        <w:spacing w:after="0"/>
        <w:jc w:val="center"/>
        <w:rPr>
          <w:rFonts w:cstheme="minorHAnsi"/>
          <w:sz w:val="24"/>
          <w:szCs w:val="24"/>
        </w:rPr>
      </w:pPr>
      <w:r w:rsidRPr="007D4317">
        <w:rPr>
          <w:rFonts w:cstheme="minorHAnsi"/>
          <w:noProof/>
          <w:sz w:val="24"/>
          <w:szCs w:val="24"/>
        </w:rPr>
        <w:drawing>
          <wp:inline distT="0" distB="0" distL="0" distR="0" wp14:anchorId="1A992DE4" wp14:editId="365E9A05">
            <wp:extent cx="5705475"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2428875"/>
                    </a:xfrm>
                    <a:prstGeom prst="rect">
                      <a:avLst/>
                    </a:prstGeom>
                    <a:noFill/>
                    <a:ln>
                      <a:noFill/>
                    </a:ln>
                  </pic:spPr>
                </pic:pic>
              </a:graphicData>
            </a:graphic>
          </wp:inline>
        </w:drawing>
      </w:r>
    </w:p>
    <w:p w14:paraId="4B894327" w14:textId="77777777" w:rsidR="00636905" w:rsidRDefault="002B39B0" w:rsidP="00242934">
      <w:pPr>
        <w:autoSpaceDE w:val="0"/>
        <w:autoSpaceDN w:val="0"/>
        <w:adjustRightInd w:val="0"/>
        <w:spacing w:after="0"/>
        <w:jc w:val="center"/>
        <w:rPr>
          <w:i/>
          <w:color w:val="000000"/>
          <w:sz w:val="24"/>
          <w:szCs w:val="24"/>
        </w:rPr>
      </w:pPr>
      <w:r w:rsidRPr="008E155A">
        <w:rPr>
          <w:i/>
          <w:color w:val="000000"/>
          <w:sz w:val="24"/>
          <w:szCs w:val="24"/>
        </w:rPr>
        <w:t>Plan de situatie propus</w:t>
      </w:r>
    </w:p>
    <w:p w14:paraId="6C864AC6" w14:textId="11BB7EDF" w:rsidR="0006642E" w:rsidRDefault="0006642E" w:rsidP="00242934">
      <w:pPr>
        <w:autoSpaceDE w:val="0"/>
        <w:autoSpaceDN w:val="0"/>
        <w:adjustRightInd w:val="0"/>
        <w:spacing w:after="0"/>
        <w:ind w:firstLine="709"/>
        <w:jc w:val="both"/>
        <w:rPr>
          <w:rFonts w:cstheme="minorHAnsi"/>
          <w:b/>
          <w:sz w:val="24"/>
          <w:szCs w:val="24"/>
        </w:rPr>
      </w:pPr>
    </w:p>
    <w:p w14:paraId="7A52214D" w14:textId="0A808465" w:rsidR="00537C26" w:rsidRPr="00667024" w:rsidRDefault="00537C26"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proofErr w:type="spellStart"/>
      <w:r w:rsidRPr="00667024">
        <w:rPr>
          <w:rFonts w:asciiTheme="minorHAnsi" w:hAnsiTheme="minorHAnsi" w:cstheme="minorHAnsi"/>
          <w:sz w:val="24"/>
          <w:szCs w:val="24"/>
        </w:rPr>
        <w:t>III.f</w:t>
      </w:r>
      <w:proofErr w:type="spellEnd"/>
      <w:r w:rsidRPr="00667024">
        <w:rPr>
          <w:rFonts w:asciiTheme="minorHAnsi" w:hAnsiTheme="minorHAnsi" w:cstheme="minorHAnsi"/>
          <w:sz w:val="24"/>
          <w:szCs w:val="24"/>
        </w:rPr>
        <w:tab/>
        <w:t xml:space="preserve">Caracteristicile fizice ale </w:t>
      </w:r>
      <w:proofErr w:type="spellStart"/>
      <w:r w:rsidRPr="00667024">
        <w:rPr>
          <w:rFonts w:asciiTheme="minorHAnsi" w:hAnsiTheme="minorHAnsi" w:cstheme="minorHAnsi"/>
          <w:sz w:val="24"/>
          <w:szCs w:val="24"/>
        </w:rPr>
        <w:t>intregului</w:t>
      </w:r>
      <w:proofErr w:type="spellEnd"/>
      <w:r w:rsidRPr="00667024">
        <w:rPr>
          <w:rFonts w:asciiTheme="minorHAnsi" w:hAnsiTheme="minorHAnsi" w:cstheme="minorHAnsi"/>
          <w:sz w:val="24"/>
          <w:szCs w:val="24"/>
        </w:rPr>
        <w:t xml:space="preserve"> proiect, formele fizice ale proiectului (planuri, </w:t>
      </w:r>
      <w:proofErr w:type="spellStart"/>
      <w:r w:rsidRPr="00667024">
        <w:rPr>
          <w:rFonts w:asciiTheme="minorHAnsi" w:hAnsiTheme="minorHAnsi" w:cstheme="minorHAnsi"/>
          <w:sz w:val="24"/>
          <w:szCs w:val="24"/>
        </w:rPr>
        <w:t>cladiri</w:t>
      </w:r>
      <w:proofErr w:type="spellEnd"/>
      <w:r w:rsidRPr="00667024">
        <w:rPr>
          <w:rFonts w:asciiTheme="minorHAnsi" w:hAnsiTheme="minorHAnsi" w:cstheme="minorHAnsi"/>
          <w:sz w:val="24"/>
          <w:szCs w:val="24"/>
        </w:rPr>
        <w:t xml:space="preserve">, alte structuri, materiale de </w:t>
      </w:r>
      <w:proofErr w:type="spellStart"/>
      <w:r w:rsidRPr="00667024">
        <w:rPr>
          <w:rFonts w:asciiTheme="minorHAnsi" w:hAnsiTheme="minorHAnsi" w:cstheme="minorHAnsi"/>
          <w:sz w:val="24"/>
          <w:szCs w:val="24"/>
        </w:rPr>
        <w:t>constructie</w:t>
      </w:r>
      <w:proofErr w:type="spellEnd"/>
      <w:r w:rsidRPr="00667024">
        <w:rPr>
          <w:rFonts w:asciiTheme="minorHAnsi" w:hAnsiTheme="minorHAnsi" w:cstheme="minorHAnsi"/>
          <w:sz w:val="24"/>
          <w:szCs w:val="24"/>
        </w:rPr>
        <w:t xml:space="preserve"> etc.</w:t>
      </w:r>
      <w:r w:rsidR="00051C3A">
        <w:rPr>
          <w:rFonts w:asciiTheme="minorHAnsi" w:hAnsiTheme="minorHAnsi" w:cstheme="minorHAnsi"/>
          <w:sz w:val="24"/>
          <w:szCs w:val="24"/>
        </w:rPr>
        <w:t>)</w:t>
      </w:r>
    </w:p>
    <w:p w14:paraId="64209CFD" w14:textId="77777777" w:rsidR="00996C69" w:rsidRDefault="00996C69" w:rsidP="00242934">
      <w:pPr>
        <w:shd w:val="clear" w:color="auto" w:fill="FFFFFF"/>
        <w:autoSpaceDE w:val="0"/>
        <w:autoSpaceDN w:val="0"/>
        <w:adjustRightInd w:val="0"/>
        <w:spacing w:after="0"/>
        <w:jc w:val="both"/>
        <w:rPr>
          <w:rFonts w:cstheme="minorHAnsi"/>
          <w:color w:val="000000" w:themeColor="text1"/>
          <w:sz w:val="24"/>
          <w:szCs w:val="24"/>
        </w:rPr>
      </w:pPr>
      <w:r w:rsidRPr="007627A4">
        <w:rPr>
          <w:rFonts w:cstheme="minorHAnsi"/>
          <w:color w:val="FF0000"/>
          <w:sz w:val="24"/>
          <w:szCs w:val="24"/>
        </w:rPr>
        <w:tab/>
      </w:r>
      <w:proofErr w:type="spellStart"/>
      <w:r w:rsidRPr="007627A4">
        <w:rPr>
          <w:rFonts w:cstheme="minorHAnsi"/>
          <w:color w:val="000000" w:themeColor="text1"/>
          <w:sz w:val="24"/>
          <w:szCs w:val="24"/>
        </w:rPr>
        <w:t>Cladirea</w:t>
      </w:r>
      <w:proofErr w:type="spellEnd"/>
      <w:r w:rsidRPr="007627A4">
        <w:rPr>
          <w:rFonts w:cstheme="minorHAnsi"/>
          <w:color w:val="000000" w:themeColor="text1"/>
          <w:sz w:val="24"/>
          <w:szCs w:val="24"/>
        </w:rPr>
        <w:t xml:space="preserve"> va avea o structura di</w:t>
      </w:r>
      <w:r>
        <w:rPr>
          <w:rFonts w:cstheme="minorHAnsi"/>
          <w:color w:val="000000" w:themeColor="text1"/>
          <w:sz w:val="24"/>
          <w:szCs w:val="24"/>
        </w:rPr>
        <w:t>n beton armat turnat monolit, în</w:t>
      </w:r>
      <w:r w:rsidRPr="007627A4">
        <w:rPr>
          <w:rFonts w:cstheme="minorHAnsi"/>
          <w:color w:val="000000" w:themeColor="text1"/>
          <w:sz w:val="24"/>
          <w:szCs w:val="24"/>
        </w:rPr>
        <w:t xml:space="preserve"> sistem de suprastructura</w:t>
      </w:r>
      <w:r>
        <w:rPr>
          <w:rFonts w:cstheme="minorHAnsi"/>
          <w:color w:val="000000" w:themeColor="text1"/>
          <w:sz w:val="24"/>
          <w:szCs w:val="24"/>
        </w:rPr>
        <w:t xml:space="preserve"> tip cadre. Placa va avea grosimea de 17 cm.</w:t>
      </w:r>
    </w:p>
    <w:p w14:paraId="60FEDB58" w14:textId="77777777" w:rsidR="00537C26" w:rsidRPr="00667024" w:rsidRDefault="00537C26" w:rsidP="00242934">
      <w:pPr>
        <w:autoSpaceDE w:val="0"/>
        <w:autoSpaceDN w:val="0"/>
        <w:adjustRightInd w:val="0"/>
        <w:spacing w:after="0"/>
        <w:ind w:firstLine="709"/>
        <w:jc w:val="both"/>
        <w:rPr>
          <w:rFonts w:cstheme="minorHAnsi"/>
          <w:b/>
          <w:sz w:val="24"/>
          <w:szCs w:val="24"/>
        </w:rPr>
      </w:pPr>
    </w:p>
    <w:p w14:paraId="76EF8955" w14:textId="77777777" w:rsidR="008E0AA5" w:rsidRPr="00667024" w:rsidRDefault="008E0AA5" w:rsidP="00242934">
      <w:pPr>
        <w:autoSpaceDE w:val="0"/>
        <w:autoSpaceDN w:val="0"/>
        <w:adjustRightInd w:val="0"/>
        <w:spacing w:after="0"/>
        <w:jc w:val="both"/>
        <w:rPr>
          <w:rFonts w:cstheme="minorHAnsi"/>
          <w:b/>
          <w:sz w:val="24"/>
          <w:szCs w:val="24"/>
        </w:rPr>
      </w:pPr>
      <w:r w:rsidRPr="00667024">
        <w:rPr>
          <w:rFonts w:cstheme="minorHAnsi"/>
          <w:b/>
          <w:sz w:val="24"/>
          <w:szCs w:val="24"/>
        </w:rPr>
        <w:t>Sistem</w:t>
      </w:r>
      <w:r w:rsidR="00411D59" w:rsidRPr="00667024">
        <w:rPr>
          <w:rFonts w:cstheme="minorHAnsi"/>
          <w:b/>
          <w:sz w:val="24"/>
          <w:szCs w:val="24"/>
        </w:rPr>
        <w:t>ul</w:t>
      </w:r>
      <w:r w:rsidRPr="00667024">
        <w:rPr>
          <w:rFonts w:cstheme="minorHAnsi"/>
          <w:b/>
          <w:sz w:val="24"/>
          <w:szCs w:val="24"/>
        </w:rPr>
        <w:t xml:space="preserve"> constructiv</w:t>
      </w:r>
    </w:p>
    <w:p w14:paraId="1BB0459D" w14:textId="023CBFD5" w:rsidR="00996C69" w:rsidRPr="007627A4" w:rsidRDefault="00996C69" w:rsidP="00242934">
      <w:pPr>
        <w:shd w:val="clear" w:color="auto" w:fill="FFFFFF"/>
        <w:spacing w:after="0"/>
        <w:jc w:val="both"/>
        <w:rPr>
          <w:rFonts w:cstheme="minorHAnsi"/>
          <w:color w:val="000000" w:themeColor="text1"/>
          <w:sz w:val="24"/>
          <w:szCs w:val="24"/>
        </w:rPr>
      </w:pPr>
      <w:r w:rsidRPr="007627A4">
        <w:rPr>
          <w:rFonts w:cstheme="minorHAnsi"/>
          <w:sz w:val="24"/>
          <w:szCs w:val="24"/>
        </w:rPr>
        <w:tab/>
      </w:r>
      <w:r w:rsidRPr="007627A4">
        <w:rPr>
          <w:rFonts w:cstheme="minorHAnsi"/>
          <w:color w:val="000000" w:themeColor="text1"/>
          <w:sz w:val="24"/>
          <w:szCs w:val="24"/>
        </w:rPr>
        <w:t>In cadrul proiect</w:t>
      </w:r>
      <w:r>
        <w:rPr>
          <w:rFonts w:cstheme="minorHAnsi"/>
          <w:color w:val="000000" w:themeColor="text1"/>
          <w:sz w:val="24"/>
          <w:szCs w:val="24"/>
        </w:rPr>
        <w:t xml:space="preserve">ului s-a tratat o </w:t>
      </w:r>
      <w:proofErr w:type="spellStart"/>
      <w:r>
        <w:rPr>
          <w:rFonts w:cstheme="minorHAnsi"/>
          <w:color w:val="000000" w:themeColor="text1"/>
          <w:sz w:val="24"/>
          <w:szCs w:val="24"/>
        </w:rPr>
        <w:t>cladire</w:t>
      </w:r>
      <w:proofErr w:type="spellEnd"/>
      <w:r w:rsidR="00051C3A">
        <w:rPr>
          <w:rFonts w:cstheme="minorHAnsi"/>
          <w:color w:val="000000" w:themeColor="text1"/>
          <w:sz w:val="24"/>
          <w:szCs w:val="24"/>
        </w:rPr>
        <w:t xml:space="preserve"> </w:t>
      </w:r>
      <w:r w:rsidRPr="007627A4">
        <w:rPr>
          <w:rFonts w:cstheme="minorHAnsi"/>
          <w:color w:val="000000" w:themeColor="text1"/>
          <w:sz w:val="24"/>
          <w:szCs w:val="24"/>
        </w:rPr>
        <w:t xml:space="preserve">cu o forma dreptunghiulara in plan </w:t>
      </w:r>
      <w:r>
        <w:rPr>
          <w:rFonts w:cstheme="minorHAnsi"/>
          <w:color w:val="000000" w:themeColor="text1"/>
          <w:sz w:val="24"/>
          <w:szCs w:val="24"/>
        </w:rPr>
        <w:t>cu dimensiunile de 35.525m x</w:t>
      </w:r>
      <w:r w:rsidR="00A029CA">
        <w:rPr>
          <w:rFonts w:cstheme="minorHAnsi"/>
          <w:color w:val="000000" w:themeColor="text1"/>
          <w:sz w:val="24"/>
          <w:szCs w:val="24"/>
        </w:rPr>
        <w:t xml:space="preserve"> </w:t>
      </w:r>
      <w:r>
        <w:rPr>
          <w:rFonts w:cstheme="minorHAnsi"/>
          <w:color w:val="000000" w:themeColor="text1"/>
          <w:sz w:val="24"/>
          <w:szCs w:val="24"/>
        </w:rPr>
        <w:t>18.30</w:t>
      </w:r>
      <w:r w:rsidRPr="007627A4">
        <w:rPr>
          <w:rFonts w:cstheme="minorHAnsi"/>
          <w:color w:val="000000" w:themeColor="text1"/>
          <w:sz w:val="24"/>
          <w:szCs w:val="24"/>
        </w:rPr>
        <w:t xml:space="preserve">m </w:t>
      </w:r>
      <w:proofErr w:type="spellStart"/>
      <w:r w:rsidRPr="007627A4">
        <w:rPr>
          <w:rFonts w:cstheme="minorHAnsi"/>
          <w:color w:val="000000" w:themeColor="text1"/>
          <w:sz w:val="24"/>
          <w:szCs w:val="24"/>
        </w:rPr>
        <w:t>latim</w:t>
      </w:r>
      <w:r>
        <w:rPr>
          <w:rFonts w:cstheme="minorHAnsi"/>
          <w:color w:val="000000" w:themeColor="text1"/>
          <w:sz w:val="24"/>
          <w:szCs w:val="24"/>
        </w:rPr>
        <w:t>e</w:t>
      </w:r>
      <w:proofErr w:type="spellEnd"/>
      <w:r>
        <w:rPr>
          <w:rFonts w:cstheme="minorHAnsi"/>
          <w:color w:val="000000" w:themeColor="text1"/>
          <w:sz w:val="24"/>
          <w:szCs w:val="24"/>
        </w:rPr>
        <w:t xml:space="preserve">. </w:t>
      </w:r>
      <w:proofErr w:type="spellStart"/>
      <w:r>
        <w:rPr>
          <w:rFonts w:cstheme="minorHAnsi"/>
          <w:color w:val="000000" w:themeColor="text1"/>
          <w:sz w:val="24"/>
          <w:szCs w:val="24"/>
        </w:rPr>
        <w:t>Cladirea</w:t>
      </w:r>
      <w:proofErr w:type="spellEnd"/>
      <w:r>
        <w:rPr>
          <w:rFonts w:cstheme="minorHAnsi"/>
          <w:color w:val="000000" w:themeColor="text1"/>
          <w:sz w:val="24"/>
          <w:szCs w:val="24"/>
        </w:rPr>
        <w:t xml:space="preserve"> are o </w:t>
      </w:r>
      <w:proofErr w:type="spellStart"/>
      <w:r>
        <w:rPr>
          <w:rFonts w:cstheme="minorHAnsi"/>
          <w:color w:val="000000" w:themeColor="text1"/>
          <w:sz w:val="24"/>
          <w:szCs w:val="24"/>
        </w:rPr>
        <w:t>inaltime</w:t>
      </w:r>
      <w:proofErr w:type="spellEnd"/>
      <w:r>
        <w:rPr>
          <w:rFonts w:cstheme="minorHAnsi"/>
          <w:color w:val="000000" w:themeColor="text1"/>
          <w:sz w:val="24"/>
          <w:szCs w:val="24"/>
        </w:rPr>
        <w:t xml:space="preserve"> de </w:t>
      </w:r>
      <w:r w:rsidRPr="00ED0063">
        <w:rPr>
          <w:rFonts w:cstheme="minorHAnsi"/>
          <w:color w:val="000000" w:themeColor="text1"/>
          <w:sz w:val="24"/>
          <w:szCs w:val="24"/>
        </w:rPr>
        <w:t>30.</w:t>
      </w:r>
      <w:r w:rsidR="00ED0063" w:rsidRPr="00ED0063">
        <w:rPr>
          <w:rFonts w:cstheme="minorHAnsi"/>
          <w:color w:val="000000" w:themeColor="text1"/>
          <w:sz w:val="24"/>
          <w:szCs w:val="24"/>
        </w:rPr>
        <w:t>66</w:t>
      </w:r>
      <w:r w:rsidRPr="00ED0063">
        <w:rPr>
          <w:rFonts w:cstheme="minorHAnsi"/>
          <w:color w:val="000000" w:themeColor="text1"/>
          <w:sz w:val="24"/>
          <w:szCs w:val="24"/>
        </w:rPr>
        <w:t>m</w:t>
      </w:r>
      <w:r>
        <w:rPr>
          <w:rFonts w:cstheme="minorHAnsi"/>
          <w:color w:val="000000" w:themeColor="text1"/>
          <w:sz w:val="24"/>
          <w:szCs w:val="24"/>
        </w:rPr>
        <w:t xml:space="preserve"> la atic,  si 33</w:t>
      </w:r>
      <w:r w:rsidRPr="007627A4">
        <w:rPr>
          <w:rFonts w:cstheme="minorHAnsi"/>
          <w:color w:val="000000" w:themeColor="text1"/>
          <w:sz w:val="24"/>
          <w:szCs w:val="24"/>
        </w:rPr>
        <w:t>.4</w:t>
      </w:r>
      <w:r>
        <w:rPr>
          <w:rFonts w:cstheme="minorHAnsi"/>
          <w:color w:val="000000" w:themeColor="text1"/>
          <w:sz w:val="24"/>
          <w:szCs w:val="24"/>
        </w:rPr>
        <w:t>6</w:t>
      </w:r>
      <w:r w:rsidRPr="007627A4">
        <w:rPr>
          <w:rFonts w:cstheme="minorHAnsi"/>
          <w:color w:val="000000" w:themeColor="text1"/>
          <w:sz w:val="24"/>
          <w:szCs w:val="24"/>
        </w:rPr>
        <w:t xml:space="preserve">m , pe zona de casa </w:t>
      </w:r>
      <w:proofErr w:type="spellStart"/>
      <w:r w:rsidRPr="007627A4">
        <w:rPr>
          <w:rFonts w:cstheme="minorHAnsi"/>
          <w:color w:val="000000" w:themeColor="text1"/>
          <w:sz w:val="24"/>
          <w:szCs w:val="24"/>
        </w:rPr>
        <w:t>scari</w:t>
      </w:r>
      <w:proofErr w:type="spellEnd"/>
      <w:r w:rsidRPr="007627A4">
        <w:rPr>
          <w:rFonts w:cstheme="minorHAnsi"/>
          <w:color w:val="000000" w:themeColor="text1"/>
          <w:sz w:val="24"/>
          <w:szCs w:val="24"/>
        </w:rPr>
        <w:t>.</w:t>
      </w:r>
    </w:p>
    <w:p w14:paraId="546B6164" w14:textId="77777777" w:rsidR="00996C69" w:rsidRPr="007627A4" w:rsidRDefault="00996C69" w:rsidP="00242934">
      <w:pPr>
        <w:shd w:val="clear" w:color="auto" w:fill="FFFFFF"/>
        <w:spacing w:after="0"/>
        <w:ind w:firstLine="720"/>
        <w:jc w:val="both"/>
        <w:rPr>
          <w:rFonts w:cstheme="minorHAnsi"/>
          <w:color w:val="000000" w:themeColor="text1"/>
          <w:sz w:val="24"/>
          <w:szCs w:val="24"/>
        </w:rPr>
      </w:pPr>
      <w:proofErr w:type="spellStart"/>
      <w:r w:rsidRPr="007627A4">
        <w:rPr>
          <w:rFonts w:cstheme="minorHAnsi"/>
          <w:color w:val="000000" w:themeColor="text1"/>
          <w:sz w:val="24"/>
          <w:szCs w:val="24"/>
        </w:rPr>
        <w:t>Cladirea</w:t>
      </w:r>
      <w:proofErr w:type="spellEnd"/>
      <w:r w:rsidRPr="007627A4">
        <w:rPr>
          <w:rFonts w:cstheme="minorHAnsi"/>
          <w:color w:val="000000" w:themeColor="text1"/>
          <w:sz w:val="24"/>
          <w:szCs w:val="24"/>
        </w:rPr>
        <w:t xml:space="preserve"> are o structura din beton armat turnat monolit, cu sistem de suprastructura realizat in sistem </w:t>
      </w:r>
      <w:r>
        <w:rPr>
          <w:rFonts w:cstheme="minorHAnsi"/>
          <w:color w:val="000000" w:themeColor="text1"/>
          <w:sz w:val="24"/>
          <w:szCs w:val="24"/>
        </w:rPr>
        <w:t>clasic de cadre.</w:t>
      </w:r>
    </w:p>
    <w:p w14:paraId="36840C80" w14:textId="77777777" w:rsidR="00996C69" w:rsidRPr="007627A4" w:rsidRDefault="00996C69" w:rsidP="00242934">
      <w:pPr>
        <w:shd w:val="clear" w:color="auto" w:fill="FFFFFF"/>
        <w:spacing w:after="0"/>
        <w:jc w:val="both"/>
        <w:rPr>
          <w:rFonts w:cstheme="minorHAnsi"/>
          <w:color w:val="000000" w:themeColor="text1"/>
          <w:sz w:val="24"/>
          <w:szCs w:val="24"/>
        </w:rPr>
      </w:pPr>
      <w:r w:rsidRPr="007627A4">
        <w:rPr>
          <w:rFonts w:cstheme="minorHAnsi"/>
          <w:color w:val="000000" w:themeColor="text1"/>
          <w:sz w:val="24"/>
          <w:szCs w:val="24"/>
        </w:rPr>
        <w:lastRenderedPageBreak/>
        <w:tab/>
        <w:t xml:space="preserve">Demisolul este de tip </w:t>
      </w:r>
      <w:proofErr w:type="spellStart"/>
      <w:r w:rsidRPr="007627A4">
        <w:rPr>
          <w:rFonts w:cstheme="minorHAnsi"/>
          <w:color w:val="000000" w:themeColor="text1"/>
          <w:sz w:val="24"/>
          <w:szCs w:val="24"/>
        </w:rPr>
        <w:t>inalt</w:t>
      </w:r>
      <w:proofErr w:type="spellEnd"/>
      <w:r w:rsidRPr="007627A4">
        <w:rPr>
          <w:rFonts w:cstheme="minorHAnsi"/>
          <w:color w:val="000000" w:themeColor="text1"/>
          <w:sz w:val="24"/>
          <w:szCs w:val="24"/>
        </w:rPr>
        <w:t xml:space="preserve">, cu </w:t>
      </w:r>
      <w:proofErr w:type="spellStart"/>
      <w:r w:rsidRPr="007627A4">
        <w:rPr>
          <w:rFonts w:cstheme="minorHAnsi"/>
          <w:color w:val="000000" w:themeColor="text1"/>
          <w:sz w:val="24"/>
          <w:szCs w:val="24"/>
        </w:rPr>
        <w:t>functiunea</w:t>
      </w:r>
      <w:proofErr w:type="spellEnd"/>
      <w:r w:rsidRPr="007627A4">
        <w:rPr>
          <w:rFonts w:cstheme="minorHAnsi"/>
          <w:color w:val="000000" w:themeColor="text1"/>
          <w:sz w:val="24"/>
          <w:szCs w:val="24"/>
        </w:rPr>
        <w:t xml:space="preserve"> de parcare. Sistemul structural de la demisol este realizat din </w:t>
      </w:r>
      <w:proofErr w:type="spellStart"/>
      <w:r w:rsidRPr="007627A4">
        <w:rPr>
          <w:rFonts w:cstheme="minorHAnsi"/>
          <w:color w:val="000000" w:themeColor="text1"/>
          <w:sz w:val="24"/>
          <w:szCs w:val="24"/>
        </w:rPr>
        <w:t>pereti</w:t>
      </w:r>
      <w:proofErr w:type="spellEnd"/>
      <w:r w:rsidRPr="007627A4">
        <w:rPr>
          <w:rFonts w:cstheme="minorHAnsi"/>
          <w:color w:val="000000" w:themeColor="text1"/>
          <w:sz w:val="24"/>
          <w:szCs w:val="24"/>
        </w:rPr>
        <w:t xml:space="preserve"> structurali din beton armat si </w:t>
      </w:r>
      <w:r>
        <w:rPr>
          <w:rFonts w:cstheme="minorHAnsi"/>
          <w:color w:val="000000" w:themeColor="text1"/>
          <w:sz w:val="24"/>
          <w:szCs w:val="24"/>
        </w:rPr>
        <w:t>planșee intermediare reprezentând sertarele sistemului de parcare</w:t>
      </w:r>
      <w:r w:rsidRPr="007627A4">
        <w:rPr>
          <w:rFonts w:cstheme="minorHAnsi"/>
          <w:color w:val="000000" w:themeColor="text1"/>
          <w:sz w:val="24"/>
          <w:szCs w:val="24"/>
        </w:rPr>
        <w:t>.</w:t>
      </w:r>
    </w:p>
    <w:p w14:paraId="02E055CF" w14:textId="77777777" w:rsidR="00996C69" w:rsidRPr="007627A4" w:rsidRDefault="00996C69" w:rsidP="00242934">
      <w:pPr>
        <w:shd w:val="clear" w:color="auto" w:fill="FFFFFF"/>
        <w:spacing w:after="0"/>
        <w:jc w:val="both"/>
        <w:rPr>
          <w:rFonts w:cstheme="minorHAnsi"/>
          <w:color w:val="000000" w:themeColor="text1"/>
          <w:sz w:val="24"/>
          <w:szCs w:val="24"/>
        </w:rPr>
      </w:pPr>
      <w:r w:rsidRPr="007627A4">
        <w:rPr>
          <w:rFonts w:cstheme="minorHAnsi"/>
          <w:color w:val="000000" w:themeColor="text1"/>
          <w:sz w:val="24"/>
          <w:szCs w:val="24"/>
        </w:rPr>
        <w:tab/>
        <w:t xml:space="preserve">Sistemul de fundare este realizat din radier general din beton armat </w:t>
      </w:r>
      <w:r>
        <w:rPr>
          <w:rFonts w:cstheme="minorHAnsi"/>
          <w:color w:val="000000" w:themeColor="text1"/>
          <w:sz w:val="24"/>
          <w:szCs w:val="24"/>
        </w:rPr>
        <w:t>pe o perna din piatra.</w:t>
      </w:r>
    </w:p>
    <w:p w14:paraId="663499F4" w14:textId="77777777" w:rsidR="00667024" w:rsidRPr="00EB2AE9" w:rsidRDefault="00667024" w:rsidP="00242934">
      <w:pPr>
        <w:shd w:val="clear" w:color="auto" w:fill="FFFFFF"/>
        <w:autoSpaceDE w:val="0"/>
        <w:autoSpaceDN w:val="0"/>
        <w:adjustRightInd w:val="0"/>
        <w:spacing w:after="0"/>
        <w:ind w:firstLine="709"/>
        <w:jc w:val="both"/>
        <w:rPr>
          <w:rFonts w:cstheme="minorHAnsi"/>
          <w:sz w:val="24"/>
          <w:szCs w:val="24"/>
        </w:rPr>
      </w:pPr>
    </w:p>
    <w:p w14:paraId="0B031C2E" w14:textId="77777777" w:rsidR="001B3A36" w:rsidRPr="00EB2AE9" w:rsidRDefault="001B3A36" w:rsidP="00242934">
      <w:pPr>
        <w:shd w:val="clear" w:color="auto" w:fill="FFFFFF"/>
        <w:autoSpaceDE w:val="0"/>
        <w:autoSpaceDN w:val="0"/>
        <w:adjustRightInd w:val="0"/>
        <w:spacing w:after="0"/>
        <w:jc w:val="both"/>
        <w:rPr>
          <w:rFonts w:cstheme="minorHAnsi"/>
          <w:b/>
          <w:sz w:val="24"/>
          <w:szCs w:val="24"/>
        </w:rPr>
      </w:pPr>
      <w:r w:rsidRPr="00EB2AE9">
        <w:rPr>
          <w:rFonts w:cstheme="minorHAnsi"/>
          <w:b/>
          <w:sz w:val="24"/>
          <w:szCs w:val="24"/>
        </w:rPr>
        <w:t>Volumetria și spaţiul obţinut</w:t>
      </w:r>
    </w:p>
    <w:p w14:paraId="600D4842" w14:textId="77777777" w:rsidR="00996C69" w:rsidRPr="007627A4" w:rsidRDefault="00996C69" w:rsidP="00242934">
      <w:pPr>
        <w:shd w:val="clear" w:color="auto" w:fill="FFFFFF"/>
        <w:spacing w:after="0"/>
        <w:jc w:val="both"/>
        <w:rPr>
          <w:rFonts w:cstheme="minorHAnsi"/>
          <w:sz w:val="24"/>
          <w:szCs w:val="24"/>
          <w:lang w:val="it-IT"/>
        </w:rPr>
      </w:pPr>
      <w:r w:rsidRPr="007627A4">
        <w:rPr>
          <w:rFonts w:cstheme="minorHAnsi"/>
          <w:color w:val="000000"/>
          <w:sz w:val="24"/>
          <w:szCs w:val="24"/>
        </w:rPr>
        <w:tab/>
        <w:t xml:space="preserve">Sunt </w:t>
      </w:r>
      <w:proofErr w:type="spellStart"/>
      <w:r w:rsidRPr="007627A4">
        <w:rPr>
          <w:rFonts w:cstheme="minorHAnsi"/>
          <w:color w:val="000000"/>
          <w:sz w:val="24"/>
          <w:szCs w:val="24"/>
        </w:rPr>
        <w:t>condiţionate</w:t>
      </w:r>
      <w:proofErr w:type="spellEnd"/>
      <w:r w:rsidRPr="007627A4">
        <w:rPr>
          <w:rFonts w:cstheme="minorHAnsi"/>
          <w:color w:val="000000"/>
          <w:sz w:val="24"/>
          <w:szCs w:val="24"/>
        </w:rPr>
        <w:t xml:space="preserve"> de </w:t>
      </w:r>
      <w:proofErr w:type="spellStart"/>
      <w:r w:rsidRPr="007627A4">
        <w:rPr>
          <w:rFonts w:cstheme="minorHAnsi"/>
          <w:color w:val="000000"/>
          <w:sz w:val="24"/>
          <w:szCs w:val="24"/>
        </w:rPr>
        <w:t>cerinţele</w:t>
      </w:r>
      <w:proofErr w:type="spellEnd"/>
      <w:r w:rsidRPr="007627A4">
        <w:rPr>
          <w:rFonts w:cstheme="minorHAnsi"/>
          <w:color w:val="000000"/>
          <w:sz w:val="24"/>
          <w:szCs w:val="24"/>
        </w:rPr>
        <w:t xml:space="preserve"> beneficiarului.  </w:t>
      </w:r>
      <w:proofErr w:type="spellStart"/>
      <w:r w:rsidRPr="007627A4">
        <w:rPr>
          <w:rFonts w:cstheme="minorHAnsi"/>
          <w:color w:val="000000"/>
          <w:sz w:val="24"/>
          <w:szCs w:val="24"/>
        </w:rPr>
        <w:t>Soluţiile</w:t>
      </w:r>
      <w:proofErr w:type="spellEnd"/>
      <w:r w:rsidRPr="007627A4">
        <w:rPr>
          <w:rFonts w:cstheme="minorHAnsi"/>
          <w:color w:val="000000"/>
          <w:sz w:val="24"/>
          <w:szCs w:val="24"/>
        </w:rPr>
        <w:t xml:space="preserve"> au fost alese astfel încât să fie în </w:t>
      </w:r>
      <w:proofErr w:type="spellStart"/>
      <w:r w:rsidRPr="007627A4">
        <w:rPr>
          <w:rFonts w:cstheme="minorHAnsi"/>
          <w:sz w:val="24"/>
          <w:szCs w:val="24"/>
        </w:rPr>
        <w:t>concordanţă</w:t>
      </w:r>
      <w:proofErr w:type="spellEnd"/>
      <w:r w:rsidRPr="007627A4">
        <w:rPr>
          <w:rFonts w:cstheme="minorHAnsi"/>
          <w:sz w:val="24"/>
          <w:szCs w:val="24"/>
        </w:rPr>
        <w:t xml:space="preserve"> cu </w:t>
      </w:r>
      <w:proofErr w:type="spellStart"/>
      <w:r w:rsidRPr="007627A4">
        <w:rPr>
          <w:rFonts w:cstheme="minorHAnsi"/>
          <w:sz w:val="24"/>
          <w:szCs w:val="24"/>
        </w:rPr>
        <w:t>condiţiile</w:t>
      </w:r>
      <w:proofErr w:type="spellEnd"/>
      <w:r w:rsidRPr="007627A4">
        <w:rPr>
          <w:rFonts w:cstheme="minorHAnsi"/>
          <w:sz w:val="24"/>
          <w:szCs w:val="24"/>
        </w:rPr>
        <w:t xml:space="preserve"> locale specifice amplasamentului și să ofere un maxim de </w:t>
      </w:r>
      <w:proofErr w:type="spellStart"/>
      <w:r w:rsidRPr="007627A4">
        <w:rPr>
          <w:rFonts w:cstheme="minorHAnsi"/>
          <w:sz w:val="24"/>
          <w:szCs w:val="24"/>
        </w:rPr>
        <w:t>eficienţă</w:t>
      </w:r>
      <w:proofErr w:type="spellEnd"/>
      <w:r w:rsidRPr="007627A4">
        <w:rPr>
          <w:rFonts w:cstheme="minorHAnsi"/>
          <w:sz w:val="24"/>
          <w:szCs w:val="24"/>
        </w:rPr>
        <w:t xml:space="preserve"> </w:t>
      </w:r>
      <w:proofErr w:type="spellStart"/>
      <w:r w:rsidRPr="007627A4">
        <w:rPr>
          <w:rFonts w:cstheme="minorHAnsi"/>
          <w:sz w:val="24"/>
          <w:szCs w:val="24"/>
        </w:rPr>
        <w:t>investiţiei</w:t>
      </w:r>
      <w:proofErr w:type="spellEnd"/>
      <w:r w:rsidRPr="007627A4">
        <w:rPr>
          <w:rFonts w:cstheme="minorHAnsi"/>
          <w:sz w:val="24"/>
          <w:szCs w:val="24"/>
        </w:rPr>
        <w:t xml:space="preserve"> respective. Volumetria imobilului D+P+Mez+6E </w:t>
      </w:r>
      <w:proofErr w:type="spellStart"/>
      <w:r w:rsidRPr="007627A4">
        <w:rPr>
          <w:rFonts w:cstheme="minorHAnsi"/>
          <w:sz w:val="24"/>
          <w:szCs w:val="24"/>
        </w:rPr>
        <w:t>creaza</w:t>
      </w:r>
      <w:proofErr w:type="spellEnd"/>
      <w:r w:rsidRPr="007627A4">
        <w:rPr>
          <w:rFonts w:cstheme="minorHAnsi"/>
          <w:sz w:val="24"/>
          <w:szCs w:val="24"/>
        </w:rPr>
        <w:t xml:space="preserve"> o </w:t>
      </w:r>
      <w:proofErr w:type="spellStart"/>
      <w:r w:rsidRPr="007627A4">
        <w:rPr>
          <w:rFonts w:cstheme="minorHAnsi"/>
          <w:sz w:val="24"/>
          <w:szCs w:val="24"/>
        </w:rPr>
        <w:t>compozitie</w:t>
      </w:r>
      <w:proofErr w:type="spellEnd"/>
      <w:r w:rsidRPr="007627A4">
        <w:rPr>
          <w:rFonts w:cstheme="minorHAnsi"/>
          <w:sz w:val="24"/>
          <w:szCs w:val="24"/>
        </w:rPr>
        <w:t xml:space="preserve"> </w:t>
      </w:r>
      <w:proofErr w:type="spellStart"/>
      <w:r w:rsidRPr="007627A4">
        <w:rPr>
          <w:rFonts w:cstheme="minorHAnsi"/>
          <w:sz w:val="24"/>
          <w:szCs w:val="24"/>
        </w:rPr>
        <w:t>volemetrica</w:t>
      </w:r>
      <w:proofErr w:type="spellEnd"/>
      <w:r w:rsidRPr="007627A4">
        <w:rPr>
          <w:rFonts w:cstheme="minorHAnsi"/>
          <w:sz w:val="24"/>
          <w:szCs w:val="24"/>
        </w:rPr>
        <w:t xml:space="preserve"> omogena si unitar – estetica.</w:t>
      </w:r>
    </w:p>
    <w:p w14:paraId="30EA5F93" w14:textId="77777777" w:rsidR="00667024" w:rsidRPr="00EB2AE9" w:rsidRDefault="00667024" w:rsidP="00242934">
      <w:pPr>
        <w:shd w:val="clear" w:color="auto" w:fill="FFFFFF"/>
        <w:spacing w:after="0"/>
        <w:ind w:firstLine="709"/>
        <w:jc w:val="both"/>
        <w:rPr>
          <w:rFonts w:cstheme="minorHAnsi"/>
          <w:b/>
          <w:color w:val="000000"/>
          <w:sz w:val="24"/>
          <w:szCs w:val="24"/>
        </w:rPr>
      </w:pPr>
    </w:p>
    <w:p w14:paraId="2A614EAA" w14:textId="77777777" w:rsidR="00442DBA" w:rsidRPr="00EB2AE9" w:rsidRDefault="00442DBA" w:rsidP="00242934">
      <w:pPr>
        <w:shd w:val="clear" w:color="auto" w:fill="FFFFFF"/>
        <w:spacing w:after="0"/>
        <w:jc w:val="both"/>
        <w:rPr>
          <w:rFonts w:cstheme="minorHAnsi"/>
          <w:b/>
          <w:color w:val="000000"/>
          <w:sz w:val="24"/>
          <w:szCs w:val="24"/>
        </w:rPr>
      </w:pPr>
      <w:r w:rsidRPr="00EB2AE9">
        <w:rPr>
          <w:rFonts w:cstheme="minorHAnsi"/>
          <w:b/>
          <w:color w:val="000000"/>
          <w:sz w:val="24"/>
          <w:szCs w:val="24"/>
        </w:rPr>
        <w:t>Tratarea arhitecturala</w:t>
      </w:r>
    </w:p>
    <w:p w14:paraId="44D2A9CA" w14:textId="77777777" w:rsidR="00996C69" w:rsidRDefault="00996C69" w:rsidP="00242934">
      <w:pPr>
        <w:shd w:val="clear" w:color="auto" w:fill="FFFFFF"/>
        <w:spacing w:after="0"/>
        <w:jc w:val="both"/>
        <w:rPr>
          <w:rFonts w:cstheme="minorHAnsi"/>
          <w:color w:val="000000"/>
          <w:sz w:val="24"/>
          <w:szCs w:val="24"/>
        </w:rPr>
      </w:pPr>
      <w:r w:rsidRPr="007627A4">
        <w:rPr>
          <w:rFonts w:cstheme="minorHAnsi"/>
          <w:color w:val="000000"/>
          <w:sz w:val="24"/>
          <w:szCs w:val="24"/>
        </w:rPr>
        <w:tab/>
        <w:t xml:space="preserve">Aceasta este subordonată cadrului natural al zonei. Aportul la plastica arhitecturală, a aspectului clădirii constă în lărgirea gamei de finisaje utilizate </w:t>
      </w:r>
      <w:proofErr w:type="spellStart"/>
      <w:r w:rsidRPr="007627A4">
        <w:rPr>
          <w:rFonts w:cstheme="minorHAnsi"/>
          <w:color w:val="000000"/>
          <w:sz w:val="24"/>
          <w:szCs w:val="24"/>
        </w:rPr>
        <w:t>şi</w:t>
      </w:r>
      <w:proofErr w:type="spellEnd"/>
      <w:r w:rsidRPr="007627A4">
        <w:rPr>
          <w:rFonts w:cstheme="minorHAnsi"/>
          <w:color w:val="000000"/>
          <w:sz w:val="24"/>
          <w:szCs w:val="24"/>
        </w:rPr>
        <w:t xml:space="preserve"> la rafinamentul </w:t>
      </w:r>
      <w:proofErr w:type="spellStart"/>
      <w:r w:rsidRPr="007627A4">
        <w:rPr>
          <w:rFonts w:cstheme="minorHAnsi"/>
          <w:color w:val="000000"/>
          <w:sz w:val="24"/>
          <w:szCs w:val="24"/>
        </w:rPr>
        <w:t>soluţiilor</w:t>
      </w:r>
      <w:proofErr w:type="spellEnd"/>
      <w:r w:rsidRPr="007627A4">
        <w:rPr>
          <w:rFonts w:cstheme="minorHAnsi"/>
          <w:color w:val="000000"/>
          <w:sz w:val="24"/>
          <w:szCs w:val="24"/>
        </w:rPr>
        <w:t xml:space="preserve"> de detaliu - specifice. S-au urmărit avantajele ce decurg din </w:t>
      </w:r>
      <w:proofErr w:type="spellStart"/>
      <w:r w:rsidRPr="007627A4">
        <w:rPr>
          <w:rFonts w:cstheme="minorHAnsi"/>
          <w:color w:val="000000"/>
          <w:sz w:val="24"/>
          <w:szCs w:val="24"/>
        </w:rPr>
        <w:t>soluţiile</w:t>
      </w:r>
      <w:proofErr w:type="spellEnd"/>
      <w:r w:rsidRPr="007627A4">
        <w:rPr>
          <w:rFonts w:cstheme="minorHAnsi"/>
          <w:color w:val="000000"/>
          <w:sz w:val="24"/>
          <w:szCs w:val="24"/>
        </w:rPr>
        <w:t xml:space="preserve"> tehnico-economice </w:t>
      </w:r>
      <w:proofErr w:type="spellStart"/>
      <w:r w:rsidRPr="007627A4">
        <w:rPr>
          <w:rFonts w:cstheme="minorHAnsi"/>
          <w:color w:val="000000"/>
          <w:sz w:val="24"/>
          <w:szCs w:val="24"/>
        </w:rPr>
        <w:t>şi</w:t>
      </w:r>
      <w:proofErr w:type="spellEnd"/>
      <w:r w:rsidRPr="007627A4">
        <w:rPr>
          <w:rFonts w:cstheme="minorHAnsi"/>
          <w:color w:val="000000"/>
          <w:sz w:val="24"/>
          <w:szCs w:val="24"/>
        </w:rPr>
        <w:t xml:space="preserve"> de confort </w:t>
      </w:r>
      <w:proofErr w:type="spellStart"/>
      <w:r w:rsidRPr="007627A4">
        <w:rPr>
          <w:rFonts w:cstheme="minorHAnsi"/>
          <w:color w:val="000000"/>
          <w:sz w:val="24"/>
          <w:szCs w:val="24"/>
        </w:rPr>
        <w:t>funcţional</w:t>
      </w:r>
      <w:proofErr w:type="spellEnd"/>
      <w:r w:rsidRPr="007627A4">
        <w:rPr>
          <w:rFonts w:cstheme="minorHAnsi"/>
          <w:color w:val="000000"/>
          <w:sz w:val="24"/>
          <w:szCs w:val="24"/>
        </w:rPr>
        <w:t xml:space="preserve">. </w:t>
      </w:r>
      <w:proofErr w:type="spellStart"/>
      <w:r w:rsidRPr="007627A4">
        <w:rPr>
          <w:rFonts w:cstheme="minorHAnsi"/>
          <w:color w:val="000000"/>
          <w:sz w:val="24"/>
          <w:szCs w:val="24"/>
        </w:rPr>
        <w:t>Construcţia</w:t>
      </w:r>
      <w:proofErr w:type="spellEnd"/>
      <w:r w:rsidRPr="007627A4">
        <w:rPr>
          <w:rFonts w:cstheme="minorHAnsi"/>
          <w:color w:val="000000"/>
          <w:sz w:val="24"/>
          <w:szCs w:val="24"/>
        </w:rPr>
        <w:t xml:space="preserve"> necesită </w:t>
      </w:r>
      <w:proofErr w:type="spellStart"/>
      <w:r w:rsidRPr="007627A4">
        <w:rPr>
          <w:rFonts w:cstheme="minorHAnsi"/>
          <w:color w:val="000000"/>
          <w:sz w:val="24"/>
          <w:szCs w:val="24"/>
        </w:rPr>
        <w:t>întreţinere</w:t>
      </w:r>
      <w:proofErr w:type="spellEnd"/>
      <w:r w:rsidRPr="007627A4">
        <w:rPr>
          <w:rFonts w:cstheme="minorHAnsi"/>
          <w:color w:val="000000"/>
          <w:sz w:val="24"/>
          <w:szCs w:val="24"/>
        </w:rPr>
        <w:t xml:space="preserve"> permanentă. Reparațiile curente și observarea eventualelor deteriorări datorate factorilor externi, pe durata de viață a clădirii intră in obligațiile beneficiarului.</w:t>
      </w:r>
    </w:p>
    <w:p w14:paraId="6AFCACFD" w14:textId="77777777" w:rsidR="000E5DEB" w:rsidRPr="00EB2AE9" w:rsidRDefault="000E5DEB" w:rsidP="00242934">
      <w:pPr>
        <w:shd w:val="clear" w:color="auto" w:fill="FFFFFF"/>
        <w:spacing w:after="0"/>
        <w:ind w:firstLine="709"/>
        <w:jc w:val="both"/>
        <w:rPr>
          <w:rFonts w:cstheme="minorHAnsi"/>
          <w:color w:val="000000"/>
          <w:sz w:val="24"/>
          <w:szCs w:val="24"/>
        </w:rPr>
      </w:pPr>
    </w:p>
    <w:p w14:paraId="7A854F1B" w14:textId="77777777" w:rsidR="00442DBA" w:rsidRPr="00C54232" w:rsidRDefault="00442DBA" w:rsidP="00242934">
      <w:pPr>
        <w:shd w:val="clear" w:color="auto" w:fill="FFFFFF"/>
        <w:spacing w:after="0"/>
        <w:jc w:val="both"/>
        <w:rPr>
          <w:rFonts w:cstheme="minorHAnsi"/>
          <w:b/>
          <w:color w:val="000000"/>
          <w:sz w:val="24"/>
          <w:szCs w:val="24"/>
        </w:rPr>
      </w:pPr>
      <w:r w:rsidRPr="00C54232">
        <w:rPr>
          <w:rFonts w:cstheme="minorHAnsi"/>
          <w:b/>
          <w:color w:val="000000"/>
          <w:sz w:val="24"/>
          <w:szCs w:val="24"/>
        </w:rPr>
        <w:t>Materiale folosite</w:t>
      </w:r>
    </w:p>
    <w:p w14:paraId="1ECFD4BC" w14:textId="77777777" w:rsidR="00996C69" w:rsidRPr="00C54232" w:rsidRDefault="00996C69" w:rsidP="00242934">
      <w:pPr>
        <w:shd w:val="clear" w:color="auto" w:fill="FFFFFF"/>
        <w:jc w:val="both"/>
        <w:rPr>
          <w:rFonts w:cstheme="minorHAnsi"/>
          <w:color w:val="000000"/>
          <w:sz w:val="24"/>
          <w:szCs w:val="24"/>
        </w:rPr>
      </w:pPr>
      <w:r w:rsidRPr="00C54232">
        <w:rPr>
          <w:rFonts w:cstheme="minorHAnsi"/>
          <w:color w:val="000000"/>
          <w:sz w:val="24"/>
          <w:szCs w:val="24"/>
        </w:rPr>
        <w:tab/>
        <w:t xml:space="preserve">Atât </w:t>
      </w:r>
      <w:proofErr w:type="spellStart"/>
      <w:r w:rsidRPr="00C54232">
        <w:rPr>
          <w:rFonts w:cstheme="minorHAnsi"/>
          <w:color w:val="000000"/>
          <w:sz w:val="24"/>
          <w:szCs w:val="24"/>
        </w:rPr>
        <w:t>funcţionalul</w:t>
      </w:r>
      <w:proofErr w:type="spellEnd"/>
      <w:r w:rsidRPr="00C54232">
        <w:rPr>
          <w:rFonts w:cstheme="minorHAnsi"/>
          <w:color w:val="000000"/>
          <w:sz w:val="24"/>
          <w:szCs w:val="24"/>
        </w:rPr>
        <w:t xml:space="preserve"> cât </w:t>
      </w:r>
      <w:proofErr w:type="spellStart"/>
      <w:r w:rsidRPr="00C54232">
        <w:rPr>
          <w:rFonts w:cstheme="minorHAnsi"/>
          <w:color w:val="000000"/>
          <w:sz w:val="24"/>
          <w:szCs w:val="24"/>
        </w:rPr>
        <w:t>şi</w:t>
      </w:r>
      <w:proofErr w:type="spellEnd"/>
      <w:r w:rsidRPr="00C54232">
        <w:rPr>
          <w:rFonts w:cstheme="minorHAnsi"/>
          <w:color w:val="000000"/>
          <w:sz w:val="24"/>
          <w:szCs w:val="24"/>
        </w:rPr>
        <w:t xml:space="preserve"> finisajele interioare </w:t>
      </w:r>
      <w:proofErr w:type="spellStart"/>
      <w:r w:rsidRPr="00C54232">
        <w:rPr>
          <w:rFonts w:cstheme="minorHAnsi"/>
          <w:color w:val="000000"/>
          <w:sz w:val="24"/>
          <w:szCs w:val="24"/>
        </w:rPr>
        <w:t>şi</w:t>
      </w:r>
      <w:proofErr w:type="spellEnd"/>
      <w:r w:rsidRPr="00C54232">
        <w:rPr>
          <w:rFonts w:cstheme="minorHAnsi"/>
          <w:color w:val="000000"/>
          <w:sz w:val="24"/>
          <w:szCs w:val="24"/>
        </w:rPr>
        <w:t xml:space="preserve"> exterioare s-au stabilit de  comun acord cu beneficiarul </w:t>
      </w:r>
      <w:proofErr w:type="spellStart"/>
      <w:r w:rsidRPr="00C54232">
        <w:rPr>
          <w:rFonts w:cstheme="minorHAnsi"/>
          <w:color w:val="000000"/>
          <w:sz w:val="24"/>
          <w:szCs w:val="24"/>
        </w:rPr>
        <w:t>şi</w:t>
      </w:r>
      <w:proofErr w:type="spellEnd"/>
      <w:r w:rsidRPr="00C54232">
        <w:rPr>
          <w:rFonts w:cstheme="minorHAnsi"/>
          <w:color w:val="000000"/>
          <w:sz w:val="24"/>
          <w:szCs w:val="24"/>
        </w:rPr>
        <w:t xml:space="preserve"> cu </w:t>
      </w:r>
      <w:proofErr w:type="spellStart"/>
      <w:r w:rsidRPr="00C54232">
        <w:rPr>
          <w:rFonts w:cstheme="minorHAnsi"/>
          <w:color w:val="000000"/>
          <w:sz w:val="24"/>
          <w:szCs w:val="24"/>
        </w:rPr>
        <w:t>cerinţele</w:t>
      </w:r>
      <w:proofErr w:type="spellEnd"/>
      <w:r w:rsidRPr="00C54232">
        <w:rPr>
          <w:rFonts w:cstheme="minorHAnsi"/>
          <w:color w:val="000000"/>
          <w:sz w:val="24"/>
          <w:szCs w:val="24"/>
        </w:rPr>
        <w:t xml:space="preserve"> impuse prin Certificatul de Urbanism. S-au utilizat  atât la exterior cât </w:t>
      </w:r>
      <w:proofErr w:type="spellStart"/>
      <w:r w:rsidRPr="00C54232">
        <w:rPr>
          <w:rFonts w:cstheme="minorHAnsi"/>
          <w:color w:val="000000"/>
          <w:sz w:val="24"/>
          <w:szCs w:val="24"/>
        </w:rPr>
        <w:t>şi</w:t>
      </w:r>
      <w:proofErr w:type="spellEnd"/>
      <w:r w:rsidRPr="00C54232">
        <w:rPr>
          <w:rFonts w:cstheme="minorHAnsi"/>
          <w:color w:val="000000"/>
          <w:sz w:val="24"/>
          <w:szCs w:val="24"/>
        </w:rPr>
        <w:t xml:space="preserve"> la interior finisaje durabile de calitate, rezistente în timpul exploatării.</w:t>
      </w:r>
    </w:p>
    <w:p w14:paraId="2620F72E" w14:textId="415D31B4" w:rsidR="00996C69" w:rsidRPr="00C54232" w:rsidRDefault="00996C69" w:rsidP="00242934">
      <w:pPr>
        <w:pStyle w:val="ListParagraph"/>
        <w:numPr>
          <w:ilvl w:val="0"/>
          <w:numId w:val="25"/>
        </w:numPr>
        <w:shd w:val="clear" w:color="auto" w:fill="FFFFFF"/>
        <w:spacing w:line="276" w:lineRule="auto"/>
        <w:jc w:val="both"/>
        <w:rPr>
          <w:rFonts w:asciiTheme="minorHAnsi" w:hAnsiTheme="minorHAnsi" w:cstheme="minorHAnsi"/>
          <w:b/>
          <w:color w:val="000000"/>
          <w:sz w:val="24"/>
        </w:rPr>
      </w:pPr>
      <w:r w:rsidRPr="00C54232">
        <w:rPr>
          <w:rFonts w:asciiTheme="minorHAnsi" w:hAnsiTheme="minorHAnsi" w:cstheme="minorHAnsi"/>
          <w:b/>
          <w:color w:val="000000"/>
          <w:sz w:val="24"/>
        </w:rPr>
        <w:t>FINISAJE INTERIOARE:</w:t>
      </w:r>
    </w:p>
    <w:p w14:paraId="59B7731B" w14:textId="22D71083" w:rsidR="00996C69" w:rsidRPr="00C54232" w:rsidRDefault="00996C69" w:rsidP="00242934">
      <w:pPr>
        <w:shd w:val="clear" w:color="auto" w:fill="FFFFFF"/>
        <w:spacing w:after="0"/>
        <w:jc w:val="both"/>
        <w:rPr>
          <w:rFonts w:cstheme="minorHAnsi"/>
          <w:b/>
          <w:sz w:val="24"/>
          <w:szCs w:val="24"/>
        </w:rPr>
      </w:pPr>
      <w:r w:rsidRPr="00C54232">
        <w:rPr>
          <w:rFonts w:cstheme="minorHAnsi"/>
          <w:sz w:val="24"/>
          <w:szCs w:val="24"/>
        </w:rPr>
        <w:t xml:space="preserve">a. Pardoselile: Se prevăd pardoseli din beton </w:t>
      </w:r>
      <w:proofErr w:type="spellStart"/>
      <w:r w:rsidRPr="00C54232">
        <w:rPr>
          <w:rFonts w:cstheme="minorHAnsi"/>
          <w:sz w:val="24"/>
          <w:szCs w:val="24"/>
        </w:rPr>
        <w:t>elecopterizat</w:t>
      </w:r>
      <w:proofErr w:type="spellEnd"/>
      <w:r w:rsidRPr="00C54232">
        <w:rPr>
          <w:rFonts w:cstheme="minorHAnsi"/>
          <w:sz w:val="24"/>
          <w:szCs w:val="24"/>
        </w:rPr>
        <w:t xml:space="preserve"> la zona de parcare (demisol </w:t>
      </w:r>
      <w:r w:rsidR="00051C3A">
        <w:rPr>
          <w:rFonts w:cstheme="minorHAnsi"/>
          <w:sz w:val="24"/>
          <w:szCs w:val="24"/>
        </w:rPr>
        <w:t>)</w:t>
      </w:r>
      <w:r w:rsidRPr="00C54232">
        <w:rPr>
          <w:rFonts w:cstheme="minorHAnsi"/>
          <w:sz w:val="24"/>
          <w:szCs w:val="24"/>
        </w:rPr>
        <w:t xml:space="preserve">, pardoseli </w:t>
      </w:r>
      <w:proofErr w:type="spellStart"/>
      <w:r w:rsidRPr="00C54232">
        <w:rPr>
          <w:rFonts w:cstheme="minorHAnsi"/>
          <w:sz w:val="24"/>
          <w:szCs w:val="24"/>
        </w:rPr>
        <w:t>epoxidice</w:t>
      </w:r>
      <w:proofErr w:type="spellEnd"/>
      <w:r w:rsidRPr="00C54232">
        <w:rPr>
          <w:rFonts w:cstheme="minorHAnsi"/>
          <w:sz w:val="24"/>
          <w:szCs w:val="24"/>
        </w:rPr>
        <w:t xml:space="preserve"> la </w:t>
      </w:r>
      <w:proofErr w:type="spellStart"/>
      <w:r w:rsidRPr="00C54232">
        <w:rPr>
          <w:rFonts w:cstheme="minorHAnsi"/>
          <w:sz w:val="24"/>
          <w:szCs w:val="24"/>
        </w:rPr>
        <w:t>bucataria</w:t>
      </w:r>
      <w:proofErr w:type="spellEnd"/>
      <w:r w:rsidRPr="00C54232">
        <w:rPr>
          <w:rFonts w:cstheme="minorHAnsi"/>
          <w:sz w:val="24"/>
          <w:szCs w:val="24"/>
        </w:rPr>
        <w:t xml:space="preserve"> restaurantului, </w:t>
      </w:r>
      <w:r w:rsidR="00051C3A">
        <w:rPr>
          <w:rFonts w:cstheme="minorHAnsi"/>
          <w:sz w:val="24"/>
          <w:szCs w:val="24"/>
        </w:rPr>
        <w:t>(</w:t>
      </w:r>
      <w:r w:rsidRPr="00C54232">
        <w:rPr>
          <w:rFonts w:cstheme="minorHAnsi"/>
          <w:sz w:val="24"/>
          <w:szCs w:val="24"/>
        </w:rPr>
        <w:t xml:space="preserve">parter si mezanin </w:t>
      </w:r>
      <w:r w:rsidR="00051C3A">
        <w:rPr>
          <w:rFonts w:cstheme="minorHAnsi"/>
          <w:sz w:val="24"/>
          <w:szCs w:val="24"/>
        </w:rPr>
        <w:t>)</w:t>
      </w:r>
      <w:r w:rsidRPr="00C54232">
        <w:rPr>
          <w:rFonts w:cstheme="minorHAnsi"/>
          <w:sz w:val="24"/>
          <w:szCs w:val="24"/>
        </w:rPr>
        <w:t xml:space="preserve">, pardoseli din piatra la </w:t>
      </w:r>
      <w:proofErr w:type="spellStart"/>
      <w:r w:rsidRPr="00C54232">
        <w:rPr>
          <w:rFonts w:cstheme="minorHAnsi"/>
          <w:sz w:val="24"/>
          <w:szCs w:val="24"/>
        </w:rPr>
        <w:t>receptie</w:t>
      </w:r>
      <w:proofErr w:type="spellEnd"/>
      <w:r w:rsidRPr="00C54232">
        <w:rPr>
          <w:rFonts w:cstheme="minorHAnsi"/>
          <w:sz w:val="24"/>
          <w:szCs w:val="24"/>
        </w:rPr>
        <w:t xml:space="preserve">, casa </w:t>
      </w:r>
      <w:proofErr w:type="spellStart"/>
      <w:r w:rsidRPr="00C54232">
        <w:rPr>
          <w:rFonts w:cstheme="minorHAnsi"/>
          <w:sz w:val="24"/>
          <w:szCs w:val="24"/>
        </w:rPr>
        <w:t>scarii</w:t>
      </w:r>
      <w:proofErr w:type="spellEnd"/>
      <w:r w:rsidRPr="00C54232">
        <w:rPr>
          <w:rFonts w:cstheme="minorHAnsi"/>
          <w:sz w:val="24"/>
          <w:szCs w:val="24"/>
        </w:rPr>
        <w:t xml:space="preserve"> , centru de </w:t>
      </w:r>
      <w:proofErr w:type="spellStart"/>
      <w:r w:rsidRPr="00C54232">
        <w:rPr>
          <w:rFonts w:cstheme="minorHAnsi"/>
          <w:sz w:val="24"/>
          <w:szCs w:val="24"/>
        </w:rPr>
        <w:t>plotare</w:t>
      </w:r>
      <w:proofErr w:type="spellEnd"/>
      <w:r w:rsidRPr="00C54232">
        <w:rPr>
          <w:rFonts w:cstheme="minorHAnsi"/>
          <w:sz w:val="24"/>
          <w:szCs w:val="24"/>
        </w:rPr>
        <w:t xml:space="preserve">, pardoseli din parchet la restaurant, la birouri si sala de </w:t>
      </w:r>
      <w:proofErr w:type="spellStart"/>
      <w:r w:rsidRPr="00C54232">
        <w:rPr>
          <w:rFonts w:cstheme="minorHAnsi"/>
          <w:sz w:val="24"/>
          <w:szCs w:val="24"/>
        </w:rPr>
        <w:t>conferinta</w:t>
      </w:r>
      <w:proofErr w:type="spellEnd"/>
      <w:r w:rsidRPr="00C54232">
        <w:rPr>
          <w:rFonts w:cstheme="minorHAnsi"/>
          <w:sz w:val="24"/>
          <w:szCs w:val="24"/>
        </w:rPr>
        <w:t xml:space="preserve">, pardoseli din gresie pentru bai si spatii tehnice, iar balcoanele fiind realizate in </w:t>
      </w:r>
      <w:proofErr w:type="spellStart"/>
      <w:r w:rsidRPr="00C54232">
        <w:rPr>
          <w:rFonts w:cstheme="minorHAnsi"/>
          <w:sz w:val="24"/>
          <w:szCs w:val="24"/>
        </w:rPr>
        <w:t>fatada</w:t>
      </w:r>
      <w:proofErr w:type="spellEnd"/>
      <w:r w:rsidRPr="00C54232">
        <w:rPr>
          <w:rFonts w:cstheme="minorHAnsi"/>
          <w:sz w:val="24"/>
          <w:szCs w:val="24"/>
        </w:rPr>
        <w:t xml:space="preserve"> dubla, for fi realizate din tabla perforata dura.</w:t>
      </w:r>
    </w:p>
    <w:p w14:paraId="6DC7B304" w14:textId="77777777" w:rsidR="00996C69" w:rsidRPr="00C54232" w:rsidRDefault="00996C69" w:rsidP="00242934">
      <w:pPr>
        <w:shd w:val="clear" w:color="auto" w:fill="FFFFFF"/>
        <w:spacing w:after="0"/>
        <w:jc w:val="both"/>
        <w:rPr>
          <w:rFonts w:cstheme="minorHAnsi"/>
          <w:b/>
          <w:sz w:val="24"/>
          <w:szCs w:val="24"/>
        </w:rPr>
      </w:pPr>
      <w:r w:rsidRPr="00C54232">
        <w:rPr>
          <w:rFonts w:cstheme="minorHAnsi"/>
          <w:sz w:val="24"/>
          <w:szCs w:val="24"/>
        </w:rPr>
        <w:t xml:space="preserve">b. </w:t>
      </w:r>
      <w:proofErr w:type="spellStart"/>
      <w:r w:rsidRPr="00C54232">
        <w:rPr>
          <w:rFonts w:cstheme="minorHAnsi"/>
          <w:sz w:val="24"/>
          <w:szCs w:val="24"/>
        </w:rPr>
        <w:t>Pereţii</w:t>
      </w:r>
      <w:proofErr w:type="spellEnd"/>
      <w:r w:rsidRPr="00C54232">
        <w:rPr>
          <w:rFonts w:cstheme="minorHAnsi"/>
          <w:sz w:val="24"/>
          <w:szCs w:val="24"/>
        </w:rPr>
        <w:t xml:space="preserve">: în băi se </w:t>
      </w:r>
      <w:proofErr w:type="spellStart"/>
      <w:r w:rsidRPr="00C54232">
        <w:rPr>
          <w:rFonts w:cstheme="minorHAnsi"/>
          <w:sz w:val="24"/>
          <w:szCs w:val="24"/>
        </w:rPr>
        <w:t>pevede</w:t>
      </w:r>
      <w:proofErr w:type="spellEnd"/>
      <w:r w:rsidRPr="00C54232">
        <w:rPr>
          <w:rFonts w:cstheme="minorHAnsi"/>
          <w:sz w:val="24"/>
          <w:szCs w:val="24"/>
        </w:rPr>
        <w:t xml:space="preserve"> </w:t>
      </w:r>
      <w:proofErr w:type="spellStart"/>
      <w:r w:rsidRPr="00C54232">
        <w:rPr>
          <w:rFonts w:cstheme="minorHAnsi"/>
          <w:sz w:val="24"/>
          <w:szCs w:val="24"/>
        </w:rPr>
        <w:t>faianţă</w:t>
      </w:r>
      <w:proofErr w:type="spellEnd"/>
      <w:r w:rsidRPr="00C54232">
        <w:rPr>
          <w:rFonts w:cstheme="minorHAnsi"/>
          <w:sz w:val="24"/>
          <w:szCs w:val="24"/>
        </w:rPr>
        <w:t>, în restul încăperilor zugrăveli cu var lavabil.</w:t>
      </w:r>
    </w:p>
    <w:p w14:paraId="212B82FC" w14:textId="77777777" w:rsidR="00996C69" w:rsidRPr="00C54232" w:rsidRDefault="00996C69" w:rsidP="00242934">
      <w:pPr>
        <w:shd w:val="clear" w:color="auto" w:fill="FFFFFF"/>
        <w:spacing w:after="0"/>
        <w:jc w:val="both"/>
        <w:rPr>
          <w:rFonts w:cstheme="minorHAnsi"/>
          <w:sz w:val="24"/>
          <w:szCs w:val="24"/>
          <w:lang w:val="fr-FR"/>
        </w:rPr>
      </w:pPr>
      <w:r w:rsidRPr="00C54232">
        <w:rPr>
          <w:rFonts w:cstheme="minorHAnsi"/>
          <w:color w:val="000000"/>
          <w:sz w:val="24"/>
          <w:szCs w:val="24"/>
        </w:rPr>
        <w:t>c</w:t>
      </w:r>
      <w:r w:rsidRPr="00C54232">
        <w:rPr>
          <w:rFonts w:cstheme="minorHAnsi"/>
          <w:sz w:val="24"/>
          <w:szCs w:val="24"/>
        </w:rPr>
        <w:t xml:space="preserve">. Tavanul: var lavabil pe </w:t>
      </w:r>
      <w:proofErr w:type="spellStart"/>
      <w:r w:rsidRPr="00C54232">
        <w:rPr>
          <w:rFonts w:cstheme="minorHAnsi"/>
          <w:sz w:val="24"/>
          <w:szCs w:val="24"/>
        </w:rPr>
        <w:t>suprafeţele</w:t>
      </w:r>
      <w:proofErr w:type="spellEnd"/>
      <w:r w:rsidRPr="00C54232">
        <w:rPr>
          <w:rFonts w:cstheme="minorHAnsi"/>
          <w:sz w:val="24"/>
          <w:szCs w:val="24"/>
        </w:rPr>
        <w:t xml:space="preserve"> de </w:t>
      </w:r>
      <w:proofErr w:type="spellStart"/>
      <w:r w:rsidRPr="00C54232">
        <w:rPr>
          <w:rFonts w:cstheme="minorHAnsi"/>
          <w:sz w:val="24"/>
          <w:szCs w:val="24"/>
        </w:rPr>
        <w:t>rigips</w:t>
      </w:r>
      <w:proofErr w:type="spellEnd"/>
      <w:r w:rsidRPr="00C54232">
        <w:rPr>
          <w:rFonts w:cstheme="minorHAnsi"/>
          <w:sz w:val="24"/>
          <w:szCs w:val="24"/>
        </w:rPr>
        <w:t xml:space="preserve"> ale tavanului.</w:t>
      </w:r>
    </w:p>
    <w:p w14:paraId="1D4CD1FE"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color w:val="000000"/>
          <w:sz w:val="24"/>
          <w:szCs w:val="24"/>
        </w:rPr>
        <w:t>d</w:t>
      </w:r>
      <w:r w:rsidRPr="00C54232">
        <w:rPr>
          <w:rFonts w:cstheme="minorHAnsi"/>
          <w:sz w:val="24"/>
          <w:szCs w:val="24"/>
        </w:rPr>
        <w:t xml:space="preserve">. Iluminatul: se va fi asigurat cu corpuri tip AB 18W la bai </w:t>
      </w:r>
      <w:proofErr w:type="spellStart"/>
      <w:r w:rsidRPr="00C54232">
        <w:rPr>
          <w:rFonts w:cstheme="minorHAnsi"/>
          <w:sz w:val="24"/>
          <w:szCs w:val="24"/>
        </w:rPr>
        <w:t>şi</w:t>
      </w:r>
      <w:proofErr w:type="spellEnd"/>
      <w:r w:rsidRPr="00C54232">
        <w:rPr>
          <w:rFonts w:cstheme="minorHAnsi"/>
          <w:sz w:val="24"/>
          <w:szCs w:val="24"/>
        </w:rPr>
        <w:t xml:space="preserve"> incandescente la celelalte încăperi. </w:t>
      </w:r>
    </w:p>
    <w:p w14:paraId="2720CBF3" w14:textId="77777777" w:rsidR="00996C69" w:rsidRPr="00C54232" w:rsidRDefault="00996C69" w:rsidP="00242934">
      <w:pPr>
        <w:shd w:val="clear" w:color="auto" w:fill="FFFFFF"/>
        <w:spacing w:after="0"/>
        <w:jc w:val="both"/>
        <w:rPr>
          <w:rFonts w:cstheme="minorHAnsi"/>
          <w:sz w:val="24"/>
          <w:szCs w:val="24"/>
          <w:lang w:val="fr-FR"/>
        </w:rPr>
      </w:pPr>
      <w:r w:rsidRPr="00C54232">
        <w:rPr>
          <w:rFonts w:cstheme="minorHAnsi"/>
          <w:color w:val="000000"/>
          <w:sz w:val="24"/>
          <w:szCs w:val="24"/>
        </w:rPr>
        <w:t>e. Tâmplăria:</w:t>
      </w:r>
    </w:p>
    <w:p w14:paraId="303CF87A" w14:textId="77777777" w:rsidR="00996C69" w:rsidRPr="00C54232" w:rsidRDefault="00996C69" w:rsidP="00242934">
      <w:pPr>
        <w:shd w:val="clear" w:color="auto" w:fill="FFFFFF"/>
        <w:spacing w:after="0"/>
        <w:jc w:val="both"/>
        <w:rPr>
          <w:rFonts w:cstheme="minorHAnsi"/>
          <w:sz w:val="24"/>
          <w:szCs w:val="24"/>
          <w:lang w:val="fr-FR"/>
        </w:rPr>
      </w:pPr>
      <w:r w:rsidRPr="00C54232">
        <w:rPr>
          <w:rFonts w:cstheme="minorHAnsi"/>
          <w:sz w:val="24"/>
          <w:szCs w:val="24"/>
        </w:rPr>
        <w:t xml:space="preserve">- tâmplărie interioară la demisol, parter, mezanin si etaje: din PVC, aluminiu sau lemn stratificat, </w:t>
      </w:r>
      <w:proofErr w:type="spellStart"/>
      <w:r w:rsidRPr="00C54232">
        <w:rPr>
          <w:rFonts w:cstheme="minorHAnsi"/>
          <w:sz w:val="24"/>
          <w:szCs w:val="24"/>
        </w:rPr>
        <w:t>uşi</w:t>
      </w:r>
      <w:proofErr w:type="spellEnd"/>
      <w:r w:rsidRPr="00C54232">
        <w:rPr>
          <w:rFonts w:cstheme="minorHAnsi"/>
          <w:sz w:val="24"/>
          <w:szCs w:val="24"/>
        </w:rPr>
        <w:t xml:space="preserve"> pline sau 80% vitrate.</w:t>
      </w:r>
    </w:p>
    <w:p w14:paraId="2E1539F0" w14:textId="77777777" w:rsidR="00996C69" w:rsidRPr="00C54232" w:rsidRDefault="00996C69" w:rsidP="00242934">
      <w:pPr>
        <w:shd w:val="clear" w:color="auto" w:fill="FFFFFF"/>
        <w:spacing w:after="0"/>
        <w:jc w:val="both"/>
        <w:rPr>
          <w:rFonts w:cstheme="minorHAnsi"/>
          <w:sz w:val="24"/>
          <w:szCs w:val="24"/>
          <w:lang w:val="fr-FR"/>
        </w:rPr>
      </w:pPr>
      <w:r w:rsidRPr="00C54232">
        <w:rPr>
          <w:rFonts w:cstheme="minorHAnsi"/>
          <w:sz w:val="24"/>
          <w:szCs w:val="24"/>
        </w:rPr>
        <w:t xml:space="preserve">- tâmplărie exterioară din PVC, aluminiu, </w:t>
      </w:r>
      <w:proofErr w:type="spellStart"/>
      <w:r w:rsidRPr="00C54232">
        <w:rPr>
          <w:rFonts w:cstheme="minorHAnsi"/>
          <w:sz w:val="24"/>
          <w:szCs w:val="24"/>
        </w:rPr>
        <w:t>uşi</w:t>
      </w:r>
      <w:proofErr w:type="spellEnd"/>
      <w:r w:rsidRPr="00C54232">
        <w:rPr>
          <w:rFonts w:cstheme="minorHAnsi"/>
          <w:sz w:val="24"/>
          <w:szCs w:val="24"/>
        </w:rPr>
        <w:t xml:space="preserve"> pline sau 80% vitrate și fațada cortină.</w:t>
      </w:r>
    </w:p>
    <w:p w14:paraId="7F5C68F3" w14:textId="77777777" w:rsidR="00996C69" w:rsidRPr="00C54232" w:rsidRDefault="00996C69" w:rsidP="00242934">
      <w:pPr>
        <w:shd w:val="clear" w:color="auto" w:fill="FFFFFF"/>
        <w:spacing w:after="0"/>
        <w:jc w:val="both"/>
        <w:rPr>
          <w:rFonts w:cstheme="minorHAnsi"/>
          <w:sz w:val="24"/>
          <w:szCs w:val="24"/>
          <w:lang w:val="fr-FR"/>
        </w:rPr>
      </w:pPr>
      <w:r w:rsidRPr="00C54232">
        <w:rPr>
          <w:rFonts w:cstheme="minorHAnsi"/>
          <w:sz w:val="24"/>
          <w:szCs w:val="24"/>
        </w:rPr>
        <w:t xml:space="preserve">f. Vopsitorie: se prevede vopsitorie în două straturi la toate </w:t>
      </w:r>
      <w:proofErr w:type="spellStart"/>
      <w:r w:rsidRPr="00C54232">
        <w:rPr>
          <w:rFonts w:cstheme="minorHAnsi"/>
          <w:sz w:val="24"/>
          <w:szCs w:val="24"/>
        </w:rPr>
        <w:t>instalaţiile</w:t>
      </w:r>
      <w:proofErr w:type="spellEnd"/>
      <w:r w:rsidRPr="00C54232">
        <w:rPr>
          <w:rFonts w:cstheme="minorHAnsi"/>
          <w:sz w:val="24"/>
          <w:szCs w:val="24"/>
        </w:rPr>
        <w:t xml:space="preserve"> </w:t>
      </w:r>
      <w:proofErr w:type="spellStart"/>
      <w:r w:rsidRPr="00C54232">
        <w:rPr>
          <w:rFonts w:cstheme="minorHAnsi"/>
          <w:sz w:val="24"/>
          <w:szCs w:val="24"/>
        </w:rPr>
        <w:t>şi</w:t>
      </w:r>
      <w:proofErr w:type="spellEnd"/>
      <w:r w:rsidRPr="00C54232">
        <w:rPr>
          <w:rFonts w:cstheme="minorHAnsi"/>
          <w:sz w:val="24"/>
          <w:szCs w:val="24"/>
        </w:rPr>
        <w:t xml:space="preserve"> </w:t>
      </w:r>
      <w:proofErr w:type="spellStart"/>
      <w:r w:rsidRPr="00C54232">
        <w:rPr>
          <w:rFonts w:cstheme="minorHAnsi"/>
          <w:sz w:val="24"/>
          <w:szCs w:val="24"/>
        </w:rPr>
        <w:t>confecţiile</w:t>
      </w:r>
      <w:proofErr w:type="spellEnd"/>
      <w:r w:rsidRPr="00C54232">
        <w:rPr>
          <w:rFonts w:cstheme="minorHAnsi"/>
          <w:sz w:val="24"/>
          <w:szCs w:val="24"/>
        </w:rPr>
        <w:t xml:space="preserve"> metalice de la scară.</w:t>
      </w:r>
    </w:p>
    <w:p w14:paraId="17333E65" w14:textId="77777777" w:rsidR="00996C69" w:rsidRPr="00C54232" w:rsidRDefault="00996C69" w:rsidP="00242934">
      <w:pPr>
        <w:shd w:val="clear" w:color="auto" w:fill="FFFFFF"/>
        <w:spacing w:after="0"/>
        <w:jc w:val="both"/>
        <w:rPr>
          <w:rFonts w:cstheme="minorHAnsi"/>
          <w:sz w:val="24"/>
          <w:szCs w:val="24"/>
          <w:lang w:val="fr-FR"/>
        </w:rPr>
      </w:pPr>
      <w:r w:rsidRPr="00C54232">
        <w:rPr>
          <w:rFonts w:cstheme="minorHAnsi"/>
          <w:sz w:val="24"/>
          <w:szCs w:val="24"/>
        </w:rPr>
        <w:t>g. Scara: se va realiza din beton armat, constituind cale de evacuare PSI.</w:t>
      </w:r>
    </w:p>
    <w:p w14:paraId="23ED75F2"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h. </w:t>
      </w:r>
      <w:proofErr w:type="spellStart"/>
      <w:r w:rsidRPr="00C54232">
        <w:rPr>
          <w:rFonts w:cstheme="minorHAnsi"/>
          <w:sz w:val="24"/>
          <w:szCs w:val="24"/>
        </w:rPr>
        <w:t>Ventilaţia</w:t>
      </w:r>
      <w:proofErr w:type="spellEnd"/>
      <w:r w:rsidRPr="00C54232">
        <w:rPr>
          <w:rFonts w:cstheme="minorHAnsi"/>
          <w:sz w:val="24"/>
          <w:szCs w:val="24"/>
        </w:rPr>
        <w:t xml:space="preserve"> se face natural. Se prevăd ferestre la parter si la toate nivelurile.</w:t>
      </w:r>
    </w:p>
    <w:p w14:paraId="67D282CD" w14:textId="2160A9DE" w:rsidR="00996C69" w:rsidRDefault="00996C69" w:rsidP="00242934">
      <w:pPr>
        <w:shd w:val="clear" w:color="auto" w:fill="FFFFFF"/>
        <w:spacing w:after="0"/>
        <w:jc w:val="both"/>
        <w:rPr>
          <w:rFonts w:cstheme="minorHAnsi"/>
          <w:b/>
          <w:sz w:val="24"/>
          <w:szCs w:val="24"/>
        </w:rPr>
      </w:pPr>
    </w:p>
    <w:p w14:paraId="1461787A" w14:textId="77777777" w:rsidR="00DC4BB8" w:rsidRPr="00C54232" w:rsidRDefault="00DC4BB8" w:rsidP="00242934">
      <w:pPr>
        <w:shd w:val="clear" w:color="auto" w:fill="FFFFFF"/>
        <w:spacing w:after="0"/>
        <w:jc w:val="both"/>
        <w:rPr>
          <w:rFonts w:cstheme="minorHAnsi"/>
          <w:b/>
          <w:sz w:val="24"/>
          <w:szCs w:val="24"/>
        </w:rPr>
      </w:pPr>
    </w:p>
    <w:p w14:paraId="11F0F407" w14:textId="77777777" w:rsidR="00996C69" w:rsidRPr="00C54232" w:rsidRDefault="00996C69" w:rsidP="00242934">
      <w:pPr>
        <w:pStyle w:val="ListParagraph"/>
        <w:numPr>
          <w:ilvl w:val="0"/>
          <w:numId w:val="25"/>
        </w:numPr>
        <w:shd w:val="clear" w:color="auto" w:fill="FFFFFF"/>
        <w:spacing w:line="276" w:lineRule="auto"/>
        <w:jc w:val="both"/>
        <w:rPr>
          <w:rFonts w:asciiTheme="minorHAnsi" w:hAnsiTheme="minorHAnsi" w:cstheme="minorHAnsi"/>
          <w:b/>
          <w:color w:val="000000"/>
          <w:sz w:val="24"/>
        </w:rPr>
      </w:pPr>
      <w:r w:rsidRPr="00C54232">
        <w:rPr>
          <w:rFonts w:asciiTheme="minorHAnsi" w:hAnsiTheme="minorHAnsi" w:cstheme="minorHAnsi"/>
          <w:b/>
          <w:color w:val="000000"/>
          <w:sz w:val="24"/>
        </w:rPr>
        <w:lastRenderedPageBreak/>
        <w:t>FINISAJE EXTERIOARE:</w:t>
      </w:r>
    </w:p>
    <w:p w14:paraId="003341BE"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 Tabla </w:t>
      </w:r>
      <w:proofErr w:type="spellStart"/>
      <w:r w:rsidRPr="00C54232">
        <w:rPr>
          <w:rFonts w:cstheme="minorHAnsi"/>
          <w:sz w:val="24"/>
          <w:szCs w:val="24"/>
        </w:rPr>
        <w:t>Rheinzink</w:t>
      </w:r>
      <w:proofErr w:type="spellEnd"/>
      <w:r w:rsidRPr="00C54232">
        <w:rPr>
          <w:rFonts w:cstheme="minorHAnsi"/>
          <w:sz w:val="24"/>
          <w:szCs w:val="24"/>
        </w:rPr>
        <w:t xml:space="preserve"> </w:t>
      </w:r>
      <w:proofErr w:type="spellStart"/>
      <w:r w:rsidRPr="00C54232">
        <w:rPr>
          <w:rFonts w:cstheme="minorHAnsi"/>
          <w:sz w:val="24"/>
          <w:szCs w:val="24"/>
        </w:rPr>
        <w:t>prePatina</w:t>
      </w:r>
      <w:proofErr w:type="spellEnd"/>
      <w:r w:rsidRPr="00C54232">
        <w:rPr>
          <w:rFonts w:cstheme="minorHAnsi"/>
          <w:sz w:val="24"/>
          <w:szCs w:val="24"/>
        </w:rPr>
        <w:t xml:space="preserve"> </w:t>
      </w:r>
      <w:proofErr w:type="spellStart"/>
      <w:r w:rsidRPr="00C54232">
        <w:rPr>
          <w:rFonts w:cstheme="minorHAnsi"/>
          <w:sz w:val="24"/>
          <w:szCs w:val="24"/>
        </w:rPr>
        <w:t>bright</w:t>
      </w:r>
      <w:proofErr w:type="spellEnd"/>
      <w:r w:rsidRPr="00C54232">
        <w:rPr>
          <w:rFonts w:cstheme="minorHAnsi"/>
          <w:sz w:val="24"/>
          <w:szCs w:val="24"/>
        </w:rPr>
        <w:t xml:space="preserve"> </w:t>
      </w:r>
      <w:proofErr w:type="spellStart"/>
      <w:r w:rsidRPr="00C54232">
        <w:rPr>
          <w:rFonts w:cstheme="minorHAnsi"/>
          <w:sz w:val="24"/>
          <w:szCs w:val="24"/>
        </w:rPr>
        <w:t>rolled</w:t>
      </w:r>
      <w:proofErr w:type="spellEnd"/>
    </w:p>
    <w:p w14:paraId="496DC4A1"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 Placaj </w:t>
      </w:r>
      <w:proofErr w:type="spellStart"/>
      <w:r w:rsidRPr="00C54232">
        <w:rPr>
          <w:rFonts w:cstheme="minorHAnsi"/>
          <w:sz w:val="24"/>
          <w:szCs w:val="24"/>
        </w:rPr>
        <w:t>Equitone</w:t>
      </w:r>
      <w:proofErr w:type="spellEnd"/>
      <w:r w:rsidRPr="00C54232">
        <w:rPr>
          <w:rFonts w:cstheme="minorHAnsi"/>
          <w:sz w:val="24"/>
          <w:szCs w:val="24"/>
        </w:rPr>
        <w:t xml:space="preserve"> – placaj ciment alb</w:t>
      </w:r>
    </w:p>
    <w:p w14:paraId="131D2D95"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 Perete verde </w:t>
      </w:r>
    </w:p>
    <w:p w14:paraId="616A6DDE"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 </w:t>
      </w:r>
      <w:proofErr w:type="spellStart"/>
      <w:r w:rsidRPr="00C54232">
        <w:rPr>
          <w:rFonts w:cstheme="minorHAnsi"/>
          <w:sz w:val="24"/>
          <w:szCs w:val="24"/>
        </w:rPr>
        <w:t>Tamplarie</w:t>
      </w:r>
      <w:proofErr w:type="spellEnd"/>
      <w:r w:rsidRPr="00C54232">
        <w:rPr>
          <w:rFonts w:cstheme="minorHAnsi"/>
          <w:sz w:val="24"/>
          <w:szCs w:val="24"/>
        </w:rPr>
        <w:t xml:space="preserve"> gri antracit cu geam termopan</w:t>
      </w:r>
    </w:p>
    <w:p w14:paraId="4B05B517"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 </w:t>
      </w:r>
      <w:proofErr w:type="spellStart"/>
      <w:r w:rsidRPr="00C54232">
        <w:rPr>
          <w:rFonts w:cstheme="minorHAnsi"/>
          <w:sz w:val="24"/>
          <w:szCs w:val="24"/>
        </w:rPr>
        <w:t>Fatada</w:t>
      </w:r>
      <w:proofErr w:type="spellEnd"/>
      <w:r w:rsidRPr="00C54232">
        <w:rPr>
          <w:rFonts w:cstheme="minorHAnsi"/>
          <w:sz w:val="24"/>
          <w:szCs w:val="24"/>
        </w:rPr>
        <w:t xml:space="preserve"> cortina – gri </w:t>
      </w:r>
      <w:proofErr w:type="spellStart"/>
      <w:r w:rsidRPr="00C54232">
        <w:rPr>
          <w:rFonts w:cstheme="minorHAnsi"/>
          <w:sz w:val="24"/>
          <w:szCs w:val="24"/>
        </w:rPr>
        <w:t>antricit</w:t>
      </w:r>
      <w:proofErr w:type="spellEnd"/>
    </w:p>
    <w:p w14:paraId="35010C39"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Tencuiala decorativa de exterior - alb</w:t>
      </w:r>
    </w:p>
    <w:p w14:paraId="043EAA85"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 Tabla </w:t>
      </w:r>
      <w:proofErr w:type="spellStart"/>
      <w:r w:rsidRPr="00C54232">
        <w:rPr>
          <w:rFonts w:cstheme="minorHAnsi"/>
          <w:sz w:val="24"/>
          <w:szCs w:val="24"/>
        </w:rPr>
        <w:t>Rheinzink</w:t>
      </w:r>
      <w:proofErr w:type="spellEnd"/>
      <w:r w:rsidRPr="00C54232">
        <w:rPr>
          <w:rFonts w:cstheme="minorHAnsi"/>
          <w:sz w:val="24"/>
          <w:szCs w:val="24"/>
        </w:rPr>
        <w:t xml:space="preserve"> perforata </w:t>
      </w:r>
      <w:proofErr w:type="spellStart"/>
      <w:r w:rsidRPr="00C54232">
        <w:rPr>
          <w:rFonts w:cstheme="minorHAnsi"/>
          <w:sz w:val="24"/>
          <w:szCs w:val="24"/>
        </w:rPr>
        <w:t>graphite</w:t>
      </w:r>
      <w:proofErr w:type="spellEnd"/>
      <w:r w:rsidRPr="00C54232">
        <w:rPr>
          <w:rFonts w:cstheme="minorHAnsi"/>
          <w:sz w:val="24"/>
          <w:szCs w:val="24"/>
        </w:rPr>
        <w:t xml:space="preserve"> </w:t>
      </w:r>
      <w:proofErr w:type="spellStart"/>
      <w:r w:rsidRPr="00C54232">
        <w:rPr>
          <w:rFonts w:cstheme="minorHAnsi"/>
          <w:sz w:val="24"/>
          <w:szCs w:val="24"/>
        </w:rPr>
        <w:t>grey</w:t>
      </w:r>
      <w:proofErr w:type="spellEnd"/>
    </w:p>
    <w:p w14:paraId="7320728D"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 Tabla </w:t>
      </w:r>
      <w:proofErr w:type="spellStart"/>
      <w:r w:rsidRPr="00C54232">
        <w:rPr>
          <w:rFonts w:cstheme="minorHAnsi"/>
          <w:sz w:val="24"/>
          <w:szCs w:val="24"/>
        </w:rPr>
        <w:t>Rheinzink</w:t>
      </w:r>
      <w:proofErr w:type="spellEnd"/>
      <w:r w:rsidRPr="00C54232">
        <w:rPr>
          <w:rFonts w:cstheme="minorHAnsi"/>
          <w:sz w:val="24"/>
          <w:szCs w:val="24"/>
        </w:rPr>
        <w:t xml:space="preserve"> perforata </w:t>
      </w:r>
      <w:proofErr w:type="spellStart"/>
      <w:r w:rsidRPr="00C54232">
        <w:rPr>
          <w:rFonts w:cstheme="minorHAnsi"/>
          <w:sz w:val="24"/>
          <w:szCs w:val="24"/>
        </w:rPr>
        <w:t>bright</w:t>
      </w:r>
      <w:proofErr w:type="spellEnd"/>
      <w:r w:rsidRPr="00C54232">
        <w:rPr>
          <w:rFonts w:cstheme="minorHAnsi"/>
          <w:sz w:val="24"/>
          <w:szCs w:val="24"/>
        </w:rPr>
        <w:t xml:space="preserve"> </w:t>
      </w:r>
      <w:proofErr w:type="spellStart"/>
      <w:r w:rsidRPr="00C54232">
        <w:rPr>
          <w:rFonts w:cstheme="minorHAnsi"/>
          <w:sz w:val="24"/>
          <w:szCs w:val="24"/>
        </w:rPr>
        <w:t>rolled</w:t>
      </w:r>
      <w:proofErr w:type="spellEnd"/>
    </w:p>
    <w:p w14:paraId="3ED77AF1"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xml:space="preserve">* Tabla </w:t>
      </w:r>
      <w:proofErr w:type="spellStart"/>
      <w:r w:rsidRPr="00C54232">
        <w:rPr>
          <w:rFonts w:cstheme="minorHAnsi"/>
          <w:sz w:val="24"/>
          <w:szCs w:val="24"/>
        </w:rPr>
        <w:t>Rheinzink</w:t>
      </w:r>
      <w:proofErr w:type="spellEnd"/>
      <w:r w:rsidRPr="00C54232">
        <w:rPr>
          <w:rFonts w:cstheme="minorHAnsi"/>
          <w:sz w:val="24"/>
          <w:szCs w:val="24"/>
        </w:rPr>
        <w:t xml:space="preserve"> </w:t>
      </w:r>
      <w:proofErr w:type="spellStart"/>
      <w:r w:rsidRPr="00C54232">
        <w:rPr>
          <w:rFonts w:cstheme="minorHAnsi"/>
          <w:sz w:val="24"/>
          <w:szCs w:val="24"/>
        </w:rPr>
        <w:t>prePatina</w:t>
      </w:r>
      <w:proofErr w:type="spellEnd"/>
      <w:r w:rsidRPr="00C54232">
        <w:rPr>
          <w:rFonts w:cstheme="minorHAnsi"/>
          <w:sz w:val="24"/>
          <w:szCs w:val="24"/>
        </w:rPr>
        <w:t xml:space="preserve"> </w:t>
      </w:r>
      <w:proofErr w:type="spellStart"/>
      <w:r w:rsidRPr="00C54232">
        <w:rPr>
          <w:rFonts w:cstheme="minorHAnsi"/>
          <w:sz w:val="24"/>
          <w:szCs w:val="24"/>
        </w:rPr>
        <w:t>blue</w:t>
      </w:r>
      <w:proofErr w:type="spellEnd"/>
      <w:r w:rsidRPr="00C54232">
        <w:rPr>
          <w:rFonts w:cstheme="minorHAnsi"/>
          <w:sz w:val="24"/>
          <w:szCs w:val="24"/>
        </w:rPr>
        <w:t xml:space="preserve"> </w:t>
      </w:r>
      <w:proofErr w:type="spellStart"/>
      <w:r w:rsidRPr="00C54232">
        <w:rPr>
          <w:rFonts w:cstheme="minorHAnsi"/>
          <w:sz w:val="24"/>
          <w:szCs w:val="24"/>
        </w:rPr>
        <w:t>grey</w:t>
      </w:r>
      <w:proofErr w:type="spellEnd"/>
    </w:p>
    <w:p w14:paraId="6B9442CB" w14:textId="77777777" w:rsidR="00996C69" w:rsidRPr="00C54232" w:rsidRDefault="00996C69" w:rsidP="00242934">
      <w:pPr>
        <w:shd w:val="clear" w:color="auto" w:fill="FFFFFF"/>
        <w:spacing w:after="0"/>
        <w:jc w:val="both"/>
        <w:rPr>
          <w:rFonts w:cstheme="minorHAnsi"/>
          <w:sz w:val="24"/>
          <w:szCs w:val="24"/>
        </w:rPr>
      </w:pPr>
      <w:r w:rsidRPr="00C54232">
        <w:rPr>
          <w:rFonts w:cstheme="minorHAnsi"/>
          <w:sz w:val="24"/>
          <w:szCs w:val="24"/>
        </w:rPr>
        <w:t>* Balustrada din sticlă</w:t>
      </w:r>
    </w:p>
    <w:p w14:paraId="31D35E62" w14:textId="77777777" w:rsidR="00996C69" w:rsidRPr="00C54232" w:rsidRDefault="00996C69" w:rsidP="00242934">
      <w:pPr>
        <w:spacing w:after="0"/>
        <w:rPr>
          <w:rFonts w:cstheme="minorHAnsi"/>
          <w:color w:val="FF0000"/>
          <w:sz w:val="24"/>
          <w:szCs w:val="24"/>
        </w:rPr>
      </w:pPr>
    </w:p>
    <w:p w14:paraId="14D89A2A" w14:textId="6CF66E74" w:rsidR="00996C69" w:rsidRPr="00C54232" w:rsidRDefault="00996C69" w:rsidP="00242934">
      <w:pPr>
        <w:pStyle w:val="ListParagraph"/>
        <w:numPr>
          <w:ilvl w:val="0"/>
          <w:numId w:val="25"/>
        </w:numPr>
        <w:shd w:val="clear" w:color="auto" w:fill="FFFFFF"/>
        <w:spacing w:line="276" w:lineRule="auto"/>
        <w:jc w:val="both"/>
        <w:rPr>
          <w:rFonts w:asciiTheme="minorHAnsi" w:hAnsiTheme="minorHAnsi" w:cstheme="minorHAnsi"/>
          <w:b/>
          <w:color w:val="000000"/>
          <w:sz w:val="24"/>
        </w:rPr>
      </w:pPr>
      <w:r w:rsidRPr="00C54232">
        <w:rPr>
          <w:rFonts w:asciiTheme="minorHAnsi" w:hAnsiTheme="minorHAnsi" w:cstheme="minorHAnsi"/>
          <w:b/>
          <w:color w:val="000000"/>
          <w:sz w:val="24"/>
        </w:rPr>
        <w:t>ÎNVELITOAREA</w:t>
      </w:r>
    </w:p>
    <w:p w14:paraId="71AE40A5" w14:textId="77777777" w:rsidR="00996C69" w:rsidRPr="00C54232" w:rsidRDefault="00996C69" w:rsidP="00242934">
      <w:pPr>
        <w:spacing w:after="0"/>
        <w:rPr>
          <w:rFonts w:cstheme="minorHAnsi"/>
          <w:sz w:val="24"/>
          <w:szCs w:val="24"/>
        </w:rPr>
      </w:pPr>
      <w:r w:rsidRPr="00C54232">
        <w:rPr>
          <w:rFonts w:cstheme="minorHAnsi"/>
          <w:color w:val="FF0000"/>
          <w:sz w:val="24"/>
          <w:szCs w:val="24"/>
        </w:rPr>
        <w:tab/>
      </w:r>
      <w:r w:rsidRPr="00C54232">
        <w:rPr>
          <w:rFonts w:cstheme="minorHAnsi"/>
          <w:sz w:val="24"/>
          <w:szCs w:val="24"/>
        </w:rPr>
        <w:t>Acoperirea va fi de tip terasa verde circulabilă :</w:t>
      </w:r>
    </w:p>
    <w:p w14:paraId="44F2F739" w14:textId="77777777" w:rsidR="00996C69" w:rsidRPr="00C54232" w:rsidRDefault="00996C69" w:rsidP="00242934">
      <w:pPr>
        <w:pStyle w:val="ListParagraph"/>
        <w:spacing w:line="276" w:lineRule="auto"/>
        <w:rPr>
          <w:rFonts w:asciiTheme="minorHAnsi" w:hAnsiTheme="minorHAnsi" w:cstheme="minorHAnsi"/>
          <w:b/>
          <w:sz w:val="24"/>
          <w:lang w:eastAsia="ro-RO"/>
        </w:rPr>
      </w:pPr>
    </w:p>
    <w:p w14:paraId="69292330" w14:textId="538F8190" w:rsidR="00996C69" w:rsidRPr="00C54232" w:rsidRDefault="00996C69" w:rsidP="00242934">
      <w:pPr>
        <w:pStyle w:val="ListParagraph"/>
        <w:spacing w:line="276" w:lineRule="auto"/>
        <w:rPr>
          <w:rFonts w:asciiTheme="minorHAnsi" w:hAnsiTheme="minorHAnsi" w:cstheme="minorHAnsi"/>
          <w:b/>
          <w:sz w:val="24"/>
          <w:lang w:eastAsia="ro-RO"/>
        </w:rPr>
      </w:pPr>
      <w:r w:rsidRPr="00C54232">
        <w:rPr>
          <w:rFonts w:asciiTheme="minorHAnsi" w:hAnsiTheme="minorHAnsi" w:cstheme="minorHAnsi"/>
          <w:b/>
          <w:sz w:val="24"/>
          <w:lang w:eastAsia="ro-RO"/>
        </w:rPr>
        <w:t>TERASĂ VERDE</w:t>
      </w:r>
    </w:p>
    <w:p w14:paraId="6A37CE6A" w14:textId="665BDE7E"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lang w:eastAsia="ro-RO"/>
        </w:rPr>
        <w:t xml:space="preserve">Strat vegetal </w:t>
      </w:r>
      <w:r w:rsidR="00051C3A">
        <w:rPr>
          <w:rFonts w:asciiTheme="minorHAnsi" w:hAnsiTheme="minorHAnsi" w:cstheme="minorHAnsi"/>
          <w:sz w:val="24"/>
          <w:lang w:eastAsia="ro-RO"/>
        </w:rPr>
        <w:t>(</w:t>
      </w:r>
      <w:r w:rsidRPr="00C54232">
        <w:rPr>
          <w:rFonts w:asciiTheme="minorHAnsi" w:hAnsiTheme="minorHAnsi" w:cstheme="minorHAnsi"/>
          <w:sz w:val="24"/>
          <w:lang w:eastAsia="ro-RO"/>
        </w:rPr>
        <w:t xml:space="preserve">intensiv sau extensiv </w:t>
      </w:r>
      <w:r w:rsidR="00051C3A">
        <w:rPr>
          <w:rFonts w:asciiTheme="minorHAnsi" w:hAnsiTheme="minorHAnsi" w:cstheme="minorHAnsi"/>
          <w:sz w:val="24"/>
          <w:lang w:eastAsia="ro-RO"/>
        </w:rPr>
        <w:t>)</w:t>
      </w:r>
      <w:r w:rsidRPr="00C54232">
        <w:rPr>
          <w:rFonts w:asciiTheme="minorHAnsi" w:hAnsiTheme="minorHAnsi" w:cstheme="minorHAnsi"/>
          <w:sz w:val="24"/>
          <w:lang w:eastAsia="ro-RO"/>
        </w:rPr>
        <w:t>;</w:t>
      </w:r>
    </w:p>
    <w:p w14:paraId="79F69A83" w14:textId="77777777"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lang w:eastAsia="ro-RO"/>
        </w:rPr>
        <w:t>Strat de cultură terasă verde;</w:t>
      </w:r>
    </w:p>
    <w:p w14:paraId="049283E9" w14:textId="77777777"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Strat de filtrare și drenaj;</w:t>
      </w:r>
    </w:p>
    <w:p w14:paraId="03DB3FEA" w14:textId="77777777"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Strat de drenaj și retenție apă;</w:t>
      </w:r>
    </w:p>
    <w:p w14:paraId="0D2FA550" w14:textId="77777777"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Strat de protecție;</w:t>
      </w:r>
    </w:p>
    <w:p w14:paraId="77E5B577" w14:textId="339F57E1"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 xml:space="preserve">Membrană de </w:t>
      </w:r>
      <w:proofErr w:type="spellStart"/>
      <w:r w:rsidRPr="00C54232">
        <w:rPr>
          <w:rFonts w:asciiTheme="minorHAnsi" w:hAnsiTheme="minorHAnsi" w:cstheme="minorHAnsi"/>
          <w:sz w:val="24"/>
        </w:rPr>
        <w:t>hodroizolație</w:t>
      </w:r>
      <w:proofErr w:type="spellEnd"/>
      <w:r w:rsidRPr="00C54232">
        <w:rPr>
          <w:rFonts w:asciiTheme="minorHAnsi" w:hAnsiTheme="minorHAnsi" w:cstheme="minorHAnsi"/>
          <w:sz w:val="24"/>
        </w:rPr>
        <w:t xml:space="preserve"> (strat 2</w:t>
      </w:r>
      <w:r w:rsidR="00051C3A">
        <w:rPr>
          <w:rFonts w:asciiTheme="minorHAnsi" w:hAnsiTheme="minorHAnsi" w:cstheme="minorHAnsi"/>
          <w:sz w:val="24"/>
        </w:rPr>
        <w:t>)</w:t>
      </w:r>
      <w:r w:rsidRPr="00C54232">
        <w:rPr>
          <w:rFonts w:asciiTheme="minorHAnsi" w:hAnsiTheme="minorHAnsi" w:cstheme="minorHAnsi"/>
          <w:sz w:val="24"/>
        </w:rPr>
        <w:t>;</w:t>
      </w:r>
    </w:p>
    <w:p w14:paraId="426F9A67" w14:textId="74B12C10"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 xml:space="preserve">Membrană de </w:t>
      </w:r>
      <w:proofErr w:type="spellStart"/>
      <w:r w:rsidRPr="00C54232">
        <w:rPr>
          <w:rFonts w:asciiTheme="minorHAnsi" w:hAnsiTheme="minorHAnsi" w:cstheme="minorHAnsi"/>
          <w:sz w:val="24"/>
        </w:rPr>
        <w:t>hidroizlolație</w:t>
      </w:r>
      <w:proofErr w:type="spellEnd"/>
      <w:r w:rsidRPr="00C54232">
        <w:rPr>
          <w:rFonts w:asciiTheme="minorHAnsi" w:hAnsiTheme="minorHAnsi" w:cstheme="minorHAnsi"/>
          <w:sz w:val="24"/>
        </w:rPr>
        <w:t xml:space="preserve"> (strat 1</w:t>
      </w:r>
      <w:r w:rsidR="00051C3A">
        <w:rPr>
          <w:rFonts w:asciiTheme="minorHAnsi" w:hAnsiTheme="minorHAnsi" w:cstheme="minorHAnsi"/>
          <w:sz w:val="24"/>
        </w:rPr>
        <w:t>)</w:t>
      </w:r>
      <w:r w:rsidRPr="00C54232">
        <w:rPr>
          <w:rFonts w:asciiTheme="minorHAnsi" w:hAnsiTheme="minorHAnsi" w:cstheme="minorHAnsi"/>
          <w:sz w:val="24"/>
        </w:rPr>
        <w:t>;</w:t>
      </w:r>
    </w:p>
    <w:p w14:paraId="4E834B24" w14:textId="02236B4B"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 xml:space="preserve">Termoizolație </w:t>
      </w:r>
      <w:r w:rsidR="00051C3A">
        <w:rPr>
          <w:rFonts w:asciiTheme="minorHAnsi" w:hAnsiTheme="minorHAnsi" w:cstheme="minorHAnsi"/>
          <w:sz w:val="24"/>
        </w:rPr>
        <w:t>(</w:t>
      </w:r>
      <w:r w:rsidRPr="00C54232">
        <w:rPr>
          <w:rFonts w:asciiTheme="minorHAnsi" w:hAnsiTheme="minorHAnsi" w:cstheme="minorHAnsi"/>
          <w:sz w:val="24"/>
        </w:rPr>
        <w:t xml:space="preserve">15 cm – polistiren extrudat </w:t>
      </w:r>
      <w:r w:rsidR="00051C3A">
        <w:rPr>
          <w:rFonts w:asciiTheme="minorHAnsi" w:hAnsiTheme="minorHAnsi" w:cstheme="minorHAnsi"/>
          <w:sz w:val="24"/>
        </w:rPr>
        <w:t>)</w:t>
      </w:r>
      <w:r w:rsidRPr="00C54232">
        <w:rPr>
          <w:rFonts w:asciiTheme="minorHAnsi" w:hAnsiTheme="minorHAnsi" w:cstheme="minorHAnsi"/>
          <w:sz w:val="24"/>
        </w:rPr>
        <w:t xml:space="preserve"> casetată cu membrană bituminoasă;</w:t>
      </w:r>
    </w:p>
    <w:p w14:paraId="1DE6893C" w14:textId="77777777"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Strat de barieră contra vaporilor ;</w:t>
      </w:r>
    </w:p>
    <w:p w14:paraId="302B7E84" w14:textId="77777777"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Dala B.A. – 26 cm;</w:t>
      </w:r>
    </w:p>
    <w:p w14:paraId="0FA15EE1" w14:textId="77777777" w:rsidR="00996C69" w:rsidRPr="00C54232" w:rsidRDefault="00996C69" w:rsidP="00242934">
      <w:pPr>
        <w:pStyle w:val="ListParagraph"/>
        <w:numPr>
          <w:ilvl w:val="0"/>
          <w:numId w:val="19"/>
        </w:numPr>
        <w:spacing w:line="276" w:lineRule="auto"/>
        <w:rPr>
          <w:rFonts w:asciiTheme="minorHAnsi" w:hAnsiTheme="minorHAnsi" w:cstheme="minorHAnsi"/>
          <w:sz w:val="24"/>
        </w:rPr>
      </w:pPr>
      <w:r w:rsidRPr="00C54232">
        <w:rPr>
          <w:rFonts w:asciiTheme="minorHAnsi" w:hAnsiTheme="minorHAnsi" w:cstheme="minorHAnsi"/>
          <w:sz w:val="24"/>
        </w:rPr>
        <w:t>Finisaj interior – lavabil alb.</w:t>
      </w:r>
    </w:p>
    <w:p w14:paraId="4C6E24FF" w14:textId="77777777" w:rsidR="00E56AF3" w:rsidRPr="00C54232" w:rsidRDefault="00E56AF3" w:rsidP="00242934">
      <w:pPr>
        <w:autoSpaceDE w:val="0"/>
        <w:autoSpaceDN w:val="0"/>
        <w:adjustRightInd w:val="0"/>
        <w:spacing w:after="0"/>
        <w:jc w:val="both"/>
        <w:rPr>
          <w:rFonts w:cstheme="minorHAnsi"/>
          <w:b/>
          <w:color w:val="000000"/>
          <w:sz w:val="24"/>
          <w:szCs w:val="24"/>
        </w:rPr>
      </w:pPr>
    </w:p>
    <w:p w14:paraId="388E1BEF" w14:textId="77777777" w:rsidR="00E56AF3" w:rsidRPr="00C54232" w:rsidRDefault="00E56AF3" w:rsidP="00242934">
      <w:pPr>
        <w:shd w:val="clear" w:color="auto" w:fill="FFFFFF"/>
        <w:spacing w:after="0"/>
        <w:jc w:val="both"/>
        <w:rPr>
          <w:rFonts w:cstheme="minorHAnsi"/>
          <w:b/>
          <w:color w:val="000000"/>
          <w:sz w:val="24"/>
          <w:szCs w:val="24"/>
        </w:rPr>
      </w:pPr>
      <w:r w:rsidRPr="00C54232">
        <w:rPr>
          <w:rFonts w:cstheme="minorHAnsi"/>
          <w:b/>
          <w:color w:val="000000"/>
          <w:sz w:val="24"/>
          <w:szCs w:val="24"/>
        </w:rPr>
        <w:t xml:space="preserve">Sistematizarea verticală </w:t>
      </w:r>
    </w:p>
    <w:p w14:paraId="2AEADD11" w14:textId="18A4DD87" w:rsidR="00DE24E4" w:rsidRDefault="00DE24E4" w:rsidP="00242934">
      <w:pPr>
        <w:shd w:val="clear" w:color="auto" w:fill="FFFFFF"/>
        <w:jc w:val="both"/>
        <w:rPr>
          <w:rFonts w:cstheme="minorHAnsi"/>
          <w:color w:val="000000"/>
          <w:sz w:val="24"/>
          <w:szCs w:val="24"/>
        </w:rPr>
      </w:pPr>
      <w:r w:rsidRPr="00C54232">
        <w:rPr>
          <w:rFonts w:cstheme="minorHAnsi"/>
          <w:color w:val="000000"/>
          <w:sz w:val="24"/>
          <w:szCs w:val="24"/>
        </w:rPr>
        <w:tab/>
        <w:t xml:space="preserve">Sistematizarea verticală a avut în vedere alegerea celor mai judicioase </w:t>
      </w:r>
      <w:proofErr w:type="spellStart"/>
      <w:r w:rsidRPr="00C54232">
        <w:rPr>
          <w:rFonts w:cstheme="minorHAnsi"/>
          <w:color w:val="000000"/>
          <w:sz w:val="24"/>
          <w:szCs w:val="24"/>
        </w:rPr>
        <w:t>soluţii</w:t>
      </w:r>
      <w:proofErr w:type="spellEnd"/>
      <w:r w:rsidRPr="00C54232">
        <w:rPr>
          <w:rFonts w:cstheme="minorHAnsi"/>
          <w:color w:val="000000"/>
          <w:sz w:val="24"/>
          <w:szCs w:val="24"/>
        </w:rPr>
        <w:t xml:space="preserve"> privind asigurarea evacuării apelor pluviale de pe amplasament, utilizând sistemul de scurgere </w:t>
      </w:r>
      <w:proofErr w:type="spellStart"/>
      <w:r w:rsidRPr="00C54232">
        <w:rPr>
          <w:rFonts w:cstheme="minorHAnsi"/>
          <w:color w:val="000000"/>
          <w:sz w:val="24"/>
          <w:szCs w:val="24"/>
        </w:rPr>
        <w:t>gravitaţională.La</w:t>
      </w:r>
      <w:proofErr w:type="spellEnd"/>
      <w:r w:rsidRPr="00C54232">
        <w:rPr>
          <w:rFonts w:cstheme="minorHAnsi"/>
          <w:color w:val="000000"/>
          <w:sz w:val="24"/>
          <w:szCs w:val="24"/>
        </w:rPr>
        <w:t xml:space="preserve"> ploi mari pot apărea  </w:t>
      </w:r>
      <w:proofErr w:type="spellStart"/>
      <w:r w:rsidRPr="00C54232">
        <w:rPr>
          <w:rFonts w:cstheme="minorHAnsi"/>
          <w:color w:val="000000"/>
          <w:sz w:val="24"/>
          <w:szCs w:val="24"/>
        </w:rPr>
        <w:t>torenţi</w:t>
      </w:r>
      <w:proofErr w:type="spellEnd"/>
      <w:r w:rsidRPr="00C54232">
        <w:rPr>
          <w:rFonts w:cstheme="minorHAnsi"/>
          <w:color w:val="000000"/>
          <w:sz w:val="24"/>
          <w:szCs w:val="24"/>
        </w:rPr>
        <w:t xml:space="preserve">. Se recomandă ca terenul să fie amenajat prin terasări, plantări </w:t>
      </w:r>
      <w:proofErr w:type="spellStart"/>
      <w:r w:rsidRPr="00C54232">
        <w:rPr>
          <w:rFonts w:cstheme="minorHAnsi"/>
          <w:color w:val="000000"/>
          <w:sz w:val="24"/>
          <w:szCs w:val="24"/>
        </w:rPr>
        <w:t>dearbuşti</w:t>
      </w:r>
      <w:proofErr w:type="spellEnd"/>
      <w:r w:rsidRPr="00C54232">
        <w:rPr>
          <w:rFonts w:cstheme="minorHAnsi"/>
          <w:color w:val="000000"/>
          <w:sz w:val="24"/>
          <w:szCs w:val="24"/>
        </w:rPr>
        <w:t xml:space="preserve">, înierbări, </w:t>
      </w:r>
      <w:proofErr w:type="spellStart"/>
      <w:r w:rsidRPr="00C54232">
        <w:rPr>
          <w:rFonts w:cstheme="minorHAnsi"/>
          <w:color w:val="000000"/>
          <w:sz w:val="24"/>
          <w:szCs w:val="24"/>
        </w:rPr>
        <w:t>şi</w:t>
      </w:r>
      <w:proofErr w:type="spellEnd"/>
      <w:r w:rsidRPr="00C54232">
        <w:rPr>
          <w:rFonts w:cstheme="minorHAnsi"/>
          <w:color w:val="000000"/>
          <w:sz w:val="24"/>
          <w:szCs w:val="24"/>
        </w:rPr>
        <w:t xml:space="preserve"> acolo unde este posibil să se execute lucrări speciale de consolidare </w:t>
      </w:r>
      <w:proofErr w:type="spellStart"/>
      <w:r w:rsidRPr="00C54232">
        <w:rPr>
          <w:rFonts w:cstheme="minorHAnsi"/>
          <w:color w:val="000000"/>
          <w:sz w:val="24"/>
          <w:szCs w:val="24"/>
        </w:rPr>
        <w:t>şi</w:t>
      </w:r>
      <w:proofErr w:type="spellEnd"/>
      <w:r w:rsidRPr="00C54232">
        <w:rPr>
          <w:rFonts w:cstheme="minorHAnsi"/>
          <w:color w:val="000000"/>
          <w:sz w:val="24"/>
          <w:szCs w:val="24"/>
        </w:rPr>
        <w:t xml:space="preserve"> </w:t>
      </w:r>
      <w:proofErr w:type="spellStart"/>
      <w:r w:rsidRPr="00C54232">
        <w:rPr>
          <w:rFonts w:cstheme="minorHAnsi"/>
          <w:color w:val="000000"/>
          <w:sz w:val="24"/>
          <w:szCs w:val="24"/>
        </w:rPr>
        <w:t>drenare.Apele</w:t>
      </w:r>
      <w:proofErr w:type="spellEnd"/>
      <w:r w:rsidRPr="00C54232">
        <w:rPr>
          <w:rFonts w:cstheme="minorHAnsi"/>
          <w:color w:val="000000"/>
          <w:sz w:val="24"/>
          <w:szCs w:val="24"/>
        </w:rPr>
        <w:t xml:space="preserve"> pluviale de pe </w:t>
      </w:r>
      <w:proofErr w:type="spellStart"/>
      <w:r w:rsidRPr="00C54232">
        <w:rPr>
          <w:rFonts w:cstheme="minorHAnsi"/>
          <w:color w:val="000000"/>
          <w:sz w:val="24"/>
          <w:szCs w:val="24"/>
        </w:rPr>
        <w:t>construcţie</w:t>
      </w:r>
      <w:proofErr w:type="spellEnd"/>
      <w:r w:rsidRPr="00C54232">
        <w:rPr>
          <w:rFonts w:cstheme="minorHAnsi"/>
          <w:color w:val="000000"/>
          <w:sz w:val="24"/>
          <w:szCs w:val="24"/>
        </w:rPr>
        <w:t xml:space="preserve">, se colectează în puncte de colectare a apei </w:t>
      </w:r>
      <w:proofErr w:type="spellStart"/>
      <w:r w:rsidRPr="00C54232">
        <w:rPr>
          <w:rFonts w:cstheme="minorHAnsi"/>
          <w:color w:val="000000"/>
          <w:sz w:val="24"/>
          <w:szCs w:val="24"/>
        </w:rPr>
        <w:t>şi</w:t>
      </w:r>
      <w:proofErr w:type="spellEnd"/>
      <w:r w:rsidRPr="00C54232">
        <w:rPr>
          <w:rFonts w:cstheme="minorHAnsi"/>
          <w:color w:val="000000"/>
          <w:sz w:val="24"/>
          <w:szCs w:val="24"/>
        </w:rPr>
        <w:t xml:space="preserve"> se dirijează la sol prin burlane.</w:t>
      </w:r>
    </w:p>
    <w:p w14:paraId="53924DB4" w14:textId="67F136E0" w:rsidR="00C54232" w:rsidRPr="00C54232" w:rsidRDefault="00C54232" w:rsidP="00242934">
      <w:pPr>
        <w:shd w:val="clear" w:color="auto" w:fill="FFFFFF"/>
        <w:spacing w:after="0"/>
        <w:jc w:val="both"/>
        <w:rPr>
          <w:rFonts w:cstheme="minorHAnsi"/>
          <w:b/>
          <w:color w:val="000000"/>
          <w:sz w:val="24"/>
          <w:szCs w:val="24"/>
        </w:rPr>
      </w:pPr>
      <w:proofErr w:type="spellStart"/>
      <w:r>
        <w:rPr>
          <w:rFonts w:cstheme="minorHAnsi"/>
          <w:b/>
          <w:color w:val="000000"/>
          <w:sz w:val="24"/>
          <w:szCs w:val="24"/>
        </w:rPr>
        <w:t>Imprejmuirea</w:t>
      </w:r>
      <w:proofErr w:type="spellEnd"/>
    </w:p>
    <w:p w14:paraId="2C081B21" w14:textId="13832BB4" w:rsidR="00667024" w:rsidRPr="00EB2AE9" w:rsidRDefault="00C54232" w:rsidP="00242934">
      <w:pPr>
        <w:shd w:val="clear" w:color="auto" w:fill="FFFFFF"/>
        <w:ind w:firstLine="720"/>
        <w:jc w:val="both"/>
        <w:rPr>
          <w:color w:val="000000"/>
          <w:sz w:val="24"/>
          <w:szCs w:val="24"/>
        </w:rPr>
      </w:pPr>
      <w:r w:rsidRPr="007627A4">
        <w:rPr>
          <w:rFonts w:cstheme="minorHAnsi"/>
          <w:sz w:val="24"/>
          <w:szCs w:val="24"/>
          <w:lang w:val="fr-FR"/>
        </w:rPr>
        <w:t xml:space="preserve">Se va </w:t>
      </w:r>
      <w:proofErr w:type="spellStart"/>
      <w:r w:rsidRPr="007627A4">
        <w:rPr>
          <w:rFonts w:cstheme="minorHAnsi"/>
          <w:sz w:val="24"/>
          <w:szCs w:val="24"/>
          <w:lang w:val="fr-FR"/>
        </w:rPr>
        <w:t>propune</w:t>
      </w:r>
      <w:proofErr w:type="spellEnd"/>
      <w:r w:rsidRPr="007627A4">
        <w:rPr>
          <w:rFonts w:cstheme="minorHAnsi"/>
          <w:sz w:val="24"/>
          <w:szCs w:val="24"/>
          <w:lang w:val="fr-FR"/>
        </w:rPr>
        <w:t xml:space="preserve"> o </w:t>
      </w:r>
      <w:proofErr w:type="spellStart"/>
      <w:r w:rsidRPr="007627A4">
        <w:rPr>
          <w:rFonts w:cstheme="minorHAnsi"/>
          <w:sz w:val="24"/>
          <w:szCs w:val="24"/>
          <w:lang w:val="fr-FR"/>
        </w:rPr>
        <w:t>imprejmuire</w:t>
      </w:r>
      <w:proofErr w:type="spellEnd"/>
      <w:r w:rsidRPr="007627A4">
        <w:rPr>
          <w:rFonts w:cstheme="minorHAnsi"/>
          <w:sz w:val="24"/>
          <w:szCs w:val="24"/>
          <w:lang w:val="fr-FR"/>
        </w:rPr>
        <w:t xml:space="preserve"> a </w:t>
      </w:r>
      <w:proofErr w:type="spellStart"/>
      <w:r w:rsidRPr="007627A4">
        <w:rPr>
          <w:rFonts w:cstheme="minorHAnsi"/>
          <w:sz w:val="24"/>
          <w:szCs w:val="24"/>
          <w:lang w:val="fr-FR"/>
        </w:rPr>
        <w:t>spatiului</w:t>
      </w:r>
      <w:proofErr w:type="spellEnd"/>
      <w:r w:rsidRPr="007627A4">
        <w:rPr>
          <w:rFonts w:cstheme="minorHAnsi"/>
          <w:sz w:val="24"/>
          <w:szCs w:val="24"/>
          <w:lang w:val="fr-FR"/>
        </w:rPr>
        <w:t xml:space="preserve"> verde, </w:t>
      </w:r>
      <w:proofErr w:type="spellStart"/>
      <w:r w:rsidRPr="007627A4">
        <w:rPr>
          <w:rFonts w:cstheme="minorHAnsi"/>
          <w:sz w:val="24"/>
          <w:szCs w:val="24"/>
          <w:lang w:val="fr-FR"/>
        </w:rPr>
        <w:t>situat</w:t>
      </w:r>
      <w:proofErr w:type="spellEnd"/>
      <w:r w:rsidRPr="007627A4">
        <w:rPr>
          <w:rFonts w:cstheme="minorHAnsi"/>
          <w:sz w:val="24"/>
          <w:szCs w:val="24"/>
          <w:lang w:val="fr-FR"/>
        </w:rPr>
        <w:t xml:space="preserve"> in zona de </w:t>
      </w:r>
      <w:proofErr w:type="spellStart"/>
      <w:r w:rsidRPr="007627A4">
        <w:rPr>
          <w:rFonts w:cstheme="minorHAnsi"/>
          <w:sz w:val="24"/>
          <w:szCs w:val="24"/>
          <w:lang w:val="fr-FR"/>
        </w:rPr>
        <w:t>protectie</w:t>
      </w:r>
      <w:proofErr w:type="spellEnd"/>
      <w:r w:rsidRPr="007627A4">
        <w:rPr>
          <w:rFonts w:cstheme="minorHAnsi"/>
          <w:sz w:val="24"/>
          <w:szCs w:val="24"/>
          <w:lang w:val="fr-FR"/>
        </w:rPr>
        <w:t xml:space="preserve"> R.AJ.A.</w:t>
      </w:r>
    </w:p>
    <w:p w14:paraId="4E058ADE" w14:textId="77777777" w:rsidR="00BD621F" w:rsidRPr="00682117" w:rsidRDefault="00BD621F"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9" w:name="_Toc5366984"/>
      <w:r w:rsidRPr="00682117">
        <w:rPr>
          <w:rFonts w:asciiTheme="minorHAnsi" w:hAnsiTheme="minorHAnsi" w:cstheme="minorHAnsi"/>
          <w:b w:val="0"/>
          <w:sz w:val="24"/>
          <w:szCs w:val="24"/>
        </w:rPr>
        <w:t>Profilul şi capacităţile de producţie</w:t>
      </w:r>
      <w:bookmarkEnd w:id="9"/>
    </w:p>
    <w:p w14:paraId="231F869E" w14:textId="72A8F861" w:rsidR="00BD621F" w:rsidRDefault="00C603EE" w:rsidP="00242934">
      <w:pPr>
        <w:autoSpaceDE w:val="0"/>
        <w:autoSpaceDN w:val="0"/>
        <w:adjustRightInd w:val="0"/>
        <w:spacing w:after="0"/>
        <w:ind w:firstLine="709"/>
        <w:jc w:val="both"/>
        <w:rPr>
          <w:color w:val="000000"/>
          <w:sz w:val="24"/>
          <w:szCs w:val="24"/>
        </w:rPr>
      </w:pPr>
      <w:r w:rsidRPr="00682117">
        <w:rPr>
          <w:color w:val="000000"/>
          <w:sz w:val="24"/>
          <w:szCs w:val="24"/>
        </w:rPr>
        <w:t xml:space="preserve">Investitia are ca obiectiv construirea si ulterior exploatarea </w:t>
      </w:r>
      <w:r w:rsidR="00925E4E" w:rsidRPr="00682117">
        <w:rPr>
          <w:color w:val="000000"/>
          <w:sz w:val="24"/>
          <w:szCs w:val="24"/>
        </w:rPr>
        <w:t>unui imobil nou</w:t>
      </w:r>
      <w:r w:rsidR="0073280F" w:rsidRPr="00682117">
        <w:rPr>
          <w:color w:val="000000"/>
          <w:sz w:val="24"/>
          <w:szCs w:val="24"/>
        </w:rPr>
        <w:t xml:space="preserve">, regim de înălțime </w:t>
      </w:r>
      <w:r w:rsidR="00667024" w:rsidRPr="00682117">
        <w:rPr>
          <w:rFonts w:cstheme="minorHAnsi"/>
          <w:sz w:val="24"/>
          <w:szCs w:val="24"/>
        </w:rPr>
        <w:t>D+P+Mezanin+6E</w:t>
      </w:r>
      <w:r w:rsidR="0073280F" w:rsidRPr="00682117">
        <w:rPr>
          <w:color w:val="000000"/>
          <w:sz w:val="24"/>
          <w:szCs w:val="24"/>
        </w:rPr>
        <w:t xml:space="preserve">, </w:t>
      </w:r>
      <w:r w:rsidR="00667024" w:rsidRPr="00682117">
        <w:rPr>
          <w:color w:val="000000"/>
          <w:sz w:val="24"/>
          <w:szCs w:val="24"/>
        </w:rPr>
        <w:t xml:space="preserve">cu destinația de </w:t>
      </w:r>
      <w:r w:rsidR="008E1BA2" w:rsidRPr="00682117">
        <w:rPr>
          <w:b/>
          <w:bCs/>
          <w:color w:val="000000"/>
          <w:sz w:val="24"/>
          <w:szCs w:val="24"/>
        </w:rPr>
        <w:t>Incubator de afaceri – MAST 711</w:t>
      </w:r>
      <w:r w:rsidR="0073280F" w:rsidRPr="00682117">
        <w:rPr>
          <w:color w:val="000000"/>
          <w:sz w:val="24"/>
          <w:szCs w:val="24"/>
        </w:rPr>
        <w:t xml:space="preserve">, </w:t>
      </w:r>
      <w:r w:rsidRPr="00682117">
        <w:rPr>
          <w:color w:val="000000"/>
          <w:sz w:val="24"/>
          <w:szCs w:val="24"/>
        </w:rPr>
        <w:t xml:space="preserve">conform Certificatului de Urbanism </w:t>
      </w:r>
      <w:r w:rsidR="008E1BA2" w:rsidRPr="00682117">
        <w:rPr>
          <w:color w:val="000000"/>
          <w:sz w:val="24"/>
          <w:szCs w:val="24"/>
        </w:rPr>
        <w:t>2006</w:t>
      </w:r>
      <w:r w:rsidRPr="00682117">
        <w:rPr>
          <w:color w:val="000000"/>
          <w:sz w:val="24"/>
          <w:szCs w:val="24"/>
        </w:rPr>
        <w:t xml:space="preserve"> din </w:t>
      </w:r>
      <w:r w:rsidR="008E1BA2" w:rsidRPr="00682117">
        <w:rPr>
          <w:color w:val="000000"/>
          <w:sz w:val="24"/>
          <w:szCs w:val="24"/>
        </w:rPr>
        <w:t>1</w:t>
      </w:r>
      <w:r w:rsidR="00925E4E" w:rsidRPr="00682117">
        <w:rPr>
          <w:color w:val="000000"/>
          <w:sz w:val="24"/>
          <w:szCs w:val="24"/>
        </w:rPr>
        <w:t>1.</w:t>
      </w:r>
      <w:r w:rsidR="00667024" w:rsidRPr="00682117">
        <w:rPr>
          <w:color w:val="000000"/>
          <w:sz w:val="24"/>
          <w:szCs w:val="24"/>
        </w:rPr>
        <w:t>0</w:t>
      </w:r>
      <w:r w:rsidR="008E1BA2" w:rsidRPr="00682117">
        <w:rPr>
          <w:color w:val="000000"/>
          <w:sz w:val="24"/>
          <w:szCs w:val="24"/>
        </w:rPr>
        <w:t>6</w:t>
      </w:r>
      <w:r w:rsidRPr="00682117">
        <w:rPr>
          <w:color w:val="000000"/>
          <w:sz w:val="24"/>
          <w:szCs w:val="24"/>
        </w:rPr>
        <w:t>.201</w:t>
      </w:r>
      <w:r w:rsidR="008E1BA2" w:rsidRPr="00682117">
        <w:rPr>
          <w:color w:val="000000"/>
          <w:sz w:val="24"/>
          <w:szCs w:val="24"/>
        </w:rPr>
        <w:t>9</w:t>
      </w:r>
      <w:r w:rsidRPr="00682117">
        <w:rPr>
          <w:color w:val="000000"/>
          <w:sz w:val="24"/>
          <w:szCs w:val="24"/>
        </w:rPr>
        <w:t xml:space="preserve"> emis de </w:t>
      </w:r>
      <w:proofErr w:type="spellStart"/>
      <w:r w:rsidRPr="00682117">
        <w:rPr>
          <w:color w:val="000000"/>
          <w:sz w:val="24"/>
          <w:szCs w:val="24"/>
        </w:rPr>
        <w:t>Primaria</w:t>
      </w:r>
      <w:proofErr w:type="spellEnd"/>
      <w:r w:rsidRPr="00682117">
        <w:rPr>
          <w:color w:val="000000"/>
          <w:sz w:val="24"/>
          <w:szCs w:val="24"/>
        </w:rPr>
        <w:t xml:space="preserve"> </w:t>
      </w:r>
      <w:r w:rsidR="00FD1601" w:rsidRPr="00682117">
        <w:rPr>
          <w:color w:val="000000"/>
          <w:sz w:val="24"/>
          <w:szCs w:val="24"/>
        </w:rPr>
        <w:t>Mun. Constanta</w:t>
      </w:r>
      <w:r w:rsidR="00667024" w:rsidRPr="00682117">
        <w:rPr>
          <w:color w:val="000000"/>
          <w:sz w:val="24"/>
          <w:szCs w:val="24"/>
        </w:rPr>
        <w:t>.</w:t>
      </w:r>
      <w:r w:rsidR="00523E6A">
        <w:rPr>
          <w:color w:val="000000"/>
          <w:sz w:val="24"/>
          <w:szCs w:val="24"/>
        </w:rPr>
        <w:t xml:space="preserve"> </w:t>
      </w:r>
      <w:r w:rsidRPr="00682117">
        <w:rPr>
          <w:color w:val="000000"/>
          <w:sz w:val="24"/>
          <w:szCs w:val="24"/>
        </w:rPr>
        <w:t xml:space="preserve">Nu exista </w:t>
      </w:r>
      <w:proofErr w:type="spellStart"/>
      <w:r w:rsidRPr="00682117">
        <w:rPr>
          <w:color w:val="000000"/>
          <w:sz w:val="24"/>
          <w:szCs w:val="24"/>
        </w:rPr>
        <w:t>activitati</w:t>
      </w:r>
      <w:proofErr w:type="spellEnd"/>
      <w:r w:rsidRPr="00682117">
        <w:rPr>
          <w:color w:val="000000"/>
          <w:sz w:val="24"/>
          <w:szCs w:val="24"/>
        </w:rPr>
        <w:t xml:space="preserve"> de </w:t>
      </w:r>
      <w:proofErr w:type="spellStart"/>
      <w:r w:rsidRPr="00682117">
        <w:rPr>
          <w:color w:val="000000"/>
          <w:sz w:val="24"/>
          <w:szCs w:val="24"/>
        </w:rPr>
        <w:t>productie</w:t>
      </w:r>
      <w:proofErr w:type="spellEnd"/>
      <w:r w:rsidRPr="00682117">
        <w:rPr>
          <w:color w:val="000000"/>
          <w:sz w:val="24"/>
          <w:szCs w:val="24"/>
        </w:rPr>
        <w:t xml:space="preserve"> in cadrul </w:t>
      </w:r>
      <w:proofErr w:type="spellStart"/>
      <w:r w:rsidRPr="00682117">
        <w:rPr>
          <w:color w:val="000000"/>
          <w:sz w:val="24"/>
          <w:szCs w:val="24"/>
        </w:rPr>
        <w:t>investitiei</w:t>
      </w:r>
      <w:proofErr w:type="spellEnd"/>
      <w:r w:rsidRPr="00682117">
        <w:rPr>
          <w:color w:val="000000"/>
          <w:sz w:val="24"/>
          <w:szCs w:val="24"/>
        </w:rPr>
        <w:t xml:space="preserve"> </w:t>
      </w:r>
      <w:r w:rsidR="008B7D04" w:rsidRPr="00682117">
        <w:rPr>
          <w:color w:val="000000"/>
          <w:sz w:val="24"/>
          <w:szCs w:val="24"/>
        </w:rPr>
        <w:t>propuse</w:t>
      </w:r>
      <w:r w:rsidRPr="00682117">
        <w:rPr>
          <w:color w:val="000000"/>
          <w:sz w:val="24"/>
          <w:szCs w:val="24"/>
        </w:rPr>
        <w:t>.</w:t>
      </w:r>
    </w:p>
    <w:p w14:paraId="179FFEDD" w14:textId="77777777" w:rsidR="00523E6A" w:rsidRPr="00523E6A" w:rsidRDefault="00523E6A" w:rsidP="00242934">
      <w:pPr>
        <w:pStyle w:val="Default"/>
        <w:spacing w:line="276" w:lineRule="auto"/>
        <w:ind w:firstLine="720"/>
        <w:jc w:val="both"/>
        <w:rPr>
          <w:rFonts w:asciiTheme="minorHAnsi" w:hAnsiTheme="minorHAnsi" w:cstheme="minorHAnsi"/>
          <w:bCs/>
        </w:rPr>
      </w:pPr>
      <w:proofErr w:type="spellStart"/>
      <w:r w:rsidRPr="00523E6A">
        <w:rPr>
          <w:rFonts w:asciiTheme="minorHAnsi" w:hAnsiTheme="minorHAnsi" w:cstheme="minorHAnsi"/>
          <w:bCs/>
        </w:rPr>
        <w:lastRenderedPageBreak/>
        <w:t>Facilitatile</w:t>
      </w:r>
      <w:proofErr w:type="spellEnd"/>
      <w:r w:rsidRPr="00523E6A">
        <w:rPr>
          <w:rFonts w:asciiTheme="minorHAnsi" w:hAnsiTheme="minorHAnsi" w:cstheme="minorHAnsi"/>
          <w:bCs/>
        </w:rPr>
        <w:t xml:space="preserve"> și serviciile de sprijin oferite in cadrul incubatorului sunt </w:t>
      </w:r>
      <w:proofErr w:type="spellStart"/>
      <w:r w:rsidRPr="00523E6A">
        <w:rPr>
          <w:rFonts w:asciiTheme="minorHAnsi" w:hAnsiTheme="minorHAnsi" w:cstheme="minorHAnsi"/>
          <w:bCs/>
        </w:rPr>
        <w:t>urmatoarele</w:t>
      </w:r>
      <w:proofErr w:type="spellEnd"/>
      <w:r w:rsidRPr="00523E6A">
        <w:rPr>
          <w:rFonts w:asciiTheme="minorHAnsi" w:hAnsiTheme="minorHAnsi" w:cstheme="minorHAnsi"/>
          <w:bCs/>
        </w:rPr>
        <w:t xml:space="preserve">: </w:t>
      </w:r>
    </w:p>
    <w:p w14:paraId="700117FC" w14:textId="77777777" w:rsidR="00523E6A" w:rsidRPr="00523E6A" w:rsidRDefault="00523E6A" w:rsidP="00242934">
      <w:pPr>
        <w:pStyle w:val="Default"/>
        <w:numPr>
          <w:ilvl w:val="1"/>
          <w:numId w:val="28"/>
        </w:numPr>
        <w:spacing w:after="18" w:line="276" w:lineRule="auto"/>
        <w:jc w:val="both"/>
        <w:rPr>
          <w:rFonts w:asciiTheme="minorHAnsi" w:hAnsiTheme="minorHAnsi" w:cstheme="minorHAnsi"/>
          <w:b/>
        </w:rPr>
      </w:pPr>
      <w:r w:rsidRPr="00523E6A">
        <w:rPr>
          <w:rFonts w:asciiTheme="minorHAnsi" w:hAnsiTheme="minorHAnsi" w:cstheme="minorHAnsi"/>
          <w:b/>
        </w:rPr>
        <w:t xml:space="preserve">Servicii administrative - găzduire fizică în incubator (acces la spații de servicii echipate, la facilități, utilități) </w:t>
      </w:r>
    </w:p>
    <w:p w14:paraId="7502051F" w14:textId="77777777" w:rsidR="00523E6A" w:rsidRPr="00523E6A" w:rsidRDefault="00523E6A" w:rsidP="00242934">
      <w:pPr>
        <w:pStyle w:val="ListParagraph"/>
        <w:numPr>
          <w:ilvl w:val="0"/>
          <w:numId w:val="29"/>
        </w:numPr>
        <w:suppressAutoHyphens w:val="0"/>
        <w:autoSpaceDE w:val="0"/>
        <w:autoSpaceDN w:val="0"/>
        <w:adjustRightInd w:val="0"/>
        <w:spacing w:line="276" w:lineRule="auto"/>
        <w:jc w:val="both"/>
        <w:rPr>
          <w:rFonts w:asciiTheme="minorHAnsi" w:hAnsiTheme="minorHAnsi" w:cstheme="minorHAnsi"/>
          <w:color w:val="000000"/>
          <w:sz w:val="24"/>
        </w:rPr>
      </w:pPr>
      <w:r w:rsidRPr="00523E6A">
        <w:rPr>
          <w:rFonts w:asciiTheme="minorHAnsi" w:hAnsiTheme="minorHAnsi" w:cstheme="minorHAnsi"/>
          <w:b/>
          <w:bCs/>
          <w:color w:val="000000"/>
          <w:sz w:val="24"/>
        </w:rPr>
        <w:t xml:space="preserve">Servicii de </w:t>
      </w:r>
      <w:proofErr w:type="spellStart"/>
      <w:r w:rsidRPr="00523E6A">
        <w:rPr>
          <w:rFonts w:asciiTheme="minorHAnsi" w:hAnsiTheme="minorHAnsi" w:cstheme="minorHAnsi"/>
          <w:b/>
          <w:bCs/>
          <w:color w:val="000000"/>
          <w:sz w:val="24"/>
        </w:rPr>
        <w:t>receptie</w:t>
      </w:r>
      <w:proofErr w:type="spellEnd"/>
      <w:r w:rsidRPr="00523E6A">
        <w:rPr>
          <w:rFonts w:asciiTheme="minorHAnsi" w:hAnsiTheme="minorHAnsi" w:cstheme="minorHAnsi"/>
          <w:b/>
          <w:bCs/>
          <w:color w:val="000000"/>
          <w:sz w:val="24"/>
        </w:rPr>
        <w:t>/ secretariat</w:t>
      </w:r>
      <w:r w:rsidRPr="00523E6A">
        <w:rPr>
          <w:rFonts w:asciiTheme="minorHAnsi" w:hAnsiTheme="minorHAnsi" w:cstheme="minorHAnsi"/>
          <w:color w:val="000000"/>
          <w:sz w:val="24"/>
        </w:rPr>
        <w:t xml:space="preserve"> </w:t>
      </w:r>
      <w:r w:rsidRPr="00523E6A">
        <w:rPr>
          <w:rFonts w:asciiTheme="minorHAnsi" w:hAnsiTheme="minorHAnsi" w:cstheme="minorHAnsi"/>
          <w:color w:val="000000"/>
          <w:sz w:val="24"/>
          <w:lang w:eastAsia="ru-RU"/>
        </w:rPr>
        <w:t xml:space="preserve">– preluare/ transmitere corespondenta, </w:t>
      </w:r>
      <w:proofErr w:type="spellStart"/>
      <w:r w:rsidRPr="00523E6A">
        <w:rPr>
          <w:rFonts w:asciiTheme="minorHAnsi" w:hAnsiTheme="minorHAnsi" w:cstheme="minorHAnsi"/>
          <w:color w:val="000000"/>
          <w:sz w:val="24"/>
          <w:lang w:eastAsia="ru-RU"/>
        </w:rPr>
        <w:t>rezervari</w:t>
      </w:r>
      <w:proofErr w:type="spellEnd"/>
      <w:r w:rsidRPr="00523E6A">
        <w:rPr>
          <w:rFonts w:asciiTheme="minorHAnsi" w:hAnsiTheme="minorHAnsi" w:cstheme="minorHAnsi"/>
          <w:color w:val="000000"/>
          <w:sz w:val="24"/>
          <w:lang w:eastAsia="ru-RU"/>
        </w:rPr>
        <w:t xml:space="preserve">/ </w:t>
      </w:r>
      <w:proofErr w:type="spellStart"/>
      <w:r w:rsidRPr="00523E6A">
        <w:rPr>
          <w:rFonts w:asciiTheme="minorHAnsi" w:hAnsiTheme="minorHAnsi" w:cstheme="minorHAnsi"/>
          <w:color w:val="000000"/>
          <w:sz w:val="24"/>
          <w:lang w:eastAsia="ru-RU"/>
        </w:rPr>
        <w:t>programari</w:t>
      </w:r>
      <w:proofErr w:type="spellEnd"/>
      <w:r w:rsidRPr="00523E6A">
        <w:rPr>
          <w:rFonts w:asciiTheme="minorHAnsi" w:hAnsiTheme="minorHAnsi" w:cstheme="minorHAnsi"/>
          <w:color w:val="000000"/>
          <w:sz w:val="24"/>
          <w:lang w:eastAsia="ru-RU"/>
        </w:rPr>
        <w:t xml:space="preserve"> spatii – </w:t>
      </w:r>
      <w:proofErr w:type="spellStart"/>
      <w:r w:rsidRPr="00523E6A">
        <w:rPr>
          <w:rFonts w:asciiTheme="minorHAnsi" w:hAnsiTheme="minorHAnsi" w:cstheme="minorHAnsi"/>
          <w:color w:val="000000"/>
          <w:sz w:val="24"/>
          <w:lang w:eastAsia="ru-RU"/>
        </w:rPr>
        <w:t>intalniri</w:t>
      </w:r>
      <w:proofErr w:type="spellEnd"/>
      <w:r w:rsidRPr="00523E6A">
        <w:rPr>
          <w:rFonts w:asciiTheme="minorHAnsi" w:hAnsiTheme="minorHAnsi" w:cstheme="minorHAnsi"/>
          <w:color w:val="000000"/>
          <w:sz w:val="24"/>
          <w:lang w:eastAsia="ru-RU"/>
        </w:rPr>
        <w:t xml:space="preserve">, </w:t>
      </w:r>
      <w:proofErr w:type="spellStart"/>
      <w:r w:rsidRPr="00523E6A">
        <w:rPr>
          <w:rFonts w:asciiTheme="minorHAnsi" w:hAnsiTheme="minorHAnsi" w:cstheme="minorHAnsi"/>
          <w:color w:val="000000"/>
          <w:sz w:val="24"/>
          <w:lang w:eastAsia="ru-RU"/>
        </w:rPr>
        <w:t>programari</w:t>
      </w:r>
      <w:proofErr w:type="spellEnd"/>
      <w:r w:rsidRPr="00523E6A">
        <w:rPr>
          <w:rFonts w:asciiTheme="minorHAnsi" w:hAnsiTheme="minorHAnsi" w:cstheme="minorHAnsi"/>
          <w:color w:val="000000"/>
          <w:sz w:val="24"/>
          <w:lang w:eastAsia="ru-RU"/>
        </w:rPr>
        <w:t xml:space="preserve"> pentru utilizarea echipamentelor; </w:t>
      </w:r>
      <w:r w:rsidRPr="00523E6A">
        <w:rPr>
          <w:rFonts w:asciiTheme="minorHAnsi" w:hAnsiTheme="minorHAnsi" w:cstheme="minorHAnsi"/>
          <w:color w:val="000000"/>
          <w:sz w:val="24"/>
          <w:lang w:eastAsia="ru-RU"/>
        </w:rPr>
        <w:tab/>
      </w:r>
    </w:p>
    <w:p w14:paraId="698B69B9" w14:textId="77777777" w:rsidR="00523E6A" w:rsidRPr="00523E6A" w:rsidRDefault="00523E6A" w:rsidP="00242934">
      <w:pPr>
        <w:spacing w:after="0"/>
        <w:ind w:left="360"/>
        <w:rPr>
          <w:rFonts w:cstheme="minorHAnsi"/>
          <w:color w:val="000000"/>
          <w:sz w:val="24"/>
          <w:szCs w:val="24"/>
        </w:rPr>
      </w:pPr>
      <w:r w:rsidRPr="00523E6A">
        <w:rPr>
          <w:rFonts w:cstheme="minorHAnsi"/>
          <w:color w:val="000000"/>
          <w:sz w:val="24"/>
          <w:szCs w:val="24"/>
          <w:lang w:eastAsia="ru-RU"/>
        </w:rPr>
        <w:t xml:space="preserve">Aceste servicii vor fi </w:t>
      </w:r>
      <w:r w:rsidRPr="00523E6A">
        <w:rPr>
          <w:rFonts w:cstheme="minorHAnsi"/>
          <w:color w:val="000000"/>
          <w:sz w:val="24"/>
          <w:szCs w:val="24"/>
        </w:rPr>
        <w:t xml:space="preserve">asigurate de un </w:t>
      </w:r>
      <w:proofErr w:type="spellStart"/>
      <w:r w:rsidRPr="00523E6A">
        <w:rPr>
          <w:rFonts w:cstheme="minorHAnsi"/>
          <w:color w:val="000000"/>
          <w:sz w:val="24"/>
          <w:szCs w:val="24"/>
        </w:rPr>
        <w:t>receptionist</w:t>
      </w:r>
      <w:proofErr w:type="spellEnd"/>
      <w:r w:rsidRPr="00523E6A">
        <w:rPr>
          <w:rFonts w:cstheme="minorHAnsi"/>
          <w:color w:val="000000"/>
          <w:sz w:val="24"/>
          <w:szCs w:val="24"/>
        </w:rPr>
        <w:t xml:space="preserve">/ secretar, care </w:t>
      </w:r>
      <w:proofErr w:type="spellStart"/>
      <w:r w:rsidRPr="00523E6A">
        <w:rPr>
          <w:rFonts w:cstheme="minorHAnsi"/>
          <w:color w:val="000000"/>
          <w:sz w:val="24"/>
          <w:szCs w:val="24"/>
        </w:rPr>
        <w:t>urmeaza</w:t>
      </w:r>
      <w:proofErr w:type="spellEnd"/>
      <w:r w:rsidRPr="00523E6A">
        <w:rPr>
          <w:rFonts w:cstheme="minorHAnsi"/>
          <w:color w:val="000000"/>
          <w:sz w:val="24"/>
          <w:szCs w:val="24"/>
        </w:rPr>
        <w:t xml:space="preserve"> sa fie angajat prin proiect în cadrul Echipei de administrare a incubatorului. </w:t>
      </w:r>
    </w:p>
    <w:p w14:paraId="2463DAF7" w14:textId="77777777" w:rsidR="00523E6A" w:rsidRPr="00523E6A" w:rsidRDefault="00523E6A" w:rsidP="00242934">
      <w:pPr>
        <w:pStyle w:val="ListParagraph"/>
        <w:numPr>
          <w:ilvl w:val="0"/>
          <w:numId w:val="29"/>
        </w:numPr>
        <w:suppressAutoHyphens w:val="0"/>
        <w:autoSpaceDE w:val="0"/>
        <w:autoSpaceDN w:val="0"/>
        <w:adjustRightInd w:val="0"/>
        <w:spacing w:line="276" w:lineRule="auto"/>
        <w:jc w:val="both"/>
        <w:rPr>
          <w:rFonts w:asciiTheme="minorHAnsi" w:hAnsiTheme="minorHAnsi" w:cstheme="minorHAnsi"/>
          <w:color w:val="000000"/>
          <w:sz w:val="24"/>
        </w:rPr>
      </w:pPr>
      <w:r w:rsidRPr="00523E6A">
        <w:rPr>
          <w:rFonts w:asciiTheme="minorHAnsi" w:hAnsiTheme="minorHAnsi" w:cstheme="minorHAnsi"/>
          <w:b/>
          <w:bCs/>
          <w:color w:val="000000"/>
          <w:sz w:val="24"/>
        </w:rPr>
        <w:t xml:space="preserve">Servicii de asigurare a </w:t>
      </w:r>
      <w:proofErr w:type="spellStart"/>
      <w:r w:rsidRPr="00523E6A">
        <w:rPr>
          <w:rFonts w:asciiTheme="minorHAnsi" w:hAnsiTheme="minorHAnsi" w:cstheme="minorHAnsi"/>
          <w:b/>
          <w:bCs/>
          <w:color w:val="000000"/>
          <w:sz w:val="24"/>
        </w:rPr>
        <w:t>securitatii</w:t>
      </w:r>
      <w:proofErr w:type="spellEnd"/>
      <w:r w:rsidRPr="00523E6A">
        <w:rPr>
          <w:rFonts w:asciiTheme="minorHAnsi" w:hAnsiTheme="minorHAnsi" w:cstheme="minorHAnsi"/>
          <w:color w:val="000000"/>
          <w:sz w:val="24"/>
        </w:rPr>
        <w:t xml:space="preserve">: paza si </w:t>
      </w:r>
      <w:proofErr w:type="spellStart"/>
      <w:r w:rsidRPr="00523E6A">
        <w:rPr>
          <w:rFonts w:asciiTheme="minorHAnsi" w:hAnsiTheme="minorHAnsi" w:cstheme="minorHAnsi"/>
          <w:color w:val="000000"/>
          <w:sz w:val="24"/>
        </w:rPr>
        <w:t>protectie</w:t>
      </w:r>
      <w:proofErr w:type="spellEnd"/>
      <w:r w:rsidRPr="00523E6A">
        <w:rPr>
          <w:rFonts w:asciiTheme="minorHAnsi" w:hAnsiTheme="minorHAnsi" w:cstheme="minorHAnsi"/>
          <w:color w:val="000000"/>
          <w:sz w:val="24"/>
        </w:rPr>
        <w:t xml:space="preserve">; </w:t>
      </w:r>
    </w:p>
    <w:p w14:paraId="25D3F9C4" w14:textId="77777777" w:rsidR="00523E6A" w:rsidRPr="00523E6A" w:rsidRDefault="00523E6A" w:rsidP="00242934">
      <w:pPr>
        <w:pStyle w:val="ListParagraph"/>
        <w:numPr>
          <w:ilvl w:val="0"/>
          <w:numId w:val="29"/>
        </w:numPr>
        <w:suppressAutoHyphens w:val="0"/>
        <w:autoSpaceDE w:val="0"/>
        <w:autoSpaceDN w:val="0"/>
        <w:adjustRightInd w:val="0"/>
        <w:spacing w:line="276" w:lineRule="auto"/>
        <w:jc w:val="both"/>
        <w:rPr>
          <w:rFonts w:asciiTheme="minorHAnsi" w:hAnsiTheme="minorHAnsi" w:cstheme="minorHAnsi"/>
          <w:color w:val="000000"/>
          <w:sz w:val="24"/>
        </w:rPr>
      </w:pPr>
      <w:r w:rsidRPr="00523E6A">
        <w:rPr>
          <w:rFonts w:asciiTheme="minorHAnsi" w:hAnsiTheme="minorHAnsi" w:cstheme="minorHAnsi"/>
          <w:b/>
          <w:bCs/>
          <w:color w:val="000000"/>
          <w:sz w:val="24"/>
        </w:rPr>
        <w:t xml:space="preserve">Servicii de </w:t>
      </w:r>
      <w:proofErr w:type="spellStart"/>
      <w:r w:rsidRPr="00523E6A">
        <w:rPr>
          <w:rFonts w:asciiTheme="minorHAnsi" w:hAnsiTheme="minorHAnsi" w:cstheme="minorHAnsi"/>
          <w:b/>
          <w:bCs/>
          <w:color w:val="000000"/>
          <w:sz w:val="24"/>
        </w:rPr>
        <w:t>curatenie</w:t>
      </w:r>
      <w:proofErr w:type="spellEnd"/>
      <w:r w:rsidRPr="00523E6A">
        <w:rPr>
          <w:rFonts w:asciiTheme="minorHAnsi" w:hAnsiTheme="minorHAnsi" w:cstheme="minorHAnsi"/>
          <w:color w:val="000000"/>
          <w:sz w:val="24"/>
        </w:rPr>
        <w:t xml:space="preserve">: </w:t>
      </w:r>
      <w:proofErr w:type="spellStart"/>
      <w:r w:rsidRPr="00523E6A">
        <w:rPr>
          <w:rFonts w:asciiTheme="minorHAnsi" w:hAnsiTheme="minorHAnsi" w:cstheme="minorHAnsi"/>
          <w:color w:val="000000"/>
          <w:sz w:val="24"/>
        </w:rPr>
        <w:t>curatarea</w:t>
      </w:r>
      <w:proofErr w:type="spellEnd"/>
      <w:r w:rsidRPr="00523E6A">
        <w:rPr>
          <w:rFonts w:asciiTheme="minorHAnsi" w:hAnsiTheme="minorHAnsi" w:cstheme="minorHAnsi"/>
          <w:color w:val="000000"/>
          <w:sz w:val="24"/>
        </w:rPr>
        <w:t xml:space="preserve"> si </w:t>
      </w:r>
      <w:proofErr w:type="spellStart"/>
      <w:r w:rsidRPr="00523E6A">
        <w:rPr>
          <w:rFonts w:asciiTheme="minorHAnsi" w:hAnsiTheme="minorHAnsi" w:cstheme="minorHAnsi"/>
          <w:color w:val="000000"/>
          <w:sz w:val="24"/>
        </w:rPr>
        <w:t>întretinerea</w:t>
      </w:r>
      <w:proofErr w:type="spellEnd"/>
      <w:r w:rsidRPr="00523E6A">
        <w:rPr>
          <w:rFonts w:asciiTheme="minorHAnsi" w:hAnsiTheme="minorHAnsi" w:cstheme="minorHAnsi"/>
          <w:color w:val="000000"/>
          <w:sz w:val="24"/>
        </w:rPr>
        <w:t xml:space="preserve"> </w:t>
      </w:r>
      <w:proofErr w:type="spellStart"/>
      <w:r w:rsidRPr="00523E6A">
        <w:rPr>
          <w:rFonts w:asciiTheme="minorHAnsi" w:hAnsiTheme="minorHAnsi" w:cstheme="minorHAnsi"/>
          <w:color w:val="000000"/>
          <w:sz w:val="24"/>
        </w:rPr>
        <w:t>spatiului</w:t>
      </w:r>
      <w:proofErr w:type="spellEnd"/>
      <w:r w:rsidRPr="00523E6A">
        <w:rPr>
          <w:rFonts w:asciiTheme="minorHAnsi" w:hAnsiTheme="minorHAnsi" w:cstheme="minorHAnsi"/>
          <w:color w:val="000000"/>
          <w:sz w:val="24"/>
        </w:rPr>
        <w:t xml:space="preserve"> folosit de firmele incubate; </w:t>
      </w:r>
    </w:p>
    <w:p w14:paraId="5021AB58" w14:textId="77777777" w:rsidR="00523E6A" w:rsidRPr="00523E6A" w:rsidRDefault="00523E6A" w:rsidP="00242934">
      <w:pPr>
        <w:pStyle w:val="ListParagraph"/>
        <w:numPr>
          <w:ilvl w:val="2"/>
          <w:numId w:val="29"/>
        </w:numPr>
        <w:suppressAutoHyphens w:val="0"/>
        <w:autoSpaceDE w:val="0"/>
        <w:autoSpaceDN w:val="0"/>
        <w:adjustRightInd w:val="0"/>
        <w:spacing w:line="276" w:lineRule="auto"/>
        <w:jc w:val="both"/>
        <w:rPr>
          <w:rFonts w:asciiTheme="minorHAnsi" w:hAnsiTheme="minorHAnsi" w:cstheme="minorHAnsi"/>
          <w:color w:val="000000"/>
          <w:sz w:val="24"/>
        </w:rPr>
      </w:pPr>
      <w:r w:rsidRPr="00523E6A">
        <w:rPr>
          <w:rFonts w:asciiTheme="minorHAnsi" w:hAnsiTheme="minorHAnsi" w:cstheme="minorHAnsi"/>
          <w:color w:val="000000"/>
          <w:sz w:val="24"/>
        </w:rPr>
        <w:t xml:space="preserve">de 2 ori/ </w:t>
      </w:r>
      <w:proofErr w:type="spellStart"/>
      <w:r w:rsidRPr="00523E6A">
        <w:rPr>
          <w:rFonts w:asciiTheme="minorHAnsi" w:hAnsiTheme="minorHAnsi" w:cstheme="minorHAnsi"/>
          <w:color w:val="000000"/>
          <w:sz w:val="24"/>
        </w:rPr>
        <w:t>saptamana</w:t>
      </w:r>
      <w:proofErr w:type="spellEnd"/>
      <w:r w:rsidRPr="00523E6A">
        <w:rPr>
          <w:rFonts w:asciiTheme="minorHAnsi" w:hAnsiTheme="minorHAnsi" w:cstheme="minorHAnsi"/>
          <w:color w:val="000000"/>
          <w:sz w:val="24"/>
        </w:rPr>
        <w:t xml:space="preserve"> spatiile de birou</w:t>
      </w:r>
    </w:p>
    <w:p w14:paraId="36B73253" w14:textId="77777777" w:rsidR="00523E6A" w:rsidRPr="00523E6A" w:rsidRDefault="00523E6A" w:rsidP="00242934">
      <w:pPr>
        <w:pStyle w:val="ListParagraph"/>
        <w:numPr>
          <w:ilvl w:val="2"/>
          <w:numId w:val="29"/>
        </w:numPr>
        <w:suppressAutoHyphens w:val="0"/>
        <w:autoSpaceDE w:val="0"/>
        <w:autoSpaceDN w:val="0"/>
        <w:adjustRightInd w:val="0"/>
        <w:spacing w:line="276" w:lineRule="auto"/>
        <w:jc w:val="both"/>
        <w:rPr>
          <w:rFonts w:asciiTheme="minorHAnsi" w:hAnsiTheme="minorHAnsi" w:cstheme="minorHAnsi"/>
          <w:color w:val="000000"/>
          <w:sz w:val="24"/>
        </w:rPr>
      </w:pPr>
      <w:r w:rsidRPr="00523E6A">
        <w:rPr>
          <w:rFonts w:asciiTheme="minorHAnsi" w:hAnsiTheme="minorHAnsi" w:cstheme="minorHAnsi"/>
          <w:color w:val="000000"/>
          <w:sz w:val="24"/>
        </w:rPr>
        <w:t>zilnic in spatiile comune</w:t>
      </w:r>
    </w:p>
    <w:p w14:paraId="2D126E73"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color w:val="000000"/>
          <w:sz w:val="24"/>
          <w:lang w:eastAsia="ru-RU"/>
        </w:rPr>
      </w:pPr>
      <w:r w:rsidRPr="00523E6A">
        <w:rPr>
          <w:rFonts w:asciiTheme="minorHAnsi" w:hAnsiTheme="minorHAnsi" w:cstheme="minorHAnsi"/>
          <w:b/>
          <w:color w:val="000000"/>
          <w:sz w:val="24"/>
          <w:lang w:eastAsia="ru-RU"/>
        </w:rPr>
        <w:t>Restaurant</w:t>
      </w:r>
      <w:r w:rsidRPr="00523E6A">
        <w:rPr>
          <w:rFonts w:asciiTheme="minorHAnsi" w:hAnsiTheme="minorHAnsi" w:cstheme="minorHAnsi"/>
          <w:color w:val="000000"/>
          <w:sz w:val="24"/>
          <w:lang w:eastAsia="ru-RU"/>
        </w:rPr>
        <w:t xml:space="preserve"> pentru </w:t>
      </w:r>
      <w:proofErr w:type="spellStart"/>
      <w:r w:rsidRPr="00523E6A">
        <w:rPr>
          <w:rFonts w:asciiTheme="minorHAnsi" w:hAnsiTheme="minorHAnsi" w:cstheme="minorHAnsi"/>
          <w:color w:val="000000"/>
          <w:sz w:val="24"/>
          <w:lang w:eastAsia="ru-RU"/>
        </w:rPr>
        <w:t>rezidentii</w:t>
      </w:r>
      <w:proofErr w:type="spellEnd"/>
      <w:r w:rsidRPr="00523E6A">
        <w:rPr>
          <w:rFonts w:asciiTheme="minorHAnsi" w:hAnsiTheme="minorHAnsi" w:cstheme="minorHAnsi"/>
          <w:color w:val="000000"/>
          <w:sz w:val="24"/>
          <w:lang w:eastAsia="ru-RU"/>
        </w:rPr>
        <w:t xml:space="preserve"> incubatorului si </w:t>
      </w:r>
      <w:proofErr w:type="spellStart"/>
      <w:r w:rsidRPr="00523E6A">
        <w:rPr>
          <w:rFonts w:asciiTheme="minorHAnsi" w:hAnsiTheme="minorHAnsi" w:cstheme="minorHAnsi"/>
          <w:color w:val="000000"/>
          <w:sz w:val="24"/>
          <w:lang w:eastAsia="ru-RU"/>
        </w:rPr>
        <w:t>clientii</w:t>
      </w:r>
      <w:proofErr w:type="spellEnd"/>
      <w:r w:rsidRPr="00523E6A">
        <w:rPr>
          <w:rFonts w:asciiTheme="minorHAnsi" w:hAnsiTheme="minorHAnsi" w:cstheme="minorHAnsi"/>
          <w:color w:val="000000"/>
          <w:sz w:val="24"/>
          <w:lang w:eastAsia="ru-RU"/>
        </w:rPr>
        <w:t xml:space="preserve">/ colaboratorii acestora – business </w:t>
      </w:r>
      <w:proofErr w:type="spellStart"/>
      <w:r w:rsidRPr="00523E6A">
        <w:rPr>
          <w:rFonts w:asciiTheme="minorHAnsi" w:hAnsiTheme="minorHAnsi" w:cstheme="minorHAnsi"/>
          <w:color w:val="000000"/>
          <w:sz w:val="24"/>
          <w:lang w:eastAsia="ru-RU"/>
        </w:rPr>
        <w:t>lunch</w:t>
      </w:r>
      <w:proofErr w:type="spellEnd"/>
      <w:r w:rsidRPr="00523E6A">
        <w:rPr>
          <w:rFonts w:asciiTheme="minorHAnsi" w:hAnsiTheme="minorHAnsi" w:cstheme="minorHAnsi"/>
          <w:color w:val="000000"/>
          <w:sz w:val="24"/>
          <w:lang w:eastAsia="ru-RU"/>
        </w:rPr>
        <w:t xml:space="preserve">; </w:t>
      </w:r>
      <w:proofErr w:type="spellStart"/>
      <w:r w:rsidRPr="00523E6A">
        <w:rPr>
          <w:rFonts w:asciiTheme="minorHAnsi" w:hAnsiTheme="minorHAnsi" w:cstheme="minorHAnsi"/>
          <w:color w:val="000000"/>
          <w:sz w:val="24"/>
          <w:lang w:eastAsia="ru-RU"/>
        </w:rPr>
        <w:t>spatiu</w:t>
      </w:r>
      <w:proofErr w:type="spellEnd"/>
      <w:r w:rsidRPr="00523E6A">
        <w:rPr>
          <w:rFonts w:asciiTheme="minorHAnsi" w:hAnsiTheme="minorHAnsi" w:cstheme="minorHAnsi"/>
          <w:color w:val="000000"/>
          <w:sz w:val="24"/>
          <w:lang w:eastAsia="ru-RU"/>
        </w:rPr>
        <w:t xml:space="preserve"> creat pentru facilitarea </w:t>
      </w:r>
      <w:proofErr w:type="spellStart"/>
      <w:r w:rsidRPr="00523E6A">
        <w:rPr>
          <w:rFonts w:asciiTheme="minorHAnsi" w:hAnsiTheme="minorHAnsi" w:cstheme="minorHAnsi"/>
          <w:color w:val="000000"/>
          <w:sz w:val="24"/>
          <w:lang w:eastAsia="ru-RU"/>
        </w:rPr>
        <w:t>comunicarii</w:t>
      </w:r>
      <w:proofErr w:type="spellEnd"/>
      <w:r w:rsidRPr="00523E6A">
        <w:rPr>
          <w:rFonts w:asciiTheme="minorHAnsi" w:hAnsiTheme="minorHAnsi" w:cstheme="minorHAnsi"/>
          <w:color w:val="000000"/>
          <w:sz w:val="24"/>
          <w:lang w:eastAsia="ru-RU"/>
        </w:rPr>
        <w:t xml:space="preserve"> intre </w:t>
      </w:r>
      <w:proofErr w:type="spellStart"/>
      <w:r w:rsidRPr="00523E6A">
        <w:rPr>
          <w:rFonts w:asciiTheme="minorHAnsi" w:hAnsiTheme="minorHAnsi" w:cstheme="minorHAnsi"/>
          <w:color w:val="000000"/>
          <w:sz w:val="24"/>
          <w:lang w:eastAsia="ru-RU"/>
        </w:rPr>
        <w:t>rezidentii</w:t>
      </w:r>
      <w:proofErr w:type="spellEnd"/>
      <w:r w:rsidRPr="00523E6A">
        <w:rPr>
          <w:rFonts w:asciiTheme="minorHAnsi" w:hAnsiTheme="minorHAnsi" w:cstheme="minorHAnsi"/>
          <w:color w:val="000000"/>
          <w:sz w:val="24"/>
          <w:lang w:eastAsia="ru-RU"/>
        </w:rPr>
        <w:t xml:space="preserve"> incubatorului, </w:t>
      </w:r>
      <w:proofErr w:type="spellStart"/>
      <w:r w:rsidRPr="00523E6A">
        <w:rPr>
          <w:rFonts w:asciiTheme="minorHAnsi" w:hAnsiTheme="minorHAnsi" w:cstheme="minorHAnsi"/>
          <w:color w:val="000000"/>
          <w:sz w:val="24"/>
          <w:lang w:eastAsia="ru-RU"/>
        </w:rPr>
        <w:t>spatiu</w:t>
      </w:r>
      <w:proofErr w:type="spellEnd"/>
      <w:r w:rsidRPr="00523E6A">
        <w:rPr>
          <w:rFonts w:asciiTheme="minorHAnsi" w:hAnsiTheme="minorHAnsi" w:cstheme="minorHAnsi"/>
          <w:color w:val="000000"/>
          <w:sz w:val="24"/>
          <w:lang w:eastAsia="ru-RU"/>
        </w:rPr>
        <w:t xml:space="preserve"> unde </w:t>
      </w:r>
      <w:proofErr w:type="spellStart"/>
      <w:r w:rsidRPr="00523E6A">
        <w:rPr>
          <w:rFonts w:asciiTheme="minorHAnsi" w:hAnsiTheme="minorHAnsi" w:cstheme="minorHAnsi"/>
          <w:color w:val="000000"/>
          <w:sz w:val="24"/>
          <w:lang w:eastAsia="ru-RU"/>
        </w:rPr>
        <w:t>acestia</w:t>
      </w:r>
      <w:proofErr w:type="spellEnd"/>
      <w:r w:rsidRPr="00523E6A">
        <w:rPr>
          <w:rFonts w:asciiTheme="minorHAnsi" w:hAnsiTheme="minorHAnsi" w:cstheme="minorHAnsi"/>
          <w:color w:val="000000"/>
          <w:sz w:val="24"/>
          <w:lang w:eastAsia="ru-RU"/>
        </w:rPr>
        <w:t xml:space="preserve"> </w:t>
      </w:r>
      <w:proofErr w:type="spellStart"/>
      <w:r w:rsidRPr="00523E6A">
        <w:rPr>
          <w:rFonts w:asciiTheme="minorHAnsi" w:hAnsiTheme="minorHAnsi" w:cstheme="minorHAnsi"/>
          <w:color w:val="000000"/>
          <w:sz w:val="24"/>
          <w:lang w:eastAsia="ru-RU"/>
        </w:rPr>
        <w:t>îşi</w:t>
      </w:r>
      <w:proofErr w:type="spellEnd"/>
      <w:r w:rsidRPr="00523E6A">
        <w:rPr>
          <w:rFonts w:asciiTheme="minorHAnsi" w:hAnsiTheme="minorHAnsi" w:cstheme="minorHAnsi"/>
          <w:color w:val="000000"/>
          <w:sz w:val="24"/>
          <w:lang w:eastAsia="ru-RU"/>
        </w:rPr>
        <w:t xml:space="preserve"> pot </w:t>
      </w:r>
      <w:proofErr w:type="spellStart"/>
      <w:r w:rsidRPr="00523E6A">
        <w:rPr>
          <w:rFonts w:asciiTheme="minorHAnsi" w:hAnsiTheme="minorHAnsi" w:cstheme="minorHAnsi"/>
          <w:color w:val="000000"/>
          <w:sz w:val="24"/>
          <w:lang w:eastAsia="ru-RU"/>
        </w:rPr>
        <w:t>împărtăşi</w:t>
      </w:r>
      <w:proofErr w:type="spellEnd"/>
      <w:r w:rsidRPr="00523E6A">
        <w:rPr>
          <w:rFonts w:asciiTheme="minorHAnsi" w:hAnsiTheme="minorHAnsi" w:cstheme="minorHAnsi"/>
          <w:color w:val="000000"/>
          <w:sz w:val="24"/>
          <w:lang w:eastAsia="ru-RU"/>
        </w:rPr>
        <w:t xml:space="preserve"> </w:t>
      </w:r>
      <w:proofErr w:type="spellStart"/>
      <w:r w:rsidRPr="00523E6A">
        <w:rPr>
          <w:rFonts w:asciiTheme="minorHAnsi" w:hAnsiTheme="minorHAnsi" w:cstheme="minorHAnsi"/>
          <w:color w:val="000000"/>
          <w:sz w:val="24"/>
          <w:lang w:eastAsia="ru-RU"/>
        </w:rPr>
        <w:t>experienţa</w:t>
      </w:r>
      <w:proofErr w:type="spellEnd"/>
      <w:r w:rsidRPr="00523E6A">
        <w:rPr>
          <w:rFonts w:asciiTheme="minorHAnsi" w:hAnsiTheme="minorHAnsi" w:cstheme="minorHAnsi"/>
          <w:color w:val="000000"/>
          <w:sz w:val="24"/>
          <w:lang w:eastAsia="ru-RU"/>
        </w:rPr>
        <w:t xml:space="preserve"> discutând între ei; </w:t>
      </w:r>
    </w:p>
    <w:p w14:paraId="3723F284"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b/>
          <w:color w:val="000000"/>
          <w:sz w:val="24"/>
          <w:lang w:eastAsia="ru-RU"/>
        </w:rPr>
      </w:pPr>
      <w:proofErr w:type="spellStart"/>
      <w:r w:rsidRPr="00523E6A">
        <w:rPr>
          <w:rFonts w:asciiTheme="minorHAnsi" w:hAnsiTheme="minorHAnsi" w:cstheme="minorHAnsi"/>
          <w:b/>
          <w:color w:val="000000"/>
          <w:sz w:val="24"/>
          <w:lang w:eastAsia="ru-RU"/>
        </w:rPr>
        <w:t>Utilitati</w:t>
      </w:r>
      <w:proofErr w:type="spellEnd"/>
      <w:r w:rsidRPr="00523E6A">
        <w:rPr>
          <w:rFonts w:asciiTheme="minorHAnsi" w:hAnsiTheme="minorHAnsi" w:cstheme="minorHAnsi"/>
          <w:b/>
          <w:color w:val="000000"/>
          <w:sz w:val="24"/>
          <w:lang w:eastAsia="ru-RU"/>
        </w:rPr>
        <w:t>:</w:t>
      </w:r>
    </w:p>
    <w:p w14:paraId="791B8964" w14:textId="77777777" w:rsidR="00523E6A" w:rsidRPr="00523E6A" w:rsidRDefault="00523E6A" w:rsidP="00242934">
      <w:pPr>
        <w:pStyle w:val="ListParagraph"/>
        <w:numPr>
          <w:ilvl w:val="2"/>
          <w:numId w:val="29"/>
        </w:numPr>
        <w:suppressAutoHyphens w:val="0"/>
        <w:spacing w:line="276" w:lineRule="auto"/>
        <w:jc w:val="both"/>
        <w:rPr>
          <w:rFonts w:asciiTheme="minorHAnsi" w:hAnsiTheme="minorHAnsi" w:cstheme="minorHAnsi"/>
          <w:color w:val="000000"/>
          <w:sz w:val="24"/>
          <w:lang w:eastAsia="ru-RU"/>
        </w:rPr>
      </w:pPr>
      <w:r w:rsidRPr="00523E6A">
        <w:rPr>
          <w:rFonts w:asciiTheme="minorHAnsi" w:hAnsiTheme="minorHAnsi" w:cstheme="minorHAnsi"/>
          <w:color w:val="000000"/>
          <w:sz w:val="24"/>
          <w:lang w:eastAsia="ru-RU"/>
        </w:rPr>
        <w:t>energie electrica;</w:t>
      </w:r>
    </w:p>
    <w:p w14:paraId="3072C08F" w14:textId="77777777" w:rsidR="00523E6A" w:rsidRPr="00523E6A" w:rsidRDefault="00523E6A" w:rsidP="00242934">
      <w:pPr>
        <w:pStyle w:val="ListParagraph"/>
        <w:numPr>
          <w:ilvl w:val="2"/>
          <w:numId w:val="29"/>
        </w:numPr>
        <w:suppressAutoHyphens w:val="0"/>
        <w:spacing w:line="276" w:lineRule="auto"/>
        <w:jc w:val="both"/>
        <w:rPr>
          <w:rFonts w:asciiTheme="minorHAnsi" w:hAnsiTheme="minorHAnsi" w:cstheme="minorHAnsi"/>
          <w:color w:val="000000"/>
          <w:sz w:val="24"/>
          <w:lang w:eastAsia="ru-RU"/>
        </w:rPr>
      </w:pPr>
      <w:r w:rsidRPr="00523E6A">
        <w:rPr>
          <w:rFonts w:asciiTheme="minorHAnsi" w:hAnsiTheme="minorHAnsi" w:cstheme="minorHAnsi"/>
          <w:color w:val="000000"/>
          <w:sz w:val="24"/>
          <w:lang w:eastAsia="ru-RU"/>
        </w:rPr>
        <w:t>apa/canalizare;</w:t>
      </w:r>
    </w:p>
    <w:p w14:paraId="3D51F1E9" w14:textId="77777777" w:rsidR="00523E6A" w:rsidRPr="00523E6A" w:rsidRDefault="00523E6A" w:rsidP="00242934">
      <w:pPr>
        <w:pStyle w:val="ListParagraph"/>
        <w:numPr>
          <w:ilvl w:val="2"/>
          <w:numId w:val="29"/>
        </w:numPr>
        <w:suppressAutoHyphens w:val="0"/>
        <w:spacing w:line="276" w:lineRule="auto"/>
        <w:jc w:val="both"/>
        <w:rPr>
          <w:rFonts w:asciiTheme="minorHAnsi" w:hAnsiTheme="minorHAnsi" w:cstheme="minorHAnsi"/>
          <w:color w:val="000000"/>
          <w:sz w:val="24"/>
          <w:lang w:eastAsia="ru-RU"/>
        </w:rPr>
      </w:pPr>
      <w:proofErr w:type="spellStart"/>
      <w:r w:rsidRPr="00523E6A">
        <w:rPr>
          <w:rFonts w:asciiTheme="minorHAnsi" w:hAnsiTheme="minorHAnsi" w:cstheme="minorHAnsi"/>
          <w:color w:val="000000"/>
          <w:sz w:val="24"/>
          <w:lang w:eastAsia="ru-RU"/>
        </w:rPr>
        <w:t>incalzire</w:t>
      </w:r>
      <w:proofErr w:type="spellEnd"/>
      <w:r w:rsidRPr="00523E6A">
        <w:rPr>
          <w:rFonts w:asciiTheme="minorHAnsi" w:hAnsiTheme="minorHAnsi" w:cstheme="minorHAnsi"/>
          <w:color w:val="000000"/>
          <w:sz w:val="24"/>
          <w:lang w:eastAsia="ru-RU"/>
        </w:rPr>
        <w:t>;</w:t>
      </w:r>
    </w:p>
    <w:p w14:paraId="0BBA47D2" w14:textId="77777777" w:rsidR="00523E6A" w:rsidRPr="00523E6A" w:rsidRDefault="00523E6A" w:rsidP="00242934">
      <w:pPr>
        <w:pStyle w:val="ListParagraph"/>
        <w:numPr>
          <w:ilvl w:val="2"/>
          <w:numId w:val="29"/>
        </w:numPr>
        <w:suppressAutoHyphens w:val="0"/>
        <w:spacing w:line="276" w:lineRule="auto"/>
        <w:jc w:val="both"/>
        <w:rPr>
          <w:rFonts w:asciiTheme="minorHAnsi" w:hAnsiTheme="minorHAnsi" w:cstheme="minorHAnsi"/>
          <w:b/>
          <w:color w:val="000000"/>
          <w:sz w:val="24"/>
          <w:lang w:eastAsia="ru-RU"/>
        </w:rPr>
      </w:pPr>
      <w:r w:rsidRPr="00523E6A">
        <w:rPr>
          <w:rFonts w:asciiTheme="minorHAnsi" w:hAnsiTheme="minorHAnsi" w:cstheme="minorHAnsi"/>
          <w:color w:val="000000"/>
          <w:sz w:val="24"/>
        </w:rPr>
        <w:t xml:space="preserve">asigurarea infrastructurii necesare </w:t>
      </w:r>
      <w:proofErr w:type="spellStart"/>
      <w:r w:rsidRPr="00523E6A">
        <w:rPr>
          <w:rFonts w:asciiTheme="minorHAnsi" w:hAnsiTheme="minorHAnsi" w:cstheme="minorHAnsi"/>
          <w:color w:val="000000"/>
          <w:sz w:val="24"/>
        </w:rPr>
        <w:t>comunicatiei</w:t>
      </w:r>
      <w:proofErr w:type="spellEnd"/>
      <w:r w:rsidRPr="00523E6A">
        <w:rPr>
          <w:rFonts w:asciiTheme="minorHAnsi" w:hAnsiTheme="minorHAnsi" w:cstheme="minorHAnsi"/>
          <w:color w:val="000000"/>
          <w:sz w:val="24"/>
        </w:rPr>
        <w:t xml:space="preserve">: Internet, telefonie, intranet etc. </w:t>
      </w:r>
    </w:p>
    <w:p w14:paraId="04620468"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color w:val="000000"/>
          <w:sz w:val="24"/>
          <w:lang w:eastAsia="ru-RU"/>
        </w:rPr>
      </w:pPr>
      <w:r w:rsidRPr="00523E6A">
        <w:rPr>
          <w:rFonts w:asciiTheme="minorHAnsi" w:hAnsiTheme="minorHAnsi" w:cstheme="minorHAnsi"/>
          <w:b/>
          <w:color w:val="000000"/>
          <w:sz w:val="24"/>
          <w:lang w:eastAsia="ru-RU"/>
        </w:rPr>
        <w:t xml:space="preserve">Acces la </w:t>
      </w:r>
      <w:proofErr w:type="spellStart"/>
      <w:r w:rsidRPr="00523E6A">
        <w:rPr>
          <w:rFonts w:asciiTheme="minorHAnsi" w:hAnsiTheme="minorHAnsi" w:cstheme="minorHAnsi"/>
          <w:b/>
          <w:color w:val="000000"/>
          <w:sz w:val="24"/>
          <w:lang w:eastAsia="ru-RU"/>
        </w:rPr>
        <w:t>salile</w:t>
      </w:r>
      <w:proofErr w:type="spellEnd"/>
      <w:r w:rsidRPr="00523E6A">
        <w:rPr>
          <w:rFonts w:asciiTheme="minorHAnsi" w:hAnsiTheme="minorHAnsi" w:cstheme="minorHAnsi"/>
          <w:b/>
          <w:color w:val="000000"/>
          <w:sz w:val="24"/>
          <w:lang w:eastAsia="ru-RU"/>
        </w:rPr>
        <w:t xml:space="preserve"> de </w:t>
      </w:r>
      <w:proofErr w:type="spellStart"/>
      <w:r w:rsidRPr="00523E6A">
        <w:rPr>
          <w:rFonts w:asciiTheme="minorHAnsi" w:hAnsiTheme="minorHAnsi" w:cstheme="minorHAnsi"/>
          <w:b/>
          <w:color w:val="000000"/>
          <w:sz w:val="24"/>
          <w:lang w:eastAsia="ru-RU"/>
        </w:rPr>
        <w:t>sedinte</w:t>
      </w:r>
      <w:proofErr w:type="spellEnd"/>
      <w:r w:rsidRPr="00523E6A">
        <w:rPr>
          <w:rFonts w:asciiTheme="minorHAnsi" w:hAnsiTheme="minorHAnsi" w:cstheme="minorHAnsi"/>
          <w:color w:val="000000"/>
          <w:sz w:val="24"/>
          <w:lang w:eastAsia="ru-RU"/>
        </w:rPr>
        <w:t xml:space="preserve"> – accesul se va face pe baza de programare pe principiul primul venit primul servit. Fiecare etaj are propria sala de </w:t>
      </w:r>
      <w:proofErr w:type="spellStart"/>
      <w:r w:rsidRPr="00523E6A">
        <w:rPr>
          <w:rFonts w:asciiTheme="minorHAnsi" w:hAnsiTheme="minorHAnsi" w:cstheme="minorHAnsi"/>
          <w:color w:val="000000"/>
          <w:sz w:val="24"/>
          <w:lang w:eastAsia="ru-RU"/>
        </w:rPr>
        <w:t>intalniri</w:t>
      </w:r>
      <w:proofErr w:type="spellEnd"/>
      <w:r w:rsidRPr="00523E6A">
        <w:rPr>
          <w:rFonts w:asciiTheme="minorHAnsi" w:hAnsiTheme="minorHAnsi" w:cstheme="minorHAnsi"/>
          <w:color w:val="000000"/>
          <w:sz w:val="24"/>
          <w:lang w:eastAsia="ru-RU"/>
        </w:rPr>
        <w:t xml:space="preserve"> – in caz de indisponibilitate a salii pe etaj se poate solicita programarea altei </w:t>
      </w:r>
      <w:proofErr w:type="spellStart"/>
      <w:r w:rsidRPr="00523E6A">
        <w:rPr>
          <w:rFonts w:asciiTheme="minorHAnsi" w:hAnsiTheme="minorHAnsi" w:cstheme="minorHAnsi"/>
          <w:color w:val="000000"/>
          <w:sz w:val="24"/>
          <w:lang w:eastAsia="ru-RU"/>
        </w:rPr>
        <w:t>sali</w:t>
      </w:r>
      <w:proofErr w:type="spellEnd"/>
      <w:r w:rsidRPr="00523E6A">
        <w:rPr>
          <w:rFonts w:asciiTheme="minorHAnsi" w:hAnsiTheme="minorHAnsi" w:cstheme="minorHAnsi"/>
          <w:color w:val="000000"/>
          <w:sz w:val="24"/>
          <w:lang w:eastAsia="ru-RU"/>
        </w:rPr>
        <w:t xml:space="preserve"> cu </w:t>
      </w:r>
      <w:proofErr w:type="spellStart"/>
      <w:r w:rsidRPr="00523E6A">
        <w:rPr>
          <w:rFonts w:asciiTheme="minorHAnsi" w:hAnsiTheme="minorHAnsi" w:cstheme="minorHAnsi"/>
          <w:color w:val="000000"/>
          <w:sz w:val="24"/>
          <w:lang w:eastAsia="ru-RU"/>
        </w:rPr>
        <w:t>conditia</w:t>
      </w:r>
      <w:proofErr w:type="spellEnd"/>
      <w:r w:rsidRPr="00523E6A">
        <w:rPr>
          <w:rFonts w:asciiTheme="minorHAnsi" w:hAnsiTheme="minorHAnsi" w:cstheme="minorHAnsi"/>
          <w:color w:val="000000"/>
          <w:sz w:val="24"/>
          <w:lang w:eastAsia="ru-RU"/>
        </w:rPr>
        <w:t xml:space="preserve"> ca sala sa nu fie revendicata de nimeni de pe etaj cu 24 de ore </w:t>
      </w:r>
      <w:proofErr w:type="spellStart"/>
      <w:r w:rsidRPr="00523E6A">
        <w:rPr>
          <w:rFonts w:asciiTheme="minorHAnsi" w:hAnsiTheme="minorHAnsi" w:cstheme="minorHAnsi"/>
          <w:color w:val="000000"/>
          <w:sz w:val="24"/>
          <w:lang w:eastAsia="ru-RU"/>
        </w:rPr>
        <w:t>inainte</w:t>
      </w:r>
      <w:proofErr w:type="spellEnd"/>
      <w:r w:rsidRPr="00523E6A">
        <w:rPr>
          <w:rFonts w:asciiTheme="minorHAnsi" w:hAnsiTheme="minorHAnsi" w:cstheme="minorHAnsi"/>
          <w:color w:val="000000"/>
          <w:sz w:val="24"/>
          <w:lang w:eastAsia="ru-RU"/>
        </w:rPr>
        <w:t xml:space="preserve"> de </w:t>
      </w:r>
      <w:proofErr w:type="spellStart"/>
      <w:r w:rsidRPr="00523E6A">
        <w:rPr>
          <w:rFonts w:asciiTheme="minorHAnsi" w:hAnsiTheme="minorHAnsi" w:cstheme="minorHAnsi"/>
          <w:color w:val="000000"/>
          <w:sz w:val="24"/>
          <w:lang w:eastAsia="ru-RU"/>
        </w:rPr>
        <w:t>intalnire</w:t>
      </w:r>
      <w:proofErr w:type="spellEnd"/>
      <w:r w:rsidRPr="00523E6A">
        <w:rPr>
          <w:rFonts w:asciiTheme="minorHAnsi" w:hAnsiTheme="minorHAnsi" w:cstheme="minorHAnsi"/>
          <w:color w:val="000000"/>
          <w:sz w:val="24"/>
          <w:lang w:eastAsia="ru-RU"/>
        </w:rPr>
        <w:t>;</w:t>
      </w:r>
    </w:p>
    <w:p w14:paraId="3F4FB757"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b/>
          <w:color w:val="000000"/>
          <w:sz w:val="24"/>
          <w:lang w:eastAsia="ru-RU"/>
        </w:rPr>
      </w:pPr>
      <w:r w:rsidRPr="00523E6A">
        <w:rPr>
          <w:rFonts w:asciiTheme="minorHAnsi" w:hAnsiTheme="minorHAnsi" w:cstheme="minorHAnsi"/>
          <w:b/>
          <w:color w:val="000000"/>
          <w:sz w:val="24"/>
          <w:lang w:eastAsia="ru-RU"/>
        </w:rPr>
        <w:t xml:space="preserve">Acces la sala de </w:t>
      </w:r>
      <w:proofErr w:type="spellStart"/>
      <w:r w:rsidRPr="00523E6A">
        <w:rPr>
          <w:rFonts w:asciiTheme="minorHAnsi" w:hAnsiTheme="minorHAnsi" w:cstheme="minorHAnsi"/>
          <w:b/>
          <w:color w:val="000000"/>
          <w:sz w:val="24"/>
          <w:lang w:eastAsia="ru-RU"/>
        </w:rPr>
        <w:t>conferinte</w:t>
      </w:r>
      <w:proofErr w:type="spellEnd"/>
      <w:r w:rsidRPr="00523E6A">
        <w:rPr>
          <w:rFonts w:asciiTheme="minorHAnsi" w:hAnsiTheme="minorHAnsi" w:cstheme="minorHAnsi"/>
          <w:b/>
          <w:color w:val="000000"/>
          <w:sz w:val="24"/>
          <w:lang w:eastAsia="ru-RU"/>
        </w:rPr>
        <w:t>;</w:t>
      </w:r>
    </w:p>
    <w:p w14:paraId="703948DD"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color w:val="000000"/>
          <w:sz w:val="24"/>
          <w:lang w:eastAsia="ru-RU"/>
        </w:rPr>
      </w:pPr>
      <w:r w:rsidRPr="00523E6A">
        <w:rPr>
          <w:rFonts w:asciiTheme="minorHAnsi" w:hAnsiTheme="minorHAnsi" w:cstheme="minorHAnsi"/>
          <w:b/>
          <w:color w:val="000000"/>
          <w:sz w:val="24"/>
          <w:lang w:eastAsia="ru-RU"/>
        </w:rPr>
        <w:t>Acces la atelierul de machetare/ realizare de prototipuri</w:t>
      </w:r>
      <w:r w:rsidRPr="00523E6A">
        <w:rPr>
          <w:rFonts w:asciiTheme="minorHAnsi" w:hAnsiTheme="minorHAnsi" w:cstheme="minorHAnsi"/>
          <w:color w:val="000000"/>
          <w:sz w:val="24"/>
          <w:lang w:eastAsia="ru-RU"/>
        </w:rPr>
        <w:t xml:space="preserve"> - accesul se va face pe baza de programare pe principiul primul venit primul servit.;</w:t>
      </w:r>
    </w:p>
    <w:p w14:paraId="60AD3255"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color w:val="000000"/>
          <w:sz w:val="24"/>
          <w:lang w:eastAsia="ru-RU"/>
        </w:rPr>
      </w:pPr>
      <w:r w:rsidRPr="00523E6A">
        <w:rPr>
          <w:rFonts w:asciiTheme="minorHAnsi" w:hAnsiTheme="minorHAnsi" w:cstheme="minorHAnsi"/>
          <w:b/>
          <w:color w:val="000000"/>
          <w:sz w:val="24"/>
          <w:lang w:eastAsia="ru-RU"/>
        </w:rPr>
        <w:t xml:space="preserve">Acces la diferite echipamente tehnologice pentru derularea </w:t>
      </w:r>
      <w:proofErr w:type="spellStart"/>
      <w:r w:rsidRPr="00523E6A">
        <w:rPr>
          <w:rFonts w:asciiTheme="minorHAnsi" w:hAnsiTheme="minorHAnsi" w:cstheme="minorHAnsi"/>
          <w:b/>
          <w:color w:val="000000"/>
          <w:sz w:val="24"/>
          <w:lang w:eastAsia="ru-RU"/>
        </w:rPr>
        <w:t>activitatii</w:t>
      </w:r>
      <w:proofErr w:type="spellEnd"/>
      <w:r w:rsidRPr="00523E6A">
        <w:rPr>
          <w:rFonts w:asciiTheme="minorHAnsi" w:hAnsiTheme="minorHAnsi" w:cstheme="minorHAnsi"/>
          <w:color w:val="000000"/>
          <w:sz w:val="24"/>
          <w:lang w:eastAsia="ru-RU"/>
        </w:rPr>
        <w:t xml:space="preserve"> - accesul la echipamente se va face pe baza de rezervare pe principiul primul venit primul servit;</w:t>
      </w:r>
    </w:p>
    <w:p w14:paraId="6F70BE05"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color w:val="000000"/>
          <w:sz w:val="24"/>
          <w:lang w:eastAsia="ru-RU"/>
        </w:rPr>
      </w:pPr>
      <w:proofErr w:type="spellStart"/>
      <w:r w:rsidRPr="00523E6A">
        <w:rPr>
          <w:rFonts w:asciiTheme="minorHAnsi" w:hAnsiTheme="minorHAnsi" w:cstheme="minorHAnsi"/>
          <w:b/>
          <w:color w:val="000000"/>
          <w:sz w:val="24"/>
          <w:lang w:eastAsia="ru-RU"/>
        </w:rPr>
        <w:t>Spatiu</w:t>
      </w:r>
      <w:proofErr w:type="spellEnd"/>
      <w:r w:rsidRPr="00523E6A">
        <w:rPr>
          <w:rFonts w:asciiTheme="minorHAnsi" w:hAnsiTheme="minorHAnsi" w:cstheme="minorHAnsi"/>
          <w:b/>
          <w:color w:val="000000"/>
          <w:sz w:val="24"/>
          <w:lang w:eastAsia="ru-RU"/>
        </w:rPr>
        <w:t xml:space="preserve"> de birou modular</w:t>
      </w:r>
      <w:r w:rsidRPr="00523E6A">
        <w:rPr>
          <w:rFonts w:asciiTheme="minorHAnsi" w:hAnsiTheme="minorHAnsi" w:cstheme="minorHAnsi"/>
          <w:color w:val="000000"/>
          <w:sz w:val="24"/>
          <w:lang w:eastAsia="ru-RU"/>
        </w:rPr>
        <w:t xml:space="preserve"> in </w:t>
      </w:r>
      <w:proofErr w:type="spellStart"/>
      <w:r w:rsidRPr="00523E6A">
        <w:rPr>
          <w:rFonts w:asciiTheme="minorHAnsi" w:hAnsiTheme="minorHAnsi" w:cstheme="minorHAnsi"/>
          <w:color w:val="000000"/>
          <w:sz w:val="24"/>
          <w:lang w:eastAsia="ru-RU"/>
        </w:rPr>
        <w:t>functie</w:t>
      </w:r>
      <w:proofErr w:type="spellEnd"/>
      <w:r w:rsidRPr="00523E6A">
        <w:rPr>
          <w:rFonts w:asciiTheme="minorHAnsi" w:hAnsiTheme="minorHAnsi" w:cstheme="minorHAnsi"/>
          <w:color w:val="000000"/>
          <w:sz w:val="24"/>
          <w:lang w:eastAsia="ru-RU"/>
        </w:rPr>
        <w:t xml:space="preserve"> de dimensiunea </w:t>
      </w:r>
      <w:proofErr w:type="spellStart"/>
      <w:r w:rsidRPr="00523E6A">
        <w:rPr>
          <w:rFonts w:asciiTheme="minorHAnsi" w:hAnsiTheme="minorHAnsi" w:cstheme="minorHAnsi"/>
          <w:color w:val="000000"/>
          <w:sz w:val="24"/>
          <w:lang w:eastAsia="ru-RU"/>
        </w:rPr>
        <w:t>societatii</w:t>
      </w:r>
      <w:proofErr w:type="spellEnd"/>
      <w:r w:rsidRPr="00523E6A">
        <w:rPr>
          <w:rFonts w:asciiTheme="minorHAnsi" w:hAnsiTheme="minorHAnsi" w:cstheme="minorHAnsi"/>
          <w:color w:val="000000"/>
          <w:sz w:val="24"/>
          <w:lang w:eastAsia="ru-RU"/>
        </w:rPr>
        <w:t xml:space="preserve"> care va fi dotat cu </w:t>
      </w:r>
      <w:proofErr w:type="spellStart"/>
      <w:r w:rsidRPr="00523E6A">
        <w:rPr>
          <w:rFonts w:asciiTheme="minorHAnsi" w:hAnsiTheme="minorHAnsi" w:cstheme="minorHAnsi"/>
          <w:color w:val="000000"/>
          <w:sz w:val="24"/>
          <w:lang w:eastAsia="ru-RU"/>
        </w:rPr>
        <w:t>statii</w:t>
      </w:r>
      <w:proofErr w:type="spellEnd"/>
      <w:r w:rsidRPr="00523E6A">
        <w:rPr>
          <w:rFonts w:asciiTheme="minorHAnsi" w:hAnsiTheme="minorHAnsi" w:cstheme="minorHAnsi"/>
          <w:color w:val="000000"/>
          <w:sz w:val="24"/>
          <w:lang w:eastAsia="ru-RU"/>
        </w:rPr>
        <w:t xml:space="preserve"> de lucru IT, </w:t>
      </w:r>
      <w:proofErr w:type="spellStart"/>
      <w:r w:rsidRPr="00523E6A">
        <w:rPr>
          <w:rFonts w:asciiTheme="minorHAnsi" w:hAnsiTheme="minorHAnsi" w:cstheme="minorHAnsi"/>
          <w:color w:val="000000"/>
          <w:sz w:val="24"/>
          <w:lang w:eastAsia="ru-RU"/>
        </w:rPr>
        <w:t>licente</w:t>
      </w:r>
      <w:proofErr w:type="spellEnd"/>
      <w:r w:rsidRPr="00523E6A">
        <w:rPr>
          <w:rFonts w:asciiTheme="minorHAnsi" w:hAnsiTheme="minorHAnsi" w:cstheme="minorHAnsi"/>
          <w:color w:val="000000"/>
          <w:sz w:val="24"/>
          <w:lang w:eastAsia="ru-RU"/>
        </w:rPr>
        <w:t xml:space="preserve"> soft in </w:t>
      </w:r>
      <w:proofErr w:type="spellStart"/>
      <w:r w:rsidRPr="00523E6A">
        <w:rPr>
          <w:rFonts w:asciiTheme="minorHAnsi" w:hAnsiTheme="minorHAnsi" w:cstheme="minorHAnsi"/>
          <w:color w:val="000000"/>
          <w:sz w:val="24"/>
          <w:lang w:eastAsia="ru-RU"/>
        </w:rPr>
        <w:t>functie</w:t>
      </w:r>
      <w:proofErr w:type="spellEnd"/>
      <w:r w:rsidRPr="00523E6A">
        <w:rPr>
          <w:rFonts w:asciiTheme="minorHAnsi" w:hAnsiTheme="minorHAnsi" w:cstheme="minorHAnsi"/>
          <w:color w:val="000000"/>
          <w:sz w:val="24"/>
          <w:lang w:eastAsia="ru-RU"/>
        </w:rPr>
        <w:t xml:space="preserve"> de domeniul de activitate, mobilier;</w:t>
      </w:r>
    </w:p>
    <w:p w14:paraId="5336A92C"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b/>
          <w:color w:val="000000"/>
          <w:sz w:val="24"/>
          <w:lang w:eastAsia="ru-RU"/>
        </w:rPr>
      </w:pPr>
      <w:r w:rsidRPr="00523E6A">
        <w:rPr>
          <w:rFonts w:asciiTheme="minorHAnsi" w:hAnsiTheme="minorHAnsi" w:cstheme="minorHAnsi"/>
          <w:b/>
          <w:color w:val="000000"/>
          <w:sz w:val="24"/>
          <w:lang w:eastAsia="ru-RU"/>
        </w:rPr>
        <w:t>Parcare;</w:t>
      </w:r>
    </w:p>
    <w:p w14:paraId="7304D16D" w14:textId="77777777"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color w:val="000000"/>
          <w:sz w:val="24"/>
          <w:lang w:eastAsia="ru-RU"/>
        </w:rPr>
      </w:pPr>
      <w:r w:rsidRPr="00523E6A">
        <w:rPr>
          <w:rFonts w:asciiTheme="minorHAnsi" w:hAnsiTheme="minorHAnsi" w:cstheme="minorHAnsi"/>
          <w:b/>
          <w:color w:val="000000"/>
          <w:sz w:val="24"/>
          <w:lang w:eastAsia="ru-RU"/>
        </w:rPr>
        <w:t xml:space="preserve">Servicii de copiere, scanare, </w:t>
      </w:r>
      <w:proofErr w:type="spellStart"/>
      <w:r w:rsidRPr="00523E6A">
        <w:rPr>
          <w:rFonts w:asciiTheme="minorHAnsi" w:hAnsiTheme="minorHAnsi" w:cstheme="minorHAnsi"/>
          <w:b/>
          <w:color w:val="000000"/>
          <w:sz w:val="24"/>
          <w:lang w:eastAsia="ru-RU"/>
        </w:rPr>
        <w:t>plotare</w:t>
      </w:r>
      <w:proofErr w:type="spellEnd"/>
      <w:r w:rsidRPr="00523E6A">
        <w:rPr>
          <w:rFonts w:asciiTheme="minorHAnsi" w:hAnsiTheme="minorHAnsi" w:cstheme="minorHAnsi"/>
          <w:b/>
          <w:color w:val="000000"/>
          <w:sz w:val="24"/>
          <w:lang w:eastAsia="ru-RU"/>
        </w:rPr>
        <w:t>;</w:t>
      </w:r>
    </w:p>
    <w:p w14:paraId="1AE337A3" w14:textId="347E6DD5" w:rsidR="00523E6A" w:rsidRPr="00523E6A" w:rsidRDefault="00523E6A" w:rsidP="00242934">
      <w:pPr>
        <w:pStyle w:val="ListParagraph"/>
        <w:numPr>
          <w:ilvl w:val="0"/>
          <w:numId w:val="29"/>
        </w:numPr>
        <w:suppressAutoHyphens w:val="0"/>
        <w:spacing w:line="276" w:lineRule="auto"/>
        <w:jc w:val="both"/>
        <w:rPr>
          <w:rFonts w:asciiTheme="minorHAnsi" w:hAnsiTheme="minorHAnsi" w:cstheme="minorHAnsi"/>
          <w:b/>
          <w:color w:val="000000"/>
          <w:sz w:val="24"/>
          <w:lang w:eastAsia="ru-RU"/>
        </w:rPr>
      </w:pPr>
      <w:r w:rsidRPr="00523E6A">
        <w:rPr>
          <w:rFonts w:asciiTheme="minorHAnsi" w:hAnsiTheme="minorHAnsi" w:cstheme="minorHAnsi"/>
          <w:b/>
          <w:color w:val="000000"/>
          <w:sz w:val="24"/>
          <w:lang w:eastAsia="ru-RU"/>
        </w:rPr>
        <w:t>Suport tehnic pen</w:t>
      </w:r>
      <w:r w:rsidR="00813DB3">
        <w:rPr>
          <w:rFonts w:asciiTheme="minorHAnsi" w:hAnsiTheme="minorHAnsi" w:cstheme="minorHAnsi"/>
          <w:b/>
          <w:color w:val="000000"/>
          <w:sz w:val="24"/>
          <w:lang w:eastAsia="ru-RU"/>
        </w:rPr>
        <w:t>t</w:t>
      </w:r>
      <w:r w:rsidRPr="00523E6A">
        <w:rPr>
          <w:rFonts w:asciiTheme="minorHAnsi" w:hAnsiTheme="minorHAnsi" w:cstheme="minorHAnsi"/>
          <w:b/>
          <w:color w:val="000000"/>
          <w:sz w:val="24"/>
          <w:lang w:eastAsia="ru-RU"/>
        </w:rPr>
        <w:t xml:space="preserve">ru utilizarea infrastructurii – </w:t>
      </w:r>
      <w:r w:rsidRPr="00523E6A">
        <w:rPr>
          <w:rFonts w:asciiTheme="minorHAnsi" w:hAnsiTheme="minorHAnsi" w:cstheme="minorHAnsi"/>
          <w:color w:val="000000"/>
          <w:sz w:val="24"/>
          <w:lang w:eastAsia="ru-RU"/>
        </w:rPr>
        <w:t xml:space="preserve">remedierea unor </w:t>
      </w:r>
      <w:proofErr w:type="spellStart"/>
      <w:r w:rsidRPr="00523E6A">
        <w:rPr>
          <w:rFonts w:asciiTheme="minorHAnsi" w:hAnsiTheme="minorHAnsi" w:cstheme="minorHAnsi"/>
          <w:color w:val="000000"/>
          <w:sz w:val="24"/>
          <w:lang w:eastAsia="ru-RU"/>
        </w:rPr>
        <w:t>defectiuni</w:t>
      </w:r>
      <w:proofErr w:type="spellEnd"/>
      <w:r w:rsidRPr="00523E6A">
        <w:rPr>
          <w:rFonts w:asciiTheme="minorHAnsi" w:hAnsiTheme="minorHAnsi" w:cstheme="minorHAnsi"/>
          <w:color w:val="000000"/>
          <w:sz w:val="24"/>
          <w:lang w:eastAsia="ru-RU"/>
        </w:rPr>
        <w:t>/ schimbare consumabile;</w:t>
      </w:r>
    </w:p>
    <w:p w14:paraId="7DDF80EA" w14:textId="77777777" w:rsidR="007D4317" w:rsidRPr="007D4317" w:rsidRDefault="007D4317" w:rsidP="00242934">
      <w:pPr>
        <w:autoSpaceDE w:val="0"/>
        <w:autoSpaceDN w:val="0"/>
        <w:adjustRightInd w:val="0"/>
        <w:spacing w:after="0"/>
        <w:ind w:firstLine="709"/>
        <w:jc w:val="both"/>
        <w:rPr>
          <w:color w:val="000000"/>
          <w:sz w:val="24"/>
          <w:szCs w:val="24"/>
        </w:rPr>
      </w:pPr>
      <w:r w:rsidRPr="007D4317">
        <w:rPr>
          <w:color w:val="000000"/>
          <w:sz w:val="24"/>
          <w:szCs w:val="24"/>
        </w:rPr>
        <w:t xml:space="preserve">Incubatorul a fost dimensionat pentru a incuba de pana la 30 de firme, </w:t>
      </w:r>
      <w:proofErr w:type="spellStart"/>
      <w:r w:rsidRPr="007D4317">
        <w:rPr>
          <w:color w:val="000000"/>
          <w:sz w:val="24"/>
          <w:szCs w:val="24"/>
        </w:rPr>
        <w:t>numar</w:t>
      </w:r>
      <w:proofErr w:type="spellEnd"/>
      <w:r w:rsidRPr="007D4317">
        <w:rPr>
          <w:color w:val="000000"/>
          <w:sz w:val="24"/>
          <w:szCs w:val="24"/>
        </w:rPr>
        <w:t xml:space="preserve"> sustenabil pentru cererea din zona.</w:t>
      </w:r>
    </w:p>
    <w:p w14:paraId="0B7C268E" w14:textId="77777777" w:rsidR="004D1949" w:rsidRPr="00EB2AE9" w:rsidRDefault="004D1949" w:rsidP="00242934">
      <w:pPr>
        <w:autoSpaceDE w:val="0"/>
        <w:autoSpaceDN w:val="0"/>
        <w:adjustRightInd w:val="0"/>
        <w:spacing w:after="0"/>
        <w:ind w:firstLine="709"/>
        <w:jc w:val="both"/>
        <w:rPr>
          <w:color w:val="000000"/>
          <w:sz w:val="24"/>
          <w:szCs w:val="24"/>
        </w:rPr>
      </w:pPr>
    </w:p>
    <w:p w14:paraId="34DFD02E" w14:textId="5D77A1C8" w:rsidR="00BD621F" w:rsidRPr="00EB2AE9" w:rsidRDefault="00BD621F"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0" w:name="_Toc5366985"/>
      <w:r w:rsidRPr="00EB2AE9">
        <w:rPr>
          <w:rFonts w:asciiTheme="minorHAnsi" w:hAnsiTheme="minorHAnsi" w:cstheme="minorHAnsi"/>
          <w:b w:val="0"/>
          <w:sz w:val="24"/>
          <w:szCs w:val="24"/>
        </w:rPr>
        <w:t>Descrierea instalaţiei şi a fluxurilor tehnologice existente pe amplasament</w:t>
      </w:r>
      <w:r w:rsidR="00686F26" w:rsidRPr="00EB2AE9">
        <w:rPr>
          <w:rFonts w:asciiTheme="minorHAnsi" w:hAnsiTheme="minorHAnsi" w:cstheme="minorHAnsi"/>
          <w:b w:val="0"/>
          <w:sz w:val="24"/>
          <w:szCs w:val="24"/>
        </w:rPr>
        <w:t xml:space="preserve"> (</w:t>
      </w:r>
      <w:proofErr w:type="spellStart"/>
      <w:r w:rsidR="00686F26" w:rsidRPr="00EB2AE9">
        <w:rPr>
          <w:rFonts w:asciiTheme="minorHAnsi" w:hAnsiTheme="minorHAnsi" w:cstheme="minorHAnsi"/>
          <w:b w:val="0"/>
          <w:sz w:val="24"/>
          <w:szCs w:val="24"/>
        </w:rPr>
        <w:t>dupa</w:t>
      </w:r>
      <w:proofErr w:type="spellEnd"/>
      <w:r w:rsidR="00686F26" w:rsidRPr="00EB2AE9">
        <w:rPr>
          <w:rFonts w:asciiTheme="minorHAnsi" w:hAnsiTheme="minorHAnsi" w:cstheme="minorHAnsi"/>
          <w:b w:val="0"/>
          <w:sz w:val="24"/>
          <w:szCs w:val="24"/>
        </w:rPr>
        <w:t xml:space="preserve"> caz</w:t>
      </w:r>
      <w:r w:rsidR="00051C3A">
        <w:rPr>
          <w:rFonts w:asciiTheme="minorHAnsi" w:hAnsiTheme="minorHAnsi" w:cstheme="minorHAnsi"/>
          <w:b w:val="0"/>
          <w:sz w:val="24"/>
          <w:szCs w:val="24"/>
        </w:rPr>
        <w:t>)</w:t>
      </w:r>
      <w:bookmarkEnd w:id="10"/>
    </w:p>
    <w:p w14:paraId="09425034" w14:textId="77777777" w:rsidR="00BD621F" w:rsidRPr="00EB2AE9" w:rsidRDefault="00FA28D6" w:rsidP="00242934">
      <w:pPr>
        <w:autoSpaceDE w:val="0"/>
        <w:autoSpaceDN w:val="0"/>
        <w:adjustRightInd w:val="0"/>
        <w:spacing w:after="0"/>
        <w:ind w:firstLine="709"/>
        <w:jc w:val="both"/>
        <w:rPr>
          <w:color w:val="000000"/>
          <w:sz w:val="24"/>
          <w:szCs w:val="24"/>
        </w:rPr>
      </w:pPr>
      <w:r w:rsidRPr="00EB2AE9">
        <w:rPr>
          <w:color w:val="000000"/>
          <w:sz w:val="24"/>
          <w:szCs w:val="24"/>
        </w:rPr>
        <w:t xml:space="preserve">Nu este cazul, </w:t>
      </w:r>
      <w:r w:rsidR="00686F26" w:rsidRPr="00EB2AE9">
        <w:rPr>
          <w:color w:val="000000"/>
          <w:sz w:val="24"/>
          <w:szCs w:val="24"/>
        </w:rPr>
        <w:t>amplasamentul este liber de constructii si de</w:t>
      </w:r>
      <w:r w:rsidRPr="00EB2AE9">
        <w:rPr>
          <w:color w:val="000000"/>
          <w:sz w:val="24"/>
          <w:szCs w:val="24"/>
        </w:rPr>
        <w:t xml:space="preserve"> instalatii sau fluxuri tehnologice</w:t>
      </w:r>
      <w:r w:rsidR="00686F26" w:rsidRPr="00EB2AE9">
        <w:rPr>
          <w:color w:val="000000"/>
          <w:sz w:val="24"/>
          <w:szCs w:val="24"/>
        </w:rPr>
        <w:t>.</w:t>
      </w:r>
    </w:p>
    <w:p w14:paraId="500B860C" w14:textId="77777777" w:rsidR="00FA28D6" w:rsidRPr="00EB2AE9" w:rsidRDefault="00FA28D6" w:rsidP="00242934">
      <w:pPr>
        <w:autoSpaceDE w:val="0"/>
        <w:autoSpaceDN w:val="0"/>
        <w:adjustRightInd w:val="0"/>
        <w:spacing w:after="0"/>
        <w:ind w:firstLine="709"/>
        <w:jc w:val="both"/>
        <w:rPr>
          <w:color w:val="000000"/>
          <w:sz w:val="24"/>
          <w:szCs w:val="24"/>
        </w:rPr>
      </w:pPr>
    </w:p>
    <w:p w14:paraId="65226C2C" w14:textId="77777777" w:rsidR="00BD621F" w:rsidRPr="00EB2AE9" w:rsidRDefault="00BD621F"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1" w:name="_Toc5366986"/>
      <w:r w:rsidRPr="00EB2AE9">
        <w:rPr>
          <w:rFonts w:asciiTheme="minorHAnsi" w:hAnsiTheme="minorHAnsi" w:cstheme="minorHAnsi"/>
          <w:b w:val="0"/>
          <w:sz w:val="24"/>
          <w:szCs w:val="24"/>
        </w:rPr>
        <w:lastRenderedPageBreak/>
        <w:t>Descrierea proceselor de producţie ale proiectului propus</w:t>
      </w:r>
      <w:r w:rsidR="00BB1BD5" w:rsidRPr="00EB2AE9">
        <w:rPr>
          <w:rFonts w:asciiTheme="minorHAnsi" w:hAnsiTheme="minorHAnsi" w:cstheme="minorHAnsi"/>
          <w:b w:val="0"/>
          <w:sz w:val="24"/>
          <w:szCs w:val="24"/>
        </w:rPr>
        <w:t>, in functie de specificul investitiei, produse si subproduse obtinute, marimea, capacitatea;</w:t>
      </w:r>
      <w:bookmarkEnd w:id="11"/>
    </w:p>
    <w:p w14:paraId="749CD0D0" w14:textId="07FCAB58" w:rsidR="00BD621F" w:rsidRDefault="00486E02" w:rsidP="00242934">
      <w:pPr>
        <w:autoSpaceDE w:val="0"/>
        <w:autoSpaceDN w:val="0"/>
        <w:adjustRightInd w:val="0"/>
        <w:spacing w:after="0"/>
        <w:ind w:firstLine="709"/>
        <w:jc w:val="both"/>
        <w:rPr>
          <w:b/>
          <w:color w:val="000000"/>
          <w:sz w:val="24"/>
          <w:szCs w:val="24"/>
        </w:rPr>
      </w:pPr>
      <w:r w:rsidRPr="00EB2AE9">
        <w:rPr>
          <w:color w:val="000000"/>
          <w:sz w:val="24"/>
          <w:szCs w:val="24"/>
        </w:rPr>
        <w:t xml:space="preserve">Nu este cazul, nu se </w:t>
      </w:r>
      <w:r w:rsidR="00BB1BD5" w:rsidRPr="00EB2AE9">
        <w:rPr>
          <w:color w:val="000000"/>
          <w:sz w:val="24"/>
          <w:szCs w:val="24"/>
        </w:rPr>
        <w:t>propun</w:t>
      </w:r>
      <w:r w:rsidRPr="00EB2AE9">
        <w:rPr>
          <w:color w:val="000000"/>
          <w:sz w:val="24"/>
          <w:szCs w:val="24"/>
        </w:rPr>
        <w:t xml:space="preserve"> activitati de productie</w:t>
      </w:r>
      <w:r w:rsidR="00BB1BD5" w:rsidRPr="00EB2AE9">
        <w:rPr>
          <w:color w:val="000000"/>
          <w:sz w:val="24"/>
          <w:szCs w:val="24"/>
        </w:rPr>
        <w:t xml:space="preserve">, investitia presupune realizarea </w:t>
      </w:r>
      <w:r w:rsidR="008B7D04" w:rsidRPr="00EB2AE9">
        <w:rPr>
          <w:color w:val="000000"/>
          <w:sz w:val="24"/>
          <w:szCs w:val="24"/>
        </w:rPr>
        <w:t xml:space="preserve">unui imobil cu </w:t>
      </w:r>
      <w:r w:rsidR="00BB1BD5" w:rsidRPr="00EB2AE9">
        <w:rPr>
          <w:color w:val="000000"/>
          <w:sz w:val="24"/>
          <w:szCs w:val="24"/>
        </w:rPr>
        <w:t xml:space="preserve">regim de înălțime </w:t>
      </w:r>
      <w:r w:rsidR="008B7D04" w:rsidRPr="00EB2AE9">
        <w:rPr>
          <w:color w:val="000000"/>
          <w:sz w:val="24"/>
          <w:szCs w:val="24"/>
        </w:rPr>
        <w:t>D+P+</w:t>
      </w:r>
      <w:r w:rsidR="00B62429">
        <w:rPr>
          <w:color w:val="000000"/>
          <w:sz w:val="24"/>
          <w:szCs w:val="24"/>
        </w:rPr>
        <w:t>Mezanin+</w:t>
      </w:r>
      <w:r w:rsidR="008B7D04" w:rsidRPr="00EB2AE9">
        <w:rPr>
          <w:color w:val="000000"/>
          <w:sz w:val="24"/>
          <w:szCs w:val="24"/>
        </w:rPr>
        <w:t>6</w:t>
      </w:r>
      <w:r w:rsidR="00BB1BD5" w:rsidRPr="00EB2AE9">
        <w:rPr>
          <w:color w:val="000000"/>
          <w:sz w:val="24"/>
          <w:szCs w:val="24"/>
        </w:rPr>
        <w:t xml:space="preserve">E, având </w:t>
      </w:r>
      <w:r w:rsidR="00B62429" w:rsidRPr="00667024">
        <w:rPr>
          <w:color w:val="000000"/>
          <w:sz w:val="24"/>
          <w:szCs w:val="24"/>
        </w:rPr>
        <w:t xml:space="preserve">destinația de </w:t>
      </w:r>
      <w:r w:rsidR="001C1E16" w:rsidRPr="001C1E16">
        <w:rPr>
          <w:b/>
          <w:bCs/>
          <w:color w:val="000000"/>
          <w:sz w:val="24"/>
          <w:szCs w:val="24"/>
        </w:rPr>
        <w:t>I</w:t>
      </w:r>
      <w:r w:rsidR="001C1E16" w:rsidRPr="00682117">
        <w:rPr>
          <w:b/>
          <w:bCs/>
          <w:color w:val="000000"/>
          <w:sz w:val="24"/>
          <w:szCs w:val="24"/>
        </w:rPr>
        <w:t>ncubator de afaceri – MAST 711</w:t>
      </w:r>
      <w:r w:rsidR="00BB1BD5" w:rsidRPr="00EB2AE9">
        <w:rPr>
          <w:b/>
          <w:color w:val="000000"/>
          <w:sz w:val="24"/>
          <w:szCs w:val="24"/>
        </w:rPr>
        <w:t>.</w:t>
      </w:r>
    </w:p>
    <w:p w14:paraId="237EF823" w14:textId="23354575" w:rsidR="00C63578" w:rsidRDefault="00C63578" w:rsidP="00242934">
      <w:pPr>
        <w:autoSpaceDE w:val="0"/>
        <w:autoSpaceDN w:val="0"/>
        <w:adjustRightInd w:val="0"/>
        <w:spacing w:after="0"/>
        <w:ind w:firstLine="720"/>
        <w:jc w:val="both"/>
        <w:rPr>
          <w:bCs/>
          <w:color w:val="000000"/>
          <w:sz w:val="24"/>
          <w:szCs w:val="24"/>
        </w:rPr>
      </w:pPr>
      <w:r w:rsidRPr="00C63578">
        <w:rPr>
          <w:bCs/>
          <w:color w:val="000000"/>
          <w:sz w:val="24"/>
          <w:szCs w:val="24"/>
        </w:rPr>
        <w:t xml:space="preserve">Incubatorul </w:t>
      </w:r>
      <w:proofErr w:type="spellStart"/>
      <w:r w:rsidRPr="00C63578">
        <w:rPr>
          <w:bCs/>
          <w:color w:val="000000"/>
          <w:sz w:val="24"/>
          <w:szCs w:val="24"/>
        </w:rPr>
        <w:t>ofera</w:t>
      </w:r>
      <w:proofErr w:type="spellEnd"/>
      <w:r w:rsidRPr="00C63578">
        <w:rPr>
          <w:bCs/>
          <w:color w:val="000000"/>
          <w:sz w:val="24"/>
          <w:szCs w:val="24"/>
        </w:rPr>
        <w:t xml:space="preserve"> </w:t>
      </w:r>
      <w:proofErr w:type="spellStart"/>
      <w:r w:rsidRPr="00C63578">
        <w:rPr>
          <w:bCs/>
          <w:color w:val="000000"/>
          <w:sz w:val="24"/>
          <w:szCs w:val="24"/>
        </w:rPr>
        <w:t>spatiu</w:t>
      </w:r>
      <w:proofErr w:type="spellEnd"/>
      <w:r w:rsidRPr="00C63578">
        <w:rPr>
          <w:bCs/>
          <w:color w:val="000000"/>
          <w:sz w:val="24"/>
          <w:szCs w:val="24"/>
        </w:rPr>
        <w:t xml:space="preserve"> pentru birouri, training profesional, acces la </w:t>
      </w:r>
      <w:proofErr w:type="spellStart"/>
      <w:r w:rsidRPr="00C63578">
        <w:rPr>
          <w:bCs/>
          <w:color w:val="000000"/>
          <w:sz w:val="24"/>
          <w:szCs w:val="24"/>
        </w:rPr>
        <w:t>finantare</w:t>
      </w:r>
      <w:proofErr w:type="spellEnd"/>
      <w:r w:rsidRPr="00C63578">
        <w:rPr>
          <w:bCs/>
          <w:color w:val="000000"/>
          <w:sz w:val="24"/>
          <w:szCs w:val="24"/>
        </w:rPr>
        <w:t xml:space="preserve"> si la o </w:t>
      </w:r>
      <w:proofErr w:type="spellStart"/>
      <w:r w:rsidRPr="00C63578">
        <w:rPr>
          <w:bCs/>
          <w:color w:val="000000"/>
          <w:sz w:val="24"/>
          <w:szCs w:val="24"/>
        </w:rPr>
        <w:t>retea</w:t>
      </w:r>
      <w:proofErr w:type="spellEnd"/>
      <w:r w:rsidRPr="00C63578">
        <w:rPr>
          <w:bCs/>
          <w:color w:val="000000"/>
          <w:sz w:val="24"/>
          <w:szCs w:val="24"/>
        </w:rPr>
        <w:t xml:space="preserve"> de </w:t>
      </w:r>
      <w:proofErr w:type="spellStart"/>
      <w:r w:rsidRPr="00C63578">
        <w:rPr>
          <w:bCs/>
          <w:color w:val="000000"/>
          <w:sz w:val="24"/>
          <w:szCs w:val="24"/>
        </w:rPr>
        <w:t>profesionisti</w:t>
      </w:r>
      <w:proofErr w:type="spellEnd"/>
      <w:r w:rsidRPr="00C63578">
        <w:rPr>
          <w:bCs/>
          <w:color w:val="000000"/>
          <w:sz w:val="24"/>
          <w:szCs w:val="24"/>
        </w:rPr>
        <w:t xml:space="preserve">. Incubatorul </w:t>
      </w:r>
      <w:proofErr w:type="spellStart"/>
      <w:r w:rsidRPr="00C63578">
        <w:rPr>
          <w:bCs/>
          <w:color w:val="000000"/>
          <w:sz w:val="24"/>
          <w:szCs w:val="24"/>
        </w:rPr>
        <w:t>hraneste</w:t>
      </w:r>
      <w:proofErr w:type="spellEnd"/>
      <w:r w:rsidRPr="00C63578">
        <w:rPr>
          <w:bCs/>
          <w:color w:val="000000"/>
          <w:sz w:val="24"/>
          <w:szCs w:val="24"/>
        </w:rPr>
        <w:t xml:space="preserve"> afacerea in faza sa incipienta - de </w:t>
      </w:r>
      <w:proofErr w:type="spellStart"/>
      <w:r w:rsidRPr="00C63578">
        <w:rPr>
          <w:bCs/>
          <w:color w:val="000000"/>
          <w:sz w:val="24"/>
          <w:szCs w:val="24"/>
        </w:rPr>
        <w:t>startup</w:t>
      </w:r>
      <w:proofErr w:type="spellEnd"/>
      <w:r w:rsidRPr="00C63578">
        <w:rPr>
          <w:bCs/>
          <w:color w:val="000000"/>
          <w:sz w:val="24"/>
          <w:szCs w:val="24"/>
        </w:rPr>
        <w:t xml:space="preserve"> si </w:t>
      </w:r>
      <w:proofErr w:type="spellStart"/>
      <w:r w:rsidRPr="00C63578">
        <w:rPr>
          <w:bCs/>
          <w:color w:val="000000"/>
          <w:sz w:val="24"/>
          <w:szCs w:val="24"/>
        </w:rPr>
        <w:t>furnizeaza</w:t>
      </w:r>
      <w:proofErr w:type="spellEnd"/>
      <w:r w:rsidRPr="00C63578">
        <w:rPr>
          <w:bCs/>
          <w:color w:val="000000"/>
          <w:sz w:val="24"/>
          <w:szCs w:val="24"/>
        </w:rPr>
        <w:t xml:space="preserve"> toate instrumentele necesare, precum si sfaturi pentru antreprenorii care vor sa fie pe picioarele lor.</w:t>
      </w:r>
    </w:p>
    <w:p w14:paraId="4DB667A7" w14:textId="41077D53" w:rsidR="00B47B10" w:rsidRDefault="00B47B10" w:rsidP="00242934">
      <w:pPr>
        <w:autoSpaceDE w:val="0"/>
        <w:autoSpaceDN w:val="0"/>
        <w:adjustRightInd w:val="0"/>
        <w:spacing w:after="0"/>
        <w:ind w:firstLine="720"/>
        <w:jc w:val="both"/>
        <w:rPr>
          <w:bCs/>
          <w:color w:val="000000"/>
          <w:sz w:val="24"/>
          <w:szCs w:val="24"/>
        </w:rPr>
      </w:pPr>
      <w:r w:rsidRPr="00B47B10">
        <w:rPr>
          <w:bCs/>
          <w:color w:val="000000"/>
          <w:sz w:val="24"/>
          <w:szCs w:val="24"/>
        </w:rPr>
        <w:t>Servicii oferite de incubatorul de afaceri</w:t>
      </w:r>
      <w:r>
        <w:rPr>
          <w:bCs/>
          <w:color w:val="000000"/>
          <w:sz w:val="24"/>
          <w:szCs w:val="24"/>
        </w:rPr>
        <w:t>:</w:t>
      </w:r>
    </w:p>
    <w:p w14:paraId="37346CA3" w14:textId="77777777" w:rsidR="00B47B10" w:rsidRPr="00B47B10" w:rsidRDefault="00B47B10" w:rsidP="00242934">
      <w:pPr>
        <w:pStyle w:val="ListParagraph"/>
        <w:numPr>
          <w:ilvl w:val="0"/>
          <w:numId w:val="26"/>
        </w:numPr>
        <w:autoSpaceDE w:val="0"/>
        <w:autoSpaceDN w:val="0"/>
        <w:adjustRightInd w:val="0"/>
        <w:spacing w:line="276" w:lineRule="auto"/>
        <w:jc w:val="both"/>
        <w:rPr>
          <w:rFonts w:asciiTheme="minorHAnsi" w:hAnsiTheme="minorHAnsi" w:cstheme="minorHAnsi"/>
          <w:b/>
          <w:color w:val="000000"/>
          <w:sz w:val="24"/>
        </w:rPr>
      </w:pPr>
      <w:r w:rsidRPr="00B47B10">
        <w:rPr>
          <w:rFonts w:asciiTheme="minorHAnsi" w:hAnsiTheme="minorHAnsi" w:cstheme="minorHAnsi"/>
          <w:b/>
          <w:color w:val="000000"/>
          <w:sz w:val="24"/>
        </w:rPr>
        <w:t>Servicii de pre-incubare</w:t>
      </w:r>
    </w:p>
    <w:p w14:paraId="71387D0F"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Evaluarea potențialului ideii de afaceri, eventual potențialul inovativ</w:t>
      </w:r>
    </w:p>
    <w:p w14:paraId="0B65B1C4"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Program de instruire – primii </w:t>
      </w:r>
      <w:proofErr w:type="spellStart"/>
      <w:r w:rsidRPr="00B47B10">
        <w:rPr>
          <w:rFonts w:asciiTheme="minorHAnsi" w:hAnsiTheme="minorHAnsi" w:cstheme="minorHAnsi"/>
          <w:bCs/>
          <w:color w:val="000000"/>
          <w:sz w:val="24"/>
        </w:rPr>
        <w:t>pasi</w:t>
      </w:r>
      <w:proofErr w:type="spellEnd"/>
      <w:r w:rsidRPr="00B47B10">
        <w:rPr>
          <w:rFonts w:asciiTheme="minorHAnsi" w:hAnsiTheme="minorHAnsi" w:cstheme="minorHAnsi"/>
          <w:bCs/>
          <w:color w:val="000000"/>
          <w:sz w:val="24"/>
        </w:rPr>
        <w:t xml:space="preserve"> in </w:t>
      </w:r>
      <w:proofErr w:type="spellStart"/>
      <w:r w:rsidRPr="00B47B10">
        <w:rPr>
          <w:rFonts w:asciiTheme="minorHAnsi" w:hAnsiTheme="minorHAnsi" w:cstheme="minorHAnsi"/>
          <w:bCs/>
          <w:color w:val="000000"/>
          <w:sz w:val="24"/>
        </w:rPr>
        <w:t>antreprenoriat</w:t>
      </w:r>
      <w:proofErr w:type="spellEnd"/>
    </w:p>
    <w:p w14:paraId="4F3B7563"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Stabilirea modelului de business și </w:t>
      </w:r>
      <w:proofErr w:type="spellStart"/>
      <w:r w:rsidRPr="00B47B10">
        <w:rPr>
          <w:rFonts w:asciiTheme="minorHAnsi" w:hAnsiTheme="minorHAnsi" w:cstheme="minorHAnsi"/>
          <w:bCs/>
          <w:color w:val="000000"/>
          <w:sz w:val="24"/>
        </w:rPr>
        <w:t>spijin</w:t>
      </w:r>
      <w:proofErr w:type="spellEnd"/>
      <w:r w:rsidRPr="00B47B10">
        <w:rPr>
          <w:rFonts w:asciiTheme="minorHAnsi" w:hAnsiTheme="minorHAnsi" w:cstheme="minorHAnsi"/>
          <w:bCs/>
          <w:color w:val="000000"/>
          <w:sz w:val="24"/>
        </w:rPr>
        <w:t xml:space="preserve"> pentru elaborarea planului de afaceri, inclusiv a proiecțiilor financiare ale afacerii</w:t>
      </w:r>
    </w:p>
    <w:p w14:paraId="575FAF65" w14:textId="74EABB84"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Sprijin privind </w:t>
      </w:r>
      <w:proofErr w:type="spellStart"/>
      <w:r w:rsidRPr="00B47B10">
        <w:rPr>
          <w:rFonts w:asciiTheme="minorHAnsi" w:hAnsiTheme="minorHAnsi" w:cstheme="minorHAnsi"/>
          <w:bCs/>
          <w:color w:val="000000"/>
          <w:sz w:val="24"/>
        </w:rPr>
        <w:t>infiintarea</w:t>
      </w:r>
      <w:proofErr w:type="spellEnd"/>
      <w:r w:rsidRPr="00B47B10">
        <w:rPr>
          <w:rFonts w:asciiTheme="minorHAnsi" w:hAnsiTheme="minorHAnsi" w:cstheme="minorHAnsi"/>
          <w:bCs/>
          <w:color w:val="000000"/>
          <w:sz w:val="24"/>
        </w:rPr>
        <w:t xml:space="preserve"> companiei</w:t>
      </w:r>
    </w:p>
    <w:p w14:paraId="21C6BB0C" w14:textId="77777777" w:rsidR="00B47B10" w:rsidRPr="00B47B10" w:rsidRDefault="00B47B10" w:rsidP="00242934">
      <w:pPr>
        <w:pStyle w:val="ListParagraph"/>
        <w:numPr>
          <w:ilvl w:val="0"/>
          <w:numId w:val="26"/>
        </w:numPr>
        <w:autoSpaceDE w:val="0"/>
        <w:autoSpaceDN w:val="0"/>
        <w:adjustRightInd w:val="0"/>
        <w:spacing w:line="276" w:lineRule="auto"/>
        <w:jc w:val="both"/>
        <w:rPr>
          <w:rFonts w:asciiTheme="minorHAnsi" w:hAnsiTheme="minorHAnsi" w:cstheme="minorHAnsi"/>
          <w:b/>
          <w:color w:val="000000"/>
          <w:sz w:val="24"/>
        </w:rPr>
      </w:pPr>
      <w:r w:rsidRPr="00B47B10">
        <w:rPr>
          <w:rFonts w:asciiTheme="minorHAnsi" w:hAnsiTheme="minorHAnsi" w:cstheme="minorHAnsi"/>
          <w:b/>
          <w:color w:val="000000"/>
          <w:sz w:val="24"/>
        </w:rPr>
        <w:t>Servicii de incubare</w:t>
      </w:r>
    </w:p>
    <w:p w14:paraId="60028CE1"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Servicii administrative: recepție/ secretariat</w:t>
      </w:r>
    </w:p>
    <w:p w14:paraId="5CE3858E"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Servicii administrative: paza si securitate</w:t>
      </w:r>
    </w:p>
    <w:p w14:paraId="1F876F0E"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Servicii </w:t>
      </w:r>
      <w:proofErr w:type="spellStart"/>
      <w:r w:rsidRPr="00B47B10">
        <w:rPr>
          <w:rFonts w:asciiTheme="minorHAnsi" w:hAnsiTheme="minorHAnsi" w:cstheme="minorHAnsi"/>
          <w:bCs/>
          <w:color w:val="000000"/>
          <w:sz w:val="24"/>
        </w:rPr>
        <w:t>administative</w:t>
      </w:r>
      <w:proofErr w:type="spellEnd"/>
      <w:r w:rsidRPr="00B47B10">
        <w:rPr>
          <w:rFonts w:asciiTheme="minorHAnsi" w:hAnsiTheme="minorHAnsi" w:cstheme="minorHAnsi"/>
          <w:bCs/>
          <w:color w:val="000000"/>
          <w:sz w:val="24"/>
        </w:rPr>
        <w:t xml:space="preserve">: </w:t>
      </w:r>
      <w:proofErr w:type="spellStart"/>
      <w:r w:rsidRPr="00B47B10">
        <w:rPr>
          <w:rFonts w:asciiTheme="minorHAnsi" w:hAnsiTheme="minorHAnsi" w:cstheme="minorHAnsi"/>
          <w:bCs/>
          <w:color w:val="000000"/>
          <w:sz w:val="24"/>
        </w:rPr>
        <w:t>curatenie</w:t>
      </w:r>
      <w:proofErr w:type="spellEnd"/>
    </w:p>
    <w:p w14:paraId="29BC3717"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Servicii administrative: restaurant</w:t>
      </w:r>
    </w:p>
    <w:p w14:paraId="349A4061"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Servicii de consultanta GDPR</w:t>
      </w:r>
    </w:p>
    <w:p w14:paraId="1CA4869B"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Servicii de marketing </w:t>
      </w:r>
    </w:p>
    <w:p w14:paraId="6ECCB914"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Consilierea managerială și cooperarea constantă a companiilor rezidente</w:t>
      </w:r>
    </w:p>
    <w:p w14:paraId="7900FE03" w14:textId="77777777" w:rsidR="00B47B10" w:rsidRPr="00B47B10" w:rsidRDefault="00B47B10"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Training pentru dezvoltarea </w:t>
      </w:r>
      <w:proofErr w:type="spellStart"/>
      <w:r w:rsidRPr="00B47B10">
        <w:rPr>
          <w:rFonts w:asciiTheme="minorHAnsi" w:hAnsiTheme="minorHAnsi" w:cstheme="minorHAnsi"/>
          <w:bCs/>
          <w:color w:val="000000"/>
          <w:sz w:val="24"/>
        </w:rPr>
        <w:t>competenţelor</w:t>
      </w:r>
      <w:proofErr w:type="spellEnd"/>
      <w:r w:rsidRPr="00B47B10">
        <w:rPr>
          <w:rFonts w:asciiTheme="minorHAnsi" w:hAnsiTheme="minorHAnsi" w:cstheme="minorHAnsi"/>
          <w:bCs/>
          <w:color w:val="000000"/>
          <w:sz w:val="24"/>
        </w:rPr>
        <w:t xml:space="preserve"> în afaceri </w:t>
      </w:r>
    </w:p>
    <w:p w14:paraId="54D81C0A"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 xml:space="preserve">Training specializat in diferite domenii in </w:t>
      </w:r>
      <w:proofErr w:type="spellStart"/>
      <w:r w:rsidRPr="00EE6B17">
        <w:rPr>
          <w:rFonts w:asciiTheme="minorHAnsi" w:hAnsiTheme="minorHAnsi" w:cstheme="minorHAnsi"/>
          <w:bCs/>
          <w:color w:val="000000"/>
          <w:sz w:val="24"/>
        </w:rPr>
        <w:t>functie</w:t>
      </w:r>
      <w:proofErr w:type="spellEnd"/>
      <w:r w:rsidRPr="00EE6B17">
        <w:rPr>
          <w:rFonts w:asciiTheme="minorHAnsi" w:hAnsiTheme="minorHAnsi" w:cstheme="minorHAnsi"/>
          <w:bCs/>
          <w:color w:val="000000"/>
          <w:sz w:val="24"/>
        </w:rPr>
        <w:t xml:space="preserve"> de </w:t>
      </w:r>
      <w:proofErr w:type="spellStart"/>
      <w:r w:rsidRPr="00EE6B17">
        <w:rPr>
          <w:rFonts w:asciiTheme="minorHAnsi" w:hAnsiTheme="minorHAnsi" w:cstheme="minorHAnsi"/>
          <w:bCs/>
          <w:color w:val="000000"/>
          <w:sz w:val="24"/>
        </w:rPr>
        <w:t>activitatile</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desfasurate</w:t>
      </w:r>
      <w:proofErr w:type="spellEnd"/>
      <w:r w:rsidRPr="00EE6B17">
        <w:rPr>
          <w:rFonts w:asciiTheme="minorHAnsi" w:hAnsiTheme="minorHAnsi" w:cstheme="minorHAnsi"/>
          <w:bCs/>
          <w:color w:val="000000"/>
          <w:sz w:val="24"/>
        </w:rPr>
        <w:t xml:space="preserve"> de firmele incubate</w:t>
      </w:r>
    </w:p>
    <w:p w14:paraId="01B8A060"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 xml:space="preserve">Studii de </w:t>
      </w:r>
      <w:proofErr w:type="spellStart"/>
      <w:r w:rsidRPr="00EE6B17">
        <w:rPr>
          <w:rFonts w:asciiTheme="minorHAnsi" w:hAnsiTheme="minorHAnsi" w:cstheme="minorHAnsi"/>
          <w:bCs/>
          <w:color w:val="000000"/>
          <w:sz w:val="24"/>
        </w:rPr>
        <w:t>piaţă</w:t>
      </w:r>
      <w:proofErr w:type="spellEnd"/>
      <w:r w:rsidRPr="00EE6B17">
        <w:rPr>
          <w:rFonts w:asciiTheme="minorHAnsi" w:hAnsiTheme="minorHAnsi" w:cstheme="minorHAnsi"/>
          <w:bCs/>
          <w:color w:val="000000"/>
          <w:sz w:val="24"/>
        </w:rPr>
        <w:t xml:space="preserve">, vânzări </w:t>
      </w:r>
      <w:proofErr w:type="spellStart"/>
      <w:r w:rsidRPr="00EE6B17">
        <w:rPr>
          <w:rFonts w:asciiTheme="minorHAnsi" w:hAnsiTheme="minorHAnsi" w:cstheme="minorHAnsi"/>
          <w:bCs/>
          <w:color w:val="000000"/>
          <w:sz w:val="24"/>
        </w:rPr>
        <w:t>şi</w:t>
      </w:r>
      <w:proofErr w:type="spellEnd"/>
      <w:r w:rsidRPr="00EE6B17">
        <w:rPr>
          <w:rFonts w:asciiTheme="minorHAnsi" w:hAnsiTheme="minorHAnsi" w:cstheme="minorHAnsi"/>
          <w:bCs/>
          <w:color w:val="000000"/>
          <w:sz w:val="24"/>
        </w:rPr>
        <w:t xml:space="preserve"> marketing </w:t>
      </w:r>
    </w:p>
    <w:p w14:paraId="22ED3634"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Consultanţă</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pieţe</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şi</w:t>
      </w:r>
      <w:proofErr w:type="spellEnd"/>
      <w:r w:rsidRPr="00EE6B17">
        <w:rPr>
          <w:rFonts w:asciiTheme="minorHAnsi" w:hAnsiTheme="minorHAnsi" w:cstheme="minorHAnsi"/>
          <w:bCs/>
          <w:color w:val="000000"/>
          <w:sz w:val="24"/>
        </w:rPr>
        <w:t xml:space="preserve"> căutare de parteneri </w:t>
      </w:r>
    </w:p>
    <w:p w14:paraId="01452CA2"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Asistenţă</w:t>
      </w:r>
      <w:proofErr w:type="spellEnd"/>
      <w:r w:rsidRPr="00EE6B17">
        <w:rPr>
          <w:rFonts w:asciiTheme="minorHAnsi" w:hAnsiTheme="minorHAnsi" w:cstheme="minorHAnsi"/>
          <w:bCs/>
          <w:color w:val="000000"/>
          <w:sz w:val="24"/>
        </w:rPr>
        <w:t xml:space="preserve"> IT </w:t>
      </w:r>
      <w:proofErr w:type="spellStart"/>
      <w:r w:rsidRPr="00EE6B17">
        <w:rPr>
          <w:rFonts w:asciiTheme="minorHAnsi" w:hAnsiTheme="minorHAnsi" w:cstheme="minorHAnsi"/>
          <w:bCs/>
          <w:color w:val="000000"/>
          <w:sz w:val="24"/>
        </w:rPr>
        <w:t>şi</w:t>
      </w:r>
      <w:proofErr w:type="spellEnd"/>
      <w:r w:rsidRPr="00EE6B17">
        <w:rPr>
          <w:rFonts w:asciiTheme="minorHAnsi" w:hAnsiTheme="minorHAnsi" w:cstheme="minorHAnsi"/>
          <w:bCs/>
          <w:color w:val="000000"/>
          <w:sz w:val="24"/>
        </w:rPr>
        <w:t xml:space="preserve"> e-business </w:t>
      </w:r>
    </w:p>
    <w:p w14:paraId="55CDEEC2"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Consultanţă</w:t>
      </w:r>
      <w:proofErr w:type="spellEnd"/>
      <w:r w:rsidRPr="00EE6B17">
        <w:rPr>
          <w:rFonts w:asciiTheme="minorHAnsi" w:hAnsiTheme="minorHAnsi" w:cstheme="minorHAnsi"/>
          <w:bCs/>
          <w:color w:val="000000"/>
          <w:sz w:val="24"/>
        </w:rPr>
        <w:t xml:space="preserve"> dezvoltare de noi servicii </w:t>
      </w:r>
    </w:p>
    <w:p w14:paraId="584D7340"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Consultanţă</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obţinere</w:t>
      </w:r>
      <w:proofErr w:type="spellEnd"/>
      <w:r w:rsidRPr="00EE6B17">
        <w:rPr>
          <w:rFonts w:asciiTheme="minorHAnsi" w:hAnsiTheme="minorHAnsi" w:cstheme="minorHAnsi"/>
          <w:bCs/>
          <w:color w:val="000000"/>
          <w:sz w:val="24"/>
        </w:rPr>
        <w:t xml:space="preserve"> de </w:t>
      </w:r>
      <w:proofErr w:type="spellStart"/>
      <w:r w:rsidRPr="00EE6B17">
        <w:rPr>
          <w:rFonts w:asciiTheme="minorHAnsi" w:hAnsiTheme="minorHAnsi" w:cstheme="minorHAnsi"/>
          <w:bCs/>
          <w:color w:val="000000"/>
          <w:sz w:val="24"/>
        </w:rPr>
        <w:t>finanţare</w:t>
      </w:r>
      <w:proofErr w:type="spellEnd"/>
      <w:r w:rsidRPr="00EE6B17">
        <w:rPr>
          <w:rFonts w:asciiTheme="minorHAnsi" w:hAnsiTheme="minorHAnsi" w:cstheme="minorHAnsi"/>
          <w:bCs/>
          <w:color w:val="000000"/>
          <w:sz w:val="24"/>
        </w:rPr>
        <w:t xml:space="preserve">, granturi si capital </w:t>
      </w:r>
    </w:p>
    <w:p w14:paraId="2E4B3D56"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 xml:space="preserve">Fonduri </w:t>
      </w:r>
      <w:proofErr w:type="spellStart"/>
      <w:r w:rsidRPr="00EE6B17">
        <w:rPr>
          <w:rFonts w:asciiTheme="minorHAnsi" w:hAnsiTheme="minorHAnsi" w:cstheme="minorHAnsi"/>
          <w:bCs/>
          <w:color w:val="000000"/>
          <w:sz w:val="24"/>
        </w:rPr>
        <w:t>Venture</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şi</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reţele</w:t>
      </w:r>
      <w:proofErr w:type="spellEnd"/>
      <w:r w:rsidRPr="00EE6B17">
        <w:rPr>
          <w:rFonts w:asciiTheme="minorHAnsi" w:hAnsiTheme="minorHAnsi" w:cstheme="minorHAnsi"/>
          <w:bCs/>
          <w:color w:val="000000"/>
          <w:sz w:val="24"/>
        </w:rPr>
        <w:t xml:space="preserve"> de business </w:t>
      </w:r>
      <w:proofErr w:type="spellStart"/>
      <w:r w:rsidRPr="00EE6B17">
        <w:rPr>
          <w:rFonts w:asciiTheme="minorHAnsi" w:hAnsiTheme="minorHAnsi" w:cstheme="minorHAnsi"/>
          <w:bCs/>
          <w:color w:val="000000"/>
          <w:sz w:val="24"/>
        </w:rPr>
        <w:t>angels</w:t>
      </w:r>
      <w:proofErr w:type="spellEnd"/>
      <w:r w:rsidRPr="00EE6B17">
        <w:rPr>
          <w:rFonts w:asciiTheme="minorHAnsi" w:hAnsiTheme="minorHAnsi" w:cstheme="minorHAnsi"/>
          <w:bCs/>
          <w:color w:val="000000"/>
          <w:sz w:val="24"/>
        </w:rPr>
        <w:t xml:space="preserve"> </w:t>
      </w:r>
    </w:p>
    <w:p w14:paraId="177CD2FA"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Consultanţă</w:t>
      </w:r>
      <w:proofErr w:type="spellEnd"/>
      <w:r w:rsidRPr="00EE6B17">
        <w:rPr>
          <w:rFonts w:asciiTheme="minorHAnsi" w:hAnsiTheme="minorHAnsi" w:cstheme="minorHAnsi"/>
          <w:bCs/>
          <w:color w:val="000000"/>
          <w:sz w:val="24"/>
        </w:rPr>
        <w:t xml:space="preserve"> recrutare de personal </w:t>
      </w:r>
    </w:p>
    <w:p w14:paraId="2AB68648"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Networking</w:t>
      </w:r>
      <w:proofErr w:type="spellEnd"/>
      <w:r w:rsidRPr="00EE6B17">
        <w:rPr>
          <w:rFonts w:asciiTheme="minorHAnsi" w:hAnsiTheme="minorHAnsi" w:cstheme="minorHAnsi"/>
          <w:bCs/>
          <w:color w:val="000000"/>
          <w:sz w:val="24"/>
        </w:rPr>
        <w:t xml:space="preserve"> </w:t>
      </w:r>
    </w:p>
    <w:p w14:paraId="374A3A3E"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Alte servicii de consultanta</w:t>
      </w:r>
    </w:p>
    <w:p w14:paraId="2D32B8CD" w14:textId="77777777" w:rsidR="00EE6B17" w:rsidRPr="00EE6B17" w:rsidRDefault="00EE6B17" w:rsidP="00242934">
      <w:pPr>
        <w:pStyle w:val="ListParagraph"/>
        <w:numPr>
          <w:ilvl w:val="0"/>
          <w:numId w:val="26"/>
        </w:numPr>
        <w:autoSpaceDE w:val="0"/>
        <w:autoSpaceDN w:val="0"/>
        <w:adjustRightInd w:val="0"/>
        <w:spacing w:line="276" w:lineRule="auto"/>
        <w:jc w:val="both"/>
        <w:rPr>
          <w:rFonts w:asciiTheme="minorHAnsi" w:hAnsiTheme="minorHAnsi" w:cstheme="minorHAnsi"/>
          <w:b/>
          <w:color w:val="000000"/>
          <w:sz w:val="24"/>
        </w:rPr>
      </w:pPr>
      <w:r w:rsidRPr="00EE6B17">
        <w:rPr>
          <w:rFonts w:asciiTheme="minorHAnsi" w:hAnsiTheme="minorHAnsi" w:cstheme="minorHAnsi"/>
          <w:b/>
          <w:color w:val="000000"/>
          <w:sz w:val="24"/>
        </w:rPr>
        <w:t>Servicii de post-incubare</w:t>
      </w:r>
    </w:p>
    <w:p w14:paraId="0DE86C0A"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Sprijin pentru creșterea vânzărilor</w:t>
      </w:r>
    </w:p>
    <w:p w14:paraId="5A9103D3"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Sprijin pentru îmbunătățirea proceselor de prestarea a serviciilor</w:t>
      </w:r>
    </w:p>
    <w:p w14:paraId="7F2923E9" w14:textId="77777777"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Servicii de introducere a inovațiilor</w:t>
      </w:r>
    </w:p>
    <w:p w14:paraId="35A93E4E" w14:textId="6853AD9C" w:rsidR="00EE6B17" w:rsidRPr="00EE6B17" w:rsidRDefault="00EE6B17"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Networking</w:t>
      </w:r>
      <w:proofErr w:type="spellEnd"/>
    </w:p>
    <w:p w14:paraId="506DE88B" w14:textId="77777777" w:rsidR="00C63578" w:rsidRPr="006164D3" w:rsidRDefault="00C63578" w:rsidP="00242934">
      <w:pPr>
        <w:autoSpaceDE w:val="0"/>
        <w:autoSpaceDN w:val="0"/>
        <w:adjustRightInd w:val="0"/>
        <w:spacing w:after="0"/>
        <w:ind w:firstLine="720"/>
        <w:jc w:val="both"/>
        <w:rPr>
          <w:bCs/>
          <w:color w:val="000000"/>
          <w:sz w:val="24"/>
          <w:szCs w:val="24"/>
        </w:rPr>
      </w:pPr>
    </w:p>
    <w:p w14:paraId="0B0DF98F" w14:textId="77777777" w:rsidR="00BD621F" w:rsidRPr="00EB2AE9" w:rsidRDefault="00BD621F"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2" w:name="_Toc5366987"/>
      <w:r w:rsidRPr="00EB2AE9">
        <w:rPr>
          <w:rFonts w:asciiTheme="minorHAnsi" w:hAnsiTheme="minorHAnsi" w:cstheme="minorHAnsi"/>
          <w:b w:val="0"/>
          <w:sz w:val="24"/>
          <w:szCs w:val="24"/>
        </w:rPr>
        <w:lastRenderedPageBreak/>
        <w:t>Materiile prime, energia şi combustibilii utilizaţi</w:t>
      </w:r>
      <w:r w:rsidR="008F36ED" w:rsidRPr="00EB2AE9">
        <w:rPr>
          <w:rFonts w:asciiTheme="minorHAnsi" w:hAnsiTheme="minorHAnsi" w:cstheme="minorHAnsi"/>
          <w:b w:val="0"/>
          <w:sz w:val="24"/>
          <w:szCs w:val="24"/>
        </w:rPr>
        <w:t>, cu modul de asigurare al acestora</w:t>
      </w:r>
      <w:bookmarkEnd w:id="12"/>
    </w:p>
    <w:p w14:paraId="322BA749" w14:textId="39499559" w:rsidR="00035298" w:rsidRPr="00EB2AE9" w:rsidRDefault="00035298" w:rsidP="00242934">
      <w:pPr>
        <w:autoSpaceDE w:val="0"/>
        <w:autoSpaceDN w:val="0"/>
        <w:adjustRightInd w:val="0"/>
        <w:spacing w:after="0"/>
        <w:ind w:firstLine="709"/>
        <w:jc w:val="both"/>
        <w:rPr>
          <w:color w:val="000000"/>
          <w:sz w:val="24"/>
          <w:szCs w:val="24"/>
        </w:rPr>
      </w:pPr>
      <w:r w:rsidRPr="00EB2AE9">
        <w:rPr>
          <w:color w:val="000000"/>
          <w:sz w:val="24"/>
          <w:szCs w:val="24"/>
        </w:rPr>
        <w:t xml:space="preserve">Executia lucrarilor va implica utilizarea de materii prime specifice activitatilor de constructii cladiri: nisip, piatra sparta, beton, armaturi din otel, alte materiale metalice, cherestea, blocuri de caramida </w:t>
      </w:r>
      <w:r w:rsidR="003C6B61" w:rsidRPr="00EB2AE9">
        <w:rPr>
          <w:color w:val="000000"/>
          <w:sz w:val="24"/>
          <w:szCs w:val="24"/>
        </w:rPr>
        <w:t>BCA</w:t>
      </w:r>
      <w:r w:rsidRPr="00EB2AE9">
        <w:rPr>
          <w:color w:val="000000"/>
          <w:sz w:val="24"/>
          <w:szCs w:val="24"/>
        </w:rPr>
        <w:t>, hidroizolatii, termoizolatii, tamplarie de lemn</w:t>
      </w:r>
      <w:r w:rsidR="003C6B61" w:rsidRPr="00EB2AE9">
        <w:rPr>
          <w:color w:val="000000"/>
          <w:sz w:val="24"/>
          <w:szCs w:val="24"/>
        </w:rPr>
        <w:t xml:space="preserve"> stratificat, </w:t>
      </w:r>
      <w:r w:rsidR="000A2F0D">
        <w:rPr>
          <w:color w:val="000000"/>
          <w:sz w:val="24"/>
          <w:szCs w:val="24"/>
        </w:rPr>
        <w:t xml:space="preserve">sau </w:t>
      </w:r>
      <w:r w:rsidR="003C6B61" w:rsidRPr="00EB2AE9">
        <w:rPr>
          <w:color w:val="000000"/>
          <w:sz w:val="24"/>
          <w:szCs w:val="24"/>
        </w:rPr>
        <w:t>aluminiu</w:t>
      </w:r>
      <w:r w:rsidRPr="00EB2AE9">
        <w:rPr>
          <w:color w:val="000000"/>
          <w:sz w:val="24"/>
          <w:szCs w:val="24"/>
        </w:rPr>
        <w:t xml:space="preserve"> </w:t>
      </w:r>
      <w:r w:rsidR="000A2F0D">
        <w:rPr>
          <w:color w:val="000000"/>
          <w:sz w:val="24"/>
          <w:szCs w:val="24"/>
        </w:rPr>
        <w:t>sau</w:t>
      </w:r>
      <w:r w:rsidRPr="00EB2AE9">
        <w:rPr>
          <w:color w:val="000000"/>
          <w:sz w:val="24"/>
          <w:szCs w:val="24"/>
        </w:rPr>
        <w:t xml:space="preserve"> PVC, tencuieli si zugraveli interioare si exterioare, pardoseli </w:t>
      </w:r>
      <w:r w:rsidR="001C74C5">
        <w:rPr>
          <w:color w:val="000000"/>
          <w:sz w:val="24"/>
          <w:szCs w:val="24"/>
        </w:rPr>
        <w:t xml:space="preserve">piatra, </w:t>
      </w:r>
      <w:r w:rsidRPr="00EB2AE9">
        <w:rPr>
          <w:color w:val="000000"/>
          <w:sz w:val="24"/>
          <w:szCs w:val="24"/>
        </w:rPr>
        <w:t xml:space="preserve">ceramice si parchet, </w:t>
      </w:r>
      <w:proofErr w:type="spellStart"/>
      <w:r w:rsidRPr="00EB2AE9">
        <w:rPr>
          <w:color w:val="000000"/>
          <w:sz w:val="24"/>
          <w:szCs w:val="24"/>
        </w:rPr>
        <w:t>instalatii</w:t>
      </w:r>
      <w:proofErr w:type="spellEnd"/>
      <w:r w:rsidRPr="00EB2AE9">
        <w:rPr>
          <w:color w:val="000000"/>
          <w:sz w:val="24"/>
          <w:szCs w:val="24"/>
        </w:rPr>
        <w:t xml:space="preserve"> sanitare, termice, electrice, materiale ce vor fi furnizate de societati de profil.</w:t>
      </w:r>
    </w:p>
    <w:p w14:paraId="4FBD682C" w14:textId="028449B3" w:rsidR="00035298" w:rsidRPr="00EB2AE9" w:rsidRDefault="00035298" w:rsidP="00242934">
      <w:pPr>
        <w:autoSpaceDE w:val="0"/>
        <w:autoSpaceDN w:val="0"/>
        <w:adjustRightInd w:val="0"/>
        <w:spacing w:after="0"/>
        <w:ind w:firstLine="709"/>
        <w:jc w:val="both"/>
        <w:rPr>
          <w:color w:val="000000"/>
          <w:sz w:val="24"/>
          <w:szCs w:val="24"/>
        </w:rPr>
      </w:pPr>
      <w:r w:rsidRPr="00EB2AE9">
        <w:rPr>
          <w:color w:val="000000"/>
          <w:sz w:val="24"/>
          <w:szCs w:val="24"/>
        </w:rPr>
        <w:t>Atat in constructia (pentru racordarea uneltelor electrice portabile, etc.</w:t>
      </w:r>
      <w:r w:rsidR="00051C3A">
        <w:rPr>
          <w:color w:val="000000"/>
          <w:sz w:val="24"/>
          <w:szCs w:val="24"/>
        </w:rPr>
        <w:t>)</w:t>
      </w:r>
      <w:r w:rsidRPr="00EB2AE9">
        <w:rPr>
          <w:color w:val="000000"/>
          <w:sz w:val="24"/>
          <w:szCs w:val="24"/>
        </w:rPr>
        <w:t xml:space="preserve"> cat si in </w:t>
      </w:r>
      <w:proofErr w:type="spellStart"/>
      <w:r w:rsidRPr="00EB2AE9">
        <w:rPr>
          <w:color w:val="000000"/>
          <w:sz w:val="24"/>
          <w:szCs w:val="24"/>
        </w:rPr>
        <w:t>functionarea</w:t>
      </w:r>
      <w:proofErr w:type="spellEnd"/>
      <w:r w:rsidRPr="00EB2AE9">
        <w:rPr>
          <w:color w:val="000000"/>
          <w:sz w:val="24"/>
          <w:szCs w:val="24"/>
        </w:rPr>
        <w:t xml:space="preserve"> </w:t>
      </w:r>
      <w:proofErr w:type="spellStart"/>
      <w:r w:rsidR="00AD785C">
        <w:rPr>
          <w:color w:val="000000"/>
          <w:sz w:val="24"/>
          <w:szCs w:val="24"/>
        </w:rPr>
        <w:t>investitiei</w:t>
      </w:r>
      <w:proofErr w:type="spellEnd"/>
      <w:r w:rsidR="00AD785C">
        <w:rPr>
          <w:color w:val="000000"/>
          <w:sz w:val="24"/>
          <w:szCs w:val="24"/>
        </w:rPr>
        <w:t xml:space="preserve"> propuse</w:t>
      </w:r>
      <w:r w:rsidRPr="00EB2AE9">
        <w:rPr>
          <w:color w:val="000000"/>
          <w:sz w:val="24"/>
          <w:szCs w:val="24"/>
        </w:rPr>
        <w:t xml:space="preserve"> (alimentare </w:t>
      </w:r>
      <w:r w:rsidR="00AD785C">
        <w:rPr>
          <w:color w:val="000000"/>
          <w:sz w:val="24"/>
          <w:szCs w:val="24"/>
        </w:rPr>
        <w:t>echipamente</w:t>
      </w:r>
      <w:r w:rsidRPr="00EB2AE9">
        <w:rPr>
          <w:color w:val="000000"/>
          <w:sz w:val="24"/>
          <w:szCs w:val="24"/>
        </w:rPr>
        <w:t>, iluminat, etc.</w:t>
      </w:r>
      <w:r w:rsidR="00051C3A">
        <w:rPr>
          <w:color w:val="000000"/>
          <w:sz w:val="24"/>
          <w:szCs w:val="24"/>
        </w:rPr>
        <w:t>)</w:t>
      </w:r>
      <w:r w:rsidRPr="00EB2AE9">
        <w:rPr>
          <w:color w:val="000000"/>
          <w:sz w:val="24"/>
          <w:szCs w:val="24"/>
        </w:rPr>
        <w:t xml:space="preserve"> se va folosi energie electrica ce va fi asigurata din </w:t>
      </w:r>
      <w:proofErr w:type="spellStart"/>
      <w:r w:rsidRPr="00EB2AE9">
        <w:rPr>
          <w:color w:val="000000"/>
          <w:sz w:val="24"/>
          <w:szCs w:val="24"/>
        </w:rPr>
        <w:t>reteaua</w:t>
      </w:r>
      <w:proofErr w:type="spellEnd"/>
      <w:r w:rsidRPr="00EB2AE9">
        <w:rPr>
          <w:color w:val="000000"/>
          <w:sz w:val="24"/>
          <w:szCs w:val="24"/>
        </w:rPr>
        <w:t xml:space="preserve"> existenta</w:t>
      </w:r>
      <w:r w:rsidR="00AD785C">
        <w:rPr>
          <w:color w:val="000000"/>
          <w:sz w:val="24"/>
          <w:szCs w:val="24"/>
        </w:rPr>
        <w:t xml:space="preserve"> in zona in urma </w:t>
      </w:r>
      <w:proofErr w:type="spellStart"/>
      <w:r w:rsidR="00AD785C">
        <w:rPr>
          <w:color w:val="000000"/>
          <w:sz w:val="24"/>
          <w:szCs w:val="24"/>
        </w:rPr>
        <w:t>bransarii</w:t>
      </w:r>
      <w:proofErr w:type="spellEnd"/>
      <w:r w:rsidR="00AD785C">
        <w:rPr>
          <w:color w:val="000000"/>
          <w:sz w:val="24"/>
          <w:szCs w:val="24"/>
        </w:rPr>
        <w:t xml:space="preserve"> la aceasta </w:t>
      </w:r>
      <w:proofErr w:type="spellStart"/>
      <w:r w:rsidR="00AD785C">
        <w:rPr>
          <w:color w:val="000000"/>
          <w:sz w:val="24"/>
          <w:szCs w:val="24"/>
        </w:rPr>
        <w:t>retea</w:t>
      </w:r>
      <w:proofErr w:type="spellEnd"/>
      <w:r w:rsidRPr="00EB2AE9">
        <w:rPr>
          <w:color w:val="000000"/>
          <w:sz w:val="24"/>
          <w:szCs w:val="24"/>
        </w:rPr>
        <w:t>.</w:t>
      </w:r>
    </w:p>
    <w:p w14:paraId="305232DB" w14:textId="381AE090" w:rsidR="00794A8E" w:rsidRDefault="00035298" w:rsidP="00242934">
      <w:pPr>
        <w:autoSpaceDE w:val="0"/>
        <w:autoSpaceDN w:val="0"/>
        <w:adjustRightInd w:val="0"/>
        <w:spacing w:after="0"/>
        <w:ind w:firstLine="709"/>
        <w:jc w:val="both"/>
        <w:rPr>
          <w:color w:val="000000"/>
          <w:sz w:val="24"/>
          <w:szCs w:val="24"/>
        </w:rPr>
      </w:pPr>
      <w:r w:rsidRPr="00EB2AE9">
        <w:rPr>
          <w:color w:val="000000"/>
          <w:sz w:val="24"/>
          <w:szCs w:val="24"/>
        </w:rPr>
        <w:t>Combustibilul necesar utilajelor de lucru (motorina</w:t>
      </w:r>
      <w:r w:rsidR="00051C3A">
        <w:rPr>
          <w:color w:val="000000"/>
          <w:sz w:val="24"/>
          <w:szCs w:val="24"/>
        </w:rPr>
        <w:t>)</w:t>
      </w:r>
      <w:r w:rsidRPr="00EB2AE9">
        <w:rPr>
          <w:color w:val="000000"/>
          <w:sz w:val="24"/>
          <w:szCs w:val="24"/>
        </w:rPr>
        <w:t xml:space="preserve"> va fi asigurat prin societati de profil (</w:t>
      </w:r>
      <w:proofErr w:type="spellStart"/>
      <w:r w:rsidRPr="00EB2AE9">
        <w:rPr>
          <w:color w:val="000000"/>
          <w:sz w:val="24"/>
          <w:szCs w:val="24"/>
        </w:rPr>
        <w:t>statii</w:t>
      </w:r>
      <w:proofErr w:type="spellEnd"/>
      <w:r w:rsidRPr="00EB2AE9">
        <w:rPr>
          <w:color w:val="000000"/>
          <w:sz w:val="24"/>
          <w:szCs w:val="24"/>
        </w:rPr>
        <w:t xml:space="preserve"> de combustibil</w:t>
      </w:r>
      <w:r w:rsidR="00051C3A">
        <w:rPr>
          <w:color w:val="000000"/>
          <w:sz w:val="24"/>
          <w:szCs w:val="24"/>
        </w:rPr>
        <w:t>)</w:t>
      </w:r>
      <w:r w:rsidRPr="00EB2AE9">
        <w:rPr>
          <w:color w:val="000000"/>
          <w:sz w:val="24"/>
          <w:szCs w:val="24"/>
        </w:rPr>
        <w:t xml:space="preserve">, </w:t>
      </w:r>
      <w:proofErr w:type="spellStart"/>
      <w:r w:rsidRPr="00EB2AE9">
        <w:rPr>
          <w:color w:val="000000"/>
          <w:sz w:val="24"/>
          <w:szCs w:val="24"/>
        </w:rPr>
        <w:t>fara</w:t>
      </w:r>
      <w:proofErr w:type="spellEnd"/>
      <w:r w:rsidRPr="00EB2AE9">
        <w:rPr>
          <w:color w:val="000000"/>
          <w:sz w:val="24"/>
          <w:szCs w:val="24"/>
        </w:rPr>
        <w:t xml:space="preserve"> a necesita depozite temporare pe amplasament</w:t>
      </w:r>
      <w:r w:rsidRPr="00EB2AE9">
        <w:rPr>
          <w:color w:val="000000"/>
          <w:sz w:val="24"/>
          <w:szCs w:val="24"/>
        </w:rPr>
        <w:tab/>
        <w:t>.</w:t>
      </w:r>
    </w:p>
    <w:p w14:paraId="7A25D69D" w14:textId="77777777" w:rsidR="0083112E" w:rsidRPr="00EB2AE9" w:rsidRDefault="0083112E" w:rsidP="00242934">
      <w:pPr>
        <w:autoSpaceDE w:val="0"/>
        <w:autoSpaceDN w:val="0"/>
        <w:adjustRightInd w:val="0"/>
        <w:spacing w:after="0"/>
        <w:ind w:firstLine="709"/>
        <w:jc w:val="both"/>
        <w:rPr>
          <w:color w:val="000000"/>
          <w:sz w:val="24"/>
          <w:szCs w:val="24"/>
        </w:rPr>
      </w:pPr>
    </w:p>
    <w:p w14:paraId="5C75D15A" w14:textId="77777777" w:rsidR="00794A8E" w:rsidRPr="00EB2AE9" w:rsidRDefault="00794A8E"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3" w:name="_Toc5366988"/>
      <w:r w:rsidRPr="00EB2AE9">
        <w:rPr>
          <w:rFonts w:asciiTheme="minorHAnsi" w:hAnsiTheme="minorHAnsi" w:cstheme="minorHAnsi"/>
          <w:b w:val="0"/>
          <w:sz w:val="24"/>
          <w:szCs w:val="24"/>
        </w:rPr>
        <w:t>Racordarea la reţelele utilitare existente în zonă</w:t>
      </w:r>
      <w:bookmarkEnd w:id="13"/>
    </w:p>
    <w:p w14:paraId="6184DE73" w14:textId="77777777" w:rsidR="0083112E" w:rsidRPr="0083112E" w:rsidRDefault="0083112E" w:rsidP="00242934">
      <w:pPr>
        <w:autoSpaceDE w:val="0"/>
        <w:autoSpaceDN w:val="0"/>
        <w:adjustRightInd w:val="0"/>
        <w:spacing w:after="0"/>
        <w:ind w:firstLine="709"/>
        <w:jc w:val="both"/>
        <w:rPr>
          <w:color w:val="000000"/>
          <w:sz w:val="24"/>
          <w:szCs w:val="24"/>
        </w:rPr>
      </w:pPr>
      <w:proofErr w:type="spellStart"/>
      <w:r w:rsidRPr="0083112E">
        <w:rPr>
          <w:color w:val="000000"/>
          <w:sz w:val="24"/>
          <w:szCs w:val="24"/>
        </w:rPr>
        <w:t>Construcţia</w:t>
      </w:r>
      <w:proofErr w:type="spellEnd"/>
      <w:r w:rsidRPr="0083112E">
        <w:rPr>
          <w:color w:val="000000"/>
          <w:sz w:val="24"/>
          <w:szCs w:val="24"/>
        </w:rPr>
        <w:t xml:space="preserve"> va fi alimentată cu energie electrică din </w:t>
      </w:r>
      <w:proofErr w:type="spellStart"/>
      <w:r w:rsidRPr="0083112E">
        <w:rPr>
          <w:color w:val="000000"/>
          <w:sz w:val="24"/>
          <w:szCs w:val="24"/>
        </w:rPr>
        <w:t>reţeaua</w:t>
      </w:r>
      <w:proofErr w:type="spellEnd"/>
      <w:r w:rsidRPr="0083112E">
        <w:rPr>
          <w:color w:val="000000"/>
          <w:sz w:val="24"/>
          <w:szCs w:val="24"/>
        </w:rPr>
        <w:t xml:space="preserve"> publică de </w:t>
      </w:r>
      <w:proofErr w:type="spellStart"/>
      <w:r w:rsidRPr="0083112E">
        <w:rPr>
          <w:color w:val="000000"/>
          <w:sz w:val="24"/>
          <w:szCs w:val="24"/>
        </w:rPr>
        <w:t>distribuţie</w:t>
      </w:r>
      <w:proofErr w:type="spellEnd"/>
      <w:r w:rsidRPr="0083112E">
        <w:rPr>
          <w:color w:val="000000"/>
          <w:sz w:val="24"/>
          <w:szCs w:val="24"/>
        </w:rPr>
        <w:t xml:space="preserve"> a energiei electrice prin intermediul unui </w:t>
      </w:r>
      <w:proofErr w:type="spellStart"/>
      <w:r w:rsidRPr="0083112E">
        <w:rPr>
          <w:color w:val="000000"/>
          <w:sz w:val="24"/>
          <w:szCs w:val="24"/>
        </w:rPr>
        <w:t>branşament</w:t>
      </w:r>
      <w:proofErr w:type="spellEnd"/>
      <w:r w:rsidRPr="0083112E">
        <w:rPr>
          <w:color w:val="000000"/>
          <w:sz w:val="24"/>
          <w:szCs w:val="24"/>
        </w:rPr>
        <w:t xml:space="preserve"> tip LES la </w:t>
      </w:r>
      <w:proofErr w:type="spellStart"/>
      <w:r w:rsidRPr="0083112E">
        <w:rPr>
          <w:color w:val="000000"/>
          <w:sz w:val="24"/>
          <w:szCs w:val="24"/>
        </w:rPr>
        <w:t>staţia</w:t>
      </w:r>
      <w:proofErr w:type="spellEnd"/>
      <w:r w:rsidRPr="0083112E">
        <w:rPr>
          <w:color w:val="000000"/>
          <w:sz w:val="24"/>
          <w:szCs w:val="24"/>
        </w:rPr>
        <w:t xml:space="preserve"> de transformare din zonă. </w:t>
      </w:r>
    </w:p>
    <w:p w14:paraId="15958624" w14:textId="77777777" w:rsidR="00E71B02" w:rsidRPr="00E71B02" w:rsidRDefault="0083112E" w:rsidP="00242934">
      <w:pPr>
        <w:autoSpaceDE w:val="0"/>
        <w:autoSpaceDN w:val="0"/>
        <w:adjustRightInd w:val="0"/>
        <w:spacing w:after="0"/>
        <w:ind w:firstLine="709"/>
        <w:jc w:val="both"/>
        <w:rPr>
          <w:color w:val="000000"/>
          <w:sz w:val="24"/>
          <w:szCs w:val="24"/>
        </w:rPr>
      </w:pPr>
      <w:r w:rsidRPr="0083112E">
        <w:rPr>
          <w:color w:val="000000"/>
          <w:sz w:val="24"/>
          <w:szCs w:val="24"/>
        </w:rPr>
        <w:tab/>
        <w:t>Alimentarea cu apa si evacuarea apelor uzate se va realiza prin racordul la rețeaua existentă din zonă</w:t>
      </w:r>
      <w:r w:rsidR="00F21FA5">
        <w:rPr>
          <w:color w:val="000000"/>
          <w:sz w:val="24"/>
          <w:szCs w:val="24"/>
        </w:rPr>
        <w:t xml:space="preserve">. </w:t>
      </w:r>
      <w:r w:rsidR="00F21FA5" w:rsidRPr="00F21FA5">
        <w:rPr>
          <w:color w:val="000000"/>
          <w:sz w:val="24"/>
          <w:szCs w:val="24"/>
        </w:rPr>
        <w:t xml:space="preserve">Alimentarea cu apa rece se va face de la </w:t>
      </w:r>
      <w:proofErr w:type="spellStart"/>
      <w:r w:rsidR="00F21FA5" w:rsidRPr="00F21FA5">
        <w:rPr>
          <w:color w:val="000000"/>
          <w:sz w:val="24"/>
          <w:szCs w:val="24"/>
        </w:rPr>
        <w:t>reteaua</w:t>
      </w:r>
      <w:proofErr w:type="spellEnd"/>
      <w:r w:rsidR="00F21FA5" w:rsidRPr="00F21FA5">
        <w:rPr>
          <w:color w:val="000000"/>
          <w:sz w:val="24"/>
          <w:szCs w:val="24"/>
        </w:rPr>
        <w:t xml:space="preserve"> publica de apa potabila </w:t>
      </w:r>
      <w:r w:rsidR="00F21FA5">
        <w:rPr>
          <w:rFonts w:cs="Arial"/>
          <w:sz w:val="24"/>
          <w:szCs w:val="24"/>
          <w:lang w:val="it-IT"/>
        </w:rPr>
        <w:t>printr-o gospodarie de apa proprie care asigura necesarul de presiune si debit -</w:t>
      </w:r>
      <w:r w:rsidR="00F21FA5" w:rsidRPr="00F21FA5">
        <w:rPr>
          <w:color w:val="000000"/>
          <w:sz w:val="24"/>
          <w:szCs w:val="24"/>
        </w:rPr>
        <w:t xml:space="preserve"> </w:t>
      </w:r>
      <w:proofErr w:type="spellStart"/>
      <w:r w:rsidR="00F21FA5" w:rsidRPr="00F21FA5">
        <w:rPr>
          <w:color w:val="000000"/>
          <w:sz w:val="24"/>
          <w:szCs w:val="24"/>
        </w:rPr>
        <w:t>instalati</w:t>
      </w:r>
      <w:r w:rsidR="00F21FA5">
        <w:rPr>
          <w:color w:val="000000"/>
          <w:sz w:val="24"/>
          <w:szCs w:val="24"/>
        </w:rPr>
        <w:t>e</w:t>
      </w:r>
      <w:proofErr w:type="spellEnd"/>
      <w:r w:rsidR="00F21FA5" w:rsidRPr="00F21FA5">
        <w:rPr>
          <w:color w:val="000000"/>
          <w:sz w:val="24"/>
          <w:szCs w:val="24"/>
        </w:rPr>
        <w:t xml:space="preserve"> de hidrofor.</w:t>
      </w:r>
      <w:r w:rsidR="00F21FA5">
        <w:rPr>
          <w:color w:val="000000"/>
          <w:sz w:val="24"/>
          <w:szCs w:val="24"/>
        </w:rPr>
        <w:t xml:space="preserve"> </w:t>
      </w:r>
      <w:proofErr w:type="spellStart"/>
      <w:r w:rsidR="00F21FA5" w:rsidRPr="00F21FA5">
        <w:rPr>
          <w:color w:val="000000"/>
          <w:sz w:val="24"/>
          <w:szCs w:val="24"/>
        </w:rPr>
        <w:t>Instalatiile</w:t>
      </w:r>
      <w:proofErr w:type="spellEnd"/>
      <w:r w:rsidR="00F21FA5" w:rsidRPr="00F21FA5">
        <w:rPr>
          <w:color w:val="000000"/>
          <w:sz w:val="24"/>
          <w:szCs w:val="24"/>
        </w:rPr>
        <w:t xml:space="preserve"> de canalizare a apelor uzate menajere s-au proiectat in </w:t>
      </w:r>
      <w:r w:rsidR="00F21FA5" w:rsidRPr="00E71B02">
        <w:rPr>
          <w:b/>
          <w:bCs/>
          <w:color w:val="000000"/>
          <w:sz w:val="24"/>
          <w:szCs w:val="24"/>
        </w:rPr>
        <w:t xml:space="preserve">sistem separativ </w:t>
      </w:r>
      <w:r w:rsidR="00F21FA5" w:rsidRPr="00F21FA5">
        <w:rPr>
          <w:color w:val="000000"/>
          <w:sz w:val="24"/>
          <w:szCs w:val="24"/>
        </w:rPr>
        <w:t xml:space="preserve">fata de </w:t>
      </w:r>
      <w:proofErr w:type="spellStart"/>
      <w:r w:rsidR="00F21FA5" w:rsidRPr="00F21FA5">
        <w:rPr>
          <w:color w:val="000000"/>
          <w:sz w:val="24"/>
          <w:szCs w:val="24"/>
        </w:rPr>
        <w:t>instalatia</w:t>
      </w:r>
      <w:proofErr w:type="spellEnd"/>
      <w:r w:rsidR="00F21FA5" w:rsidRPr="00F21FA5">
        <w:rPr>
          <w:color w:val="000000"/>
          <w:sz w:val="24"/>
          <w:szCs w:val="24"/>
        </w:rPr>
        <w:t xml:space="preserve"> de canalizare meteorica si </w:t>
      </w:r>
      <w:proofErr w:type="spellStart"/>
      <w:r w:rsidR="00F21FA5" w:rsidRPr="00F21FA5">
        <w:rPr>
          <w:color w:val="000000"/>
          <w:sz w:val="24"/>
          <w:szCs w:val="24"/>
        </w:rPr>
        <w:t>gravitational</w:t>
      </w:r>
      <w:proofErr w:type="spellEnd"/>
      <w:r w:rsidR="00F21FA5" w:rsidRPr="00F21FA5">
        <w:rPr>
          <w:color w:val="000000"/>
          <w:sz w:val="24"/>
          <w:szCs w:val="24"/>
        </w:rPr>
        <w:t xml:space="preserve"> spre </w:t>
      </w:r>
      <w:proofErr w:type="spellStart"/>
      <w:r w:rsidR="00F21FA5" w:rsidRPr="00F21FA5">
        <w:rPr>
          <w:color w:val="000000"/>
          <w:sz w:val="24"/>
          <w:szCs w:val="24"/>
        </w:rPr>
        <w:t>reteaua</w:t>
      </w:r>
      <w:proofErr w:type="spellEnd"/>
      <w:r w:rsidR="00F21FA5" w:rsidRPr="00F21FA5">
        <w:rPr>
          <w:color w:val="000000"/>
          <w:sz w:val="24"/>
          <w:szCs w:val="24"/>
        </w:rPr>
        <w:t xml:space="preserve"> exterioara de canalizare menajera.</w:t>
      </w:r>
      <w:r w:rsidR="00E71B02">
        <w:rPr>
          <w:color w:val="000000"/>
          <w:sz w:val="24"/>
          <w:szCs w:val="24"/>
        </w:rPr>
        <w:t xml:space="preserve"> </w:t>
      </w:r>
      <w:r w:rsidR="00E71B02" w:rsidRPr="00E71B02">
        <w:rPr>
          <w:color w:val="000000"/>
          <w:sz w:val="24"/>
          <w:szCs w:val="24"/>
        </w:rPr>
        <w:t xml:space="preserve">Evacuarea apelor uzate menajere se va face la </w:t>
      </w:r>
      <w:proofErr w:type="spellStart"/>
      <w:r w:rsidR="00E71B02" w:rsidRPr="00E71B02">
        <w:rPr>
          <w:color w:val="000000"/>
          <w:sz w:val="24"/>
          <w:szCs w:val="24"/>
        </w:rPr>
        <w:t>reteaua</w:t>
      </w:r>
      <w:proofErr w:type="spellEnd"/>
      <w:r w:rsidR="00E71B02" w:rsidRPr="00E71B02">
        <w:rPr>
          <w:color w:val="000000"/>
          <w:sz w:val="24"/>
          <w:szCs w:val="24"/>
        </w:rPr>
        <w:t xml:space="preserve"> exterioara de canalizare din incinta, formata din </w:t>
      </w:r>
      <w:proofErr w:type="spellStart"/>
      <w:r w:rsidR="00E71B02" w:rsidRPr="00E71B02">
        <w:rPr>
          <w:color w:val="000000"/>
          <w:sz w:val="24"/>
          <w:szCs w:val="24"/>
        </w:rPr>
        <w:t>camine</w:t>
      </w:r>
      <w:proofErr w:type="spellEnd"/>
      <w:r w:rsidR="00E71B02" w:rsidRPr="00E71B02">
        <w:rPr>
          <w:color w:val="000000"/>
          <w:sz w:val="24"/>
          <w:szCs w:val="24"/>
        </w:rPr>
        <w:t xml:space="preserve"> de canalizare menajera si apoi vor fi canalizate si deversate </w:t>
      </w:r>
      <w:proofErr w:type="spellStart"/>
      <w:r w:rsidR="00E71B02" w:rsidRPr="00E71B02">
        <w:rPr>
          <w:color w:val="000000"/>
          <w:sz w:val="24"/>
          <w:szCs w:val="24"/>
        </w:rPr>
        <w:t>catre</w:t>
      </w:r>
      <w:proofErr w:type="spellEnd"/>
      <w:r w:rsidR="00E71B02" w:rsidRPr="00E71B02">
        <w:rPr>
          <w:color w:val="000000"/>
          <w:sz w:val="24"/>
          <w:szCs w:val="24"/>
        </w:rPr>
        <w:t xml:space="preserve"> </w:t>
      </w:r>
      <w:proofErr w:type="spellStart"/>
      <w:r w:rsidR="00E71B02" w:rsidRPr="00E71B02">
        <w:rPr>
          <w:color w:val="000000"/>
          <w:sz w:val="24"/>
          <w:szCs w:val="24"/>
        </w:rPr>
        <w:t>reteaua</w:t>
      </w:r>
      <w:proofErr w:type="spellEnd"/>
      <w:r w:rsidR="00E71B02" w:rsidRPr="00E71B02">
        <w:rPr>
          <w:color w:val="000000"/>
          <w:sz w:val="24"/>
          <w:szCs w:val="24"/>
        </w:rPr>
        <w:t xml:space="preserve"> publica de canalizare.</w:t>
      </w:r>
    </w:p>
    <w:p w14:paraId="4156C68E" w14:textId="2447DAA3" w:rsidR="0083112E" w:rsidRDefault="00E71B02" w:rsidP="00242934">
      <w:pPr>
        <w:autoSpaceDE w:val="0"/>
        <w:autoSpaceDN w:val="0"/>
        <w:adjustRightInd w:val="0"/>
        <w:spacing w:after="0"/>
        <w:ind w:firstLine="709"/>
        <w:jc w:val="both"/>
        <w:rPr>
          <w:color w:val="000000"/>
          <w:sz w:val="24"/>
          <w:szCs w:val="24"/>
        </w:rPr>
      </w:pPr>
      <w:r w:rsidRPr="008B4CAA">
        <w:rPr>
          <w:color w:val="000000"/>
          <w:sz w:val="24"/>
          <w:szCs w:val="24"/>
        </w:rPr>
        <w:t xml:space="preserve">Apele meteorice provenite de pe </w:t>
      </w:r>
      <w:proofErr w:type="spellStart"/>
      <w:r w:rsidRPr="008B4CAA">
        <w:rPr>
          <w:color w:val="000000"/>
          <w:sz w:val="24"/>
          <w:szCs w:val="24"/>
        </w:rPr>
        <w:t>suprafata</w:t>
      </w:r>
      <w:proofErr w:type="spellEnd"/>
      <w:r w:rsidRPr="008B4CAA">
        <w:rPr>
          <w:color w:val="000000"/>
          <w:sz w:val="24"/>
          <w:szCs w:val="24"/>
        </w:rPr>
        <w:t xml:space="preserve"> </w:t>
      </w:r>
      <w:proofErr w:type="spellStart"/>
      <w:r w:rsidRPr="008B4CAA">
        <w:rPr>
          <w:color w:val="000000"/>
          <w:sz w:val="24"/>
          <w:szCs w:val="24"/>
        </w:rPr>
        <w:t>parcarii</w:t>
      </w:r>
      <w:proofErr w:type="spellEnd"/>
      <w:r w:rsidRPr="008B4CAA">
        <w:rPr>
          <w:color w:val="000000"/>
          <w:sz w:val="24"/>
          <w:szCs w:val="24"/>
        </w:rPr>
        <w:t xml:space="preserve"> exterioare cat si cele accidentale de pe </w:t>
      </w:r>
      <w:proofErr w:type="spellStart"/>
      <w:r w:rsidRPr="008B4CAA">
        <w:rPr>
          <w:color w:val="000000"/>
          <w:sz w:val="24"/>
          <w:szCs w:val="24"/>
        </w:rPr>
        <w:t>suprafata</w:t>
      </w:r>
      <w:proofErr w:type="spellEnd"/>
      <w:r w:rsidRPr="008B4CAA">
        <w:rPr>
          <w:color w:val="000000"/>
          <w:sz w:val="24"/>
          <w:szCs w:val="24"/>
        </w:rPr>
        <w:t xml:space="preserve"> </w:t>
      </w:r>
      <w:proofErr w:type="spellStart"/>
      <w:r w:rsidRPr="008B4CAA">
        <w:rPr>
          <w:color w:val="000000"/>
          <w:sz w:val="24"/>
          <w:szCs w:val="24"/>
        </w:rPr>
        <w:t>parcarii</w:t>
      </w:r>
      <w:proofErr w:type="spellEnd"/>
      <w:r w:rsidRPr="008B4CAA">
        <w:rPr>
          <w:color w:val="000000"/>
          <w:sz w:val="24"/>
          <w:szCs w:val="24"/>
        </w:rPr>
        <w:t xml:space="preserve"> subterane vor fi trecute printr-un </w:t>
      </w:r>
      <w:r w:rsidRPr="008B4CAA">
        <w:rPr>
          <w:b/>
          <w:bCs/>
          <w:color w:val="000000"/>
          <w:sz w:val="24"/>
          <w:szCs w:val="24"/>
        </w:rPr>
        <w:t xml:space="preserve">separator de hidrocarburi </w:t>
      </w:r>
      <w:proofErr w:type="spellStart"/>
      <w:r w:rsidRPr="008B4CAA">
        <w:rPr>
          <w:color w:val="000000"/>
          <w:sz w:val="24"/>
          <w:szCs w:val="24"/>
        </w:rPr>
        <w:t>inainte</w:t>
      </w:r>
      <w:proofErr w:type="spellEnd"/>
      <w:r w:rsidRPr="008B4CAA">
        <w:rPr>
          <w:color w:val="000000"/>
          <w:sz w:val="24"/>
          <w:szCs w:val="24"/>
        </w:rPr>
        <w:t xml:space="preserve"> de a fi deversate in </w:t>
      </w:r>
      <w:proofErr w:type="spellStart"/>
      <w:r w:rsidRPr="008B4CAA">
        <w:rPr>
          <w:color w:val="000000"/>
          <w:sz w:val="24"/>
          <w:szCs w:val="24"/>
        </w:rPr>
        <w:t>reteaua</w:t>
      </w:r>
      <w:proofErr w:type="spellEnd"/>
      <w:r w:rsidRPr="008B4CAA">
        <w:rPr>
          <w:color w:val="000000"/>
          <w:sz w:val="24"/>
          <w:szCs w:val="24"/>
        </w:rPr>
        <w:t xml:space="preserve"> publica.</w:t>
      </w:r>
    </w:p>
    <w:p w14:paraId="138974B0" w14:textId="75AC9937" w:rsidR="00AF60A7" w:rsidRPr="0083112E" w:rsidRDefault="00327AC1" w:rsidP="00242934">
      <w:pPr>
        <w:autoSpaceDE w:val="0"/>
        <w:autoSpaceDN w:val="0"/>
        <w:adjustRightInd w:val="0"/>
        <w:spacing w:after="0"/>
        <w:ind w:firstLine="709"/>
        <w:jc w:val="both"/>
        <w:rPr>
          <w:color w:val="000000"/>
          <w:sz w:val="24"/>
          <w:szCs w:val="24"/>
        </w:rPr>
      </w:pPr>
      <w:r>
        <w:rPr>
          <w:color w:val="000000"/>
          <w:sz w:val="24"/>
          <w:szCs w:val="24"/>
        </w:rPr>
        <w:t xml:space="preserve">In </w:t>
      </w:r>
      <w:proofErr w:type="spellStart"/>
      <w:r>
        <w:rPr>
          <w:color w:val="000000"/>
          <w:sz w:val="24"/>
          <w:szCs w:val="24"/>
        </w:rPr>
        <w:t>privinta</w:t>
      </w:r>
      <w:proofErr w:type="spellEnd"/>
      <w:r>
        <w:rPr>
          <w:color w:val="000000"/>
          <w:sz w:val="24"/>
          <w:szCs w:val="24"/>
        </w:rPr>
        <w:t xml:space="preserve"> </w:t>
      </w:r>
      <w:proofErr w:type="spellStart"/>
      <w:r>
        <w:rPr>
          <w:color w:val="000000"/>
          <w:sz w:val="24"/>
          <w:szCs w:val="24"/>
        </w:rPr>
        <w:t>instalatiei</w:t>
      </w:r>
      <w:proofErr w:type="spellEnd"/>
      <w:r>
        <w:rPr>
          <w:color w:val="000000"/>
          <w:sz w:val="24"/>
          <w:szCs w:val="24"/>
        </w:rPr>
        <w:t xml:space="preserve"> de stingere a incendiilor, </w:t>
      </w:r>
      <w:r w:rsidRPr="00AF60A7">
        <w:rPr>
          <w:color w:val="000000"/>
          <w:sz w:val="24"/>
          <w:szCs w:val="24"/>
        </w:rPr>
        <w:t xml:space="preserve">conform </w:t>
      </w:r>
      <w:r w:rsidR="00AF60A7" w:rsidRPr="00AF60A7">
        <w:rPr>
          <w:color w:val="000000"/>
          <w:sz w:val="24"/>
          <w:szCs w:val="24"/>
        </w:rPr>
        <w:t xml:space="preserve">P118-2/2013, </w:t>
      </w:r>
      <w:proofErr w:type="spellStart"/>
      <w:r w:rsidR="00AF60A7" w:rsidRPr="00AF60A7">
        <w:rPr>
          <w:color w:val="000000"/>
          <w:sz w:val="24"/>
          <w:szCs w:val="24"/>
        </w:rPr>
        <w:t>art</w:t>
      </w:r>
      <w:proofErr w:type="spellEnd"/>
      <w:r w:rsidR="00AF60A7" w:rsidRPr="00AF60A7">
        <w:rPr>
          <w:color w:val="000000"/>
          <w:sz w:val="24"/>
          <w:szCs w:val="24"/>
        </w:rPr>
        <w:t xml:space="preserve"> 4.1 j) trebuie asigurata echiparea cu </w:t>
      </w:r>
      <w:proofErr w:type="spellStart"/>
      <w:r w:rsidR="00AF60A7" w:rsidRPr="00AF60A7">
        <w:rPr>
          <w:color w:val="000000"/>
          <w:sz w:val="24"/>
          <w:szCs w:val="24"/>
        </w:rPr>
        <w:t>hidranti</w:t>
      </w:r>
      <w:proofErr w:type="spellEnd"/>
      <w:r w:rsidR="00AF60A7" w:rsidRPr="00AF60A7">
        <w:rPr>
          <w:color w:val="000000"/>
          <w:sz w:val="24"/>
          <w:szCs w:val="24"/>
        </w:rPr>
        <w:t xml:space="preserve"> interiori pentru </w:t>
      </w:r>
      <w:proofErr w:type="spellStart"/>
      <w:r w:rsidR="00AF60A7" w:rsidRPr="00AF60A7">
        <w:rPr>
          <w:color w:val="000000"/>
          <w:sz w:val="24"/>
          <w:szCs w:val="24"/>
        </w:rPr>
        <w:t>cladiri</w:t>
      </w:r>
      <w:proofErr w:type="spellEnd"/>
      <w:r w:rsidR="00AF60A7" w:rsidRPr="00AF60A7">
        <w:rPr>
          <w:color w:val="000000"/>
          <w:sz w:val="24"/>
          <w:szCs w:val="24"/>
        </w:rPr>
        <w:t xml:space="preserve"> administrative cu aria construita mai mare de 600 mp sau cu mai mult de 4 (patru) niveluri supraterane si </w:t>
      </w:r>
      <w:proofErr w:type="spellStart"/>
      <w:r w:rsidR="00AF60A7" w:rsidRPr="00AF60A7">
        <w:rPr>
          <w:color w:val="000000"/>
          <w:sz w:val="24"/>
          <w:szCs w:val="24"/>
        </w:rPr>
        <w:t>art</w:t>
      </w:r>
      <w:proofErr w:type="spellEnd"/>
      <w:r w:rsidR="00AF60A7" w:rsidRPr="00AF60A7">
        <w:rPr>
          <w:color w:val="000000"/>
          <w:sz w:val="24"/>
          <w:szCs w:val="24"/>
        </w:rPr>
        <w:t xml:space="preserve"> 4.1 p)</w:t>
      </w:r>
      <w:r>
        <w:rPr>
          <w:color w:val="000000"/>
          <w:sz w:val="24"/>
          <w:szCs w:val="24"/>
        </w:rPr>
        <w:t>,</w:t>
      </w:r>
      <w:r w:rsidR="00AF60A7" w:rsidRPr="00AF60A7">
        <w:rPr>
          <w:color w:val="000000"/>
          <w:sz w:val="24"/>
          <w:szCs w:val="24"/>
        </w:rPr>
        <w:t xml:space="preserve"> trebuie asigurata echiparea cu </w:t>
      </w:r>
      <w:proofErr w:type="spellStart"/>
      <w:r w:rsidR="00AF60A7" w:rsidRPr="00AF60A7">
        <w:rPr>
          <w:color w:val="000000"/>
          <w:sz w:val="24"/>
          <w:szCs w:val="24"/>
        </w:rPr>
        <w:t>hidranti</w:t>
      </w:r>
      <w:proofErr w:type="spellEnd"/>
      <w:r w:rsidR="00AF60A7" w:rsidRPr="00AF60A7">
        <w:rPr>
          <w:color w:val="000000"/>
          <w:sz w:val="24"/>
          <w:szCs w:val="24"/>
        </w:rPr>
        <w:t xml:space="preserve"> interiori pentru parcaje subterane.</w:t>
      </w:r>
      <w:r w:rsidR="00AF60A7">
        <w:rPr>
          <w:color w:val="000000"/>
          <w:sz w:val="24"/>
          <w:szCs w:val="24"/>
        </w:rPr>
        <w:t xml:space="preserve"> </w:t>
      </w:r>
      <w:r w:rsidR="00AF60A7" w:rsidRPr="00AF60A7">
        <w:rPr>
          <w:color w:val="000000"/>
          <w:sz w:val="24"/>
          <w:szCs w:val="24"/>
        </w:rPr>
        <w:t xml:space="preserve">Presiunea necesara în </w:t>
      </w:r>
      <w:proofErr w:type="spellStart"/>
      <w:r w:rsidR="00AF60A7" w:rsidRPr="00AF60A7">
        <w:rPr>
          <w:color w:val="000000"/>
          <w:sz w:val="24"/>
          <w:szCs w:val="24"/>
        </w:rPr>
        <w:t>instalaţie</w:t>
      </w:r>
      <w:proofErr w:type="spellEnd"/>
      <w:r w:rsidR="00AF60A7" w:rsidRPr="00AF60A7">
        <w:rPr>
          <w:color w:val="000000"/>
          <w:sz w:val="24"/>
          <w:szCs w:val="24"/>
        </w:rPr>
        <w:t xml:space="preserve"> este asigurată de un grup de pompare amplasat </w:t>
      </w:r>
      <w:proofErr w:type="spellStart"/>
      <w:r w:rsidR="00AF60A7" w:rsidRPr="00AF60A7">
        <w:rPr>
          <w:color w:val="000000"/>
          <w:sz w:val="24"/>
          <w:szCs w:val="24"/>
        </w:rPr>
        <w:t>intr-o</w:t>
      </w:r>
      <w:proofErr w:type="spellEnd"/>
      <w:r w:rsidR="00AF60A7" w:rsidRPr="00AF60A7">
        <w:rPr>
          <w:color w:val="000000"/>
          <w:sz w:val="24"/>
          <w:szCs w:val="24"/>
        </w:rPr>
        <w:t xml:space="preserve"> camera special amenajata in demisolul </w:t>
      </w:r>
      <w:proofErr w:type="spellStart"/>
      <w:r w:rsidR="00AF60A7" w:rsidRPr="00AF60A7">
        <w:rPr>
          <w:color w:val="000000"/>
          <w:sz w:val="24"/>
          <w:szCs w:val="24"/>
        </w:rPr>
        <w:t>cladirii</w:t>
      </w:r>
      <w:proofErr w:type="spellEnd"/>
      <w:r w:rsidR="00AF60A7" w:rsidRPr="00AF60A7">
        <w:rPr>
          <w:color w:val="000000"/>
          <w:sz w:val="24"/>
          <w:szCs w:val="24"/>
        </w:rPr>
        <w:t>, compus din: pompa activa, o pompă de rezervă, pompă pilot, rezervor de hidrofor, armături si elementele de automatizare.</w:t>
      </w:r>
    </w:p>
    <w:p w14:paraId="390C1B30" w14:textId="78C9A881" w:rsidR="0083112E" w:rsidRPr="0083112E" w:rsidRDefault="0083112E" w:rsidP="00242934">
      <w:pPr>
        <w:autoSpaceDE w:val="0"/>
        <w:autoSpaceDN w:val="0"/>
        <w:adjustRightInd w:val="0"/>
        <w:spacing w:after="0"/>
        <w:ind w:firstLine="709"/>
        <w:jc w:val="both"/>
        <w:rPr>
          <w:color w:val="000000"/>
          <w:sz w:val="24"/>
          <w:szCs w:val="24"/>
        </w:rPr>
      </w:pPr>
      <w:r w:rsidRPr="0083112E">
        <w:rPr>
          <w:color w:val="000000"/>
          <w:sz w:val="24"/>
          <w:szCs w:val="24"/>
        </w:rPr>
        <w:tab/>
        <w:t xml:space="preserve">Clădirea va fi alimentată cu căldură dintr-o centrală termică de apă caldă 60/40ºC amplasată la nivelul etajului tehnic, pe terasa, într-un </w:t>
      </w:r>
      <w:proofErr w:type="spellStart"/>
      <w:r w:rsidRPr="0083112E">
        <w:rPr>
          <w:color w:val="000000"/>
          <w:sz w:val="24"/>
          <w:szCs w:val="24"/>
        </w:rPr>
        <w:t>spaţiu</w:t>
      </w:r>
      <w:proofErr w:type="spellEnd"/>
      <w:r w:rsidRPr="0083112E">
        <w:rPr>
          <w:color w:val="000000"/>
          <w:sz w:val="24"/>
          <w:szCs w:val="24"/>
        </w:rPr>
        <w:t xml:space="preserve"> propriu, ce </w:t>
      </w:r>
      <w:proofErr w:type="spellStart"/>
      <w:r w:rsidRPr="0083112E">
        <w:rPr>
          <w:color w:val="000000"/>
          <w:sz w:val="24"/>
          <w:szCs w:val="24"/>
        </w:rPr>
        <w:t>indeplineste</w:t>
      </w:r>
      <w:proofErr w:type="spellEnd"/>
      <w:r w:rsidRPr="0083112E">
        <w:rPr>
          <w:color w:val="000000"/>
          <w:sz w:val="24"/>
          <w:szCs w:val="24"/>
        </w:rPr>
        <w:t xml:space="preserve"> toate </w:t>
      </w:r>
      <w:proofErr w:type="spellStart"/>
      <w:r w:rsidRPr="0083112E">
        <w:rPr>
          <w:color w:val="000000"/>
          <w:sz w:val="24"/>
          <w:szCs w:val="24"/>
        </w:rPr>
        <w:t>cerintele</w:t>
      </w:r>
      <w:proofErr w:type="spellEnd"/>
      <w:r w:rsidRPr="0083112E">
        <w:rPr>
          <w:color w:val="000000"/>
          <w:sz w:val="24"/>
          <w:szCs w:val="24"/>
        </w:rPr>
        <w:t xml:space="preserve"> impuse de normativele in vigoare</w:t>
      </w:r>
      <w:r w:rsidR="00745D97">
        <w:rPr>
          <w:color w:val="000000"/>
          <w:sz w:val="24"/>
          <w:szCs w:val="24"/>
        </w:rPr>
        <w:t xml:space="preserve">, </w:t>
      </w:r>
      <w:proofErr w:type="spellStart"/>
      <w:r w:rsidR="00745D97" w:rsidRPr="00745D97">
        <w:rPr>
          <w:color w:val="000000"/>
          <w:sz w:val="24"/>
          <w:szCs w:val="24"/>
        </w:rPr>
        <w:t>avand</w:t>
      </w:r>
      <w:proofErr w:type="spellEnd"/>
      <w:r w:rsidR="00745D97" w:rsidRPr="00745D97">
        <w:rPr>
          <w:color w:val="000000"/>
          <w:sz w:val="24"/>
          <w:szCs w:val="24"/>
        </w:rPr>
        <w:t xml:space="preserve"> o putere termică nominala de 160 kW </w:t>
      </w:r>
      <w:proofErr w:type="spellStart"/>
      <w:r w:rsidR="00745D97" w:rsidRPr="00745D97">
        <w:rPr>
          <w:color w:val="000000"/>
          <w:sz w:val="24"/>
          <w:szCs w:val="24"/>
        </w:rPr>
        <w:t>functionand</w:t>
      </w:r>
      <w:proofErr w:type="spellEnd"/>
      <w:r w:rsidR="00745D97" w:rsidRPr="00745D97">
        <w:rPr>
          <w:color w:val="000000"/>
          <w:sz w:val="24"/>
          <w:szCs w:val="24"/>
        </w:rPr>
        <w:t xml:space="preserve"> cu gaze naturale.</w:t>
      </w:r>
    </w:p>
    <w:p w14:paraId="205536DE" w14:textId="56C60F75" w:rsidR="00794A8E" w:rsidRPr="0083112E" w:rsidRDefault="006A650A" w:rsidP="00242934">
      <w:pPr>
        <w:autoSpaceDE w:val="0"/>
        <w:autoSpaceDN w:val="0"/>
        <w:adjustRightInd w:val="0"/>
        <w:spacing w:after="0"/>
        <w:ind w:firstLine="709"/>
        <w:jc w:val="both"/>
        <w:rPr>
          <w:color w:val="000000"/>
          <w:sz w:val="24"/>
          <w:szCs w:val="24"/>
        </w:rPr>
      </w:pPr>
      <w:r w:rsidRPr="0083112E">
        <w:rPr>
          <w:color w:val="000000"/>
          <w:sz w:val="24"/>
          <w:szCs w:val="24"/>
        </w:rPr>
        <w:t xml:space="preserve">În cazul în care pe amplasament se vor descoperi, cu ocazia săpăturilor, reţele tehnico-edilitare neidentificate la data elaborării proiectului, se va lua legătura cu proprietarul reţelei şi proiectantul, pentru analiza </w:t>
      </w:r>
      <w:proofErr w:type="spellStart"/>
      <w:r w:rsidRPr="0083112E">
        <w:rPr>
          <w:color w:val="000000"/>
          <w:sz w:val="24"/>
          <w:szCs w:val="24"/>
        </w:rPr>
        <w:t>soluţiilor</w:t>
      </w:r>
      <w:proofErr w:type="spellEnd"/>
      <w:r w:rsidRPr="0083112E">
        <w:rPr>
          <w:color w:val="000000"/>
          <w:sz w:val="24"/>
          <w:szCs w:val="24"/>
        </w:rPr>
        <w:t xml:space="preserve"> (</w:t>
      </w:r>
      <w:proofErr w:type="spellStart"/>
      <w:r w:rsidRPr="0083112E">
        <w:rPr>
          <w:color w:val="000000"/>
          <w:sz w:val="24"/>
          <w:szCs w:val="24"/>
        </w:rPr>
        <w:t>protecţie</w:t>
      </w:r>
      <w:proofErr w:type="spellEnd"/>
      <w:r w:rsidRPr="0083112E">
        <w:rPr>
          <w:color w:val="000000"/>
          <w:sz w:val="24"/>
          <w:szCs w:val="24"/>
        </w:rPr>
        <w:t>, deviere, etc</w:t>
      </w:r>
      <w:r w:rsidR="00051C3A" w:rsidRPr="0083112E">
        <w:rPr>
          <w:color w:val="000000"/>
          <w:sz w:val="24"/>
          <w:szCs w:val="24"/>
        </w:rPr>
        <w:t>)</w:t>
      </w:r>
      <w:r w:rsidRPr="0083112E">
        <w:rPr>
          <w:color w:val="000000"/>
          <w:sz w:val="24"/>
          <w:szCs w:val="24"/>
        </w:rPr>
        <w:t>.</w:t>
      </w:r>
      <w:r w:rsidR="00794A8E" w:rsidRPr="00EB2AE9">
        <w:rPr>
          <w:color w:val="000000"/>
          <w:sz w:val="24"/>
          <w:szCs w:val="24"/>
        </w:rPr>
        <w:t xml:space="preserve"> </w:t>
      </w:r>
    </w:p>
    <w:p w14:paraId="0026AEEE" w14:textId="77777777" w:rsidR="00696B7E" w:rsidRPr="00EB2AE9" w:rsidRDefault="00696B7E" w:rsidP="00242934">
      <w:pPr>
        <w:autoSpaceDE w:val="0"/>
        <w:autoSpaceDN w:val="0"/>
        <w:adjustRightInd w:val="0"/>
        <w:spacing w:after="0"/>
        <w:ind w:firstLine="709"/>
        <w:jc w:val="both"/>
        <w:rPr>
          <w:color w:val="000000"/>
          <w:sz w:val="24"/>
          <w:szCs w:val="24"/>
        </w:rPr>
      </w:pPr>
    </w:p>
    <w:p w14:paraId="6711907D" w14:textId="77777777" w:rsidR="00696B7E" w:rsidRPr="00EB2AE9" w:rsidRDefault="00696B7E"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4" w:name="_Toc5366989"/>
      <w:r w:rsidRPr="00EB2AE9">
        <w:rPr>
          <w:rFonts w:asciiTheme="minorHAnsi" w:hAnsiTheme="minorHAnsi" w:cstheme="minorHAnsi"/>
          <w:b w:val="0"/>
          <w:sz w:val="24"/>
          <w:szCs w:val="24"/>
        </w:rPr>
        <w:lastRenderedPageBreak/>
        <w:t>Descrierea lucrărilor de refacere a amplasamentului</w:t>
      </w:r>
      <w:r w:rsidR="00636BB1" w:rsidRPr="00EB2AE9">
        <w:rPr>
          <w:rFonts w:asciiTheme="minorHAnsi" w:hAnsiTheme="minorHAnsi"/>
          <w:b w:val="0"/>
          <w:sz w:val="24"/>
          <w:szCs w:val="24"/>
        </w:rPr>
        <w:t xml:space="preserve"> </w:t>
      </w:r>
      <w:r w:rsidR="00636BB1" w:rsidRPr="00EB2AE9">
        <w:rPr>
          <w:rFonts w:asciiTheme="minorHAnsi" w:hAnsiTheme="minorHAnsi" w:cstheme="minorHAnsi"/>
          <w:b w:val="0"/>
          <w:sz w:val="24"/>
          <w:szCs w:val="24"/>
        </w:rPr>
        <w:t>in zona afectata de executia investitiei</w:t>
      </w:r>
      <w:bookmarkEnd w:id="14"/>
    </w:p>
    <w:p w14:paraId="27E0F5D0" w14:textId="1C9221A5" w:rsidR="00D22277" w:rsidRPr="00EB2AE9" w:rsidRDefault="00D22277" w:rsidP="00242934">
      <w:pPr>
        <w:autoSpaceDE w:val="0"/>
        <w:autoSpaceDN w:val="0"/>
        <w:adjustRightInd w:val="0"/>
        <w:spacing w:after="0"/>
        <w:ind w:firstLine="709"/>
        <w:jc w:val="both"/>
        <w:rPr>
          <w:color w:val="000000"/>
          <w:sz w:val="24"/>
          <w:szCs w:val="24"/>
        </w:rPr>
      </w:pPr>
      <w:r w:rsidRPr="00EB2AE9">
        <w:rPr>
          <w:color w:val="000000"/>
          <w:sz w:val="24"/>
          <w:szCs w:val="24"/>
        </w:rPr>
        <w:t xml:space="preserve">Nu sunt necesare activitati speciale de refacere a amplasamentului intrucat nu exista zone afectate semnificativ de executia lucrarilor, astfel ca refacerea amplasamentului dupa construire se va realiza conform proiectului tehnic de executie iar suprafetele de teren ramase libere se vor amenaja si </w:t>
      </w:r>
      <w:proofErr w:type="spellStart"/>
      <w:r w:rsidRPr="00EB2AE9">
        <w:rPr>
          <w:color w:val="000000"/>
          <w:sz w:val="24"/>
          <w:szCs w:val="24"/>
        </w:rPr>
        <w:t>intretine</w:t>
      </w:r>
      <w:proofErr w:type="spellEnd"/>
      <w:r w:rsidRPr="00EB2AE9">
        <w:rPr>
          <w:color w:val="000000"/>
          <w:sz w:val="24"/>
          <w:szCs w:val="24"/>
        </w:rPr>
        <w:t xml:space="preserve"> ca </w:t>
      </w:r>
      <w:proofErr w:type="spellStart"/>
      <w:r w:rsidRPr="00EB2AE9">
        <w:rPr>
          <w:color w:val="000000"/>
          <w:sz w:val="24"/>
          <w:szCs w:val="24"/>
        </w:rPr>
        <w:t>circulatii</w:t>
      </w:r>
      <w:proofErr w:type="spellEnd"/>
      <w:r w:rsidRPr="00EB2AE9">
        <w:rPr>
          <w:color w:val="000000"/>
          <w:sz w:val="24"/>
          <w:szCs w:val="24"/>
        </w:rPr>
        <w:t xml:space="preserve"> </w:t>
      </w:r>
      <w:r w:rsidR="00F21FA5">
        <w:rPr>
          <w:color w:val="000000"/>
          <w:sz w:val="24"/>
          <w:szCs w:val="24"/>
        </w:rPr>
        <w:t>auto</w:t>
      </w:r>
      <w:r w:rsidRPr="00EB2AE9">
        <w:rPr>
          <w:color w:val="000000"/>
          <w:sz w:val="24"/>
          <w:szCs w:val="24"/>
        </w:rPr>
        <w:t xml:space="preserve"> / pietonale, spatii verzi, conform planului de situatie anexat.</w:t>
      </w:r>
    </w:p>
    <w:p w14:paraId="7C42EBB9" w14:textId="358C5316" w:rsidR="003A7E54" w:rsidRDefault="003A7E54" w:rsidP="00242934">
      <w:pPr>
        <w:autoSpaceDE w:val="0"/>
        <w:autoSpaceDN w:val="0"/>
        <w:adjustRightInd w:val="0"/>
        <w:spacing w:after="0"/>
        <w:ind w:firstLine="709"/>
        <w:jc w:val="both"/>
        <w:rPr>
          <w:rFonts w:cs="Calibri"/>
          <w:color w:val="000000"/>
          <w:sz w:val="24"/>
          <w:szCs w:val="24"/>
        </w:rPr>
      </w:pPr>
      <w:r w:rsidRPr="006964A9">
        <w:rPr>
          <w:rFonts w:cs="Calibri"/>
          <w:color w:val="000000"/>
          <w:sz w:val="24"/>
          <w:szCs w:val="24"/>
        </w:rPr>
        <w:t xml:space="preserve">Sistematizarea verticală a avut în vedere alegerea celor mai judicioase soluţii privind asigurarea evacuării apelor pluviale de pe amplasament, utilizând sistemul de scurgere gravitaţională. La ploi mari pot apărea  torenţi. Se recomandă ca terenul să fie amenajat prin terasări, plantări de arbuşti, înierbări, şi acolo unde este posibil să se execute lucrări speciale de consolidare şi drenare. </w:t>
      </w:r>
      <w:r w:rsidR="00E71B02" w:rsidRPr="00E71B02">
        <w:rPr>
          <w:rFonts w:cs="Calibri"/>
          <w:color w:val="000000"/>
          <w:sz w:val="24"/>
          <w:szCs w:val="24"/>
        </w:rPr>
        <w:t xml:space="preserve">Apele pluviale de pe </w:t>
      </w:r>
      <w:proofErr w:type="spellStart"/>
      <w:r w:rsidR="00E71B02" w:rsidRPr="00E71B02">
        <w:rPr>
          <w:rFonts w:cs="Calibri"/>
          <w:color w:val="000000"/>
          <w:sz w:val="24"/>
          <w:szCs w:val="24"/>
        </w:rPr>
        <w:t>construcţie</w:t>
      </w:r>
      <w:proofErr w:type="spellEnd"/>
      <w:r w:rsidR="00E71B02" w:rsidRPr="00E71B02">
        <w:rPr>
          <w:rFonts w:cs="Calibri"/>
          <w:color w:val="000000"/>
          <w:sz w:val="24"/>
          <w:szCs w:val="24"/>
        </w:rPr>
        <w:t xml:space="preserve">, se colectează în puncte de colectare a apei </w:t>
      </w:r>
      <w:proofErr w:type="spellStart"/>
      <w:r w:rsidR="00E71B02" w:rsidRPr="00E71B02">
        <w:rPr>
          <w:rFonts w:cs="Calibri"/>
          <w:color w:val="000000"/>
          <w:sz w:val="24"/>
          <w:szCs w:val="24"/>
        </w:rPr>
        <w:t>şi</w:t>
      </w:r>
      <w:proofErr w:type="spellEnd"/>
      <w:r w:rsidR="00E71B02" w:rsidRPr="00E71B02">
        <w:rPr>
          <w:rFonts w:cs="Calibri"/>
          <w:color w:val="000000"/>
          <w:sz w:val="24"/>
          <w:szCs w:val="24"/>
        </w:rPr>
        <w:t xml:space="preserve"> se dirijează la sol prin burlane.</w:t>
      </w:r>
    </w:p>
    <w:p w14:paraId="2E5A1D22" w14:textId="63F15C19" w:rsidR="00D22277" w:rsidRPr="00EB2AE9" w:rsidRDefault="00D22277" w:rsidP="00242934">
      <w:pPr>
        <w:autoSpaceDE w:val="0"/>
        <w:autoSpaceDN w:val="0"/>
        <w:adjustRightInd w:val="0"/>
        <w:spacing w:after="0"/>
        <w:ind w:firstLine="709"/>
        <w:jc w:val="both"/>
        <w:rPr>
          <w:color w:val="000000"/>
          <w:sz w:val="24"/>
          <w:szCs w:val="24"/>
        </w:rPr>
      </w:pPr>
      <w:r w:rsidRPr="00EB2AE9">
        <w:rPr>
          <w:color w:val="000000"/>
          <w:sz w:val="24"/>
          <w:szCs w:val="24"/>
        </w:rPr>
        <w:t xml:space="preserve">Activitatile de refacere a amplasamentului presupun in principal dezafectarea lucrarilor de organizare de santier, dupa terminarea executiei, respectiv utilajele si orice echipamente mecanice se vor retrage la terminarea lucrarilor, de preferinta pe masura ce nu mai sunt utilizate, prin grija si </w:t>
      </w:r>
      <w:proofErr w:type="spellStart"/>
      <w:r w:rsidRPr="00EB2AE9">
        <w:rPr>
          <w:color w:val="000000"/>
          <w:sz w:val="24"/>
          <w:szCs w:val="24"/>
        </w:rPr>
        <w:t>raspunderea</w:t>
      </w:r>
      <w:proofErr w:type="spellEnd"/>
      <w:r w:rsidRPr="00EB2AE9">
        <w:rPr>
          <w:color w:val="000000"/>
          <w:sz w:val="24"/>
          <w:szCs w:val="24"/>
        </w:rPr>
        <w:t xml:space="preserve"> constructorului</w:t>
      </w:r>
      <w:r w:rsidR="00E71B02">
        <w:rPr>
          <w:color w:val="000000"/>
          <w:sz w:val="24"/>
          <w:szCs w:val="24"/>
        </w:rPr>
        <w:t>.</w:t>
      </w:r>
    </w:p>
    <w:p w14:paraId="521C5DD1" w14:textId="77777777" w:rsidR="00D22277" w:rsidRPr="00EB2AE9" w:rsidRDefault="00D22277" w:rsidP="00242934">
      <w:pPr>
        <w:autoSpaceDE w:val="0"/>
        <w:autoSpaceDN w:val="0"/>
        <w:adjustRightInd w:val="0"/>
        <w:spacing w:after="0"/>
        <w:ind w:firstLine="709"/>
        <w:jc w:val="both"/>
        <w:rPr>
          <w:color w:val="000000"/>
          <w:sz w:val="24"/>
          <w:szCs w:val="24"/>
        </w:rPr>
      </w:pPr>
      <w:r w:rsidRPr="00EB2AE9">
        <w:rPr>
          <w:color w:val="000000"/>
          <w:sz w:val="24"/>
          <w:szCs w:val="24"/>
        </w:rPr>
        <w:t>Solutiile si masurile de dezafectare nu presupun tehnologii, echipamente si conditii de protectie speciala, ci numai de tipul celor care au fost mentionate cu conditia ca ele sa fie corect realizate, controlate si receptionate in mod strict de beneficiar.</w:t>
      </w:r>
    </w:p>
    <w:p w14:paraId="25480B2C" w14:textId="77777777" w:rsidR="00010151" w:rsidRDefault="00D22277" w:rsidP="00242934">
      <w:pPr>
        <w:autoSpaceDE w:val="0"/>
        <w:autoSpaceDN w:val="0"/>
        <w:adjustRightInd w:val="0"/>
        <w:spacing w:after="0"/>
        <w:ind w:firstLine="709"/>
        <w:jc w:val="both"/>
        <w:rPr>
          <w:color w:val="000000"/>
          <w:sz w:val="24"/>
          <w:szCs w:val="24"/>
        </w:rPr>
      </w:pPr>
      <w:r w:rsidRPr="00EB2AE9">
        <w:rPr>
          <w:color w:val="000000"/>
          <w:sz w:val="24"/>
          <w:szCs w:val="24"/>
        </w:rPr>
        <w:t>Cantitatea de sol fertil care va ramane fara utilitate locala se va depozita in locuri indicate de catre Primaria Municipiului Constanta.</w:t>
      </w:r>
    </w:p>
    <w:p w14:paraId="57E14E35" w14:textId="77777777" w:rsidR="00EB2AE9" w:rsidRPr="00EB2AE9" w:rsidRDefault="00EB2AE9" w:rsidP="00242934">
      <w:pPr>
        <w:autoSpaceDE w:val="0"/>
        <w:autoSpaceDN w:val="0"/>
        <w:adjustRightInd w:val="0"/>
        <w:spacing w:after="0"/>
        <w:ind w:firstLine="709"/>
        <w:jc w:val="both"/>
        <w:rPr>
          <w:color w:val="000000"/>
          <w:sz w:val="24"/>
          <w:szCs w:val="24"/>
        </w:rPr>
      </w:pPr>
    </w:p>
    <w:p w14:paraId="79821C12" w14:textId="77777777" w:rsidR="00010151" w:rsidRPr="00E81FD5" w:rsidRDefault="00010151"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5" w:name="_Toc5366990"/>
      <w:r w:rsidRPr="00E81FD5">
        <w:rPr>
          <w:rFonts w:asciiTheme="minorHAnsi" w:hAnsiTheme="minorHAnsi" w:cstheme="minorHAnsi"/>
          <w:b w:val="0"/>
          <w:sz w:val="24"/>
          <w:szCs w:val="24"/>
        </w:rPr>
        <w:t>Căi noi de acces sau schimbări ale celor existente</w:t>
      </w:r>
      <w:bookmarkEnd w:id="15"/>
    </w:p>
    <w:p w14:paraId="308E6D4C" w14:textId="6E4C3324" w:rsidR="00470BD2" w:rsidRDefault="00E81FD5" w:rsidP="00242934">
      <w:pPr>
        <w:autoSpaceDE w:val="0"/>
        <w:autoSpaceDN w:val="0"/>
        <w:adjustRightInd w:val="0"/>
        <w:spacing w:after="0"/>
        <w:ind w:firstLine="709"/>
        <w:jc w:val="both"/>
        <w:rPr>
          <w:color w:val="000000"/>
          <w:sz w:val="24"/>
          <w:szCs w:val="24"/>
        </w:rPr>
      </w:pPr>
      <w:r w:rsidRPr="00E81FD5">
        <w:rPr>
          <w:color w:val="000000"/>
          <w:sz w:val="24"/>
          <w:szCs w:val="24"/>
        </w:rPr>
        <w:t xml:space="preserve">Accesul pe lot se face prin drumul colector propus prin PUZ. Aceasta </w:t>
      </w:r>
      <w:proofErr w:type="spellStart"/>
      <w:r w:rsidRPr="00E81FD5">
        <w:rPr>
          <w:color w:val="000000"/>
          <w:sz w:val="24"/>
          <w:szCs w:val="24"/>
        </w:rPr>
        <w:t>investitie</w:t>
      </w:r>
      <w:proofErr w:type="spellEnd"/>
      <w:r w:rsidRPr="00E81FD5">
        <w:rPr>
          <w:color w:val="000000"/>
          <w:sz w:val="24"/>
          <w:szCs w:val="24"/>
        </w:rPr>
        <w:t xml:space="preserve"> va fi suportata de </w:t>
      </w:r>
      <w:proofErr w:type="spellStart"/>
      <w:r w:rsidRPr="00E81FD5">
        <w:rPr>
          <w:color w:val="000000"/>
          <w:sz w:val="24"/>
          <w:szCs w:val="24"/>
        </w:rPr>
        <w:t>catre</w:t>
      </w:r>
      <w:proofErr w:type="spellEnd"/>
      <w:r w:rsidRPr="00E81FD5">
        <w:rPr>
          <w:color w:val="000000"/>
          <w:sz w:val="24"/>
          <w:szCs w:val="24"/>
        </w:rPr>
        <w:t xml:space="preserve"> beneficiar</w:t>
      </w:r>
      <w:r>
        <w:rPr>
          <w:color w:val="000000"/>
          <w:sz w:val="24"/>
          <w:szCs w:val="24"/>
        </w:rPr>
        <w:t>.</w:t>
      </w:r>
    </w:p>
    <w:p w14:paraId="7C52D307" w14:textId="77777777" w:rsidR="00E81FD5" w:rsidRPr="00EB2AE9" w:rsidRDefault="00E81FD5" w:rsidP="00242934">
      <w:pPr>
        <w:autoSpaceDE w:val="0"/>
        <w:autoSpaceDN w:val="0"/>
        <w:adjustRightInd w:val="0"/>
        <w:spacing w:after="0"/>
        <w:ind w:firstLine="709"/>
        <w:jc w:val="both"/>
        <w:rPr>
          <w:color w:val="000000"/>
          <w:sz w:val="24"/>
          <w:szCs w:val="24"/>
        </w:rPr>
      </w:pPr>
    </w:p>
    <w:p w14:paraId="6964835A" w14:textId="77777777" w:rsidR="00010151" w:rsidRPr="00EB2AE9" w:rsidRDefault="00010151"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6" w:name="_Toc5366991"/>
      <w:r w:rsidRPr="00EB2AE9">
        <w:rPr>
          <w:rFonts w:asciiTheme="minorHAnsi" w:hAnsiTheme="minorHAnsi" w:cstheme="minorHAnsi"/>
          <w:b w:val="0"/>
          <w:sz w:val="24"/>
          <w:szCs w:val="24"/>
        </w:rPr>
        <w:t>Resursele naturale folosite în construcţie şi funcţionare</w:t>
      </w:r>
      <w:bookmarkEnd w:id="16"/>
    </w:p>
    <w:p w14:paraId="50100775" w14:textId="77777777" w:rsidR="00343EE9" w:rsidRPr="00EB2AE9" w:rsidRDefault="00343EE9"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Resursele naturale regenerabile utilizate sunt: piatră de rau, nisip, lemn, ciment – folosite in constructie – vor fi asigurate de constructor, nu vor fi exploatate de pe amplasamentul proiectului</w:t>
      </w:r>
    </w:p>
    <w:p w14:paraId="11FB05B3" w14:textId="77777777" w:rsidR="00343EE9" w:rsidRPr="00EB2AE9" w:rsidRDefault="00343EE9"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Solul, terenul pe care se amplaseaza constructiile reprezinta o resursa naturala neregenerabila.</w:t>
      </w:r>
    </w:p>
    <w:p w14:paraId="6616509C" w14:textId="77777777" w:rsidR="00343EE9" w:rsidRPr="00EB2AE9" w:rsidRDefault="00343EE9"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Apa este o resursa folosita atat in constructie cat si in functionare.</w:t>
      </w:r>
    </w:p>
    <w:p w14:paraId="011F4D70" w14:textId="0683623E" w:rsidR="00343EE9" w:rsidRPr="00EB2AE9" w:rsidRDefault="00343EE9" w:rsidP="00242934">
      <w:pPr>
        <w:autoSpaceDE w:val="0"/>
        <w:autoSpaceDN w:val="0"/>
        <w:adjustRightInd w:val="0"/>
        <w:spacing w:after="0"/>
        <w:ind w:firstLine="709"/>
        <w:jc w:val="both"/>
        <w:rPr>
          <w:rFonts w:cstheme="minorHAnsi"/>
          <w:color w:val="000000"/>
          <w:sz w:val="24"/>
          <w:szCs w:val="24"/>
        </w:rPr>
      </w:pPr>
      <w:r w:rsidRPr="007B2441">
        <w:rPr>
          <w:rFonts w:cstheme="minorHAnsi"/>
          <w:color w:val="000000"/>
          <w:sz w:val="24"/>
          <w:szCs w:val="24"/>
        </w:rPr>
        <w:t>Gazul natural va fi o resursa  naturala energetica ce va fi folosita in functionarea</w:t>
      </w:r>
      <w:r w:rsidRPr="00EB2AE9">
        <w:rPr>
          <w:rFonts w:cstheme="minorHAnsi"/>
          <w:color w:val="000000"/>
          <w:sz w:val="24"/>
          <w:szCs w:val="24"/>
        </w:rPr>
        <w:t xml:space="preserve"> constructiilor propuse fiind folosit la prepararea apei calde menajere si a agentului termic prin intermediul </w:t>
      </w:r>
      <w:r w:rsidR="00C46033">
        <w:rPr>
          <w:rFonts w:cstheme="minorHAnsi"/>
          <w:color w:val="000000"/>
          <w:sz w:val="24"/>
          <w:szCs w:val="24"/>
        </w:rPr>
        <w:t>unei centrale termice</w:t>
      </w:r>
      <w:r w:rsidRPr="00EB2AE9">
        <w:rPr>
          <w:rFonts w:cstheme="minorHAnsi"/>
          <w:color w:val="000000"/>
          <w:sz w:val="24"/>
          <w:szCs w:val="24"/>
        </w:rPr>
        <w:t>.</w:t>
      </w:r>
    </w:p>
    <w:p w14:paraId="28EA7038" w14:textId="77777777" w:rsidR="00010151" w:rsidRPr="00EB2AE9" w:rsidRDefault="00010151" w:rsidP="00242934">
      <w:pPr>
        <w:autoSpaceDE w:val="0"/>
        <w:autoSpaceDN w:val="0"/>
        <w:adjustRightInd w:val="0"/>
        <w:spacing w:after="0"/>
        <w:jc w:val="both"/>
        <w:rPr>
          <w:rFonts w:cstheme="minorHAnsi"/>
          <w:color w:val="000000"/>
          <w:sz w:val="24"/>
          <w:szCs w:val="24"/>
        </w:rPr>
      </w:pPr>
    </w:p>
    <w:p w14:paraId="44DFE677" w14:textId="77777777" w:rsidR="00010151" w:rsidRPr="00EB2AE9" w:rsidRDefault="00010151"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7" w:name="_Toc5366992"/>
      <w:r w:rsidRPr="00EB2AE9">
        <w:rPr>
          <w:rFonts w:asciiTheme="minorHAnsi" w:hAnsiTheme="minorHAnsi" w:cstheme="minorHAnsi"/>
          <w:b w:val="0"/>
          <w:sz w:val="24"/>
          <w:szCs w:val="24"/>
        </w:rPr>
        <w:t>Metode folosite în construcţie</w:t>
      </w:r>
      <w:r w:rsidR="00004EFF" w:rsidRPr="00EB2AE9">
        <w:rPr>
          <w:rFonts w:asciiTheme="minorHAnsi" w:hAnsiTheme="minorHAnsi" w:cstheme="minorHAnsi"/>
          <w:b w:val="0"/>
          <w:sz w:val="24"/>
          <w:szCs w:val="24"/>
        </w:rPr>
        <w:t xml:space="preserve"> / demolare</w:t>
      </w:r>
      <w:bookmarkEnd w:id="17"/>
    </w:p>
    <w:p w14:paraId="5C994B91" w14:textId="77777777" w:rsidR="007A54A1" w:rsidRPr="00EB2AE9" w:rsidRDefault="007A54A1"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Sistemele constructive vor respecta standardele in vigoare.</w:t>
      </w:r>
    </w:p>
    <w:p w14:paraId="7FF4E438" w14:textId="77777777" w:rsidR="007A54A1" w:rsidRPr="00EB2AE9" w:rsidRDefault="007A54A1"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Constructorul va respecta în organizarea procesului de lucru normele de protecţie a muncii în vigoare în România mai ales cele elaborate de Ministerul Transporturilor şi de Ministerul Muncii ce sunt specifice domeniului de activitate.</w:t>
      </w:r>
    </w:p>
    <w:p w14:paraId="70E443C8" w14:textId="77777777" w:rsidR="007A54A1" w:rsidRPr="00EB2AE9" w:rsidRDefault="007A54A1"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Lucrarile de constructie vor incepe numai dupa obtinerea Autorizatiei de Construire si in conditiile stabilite de aceasta.</w:t>
      </w:r>
    </w:p>
    <w:p w14:paraId="00095136" w14:textId="5524988C" w:rsidR="007A54A1" w:rsidRPr="00EB2AE9" w:rsidRDefault="007A54A1"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lastRenderedPageBreak/>
        <w:t>Lucrarile de constructie desfasurate nu vor avea un caracter special, constand in procese uzuale, specifice acestui tip de proiect, respectiv: montare imprejmuiri, amenajare organizare de santier, lucrari amenajare teren (</w:t>
      </w:r>
      <w:proofErr w:type="spellStart"/>
      <w:r w:rsidRPr="00EB2AE9">
        <w:rPr>
          <w:rFonts w:cstheme="minorHAnsi"/>
          <w:color w:val="000000"/>
          <w:sz w:val="24"/>
          <w:szCs w:val="24"/>
        </w:rPr>
        <w:t>sapaturi</w:t>
      </w:r>
      <w:proofErr w:type="spellEnd"/>
      <w:r w:rsidRPr="00EB2AE9">
        <w:rPr>
          <w:rFonts w:cstheme="minorHAnsi"/>
          <w:color w:val="000000"/>
          <w:sz w:val="24"/>
          <w:szCs w:val="24"/>
        </w:rPr>
        <w:t xml:space="preserve">, </w:t>
      </w:r>
      <w:proofErr w:type="spellStart"/>
      <w:r w:rsidRPr="00EB2AE9">
        <w:rPr>
          <w:rFonts w:cstheme="minorHAnsi"/>
          <w:color w:val="000000"/>
          <w:sz w:val="24"/>
          <w:szCs w:val="24"/>
        </w:rPr>
        <w:t>nivelari</w:t>
      </w:r>
      <w:proofErr w:type="spellEnd"/>
      <w:r w:rsidRPr="00EB2AE9">
        <w:rPr>
          <w:rFonts w:cstheme="minorHAnsi"/>
          <w:color w:val="000000"/>
          <w:sz w:val="24"/>
          <w:szCs w:val="24"/>
        </w:rPr>
        <w:t xml:space="preserve">, </w:t>
      </w:r>
      <w:proofErr w:type="spellStart"/>
      <w:r w:rsidRPr="00EB2AE9">
        <w:rPr>
          <w:rFonts w:cstheme="minorHAnsi"/>
          <w:color w:val="000000"/>
          <w:sz w:val="24"/>
          <w:szCs w:val="24"/>
        </w:rPr>
        <w:t>compactari</w:t>
      </w:r>
      <w:proofErr w:type="spellEnd"/>
      <w:r w:rsidRPr="00EB2AE9">
        <w:rPr>
          <w:rFonts w:cstheme="minorHAnsi"/>
          <w:color w:val="000000"/>
          <w:sz w:val="24"/>
          <w:szCs w:val="24"/>
        </w:rPr>
        <w:t>, umpluturi</w:t>
      </w:r>
      <w:r w:rsidR="00051C3A">
        <w:rPr>
          <w:rFonts w:cstheme="minorHAnsi"/>
          <w:color w:val="000000"/>
          <w:sz w:val="24"/>
          <w:szCs w:val="24"/>
        </w:rPr>
        <w:t>)</w:t>
      </w:r>
      <w:r w:rsidRPr="00EB2AE9">
        <w:rPr>
          <w:rFonts w:cstheme="minorHAnsi"/>
          <w:color w:val="000000"/>
          <w:sz w:val="24"/>
          <w:szCs w:val="24"/>
        </w:rPr>
        <w:t>, montare cofraje si armaturi, betonare (</w:t>
      </w:r>
      <w:proofErr w:type="spellStart"/>
      <w:r w:rsidRPr="00EB2AE9">
        <w:rPr>
          <w:rFonts w:cstheme="minorHAnsi"/>
          <w:color w:val="000000"/>
          <w:sz w:val="24"/>
          <w:szCs w:val="24"/>
        </w:rPr>
        <w:t>fundatii</w:t>
      </w:r>
      <w:proofErr w:type="spellEnd"/>
      <w:r w:rsidRPr="00EB2AE9">
        <w:rPr>
          <w:rFonts w:cstheme="minorHAnsi"/>
          <w:color w:val="000000"/>
          <w:sz w:val="24"/>
          <w:szCs w:val="24"/>
        </w:rPr>
        <w:t xml:space="preserve">, </w:t>
      </w:r>
      <w:proofErr w:type="spellStart"/>
      <w:r w:rsidRPr="00EB2AE9">
        <w:rPr>
          <w:rFonts w:cstheme="minorHAnsi"/>
          <w:color w:val="000000"/>
          <w:sz w:val="24"/>
          <w:szCs w:val="24"/>
        </w:rPr>
        <w:t>stalpi</w:t>
      </w:r>
      <w:proofErr w:type="spellEnd"/>
      <w:r w:rsidRPr="00EB2AE9">
        <w:rPr>
          <w:rFonts w:cstheme="minorHAnsi"/>
          <w:color w:val="000000"/>
          <w:sz w:val="24"/>
          <w:szCs w:val="24"/>
        </w:rPr>
        <w:t xml:space="preserve">, grinzi, </w:t>
      </w:r>
      <w:proofErr w:type="spellStart"/>
      <w:r w:rsidRPr="00EB2AE9">
        <w:rPr>
          <w:rFonts w:cstheme="minorHAnsi"/>
          <w:color w:val="000000"/>
          <w:sz w:val="24"/>
          <w:szCs w:val="24"/>
        </w:rPr>
        <w:t>plansee</w:t>
      </w:r>
      <w:proofErr w:type="spellEnd"/>
      <w:r w:rsidR="00051C3A">
        <w:rPr>
          <w:rFonts w:cstheme="minorHAnsi"/>
          <w:color w:val="000000"/>
          <w:sz w:val="24"/>
          <w:szCs w:val="24"/>
        </w:rPr>
        <w:t>)</w:t>
      </w:r>
      <w:r w:rsidRPr="00EB2AE9">
        <w:rPr>
          <w:rFonts w:cstheme="minorHAnsi"/>
          <w:color w:val="000000"/>
          <w:sz w:val="24"/>
          <w:szCs w:val="24"/>
        </w:rPr>
        <w:t xml:space="preserve">, realizare </w:t>
      </w:r>
      <w:proofErr w:type="spellStart"/>
      <w:r w:rsidRPr="00EB2AE9">
        <w:rPr>
          <w:rFonts w:cstheme="minorHAnsi"/>
          <w:color w:val="000000"/>
          <w:sz w:val="24"/>
          <w:szCs w:val="24"/>
        </w:rPr>
        <w:t>inchideri</w:t>
      </w:r>
      <w:proofErr w:type="spellEnd"/>
      <w:r w:rsidRPr="00EB2AE9">
        <w:rPr>
          <w:rFonts w:cstheme="minorHAnsi"/>
          <w:color w:val="000000"/>
          <w:sz w:val="24"/>
          <w:szCs w:val="24"/>
        </w:rPr>
        <w:t xml:space="preserve">, realizare </w:t>
      </w:r>
      <w:proofErr w:type="spellStart"/>
      <w:r w:rsidRPr="00EB2AE9">
        <w:rPr>
          <w:rFonts w:cstheme="minorHAnsi"/>
          <w:color w:val="000000"/>
          <w:sz w:val="24"/>
          <w:szCs w:val="24"/>
        </w:rPr>
        <w:t>compartimentari</w:t>
      </w:r>
      <w:proofErr w:type="spellEnd"/>
      <w:r w:rsidRPr="00EB2AE9">
        <w:rPr>
          <w:rFonts w:cstheme="minorHAnsi"/>
          <w:color w:val="000000"/>
          <w:sz w:val="24"/>
          <w:szCs w:val="24"/>
        </w:rPr>
        <w:t>, montare tamplarie.</w:t>
      </w:r>
    </w:p>
    <w:p w14:paraId="007D3A58" w14:textId="77777777" w:rsidR="00073385" w:rsidRPr="0073759C" w:rsidRDefault="00073385" w:rsidP="00242934">
      <w:pPr>
        <w:autoSpaceDE w:val="0"/>
        <w:autoSpaceDN w:val="0"/>
        <w:adjustRightInd w:val="0"/>
        <w:spacing w:after="0"/>
        <w:ind w:firstLine="709"/>
        <w:jc w:val="both"/>
        <w:rPr>
          <w:rFonts w:cstheme="minorHAnsi"/>
          <w:b/>
          <w:bCs/>
          <w:color w:val="000000"/>
          <w:sz w:val="24"/>
          <w:szCs w:val="24"/>
        </w:rPr>
      </w:pPr>
      <w:r w:rsidRPr="00EB2AE9">
        <w:rPr>
          <w:rFonts w:cstheme="minorHAnsi"/>
          <w:color w:val="000000"/>
          <w:sz w:val="24"/>
          <w:szCs w:val="24"/>
        </w:rPr>
        <w:t xml:space="preserve">Terenul este liber de constructii, astfel ca </w:t>
      </w:r>
      <w:r w:rsidRPr="0073759C">
        <w:rPr>
          <w:rFonts w:cstheme="minorHAnsi"/>
          <w:b/>
          <w:bCs/>
          <w:color w:val="000000"/>
          <w:sz w:val="24"/>
          <w:szCs w:val="24"/>
        </w:rPr>
        <w:t>nu vor fi necesare lucrari de demolare pentru realizarea investitiei.</w:t>
      </w:r>
    </w:p>
    <w:p w14:paraId="5F33FE83" w14:textId="77777777" w:rsidR="007A54A1" w:rsidRPr="00EB2AE9" w:rsidRDefault="007A54A1"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In vederea realizarii calitatii constructiei in toate etapele de concepere, realizare, exploatare si postutilizare a acesteia, se impune aplicarea sistemului calitatii prevazut in Legea nr. 10 / 1995 privind calitatea in constructii.</w:t>
      </w:r>
    </w:p>
    <w:p w14:paraId="68B7C617" w14:textId="77777777" w:rsidR="00E17233" w:rsidRPr="00EB2AE9" w:rsidRDefault="00E17233"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Sistemul calitatii se compune din:</w:t>
      </w:r>
    </w:p>
    <w:p w14:paraId="6D3754DE"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Reglementarile tehnice in constructii</w:t>
      </w:r>
    </w:p>
    <w:p w14:paraId="7EBFB3CB"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Calitatea produselor folosite la realizarea constructiilor</w:t>
      </w:r>
    </w:p>
    <w:p w14:paraId="1B61695C"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Agremente tehnice pentru noi produse si procedee</w:t>
      </w:r>
    </w:p>
    <w:p w14:paraId="0313B695"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Verificarea proiectelor, a executiei lucrarilor si expertizarea proiectelor si constructiilor</w:t>
      </w:r>
    </w:p>
    <w:p w14:paraId="26502289"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Conducerea si asigurarea calitatii in constructii</w:t>
      </w:r>
    </w:p>
    <w:p w14:paraId="6B49A248"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Autorizarea si acreditarea laboratoarelor de analize si incercari in activitatea de constructii</w:t>
      </w:r>
    </w:p>
    <w:p w14:paraId="02E3A410"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Activitatea metrologica in constructii</w:t>
      </w:r>
    </w:p>
    <w:p w14:paraId="7219AFAF"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Receptia constructiilor</w:t>
      </w:r>
    </w:p>
    <w:p w14:paraId="5E75BD6B"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Comportarea in exploatare</w:t>
      </w:r>
    </w:p>
    <w:p w14:paraId="65F0918D"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Postutilizarea constructiilor</w:t>
      </w:r>
    </w:p>
    <w:p w14:paraId="590CCCB3" w14:textId="77777777" w:rsidR="00E17233" w:rsidRPr="00EB2AE9" w:rsidRDefault="00E17233" w:rsidP="00242934">
      <w:pPr>
        <w:tabs>
          <w:tab w:val="left" w:pos="426"/>
        </w:tabs>
        <w:autoSpaceDE w:val="0"/>
        <w:autoSpaceDN w:val="0"/>
        <w:adjustRightInd w:val="0"/>
        <w:spacing w:after="0"/>
        <w:jc w:val="both"/>
        <w:rPr>
          <w:rFonts w:cstheme="minorHAnsi"/>
          <w:color w:val="000000"/>
          <w:sz w:val="24"/>
          <w:szCs w:val="24"/>
        </w:rPr>
      </w:pPr>
      <w:r w:rsidRPr="00EB2AE9">
        <w:rPr>
          <w:rFonts w:cstheme="minorHAnsi"/>
          <w:color w:val="000000"/>
          <w:sz w:val="24"/>
          <w:szCs w:val="24"/>
        </w:rPr>
        <w:t>•</w:t>
      </w:r>
      <w:r w:rsidRPr="00EB2AE9">
        <w:rPr>
          <w:rFonts w:cstheme="minorHAnsi"/>
          <w:color w:val="000000"/>
          <w:sz w:val="24"/>
          <w:szCs w:val="24"/>
        </w:rPr>
        <w:tab/>
        <w:t>Controlul de stat al calitatii in constructii</w:t>
      </w:r>
    </w:p>
    <w:p w14:paraId="5B15E03E" w14:textId="77777777" w:rsidR="00DE04E1" w:rsidRPr="00EB2AE9" w:rsidRDefault="00DE04E1" w:rsidP="00242934">
      <w:pPr>
        <w:autoSpaceDE w:val="0"/>
        <w:autoSpaceDN w:val="0"/>
        <w:adjustRightInd w:val="0"/>
        <w:spacing w:after="0"/>
        <w:jc w:val="both"/>
        <w:rPr>
          <w:rFonts w:cstheme="minorHAnsi"/>
          <w:b/>
          <w:color w:val="000000"/>
          <w:sz w:val="24"/>
          <w:szCs w:val="24"/>
        </w:rPr>
      </w:pPr>
    </w:p>
    <w:p w14:paraId="714895F8" w14:textId="77777777" w:rsidR="00E17233" w:rsidRPr="00EB2AE9" w:rsidRDefault="00E17233" w:rsidP="00242934">
      <w:pPr>
        <w:autoSpaceDE w:val="0"/>
        <w:autoSpaceDN w:val="0"/>
        <w:adjustRightInd w:val="0"/>
        <w:spacing w:after="0"/>
        <w:jc w:val="both"/>
        <w:rPr>
          <w:rFonts w:cstheme="minorHAnsi"/>
          <w:b/>
          <w:color w:val="000000"/>
          <w:sz w:val="24"/>
          <w:szCs w:val="24"/>
        </w:rPr>
      </w:pPr>
      <w:r w:rsidRPr="00EB2AE9">
        <w:rPr>
          <w:rFonts w:cstheme="minorHAnsi"/>
          <w:b/>
          <w:color w:val="000000"/>
          <w:sz w:val="24"/>
          <w:szCs w:val="24"/>
        </w:rPr>
        <w:t>Asigurarea respectarii cerintelor de calitate in constructii</w:t>
      </w:r>
    </w:p>
    <w:p w14:paraId="08AE3712" w14:textId="77777777" w:rsidR="00D71C6B" w:rsidRPr="00EB2AE9" w:rsidRDefault="00D71C6B" w:rsidP="00242934">
      <w:pPr>
        <w:shd w:val="clear" w:color="auto" w:fill="FFFFFF"/>
        <w:spacing w:after="0"/>
        <w:jc w:val="both"/>
        <w:rPr>
          <w:rFonts w:cstheme="minorHAnsi"/>
          <w:i/>
          <w:sz w:val="24"/>
          <w:szCs w:val="24"/>
          <w:lang w:val="fr-FR"/>
        </w:rPr>
      </w:pPr>
      <w:proofErr w:type="spellStart"/>
      <w:r w:rsidRPr="00EB2AE9">
        <w:rPr>
          <w:rFonts w:cstheme="minorHAnsi"/>
          <w:i/>
          <w:sz w:val="24"/>
          <w:szCs w:val="24"/>
          <w:lang w:val="fr-FR"/>
        </w:rPr>
        <w:t>Cerinţa</w:t>
      </w:r>
      <w:proofErr w:type="spellEnd"/>
      <w:r w:rsidRPr="00EB2AE9">
        <w:rPr>
          <w:rFonts w:cstheme="minorHAnsi"/>
          <w:i/>
          <w:sz w:val="24"/>
          <w:szCs w:val="24"/>
          <w:lang w:val="fr-FR"/>
        </w:rPr>
        <w:t xml:space="preserve"> „A” </w:t>
      </w:r>
      <w:proofErr w:type="spellStart"/>
      <w:r w:rsidRPr="00EB2AE9">
        <w:rPr>
          <w:rFonts w:cstheme="minorHAnsi"/>
          <w:i/>
          <w:sz w:val="24"/>
          <w:szCs w:val="24"/>
          <w:lang w:val="fr-FR"/>
        </w:rPr>
        <w:t>Rezistenţa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şi</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stabilitate</w:t>
      </w:r>
      <w:proofErr w:type="spellEnd"/>
    </w:p>
    <w:p w14:paraId="1E835747" w14:textId="109CA9AF" w:rsidR="00D71C6B" w:rsidRPr="00EB2AE9" w:rsidRDefault="00D71C6B" w:rsidP="00242934">
      <w:pPr>
        <w:shd w:val="clear" w:color="auto" w:fill="FFFFFF"/>
        <w:spacing w:after="0"/>
        <w:ind w:firstLine="709"/>
        <w:jc w:val="both"/>
        <w:rPr>
          <w:rFonts w:cstheme="minorHAnsi"/>
          <w:sz w:val="24"/>
          <w:szCs w:val="24"/>
          <w:lang w:val="fr-FR"/>
        </w:rPr>
      </w:pPr>
      <w:proofErr w:type="spellStart"/>
      <w:r w:rsidRPr="00EB2AE9">
        <w:rPr>
          <w:rFonts w:cstheme="minorHAnsi"/>
          <w:sz w:val="24"/>
          <w:szCs w:val="24"/>
          <w:lang w:val="fr-FR"/>
        </w:rPr>
        <w:t>Proiectul</w:t>
      </w:r>
      <w:proofErr w:type="spellEnd"/>
      <w:r w:rsidRPr="00EB2AE9">
        <w:rPr>
          <w:rFonts w:cstheme="minorHAnsi"/>
          <w:sz w:val="24"/>
          <w:szCs w:val="24"/>
          <w:lang w:val="fr-FR"/>
        </w:rPr>
        <w:t xml:space="preserve"> va fi </w:t>
      </w:r>
      <w:proofErr w:type="spellStart"/>
      <w:r w:rsidRPr="00EB2AE9">
        <w:rPr>
          <w:rFonts w:cstheme="minorHAnsi"/>
          <w:sz w:val="24"/>
          <w:szCs w:val="24"/>
          <w:lang w:val="fr-FR"/>
        </w:rPr>
        <w:t>verificat</w:t>
      </w:r>
      <w:proofErr w:type="spellEnd"/>
      <w:r w:rsidRPr="00EB2AE9">
        <w:rPr>
          <w:rFonts w:cstheme="minorHAnsi"/>
          <w:sz w:val="24"/>
          <w:szCs w:val="24"/>
          <w:lang w:val="fr-FR"/>
        </w:rPr>
        <w:t xml:space="preserve"> de </w:t>
      </w:r>
      <w:proofErr w:type="spellStart"/>
      <w:r w:rsidRPr="00EB2AE9">
        <w:rPr>
          <w:rFonts w:cstheme="minorHAnsi"/>
          <w:sz w:val="24"/>
          <w:szCs w:val="24"/>
          <w:lang w:val="fr-FR"/>
        </w:rPr>
        <w:t>către</w:t>
      </w:r>
      <w:proofErr w:type="spellEnd"/>
      <w:r w:rsidRPr="00EB2AE9">
        <w:rPr>
          <w:rFonts w:cstheme="minorHAnsi"/>
          <w:sz w:val="24"/>
          <w:szCs w:val="24"/>
          <w:lang w:val="fr-FR"/>
        </w:rPr>
        <w:t xml:space="preserve"> un </w:t>
      </w:r>
      <w:proofErr w:type="spellStart"/>
      <w:r w:rsidRPr="00EB2AE9">
        <w:rPr>
          <w:rFonts w:cstheme="minorHAnsi"/>
          <w:sz w:val="24"/>
          <w:szCs w:val="24"/>
          <w:lang w:val="fr-FR"/>
        </w:rPr>
        <w:t>verificator</w:t>
      </w:r>
      <w:proofErr w:type="spellEnd"/>
      <w:r w:rsidRPr="00EB2AE9">
        <w:rPr>
          <w:rFonts w:cstheme="minorHAnsi"/>
          <w:sz w:val="24"/>
          <w:szCs w:val="24"/>
          <w:lang w:val="fr-FR"/>
        </w:rPr>
        <w:t xml:space="preserve"> </w:t>
      </w:r>
      <w:proofErr w:type="spellStart"/>
      <w:r w:rsidRPr="00EB2AE9">
        <w:rPr>
          <w:rFonts w:cstheme="minorHAnsi"/>
          <w:sz w:val="24"/>
          <w:szCs w:val="24"/>
          <w:lang w:val="fr-FR"/>
        </w:rPr>
        <w:t>atestat</w:t>
      </w:r>
      <w:proofErr w:type="spellEnd"/>
      <w:r w:rsidRPr="00EB2AE9">
        <w:rPr>
          <w:rFonts w:cstheme="minorHAnsi"/>
          <w:sz w:val="24"/>
          <w:szCs w:val="24"/>
          <w:lang w:val="fr-FR"/>
        </w:rPr>
        <w:t xml:space="preserve"> MLPAT </w:t>
      </w:r>
      <w:proofErr w:type="spellStart"/>
      <w:r w:rsidRPr="00EB2AE9">
        <w:rPr>
          <w:rFonts w:cstheme="minorHAnsi"/>
          <w:sz w:val="24"/>
          <w:szCs w:val="24"/>
          <w:lang w:val="fr-FR"/>
        </w:rPr>
        <w:t>pentru</w:t>
      </w:r>
      <w:proofErr w:type="spellEnd"/>
      <w:r w:rsidRPr="00EB2AE9">
        <w:rPr>
          <w:rFonts w:cstheme="minorHAnsi"/>
          <w:sz w:val="24"/>
          <w:szCs w:val="24"/>
          <w:lang w:val="fr-FR"/>
        </w:rPr>
        <w:t xml:space="preserve"> </w:t>
      </w:r>
      <w:proofErr w:type="spellStart"/>
      <w:r w:rsidRPr="00EB2AE9">
        <w:rPr>
          <w:rFonts w:cstheme="minorHAnsi"/>
          <w:sz w:val="24"/>
          <w:szCs w:val="24"/>
          <w:lang w:val="fr-FR"/>
        </w:rPr>
        <w:t>cerinţa</w:t>
      </w:r>
      <w:proofErr w:type="spellEnd"/>
      <w:r w:rsidRPr="00EB2AE9">
        <w:rPr>
          <w:rFonts w:cstheme="minorHAnsi"/>
          <w:sz w:val="24"/>
          <w:szCs w:val="24"/>
          <w:lang w:val="fr-FR"/>
        </w:rPr>
        <w:t xml:space="preserve"> </w:t>
      </w:r>
      <w:proofErr w:type="spellStart"/>
      <w:r w:rsidRPr="00EB2AE9">
        <w:rPr>
          <w:rFonts w:cstheme="minorHAnsi"/>
          <w:sz w:val="24"/>
          <w:szCs w:val="24"/>
          <w:lang w:val="fr-FR"/>
        </w:rPr>
        <w:t>obligatorie</w:t>
      </w:r>
      <w:proofErr w:type="spellEnd"/>
      <w:r w:rsidR="00D47B38">
        <w:rPr>
          <w:rFonts w:cstheme="minorHAnsi"/>
          <w:sz w:val="24"/>
          <w:szCs w:val="24"/>
          <w:lang w:val="fr-FR"/>
        </w:rPr>
        <w:t xml:space="preserve"> </w:t>
      </w:r>
      <w:r w:rsidRPr="00EB2AE9">
        <w:rPr>
          <w:rFonts w:cstheme="minorHAnsi"/>
          <w:sz w:val="24"/>
          <w:szCs w:val="24"/>
          <w:lang w:val="fr-FR"/>
        </w:rPr>
        <w:t>“</w:t>
      </w:r>
      <w:proofErr w:type="spellStart"/>
      <w:r w:rsidRPr="00EB2AE9">
        <w:rPr>
          <w:rFonts w:cstheme="minorHAnsi"/>
          <w:sz w:val="24"/>
          <w:szCs w:val="24"/>
          <w:lang w:val="fr-FR"/>
        </w:rPr>
        <w:t>rezistenţă</w:t>
      </w:r>
      <w:proofErr w:type="spellEnd"/>
      <w:r w:rsidRPr="00EB2AE9">
        <w:rPr>
          <w:rFonts w:cstheme="minorHAnsi"/>
          <w:sz w:val="24"/>
          <w:szCs w:val="24"/>
          <w:lang w:val="fr-FR"/>
        </w:rPr>
        <w:t xml:space="preserve"> </w:t>
      </w:r>
      <w:proofErr w:type="spellStart"/>
      <w:r w:rsidRPr="00EB2AE9">
        <w:rPr>
          <w:rFonts w:cstheme="minorHAnsi"/>
          <w:sz w:val="24"/>
          <w:szCs w:val="24"/>
          <w:lang w:val="fr-FR"/>
        </w:rPr>
        <w:t>şi</w:t>
      </w:r>
      <w:proofErr w:type="spellEnd"/>
      <w:r w:rsidRPr="00EB2AE9">
        <w:rPr>
          <w:rFonts w:cstheme="minorHAnsi"/>
          <w:sz w:val="24"/>
          <w:szCs w:val="24"/>
          <w:lang w:val="fr-FR"/>
        </w:rPr>
        <w:t xml:space="preserve"> </w:t>
      </w:r>
      <w:proofErr w:type="spellStart"/>
      <w:r w:rsidRPr="00EB2AE9">
        <w:rPr>
          <w:rFonts w:cstheme="minorHAnsi"/>
          <w:sz w:val="24"/>
          <w:szCs w:val="24"/>
          <w:lang w:val="fr-FR"/>
        </w:rPr>
        <w:t>stabilitate</w:t>
      </w:r>
      <w:proofErr w:type="spellEnd"/>
      <w:r w:rsidRPr="00EB2AE9">
        <w:rPr>
          <w:rFonts w:cstheme="minorHAnsi"/>
          <w:sz w:val="24"/>
          <w:szCs w:val="24"/>
          <w:lang w:val="fr-FR"/>
        </w:rPr>
        <w:t xml:space="preserve">”- </w:t>
      </w:r>
      <w:proofErr w:type="spellStart"/>
      <w:r w:rsidRPr="00EB2AE9">
        <w:rPr>
          <w:rFonts w:cstheme="minorHAnsi"/>
          <w:sz w:val="24"/>
          <w:szCs w:val="24"/>
          <w:lang w:val="fr-FR"/>
        </w:rPr>
        <w:t>exigenţa</w:t>
      </w:r>
      <w:proofErr w:type="spellEnd"/>
      <w:r w:rsidRPr="00EB2AE9">
        <w:rPr>
          <w:rFonts w:cstheme="minorHAnsi"/>
          <w:sz w:val="24"/>
          <w:szCs w:val="24"/>
          <w:lang w:val="fr-FR"/>
        </w:rPr>
        <w:t xml:space="preserve"> “A”.</w:t>
      </w:r>
    </w:p>
    <w:p w14:paraId="0CEF6E53" w14:textId="77777777" w:rsidR="00D47B38" w:rsidRDefault="00D47B38" w:rsidP="00242934">
      <w:pPr>
        <w:shd w:val="clear" w:color="auto" w:fill="FFFFFF"/>
        <w:spacing w:after="0"/>
        <w:jc w:val="both"/>
        <w:rPr>
          <w:rFonts w:cstheme="minorHAnsi"/>
          <w:i/>
          <w:sz w:val="24"/>
          <w:szCs w:val="24"/>
          <w:lang w:val="fr-FR"/>
        </w:rPr>
      </w:pPr>
    </w:p>
    <w:p w14:paraId="2FB7F8F0" w14:textId="652664A1" w:rsidR="00D71C6B" w:rsidRPr="00EB2AE9" w:rsidRDefault="00D71C6B" w:rsidP="00242934">
      <w:pPr>
        <w:shd w:val="clear" w:color="auto" w:fill="FFFFFF"/>
        <w:spacing w:after="0"/>
        <w:jc w:val="both"/>
        <w:rPr>
          <w:rFonts w:cstheme="minorHAnsi"/>
          <w:i/>
          <w:sz w:val="24"/>
          <w:szCs w:val="24"/>
          <w:lang w:val="fr-FR"/>
        </w:rPr>
      </w:pPr>
      <w:proofErr w:type="spellStart"/>
      <w:r w:rsidRPr="00EB2AE9">
        <w:rPr>
          <w:rFonts w:cstheme="minorHAnsi"/>
          <w:i/>
          <w:sz w:val="24"/>
          <w:szCs w:val="24"/>
          <w:lang w:val="fr-FR"/>
        </w:rPr>
        <w:t>Cerinţa</w:t>
      </w:r>
      <w:proofErr w:type="spellEnd"/>
      <w:r w:rsidRPr="00EB2AE9">
        <w:rPr>
          <w:rFonts w:cstheme="minorHAnsi"/>
          <w:i/>
          <w:sz w:val="24"/>
          <w:szCs w:val="24"/>
          <w:lang w:val="fr-FR"/>
        </w:rPr>
        <w:t xml:space="preserve"> „B” </w:t>
      </w:r>
      <w:proofErr w:type="spellStart"/>
      <w:r w:rsidRPr="00EB2AE9">
        <w:rPr>
          <w:rFonts w:cstheme="minorHAnsi"/>
          <w:i/>
          <w:sz w:val="24"/>
          <w:szCs w:val="24"/>
          <w:lang w:val="fr-FR"/>
        </w:rPr>
        <w:t>Siguranţa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în</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exploatare</w:t>
      </w:r>
      <w:proofErr w:type="spellEnd"/>
    </w:p>
    <w:p w14:paraId="4C167067" w14:textId="77777777" w:rsidR="00D47B38" w:rsidRPr="007627A4" w:rsidRDefault="00D47B38" w:rsidP="00242934">
      <w:pPr>
        <w:shd w:val="clear" w:color="auto" w:fill="FFFFFF"/>
        <w:spacing w:after="0"/>
        <w:ind w:firstLine="720"/>
        <w:jc w:val="both"/>
        <w:rPr>
          <w:rFonts w:cstheme="minorHAnsi"/>
          <w:sz w:val="24"/>
          <w:szCs w:val="24"/>
          <w:lang w:val="fr-FR"/>
        </w:rPr>
      </w:pPr>
      <w:proofErr w:type="spellStart"/>
      <w:r w:rsidRPr="007627A4">
        <w:rPr>
          <w:rFonts w:cstheme="minorHAnsi"/>
          <w:sz w:val="24"/>
          <w:szCs w:val="24"/>
          <w:lang w:val="fr-FR"/>
        </w:rPr>
        <w:t>Siguranţa</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exploatare</w:t>
      </w:r>
      <w:proofErr w:type="spellEnd"/>
      <w:r w:rsidRPr="007627A4">
        <w:rPr>
          <w:rFonts w:cstheme="minorHAnsi"/>
          <w:sz w:val="24"/>
          <w:szCs w:val="24"/>
          <w:lang w:val="fr-FR"/>
        </w:rPr>
        <w:t xml:space="preserve"> se </w:t>
      </w:r>
      <w:proofErr w:type="spellStart"/>
      <w:r w:rsidRPr="007627A4">
        <w:rPr>
          <w:rFonts w:cstheme="minorHAnsi"/>
          <w:sz w:val="24"/>
          <w:szCs w:val="24"/>
          <w:lang w:val="fr-FR"/>
        </w:rPr>
        <w:t>referă</w:t>
      </w:r>
      <w:proofErr w:type="spellEnd"/>
      <w:r w:rsidRPr="007627A4">
        <w:rPr>
          <w:rFonts w:cstheme="minorHAnsi"/>
          <w:sz w:val="24"/>
          <w:szCs w:val="24"/>
          <w:lang w:val="fr-FR"/>
        </w:rPr>
        <w:t xml:space="preserve"> la </w:t>
      </w:r>
      <w:proofErr w:type="spellStart"/>
      <w:r w:rsidRPr="007627A4">
        <w:rPr>
          <w:rFonts w:cstheme="minorHAnsi"/>
          <w:sz w:val="24"/>
          <w:szCs w:val="24"/>
          <w:lang w:val="fr-FR"/>
        </w:rPr>
        <w:t>siguranţa</w:t>
      </w:r>
      <w:proofErr w:type="spellEnd"/>
      <w:r w:rsidRPr="007627A4">
        <w:rPr>
          <w:rFonts w:cstheme="minorHAnsi"/>
          <w:sz w:val="24"/>
          <w:szCs w:val="24"/>
          <w:lang w:val="fr-FR"/>
        </w:rPr>
        <w:t xml:space="preserve"> </w:t>
      </w:r>
      <w:proofErr w:type="spellStart"/>
      <w:r w:rsidRPr="007627A4">
        <w:rPr>
          <w:rFonts w:cstheme="minorHAnsi"/>
          <w:sz w:val="24"/>
          <w:szCs w:val="24"/>
          <w:lang w:val="fr-FR"/>
        </w:rPr>
        <w:t>circulaţiilor</w:t>
      </w:r>
      <w:proofErr w:type="spellEnd"/>
      <w:r w:rsidRPr="007627A4">
        <w:rPr>
          <w:rFonts w:cstheme="minorHAnsi"/>
          <w:sz w:val="24"/>
          <w:szCs w:val="24"/>
          <w:lang w:val="fr-FR"/>
        </w:rPr>
        <w:t xml:space="preserve">, </w:t>
      </w:r>
      <w:proofErr w:type="spellStart"/>
      <w:r w:rsidRPr="007627A4">
        <w:rPr>
          <w:rFonts w:cstheme="minorHAnsi"/>
          <w:sz w:val="24"/>
          <w:szCs w:val="24"/>
          <w:lang w:val="fr-FR"/>
        </w:rPr>
        <w:t>siguranţă</w:t>
      </w:r>
      <w:proofErr w:type="spellEnd"/>
      <w:r w:rsidRPr="007627A4">
        <w:rPr>
          <w:rFonts w:cstheme="minorHAnsi"/>
          <w:sz w:val="24"/>
          <w:szCs w:val="24"/>
          <w:lang w:val="fr-FR"/>
        </w:rPr>
        <w:t xml:space="preserve"> la </w:t>
      </w:r>
      <w:proofErr w:type="spellStart"/>
      <w:r w:rsidRPr="007627A4">
        <w:rPr>
          <w:rFonts w:cstheme="minorHAnsi"/>
          <w:sz w:val="24"/>
          <w:szCs w:val="24"/>
          <w:lang w:val="fr-FR"/>
        </w:rPr>
        <w:t>intruziune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siguranţa</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folosirea</w:t>
      </w:r>
      <w:proofErr w:type="spellEnd"/>
      <w:r w:rsidRPr="007627A4">
        <w:rPr>
          <w:rFonts w:cstheme="minorHAnsi"/>
          <w:sz w:val="24"/>
          <w:szCs w:val="24"/>
          <w:lang w:val="fr-FR"/>
        </w:rPr>
        <w:t xml:space="preserve"> </w:t>
      </w:r>
      <w:proofErr w:type="spellStart"/>
      <w:r w:rsidRPr="007627A4">
        <w:rPr>
          <w:rFonts w:cstheme="minorHAnsi"/>
          <w:sz w:val="24"/>
          <w:szCs w:val="24"/>
          <w:lang w:val="fr-FR"/>
        </w:rPr>
        <w:t>instalaţiilor</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echipamentelor</w:t>
      </w:r>
      <w:proofErr w:type="spellEnd"/>
      <w:r w:rsidRPr="007627A4">
        <w:rPr>
          <w:rFonts w:cstheme="minorHAnsi"/>
          <w:sz w:val="24"/>
          <w:szCs w:val="24"/>
          <w:lang w:val="fr-FR"/>
        </w:rPr>
        <w:t xml:space="preserve"> </w:t>
      </w:r>
      <w:proofErr w:type="spellStart"/>
      <w:r w:rsidRPr="007627A4">
        <w:rPr>
          <w:rFonts w:cstheme="minorHAnsi"/>
          <w:sz w:val="24"/>
          <w:szCs w:val="24"/>
          <w:lang w:val="fr-FR"/>
        </w:rPr>
        <w:t>aferente</w:t>
      </w:r>
      <w:proofErr w:type="spellEnd"/>
      <w:r w:rsidRPr="007627A4">
        <w:rPr>
          <w:rFonts w:cstheme="minorHAnsi"/>
          <w:sz w:val="24"/>
          <w:szCs w:val="24"/>
          <w:lang w:val="fr-FR"/>
        </w:rPr>
        <w:t xml:space="preserve">. S-au </w:t>
      </w:r>
      <w:proofErr w:type="spellStart"/>
      <w:r w:rsidRPr="007627A4">
        <w:rPr>
          <w:rFonts w:cstheme="minorHAnsi"/>
          <w:sz w:val="24"/>
          <w:szCs w:val="24"/>
          <w:lang w:val="fr-FR"/>
        </w:rPr>
        <w:t>asigurat</w:t>
      </w:r>
      <w:proofErr w:type="spellEnd"/>
      <w:r w:rsidRPr="007627A4">
        <w:rPr>
          <w:rFonts w:cstheme="minorHAnsi"/>
          <w:sz w:val="24"/>
          <w:szCs w:val="24"/>
          <w:lang w:val="fr-FR"/>
        </w:rPr>
        <w:t xml:space="preserve"> </w:t>
      </w:r>
      <w:proofErr w:type="spellStart"/>
      <w:r w:rsidRPr="007627A4">
        <w:rPr>
          <w:rFonts w:cstheme="minorHAnsi"/>
          <w:sz w:val="24"/>
          <w:szCs w:val="24"/>
          <w:lang w:val="fr-FR"/>
        </w:rPr>
        <w:t>soluţii</w:t>
      </w:r>
      <w:proofErr w:type="spellEnd"/>
      <w:r w:rsidRPr="007627A4">
        <w:rPr>
          <w:rFonts w:cstheme="minorHAnsi"/>
          <w:sz w:val="24"/>
          <w:szCs w:val="24"/>
          <w:lang w:val="fr-FR"/>
        </w:rPr>
        <w:t xml:space="preserve"> de </w:t>
      </w:r>
      <w:proofErr w:type="spellStart"/>
      <w:r w:rsidRPr="007627A4">
        <w:rPr>
          <w:rFonts w:cstheme="minorHAnsi"/>
          <w:sz w:val="24"/>
          <w:szCs w:val="24"/>
          <w:lang w:val="fr-FR"/>
        </w:rPr>
        <w:t>proiectare</w:t>
      </w:r>
      <w:proofErr w:type="spellEnd"/>
      <w:r w:rsidRPr="007627A4">
        <w:rPr>
          <w:rFonts w:cstheme="minorHAnsi"/>
          <w:sz w:val="24"/>
          <w:szCs w:val="24"/>
          <w:lang w:val="fr-FR"/>
        </w:rPr>
        <w:t xml:space="preserve"> </w:t>
      </w:r>
      <w:proofErr w:type="spellStart"/>
      <w:r w:rsidRPr="007627A4">
        <w:rPr>
          <w:rFonts w:cstheme="minorHAnsi"/>
          <w:sz w:val="24"/>
          <w:szCs w:val="24"/>
          <w:lang w:val="fr-FR"/>
        </w:rPr>
        <w:t>specifice</w:t>
      </w:r>
      <w:proofErr w:type="spellEnd"/>
      <w:r w:rsidRPr="007627A4">
        <w:rPr>
          <w:rFonts w:cstheme="minorHAnsi"/>
          <w:sz w:val="24"/>
          <w:szCs w:val="24"/>
          <w:lang w:val="fr-FR"/>
        </w:rPr>
        <w:t xml:space="preserve"> </w:t>
      </w:r>
      <w:proofErr w:type="spellStart"/>
      <w:r w:rsidRPr="007627A4">
        <w:rPr>
          <w:rFonts w:cstheme="minorHAnsi"/>
          <w:sz w:val="24"/>
          <w:szCs w:val="24"/>
          <w:lang w:val="fr-FR"/>
        </w:rPr>
        <w:t>temei</w:t>
      </w:r>
      <w:proofErr w:type="spellEnd"/>
      <w:r w:rsidRPr="007627A4">
        <w:rPr>
          <w:rFonts w:cstheme="minorHAnsi"/>
          <w:sz w:val="24"/>
          <w:szCs w:val="24"/>
          <w:lang w:val="fr-FR"/>
        </w:rPr>
        <w:t xml:space="preserve">, </w:t>
      </w:r>
      <w:proofErr w:type="spellStart"/>
      <w:r w:rsidRPr="007627A4">
        <w:rPr>
          <w:rFonts w:cstheme="minorHAnsi"/>
          <w:sz w:val="24"/>
          <w:szCs w:val="24"/>
          <w:lang w:val="fr-FR"/>
        </w:rPr>
        <w:t>repartizând</w:t>
      </w:r>
      <w:proofErr w:type="spellEnd"/>
      <w:r w:rsidRPr="007627A4">
        <w:rPr>
          <w:rFonts w:cstheme="minorHAnsi"/>
          <w:sz w:val="24"/>
          <w:szCs w:val="24"/>
          <w:lang w:val="fr-FR"/>
        </w:rPr>
        <w:t xml:space="preserve"> </w:t>
      </w:r>
      <w:proofErr w:type="spellStart"/>
      <w:r w:rsidRPr="007627A4">
        <w:rPr>
          <w:rFonts w:cstheme="minorHAnsi"/>
          <w:sz w:val="24"/>
          <w:szCs w:val="24"/>
          <w:lang w:val="fr-FR"/>
        </w:rPr>
        <w:t>funcţiunile</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mod </w:t>
      </w:r>
      <w:proofErr w:type="spellStart"/>
      <w:r w:rsidRPr="007627A4">
        <w:rPr>
          <w:rFonts w:cstheme="minorHAnsi"/>
          <w:sz w:val="24"/>
          <w:szCs w:val="24"/>
          <w:lang w:val="fr-FR"/>
        </w:rPr>
        <w:t>judicios</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relaţie</w:t>
      </w:r>
      <w:proofErr w:type="spellEnd"/>
      <w:r w:rsidRPr="007627A4">
        <w:rPr>
          <w:rFonts w:cstheme="minorHAnsi"/>
          <w:sz w:val="24"/>
          <w:szCs w:val="24"/>
          <w:lang w:val="fr-FR"/>
        </w:rPr>
        <w:t xml:space="preserve"> </w:t>
      </w:r>
      <w:proofErr w:type="spellStart"/>
      <w:r w:rsidRPr="007627A4">
        <w:rPr>
          <w:rFonts w:cstheme="minorHAnsi"/>
          <w:sz w:val="24"/>
          <w:szCs w:val="24"/>
          <w:lang w:val="fr-FR"/>
        </w:rPr>
        <w:t>cu</w:t>
      </w:r>
      <w:proofErr w:type="spellEnd"/>
      <w:r w:rsidRPr="007627A4">
        <w:rPr>
          <w:rFonts w:cstheme="minorHAnsi"/>
          <w:sz w:val="24"/>
          <w:szCs w:val="24"/>
          <w:lang w:val="fr-FR"/>
        </w:rPr>
        <w:t xml:space="preserve"> </w:t>
      </w:r>
      <w:proofErr w:type="spellStart"/>
      <w:r w:rsidRPr="007627A4">
        <w:rPr>
          <w:rFonts w:cstheme="minorHAnsi"/>
          <w:sz w:val="24"/>
          <w:szCs w:val="24"/>
          <w:lang w:val="fr-FR"/>
        </w:rPr>
        <w:t>circulaţiile</w:t>
      </w:r>
      <w:proofErr w:type="spellEnd"/>
      <w:r w:rsidRPr="007627A4">
        <w:rPr>
          <w:rFonts w:cstheme="minorHAnsi"/>
          <w:sz w:val="24"/>
          <w:szCs w:val="24"/>
          <w:lang w:val="fr-FR"/>
        </w:rPr>
        <w:t xml:space="preserve"> </w:t>
      </w:r>
      <w:proofErr w:type="spellStart"/>
      <w:r w:rsidRPr="007627A4">
        <w:rPr>
          <w:rFonts w:cstheme="minorHAnsi"/>
          <w:sz w:val="24"/>
          <w:szCs w:val="24"/>
          <w:lang w:val="fr-FR"/>
        </w:rPr>
        <w:t>pe</w:t>
      </w:r>
      <w:proofErr w:type="spellEnd"/>
      <w:r w:rsidRPr="007627A4">
        <w:rPr>
          <w:rFonts w:cstheme="minorHAnsi"/>
          <w:sz w:val="24"/>
          <w:szCs w:val="24"/>
          <w:lang w:val="fr-FR"/>
        </w:rPr>
        <w:t xml:space="preserve"> </w:t>
      </w:r>
      <w:proofErr w:type="spellStart"/>
      <w:r w:rsidRPr="007627A4">
        <w:rPr>
          <w:rFonts w:cstheme="minorHAnsi"/>
          <w:sz w:val="24"/>
          <w:szCs w:val="24"/>
          <w:lang w:val="fr-FR"/>
        </w:rPr>
        <w:t>orizontală</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verticală</w:t>
      </w:r>
      <w:proofErr w:type="spellEnd"/>
      <w:r w:rsidRPr="007627A4">
        <w:rPr>
          <w:rFonts w:cstheme="minorHAnsi"/>
          <w:sz w:val="24"/>
          <w:szCs w:val="24"/>
          <w:lang w:val="fr-FR"/>
        </w:rPr>
        <w:t xml:space="preserve">, </w:t>
      </w:r>
      <w:proofErr w:type="spellStart"/>
      <w:r w:rsidRPr="007627A4">
        <w:rPr>
          <w:rFonts w:cstheme="minorHAnsi"/>
          <w:sz w:val="24"/>
          <w:szCs w:val="24"/>
          <w:lang w:val="fr-FR"/>
        </w:rPr>
        <w:t>prevederi</w:t>
      </w:r>
      <w:proofErr w:type="spellEnd"/>
      <w:r w:rsidRPr="007627A4">
        <w:rPr>
          <w:rFonts w:cstheme="minorHAnsi"/>
          <w:sz w:val="24"/>
          <w:szCs w:val="24"/>
          <w:lang w:val="fr-FR"/>
        </w:rPr>
        <w:t xml:space="preserve"> de </w:t>
      </w:r>
      <w:proofErr w:type="spellStart"/>
      <w:r w:rsidRPr="007627A4">
        <w:rPr>
          <w:rFonts w:cstheme="minorHAnsi"/>
          <w:sz w:val="24"/>
          <w:szCs w:val="24"/>
          <w:lang w:val="fr-FR"/>
        </w:rPr>
        <w:t>soluţii</w:t>
      </w:r>
      <w:proofErr w:type="spellEnd"/>
      <w:r w:rsidRPr="007627A4">
        <w:rPr>
          <w:rFonts w:cstheme="minorHAnsi"/>
          <w:sz w:val="24"/>
          <w:szCs w:val="24"/>
          <w:lang w:val="fr-FR"/>
        </w:rPr>
        <w:t xml:space="preserve"> de </w:t>
      </w:r>
      <w:proofErr w:type="spellStart"/>
      <w:r w:rsidRPr="007627A4">
        <w:rPr>
          <w:rFonts w:cstheme="minorHAnsi"/>
          <w:sz w:val="24"/>
          <w:szCs w:val="24"/>
          <w:lang w:val="fr-FR"/>
        </w:rPr>
        <w:t>iluminat</w:t>
      </w:r>
      <w:proofErr w:type="spellEnd"/>
      <w:r w:rsidRPr="007627A4">
        <w:rPr>
          <w:rFonts w:cstheme="minorHAnsi"/>
          <w:sz w:val="24"/>
          <w:szCs w:val="24"/>
          <w:lang w:val="fr-FR"/>
        </w:rPr>
        <w:t xml:space="preserve"> </w:t>
      </w:r>
      <w:proofErr w:type="spellStart"/>
      <w:r w:rsidRPr="007627A4">
        <w:rPr>
          <w:rFonts w:cstheme="minorHAnsi"/>
          <w:sz w:val="24"/>
          <w:szCs w:val="24"/>
          <w:lang w:val="fr-FR"/>
        </w:rPr>
        <w:t>natural</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artificial</w:t>
      </w:r>
      <w:proofErr w:type="spellEnd"/>
      <w:r w:rsidRPr="007627A4">
        <w:rPr>
          <w:rFonts w:cstheme="minorHAnsi"/>
          <w:sz w:val="24"/>
          <w:szCs w:val="24"/>
          <w:lang w:val="fr-FR"/>
        </w:rPr>
        <w:t xml:space="preserve">, </w:t>
      </w:r>
      <w:proofErr w:type="spellStart"/>
      <w:r w:rsidRPr="007627A4">
        <w:rPr>
          <w:rFonts w:cstheme="minorHAnsi"/>
          <w:sz w:val="24"/>
          <w:szCs w:val="24"/>
          <w:lang w:val="fr-FR"/>
        </w:rPr>
        <w:t>încălzire</w:t>
      </w:r>
      <w:proofErr w:type="spellEnd"/>
      <w:r w:rsidRPr="007627A4">
        <w:rPr>
          <w:rFonts w:cstheme="minorHAnsi"/>
          <w:sz w:val="24"/>
          <w:szCs w:val="24"/>
          <w:lang w:val="fr-FR"/>
        </w:rPr>
        <w:t xml:space="preserve">, </w:t>
      </w:r>
      <w:proofErr w:type="spellStart"/>
      <w:r w:rsidRPr="007627A4">
        <w:rPr>
          <w:rFonts w:cstheme="minorHAnsi"/>
          <w:sz w:val="24"/>
          <w:szCs w:val="24"/>
          <w:lang w:val="fr-FR"/>
        </w:rPr>
        <w:t>ventilaţie</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funcţie</w:t>
      </w:r>
      <w:proofErr w:type="spellEnd"/>
      <w:r w:rsidRPr="007627A4">
        <w:rPr>
          <w:rFonts w:cstheme="minorHAnsi"/>
          <w:sz w:val="24"/>
          <w:szCs w:val="24"/>
          <w:lang w:val="fr-FR"/>
        </w:rPr>
        <w:t xml:space="preserve"> de </w:t>
      </w:r>
      <w:proofErr w:type="spellStart"/>
      <w:r w:rsidRPr="007627A4">
        <w:rPr>
          <w:rFonts w:cstheme="minorHAnsi"/>
          <w:sz w:val="24"/>
          <w:szCs w:val="24"/>
          <w:lang w:val="fr-FR"/>
        </w:rPr>
        <w:t>exigenţele</w:t>
      </w:r>
      <w:proofErr w:type="spellEnd"/>
      <w:r w:rsidRPr="007627A4">
        <w:rPr>
          <w:rFonts w:cstheme="minorHAnsi"/>
          <w:sz w:val="24"/>
          <w:szCs w:val="24"/>
          <w:lang w:val="fr-FR"/>
        </w:rPr>
        <w:t xml:space="preserve"> </w:t>
      </w:r>
      <w:proofErr w:type="spellStart"/>
      <w:r w:rsidRPr="007627A4">
        <w:rPr>
          <w:rFonts w:cstheme="minorHAnsi"/>
          <w:sz w:val="24"/>
          <w:szCs w:val="24"/>
          <w:lang w:val="fr-FR"/>
        </w:rPr>
        <w:t>unei</w:t>
      </w:r>
      <w:proofErr w:type="spellEnd"/>
      <w:r w:rsidRPr="007627A4">
        <w:rPr>
          <w:rFonts w:cstheme="minorHAnsi"/>
          <w:sz w:val="24"/>
          <w:szCs w:val="24"/>
          <w:lang w:val="fr-FR"/>
        </w:rPr>
        <w:t xml:space="preserve"> </w:t>
      </w:r>
      <w:proofErr w:type="spellStart"/>
      <w:r w:rsidRPr="007627A4">
        <w:rPr>
          <w:rFonts w:cstheme="minorHAnsi"/>
          <w:sz w:val="24"/>
          <w:szCs w:val="24"/>
          <w:lang w:val="fr-FR"/>
        </w:rPr>
        <w:t>locuinţe</w:t>
      </w:r>
      <w:proofErr w:type="spellEnd"/>
      <w:r w:rsidRPr="007627A4">
        <w:rPr>
          <w:rFonts w:cstheme="minorHAnsi"/>
          <w:sz w:val="24"/>
          <w:szCs w:val="24"/>
          <w:lang w:val="fr-FR"/>
        </w:rPr>
        <w:t xml:space="preserve"> moderne. S-a </w:t>
      </w:r>
      <w:proofErr w:type="spellStart"/>
      <w:r w:rsidRPr="007627A4">
        <w:rPr>
          <w:rFonts w:cstheme="minorHAnsi"/>
          <w:sz w:val="24"/>
          <w:szCs w:val="24"/>
          <w:lang w:val="fr-FR"/>
        </w:rPr>
        <w:t>asigurat</w:t>
      </w:r>
      <w:proofErr w:type="spellEnd"/>
      <w:r w:rsidRPr="007627A4">
        <w:rPr>
          <w:rFonts w:cstheme="minorHAnsi"/>
          <w:sz w:val="24"/>
          <w:szCs w:val="24"/>
          <w:lang w:val="fr-FR"/>
        </w:rPr>
        <w:t xml:space="preserve"> </w:t>
      </w:r>
      <w:proofErr w:type="spellStart"/>
      <w:r w:rsidRPr="007627A4">
        <w:rPr>
          <w:rFonts w:cstheme="minorHAnsi"/>
          <w:sz w:val="24"/>
          <w:szCs w:val="24"/>
          <w:lang w:val="fr-FR"/>
        </w:rPr>
        <w:t>orientarea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optimă</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funcţie</w:t>
      </w:r>
      <w:proofErr w:type="spellEnd"/>
      <w:r w:rsidRPr="007627A4">
        <w:rPr>
          <w:rFonts w:cstheme="minorHAnsi"/>
          <w:sz w:val="24"/>
          <w:szCs w:val="24"/>
          <w:lang w:val="fr-FR"/>
        </w:rPr>
        <w:t xml:space="preserve"> de </w:t>
      </w:r>
      <w:proofErr w:type="spellStart"/>
      <w:r w:rsidRPr="007627A4">
        <w:rPr>
          <w:rFonts w:cstheme="minorHAnsi"/>
          <w:sz w:val="24"/>
          <w:szCs w:val="24"/>
          <w:lang w:val="fr-FR"/>
        </w:rPr>
        <w:t>programul</w:t>
      </w:r>
      <w:proofErr w:type="spellEnd"/>
      <w:r w:rsidRPr="007627A4">
        <w:rPr>
          <w:rFonts w:cstheme="minorHAnsi"/>
          <w:sz w:val="24"/>
          <w:szCs w:val="24"/>
          <w:lang w:val="fr-FR"/>
        </w:rPr>
        <w:t xml:space="preserve"> de </w:t>
      </w:r>
      <w:proofErr w:type="spellStart"/>
      <w:r w:rsidRPr="007627A4">
        <w:rPr>
          <w:rFonts w:cstheme="minorHAnsi"/>
          <w:sz w:val="24"/>
          <w:szCs w:val="24"/>
          <w:lang w:val="fr-FR"/>
        </w:rPr>
        <w:t>arhitectură</w:t>
      </w:r>
      <w:proofErr w:type="spellEnd"/>
      <w:r w:rsidRPr="007627A4">
        <w:rPr>
          <w:rFonts w:cstheme="minorHAnsi"/>
          <w:sz w:val="24"/>
          <w:szCs w:val="24"/>
          <w:lang w:val="fr-FR"/>
        </w:rPr>
        <w:t xml:space="preserve"> </w:t>
      </w:r>
      <w:proofErr w:type="spellStart"/>
      <w:r w:rsidRPr="007627A4">
        <w:rPr>
          <w:rFonts w:cstheme="minorHAnsi"/>
          <w:sz w:val="24"/>
          <w:szCs w:val="24"/>
          <w:lang w:val="fr-FR"/>
        </w:rPr>
        <w:t>studiat</w:t>
      </w:r>
      <w:proofErr w:type="spellEnd"/>
      <w:r w:rsidRPr="007627A4">
        <w:rPr>
          <w:rFonts w:cstheme="minorHAnsi"/>
          <w:sz w:val="24"/>
          <w:szCs w:val="24"/>
          <w:lang w:val="fr-FR"/>
        </w:rPr>
        <w:t>.</w:t>
      </w:r>
    </w:p>
    <w:p w14:paraId="13E2F477" w14:textId="77777777" w:rsidR="00D47B38" w:rsidRPr="007627A4" w:rsidRDefault="00D47B38" w:rsidP="00242934">
      <w:pPr>
        <w:shd w:val="clear" w:color="auto" w:fill="FFFFFF"/>
        <w:spacing w:after="0"/>
        <w:jc w:val="both"/>
        <w:rPr>
          <w:rFonts w:cstheme="minorHAnsi"/>
          <w:sz w:val="24"/>
          <w:szCs w:val="24"/>
          <w:lang w:val="fr-FR"/>
        </w:rPr>
      </w:pPr>
      <w:r w:rsidRPr="007627A4">
        <w:rPr>
          <w:rFonts w:cstheme="minorHAnsi"/>
          <w:sz w:val="24"/>
          <w:szCs w:val="24"/>
          <w:lang w:val="fr-FR"/>
        </w:rPr>
        <w:tab/>
      </w:r>
      <w:proofErr w:type="spellStart"/>
      <w:r w:rsidRPr="007627A4">
        <w:rPr>
          <w:rFonts w:cstheme="minorHAnsi"/>
          <w:sz w:val="24"/>
          <w:szCs w:val="24"/>
          <w:lang w:val="fr-FR"/>
        </w:rPr>
        <w:t>Dimensionarea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spaţiilor</w:t>
      </w:r>
      <w:proofErr w:type="spellEnd"/>
      <w:r w:rsidRPr="007627A4">
        <w:rPr>
          <w:rFonts w:cstheme="minorHAnsi"/>
          <w:sz w:val="24"/>
          <w:szCs w:val="24"/>
          <w:lang w:val="fr-FR"/>
        </w:rPr>
        <w:t xml:space="preserve">, </w:t>
      </w:r>
      <w:proofErr w:type="spellStart"/>
      <w:r w:rsidRPr="007627A4">
        <w:rPr>
          <w:rFonts w:cstheme="minorHAnsi"/>
          <w:sz w:val="24"/>
          <w:szCs w:val="24"/>
          <w:lang w:val="fr-FR"/>
        </w:rPr>
        <w:t>golurilor</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a </w:t>
      </w:r>
      <w:proofErr w:type="spellStart"/>
      <w:r w:rsidRPr="007627A4">
        <w:rPr>
          <w:rFonts w:cstheme="minorHAnsi"/>
          <w:sz w:val="24"/>
          <w:szCs w:val="24"/>
          <w:lang w:val="fr-FR"/>
        </w:rPr>
        <w:t>elementelor</w:t>
      </w:r>
      <w:proofErr w:type="spellEnd"/>
      <w:r w:rsidRPr="007627A4">
        <w:rPr>
          <w:rFonts w:cstheme="minorHAnsi"/>
          <w:sz w:val="24"/>
          <w:szCs w:val="24"/>
          <w:lang w:val="fr-FR"/>
        </w:rPr>
        <w:t xml:space="preserve"> de </w:t>
      </w:r>
      <w:proofErr w:type="spellStart"/>
      <w:r w:rsidRPr="007627A4">
        <w:rPr>
          <w:rFonts w:cstheme="minorHAnsi"/>
          <w:sz w:val="24"/>
          <w:szCs w:val="24"/>
          <w:lang w:val="fr-FR"/>
        </w:rPr>
        <w:t>construcţie</w:t>
      </w:r>
      <w:proofErr w:type="spellEnd"/>
      <w:r w:rsidRPr="007627A4">
        <w:rPr>
          <w:rFonts w:cstheme="minorHAnsi"/>
          <w:sz w:val="24"/>
          <w:szCs w:val="24"/>
          <w:lang w:val="fr-FR"/>
        </w:rPr>
        <w:t xml:space="preserve"> s-a </w:t>
      </w:r>
      <w:proofErr w:type="spellStart"/>
      <w:r w:rsidRPr="007627A4">
        <w:rPr>
          <w:rFonts w:cstheme="minorHAnsi"/>
          <w:sz w:val="24"/>
          <w:szCs w:val="24"/>
          <w:lang w:val="fr-FR"/>
        </w:rPr>
        <w:t>făcut</w:t>
      </w:r>
      <w:proofErr w:type="spellEnd"/>
      <w:r w:rsidRPr="007627A4">
        <w:rPr>
          <w:rFonts w:cstheme="minorHAnsi"/>
          <w:sz w:val="24"/>
          <w:szCs w:val="24"/>
          <w:lang w:val="fr-FR"/>
        </w:rPr>
        <w:t xml:space="preserve"> </w:t>
      </w:r>
      <w:proofErr w:type="spellStart"/>
      <w:r w:rsidRPr="007627A4">
        <w:rPr>
          <w:rFonts w:cstheme="minorHAnsi"/>
          <w:sz w:val="24"/>
          <w:szCs w:val="24"/>
          <w:lang w:val="fr-FR"/>
        </w:rPr>
        <w:t>conform</w:t>
      </w:r>
      <w:proofErr w:type="spellEnd"/>
      <w:r w:rsidRPr="007627A4">
        <w:rPr>
          <w:rFonts w:cstheme="minorHAnsi"/>
          <w:sz w:val="24"/>
          <w:szCs w:val="24"/>
          <w:lang w:val="fr-FR"/>
        </w:rPr>
        <w:t xml:space="preserve"> </w:t>
      </w:r>
      <w:proofErr w:type="spellStart"/>
      <w:r w:rsidRPr="007627A4">
        <w:rPr>
          <w:rFonts w:cstheme="minorHAnsi"/>
          <w:sz w:val="24"/>
          <w:szCs w:val="24"/>
          <w:lang w:val="fr-FR"/>
        </w:rPr>
        <w:t>cu</w:t>
      </w:r>
      <w:proofErr w:type="spellEnd"/>
      <w:r w:rsidRPr="007627A4">
        <w:rPr>
          <w:rFonts w:cstheme="minorHAnsi"/>
          <w:sz w:val="24"/>
          <w:szCs w:val="24"/>
          <w:lang w:val="fr-FR"/>
        </w:rPr>
        <w:t xml:space="preserve"> </w:t>
      </w:r>
      <w:proofErr w:type="spellStart"/>
      <w:r w:rsidRPr="007627A4">
        <w:rPr>
          <w:rFonts w:cstheme="minorHAnsi"/>
          <w:sz w:val="24"/>
          <w:szCs w:val="24"/>
          <w:lang w:val="fr-FR"/>
        </w:rPr>
        <w:t>normativele</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vigoare</w:t>
      </w:r>
      <w:proofErr w:type="spellEnd"/>
      <w:r w:rsidRPr="007627A4">
        <w:rPr>
          <w:rFonts w:cstheme="minorHAnsi"/>
          <w:sz w:val="24"/>
          <w:szCs w:val="24"/>
          <w:lang w:val="fr-FR"/>
        </w:rPr>
        <w:t xml:space="preserve">, </w:t>
      </w:r>
      <w:proofErr w:type="spellStart"/>
      <w:r w:rsidRPr="007627A4">
        <w:rPr>
          <w:rFonts w:cstheme="minorHAnsi"/>
          <w:sz w:val="24"/>
          <w:szCs w:val="24"/>
          <w:lang w:val="fr-FR"/>
        </w:rPr>
        <w:t>asigurând</w:t>
      </w:r>
      <w:proofErr w:type="spellEnd"/>
      <w:r w:rsidRPr="007627A4">
        <w:rPr>
          <w:rFonts w:cstheme="minorHAnsi"/>
          <w:sz w:val="24"/>
          <w:szCs w:val="24"/>
          <w:lang w:val="fr-FR"/>
        </w:rPr>
        <w:t xml:space="preserve"> o </w:t>
      </w:r>
      <w:proofErr w:type="spellStart"/>
      <w:r w:rsidRPr="007627A4">
        <w:rPr>
          <w:rFonts w:cstheme="minorHAnsi"/>
          <w:sz w:val="24"/>
          <w:szCs w:val="24"/>
          <w:lang w:val="fr-FR"/>
        </w:rPr>
        <w:t>exploatare</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condiţii</w:t>
      </w:r>
      <w:proofErr w:type="spellEnd"/>
      <w:r w:rsidRPr="007627A4">
        <w:rPr>
          <w:rFonts w:cstheme="minorHAnsi"/>
          <w:sz w:val="24"/>
          <w:szCs w:val="24"/>
          <w:lang w:val="fr-FR"/>
        </w:rPr>
        <w:t xml:space="preserve"> de </w:t>
      </w:r>
      <w:proofErr w:type="spellStart"/>
      <w:r w:rsidRPr="007627A4">
        <w:rPr>
          <w:rFonts w:cstheme="minorHAnsi"/>
          <w:sz w:val="24"/>
          <w:szCs w:val="24"/>
          <w:lang w:val="fr-FR"/>
        </w:rPr>
        <w:t>maximă</w:t>
      </w:r>
      <w:proofErr w:type="spellEnd"/>
      <w:r w:rsidRPr="007627A4">
        <w:rPr>
          <w:rFonts w:cstheme="minorHAnsi"/>
          <w:sz w:val="24"/>
          <w:szCs w:val="24"/>
          <w:lang w:val="fr-FR"/>
        </w:rPr>
        <w:t xml:space="preserve"> </w:t>
      </w:r>
      <w:proofErr w:type="spellStart"/>
      <w:r w:rsidRPr="007627A4">
        <w:rPr>
          <w:rFonts w:cstheme="minorHAnsi"/>
          <w:sz w:val="24"/>
          <w:szCs w:val="24"/>
          <w:lang w:val="fr-FR"/>
        </w:rPr>
        <w:t>siguranţă</w:t>
      </w:r>
      <w:proofErr w:type="spellEnd"/>
      <w:r w:rsidRPr="007627A4">
        <w:rPr>
          <w:rFonts w:cstheme="minorHAnsi"/>
          <w:sz w:val="24"/>
          <w:szCs w:val="24"/>
          <w:lang w:val="fr-FR"/>
        </w:rPr>
        <w:t>.</w:t>
      </w:r>
    </w:p>
    <w:p w14:paraId="04C932EE" w14:textId="77777777" w:rsidR="00D47B38" w:rsidRPr="007627A4" w:rsidRDefault="00D47B38" w:rsidP="00242934">
      <w:pPr>
        <w:shd w:val="clear" w:color="auto" w:fill="FFFFFF"/>
        <w:spacing w:after="0"/>
        <w:jc w:val="both"/>
        <w:rPr>
          <w:rFonts w:cstheme="minorHAnsi"/>
          <w:sz w:val="24"/>
          <w:szCs w:val="24"/>
          <w:lang w:val="fr-FR"/>
        </w:rPr>
      </w:pPr>
      <w:r w:rsidRPr="007627A4">
        <w:rPr>
          <w:rFonts w:cstheme="minorHAnsi"/>
          <w:sz w:val="24"/>
          <w:szCs w:val="24"/>
          <w:lang w:val="fr-FR"/>
        </w:rPr>
        <w:tab/>
      </w:r>
      <w:proofErr w:type="spellStart"/>
      <w:r w:rsidRPr="007627A4">
        <w:rPr>
          <w:rFonts w:cstheme="minorHAnsi"/>
          <w:sz w:val="24"/>
          <w:szCs w:val="24"/>
          <w:lang w:val="fr-FR"/>
        </w:rPr>
        <w:t>Parapeţii</w:t>
      </w:r>
      <w:proofErr w:type="spellEnd"/>
      <w:r w:rsidRPr="007627A4">
        <w:rPr>
          <w:rFonts w:cstheme="minorHAnsi"/>
          <w:sz w:val="24"/>
          <w:szCs w:val="24"/>
          <w:lang w:val="fr-FR"/>
        </w:rPr>
        <w:t xml:space="preserve"> </w:t>
      </w:r>
      <w:proofErr w:type="spellStart"/>
      <w:r w:rsidRPr="007627A4">
        <w:rPr>
          <w:rFonts w:cstheme="minorHAnsi"/>
          <w:sz w:val="24"/>
          <w:szCs w:val="24"/>
          <w:lang w:val="fr-FR"/>
        </w:rPr>
        <w:t>balcoanelor</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teraselor</w:t>
      </w:r>
      <w:proofErr w:type="spellEnd"/>
      <w:r w:rsidRPr="007627A4">
        <w:rPr>
          <w:rFonts w:cstheme="minorHAnsi"/>
          <w:sz w:val="24"/>
          <w:szCs w:val="24"/>
          <w:lang w:val="fr-FR"/>
        </w:rPr>
        <w:t xml:space="preserve"> vor fi de 90 cm </w:t>
      </w:r>
      <w:proofErr w:type="spellStart"/>
      <w:r w:rsidRPr="007627A4">
        <w:rPr>
          <w:rFonts w:cstheme="minorHAnsi"/>
          <w:sz w:val="24"/>
          <w:szCs w:val="24"/>
          <w:lang w:val="fr-FR"/>
        </w:rPr>
        <w:t>înăţime</w:t>
      </w:r>
      <w:proofErr w:type="spellEnd"/>
      <w:r w:rsidRPr="007627A4">
        <w:rPr>
          <w:rFonts w:cstheme="minorHAnsi"/>
          <w:sz w:val="24"/>
          <w:szCs w:val="24"/>
          <w:lang w:val="fr-FR"/>
        </w:rPr>
        <w:t xml:space="preserve"> de la cota </w:t>
      </w:r>
      <w:proofErr w:type="spellStart"/>
      <w:r w:rsidRPr="007627A4">
        <w:rPr>
          <w:rFonts w:cstheme="minorHAnsi"/>
          <w:sz w:val="24"/>
          <w:szCs w:val="24"/>
          <w:lang w:val="fr-FR"/>
        </w:rPr>
        <w:t>finită</w:t>
      </w:r>
      <w:proofErr w:type="spellEnd"/>
      <w:r w:rsidRPr="007627A4">
        <w:rPr>
          <w:rFonts w:cstheme="minorHAnsi"/>
          <w:sz w:val="24"/>
          <w:szCs w:val="24"/>
          <w:lang w:val="fr-FR"/>
        </w:rPr>
        <w:t xml:space="preserve"> a </w:t>
      </w:r>
      <w:proofErr w:type="spellStart"/>
      <w:proofErr w:type="gramStart"/>
      <w:r w:rsidRPr="007627A4">
        <w:rPr>
          <w:rFonts w:cstheme="minorHAnsi"/>
          <w:sz w:val="24"/>
          <w:szCs w:val="24"/>
          <w:lang w:val="fr-FR"/>
        </w:rPr>
        <w:t>planseului.Pentru</w:t>
      </w:r>
      <w:proofErr w:type="spellEnd"/>
      <w:proofErr w:type="gramEnd"/>
      <w:r w:rsidRPr="007627A4">
        <w:rPr>
          <w:rFonts w:cstheme="minorHAnsi"/>
          <w:sz w:val="24"/>
          <w:szCs w:val="24"/>
          <w:lang w:val="fr-FR"/>
        </w:rPr>
        <w:t xml:space="preserve"> </w:t>
      </w:r>
      <w:proofErr w:type="spellStart"/>
      <w:r w:rsidRPr="007627A4">
        <w:rPr>
          <w:rFonts w:cstheme="minorHAnsi"/>
          <w:sz w:val="24"/>
          <w:szCs w:val="24"/>
          <w:lang w:val="fr-FR"/>
        </w:rPr>
        <w:t>materialele</w:t>
      </w:r>
      <w:proofErr w:type="spellEnd"/>
      <w:r w:rsidRPr="007627A4">
        <w:rPr>
          <w:rFonts w:cstheme="minorHAnsi"/>
          <w:sz w:val="24"/>
          <w:szCs w:val="24"/>
          <w:lang w:val="fr-FR"/>
        </w:rPr>
        <w:t xml:space="preserve"> de </w:t>
      </w:r>
      <w:proofErr w:type="spellStart"/>
      <w:r w:rsidRPr="007627A4">
        <w:rPr>
          <w:rFonts w:cstheme="minorHAnsi"/>
          <w:sz w:val="24"/>
          <w:szCs w:val="24"/>
          <w:lang w:val="fr-FR"/>
        </w:rPr>
        <w:t>finisaj</w:t>
      </w:r>
      <w:proofErr w:type="spellEnd"/>
      <w:r w:rsidRPr="007627A4">
        <w:rPr>
          <w:rFonts w:cstheme="minorHAnsi"/>
          <w:sz w:val="24"/>
          <w:szCs w:val="24"/>
          <w:lang w:val="fr-FR"/>
        </w:rPr>
        <w:t xml:space="preserve"> se vor </w:t>
      </w:r>
      <w:proofErr w:type="spellStart"/>
      <w:r w:rsidRPr="007627A4">
        <w:rPr>
          <w:rFonts w:cstheme="minorHAnsi"/>
          <w:sz w:val="24"/>
          <w:szCs w:val="24"/>
          <w:lang w:val="fr-FR"/>
        </w:rPr>
        <w:t>alege</w:t>
      </w:r>
      <w:proofErr w:type="spellEnd"/>
      <w:r w:rsidRPr="007627A4">
        <w:rPr>
          <w:rFonts w:cstheme="minorHAnsi"/>
          <w:sz w:val="24"/>
          <w:szCs w:val="24"/>
          <w:lang w:val="fr-FR"/>
        </w:rPr>
        <w:t xml:space="preserve"> </w:t>
      </w:r>
      <w:proofErr w:type="spellStart"/>
      <w:r w:rsidRPr="007627A4">
        <w:rPr>
          <w:rFonts w:cstheme="minorHAnsi"/>
          <w:sz w:val="24"/>
          <w:szCs w:val="24"/>
          <w:lang w:val="fr-FR"/>
        </w:rPr>
        <w:t>numai</w:t>
      </w:r>
      <w:proofErr w:type="spellEnd"/>
      <w:r w:rsidRPr="007627A4">
        <w:rPr>
          <w:rFonts w:cstheme="minorHAnsi"/>
          <w:sz w:val="24"/>
          <w:szCs w:val="24"/>
          <w:lang w:val="fr-FR"/>
        </w:rPr>
        <w:t xml:space="preserve"> </w:t>
      </w:r>
      <w:proofErr w:type="spellStart"/>
      <w:r w:rsidRPr="007627A4">
        <w:rPr>
          <w:rFonts w:cstheme="minorHAnsi"/>
          <w:sz w:val="24"/>
          <w:szCs w:val="24"/>
          <w:lang w:val="fr-FR"/>
        </w:rPr>
        <w:t>materiale</w:t>
      </w:r>
      <w:proofErr w:type="spellEnd"/>
      <w:r w:rsidRPr="007627A4">
        <w:rPr>
          <w:rFonts w:cstheme="minorHAnsi"/>
          <w:sz w:val="24"/>
          <w:szCs w:val="24"/>
          <w:lang w:val="fr-FR"/>
        </w:rPr>
        <w:t xml:space="preserve"> </w:t>
      </w:r>
      <w:proofErr w:type="spellStart"/>
      <w:r w:rsidRPr="007627A4">
        <w:rPr>
          <w:rFonts w:cstheme="minorHAnsi"/>
          <w:sz w:val="24"/>
          <w:szCs w:val="24"/>
          <w:lang w:val="fr-FR"/>
        </w:rPr>
        <w:t>durabile</w:t>
      </w:r>
      <w:proofErr w:type="spellEnd"/>
      <w:r w:rsidRPr="007627A4">
        <w:rPr>
          <w:rFonts w:cstheme="minorHAnsi"/>
          <w:sz w:val="24"/>
          <w:szCs w:val="24"/>
          <w:lang w:val="fr-FR"/>
        </w:rPr>
        <w:t xml:space="preserve">, </w:t>
      </w:r>
      <w:proofErr w:type="spellStart"/>
      <w:r w:rsidRPr="007627A4">
        <w:rPr>
          <w:rFonts w:cstheme="minorHAnsi"/>
          <w:sz w:val="24"/>
          <w:szCs w:val="24"/>
          <w:lang w:val="fr-FR"/>
        </w:rPr>
        <w:t>elastice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uşor</w:t>
      </w:r>
      <w:proofErr w:type="spellEnd"/>
      <w:r w:rsidRPr="007627A4">
        <w:rPr>
          <w:rFonts w:cstheme="minorHAnsi"/>
          <w:sz w:val="24"/>
          <w:szCs w:val="24"/>
          <w:lang w:val="fr-FR"/>
        </w:rPr>
        <w:t xml:space="preserve"> de </w:t>
      </w:r>
      <w:proofErr w:type="spellStart"/>
      <w:r w:rsidRPr="007627A4">
        <w:rPr>
          <w:rFonts w:cstheme="minorHAnsi"/>
          <w:sz w:val="24"/>
          <w:szCs w:val="24"/>
          <w:lang w:val="fr-FR"/>
        </w:rPr>
        <w:t>întreţinut</w:t>
      </w:r>
      <w:proofErr w:type="spellEnd"/>
      <w:r w:rsidRPr="007627A4">
        <w:rPr>
          <w:rFonts w:cstheme="minorHAnsi"/>
          <w:sz w:val="24"/>
          <w:szCs w:val="24"/>
          <w:lang w:val="fr-FR"/>
        </w:rPr>
        <w:t xml:space="preserve">. </w:t>
      </w:r>
      <w:proofErr w:type="spellStart"/>
      <w:r w:rsidRPr="007627A4">
        <w:rPr>
          <w:rFonts w:cstheme="minorHAnsi"/>
          <w:sz w:val="24"/>
          <w:szCs w:val="24"/>
          <w:lang w:val="fr-FR"/>
        </w:rPr>
        <w:t>Pardoselile</w:t>
      </w:r>
      <w:proofErr w:type="spellEnd"/>
      <w:r w:rsidRPr="007627A4">
        <w:rPr>
          <w:rFonts w:cstheme="minorHAnsi"/>
          <w:sz w:val="24"/>
          <w:szCs w:val="24"/>
          <w:lang w:val="fr-FR"/>
        </w:rPr>
        <w:t xml:space="preserve"> </w:t>
      </w:r>
      <w:proofErr w:type="spellStart"/>
      <w:r w:rsidRPr="007627A4">
        <w:rPr>
          <w:rFonts w:cstheme="minorHAnsi"/>
          <w:sz w:val="24"/>
          <w:szCs w:val="24"/>
          <w:lang w:val="fr-FR"/>
        </w:rPr>
        <w:t>circulaţiilor</w:t>
      </w:r>
      <w:proofErr w:type="spellEnd"/>
      <w:r w:rsidRPr="007627A4">
        <w:rPr>
          <w:rFonts w:cstheme="minorHAnsi"/>
          <w:sz w:val="24"/>
          <w:szCs w:val="24"/>
          <w:lang w:val="fr-FR"/>
        </w:rPr>
        <w:t xml:space="preserve"> </w:t>
      </w:r>
      <w:proofErr w:type="spellStart"/>
      <w:r w:rsidRPr="007627A4">
        <w:rPr>
          <w:rFonts w:cstheme="minorHAnsi"/>
          <w:sz w:val="24"/>
          <w:szCs w:val="24"/>
          <w:lang w:val="fr-FR"/>
        </w:rPr>
        <w:t>orizontale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a </w:t>
      </w:r>
      <w:proofErr w:type="spellStart"/>
      <w:r w:rsidRPr="007627A4">
        <w:rPr>
          <w:rFonts w:cstheme="minorHAnsi"/>
          <w:sz w:val="24"/>
          <w:szCs w:val="24"/>
          <w:lang w:val="fr-FR"/>
        </w:rPr>
        <w:t>celor</w:t>
      </w:r>
      <w:proofErr w:type="spellEnd"/>
      <w:r w:rsidRPr="007627A4">
        <w:rPr>
          <w:rFonts w:cstheme="minorHAnsi"/>
          <w:sz w:val="24"/>
          <w:szCs w:val="24"/>
          <w:lang w:val="fr-FR"/>
        </w:rPr>
        <w:t xml:space="preserve"> verticale vor fi </w:t>
      </w:r>
      <w:proofErr w:type="spellStart"/>
      <w:r w:rsidRPr="007627A4">
        <w:rPr>
          <w:rFonts w:cstheme="minorHAnsi"/>
          <w:sz w:val="24"/>
          <w:szCs w:val="24"/>
          <w:lang w:val="fr-FR"/>
        </w:rPr>
        <w:t>finisate</w:t>
      </w:r>
      <w:proofErr w:type="spellEnd"/>
      <w:r w:rsidRPr="007627A4">
        <w:rPr>
          <w:rFonts w:cstheme="minorHAnsi"/>
          <w:sz w:val="24"/>
          <w:szCs w:val="24"/>
          <w:lang w:val="fr-FR"/>
        </w:rPr>
        <w:t xml:space="preserve"> </w:t>
      </w:r>
      <w:proofErr w:type="spellStart"/>
      <w:r w:rsidRPr="007627A4">
        <w:rPr>
          <w:rFonts w:cstheme="minorHAnsi"/>
          <w:sz w:val="24"/>
          <w:szCs w:val="24"/>
          <w:lang w:val="fr-FR"/>
        </w:rPr>
        <w:t>cu</w:t>
      </w:r>
      <w:proofErr w:type="spellEnd"/>
      <w:r w:rsidRPr="007627A4">
        <w:rPr>
          <w:rFonts w:cstheme="minorHAnsi"/>
          <w:sz w:val="24"/>
          <w:szCs w:val="24"/>
          <w:lang w:val="fr-FR"/>
        </w:rPr>
        <w:t xml:space="preserve"> </w:t>
      </w:r>
      <w:proofErr w:type="spellStart"/>
      <w:r w:rsidRPr="007627A4">
        <w:rPr>
          <w:rFonts w:cstheme="minorHAnsi"/>
          <w:sz w:val="24"/>
          <w:szCs w:val="24"/>
          <w:lang w:val="fr-FR"/>
        </w:rPr>
        <w:t>materiale</w:t>
      </w:r>
      <w:proofErr w:type="spellEnd"/>
      <w:r w:rsidRPr="007627A4">
        <w:rPr>
          <w:rFonts w:cstheme="minorHAnsi"/>
          <w:sz w:val="24"/>
          <w:szCs w:val="24"/>
          <w:lang w:val="fr-FR"/>
        </w:rPr>
        <w:t xml:space="preserve"> ce </w:t>
      </w:r>
      <w:proofErr w:type="spellStart"/>
      <w:r w:rsidRPr="007627A4">
        <w:rPr>
          <w:rFonts w:cstheme="minorHAnsi"/>
          <w:sz w:val="24"/>
          <w:szCs w:val="24"/>
          <w:lang w:val="fr-FR"/>
        </w:rPr>
        <w:t>trebuie</w:t>
      </w:r>
      <w:proofErr w:type="spellEnd"/>
      <w:r w:rsidRPr="007627A4">
        <w:rPr>
          <w:rFonts w:cstheme="minorHAnsi"/>
          <w:sz w:val="24"/>
          <w:szCs w:val="24"/>
          <w:lang w:val="fr-FR"/>
        </w:rPr>
        <w:t xml:space="preserve"> </w:t>
      </w:r>
      <w:proofErr w:type="spellStart"/>
      <w:r w:rsidRPr="007627A4">
        <w:rPr>
          <w:rFonts w:cstheme="minorHAnsi"/>
          <w:sz w:val="24"/>
          <w:szCs w:val="24"/>
          <w:lang w:val="fr-FR"/>
        </w:rPr>
        <w:t>să</w:t>
      </w:r>
      <w:proofErr w:type="spellEnd"/>
      <w:r w:rsidRPr="007627A4">
        <w:rPr>
          <w:rFonts w:cstheme="minorHAnsi"/>
          <w:sz w:val="24"/>
          <w:szCs w:val="24"/>
          <w:lang w:val="fr-FR"/>
        </w:rPr>
        <w:t xml:space="preserve"> </w:t>
      </w:r>
      <w:proofErr w:type="spellStart"/>
      <w:r w:rsidRPr="007627A4">
        <w:rPr>
          <w:rFonts w:cstheme="minorHAnsi"/>
          <w:sz w:val="24"/>
          <w:szCs w:val="24"/>
          <w:lang w:val="fr-FR"/>
        </w:rPr>
        <w:t>împiedice</w:t>
      </w:r>
      <w:proofErr w:type="spellEnd"/>
      <w:r w:rsidRPr="007627A4">
        <w:rPr>
          <w:rFonts w:cstheme="minorHAnsi"/>
          <w:sz w:val="24"/>
          <w:szCs w:val="24"/>
          <w:lang w:val="fr-FR"/>
        </w:rPr>
        <w:t xml:space="preserve"> </w:t>
      </w:r>
      <w:proofErr w:type="spellStart"/>
      <w:r w:rsidRPr="007627A4">
        <w:rPr>
          <w:rFonts w:cstheme="minorHAnsi"/>
          <w:sz w:val="24"/>
          <w:szCs w:val="24"/>
          <w:lang w:val="fr-FR"/>
        </w:rPr>
        <w:t>alunecarea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iar</w:t>
      </w:r>
      <w:proofErr w:type="spellEnd"/>
      <w:r w:rsidRPr="007627A4">
        <w:rPr>
          <w:rFonts w:cstheme="minorHAnsi"/>
          <w:sz w:val="24"/>
          <w:szCs w:val="24"/>
          <w:lang w:val="fr-FR"/>
        </w:rPr>
        <w:t xml:space="preserve"> </w:t>
      </w:r>
      <w:proofErr w:type="spellStart"/>
      <w:r w:rsidRPr="007627A4">
        <w:rPr>
          <w:rFonts w:cstheme="minorHAnsi"/>
          <w:sz w:val="24"/>
          <w:szCs w:val="24"/>
          <w:lang w:val="fr-FR"/>
        </w:rPr>
        <w:t>pereţii</w:t>
      </w:r>
      <w:proofErr w:type="spellEnd"/>
      <w:r w:rsidRPr="007627A4">
        <w:rPr>
          <w:rFonts w:cstheme="minorHAnsi"/>
          <w:sz w:val="24"/>
          <w:szCs w:val="24"/>
          <w:lang w:val="fr-FR"/>
        </w:rPr>
        <w:t xml:space="preserve"> nu vor </w:t>
      </w:r>
      <w:proofErr w:type="spellStart"/>
      <w:r w:rsidRPr="007627A4">
        <w:rPr>
          <w:rFonts w:cstheme="minorHAnsi"/>
          <w:sz w:val="24"/>
          <w:szCs w:val="24"/>
          <w:lang w:val="fr-FR"/>
        </w:rPr>
        <w:t>prezenta</w:t>
      </w:r>
      <w:proofErr w:type="spellEnd"/>
      <w:r w:rsidRPr="007627A4">
        <w:rPr>
          <w:rFonts w:cstheme="minorHAnsi"/>
          <w:sz w:val="24"/>
          <w:szCs w:val="24"/>
          <w:lang w:val="fr-FR"/>
        </w:rPr>
        <w:t xml:space="preserve"> </w:t>
      </w:r>
      <w:proofErr w:type="spellStart"/>
      <w:r w:rsidRPr="007627A4">
        <w:rPr>
          <w:rFonts w:cstheme="minorHAnsi"/>
          <w:sz w:val="24"/>
          <w:szCs w:val="24"/>
          <w:lang w:val="fr-FR"/>
        </w:rPr>
        <w:t>proeminenţe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asperităţi</w:t>
      </w:r>
      <w:proofErr w:type="spellEnd"/>
      <w:r w:rsidRPr="007627A4">
        <w:rPr>
          <w:rFonts w:cstheme="minorHAnsi"/>
          <w:sz w:val="24"/>
          <w:szCs w:val="24"/>
          <w:lang w:val="fr-FR"/>
        </w:rPr>
        <w:t xml:space="preserve">. </w:t>
      </w:r>
      <w:proofErr w:type="spellStart"/>
      <w:r w:rsidRPr="007627A4">
        <w:rPr>
          <w:rFonts w:cstheme="minorHAnsi"/>
          <w:sz w:val="24"/>
          <w:szCs w:val="24"/>
          <w:lang w:val="fr-FR"/>
        </w:rPr>
        <w:t>Asigurarea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exigenţei</w:t>
      </w:r>
      <w:proofErr w:type="spellEnd"/>
      <w:r w:rsidRPr="007627A4">
        <w:rPr>
          <w:rFonts w:cstheme="minorHAnsi"/>
          <w:sz w:val="24"/>
          <w:szCs w:val="24"/>
          <w:lang w:val="fr-FR"/>
        </w:rPr>
        <w:t xml:space="preserve"> </w:t>
      </w:r>
      <w:proofErr w:type="spellStart"/>
      <w:r w:rsidRPr="007627A4">
        <w:rPr>
          <w:rFonts w:cstheme="minorHAnsi"/>
          <w:sz w:val="24"/>
          <w:szCs w:val="24"/>
          <w:lang w:val="fr-FR"/>
        </w:rPr>
        <w:t>privind</w:t>
      </w:r>
      <w:proofErr w:type="spellEnd"/>
      <w:r w:rsidRPr="007627A4">
        <w:rPr>
          <w:rFonts w:cstheme="minorHAnsi"/>
          <w:sz w:val="24"/>
          <w:szCs w:val="24"/>
          <w:lang w:val="fr-FR"/>
        </w:rPr>
        <w:t xml:space="preserve"> </w:t>
      </w:r>
      <w:proofErr w:type="spellStart"/>
      <w:r w:rsidRPr="007627A4">
        <w:rPr>
          <w:rFonts w:cstheme="minorHAnsi"/>
          <w:sz w:val="24"/>
          <w:szCs w:val="24"/>
          <w:lang w:val="fr-FR"/>
        </w:rPr>
        <w:t>siguranţa</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exploatare</w:t>
      </w:r>
      <w:proofErr w:type="spellEnd"/>
      <w:r w:rsidRPr="007627A4">
        <w:rPr>
          <w:rFonts w:cstheme="minorHAnsi"/>
          <w:sz w:val="24"/>
          <w:szCs w:val="24"/>
          <w:lang w:val="fr-FR"/>
        </w:rPr>
        <w:t xml:space="preserve"> </w:t>
      </w:r>
      <w:proofErr w:type="spellStart"/>
      <w:r w:rsidRPr="007627A4">
        <w:rPr>
          <w:rFonts w:cstheme="minorHAnsi"/>
          <w:sz w:val="24"/>
          <w:szCs w:val="24"/>
          <w:lang w:val="fr-FR"/>
        </w:rPr>
        <w:t>din</w:t>
      </w:r>
      <w:proofErr w:type="spellEnd"/>
      <w:r w:rsidRPr="007627A4">
        <w:rPr>
          <w:rFonts w:cstheme="minorHAnsi"/>
          <w:sz w:val="24"/>
          <w:szCs w:val="24"/>
          <w:lang w:val="fr-FR"/>
        </w:rPr>
        <w:t xml:space="preserve"> </w:t>
      </w:r>
      <w:proofErr w:type="spellStart"/>
      <w:r w:rsidRPr="007627A4">
        <w:rPr>
          <w:rFonts w:cstheme="minorHAnsi"/>
          <w:sz w:val="24"/>
          <w:szCs w:val="24"/>
          <w:lang w:val="fr-FR"/>
        </w:rPr>
        <w:t>punct</w:t>
      </w:r>
      <w:proofErr w:type="spellEnd"/>
      <w:r w:rsidRPr="007627A4">
        <w:rPr>
          <w:rFonts w:cstheme="minorHAnsi"/>
          <w:sz w:val="24"/>
          <w:szCs w:val="24"/>
          <w:lang w:val="fr-FR"/>
        </w:rPr>
        <w:t xml:space="preserve"> de </w:t>
      </w:r>
      <w:proofErr w:type="spellStart"/>
      <w:r w:rsidRPr="007627A4">
        <w:rPr>
          <w:rFonts w:cstheme="minorHAnsi"/>
          <w:sz w:val="24"/>
          <w:szCs w:val="24"/>
          <w:lang w:val="fr-FR"/>
        </w:rPr>
        <w:t>vedere</w:t>
      </w:r>
      <w:proofErr w:type="spellEnd"/>
      <w:r w:rsidRPr="007627A4">
        <w:rPr>
          <w:rFonts w:cstheme="minorHAnsi"/>
          <w:sz w:val="24"/>
          <w:szCs w:val="24"/>
          <w:lang w:val="fr-FR"/>
        </w:rPr>
        <w:t xml:space="preserve"> al </w:t>
      </w:r>
      <w:proofErr w:type="spellStart"/>
      <w:r w:rsidRPr="007627A4">
        <w:rPr>
          <w:rFonts w:cstheme="minorHAnsi"/>
          <w:sz w:val="24"/>
          <w:szCs w:val="24"/>
          <w:lang w:val="fr-FR"/>
        </w:rPr>
        <w:t>instalaţiilor</w:t>
      </w:r>
      <w:proofErr w:type="spellEnd"/>
      <w:r w:rsidRPr="007627A4">
        <w:rPr>
          <w:rFonts w:cstheme="minorHAnsi"/>
          <w:sz w:val="24"/>
          <w:szCs w:val="24"/>
          <w:lang w:val="fr-FR"/>
        </w:rPr>
        <w:t xml:space="preserve"> </w:t>
      </w:r>
      <w:proofErr w:type="spellStart"/>
      <w:r w:rsidRPr="007627A4">
        <w:rPr>
          <w:rFonts w:cstheme="minorHAnsi"/>
          <w:sz w:val="24"/>
          <w:szCs w:val="24"/>
          <w:lang w:val="fr-FR"/>
        </w:rPr>
        <w:t>sanitare</w:t>
      </w:r>
      <w:proofErr w:type="spellEnd"/>
      <w:r w:rsidRPr="007627A4">
        <w:rPr>
          <w:rFonts w:cstheme="minorHAnsi"/>
          <w:sz w:val="24"/>
          <w:szCs w:val="24"/>
          <w:lang w:val="fr-FR"/>
        </w:rPr>
        <w:t xml:space="preserve"> se va face </w:t>
      </w:r>
      <w:proofErr w:type="spellStart"/>
      <w:r w:rsidRPr="007627A4">
        <w:rPr>
          <w:rFonts w:cstheme="minorHAnsi"/>
          <w:sz w:val="24"/>
          <w:szCs w:val="24"/>
          <w:lang w:val="fr-FR"/>
        </w:rPr>
        <w:t>ţinând</w:t>
      </w:r>
      <w:proofErr w:type="spellEnd"/>
      <w:r w:rsidRPr="007627A4">
        <w:rPr>
          <w:rFonts w:cstheme="minorHAnsi"/>
          <w:sz w:val="24"/>
          <w:szCs w:val="24"/>
          <w:lang w:val="fr-FR"/>
        </w:rPr>
        <w:t xml:space="preserve"> </w:t>
      </w:r>
      <w:proofErr w:type="spellStart"/>
      <w:r w:rsidRPr="007627A4">
        <w:rPr>
          <w:rFonts w:cstheme="minorHAnsi"/>
          <w:sz w:val="24"/>
          <w:szCs w:val="24"/>
          <w:lang w:val="fr-FR"/>
        </w:rPr>
        <w:t>cont</w:t>
      </w:r>
      <w:proofErr w:type="spellEnd"/>
      <w:r w:rsidRPr="007627A4">
        <w:rPr>
          <w:rFonts w:cstheme="minorHAnsi"/>
          <w:sz w:val="24"/>
          <w:szCs w:val="24"/>
          <w:lang w:val="fr-FR"/>
        </w:rPr>
        <w:t xml:space="preserve"> de </w:t>
      </w:r>
      <w:proofErr w:type="spellStart"/>
      <w:r w:rsidRPr="007627A4">
        <w:rPr>
          <w:rFonts w:cstheme="minorHAnsi"/>
          <w:sz w:val="24"/>
          <w:szCs w:val="24"/>
          <w:lang w:val="fr-FR"/>
        </w:rPr>
        <w:t>următoarele</w:t>
      </w:r>
      <w:proofErr w:type="spellEnd"/>
      <w:r w:rsidRPr="007627A4">
        <w:rPr>
          <w:rFonts w:cstheme="minorHAnsi"/>
          <w:sz w:val="24"/>
          <w:szCs w:val="24"/>
          <w:lang w:val="fr-FR"/>
        </w:rPr>
        <w:t xml:space="preserve"> </w:t>
      </w:r>
      <w:proofErr w:type="spellStart"/>
      <w:proofErr w:type="gramStart"/>
      <w:r w:rsidRPr="007627A4">
        <w:rPr>
          <w:rFonts w:cstheme="minorHAnsi"/>
          <w:sz w:val="24"/>
          <w:szCs w:val="24"/>
          <w:lang w:val="fr-FR"/>
        </w:rPr>
        <w:t>criterii</w:t>
      </w:r>
      <w:proofErr w:type="spellEnd"/>
      <w:r w:rsidRPr="007627A4">
        <w:rPr>
          <w:rFonts w:cstheme="minorHAnsi"/>
          <w:sz w:val="24"/>
          <w:szCs w:val="24"/>
          <w:lang w:val="fr-FR"/>
        </w:rPr>
        <w:t>:</w:t>
      </w:r>
      <w:proofErr w:type="gramEnd"/>
    </w:p>
    <w:p w14:paraId="35B382B1" w14:textId="77777777" w:rsidR="00D47B38" w:rsidRPr="007627A4" w:rsidRDefault="00D47B38" w:rsidP="00242934">
      <w:pPr>
        <w:shd w:val="clear" w:color="auto" w:fill="FFFFFF"/>
        <w:spacing w:after="0"/>
        <w:jc w:val="both"/>
        <w:rPr>
          <w:rFonts w:cstheme="minorHAnsi"/>
          <w:sz w:val="24"/>
          <w:szCs w:val="24"/>
          <w:lang w:val="fr-FR"/>
        </w:rPr>
      </w:pPr>
      <w:r w:rsidRPr="007627A4">
        <w:rPr>
          <w:rFonts w:cstheme="minorHAnsi"/>
          <w:sz w:val="24"/>
          <w:szCs w:val="24"/>
          <w:lang w:val="fr-FR"/>
        </w:rPr>
        <w:lastRenderedPageBreak/>
        <w:t xml:space="preserve">- </w:t>
      </w:r>
      <w:proofErr w:type="spellStart"/>
      <w:r w:rsidRPr="007627A4">
        <w:rPr>
          <w:rFonts w:cstheme="minorHAnsi"/>
          <w:sz w:val="24"/>
          <w:szCs w:val="24"/>
          <w:lang w:val="fr-FR"/>
        </w:rPr>
        <w:t>conductele</w:t>
      </w:r>
      <w:proofErr w:type="spellEnd"/>
      <w:r w:rsidRPr="007627A4">
        <w:rPr>
          <w:rFonts w:cstheme="minorHAnsi"/>
          <w:sz w:val="24"/>
          <w:szCs w:val="24"/>
          <w:lang w:val="fr-FR"/>
        </w:rPr>
        <w:t xml:space="preserve"> vor fi </w:t>
      </w:r>
      <w:proofErr w:type="spellStart"/>
      <w:r w:rsidRPr="007627A4">
        <w:rPr>
          <w:rFonts w:cstheme="minorHAnsi"/>
          <w:sz w:val="24"/>
          <w:szCs w:val="24"/>
          <w:lang w:val="fr-FR"/>
        </w:rPr>
        <w:t>izolate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proofErr w:type="gramStart"/>
      <w:r w:rsidRPr="007627A4">
        <w:rPr>
          <w:rFonts w:cstheme="minorHAnsi"/>
          <w:sz w:val="24"/>
          <w:szCs w:val="24"/>
          <w:lang w:val="fr-FR"/>
        </w:rPr>
        <w:t>protejate</w:t>
      </w:r>
      <w:proofErr w:type="spellEnd"/>
      <w:r w:rsidRPr="007627A4">
        <w:rPr>
          <w:rFonts w:cstheme="minorHAnsi"/>
          <w:sz w:val="24"/>
          <w:szCs w:val="24"/>
          <w:lang w:val="fr-FR"/>
        </w:rPr>
        <w:t>;</w:t>
      </w:r>
      <w:proofErr w:type="gramEnd"/>
    </w:p>
    <w:p w14:paraId="42A99CEA" w14:textId="77777777" w:rsidR="00D47B38" w:rsidRPr="007627A4" w:rsidRDefault="00D47B38" w:rsidP="00242934">
      <w:pPr>
        <w:shd w:val="clear" w:color="auto" w:fill="FFFFFF"/>
        <w:spacing w:after="0"/>
        <w:jc w:val="both"/>
        <w:rPr>
          <w:rFonts w:cstheme="minorHAnsi"/>
          <w:sz w:val="24"/>
          <w:szCs w:val="24"/>
          <w:lang w:val="fr-FR"/>
        </w:rPr>
      </w:pPr>
      <w:r w:rsidRPr="007627A4">
        <w:rPr>
          <w:rFonts w:cstheme="minorHAnsi"/>
          <w:sz w:val="24"/>
          <w:szCs w:val="24"/>
          <w:lang w:val="fr-FR"/>
        </w:rPr>
        <w:t xml:space="preserve">- </w:t>
      </w:r>
      <w:proofErr w:type="spellStart"/>
      <w:r w:rsidRPr="007627A4">
        <w:rPr>
          <w:rFonts w:cstheme="minorHAnsi"/>
          <w:sz w:val="24"/>
          <w:szCs w:val="24"/>
          <w:lang w:val="fr-FR"/>
        </w:rPr>
        <w:t>gurile</w:t>
      </w:r>
      <w:proofErr w:type="spellEnd"/>
      <w:r w:rsidRPr="007627A4">
        <w:rPr>
          <w:rFonts w:cstheme="minorHAnsi"/>
          <w:sz w:val="24"/>
          <w:szCs w:val="24"/>
          <w:lang w:val="fr-FR"/>
        </w:rPr>
        <w:t xml:space="preserve"> de </w:t>
      </w:r>
      <w:proofErr w:type="spellStart"/>
      <w:r w:rsidRPr="007627A4">
        <w:rPr>
          <w:rFonts w:cstheme="minorHAnsi"/>
          <w:sz w:val="24"/>
          <w:szCs w:val="24"/>
          <w:lang w:val="fr-FR"/>
        </w:rPr>
        <w:t>vizitare</w:t>
      </w:r>
      <w:proofErr w:type="spellEnd"/>
      <w:r w:rsidRPr="007627A4">
        <w:rPr>
          <w:rFonts w:cstheme="minorHAnsi"/>
          <w:sz w:val="24"/>
          <w:szCs w:val="24"/>
          <w:lang w:val="fr-FR"/>
        </w:rPr>
        <w:t xml:space="preserve"> de la </w:t>
      </w:r>
      <w:proofErr w:type="spellStart"/>
      <w:r w:rsidRPr="007627A4">
        <w:rPr>
          <w:rFonts w:cstheme="minorHAnsi"/>
          <w:sz w:val="24"/>
          <w:szCs w:val="24"/>
          <w:lang w:val="fr-FR"/>
        </w:rPr>
        <w:t>ghene</w:t>
      </w:r>
      <w:proofErr w:type="spellEnd"/>
      <w:r w:rsidRPr="007627A4">
        <w:rPr>
          <w:rFonts w:cstheme="minorHAnsi"/>
          <w:sz w:val="24"/>
          <w:szCs w:val="24"/>
          <w:lang w:val="fr-FR"/>
        </w:rPr>
        <w:t xml:space="preserve"> vor fi </w:t>
      </w:r>
      <w:proofErr w:type="spellStart"/>
      <w:r w:rsidRPr="007627A4">
        <w:rPr>
          <w:rFonts w:cstheme="minorHAnsi"/>
          <w:sz w:val="24"/>
          <w:szCs w:val="24"/>
          <w:lang w:val="fr-FR"/>
        </w:rPr>
        <w:t>etanşe</w:t>
      </w:r>
      <w:proofErr w:type="spellEnd"/>
      <w:r w:rsidRPr="007627A4">
        <w:rPr>
          <w:rFonts w:cstheme="minorHAnsi"/>
          <w:sz w:val="24"/>
          <w:szCs w:val="24"/>
          <w:lang w:val="fr-FR"/>
        </w:rPr>
        <w:t>.</w:t>
      </w:r>
    </w:p>
    <w:p w14:paraId="29526AC4" w14:textId="77777777" w:rsidR="00CA4DB0" w:rsidRDefault="00CA4DB0" w:rsidP="00242934">
      <w:pPr>
        <w:shd w:val="clear" w:color="auto" w:fill="FFFFFF"/>
        <w:spacing w:after="0"/>
        <w:jc w:val="both"/>
        <w:rPr>
          <w:rFonts w:cstheme="minorHAnsi"/>
          <w:i/>
          <w:sz w:val="24"/>
          <w:szCs w:val="24"/>
          <w:lang w:val="fr-FR"/>
        </w:rPr>
      </w:pPr>
    </w:p>
    <w:p w14:paraId="59D6AC94" w14:textId="77777777" w:rsidR="00D71C6B" w:rsidRPr="00EB2AE9" w:rsidRDefault="00D71C6B" w:rsidP="00242934">
      <w:pPr>
        <w:shd w:val="clear" w:color="auto" w:fill="FFFFFF"/>
        <w:spacing w:after="0"/>
        <w:jc w:val="both"/>
        <w:rPr>
          <w:rFonts w:cstheme="minorHAnsi"/>
          <w:i/>
          <w:sz w:val="24"/>
          <w:szCs w:val="24"/>
          <w:lang w:val="fr-FR"/>
        </w:rPr>
      </w:pPr>
      <w:proofErr w:type="spellStart"/>
      <w:proofErr w:type="gramStart"/>
      <w:r w:rsidRPr="00EB2AE9">
        <w:rPr>
          <w:rFonts w:cstheme="minorHAnsi"/>
          <w:i/>
          <w:sz w:val="24"/>
          <w:szCs w:val="24"/>
          <w:lang w:val="fr-FR"/>
        </w:rPr>
        <w:t>Cerinta</w:t>
      </w:r>
      <w:proofErr w:type="spellEnd"/>
      <w:r w:rsidRPr="00EB2AE9">
        <w:rPr>
          <w:rFonts w:cstheme="minorHAnsi"/>
          <w:i/>
          <w:sz w:val="24"/>
          <w:szCs w:val="24"/>
          <w:lang w:val="fr-FR"/>
        </w:rPr>
        <w:t xml:space="preserve"> ,,</w:t>
      </w:r>
      <w:proofErr w:type="gramEnd"/>
      <w:r w:rsidRPr="00EB2AE9">
        <w:rPr>
          <w:rFonts w:cstheme="minorHAnsi"/>
          <w:i/>
          <w:sz w:val="24"/>
          <w:szCs w:val="24"/>
          <w:lang w:val="fr-FR"/>
        </w:rPr>
        <w:t xml:space="preserve">C'' Securitate la </w:t>
      </w:r>
      <w:proofErr w:type="spellStart"/>
      <w:r w:rsidRPr="00EB2AE9">
        <w:rPr>
          <w:rFonts w:cstheme="minorHAnsi"/>
          <w:i/>
          <w:sz w:val="24"/>
          <w:szCs w:val="24"/>
          <w:lang w:val="fr-FR"/>
        </w:rPr>
        <w:t>incendiu</w:t>
      </w:r>
      <w:proofErr w:type="spellEnd"/>
    </w:p>
    <w:p w14:paraId="1493559F" w14:textId="77777777" w:rsidR="00D47B38" w:rsidRPr="00D47B38" w:rsidRDefault="00D71C6B" w:rsidP="00242934">
      <w:pPr>
        <w:shd w:val="clear" w:color="auto" w:fill="FFFFFF"/>
        <w:spacing w:after="0"/>
        <w:jc w:val="both"/>
        <w:rPr>
          <w:rFonts w:cstheme="minorHAnsi"/>
          <w:sz w:val="24"/>
          <w:szCs w:val="24"/>
          <w:lang w:val="fr-FR"/>
        </w:rPr>
      </w:pPr>
      <w:r w:rsidRPr="00EB2AE9">
        <w:rPr>
          <w:rFonts w:cstheme="minorHAnsi"/>
          <w:sz w:val="24"/>
          <w:szCs w:val="24"/>
          <w:lang w:val="fr-FR"/>
        </w:rPr>
        <w:tab/>
      </w:r>
      <w:proofErr w:type="spellStart"/>
      <w:r w:rsidR="00D47B38" w:rsidRPr="00D47B38">
        <w:rPr>
          <w:rFonts w:cstheme="minorHAnsi"/>
          <w:sz w:val="24"/>
          <w:szCs w:val="24"/>
          <w:lang w:val="fr-FR"/>
        </w:rPr>
        <w:t>Siguranţa</w:t>
      </w:r>
      <w:proofErr w:type="spellEnd"/>
      <w:r w:rsidR="00D47B38" w:rsidRPr="00D47B38">
        <w:rPr>
          <w:rFonts w:cstheme="minorHAnsi"/>
          <w:sz w:val="24"/>
          <w:szCs w:val="24"/>
          <w:lang w:val="fr-FR"/>
        </w:rPr>
        <w:t xml:space="preserve"> </w:t>
      </w:r>
      <w:proofErr w:type="gramStart"/>
      <w:r w:rsidR="00D47B38" w:rsidRPr="00D47B38">
        <w:rPr>
          <w:rFonts w:cstheme="minorHAnsi"/>
          <w:sz w:val="24"/>
          <w:szCs w:val="24"/>
          <w:lang w:val="fr-FR"/>
        </w:rPr>
        <w:t>la foc</w:t>
      </w:r>
      <w:proofErr w:type="gramEnd"/>
      <w:r w:rsidR="00D47B38" w:rsidRPr="00D47B38">
        <w:rPr>
          <w:rFonts w:cstheme="minorHAnsi"/>
          <w:sz w:val="24"/>
          <w:szCs w:val="24"/>
          <w:lang w:val="fr-FR"/>
        </w:rPr>
        <w:t xml:space="preserve"> va fi </w:t>
      </w:r>
      <w:proofErr w:type="spellStart"/>
      <w:r w:rsidR="00D47B38" w:rsidRPr="00D47B38">
        <w:rPr>
          <w:rFonts w:cstheme="minorHAnsi"/>
          <w:sz w:val="24"/>
          <w:szCs w:val="24"/>
          <w:lang w:val="fr-FR"/>
        </w:rPr>
        <w:t>satisfăcută</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prin</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respectarea</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criteriilor</w:t>
      </w:r>
      <w:proofErr w:type="spellEnd"/>
      <w:r w:rsidR="00D47B38" w:rsidRPr="00D47B38">
        <w:rPr>
          <w:rFonts w:cstheme="minorHAnsi"/>
          <w:sz w:val="24"/>
          <w:szCs w:val="24"/>
          <w:lang w:val="fr-FR"/>
        </w:rPr>
        <w:t xml:space="preserve"> de </w:t>
      </w:r>
      <w:proofErr w:type="spellStart"/>
      <w:r w:rsidR="00D47B38" w:rsidRPr="00D47B38">
        <w:rPr>
          <w:rFonts w:cstheme="minorHAnsi"/>
          <w:sz w:val="24"/>
          <w:szCs w:val="24"/>
          <w:lang w:val="fr-FR"/>
        </w:rPr>
        <w:t>performanţe</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generaleexistente</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în</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normele</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în</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vigoare</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Normativul</w:t>
      </w:r>
      <w:proofErr w:type="spellEnd"/>
      <w:r w:rsidR="00D47B38" w:rsidRPr="00D47B38">
        <w:rPr>
          <w:rFonts w:cstheme="minorHAnsi"/>
          <w:sz w:val="24"/>
          <w:szCs w:val="24"/>
          <w:lang w:val="fr-FR"/>
        </w:rPr>
        <w:t xml:space="preserve"> de </w:t>
      </w:r>
      <w:proofErr w:type="spellStart"/>
      <w:r w:rsidR="00D47B38" w:rsidRPr="00D47B38">
        <w:rPr>
          <w:rFonts w:cstheme="minorHAnsi"/>
          <w:sz w:val="24"/>
          <w:szCs w:val="24"/>
          <w:lang w:val="fr-FR"/>
        </w:rPr>
        <w:t>siguranţă</w:t>
      </w:r>
      <w:proofErr w:type="spellEnd"/>
      <w:r w:rsidR="00D47B38" w:rsidRPr="00D47B38">
        <w:rPr>
          <w:rFonts w:cstheme="minorHAnsi"/>
          <w:sz w:val="24"/>
          <w:szCs w:val="24"/>
          <w:lang w:val="fr-FR"/>
        </w:rPr>
        <w:t xml:space="preserve"> la foc a </w:t>
      </w:r>
      <w:proofErr w:type="spellStart"/>
      <w:r w:rsidR="00D47B38" w:rsidRPr="00D47B38">
        <w:rPr>
          <w:rFonts w:cstheme="minorHAnsi"/>
          <w:sz w:val="24"/>
          <w:szCs w:val="24"/>
          <w:lang w:val="fr-FR"/>
        </w:rPr>
        <w:t>construcţiilor</w:t>
      </w:r>
      <w:proofErr w:type="spellEnd"/>
      <w:r w:rsidR="00D47B38" w:rsidRPr="00D47B38">
        <w:rPr>
          <w:rFonts w:cstheme="minorHAnsi"/>
          <w:sz w:val="24"/>
          <w:szCs w:val="24"/>
          <w:lang w:val="fr-FR"/>
        </w:rPr>
        <w:t xml:space="preserve"> – P 118 – 99”aprobat MLPAT </w:t>
      </w:r>
      <w:proofErr w:type="spellStart"/>
      <w:r w:rsidR="00D47B38" w:rsidRPr="00D47B38">
        <w:rPr>
          <w:rFonts w:cstheme="minorHAnsi"/>
          <w:sz w:val="24"/>
          <w:szCs w:val="24"/>
          <w:lang w:val="fr-FR"/>
        </w:rPr>
        <w:t>cu</w:t>
      </w:r>
      <w:proofErr w:type="spellEnd"/>
      <w:r w:rsidR="00D47B38" w:rsidRPr="00D47B38">
        <w:rPr>
          <w:rFonts w:cstheme="minorHAnsi"/>
          <w:sz w:val="24"/>
          <w:szCs w:val="24"/>
          <w:lang w:val="fr-FR"/>
        </w:rPr>
        <w:t xml:space="preserve"> </w:t>
      </w:r>
      <w:proofErr w:type="spellStart"/>
      <w:r w:rsidR="00D47B38" w:rsidRPr="00D47B38">
        <w:rPr>
          <w:rFonts w:cstheme="minorHAnsi"/>
          <w:sz w:val="24"/>
          <w:szCs w:val="24"/>
          <w:lang w:val="fr-FR"/>
        </w:rPr>
        <w:t>Ordin</w:t>
      </w:r>
      <w:proofErr w:type="spellEnd"/>
      <w:r w:rsidR="00D47B38" w:rsidRPr="00D47B38">
        <w:rPr>
          <w:rFonts w:cstheme="minorHAnsi"/>
          <w:sz w:val="24"/>
          <w:szCs w:val="24"/>
          <w:lang w:val="fr-FR"/>
        </w:rPr>
        <w:t xml:space="preserve"> nr. 27/N </w:t>
      </w:r>
      <w:proofErr w:type="spellStart"/>
      <w:r w:rsidR="00D47B38" w:rsidRPr="00D47B38">
        <w:rPr>
          <w:rFonts w:cstheme="minorHAnsi"/>
          <w:sz w:val="24"/>
          <w:szCs w:val="24"/>
          <w:lang w:val="fr-FR"/>
        </w:rPr>
        <w:t>din</w:t>
      </w:r>
      <w:proofErr w:type="spellEnd"/>
      <w:r w:rsidR="00D47B38" w:rsidRPr="00D47B38">
        <w:rPr>
          <w:rFonts w:cstheme="minorHAnsi"/>
          <w:sz w:val="24"/>
          <w:szCs w:val="24"/>
          <w:lang w:val="fr-FR"/>
        </w:rPr>
        <w:t xml:space="preserve"> 7 </w:t>
      </w:r>
      <w:proofErr w:type="spellStart"/>
      <w:r w:rsidR="00D47B38" w:rsidRPr="00D47B38">
        <w:rPr>
          <w:rFonts w:cstheme="minorHAnsi"/>
          <w:sz w:val="24"/>
          <w:szCs w:val="24"/>
          <w:lang w:val="fr-FR"/>
        </w:rPr>
        <w:t>aprilie</w:t>
      </w:r>
      <w:proofErr w:type="spellEnd"/>
      <w:r w:rsidR="00D47B38" w:rsidRPr="00D47B38">
        <w:rPr>
          <w:rFonts w:cstheme="minorHAnsi"/>
          <w:sz w:val="24"/>
          <w:szCs w:val="24"/>
          <w:lang w:val="fr-FR"/>
        </w:rPr>
        <w:t xml:space="preserve"> 1999).</w:t>
      </w:r>
    </w:p>
    <w:p w14:paraId="73486C0E" w14:textId="77777777" w:rsidR="00D47B38" w:rsidRPr="00D47B38" w:rsidRDefault="00D47B38" w:rsidP="00242934">
      <w:pPr>
        <w:shd w:val="clear" w:color="auto" w:fill="FFFFFF"/>
        <w:spacing w:after="0"/>
        <w:jc w:val="both"/>
        <w:rPr>
          <w:rFonts w:cstheme="minorHAnsi"/>
          <w:sz w:val="24"/>
          <w:szCs w:val="24"/>
          <w:lang w:val="fr-FR"/>
        </w:rPr>
      </w:pPr>
      <w:r w:rsidRPr="00D47B38">
        <w:rPr>
          <w:rFonts w:cstheme="minorHAnsi"/>
          <w:sz w:val="24"/>
          <w:szCs w:val="24"/>
          <w:lang w:val="fr-FR"/>
        </w:rPr>
        <w:tab/>
      </w:r>
      <w:proofErr w:type="spellStart"/>
      <w:r w:rsidRPr="00D47B38">
        <w:rPr>
          <w:rFonts w:cstheme="minorHAnsi"/>
          <w:sz w:val="24"/>
          <w:szCs w:val="24"/>
          <w:lang w:val="fr-FR"/>
        </w:rPr>
        <w:t>Gradul</w:t>
      </w:r>
      <w:proofErr w:type="spellEnd"/>
      <w:r w:rsidRPr="00D47B38">
        <w:rPr>
          <w:rFonts w:cstheme="minorHAnsi"/>
          <w:sz w:val="24"/>
          <w:szCs w:val="24"/>
          <w:lang w:val="fr-FR"/>
        </w:rPr>
        <w:t xml:space="preserve"> de </w:t>
      </w:r>
      <w:proofErr w:type="spellStart"/>
      <w:r w:rsidRPr="00D47B38">
        <w:rPr>
          <w:rFonts w:cstheme="minorHAnsi"/>
          <w:sz w:val="24"/>
          <w:szCs w:val="24"/>
          <w:lang w:val="fr-FR"/>
        </w:rPr>
        <w:t>rezistenţă</w:t>
      </w:r>
      <w:proofErr w:type="spellEnd"/>
      <w:r w:rsidRPr="00D47B38">
        <w:rPr>
          <w:rFonts w:cstheme="minorHAnsi"/>
          <w:sz w:val="24"/>
          <w:szCs w:val="24"/>
          <w:lang w:val="fr-FR"/>
        </w:rPr>
        <w:t xml:space="preserve"> la foc –</w:t>
      </w:r>
      <w:r w:rsidRPr="00D47B38">
        <w:rPr>
          <w:rFonts w:cstheme="minorHAnsi"/>
          <w:b/>
          <w:bCs/>
          <w:sz w:val="24"/>
          <w:szCs w:val="24"/>
          <w:lang w:val="fr-FR"/>
        </w:rPr>
        <w:t xml:space="preserve"> </w:t>
      </w:r>
      <w:proofErr w:type="spellStart"/>
      <w:r w:rsidRPr="00D47B38">
        <w:rPr>
          <w:rFonts w:cstheme="minorHAnsi"/>
          <w:b/>
          <w:bCs/>
          <w:sz w:val="24"/>
          <w:szCs w:val="24"/>
          <w:lang w:val="fr-FR"/>
        </w:rPr>
        <w:t>gradul</w:t>
      </w:r>
      <w:proofErr w:type="spellEnd"/>
      <w:r w:rsidRPr="00D47B38">
        <w:rPr>
          <w:rFonts w:cstheme="minorHAnsi"/>
          <w:b/>
          <w:bCs/>
          <w:sz w:val="24"/>
          <w:szCs w:val="24"/>
          <w:lang w:val="fr-FR"/>
        </w:rPr>
        <w:t xml:space="preserve"> II.</w:t>
      </w:r>
    </w:p>
    <w:p w14:paraId="0B0803AF" w14:textId="3C66573D" w:rsidR="006B3F4F" w:rsidRPr="00EB2AE9" w:rsidRDefault="00D47B38" w:rsidP="00242934">
      <w:pPr>
        <w:shd w:val="clear" w:color="auto" w:fill="FFFFFF"/>
        <w:spacing w:after="0"/>
        <w:jc w:val="both"/>
        <w:rPr>
          <w:rFonts w:cstheme="minorHAnsi"/>
          <w:sz w:val="24"/>
          <w:szCs w:val="24"/>
          <w:lang w:val="fr-FR"/>
        </w:rPr>
      </w:pPr>
      <w:r w:rsidRPr="00D47B38">
        <w:rPr>
          <w:rFonts w:cstheme="minorHAnsi"/>
          <w:sz w:val="24"/>
          <w:szCs w:val="24"/>
          <w:lang w:val="fr-FR"/>
        </w:rPr>
        <w:tab/>
      </w:r>
      <w:proofErr w:type="spellStart"/>
      <w:r w:rsidRPr="00D47B38">
        <w:rPr>
          <w:rFonts w:cstheme="minorHAnsi"/>
          <w:sz w:val="24"/>
          <w:szCs w:val="24"/>
          <w:lang w:val="fr-FR"/>
        </w:rPr>
        <w:t>Pentru</w:t>
      </w:r>
      <w:proofErr w:type="spellEnd"/>
      <w:r w:rsidRPr="00D47B38">
        <w:rPr>
          <w:rFonts w:cstheme="minorHAnsi"/>
          <w:sz w:val="24"/>
          <w:szCs w:val="24"/>
          <w:lang w:val="fr-FR"/>
        </w:rPr>
        <w:t xml:space="preserve"> </w:t>
      </w:r>
      <w:proofErr w:type="spellStart"/>
      <w:r w:rsidRPr="00D47B38">
        <w:rPr>
          <w:rFonts w:cstheme="minorHAnsi"/>
          <w:sz w:val="24"/>
          <w:szCs w:val="24"/>
          <w:lang w:val="fr-FR"/>
        </w:rPr>
        <w:t>reducerea</w:t>
      </w:r>
      <w:proofErr w:type="spellEnd"/>
      <w:r w:rsidRPr="00D47B38">
        <w:rPr>
          <w:rFonts w:cstheme="minorHAnsi"/>
          <w:sz w:val="24"/>
          <w:szCs w:val="24"/>
          <w:lang w:val="fr-FR"/>
        </w:rPr>
        <w:t xml:space="preserve"> </w:t>
      </w:r>
      <w:proofErr w:type="spellStart"/>
      <w:r w:rsidRPr="00D47B38">
        <w:rPr>
          <w:rFonts w:cstheme="minorHAnsi"/>
          <w:sz w:val="24"/>
          <w:szCs w:val="24"/>
          <w:lang w:val="fr-FR"/>
        </w:rPr>
        <w:t>riscului</w:t>
      </w:r>
      <w:proofErr w:type="spellEnd"/>
      <w:r w:rsidRPr="00D47B38">
        <w:rPr>
          <w:rFonts w:cstheme="minorHAnsi"/>
          <w:sz w:val="24"/>
          <w:szCs w:val="24"/>
          <w:lang w:val="fr-FR"/>
        </w:rPr>
        <w:t xml:space="preserve"> de </w:t>
      </w:r>
      <w:proofErr w:type="spellStart"/>
      <w:r w:rsidRPr="00D47B38">
        <w:rPr>
          <w:rFonts w:cstheme="minorHAnsi"/>
          <w:sz w:val="24"/>
          <w:szCs w:val="24"/>
          <w:lang w:val="fr-FR"/>
        </w:rPr>
        <w:t>izbucnire</w:t>
      </w:r>
      <w:proofErr w:type="spellEnd"/>
      <w:r w:rsidRPr="00D47B38">
        <w:rPr>
          <w:rFonts w:cstheme="minorHAnsi"/>
          <w:sz w:val="24"/>
          <w:szCs w:val="24"/>
          <w:lang w:val="fr-FR"/>
        </w:rPr>
        <w:t xml:space="preserve"> a </w:t>
      </w:r>
      <w:proofErr w:type="spellStart"/>
      <w:r w:rsidRPr="00D47B38">
        <w:rPr>
          <w:rFonts w:cstheme="minorHAnsi"/>
          <w:sz w:val="24"/>
          <w:szCs w:val="24"/>
          <w:lang w:val="fr-FR"/>
        </w:rPr>
        <w:t>incendiului</w:t>
      </w:r>
      <w:proofErr w:type="spellEnd"/>
      <w:r w:rsidRPr="00D47B38">
        <w:rPr>
          <w:rFonts w:cstheme="minorHAnsi"/>
          <w:sz w:val="24"/>
          <w:szCs w:val="24"/>
          <w:lang w:val="fr-FR"/>
        </w:rPr>
        <w:t xml:space="preserve"> s-au </w:t>
      </w:r>
      <w:proofErr w:type="spellStart"/>
      <w:r w:rsidRPr="00D47B38">
        <w:rPr>
          <w:rFonts w:cstheme="minorHAnsi"/>
          <w:sz w:val="24"/>
          <w:szCs w:val="24"/>
          <w:lang w:val="fr-FR"/>
        </w:rPr>
        <w:t>prevăzut</w:t>
      </w:r>
      <w:proofErr w:type="spellEnd"/>
      <w:r w:rsidRPr="00D47B38">
        <w:rPr>
          <w:rFonts w:cstheme="minorHAnsi"/>
          <w:sz w:val="24"/>
          <w:szCs w:val="24"/>
          <w:lang w:val="fr-FR"/>
        </w:rPr>
        <w:t xml:space="preserve"> </w:t>
      </w:r>
      <w:proofErr w:type="spellStart"/>
      <w:r w:rsidRPr="00D47B38">
        <w:rPr>
          <w:rFonts w:cstheme="minorHAnsi"/>
          <w:sz w:val="24"/>
          <w:szCs w:val="24"/>
          <w:lang w:val="fr-FR"/>
        </w:rPr>
        <w:t>măsuri</w:t>
      </w:r>
      <w:proofErr w:type="spellEnd"/>
      <w:r w:rsidRPr="00D47B38">
        <w:rPr>
          <w:rFonts w:cstheme="minorHAnsi"/>
          <w:sz w:val="24"/>
          <w:szCs w:val="24"/>
          <w:lang w:val="fr-FR"/>
        </w:rPr>
        <w:t xml:space="preserve"> de </w:t>
      </w:r>
      <w:proofErr w:type="spellStart"/>
      <w:r w:rsidRPr="00D47B38">
        <w:rPr>
          <w:rFonts w:cstheme="minorHAnsi"/>
          <w:sz w:val="24"/>
          <w:szCs w:val="24"/>
          <w:lang w:val="fr-FR"/>
        </w:rPr>
        <w:t>realizare</w:t>
      </w:r>
      <w:proofErr w:type="spellEnd"/>
      <w:r w:rsidRPr="00D47B38">
        <w:rPr>
          <w:rFonts w:cstheme="minorHAnsi"/>
          <w:sz w:val="24"/>
          <w:szCs w:val="24"/>
          <w:lang w:val="fr-FR"/>
        </w:rPr>
        <w:t xml:space="preserve"> </w:t>
      </w:r>
      <w:proofErr w:type="spellStart"/>
      <w:r w:rsidRPr="00D47B38">
        <w:rPr>
          <w:rFonts w:cstheme="minorHAnsi"/>
          <w:sz w:val="24"/>
          <w:szCs w:val="24"/>
          <w:lang w:val="fr-FR"/>
        </w:rPr>
        <w:t>şi</w:t>
      </w:r>
      <w:proofErr w:type="spellEnd"/>
      <w:r w:rsidRPr="00D47B38">
        <w:rPr>
          <w:rFonts w:cstheme="minorHAnsi"/>
          <w:sz w:val="24"/>
          <w:szCs w:val="24"/>
          <w:lang w:val="fr-FR"/>
        </w:rPr>
        <w:t xml:space="preserve"> </w:t>
      </w:r>
      <w:proofErr w:type="spellStart"/>
      <w:r w:rsidRPr="00D47B38">
        <w:rPr>
          <w:rFonts w:cstheme="minorHAnsi"/>
          <w:sz w:val="24"/>
          <w:szCs w:val="24"/>
          <w:lang w:val="fr-FR"/>
        </w:rPr>
        <w:t>amplasare</w:t>
      </w:r>
      <w:proofErr w:type="spellEnd"/>
      <w:r w:rsidRPr="00D47B38">
        <w:rPr>
          <w:rFonts w:cstheme="minorHAnsi"/>
          <w:sz w:val="24"/>
          <w:szCs w:val="24"/>
          <w:lang w:val="fr-FR"/>
        </w:rPr>
        <w:t xml:space="preserve"> a </w:t>
      </w:r>
      <w:proofErr w:type="spellStart"/>
      <w:r w:rsidRPr="00D47B38">
        <w:rPr>
          <w:rFonts w:cstheme="minorHAnsi"/>
          <w:sz w:val="24"/>
          <w:szCs w:val="24"/>
          <w:lang w:val="fr-FR"/>
        </w:rPr>
        <w:t>funcţiunilor</w:t>
      </w:r>
      <w:proofErr w:type="spellEnd"/>
      <w:r w:rsidRPr="00D47B38">
        <w:rPr>
          <w:rFonts w:cstheme="minorHAnsi"/>
          <w:sz w:val="24"/>
          <w:szCs w:val="24"/>
          <w:lang w:val="fr-FR"/>
        </w:rPr>
        <w:t xml:space="preserve"> </w:t>
      </w:r>
      <w:proofErr w:type="spellStart"/>
      <w:r w:rsidRPr="00D47B38">
        <w:rPr>
          <w:rFonts w:cstheme="minorHAnsi"/>
          <w:sz w:val="24"/>
          <w:szCs w:val="24"/>
          <w:lang w:val="fr-FR"/>
        </w:rPr>
        <w:t>şi</w:t>
      </w:r>
      <w:proofErr w:type="spellEnd"/>
      <w:r w:rsidRPr="00D47B38">
        <w:rPr>
          <w:rFonts w:cstheme="minorHAnsi"/>
          <w:sz w:val="24"/>
          <w:szCs w:val="24"/>
          <w:lang w:val="fr-FR"/>
        </w:rPr>
        <w:t xml:space="preserve"> </w:t>
      </w:r>
      <w:proofErr w:type="spellStart"/>
      <w:r w:rsidRPr="00D47B38">
        <w:rPr>
          <w:rFonts w:cstheme="minorHAnsi"/>
          <w:sz w:val="24"/>
          <w:szCs w:val="24"/>
          <w:lang w:val="fr-FR"/>
        </w:rPr>
        <w:t>elementelor</w:t>
      </w:r>
      <w:proofErr w:type="spellEnd"/>
      <w:r w:rsidRPr="00D47B38">
        <w:rPr>
          <w:rFonts w:cstheme="minorHAnsi"/>
          <w:sz w:val="24"/>
          <w:szCs w:val="24"/>
          <w:lang w:val="fr-FR"/>
        </w:rPr>
        <w:t xml:space="preserve"> </w:t>
      </w:r>
      <w:proofErr w:type="spellStart"/>
      <w:r w:rsidRPr="00D47B38">
        <w:rPr>
          <w:rFonts w:cstheme="minorHAnsi"/>
          <w:sz w:val="24"/>
          <w:szCs w:val="24"/>
          <w:lang w:val="fr-FR"/>
        </w:rPr>
        <w:t>componente</w:t>
      </w:r>
      <w:proofErr w:type="spellEnd"/>
      <w:r w:rsidRPr="00D47B38">
        <w:rPr>
          <w:rFonts w:cstheme="minorHAnsi"/>
          <w:sz w:val="24"/>
          <w:szCs w:val="24"/>
          <w:lang w:val="fr-FR"/>
        </w:rPr>
        <w:t xml:space="preserve"> a </w:t>
      </w:r>
      <w:proofErr w:type="spellStart"/>
      <w:r w:rsidRPr="00D47B38">
        <w:rPr>
          <w:rFonts w:cstheme="minorHAnsi"/>
          <w:sz w:val="24"/>
          <w:szCs w:val="24"/>
          <w:lang w:val="fr-FR"/>
        </w:rPr>
        <w:t>instalaţiei</w:t>
      </w:r>
      <w:proofErr w:type="spellEnd"/>
      <w:r w:rsidRPr="00D47B38">
        <w:rPr>
          <w:rFonts w:cstheme="minorHAnsi"/>
          <w:sz w:val="24"/>
          <w:szCs w:val="24"/>
          <w:lang w:val="fr-FR"/>
        </w:rPr>
        <w:t xml:space="preserve"> de </w:t>
      </w:r>
      <w:proofErr w:type="spellStart"/>
      <w:r w:rsidRPr="00D47B38">
        <w:rPr>
          <w:rFonts w:cstheme="minorHAnsi"/>
          <w:sz w:val="24"/>
          <w:szCs w:val="24"/>
          <w:lang w:val="fr-FR"/>
        </w:rPr>
        <w:t>încălzire</w:t>
      </w:r>
      <w:proofErr w:type="spellEnd"/>
      <w:r w:rsidRPr="00D47B38">
        <w:rPr>
          <w:rFonts w:cstheme="minorHAnsi"/>
          <w:sz w:val="24"/>
          <w:szCs w:val="24"/>
          <w:lang w:val="fr-FR"/>
        </w:rPr>
        <w:t xml:space="preserve"> ce pot </w:t>
      </w:r>
      <w:proofErr w:type="spellStart"/>
      <w:r w:rsidRPr="00D47B38">
        <w:rPr>
          <w:rFonts w:cstheme="minorHAnsi"/>
          <w:sz w:val="24"/>
          <w:szCs w:val="24"/>
          <w:lang w:val="fr-FR"/>
        </w:rPr>
        <w:t>constituifocare</w:t>
      </w:r>
      <w:proofErr w:type="spellEnd"/>
      <w:r w:rsidRPr="00D47B38">
        <w:rPr>
          <w:rFonts w:cstheme="minorHAnsi"/>
          <w:sz w:val="24"/>
          <w:szCs w:val="24"/>
          <w:lang w:val="fr-FR"/>
        </w:rPr>
        <w:t xml:space="preserve"> de </w:t>
      </w:r>
      <w:proofErr w:type="spellStart"/>
      <w:r w:rsidRPr="00D47B38">
        <w:rPr>
          <w:rFonts w:cstheme="minorHAnsi"/>
          <w:sz w:val="24"/>
          <w:szCs w:val="24"/>
          <w:lang w:val="fr-FR"/>
        </w:rPr>
        <w:t>incendiu</w:t>
      </w:r>
      <w:proofErr w:type="spellEnd"/>
      <w:r w:rsidRPr="00D47B38">
        <w:rPr>
          <w:rFonts w:cstheme="minorHAnsi"/>
          <w:sz w:val="24"/>
          <w:szCs w:val="24"/>
          <w:lang w:val="fr-FR"/>
        </w:rPr>
        <w:t xml:space="preserve">. </w:t>
      </w:r>
      <w:proofErr w:type="spellStart"/>
      <w:r w:rsidRPr="00D47B38">
        <w:rPr>
          <w:rFonts w:cstheme="minorHAnsi"/>
          <w:sz w:val="24"/>
          <w:szCs w:val="24"/>
          <w:lang w:val="fr-FR"/>
        </w:rPr>
        <w:t>Toate</w:t>
      </w:r>
      <w:proofErr w:type="spellEnd"/>
      <w:r w:rsidRPr="00D47B38">
        <w:rPr>
          <w:rFonts w:cstheme="minorHAnsi"/>
          <w:sz w:val="24"/>
          <w:szCs w:val="24"/>
          <w:lang w:val="fr-FR"/>
        </w:rPr>
        <w:t xml:space="preserve"> </w:t>
      </w:r>
      <w:proofErr w:type="spellStart"/>
      <w:r w:rsidRPr="00D47B38">
        <w:rPr>
          <w:rFonts w:cstheme="minorHAnsi"/>
          <w:sz w:val="24"/>
          <w:szCs w:val="24"/>
          <w:lang w:val="fr-FR"/>
        </w:rPr>
        <w:t>elementele</w:t>
      </w:r>
      <w:proofErr w:type="spellEnd"/>
      <w:r w:rsidRPr="00D47B38">
        <w:rPr>
          <w:rFonts w:cstheme="minorHAnsi"/>
          <w:sz w:val="24"/>
          <w:szCs w:val="24"/>
          <w:lang w:val="fr-FR"/>
        </w:rPr>
        <w:t xml:space="preserve"> </w:t>
      </w:r>
      <w:proofErr w:type="spellStart"/>
      <w:r w:rsidRPr="00D47B38">
        <w:rPr>
          <w:rFonts w:cstheme="minorHAnsi"/>
          <w:sz w:val="24"/>
          <w:szCs w:val="24"/>
          <w:lang w:val="fr-FR"/>
        </w:rPr>
        <w:t>instalaţiei</w:t>
      </w:r>
      <w:proofErr w:type="spellEnd"/>
      <w:r w:rsidRPr="00D47B38">
        <w:rPr>
          <w:rFonts w:cstheme="minorHAnsi"/>
          <w:sz w:val="24"/>
          <w:szCs w:val="24"/>
          <w:lang w:val="fr-FR"/>
        </w:rPr>
        <w:t xml:space="preserve"> de </w:t>
      </w:r>
      <w:proofErr w:type="spellStart"/>
      <w:r w:rsidRPr="00D47B38">
        <w:rPr>
          <w:rFonts w:cstheme="minorHAnsi"/>
          <w:sz w:val="24"/>
          <w:szCs w:val="24"/>
          <w:lang w:val="fr-FR"/>
        </w:rPr>
        <w:t>încălzire</w:t>
      </w:r>
      <w:proofErr w:type="spellEnd"/>
      <w:r w:rsidRPr="00D47B38">
        <w:rPr>
          <w:rFonts w:cstheme="minorHAnsi"/>
          <w:sz w:val="24"/>
          <w:szCs w:val="24"/>
          <w:lang w:val="fr-FR"/>
        </w:rPr>
        <w:t xml:space="preserve"> se vor </w:t>
      </w:r>
      <w:proofErr w:type="spellStart"/>
      <w:r w:rsidRPr="00D47B38">
        <w:rPr>
          <w:rFonts w:cstheme="minorHAnsi"/>
          <w:sz w:val="24"/>
          <w:szCs w:val="24"/>
          <w:lang w:val="fr-FR"/>
        </w:rPr>
        <w:t>amplasa</w:t>
      </w:r>
      <w:proofErr w:type="spellEnd"/>
      <w:r w:rsidRPr="00D47B38">
        <w:rPr>
          <w:rFonts w:cstheme="minorHAnsi"/>
          <w:sz w:val="24"/>
          <w:szCs w:val="24"/>
          <w:lang w:val="fr-FR"/>
        </w:rPr>
        <w:t xml:space="preserve"> la </w:t>
      </w:r>
      <w:proofErr w:type="spellStart"/>
      <w:r w:rsidRPr="00D47B38">
        <w:rPr>
          <w:rFonts w:cstheme="minorHAnsi"/>
          <w:sz w:val="24"/>
          <w:szCs w:val="24"/>
          <w:lang w:val="fr-FR"/>
        </w:rPr>
        <w:t>distanţele</w:t>
      </w:r>
      <w:proofErr w:type="spellEnd"/>
      <w:r w:rsidRPr="00D47B38">
        <w:rPr>
          <w:rFonts w:cstheme="minorHAnsi"/>
          <w:sz w:val="24"/>
          <w:szCs w:val="24"/>
          <w:lang w:val="fr-FR"/>
        </w:rPr>
        <w:t xml:space="preserve"> </w:t>
      </w:r>
      <w:proofErr w:type="spellStart"/>
      <w:r w:rsidRPr="00D47B38">
        <w:rPr>
          <w:rFonts w:cstheme="minorHAnsi"/>
          <w:sz w:val="24"/>
          <w:szCs w:val="24"/>
          <w:lang w:val="fr-FR"/>
        </w:rPr>
        <w:t>indicate</w:t>
      </w:r>
      <w:proofErr w:type="spellEnd"/>
      <w:r w:rsidRPr="00D47B38">
        <w:rPr>
          <w:rFonts w:cstheme="minorHAnsi"/>
          <w:sz w:val="24"/>
          <w:szCs w:val="24"/>
          <w:lang w:val="fr-FR"/>
        </w:rPr>
        <w:t xml:space="preserve"> </w:t>
      </w:r>
      <w:proofErr w:type="spellStart"/>
      <w:r w:rsidRPr="00D47B38">
        <w:rPr>
          <w:rFonts w:cstheme="minorHAnsi"/>
          <w:sz w:val="24"/>
          <w:szCs w:val="24"/>
          <w:lang w:val="fr-FR"/>
        </w:rPr>
        <w:t>în</w:t>
      </w:r>
      <w:proofErr w:type="spellEnd"/>
      <w:r w:rsidRPr="00D47B38">
        <w:rPr>
          <w:rFonts w:cstheme="minorHAnsi"/>
          <w:sz w:val="24"/>
          <w:szCs w:val="24"/>
          <w:lang w:val="fr-FR"/>
        </w:rPr>
        <w:t xml:space="preserve"> </w:t>
      </w:r>
      <w:proofErr w:type="spellStart"/>
      <w:r w:rsidRPr="00D47B38">
        <w:rPr>
          <w:rFonts w:cstheme="minorHAnsi"/>
          <w:sz w:val="24"/>
          <w:szCs w:val="24"/>
          <w:lang w:val="fr-FR"/>
        </w:rPr>
        <w:t>normativul</w:t>
      </w:r>
      <w:proofErr w:type="spellEnd"/>
      <w:r w:rsidRPr="00D47B38">
        <w:rPr>
          <w:rFonts w:cstheme="minorHAnsi"/>
          <w:sz w:val="24"/>
          <w:szCs w:val="24"/>
          <w:lang w:val="fr-FR"/>
        </w:rPr>
        <w:t xml:space="preserve"> 113/1994 </w:t>
      </w:r>
      <w:proofErr w:type="spellStart"/>
      <w:r w:rsidRPr="00D47B38">
        <w:rPr>
          <w:rFonts w:cstheme="minorHAnsi"/>
          <w:sz w:val="24"/>
          <w:szCs w:val="24"/>
          <w:lang w:val="fr-FR"/>
        </w:rPr>
        <w:t>faţă</w:t>
      </w:r>
      <w:proofErr w:type="spellEnd"/>
      <w:r w:rsidRPr="00D47B38">
        <w:rPr>
          <w:rFonts w:cstheme="minorHAnsi"/>
          <w:sz w:val="24"/>
          <w:szCs w:val="24"/>
          <w:lang w:val="fr-FR"/>
        </w:rPr>
        <w:t xml:space="preserve"> de </w:t>
      </w:r>
      <w:proofErr w:type="spellStart"/>
      <w:r w:rsidRPr="00D47B38">
        <w:rPr>
          <w:rFonts w:cstheme="minorHAnsi"/>
          <w:sz w:val="24"/>
          <w:szCs w:val="24"/>
          <w:lang w:val="fr-FR"/>
        </w:rPr>
        <w:t>elementele</w:t>
      </w:r>
      <w:proofErr w:type="spellEnd"/>
      <w:r w:rsidRPr="00D47B38">
        <w:rPr>
          <w:rFonts w:cstheme="minorHAnsi"/>
          <w:sz w:val="24"/>
          <w:szCs w:val="24"/>
          <w:lang w:val="fr-FR"/>
        </w:rPr>
        <w:t xml:space="preserve"> </w:t>
      </w:r>
      <w:proofErr w:type="spellStart"/>
      <w:r w:rsidRPr="00D47B38">
        <w:rPr>
          <w:rFonts w:cstheme="minorHAnsi"/>
          <w:sz w:val="24"/>
          <w:szCs w:val="24"/>
          <w:lang w:val="fr-FR"/>
        </w:rPr>
        <w:t>combustibile</w:t>
      </w:r>
      <w:proofErr w:type="spellEnd"/>
      <w:r w:rsidRPr="00D47B38">
        <w:rPr>
          <w:rFonts w:cstheme="minorHAnsi"/>
          <w:sz w:val="24"/>
          <w:szCs w:val="24"/>
          <w:lang w:val="fr-FR"/>
        </w:rPr>
        <w:t xml:space="preserve"> </w:t>
      </w:r>
      <w:proofErr w:type="spellStart"/>
      <w:r w:rsidRPr="00D47B38">
        <w:rPr>
          <w:rFonts w:cstheme="minorHAnsi"/>
          <w:sz w:val="24"/>
          <w:szCs w:val="24"/>
          <w:lang w:val="fr-FR"/>
        </w:rPr>
        <w:t>ale</w:t>
      </w:r>
      <w:proofErr w:type="spellEnd"/>
      <w:r w:rsidRPr="00D47B38">
        <w:rPr>
          <w:rFonts w:cstheme="minorHAnsi"/>
          <w:sz w:val="24"/>
          <w:szCs w:val="24"/>
          <w:lang w:val="fr-FR"/>
        </w:rPr>
        <w:t xml:space="preserve"> </w:t>
      </w:r>
      <w:proofErr w:type="spellStart"/>
      <w:r w:rsidRPr="00D47B38">
        <w:rPr>
          <w:rFonts w:cstheme="minorHAnsi"/>
          <w:sz w:val="24"/>
          <w:szCs w:val="24"/>
          <w:lang w:val="fr-FR"/>
        </w:rPr>
        <w:t>construcţiei</w:t>
      </w:r>
      <w:proofErr w:type="spellEnd"/>
      <w:r w:rsidRPr="00D47B38">
        <w:rPr>
          <w:rFonts w:cstheme="minorHAnsi"/>
          <w:sz w:val="24"/>
          <w:szCs w:val="24"/>
          <w:lang w:val="fr-FR"/>
        </w:rPr>
        <w:t>.</w:t>
      </w:r>
    </w:p>
    <w:p w14:paraId="4D821176" w14:textId="77777777" w:rsidR="00032D94" w:rsidRPr="00EB2AE9" w:rsidRDefault="00032D94" w:rsidP="00242934">
      <w:pPr>
        <w:shd w:val="clear" w:color="auto" w:fill="FFFFFF"/>
        <w:spacing w:after="0"/>
        <w:ind w:firstLine="709"/>
        <w:jc w:val="both"/>
        <w:rPr>
          <w:rFonts w:cstheme="minorHAnsi"/>
          <w:i/>
          <w:sz w:val="24"/>
          <w:szCs w:val="24"/>
          <w:lang w:val="fr-FR"/>
        </w:rPr>
      </w:pPr>
    </w:p>
    <w:p w14:paraId="11E4C140" w14:textId="77777777" w:rsidR="00D71C6B" w:rsidRPr="00EB2AE9" w:rsidRDefault="00D71C6B" w:rsidP="00242934">
      <w:pPr>
        <w:shd w:val="clear" w:color="auto" w:fill="FFFFFF"/>
        <w:spacing w:after="0"/>
        <w:jc w:val="both"/>
        <w:rPr>
          <w:rFonts w:cstheme="minorHAnsi"/>
          <w:i/>
          <w:sz w:val="24"/>
          <w:szCs w:val="24"/>
          <w:lang w:val="fr-FR"/>
        </w:rPr>
      </w:pPr>
      <w:proofErr w:type="spellStart"/>
      <w:proofErr w:type="gramStart"/>
      <w:r w:rsidRPr="00EB2AE9">
        <w:rPr>
          <w:rFonts w:cstheme="minorHAnsi"/>
          <w:i/>
          <w:sz w:val="24"/>
          <w:szCs w:val="24"/>
          <w:lang w:val="fr-FR"/>
        </w:rPr>
        <w:t>Cerinta</w:t>
      </w:r>
      <w:proofErr w:type="spellEnd"/>
      <w:r w:rsidRPr="00EB2AE9">
        <w:rPr>
          <w:rFonts w:cstheme="minorHAnsi"/>
          <w:i/>
          <w:sz w:val="24"/>
          <w:szCs w:val="24"/>
          <w:lang w:val="fr-FR"/>
        </w:rPr>
        <w:t xml:space="preserve"> ,,</w:t>
      </w:r>
      <w:proofErr w:type="gramEnd"/>
      <w:r w:rsidRPr="00EB2AE9">
        <w:rPr>
          <w:rFonts w:cstheme="minorHAnsi"/>
          <w:i/>
          <w:sz w:val="24"/>
          <w:szCs w:val="24"/>
          <w:lang w:val="fr-FR"/>
        </w:rPr>
        <w:t xml:space="preserve">D'' </w:t>
      </w:r>
      <w:proofErr w:type="spellStart"/>
      <w:r w:rsidRPr="00EB2AE9">
        <w:rPr>
          <w:rFonts w:cstheme="minorHAnsi"/>
          <w:i/>
          <w:sz w:val="24"/>
          <w:szCs w:val="24"/>
          <w:lang w:val="fr-FR"/>
        </w:rPr>
        <w:t>Igiena</w:t>
      </w:r>
      <w:proofErr w:type="spellEnd"/>
      <w:r w:rsidRPr="00EB2AE9">
        <w:rPr>
          <w:rFonts w:cstheme="minorHAnsi"/>
          <w:i/>
          <w:sz w:val="24"/>
          <w:szCs w:val="24"/>
          <w:lang w:val="fr-FR"/>
        </w:rPr>
        <w:t xml:space="preserve"> si </w:t>
      </w:r>
      <w:proofErr w:type="spellStart"/>
      <w:r w:rsidRPr="00EB2AE9">
        <w:rPr>
          <w:rFonts w:cstheme="minorHAnsi"/>
          <w:i/>
          <w:sz w:val="24"/>
          <w:szCs w:val="24"/>
          <w:lang w:val="fr-FR"/>
        </w:rPr>
        <w:t>sanatatea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oamenilor</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refacerea</w:t>
      </w:r>
      <w:proofErr w:type="spellEnd"/>
      <w:r w:rsidRPr="00EB2AE9">
        <w:rPr>
          <w:rFonts w:cstheme="minorHAnsi"/>
          <w:i/>
          <w:sz w:val="24"/>
          <w:szCs w:val="24"/>
          <w:lang w:val="fr-FR"/>
        </w:rPr>
        <w:t xml:space="preserve"> si </w:t>
      </w:r>
      <w:proofErr w:type="spellStart"/>
      <w:r w:rsidRPr="00EB2AE9">
        <w:rPr>
          <w:rFonts w:cstheme="minorHAnsi"/>
          <w:i/>
          <w:sz w:val="24"/>
          <w:szCs w:val="24"/>
          <w:lang w:val="fr-FR"/>
        </w:rPr>
        <w:t>protectia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mediului</w:t>
      </w:r>
      <w:proofErr w:type="spellEnd"/>
    </w:p>
    <w:p w14:paraId="11212ECB" w14:textId="77777777" w:rsidR="004C75F7" w:rsidRPr="007627A4" w:rsidRDefault="004C75F7" w:rsidP="00242934">
      <w:pPr>
        <w:shd w:val="clear" w:color="auto" w:fill="FFFFFF"/>
        <w:spacing w:after="0"/>
        <w:jc w:val="both"/>
        <w:rPr>
          <w:rFonts w:cstheme="minorHAnsi"/>
          <w:sz w:val="24"/>
          <w:szCs w:val="24"/>
          <w:lang w:val="fr-FR"/>
        </w:rPr>
      </w:pPr>
      <w:r w:rsidRPr="007627A4">
        <w:rPr>
          <w:rFonts w:cstheme="minorHAnsi"/>
          <w:sz w:val="24"/>
          <w:szCs w:val="24"/>
          <w:lang w:val="fr-FR"/>
        </w:rPr>
        <w:tab/>
        <w:t xml:space="preserve">Prin </w:t>
      </w:r>
      <w:proofErr w:type="spellStart"/>
      <w:r w:rsidRPr="007627A4">
        <w:rPr>
          <w:rFonts w:cstheme="minorHAnsi"/>
          <w:sz w:val="24"/>
          <w:szCs w:val="24"/>
          <w:lang w:val="fr-FR"/>
        </w:rPr>
        <w:t>activitatea</w:t>
      </w:r>
      <w:proofErr w:type="spellEnd"/>
      <w:r w:rsidRPr="007627A4">
        <w:rPr>
          <w:rFonts w:cstheme="minorHAnsi"/>
          <w:sz w:val="24"/>
          <w:szCs w:val="24"/>
          <w:lang w:val="fr-FR"/>
        </w:rPr>
        <w:t xml:space="preserve"> sa </w:t>
      </w:r>
      <w:proofErr w:type="gramStart"/>
      <w:r w:rsidRPr="007627A4">
        <w:rPr>
          <w:rFonts w:cstheme="minorHAnsi"/>
          <w:sz w:val="24"/>
          <w:szCs w:val="24"/>
          <w:lang w:val="fr-FR"/>
        </w:rPr>
        <w:t xml:space="preserve">–  </w:t>
      </w:r>
      <w:proofErr w:type="spellStart"/>
      <w:r w:rsidRPr="007627A4">
        <w:rPr>
          <w:rFonts w:cstheme="minorHAnsi"/>
          <w:sz w:val="24"/>
          <w:szCs w:val="24"/>
          <w:lang w:val="fr-FR"/>
        </w:rPr>
        <w:t>cladire</w:t>
      </w:r>
      <w:proofErr w:type="spellEnd"/>
      <w:proofErr w:type="gramEnd"/>
      <w:r w:rsidRPr="007627A4">
        <w:rPr>
          <w:rFonts w:cstheme="minorHAnsi"/>
          <w:sz w:val="24"/>
          <w:szCs w:val="24"/>
          <w:lang w:val="fr-FR"/>
        </w:rPr>
        <w:t xml:space="preserve"> de </w:t>
      </w:r>
      <w:proofErr w:type="spellStart"/>
      <w:r w:rsidRPr="007627A4">
        <w:rPr>
          <w:rFonts w:cstheme="minorHAnsi"/>
          <w:sz w:val="24"/>
          <w:szCs w:val="24"/>
          <w:lang w:val="fr-FR"/>
        </w:rPr>
        <w:t>birouri</w:t>
      </w:r>
      <w:proofErr w:type="spellEnd"/>
      <w:r w:rsidRPr="007627A4">
        <w:rPr>
          <w:rFonts w:cstheme="minorHAnsi"/>
          <w:sz w:val="24"/>
          <w:szCs w:val="24"/>
          <w:lang w:val="fr-FR"/>
        </w:rPr>
        <w:t xml:space="preserve"> – </w:t>
      </w:r>
      <w:proofErr w:type="spellStart"/>
      <w:r w:rsidRPr="007627A4">
        <w:rPr>
          <w:rFonts w:cstheme="minorHAnsi"/>
          <w:sz w:val="24"/>
          <w:szCs w:val="24"/>
          <w:lang w:val="fr-FR"/>
        </w:rPr>
        <w:t>obiectivul</w:t>
      </w:r>
      <w:proofErr w:type="spellEnd"/>
      <w:r w:rsidRPr="007627A4">
        <w:rPr>
          <w:rFonts w:cstheme="minorHAnsi"/>
          <w:sz w:val="24"/>
          <w:szCs w:val="24"/>
          <w:lang w:val="fr-FR"/>
        </w:rPr>
        <w:t xml:space="preserve"> </w:t>
      </w:r>
      <w:proofErr w:type="spellStart"/>
      <w:r w:rsidRPr="007627A4">
        <w:rPr>
          <w:rFonts w:cstheme="minorHAnsi"/>
          <w:sz w:val="24"/>
          <w:szCs w:val="24"/>
          <w:lang w:val="fr-FR"/>
        </w:rPr>
        <w:t>propus</w:t>
      </w:r>
      <w:proofErr w:type="spellEnd"/>
      <w:r w:rsidRPr="007627A4">
        <w:rPr>
          <w:rFonts w:cstheme="minorHAnsi"/>
          <w:sz w:val="24"/>
          <w:szCs w:val="24"/>
          <w:lang w:val="fr-FR"/>
        </w:rPr>
        <w:t xml:space="preserve"> nu </w:t>
      </w:r>
      <w:proofErr w:type="spellStart"/>
      <w:r w:rsidRPr="007627A4">
        <w:rPr>
          <w:rFonts w:cstheme="minorHAnsi"/>
          <w:sz w:val="24"/>
          <w:szCs w:val="24"/>
          <w:lang w:val="fr-FR"/>
        </w:rPr>
        <w:t>elimină</w:t>
      </w:r>
      <w:proofErr w:type="spellEnd"/>
      <w:r w:rsidRPr="007627A4">
        <w:rPr>
          <w:rFonts w:cstheme="minorHAnsi"/>
          <w:sz w:val="24"/>
          <w:szCs w:val="24"/>
          <w:lang w:val="fr-FR"/>
        </w:rPr>
        <w:t xml:space="preserve"> </w:t>
      </w:r>
      <w:proofErr w:type="spellStart"/>
      <w:r w:rsidRPr="007627A4">
        <w:rPr>
          <w:rFonts w:cstheme="minorHAnsi"/>
          <w:sz w:val="24"/>
          <w:szCs w:val="24"/>
          <w:lang w:val="fr-FR"/>
        </w:rPr>
        <w:t>noxe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substanţe</w:t>
      </w:r>
      <w:proofErr w:type="spellEnd"/>
      <w:r w:rsidRPr="007627A4">
        <w:rPr>
          <w:rFonts w:cstheme="minorHAnsi"/>
          <w:sz w:val="24"/>
          <w:szCs w:val="24"/>
          <w:lang w:val="fr-FR"/>
        </w:rPr>
        <w:t xml:space="preserve"> nocive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atmosferă</w:t>
      </w:r>
      <w:proofErr w:type="spellEnd"/>
      <w:r w:rsidRPr="007627A4">
        <w:rPr>
          <w:rFonts w:cstheme="minorHAnsi"/>
          <w:sz w:val="24"/>
          <w:szCs w:val="24"/>
          <w:lang w:val="fr-FR"/>
        </w:rPr>
        <w:t xml:space="preserve"> </w:t>
      </w:r>
      <w:proofErr w:type="spellStart"/>
      <w:r w:rsidRPr="007627A4">
        <w:rPr>
          <w:rFonts w:cstheme="minorHAnsi"/>
          <w:sz w:val="24"/>
          <w:szCs w:val="24"/>
          <w:lang w:val="fr-FR"/>
        </w:rPr>
        <w:t>sau</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sol. La </w:t>
      </w:r>
      <w:proofErr w:type="spellStart"/>
      <w:r w:rsidRPr="007627A4">
        <w:rPr>
          <w:rFonts w:cstheme="minorHAnsi"/>
          <w:sz w:val="24"/>
          <w:szCs w:val="24"/>
          <w:lang w:val="fr-FR"/>
        </w:rPr>
        <w:t>proiectare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exploatare</w:t>
      </w:r>
      <w:proofErr w:type="spellEnd"/>
      <w:r w:rsidRPr="007627A4">
        <w:rPr>
          <w:rFonts w:cstheme="minorHAnsi"/>
          <w:sz w:val="24"/>
          <w:szCs w:val="24"/>
          <w:lang w:val="fr-FR"/>
        </w:rPr>
        <w:t xml:space="preserve"> se vor respecta </w:t>
      </w:r>
      <w:proofErr w:type="spellStart"/>
      <w:r w:rsidRPr="007627A4">
        <w:rPr>
          <w:rFonts w:cstheme="minorHAnsi"/>
          <w:sz w:val="24"/>
          <w:szCs w:val="24"/>
          <w:lang w:val="fr-FR"/>
        </w:rPr>
        <w:t>prevederile</w:t>
      </w:r>
      <w:proofErr w:type="spellEnd"/>
      <w:r w:rsidRPr="007627A4">
        <w:rPr>
          <w:rFonts w:cstheme="minorHAnsi"/>
          <w:sz w:val="24"/>
          <w:szCs w:val="24"/>
          <w:lang w:val="fr-FR"/>
        </w:rPr>
        <w:t xml:space="preserve"> de </w:t>
      </w:r>
      <w:proofErr w:type="spellStart"/>
      <w:r w:rsidRPr="007627A4">
        <w:rPr>
          <w:rFonts w:cstheme="minorHAnsi"/>
          <w:sz w:val="24"/>
          <w:szCs w:val="24"/>
          <w:lang w:val="fr-FR"/>
        </w:rPr>
        <w:t>protecţie</w:t>
      </w:r>
      <w:proofErr w:type="spellEnd"/>
      <w:r w:rsidRPr="007627A4">
        <w:rPr>
          <w:rFonts w:cstheme="minorHAnsi"/>
          <w:sz w:val="24"/>
          <w:szCs w:val="24"/>
          <w:lang w:val="fr-FR"/>
        </w:rPr>
        <w:t xml:space="preserve"> a </w:t>
      </w:r>
      <w:proofErr w:type="spellStart"/>
      <w:r w:rsidRPr="007627A4">
        <w:rPr>
          <w:rFonts w:cstheme="minorHAnsi"/>
          <w:sz w:val="24"/>
          <w:szCs w:val="24"/>
          <w:lang w:val="fr-FR"/>
        </w:rPr>
        <w:t>mediului</w:t>
      </w:r>
      <w:proofErr w:type="spellEnd"/>
      <w:r w:rsidRPr="007627A4">
        <w:rPr>
          <w:rFonts w:cstheme="minorHAnsi"/>
          <w:sz w:val="24"/>
          <w:szCs w:val="24"/>
          <w:lang w:val="fr-FR"/>
        </w:rPr>
        <w:t xml:space="preserve"> </w:t>
      </w:r>
      <w:proofErr w:type="spellStart"/>
      <w:r w:rsidRPr="007627A4">
        <w:rPr>
          <w:rFonts w:cstheme="minorHAnsi"/>
          <w:sz w:val="24"/>
          <w:szCs w:val="24"/>
          <w:lang w:val="fr-FR"/>
        </w:rPr>
        <w:t>prevăzute</w:t>
      </w:r>
      <w:proofErr w:type="spellEnd"/>
      <w:r w:rsidRPr="007627A4">
        <w:rPr>
          <w:rFonts w:cstheme="minorHAnsi"/>
          <w:sz w:val="24"/>
          <w:szCs w:val="24"/>
          <w:lang w:val="fr-FR"/>
        </w:rPr>
        <w:t xml:space="preserve"> de </w:t>
      </w:r>
      <w:proofErr w:type="spellStart"/>
      <w:r w:rsidRPr="007627A4">
        <w:rPr>
          <w:rFonts w:cstheme="minorHAnsi"/>
          <w:sz w:val="24"/>
          <w:szCs w:val="24"/>
          <w:lang w:val="fr-FR"/>
        </w:rPr>
        <w:t>legislaţia</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vigoare</w:t>
      </w:r>
      <w:proofErr w:type="spellEnd"/>
      <w:r w:rsidRPr="007627A4">
        <w:rPr>
          <w:rFonts w:cstheme="minorHAnsi"/>
          <w:sz w:val="24"/>
          <w:szCs w:val="24"/>
          <w:lang w:val="fr-FR"/>
        </w:rPr>
        <w:t xml:space="preserve"> </w:t>
      </w:r>
      <w:proofErr w:type="spellStart"/>
      <w:r w:rsidRPr="007627A4">
        <w:rPr>
          <w:rFonts w:cstheme="minorHAnsi"/>
          <w:sz w:val="24"/>
          <w:szCs w:val="24"/>
          <w:lang w:val="fr-FR"/>
        </w:rPr>
        <w:t>pentru</w:t>
      </w:r>
      <w:proofErr w:type="spellEnd"/>
      <w:r w:rsidRPr="007627A4">
        <w:rPr>
          <w:rFonts w:cstheme="minorHAnsi"/>
          <w:sz w:val="24"/>
          <w:szCs w:val="24"/>
          <w:lang w:val="fr-FR"/>
        </w:rPr>
        <w:t xml:space="preserve"> </w:t>
      </w:r>
      <w:proofErr w:type="spellStart"/>
      <w:r w:rsidRPr="007627A4">
        <w:rPr>
          <w:rFonts w:cstheme="minorHAnsi"/>
          <w:sz w:val="24"/>
          <w:szCs w:val="24"/>
          <w:lang w:val="fr-FR"/>
        </w:rPr>
        <w:t>evitarea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poluării</w:t>
      </w:r>
      <w:proofErr w:type="spellEnd"/>
      <w:r w:rsidRPr="007627A4">
        <w:rPr>
          <w:rFonts w:cstheme="minorHAnsi"/>
          <w:sz w:val="24"/>
          <w:szCs w:val="24"/>
          <w:lang w:val="fr-FR"/>
        </w:rPr>
        <w:t xml:space="preserve"> </w:t>
      </w:r>
      <w:proofErr w:type="spellStart"/>
      <w:r w:rsidRPr="007627A4">
        <w:rPr>
          <w:rFonts w:cstheme="minorHAnsi"/>
          <w:sz w:val="24"/>
          <w:szCs w:val="24"/>
          <w:lang w:val="fr-FR"/>
        </w:rPr>
        <w:t>mediului</w:t>
      </w:r>
      <w:proofErr w:type="spellEnd"/>
      <w:r w:rsidRPr="007627A4">
        <w:rPr>
          <w:rFonts w:cstheme="minorHAnsi"/>
          <w:sz w:val="24"/>
          <w:szCs w:val="24"/>
          <w:lang w:val="fr-FR"/>
        </w:rPr>
        <w:t xml:space="preserve"> </w:t>
      </w:r>
      <w:proofErr w:type="spellStart"/>
      <w:r w:rsidRPr="007627A4">
        <w:rPr>
          <w:rFonts w:cstheme="minorHAnsi"/>
          <w:sz w:val="24"/>
          <w:szCs w:val="24"/>
          <w:lang w:val="fr-FR"/>
        </w:rPr>
        <w:t>prin</w:t>
      </w:r>
      <w:proofErr w:type="spellEnd"/>
      <w:r w:rsidRPr="007627A4">
        <w:rPr>
          <w:rFonts w:cstheme="minorHAnsi"/>
          <w:sz w:val="24"/>
          <w:szCs w:val="24"/>
          <w:lang w:val="fr-FR"/>
        </w:rPr>
        <w:t xml:space="preserve"> </w:t>
      </w:r>
      <w:proofErr w:type="spellStart"/>
      <w:r w:rsidRPr="007627A4">
        <w:rPr>
          <w:rFonts w:cstheme="minorHAnsi"/>
          <w:sz w:val="24"/>
          <w:szCs w:val="24"/>
          <w:lang w:val="fr-FR"/>
        </w:rPr>
        <w:t>degajări</w:t>
      </w:r>
      <w:proofErr w:type="spellEnd"/>
      <w:r w:rsidRPr="007627A4">
        <w:rPr>
          <w:rFonts w:cstheme="minorHAnsi"/>
          <w:sz w:val="24"/>
          <w:szCs w:val="24"/>
          <w:lang w:val="fr-FR"/>
        </w:rPr>
        <w:t xml:space="preserve"> de </w:t>
      </w:r>
      <w:proofErr w:type="spellStart"/>
      <w:r w:rsidRPr="007627A4">
        <w:rPr>
          <w:rFonts w:cstheme="minorHAnsi"/>
          <w:sz w:val="24"/>
          <w:szCs w:val="24"/>
          <w:lang w:val="fr-FR"/>
        </w:rPr>
        <w:t>substanţe</w:t>
      </w:r>
      <w:proofErr w:type="spellEnd"/>
      <w:r w:rsidRPr="007627A4">
        <w:rPr>
          <w:rFonts w:cstheme="minorHAnsi"/>
          <w:sz w:val="24"/>
          <w:szCs w:val="24"/>
          <w:lang w:val="fr-FR"/>
        </w:rPr>
        <w:t xml:space="preserve"> nocive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aer</w:t>
      </w:r>
      <w:proofErr w:type="spellEnd"/>
      <w:r w:rsidRPr="007627A4">
        <w:rPr>
          <w:rFonts w:cstheme="minorHAnsi"/>
          <w:sz w:val="24"/>
          <w:szCs w:val="24"/>
          <w:lang w:val="fr-FR"/>
        </w:rPr>
        <w:t xml:space="preserve">, </w:t>
      </w:r>
      <w:proofErr w:type="spellStart"/>
      <w:r w:rsidRPr="007627A4">
        <w:rPr>
          <w:rFonts w:cstheme="minorHAnsi"/>
          <w:sz w:val="24"/>
          <w:szCs w:val="24"/>
          <w:lang w:val="fr-FR"/>
        </w:rPr>
        <w:t>apa</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sol.</w:t>
      </w:r>
    </w:p>
    <w:p w14:paraId="25A74E82" w14:textId="0D4C4518" w:rsidR="004C75F7" w:rsidRPr="007627A4" w:rsidRDefault="004C75F7" w:rsidP="00242934">
      <w:pPr>
        <w:shd w:val="clear" w:color="auto" w:fill="FFFFFF"/>
        <w:spacing w:after="0"/>
        <w:jc w:val="both"/>
        <w:rPr>
          <w:rFonts w:cstheme="minorHAnsi"/>
          <w:sz w:val="24"/>
          <w:szCs w:val="24"/>
          <w:lang w:val="fr-FR"/>
        </w:rPr>
      </w:pPr>
      <w:r w:rsidRPr="007627A4">
        <w:rPr>
          <w:rFonts w:cstheme="minorHAnsi"/>
          <w:sz w:val="24"/>
          <w:szCs w:val="24"/>
          <w:lang w:val="fr-FR"/>
        </w:rPr>
        <w:tab/>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exploatare</w:t>
      </w:r>
      <w:proofErr w:type="spellEnd"/>
      <w:r w:rsidRPr="007627A4">
        <w:rPr>
          <w:rFonts w:cstheme="minorHAnsi"/>
          <w:sz w:val="24"/>
          <w:szCs w:val="24"/>
          <w:lang w:val="fr-FR"/>
        </w:rPr>
        <w:t xml:space="preserve"> se va </w:t>
      </w:r>
      <w:proofErr w:type="spellStart"/>
      <w:r w:rsidRPr="007627A4">
        <w:rPr>
          <w:rFonts w:cstheme="minorHAnsi"/>
          <w:sz w:val="24"/>
          <w:szCs w:val="24"/>
          <w:lang w:val="fr-FR"/>
        </w:rPr>
        <w:t>prevedea</w:t>
      </w:r>
      <w:proofErr w:type="spellEnd"/>
      <w:r w:rsidRPr="007627A4">
        <w:rPr>
          <w:rFonts w:cstheme="minorHAnsi"/>
          <w:sz w:val="24"/>
          <w:szCs w:val="24"/>
          <w:lang w:val="fr-FR"/>
        </w:rPr>
        <w:t xml:space="preserve"> </w:t>
      </w:r>
      <w:proofErr w:type="spellStart"/>
      <w:r w:rsidRPr="007627A4">
        <w:rPr>
          <w:rFonts w:cstheme="minorHAnsi"/>
          <w:sz w:val="24"/>
          <w:szCs w:val="24"/>
          <w:lang w:val="fr-FR"/>
        </w:rPr>
        <w:t>evitarea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riscului</w:t>
      </w:r>
      <w:proofErr w:type="spellEnd"/>
      <w:r w:rsidRPr="007627A4">
        <w:rPr>
          <w:rFonts w:cstheme="minorHAnsi"/>
          <w:sz w:val="24"/>
          <w:szCs w:val="24"/>
          <w:lang w:val="fr-FR"/>
        </w:rPr>
        <w:t xml:space="preserve"> de </w:t>
      </w:r>
      <w:proofErr w:type="spellStart"/>
      <w:r w:rsidRPr="007627A4">
        <w:rPr>
          <w:rFonts w:cstheme="minorHAnsi"/>
          <w:sz w:val="24"/>
          <w:szCs w:val="24"/>
          <w:lang w:val="fr-FR"/>
        </w:rPr>
        <w:t>producere</w:t>
      </w:r>
      <w:proofErr w:type="spellEnd"/>
      <w:r w:rsidRPr="007627A4">
        <w:rPr>
          <w:rFonts w:cstheme="minorHAnsi"/>
          <w:sz w:val="24"/>
          <w:szCs w:val="24"/>
          <w:lang w:val="fr-FR"/>
        </w:rPr>
        <w:t xml:space="preserve"> a </w:t>
      </w:r>
      <w:proofErr w:type="spellStart"/>
      <w:r w:rsidRPr="007627A4">
        <w:rPr>
          <w:rFonts w:cstheme="minorHAnsi"/>
          <w:sz w:val="24"/>
          <w:szCs w:val="24"/>
          <w:lang w:val="fr-FR"/>
        </w:rPr>
        <w:t>substanţelor</w:t>
      </w:r>
      <w:proofErr w:type="spellEnd"/>
      <w:r w:rsidRPr="007627A4">
        <w:rPr>
          <w:rFonts w:cstheme="minorHAnsi"/>
          <w:sz w:val="24"/>
          <w:szCs w:val="24"/>
          <w:lang w:val="fr-FR"/>
        </w:rPr>
        <w:t xml:space="preserve"> nocive </w:t>
      </w:r>
      <w:proofErr w:type="spellStart"/>
      <w:r w:rsidRPr="007627A4">
        <w:rPr>
          <w:rFonts w:cstheme="minorHAnsi"/>
          <w:sz w:val="24"/>
          <w:szCs w:val="24"/>
          <w:lang w:val="fr-FR"/>
        </w:rPr>
        <w:t>sau</w:t>
      </w:r>
      <w:proofErr w:type="spellEnd"/>
      <w:r w:rsidRPr="007627A4">
        <w:rPr>
          <w:rFonts w:cstheme="minorHAnsi"/>
          <w:sz w:val="24"/>
          <w:szCs w:val="24"/>
          <w:lang w:val="fr-FR"/>
        </w:rPr>
        <w:t xml:space="preserve"> insalubre de </w:t>
      </w:r>
      <w:proofErr w:type="spellStart"/>
      <w:r w:rsidRPr="007627A4">
        <w:rPr>
          <w:rFonts w:cstheme="minorHAnsi"/>
          <w:sz w:val="24"/>
          <w:szCs w:val="24"/>
          <w:lang w:val="fr-FR"/>
        </w:rPr>
        <w:t>către</w:t>
      </w:r>
      <w:proofErr w:type="spellEnd"/>
      <w:r w:rsidRPr="007627A4">
        <w:rPr>
          <w:rFonts w:cstheme="minorHAnsi"/>
          <w:sz w:val="24"/>
          <w:szCs w:val="24"/>
          <w:lang w:val="fr-FR"/>
        </w:rPr>
        <w:t xml:space="preserve"> </w:t>
      </w:r>
      <w:proofErr w:type="spellStart"/>
      <w:r w:rsidRPr="007627A4">
        <w:rPr>
          <w:rFonts w:cstheme="minorHAnsi"/>
          <w:sz w:val="24"/>
          <w:szCs w:val="24"/>
          <w:lang w:val="fr-FR"/>
        </w:rPr>
        <w:t>instalaţiile</w:t>
      </w:r>
      <w:proofErr w:type="spellEnd"/>
      <w:r w:rsidRPr="007627A4">
        <w:rPr>
          <w:rFonts w:cstheme="minorHAnsi"/>
          <w:sz w:val="24"/>
          <w:szCs w:val="24"/>
          <w:lang w:val="fr-FR"/>
        </w:rPr>
        <w:t xml:space="preserve"> de </w:t>
      </w:r>
      <w:proofErr w:type="spellStart"/>
      <w:r w:rsidRPr="007627A4">
        <w:rPr>
          <w:rFonts w:cstheme="minorHAnsi"/>
          <w:sz w:val="24"/>
          <w:szCs w:val="24"/>
          <w:lang w:val="fr-FR"/>
        </w:rPr>
        <w:t>încălzire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ventilare</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crearea</w:t>
      </w:r>
      <w:proofErr w:type="spellEnd"/>
      <w:r w:rsidRPr="007627A4">
        <w:rPr>
          <w:rFonts w:cstheme="minorHAnsi"/>
          <w:sz w:val="24"/>
          <w:szCs w:val="24"/>
          <w:lang w:val="fr-FR"/>
        </w:rPr>
        <w:t xml:space="preserve"> de </w:t>
      </w:r>
      <w:proofErr w:type="spellStart"/>
      <w:r w:rsidRPr="007627A4">
        <w:rPr>
          <w:rFonts w:cstheme="minorHAnsi"/>
          <w:sz w:val="24"/>
          <w:szCs w:val="24"/>
          <w:lang w:val="fr-FR"/>
        </w:rPr>
        <w:t>posibilităţi</w:t>
      </w:r>
      <w:proofErr w:type="spellEnd"/>
      <w:r w:rsidRPr="007627A4">
        <w:rPr>
          <w:rFonts w:cstheme="minorHAnsi"/>
          <w:sz w:val="24"/>
          <w:szCs w:val="24"/>
          <w:lang w:val="fr-FR"/>
        </w:rPr>
        <w:t xml:space="preserve"> de </w:t>
      </w:r>
      <w:proofErr w:type="spellStart"/>
      <w:r w:rsidRPr="007627A4">
        <w:rPr>
          <w:rFonts w:cstheme="minorHAnsi"/>
          <w:sz w:val="24"/>
          <w:szCs w:val="24"/>
          <w:lang w:val="fr-FR"/>
        </w:rPr>
        <w:t>curăţire</w:t>
      </w:r>
      <w:proofErr w:type="spellEnd"/>
      <w:r w:rsidRPr="007627A4">
        <w:rPr>
          <w:rFonts w:cstheme="minorHAnsi"/>
          <w:sz w:val="24"/>
          <w:szCs w:val="24"/>
          <w:lang w:val="fr-FR"/>
        </w:rPr>
        <w:t xml:space="preserve"> a </w:t>
      </w:r>
      <w:proofErr w:type="spellStart"/>
      <w:r w:rsidRPr="007627A4">
        <w:rPr>
          <w:rFonts w:cstheme="minorHAnsi"/>
          <w:sz w:val="24"/>
          <w:szCs w:val="24"/>
          <w:lang w:val="fr-FR"/>
        </w:rPr>
        <w:t>instalaţiilor</w:t>
      </w:r>
      <w:proofErr w:type="spellEnd"/>
      <w:r w:rsidRPr="007627A4">
        <w:rPr>
          <w:rFonts w:cstheme="minorHAnsi"/>
          <w:sz w:val="24"/>
          <w:szCs w:val="24"/>
          <w:lang w:val="fr-FR"/>
        </w:rPr>
        <w:t xml:space="preserve"> care </w:t>
      </w:r>
      <w:proofErr w:type="spellStart"/>
      <w:r w:rsidRPr="007627A4">
        <w:rPr>
          <w:rFonts w:cstheme="minorHAnsi"/>
          <w:sz w:val="24"/>
          <w:szCs w:val="24"/>
          <w:lang w:val="fr-FR"/>
        </w:rPr>
        <w:t>să</w:t>
      </w:r>
      <w:proofErr w:type="spellEnd"/>
      <w:r w:rsidRPr="007627A4">
        <w:rPr>
          <w:rFonts w:cstheme="minorHAnsi"/>
          <w:sz w:val="24"/>
          <w:szCs w:val="24"/>
          <w:lang w:val="fr-FR"/>
        </w:rPr>
        <w:t xml:space="preserve"> </w:t>
      </w:r>
      <w:proofErr w:type="spellStart"/>
      <w:r w:rsidRPr="007627A4">
        <w:rPr>
          <w:rFonts w:cstheme="minorHAnsi"/>
          <w:sz w:val="24"/>
          <w:szCs w:val="24"/>
          <w:lang w:val="fr-FR"/>
        </w:rPr>
        <w:t>împiedice</w:t>
      </w:r>
      <w:proofErr w:type="spellEnd"/>
      <w:r w:rsidRPr="007627A4">
        <w:rPr>
          <w:rFonts w:cstheme="minorHAnsi"/>
          <w:sz w:val="24"/>
          <w:szCs w:val="24"/>
          <w:lang w:val="fr-FR"/>
        </w:rPr>
        <w:t xml:space="preserve"> </w:t>
      </w:r>
      <w:proofErr w:type="spellStart"/>
      <w:r w:rsidRPr="007627A4">
        <w:rPr>
          <w:rFonts w:cstheme="minorHAnsi"/>
          <w:sz w:val="24"/>
          <w:szCs w:val="24"/>
          <w:lang w:val="fr-FR"/>
        </w:rPr>
        <w:t>apariţia</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dezvoltarea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acestor</w:t>
      </w:r>
      <w:proofErr w:type="spellEnd"/>
      <w:r w:rsidRPr="007627A4">
        <w:rPr>
          <w:rFonts w:cstheme="minorHAnsi"/>
          <w:sz w:val="24"/>
          <w:szCs w:val="24"/>
          <w:lang w:val="fr-FR"/>
        </w:rPr>
        <w:t xml:space="preserve"> </w:t>
      </w:r>
      <w:proofErr w:type="spellStart"/>
      <w:r w:rsidRPr="007627A4">
        <w:rPr>
          <w:rFonts w:cstheme="minorHAnsi"/>
          <w:sz w:val="24"/>
          <w:szCs w:val="24"/>
          <w:lang w:val="fr-FR"/>
        </w:rPr>
        <w:t>substanţe</w:t>
      </w:r>
      <w:proofErr w:type="spellEnd"/>
      <w:r w:rsidRPr="007627A4">
        <w:rPr>
          <w:rFonts w:cstheme="minorHAnsi"/>
          <w:sz w:val="24"/>
          <w:szCs w:val="24"/>
          <w:lang w:val="fr-FR"/>
        </w:rPr>
        <w:t>.</w:t>
      </w:r>
    </w:p>
    <w:p w14:paraId="1E7B9D0E" w14:textId="77777777" w:rsidR="004C75F7" w:rsidRPr="007627A4" w:rsidRDefault="004C75F7" w:rsidP="00242934">
      <w:pPr>
        <w:shd w:val="clear" w:color="auto" w:fill="FFFFFF"/>
        <w:spacing w:after="0"/>
        <w:jc w:val="both"/>
        <w:rPr>
          <w:rFonts w:cstheme="minorHAnsi"/>
          <w:sz w:val="24"/>
          <w:szCs w:val="24"/>
          <w:lang w:val="fr-FR"/>
        </w:rPr>
      </w:pPr>
      <w:r w:rsidRPr="007627A4">
        <w:rPr>
          <w:rFonts w:cstheme="minorHAnsi"/>
          <w:sz w:val="24"/>
          <w:szCs w:val="24"/>
          <w:lang w:val="fr-FR"/>
        </w:rPr>
        <w:tab/>
      </w:r>
      <w:proofErr w:type="spellStart"/>
      <w:r w:rsidRPr="007627A4">
        <w:rPr>
          <w:rFonts w:cstheme="minorHAnsi"/>
          <w:sz w:val="24"/>
          <w:szCs w:val="24"/>
          <w:lang w:val="fr-FR"/>
        </w:rPr>
        <w:t>Crearea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unui</w:t>
      </w:r>
      <w:proofErr w:type="spellEnd"/>
      <w:r w:rsidRPr="007627A4">
        <w:rPr>
          <w:rFonts w:cstheme="minorHAnsi"/>
          <w:sz w:val="24"/>
          <w:szCs w:val="24"/>
          <w:lang w:val="fr-FR"/>
        </w:rPr>
        <w:t xml:space="preserve"> </w:t>
      </w:r>
      <w:proofErr w:type="spellStart"/>
      <w:r w:rsidRPr="007627A4">
        <w:rPr>
          <w:rFonts w:cstheme="minorHAnsi"/>
          <w:sz w:val="24"/>
          <w:szCs w:val="24"/>
          <w:lang w:val="fr-FR"/>
        </w:rPr>
        <w:t>mediu</w:t>
      </w:r>
      <w:proofErr w:type="spellEnd"/>
      <w:r w:rsidRPr="007627A4">
        <w:rPr>
          <w:rFonts w:cstheme="minorHAnsi"/>
          <w:sz w:val="24"/>
          <w:szCs w:val="24"/>
          <w:lang w:val="fr-FR"/>
        </w:rPr>
        <w:t xml:space="preserve"> </w:t>
      </w:r>
      <w:proofErr w:type="spellStart"/>
      <w:r w:rsidRPr="007627A4">
        <w:rPr>
          <w:rFonts w:cstheme="minorHAnsi"/>
          <w:sz w:val="24"/>
          <w:szCs w:val="24"/>
          <w:lang w:val="fr-FR"/>
        </w:rPr>
        <w:t>hidrotermic</w:t>
      </w:r>
      <w:proofErr w:type="spellEnd"/>
      <w:r w:rsidRPr="007627A4">
        <w:rPr>
          <w:rFonts w:cstheme="minorHAnsi"/>
          <w:sz w:val="24"/>
          <w:szCs w:val="24"/>
          <w:lang w:val="fr-FR"/>
        </w:rPr>
        <w:t xml:space="preserve"> </w:t>
      </w:r>
      <w:proofErr w:type="spellStart"/>
      <w:r w:rsidRPr="007627A4">
        <w:rPr>
          <w:rFonts w:cstheme="minorHAnsi"/>
          <w:sz w:val="24"/>
          <w:szCs w:val="24"/>
          <w:lang w:val="fr-FR"/>
        </w:rPr>
        <w:t>optim</w:t>
      </w:r>
      <w:proofErr w:type="spellEnd"/>
      <w:r w:rsidRPr="007627A4">
        <w:rPr>
          <w:rFonts w:cstheme="minorHAnsi"/>
          <w:sz w:val="24"/>
          <w:szCs w:val="24"/>
          <w:lang w:val="fr-FR"/>
        </w:rPr>
        <w:t xml:space="preserve"> </w:t>
      </w:r>
      <w:proofErr w:type="spellStart"/>
      <w:r w:rsidRPr="007627A4">
        <w:rPr>
          <w:rFonts w:cstheme="minorHAnsi"/>
          <w:sz w:val="24"/>
          <w:szCs w:val="24"/>
          <w:lang w:val="fr-FR"/>
        </w:rPr>
        <w:t>implică</w:t>
      </w:r>
      <w:proofErr w:type="spellEnd"/>
      <w:r w:rsidRPr="007627A4">
        <w:rPr>
          <w:rFonts w:cstheme="minorHAnsi"/>
          <w:sz w:val="24"/>
          <w:szCs w:val="24"/>
          <w:lang w:val="fr-FR"/>
        </w:rPr>
        <w:t xml:space="preserve"> </w:t>
      </w:r>
      <w:proofErr w:type="spellStart"/>
      <w:r w:rsidRPr="007627A4">
        <w:rPr>
          <w:rFonts w:cstheme="minorHAnsi"/>
          <w:sz w:val="24"/>
          <w:szCs w:val="24"/>
          <w:lang w:val="fr-FR"/>
        </w:rPr>
        <w:t>asigurarea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unei</w:t>
      </w:r>
      <w:proofErr w:type="spellEnd"/>
      <w:r w:rsidRPr="007627A4">
        <w:rPr>
          <w:rFonts w:cstheme="minorHAnsi"/>
          <w:sz w:val="24"/>
          <w:szCs w:val="24"/>
          <w:lang w:val="fr-FR"/>
        </w:rPr>
        <w:t xml:space="preserve"> </w:t>
      </w:r>
      <w:proofErr w:type="spellStart"/>
      <w:r w:rsidRPr="007627A4">
        <w:rPr>
          <w:rFonts w:cstheme="minorHAnsi"/>
          <w:sz w:val="24"/>
          <w:szCs w:val="24"/>
          <w:lang w:val="fr-FR"/>
        </w:rPr>
        <w:t>ambianţe</w:t>
      </w:r>
      <w:proofErr w:type="spellEnd"/>
      <w:r w:rsidRPr="007627A4">
        <w:rPr>
          <w:rFonts w:cstheme="minorHAnsi"/>
          <w:sz w:val="24"/>
          <w:szCs w:val="24"/>
          <w:lang w:val="fr-FR"/>
        </w:rPr>
        <w:t xml:space="preserve"> </w:t>
      </w:r>
      <w:proofErr w:type="spellStart"/>
      <w:r w:rsidRPr="007627A4">
        <w:rPr>
          <w:rFonts w:cstheme="minorHAnsi"/>
          <w:sz w:val="24"/>
          <w:szCs w:val="24"/>
          <w:lang w:val="fr-FR"/>
        </w:rPr>
        <w:t>termice</w:t>
      </w:r>
      <w:proofErr w:type="spellEnd"/>
      <w:r w:rsidRPr="007627A4">
        <w:rPr>
          <w:rFonts w:cstheme="minorHAnsi"/>
          <w:sz w:val="24"/>
          <w:szCs w:val="24"/>
          <w:lang w:val="fr-FR"/>
        </w:rPr>
        <w:t xml:space="preserve"> globale </w:t>
      </w:r>
      <w:proofErr w:type="spellStart"/>
      <w:r w:rsidRPr="007627A4">
        <w:rPr>
          <w:rFonts w:cstheme="minorHAnsi"/>
          <w:sz w:val="24"/>
          <w:szCs w:val="24"/>
          <w:lang w:val="fr-FR"/>
        </w:rPr>
        <w:t>şilocale</w:t>
      </w:r>
      <w:proofErr w:type="spellEnd"/>
      <w:r w:rsidRPr="007627A4">
        <w:rPr>
          <w:rFonts w:cstheme="minorHAnsi"/>
          <w:sz w:val="24"/>
          <w:szCs w:val="24"/>
          <w:lang w:val="fr-FR"/>
        </w:rPr>
        <w:t xml:space="preserve"> </w:t>
      </w:r>
      <w:proofErr w:type="spellStart"/>
      <w:r w:rsidRPr="007627A4">
        <w:rPr>
          <w:rFonts w:cstheme="minorHAnsi"/>
          <w:sz w:val="24"/>
          <w:szCs w:val="24"/>
          <w:lang w:val="fr-FR"/>
        </w:rPr>
        <w:t>atât</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regim</w:t>
      </w:r>
      <w:proofErr w:type="spellEnd"/>
      <w:r w:rsidRPr="007627A4">
        <w:rPr>
          <w:rFonts w:cstheme="minorHAnsi"/>
          <w:sz w:val="24"/>
          <w:szCs w:val="24"/>
          <w:lang w:val="fr-FR"/>
        </w:rPr>
        <w:t xml:space="preserve"> de </w:t>
      </w:r>
      <w:proofErr w:type="spellStart"/>
      <w:r w:rsidRPr="007627A4">
        <w:rPr>
          <w:rFonts w:cstheme="minorHAnsi"/>
          <w:sz w:val="24"/>
          <w:szCs w:val="24"/>
          <w:lang w:val="fr-FR"/>
        </w:rPr>
        <w:t>iarnă</w:t>
      </w:r>
      <w:proofErr w:type="spellEnd"/>
      <w:r w:rsidRPr="007627A4">
        <w:rPr>
          <w:rFonts w:cstheme="minorHAnsi"/>
          <w:sz w:val="24"/>
          <w:szCs w:val="24"/>
          <w:lang w:val="fr-FR"/>
        </w:rPr>
        <w:t xml:space="preserve"> </w:t>
      </w:r>
      <w:proofErr w:type="spellStart"/>
      <w:r w:rsidRPr="007627A4">
        <w:rPr>
          <w:rFonts w:cstheme="minorHAnsi"/>
          <w:sz w:val="24"/>
          <w:szCs w:val="24"/>
          <w:lang w:val="fr-FR"/>
        </w:rPr>
        <w:t>cât</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în</w:t>
      </w:r>
      <w:proofErr w:type="spellEnd"/>
      <w:r w:rsidRPr="007627A4">
        <w:rPr>
          <w:rFonts w:cstheme="minorHAnsi"/>
          <w:sz w:val="24"/>
          <w:szCs w:val="24"/>
          <w:lang w:val="fr-FR"/>
        </w:rPr>
        <w:t xml:space="preserve"> </w:t>
      </w:r>
      <w:proofErr w:type="spellStart"/>
      <w:r w:rsidRPr="007627A4">
        <w:rPr>
          <w:rFonts w:cstheme="minorHAnsi"/>
          <w:sz w:val="24"/>
          <w:szCs w:val="24"/>
          <w:lang w:val="fr-FR"/>
        </w:rPr>
        <w:t>regim</w:t>
      </w:r>
      <w:proofErr w:type="spellEnd"/>
      <w:r w:rsidRPr="007627A4">
        <w:rPr>
          <w:rFonts w:cstheme="minorHAnsi"/>
          <w:sz w:val="24"/>
          <w:szCs w:val="24"/>
          <w:lang w:val="fr-FR"/>
        </w:rPr>
        <w:t xml:space="preserve"> de </w:t>
      </w:r>
      <w:proofErr w:type="spellStart"/>
      <w:r w:rsidRPr="007627A4">
        <w:rPr>
          <w:rFonts w:cstheme="minorHAnsi"/>
          <w:sz w:val="24"/>
          <w:szCs w:val="24"/>
          <w:lang w:val="fr-FR"/>
        </w:rPr>
        <w:t>vară</w:t>
      </w:r>
      <w:proofErr w:type="spellEnd"/>
      <w:r w:rsidRPr="007627A4">
        <w:rPr>
          <w:rFonts w:cstheme="minorHAnsi"/>
          <w:sz w:val="24"/>
          <w:szCs w:val="24"/>
          <w:lang w:val="fr-FR"/>
        </w:rPr>
        <w:t xml:space="preserve">. </w:t>
      </w:r>
      <w:proofErr w:type="spellStart"/>
      <w:r w:rsidRPr="007627A4">
        <w:rPr>
          <w:rFonts w:cstheme="minorHAnsi"/>
          <w:sz w:val="24"/>
          <w:szCs w:val="24"/>
          <w:lang w:val="fr-FR"/>
        </w:rPr>
        <w:t>Asigurarea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mediului</w:t>
      </w:r>
      <w:proofErr w:type="spellEnd"/>
      <w:r w:rsidRPr="007627A4">
        <w:rPr>
          <w:rFonts w:cstheme="minorHAnsi"/>
          <w:sz w:val="24"/>
          <w:szCs w:val="24"/>
          <w:lang w:val="fr-FR"/>
        </w:rPr>
        <w:t xml:space="preserve"> </w:t>
      </w:r>
      <w:proofErr w:type="spellStart"/>
      <w:r w:rsidRPr="007627A4">
        <w:rPr>
          <w:rFonts w:cstheme="minorHAnsi"/>
          <w:sz w:val="24"/>
          <w:szCs w:val="24"/>
          <w:lang w:val="fr-FR"/>
        </w:rPr>
        <w:t>hidrotermic</w:t>
      </w:r>
      <w:proofErr w:type="spellEnd"/>
      <w:r w:rsidRPr="007627A4">
        <w:rPr>
          <w:rFonts w:cstheme="minorHAnsi"/>
          <w:sz w:val="24"/>
          <w:szCs w:val="24"/>
          <w:lang w:val="fr-FR"/>
        </w:rPr>
        <w:t xml:space="preserve"> </w:t>
      </w:r>
      <w:proofErr w:type="spellStart"/>
      <w:r w:rsidRPr="007627A4">
        <w:rPr>
          <w:rFonts w:cstheme="minorHAnsi"/>
          <w:sz w:val="24"/>
          <w:szCs w:val="24"/>
          <w:lang w:val="fr-FR"/>
        </w:rPr>
        <w:t>trebuie</w:t>
      </w:r>
      <w:proofErr w:type="spellEnd"/>
      <w:r>
        <w:rPr>
          <w:rFonts w:cstheme="minorHAnsi"/>
          <w:sz w:val="24"/>
          <w:szCs w:val="24"/>
          <w:lang w:val="fr-FR"/>
        </w:rPr>
        <w:t xml:space="preserve"> </w:t>
      </w:r>
      <w:proofErr w:type="spellStart"/>
      <w:r w:rsidRPr="007627A4">
        <w:rPr>
          <w:rFonts w:cstheme="minorHAnsi"/>
          <w:sz w:val="24"/>
          <w:szCs w:val="24"/>
          <w:lang w:val="fr-FR"/>
        </w:rPr>
        <w:t>corelată</w:t>
      </w:r>
      <w:proofErr w:type="spellEnd"/>
      <w:r w:rsidRPr="007627A4">
        <w:rPr>
          <w:rFonts w:cstheme="minorHAnsi"/>
          <w:sz w:val="24"/>
          <w:szCs w:val="24"/>
          <w:lang w:val="fr-FR"/>
        </w:rPr>
        <w:t xml:space="preserve"> </w:t>
      </w:r>
      <w:proofErr w:type="spellStart"/>
      <w:r w:rsidRPr="007627A4">
        <w:rPr>
          <w:rFonts w:cstheme="minorHAnsi"/>
          <w:sz w:val="24"/>
          <w:szCs w:val="24"/>
          <w:lang w:val="fr-FR"/>
        </w:rPr>
        <w:t>cu</w:t>
      </w:r>
      <w:proofErr w:type="spellEnd"/>
      <w:r w:rsidRPr="007627A4">
        <w:rPr>
          <w:rFonts w:cstheme="minorHAnsi"/>
          <w:sz w:val="24"/>
          <w:szCs w:val="24"/>
          <w:lang w:val="fr-FR"/>
        </w:rPr>
        <w:t xml:space="preserve"> </w:t>
      </w:r>
      <w:proofErr w:type="spellStart"/>
      <w:r w:rsidRPr="007627A4">
        <w:rPr>
          <w:rFonts w:cstheme="minorHAnsi"/>
          <w:sz w:val="24"/>
          <w:szCs w:val="24"/>
          <w:lang w:val="fr-FR"/>
        </w:rPr>
        <w:t>asigurarea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calităţii</w:t>
      </w:r>
      <w:proofErr w:type="spellEnd"/>
      <w:r w:rsidRPr="007627A4">
        <w:rPr>
          <w:rFonts w:cstheme="minorHAnsi"/>
          <w:sz w:val="24"/>
          <w:szCs w:val="24"/>
          <w:lang w:val="fr-FR"/>
        </w:rPr>
        <w:t xml:space="preserve"> </w:t>
      </w:r>
      <w:proofErr w:type="spellStart"/>
      <w:r w:rsidRPr="007627A4">
        <w:rPr>
          <w:rFonts w:cstheme="minorHAnsi"/>
          <w:sz w:val="24"/>
          <w:szCs w:val="24"/>
          <w:lang w:val="fr-FR"/>
        </w:rPr>
        <w:t>aerului</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optimizarea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consumurilor</w:t>
      </w:r>
      <w:proofErr w:type="spellEnd"/>
      <w:r w:rsidRPr="007627A4">
        <w:rPr>
          <w:rFonts w:cstheme="minorHAnsi"/>
          <w:sz w:val="24"/>
          <w:szCs w:val="24"/>
          <w:lang w:val="fr-FR"/>
        </w:rPr>
        <w:t xml:space="preserve"> </w:t>
      </w:r>
      <w:proofErr w:type="spellStart"/>
      <w:r w:rsidRPr="007627A4">
        <w:rPr>
          <w:rFonts w:cstheme="minorHAnsi"/>
          <w:sz w:val="24"/>
          <w:szCs w:val="24"/>
          <w:lang w:val="fr-FR"/>
        </w:rPr>
        <w:t>energetice</w:t>
      </w:r>
      <w:proofErr w:type="spellEnd"/>
      <w:r w:rsidRPr="007627A4">
        <w:rPr>
          <w:rFonts w:cstheme="minorHAnsi"/>
          <w:sz w:val="24"/>
          <w:szCs w:val="24"/>
          <w:lang w:val="fr-FR"/>
        </w:rPr>
        <w:t>.</w:t>
      </w:r>
    </w:p>
    <w:p w14:paraId="0744F509" w14:textId="77777777" w:rsidR="004C75F7" w:rsidRPr="007627A4" w:rsidRDefault="004C75F7" w:rsidP="00242934">
      <w:pPr>
        <w:shd w:val="clear" w:color="auto" w:fill="FFFFFF"/>
        <w:spacing w:after="0"/>
        <w:jc w:val="both"/>
        <w:rPr>
          <w:rFonts w:cstheme="minorHAnsi"/>
          <w:sz w:val="24"/>
          <w:szCs w:val="24"/>
          <w:lang w:val="fr-FR"/>
        </w:rPr>
      </w:pPr>
      <w:r w:rsidRPr="007627A4">
        <w:rPr>
          <w:rFonts w:cstheme="minorHAnsi"/>
          <w:sz w:val="24"/>
          <w:szCs w:val="24"/>
          <w:lang w:val="fr-FR"/>
        </w:rPr>
        <w:tab/>
      </w:r>
      <w:proofErr w:type="spellStart"/>
      <w:r w:rsidRPr="007627A4">
        <w:rPr>
          <w:rFonts w:cstheme="minorHAnsi"/>
          <w:sz w:val="24"/>
          <w:szCs w:val="24"/>
          <w:lang w:val="fr-FR"/>
        </w:rPr>
        <w:t>Igiena</w:t>
      </w:r>
      <w:proofErr w:type="spellEnd"/>
      <w:r w:rsidRPr="007627A4">
        <w:rPr>
          <w:rFonts w:cstheme="minorHAnsi"/>
          <w:sz w:val="24"/>
          <w:szCs w:val="24"/>
          <w:lang w:val="fr-FR"/>
        </w:rPr>
        <w:t xml:space="preserve"> </w:t>
      </w:r>
      <w:proofErr w:type="spellStart"/>
      <w:r w:rsidRPr="007627A4">
        <w:rPr>
          <w:rFonts w:cstheme="minorHAnsi"/>
          <w:sz w:val="24"/>
          <w:szCs w:val="24"/>
          <w:lang w:val="fr-FR"/>
        </w:rPr>
        <w:t>evacuării</w:t>
      </w:r>
      <w:proofErr w:type="spellEnd"/>
      <w:r w:rsidRPr="007627A4">
        <w:rPr>
          <w:rFonts w:cstheme="minorHAnsi"/>
          <w:sz w:val="24"/>
          <w:szCs w:val="24"/>
          <w:lang w:val="fr-FR"/>
        </w:rPr>
        <w:t xml:space="preserve"> </w:t>
      </w:r>
      <w:proofErr w:type="spellStart"/>
      <w:r w:rsidRPr="007627A4">
        <w:rPr>
          <w:rFonts w:cstheme="minorHAnsi"/>
          <w:sz w:val="24"/>
          <w:szCs w:val="24"/>
          <w:lang w:val="fr-FR"/>
        </w:rPr>
        <w:t>gunoaielor</w:t>
      </w:r>
      <w:proofErr w:type="spellEnd"/>
      <w:r w:rsidRPr="007627A4">
        <w:rPr>
          <w:rFonts w:cstheme="minorHAnsi"/>
          <w:sz w:val="24"/>
          <w:szCs w:val="24"/>
          <w:lang w:val="fr-FR"/>
        </w:rPr>
        <w:t xml:space="preserve"> </w:t>
      </w:r>
      <w:proofErr w:type="spellStart"/>
      <w:r w:rsidRPr="007627A4">
        <w:rPr>
          <w:rFonts w:cstheme="minorHAnsi"/>
          <w:sz w:val="24"/>
          <w:szCs w:val="24"/>
          <w:lang w:val="fr-FR"/>
        </w:rPr>
        <w:t>implică</w:t>
      </w:r>
      <w:proofErr w:type="spellEnd"/>
      <w:r w:rsidRPr="007627A4">
        <w:rPr>
          <w:rFonts w:cstheme="minorHAnsi"/>
          <w:sz w:val="24"/>
          <w:szCs w:val="24"/>
          <w:lang w:val="fr-FR"/>
        </w:rPr>
        <w:t xml:space="preserve"> </w:t>
      </w:r>
      <w:proofErr w:type="spellStart"/>
      <w:r w:rsidRPr="007627A4">
        <w:rPr>
          <w:rFonts w:cstheme="minorHAnsi"/>
          <w:sz w:val="24"/>
          <w:szCs w:val="24"/>
          <w:lang w:val="fr-FR"/>
        </w:rPr>
        <w:t>soluţionarea</w:t>
      </w:r>
      <w:proofErr w:type="spellEnd"/>
      <w:r w:rsidRPr="007627A4">
        <w:rPr>
          <w:rFonts w:cstheme="minorHAnsi"/>
          <w:sz w:val="24"/>
          <w:szCs w:val="24"/>
          <w:lang w:val="fr-FR"/>
        </w:rPr>
        <w:t xml:space="preserve"> </w:t>
      </w:r>
      <w:proofErr w:type="spellStart"/>
      <w:r w:rsidRPr="007627A4">
        <w:rPr>
          <w:rFonts w:cstheme="minorHAnsi"/>
          <w:sz w:val="24"/>
          <w:szCs w:val="24"/>
          <w:lang w:val="fr-FR"/>
        </w:rPr>
        <w:t>optimă</w:t>
      </w:r>
      <w:proofErr w:type="spellEnd"/>
      <w:r w:rsidRPr="007627A4">
        <w:rPr>
          <w:rFonts w:cstheme="minorHAnsi"/>
          <w:sz w:val="24"/>
          <w:szCs w:val="24"/>
          <w:lang w:val="fr-FR"/>
        </w:rPr>
        <w:t xml:space="preserve"> a </w:t>
      </w:r>
      <w:proofErr w:type="spellStart"/>
      <w:r w:rsidRPr="007627A4">
        <w:rPr>
          <w:rFonts w:cstheme="minorHAnsi"/>
          <w:sz w:val="24"/>
          <w:szCs w:val="24"/>
          <w:lang w:val="fr-FR"/>
        </w:rPr>
        <w:t>colectării</w:t>
      </w:r>
      <w:proofErr w:type="spellEnd"/>
      <w:r w:rsidRPr="007627A4">
        <w:rPr>
          <w:rFonts w:cstheme="minorHAnsi"/>
          <w:sz w:val="24"/>
          <w:szCs w:val="24"/>
          <w:lang w:val="fr-FR"/>
        </w:rPr>
        <w:t xml:space="preserve"> </w:t>
      </w:r>
      <w:proofErr w:type="spellStart"/>
      <w:r w:rsidRPr="007627A4">
        <w:rPr>
          <w:rFonts w:cstheme="minorHAnsi"/>
          <w:sz w:val="24"/>
          <w:szCs w:val="24"/>
          <w:lang w:val="fr-FR"/>
        </w:rPr>
        <w:t>şi</w:t>
      </w:r>
      <w:proofErr w:type="spellEnd"/>
      <w:r w:rsidRPr="007627A4">
        <w:rPr>
          <w:rFonts w:cstheme="minorHAnsi"/>
          <w:sz w:val="24"/>
          <w:szCs w:val="24"/>
          <w:lang w:val="fr-FR"/>
        </w:rPr>
        <w:t xml:space="preserve"> </w:t>
      </w:r>
      <w:proofErr w:type="spellStart"/>
      <w:r w:rsidRPr="007627A4">
        <w:rPr>
          <w:rFonts w:cstheme="minorHAnsi"/>
          <w:sz w:val="24"/>
          <w:szCs w:val="24"/>
          <w:lang w:val="fr-FR"/>
        </w:rPr>
        <w:t>depozitării</w:t>
      </w:r>
      <w:proofErr w:type="spellEnd"/>
      <w:r w:rsidRPr="007627A4">
        <w:rPr>
          <w:rFonts w:cstheme="minorHAnsi"/>
          <w:sz w:val="24"/>
          <w:szCs w:val="24"/>
          <w:lang w:val="fr-FR"/>
        </w:rPr>
        <w:t xml:space="preserve"> </w:t>
      </w:r>
      <w:proofErr w:type="spellStart"/>
      <w:r w:rsidRPr="007627A4">
        <w:rPr>
          <w:rFonts w:cstheme="minorHAnsi"/>
          <w:sz w:val="24"/>
          <w:szCs w:val="24"/>
          <w:lang w:val="fr-FR"/>
        </w:rPr>
        <w:t>deşeurilormenajere</w:t>
      </w:r>
      <w:proofErr w:type="spellEnd"/>
      <w:r w:rsidRPr="007627A4">
        <w:rPr>
          <w:rFonts w:cstheme="minorHAnsi"/>
          <w:sz w:val="24"/>
          <w:szCs w:val="24"/>
          <w:lang w:val="fr-FR"/>
        </w:rPr>
        <w:t xml:space="preserve">, </w:t>
      </w:r>
      <w:proofErr w:type="spellStart"/>
      <w:r w:rsidRPr="007627A4">
        <w:rPr>
          <w:rFonts w:cstheme="minorHAnsi"/>
          <w:sz w:val="24"/>
          <w:szCs w:val="24"/>
          <w:lang w:val="fr-FR"/>
        </w:rPr>
        <w:t>astfel</w:t>
      </w:r>
      <w:proofErr w:type="spellEnd"/>
      <w:r w:rsidRPr="007627A4">
        <w:rPr>
          <w:rFonts w:cstheme="minorHAnsi"/>
          <w:sz w:val="24"/>
          <w:szCs w:val="24"/>
          <w:lang w:val="fr-FR"/>
        </w:rPr>
        <w:t xml:space="preserve"> </w:t>
      </w:r>
      <w:proofErr w:type="spellStart"/>
      <w:r w:rsidRPr="007627A4">
        <w:rPr>
          <w:rFonts w:cstheme="minorHAnsi"/>
          <w:sz w:val="24"/>
          <w:szCs w:val="24"/>
          <w:lang w:val="fr-FR"/>
        </w:rPr>
        <w:t>încât</w:t>
      </w:r>
      <w:proofErr w:type="spellEnd"/>
      <w:r w:rsidRPr="007627A4">
        <w:rPr>
          <w:rFonts w:cstheme="minorHAnsi"/>
          <w:sz w:val="24"/>
          <w:szCs w:val="24"/>
          <w:lang w:val="fr-FR"/>
        </w:rPr>
        <w:t xml:space="preserve"> </w:t>
      </w:r>
      <w:proofErr w:type="spellStart"/>
      <w:r w:rsidRPr="007627A4">
        <w:rPr>
          <w:rFonts w:cstheme="minorHAnsi"/>
          <w:sz w:val="24"/>
          <w:szCs w:val="24"/>
          <w:lang w:val="fr-FR"/>
        </w:rPr>
        <w:t>să</w:t>
      </w:r>
      <w:proofErr w:type="spellEnd"/>
      <w:r w:rsidRPr="007627A4">
        <w:rPr>
          <w:rFonts w:cstheme="minorHAnsi"/>
          <w:sz w:val="24"/>
          <w:szCs w:val="24"/>
          <w:lang w:val="fr-FR"/>
        </w:rPr>
        <w:t xml:space="preserve"> nu fie </w:t>
      </w:r>
      <w:proofErr w:type="spellStart"/>
      <w:r w:rsidRPr="007627A4">
        <w:rPr>
          <w:rFonts w:cstheme="minorHAnsi"/>
          <w:sz w:val="24"/>
          <w:szCs w:val="24"/>
          <w:lang w:val="fr-FR"/>
        </w:rPr>
        <w:t>periclitată</w:t>
      </w:r>
      <w:proofErr w:type="spellEnd"/>
      <w:r w:rsidRPr="007627A4">
        <w:rPr>
          <w:rFonts w:cstheme="minorHAnsi"/>
          <w:sz w:val="24"/>
          <w:szCs w:val="24"/>
          <w:lang w:val="fr-FR"/>
        </w:rPr>
        <w:t xml:space="preserve"> </w:t>
      </w:r>
      <w:proofErr w:type="spellStart"/>
      <w:r w:rsidRPr="007627A4">
        <w:rPr>
          <w:rFonts w:cstheme="minorHAnsi"/>
          <w:sz w:val="24"/>
          <w:szCs w:val="24"/>
          <w:lang w:val="fr-FR"/>
        </w:rPr>
        <w:t>sănătatea</w:t>
      </w:r>
      <w:proofErr w:type="spellEnd"/>
      <w:r w:rsidRPr="007627A4">
        <w:rPr>
          <w:rFonts w:cstheme="minorHAnsi"/>
          <w:sz w:val="24"/>
          <w:szCs w:val="24"/>
          <w:lang w:val="fr-FR"/>
        </w:rPr>
        <w:t xml:space="preserve"> </w:t>
      </w:r>
      <w:proofErr w:type="spellStart"/>
      <w:r w:rsidRPr="007627A4">
        <w:rPr>
          <w:rFonts w:cstheme="minorHAnsi"/>
          <w:sz w:val="24"/>
          <w:szCs w:val="24"/>
          <w:lang w:val="fr-FR"/>
        </w:rPr>
        <w:t>oamenilor</w:t>
      </w:r>
      <w:proofErr w:type="spellEnd"/>
      <w:r w:rsidRPr="007627A4">
        <w:rPr>
          <w:rFonts w:cstheme="minorHAnsi"/>
          <w:sz w:val="24"/>
          <w:szCs w:val="24"/>
          <w:lang w:val="fr-FR"/>
        </w:rPr>
        <w:t>.</w:t>
      </w:r>
    </w:p>
    <w:p w14:paraId="7B7910AA" w14:textId="77777777" w:rsidR="004C75F7" w:rsidRPr="007627A4" w:rsidRDefault="004C75F7" w:rsidP="00242934">
      <w:pPr>
        <w:spacing w:after="0"/>
        <w:ind w:left="725"/>
        <w:jc w:val="both"/>
        <w:rPr>
          <w:rFonts w:cstheme="minorHAnsi"/>
          <w:sz w:val="24"/>
          <w:szCs w:val="24"/>
        </w:rPr>
      </w:pPr>
      <w:r w:rsidRPr="007627A4">
        <w:rPr>
          <w:rFonts w:cstheme="minorHAnsi"/>
          <w:sz w:val="24"/>
          <w:szCs w:val="24"/>
        </w:rPr>
        <w:t>In ur</w:t>
      </w:r>
      <w:r w:rsidRPr="007627A4">
        <w:rPr>
          <w:rFonts w:cstheme="minorHAnsi"/>
          <w:spacing w:val="-1"/>
          <w:sz w:val="24"/>
          <w:szCs w:val="24"/>
        </w:rPr>
        <w:t>m</w:t>
      </w:r>
      <w:r w:rsidRPr="007627A4">
        <w:rPr>
          <w:rFonts w:cstheme="minorHAnsi"/>
          <w:sz w:val="24"/>
          <w:szCs w:val="24"/>
        </w:rPr>
        <w:t xml:space="preserve">a </w:t>
      </w:r>
      <w:proofErr w:type="spellStart"/>
      <w:r w:rsidRPr="007627A4">
        <w:rPr>
          <w:rFonts w:cstheme="minorHAnsi"/>
          <w:sz w:val="24"/>
          <w:szCs w:val="24"/>
        </w:rPr>
        <w:t>functiunii</w:t>
      </w:r>
      <w:proofErr w:type="spellEnd"/>
      <w:r w:rsidRPr="007627A4">
        <w:rPr>
          <w:rFonts w:cstheme="minorHAnsi"/>
          <w:sz w:val="24"/>
          <w:szCs w:val="24"/>
        </w:rPr>
        <w:t xml:space="preserve"> de </w:t>
      </w:r>
      <w:proofErr w:type="spellStart"/>
      <w:r>
        <w:rPr>
          <w:rFonts w:cstheme="minorHAnsi"/>
          <w:sz w:val="24"/>
          <w:szCs w:val="24"/>
          <w:lang w:val="fr-FR"/>
        </w:rPr>
        <w:t>cladire</w:t>
      </w:r>
      <w:proofErr w:type="spellEnd"/>
      <w:r>
        <w:rPr>
          <w:rFonts w:cstheme="minorHAnsi"/>
          <w:sz w:val="24"/>
          <w:szCs w:val="24"/>
          <w:lang w:val="fr-FR"/>
        </w:rPr>
        <w:t xml:space="preserve"> de </w:t>
      </w:r>
      <w:proofErr w:type="spellStart"/>
      <w:r>
        <w:rPr>
          <w:rFonts w:cstheme="minorHAnsi"/>
          <w:sz w:val="24"/>
          <w:szCs w:val="24"/>
          <w:lang w:val="fr-FR"/>
        </w:rPr>
        <w:t>birouri</w:t>
      </w:r>
      <w:proofErr w:type="spellEnd"/>
      <w:r w:rsidRPr="007627A4">
        <w:rPr>
          <w:rFonts w:cstheme="minorHAnsi"/>
          <w:sz w:val="24"/>
          <w:szCs w:val="24"/>
          <w:lang w:val="fr-FR"/>
        </w:rPr>
        <w:t xml:space="preserve"> </w:t>
      </w:r>
      <w:r w:rsidRPr="007627A4">
        <w:rPr>
          <w:rFonts w:cstheme="minorHAnsi"/>
          <w:sz w:val="24"/>
          <w:szCs w:val="24"/>
        </w:rPr>
        <w:t xml:space="preserve">rezulta </w:t>
      </w:r>
      <w:proofErr w:type="spellStart"/>
      <w:r w:rsidRPr="007627A4">
        <w:rPr>
          <w:rFonts w:cstheme="minorHAnsi"/>
          <w:sz w:val="24"/>
          <w:szCs w:val="24"/>
        </w:rPr>
        <w:t>urmatoarele</w:t>
      </w:r>
      <w:proofErr w:type="spellEnd"/>
      <w:r w:rsidRPr="007627A4">
        <w:rPr>
          <w:rFonts w:cstheme="minorHAnsi"/>
          <w:sz w:val="24"/>
          <w:szCs w:val="24"/>
        </w:rPr>
        <w:t xml:space="preserve"> </w:t>
      </w:r>
      <w:proofErr w:type="spellStart"/>
      <w:r w:rsidRPr="007627A4">
        <w:rPr>
          <w:rFonts w:cstheme="minorHAnsi"/>
          <w:sz w:val="24"/>
          <w:szCs w:val="24"/>
        </w:rPr>
        <w:t>deseuri</w:t>
      </w:r>
      <w:proofErr w:type="spellEnd"/>
      <w:r w:rsidRPr="007627A4">
        <w:rPr>
          <w:rFonts w:cstheme="minorHAnsi"/>
          <w:sz w:val="24"/>
          <w:szCs w:val="24"/>
        </w:rPr>
        <w:t>:</w:t>
      </w:r>
    </w:p>
    <w:p w14:paraId="6E814503" w14:textId="77777777" w:rsidR="004C75F7" w:rsidRPr="007627A4" w:rsidRDefault="004C75F7" w:rsidP="00242934">
      <w:pPr>
        <w:spacing w:after="0"/>
        <w:ind w:left="1382"/>
        <w:jc w:val="both"/>
        <w:rPr>
          <w:rFonts w:cstheme="minorHAnsi"/>
          <w:sz w:val="24"/>
          <w:szCs w:val="24"/>
        </w:rPr>
      </w:pPr>
      <w:r w:rsidRPr="007627A4">
        <w:rPr>
          <w:rFonts w:cstheme="minorHAnsi"/>
          <w:sz w:val="24"/>
          <w:szCs w:val="24"/>
        </w:rPr>
        <w:t xml:space="preserve">- </w:t>
      </w:r>
      <w:proofErr w:type="spellStart"/>
      <w:r w:rsidRPr="007627A4">
        <w:rPr>
          <w:rFonts w:cstheme="minorHAnsi"/>
          <w:sz w:val="24"/>
          <w:szCs w:val="24"/>
        </w:rPr>
        <w:t>deseuri</w:t>
      </w:r>
      <w:proofErr w:type="spellEnd"/>
      <w:r w:rsidRPr="007627A4">
        <w:rPr>
          <w:rFonts w:cstheme="minorHAnsi"/>
          <w:sz w:val="24"/>
          <w:szCs w:val="24"/>
        </w:rPr>
        <w:t xml:space="preserve"> din </w:t>
      </w:r>
      <w:proofErr w:type="spellStart"/>
      <w:r w:rsidRPr="007627A4">
        <w:rPr>
          <w:rFonts w:cstheme="minorHAnsi"/>
          <w:sz w:val="24"/>
          <w:szCs w:val="24"/>
        </w:rPr>
        <w:t>hartie</w:t>
      </w:r>
      <w:proofErr w:type="spellEnd"/>
      <w:r w:rsidRPr="007627A4">
        <w:rPr>
          <w:rFonts w:cstheme="minorHAnsi"/>
          <w:sz w:val="24"/>
          <w:szCs w:val="24"/>
        </w:rPr>
        <w:t xml:space="preserve"> si carton;</w:t>
      </w:r>
    </w:p>
    <w:p w14:paraId="70417CA6" w14:textId="77777777" w:rsidR="004C75F7" w:rsidRPr="007627A4" w:rsidRDefault="004C75F7" w:rsidP="00242934">
      <w:pPr>
        <w:spacing w:after="0"/>
        <w:ind w:left="1382"/>
        <w:jc w:val="both"/>
        <w:rPr>
          <w:rFonts w:cstheme="minorHAnsi"/>
          <w:sz w:val="24"/>
          <w:szCs w:val="24"/>
        </w:rPr>
      </w:pPr>
      <w:r w:rsidRPr="007627A4">
        <w:rPr>
          <w:rFonts w:cstheme="minorHAnsi"/>
          <w:sz w:val="24"/>
          <w:szCs w:val="24"/>
        </w:rPr>
        <w:t xml:space="preserve">- </w:t>
      </w:r>
      <w:proofErr w:type="spellStart"/>
      <w:r w:rsidRPr="007627A4">
        <w:rPr>
          <w:rFonts w:cstheme="minorHAnsi"/>
          <w:sz w:val="24"/>
          <w:szCs w:val="24"/>
        </w:rPr>
        <w:t>deseuri</w:t>
      </w:r>
      <w:proofErr w:type="spellEnd"/>
      <w:r w:rsidRPr="007627A4">
        <w:rPr>
          <w:rFonts w:cstheme="minorHAnsi"/>
          <w:sz w:val="24"/>
          <w:szCs w:val="24"/>
        </w:rPr>
        <w:t xml:space="preserve"> din sticla,</w:t>
      </w:r>
    </w:p>
    <w:p w14:paraId="1B57D030" w14:textId="77777777" w:rsidR="004C75F7" w:rsidRPr="007627A4" w:rsidRDefault="004C75F7" w:rsidP="00242934">
      <w:pPr>
        <w:spacing w:before="1" w:after="0"/>
        <w:ind w:left="1382"/>
        <w:jc w:val="both"/>
        <w:rPr>
          <w:rFonts w:cstheme="minorHAnsi"/>
          <w:sz w:val="24"/>
          <w:szCs w:val="24"/>
        </w:rPr>
      </w:pPr>
      <w:r w:rsidRPr="007627A4">
        <w:rPr>
          <w:rFonts w:cstheme="minorHAnsi"/>
          <w:sz w:val="24"/>
          <w:szCs w:val="24"/>
        </w:rPr>
        <w:t xml:space="preserve">- </w:t>
      </w:r>
      <w:proofErr w:type="spellStart"/>
      <w:r w:rsidRPr="007627A4">
        <w:rPr>
          <w:rFonts w:cstheme="minorHAnsi"/>
          <w:sz w:val="24"/>
          <w:szCs w:val="24"/>
        </w:rPr>
        <w:t>deseuri</w:t>
      </w:r>
      <w:proofErr w:type="spellEnd"/>
      <w:r w:rsidRPr="007627A4">
        <w:rPr>
          <w:rFonts w:cstheme="minorHAnsi"/>
          <w:sz w:val="24"/>
          <w:szCs w:val="24"/>
        </w:rPr>
        <w:t xml:space="preserve"> ambalaje de polistiren si folie PVC;</w:t>
      </w:r>
    </w:p>
    <w:p w14:paraId="12DA79DD" w14:textId="77777777" w:rsidR="004C75F7" w:rsidRPr="007627A4" w:rsidRDefault="004C75F7" w:rsidP="00242934">
      <w:pPr>
        <w:spacing w:after="0"/>
        <w:ind w:left="1382"/>
        <w:jc w:val="both"/>
        <w:rPr>
          <w:rFonts w:cstheme="minorHAnsi"/>
          <w:sz w:val="24"/>
          <w:szCs w:val="24"/>
        </w:rPr>
      </w:pPr>
      <w:r w:rsidRPr="007627A4">
        <w:rPr>
          <w:rFonts w:cstheme="minorHAnsi"/>
          <w:sz w:val="24"/>
          <w:szCs w:val="24"/>
        </w:rPr>
        <w:t xml:space="preserve">- </w:t>
      </w:r>
      <w:proofErr w:type="spellStart"/>
      <w:r w:rsidRPr="007627A4">
        <w:rPr>
          <w:rFonts w:cstheme="minorHAnsi"/>
          <w:sz w:val="24"/>
          <w:szCs w:val="24"/>
        </w:rPr>
        <w:t>deseuri</w:t>
      </w:r>
      <w:proofErr w:type="spellEnd"/>
      <w:r w:rsidRPr="007627A4">
        <w:rPr>
          <w:rFonts w:cstheme="minorHAnsi"/>
          <w:sz w:val="24"/>
          <w:szCs w:val="24"/>
        </w:rPr>
        <w:t xml:space="preserve"> menajere.</w:t>
      </w:r>
    </w:p>
    <w:p w14:paraId="1B9880F7" w14:textId="216F6E18" w:rsidR="006B3F4F" w:rsidRDefault="004C75F7" w:rsidP="00242934">
      <w:pPr>
        <w:shd w:val="clear" w:color="auto" w:fill="FFFFFF"/>
        <w:spacing w:after="0"/>
        <w:jc w:val="both"/>
        <w:rPr>
          <w:rFonts w:cstheme="minorHAnsi"/>
          <w:sz w:val="24"/>
          <w:szCs w:val="24"/>
        </w:rPr>
      </w:pPr>
      <w:r w:rsidRPr="007627A4">
        <w:rPr>
          <w:rFonts w:cstheme="minorHAnsi"/>
          <w:sz w:val="24"/>
          <w:szCs w:val="24"/>
        </w:rPr>
        <w:t xml:space="preserve">Depozitarea resturilor reciclabile se va face in cadrul </w:t>
      </w:r>
      <w:proofErr w:type="spellStart"/>
      <w:r w:rsidRPr="007627A4">
        <w:rPr>
          <w:rFonts w:cstheme="minorHAnsi"/>
          <w:sz w:val="24"/>
          <w:szCs w:val="24"/>
        </w:rPr>
        <w:t>incintei,in</w:t>
      </w:r>
      <w:proofErr w:type="spellEnd"/>
      <w:r w:rsidRPr="007627A4">
        <w:rPr>
          <w:rFonts w:cstheme="minorHAnsi"/>
          <w:sz w:val="24"/>
          <w:szCs w:val="24"/>
        </w:rPr>
        <w:t xml:space="preserve"> containere </w:t>
      </w:r>
      <w:proofErr w:type="spellStart"/>
      <w:r w:rsidRPr="007627A4">
        <w:rPr>
          <w:rFonts w:cstheme="minorHAnsi"/>
          <w:sz w:val="24"/>
          <w:szCs w:val="24"/>
        </w:rPr>
        <w:t>individuale,diferentiate</w:t>
      </w:r>
      <w:proofErr w:type="spellEnd"/>
      <w:r w:rsidRPr="007627A4">
        <w:rPr>
          <w:rFonts w:cstheme="minorHAnsi"/>
          <w:sz w:val="24"/>
          <w:szCs w:val="24"/>
        </w:rPr>
        <w:t xml:space="preserve"> pentru fiecare material reciclabil si se vor stabilii termene de ridicare cu o firma specializata in acest sens.</w:t>
      </w:r>
    </w:p>
    <w:p w14:paraId="4ADF4976" w14:textId="77777777" w:rsidR="004C75F7" w:rsidRPr="00EB2AE9" w:rsidRDefault="004C75F7" w:rsidP="00242934">
      <w:pPr>
        <w:shd w:val="clear" w:color="auto" w:fill="FFFFFF"/>
        <w:spacing w:after="0"/>
        <w:jc w:val="both"/>
        <w:rPr>
          <w:rFonts w:cstheme="minorHAnsi"/>
          <w:sz w:val="24"/>
          <w:szCs w:val="24"/>
          <w:lang w:val="fr-FR"/>
        </w:rPr>
      </w:pPr>
    </w:p>
    <w:p w14:paraId="449842D2" w14:textId="77777777" w:rsidR="00D71C6B" w:rsidRPr="00EB2AE9" w:rsidRDefault="00D71C6B" w:rsidP="00242934">
      <w:pPr>
        <w:shd w:val="clear" w:color="auto" w:fill="FFFFFF"/>
        <w:spacing w:after="0"/>
        <w:jc w:val="both"/>
        <w:rPr>
          <w:rFonts w:cstheme="minorHAnsi"/>
          <w:i/>
          <w:sz w:val="24"/>
          <w:szCs w:val="24"/>
          <w:lang w:val="fr-FR"/>
        </w:rPr>
      </w:pPr>
      <w:proofErr w:type="spellStart"/>
      <w:proofErr w:type="gramStart"/>
      <w:r w:rsidRPr="00EB2AE9">
        <w:rPr>
          <w:rFonts w:cstheme="minorHAnsi"/>
          <w:i/>
          <w:sz w:val="24"/>
          <w:szCs w:val="24"/>
          <w:lang w:val="fr-FR"/>
        </w:rPr>
        <w:t>Cerința</w:t>
      </w:r>
      <w:proofErr w:type="spellEnd"/>
      <w:r w:rsidRPr="00EB2AE9">
        <w:rPr>
          <w:rFonts w:cstheme="minorHAnsi"/>
          <w:i/>
          <w:sz w:val="24"/>
          <w:szCs w:val="24"/>
          <w:lang w:val="fr-FR"/>
        </w:rPr>
        <w:t xml:space="preserve"> ,,</w:t>
      </w:r>
      <w:proofErr w:type="gramEnd"/>
      <w:r w:rsidRPr="00EB2AE9">
        <w:rPr>
          <w:rFonts w:cstheme="minorHAnsi"/>
          <w:i/>
          <w:sz w:val="24"/>
          <w:szCs w:val="24"/>
          <w:lang w:val="fr-FR"/>
        </w:rPr>
        <w:t xml:space="preserve">E'' </w:t>
      </w:r>
      <w:proofErr w:type="spellStart"/>
      <w:r w:rsidRPr="00EB2AE9">
        <w:rPr>
          <w:rFonts w:cstheme="minorHAnsi"/>
          <w:i/>
          <w:sz w:val="24"/>
          <w:szCs w:val="24"/>
          <w:lang w:val="fr-FR"/>
        </w:rPr>
        <w:t>Izolarea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termică</w:t>
      </w:r>
      <w:proofErr w:type="spellEnd"/>
    </w:p>
    <w:p w14:paraId="4BF38E81" w14:textId="77777777" w:rsidR="00EF566C" w:rsidRDefault="00EF566C" w:rsidP="00242934">
      <w:pPr>
        <w:shd w:val="clear" w:color="auto" w:fill="FFFFFF"/>
        <w:spacing w:after="0"/>
        <w:jc w:val="both"/>
        <w:rPr>
          <w:rFonts w:cstheme="minorHAnsi"/>
          <w:sz w:val="24"/>
          <w:szCs w:val="24"/>
          <w:lang w:val="fr-FR"/>
        </w:rPr>
      </w:pPr>
      <w:proofErr w:type="spellStart"/>
      <w:r w:rsidRPr="007627A4">
        <w:rPr>
          <w:rFonts w:cstheme="minorHAnsi"/>
          <w:sz w:val="24"/>
          <w:szCs w:val="24"/>
          <w:lang w:val="fr-FR"/>
        </w:rPr>
        <w:t>Izolație</w:t>
      </w:r>
      <w:proofErr w:type="spellEnd"/>
      <w:r w:rsidRPr="007627A4">
        <w:rPr>
          <w:rFonts w:cstheme="minorHAnsi"/>
          <w:sz w:val="24"/>
          <w:szCs w:val="24"/>
          <w:lang w:val="fr-FR"/>
        </w:rPr>
        <w:t xml:space="preserve"> </w:t>
      </w:r>
      <w:proofErr w:type="spellStart"/>
      <w:r w:rsidRPr="007627A4">
        <w:rPr>
          <w:rFonts w:cstheme="minorHAnsi"/>
          <w:sz w:val="24"/>
          <w:szCs w:val="24"/>
          <w:lang w:val="fr-FR"/>
        </w:rPr>
        <w:t>termică</w:t>
      </w:r>
      <w:proofErr w:type="spellEnd"/>
      <w:r w:rsidRPr="007627A4">
        <w:rPr>
          <w:rFonts w:cstheme="minorHAnsi"/>
          <w:sz w:val="24"/>
          <w:szCs w:val="24"/>
          <w:lang w:val="fr-FR"/>
        </w:rPr>
        <w:t xml:space="preserve">, </w:t>
      </w:r>
      <w:proofErr w:type="spellStart"/>
      <w:r w:rsidRPr="007627A4">
        <w:rPr>
          <w:rFonts w:cstheme="minorHAnsi"/>
          <w:sz w:val="24"/>
          <w:szCs w:val="24"/>
          <w:lang w:val="fr-FR"/>
        </w:rPr>
        <w:t>hidrofugă</w:t>
      </w:r>
      <w:proofErr w:type="spellEnd"/>
      <w:r w:rsidRPr="007627A4">
        <w:rPr>
          <w:rFonts w:cstheme="minorHAnsi"/>
          <w:sz w:val="24"/>
          <w:szCs w:val="24"/>
          <w:lang w:val="fr-FR"/>
        </w:rPr>
        <w:t xml:space="preserve"> </w:t>
      </w:r>
      <w:proofErr w:type="spellStart"/>
      <w:r w:rsidRPr="007627A4">
        <w:rPr>
          <w:rFonts w:cstheme="minorHAnsi"/>
          <w:sz w:val="24"/>
          <w:szCs w:val="24"/>
          <w:lang w:val="fr-FR"/>
        </w:rPr>
        <w:t>și</w:t>
      </w:r>
      <w:proofErr w:type="spellEnd"/>
      <w:r w:rsidRPr="007627A4">
        <w:rPr>
          <w:rFonts w:cstheme="minorHAnsi"/>
          <w:sz w:val="24"/>
          <w:szCs w:val="24"/>
          <w:lang w:val="fr-FR"/>
        </w:rPr>
        <w:t xml:space="preserve"> </w:t>
      </w:r>
      <w:proofErr w:type="spellStart"/>
      <w:r w:rsidRPr="007627A4">
        <w:rPr>
          <w:rFonts w:cstheme="minorHAnsi"/>
          <w:sz w:val="24"/>
          <w:szCs w:val="24"/>
          <w:lang w:val="fr-FR"/>
        </w:rPr>
        <w:t>economia</w:t>
      </w:r>
      <w:proofErr w:type="spellEnd"/>
      <w:r w:rsidRPr="007627A4">
        <w:rPr>
          <w:rFonts w:cstheme="minorHAnsi"/>
          <w:sz w:val="24"/>
          <w:szCs w:val="24"/>
          <w:lang w:val="fr-FR"/>
        </w:rPr>
        <w:t xml:space="preserve"> de </w:t>
      </w:r>
      <w:proofErr w:type="spellStart"/>
      <w:r w:rsidRPr="007627A4">
        <w:rPr>
          <w:rFonts w:cstheme="minorHAnsi"/>
          <w:sz w:val="24"/>
          <w:szCs w:val="24"/>
          <w:lang w:val="fr-FR"/>
        </w:rPr>
        <w:t>energie</w:t>
      </w:r>
      <w:proofErr w:type="spellEnd"/>
      <w:r w:rsidRPr="007627A4">
        <w:rPr>
          <w:rFonts w:cstheme="minorHAnsi"/>
          <w:sz w:val="24"/>
          <w:szCs w:val="24"/>
          <w:lang w:val="fr-FR"/>
        </w:rPr>
        <w:t>.</w:t>
      </w:r>
    </w:p>
    <w:p w14:paraId="23FE998F" w14:textId="77777777" w:rsidR="00EF566C" w:rsidRPr="007627A4" w:rsidRDefault="00EF566C" w:rsidP="00242934">
      <w:pPr>
        <w:shd w:val="clear" w:color="auto" w:fill="FFFFFF"/>
        <w:spacing w:after="0"/>
        <w:ind w:firstLine="720"/>
        <w:jc w:val="both"/>
        <w:rPr>
          <w:rFonts w:cstheme="minorHAnsi"/>
          <w:sz w:val="24"/>
          <w:szCs w:val="24"/>
        </w:rPr>
      </w:pPr>
      <w:proofErr w:type="spellStart"/>
      <w:r w:rsidRPr="007627A4">
        <w:rPr>
          <w:rFonts w:cstheme="minorHAnsi"/>
          <w:sz w:val="24"/>
          <w:szCs w:val="24"/>
          <w:lang w:val="fr-FR"/>
        </w:rPr>
        <w:t>Anvelopa</w:t>
      </w:r>
      <w:proofErr w:type="spellEnd"/>
      <w:r w:rsidRPr="007627A4">
        <w:rPr>
          <w:rFonts w:cstheme="minorHAnsi"/>
          <w:sz w:val="24"/>
          <w:szCs w:val="24"/>
          <w:lang w:val="fr-FR"/>
        </w:rPr>
        <w:t xml:space="preserve"> </w:t>
      </w:r>
      <w:proofErr w:type="spellStart"/>
      <w:r w:rsidRPr="007627A4">
        <w:rPr>
          <w:rFonts w:cstheme="minorHAnsi"/>
          <w:sz w:val="24"/>
          <w:szCs w:val="24"/>
          <w:lang w:val="fr-FR"/>
        </w:rPr>
        <w:t>clădirii</w:t>
      </w:r>
      <w:proofErr w:type="spellEnd"/>
      <w:r w:rsidRPr="007627A4">
        <w:rPr>
          <w:rFonts w:cstheme="minorHAnsi"/>
          <w:sz w:val="24"/>
          <w:szCs w:val="24"/>
          <w:lang w:val="fr-FR"/>
        </w:rPr>
        <w:t xml:space="preserve"> este </w:t>
      </w:r>
      <w:proofErr w:type="spellStart"/>
      <w:r w:rsidRPr="007627A4">
        <w:rPr>
          <w:rFonts w:cstheme="minorHAnsi"/>
          <w:sz w:val="24"/>
          <w:szCs w:val="24"/>
          <w:lang w:val="fr-FR"/>
        </w:rPr>
        <w:t>realizată</w:t>
      </w:r>
      <w:proofErr w:type="spellEnd"/>
      <w:r w:rsidRPr="007627A4">
        <w:rPr>
          <w:rFonts w:cstheme="minorHAnsi"/>
          <w:sz w:val="24"/>
          <w:szCs w:val="24"/>
          <w:lang w:val="fr-FR"/>
        </w:rPr>
        <w:t xml:space="preserve"> </w:t>
      </w:r>
      <w:proofErr w:type="spellStart"/>
      <w:proofErr w:type="gramStart"/>
      <w:r w:rsidRPr="007627A4">
        <w:rPr>
          <w:rFonts w:cstheme="minorHAnsi"/>
          <w:sz w:val="24"/>
          <w:szCs w:val="24"/>
          <w:lang w:val="fr-FR"/>
        </w:rPr>
        <w:t>cu</w:t>
      </w:r>
      <w:proofErr w:type="spellEnd"/>
      <w:r w:rsidRPr="007627A4">
        <w:rPr>
          <w:rFonts w:cstheme="minorHAnsi"/>
          <w:sz w:val="24"/>
          <w:szCs w:val="24"/>
        </w:rPr>
        <w:t>:</w:t>
      </w:r>
      <w:proofErr w:type="gramEnd"/>
    </w:p>
    <w:p w14:paraId="7955D67E" w14:textId="77777777" w:rsidR="00EF566C" w:rsidRPr="007627A4" w:rsidRDefault="00EF566C" w:rsidP="00242934">
      <w:pPr>
        <w:shd w:val="clear" w:color="auto" w:fill="FFFFFF"/>
        <w:spacing w:after="0"/>
        <w:ind w:firstLine="720"/>
        <w:jc w:val="both"/>
        <w:rPr>
          <w:rFonts w:cstheme="minorHAnsi"/>
          <w:sz w:val="24"/>
          <w:szCs w:val="24"/>
        </w:rPr>
      </w:pPr>
      <w:r w:rsidRPr="007627A4">
        <w:rPr>
          <w:rFonts w:cstheme="minorHAnsi"/>
          <w:sz w:val="24"/>
          <w:szCs w:val="24"/>
        </w:rPr>
        <w:t xml:space="preserve">-pereți din BCA (panou termoizolant) si panouri </w:t>
      </w:r>
      <w:proofErr w:type="spellStart"/>
      <w:r w:rsidRPr="007627A4">
        <w:rPr>
          <w:rFonts w:cstheme="minorHAnsi"/>
          <w:sz w:val="24"/>
          <w:szCs w:val="24"/>
        </w:rPr>
        <w:t>sandwich</w:t>
      </w:r>
      <w:proofErr w:type="spellEnd"/>
      <w:r w:rsidRPr="007627A4">
        <w:rPr>
          <w:rFonts w:cstheme="minorHAnsi"/>
          <w:sz w:val="24"/>
          <w:szCs w:val="24"/>
        </w:rPr>
        <w:t xml:space="preserve"> cu termoizolație la nivelul prevăzut în normele în vigoare: k </w:t>
      </w:r>
      <w:proofErr w:type="spellStart"/>
      <w:r w:rsidRPr="007627A4">
        <w:rPr>
          <w:rFonts w:cstheme="minorHAnsi"/>
          <w:sz w:val="24"/>
          <w:szCs w:val="24"/>
        </w:rPr>
        <w:t>terminc</w:t>
      </w:r>
      <w:proofErr w:type="spellEnd"/>
      <w:r w:rsidRPr="007627A4">
        <w:rPr>
          <w:rFonts w:cstheme="minorHAnsi"/>
          <w:sz w:val="24"/>
          <w:szCs w:val="24"/>
        </w:rPr>
        <w:t xml:space="preserve"> sub 0.71W/mp*K</w:t>
      </w:r>
    </w:p>
    <w:p w14:paraId="6D128DEA" w14:textId="77777777" w:rsidR="00EF566C" w:rsidRPr="007627A4" w:rsidRDefault="00EF566C" w:rsidP="00242934">
      <w:pPr>
        <w:shd w:val="clear" w:color="auto" w:fill="FFFFFF"/>
        <w:spacing w:after="0"/>
        <w:ind w:firstLine="720"/>
        <w:jc w:val="both"/>
        <w:rPr>
          <w:rFonts w:cstheme="minorHAnsi"/>
          <w:sz w:val="24"/>
          <w:szCs w:val="24"/>
        </w:rPr>
      </w:pPr>
      <w:r w:rsidRPr="007627A4">
        <w:rPr>
          <w:rFonts w:cstheme="minorHAnsi"/>
          <w:sz w:val="24"/>
          <w:szCs w:val="24"/>
        </w:rPr>
        <w:t xml:space="preserve">-uși și ferestre exterioare din </w:t>
      </w:r>
      <w:proofErr w:type="spellStart"/>
      <w:r w:rsidRPr="007627A4">
        <w:rPr>
          <w:rFonts w:cstheme="minorHAnsi"/>
          <w:sz w:val="24"/>
          <w:szCs w:val="24"/>
        </w:rPr>
        <w:t>profile</w:t>
      </w:r>
      <w:proofErr w:type="spellEnd"/>
      <w:r w:rsidRPr="007627A4">
        <w:rPr>
          <w:rFonts w:cstheme="minorHAnsi"/>
          <w:sz w:val="24"/>
          <w:szCs w:val="24"/>
        </w:rPr>
        <w:t xml:space="preserve"> PVC cu geam termopan: k termic sub 2.0W/mp*K</w:t>
      </w:r>
    </w:p>
    <w:p w14:paraId="444DD345" w14:textId="4E9DAA0A" w:rsidR="00D71C6B" w:rsidRDefault="00EF566C" w:rsidP="00DC4BB8">
      <w:pPr>
        <w:shd w:val="clear" w:color="auto" w:fill="FFFFFF"/>
        <w:spacing w:after="0"/>
        <w:ind w:firstLine="720"/>
        <w:jc w:val="both"/>
        <w:rPr>
          <w:rFonts w:cstheme="minorHAnsi"/>
          <w:sz w:val="24"/>
          <w:szCs w:val="24"/>
        </w:rPr>
      </w:pPr>
      <w:r w:rsidRPr="007627A4">
        <w:rPr>
          <w:rFonts w:cstheme="minorHAnsi"/>
          <w:sz w:val="24"/>
          <w:szCs w:val="24"/>
        </w:rPr>
        <w:t>-terasă cu termoizolare eficientă: k termic sub 0.34W/mp*K</w:t>
      </w:r>
    </w:p>
    <w:p w14:paraId="78AEE23E" w14:textId="77777777" w:rsidR="00D71C6B" w:rsidRPr="00EB2AE9" w:rsidRDefault="00D71C6B" w:rsidP="00242934">
      <w:pPr>
        <w:shd w:val="clear" w:color="auto" w:fill="FFFFFF"/>
        <w:spacing w:after="0"/>
        <w:jc w:val="both"/>
        <w:rPr>
          <w:rFonts w:cstheme="minorHAnsi"/>
          <w:i/>
          <w:sz w:val="24"/>
          <w:szCs w:val="24"/>
          <w:lang w:val="fr-FR"/>
        </w:rPr>
      </w:pPr>
      <w:proofErr w:type="spellStart"/>
      <w:proofErr w:type="gramStart"/>
      <w:r w:rsidRPr="00EB2AE9">
        <w:rPr>
          <w:rFonts w:cstheme="minorHAnsi"/>
          <w:i/>
          <w:sz w:val="24"/>
          <w:szCs w:val="24"/>
          <w:lang w:val="fr-FR"/>
        </w:rPr>
        <w:lastRenderedPageBreak/>
        <w:t>Cerința</w:t>
      </w:r>
      <w:proofErr w:type="spellEnd"/>
      <w:r w:rsidRPr="00EB2AE9">
        <w:rPr>
          <w:rFonts w:cstheme="minorHAnsi"/>
          <w:i/>
          <w:sz w:val="24"/>
          <w:szCs w:val="24"/>
          <w:lang w:val="fr-FR"/>
        </w:rPr>
        <w:t xml:space="preserve"> ,,</w:t>
      </w:r>
      <w:proofErr w:type="gramEnd"/>
      <w:r w:rsidRPr="00EB2AE9">
        <w:rPr>
          <w:rFonts w:cstheme="minorHAnsi"/>
          <w:i/>
          <w:sz w:val="24"/>
          <w:szCs w:val="24"/>
          <w:lang w:val="fr-FR"/>
        </w:rPr>
        <w:t xml:space="preserve">F'' </w:t>
      </w:r>
      <w:proofErr w:type="spellStart"/>
      <w:r w:rsidRPr="00EB2AE9">
        <w:rPr>
          <w:rFonts w:cstheme="minorHAnsi"/>
          <w:i/>
          <w:sz w:val="24"/>
          <w:szCs w:val="24"/>
          <w:lang w:val="fr-FR"/>
        </w:rPr>
        <w:t>Protecția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împotriva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zgomotului</w:t>
      </w:r>
      <w:proofErr w:type="spellEnd"/>
    </w:p>
    <w:p w14:paraId="475BB2D3" w14:textId="63275A50" w:rsidR="00312071" w:rsidRPr="00EF566C" w:rsidRDefault="00EF566C" w:rsidP="00242934">
      <w:pPr>
        <w:shd w:val="clear" w:color="auto" w:fill="FFFFFF"/>
        <w:spacing w:after="0"/>
        <w:ind w:firstLine="720"/>
        <w:jc w:val="both"/>
        <w:rPr>
          <w:rFonts w:cstheme="minorHAnsi"/>
          <w:sz w:val="24"/>
          <w:szCs w:val="24"/>
          <w:lang w:val="fr-FR"/>
        </w:rPr>
      </w:pPr>
      <w:proofErr w:type="spellStart"/>
      <w:r w:rsidRPr="00EF566C">
        <w:rPr>
          <w:rFonts w:cstheme="minorHAnsi"/>
          <w:sz w:val="24"/>
          <w:szCs w:val="24"/>
          <w:lang w:val="fr-FR"/>
        </w:rPr>
        <w:t>Măsurile</w:t>
      </w:r>
      <w:proofErr w:type="spellEnd"/>
      <w:r w:rsidRPr="00EF566C">
        <w:rPr>
          <w:rFonts w:cstheme="minorHAnsi"/>
          <w:sz w:val="24"/>
          <w:szCs w:val="24"/>
          <w:lang w:val="fr-FR"/>
        </w:rPr>
        <w:t xml:space="preserve"> </w:t>
      </w:r>
      <w:proofErr w:type="spellStart"/>
      <w:r w:rsidRPr="00EF566C">
        <w:rPr>
          <w:rFonts w:cstheme="minorHAnsi"/>
          <w:sz w:val="24"/>
          <w:szCs w:val="24"/>
          <w:lang w:val="fr-FR"/>
        </w:rPr>
        <w:t>pentru</w:t>
      </w:r>
      <w:proofErr w:type="spellEnd"/>
      <w:r w:rsidRPr="00EF566C">
        <w:rPr>
          <w:rFonts w:cstheme="minorHAnsi"/>
          <w:sz w:val="24"/>
          <w:szCs w:val="24"/>
          <w:lang w:val="fr-FR"/>
        </w:rPr>
        <w:t xml:space="preserve"> </w:t>
      </w:r>
      <w:proofErr w:type="spellStart"/>
      <w:r w:rsidRPr="00EF566C">
        <w:rPr>
          <w:rFonts w:cstheme="minorHAnsi"/>
          <w:sz w:val="24"/>
          <w:szCs w:val="24"/>
          <w:lang w:val="fr-FR"/>
        </w:rPr>
        <w:t>protectia</w:t>
      </w:r>
      <w:proofErr w:type="spellEnd"/>
      <w:r w:rsidRPr="00EF566C">
        <w:rPr>
          <w:rFonts w:cstheme="minorHAnsi"/>
          <w:sz w:val="24"/>
          <w:szCs w:val="24"/>
          <w:lang w:val="fr-FR"/>
        </w:rPr>
        <w:t xml:space="preserve"> </w:t>
      </w:r>
      <w:proofErr w:type="spellStart"/>
      <w:r w:rsidRPr="00EF566C">
        <w:rPr>
          <w:rFonts w:cstheme="minorHAnsi"/>
          <w:sz w:val="24"/>
          <w:szCs w:val="24"/>
          <w:lang w:val="fr-FR"/>
        </w:rPr>
        <w:t>împotriva</w:t>
      </w:r>
      <w:proofErr w:type="spellEnd"/>
      <w:r w:rsidRPr="00EF566C">
        <w:rPr>
          <w:rFonts w:cstheme="minorHAnsi"/>
          <w:sz w:val="24"/>
          <w:szCs w:val="24"/>
          <w:lang w:val="fr-FR"/>
        </w:rPr>
        <w:t xml:space="preserve"> </w:t>
      </w:r>
      <w:proofErr w:type="spellStart"/>
      <w:r w:rsidRPr="00EF566C">
        <w:rPr>
          <w:rFonts w:cstheme="minorHAnsi"/>
          <w:sz w:val="24"/>
          <w:szCs w:val="24"/>
          <w:lang w:val="fr-FR"/>
        </w:rPr>
        <w:t>zgomotului</w:t>
      </w:r>
      <w:proofErr w:type="spellEnd"/>
      <w:r w:rsidRPr="00EF566C">
        <w:rPr>
          <w:rFonts w:cstheme="minorHAnsi"/>
          <w:sz w:val="24"/>
          <w:szCs w:val="24"/>
          <w:lang w:val="fr-FR"/>
        </w:rPr>
        <w:t xml:space="preserve"> </w:t>
      </w:r>
      <w:proofErr w:type="spellStart"/>
      <w:r w:rsidRPr="00EF566C">
        <w:rPr>
          <w:rFonts w:cstheme="minorHAnsi"/>
          <w:sz w:val="24"/>
          <w:szCs w:val="24"/>
          <w:lang w:val="fr-FR"/>
        </w:rPr>
        <w:t>și</w:t>
      </w:r>
      <w:proofErr w:type="spellEnd"/>
      <w:r w:rsidRPr="00EF566C">
        <w:rPr>
          <w:rFonts w:cstheme="minorHAnsi"/>
          <w:sz w:val="24"/>
          <w:szCs w:val="24"/>
          <w:lang w:val="fr-FR"/>
        </w:rPr>
        <w:t xml:space="preserve"> </w:t>
      </w:r>
      <w:proofErr w:type="spellStart"/>
      <w:r w:rsidRPr="00EF566C">
        <w:rPr>
          <w:rFonts w:cstheme="minorHAnsi"/>
          <w:sz w:val="24"/>
          <w:szCs w:val="24"/>
          <w:lang w:val="fr-FR"/>
        </w:rPr>
        <w:t>vibratiilor</w:t>
      </w:r>
      <w:proofErr w:type="spellEnd"/>
      <w:r w:rsidRPr="00EF566C">
        <w:rPr>
          <w:rFonts w:cstheme="minorHAnsi"/>
          <w:sz w:val="24"/>
          <w:szCs w:val="24"/>
          <w:lang w:val="fr-FR"/>
        </w:rPr>
        <w:t xml:space="preserve"> </w:t>
      </w:r>
      <w:proofErr w:type="spellStart"/>
      <w:r w:rsidRPr="00EF566C">
        <w:rPr>
          <w:rFonts w:cstheme="minorHAnsi"/>
          <w:sz w:val="24"/>
          <w:szCs w:val="24"/>
          <w:lang w:val="fr-FR"/>
        </w:rPr>
        <w:t>sunt</w:t>
      </w:r>
      <w:proofErr w:type="spellEnd"/>
      <w:r w:rsidRPr="00EF566C">
        <w:rPr>
          <w:rFonts w:cstheme="minorHAnsi"/>
          <w:sz w:val="24"/>
          <w:szCs w:val="24"/>
          <w:lang w:val="fr-FR"/>
        </w:rPr>
        <w:t xml:space="preserve"> </w:t>
      </w:r>
      <w:proofErr w:type="spellStart"/>
      <w:r w:rsidRPr="00EF566C">
        <w:rPr>
          <w:rFonts w:cstheme="minorHAnsi"/>
          <w:sz w:val="24"/>
          <w:szCs w:val="24"/>
          <w:lang w:val="fr-FR"/>
        </w:rPr>
        <w:t>conform</w:t>
      </w:r>
      <w:proofErr w:type="spellEnd"/>
      <w:r w:rsidRPr="00EF566C">
        <w:rPr>
          <w:rFonts w:cstheme="minorHAnsi"/>
          <w:sz w:val="24"/>
          <w:szCs w:val="24"/>
          <w:lang w:val="fr-FR"/>
        </w:rPr>
        <w:t xml:space="preserve"> </w:t>
      </w:r>
      <w:proofErr w:type="spellStart"/>
      <w:r w:rsidRPr="00EF566C">
        <w:rPr>
          <w:rFonts w:cstheme="minorHAnsi"/>
          <w:sz w:val="24"/>
          <w:szCs w:val="24"/>
          <w:lang w:val="fr-FR"/>
        </w:rPr>
        <w:t>normativelor</w:t>
      </w:r>
      <w:proofErr w:type="spellEnd"/>
      <w:r w:rsidRPr="00EF566C">
        <w:rPr>
          <w:rFonts w:cstheme="minorHAnsi"/>
          <w:sz w:val="24"/>
          <w:szCs w:val="24"/>
          <w:lang w:val="fr-FR"/>
        </w:rPr>
        <w:t xml:space="preserve"> C125/05, GP 0001/96, P112/-89, STAS 6156-86.</w:t>
      </w:r>
    </w:p>
    <w:p w14:paraId="23E82D6F" w14:textId="77777777" w:rsidR="006B3F4F" w:rsidRPr="00EB2AE9" w:rsidRDefault="006B3F4F" w:rsidP="00242934">
      <w:pPr>
        <w:shd w:val="clear" w:color="auto" w:fill="FFFFFF"/>
        <w:spacing w:after="0"/>
        <w:jc w:val="both"/>
        <w:rPr>
          <w:rFonts w:cstheme="minorHAnsi"/>
          <w:i/>
          <w:sz w:val="24"/>
          <w:szCs w:val="24"/>
          <w:lang w:val="fr-FR"/>
        </w:rPr>
      </w:pPr>
    </w:p>
    <w:p w14:paraId="1D23BA91" w14:textId="77777777" w:rsidR="00D71C6B" w:rsidRPr="00EB2AE9" w:rsidRDefault="00D71C6B" w:rsidP="00242934">
      <w:pPr>
        <w:shd w:val="clear" w:color="auto" w:fill="FFFFFF"/>
        <w:spacing w:after="0"/>
        <w:jc w:val="both"/>
        <w:rPr>
          <w:rFonts w:cstheme="minorHAnsi"/>
          <w:i/>
          <w:sz w:val="24"/>
          <w:szCs w:val="24"/>
          <w:lang w:val="fr-FR"/>
        </w:rPr>
      </w:pPr>
      <w:proofErr w:type="spellStart"/>
      <w:proofErr w:type="gramStart"/>
      <w:r w:rsidRPr="00EB2AE9">
        <w:rPr>
          <w:rFonts w:cstheme="minorHAnsi"/>
          <w:i/>
          <w:sz w:val="24"/>
          <w:szCs w:val="24"/>
          <w:lang w:val="fr-FR"/>
        </w:rPr>
        <w:t>Cerinta</w:t>
      </w:r>
      <w:proofErr w:type="spellEnd"/>
      <w:r w:rsidRPr="00EB2AE9">
        <w:rPr>
          <w:rFonts w:cstheme="minorHAnsi"/>
          <w:i/>
          <w:sz w:val="24"/>
          <w:szCs w:val="24"/>
          <w:lang w:val="fr-FR"/>
        </w:rPr>
        <w:t xml:space="preserve"> ,,</w:t>
      </w:r>
      <w:proofErr w:type="gramEnd"/>
      <w:r w:rsidRPr="00EB2AE9">
        <w:rPr>
          <w:rFonts w:cstheme="minorHAnsi"/>
          <w:i/>
          <w:sz w:val="24"/>
          <w:szCs w:val="24"/>
          <w:lang w:val="fr-FR"/>
        </w:rPr>
        <w:t xml:space="preserve">G'' </w:t>
      </w:r>
      <w:proofErr w:type="spellStart"/>
      <w:r w:rsidRPr="00EB2AE9">
        <w:rPr>
          <w:rFonts w:cstheme="minorHAnsi"/>
          <w:i/>
          <w:sz w:val="24"/>
          <w:szCs w:val="24"/>
          <w:lang w:val="fr-FR"/>
        </w:rPr>
        <w:t>Utilizarea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sustenabila</w:t>
      </w:r>
      <w:proofErr w:type="spellEnd"/>
      <w:r w:rsidRPr="00EB2AE9">
        <w:rPr>
          <w:rFonts w:cstheme="minorHAnsi"/>
          <w:i/>
          <w:sz w:val="24"/>
          <w:szCs w:val="24"/>
          <w:lang w:val="fr-FR"/>
        </w:rPr>
        <w:t xml:space="preserve"> a </w:t>
      </w:r>
      <w:proofErr w:type="spellStart"/>
      <w:r w:rsidRPr="00EB2AE9">
        <w:rPr>
          <w:rFonts w:cstheme="minorHAnsi"/>
          <w:i/>
          <w:sz w:val="24"/>
          <w:szCs w:val="24"/>
          <w:lang w:val="fr-FR"/>
        </w:rPr>
        <w:t>sistemelor</w:t>
      </w:r>
      <w:proofErr w:type="spellEnd"/>
      <w:r w:rsidRPr="00EB2AE9">
        <w:rPr>
          <w:rFonts w:cstheme="minorHAnsi"/>
          <w:i/>
          <w:sz w:val="24"/>
          <w:szCs w:val="24"/>
          <w:lang w:val="fr-FR"/>
        </w:rPr>
        <w:t xml:space="preserve"> alternative de </w:t>
      </w:r>
      <w:proofErr w:type="spellStart"/>
      <w:r w:rsidRPr="00EB2AE9">
        <w:rPr>
          <w:rFonts w:cstheme="minorHAnsi"/>
          <w:i/>
          <w:sz w:val="24"/>
          <w:szCs w:val="24"/>
          <w:lang w:val="fr-FR"/>
        </w:rPr>
        <w:t>eficienta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energetica</w:t>
      </w:r>
      <w:proofErr w:type="spellEnd"/>
      <w:r w:rsidRPr="00EB2AE9">
        <w:rPr>
          <w:rFonts w:cstheme="minorHAnsi"/>
          <w:i/>
          <w:sz w:val="24"/>
          <w:szCs w:val="24"/>
          <w:lang w:val="fr-FR"/>
        </w:rPr>
        <w:t xml:space="preserve"> </w:t>
      </w:r>
      <w:proofErr w:type="spellStart"/>
      <w:r w:rsidRPr="00EB2AE9">
        <w:rPr>
          <w:rFonts w:cstheme="minorHAnsi"/>
          <w:i/>
          <w:sz w:val="24"/>
          <w:szCs w:val="24"/>
          <w:lang w:val="fr-FR"/>
        </w:rPr>
        <w:t>ridicata</w:t>
      </w:r>
      <w:proofErr w:type="spellEnd"/>
    </w:p>
    <w:p w14:paraId="739E8157" w14:textId="77777777" w:rsidR="00EF566C" w:rsidRPr="007627A4" w:rsidRDefault="00EF566C" w:rsidP="00242934">
      <w:pPr>
        <w:shd w:val="clear" w:color="auto" w:fill="FFFFFF"/>
        <w:spacing w:after="0"/>
        <w:jc w:val="both"/>
        <w:rPr>
          <w:rFonts w:cstheme="minorHAnsi"/>
          <w:sz w:val="24"/>
          <w:szCs w:val="24"/>
          <w:lang w:val="fr-FR"/>
        </w:rPr>
      </w:pPr>
      <w:proofErr w:type="spellStart"/>
      <w:r w:rsidRPr="007627A4">
        <w:rPr>
          <w:rFonts w:cstheme="minorHAnsi"/>
          <w:sz w:val="24"/>
          <w:szCs w:val="24"/>
          <w:lang w:val="fr-FR"/>
        </w:rPr>
        <w:t>Analiza</w:t>
      </w:r>
      <w:proofErr w:type="spellEnd"/>
      <w:r w:rsidRPr="007627A4">
        <w:rPr>
          <w:rFonts w:cstheme="minorHAnsi"/>
          <w:sz w:val="24"/>
          <w:szCs w:val="24"/>
          <w:lang w:val="fr-FR"/>
        </w:rPr>
        <w:t xml:space="preserve"> </w:t>
      </w:r>
      <w:proofErr w:type="spellStart"/>
      <w:r w:rsidRPr="007627A4">
        <w:rPr>
          <w:rFonts w:cstheme="minorHAnsi"/>
          <w:sz w:val="24"/>
          <w:szCs w:val="24"/>
          <w:lang w:val="fr-FR"/>
        </w:rPr>
        <w:t>posibilităţii</w:t>
      </w:r>
      <w:proofErr w:type="spellEnd"/>
      <w:r w:rsidRPr="007627A4">
        <w:rPr>
          <w:rFonts w:cstheme="minorHAnsi"/>
          <w:sz w:val="24"/>
          <w:szCs w:val="24"/>
          <w:lang w:val="fr-FR"/>
        </w:rPr>
        <w:t xml:space="preserve"> </w:t>
      </w:r>
      <w:proofErr w:type="spellStart"/>
      <w:r w:rsidRPr="007627A4">
        <w:rPr>
          <w:rFonts w:cstheme="minorHAnsi"/>
          <w:sz w:val="24"/>
          <w:szCs w:val="24"/>
          <w:lang w:val="fr-FR"/>
        </w:rPr>
        <w:t>utilizării</w:t>
      </w:r>
      <w:proofErr w:type="spellEnd"/>
      <w:r w:rsidRPr="007627A4">
        <w:rPr>
          <w:rFonts w:cstheme="minorHAnsi"/>
          <w:sz w:val="24"/>
          <w:szCs w:val="24"/>
          <w:lang w:val="fr-FR"/>
        </w:rPr>
        <w:t xml:space="preserve"> </w:t>
      </w:r>
      <w:proofErr w:type="spellStart"/>
      <w:r w:rsidRPr="007627A4">
        <w:rPr>
          <w:rFonts w:cstheme="minorHAnsi"/>
          <w:sz w:val="24"/>
          <w:szCs w:val="24"/>
          <w:lang w:val="fr-FR"/>
        </w:rPr>
        <w:t>sistemelor</w:t>
      </w:r>
      <w:proofErr w:type="spellEnd"/>
      <w:r w:rsidRPr="007627A4">
        <w:rPr>
          <w:rFonts w:cstheme="minorHAnsi"/>
          <w:sz w:val="24"/>
          <w:szCs w:val="24"/>
          <w:lang w:val="fr-FR"/>
        </w:rPr>
        <w:t xml:space="preserve"> alternative de </w:t>
      </w:r>
      <w:proofErr w:type="spellStart"/>
      <w:r w:rsidRPr="007627A4">
        <w:rPr>
          <w:rFonts w:cstheme="minorHAnsi"/>
          <w:sz w:val="24"/>
          <w:szCs w:val="24"/>
          <w:lang w:val="fr-FR"/>
        </w:rPr>
        <w:t>producere</w:t>
      </w:r>
      <w:proofErr w:type="spellEnd"/>
      <w:r w:rsidRPr="007627A4">
        <w:rPr>
          <w:rFonts w:cstheme="minorHAnsi"/>
          <w:sz w:val="24"/>
          <w:szCs w:val="24"/>
          <w:lang w:val="fr-FR"/>
        </w:rPr>
        <w:t xml:space="preserve"> a </w:t>
      </w:r>
      <w:proofErr w:type="spellStart"/>
      <w:r w:rsidRPr="007627A4">
        <w:rPr>
          <w:rFonts w:cstheme="minorHAnsi"/>
          <w:sz w:val="24"/>
          <w:szCs w:val="24"/>
          <w:lang w:val="fr-FR"/>
        </w:rPr>
        <w:t>energiei</w:t>
      </w:r>
      <w:proofErr w:type="spellEnd"/>
      <w:r w:rsidRPr="007627A4">
        <w:rPr>
          <w:rFonts w:cstheme="minorHAnsi"/>
          <w:sz w:val="24"/>
          <w:szCs w:val="24"/>
          <w:lang w:val="fr-FR"/>
        </w:rPr>
        <w:t xml:space="preserve"> au </w:t>
      </w:r>
      <w:proofErr w:type="spellStart"/>
      <w:r w:rsidRPr="007627A4">
        <w:rPr>
          <w:rFonts w:cstheme="minorHAnsi"/>
          <w:sz w:val="24"/>
          <w:szCs w:val="24"/>
          <w:lang w:val="fr-FR"/>
        </w:rPr>
        <w:t>fost</w:t>
      </w:r>
      <w:proofErr w:type="spellEnd"/>
      <w:r w:rsidRPr="007627A4">
        <w:rPr>
          <w:rFonts w:cstheme="minorHAnsi"/>
          <w:sz w:val="24"/>
          <w:szCs w:val="24"/>
          <w:lang w:val="fr-FR"/>
        </w:rPr>
        <w:t xml:space="preserve"> </w:t>
      </w:r>
      <w:proofErr w:type="spellStart"/>
      <w:r w:rsidRPr="007627A4">
        <w:rPr>
          <w:rFonts w:cstheme="minorHAnsi"/>
          <w:sz w:val="24"/>
          <w:szCs w:val="24"/>
          <w:lang w:val="fr-FR"/>
        </w:rPr>
        <w:t>identificate</w:t>
      </w:r>
      <w:proofErr w:type="spellEnd"/>
      <w:r w:rsidRPr="007627A4">
        <w:rPr>
          <w:rFonts w:cstheme="minorHAnsi"/>
          <w:sz w:val="24"/>
          <w:szCs w:val="24"/>
          <w:lang w:val="fr-FR"/>
        </w:rPr>
        <w:t xml:space="preserve"> </w:t>
      </w:r>
      <w:proofErr w:type="spellStart"/>
      <w:r w:rsidRPr="007627A4">
        <w:rPr>
          <w:rFonts w:cstheme="minorHAnsi"/>
          <w:sz w:val="24"/>
          <w:szCs w:val="24"/>
          <w:lang w:val="fr-FR"/>
        </w:rPr>
        <w:t>urmatoarele</w:t>
      </w:r>
      <w:proofErr w:type="spellEnd"/>
      <w:r w:rsidRPr="007627A4">
        <w:rPr>
          <w:rFonts w:cstheme="minorHAnsi"/>
          <w:sz w:val="24"/>
          <w:szCs w:val="24"/>
          <w:lang w:val="fr-FR"/>
        </w:rPr>
        <w:t xml:space="preserve"> </w:t>
      </w:r>
      <w:proofErr w:type="spellStart"/>
      <w:r w:rsidRPr="007627A4">
        <w:rPr>
          <w:rFonts w:cstheme="minorHAnsi"/>
          <w:sz w:val="24"/>
          <w:szCs w:val="24"/>
          <w:lang w:val="fr-FR"/>
        </w:rPr>
        <w:t>posibilitati</w:t>
      </w:r>
      <w:proofErr w:type="spellEnd"/>
      <w:r w:rsidRPr="007627A4">
        <w:rPr>
          <w:rFonts w:cstheme="minorHAnsi"/>
          <w:sz w:val="24"/>
          <w:szCs w:val="24"/>
          <w:lang w:val="fr-FR"/>
        </w:rPr>
        <w:t xml:space="preserve"> de </w:t>
      </w:r>
      <w:proofErr w:type="spellStart"/>
      <w:proofErr w:type="gramStart"/>
      <w:r w:rsidRPr="007627A4">
        <w:rPr>
          <w:rFonts w:cstheme="minorHAnsi"/>
          <w:sz w:val="24"/>
          <w:szCs w:val="24"/>
          <w:lang w:val="fr-FR"/>
        </w:rPr>
        <w:t>utilizare</w:t>
      </w:r>
      <w:proofErr w:type="spellEnd"/>
      <w:r w:rsidRPr="007627A4">
        <w:rPr>
          <w:rFonts w:cstheme="minorHAnsi"/>
          <w:sz w:val="24"/>
          <w:szCs w:val="24"/>
          <w:lang w:val="fr-FR"/>
        </w:rPr>
        <w:t>:</w:t>
      </w:r>
      <w:proofErr w:type="gramEnd"/>
    </w:p>
    <w:p w14:paraId="22D4D01B" w14:textId="77777777" w:rsidR="00EF566C" w:rsidRPr="007627A4" w:rsidRDefault="00EF566C" w:rsidP="00242934">
      <w:pPr>
        <w:numPr>
          <w:ilvl w:val="0"/>
          <w:numId w:val="22"/>
        </w:numPr>
        <w:shd w:val="clear" w:color="auto" w:fill="FFFFFF"/>
        <w:spacing w:after="0"/>
        <w:ind w:left="1800"/>
        <w:jc w:val="both"/>
        <w:rPr>
          <w:rFonts w:cstheme="minorHAnsi"/>
          <w:sz w:val="24"/>
          <w:szCs w:val="24"/>
          <w:lang w:val="fr-FR"/>
        </w:rPr>
      </w:pPr>
      <w:r w:rsidRPr="007627A4">
        <w:rPr>
          <w:rFonts w:cstheme="minorHAnsi"/>
          <w:sz w:val="24"/>
          <w:szCs w:val="24"/>
        </w:rPr>
        <w:t xml:space="preserve">elemente de iluminat exterior cu </w:t>
      </w:r>
      <w:proofErr w:type="spellStart"/>
      <w:r w:rsidRPr="007627A4">
        <w:rPr>
          <w:rFonts w:cstheme="minorHAnsi"/>
          <w:sz w:val="24"/>
          <w:szCs w:val="24"/>
        </w:rPr>
        <w:t>functionare</w:t>
      </w:r>
      <w:proofErr w:type="spellEnd"/>
      <w:r w:rsidRPr="007627A4">
        <w:rPr>
          <w:rFonts w:cstheme="minorHAnsi"/>
          <w:sz w:val="24"/>
          <w:szCs w:val="24"/>
        </w:rPr>
        <w:t xml:space="preserve"> pe baza panourilor solare cu celule fotovoltaice care sa </w:t>
      </w:r>
      <w:proofErr w:type="spellStart"/>
      <w:r w:rsidRPr="007627A4">
        <w:rPr>
          <w:rFonts w:cstheme="minorHAnsi"/>
          <w:sz w:val="24"/>
          <w:szCs w:val="24"/>
        </w:rPr>
        <w:t>functioneze</w:t>
      </w:r>
      <w:proofErr w:type="spellEnd"/>
      <w:r w:rsidRPr="007627A4">
        <w:rPr>
          <w:rFonts w:cstheme="minorHAnsi"/>
          <w:sz w:val="24"/>
          <w:szCs w:val="24"/>
        </w:rPr>
        <w:t xml:space="preserve"> </w:t>
      </w:r>
      <w:proofErr w:type="spellStart"/>
      <w:r w:rsidRPr="007627A4">
        <w:rPr>
          <w:rFonts w:cstheme="minorHAnsi"/>
          <w:sz w:val="24"/>
          <w:szCs w:val="24"/>
        </w:rPr>
        <w:t>impreuna</w:t>
      </w:r>
      <w:proofErr w:type="spellEnd"/>
      <w:r w:rsidRPr="007627A4">
        <w:rPr>
          <w:rFonts w:cstheme="minorHAnsi"/>
          <w:sz w:val="24"/>
          <w:szCs w:val="24"/>
        </w:rPr>
        <w:t xml:space="preserve"> cu </w:t>
      </w:r>
      <w:proofErr w:type="spellStart"/>
      <w:r w:rsidRPr="007627A4">
        <w:rPr>
          <w:rFonts w:cstheme="minorHAnsi"/>
          <w:sz w:val="24"/>
          <w:szCs w:val="24"/>
        </w:rPr>
        <w:t>istalatiile</w:t>
      </w:r>
      <w:proofErr w:type="spellEnd"/>
      <w:r w:rsidRPr="007627A4">
        <w:rPr>
          <w:rFonts w:cstheme="minorHAnsi"/>
          <w:sz w:val="24"/>
          <w:szCs w:val="24"/>
        </w:rPr>
        <w:t xml:space="preserve"> electrice special destinate acestui scop:</w:t>
      </w:r>
    </w:p>
    <w:p w14:paraId="59406C0E" w14:textId="77777777" w:rsidR="00EF566C" w:rsidRPr="007627A4" w:rsidRDefault="00EF566C" w:rsidP="00242934">
      <w:pPr>
        <w:shd w:val="clear" w:color="auto" w:fill="FFFFFF"/>
        <w:spacing w:after="0"/>
        <w:jc w:val="both"/>
        <w:rPr>
          <w:rFonts w:cstheme="minorHAnsi"/>
          <w:sz w:val="24"/>
          <w:szCs w:val="24"/>
        </w:rPr>
      </w:pPr>
      <w:r w:rsidRPr="007627A4">
        <w:rPr>
          <w:rFonts w:cstheme="minorHAnsi"/>
          <w:sz w:val="24"/>
          <w:szCs w:val="24"/>
        </w:rPr>
        <w:t xml:space="preserve">- Se recomanda ca alegerea tipo - dimensionala a elementelor de iluminat folosind energia solara ca sursa </w:t>
      </w:r>
      <w:proofErr w:type="spellStart"/>
      <w:r w:rsidRPr="007627A4">
        <w:rPr>
          <w:rFonts w:cstheme="minorHAnsi"/>
          <w:sz w:val="24"/>
          <w:szCs w:val="24"/>
        </w:rPr>
        <w:t>neconventionala</w:t>
      </w:r>
      <w:proofErr w:type="spellEnd"/>
      <w:r w:rsidRPr="007627A4">
        <w:rPr>
          <w:rFonts w:cstheme="minorHAnsi"/>
          <w:sz w:val="24"/>
          <w:szCs w:val="24"/>
        </w:rPr>
        <w:t xml:space="preserve"> de alimentare ca si integrarea in sistemul proiectat sa se </w:t>
      </w:r>
      <w:proofErr w:type="spellStart"/>
      <w:r w:rsidRPr="007627A4">
        <w:rPr>
          <w:rFonts w:cstheme="minorHAnsi"/>
          <w:sz w:val="24"/>
          <w:szCs w:val="24"/>
        </w:rPr>
        <w:t>faca</w:t>
      </w:r>
      <w:proofErr w:type="spellEnd"/>
      <w:r w:rsidRPr="007627A4">
        <w:rPr>
          <w:rFonts w:cstheme="minorHAnsi"/>
          <w:sz w:val="24"/>
          <w:szCs w:val="24"/>
        </w:rPr>
        <w:t xml:space="preserve"> numai cu consultarea </w:t>
      </w:r>
      <w:proofErr w:type="spellStart"/>
      <w:r w:rsidRPr="007627A4">
        <w:rPr>
          <w:rFonts w:cstheme="minorHAnsi"/>
          <w:sz w:val="24"/>
          <w:szCs w:val="24"/>
        </w:rPr>
        <w:t>proiectantilor</w:t>
      </w:r>
      <w:proofErr w:type="spellEnd"/>
      <w:r w:rsidRPr="007627A4">
        <w:rPr>
          <w:rFonts w:cstheme="minorHAnsi"/>
          <w:sz w:val="24"/>
          <w:szCs w:val="24"/>
        </w:rPr>
        <w:t xml:space="preserve"> de specialitate.</w:t>
      </w:r>
      <w:r w:rsidRPr="007627A4">
        <w:rPr>
          <w:rFonts w:cstheme="minorHAnsi"/>
          <w:sz w:val="24"/>
          <w:szCs w:val="24"/>
        </w:rPr>
        <w:br/>
      </w:r>
    </w:p>
    <w:p w14:paraId="177E4388" w14:textId="77777777" w:rsidR="00EF566C" w:rsidRPr="007627A4" w:rsidRDefault="00EF566C" w:rsidP="00242934">
      <w:pPr>
        <w:numPr>
          <w:ilvl w:val="0"/>
          <w:numId w:val="22"/>
        </w:numPr>
        <w:shd w:val="clear" w:color="auto" w:fill="FFFFFF"/>
        <w:spacing w:after="0"/>
        <w:ind w:left="1800"/>
        <w:jc w:val="both"/>
        <w:rPr>
          <w:rFonts w:cstheme="minorHAnsi"/>
          <w:sz w:val="24"/>
          <w:szCs w:val="24"/>
        </w:rPr>
      </w:pPr>
      <w:r w:rsidRPr="007627A4">
        <w:rPr>
          <w:rFonts w:cstheme="minorHAnsi"/>
          <w:sz w:val="24"/>
          <w:szCs w:val="24"/>
        </w:rPr>
        <w:t xml:space="preserve">realizarea unei </w:t>
      </w:r>
      <w:proofErr w:type="spellStart"/>
      <w:r w:rsidRPr="007627A4">
        <w:rPr>
          <w:rFonts w:cstheme="minorHAnsi"/>
          <w:sz w:val="24"/>
          <w:szCs w:val="24"/>
        </w:rPr>
        <w:t>fatade</w:t>
      </w:r>
      <w:proofErr w:type="spellEnd"/>
      <w:r w:rsidRPr="007627A4">
        <w:rPr>
          <w:rFonts w:cstheme="minorHAnsi"/>
          <w:sz w:val="24"/>
          <w:szCs w:val="24"/>
        </w:rPr>
        <w:t xml:space="preserve"> duble,  cu rolul de ventilare a </w:t>
      </w:r>
      <w:proofErr w:type="spellStart"/>
      <w:r w:rsidRPr="007627A4">
        <w:rPr>
          <w:rFonts w:cstheme="minorHAnsi"/>
          <w:sz w:val="24"/>
          <w:szCs w:val="24"/>
        </w:rPr>
        <w:t>spatiului</w:t>
      </w:r>
      <w:proofErr w:type="spellEnd"/>
      <w:r w:rsidRPr="007627A4">
        <w:rPr>
          <w:rFonts w:cstheme="minorHAnsi"/>
          <w:sz w:val="24"/>
          <w:szCs w:val="24"/>
        </w:rPr>
        <w:t xml:space="preserve"> interior. </w:t>
      </w:r>
    </w:p>
    <w:p w14:paraId="61F18834" w14:textId="77777777" w:rsidR="00EF566C" w:rsidRPr="007627A4" w:rsidRDefault="00EF566C" w:rsidP="00242934">
      <w:pPr>
        <w:pStyle w:val="ListParagraph"/>
        <w:numPr>
          <w:ilvl w:val="0"/>
          <w:numId w:val="22"/>
        </w:numPr>
        <w:tabs>
          <w:tab w:val="left" w:pos="709"/>
        </w:tabs>
        <w:autoSpaceDE w:val="0"/>
        <w:spacing w:line="276" w:lineRule="auto"/>
        <w:ind w:left="1800"/>
        <w:jc w:val="both"/>
        <w:rPr>
          <w:rFonts w:asciiTheme="minorHAnsi" w:hAnsiTheme="minorHAnsi" w:cstheme="minorHAnsi"/>
          <w:noProof/>
          <w:color w:val="000000"/>
          <w:sz w:val="24"/>
          <w:lang w:eastAsia="en-US"/>
        </w:rPr>
      </w:pPr>
      <w:r w:rsidRPr="007627A4">
        <w:rPr>
          <w:rFonts w:asciiTheme="minorHAnsi" w:hAnsiTheme="minorHAnsi" w:cstheme="minorHAnsi"/>
          <w:noProof/>
          <w:color w:val="000000"/>
          <w:sz w:val="24"/>
          <w:lang w:eastAsia="en-US"/>
        </w:rPr>
        <w:t>Instalatia interioara de incalzire/racire va fi de tip bitubular inchis avand circulatie fortata prin pompare.</w:t>
      </w:r>
    </w:p>
    <w:p w14:paraId="0A031DE4" w14:textId="77777777" w:rsidR="00EF566C" w:rsidRPr="007627A4" w:rsidRDefault="00EF566C" w:rsidP="00242934">
      <w:pPr>
        <w:pStyle w:val="ListParagraph"/>
        <w:tabs>
          <w:tab w:val="left" w:pos="709"/>
        </w:tabs>
        <w:autoSpaceDE w:val="0"/>
        <w:spacing w:line="276" w:lineRule="auto"/>
        <w:ind w:left="1800"/>
        <w:jc w:val="both"/>
        <w:rPr>
          <w:rFonts w:asciiTheme="minorHAnsi" w:hAnsiTheme="minorHAnsi" w:cstheme="minorHAnsi"/>
          <w:noProof/>
          <w:color w:val="000000"/>
          <w:sz w:val="24"/>
          <w:lang w:eastAsia="en-US"/>
        </w:rPr>
      </w:pPr>
      <w:r w:rsidRPr="007627A4">
        <w:rPr>
          <w:rFonts w:asciiTheme="minorHAnsi" w:hAnsiTheme="minorHAnsi" w:cstheme="minorHAnsi"/>
          <w:noProof/>
          <w:color w:val="000000"/>
          <w:sz w:val="24"/>
          <w:lang w:eastAsia="en-US"/>
        </w:rPr>
        <w:t>Consumatorii instalatiei vor fi:</w:t>
      </w:r>
    </w:p>
    <w:p w14:paraId="349E75FE" w14:textId="77777777" w:rsidR="00EF566C" w:rsidRPr="007627A4" w:rsidRDefault="00EF566C" w:rsidP="00242934">
      <w:pPr>
        <w:pStyle w:val="ListParagraph"/>
        <w:tabs>
          <w:tab w:val="left" w:pos="709"/>
        </w:tabs>
        <w:autoSpaceDE w:val="0"/>
        <w:spacing w:line="276" w:lineRule="auto"/>
        <w:ind w:left="1800"/>
        <w:jc w:val="both"/>
        <w:rPr>
          <w:rFonts w:asciiTheme="minorHAnsi" w:hAnsiTheme="minorHAnsi" w:cstheme="minorHAnsi"/>
          <w:noProof/>
          <w:color w:val="000000"/>
          <w:sz w:val="24"/>
          <w:lang w:eastAsia="en-US"/>
        </w:rPr>
      </w:pPr>
      <w:r w:rsidRPr="007627A4">
        <w:rPr>
          <w:rFonts w:asciiTheme="minorHAnsi" w:hAnsiTheme="minorHAnsi" w:cstheme="minorHAnsi"/>
          <w:noProof/>
          <w:color w:val="000000"/>
          <w:sz w:val="24"/>
          <w:lang w:eastAsia="en-US"/>
        </w:rPr>
        <w:t>- ventiloconvectoare cu 2 baterii de schimb de caldura (sistem „4 tevi”) prevazute pentru climatizarea spatiilor de birouri situate la parter si la etaje;</w:t>
      </w:r>
    </w:p>
    <w:p w14:paraId="3E2153A9" w14:textId="77777777" w:rsidR="00EF566C" w:rsidRPr="007627A4" w:rsidRDefault="00EF566C" w:rsidP="00242934">
      <w:pPr>
        <w:pStyle w:val="ListParagraph"/>
        <w:tabs>
          <w:tab w:val="left" w:pos="709"/>
        </w:tabs>
        <w:autoSpaceDE w:val="0"/>
        <w:spacing w:line="276" w:lineRule="auto"/>
        <w:ind w:left="1800"/>
        <w:jc w:val="both"/>
        <w:rPr>
          <w:rFonts w:asciiTheme="minorHAnsi" w:hAnsiTheme="minorHAnsi" w:cstheme="minorHAnsi"/>
          <w:noProof/>
          <w:color w:val="000000"/>
          <w:sz w:val="24"/>
          <w:lang w:eastAsia="en-US"/>
        </w:rPr>
      </w:pPr>
      <w:r w:rsidRPr="007627A4">
        <w:rPr>
          <w:rFonts w:asciiTheme="minorHAnsi" w:hAnsiTheme="minorHAnsi" w:cstheme="minorHAnsi"/>
          <w:noProof/>
          <w:color w:val="000000"/>
          <w:sz w:val="24"/>
          <w:lang w:eastAsia="en-US"/>
        </w:rPr>
        <w:t>- centrala de tratare aer prevazuta pentru asigurarea aerului proaspat in zona de birouri;</w:t>
      </w:r>
    </w:p>
    <w:p w14:paraId="1F9351B0" w14:textId="77777777" w:rsidR="00EF566C" w:rsidRPr="007627A4" w:rsidRDefault="00EF566C" w:rsidP="00242934">
      <w:pPr>
        <w:pStyle w:val="ListParagraph"/>
        <w:tabs>
          <w:tab w:val="left" w:pos="709"/>
        </w:tabs>
        <w:autoSpaceDE w:val="0"/>
        <w:spacing w:line="276" w:lineRule="auto"/>
        <w:ind w:left="1800"/>
        <w:jc w:val="both"/>
        <w:rPr>
          <w:rFonts w:asciiTheme="minorHAnsi" w:hAnsiTheme="minorHAnsi" w:cstheme="minorHAnsi"/>
          <w:noProof/>
          <w:color w:val="000000"/>
          <w:sz w:val="24"/>
          <w:lang w:eastAsia="en-US"/>
        </w:rPr>
      </w:pPr>
      <w:r w:rsidRPr="007627A4">
        <w:rPr>
          <w:rFonts w:asciiTheme="minorHAnsi" w:hAnsiTheme="minorHAnsi" w:cstheme="minorHAnsi"/>
          <w:noProof/>
          <w:color w:val="000000"/>
          <w:sz w:val="24"/>
          <w:lang w:eastAsia="en-US"/>
        </w:rPr>
        <w:t>- instalatii de incalzire cu corpuri statice/ convectoare de pardoseala/ perdea aer cald pentru spatiile comune;</w:t>
      </w:r>
    </w:p>
    <w:p w14:paraId="71B197DD" w14:textId="77777777" w:rsidR="00EF566C" w:rsidRPr="007627A4" w:rsidRDefault="00EF566C" w:rsidP="00242934">
      <w:pPr>
        <w:shd w:val="clear" w:color="auto" w:fill="FFFFFF"/>
        <w:spacing w:after="0"/>
        <w:ind w:left="1800"/>
        <w:jc w:val="both"/>
        <w:rPr>
          <w:rFonts w:cstheme="minorHAnsi"/>
          <w:sz w:val="24"/>
          <w:szCs w:val="24"/>
        </w:rPr>
      </w:pPr>
    </w:p>
    <w:p w14:paraId="451BEBB3" w14:textId="77777777" w:rsidR="00EF566C" w:rsidRPr="007627A4" w:rsidRDefault="00EF566C" w:rsidP="00242934">
      <w:pPr>
        <w:shd w:val="clear" w:color="auto" w:fill="FFFFFF"/>
        <w:spacing w:after="0"/>
        <w:jc w:val="both"/>
        <w:rPr>
          <w:rFonts w:cstheme="minorHAnsi"/>
          <w:sz w:val="24"/>
          <w:szCs w:val="24"/>
        </w:rPr>
      </w:pPr>
      <w:r w:rsidRPr="007627A4">
        <w:rPr>
          <w:rFonts w:cstheme="minorHAnsi"/>
          <w:sz w:val="24"/>
          <w:szCs w:val="24"/>
        </w:rPr>
        <w:tab/>
        <w:t xml:space="preserve">Decizia de punere in practica a </w:t>
      </w:r>
      <w:proofErr w:type="spellStart"/>
      <w:r w:rsidRPr="007627A4">
        <w:rPr>
          <w:rFonts w:cstheme="minorHAnsi"/>
          <w:sz w:val="24"/>
          <w:szCs w:val="24"/>
        </w:rPr>
        <w:t>solutiilor</w:t>
      </w:r>
      <w:proofErr w:type="spellEnd"/>
      <w:r w:rsidRPr="007627A4">
        <w:rPr>
          <w:rFonts w:cstheme="minorHAnsi"/>
          <w:sz w:val="24"/>
          <w:szCs w:val="24"/>
        </w:rPr>
        <w:t xml:space="preserve"> prezentate </w:t>
      </w:r>
      <w:proofErr w:type="spellStart"/>
      <w:r w:rsidRPr="007627A4">
        <w:rPr>
          <w:rFonts w:cstheme="minorHAnsi"/>
          <w:sz w:val="24"/>
          <w:szCs w:val="24"/>
        </w:rPr>
        <w:t>apartine</w:t>
      </w:r>
      <w:proofErr w:type="spellEnd"/>
      <w:r w:rsidRPr="007627A4">
        <w:rPr>
          <w:rFonts w:cstheme="minorHAnsi"/>
          <w:sz w:val="24"/>
          <w:szCs w:val="24"/>
        </w:rPr>
        <w:t xml:space="preserve"> proprietarilor imobilului care, de comun acord cu </w:t>
      </w:r>
      <w:proofErr w:type="spellStart"/>
      <w:r w:rsidRPr="007627A4">
        <w:rPr>
          <w:rFonts w:cstheme="minorHAnsi"/>
          <w:sz w:val="24"/>
          <w:szCs w:val="24"/>
        </w:rPr>
        <w:t>proiectantii</w:t>
      </w:r>
      <w:proofErr w:type="spellEnd"/>
      <w:r w:rsidRPr="007627A4">
        <w:rPr>
          <w:rFonts w:cstheme="minorHAnsi"/>
          <w:sz w:val="24"/>
          <w:szCs w:val="24"/>
        </w:rPr>
        <w:t xml:space="preserve"> de specialitate pot alege tipo-dimensiunile cele mai avantajoase tehnic si economic. In </w:t>
      </w:r>
      <w:proofErr w:type="spellStart"/>
      <w:r w:rsidRPr="007627A4">
        <w:rPr>
          <w:rFonts w:cstheme="minorHAnsi"/>
          <w:sz w:val="24"/>
          <w:szCs w:val="24"/>
        </w:rPr>
        <w:t>functie</w:t>
      </w:r>
      <w:proofErr w:type="spellEnd"/>
      <w:r w:rsidRPr="007627A4">
        <w:rPr>
          <w:rFonts w:cstheme="minorHAnsi"/>
          <w:sz w:val="24"/>
          <w:szCs w:val="24"/>
        </w:rPr>
        <w:t xml:space="preserve"> de alegerile </w:t>
      </w:r>
      <w:proofErr w:type="spellStart"/>
      <w:r w:rsidRPr="007627A4">
        <w:rPr>
          <w:rFonts w:cstheme="minorHAnsi"/>
          <w:sz w:val="24"/>
          <w:szCs w:val="24"/>
        </w:rPr>
        <w:t>facute</w:t>
      </w:r>
      <w:proofErr w:type="spellEnd"/>
      <w:r w:rsidRPr="007627A4">
        <w:rPr>
          <w:rFonts w:cstheme="minorHAnsi"/>
          <w:sz w:val="24"/>
          <w:szCs w:val="24"/>
        </w:rPr>
        <w:t>, pe baza fiselor tehnice ale echipamentelor avute in vedere se pot realiza si eventuale calcule de eficienta energetica.</w:t>
      </w:r>
    </w:p>
    <w:p w14:paraId="5B2E19F4" w14:textId="77777777" w:rsidR="00EF566C" w:rsidRPr="007627A4" w:rsidRDefault="00EF566C" w:rsidP="00242934">
      <w:pPr>
        <w:shd w:val="clear" w:color="auto" w:fill="FFFFFF"/>
        <w:spacing w:after="0"/>
        <w:jc w:val="both"/>
        <w:rPr>
          <w:rFonts w:cstheme="minorHAnsi"/>
          <w:sz w:val="24"/>
          <w:szCs w:val="24"/>
          <w:lang w:val="fr-FR"/>
        </w:rPr>
      </w:pPr>
      <w:r w:rsidRPr="007627A4">
        <w:rPr>
          <w:rFonts w:cstheme="minorHAnsi"/>
          <w:sz w:val="24"/>
          <w:szCs w:val="24"/>
        </w:rPr>
        <w:tab/>
        <w:t xml:space="preserve">Dincolo de orice alte </w:t>
      </w:r>
      <w:proofErr w:type="spellStart"/>
      <w:r w:rsidRPr="007627A4">
        <w:rPr>
          <w:rFonts w:cstheme="minorHAnsi"/>
          <w:sz w:val="24"/>
          <w:szCs w:val="24"/>
        </w:rPr>
        <w:t>motivatii</w:t>
      </w:r>
      <w:proofErr w:type="spellEnd"/>
      <w:r w:rsidRPr="007627A4">
        <w:rPr>
          <w:rFonts w:cstheme="minorHAnsi"/>
          <w:sz w:val="24"/>
          <w:szCs w:val="24"/>
        </w:rPr>
        <w:t xml:space="preserve">, folosirea unor resurse </w:t>
      </w:r>
      <w:proofErr w:type="spellStart"/>
      <w:r w:rsidRPr="007627A4">
        <w:rPr>
          <w:rFonts w:cstheme="minorHAnsi"/>
          <w:sz w:val="24"/>
          <w:szCs w:val="24"/>
        </w:rPr>
        <w:t>neconventionale</w:t>
      </w:r>
      <w:proofErr w:type="spellEnd"/>
      <w:r w:rsidRPr="007627A4">
        <w:rPr>
          <w:rFonts w:cstheme="minorHAnsi"/>
          <w:sz w:val="24"/>
          <w:szCs w:val="24"/>
        </w:rPr>
        <w:t xml:space="preserve"> de energie, respectiv energii alternative, cu eficienta energetica dovedita, aduc avantajul incontestabil dat de consumuri energetice mai mici, dar si de </w:t>
      </w:r>
      <w:proofErr w:type="spellStart"/>
      <w:r w:rsidRPr="007627A4">
        <w:rPr>
          <w:rFonts w:cstheme="minorHAnsi"/>
          <w:sz w:val="24"/>
          <w:szCs w:val="24"/>
        </w:rPr>
        <w:t>cresterea</w:t>
      </w:r>
      <w:proofErr w:type="spellEnd"/>
      <w:r w:rsidRPr="007627A4">
        <w:rPr>
          <w:rFonts w:cstheme="minorHAnsi"/>
          <w:sz w:val="24"/>
          <w:szCs w:val="24"/>
        </w:rPr>
        <w:t xml:space="preserve"> valorii de </w:t>
      </w:r>
      <w:proofErr w:type="spellStart"/>
      <w:r w:rsidRPr="007627A4">
        <w:rPr>
          <w:rFonts w:cstheme="minorHAnsi"/>
          <w:sz w:val="24"/>
          <w:szCs w:val="24"/>
        </w:rPr>
        <w:t>piata</w:t>
      </w:r>
      <w:proofErr w:type="spellEnd"/>
      <w:r w:rsidRPr="007627A4">
        <w:rPr>
          <w:rFonts w:cstheme="minorHAnsi"/>
          <w:sz w:val="24"/>
          <w:szCs w:val="24"/>
        </w:rPr>
        <w:t xml:space="preserve"> a imobilului, inclusiv prin </w:t>
      </w:r>
      <w:proofErr w:type="spellStart"/>
      <w:r w:rsidRPr="007627A4">
        <w:rPr>
          <w:rFonts w:cstheme="minorHAnsi"/>
          <w:sz w:val="24"/>
          <w:szCs w:val="24"/>
        </w:rPr>
        <w:t>obtinerea</w:t>
      </w:r>
      <w:proofErr w:type="spellEnd"/>
      <w:r w:rsidRPr="007627A4">
        <w:rPr>
          <w:rFonts w:cstheme="minorHAnsi"/>
          <w:sz w:val="24"/>
          <w:szCs w:val="24"/>
        </w:rPr>
        <w:t xml:space="preserve"> unui certificat energetic cu punctaj ridicat si </w:t>
      </w:r>
      <w:proofErr w:type="spellStart"/>
      <w:r w:rsidRPr="007627A4">
        <w:rPr>
          <w:rFonts w:cstheme="minorHAnsi"/>
          <w:sz w:val="24"/>
          <w:szCs w:val="24"/>
        </w:rPr>
        <w:t>incadrarea</w:t>
      </w:r>
      <w:proofErr w:type="spellEnd"/>
      <w:r w:rsidRPr="007627A4">
        <w:rPr>
          <w:rFonts w:cstheme="minorHAnsi"/>
          <w:sz w:val="24"/>
          <w:szCs w:val="24"/>
        </w:rPr>
        <w:t xml:space="preserve"> </w:t>
      </w:r>
      <w:proofErr w:type="spellStart"/>
      <w:r w:rsidRPr="007627A4">
        <w:rPr>
          <w:rFonts w:cstheme="minorHAnsi"/>
          <w:sz w:val="24"/>
          <w:szCs w:val="24"/>
        </w:rPr>
        <w:t>intr-o</w:t>
      </w:r>
      <w:proofErr w:type="spellEnd"/>
      <w:r w:rsidRPr="007627A4">
        <w:rPr>
          <w:rFonts w:cstheme="minorHAnsi"/>
          <w:sz w:val="24"/>
          <w:szCs w:val="24"/>
        </w:rPr>
        <w:t xml:space="preserve"> clasa de eficienta energetica superioara.</w:t>
      </w:r>
    </w:p>
    <w:p w14:paraId="3554099E" w14:textId="77777777" w:rsidR="002913B5" w:rsidRPr="00EB2AE9" w:rsidRDefault="002913B5" w:rsidP="00242934">
      <w:pPr>
        <w:spacing w:after="0"/>
        <w:jc w:val="both"/>
        <w:rPr>
          <w:color w:val="000000"/>
          <w:sz w:val="24"/>
          <w:szCs w:val="24"/>
        </w:rPr>
      </w:pPr>
    </w:p>
    <w:p w14:paraId="7401C890" w14:textId="77777777" w:rsidR="00F96E72" w:rsidRPr="00EB2AE9" w:rsidRDefault="00F96E72"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8" w:name="_Toc5366993"/>
      <w:r w:rsidRPr="00EB2AE9">
        <w:rPr>
          <w:rFonts w:asciiTheme="minorHAnsi" w:hAnsiTheme="minorHAnsi" w:cstheme="minorHAnsi"/>
          <w:b w:val="0"/>
          <w:sz w:val="24"/>
          <w:szCs w:val="24"/>
        </w:rPr>
        <w:t>Planul de execuţie</w:t>
      </w:r>
      <w:r w:rsidR="003B439B" w:rsidRPr="00EB2AE9">
        <w:rPr>
          <w:rFonts w:asciiTheme="minorHAnsi" w:hAnsiTheme="minorHAnsi" w:cstheme="minorHAnsi"/>
          <w:b w:val="0"/>
          <w:sz w:val="24"/>
          <w:szCs w:val="24"/>
        </w:rPr>
        <w:t>, cuprinzand faza de constructie, punerea in functiune, exploatare, refacere si folosire ulterioara</w:t>
      </w:r>
      <w:bookmarkEnd w:id="18"/>
    </w:p>
    <w:p w14:paraId="0378382C" w14:textId="77777777" w:rsidR="00B8734B" w:rsidRPr="00EB2AE9" w:rsidRDefault="00B8734B" w:rsidP="00242934">
      <w:pPr>
        <w:shd w:val="clear" w:color="auto" w:fill="FFFFFF"/>
        <w:spacing w:after="0"/>
        <w:ind w:firstLine="720"/>
        <w:jc w:val="both"/>
        <w:rPr>
          <w:rFonts w:cstheme="minorHAnsi"/>
          <w:sz w:val="24"/>
          <w:szCs w:val="24"/>
        </w:rPr>
      </w:pPr>
      <w:r w:rsidRPr="00EB2AE9">
        <w:rPr>
          <w:rFonts w:cstheme="minorHAnsi"/>
          <w:sz w:val="24"/>
          <w:szCs w:val="24"/>
        </w:rPr>
        <w:t xml:space="preserve">Pe perioada executiei constructiei se va respecta cu strictete proiectul pentru obiectivul  propus cat si recomandarile specifice pentru protectia mediului. </w:t>
      </w:r>
    </w:p>
    <w:p w14:paraId="360FAD34" w14:textId="77777777" w:rsidR="00B8734B" w:rsidRPr="00EB2AE9" w:rsidRDefault="00B8734B" w:rsidP="00242934">
      <w:pPr>
        <w:shd w:val="clear" w:color="auto" w:fill="FFFFFF"/>
        <w:spacing w:after="0"/>
        <w:ind w:firstLine="720"/>
        <w:jc w:val="both"/>
        <w:rPr>
          <w:rFonts w:cstheme="minorHAnsi"/>
          <w:sz w:val="24"/>
          <w:szCs w:val="24"/>
        </w:rPr>
      </w:pPr>
      <w:r w:rsidRPr="00EB2AE9">
        <w:rPr>
          <w:rFonts w:cstheme="minorHAnsi"/>
          <w:sz w:val="24"/>
          <w:szCs w:val="24"/>
        </w:rPr>
        <w:t>Pentru perioada de functionare si exploatare a obiectivului propus se vor lua toate masurile necesare pentru evitarea producerii de factori poluanti pentru mediul inconjurator conform normelor in vigoare.</w:t>
      </w:r>
    </w:p>
    <w:p w14:paraId="127466BB" w14:textId="271332F1" w:rsidR="00B8734B" w:rsidRPr="00EB2AE9" w:rsidRDefault="00B8734B" w:rsidP="00242934">
      <w:pPr>
        <w:shd w:val="clear" w:color="auto" w:fill="FFFFFF"/>
        <w:spacing w:after="0"/>
        <w:ind w:firstLine="720"/>
        <w:jc w:val="both"/>
        <w:rPr>
          <w:rFonts w:cstheme="minorHAnsi"/>
          <w:sz w:val="24"/>
          <w:szCs w:val="24"/>
        </w:rPr>
      </w:pPr>
      <w:r w:rsidRPr="009B5839">
        <w:rPr>
          <w:rFonts w:cstheme="minorHAnsi"/>
          <w:sz w:val="24"/>
          <w:szCs w:val="24"/>
        </w:rPr>
        <w:lastRenderedPageBreak/>
        <w:t xml:space="preserve">Pentru etapa de refacere si utilizare post construire se vor crea plantatii de spatii verzi care sa atenueze mediul antropic conform propunerii de spatii verzi in cuantum de minim </w:t>
      </w:r>
      <w:r w:rsidR="009828AF" w:rsidRPr="009B5839">
        <w:rPr>
          <w:rFonts w:cstheme="minorHAnsi"/>
          <w:sz w:val="24"/>
          <w:szCs w:val="24"/>
        </w:rPr>
        <w:t>5</w:t>
      </w:r>
      <w:r w:rsidR="00734FC3">
        <w:rPr>
          <w:rFonts w:cstheme="minorHAnsi"/>
          <w:sz w:val="24"/>
          <w:szCs w:val="24"/>
        </w:rPr>
        <w:t>9,61</w:t>
      </w:r>
      <w:r w:rsidR="00E42FC5" w:rsidRPr="009B5839">
        <w:rPr>
          <w:rFonts w:cstheme="minorHAnsi"/>
          <w:sz w:val="24"/>
          <w:szCs w:val="24"/>
        </w:rPr>
        <w:t xml:space="preserve"> </w:t>
      </w:r>
      <w:r w:rsidRPr="009B5839">
        <w:rPr>
          <w:rFonts w:cstheme="minorHAnsi"/>
          <w:sz w:val="24"/>
          <w:szCs w:val="24"/>
        </w:rPr>
        <w:t xml:space="preserve">% din </w:t>
      </w:r>
      <w:proofErr w:type="spellStart"/>
      <w:r w:rsidRPr="009B5839">
        <w:rPr>
          <w:rFonts w:cstheme="minorHAnsi"/>
          <w:sz w:val="24"/>
          <w:szCs w:val="24"/>
        </w:rPr>
        <w:t>suprafata</w:t>
      </w:r>
      <w:proofErr w:type="spellEnd"/>
      <w:r w:rsidRPr="009B5839">
        <w:rPr>
          <w:rFonts w:cstheme="minorHAnsi"/>
          <w:sz w:val="24"/>
          <w:szCs w:val="24"/>
        </w:rPr>
        <w:t xml:space="preserve"> terenului studiat, </w:t>
      </w:r>
      <w:r w:rsidR="00384E78" w:rsidRPr="009B5839">
        <w:rPr>
          <w:rFonts w:cstheme="minorHAnsi"/>
          <w:sz w:val="24"/>
          <w:szCs w:val="24"/>
        </w:rPr>
        <w:t xml:space="preserve">respectiv </w:t>
      </w:r>
      <w:r w:rsidR="00734FC3">
        <w:rPr>
          <w:rFonts w:cstheme="minorHAnsi"/>
          <w:sz w:val="24"/>
          <w:szCs w:val="24"/>
        </w:rPr>
        <w:t>715,39</w:t>
      </w:r>
      <w:r w:rsidR="00384E78" w:rsidRPr="009B5839">
        <w:rPr>
          <w:rFonts w:cstheme="minorHAnsi"/>
          <w:sz w:val="24"/>
          <w:szCs w:val="24"/>
        </w:rPr>
        <w:t xml:space="preserve"> mp, </w:t>
      </w:r>
      <w:r w:rsidRPr="009B5839">
        <w:rPr>
          <w:rFonts w:cstheme="minorHAnsi"/>
          <w:sz w:val="24"/>
          <w:szCs w:val="24"/>
        </w:rPr>
        <w:t xml:space="preserve">in conformitate cu solicitarile din </w:t>
      </w:r>
      <w:r w:rsidRPr="00734FC3">
        <w:rPr>
          <w:rFonts w:cstheme="minorHAnsi"/>
          <w:i/>
          <w:iCs/>
          <w:sz w:val="24"/>
          <w:szCs w:val="24"/>
        </w:rPr>
        <w:t>HCJ Constanta 152 din 22.05.2013</w:t>
      </w:r>
      <w:r w:rsidR="00324B7C" w:rsidRPr="00734FC3">
        <w:rPr>
          <w:rFonts w:cstheme="minorHAnsi"/>
          <w:i/>
          <w:iCs/>
          <w:sz w:val="24"/>
          <w:szCs w:val="24"/>
        </w:rPr>
        <w:t xml:space="preserve"> privind stabilirea suprafeţelor minime de spaţii verzi şi a numărului minim de arbuşti, arbori, plante decorative şi flori aferente construcţiilor realizate pe teritoriul administrativ al judeţului Constanţa.</w:t>
      </w:r>
    </w:p>
    <w:p w14:paraId="1695C850" w14:textId="77777777" w:rsidR="009B013D" w:rsidRPr="00EB2AE9" w:rsidRDefault="009B013D" w:rsidP="00242934">
      <w:pPr>
        <w:autoSpaceDE w:val="0"/>
        <w:autoSpaceDN w:val="0"/>
        <w:adjustRightInd w:val="0"/>
        <w:spacing w:after="0"/>
        <w:jc w:val="both"/>
        <w:rPr>
          <w:color w:val="000000"/>
          <w:sz w:val="24"/>
          <w:szCs w:val="24"/>
        </w:rPr>
      </w:pPr>
    </w:p>
    <w:p w14:paraId="0B325745" w14:textId="77777777" w:rsidR="009B013D" w:rsidRPr="00EB2AE9" w:rsidRDefault="009B013D"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9" w:name="_Toc5366994"/>
      <w:r w:rsidRPr="00EB2AE9">
        <w:rPr>
          <w:rFonts w:asciiTheme="minorHAnsi" w:hAnsiTheme="minorHAnsi" w:cstheme="minorHAnsi"/>
          <w:b w:val="0"/>
          <w:sz w:val="24"/>
          <w:szCs w:val="24"/>
        </w:rPr>
        <w:t>Relaţia cu alte proiecte existente sau planificate</w:t>
      </w:r>
      <w:bookmarkEnd w:id="19"/>
    </w:p>
    <w:p w14:paraId="56B816A4" w14:textId="1F6A544F" w:rsidR="00074701" w:rsidRPr="00074701" w:rsidRDefault="00074701" w:rsidP="00242934">
      <w:pPr>
        <w:autoSpaceDE w:val="0"/>
        <w:autoSpaceDN w:val="0"/>
        <w:adjustRightInd w:val="0"/>
        <w:spacing w:after="0"/>
        <w:ind w:firstLine="720"/>
        <w:jc w:val="both"/>
        <w:rPr>
          <w:b/>
          <w:color w:val="000000"/>
          <w:sz w:val="24"/>
          <w:szCs w:val="24"/>
        </w:rPr>
      </w:pPr>
      <w:r>
        <w:rPr>
          <w:bCs/>
          <w:color w:val="000000"/>
          <w:sz w:val="24"/>
          <w:szCs w:val="24"/>
        </w:rPr>
        <w:t xml:space="preserve">Prin </w:t>
      </w:r>
      <w:proofErr w:type="spellStart"/>
      <w:r>
        <w:rPr>
          <w:bCs/>
          <w:color w:val="000000"/>
          <w:sz w:val="24"/>
          <w:szCs w:val="24"/>
        </w:rPr>
        <w:t>functiunea</w:t>
      </w:r>
      <w:proofErr w:type="spellEnd"/>
      <w:r>
        <w:rPr>
          <w:bCs/>
          <w:color w:val="000000"/>
          <w:sz w:val="24"/>
          <w:szCs w:val="24"/>
        </w:rPr>
        <w:t xml:space="preserve"> imobilului propus – </w:t>
      </w:r>
      <w:r w:rsidRPr="00074701">
        <w:rPr>
          <w:b/>
          <w:color w:val="000000"/>
          <w:sz w:val="24"/>
          <w:szCs w:val="24"/>
        </w:rPr>
        <w:t>Incubator de afaceri</w:t>
      </w:r>
      <w:r>
        <w:rPr>
          <w:bCs/>
          <w:color w:val="000000"/>
          <w:sz w:val="24"/>
          <w:szCs w:val="24"/>
        </w:rPr>
        <w:t xml:space="preserve">, proiectul propus  va </w:t>
      </w:r>
      <w:r w:rsidRPr="00C63578">
        <w:rPr>
          <w:bCs/>
          <w:color w:val="000000"/>
          <w:sz w:val="24"/>
          <w:szCs w:val="24"/>
        </w:rPr>
        <w:t>ofer</w:t>
      </w:r>
      <w:r>
        <w:rPr>
          <w:bCs/>
          <w:color w:val="000000"/>
          <w:sz w:val="24"/>
          <w:szCs w:val="24"/>
        </w:rPr>
        <w:t>i</w:t>
      </w:r>
      <w:r w:rsidRPr="00C63578">
        <w:rPr>
          <w:bCs/>
          <w:color w:val="000000"/>
          <w:sz w:val="24"/>
          <w:szCs w:val="24"/>
        </w:rPr>
        <w:t xml:space="preserve"> </w:t>
      </w:r>
      <w:proofErr w:type="spellStart"/>
      <w:r w:rsidRPr="00C63578">
        <w:rPr>
          <w:bCs/>
          <w:color w:val="000000"/>
          <w:sz w:val="24"/>
          <w:szCs w:val="24"/>
        </w:rPr>
        <w:t>spatiu</w:t>
      </w:r>
      <w:proofErr w:type="spellEnd"/>
      <w:r w:rsidRPr="00C63578">
        <w:rPr>
          <w:bCs/>
          <w:color w:val="000000"/>
          <w:sz w:val="24"/>
          <w:szCs w:val="24"/>
        </w:rPr>
        <w:t xml:space="preserve"> pentru birouri, training profesional, acces la </w:t>
      </w:r>
      <w:proofErr w:type="spellStart"/>
      <w:r w:rsidRPr="00C63578">
        <w:rPr>
          <w:bCs/>
          <w:color w:val="000000"/>
          <w:sz w:val="24"/>
          <w:szCs w:val="24"/>
        </w:rPr>
        <w:t>finantare</w:t>
      </w:r>
      <w:proofErr w:type="spellEnd"/>
      <w:r w:rsidRPr="00C63578">
        <w:rPr>
          <w:bCs/>
          <w:color w:val="000000"/>
          <w:sz w:val="24"/>
          <w:szCs w:val="24"/>
        </w:rPr>
        <w:t xml:space="preserve"> si la o </w:t>
      </w:r>
      <w:proofErr w:type="spellStart"/>
      <w:r w:rsidRPr="00C63578">
        <w:rPr>
          <w:bCs/>
          <w:color w:val="000000"/>
          <w:sz w:val="24"/>
          <w:szCs w:val="24"/>
        </w:rPr>
        <w:t>retea</w:t>
      </w:r>
      <w:proofErr w:type="spellEnd"/>
      <w:r w:rsidRPr="00C63578">
        <w:rPr>
          <w:bCs/>
          <w:color w:val="000000"/>
          <w:sz w:val="24"/>
          <w:szCs w:val="24"/>
        </w:rPr>
        <w:t xml:space="preserve"> de </w:t>
      </w:r>
      <w:proofErr w:type="spellStart"/>
      <w:r w:rsidRPr="00C63578">
        <w:rPr>
          <w:bCs/>
          <w:color w:val="000000"/>
          <w:sz w:val="24"/>
          <w:szCs w:val="24"/>
        </w:rPr>
        <w:t>profesionisti</w:t>
      </w:r>
      <w:proofErr w:type="spellEnd"/>
      <w:r w:rsidRPr="00C63578">
        <w:rPr>
          <w:bCs/>
          <w:color w:val="000000"/>
          <w:sz w:val="24"/>
          <w:szCs w:val="24"/>
        </w:rPr>
        <w:t xml:space="preserve">. Incubatorul </w:t>
      </w:r>
      <w:proofErr w:type="spellStart"/>
      <w:r w:rsidRPr="00C63578">
        <w:rPr>
          <w:bCs/>
          <w:color w:val="000000"/>
          <w:sz w:val="24"/>
          <w:szCs w:val="24"/>
        </w:rPr>
        <w:t>hraneste</w:t>
      </w:r>
      <w:proofErr w:type="spellEnd"/>
      <w:r w:rsidRPr="00C63578">
        <w:rPr>
          <w:bCs/>
          <w:color w:val="000000"/>
          <w:sz w:val="24"/>
          <w:szCs w:val="24"/>
        </w:rPr>
        <w:t xml:space="preserve"> afacerea in faza sa incipienta - de </w:t>
      </w:r>
      <w:proofErr w:type="spellStart"/>
      <w:r w:rsidRPr="00C63578">
        <w:rPr>
          <w:bCs/>
          <w:color w:val="000000"/>
          <w:sz w:val="24"/>
          <w:szCs w:val="24"/>
        </w:rPr>
        <w:t>startup</w:t>
      </w:r>
      <w:proofErr w:type="spellEnd"/>
      <w:r w:rsidRPr="00C63578">
        <w:rPr>
          <w:bCs/>
          <w:color w:val="000000"/>
          <w:sz w:val="24"/>
          <w:szCs w:val="24"/>
        </w:rPr>
        <w:t xml:space="preserve"> si </w:t>
      </w:r>
      <w:proofErr w:type="spellStart"/>
      <w:r w:rsidRPr="00C63578">
        <w:rPr>
          <w:bCs/>
          <w:color w:val="000000"/>
          <w:sz w:val="24"/>
          <w:szCs w:val="24"/>
        </w:rPr>
        <w:t>furnizeaza</w:t>
      </w:r>
      <w:proofErr w:type="spellEnd"/>
      <w:r w:rsidRPr="00C63578">
        <w:rPr>
          <w:bCs/>
          <w:color w:val="000000"/>
          <w:sz w:val="24"/>
          <w:szCs w:val="24"/>
        </w:rPr>
        <w:t xml:space="preserve"> toate instrumentele necesare, precum si sfaturi pentru antreprenorii care vor sa fie pe picioarele lor.</w:t>
      </w:r>
      <w:r>
        <w:rPr>
          <w:bCs/>
          <w:color w:val="000000"/>
          <w:sz w:val="24"/>
          <w:szCs w:val="24"/>
        </w:rPr>
        <w:t xml:space="preserve"> Proiectul propus a </w:t>
      </w:r>
      <w:proofErr w:type="spellStart"/>
      <w:r>
        <w:rPr>
          <w:bCs/>
          <w:color w:val="000000"/>
          <w:sz w:val="24"/>
          <w:szCs w:val="24"/>
        </w:rPr>
        <w:t>obtinut</w:t>
      </w:r>
      <w:proofErr w:type="spellEnd"/>
      <w:r>
        <w:rPr>
          <w:bCs/>
          <w:color w:val="000000"/>
          <w:sz w:val="24"/>
          <w:szCs w:val="24"/>
        </w:rPr>
        <w:t xml:space="preserve"> </w:t>
      </w:r>
      <w:proofErr w:type="spellStart"/>
      <w:r>
        <w:rPr>
          <w:bCs/>
          <w:color w:val="000000"/>
          <w:sz w:val="24"/>
          <w:szCs w:val="24"/>
        </w:rPr>
        <w:t>finantare</w:t>
      </w:r>
      <w:proofErr w:type="spellEnd"/>
      <w:r>
        <w:rPr>
          <w:bCs/>
          <w:color w:val="000000"/>
          <w:sz w:val="24"/>
          <w:szCs w:val="24"/>
        </w:rPr>
        <w:t xml:space="preserve"> </w:t>
      </w:r>
      <w:r w:rsidRPr="00074701">
        <w:rPr>
          <w:bCs/>
          <w:color w:val="000000"/>
          <w:sz w:val="24"/>
          <w:szCs w:val="24"/>
        </w:rPr>
        <w:t xml:space="preserve">nerambursabila prin </w:t>
      </w:r>
      <w:r w:rsidRPr="00074701">
        <w:rPr>
          <w:b/>
          <w:color w:val="000000"/>
          <w:sz w:val="24"/>
          <w:szCs w:val="24"/>
        </w:rPr>
        <w:t xml:space="preserve">Programul </w:t>
      </w:r>
      <w:proofErr w:type="spellStart"/>
      <w:r w:rsidRPr="00074701">
        <w:rPr>
          <w:b/>
          <w:color w:val="000000"/>
          <w:sz w:val="24"/>
          <w:szCs w:val="24"/>
        </w:rPr>
        <w:t>Operaţional</w:t>
      </w:r>
      <w:proofErr w:type="spellEnd"/>
      <w:r w:rsidRPr="00074701">
        <w:rPr>
          <w:b/>
          <w:color w:val="000000"/>
          <w:sz w:val="24"/>
          <w:szCs w:val="24"/>
        </w:rPr>
        <w:t xml:space="preserve"> Regional 2014-2020, Axa prioritară 2 - </w:t>
      </w:r>
      <w:proofErr w:type="spellStart"/>
      <w:r w:rsidRPr="00074701">
        <w:rPr>
          <w:b/>
          <w:color w:val="000000"/>
          <w:sz w:val="24"/>
          <w:szCs w:val="24"/>
        </w:rPr>
        <w:t>Îmbunătăţirea</w:t>
      </w:r>
      <w:proofErr w:type="spellEnd"/>
      <w:r w:rsidRPr="00074701">
        <w:rPr>
          <w:b/>
          <w:color w:val="000000"/>
          <w:sz w:val="24"/>
          <w:szCs w:val="24"/>
        </w:rPr>
        <w:t xml:space="preserve"> </w:t>
      </w:r>
      <w:proofErr w:type="spellStart"/>
      <w:r w:rsidRPr="00074701">
        <w:rPr>
          <w:b/>
          <w:color w:val="000000"/>
          <w:sz w:val="24"/>
          <w:szCs w:val="24"/>
        </w:rPr>
        <w:t>competitivităţii</w:t>
      </w:r>
      <w:proofErr w:type="spellEnd"/>
      <w:r w:rsidRPr="00074701">
        <w:rPr>
          <w:b/>
          <w:color w:val="000000"/>
          <w:sz w:val="24"/>
          <w:szCs w:val="24"/>
        </w:rPr>
        <w:t xml:space="preserve"> întreprinderilor mici </w:t>
      </w:r>
      <w:proofErr w:type="spellStart"/>
      <w:r w:rsidRPr="00074701">
        <w:rPr>
          <w:b/>
          <w:color w:val="000000"/>
          <w:sz w:val="24"/>
          <w:szCs w:val="24"/>
        </w:rPr>
        <w:t>şi</w:t>
      </w:r>
      <w:proofErr w:type="spellEnd"/>
      <w:r w:rsidRPr="00074701">
        <w:rPr>
          <w:b/>
          <w:color w:val="000000"/>
          <w:sz w:val="24"/>
          <w:szCs w:val="24"/>
        </w:rPr>
        <w:t xml:space="preserve"> mijlocii, Prioritatea de investiții 2.1 – Promovarea spiritului antreprenorial, în special prin facilitarea exploatării economice a ideilor noi și prin încurajarea creării de noi întreprinderi, inclusiv prin </w:t>
      </w:r>
      <w:r w:rsidRPr="00074701">
        <w:rPr>
          <w:b/>
          <w:color w:val="000000"/>
          <w:sz w:val="24"/>
          <w:szCs w:val="24"/>
          <w:u w:val="single"/>
        </w:rPr>
        <w:t>incubatoare de afaceri.</w:t>
      </w:r>
    </w:p>
    <w:p w14:paraId="3A02EB16" w14:textId="77777777" w:rsidR="003C18DC" w:rsidRPr="00EB2AE9" w:rsidRDefault="003C18DC" w:rsidP="00242934">
      <w:pPr>
        <w:autoSpaceDE w:val="0"/>
        <w:autoSpaceDN w:val="0"/>
        <w:adjustRightInd w:val="0"/>
        <w:spacing w:after="0"/>
        <w:jc w:val="both"/>
        <w:rPr>
          <w:color w:val="000000"/>
          <w:sz w:val="24"/>
          <w:szCs w:val="24"/>
        </w:rPr>
      </w:pPr>
    </w:p>
    <w:p w14:paraId="1D0172DA" w14:textId="77777777" w:rsidR="009B013D" w:rsidRPr="00EB2AE9" w:rsidRDefault="00AA475A"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0" w:name="_Toc5366995"/>
      <w:r w:rsidRPr="00EB2AE9">
        <w:rPr>
          <w:rFonts w:asciiTheme="minorHAnsi" w:hAnsiTheme="minorHAnsi" w:cstheme="minorHAnsi"/>
          <w:b w:val="0"/>
          <w:sz w:val="24"/>
          <w:szCs w:val="24"/>
        </w:rPr>
        <w:t>Detalii privind alternativele care au fost luate în considerare</w:t>
      </w:r>
      <w:bookmarkEnd w:id="20"/>
    </w:p>
    <w:p w14:paraId="5B9FD016" w14:textId="77777777" w:rsidR="009B013D" w:rsidRPr="00EB2AE9" w:rsidRDefault="00AA475A" w:rsidP="00242934">
      <w:pPr>
        <w:shd w:val="clear" w:color="auto" w:fill="FFFFFF"/>
        <w:spacing w:after="0"/>
        <w:ind w:firstLine="720"/>
        <w:jc w:val="both"/>
        <w:rPr>
          <w:rFonts w:cstheme="minorHAnsi"/>
          <w:sz w:val="24"/>
          <w:szCs w:val="24"/>
        </w:rPr>
      </w:pPr>
      <w:r w:rsidRPr="00EB2AE9">
        <w:rPr>
          <w:rFonts w:cstheme="minorHAnsi"/>
          <w:sz w:val="24"/>
          <w:szCs w:val="24"/>
        </w:rPr>
        <w:t>Nu este cazul, constructia se realizeaza pe teren proprietate privata. Amplasamentul se incadreaza in specificul functional al zonei, astfel nu a fost necesara studierea altor alternative de amplasament.</w:t>
      </w:r>
    </w:p>
    <w:p w14:paraId="1CFED35B" w14:textId="77777777" w:rsidR="00AA475A" w:rsidRPr="00EB2AE9" w:rsidRDefault="00AA475A" w:rsidP="00242934">
      <w:pPr>
        <w:autoSpaceDE w:val="0"/>
        <w:autoSpaceDN w:val="0"/>
        <w:adjustRightInd w:val="0"/>
        <w:spacing w:after="0"/>
        <w:jc w:val="both"/>
        <w:rPr>
          <w:color w:val="000000"/>
          <w:sz w:val="24"/>
          <w:szCs w:val="24"/>
        </w:rPr>
      </w:pPr>
    </w:p>
    <w:p w14:paraId="76FF0B18" w14:textId="77777777" w:rsidR="009B013D" w:rsidRPr="00EB2AE9" w:rsidRDefault="008B07BE"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1" w:name="_Toc5366996"/>
      <w:r w:rsidRPr="00EB2AE9">
        <w:rPr>
          <w:rFonts w:asciiTheme="minorHAnsi" w:hAnsiTheme="minorHAnsi" w:cstheme="minorHAnsi"/>
          <w:b w:val="0"/>
          <w:sz w:val="24"/>
          <w:szCs w:val="24"/>
        </w:rPr>
        <w:t>Alte activităţi care pot apărea ca urmare a proiectului</w:t>
      </w:r>
      <w:bookmarkEnd w:id="21"/>
    </w:p>
    <w:p w14:paraId="030FB04C" w14:textId="325054C4" w:rsidR="000F2A0A" w:rsidRDefault="00813DB3" w:rsidP="00242934">
      <w:pPr>
        <w:shd w:val="clear" w:color="auto" w:fill="FFFFFF"/>
        <w:spacing w:after="0"/>
        <w:ind w:firstLine="720"/>
        <w:jc w:val="both"/>
        <w:rPr>
          <w:bCs/>
          <w:color w:val="000000"/>
          <w:sz w:val="24"/>
          <w:szCs w:val="24"/>
        </w:rPr>
      </w:pPr>
      <w:proofErr w:type="spellStart"/>
      <w:r>
        <w:rPr>
          <w:rFonts w:cstheme="minorHAnsi"/>
          <w:sz w:val="24"/>
          <w:szCs w:val="24"/>
        </w:rPr>
        <w:t>Avand</w:t>
      </w:r>
      <w:proofErr w:type="spellEnd"/>
      <w:r>
        <w:rPr>
          <w:rFonts w:cstheme="minorHAnsi"/>
          <w:sz w:val="24"/>
          <w:szCs w:val="24"/>
        </w:rPr>
        <w:t xml:space="preserve"> in vedere </w:t>
      </w:r>
      <w:proofErr w:type="spellStart"/>
      <w:r>
        <w:rPr>
          <w:rFonts w:cstheme="minorHAnsi"/>
          <w:sz w:val="24"/>
          <w:szCs w:val="24"/>
        </w:rPr>
        <w:t>functiune</w:t>
      </w:r>
      <w:proofErr w:type="spellEnd"/>
      <w:r>
        <w:rPr>
          <w:rFonts w:cstheme="minorHAnsi"/>
          <w:sz w:val="24"/>
          <w:szCs w:val="24"/>
        </w:rPr>
        <w:t xml:space="preserve"> imobilului propus –</w:t>
      </w:r>
      <w:r w:rsidRPr="00813DB3">
        <w:rPr>
          <w:rFonts w:cstheme="minorHAnsi"/>
          <w:b/>
          <w:bCs/>
          <w:sz w:val="24"/>
          <w:szCs w:val="24"/>
        </w:rPr>
        <w:t xml:space="preserve"> Incubator de afaceri</w:t>
      </w:r>
      <w:r>
        <w:rPr>
          <w:rFonts w:cstheme="minorHAnsi"/>
          <w:b/>
          <w:bCs/>
          <w:sz w:val="24"/>
          <w:szCs w:val="24"/>
        </w:rPr>
        <w:t>,</w:t>
      </w:r>
      <w:r w:rsidRPr="00813DB3">
        <w:rPr>
          <w:rFonts w:cstheme="minorHAnsi"/>
          <w:sz w:val="24"/>
          <w:szCs w:val="24"/>
        </w:rPr>
        <w:t xml:space="preserve"> acesta a fost dimensionat </w:t>
      </w:r>
      <w:r w:rsidRPr="007D4317">
        <w:rPr>
          <w:color w:val="000000"/>
          <w:sz w:val="24"/>
          <w:szCs w:val="24"/>
        </w:rPr>
        <w:t xml:space="preserve">pentru a incuba pana la </w:t>
      </w:r>
      <w:r w:rsidRPr="000F2A0A">
        <w:rPr>
          <w:b/>
          <w:bCs/>
          <w:color w:val="000000"/>
          <w:sz w:val="24"/>
          <w:szCs w:val="24"/>
        </w:rPr>
        <w:t>30 de firme</w:t>
      </w:r>
      <w:r w:rsidRPr="007D4317">
        <w:rPr>
          <w:color w:val="000000"/>
          <w:sz w:val="24"/>
          <w:szCs w:val="24"/>
        </w:rPr>
        <w:t xml:space="preserve">, </w:t>
      </w:r>
      <w:proofErr w:type="spellStart"/>
      <w:r w:rsidRPr="007D4317">
        <w:rPr>
          <w:color w:val="000000"/>
          <w:sz w:val="24"/>
          <w:szCs w:val="24"/>
        </w:rPr>
        <w:t>numar</w:t>
      </w:r>
      <w:proofErr w:type="spellEnd"/>
      <w:r w:rsidRPr="007D4317">
        <w:rPr>
          <w:color w:val="000000"/>
          <w:sz w:val="24"/>
          <w:szCs w:val="24"/>
        </w:rPr>
        <w:t xml:space="preserve"> sustenabil pentru cererea din zona</w:t>
      </w:r>
      <w:r w:rsidR="000F2A0A">
        <w:rPr>
          <w:color w:val="000000"/>
          <w:sz w:val="24"/>
          <w:szCs w:val="24"/>
        </w:rPr>
        <w:t xml:space="preserve">, astfel ca implementarea </w:t>
      </w:r>
      <w:proofErr w:type="spellStart"/>
      <w:r w:rsidR="000F2A0A">
        <w:rPr>
          <w:color w:val="000000"/>
          <w:sz w:val="24"/>
          <w:szCs w:val="24"/>
        </w:rPr>
        <w:t>investitiei</w:t>
      </w:r>
      <w:proofErr w:type="spellEnd"/>
      <w:r w:rsidR="000F2A0A">
        <w:rPr>
          <w:color w:val="000000"/>
          <w:sz w:val="24"/>
          <w:szCs w:val="24"/>
        </w:rPr>
        <w:t xml:space="preserve"> va duce la </w:t>
      </w:r>
      <w:proofErr w:type="spellStart"/>
      <w:r w:rsidR="000F2A0A">
        <w:rPr>
          <w:color w:val="000000"/>
          <w:sz w:val="24"/>
          <w:szCs w:val="24"/>
        </w:rPr>
        <w:t>cresterea</w:t>
      </w:r>
      <w:proofErr w:type="spellEnd"/>
      <w:r w:rsidR="000F2A0A">
        <w:rPr>
          <w:color w:val="000000"/>
          <w:sz w:val="24"/>
          <w:szCs w:val="24"/>
        </w:rPr>
        <w:t xml:space="preserve"> </w:t>
      </w:r>
      <w:proofErr w:type="spellStart"/>
      <w:r w:rsidR="000F2A0A">
        <w:rPr>
          <w:color w:val="000000"/>
          <w:sz w:val="24"/>
          <w:szCs w:val="24"/>
        </w:rPr>
        <w:t>numarului</w:t>
      </w:r>
      <w:proofErr w:type="spellEnd"/>
      <w:r w:rsidR="000F2A0A">
        <w:rPr>
          <w:color w:val="000000"/>
          <w:sz w:val="24"/>
          <w:szCs w:val="24"/>
        </w:rPr>
        <w:t xml:space="preserve"> de firme din zona </w:t>
      </w:r>
      <w:proofErr w:type="spellStart"/>
      <w:r w:rsidR="000F2A0A">
        <w:rPr>
          <w:color w:val="000000"/>
          <w:sz w:val="24"/>
          <w:szCs w:val="24"/>
        </w:rPr>
        <w:t>avand</w:t>
      </w:r>
      <w:proofErr w:type="spellEnd"/>
      <w:r w:rsidR="000F2A0A">
        <w:rPr>
          <w:color w:val="000000"/>
          <w:sz w:val="24"/>
          <w:szCs w:val="24"/>
        </w:rPr>
        <w:t xml:space="preserve"> in vedere si </w:t>
      </w:r>
      <w:r w:rsidR="000F2A0A" w:rsidRPr="00470BD2">
        <w:rPr>
          <w:bCs/>
          <w:color w:val="000000"/>
          <w:sz w:val="24"/>
          <w:szCs w:val="24"/>
        </w:rPr>
        <w:t>amplasamentul</w:t>
      </w:r>
      <w:r w:rsidR="000F2A0A">
        <w:rPr>
          <w:bCs/>
          <w:color w:val="000000"/>
          <w:sz w:val="24"/>
          <w:szCs w:val="24"/>
        </w:rPr>
        <w:t xml:space="preserve"> propus</w:t>
      </w:r>
      <w:r w:rsidR="000F2A0A" w:rsidRPr="00470BD2">
        <w:rPr>
          <w:bCs/>
          <w:color w:val="000000"/>
          <w:sz w:val="24"/>
          <w:szCs w:val="24"/>
        </w:rPr>
        <w:t xml:space="preserve">, </w:t>
      </w:r>
      <w:r w:rsidR="000F2A0A">
        <w:rPr>
          <w:bCs/>
          <w:color w:val="000000"/>
          <w:sz w:val="24"/>
          <w:szCs w:val="24"/>
        </w:rPr>
        <w:t xml:space="preserve">ce se </w:t>
      </w:r>
      <w:proofErr w:type="spellStart"/>
      <w:r w:rsidR="000F2A0A" w:rsidRPr="00470BD2">
        <w:rPr>
          <w:bCs/>
          <w:color w:val="000000"/>
          <w:sz w:val="24"/>
          <w:szCs w:val="24"/>
        </w:rPr>
        <w:t>aflan</w:t>
      </w:r>
      <w:proofErr w:type="spellEnd"/>
      <w:r w:rsidR="000F2A0A" w:rsidRPr="00470BD2">
        <w:rPr>
          <w:bCs/>
          <w:color w:val="000000"/>
          <w:sz w:val="24"/>
          <w:szCs w:val="24"/>
        </w:rPr>
        <w:t xml:space="preserve"> in mijlocul unei zone cu un caracter de dezvoltare foarte </w:t>
      </w:r>
      <w:proofErr w:type="spellStart"/>
      <w:r w:rsidR="000F2A0A" w:rsidRPr="00470BD2">
        <w:rPr>
          <w:bCs/>
          <w:color w:val="000000"/>
          <w:sz w:val="24"/>
          <w:szCs w:val="24"/>
        </w:rPr>
        <w:t>pronuntat</w:t>
      </w:r>
      <w:proofErr w:type="spellEnd"/>
      <w:r w:rsidR="000F2A0A" w:rsidRPr="00470BD2">
        <w:rPr>
          <w:bCs/>
          <w:color w:val="000000"/>
          <w:sz w:val="24"/>
          <w:szCs w:val="24"/>
        </w:rPr>
        <w:t xml:space="preserve"> si rapid, ofer</w:t>
      </w:r>
      <w:r w:rsidR="000F2A0A">
        <w:rPr>
          <w:bCs/>
          <w:color w:val="000000"/>
          <w:sz w:val="24"/>
          <w:szCs w:val="24"/>
        </w:rPr>
        <w:t>ind astfel</w:t>
      </w:r>
      <w:r w:rsidR="000F2A0A" w:rsidRPr="00470BD2">
        <w:rPr>
          <w:bCs/>
          <w:color w:val="000000"/>
          <w:sz w:val="24"/>
          <w:szCs w:val="24"/>
        </w:rPr>
        <w:t xml:space="preserve"> un cadru ideal pentru dezvoltarea incubatorului. Majoritatea locuitorilor din zona sunt tineri sau familii noi, public ce este direct interesat de dezvoltarea unor afaceri de tip start-</w:t>
      </w:r>
      <w:proofErr w:type="spellStart"/>
      <w:r w:rsidR="000F2A0A" w:rsidRPr="00470BD2">
        <w:rPr>
          <w:bCs/>
          <w:color w:val="000000"/>
          <w:sz w:val="24"/>
          <w:szCs w:val="24"/>
        </w:rPr>
        <w:t>up</w:t>
      </w:r>
      <w:proofErr w:type="spellEnd"/>
      <w:r w:rsidR="000F2A0A" w:rsidRPr="00470BD2">
        <w:rPr>
          <w:bCs/>
          <w:color w:val="000000"/>
          <w:sz w:val="24"/>
          <w:szCs w:val="24"/>
        </w:rPr>
        <w:t>.</w:t>
      </w:r>
    </w:p>
    <w:p w14:paraId="3787F9D8" w14:textId="0F2DC5CF" w:rsidR="00813DB3" w:rsidRDefault="00813DB3" w:rsidP="00242934">
      <w:pPr>
        <w:autoSpaceDE w:val="0"/>
        <w:autoSpaceDN w:val="0"/>
        <w:adjustRightInd w:val="0"/>
        <w:spacing w:after="0"/>
        <w:ind w:firstLine="720"/>
        <w:jc w:val="both"/>
        <w:rPr>
          <w:bCs/>
          <w:color w:val="000000"/>
          <w:sz w:val="24"/>
          <w:szCs w:val="24"/>
        </w:rPr>
      </w:pPr>
      <w:r w:rsidRPr="00C63578">
        <w:rPr>
          <w:bCs/>
          <w:color w:val="000000"/>
          <w:sz w:val="24"/>
          <w:szCs w:val="24"/>
        </w:rPr>
        <w:t xml:space="preserve">Incubatorul </w:t>
      </w:r>
      <w:proofErr w:type="spellStart"/>
      <w:r w:rsidRPr="00C63578">
        <w:rPr>
          <w:bCs/>
          <w:color w:val="000000"/>
          <w:sz w:val="24"/>
          <w:szCs w:val="24"/>
        </w:rPr>
        <w:t>ofera</w:t>
      </w:r>
      <w:proofErr w:type="spellEnd"/>
      <w:r w:rsidRPr="00C63578">
        <w:rPr>
          <w:bCs/>
          <w:color w:val="000000"/>
          <w:sz w:val="24"/>
          <w:szCs w:val="24"/>
        </w:rPr>
        <w:t xml:space="preserve"> </w:t>
      </w:r>
      <w:proofErr w:type="spellStart"/>
      <w:r w:rsidRPr="00C63578">
        <w:rPr>
          <w:bCs/>
          <w:color w:val="000000"/>
          <w:sz w:val="24"/>
          <w:szCs w:val="24"/>
        </w:rPr>
        <w:t>spatiu</w:t>
      </w:r>
      <w:proofErr w:type="spellEnd"/>
      <w:r w:rsidRPr="00C63578">
        <w:rPr>
          <w:bCs/>
          <w:color w:val="000000"/>
          <w:sz w:val="24"/>
          <w:szCs w:val="24"/>
        </w:rPr>
        <w:t xml:space="preserve"> pentru birouri, training profesional, acces la </w:t>
      </w:r>
      <w:proofErr w:type="spellStart"/>
      <w:r w:rsidRPr="00C63578">
        <w:rPr>
          <w:bCs/>
          <w:color w:val="000000"/>
          <w:sz w:val="24"/>
          <w:szCs w:val="24"/>
        </w:rPr>
        <w:t>finantare</w:t>
      </w:r>
      <w:proofErr w:type="spellEnd"/>
      <w:r w:rsidRPr="00C63578">
        <w:rPr>
          <w:bCs/>
          <w:color w:val="000000"/>
          <w:sz w:val="24"/>
          <w:szCs w:val="24"/>
        </w:rPr>
        <w:t xml:space="preserve"> si la o </w:t>
      </w:r>
      <w:proofErr w:type="spellStart"/>
      <w:r w:rsidRPr="00C63578">
        <w:rPr>
          <w:bCs/>
          <w:color w:val="000000"/>
          <w:sz w:val="24"/>
          <w:szCs w:val="24"/>
        </w:rPr>
        <w:t>retea</w:t>
      </w:r>
      <w:proofErr w:type="spellEnd"/>
      <w:r w:rsidRPr="00C63578">
        <w:rPr>
          <w:bCs/>
          <w:color w:val="000000"/>
          <w:sz w:val="24"/>
          <w:szCs w:val="24"/>
        </w:rPr>
        <w:t xml:space="preserve"> de </w:t>
      </w:r>
      <w:proofErr w:type="spellStart"/>
      <w:r w:rsidRPr="00C63578">
        <w:rPr>
          <w:bCs/>
          <w:color w:val="000000"/>
          <w:sz w:val="24"/>
          <w:szCs w:val="24"/>
        </w:rPr>
        <w:t>profesionisti</w:t>
      </w:r>
      <w:proofErr w:type="spellEnd"/>
      <w:r w:rsidRPr="00C63578">
        <w:rPr>
          <w:bCs/>
          <w:color w:val="000000"/>
          <w:sz w:val="24"/>
          <w:szCs w:val="24"/>
        </w:rPr>
        <w:t xml:space="preserve">. Incubatorul </w:t>
      </w:r>
      <w:proofErr w:type="spellStart"/>
      <w:r w:rsidRPr="00C63578">
        <w:rPr>
          <w:bCs/>
          <w:color w:val="000000"/>
          <w:sz w:val="24"/>
          <w:szCs w:val="24"/>
        </w:rPr>
        <w:t>hraneste</w:t>
      </w:r>
      <w:proofErr w:type="spellEnd"/>
      <w:r w:rsidRPr="00C63578">
        <w:rPr>
          <w:bCs/>
          <w:color w:val="000000"/>
          <w:sz w:val="24"/>
          <w:szCs w:val="24"/>
        </w:rPr>
        <w:t xml:space="preserve"> afacerea in faza sa incipienta - de </w:t>
      </w:r>
      <w:proofErr w:type="spellStart"/>
      <w:r w:rsidRPr="00C63578">
        <w:rPr>
          <w:bCs/>
          <w:color w:val="000000"/>
          <w:sz w:val="24"/>
          <w:szCs w:val="24"/>
        </w:rPr>
        <w:t>startup</w:t>
      </w:r>
      <w:proofErr w:type="spellEnd"/>
      <w:r w:rsidRPr="00C63578">
        <w:rPr>
          <w:bCs/>
          <w:color w:val="000000"/>
          <w:sz w:val="24"/>
          <w:szCs w:val="24"/>
        </w:rPr>
        <w:t xml:space="preserve"> si </w:t>
      </w:r>
      <w:proofErr w:type="spellStart"/>
      <w:r w:rsidRPr="00C63578">
        <w:rPr>
          <w:bCs/>
          <w:color w:val="000000"/>
          <w:sz w:val="24"/>
          <w:szCs w:val="24"/>
        </w:rPr>
        <w:t>furnizeaza</w:t>
      </w:r>
      <w:proofErr w:type="spellEnd"/>
      <w:r w:rsidRPr="00C63578">
        <w:rPr>
          <w:bCs/>
          <w:color w:val="000000"/>
          <w:sz w:val="24"/>
          <w:szCs w:val="24"/>
        </w:rPr>
        <w:t xml:space="preserve"> toate instrumentele necesare, precum si sfaturi pentru antreprenorii care vor sa fie pe picioarele lor.</w:t>
      </w:r>
    </w:p>
    <w:p w14:paraId="768893C1" w14:textId="77777777" w:rsidR="00813DB3" w:rsidRDefault="00813DB3" w:rsidP="00242934">
      <w:pPr>
        <w:autoSpaceDE w:val="0"/>
        <w:autoSpaceDN w:val="0"/>
        <w:adjustRightInd w:val="0"/>
        <w:spacing w:after="0"/>
        <w:ind w:firstLine="720"/>
        <w:jc w:val="both"/>
        <w:rPr>
          <w:bCs/>
          <w:color w:val="000000"/>
          <w:sz w:val="24"/>
          <w:szCs w:val="24"/>
        </w:rPr>
      </w:pPr>
      <w:r w:rsidRPr="00B47B10">
        <w:rPr>
          <w:bCs/>
          <w:color w:val="000000"/>
          <w:sz w:val="24"/>
          <w:szCs w:val="24"/>
        </w:rPr>
        <w:t>Servicii oferite de incubatorul de afaceri</w:t>
      </w:r>
      <w:r>
        <w:rPr>
          <w:bCs/>
          <w:color w:val="000000"/>
          <w:sz w:val="24"/>
          <w:szCs w:val="24"/>
        </w:rPr>
        <w:t>:</w:t>
      </w:r>
    </w:p>
    <w:p w14:paraId="70994D78" w14:textId="77777777" w:rsidR="00813DB3" w:rsidRPr="00B47B10" w:rsidRDefault="00813DB3" w:rsidP="00242934">
      <w:pPr>
        <w:pStyle w:val="ListParagraph"/>
        <w:numPr>
          <w:ilvl w:val="0"/>
          <w:numId w:val="26"/>
        </w:numPr>
        <w:autoSpaceDE w:val="0"/>
        <w:autoSpaceDN w:val="0"/>
        <w:adjustRightInd w:val="0"/>
        <w:spacing w:line="276" w:lineRule="auto"/>
        <w:jc w:val="both"/>
        <w:rPr>
          <w:rFonts w:asciiTheme="minorHAnsi" w:hAnsiTheme="minorHAnsi" w:cstheme="minorHAnsi"/>
          <w:b/>
          <w:color w:val="000000"/>
          <w:sz w:val="24"/>
        </w:rPr>
      </w:pPr>
      <w:r w:rsidRPr="00B47B10">
        <w:rPr>
          <w:rFonts w:asciiTheme="minorHAnsi" w:hAnsiTheme="minorHAnsi" w:cstheme="minorHAnsi"/>
          <w:b/>
          <w:color w:val="000000"/>
          <w:sz w:val="24"/>
        </w:rPr>
        <w:t>Servicii de pre-incubare</w:t>
      </w:r>
    </w:p>
    <w:p w14:paraId="443DE643"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Evaluarea potențialului ideii de afaceri, eventual potențialul inovativ</w:t>
      </w:r>
    </w:p>
    <w:p w14:paraId="15B760F3"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Program de instruire – primii </w:t>
      </w:r>
      <w:proofErr w:type="spellStart"/>
      <w:r w:rsidRPr="00B47B10">
        <w:rPr>
          <w:rFonts w:asciiTheme="minorHAnsi" w:hAnsiTheme="minorHAnsi" w:cstheme="minorHAnsi"/>
          <w:bCs/>
          <w:color w:val="000000"/>
          <w:sz w:val="24"/>
        </w:rPr>
        <w:t>pasi</w:t>
      </w:r>
      <w:proofErr w:type="spellEnd"/>
      <w:r w:rsidRPr="00B47B10">
        <w:rPr>
          <w:rFonts w:asciiTheme="minorHAnsi" w:hAnsiTheme="minorHAnsi" w:cstheme="minorHAnsi"/>
          <w:bCs/>
          <w:color w:val="000000"/>
          <w:sz w:val="24"/>
        </w:rPr>
        <w:t xml:space="preserve"> in </w:t>
      </w:r>
      <w:proofErr w:type="spellStart"/>
      <w:r w:rsidRPr="00B47B10">
        <w:rPr>
          <w:rFonts w:asciiTheme="minorHAnsi" w:hAnsiTheme="minorHAnsi" w:cstheme="minorHAnsi"/>
          <w:bCs/>
          <w:color w:val="000000"/>
          <w:sz w:val="24"/>
        </w:rPr>
        <w:t>antreprenoriat</w:t>
      </w:r>
      <w:proofErr w:type="spellEnd"/>
    </w:p>
    <w:p w14:paraId="370EFE21"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Stabilirea modelului de business și </w:t>
      </w:r>
      <w:proofErr w:type="spellStart"/>
      <w:r w:rsidRPr="00B47B10">
        <w:rPr>
          <w:rFonts w:asciiTheme="minorHAnsi" w:hAnsiTheme="minorHAnsi" w:cstheme="minorHAnsi"/>
          <w:bCs/>
          <w:color w:val="000000"/>
          <w:sz w:val="24"/>
        </w:rPr>
        <w:t>spijin</w:t>
      </w:r>
      <w:proofErr w:type="spellEnd"/>
      <w:r w:rsidRPr="00B47B10">
        <w:rPr>
          <w:rFonts w:asciiTheme="minorHAnsi" w:hAnsiTheme="minorHAnsi" w:cstheme="minorHAnsi"/>
          <w:bCs/>
          <w:color w:val="000000"/>
          <w:sz w:val="24"/>
        </w:rPr>
        <w:t xml:space="preserve"> pentru elaborarea planului de afaceri, inclusiv a proiecțiilor financiare ale afacerii</w:t>
      </w:r>
    </w:p>
    <w:p w14:paraId="55380623"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Sprijin privind </w:t>
      </w:r>
      <w:proofErr w:type="spellStart"/>
      <w:r w:rsidRPr="00B47B10">
        <w:rPr>
          <w:rFonts w:asciiTheme="minorHAnsi" w:hAnsiTheme="minorHAnsi" w:cstheme="minorHAnsi"/>
          <w:bCs/>
          <w:color w:val="000000"/>
          <w:sz w:val="24"/>
        </w:rPr>
        <w:t>infiintarea</w:t>
      </w:r>
      <w:proofErr w:type="spellEnd"/>
      <w:r w:rsidRPr="00B47B10">
        <w:rPr>
          <w:rFonts w:asciiTheme="minorHAnsi" w:hAnsiTheme="minorHAnsi" w:cstheme="minorHAnsi"/>
          <w:bCs/>
          <w:color w:val="000000"/>
          <w:sz w:val="24"/>
        </w:rPr>
        <w:t xml:space="preserve"> companiei</w:t>
      </w:r>
    </w:p>
    <w:p w14:paraId="615057DC" w14:textId="77777777" w:rsidR="00813DB3" w:rsidRPr="00B47B10" w:rsidRDefault="00813DB3" w:rsidP="00242934">
      <w:pPr>
        <w:pStyle w:val="ListParagraph"/>
        <w:numPr>
          <w:ilvl w:val="0"/>
          <w:numId w:val="26"/>
        </w:numPr>
        <w:autoSpaceDE w:val="0"/>
        <w:autoSpaceDN w:val="0"/>
        <w:adjustRightInd w:val="0"/>
        <w:spacing w:line="276" w:lineRule="auto"/>
        <w:jc w:val="both"/>
        <w:rPr>
          <w:rFonts w:asciiTheme="minorHAnsi" w:hAnsiTheme="minorHAnsi" w:cstheme="minorHAnsi"/>
          <w:b/>
          <w:color w:val="000000"/>
          <w:sz w:val="24"/>
        </w:rPr>
      </w:pPr>
      <w:r w:rsidRPr="00B47B10">
        <w:rPr>
          <w:rFonts w:asciiTheme="minorHAnsi" w:hAnsiTheme="minorHAnsi" w:cstheme="minorHAnsi"/>
          <w:b/>
          <w:color w:val="000000"/>
          <w:sz w:val="24"/>
        </w:rPr>
        <w:t>Servicii de incubare</w:t>
      </w:r>
    </w:p>
    <w:p w14:paraId="62478962"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Servicii administrative: recepție/ secretariat</w:t>
      </w:r>
    </w:p>
    <w:p w14:paraId="6D6E551B"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lastRenderedPageBreak/>
        <w:t>Servicii administrative: paza si securitate</w:t>
      </w:r>
    </w:p>
    <w:p w14:paraId="3CC3EB37"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Servicii </w:t>
      </w:r>
      <w:proofErr w:type="spellStart"/>
      <w:r w:rsidRPr="00B47B10">
        <w:rPr>
          <w:rFonts w:asciiTheme="minorHAnsi" w:hAnsiTheme="minorHAnsi" w:cstheme="minorHAnsi"/>
          <w:bCs/>
          <w:color w:val="000000"/>
          <w:sz w:val="24"/>
        </w:rPr>
        <w:t>administative</w:t>
      </w:r>
      <w:proofErr w:type="spellEnd"/>
      <w:r w:rsidRPr="00B47B10">
        <w:rPr>
          <w:rFonts w:asciiTheme="minorHAnsi" w:hAnsiTheme="minorHAnsi" w:cstheme="minorHAnsi"/>
          <w:bCs/>
          <w:color w:val="000000"/>
          <w:sz w:val="24"/>
        </w:rPr>
        <w:t xml:space="preserve">: </w:t>
      </w:r>
      <w:proofErr w:type="spellStart"/>
      <w:r w:rsidRPr="00B47B10">
        <w:rPr>
          <w:rFonts w:asciiTheme="minorHAnsi" w:hAnsiTheme="minorHAnsi" w:cstheme="minorHAnsi"/>
          <w:bCs/>
          <w:color w:val="000000"/>
          <w:sz w:val="24"/>
        </w:rPr>
        <w:t>curatenie</w:t>
      </w:r>
      <w:proofErr w:type="spellEnd"/>
    </w:p>
    <w:p w14:paraId="432360F1"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Servicii administrative: restaurant</w:t>
      </w:r>
    </w:p>
    <w:p w14:paraId="3F4ACDB9"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Servicii de consultanta GDPR</w:t>
      </w:r>
    </w:p>
    <w:p w14:paraId="33C319AF"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Servicii de marketing </w:t>
      </w:r>
    </w:p>
    <w:p w14:paraId="5EBD227E"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Consilierea managerială și cooperarea constantă a companiilor rezidente</w:t>
      </w:r>
    </w:p>
    <w:p w14:paraId="18E12666" w14:textId="77777777" w:rsidR="00813DB3" w:rsidRPr="00B47B10"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B47B10">
        <w:rPr>
          <w:rFonts w:asciiTheme="minorHAnsi" w:hAnsiTheme="minorHAnsi" w:cstheme="minorHAnsi"/>
          <w:bCs/>
          <w:color w:val="000000"/>
          <w:sz w:val="24"/>
        </w:rPr>
        <w:t xml:space="preserve">Training pentru dezvoltarea </w:t>
      </w:r>
      <w:proofErr w:type="spellStart"/>
      <w:r w:rsidRPr="00B47B10">
        <w:rPr>
          <w:rFonts w:asciiTheme="minorHAnsi" w:hAnsiTheme="minorHAnsi" w:cstheme="minorHAnsi"/>
          <w:bCs/>
          <w:color w:val="000000"/>
          <w:sz w:val="24"/>
        </w:rPr>
        <w:t>competenţelor</w:t>
      </w:r>
      <w:proofErr w:type="spellEnd"/>
      <w:r w:rsidRPr="00B47B10">
        <w:rPr>
          <w:rFonts w:asciiTheme="minorHAnsi" w:hAnsiTheme="minorHAnsi" w:cstheme="minorHAnsi"/>
          <w:bCs/>
          <w:color w:val="000000"/>
          <w:sz w:val="24"/>
        </w:rPr>
        <w:t xml:space="preserve"> în afaceri </w:t>
      </w:r>
    </w:p>
    <w:p w14:paraId="108ADCBE"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 xml:space="preserve">Training specializat in diferite domenii in </w:t>
      </w:r>
      <w:proofErr w:type="spellStart"/>
      <w:r w:rsidRPr="00EE6B17">
        <w:rPr>
          <w:rFonts w:asciiTheme="minorHAnsi" w:hAnsiTheme="minorHAnsi" w:cstheme="minorHAnsi"/>
          <w:bCs/>
          <w:color w:val="000000"/>
          <w:sz w:val="24"/>
        </w:rPr>
        <w:t>functie</w:t>
      </w:r>
      <w:proofErr w:type="spellEnd"/>
      <w:r w:rsidRPr="00EE6B17">
        <w:rPr>
          <w:rFonts w:asciiTheme="minorHAnsi" w:hAnsiTheme="minorHAnsi" w:cstheme="minorHAnsi"/>
          <w:bCs/>
          <w:color w:val="000000"/>
          <w:sz w:val="24"/>
        </w:rPr>
        <w:t xml:space="preserve"> de </w:t>
      </w:r>
      <w:proofErr w:type="spellStart"/>
      <w:r w:rsidRPr="00EE6B17">
        <w:rPr>
          <w:rFonts w:asciiTheme="minorHAnsi" w:hAnsiTheme="minorHAnsi" w:cstheme="minorHAnsi"/>
          <w:bCs/>
          <w:color w:val="000000"/>
          <w:sz w:val="24"/>
        </w:rPr>
        <w:t>activitatile</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desfasurate</w:t>
      </w:r>
      <w:proofErr w:type="spellEnd"/>
      <w:r w:rsidRPr="00EE6B17">
        <w:rPr>
          <w:rFonts w:asciiTheme="minorHAnsi" w:hAnsiTheme="minorHAnsi" w:cstheme="minorHAnsi"/>
          <w:bCs/>
          <w:color w:val="000000"/>
          <w:sz w:val="24"/>
        </w:rPr>
        <w:t xml:space="preserve"> de firmele incubate</w:t>
      </w:r>
    </w:p>
    <w:p w14:paraId="3A4315A7"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 xml:space="preserve">Studii de </w:t>
      </w:r>
      <w:proofErr w:type="spellStart"/>
      <w:r w:rsidRPr="00EE6B17">
        <w:rPr>
          <w:rFonts w:asciiTheme="minorHAnsi" w:hAnsiTheme="minorHAnsi" w:cstheme="minorHAnsi"/>
          <w:bCs/>
          <w:color w:val="000000"/>
          <w:sz w:val="24"/>
        </w:rPr>
        <w:t>piaţă</w:t>
      </w:r>
      <w:proofErr w:type="spellEnd"/>
      <w:r w:rsidRPr="00EE6B17">
        <w:rPr>
          <w:rFonts w:asciiTheme="minorHAnsi" w:hAnsiTheme="minorHAnsi" w:cstheme="minorHAnsi"/>
          <w:bCs/>
          <w:color w:val="000000"/>
          <w:sz w:val="24"/>
        </w:rPr>
        <w:t xml:space="preserve">, vânzări </w:t>
      </w:r>
      <w:proofErr w:type="spellStart"/>
      <w:r w:rsidRPr="00EE6B17">
        <w:rPr>
          <w:rFonts w:asciiTheme="minorHAnsi" w:hAnsiTheme="minorHAnsi" w:cstheme="minorHAnsi"/>
          <w:bCs/>
          <w:color w:val="000000"/>
          <w:sz w:val="24"/>
        </w:rPr>
        <w:t>şi</w:t>
      </w:r>
      <w:proofErr w:type="spellEnd"/>
      <w:r w:rsidRPr="00EE6B17">
        <w:rPr>
          <w:rFonts w:asciiTheme="minorHAnsi" w:hAnsiTheme="minorHAnsi" w:cstheme="minorHAnsi"/>
          <w:bCs/>
          <w:color w:val="000000"/>
          <w:sz w:val="24"/>
        </w:rPr>
        <w:t xml:space="preserve"> marketing </w:t>
      </w:r>
    </w:p>
    <w:p w14:paraId="3AA27D16"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Consultanţă</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pieţe</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şi</w:t>
      </w:r>
      <w:proofErr w:type="spellEnd"/>
      <w:r w:rsidRPr="00EE6B17">
        <w:rPr>
          <w:rFonts w:asciiTheme="minorHAnsi" w:hAnsiTheme="minorHAnsi" w:cstheme="minorHAnsi"/>
          <w:bCs/>
          <w:color w:val="000000"/>
          <w:sz w:val="24"/>
        </w:rPr>
        <w:t xml:space="preserve"> căutare de parteneri </w:t>
      </w:r>
    </w:p>
    <w:p w14:paraId="06A59188"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Asistenţă</w:t>
      </w:r>
      <w:proofErr w:type="spellEnd"/>
      <w:r w:rsidRPr="00EE6B17">
        <w:rPr>
          <w:rFonts w:asciiTheme="minorHAnsi" w:hAnsiTheme="minorHAnsi" w:cstheme="minorHAnsi"/>
          <w:bCs/>
          <w:color w:val="000000"/>
          <w:sz w:val="24"/>
        </w:rPr>
        <w:t xml:space="preserve"> IT </w:t>
      </w:r>
      <w:proofErr w:type="spellStart"/>
      <w:r w:rsidRPr="00EE6B17">
        <w:rPr>
          <w:rFonts w:asciiTheme="minorHAnsi" w:hAnsiTheme="minorHAnsi" w:cstheme="minorHAnsi"/>
          <w:bCs/>
          <w:color w:val="000000"/>
          <w:sz w:val="24"/>
        </w:rPr>
        <w:t>şi</w:t>
      </w:r>
      <w:proofErr w:type="spellEnd"/>
      <w:r w:rsidRPr="00EE6B17">
        <w:rPr>
          <w:rFonts w:asciiTheme="minorHAnsi" w:hAnsiTheme="minorHAnsi" w:cstheme="minorHAnsi"/>
          <w:bCs/>
          <w:color w:val="000000"/>
          <w:sz w:val="24"/>
        </w:rPr>
        <w:t xml:space="preserve"> e-business </w:t>
      </w:r>
    </w:p>
    <w:p w14:paraId="18CCCE66"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Consultanţă</w:t>
      </w:r>
      <w:proofErr w:type="spellEnd"/>
      <w:r w:rsidRPr="00EE6B17">
        <w:rPr>
          <w:rFonts w:asciiTheme="minorHAnsi" w:hAnsiTheme="minorHAnsi" w:cstheme="minorHAnsi"/>
          <w:bCs/>
          <w:color w:val="000000"/>
          <w:sz w:val="24"/>
        </w:rPr>
        <w:t xml:space="preserve"> dezvoltare de noi servicii </w:t>
      </w:r>
    </w:p>
    <w:p w14:paraId="0416D72E"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Consultanţă</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obţinere</w:t>
      </w:r>
      <w:proofErr w:type="spellEnd"/>
      <w:r w:rsidRPr="00EE6B17">
        <w:rPr>
          <w:rFonts w:asciiTheme="minorHAnsi" w:hAnsiTheme="minorHAnsi" w:cstheme="minorHAnsi"/>
          <w:bCs/>
          <w:color w:val="000000"/>
          <w:sz w:val="24"/>
        </w:rPr>
        <w:t xml:space="preserve"> de </w:t>
      </w:r>
      <w:proofErr w:type="spellStart"/>
      <w:r w:rsidRPr="00EE6B17">
        <w:rPr>
          <w:rFonts w:asciiTheme="minorHAnsi" w:hAnsiTheme="minorHAnsi" w:cstheme="minorHAnsi"/>
          <w:bCs/>
          <w:color w:val="000000"/>
          <w:sz w:val="24"/>
        </w:rPr>
        <w:t>finanţare</w:t>
      </w:r>
      <w:proofErr w:type="spellEnd"/>
      <w:r w:rsidRPr="00EE6B17">
        <w:rPr>
          <w:rFonts w:asciiTheme="minorHAnsi" w:hAnsiTheme="minorHAnsi" w:cstheme="minorHAnsi"/>
          <w:bCs/>
          <w:color w:val="000000"/>
          <w:sz w:val="24"/>
        </w:rPr>
        <w:t xml:space="preserve">, granturi si capital </w:t>
      </w:r>
    </w:p>
    <w:p w14:paraId="7B49B50E"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 xml:space="preserve">Fonduri </w:t>
      </w:r>
      <w:proofErr w:type="spellStart"/>
      <w:r w:rsidRPr="00EE6B17">
        <w:rPr>
          <w:rFonts w:asciiTheme="minorHAnsi" w:hAnsiTheme="minorHAnsi" w:cstheme="minorHAnsi"/>
          <w:bCs/>
          <w:color w:val="000000"/>
          <w:sz w:val="24"/>
        </w:rPr>
        <w:t>Venture</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şi</w:t>
      </w:r>
      <w:proofErr w:type="spellEnd"/>
      <w:r w:rsidRPr="00EE6B17">
        <w:rPr>
          <w:rFonts w:asciiTheme="minorHAnsi" w:hAnsiTheme="minorHAnsi" w:cstheme="minorHAnsi"/>
          <w:bCs/>
          <w:color w:val="000000"/>
          <w:sz w:val="24"/>
        </w:rPr>
        <w:t xml:space="preserve"> </w:t>
      </w:r>
      <w:proofErr w:type="spellStart"/>
      <w:r w:rsidRPr="00EE6B17">
        <w:rPr>
          <w:rFonts w:asciiTheme="minorHAnsi" w:hAnsiTheme="minorHAnsi" w:cstheme="minorHAnsi"/>
          <w:bCs/>
          <w:color w:val="000000"/>
          <w:sz w:val="24"/>
        </w:rPr>
        <w:t>reţele</w:t>
      </w:r>
      <w:proofErr w:type="spellEnd"/>
      <w:r w:rsidRPr="00EE6B17">
        <w:rPr>
          <w:rFonts w:asciiTheme="minorHAnsi" w:hAnsiTheme="minorHAnsi" w:cstheme="minorHAnsi"/>
          <w:bCs/>
          <w:color w:val="000000"/>
          <w:sz w:val="24"/>
        </w:rPr>
        <w:t xml:space="preserve"> de business </w:t>
      </w:r>
      <w:proofErr w:type="spellStart"/>
      <w:r w:rsidRPr="00EE6B17">
        <w:rPr>
          <w:rFonts w:asciiTheme="minorHAnsi" w:hAnsiTheme="minorHAnsi" w:cstheme="minorHAnsi"/>
          <w:bCs/>
          <w:color w:val="000000"/>
          <w:sz w:val="24"/>
        </w:rPr>
        <w:t>angels</w:t>
      </w:r>
      <w:proofErr w:type="spellEnd"/>
      <w:r w:rsidRPr="00EE6B17">
        <w:rPr>
          <w:rFonts w:asciiTheme="minorHAnsi" w:hAnsiTheme="minorHAnsi" w:cstheme="minorHAnsi"/>
          <w:bCs/>
          <w:color w:val="000000"/>
          <w:sz w:val="24"/>
        </w:rPr>
        <w:t xml:space="preserve"> </w:t>
      </w:r>
    </w:p>
    <w:p w14:paraId="55B3E6E0"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Consultanţă</w:t>
      </w:r>
      <w:proofErr w:type="spellEnd"/>
      <w:r w:rsidRPr="00EE6B17">
        <w:rPr>
          <w:rFonts w:asciiTheme="minorHAnsi" w:hAnsiTheme="minorHAnsi" w:cstheme="minorHAnsi"/>
          <w:bCs/>
          <w:color w:val="000000"/>
          <w:sz w:val="24"/>
        </w:rPr>
        <w:t xml:space="preserve"> recrutare de personal </w:t>
      </w:r>
    </w:p>
    <w:p w14:paraId="71AD04E6"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Networking</w:t>
      </w:r>
      <w:proofErr w:type="spellEnd"/>
      <w:r w:rsidRPr="00EE6B17">
        <w:rPr>
          <w:rFonts w:asciiTheme="minorHAnsi" w:hAnsiTheme="minorHAnsi" w:cstheme="minorHAnsi"/>
          <w:bCs/>
          <w:color w:val="000000"/>
          <w:sz w:val="24"/>
        </w:rPr>
        <w:t xml:space="preserve"> </w:t>
      </w:r>
    </w:p>
    <w:p w14:paraId="15A1F07B"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Alte servicii de consultanta</w:t>
      </w:r>
    </w:p>
    <w:p w14:paraId="00935B28" w14:textId="77777777" w:rsidR="00813DB3" w:rsidRPr="00EE6B17" w:rsidRDefault="00813DB3" w:rsidP="00242934">
      <w:pPr>
        <w:pStyle w:val="ListParagraph"/>
        <w:numPr>
          <w:ilvl w:val="0"/>
          <w:numId w:val="26"/>
        </w:numPr>
        <w:autoSpaceDE w:val="0"/>
        <w:autoSpaceDN w:val="0"/>
        <w:adjustRightInd w:val="0"/>
        <w:spacing w:line="276" w:lineRule="auto"/>
        <w:jc w:val="both"/>
        <w:rPr>
          <w:rFonts w:asciiTheme="minorHAnsi" w:hAnsiTheme="minorHAnsi" w:cstheme="minorHAnsi"/>
          <w:b/>
          <w:color w:val="000000"/>
          <w:sz w:val="24"/>
        </w:rPr>
      </w:pPr>
      <w:r w:rsidRPr="00EE6B17">
        <w:rPr>
          <w:rFonts w:asciiTheme="minorHAnsi" w:hAnsiTheme="minorHAnsi" w:cstheme="minorHAnsi"/>
          <w:b/>
          <w:color w:val="000000"/>
          <w:sz w:val="24"/>
        </w:rPr>
        <w:t>Servicii de post-incubare</w:t>
      </w:r>
    </w:p>
    <w:p w14:paraId="301CB10C"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Sprijin pentru creșterea vânzărilor</w:t>
      </w:r>
    </w:p>
    <w:p w14:paraId="57C0F6F2"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Sprijin pentru îmbunătățirea proceselor de prestarea a serviciilor</w:t>
      </w:r>
    </w:p>
    <w:p w14:paraId="20CE823D"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r w:rsidRPr="00EE6B17">
        <w:rPr>
          <w:rFonts w:asciiTheme="minorHAnsi" w:hAnsiTheme="minorHAnsi" w:cstheme="minorHAnsi"/>
          <w:bCs/>
          <w:color w:val="000000"/>
          <w:sz w:val="24"/>
        </w:rPr>
        <w:t>Servicii de introducere a inovațiilor</w:t>
      </w:r>
    </w:p>
    <w:p w14:paraId="2D671190" w14:textId="77777777" w:rsidR="00813DB3" w:rsidRPr="00EE6B17" w:rsidRDefault="00813DB3" w:rsidP="00242934">
      <w:pPr>
        <w:pStyle w:val="ListParagraph"/>
        <w:numPr>
          <w:ilvl w:val="0"/>
          <w:numId w:val="27"/>
        </w:numPr>
        <w:autoSpaceDE w:val="0"/>
        <w:autoSpaceDN w:val="0"/>
        <w:adjustRightInd w:val="0"/>
        <w:spacing w:line="276" w:lineRule="auto"/>
        <w:ind w:left="0"/>
        <w:jc w:val="both"/>
        <w:rPr>
          <w:rFonts w:asciiTheme="minorHAnsi" w:hAnsiTheme="minorHAnsi" w:cstheme="minorHAnsi"/>
          <w:bCs/>
          <w:color w:val="000000"/>
          <w:sz w:val="24"/>
        </w:rPr>
      </w:pPr>
      <w:proofErr w:type="spellStart"/>
      <w:r w:rsidRPr="00EE6B17">
        <w:rPr>
          <w:rFonts w:asciiTheme="minorHAnsi" w:hAnsiTheme="minorHAnsi" w:cstheme="minorHAnsi"/>
          <w:bCs/>
          <w:color w:val="000000"/>
          <w:sz w:val="24"/>
        </w:rPr>
        <w:t>Networking</w:t>
      </w:r>
      <w:proofErr w:type="spellEnd"/>
    </w:p>
    <w:p w14:paraId="371E5950" w14:textId="77777777" w:rsidR="00813DB3" w:rsidRDefault="00813DB3" w:rsidP="00242934">
      <w:pPr>
        <w:shd w:val="clear" w:color="auto" w:fill="FFFFFF"/>
        <w:spacing w:after="0"/>
        <w:ind w:firstLine="720"/>
        <w:jc w:val="both"/>
        <w:rPr>
          <w:rFonts w:cstheme="minorHAnsi"/>
          <w:sz w:val="24"/>
          <w:szCs w:val="24"/>
        </w:rPr>
      </w:pPr>
    </w:p>
    <w:p w14:paraId="5337A0B9" w14:textId="0948D447" w:rsidR="0055259E" w:rsidRPr="00EB2AE9" w:rsidRDefault="0055259E" w:rsidP="00242934">
      <w:pPr>
        <w:autoSpaceDE w:val="0"/>
        <w:autoSpaceDN w:val="0"/>
        <w:adjustRightInd w:val="0"/>
        <w:spacing w:after="0"/>
        <w:ind w:firstLine="709"/>
        <w:jc w:val="both"/>
        <w:rPr>
          <w:color w:val="000000"/>
          <w:sz w:val="24"/>
          <w:szCs w:val="24"/>
        </w:rPr>
      </w:pPr>
      <w:r w:rsidRPr="00F43435">
        <w:rPr>
          <w:color w:val="000000"/>
          <w:sz w:val="24"/>
          <w:szCs w:val="24"/>
        </w:rPr>
        <w:t xml:space="preserve">O alta activitate care poate apărea ca urmare a proiectului este reprezentata de </w:t>
      </w:r>
      <w:r w:rsidRPr="00F43435">
        <w:rPr>
          <w:b/>
          <w:color w:val="000000"/>
          <w:sz w:val="24"/>
          <w:szCs w:val="24"/>
        </w:rPr>
        <w:t>colectarea deseurilor</w:t>
      </w:r>
      <w:r w:rsidR="00FF251F" w:rsidRPr="00F43435">
        <w:rPr>
          <w:color w:val="000000"/>
          <w:sz w:val="24"/>
          <w:szCs w:val="24"/>
        </w:rPr>
        <w:t>, care se va face la nivelul Demisolului</w:t>
      </w:r>
      <w:r w:rsidR="00813DB3">
        <w:rPr>
          <w:color w:val="000000"/>
          <w:sz w:val="24"/>
          <w:szCs w:val="24"/>
        </w:rPr>
        <w:t xml:space="preserve"> cota intermediara</w:t>
      </w:r>
      <w:r w:rsidRPr="00F43435">
        <w:rPr>
          <w:color w:val="000000"/>
          <w:sz w:val="24"/>
          <w:szCs w:val="24"/>
        </w:rPr>
        <w:t xml:space="preserve"> </w:t>
      </w:r>
      <w:proofErr w:type="spellStart"/>
      <w:r w:rsidRPr="00F43435">
        <w:rPr>
          <w:color w:val="000000"/>
          <w:sz w:val="24"/>
          <w:szCs w:val="24"/>
        </w:rPr>
        <w:t>intr-o</w:t>
      </w:r>
      <w:proofErr w:type="spellEnd"/>
      <w:r w:rsidRPr="00F43435">
        <w:rPr>
          <w:color w:val="000000"/>
          <w:sz w:val="24"/>
          <w:szCs w:val="24"/>
        </w:rPr>
        <w:t xml:space="preserve"> camera special amenajata</w:t>
      </w:r>
      <w:r w:rsidR="001C222B" w:rsidRPr="00F43435">
        <w:rPr>
          <w:color w:val="000000"/>
          <w:sz w:val="24"/>
          <w:szCs w:val="24"/>
        </w:rPr>
        <w:t>. Precolectarea deseurilor se va face selectiv în recipiente, pungi/saci sau alte mijloace care prezintă un grad de siguranţă ridicat din punct de vedere sanitar şi al protecţiei mediului, confo</w:t>
      </w:r>
      <w:r w:rsidR="001C222B" w:rsidRPr="00E81FD5">
        <w:rPr>
          <w:color w:val="000000"/>
          <w:sz w:val="24"/>
          <w:szCs w:val="24"/>
        </w:rPr>
        <w:t>rm Ordinului 82/09.03.2015.</w:t>
      </w:r>
      <w:r w:rsidR="001C222B" w:rsidRPr="00F43435">
        <w:rPr>
          <w:color w:val="000000"/>
          <w:sz w:val="24"/>
          <w:szCs w:val="24"/>
        </w:rPr>
        <w:t xml:space="preserve"> Acestea vor fi depozitate in europubele si colectate ulterior de serviciul de salubritate local. Aceastea sunt preluate in Demisolul </w:t>
      </w:r>
      <w:proofErr w:type="spellStart"/>
      <w:r w:rsidR="001C222B" w:rsidRPr="00F43435">
        <w:rPr>
          <w:color w:val="000000"/>
          <w:sz w:val="24"/>
          <w:szCs w:val="24"/>
        </w:rPr>
        <w:t>cladirii</w:t>
      </w:r>
      <w:proofErr w:type="spellEnd"/>
      <w:r w:rsidR="001C222B" w:rsidRPr="00F43435">
        <w:rPr>
          <w:color w:val="000000"/>
          <w:sz w:val="24"/>
          <w:szCs w:val="24"/>
        </w:rPr>
        <w:t xml:space="preserve"> </w:t>
      </w:r>
      <w:r w:rsidR="003A0593">
        <w:rPr>
          <w:color w:val="000000"/>
          <w:sz w:val="24"/>
          <w:szCs w:val="24"/>
        </w:rPr>
        <w:t xml:space="preserve"> - cota intermediara, </w:t>
      </w:r>
      <w:r w:rsidR="001C222B" w:rsidRPr="00F43435">
        <w:rPr>
          <w:color w:val="000000"/>
          <w:sz w:val="24"/>
          <w:szCs w:val="24"/>
        </w:rPr>
        <w:t xml:space="preserve">in cadrul </w:t>
      </w:r>
      <w:proofErr w:type="spellStart"/>
      <w:r w:rsidR="003A0593">
        <w:rPr>
          <w:color w:val="000000"/>
          <w:sz w:val="24"/>
          <w:szCs w:val="24"/>
        </w:rPr>
        <w:t>spatiului</w:t>
      </w:r>
      <w:proofErr w:type="spellEnd"/>
      <w:r w:rsidR="003A0593">
        <w:rPr>
          <w:color w:val="000000"/>
          <w:sz w:val="24"/>
          <w:szCs w:val="24"/>
        </w:rPr>
        <w:t xml:space="preserve"> special amenajat</w:t>
      </w:r>
      <w:r w:rsidR="001C222B" w:rsidRPr="00F43435">
        <w:rPr>
          <w:color w:val="000000"/>
          <w:sz w:val="24"/>
          <w:szCs w:val="24"/>
        </w:rPr>
        <w:t xml:space="preserve"> de </w:t>
      </w:r>
      <w:r w:rsidR="003A0593">
        <w:rPr>
          <w:color w:val="000000"/>
          <w:sz w:val="24"/>
          <w:szCs w:val="24"/>
        </w:rPr>
        <w:t>depozitare</w:t>
      </w:r>
      <w:r w:rsidR="001C222B" w:rsidRPr="00F43435">
        <w:rPr>
          <w:color w:val="000000"/>
          <w:sz w:val="24"/>
          <w:szCs w:val="24"/>
        </w:rPr>
        <w:t xml:space="preserve"> </w:t>
      </w:r>
      <w:proofErr w:type="spellStart"/>
      <w:r w:rsidR="001C222B" w:rsidRPr="00F43435">
        <w:rPr>
          <w:color w:val="000000"/>
          <w:sz w:val="24"/>
          <w:szCs w:val="24"/>
        </w:rPr>
        <w:t>d</w:t>
      </w:r>
      <w:r w:rsidR="001C222B" w:rsidRPr="00E81FD5">
        <w:rPr>
          <w:color w:val="000000"/>
          <w:sz w:val="24"/>
          <w:szCs w:val="24"/>
        </w:rPr>
        <w:t>eseuri</w:t>
      </w:r>
      <w:proofErr w:type="spellEnd"/>
      <w:r w:rsidR="001C222B" w:rsidRPr="00E81FD5">
        <w:rPr>
          <w:color w:val="000000"/>
          <w:sz w:val="24"/>
          <w:szCs w:val="24"/>
        </w:rPr>
        <w:t xml:space="preserve"> </w:t>
      </w:r>
      <w:r w:rsidR="003A0593" w:rsidRPr="00E81FD5">
        <w:rPr>
          <w:color w:val="000000"/>
          <w:sz w:val="24"/>
          <w:szCs w:val="24"/>
        </w:rPr>
        <w:t xml:space="preserve">(depozitare temporara) pana la ridicarea de </w:t>
      </w:r>
      <w:proofErr w:type="spellStart"/>
      <w:r w:rsidR="003A0593" w:rsidRPr="00E81FD5">
        <w:rPr>
          <w:color w:val="000000"/>
          <w:sz w:val="24"/>
          <w:szCs w:val="24"/>
        </w:rPr>
        <w:t>catre</w:t>
      </w:r>
      <w:proofErr w:type="spellEnd"/>
      <w:r w:rsidR="003A0593" w:rsidRPr="00E81FD5">
        <w:rPr>
          <w:color w:val="000000"/>
          <w:sz w:val="24"/>
          <w:szCs w:val="24"/>
        </w:rPr>
        <w:t xml:space="preserve"> o firma specializata contractata, </w:t>
      </w:r>
      <w:proofErr w:type="spellStart"/>
      <w:r w:rsidR="003A0593" w:rsidRPr="00E81FD5">
        <w:rPr>
          <w:color w:val="000000"/>
          <w:sz w:val="24"/>
          <w:szCs w:val="24"/>
        </w:rPr>
        <w:t>spatiu</w:t>
      </w:r>
      <w:proofErr w:type="spellEnd"/>
      <w:r w:rsidR="003A0593" w:rsidRPr="00E81FD5">
        <w:rPr>
          <w:color w:val="000000"/>
          <w:sz w:val="24"/>
          <w:szCs w:val="24"/>
        </w:rPr>
        <w:t xml:space="preserve"> </w:t>
      </w:r>
      <w:r w:rsidR="00DC1404" w:rsidRPr="00E81FD5">
        <w:rPr>
          <w:color w:val="000000"/>
          <w:sz w:val="24"/>
          <w:szCs w:val="24"/>
        </w:rPr>
        <w:t>dotat cu sistem de spalare si sifon de parsoseala.</w:t>
      </w:r>
    </w:p>
    <w:p w14:paraId="4A221A39" w14:textId="77777777" w:rsidR="001F117E" w:rsidRPr="00EB2AE9" w:rsidRDefault="001F117E" w:rsidP="00242934">
      <w:pPr>
        <w:autoSpaceDE w:val="0"/>
        <w:autoSpaceDN w:val="0"/>
        <w:adjustRightInd w:val="0"/>
        <w:spacing w:after="0"/>
        <w:ind w:firstLine="709"/>
        <w:jc w:val="both"/>
        <w:rPr>
          <w:color w:val="000000"/>
          <w:sz w:val="24"/>
          <w:szCs w:val="24"/>
        </w:rPr>
      </w:pPr>
    </w:p>
    <w:p w14:paraId="1954E71C" w14:textId="77777777" w:rsidR="001F117E" w:rsidRPr="00EB2AE9" w:rsidRDefault="001F117E"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2" w:name="_Toc5366997"/>
      <w:r w:rsidRPr="00EB2AE9">
        <w:rPr>
          <w:rFonts w:asciiTheme="minorHAnsi" w:hAnsiTheme="minorHAnsi" w:cstheme="minorHAnsi"/>
          <w:b w:val="0"/>
          <w:sz w:val="24"/>
          <w:szCs w:val="24"/>
        </w:rPr>
        <w:t>Alte autorizaţii cerute pentru proiect</w:t>
      </w:r>
      <w:bookmarkEnd w:id="22"/>
    </w:p>
    <w:p w14:paraId="6932CDF3" w14:textId="7FB65EC8" w:rsidR="00BE4142" w:rsidRPr="00EB2AE9" w:rsidRDefault="00BE4142" w:rsidP="00242934">
      <w:pPr>
        <w:shd w:val="clear" w:color="auto" w:fill="FFFFFF"/>
        <w:spacing w:after="0"/>
        <w:ind w:firstLine="720"/>
        <w:jc w:val="both"/>
        <w:rPr>
          <w:rFonts w:cstheme="minorHAnsi"/>
          <w:sz w:val="24"/>
          <w:szCs w:val="24"/>
        </w:rPr>
      </w:pPr>
      <w:r w:rsidRPr="00EB2AE9">
        <w:rPr>
          <w:rFonts w:cstheme="minorHAnsi"/>
          <w:sz w:val="24"/>
          <w:szCs w:val="24"/>
        </w:rPr>
        <w:t xml:space="preserve">Conform Certificatului de Urbanism nr. </w:t>
      </w:r>
      <w:r w:rsidR="003E3AB4">
        <w:rPr>
          <w:rFonts w:cstheme="minorHAnsi"/>
          <w:sz w:val="24"/>
          <w:szCs w:val="24"/>
        </w:rPr>
        <w:t>2006</w:t>
      </w:r>
      <w:r w:rsidRPr="00EB2AE9">
        <w:rPr>
          <w:rFonts w:cstheme="minorHAnsi"/>
          <w:sz w:val="24"/>
          <w:szCs w:val="24"/>
        </w:rPr>
        <w:t xml:space="preserve"> din </w:t>
      </w:r>
      <w:r w:rsidR="003E3AB4">
        <w:rPr>
          <w:rFonts w:cstheme="minorHAnsi"/>
          <w:sz w:val="24"/>
          <w:szCs w:val="24"/>
        </w:rPr>
        <w:t>1</w:t>
      </w:r>
      <w:r w:rsidR="00ED2227" w:rsidRPr="00EB2AE9">
        <w:rPr>
          <w:rFonts w:cstheme="minorHAnsi"/>
          <w:sz w:val="24"/>
          <w:szCs w:val="24"/>
        </w:rPr>
        <w:t>1</w:t>
      </w:r>
      <w:r w:rsidRPr="00EB2AE9">
        <w:rPr>
          <w:rFonts w:cstheme="minorHAnsi"/>
          <w:sz w:val="24"/>
          <w:szCs w:val="24"/>
        </w:rPr>
        <w:t>.</w:t>
      </w:r>
      <w:r w:rsidR="003E3AB4">
        <w:rPr>
          <w:rFonts w:cstheme="minorHAnsi"/>
          <w:sz w:val="24"/>
          <w:szCs w:val="24"/>
        </w:rPr>
        <w:t>06</w:t>
      </w:r>
      <w:r w:rsidR="00ED2227" w:rsidRPr="00EB2AE9">
        <w:rPr>
          <w:rFonts w:cstheme="minorHAnsi"/>
          <w:sz w:val="24"/>
          <w:szCs w:val="24"/>
        </w:rPr>
        <w:t>.201</w:t>
      </w:r>
      <w:r w:rsidR="003E3AB4">
        <w:rPr>
          <w:rFonts w:cstheme="minorHAnsi"/>
          <w:sz w:val="24"/>
          <w:szCs w:val="24"/>
        </w:rPr>
        <w:t>9</w:t>
      </w:r>
      <w:r w:rsidRPr="00EB2AE9">
        <w:rPr>
          <w:rFonts w:cstheme="minorHAnsi"/>
          <w:sz w:val="24"/>
          <w:szCs w:val="24"/>
        </w:rPr>
        <w:t xml:space="preserve">, pe </w:t>
      </w:r>
      <w:proofErr w:type="spellStart"/>
      <w:r w:rsidRPr="00EB2AE9">
        <w:rPr>
          <w:rFonts w:cstheme="minorHAnsi"/>
          <w:sz w:val="24"/>
          <w:szCs w:val="24"/>
        </w:rPr>
        <w:t>langa</w:t>
      </w:r>
      <w:proofErr w:type="spellEnd"/>
      <w:r w:rsidRPr="00EB2AE9">
        <w:rPr>
          <w:rFonts w:cstheme="minorHAnsi"/>
          <w:sz w:val="24"/>
          <w:szCs w:val="24"/>
        </w:rPr>
        <w:t xml:space="preserve"> actul de reglementare eliberat de Agentia pentru Protectia Mediului Constanta mai sunt necesare urmatoarele avize / autorizatii</w:t>
      </w:r>
      <w:r w:rsidR="00481A97" w:rsidRPr="00EB2AE9">
        <w:rPr>
          <w:rFonts w:cstheme="minorHAnsi"/>
          <w:sz w:val="24"/>
          <w:szCs w:val="24"/>
        </w:rPr>
        <w:t>:</w:t>
      </w:r>
    </w:p>
    <w:p w14:paraId="5D13C6A1" w14:textId="77777777" w:rsidR="006D30BB" w:rsidRDefault="006D30BB"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t>alimentare cu apa</w:t>
      </w:r>
    </w:p>
    <w:p w14:paraId="5AB80925" w14:textId="77777777" w:rsidR="004C5909" w:rsidRPr="00EB2AE9" w:rsidRDefault="004C5909"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Pr>
          <w:color w:val="000000"/>
          <w:sz w:val="24"/>
          <w:szCs w:val="24"/>
        </w:rPr>
        <w:t>canalizare</w:t>
      </w:r>
    </w:p>
    <w:p w14:paraId="6143B78B" w14:textId="77777777" w:rsidR="006D30BB" w:rsidRDefault="006D30BB"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t>alimentare cu energie electrica</w:t>
      </w:r>
    </w:p>
    <w:p w14:paraId="5B139E0D" w14:textId="77777777" w:rsidR="004C5909" w:rsidRPr="00EB2AE9" w:rsidRDefault="004C5909"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Pr>
          <w:color w:val="000000"/>
          <w:sz w:val="24"/>
          <w:szCs w:val="24"/>
        </w:rPr>
        <w:t>telefonizare</w:t>
      </w:r>
    </w:p>
    <w:p w14:paraId="1AA3430C" w14:textId="77777777" w:rsidR="006D30BB" w:rsidRPr="00EB2AE9" w:rsidRDefault="006D30BB"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t>gaze naturale</w:t>
      </w:r>
    </w:p>
    <w:p w14:paraId="044FF389" w14:textId="77777777" w:rsidR="00ED2227" w:rsidRPr="00EB2AE9" w:rsidRDefault="00ED2227"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t>securitate la incendiu</w:t>
      </w:r>
    </w:p>
    <w:p w14:paraId="0A3E8FE3" w14:textId="77777777" w:rsidR="00ED2227" w:rsidRPr="00EB2AE9" w:rsidRDefault="006D30BB" w:rsidP="00242934">
      <w:pPr>
        <w:autoSpaceDE w:val="0"/>
        <w:autoSpaceDN w:val="0"/>
        <w:adjustRightInd w:val="0"/>
        <w:spacing w:after="0"/>
        <w:ind w:firstLine="709"/>
        <w:jc w:val="both"/>
        <w:rPr>
          <w:color w:val="000000"/>
          <w:sz w:val="24"/>
          <w:szCs w:val="24"/>
        </w:rPr>
      </w:pPr>
      <w:r w:rsidRPr="00EB2AE9">
        <w:rPr>
          <w:color w:val="000000"/>
          <w:sz w:val="24"/>
          <w:szCs w:val="24"/>
        </w:rPr>
        <w:lastRenderedPageBreak/>
        <w:t>-</w:t>
      </w:r>
      <w:r w:rsidRPr="00EB2AE9">
        <w:rPr>
          <w:color w:val="000000"/>
          <w:sz w:val="24"/>
          <w:szCs w:val="24"/>
        </w:rPr>
        <w:tab/>
      </w:r>
      <w:r w:rsidR="00ED2227" w:rsidRPr="00EB2AE9">
        <w:rPr>
          <w:color w:val="000000"/>
          <w:sz w:val="24"/>
          <w:szCs w:val="24"/>
        </w:rPr>
        <w:t>sanatatea populatiei</w:t>
      </w:r>
    </w:p>
    <w:p w14:paraId="1D22A506" w14:textId="77777777" w:rsidR="00345540" w:rsidRDefault="00ED2227"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sidR="006D30BB" w:rsidRPr="00EB2AE9">
        <w:rPr>
          <w:color w:val="000000"/>
          <w:sz w:val="24"/>
          <w:szCs w:val="24"/>
        </w:rPr>
        <w:t xml:space="preserve">Aviz </w:t>
      </w:r>
      <w:r w:rsidR="00BE4142" w:rsidRPr="00EB2AE9">
        <w:rPr>
          <w:color w:val="000000"/>
          <w:sz w:val="24"/>
          <w:szCs w:val="24"/>
        </w:rPr>
        <w:t xml:space="preserve">Directia </w:t>
      </w:r>
      <w:r w:rsidR="006D30BB" w:rsidRPr="00EB2AE9">
        <w:rPr>
          <w:color w:val="000000"/>
          <w:sz w:val="24"/>
          <w:szCs w:val="24"/>
        </w:rPr>
        <w:t>Jud</w:t>
      </w:r>
      <w:r w:rsidR="00AA6047" w:rsidRPr="00EB2AE9">
        <w:rPr>
          <w:color w:val="000000"/>
          <w:sz w:val="24"/>
          <w:szCs w:val="24"/>
        </w:rPr>
        <w:t>eteana pentru Cultura Constanta</w:t>
      </w:r>
    </w:p>
    <w:p w14:paraId="55219B70" w14:textId="77777777" w:rsidR="004C5909" w:rsidRDefault="00623528"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sidR="004C5909">
        <w:rPr>
          <w:color w:val="000000"/>
          <w:sz w:val="24"/>
          <w:szCs w:val="24"/>
        </w:rPr>
        <w:t>RCS RDS</w:t>
      </w:r>
    </w:p>
    <w:p w14:paraId="055503BD" w14:textId="2051B5A8" w:rsidR="004C5909" w:rsidRDefault="00623528"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sidR="004C5909">
        <w:rPr>
          <w:color w:val="000000"/>
          <w:sz w:val="24"/>
          <w:szCs w:val="24"/>
        </w:rPr>
        <w:t xml:space="preserve">Aviz </w:t>
      </w:r>
      <w:r w:rsidR="003E3AB4">
        <w:rPr>
          <w:color w:val="000000"/>
          <w:sz w:val="24"/>
          <w:szCs w:val="24"/>
        </w:rPr>
        <w:t>CNADNR</w:t>
      </w:r>
    </w:p>
    <w:p w14:paraId="79B2AFD1" w14:textId="69CEE621" w:rsidR="003E3AB4" w:rsidRDefault="003E3AB4"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Pr>
          <w:color w:val="000000"/>
          <w:sz w:val="24"/>
          <w:szCs w:val="24"/>
        </w:rPr>
        <w:t xml:space="preserve">Aviz Comisia de </w:t>
      </w:r>
      <w:proofErr w:type="spellStart"/>
      <w:r>
        <w:rPr>
          <w:color w:val="000000"/>
          <w:sz w:val="24"/>
          <w:szCs w:val="24"/>
        </w:rPr>
        <w:t>Circulatie</w:t>
      </w:r>
      <w:proofErr w:type="spellEnd"/>
    </w:p>
    <w:p w14:paraId="3F665E4D" w14:textId="6376D058" w:rsidR="00623528" w:rsidRPr="00EB2AE9" w:rsidRDefault="00623528" w:rsidP="00242934">
      <w:pPr>
        <w:autoSpaceDE w:val="0"/>
        <w:autoSpaceDN w:val="0"/>
        <w:adjustRightInd w:val="0"/>
        <w:spacing w:after="0"/>
        <w:ind w:firstLine="709"/>
        <w:jc w:val="both"/>
        <w:rPr>
          <w:color w:val="000000"/>
          <w:sz w:val="24"/>
          <w:szCs w:val="24"/>
        </w:rPr>
      </w:pPr>
      <w:r w:rsidRPr="00EB2AE9">
        <w:rPr>
          <w:color w:val="000000"/>
          <w:sz w:val="24"/>
          <w:szCs w:val="24"/>
        </w:rPr>
        <w:t>-</w:t>
      </w:r>
      <w:r w:rsidRPr="00EB2AE9">
        <w:rPr>
          <w:color w:val="000000"/>
          <w:sz w:val="24"/>
          <w:szCs w:val="24"/>
        </w:rPr>
        <w:tab/>
      </w:r>
      <w:r w:rsidR="003E3AB4">
        <w:rPr>
          <w:color w:val="000000"/>
          <w:sz w:val="24"/>
          <w:szCs w:val="24"/>
        </w:rPr>
        <w:t xml:space="preserve">Aviz Inspectoratul </w:t>
      </w:r>
      <w:proofErr w:type="spellStart"/>
      <w:r w:rsidR="003E3AB4">
        <w:rPr>
          <w:color w:val="000000"/>
          <w:sz w:val="24"/>
          <w:szCs w:val="24"/>
        </w:rPr>
        <w:t>Judetean</w:t>
      </w:r>
      <w:proofErr w:type="spellEnd"/>
      <w:r w:rsidR="003E3AB4">
        <w:rPr>
          <w:color w:val="000000"/>
          <w:sz w:val="24"/>
          <w:szCs w:val="24"/>
        </w:rPr>
        <w:t xml:space="preserve"> de Politie</w:t>
      </w:r>
    </w:p>
    <w:p w14:paraId="1931B3F7" w14:textId="77777777" w:rsidR="00642514" w:rsidRPr="00EB2AE9" w:rsidRDefault="00642514" w:rsidP="00242934">
      <w:pPr>
        <w:autoSpaceDE w:val="0"/>
        <w:autoSpaceDN w:val="0"/>
        <w:adjustRightInd w:val="0"/>
        <w:spacing w:after="0"/>
        <w:jc w:val="both"/>
        <w:rPr>
          <w:rFonts w:cstheme="minorHAnsi"/>
          <w:sz w:val="24"/>
          <w:szCs w:val="24"/>
        </w:rPr>
      </w:pPr>
    </w:p>
    <w:p w14:paraId="22D1CACC" w14:textId="77777777" w:rsidR="00F87FE1" w:rsidRPr="00EB2AE9" w:rsidRDefault="00F87FE1"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23" w:name="_Toc5366998"/>
      <w:r w:rsidRPr="00EB2AE9">
        <w:rPr>
          <w:rFonts w:asciiTheme="minorHAnsi" w:eastAsia="Times New Roman" w:hAnsiTheme="minorHAnsi" w:cstheme="minorHAnsi"/>
          <w:color w:val="auto"/>
          <w:sz w:val="24"/>
          <w:szCs w:val="24"/>
          <w:lang w:eastAsia="en-US"/>
        </w:rPr>
        <w:t> </w:t>
      </w:r>
      <w:r w:rsidRPr="00EB2AE9">
        <w:rPr>
          <w:rFonts w:asciiTheme="minorHAnsi" w:eastAsia="Times New Roman" w:hAnsiTheme="minorHAnsi" w:cstheme="minorHAnsi"/>
          <w:color w:val="auto"/>
          <w:sz w:val="24"/>
          <w:szCs w:val="24"/>
          <w:lang w:eastAsia="en-US"/>
        </w:rPr>
        <w:t> </w:t>
      </w:r>
      <w:r w:rsidRPr="00EB2AE9">
        <w:rPr>
          <w:rFonts w:asciiTheme="minorHAnsi" w:eastAsia="Times New Roman" w:hAnsiTheme="minorHAnsi" w:cstheme="minorHAnsi"/>
          <w:color w:val="auto"/>
          <w:sz w:val="24"/>
          <w:szCs w:val="24"/>
          <w:lang w:eastAsia="en-US"/>
        </w:rPr>
        <w:t>IV. Descrierea lucrărilor de demolare necesare</w:t>
      </w:r>
      <w:bookmarkEnd w:id="23"/>
    </w:p>
    <w:p w14:paraId="655DB332" w14:textId="77777777" w:rsidR="006E17B3" w:rsidRPr="00EB2AE9" w:rsidRDefault="006E17B3" w:rsidP="00242934">
      <w:pPr>
        <w:pStyle w:val="ListParagraph"/>
        <w:shd w:val="clear" w:color="auto" w:fill="FFFFFF"/>
        <w:spacing w:line="276" w:lineRule="auto"/>
        <w:ind w:left="0"/>
        <w:jc w:val="both"/>
        <w:rPr>
          <w:rFonts w:asciiTheme="minorHAnsi" w:hAnsiTheme="minorHAnsi" w:cstheme="minorHAnsi"/>
          <w:sz w:val="24"/>
        </w:rPr>
      </w:pPr>
    </w:p>
    <w:p w14:paraId="56B0831E" w14:textId="77777777" w:rsidR="00F87FE1" w:rsidRPr="00EB2AE9" w:rsidRDefault="006E17B3"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4" w:name="_Toc5366999"/>
      <w:r w:rsidRPr="00EB2AE9">
        <w:rPr>
          <w:rFonts w:asciiTheme="minorHAnsi" w:hAnsiTheme="minorHAnsi" w:cstheme="minorHAnsi"/>
          <w:b w:val="0"/>
          <w:sz w:val="24"/>
          <w:szCs w:val="24"/>
        </w:rPr>
        <w:t xml:space="preserve">Planul </w:t>
      </w:r>
      <w:r w:rsidR="00F87FE1" w:rsidRPr="00EB2AE9">
        <w:rPr>
          <w:rFonts w:asciiTheme="minorHAnsi" w:hAnsiTheme="minorHAnsi" w:cstheme="minorHAnsi"/>
          <w:b w:val="0"/>
          <w:sz w:val="24"/>
          <w:szCs w:val="24"/>
        </w:rPr>
        <w:t xml:space="preserve">de execuţie a lucrărilor de demolare, de refacere şi </w:t>
      </w:r>
      <w:r w:rsidR="00754A93" w:rsidRPr="00EB2AE9">
        <w:rPr>
          <w:rFonts w:asciiTheme="minorHAnsi" w:hAnsiTheme="minorHAnsi" w:cstheme="minorHAnsi"/>
          <w:b w:val="0"/>
          <w:sz w:val="24"/>
          <w:szCs w:val="24"/>
        </w:rPr>
        <w:t>folosire ulterioară a terenului</w:t>
      </w:r>
      <w:bookmarkEnd w:id="24"/>
    </w:p>
    <w:p w14:paraId="4CA2FCB3" w14:textId="77777777" w:rsidR="00830784" w:rsidRPr="00EB2AE9" w:rsidRDefault="00830784" w:rsidP="00242934">
      <w:pPr>
        <w:shd w:val="clear" w:color="auto" w:fill="FFFFFF"/>
        <w:spacing w:after="0"/>
        <w:ind w:firstLine="720"/>
        <w:jc w:val="both"/>
        <w:rPr>
          <w:rFonts w:cstheme="minorHAnsi"/>
          <w:sz w:val="24"/>
          <w:szCs w:val="24"/>
        </w:rPr>
      </w:pPr>
      <w:r w:rsidRPr="00EB2AE9">
        <w:rPr>
          <w:rFonts w:cstheme="minorHAnsi"/>
          <w:sz w:val="24"/>
          <w:szCs w:val="24"/>
        </w:rPr>
        <w:t>Terenul este liber de constructii, astfel ca nu vor fi necesare lucrari de demolare pentru realizarea investitiei.</w:t>
      </w:r>
    </w:p>
    <w:p w14:paraId="6159E05A" w14:textId="77777777" w:rsidR="00F87FE1" w:rsidRPr="00EB2AE9" w:rsidRDefault="006E17B3"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5" w:name="_Toc5367000"/>
      <w:r w:rsidRPr="00EB2AE9">
        <w:rPr>
          <w:rFonts w:asciiTheme="minorHAnsi" w:hAnsiTheme="minorHAnsi" w:cstheme="minorHAnsi"/>
          <w:b w:val="0"/>
          <w:sz w:val="24"/>
          <w:szCs w:val="24"/>
        </w:rPr>
        <w:t xml:space="preserve">Descrierea </w:t>
      </w:r>
      <w:r w:rsidR="00F87FE1" w:rsidRPr="00EB2AE9">
        <w:rPr>
          <w:rFonts w:asciiTheme="minorHAnsi" w:hAnsiTheme="minorHAnsi" w:cstheme="minorHAnsi"/>
          <w:b w:val="0"/>
          <w:sz w:val="24"/>
          <w:szCs w:val="24"/>
        </w:rPr>
        <w:t>lucrărilo</w:t>
      </w:r>
      <w:r w:rsidR="00754A93" w:rsidRPr="00EB2AE9">
        <w:rPr>
          <w:rFonts w:asciiTheme="minorHAnsi" w:hAnsiTheme="minorHAnsi" w:cstheme="minorHAnsi"/>
          <w:b w:val="0"/>
          <w:sz w:val="24"/>
          <w:szCs w:val="24"/>
        </w:rPr>
        <w:t>r de refacere a amplasamentului</w:t>
      </w:r>
      <w:bookmarkEnd w:id="25"/>
    </w:p>
    <w:p w14:paraId="5000C55F" w14:textId="77777777" w:rsidR="00754A93" w:rsidRPr="00EB2AE9" w:rsidRDefault="00754A93" w:rsidP="00242934">
      <w:pPr>
        <w:pStyle w:val="ListParagraph"/>
        <w:shd w:val="clear" w:color="auto" w:fill="FFFFFF"/>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Nu este cazul.</w:t>
      </w:r>
    </w:p>
    <w:p w14:paraId="54D3E9CA" w14:textId="77777777" w:rsidR="00F87FE1" w:rsidRPr="00EB2AE9" w:rsidRDefault="006E17B3"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6" w:name="_Toc5367001"/>
      <w:r w:rsidRPr="00EB2AE9">
        <w:rPr>
          <w:rFonts w:asciiTheme="minorHAnsi" w:hAnsiTheme="minorHAnsi" w:cstheme="minorHAnsi"/>
          <w:b w:val="0"/>
          <w:sz w:val="24"/>
          <w:szCs w:val="24"/>
        </w:rPr>
        <w:t xml:space="preserve">Căi </w:t>
      </w:r>
      <w:r w:rsidR="00F87FE1" w:rsidRPr="00EB2AE9">
        <w:rPr>
          <w:rFonts w:asciiTheme="minorHAnsi" w:hAnsiTheme="minorHAnsi" w:cstheme="minorHAnsi"/>
          <w:b w:val="0"/>
          <w:sz w:val="24"/>
          <w:szCs w:val="24"/>
        </w:rPr>
        <w:t>noi de acces sau schimbăr</w:t>
      </w:r>
      <w:r w:rsidR="00754A93" w:rsidRPr="00EB2AE9">
        <w:rPr>
          <w:rFonts w:asciiTheme="minorHAnsi" w:hAnsiTheme="minorHAnsi" w:cstheme="minorHAnsi"/>
          <w:b w:val="0"/>
          <w:sz w:val="24"/>
          <w:szCs w:val="24"/>
        </w:rPr>
        <w:t>i ale celor existente, după caz</w:t>
      </w:r>
      <w:bookmarkEnd w:id="26"/>
    </w:p>
    <w:p w14:paraId="60BCDC6C" w14:textId="77777777" w:rsidR="00754A93" w:rsidRPr="00EB2AE9" w:rsidRDefault="00754A93" w:rsidP="00242934">
      <w:pPr>
        <w:shd w:val="clear" w:color="auto" w:fill="FFFFFF"/>
        <w:spacing w:after="0"/>
        <w:ind w:left="720"/>
        <w:jc w:val="both"/>
        <w:rPr>
          <w:rFonts w:cstheme="minorHAnsi"/>
          <w:sz w:val="24"/>
          <w:szCs w:val="24"/>
        </w:rPr>
      </w:pPr>
      <w:r w:rsidRPr="00EB2AE9">
        <w:rPr>
          <w:rFonts w:cstheme="minorHAnsi"/>
          <w:sz w:val="24"/>
          <w:szCs w:val="24"/>
        </w:rPr>
        <w:t>Nu este cazul.</w:t>
      </w:r>
    </w:p>
    <w:p w14:paraId="4861069B" w14:textId="77777777" w:rsidR="00F87FE1" w:rsidRPr="00EB2AE9" w:rsidRDefault="006E17B3"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7" w:name="_Toc5367002"/>
      <w:r w:rsidRPr="00EB2AE9">
        <w:rPr>
          <w:rFonts w:asciiTheme="minorHAnsi" w:hAnsiTheme="minorHAnsi" w:cstheme="minorHAnsi"/>
          <w:b w:val="0"/>
          <w:sz w:val="24"/>
          <w:szCs w:val="24"/>
        </w:rPr>
        <w:t xml:space="preserve">Metode </w:t>
      </w:r>
      <w:r w:rsidR="00754A93" w:rsidRPr="00EB2AE9">
        <w:rPr>
          <w:rFonts w:asciiTheme="minorHAnsi" w:hAnsiTheme="minorHAnsi" w:cstheme="minorHAnsi"/>
          <w:b w:val="0"/>
          <w:sz w:val="24"/>
          <w:szCs w:val="24"/>
        </w:rPr>
        <w:t>folosite în demolare</w:t>
      </w:r>
      <w:bookmarkEnd w:id="27"/>
    </w:p>
    <w:p w14:paraId="4D474D50" w14:textId="77777777" w:rsidR="00754A93" w:rsidRPr="00EB2AE9" w:rsidRDefault="00754A93" w:rsidP="00242934">
      <w:pPr>
        <w:shd w:val="clear" w:color="auto" w:fill="FFFFFF"/>
        <w:spacing w:after="0"/>
        <w:ind w:left="720"/>
        <w:jc w:val="both"/>
        <w:rPr>
          <w:rFonts w:cstheme="minorHAnsi"/>
          <w:sz w:val="24"/>
          <w:szCs w:val="24"/>
        </w:rPr>
      </w:pPr>
      <w:r w:rsidRPr="00EB2AE9">
        <w:rPr>
          <w:rFonts w:cstheme="minorHAnsi"/>
          <w:sz w:val="24"/>
          <w:szCs w:val="24"/>
        </w:rPr>
        <w:t>Nu este cazul</w:t>
      </w:r>
    </w:p>
    <w:p w14:paraId="436DCA35" w14:textId="77777777" w:rsidR="00F87FE1" w:rsidRPr="00EB2AE9" w:rsidRDefault="006E17B3"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8" w:name="_Toc5367003"/>
      <w:r w:rsidRPr="00EB2AE9">
        <w:rPr>
          <w:rFonts w:asciiTheme="minorHAnsi" w:hAnsiTheme="minorHAnsi" w:cstheme="minorHAnsi"/>
          <w:b w:val="0"/>
          <w:sz w:val="24"/>
          <w:szCs w:val="24"/>
        </w:rPr>
        <w:t xml:space="preserve">Detalii </w:t>
      </w:r>
      <w:r w:rsidR="00F87FE1" w:rsidRPr="00EB2AE9">
        <w:rPr>
          <w:rFonts w:asciiTheme="minorHAnsi" w:hAnsiTheme="minorHAnsi" w:cstheme="minorHAnsi"/>
          <w:b w:val="0"/>
          <w:sz w:val="24"/>
          <w:szCs w:val="24"/>
        </w:rPr>
        <w:t>privind alternativele ca</w:t>
      </w:r>
      <w:r w:rsidR="00754A93" w:rsidRPr="00EB2AE9">
        <w:rPr>
          <w:rFonts w:asciiTheme="minorHAnsi" w:hAnsiTheme="minorHAnsi" w:cstheme="minorHAnsi"/>
          <w:b w:val="0"/>
          <w:sz w:val="24"/>
          <w:szCs w:val="24"/>
        </w:rPr>
        <w:t>re au fost luate în considerare</w:t>
      </w:r>
      <w:bookmarkEnd w:id="28"/>
    </w:p>
    <w:p w14:paraId="65F32C6B" w14:textId="77777777" w:rsidR="00754A93" w:rsidRPr="00EB2AE9" w:rsidRDefault="00754A93" w:rsidP="00242934">
      <w:pPr>
        <w:pStyle w:val="ListParagraph"/>
        <w:shd w:val="clear" w:color="auto" w:fill="FFFFFF"/>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Nu este cazul.</w:t>
      </w:r>
    </w:p>
    <w:p w14:paraId="267BF3B4" w14:textId="3BE75F96" w:rsidR="00F87FE1" w:rsidRPr="00EB2AE9" w:rsidRDefault="006E17B3"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9" w:name="_Toc5367004"/>
      <w:r w:rsidRPr="00EB2AE9">
        <w:rPr>
          <w:rFonts w:asciiTheme="minorHAnsi" w:hAnsiTheme="minorHAnsi" w:cstheme="minorHAnsi"/>
          <w:b w:val="0"/>
          <w:sz w:val="24"/>
          <w:szCs w:val="24"/>
        </w:rPr>
        <w:t xml:space="preserve">Alte </w:t>
      </w:r>
      <w:proofErr w:type="spellStart"/>
      <w:r w:rsidR="00F87FE1" w:rsidRPr="00EB2AE9">
        <w:rPr>
          <w:rFonts w:asciiTheme="minorHAnsi" w:hAnsiTheme="minorHAnsi" w:cstheme="minorHAnsi"/>
          <w:b w:val="0"/>
          <w:sz w:val="24"/>
          <w:szCs w:val="24"/>
        </w:rPr>
        <w:t>activităţi</w:t>
      </w:r>
      <w:proofErr w:type="spellEnd"/>
      <w:r w:rsidR="00F87FE1" w:rsidRPr="00EB2AE9">
        <w:rPr>
          <w:rFonts w:asciiTheme="minorHAnsi" w:hAnsiTheme="minorHAnsi" w:cstheme="minorHAnsi"/>
          <w:b w:val="0"/>
          <w:sz w:val="24"/>
          <w:szCs w:val="24"/>
        </w:rPr>
        <w:t xml:space="preserve"> care pot apărea ca urmare a demolării (de </w:t>
      </w:r>
      <w:r w:rsidR="00754A93" w:rsidRPr="00EB2AE9">
        <w:rPr>
          <w:rFonts w:asciiTheme="minorHAnsi" w:hAnsiTheme="minorHAnsi" w:cstheme="minorHAnsi"/>
          <w:b w:val="0"/>
          <w:sz w:val="24"/>
          <w:szCs w:val="24"/>
        </w:rPr>
        <w:t xml:space="preserve">exemplu, eliminarea </w:t>
      </w:r>
      <w:proofErr w:type="spellStart"/>
      <w:r w:rsidR="00754A93" w:rsidRPr="00EB2AE9">
        <w:rPr>
          <w:rFonts w:asciiTheme="minorHAnsi" w:hAnsiTheme="minorHAnsi" w:cstheme="minorHAnsi"/>
          <w:b w:val="0"/>
          <w:sz w:val="24"/>
          <w:szCs w:val="24"/>
        </w:rPr>
        <w:t>deşeurilor</w:t>
      </w:r>
      <w:proofErr w:type="spellEnd"/>
      <w:r w:rsidR="00051C3A">
        <w:rPr>
          <w:rFonts w:asciiTheme="minorHAnsi" w:hAnsiTheme="minorHAnsi" w:cstheme="minorHAnsi"/>
          <w:b w:val="0"/>
          <w:sz w:val="24"/>
          <w:szCs w:val="24"/>
        </w:rPr>
        <w:t>)</w:t>
      </w:r>
      <w:bookmarkEnd w:id="29"/>
    </w:p>
    <w:p w14:paraId="7C410B3E" w14:textId="77777777" w:rsidR="00754A93" w:rsidRPr="00EB2AE9" w:rsidRDefault="00754A93" w:rsidP="00242934">
      <w:pPr>
        <w:shd w:val="clear" w:color="auto" w:fill="FFFFFF"/>
        <w:spacing w:after="0"/>
        <w:ind w:left="720"/>
        <w:jc w:val="both"/>
        <w:rPr>
          <w:rFonts w:cstheme="minorHAnsi"/>
          <w:sz w:val="24"/>
          <w:szCs w:val="24"/>
        </w:rPr>
      </w:pPr>
      <w:r w:rsidRPr="00EB2AE9">
        <w:rPr>
          <w:rFonts w:cstheme="minorHAnsi"/>
          <w:sz w:val="24"/>
          <w:szCs w:val="24"/>
        </w:rPr>
        <w:t>Nu este cazul.</w:t>
      </w:r>
    </w:p>
    <w:p w14:paraId="665934F8" w14:textId="77777777" w:rsidR="00345540" w:rsidRPr="00EB2AE9" w:rsidRDefault="00345540" w:rsidP="00242934">
      <w:pPr>
        <w:pStyle w:val="ListParagraph"/>
        <w:spacing w:line="276" w:lineRule="auto"/>
        <w:ind w:left="0"/>
        <w:jc w:val="both"/>
        <w:rPr>
          <w:rFonts w:asciiTheme="minorHAnsi" w:hAnsiTheme="minorHAnsi" w:cstheme="minorHAnsi"/>
          <w:sz w:val="24"/>
        </w:rPr>
      </w:pPr>
    </w:p>
    <w:p w14:paraId="0751FA38" w14:textId="77777777" w:rsidR="00674B41" w:rsidRPr="00EB2AE9" w:rsidRDefault="00754BC4"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30" w:name="_Toc5367005"/>
      <w:r w:rsidRPr="00EB2AE9">
        <w:rPr>
          <w:rFonts w:asciiTheme="minorHAnsi" w:eastAsia="Times New Roman" w:hAnsiTheme="minorHAnsi" w:cstheme="minorHAnsi"/>
          <w:color w:val="auto"/>
          <w:sz w:val="24"/>
          <w:szCs w:val="24"/>
          <w:lang w:eastAsia="en-US"/>
        </w:rPr>
        <w:t>V.</w:t>
      </w:r>
      <w:r w:rsidR="00674B41" w:rsidRPr="00EB2AE9">
        <w:rPr>
          <w:rFonts w:asciiTheme="minorHAnsi" w:eastAsia="Times New Roman" w:hAnsiTheme="minorHAnsi" w:cstheme="minorHAnsi"/>
          <w:color w:val="auto"/>
          <w:sz w:val="24"/>
          <w:szCs w:val="24"/>
          <w:lang w:eastAsia="en-US"/>
        </w:rPr>
        <w:tab/>
      </w:r>
      <w:r w:rsidRPr="00EB2AE9">
        <w:rPr>
          <w:rFonts w:asciiTheme="minorHAnsi" w:eastAsia="Times New Roman" w:hAnsiTheme="minorHAnsi" w:cstheme="minorHAnsi"/>
          <w:color w:val="auto"/>
          <w:sz w:val="24"/>
          <w:szCs w:val="24"/>
          <w:lang w:eastAsia="en-US"/>
        </w:rPr>
        <w:t>Descrierea amplasarii proiectului</w:t>
      </w:r>
      <w:bookmarkEnd w:id="30"/>
    </w:p>
    <w:p w14:paraId="6EF8EDF0" w14:textId="77777777" w:rsidR="00CC1686" w:rsidRPr="00EB2AE9" w:rsidRDefault="00CC1686" w:rsidP="00242934">
      <w:pPr>
        <w:widowControl w:val="0"/>
        <w:suppressAutoHyphens/>
        <w:autoSpaceDE w:val="0"/>
        <w:spacing w:after="0"/>
        <w:jc w:val="both"/>
        <w:rPr>
          <w:sz w:val="24"/>
          <w:szCs w:val="24"/>
        </w:rPr>
      </w:pPr>
    </w:p>
    <w:p w14:paraId="5ECD07D9" w14:textId="77777777" w:rsidR="00495022" w:rsidRPr="00EB2AE9" w:rsidRDefault="00CC1686"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1" w:name="_Toc5367006"/>
      <w:r w:rsidRPr="00EB2AE9">
        <w:rPr>
          <w:rFonts w:asciiTheme="minorHAnsi" w:hAnsiTheme="minorHAnsi" w:cstheme="minorHAnsi"/>
          <w:b w:val="0"/>
          <w:sz w:val="24"/>
          <w:szCs w:val="24"/>
        </w:rPr>
        <w:t xml:space="preserve">Distanta </w:t>
      </w:r>
      <w:r w:rsidR="00495022" w:rsidRPr="00EB2AE9">
        <w:rPr>
          <w:rFonts w:asciiTheme="minorHAnsi" w:hAnsiTheme="minorHAnsi" w:cstheme="minorHAnsi"/>
          <w:b w:val="0"/>
          <w:sz w:val="24"/>
          <w:szCs w:val="24"/>
        </w:rPr>
        <w:t>fata de granite pentru proiectele care cad sub incidenta Conventiei privind evaluarea impactului asupra mediului in context transfrontiera, adoptata la Espoo la 25 februarie 1991, ratificata prin Legea nr. 22/2001</w:t>
      </w:r>
      <w:r w:rsidR="00FB0595" w:rsidRPr="00EB2AE9">
        <w:rPr>
          <w:rFonts w:asciiTheme="minorHAnsi" w:hAnsiTheme="minorHAnsi" w:cstheme="minorHAnsi"/>
          <w:b w:val="0"/>
          <w:sz w:val="24"/>
          <w:szCs w:val="24"/>
        </w:rPr>
        <w:t xml:space="preserve"> cu completarile ulterioare</w:t>
      </w:r>
      <w:r w:rsidR="00495022" w:rsidRPr="00EB2AE9">
        <w:rPr>
          <w:rFonts w:asciiTheme="minorHAnsi" w:hAnsiTheme="minorHAnsi" w:cstheme="minorHAnsi"/>
          <w:b w:val="0"/>
          <w:sz w:val="24"/>
          <w:szCs w:val="24"/>
        </w:rPr>
        <w:t>;</w:t>
      </w:r>
      <w:bookmarkEnd w:id="31"/>
    </w:p>
    <w:p w14:paraId="7AB2ECD1" w14:textId="4A813BF2" w:rsidR="00495022" w:rsidRPr="00EB2AE9" w:rsidRDefault="00495022" w:rsidP="00242934">
      <w:pPr>
        <w:widowControl w:val="0"/>
        <w:autoSpaceDE w:val="0"/>
        <w:spacing w:after="0"/>
        <w:ind w:firstLine="720"/>
        <w:jc w:val="both"/>
        <w:rPr>
          <w:sz w:val="24"/>
          <w:szCs w:val="24"/>
        </w:rPr>
      </w:pPr>
      <w:r w:rsidRPr="00EB2AE9">
        <w:rPr>
          <w:sz w:val="24"/>
          <w:szCs w:val="24"/>
        </w:rPr>
        <w:t>Nu este cazul, distanta in linie dreapta de la limita terenului pana la cel mai apro</w:t>
      </w:r>
      <w:r w:rsidR="002303AA">
        <w:rPr>
          <w:sz w:val="24"/>
          <w:szCs w:val="24"/>
        </w:rPr>
        <w:t>p</w:t>
      </w:r>
      <w:r w:rsidRPr="00EB2AE9">
        <w:rPr>
          <w:sz w:val="24"/>
          <w:szCs w:val="24"/>
        </w:rPr>
        <w:t xml:space="preserve">iat stat vecin, Bulgaria, este de peste </w:t>
      </w:r>
      <w:r w:rsidR="005543F2" w:rsidRPr="00EB2AE9">
        <w:rPr>
          <w:sz w:val="24"/>
          <w:szCs w:val="24"/>
        </w:rPr>
        <w:t>5</w:t>
      </w:r>
      <w:r w:rsidR="001D7870" w:rsidRPr="00EB2AE9">
        <w:rPr>
          <w:sz w:val="24"/>
          <w:szCs w:val="24"/>
        </w:rPr>
        <w:t>3</w:t>
      </w:r>
      <w:r w:rsidRPr="00EB2AE9">
        <w:rPr>
          <w:sz w:val="24"/>
          <w:szCs w:val="24"/>
        </w:rPr>
        <w:t xml:space="preserve"> km.</w:t>
      </w:r>
    </w:p>
    <w:p w14:paraId="3D33F7BA" w14:textId="77777777" w:rsidR="00495022" w:rsidRPr="00EB2AE9" w:rsidRDefault="00495022" w:rsidP="00242934">
      <w:pPr>
        <w:widowControl w:val="0"/>
        <w:autoSpaceDE w:val="0"/>
        <w:spacing w:after="0"/>
        <w:jc w:val="both"/>
        <w:rPr>
          <w:color w:val="FF0000"/>
          <w:sz w:val="24"/>
          <w:szCs w:val="24"/>
        </w:rPr>
      </w:pPr>
    </w:p>
    <w:p w14:paraId="0DB36055" w14:textId="77777777" w:rsidR="002478EB" w:rsidRPr="00EB2AE9" w:rsidRDefault="00CC1686"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2" w:name="_Toc5367007"/>
      <w:r w:rsidRPr="00EB2AE9">
        <w:rPr>
          <w:rFonts w:asciiTheme="minorHAnsi" w:hAnsiTheme="minorHAnsi" w:cstheme="minorHAnsi"/>
          <w:b w:val="0"/>
          <w:sz w:val="24"/>
          <w:szCs w:val="24"/>
        </w:rPr>
        <w:t xml:space="preserve">Localizarea </w:t>
      </w:r>
      <w:r w:rsidR="002478EB" w:rsidRPr="00EB2AE9">
        <w:rPr>
          <w:rFonts w:asciiTheme="minorHAnsi" w:hAnsiTheme="minorHAnsi" w:cstheme="minorHAnsi"/>
          <w:b w:val="0"/>
          <w:sz w:val="24"/>
          <w:szCs w:val="24"/>
        </w:rPr>
        <w:t>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bookmarkEnd w:id="32"/>
    </w:p>
    <w:p w14:paraId="3583547A" w14:textId="1076A390" w:rsidR="0003024A" w:rsidRPr="00EB2AE9" w:rsidRDefault="008E4959" w:rsidP="00242934">
      <w:pPr>
        <w:widowControl w:val="0"/>
        <w:autoSpaceDE w:val="0"/>
        <w:spacing w:after="0"/>
        <w:ind w:firstLine="709"/>
        <w:jc w:val="both"/>
        <w:rPr>
          <w:sz w:val="24"/>
          <w:szCs w:val="24"/>
        </w:rPr>
      </w:pPr>
      <w:r w:rsidRPr="00EB2AE9">
        <w:rPr>
          <w:sz w:val="24"/>
          <w:szCs w:val="24"/>
        </w:rPr>
        <w:t>Amplasamentul este</w:t>
      </w:r>
      <w:r w:rsidR="002E61FE" w:rsidRPr="00EB2AE9">
        <w:rPr>
          <w:sz w:val="24"/>
          <w:szCs w:val="24"/>
        </w:rPr>
        <w:t xml:space="preserve"> în zona protejată conform </w:t>
      </w:r>
      <w:r w:rsidR="002303AA">
        <w:rPr>
          <w:sz w:val="24"/>
          <w:szCs w:val="24"/>
        </w:rPr>
        <w:t xml:space="preserve">OMC nr. 2828/24.12.2015 pentru modificarea anexei nr. 1 la OMC nr. 2314/2004 privind aprobarea </w:t>
      </w:r>
      <w:r w:rsidR="002303AA" w:rsidRPr="00EB2AE9">
        <w:rPr>
          <w:sz w:val="24"/>
          <w:szCs w:val="24"/>
        </w:rPr>
        <w:t xml:space="preserve">Listei </w:t>
      </w:r>
      <w:r w:rsidR="002E61FE" w:rsidRPr="00EB2AE9">
        <w:rPr>
          <w:sz w:val="24"/>
          <w:szCs w:val="24"/>
        </w:rPr>
        <w:t>monumentelor istorice</w:t>
      </w:r>
      <w:r w:rsidR="002303AA">
        <w:rPr>
          <w:sz w:val="24"/>
          <w:szCs w:val="24"/>
        </w:rPr>
        <w:t xml:space="preserve">, actualizata, si a Listei monumentelor istorice </w:t>
      </w:r>
      <w:proofErr w:type="spellStart"/>
      <w:r w:rsidR="002303AA">
        <w:rPr>
          <w:sz w:val="24"/>
          <w:szCs w:val="24"/>
        </w:rPr>
        <w:t>disparute</w:t>
      </w:r>
      <w:proofErr w:type="spellEnd"/>
      <w:r w:rsidR="002303AA">
        <w:rPr>
          <w:sz w:val="24"/>
          <w:szCs w:val="24"/>
        </w:rPr>
        <w:t xml:space="preserve">, cu </w:t>
      </w:r>
      <w:proofErr w:type="spellStart"/>
      <w:r w:rsidR="002303AA">
        <w:rPr>
          <w:sz w:val="24"/>
          <w:szCs w:val="24"/>
        </w:rPr>
        <w:t>modificarile</w:t>
      </w:r>
      <w:proofErr w:type="spellEnd"/>
      <w:r w:rsidR="002303AA">
        <w:rPr>
          <w:sz w:val="24"/>
          <w:szCs w:val="24"/>
        </w:rPr>
        <w:t xml:space="preserve"> ulterioare</w:t>
      </w:r>
      <w:r w:rsidR="00F71DE7" w:rsidRPr="00EB2AE9">
        <w:rPr>
          <w:sz w:val="24"/>
          <w:szCs w:val="24"/>
        </w:rPr>
        <w:t xml:space="preserve">: Situl </w:t>
      </w:r>
      <w:r w:rsidR="002303AA">
        <w:rPr>
          <w:sz w:val="24"/>
          <w:szCs w:val="24"/>
        </w:rPr>
        <w:t>arheologic de la Palazu Mare, Cod LMI 2004 CT-I-s-B-02724, nr. crt. 365-</w:t>
      </w:r>
      <w:r w:rsidR="002303AA" w:rsidRPr="00E81FD5">
        <w:rPr>
          <w:sz w:val="24"/>
          <w:szCs w:val="24"/>
        </w:rPr>
        <w:t>367</w:t>
      </w:r>
      <w:r w:rsidRPr="00E81FD5">
        <w:rPr>
          <w:sz w:val="24"/>
          <w:szCs w:val="24"/>
        </w:rPr>
        <w:t xml:space="preserve">. Pentru proiectul propus s-a solicitat Avizul </w:t>
      </w:r>
      <w:proofErr w:type="spellStart"/>
      <w:r w:rsidRPr="00E81FD5">
        <w:rPr>
          <w:sz w:val="24"/>
          <w:szCs w:val="24"/>
        </w:rPr>
        <w:t>Directiei</w:t>
      </w:r>
      <w:proofErr w:type="spellEnd"/>
      <w:r w:rsidRPr="00E81FD5">
        <w:rPr>
          <w:sz w:val="24"/>
          <w:szCs w:val="24"/>
        </w:rPr>
        <w:t xml:space="preserve"> </w:t>
      </w:r>
      <w:proofErr w:type="spellStart"/>
      <w:r w:rsidRPr="00E81FD5">
        <w:rPr>
          <w:sz w:val="24"/>
          <w:szCs w:val="24"/>
        </w:rPr>
        <w:t>Judetene</w:t>
      </w:r>
      <w:proofErr w:type="spellEnd"/>
      <w:r w:rsidRPr="00E81FD5">
        <w:rPr>
          <w:sz w:val="24"/>
          <w:szCs w:val="24"/>
        </w:rPr>
        <w:t xml:space="preserve"> pentru Cultura Constanta.</w:t>
      </w:r>
    </w:p>
    <w:p w14:paraId="0A4C9D9F" w14:textId="77777777" w:rsidR="002913B5" w:rsidRDefault="002913B5" w:rsidP="00242934">
      <w:pPr>
        <w:widowControl w:val="0"/>
        <w:autoSpaceDE w:val="0"/>
        <w:spacing w:after="0"/>
        <w:ind w:firstLine="709"/>
        <w:jc w:val="both"/>
        <w:rPr>
          <w:sz w:val="24"/>
          <w:szCs w:val="24"/>
        </w:rPr>
      </w:pPr>
    </w:p>
    <w:p w14:paraId="3847934F" w14:textId="77777777" w:rsidR="00642514" w:rsidRPr="00EB2AE9" w:rsidRDefault="00642514" w:rsidP="00242934">
      <w:pPr>
        <w:widowControl w:val="0"/>
        <w:autoSpaceDE w:val="0"/>
        <w:spacing w:after="0"/>
        <w:ind w:firstLine="709"/>
        <w:jc w:val="both"/>
        <w:rPr>
          <w:sz w:val="24"/>
          <w:szCs w:val="24"/>
        </w:rPr>
      </w:pPr>
    </w:p>
    <w:p w14:paraId="2CEB2088" w14:textId="77777777" w:rsidR="00495022" w:rsidRPr="00EB2AE9" w:rsidRDefault="00CC1686"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3" w:name="_Toc5367008"/>
      <w:r w:rsidRPr="00EB2AE9">
        <w:rPr>
          <w:rFonts w:asciiTheme="minorHAnsi" w:hAnsiTheme="minorHAnsi" w:cstheme="minorHAnsi"/>
          <w:b w:val="0"/>
          <w:sz w:val="24"/>
          <w:szCs w:val="24"/>
        </w:rPr>
        <w:t>Harti</w:t>
      </w:r>
      <w:r w:rsidR="00495022" w:rsidRPr="00EB2AE9">
        <w:rPr>
          <w:rFonts w:asciiTheme="minorHAnsi" w:hAnsiTheme="minorHAnsi" w:cstheme="minorHAnsi"/>
          <w:b w:val="0"/>
          <w:sz w:val="24"/>
          <w:szCs w:val="24"/>
        </w:rPr>
        <w:t xml:space="preserve">, fotografii ale amplasamentului care pot oferi informatii privind caracteristicile fizice ale mediului, atat naturale, cat si </w:t>
      </w:r>
      <w:r w:rsidR="00947865" w:rsidRPr="00EB2AE9">
        <w:rPr>
          <w:rFonts w:asciiTheme="minorHAnsi" w:hAnsiTheme="minorHAnsi" w:cstheme="minorHAnsi"/>
          <w:b w:val="0"/>
          <w:sz w:val="24"/>
          <w:szCs w:val="24"/>
        </w:rPr>
        <w:t>artificiale</w:t>
      </w:r>
      <w:r w:rsidR="00495022" w:rsidRPr="00EB2AE9">
        <w:rPr>
          <w:rFonts w:asciiTheme="minorHAnsi" w:hAnsiTheme="minorHAnsi" w:cstheme="minorHAnsi"/>
          <w:b w:val="0"/>
          <w:sz w:val="24"/>
          <w:szCs w:val="24"/>
        </w:rPr>
        <w:t>:</w:t>
      </w:r>
      <w:bookmarkEnd w:id="33"/>
    </w:p>
    <w:p w14:paraId="534BCB49" w14:textId="77777777" w:rsidR="00495022" w:rsidRPr="00EB2AE9" w:rsidRDefault="00495022" w:rsidP="00242934">
      <w:pPr>
        <w:pStyle w:val="ListParagraph"/>
        <w:widowControl w:val="0"/>
        <w:numPr>
          <w:ilvl w:val="0"/>
          <w:numId w:val="4"/>
        </w:numPr>
        <w:autoSpaceDE w:val="0"/>
        <w:spacing w:line="276" w:lineRule="auto"/>
        <w:jc w:val="both"/>
        <w:rPr>
          <w:rFonts w:asciiTheme="minorHAnsi" w:hAnsiTheme="minorHAnsi" w:cstheme="minorHAnsi"/>
          <w:sz w:val="24"/>
        </w:rPr>
      </w:pPr>
      <w:r w:rsidRPr="00EB2AE9">
        <w:rPr>
          <w:rFonts w:asciiTheme="minorHAnsi" w:hAnsiTheme="minorHAnsi" w:cstheme="minorHAnsi"/>
          <w:b/>
          <w:sz w:val="24"/>
        </w:rPr>
        <w:t>folosintele actuale si planificate ale terenului atat pe amplasament, cat si pe zone adiacente acestuia;</w:t>
      </w:r>
    </w:p>
    <w:p w14:paraId="1CBE3F80" w14:textId="77777777" w:rsidR="00807510" w:rsidRPr="007627A4" w:rsidRDefault="00807510" w:rsidP="00242934">
      <w:pPr>
        <w:spacing w:after="100"/>
        <w:ind w:firstLine="706"/>
        <w:jc w:val="both"/>
        <w:rPr>
          <w:rFonts w:cstheme="minorHAnsi"/>
          <w:sz w:val="24"/>
          <w:szCs w:val="24"/>
        </w:rPr>
      </w:pPr>
      <w:r w:rsidRPr="007627A4">
        <w:rPr>
          <w:rFonts w:cstheme="minorHAnsi"/>
          <w:sz w:val="24"/>
          <w:szCs w:val="24"/>
        </w:rPr>
        <w:t>Categoria de folosință a terenului este “</w:t>
      </w:r>
      <w:r w:rsidRPr="007627A4">
        <w:rPr>
          <w:rFonts w:cstheme="minorHAnsi"/>
          <w:b/>
          <w:sz w:val="24"/>
          <w:szCs w:val="24"/>
        </w:rPr>
        <w:t>vie</w:t>
      </w:r>
      <w:r w:rsidRPr="007627A4">
        <w:rPr>
          <w:rFonts w:cstheme="minorHAnsi"/>
          <w:sz w:val="24"/>
          <w:szCs w:val="24"/>
        </w:rPr>
        <w:t>“ conform înscrisurilor din Extrasul de carte fun</w:t>
      </w:r>
      <w:r>
        <w:rPr>
          <w:rFonts w:cstheme="minorHAnsi"/>
          <w:sz w:val="24"/>
          <w:szCs w:val="24"/>
        </w:rPr>
        <w:t>ciară pentru informare nr. 47866 din 05.04.2019</w:t>
      </w:r>
      <w:r w:rsidRPr="007627A4">
        <w:rPr>
          <w:rFonts w:cstheme="minorHAnsi"/>
          <w:sz w:val="24"/>
          <w:szCs w:val="24"/>
        </w:rPr>
        <w:t>.</w:t>
      </w:r>
    </w:p>
    <w:p w14:paraId="3C708A0E" w14:textId="77777777" w:rsidR="00807510" w:rsidRPr="007627A4" w:rsidRDefault="00807510" w:rsidP="00242934">
      <w:pPr>
        <w:spacing w:after="100"/>
        <w:ind w:firstLine="706"/>
        <w:jc w:val="both"/>
        <w:rPr>
          <w:rFonts w:cstheme="minorHAnsi"/>
          <w:b/>
          <w:sz w:val="24"/>
          <w:szCs w:val="24"/>
        </w:rPr>
      </w:pPr>
      <w:r w:rsidRPr="007627A4">
        <w:rPr>
          <w:rFonts w:cstheme="minorHAnsi"/>
          <w:sz w:val="24"/>
          <w:szCs w:val="24"/>
        </w:rPr>
        <w:t>Terenul este reglementat urbanistic con</w:t>
      </w:r>
      <w:r>
        <w:rPr>
          <w:rFonts w:cstheme="minorHAnsi"/>
          <w:sz w:val="24"/>
          <w:szCs w:val="24"/>
        </w:rPr>
        <w:t>form PLANULUI URBANISTIC ZONAL</w:t>
      </w:r>
      <w:r w:rsidRPr="007627A4">
        <w:rPr>
          <w:rFonts w:cstheme="minorHAnsi"/>
          <w:sz w:val="24"/>
          <w:szCs w:val="24"/>
        </w:rPr>
        <w:t xml:space="preserve"> aprobat conform </w:t>
      </w:r>
      <w:r>
        <w:rPr>
          <w:rFonts w:cstheme="minorHAnsi"/>
          <w:b/>
          <w:sz w:val="24"/>
          <w:szCs w:val="24"/>
        </w:rPr>
        <w:t>HCL nr. 76</w:t>
      </w:r>
      <w:r w:rsidRPr="007627A4">
        <w:rPr>
          <w:rFonts w:cstheme="minorHAnsi"/>
          <w:b/>
          <w:sz w:val="24"/>
          <w:szCs w:val="24"/>
        </w:rPr>
        <w:t>/</w:t>
      </w:r>
      <w:r>
        <w:rPr>
          <w:rFonts w:cstheme="minorHAnsi"/>
          <w:b/>
          <w:sz w:val="24"/>
          <w:szCs w:val="24"/>
        </w:rPr>
        <w:t>2019</w:t>
      </w:r>
      <w:r w:rsidRPr="007627A4">
        <w:rPr>
          <w:rFonts w:cstheme="minorHAnsi"/>
          <w:b/>
          <w:sz w:val="24"/>
          <w:szCs w:val="24"/>
        </w:rPr>
        <w:t xml:space="preserve"> </w:t>
      </w:r>
      <w:r w:rsidRPr="007627A4">
        <w:rPr>
          <w:rFonts w:cstheme="minorHAnsi"/>
          <w:sz w:val="24"/>
          <w:szCs w:val="24"/>
        </w:rPr>
        <w:t xml:space="preserve">și aparține </w:t>
      </w:r>
      <w:r>
        <w:rPr>
          <w:rFonts w:cstheme="minorHAnsi"/>
          <w:b/>
          <w:sz w:val="24"/>
          <w:szCs w:val="24"/>
        </w:rPr>
        <w:t>ZE1</w:t>
      </w:r>
      <w:r w:rsidRPr="007627A4">
        <w:rPr>
          <w:rFonts w:cstheme="minorHAnsi"/>
          <w:b/>
          <w:sz w:val="24"/>
          <w:szCs w:val="24"/>
        </w:rPr>
        <w:t xml:space="preserve"> – </w:t>
      </w:r>
      <w:r>
        <w:rPr>
          <w:rFonts w:cstheme="minorHAnsi"/>
          <w:b/>
          <w:sz w:val="24"/>
          <w:szCs w:val="24"/>
        </w:rPr>
        <w:t>ZONĂ DOTĂRI, SERVICII, BIROURI ȘI ECHIPAMENTE PUBLICE, ZONĂ CU INTERDICȚIE DE CONSTRUIRE SC RAJA SA</w:t>
      </w:r>
    </w:p>
    <w:p w14:paraId="28529390" w14:textId="77777777" w:rsidR="00807510" w:rsidRPr="007627A4" w:rsidRDefault="00807510" w:rsidP="00242934">
      <w:pPr>
        <w:spacing w:after="100"/>
        <w:ind w:firstLine="706"/>
        <w:jc w:val="both"/>
        <w:rPr>
          <w:rFonts w:cstheme="minorHAnsi"/>
          <w:b/>
          <w:sz w:val="24"/>
          <w:szCs w:val="24"/>
        </w:rPr>
      </w:pPr>
      <w:r w:rsidRPr="007627A4">
        <w:rPr>
          <w:rFonts w:cstheme="minorHAnsi"/>
          <w:b/>
          <w:sz w:val="24"/>
          <w:szCs w:val="24"/>
        </w:rPr>
        <w:t>UTILIZĂRI ADMISE:</w:t>
      </w:r>
    </w:p>
    <w:p w14:paraId="02F3CEB6" w14:textId="77777777" w:rsidR="00807510" w:rsidRPr="007627A4"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sidRPr="007627A4">
        <w:rPr>
          <w:rFonts w:asciiTheme="minorHAnsi" w:hAnsiTheme="minorHAnsi" w:cstheme="minorHAnsi"/>
          <w:sz w:val="24"/>
          <w:lang w:eastAsia="ro-RO"/>
        </w:rPr>
        <w:t>Institutii</w:t>
      </w:r>
      <w:proofErr w:type="spellEnd"/>
      <w:r w:rsidRPr="007627A4">
        <w:rPr>
          <w:rFonts w:asciiTheme="minorHAnsi" w:hAnsiTheme="minorHAnsi" w:cstheme="minorHAnsi"/>
          <w:sz w:val="24"/>
          <w:lang w:eastAsia="ro-RO"/>
        </w:rPr>
        <w:t xml:space="preserve"> si servicii publice </w:t>
      </w:r>
      <w:proofErr w:type="spellStart"/>
      <w:r w:rsidRPr="007627A4">
        <w:rPr>
          <w:rFonts w:asciiTheme="minorHAnsi" w:hAnsiTheme="minorHAnsi" w:cstheme="minorHAnsi"/>
          <w:sz w:val="24"/>
          <w:lang w:eastAsia="ro-RO"/>
        </w:rPr>
        <w:t>supramunicipale</w:t>
      </w:r>
      <w:proofErr w:type="spellEnd"/>
      <w:r w:rsidRPr="007627A4">
        <w:rPr>
          <w:rFonts w:asciiTheme="minorHAnsi" w:hAnsiTheme="minorHAnsi" w:cstheme="minorHAnsi"/>
          <w:sz w:val="24"/>
          <w:lang w:eastAsia="ro-RO"/>
        </w:rPr>
        <w:t xml:space="preserve"> si municipale, sedii ale unor organisme extrateritoriale</w:t>
      </w:r>
    </w:p>
    <w:p w14:paraId="5E4DD5F6" w14:textId="77777777" w:rsidR="00807510" w:rsidRPr="007627A4"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de </w:t>
      </w:r>
      <w:proofErr w:type="spellStart"/>
      <w:r w:rsidRPr="007627A4">
        <w:rPr>
          <w:rFonts w:asciiTheme="minorHAnsi" w:hAnsiTheme="minorHAnsi" w:cstheme="minorHAnsi"/>
          <w:sz w:val="24"/>
          <w:lang w:eastAsia="ro-RO"/>
        </w:rPr>
        <w:t>sanatate</w:t>
      </w:r>
      <w:proofErr w:type="spellEnd"/>
      <w:r w:rsidRPr="007627A4">
        <w:rPr>
          <w:rFonts w:asciiTheme="minorHAnsi" w:hAnsiTheme="minorHAnsi" w:cstheme="minorHAnsi"/>
          <w:sz w:val="24"/>
          <w:lang w:eastAsia="ro-RO"/>
        </w:rPr>
        <w:t xml:space="preserve"> (spitale, </w:t>
      </w:r>
      <w:proofErr w:type="spellStart"/>
      <w:r w:rsidRPr="007627A4">
        <w:rPr>
          <w:rFonts w:asciiTheme="minorHAnsi" w:hAnsiTheme="minorHAnsi" w:cstheme="minorHAnsi"/>
          <w:sz w:val="24"/>
          <w:lang w:eastAsia="ro-RO"/>
        </w:rPr>
        <w:t>camine</w:t>
      </w:r>
      <w:proofErr w:type="spellEnd"/>
      <w:r w:rsidRPr="007627A4">
        <w:rPr>
          <w:rFonts w:asciiTheme="minorHAnsi" w:hAnsiTheme="minorHAnsi" w:cstheme="minorHAnsi"/>
          <w:sz w:val="24"/>
          <w:lang w:eastAsia="ro-RO"/>
        </w:rPr>
        <w:t xml:space="preserve"> de </w:t>
      </w:r>
      <w:proofErr w:type="spellStart"/>
      <w:r w:rsidRPr="007627A4">
        <w:rPr>
          <w:rFonts w:asciiTheme="minorHAnsi" w:hAnsiTheme="minorHAnsi" w:cstheme="minorHAnsi"/>
          <w:sz w:val="24"/>
          <w:lang w:eastAsia="ro-RO"/>
        </w:rPr>
        <w:t>batrani</w:t>
      </w:r>
      <w:proofErr w:type="spellEnd"/>
      <w:r w:rsidRPr="007627A4">
        <w:rPr>
          <w:rFonts w:asciiTheme="minorHAnsi" w:hAnsiTheme="minorHAnsi" w:cstheme="minorHAnsi"/>
          <w:sz w:val="24"/>
          <w:lang w:eastAsia="ro-RO"/>
        </w:rPr>
        <w:t>, policlinici, cabinete medicale)</w:t>
      </w:r>
    </w:p>
    <w:p w14:paraId="6B1620E6" w14:textId="77777777" w:rsidR="00807510" w:rsidRPr="007627A4"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financiar-bancare si de </w:t>
      </w:r>
      <w:proofErr w:type="spellStart"/>
      <w:r w:rsidRPr="007627A4">
        <w:rPr>
          <w:rFonts w:asciiTheme="minorHAnsi" w:hAnsiTheme="minorHAnsi" w:cstheme="minorHAnsi"/>
          <w:sz w:val="24"/>
          <w:lang w:eastAsia="ro-RO"/>
        </w:rPr>
        <w:t>asigurari</w:t>
      </w:r>
      <w:proofErr w:type="spellEnd"/>
      <w:r w:rsidRPr="007627A4">
        <w:rPr>
          <w:rFonts w:asciiTheme="minorHAnsi" w:hAnsiTheme="minorHAnsi" w:cstheme="minorHAnsi"/>
          <w:sz w:val="24"/>
          <w:lang w:eastAsia="ro-RO"/>
        </w:rPr>
        <w:t>, posta/</w:t>
      </w:r>
      <w:proofErr w:type="spellStart"/>
      <w:r w:rsidRPr="007627A4">
        <w:rPr>
          <w:rFonts w:asciiTheme="minorHAnsi" w:hAnsiTheme="minorHAnsi" w:cstheme="minorHAnsi"/>
          <w:sz w:val="24"/>
          <w:lang w:eastAsia="ro-RO"/>
        </w:rPr>
        <w:t>telecomunicatii</w:t>
      </w:r>
      <w:proofErr w:type="spellEnd"/>
      <w:r w:rsidRPr="007627A4">
        <w:rPr>
          <w:rFonts w:asciiTheme="minorHAnsi" w:hAnsiTheme="minorHAnsi" w:cstheme="minorHAnsi"/>
          <w:sz w:val="24"/>
          <w:lang w:eastAsia="ro-RO"/>
        </w:rPr>
        <w:t>, servicii manageriale, tehnice si profesionale (birouri)</w:t>
      </w:r>
    </w:p>
    <w:p w14:paraId="4AF902ED" w14:textId="77777777" w:rsidR="00807510" w:rsidRPr="007627A4"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cercetare/dezvoltare, edituri, servicii media, centre de informare, biblioteca/mediateca, </w:t>
      </w:r>
      <w:proofErr w:type="spellStart"/>
      <w:r w:rsidRPr="007627A4">
        <w:rPr>
          <w:rFonts w:asciiTheme="minorHAnsi" w:hAnsiTheme="minorHAnsi" w:cstheme="minorHAnsi"/>
          <w:sz w:val="24"/>
          <w:lang w:eastAsia="ro-RO"/>
        </w:rPr>
        <w:t>activitati</w:t>
      </w:r>
      <w:proofErr w:type="spellEnd"/>
      <w:r w:rsidRPr="007627A4">
        <w:rPr>
          <w:rFonts w:asciiTheme="minorHAnsi" w:hAnsiTheme="minorHAnsi" w:cstheme="minorHAnsi"/>
          <w:sz w:val="24"/>
          <w:lang w:eastAsia="ro-RO"/>
        </w:rPr>
        <w:t xml:space="preserve"> asociative diverse</w:t>
      </w:r>
    </w:p>
    <w:p w14:paraId="4DF2232D" w14:textId="77777777" w:rsidR="00807510" w:rsidRPr="007627A4"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profesionale, hoteluri, </w:t>
      </w:r>
      <w:proofErr w:type="spellStart"/>
      <w:r w:rsidRPr="007627A4">
        <w:rPr>
          <w:rFonts w:asciiTheme="minorHAnsi" w:hAnsiTheme="minorHAnsi" w:cstheme="minorHAnsi"/>
          <w:sz w:val="24"/>
          <w:lang w:eastAsia="ro-RO"/>
        </w:rPr>
        <w:t>alimentatie</w:t>
      </w:r>
      <w:proofErr w:type="spellEnd"/>
      <w:r w:rsidRPr="007627A4">
        <w:rPr>
          <w:rFonts w:asciiTheme="minorHAnsi" w:hAnsiTheme="minorHAnsi" w:cstheme="minorHAnsi"/>
          <w:sz w:val="24"/>
          <w:lang w:eastAsia="ro-RO"/>
        </w:rPr>
        <w:t xml:space="preserve"> publica (restaurant, cofetarii, cafenele, baruri), </w:t>
      </w:r>
      <w:proofErr w:type="spellStart"/>
      <w:r w:rsidRPr="007627A4">
        <w:rPr>
          <w:rFonts w:asciiTheme="minorHAnsi" w:hAnsiTheme="minorHAnsi" w:cstheme="minorHAnsi"/>
          <w:sz w:val="24"/>
          <w:lang w:eastAsia="ro-RO"/>
        </w:rPr>
        <w:t>comert</w:t>
      </w:r>
      <w:proofErr w:type="spellEnd"/>
      <w:r w:rsidRPr="007627A4">
        <w:rPr>
          <w:rFonts w:asciiTheme="minorHAnsi" w:hAnsiTheme="minorHAnsi" w:cstheme="minorHAnsi"/>
          <w:sz w:val="24"/>
          <w:lang w:eastAsia="ro-RO"/>
        </w:rPr>
        <w:t xml:space="preserve">, </w:t>
      </w:r>
      <w:proofErr w:type="spellStart"/>
      <w:r w:rsidRPr="007627A4">
        <w:rPr>
          <w:rFonts w:asciiTheme="minorHAnsi" w:hAnsiTheme="minorHAnsi" w:cstheme="minorHAnsi"/>
          <w:sz w:val="24"/>
          <w:lang w:eastAsia="ro-RO"/>
        </w:rPr>
        <w:t>expozitii</w:t>
      </w:r>
      <w:proofErr w:type="spellEnd"/>
      <w:r w:rsidRPr="007627A4">
        <w:rPr>
          <w:rFonts w:asciiTheme="minorHAnsi" w:hAnsiTheme="minorHAnsi" w:cstheme="minorHAnsi"/>
          <w:sz w:val="24"/>
          <w:lang w:eastAsia="ro-RO"/>
        </w:rPr>
        <w:t>, recreere (</w:t>
      </w:r>
      <w:proofErr w:type="spellStart"/>
      <w:r w:rsidRPr="007627A4">
        <w:rPr>
          <w:rFonts w:asciiTheme="minorHAnsi" w:hAnsiTheme="minorHAnsi" w:cstheme="minorHAnsi"/>
          <w:sz w:val="24"/>
          <w:lang w:eastAsia="ro-RO"/>
        </w:rPr>
        <w:t>casino</w:t>
      </w:r>
      <w:proofErr w:type="spellEnd"/>
      <w:r w:rsidRPr="007627A4">
        <w:rPr>
          <w:rFonts w:asciiTheme="minorHAnsi" w:hAnsiTheme="minorHAnsi" w:cstheme="minorHAnsi"/>
          <w:sz w:val="24"/>
          <w:lang w:eastAsia="ro-RO"/>
        </w:rPr>
        <w:t>, dans, cinema, centre de recreere/</w:t>
      </w:r>
      <w:proofErr w:type="spellStart"/>
      <w:r w:rsidRPr="007627A4">
        <w:rPr>
          <w:rFonts w:asciiTheme="minorHAnsi" w:hAnsiTheme="minorHAnsi" w:cstheme="minorHAnsi"/>
          <w:sz w:val="24"/>
          <w:lang w:eastAsia="ro-RO"/>
        </w:rPr>
        <w:t>spa</w:t>
      </w:r>
      <w:proofErr w:type="spellEnd"/>
      <w:r w:rsidRPr="007627A4">
        <w:rPr>
          <w:rFonts w:asciiTheme="minorHAnsi" w:hAnsiTheme="minorHAnsi" w:cstheme="minorHAnsi"/>
          <w:sz w:val="24"/>
          <w:lang w:eastAsia="ro-RO"/>
        </w:rPr>
        <w:t>, sport in spatii acoperite)</w:t>
      </w:r>
    </w:p>
    <w:p w14:paraId="5D3C5076" w14:textId="77777777"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show-</w:t>
      </w:r>
      <w:proofErr w:type="spellStart"/>
      <w:r>
        <w:rPr>
          <w:rFonts w:asciiTheme="minorHAnsi" w:hAnsiTheme="minorHAnsi" w:cstheme="minorHAnsi"/>
          <w:sz w:val="24"/>
          <w:lang w:eastAsia="ro-RO"/>
        </w:rPr>
        <w:t>roomuri</w:t>
      </w:r>
      <w:proofErr w:type="spellEnd"/>
      <w:r>
        <w:rPr>
          <w:rFonts w:asciiTheme="minorHAnsi" w:hAnsiTheme="minorHAnsi" w:cstheme="minorHAnsi"/>
          <w:sz w:val="24"/>
          <w:lang w:eastAsia="ro-RO"/>
        </w:rPr>
        <w:t xml:space="preserve"> auto, spălătorii auto</w:t>
      </w:r>
      <w:r w:rsidRPr="007627A4">
        <w:rPr>
          <w:rFonts w:asciiTheme="minorHAnsi" w:hAnsiTheme="minorHAnsi" w:cstheme="minorHAnsi"/>
          <w:sz w:val="24"/>
          <w:lang w:eastAsia="ro-RO"/>
        </w:rPr>
        <w:t xml:space="preserve">, </w:t>
      </w:r>
      <w:proofErr w:type="spellStart"/>
      <w:r w:rsidRPr="007627A4">
        <w:rPr>
          <w:rFonts w:asciiTheme="minorHAnsi" w:hAnsiTheme="minorHAnsi" w:cstheme="minorHAnsi"/>
          <w:sz w:val="24"/>
          <w:lang w:eastAsia="ro-RO"/>
        </w:rPr>
        <w:t>activitati</w:t>
      </w:r>
      <w:proofErr w:type="spellEnd"/>
      <w:r w:rsidRPr="007627A4">
        <w:rPr>
          <w:rFonts w:asciiTheme="minorHAnsi" w:hAnsiTheme="minorHAnsi" w:cstheme="minorHAnsi"/>
          <w:sz w:val="24"/>
          <w:lang w:eastAsia="ro-RO"/>
        </w:rPr>
        <w:t xml:space="preserve"> de manufacturare si depozitare mi</w:t>
      </w:r>
      <w:r>
        <w:rPr>
          <w:rFonts w:asciiTheme="minorHAnsi" w:hAnsiTheme="minorHAnsi" w:cstheme="minorHAnsi"/>
          <w:sz w:val="24"/>
          <w:lang w:eastAsia="ro-RO"/>
        </w:rPr>
        <w:t xml:space="preserve">c-gros legate de polul </w:t>
      </w:r>
      <w:proofErr w:type="spellStart"/>
      <w:r>
        <w:rPr>
          <w:rFonts w:asciiTheme="minorHAnsi" w:hAnsiTheme="minorHAnsi" w:cstheme="minorHAnsi"/>
          <w:sz w:val="24"/>
          <w:lang w:eastAsia="ro-RO"/>
        </w:rPr>
        <w:t>tertiar</w:t>
      </w:r>
      <w:proofErr w:type="spellEnd"/>
    </w:p>
    <w:p w14:paraId="6DE793E9" w14:textId="77777777" w:rsidR="00807510" w:rsidRPr="008E03FC"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sidRPr="007627A4">
        <w:rPr>
          <w:rFonts w:asciiTheme="minorHAnsi" w:hAnsiTheme="minorHAnsi" w:cstheme="minorHAnsi"/>
          <w:sz w:val="24"/>
          <w:lang w:eastAsia="ro-RO"/>
        </w:rPr>
        <w:t>parcari</w:t>
      </w:r>
      <w:proofErr w:type="spellEnd"/>
      <w:r w:rsidRPr="007627A4">
        <w:rPr>
          <w:rFonts w:asciiTheme="minorHAnsi" w:hAnsiTheme="minorHAnsi" w:cstheme="minorHAnsi"/>
          <w:sz w:val="24"/>
          <w:lang w:eastAsia="ro-RO"/>
        </w:rPr>
        <w:t xml:space="preserve"> multietajate</w:t>
      </w:r>
      <w:r>
        <w:rPr>
          <w:rFonts w:asciiTheme="minorHAnsi" w:hAnsiTheme="minorHAnsi" w:cstheme="minorHAnsi"/>
          <w:sz w:val="24"/>
          <w:lang w:eastAsia="ro-RO"/>
        </w:rPr>
        <w:t xml:space="preserve"> / la sol/ subterane.</w:t>
      </w:r>
    </w:p>
    <w:p w14:paraId="5DF73DF7" w14:textId="4A8DCC6B" w:rsidR="00807510" w:rsidRPr="007627A4" w:rsidRDefault="000D61E9" w:rsidP="00242934">
      <w:pPr>
        <w:spacing w:after="100"/>
        <w:ind w:firstLine="706"/>
        <w:jc w:val="both"/>
        <w:rPr>
          <w:rFonts w:cstheme="minorHAnsi"/>
          <w:b/>
          <w:sz w:val="24"/>
          <w:szCs w:val="24"/>
        </w:rPr>
      </w:pPr>
      <w:r w:rsidRPr="00EB2AE9">
        <w:rPr>
          <w:rFonts w:cstheme="minorHAnsi"/>
          <w:sz w:val="24"/>
        </w:rPr>
        <w:t xml:space="preserve"> </w:t>
      </w:r>
      <w:r w:rsidR="00807510" w:rsidRPr="007627A4">
        <w:rPr>
          <w:rFonts w:cstheme="minorHAnsi"/>
          <w:b/>
          <w:sz w:val="24"/>
          <w:szCs w:val="24"/>
        </w:rPr>
        <w:t>UTILIZĂRI ADMISE</w:t>
      </w:r>
      <w:r w:rsidR="00807510">
        <w:rPr>
          <w:rFonts w:cstheme="minorHAnsi"/>
          <w:b/>
          <w:sz w:val="24"/>
          <w:szCs w:val="24"/>
        </w:rPr>
        <w:t xml:space="preserve"> CU CONDITIONARI</w:t>
      </w:r>
      <w:r w:rsidR="00807510" w:rsidRPr="007627A4">
        <w:rPr>
          <w:rFonts w:cstheme="minorHAnsi"/>
          <w:b/>
          <w:sz w:val="24"/>
          <w:szCs w:val="24"/>
        </w:rPr>
        <w:t>:</w:t>
      </w:r>
    </w:p>
    <w:p w14:paraId="71111F12" w14:textId="0ED5842F" w:rsidR="00807510" w:rsidRPr="007627A4"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Pr>
          <w:rFonts w:asciiTheme="minorHAnsi" w:hAnsiTheme="minorHAnsi" w:cstheme="minorHAnsi"/>
          <w:sz w:val="24"/>
          <w:lang w:eastAsia="ro-RO"/>
        </w:rPr>
        <w:t>locuinte</w:t>
      </w:r>
      <w:proofErr w:type="spellEnd"/>
      <w:r>
        <w:rPr>
          <w:rFonts w:asciiTheme="minorHAnsi" w:hAnsiTheme="minorHAnsi" w:cstheme="minorHAnsi"/>
          <w:sz w:val="24"/>
          <w:lang w:eastAsia="ro-RO"/>
        </w:rPr>
        <w:t xml:space="preserve"> colective medii si/sau </w:t>
      </w:r>
      <w:proofErr w:type="spellStart"/>
      <w:r>
        <w:rPr>
          <w:rFonts w:asciiTheme="minorHAnsi" w:hAnsiTheme="minorHAnsi" w:cstheme="minorHAnsi"/>
          <w:sz w:val="24"/>
          <w:lang w:eastAsia="ro-RO"/>
        </w:rPr>
        <w:t>inalte</w:t>
      </w:r>
      <w:proofErr w:type="spellEnd"/>
      <w:r>
        <w:rPr>
          <w:rFonts w:asciiTheme="minorHAnsi" w:hAnsiTheme="minorHAnsi" w:cstheme="minorHAnsi"/>
          <w:sz w:val="24"/>
          <w:lang w:eastAsia="ro-RO"/>
        </w:rPr>
        <w:t xml:space="preserve"> in procent maximum60% din </w:t>
      </w:r>
      <w:proofErr w:type="spellStart"/>
      <w:r>
        <w:rPr>
          <w:rFonts w:asciiTheme="minorHAnsi" w:hAnsiTheme="minorHAnsi" w:cstheme="minorHAnsi"/>
          <w:sz w:val="24"/>
          <w:lang w:eastAsia="ro-RO"/>
        </w:rPr>
        <w:t>suprafata</w:t>
      </w:r>
      <w:proofErr w:type="spellEnd"/>
      <w:r>
        <w:rPr>
          <w:rFonts w:asciiTheme="minorHAnsi" w:hAnsiTheme="minorHAnsi" w:cstheme="minorHAnsi"/>
          <w:sz w:val="24"/>
          <w:lang w:eastAsia="ro-RO"/>
        </w:rPr>
        <w:t xml:space="preserve"> construita </w:t>
      </w:r>
      <w:proofErr w:type="spellStart"/>
      <w:r>
        <w:rPr>
          <w:rFonts w:asciiTheme="minorHAnsi" w:hAnsiTheme="minorHAnsi" w:cstheme="minorHAnsi"/>
          <w:sz w:val="24"/>
          <w:lang w:eastAsia="ro-RO"/>
        </w:rPr>
        <w:t>desfasurata</w:t>
      </w:r>
      <w:proofErr w:type="spellEnd"/>
      <w:r>
        <w:rPr>
          <w:rFonts w:asciiTheme="minorHAnsi" w:hAnsiTheme="minorHAnsi" w:cstheme="minorHAnsi"/>
          <w:sz w:val="24"/>
          <w:lang w:eastAsia="ro-RO"/>
        </w:rPr>
        <w:t xml:space="preserve"> a </w:t>
      </w:r>
      <w:proofErr w:type="spellStart"/>
      <w:r>
        <w:rPr>
          <w:rFonts w:asciiTheme="minorHAnsi" w:hAnsiTheme="minorHAnsi" w:cstheme="minorHAnsi"/>
          <w:sz w:val="24"/>
          <w:lang w:eastAsia="ro-RO"/>
        </w:rPr>
        <w:t>constructiei</w:t>
      </w:r>
      <w:proofErr w:type="spellEnd"/>
    </w:p>
    <w:p w14:paraId="57B728F5" w14:textId="76029C0A" w:rsidR="00807510" w:rsidRPr="007627A4" w:rsidRDefault="00807510" w:rsidP="00242934">
      <w:pPr>
        <w:spacing w:after="100"/>
        <w:ind w:firstLine="706"/>
        <w:jc w:val="both"/>
        <w:rPr>
          <w:rFonts w:cstheme="minorHAnsi"/>
          <w:b/>
          <w:sz w:val="24"/>
          <w:szCs w:val="24"/>
        </w:rPr>
      </w:pPr>
      <w:r w:rsidRPr="007627A4">
        <w:rPr>
          <w:rFonts w:cstheme="minorHAnsi"/>
          <w:b/>
          <w:sz w:val="24"/>
          <w:szCs w:val="24"/>
        </w:rPr>
        <w:t xml:space="preserve">UTILIZĂRI </w:t>
      </w:r>
      <w:r>
        <w:rPr>
          <w:rFonts w:cstheme="minorHAnsi"/>
          <w:b/>
          <w:sz w:val="24"/>
          <w:szCs w:val="24"/>
        </w:rPr>
        <w:t>INTERZISE</w:t>
      </w:r>
      <w:r w:rsidRPr="007627A4">
        <w:rPr>
          <w:rFonts w:cstheme="minorHAnsi"/>
          <w:b/>
          <w:sz w:val="24"/>
          <w:szCs w:val="24"/>
        </w:rPr>
        <w:t>:</w:t>
      </w:r>
    </w:p>
    <w:p w14:paraId="28AB1420" w14:textId="468850F3"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 xml:space="preserve">orice alte </w:t>
      </w:r>
      <w:proofErr w:type="spellStart"/>
      <w:r>
        <w:rPr>
          <w:rFonts w:asciiTheme="minorHAnsi" w:hAnsiTheme="minorHAnsi" w:cstheme="minorHAnsi"/>
          <w:sz w:val="24"/>
          <w:lang w:eastAsia="ro-RO"/>
        </w:rPr>
        <w:t>activitati</w:t>
      </w:r>
      <w:proofErr w:type="spellEnd"/>
      <w:r>
        <w:rPr>
          <w:rFonts w:asciiTheme="minorHAnsi" w:hAnsiTheme="minorHAnsi" w:cstheme="minorHAnsi"/>
          <w:sz w:val="24"/>
          <w:lang w:eastAsia="ro-RO"/>
        </w:rPr>
        <w:t xml:space="preserve"> care nu corespund caracterului zonei si prin aceasta prezinta riscul </w:t>
      </w:r>
      <w:proofErr w:type="spellStart"/>
      <w:r>
        <w:rPr>
          <w:rFonts w:asciiTheme="minorHAnsi" w:hAnsiTheme="minorHAnsi" w:cstheme="minorHAnsi"/>
          <w:sz w:val="24"/>
          <w:lang w:eastAsia="ro-RO"/>
        </w:rPr>
        <w:t>indepartarii</w:t>
      </w:r>
      <w:proofErr w:type="spellEnd"/>
      <w:r>
        <w:rPr>
          <w:rFonts w:asciiTheme="minorHAnsi" w:hAnsiTheme="minorHAnsi" w:cstheme="minorHAnsi"/>
          <w:sz w:val="24"/>
          <w:lang w:eastAsia="ro-RO"/>
        </w:rPr>
        <w:t xml:space="preserve"> investitorilor </w:t>
      </w:r>
      <w:proofErr w:type="spellStart"/>
      <w:r>
        <w:rPr>
          <w:rFonts w:asciiTheme="minorHAnsi" w:hAnsiTheme="minorHAnsi" w:cstheme="minorHAnsi"/>
          <w:sz w:val="24"/>
          <w:lang w:eastAsia="ro-RO"/>
        </w:rPr>
        <w:t>interesati</w:t>
      </w:r>
      <w:proofErr w:type="spellEnd"/>
    </w:p>
    <w:p w14:paraId="7696632D" w14:textId="7E130487"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Pr>
          <w:rFonts w:asciiTheme="minorHAnsi" w:hAnsiTheme="minorHAnsi" w:cstheme="minorHAnsi"/>
          <w:sz w:val="24"/>
          <w:lang w:eastAsia="ro-RO"/>
        </w:rPr>
        <w:t>activitati</w:t>
      </w:r>
      <w:proofErr w:type="spellEnd"/>
      <w:r>
        <w:rPr>
          <w:rFonts w:asciiTheme="minorHAnsi" w:hAnsiTheme="minorHAnsi" w:cstheme="minorHAnsi"/>
          <w:sz w:val="24"/>
          <w:lang w:eastAsia="ro-RO"/>
        </w:rPr>
        <w:t xml:space="preserve"> productive poluante, cu risc tehnologic sau incomode prin traficul generat</w:t>
      </w:r>
    </w:p>
    <w:p w14:paraId="3AA1B2D8" w14:textId="0343D278"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Pr>
          <w:rFonts w:asciiTheme="minorHAnsi" w:hAnsiTheme="minorHAnsi" w:cstheme="minorHAnsi"/>
          <w:sz w:val="24"/>
          <w:lang w:eastAsia="ro-RO"/>
        </w:rPr>
        <w:t>constructii</w:t>
      </w:r>
      <w:proofErr w:type="spellEnd"/>
      <w:r>
        <w:rPr>
          <w:rFonts w:asciiTheme="minorHAnsi" w:hAnsiTheme="minorHAnsi" w:cstheme="minorHAnsi"/>
          <w:sz w:val="24"/>
          <w:lang w:eastAsia="ro-RO"/>
        </w:rPr>
        <w:t xml:space="preserve"> provizorii / temporare</w:t>
      </w:r>
    </w:p>
    <w:p w14:paraId="5BEDF758" w14:textId="0EC59030"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depozitare en-gros</w:t>
      </w:r>
    </w:p>
    <w:p w14:paraId="4C394433" w14:textId="6D44CD2D"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depozitari materiale refolosibile</w:t>
      </w:r>
    </w:p>
    <w:p w14:paraId="03802EB6" w14:textId="195805D7"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 xml:space="preserve">platforme de precolectare a </w:t>
      </w:r>
      <w:proofErr w:type="spellStart"/>
      <w:r>
        <w:rPr>
          <w:rFonts w:asciiTheme="minorHAnsi" w:hAnsiTheme="minorHAnsi" w:cstheme="minorHAnsi"/>
          <w:sz w:val="24"/>
          <w:lang w:eastAsia="ro-RO"/>
        </w:rPr>
        <w:t>deseurilor</w:t>
      </w:r>
      <w:proofErr w:type="spellEnd"/>
      <w:r>
        <w:rPr>
          <w:rFonts w:asciiTheme="minorHAnsi" w:hAnsiTheme="minorHAnsi" w:cstheme="minorHAnsi"/>
          <w:sz w:val="24"/>
          <w:lang w:eastAsia="ro-RO"/>
        </w:rPr>
        <w:t xml:space="preserve"> urbane</w:t>
      </w:r>
    </w:p>
    <w:p w14:paraId="60E4BF47" w14:textId="1EA60CF2"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Pr>
          <w:rFonts w:asciiTheme="minorHAnsi" w:hAnsiTheme="minorHAnsi" w:cstheme="minorHAnsi"/>
          <w:sz w:val="24"/>
          <w:lang w:eastAsia="ro-RO"/>
        </w:rPr>
        <w:t>lucrari</w:t>
      </w:r>
      <w:proofErr w:type="spellEnd"/>
      <w:r>
        <w:rPr>
          <w:rFonts w:asciiTheme="minorHAnsi" w:hAnsiTheme="minorHAnsi" w:cstheme="minorHAnsi"/>
          <w:sz w:val="24"/>
          <w:lang w:eastAsia="ro-RO"/>
        </w:rPr>
        <w:t xml:space="preserve"> de sistematizare verticala de natura sa afecteze utilizarea terenurilor </w:t>
      </w:r>
      <w:proofErr w:type="spellStart"/>
      <w:r>
        <w:rPr>
          <w:rFonts w:asciiTheme="minorHAnsi" w:hAnsiTheme="minorHAnsi" w:cstheme="minorHAnsi"/>
          <w:sz w:val="24"/>
          <w:lang w:eastAsia="ro-RO"/>
        </w:rPr>
        <w:t>invecinate</w:t>
      </w:r>
      <w:proofErr w:type="spellEnd"/>
    </w:p>
    <w:p w14:paraId="634B6944" w14:textId="176FEBFD" w:rsidR="00807510"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 xml:space="preserve">orice </w:t>
      </w:r>
      <w:proofErr w:type="spellStart"/>
      <w:r>
        <w:rPr>
          <w:rFonts w:asciiTheme="minorHAnsi" w:hAnsiTheme="minorHAnsi" w:cstheme="minorHAnsi"/>
          <w:sz w:val="24"/>
          <w:lang w:eastAsia="ro-RO"/>
        </w:rPr>
        <w:t>lucrari</w:t>
      </w:r>
      <w:proofErr w:type="spellEnd"/>
      <w:r>
        <w:rPr>
          <w:rFonts w:asciiTheme="minorHAnsi" w:hAnsiTheme="minorHAnsi" w:cstheme="minorHAnsi"/>
          <w:sz w:val="24"/>
          <w:lang w:eastAsia="ro-RO"/>
        </w:rPr>
        <w:t xml:space="preserve"> de terasament care pot sa provoace scurgerea apelor de parcelele vecine sau care </w:t>
      </w:r>
      <w:proofErr w:type="spellStart"/>
      <w:r>
        <w:rPr>
          <w:rFonts w:asciiTheme="minorHAnsi" w:hAnsiTheme="minorHAnsi" w:cstheme="minorHAnsi"/>
          <w:sz w:val="24"/>
          <w:lang w:eastAsia="ro-RO"/>
        </w:rPr>
        <w:t>impiedica</w:t>
      </w:r>
      <w:proofErr w:type="spellEnd"/>
      <w:r>
        <w:rPr>
          <w:rFonts w:asciiTheme="minorHAnsi" w:hAnsiTheme="minorHAnsi" w:cstheme="minorHAnsi"/>
          <w:sz w:val="24"/>
          <w:lang w:eastAsia="ro-RO"/>
        </w:rPr>
        <w:t xml:space="preserve"> colectarea si evacuarea apelor meteorice</w:t>
      </w:r>
    </w:p>
    <w:p w14:paraId="3BBD0AB3" w14:textId="23FC8181" w:rsidR="00807510" w:rsidRPr="007627A4" w:rsidRDefault="00807510"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 xml:space="preserve">orice alta </w:t>
      </w:r>
      <w:proofErr w:type="spellStart"/>
      <w:r>
        <w:rPr>
          <w:rFonts w:asciiTheme="minorHAnsi" w:hAnsiTheme="minorHAnsi" w:cstheme="minorHAnsi"/>
          <w:sz w:val="24"/>
          <w:lang w:eastAsia="ro-RO"/>
        </w:rPr>
        <w:t>functiune</w:t>
      </w:r>
      <w:proofErr w:type="spellEnd"/>
      <w:r>
        <w:rPr>
          <w:rFonts w:asciiTheme="minorHAnsi" w:hAnsiTheme="minorHAnsi" w:cstheme="minorHAnsi"/>
          <w:sz w:val="24"/>
          <w:lang w:eastAsia="ro-RO"/>
        </w:rPr>
        <w:t xml:space="preserve"> care nu este </w:t>
      </w:r>
      <w:proofErr w:type="spellStart"/>
      <w:r>
        <w:rPr>
          <w:rFonts w:asciiTheme="minorHAnsi" w:hAnsiTheme="minorHAnsi" w:cstheme="minorHAnsi"/>
          <w:sz w:val="24"/>
          <w:lang w:eastAsia="ro-RO"/>
        </w:rPr>
        <w:t>mentionata</w:t>
      </w:r>
      <w:proofErr w:type="spellEnd"/>
      <w:r>
        <w:rPr>
          <w:rFonts w:asciiTheme="minorHAnsi" w:hAnsiTheme="minorHAnsi" w:cstheme="minorHAnsi"/>
          <w:sz w:val="24"/>
          <w:lang w:eastAsia="ro-RO"/>
        </w:rPr>
        <w:t xml:space="preserve"> la </w:t>
      </w:r>
      <w:proofErr w:type="spellStart"/>
      <w:r>
        <w:rPr>
          <w:rFonts w:asciiTheme="minorHAnsi" w:hAnsiTheme="minorHAnsi" w:cstheme="minorHAnsi"/>
          <w:sz w:val="24"/>
          <w:lang w:eastAsia="ro-RO"/>
        </w:rPr>
        <w:t>utilizari</w:t>
      </w:r>
      <w:proofErr w:type="spellEnd"/>
      <w:r>
        <w:rPr>
          <w:rFonts w:asciiTheme="minorHAnsi" w:hAnsiTheme="minorHAnsi" w:cstheme="minorHAnsi"/>
          <w:sz w:val="24"/>
          <w:lang w:eastAsia="ro-RO"/>
        </w:rPr>
        <w:t xml:space="preserve"> admise si </w:t>
      </w:r>
      <w:proofErr w:type="spellStart"/>
      <w:r>
        <w:rPr>
          <w:rFonts w:asciiTheme="minorHAnsi" w:hAnsiTheme="minorHAnsi" w:cstheme="minorHAnsi"/>
          <w:sz w:val="24"/>
          <w:lang w:eastAsia="ro-RO"/>
        </w:rPr>
        <w:t>utilizari</w:t>
      </w:r>
      <w:proofErr w:type="spellEnd"/>
      <w:r>
        <w:rPr>
          <w:rFonts w:asciiTheme="minorHAnsi" w:hAnsiTheme="minorHAnsi" w:cstheme="minorHAnsi"/>
          <w:sz w:val="24"/>
          <w:lang w:eastAsia="ro-RO"/>
        </w:rPr>
        <w:t xml:space="preserve"> admise cu </w:t>
      </w:r>
      <w:proofErr w:type="spellStart"/>
      <w:r>
        <w:rPr>
          <w:rFonts w:asciiTheme="minorHAnsi" w:hAnsiTheme="minorHAnsi" w:cstheme="minorHAnsi"/>
          <w:sz w:val="24"/>
          <w:lang w:eastAsia="ro-RO"/>
        </w:rPr>
        <w:t>conditionari</w:t>
      </w:r>
      <w:proofErr w:type="spellEnd"/>
    </w:p>
    <w:p w14:paraId="2A31E8A7" w14:textId="77777777" w:rsidR="00807510" w:rsidRPr="00EB2AE9" w:rsidRDefault="00807510" w:rsidP="00242934">
      <w:pPr>
        <w:pStyle w:val="ListParagraph"/>
        <w:spacing w:line="276" w:lineRule="auto"/>
        <w:ind w:left="0"/>
        <w:jc w:val="both"/>
        <w:rPr>
          <w:rFonts w:asciiTheme="minorHAnsi" w:hAnsiTheme="minorHAnsi" w:cstheme="minorHAnsi"/>
          <w:sz w:val="24"/>
        </w:rPr>
      </w:pPr>
    </w:p>
    <w:p w14:paraId="004B536C" w14:textId="77777777" w:rsidR="000D61E9" w:rsidRPr="00060F5D" w:rsidRDefault="000D61E9" w:rsidP="00242934">
      <w:pPr>
        <w:spacing w:after="0"/>
        <w:ind w:firstLine="709"/>
        <w:jc w:val="both"/>
        <w:rPr>
          <w:rFonts w:cstheme="minorHAnsi"/>
          <w:sz w:val="24"/>
          <w:szCs w:val="24"/>
          <w:u w:val="single"/>
        </w:rPr>
      </w:pPr>
      <w:r w:rsidRPr="00060F5D">
        <w:rPr>
          <w:rFonts w:cstheme="minorHAnsi"/>
          <w:sz w:val="24"/>
          <w:szCs w:val="24"/>
          <w:u w:val="single"/>
        </w:rPr>
        <w:t xml:space="preserve">Utilizări interzise: </w:t>
      </w:r>
    </w:p>
    <w:p w14:paraId="64CBFDCB"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Activități productive; </w:t>
      </w:r>
    </w:p>
    <w:p w14:paraId="00D4515C"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Construcții provizorii de orice natură, cu excepția teraselor pentru cafenele, cofetării, restaurant, </w:t>
      </w:r>
    </w:p>
    <w:p w14:paraId="6C41D48A"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Depozitare și comerț en-gros; </w:t>
      </w:r>
    </w:p>
    <w:p w14:paraId="3483B316"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Depozitări de material refolosibil și platforme de precolectarea deșeurilor urbane vizibile din circulațiile publice;</w:t>
      </w:r>
    </w:p>
    <w:p w14:paraId="3B7A293C"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Depozitare de substanțe inflamabile sau toxice;</w:t>
      </w:r>
    </w:p>
    <w:p w14:paraId="588CBF42"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Autobaze, unități de transport și stații de întreținere auto, spălatorie;</w:t>
      </w:r>
    </w:p>
    <w:p w14:paraId="2A92265D"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Lucrări de terasament de natură să afecteze amenajările din spațiile publice și construcțiile învecinate;</w:t>
      </w:r>
    </w:p>
    <w:p w14:paraId="43D67A07"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Orice lucrări de terasament care pot sa provoace scurgerea necontrolată a apelor meteorice sau care împiedică evacuarea și colectarea acestora;</w:t>
      </w:r>
    </w:p>
    <w:p w14:paraId="161439E2" w14:textId="77777777"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Orice altă funcțiune ce nu a fost menționată la articolul </w:t>
      </w:r>
      <w:r w:rsidR="00060F5D">
        <w:rPr>
          <w:rFonts w:asciiTheme="minorHAnsi" w:hAnsiTheme="minorHAnsi" w:cstheme="minorHAnsi"/>
          <w:sz w:val="24"/>
        </w:rPr>
        <w:t>Utilizari admise si Utilizari admise cu conditionari.</w:t>
      </w:r>
    </w:p>
    <w:p w14:paraId="20FD56B0" w14:textId="77777777" w:rsidR="000D61E9" w:rsidRPr="00EB2AE9" w:rsidRDefault="000D61E9" w:rsidP="00242934">
      <w:pPr>
        <w:spacing w:after="0"/>
        <w:jc w:val="both"/>
        <w:rPr>
          <w:rFonts w:cstheme="minorHAnsi"/>
          <w:sz w:val="24"/>
          <w:szCs w:val="24"/>
        </w:rPr>
      </w:pPr>
    </w:p>
    <w:p w14:paraId="3B569816" w14:textId="59455D45"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Interdicții de construire: </w:t>
      </w:r>
      <w:r w:rsidR="00A211F5">
        <w:rPr>
          <w:rFonts w:asciiTheme="minorHAnsi" w:hAnsiTheme="minorHAnsi" w:cstheme="minorHAnsi"/>
          <w:sz w:val="24"/>
        </w:rPr>
        <w:t xml:space="preserve">exclusiv in cazul in care este necesar, cu acordul RAJA SA se admit </w:t>
      </w:r>
      <w:proofErr w:type="spellStart"/>
      <w:r w:rsidR="00A211F5">
        <w:rPr>
          <w:rFonts w:asciiTheme="minorHAnsi" w:hAnsiTheme="minorHAnsi" w:cstheme="minorHAnsi"/>
          <w:sz w:val="24"/>
        </w:rPr>
        <w:t>constructii</w:t>
      </w:r>
      <w:proofErr w:type="spellEnd"/>
      <w:r w:rsidR="00A211F5">
        <w:rPr>
          <w:rFonts w:asciiTheme="minorHAnsi" w:hAnsiTheme="minorHAnsi" w:cstheme="minorHAnsi"/>
          <w:sz w:val="24"/>
        </w:rPr>
        <w:t xml:space="preserve"> in zona de </w:t>
      </w:r>
      <w:proofErr w:type="spellStart"/>
      <w:r w:rsidR="00A211F5">
        <w:rPr>
          <w:rFonts w:asciiTheme="minorHAnsi" w:hAnsiTheme="minorHAnsi" w:cstheme="minorHAnsi"/>
          <w:sz w:val="24"/>
        </w:rPr>
        <w:t>protectie</w:t>
      </w:r>
      <w:proofErr w:type="spellEnd"/>
      <w:r w:rsidR="00A211F5">
        <w:rPr>
          <w:rFonts w:asciiTheme="minorHAnsi" w:hAnsiTheme="minorHAnsi" w:cstheme="minorHAnsi"/>
          <w:sz w:val="24"/>
        </w:rPr>
        <w:t xml:space="preserve"> cu regim sever RAJA SA, </w:t>
      </w:r>
      <w:proofErr w:type="spellStart"/>
      <w:r w:rsidR="00A211F5">
        <w:rPr>
          <w:rFonts w:asciiTheme="minorHAnsi" w:hAnsiTheme="minorHAnsi" w:cstheme="minorHAnsi"/>
          <w:sz w:val="24"/>
        </w:rPr>
        <w:t>dupa</w:t>
      </w:r>
      <w:proofErr w:type="spellEnd"/>
      <w:r w:rsidR="00A211F5">
        <w:rPr>
          <w:rFonts w:asciiTheme="minorHAnsi" w:hAnsiTheme="minorHAnsi" w:cstheme="minorHAnsi"/>
          <w:sz w:val="24"/>
        </w:rPr>
        <w:t xml:space="preserve"> cum este figurat si in planul de reglementari</w:t>
      </w:r>
      <w:r w:rsidR="00AF5E27">
        <w:rPr>
          <w:rFonts w:asciiTheme="minorHAnsi" w:hAnsiTheme="minorHAnsi" w:cstheme="minorHAnsi"/>
          <w:sz w:val="24"/>
        </w:rPr>
        <w:t>;</w:t>
      </w:r>
    </w:p>
    <w:p w14:paraId="041559DD" w14:textId="54DAF30C" w:rsidR="000D61E9" w:rsidRPr="00EB2AE9" w:rsidRDefault="000D61E9"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Terenul face parte din zona de impozitare </w:t>
      </w:r>
      <w:r w:rsidR="00A211F5">
        <w:rPr>
          <w:rFonts w:asciiTheme="minorHAnsi" w:hAnsiTheme="minorHAnsi" w:cstheme="minorHAnsi"/>
          <w:sz w:val="24"/>
        </w:rPr>
        <w:t>C</w:t>
      </w:r>
    </w:p>
    <w:p w14:paraId="42252CE8" w14:textId="77777777" w:rsidR="000D61E9" w:rsidRPr="00EB2AE9" w:rsidRDefault="000D61E9" w:rsidP="00242934">
      <w:pPr>
        <w:widowControl w:val="0"/>
        <w:autoSpaceDE w:val="0"/>
        <w:spacing w:after="0"/>
        <w:ind w:firstLine="720"/>
        <w:jc w:val="both"/>
        <w:rPr>
          <w:sz w:val="24"/>
          <w:szCs w:val="24"/>
        </w:rPr>
      </w:pPr>
    </w:p>
    <w:p w14:paraId="27388DE9" w14:textId="77777777" w:rsidR="00495022" w:rsidRPr="00EB2AE9" w:rsidRDefault="00495022" w:rsidP="00242934">
      <w:pPr>
        <w:pStyle w:val="ListParagraph"/>
        <w:widowControl w:val="0"/>
        <w:numPr>
          <w:ilvl w:val="0"/>
          <w:numId w:val="4"/>
        </w:numPr>
        <w:autoSpaceDE w:val="0"/>
        <w:spacing w:line="276" w:lineRule="auto"/>
        <w:jc w:val="both"/>
        <w:rPr>
          <w:rFonts w:asciiTheme="minorHAnsi" w:hAnsiTheme="minorHAnsi" w:cstheme="minorHAnsi"/>
          <w:b/>
          <w:sz w:val="24"/>
        </w:rPr>
      </w:pPr>
      <w:r w:rsidRPr="00EB2AE9">
        <w:rPr>
          <w:rFonts w:asciiTheme="minorHAnsi" w:hAnsiTheme="minorHAnsi" w:cstheme="minorHAnsi"/>
          <w:b/>
          <w:sz w:val="24"/>
        </w:rPr>
        <w:t xml:space="preserve">politici de zonare si de folosire a terenului; </w:t>
      </w:r>
    </w:p>
    <w:p w14:paraId="3FA8DE04" w14:textId="600A4B72" w:rsidR="000D61E9" w:rsidRPr="00EB2AE9" w:rsidRDefault="000D61E9" w:rsidP="00242934">
      <w:pPr>
        <w:widowControl w:val="0"/>
        <w:autoSpaceDE w:val="0"/>
        <w:spacing w:after="0"/>
        <w:ind w:firstLine="709"/>
        <w:jc w:val="both"/>
        <w:rPr>
          <w:rFonts w:eastAsia="Times New Roman" w:cstheme="minorHAnsi"/>
          <w:sz w:val="24"/>
          <w:szCs w:val="24"/>
          <w:lang w:eastAsia="ar-SA"/>
        </w:rPr>
      </w:pPr>
      <w:r w:rsidRPr="00EB2AE9">
        <w:rPr>
          <w:sz w:val="24"/>
          <w:szCs w:val="24"/>
        </w:rPr>
        <w:t xml:space="preserve">Zonarea </w:t>
      </w:r>
      <w:proofErr w:type="spellStart"/>
      <w:r w:rsidRPr="00EB2AE9">
        <w:rPr>
          <w:sz w:val="24"/>
          <w:szCs w:val="24"/>
        </w:rPr>
        <w:t>şi</w:t>
      </w:r>
      <w:proofErr w:type="spellEnd"/>
      <w:r w:rsidRPr="00EB2AE9">
        <w:rPr>
          <w:sz w:val="24"/>
          <w:szCs w:val="24"/>
        </w:rPr>
        <w:t xml:space="preserve"> folosirea terenului </w:t>
      </w:r>
      <w:r w:rsidR="005D3977">
        <w:rPr>
          <w:sz w:val="24"/>
          <w:szCs w:val="24"/>
        </w:rPr>
        <w:t xml:space="preserve">conform </w:t>
      </w:r>
      <w:proofErr w:type="spellStart"/>
      <w:r w:rsidR="005D3977">
        <w:rPr>
          <w:sz w:val="24"/>
          <w:szCs w:val="24"/>
        </w:rPr>
        <w:t>investitiei</w:t>
      </w:r>
      <w:proofErr w:type="spellEnd"/>
      <w:r w:rsidR="005D3977">
        <w:rPr>
          <w:sz w:val="24"/>
          <w:szCs w:val="24"/>
        </w:rPr>
        <w:t xml:space="preserve"> propuse, </w:t>
      </w:r>
      <w:r w:rsidRPr="00EB2AE9">
        <w:rPr>
          <w:sz w:val="24"/>
          <w:szCs w:val="24"/>
        </w:rPr>
        <w:t xml:space="preserve">corespunde </w:t>
      </w:r>
      <w:proofErr w:type="spellStart"/>
      <w:r w:rsidRPr="00EB2AE9">
        <w:rPr>
          <w:sz w:val="24"/>
          <w:szCs w:val="24"/>
        </w:rPr>
        <w:t>destinaţiei</w:t>
      </w:r>
      <w:proofErr w:type="spellEnd"/>
      <w:r w:rsidRPr="00EB2AE9">
        <w:rPr>
          <w:sz w:val="24"/>
          <w:szCs w:val="24"/>
        </w:rPr>
        <w:t xml:space="preserve"> stabilite prin planurile de </w:t>
      </w:r>
      <w:r w:rsidRPr="00EB2AE9">
        <w:rPr>
          <w:rFonts w:eastAsia="Times New Roman" w:cstheme="minorHAnsi"/>
          <w:sz w:val="24"/>
          <w:szCs w:val="24"/>
          <w:lang w:eastAsia="ar-SA"/>
        </w:rPr>
        <w:t>urbanism şi de amenajare a teritoriului</w:t>
      </w:r>
      <w:r w:rsidR="005D3977">
        <w:rPr>
          <w:rFonts w:eastAsia="Times New Roman" w:cstheme="minorHAnsi"/>
          <w:sz w:val="24"/>
          <w:szCs w:val="24"/>
          <w:lang w:eastAsia="ar-SA"/>
        </w:rPr>
        <w:t xml:space="preserve"> </w:t>
      </w:r>
      <w:proofErr w:type="spellStart"/>
      <w:r w:rsidR="005D3977">
        <w:rPr>
          <w:rFonts w:eastAsia="Times New Roman" w:cstheme="minorHAnsi"/>
          <w:sz w:val="24"/>
          <w:szCs w:val="24"/>
          <w:lang w:eastAsia="ar-SA"/>
        </w:rPr>
        <w:t>incadrandu</w:t>
      </w:r>
      <w:proofErr w:type="spellEnd"/>
      <w:r w:rsidR="005D3977">
        <w:rPr>
          <w:rFonts w:eastAsia="Times New Roman" w:cstheme="minorHAnsi"/>
          <w:sz w:val="24"/>
          <w:szCs w:val="24"/>
          <w:lang w:eastAsia="ar-SA"/>
        </w:rPr>
        <w:t>-se in</w:t>
      </w:r>
      <w:r w:rsidR="005D3977" w:rsidRPr="005D3977">
        <w:rPr>
          <w:rFonts w:eastAsia="Times New Roman" w:cstheme="minorHAnsi"/>
          <w:b/>
          <w:bCs/>
          <w:sz w:val="24"/>
          <w:szCs w:val="24"/>
          <w:lang w:eastAsia="ar-SA"/>
        </w:rPr>
        <w:t xml:space="preserve"> ZE1</w:t>
      </w:r>
      <w:r w:rsidR="005D3977" w:rsidRPr="005D3977">
        <w:rPr>
          <w:rFonts w:cstheme="minorHAnsi"/>
          <w:b/>
          <w:sz w:val="24"/>
          <w:szCs w:val="24"/>
        </w:rPr>
        <w:t xml:space="preserve"> </w:t>
      </w:r>
      <w:r w:rsidR="005D3977">
        <w:rPr>
          <w:rFonts w:cstheme="minorHAnsi"/>
          <w:b/>
          <w:sz w:val="24"/>
          <w:szCs w:val="24"/>
        </w:rPr>
        <w:t>- ZONĂ DOTĂRI, SERVICII, BIROURI ȘI ECHIPAMENTE PUBLICE, ZONĂ CU INTERDICȚIE DE CONSTRUIRE SC RAJA SA</w:t>
      </w:r>
    </w:p>
    <w:p w14:paraId="4C5A0609" w14:textId="77777777" w:rsidR="000D61E9" w:rsidRPr="00EB2AE9" w:rsidRDefault="000D61E9" w:rsidP="00242934">
      <w:pPr>
        <w:widowControl w:val="0"/>
        <w:autoSpaceDE w:val="0"/>
        <w:spacing w:after="0"/>
        <w:ind w:firstLine="709"/>
        <w:jc w:val="both"/>
        <w:rPr>
          <w:sz w:val="24"/>
          <w:szCs w:val="24"/>
        </w:rPr>
      </w:pPr>
    </w:p>
    <w:p w14:paraId="34A66528" w14:textId="77777777" w:rsidR="00495022" w:rsidRPr="00EB2AE9" w:rsidRDefault="00495022" w:rsidP="00242934">
      <w:pPr>
        <w:pStyle w:val="ListParagraph"/>
        <w:widowControl w:val="0"/>
        <w:numPr>
          <w:ilvl w:val="0"/>
          <w:numId w:val="4"/>
        </w:numPr>
        <w:autoSpaceDE w:val="0"/>
        <w:spacing w:line="276" w:lineRule="auto"/>
        <w:jc w:val="both"/>
        <w:rPr>
          <w:rFonts w:asciiTheme="minorHAnsi" w:hAnsiTheme="minorHAnsi" w:cstheme="minorHAnsi"/>
          <w:b/>
          <w:sz w:val="24"/>
        </w:rPr>
      </w:pPr>
      <w:r w:rsidRPr="00EB2AE9">
        <w:rPr>
          <w:rFonts w:asciiTheme="minorHAnsi" w:hAnsiTheme="minorHAnsi" w:cstheme="minorHAnsi"/>
          <w:b/>
          <w:sz w:val="24"/>
        </w:rPr>
        <w:t>arealele sensibile:</w:t>
      </w:r>
    </w:p>
    <w:p w14:paraId="6E8379DC" w14:textId="60C0BC1F" w:rsidR="00574177" w:rsidRDefault="00574177" w:rsidP="00242934">
      <w:pPr>
        <w:widowControl w:val="0"/>
        <w:autoSpaceDE w:val="0"/>
        <w:spacing w:after="0"/>
        <w:ind w:firstLine="709"/>
        <w:jc w:val="both"/>
        <w:rPr>
          <w:sz w:val="24"/>
          <w:szCs w:val="24"/>
        </w:rPr>
      </w:pPr>
      <w:r w:rsidRPr="00EB2AE9">
        <w:rPr>
          <w:sz w:val="24"/>
          <w:szCs w:val="24"/>
        </w:rPr>
        <w:t xml:space="preserve">Suprafata analizata este situata in afara ariilor naturale protejate, la </w:t>
      </w:r>
      <w:r w:rsidR="002C2044" w:rsidRPr="00EB2AE9">
        <w:rPr>
          <w:sz w:val="24"/>
          <w:szCs w:val="24"/>
        </w:rPr>
        <w:t>aprox.</w:t>
      </w:r>
      <w:r w:rsidRPr="00EB2AE9">
        <w:rPr>
          <w:sz w:val="24"/>
          <w:szCs w:val="24"/>
        </w:rPr>
        <w:t xml:space="preserve"> </w:t>
      </w:r>
      <w:r w:rsidR="005D3977">
        <w:rPr>
          <w:sz w:val="24"/>
          <w:szCs w:val="24"/>
        </w:rPr>
        <w:t>643</w:t>
      </w:r>
      <w:r w:rsidR="002C2044" w:rsidRPr="00EB2AE9">
        <w:rPr>
          <w:sz w:val="24"/>
          <w:szCs w:val="24"/>
        </w:rPr>
        <w:t xml:space="preserve"> m fata de ROSPA0057 Lacul Siutghiol</w:t>
      </w:r>
      <w:r w:rsidR="005D3977">
        <w:rPr>
          <w:sz w:val="24"/>
          <w:szCs w:val="24"/>
        </w:rPr>
        <w:t xml:space="preserve"> si la aprox. 2,5 km fata de </w:t>
      </w:r>
      <w:r w:rsidR="005D3977" w:rsidRPr="005D3977">
        <w:rPr>
          <w:sz w:val="24"/>
          <w:szCs w:val="24"/>
        </w:rPr>
        <w:t>ROSPA0076 Marea Neagra</w:t>
      </w:r>
      <w:r w:rsidR="005D3977">
        <w:rPr>
          <w:sz w:val="24"/>
          <w:szCs w:val="24"/>
        </w:rPr>
        <w:t>,</w:t>
      </w:r>
      <w:r w:rsidR="005D3977" w:rsidRPr="005D3977">
        <w:rPr>
          <w:sz w:val="24"/>
          <w:szCs w:val="24"/>
        </w:rPr>
        <w:t xml:space="preserve"> </w:t>
      </w:r>
      <w:r w:rsidR="002C2044" w:rsidRPr="00EB2AE9">
        <w:rPr>
          <w:sz w:val="24"/>
          <w:szCs w:val="24"/>
        </w:rPr>
        <w:t>distant</w:t>
      </w:r>
      <w:r w:rsidR="005D3977">
        <w:rPr>
          <w:sz w:val="24"/>
          <w:szCs w:val="24"/>
        </w:rPr>
        <w:t>e</w:t>
      </w:r>
      <w:r w:rsidR="002C2044" w:rsidRPr="00EB2AE9">
        <w:rPr>
          <w:sz w:val="24"/>
          <w:szCs w:val="24"/>
        </w:rPr>
        <w:t xml:space="preserve"> </w:t>
      </w:r>
      <w:proofErr w:type="spellStart"/>
      <w:r w:rsidR="002C2044" w:rsidRPr="00EB2AE9">
        <w:rPr>
          <w:sz w:val="24"/>
          <w:szCs w:val="24"/>
        </w:rPr>
        <w:t>masurat</w:t>
      </w:r>
      <w:r w:rsidR="005D3977">
        <w:rPr>
          <w:sz w:val="24"/>
          <w:szCs w:val="24"/>
        </w:rPr>
        <w:t>e</w:t>
      </w:r>
      <w:proofErr w:type="spellEnd"/>
      <w:r w:rsidR="002C2044" w:rsidRPr="00EB2AE9">
        <w:rPr>
          <w:sz w:val="24"/>
          <w:szCs w:val="24"/>
        </w:rPr>
        <w:t xml:space="preserve"> in linie dreapta.</w:t>
      </w:r>
    </w:p>
    <w:p w14:paraId="2044D44F" w14:textId="77777777" w:rsidR="00E96EE9" w:rsidRDefault="00E96EE9" w:rsidP="00DC4BB8">
      <w:pPr>
        <w:jc w:val="center"/>
        <w:rPr>
          <w:lang w:val="en-US"/>
        </w:rPr>
      </w:pPr>
      <w:r w:rsidRPr="004A5F5B">
        <w:rPr>
          <w:noProof/>
        </w:rPr>
        <w:drawing>
          <wp:inline distT="0" distB="0" distL="0" distR="0" wp14:anchorId="6A5E6223" wp14:editId="33737635">
            <wp:extent cx="4396133" cy="2660073"/>
            <wp:effectExtent l="0" t="0" r="0" b="0"/>
            <wp:docPr id="1" name="Picture 1" descr="C:\Users\Alinut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uta\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2380" cy="2669904"/>
                    </a:xfrm>
                    <a:prstGeom prst="rect">
                      <a:avLst/>
                    </a:prstGeom>
                    <a:noFill/>
                    <a:ln>
                      <a:noFill/>
                    </a:ln>
                  </pic:spPr>
                </pic:pic>
              </a:graphicData>
            </a:graphic>
          </wp:inline>
        </w:drawing>
      </w:r>
    </w:p>
    <w:p w14:paraId="44E6CDF4" w14:textId="0B91906D" w:rsidR="00983F75" w:rsidRDefault="00E96EE9" w:rsidP="00242934">
      <w:pPr>
        <w:widowControl w:val="0"/>
        <w:autoSpaceDE w:val="0"/>
        <w:spacing w:after="0"/>
        <w:jc w:val="both"/>
        <w:rPr>
          <w:sz w:val="24"/>
          <w:szCs w:val="24"/>
        </w:rPr>
      </w:pPr>
      <w:r w:rsidRPr="004A5F5B">
        <w:rPr>
          <w:noProof/>
        </w:rPr>
        <w:lastRenderedPageBreak/>
        <w:drawing>
          <wp:inline distT="0" distB="0" distL="0" distR="0" wp14:anchorId="7520908F" wp14:editId="7D56B981">
            <wp:extent cx="5760720" cy="3502467"/>
            <wp:effectExtent l="0" t="0" r="0" b="3175"/>
            <wp:docPr id="2" name="Picture 2" descr="C:\Users\Alinuta\Desktop\ha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uta\Desktop\harta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02467"/>
                    </a:xfrm>
                    <a:prstGeom prst="rect">
                      <a:avLst/>
                    </a:prstGeom>
                    <a:noFill/>
                    <a:ln>
                      <a:noFill/>
                    </a:ln>
                  </pic:spPr>
                </pic:pic>
              </a:graphicData>
            </a:graphic>
          </wp:inline>
        </w:drawing>
      </w:r>
    </w:p>
    <w:p w14:paraId="1B94F2C4" w14:textId="77777777" w:rsidR="00495022" w:rsidRPr="00EB2AE9" w:rsidRDefault="004863BF" w:rsidP="00242934">
      <w:pPr>
        <w:widowControl w:val="0"/>
        <w:autoSpaceDE w:val="0"/>
        <w:spacing w:after="0"/>
        <w:jc w:val="center"/>
        <w:rPr>
          <w:i/>
          <w:sz w:val="24"/>
          <w:szCs w:val="24"/>
        </w:rPr>
      </w:pPr>
      <w:r w:rsidRPr="00EB2AE9">
        <w:rPr>
          <w:i/>
          <w:sz w:val="24"/>
          <w:szCs w:val="24"/>
        </w:rPr>
        <w:t xml:space="preserve">Amplasarea </w:t>
      </w:r>
      <w:proofErr w:type="spellStart"/>
      <w:r w:rsidRPr="00EB2AE9">
        <w:rPr>
          <w:i/>
          <w:sz w:val="24"/>
          <w:szCs w:val="24"/>
        </w:rPr>
        <w:t>investitiei</w:t>
      </w:r>
      <w:proofErr w:type="spellEnd"/>
      <w:r w:rsidRPr="00EB2AE9">
        <w:rPr>
          <w:i/>
          <w:sz w:val="24"/>
          <w:szCs w:val="24"/>
        </w:rPr>
        <w:t xml:space="preserve">  fata de ariile naturale protejate NATURA 2000</w:t>
      </w:r>
    </w:p>
    <w:p w14:paraId="3C321C86" w14:textId="77777777" w:rsidR="004863BF" w:rsidRPr="00EB2AE9" w:rsidRDefault="004863BF" w:rsidP="00242934">
      <w:pPr>
        <w:widowControl w:val="0"/>
        <w:autoSpaceDE w:val="0"/>
        <w:spacing w:after="0"/>
        <w:ind w:firstLine="709"/>
        <w:jc w:val="both"/>
        <w:rPr>
          <w:rFonts w:cstheme="minorHAnsi"/>
          <w:sz w:val="24"/>
          <w:szCs w:val="24"/>
        </w:rPr>
      </w:pPr>
    </w:p>
    <w:p w14:paraId="697D19EB" w14:textId="77777777" w:rsidR="00167D14" w:rsidRPr="00EB2AE9" w:rsidRDefault="00CC1686"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4" w:name="_Toc5367009"/>
      <w:r w:rsidRPr="00EB2AE9">
        <w:rPr>
          <w:rFonts w:asciiTheme="minorHAnsi" w:hAnsiTheme="minorHAnsi" w:cstheme="minorHAnsi"/>
          <w:b w:val="0"/>
          <w:sz w:val="24"/>
          <w:szCs w:val="24"/>
        </w:rPr>
        <w:t xml:space="preserve">Coordonatele </w:t>
      </w:r>
      <w:r w:rsidR="00167D14" w:rsidRPr="00EB2AE9">
        <w:rPr>
          <w:rFonts w:asciiTheme="minorHAnsi" w:hAnsiTheme="minorHAnsi" w:cstheme="minorHAnsi"/>
          <w:b w:val="0"/>
          <w:sz w:val="24"/>
          <w:szCs w:val="24"/>
        </w:rPr>
        <w:t xml:space="preserve">geografice ale amplasamentului proiectului, care vor fi prezentate sub forma de vector in format digital cu referinta geografica, in sistem de </w:t>
      </w:r>
      <w:proofErr w:type="spellStart"/>
      <w:r w:rsidR="00167D14" w:rsidRPr="00EB2AE9">
        <w:rPr>
          <w:rFonts w:asciiTheme="minorHAnsi" w:hAnsiTheme="minorHAnsi" w:cstheme="minorHAnsi"/>
          <w:b w:val="0"/>
          <w:sz w:val="24"/>
          <w:szCs w:val="24"/>
        </w:rPr>
        <w:t>proiectie</w:t>
      </w:r>
      <w:proofErr w:type="spellEnd"/>
      <w:r w:rsidR="00167D14" w:rsidRPr="00EB2AE9">
        <w:rPr>
          <w:rFonts w:asciiTheme="minorHAnsi" w:hAnsiTheme="minorHAnsi" w:cstheme="minorHAnsi"/>
          <w:b w:val="0"/>
          <w:sz w:val="24"/>
          <w:szCs w:val="24"/>
        </w:rPr>
        <w:t xml:space="preserve"> </w:t>
      </w:r>
      <w:proofErr w:type="spellStart"/>
      <w:r w:rsidR="00167D14" w:rsidRPr="00EB2AE9">
        <w:rPr>
          <w:rFonts w:asciiTheme="minorHAnsi" w:hAnsiTheme="minorHAnsi" w:cstheme="minorHAnsi"/>
          <w:b w:val="0"/>
          <w:sz w:val="24"/>
          <w:szCs w:val="24"/>
        </w:rPr>
        <w:t>nationala</w:t>
      </w:r>
      <w:proofErr w:type="spellEnd"/>
      <w:r w:rsidR="005A3D39" w:rsidRPr="00EB2AE9">
        <w:rPr>
          <w:rFonts w:asciiTheme="minorHAnsi" w:hAnsiTheme="minorHAnsi" w:cstheme="minorHAnsi"/>
          <w:b w:val="0"/>
          <w:sz w:val="24"/>
          <w:szCs w:val="24"/>
        </w:rPr>
        <w:t xml:space="preserve"> Stereo 1970</w:t>
      </w:r>
      <w:bookmarkEnd w:id="34"/>
    </w:p>
    <w:p w14:paraId="7F583305" w14:textId="77777777" w:rsidR="005A3D39" w:rsidRPr="00EB2AE9" w:rsidRDefault="005A3D39" w:rsidP="00242934">
      <w:pPr>
        <w:pStyle w:val="ListParagraph"/>
        <w:widowControl w:val="0"/>
        <w:autoSpaceDE w:val="0"/>
        <w:spacing w:line="276" w:lineRule="auto"/>
        <w:ind w:left="887"/>
        <w:jc w:val="both"/>
        <w:rPr>
          <w:rFonts w:asciiTheme="minorHAnsi" w:hAnsiTheme="minorHAnsi" w:cstheme="minorHAnsi"/>
          <w:b/>
          <w:sz w:val="24"/>
        </w:rPr>
      </w:pPr>
    </w:p>
    <w:p w14:paraId="75AA412C" w14:textId="6F99248D" w:rsidR="002C2044" w:rsidRDefault="002C2044" w:rsidP="00242934">
      <w:pPr>
        <w:pStyle w:val="Standard"/>
        <w:widowControl/>
        <w:spacing w:line="276" w:lineRule="auto"/>
        <w:ind w:firstLine="360"/>
        <w:jc w:val="center"/>
        <w:textAlignment w:val="auto"/>
        <w:rPr>
          <w:rFonts w:asciiTheme="minorHAnsi" w:hAnsiTheme="minorHAnsi" w:cstheme="minorHAnsi"/>
        </w:rPr>
      </w:pPr>
      <w:r w:rsidRPr="00EB2AE9">
        <w:rPr>
          <w:rFonts w:asciiTheme="minorHAnsi" w:hAnsiTheme="minorHAnsi" w:cstheme="minorHAnsi"/>
        </w:rPr>
        <w:t>COORDONATE STEREO 1970 ALE AMPLASAMENTULUI</w:t>
      </w:r>
    </w:p>
    <w:tbl>
      <w:tblPr>
        <w:tblStyle w:val="TableGrid1"/>
        <w:tblW w:w="0" w:type="auto"/>
        <w:jc w:val="center"/>
        <w:tblLook w:val="04A0" w:firstRow="1" w:lastRow="0" w:firstColumn="1" w:lastColumn="0" w:noHBand="0" w:noVBand="1"/>
      </w:tblPr>
      <w:tblGrid>
        <w:gridCol w:w="988"/>
        <w:gridCol w:w="1493"/>
        <w:gridCol w:w="1701"/>
      </w:tblGrid>
      <w:tr w:rsidR="0090637B" w:rsidRPr="00EB2AE9" w14:paraId="331964CC" w14:textId="77777777" w:rsidTr="007931C4">
        <w:trPr>
          <w:jc w:val="center"/>
        </w:trPr>
        <w:tc>
          <w:tcPr>
            <w:tcW w:w="988" w:type="dxa"/>
          </w:tcPr>
          <w:p w14:paraId="0C490F6F" w14:textId="77777777" w:rsidR="0090637B" w:rsidRPr="00EB2AE9" w:rsidRDefault="0090637B" w:rsidP="00242934">
            <w:pPr>
              <w:spacing w:line="276" w:lineRule="auto"/>
              <w:jc w:val="both"/>
              <w:rPr>
                <w:rFonts w:eastAsia="Calibri" w:cstheme="minorHAnsi"/>
                <w:sz w:val="24"/>
                <w:szCs w:val="24"/>
              </w:rPr>
            </w:pPr>
            <w:r w:rsidRPr="00EB2AE9">
              <w:rPr>
                <w:rFonts w:eastAsia="Calibri" w:cstheme="minorHAnsi"/>
                <w:sz w:val="24"/>
                <w:szCs w:val="24"/>
              </w:rPr>
              <w:t xml:space="preserve">Nr. </w:t>
            </w:r>
            <w:proofErr w:type="spellStart"/>
            <w:r w:rsidRPr="00EB2AE9">
              <w:rPr>
                <w:rFonts w:eastAsia="Calibri" w:cstheme="minorHAnsi"/>
                <w:sz w:val="24"/>
                <w:szCs w:val="24"/>
              </w:rPr>
              <w:t>crt</w:t>
            </w:r>
            <w:proofErr w:type="spellEnd"/>
          </w:p>
        </w:tc>
        <w:tc>
          <w:tcPr>
            <w:tcW w:w="1493" w:type="dxa"/>
          </w:tcPr>
          <w:p w14:paraId="69E1DD41" w14:textId="77777777" w:rsidR="0090637B" w:rsidRPr="00EB2AE9" w:rsidRDefault="0090637B" w:rsidP="00242934">
            <w:pPr>
              <w:spacing w:line="276" w:lineRule="auto"/>
              <w:jc w:val="center"/>
              <w:rPr>
                <w:rFonts w:eastAsia="Calibri" w:cstheme="minorHAnsi"/>
                <w:sz w:val="24"/>
                <w:szCs w:val="24"/>
              </w:rPr>
            </w:pPr>
            <w:r w:rsidRPr="00EB2AE9">
              <w:rPr>
                <w:rFonts w:eastAsia="Calibri" w:cstheme="minorHAnsi"/>
                <w:sz w:val="24"/>
                <w:szCs w:val="24"/>
              </w:rPr>
              <w:t>N</w:t>
            </w:r>
          </w:p>
          <w:p w14:paraId="18F1EED7" w14:textId="77777777" w:rsidR="0090637B" w:rsidRPr="00EB2AE9" w:rsidRDefault="0090637B" w:rsidP="00242934">
            <w:pPr>
              <w:spacing w:line="276" w:lineRule="auto"/>
              <w:jc w:val="center"/>
              <w:rPr>
                <w:rFonts w:eastAsia="Calibri" w:cstheme="minorHAnsi"/>
                <w:sz w:val="24"/>
                <w:szCs w:val="24"/>
              </w:rPr>
            </w:pPr>
            <w:r w:rsidRPr="00EB2AE9">
              <w:rPr>
                <w:rFonts w:eastAsia="Calibri" w:cstheme="minorHAnsi"/>
                <w:sz w:val="24"/>
                <w:szCs w:val="24"/>
              </w:rPr>
              <w:t>[m]</w:t>
            </w:r>
          </w:p>
        </w:tc>
        <w:tc>
          <w:tcPr>
            <w:tcW w:w="1701" w:type="dxa"/>
          </w:tcPr>
          <w:p w14:paraId="14647AFC" w14:textId="77777777" w:rsidR="0090637B" w:rsidRPr="00EB2AE9" w:rsidRDefault="0090637B" w:rsidP="00242934">
            <w:pPr>
              <w:spacing w:line="276" w:lineRule="auto"/>
              <w:jc w:val="center"/>
              <w:rPr>
                <w:rFonts w:eastAsia="Calibri" w:cstheme="minorHAnsi"/>
                <w:sz w:val="24"/>
                <w:szCs w:val="24"/>
              </w:rPr>
            </w:pPr>
            <w:r w:rsidRPr="00EB2AE9">
              <w:rPr>
                <w:rFonts w:eastAsia="Calibri" w:cstheme="minorHAnsi"/>
                <w:sz w:val="24"/>
                <w:szCs w:val="24"/>
              </w:rPr>
              <w:t>E</w:t>
            </w:r>
          </w:p>
          <w:p w14:paraId="6DCED6F5" w14:textId="77777777" w:rsidR="0090637B" w:rsidRPr="00EB2AE9" w:rsidRDefault="0090637B" w:rsidP="00242934">
            <w:pPr>
              <w:spacing w:line="276" w:lineRule="auto"/>
              <w:jc w:val="center"/>
              <w:rPr>
                <w:rFonts w:eastAsia="Calibri" w:cstheme="minorHAnsi"/>
                <w:sz w:val="24"/>
                <w:szCs w:val="24"/>
              </w:rPr>
            </w:pPr>
            <w:r w:rsidRPr="00EB2AE9">
              <w:rPr>
                <w:rFonts w:eastAsia="Calibri" w:cstheme="minorHAnsi"/>
                <w:sz w:val="24"/>
                <w:szCs w:val="24"/>
              </w:rPr>
              <w:t>[m]</w:t>
            </w:r>
          </w:p>
        </w:tc>
      </w:tr>
      <w:tr w:rsidR="0090637B" w:rsidRPr="00EB2AE9" w14:paraId="23D2D3E7" w14:textId="77777777" w:rsidTr="007931C4">
        <w:trPr>
          <w:jc w:val="center"/>
        </w:trPr>
        <w:tc>
          <w:tcPr>
            <w:tcW w:w="988" w:type="dxa"/>
          </w:tcPr>
          <w:p w14:paraId="703CC03F" w14:textId="77777777" w:rsidR="0090637B" w:rsidRPr="00EB2AE9" w:rsidRDefault="0090637B" w:rsidP="00242934">
            <w:pPr>
              <w:spacing w:line="276" w:lineRule="auto"/>
              <w:jc w:val="center"/>
              <w:rPr>
                <w:rFonts w:eastAsia="Calibri" w:cstheme="minorHAnsi"/>
                <w:sz w:val="24"/>
                <w:szCs w:val="24"/>
              </w:rPr>
            </w:pPr>
            <w:r w:rsidRPr="00EB2AE9">
              <w:rPr>
                <w:rFonts w:eastAsia="Calibri" w:cstheme="minorHAnsi"/>
                <w:sz w:val="24"/>
                <w:szCs w:val="24"/>
              </w:rPr>
              <w:t>1</w:t>
            </w:r>
          </w:p>
        </w:tc>
        <w:tc>
          <w:tcPr>
            <w:tcW w:w="1493" w:type="dxa"/>
          </w:tcPr>
          <w:p w14:paraId="65A81E6E" w14:textId="77777777" w:rsidR="0090637B" w:rsidRPr="00EB2AE9" w:rsidRDefault="0090637B" w:rsidP="00242934">
            <w:pPr>
              <w:spacing w:line="276" w:lineRule="auto"/>
              <w:jc w:val="center"/>
              <w:rPr>
                <w:rFonts w:eastAsia="Calibri" w:cstheme="minorHAnsi"/>
                <w:sz w:val="24"/>
                <w:szCs w:val="24"/>
              </w:rPr>
            </w:pPr>
            <w:r w:rsidRPr="00537C26">
              <w:rPr>
                <w:iCs/>
                <w:color w:val="000000"/>
                <w:sz w:val="24"/>
                <w:szCs w:val="24"/>
              </w:rPr>
              <w:t>787989.3</w:t>
            </w:r>
            <w:r>
              <w:rPr>
                <w:iCs/>
                <w:color w:val="000000"/>
                <w:sz w:val="24"/>
                <w:szCs w:val="24"/>
              </w:rPr>
              <w:t>76</w:t>
            </w:r>
          </w:p>
        </w:tc>
        <w:tc>
          <w:tcPr>
            <w:tcW w:w="1701" w:type="dxa"/>
          </w:tcPr>
          <w:p w14:paraId="7DA45160" w14:textId="77777777" w:rsidR="0090637B" w:rsidRPr="00EB2AE9" w:rsidRDefault="0090637B" w:rsidP="00242934">
            <w:pPr>
              <w:spacing w:line="276" w:lineRule="auto"/>
              <w:jc w:val="center"/>
              <w:rPr>
                <w:rFonts w:eastAsia="Calibri" w:cstheme="minorHAnsi"/>
                <w:sz w:val="24"/>
                <w:szCs w:val="24"/>
              </w:rPr>
            </w:pPr>
            <w:r w:rsidRPr="00537C26">
              <w:rPr>
                <w:iCs/>
                <w:color w:val="000000"/>
                <w:sz w:val="24"/>
                <w:szCs w:val="24"/>
              </w:rPr>
              <w:t>308258.47</w:t>
            </w:r>
            <w:r>
              <w:rPr>
                <w:iCs/>
                <w:color w:val="000000"/>
                <w:sz w:val="24"/>
                <w:szCs w:val="24"/>
              </w:rPr>
              <w:t>3</w:t>
            </w:r>
          </w:p>
        </w:tc>
      </w:tr>
      <w:tr w:rsidR="0090637B" w:rsidRPr="00EB2AE9" w14:paraId="764BC33F" w14:textId="77777777" w:rsidTr="007931C4">
        <w:trPr>
          <w:jc w:val="center"/>
        </w:trPr>
        <w:tc>
          <w:tcPr>
            <w:tcW w:w="988" w:type="dxa"/>
          </w:tcPr>
          <w:p w14:paraId="6A17FA7D" w14:textId="77777777" w:rsidR="0090637B" w:rsidRPr="00EB2AE9" w:rsidRDefault="0090637B" w:rsidP="00242934">
            <w:pPr>
              <w:spacing w:line="276" w:lineRule="auto"/>
              <w:jc w:val="center"/>
              <w:rPr>
                <w:rFonts w:eastAsia="Calibri" w:cstheme="minorHAnsi"/>
                <w:sz w:val="24"/>
                <w:szCs w:val="24"/>
              </w:rPr>
            </w:pPr>
            <w:r w:rsidRPr="00EB2AE9">
              <w:rPr>
                <w:rFonts w:eastAsia="Calibri" w:cstheme="minorHAnsi"/>
                <w:sz w:val="24"/>
                <w:szCs w:val="24"/>
              </w:rPr>
              <w:t>2</w:t>
            </w:r>
          </w:p>
        </w:tc>
        <w:tc>
          <w:tcPr>
            <w:tcW w:w="1493" w:type="dxa"/>
          </w:tcPr>
          <w:p w14:paraId="34F188BE" w14:textId="77777777" w:rsidR="0090637B" w:rsidRPr="00EB2AE9" w:rsidRDefault="0090637B" w:rsidP="00242934">
            <w:pPr>
              <w:spacing w:line="276" w:lineRule="auto"/>
              <w:jc w:val="center"/>
              <w:rPr>
                <w:rFonts w:eastAsia="Calibri" w:cstheme="minorHAnsi"/>
                <w:sz w:val="24"/>
                <w:szCs w:val="24"/>
              </w:rPr>
            </w:pPr>
            <w:r w:rsidRPr="00537C26">
              <w:rPr>
                <w:iCs/>
                <w:color w:val="000000"/>
                <w:sz w:val="24"/>
                <w:szCs w:val="24"/>
              </w:rPr>
              <w:t>788029.4</w:t>
            </w:r>
            <w:r>
              <w:rPr>
                <w:iCs/>
                <w:color w:val="000000"/>
                <w:sz w:val="24"/>
                <w:szCs w:val="24"/>
              </w:rPr>
              <w:t>85</w:t>
            </w:r>
          </w:p>
        </w:tc>
        <w:tc>
          <w:tcPr>
            <w:tcW w:w="1701" w:type="dxa"/>
          </w:tcPr>
          <w:p w14:paraId="3117BA1D" w14:textId="77777777" w:rsidR="0090637B" w:rsidRPr="00EB2AE9" w:rsidRDefault="0090637B" w:rsidP="00242934">
            <w:pPr>
              <w:spacing w:line="276" w:lineRule="auto"/>
              <w:jc w:val="center"/>
              <w:rPr>
                <w:rFonts w:eastAsia="Calibri" w:cstheme="minorHAnsi"/>
                <w:sz w:val="24"/>
                <w:szCs w:val="24"/>
              </w:rPr>
            </w:pPr>
            <w:r w:rsidRPr="00537C26">
              <w:rPr>
                <w:iCs/>
                <w:color w:val="000000"/>
                <w:sz w:val="24"/>
                <w:szCs w:val="24"/>
              </w:rPr>
              <w:t>308302.61</w:t>
            </w:r>
            <w:r>
              <w:rPr>
                <w:iCs/>
                <w:color w:val="000000"/>
                <w:sz w:val="24"/>
                <w:szCs w:val="24"/>
              </w:rPr>
              <w:t>2</w:t>
            </w:r>
          </w:p>
        </w:tc>
      </w:tr>
      <w:tr w:rsidR="0090637B" w:rsidRPr="00EB2AE9" w14:paraId="770C0C6D" w14:textId="77777777" w:rsidTr="007931C4">
        <w:trPr>
          <w:jc w:val="center"/>
        </w:trPr>
        <w:tc>
          <w:tcPr>
            <w:tcW w:w="988" w:type="dxa"/>
          </w:tcPr>
          <w:p w14:paraId="538E4A7C" w14:textId="77777777" w:rsidR="0090637B" w:rsidRPr="00EB2AE9" w:rsidRDefault="0090637B" w:rsidP="00242934">
            <w:pPr>
              <w:spacing w:line="276" w:lineRule="auto"/>
              <w:jc w:val="center"/>
              <w:rPr>
                <w:rFonts w:eastAsia="Calibri" w:cstheme="minorHAnsi"/>
                <w:sz w:val="24"/>
                <w:szCs w:val="24"/>
              </w:rPr>
            </w:pPr>
            <w:r w:rsidRPr="00EB2AE9">
              <w:rPr>
                <w:rFonts w:eastAsia="Calibri" w:cstheme="minorHAnsi"/>
                <w:sz w:val="24"/>
                <w:szCs w:val="24"/>
              </w:rPr>
              <w:t>3</w:t>
            </w:r>
          </w:p>
        </w:tc>
        <w:tc>
          <w:tcPr>
            <w:tcW w:w="1493" w:type="dxa"/>
          </w:tcPr>
          <w:p w14:paraId="14CC67F7" w14:textId="77777777" w:rsidR="0090637B" w:rsidRPr="00EB2AE9" w:rsidRDefault="0090637B" w:rsidP="00242934">
            <w:pPr>
              <w:spacing w:line="276" w:lineRule="auto"/>
              <w:jc w:val="center"/>
              <w:rPr>
                <w:rFonts w:eastAsia="Calibri" w:cstheme="minorHAnsi"/>
                <w:sz w:val="24"/>
                <w:szCs w:val="24"/>
              </w:rPr>
            </w:pPr>
            <w:r w:rsidRPr="00537C26">
              <w:rPr>
                <w:iCs/>
                <w:color w:val="000000"/>
                <w:sz w:val="24"/>
                <w:szCs w:val="24"/>
              </w:rPr>
              <w:t>788044.38</w:t>
            </w:r>
            <w:r>
              <w:rPr>
                <w:iCs/>
                <w:color w:val="000000"/>
                <w:sz w:val="24"/>
                <w:szCs w:val="24"/>
              </w:rPr>
              <w:t>0</w:t>
            </w:r>
          </w:p>
        </w:tc>
        <w:tc>
          <w:tcPr>
            <w:tcW w:w="1701" w:type="dxa"/>
          </w:tcPr>
          <w:p w14:paraId="00BD3E4F" w14:textId="77777777" w:rsidR="0090637B" w:rsidRPr="00EB2AE9" w:rsidRDefault="0090637B" w:rsidP="00242934">
            <w:pPr>
              <w:spacing w:line="276" w:lineRule="auto"/>
              <w:jc w:val="center"/>
              <w:rPr>
                <w:rFonts w:eastAsia="Calibri" w:cstheme="minorHAnsi"/>
                <w:sz w:val="24"/>
                <w:szCs w:val="24"/>
              </w:rPr>
            </w:pPr>
            <w:r w:rsidRPr="00537C26">
              <w:rPr>
                <w:iCs/>
                <w:color w:val="000000"/>
                <w:sz w:val="24"/>
                <w:szCs w:val="24"/>
              </w:rPr>
              <w:t>308289.02</w:t>
            </w:r>
            <w:r>
              <w:rPr>
                <w:iCs/>
                <w:color w:val="000000"/>
                <w:sz w:val="24"/>
                <w:szCs w:val="24"/>
              </w:rPr>
              <w:t>0</w:t>
            </w:r>
          </w:p>
        </w:tc>
      </w:tr>
      <w:tr w:rsidR="0090637B" w:rsidRPr="00EB2AE9" w14:paraId="0AC14127" w14:textId="77777777" w:rsidTr="007931C4">
        <w:trPr>
          <w:jc w:val="center"/>
        </w:trPr>
        <w:tc>
          <w:tcPr>
            <w:tcW w:w="988" w:type="dxa"/>
          </w:tcPr>
          <w:p w14:paraId="2445A67D" w14:textId="77777777" w:rsidR="0090637B" w:rsidRPr="00EB2AE9" w:rsidRDefault="0090637B" w:rsidP="00242934">
            <w:pPr>
              <w:spacing w:line="276" w:lineRule="auto"/>
              <w:jc w:val="center"/>
              <w:rPr>
                <w:rFonts w:eastAsia="Calibri" w:cstheme="minorHAnsi"/>
                <w:sz w:val="24"/>
                <w:szCs w:val="24"/>
              </w:rPr>
            </w:pPr>
            <w:r w:rsidRPr="00EB2AE9">
              <w:rPr>
                <w:rFonts w:eastAsia="Calibri" w:cstheme="minorHAnsi"/>
                <w:sz w:val="24"/>
                <w:szCs w:val="24"/>
              </w:rPr>
              <w:t>4</w:t>
            </w:r>
          </w:p>
        </w:tc>
        <w:tc>
          <w:tcPr>
            <w:tcW w:w="1493" w:type="dxa"/>
          </w:tcPr>
          <w:p w14:paraId="1F10D637" w14:textId="77777777" w:rsidR="0090637B" w:rsidRPr="00EB2AE9" w:rsidRDefault="0090637B" w:rsidP="00242934">
            <w:pPr>
              <w:spacing w:line="276" w:lineRule="auto"/>
              <w:jc w:val="center"/>
              <w:rPr>
                <w:rFonts w:eastAsia="Calibri" w:cstheme="minorHAnsi"/>
                <w:sz w:val="24"/>
                <w:szCs w:val="24"/>
              </w:rPr>
            </w:pPr>
            <w:r w:rsidRPr="00537C26">
              <w:rPr>
                <w:iCs/>
                <w:color w:val="000000"/>
                <w:sz w:val="24"/>
                <w:szCs w:val="24"/>
              </w:rPr>
              <w:t>788004.17</w:t>
            </w:r>
            <w:r>
              <w:rPr>
                <w:iCs/>
                <w:color w:val="000000"/>
                <w:sz w:val="24"/>
                <w:szCs w:val="24"/>
              </w:rPr>
              <w:t>0</w:t>
            </w:r>
          </w:p>
        </w:tc>
        <w:tc>
          <w:tcPr>
            <w:tcW w:w="1701" w:type="dxa"/>
          </w:tcPr>
          <w:p w14:paraId="63F6B66C" w14:textId="77777777" w:rsidR="0090637B" w:rsidRPr="00EB2AE9" w:rsidRDefault="0090637B" w:rsidP="00242934">
            <w:pPr>
              <w:spacing w:line="276" w:lineRule="auto"/>
              <w:jc w:val="center"/>
              <w:rPr>
                <w:rFonts w:eastAsia="Calibri" w:cstheme="minorHAnsi"/>
                <w:sz w:val="24"/>
                <w:szCs w:val="24"/>
              </w:rPr>
            </w:pPr>
            <w:r w:rsidRPr="00537C26">
              <w:rPr>
                <w:iCs/>
                <w:color w:val="000000"/>
                <w:sz w:val="24"/>
                <w:szCs w:val="24"/>
              </w:rPr>
              <w:t>308244.92</w:t>
            </w:r>
            <w:r>
              <w:rPr>
                <w:iCs/>
                <w:color w:val="000000"/>
                <w:sz w:val="24"/>
                <w:szCs w:val="24"/>
              </w:rPr>
              <w:t>0</w:t>
            </w:r>
          </w:p>
        </w:tc>
      </w:tr>
    </w:tbl>
    <w:p w14:paraId="4BA25CAB" w14:textId="77777777" w:rsidR="00EB2AE9" w:rsidRPr="00EB2AE9" w:rsidRDefault="00EB2AE9" w:rsidP="00242934">
      <w:pPr>
        <w:widowControl w:val="0"/>
        <w:autoSpaceDE w:val="0"/>
        <w:spacing w:after="0"/>
        <w:jc w:val="both"/>
        <w:rPr>
          <w:color w:val="FF0000"/>
          <w:sz w:val="24"/>
          <w:szCs w:val="24"/>
        </w:rPr>
      </w:pPr>
    </w:p>
    <w:p w14:paraId="2EC9E463" w14:textId="77777777" w:rsidR="00495022" w:rsidRPr="00EB2AE9" w:rsidRDefault="00CC1686"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5" w:name="_Toc5367010"/>
      <w:r w:rsidRPr="00EB2AE9">
        <w:rPr>
          <w:rFonts w:asciiTheme="minorHAnsi" w:hAnsiTheme="minorHAnsi" w:cstheme="minorHAnsi"/>
          <w:b w:val="0"/>
          <w:sz w:val="24"/>
          <w:szCs w:val="24"/>
        </w:rPr>
        <w:t xml:space="preserve">Detalii </w:t>
      </w:r>
      <w:r w:rsidR="00495022" w:rsidRPr="00EB2AE9">
        <w:rPr>
          <w:rFonts w:asciiTheme="minorHAnsi" w:hAnsiTheme="minorHAnsi" w:cstheme="minorHAnsi"/>
          <w:b w:val="0"/>
          <w:sz w:val="24"/>
          <w:szCs w:val="24"/>
        </w:rPr>
        <w:t>privind orice varianta de amplasament care a fost luata in considerare.</w:t>
      </w:r>
      <w:bookmarkEnd w:id="35"/>
    </w:p>
    <w:p w14:paraId="124B82C2" w14:textId="77777777" w:rsidR="00495022" w:rsidRPr="00EB2AE9" w:rsidRDefault="00495022" w:rsidP="00242934">
      <w:pPr>
        <w:widowControl w:val="0"/>
        <w:autoSpaceDE w:val="0"/>
        <w:spacing w:after="0"/>
        <w:ind w:firstLine="720"/>
        <w:jc w:val="both"/>
        <w:rPr>
          <w:sz w:val="24"/>
          <w:szCs w:val="24"/>
        </w:rPr>
      </w:pPr>
      <w:r w:rsidRPr="00EB2AE9">
        <w:rPr>
          <w:sz w:val="24"/>
          <w:szCs w:val="24"/>
        </w:rPr>
        <w:t>Nu este cazul, constructia se realizeaza pe teren proprietate privata. Amplasamentul se incadreaza in specificul functional al zonei, astfel nu a fost necesara studierea altor alternative de amplasament.</w:t>
      </w:r>
      <w:r w:rsidR="00436746" w:rsidRPr="00EB2AE9">
        <w:rPr>
          <w:sz w:val="24"/>
          <w:szCs w:val="24"/>
        </w:rPr>
        <w:t xml:space="preserve"> </w:t>
      </w:r>
    </w:p>
    <w:p w14:paraId="45F9E495" w14:textId="77777777" w:rsidR="00AF068B" w:rsidRDefault="00AF068B" w:rsidP="00242934">
      <w:pPr>
        <w:widowControl w:val="0"/>
        <w:autoSpaceDE w:val="0"/>
        <w:spacing w:after="0"/>
        <w:ind w:firstLine="709"/>
        <w:jc w:val="both"/>
        <w:rPr>
          <w:b/>
          <w:sz w:val="24"/>
          <w:szCs w:val="24"/>
        </w:rPr>
      </w:pPr>
    </w:p>
    <w:p w14:paraId="1EC303EB" w14:textId="77777777" w:rsidR="00AF068B" w:rsidRDefault="00AF068B" w:rsidP="00242934">
      <w:pPr>
        <w:widowControl w:val="0"/>
        <w:autoSpaceDE w:val="0"/>
        <w:spacing w:after="0"/>
        <w:ind w:firstLine="709"/>
        <w:jc w:val="both"/>
        <w:rPr>
          <w:b/>
          <w:sz w:val="24"/>
          <w:szCs w:val="24"/>
        </w:rPr>
      </w:pPr>
    </w:p>
    <w:p w14:paraId="3A7A1567" w14:textId="37D07CDF" w:rsidR="0000035F" w:rsidRDefault="0000035F" w:rsidP="00242934">
      <w:pPr>
        <w:rPr>
          <w:b/>
          <w:sz w:val="24"/>
          <w:szCs w:val="24"/>
        </w:rPr>
      </w:pPr>
      <w:r>
        <w:rPr>
          <w:b/>
          <w:sz w:val="24"/>
          <w:szCs w:val="24"/>
        </w:rPr>
        <w:br w:type="page"/>
      </w:r>
    </w:p>
    <w:p w14:paraId="54535353" w14:textId="77777777" w:rsidR="00EB2AE9" w:rsidRPr="00EB2AE9" w:rsidRDefault="00EB2AE9" w:rsidP="00242934">
      <w:pPr>
        <w:widowControl w:val="0"/>
        <w:autoSpaceDE w:val="0"/>
        <w:spacing w:after="0"/>
        <w:ind w:firstLine="709"/>
        <w:jc w:val="both"/>
        <w:rPr>
          <w:b/>
          <w:sz w:val="24"/>
          <w:szCs w:val="24"/>
        </w:rPr>
      </w:pPr>
    </w:p>
    <w:p w14:paraId="7893F1BF" w14:textId="77777777" w:rsidR="004D5714" w:rsidRPr="00EB2AE9" w:rsidRDefault="004D5714"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36" w:name="_Toc5367011"/>
      <w:r w:rsidRPr="00EB2AE9">
        <w:rPr>
          <w:rFonts w:asciiTheme="minorHAnsi" w:eastAsia="Times New Roman" w:hAnsiTheme="minorHAnsi" w:cstheme="minorHAnsi"/>
          <w:color w:val="auto"/>
          <w:sz w:val="24"/>
          <w:szCs w:val="24"/>
          <w:lang w:eastAsia="en-US"/>
        </w:rPr>
        <w:t>VI. Descrierea tuturor efectelor semnificative posibile asupra mediului ale proiectului, in limita informatiilor disponibile</w:t>
      </w:r>
      <w:bookmarkEnd w:id="36"/>
    </w:p>
    <w:p w14:paraId="5EAE2AB7" w14:textId="77777777" w:rsidR="005F1934" w:rsidRPr="00EB2AE9" w:rsidRDefault="005F1934" w:rsidP="00242934">
      <w:pPr>
        <w:widowControl w:val="0"/>
        <w:autoSpaceDE w:val="0"/>
        <w:spacing w:after="0"/>
        <w:jc w:val="both"/>
        <w:rPr>
          <w:b/>
          <w:sz w:val="24"/>
          <w:szCs w:val="24"/>
        </w:rPr>
      </w:pPr>
    </w:p>
    <w:p w14:paraId="5AA991E9" w14:textId="77777777" w:rsidR="005F1934" w:rsidRPr="00EB2AE9" w:rsidRDefault="005F1934"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37" w:name="_Toc5367012"/>
      <w:r w:rsidRPr="00EB2AE9">
        <w:rPr>
          <w:rFonts w:asciiTheme="minorHAnsi" w:hAnsiTheme="minorHAnsi" w:cstheme="minorHAnsi"/>
          <w:sz w:val="24"/>
          <w:szCs w:val="24"/>
        </w:rPr>
        <w:t>A. Surse de poluanti si instalatii pentru retinerea, evacuarea si dispersia poluantilor in mediu:</w:t>
      </w:r>
      <w:bookmarkEnd w:id="37"/>
    </w:p>
    <w:p w14:paraId="364F72E8" w14:textId="77777777" w:rsidR="001E070F" w:rsidRPr="00EB2AE9" w:rsidRDefault="00371F86"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38" w:name="_Toc5367013"/>
      <w:r w:rsidRPr="00EB2AE9">
        <w:rPr>
          <w:rFonts w:asciiTheme="minorHAnsi" w:hAnsiTheme="minorHAnsi" w:cstheme="minorHAnsi"/>
          <w:sz w:val="24"/>
          <w:szCs w:val="24"/>
        </w:rPr>
        <w:t>a</w:t>
      </w:r>
      <w:r w:rsidR="001E070F" w:rsidRPr="00EB2AE9">
        <w:rPr>
          <w:rFonts w:asciiTheme="minorHAnsi" w:hAnsiTheme="minorHAnsi" w:cstheme="minorHAnsi"/>
          <w:sz w:val="24"/>
          <w:szCs w:val="24"/>
        </w:rPr>
        <w:t>. Protectia calitatii apelor</w:t>
      </w:r>
      <w:bookmarkEnd w:id="38"/>
    </w:p>
    <w:p w14:paraId="20F81144"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sursele de poluanti pentru ape, locul de evacuare sau emisarul;</w:t>
      </w:r>
    </w:p>
    <w:p w14:paraId="67BB0F27" w14:textId="77777777" w:rsidR="00FF2F59" w:rsidRPr="00EB2AE9" w:rsidRDefault="00FF2F59" w:rsidP="00242934">
      <w:pPr>
        <w:spacing w:after="0"/>
        <w:ind w:firstLine="709"/>
        <w:jc w:val="both"/>
        <w:rPr>
          <w:rFonts w:cstheme="minorHAnsi"/>
          <w:sz w:val="24"/>
          <w:szCs w:val="24"/>
        </w:rPr>
      </w:pPr>
      <w:r w:rsidRPr="00EB2AE9">
        <w:rPr>
          <w:rFonts w:cstheme="minorHAnsi"/>
          <w:b/>
          <w:sz w:val="24"/>
          <w:szCs w:val="24"/>
        </w:rPr>
        <w:t xml:space="preserve">In perioada constructiei </w:t>
      </w:r>
      <w:r w:rsidRPr="00EB2AE9">
        <w:rPr>
          <w:rFonts w:cstheme="minorHAnsi"/>
          <w:sz w:val="24"/>
          <w:szCs w:val="24"/>
        </w:rPr>
        <w:t>proiectului, sursele de poluanti a factorului de mediu apa provenite de la organizarea de santier sunt:</w:t>
      </w:r>
    </w:p>
    <w:p w14:paraId="0E4146E1" w14:textId="77777777" w:rsidR="00FF2F59" w:rsidRPr="00EB2AE9" w:rsidRDefault="00FF2F59" w:rsidP="00242934">
      <w:pPr>
        <w:numPr>
          <w:ilvl w:val="0"/>
          <w:numId w:val="6"/>
        </w:numPr>
        <w:spacing w:after="0"/>
        <w:jc w:val="both"/>
        <w:rPr>
          <w:rFonts w:cstheme="minorHAnsi"/>
          <w:sz w:val="24"/>
          <w:szCs w:val="24"/>
        </w:rPr>
      </w:pPr>
      <w:r w:rsidRPr="00EB2AE9">
        <w:rPr>
          <w:rFonts w:cstheme="minorHAnsi"/>
          <w:sz w:val="24"/>
          <w:szCs w:val="24"/>
        </w:rPr>
        <w:t>posibilele scurgeri accidentale de lubrefianti sau carburanti care ar putea rezulta datorita functionarii utilajelor si celorlalte mijloace de transport folosite in cadrul organizarii de santier</w:t>
      </w:r>
    </w:p>
    <w:p w14:paraId="7948D4F1" w14:textId="77777777" w:rsidR="00FF2F59" w:rsidRPr="00EB2AE9" w:rsidRDefault="00FF2F59" w:rsidP="00242934">
      <w:pPr>
        <w:numPr>
          <w:ilvl w:val="0"/>
          <w:numId w:val="6"/>
        </w:numPr>
        <w:spacing w:after="0"/>
        <w:jc w:val="both"/>
        <w:rPr>
          <w:rFonts w:cstheme="minorHAnsi"/>
          <w:sz w:val="24"/>
          <w:szCs w:val="24"/>
        </w:rPr>
      </w:pPr>
      <w:r w:rsidRPr="00EB2AE9">
        <w:rPr>
          <w:rFonts w:cstheme="minorHAnsi"/>
          <w:sz w:val="24"/>
          <w:szCs w:val="24"/>
        </w:rPr>
        <w:t>orice evacuare de ape uzate neepurate în apele de suprafata, pe sol sau în apele subterane</w:t>
      </w:r>
    </w:p>
    <w:p w14:paraId="7A1E0C05" w14:textId="77777777" w:rsidR="00FF2F59" w:rsidRPr="00EB2AE9" w:rsidRDefault="00FF2F59" w:rsidP="00242934">
      <w:pPr>
        <w:spacing w:after="0"/>
        <w:ind w:firstLine="720"/>
        <w:jc w:val="both"/>
        <w:rPr>
          <w:rFonts w:cstheme="minorHAnsi"/>
          <w:sz w:val="24"/>
          <w:szCs w:val="24"/>
        </w:rPr>
      </w:pPr>
      <w:r w:rsidRPr="00EB2AE9">
        <w:rPr>
          <w:rFonts w:cstheme="minorHAnsi"/>
          <w:sz w:val="24"/>
          <w:szCs w:val="24"/>
        </w:rPr>
        <w:t xml:space="preserve">In timpul desfasurarii operatiunilor in cadrul organizarii de santier este strict interzisa evacuarea apelor reziduale tehnologice în apele de suprafata sau subterane. </w:t>
      </w:r>
    </w:p>
    <w:p w14:paraId="6DC0205D" w14:textId="77777777" w:rsidR="00FF2F59" w:rsidRPr="00EB2AE9" w:rsidRDefault="00FF2F59" w:rsidP="00242934">
      <w:pPr>
        <w:spacing w:after="0"/>
        <w:jc w:val="both"/>
        <w:rPr>
          <w:rFonts w:cstheme="minorHAnsi"/>
          <w:sz w:val="24"/>
          <w:szCs w:val="24"/>
        </w:rPr>
      </w:pPr>
      <w:r w:rsidRPr="00EB2AE9">
        <w:rPr>
          <w:rFonts w:cstheme="minorHAnsi"/>
          <w:sz w:val="24"/>
          <w:szCs w:val="24"/>
        </w:rPr>
        <w:tab/>
        <w:t>Apele uzate fecaloid-menajere vor fi colectate in WC ecologic care se va vidanja periodic de catre o firma specializata.</w:t>
      </w:r>
    </w:p>
    <w:p w14:paraId="7EA6760F" w14:textId="77777777" w:rsidR="00FF2F59" w:rsidRPr="00EB2AE9" w:rsidRDefault="00FF2F59" w:rsidP="00242934">
      <w:pPr>
        <w:spacing w:after="0"/>
        <w:ind w:firstLine="709"/>
        <w:jc w:val="both"/>
        <w:rPr>
          <w:rFonts w:cstheme="minorHAnsi"/>
          <w:sz w:val="24"/>
          <w:szCs w:val="24"/>
        </w:rPr>
      </w:pPr>
      <w:r w:rsidRPr="00EB2AE9">
        <w:rPr>
          <w:rFonts w:cstheme="minorHAnsi"/>
          <w:sz w:val="24"/>
          <w:szCs w:val="24"/>
        </w:rPr>
        <w:tab/>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14:paraId="530C1B67" w14:textId="77777777" w:rsidR="00FF2F59" w:rsidRPr="00EB2AE9" w:rsidRDefault="00FF2F59" w:rsidP="00242934">
      <w:pPr>
        <w:numPr>
          <w:ilvl w:val="0"/>
          <w:numId w:val="5"/>
        </w:numPr>
        <w:tabs>
          <w:tab w:val="left" w:pos="709"/>
        </w:tabs>
        <w:suppressAutoHyphens/>
        <w:spacing w:after="0"/>
        <w:ind w:left="709"/>
        <w:jc w:val="both"/>
        <w:rPr>
          <w:rFonts w:cstheme="minorHAnsi"/>
          <w:sz w:val="24"/>
          <w:szCs w:val="24"/>
        </w:rPr>
      </w:pPr>
      <w:r w:rsidRPr="00EB2AE9">
        <w:rPr>
          <w:rFonts w:cstheme="minorHAnsi"/>
          <w:sz w:val="24"/>
          <w:szCs w:val="24"/>
        </w:rPr>
        <w:t>respectarea programului de revizii si reparatii pentru utilaje si echipamente, pentru asigurarea starii tehnice bune a vehiculelor, utilajelor si echipamentelor;</w:t>
      </w:r>
    </w:p>
    <w:p w14:paraId="1284254C" w14:textId="77777777" w:rsidR="00FF2F59" w:rsidRPr="00EB2AE9" w:rsidRDefault="00FF2F59" w:rsidP="00242934">
      <w:pPr>
        <w:numPr>
          <w:ilvl w:val="0"/>
          <w:numId w:val="5"/>
        </w:numPr>
        <w:tabs>
          <w:tab w:val="left" w:pos="709"/>
        </w:tabs>
        <w:suppressAutoHyphens/>
        <w:spacing w:after="0"/>
        <w:ind w:left="709"/>
        <w:jc w:val="both"/>
        <w:rPr>
          <w:rFonts w:cstheme="minorHAnsi"/>
          <w:sz w:val="24"/>
          <w:szCs w:val="24"/>
        </w:rPr>
      </w:pPr>
      <w:r w:rsidRPr="00EB2AE9">
        <w:rPr>
          <w:rFonts w:cstheme="minorHAnsi"/>
          <w:sz w:val="24"/>
          <w:szCs w:val="24"/>
        </w:rPr>
        <w:t>operatiile de intretinere si alimentare a vehiculelor nu se vor efectua pe amplasament, ci in locatii cu dotari adecvate;</w:t>
      </w:r>
    </w:p>
    <w:p w14:paraId="72979725" w14:textId="77777777" w:rsidR="00FF2F59" w:rsidRPr="00EB2AE9" w:rsidRDefault="00FF2F59" w:rsidP="00242934">
      <w:pPr>
        <w:numPr>
          <w:ilvl w:val="0"/>
          <w:numId w:val="5"/>
        </w:numPr>
        <w:tabs>
          <w:tab w:val="left" w:pos="709"/>
        </w:tabs>
        <w:suppressAutoHyphens/>
        <w:spacing w:after="0"/>
        <w:ind w:left="709"/>
        <w:jc w:val="both"/>
        <w:rPr>
          <w:rFonts w:cstheme="minorHAnsi"/>
          <w:sz w:val="24"/>
          <w:szCs w:val="24"/>
        </w:rPr>
      </w:pPr>
      <w:r w:rsidRPr="00EB2AE9">
        <w:rPr>
          <w:rFonts w:cstheme="minorHAnsi"/>
          <w:sz w:val="24"/>
          <w:szCs w:val="24"/>
        </w:rPr>
        <w:t>dotarea locatiei cu materiale absorbante specifice pentru compusi petrolieri si utilizarea acestora in caz de nevoie.</w:t>
      </w:r>
    </w:p>
    <w:p w14:paraId="3C8E4BAC"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De asemenea depozitele intermediare de materiale de constructii in vrac, pot fi spalate de apele pluviale, putand polua solul si subsolul, de aceea ele trebuie depozitate in spatii inchise sau acoperite.</w:t>
      </w:r>
    </w:p>
    <w:p w14:paraId="39F9C83F"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 xml:space="preserve">In conditiile respectarii proiectelor de constructii si instalatii, in </w:t>
      </w:r>
      <w:r w:rsidRPr="00EB2AE9">
        <w:rPr>
          <w:rFonts w:cstheme="minorHAnsi"/>
          <w:b/>
          <w:sz w:val="24"/>
          <w:szCs w:val="24"/>
        </w:rPr>
        <w:t xml:space="preserve">perioada exploatarii </w:t>
      </w:r>
      <w:r w:rsidRPr="00EB2AE9">
        <w:rPr>
          <w:rFonts w:cstheme="minorHAnsi"/>
          <w:sz w:val="24"/>
          <w:szCs w:val="24"/>
        </w:rPr>
        <w:t>imobilului nu vor fi poluari accidentale ale apelor.</w:t>
      </w:r>
    </w:p>
    <w:p w14:paraId="3E83ECA8" w14:textId="77777777" w:rsidR="00FF2F59" w:rsidRPr="00A37DB4" w:rsidRDefault="00FF2F59" w:rsidP="00242934">
      <w:pPr>
        <w:widowControl w:val="0"/>
        <w:autoSpaceDE w:val="0"/>
        <w:spacing w:after="0"/>
        <w:ind w:firstLine="709"/>
        <w:jc w:val="both"/>
        <w:rPr>
          <w:rFonts w:cstheme="minorHAnsi"/>
          <w:color w:val="FF0000"/>
          <w:sz w:val="20"/>
          <w:szCs w:val="20"/>
        </w:rPr>
      </w:pPr>
    </w:p>
    <w:p w14:paraId="661AC5B7" w14:textId="77777777" w:rsidR="00FF2F59" w:rsidRPr="00EB2AE9" w:rsidRDefault="00FF2F59" w:rsidP="00242934">
      <w:pPr>
        <w:widowControl w:val="0"/>
        <w:numPr>
          <w:ilvl w:val="0"/>
          <w:numId w:val="3"/>
        </w:numPr>
        <w:suppressAutoHyphens/>
        <w:autoSpaceDE w:val="0"/>
        <w:spacing w:after="0"/>
        <w:jc w:val="both"/>
        <w:rPr>
          <w:rFonts w:cstheme="minorHAnsi"/>
          <w:b/>
          <w:sz w:val="24"/>
          <w:szCs w:val="24"/>
        </w:rPr>
      </w:pPr>
      <w:r w:rsidRPr="00EB2AE9">
        <w:rPr>
          <w:rFonts w:cstheme="minorHAnsi"/>
          <w:b/>
          <w:sz w:val="24"/>
          <w:szCs w:val="24"/>
        </w:rPr>
        <w:t>statiile si instalatiile de epurare sau de preepurare a apelor uzate prevazute.</w:t>
      </w:r>
    </w:p>
    <w:p w14:paraId="2C1FF1C5" w14:textId="77777777" w:rsidR="00E0498F" w:rsidRPr="00EB2AE9" w:rsidRDefault="00E0498F" w:rsidP="00242934">
      <w:pPr>
        <w:widowControl w:val="0"/>
        <w:autoSpaceDE w:val="0"/>
        <w:spacing w:after="0"/>
        <w:ind w:firstLine="720"/>
        <w:jc w:val="both"/>
        <w:rPr>
          <w:rFonts w:cstheme="minorHAnsi"/>
          <w:b/>
          <w:sz w:val="24"/>
          <w:szCs w:val="24"/>
        </w:rPr>
      </w:pPr>
      <w:r w:rsidRPr="00EB2AE9">
        <w:rPr>
          <w:rFonts w:cstheme="minorHAnsi"/>
          <w:b/>
          <w:sz w:val="24"/>
          <w:szCs w:val="24"/>
        </w:rPr>
        <w:t xml:space="preserve">In perioada constructiei </w:t>
      </w:r>
      <w:r w:rsidRPr="00EB2AE9">
        <w:rPr>
          <w:rFonts w:cstheme="minorHAnsi"/>
          <w:sz w:val="24"/>
          <w:szCs w:val="24"/>
        </w:rPr>
        <w:t>nu sunt prevazute statii sau instalatii de epurare sau preepurare a apelor uzate, apele uzate fecaloid-menajere vor fi colectate in WC-uri ecologice care se vor vidanja periodic de catre o firma specializata.</w:t>
      </w:r>
    </w:p>
    <w:p w14:paraId="28D16860" w14:textId="77777777" w:rsidR="00AC36AE" w:rsidRDefault="00FF2F59" w:rsidP="00242934">
      <w:pPr>
        <w:widowControl w:val="0"/>
        <w:autoSpaceDE w:val="0"/>
        <w:spacing w:after="0"/>
        <w:ind w:firstLine="720"/>
        <w:jc w:val="both"/>
        <w:rPr>
          <w:color w:val="000000"/>
          <w:sz w:val="24"/>
          <w:szCs w:val="24"/>
        </w:rPr>
      </w:pPr>
      <w:r w:rsidRPr="00EB2AE9">
        <w:rPr>
          <w:rFonts w:cstheme="minorHAnsi"/>
          <w:b/>
          <w:sz w:val="24"/>
          <w:szCs w:val="24"/>
        </w:rPr>
        <w:t>Pe perioada de exploatare</w:t>
      </w:r>
      <w:r w:rsidRPr="00EB2AE9">
        <w:rPr>
          <w:rFonts w:cstheme="minorHAnsi"/>
          <w:sz w:val="24"/>
          <w:szCs w:val="24"/>
        </w:rPr>
        <w:t xml:space="preserve"> a constructiei apa uzata menajera va fi evacuata </w:t>
      </w:r>
      <w:r w:rsidR="000C3236" w:rsidRPr="0083112E">
        <w:rPr>
          <w:color w:val="000000"/>
          <w:sz w:val="24"/>
          <w:szCs w:val="24"/>
        </w:rPr>
        <w:t>prin racordul la rețeaua existentă din zonă</w:t>
      </w:r>
      <w:r w:rsidR="000C3236">
        <w:rPr>
          <w:color w:val="000000"/>
          <w:sz w:val="24"/>
          <w:szCs w:val="24"/>
        </w:rPr>
        <w:t>.</w:t>
      </w:r>
      <w:r w:rsidR="005F5BA9" w:rsidRPr="008F00CA">
        <w:rPr>
          <w:color w:val="000000"/>
          <w:sz w:val="24"/>
          <w:szCs w:val="24"/>
        </w:rPr>
        <w:t xml:space="preserve"> </w:t>
      </w:r>
      <w:proofErr w:type="spellStart"/>
      <w:r w:rsidR="000C3236" w:rsidRPr="00F21FA5">
        <w:rPr>
          <w:color w:val="000000"/>
          <w:sz w:val="24"/>
          <w:szCs w:val="24"/>
        </w:rPr>
        <w:t>Instalatiile</w:t>
      </w:r>
      <w:proofErr w:type="spellEnd"/>
      <w:r w:rsidR="000C3236" w:rsidRPr="00F21FA5">
        <w:rPr>
          <w:color w:val="000000"/>
          <w:sz w:val="24"/>
          <w:szCs w:val="24"/>
        </w:rPr>
        <w:t xml:space="preserve"> de canalizare a apelor uzate menajere s-au proiectat in </w:t>
      </w:r>
      <w:r w:rsidR="000C3236" w:rsidRPr="00E71B02">
        <w:rPr>
          <w:b/>
          <w:bCs/>
          <w:color w:val="000000"/>
          <w:sz w:val="24"/>
          <w:szCs w:val="24"/>
        </w:rPr>
        <w:t xml:space="preserve">sistem separativ </w:t>
      </w:r>
      <w:r w:rsidR="000C3236" w:rsidRPr="00F21FA5">
        <w:rPr>
          <w:color w:val="000000"/>
          <w:sz w:val="24"/>
          <w:szCs w:val="24"/>
        </w:rPr>
        <w:t xml:space="preserve">fata de </w:t>
      </w:r>
      <w:proofErr w:type="spellStart"/>
      <w:r w:rsidR="000C3236" w:rsidRPr="00F21FA5">
        <w:rPr>
          <w:color w:val="000000"/>
          <w:sz w:val="24"/>
          <w:szCs w:val="24"/>
        </w:rPr>
        <w:t>instalatia</w:t>
      </w:r>
      <w:proofErr w:type="spellEnd"/>
      <w:r w:rsidR="000C3236" w:rsidRPr="00F21FA5">
        <w:rPr>
          <w:color w:val="000000"/>
          <w:sz w:val="24"/>
          <w:szCs w:val="24"/>
        </w:rPr>
        <w:t xml:space="preserve"> de canalizare meteorica si </w:t>
      </w:r>
      <w:proofErr w:type="spellStart"/>
      <w:r w:rsidR="000C3236" w:rsidRPr="00F21FA5">
        <w:rPr>
          <w:color w:val="000000"/>
          <w:sz w:val="24"/>
          <w:szCs w:val="24"/>
        </w:rPr>
        <w:t>gravitational</w:t>
      </w:r>
      <w:proofErr w:type="spellEnd"/>
      <w:r w:rsidR="000C3236" w:rsidRPr="00F21FA5">
        <w:rPr>
          <w:color w:val="000000"/>
          <w:sz w:val="24"/>
          <w:szCs w:val="24"/>
        </w:rPr>
        <w:t xml:space="preserve"> spre </w:t>
      </w:r>
      <w:proofErr w:type="spellStart"/>
      <w:r w:rsidR="000C3236" w:rsidRPr="00F21FA5">
        <w:rPr>
          <w:color w:val="000000"/>
          <w:sz w:val="24"/>
          <w:szCs w:val="24"/>
        </w:rPr>
        <w:t>reteaua</w:t>
      </w:r>
      <w:proofErr w:type="spellEnd"/>
      <w:r w:rsidR="000C3236" w:rsidRPr="00F21FA5">
        <w:rPr>
          <w:color w:val="000000"/>
          <w:sz w:val="24"/>
          <w:szCs w:val="24"/>
        </w:rPr>
        <w:t xml:space="preserve"> exterioara de canalizare menajera.</w:t>
      </w:r>
    </w:p>
    <w:p w14:paraId="608AE8CF" w14:textId="42E6BC45" w:rsidR="00FF2F59" w:rsidRDefault="000C3236" w:rsidP="00242934">
      <w:pPr>
        <w:widowControl w:val="0"/>
        <w:autoSpaceDE w:val="0"/>
        <w:spacing w:after="0"/>
        <w:ind w:firstLine="720"/>
        <w:jc w:val="both"/>
        <w:rPr>
          <w:color w:val="000000"/>
          <w:sz w:val="24"/>
          <w:szCs w:val="24"/>
        </w:rPr>
      </w:pPr>
      <w:r w:rsidRPr="00E71B02">
        <w:rPr>
          <w:color w:val="000000"/>
          <w:sz w:val="24"/>
          <w:szCs w:val="24"/>
        </w:rPr>
        <w:t xml:space="preserve">Evacuarea apelor uzate menajere se va face la </w:t>
      </w:r>
      <w:proofErr w:type="spellStart"/>
      <w:r w:rsidRPr="00E71B02">
        <w:rPr>
          <w:color w:val="000000"/>
          <w:sz w:val="24"/>
          <w:szCs w:val="24"/>
        </w:rPr>
        <w:t>reteaua</w:t>
      </w:r>
      <w:proofErr w:type="spellEnd"/>
      <w:r w:rsidRPr="00E71B02">
        <w:rPr>
          <w:color w:val="000000"/>
          <w:sz w:val="24"/>
          <w:szCs w:val="24"/>
        </w:rPr>
        <w:t xml:space="preserve"> exterioara de canalizare din </w:t>
      </w:r>
      <w:r w:rsidRPr="00E71B02">
        <w:rPr>
          <w:color w:val="000000"/>
          <w:sz w:val="24"/>
          <w:szCs w:val="24"/>
        </w:rPr>
        <w:lastRenderedPageBreak/>
        <w:t xml:space="preserve">incinta, formata din </w:t>
      </w:r>
      <w:proofErr w:type="spellStart"/>
      <w:r w:rsidRPr="00E71B02">
        <w:rPr>
          <w:color w:val="000000"/>
          <w:sz w:val="24"/>
          <w:szCs w:val="24"/>
        </w:rPr>
        <w:t>camine</w:t>
      </w:r>
      <w:proofErr w:type="spellEnd"/>
      <w:r w:rsidRPr="00E71B02">
        <w:rPr>
          <w:color w:val="000000"/>
          <w:sz w:val="24"/>
          <w:szCs w:val="24"/>
        </w:rPr>
        <w:t xml:space="preserve"> de canalizare menajera si apoi vor fi canalizate si deversate </w:t>
      </w:r>
      <w:proofErr w:type="spellStart"/>
      <w:r w:rsidRPr="00E71B02">
        <w:rPr>
          <w:color w:val="000000"/>
          <w:sz w:val="24"/>
          <w:szCs w:val="24"/>
        </w:rPr>
        <w:t>catre</w:t>
      </w:r>
      <w:proofErr w:type="spellEnd"/>
      <w:r w:rsidRPr="00E71B02">
        <w:rPr>
          <w:color w:val="000000"/>
          <w:sz w:val="24"/>
          <w:szCs w:val="24"/>
        </w:rPr>
        <w:t xml:space="preserve"> </w:t>
      </w:r>
      <w:proofErr w:type="spellStart"/>
      <w:r w:rsidRPr="00E71B02">
        <w:rPr>
          <w:color w:val="000000"/>
          <w:sz w:val="24"/>
          <w:szCs w:val="24"/>
        </w:rPr>
        <w:t>reteaua</w:t>
      </w:r>
      <w:proofErr w:type="spellEnd"/>
      <w:r w:rsidRPr="00E71B02">
        <w:rPr>
          <w:color w:val="000000"/>
          <w:sz w:val="24"/>
          <w:szCs w:val="24"/>
        </w:rPr>
        <w:t xml:space="preserve"> publica de canalizare.</w:t>
      </w:r>
    </w:p>
    <w:p w14:paraId="6EE37715" w14:textId="28D6B2C1" w:rsidR="007931C4" w:rsidRPr="00EB2AE9" w:rsidRDefault="007931C4" w:rsidP="00242934">
      <w:pPr>
        <w:widowControl w:val="0"/>
        <w:autoSpaceDE w:val="0"/>
        <w:spacing w:after="0"/>
        <w:ind w:firstLine="720"/>
        <w:jc w:val="both"/>
        <w:rPr>
          <w:rFonts w:cstheme="minorHAnsi"/>
          <w:sz w:val="24"/>
          <w:szCs w:val="24"/>
        </w:rPr>
      </w:pPr>
      <w:r w:rsidRPr="00E81FD5">
        <w:rPr>
          <w:color w:val="000000"/>
          <w:sz w:val="24"/>
          <w:szCs w:val="24"/>
        </w:rPr>
        <w:t xml:space="preserve">Apele provenite din </w:t>
      </w:r>
      <w:proofErr w:type="spellStart"/>
      <w:r w:rsidRPr="00E81FD5">
        <w:rPr>
          <w:color w:val="000000"/>
          <w:sz w:val="24"/>
          <w:szCs w:val="24"/>
        </w:rPr>
        <w:t>bucataria</w:t>
      </w:r>
      <w:proofErr w:type="spellEnd"/>
      <w:r w:rsidRPr="00E81FD5">
        <w:rPr>
          <w:color w:val="000000"/>
          <w:sz w:val="24"/>
          <w:szCs w:val="24"/>
        </w:rPr>
        <w:t xml:space="preserve"> restaurantului amplasat la Parter, </w:t>
      </w:r>
      <w:proofErr w:type="spellStart"/>
      <w:r w:rsidRPr="00E81FD5">
        <w:rPr>
          <w:color w:val="000000"/>
          <w:sz w:val="24"/>
          <w:szCs w:val="24"/>
        </w:rPr>
        <w:t>inainte</w:t>
      </w:r>
      <w:proofErr w:type="spellEnd"/>
      <w:r w:rsidRPr="00E81FD5">
        <w:rPr>
          <w:color w:val="000000"/>
          <w:sz w:val="24"/>
          <w:szCs w:val="24"/>
        </w:rPr>
        <w:t xml:space="preserve"> sa intre in </w:t>
      </w:r>
      <w:proofErr w:type="spellStart"/>
      <w:r w:rsidRPr="00E81FD5">
        <w:rPr>
          <w:color w:val="000000"/>
          <w:sz w:val="24"/>
          <w:szCs w:val="24"/>
        </w:rPr>
        <w:t>rete</w:t>
      </w:r>
      <w:r w:rsidR="00993ADD" w:rsidRPr="00E81FD5">
        <w:rPr>
          <w:color w:val="000000"/>
          <w:sz w:val="24"/>
          <w:szCs w:val="24"/>
        </w:rPr>
        <w:t>a</w:t>
      </w:r>
      <w:r w:rsidRPr="00E81FD5">
        <w:rPr>
          <w:color w:val="000000"/>
          <w:sz w:val="24"/>
          <w:szCs w:val="24"/>
        </w:rPr>
        <w:t>ua</w:t>
      </w:r>
      <w:proofErr w:type="spellEnd"/>
      <w:r w:rsidRPr="00E81FD5">
        <w:rPr>
          <w:color w:val="000000"/>
          <w:sz w:val="24"/>
          <w:szCs w:val="24"/>
        </w:rPr>
        <w:t xml:space="preserve"> de canalizare, vor tr</w:t>
      </w:r>
      <w:r w:rsidR="00993ADD" w:rsidRPr="00E81FD5">
        <w:rPr>
          <w:color w:val="000000"/>
          <w:sz w:val="24"/>
          <w:szCs w:val="24"/>
        </w:rPr>
        <w:t>e</w:t>
      </w:r>
      <w:r w:rsidRPr="00E81FD5">
        <w:rPr>
          <w:color w:val="000000"/>
          <w:sz w:val="24"/>
          <w:szCs w:val="24"/>
        </w:rPr>
        <w:t xml:space="preserve">ce printr-un </w:t>
      </w:r>
      <w:r w:rsidRPr="00E81FD5">
        <w:rPr>
          <w:b/>
          <w:bCs/>
          <w:color w:val="000000"/>
          <w:sz w:val="24"/>
          <w:szCs w:val="24"/>
        </w:rPr>
        <w:t xml:space="preserve">separator de </w:t>
      </w:r>
      <w:proofErr w:type="spellStart"/>
      <w:r w:rsidRPr="00E81FD5">
        <w:rPr>
          <w:b/>
          <w:bCs/>
          <w:color w:val="000000"/>
          <w:sz w:val="24"/>
          <w:szCs w:val="24"/>
        </w:rPr>
        <w:t>grasimi</w:t>
      </w:r>
      <w:proofErr w:type="spellEnd"/>
      <w:r w:rsidR="005F5682" w:rsidRPr="00E81FD5">
        <w:rPr>
          <w:b/>
          <w:bCs/>
          <w:color w:val="000000"/>
          <w:sz w:val="24"/>
          <w:szCs w:val="24"/>
        </w:rPr>
        <w:t>.</w:t>
      </w:r>
    </w:p>
    <w:p w14:paraId="62020BE0" w14:textId="4F435B6C" w:rsidR="000C3236" w:rsidRDefault="000C3236" w:rsidP="00242934">
      <w:pPr>
        <w:autoSpaceDE w:val="0"/>
        <w:autoSpaceDN w:val="0"/>
        <w:adjustRightInd w:val="0"/>
        <w:spacing w:after="0"/>
        <w:ind w:firstLine="709"/>
        <w:jc w:val="both"/>
        <w:rPr>
          <w:color w:val="000000"/>
          <w:sz w:val="24"/>
          <w:szCs w:val="24"/>
        </w:rPr>
      </w:pPr>
      <w:r w:rsidRPr="00AC36AE">
        <w:rPr>
          <w:color w:val="000000"/>
          <w:sz w:val="24"/>
          <w:szCs w:val="24"/>
        </w:rPr>
        <w:t xml:space="preserve">Apele meteorice provenite de pe </w:t>
      </w:r>
      <w:proofErr w:type="spellStart"/>
      <w:r w:rsidRPr="00AC36AE">
        <w:rPr>
          <w:color w:val="000000"/>
          <w:sz w:val="24"/>
          <w:szCs w:val="24"/>
        </w:rPr>
        <w:t>suprafata</w:t>
      </w:r>
      <w:proofErr w:type="spellEnd"/>
      <w:r w:rsidRPr="00AC36AE">
        <w:rPr>
          <w:color w:val="000000"/>
          <w:sz w:val="24"/>
          <w:szCs w:val="24"/>
        </w:rPr>
        <w:t xml:space="preserve"> </w:t>
      </w:r>
      <w:proofErr w:type="spellStart"/>
      <w:r w:rsidRPr="00AC36AE">
        <w:rPr>
          <w:color w:val="000000"/>
          <w:sz w:val="24"/>
          <w:szCs w:val="24"/>
        </w:rPr>
        <w:t>parcarii</w:t>
      </w:r>
      <w:proofErr w:type="spellEnd"/>
      <w:r w:rsidRPr="00AC36AE">
        <w:rPr>
          <w:color w:val="000000"/>
          <w:sz w:val="24"/>
          <w:szCs w:val="24"/>
        </w:rPr>
        <w:t xml:space="preserve"> exterioare cat si cele accidentale de pe </w:t>
      </w:r>
      <w:proofErr w:type="spellStart"/>
      <w:r w:rsidRPr="00AC36AE">
        <w:rPr>
          <w:color w:val="000000"/>
          <w:sz w:val="24"/>
          <w:szCs w:val="24"/>
        </w:rPr>
        <w:t>suprafata</w:t>
      </w:r>
      <w:proofErr w:type="spellEnd"/>
      <w:r w:rsidRPr="00AC36AE">
        <w:rPr>
          <w:color w:val="000000"/>
          <w:sz w:val="24"/>
          <w:szCs w:val="24"/>
        </w:rPr>
        <w:t xml:space="preserve"> </w:t>
      </w:r>
      <w:proofErr w:type="spellStart"/>
      <w:r w:rsidRPr="00AC36AE">
        <w:rPr>
          <w:color w:val="000000"/>
          <w:sz w:val="24"/>
          <w:szCs w:val="24"/>
        </w:rPr>
        <w:t>parcarii</w:t>
      </w:r>
      <w:proofErr w:type="spellEnd"/>
      <w:r w:rsidRPr="00AC36AE">
        <w:rPr>
          <w:color w:val="000000"/>
          <w:sz w:val="24"/>
          <w:szCs w:val="24"/>
        </w:rPr>
        <w:t xml:space="preserve"> subterane vor fi trecute printr-un </w:t>
      </w:r>
      <w:r w:rsidRPr="00AC36AE">
        <w:rPr>
          <w:b/>
          <w:bCs/>
          <w:color w:val="000000"/>
          <w:sz w:val="24"/>
          <w:szCs w:val="24"/>
        </w:rPr>
        <w:t xml:space="preserve">separator de hidrocarburi </w:t>
      </w:r>
      <w:proofErr w:type="spellStart"/>
      <w:r w:rsidRPr="00AC36AE">
        <w:rPr>
          <w:color w:val="000000"/>
          <w:sz w:val="24"/>
          <w:szCs w:val="24"/>
        </w:rPr>
        <w:t>inainte</w:t>
      </w:r>
      <w:proofErr w:type="spellEnd"/>
      <w:r w:rsidRPr="00AC36AE">
        <w:rPr>
          <w:color w:val="000000"/>
          <w:sz w:val="24"/>
          <w:szCs w:val="24"/>
        </w:rPr>
        <w:t xml:space="preserve"> de a fi deversate in </w:t>
      </w:r>
      <w:proofErr w:type="spellStart"/>
      <w:r w:rsidRPr="00AC36AE">
        <w:rPr>
          <w:color w:val="000000"/>
          <w:sz w:val="24"/>
          <w:szCs w:val="24"/>
        </w:rPr>
        <w:t>reteaua</w:t>
      </w:r>
      <w:proofErr w:type="spellEnd"/>
      <w:r w:rsidRPr="00AC36AE">
        <w:rPr>
          <w:color w:val="000000"/>
          <w:sz w:val="24"/>
          <w:szCs w:val="24"/>
        </w:rPr>
        <w:t xml:space="preserve"> publica.</w:t>
      </w:r>
    </w:p>
    <w:p w14:paraId="1DE3EF82" w14:textId="77777777" w:rsidR="00AC36AE" w:rsidRDefault="00AC36AE" w:rsidP="00242934">
      <w:pPr>
        <w:spacing w:after="0"/>
        <w:ind w:firstLine="709"/>
        <w:rPr>
          <w:rFonts w:cs="Arial"/>
          <w:sz w:val="24"/>
          <w:szCs w:val="24"/>
          <w:lang w:val="it-IT"/>
        </w:rPr>
      </w:pPr>
      <w:r>
        <w:rPr>
          <w:rFonts w:cs="Arial"/>
          <w:sz w:val="24"/>
          <w:szCs w:val="24"/>
          <w:lang w:val="it-IT"/>
        </w:rPr>
        <w:t>Instalatia  interioara de canalizare meteorica va fi complet separata de cea menajera.</w:t>
      </w:r>
    </w:p>
    <w:p w14:paraId="4C681DBA" w14:textId="77777777" w:rsidR="00AC36AE" w:rsidRDefault="00AC36AE" w:rsidP="00242934">
      <w:pPr>
        <w:spacing w:after="0"/>
        <w:ind w:firstLine="709"/>
        <w:rPr>
          <w:rFonts w:cs="Arial"/>
          <w:sz w:val="24"/>
          <w:szCs w:val="24"/>
          <w:lang w:val="it-IT"/>
        </w:rPr>
      </w:pPr>
      <w:r>
        <w:rPr>
          <w:rFonts w:cs="Arial"/>
          <w:sz w:val="24"/>
          <w:szCs w:val="24"/>
          <w:lang w:val="it-IT"/>
        </w:rPr>
        <w:t>Instalatiile de canalizare a apelor meteorice de pe terasa vor asigura preluarea apelor provenite din precipitatii atmosferice sau topirea zapezii prin receptori de terasa, coloane si apoi colectate in rezervorul de ape gri din demisol.</w:t>
      </w:r>
    </w:p>
    <w:p w14:paraId="514937B2" w14:textId="77777777" w:rsidR="00AC36AE" w:rsidRPr="003872A1" w:rsidRDefault="00AC36AE" w:rsidP="00242934">
      <w:pPr>
        <w:spacing w:after="0"/>
        <w:ind w:firstLine="709"/>
        <w:rPr>
          <w:lang w:val="fr-FR"/>
        </w:rPr>
      </w:pPr>
      <w:r>
        <w:rPr>
          <w:rFonts w:cs="Arial"/>
          <w:sz w:val="24"/>
          <w:szCs w:val="24"/>
          <w:lang w:val="it-IT"/>
        </w:rPr>
        <w:t>In cazul in care rezervorul de ape gri este plin, apa pluviala este canalizata in reteaua publica.</w:t>
      </w:r>
    </w:p>
    <w:p w14:paraId="5CFE0FE6" w14:textId="77777777" w:rsidR="00FF2F59" w:rsidRPr="00EB2AE9" w:rsidRDefault="00FF2F59" w:rsidP="00242934">
      <w:pPr>
        <w:widowControl w:val="0"/>
        <w:autoSpaceDE w:val="0"/>
        <w:spacing w:after="0"/>
        <w:ind w:firstLine="360"/>
        <w:jc w:val="both"/>
        <w:rPr>
          <w:rFonts w:cstheme="minorHAnsi"/>
          <w:b/>
          <w:sz w:val="24"/>
          <w:szCs w:val="24"/>
          <w:u w:val="single"/>
        </w:rPr>
      </w:pPr>
    </w:p>
    <w:p w14:paraId="19B4C5E5" w14:textId="77777777" w:rsidR="00C30F98" w:rsidRPr="00EB2AE9" w:rsidRDefault="00371F86"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39" w:name="_Toc5367014"/>
      <w:r w:rsidRPr="00EB2AE9">
        <w:rPr>
          <w:rFonts w:asciiTheme="minorHAnsi" w:hAnsiTheme="minorHAnsi" w:cstheme="minorHAnsi"/>
          <w:sz w:val="24"/>
          <w:szCs w:val="24"/>
        </w:rPr>
        <w:t>b</w:t>
      </w:r>
      <w:r w:rsidR="002A791F" w:rsidRPr="00EB2AE9">
        <w:rPr>
          <w:rFonts w:asciiTheme="minorHAnsi" w:hAnsiTheme="minorHAnsi" w:cstheme="minorHAnsi"/>
          <w:sz w:val="24"/>
          <w:szCs w:val="24"/>
        </w:rPr>
        <w:t xml:space="preserve">. </w:t>
      </w:r>
      <w:r w:rsidR="00C30F98" w:rsidRPr="00EB2AE9">
        <w:rPr>
          <w:rFonts w:asciiTheme="minorHAnsi" w:hAnsiTheme="minorHAnsi" w:cstheme="minorHAnsi"/>
          <w:sz w:val="24"/>
          <w:szCs w:val="24"/>
        </w:rPr>
        <w:t>Protectia aerului</w:t>
      </w:r>
      <w:bookmarkEnd w:id="39"/>
    </w:p>
    <w:p w14:paraId="4718A5C7" w14:textId="77777777" w:rsidR="00FF2F59" w:rsidRPr="00EB2AE9" w:rsidRDefault="00FF2F59" w:rsidP="00242934">
      <w:pPr>
        <w:widowControl w:val="0"/>
        <w:numPr>
          <w:ilvl w:val="0"/>
          <w:numId w:val="3"/>
        </w:numPr>
        <w:suppressAutoHyphens/>
        <w:autoSpaceDE w:val="0"/>
        <w:spacing w:after="0"/>
        <w:jc w:val="both"/>
        <w:rPr>
          <w:rFonts w:cstheme="minorHAnsi"/>
          <w:b/>
          <w:sz w:val="24"/>
          <w:szCs w:val="24"/>
        </w:rPr>
      </w:pPr>
      <w:r w:rsidRPr="00EB2AE9">
        <w:rPr>
          <w:rFonts w:cstheme="minorHAnsi"/>
          <w:b/>
          <w:sz w:val="24"/>
          <w:szCs w:val="24"/>
        </w:rPr>
        <w:t>sursele d</w:t>
      </w:r>
      <w:r w:rsidR="002A791F" w:rsidRPr="00EB2AE9">
        <w:rPr>
          <w:rFonts w:cstheme="minorHAnsi"/>
          <w:b/>
          <w:sz w:val="24"/>
          <w:szCs w:val="24"/>
        </w:rPr>
        <w:t>e poluanti pentru aer, polua</w:t>
      </w:r>
      <w:r w:rsidR="008D62C7" w:rsidRPr="00EB2AE9">
        <w:rPr>
          <w:rFonts w:cstheme="minorHAnsi"/>
          <w:b/>
          <w:sz w:val="24"/>
          <w:szCs w:val="24"/>
        </w:rPr>
        <w:t>nti, inclusiv surse de mirosuri</w:t>
      </w:r>
      <w:r w:rsidR="008D62C7" w:rsidRPr="00EB2AE9">
        <w:rPr>
          <w:rFonts w:cstheme="minorHAnsi"/>
          <w:b/>
          <w:sz w:val="24"/>
          <w:szCs w:val="24"/>
          <w:lang w:val="en-GB"/>
        </w:rPr>
        <w:t>;</w:t>
      </w:r>
    </w:p>
    <w:p w14:paraId="179C96FE" w14:textId="5B575D1B" w:rsidR="00FF2F59" w:rsidRPr="00EB2AE9" w:rsidRDefault="00FF2F59" w:rsidP="00242934">
      <w:pPr>
        <w:spacing w:after="0"/>
        <w:ind w:firstLine="708"/>
        <w:jc w:val="both"/>
        <w:rPr>
          <w:rFonts w:cstheme="minorHAnsi"/>
          <w:sz w:val="24"/>
          <w:szCs w:val="24"/>
        </w:rPr>
      </w:pPr>
      <w:r w:rsidRPr="00EB2AE9">
        <w:rPr>
          <w:rFonts w:cstheme="minorHAnsi"/>
          <w:b/>
          <w:sz w:val="24"/>
          <w:szCs w:val="24"/>
        </w:rPr>
        <w:t>In perioada de constructie</w:t>
      </w:r>
      <w:r w:rsidRPr="00EB2AE9">
        <w:rPr>
          <w:rFonts w:cstheme="minorHAnsi"/>
          <w:sz w:val="24"/>
          <w:szCs w:val="24"/>
        </w:rPr>
        <w:t xml:space="preserve">, sursele de emisie a poluantilor atmosferici specifice proiectului studiat sunt surse la sol, deschise (cele care implica manevrarea materialelor de </w:t>
      </w:r>
      <w:proofErr w:type="spellStart"/>
      <w:r w:rsidRPr="00EB2AE9">
        <w:rPr>
          <w:rFonts w:cstheme="minorHAnsi"/>
          <w:sz w:val="24"/>
          <w:szCs w:val="24"/>
        </w:rPr>
        <w:t>constructii</w:t>
      </w:r>
      <w:proofErr w:type="spellEnd"/>
      <w:r w:rsidRPr="00EB2AE9">
        <w:rPr>
          <w:rFonts w:cstheme="minorHAnsi"/>
          <w:sz w:val="24"/>
          <w:szCs w:val="24"/>
        </w:rPr>
        <w:t xml:space="preserve"> si prelucrarea solului</w:t>
      </w:r>
      <w:r w:rsidR="00051C3A">
        <w:rPr>
          <w:rFonts w:cstheme="minorHAnsi"/>
          <w:sz w:val="24"/>
          <w:szCs w:val="24"/>
        </w:rPr>
        <w:t>)</w:t>
      </w:r>
      <w:r w:rsidRPr="00EB2AE9">
        <w:rPr>
          <w:rFonts w:cstheme="minorHAnsi"/>
          <w:sz w:val="24"/>
          <w:szCs w:val="24"/>
        </w:rPr>
        <w:t xml:space="preserve"> si mobile (trafic utilaje si autocamioane – emisii de </w:t>
      </w:r>
      <w:proofErr w:type="spellStart"/>
      <w:r w:rsidRPr="00EB2AE9">
        <w:rPr>
          <w:rFonts w:cstheme="minorHAnsi"/>
          <w:sz w:val="24"/>
          <w:szCs w:val="24"/>
        </w:rPr>
        <w:t>poluanti</w:t>
      </w:r>
      <w:proofErr w:type="spellEnd"/>
      <w:r w:rsidRPr="00EB2AE9">
        <w:rPr>
          <w:rFonts w:cstheme="minorHAnsi"/>
          <w:sz w:val="24"/>
          <w:szCs w:val="24"/>
        </w:rPr>
        <w:t xml:space="preserve"> si zgomot</w:t>
      </w:r>
      <w:r w:rsidR="00051C3A">
        <w:rPr>
          <w:rFonts w:cstheme="minorHAnsi"/>
          <w:sz w:val="24"/>
          <w:szCs w:val="24"/>
        </w:rPr>
        <w:t>)</w:t>
      </w:r>
      <w:r w:rsidRPr="00EB2AE9">
        <w:rPr>
          <w:rFonts w:cstheme="minorHAnsi"/>
          <w:sz w:val="24"/>
          <w:szCs w:val="24"/>
        </w:rPr>
        <w:t xml:space="preserve">. </w:t>
      </w:r>
    </w:p>
    <w:p w14:paraId="6D593DA0" w14:textId="77777777" w:rsidR="00FF2F59" w:rsidRPr="00EB2AE9" w:rsidRDefault="00FF2F59" w:rsidP="00242934">
      <w:pPr>
        <w:spacing w:after="0"/>
        <w:ind w:firstLine="708"/>
        <w:jc w:val="both"/>
        <w:rPr>
          <w:rFonts w:cstheme="minorHAnsi"/>
          <w:sz w:val="24"/>
          <w:szCs w:val="24"/>
        </w:rPr>
      </w:pPr>
      <w:r w:rsidRPr="00EB2AE9">
        <w:rPr>
          <w:rFonts w:cstheme="minorHAnsi"/>
          <w:sz w:val="24"/>
          <w:szCs w:val="24"/>
        </w:rPr>
        <w:t>Toate aceste categorii de surse din etapa de constructii / montaj sunt nedirijate, fiind considerate surse de suprafata, liniare.</w:t>
      </w:r>
    </w:p>
    <w:p w14:paraId="139E1B8A" w14:textId="77777777" w:rsidR="00FF2F59" w:rsidRPr="00EB2AE9" w:rsidRDefault="00FF2F59" w:rsidP="00242934">
      <w:pPr>
        <w:spacing w:after="0"/>
        <w:ind w:firstLine="708"/>
        <w:jc w:val="both"/>
        <w:rPr>
          <w:rFonts w:cstheme="minorHAnsi"/>
          <w:sz w:val="24"/>
          <w:szCs w:val="24"/>
        </w:rPr>
      </w:pPr>
      <w:r w:rsidRPr="00EB2AE9">
        <w:rPr>
          <w:rFonts w:cstheme="minorHAnsi"/>
          <w:sz w:val="24"/>
          <w:szCs w:val="24"/>
        </w:rPr>
        <w:t>Principalul poluant care va fi emis în atmosferă pe perioada de executie va fi reprezentat de pulberi totale în suspensie – în special TSP şi fractiunea PM10.</w:t>
      </w:r>
    </w:p>
    <w:p w14:paraId="33932CB7" w14:textId="685D8BEB" w:rsidR="00FF2F59" w:rsidRPr="00EB2AE9" w:rsidRDefault="00FF2F59" w:rsidP="00242934">
      <w:pPr>
        <w:spacing w:after="0"/>
        <w:ind w:firstLine="708"/>
        <w:jc w:val="both"/>
        <w:rPr>
          <w:rFonts w:cstheme="minorHAnsi"/>
          <w:sz w:val="24"/>
          <w:szCs w:val="24"/>
        </w:rPr>
      </w:pPr>
      <w:r w:rsidRPr="00EB2AE9">
        <w:rPr>
          <w:rFonts w:cstheme="minorHAnsi"/>
          <w:sz w:val="24"/>
          <w:szCs w:val="24"/>
        </w:rPr>
        <w:t xml:space="preserve">O proportie insemnata lucrarilor include operatii care se constituie in surse de emisie a prafului. Este vorba despre operatiile aferente manevrarii pamantului, materialelor balastoase si a cimentului/asfaltului si a celorlalte materiale, precum </w:t>
      </w:r>
      <w:proofErr w:type="spellStart"/>
      <w:r w:rsidRPr="00EB2AE9">
        <w:rPr>
          <w:rFonts w:cstheme="minorHAnsi"/>
          <w:sz w:val="24"/>
          <w:szCs w:val="24"/>
        </w:rPr>
        <w:t>sapaturi</w:t>
      </w:r>
      <w:proofErr w:type="spellEnd"/>
      <w:r w:rsidRPr="00EB2AE9">
        <w:rPr>
          <w:rFonts w:cstheme="minorHAnsi"/>
          <w:sz w:val="24"/>
          <w:szCs w:val="24"/>
        </w:rPr>
        <w:t xml:space="preserve"> (</w:t>
      </w:r>
      <w:proofErr w:type="spellStart"/>
      <w:r w:rsidRPr="00EB2AE9">
        <w:rPr>
          <w:rFonts w:cstheme="minorHAnsi"/>
          <w:sz w:val="24"/>
          <w:szCs w:val="24"/>
        </w:rPr>
        <w:t>excavari</w:t>
      </w:r>
      <w:proofErr w:type="spellEnd"/>
      <w:r w:rsidR="00051C3A">
        <w:rPr>
          <w:rFonts w:cstheme="minorHAnsi"/>
          <w:sz w:val="24"/>
          <w:szCs w:val="24"/>
        </w:rPr>
        <w:t>)</w:t>
      </w:r>
      <w:r w:rsidRPr="00EB2AE9">
        <w:rPr>
          <w:rFonts w:cstheme="minorHAnsi"/>
          <w:sz w:val="24"/>
          <w:szCs w:val="24"/>
        </w:rPr>
        <w:t>, umpluturi (</w:t>
      </w:r>
      <w:proofErr w:type="spellStart"/>
      <w:r w:rsidRPr="00EB2AE9">
        <w:rPr>
          <w:rFonts w:cstheme="minorHAnsi"/>
          <w:sz w:val="24"/>
          <w:szCs w:val="24"/>
        </w:rPr>
        <w:t>descarcare</w:t>
      </w:r>
      <w:proofErr w:type="spellEnd"/>
      <w:r w:rsidRPr="00EB2AE9">
        <w:rPr>
          <w:rFonts w:cstheme="minorHAnsi"/>
          <w:sz w:val="24"/>
          <w:szCs w:val="24"/>
        </w:rPr>
        <w:t xml:space="preserve"> material, </w:t>
      </w:r>
      <w:proofErr w:type="spellStart"/>
      <w:r w:rsidRPr="00EB2AE9">
        <w:rPr>
          <w:rFonts w:cstheme="minorHAnsi"/>
          <w:sz w:val="24"/>
          <w:szCs w:val="24"/>
        </w:rPr>
        <w:t>imprastiere</w:t>
      </w:r>
      <w:proofErr w:type="spellEnd"/>
      <w:r w:rsidRPr="00EB2AE9">
        <w:rPr>
          <w:rFonts w:cstheme="minorHAnsi"/>
          <w:sz w:val="24"/>
          <w:szCs w:val="24"/>
        </w:rPr>
        <w:t>, compactare</w:t>
      </w:r>
      <w:r w:rsidR="00051C3A">
        <w:rPr>
          <w:rFonts w:cstheme="minorHAnsi"/>
          <w:sz w:val="24"/>
          <w:szCs w:val="24"/>
        </w:rPr>
        <w:t>)</w:t>
      </w:r>
      <w:r w:rsidRPr="00EB2AE9">
        <w:rPr>
          <w:rFonts w:cstheme="minorHAnsi"/>
          <w:sz w:val="24"/>
          <w:szCs w:val="24"/>
        </w:rPr>
        <w:t xml:space="preserve">, </w:t>
      </w:r>
      <w:proofErr w:type="spellStart"/>
      <w:r w:rsidRPr="00EB2AE9">
        <w:rPr>
          <w:rFonts w:cstheme="minorHAnsi"/>
          <w:sz w:val="24"/>
          <w:szCs w:val="24"/>
        </w:rPr>
        <w:t>lucrari</w:t>
      </w:r>
      <w:proofErr w:type="spellEnd"/>
      <w:r w:rsidRPr="00EB2AE9">
        <w:rPr>
          <w:rFonts w:cstheme="minorHAnsi"/>
          <w:sz w:val="24"/>
          <w:szCs w:val="24"/>
        </w:rPr>
        <w:t xml:space="preserve"> de infrastructura. </w:t>
      </w:r>
    </w:p>
    <w:p w14:paraId="30272912" w14:textId="77777777" w:rsidR="00FF2F59" w:rsidRPr="00EB2AE9" w:rsidRDefault="00FF2F59" w:rsidP="00242934">
      <w:pPr>
        <w:spacing w:after="0"/>
        <w:ind w:firstLine="708"/>
        <w:jc w:val="both"/>
        <w:rPr>
          <w:rFonts w:cstheme="minorHAnsi"/>
          <w:sz w:val="24"/>
          <w:szCs w:val="24"/>
        </w:rPr>
      </w:pPr>
      <w:r w:rsidRPr="00EB2AE9">
        <w:rPr>
          <w:rFonts w:cstheme="minorHAnsi"/>
          <w:sz w:val="24"/>
          <w:szCs w:val="24"/>
        </w:rPr>
        <w:t>O sursa de praf suplimentara este reprezentata de eroziunea vantului, fenomen care insoteste lucrarile de constructie, datorita existentei pentru un anumit interval de timp, a suprafetelor de teren neacoperite expuse actiunii vantului.</w:t>
      </w:r>
    </w:p>
    <w:p w14:paraId="695F610B" w14:textId="63E8EB80" w:rsidR="00FF2F59" w:rsidRPr="00EB2AE9" w:rsidRDefault="00FF2F59" w:rsidP="00242934">
      <w:pPr>
        <w:spacing w:after="0"/>
        <w:ind w:firstLine="709"/>
        <w:jc w:val="both"/>
        <w:rPr>
          <w:rFonts w:cstheme="minorHAnsi"/>
          <w:sz w:val="24"/>
          <w:szCs w:val="24"/>
        </w:rPr>
      </w:pPr>
      <w:r w:rsidRPr="00EB2AE9">
        <w:rPr>
          <w:rFonts w:cstheme="minorHAnsi"/>
          <w:sz w:val="24"/>
          <w:szCs w:val="24"/>
        </w:rPr>
        <w:t>In timpul desfasurarii lucrarilor de constructie factorul de mediu aer va fi influentat de traficul utilajelor si mijloacelor de transport de pe santier. Utilajele, indiferent de tipul lor, functioneaza cu motoare Diesel, gazele de esapament evacuate in atmosfera continand intregul complex de poluanti specific arderii interne a motorinei: oxizi de azot (</w:t>
      </w:r>
      <w:proofErr w:type="spellStart"/>
      <w:r w:rsidRPr="00EB2AE9">
        <w:rPr>
          <w:rFonts w:cstheme="minorHAnsi"/>
          <w:sz w:val="24"/>
          <w:szCs w:val="24"/>
        </w:rPr>
        <w:t>NOx</w:t>
      </w:r>
      <w:proofErr w:type="spellEnd"/>
      <w:r w:rsidR="00051C3A">
        <w:rPr>
          <w:rFonts w:cstheme="minorHAnsi"/>
          <w:sz w:val="24"/>
          <w:szCs w:val="24"/>
        </w:rPr>
        <w:t>)</w:t>
      </w:r>
      <w:r w:rsidRPr="00EB2AE9">
        <w:rPr>
          <w:rFonts w:cstheme="minorHAnsi"/>
          <w:sz w:val="24"/>
          <w:szCs w:val="24"/>
        </w:rPr>
        <w:t xml:space="preserve">, </w:t>
      </w:r>
      <w:proofErr w:type="spellStart"/>
      <w:r w:rsidRPr="00EB2AE9">
        <w:rPr>
          <w:rFonts w:cstheme="minorHAnsi"/>
          <w:sz w:val="24"/>
          <w:szCs w:val="24"/>
        </w:rPr>
        <w:t>compusi</w:t>
      </w:r>
      <w:proofErr w:type="spellEnd"/>
      <w:r w:rsidRPr="00EB2AE9">
        <w:rPr>
          <w:rFonts w:cstheme="minorHAnsi"/>
          <w:sz w:val="24"/>
          <w:szCs w:val="24"/>
        </w:rPr>
        <w:t xml:space="preserve"> organici volatili </w:t>
      </w:r>
      <w:proofErr w:type="spellStart"/>
      <w:r w:rsidRPr="00EB2AE9">
        <w:rPr>
          <w:rFonts w:cstheme="minorHAnsi"/>
          <w:sz w:val="24"/>
          <w:szCs w:val="24"/>
        </w:rPr>
        <w:t>nonmetanici</w:t>
      </w:r>
      <w:proofErr w:type="spellEnd"/>
      <w:r w:rsidRPr="00EB2AE9">
        <w:rPr>
          <w:rFonts w:cstheme="minorHAnsi"/>
          <w:sz w:val="24"/>
          <w:szCs w:val="24"/>
        </w:rPr>
        <w:t xml:space="preserve"> (</w:t>
      </w:r>
      <w:proofErr w:type="spellStart"/>
      <w:r w:rsidRPr="00EB2AE9">
        <w:rPr>
          <w:rFonts w:cstheme="minorHAnsi"/>
          <w:sz w:val="24"/>
          <w:szCs w:val="24"/>
        </w:rPr>
        <w:t>COVnm</w:t>
      </w:r>
      <w:proofErr w:type="spellEnd"/>
      <w:r w:rsidR="00051C3A">
        <w:rPr>
          <w:rFonts w:cstheme="minorHAnsi"/>
          <w:sz w:val="24"/>
          <w:szCs w:val="24"/>
        </w:rPr>
        <w:t>)</w:t>
      </w:r>
      <w:r w:rsidRPr="00EB2AE9">
        <w:rPr>
          <w:rFonts w:cstheme="minorHAnsi"/>
          <w:sz w:val="24"/>
          <w:szCs w:val="24"/>
        </w:rPr>
        <w:t>, metan (CH4</w:t>
      </w:r>
      <w:r w:rsidR="00051C3A">
        <w:rPr>
          <w:rFonts w:cstheme="minorHAnsi"/>
          <w:sz w:val="24"/>
          <w:szCs w:val="24"/>
        </w:rPr>
        <w:t>)</w:t>
      </w:r>
      <w:r w:rsidRPr="00EB2AE9">
        <w:rPr>
          <w:rFonts w:cstheme="minorHAnsi"/>
          <w:sz w:val="24"/>
          <w:szCs w:val="24"/>
        </w:rPr>
        <w:t>, oxizi de carbon (CO, CO2</w:t>
      </w:r>
      <w:r w:rsidR="00051C3A">
        <w:rPr>
          <w:rFonts w:cstheme="minorHAnsi"/>
          <w:sz w:val="24"/>
          <w:szCs w:val="24"/>
        </w:rPr>
        <w:t>)</w:t>
      </w:r>
      <w:r w:rsidRPr="00EB2AE9">
        <w:rPr>
          <w:rFonts w:cstheme="minorHAnsi"/>
          <w:sz w:val="24"/>
          <w:szCs w:val="24"/>
        </w:rPr>
        <w:t>, amoniac (NH3</w:t>
      </w:r>
      <w:r w:rsidR="00051C3A">
        <w:rPr>
          <w:rFonts w:cstheme="minorHAnsi"/>
          <w:sz w:val="24"/>
          <w:szCs w:val="24"/>
        </w:rPr>
        <w:t>)</w:t>
      </w:r>
      <w:r w:rsidRPr="00EB2AE9">
        <w:rPr>
          <w:rFonts w:cstheme="minorHAnsi"/>
          <w:sz w:val="24"/>
          <w:szCs w:val="24"/>
        </w:rPr>
        <w:t>, particule cu metale grele (Cd, Cu, Cr, Ni, Se, Zn</w:t>
      </w:r>
      <w:r w:rsidR="00051C3A">
        <w:rPr>
          <w:rFonts w:cstheme="minorHAnsi"/>
          <w:sz w:val="24"/>
          <w:szCs w:val="24"/>
        </w:rPr>
        <w:t>)</w:t>
      </w:r>
      <w:r w:rsidRPr="00EB2AE9">
        <w:rPr>
          <w:rFonts w:cstheme="minorHAnsi"/>
          <w:sz w:val="24"/>
          <w:szCs w:val="24"/>
        </w:rPr>
        <w:t>, hidrocarburi aromatice policiclice (HAP</w:t>
      </w:r>
      <w:r w:rsidR="00051C3A">
        <w:rPr>
          <w:rFonts w:cstheme="minorHAnsi"/>
          <w:sz w:val="24"/>
          <w:szCs w:val="24"/>
        </w:rPr>
        <w:t>)</w:t>
      </w:r>
      <w:r w:rsidRPr="00EB2AE9">
        <w:rPr>
          <w:rFonts w:cstheme="minorHAnsi"/>
          <w:sz w:val="24"/>
          <w:szCs w:val="24"/>
        </w:rPr>
        <w:t>, bioxid de sulf (SO2</w:t>
      </w:r>
      <w:r w:rsidR="00051C3A">
        <w:rPr>
          <w:rFonts w:cstheme="minorHAnsi"/>
          <w:sz w:val="24"/>
          <w:szCs w:val="24"/>
        </w:rPr>
        <w:t>)</w:t>
      </w:r>
      <w:r w:rsidRPr="00EB2AE9">
        <w:rPr>
          <w:rFonts w:cstheme="minorHAnsi"/>
          <w:sz w:val="24"/>
          <w:szCs w:val="24"/>
        </w:rPr>
        <w:t xml:space="preserve">, particule si hidrocarburi. </w:t>
      </w:r>
    </w:p>
    <w:p w14:paraId="0B1AC41B" w14:textId="77777777" w:rsidR="00FF2F59" w:rsidRPr="00EB2AE9" w:rsidRDefault="00FF2F59" w:rsidP="00242934">
      <w:pPr>
        <w:spacing w:after="0"/>
        <w:ind w:firstLine="708"/>
        <w:jc w:val="both"/>
        <w:rPr>
          <w:rFonts w:cstheme="minorHAnsi"/>
          <w:sz w:val="24"/>
          <w:szCs w:val="24"/>
        </w:rPr>
      </w:pPr>
      <w:r w:rsidRPr="00EB2AE9">
        <w:rPr>
          <w:rFonts w:cstheme="minorHAnsi"/>
          <w:sz w:val="24"/>
          <w:szCs w:val="24"/>
        </w:rPr>
        <w:t>Particulele rezultate din gazele de esapament de la utilaje se incadreaza, in marea lor majoritate, in categoria particulelor respirabile.</w:t>
      </w:r>
    </w:p>
    <w:p w14:paraId="1CE202DF" w14:textId="77777777" w:rsidR="00FF2F59" w:rsidRPr="00EB2AE9" w:rsidRDefault="00FF2F59" w:rsidP="00242934">
      <w:pPr>
        <w:spacing w:after="0"/>
        <w:ind w:firstLine="709"/>
        <w:jc w:val="both"/>
        <w:rPr>
          <w:rFonts w:cstheme="minorHAnsi"/>
          <w:sz w:val="24"/>
          <w:szCs w:val="24"/>
        </w:rPr>
      </w:pPr>
      <w:r w:rsidRPr="00EB2AE9">
        <w:rPr>
          <w:rFonts w:cstheme="minorHAnsi"/>
          <w:sz w:val="24"/>
          <w:szCs w:val="24"/>
        </w:rPr>
        <w:t>Dispunerea geografica, administrativa, topografica, precum si directia dominanta a vanturilor au o contributie favorabila la atenuarea impactului emisiilor de gaze de combustie asupra zonelor afectate.</w:t>
      </w:r>
    </w:p>
    <w:p w14:paraId="2594EE4B" w14:textId="77777777" w:rsidR="00FF2F59" w:rsidRPr="00EB2AE9" w:rsidRDefault="00FF2F59" w:rsidP="00242934">
      <w:pPr>
        <w:spacing w:after="0"/>
        <w:ind w:firstLine="709"/>
        <w:jc w:val="both"/>
        <w:rPr>
          <w:rFonts w:cstheme="minorHAnsi"/>
          <w:sz w:val="24"/>
          <w:szCs w:val="24"/>
        </w:rPr>
      </w:pPr>
      <w:r w:rsidRPr="00EB2AE9">
        <w:rPr>
          <w:rFonts w:cstheme="minorHAnsi"/>
          <w:sz w:val="24"/>
          <w:szCs w:val="24"/>
        </w:rPr>
        <w:lastRenderedPageBreak/>
        <w:t xml:space="preserve">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 </w:t>
      </w:r>
    </w:p>
    <w:p w14:paraId="5D867F72" w14:textId="42744405" w:rsidR="00FF2F59" w:rsidRPr="00EB2AE9" w:rsidRDefault="00FF2F59" w:rsidP="00242934">
      <w:pPr>
        <w:widowControl w:val="0"/>
        <w:autoSpaceDE w:val="0"/>
        <w:spacing w:after="0"/>
        <w:ind w:firstLine="720"/>
        <w:jc w:val="both"/>
        <w:rPr>
          <w:rFonts w:cstheme="minorHAnsi"/>
          <w:sz w:val="24"/>
          <w:szCs w:val="24"/>
        </w:rPr>
      </w:pPr>
      <w:r w:rsidRPr="00EB2AE9">
        <w:rPr>
          <w:rFonts w:cstheme="minorHAnsi"/>
          <w:b/>
          <w:sz w:val="24"/>
          <w:szCs w:val="24"/>
        </w:rPr>
        <w:t>Pe perioada de exploatare</w:t>
      </w:r>
      <w:r w:rsidRPr="00EB2AE9">
        <w:rPr>
          <w:rFonts w:cstheme="minorHAnsi"/>
          <w:sz w:val="24"/>
          <w:szCs w:val="24"/>
        </w:rPr>
        <w:t xml:space="preserve"> a imobilului </w:t>
      </w:r>
      <w:r w:rsidR="009F2EE1" w:rsidRPr="00EB2AE9">
        <w:rPr>
          <w:rFonts w:cstheme="minorHAnsi"/>
          <w:sz w:val="24"/>
          <w:szCs w:val="24"/>
        </w:rPr>
        <w:t xml:space="preserve">o </w:t>
      </w:r>
      <w:r w:rsidRPr="00EB2AE9">
        <w:rPr>
          <w:rFonts w:cstheme="minorHAnsi"/>
          <w:sz w:val="24"/>
          <w:szCs w:val="24"/>
        </w:rPr>
        <w:t>surs</w:t>
      </w:r>
      <w:r w:rsidR="009F2EE1" w:rsidRPr="00EB2AE9">
        <w:rPr>
          <w:rFonts w:cstheme="minorHAnsi"/>
          <w:sz w:val="24"/>
          <w:szCs w:val="24"/>
        </w:rPr>
        <w:t xml:space="preserve">a </w:t>
      </w:r>
      <w:r w:rsidRPr="00EB2AE9">
        <w:rPr>
          <w:rFonts w:cstheme="minorHAnsi"/>
          <w:sz w:val="24"/>
          <w:szCs w:val="24"/>
        </w:rPr>
        <w:t>de poluare a aerului po</w:t>
      </w:r>
      <w:r w:rsidR="009F2EE1" w:rsidRPr="00EB2AE9">
        <w:rPr>
          <w:rFonts w:cstheme="minorHAnsi"/>
          <w:sz w:val="24"/>
          <w:szCs w:val="24"/>
        </w:rPr>
        <w:t>a</w:t>
      </w:r>
      <w:r w:rsidRPr="00EB2AE9">
        <w:rPr>
          <w:rFonts w:cstheme="minorHAnsi"/>
          <w:sz w:val="24"/>
          <w:szCs w:val="24"/>
        </w:rPr>
        <w:t>t</w:t>
      </w:r>
      <w:r w:rsidR="00B27323" w:rsidRPr="00EB2AE9">
        <w:rPr>
          <w:rFonts w:cstheme="minorHAnsi"/>
          <w:sz w:val="24"/>
          <w:szCs w:val="24"/>
        </w:rPr>
        <w:t>e fi considerata</w:t>
      </w:r>
      <w:r w:rsidR="009F2EE1" w:rsidRPr="00EB2AE9">
        <w:rPr>
          <w:rFonts w:cstheme="minorHAnsi"/>
          <w:sz w:val="24"/>
          <w:szCs w:val="24"/>
        </w:rPr>
        <w:t xml:space="preserve"> centrala</w:t>
      </w:r>
      <w:r w:rsidRPr="00EB2AE9">
        <w:rPr>
          <w:rFonts w:cstheme="minorHAnsi"/>
          <w:sz w:val="24"/>
          <w:szCs w:val="24"/>
        </w:rPr>
        <w:t xml:space="preserve"> termic</w:t>
      </w:r>
      <w:r w:rsidR="009A6701">
        <w:rPr>
          <w:rFonts w:cstheme="minorHAnsi"/>
          <w:sz w:val="24"/>
          <w:szCs w:val="24"/>
        </w:rPr>
        <w:t>a</w:t>
      </w:r>
      <w:r w:rsidR="009F2EE1" w:rsidRPr="00EB2AE9">
        <w:rPr>
          <w:rFonts w:cstheme="minorHAnsi"/>
          <w:sz w:val="24"/>
          <w:szCs w:val="24"/>
        </w:rPr>
        <w:t xml:space="preserve"> </w:t>
      </w:r>
      <w:r w:rsidR="008D26E1">
        <w:rPr>
          <w:rFonts w:cstheme="minorHAnsi"/>
          <w:sz w:val="24"/>
          <w:szCs w:val="24"/>
        </w:rPr>
        <w:t xml:space="preserve">ce </w:t>
      </w:r>
      <w:proofErr w:type="spellStart"/>
      <w:r w:rsidR="008D26E1">
        <w:rPr>
          <w:rFonts w:cstheme="minorHAnsi"/>
          <w:sz w:val="24"/>
          <w:szCs w:val="24"/>
        </w:rPr>
        <w:t>functioneaza</w:t>
      </w:r>
      <w:proofErr w:type="spellEnd"/>
      <w:r w:rsidR="008D26E1">
        <w:rPr>
          <w:rFonts w:cstheme="minorHAnsi"/>
          <w:sz w:val="24"/>
          <w:szCs w:val="24"/>
        </w:rPr>
        <w:t xml:space="preserve"> cu gaze naturale </w:t>
      </w:r>
      <w:r w:rsidR="009F2EE1" w:rsidRPr="00EB2AE9">
        <w:rPr>
          <w:rFonts w:cstheme="minorHAnsi"/>
          <w:sz w:val="24"/>
          <w:szCs w:val="24"/>
        </w:rPr>
        <w:t>pentru producerea agentului termic</w:t>
      </w:r>
      <w:r w:rsidR="00A83E29">
        <w:rPr>
          <w:rFonts w:cstheme="minorHAnsi"/>
          <w:sz w:val="24"/>
          <w:szCs w:val="24"/>
        </w:rPr>
        <w:t>.</w:t>
      </w:r>
    </w:p>
    <w:p w14:paraId="0BD42E34" w14:textId="628E0CE9"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Prin functiune</w:t>
      </w:r>
      <w:r w:rsidR="002A7436" w:rsidRPr="00EB2AE9">
        <w:rPr>
          <w:rFonts w:cstheme="minorHAnsi"/>
          <w:sz w:val="24"/>
          <w:szCs w:val="24"/>
        </w:rPr>
        <w:t>a</w:t>
      </w:r>
      <w:r w:rsidRPr="00EB2AE9">
        <w:rPr>
          <w:rFonts w:cstheme="minorHAnsi"/>
          <w:sz w:val="24"/>
          <w:szCs w:val="24"/>
        </w:rPr>
        <w:t xml:space="preserve"> propus</w:t>
      </w:r>
      <w:r w:rsidR="009F2EE1" w:rsidRPr="00EB2AE9">
        <w:rPr>
          <w:rFonts w:cstheme="minorHAnsi"/>
          <w:sz w:val="24"/>
          <w:szCs w:val="24"/>
        </w:rPr>
        <w:t>a</w:t>
      </w:r>
      <w:r w:rsidRPr="00EB2AE9">
        <w:rPr>
          <w:rFonts w:cstheme="minorHAnsi"/>
          <w:sz w:val="24"/>
          <w:szCs w:val="24"/>
        </w:rPr>
        <w:t xml:space="preserve"> in cadrul imobilului – </w:t>
      </w:r>
      <w:proofErr w:type="spellStart"/>
      <w:r w:rsidR="009A6701" w:rsidRPr="009A6701">
        <w:rPr>
          <w:rFonts w:cstheme="minorHAnsi"/>
          <w:b/>
          <w:bCs/>
          <w:sz w:val="24"/>
          <w:szCs w:val="24"/>
        </w:rPr>
        <w:t>c</w:t>
      </w:r>
      <w:r w:rsidR="009A6701" w:rsidRPr="009A6701">
        <w:rPr>
          <w:rFonts w:cstheme="minorHAnsi"/>
          <w:b/>
          <w:bCs/>
          <w:sz w:val="24"/>
        </w:rPr>
        <w:t>ladire</w:t>
      </w:r>
      <w:proofErr w:type="spellEnd"/>
      <w:r w:rsidR="009A6701" w:rsidRPr="009A6701">
        <w:rPr>
          <w:rFonts w:cstheme="minorHAnsi"/>
          <w:b/>
          <w:bCs/>
          <w:sz w:val="24"/>
        </w:rPr>
        <w:t xml:space="preserve"> de birouri cu </w:t>
      </w:r>
      <w:proofErr w:type="spellStart"/>
      <w:r w:rsidR="009A6701" w:rsidRPr="009A6701">
        <w:rPr>
          <w:rFonts w:cstheme="minorHAnsi"/>
          <w:b/>
          <w:bCs/>
          <w:sz w:val="24"/>
        </w:rPr>
        <w:t>destinatia</w:t>
      </w:r>
      <w:proofErr w:type="spellEnd"/>
      <w:r w:rsidR="009A6701" w:rsidRPr="009A6701">
        <w:rPr>
          <w:rFonts w:cstheme="minorHAnsi"/>
          <w:b/>
          <w:bCs/>
          <w:sz w:val="24"/>
        </w:rPr>
        <w:t xml:space="preserve"> de </w:t>
      </w:r>
      <w:r w:rsidR="008D0A9D" w:rsidRPr="009A6701">
        <w:rPr>
          <w:rFonts w:cstheme="minorHAnsi"/>
          <w:b/>
          <w:bCs/>
          <w:sz w:val="24"/>
        </w:rPr>
        <w:t xml:space="preserve">Incubator </w:t>
      </w:r>
      <w:r w:rsidR="009A6701" w:rsidRPr="009A6701">
        <w:rPr>
          <w:rFonts w:cstheme="minorHAnsi"/>
          <w:b/>
          <w:bCs/>
          <w:sz w:val="24"/>
        </w:rPr>
        <w:t>de afaceri</w:t>
      </w:r>
      <w:r w:rsidR="009A6701">
        <w:rPr>
          <w:rFonts w:cstheme="minorHAnsi"/>
          <w:b/>
          <w:bCs/>
          <w:sz w:val="24"/>
        </w:rPr>
        <w:t xml:space="preserve"> </w:t>
      </w:r>
      <w:r w:rsidR="009A6701" w:rsidRPr="008D26E1">
        <w:rPr>
          <w:rFonts w:cstheme="minorHAnsi"/>
          <w:sz w:val="24"/>
        </w:rPr>
        <w:t>-</w:t>
      </w:r>
      <w:r w:rsidRPr="00EB2AE9">
        <w:rPr>
          <w:rFonts w:cstheme="minorHAnsi"/>
          <w:sz w:val="24"/>
          <w:szCs w:val="24"/>
        </w:rPr>
        <w:t xml:space="preserve"> nu se va produce un impact asupra factorului de mediu aer.</w:t>
      </w:r>
    </w:p>
    <w:p w14:paraId="65FD490B" w14:textId="77777777" w:rsidR="00FF2F59" w:rsidRPr="00EB2AE9" w:rsidRDefault="00FF2F59" w:rsidP="00242934">
      <w:pPr>
        <w:widowControl w:val="0"/>
        <w:autoSpaceDE w:val="0"/>
        <w:spacing w:after="0"/>
        <w:jc w:val="both"/>
        <w:rPr>
          <w:rFonts w:cstheme="minorHAnsi"/>
          <w:sz w:val="24"/>
          <w:szCs w:val="24"/>
        </w:rPr>
      </w:pPr>
    </w:p>
    <w:p w14:paraId="40E82820" w14:textId="77777777" w:rsidR="00FF2F59" w:rsidRPr="00EB2AE9" w:rsidRDefault="00FF2F59" w:rsidP="00242934">
      <w:pPr>
        <w:widowControl w:val="0"/>
        <w:numPr>
          <w:ilvl w:val="0"/>
          <w:numId w:val="3"/>
        </w:numPr>
        <w:suppressAutoHyphens/>
        <w:autoSpaceDE w:val="0"/>
        <w:spacing w:after="0"/>
        <w:jc w:val="both"/>
        <w:rPr>
          <w:rFonts w:cstheme="minorHAnsi"/>
          <w:b/>
          <w:sz w:val="24"/>
          <w:szCs w:val="24"/>
        </w:rPr>
      </w:pPr>
      <w:r w:rsidRPr="00EB2AE9">
        <w:rPr>
          <w:rFonts w:cstheme="minorHAnsi"/>
          <w:b/>
          <w:sz w:val="24"/>
          <w:szCs w:val="24"/>
        </w:rPr>
        <w:t>instalatiile pentru retinerea si dispersia poluantilor in atmosfera.</w:t>
      </w:r>
    </w:p>
    <w:p w14:paraId="25583A81"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b/>
          <w:sz w:val="24"/>
          <w:szCs w:val="24"/>
        </w:rPr>
        <w:t>In perioada de executie</w:t>
      </w:r>
      <w:r w:rsidRPr="00EB2AE9">
        <w:rPr>
          <w:rFonts w:cstheme="minorHAnsi"/>
          <w:sz w:val="24"/>
          <w:szCs w:val="24"/>
        </w:rPr>
        <w:t xml:space="preserve"> a lucrarilor de constructii, pentru evitarea dispersiei particulelor in atmosfera, se vor lua masuri de reducere a nivelului de praf, iar materialele de constructie trebuie depozitate in locuri special amenajate si ferite de actiunea vantului. In cazul depozitarii temporare de materiale pulverulente, acestea vor fi acoperite pentru a nu fi imprastiate prin actiunea vantului.</w:t>
      </w:r>
    </w:p>
    <w:p w14:paraId="44C92966"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Realizarea lucrarilor se va executa cu mijloace mecanice si manuale, depozitarea materialului efectuandu-se in zone special amenajate.</w:t>
      </w:r>
    </w:p>
    <w:p w14:paraId="74461348"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De asemenea, pentru a se limita poluarea atmosferei cu praf in timpul transportului, materialele se vor transporta in conditii care sa asigure acest lucru prin stropirea materialului, acoperirea acestuia, utilizarea de camioane cu bene / containere adecvate tipului de material transportat, etc.</w:t>
      </w:r>
    </w:p>
    <w:p w14:paraId="3F5E9A35"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Pe timpul depozitarii se vor stropi depozitele de sol pentru a impiedica poluarea factorului de mediu aer cu pulberi sedimentabile.</w:t>
      </w:r>
      <w:r w:rsidR="001351F3" w:rsidRPr="00EB2AE9">
        <w:rPr>
          <w:rFonts w:cstheme="minorHAnsi"/>
          <w:sz w:val="24"/>
          <w:szCs w:val="24"/>
        </w:rPr>
        <w:t xml:space="preserve"> Praful ce rezulta in urma lucrarilor de executie va fi impiedicat sa se propage cu ajutorul </w:t>
      </w:r>
      <w:r w:rsidR="001351F3" w:rsidRPr="00EB2AE9">
        <w:rPr>
          <w:rFonts w:cstheme="minorHAnsi"/>
          <w:b/>
          <w:sz w:val="24"/>
          <w:szCs w:val="24"/>
        </w:rPr>
        <w:t>plaselor antipraf</w:t>
      </w:r>
      <w:r w:rsidR="001351F3" w:rsidRPr="00EB2AE9">
        <w:rPr>
          <w:rFonts w:cstheme="minorHAnsi"/>
          <w:sz w:val="24"/>
          <w:szCs w:val="24"/>
        </w:rPr>
        <w:t xml:space="preserve"> ce se monteaza la exteriorul schelelor, pe toata inaltimea imobilului propus.</w:t>
      </w:r>
    </w:p>
    <w:p w14:paraId="2B4EB035"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Mijloacele de transport si utilajele vor folosi numai traseele prevazute prin proiect, suprafete amenajate, evitandu-se suprafetele nepavate, astfel incat sa se reduca pe cat posibil reantrenarea particulelor in aer.</w:t>
      </w:r>
    </w:p>
    <w:p w14:paraId="04CAA9A3"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 xml:space="preserve">Se vor efectua verificari periodice, conform legislatiei in domeniu, pentru utilajele si mijloacele de transport implicate in lucrarile de constructie, astfel incat acestea sa fie in stare tehnica buna si sa nu emane noxe peste limitele admise. </w:t>
      </w:r>
    </w:p>
    <w:p w14:paraId="6DDA9785" w14:textId="73B6A17D"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 xml:space="preserve">In urma verificarilor periodice in ceea ce priveste nivelul de monoxid de carbon si concentratiile de emisii in gazele de esapament, daca vor aparea depasiri ale indicatorilor admisi (depasiri ale limitelor aprobate prin </w:t>
      </w:r>
      <w:proofErr w:type="spellStart"/>
      <w:r w:rsidRPr="00EB2AE9">
        <w:rPr>
          <w:rFonts w:cstheme="minorHAnsi"/>
          <w:sz w:val="24"/>
          <w:szCs w:val="24"/>
        </w:rPr>
        <w:t>cartile</w:t>
      </w:r>
      <w:proofErr w:type="spellEnd"/>
      <w:r w:rsidRPr="00EB2AE9">
        <w:rPr>
          <w:rFonts w:cstheme="minorHAnsi"/>
          <w:sz w:val="24"/>
          <w:szCs w:val="24"/>
        </w:rPr>
        <w:t xml:space="preserve"> tehnice ale utilajelor</w:t>
      </w:r>
      <w:r w:rsidR="00051C3A">
        <w:rPr>
          <w:rFonts w:cstheme="minorHAnsi"/>
          <w:sz w:val="24"/>
          <w:szCs w:val="24"/>
        </w:rPr>
        <w:t>)</w:t>
      </w:r>
      <w:r w:rsidRPr="00EB2AE9">
        <w:rPr>
          <w:rFonts w:cstheme="minorHAnsi"/>
          <w:sz w:val="24"/>
          <w:szCs w:val="24"/>
        </w:rPr>
        <w:t>, acestea vor fi oprite si vor fi puse in functiune numai dupa remedierea eventualelor defectiuni.</w:t>
      </w:r>
    </w:p>
    <w:p w14:paraId="75F3CA31"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Pentru reducerea emisiilor de gaze de eşapament se recomanda folosirea de utilaje si echipamente moderne, ce respecta standardele EURO cu privire la construcţia motoarelor noi, respectiv la sistemele pentru controlul emisiilor, tinand cont de tendinta mondiala de fabricare a unor motoare cu consum redus de carburant pe unitatea de putere si control restrictiv al emisiilor.</w:t>
      </w:r>
    </w:p>
    <w:p w14:paraId="24A0A3D4"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Este important ca in pauzele de activitate motoarele mijloacelor de transport si ale utilajelor sa fie oprite, evitandu-se functionarea nejustificata a acestora, sau manevrele nejustificate.</w:t>
      </w:r>
    </w:p>
    <w:p w14:paraId="41B9B064"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lastRenderedPageBreak/>
        <w:t>Organizarea judicioasa a activitatilor de constructie, cu respectarea programului planificat si actualizarea dupa caz a acestuia functie de situatiile specifice aparute va permite fluidizarea circulatiei si evitarea de supra-aglomerari de mijloace de transport si utilaje in organizarea de santier.</w:t>
      </w:r>
    </w:p>
    <w:p w14:paraId="0BB0C4E6"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sz w:val="24"/>
          <w:szCs w:val="24"/>
        </w:rPr>
        <w:t>Avand in vedere masurile prezentate anterior, nu se estimează a fi necesare instalaţii pentru controlul emisiilor in cadrul organizarii de şantier.</w:t>
      </w:r>
    </w:p>
    <w:p w14:paraId="5DB6145F" w14:textId="77777777" w:rsidR="008D0A9D" w:rsidRDefault="00FF2F59" w:rsidP="00242934">
      <w:pPr>
        <w:widowControl w:val="0"/>
        <w:autoSpaceDE w:val="0"/>
        <w:spacing w:after="0"/>
        <w:ind w:firstLine="720"/>
        <w:jc w:val="both"/>
        <w:rPr>
          <w:rFonts w:cstheme="minorHAnsi"/>
          <w:sz w:val="24"/>
          <w:szCs w:val="24"/>
        </w:rPr>
      </w:pPr>
      <w:r w:rsidRPr="00EB2AE9">
        <w:rPr>
          <w:rFonts w:cstheme="minorHAnsi"/>
          <w:b/>
          <w:sz w:val="24"/>
          <w:szCs w:val="24"/>
        </w:rPr>
        <w:t>Pe perioada de exploatare</w:t>
      </w:r>
      <w:r w:rsidRPr="00EB2AE9">
        <w:rPr>
          <w:rFonts w:cstheme="minorHAnsi"/>
          <w:sz w:val="24"/>
          <w:szCs w:val="24"/>
        </w:rPr>
        <w:t xml:space="preserve"> a imobilului, pentru </w:t>
      </w:r>
      <w:proofErr w:type="spellStart"/>
      <w:r w:rsidR="00E72AB7" w:rsidRPr="00EB2AE9">
        <w:rPr>
          <w:rFonts w:cstheme="minorHAnsi"/>
          <w:sz w:val="24"/>
          <w:szCs w:val="24"/>
        </w:rPr>
        <w:t>centralel</w:t>
      </w:r>
      <w:r w:rsidR="00D51756">
        <w:rPr>
          <w:rFonts w:cstheme="minorHAnsi"/>
          <w:sz w:val="24"/>
          <w:szCs w:val="24"/>
        </w:rPr>
        <w:t>a</w:t>
      </w:r>
      <w:proofErr w:type="spellEnd"/>
      <w:r w:rsidR="0016221B" w:rsidRPr="00EB2AE9">
        <w:rPr>
          <w:rFonts w:cstheme="minorHAnsi"/>
          <w:sz w:val="24"/>
          <w:szCs w:val="24"/>
        </w:rPr>
        <w:t xml:space="preserve"> termic</w:t>
      </w:r>
      <w:r w:rsidR="00D51756">
        <w:rPr>
          <w:rFonts w:cstheme="minorHAnsi"/>
          <w:sz w:val="24"/>
          <w:szCs w:val="24"/>
        </w:rPr>
        <w:t>a</w:t>
      </w:r>
      <w:r w:rsidRPr="00EB2AE9">
        <w:rPr>
          <w:rFonts w:cstheme="minorHAnsi"/>
          <w:sz w:val="24"/>
          <w:szCs w:val="24"/>
        </w:rPr>
        <w:t>, se v</w:t>
      </w:r>
      <w:r w:rsidR="00D51756">
        <w:rPr>
          <w:rFonts w:cstheme="minorHAnsi"/>
          <w:sz w:val="24"/>
          <w:szCs w:val="24"/>
        </w:rPr>
        <w:t>a</w:t>
      </w:r>
      <w:r w:rsidRPr="00EB2AE9">
        <w:rPr>
          <w:rFonts w:cstheme="minorHAnsi"/>
          <w:sz w:val="24"/>
          <w:szCs w:val="24"/>
        </w:rPr>
        <w:t xml:space="preserve"> utiliza kit de evacuare agrementat conform normelor in vigo</w:t>
      </w:r>
      <w:r w:rsidRPr="00DA055B">
        <w:rPr>
          <w:rFonts w:cstheme="minorHAnsi"/>
          <w:sz w:val="24"/>
          <w:szCs w:val="24"/>
        </w:rPr>
        <w:t>are.</w:t>
      </w:r>
    </w:p>
    <w:p w14:paraId="177E537F" w14:textId="59489587" w:rsidR="00FF2F59" w:rsidRDefault="00D51756" w:rsidP="00242934">
      <w:pPr>
        <w:widowControl w:val="0"/>
        <w:autoSpaceDE w:val="0"/>
        <w:spacing w:after="0"/>
        <w:ind w:firstLine="720"/>
        <w:jc w:val="both"/>
        <w:rPr>
          <w:rFonts w:cstheme="minorHAnsi"/>
          <w:sz w:val="24"/>
          <w:szCs w:val="24"/>
        </w:rPr>
      </w:pPr>
      <w:r w:rsidRPr="00DA055B">
        <w:rPr>
          <w:rFonts w:cstheme="minorHAnsi"/>
          <w:sz w:val="24"/>
          <w:szCs w:val="24"/>
        </w:rPr>
        <w:t>Prin folosirea sistemului de parcare inteligent</w:t>
      </w:r>
      <w:r w:rsidR="001A2579" w:rsidRPr="00DA055B">
        <w:rPr>
          <w:rFonts w:cstheme="minorHAnsi"/>
          <w:sz w:val="24"/>
          <w:szCs w:val="24"/>
        </w:rPr>
        <w:t xml:space="preserve"> se va reduce </w:t>
      </w:r>
      <w:r w:rsidR="00E7718C" w:rsidRPr="00DA055B">
        <w:rPr>
          <w:rFonts w:cstheme="minorHAnsi"/>
          <w:sz w:val="24"/>
          <w:szCs w:val="24"/>
        </w:rPr>
        <w:t>nivelul noxelor produse de autoturismele din parcare prin reducerea timpului de folosire a motoarelor autovehiculelor, in</w:t>
      </w:r>
      <w:r w:rsidR="00E7718C">
        <w:rPr>
          <w:rFonts w:cstheme="minorHAnsi"/>
          <w:sz w:val="24"/>
          <w:szCs w:val="24"/>
        </w:rPr>
        <w:t xml:space="preserve"> timpul </w:t>
      </w:r>
      <w:proofErr w:type="spellStart"/>
      <w:r w:rsidR="00E7718C">
        <w:rPr>
          <w:rFonts w:cstheme="minorHAnsi"/>
          <w:sz w:val="24"/>
          <w:szCs w:val="24"/>
        </w:rPr>
        <w:t>parcarii</w:t>
      </w:r>
      <w:proofErr w:type="spellEnd"/>
      <w:r w:rsidR="00E7718C">
        <w:rPr>
          <w:rFonts w:cstheme="minorHAnsi"/>
          <w:sz w:val="24"/>
          <w:szCs w:val="24"/>
        </w:rPr>
        <w:t xml:space="preserve"> autoturismului motoarele fiind oprite.</w:t>
      </w:r>
      <w:r w:rsidR="00ED4472">
        <w:rPr>
          <w:rFonts w:cstheme="minorHAnsi"/>
          <w:sz w:val="24"/>
          <w:szCs w:val="24"/>
        </w:rPr>
        <w:t xml:space="preserve"> Parcarea inteligenta </w:t>
      </w:r>
      <w:proofErr w:type="spellStart"/>
      <w:r w:rsidR="00ED4472">
        <w:rPr>
          <w:rFonts w:cstheme="minorHAnsi"/>
          <w:sz w:val="24"/>
          <w:szCs w:val="24"/>
        </w:rPr>
        <w:t>foloseste</w:t>
      </w:r>
      <w:proofErr w:type="spellEnd"/>
      <w:r w:rsidR="00ED4472">
        <w:rPr>
          <w:rFonts w:cstheme="minorHAnsi"/>
          <w:sz w:val="24"/>
          <w:szCs w:val="24"/>
        </w:rPr>
        <w:t xml:space="preserve"> o platforma rotativa pentru parcarea </w:t>
      </w:r>
      <w:r w:rsidR="008D0A9D">
        <w:rPr>
          <w:rFonts w:cstheme="minorHAnsi"/>
          <w:sz w:val="24"/>
          <w:szCs w:val="24"/>
        </w:rPr>
        <w:t xml:space="preserve">automata a </w:t>
      </w:r>
      <w:r w:rsidR="00ED4472">
        <w:rPr>
          <w:rFonts w:cstheme="minorHAnsi"/>
          <w:sz w:val="24"/>
          <w:szCs w:val="24"/>
        </w:rPr>
        <w:t>autoturismelor.</w:t>
      </w:r>
    </w:p>
    <w:p w14:paraId="7DBE78FA" w14:textId="1D36EA25" w:rsidR="00E7718C" w:rsidRPr="00EB2AE9" w:rsidRDefault="00E7718C" w:rsidP="00242934">
      <w:pPr>
        <w:widowControl w:val="0"/>
        <w:autoSpaceDE w:val="0"/>
        <w:spacing w:after="0"/>
        <w:ind w:firstLine="720"/>
        <w:jc w:val="both"/>
        <w:rPr>
          <w:rFonts w:cstheme="minorHAnsi"/>
          <w:sz w:val="24"/>
          <w:szCs w:val="24"/>
        </w:rPr>
      </w:pPr>
      <w:r w:rsidRPr="00E7718C">
        <w:rPr>
          <w:rFonts w:cstheme="minorHAnsi"/>
          <w:sz w:val="24"/>
          <w:szCs w:val="24"/>
        </w:rPr>
        <w:t>Evacuarea fumului produs pe timpul unui</w:t>
      </w:r>
      <w:r>
        <w:rPr>
          <w:rFonts w:cstheme="minorHAnsi"/>
          <w:sz w:val="24"/>
          <w:szCs w:val="24"/>
        </w:rPr>
        <w:t xml:space="preserve"> posibil</w:t>
      </w:r>
      <w:r w:rsidRPr="00E7718C">
        <w:rPr>
          <w:rFonts w:cstheme="minorHAnsi"/>
          <w:sz w:val="24"/>
          <w:szCs w:val="24"/>
        </w:rPr>
        <w:t xml:space="preserve"> incendiu in parcajul subteran se va realiza mecanic, conform prevederilor din Normativul NP 127-2009 prin guri de evacuare a fumului dispuse la partea superioara si guri de admisie la partea inferioara, </w:t>
      </w:r>
      <w:proofErr w:type="spellStart"/>
      <w:r w:rsidRPr="00E7718C">
        <w:rPr>
          <w:rFonts w:cstheme="minorHAnsi"/>
          <w:sz w:val="24"/>
          <w:szCs w:val="24"/>
        </w:rPr>
        <w:t>asigurandu</w:t>
      </w:r>
      <w:proofErr w:type="spellEnd"/>
      <w:r w:rsidRPr="00E7718C">
        <w:rPr>
          <w:rFonts w:cstheme="minorHAnsi"/>
          <w:sz w:val="24"/>
          <w:szCs w:val="24"/>
        </w:rPr>
        <w:t xml:space="preserve">-se un debit de </w:t>
      </w:r>
      <w:proofErr w:type="spellStart"/>
      <w:r w:rsidRPr="00E7718C">
        <w:rPr>
          <w:rFonts w:cstheme="minorHAnsi"/>
          <w:sz w:val="24"/>
          <w:szCs w:val="24"/>
        </w:rPr>
        <w:t>extractie</w:t>
      </w:r>
      <w:proofErr w:type="spellEnd"/>
      <w:r w:rsidRPr="00E7718C">
        <w:rPr>
          <w:rFonts w:cstheme="minorHAnsi"/>
          <w:sz w:val="24"/>
          <w:szCs w:val="24"/>
        </w:rPr>
        <w:t xml:space="preserve"> a fumului de 900 mc/h pentru fiecare autoturism, parcajul nefiind dotat cu sprinklere.</w:t>
      </w:r>
      <w:r>
        <w:rPr>
          <w:rFonts w:cstheme="minorHAnsi"/>
          <w:sz w:val="24"/>
          <w:szCs w:val="24"/>
        </w:rPr>
        <w:t xml:space="preserve"> </w:t>
      </w:r>
      <w:r w:rsidRPr="00E7718C">
        <w:rPr>
          <w:rFonts w:cstheme="minorHAnsi"/>
          <w:sz w:val="24"/>
          <w:szCs w:val="24"/>
        </w:rPr>
        <w:t xml:space="preserve">Se </w:t>
      </w:r>
      <w:proofErr w:type="spellStart"/>
      <w:r w:rsidRPr="00E7718C">
        <w:rPr>
          <w:rFonts w:cstheme="minorHAnsi"/>
          <w:sz w:val="24"/>
          <w:szCs w:val="24"/>
        </w:rPr>
        <w:t>utilizeaza</w:t>
      </w:r>
      <w:proofErr w:type="spellEnd"/>
      <w:r w:rsidRPr="00E7718C">
        <w:rPr>
          <w:rFonts w:cstheme="minorHAnsi"/>
          <w:sz w:val="24"/>
          <w:szCs w:val="24"/>
        </w:rPr>
        <w:t xml:space="preserve"> o </w:t>
      </w:r>
      <w:proofErr w:type="spellStart"/>
      <w:r w:rsidRPr="00E7718C">
        <w:rPr>
          <w:rFonts w:cstheme="minorHAnsi"/>
          <w:sz w:val="24"/>
          <w:szCs w:val="24"/>
        </w:rPr>
        <w:t>instalatie</w:t>
      </w:r>
      <w:proofErr w:type="spellEnd"/>
      <w:r w:rsidRPr="00E7718C">
        <w:rPr>
          <w:rFonts w:cstheme="minorHAnsi"/>
          <w:sz w:val="24"/>
          <w:szCs w:val="24"/>
        </w:rPr>
        <w:t xml:space="preserve"> comuna pentru evacuarea fumului si pentru evacuarea noxelor din </w:t>
      </w:r>
      <w:proofErr w:type="spellStart"/>
      <w:r w:rsidRPr="00E7718C">
        <w:rPr>
          <w:rFonts w:cstheme="minorHAnsi"/>
          <w:sz w:val="24"/>
          <w:szCs w:val="24"/>
        </w:rPr>
        <w:t>spatiul</w:t>
      </w:r>
      <w:proofErr w:type="spellEnd"/>
      <w:r w:rsidRPr="00E7718C">
        <w:rPr>
          <w:rFonts w:cstheme="minorHAnsi"/>
          <w:sz w:val="24"/>
          <w:szCs w:val="24"/>
        </w:rPr>
        <w:t xml:space="preserve"> parcajului subteran</w:t>
      </w:r>
    </w:p>
    <w:p w14:paraId="6455DB7E" w14:textId="77777777" w:rsidR="00FF2F59" w:rsidRPr="00EB2AE9" w:rsidRDefault="00FF2F59" w:rsidP="00242934">
      <w:pPr>
        <w:widowControl w:val="0"/>
        <w:autoSpaceDE w:val="0"/>
        <w:spacing w:after="0"/>
        <w:jc w:val="both"/>
        <w:rPr>
          <w:rFonts w:cstheme="minorHAnsi"/>
          <w:color w:val="FF0000"/>
          <w:sz w:val="24"/>
          <w:szCs w:val="24"/>
        </w:rPr>
      </w:pPr>
    </w:p>
    <w:p w14:paraId="4CD25EFE" w14:textId="77777777" w:rsidR="002A7436" w:rsidRPr="00EB2AE9" w:rsidRDefault="00371F86"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0" w:name="_Toc5367015"/>
      <w:r w:rsidRPr="00EB2AE9">
        <w:rPr>
          <w:rFonts w:asciiTheme="minorHAnsi" w:hAnsiTheme="minorHAnsi" w:cstheme="minorHAnsi"/>
          <w:sz w:val="24"/>
          <w:szCs w:val="24"/>
        </w:rPr>
        <w:t>c</w:t>
      </w:r>
      <w:r w:rsidR="002A791F" w:rsidRPr="00EB2AE9">
        <w:rPr>
          <w:rFonts w:asciiTheme="minorHAnsi" w:hAnsiTheme="minorHAnsi" w:cstheme="minorHAnsi"/>
          <w:sz w:val="24"/>
          <w:szCs w:val="24"/>
        </w:rPr>
        <w:t xml:space="preserve">. </w:t>
      </w:r>
      <w:r w:rsidR="002A7436" w:rsidRPr="00EB2AE9">
        <w:rPr>
          <w:rFonts w:asciiTheme="minorHAnsi" w:hAnsiTheme="minorHAnsi" w:cstheme="minorHAnsi"/>
          <w:sz w:val="24"/>
          <w:szCs w:val="24"/>
        </w:rPr>
        <w:t>Protectia impotriva zgomotului si vibratiilor</w:t>
      </w:r>
      <w:bookmarkEnd w:id="40"/>
    </w:p>
    <w:p w14:paraId="3D931788"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sursele de zgomot si de vibratii;</w:t>
      </w:r>
    </w:p>
    <w:p w14:paraId="4EFA8D67" w14:textId="77777777" w:rsidR="00FF2F59" w:rsidRPr="00EB2AE9" w:rsidRDefault="00FF2F59" w:rsidP="00242934">
      <w:pPr>
        <w:spacing w:after="0"/>
        <w:ind w:firstLine="708"/>
        <w:jc w:val="both"/>
        <w:rPr>
          <w:rFonts w:cstheme="minorHAnsi"/>
          <w:sz w:val="24"/>
          <w:szCs w:val="24"/>
        </w:rPr>
      </w:pPr>
      <w:r w:rsidRPr="00EB2AE9">
        <w:rPr>
          <w:rFonts w:cstheme="minorHAnsi"/>
          <w:b/>
          <w:sz w:val="24"/>
          <w:szCs w:val="24"/>
        </w:rPr>
        <w:t>In etapa de constructie,</w:t>
      </w:r>
      <w:r w:rsidRPr="00EB2AE9">
        <w:rPr>
          <w:rFonts w:cstheme="minorHAnsi"/>
          <w:sz w:val="24"/>
          <w:szCs w:val="24"/>
        </w:rPr>
        <w:t xml:space="preserve"> principalele surse de zgomot si vibratii rezulta din exploatarea utilajelor anexe in functiune, ce deservesc lucrarile, si de la mijloacele de transport care tranziteaza incinta.</w:t>
      </w:r>
    </w:p>
    <w:p w14:paraId="7D0F8FD1" w14:textId="77777777" w:rsidR="0050154D" w:rsidRPr="00EB2AE9" w:rsidRDefault="0050154D" w:rsidP="00242934">
      <w:pPr>
        <w:spacing w:after="0"/>
        <w:ind w:firstLine="708"/>
        <w:jc w:val="both"/>
        <w:rPr>
          <w:rFonts w:cstheme="minorHAnsi"/>
          <w:sz w:val="24"/>
          <w:szCs w:val="24"/>
        </w:rPr>
      </w:pPr>
      <w:r w:rsidRPr="00EB2AE9">
        <w:rPr>
          <w:rFonts w:cstheme="minorHAnsi"/>
          <w:sz w:val="24"/>
          <w:szCs w:val="24"/>
        </w:rPr>
        <w:t>Sursele de zgomot sunt reprezentate de:</w:t>
      </w:r>
    </w:p>
    <w:p w14:paraId="590D383D" w14:textId="77777777" w:rsidR="0050154D" w:rsidRPr="00EB2AE9" w:rsidRDefault="0050154D" w:rsidP="00242934">
      <w:pPr>
        <w:pStyle w:val="ListParagraph"/>
        <w:numPr>
          <w:ilvl w:val="0"/>
          <w:numId w:val="17"/>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traficul vehiculelor grele - zgomotul generat de traficul greu include atat zgomotul produs de motoare si esapament cat si zgomotul produs de pneurile acestora la rularea pe drumurile de acces catre amplasamente</w:t>
      </w:r>
    </w:p>
    <w:p w14:paraId="6B336AFA" w14:textId="77777777" w:rsidR="0050154D" w:rsidRPr="00EB2AE9" w:rsidRDefault="0050154D" w:rsidP="00242934">
      <w:pPr>
        <w:pStyle w:val="ListParagraph"/>
        <w:numPr>
          <w:ilvl w:val="0"/>
          <w:numId w:val="17"/>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operarea utilajelor - zgomotul generat de aceste utilaje va include atat zgomotul generat de motoare, zgomotul de activitatile propriu-zise de constructie cat si de alarmele de protectie ale acestor utilaje.</w:t>
      </w:r>
    </w:p>
    <w:p w14:paraId="2E9BEB76" w14:textId="77777777" w:rsidR="0050154D" w:rsidRPr="00EB2AE9" w:rsidRDefault="0050154D" w:rsidP="00242934">
      <w:pPr>
        <w:pStyle w:val="ListParagraph"/>
        <w:numPr>
          <w:ilvl w:val="0"/>
          <w:numId w:val="17"/>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manevrarea utilajelor in amplasament, operatiile de incarcare / descarcare – toate acestea vor fi insotite de emisii sonore specifice</w:t>
      </w:r>
    </w:p>
    <w:p w14:paraId="2EA4E469" w14:textId="77777777" w:rsidR="0050154D" w:rsidRPr="00EB2AE9" w:rsidRDefault="0050154D" w:rsidP="00242934">
      <w:pPr>
        <w:pStyle w:val="ListParagraph"/>
        <w:numPr>
          <w:ilvl w:val="0"/>
          <w:numId w:val="17"/>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zgomotul produs de diverse unelte / echipamente</w:t>
      </w:r>
    </w:p>
    <w:p w14:paraId="06DB621F" w14:textId="77777777" w:rsidR="0050154D" w:rsidRPr="00EB2AE9" w:rsidRDefault="0050154D" w:rsidP="00242934">
      <w:pPr>
        <w:pStyle w:val="ListParagraph"/>
        <w:numPr>
          <w:ilvl w:val="0"/>
          <w:numId w:val="17"/>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functionarea defectuoasa a utilajelor / mijloacelor de transport / echipamentelor</w:t>
      </w:r>
    </w:p>
    <w:p w14:paraId="294FE7CD" w14:textId="77777777" w:rsidR="0050154D" w:rsidRPr="00EB2AE9" w:rsidRDefault="0050154D" w:rsidP="00242934">
      <w:pPr>
        <w:pStyle w:val="ListParagraph"/>
        <w:numPr>
          <w:ilvl w:val="0"/>
          <w:numId w:val="17"/>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aprovizionarea cu materiale</w:t>
      </w:r>
    </w:p>
    <w:p w14:paraId="797C6136" w14:textId="77777777" w:rsidR="0050154D" w:rsidRPr="00EB2AE9" w:rsidRDefault="0050154D" w:rsidP="00242934">
      <w:pPr>
        <w:pStyle w:val="ListParagraph"/>
        <w:numPr>
          <w:ilvl w:val="0"/>
          <w:numId w:val="17"/>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circulatia ingreunata a utilajelor / mijloacelor de transport in cazul drumurilor degradate</w:t>
      </w:r>
    </w:p>
    <w:p w14:paraId="33AA483C" w14:textId="77777777" w:rsidR="0050154D" w:rsidRPr="00EB2AE9" w:rsidRDefault="0050154D" w:rsidP="00242934">
      <w:pPr>
        <w:pStyle w:val="ListParagraph"/>
        <w:numPr>
          <w:ilvl w:val="0"/>
          <w:numId w:val="17"/>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fondul natural</w:t>
      </w:r>
    </w:p>
    <w:p w14:paraId="26A1E3C4" w14:textId="77777777" w:rsidR="00FF2F59" w:rsidRPr="00EB2AE9" w:rsidRDefault="00FF2F59" w:rsidP="00242934">
      <w:pPr>
        <w:keepLines/>
        <w:widowControl w:val="0"/>
        <w:spacing w:after="0"/>
        <w:ind w:firstLine="708"/>
        <w:jc w:val="both"/>
        <w:rPr>
          <w:rFonts w:cstheme="minorHAnsi"/>
          <w:sz w:val="24"/>
          <w:szCs w:val="24"/>
        </w:rPr>
      </w:pPr>
      <w:r w:rsidRPr="00EB2AE9">
        <w:rPr>
          <w:rFonts w:cstheme="minorHAnsi"/>
          <w:sz w:val="24"/>
          <w:szCs w:val="24"/>
        </w:rPr>
        <w:t xml:space="preserve">Zgomotele si vibratiile se produc în situatii normale de exploatare a utilajelor si instalatiilor folosite in procesul de organizare de santier, au caracter temporar si nu au efecte negative asupra mediului. </w:t>
      </w:r>
    </w:p>
    <w:p w14:paraId="2BAB91FF" w14:textId="77777777" w:rsidR="00FF2F59" w:rsidRPr="00EB2AE9" w:rsidRDefault="00FF2F59" w:rsidP="00242934">
      <w:pPr>
        <w:spacing w:after="0"/>
        <w:jc w:val="both"/>
        <w:rPr>
          <w:rFonts w:cstheme="minorHAnsi"/>
          <w:sz w:val="24"/>
          <w:szCs w:val="24"/>
        </w:rPr>
      </w:pPr>
      <w:r w:rsidRPr="00EB2AE9">
        <w:rPr>
          <w:rFonts w:cstheme="minorHAnsi"/>
          <w:sz w:val="24"/>
          <w:szCs w:val="24"/>
        </w:rPr>
        <w:tab/>
        <w:t>Avand in vedere ca utilajele folosite sunt actionate de motoare termice omologate, nivelul zgomotelor produse se incadreaza in limitele impuse.</w:t>
      </w:r>
    </w:p>
    <w:p w14:paraId="700CBB86" w14:textId="3C54879C" w:rsidR="00FF2F59" w:rsidRPr="008D0A9D" w:rsidRDefault="00FF2F59" w:rsidP="00242934">
      <w:pPr>
        <w:spacing w:after="0"/>
        <w:ind w:firstLine="708"/>
        <w:jc w:val="both"/>
        <w:rPr>
          <w:rFonts w:cstheme="minorHAnsi"/>
          <w:bCs/>
          <w:sz w:val="24"/>
          <w:szCs w:val="24"/>
        </w:rPr>
      </w:pPr>
      <w:r w:rsidRPr="008D0A9D">
        <w:rPr>
          <w:rFonts w:cstheme="minorHAnsi"/>
          <w:bCs/>
          <w:sz w:val="24"/>
          <w:szCs w:val="24"/>
        </w:rPr>
        <w:lastRenderedPageBreak/>
        <w:t xml:space="preserve">Lucrarile de constructii se vor desfasura dupa un program agreat de </w:t>
      </w:r>
      <w:proofErr w:type="spellStart"/>
      <w:r w:rsidRPr="008D0A9D">
        <w:rPr>
          <w:rFonts w:cstheme="minorHAnsi"/>
          <w:bCs/>
          <w:sz w:val="24"/>
          <w:szCs w:val="24"/>
        </w:rPr>
        <w:t>administratia</w:t>
      </w:r>
      <w:proofErr w:type="spellEnd"/>
      <w:r w:rsidRPr="008D0A9D">
        <w:rPr>
          <w:rFonts w:cstheme="minorHAnsi"/>
          <w:bCs/>
          <w:sz w:val="24"/>
          <w:szCs w:val="24"/>
        </w:rPr>
        <w:t xml:space="preserve"> locala, astfel </w:t>
      </w:r>
      <w:proofErr w:type="spellStart"/>
      <w:r w:rsidRPr="008D0A9D">
        <w:rPr>
          <w:rFonts w:cstheme="minorHAnsi"/>
          <w:bCs/>
          <w:sz w:val="24"/>
          <w:szCs w:val="24"/>
        </w:rPr>
        <w:t>incat</w:t>
      </w:r>
      <w:proofErr w:type="spellEnd"/>
      <w:r w:rsidRPr="008D0A9D">
        <w:rPr>
          <w:rFonts w:cstheme="minorHAnsi"/>
          <w:bCs/>
          <w:sz w:val="24"/>
          <w:szCs w:val="24"/>
        </w:rPr>
        <w:t xml:space="preserve"> sa </w:t>
      </w:r>
      <w:r w:rsidR="00EC70EB" w:rsidRPr="008D0A9D">
        <w:rPr>
          <w:rFonts w:cstheme="minorHAnsi"/>
          <w:bCs/>
          <w:sz w:val="24"/>
          <w:szCs w:val="24"/>
        </w:rPr>
        <w:t xml:space="preserve">nu afecteze </w:t>
      </w:r>
      <w:proofErr w:type="spellStart"/>
      <w:r w:rsidR="00EC70EB" w:rsidRPr="008D0A9D">
        <w:rPr>
          <w:rFonts w:cstheme="minorHAnsi"/>
          <w:bCs/>
          <w:sz w:val="24"/>
          <w:szCs w:val="24"/>
        </w:rPr>
        <w:t>vecinatatile</w:t>
      </w:r>
      <w:proofErr w:type="spellEnd"/>
      <w:r w:rsidR="00EC70EB" w:rsidRPr="008D0A9D">
        <w:rPr>
          <w:rFonts w:cstheme="minorHAnsi"/>
          <w:bCs/>
          <w:sz w:val="24"/>
          <w:szCs w:val="24"/>
        </w:rPr>
        <w:t>.</w:t>
      </w:r>
    </w:p>
    <w:p w14:paraId="3383065B" w14:textId="13460B8C" w:rsidR="00DE24FB" w:rsidRPr="00EB2AE9" w:rsidRDefault="00FF2F59" w:rsidP="00242934">
      <w:pPr>
        <w:spacing w:after="0"/>
        <w:ind w:firstLine="708"/>
        <w:jc w:val="both"/>
        <w:rPr>
          <w:rFonts w:cstheme="minorHAnsi"/>
          <w:sz w:val="24"/>
          <w:szCs w:val="24"/>
        </w:rPr>
      </w:pPr>
      <w:r w:rsidRPr="00EB2AE9">
        <w:rPr>
          <w:rFonts w:cstheme="minorHAnsi"/>
          <w:b/>
          <w:sz w:val="24"/>
          <w:szCs w:val="24"/>
        </w:rPr>
        <w:t>In timpul operarii</w:t>
      </w:r>
      <w:r w:rsidRPr="00EB2AE9">
        <w:rPr>
          <w:rFonts w:cstheme="minorHAnsi"/>
          <w:sz w:val="24"/>
          <w:szCs w:val="24"/>
        </w:rPr>
        <w:t xml:space="preserve">, avand in vedere natura proiectului, </w:t>
      </w:r>
      <w:r w:rsidR="00DE24FB" w:rsidRPr="00EB2AE9">
        <w:rPr>
          <w:rFonts w:cstheme="minorHAnsi"/>
          <w:sz w:val="24"/>
          <w:szCs w:val="24"/>
        </w:rPr>
        <w:t>zgomotul produs va fi compus din zgomotul produs de traficul aferent</w:t>
      </w:r>
      <w:r w:rsidR="006C056D">
        <w:rPr>
          <w:rFonts w:cstheme="minorHAnsi"/>
          <w:sz w:val="24"/>
          <w:szCs w:val="24"/>
        </w:rPr>
        <w:t xml:space="preserve">, </w:t>
      </w:r>
      <w:proofErr w:type="spellStart"/>
      <w:r w:rsidR="006C056D">
        <w:rPr>
          <w:rFonts w:cstheme="minorHAnsi"/>
          <w:sz w:val="24"/>
          <w:szCs w:val="24"/>
        </w:rPr>
        <w:t>avand</w:t>
      </w:r>
      <w:proofErr w:type="spellEnd"/>
      <w:r w:rsidR="006C056D">
        <w:rPr>
          <w:rFonts w:cstheme="minorHAnsi"/>
          <w:sz w:val="24"/>
          <w:szCs w:val="24"/>
        </w:rPr>
        <w:t xml:space="preserve"> in vedere si </w:t>
      </w:r>
      <w:proofErr w:type="spellStart"/>
      <w:r w:rsidR="006C056D">
        <w:rPr>
          <w:rFonts w:cstheme="minorHAnsi"/>
          <w:sz w:val="24"/>
          <w:szCs w:val="24"/>
        </w:rPr>
        <w:t>vecinatatea</w:t>
      </w:r>
      <w:proofErr w:type="spellEnd"/>
      <w:r w:rsidR="006C056D">
        <w:rPr>
          <w:rFonts w:cstheme="minorHAnsi"/>
          <w:sz w:val="24"/>
          <w:szCs w:val="24"/>
        </w:rPr>
        <w:t xml:space="preserve"> cu DN</w:t>
      </w:r>
      <w:r w:rsidR="006C056D" w:rsidRPr="006C056D">
        <w:rPr>
          <w:rFonts w:cstheme="minorHAnsi"/>
          <w:sz w:val="24"/>
          <w:szCs w:val="24"/>
        </w:rPr>
        <w:t xml:space="preserve">2A (B-dl Tomis) </w:t>
      </w:r>
      <w:r w:rsidR="00DE24FB" w:rsidRPr="00EB2AE9">
        <w:rPr>
          <w:rFonts w:cstheme="minorHAnsi"/>
          <w:sz w:val="24"/>
          <w:szCs w:val="24"/>
        </w:rPr>
        <w:t xml:space="preserve">si din zgomotul de fond al obiectivului. Sursele de zgomot in cazul obiectivului sunt cele produse de intensificarea traficului in zona, pornirea/oprirea si </w:t>
      </w:r>
      <w:proofErr w:type="spellStart"/>
      <w:r w:rsidR="00DE24FB" w:rsidRPr="00EB2AE9">
        <w:rPr>
          <w:rFonts w:cstheme="minorHAnsi"/>
          <w:sz w:val="24"/>
          <w:szCs w:val="24"/>
        </w:rPr>
        <w:t>fu</w:t>
      </w:r>
      <w:r w:rsidR="001351F3" w:rsidRPr="00EB2AE9">
        <w:rPr>
          <w:rFonts w:cstheme="minorHAnsi"/>
          <w:sz w:val="24"/>
          <w:szCs w:val="24"/>
        </w:rPr>
        <w:t>nctionarea</w:t>
      </w:r>
      <w:proofErr w:type="spellEnd"/>
      <w:r w:rsidR="001351F3" w:rsidRPr="00EB2AE9">
        <w:rPr>
          <w:rFonts w:cstheme="minorHAnsi"/>
          <w:sz w:val="24"/>
          <w:szCs w:val="24"/>
        </w:rPr>
        <w:t xml:space="preserve"> motoarelor autovehicu</w:t>
      </w:r>
      <w:r w:rsidR="00DE24FB" w:rsidRPr="00EB2AE9">
        <w:rPr>
          <w:rFonts w:cstheme="minorHAnsi"/>
          <w:sz w:val="24"/>
          <w:szCs w:val="24"/>
        </w:rPr>
        <w:t>lelor</w:t>
      </w:r>
      <w:r w:rsidRPr="00EB2AE9">
        <w:rPr>
          <w:rFonts w:cstheme="minorHAnsi"/>
          <w:sz w:val="24"/>
          <w:szCs w:val="24"/>
        </w:rPr>
        <w:t>.</w:t>
      </w:r>
      <w:r w:rsidR="00DF1530">
        <w:rPr>
          <w:rFonts w:cstheme="minorHAnsi"/>
          <w:sz w:val="24"/>
          <w:szCs w:val="24"/>
        </w:rPr>
        <w:t xml:space="preserve"> Activitatea Incubatorului de afaceri nu presupune o sursa de zgomot suplimentara fata de cea prezentata deja.</w:t>
      </w:r>
    </w:p>
    <w:p w14:paraId="4497A281" w14:textId="77777777" w:rsidR="00E93528" w:rsidRPr="00EB2AE9" w:rsidRDefault="0059611D" w:rsidP="00242934">
      <w:pPr>
        <w:spacing w:after="0"/>
        <w:ind w:firstLine="708"/>
        <w:jc w:val="both"/>
        <w:rPr>
          <w:rFonts w:cstheme="minorHAnsi"/>
          <w:sz w:val="24"/>
          <w:szCs w:val="24"/>
        </w:rPr>
      </w:pPr>
      <w:r w:rsidRPr="00EB2AE9">
        <w:rPr>
          <w:rFonts w:cstheme="minorHAnsi"/>
          <w:sz w:val="24"/>
          <w:szCs w:val="24"/>
        </w:rPr>
        <w:t xml:space="preserve"> </w:t>
      </w:r>
      <w:r w:rsidRPr="00EB2AE9">
        <w:rPr>
          <w:rFonts w:cstheme="minorHAnsi"/>
          <w:sz w:val="24"/>
          <w:szCs w:val="24"/>
        </w:rPr>
        <w:tab/>
      </w:r>
    </w:p>
    <w:p w14:paraId="084219B7"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amenajarile si dotarile pentru protectia impotriva zgomotului si vibratiilor.</w:t>
      </w:r>
    </w:p>
    <w:p w14:paraId="6AE135B4" w14:textId="77777777" w:rsidR="00DE24FB" w:rsidRPr="00EB2AE9" w:rsidRDefault="00DE24FB" w:rsidP="00242934">
      <w:pPr>
        <w:spacing w:after="0"/>
        <w:ind w:firstLine="708"/>
        <w:jc w:val="both"/>
        <w:rPr>
          <w:rFonts w:cstheme="minorHAnsi"/>
          <w:sz w:val="24"/>
          <w:szCs w:val="24"/>
        </w:rPr>
      </w:pPr>
      <w:r w:rsidRPr="00EB2AE9">
        <w:rPr>
          <w:rFonts w:cstheme="minorHAnsi"/>
          <w:sz w:val="24"/>
          <w:szCs w:val="24"/>
        </w:rPr>
        <w:t>Măsurile pentru protectia împotriva zgomotului și vibrațiilor sunt conform normativelor C125/05, GP 0001/96, P112/-89, STAS 6156-86.</w:t>
      </w:r>
    </w:p>
    <w:p w14:paraId="5CD62B62" w14:textId="77777777" w:rsidR="00DE24FB" w:rsidRPr="00EB2AE9" w:rsidRDefault="00DE24FB" w:rsidP="00242934">
      <w:pPr>
        <w:spacing w:after="0"/>
        <w:ind w:firstLine="709"/>
        <w:jc w:val="both"/>
        <w:rPr>
          <w:sz w:val="24"/>
          <w:szCs w:val="24"/>
        </w:rPr>
      </w:pPr>
      <w:r w:rsidRPr="00EB2AE9">
        <w:rPr>
          <w:b/>
          <w:sz w:val="24"/>
          <w:szCs w:val="24"/>
        </w:rPr>
        <w:t>In timpul constructiei</w:t>
      </w:r>
      <w:r w:rsidRPr="00EB2AE9">
        <w:rPr>
          <w:sz w:val="24"/>
          <w:szCs w:val="24"/>
        </w:rPr>
        <w:t>, reducerea riscurilor generate de expunerea la zgomot trebuie sa se bazeze pe principiile generale de prevenire prevazute de legislatia nationala care transpune Directiva 89/391/CEE, luand in considerare mai ales urmatoarele:</w:t>
      </w:r>
    </w:p>
    <w:p w14:paraId="1F4B2525" w14:textId="77777777" w:rsidR="00DE24FB" w:rsidRPr="00EB2AE9" w:rsidRDefault="00DE24FB" w:rsidP="00242934">
      <w:pPr>
        <w:numPr>
          <w:ilvl w:val="0"/>
          <w:numId w:val="15"/>
        </w:numPr>
        <w:spacing w:after="0"/>
        <w:ind w:left="709"/>
        <w:jc w:val="both"/>
        <w:rPr>
          <w:sz w:val="24"/>
          <w:szCs w:val="24"/>
        </w:rPr>
      </w:pPr>
      <w:r w:rsidRPr="00EB2AE9">
        <w:rPr>
          <w:sz w:val="24"/>
          <w:szCs w:val="24"/>
        </w:rPr>
        <w:t>alegerea unor echipamente de munca adecvate, care sa emita tinand seama de natura activitatii desfasurate, cel mai mic nivel de zgomot posibil;</w:t>
      </w:r>
    </w:p>
    <w:p w14:paraId="20DCCE6A" w14:textId="77777777" w:rsidR="00DE24FB" w:rsidRPr="00EB2AE9" w:rsidRDefault="00DE24FB" w:rsidP="00242934">
      <w:pPr>
        <w:numPr>
          <w:ilvl w:val="0"/>
          <w:numId w:val="15"/>
        </w:numPr>
        <w:spacing w:after="0"/>
        <w:ind w:left="709"/>
        <w:jc w:val="both"/>
        <w:rPr>
          <w:sz w:val="24"/>
          <w:szCs w:val="24"/>
        </w:rPr>
      </w:pPr>
      <w:r w:rsidRPr="00EB2AE9">
        <w:rPr>
          <w:sz w:val="24"/>
          <w:szCs w:val="24"/>
        </w:rPr>
        <w:t>proiectarea si amplasarea locurilor de munca si a posturilor de lucru;</w:t>
      </w:r>
    </w:p>
    <w:p w14:paraId="51E78768" w14:textId="77777777" w:rsidR="00DE24FB" w:rsidRPr="00EB2AE9" w:rsidRDefault="00DE24FB" w:rsidP="00242934">
      <w:pPr>
        <w:numPr>
          <w:ilvl w:val="0"/>
          <w:numId w:val="15"/>
        </w:numPr>
        <w:spacing w:after="0"/>
        <w:ind w:left="709"/>
        <w:jc w:val="both"/>
        <w:rPr>
          <w:sz w:val="24"/>
          <w:szCs w:val="24"/>
        </w:rPr>
      </w:pPr>
      <w:r w:rsidRPr="00EB2AE9">
        <w:rPr>
          <w:sz w:val="24"/>
          <w:szCs w:val="24"/>
        </w:rPr>
        <w:t>informarea si instruirea personalului privind utilizarea corecta a echipamentelor de lucru in scopul reducerii expunerii minime la zgomot</w:t>
      </w:r>
    </w:p>
    <w:p w14:paraId="3A4284E3" w14:textId="77777777" w:rsidR="00DE24FB" w:rsidRPr="00EB2AE9" w:rsidRDefault="00DE24FB" w:rsidP="00242934">
      <w:pPr>
        <w:numPr>
          <w:ilvl w:val="0"/>
          <w:numId w:val="15"/>
        </w:numPr>
        <w:spacing w:after="0"/>
        <w:ind w:left="709"/>
        <w:jc w:val="both"/>
        <w:rPr>
          <w:sz w:val="24"/>
          <w:szCs w:val="24"/>
        </w:rPr>
      </w:pPr>
      <w:r w:rsidRPr="00EB2AE9">
        <w:rPr>
          <w:sz w:val="24"/>
          <w:szCs w:val="24"/>
        </w:rPr>
        <w:t>mijloace tehnice pentru reducerea zgomotului aerian, cum ar fi ecrane, carcase, captuseli fonoabsorbante, precum si reducerea zgomotului structural prin amortizare sau prin izolare;</w:t>
      </w:r>
    </w:p>
    <w:p w14:paraId="24F0C5B8" w14:textId="77777777" w:rsidR="00DE24FB" w:rsidRPr="00EB2AE9" w:rsidRDefault="00DE24FB" w:rsidP="00242934">
      <w:pPr>
        <w:numPr>
          <w:ilvl w:val="0"/>
          <w:numId w:val="15"/>
        </w:numPr>
        <w:spacing w:after="0"/>
        <w:ind w:left="709"/>
        <w:jc w:val="both"/>
        <w:rPr>
          <w:sz w:val="24"/>
          <w:szCs w:val="24"/>
        </w:rPr>
      </w:pPr>
      <w:r w:rsidRPr="00EB2AE9">
        <w:rPr>
          <w:sz w:val="24"/>
          <w:szCs w:val="24"/>
        </w:rPr>
        <w:t>organizarea muncii astfel incat sa se reduca zgomotul prin limitarea duratei si intensitatii expunerii prin stabilirea unor pauze suficiente de odihna in timpul programului de lucru;</w:t>
      </w:r>
    </w:p>
    <w:p w14:paraId="43DDE1BC" w14:textId="77777777" w:rsidR="00DE24FB" w:rsidRPr="00EB2AE9" w:rsidRDefault="00DE24FB" w:rsidP="00242934">
      <w:pPr>
        <w:numPr>
          <w:ilvl w:val="0"/>
          <w:numId w:val="15"/>
        </w:numPr>
        <w:spacing w:after="0"/>
        <w:ind w:left="709"/>
        <w:jc w:val="both"/>
        <w:rPr>
          <w:sz w:val="24"/>
          <w:szCs w:val="24"/>
        </w:rPr>
      </w:pPr>
      <w:r w:rsidRPr="00EB2AE9">
        <w:rPr>
          <w:sz w:val="24"/>
          <w:szCs w:val="24"/>
        </w:rPr>
        <w:t>utilajele vor trebui sa fie dotate cu amortizoare de zgomot, captatoare de zgomot, difuzoare si amortizoare pentru ventilatoare;</w:t>
      </w:r>
    </w:p>
    <w:p w14:paraId="3229C47C" w14:textId="77777777" w:rsidR="00DE24FB" w:rsidRPr="00EB2AE9" w:rsidRDefault="00DE24FB" w:rsidP="00242934">
      <w:pPr>
        <w:numPr>
          <w:ilvl w:val="0"/>
          <w:numId w:val="15"/>
        </w:numPr>
        <w:spacing w:after="0"/>
        <w:ind w:left="709"/>
        <w:jc w:val="both"/>
        <w:rPr>
          <w:sz w:val="24"/>
          <w:szCs w:val="24"/>
        </w:rPr>
      </w:pPr>
      <w:r w:rsidRPr="00EB2AE9">
        <w:rPr>
          <w:sz w:val="24"/>
          <w:szCs w:val="24"/>
        </w:rPr>
        <w:t>lucrarile de constructii se vor desfasura dupa un program agreat de administratia locala, astfel incat sa se asigure orele de odihna ale locatarilor din zonele cele mai apropiate.</w:t>
      </w:r>
    </w:p>
    <w:p w14:paraId="0763A510" w14:textId="77777777" w:rsidR="00DE24FB" w:rsidRPr="00EB2AE9" w:rsidRDefault="00DE24FB" w:rsidP="00242934">
      <w:pPr>
        <w:numPr>
          <w:ilvl w:val="0"/>
          <w:numId w:val="15"/>
        </w:numPr>
        <w:spacing w:after="0"/>
        <w:ind w:left="709"/>
        <w:jc w:val="both"/>
        <w:rPr>
          <w:sz w:val="24"/>
          <w:szCs w:val="24"/>
        </w:rPr>
      </w:pPr>
      <w:r w:rsidRPr="00EB2AE9">
        <w:rPr>
          <w:sz w:val="24"/>
          <w:szCs w:val="24"/>
        </w:rPr>
        <w:t>este important ca in pauzele de activitate motoarele mijloacelor de transport si ale utilajelor sa fie oprite, evitandu-se functionarea nejustificata a acestora, sau manevrele nejustificate</w:t>
      </w:r>
    </w:p>
    <w:p w14:paraId="14C00C64" w14:textId="567C94FD" w:rsidR="00DE24FB" w:rsidRPr="00EB2AE9" w:rsidRDefault="00DE24FB" w:rsidP="00242934">
      <w:pPr>
        <w:spacing w:after="0"/>
        <w:ind w:firstLine="709"/>
        <w:jc w:val="both"/>
        <w:rPr>
          <w:rFonts w:cstheme="minorHAnsi"/>
          <w:sz w:val="24"/>
          <w:szCs w:val="24"/>
        </w:rPr>
      </w:pPr>
      <w:r w:rsidRPr="00EB2AE9">
        <w:rPr>
          <w:rFonts w:cstheme="minorHAnsi"/>
          <w:sz w:val="24"/>
          <w:szCs w:val="24"/>
        </w:rPr>
        <w:t xml:space="preserve">Zgomotul datorat </w:t>
      </w:r>
      <w:proofErr w:type="spellStart"/>
      <w:r w:rsidRPr="00EB2AE9">
        <w:rPr>
          <w:rFonts w:cstheme="minorHAnsi"/>
          <w:sz w:val="24"/>
          <w:szCs w:val="24"/>
        </w:rPr>
        <w:t>activitatilor</w:t>
      </w:r>
      <w:proofErr w:type="spellEnd"/>
      <w:r w:rsidRPr="00EB2AE9">
        <w:rPr>
          <w:rFonts w:cstheme="minorHAnsi"/>
          <w:sz w:val="24"/>
          <w:szCs w:val="24"/>
        </w:rPr>
        <w:t xml:space="preserve"> de </w:t>
      </w:r>
      <w:proofErr w:type="spellStart"/>
      <w:r w:rsidRPr="00EB2AE9">
        <w:rPr>
          <w:rFonts w:cstheme="minorHAnsi"/>
          <w:sz w:val="24"/>
          <w:szCs w:val="24"/>
        </w:rPr>
        <w:t>constructie</w:t>
      </w:r>
      <w:proofErr w:type="spellEnd"/>
      <w:r w:rsidRPr="00EB2AE9">
        <w:rPr>
          <w:rFonts w:cstheme="minorHAnsi"/>
          <w:sz w:val="24"/>
          <w:szCs w:val="24"/>
        </w:rPr>
        <w:t xml:space="preserve"> poate afecta </w:t>
      </w:r>
      <w:proofErr w:type="spellStart"/>
      <w:r w:rsidRPr="00EB2AE9">
        <w:rPr>
          <w:rFonts w:cstheme="minorHAnsi"/>
          <w:sz w:val="24"/>
          <w:szCs w:val="24"/>
        </w:rPr>
        <w:t>functiun</w:t>
      </w:r>
      <w:r w:rsidR="00DF1530">
        <w:rPr>
          <w:rFonts w:cstheme="minorHAnsi"/>
          <w:sz w:val="24"/>
          <w:szCs w:val="24"/>
        </w:rPr>
        <w:t>ile</w:t>
      </w:r>
      <w:proofErr w:type="spellEnd"/>
      <w:r w:rsidR="00DF1530">
        <w:rPr>
          <w:rFonts w:cstheme="minorHAnsi"/>
          <w:sz w:val="24"/>
          <w:szCs w:val="24"/>
        </w:rPr>
        <w:t xml:space="preserve"> </w:t>
      </w:r>
      <w:proofErr w:type="spellStart"/>
      <w:r w:rsidR="00DF1530">
        <w:rPr>
          <w:rFonts w:cstheme="minorHAnsi"/>
          <w:sz w:val="24"/>
          <w:szCs w:val="24"/>
        </w:rPr>
        <w:t>invecinate</w:t>
      </w:r>
      <w:proofErr w:type="spellEnd"/>
      <w:r w:rsidR="00DF1530">
        <w:rPr>
          <w:rFonts w:cstheme="minorHAnsi"/>
          <w:sz w:val="24"/>
          <w:szCs w:val="24"/>
        </w:rPr>
        <w:t xml:space="preserve"> </w:t>
      </w:r>
      <w:r w:rsidRPr="00EB2AE9">
        <w:rPr>
          <w:rFonts w:cstheme="minorHAnsi"/>
          <w:sz w:val="24"/>
          <w:szCs w:val="24"/>
        </w:rPr>
        <w:t>daca nu se respecta normele de protectia muncii, orele legale de liniste, calitatea utilajelor sau masurile de reducere a zgomotului.</w:t>
      </w:r>
    </w:p>
    <w:p w14:paraId="26A806EF" w14:textId="77777777" w:rsidR="00DE24FB" w:rsidRPr="00EB2AE9" w:rsidRDefault="00DE24FB" w:rsidP="00242934">
      <w:pPr>
        <w:spacing w:after="0"/>
        <w:ind w:firstLine="709"/>
        <w:jc w:val="both"/>
        <w:rPr>
          <w:rFonts w:cstheme="minorHAnsi"/>
          <w:sz w:val="24"/>
          <w:szCs w:val="24"/>
        </w:rPr>
      </w:pPr>
      <w:r w:rsidRPr="00EB2AE9">
        <w:rPr>
          <w:rFonts w:cstheme="minorHAnsi"/>
          <w:sz w:val="24"/>
          <w:szCs w:val="24"/>
        </w:rPr>
        <w:t>Se va respecta programul agreat de administratia locala in desfasurarea lucrarilor de constructie pentru a nu deranja zonele imediat invecinate.</w:t>
      </w:r>
    </w:p>
    <w:p w14:paraId="171ED7EB" w14:textId="2C9187D9" w:rsidR="00AF170B" w:rsidRDefault="00B85CE7" w:rsidP="00242934">
      <w:pPr>
        <w:spacing w:after="0"/>
        <w:ind w:firstLine="709"/>
        <w:jc w:val="both"/>
        <w:rPr>
          <w:rFonts w:cstheme="minorHAnsi"/>
          <w:sz w:val="24"/>
          <w:szCs w:val="24"/>
        </w:rPr>
      </w:pPr>
      <w:r w:rsidRPr="00EB2AE9">
        <w:rPr>
          <w:rFonts w:cstheme="minorHAnsi"/>
          <w:b/>
          <w:sz w:val="24"/>
          <w:szCs w:val="24"/>
        </w:rPr>
        <w:t>In timpul exploatarii</w:t>
      </w:r>
      <w:r w:rsidRPr="00EB2AE9">
        <w:rPr>
          <w:rFonts w:cstheme="minorHAnsi"/>
          <w:sz w:val="24"/>
          <w:szCs w:val="24"/>
        </w:rPr>
        <w:t>, nu vor fi necesare amenajari pentru protectia impotriva zgomotului si vibratiilor, avand in vedere functiunea propusa</w:t>
      </w:r>
      <w:r w:rsidR="00AF170B">
        <w:rPr>
          <w:rFonts w:cstheme="minorHAnsi"/>
          <w:sz w:val="24"/>
          <w:szCs w:val="24"/>
        </w:rPr>
        <w:t xml:space="preserve"> proiectul </w:t>
      </w:r>
      <w:proofErr w:type="spellStart"/>
      <w:r w:rsidR="00AF170B">
        <w:rPr>
          <w:rFonts w:cstheme="minorHAnsi"/>
          <w:sz w:val="24"/>
          <w:szCs w:val="24"/>
        </w:rPr>
        <w:t>respectand</w:t>
      </w:r>
      <w:proofErr w:type="spellEnd"/>
      <w:r w:rsidR="00AF170B">
        <w:rPr>
          <w:rFonts w:cstheme="minorHAnsi"/>
          <w:sz w:val="24"/>
          <w:szCs w:val="24"/>
        </w:rPr>
        <w:t xml:space="preserve"> </w:t>
      </w:r>
      <w:proofErr w:type="spellStart"/>
      <w:r w:rsidR="00AF170B">
        <w:rPr>
          <w:rFonts w:cstheme="minorHAnsi"/>
          <w:sz w:val="24"/>
          <w:szCs w:val="24"/>
        </w:rPr>
        <w:t>cerinta</w:t>
      </w:r>
      <w:proofErr w:type="spellEnd"/>
      <w:r w:rsidR="00AF170B">
        <w:rPr>
          <w:rFonts w:cstheme="minorHAnsi"/>
          <w:sz w:val="24"/>
          <w:szCs w:val="24"/>
        </w:rPr>
        <w:t xml:space="preserve"> F – </w:t>
      </w:r>
      <w:proofErr w:type="spellStart"/>
      <w:r w:rsidR="00AF170B">
        <w:rPr>
          <w:rFonts w:cstheme="minorHAnsi"/>
          <w:sz w:val="24"/>
          <w:szCs w:val="24"/>
        </w:rPr>
        <w:t>Protectia</w:t>
      </w:r>
      <w:proofErr w:type="spellEnd"/>
      <w:r w:rsidR="00AF170B">
        <w:rPr>
          <w:rFonts w:cstheme="minorHAnsi"/>
          <w:sz w:val="24"/>
          <w:szCs w:val="24"/>
        </w:rPr>
        <w:t xml:space="preserve"> </w:t>
      </w:r>
      <w:proofErr w:type="spellStart"/>
      <w:r w:rsidR="00AF170B">
        <w:rPr>
          <w:rFonts w:cstheme="minorHAnsi"/>
          <w:sz w:val="24"/>
          <w:szCs w:val="24"/>
        </w:rPr>
        <w:t>impotriva</w:t>
      </w:r>
      <w:proofErr w:type="spellEnd"/>
      <w:r w:rsidR="00AF170B">
        <w:rPr>
          <w:rFonts w:cstheme="minorHAnsi"/>
          <w:sz w:val="24"/>
          <w:szCs w:val="24"/>
        </w:rPr>
        <w:t xml:space="preserve"> zgomotului</w:t>
      </w:r>
      <w:r w:rsidR="00DF1530">
        <w:rPr>
          <w:rFonts w:cstheme="minorHAnsi"/>
          <w:sz w:val="24"/>
          <w:szCs w:val="24"/>
        </w:rPr>
        <w:t>.</w:t>
      </w:r>
    </w:p>
    <w:p w14:paraId="03B43A43" w14:textId="77777777" w:rsidR="00AF170B" w:rsidRPr="00CB63BC" w:rsidRDefault="00AF170B" w:rsidP="00242934">
      <w:pPr>
        <w:shd w:val="clear" w:color="auto" w:fill="FFFFFF"/>
        <w:spacing w:after="0"/>
        <w:ind w:firstLine="720"/>
        <w:jc w:val="both"/>
        <w:rPr>
          <w:rFonts w:cstheme="minorHAnsi"/>
          <w:sz w:val="24"/>
          <w:szCs w:val="24"/>
          <w:lang w:val="fr-FR"/>
        </w:rPr>
      </w:pPr>
    </w:p>
    <w:p w14:paraId="342BDE5A" w14:textId="77777777" w:rsidR="00DE24FB" w:rsidRPr="00EB2AE9" w:rsidRDefault="00DE24FB" w:rsidP="00242934">
      <w:pPr>
        <w:spacing w:after="0"/>
        <w:ind w:firstLine="709"/>
        <w:jc w:val="both"/>
        <w:rPr>
          <w:rFonts w:cstheme="minorHAnsi"/>
          <w:sz w:val="24"/>
          <w:szCs w:val="24"/>
        </w:rPr>
      </w:pPr>
      <w:r w:rsidRPr="00EB2AE9">
        <w:rPr>
          <w:rFonts w:cstheme="minorHAnsi"/>
          <w:sz w:val="24"/>
          <w:szCs w:val="24"/>
        </w:rPr>
        <w:lastRenderedPageBreak/>
        <w:t>In situatia unei exploatari normale zgomotele si vibratiile se incadreaza in limitele impuse de legislatia in vigoare.</w:t>
      </w:r>
    </w:p>
    <w:p w14:paraId="11FDFD83" w14:textId="77777777" w:rsidR="00DE24FB" w:rsidRPr="00EB2AE9" w:rsidRDefault="00DE24FB" w:rsidP="00242934">
      <w:pPr>
        <w:spacing w:after="0"/>
        <w:ind w:firstLine="708"/>
        <w:jc w:val="both"/>
        <w:rPr>
          <w:rFonts w:cstheme="minorHAnsi"/>
          <w:sz w:val="24"/>
          <w:szCs w:val="24"/>
        </w:rPr>
      </w:pPr>
    </w:p>
    <w:p w14:paraId="57F343C2" w14:textId="77777777" w:rsidR="003201EA" w:rsidRPr="00EB2AE9" w:rsidRDefault="00371F86"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1" w:name="_Toc5367016"/>
      <w:r w:rsidRPr="00EB2AE9">
        <w:rPr>
          <w:rFonts w:asciiTheme="minorHAnsi" w:hAnsiTheme="minorHAnsi" w:cstheme="minorHAnsi"/>
          <w:sz w:val="24"/>
          <w:szCs w:val="24"/>
        </w:rPr>
        <w:t>d</w:t>
      </w:r>
      <w:r w:rsidR="00ED3C73" w:rsidRPr="00EB2AE9">
        <w:rPr>
          <w:rFonts w:asciiTheme="minorHAnsi" w:hAnsiTheme="minorHAnsi" w:cstheme="minorHAnsi"/>
          <w:sz w:val="24"/>
          <w:szCs w:val="24"/>
        </w:rPr>
        <w:t xml:space="preserve">. </w:t>
      </w:r>
      <w:r w:rsidR="003201EA" w:rsidRPr="00EB2AE9">
        <w:rPr>
          <w:rFonts w:asciiTheme="minorHAnsi" w:hAnsiTheme="minorHAnsi" w:cstheme="minorHAnsi"/>
          <w:sz w:val="24"/>
          <w:szCs w:val="24"/>
        </w:rPr>
        <w:t>Protectia impotriva radiatiilor</w:t>
      </w:r>
      <w:bookmarkEnd w:id="41"/>
    </w:p>
    <w:p w14:paraId="2A7B5A05"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sursele de radiatii</w:t>
      </w:r>
    </w:p>
    <w:p w14:paraId="593944E9" w14:textId="77777777" w:rsidR="00FF2F59" w:rsidRPr="00EB2AE9" w:rsidRDefault="001276FC" w:rsidP="00242934">
      <w:pPr>
        <w:widowControl w:val="0"/>
        <w:autoSpaceDE w:val="0"/>
        <w:spacing w:after="0"/>
        <w:ind w:firstLine="709"/>
        <w:jc w:val="both"/>
        <w:rPr>
          <w:rFonts w:cstheme="minorHAnsi"/>
          <w:sz w:val="24"/>
          <w:szCs w:val="24"/>
        </w:rPr>
      </w:pPr>
      <w:r w:rsidRPr="00EB2AE9">
        <w:rPr>
          <w:rFonts w:cstheme="minorHAnsi"/>
          <w:sz w:val="24"/>
          <w:szCs w:val="24"/>
        </w:rPr>
        <w:t>In perioada de realizare a investitiei propuse dar si in perioada de functionare, investitia nu este generatoare de radiatii ionizante.</w:t>
      </w:r>
    </w:p>
    <w:p w14:paraId="05158959"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amenajarile si dotarile pentru protectia impotriva radiatiilor</w:t>
      </w:r>
    </w:p>
    <w:p w14:paraId="2642C19F" w14:textId="77777777" w:rsidR="00FF2F59" w:rsidRPr="00EB2AE9" w:rsidRDefault="001276FC" w:rsidP="00242934">
      <w:pPr>
        <w:widowControl w:val="0"/>
        <w:autoSpaceDE w:val="0"/>
        <w:spacing w:after="0"/>
        <w:ind w:firstLine="709"/>
        <w:jc w:val="both"/>
        <w:rPr>
          <w:rFonts w:cstheme="minorHAnsi"/>
          <w:sz w:val="24"/>
          <w:szCs w:val="24"/>
        </w:rPr>
      </w:pPr>
      <w:r w:rsidRPr="00EB2AE9">
        <w:rPr>
          <w:rFonts w:cstheme="minorHAnsi"/>
          <w:sz w:val="24"/>
          <w:szCs w:val="24"/>
        </w:rPr>
        <w:t>Nu sunt necesare amenajari si dotari pentru protectia impotriva radiatiilor deoarece investitia nu este generatoare de radiatii ionizante.</w:t>
      </w:r>
    </w:p>
    <w:p w14:paraId="6A0AC3A1" w14:textId="77777777" w:rsidR="00930609" w:rsidRPr="00EB2AE9" w:rsidRDefault="00930609" w:rsidP="00242934">
      <w:pPr>
        <w:widowControl w:val="0"/>
        <w:autoSpaceDE w:val="0"/>
        <w:spacing w:after="0"/>
        <w:ind w:firstLine="709"/>
        <w:jc w:val="both"/>
        <w:rPr>
          <w:rFonts w:cstheme="minorHAnsi"/>
          <w:sz w:val="24"/>
          <w:szCs w:val="24"/>
        </w:rPr>
      </w:pPr>
    </w:p>
    <w:p w14:paraId="39FFF3A5" w14:textId="77777777" w:rsidR="00624652" w:rsidRPr="00EB2AE9" w:rsidRDefault="00371F86"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2" w:name="_Toc5367017"/>
      <w:r w:rsidRPr="00EB2AE9">
        <w:rPr>
          <w:rFonts w:asciiTheme="minorHAnsi" w:hAnsiTheme="minorHAnsi" w:cstheme="minorHAnsi"/>
          <w:sz w:val="24"/>
          <w:szCs w:val="24"/>
        </w:rPr>
        <w:t>e</w:t>
      </w:r>
      <w:r w:rsidR="00D730C8" w:rsidRPr="00EB2AE9">
        <w:rPr>
          <w:rFonts w:asciiTheme="minorHAnsi" w:hAnsiTheme="minorHAnsi" w:cstheme="minorHAnsi"/>
          <w:sz w:val="24"/>
          <w:szCs w:val="24"/>
        </w:rPr>
        <w:t xml:space="preserve">. </w:t>
      </w:r>
      <w:r w:rsidR="00624652" w:rsidRPr="00EB2AE9">
        <w:rPr>
          <w:rFonts w:asciiTheme="minorHAnsi" w:hAnsiTheme="minorHAnsi" w:cstheme="minorHAnsi"/>
          <w:sz w:val="24"/>
          <w:szCs w:val="24"/>
        </w:rPr>
        <w:t>Protectia solului si a subsolului</w:t>
      </w:r>
      <w:bookmarkEnd w:id="42"/>
    </w:p>
    <w:p w14:paraId="2B32D9F5"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sursele d</w:t>
      </w:r>
      <w:r w:rsidR="001B365E" w:rsidRPr="00EB2AE9">
        <w:rPr>
          <w:rFonts w:cstheme="minorHAnsi"/>
          <w:b/>
          <w:sz w:val="24"/>
          <w:szCs w:val="24"/>
        </w:rPr>
        <w:t>e poluanti pentru sol, subsol,</w:t>
      </w:r>
      <w:r w:rsidRPr="00EB2AE9">
        <w:rPr>
          <w:rFonts w:cstheme="minorHAnsi"/>
          <w:b/>
          <w:sz w:val="24"/>
          <w:szCs w:val="24"/>
        </w:rPr>
        <w:t xml:space="preserve"> ape freatice</w:t>
      </w:r>
      <w:r w:rsidR="001B365E" w:rsidRPr="00EB2AE9">
        <w:rPr>
          <w:rFonts w:cstheme="minorHAnsi"/>
          <w:b/>
          <w:sz w:val="24"/>
          <w:szCs w:val="24"/>
        </w:rPr>
        <w:t xml:space="preserve"> si de adancime</w:t>
      </w:r>
      <w:r w:rsidRPr="00EB2AE9">
        <w:rPr>
          <w:rFonts w:cstheme="minorHAnsi"/>
          <w:b/>
          <w:sz w:val="24"/>
          <w:szCs w:val="24"/>
        </w:rPr>
        <w:t>;</w:t>
      </w:r>
    </w:p>
    <w:p w14:paraId="58E05DC0" w14:textId="11C6882F" w:rsidR="00FF2F59" w:rsidRPr="00EB2AE9" w:rsidRDefault="00FF2F59" w:rsidP="00242934">
      <w:pPr>
        <w:spacing w:after="0"/>
        <w:ind w:firstLine="709"/>
        <w:jc w:val="both"/>
        <w:rPr>
          <w:rFonts w:cstheme="minorHAnsi"/>
          <w:sz w:val="24"/>
          <w:szCs w:val="24"/>
        </w:rPr>
      </w:pPr>
      <w:r w:rsidRPr="00EB2AE9">
        <w:rPr>
          <w:rFonts w:cstheme="minorHAnsi"/>
          <w:b/>
          <w:sz w:val="24"/>
          <w:szCs w:val="24"/>
        </w:rPr>
        <w:t>In cadrul lucrarilor de constructii/montaj</w:t>
      </w:r>
      <w:r w:rsidRPr="00EB2AE9">
        <w:rPr>
          <w:rFonts w:cstheme="minorHAnsi"/>
          <w:sz w:val="24"/>
          <w:szCs w:val="24"/>
        </w:rPr>
        <w:t xml:space="preserve"> desfasurate se manifesta un impact fizic asupra solului/subsolului ce consta in lucrarile de terasamente ce urmeaza a fi efectuate (excavare, nivelare, compactare</w:t>
      </w:r>
      <w:r w:rsidR="00051C3A">
        <w:rPr>
          <w:rFonts w:cstheme="minorHAnsi"/>
          <w:sz w:val="24"/>
          <w:szCs w:val="24"/>
        </w:rPr>
        <w:t>)</w:t>
      </w:r>
      <w:r w:rsidRPr="00EB2AE9">
        <w:rPr>
          <w:rFonts w:cstheme="minorHAnsi"/>
          <w:sz w:val="24"/>
          <w:szCs w:val="24"/>
        </w:rPr>
        <w:t xml:space="preserve"> pentru infrastructura si retelele aferente.</w:t>
      </w:r>
    </w:p>
    <w:p w14:paraId="32796F1C" w14:textId="77777777" w:rsidR="00FF2F59" w:rsidRPr="00EB2AE9" w:rsidRDefault="00FF2F59" w:rsidP="00242934">
      <w:pPr>
        <w:spacing w:after="0"/>
        <w:ind w:firstLine="720"/>
        <w:jc w:val="both"/>
        <w:rPr>
          <w:rFonts w:cstheme="minorHAnsi"/>
          <w:sz w:val="24"/>
          <w:szCs w:val="24"/>
        </w:rPr>
      </w:pPr>
      <w:r w:rsidRPr="00EB2AE9">
        <w:rPr>
          <w:rFonts w:cstheme="minorHAnsi"/>
          <w:sz w:val="24"/>
          <w:szCs w:val="24"/>
        </w:rPr>
        <w:t>Impactul asupra solului/subsolului se poate produce ca urmare a aparitiei unor posibilele scurgeri accidentale de lubrefianti, carburanti sau substante chimice, datorita functionarii utilajelor si mijloacelor de transport folosite in cadrul organizarii de santier.</w:t>
      </w:r>
    </w:p>
    <w:p w14:paraId="77A84F46" w14:textId="77777777" w:rsidR="00FF2F59" w:rsidRPr="00EB2AE9" w:rsidRDefault="00FF2F59" w:rsidP="00242934">
      <w:pPr>
        <w:spacing w:after="0"/>
        <w:ind w:firstLine="720"/>
        <w:jc w:val="both"/>
        <w:rPr>
          <w:rFonts w:cstheme="minorHAnsi"/>
          <w:sz w:val="24"/>
          <w:szCs w:val="24"/>
        </w:rPr>
      </w:pPr>
      <w:r w:rsidRPr="00EB2AE9">
        <w:rPr>
          <w:rFonts w:cstheme="minorHAnsi"/>
          <w:sz w:val="24"/>
          <w:szCs w:val="24"/>
        </w:rPr>
        <w:t>De asemenea, gospodarirea incorecta a deseurilor poate duce la poluarea solului, subsolului si apelor freatice.</w:t>
      </w:r>
    </w:p>
    <w:p w14:paraId="0EF622EC" w14:textId="77777777" w:rsidR="00FF2F59" w:rsidRPr="00EB2AE9" w:rsidRDefault="00FF2F59" w:rsidP="00242934">
      <w:pPr>
        <w:spacing w:after="0"/>
        <w:ind w:firstLine="720"/>
        <w:jc w:val="both"/>
        <w:rPr>
          <w:rFonts w:cstheme="minorHAnsi"/>
          <w:sz w:val="24"/>
          <w:szCs w:val="24"/>
        </w:rPr>
      </w:pPr>
      <w:r w:rsidRPr="00EB2AE9">
        <w:rPr>
          <w:rFonts w:cstheme="minorHAnsi"/>
          <w:sz w:val="24"/>
          <w:szCs w:val="24"/>
        </w:rPr>
        <w:t>Cand se realizeaza decopertarea stratului fertil si depozitarea lui partiala, se scoate din circuitul natural, o cantitate de elemente nutritive. Insa, cea mai mare parte a acestora va fi reintegrata acestui circuit, pe masura ce stratul vegetal de sol depozitat va fi utilizat la refacerea ecologica a teritoriului, inclusiv a invelisului de sol, acolo unde aceasta se va preta.</w:t>
      </w:r>
    </w:p>
    <w:p w14:paraId="13A68031" w14:textId="2F2FF644" w:rsidR="00FF2F59" w:rsidRPr="00EB2AE9" w:rsidRDefault="00FF2F59" w:rsidP="00242934">
      <w:pPr>
        <w:spacing w:after="0"/>
        <w:ind w:firstLine="720"/>
        <w:jc w:val="both"/>
        <w:rPr>
          <w:rFonts w:cstheme="minorHAnsi"/>
          <w:sz w:val="24"/>
          <w:szCs w:val="24"/>
        </w:rPr>
      </w:pPr>
      <w:r w:rsidRPr="00EB2AE9">
        <w:rPr>
          <w:rFonts w:cstheme="minorHAnsi"/>
          <w:b/>
          <w:sz w:val="24"/>
          <w:szCs w:val="24"/>
        </w:rPr>
        <w:t>In perioada de exploatare</w:t>
      </w:r>
      <w:r w:rsidRPr="00EB2AE9">
        <w:rPr>
          <w:rFonts w:cstheme="minorHAnsi"/>
          <w:sz w:val="24"/>
          <w:szCs w:val="24"/>
        </w:rPr>
        <w:t xml:space="preserve"> nu se estimeaza un impact asupra factorului de mediu sol/subsol, </w:t>
      </w:r>
      <w:proofErr w:type="spellStart"/>
      <w:r w:rsidRPr="00EB2AE9">
        <w:rPr>
          <w:rFonts w:cstheme="minorHAnsi"/>
          <w:sz w:val="24"/>
          <w:szCs w:val="24"/>
        </w:rPr>
        <w:t>avand</w:t>
      </w:r>
      <w:proofErr w:type="spellEnd"/>
      <w:r w:rsidRPr="00EB2AE9">
        <w:rPr>
          <w:rFonts w:cstheme="minorHAnsi"/>
          <w:sz w:val="24"/>
          <w:szCs w:val="24"/>
        </w:rPr>
        <w:t xml:space="preserve"> in vedere </w:t>
      </w:r>
      <w:proofErr w:type="spellStart"/>
      <w:r w:rsidRPr="00EB2AE9">
        <w:rPr>
          <w:rFonts w:cstheme="minorHAnsi"/>
          <w:sz w:val="24"/>
          <w:szCs w:val="24"/>
        </w:rPr>
        <w:t>functiun</w:t>
      </w:r>
      <w:r w:rsidR="003A1BA5" w:rsidRPr="00EB2AE9">
        <w:rPr>
          <w:rFonts w:cstheme="minorHAnsi"/>
          <w:sz w:val="24"/>
          <w:szCs w:val="24"/>
        </w:rPr>
        <w:t>ea</w:t>
      </w:r>
      <w:proofErr w:type="spellEnd"/>
      <w:r w:rsidR="003A1BA5" w:rsidRPr="00EB2AE9">
        <w:rPr>
          <w:rFonts w:cstheme="minorHAnsi"/>
          <w:sz w:val="24"/>
          <w:szCs w:val="24"/>
        </w:rPr>
        <w:t xml:space="preserve"> propusa </w:t>
      </w:r>
      <w:r w:rsidR="00467BFB">
        <w:rPr>
          <w:rFonts w:cstheme="minorHAnsi"/>
          <w:sz w:val="24"/>
          <w:szCs w:val="24"/>
        </w:rPr>
        <w:t>–</w:t>
      </w:r>
      <w:r w:rsidR="003A1BA5" w:rsidRPr="00EB2AE9">
        <w:rPr>
          <w:rFonts w:cstheme="minorHAnsi"/>
          <w:sz w:val="24"/>
          <w:szCs w:val="24"/>
        </w:rPr>
        <w:t xml:space="preserve"> </w:t>
      </w:r>
      <w:proofErr w:type="spellStart"/>
      <w:r w:rsidR="005164EF" w:rsidRPr="005164EF">
        <w:rPr>
          <w:rFonts w:cstheme="minorHAnsi"/>
          <w:b/>
          <w:bCs/>
          <w:sz w:val="24"/>
        </w:rPr>
        <w:t>cladire</w:t>
      </w:r>
      <w:proofErr w:type="spellEnd"/>
      <w:r w:rsidR="005164EF" w:rsidRPr="005164EF">
        <w:rPr>
          <w:rFonts w:cstheme="minorHAnsi"/>
          <w:b/>
          <w:bCs/>
          <w:sz w:val="24"/>
        </w:rPr>
        <w:t xml:space="preserve"> de birouri cu </w:t>
      </w:r>
      <w:proofErr w:type="spellStart"/>
      <w:r w:rsidR="005164EF" w:rsidRPr="005164EF">
        <w:rPr>
          <w:rFonts w:cstheme="minorHAnsi"/>
          <w:b/>
          <w:bCs/>
          <w:sz w:val="24"/>
        </w:rPr>
        <w:t>destinatia</w:t>
      </w:r>
      <w:proofErr w:type="spellEnd"/>
      <w:r w:rsidR="005164EF" w:rsidRPr="005164EF">
        <w:rPr>
          <w:rFonts w:cstheme="minorHAnsi"/>
          <w:b/>
          <w:bCs/>
          <w:sz w:val="24"/>
        </w:rPr>
        <w:t xml:space="preserve"> de incubator de afaceri</w:t>
      </w:r>
      <w:r w:rsidR="00467BFB">
        <w:rPr>
          <w:rFonts w:cstheme="minorHAnsi"/>
          <w:sz w:val="24"/>
          <w:szCs w:val="24"/>
        </w:rPr>
        <w:t>,</w:t>
      </w:r>
      <w:r w:rsidR="00930609" w:rsidRPr="00EB2AE9">
        <w:rPr>
          <w:rFonts w:cstheme="minorHAnsi"/>
          <w:sz w:val="24"/>
          <w:szCs w:val="24"/>
        </w:rPr>
        <w:t xml:space="preserve"> </w:t>
      </w:r>
      <w:r w:rsidRPr="00EB2AE9">
        <w:rPr>
          <w:rFonts w:cstheme="minorHAnsi"/>
          <w:sz w:val="24"/>
          <w:szCs w:val="24"/>
        </w:rPr>
        <w:t xml:space="preserve">precum si </w:t>
      </w:r>
      <w:proofErr w:type="spellStart"/>
      <w:r w:rsidRPr="00EB2AE9">
        <w:rPr>
          <w:rFonts w:cstheme="minorHAnsi"/>
          <w:sz w:val="24"/>
          <w:szCs w:val="24"/>
        </w:rPr>
        <w:t>solutiile</w:t>
      </w:r>
      <w:proofErr w:type="spellEnd"/>
      <w:r w:rsidRPr="00EB2AE9">
        <w:rPr>
          <w:rFonts w:cstheme="minorHAnsi"/>
          <w:sz w:val="24"/>
          <w:szCs w:val="24"/>
        </w:rPr>
        <w:t xml:space="preserve"> tehnice adoptate pentru evacuarea apelor menajere</w:t>
      </w:r>
      <w:r w:rsidR="005164EF">
        <w:rPr>
          <w:rFonts w:cstheme="minorHAnsi"/>
          <w:sz w:val="24"/>
          <w:szCs w:val="24"/>
        </w:rPr>
        <w:t xml:space="preserve"> si pluviale</w:t>
      </w:r>
      <w:r w:rsidRPr="00EB2AE9">
        <w:rPr>
          <w:rFonts w:cstheme="minorHAnsi"/>
          <w:sz w:val="24"/>
          <w:szCs w:val="24"/>
        </w:rPr>
        <w:t xml:space="preserve">, a </w:t>
      </w:r>
      <w:proofErr w:type="spellStart"/>
      <w:r w:rsidRPr="00EB2AE9">
        <w:rPr>
          <w:rFonts w:cstheme="minorHAnsi"/>
          <w:sz w:val="24"/>
          <w:szCs w:val="24"/>
        </w:rPr>
        <w:t>deseurilor</w:t>
      </w:r>
      <w:proofErr w:type="spellEnd"/>
      <w:r w:rsidRPr="00EB2AE9">
        <w:rPr>
          <w:rFonts w:cstheme="minorHAnsi"/>
          <w:sz w:val="24"/>
          <w:szCs w:val="24"/>
        </w:rPr>
        <w:t xml:space="preserve"> de pe amplasament.</w:t>
      </w:r>
    </w:p>
    <w:p w14:paraId="7590A413" w14:textId="77777777" w:rsidR="00FF2F59" w:rsidRPr="00EB2AE9" w:rsidRDefault="00FF2F59" w:rsidP="00242934">
      <w:pPr>
        <w:spacing w:after="0"/>
        <w:ind w:firstLine="720"/>
        <w:jc w:val="both"/>
        <w:rPr>
          <w:rFonts w:cstheme="minorHAnsi"/>
          <w:sz w:val="24"/>
          <w:szCs w:val="24"/>
        </w:rPr>
      </w:pPr>
    </w:p>
    <w:p w14:paraId="48F369A8"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lucrarile si dotarile pentru protectia solului si a subsolului.</w:t>
      </w:r>
    </w:p>
    <w:p w14:paraId="3D293C81" w14:textId="77777777" w:rsidR="00FF2F59" w:rsidRPr="00EB2AE9" w:rsidRDefault="00FF2F59" w:rsidP="00242934">
      <w:pPr>
        <w:spacing w:after="0"/>
        <w:ind w:firstLine="709"/>
        <w:jc w:val="both"/>
        <w:rPr>
          <w:rFonts w:cstheme="minorHAnsi"/>
          <w:sz w:val="24"/>
          <w:szCs w:val="24"/>
        </w:rPr>
      </w:pPr>
      <w:r w:rsidRPr="00EB2AE9">
        <w:rPr>
          <w:rFonts w:cstheme="minorHAnsi"/>
          <w:sz w:val="24"/>
          <w:szCs w:val="24"/>
        </w:rPr>
        <w:t>Masurile specifice de reducere a impactului asupra factorului de mediu sol/subsol sunt prezentate in continuare:</w:t>
      </w:r>
    </w:p>
    <w:p w14:paraId="7202FEF8" w14:textId="6240190F" w:rsidR="00FF2F59" w:rsidRPr="00EB2AE9" w:rsidRDefault="00FF2F59" w:rsidP="00242934">
      <w:pPr>
        <w:numPr>
          <w:ilvl w:val="0"/>
          <w:numId w:val="10"/>
        </w:numPr>
        <w:tabs>
          <w:tab w:val="left" w:pos="284"/>
        </w:tabs>
        <w:spacing w:after="0"/>
        <w:ind w:left="0" w:firstLine="0"/>
        <w:jc w:val="both"/>
        <w:rPr>
          <w:rFonts w:cstheme="minorHAnsi"/>
          <w:sz w:val="24"/>
          <w:szCs w:val="24"/>
        </w:rPr>
      </w:pPr>
      <w:r w:rsidRPr="00EB2AE9">
        <w:rPr>
          <w:rFonts w:cstheme="minorHAnsi"/>
          <w:sz w:val="24"/>
          <w:szCs w:val="24"/>
        </w:rPr>
        <w:t>este interzisa deversarea apelor uzate rezultate pe perioada constructiei in spatiile naturale (pe sol</w:t>
      </w:r>
      <w:r w:rsidR="00051C3A">
        <w:rPr>
          <w:rFonts w:cstheme="minorHAnsi"/>
          <w:sz w:val="24"/>
          <w:szCs w:val="24"/>
        </w:rPr>
        <w:t>)</w:t>
      </w:r>
    </w:p>
    <w:p w14:paraId="77FC75B0" w14:textId="77777777" w:rsidR="00FF2F59" w:rsidRPr="00EB2AE9" w:rsidRDefault="00FF2F59" w:rsidP="00242934">
      <w:pPr>
        <w:numPr>
          <w:ilvl w:val="0"/>
          <w:numId w:val="10"/>
        </w:numPr>
        <w:tabs>
          <w:tab w:val="left" w:pos="284"/>
        </w:tabs>
        <w:spacing w:after="0"/>
        <w:ind w:left="0" w:firstLine="0"/>
        <w:jc w:val="both"/>
        <w:rPr>
          <w:rFonts w:cstheme="minorHAnsi"/>
          <w:sz w:val="24"/>
          <w:szCs w:val="24"/>
        </w:rPr>
      </w:pPr>
      <w:r w:rsidRPr="00EB2AE9">
        <w:rPr>
          <w:rFonts w:cstheme="minorHAnsi"/>
          <w:sz w:val="24"/>
          <w:szCs w:val="24"/>
        </w:rPr>
        <w:t>spalarea mijloacelor de transport si a utilajelor se va face exclusiv in zone special amenajate</w:t>
      </w:r>
      <w:r w:rsidRPr="00EB2AE9">
        <w:rPr>
          <w:rFonts w:cstheme="minorHAnsi"/>
          <w:sz w:val="24"/>
          <w:szCs w:val="24"/>
          <w:lang w:eastAsia="zh-CN"/>
        </w:rPr>
        <w:t xml:space="preserve"> </w:t>
      </w:r>
      <w:r w:rsidRPr="00EB2AE9">
        <w:rPr>
          <w:rFonts w:cstheme="minorHAnsi"/>
          <w:sz w:val="24"/>
          <w:szCs w:val="24"/>
        </w:rPr>
        <w:t>pentru astfel de operatiuni</w:t>
      </w:r>
    </w:p>
    <w:p w14:paraId="2B3BDC0C" w14:textId="77777777" w:rsidR="00FF2F59" w:rsidRPr="00EB2AE9" w:rsidRDefault="00FF2F59" w:rsidP="00242934">
      <w:pPr>
        <w:numPr>
          <w:ilvl w:val="0"/>
          <w:numId w:val="10"/>
        </w:numPr>
        <w:tabs>
          <w:tab w:val="left" w:pos="284"/>
        </w:tabs>
        <w:spacing w:after="0"/>
        <w:ind w:left="0" w:firstLine="0"/>
        <w:jc w:val="both"/>
        <w:rPr>
          <w:rFonts w:cstheme="minorHAnsi"/>
          <w:sz w:val="24"/>
          <w:szCs w:val="24"/>
        </w:rPr>
      </w:pPr>
      <w:r w:rsidRPr="00EB2AE9">
        <w:rPr>
          <w:rFonts w:cstheme="minorHAnsi"/>
          <w:sz w:val="24"/>
          <w:szCs w:val="24"/>
        </w:rPr>
        <w:t>utilajele si mijloacele de transport vor folosi doar caile de acces stabilite conform proiectului, evitand suprafetele nepavate</w:t>
      </w:r>
    </w:p>
    <w:p w14:paraId="32757C9F" w14:textId="77777777" w:rsidR="00FF2F59" w:rsidRPr="00EB2AE9" w:rsidRDefault="00FF2F59" w:rsidP="00242934">
      <w:pPr>
        <w:numPr>
          <w:ilvl w:val="0"/>
          <w:numId w:val="10"/>
        </w:numPr>
        <w:tabs>
          <w:tab w:val="left" w:pos="284"/>
        </w:tabs>
        <w:spacing w:after="0"/>
        <w:ind w:left="0" w:firstLine="0"/>
        <w:jc w:val="both"/>
        <w:rPr>
          <w:rFonts w:cstheme="minorHAnsi"/>
          <w:sz w:val="24"/>
          <w:szCs w:val="24"/>
        </w:rPr>
      </w:pPr>
      <w:r w:rsidRPr="00EB2AE9">
        <w:rPr>
          <w:rFonts w:cstheme="minorHAnsi"/>
          <w:sz w:val="24"/>
          <w:szCs w:val="24"/>
        </w:rPr>
        <w:t>utilajele si mijloacele de transport vor fi verificate periodic in vederea evitarii posibilitatii de aparitie a scurgerilor accidentale ca urmare a unor defectiuni ale acestora</w:t>
      </w:r>
      <w:r w:rsidRPr="00EB2AE9">
        <w:rPr>
          <w:rFonts w:cstheme="minorHAnsi"/>
          <w:spacing w:val="-1"/>
          <w:sz w:val="24"/>
          <w:szCs w:val="24"/>
        </w:rPr>
        <w:t xml:space="preserve"> </w:t>
      </w:r>
      <w:r w:rsidRPr="00EB2AE9">
        <w:rPr>
          <w:rFonts w:cstheme="minorHAnsi"/>
          <w:sz w:val="24"/>
          <w:szCs w:val="24"/>
        </w:rPr>
        <w:t>cât şi pentru minimizarea emisiilor în atmosfera</w:t>
      </w:r>
    </w:p>
    <w:p w14:paraId="603AA572" w14:textId="77777777" w:rsidR="00FF2F59" w:rsidRPr="00EB2AE9" w:rsidRDefault="00FF2F59" w:rsidP="00242934">
      <w:pPr>
        <w:numPr>
          <w:ilvl w:val="0"/>
          <w:numId w:val="10"/>
        </w:numPr>
        <w:tabs>
          <w:tab w:val="left" w:pos="284"/>
        </w:tabs>
        <w:spacing w:after="0"/>
        <w:ind w:left="0" w:firstLine="0"/>
        <w:jc w:val="both"/>
        <w:rPr>
          <w:rFonts w:cstheme="minorHAnsi"/>
          <w:sz w:val="24"/>
          <w:szCs w:val="24"/>
        </w:rPr>
      </w:pPr>
      <w:r w:rsidRPr="00EB2AE9">
        <w:rPr>
          <w:rFonts w:cstheme="minorHAnsi"/>
          <w:sz w:val="24"/>
          <w:szCs w:val="24"/>
        </w:rPr>
        <w:lastRenderedPageBreak/>
        <w:t>depozitarea materialelor in cadrul organizarii de santier trebuie sa asigure securitatea depozitelor, manipularea adecvata si eficienta, toate acestea in scopul de a evita pierderile si poluarea accidentala</w:t>
      </w:r>
    </w:p>
    <w:p w14:paraId="44E9DD68" w14:textId="5042A2CE" w:rsidR="00FF2F59" w:rsidRPr="00EB2AE9" w:rsidRDefault="00FF2F59" w:rsidP="00242934">
      <w:pPr>
        <w:numPr>
          <w:ilvl w:val="0"/>
          <w:numId w:val="10"/>
        </w:numPr>
        <w:tabs>
          <w:tab w:val="left" w:pos="284"/>
        </w:tabs>
        <w:spacing w:after="0"/>
        <w:ind w:left="0" w:firstLine="0"/>
        <w:jc w:val="both"/>
        <w:rPr>
          <w:rFonts w:cstheme="minorHAnsi"/>
          <w:sz w:val="24"/>
          <w:szCs w:val="24"/>
        </w:rPr>
      </w:pPr>
      <w:r w:rsidRPr="00EB2AE9">
        <w:rPr>
          <w:rFonts w:cstheme="minorHAnsi"/>
          <w:sz w:val="24"/>
          <w:szCs w:val="24"/>
        </w:rPr>
        <w:t>operatiile de schimbare a uleiului pentru mijloacele de transport se vor executa doar in locuri special amenajate, de catre personal calificat, prin recuperarea integrala a uleiului uzat, care va fi predat operatorilor economici autorizati sa desfasoare activitati de colectare, valorificare si/sau de eliminare a uleiurilor uzate, in conformitate cu Directiva 75/439/CEE privind eliminarea uleiurilor reziduale, modificata si completata prin Directiva 87/101/CEE, care a fost transpusa in legislatia nationala prin H.G. 235/2007 (privind gestionarea uleiurilor uzate</w:t>
      </w:r>
      <w:r w:rsidR="00051C3A">
        <w:rPr>
          <w:rFonts w:cstheme="minorHAnsi"/>
          <w:sz w:val="24"/>
          <w:szCs w:val="24"/>
        </w:rPr>
        <w:t>)</w:t>
      </w:r>
    </w:p>
    <w:p w14:paraId="5ADFB433" w14:textId="77777777" w:rsidR="00FF2F59" w:rsidRPr="00EB2AE9" w:rsidRDefault="00FF2F59" w:rsidP="00242934">
      <w:pPr>
        <w:numPr>
          <w:ilvl w:val="0"/>
          <w:numId w:val="10"/>
        </w:numPr>
        <w:tabs>
          <w:tab w:val="left" w:pos="284"/>
        </w:tabs>
        <w:spacing w:after="0"/>
        <w:ind w:left="0" w:firstLine="0"/>
        <w:jc w:val="both"/>
        <w:rPr>
          <w:rFonts w:cstheme="minorHAnsi"/>
          <w:sz w:val="24"/>
          <w:szCs w:val="24"/>
        </w:rPr>
      </w:pPr>
      <w:r w:rsidRPr="00EB2AE9">
        <w:rPr>
          <w:rFonts w:cstheme="minorHAnsi"/>
          <w:sz w:val="24"/>
          <w:szCs w:val="24"/>
        </w:rPr>
        <w:t xml:space="preserve">reparatiile utilajelor / mijloacelor de transport care deservesc organizarea de santier se fac în locuri special amenajate cu platforme betonate </w:t>
      </w:r>
    </w:p>
    <w:p w14:paraId="5310E510" w14:textId="0D54B0BA" w:rsidR="00FF2F59" w:rsidRPr="00EB2AE9" w:rsidRDefault="00FF2F59" w:rsidP="00242934">
      <w:pPr>
        <w:spacing w:after="0"/>
        <w:ind w:firstLine="708"/>
        <w:jc w:val="both"/>
        <w:rPr>
          <w:rFonts w:cstheme="minorHAnsi"/>
          <w:sz w:val="24"/>
          <w:szCs w:val="24"/>
        </w:rPr>
      </w:pPr>
      <w:r w:rsidRPr="00EB2AE9">
        <w:rPr>
          <w:rFonts w:cstheme="minorHAnsi"/>
          <w:sz w:val="24"/>
          <w:szCs w:val="24"/>
        </w:rPr>
        <w:t xml:space="preserve">Vor fi amenajate spatii speciale pentru colectarea si stocarea temporara a deseurilor (ambalaje ale materialelor de constructii, deseuri provenite din resturi ale materialelor de </w:t>
      </w:r>
      <w:proofErr w:type="spellStart"/>
      <w:r w:rsidRPr="00EB2AE9">
        <w:rPr>
          <w:rFonts w:cstheme="minorHAnsi"/>
          <w:sz w:val="24"/>
          <w:szCs w:val="24"/>
        </w:rPr>
        <w:t>constructii</w:t>
      </w:r>
      <w:proofErr w:type="spellEnd"/>
      <w:r w:rsidR="00051C3A">
        <w:rPr>
          <w:rFonts w:cstheme="minorHAnsi"/>
          <w:sz w:val="24"/>
          <w:szCs w:val="24"/>
        </w:rPr>
        <w:t>)</w:t>
      </w:r>
      <w:r w:rsidRPr="00EB2AE9">
        <w:rPr>
          <w:rFonts w:cstheme="minorHAnsi"/>
          <w:sz w:val="24"/>
          <w:szCs w:val="24"/>
        </w:rPr>
        <w:t xml:space="preserve">, astfel </w:t>
      </w:r>
      <w:proofErr w:type="spellStart"/>
      <w:r w:rsidRPr="00EB2AE9">
        <w:rPr>
          <w:rFonts w:cstheme="minorHAnsi"/>
          <w:sz w:val="24"/>
          <w:szCs w:val="24"/>
        </w:rPr>
        <w:t>incat</w:t>
      </w:r>
      <w:proofErr w:type="spellEnd"/>
      <w:r w:rsidRPr="00EB2AE9">
        <w:rPr>
          <w:rFonts w:cstheme="minorHAnsi"/>
          <w:sz w:val="24"/>
          <w:szCs w:val="24"/>
        </w:rPr>
        <w:t xml:space="preserve"> </w:t>
      </w:r>
      <w:proofErr w:type="spellStart"/>
      <w:r w:rsidRPr="00EB2AE9">
        <w:rPr>
          <w:rFonts w:cstheme="minorHAnsi"/>
          <w:sz w:val="24"/>
          <w:szCs w:val="24"/>
        </w:rPr>
        <w:t>deseurile</w:t>
      </w:r>
      <w:proofErr w:type="spellEnd"/>
      <w:r w:rsidRPr="00EB2AE9">
        <w:rPr>
          <w:rFonts w:cstheme="minorHAnsi"/>
          <w:sz w:val="24"/>
          <w:szCs w:val="24"/>
        </w:rPr>
        <w:t xml:space="preserve"> nu vor fi niciodata depozitate direct pe sol.</w:t>
      </w:r>
      <w:r w:rsidR="00AF068B">
        <w:rPr>
          <w:rFonts w:cstheme="minorHAnsi"/>
          <w:sz w:val="24"/>
          <w:szCs w:val="24"/>
        </w:rPr>
        <w:t xml:space="preserve"> </w:t>
      </w:r>
      <w:r w:rsidRPr="00EB2AE9">
        <w:rPr>
          <w:rFonts w:cstheme="minorHAnsi"/>
          <w:sz w:val="24"/>
          <w:szCs w:val="24"/>
        </w:rPr>
        <w:t>Toate deseurile vor fi eliminate controlat de pe amplasament in baza contractelor incheiate cu firme specializate.</w:t>
      </w:r>
    </w:p>
    <w:p w14:paraId="4A307D2A" w14:textId="77777777" w:rsidR="00FF2F59" w:rsidRPr="00EB2AE9" w:rsidRDefault="00FF2F59" w:rsidP="00242934">
      <w:pPr>
        <w:spacing w:after="0"/>
        <w:ind w:firstLine="708"/>
        <w:jc w:val="both"/>
        <w:rPr>
          <w:rFonts w:cstheme="minorHAnsi"/>
          <w:sz w:val="24"/>
          <w:szCs w:val="24"/>
        </w:rPr>
      </w:pPr>
      <w:r w:rsidRPr="00EB2AE9">
        <w:rPr>
          <w:rFonts w:cstheme="minorHAnsi"/>
          <w:sz w:val="24"/>
          <w:szCs w:val="24"/>
        </w:rPr>
        <w:t>In cazul respectarii tehnologiilor de executie a lucrarilor factorul „sol” si „subsol” nu va fi afectat de poluare.</w:t>
      </w:r>
    </w:p>
    <w:p w14:paraId="413E92BE" w14:textId="77777777" w:rsidR="00FF2F59" w:rsidRPr="00EB2AE9" w:rsidRDefault="00FF2F59" w:rsidP="00242934">
      <w:pPr>
        <w:spacing w:after="0"/>
        <w:ind w:firstLine="708"/>
        <w:jc w:val="both"/>
        <w:rPr>
          <w:rFonts w:cstheme="minorHAnsi"/>
          <w:sz w:val="24"/>
          <w:szCs w:val="24"/>
        </w:rPr>
      </w:pPr>
      <w:r w:rsidRPr="00EB2AE9">
        <w:rPr>
          <w:rFonts w:cstheme="minorHAnsi"/>
          <w:sz w:val="24"/>
          <w:szCs w:val="24"/>
        </w:rPr>
        <w:t>Ca urmare a soluţiilor tehnice prevazute, privind evacuarea apelor menajere si pluviale, se apreciază ca nu vor fi poluari ale factorilor de mediu care sa afecteze solul si subsolul zonei, astfel nu se estimeaza un impact asupra solului si subsolului cauzat de lucrarile propuse.</w:t>
      </w:r>
    </w:p>
    <w:p w14:paraId="18905EBD" w14:textId="77777777" w:rsidR="00FF2F59" w:rsidRPr="001C2E83" w:rsidRDefault="00FF2F59" w:rsidP="00242934">
      <w:pPr>
        <w:spacing w:after="0"/>
        <w:ind w:firstLine="708"/>
        <w:jc w:val="both"/>
        <w:rPr>
          <w:rFonts w:cstheme="minorHAnsi"/>
          <w:color w:val="FF0000"/>
          <w:sz w:val="16"/>
          <w:szCs w:val="16"/>
        </w:rPr>
      </w:pPr>
    </w:p>
    <w:p w14:paraId="758F38B9" w14:textId="77777777" w:rsidR="00040708" w:rsidRPr="00EB2AE9" w:rsidRDefault="00371F86"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3" w:name="_Toc5367018"/>
      <w:r w:rsidRPr="00EB2AE9">
        <w:rPr>
          <w:rFonts w:asciiTheme="minorHAnsi" w:hAnsiTheme="minorHAnsi" w:cstheme="minorHAnsi"/>
          <w:sz w:val="24"/>
          <w:szCs w:val="24"/>
        </w:rPr>
        <w:t>f</w:t>
      </w:r>
      <w:r w:rsidR="00BC29BA" w:rsidRPr="00EB2AE9">
        <w:rPr>
          <w:rFonts w:asciiTheme="minorHAnsi" w:hAnsiTheme="minorHAnsi" w:cstheme="minorHAnsi"/>
          <w:sz w:val="24"/>
          <w:szCs w:val="24"/>
        </w:rPr>
        <w:t xml:space="preserve">. </w:t>
      </w:r>
      <w:r w:rsidR="00040708" w:rsidRPr="00EB2AE9">
        <w:rPr>
          <w:rFonts w:asciiTheme="minorHAnsi" w:hAnsiTheme="minorHAnsi" w:cstheme="minorHAnsi"/>
          <w:sz w:val="24"/>
          <w:szCs w:val="24"/>
        </w:rPr>
        <w:t>Protectia ecosistemelor terestre si acvatice</w:t>
      </w:r>
      <w:bookmarkEnd w:id="43"/>
    </w:p>
    <w:p w14:paraId="127FF6AA"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identificarea arealelor sensibile ce pot fi afectate de proiect;</w:t>
      </w:r>
    </w:p>
    <w:p w14:paraId="52268923" w14:textId="77777777" w:rsidR="002A3B82" w:rsidRPr="00EB2AE9" w:rsidRDefault="002A3B82" w:rsidP="00242934">
      <w:pPr>
        <w:spacing w:after="0"/>
        <w:ind w:firstLine="708"/>
        <w:jc w:val="both"/>
        <w:rPr>
          <w:rFonts w:cstheme="minorHAnsi"/>
          <w:sz w:val="24"/>
          <w:szCs w:val="24"/>
        </w:rPr>
      </w:pPr>
      <w:r w:rsidRPr="00EB2AE9">
        <w:rPr>
          <w:rFonts w:cstheme="minorHAnsi"/>
          <w:sz w:val="24"/>
          <w:szCs w:val="24"/>
        </w:rPr>
        <w:t xml:space="preserve">Impactul direct asupra biodiversitatii se va resimti doar in etapa de constructie. Singurele surse de poluare ce pot afecta biodiversitatea in timpul lucrarilor de constructie sunt zgomotul si emisiile de praf, acestea avand insa un caracter temporar si vor disparea odata cu incetarea activitatilor de santier. </w:t>
      </w:r>
    </w:p>
    <w:p w14:paraId="2B67D217" w14:textId="77777777" w:rsidR="002A3B82" w:rsidRPr="00EB2AE9" w:rsidRDefault="002A3B82" w:rsidP="00242934">
      <w:pPr>
        <w:spacing w:after="0"/>
        <w:ind w:firstLine="708"/>
        <w:jc w:val="both"/>
        <w:rPr>
          <w:rFonts w:cstheme="minorHAnsi"/>
          <w:sz w:val="24"/>
          <w:szCs w:val="24"/>
        </w:rPr>
      </w:pPr>
      <w:r w:rsidRPr="00EB2AE9">
        <w:rPr>
          <w:rFonts w:cstheme="minorHAnsi"/>
          <w:sz w:val="24"/>
          <w:szCs w:val="24"/>
        </w:rPr>
        <w:t>Insa, avand in vedere structura si compozitia vegetatiei de pe amplasament si vecinatate, absenta elementelor de interes conservativ si al speciilor protejate, amploarea redusa a lucrarilor de constructie atat la scara temporala cat si spatiala, impactul asupra florei si vegetaiei poate fi considerat nesemnificativ.</w:t>
      </w:r>
    </w:p>
    <w:p w14:paraId="5747E52B" w14:textId="77777777" w:rsidR="00D82F00" w:rsidRPr="00D82F00" w:rsidRDefault="00D82F00" w:rsidP="00242934">
      <w:pPr>
        <w:spacing w:after="0"/>
        <w:ind w:firstLine="708"/>
        <w:jc w:val="both"/>
        <w:rPr>
          <w:rFonts w:cstheme="minorHAnsi"/>
          <w:sz w:val="24"/>
          <w:szCs w:val="24"/>
        </w:rPr>
      </w:pPr>
      <w:r w:rsidRPr="00D82F00">
        <w:rPr>
          <w:rFonts w:cstheme="minorHAnsi"/>
          <w:sz w:val="24"/>
          <w:szCs w:val="24"/>
        </w:rPr>
        <w:t xml:space="preserve">Impactul asupra </w:t>
      </w:r>
      <w:proofErr w:type="spellStart"/>
      <w:r w:rsidRPr="00D82F00">
        <w:rPr>
          <w:rFonts w:cstheme="minorHAnsi"/>
          <w:sz w:val="24"/>
          <w:szCs w:val="24"/>
        </w:rPr>
        <w:t>vegetatiei</w:t>
      </w:r>
      <w:proofErr w:type="spellEnd"/>
      <w:r w:rsidRPr="00D82F00">
        <w:rPr>
          <w:rFonts w:cstheme="minorHAnsi"/>
          <w:sz w:val="24"/>
          <w:szCs w:val="24"/>
        </w:rPr>
        <w:t xml:space="preserve"> si faunei poate fi </w:t>
      </w:r>
      <w:proofErr w:type="spellStart"/>
      <w:r w:rsidRPr="00D82F00">
        <w:rPr>
          <w:rFonts w:cstheme="minorHAnsi"/>
          <w:sz w:val="24"/>
          <w:szCs w:val="24"/>
        </w:rPr>
        <w:t>resimtit</w:t>
      </w:r>
      <w:proofErr w:type="spellEnd"/>
      <w:r w:rsidRPr="00D82F00">
        <w:rPr>
          <w:rFonts w:cstheme="minorHAnsi"/>
          <w:sz w:val="24"/>
          <w:szCs w:val="24"/>
        </w:rPr>
        <w:t xml:space="preserve"> in perioada </w:t>
      </w:r>
      <w:proofErr w:type="spellStart"/>
      <w:r w:rsidRPr="00D82F00">
        <w:rPr>
          <w:rFonts w:cstheme="minorHAnsi"/>
          <w:sz w:val="24"/>
          <w:szCs w:val="24"/>
        </w:rPr>
        <w:t>executarii</w:t>
      </w:r>
      <w:proofErr w:type="spellEnd"/>
      <w:r w:rsidRPr="00D82F00">
        <w:rPr>
          <w:rFonts w:cstheme="minorHAnsi"/>
          <w:sz w:val="24"/>
          <w:szCs w:val="24"/>
        </w:rPr>
        <w:t xml:space="preserve"> </w:t>
      </w:r>
      <w:proofErr w:type="spellStart"/>
      <w:r w:rsidRPr="00D82F00">
        <w:rPr>
          <w:rFonts w:cstheme="minorHAnsi"/>
          <w:sz w:val="24"/>
          <w:szCs w:val="24"/>
        </w:rPr>
        <w:t>lucrarilor</w:t>
      </w:r>
      <w:proofErr w:type="spellEnd"/>
      <w:r w:rsidRPr="00D82F00">
        <w:rPr>
          <w:rFonts w:cstheme="minorHAnsi"/>
          <w:sz w:val="24"/>
          <w:szCs w:val="24"/>
        </w:rPr>
        <w:t xml:space="preserve">, datorita </w:t>
      </w:r>
      <w:proofErr w:type="spellStart"/>
      <w:r w:rsidRPr="00D82F00">
        <w:rPr>
          <w:rFonts w:cstheme="minorHAnsi"/>
          <w:sz w:val="24"/>
          <w:szCs w:val="24"/>
        </w:rPr>
        <w:t>cresterii</w:t>
      </w:r>
      <w:proofErr w:type="spellEnd"/>
      <w:r w:rsidRPr="00D82F00">
        <w:rPr>
          <w:rFonts w:cstheme="minorHAnsi"/>
          <w:sz w:val="24"/>
          <w:szCs w:val="24"/>
        </w:rPr>
        <w:t xml:space="preserve"> </w:t>
      </w:r>
      <w:proofErr w:type="spellStart"/>
      <w:r w:rsidRPr="00D82F00">
        <w:rPr>
          <w:rFonts w:cstheme="minorHAnsi"/>
          <w:sz w:val="24"/>
          <w:szCs w:val="24"/>
        </w:rPr>
        <w:t>cantitatilor</w:t>
      </w:r>
      <w:proofErr w:type="spellEnd"/>
      <w:r w:rsidRPr="00D82F00">
        <w:rPr>
          <w:rFonts w:cstheme="minorHAnsi"/>
          <w:sz w:val="24"/>
          <w:szCs w:val="24"/>
        </w:rPr>
        <w:t xml:space="preserve"> de pulberi </w:t>
      </w:r>
      <w:proofErr w:type="spellStart"/>
      <w:r w:rsidRPr="00D82F00">
        <w:rPr>
          <w:rFonts w:cstheme="minorHAnsi"/>
          <w:sz w:val="24"/>
          <w:szCs w:val="24"/>
        </w:rPr>
        <w:t>sedimentale</w:t>
      </w:r>
      <w:proofErr w:type="spellEnd"/>
      <w:r w:rsidRPr="00D82F00">
        <w:rPr>
          <w:rFonts w:cstheme="minorHAnsi"/>
          <w:sz w:val="24"/>
          <w:szCs w:val="24"/>
        </w:rPr>
        <w:t xml:space="preserve"> ce pot avea </w:t>
      </w:r>
      <w:proofErr w:type="spellStart"/>
      <w:r w:rsidRPr="00D82F00">
        <w:rPr>
          <w:rFonts w:cstheme="minorHAnsi"/>
          <w:sz w:val="24"/>
          <w:szCs w:val="24"/>
        </w:rPr>
        <w:t>usoare</w:t>
      </w:r>
      <w:proofErr w:type="spellEnd"/>
      <w:r w:rsidRPr="00D82F00">
        <w:rPr>
          <w:rFonts w:cstheme="minorHAnsi"/>
          <w:sz w:val="24"/>
          <w:szCs w:val="24"/>
        </w:rPr>
        <w:t xml:space="preserve"> </w:t>
      </w:r>
      <w:proofErr w:type="spellStart"/>
      <w:r w:rsidRPr="00D82F00">
        <w:rPr>
          <w:rFonts w:cstheme="minorHAnsi"/>
          <w:sz w:val="24"/>
          <w:szCs w:val="24"/>
        </w:rPr>
        <w:t>implicatii</w:t>
      </w:r>
      <w:proofErr w:type="spellEnd"/>
      <w:r w:rsidRPr="00D82F00">
        <w:rPr>
          <w:rFonts w:cstheme="minorHAnsi"/>
          <w:sz w:val="24"/>
          <w:szCs w:val="24"/>
        </w:rPr>
        <w:t xml:space="preserve"> asupra </w:t>
      </w:r>
      <w:proofErr w:type="spellStart"/>
      <w:r w:rsidRPr="00D82F00">
        <w:rPr>
          <w:rFonts w:cstheme="minorHAnsi"/>
          <w:sz w:val="24"/>
          <w:szCs w:val="24"/>
        </w:rPr>
        <w:t>vegetatiei</w:t>
      </w:r>
      <w:proofErr w:type="spellEnd"/>
      <w:r w:rsidRPr="00D82F00">
        <w:rPr>
          <w:rFonts w:cstheme="minorHAnsi"/>
          <w:sz w:val="24"/>
          <w:szCs w:val="24"/>
        </w:rPr>
        <w:t xml:space="preserve"> din </w:t>
      </w:r>
      <w:proofErr w:type="spellStart"/>
      <w:r w:rsidRPr="00D82F00">
        <w:rPr>
          <w:rFonts w:cstheme="minorHAnsi"/>
          <w:sz w:val="24"/>
          <w:szCs w:val="24"/>
        </w:rPr>
        <w:t>vecinatatea</w:t>
      </w:r>
      <w:proofErr w:type="spellEnd"/>
      <w:r w:rsidRPr="00D82F00">
        <w:rPr>
          <w:rFonts w:cstheme="minorHAnsi"/>
          <w:sz w:val="24"/>
          <w:szCs w:val="24"/>
        </w:rPr>
        <w:t xml:space="preserve"> amplasamentului.</w:t>
      </w:r>
    </w:p>
    <w:p w14:paraId="7C2F7D48" w14:textId="77777777" w:rsidR="00D82F00" w:rsidRPr="00D82F00" w:rsidRDefault="00D82F00" w:rsidP="00242934">
      <w:pPr>
        <w:spacing w:after="0"/>
        <w:ind w:firstLine="708"/>
        <w:jc w:val="both"/>
        <w:rPr>
          <w:rFonts w:cstheme="minorHAnsi"/>
          <w:sz w:val="24"/>
          <w:szCs w:val="24"/>
        </w:rPr>
      </w:pPr>
      <w:r w:rsidRPr="00D82F00">
        <w:rPr>
          <w:rFonts w:cstheme="minorHAnsi"/>
          <w:sz w:val="24"/>
          <w:szCs w:val="24"/>
        </w:rPr>
        <w:t xml:space="preserve">In momentul </w:t>
      </w:r>
      <w:proofErr w:type="spellStart"/>
      <w:r w:rsidRPr="00D82F00">
        <w:rPr>
          <w:rFonts w:cstheme="minorHAnsi"/>
          <w:sz w:val="24"/>
          <w:szCs w:val="24"/>
        </w:rPr>
        <w:t>amenajarii</w:t>
      </w:r>
      <w:proofErr w:type="spellEnd"/>
      <w:r w:rsidRPr="00D82F00">
        <w:rPr>
          <w:rFonts w:cstheme="minorHAnsi"/>
          <w:sz w:val="24"/>
          <w:szCs w:val="24"/>
        </w:rPr>
        <w:t xml:space="preserve"> de spatii verzi, activitatea microorganismelor din sol se va reface. </w:t>
      </w:r>
    </w:p>
    <w:p w14:paraId="1DE32C02" w14:textId="77777777" w:rsidR="00D82F00" w:rsidRDefault="00D82F00" w:rsidP="00242934">
      <w:pPr>
        <w:spacing w:after="0"/>
        <w:ind w:firstLine="708"/>
        <w:jc w:val="both"/>
        <w:rPr>
          <w:rFonts w:cstheme="minorHAnsi"/>
          <w:sz w:val="24"/>
          <w:szCs w:val="24"/>
        </w:rPr>
      </w:pPr>
      <w:r w:rsidRPr="00D82F00">
        <w:rPr>
          <w:rFonts w:cstheme="minorHAnsi"/>
          <w:sz w:val="24"/>
          <w:szCs w:val="24"/>
        </w:rPr>
        <w:t>Trebuie avuta in vedere depozitarea separata a solului fertil decopertat ce poate fi reutilizat fata de restul solului excavat.</w:t>
      </w:r>
    </w:p>
    <w:p w14:paraId="43D00E18" w14:textId="4D10F065" w:rsidR="004A6707" w:rsidRPr="00EB2AE9" w:rsidRDefault="002A3B82" w:rsidP="00242934">
      <w:pPr>
        <w:spacing w:after="0"/>
        <w:ind w:firstLine="708"/>
        <w:jc w:val="both"/>
        <w:rPr>
          <w:rFonts w:cstheme="minorHAnsi"/>
          <w:sz w:val="24"/>
          <w:szCs w:val="24"/>
        </w:rPr>
      </w:pPr>
      <w:r w:rsidRPr="00D82F00">
        <w:rPr>
          <w:rFonts w:cstheme="minorHAnsi"/>
          <w:b/>
          <w:bCs/>
          <w:sz w:val="24"/>
          <w:szCs w:val="24"/>
        </w:rPr>
        <w:t xml:space="preserve">In timpul </w:t>
      </w:r>
      <w:proofErr w:type="spellStart"/>
      <w:r w:rsidRPr="00D82F00">
        <w:rPr>
          <w:rFonts w:cstheme="minorHAnsi"/>
          <w:b/>
          <w:bCs/>
          <w:sz w:val="24"/>
          <w:szCs w:val="24"/>
        </w:rPr>
        <w:t>exploatarii</w:t>
      </w:r>
      <w:proofErr w:type="spellEnd"/>
      <w:r w:rsidRPr="00D82F00">
        <w:rPr>
          <w:rFonts w:cstheme="minorHAnsi"/>
          <w:b/>
          <w:bCs/>
          <w:sz w:val="24"/>
          <w:szCs w:val="24"/>
        </w:rPr>
        <w:t xml:space="preserve">, </w:t>
      </w:r>
      <w:r w:rsidRPr="00EB2AE9">
        <w:rPr>
          <w:rFonts w:cstheme="minorHAnsi"/>
          <w:sz w:val="24"/>
          <w:szCs w:val="24"/>
        </w:rPr>
        <w:t>nu va exista niciun impact negativ asupra biodiversitatii, natura activitatii si amplasarea obiectivului exclude posibilitatea afectarii faunei si florei terestre.</w:t>
      </w:r>
      <w:r w:rsidR="00AF068B">
        <w:rPr>
          <w:rFonts w:cstheme="minorHAnsi"/>
          <w:sz w:val="24"/>
          <w:szCs w:val="24"/>
        </w:rPr>
        <w:t xml:space="preserve"> </w:t>
      </w:r>
      <w:r w:rsidRPr="00EB2AE9">
        <w:rPr>
          <w:rFonts w:cstheme="minorHAnsi"/>
          <w:sz w:val="24"/>
          <w:szCs w:val="24"/>
        </w:rPr>
        <w:t xml:space="preserve">Se </w:t>
      </w:r>
      <w:r w:rsidRPr="00EB2AE9">
        <w:rPr>
          <w:rFonts w:cstheme="minorHAnsi"/>
          <w:sz w:val="24"/>
          <w:szCs w:val="24"/>
        </w:rPr>
        <w:lastRenderedPageBreak/>
        <w:t>recomanda ca la amenajarea spatiilor verzi, sa se foloseasca specii de plante autohtone (specifice zonei</w:t>
      </w:r>
      <w:r w:rsidR="00051C3A">
        <w:rPr>
          <w:rFonts w:cstheme="minorHAnsi"/>
          <w:sz w:val="24"/>
          <w:szCs w:val="24"/>
        </w:rPr>
        <w:t>)</w:t>
      </w:r>
      <w:r w:rsidRPr="00EB2AE9">
        <w:rPr>
          <w:rFonts w:cstheme="minorHAnsi"/>
          <w:sz w:val="24"/>
          <w:szCs w:val="24"/>
        </w:rPr>
        <w:t>.</w:t>
      </w:r>
    </w:p>
    <w:p w14:paraId="1FB9905A" w14:textId="77777777" w:rsidR="002A3B82" w:rsidRPr="001C2E83" w:rsidRDefault="002A3B82" w:rsidP="00242934">
      <w:pPr>
        <w:spacing w:after="0"/>
        <w:ind w:firstLine="708"/>
        <w:jc w:val="both"/>
        <w:rPr>
          <w:rFonts w:cstheme="minorHAnsi"/>
          <w:sz w:val="16"/>
          <w:szCs w:val="16"/>
        </w:rPr>
      </w:pPr>
    </w:p>
    <w:p w14:paraId="2CE39A2C"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lucrarile, dotarile si masurile pentru protectia biodiversitatii, monumentelor naturii si ariilor protejate.</w:t>
      </w:r>
    </w:p>
    <w:p w14:paraId="6A9EACA8" w14:textId="2B9BB10A" w:rsidR="00583807" w:rsidRPr="00D82F00" w:rsidRDefault="00D82F00" w:rsidP="00242934">
      <w:pPr>
        <w:widowControl w:val="0"/>
        <w:tabs>
          <w:tab w:val="left" w:pos="284"/>
        </w:tabs>
        <w:autoSpaceDE w:val="0"/>
        <w:ind w:firstLine="720"/>
        <w:jc w:val="both"/>
        <w:rPr>
          <w:rFonts w:cstheme="minorHAnsi"/>
          <w:sz w:val="24"/>
        </w:rPr>
      </w:pPr>
      <w:r w:rsidRPr="00D82F00">
        <w:rPr>
          <w:rFonts w:cstheme="minorHAnsi"/>
          <w:sz w:val="24"/>
        </w:rPr>
        <w:t>Nu este cazul</w:t>
      </w:r>
      <w:r>
        <w:rPr>
          <w:rFonts w:cstheme="minorHAnsi"/>
          <w:sz w:val="24"/>
        </w:rPr>
        <w:t>.</w:t>
      </w:r>
    </w:p>
    <w:p w14:paraId="52361457" w14:textId="77777777" w:rsidR="00960C68" w:rsidRPr="00EB2AE9" w:rsidRDefault="00371F86"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4" w:name="_Toc5367019"/>
      <w:r w:rsidRPr="00EB2AE9">
        <w:rPr>
          <w:rFonts w:asciiTheme="minorHAnsi" w:hAnsiTheme="minorHAnsi" w:cstheme="minorHAnsi"/>
          <w:sz w:val="24"/>
          <w:szCs w:val="24"/>
        </w:rPr>
        <w:t>g</w:t>
      </w:r>
      <w:r w:rsidR="00433122" w:rsidRPr="00EB2AE9">
        <w:rPr>
          <w:rFonts w:asciiTheme="minorHAnsi" w:hAnsiTheme="minorHAnsi" w:cstheme="minorHAnsi"/>
          <w:sz w:val="24"/>
          <w:szCs w:val="24"/>
        </w:rPr>
        <w:t xml:space="preserve">. </w:t>
      </w:r>
      <w:r w:rsidR="00960C68" w:rsidRPr="00EB2AE9">
        <w:rPr>
          <w:rFonts w:asciiTheme="minorHAnsi" w:hAnsiTheme="minorHAnsi" w:cstheme="minorHAnsi"/>
          <w:sz w:val="24"/>
          <w:szCs w:val="24"/>
        </w:rPr>
        <w:t>Protectia asezarilor umane si a altor obiective de interes public</w:t>
      </w:r>
      <w:bookmarkEnd w:id="44"/>
    </w:p>
    <w:p w14:paraId="7FB722DF"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identificarea obiectivelor de interes public, distanta fata de asezarile umane, respectiv fata de monumente istorice si de arhitectura, alte zone asupra carora exista instituit un regim de restrictie, zone de interes traditional etc.;</w:t>
      </w:r>
    </w:p>
    <w:p w14:paraId="2FC1B9FA" w14:textId="77777777" w:rsidR="00FF2F59" w:rsidRPr="00EB2AE9" w:rsidRDefault="00FF2F59" w:rsidP="00242934">
      <w:pPr>
        <w:widowControl w:val="0"/>
        <w:autoSpaceDE w:val="0"/>
        <w:spacing w:after="0"/>
        <w:ind w:firstLine="709"/>
        <w:jc w:val="both"/>
        <w:rPr>
          <w:rFonts w:cstheme="minorHAnsi"/>
          <w:sz w:val="24"/>
          <w:szCs w:val="24"/>
        </w:rPr>
      </w:pPr>
      <w:r w:rsidRPr="00EB2AE9">
        <w:rPr>
          <w:rFonts w:cstheme="minorHAnsi"/>
          <w:b/>
          <w:sz w:val="24"/>
          <w:szCs w:val="24"/>
        </w:rPr>
        <w:t>In timpul constructiei,</w:t>
      </w:r>
      <w:r w:rsidRPr="00EB2AE9">
        <w:rPr>
          <w:rFonts w:cstheme="minorHAnsi"/>
          <w:sz w:val="24"/>
          <w:szCs w:val="24"/>
        </w:rPr>
        <w:t xml:space="preserve"> impactul dat de realizarea acestui obiectiv, din punct de vedere al conditiilor de viata se poate lua in considerare ca urmare a zgomotului produs de intensificarea activitatii in zona si de desfasurarea efectiva a lucrarilor de constructii-montaj.</w:t>
      </w:r>
    </w:p>
    <w:p w14:paraId="24904120" w14:textId="326D9412" w:rsidR="00C45169" w:rsidRPr="00EB2AE9" w:rsidRDefault="00C45169" w:rsidP="00242934">
      <w:pPr>
        <w:widowControl w:val="0"/>
        <w:autoSpaceDE w:val="0"/>
        <w:spacing w:after="0"/>
        <w:ind w:firstLine="709"/>
        <w:jc w:val="both"/>
        <w:rPr>
          <w:sz w:val="24"/>
          <w:szCs w:val="24"/>
        </w:rPr>
      </w:pPr>
      <w:r w:rsidRPr="00EB2AE9">
        <w:rPr>
          <w:sz w:val="24"/>
          <w:szCs w:val="24"/>
        </w:rPr>
        <w:t xml:space="preserve">Amplasamentul este în zona protejată conform </w:t>
      </w:r>
      <w:r>
        <w:rPr>
          <w:sz w:val="24"/>
          <w:szCs w:val="24"/>
        </w:rPr>
        <w:t xml:space="preserve">OMC nr. 2828/24.12.2015 pentru modificarea anexei nr. 1 la OMC nr. 2314/2004 privind aprobarea </w:t>
      </w:r>
      <w:r w:rsidRPr="00EB2AE9">
        <w:rPr>
          <w:sz w:val="24"/>
          <w:szCs w:val="24"/>
        </w:rPr>
        <w:t>Listei monumentelor istorice</w:t>
      </w:r>
      <w:r>
        <w:rPr>
          <w:sz w:val="24"/>
          <w:szCs w:val="24"/>
        </w:rPr>
        <w:t xml:space="preserve">, actualizata, si a Listei monumentelor istorice </w:t>
      </w:r>
      <w:proofErr w:type="spellStart"/>
      <w:r>
        <w:rPr>
          <w:sz w:val="24"/>
          <w:szCs w:val="24"/>
        </w:rPr>
        <w:t>disparute</w:t>
      </w:r>
      <w:proofErr w:type="spellEnd"/>
      <w:r>
        <w:rPr>
          <w:sz w:val="24"/>
          <w:szCs w:val="24"/>
        </w:rPr>
        <w:t xml:space="preserve">, cu </w:t>
      </w:r>
      <w:proofErr w:type="spellStart"/>
      <w:r>
        <w:rPr>
          <w:sz w:val="24"/>
          <w:szCs w:val="24"/>
        </w:rPr>
        <w:t>modificarile</w:t>
      </w:r>
      <w:proofErr w:type="spellEnd"/>
      <w:r>
        <w:rPr>
          <w:sz w:val="24"/>
          <w:szCs w:val="24"/>
        </w:rPr>
        <w:t xml:space="preserve"> ulterioare</w:t>
      </w:r>
      <w:r w:rsidRPr="00EB2AE9">
        <w:rPr>
          <w:sz w:val="24"/>
          <w:szCs w:val="24"/>
        </w:rPr>
        <w:t xml:space="preserve">: Situl </w:t>
      </w:r>
      <w:r>
        <w:rPr>
          <w:sz w:val="24"/>
          <w:szCs w:val="24"/>
        </w:rPr>
        <w:t>arheologic de la Palazu Mare, Cod LMI 200</w:t>
      </w:r>
      <w:r w:rsidRPr="00E81FD5">
        <w:rPr>
          <w:sz w:val="24"/>
          <w:szCs w:val="24"/>
        </w:rPr>
        <w:t xml:space="preserve">4 CT-I-s-B-02724, nr. crt. 365-367. Pentru proiectul propus s-a solicitat Avizul </w:t>
      </w:r>
      <w:proofErr w:type="spellStart"/>
      <w:r w:rsidRPr="00E81FD5">
        <w:rPr>
          <w:sz w:val="24"/>
          <w:szCs w:val="24"/>
        </w:rPr>
        <w:t>Directiei</w:t>
      </w:r>
      <w:proofErr w:type="spellEnd"/>
      <w:r w:rsidRPr="00E81FD5">
        <w:rPr>
          <w:sz w:val="24"/>
          <w:szCs w:val="24"/>
        </w:rPr>
        <w:t xml:space="preserve"> </w:t>
      </w:r>
      <w:proofErr w:type="spellStart"/>
      <w:r w:rsidRPr="00E81FD5">
        <w:rPr>
          <w:sz w:val="24"/>
          <w:szCs w:val="24"/>
        </w:rPr>
        <w:t>Judetene</w:t>
      </w:r>
      <w:proofErr w:type="spellEnd"/>
      <w:r w:rsidRPr="00E81FD5">
        <w:rPr>
          <w:sz w:val="24"/>
          <w:szCs w:val="24"/>
        </w:rPr>
        <w:t xml:space="preserve"> pentru Cultura Constanta.</w:t>
      </w:r>
    </w:p>
    <w:p w14:paraId="73B8E4B8" w14:textId="77777777" w:rsidR="00C45169" w:rsidRPr="00C45169" w:rsidRDefault="00C45169" w:rsidP="00242934">
      <w:pPr>
        <w:widowControl w:val="0"/>
        <w:autoSpaceDE w:val="0"/>
        <w:spacing w:after="0"/>
        <w:ind w:firstLine="709"/>
        <w:jc w:val="both"/>
        <w:rPr>
          <w:rFonts w:cstheme="minorHAnsi"/>
          <w:bCs/>
          <w:sz w:val="24"/>
          <w:szCs w:val="24"/>
        </w:rPr>
      </w:pPr>
      <w:r w:rsidRPr="00C45169">
        <w:rPr>
          <w:rFonts w:cstheme="minorHAnsi"/>
          <w:bCs/>
          <w:sz w:val="24"/>
          <w:szCs w:val="24"/>
        </w:rPr>
        <w:t xml:space="preserve">Terenul se afla in proximitatea incintei R.A.J.A., fapt ce conduce la imposibilitatea </w:t>
      </w:r>
      <w:proofErr w:type="spellStart"/>
      <w:r w:rsidRPr="00C45169">
        <w:rPr>
          <w:rFonts w:cstheme="minorHAnsi"/>
          <w:bCs/>
          <w:sz w:val="24"/>
          <w:szCs w:val="24"/>
        </w:rPr>
        <w:t>edificarii</w:t>
      </w:r>
      <w:proofErr w:type="spellEnd"/>
      <w:r w:rsidRPr="00C45169">
        <w:rPr>
          <w:rFonts w:cstheme="minorHAnsi"/>
          <w:bCs/>
          <w:sz w:val="24"/>
          <w:szCs w:val="24"/>
        </w:rPr>
        <w:t xml:space="preserve"> de </w:t>
      </w:r>
      <w:proofErr w:type="spellStart"/>
      <w:r w:rsidRPr="00C45169">
        <w:rPr>
          <w:rFonts w:cstheme="minorHAnsi"/>
          <w:bCs/>
          <w:sz w:val="24"/>
          <w:szCs w:val="24"/>
        </w:rPr>
        <w:t>constructii</w:t>
      </w:r>
      <w:proofErr w:type="spellEnd"/>
      <w:r w:rsidRPr="00C45169">
        <w:rPr>
          <w:rFonts w:cstheme="minorHAnsi"/>
          <w:bCs/>
          <w:sz w:val="24"/>
          <w:szCs w:val="24"/>
        </w:rPr>
        <w:t xml:space="preserve"> pe o </w:t>
      </w:r>
      <w:proofErr w:type="spellStart"/>
      <w:r w:rsidRPr="00C45169">
        <w:rPr>
          <w:rFonts w:cstheme="minorHAnsi"/>
          <w:bCs/>
          <w:sz w:val="24"/>
          <w:szCs w:val="24"/>
        </w:rPr>
        <w:t>suprafata</w:t>
      </w:r>
      <w:proofErr w:type="spellEnd"/>
      <w:r w:rsidRPr="00C45169">
        <w:rPr>
          <w:rFonts w:cstheme="minorHAnsi"/>
          <w:bCs/>
          <w:sz w:val="24"/>
          <w:szCs w:val="24"/>
        </w:rPr>
        <w:t xml:space="preserve"> de 307,00mp, aceasta </w:t>
      </w:r>
      <w:proofErr w:type="spellStart"/>
      <w:r w:rsidRPr="00C45169">
        <w:rPr>
          <w:rFonts w:cstheme="minorHAnsi"/>
          <w:bCs/>
          <w:sz w:val="24"/>
          <w:szCs w:val="24"/>
        </w:rPr>
        <w:t>intrand</w:t>
      </w:r>
      <w:proofErr w:type="spellEnd"/>
      <w:r w:rsidRPr="00C45169">
        <w:rPr>
          <w:rFonts w:cstheme="minorHAnsi"/>
          <w:bCs/>
          <w:sz w:val="24"/>
          <w:szCs w:val="24"/>
        </w:rPr>
        <w:t xml:space="preserve"> in zona de </w:t>
      </w:r>
      <w:proofErr w:type="spellStart"/>
      <w:r w:rsidRPr="00C45169">
        <w:rPr>
          <w:rFonts w:cstheme="minorHAnsi"/>
          <w:bCs/>
          <w:sz w:val="24"/>
          <w:szCs w:val="24"/>
        </w:rPr>
        <w:t>protectie</w:t>
      </w:r>
      <w:proofErr w:type="spellEnd"/>
      <w:r w:rsidRPr="00C45169">
        <w:rPr>
          <w:rFonts w:cstheme="minorHAnsi"/>
          <w:bCs/>
          <w:sz w:val="24"/>
          <w:szCs w:val="24"/>
        </w:rPr>
        <w:t xml:space="preserve"> in regim sever R.A.J.A. </w:t>
      </w:r>
    </w:p>
    <w:p w14:paraId="172B50A5" w14:textId="77777777" w:rsidR="00C45169" w:rsidRPr="00C45169" w:rsidRDefault="00C45169" w:rsidP="00242934">
      <w:pPr>
        <w:widowControl w:val="0"/>
        <w:autoSpaceDE w:val="0"/>
        <w:spacing w:after="0"/>
        <w:ind w:firstLine="709"/>
        <w:jc w:val="both"/>
        <w:rPr>
          <w:rFonts w:cstheme="minorHAnsi"/>
          <w:bCs/>
          <w:sz w:val="24"/>
          <w:szCs w:val="24"/>
        </w:rPr>
      </w:pPr>
      <w:r w:rsidRPr="00C45169">
        <w:rPr>
          <w:rFonts w:cstheme="minorHAnsi"/>
          <w:bCs/>
          <w:sz w:val="24"/>
          <w:szCs w:val="24"/>
        </w:rPr>
        <w:t xml:space="preserve">In </w:t>
      </w:r>
      <w:proofErr w:type="spellStart"/>
      <w:r w:rsidRPr="00C45169">
        <w:rPr>
          <w:rFonts w:cstheme="minorHAnsi"/>
          <w:bCs/>
          <w:sz w:val="24"/>
          <w:szCs w:val="24"/>
        </w:rPr>
        <w:t>acelasi</w:t>
      </w:r>
      <w:proofErr w:type="spellEnd"/>
      <w:r w:rsidRPr="00C45169">
        <w:rPr>
          <w:rFonts w:cstheme="minorHAnsi"/>
          <w:bCs/>
          <w:sz w:val="24"/>
          <w:szCs w:val="24"/>
        </w:rPr>
        <w:t xml:space="preserve"> timp, in eventualitatea </w:t>
      </w:r>
      <w:proofErr w:type="spellStart"/>
      <w:r w:rsidRPr="00C45169">
        <w:rPr>
          <w:rFonts w:cstheme="minorHAnsi"/>
          <w:bCs/>
          <w:sz w:val="24"/>
          <w:szCs w:val="24"/>
        </w:rPr>
        <w:t>reconfigurarii</w:t>
      </w:r>
      <w:proofErr w:type="spellEnd"/>
      <w:r w:rsidRPr="00C45169">
        <w:rPr>
          <w:rFonts w:cstheme="minorHAnsi"/>
          <w:bCs/>
          <w:sz w:val="24"/>
          <w:szCs w:val="24"/>
        </w:rPr>
        <w:t xml:space="preserve"> profilului stradal al drumului de exploatare existent (De 358) ce </w:t>
      </w:r>
      <w:proofErr w:type="spellStart"/>
      <w:r w:rsidRPr="00C45169">
        <w:rPr>
          <w:rFonts w:cstheme="minorHAnsi"/>
          <w:bCs/>
          <w:sz w:val="24"/>
          <w:szCs w:val="24"/>
        </w:rPr>
        <w:t>delimiteaza</w:t>
      </w:r>
      <w:proofErr w:type="spellEnd"/>
      <w:r w:rsidRPr="00C45169">
        <w:rPr>
          <w:rFonts w:cstheme="minorHAnsi"/>
          <w:bCs/>
          <w:sz w:val="24"/>
          <w:szCs w:val="24"/>
        </w:rPr>
        <w:t xml:space="preserve"> terenul pe latura estica, pentru a permite crearea unei amprize de 10,00m (drum de categoria a III-a cf. propunerii din P.U.Z. Palazul Mare) se va proceda la retragerea fata de axul existent al drumului cu 5,00m, </w:t>
      </w:r>
      <w:proofErr w:type="spellStart"/>
      <w:r w:rsidRPr="00C45169">
        <w:rPr>
          <w:rFonts w:cstheme="minorHAnsi"/>
          <w:bCs/>
          <w:sz w:val="24"/>
          <w:szCs w:val="24"/>
        </w:rPr>
        <w:t>conducand</w:t>
      </w:r>
      <w:proofErr w:type="spellEnd"/>
      <w:r w:rsidRPr="00C45169">
        <w:rPr>
          <w:rFonts w:cstheme="minorHAnsi"/>
          <w:bCs/>
          <w:sz w:val="24"/>
          <w:szCs w:val="24"/>
        </w:rPr>
        <w:t xml:space="preserve"> la imposibilitatea </w:t>
      </w:r>
      <w:proofErr w:type="spellStart"/>
      <w:r w:rsidRPr="00C45169">
        <w:rPr>
          <w:rFonts w:cstheme="minorHAnsi"/>
          <w:bCs/>
          <w:sz w:val="24"/>
          <w:szCs w:val="24"/>
        </w:rPr>
        <w:t>edificarii</w:t>
      </w:r>
      <w:proofErr w:type="spellEnd"/>
      <w:r w:rsidRPr="00C45169">
        <w:rPr>
          <w:rFonts w:cstheme="minorHAnsi"/>
          <w:bCs/>
          <w:sz w:val="24"/>
          <w:szCs w:val="24"/>
        </w:rPr>
        <w:t xml:space="preserve"> pe o </w:t>
      </w:r>
      <w:proofErr w:type="spellStart"/>
      <w:r w:rsidRPr="00C45169">
        <w:rPr>
          <w:rFonts w:cstheme="minorHAnsi"/>
          <w:bCs/>
          <w:sz w:val="24"/>
          <w:szCs w:val="24"/>
        </w:rPr>
        <w:t>suprafata</w:t>
      </w:r>
      <w:proofErr w:type="spellEnd"/>
      <w:r w:rsidRPr="00C45169">
        <w:rPr>
          <w:rFonts w:cstheme="minorHAnsi"/>
          <w:bCs/>
          <w:sz w:val="24"/>
          <w:szCs w:val="24"/>
        </w:rPr>
        <w:t xml:space="preserve"> de 201,00mp. Acest lucru generează amplasarea clădirii pe aliniamentul nou format cu drumul de categoria a III – a propus, conform figurii de amplasare parcelă pe colt din PUZ Palazu mare.</w:t>
      </w:r>
    </w:p>
    <w:p w14:paraId="73C18FB2" w14:textId="77777777" w:rsidR="00C45169" w:rsidRPr="00C45169" w:rsidRDefault="00C45169" w:rsidP="00242934">
      <w:pPr>
        <w:widowControl w:val="0"/>
        <w:autoSpaceDE w:val="0"/>
        <w:spacing w:after="0"/>
        <w:ind w:firstLine="709"/>
        <w:jc w:val="both"/>
        <w:rPr>
          <w:rFonts w:cstheme="minorHAnsi"/>
          <w:bCs/>
          <w:sz w:val="24"/>
          <w:szCs w:val="24"/>
        </w:rPr>
      </w:pPr>
      <w:proofErr w:type="spellStart"/>
      <w:r w:rsidRPr="00C45169">
        <w:rPr>
          <w:rFonts w:cstheme="minorHAnsi"/>
          <w:bCs/>
          <w:sz w:val="24"/>
          <w:szCs w:val="24"/>
        </w:rPr>
        <w:t>Totodata</w:t>
      </w:r>
      <w:proofErr w:type="spellEnd"/>
      <w:r w:rsidRPr="00C45169">
        <w:rPr>
          <w:rFonts w:cstheme="minorHAnsi"/>
          <w:bCs/>
          <w:sz w:val="24"/>
          <w:szCs w:val="24"/>
        </w:rPr>
        <w:t xml:space="preserve">, datorita </w:t>
      </w:r>
      <w:proofErr w:type="spellStart"/>
      <w:r w:rsidRPr="00C45169">
        <w:rPr>
          <w:rFonts w:cstheme="minorHAnsi"/>
          <w:bCs/>
          <w:sz w:val="24"/>
          <w:szCs w:val="24"/>
        </w:rPr>
        <w:t>subtraversarii</w:t>
      </w:r>
      <w:proofErr w:type="spellEnd"/>
      <w:r w:rsidRPr="00C45169">
        <w:rPr>
          <w:rFonts w:cstheme="minorHAnsi"/>
          <w:bCs/>
          <w:sz w:val="24"/>
          <w:szCs w:val="24"/>
        </w:rPr>
        <w:t xml:space="preserve"> terenului de o serie de conducte de apa menajera, pe zona nordica a acestuia, se vor ține cont de retragerile menționate in avizul </w:t>
      </w:r>
      <w:proofErr w:type="spellStart"/>
      <w:r w:rsidRPr="00C45169">
        <w:rPr>
          <w:rFonts w:cstheme="minorHAnsi"/>
          <w:bCs/>
          <w:sz w:val="24"/>
          <w:szCs w:val="24"/>
        </w:rPr>
        <w:t>Raja</w:t>
      </w:r>
      <w:proofErr w:type="spellEnd"/>
      <w:r w:rsidRPr="00C45169">
        <w:rPr>
          <w:rFonts w:cstheme="minorHAnsi"/>
          <w:bCs/>
          <w:sz w:val="24"/>
          <w:szCs w:val="24"/>
        </w:rPr>
        <w:t xml:space="preserve">. </w:t>
      </w:r>
    </w:p>
    <w:p w14:paraId="2813103F" w14:textId="5A7051DA" w:rsidR="00034A22" w:rsidRDefault="00034A22" w:rsidP="00242934">
      <w:pPr>
        <w:widowControl w:val="0"/>
        <w:autoSpaceDE w:val="0"/>
        <w:spacing w:after="0"/>
        <w:ind w:firstLine="709"/>
        <w:jc w:val="both"/>
        <w:rPr>
          <w:rFonts w:cstheme="minorHAnsi"/>
          <w:sz w:val="24"/>
          <w:szCs w:val="24"/>
        </w:rPr>
      </w:pPr>
    </w:p>
    <w:p w14:paraId="1A7FE75D" w14:textId="77777777" w:rsidR="008D63B5" w:rsidRPr="00EB2AE9" w:rsidRDefault="008D63B5" w:rsidP="00242934">
      <w:pPr>
        <w:widowControl w:val="0"/>
        <w:autoSpaceDE w:val="0"/>
        <w:spacing w:after="0"/>
        <w:ind w:firstLine="709"/>
        <w:jc w:val="both"/>
        <w:rPr>
          <w:rFonts w:cstheme="minorHAnsi"/>
          <w:sz w:val="24"/>
          <w:szCs w:val="24"/>
        </w:rPr>
      </w:pPr>
      <w:r w:rsidRPr="00EB2AE9">
        <w:rPr>
          <w:rFonts w:cstheme="minorHAnsi"/>
          <w:b/>
          <w:sz w:val="24"/>
          <w:szCs w:val="24"/>
        </w:rPr>
        <w:t xml:space="preserve">In timpul </w:t>
      </w:r>
      <w:proofErr w:type="spellStart"/>
      <w:r w:rsidRPr="00EB2AE9">
        <w:rPr>
          <w:rFonts w:cstheme="minorHAnsi"/>
          <w:b/>
          <w:sz w:val="24"/>
          <w:szCs w:val="24"/>
        </w:rPr>
        <w:t>exploatarii</w:t>
      </w:r>
      <w:proofErr w:type="spellEnd"/>
      <w:r w:rsidRPr="00EB2AE9">
        <w:rPr>
          <w:rFonts w:cstheme="minorHAnsi"/>
          <w:sz w:val="24"/>
          <w:szCs w:val="24"/>
        </w:rPr>
        <w:t>, impactul se va manifesta prin intensificarea traficului in zona.</w:t>
      </w:r>
    </w:p>
    <w:p w14:paraId="2200F9E7" w14:textId="77777777" w:rsidR="008D63B5" w:rsidRPr="00EB2AE9" w:rsidRDefault="008D63B5" w:rsidP="00242934">
      <w:pPr>
        <w:widowControl w:val="0"/>
        <w:autoSpaceDE w:val="0"/>
        <w:spacing w:after="0"/>
        <w:ind w:firstLine="709"/>
        <w:jc w:val="both"/>
        <w:rPr>
          <w:rFonts w:cstheme="minorHAnsi"/>
          <w:sz w:val="24"/>
          <w:szCs w:val="24"/>
        </w:rPr>
      </w:pPr>
    </w:p>
    <w:p w14:paraId="7E6311E1"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lucrarile, dotarile si masurile pentru protectia asezarilor umane si a obiectivelor protejate si/sau de interes public.</w:t>
      </w:r>
    </w:p>
    <w:p w14:paraId="39B1F281" w14:textId="77777777" w:rsidR="00FF2F59" w:rsidRPr="00EB2AE9" w:rsidRDefault="00FF2F59" w:rsidP="00242934">
      <w:pPr>
        <w:spacing w:after="0"/>
        <w:ind w:firstLine="708"/>
        <w:jc w:val="both"/>
        <w:rPr>
          <w:rFonts w:cstheme="minorHAnsi"/>
          <w:b/>
          <w:sz w:val="24"/>
          <w:szCs w:val="24"/>
        </w:rPr>
      </w:pPr>
      <w:r w:rsidRPr="00EB2AE9">
        <w:rPr>
          <w:rFonts w:cstheme="minorHAnsi"/>
          <w:b/>
          <w:sz w:val="24"/>
          <w:szCs w:val="24"/>
        </w:rPr>
        <w:t>Lucrarile de constructii se vor desfasura dupa un program agreat de administratia locala, astfel incat sa se asigure orele de odihna ale locatarilor din zonele cele mai apropiate.</w:t>
      </w:r>
    </w:p>
    <w:p w14:paraId="7AB10BD0" w14:textId="77777777" w:rsidR="00FF2F59" w:rsidRPr="00EB2AE9" w:rsidRDefault="00FF2F59" w:rsidP="00242934">
      <w:pPr>
        <w:spacing w:after="0"/>
        <w:ind w:firstLine="720"/>
        <w:jc w:val="both"/>
        <w:rPr>
          <w:rFonts w:cstheme="minorHAnsi"/>
          <w:sz w:val="24"/>
          <w:szCs w:val="24"/>
        </w:rPr>
      </w:pPr>
      <w:r w:rsidRPr="00EB2AE9">
        <w:rPr>
          <w:rFonts w:cstheme="minorHAnsi"/>
          <w:sz w:val="24"/>
          <w:szCs w:val="24"/>
        </w:rPr>
        <w:t>Pe perioada executiei lucrarilor de construire se vor lua masuri pentru protectia asezarilor umane astfel incat popula</w:t>
      </w:r>
      <w:r w:rsidR="00FA7158" w:rsidRPr="00EB2AE9">
        <w:rPr>
          <w:rFonts w:cstheme="minorHAnsi"/>
          <w:sz w:val="24"/>
          <w:szCs w:val="24"/>
        </w:rPr>
        <w:t>tia din zona sa nu fie afectata, in ceea ce priveste zgomotul si pulberile.</w:t>
      </w:r>
    </w:p>
    <w:p w14:paraId="751F194E" w14:textId="77777777" w:rsidR="008C2A83" w:rsidRPr="00EB2AE9" w:rsidRDefault="008C2A83" w:rsidP="00242934">
      <w:pPr>
        <w:spacing w:after="0"/>
        <w:ind w:firstLine="720"/>
        <w:jc w:val="both"/>
        <w:rPr>
          <w:rFonts w:cstheme="minorHAnsi"/>
          <w:sz w:val="24"/>
          <w:szCs w:val="24"/>
        </w:rPr>
      </w:pPr>
      <w:r w:rsidRPr="00EB2AE9">
        <w:rPr>
          <w:rFonts w:cstheme="minorHAnsi"/>
          <w:b/>
          <w:sz w:val="24"/>
          <w:szCs w:val="24"/>
        </w:rPr>
        <w:t>Nivelul pulberilor sedimentabile</w:t>
      </w:r>
      <w:r w:rsidRPr="00EB2AE9">
        <w:rPr>
          <w:rFonts w:cstheme="minorHAnsi"/>
          <w:sz w:val="24"/>
          <w:szCs w:val="24"/>
        </w:rPr>
        <w:t xml:space="preserve"> va fi redus prin stropirea permanenta a fronturilor de lucru. Praful ce rezulta in urma lucrarilor de executie va fi impiedicat sa se propage cu </w:t>
      </w:r>
      <w:r w:rsidRPr="00EB2AE9">
        <w:rPr>
          <w:rFonts w:cstheme="minorHAnsi"/>
          <w:sz w:val="24"/>
          <w:szCs w:val="24"/>
        </w:rPr>
        <w:lastRenderedPageBreak/>
        <w:t xml:space="preserve">ajutorul </w:t>
      </w:r>
      <w:r w:rsidRPr="00EB2AE9">
        <w:rPr>
          <w:rFonts w:cstheme="minorHAnsi"/>
          <w:b/>
          <w:sz w:val="24"/>
          <w:szCs w:val="24"/>
        </w:rPr>
        <w:t>plaselor antipraf</w:t>
      </w:r>
      <w:r w:rsidRPr="00EB2AE9">
        <w:rPr>
          <w:rFonts w:cstheme="minorHAnsi"/>
          <w:sz w:val="24"/>
          <w:szCs w:val="24"/>
        </w:rPr>
        <w:t xml:space="preserve"> ce se monteaza la exteriorul schelelor, pe toata inaltimea imobilului propus.</w:t>
      </w:r>
    </w:p>
    <w:p w14:paraId="451AB128" w14:textId="77777777" w:rsidR="00171DD9" w:rsidRPr="00EB2AE9" w:rsidRDefault="00171DD9" w:rsidP="00242934">
      <w:pPr>
        <w:spacing w:after="0"/>
        <w:ind w:firstLine="720"/>
        <w:jc w:val="both"/>
        <w:rPr>
          <w:rFonts w:cstheme="minorHAnsi"/>
          <w:sz w:val="24"/>
          <w:szCs w:val="24"/>
        </w:rPr>
      </w:pPr>
    </w:p>
    <w:p w14:paraId="2C0B340F" w14:textId="58FD508F" w:rsidR="00171DD9" w:rsidRPr="00EB2AE9" w:rsidRDefault="00171DD9" w:rsidP="00242934">
      <w:pPr>
        <w:spacing w:after="0"/>
        <w:ind w:firstLine="708"/>
        <w:jc w:val="both"/>
        <w:rPr>
          <w:rFonts w:cstheme="minorHAnsi"/>
          <w:sz w:val="24"/>
          <w:szCs w:val="24"/>
        </w:rPr>
      </w:pPr>
      <w:r w:rsidRPr="00EB2AE9">
        <w:rPr>
          <w:rFonts w:cstheme="minorHAnsi"/>
          <w:b/>
          <w:sz w:val="24"/>
          <w:szCs w:val="24"/>
        </w:rPr>
        <w:t xml:space="preserve">In timpul </w:t>
      </w:r>
      <w:proofErr w:type="spellStart"/>
      <w:r w:rsidRPr="00EB2AE9">
        <w:rPr>
          <w:rFonts w:cstheme="minorHAnsi"/>
          <w:b/>
          <w:sz w:val="24"/>
          <w:szCs w:val="24"/>
        </w:rPr>
        <w:t>exploatarii</w:t>
      </w:r>
      <w:proofErr w:type="spellEnd"/>
      <w:r w:rsidRPr="00EB2AE9">
        <w:rPr>
          <w:rFonts w:cstheme="minorHAnsi"/>
          <w:sz w:val="24"/>
          <w:szCs w:val="24"/>
        </w:rPr>
        <w:t>, prin masurile de fonoizolare adoptate constructiv (</w:t>
      </w:r>
      <w:proofErr w:type="spellStart"/>
      <w:r w:rsidRPr="00EB2AE9">
        <w:rPr>
          <w:rFonts w:cs="Calibri"/>
          <w:sz w:val="24"/>
          <w:szCs w:val="24"/>
          <w:lang w:val="fr-FR"/>
        </w:rPr>
        <w:t>conform</w:t>
      </w:r>
      <w:proofErr w:type="spellEnd"/>
      <w:r w:rsidRPr="00EB2AE9">
        <w:rPr>
          <w:rFonts w:cs="Calibri"/>
          <w:sz w:val="24"/>
          <w:szCs w:val="24"/>
          <w:lang w:val="fr-FR"/>
        </w:rPr>
        <w:t xml:space="preserve"> </w:t>
      </w:r>
      <w:proofErr w:type="spellStart"/>
      <w:r w:rsidRPr="00EB2AE9">
        <w:rPr>
          <w:rFonts w:cs="Calibri"/>
          <w:sz w:val="24"/>
          <w:szCs w:val="24"/>
          <w:lang w:val="fr-FR"/>
        </w:rPr>
        <w:t>normativelor</w:t>
      </w:r>
      <w:proofErr w:type="spellEnd"/>
      <w:r w:rsidRPr="00EB2AE9">
        <w:rPr>
          <w:rFonts w:cs="Calibri"/>
          <w:sz w:val="24"/>
          <w:szCs w:val="24"/>
          <w:lang w:val="fr-FR"/>
        </w:rPr>
        <w:t xml:space="preserve"> C125/05, GP 0001/96, P112/-89, STAS 6156-86</w:t>
      </w:r>
      <w:r w:rsidR="00051C3A">
        <w:rPr>
          <w:rFonts w:cstheme="minorHAnsi"/>
          <w:sz w:val="24"/>
          <w:szCs w:val="24"/>
        </w:rPr>
        <w:t>)</w:t>
      </w:r>
      <w:r w:rsidRPr="00EB2AE9">
        <w:rPr>
          <w:rFonts w:cstheme="minorHAnsi"/>
          <w:sz w:val="24"/>
          <w:szCs w:val="24"/>
        </w:rPr>
        <w:t xml:space="preserve"> se va asigura un nivel optim de zgomot.</w:t>
      </w:r>
    </w:p>
    <w:p w14:paraId="44D8E5D6" w14:textId="77777777" w:rsidR="00171DD9" w:rsidRPr="00EB2AE9" w:rsidRDefault="00171DD9" w:rsidP="00242934">
      <w:pPr>
        <w:spacing w:after="0"/>
        <w:ind w:firstLine="720"/>
        <w:jc w:val="both"/>
        <w:rPr>
          <w:rFonts w:cstheme="minorHAnsi"/>
          <w:sz w:val="24"/>
          <w:szCs w:val="24"/>
        </w:rPr>
      </w:pPr>
      <w:r w:rsidRPr="00EB2AE9">
        <w:rPr>
          <w:rFonts w:cstheme="minorHAnsi"/>
          <w:sz w:val="24"/>
          <w:szCs w:val="24"/>
        </w:rPr>
        <w:t>Se recomanda folosirea de echipamente garantate de producator privitor la intensitatea zgomotelor produse.</w:t>
      </w:r>
    </w:p>
    <w:p w14:paraId="6DD5608D" w14:textId="0FDF3F9E" w:rsidR="008A507F" w:rsidRPr="008A507F" w:rsidRDefault="008A507F" w:rsidP="00242934">
      <w:pPr>
        <w:spacing w:after="0"/>
        <w:ind w:firstLine="540"/>
        <w:jc w:val="both"/>
        <w:rPr>
          <w:rFonts w:cstheme="minorHAnsi"/>
          <w:sz w:val="24"/>
          <w:szCs w:val="24"/>
        </w:rPr>
      </w:pPr>
      <w:r w:rsidRPr="008A507F">
        <w:rPr>
          <w:rFonts w:cstheme="minorHAnsi"/>
          <w:sz w:val="24"/>
          <w:szCs w:val="24"/>
        </w:rPr>
        <w:t xml:space="preserve">S-au asigurat </w:t>
      </w:r>
      <w:proofErr w:type="spellStart"/>
      <w:r w:rsidRPr="008A507F">
        <w:rPr>
          <w:rFonts w:cstheme="minorHAnsi"/>
          <w:sz w:val="24"/>
          <w:szCs w:val="24"/>
        </w:rPr>
        <w:t>soluţii</w:t>
      </w:r>
      <w:proofErr w:type="spellEnd"/>
      <w:r w:rsidRPr="008A507F">
        <w:rPr>
          <w:rFonts w:cstheme="minorHAnsi"/>
          <w:sz w:val="24"/>
          <w:szCs w:val="24"/>
        </w:rPr>
        <w:t xml:space="preserve"> de proiectare specifice temei, repartizând </w:t>
      </w:r>
      <w:proofErr w:type="spellStart"/>
      <w:r w:rsidRPr="008A507F">
        <w:rPr>
          <w:rFonts w:cstheme="minorHAnsi"/>
          <w:sz w:val="24"/>
          <w:szCs w:val="24"/>
        </w:rPr>
        <w:t>funcţiunile</w:t>
      </w:r>
      <w:proofErr w:type="spellEnd"/>
      <w:r w:rsidRPr="008A507F">
        <w:rPr>
          <w:rFonts w:cstheme="minorHAnsi"/>
          <w:sz w:val="24"/>
          <w:szCs w:val="24"/>
        </w:rPr>
        <w:t xml:space="preserve"> în mod judicios în </w:t>
      </w:r>
      <w:proofErr w:type="spellStart"/>
      <w:r w:rsidRPr="008A507F">
        <w:rPr>
          <w:rFonts w:cstheme="minorHAnsi"/>
          <w:sz w:val="24"/>
          <w:szCs w:val="24"/>
        </w:rPr>
        <w:t>relaţie</w:t>
      </w:r>
      <w:proofErr w:type="spellEnd"/>
      <w:r w:rsidRPr="008A507F">
        <w:rPr>
          <w:rFonts w:cstheme="minorHAnsi"/>
          <w:sz w:val="24"/>
          <w:szCs w:val="24"/>
        </w:rPr>
        <w:t xml:space="preserve"> cu </w:t>
      </w:r>
      <w:proofErr w:type="spellStart"/>
      <w:r w:rsidRPr="008A507F">
        <w:rPr>
          <w:rFonts w:cstheme="minorHAnsi"/>
          <w:sz w:val="24"/>
          <w:szCs w:val="24"/>
        </w:rPr>
        <w:t>circulaţiile</w:t>
      </w:r>
      <w:proofErr w:type="spellEnd"/>
      <w:r w:rsidRPr="008A507F">
        <w:rPr>
          <w:rFonts w:cstheme="minorHAnsi"/>
          <w:sz w:val="24"/>
          <w:szCs w:val="24"/>
        </w:rPr>
        <w:t xml:space="preserve"> pe orizontală </w:t>
      </w:r>
      <w:proofErr w:type="spellStart"/>
      <w:r w:rsidRPr="008A507F">
        <w:rPr>
          <w:rFonts w:cstheme="minorHAnsi"/>
          <w:sz w:val="24"/>
          <w:szCs w:val="24"/>
        </w:rPr>
        <w:t>şi</w:t>
      </w:r>
      <w:proofErr w:type="spellEnd"/>
      <w:r w:rsidRPr="008A507F">
        <w:rPr>
          <w:rFonts w:cstheme="minorHAnsi"/>
          <w:sz w:val="24"/>
          <w:szCs w:val="24"/>
        </w:rPr>
        <w:t xml:space="preserve"> verticală, prevederi de </w:t>
      </w:r>
      <w:proofErr w:type="spellStart"/>
      <w:r w:rsidRPr="008A507F">
        <w:rPr>
          <w:rFonts w:cstheme="minorHAnsi"/>
          <w:sz w:val="24"/>
          <w:szCs w:val="24"/>
        </w:rPr>
        <w:t>soluţii</w:t>
      </w:r>
      <w:proofErr w:type="spellEnd"/>
      <w:r w:rsidRPr="008A507F">
        <w:rPr>
          <w:rFonts w:cstheme="minorHAnsi"/>
          <w:sz w:val="24"/>
          <w:szCs w:val="24"/>
        </w:rPr>
        <w:t xml:space="preserve"> de iluminat natural </w:t>
      </w:r>
      <w:proofErr w:type="spellStart"/>
      <w:r w:rsidRPr="008A507F">
        <w:rPr>
          <w:rFonts w:cstheme="minorHAnsi"/>
          <w:sz w:val="24"/>
          <w:szCs w:val="24"/>
        </w:rPr>
        <w:t>şi</w:t>
      </w:r>
      <w:proofErr w:type="spellEnd"/>
      <w:r w:rsidRPr="008A507F">
        <w:rPr>
          <w:rFonts w:cstheme="minorHAnsi"/>
          <w:sz w:val="24"/>
          <w:szCs w:val="24"/>
        </w:rPr>
        <w:t xml:space="preserve"> artificial, încălzire, </w:t>
      </w:r>
      <w:proofErr w:type="spellStart"/>
      <w:r w:rsidRPr="008A507F">
        <w:rPr>
          <w:rFonts w:cstheme="minorHAnsi"/>
          <w:sz w:val="24"/>
          <w:szCs w:val="24"/>
        </w:rPr>
        <w:t>ventilaţie</w:t>
      </w:r>
      <w:proofErr w:type="spellEnd"/>
      <w:r w:rsidRPr="008A507F">
        <w:rPr>
          <w:rFonts w:cstheme="minorHAnsi"/>
          <w:sz w:val="24"/>
          <w:szCs w:val="24"/>
        </w:rPr>
        <w:t xml:space="preserve">, în </w:t>
      </w:r>
      <w:proofErr w:type="spellStart"/>
      <w:r w:rsidRPr="008A507F">
        <w:rPr>
          <w:rFonts w:cstheme="minorHAnsi"/>
          <w:sz w:val="24"/>
          <w:szCs w:val="24"/>
        </w:rPr>
        <w:t>funcţie</w:t>
      </w:r>
      <w:proofErr w:type="spellEnd"/>
      <w:r w:rsidRPr="008A507F">
        <w:rPr>
          <w:rFonts w:cstheme="minorHAnsi"/>
          <w:sz w:val="24"/>
          <w:szCs w:val="24"/>
        </w:rPr>
        <w:t xml:space="preserve"> de </w:t>
      </w:r>
      <w:proofErr w:type="spellStart"/>
      <w:r w:rsidRPr="008A507F">
        <w:rPr>
          <w:rFonts w:cstheme="minorHAnsi"/>
          <w:sz w:val="24"/>
          <w:szCs w:val="24"/>
        </w:rPr>
        <w:t>exigenţele</w:t>
      </w:r>
      <w:proofErr w:type="spellEnd"/>
      <w:r w:rsidRPr="008A507F">
        <w:rPr>
          <w:rFonts w:cstheme="minorHAnsi"/>
          <w:sz w:val="24"/>
          <w:szCs w:val="24"/>
        </w:rPr>
        <w:t xml:space="preserve"> un</w:t>
      </w:r>
      <w:r>
        <w:rPr>
          <w:rFonts w:cstheme="minorHAnsi"/>
          <w:sz w:val="24"/>
          <w:szCs w:val="24"/>
        </w:rPr>
        <w:t xml:space="preserve">ei </w:t>
      </w:r>
      <w:proofErr w:type="spellStart"/>
      <w:r>
        <w:rPr>
          <w:rFonts w:cstheme="minorHAnsi"/>
          <w:sz w:val="24"/>
          <w:szCs w:val="24"/>
        </w:rPr>
        <w:t>cladiri</w:t>
      </w:r>
      <w:proofErr w:type="spellEnd"/>
      <w:r>
        <w:rPr>
          <w:rFonts w:cstheme="minorHAnsi"/>
          <w:sz w:val="24"/>
          <w:szCs w:val="24"/>
        </w:rPr>
        <w:t xml:space="preserve"> de birouri</w:t>
      </w:r>
      <w:r w:rsidRPr="008A507F">
        <w:rPr>
          <w:rFonts w:cstheme="minorHAnsi"/>
          <w:sz w:val="24"/>
          <w:szCs w:val="24"/>
        </w:rPr>
        <w:t xml:space="preserve"> moderne. S-a asigurat orientarea optimă în </w:t>
      </w:r>
      <w:proofErr w:type="spellStart"/>
      <w:r w:rsidRPr="008A507F">
        <w:rPr>
          <w:rFonts w:cstheme="minorHAnsi"/>
          <w:sz w:val="24"/>
          <w:szCs w:val="24"/>
        </w:rPr>
        <w:t>funcţie</w:t>
      </w:r>
      <w:proofErr w:type="spellEnd"/>
      <w:r w:rsidRPr="008A507F">
        <w:rPr>
          <w:rFonts w:cstheme="minorHAnsi"/>
          <w:sz w:val="24"/>
          <w:szCs w:val="24"/>
        </w:rPr>
        <w:t xml:space="preserve"> de programul de arhitectură studiat.</w:t>
      </w:r>
    </w:p>
    <w:p w14:paraId="2F519633" w14:textId="02984647" w:rsidR="00FF2F59" w:rsidRDefault="008A507F" w:rsidP="00242934">
      <w:pPr>
        <w:spacing w:after="0"/>
        <w:ind w:firstLine="540"/>
        <w:jc w:val="both"/>
        <w:rPr>
          <w:rFonts w:cstheme="minorHAnsi"/>
          <w:sz w:val="24"/>
          <w:szCs w:val="24"/>
        </w:rPr>
      </w:pPr>
      <w:r w:rsidRPr="008A507F">
        <w:rPr>
          <w:rFonts w:cstheme="minorHAnsi"/>
          <w:sz w:val="24"/>
          <w:szCs w:val="24"/>
        </w:rPr>
        <w:tab/>
        <w:t xml:space="preserve">Dimensionarea </w:t>
      </w:r>
      <w:proofErr w:type="spellStart"/>
      <w:r w:rsidRPr="008A507F">
        <w:rPr>
          <w:rFonts w:cstheme="minorHAnsi"/>
          <w:sz w:val="24"/>
          <w:szCs w:val="24"/>
        </w:rPr>
        <w:t>spaţiilor</w:t>
      </w:r>
      <w:proofErr w:type="spellEnd"/>
      <w:r w:rsidRPr="008A507F">
        <w:rPr>
          <w:rFonts w:cstheme="minorHAnsi"/>
          <w:sz w:val="24"/>
          <w:szCs w:val="24"/>
        </w:rPr>
        <w:t xml:space="preserve">, golurilor </w:t>
      </w:r>
      <w:proofErr w:type="spellStart"/>
      <w:r w:rsidRPr="008A507F">
        <w:rPr>
          <w:rFonts w:cstheme="minorHAnsi"/>
          <w:sz w:val="24"/>
          <w:szCs w:val="24"/>
        </w:rPr>
        <w:t>şi</w:t>
      </w:r>
      <w:proofErr w:type="spellEnd"/>
      <w:r w:rsidRPr="008A507F">
        <w:rPr>
          <w:rFonts w:cstheme="minorHAnsi"/>
          <w:sz w:val="24"/>
          <w:szCs w:val="24"/>
        </w:rPr>
        <w:t xml:space="preserve"> a elementelor de </w:t>
      </w:r>
      <w:proofErr w:type="spellStart"/>
      <w:r w:rsidRPr="008A507F">
        <w:rPr>
          <w:rFonts w:cstheme="minorHAnsi"/>
          <w:sz w:val="24"/>
          <w:szCs w:val="24"/>
        </w:rPr>
        <w:t>construcţie</w:t>
      </w:r>
      <w:proofErr w:type="spellEnd"/>
      <w:r w:rsidRPr="008A507F">
        <w:rPr>
          <w:rFonts w:cstheme="minorHAnsi"/>
          <w:sz w:val="24"/>
          <w:szCs w:val="24"/>
        </w:rPr>
        <w:t xml:space="preserve"> s-a făcut conform cu normativele în vigoare, asigurând o exploatare în </w:t>
      </w:r>
      <w:proofErr w:type="spellStart"/>
      <w:r w:rsidRPr="008A507F">
        <w:rPr>
          <w:rFonts w:cstheme="minorHAnsi"/>
          <w:sz w:val="24"/>
          <w:szCs w:val="24"/>
        </w:rPr>
        <w:t>condiţii</w:t>
      </w:r>
      <w:proofErr w:type="spellEnd"/>
      <w:r w:rsidRPr="008A507F">
        <w:rPr>
          <w:rFonts w:cstheme="minorHAnsi"/>
          <w:sz w:val="24"/>
          <w:szCs w:val="24"/>
        </w:rPr>
        <w:t xml:space="preserve"> de maximă </w:t>
      </w:r>
      <w:proofErr w:type="spellStart"/>
      <w:r w:rsidRPr="008A507F">
        <w:rPr>
          <w:rFonts w:cstheme="minorHAnsi"/>
          <w:sz w:val="24"/>
          <w:szCs w:val="24"/>
        </w:rPr>
        <w:t>siguranţă</w:t>
      </w:r>
      <w:proofErr w:type="spellEnd"/>
      <w:r w:rsidRPr="008A507F">
        <w:rPr>
          <w:rFonts w:cstheme="minorHAnsi"/>
          <w:sz w:val="24"/>
          <w:szCs w:val="24"/>
        </w:rPr>
        <w:t>.</w:t>
      </w:r>
    </w:p>
    <w:p w14:paraId="26CCB5E9" w14:textId="77777777" w:rsidR="008A507F" w:rsidRPr="00EB2AE9" w:rsidRDefault="008A507F" w:rsidP="00242934">
      <w:pPr>
        <w:spacing w:after="0"/>
        <w:ind w:firstLine="540"/>
        <w:jc w:val="both"/>
        <w:rPr>
          <w:rFonts w:cstheme="minorHAnsi"/>
          <w:sz w:val="24"/>
          <w:szCs w:val="24"/>
        </w:rPr>
      </w:pPr>
    </w:p>
    <w:p w14:paraId="67FBEE94" w14:textId="77777777" w:rsidR="00994284" w:rsidRPr="00EB2AE9" w:rsidRDefault="00371F86"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5" w:name="_Toc5367020"/>
      <w:r w:rsidRPr="00EB2AE9">
        <w:rPr>
          <w:rFonts w:asciiTheme="minorHAnsi" w:hAnsiTheme="minorHAnsi" w:cstheme="minorHAnsi"/>
          <w:sz w:val="24"/>
          <w:szCs w:val="24"/>
        </w:rPr>
        <w:t>h</w:t>
      </w:r>
      <w:r w:rsidR="00FC364B" w:rsidRPr="00EB2AE9">
        <w:rPr>
          <w:rFonts w:asciiTheme="minorHAnsi" w:hAnsiTheme="minorHAnsi" w:cstheme="minorHAnsi"/>
          <w:sz w:val="24"/>
          <w:szCs w:val="24"/>
        </w:rPr>
        <w:t xml:space="preserve">. </w:t>
      </w:r>
      <w:r w:rsidR="004C332D" w:rsidRPr="00EB2AE9">
        <w:rPr>
          <w:rFonts w:asciiTheme="minorHAnsi" w:hAnsiTheme="minorHAnsi" w:cstheme="minorHAnsi"/>
          <w:sz w:val="24"/>
          <w:szCs w:val="24"/>
        </w:rPr>
        <w:t>Prevenirea si gestionarea deseurilor generate pe amplasament in timpul realizarii proiectului/in timpul exploatarii, inclusiv eliminarea</w:t>
      </w:r>
      <w:bookmarkEnd w:id="45"/>
    </w:p>
    <w:p w14:paraId="46FC8B9E" w14:textId="7F62A29F" w:rsidR="00FF2F59" w:rsidRPr="00EB2AE9" w:rsidRDefault="009F3370" w:rsidP="00242934">
      <w:pPr>
        <w:widowControl w:val="0"/>
        <w:numPr>
          <w:ilvl w:val="0"/>
          <w:numId w:val="3"/>
        </w:numPr>
        <w:suppressAutoHyphens/>
        <w:autoSpaceDE w:val="0"/>
        <w:spacing w:after="0"/>
        <w:jc w:val="both"/>
        <w:rPr>
          <w:rFonts w:cstheme="minorHAnsi"/>
          <w:b/>
          <w:sz w:val="24"/>
          <w:szCs w:val="24"/>
        </w:rPr>
      </w:pPr>
      <w:r w:rsidRPr="00EB2AE9">
        <w:rPr>
          <w:rFonts w:cstheme="minorHAnsi"/>
          <w:b/>
          <w:sz w:val="24"/>
          <w:szCs w:val="24"/>
        </w:rPr>
        <w:t xml:space="preserve">lista deşeurilor (clasificate şi codificate în conformitate cu prevederile </w:t>
      </w:r>
      <w:proofErr w:type="spellStart"/>
      <w:r w:rsidRPr="00EB2AE9">
        <w:rPr>
          <w:rFonts w:cstheme="minorHAnsi"/>
          <w:b/>
          <w:sz w:val="24"/>
          <w:szCs w:val="24"/>
        </w:rPr>
        <w:t>legislaţiei</w:t>
      </w:r>
      <w:proofErr w:type="spellEnd"/>
      <w:r w:rsidRPr="00EB2AE9">
        <w:rPr>
          <w:rFonts w:cstheme="minorHAnsi"/>
          <w:b/>
          <w:sz w:val="24"/>
          <w:szCs w:val="24"/>
        </w:rPr>
        <w:t xml:space="preserve"> europene </w:t>
      </w:r>
      <w:proofErr w:type="spellStart"/>
      <w:r w:rsidRPr="00EB2AE9">
        <w:rPr>
          <w:rFonts w:cstheme="minorHAnsi"/>
          <w:b/>
          <w:sz w:val="24"/>
          <w:szCs w:val="24"/>
        </w:rPr>
        <w:t>şi</w:t>
      </w:r>
      <w:proofErr w:type="spellEnd"/>
      <w:r w:rsidRPr="00EB2AE9">
        <w:rPr>
          <w:rFonts w:cstheme="minorHAnsi"/>
          <w:b/>
          <w:sz w:val="24"/>
          <w:szCs w:val="24"/>
        </w:rPr>
        <w:t xml:space="preserve"> </w:t>
      </w:r>
      <w:proofErr w:type="spellStart"/>
      <w:r w:rsidRPr="00EB2AE9">
        <w:rPr>
          <w:rFonts w:cstheme="minorHAnsi"/>
          <w:b/>
          <w:sz w:val="24"/>
          <w:szCs w:val="24"/>
        </w:rPr>
        <w:t>naţionale</w:t>
      </w:r>
      <w:proofErr w:type="spellEnd"/>
      <w:r w:rsidRPr="00EB2AE9">
        <w:rPr>
          <w:rFonts w:cstheme="minorHAnsi"/>
          <w:b/>
          <w:sz w:val="24"/>
          <w:szCs w:val="24"/>
        </w:rPr>
        <w:t xml:space="preserve"> privind </w:t>
      </w:r>
      <w:proofErr w:type="spellStart"/>
      <w:r w:rsidRPr="00EB2AE9">
        <w:rPr>
          <w:rFonts w:cstheme="minorHAnsi"/>
          <w:b/>
          <w:sz w:val="24"/>
          <w:szCs w:val="24"/>
        </w:rPr>
        <w:t>deşeurile</w:t>
      </w:r>
      <w:proofErr w:type="spellEnd"/>
      <w:r w:rsidR="00051C3A">
        <w:rPr>
          <w:rFonts w:cstheme="minorHAnsi"/>
          <w:b/>
          <w:sz w:val="24"/>
          <w:szCs w:val="24"/>
        </w:rPr>
        <w:t>)</w:t>
      </w:r>
      <w:r w:rsidRPr="00EB2AE9">
        <w:rPr>
          <w:rFonts w:cstheme="minorHAnsi"/>
          <w:b/>
          <w:sz w:val="24"/>
          <w:szCs w:val="24"/>
        </w:rPr>
        <w:t xml:space="preserve">, </w:t>
      </w:r>
      <w:proofErr w:type="spellStart"/>
      <w:r w:rsidRPr="00EB2AE9">
        <w:rPr>
          <w:rFonts w:cstheme="minorHAnsi"/>
          <w:b/>
          <w:sz w:val="24"/>
          <w:szCs w:val="24"/>
        </w:rPr>
        <w:t>cantităţi</w:t>
      </w:r>
      <w:proofErr w:type="spellEnd"/>
      <w:r w:rsidRPr="00EB2AE9">
        <w:rPr>
          <w:rFonts w:cstheme="minorHAnsi"/>
          <w:b/>
          <w:sz w:val="24"/>
          <w:szCs w:val="24"/>
        </w:rPr>
        <w:t xml:space="preserve"> de </w:t>
      </w:r>
      <w:proofErr w:type="spellStart"/>
      <w:r w:rsidRPr="00EB2AE9">
        <w:rPr>
          <w:rFonts w:cstheme="minorHAnsi"/>
          <w:b/>
          <w:sz w:val="24"/>
          <w:szCs w:val="24"/>
        </w:rPr>
        <w:t>deşeuri</w:t>
      </w:r>
      <w:proofErr w:type="spellEnd"/>
      <w:r w:rsidRPr="00EB2AE9">
        <w:rPr>
          <w:rFonts w:cstheme="minorHAnsi"/>
          <w:b/>
          <w:sz w:val="24"/>
          <w:szCs w:val="24"/>
        </w:rPr>
        <w:t xml:space="preserve"> generate</w:t>
      </w:r>
      <w:r w:rsidR="00FF2F59" w:rsidRPr="00EB2AE9">
        <w:rPr>
          <w:rFonts w:cstheme="minorHAnsi"/>
          <w:b/>
          <w:sz w:val="24"/>
          <w:szCs w:val="24"/>
        </w:rPr>
        <w:t>;</w:t>
      </w:r>
    </w:p>
    <w:p w14:paraId="6184FCCB" w14:textId="77777777" w:rsidR="00FF2F59" w:rsidRPr="00EB2AE9" w:rsidRDefault="00FF2F59" w:rsidP="00242934">
      <w:pPr>
        <w:spacing w:after="0"/>
        <w:ind w:firstLine="709"/>
        <w:jc w:val="both"/>
        <w:rPr>
          <w:rFonts w:cstheme="minorHAnsi"/>
          <w:sz w:val="24"/>
          <w:szCs w:val="24"/>
        </w:rPr>
      </w:pPr>
      <w:r w:rsidRPr="00EB2AE9">
        <w:rPr>
          <w:rFonts w:cstheme="minorHAnsi"/>
          <w:b/>
          <w:sz w:val="24"/>
          <w:szCs w:val="24"/>
        </w:rPr>
        <w:t>In perioada lucrarilor de constructie</w:t>
      </w:r>
      <w:r w:rsidRPr="00EB2AE9">
        <w:rPr>
          <w:rFonts w:cstheme="minorHAnsi"/>
          <w:sz w:val="24"/>
          <w:szCs w:val="24"/>
        </w:rPr>
        <w:t>, majoritatea deşeurilor de construcţie vor fi deşeuri inerte, astfel, în condiţiile gestionării conforme cu cerinţele legale şi aplicării de măsuri de minimizare / eliminare vor avea un impact relativ redus asupra mediului.</w:t>
      </w:r>
    </w:p>
    <w:p w14:paraId="45E2F421" w14:textId="77777777" w:rsidR="00FF2F59" w:rsidRPr="00EB2AE9" w:rsidRDefault="00FF2F59" w:rsidP="00242934">
      <w:pPr>
        <w:spacing w:after="0"/>
        <w:ind w:firstLine="709"/>
        <w:jc w:val="both"/>
        <w:rPr>
          <w:rFonts w:cstheme="minorHAnsi"/>
          <w:sz w:val="24"/>
          <w:szCs w:val="24"/>
        </w:rPr>
      </w:pPr>
      <w:r w:rsidRPr="00EB2AE9">
        <w:rPr>
          <w:rFonts w:cstheme="minorHAnsi"/>
          <w:sz w:val="24"/>
          <w:szCs w:val="24"/>
        </w:rPr>
        <w:t>Impactul asociat deşeurilor de construcţie se manifesta astfel:</w:t>
      </w:r>
    </w:p>
    <w:p w14:paraId="2EBC5D8C" w14:textId="77777777" w:rsidR="00FF2F59" w:rsidRPr="00EB2AE9" w:rsidRDefault="00FF2F59" w:rsidP="00242934">
      <w:pPr>
        <w:numPr>
          <w:ilvl w:val="1"/>
          <w:numId w:val="9"/>
        </w:numPr>
        <w:spacing w:after="0"/>
        <w:ind w:left="709" w:hanging="425"/>
        <w:jc w:val="both"/>
        <w:rPr>
          <w:rFonts w:cstheme="minorHAnsi"/>
          <w:sz w:val="24"/>
          <w:szCs w:val="24"/>
        </w:rPr>
      </w:pPr>
      <w:r w:rsidRPr="00EB2AE9">
        <w:rPr>
          <w:rFonts w:cstheme="minorHAnsi"/>
          <w:sz w:val="24"/>
          <w:szCs w:val="24"/>
        </w:rPr>
        <w:t>impactul vizual – se disipează în ansamblul general al şantierului de construcţii</w:t>
      </w:r>
    </w:p>
    <w:p w14:paraId="0B5D893F" w14:textId="77777777" w:rsidR="00FF2F59" w:rsidRPr="00EB2AE9" w:rsidRDefault="00FF2F59" w:rsidP="00242934">
      <w:pPr>
        <w:numPr>
          <w:ilvl w:val="1"/>
          <w:numId w:val="9"/>
        </w:numPr>
        <w:spacing w:after="0"/>
        <w:ind w:left="709" w:hanging="425"/>
        <w:jc w:val="both"/>
        <w:rPr>
          <w:rFonts w:cstheme="minorHAnsi"/>
          <w:sz w:val="24"/>
          <w:szCs w:val="24"/>
        </w:rPr>
      </w:pPr>
      <w:r w:rsidRPr="00EB2AE9">
        <w:rPr>
          <w:rFonts w:cstheme="minorHAnsi"/>
          <w:sz w:val="24"/>
          <w:szCs w:val="24"/>
        </w:rPr>
        <w:t>impactul eventual daca depozitarea temporară a deşeurilor de construcţii nu se va face direct în recipienţi speciali sau nu este posibilă containerizarea</w:t>
      </w:r>
    </w:p>
    <w:p w14:paraId="1E66F102" w14:textId="216E7FCF" w:rsidR="00FF2F59" w:rsidRPr="00EB2AE9" w:rsidRDefault="00FF2F59" w:rsidP="00242934">
      <w:pPr>
        <w:spacing w:after="0"/>
        <w:ind w:firstLine="709"/>
        <w:jc w:val="both"/>
        <w:rPr>
          <w:rFonts w:cstheme="minorHAnsi"/>
          <w:color w:val="FF0000"/>
          <w:sz w:val="24"/>
          <w:szCs w:val="24"/>
        </w:rPr>
      </w:pPr>
      <w:r w:rsidRPr="00EB2AE9">
        <w:rPr>
          <w:rFonts w:cstheme="minorHAnsi"/>
          <w:sz w:val="24"/>
          <w:szCs w:val="24"/>
        </w:rPr>
        <w:t xml:space="preserve">In continuare sunt prezentate principalele tipuri de deşeuri ce pot fi generate în etapa de </w:t>
      </w:r>
      <w:proofErr w:type="spellStart"/>
      <w:r w:rsidRPr="00EB2AE9">
        <w:rPr>
          <w:rFonts w:cstheme="minorHAnsi"/>
          <w:sz w:val="24"/>
          <w:szCs w:val="24"/>
        </w:rPr>
        <w:t>construcţie</w:t>
      </w:r>
      <w:proofErr w:type="spellEnd"/>
      <w:r w:rsidRPr="00EB2AE9">
        <w:rPr>
          <w:rFonts w:cstheme="minorHAnsi"/>
          <w:sz w:val="24"/>
          <w:szCs w:val="24"/>
        </w:rPr>
        <w:t xml:space="preserve">/montaj (inclusiv starea </w:t>
      </w:r>
      <w:proofErr w:type="spellStart"/>
      <w:r w:rsidRPr="00EB2AE9">
        <w:rPr>
          <w:rFonts w:cstheme="minorHAnsi"/>
          <w:sz w:val="24"/>
          <w:szCs w:val="24"/>
        </w:rPr>
        <w:t>deseului</w:t>
      </w:r>
      <w:proofErr w:type="spellEnd"/>
      <w:r w:rsidRPr="00EB2AE9">
        <w:rPr>
          <w:rFonts w:cstheme="minorHAnsi"/>
          <w:sz w:val="24"/>
          <w:szCs w:val="24"/>
        </w:rPr>
        <w:t>: solid, lichid, semisolid</w:t>
      </w:r>
      <w:r w:rsidR="00051C3A">
        <w:rPr>
          <w:rFonts w:cstheme="minorHAnsi"/>
          <w:sz w:val="24"/>
          <w:szCs w:val="24"/>
        </w:rPr>
        <w:t>)</w:t>
      </w:r>
      <w:r w:rsidRPr="00EB2AE9">
        <w:rPr>
          <w:rFonts w:cstheme="minorHAnsi"/>
          <w:sz w:val="24"/>
          <w:szCs w:val="24"/>
        </w:rPr>
        <w:t xml:space="preserve"> </w:t>
      </w:r>
      <w:proofErr w:type="spellStart"/>
      <w:r w:rsidRPr="00EB2AE9">
        <w:rPr>
          <w:rFonts w:cstheme="minorHAnsi"/>
          <w:sz w:val="24"/>
          <w:szCs w:val="24"/>
        </w:rPr>
        <w:t>şi</w:t>
      </w:r>
      <w:proofErr w:type="spellEnd"/>
      <w:r w:rsidRPr="00EB2AE9">
        <w:rPr>
          <w:rFonts w:cstheme="minorHAnsi"/>
          <w:sz w:val="24"/>
          <w:szCs w:val="24"/>
        </w:rPr>
        <w:t xml:space="preserve"> </w:t>
      </w:r>
      <w:proofErr w:type="spellStart"/>
      <w:r w:rsidRPr="00EB2AE9">
        <w:rPr>
          <w:rFonts w:cstheme="minorHAnsi"/>
          <w:sz w:val="24"/>
          <w:szCs w:val="24"/>
        </w:rPr>
        <w:t>opţiunile</w:t>
      </w:r>
      <w:proofErr w:type="spellEnd"/>
      <w:r w:rsidRPr="00EB2AE9">
        <w:rPr>
          <w:rFonts w:cstheme="minorHAnsi"/>
          <w:sz w:val="24"/>
          <w:szCs w:val="24"/>
        </w:rPr>
        <w:t xml:space="preserve"> de gestionare – posibil valorificabil şi/sau posibil de eliminat:</w:t>
      </w:r>
    </w:p>
    <w:tbl>
      <w:tblPr>
        <w:tblW w:w="9072" w:type="dxa"/>
        <w:jc w:val="center"/>
        <w:tblLayout w:type="fixed"/>
        <w:tblCellMar>
          <w:left w:w="0" w:type="dxa"/>
          <w:right w:w="0" w:type="dxa"/>
        </w:tblCellMar>
        <w:tblLook w:val="0000" w:firstRow="0" w:lastRow="0" w:firstColumn="0" w:lastColumn="0" w:noHBand="0" w:noVBand="0"/>
      </w:tblPr>
      <w:tblGrid>
        <w:gridCol w:w="2977"/>
        <w:gridCol w:w="1134"/>
        <w:gridCol w:w="1134"/>
        <w:gridCol w:w="1276"/>
        <w:gridCol w:w="1276"/>
        <w:gridCol w:w="1275"/>
      </w:tblGrid>
      <w:tr w:rsidR="006C0629" w:rsidRPr="00EB2AE9" w14:paraId="285D4249" w14:textId="77777777" w:rsidTr="001C2E83">
        <w:trPr>
          <w:trHeight w:val="23"/>
          <w:tblHeader/>
          <w:jc w:val="center"/>
        </w:trPr>
        <w:tc>
          <w:tcPr>
            <w:tcW w:w="2977" w:type="dxa"/>
            <w:vMerge w:val="restart"/>
            <w:tcBorders>
              <w:top w:val="single" w:sz="4" w:space="0" w:color="000000"/>
              <w:left w:val="single" w:sz="4" w:space="0" w:color="000000"/>
              <w:bottom w:val="single" w:sz="4" w:space="0" w:color="000000"/>
            </w:tcBorders>
            <w:shd w:val="clear" w:color="auto" w:fill="auto"/>
            <w:vAlign w:val="center"/>
          </w:tcPr>
          <w:p w14:paraId="6E389943" w14:textId="77777777" w:rsidR="006C0629" w:rsidRPr="00EB2AE9" w:rsidRDefault="006C0629" w:rsidP="00242934">
            <w:pPr>
              <w:pStyle w:val="TableParagraph"/>
              <w:spacing w:line="276" w:lineRule="auto"/>
              <w:ind w:left="114"/>
              <w:jc w:val="both"/>
              <w:rPr>
                <w:rFonts w:asciiTheme="minorHAnsi" w:hAnsiTheme="minorHAnsi" w:cstheme="minorHAnsi"/>
                <w:b/>
                <w:spacing w:val="-1"/>
              </w:rPr>
            </w:pPr>
            <w:r w:rsidRPr="00EB2AE9">
              <w:rPr>
                <w:rFonts w:asciiTheme="minorHAnsi" w:hAnsiTheme="minorHAnsi" w:cstheme="minorHAnsi"/>
                <w:b/>
                <w:spacing w:val="-1"/>
              </w:rPr>
              <w:t>Denumirea</w:t>
            </w:r>
            <w:r w:rsidRPr="00EB2AE9">
              <w:rPr>
                <w:rFonts w:asciiTheme="minorHAnsi" w:hAnsiTheme="minorHAnsi" w:cstheme="minorHAnsi"/>
                <w:b/>
                <w:spacing w:val="13"/>
              </w:rPr>
              <w:t xml:space="preserve"> </w:t>
            </w:r>
            <w:r w:rsidRPr="00EB2AE9">
              <w:rPr>
                <w:rFonts w:asciiTheme="minorHAnsi" w:hAnsiTheme="minorHAnsi" w:cstheme="minorHAnsi"/>
                <w:b/>
                <w:spacing w:val="-2"/>
              </w:rPr>
              <w:t>deşeului</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0C5CA0BF" w14:textId="77777777" w:rsidR="006C0629" w:rsidRPr="00EB2AE9" w:rsidRDefault="006C0629" w:rsidP="00242934">
            <w:pPr>
              <w:pStyle w:val="TableParagraph"/>
              <w:spacing w:line="276" w:lineRule="auto"/>
              <w:jc w:val="center"/>
              <w:rPr>
                <w:rFonts w:asciiTheme="minorHAnsi" w:hAnsiTheme="minorHAnsi" w:cstheme="minorHAnsi"/>
                <w:b/>
                <w:spacing w:val="-1"/>
              </w:rPr>
            </w:pPr>
            <w:r w:rsidRPr="00EB2AE9">
              <w:rPr>
                <w:rFonts w:asciiTheme="minorHAnsi" w:hAnsiTheme="minorHAnsi" w:cstheme="minorHAnsi"/>
                <w:b/>
                <w:spacing w:val="-1"/>
              </w:rPr>
              <w:t>Codul</w:t>
            </w:r>
            <w:r w:rsidRPr="00EB2AE9">
              <w:rPr>
                <w:rFonts w:asciiTheme="minorHAnsi" w:hAnsiTheme="minorHAnsi" w:cstheme="minorHAnsi"/>
                <w:b/>
                <w:spacing w:val="17"/>
              </w:rPr>
              <w:t xml:space="preserve"> </w:t>
            </w:r>
            <w:r w:rsidRPr="00EB2AE9">
              <w:rPr>
                <w:rFonts w:asciiTheme="minorHAnsi" w:hAnsiTheme="minorHAnsi" w:cstheme="minorHAnsi"/>
                <w:b/>
                <w:spacing w:val="-3"/>
              </w:rPr>
              <w:t>deşeului – conf. HG 856/2002</w:t>
            </w:r>
          </w:p>
        </w:tc>
        <w:tc>
          <w:tcPr>
            <w:tcW w:w="1134" w:type="dxa"/>
            <w:vMerge w:val="restart"/>
            <w:tcBorders>
              <w:top w:val="single" w:sz="4" w:space="0" w:color="000000"/>
              <w:left w:val="single" w:sz="4" w:space="0" w:color="000000"/>
              <w:right w:val="single" w:sz="4" w:space="0" w:color="000000"/>
            </w:tcBorders>
            <w:vAlign w:val="center"/>
          </w:tcPr>
          <w:p w14:paraId="588F672C" w14:textId="77777777" w:rsidR="006C0629" w:rsidRPr="00EB2AE9" w:rsidRDefault="006C0629" w:rsidP="00242934">
            <w:pPr>
              <w:pStyle w:val="TableParagraph"/>
              <w:spacing w:line="276" w:lineRule="auto"/>
              <w:jc w:val="center"/>
              <w:rPr>
                <w:rFonts w:asciiTheme="minorHAnsi" w:hAnsiTheme="minorHAnsi" w:cstheme="minorHAnsi"/>
                <w:b/>
                <w:spacing w:val="-1"/>
              </w:rPr>
            </w:pPr>
            <w:r w:rsidRPr="00EB2AE9">
              <w:rPr>
                <w:rFonts w:asciiTheme="minorHAnsi" w:hAnsiTheme="minorHAnsi" w:cstheme="minorHAnsi"/>
                <w:b/>
                <w:spacing w:val="-1"/>
              </w:rPr>
              <w:t>Cantitatea</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1075EE23" w14:textId="77777777" w:rsidR="006C0629" w:rsidRPr="00EB2AE9" w:rsidRDefault="006C0629" w:rsidP="00242934">
            <w:pPr>
              <w:pStyle w:val="TableParagraph"/>
              <w:spacing w:line="276" w:lineRule="auto"/>
              <w:jc w:val="center"/>
              <w:rPr>
                <w:rFonts w:asciiTheme="minorHAnsi" w:hAnsiTheme="minorHAnsi" w:cstheme="minorHAnsi"/>
                <w:b/>
                <w:spacing w:val="-2"/>
              </w:rPr>
            </w:pPr>
            <w:r w:rsidRPr="00EB2AE9">
              <w:rPr>
                <w:rFonts w:asciiTheme="minorHAnsi" w:hAnsiTheme="minorHAnsi" w:cstheme="minorHAnsi"/>
                <w:b/>
                <w:spacing w:val="-1"/>
              </w:rPr>
              <w:t>Starea</w:t>
            </w:r>
            <w:r w:rsidRPr="00EB2AE9">
              <w:rPr>
                <w:rFonts w:asciiTheme="minorHAnsi" w:hAnsiTheme="minorHAnsi" w:cstheme="minorHAnsi"/>
                <w:b/>
                <w:spacing w:val="7"/>
              </w:rPr>
              <w:t xml:space="preserve"> </w:t>
            </w:r>
            <w:r w:rsidRPr="00EB2AE9">
              <w:rPr>
                <w:rFonts w:asciiTheme="minorHAnsi" w:hAnsiTheme="minorHAnsi" w:cstheme="minorHAnsi"/>
                <w:b/>
                <w:spacing w:val="-1"/>
              </w:rPr>
              <w:t>fizică</w:t>
            </w:r>
            <w:r w:rsidRPr="00EB2AE9">
              <w:rPr>
                <w:rFonts w:asciiTheme="minorHAnsi" w:hAnsiTheme="minorHAnsi" w:cstheme="minorHAnsi"/>
                <w:b/>
                <w:spacing w:val="24"/>
                <w:w w:val="101"/>
              </w:rPr>
              <w:t xml:space="preserve"> </w:t>
            </w:r>
            <w:r w:rsidRPr="00EB2AE9">
              <w:rPr>
                <w:rFonts w:asciiTheme="minorHAnsi" w:hAnsiTheme="minorHAnsi" w:cstheme="minorHAnsi"/>
                <w:b/>
                <w:spacing w:val="-2"/>
              </w:rPr>
              <w:t>(Solid-S,</w:t>
            </w:r>
            <w:r w:rsidRPr="00EB2AE9">
              <w:rPr>
                <w:rFonts w:asciiTheme="minorHAnsi" w:hAnsiTheme="minorHAnsi" w:cstheme="minorHAnsi"/>
                <w:b/>
                <w:spacing w:val="13"/>
              </w:rPr>
              <w:t xml:space="preserve"> </w:t>
            </w:r>
            <w:r w:rsidRPr="00EB2AE9">
              <w:rPr>
                <w:rFonts w:asciiTheme="minorHAnsi" w:hAnsiTheme="minorHAnsi" w:cstheme="minorHAnsi"/>
                <w:b/>
                <w:spacing w:val="-2"/>
              </w:rPr>
              <w:t>Lichid-</w:t>
            </w:r>
            <w:r w:rsidRPr="00EB2AE9">
              <w:rPr>
                <w:rFonts w:asciiTheme="minorHAnsi" w:hAnsiTheme="minorHAnsi" w:cstheme="minorHAnsi"/>
                <w:b/>
                <w:spacing w:val="21"/>
                <w:w w:val="101"/>
              </w:rPr>
              <w:t xml:space="preserve"> </w:t>
            </w:r>
            <w:r w:rsidRPr="00EB2AE9">
              <w:rPr>
                <w:rFonts w:asciiTheme="minorHAnsi" w:hAnsiTheme="minorHAnsi" w:cstheme="minorHAnsi"/>
                <w:b/>
                <w:spacing w:val="-1"/>
              </w:rPr>
              <w:t>L,</w:t>
            </w:r>
            <w:r w:rsidRPr="00EB2AE9">
              <w:rPr>
                <w:rFonts w:asciiTheme="minorHAnsi" w:hAnsiTheme="minorHAnsi" w:cstheme="minorHAnsi"/>
                <w:b/>
                <w:spacing w:val="17"/>
              </w:rPr>
              <w:t xml:space="preserve"> </w:t>
            </w:r>
            <w:r w:rsidRPr="00EB2AE9">
              <w:rPr>
                <w:rFonts w:asciiTheme="minorHAnsi" w:hAnsiTheme="minorHAnsi" w:cstheme="minorHAnsi"/>
                <w:b/>
                <w:spacing w:val="-2"/>
              </w:rPr>
              <w:t>Semisolid-SS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3D5E74"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b/>
                <w:spacing w:val="-2"/>
              </w:rPr>
              <w:t>Opţiuni</w:t>
            </w:r>
            <w:r w:rsidRPr="00EB2AE9">
              <w:rPr>
                <w:rFonts w:asciiTheme="minorHAnsi" w:hAnsiTheme="minorHAnsi" w:cstheme="minorHAnsi"/>
                <w:b/>
                <w:spacing w:val="12"/>
              </w:rPr>
              <w:t xml:space="preserve"> </w:t>
            </w:r>
            <w:r w:rsidRPr="00EB2AE9">
              <w:rPr>
                <w:rFonts w:asciiTheme="minorHAnsi" w:hAnsiTheme="minorHAnsi" w:cstheme="minorHAnsi"/>
                <w:b/>
                <w:spacing w:val="-3"/>
              </w:rPr>
              <w:t>de</w:t>
            </w:r>
            <w:r w:rsidRPr="00EB2AE9">
              <w:rPr>
                <w:rFonts w:asciiTheme="minorHAnsi" w:hAnsiTheme="minorHAnsi" w:cstheme="minorHAnsi"/>
                <w:b/>
                <w:spacing w:val="11"/>
              </w:rPr>
              <w:t xml:space="preserve"> </w:t>
            </w:r>
            <w:r w:rsidRPr="00EB2AE9">
              <w:rPr>
                <w:rFonts w:asciiTheme="minorHAnsi" w:hAnsiTheme="minorHAnsi" w:cstheme="minorHAnsi"/>
                <w:b/>
                <w:spacing w:val="-2"/>
              </w:rPr>
              <w:t>gestionare</w:t>
            </w:r>
          </w:p>
        </w:tc>
      </w:tr>
      <w:tr w:rsidR="006C0629" w:rsidRPr="00EB2AE9" w14:paraId="2471D166" w14:textId="77777777" w:rsidTr="001C2E83">
        <w:trPr>
          <w:trHeight w:val="981"/>
          <w:tblHeader/>
          <w:jc w:val="center"/>
        </w:trPr>
        <w:tc>
          <w:tcPr>
            <w:tcW w:w="2977" w:type="dxa"/>
            <w:vMerge/>
            <w:tcBorders>
              <w:top w:val="single" w:sz="4" w:space="0" w:color="000000"/>
              <w:left w:val="single" w:sz="4" w:space="0" w:color="000000"/>
              <w:bottom w:val="single" w:sz="4" w:space="0" w:color="000000"/>
            </w:tcBorders>
            <w:shd w:val="clear" w:color="auto" w:fill="auto"/>
            <w:vAlign w:val="center"/>
          </w:tcPr>
          <w:p w14:paraId="1CC4C290" w14:textId="77777777" w:rsidR="006C0629" w:rsidRPr="00EB2AE9" w:rsidRDefault="006C0629" w:rsidP="00242934">
            <w:pPr>
              <w:snapToGrid w:val="0"/>
              <w:spacing w:after="0"/>
              <w:ind w:left="114"/>
              <w:jc w:val="both"/>
              <w:rPr>
                <w:rFonts w:cstheme="minorHAnsi"/>
                <w:sz w:val="24"/>
                <w:szCs w:val="24"/>
              </w:rPr>
            </w:pPr>
          </w:p>
        </w:tc>
        <w:tc>
          <w:tcPr>
            <w:tcW w:w="1134" w:type="dxa"/>
            <w:vMerge/>
            <w:tcBorders>
              <w:top w:val="single" w:sz="4" w:space="0" w:color="000000"/>
              <w:left w:val="single" w:sz="4" w:space="0" w:color="000000"/>
              <w:bottom w:val="single" w:sz="4" w:space="0" w:color="000000"/>
            </w:tcBorders>
            <w:shd w:val="clear" w:color="auto" w:fill="auto"/>
            <w:vAlign w:val="center"/>
          </w:tcPr>
          <w:p w14:paraId="4368D233" w14:textId="77777777" w:rsidR="006C0629" w:rsidRPr="00EB2AE9" w:rsidRDefault="006C0629" w:rsidP="00242934">
            <w:pPr>
              <w:snapToGrid w:val="0"/>
              <w:spacing w:after="0"/>
              <w:jc w:val="center"/>
              <w:rPr>
                <w:rFonts w:cstheme="minorHAnsi"/>
                <w:sz w:val="24"/>
                <w:szCs w:val="24"/>
              </w:rPr>
            </w:pPr>
          </w:p>
        </w:tc>
        <w:tc>
          <w:tcPr>
            <w:tcW w:w="1134" w:type="dxa"/>
            <w:vMerge/>
            <w:tcBorders>
              <w:left w:val="single" w:sz="4" w:space="0" w:color="000000"/>
              <w:bottom w:val="single" w:sz="4" w:space="0" w:color="000000"/>
              <w:right w:val="single" w:sz="4" w:space="0" w:color="000000"/>
            </w:tcBorders>
            <w:vAlign w:val="center"/>
          </w:tcPr>
          <w:p w14:paraId="2754B7BC" w14:textId="77777777" w:rsidR="006C0629" w:rsidRPr="00EB2AE9" w:rsidRDefault="006C0629" w:rsidP="00242934">
            <w:pPr>
              <w:snapToGrid w:val="0"/>
              <w:spacing w:after="0"/>
              <w:jc w:val="center"/>
              <w:rPr>
                <w:rFonts w:cstheme="minorHAnsi"/>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78196C87" w14:textId="77777777" w:rsidR="006C0629" w:rsidRPr="00EB2AE9" w:rsidRDefault="006C0629" w:rsidP="00242934">
            <w:pPr>
              <w:snapToGrid w:val="0"/>
              <w:spacing w:after="0"/>
              <w:jc w:val="center"/>
              <w:rPr>
                <w:rFonts w:cstheme="minorHAnsi"/>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026570F5" w14:textId="77777777" w:rsidR="006C0629" w:rsidRPr="00EB2AE9" w:rsidRDefault="006C0629" w:rsidP="00242934">
            <w:pPr>
              <w:pStyle w:val="TableParagraph"/>
              <w:spacing w:line="276" w:lineRule="auto"/>
              <w:jc w:val="center"/>
              <w:rPr>
                <w:rFonts w:asciiTheme="minorHAnsi" w:hAnsiTheme="minorHAnsi" w:cstheme="minorHAnsi"/>
                <w:b/>
                <w:spacing w:val="-1"/>
              </w:rPr>
            </w:pPr>
            <w:r w:rsidRPr="00EB2AE9">
              <w:rPr>
                <w:rFonts w:asciiTheme="minorHAnsi" w:hAnsiTheme="minorHAnsi" w:cstheme="minorHAnsi"/>
                <w:b/>
                <w:spacing w:val="-1"/>
              </w:rPr>
              <w:t>Posibil</w:t>
            </w:r>
            <w:r w:rsidRPr="00EB2AE9">
              <w:rPr>
                <w:rFonts w:asciiTheme="minorHAnsi" w:hAnsiTheme="minorHAnsi" w:cstheme="minorHAnsi"/>
                <w:b/>
                <w:spacing w:val="22"/>
                <w:w w:val="101"/>
              </w:rPr>
              <w:t xml:space="preserve"> </w:t>
            </w:r>
            <w:r w:rsidRPr="00EB2AE9">
              <w:rPr>
                <w:rFonts w:asciiTheme="minorHAnsi" w:hAnsiTheme="minorHAnsi" w:cstheme="minorHAnsi"/>
                <w:b/>
                <w:spacing w:val="-2"/>
              </w:rPr>
              <w:t>valorificabil</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B0880"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b/>
                <w:spacing w:val="-1"/>
              </w:rPr>
              <w:t>Posibil</w:t>
            </w:r>
            <w:r w:rsidRPr="00EB2AE9">
              <w:rPr>
                <w:rFonts w:asciiTheme="minorHAnsi" w:hAnsiTheme="minorHAnsi" w:cstheme="minorHAnsi"/>
                <w:b/>
                <w:spacing w:val="8"/>
              </w:rPr>
              <w:t xml:space="preserve"> </w:t>
            </w:r>
            <w:r w:rsidRPr="00EB2AE9">
              <w:rPr>
                <w:rFonts w:asciiTheme="minorHAnsi" w:hAnsiTheme="minorHAnsi" w:cstheme="minorHAnsi"/>
                <w:b/>
                <w:spacing w:val="-1"/>
              </w:rPr>
              <w:t>de</w:t>
            </w:r>
            <w:r w:rsidRPr="00EB2AE9">
              <w:rPr>
                <w:rFonts w:asciiTheme="minorHAnsi" w:hAnsiTheme="minorHAnsi" w:cstheme="minorHAnsi"/>
                <w:b/>
                <w:spacing w:val="23"/>
                <w:w w:val="101"/>
              </w:rPr>
              <w:t xml:space="preserve"> </w:t>
            </w:r>
            <w:r w:rsidRPr="00EB2AE9">
              <w:rPr>
                <w:rFonts w:asciiTheme="minorHAnsi" w:hAnsiTheme="minorHAnsi" w:cstheme="minorHAnsi"/>
                <w:b/>
                <w:spacing w:val="-1"/>
              </w:rPr>
              <w:t>eliminat</w:t>
            </w:r>
          </w:p>
        </w:tc>
      </w:tr>
      <w:tr w:rsidR="006C0629" w:rsidRPr="00EB2AE9" w14:paraId="72E5F860"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3D7AF7AF"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Beton</w:t>
            </w:r>
          </w:p>
        </w:tc>
        <w:tc>
          <w:tcPr>
            <w:tcW w:w="1134" w:type="dxa"/>
            <w:tcBorders>
              <w:top w:val="single" w:sz="4" w:space="0" w:color="000000"/>
              <w:left w:val="single" w:sz="4" w:space="0" w:color="000000"/>
              <w:bottom w:val="single" w:sz="4" w:space="0" w:color="000000"/>
            </w:tcBorders>
            <w:shd w:val="clear" w:color="auto" w:fill="auto"/>
            <w:vAlign w:val="center"/>
          </w:tcPr>
          <w:p w14:paraId="317CC3AA"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14:paraId="1A6B0CB4"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14:paraId="17D314DC"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17D3E9A2"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697AF" w14:textId="77777777" w:rsidR="006C0629" w:rsidRPr="00EB2AE9" w:rsidRDefault="006C0629" w:rsidP="00242934">
            <w:pPr>
              <w:snapToGrid w:val="0"/>
              <w:spacing w:after="0"/>
              <w:jc w:val="center"/>
              <w:rPr>
                <w:rFonts w:cstheme="minorHAnsi"/>
                <w:sz w:val="24"/>
                <w:szCs w:val="24"/>
              </w:rPr>
            </w:pPr>
          </w:p>
        </w:tc>
      </w:tr>
      <w:tr w:rsidR="006C0629" w:rsidRPr="00EB2AE9" w14:paraId="388B6326"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7B7678FA"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Fier</w:t>
            </w:r>
            <w:r w:rsidRPr="00EB2AE9">
              <w:rPr>
                <w:rFonts w:asciiTheme="minorHAnsi" w:hAnsiTheme="minorHAnsi" w:cstheme="minorHAnsi"/>
                <w:spacing w:val="-3"/>
              </w:rPr>
              <w:t xml:space="preserve"> şi</w:t>
            </w:r>
            <w:r w:rsidRPr="00EB2AE9">
              <w:rPr>
                <w:rFonts w:asciiTheme="minorHAnsi" w:hAnsiTheme="minorHAnsi" w:cstheme="minorHAnsi"/>
                <w:spacing w:val="5"/>
              </w:rPr>
              <w:t xml:space="preserve"> </w:t>
            </w:r>
            <w:r w:rsidRPr="00EB2AE9">
              <w:rPr>
                <w:rFonts w:asciiTheme="minorHAnsi" w:hAnsiTheme="minorHAnsi" w:cstheme="minorHAnsi"/>
                <w:spacing w:val="-2"/>
              </w:rPr>
              <w:t>otel</w:t>
            </w:r>
          </w:p>
        </w:tc>
        <w:tc>
          <w:tcPr>
            <w:tcW w:w="1134" w:type="dxa"/>
            <w:tcBorders>
              <w:top w:val="single" w:sz="4" w:space="0" w:color="000000"/>
              <w:left w:val="single" w:sz="4" w:space="0" w:color="000000"/>
              <w:bottom w:val="single" w:sz="4" w:space="0" w:color="000000"/>
            </w:tcBorders>
            <w:shd w:val="clear" w:color="auto" w:fill="auto"/>
            <w:vAlign w:val="center"/>
          </w:tcPr>
          <w:p w14:paraId="0B0C03A3"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04</w:t>
            </w:r>
            <w:r w:rsidRPr="00EB2AE9">
              <w:rPr>
                <w:rFonts w:asciiTheme="minorHAnsi" w:hAnsiTheme="minorHAnsi" w:cstheme="minorHAnsi"/>
              </w:rPr>
              <w:t xml:space="preserve"> </w:t>
            </w:r>
            <w:r w:rsidRPr="00EB2AE9">
              <w:rPr>
                <w:rFonts w:asciiTheme="minorHAnsi" w:hAnsiTheme="minorHAnsi" w:cstheme="minorHAnsi"/>
                <w:spacing w:val="-1"/>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3E95"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14:paraId="4311C713"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1C0F01CA" w14:textId="77777777" w:rsidR="006C0629" w:rsidRPr="00EB2AE9" w:rsidRDefault="006C0629" w:rsidP="00242934">
            <w:pPr>
              <w:pStyle w:val="TableParagraph"/>
              <w:spacing w:line="276" w:lineRule="auto"/>
              <w:jc w:val="center"/>
              <w:rPr>
                <w:rFonts w:asciiTheme="minorHAnsi" w:eastAsia="Arial"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46CB7" w14:textId="77777777" w:rsidR="006C0629" w:rsidRPr="00EB2AE9" w:rsidRDefault="006C0629" w:rsidP="00242934">
            <w:pPr>
              <w:pStyle w:val="TableParagraph"/>
              <w:snapToGrid w:val="0"/>
              <w:spacing w:line="276" w:lineRule="auto"/>
              <w:jc w:val="center"/>
              <w:rPr>
                <w:rFonts w:asciiTheme="minorHAnsi" w:eastAsia="Arial" w:hAnsiTheme="minorHAnsi" w:cstheme="minorHAnsi"/>
              </w:rPr>
            </w:pPr>
          </w:p>
        </w:tc>
      </w:tr>
      <w:tr w:rsidR="006C0629" w:rsidRPr="00EB2AE9" w14:paraId="5C202C1F"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56678B42"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Amestecuri</w:t>
            </w:r>
            <w:r w:rsidRPr="00EB2AE9">
              <w:rPr>
                <w:rFonts w:asciiTheme="minorHAnsi" w:hAnsiTheme="minorHAnsi" w:cstheme="minorHAnsi"/>
              </w:rPr>
              <w:t xml:space="preserve"> </w:t>
            </w:r>
            <w:r w:rsidRPr="00EB2AE9">
              <w:rPr>
                <w:rFonts w:asciiTheme="minorHAnsi" w:hAnsiTheme="minorHAnsi" w:cstheme="minorHAnsi"/>
                <w:spacing w:val="-1"/>
              </w:rPr>
              <w:t>metalice</w:t>
            </w:r>
          </w:p>
        </w:tc>
        <w:tc>
          <w:tcPr>
            <w:tcW w:w="1134" w:type="dxa"/>
            <w:tcBorders>
              <w:top w:val="single" w:sz="4" w:space="0" w:color="000000"/>
              <w:left w:val="single" w:sz="4" w:space="0" w:color="000000"/>
              <w:bottom w:val="single" w:sz="4" w:space="0" w:color="000000"/>
            </w:tcBorders>
            <w:shd w:val="clear" w:color="auto" w:fill="auto"/>
            <w:vAlign w:val="center"/>
          </w:tcPr>
          <w:p w14:paraId="5D5656BD"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04</w:t>
            </w:r>
            <w:r w:rsidRPr="00EB2AE9">
              <w:rPr>
                <w:rFonts w:asciiTheme="minorHAnsi" w:hAnsiTheme="minorHAnsi" w:cstheme="minorHAnsi"/>
              </w:rPr>
              <w:t xml:space="preserve"> </w:t>
            </w:r>
            <w:r w:rsidRPr="00EB2AE9">
              <w:rPr>
                <w:rFonts w:asciiTheme="minorHAnsi" w:hAnsiTheme="minorHAnsi" w:cstheme="minorHAnsi"/>
                <w:spacing w:val="-1"/>
              </w:rPr>
              <w:t>07</w:t>
            </w:r>
          </w:p>
        </w:tc>
        <w:tc>
          <w:tcPr>
            <w:tcW w:w="1134" w:type="dxa"/>
            <w:tcBorders>
              <w:top w:val="single" w:sz="4" w:space="0" w:color="000000"/>
              <w:left w:val="single" w:sz="4" w:space="0" w:color="000000"/>
              <w:bottom w:val="single" w:sz="4" w:space="0" w:color="000000"/>
              <w:right w:val="single" w:sz="4" w:space="0" w:color="000000"/>
            </w:tcBorders>
            <w:vAlign w:val="center"/>
          </w:tcPr>
          <w:p w14:paraId="544A82DA"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14:paraId="498AB824"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69C719D6" w14:textId="77777777" w:rsidR="006C0629" w:rsidRPr="00EB2AE9" w:rsidRDefault="006C0629" w:rsidP="00242934">
            <w:pPr>
              <w:pStyle w:val="TableParagraph"/>
              <w:spacing w:line="276" w:lineRule="auto"/>
              <w:jc w:val="center"/>
              <w:rPr>
                <w:rFonts w:asciiTheme="minorHAnsi" w:eastAsia="Arial"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72201" w14:textId="77777777" w:rsidR="006C0629" w:rsidRPr="00EB2AE9" w:rsidRDefault="006C0629" w:rsidP="00242934">
            <w:pPr>
              <w:pStyle w:val="TableParagraph"/>
              <w:snapToGrid w:val="0"/>
              <w:spacing w:line="276" w:lineRule="auto"/>
              <w:jc w:val="center"/>
              <w:rPr>
                <w:rFonts w:asciiTheme="minorHAnsi" w:eastAsia="Arial" w:hAnsiTheme="minorHAnsi" w:cstheme="minorHAnsi"/>
              </w:rPr>
            </w:pPr>
          </w:p>
        </w:tc>
      </w:tr>
      <w:tr w:rsidR="006C0629" w:rsidRPr="00EB2AE9" w14:paraId="0311843F"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59497E19" w14:textId="77777777" w:rsidR="006C0629" w:rsidRPr="00EB2AE9" w:rsidRDefault="006C0629" w:rsidP="00242934">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Deşeuri de lemn</w:t>
            </w:r>
          </w:p>
        </w:tc>
        <w:tc>
          <w:tcPr>
            <w:tcW w:w="1134" w:type="dxa"/>
            <w:tcBorders>
              <w:top w:val="single" w:sz="4" w:space="0" w:color="000000"/>
              <w:left w:val="single" w:sz="4" w:space="0" w:color="000000"/>
              <w:bottom w:val="single" w:sz="4" w:space="0" w:color="000000"/>
            </w:tcBorders>
            <w:shd w:val="clear" w:color="auto" w:fill="auto"/>
            <w:vAlign w:val="center"/>
          </w:tcPr>
          <w:p w14:paraId="737760F1"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17 02 01</w:t>
            </w:r>
          </w:p>
        </w:tc>
        <w:tc>
          <w:tcPr>
            <w:tcW w:w="1134" w:type="dxa"/>
            <w:tcBorders>
              <w:top w:val="single" w:sz="4" w:space="0" w:color="000000"/>
              <w:left w:val="single" w:sz="4" w:space="0" w:color="000000"/>
              <w:bottom w:val="single" w:sz="4" w:space="0" w:color="000000"/>
              <w:right w:val="single" w:sz="4" w:space="0" w:color="000000"/>
            </w:tcBorders>
            <w:vAlign w:val="center"/>
          </w:tcPr>
          <w:p w14:paraId="45CEF1EA"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150 kg</w:t>
            </w:r>
          </w:p>
        </w:tc>
        <w:tc>
          <w:tcPr>
            <w:tcW w:w="1276" w:type="dxa"/>
            <w:tcBorders>
              <w:top w:val="single" w:sz="4" w:space="0" w:color="000000"/>
              <w:left w:val="single" w:sz="4" w:space="0" w:color="000000"/>
              <w:bottom w:val="single" w:sz="4" w:space="0" w:color="000000"/>
            </w:tcBorders>
            <w:shd w:val="clear" w:color="auto" w:fill="auto"/>
            <w:vAlign w:val="center"/>
          </w:tcPr>
          <w:p w14:paraId="2F237B4B"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7F3DCB8D" w14:textId="77777777" w:rsidR="006C0629" w:rsidRPr="00EB2AE9" w:rsidRDefault="006C0629" w:rsidP="00242934">
            <w:pPr>
              <w:pStyle w:val="TableParagraph"/>
              <w:spacing w:line="276" w:lineRule="auto"/>
              <w:jc w:val="center"/>
              <w:rPr>
                <w:rFonts w:asciiTheme="minorHAnsi" w:eastAsia="Arial"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6E23A" w14:textId="77777777" w:rsidR="006C0629" w:rsidRPr="00EB2AE9" w:rsidRDefault="006C0629" w:rsidP="00242934">
            <w:pPr>
              <w:pStyle w:val="TableParagraph"/>
              <w:snapToGrid w:val="0"/>
              <w:spacing w:line="276" w:lineRule="auto"/>
              <w:jc w:val="center"/>
              <w:rPr>
                <w:rFonts w:asciiTheme="minorHAnsi" w:eastAsia="Arial" w:hAnsiTheme="minorHAnsi" w:cstheme="minorHAnsi"/>
              </w:rPr>
            </w:pPr>
          </w:p>
        </w:tc>
      </w:tr>
      <w:tr w:rsidR="006C0629" w:rsidRPr="00EB2AE9" w14:paraId="74D63C75"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520B08B4" w14:textId="77777777" w:rsidR="006C0629" w:rsidRPr="00EB2AE9" w:rsidRDefault="006C0629" w:rsidP="00242934">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Materiale plastice</w:t>
            </w:r>
          </w:p>
        </w:tc>
        <w:tc>
          <w:tcPr>
            <w:tcW w:w="1134" w:type="dxa"/>
            <w:tcBorders>
              <w:top w:val="single" w:sz="4" w:space="0" w:color="000000"/>
              <w:left w:val="single" w:sz="4" w:space="0" w:color="000000"/>
              <w:bottom w:val="single" w:sz="4" w:space="0" w:color="000000"/>
            </w:tcBorders>
            <w:shd w:val="clear" w:color="auto" w:fill="auto"/>
            <w:vAlign w:val="center"/>
          </w:tcPr>
          <w:p w14:paraId="0C59BFFD"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17 02 03</w:t>
            </w:r>
          </w:p>
        </w:tc>
        <w:tc>
          <w:tcPr>
            <w:tcW w:w="1134" w:type="dxa"/>
            <w:tcBorders>
              <w:top w:val="single" w:sz="4" w:space="0" w:color="000000"/>
              <w:left w:val="single" w:sz="4" w:space="0" w:color="000000"/>
              <w:bottom w:val="single" w:sz="4" w:space="0" w:color="000000"/>
              <w:right w:val="single" w:sz="4" w:space="0" w:color="000000"/>
            </w:tcBorders>
            <w:vAlign w:val="center"/>
          </w:tcPr>
          <w:p w14:paraId="6A2708ED"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30 kg</w:t>
            </w:r>
          </w:p>
        </w:tc>
        <w:tc>
          <w:tcPr>
            <w:tcW w:w="1276" w:type="dxa"/>
            <w:tcBorders>
              <w:top w:val="single" w:sz="4" w:space="0" w:color="000000"/>
              <w:left w:val="single" w:sz="4" w:space="0" w:color="000000"/>
              <w:bottom w:val="single" w:sz="4" w:space="0" w:color="000000"/>
            </w:tcBorders>
            <w:shd w:val="clear" w:color="auto" w:fill="auto"/>
            <w:vAlign w:val="center"/>
          </w:tcPr>
          <w:p w14:paraId="768E58E4"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4DF51924" w14:textId="77777777" w:rsidR="006C0629" w:rsidRPr="00EB2AE9" w:rsidRDefault="006C0629" w:rsidP="00242934">
            <w:pPr>
              <w:pStyle w:val="TableParagraph"/>
              <w:spacing w:line="276" w:lineRule="auto"/>
              <w:jc w:val="center"/>
              <w:rPr>
                <w:rFonts w:asciiTheme="minorHAnsi" w:eastAsia="Arial"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24CB9" w14:textId="77777777" w:rsidR="006C0629" w:rsidRPr="00EB2AE9" w:rsidRDefault="006C0629" w:rsidP="00242934">
            <w:pPr>
              <w:pStyle w:val="TableParagraph"/>
              <w:snapToGrid w:val="0"/>
              <w:spacing w:line="276" w:lineRule="auto"/>
              <w:jc w:val="center"/>
              <w:rPr>
                <w:rFonts w:asciiTheme="minorHAnsi" w:eastAsia="Arial" w:hAnsiTheme="minorHAnsi" w:cstheme="minorHAnsi"/>
              </w:rPr>
            </w:pPr>
          </w:p>
        </w:tc>
      </w:tr>
      <w:tr w:rsidR="006C0629" w:rsidRPr="00EB2AE9" w14:paraId="3E62E99C"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59DA39E1"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Pământ fertil şi roci rezultate din săpăturile pentru fundaţii, drumuri si platforme, camine colectoare, vane, trasee electrice, etc.</w:t>
            </w:r>
          </w:p>
        </w:tc>
        <w:tc>
          <w:tcPr>
            <w:tcW w:w="1134" w:type="dxa"/>
            <w:tcBorders>
              <w:top w:val="single" w:sz="4" w:space="0" w:color="000000"/>
              <w:left w:val="single" w:sz="4" w:space="0" w:color="000000"/>
              <w:bottom w:val="single" w:sz="4" w:space="0" w:color="000000"/>
            </w:tcBorders>
            <w:shd w:val="clear" w:color="auto" w:fill="auto"/>
            <w:vAlign w:val="center"/>
          </w:tcPr>
          <w:p w14:paraId="23EB63CD"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05</w:t>
            </w:r>
            <w:r w:rsidRPr="00EB2AE9">
              <w:rPr>
                <w:rFonts w:asciiTheme="minorHAnsi" w:hAnsiTheme="minorHAnsi" w:cstheme="minorHAnsi"/>
              </w:rPr>
              <w:t xml:space="preserve"> </w:t>
            </w:r>
            <w:r w:rsidRPr="00EB2AE9">
              <w:rPr>
                <w:rFonts w:asciiTheme="minorHAnsi" w:hAnsiTheme="minorHAnsi" w:cstheme="minorHAnsi"/>
                <w:spacing w:val="-1"/>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18607B01"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15 mc</w:t>
            </w:r>
          </w:p>
        </w:tc>
        <w:tc>
          <w:tcPr>
            <w:tcW w:w="1276" w:type="dxa"/>
            <w:tcBorders>
              <w:top w:val="single" w:sz="4" w:space="0" w:color="000000"/>
              <w:left w:val="single" w:sz="4" w:space="0" w:color="000000"/>
              <w:bottom w:val="single" w:sz="4" w:space="0" w:color="000000"/>
            </w:tcBorders>
            <w:shd w:val="clear" w:color="auto" w:fill="auto"/>
            <w:vAlign w:val="center"/>
          </w:tcPr>
          <w:p w14:paraId="485B8C6F"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7B276B91"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6936F"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r>
      <w:tr w:rsidR="006C0629" w:rsidRPr="00EB2AE9" w14:paraId="25A5AF76"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73A8C8CE" w14:textId="77777777" w:rsidR="006C0629" w:rsidRPr="00EB2AE9" w:rsidRDefault="006C0629" w:rsidP="00242934">
            <w:pPr>
              <w:pStyle w:val="TableParagraph"/>
              <w:spacing w:line="276" w:lineRule="auto"/>
              <w:ind w:left="114"/>
              <w:jc w:val="both"/>
              <w:rPr>
                <w:rFonts w:asciiTheme="minorHAnsi" w:eastAsia="Arial" w:hAnsiTheme="minorHAnsi" w:cstheme="minorHAnsi"/>
              </w:rPr>
            </w:pPr>
            <w:r w:rsidRPr="00EB2AE9">
              <w:rPr>
                <w:rFonts w:asciiTheme="minorHAnsi" w:hAnsiTheme="minorHAnsi" w:cstheme="minorHAnsi"/>
                <w:spacing w:val="-1"/>
              </w:rPr>
              <w:lastRenderedPageBreak/>
              <w:t>Uleiuri</w:t>
            </w:r>
            <w:r w:rsidRPr="00EB2AE9">
              <w:rPr>
                <w:rFonts w:asciiTheme="minorHAnsi" w:hAnsiTheme="minorHAnsi" w:cstheme="minorHAnsi"/>
                <w:spacing w:val="5"/>
              </w:rPr>
              <w:t xml:space="preserve"> </w:t>
            </w:r>
            <w:r w:rsidRPr="00EB2AE9">
              <w:rPr>
                <w:rFonts w:asciiTheme="minorHAnsi" w:hAnsiTheme="minorHAnsi" w:cstheme="minorHAnsi"/>
                <w:spacing w:val="-1"/>
              </w:rPr>
              <w:t>de</w:t>
            </w:r>
            <w:r w:rsidRPr="00EB2AE9">
              <w:rPr>
                <w:rFonts w:asciiTheme="minorHAnsi" w:hAnsiTheme="minorHAnsi" w:cstheme="minorHAnsi"/>
              </w:rPr>
              <w:t xml:space="preserve"> </w:t>
            </w:r>
            <w:r w:rsidRPr="00EB2AE9">
              <w:rPr>
                <w:rFonts w:asciiTheme="minorHAnsi" w:hAnsiTheme="minorHAnsi" w:cstheme="minorHAnsi"/>
                <w:spacing w:val="-2"/>
              </w:rPr>
              <w:t>ungere</w:t>
            </w:r>
            <w:r w:rsidRPr="00EB2AE9">
              <w:rPr>
                <w:rFonts w:asciiTheme="minorHAnsi" w:hAnsiTheme="minorHAnsi" w:cstheme="minorHAnsi"/>
              </w:rPr>
              <w:t xml:space="preserve"> </w:t>
            </w:r>
            <w:r w:rsidRPr="00EB2AE9">
              <w:rPr>
                <w:rFonts w:asciiTheme="minorHAnsi" w:hAnsiTheme="minorHAnsi" w:cstheme="minorHAnsi"/>
                <w:spacing w:val="-1"/>
              </w:rPr>
              <w:t>uzate din categoriile:</w:t>
            </w:r>
          </w:p>
          <w:p w14:paraId="2D2C7D73" w14:textId="77777777" w:rsidR="006C0629" w:rsidRPr="00EB2AE9" w:rsidRDefault="006C0629" w:rsidP="00242934">
            <w:pPr>
              <w:pStyle w:val="TableParagraph"/>
              <w:numPr>
                <w:ilvl w:val="0"/>
                <w:numId w:val="8"/>
              </w:numPr>
              <w:spacing w:line="276" w:lineRule="auto"/>
              <w:ind w:left="284" w:hanging="207"/>
              <w:jc w:val="both"/>
              <w:rPr>
                <w:rFonts w:asciiTheme="minorHAnsi" w:eastAsia="Arial" w:hAnsiTheme="minorHAnsi" w:cstheme="minorHAnsi"/>
              </w:rPr>
            </w:pPr>
            <w:r w:rsidRPr="00EB2AE9">
              <w:rPr>
                <w:rFonts w:asciiTheme="minorHAnsi" w:eastAsia="Arial" w:hAnsiTheme="minorHAnsi" w:cstheme="minorHAnsi"/>
              </w:rPr>
              <w:t>Uleiuri minerale neclorurate de motor, de transmisie şi de ungere</w:t>
            </w:r>
          </w:p>
          <w:p w14:paraId="1ED56CF0" w14:textId="77777777" w:rsidR="006C0629" w:rsidRPr="00EB2AE9" w:rsidRDefault="006C0629" w:rsidP="00242934">
            <w:pPr>
              <w:pStyle w:val="TableParagraph"/>
              <w:numPr>
                <w:ilvl w:val="0"/>
                <w:numId w:val="8"/>
              </w:numPr>
              <w:spacing w:line="276" w:lineRule="auto"/>
              <w:ind w:left="284" w:hanging="207"/>
              <w:jc w:val="both"/>
              <w:rPr>
                <w:rFonts w:asciiTheme="minorHAnsi" w:hAnsiTheme="minorHAnsi" w:cstheme="minorHAnsi"/>
                <w:spacing w:val="-1"/>
              </w:rPr>
            </w:pPr>
            <w:r w:rsidRPr="00EB2AE9">
              <w:rPr>
                <w:rFonts w:asciiTheme="minorHAnsi" w:eastAsia="Arial" w:hAnsiTheme="minorHAnsi" w:cstheme="minorHAnsi"/>
              </w:rPr>
              <w:t>Alte uleiuri de motor, de transmisie şi de ungere</w:t>
            </w:r>
          </w:p>
        </w:tc>
        <w:tc>
          <w:tcPr>
            <w:tcW w:w="1134" w:type="dxa"/>
            <w:tcBorders>
              <w:top w:val="single" w:sz="4" w:space="0" w:color="000000"/>
              <w:left w:val="single" w:sz="4" w:space="0" w:color="000000"/>
              <w:bottom w:val="single" w:sz="4" w:space="0" w:color="000000"/>
            </w:tcBorders>
            <w:shd w:val="clear" w:color="auto" w:fill="auto"/>
            <w:vAlign w:val="center"/>
          </w:tcPr>
          <w:p w14:paraId="7CC0E396" w14:textId="77777777" w:rsidR="006C0629" w:rsidRPr="00EB2AE9" w:rsidRDefault="006C0629" w:rsidP="00242934">
            <w:pPr>
              <w:pStyle w:val="TableParagraph"/>
              <w:snapToGrid w:val="0"/>
              <w:spacing w:line="276" w:lineRule="auto"/>
              <w:jc w:val="center"/>
              <w:rPr>
                <w:rFonts w:asciiTheme="minorHAnsi" w:hAnsiTheme="minorHAnsi" w:cstheme="minorHAnsi"/>
                <w:spacing w:val="-1"/>
              </w:rPr>
            </w:pPr>
          </w:p>
          <w:p w14:paraId="0EE7FEBC" w14:textId="77777777" w:rsidR="006C0629" w:rsidRPr="00EB2AE9" w:rsidRDefault="006C0629" w:rsidP="00242934">
            <w:pPr>
              <w:pStyle w:val="TableParagraph"/>
              <w:spacing w:line="276" w:lineRule="auto"/>
              <w:jc w:val="center"/>
              <w:rPr>
                <w:rFonts w:asciiTheme="minorHAnsi" w:hAnsiTheme="minorHAnsi" w:cstheme="minorHAnsi"/>
                <w:spacing w:val="-1"/>
              </w:rPr>
            </w:pPr>
          </w:p>
          <w:p w14:paraId="752434E8" w14:textId="77777777" w:rsidR="006C0629" w:rsidRPr="00EB2AE9" w:rsidRDefault="006C0629" w:rsidP="00242934">
            <w:pPr>
              <w:pStyle w:val="TableParagraph"/>
              <w:spacing w:line="276" w:lineRule="auto"/>
              <w:jc w:val="center"/>
              <w:rPr>
                <w:rFonts w:asciiTheme="minorHAnsi" w:hAnsiTheme="minorHAnsi" w:cstheme="minorHAnsi"/>
                <w:spacing w:val="-1"/>
              </w:rPr>
            </w:pPr>
            <w:r w:rsidRPr="00EB2AE9">
              <w:rPr>
                <w:rFonts w:asciiTheme="minorHAnsi" w:hAnsiTheme="minorHAnsi" w:cstheme="minorHAnsi"/>
                <w:spacing w:val="-1"/>
              </w:rPr>
              <w:t>13 02 05*</w:t>
            </w:r>
          </w:p>
          <w:p w14:paraId="090E947B" w14:textId="77777777" w:rsidR="006C0629" w:rsidRPr="00EB2AE9" w:rsidRDefault="006C0629" w:rsidP="00242934">
            <w:pPr>
              <w:pStyle w:val="TableParagraph"/>
              <w:spacing w:line="276" w:lineRule="auto"/>
              <w:jc w:val="center"/>
              <w:rPr>
                <w:rFonts w:asciiTheme="minorHAnsi" w:hAnsiTheme="minorHAnsi" w:cstheme="minorHAnsi"/>
                <w:spacing w:val="-1"/>
              </w:rPr>
            </w:pPr>
          </w:p>
          <w:p w14:paraId="0F62F141" w14:textId="77777777" w:rsidR="006C0629" w:rsidRPr="00EB2AE9" w:rsidRDefault="006C0629" w:rsidP="00242934">
            <w:pPr>
              <w:pStyle w:val="TableParagraph"/>
              <w:spacing w:line="276" w:lineRule="auto"/>
              <w:jc w:val="center"/>
              <w:rPr>
                <w:rFonts w:asciiTheme="minorHAnsi" w:hAnsiTheme="minorHAnsi" w:cstheme="minorHAnsi"/>
                <w:spacing w:val="-1"/>
              </w:rPr>
            </w:pPr>
            <w:r w:rsidRPr="00EB2AE9">
              <w:rPr>
                <w:rFonts w:asciiTheme="minorHAnsi" w:hAnsiTheme="minorHAnsi" w:cstheme="minorHAnsi"/>
                <w:spacing w:val="-1"/>
              </w:rPr>
              <w:t>13 02 08*</w:t>
            </w:r>
          </w:p>
          <w:p w14:paraId="61CDF16D" w14:textId="77777777" w:rsidR="006C0629" w:rsidRPr="00EB2AE9" w:rsidRDefault="006C0629" w:rsidP="00242934">
            <w:pPr>
              <w:pStyle w:val="TableParagraph"/>
              <w:spacing w:line="276" w:lineRule="auto"/>
              <w:jc w:val="center"/>
              <w:rPr>
                <w:rFonts w:asciiTheme="minorHAnsi" w:hAnsiTheme="minorHAnsi" w:cstheme="minorHAnsi"/>
                <w:spacing w:val="-1"/>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B3BFE2" w14:textId="77777777" w:rsidR="003713A1" w:rsidRPr="00EB2AE9" w:rsidRDefault="003713A1" w:rsidP="00242934">
            <w:pPr>
              <w:pStyle w:val="TableParagraph"/>
              <w:spacing w:line="276" w:lineRule="auto"/>
              <w:jc w:val="center"/>
              <w:rPr>
                <w:rFonts w:asciiTheme="minorHAnsi" w:hAnsiTheme="minorHAnsi" w:cstheme="minorHAnsi"/>
              </w:rPr>
            </w:pPr>
          </w:p>
          <w:p w14:paraId="6ED52068" w14:textId="77777777" w:rsidR="003713A1"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1l</w:t>
            </w:r>
          </w:p>
          <w:p w14:paraId="014937C9" w14:textId="77777777" w:rsidR="003713A1" w:rsidRPr="00EB2AE9" w:rsidRDefault="003713A1" w:rsidP="00242934">
            <w:pPr>
              <w:pStyle w:val="TableParagraph"/>
              <w:spacing w:line="276" w:lineRule="auto"/>
              <w:jc w:val="center"/>
              <w:rPr>
                <w:rFonts w:asciiTheme="minorHAnsi" w:hAnsiTheme="minorHAnsi" w:cstheme="minorHAnsi"/>
              </w:rPr>
            </w:pPr>
          </w:p>
          <w:p w14:paraId="70EDD330"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1l</w:t>
            </w:r>
          </w:p>
        </w:tc>
        <w:tc>
          <w:tcPr>
            <w:tcW w:w="1276" w:type="dxa"/>
            <w:tcBorders>
              <w:top w:val="single" w:sz="4" w:space="0" w:color="000000"/>
              <w:left w:val="single" w:sz="4" w:space="0" w:color="000000"/>
              <w:bottom w:val="single" w:sz="4" w:space="0" w:color="000000"/>
            </w:tcBorders>
            <w:shd w:val="clear" w:color="auto" w:fill="auto"/>
            <w:vAlign w:val="center"/>
          </w:tcPr>
          <w:p w14:paraId="6ECBC8FA"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L</w:t>
            </w:r>
          </w:p>
        </w:tc>
        <w:tc>
          <w:tcPr>
            <w:tcW w:w="1276" w:type="dxa"/>
            <w:tcBorders>
              <w:top w:val="single" w:sz="4" w:space="0" w:color="000000"/>
              <w:left w:val="single" w:sz="4" w:space="0" w:color="000000"/>
              <w:bottom w:val="single" w:sz="4" w:space="0" w:color="000000"/>
            </w:tcBorders>
            <w:shd w:val="clear" w:color="auto" w:fill="auto"/>
            <w:vAlign w:val="center"/>
          </w:tcPr>
          <w:p w14:paraId="1AEA23D2"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CF2A7"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r>
      <w:tr w:rsidR="006C0629" w:rsidRPr="00EB2AE9" w14:paraId="4582A8CB"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6048FD95"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Ambalaje</w:t>
            </w:r>
            <w:r w:rsidRPr="00EB2AE9">
              <w:rPr>
                <w:rFonts w:asciiTheme="minorHAnsi" w:hAnsiTheme="minorHAnsi" w:cstheme="minorHAnsi"/>
                <w:spacing w:val="-5"/>
              </w:rPr>
              <w:t xml:space="preserve"> </w:t>
            </w:r>
            <w:r w:rsidRPr="00EB2AE9">
              <w:rPr>
                <w:rFonts w:asciiTheme="minorHAnsi" w:hAnsiTheme="minorHAnsi" w:cstheme="minorHAnsi"/>
              </w:rPr>
              <w:t>de</w:t>
            </w:r>
            <w:r w:rsidRPr="00EB2AE9">
              <w:rPr>
                <w:rFonts w:asciiTheme="minorHAnsi" w:hAnsiTheme="minorHAnsi" w:cstheme="minorHAnsi"/>
                <w:spacing w:val="-5"/>
              </w:rPr>
              <w:t xml:space="preserve"> </w:t>
            </w:r>
            <w:r w:rsidRPr="00EB2AE9">
              <w:rPr>
                <w:rFonts w:asciiTheme="minorHAnsi" w:hAnsiTheme="minorHAnsi" w:cstheme="minorHAnsi"/>
                <w:spacing w:val="-1"/>
              </w:rPr>
              <w:t>hartie</w:t>
            </w:r>
            <w:r w:rsidRPr="00EB2AE9">
              <w:rPr>
                <w:rFonts w:asciiTheme="minorHAnsi" w:hAnsiTheme="minorHAnsi" w:cstheme="minorHAnsi"/>
                <w:spacing w:val="-2"/>
              </w:rPr>
              <w:t xml:space="preserve"> </w:t>
            </w:r>
            <w:r w:rsidRPr="00EB2AE9">
              <w:rPr>
                <w:rFonts w:asciiTheme="minorHAnsi" w:hAnsiTheme="minorHAnsi" w:cstheme="minorHAnsi"/>
                <w:spacing w:val="-3"/>
              </w:rPr>
              <w:t>şi</w:t>
            </w:r>
            <w:r w:rsidRPr="00EB2AE9">
              <w:rPr>
                <w:rFonts w:asciiTheme="minorHAnsi" w:hAnsiTheme="minorHAnsi" w:cstheme="minorHAnsi"/>
                <w:spacing w:val="5"/>
              </w:rPr>
              <w:t xml:space="preserve"> </w:t>
            </w:r>
            <w:r w:rsidRPr="00EB2AE9">
              <w:rPr>
                <w:rFonts w:asciiTheme="minorHAnsi" w:hAnsiTheme="minorHAnsi" w:cstheme="minorHAnsi"/>
                <w:spacing w:val="-2"/>
              </w:rPr>
              <w:t>carton</w:t>
            </w:r>
          </w:p>
        </w:tc>
        <w:tc>
          <w:tcPr>
            <w:tcW w:w="1134" w:type="dxa"/>
            <w:tcBorders>
              <w:top w:val="single" w:sz="4" w:space="0" w:color="000000"/>
              <w:left w:val="single" w:sz="4" w:space="0" w:color="000000"/>
              <w:bottom w:val="single" w:sz="4" w:space="0" w:color="000000"/>
            </w:tcBorders>
            <w:shd w:val="clear" w:color="auto" w:fill="auto"/>
            <w:vAlign w:val="center"/>
          </w:tcPr>
          <w:p w14:paraId="6B35346A"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15</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14:paraId="7328A6F0"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75 kg</w:t>
            </w:r>
          </w:p>
        </w:tc>
        <w:tc>
          <w:tcPr>
            <w:tcW w:w="1276" w:type="dxa"/>
            <w:tcBorders>
              <w:top w:val="single" w:sz="4" w:space="0" w:color="000000"/>
              <w:left w:val="single" w:sz="4" w:space="0" w:color="000000"/>
              <w:bottom w:val="single" w:sz="4" w:space="0" w:color="000000"/>
            </w:tcBorders>
            <w:shd w:val="clear" w:color="auto" w:fill="auto"/>
            <w:vAlign w:val="center"/>
          </w:tcPr>
          <w:p w14:paraId="79993CB2"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06BA6E15"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DC105" w14:textId="77777777" w:rsidR="006C0629" w:rsidRPr="00EB2AE9" w:rsidRDefault="006C0629" w:rsidP="00242934">
            <w:pPr>
              <w:snapToGrid w:val="0"/>
              <w:spacing w:after="0"/>
              <w:jc w:val="center"/>
              <w:rPr>
                <w:rFonts w:cstheme="minorHAnsi"/>
                <w:sz w:val="24"/>
                <w:szCs w:val="24"/>
              </w:rPr>
            </w:pPr>
          </w:p>
        </w:tc>
      </w:tr>
      <w:tr w:rsidR="006C0629" w:rsidRPr="00EB2AE9" w14:paraId="61B30A69"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409254A1"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Ambalaje</w:t>
            </w:r>
            <w:r w:rsidRPr="00EB2AE9">
              <w:rPr>
                <w:rFonts w:asciiTheme="minorHAnsi" w:hAnsiTheme="minorHAnsi" w:cstheme="minorHAnsi"/>
                <w:spacing w:val="-5"/>
              </w:rPr>
              <w:t xml:space="preserve"> </w:t>
            </w:r>
            <w:r w:rsidRPr="00EB2AE9">
              <w:rPr>
                <w:rFonts w:asciiTheme="minorHAnsi" w:hAnsiTheme="minorHAnsi" w:cstheme="minorHAnsi"/>
                <w:spacing w:val="-1"/>
              </w:rPr>
              <w:t>de materiale plastice</w:t>
            </w:r>
          </w:p>
        </w:tc>
        <w:tc>
          <w:tcPr>
            <w:tcW w:w="1134" w:type="dxa"/>
            <w:tcBorders>
              <w:top w:val="single" w:sz="4" w:space="0" w:color="000000"/>
              <w:left w:val="single" w:sz="4" w:space="0" w:color="000000"/>
              <w:bottom w:val="single" w:sz="4" w:space="0" w:color="000000"/>
            </w:tcBorders>
            <w:shd w:val="clear" w:color="auto" w:fill="auto"/>
            <w:vAlign w:val="center"/>
          </w:tcPr>
          <w:p w14:paraId="48C57902"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15</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02</w:t>
            </w:r>
          </w:p>
        </w:tc>
        <w:tc>
          <w:tcPr>
            <w:tcW w:w="1134" w:type="dxa"/>
            <w:tcBorders>
              <w:top w:val="single" w:sz="4" w:space="0" w:color="000000"/>
              <w:left w:val="single" w:sz="4" w:space="0" w:color="000000"/>
              <w:bottom w:val="single" w:sz="4" w:space="0" w:color="000000"/>
              <w:right w:val="single" w:sz="4" w:space="0" w:color="000000"/>
            </w:tcBorders>
            <w:vAlign w:val="center"/>
          </w:tcPr>
          <w:p w14:paraId="5AC0175E"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14:paraId="164D6298"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31CC14D8"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88213" w14:textId="77777777" w:rsidR="006C0629" w:rsidRPr="00EB2AE9" w:rsidRDefault="006C0629" w:rsidP="00242934">
            <w:pPr>
              <w:snapToGrid w:val="0"/>
              <w:spacing w:after="0"/>
              <w:jc w:val="center"/>
              <w:rPr>
                <w:rFonts w:cstheme="minorHAnsi"/>
                <w:sz w:val="24"/>
                <w:szCs w:val="24"/>
              </w:rPr>
            </w:pPr>
          </w:p>
        </w:tc>
      </w:tr>
      <w:tr w:rsidR="006C0629" w:rsidRPr="00EB2AE9" w14:paraId="79035890"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2CA3538F"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Hartie/carton</w:t>
            </w:r>
          </w:p>
        </w:tc>
        <w:tc>
          <w:tcPr>
            <w:tcW w:w="1134" w:type="dxa"/>
            <w:tcBorders>
              <w:top w:val="single" w:sz="4" w:space="0" w:color="000000"/>
              <w:left w:val="single" w:sz="4" w:space="0" w:color="000000"/>
              <w:bottom w:val="single" w:sz="4" w:space="0" w:color="000000"/>
            </w:tcBorders>
            <w:shd w:val="clear" w:color="auto" w:fill="auto"/>
            <w:vAlign w:val="center"/>
          </w:tcPr>
          <w:p w14:paraId="10C960A1"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14:paraId="188CC580"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15 kg</w:t>
            </w:r>
          </w:p>
        </w:tc>
        <w:tc>
          <w:tcPr>
            <w:tcW w:w="1276" w:type="dxa"/>
            <w:tcBorders>
              <w:top w:val="single" w:sz="4" w:space="0" w:color="000000"/>
              <w:left w:val="single" w:sz="4" w:space="0" w:color="000000"/>
              <w:bottom w:val="single" w:sz="4" w:space="0" w:color="000000"/>
            </w:tcBorders>
            <w:shd w:val="clear" w:color="auto" w:fill="auto"/>
            <w:vAlign w:val="center"/>
          </w:tcPr>
          <w:p w14:paraId="6B817E23"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61D0FF39"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C06F3" w14:textId="77777777" w:rsidR="006C0629" w:rsidRPr="00EB2AE9" w:rsidRDefault="006C0629" w:rsidP="00242934">
            <w:pPr>
              <w:snapToGrid w:val="0"/>
              <w:spacing w:after="0"/>
              <w:jc w:val="center"/>
              <w:rPr>
                <w:rFonts w:cstheme="minorHAnsi"/>
                <w:sz w:val="24"/>
                <w:szCs w:val="24"/>
              </w:rPr>
            </w:pPr>
          </w:p>
        </w:tc>
      </w:tr>
      <w:tr w:rsidR="006C0629" w:rsidRPr="00EB2AE9" w14:paraId="6F3B21E2"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106986AC"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Deseuri de sticla</w:t>
            </w:r>
          </w:p>
        </w:tc>
        <w:tc>
          <w:tcPr>
            <w:tcW w:w="1134" w:type="dxa"/>
            <w:tcBorders>
              <w:top w:val="single" w:sz="4" w:space="0" w:color="000000"/>
              <w:left w:val="single" w:sz="4" w:space="0" w:color="000000"/>
              <w:bottom w:val="single" w:sz="4" w:space="0" w:color="000000"/>
            </w:tcBorders>
            <w:shd w:val="clear" w:color="auto" w:fill="auto"/>
            <w:vAlign w:val="center"/>
          </w:tcPr>
          <w:p w14:paraId="3B603FCA"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20 01 02</w:t>
            </w:r>
          </w:p>
        </w:tc>
        <w:tc>
          <w:tcPr>
            <w:tcW w:w="1134" w:type="dxa"/>
            <w:tcBorders>
              <w:top w:val="single" w:sz="4" w:space="0" w:color="000000"/>
              <w:left w:val="single" w:sz="4" w:space="0" w:color="000000"/>
              <w:bottom w:val="single" w:sz="4" w:space="0" w:color="000000"/>
              <w:right w:val="single" w:sz="4" w:space="0" w:color="000000"/>
            </w:tcBorders>
            <w:vAlign w:val="center"/>
          </w:tcPr>
          <w:p w14:paraId="767BF0E9"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25 kg</w:t>
            </w:r>
          </w:p>
        </w:tc>
        <w:tc>
          <w:tcPr>
            <w:tcW w:w="1276" w:type="dxa"/>
            <w:tcBorders>
              <w:top w:val="single" w:sz="4" w:space="0" w:color="000000"/>
              <w:left w:val="single" w:sz="4" w:space="0" w:color="000000"/>
              <w:bottom w:val="single" w:sz="4" w:space="0" w:color="000000"/>
            </w:tcBorders>
            <w:shd w:val="clear" w:color="auto" w:fill="auto"/>
            <w:vAlign w:val="center"/>
          </w:tcPr>
          <w:p w14:paraId="0BD61442"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2ED3D3F6"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4FC0" w14:textId="77777777" w:rsidR="006C0629" w:rsidRPr="00EB2AE9" w:rsidRDefault="006C0629" w:rsidP="00242934">
            <w:pPr>
              <w:snapToGrid w:val="0"/>
              <w:spacing w:after="0"/>
              <w:jc w:val="center"/>
              <w:rPr>
                <w:rFonts w:cstheme="minorHAnsi"/>
                <w:sz w:val="24"/>
                <w:szCs w:val="24"/>
              </w:rPr>
            </w:pPr>
          </w:p>
        </w:tc>
      </w:tr>
      <w:tr w:rsidR="006C0629" w:rsidRPr="00EB2AE9" w14:paraId="2CFD7CC7"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4A8FD097"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Materiale plastice</w:t>
            </w:r>
          </w:p>
        </w:tc>
        <w:tc>
          <w:tcPr>
            <w:tcW w:w="1134" w:type="dxa"/>
            <w:tcBorders>
              <w:top w:val="single" w:sz="4" w:space="0" w:color="000000"/>
              <w:left w:val="single" w:sz="4" w:space="0" w:color="000000"/>
              <w:bottom w:val="single" w:sz="4" w:space="0" w:color="000000"/>
            </w:tcBorders>
            <w:shd w:val="clear" w:color="auto" w:fill="auto"/>
            <w:vAlign w:val="center"/>
          </w:tcPr>
          <w:p w14:paraId="0A420381"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39</w:t>
            </w:r>
          </w:p>
        </w:tc>
        <w:tc>
          <w:tcPr>
            <w:tcW w:w="1134" w:type="dxa"/>
            <w:tcBorders>
              <w:top w:val="single" w:sz="4" w:space="0" w:color="000000"/>
              <w:left w:val="single" w:sz="4" w:space="0" w:color="000000"/>
              <w:bottom w:val="single" w:sz="4" w:space="0" w:color="000000"/>
              <w:right w:val="single" w:sz="4" w:space="0" w:color="000000"/>
            </w:tcBorders>
            <w:vAlign w:val="center"/>
          </w:tcPr>
          <w:p w14:paraId="218D2CC1"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15 kg</w:t>
            </w:r>
          </w:p>
        </w:tc>
        <w:tc>
          <w:tcPr>
            <w:tcW w:w="1276" w:type="dxa"/>
            <w:tcBorders>
              <w:top w:val="single" w:sz="4" w:space="0" w:color="000000"/>
              <w:left w:val="single" w:sz="4" w:space="0" w:color="000000"/>
              <w:bottom w:val="single" w:sz="4" w:space="0" w:color="000000"/>
            </w:tcBorders>
            <w:shd w:val="clear" w:color="auto" w:fill="auto"/>
            <w:vAlign w:val="center"/>
          </w:tcPr>
          <w:p w14:paraId="3FFAA721"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0DEA6D9D"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BE497" w14:textId="77777777" w:rsidR="006C0629" w:rsidRPr="00EB2AE9" w:rsidRDefault="006C0629" w:rsidP="00242934">
            <w:pPr>
              <w:snapToGrid w:val="0"/>
              <w:spacing w:after="0"/>
              <w:jc w:val="center"/>
              <w:rPr>
                <w:rFonts w:cstheme="minorHAnsi"/>
                <w:sz w:val="24"/>
                <w:szCs w:val="24"/>
              </w:rPr>
            </w:pPr>
          </w:p>
        </w:tc>
      </w:tr>
      <w:tr w:rsidR="006C0629" w:rsidRPr="00EB2AE9" w14:paraId="59D27C06"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13A8A4F4" w14:textId="77777777" w:rsidR="006C0629" w:rsidRPr="00EB2AE9" w:rsidRDefault="006C0629"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M</w:t>
            </w:r>
            <w:r w:rsidRPr="00EB2AE9">
              <w:rPr>
                <w:rFonts w:asciiTheme="minorHAnsi" w:hAnsiTheme="minorHAnsi" w:cstheme="minorHAnsi"/>
                <w:spacing w:val="-1"/>
              </w:rPr>
              <w:t>etale</w:t>
            </w:r>
          </w:p>
        </w:tc>
        <w:tc>
          <w:tcPr>
            <w:tcW w:w="1134" w:type="dxa"/>
            <w:tcBorders>
              <w:top w:val="single" w:sz="4" w:space="0" w:color="000000"/>
              <w:left w:val="single" w:sz="4" w:space="0" w:color="000000"/>
              <w:bottom w:val="single" w:sz="4" w:space="0" w:color="000000"/>
            </w:tcBorders>
            <w:shd w:val="clear" w:color="auto" w:fill="auto"/>
            <w:vAlign w:val="center"/>
          </w:tcPr>
          <w:p w14:paraId="47CCE321"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1A325590"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100 kg</w:t>
            </w:r>
          </w:p>
        </w:tc>
        <w:tc>
          <w:tcPr>
            <w:tcW w:w="1276" w:type="dxa"/>
            <w:tcBorders>
              <w:top w:val="single" w:sz="4" w:space="0" w:color="000000"/>
              <w:left w:val="single" w:sz="4" w:space="0" w:color="000000"/>
              <w:bottom w:val="single" w:sz="4" w:space="0" w:color="000000"/>
            </w:tcBorders>
            <w:shd w:val="clear" w:color="auto" w:fill="auto"/>
            <w:vAlign w:val="center"/>
          </w:tcPr>
          <w:p w14:paraId="1809305C"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3390F1FE"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07C6E" w14:textId="77777777" w:rsidR="006C0629" w:rsidRPr="00EB2AE9" w:rsidRDefault="006C0629" w:rsidP="00242934">
            <w:pPr>
              <w:snapToGrid w:val="0"/>
              <w:spacing w:after="0"/>
              <w:jc w:val="center"/>
              <w:rPr>
                <w:rFonts w:cstheme="minorHAnsi"/>
                <w:sz w:val="24"/>
                <w:szCs w:val="24"/>
              </w:rPr>
            </w:pPr>
          </w:p>
        </w:tc>
      </w:tr>
      <w:tr w:rsidR="006C0629" w:rsidRPr="00EB2AE9" w14:paraId="093C1FE3" w14:textId="77777777" w:rsidTr="001C2E83">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14:paraId="7AECD9E1" w14:textId="77777777" w:rsidR="006C0629" w:rsidRPr="00EB2AE9" w:rsidRDefault="006C0629" w:rsidP="00242934">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Deşeuri municipale amestecate - deseuri menajere generate activitatea personalului</w:t>
            </w:r>
          </w:p>
        </w:tc>
        <w:tc>
          <w:tcPr>
            <w:tcW w:w="1134" w:type="dxa"/>
            <w:tcBorders>
              <w:top w:val="single" w:sz="4" w:space="0" w:color="000000"/>
              <w:left w:val="single" w:sz="4" w:space="0" w:color="000000"/>
              <w:bottom w:val="single" w:sz="4" w:space="0" w:color="000000"/>
            </w:tcBorders>
            <w:shd w:val="clear" w:color="auto" w:fill="auto"/>
            <w:vAlign w:val="center"/>
          </w:tcPr>
          <w:p w14:paraId="6B6F7590"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20 03 01</w:t>
            </w:r>
          </w:p>
        </w:tc>
        <w:tc>
          <w:tcPr>
            <w:tcW w:w="1134" w:type="dxa"/>
            <w:tcBorders>
              <w:top w:val="single" w:sz="4" w:space="0" w:color="000000"/>
              <w:left w:val="single" w:sz="4" w:space="0" w:color="000000"/>
              <w:bottom w:val="single" w:sz="4" w:space="0" w:color="000000"/>
              <w:right w:val="single" w:sz="4" w:space="0" w:color="000000"/>
            </w:tcBorders>
            <w:vAlign w:val="center"/>
          </w:tcPr>
          <w:p w14:paraId="2DFDF3A6" w14:textId="77777777" w:rsidR="006C0629" w:rsidRPr="00EB2AE9" w:rsidRDefault="001E199B"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0,10 mc/zi</w:t>
            </w:r>
          </w:p>
        </w:tc>
        <w:tc>
          <w:tcPr>
            <w:tcW w:w="1276" w:type="dxa"/>
            <w:tcBorders>
              <w:top w:val="single" w:sz="4" w:space="0" w:color="000000"/>
              <w:left w:val="single" w:sz="4" w:space="0" w:color="000000"/>
              <w:bottom w:val="single" w:sz="4" w:space="0" w:color="000000"/>
            </w:tcBorders>
            <w:shd w:val="clear" w:color="auto" w:fill="auto"/>
            <w:vAlign w:val="center"/>
          </w:tcPr>
          <w:p w14:paraId="0278F529" w14:textId="77777777" w:rsidR="006C0629" w:rsidRPr="00EB2AE9" w:rsidRDefault="006C0629" w:rsidP="00242934">
            <w:pPr>
              <w:pStyle w:val="TableParagraph"/>
              <w:spacing w:line="276" w:lineRule="auto"/>
              <w:jc w:val="center"/>
              <w:rPr>
                <w:rFonts w:asciiTheme="minorHAnsi" w:hAnsiTheme="minorHAnsi" w:cstheme="minorHAnsi"/>
              </w:rPr>
            </w:pPr>
            <w:r w:rsidRPr="00EB2AE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14:paraId="7561CECD" w14:textId="77777777" w:rsidR="006C0629" w:rsidRPr="00EB2AE9" w:rsidRDefault="006C0629" w:rsidP="00242934">
            <w:pPr>
              <w:pStyle w:val="TableParagraph"/>
              <w:snapToGrid w:val="0"/>
              <w:spacing w:line="276" w:lineRule="auto"/>
              <w:jc w:val="center"/>
              <w:rPr>
                <w:rFonts w:asciiTheme="minorHAnsi" w:hAnsiTheme="minorHAnsi" w:cs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7956C" w14:textId="77777777" w:rsidR="006C0629" w:rsidRPr="00EB2AE9" w:rsidRDefault="006C0629" w:rsidP="00242934">
            <w:pPr>
              <w:spacing w:after="0"/>
              <w:jc w:val="center"/>
              <w:rPr>
                <w:rFonts w:cstheme="minorHAnsi"/>
                <w:sz w:val="24"/>
                <w:szCs w:val="24"/>
              </w:rPr>
            </w:pPr>
            <w:r w:rsidRPr="00EB2AE9">
              <w:rPr>
                <w:rFonts w:cstheme="minorHAnsi"/>
                <w:sz w:val="24"/>
                <w:szCs w:val="24"/>
              </w:rPr>
              <w:t>X</w:t>
            </w:r>
          </w:p>
        </w:tc>
      </w:tr>
    </w:tbl>
    <w:p w14:paraId="629FFE29" w14:textId="77777777" w:rsidR="00FF2F59" w:rsidRPr="006D0D7B" w:rsidRDefault="00FF2F59" w:rsidP="00242934">
      <w:pPr>
        <w:spacing w:after="0"/>
        <w:ind w:firstLine="709"/>
        <w:jc w:val="both"/>
        <w:rPr>
          <w:rFonts w:cstheme="minorHAnsi"/>
        </w:rPr>
      </w:pPr>
      <w:r w:rsidRPr="006D0D7B">
        <w:rPr>
          <w:rFonts w:cstheme="minorHAnsi"/>
        </w:rPr>
        <w:t>Deseurile marcate cu * sunt deseuri periculoase</w:t>
      </w:r>
      <w:r w:rsidRPr="006D0D7B">
        <w:rPr>
          <w:rFonts w:cstheme="minorHAnsi"/>
          <w:spacing w:val="-1"/>
        </w:rPr>
        <w:t xml:space="preserve"> </w:t>
      </w:r>
      <w:r w:rsidRPr="006D0D7B">
        <w:rPr>
          <w:rFonts w:cstheme="minorHAnsi"/>
        </w:rPr>
        <w:t>care prezinta una sau mai multe proprietati periculoase mentionate în ANEXA Nr. 4 - Proprietati ale deşeurilor care fac ca acestea sa fie periculoase la Legea 211/2011 privind regimul deşeurilor.</w:t>
      </w:r>
    </w:p>
    <w:p w14:paraId="2EE65BAA" w14:textId="77777777" w:rsidR="00FF2F59" w:rsidRPr="00EB2AE9" w:rsidRDefault="00FF2F59" w:rsidP="00242934">
      <w:pPr>
        <w:widowControl w:val="0"/>
        <w:autoSpaceDE w:val="0"/>
        <w:spacing w:after="0"/>
        <w:ind w:firstLine="720"/>
        <w:jc w:val="both"/>
        <w:rPr>
          <w:rFonts w:cstheme="minorHAnsi"/>
          <w:sz w:val="24"/>
          <w:szCs w:val="24"/>
        </w:rPr>
      </w:pPr>
      <w:r w:rsidRPr="00EB2AE9">
        <w:rPr>
          <w:rFonts w:cstheme="minorHAnsi"/>
          <w:b/>
          <w:bCs/>
          <w:sz w:val="24"/>
          <w:szCs w:val="24"/>
        </w:rPr>
        <w:t>In timpul exploatarii,</w:t>
      </w:r>
      <w:r w:rsidRPr="00EB2AE9">
        <w:rPr>
          <w:rFonts w:cstheme="minorHAnsi"/>
          <w:sz w:val="24"/>
          <w:szCs w:val="24"/>
        </w:rPr>
        <w:t xml:space="preserve"> avand in vedere specificul activitatii ce se va desfasura pe amplasament, deseurile rezultate vor fi reprezentate in principal de deseuri municipale si asimilabile acestora:</w:t>
      </w:r>
    </w:p>
    <w:p w14:paraId="56574A65"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sz w:val="24"/>
          <w:szCs w:val="24"/>
        </w:rPr>
        <w:t>deseuri menajere - deseuri municipale amestecate - 20 03 01</w:t>
      </w:r>
      <w:r w:rsidR="008A1EAE" w:rsidRPr="00EB2AE9">
        <w:rPr>
          <w:rFonts w:cstheme="minorHAnsi"/>
          <w:sz w:val="24"/>
          <w:szCs w:val="24"/>
        </w:rPr>
        <w:t xml:space="preserve"> – </w:t>
      </w:r>
      <w:r w:rsidR="001E199B" w:rsidRPr="00EB2AE9">
        <w:rPr>
          <w:rFonts w:cstheme="minorHAnsi"/>
          <w:sz w:val="24"/>
          <w:szCs w:val="24"/>
        </w:rPr>
        <w:t>0,20 mc/zi</w:t>
      </w:r>
    </w:p>
    <w:p w14:paraId="6DCDE306"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sz w:val="24"/>
          <w:szCs w:val="24"/>
        </w:rPr>
        <w:t>deseuri de ambalaje:</w:t>
      </w:r>
    </w:p>
    <w:p w14:paraId="0E8B5152" w14:textId="77777777" w:rsidR="00FF2F59" w:rsidRPr="00EB2AE9" w:rsidRDefault="00FF2F59" w:rsidP="00242934">
      <w:pPr>
        <w:widowControl w:val="0"/>
        <w:numPr>
          <w:ilvl w:val="0"/>
          <w:numId w:val="7"/>
        </w:numPr>
        <w:suppressAutoHyphens/>
        <w:autoSpaceDE w:val="0"/>
        <w:spacing w:after="0"/>
        <w:ind w:left="1418"/>
        <w:jc w:val="both"/>
        <w:rPr>
          <w:rFonts w:cstheme="minorHAnsi"/>
          <w:sz w:val="24"/>
          <w:szCs w:val="24"/>
        </w:rPr>
      </w:pPr>
      <w:r w:rsidRPr="00EB2AE9">
        <w:rPr>
          <w:rFonts w:cstheme="minorHAnsi"/>
          <w:sz w:val="24"/>
          <w:szCs w:val="24"/>
        </w:rPr>
        <w:t>15 01 01 ambalaje de hârtie si carton</w:t>
      </w:r>
      <w:r w:rsidR="008A1EAE" w:rsidRPr="00EB2AE9">
        <w:rPr>
          <w:rFonts w:cstheme="minorHAnsi"/>
          <w:sz w:val="24"/>
          <w:szCs w:val="24"/>
        </w:rPr>
        <w:t xml:space="preserve"> – 100 kg/an</w:t>
      </w:r>
    </w:p>
    <w:p w14:paraId="11BB7F3F" w14:textId="77777777" w:rsidR="00FF2F59" w:rsidRPr="00EB2AE9" w:rsidRDefault="00FF2F59" w:rsidP="00242934">
      <w:pPr>
        <w:widowControl w:val="0"/>
        <w:numPr>
          <w:ilvl w:val="0"/>
          <w:numId w:val="7"/>
        </w:numPr>
        <w:suppressAutoHyphens/>
        <w:autoSpaceDE w:val="0"/>
        <w:spacing w:after="0"/>
        <w:ind w:left="1418"/>
        <w:jc w:val="both"/>
        <w:rPr>
          <w:rFonts w:cstheme="minorHAnsi"/>
          <w:sz w:val="24"/>
          <w:szCs w:val="24"/>
        </w:rPr>
      </w:pPr>
      <w:r w:rsidRPr="00EB2AE9">
        <w:rPr>
          <w:rFonts w:cstheme="minorHAnsi"/>
          <w:sz w:val="24"/>
          <w:szCs w:val="24"/>
        </w:rPr>
        <w:t>15 01 02 ambalaje de materiale plastice</w:t>
      </w:r>
      <w:r w:rsidR="008A1EAE" w:rsidRPr="00EB2AE9">
        <w:rPr>
          <w:rFonts w:cstheme="minorHAnsi"/>
          <w:sz w:val="24"/>
          <w:szCs w:val="24"/>
        </w:rPr>
        <w:t xml:space="preserve"> – 100 kg/an</w:t>
      </w:r>
    </w:p>
    <w:p w14:paraId="610D6029" w14:textId="77777777" w:rsidR="00FF2F59" w:rsidRPr="00EB2AE9" w:rsidRDefault="00FF2F59" w:rsidP="00242934">
      <w:pPr>
        <w:widowControl w:val="0"/>
        <w:numPr>
          <w:ilvl w:val="0"/>
          <w:numId w:val="7"/>
        </w:numPr>
        <w:suppressAutoHyphens/>
        <w:autoSpaceDE w:val="0"/>
        <w:spacing w:after="0"/>
        <w:ind w:left="1418"/>
        <w:jc w:val="both"/>
        <w:rPr>
          <w:rFonts w:cstheme="minorHAnsi"/>
          <w:sz w:val="24"/>
          <w:szCs w:val="24"/>
        </w:rPr>
      </w:pPr>
      <w:r w:rsidRPr="00EB2AE9">
        <w:rPr>
          <w:rFonts w:cstheme="minorHAnsi"/>
          <w:sz w:val="24"/>
          <w:szCs w:val="24"/>
        </w:rPr>
        <w:t>15 01 04 ambalaje metalice</w:t>
      </w:r>
      <w:r w:rsidR="008A1EAE" w:rsidRPr="00EB2AE9">
        <w:rPr>
          <w:rFonts w:cstheme="minorHAnsi"/>
          <w:sz w:val="24"/>
          <w:szCs w:val="24"/>
        </w:rPr>
        <w:t xml:space="preserve"> – 50 kg/an</w:t>
      </w:r>
    </w:p>
    <w:p w14:paraId="592F01A6" w14:textId="32E297C0" w:rsidR="00FF2F59" w:rsidRDefault="00FF2F59" w:rsidP="00242934">
      <w:pPr>
        <w:widowControl w:val="0"/>
        <w:numPr>
          <w:ilvl w:val="0"/>
          <w:numId w:val="7"/>
        </w:numPr>
        <w:suppressAutoHyphens/>
        <w:autoSpaceDE w:val="0"/>
        <w:spacing w:after="0"/>
        <w:ind w:left="1418"/>
        <w:jc w:val="both"/>
        <w:rPr>
          <w:rFonts w:cstheme="minorHAnsi"/>
          <w:sz w:val="24"/>
          <w:szCs w:val="24"/>
        </w:rPr>
      </w:pPr>
      <w:r w:rsidRPr="00EB2AE9">
        <w:rPr>
          <w:rFonts w:cstheme="minorHAnsi"/>
          <w:sz w:val="24"/>
          <w:szCs w:val="24"/>
        </w:rPr>
        <w:t>15 01 07 ambalaje de sticla</w:t>
      </w:r>
      <w:r w:rsidR="008A1EAE" w:rsidRPr="00EB2AE9">
        <w:rPr>
          <w:rFonts w:cstheme="minorHAnsi"/>
          <w:sz w:val="24"/>
          <w:szCs w:val="24"/>
        </w:rPr>
        <w:t xml:space="preserve"> – 50 kg/an</w:t>
      </w:r>
    </w:p>
    <w:p w14:paraId="7190F017" w14:textId="2EB90709" w:rsidR="0022030D" w:rsidRDefault="0022030D" w:rsidP="00242934">
      <w:pPr>
        <w:widowControl w:val="0"/>
        <w:numPr>
          <w:ilvl w:val="0"/>
          <w:numId w:val="3"/>
        </w:numPr>
        <w:suppressAutoHyphens/>
        <w:autoSpaceDE w:val="0"/>
        <w:spacing w:after="0"/>
        <w:jc w:val="both"/>
        <w:rPr>
          <w:rFonts w:cstheme="minorHAnsi"/>
          <w:sz w:val="24"/>
          <w:szCs w:val="24"/>
        </w:rPr>
      </w:pPr>
      <w:r w:rsidRPr="0022030D">
        <w:rPr>
          <w:rFonts w:cstheme="minorHAnsi"/>
          <w:sz w:val="24"/>
          <w:szCs w:val="24"/>
        </w:rPr>
        <w:t>20 01 01</w:t>
      </w:r>
      <w:r>
        <w:rPr>
          <w:rFonts w:cstheme="minorHAnsi"/>
          <w:sz w:val="24"/>
          <w:szCs w:val="24"/>
        </w:rPr>
        <w:t xml:space="preserve"> </w:t>
      </w:r>
      <w:proofErr w:type="spellStart"/>
      <w:r w:rsidRPr="0022030D">
        <w:rPr>
          <w:rFonts w:cstheme="minorHAnsi"/>
          <w:sz w:val="24"/>
          <w:szCs w:val="24"/>
        </w:rPr>
        <w:t>deseuri</w:t>
      </w:r>
      <w:proofErr w:type="spellEnd"/>
      <w:r w:rsidRPr="0022030D">
        <w:rPr>
          <w:rFonts w:cstheme="minorHAnsi"/>
          <w:sz w:val="24"/>
          <w:szCs w:val="24"/>
        </w:rPr>
        <w:t xml:space="preserve"> de </w:t>
      </w:r>
      <w:proofErr w:type="spellStart"/>
      <w:r w:rsidRPr="0022030D">
        <w:rPr>
          <w:rFonts w:cstheme="minorHAnsi"/>
          <w:sz w:val="24"/>
          <w:szCs w:val="24"/>
        </w:rPr>
        <w:t>hartie</w:t>
      </w:r>
      <w:proofErr w:type="spellEnd"/>
      <w:r w:rsidRPr="0022030D">
        <w:rPr>
          <w:rFonts w:cstheme="minorHAnsi"/>
          <w:sz w:val="24"/>
          <w:szCs w:val="24"/>
        </w:rPr>
        <w:t xml:space="preserve"> si carton – </w:t>
      </w:r>
      <w:r>
        <w:rPr>
          <w:rFonts w:cstheme="minorHAnsi"/>
          <w:sz w:val="24"/>
          <w:szCs w:val="24"/>
        </w:rPr>
        <w:t>5</w:t>
      </w:r>
      <w:r w:rsidRPr="00EB2AE9">
        <w:rPr>
          <w:rFonts w:cstheme="minorHAnsi"/>
          <w:sz w:val="24"/>
          <w:szCs w:val="24"/>
        </w:rPr>
        <w:t>00 kg/an</w:t>
      </w:r>
    </w:p>
    <w:p w14:paraId="7B5F27B3" w14:textId="14D618AA" w:rsidR="00020B08" w:rsidRDefault="0022030D" w:rsidP="00242934">
      <w:pPr>
        <w:widowControl w:val="0"/>
        <w:numPr>
          <w:ilvl w:val="0"/>
          <w:numId w:val="3"/>
        </w:numPr>
        <w:suppressAutoHyphens/>
        <w:autoSpaceDE w:val="0"/>
        <w:spacing w:after="0"/>
        <w:jc w:val="both"/>
        <w:rPr>
          <w:rFonts w:cstheme="minorHAnsi"/>
          <w:sz w:val="24"/>
          <w:szCs w:val="24"/>
        </w:rPr>
      </w:pPr>
      <w:r>
        <w:rPr>
          <w:rFonts w:cstheme="minorHAnsi"/>
          <w:sz w:val="24"/>
          <w:szCs w:val="24"/>
        </w:rPr>
        <w:t>1</w:t>
      </w:r>
      <w:r w:rsidRPr="0022030D">
        <w:rPr>
          <w:rFonts w:cstheme="minorHAnsi"/>
          <w:sz w:val="24"/>
          <w:szCs w:val="24"/>
        </w:rPr>
        <w:t>6 02 14</w:t>
      </w:r>
      <w:r>
        <w:rPr>
          <w:rFonts w:cstheme="minorHAnsi"/>
          <w:sz w:val="24"/>
          <w:szCs w:val="24"/>
        </w:rPr>
        <w:t xml:space="preserve"> </w:t>
      </w:r>
      <w:r w:rsidRPr="0022030D">
        <w:rPr>
          <w:rFonts w:cstheme="minorHAnsi"/>
          <w:sz w:val="24"/>
          <w:szCs w:val="24"/>
        </w:rPr>
        <w:t xml:space="preserve">echipamente casate, altele decât cele specificate de la 16 02 09 la 16 02 13 </w:t>
      </w:r>
      <w:r>
        <w:rPr>
          <w:rFonts w:cstheme="minorHAnsi"/>
          <w:sz w:val="24"/>
          <w:szCs w:val="24"/>
        </w:rPr>
        <w:t xml:space="preserve">- </w:t>
      </w:r>
      <w:r w:rsidR="0034754D">
        <w:rPr>
          <w:rFonts w:cstheme="minorHAnsi"/>
          <w:sz w:val="24"/>
          <w:szCs w:val="24"/>
        </w:rPr>
        <w:t>15</w:t>
      </w:r>
      <w:r w:rsidRPr="00EB2AE9">
        <w:rPr>
          <w:rFonts w:cstheme="minorHAnsi"/>
          <w:sz w:val="24"/>
          <w:szCs w:val="24"/>
        </w:rPr>
        <w:t>0 kg/an</w:t>
      </w:r>
    </w:p>
    <w:p w14:paraId="1406BE1D" w14:textId="77777777" w:rsidR="0022030D" w:rsidRPr="0022030D" w:rsidRDefault="0022030D" w:rsidP="00242934">
      <w:pPr>
        <w:widowControl w:val="0"/>
        <w:suppressAutoHyphens/>
        <w:autoSpaceDE w:val="0"/>
        <w:spacing w:after="0"/>
        <w:ind w:left="1418"/>
        <w:jc w:val="both"/>
        <w:rPr>
          <w:rFonts w:cstheme="minorHAnsi"/>
          <w:sz w:val="24"/>
          <w:szCs w:val="24"/>
        </w:rPr>
      </w:pPr>
    </w:p>
    <w:p w14:paraId="0C82FB89" w14:textId="77777777" w:rsidR="00020B08" w:rsidRPr="00EB2AE9" w:rsidRDefault="00020B08" w:rsidP="00242934">
      <w:pPr>
        <w:widowControl w:val="0"/>
        <w:numPr>
          <w:ilvl w:val="0"/>
          <w:numId w:val="3"/>
        </w:numPr>
        <w:suppressAutoHyphens/>
        <w:autoSpaceDE w:val="0"/>
        <w:spacing w:after="0"/>
        <w:jc w:val="both"/>
        <w:rPr>
          <w:rFonts w:cstheme="minorHAnsi"/>
          <w:b/>
          <w:sz w:val="24"/>
          <w:szCs w:val="24"/>
        </w:rPr>
      </w:pPr>
      <w:r w:rsidRPr="00EB2AE9">
        <w:rPr>
          <w:rFonts w:cstheme="minorHAnsi"/>
          <w:b/>
          <w:sz w:val="24"/>
          <w:szCs w:val="24"/>
        </w:rPr>
        <w:t>programul de prevenire si reducere a cantitatilor de deseuri generate;</w:t>
      </w:r>
    </w:p>
    <w:p w14:paraId="17F873D7" w14:textId="77777777" w:rsidR="00020B08" w:rsidRPr="00EB2AE9" w:rsidRDefault="00020B08" w:rsidP="00242934">
      <w:pPr>
        <w:widowControl w:val="0"/>
        <w:autoSpaceDE w:val="0"/>
        <w:spacing w:after="0"/>
        <w:ind w:firstLine="720"/>
        <w:jc w:val="both"/>
        <w:rPr>
          <w:rFonts w:cstheme="minorHAnsi"/>
          <w:bCs/>
          <w:sz w:val="24"/>
          <w:szCs w:val="24"/>
        </w:rPr>
      </w:pPr>
      <w:r w:rsidRPr="00EB2AE9">
        <w:rPr>
          <w:rFonts w:cstheme="minorHAnsi"/>
          <w:bCs/>
          <w:sz w:val="24"/>
          <w:szCs w:val="24"/>
        </w:rPr>
        <w:t>Activitatile desfasurate trebuie sa tina cont intotdeauna de o ierarhie a optiunilor de gestionare a deseurilor:</w:t>
      </w:r>
    </w:p>
    <w:p w14:paraId="3180B402" w14:textId="77777777" w:rsidR="00020B08" w:rsidRPr="00EB2AE9" w:rsidRDefault="00020B08" w:rsidP="00242934">
      <w:pPr>
        <w:pStyle w:val="ListParagraph"/>
        <w:widowControl w:val="0"/>
        <w:numPr>
          <w:ilvl w:val="0"/>
          <w:numId w:val="16"/>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prevenire/reducere;</w:t>
      </w:r>
    </w:p>
    <w:p w14:paraId="31866D58" w14:textId="77777777" w:rsidR="00020B08" w:rsidRPr="00EB2AE9" w:rsidRDefault="00020B08" w:rsidP="00242934">
      <w:pPr>
        <w:pStyle w:val="ListParagraph"/>
        <w:widowControl w:val="0"/>
        <w:numPr>
          <w:ilvl w:val="0"/>
          <w:numId w:val="16"/>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reutilizare;</w:t>
      </w:r>
    </w:p>
    <w:p w14:paraId="0D1DA0CA" w14:textId="77777777" w:rsidR="00020B08" w:rsidRPr="00EB2AE9" w:rsidRDefault="00020B08" w:rsidP="00242934">
      <w:pPr>
        <w:pStyle w:val="ListParagraph"/>
        <w:widowControl w:val="0"/>
        <w:numPr>
          <w:ilvl w:val="0"/>
          <w:numId w:val="16"/>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reciclare;</w:t>
      </w:r>
    </w:p>
    <w:p w14:paraId="44AE145D" w14:textId="77777777" w:rsidR="00020B08" w:rsidRPr="00EB2AE9" w:rsidRDefault="00020B08" w:rsidP="00242934">
      <w:pPr>
        <w:pStyle w:val="ListParagraph"/>
        <w:widowControl w:val="0"/>
        <w:numPr>
          <w:ilvl w:val="0"/>
          <w:numId w:val="16"/>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lastRenderedPageBreak/>
        <w:t>valorificare energetica;</w:t>
      </w:r>
    </w:p>
    <w:p w14:paraId="6550095A" w14:textId="77777777" w:rsidR="00020B08" w:rsidRPr="00EB2AE9" w:rsidRDefault="00020B08" w:rsidP="00242934">
      <w:pPr>
        <w:pStyle w:val="ListParagraph"/>
        <w:widowControl w:val="0"/>
        <w:numPr>
          <w:ilvl w:val="0"/>
          <w:numId w:val="16"/>
        </w:numPr>
        <w:autoSpaceDE w:val="0"/>
        <w:spacing w:line="276" w:lineRule="auto"/>
        <w:jc w:val="both"/>
        <w:rPr>
          <w:rFonts w:asciiTheme="minorHAnsi" w:hAnsiTheme="minorHAnsi" w:cstheme="minorHAnsi"/>
          <w:bCs/>
          <w:sz w:val="24"/>
        </w:rPr>
      </w:pPr>
      <w:r w:rsidRPr="00EB2AE9">
        <w:rPr>
          <w:rFonts w:asciiTheme="minorHAnsi" w:hAnsiTheme="minorHAnsi" w:cstheme="minorHAnsi"/>
          <w:bCs/>
          <w:sz w:val="24"/>
        </w:rPr>
        <w:t>eliminare/depozitare.</w:t>
      </w:r>
    </w:p>
    <w:p w14:paraId="4A83AC2B"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Operatorii ecomonici care genereaza deseuri in urma activitatii de productie, conform legislatiei actuale sunt obligati sa intocmeasca si sa implementeze un program de prevenire si reducere a cantitatilor de deseurilor generate din activitate si sa adopte masuri de reduce a periculozitatii deseurilor.</w:t>
      </w:r>
    </w:p>
    <w:p w14:paraId="3870CBBB"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Prima optiune este prevenirea producerii de deseuri prin alegerea, inca din faza de proiectare, a celor mai bune tehnologii. Nu intodeauna se poate evita producerea deseurilor. Trebuie luate masuri de  minimizare a cantitatilor de deseuri generate. Acest lucru se va face prin: prin reutilzare, reciclare si valorificare energetica. Reducerea cantitatii de deseuri se poate face si prin colectarea selectiva a deseurilor in vederea valorificarii acestora.</w:t>
      </w:r>
    </w:p>
    <w:p w14:paraId="5A44A42B"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Reutilizarea: vor fi luate masuri de reutilizare a tuturor deseurilor reciclabile, se va proceda la colectarea selectiva a deseurilor, vor fi reutilizate ambalajele de lemn/metal/plastic utilizate pentru transportul produselor, vor fi reutilizate pungile de plastic sau vor fi inlocuite cu sacose din materiale textile.</w:t>
      </w:r>
    </w:p>
    <w:p w14:paraId="165ADA4B"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Reciclare: deseurile vor fi colectate selectiv si predate in vederea reciclarii firmelor specializate si se va asigura ca deseurile de ambalaj sa fie curate si uscate, deoarece instalatiile de sortare si procesare pot fi afectate de materialele neconforme, iar procesul de reciclare poate fi ingreunat.</w:t>
      </w:r>
    </w:p>
    <w:p w14:paraId="36752C77"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 xml:space="preserve">Valorificare energetica: predarea deseurilor pretabile societatilor specializate in valorificare energetica in detrimentul depozitarii. </w:t>
      </w:r>
    </w:p>
    <w:p w14:paraId="48379411"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Eliminarea/depozitarea sa fie ultima optiune aleasa, atunci cand celelalte au fost epuizate.</w:t>
      </w:r>
    </w:p>
    <w:p w14:paraId="17382AEB" w14:textId="77777777" w:rsidR="0005076E" w:rsidRPr="00EB2AE9" w:rsidRDefault="0005076E" w:rsidP="00242934">
      <w:pPr>
        <w:spacing w:after="0"/>
        <w:ind w:firstLine="720"/>
        <w:jc w:val="both"/>
        <w:rPr>
          <w:rFonts w:cstheme="minorHAnsi"/>
          <w:sz w:val="24"/>
          <w:szCs w:val="24"/>
        </w:rPr>
      </w:pPr>
    </w:p>
    <w:p w14:paraId="60D32B92" w14:textId="77777777" w:rsidR="0005076E" w:rsidRPr="00EB2AE9" w:rsidRDefault="0005076E" w:rsidP="00242934">
      <w:pPr>
        <w:spacing w:after="0"/>
        <w:ind w:firstLine="720"/>
        <w:jc w:val="center"/>
        <w:rPr>
          <w:rFonts w:cstheme="minorHAnsi"/>
          <w:sz w:val="24"/>
          <w:szCs w:val="24"/>
        </w:rPr>
      </w:pPr>
      <w:r w:rsidRPr="00EB2AE9">
        <w:rPr>
          <w:noProof/>
          <w:sz w:val="24"/>
          <w:szCs w:val="24"/>
        </w:rPr>
        <w:drawing>
          <wp:inline distT="0" distB="0" distL="0" distR="0" wp14:anchorId="6800D588" wp14:editId="030CB859">
            <wp:extent cx="3627575" cy="1930400"/>
            <wp:effectExtent l="0" t="0" r="0" b="0"/>
            <wp:docPr id="8" name="Picture 8" descr="C:\Users\Randari\AppData\Local\Microsoft\Windows\INetCache\Content.Word\flux dese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ari\AppData\Local\Microsoft\Windows\INetCache\Content.Word\flux deseuri.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9440"/>
                    <a:stretch/>
                  </pic:blipFill>
                  <pic:spPr bwMode="auto">
                    <a:xfrm>
                      <a:off x="0" y="0"/>
                      <a:ext cx="3663936" cy="1949749"/>
                    </a:xfrm>
                    <a:prstGeom prst="rect">
                      <a:avLst/>
                    </a:prstGeom>
                    <a:noFill/>
                    <a:ln>
                      <a:noFill/>
                    </a:ln>
                    <a:extLst>
                      <a:ext uri="{53640926-AAD7-44D8-BBD7-CCE9431645EC}">
                        <a14:shadowObscured xmlns:a14="http://schemas.microsoft.com/office/drawing/2010/main"/>
                      </a:ext>
                    </a:extLst>
                  </pic:spPr>
                </pic:pic>
              </a:graphicData>
            </a:graphic>
          </wp:inline>
        </w:drawing>
      </w:r>
    </w:p>
    <w:p w14:paraId="203B74B4" w14:textId="77777777" w:rsidR="0005076E" w:rsidRPr="00EB2AE9" w:rsidRDefault="0005076E" w:rsidP="00242934">
      <w:pPr>
        <w:widowControl w:val="0"/>
        <w:autoSpaceDE w:val="0"/>
        <w:spacing w:after="0"/>
        <w:jc w:val="center"/>
        <w:rPr>
          <w:rFonts w:cstheme="minorHAnsi"/>
          <w:i/>
          <w:sz w:val="24"/>
          <w:szCs w:val="24"/>
        </w:rPr>
      </w:pPr>
      <w:r w:rsidRPr="00EB2AE9">
        <w:rPr>
          <w:rFonts w:cstheme="minorHAnsi"/>
          <w:i/>
          <w:sz w:val="24"/>
          <w:szCs w:val="24"/>
        </w:rPr>
        <w:t>Schema flux deseuri</w:t>
      </w:r>
    </w:p>
    <w:p w14:paraId="23F8F01D" w14:textId="77777777" w:rsidR="00020B08" w:rsidRPr="00EB2AE9" w:rsidRDefault="00020B08" w:rsidP="00242934">
      <w:pPr>
        <w:widowControl w:val="0"/>
        <w:suppressAutoHyphens/>
        <w:autoSpaceDE w:val="0"/>
        <w:spacing w:after="0"/>
        <w:jc w:val="both"/>
        <w:rPr>
          <w:rFonts w:cstheme="minorHAnsi"/>
          <w:sz w:val="24"/>
          <w:szCs w:val="24"/>
        </w:rPr>
      </w:pPr>
    </w:p>
    <w:p w14:paraId="20205065" w14:textId="77777777" w:rsidR="00020B08" w:rsidRPr="00EB2AE9" w:rsidRDefault="00020B08"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planul de gestionare a deseurilor.</w:t>
      </w:r>
    </w:p>
    <w:p w14:paraId="12B8ED97"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Prevederile legale aplicabile sunt conforme cu cerinţele Legii 211/2011 privind regimul deşeurilor şi a legislaţiei speciale şi subsecvente aplicabile pentru categorii de deşeuri şi pentru operaţiunile cu deşeurile.</w:t>
      </w:r>
    </w:p>
    <w:p w14:paraId="5B7F647D"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Toate categoriile de deseuri sunt depozitate astfel incat sa nu afecteze mediul inconjurator, in recipiente de plastic/metal/saci etc, etichetate corespunzator codului deseului. Se va evita formarea de stocuri care ar putea prezenta risc de incediu, mirosuri etc. pentru vecinatati.</w:t>
      </w:r>
    </w:p>
    <w:p w14:paraId="413EF6D0"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lastRenderedPageBreak/>
        <w:t>Deseurile periculoase se stocheaza in recipiente metalice, rezistente la soc mecanic si termic, inchise etas, spatiul de depozitare respectiv sa fie prevazut cu dotari pentru prevenirea si reducerea poluarilor accidentale.</w:t>
      </w:r>
    </w:p>
    <w:p w14:paraId="278F5684" w14:textId="0F1C0826" w:rsidR="00020B08" w:rsidRPr="00EB2AE9" w:rsidRDefault="00020B08" w:rsidP="00242934">
      <w:pPr>
        <w:spacing w:after="0"/>
        <w:ind w:firstLine="720"/>
        <w:jc w:val="both"/>
        <w:rPr>
          <w:rFonts w:cstheme="minorHAnsi"/>
          <w:sz w:val="24"/>
          <w:szCs w:val="24"/>
        </w:rPr>
      </w:pPr>
      <w:r w:rsidRPr="00EB2AE9">
        <w:rPr>
          <w:rFonts w:cstheme="minorHAnsi"/>
          <w:sz w:val="24"/>
          <w:szCs w:val="24"/>
        </w:rPr>
        <w:t xml:space="preserve">Pământul se precolectează în containere  sau se depoziteaza pe amplasament (conform </w:t>
      </w:r>
      <w:proofErr w:type="spellStart"/>
      <w:r w:rsidRPr="00EB2AE9">
        <w:rPr>
          <w:rFonts w:cstheme="minorHAnsi"/>
          <w:sz w:val="24"/>
          <w:szCs w:val="24"/>
        </w:rPr>
        <w:t>precizarilor</w:t>
      </w:r>
      <w:proofErr w:type="spellEnd"/>
      <w:r w:rsidRPr="00EB2AE9">
        <w:rPr>
          <w:rFonts w:cstheme="minorHAnsi"/>
          <w:sz w:val="24"/>
          <w:szCs w:val="24"/>
        </w:rPr>
        <w:t xml:space="preserve"> din </w:t>
      </w:r>
      <w:proofErr w:type="spellStart"/>
      <w:r w:rsidRPr="00EB2AE9">
        <w:rPr>
          <w:rFonts w:cstheme="minorHAnsi"/>
          <w:sz w:val="24"/>
          <w:szCs w:val="24"/>
        </w:rPr>
        <w:t>Autorizatia</w:t>
      </w:r>
      <w:proofErr w:type="spellEnd"/>
      <w:r w:rsidRPr="00EB2AE9">
        <w:rPr>
          <w:rFonts w:cstheme="minorHAnsi"/>
          <w:sz w:val="24"/>
          <w:szCs w:val="24"/>
        </w:rPr>
        <w:t xml:space="preserve"> de Construire</w:t>
      </w:r>
      <w:r w:rsidR="00051C3A">
        <w:rPr>
          <w:rFonts w:cstheme="minorHAnsi"/>
          <w:sz w:val="24"/>
          <w:szCs w:val="24"/>
        </w:rPr>
        <w:t>)</w:t>
      </w:r>
      <w:r w:rsidRPr="00EB2AE9">
        <w:rPr>
          <w:rFonts w:cstheme="minorHAnsi"/>
          <w:sz w:val="24"/>
          <w:szCs w:val="24"/>
        </w:rPr>
        <w:t xml:space="preserve"> si va fi transportat de un operatorul autorizat sau se va folosi la umpluturi.</w:t>
      </w:r>
    </w:p>
    <w:p w14:paraId="40F6CE56" w14:textId="77777777" w:rsidR="00020B08" w:rsidRPr="00EB2AE9" w:rsidRDefault="00020B08" w:rsidP="00242934">
      <w:pPr>
        <w:widowControl w:val="0"/>
        <w:autoSpaceDE w:val="0"/>
        <w:spacing w:after="0"/>
        <w:ind w:firstLine="720"/>
        <w:jc w:val="both"/>
        <w:rPr>
          <w:rFonts w:cstheme="minorHAnsi"/>
          <w:sz w:val="24"/>
          <w:szCs w:val="24"/>
        </w:rPr>
      </w:pPr>
      <w:r w:rsidRPr="00EB2AE9">
        <w:rPr>
          <w:rFonts w:cstheme="minorHAnsi"/>
          <w:sz w:val="24"/>
          <w:szCs w:val="24"/>
        </w:rPr>
        <w:t>Substantele reziduale-fecaloide din WC-ul ecologic, se vor fi vidanja periodic de catre o firma specializata pe perioada executiei lucrarilor de construire.</w:t>
      </w:r>
    </w:p>
    <w:p w14:paraId="57567E8D"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 xml:space="preserve">Se vor lua toate măsurile necesare pentru colectarea şi depozitarea în condiţii corespunzătoare a deşeurilor generate </w:t>
      </w:r>
      <w:r w:rsidRPr="00EB2AE9">
        <w:rPr>
          <w:rFonts w:cstheme="minorHAnsi"/>
          <w:b/>
          <w:sz w:val="24"/>
          <w:szCs w:val="24"/>
        </w:rPr>
        <w:t>în perioada de realizare a proiectului</w:t>
      </w:r>
      <w:r w:rsidRPr="00EB2AE9">
        <w:rPr>
          <w:rFonts w:cstheme="minorHAnsi"/>
          <w:sz w:val="24"/>
          <w:szCs w:val="24"/>
        </w:rPr>
        <w:t xml:space="preserve"> şi de a se asigura că operaţiunile de colectare, transport, eliminare sau valorificare să fie realizate prin firme specializate, autorizate si reglementate din punct de vedere al protectiei mediului pentru desfasurarea acestor tipuri de activitati. </w:t>
      </w:r>
    </w:p>
    <w:p w14:paraId="2C41C1BD"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Se vor contracta de catre prestator firme specializate şi autorizate pentru preluarea deşeurilor de construcţii reciclabile şi prelucrarea acestora, respectiv pentru eliminarea deşeurilor nereciclabile in depozite de deşeuri inerte sau de deşeuri periculoase.</w:t>
      </w:r>
    </w:p>
    <w:p w14:paraId="71B23351"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Transportul deseurilor se realizeaza numai de catre operatori economici care detin autorizatie de mediu conform legislatiei in vigoare pentru activitatile de colectare/stocare temporara/tratare/valorificare/eliminare privind transportul deseurilor periculoase si nepericuloase pe teritoriul Romaniei.</w:t>
      </w:r>
    </w:p>
    <w:p w14:paraId="5C67AB73" w14:textId="77777777" w:rsidR="00020B08" w:rsidRPr="00EB2AE9" w:rsidRDefault="00020B08" w:rsidP="00242934">
      <w:pPr>
        <w:spacing w:after="0"/>
        <w:ind w:firstLine="720"/>
        <w:jc w:val="both"/>
        <w:rPr>
          <w:rFonts w:cstheme="minorHAnsi"/>
          <w:sz w:val="24"/>
          <w:szCs w:val="24"/>
        </w:rPr>
      </w:pPr>
      <w:r w:rsidRPr="00EB2AE9">
        <w:rPr>
          <w:rFonts w:cstheme="minorHAnsi"/>
          <w:sz w:val="24"/>
          <w:szCs w:val="24"/>
        </w:rPr>
        <w:t>La predarea deseurilor se solicita si sunt pastrate conform legislatiei, formularele doveditoare privind trasabilitatea deseurilor periculoase sau nepericuloase.</w:t>
      </w:r>
    </w:p>
    <w:p w14:paraId="102952E4" w14:textId="624CC264" w:rsidR="00020B08" w:rsidRDefault="00020B08" w:rsidP="00242934">
      <w:pPr>
        <w:spacing w:after="0"/>
        <w:ind w:firstLine="720"/>
        <w:jc w:val="both"/>
        <w:rPr>
          <w:rFonts w:cstheme="minorHAnsi"/>
          <w:sz w:val="24"/>
          <w:szCs w:val="24"/>
        </w:rPr>
      </w:pPr>
      <w:r w:rsidRPr="00F43435">
        <w:rPr>
          <w:rFonts w:cstheme="minorHAnsi"/>
          <w:b/>
          <w:sz w:val="24"/>
          <w:szCs w:val="24"/>
        </w:rPr>
        <w:t xml:space="preserve">In perioada de </w:t>
      </w:r>
      <w:proofErr w:type="spellStart"/>
      <w:r w:rsidRPr="00F43435">
        <w:rPr>
          <w:rFonts w:cstheme="minorHAnsi"/>
          <w:b/>
          <w:sz w:val="24"/>
          <w:szCs w:val="24"/>
        </w:rPr>
        <w:t>functionare</w:t>
      </w:r>
      <w:proofErr w:type="spellEnd"/>
      <w:r w:rsidRPr="00F43435">
        <w:rPr>
          <w:rFonts w:cstheme="minorHAnsi"/>
          <w:sz w:val="24"/>
          <w:szCs w:val="24"/>
        </w:rPr>
        <w:t xml:space="preserve">, </w:t>
      </w:r>
      <w:r w:rsidR="00A31AF8" w:rsidRPr="00F43435">
        <w:rPr>
          <w:rFonts w:cstheme="minorHAnsi"/>
          <w:b/>
          <w:bCs/>
          <w:sz w:val="24"/>
          <w:szCs w:val="24"/>
          <w:u w:val="single"/>
        </w:rPr>
        <w:t>pre</w:t>
      </w:r>
      <w:r w:rsidRPr="00F43435">
        <w:rPr>
          <w:rFonts w:cstheme="minorHAnsi"/>
          <w:b/>
          <w:sz w:val="24"/>
          <w:szCs w:val="24"/>
          <w:u w:val="single"/>
        </w:rPr>
        <w:t xml:space="preserve">colectarea </w:t>
      </w:r>
      <w:proofErr w:type="spellStart"/>
      <w:r w:rsidRPr="00F43435">
        <w:rPr>
          <w:rFonts w:cstheme="minorHAnsi"/>
          <w:b/>
          <w:sz w:val="24"/>
          <w:szCs w:val="24"/>
          <w:u w:val="single"/>
        </w:rPr>
        <w:t>deseurilor</w:t>
      </w:r>
      <w:proofErr w:type="spellEnd"/>
      <w:r w:rsidRPr="00F43435">
        <w:rPr>
          <w:rFonts w:cstheme="minorHAnsi"/>
          <w:sz w:val="24"/>
          <w:szCs w:val="24"/>
        </w:rPr>
        <w:t xml:space="preserve"> </w:t>
      </w:r>
      <w:r w:rsidR="00A5270A">
        <w:rPr>
          <w:rFonts w:cstheme="minorHAnsi"/>
          <w:sz w:val="24"/>
          <w:szCs w:val="24"/>
        </w:rPr>
        <w:t xml:space="preserve">se va face </w:t>
      </w:r>
      <w:r w:rsidR="00A31AF8" w:rsidRPr="00F43435">
        <w:rPr>
          <w:rFonts w:cstheme="minorHAnsi"/>
          <w:sz w:val="24"/>
          <w:szCs w:val="24"/>
        </w:rPr>
        <w:t>selectiv în recipiente, pungi/saci sau alte mijloace care prezintă un grad de siguranţă ridicat din punct de vedere sanitar şi al protecţiei mediului, conform Ordinului 82/09.03.2015. Acestea vor fi depozitate in europubele si colectate ulterior de serviciul de salubritate local. Aceastea sunt prelu</w:t>
      </w:r>
      <w:r w:rsidR="00A31AF8" w:rsidRPr="00E81FD5">
        <w:rPr>
          <w:rFonts w:cstheme="minorHAnsi"/>
          <w:sz w:val="24"/>
          <w:szCs w:val="24"/>
        </w:rPr>
        <w:t xml:space="preserve">ate in Demisolul </w:t>
      </w:r>
      <w:proofErr w:type="spellStart"/>
      <w:r w:rsidR="00A31AF8" w:rsidRPr="00E81FD5">
        <w:rPr>
          <w:rFonts w:cstheme="minorHAnsi"/>
          <w:sz w:val="24"/>
          <w:szCs w:val="24"/>
        </w:rPr>
        <w:t>cladirii</w:t>
      </w:r>
      <w:proofErr w:type="spellEnd"/>
      <w:r w:rsidR="00A5270A" w:rsidRPr="00E81FD5">
        <w:rPr>
          <w:rFonts w:cstheme="minorHAnsi"/>
          <w:sz w:val="24"/>
          <w:szCs w:val="24"/>
        </w:rPr>
        <w:t xml:space="preserve"> </w:t>
      </w:r>
      <w:r w:rsidR="00A5270A" w:rsidRPr="00E81FD5">
        <w:rPr>
          <w:color w:val="000000"/>
          <w:sz w:val="24"/>
          <w:szCs w:val="24"/>
        </w:rPr>
        <w:t>- cota intermediara</w:t>
      </w:r>
      <w:r w:rsidR="00A31AF8" w:rsidRPr="00E81FD5">
        <w:rPr>
          <w:rFonts w:cstheme="minorHAnsi"/>
          <w:sz w:val="24"/>
          <w:szCs w:val="24"/>
        </w:rPr>
        <w:t xml:space="preserve"> in cadrul </w:t>
      </w:r>
      <w:proofErr w:type="spellStart"/>
      <w:r w:rsidR="00A5270A" w:rsidRPr="00E81FD5">
        <w:rPr>
          <w:color w:val="000000"/>
          <w:sz w:val="24"/>
          <w:szCs w:val="24"/>
        </w:rPr>
        <w:t>spatiului</w:t>
      </w:r>
      <w:proofErr w:type="spellEnd"/>
      <w:r w:rsidR="00A5270A" w:rsidRPr="00E81FD5">
        <w:rPr>
          <w:color w:val="000000"/>
          <w:sz w:val="24"/>
          <w:szCs w:val="24"/>
        </w:rPr>
        <w:t xml:space="preserve"> special amenajat de depozitare </w:t>
      </w:r>
      <w:proofErr w:type="spellStart"/>
      <w:r w:rsidR="00A5270A" w:rsidRPr="00E81FD5">
        <w:rPr>
          <w:color w:val="000000"/>
          <w:sz w:val="24"/>
          <w:szCs w:val="24"/>
        </w:rPr>
        <w:t>deseuri</w:t>
      </w:r>
      <w:proofErr w:type="spellEnd"/>
      <w:r w:rsidR="00A5270A" w:rsidRPr="00E81FD5">
        <w:rPr>
          <w:color w:val="000000"/>
          <w:sz w:val="24"/>
          <w:szCs w:val="24"/>
        </w:rPr>
        <w:t xml:space="preserve"> (depozitare temporara) pana la ridicarea de </w:t>
      </w:r>
      <w:proofErr w:type="spellStart"/>
      <w:r w:rsidR="00A5270A" w:rsidRPr="00E81FD5">
        <w:rPr>
          <w:color w:val="000000"/>
          <w:sz w:val="24"/>
          <w:szCs w:val="24"/>
        </w:rPr>
        <w:t>catre</w:t>
      </w:r>
      <w:proofErr w:type="spellEnd"/>
      <w:r w:rsidR="00A5270A" w:rsidRPr="00E81FD5">
        <w:rPr>
          <w:color w:val="000000"/>
          <w:sz w:val="24"/>
          <w:szCs w:val="24"/>
        </w:rPr>
        <w:t xml:space="preserve"> o firma specializata contractata, </w:t>
      </w:r>
      <w:r w:rsidR="00DC1404" w:rsidRPr="00E81FD5">
        <w:rPr>
          <w:color w:val="000000"/>
          <w:sz w:val="24"/>
          <w:szCs w:val="24"/>
        </w:rPr>
        <w:t xml:space="preserve">dotata cu sistem de </w:t>
      </w:r>
      <w:proofErr w:type="spellStart"/>
      <w:r w:rsidR="00DC1404" w:rsidRPr="00E81FD5">
        <w:rPr>
          <w:color w:val="000000"/>
          <w:sz w:val="24"/>
          <w:szCs w:val="24"/>
        </w:rPr>
        <w:t>spalare</w:t>
      </w:r>
      <w:proofErr w:type="spellEnd"/>
      <w:r w:rsidR="00DC1404" w:rsidRPr="00E81FD5">
        <w:rPr>
          <w:color w:val="000000"/>
          <w:sz w:val="24"/>
          <w:szCs w:val="24"/>
        </w:rPr>
        <w:t xml:space="preserve"> si sifon de parsoseala.</w:t>
      </w:r>
    </w:p>
    <w:p w14:paraId="1C5DAED3" w14:textId="77777777" w:rsidR="00A31AF8" w:rsidRPr="00EB2AE9" w:rsidRDefault="00A31AF8" w:rsidP="00242934">
      <w:pPr>
        <w:spacing w:after="0"/>
        <w:ind w:firstLine="720"/>
        <w:jc w:val="both"/>
        <w:rPr>
          <w:rFonts w:cstheme="minorHAnsi"/>
          <w:sz w:val="24"/>
          <w:szCs w:val="24"/>
        </w:rPr>
      </w:pPr>
    </w:p>
    <w:p w14:paraId="51089EC1" w14:textId="77777777" w:rsidR="00FF2F59" w:rsidRPr="00EB2AE9" w:rsidRDefault="00307B09" w:rsidP="00242934">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6" w:name="_Toc5367021"/>
      <w:r w:rsidRPr="00EB2AE9">
        <w:rPr>
          <w:rFonts w:asciiTheme="minorHAnsi" w:hAnsiTheme="minorHAnsi" w:cstheme="minorHAnsi"/>
          <w:sz w:val="24"/>
          <w:szCs w:val="24"/>
        </w:rPr>
        <w:t>i.</w:t>
      </w:r>
      <w:r w:rsidR="00FA4162" w:rsidRPr="00EB2AE9">
        <w:rPr>
          <w:rFonts w:asciiTheme="minorHAnsi" w:hAnsiTheme="minorHAnsi" w:cstheme="minorHAnsi"/>
          <w:sz w:val="24"/>
          <w:szCs w:val="24"/>
        </w:rPr>
        <w:t xml:space="preserve"> </w:t>
      </w:r>
      <w:r w:rsidR="00E070F8" w:rsidRPr="00EB2AE9">
        <w:rPr>
          <w:rFonts w:asciiTheme="minorHAnsi" w:hAnsiTheme="minorHAnsi" w:cstheme="minorHAnsi"/>
          <w:sz w:val="24"/>
          <w:szCs w:val="24"/>
        </w:rPr>
        <w:t>Gospodarirea substantelor si preparatelor chimice periculoase</w:t>
      </w:r>
      <w:bookmarkEnd w:id="46"/>
    </w:p>
    <w:p w14:paraId="52BF449A" w14:textId="77777777" w:rsidR="00FF2F59" w:rsidRPr="00EB2AE9" w:rsidRDefault="00FF2F59" w:rsidP="00242934">
      <w:pPr>
        <w:widowControl w:val="0"/>
        <w:numPr>
          <w:ilvl w:val="0"/>
          <w:numId w:val="3"/>
        </w:numPr>
        <w:suppressAutoHyphens/>
        <w:autoSpaceDE w:val="0"/>
        <w:spacing w:after="0"/>
        <w:jc w:val="both"/>
        <w:rPr>
          <w:rFonts w:cstheme="minorHAnsi"/>
          <w:b/>
          <w:sz w:val="24"/>
          <w:szCs w:val="24"/>
        </w:rPr>
      </w:pPr>
      <w:r w:rsidRPr="00EB2AE9">
        <w:rPr>
          <w:rFonts w:cstheme="minorHAnsi"/>
          <w:b/>
          <w:sz w:val="24"/>
          <w:szCs w:val="24"/>
        </w:rPr>
        <w:t>substantele si preparatele chimice periculoase utilizate si/sau produse;</w:t>
      </w:r>
    </w:p>
    <w:p w14:paraId="0EB7B6C5" w14:textId="77777777" w:rsidR="00FF2F59" w:rsidRPr="00EB2AE9" w:rsidRDefault="00FF2F59" w:rsidP="00242934">
      <w:pPr>
        <w:spacing w:after="0"/>
        <w:ind w:firstLine="720"/>
        <w:jc w:val="both"/>
        <w:rPr>
          <w:rFonts w:cstheme="minorHAnsi"/>
          <w:sz w:val="24"/>
          <w:szCs w:val="24"/>
        </w:rPr>
      </w:pPr>
      <w:r w:rsidRPr="00EB2AE9">
        <w:rPr>
          <w:rFonts w:cstheme="minorHAnsi"/>
          <w:b/>
          <w:sz w:val="24"/>
          <w:szCs w:val="24"/>
        </w:rPr>
        <w:t>Pe perioada executiei constructiei</w:t>
      </w:r>
      <w:r w:rsidRPr="00EB2AE9">
        <w:rPr>
          <w:rFonts w:cstheme="minorHAnsi"/>
          <w:sz w:val="24"/>
          <w:szCs w:val="24"/>
        </w:rPr>
        <w:t xml:space="preserve"> nu se vor produce substante si preparate chimice periculoase pe amplasamentul proiectului. </w:t>
      </w:r>
    </w:p>
    <w:p w14:paraId="38EB497B" w14:textId="325B3894" w:rsidR="00FF2F59" w:rsidRPr="00EB2AE9" w:rsidRDefault="00FF2F59" w:rsidP="00242934">
      <w:pPr>
        <w:spacing w:after="0"/>
        <w:ind w:firstLine="720"/>
        <w:jc w:val="both"/>
        <w:rPr>
          <w:rFonts w:cstheme="minorHAnsi"/>
          <w:sz w:val="24"/>
          <w:szCs w:val="24"/>
        </w:rPr>
      </w:pPr>
      <w:r w:rsidRPr="00EB2AE9">
        <w:rPr>
          <w:rFonts w:cstheme="minorHAnsi"/>
          <w:sz w:val="24"/>
          <w:szCs w:val="24"/>
        </w:rPr>
        <w:t>Operatiile de schimbare a uleiului (uleiurile uzate</w:t>
      </w:r>
      <w:r w:rsidR="00051C3A">
        <w:rPr>
          <w:rFonts w:cstheme="minorHAnsi"/>
          <w:sz w:val="24"/>
          <w:szCs w:val="24"/>
        </w:rPr>
        <w:t>)</w:t>
      </w:r>
      <w:r w:rsidRPr="00EB2AE9">
        <w:rPr>
          <w:rFonts w:cstheme="minorHAnsi"/>
          <w:sz w:val="24"/>
          <w:szCs w:val="24"/>
        </w:rPr>
        <w:t xml:space="preserve"> pentru utilajele si mijloacele de transport din cadrul organizarii de santier se vor executa doar in locuri special amenajate, de catre personal calificat, prin recuperarea integrala a uleiului uzat, care va fi predat operatorilor economici autorizati sa desfasoare activitati de colectare, valorificare si/sau de eliminare a uleiurilor uzate.</w:t>
      </w:r>
    </w:p>
    <w:p w14:paraId="356ECA14" w14:textId="77777777" w:rsidR="00FF2F59" w:rsidRPr="00EB2AE9" w:rsidRDefault="00FF2F59" w:rsidP="00242934">
      <w:pPr>
        <w:spacing w:after="0"/>
        <w:ind w:firstLine="720"/>
        <w:jc w:val="both"/>
        <w:rPr>
          <w:rFonts w:cstheme="minorHAnsi"/>
          <w:sz w:val="24"/>
          <w:szCs w:val="24"/>
        </w:rPr>
      </w:pPr>
      <w:r w:rsidRPr="00EB2AE9">
        <w:rPr>
          <w:rFonts w:cstheme="minorHAnsi"/>
          <w:sz w:val="24"/>
          <w:szCs w:val="24"/>
        </w:rPr>
        <w:t>Alimentarea cu combustibil, repararea si intretinerea mijloacelor de transport si a utilajelor folosite pe santier se vor face numai la societati specializate si autorizate.</w:t>
      </w:r>
    </w:p>
    <w:p w14:paraId="764B254C" w14:textId="726C9C30" w:rsidR="00FF2F59" w:rsidRPr="00EB2AE9" w:rsidRDefault="00FF2F59" w:rsidP="00242934">
      <w:pPr>
        <w:spacing w:after="0"/>
        <w:ind w:firstLine="720"/>
        <w:jc w:val="both"/>
        <w:rPr>
          <w:rFonts w:cstheme="minorHAnsi"/>
          <w:sz w:val="24"/>
          <w:szCs w:val="24"/>
        </w:rPr>
      </w:pPr>
      <w:r w:rsidRPr="00EB2AE9">
        <w:rPr>
          <w:rFonts w:cstheme="minorHAnsi"/>
          <w:b/>
          <w:sz w:val="24"/>
          <w:szCs w:val="24"/>
        </w:rPr>
        <w:t>Pe perioada de exploatare</w:t>
      </w:r>
      <w:r w:rsidRPr="00EB2AE9">
        <w:rPr>
          <w:rFonts w:cstheme="minorHAnsi"/>
          <w:sz w:val="24"/>
          <w:szCs w:val="24"/>
        </w:rPr>
        <w:t xml:space="preserve"> a obiectivului de fata nu se vor produce deseuri periculoase si nu se vor folosi substante si preparate chimice periculoase</w:t>
      </w:r>
      <w:r w:rsidR="00C44E3E" w:rsidRPr="00EB2AE9">
        <w:rPr>
          <w:rFonts w:cstheme="minorHAnsi"/>
          <w:sz w:val="24"/>
          <w:szCs w:val="24"/>
        </w:rPr>
        <w:t xml:space="preserve">, tinand cont de functiunea propusa a imobilului – </w:t>
      </w:r>
      <w:proofErr w:type="spellStart"/>
      <w:r w:rsidR="00C24C8A">
        <w:rPr>
          <w:rFonts w:cstheme="minorHAnsi"/>
          <w:sz w:val="24"/>
          <w:szCs w:val="24"/>
        </w:rPr>
        <w:t>Cladire</w:t>
      </w:r>
      <w:proofErr w:type="spellEnd"/>
      <w:r w:rsidR="00C24C8A">
        <w:rPr>
          <w:rFonts w:cstheme="minorHAnsi"/>
          <w:sz w:val="24"/>
          <w:szCs w:val="24"/>
        </w:rPr>
        <w:t xml:space="preserve"> </w:t>
      </w:r>
      <w:r w:rsidR="005A6CFE">
        <w:rPr>
          <w:rFonts w:cstheme="minorHAnsi"/>
          <w:sz w:val="24"/>
          <w:szCs w:val="24"/>
        </w:rPr>
        <w:t xml:space="preserve">de birouri – </w:t>
      </w:r>
      <w:r w:rsidR="00C24C8A">
        <w:rPr>
          <w:rFonts w:cstheme="minorHAnsi"/>
          <w:sz w:val="24"/>
          <w:szCs w:val="24"/>
        </w:rPr>
        <w:t xml:space="preserve">Incubator </w:t>
      </w:r>
      <w:r w:rsidR="005A6CFE">
        <w:rPr>
          <w:rFonts w:cstheme="minorHAnsi"/>
          <w:sz w:val="24"/>
          <w:szCs w:val="24"/>
        </w:rPr>
        <w:t>de afaceri.</w:t>
      </w:r>
    </w:p>
    <w:p w14:paraId="3BE2D21D" w14:textId="77777777" w:rsidR="00FF2F59" w:rsidRPr="00EB2AE9" w:rsidRDefault="00FF2F59" w:rsidP="00242934">
      <w:pPr>
        <w:widowControl w:val="0"/>
        <w:autoSpaceDE w:val="0"/>
        <w:spacing w:after="0"/>
        <w:ind w:firstLine="720"/>
        <w:jc w:val="both"/>
        <w:rPr>
          <w:rFonts w:cstheme="minorHAnsi"/>
          <w:sz w:val="24"/>
          <w:szCs w:val="24"/>
        </w:rPr>
      </w:pPr>
    </w:p>
    <w:p w14:paraId="07A385F8" w14:textId="77777777" w:rsidR="00FF2F59" w:rsidRPr="00EB2AE9" w:rsidRDefault="00FF2F59"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modul de gospodarire a substantelor si preparatelor chimice periculoase si asigurarea conditiilor de protectie a factorilor de mediu si a sanatatii populatiei.</w:t>
      </w:r>
    </w:p>
    <w:p w14:paraId="27572FFF" w14:textId="77777777" w:rsidR="00FF2F59" w:rsidRPr="00EB2AE9" w:rsidRDefault="00FF2F59" w:rsidP="00242934">
      <w:pPr>
        <w:spacing w:after="0"/>
        <w:ind w:firstLine="720"/>
        <w:jc w:val="both"/>
        <w:rPr>
          <w:rFonts w:cstheme="minorHAnsi"/>
          <w:sz w:val="24"/>
          <w:szCs w:val="24"/>
        </w:rPr>
      </w:pPr>
      <w:r w:rsidRPr="00EB2AE9">
        <w:rPr>
          <w:rFonts w:cstheme="minorHAnsi"/>
          <w:sz w:val="24"/>
          <w:szCs w:val="24"/>
        </w:rPr>
        <w:t>Nu este cazul, pe amplasamentul proiectului nu se vor produce deseuri periculoase si nu se vor folosi substante si preparate chimice periculoase, nici in perioada de construire a proiectului si nici in perioada de exploatare a acestuia</w:t>
      </w:r>
      <w:r w:rsidR="00ED19C1" w:rsidRPr="00EB2AE9">
        <w:rPr>
          <w:rFonts w:cstheme="minorHAnsi"/>
          <w:sz w:val="24"/>
          <w:szCs w:val="24"/>
        </w:rPr>
        <w:t>, astfel ca nu vor fi necesare masuri de asigurare  a conditiilor de protectie a factorilor de mediu si a sanatatii populatiei.</w:t>
      </w:r>
    </w:p>
    <w:p w14:paraId="56D90641" w14:textId="77777777" w:rsidR="00FF2F59" w:rsidRPr="00EB2AE9" w:rsidRDefault="00FF2F59" w:rsidP="00242934">
      <w:pPr>
        <w:pStyle w:val="ListParagraph"/>
        <w:spacing w:line="276" w:lineRule="auto"/>
        <w:jc w:val="both"/>
        <w:rPr>
          <w:rFonts w:asciiTheme="minorHAnsi" w:hAnsiTheme="minorHAnsi" w:cstheme="minorHAnsi"/>
          <w:sz w:val="24"/>
        </w:rPr>
      </w:pPr>
    </w:p>
    <w:p w14:paraId="5ED1C36D" w14:textId="77777777" w:rsidR="00676C1B" w:rsidRPr="00EB2AE9" w:rsidRDefault="00676C1B"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7" w:name="_Toc5367022"/>
      <w:r w:rsidRPr="00EB2AE9">
        <w:rPr>
          <w:rFonts w:asciiTheme="minorHAnsi" w:hAnsiTheme="minorHAnsi" w:cstheme="minorHAnsi"/>
          <w:sz w:val="24"/>
          <w:szCs w:val="24"/>
        </w:rPr>
        <w:t> </w:t>
      </w:r>
      <w:r w:rsidRPr="00EB2AE9">
        <w:rPr>
          <w:rFonts w:asciiTheme="minorHAnsi" w:hAnsiTheme="minorHAnsi" w:cstheme="minorHAnsi"/>
          <w:sz w:val="24"/>
          <w:szCs w:val="24"/>
        </w:rPr>
        <w:t> </w:t>
      </w:r>
      <w:r w:rsidRPr="00EB2AE9">
        <w:rPr>
          <w:rFonts w:asciiTheme="minorHAnsi" w:hAnsiTheme="minorHAnsi" w:cstheme="minorHAnsi"/>
          <w:sz w:val="24"/>
          <w:szCs w:val="24"/>
        </w:rPr>
        <w:t>B. Utilizarea resurselor naturale, în special a solului, a terenurilor, a apei şi a biodiversităţii.</w:t>
      </w:r>
      <w:bookmarkEnd w:id="47"/>
    </w:p>
    <w:p w14:paraId="3043284E" w14:textId="77777777" w:rsidR="00650283" w:rsidRPr="00EB2AE9" w:rsidRDefault="00650283"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Resursele naturale regenerabile utilizate sunt: piatră de rau, nisip, lemn, ciment – folosite in constructie – vor fi asigurate de constructor, nu vor fi exploatate de pe amplasamentul proiectului</w:t>
      </w:r>
    </w:p>
    <w:p w14:paraId="1B6E0DE8" w14:textId="77777777" w:rsidR="00650283" w:rsidRPr="00EB2AE9" w:rsidRDefault="00650283" w:rsidP="00242934">
      <w:pPr>
        <w:autoSpaceDE w:val="0"/>
        <w:autoSpaceDN w:val="0"/>
        <w:adjustRightInd w:val="0"/>
        <w:spacing w:after="0"/>
        <w:ind w:firstLine="709"/>
        <w:jc w:val="both"/>
        <w:rPr>
          <w:color w:val="000000"/>
          <w:sz w:val="24"/>
          <w:szCs w:val="24"/>
        </w:rPr>
      </w:pPr>
      <w:r w:rsidRPr="00EB2AE9">
        <w:rPr>
          <w:rFonts w:cstheme="minorHAnsi"/>
          <w:color w:val="000000"/>
          <w:sz w:val="24"/>
          <w:szCs w:val="24"/>
        </w:rPr>
        <w:t xml:space="preserve">Solul, terenul pe care se amplaseaza constructiile reprezinta o resursa naturala neregenerabila. Solul rezultat din excavatie se va folosi la umpluturi. </w:t>
      </w:r>
      <w:r w:rsidRPr="00EB2AE9">
        <w:rPr>
          <w:color w:val="000000"/>
          <w:sz w:val="24"/>
          <w:szCs w:val="24"/>
        </w:rPr>
        <w:t xml:space="preserve">Cantitatea de sol fertil care va ramane fara utilitate locala se va depozita in locuri indicate de catre Primaria </w:t>
      </w:r>
      <w:r w:rsidR="003D3E30">
        <w:rPr>
          <w:color w:val="000000"/>
          <w:sz w:val="24"/>
          <w:szCs w:val="24"/>
        </w:rPr>
        <w:t>Mun. Constanta</w:t>
      </w:r>
      <w:r w:rsidRPr="00EB2AE9">
        <w:rPr>
          <w:color w:val="000000"/>
          <w:sz w:val="24"/>
          <w:szCs w:val="24"/>
        </w:rPr>
        <w:t>.</w:t>
      </w:r>
    </w:p>
    <w:p w14:paraId="68184164" w14:textId="77777777" w:rsidR="00650283" w:rsidRPr="00EB2AE9" w:rsidRDefault="00650283"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Apa este o resursa folosita atat in constructie cat si in functionare si va fi asigurata din reteaua existenta in zona.</w:t>
      </w:r>
    </w:p>
    <w:p w14:paraId="05917771" w14:textId="5A871727" w:rsidR="00650283" w:rsidRPr="00EB2AE9" w:rsidRDefault="00650283"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Gazul natural va fi o resursa  naturala energetica ce va fi folosita in functionarea constructiei propuse fiind folosit la prepararea agentului termic prin intermediul centralei termice.</w:t>
      </w:r>
    </w:p>
    <w:p w14:paraId="389FE2EC" w14:textId="77777777" w:rsidR="0032121E" w:rsidRPr="00EB2AE9" w:rsidRDefault="00650283" w:rsidP="00242934">
      <w:pPr>
        <w:autoSpaceDE w:val="0"/>
        <w:autoSpaceDN w:val="0"/>
        <w:adjustRightInd w:val="0"/>
        <w:spacing w:after="0"/>
        <w:ind w:firstLine="709"/>
        <w:jc w:val="both"/>
        <w:rPr>
          <w:rFonts w:cstheme="minorHAnsi"/>
          <w:color w:val="000000"/>
          <w:sz w:val="24"/>
          <w:szCs w:val="24"/>
        </w:rPr>
      </w:pPr>
      <w:r w:rsidRPr="00EB2AE9">
        <w:rPr>
          <w:rFonts w:cstheme="minorHAnsi"/>
          <w:color w:val="000000"/>
          <w:sz w:val="24"/>
          <w:szCs w:val="24"/>
        </w:rPr>
        <w:t>Avand in vedere structura si compozitia vegetatiei de pe amplasament, absenta elementelor de interes conservativ si a speciilor protejate, si amploarea redusa a lucrarilor de constructie atat la scara spatiala cat si temporala, impactul lucrarilor asupra florei si vegetatiei poate fi considerat nesemnificativ.</w:t>
      </w:r>
    </w:p>
    <w:p w14:paraId="68D14C67" w14:textId="77777777" w:rsidR="00054764" w:rsidRDefault="00054764" w:rsidP="00242934">
      <w:pPr>
        <w:widowControl w:val="0"/>
        <w:autoSpaceDE w:val="0"/>
        <w:spacing w:after="0"/>
        <w:ind w:firstLine="709"/>
        <w:jc w:val="both"/>
        <w:rPr>
          <w:b/>
          <w:sz w:val="24"/>
          <w:szCs w:val="24"/>
        </w:rPr>
      </w:pPr>
    </w:p>
    <w:p w14:paraId="406CEEFF" w14:textId="77777777" w:rsidR="00BB2157" w:rsidRPr="00EB2AE9" w:rsidRDefault="00BB2157" w:rsidP="00242934">
      <w:pPr>
        <w:widowControl w:val="0"/>
        <w:autoSpaceDE w:val="0"/>
        <w:spacing w:after="0"/>
        <w:ind w:firstLine="709"/>
        <w:jc w:val="both"/>
        <w:rPr>
          <w:b/>
          <w:sz w:val="24"/>
          <w:szCs w:val="24"/>
        </w:rPr>
      </w:pPr>
    </w:p>
    <w:p w14:paraId="2E1995D6" w14:textId="77777777" w:rsidR="00054764" w:rsidRPr="00EB2AE9" w:rsidRDefault="00054764"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48" w:name="_Toc5367023"/>
      <w:r w:rsidRPr="00EB2AE9">
        <w:rPr>
          <w:rFonts w:asciiTheme="minorHAnsi" w:eastAsia="Times New Roman" w:hAnsiTheme="minorHAnsi" w:cstheme="minorHAnsi"/>
          <w:color w:val="auto"/>
          <w:sz w:val="24"/>
          <w:szCs w:val="24"/>
          <w:lang w:eastAsia="en-US"/>
        </w:rPr>
        <w:t>VII.</w:t>
      </w:r>
      <w:r w:rsidRPr="00EB2AE9">
        <w:rPr>
          <w:rFonts w:asciiTheme="minorHAnsi" w:eastAsia="Times New Roman" w:hAnsiTheme="minorHAnsi" w:cstheme="minorHAnsi"/>
          <w:color w:val="auto"/>
          <w:sz w:val="24"/>
          <w:szCs w:val="24"/>
          <w:lang w:eastAsia="en-US"/>
        </w:rPr>
        <w:tab/>
        <w:t>Descrierea aspectelor de mediu susceptibile a fi afectate în mod semnificativ de proiect</w:t>
      </w:r>
      <w:bookmarkEnd w:id="48"/>
    </w:p>
    <w:p w14:paraId="26960D7B" w14:textId="5476E820" w:rsidR="00054764" w:rsidRPr="00EB2AE9" w:rsidRDefault="00054764" w:rsidP="00242934">
      <w:pPr>
        <w:widowControl w:val="0"/>
        <w:numPr>
          <w:ilvl w:val="0"/>
          <w:numId w:val="3"/>
        </w:numPr>
        <w:suppressAutoHyphens/>
        <w:autoSpaceDE w:val="0"/>
        <w:spacing w:after="0"/>
        <w:ind w:left="0" w:firstLine="0"/>
        <w:jc w:val="both"/>
        <w:rPr>
          <w:sz w:val="24"/>
          <w:szCs w:val="24"/>
        </w:rPr>
      </w:pPr>
      <w:r w:rsidRPr="00EB2AE9">
        <w:rPr>
          <w:b/>
          <w:sz w:val="24"/>
          <w:szCs w:val="24"/>
        </w:rPr>
        <w:t>impactul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r w:rsidR="00051C3A">
        <w:rPr>
          <w:b/>
          <w:sz w:val="24"/>
          <w:szCs w:val="24"/>
        </w:rPr>
        <w:t>)</w:t>
      </w:r>
      <w:r w:rsidRPr="00EB2AE9">
        <w:rPr>
          <w:b/>
          <w:sz w:val="24"/>
          <w:szCs w:val="24"/>
        </w:rPr>
        <w:t>;</w:t>
      </w:r>
    </w:p>
    <w:p w14:paraId="6590003F" w14:textId="77777777" w:rsidR="00054764" w:rsidRPr="00EB2AE9" w:rsidRDefault="00054764" w:rsidP="00242934">
      <w:pPr>
        <w:spacing w:after="0"/>
        <w:ind w:firstLine="708"/>
        <w:jc w:val="both"/>
        <w:rPr>
          <w:sz w:val="24"/>
          <w:szCs w:val="24"/>
        </w:rPr>
      </w:pPr>
      <w:r w:rsidRPr="00EB2AE9">
        <w:rPr>
          <w:sz w:val="24"/>
          <w:szCs w:val="24"/>
        </w:rPr>
        <w:t>Lucrarile se vor derula pe o perioada scurta de timp - pe perioada normata a Autorizatiei de Construire.</w:t>
      </w:r>
    </w:p>
    <w:p w14:paraId="6066658C" w14:textId="77777777" w:rsidR="00054764" w:rsidRPr="00EB2AE9" w:rsidRDefault="00054764" w:rsidP="00242934">
      <w:pPr>
        <w:spacing w:after="0"/>
        <w:ind w:firstLine="708"/>
        <w:jc w:val="both"/>
        <w:rPr>
          <w:sz w:val="24"/>
          <w:szCs w:val="24"/>
        </w:rPr>
      </w:pPr>
      <w:r w:rsidRPr="00EB2AE9">
        <w:rPr>
          <w:sz w:val="24"/>
          <w:szCs w:val="24"/>
        </w:rPr>
        <w:t>Zgomotul produs de utilajele agrementate de pe santier se va produce local si temporar.</w:t>
      </w:r>
    </w:p>
    <w:p w14:paraId="5352A4F1" w14:textId="77777777" w:rsidR="00054764" w:rsidRPr="00EB2AE9" w:rsidRDefault="00054764" w:rsidP="00242934">
      <w:pPr>
        <w:spacing w:after="0"/>
        <w:ind w:firstLine="708"/>
        <w:jc w:val="both"/>
        <w:rPr>
          <w:b/>
          <w:sz w:val="24"/>
          <w:szCs w:val="24"/>
        </w:rPr>
      </w:pPr>
      <w:r w:rsidRPr="00EB2AE9">
        <w:rPr>
          <w:b/>
          <w:sz w:val="24"/>
          <w:szCs w:val="24"/>
        </w:rPr>
        <w:t>Lucrarile de constructii se vor desfasura dupa un program agreat de administratia locala, astfel incat sa se asigure orele de odihna ale locatarilor din vecinatatea proiectului.</w:t>
      </w:r>
    </w:p>
    <w:p w14:paraId="248E9FC6" w14:textId="77777777" w:rsidR="00054764" w:rsidRPr="00EB2AE9" w:rsidRDefault="00054764" w:rsidP="00242934">
      <w:pPr>
        <w:spacing w:after="0"/>
        <w:ind w:firstLine="708"/>
        <w:jc w:val="both"/>
        <w:rPr>
          <w:sz w:val="24"/>
          <w:szCs w:val="24"/>
        </w:rPr>
      </w:pPr>
      <w:r w:rsidRPr="00EB2AE9">
        <w:rPr>
          <w:sz w:val="24"/>
          <w:szCs w:val="24"/>
        </w:rPr>
        <w:t>In procesul tehnologic de construire toate deseurile rezultate vor fi colectate in pubele tipizate si preluate de serviciile de salubritate specializate din zona.</w:t>
      </w:r>
    </w:p>
    <w:p w14:paraId="0E9429D4" w14:textId="260ABFAD" w:rsidR="00E01C68" w:rsidRPr="00EB2AE9" w:rsidRDefault="00054764" w:rsidP="00242934">
      <w:pPr>
        <w:spacing w:after="0"/>
        <w:ind w:firstLine="708"/>
        <w:jc w:val="both"/>
        <w:rPr>
          <w:sz w:val="24"/>
          <w:szCs w:val="24"/>
        </w:rPr>
      </w:pPr>
      <w:r w:rsidRPr="00EB2AE9">
        <w:rPr>
          <w:sz w:val="24"/>
          <w:szCs w:val="24"/>
        </w:rPr>
        <w:lastRenderedPageBreak/>
        <w:t>Amplasamentul</w:t>
      </w:r>
      <w:r w:rsidR="00E01C68" w:rsidRPr="00EB2AE9">
        <w:rPr>
          <w:sz w:val="24"/>
          <w:szCs w:val="24"/>
        </w:rPr>
        <w:t xml:space="preserve"> </w:t>
      </w:r>
      <w:r w:rsidR="00680D9C" w:rsidRPr="00EB2AE9">
        <w:rPr>
          <w:sz w:val="24"/>
          <w:szCs w:val="24"/>
        </w:rPr>
        <w:t>se afla in afara</w:t>
      </w:r>
      <w:r w:rsidR="00E01C68" w:rsidRPr="00EB2AE9">
        <w:rPr>
          <w:sz w:val="24"/>
          <w:szCs w:val="24"/>
        </w:rPr>
        <w:t xml:space="preserve"> ari</w:t>
      </w:r>
      <w:r w:rsidR="00680D9C" w:rsidRPr="00EB2AE9">
        <w:rPr>
          <w:sz w:val="24"/>
          <w:szCs w:val="24"/>
        </w:rPr>
        <w:t>ei</w:t>
      </w:r>
      <w:r w:rsidR="00E01C68" w:rsidRPr="00EB2AE9">
        <w:rPr>
          <w:sz w:val="24"/>
          <w:szCs w:val="24"/>
        </w:rPr>
        <w:t xml:space="preserve"> natural</w:t>
      </w:r>
      <w:r w:rsidR="00680D9C" w:rsidRPr="00EB2AE9">
        <w:rPr>
          <w:sz w:val="24"/>
          <w:szCs w:val="24"/>
        </w:rPr>
        <w:t>e</w:t>
      </w:r>
      <w:r w:rsidR="00E01C68" w:rsidRPr="00EB2AE9">
        <w:rPr>
          <w:sz w:val="24"/>
          <w:szCs w:val="24"/>
        </w:rPr>
        <w:t xml:space="preserve"> protejat</w:t>
      </w:r>
      <w:r w:rsidR="00680D9C" w:rsidRPr="00EB2AE9">
        <w:rPr>
          <w:sz w:val="24"/>
          <w:szCs w:val="24"/>
        </w:rPr>
        <w:t>e</w:t>
      </w:r>
      <w:r w:rsidR="00E01C68" w:rsidRPr="00EB2AE9">
        <w:rPr>
          <w:sz w:val="24"/>
          <w:szCs w:val="24"/>
        </w:rPr>
        <w:t xml:space="preserve"> ROSPA0057 Lacul Siutghiol </w:t>
      </w:r>
      <w:r w:rsidR="00680D9C" w:rsidRPr="00EB2AE9">
        <w:rPr>
          <w:sz w:val="24"/>
          <w:szCs w:val="24"/>
        </w:rPr>
        <w:t xml:space="preserve">la peste </w:t>
      </w:r>
      <w:r w:rsidR="00B01D07">
        <w:rPr>
          <w:sz w:val="24"/>
          <w:szCs w:val="24"/>
        </w:rPr>
        <w:t>643</w:t>
      </w:r>
      <w:r w:rsidR="00680D9C" w:rsidRPr="00EB2AE9">
        <w:rPr>
          <w:sz w:val="24"/>
          <w:szCs w:val="24"/>
        </w:rPr>
        <w:t xml:space="preserve"> m fata de aceasta.</w:t>
      </w:r>
    </w:p>
    <w:p w14:paraId="651554A6" w14:textId="77777777" w:rsidR="00054764" w:rsidRPr="00EB2AE9" w:rsidRDefault="00054764" w:rsidP="00242934">
      <w:pPr>
        <w:spacing w:after="0"/>
        <w:ind w:firstLine="708"/>
        <w:jc w:val="both"/>
        <w:rPr>
          <w:sz w:val="24"/>
          <w:szCs w:val="24"/>
        </w:rPr>
      </w:pPr>
      <w:r w:rsidRPr="00EB2AE9">
        <w:rPr>
          <w:sz w:val="24"/>
          <w:szCs w:val="24"/>
        </w:rPr>
        <w:t>Asupra solului si subsolului se va manifesta in principal un impact fizic datorat lucrarilor efective de terasamente ce urmeaza a fi efectuate - excavare, nivelare, compactare.</w:t>
      </w:r>
    </w:p>
    <w:p w14:paraId="7E5D4BB4" w14:textId="77777777" w:rsidR="00054764" w:rsidRPr="00EB2AE9" w:rsidRDefault="00054764" w:rsidP="00242934">
      <w:pPr>
        <w:spacing w:after="0"/>
        <w:ind w:firstLine="708"/>
        <w:jc w:val="both"/>
        <w:rPr>
          <w:sz w:val="24"/>
          <w:szCs w:val="24"/>
        </w:rPr>
      </w:pPr>
      <w:r w:rsidRPr="00EB2AE9">
        <w:rPr>
          <w:sz w:val="24"/>
          <w:szCs w:val="24"/>
        </w:rPr>
        <w:t>De asemenea, impactul asupra solului, subsolului si apelor subetrane se poate manifesta si ca urmare a producerii unor situatii accidentale, datorita unor scurgeri de combustibili sau lubrifianti utilizati in functionarea mijloacelor de transport / utilajelor.</w:t>
      </w:r>
    </w:p>
    <w:p w14:paraId="5C2E2BB4" w14:textId="77777777" w:rsidR="00054764" w:rsidRPr="00EB2AE9" w:rsidRDefault="00054764" w:rsidP="00242934">
      <w:pPr>
        <w:spacing w:after="0"/>
        <w:ind w:firstLine="708"/>
        <w:jc w:val="both"/>
        <w:rPr>
          <w:sz w:val="24"/>
          <w:szCs w:val="24"/>
        </w:rPr>
      </w:pPr>
      <w:r w:rsidRPr="00EB2AE9">
        <w:rPr>
          <w:sz w:val="24"/>
          <w:szCs w:val="24"/>
        </w:rPr>
        <w:t xml:space="preserve">In timpul operarii, avand in vedere natura proiectului si functiunea propusa, nu vor exista surse de zgomot. </w:t>
      </w:r>
    </w:p>
    <w:p w14:paraId="724F8735" w14:textId="77777777" w:rsidR="00054764" w:rsidRPr="00EB2AE9" w:rsidRDefault="00054764" w:rsidP="00242934">
      <w:pPr>
        <w:shd w:val="clear" w:color="auto" w:fill="FFFFFF"/>
        <w:spacing w:after="0"/>
        <w:ind w:firstLine="720"/>
        <w:jc w:val="both"/>
        <w:rPr>
          <w:rFonts w:cstheme="minorHAnsi"/>
          <w:sz w:val="24"/>
          <w:szCs w:val="24"/>
        </w:rPr>
      </w:pPr>
      <w:r w:rsidRPr="00EB2AE9">
        <w:rPr>
          <w:sz w:val="24"/>
          <w:szCs w:val="24"/>
        </w:rPr>
        <w:t xml:space="preserve">La nivelul constructiei, prin masurile de fonoizolare adoptate constructiv se va asigura un nivel optim de zgomot.  </w:t>
      </w:r>
      <w:r w:rsidRPr="00EB2AE9">
        <w:rPr>
          <w:rFonts w:cstheme="minorHAnsi"/>
          <w:sz w:val="24"/>
          <w:szCs w:val="24"/>
        </w:rPr>
        <w:t xml:space="preserve">Izolarea se </w:t>
      </w:r>
      <w:r w:rsidRPr="00EB2AE9">
        <w:rPr>
          <w:rFonts w:cstheme="minorHAnsi"/>
          <w:iCs/>
          <w:sz w:val="24"/>
          <w:szCs w:val="24"/>
        </w:rPr>
        <w:t xml:space="preserve">realizeaza in </w:t>
      </w:r>
      <w:r w:rsidRPr="00EB2AE9">
        <w:rPr>
          <w:rFonts w:cstheme="minorHAnsi"/>
          <w:sz w:val="24"/>
          <w:szCs w:val="24"/>
        </w:rPr>
        <w:t>functie de tipul încaperilor si a pardoselilor utilizate în conformitate cu normativul C 125 - "Normativ privind proiectarea si executarea masurilor de izolare fonica si a tratamentelor acustice în cladiri".</w:t>
      </w:r>
    </w:p>
    <w:p w14:paraId="7002EEE4" w14:textId="77777777" w:rsidR="007753B4" w:rsidRPr="00EB2AE9" w:rsidRDefault="007753B4" w:rsidP="00242934">
      <w:pPr>
        <w:shd w:val="clear" w:color="auto" w:fill="FFFFFF"/>
        <w:spacing w:after="0"/>
        <w:ind w:right="27"/>
        <w:jc w:val="both"/>
        <w:rPr>
          <w:rFonts w:cs="Calibri"/>
          <w:sz w:val="24"/>
          <w:szCs w:val="24"/>
          <w:lang w:val="fr-FR"/>
        </w:rPr>
      </w:pPr>
      <w:r w:rsidRPr="00EB2AE9">
        <w:rPr>
          <w:rFonts w:cs="Calibri"/>
          <w:sz w:val="24"/>
          <w:szCs w:val="24"/>
          <w:lang w:val="fr-FR"/>
        </w:rPr>
        <w:tab/>
      </w:r>
      <w:proofErr w:type="spellStart"/>
      <w:r w:rsidRPr="00EB2AE9">
        <w:rPr>
          <w:rFonts w:cs="Calibri"/>
          <w:sz w:val="24"/>
          <w:szCs w:val="24"/>
          <w:lang w:val="fr-FR"/>
        </w:rPr>
        <w:t>Igiena</w:t>
      </w:r>
      <w:proofErr w:type="spellEnd"/>
      <w:r w:rsidRPr="00EB2AE9">
        <w:rPr>
          <w:rFonts w:cs="Calibri"/>
          <w:sz w:val="24"/>
          <w:szCs w:val="24"/>
          <w:lang w:val="fr-FR"/>
        </w:rPr>
        <w:t xml:space="preserve"> </w:t>
      </w:r>
      <w:proofErr w:type="spellStart"/>
      <w:r w:rsidRPr="00EB2AE9">
        <w:rPr>
          <w:rFonts w:cs="Calibri"/>
          <w:sz w:val="24"/>
          <w:szCs w:val="24"/>
          <w:lang w:val="fr-FR"/>
        </w:rPr>
        <w:t>evacuării</w:t>
      </w:r>
      <w:proofErr w:type="spellEnd"/>
      <w:r w:rsidRPr="00EB2AE9">
        <w:rPr>
          <w:rFonts w:cs="Calibri"/>
          <w:sz w:val="24"/>
          <w:szCs w:val="24"/>
          <w:lang w:val="fr-FR"/>
        </w:rPr>
        <w:t xml:space="preserve"> </w:t>
      </w:r>
      <w:proofErr w:type="spellStart"/>
      <w:r w:rsidRPr="00EB2AE9">
        <w:rPr>
          <w:rFonts w:cs="Calibri"/>
          <w:sz w:val="24"/>
          <w:szCs w:val="24"/>
          <w:lang w:val="fr-FR"/>
        </w:rPr>
        <w:t>deseurilor</w:t>
      </w:r>
      <w:proofErr w:type="spellEnd"/>
      <w:r w:rsidRPr="00EB2AE9">
        <w:rPr>
          <w:rFonts w:cs="Calibri"/>
          <w:sz w:val="24"/>
          <w:szCs w:val="24"/>
          <w:lang w:val="fr-FR"/>
        </w:rPr>
        <w:t xml:space="preserve">, a </w:t>
      </w:r>
      <w:proofErr w:type="spellStart"/>
      <w:r w:rsidRPr="00EB2AE9">
        <w:rPr>
          <w:rFonts w:cs="Calibri"/>
          <w:sz w:val="24"/>
          <w:szCs w:val="24"/>
          <w:lang w:val="fr-FR"/>
        </w:rPr>
        <w:t>colectării</w:t>
      </w:r>
      <w:proofErr w:type="spellEnd"/>
      <w:r w:rsidRPr="00EB2AE9">
        <w:rPr>
          <w:rFonts w:cs="Calibri"/>
          <w:sz w:val="24"/>
          <w:szCs w:val="24"/>
          <w:lang w:val="fr-FR"/>
        </w:rPr>
        <w:t xml:space="preserve"> </w:t>
      </w:r>
      <w:proofErr w:type="spellStart"/>
      <w:r w:rsidRPr="00EB2AE9">
        <w:rPr>
          <w:rFonts w:cs="Calibri"/>
          <w:sz w:val="24"/>
          <w:szCs w:val="24"/>
          <w:lang w:val="fr-FR"/>
        </w:rPr>
        <w:t>şi</w:t>
      </w:r>
      <w:proofErr w:type="spellEnd"/>
      <w:r w:rsidRPr="00EB2AE9">
        <w:rPr>
          <w:rFonts w:cs="Calibri"/>
          <w:sz w:val="24"/>
          <w:szCs w:val="24"/>
          <w:lang w:val="fr-FR"/>
        </w:rPr>
        <w:t xml:space="preserve"> </w:t>
      </w:r>
      <w:proofErr w:type="spellStart"/>
      <w:r w:rsidRPr="00EB2AE9">
        <w:rPr>
          <w:rFonts w:cs="Calibri"/>
          <w:sz w:val="24"/>
          <w:szCs w:val="24"/>
          <w:lang w:val="fr-FR"/>
        </w:rPr>
        <w:t>depozitării</w:t>
      </w:r>
      <w:proofErr w:type="spellEnd"/>
      <w:r w:rsidRPr="00EB2AE9">
        <w:rPr>
          <w:rFonts w:cs="Calibri"/>
          <w:sz w:val="24"/>
          <w:szCs w:val="24"/>
          <w:lang w:val="fr-FR"/>
        </w:rPr>
        <w:t xml:space="preserve"> </w:t>
      </w:r>
      <w:proofErr w:type="spellStart"/>
      <w:r w:rsidRPr="00EB2AE9">
        <w:rPr>
          <w:rFonts w:cs="Calibri"/>
          <w:sz w:val="24"/>
          <w:szCs w:val="24"/>
          <w:lang w:val="fr-FR"/>
        </w:rPr>
        <w:t>deşeurilor</w:t>
      </w:r>
      <w:proofErr w:type="spellEnd"/>
      <w:r w:rsidRPr="00EB2AE9">
        <w:rPr>
          <w:rFonts w:cs="Calibri"/>
          <w:sz w:val="24"/>
          <w:szCs w:val="24"/>
          <w:lang w:val="fr-FR"/>
        </w:rPr>
        <w:t xml:space="preserve"> </w:t>
      </w:r>
      <w:proofErr w:type="spellStart"/>
      <w:r w:rsidRPr="00EB2AE9">
        <w:rPr>
          <w:rFonts w:cs="Calibri"/>
          <w:sz w:val="24"/>
          <w:szCs w:val="24"/>
          <w:lang w:val="fr-FR"/>
        </w:rPr>
        <w:t>menajere</w:t>
      </w:r>
      <w:proofErr w:type="spellEnd"/>
      <w:r w:rsidRPr="00EB2AE9">
        <w:rPr>
          <w:rFonts w:cs="Calibri"/>
          <w:sz w:val="24"/>
          <w:szCs w:val="24"/>
          <w:lang w:val="fr-FR"/>
        </w:rPr>
        <w:t xml:space="preserve"> este </w:t>
      </w:r>
      <w:proofErr w:type="spellStart"/>
      <w:r w:rsidRPr="00EB2AE9">
        <w:rPr>
          <w:rFonts w:cs="Calibri"/>
          <w:sz w:val="24"/>
          <w:szCs w:val="24"/>
          <w:lang w:val="fr-FR"/>
        </w:rPr>
        <w:t>executată</w:t>
      </w:r>
      <w:proofErr w:type="spellEnd"/>
      <w:r w:rsidRPr="00EB2AE9">
        <w:rPr>
          <w:rFonts w:cs="Calibri"/>
          <w:sz w:val="24"/>
          <w:szCs w:val="24"/>
          <w:lang w:val="fr-FR"/>
        </w:rPr>
        <w:t xml:space="preserve"> </w:t>
      </w:r>
      <w:proofErr w:type="spellStart"/>
      <w:r w:rsidRPr="00EB2AE9">
        <w:rPr>
          <w:rFonts w:cs="Calibri"/>
          <w:sz w:val="24"/>
          <w:szCs w:val="24"/>
          <w:lang w:val="fr-FR"/>
        </w:rPr>
        <w:t>astfel</w:t>
      </w:r>
      <w:proofErr w:type="spellEnd"/>
      <w:r w:rsidRPr="00EB2AE9">
        <w:rPr>
          <w:rFonts w:cs="Calibri"/>
          <w:sz w:val="24"/>
          <w:szCs w:val="24"/>
          <w:lang w:val="fr-FR"/>
        </w:rPr>
        <w:t xml:space="preserve"> </w:t>
      </w:r>
      <w:proofErr w:type="spellStart"/>
      <w:r w:rsidRPr="00EB2AE9">
        <w:rPr>
          <w:rFonts w:cs="Calibri"/>
          <w:sz w:val="24"/>
          <w:szCs w:val="24"/>
          <w:lang w:val="fr-FR"/>
        </w:rPr>
        <w:t>încât</w:t>
      </w:r>
      <w:proofErr w:type="spellEnd"/>
      <w:r w:rsidRPr="00EB2AE9">
        <w:rPr>
          <w:rFonts w:cs="Calibri"/>
          <w:sz w:val="24"/>
          <w:szCs w:val="24"/>
          <w:lang w:val="fr-FR"/>
        </w:rPr>
        <w:t xml:space="preserve"> </w:t>
      </w:r>
      <w:proofErr w:type="spellStart"/>
      <w:r w:rsidRPr="00EB2AE9">
        <w:rPr>
          <w:rFonts w:cs="Calibri"/>
          <w:sz w:val="24"/>
          <w:szCs w:val="24"/>
          <w:lang w:val="fr-FR"/>
        </w:rPr>
        <w:t>sănătatea</w:t>
      </w:r>
      <w:proofErr w:type="spellEnd"/>
      <w:r w:rsidRPr="00EB2AE9">
        <w:rPr>
          <w:rFonts w:cs="Calibri"/>
          <w:sz w:val="24"/>
          <w:szCs w:val="24"/>
          <w:lang w:val="fr-FR"/>
        </w:rPr>
        <w:t xml:space="preserve"> </w:t>
      </w:r>
      <w:proofErr w:type="spellStart"/>
      <w:r w:rsidRPr="00EB2AE9">
        <w:rPr>
          <w:rFonts w:cs="Calibri"/>
          <w:sz w:val="24"/>
          <w:szCs w:val="24"/>
          <w:lang w:val="fr-FR"/>
        </w:rPr>
        <w:t>oamenilor</w:t>
      </w:r>
      <w:proofErr w:type="spellEnd"/>
      <w:r w:rsidRPr="00EB2AE9">
        <w:rPr>
          <w:rFonts w:cs="Calibri"/>
          <w:sz w:val="24"/>
          <w:szCs w:val="24"/>
          <w:lang w:val="fr-FR"/>
        </w:rPr>
        <w:t xml:space="preserve"> </w:t>
      </w:r>
      <w:proofErr w:type="gramStart"/>
      <w:r w:rsidRPr="00EB2AE9">
        <w:rPr>
          <w:rFonts w:cs="Calibri"/>
          <w:sz w:val="24"/>
          <w:szCs w:val="24"/>
          <w:lang w:val="fr-FR"/>
        </w:rPr>
        <w:t>sa nu</w:t>
      </w:r>
      <w:proofErr w:type="gramEnd"/>
      <w:r w:rsidRPr="00EB2AE9">
        <w:rPr>
          <w:rFonts w:cs="Calibri"/>
          <w:sz w:val="24"/>
          <w:szCs w:val="24"/>
          <w:lang w:val="fr-FR"/>
        </w:rPr>
        <w:t xml:space="preserve"> fie </w:t>
      </w:r>
      <w:proofErr w:type="spellStart"/>
      <w:r w:rsidRPr="00EB2AE9">
        <w:rPr>
          <w:rFonts w:cs="Calibri"/>
          <w:sz w:val="24"/>
          <w:szCs w:val="24"/>
          <w:lang w:val="fr-FR"/>
        </w:rPr>
        <w:t>periclitată</w:t>
      </w:r>
      <w:proofErr w:type="spellEnd"/>
      <w:r w:rsidRPr="00EB2AE9">
        <w:rPr>
          <w:rFonts w:cs="Calibri"/>
          <w:sz w:val="24"/>
          <w:szCs w:val="24"/>
          <w:lang w:val="fr-FR"/>
        </w:rPr>
        <w:t>.</w:t>
      </w:r>
    </w:p>
    <w:p w14:paraId="3B939DBC" w14:textId="77777777" w:rsidR="00054764" w:rsidRPr="00EB2AE9" w:rsidRDefault="00054764" w:rsidP="00242934">
      <w:pPr>
        <w:spacing w:after="0"/>
        <w:ind w:firstLine="708"/>
        <w:jc w:val="both"/>
        <w:rPr>
          <w:sz w:val="24"/>
          <w:szCs w:val="24"/>
        </w:rPr>
      </w:pPr>
      <w:r w:rsidRPr="00EB2AE9">
        <w:rPr>
          <w:sz w:val="24"/>
          <w:szCs w:val="24"/>
        </w:rPr>
        <w:t>Detalii suplimentare privitor la impactul proiectului asupra factorilor de</w:t>
      </w:r>
      <w:r w:rsidR="000C6DAC" w:rsidRPr="00EB2AE9">
        <w:rPr>
          <w:sz w:val="24"/>
          <w:szCs w:val="24"/>
        </w:rPr>
        <w:t xml:space="preserve"> mediu se regasesc la capitolul </w:t>
      </w:r>
      <w:r w:rsidR="000C6DAC" w:rsidRPr="00EB2AE9">
        <w:rPr>
          <w:i/>
          <w:sz w:val="24"/>
          <w:szCs w:val="24"/>
        </w:rPr>
        <w:t>V</w:t>
      </w:r>
      <w:r w:rsidR="00FE5427" w:rsidRPr="00EB2AE9">
        <w:rPr>
          <w:i/>
          <w:sz w:val="24"/>
          <w:szCs w:val="24"/>
        </w:rPr>
        <w:t>I</w:t>
      </w:r>
      <w:r w:rsidRPr="00EB2AE9">
        <w:rPr>
          <w:i/>
          <w:sz w:val="24"/>
          <w:szCs w:val="24"/>
        </w:rPr>
        <w:t xml:space="preserve">. </w:t>
      </w:r>
      <w:r w:rsidR="00FE5427" w:rsidRPr="00EB2AE9">
        <w:rPr>
          <w:i/>
          <w:sz w:val="24"/>
          <w:szCs w:val="24"/>
        </w:rPr>
        <w:t>Descrierea tuturor efectelor semnificative posibile asupra mediului ale proiectului, în limita informaţiilor disponibile</w:t>
      </w:r>
      <w:r w:rsidRPr="00EB2AE9">
        <w:rPr>
          <w:sz w:val="24"/>
          <w:szCs w:val="24"/>
        </w:rPr>
        <w:t>.</w:t>
      </w:r>
    </w:p>
    <w:p w14:paraId="29170758" w14:textId="77777777" w:rsidR="00054764" w:rsidRPr="00EB2AE9" w:rsidRDefault="00054764" w:rsidP="00242934">
      <w:pPr>
        <w:spacing w:after="0"/>
        <w:ind w:firstLine="708"/>
        <w:jc w:val="both"/>
        <w:rPr>
          <w:sz w:val="24"/>
          <w:szCs w:val="24"/>
        </w:rPr>
      </w:pPr>
    </w:p>
    <w:p w14:paraId="738190D5" w14:textId="435EAC3F" w:rsidR="00054764" w:rsidRPr="00EB2AE9" w:rsidRDefault="00054764" w:rsidP="00242934">
      <w:pPr>
        <w:widowControl w:val="0"/>
        <w:numPr>
          <w:ilvl w:val="0"/>
          <w:numId w:val="3"/>
        </w:numPr>
        <w:suppressAutoHyphens/>
        <w:autoSpaceDE w:val="0"/>
        <w:spacing w:after="0"/>
        <w:jc w:val="both"/>
        <w:rPr>
          <w:sz w:val="24"/>
          <w:szCs w:val="24"/>
        </w:rPr>
      </w:pPr>
      <w:r w:rsidRPr="00EB2AE9">
        <w:rPr>
          <w:b/>
          <w:sz w:val="24"/>
          <w:szCs w:val="24"/>
        </w:rPr>
        <w:t xml:space="preserve">extinderea impactului (zona geografica, </w:t>
      </w:r>
      <w:proofErr w:type="spellStart"/>
      <w:r w:rsidRPr="00EB2AE9">
        <w:rPr>
          <w:b/>
          <w:sz w:val="24"/>
          <w:szCs w:val="24"/>
        </w:rPr>
        <w:t>numarul</w:t>
      </w:r>
      <w:proofErr w:type="spellEnd"/>
      <w:r w:rsidRPr="00EB2AE9">
        <w:rPr>
          <w:b/>
          <w:sz w:val="24"/>
          <w:szCs w:val="24"/>
        </w:rPr>
        <w:t xml:space="preserve"> </w:t>
      </w:r>
      <w:proofErr w:type="spellStart"/>
      <w:r w:rsidRPr="00EB2AE9">
        <w:rPr>
          <w:b/>
          <w:sz w:val="24"/>
          <w:szCs w:val="24"/>
        </w:rPr>
        <w:t>populatiei</w:t>
      </w:r>
      <w:proofErr w:type="spellEnd"/>
      <w:r w:rsidRPr="00EB2AE9">
        <w:rPr>
          <w:b/>
          <w:sz w:val="24"/>
          <w:szCs w:val="24"/>
        </w:rPr>
        <w:t>/habitatelor/speciilor afectate</w:t>
      </w:r>
      <w:r w:rsidR="00051C3A">
        <w:rPr>
          <w:b/>
          <w:sz w:val="24"/>
          <w:szCs w:val="24"/>
        </w:rPr>
        <w:t>)</w:t>
      </w:r>
    </w:p>
    <w:p w14:paraId="4C9E41BA" w14:textId="77777777" w:rsidR="00054764" w:rsidRPr="00EB2AE9" w:rsidRDefault="00054764" w:rsidP="00242934">
      <w:pPr>
        <w:widowControl w:val="0"/>
        <w:autoSpaceDE w:val="0"/>
        <w:spacing w:after="0"/>
        <w:ind w:firstLine="720"/>
        <w:jc w:val="both"/>
        <w:rPr>
          <w:sz w:val="24"/>
          <w:szCs w:val="24"/>
        </w:rPr>
      </w:pPr>
      <w:r w:rsidRPr="00EB2AE9">
        <w:rPr>
          <w:sz w:val="24"/>
          <w:szCs w:val="24"/>
        </w:rPr>
        <w:t>Se estimeaza ca impactul se va resimti la nivel local, in zona organizarii de santier.</w:t>
      </w:r>
    </w:p>
    <w:p w14:paraId="7FCA20C3" w14:textId="77777777" w:rsidR="000204B0" w:rsidRPr="00EB2AE9" w:rsidRDefault="000204B0" w:rsidP="00242934">
      <w:pPr>
        <w:widowControl w:val="0"/>
        <w:autoSpaceDE w:val="0"/>
        <w:spacing w:after="0"/>
        <w:jc w:val="both"/>
        <w:rPr>
          <w:sz w:val="24"/>
          <w:szCs w:val="24"/>
        </w:rPr>
      </w:pPr>
    </w:p>
    <w:p w14:paraId="0857E808" w14:textId="77777777" w:rsidR="00054764" w:rsidRPr="00EB2AE9" w:rsidRDefault="00054764" w:rsidP="00242934">
      <w:pPr>
        <w:widowControl w:val="0"/>
        <w:numPr>
          <w:ilvl w:val="0"/>
          <w:numId w:val="3"/>
        </w:numPr>
        <w:suppressAutoHyphens/>
        <w:autoSpaceDE w:val="0"/>
        <w:spacing w:after="0"/>
        <w:jc w:val="both"/>
        <w:rPr>
          <w:sz w:val="24"/>
          <w:szCs w:val="24"/>
        </w:rPr>
      </w:pPr>
      <w:r w:rsidRPr="00EB2AE9">
        <w:rPr>
          <w:b/>
          <w:sz w:val="24"/>
          <w:szCs w:val="24"/>
        </w:rPr>
        <w:t>magnitudinea si complexitatea impactului</w:t>
      </w:r>
    </w:p>
    <w:p w14:paraId="2F6D32E1" w14:textId="77777777" w:rsidR="00054764" w:rsidRPr="00EB2AE9" w:rsidRDefault="000C6DAC" w:rsidP="00242934">
      <w:pPr>
        <w:widowControl w:val="0"/>
        <w:autoSpaceDE w:val="0"/>
        <w:spacing w:after="0"/>
        <w:ind w:firstLine="709"/>
        <w:jc w:val="both"/>
        <w:rPr>
          <w:sz w:val="24"/>
          <w:szCs w:val="24"/>
        </w:rPr>
      </w:pPr>
      <w:r w:rsidRPr="00EB2AE9">
        <w:rPr>
          <w:sz w:val="24"/>
          <w:szCs w:val="24"/>
        </w:rPr>
        <w:t>In conformitate cu detaliile prezentate anterior impactul nu este unul major ci in limite admisibile.</w:t>
      </w:r>
    </w:p>
    <w:p w14:paraId="0B45AF84" w14:textId="77777777" w:rsidR="000C6DAC" w:rsidRPr="00EB2AE9" w:rsidRDefault="000C6DAC" w:rsidP="00242934">
      <w:pPr>
        <w:widowControl w:val="0"/>
        <w:autoSpaceDE w:val="0"/>
        <w:spacing w:after="0"/>
        <w:ind w:firstLine="709"/>
        <w:jc w:val="both"/>
        <w:rPr>
          <w:sz w:val="24"/>
          <w:szCs w:val="24"/>
        </w:rPr>
      </w:pPr>
    </w:p>
    <w:p w14:paraId="0B6B2343" w14:textId="77777777" w:rsidR="00054764" w:rsidRPr="00EB2AE9" w:rsidRDefault="00054764" w:rsidP="00242934">
      <w:pPr>
        <w:widowControl w:val="0"/>
        <w:numPr>
          <w:ilvl w:val="0"/>
          <w:numId w:val="3"/>
        </w:numPr>
        <w:suppressAutoHyphens/>
        <w:autoSpaceDE w:val="0"/>
        <w:spacing w:after="0"/>
        <w:jc w:val="both"/>
        <w:rPr>
          <w:sz w:val="24"/>
          <w:szCs w:val="24"/>
        </w:rPr>
      </w:pPr>
      <w:r w:rsidRPr="00EB2AE9">
        <w:rPr>
          <w:b/>
          <w:sz w:val="24"/>
          <w:szCs w:val="24"/>
        </w:rPr>
        <w:t>probabilitatea impactului</w:t>
      </w:r>
    </w:p>
    <w:p w14:paraId="28347FAF" w14:textId="77777777" w:rsidR="00054764" w:rsidRPr="00EB2AE9" w:rsidRDefault="000C6DAC" w:rsidP="00242934">
      <w:pPr>
        <w:widowControl w:val="0"/>
        <w:autoSpaceDE w:val="0"/>
        <w:spacing w:after="0"/>
        <w:ind w:firstLine="720"/>
        <w:jc w:val="both"/>
        <w:rPr>
          <w:sz w:val="24"/>
          <w:szCs w:val="24"/>
        </w:rPr>
      </w:pPr>
      <w:r w:rsidRPr="00EB2AE9">
        <w:rPr>
          <w:sz w:val="24"/>
          <w:szCs w:val="24"/>
        </w:rPr>
        <w:t>In conformitate cu detaliile prezentate anterior, probabilitatea de afectare a mediului este una redusa in conditiile respectarii datelor de proiect si recomandarilor din actele de reglementare</w:t>
      </w:r>
      <w:r w:rsidR="00054764" w:rsidRPr="00EB2AE9">
        <w:rPr>
          <w:sz w:val="24"/>
          <w:szCs w:val="24"/>
        </w:rPr>
        <w:t>.</w:t>
      </w:r>
    </w:p>
    <w:p w14:paraId="011314D9" w14:textId="77777777" w:rsidR="00054764" w:rsidRPr="00EB2AE9" w:rsidRDefault="00054764" w:rsidP="00242934">
      <w:pPr>
        <w:widowControl w:val="0"/>
        <w:autoSpaceDE w:val="0"/>
        <w:spacing w:after="0"/>
        <w:jc w:val="both"/>
        <w:rPr>
          <w:sz w:val="24"/>
          <w:szCs w:val="24"/>
        </w:rPr>
      </w:pPr>
    </w:p>
    <w:p w14:paraId="54138C1E" w14:textId="77777777" w:rsidR="00054764" w:rsidRPr="00EB2AE9" w:rsidRDefault="00054764" w:rsidP="00242934">
      <w:pPr>
        <w:widowControl w:val="0"/>
        <w:numPr>
          <w:ilvl w:val="0"/>
          <w:numId w:val="3"/>
        </w:numPr>
        <w:suppressAutoHyphens/>
        <w:autoSpaceDE w:val="0"/>
        <w:spacing w:after="0"/>
        <w:jc w:val="both"/>
        <w:rPr>
          <w:sz w:val="24"/>
          <w:szCs w:val="24"/>
        </w:rPr>
      </w:pPr>
      <w:r w:rsidRPr="00EB2AE9">
        <w:rPr>
          <w:b/>
          <w:sz w:val="24"/>
          <w:szCs w:val="24"/>
        </w:rPr>
        <w:t>durata, frecventa si reversibilitatea impactului</w:t>
      </w:r>
    </w:p>
    <w:p w14:paraId="0CF33917" w14:textId="77777777" w:rsidR="00054764" w:rsidRPr="00EB2AE9" w:rsidRDefault="000C6DAC" w:rsidP="00242934">
      <w:pPr>
        <w:widowControl w:val="0"/>
        <w:autoSpaceDE w:val="0"/>
        <w:spacing w:after="0"/>
        <w:ind w:firstLine="720"/>
        <w:jc w:val="both"/>
        <w:rPr>
          <w:sz w:val="24"/>
          <w:szCs w:val="24"/>
        </w:rPr>
      </w:pPr>
      <w:r w:rsidRPr="00EB2AE9">
        <w:rPr>
          <w:sz w:val="24"/>
          <w:szCs w:val="24"/>
        </w:rPr>
        <w:t>In conformitate cu detaliile prezentate anterior, rezulta ca impactul asupra mediului este unul temporar</w:t>
      </w:r>
      <w:r w:rsidR="008D1BA5" w:rsidRPr="00EB2AE9">
        <w:rPr>
          <w:sz w:val="24"/>
          <w:szCs w:val="24"/>
        </w:rPr>
        <w:t>, pe durata executiei lucrarilor.</w:t>
      </w:r>
    </w:p>
    <w:p w14:paraId="69E1CC4B" w14:textId="77777777" w:rsidR="000C6DAC" w:rsidRPr="00EB2AE9" w:rsidRDefault="000C6DAC" w:rsidP="00242934">
      <w:pPr>
        <w:widowControl w:val="0"/>
        <w:autoSpaceDE w:val="0"/>
        <w:spacing w:after="0"/>
        <w:ind w:firstLine="720"/>
        <w:jc w:val="both"/>
        <w:rPr>
          <w:color w:val="FF0000"/>
          <w:sz w:val="24"/>
          <w:szCs w:val="24"/>
        </w:rPr>
      </w:pPr>
    </w:p>
    <w:p w14:paraId="16674825" w14:textId="77777777" w:rsidR="00054764" w:rsidRPr="00EB2AE9" w:rsidRDefault="00054764" w:rsidP="00242934">
      <w:pPr>
        <w:widowControl w:val="0"/>
        <w:numPr>
          <w:ilvl w:val="0"/>
          <w:numId w:val="3"/>
        </w:numPr>
        <w:suppressAutoHyphens/>
        <w:autoSpaceDE w:val="0"/>
        <w:spacing w:after="0"/>
        <w:jc w:val="both"/>
        <w:rPr>
          <w:sz w:val="24"/>
          <w:szCs w:val="24"/>
        </w:rPr>
      </w:pPr>
      <w:r w:rsidRPr="00EB2AE9">
        <w:rPr>
          <w:b/>
          <w:sz w:val="24"/>
          <w:szCs w:val="24"/>
        </w:rPr>
        <w:t>masurile de evitare, reducere sau ameliorare a impactului semnificativ asupra mediului</w:t>
      </w:r>
    </w:p>
    <w:p w14:paraId="13476054" w14:textId="77777777" w:rsidR="00054764" w:rsidRPr="00EB2AE9" w:rsidRDefault="000C6DAC" w:rsidP="00242934">
      <w:pPr>
        <w:widowControl w:val="0"/>
        <w:autoSpaceDE w:val="0"/>
        <w:spacing w:after="0"/>
        <w:ind w:firstLine="709"/>
        <w:jc w:val="both"/>
        <w:rPr>
          <w:sz w:val="24"/>
          <w:szCs w:val="24"/>
        </w:rPr>
      </w:pPr>
      <w:r w:rsidRPr="00EB2AE9">
        <w:rPr>
          <w:sz w:val="24"/>
          <w:szCs w:val="24"/>
        </w:rPr>
        <w:t xml:space="preserve">In conformitate cu detaliile prezentate anterior, precum si cu cele de la capitolul </w:t>
      </w:r>
      <w:r w:rsidRPr="00EB2AE9">
        <w:rPr>
          <w:i/>
          <w:sz w:val="24"/>
          <w:szCs w:val="24"/>
        </w:rPr>
        <w:t>VI. Descrierea tuturor efectelor semnificative posibile asupra mediului ale proiectului, in limita informatiilor disponibile</w:t>
      </w:r>
      <w:r w:rsidRPr="00EB2AE9">
        <w:rPr>
          <w:sz w:val="24"/>
          <w:szCs w:val="24"/>
        </w:rPr>
        <w:t>, masurile ce se vor aplica sunt specifice  fiecarui factor de mediu in parte</w:t>
      </w:r>
    </w:p>
    <w:p w14:paraId="37921FE4" w14:textId="7BDE432B" w:rsidR="006D0D7B" w:rsidRDefault="006D0D7B" w:rsidP="006D0D7B">
      <w:pPr>
        <w:widowControl w:val="0"/>
        <w:suppressAutoHyphens/>
        <w:autoSpaceDE w:val="0"/>
        <w:spacing w:after="0"/>
        <w:ind w:left="720"/>
        <w:jc w:val="both"/>
        <w:rPr>
          <w:sz w:val="24"/>
          <w:szCs w:val="24"/>
        </w:rPr>
      </w:pPr>
    </w:p>
    <w:p w14:paraId="18C3C48E" w14:textId="29583FD9" w:rsidR="006D0D7B" w:rsidRDefault="006D0D7B" w:rsidP="006D0D7B">
      <w:pPr>
        <w:widowControl w:val="0"/>
        <w:suppressAutoHyphens/>
        <w:autoSpaceDE w:val="0"/>
        <w:spacing w:after="0"/>
        <w:ind w:left="720"/>
        <w:jc w:val="both"/>
        <w:rPr>
          <w:sz w:val="24"/>
          <w:szCs w:val="24"/>
        </w:rPr>
      </w:pPr>
    </w:p>
    <w:p w14:paraId="39962D84" w14:textId="77777777" w:rsidR="006D0D7B" w:rsidRPr="006D0D7B" w:rsidRDefault="006D0D7B" w:rsidP="006D0D7B">
      <w:pPr>
        <w:widowControl w:val="0"/>
        <w:suppressAutoHyphens/>
        <w:autoSpaceDE w:val="0"/>
        <w:spacing w:after="0"/>
        <w:ind w:left="720"/>
        <w:jc w:val="both"/>
        <w:rPr>
          <w:sz w:val="24"/>
          <w:szCs w:val="24"/>
        </w:rPr>
      </w:pPr>
    </w:p>
    <w:p w14:paraId="3447226D" w14:textId="5C79612F" w:rsidR="00054764" w:rsidRPr="00EB2AE9" w:rsidRDefault="00054764" w:rsidP="00242934">
      <w:pPr>
        <w:widowControl w:val="0"/>
        <w:numPr>
          <w:ilvl w:val="0"/>
          <w:numId w:val="3"/>
        </w:numPr>
        <w:suppressAutoHyphens/>
        <w:autoSpaceDE w:val="0"/>
        <w:spacing w:after="0"/>
        <w:jc w:val="both"/>
        <w:rPr>
          <w:sz w:val="24"/>
          <w:szCs w:val="24"/>
        </w:rPr>
      </w:pPr>
      <w:r w:rsidRPr="00EB2AE9">
        <w:rPr>
          <w:b/>
          <w:sz w:val="24"/>
          <w:szCs w:val="24"/>
        </w:rPr>
        <w:t xml:space="preserve">natura </w:t>
      </w:r>
      <w:proofErr w:type="spellStart"/>
      <w:r w:rsidRPr="00EB2AE9">
        <w:rPr>
          <w:b/>
          <w:sz w:val="24"/>
          <w:szCs w:val="24"/>
        </w:rPr>
        <w:t>transfrontiera</w:t>
      </w:r>
      <w:proofErr w:type="spellEnd"/>
      <w:r w:rsidRPr="00EB2AE9">
        <w:rPr>
          <w:b/>
          <w:sz w:val="24"/>
          <w:szCs w:val="24"/>
        </w:rPr>
        <w:t xml:space="preserve"> a impactului.</w:t>
      </w:r>
    </w:p>
    <w:p w14:paraId="28007402" w14:textId="77777777" w:rsidR="0032121E" w:rsidRPr="00EB2AE9" w:rsidRDefault="00F10FC2" w:rsidP="00242934">
      <w:pPr>
        <w:widowControl w:val="0"/>
        <w:autoSpaceDE w:val="0"/>
        <w:spacing w:after="0"/>
        <w:ind w:firstLine="720"/>
        <w:jc w:val="both"/>
        <w:rPr>
          <w:sz w:val="24"/>
          <w:szCs w:val="24"/>
        </w:rPr>
      </w:pPr>
      <w:r w:rsidRPr="00EB2AE9">
        <w:rPr>
          <w:sz w:val="24"/>
          <w:szCs w:val="24"/>
        </w:rPr>
        <w:t>Nu este cazul dat fiind natura proiectului si distanta fata de cea mai apropiata frontiera</w:t>
      </w:r>
      <w:r w:rsidR="008D1BA5" w:rsidRPr="00EB2AE9">
        <w:rPr>
          <w:sz w:val="24"/>
          <w:szCs w:val="24"/>
        </w:rPr>
        <w:t xml:space="preserve"> – peste 53</w:t>
      </w:r>
      <w:r w:rsidRPr="00EB2AE9">
        <w:rPr>
          <w:sz w:val="24"/>
          <w:szCs w:val="24"/>
        </w:rPr>
        <w:t xml:space="preserve"> km fata de granita cu Bulgaria.</w:t>
      </w:r>
    </w:p>
    <w:p w14:paraId="346F4459" w14:textId="77777777" w:rsidR="00F10FC2" w:rsidRDefault="00F10FC2" w:rsidP="00242934">
      <w:pPr>
        <w:widowControl w:val="0"/>
        <w:autoSpaceDE w:val="0"/>
        <w:spacing w:after="0"/>
        <w:ind w:firstLine="720"/>
        <w:jc w:val="both"/>
        <w:rPr>
          <w:sz w:val="24"/>
          <w:szCs w:val="24"/>
        </w:rPr>
      </w:pPr>
    </w:p>
    <w:p w14:paraId="2B9DD915" w14:textId="77777777" w:rsidR="000204B0" w:rsidRPr="00EB2AE9" w:rsidRDefault="000204B0" w:rsidP="00242934">
      <w:pPr>
        <w:widowControl w:val="0"/>
        <w:autoSpaceDE w:val="0"/>
        <w:spacing w:after="0"/>
        <w:ind w:firstLine="720"/>
        <w:jc w:val="both"/>
        <w:rPr>
          <w:sz w:val="24"/>
          <w:szCs w:val="24"/>
        </w:rPr>
      </w:pPr>
    </w:p>
    <w:p w14:paraId="619DD0CB" w14:textId="77777777" w:rsidR="00A93938" w:rsidRPr="00EB2AE9" w:rsidRDefault="00A93938"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49" w:name="_Toc5367024"/>
      <w:r w:rsidRPr="00EB2AE9">
        <w:rPr>
          <w:rFonts w:asciiTheme="minorHAnsi" w:eastAsia="Times New Roman" w:hAnsiTheme="minorHAnsi" w:cstheme="minorHAnsi"/>
          <w:color w:val="auto"/>
          <w:sz w:val="24"/>
          <w:szCs w:val="24"/>
          <w:lang w:eastAsia="en-US"/>
        </w:rPr>
        <w:t>V</w:t>
      </w:r>
      <w:r w:rsidR="000E5C28" w:rsidRPr="00EB2AE9">
        <w:rPr>
          <w:rFonts w:asciiTheme="minorHAnsi" w:eastAsia="Times New Roman" w:hAnsiTheme="minorHAnsi" w:cstheme="minorHAnsi"/>
          <w:color w:val="auto"/>
          <w:sz w:val="24"/>
          <w:szCs w:val="24"/>
          <w:lang w:eastAsia="en-US"/>
        </w:rPr>
        <w:t xml:space="preserve">III. </w:t>
      </w:r>
      <w:r w:rsidRPr="00EB2AE9">
        <w:rPr>
          <w:rFonts w:asciiTheme="minorHAnsi" w:eastAsia="Times New Roman" w:hAnsiTheme="minorHAnsi" w:cstheme="minorHAnsi"/>
          <w:color w:val="auto"/>
          <w:sz w:val="24"/>
          <w:szCs w:val="24"/>
          <w:lang w:eastAsia="en-US"/>
        </w:rPr>
        <w:t>Prevederi pentru monitorizarea mediului</w:t>
      </w:r>
      <w:bookmarkEnd w:id="49"/>
    </w:p>
    <w:p w14:paraId="7E5FF799" w14:textId="77777777" w:rsidR="002636F3" w:rsidRPr="00EB2AE9" w:rsidRDefault="002636F3" w:rsidP="00242934">
      <w:pPr>
        <w:widowControl w:val="0"/>
        <w:numPr>
          <w:ilvl w:val="0"/>
          <w:numId w:val="3"/>
        </w:numPr>
        <w:suppressAutoHyphens/>
        <w:autoSpaceDE w:val="0"/>
        <w:spacing w:after="0"/>
        <w:jc w:val="both"/>
        <w:rPr>
          <w:rFonts w:cstheme="minorHAnsi"/>
          <w:b/>
          <w:sz w:val="24"/>
          <w:szCs w:val="24"/>
        </w:rPr>
      </w:pPr>
      <w:r w:rsidRPr="00EB2AE9">
        <w:rPr>
          <w:rFonts w:cstheme="minorHAnsi"/>
          <w:b/>
          <w:sz w:val="24"/>
          <w:szCs w:val="24"/>
        </w:rPr>
        <w:t>dotari si masuri prevazute pentru controlul</w:t>
      </w:r>
      <w:r w:rsidR="00E80262" w:rsidRPr="00EB2AE9">
        <w:rPr>
          <w:rFonts w:cstheme="minorHAnsi"/>
          <w:b/>
          <w:sz w:val="24"/>
          <w:szCs w:val="24"/>
        </w:rPr>
        <w:t xml:space="preserve">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14:paraId="42AAB273" w14:textId="77777777" w:rsidR="002636F3" w:rsidRPr="00EB2AE9" w:rsidRDefault="002636F3" w:rsidP="00242934">
      <w:pPr>
        <w:widowControl w:val="0"/>
        <w:autoSpaceDE w:val="0"/>
        <w:spacing w:after="0"/>
        <w:ind w:firstLine="720"/>
        <w:jc w:val="both"/>
        <w:rPr>
          <w:rFonts w:cstheme="minorHAnsi"/>
          <w:sz w:val="24"/>
          <w:szCs w:val="24"/>
        </w:rPr>
      </w:pPr>
      <w:r w:rsidRPr="00EB2AE9">
        <w:rPr>
          <w:rFonts w:cstheme="minorHAnsi"/>
          <w:b/>
          <w:sz w:val="24"/>
          <w:szCs w:val="24"/>
        </w:rPr>
        <w:t>Pe perioada executiei constructiei</w:t>
      </w:r>
      <w:r w:rsidRPr="00EB2AE9">
        <w:rPr>
          <w:rFonts w:cstheme="minorHAnsi"/>
          <w:sz w:val="24"/>
          <w:szCs w:val="24"/>
        </w:rPr>
        <w:t xml:space="preserve"> se vor  respecta normele pentru protectia mediului. Constructorul va asigura monitorizarea gestionarii deseurilor pe care o va raporta agentiei de protectia mediului conform solicitarilor acesteia. </w:t>
      </w:r>
    </w:p>
    <w:p w14:paraId="298CC803" w14:textId="77777777" w:rsidR="002636F3" w:rsidRPr="00EB2AE9" w:rsidRDefault="002636F3" w:rsidP="00242934">
      <w:pPr>
        <w:widowControl w:val="0"/>
        <w:autoSpaceDE w:val="0"/>
        <w:spacing w:after="0"/>
        <w:ind w:firstLine="720"/>
        <w:jc w:val="both"/>
        <w:rPr>
          <w:rFonts w:cstheme="minorHAnsi"/>
          <w:sz w:val="24"/>
          <w:szCs w:val="24"/>
        </w:rPr>
      </w:pPr>
      <w:r w:rsidRPr="00EB2AE9">
        <w:rPr>
          <w:rFonts w:cstheme="minorHAnsi"/>
          <w:sz w:val="24"/>
          <w:szCs w:val="24"/>
        </w:rPr>
        <w:t>Daca autoritatea competenta pentru protectia mediului considera necesar, in perioada constructiei poate solicita monitorizarea calitatii aerului si a nivelului de zgomot in zonele adiacente organizarii de santier.</w:t>
      </w:r>
    </w:p>
    <w:p w14:paraId="18E1D397" w14:textId="77777777" w:rsidR="002636F3" w:rsidRPr="00EB2AE9" w:rsidRDefault="002636F3" w:rsidP="00242934">
      <w:pPr>
        <w:widowControl w:val="0"/>
        <w:autoSpaceDE w:val="0"/>
        <w:spacing w:after="0"/>
        <w:ind w:firstLine="720"/>
        <w:jc w:val="both"/>
        <w:rPr>
          <w:rFonts w:cstheme="minorHAnsi"/>
          <w:sz w:val="24"/>
          <w:szCs w:val="24"/>
        </w:rPr>
      </w:pPr>
      <w:r w:rsidRPr="00EB2AE9">
        <w:rPr>
          <w:rFonts w:cstheme="minorHAnsi"/>
          <w:sz w:val="24"/>
          <w:szCs w:val="24"/>
        </w:rPr>
        <w:t>De asemenea, in cadrul organizarii de santier trebuie urmarita respectarea masurilor impuse cu privire la:</w:t>
      </w:r>
    </w:p>
    <w:p w14:paraId="2A7EF9AF" w14:textId="77777777" w:rsidR="002636F3" w:rsidRPr="00EB2AE9" w:rsidRDefault="002636F3" w:rsidP="00242934">
      <w:pPr>
        <w:widowControl w:val="0"/>
        <w:numPr>
          <w:ilvl w:val="0"/>
          <w:numId w:val="3"/>
        </w:numPr>
        <w:suppressAutoHyphens/>
        <w:autoSpaceDE w:val="0"/>
        <w:spacing w:after="0"/>
        <w:jc w:val="both"/>
        <w:rPr>
          <w:rFonts w:cstheme="minorHAnsi"/>
          <w:sz w:val="24"/>
          <w:szCs w:val="24"/>
        </w:rPr>
      </w:pPr>
      <w:r w:rsidRPr="00EB2AE9">
        <w:rPr>
          <w:rFonts w:cstheme="minorHAnsi"/>
          <w:sz w:val="24"/>
          <w:szCs w:val="24"/>
        </w:rPr>
        <w:t>depozitarea corecta a deseurilor</w:t>
      </w:r>
    </w:p>
    <w:p w14:paraId="643D8065" w14:textId="77777777" w:rsidR="002636F3" w:rsidRPr="00EB2AE9" w:rsidRDefault="002636F3" w:rsidP="00242934">
      <w:pPr>
        <w:widowControl w:val="0"/>
        <w:numPr>
          <w:ilvl w:val="0"/>
          <w:numId w:val="3"/>
        </w:numPr>
        <w:suppressAutoHyphens/>
        <w:autoSpaceDE w:val="0"/>
        <w:spacing w:after="0"/>
        <w:jc w:val="both"/>
        <w:rPr>
          <w:rFonts w:cstheme="minorHAnsi"/>
          <w:sz w:val="24"/>
          <w:szCs w:val="24"/>
        </w:rPr>
      </w:pPr>
      <w:r w:rsidRPr="00EB2AE9">
        <w:rPr>
          <w:rFonts w:cstheme="minorHAnsi"/>
          <w:sz w:val="24"/>
          <w:szCs w:val="24"/>
        </w:rPr>
        <w:t>functionarea corecta a utilajelor si mijloacelor de transport aferente, si efectuarea verificarilor periodice a acestora astfel incat acestea sa fie in stare tehnica buna si sa nu emane noxe peste limitele admise</w:t>
      </w:r>
    </w:p>
    <w:p w14:paraId="26738A05" w14:textId="77777777" w:rsidR="002636F3" w:rsidRPr="00EB2AE9" w:rsidRDefault="002636F3" w:rsidP="00242934">
      <w:pPr>
        <w:widowControl w:val="0"/>
        <w:numPr>
          <w:ilvl w:val="0"/>
          <w:numId w:val="3"/>
        </w:numPr>
        <w:suppressAutoHyphens/>
        <w:autoSpaceDE w:val="0"/>
        <w:spacing w:after="0"/>
        <w:jc w:val="both"/>
        <w:rPr>
          <w:rFonts w:cstheme="minorHAnsi"/>
          <w:sz w:val="24"/>
          <w:szCs w:val="24"/>
        </w:rPr>
      </w:pPr>
      <w:r w:rsidRPr="00EB2AE9">
        <w:rPr>
          <w:rFonts w:cstheme="minorHAnsi"/>
          <w:sz w:val="24"/>
          <w:szCs w:val="24"/>
        </w:rPr>
        <w:t>curatirea rotilor mijloacelor de transport la iesirea din organizarea de santier pentru a nu produce disconfort pe drumurile publice</w:t>
      </w:r>
    </w:p>
    <w:p w14:paraId="3982A7CD" w14:textId="77777777" w:rsidR="002636F3" w:rsidRPr="00EB2AE9" w:rsidRDefault="002636F3" w:rsidP="00242934">
      <w:pPr>
        <w:widowControl w:val="0"/>
        <w:numPr>
          <w:ilvl w:val="0"/>
          <w:numId w:val="3"/>
        </w:numPr>
        <w:suppressAutoHyphens/>
        <w:autoSpaceDE w:val="0"/>
        <w:spacing w:after="0"/>
        <w:jc w:val="both"/>
        <w:rPr>
          <w:rFonts w:cstheme="minorHAnsi"/>
          <w:sz w:val="24"/>
          <w:szCs w:val="24"/>
        </w:rPr>
      </w:pPr>
      <w:r w:rsidRPr="00EB2AE9">
        <w:rPr>
          <w:rFonts w:cstheme="minorHAnsi"/>
          <w:sz w:val="24"/>
          <w:szCs w:val="24"/>
        </w:rPr>
        <w:t>in cazul depozitarii temporare de materiale pulverulente, se va urmari ca acestea sa fie acoperite pentru a nu fi imprastiate prin actiunea vantului</w:t>
      </w:r>
    </w:p>
    <w:p w14:paraId="646C2FF9" w14:textId="77777777" w:rsidR="002636F3" w:rsidRPr="00EB2AE9" w:rsidRDefault="002636F3" w:rsidP="00242934">
      <w:pPr>
        <w:widowControl w:val="0"/>
        <w:numPr>
          <w:ilvl w:val="0"/>
          <w:numId w:val="3"/>
        </w:numPr>
        <w:suppressAutoHyphens/>
        <w:autoSpaceDE w:val="0"/>
        <w:spacing w:after="0"/>
        <w:jc w:val="both"/>
        <w:rPr>
          <w:rFonts w:cstheme="minorHAnsi"/>
          <w:b/>
          <w:bCs/>
          <w:sz w:val="24"/>
          <w:szCs w:val="24"/>
        </w:rPr>
      </w:pPr>
      <w:r w:rsidRPr="00EB2AE9">
        <w:rPr>
          <w:rFonts w:cstheme="minorHAnsi"/>
          <w:sz w:val="24"/>
          <w:szCs w:val="24"/>
        </w:rPr>
        <w:t>restul masurilor de protectie prezentate in cadrul prezentului Memoriu de prezentare</w:t>
      </w:r>
    </w:p>
    <w:p w14:paraId="25794EC2" w14:textId="77777777" w:rsidR="002636F3" w:rsidRPr="00EB2AE9" w:rsidRDefault="002636F3" w:rsidP="00242934">
      <w:pPr>
        <w:widowControl w:val="0"/>
        <w:autoSpaceDE w:val="0"/>
        <w:spacing w:after="0"/>
        <w:ind w:firstLine="720"/>
        <w:jc w:val="both"/>
        <w:rPr>
          <w:rFonts w:cstheme="minorHAnsi"/>
          <w:sz w:val="24"/>
          <w:szCs w:val="24"/>
        </w:rPr>
      </w:pPr>
      <w:r w:rsidRPr="00EB2AE9">
        <w:rPr>
          <w:rFonts w:cstheme="minorHAnsi"/>
          <w:b/>
          <w:bCs/>
          <w:sz w:val="24"/>
          <w:szCs w:val="24"/>
        </w:rPr>
        <w:t>In perioada de exploatare,</w:t>
      </w:r>
      <w:r w:rsidR="00D414F5" w:rsidRPr="00EB2AE9">
        <w:rPr>
          <w:rFonts w:cstheme="minorHAnsi"/>
          <w:sz w:val="24"/>
          <w:szCs w:val="24"/>
        </w:rPr>
        <w:t xml:space="preserve"> conform functiunii</w:t>
      </w:r>
      <w:r w:rsidRPr="00EB2AE9">
        <w:rPr>
          <w:rFonts w:cstheme="minorHAnsi"/>
          <w:sz w:val="24"/>
          <w:szCs w:val="24"/>
        </w:rPr>
        <w:t xml:space="preserve"> propuse, se vor dispune pentru</w:t>
      </w:r>
      <w:r w:rsidRPr="00EB2AE9">
        <w:rPr>
          <w:rFonts w:cstheme="minorHAnsi"/>
          <w:color w:val="FF0000"/>
          <w:sz w:val="24"/>
          <w:szCs w:val="24"/>
        </w:rPr>
        <w:t xml:space="preserve"> </w:t>
      </w:r>
      <w:r w:rsidR="00D414F5" w:rsidRPr="00EB2AE9">
        <w:rPr>
          <w:rFonts w:cstheme="minorHAnsi"/>
          <w:sz w:val="24"/>
          <w:szCs w:val="24"/>
        </w:rPr>
        <w:t>evacuarea centralei</w:t>
      </w:r>
      <w:r w:rsidRPr="00EB2AE9">
        <w:rPr>
          <w:rFonts w:cstheme="minorHAnsi"/>
          <w:sz w:val="24"/>
          <w:szCs w:val="24"/>
        </w:rPr>
        <w:t xml:space="preserve"> termice</w:t>
      </w:r>
      <w:r w:rsidR="0045598B" w:rsidRPr="00EB2AE9">
        <w:rPr>
          <w:rFonts w:cstheme="minorHAnsi"/>
          <w:sz w:val="24"/>
          <w:szCs w:val="24"/>
        </w:rPr>
        <w:t xml:space="preserve">, </w:t>
      </w:r>
      <w:r w:rsidRPr="00EB2AE9">
        <w:rPr>
          <w:rFonts w:cstheme="minorHAnsi"/>
          <w:sz w:val="24"/>
          <w:szCs w:val="24"/>
        </w:rPr>
        <w:t>kituri de evacuare agrementate conform normelor in vigoare.</w:t>
      </w:r>
    </w:p>
    <w:p w14:paraId="12F47180" w14:textId="5BAF018E" w:rsidR="00794D86" w:rsidRDefault="00794D86" w:rsidP="00242934">
      <w:pPr>
        <w:widowControl w:val="0"/>
        <w:autoSpaceDE w:val="0"/>
        <w:spacing w:after="0"/>
        <w:ind w:firstLine="720"/>
        <w:jc w:val="both"/>
        <w:rPr>
          <w:rFonts w:cstheme="minorHAnsi"/>
          <w:sz w:val="24"/>
          <w:szCs w:val="24"/>
        </w:rPr>
      </w:pPr>
      <w:r w:rsidRPr="00DA055B">
        <w:rPr>
          <w:rFonts w:cstheme="minorHAnsi"/>
          <w:sz w:val="24"/>
          <w:szCs w:val="24"/>
        </w:rPr>
        <w:t xml:space="preserve">Prin folosirea </w:t>
      </w:r>
      <w:r>
        <w:rPr>
          <w:rFonts w:cstheme="minorHAnsi"/>
          <w:sz w:val="24"/>
          <w:szCs w:val="24"/>
        </w:rPr>
        <w:t xml:space="preserve">unui </w:t>
      </w:r>
      <w:r w:rsidRPr="00DA055B">
        <w:rPr>
          <w:rFonts w:cstheme="minorHAnsi"/>
          <w:sz w:val="24"/>
          <w:szCs w:val="24"/>
        </w:rPr>
        <w:t>sistem de parcare inteligent se va reduce nivelul noxelor produse de autoturismele din parcare prin reducerea timpului de folosire a motoarelor autovehiculelor</w:t>
      </w:r>
      <w:r>
        <w:rPr>
          <w:rFonts w:cstheme="minorHAnsi"/>
          <w:sz w:val="24"/>
          <w:szCs w:val="24"/>
        </w:rPr>
        <w:t>.</w:t>
      </w:r>
    </w:p>
    <w:p w14:paraId="46B2F725" w14:textId="4001D21D" w:rsidR="00794D86" w:rsidRPr="00EB2AE9" w:rsidRDefault="00794D86" w:rsidP="00242934">
      <w:pPr>
        <w:widowControl w:val="0"/>
        <w:autoSpaceDE w:val="0"/>
        <w:spacing w:after="0"/>
        <w:ind w:firstLine="720"/>
        <w:jc w:val="both"/>
        <w:rPr>
          <w:rFonts w:cstheme="minorHAnsi"/>
          <w:sz w:val="24"/>
          <w:szCs w:val="24"/>
        </w:rPr>
      </w:pPr>
      <w:r w:rsidRPr="00E7718C">
        <w:rPr>
          <w:rFonts w:cstheme="minorHAnsi"/>
          <w:sz w:val="24"/>
          <w:szCs w:val="24"/>
        </w:rPr>
        <w:t>Evacuarea fumului produs pe timpul unui</w:t>
      </w:r>
      <w:r>
        <w:rPr>
          <w:rFonts w:cstheme="minorHAnsi"/>
          <w:sz w:val="24"/>
          <w:szCs w:val="24"/>
        </w:rPr>
        <w:t xml:space="preserve"> posibil</w:t>
      </w:r>
      <w:r w:rsidRPr="00E7718C">
        <w:rPr>
          <w:rFonts w:cstheme="minorHAnsi"/>
          <w:sz w:val="24"/>
          <w:szCs w:val="24"/>
        </w:rPr>
        <w:t xml:space="preserve"> incendiu in parcajul subteran se va realiza mecanic, prin guri de evacuare a fumului dispuse la partea superioara si guri de admisie la partea inferioara.</w:t>
      </w:r>
      <w:r>
        <w:rPr>
          <w:rFonts w:cstheme="minorHAnsi"/>
          <w:sz w:val="24"/>
          <w:szCs w:val="24"/>
        </w:rPr>
        <w:t xml:space="preserve"> </w:t>
      </w:r>
      <w:r w:rsidRPr="00E7718C">
        <w:rPr>
          <w:rFonts w:cstheme="minorHAnsi"/>
          <w:sz w:val="24"/>
          <w:szCs w:val="24"/>
        </w:rPr>
        <w:t xml:space="preserve">Se </w:t>
      </w:r>
      <w:proofErr w:type="spellStart"/>
      <w:r w:rsidRPr="00E7718C">
        <w:rPr>
          <w:rFonts w:cstheme="minorHAnsi"/>
          <w:sz w:val="24"/>
          <w:szCs w:val="24"/>
        </w:rPr>
        <w:t>utilizeaza</w:t>
      </w:r>
      <w:proofErr w:type="spellEnd"/>
      <w:r w:rsidRPr="00E7718C">
        <w:rPr>
          <w:rFonts w:cstheme="minorHAnsi"/>
          <w:sz w:val="24"/>
          <w:szCs w:val="24"/>
        </w:rPr>
        <w:t xml:space="preserve"> o </w:t>
      </w:r>
      <w:proofErr w:type="spellStart"/>
      <w:r w:rsidRPr="00E7718C">
        <w:rPr>
          <w:rFonts w:cstheme="minorHAnsi"/>
          <w:sz w:val="24"/>
          <w:szCs w:val="24"/>
        </w:rPr>
        <w:t>instalatie</w:t>
      </w:r>
      <w:proofErr w:type="spellEnd"/>
      <w:r w:rsidRPr="00E7718C">
        <w:rPr>
          <w:rFonts w:cstheme="minorHAnsi"/>
          <w:sz w:val="24"/>
          <w:szCs w:val="24"/>
        </w:rPr>
        <w:t xml:space="preserve"> comuna pentru evacuarea fumului si pentru evacuarea noxelor din </w:t>
      </w:r>
      <w:proofErr w:type="spellStart"/>
      <w:r w:rsidRPr="00E7718C">
        <w:rPr>
          <w:rFonts w:cstheme="minorHAnsi"/>
          <w:sz w:val="24"/>
          <w:szCs w:val="24"/>
        </w:rPr>
        <w:t>spatiul</w:t>
      </w:r>
      <w:proofErr w:type="spellEnd"/>
      <w:r w:rsidRPr="00E7718C">
        <w:rPr>
          <w:rFonts w:cstheme="minorHAnsi"/>
          <w:sz w:val="24"/>
          <w:szCs w:val="24"/>
        </w:rPr>
        <w:t xml:space="preserve"> parcajului subteran</w:t>
      </w:r>
      <w:r>
        <w:rPr>
          <w:rFonts w:cstheme="minorHAnsi"/>
          <w:sz w:val="24"/>
          <w:szCs w:val="24"/>
        </w:rPr>
        <w:t>.</w:t>
      </w:r>
    </w:p>
    <w:p w14:paraId="39CF2026" w14:textId="77777777" w:rsidR="002636F3" w:rsidRDefault="002636F3" w:rsidP="00242934">
      <w:pPr>
        <w:widowControl w:val="0"/>
        <w:autoSpaceDE w:val="0"/>
        <w:spacing w:after="0"/>
        <w:ind w:firstLine="720"/>
        <w:jc w:val="both"/>
        <w:rPr>
          <w:rFonts w:cstheme="minorHAnsi"/>
          <w:color w:val="FF0000"/>
          <w:sz w:val="24"/>
          <w:szCs w:val="24"/>
        </w:rPr>
      </w:pPr>
    </w:p>
    <w:p w14:paraId="5A112A12" w14:textId="515CF7F2" w:rsidR="000204B0" w:rsidRDefault="000204B0" w:rsidP="00242934">
      <w:pPr>
        <w:widowControl w:val="0"/>
        <w:autoSpaceDE w:val="0"/>
        <w:spacing w:after="0"/>
        <w:ind w:firstLine="720"/>
        <w:jc w:val="both"/>
        <w:rPr>
          <w:rFonts w:cstheme="minorHAnsi"/>
          <w:color w:val="FF0000"/>
          <w:sz w:val="24"/>
          <w:szCs w:val="24"/>
        </w:rPr>
      </w:pPr>
    </w:p>
    <w:p w14:paraId="76A0D454" w14:textId="12FE9D6B" w:rsidR="006D0D7B" w:rsidRDefault="006D0D7B" w:rsidP="00242934">
      <w:pPr>
        <w:widowControl w:val="0"/>
        <w:autoSpaceDE w:val="0"/>
        <w:spacing w:after="0"/>
        <w:ind w:firstLine="720"/>
        <w:jc w:val="both"/>
        <w:rPr>
          <w:rFonts w:cstheme="minorHAnsi"/>
          <w:color w:val="FF0000"/>
          <w:sz w:val="24"/>
          <w:szCs w:val="24"/>
        </w:rPr>
      </w:pPr>
    </w:p>
    <w:p w14:paraId="4CE9D1EF" w14:textId="775B4066" w:rsidR="006D0D7B" w:rsidRDefault="006D0D7B" w:rsidP="00242934">
      <w:pPr>
        <w:widowControl w:val="0"/>
        <w:autoSpaceDE w:val="0"/>
        <w:spacing w:after="0"/>
        <w:ind w:firstLine="720"/>
        <w:jc w:val="both"/>
        <w:rPr>
          <w:rFonts w:cstheme="minorHAnsi"/>
          <w:color w:val="FF0000"/>
          <w:sz w:val="24"/>
          <w:szCs w:val="24"/>
        </w:rPr>
      </w:pPr>
    </w:p>
    <w:p w14:paraId="02C2915A" w14:textId="6B13D0C1" w:rsidR="006D0D7B" w:rsidRDefault="006D0D7B" w:rsidP="00242934">
      <w:pPr>
        <w:widowControl w:val="0"/>
        <w:autoSpaceDE w:val="0"/>
        <w:spacing w:after="0"/>
        <w:ind w:firstLine="720"/>
        <w:jc w:val="both"/>
        <w:rPr>
          <w:rFonts w:cstheme="minorHAnsi"/>
          <w:color w:val="FF0000"/>
          <w:sz w:val="24"/>
          <w:szCs w:val="24"/>
        </w:rPr>
      </w:pPr>
    </w:p>
    <w:p w14:paraId="5F87CD54" w14:textId="77777777" w:rsidR="00BB4EB1" w:rsidRPr="00EB2AE9" w:rsidRDefault="00BB4EB1"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0" w:name="_Toc5367025"/>
      <w:r w:rsidRPr="00EB2AE9">
        <w:rPr>
          <w:rFonts w:asciiTheme="minorHAnsi" w:eastAsia="Times New Roman" w:hAnsiTheme="minorHAnsi" w:cstheme="minorHAnsi"/>
          <w:color w:val="auto"/>
          <w:sz w:val="24"/>
          <w:szCs w:val="24"/>
          <w:lang w:eastAsia="en-US"/>
        </w:rPr>
        <w:lastRenderedPageBreak/>
        <w:t>IX. Legatura cu alte acte normative si/sau planuri/programe/strategii/documente de planificare:</w:t>
      </w:r>
      <w:bookmarkEnd w:id="50"/>
    </w:p>
    <w:p w14:paraId="77DCF2B8" w14:textId="0B95935F" w:rsidR="00BB4EB1" w:rsidRPr="00EB2AE9" w:rsidRDefault="00BB4EB1" w:rsidP="00242934">
      <w:pPr>
        <w:widowControl w:val="0"/>
        <w:autoSpaceDE w:val="0"/>
        <w:spacing w:after="0"/>
        <w:jc w:val="both"/>
        <w:rPr>
          <w:rFonts w:cstheme="minorHAnsi"/>
          <w:i/>
          <w:sz w:val="24"/>
          <w:szCs w:val="24"/>
        </w:rPr>
      </w:pPr>
      <w:r w:rsidRPr="00EB2AE9">
        <w:rPr>
          <w:rFonts w:cstheme="minorHAnsi"/>
          <w:i/>
          <w:sz w:val="24"/>
          <w:szCs w:val="24"/>
        </w:rPr>
        <w:t>A. Justificarea încadrării proiectului, după caz, în prevederile altor acte normative naţionale care transpun legislaţia Uniunii Europene: Directiva 2010/75/UE (IED</w:t>
      </w:r>
      <w:r w:rsidR="00051C3A">
        <w:rPr>
          <w:rFonts w:cstheme="minorHAnsi"/>
          <w:i/>
          <w:sz w:val="24"/>
          <w:szCs w:val="24"/>
        </w:rPr>
        <w:t>)</w:t>
      </w:r>
      <w:r w:rsidRPr="00EB2AE9">
        <w:rPr>
          <w:rFonts w:cstheme="minorHAnsi"/>
          <w:i/>
          <w:sz w:val="24"/>
          <w:szCs w:val="24"/>
        </w:rPr>
        <w:t xml:space="preserve"> a Parlamentului European şi a Consiliului din 24 noiembrie 2010 privind emisiile industriale (prevenirea şi controlul integrat al poluării</w:t>
      </w:r>
      <w:r w:rsidR="00051C3A">
        <w:rPr>
          <w:rFonts w:cstheme="minorHAnsi"/>
          <w:i/>
          <w:sz w:val="24"/>
          <w:szCs w:val="24"/>
        </w:rPr>
        <w:t>)</w:t>
      </w:r>
      <w:r w:rsidRPr="00EB2AE9">
        <w:rPr>
          <w:rFonts w:cstheme="minorHAnsi"/>
          <w:i/>
          <w:sz w:val="24"/>
          <w:szCs w:val="24"/>
        </w:rPr>
        <w:t xml:space="preserve">,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w:t>
      </w:r>
      <w:proofErr w:type="spellStart"/>
      <w:r w:rsidRPr="00EB2AE9">
        <w:rPr>
          <w:rFonts w:cstheme="minorHAnsi"/>
          <w:i/>
          <w:sz w:val="24"/>
          <w:szCs w:val="24"/>
        </w:rPr>
        <w:t>şi</w:t>
      </w:r>
      <w:proofErr w:type="spellEnd"/>
      <w:r w:rsidRPr="00EB2AE9">
        <w:rPr>
          <w:rFonts w:cstheme="minorHAnsi"/>
          <w:i/>
          <w:sz w:val="24"/>
          <w:szCs w:val="24"/>
        </w:rPr>
        <w:t xml:space="preserve"> altele</w:t>
      </w:r>
      <w:r w:rsidR="00051C3A">
        <w:rPr>
          <w:rFonts w:cstheme="minorHAnsi"/>
          <w:i/>
          <w:sz w:val="24"/>
          <w:szCs w:val="24"/>
        </w:rPr>
        <w:t>)</w:t>
      </w:r>
      <w:r w:rsidRPr="00EB2AE9">
        <w:rPr>
          <w:rFonts w:cstheme="minorHAnsi"/>
          <w:i/>
          <w:sz w:val="24"/>
          <w:szCs w:val="24"/>
        </w:rPr>
        <w:t>.</w:t>
      </w:r>
    </w:p>
    <w:p w14:paraId="72586990" w14:textId="77777777" w:rsidR="00BB4EB1" w:rsidRPr="00EB2AE9" w:rsidRDefault="00BB4EB1" w:rsidP="00242934">
      <w:pPr>
        <w:widowControl w:val="0"/>
        <w:autoSpaceDE w:val="0"/>
        <w:spacing w:after="0"/>
        <w:ind w:firstLine="720"/>
        <w:jc w:val="both"/>
        <w:rPr>
          <w:rFonts w:cstheme="minorHAnsi"/>
          <w:bCs/>
          <w:sz w:val="24"/>
          <w:szCs w:val="24"/>
        </w:rPr>
      </w:pPr>
      <w:r w:rsidRPr="00EB2AE9">
        <w:rPr>
          <w:rFonts w:cstheme="minorHAnsi"/>
          <w:bCs/>
          <w:sz w:val="24"/>
          <w:szCs w:val="24"/>
        </w:rPr>
        <w:t>Pentru proiectul propus</w:t>
      </w:r>
      <w:r w:rsidRPr="00EB2AE9">
        <w:rPr>
          <w:rFonts w:cstheme="minorHAnsi"/>
          <w:sz w:val="24"/>
          <w:szCs w:val="24"/>
        </w:rPr>
        <w:t xml:space="preserve"> nu este necesar ca lucrarile de realizare a acestuia sa fie incadrate in prevederile altor acte normative care transpun </w:t>
      </w:r>
      <w:proofErr w:type="spellStart"/>
      <w:r w:rsidRPr="00EB2AE9">
        <w:rPr>
          <w:rFonts w:cstheme="minorHAnsi"/>
          <w:sz w:val="24"/>
          <w:szCs w:val="24"/>
        </w:rPr>
        <w:t>legislatia</w:t>
      </w:r>
      <w:proofErr w:type="spellEnd"/>
      <w:r w:rsidRPr="00EB2AE9">
        <w:rPr>
          <w:rFonts w:cstheme="minorHAnsi"/>
          <w:sz w:val="24"/>
          <w:szCs w:val="24"/>
        </w:rPr>
        <w:t xml:space="preserve"> Uniunii Europene</w:t>
      </w:r>
      <w:r w:rsidRPr="00EB2AE9">
        <w:rPr>
          <w:rFonts w:cstheme="minorHAnsi"/>
          <w:bCs/>
          <w:sz w:val="24"/>
          <w:szCs w:val="24"/>
        </w:rPr>
        <w:t>.</w:t>
      </w:r>
    </w:p>
    <w:p w14:paraId="44D6A8BB" w14:textId="77777777" w:rsidR="00BB4EB1" w:rsidRPr="00EB2AE9" w:rsidRDefault="00BB4EB1" w:rsidP="00242934">
      <w:pPr>
        <w:widowControl w:val="0"/>
        <w:autoSpaceDE w:val="0"/>
        <w:spacing w:after="0"/>
        <w:ind w:firstLine="720"/>
        <w:jc w:val="both"/>
        <w:rPr>
          <w:rFonts w:cstheme="minorHAnsi"/>
          <w:bCs/>
          <w:sz w:val="24"/>
          <w:szCs w:val="24"/>
        </w:rPr>
      </w:pPr>
    </w:p>
    <w:p w14:paraId="7A13EBAA" w14:textId="77777777" w:rsidR="00BB4EB1" w:rsidRPr="00EB2AE9" w:rsidRDefault="00BB4EB1" w:rsidP="00242934">
      <w:pPr>
        <w:widowControl w:val="0"/>
        <w:autoSpaceDE w:val="0"/>
        <w:spacing w:after="0"/>
        <w:jc w:val="both"/>
        <w:rPr>
          <w:rFonts w:cstheme="minorHAnsi"/>
          <w:i/>
          <w:sz w:val="24"/>
          <w:szCs w:val="24"/>
        </w:rPr>
      </w:pPr>
      <w:r w:rsidRPr="00EB2AE9">
        <w:rPr>
          <w:rFonts w:cstheme="minorHAnsi"/>
          <w:i/>
          <w:sz w:val="24"/>
          <w:szCs w:val="24"/>
        </w:rPr>
        <w:t>B. Se va menţiona planul/programul/strategia/documentul de programare/planificare din care face proiectul, cu indicarea actului normativ prin care a fost aprobat.</w:t>
      </w:r>
    </w:p>
    <w:p w14:paraId="414554E7" w14:textId="77777777" w:rsidR="003D624F" w:rsidRPr="00074701" w:rsidRDefault="003D624F" w:rsidP="00242934">
      <w:pPr>
        <w:autoSpaceDE w:val="0"/>
        <w:autoSpaceDN w:val="0"/>
        <w:adjustRightInd w:val="0"/>
        <w:spacing w:after="0"/>
        <w:ind w:firstLine="720"/>
        <w:jc w:val="both"/>
        <w:rPr>
          <w:b/>
          <w:color w:val="000000"/>
          <w:sz w:val="24"/>
          <w:szCs w:val="24"/>
        </w:rPr>
      </w:pPr>
      <w:r>
        <w:rPr>
          <w:bCs/>
          <w:color w:val="000000"/>
          <w:sz w:val="24"/>
          <w:szCs w:val="24"/>
        </w:rPr>
        <w:t xml:space="preserve">Proiectul propus a </w:t>
      </w:r>
      <w:proofErr w:type="spellStart"/>
      <w:r>
        <w:rPr>
          <w:bCs/>
          <w:color w:val="000000"/>
          <w:sz w:val="24"/>
          <w:szCs w:val="24"/>
        </w:rPr>
        <w:t>obtinut</w:t>
      </w:r>
      <w:proofErr w:type="spellEnd"/>
      <w:r>
        <w:rPr>
          <w:bCs/>
          <w:color w:val="000000"/>
          <w:sz w:val="24"/>
          <w:szCs w:val="24"/>
        </w:rPr>
        <w:t xml:space="preserve"> </w:t>
      </w:r>
      <w:proofErr w:type="spellStart"/>
      <w:r>
        <w:rPr>
          <w:bCs/>
          <w:color w:val="000000"/>
          <w:sz w:val="24"/>
          <w:szCs w:val="24"/>
        </w:rPr>
        <w:t>finantare</w:t>
      </w:r>
      <w:proofErr w:type="spellEnd"/>
      <w:r>
        <w:rPr>
          <w:bCs/>
          <w:color w:val="000000"/>
          <w:sz w:val="24"/>
          <w:szCs w:val="24"/>
        </w:rPr>
        <w:t xml:space="preserve"> </w:t>
      </w:r>
      <w:r w:rsidRPr="00074701">
        <w:rPr>
          <w:bCs/>
          <w:color w:val="000000"/>
          <w:sz w:val="24"/>
          <w:szCs w:val="24"/>
        </w:rPr>
        <w:t xml:space="preserve">nerambursabila prin </w:t>
      </w:r>
      <w:r w:rsidRPr="00074701">
        <w:rPr>
          <w:b/>
          <w:color w:val="000000"/>
          <w:sz w:val="24"/>
          <w:szCs w:val="24"/>
        </w:rPr>
        <w:t xml:space="preserve">Programul </w:t>
      </w:r>
      <w:proofErr w:type="spellStart"/>
      <w:r w:rsidRPr="00074701">
        <w:rPr>
          <w:b/>
          <w:color w:val="000000"/>
          <w:sz w:val="24"/>
          <w:szCs w:val="24"/>
        </w:rPr>
        <w:t>Operaţional</w:t>
      </w:r>
      <w:proofErr w:type="spellEnd"/>
      <w:r w:rsidRPr="00074701">
        <w:rPr>
          <w:b/>
          <w:color w:val="000000"/>
          <w:sz w:val="24"/>
          <w:szCs w:val="24"/>
        </w:rPr>
        <w:t xml:space="preserve"> Regional 2014-2020, Axa prioritară 2 - </w:t>
      </w:r>
      <w:proofErr w:type="spellStart"/>
      <w:r w:rsidRPr="00074701">
        <w:rPr>
          <w:b/>
          <w:color w:val="000000"/>
          <w:sz w:val="24"/>
          <w:szCs w:val="24"/>
        </w:rPr>
        <w:t>Îmbunătăţirea</w:t>
      </w:r>
      <w:proofErr w:type="spellEnd"/>
      <w:r w:rsidRPr="00074701">
        <w:rPr>
          <w:b/>
          <w:color w:val="000000"/>
          <w:sz w:val="24"/>
          <w:szCs w:val="24"/>
        </w:rPr>
        <w:t xml:space="preserve"> </w:t>
      </w:r>
      <w:proofErr w:type="spellStart"/>
      <w:r w:rsidRPr="00074701">
        <w:rPr>
          <w:b/>
          <w:color w:val="000000"/>
          <w:sz w:val="24"/>
          <w:szCs w:val="24"/>
        </w:rPr>
        <w:t>competitivităţii</w:t>
      </w:r>
      <w:proofErr w:type="spellEnd"/>
      <w:r w:rsidRPr="00074701">
        <w:rPr>
          <w:b/>
          <w:color w:val="000000"/>
          <w:sz w:val="24"/>
          <w:szCs w:val="24"/>
        </w:rPr>
        <w:t xml:space="preserve"> întreprinderilor mici </w:t>
      </w:r>
      <w:proofErr w:type="spellStart"/>
      <w:r w:rsidRPr="00074701">
        <w:rPr>
          <w:b/>
          <w:color w:val="000000"/>
          <w:sz w:val="24"/>
          <w:szCs w:val="24"/>
        </w:rPr>
        <w:t>şi</w:t>
      </w:r>
      <w:proofErr w:type="spellEnd"/>
      <w:r w:rsidRPr="00074701">
        <w:rPr>
          <w:b/>
          <w:color w:val="000000"/>
          <w:sz w:val="24"/>
          <w:szCs w:val="24"/>
        </w:rPr>
        <w:t xml:space="preserve"> mijlocii, Prioritatea de investiții 2.1 – Promovarea spiritului antreprenorial, în special prin facilitarea exploatării economice a ideilor noi și prin încurajarea creării de noi întreprinderi, inclusiv prin </w:t>
      </w:r>
      <w:r w:rsidRPr="00074701">
        <w:rPr>
          <w:b/>
          <w:color w:val="000000"/>
          <w:sz w:val="24"/>
          <w:szCs w:val="24"/>
          <w:u w:val="single"/>
        </w:rPr>
        <w:t>incubatoare de afaceri.</w:t>
      </w:r>
    </w:p>
    <w:p w14:paraId="415B7CC1" w14:textId="77777777" w:rsidR="008D1BA5" w:rsidRDefault="008D1BA5" w:rsidP="00242934">
      <w:pPr>
        <w:widowControl w:val="0"/>
        <w:autoSpaceDE w:val="0"/>
        <w:spacing w:after="0"/>
        <w:ind w:firstLine="720"/>
        <w:jc w:val="both"/>
        <w:rPr>
          <w:rFonts w:cstheme="minorHAnsi"/>
          <w:color w:val="FF0000"/>
          <w:sz w:val="24"/>
          <w:szCs w:val="24"/>
        </w:rPr>
      </w:pPr>
    </w:p>
    <w:p w14:paraId="6DCDC450" w14:textId="77777777" w:rsidR="000204B0" w:rsidRPr="00EB2AE9" w:rsidRDefault="000204B0" w:rsidP="00242934">
      <w:pPr>
        <w:widowControl w:val="0"/>
        <w:autoSpaceDE w:val="0"/>
        <w:spacing w:after="0"/>
        <w:ind w:firstLine="720"/>
        <w:jc w:val="both"/>
        <w:rPr>
          <w:rFonts w:cstheme="minorHAnsi"/>
          <w:color w:val="FF0000"/>
          <w:sz w:val="24"/>
          <w:szCs w:val="24"/>
        </w:rPr>
      </w:pPr>
    </w:p>
    <w:p w14:paraId="09F126DA" w14:textId="77777777" w:rsidR="005F311B" w:rsidRPr="00EB2AE9" w:rsidRDefault="00445806"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1" w:name="_Toc5367026"/>
      <w:r w:rsidRPr="00EB2AE9">
        <w:rPr>
          <w:rFonts w:asciiTheme="minorHAnsi" w:eastAsia="Times New Roman" w:hAnsiTheme="minorHAnsi" w:cstheme="minorHAnsi"/>
          <w:color w:val="auto"/>
          <w:sz w:val="24"/>
          <w:szCs w:val="24"/>
          <w:lang w:eastAsia="en-US"/>
        </w:rPr>
        <w:t xml:space="preserve">X. </w:t>
      </w:r>
      <w:r w:rsidR="005F311B" w:rsidRPr="00EB2AE9">
        <w:rPr>
          <w:rFonts w:asciiTheme="minorHAnsi" w:eastAsia="Times New Roman" w:hAnsiTheme="minorHAnsi" w:cstheme="minorHAnsi"/>
          <w:color w:val="auto"/>
          <w:sz w:val="24"/>
          <w:szCs w:val="24"/>
          <w:lang w:eastAsia="en-US"/>
        </w:rPr>
        <w:t>Lucrari necesare organizarii de santier</w:t>
      </w:r>
      <w:bookmarkEnd w:id="51"/>
    </w:p>
    <w:p w14:paraId="036C415B" w14:textId="77777777" w:rsidR="00C8277E" w:rsidRPr="00EB2AE9" w:rsidRDefault="00C8277E" w:rsidP="00242934">
      <w:pPr>
        <w:widowControl w:val="0"/>
        <w:suppressAutoHyphens/>
        <w:autoSpaceDE w:val="0"/>
        <w:spacing w:after="0"/>
        <w:ind w:left="720"/>
        <w:jc w:val="both"/>
        <w:rPr>
          <w:rFonts w:cstheme="minorHAnsi"/>
          <w:sz w:val="24"/>
          <w:szCs w:val="24"/>
        </w:rPr>
      </w:pPr>
    </w:p>
    <w:p w14:paraId="6B13F076" w14:textId="77777777" w:rsidR="002636F3" w:rsidRPr="00EB2AE9" w:rsidRDefault="00C8277E"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2" w:name="_Toc5367027"/>
      <w:r w:rsidRPr="00EB2AE9">
        <w:rPr>
          <w:rFonts w:asciiTheme="minorHAnsi" w:hAnsiTheme="minorHAnsi" w:cstheme="minorHAnsi"/>
          <w:sz w:val="24"/>
          <w:szCs w:val="24"/>
        </w:rPr>
        <w:t xml:space="preserve">Descrierea </w:t>
      </w:r>
      <w:r w:rsidR="002636F3" w:rsidRPr="00EB2AE9">
        <w:rPr>
          <w:rFonts w:asciiTheme="minorHAnsi" w:hAnsiTheme="minorHAnsi" w:cstheme="minorHAnsi"/>
          <w:sz w:val="24"/>
          <w:szCs w:val="24"/>
        </w:rPr>
        <w:t xml:space="preserve">lucrarilor </w:t>
      </w:r>
      <w:r w:rsidR="00FB670B" w:rsidRPr="00EB2AE9">
        <w:rPr>
          <w:rFonts w:asciiTheme="minorHAnsi" w:hAnsiTheme="minorHAnsi" w:cstheme="minorHAnsi"/>
          <w:sz w:val="24"/>
          <w:szCs w:val="24"/>
        </w:rPr>
        <w:t>necesare organizarii de santier</w:t>
      </w:r>
      <w:bookmarkEnd w:id="52"/>
    </w:p>
    <w:p w14:paraId="76FCC5BE" w14:textId="77777777" w:rsidR="002636F3" w:rsidRPr="00EB2AE9" w:rsidRDefault="002636F3" w:rsidP="00242934">
      <w:pPr>
        <w:widowControl w:val="0"/>
        <w:autoSpaceDE w:val="0"/>
        <w:spacing w:after="0"/>
        <w:ind w:firstLine="720"/>
        <w:jc w:val="both"/>
        <w:rPr>
          <w:rFonts w:cstheme="minorHAnsi"/>
          <w:sz w:val="24"/>
          <w:szCs w:val="24"/>
        </w:rPr>
      </w:pPr>
      <w:r w:rsidRPr="00EB2AE9">
        <w:rPr>
          <w:rFonts w:cstheme="minorHAnsi"/>
          <w:sz w:val="24"/>
          <w:szCs w:val="24"/>
        </w:rPr>
        <w:t xml:space="preserve">Pe perioada executarii constructiei se vor lua masuri de limitare a propagarii materialelor de constructii, prin imprejmuirea terenului pe limitele de proprietate. </w:t>
      </w:r>
    </w:p>
    <w:p w14:paraId="5A3AF2FF" w14:textId="77777777" w:rsidR="002636F3" w:rsidRPr="00EB2AE9" w:rsidRDefault="002636F3" w:rsidP="00242934">
      <w:pPr>
        <w:widowControl w:val="0"/>
        <w:autoSpaceDE w:val="0"/>
        <w:spacing w:after="0"/>
        <w:ind w:firstLine="720"/>
        <w:jc w:val="both"/>
        <w:rPr>
          <w:rFonts w:cstheme="minorHAnsi"/>
          <w:sz w:val="24"/>
          <w:szCs w:val="24"/>
        </w:rPr>
      </w:pPr>
      <w:r w:rsidRPr="00EB2AE9">
        <w:rPr>
          <w:rFonts w:cstheme="minorHAnsi"/>
          <w:sz w:val="24"/>
          <w:szCs w:val="24"/>
        </w:rPr>
        <w:t>In interiorul limitei de proprietate se va amplasa pe perioada executarii constructiei un WC ecologic, care se va vidanja periodic de catre o firma specializata.</w:t>
      </w:r>
    </w:p>
    <w:p w14:paraId="22890CE9" w14:textId="77777777" w:rsidR="002636F3" w:rsidRPr="00EB2AE9" w:rsidRDefault="002636F3" w:rsidP="00242934">
      <w:pPr>
        <w:widowControl w:val="0"/>
        <w:autoSpaceDE w:val="0"/>
        <w:spacing w:after="0"/>
        <w:jc w:val="both"/>
        <w:rPr>
          <w:rFonts w:cstheme="minorHAnsi"/>
          <w:sz w:val="24"/>
          <w:szCs w:val="24"/>
        </w:rPr>
      </w:pPr>
      <w:r w:rsidRPr="00EB2AE9">
        <w:rPr>
          <w:rFonts w:cstheme="minorHAnsi"/>
          <w:sz w:val="24"/>
          <w:szCs w:val="24"/>
        </w:rPr>
        <w:tab/>
        <w:t>In interiorul limitei de proprietate se vor amplasa pubele pentru depozitarea deseurilor rezultate din procesul de constructie.</w:t>
      </w:r>
    </w:p>
    <w:p w14:paraId="7EC10C2D" w14:textId="77777777" w:rsidR="002636F3" w:rsidRPr="00EB2AE9" w:rsidRDefault="002636F3" w:rsidP="00242934">
      <w:pPr>
        <w:widowControl w:val="0"/>
        <w:autoSpaceDE w:val="0"/>
        <w:spacing w:after="0"/>
        <w:ind w:firstLine="720"/>
        <w:jc w:val="both"/>
        <w:rPr>
          <w:rFonts w:cstheme="minorHAnsi"/>
          <w:sz w:val="24"/>
          <w:szCs w:val="24"/>
        </w:rPr>
      </w:pPr>
      <w:r w:rsidRPr="00EB2AE9">
        <w:rPr>
          <w:rFonts w:cstheme="minorHAnsi"/>
          <w:sz w:val="24"/>
          <w:szCs w:val="24"/>
        </w:rPr>
        <w:t xml:space="preserve">Racordul la utilitati in cadrul organizarii de santier, pentru alimentare cu apa si alimentare cu energie electrica se va face din retelele de utilitati existente in zona, </w:t>
      </w:r>
      <w:r w:rsidR="005D4078" w:rsidRPr="00EB2AE9">
        <w:rPr>
          <w:rFonts w:cstheme="minorHAnsi"/>
          <w:sz w:val="24"/>
          <w:szCs w:val="24"/>
        </w:rPr>
        <w:t>conform indicatiilor avizelor.</w:t>
      </w:r>
    </w:p>
    <w:p w14:paraId="4EFD09C4" w14:textId="77777777" w:rsidR="00851776" w:rsidRPr="00EB2AE9" w:rsidRDefault="00851776" w:rsidP="00242934">
      <w:pPr>
        <w:widowControl w:val="0"/>
        <w:autoSpaceDE w:val="0"/>
        <w:spacing w:after="0"/>
        <w:jc w:val="both"/>
        <w:rPr>
          <w:rFonts w:cstheme="minorHAnsi"/>
          <w:sz w:val="24"/>
          <w:szCs w:val="24"/>
        </w:rPr>
      </w:pPr>
    </w:p>
    <w:p w14:paraId="5C6C81F0" w14:textId="77777777" w:rsidR="002636F3" w:rsidRPr="00EB2AE9" w:rsidRDefault="005D4078"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3" w:name="_Toc5367028"/>
      <w:r w:rsidRPr="00EB2AE9">
        <w:rPr>
          <w:rFonts w:asciiTheme="minorHAnsi" w:hAnsiTheme="minorHAnsi" w:cstheme="minorHAnsi"/>
          <w:sz w:val="24"/>
          <w:szCs w:val="24"/>
        </w:rPr>
        <w:t>Localizarea organizarii de santier</w:t>
      </w:r>
      <w:bookmarkEnd w:id="53"/>
    </w:p>
    <w:p w14:paraId="49C1B6F1" w14:textId="77777777" w:rsidR="002636F3" w:rsidRPr="00EB2AE9" w:rsidRDefault="002636F3" w:rsidP="00242934">
      <w:pPr>
        <w:widowControl w:val="0"/>
        <w:autoSpaceDE w:val="0"/>
        <w:spacing w:after="0"/>
        <w:ind w:firstLine="720"/>
        <w:jc w:val="both"/>
        <w:rPr>
          <w:rFonts w:cstheme="minorHAnsi"/>
          <w:sz w:val="24"/>
          <w:szCs w:val="24"/>
        </w:rPr>
      </w:pPr>
      <w:r w:rsidRPr="00EB2AE9">
        <w:rPr>
          <w:rFonts w:cstheme="minorHAnsi"/>
          <w:sz w:val="24"/>
          <w:szCs w:val="24"/>
        </w:rPr>
        <w:t xml:space="preserve">Organizarea de santier se va realiza in </w:t>
      </w:r>
      <w:r w:rsidRPr="00EB2AE9">
        <w:rPr>
          <w:rFonts w:cstheme="minorHAnsi"/>
          <w:b/>
          <w:sz w:val="24"/>
          <w:szCs w:val="24"/>
          <w:u w:val="single"/>
        </w:rPr>
        <w:t>interiorul limitei de proprietate a terenului studiat</w:t>
      </w:r>
      <w:r w:rsidRPr="00EB2AE9">
        <w:rPr>
          <w:rFonts w:cstheme="minorHAnsi"/>
          <w:sz w:val="24"/>
          <w:szCs w:val="24"/>
        </w:rPr>
        <w:t>, fara a afecta proprietatile vecine</w:t>
      </w:r>
      <w:r w:rsidR="00665FB5" w:rsidRPr="00EB2AE9">
        <w:rPr>
          <w:rFonts w:cstheme="minorHAnsi"/>
          <w:sz w:val="24"/>
          <w:szCs w:val="24"/>
        </w:rPr>
        <w:t xml:space="preserve"> si </w:t>
      </w:r>
      <w:r w:rsidRPr="00EB2AE9">
        <w:rPr>
          <w:rFonts w:cstheme="minorHAnsi"/>
          <w:sz w:val="24"/>
          <w:szCs w:val="24"/>
        </w:rPr>
        <w:t>retelele edilitare existente.</w:t>
      </w:r>
    </w:p>
    <w:p w14:paraId="279424D4" w14:textId="77777777" w:rsidR="002636F3" w:rsidRPr="00EB2AE9" w:rsidRDefault="002636F3" w:rsidP="00242934">
      <w:pPr>
        <w:widowControl w:val="0"/>
        <w:autoSpaceDE w:val="0"/>
        <w:spacing w:after="0"/>
        <w:jc w:val="both"/>
        <w:rPr>
          <w:rFonts w:cstheme="minorHAnsi"/>
          <w:color w:val="FF0000"/>
          <w:sz w:val="24"/>
          <w:szCs w:val="24"/>
        </w:rPr>
      </w:pPr>
    </w:p>
    <w:p w14:paraId="7955945B" w14:textId="77777777" w:rsidR="002636F3" w:rsidRPr="00EB2AE9" w:rsidRDefault="005D4078"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4" w:name="_Toc5367029"/>
      <w:r w:rsidRPr="00EB2AE9">
        <w:rPr>
          <w:rFonts w:asciiTheme="minorHAnsi" w:hAnsiTheme="minorHAnsi" w:cstheme="minorHAnsi"/>
          <w:sz w:val="24"/>
          <w:szCs w:val="24"/>
        </w:rPr>
        <w:lastRenderedPageBreak/>
        <w:t xml:space="preserve">Descrierea </w:t>
      </w:r>
      <w:r w:rsidR="002636F3" w:rsidRPr="00EB2AE9">
        <w:rPr>
          <w:rFonts w:asciiTheme="minorHAnsi" w:hAnsiTheme="minorHAnsi" w:cstheme="minorHAnsi"/>
          <w:sz w:val="24"/>
          <w:szCs w:val="24"/>
        </w:rPr>
        <w:t>impactului asupra mediului a lucrarilor organizarii de santier;</w:t>
      </w:r>
      <w:bookmarkEnd w:id="54"/>
    </w:p>
    <w:p w14:paraId="632961DD" w14:textId="77777777" w:rsidR="002636F3" w:rsidRPr="00EB2AE9" w:rsidRDefault="002636F3" w:rsidP="00242934">
      <w:pPr>
        <w:spacing w:after="0"/>
        <w:ind w:firstLine="708"/>
        <w:jc w:val="both"/>
        <w:rPr>
          <w:rFonts w:cstheme="minorHAnsi"/>
          <w:sz w:val="24"/>
          <w:szCs w:val="24"/>
        </w:rPr>
      </w:pPr>
      <w:r w:rsidRPr="00EB2AE9">
        <w:rPr>
          <w:rFonts w:cstheme="minorHAnsi"/>
          <w:sz w:val="24"/>
          <w:szCs w:val="24"/>
        </w:rPr>
        <w:t>Impactul asupra mediului in ceea ce priveste lucrarile de organizare de santier nu este semnificativ, deoarece organizarea se va desfasura pe perioada premergatoare executarii noii constructii si implica imprejmuirea terenului pentru a evita raspandirea materialelor de constructii pe terenurile vecine, pozitionarea unui grup sanitar ecologic, cat si amplasarea unor pubele pentru depozitarea deseurilor rezultate din procesul constructiv.</w:t>
      </w:r>
    </w:p>
    <w:p w14:paraId="459C5066" w14:textId="5DE94318" w:rsidR="002636F3" w:rsidRPr="00EB2AE9" w:rsidRDefault="002636F3" w:rsidP="00242934">
      <w:pPr>
        <w:spacing w:after="0"/>
        <w:ind w:firstLine="708"/>
        <w:jc w:val="both"/>
        <w:rPr>
          <w:rFonts w:cstheme="minorHAnsi"/>
          <w:sz w:val="24"/>
          <w:szCs w:val="24"/>
        </w:rPr>
      </w:pPr>
      <w:r w:rsidRPr="00EB2AE9">
        <w:rPr>
          <w:rFonts w:cstheme="minorHAnsi"/>
          <w:sz w:val="24"/>
          <w:szCs w:val="24"/>
        </w:rPr>
        <w:t>In perioada lucrarilor de organizare de santier, principalele surse de poluare a aerului le reprezinta utilajele din sistemul operational participant (buldozere, autocamioane de transport, etc</w:t>
      </w:r>
      <w:r w:rsidR="00051C3A">
        <w:rPr>
          <w:rFonts w:cstheme="minorHAnsi"/>
          <w:sz w:val="24"/>
          <w:szCs w:val="24"/>
        </w:rPr>
        <w:t>)</w:t>
      </w:r>
      <w:r w:rsidRPr="00EB2AE9">
        <w:rPr>
          <w:rFonts w:cstheme="minorHAnsi"/>
          <w:sz w:val="24"/>
          <w:szCs w:val="24"/>
        </w:rPr>
        <w:t xml:space="preserve">, echipate cu motoare termice omologate, care in urma arderii combustibilului lichid, evacueaza gaze de ardere specifice (gaze cu continut de monoxid de carbon, oxizi de azot, sulf, particule in suspensie si </w:t>
      </w:r>
      <w:proofErr w:type="spellStart"/>
      <w:r w:rsidRPr="00EB2AE9">
        <w:rPr>
          <w:rFonts w:cstheme="minorHAnsi"/>
          <w:sz w:val="24"/>
          <w:szCs w:val="24"/>
        </w:rPr>
        <w:t>compusi</w:t>
      </w:r>
      <w:proofErr w:type="spellEnd"/>
      <w:r w:rsidRPr="00EB2AE9">
        <w:rPr>
          <w:rFonts w:cstheme="minorHAnsi"/>
          <w:sz w:val="24"/>
          <w:szCs w:val="24"/>
        </w:rPr>
        <w:t xml:space="preserve"> organici volatili metalici</w:t>
      </w:r>
      <w:r w:rsidR="00051C3A">
        <w:rPr>
          <w:rFonts w:cstheme="minorHAnsi"/>
          <w:sz w:val="24"/>
          <w:szCs w:val="24"/>
        </w:rPr>
        <w:t>)</w:t>
      </w:r>
      <w:r w:rsidRPr="00EB2AE9">
        <w:rPr>
          <w:rFonts w:cstheme="minorHAnsi"/>
          <w:sz w:val="24"/>
          <w:szCs w:val="24"/>
        </w:rPr>
        <w:t>.</w:t>
      </w:r>
    </w:p>
    <w:p w14:paraId="18C52F3A" w14:textId="77777777" w:rsidR="002636F3" w:rsidRPr="00EB2AE9" w:rsidRDefault="005D4078" w:rsidP="00242934">
      <w:pPr>
        <w:spacing w:after="0"/>
        <w:ind w:firstLine="708"/>
        <w:jc w:val="both"/>
        <w:rPr>
          <w:rFonts w:cstheme="minorHAnsi"/>
          <w:sz w:val="24"/>
          <w:szCs w:val="24"/>
        </w:rPr>
      </w:pPr>
      <w:r w:rsidRPr="00EB2AE9">
        <w:rPr>
          <w:rFonts w:cstheme="minorHAnsi"/>
          <w:sz w:val="24"/>
          <w:szCs w:val="24"/>
        </w:rPr>
        <w:t>La capitolul VI a fost descris punctual impactul estimat asupra factorilor de mediu in perioada constructiei proiectului.</w:t>
      </w:r>
    </w:p>
    <w:p w14:paraId="5FB17333" w14:textId="77777777" w:rsidR="005D4078" w:rsidRPr="00EB2AE9" w:rsidRDefault="005D4078" w:rsidP="00242934">
      <w:pPr>
        <w:spacing w:after="0"/>
        <w:ind w:firstLine="708"/>
        <w:jc w:val="both"/>
        <w:rPr>
          <w:rFonts w:cstheme="minorHAnsi"/>
          <w:color w:val="FF0000"/>
          <w:sz w:val="24"/>
          <w:szCs w:val="24"/>
        </w:rPr>
      </w:pPr>
    </w:p>
    <w:p w14:paraId="359D4F08" w14:textId="77777777" w:rsidR="002636F3" w:rsidRPr="00EB2AE9" w:rsidRDefault="005D4078"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5" w:name="_Toc5367030"/>
      <w:r w:rsidRPr="00EB2AE9">
        <w:rPr>
          <w:rFonts w:asciiTheme="minorHAnsi" w:hAnsiTheme="minorHAnsi" w:cstheme="minorHAnsi"/>
          <w:sz w:val="24"/>
          <w:szCs w:val="24"/>
        </w:rPr>
        <w:t xml:space="preserve">Surse </w:t>
      </w:r>
      <w:r w:rsidR="002636F3" w:rsidRPr="00EB2AE9">
        <w:rPr>
          <w:rFonts w:asciiTheme="minorHAnsi" w:hAnsiTheme="minorHAnsi" w:cstheme="minorHAnsi"/>
          <w:sz w:val="24"/>
          <w:szCs w:val="24"/>
        </w:rPr>
        <w:t>de poluanti si instalatii pentru retinerea, evacuarea si dispersia poluantilor in mediu in timpul organizarii de santier;</w:t>
      </w:r>
      <w:bookmarkEnd w:id="55"/>
    </w:p>
    <w:p w14:paraId="6EEDC822" w14:textId="77777777" w:rsidR="002636F3" w:rsidRPr="00EB2AE9" w:rsidRDefault="002636F3" w:rsidP="00242934">
      <w:pPr>
        <w:spacing w:after="0"/>
        <w:ind w:firstLine="720"/>
        <w:jc w:val="both"/>
        <w:textAlignment w:val="baseline"/>
        <w:rPr>
          <w:rFonts w:cstheme="minorHAnsi"/>
          <w:b/>
          <w:sz w:val="24"/>
          <w:szCs w:val="24"/>
        </w:rPr>
      </w:pPr>
      <w:r w:rsidRPr="00EB2AE9">
        <w:rPr>
          <w:rFonts w:cstheme="minorHAnsi"/>
          <w:sz w:val="24"/>
          <w:szCs w:val="24"/>
        </w:rPr>
        <w:t>Nu este cazul, deoarece utilajele si mijloacele de transport cu care se vor realiza lucrarile in cadrul organizarii de santier vor fi omologate conform normelor in vigoare.</w:t>
      </w:r>
    </w:p>
    <w:p w14:paraId="3323C593" w14:textId="77777777" w:rsidR="002636F3" w:rsidRPr="00EB2AE9" w:rsidRDefault="002636F3" w:rsidP="00242934">
      <w:pPr>
        <w:widowControl w:val="0"/>
        <w:autoSpaceDE w:val="0"/>
        <w:spacing w:after="0"/>
        <w:jc w:val="both"/>
        <w:rPr>
          <w:rFonts w:cstheme="minorHAnsi"/>
          <w:b/>
          <w:sz w:val="24"/>
          <w:szCs w:val="24"/>
        </w:rPr>
      </w:pPr>
    </w:p>
    <w:p w14:paraId="7E5F70BD" w14:textId="77777777" w:rsidR="002636F3" w:rsidRPr="00EB2AE9" w:rsidRDefault="005D4078"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6" w:name="_Toc5367031"/>
      <w:r w:rsidRPr="00EB2AE9">
        <w:rPr>
          <w:rFonts w:asciiTheme="minorHAnsi" w:hAnsiTheme="minorHAnsi" w:cstheme="minorHAnsi"/>
          <w:sz w:val="24"/>
          <w:szCs w:val="24"/>
        </w:rPr>
        <w:t xml:space="preserve">Dotari </w:t>
      </w:r>
      <w:r w:rsidR="002636F3" w:rsidRPr="00EB2AE9">
        <w:rPr>
          <w:rFonts w:asciiTheme="minorHAnsi" w:hAnsiTheme="minorHAnsi" w:cstheme="minorHAnsi"/>
          <w:sz w:val="24"/>
          <w:szCs w:val="24"/>
        </w:rPr>
        <w:t>si masuri prevazute pentru controlul emisiilor de poluanti in mediu.</w:t>
      </w:r>
      <w:bookmarkEnd w:id="56"/>
    </w:p>
    <w:p w14:paraId="2E7508C9" w14:textId="77777777" w:rsidR="002636F3" w:rsidRPr="00EB2AE9" w:rsidRDefault="002636F3" w:rsidP="00242934">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Apele uzate fecaloid-menajere vor fi colectate in WC ecologic care se va vidanja periodic de catre o firma specializata.</w:t>
      </w:r>
    </w:p>
    <w:p w14:paraId="5ADEBFE4" w14:textId="77777777" w:rsidR="002636F3" w:rsidRPr="00EB2AE9" w:rsidRDefault="002636F3" w:rsidP="00242934">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 xml:space="preserve">Vor fi amenajate spatii speciale pentru colectarea si stocarea temporara a deseurilor provenite de la organizarea de santier, care vor fi depozitate in pubele, fiind interzisa depozitarea deseurilor direct pe sol. </w:t>
      </w:r>
    </w:p>
    <w:p w14:paraId="2E746280" w14:textId="77777777" w:rsidR="002636F3" w:rsidRPr="00EB2AE9" w:rsidRDefault="002636F3" w:rsidP="00242934">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şi autorizate.</w:t>
      </w:r>
    </w:p>
    <w:p w14:paraId="41F385B7" w14:textId="77777777" w:rsidR="002636F3" w:rsidRPr="00EB2AE9" w:rsidRDefault="002636F3" w:rsidP="00242934">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Organizarea de santier va fi dotata cu materiale absorbante specifice pentru compusi petrolieri care vor fi utilizate in caz de nevoie.</w:t>
      </w:r>
    </w:p>
    <w:p w14:paraId="365DA6AE" w14:textId="77777777" w:rsidR="002636F3" w:rsidRPr="00EB2AE9" w:rsidRDefault="002636F3" w:rsidP="00242934">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Imprejmuirea terenului se va face pe limitele de proprietate.</w:t>
      </w:r>
    </w:p>
    <w:p w14:paraId="41D03BF3" w14:textId="77777777" w:rsidR="002636F3" w:rsidRPr="00EB2AE9" w:rsidRDefault="002636F3" w:rsidP="00242934">
      <w:pPr>
        <w:widowControl w:val="0"/>
        <w:autoSpaceDE w:val="0"/>
        <w:spacing w:after="0"/>
        <w:ind w:firstLine="709"/>
        <w:jc w:val="both"/>
        <w:rPr>
          <w:rFonts w:cstheme="minorHAnsi"/>
          <w:sz w:val="24"/>
          <w:szCs w:val="24"/>
        </w:rPr>
      </w:pPr>
      <w:r w:rsidRPr="00EB2AE9">
        <w:rPr>
          <w:rFonts w:cstheme="minorHAnsi"/>
          <w:sz w:val="24"/>
          <w:szCs w:val="24"/>
        </w:rPr>
        <w:t>Pe durata executării lucrărilor de construire se vor respecta următoarele acte normative:</w:t>
      </w:r>
    </w:p>
    <w:p w14:paraId="6C98B1D7" w14:textId="77777777" w:rsidR="002636F3" w:rsidRPr="00EB2AE9" w:rsidRDefault="002636F3" w:rsidP="00242934">
      <w:pPr>
        <w:widowControl w:val="0"/>
        <w:numPr>
          <w:ilvl w:val="0"/>
          <w:numId w:val="11"/>
        </w:numPr>
        <w:suppressAutoHyphens/>
        <w:autoSpaceDE w:val="0"/>
        <w:spacing w:after="0"/>
        <w:ind w:left="709"/>
        <w:jc w:val="both"/>
        <w:rPr>
          <w:rFonts w:cstheme="minorHAnsi"/>
          <w:sz w:val="24"/>
          <w:szCs w:val="24"/>
        </w:rPr>
      </w:pPr>
      <w:r w:rsidRPr="00EB2AE9">
        <w:rPr>
          <w:rFonts w:cstheme="minorHAnsi"/>
          <w:sz w:val="24"/>
          <w:szCs w:val="24"/>
        </w:rPr>
        <w:t xml:space="preserve">Legea </w:t>
      </w:r>
      <w:r w:rsidR="007574C8" w:rsidRPr="00EB2AE9">
        <w:rPr>
          <w:rFonts w:cstheme="minorHAnsi"/>
          <w:sz w:val="24"/>
          <w:szCs w:val="24"/>
        </w:rPr>
        <w:t>319/2006</w:t>
      </w:r>
      <w:r w:rsidRPr="00EB2AE9">
        <w:rPr>
          <w:rFonts w:cstheme="minorHAnsi"/>
          <w:sz w:val="24"/>
          <w:szCs w:val="24"/>
        </w:rPr>
        <w:t xml:space="preserve"> privind protecţia muncii</w:t>
      </w:r>
    </w:p>
    <w:p w14:paraId="38EB79C5" w14:textId="77777777" w:rsidR="002636F3" w:rsidRPr="00EB2AE9" w:rsidRDefault="007574C8" w:rsidP="00242934">
      <w:pPr>
        <w:widowControl w:val="0"/>
        <w:numPr>
          <w:ilvl w:val="0"/>
          <w:numId w:val="11"/>
        </w:numPr>
        <w:suppressAutoHyphens/>
        <w:autoSpaceDE w:val="0"/>
        <w:spacing w:after="0"/>
        <w:ind w:left="709"/>
        <w:jc w:val="both"/>
        <w:rPr>
          <w:rFonts w:cstheme="minorHAnsi"/>
          <w:sz w:val="24"/>
          <w:szCs w:val="24"/>
        </w:rPr>
      </w:pPr>
      <w:r w:rsidRPr="00EB2AE9">
        <w:rPr>
          <w:rFonts w:cstheme="minorHAnsi"/>
          <w:sz w:val="24"/>
          <w:szCs w:val="24"/>
        </w:rPr>
        <w:t xml:space="preserve">HGR 1425/2006 - </w:t>
      </w:r>
      <w:r w:rsidR="002636F3" w:rsidRPr="00EB2AE9">
        <w:rPr>
          <w:rFonts w:cstheme="minorHAnsi"/>
          <w:sz w:val="24"/>
          <w:szCs w:val="24"/>
        </w:rPr>
        <w:t>Norme generale de protecţia muncii</w:t>
      </w:r>
    </w:p>
    <w:p w14:paraId="3CAB4D5D" w14:textId="77777777" w:rsidR="002636F3" w:rsidRPr="00EB2AE9" w:rsidRDefault="002636F3" w:rsidP="00242934">
      <w:pPr>
        <w:widowControl w:val="0"/>
        <w:numPr>
          <w:ilvl w:val="0"/>
          <w:numId w:val="11"/>
        </w:numPr>
        <w:suppressAutoHyphens/>
        <w:autoSpaceDE w:val="0"/>
        <w:spacing w:after="0"/>
        <w:ind w:left="709"/>
        <w:jc w:val="both"/>
        <w:rPr>
          <w:rFonts w:cstheme="minorHAnsi"/>
          <w:sz w:val="24"/>
          <w:szCs w:val="24"/>
        </w:rPr>
      </w:pPr>
      <w:r w:rsidRPr="00EB2AE9">
        <w:rPr>
          <w:rFonts w:cstheme="minorHAnsi"/>
          <w:sz w:val="24"/>
          <w:szCs w:val="24"/>
        </w:rPr>
        <w:t>Regulamentul MLPAT 9/N/15.03.1993 privind protecţia şi igiena muncii în construcţii</w:t>
      </w:r>
    </w:p>
    <w:p w14:paraId="12C3B79D" w14:textId="77777777" w:rsidR="002636F3" w:rsidRPr="00EB2AE9" w:rsidRDefault="002636F3" w:rsidP="00242934">
      <w:pPr>
        <w:widowControl w:val="0"/>
        <w:numPr>
          <w:ilvl w:val="0"/>
          <w:numId w:val="11"/>
        </w:numPr>
        <w:suppressAutoHyphens/>
        <w:autoSpaceDE w:val="0"/>
        <w:spacing w:after="0"/>
        <w:ind w:left="709"/>
        <w:jc w:val="both"/>
        <w:rPr>
          <w:rFonts w:cstheme="minorHAnsi"/>
          <w:sz w:val="24"/>
          <w:szCs w:val="24"/>
        </w:rPr>
      </w:pPr>
      <w:r w:rsidRPr="00EB2AE9">
        <w:rPr>
          <w:rFonts w:cstheme="minorHAnsi"/>
          <w:sz w:val="24"/>
          <w:szCs w:val="24"/>
        </w:rPr>
        <w:t>Ordin MMPS 235/1995 privind normele specifice de securitatea muncii la înălţime</w:t>
      </w:r>
    </w:p>
    <w:p w14:paraId="7967B8CE" w14:textId="77777777" w:rsidR="002636F3" w:rsidRPr="00EB2AE9" w:rsidRDefault="002636F3" w:rsidP="00242934">
      <w:pPr>
        <w:widowControl w:val="0"/>
        <w:numPr>
          <w:ilvl w:val="0"/>
          <w:numId w:val="11"/>
        </w:numPr>
        <w:suppressAutoHyphens/>
        <w:autoSpaceDE w:val="0"/>
        <w:spacing w:after="0"/>
        <w:ind w:left="709"/>
        <w:jc w:val="both"/>
        <w:rPr>
          <w:rFonts w:cstheme="minorHAnsi"/>
          <w:sz w:val="24"/>
          <w:szCs w:val="24"/>
        </w:rPr>
      </w:pPr>
      <w:r w:rsidRPr="00EB2AE9">
        <w:rPr>
          <w:rFonts w:cstheme="minorHAnsi"/>
          <w:sz w:val="24"/>
          <w:szCs w:val="24"/>
        </w:rPr>
        <w:t>Ordin MMPS 255/1995 – normativ cadru privind acordarea echipamentului de protecţie individuală</w:t>
      </w:r>
    </w:p>
    <w:p w14:paraId="1B29AE93" w14:textId="77777777" w:rsidR="002636F3" w:rsidRPr="00EB2AE9" w:rsidRDefault="002636F3" w:rsidP="00242934">
      <w:pPr>
        <w:widowControl w:val="0"/>
        <w:numPr>
          <w:ilvl w:val="0"/>
          <w:numId w:val="11"/>
        </w:numPr>
        <w:suppressAutoHyphens/>
        <w:autoSpaceDE w:val="0"/>
        <w:spacing w:after="0"/>
        <w:ind w:left="709"/>
        <w:jc w:val="both"/>
        <w:rPr>
          <w:rFonts w:cstheme="minorHAnsi"/>
          <w:sz w:val="24"/>
          <w:szCs w:val="24"/>
        </w:rPr>
      </w:pPr>
      <w:r w:rsidRPr="00EB2AE9">
        <w:rPr>
          <w:rFonts w:cstheme="minorHAnsi"/>
          <w:sz w:val="24"/>
          <w:szCs w:val="24"/>
        </w:rPr>
        <w:t>Ordin MLPAT 20N/11.07.1994 – Normativ C300-1994</w:t>
      </w:r>
    </w:p>
    <w:p w14:paraId="291AFB12" w14:textId="77777777" w:rsidR="002636F3" w:rsidRPr="00EB2AE9" w:rsidRDefault="002636F3" w:rsidP="00242934">
      <w:pPr>
        <w:widowControl w:val="0"/>
        <w:numPr>
          <w:ilvl w:val="0"/>
          <w:numId w:val="11"/>
        </w:numPr>
        <w:suppressAutoHyphens/>
        <w:autoSpaceDE w:val="0"/>
        <w:spacing w:after="0"/>
        <w:ind w:left="709"/>
        <w:jc w:val="both"/>
        <w:rPr>
          <w:rFonts w:cstheme="minorHAnsi"/>
          <w:sz w:val="24"/>
          <w:szCs w:val="24"/>
        </w:rPr>
      </w:pPr>
      <w:r w:rsidRPr="00EB2AE9">
        <w:rPr>
          <w:rFonts w:cstheme="minorHAnsi"/>
          <w:sz w:val="24"/>
          <w:szCs w:val="24"/>
        </w:rPr>
        <w:t>Alte acte normative în vigoare în domeniu la data executării propriu-zise a lucrării.</w:t>
      </w:r>
    </w:p>
    <w:p w14:paraId="0B1EA7D3" w14:textId="77777777" w:rsidR="005D4078" w:rsidRPr="00EB2AE9" w:rsidRDefault="005D4078" w:rsidP="00242934">
      <w:pPr>
        <w:widowControl w:val="0"/>
        <w:suppressAutoHyphens/>
        <w:autoSpaceDE w:val="0"/>
        <w:spacing w:after="0"/>
        <w:ind w:left="709"/>
        <w:jc w:val="both"/>
        <w:rPr>
          <w:rFonts w:cstheme="minorHAnsi"/>
          <w:sz w:val="24"/>
          <w:szCs w:val="24"/>
        </w:rPr>
      </w:pPr>
    </w:p>
    <w:p w14:paraId="32190BAA" w14:textId="77777777" w:rsidR="00261FDC" w:rsidRPr="00EB2AE9" w:rsidRDefault="00261FDC" w:rsidP="00242934">
      <w:pPr>
        <w:widowControl w:val="0"/>
        <w:suppressAutoHyphens/>
        <w:autoSpaceDE w:val="0"/>
        <w:spacing w:after="0"/>
        <w:ind w:left="709"/>
        <w:jc w:val="both"/>
        <w:rPr>
          <w:rFonts w:cstheme="minorHAnsi"/>
          <w:sz w:val="24"/>
          <w:szCs w:val="24"/>
        </w:rPr>
      </w:pPr>
    </w:p>
    <w:p w14:paraId="05E15393" w14:textId="77777777" w:rsidR="0047197D" w:rsidRPr="00EB2AE9" w:rsidRDefault="00F235C8"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7" w:name="_Toc5367032"/>
      <w:r w:rsidRPr="00EB2AE9">
        <w:rPr>
          <w:rFonts w:asciiTheme="minorHAnsi" w:eastAsia="Times New Roman" w:hAnsiTheme="minorHAnsi" w:cstheme="minorHAnsi"/>
          <w:color w:val="auto"/>
          <w:sz w:val="24"/>
          <w:szCs w:val="24"/>
          <w:lang w:eastAsia="en-US"/>
        </w:rPr>
        <w:lastRenderedPageBreak/>
        <w:t xml:space="preserve">XI. </w:t>
      </w:r>
      <w:r w:rsidR="0047197D" w:rsidRPr="00EB2AE9">
        <w:rPr>
          <w:rFonts w:asciiTheme="minorHAnsi" w:eastAsia="Times New Roman" w:hAnsiTheme="minorHAnsi" w:cstheme="minorHAnsi"/>
          <w:color w:val="auto"/>
          <w:sz w:val="24"/>
          <w:szCs w:val="24"/>
          <w:lang w:eastAsia="en-US"/>
        </w:rPr>
        <w:t>Lucrari de refacere a amplasamentului la finalizarea investitiei, in caz de accidente si/sau la incetarea activitatii</w:t>
      </w:r>
      <w:r w:rsidR="005C2222" w:rsidRPr="00EB2AE9">
        <w:rPr>
          <w:rFonts w:asciiTheme="minorHAnsi" w:eastAsia="Times New Roman" w:hAnsiTheme="minorHAnsi" w:cstheme="minorHAnsi"/>
          <w:color w:val="auto"/>
          <w:sz w:val="24"/>
          <w:szCs w:val="24"/>
          <w:lang w:eastAsia="en-US"/>
        </w:rPr>
        <w:t>, in masura in care aceste informatii sunt disponibile</w:t>
      </w:r>
      <w:bookmarkEnd w:id="57"/>
    </w:p>
    <w:p w14:paraId="304FE793" w14:textId="77777777" w:rsidR="0047197D" w:rsidRPr="00EB2AE9" w:rsidRDefault="0047197D" w:rsidP="00242934">
      <w:pPr>
        <w:widowControl w:val="0"/>
        <w:numPr>
          <w:ilvl w:val="0"/>
          <w:numId w:val="3"/>
        </w:numPr>
        <w:suppressAutoHyphens/>
        <w:autoSpaceDE w:val="0"/>
        <w:spacing w:after="0"/>
        <w:jc w:val="both"/>
        <w:rPr>
          <w:rFonts w:cstheme="minorHAnsi"/>
          <w:sz w:val="24"/>
          <w:szCs w:val="24"/>
        </w:rPr>
      </w:pPr>
      <w:r w:rsidRPr="00EB2AE9">
        <w:rPr>
          <w:rFonts w:cstheme="minorHAnsi"/>
          <w:b/>
          <w:sz w:val="24"/>
          <w:szCs w:val="24"/>
        </w:rPr>
        <w:t xml:space="preserve">lucrarile propuse pentru refacerea amplasamentului la finalizarea investitiei, in caz de accidente si/sau la incetarea activitatii; </w:t>
      </w:r>
    </w:p>
    <w:p w14:paraId="0473BC96" w14:textId="77777777" w:rsidR="00F0081A" w:rsidRPr="00EB2AE9" w:rsidRDefault="00F0081A" w:rsidP="00242934">
      <w:pPr>
        <w:widowControl w:val="0"/>
        <w:autoSpaceDE w:val="0"/>
        <w:spacing w:after="0"/>
        <w:ind w:firstLine="720"/>
        <w:jc w:val="both"/>
        <w:rPr>
          <w:rFonts w:cstheme="minorHAnsi"/>
          <w:sz w:val="24"/>
          <w:szCs w:val="24"/>
        </w:rPr>
      </w:pPr>
      <w:r w:rsidRPr="00EB2AE9">
        <w:rPr>
          <w:rFonts w:cstheme="minorHAnsi"/>
          <w:sz w:val="24"/>
          <w:szCs w:val="24"/>
        </w:rPr>
        <w:t>Dupa încheierea lucrărilor de construire se va realiza refacerea amplasamentului conform documentatiei tehnice.</w:t>
      </w:r>
    </w:p>
    <w:p w14:paraId="67167339" w14:textId="77777777" w:rsidR="00847DD0" w:rsidRPr="00EB2AE9" w:rsidRDefault="00F0081A" w:rsidP="00242934">
      <w:pPr>
        <w:widowControl w:val="0"/>
        <w:autoSpaceDE w:val="0"/>
        <w:spacing w:after="0"/>
        <w:ind w:firstLine="720"/>
        <w:jc w:val="both"/>
        <w:rPr>
          <w:rFonts w:cstheme="minorHAnsi"/>
          <w:sz w:val="24"/>
          <w:szCs w:val="24"/>
        </w:rPr>
      </w:pPr>
      <w:r w:rsidRPr="00EB2AE9">
        <w:rPr>
          <w:rFonts w:cstheme="minorHAnsi"/>
          <w:sz w:val="24"/>
          <w:szCs w:val="24"/>
        </w:rPr>
        <w:t>La incetarea activitatii, obiectivul va fi dezafectat, dupa terminarea lucrarilor terenul va fi readus la starea initiala si la categoria de folosinta initiala pe baza unui proiect tehnic.</w:t>
      </w:r>
    </w:p>
    <w:p w14:paraId="634F3C67" w14:textId="77777777" w:rsidR="00471623" w:rsidRDefault="00471623" w:rsidP="00242934">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Se vor respecta prevederile OUG 68/2007 privind răspunderea de mediu cu referire la prevenirea şi repararea prejudiciului asupra mediului cu modificările şi completările ulterioare.</w:t>
      </w:r>
    </w:p>
    <w:p w14:paraId="677B2B31" w14:textId="77777777" w:rsidR="00F0081A" w:rsidRPr="00EB2AE9" w:rsidRDefault="00F0081A" w:rsidP="00242934">
      <w:pPr>
        <w:widowControl w:val="0"/>
        <w:autoSpaceDE w:val="0"/>
        <w:spacing w:after="0"/>
        <w:ind w:firstLine="720"/>
        <w:jc w:val="both"/>
        <w:rPr>
          <w:rFonts w:cstheme="minorHAnsi"/>
          <w:sz w:val="24"/>
          <w:szCs w:val="24"/>
        </w:rPr>
      </w:pPr>
    </w:p>
    <w:p w14:paraId="7B34F31B" w14:textId="77777777" w:rsidR="0047197D" w:rsidRPr="00EB2AE9" w:rsidRDefault="0047197D" w:rsidP="00242934">
      <w:pPr>
        <w:widowControl w:val="0"/>
        <w:numPr>
          <w:ilvl w:val="0"/>
          <w:numId w:val="3"/>
        </w:numPr>
        <w:suppressAutoHyphens/>
        <w:autoSpaceDE w:val="0"/>
        <w:spacing w:after="0"/>
        <w:jc w:val="both"/>
        <w:rPr>
          <w:rFonts w:cstheme="minorHAnsi"/>
          <w:sz w:val="24"/>
          <w:szCs w:val="24"/>
        </w:rPr>
      </w:pPr>
      <w:r w:rsidRPr="00EB2AE9">
        <w:rPr>
          <w:rStyle w:val="tpa1"/>
          <w:rFonts w:cstheme="minorHAnsi"/>
          <w:b/>
          <w:sz w:val="24"/>
          <w:szCs w:val="24"/>
        </w:rPr>
        <w:t>aspecte referitoare la prevenirea şi modul de răspuns pentru cazuri de poluări accidentale;</w:t>
      </w:r>
    </w:p>
    <w:p w14:paraId="395F39C3" w14:textId="77777777" w:rsidR="0047197D" w:rsidRPr="00EB2AE9" w:rsidRDefault="0047197D" w:rsidP="00242934">
      <w:pPr>
        <w:pStyle w:val="ListParagraph"/>
        <w:spacing w:line="276" w:lineRule="auto"/>
        <w:ind w:left="0" w:firstLine="709"/>
        <w:jc w:val="both"/>
        <w:rPr>
          <w:rFonts w:asciiTheme="minorHAnsi" w:hAnsiTheme="minorHAnsi" w:cstheme="minorHAnsi"/>
          <w:sz w:val="24"/>
        </w:rPr>
      </w:pPr>
      <w:r w:rsidRPr="00EB2AE9">
        <w:rPr>
          <w:rFonts w:asciiTheme="minorHAnsi" w:hAnsiTheme="minorHAnsi" w:cstheme="minorHAnsi"/>
          <w:sz w:val="24"/>
        </w:rPr>
        <w:t>Pentru a evita poluarile accidentale se vor lua urmatoarele masuri:</w:t>
      </w:r>
    </w:p>
    <w:p w14:paraId="1537B77F" w14:textId="77777777" w:rsidR="0047197D" w:rsidRPr="00EB2AE9" w:rsidRDefault="0047197D" w:rsidP="00242934">
      <w:pPr>
        <w:pStyle w:val="ListParagraph"/>
        <w:numPr>
          <w:ilvl w:val="0"/>
          <w:numId w:val="12"/>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controlul strict al personalului muncitor privind disciplina în santier: instructajul periodic, echipamentul de protectie, etc.;</w:t>
      </w:r>
    </w:p>
    <w:p w14:paraId="15874BD2" w14:textId="77777777" w:rsidR="0047197D" w:rsidRPr="00EB2AE9" w:rsidRDefault="0047197D" w:rsidP="00242934">
      <w:pPr>
        <w:pStyle w:val="ListParagraph"/>
        <w:numPr>
          <w:ilvl w:val="0"/>
          <w:numId w:val="12"/>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verificarea înainte de intrarea în lucru a utilajelor, mijloacelor de transport;</w:t>
      </w:r>
    </w:p>
    <w:p w14:paraId="0274721D" w14:textId="77777777" w:rsidR="0047197D" w:rsidRPr="00EB2AE9" w:rsidRDefault="0047197D" w:rsidP="00242934">
      <w:pPr>
        <w:pStyle w:val="ListParagraph"/>
        <w:numPr>
          <w:ilvl w:val="0"/>
          <w:numId w:val="12"/>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verificarea indicatoarelor de interzicere a accesului în anumite zone, a placutelor indicatoare cu însemne de pericol – unde este cazul;</w:t>
      </w:r>
    </w:p>
    <w:p w14:paraId="484A6633" w14:textId="77777777" w:rsidR="0047197D" w:rsidRPr="00EB2AE9" w:rsidRDefault="0047197D" w:rsidP="00242934">
      <w:pPr>
        <w:pStyle w:val="ListParagraph"/>
        <w:numPr>
          <w:ilvl w:val="0"/>
          <w:numId w:val="12"/>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realizarea de împrejmuiri, semnalizari si alte avertizari pentru a delimita zonele de lucru;</w:t>
      </w:r>
    </w:p>
    <w:p w14:paraId="693F9E0D" w14:textId="77777777" w:rsidR="0047197D" w:rsidRPr="00EB2AE9" w:rsidRDefault="0047197D" w:rsidP="00242934">
      <w:pPr>
        <w:pStyle w:val="ListParagraph"/>
        <w:numPr>
          <w:ilvl w:val="0"/>
          <w:numId w:val="12"/>
        </w:numPr>
        <w:tabs>
          <w:tab w:val="clear" w:pos="720"/>
          <w:tab w:val="num" w:pos="284"/>
        </w:tabs>
        <w:spacing w:line="276" w:lineRule="auto"/>
        <w:ind w:left="0" w:firstLine="0"/>
        <w:contextualSpacing w:val="0"/>
        <w:jc w:val="both"/>
        <w:rPr>
          <w:rFonts w:asciiTheme="minorHAnsi" w:hAnsiTheme="minorHAnsi" w:cstheme="minorHAnsi"/>
          <w:sz w:val="24"/>
        </w:rPr>
      </w:pPr>
      <w:r w:rsidRPr="00EB2AE9">
        <w:rPr>
          <w:rFonts w:asciiTheme="minorHAnsi" w:hAnsiTheme="minorHAnsi" w:cstheme="minorHAnsi"/>
          <w:sz w:val="24"/>
        </w:rPr>
        <w:t>controlul si restrictionarea accesului persoanelor în santier;</w:t>
      </w:r>
    </w:p>
    <w:p w14:paraId="489F3C4D" w14:textId="51C3B7B0" w:rsidR="0047197D" w:rsidRPr="00EB2AE9" w:rsidRDefault="0047197D" w:rsidP="00242934">
      <w:pPr>
        <w:pStyle w:val="ListParagraph"/>
        <w:numPr>
          <w:ilvl w:val="0"/>
          <w:numId w:val="12"/>
        </w:numPr>
        <w:tabs>
          <w:tab w:val="clear" w:pos="720"/>
          <w:tab w:val="num" w:pos="284"/>
        </w:tabs>
        <w:spacing w:line="276" w:lineRule="auto"/>
        <w:ind w:left="0" w:firstLine="0"/>
        <w:contextualSpacing w:val="0"/>
        <w:jc w:val="both"/>
        <w:rPr>
          <w:rStyle w:val="tpa1"/>
          <w:rFonts w:asciiTheme="minorHAnsi" w:hAnsiTheme="minorHAnsi" w:cstheme="minorHAnsi"/>
          <w:sz w:val="24"/>
        </w:rPr>
      </w:pPr>
      <w:r w:rsidRPr="00EB2AE9">
        <w:rPr>
          <w:rFonts w:asciiTheme="minorHAnsi" w:hAnsiTheme="minorHAnsi" w:cstheme="minorHAnsi"/>
          <w:sz w:val="24"/>
        </w:rPr>
        <w:t>întocmirea unui plan de interventii în caz de situatii neprevazute sau a unor fenomene meteorologice extreme (</w:t>
      </w:r>
      <w:proofErr w:type="spellStart"/>
      <w:r w:rsidRPr="00EB2AE9">
        <w:rPr>
          <w:rFonts w:asciiTheme="minorHAnsi" w:hAnsiTheme="minorHAnsi" w:cstheme="minorHAnsi"/>
          <w:sz w:val="24"/>
        </w:rPr>
        <w:t>precipitatii</w:t>
      </w:r>
      <w:proofErr w:type="spellEnd"/>
      <w:r w:rsidRPr="00EB2AE9">
        <w:rPr>
          <w:rFonts w:asciiTheme="minorHAnsi" w:hAnsiTheme="minorHAnsi" w:cstheme="minorHAnsi"/>
          <w:sz w:val="24"/>
        </w:rPr>
        <w:t xml:space="preserve"> abundente, furtuni</w:t>
      </w:r>
      <w:r w:rsidR="00051C3A">
        <w:rPr>
          <w:rFonts w:asciiTheme="minorHAnsi" w:hAnsiTheme="minorHAnsi" w:cstheme="minorHAnsi"/>
          <w:sz w:val="24"/>
        </w:rPr>
        <w:t>)</w:t>
      </w:r>
      <w:r w:rsidRPr="00EB2AE9">
        <w:rPr>
          <w:rFonts w:asciiTheme="minorHAnsi" w:hAnsiTheme="minorHAnsi" w:cstheme="minorHAnsi"/>
          <w:sz w:val="24"/>
        </w:rPr>
        <w:t>; planul va prevedea în special masurile de alertare, informare, solutii pentru minimizarea efectelor.</w:t>
      </w:r>
    </w:p>
    <w:p w14:paraId="1FD93F2D" w14:textId="77777777" w:rsidR="0047197D" w:rsidRPr="00EB2AE9" w:rsidRDefault="0047197D" w:rsidP="00242934">
      <w:pPr>
        <w:pStyle w:val="ListParagraph"/>
        <w:spacing w:line="276" w:lineRule="auto"/>
        <w:ind w:left="17" w:firstLine="692"/>
        <w:jc w:val="both"/>
        <w:rPr>
          <w:rStyle w:val="tpa1"/>
          <w:rFonts w:asciiTheme="minorHAnsi" w:hAnsiTheme="minorHAnsi" w:cstheme="minorHAnsi"/>
          <w:sz w:val="24"/>
        </w:rPr>
      </w:pPr>
      <w:r w:rsidRPr="00EB2AE9">
        <w:rPr>
          <w:rStyle w:val="tpa1"/>
          <w:rFonts w:asciiTheme="minorHAnsi" w:hAnsiTheme="minorHAnsi" w:cstheme="minorHAnsi"/>
          <w:sz w:val="24"/>
        </w:rPr>
        <w:t>Aceste masuri vor fi mentionate în contractul de executie a lucrarilor de constructii proiectate, cu respectarea legislatiei românesti privind Securitatea si Sanatatea Muncii, Paza contra incendiilor, Paza si Protectia Civila, Regimul deseurilor si altele. De asemenea se vor respecta prevederile Proiectelor de executie, a Caietelor de sarcini, a Legilor si normativelor privind calitatea în constructii.</w:t>
      </w:r>
    </w:p>
    <w:p w14:paraId="6C5955B8" w14:textId="77777777" w:rsidR="0047197D" w:rsidRPr="00EB2AE9" w:rsidRDefault="0047197D" w:rsidP="00242934">
      <w:pPr>
        <w:pStyle w:val="ListParagraph"/>
        <w:spacing w:line="276" w:lineRule="auto"/>
        <w:ind w:left="17" w:firstLine="692"/>
        <w:jc w:val="both"/>
        <w:rPr>
          <w:rFonts w:asciiTheme="minorHAnsi" w:hAnsiTheme="minorHAnsi" w:cstheme="minorHAnsi"/>
          <w:sz w:val="24"/>
        </w:rPr>
      </w:pPr>
      <w:r w:rsidRPr="00EB2AE9">
        <w:rPr>
          <w:rStyle w:val="tpa1"/>
          <w:rFonts w:asciiTheme="minorHAnsi" w:hAnsiTheme="minorHAnsi" w:cstheme="minorHAnsi"/>
          <w:sz w:val="24"/>
        </w:rPr>
        <w:t>In cazul unor scurgeri accidentale de produse petroliere, fie de la mijloacele de transport cu care se aduc la amplasament diverse materiale, fie de la utilajele folosite, factorul de mediu care poate fi afectat este solul, in acest caz recomandandu-se utilizarea de material absorbant pentru interventia prompta.</w:t>
      </w:r>
    </w:p>
    <w:p w14:paraId="3A3A72C6" w14:textId="77777777" w:rsidR="0047197D" w:rsidRPr="00EB2AE9" w:rsidRDefault="0047197D" w:rsidP="00242934">
      <w:pPr>
        <w:pStyle w:val="ListParagraph"/>
        <w:tabs>
          <w:tab w:val="left" w:pos="400"/>
        </w:tabs>
        <w:spacing w:line="276" w:lineRule="auto"/>
        <w:ind w:left="17" w:firstLine="717"/>
        <w:jc w:val="both"/>
        <w:rPr>
          <w:rFonts w:asciiTheme="minorHAnsi" w:hAnsiTheme="minorHAnsi" w:cstheme="minorHAnsi"/>
          <w:sz w:val="24"/>
        </w:rPr>
      </w:pPr>
    </w:p>
    <w:p w14:paraId="6F51E461" w14:textId="77777777" w:rsidR="0047197D" w:rsidRPr="00EB2AE9" w:rsidRDefault="0047197D" w:rsidP="00242934">
      <w:pPr>
        <w:widowControl w:val="0"/>
        <w:numPr>
          <w:ilvl w:val="0"/>
          <w:numId w:val="3"/>
        </w:numPr>
        <w:suppressAutoHyphens/>
        <w:autoSpaceDE w:val="0"/>
        <w:spacing w:after="0"/>
        <w:jc w:val="both"/>
        <w:rPr>
          <w:rFonts w:cstheme="minorHAnsi"/>
          <w:sz w:val="24"/>
          <w:szCs w:val="24"/>
        </w:rPr>
      </w:pPr>
      <w:r w:rsidRPr="00EB2AE9">
        <w:rPr>
          <w:rStyle w:val="tpa1"/>
          <w:rFonts w:cstheme="minorHAnsi"/>
          <w:b/>
          <w:sz w:val="24"/>
          <w:szCs w:val="24"/>
        </w:rPr>
        <w:t xml:space="preserve">aspecte referitoare la închiderea/dezafectarea/demolarea </w:t>
      </w:r>
      <w:r w:rsidR="00F0081A" w:rsidRPr="00EB2AE9">
        <w:rPr>
          <w:rStyle w:val="tpa1"/>
          <w:rFonts w:cstheme="minorHAnsi"/>
          <w:b/>
          <w:sz w:val="24"/>
          <w:szCs w:val="24"/>
        </w:rPr>
        <w:t>instalatiei</w:t>
      </w:r>
      <w:r w:rsidRPr="00EB2AE9">
        <w:rPr>
          <w:rStyle w:val="tpa1"/>
          <w:rFonts w:cstheme="minorHAnsi"/>
          <w:b/>
          <w:sz w:val="24"/>
          <w:szCs w:val="24"/>
        </w:rPr>
        <w:t>;</w:t>
      </w:r>
    </w:p>
    <w:p w14:paraId="33B33DE6" w14:textId="77777777" w:rsidR="0047197D" w:rsidRPr="00EB2AE9" w:rsidRDefault="0047197D" w:rsidP="00242934">
      <w:pPr>
        <w:autoSpaceDE w:val="0"/>
        <w:spacing w:after="0"/>
        <w:ind w:firstLine="720"/>
        <w:jc w:val="both"/>
        <w:rPr>
          <w:rFonts w:cstheme="minorHAnsi"/>
          <w:sz w:val="24"/>
          <w:szCs w:val="24"/>
        </w:rPr>
      </w:pPr>
      <w:r w:rsidRPr="00EB2AE9">
        <w:rPr>
          <w:rFonts w:cstheme="minorHAnsi"/>
          <w:sz w:val="24"/>
          <w:szCs w:val="24"/>
        </w:rPr>
        <w:t>Eventuala dezafectare/demolare a constructiei consta în executarea urmatoarelor lucrari:</w:t>
      </w:r>
    </w:p>
    <w:p w14:paraId="7E5A6051" w14:textId="77777777" w:rsidR="0047197D" w:rsidRPr="00EB2AE9" w:rsidRDefault="0047197D" w:rsidP="00242934">
      <w:pPr>
        <w:pStyle w:val="ListParagraph"/>
        <w:numPr>
          <w:ilvl w:val="0"/>
          <w:numId w:val="12"/>
        </w:numPr>
        <w:spacing w:line="276" w:lineRule="auto"/>
        <w:ind w:left="709" w:hanging="283"/>
        <w:contextualSpacing w:val="0"/>
        <w:jc w:val="both"/>
        <w:rPr>
          <w:rFonts w:asciiTheme="minorHAnsi" w:hAnsiTheme="minorHAnsi" w:cstheme="minorHAnsi"/>
          <w:sz w:val="24"/>
        </w:rPr>
      </w:pPr>
      <w:r w:rsidRPr="00EB2AE9">
        <w:rPr>
          <w:rFonts w:asciiTheme="minorHAnsi" w:hAnsiTheme="minorHAnsi" w:cstheme="minorHAnsi"/>
          <w:sz w:val="24"/>
        </w:rPr>
        <w:t>dezmembrarea constructiei, cu recuperarea si valorificarea materialelor refolosibile;</w:t>
      </w:r>
    </w:p>
    <w:p w14:paraId="6C2DF35E" w14:textId="061037AC" w:rsidR="0047197D" w:rsidRPr="00EB2AE9" w:rsidRDefault="0047197D" w:rsidP="00242934">
      <w:pPr>
        <w:pStyle w:val="ListParagraph"/>
        <w:numPr>
          <w:ilvl w:val="0"/>
          <w:numId w:val="12"/>
        </w:numPr>
        <w:spacing w:line="276" w:lineRule="auto"/>
        <w:ind w:left="709" w:hanging="283"/>
        <w:contextualSpacing w:val="0"/>
        <w:jc w:val="both"/>
        <w:rPr>
          <w:rFonts w:asciiTheme="minorHAnsi" w:hAnsiTheme="minorHAnsi" w:cstheme="minorHAnsi"/>
          <w:sz w:val="24"/>
        </w:rPr>
      </w:pPr>
      <w:r w:rsidRPr="00EB2AE9">
        <w:rPr>
          <w:rFonts w:asciiTheme="minorHAnsi" w:hAnsiTheme="minorHAnsi" w:cstheme="minorHAnsi"/>
          <w:sz w:val="24"/>
        </w:rPr>
        <w:t>demolarea fundatiilor si utilizarea betonului pentru diferite amenajari (de ex.: drumuri, umpluturi, etc.</w:t>
      </w:r>
      <w:r w:rsidR="00051C3A">
        <w:rPr>
          <w:rFonts w:asciiTheme="minorHAnsi" w:hAnsiTheme="minorHAnsi" w:cstheme="minorHAnsi"/>
          <w:sz w:val="24"/>
        </w:rPr>
        <w:t>)</w:t>
      </w:r>
      <w:r w:rsidRPr="00EB2AE9">
        <w:rPr>
          <w:rFonts w:asciiTheme="minorHAnsi" w:hAnsiTheme="minorHAnsi" w:cstheme="minorHAnsi"/>
          <w:sz w:val="24"/>
        </w:rPr>
        <w:t>;</w:t>
      </w:r>
    </w:p>
    <w:p w14:paraId="39DE4560" w14:textId="77777777" w:rsidR="0047197D" w:rsidRPr="00EB2AE9" w:rsidRDefault="0047197D" w:rsidP="00242934">
      <w:pPr>
        <w:pStyle w:val="ListParagraph"/>
        <w:numPr>
          <w:ilvl w:val="0"/>
          <w:numId w:val="12"/>
        </w:numPr>
        <w:spacing w:line="276" w:lineRule="auto"/>
        <w:ind w:left="709" w:hanging="283"/>
        <w:contextualSpacing w:val="0"/>
        <w:jc w:val="both"/>
        <w:rPr>
          <w:rFonts w:asciiTheme="minorHAnsi" w:hAnsiTheme="minorHAnsi" w:cstheme="minorHAnsi"/>
          <w:sz w:val="24"/>
        </w:rPr>
      </w:pPr>
      <w:r w:rsidRPr="00EB2AE9">
        <w:rPr>
          <w:rFonts w:asciiTheme="minorHAnsi" w:hAnsiTheme="minorHAnsi" w:cstheme="minorHAnsi"/>
          <w:sz w:val="24"/>
        </w:rPr>
        <w:t>recuperarea si valorificarea cablurilor electrice;</w:t>
      </w:r>
    </w:p>
    <w:p w14:paraId="1F1840D4" w14:textId="77777777" w:rsidR="0047197D" w:rsidRPr="00EB2AE9" w:rsidRDefault="0047197D" w:rsidP="00242934">
      <w:pPr>
        <w:pStyle w:val="ListParagraph"/>
        <w:numPr>
          <w:ilvl w:val="0"/>
          <w:numId w:val="12"/>
        </w:numPr>
        <w:spacing w:line="276" w:lineRule="auto"/>
        <w:ind w:left="709" w:hanging="283"/>
        <w:contextualSpacing w:val="0"/>
        <w:jc w:val="both"/>
        <w:rPr>
          <w:rFonts w:asciiTheme="minorHAnsi" w:hAnsiTheme="minorHAnsi" w:cstheme="minorHAnsi"/>
          <w:sz w:val="24"/>
        </w:rPr>
      </w:pPr>
      <w:r w:rsidRPr="00EB2AE9">
        <w:rPr>
          <w:rFonts w:asciiTheme="minorHAnsi" w:hAnsiTheme="minorHAnsi" w:cstheme="minorHAnsi"/>
          <w:sz w:val="24"/>
        </w:rPr>
        <w:t>umplerea fundatiilor si refacerea covorului vegetal.</w:t>
      </w:r>
    </w:p>
    <w:p w14:paraId="007BCD67" w14:textId="77777777" w:rsidR="0047197D" w:rsidRPr="00EB2AE9" w:rsidRDefault="0047197D" w:rsidP="00242934">
      <w:pPr>
        <w:pStyle w:val="ListParagraph"/>
        <w:tabs>
          <w:tab w:val="left" w:pos="400"/>
        </w:tabs>
        <w:spacing w:line="276" w:lineRule="auto"/>
        <w:ind w:left="17" w:firstLine="717"/>
        <w:jc w:val="both"/>
        <w:rPr>
          <w:rStyle w:val="tpa1"/>
          <w:rFonts w:asciiTheme="minorHAnsi" w:hAnsiTheme="minorHAnsi" w:cstheme="minorHAnsi"/>
          <w:sz w:val="24"/>
        </w:rPr>
      </w:pPr>
      <w:r w:rsidRPr="00EB2AE9">
        <w:rPr>
          <w:rStyle w:val="tpa1"/>
          <w:rFonts w:asciiTheme="minorHAnsi" w:hAnsiTheme="minorHAnsi" w:cstheme="minorHAnsi"/>
          <w:sz w:val="24"/>
        </w:rPr>
        <w:lastRenderedPageBreak/>
        <w:t>Volumul de lucrari necesare a fi executate la închidere genereaza modificari fizice în amplasament; impactul va fi redus pentru a nu afecta semnificativ zona.</w:t>
      </w:r>
    </w:p>
    <w:p w14:paraId="2883875D" w14:textId="77777777" w:rsidR="0047197D" w:rsidRPr="00EB2AE9" w:rsidRDefault="0047197D" w:rsidP="00242934">
      <w:pPr>
        <w:pStyle w:val="ListParagraph"/>
        <w:tabs>
          <w:tab w:val="left" w:pos="400"/>
        </w:tabs>
        <w:spacing w:line="276" w:lineRule="auto"/>
        <w:ind w:left="17" w:firstLine="717"/>
        <w:jc w:val="both"/>
        <w:rPr>
          <w:rStyle w:val="tpa1"/>
          <w:rFonts w:asciiTheme="minorHAnsi" w:hAnsiTheme="minorHAnsi" w:cstheme="minorHAnsi"/>
          <w:sz w:val="24"/>
        </w:rPr>
      </w:pPr>
      <w:r w:rsidRPr="00EB2AE9">
        <w:rPr>
          <w:rStyle w:val="tpa1"/>
          <w:rFonts w:asciiTheme="minorHAnsi" w:hAnsiTheme="minorHAnsi" w:cstheme="minorHAnsi"/>
          <w:sz w:val="24"/>
        </w:rPr>
        <w:t xml:space="preserve">Dezafectarea, postutilizarea si refacerea amplasamentului se va face conform normativelor în vigoare. </w:t>
      </w:r>
    </w:p>
    <w:p w14:paraId="58ECD54C" w14:textId="77777777" w:rsidR="0047197D" w:rsidRPr="00EB2AE9" w:rsidRDefault="0047197D" w:rsidP="00242934">
      <w:pPr>
        <w:pStyle w:val="ListParagraph"/>
        <w:tabs>
          <w:tab w:val="left" w:pos="400"/>
        </w:tabs>
        <w:spacing w:line="276" w:lineRule="auto"/>
        <w:ind w:left="17" w:firstLine="717"/>
        <w:jc w:val="both"/>
        <w:rPr>
          <w:rStyle w:val="tpa1"/>
          <w:rFonts w:asciiTheme="minorHAnsi" w:hAnsiTheme="minorHAnsi" w:cstheme="minorHAnsi"/>
          <w:sz w:val="24"/>
        </w:rPr>
      </w:pPr>
      <w:r w:rsidRPr="00EB2AE9">
        <w:rPr>
          <w:rStyle w:val="tpa1"/>
          <w:rFonts w:asciiTheme="minorHAnsi" w:hAnsiTheme="minorHAnsi" w:cstheme="minorHAnsi"/>
          <w:sz w:val="24"/>
        </w:rPr>
        <w:t>Datorita faptului ca sunt probabilitati reduse ca in timpul exploatarii sa se produca o poluare a solului sau a subsolului, a apelor de suprafata, refacerea amplasamentului dupa încetarea activitatii va consta doar în eliminarea materialelor de constructie care în momentul respectiv vor deveni deseuri sau deseuri reciclabile.</w:t>
      </w:r>
    </w:p>
    <w:p w14:paraId="10BFBA23" w14:textId="77777777" w:rsidR="00027698" w:rsidRPr="00EB2AE9" w:rsidRDefault="00027698" w:rsidP="00242934">
      <w:pPr>
        <w:pStyle w:val="ListParagraph"/>
        <w:tabs>
          <w:tab w:val="left" w:pos="400"/>
        </w:tabs>
        <w:spacing w:line="276" w:lineRule="auto"/>
        <w:ind w:left="17" w:firstLine="717"/>
        <w:jc w:val="both"/>
        <w:rPr>
          <w:rFonts w:asciiTheme="minorHAnsi" w:hAnsiTheme="minorHAnsi" w:cstheme="minorHAnsi"/>
          <w:sz w:val="24"/>
        </w:rPr>
      </w:pPr>
    </w:p>
    <w:p w14:paraId="265493B4" w14:textId="77777777" w:rsidR="0047197D" w:rsidRPr="00EB2AE9" w:rsidRDefault="0047197D" w:rsidP="00242934">
      <w:pPr>
        <w:widowControl w:val="0"/>
        <w:numPr>
          <w:ilvl w:val="0"/>
          <w:numId w:val="3"/>
        </w:numPr>
        <w:suppressAutoHyphens/>
        <w:autoSpaceDE w:val="0"/>
        <w:spacing w:after="0"/>
        <w:jc w:val="both"/>
        <w:rPr>
          <w:rStyle w:val="tpa1"/>
          <w:rFonts w:cstheme="minorHAnsi"/>
          <w:sz w:val="24"/>
          <w:szCs w:val="24"/>
        </w:rPr>
      </w:pPr>
      <w:r w:rsidRPr="00EB2AE9">
        <w:rPr>
          <w:rStyle w:val="tpa1"/>
          <w:rFonts w:cstheme="minorHAnsi"/>
          <w:b/>
          <w:sz w:val="24"/>
          <w:szCs w:val="24"/>
        </w:rPr>
        <w:t xml:space="preserve">modalităţi de </w:t>
      </w:r>
      <w:r w:rsidRPr="00EB2AE9">
        <w:rPr>
          <w:rFonts w:cstheme="minorHAnsi"/>
          <w:b/>
          <w:sz w:val="24"/>
          <w:szCs w:val="24"/>
        </w:rPr>
        <w:t>refacere a stării iniţiale/</w:t>
      </w:r>
      <w:r w:rsidRPr="00EB2AE9">
        <w:rPr>
          <w:rStyle w:val="tpa1"/>
          <w:rFonts w:cstheme="minorHAnsi"/>
          <w:b/>
          <w:sz w:val="24"/>
          <w:szCs w:val="24"/>
        </w:rPr>
        <w:t xml:space="preserve">reabilitare </w:t>
      </w:r>
      <w:r w:rsidRPr="00EB2AE9">
        <w:rPr>
          <w:rFonts w:cstheme="minorHAnsi"/>
          <w:b/>
          <w:sz w:val="24"/>
          <w:szCs w:val="24"/>
        </w:rPr>
        <w:t>în vederea utilizării ulterioare a terenului.</w:t>
      </w:r>
    </w:p>
    <w:p w14:paraId="15B322B4" w14:textId="77777777" w:rsidR="0047197D" w:rsidRDefault="0047197D" w:rsidP="00242934">
      <w:pPr>
        <w:pStyle w:val="ListParagraph"/>
        <w:tabs>
          <w:tab w:val="left" w:pos="400"/>
        </w:tabs>
        <w:spacing w:line="276" w:lineRule="auto"/>
        <w:ind w:left="17" w:firstLine="717"/>
        <w:jc w:val="both"/>
        <w:rPr>
          <w:rStyle w:val="tpa1"/>
          <w:rFonts w:asciiTheme="minorHAnsi" w:hAnsiTheme="minorHAnsi" w:cstheme="minorHAnsi"/>
          <w:sz w:val="24"/>
        </w:rPr>
      </w:pPr>
      <w:r w:rsidRPr="00EB2AE9">
        <w:rPr>
          <w:rStyle w:val="tpa1"/>
          <w:rFonts w:asciiTheme="minorHAnsi" w:hAnsiTheme="minorHAnsi" w:cstheme="minorHAnsi"/>
          <w:sz w:val="24"/>
        </w:rPr>
        <w:t>In principal aceste modalitati implica, dupa dezmembrarea / demolarea constructiei, aducerea terenului la starea initiala prin realizarea de umpluturi, aducerea terenului la cote asemanatoare cu terenurile invecinate si refacerea covorului vegetal. Insa, aceste modalităţi se vor stabili clar la momentul luării deciziei privind desfiinţarea obiectivului in vederea ut</w:t>
      </w:r>
      <w:r w:rsidR="00BB6177" w:rsidRPr="00EB2AE9">
        <w:rPr>
          <w:rStyle w:val="tpa1"/>
          <w:rFonts w:asciiTheme="minorHAnsi" w:hAnsiTheme="minorHAnsi" w:cstheme="minorHAnsi"/>
          <w:sz w:val="24"/>
        </w:rPr>
        <w:t>ilizarii ulterioare a terenului si se vor face pe baza de proiect.</w:t>
      </w:r>
    </w:p>
    <w:p w14:paraId="144723B7" w14:textId="77777777" w:rsidR="00081DAD" w:rsidRDefault="00081DAD" w:rsidP="00242934">
      <w:pPr>
        <w:pStyle w:val="ListParagraph"/>
        <w:tabs>
          <w:tab w:val="left" w:pos="400"/>
        </w:tabs>
        <w:spacing w:line="276" w:lineRule="auto"/>
        <w:ind w:left="17" w:firstLine="717"/>
        <w:jc w:val="both"/>
        <w:rPr>
          <w:rFonts w:asciiTheme="minorHAnsi" w:hAnsiTheme="minorHAnsi" w:cstheme="minorHAnsi"/>
          <w:sz w:val="24"/>
        </w:rPr>
      </w:pPr>
    </w:p>
    <w:p w14:paraId="0831F289" w14:textId="77777777" w:rsidR="00BB2157" w:rsidRPr="00EB2AE9" w:rsidRDefault="00BB2157" w:rsidP="00242934">
      <w:pPr>
        <w:pStyle w:val="ListParagraph"/>
        <w:tabs>
          <w:tab w:val="left" w:pos="400"/>
        </w:tabs>
        <w:spacing w:line="276" w:lineRule="auto"/>
        <w:ind w:left="17" w:firstLine="717"/>
        <w:jc w:val="both"/>
        <w:rPr>
          <w:rFonts w:asciiTheme="minorHAnsi" w:hAnsiTheme="minorHAnsi" w:cstheme="minorHAnsi"/>
          <w:sz w:val="24"/>
        </w:rPr>
      </w:pPr>
    </w:p>
    <w:p w14:paraId="7F321715" w14:textId="77777777" w:rsidR="003C1A50" w:rsidRPr="00EB2AE9" w:rsidRDefault="00EE5646"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8" w:name="_Toc5367033"/>
      <w:r w:rsidRPr="00EB2AE9">
        <w:rPr>
          <w:rFonts w:asciiTheme="minorHAnsi" w:eastAsia="Times New Roman" w:hAnsiTheme="minorHAnsi" w:cstheme="minorHAnsi"/>
          <w:color w:val="auto"/>
          <w:sz w:val="24"/>
          <w:szCs w:val="24"/>
          <w:lang w:eastAsia="en-US"/>
        </w:rPr>
        <w:t xml:space="preserve">XII. </w:t>
      </w:r>
      <w:r w:rsidR="00C47006" w:rsidRPr="00EB2AE9">
        <w:rPr>
          <w:rFonts w:asciiTheme="minorHAnsi" w:eastAsia="Times New Roman" w:hAnsiTheme="minorHAnsi" w:cstheme="minorHAnsi"/>
          <w:color w:val="auto"/>
          <w:sz w:val="24"/>
          <w:szCs w:val="24"/>
          <w:lang w:eastAsia="en-US"/>
        </w:rPr>
        <w:t>Anexe - piese desenate</w:t>
      </w:r>
      <w:bookmarkEnd w:id="58"/>
    </w:p>
    <w:p w14:paraId="3FAC6C00" w14:textId="77777777" w:rsidR="0047197D" w:rsidRPr="00EB2AE9" w:rsidRDefault="0047197D" w:rsidP="00242934">
      <w:pPr>
        <w:widowControl w:val="0"/>
        <w:autoSpaceDE w:val="0"/>
        <w:spacing w:after="0"/>
        <w:jc w:val="both"/>
        <w:rPr>
          <w:rFonts w:cstheme="minorHAnsi"/>
          <w:sz w:val="24"/>
          <w:szCs w:val="24"/>
        </w:rPr>
      </w:pPr>
      <w:r w:rsidRPr="00EB2AE9">
        <w:rPr>
          <w:rFonts w:cstheme="minorHAnsi"/>
          <w:sz w:val="24"/>
          <w:szCs w:val="24"/>
        </w:rPr>
        <w:t xml:space="preserve">   </w:t>
      </w:r>
      <w:r w:rsidRPr="00EB2AE9">
        <w:rPr>
          <w:rFonts w:cstheme="minorHAnsi"/>
          <w:sz w:val="24"/>
          <w:szCs w:val="24"/>
        </w:rPr>
        <w:tab/>
        <w:t>Planul de incadrare in zona a obiectivului si planul de situatie anexe ale Certificatului de Urbanism au fost depuse la Agentia pentru Protectia Mediului Constanta odata cu depunerea initiala a dosarului de solicitare a Acordului de Mediu.</w:t>
      </w:r>
    </w:p>
    <w:p w14:paraId="54B82114" w14:textId="77777777" w:rsidR="00454B11" w:rsidRPr="00B51C76" w:rsidRDefault="00620310" w:rsidP="00242934">
      <w:pPr>
        <w:widowControl w:val="0"/>
        <w:autoSpaceDE w:val="0"/>
        <w:spacing w:after="0"/>
        <w:jc w:val="both"/>
        <w:rPr>
          <w:rFonts w:cstheme="minorHAnsi"/>
          <w:sz w:val="24"/>
          <w:szCs w:val="24"/>
        </w:rPr>
      </w:pPr>
      <w:r w:rsidRPr="00EB2AE9">
        <w:rPr>
          <w:rFonts w:cstheme="minorHAnsi"/>
          <w:sz w:val="24"/>
          <w:szCs w:val="24"/>
        </w:rPr>
        <w:tab/>
      </w:r>
      <w:r w:rsidRPr="00B51C76">
        <w:rPr>
          <w:rFonts w:cstheme="minorHAnsi"/>
          <w:sz w:val="24"/>
          <w:szCs w:val="24"/>
        </w:rPr>
        <w:t xml:space="preserve">Anexam </w:t>
      </w:r>
      <w:r w:rsidR="00454B11" w:rsidRPr="00B51C76">
        <w:rPr>
          <w:rFonts w:cstheme="minorHAnsi"/>
          <w:sz w:val="24"/>
          <w:szCs w:val="24"/>
        </w:rPr>
        <w:t>si urmatoarele:</w:t>
      </w:r>
    </w:p>
    <w:p w14:paraId="36D9D761" w14:textId="77777777" w:rsidR="00454B11" w:rsidRPr="00B51C76" w:rsidRDefault="00454B11" w:rsidP="00242934">
      <w:pPr>
        <w:pStyle w:val="ListParagraph"/>
        <w:numPr>
          <w:ilvl w:val="0"/>
          <w:numId w:val="3"/>
        </w:numPr>
        <w:tabs>
          <w:tab w:val="left" w:pos="400"/>
        </w:tabs>
        <w:spacing w:line="276" w:lineRule="auto"/>
        <w:jc w:val="both"/>
        <w:rPr>
          <w:rStyle w:val="tpa1"/>
          <w:rFonts w:asciiTheme="minorHAnsi" w:hAnsiTheme="minorHAnsi"/>
          <w:sz w:val="24"/>
        </w:rPr>
      </w:pPr>
      <w:r w:rsidRPr="00B51C76">
        <w:rPr>
          <w:rStyle w:val="tpa1"/>
          <w:rFonts w:asciiTheme="minorHAnsi" w:hAnsiTheme="minorHAnsi"/>
          <w:sz w:val="24"/>
        </w:rPr>
        <w:t>Plan de incadrare</w:t>
      </w:r>
    </w:p>
    <w:p w14:paraId="5E287948" w14:textId="77777777" w:rsidR="00454B11" w:rsidRPr="00B51C76" w:rsidRDefault="00454B11" w:rsidP="00242934">
      <w:pPr>
        <w:pStyle w:val="ListParagraph"/>
        <w:numPr>
          <w:ilvl w:val="0"/>
          <w:numId w:val="3"/>
        </w:numPr>
        <w:tabs>
          <w:tab w:val="left" w:pos="400"/>
        </w:tabs>
        <w:spacing w:line="276" w:lineRule="auto"/>
        <w:jc w:val="both"/>
        <w:rPr>
          <w:rFonts w:asciiTheme="minorHAnsi" w:hAnsiTheme="minorHAnsi"/>
          <w:sz w:val="24"/>
        </w:rPr>
      </w:pPr>
      <w:r w:rsidRPr="00B51C76">
        <w:rPr>
          <w:rFonts w:asciiTheme="minorHAnsi" w:hAnsiTheme="minorHAnsi"/>
          <w:sz w:val="24"/>
        </w:rPr>
        <w:t>Plan de situatie</w:t>
      </w:r>
    </w:p>
    <w:p w14:paraId="51C19F37" w14:textId="6282A4C2" w:rsidR="0047197D" w:rsidRPr="00B51C76" w:rsidRDefault="00454B11" w:rsidP="00242934">
      <w:pPr>
        <w:pStyle w:val="ListParagraph"/>
        <w:numPr>
          <w:ilvl w:val="0"/>
          <w:numId w:val="3"/>
        </w:numPr>
        <w:tabs>
          <w:tab w:val="left" w:pos="400"/>
        </w:tabs>
        <w:spacing w:line="276" w:lineRule="auto"/>
        <w:jc w:val="both"/>
        <w:rPr>
          <w:rFonts w:asciiTheme="minorHAnsi" w:hAnsiTheme="minorHAnsi"/>
          <w:sz w:val="24"/>
        </w:rPr>
      </w:pPr>
      <w:r w:rsidRPr="00B51C76">
        <w:rPr>
          <w:rFonts w:asciiTheme="minorHAnsi" w:hAnsiTheme="minorHAnsi"/>
          <w:sz w:val="24"/>
        </w:rPr>
        <w:t>Plan Demisol</w:t>
      </w:r>
      <w:r w:rsidR="00B51C76" w:rsidRPr="00B51C76">
        <w:rPr>
          <w:rFonts w:asciiTheme="minorHAnsi" w:hAnsiTheme="minorHAnsi"/>
          <w:sz w:val="24"/>
        </w:rPr>
        <w:t xml:space="preserve"> – cota intermediara</w:t>
      </w:r>
    </w:p>
    <w:p w14:paraId="5D247104" w14:textId="1E5E40F6" w:rsidR="00B51C76" w:rsidRPr="00B51C76" w:rsidRDefault="00B51C76" w:rsidP="00242934">
      <w:pPr>
        <w:pStyle w:val="ListParagraph"/>
        <w:numPr>
          <w:ilvl w:val="0"/>
          <w:numId w:val="3"/>
        </w:numPr>
        <w:tabs>
          <w:tab w:val="left" w:pos="400"/>
        </w:tabs>
        <w:spacing w:line="276" w:lineRule="auto"/>
        <w:jc w:val="both"/>
        <w:rPr>
          <w:rFonts w:asciiTheme="minorHAnsi" w:hAnsiTheme="minorHAnsi"/>
          <w:sz w:val="24"/>
        </w:rPr>
      </w:pPr>
      <w:r w:rsidRPr="00B51C76">
        <w:rPr>
          <w:rFonts w:asciiTheme="minorHAnsi" w:hAnsiTheme="minorHAnsi"/>
          <w:sz w:val="24"/>
        </w:rPr>
        <w:t>Plan Demisol – cota 5,45 m</w:t>
      </w:r>
    </w:p>
    <w:p w14:paraId="0C05D594" w14:textId="77777777" w:rsidR="00454B11" w:rsidRPr="00B51C76" w:rsidRDefault="00454B11" w:rsidP="00242934">
      <w:pPr>
        <w:pStyle w:val="ListParagraph"/>
        <w:numPr>
          <w:ilvl w:val="0"/>
          <w:numId w:val="3"/>
        </w:numPr>
        <w:tabs>
          <w:tab w:val="left" w:pos="400"/>
        </w:tabs>
        <w:spacing w:line="276" w:lineRule="auto"/>
        <w:jc w:val="both"/>
        <w:rPr>
          <w:rFonts w:asciiTheme="minorHAnsi" w:hAnsiTheme="minorHAnsi"/>
          <w:sz w:val="24"/>
        </w:rPr>
      </w:pPr>
      <w:r w:rsidRPr="00B51C76">
        <w:rPr>
          <w:rFonts w:asciiTheme="minorHAnsi" w:hAnsiTheme="minorHAnsi"/>
          <w:sz w:val="24"/>
        </w:rPr>
        <w:t>Plan Parter</w:t>
      </w:r>
    </w:p>
    <w:p w14:paraId="56DF4503" w14:textId="7F4214A7" w:rsidR="00454B11" w:rsidRDefault="00165900" w:rsidP="00242934">
      <w:pPr>
        <w:pStyle w:val="ListParagraph"/>
        <w:tabs>
          <w:tab w:val="left" w:pos="400"/>
        </w:tabs>
        <w:spacing w:line="276" w:lineRule="auto"/>
        <w:ind w:left="0" w:firstLine="709"/>
        <w:jc w:val="both"/>
        <w:rPr>
          <w:rFonts w:asciiTheme="minorHAnsi" w:hAnsiTheme="minorHAnsi"/>
          <w:sz w:val="24"/>
        </w:rPr>
      </w:pPr>
      <w:r>
        <w:rPr>
          <w:rFonts w:asciiTheme="minorHAnsi" w:hAnsiTheme="minorHAnsi"/>
          <w:sz w:val="24"/>
        </w:rPr>
        <w:t>La solicitarea autoritatii de protectia mediului se pot transmite si alte planuri insa aceastea s-au considerat a fi relevante pentru proiectul propus</w:t>
      </w:r>
      <w:r w:rsidR="00B51C76">
        <w:rPr>
          <w:rFonts w:asciiTheme="minorHAnsi" w:hAnsiTheme="minorHAnsi"/>
          <w:sz w:val="24"/>
        </w:rPr>
        <w:t>.</w:t>
      </w:r>
    </w:p>
    <w:p w14:paraId="4E677169" w14:textId="77777777" w:rsidR="00D94831" w:rsidRDefault="00D94831" w:rsidP="00242934">
      <w:pPr>
        <w:pStyle w:val="ListParagraph"/>
        <w:tabs>
          <w:tab w:val="left" w:pos="400"/>
        </w:tabs>
        <w:spacing w:line="276" w:lineRule="auto"/>
        <w:jc w:val="both"/>
        <w:rPr>
          <w:rFonts w:asciiTheme="minorHAnsi" w:hAnsiTheme="minorHAnsi"/>
          <w:sz w:val="24"/>
        </w:rPr>
      </w:pPr>
    </w:p>
    <w:p w14:paraId="7176A381" w14:textId="265812FE" w:rsidR="004C6A16" w:rsidRDefault="004C6A16">
      <w:pPr>
        <w:rPr>
          <w:rFonts w:eastAsia="Times New Roman" w:cs="Times New Roman"/>
          <w:sz w:val="24"/>
          <w:szCs w:val="24"/>
          <w:lang w:eastAsia="ar-SA"/>
        </w:rPr>
      </w:pPr>
      <w:r>
        <w:rPr>
          <w:sz w:val="24"/>
        </w:rPr>
        <w:br w:type="page"/>
      </w:r>
    </w:p>
    <w:p w14:paraId="1BDD70BE" w14:textId="77777777" w:rsidR="00BB2157" w:rsidRPr="00EB2AE9" w:rsidRDefault="00BB2157" w:rsidP="00242934">
      <w:pPr>
        <w:pStyle w:val="ListParagraph"/>
        <w:tabs>
          <w:tab w:val="left" w:pos="400"/>
        </w:tabs>
        <w:spacing w:line="276" w:lineRule="auto"/>
        <w:jc w:val="both"/>
        <w:rPr>
          <w:rFonts w:asciiTheme="minorHAnsi" w:hAnsiTheme="minorHAnsi"/>
          <w:sz w:val="24"/>
        </w:rPr>
      </w:pPr>
    </w:p>
    <w:p w14:paraId="6F6B8E50" w14:textId="77777777" w:rsidR="00D01297" w:rsidRPr="00EB2AE9" w:rsidRDefault="00A35615"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9" w:name="_Toc5367034"/>
      <w:r w:rsidRPr="00EB2AE9">
        <w:rPr>
          <w:rFonts w:asciiTheme="minorHAnsi" w:eastAsia="Times New Roman" w:hAnsiTheme="minorHAnsi" w:cstheme="minorHAnsi"/>
          <w:color w:val="auto"/>
          <w:sz w:val="24"/>
          <w:szCs w:val="24"/>
          <w:lang w:eastAsia="en-US"/>
        </w:rPr>
        <w:t>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următoarele</w:t>
      </w:r>
      <w:bookmarkEnd w:id="59"/>
    </w:p>
    <w:p w14:paraId="0C3F760C" w14:textId="77777777" w:rsidR="00E35F48" w:rsidRPr="00EB2AE9" w:rsidRDefault="00E35F48" w:rsidP="00242934">
      <w:pPr>
        <w:widowControl w:val="0"/>
        <w:autoSpaceDE w:val="0"/>
        <w:spacing w:after="0"/>
        <w:jc w:val="both"/>
        <w:rPr>
          <w:rFonts w:cstheme="minorHAnsi"/>
          <w:b/>
          <w:sz w:val="24"/>
          <w:szCs w:val="24"/>
        </w:rPr>
      </w:pPr>
    </w:p>
    <w:p w14:paraId="79A05BE2" w14:textId="517E6385" w:rsidR="008D007D" w:rsidRPr="00EB2AE9" w:rsidRDefault="00E35F48"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0" w:name="_Toc5367035"/>
      <w:r w:rsidRPr="00EB2AE9">
        <w:rPr>
          <w:rFonts w:asciiTheme="minorHAnsi" w:hAnsiTheme="minorHAnsi" w:cstheme="minorHAnsi"/>
          <w:sz w:val="24"/>
          <w:szCs w:val="24"/>
        </w:rPr>
        <w:t>a</w:t>
      </w:r>
      <w:r w:rsidR="00051C3A">
        <w:rPr>
          <w:rFonts w:asciiTheme="minorHAnsi" w:hAnsiTheme="minorHAnsi" w:cstheme="minorHAnsi"/>
          <w:sz w:val="24"/>
          <w:szCs w:val="24"/>
        </w:rPr>
        <w:t>)</w:t>
      </w:r>
      <w:r w:rsidRPr="00EB2AE9">
        <w:rPr>
          <w:rFonts w:asciiTheme="minorHAnsi" w:hAnsiTheme="minorHAnsi" w:cstheme="minorHAnsi"/>
          <w:sz w:val="24"/>
          <w:szCs w:val="24"/>
        </w:rPr>
        <w:t xml:space="preserve"> descrierea succintă a proiectului şi distanta fata de aria naturală protejată de interes comunitar, precum şi coordonatele geografice (Stereo 70</w:t>
      </w:r>
      <w:r w:rsidR="00051C3A">
        <w:rPr>
          <w:rFonts w:asciiTheme="minorHAnsi" w:hAnsiTheme="minorHAnsi" w:cstheme="minorHAnsi"/>
          <w:sz w:val="24"/>
          <w:szCs w:val="24"/>
        </w:rPr>
        <w:t>)</w:t>
      </w:r>
      <w:r w:rsidRPr="00EB2AE9">
        <w:rPr>
          <w:rFonts w:asciiTheme="minorHAnsi" w:hAnsiTheme="minorHAnsi" w:cstheme="minorHAnsi"/>
          <w:sz w:val="24"/>
          <w:szCs w:val="24"/>
        </w:rPr>
        <w:t xml:space="preserve"> ale amplasamentului proiectului</w:t>
      </w:r>
      <w:bookmarkEnd w:id="60"/>
    </w:p>
    <w:p w14:paraId="17F1EFC7" w14:textId="77777777" w:rsidR="005E3B25" w:rsidRPr="00EB2AE9" w:rsidRDefault="005E3B25" w:rsidP="00242934">
      <w:pPr>
        <w:shd w:val="clear" w:color="auto" w:fill="FFFFFF"/>
        <w:spacing w:after="0"/>
        <w:jc w:val="both"/>
        <w:rPr>
          <w:rFonts w:cstheme="minorHAnsi"/>
          <w:i/>
          <w:sz w:val="24"/>
          <w:szCs w:val="24"/>
        </w:rPr>
      </w:pPr>
    </w:p>
    <w:p w14:paraId="378876BE" w14:textId="3918497D" w:rsidR="00DF13D2" w:rsidRPr="00EB2AE9" w:rsidRDefault="00DF13D2"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1" w:name="_Toc5367036"/>
      <w:r w:rsidRPr="00EB2AE9">
        <w:rPr>
          <w:rFonts w:asciiTheme="minorHAnsi" w:hAnsiTheme="minorHAnsi" w:cstheme="minorHAnsi"/>
          <w:sz w:val="24"/>
          <w:szCs w:val="24"/>
        </w:rPr>
        <w:t>b</w:t>
      </w:r>
      <w:r w:rsidR="00051C3A">
        <w:rPr>
          <w:rFonts w:asciiTheme="minorHAnsi" w:hAnsiTheme="minorHAnsi" w:cstheme="minorHAnsi"/>
          <w:sz w:val="24"/>
          <w:szCs w:val="24"/>
        </w:rPr>
        <w:t>)</w:t>
      </w:r>
      <w:r w:rsidRPr="00EB2AE9">
        <w:rPr>
          <w:rFonts w:asciiTheme="minorHAnsi" w:hAnsiTheme="minorHAnsi" w:cstheme="minorHAnsi"/>
          <w:sz w:val="24"/>
          <w:szCs w:val="24"/>
        </w:rPr>
        <w:t xml:space="preserve"> Numele </w:t>
      </w:r>
      <w:proofErr w:type="spellStart"/>
      <w:r w:rsidRPr="00EB2AE9">
        <w:rPr>
          <w:rFonts w:asciiTheme="minorHAnsi" w:hAnsiTheme="minorHAnsi" w:cstheme="minorHAnsi"/>
          <w:sz w:val="24"/>
          <w:szCs w:val="24"/>
        </w:rPr>
        <w:t>şi</w:t>
      </w:r>
      <w:proofErr w:type="spellEnd"/>
      <w:r w:rsidRPr="00EB2AE9">
        <w:rPr>
          <w:rFonts w:asciiTheme="minorHAnsi" w:hAnsiTheme="minorHAnsi" w:cstheme="minorHAnsi"/>
          <w:sz w:val="24"/>
          <w:szCs w:val="24"/>
        </w:rPr>
        <w:t xml:space="preserve"> codul ariei naturale protejate de interes comunitar</w:t>
      </w:r>
      <w:bookmarkEnd w:id="61"/>
    </w:p>
    <w:p w14:paraId="09401B83" w14:textId="77777777" w:rsidR="00DF13D2" w:rsidRPr="00EB2AE9" w:rsidRDefault="00DF13D2" w:rsidP="00242934">
      <w:pPr>
        <w:spacing w:after="0"/>
        <w:ind w:firstLine="709"/>
        <w:jc w:val="both"/>
        <w:rPr>
          <w:rFonts w:eastAsia="Times New Roman" w:cs="Calibri"/>
          <w:i/>
          <w:sz w:val="24"/>
          <w:szCs w:val="24"/>
        </w:rPr>
      </w:pPr>
    </w:p>
    <w:p w14:paraId="7B6C24D0" w14:textId="59D9DBFE" w:rsidR="00DF13D2" w:rsidRPr="00EB2AE9" w:rsidRDefault="00DF13D2"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2" w:name="_Toc5367037"/>
      <w:r w:rsidRPr="00EB2AE9">
        <w:rPr>
          <w:rFonts w:asciiTheme="minorHAnsi" w:hAnsiTheme="minorHAnsi" w:cstheme="minorHAnsi"/>
          <w:sz w:val="24"/>
          <w:szCs w:val="24"/>
        </w:rPr>
        <w:t>c</w:t>
      </w:r>
      <w:r w:rsidR="00051C3A">
        <w:rPr>
          <w:rFonts w:asciiTheme="minorHAnsi" w:hAnsiTheme="minorHAnsi" w:cstheme="minorHAnsi"/>
          <w:sz w:val="24"/>
          <w:szCs w:val="24"/>
        </w:rPr>
        <w:t>)</w:t>
      </w:r>
      <w:r w:rsidRPr="00EB2AE9">
        <w:rPr>
          <w:rFonts w:asciiTheme="minorHAnsi" w:hAnsiTheme="minorHAnsi" w:cstheme="minorHAnsi"/>
          <w:sz w:val="24"/>
          <w:szCs w:val="24"/>
        </w:rPr>
        <w:t xml:space="preserve"> </w:t>
      </w:r>
      <w:proofErr w:type="spellStart"/>
      <w:r w:rsidRPr="00EB2AE9">
        <w:rPr>
          <w:rFonts w:asciiTheme="minorHAnsi" w:hAnsiTheme="minorHAnsi" w:cstheme="minorHAnsi"/>
          <w:sz w:val="24"/>
          <w:szCs w:val="24"/>
        </w:rPr>
        <w:t>Prezenţa</w:t>
      </w:r>
      <w:proofErr w:type="spellEnd"/>
      <w:r w:rsidRPr="00EB2AE9">
        <w:rPr>
          <w:rFonts w:asciiTheme="minorHAnsi" w:hAnsiTheme="minorHAnsi" w:cstheme="minorHAnsi"/>
          <w:sz w:val="24"/>
          <w:szCs w:val="24"/>
        </w:rPr>
        <w:t xml:space="preserve"> </w:t>
      </w:r>
      <w:proofErr w:type="spellStart"/>
      <w:r w:rsidRPr="00EB2AE9">
        <w:rPr>
          <w:rFonts w:asciiTheme="minorHAnsi" w:hAnsiTheme="minorHAnsi" w:cstheme="minorHAnsi"/>
          <w:sz w:val="24"/>
          <w:szCs w:val="24"/>
        </w:rPr>
        <w:t>şi</w:t>
      </w:r>
      <w:proofErr w:type="spellEnd"/>
      <w:r w:rsidRPr="00EB2AE9">
        <w:rPr>
          <w:rFonts w:asciiTheme="minorHAnsi" w:hAnsiTheme="minorHAnsi" w:cstheme="minorHAnsi"/>
          <w:sz w:val="24"/>
          <w:szCs w:val="24"/>
        </w:rPr>
        <w:t xml:space="preserve"> efectivele/</w:t>
      </w:r>
      <w:proofErr w:type="spellStart"/>
      <w:r w:rsidRPr="00EB2AE9">
        <w:rPr>
          <w:rFonts w:asciiTheme="minorHAnsi" w:hAnsiTheme="minorHAnsi" w:cstheme="minorHAnsi"/>
          <w:sz w:val="24"/>
          <w:szCs w:val="24"/>
        </w:rPr>
        <w:t>suprafeţele</w:t>
      </w:r>
      <w:proofErr w:type="spellEnd"/>
      <w:r w:rsidRPr="00EB2AE9">
        <w:rPr>
          <w:rFonts w:asciiTheme="minorHAnsi" w:hAnsiTheme="minorHAnsi" w:cstheme="minorHAnsi"/>
          <w:sz w:val="24"/>
          <w:szCs w:val="24"/>
        </w:rPr>
        <w:t xml:space="preserve"> acoperite de specii şi habitate de interes comunitar în zona proiectului;</w:t>
      </w:r>
      <w:bookmarkEnd w:id="62"/>
    </w:p>
    <w:p w14:paraId="7ECD308D" w14:textId="77777777" w:rsidR="00DF13D2" w:rsidRPr="00EB2AE9" w:rsidRDefault="00DF13D2" w:rsidP="00242934">
      <w:pPr>
        <w:widowControl w:val="0"/>
        <w:autoSpaceDE w:val="0"/>
        <w:spacing w:after="0"/>
        <w:jc w:val="both"/>
        <w:rPr>
          <w:rFonts w:eastAsia="Times New Roman" w:cs="Calibri"/>
          <w:i/>
          <w:sz w:val="24"/>
          <w:szCs w:val="24"/>
        </w:rPr>
      </w:pPr>
    </w:p>
    <w:p w14:paraId="20CC8E21" w14:textId="5417094F" w:rsidR="00DF13D2" w:rsidRPr="00EB2AE9" w:rsidRDefault="00DF13D2"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3" w:name="_Toc5367038"/>
      <w:r w:rsidRPr="00EB2AE9">
        <w:rPr>
          <w:rFonts w:asciiTheme="minorHAnsi" w:hAnsiTheme="minorHAnsi" w:cstheme="minorHAnsi"/>
          <w:sz w:val="24"/>
          <w:szCs w:val="24"/>
        </w:rPr>
        <w:t>d</w:t>
      </w:r>
      <w:r w:rsidR="00051C3A">
        <w:rPr>
          <w:rFonts w:asciiTheme="minorHAnsi" w:hAnsiTheme="minorHAnsi" w:cstheme="minorHAnsi"/>
          <w:sz w:val="24"/>
          <w:szCs w:val="24"/>
        </w:rPr>
        <w:t>)</w:t>
      </w:r>
      <w:r w:rsidRPr="00EB2AE9">
        <w:rPr>
          <w:rFonts w:asciiTheme="minorHAnsi" w:hAnsiTheme="minorHAnsi" w:cstheme="minorHAnsi"/>
          <w:sz w:val="24"/>
          <w:szCs w:val="24"/>
        </w:rPr>
        <w:t xml:space="preserve"> </w:t>
      </w:r>
      <w:r w:rsidR="007039F0" w:rsidRPr="00EB2AE9">
        <w:rPr>
          <w:rFonts w:asciiTheme="minorHAnsi" w:hAnsiTheme="minorHAnsi" w:cstheme="minorHAnsi"/>
          <w:sz w:val="24"/>
          <w:szCs w:val="24"/>
        </w:rPr>
        <w:t xml:space="preserve">Justificarea </w:t>
      </w:r>
      <w:r w:rsidRPr="00EB2AE9">
        <w:rPr>
          <w:rFonts w:asciiTheme="minorHAnsi" w:hAnsiTheme="minorHAnsi" w:cstheme="minorHAnsi"/>
          <w:sz w:val="24"/>
          <w:szCs w:val="24"/>
        </w:rPr>
        <w:t>dacă proiectul propus nu are legătură directă cu sau nu este necesar pentru managementul conservării ariei naturale protejate de interes comunitar</w:t>
      </w:r>
      <w:bookmarkEnd w:id="63"/>
    </w:p>
    <w:p w14:paraId="62755A08" w14:textId="77777777" w:rsidR="00DF13D2" w:rsidRPr="00EB2AE9" w:rsidRDefault="00DF13D2" w:rsidP="00242934">
      <w:pPr>
        <w:pStyle w:val="NormalWeb"/>
        <w:shd w:val="clear" w:color="auto" w:fill="FFFFFF"/>
        <w:spacing w:before="0" w:beforeAutospacing="0" w:after="0" w:afterAutospacing="0" w:line="276" w:lineRule="auto"/>
        <w:jc w:val="both"/>
        <w:rPr>
          <w:rFonts w:asciiTheme="minorHAnsi" w:hAnsiTheme="minorHAnsi"/>
          <w:color w:val="1D2228"/>
        </w:rPr>
      </w:pPr>
    </w:p>
    <w:p w14:paraId="4B0BE123" w14:textId="78C691E6" w:rsidR="00DF13D2" w:rsidRPr="00EB2AE9" w:rsidRDefault="00DF13D2"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4" w:name="_Toc5367039"/>
      <w:r w:rsidRPr="00EB2AE9">
        <w:rPr>
          <w:rFonts w:asciiTheme="minorHAnsi" w:hAnsiTheme="minorHAnsi" w:cstheme="minorHAnsi"/>
          <w:sz w:val="24"/>
          <w:szCs w:val="24"/>
        </w:rPr>
        <w:t>e</w:t>
      </w:r>
      <w:r w:rsidR="00051C3A">
        <w:rPr>
          <w:rFonts w:asciiTheme="minorHAnsi" w:hAnsiTheme="minorHAnsi" w:cstheme="minorHAnsi"/>
          <w:sz w:val="24"/>
          <w:szCs w:val="24"/>
        </w:rPr>
        <w:t>)</w:t>
      </w:r>
      <w:r w:rsidRPr="00EB2AE9">
        <w:rPr>
          <w:rFonts w:asciiTheme="minorHAnsi" w:hAnsiTheme="minorHAnsi" w:cstheme="minorHAnsi"/>
          <w:sz w:val="24"/>
          <w:szCs w:val="24"/>
        </w:rPr>
        <w:t xml:space="preserve"> estimarea impactului </w:t>
      </w:r>
      <w:proofErr w:type="spellStart"/>
      <w:r w:rsidRPr="00EB2AE9">
        <w:rPr>
          <w:rFonts w:asciiTheme="minorHAnsi" w:hAnsiTheme="minorHAnsi" w:cstheme="minorHAnsi"/>
          <w:sz w:val="24"/>
          <w:szCs w:val="24"/>
        </w:rPr>
        <w:t>potenţial</w:t>
      </w:r>
      <w:proofErr w:type="spellEnd"/>
      <w:r w:rsidRPr="00EB2AE9">
        <w:rPr>
          <w:rFonts w:asciiTheme="minorHAnsi" w:hAnsiTheme="minorHAnsi" w:cstheme="minorHAnsi"/>
          <w:sz w:val="24"/>
          <w:szCs w:val="24"/>
        </w:rPr>
        <w:t xml:space="preserve"> al proiectului asupra speciilor şi habitatelor din aria naturală protejată de interes comunitar</w:t>
      </w:r>
      <w:bookmarkEnd w:id="64"/>
      <w:r w:rsidRPr="00EB2AE9">
        <w:rPr>
          <w:rFonts w:asciiTheme="minorHAnsi" w:hAnsiTheme="minorHAnsi" w:cstheme="minorHAnsi"/>
          <w:sz w:val="24"/>
          <w:szCs w:val="24"/>
        </w:rPr>
        <w:t xml:space="preserve"> </w:t>
      </w:r>
    </w:p>
    <w:p w14:paraId="21C8DBB3" w14:textId="77777777" w:rsidR="00DF13D2" w:rsidRPr="00EB2AE9" w:rsidRDefault="00DF13D2" w:rsidP="00242934">
      <w:pPr>
        <w:pStyle w:val="NormalWeb"/>
        <w:shd w:val="clear" w:color="auto" w:fill="FFFFFF"/>
        <w:spacing w:before="0" w:beforeAutospacing="0" w:after="0" w:afterAutospacing="0" w:line="276" w:lineRule="auto"/>
        <w:ind w:firstLine="720"/>
        <w:jc w:val="both"/>
        <w:rPr>
          <w:rFonts w:asciiTheme="minorHAnsi" w:hAnsiTheme="minorHAnsi"/>
          <w:color w:val="0070C0"/>
        </w:rPr>
      </w:pPr>
    </w:p>
    <w:p w14:paraId="31A12FA7" w14:textId="568FC484" w:rsidR="00DF13D2" w:rsidRPr="00EB2AE9" w:rsidRDefault="00DF13D2" w:rsidP="0024293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5" w:name="_Toc5367040"/>
      <w:r w:rsidRPr="00EB2AE9">
        <w:rPr>
          <w:rFonts w:asciiTheme="minorHAnsi" w:hAnsiTheme="minorHAnsi" w:cstheme="minorHAnsi"/>
          <w:sz w:val="24"/>
          <w:szCs w:val="24"/>
        </w:rPr>
        <w:t>f</w:t>
      </w:r>
      <w:r w:rsidR="00051C3A">
        <w:rPr>
          <w:rFonts w:asciiTheme="minorHAnsi" w:hAnsiTheme="minorHAnsi" w:cstheme="minorHAnsi"/>
          <w:sz w:val="24"/>
          <w:szCs w:val="24"/>
        </w:rPr>
        <w:t>)</w:t>
      </w:r>
      <w:r w:rsidRPr="00EB2AE9">
        <w:rPr>
          <w:rFonts w:asciiTheme="minorHAnsi" w:hAnsiTheme="minorHAnsi" w:cstheme="minorHAnsi"/>
          <w:sz w:val="24"/>
          <w:szCs w:val="24"/>
        </w:rPr>
        <w:t xml:space="preserve"> </w:t>
      </w:r>
      <w:r w:rsidR="007039F0" w:rsidRPr="00EB2AE9">
        <w:rPr>
          <w:rFonts w:asciiTheme="minorHAnsi" w:hAnsiTheme="minorHAnsi" w:cstheme="minorHAnsi"/>
          <w:sz w:val="24"/>
          <w:szCs w:val="24"/>
        </w:rPr>
        <w:t xml:space="preserve">Alte </w:t>
      </w:r>
      <w:proofErr w:type="spellStart"/>
      <w:r w:rsidRPr="00EB2AE9">
        <w:rPr>
          <w:rFonts w:asciiTheme="minorHAnsi" w:hAnsiTheme="minorHAnsi" w:cstheme="minorHAnsi"/>
          <w:sz w:val="24"/>
          <w:szCs w:val="24"/>
        </w:rPr>
        <w:t>informaţii</w:t>
      </w:r>
      <w:proofErr w:type="spellEnd"/>
      <w:r w:rsidRPr="00EB2AE9">
        <w:rPr>
          <w:rFonts w:asciiTheme="minorHAnsi" w:hAnsiTheme="minorHAnsi" w:cstheme="minorHAnsi"/>
          <w:sz w:val="24"/>
          <w:szCs w:val="24"/>
        </w:rPr>
        <w:t xml:space="preserve"> prevăzute în </w:t>
      </w:r>
      <w:proofErr w:type="spellStart"/>
      <w:r w:rsidRPr="00EB2AE9">
        <w:rPr>
          <w:rFonts w:asciiTheme="minorHAnsi" w:hAnsiTheme="minorHAnsi" w:cstheme="minorHAnsi"/>
          <w:sz w:val="24"/>
          <w:szCs w:val="24"/>
        </w:rPr>
        <w:t>legislaţia</w:t>
      </w:r>
      <w:proofErr w:type="spellEnd"/>
      <w:r w:rsidRPr="00EB2AE9">
        <w:rPr>
          <w:rFonts w:asciiTheme="minorHAnsi" w:hAnsiTheme="minorHAnsi" w:cstheme="minorHAnsi"/>
          <w:sz w:val="24"/>
          <w:szCs w:val="24"/>
        </w:rPr>
        <w:t xml:space="preserve"> în vigoare.</w:t>
      </w:r>
      <w:bookmarkEnd w:id="65"/>
    </w:p>
    <w:p w14:paraId="0FADFA67" w14:textId="77777777" w:rsidR="00D94831" w:rsidRPr="00EB2AE9" w:rsidRDefault="00D94831" w:rsidP="00242934">
      <w:pPr>
        <w:widowControl w:val="0"/>
        <w:autoSpaceDE w:val="0"/>
        <w:spacing w:after="0"/>
        <w:ind w:firstLine="709"/>
        <w:jc w:val="both"/>
        <w:rPr>
          <w:rFonts w:eastAsia="Times New Roman" w:cstheme="minorHAnsi"/>
          <w:sz w:val="24"/>
          <w:szCs w:val="24"/>
          <w:lang w:eastAsia="ar-SA"/>
        </w:rPr>
      </w:pPr>
    </w:p>
    <w:p w14:paraId="206C0801" w14:textId="77777777" w:rsidR="00DF13D2" w:rsidRPr="00EB2AE9" w:rsidRDefault="007039F0" w:rsidP="00242934">
      <w:pPr>
        <w:widowControl w:val="0"/>
        <w:autoSpaceDE w:val="0"/>
        <w:spacing w:after="0"/>
        <w:ind w:firstLine="709"/>
        <w:jc w:val="both"/>
        <w:rPr>
          <w:rFonts w:eastAsia="Times New Roman" w:cstheme="minorHAnsi"/>
          <w:sz w:val="24"/>
          <w:szCs w:val="24"/>
          <w:lang w:eastAsia="ar-SA"/>
        </w:rPr>
      </w:pPr>
      <w:r w:rsidRPr="00EB2AE9">
        <w:rPr>
          <w:rFonts w:eastAsia="Times New Roman" w:cstheme="minorHAnsi"/>
          <w:sz w:val="24"/>
          <w:szCs w:val="24"/>
          <w:lang w:eastAsia="ar-SA"/>
        </w:rPr>
        <w:t>Nu este cazul</w:t>
      </w:r>
      <w:r w:rsidR="009B04E1" w:rsidRPr="00EB2AE9">
        <w:rPr>
          <w:rFonts w:eastAsia="Times New Roman" w:cstheme="minorHAnsi"/>
          <w:sz w:val="24"/>
          <w:szCs w:val="24"/>
          <w:lang w:eastAsia="ar-SA"/>
        </w:rPr>
        <w:t>, proiectul este amplasat in afara ariilor naturale protejate de inters comunitar</w:t>
      </w:r>
      <w:r w:rsidR="00D315ED">
        <w:rPr>
          <w:rFonts w:eastAsia="Times New Roman" w:cstheme="minorHAnsi"/>
          <w:sz w:val="24"/>
          <w:szCs w:val="24"/>
          <w:lang w:eastAsia="ar-SA"/>
        </w:rPr>
        <w:t xml:space="preserve"> si nu intra sub incidenta </w:t>
      </w:r>
      <w:r w:rsidR="00F32CF6" w:rsidRPr="00EB2AE9">
        <w:rPr>
          <w:rFonts w:eastAsia="Times New Roman" w:cstheme="minorHAnsi"/>
          <w:sz w:val="24"/>
          <w:szCs w:val="24"/>
          <w:lang w:eastAsia="en-US"/>
        </w:rPr>
        <w:t xml:space="preserve">art. 28 din </w:t>
      </w:r>
      <w:r w:rsidR="00F32CF6">
        <w:rPr>
          <w:rFonts w:eastAsia="Times New Roman" w:cstheme="minorHAnsi"/>
          <w:sz w:val="24"/>
          <w:szCs w:val="24"/>
          <w:lang w:eastAsia="en-US"/>
        </w:rPr>
        <w:t>OUG</w:t>
      </w:r>
      <w:r w:rsidR="00F32CF6" w:rsidRPr="00EB2AE9">
        <w:rPr>
          <w:rFonts w:eastAsia="Times New Roman" w:cstheme="minorHAnsi"/>
          <w:sz w:val="24"/>
          <w:szCs w:val="24"/>
          <w:lang w:eastAsia="en-US"/>
        </w:rPr>
        <w:t xml:space="preserve"> nr. 57/2007</w:t>
      </w:r>
      <w:r w:rsidR="00F32CF6">
        <w:rPr>
          <w:rFonts w:eastAsia="Times New Roman" w:cstheme="minorHAnsi"/>
          <w:sz w:val="24"/>
          <w:szCs w:val="24"/>
          <w:lang w:eastAsia="en-US"/>
        </w:rPr>
        <w:t>.</w:t>
      </w:r>
    </w:p>
    <w:p w14:paraId="6B7BC5E2" w14:textId="77777777" w:rsidR="00B77C8F" w:rsidRPr="00EB2AE9" w:rsidRDefault="00B77C8F" w:rsidP="00242934">
      <w:pPr>
        <w:spacing w:after="0"/>
        <w:ind w:firstLine="709"/>
        <w:jc w:val="both"/>
        <w:rPr>
          <w:rFonts w:cstheme="minorHAnsi"/>
          <w:b/>
          <w:sz w:val="24"/>
          <w:szCs w:val="24"/>
          <w:u w:val="single"/>
        </w:rPr>
      </w:pPr>
    </w:p>
    <w:p w14:paraId="06635FCC" w14:textId="77777777" w:rsidR="00F43EED" w:rsidRPr="00EB2AE9" w:rsidRDefault="00F43EED" w:rsidP="00242934">
      <w:pPr>
        <w:spacing w:after="0"/>
        <w:ind w:firstLine="709"/>
        <w:jc w:val="both"/>
        <w:rPr>
          <w:rFonts w:cstheme="minorHAnsi"/>
          <w:b/>
          <w:sz w:val="24"/>
          <w:szCs w:val="24"/>
          <w:u w:val="single"/>
        </w:rPr>
      </w:pPr>
    </w:p>
    <w:p w14:paraId="2D5ECFC8" w14:textId="77777777" w:rsidR="000100BD" w:rsidRPr="00EB2AE9" w:rsidRDefault="000100BD"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66" w:name="_Toc5367041"/>
      <w:r w:rsidRPr="00EB2AE9">
        <w:rPr>
          <w:rFonts w:asciiTheme="minorHAnsi" w:eastAsia="Times New Roman" w:hAnsiTheme="minorHAnsi" w:cstheme="minorHAnsi"/>
          <w:color w:val="auto"/>
          <w:sz w:val="24"/>
          <w:szCs w:val="24"/>
          <w:lang w:eastAsia="en-US"/>
        </w:rPr>
        <w:t> </w:t>
      </w:r>
      <w:r w:rsidRPr="00EB2AE9">
        <w:rPr>
          <w:rFonts w:asciiTheme="minorHAnsi" w:eastAsia="Times New Roman" w:hAnsiTheme="minorHAnsi" w:cstheme="minorHAnsi"/>
          <w:color w:val="auto"/>
          <w:sz w:val="24"/>
          <w:szCs w:val="24"/>
          <w:lang w:eastAsia="en-US"/>
        </w:rPr>
        <w:t> </w:t>
      </w:r>
      <w:r w:rsidRPr="00EB2AE9">
        <w:rPr>
          <w:rFonts w:asciiTheme="minorHAnsi" w:eastAsia="Times New Roman" w:hAnsiTheme="minorHAnsi" w:cstheme="minorHAnsi"/>
          <w:color w:val="auto"/>
          <w:sz w:val="24"/>
          <w:szCs w:val="24"/>
          <w:lang w:eastAsia="en-US"/>
        </w:rPr>
        <w:t>XIV. Pentru proiectele care se realizează pe ape sau au legătură cu apele, memoriul va fi completat cu următoarele informaţii, preluate din Planurile de management bazinale, actualizate:</w:t>
      </w:r>
      <w:bookmarkEnd w:id="66"/>
    </w:p>
    <w:p w14:paraId="2955E7C0" w14:textId="77777777" w:rsidR="000100BD" w:rsidRPr="00EB2AE9" w:rsidRDefault="001D365E" w:rsidP="0024293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sidRPr="00EB2AE9">
        <w:rPr>
          <w:rFonts w:asciiTheme="minorHAnsi" w:hAnsiTheme="minorHAnsi" w:cstheme="minorHAnsi"/>
        </w:rPr>
        <w:t>Proiectul propus nu se realizeaza pe ape si nici nu are legatura cu apele.</w:t>
      </w:r>
    </w:p>
    <w:p w14:paraId="5FA87E26" w14:textId="77777777" w:rsidR="000100BD" w:rsidRPr="00EB2AE9" w:rsidRDefault="000100BD" w:rsidP="00242934">
      <w:pPr>
        <w:spacing w:after="0"/>
        <w:ind w:firstLine="709"/>
        <w:jc w:val="both"/>
        <w:rPr>
          <w:rFonts w:cstheme="minorHAnsi"/>
          <w:b/>
          <w:sz w:val="24"/>
          <w:szCs w:val="24"/>
          <w:u w:val="single"/>
        </w:rPr>
      </w:pPr>
    </w:p>
    <w:p w14:paraId="5DFC69FE" w14:textId="77777777" w:rsidR="0084377A" w:rsidRPr="00EB2AE9" w:rsidRDefault="0084377A" w:rsidP="00242934">
      <w:pPr>
        <w:spacing w:after="0"/>
        <w:ind w:firstLine="709"/>
        <w:jc w:val="both"/>
        <w:rPr>
          <w:rFonts w:cstheme="minorHAnsi"/>
          <w:b/>
          <w:sz w:val="24"/>
          <w:szCs w:val="24"/>
          <w:u w:val="single"/>
        </w:rPr>
      </w:pPr>
    </w:p>
    <w:p w14:paraId="377B2E95" w14:textId="77777777" w:rsidR="000C677E" w:rsidRPr="00EB2AE9" w:rsidRDefault="005E0B94" w:rsidP="0024293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67" w:name="_Toc5367042"/>
      <w:r w:rsidRPr="00EB2AE9">
        <w:rPr>
          <w:rFonts w:asciiTheme="minorHAnsi" w:eastAsia="Times New Roman" w:hAnsiTheme="minorHAnsi" w:cstheme="minorHAnsi"/>
          <w:color w:val="auto"/>
          <w:sz w:val="24"/>
          <w:szCs w:val="24"/>
          <w:lang w:eastAsia="en-US"/>
        </w:rPr>
        <w:t xml:space="preserve">XV. </w:t>
      </w:r>
      <w:r w:rsidR="006B1236" w:rsidRPr="00EB2AE9">
        <w:rPr>
          <w:rFonts w:asciiTheme="minorHAnsi" w:eastAsia="Times New Roman" w:hAnsiTheme="minorHAnsi" w:cstheme="minorHAnsi"/>
          <w:color w:val="auto"/>
          <w:sz w:val="24"/>
          <w:szCs w:val="24"/>
          <w:lang w:eastAsia="en-US"/>
        </w:rPr>
        <w:t>Criterii de selecție pentru stabilirea necesităţii efectuării evaluării impactului asupra mediului prevazute in anexa 3 la legea 292/2018</w:t>
      </w:r>
      <w:bookmarkEnd w:id="67"/>
    </w:p>
    <w:p w14:paraId="0BB6E6E5" w14:textId="77777777" w:rsidR="000C677E" w:rsidRPr="00EB2AE9" w:rsidRDefault="000C677E" w:rsidP="00242934">
      <w:pPr>
        <w:widowControl w:val="0"/>
        <w:autoSpaceDE w:val="0"/>
        <w:spacing w:after="0"/>
        <w:jc w:val="both"/>
        <w:rPr>
          <w:rFonts w:cstheme="minorHAnsi"/>
          <w:b/>
          <w:sz w:val="24"/>
          <w:szCs w:val="24"/>
        </w:rPr>
      </w:pPr>
    </w:p>
    <w:p w14:paraId="02C48DBA" w14:textId="77777777" w:rsidR="000C677E" w:rsidRPr="00EB2AE9" w:rsidRDefault="000C677E" w:rsidP="00242934">
      <w:pPr>
        <w:widowControl w:val="0"/>
        <w:autoSpaceDE w:val="0"/>
        <w:spacing w:after="0"/>
        <w:ind w:firstLine="720"/>
        <w:jc w:val="both"/>
        <w:rPr>
          <w:rFonts w:cstheme="minorHAnsi"/>
          <w:b/>
          <w:sz w:val="24"/>
          <w:szCs w:val="24"/>
        </w:rPr>
      </w:pPr>
      <w:r w:rsidRPr="00EB2AE9">
        <w:rPr>
          <w:rFonts w:cstheme="minorHAnsi"/>
          <w:b/>
          <w:sz w:val="24"/>
          <w:szCs w:val="24"/>
        </w:rPr>
        <w:t>1. Caracteristicile proiectelor</w:t>
      </w:r>
    </w:p>
    <w:p w14:paraId="497DC454" w14:textId="77777777" w:rsidR="000C677E" w:rsidRPr="00EB2AE9" w:rsidRDefault="000C677E" w:rsidP="00242934">
      <w:pPr>
        <w:widowControl w:val="0"/>
        <w:autoSpaceDE w:val="0"/>
        <w:spacing w:after="0"/>
        <w:ind w:firstLine="720"/>
        <w:jc w:val="both"/>
        <w:rPr>
          <w:rFonts w:cstheme="minorHAnsi"/>
          <w:sz w:val="24"/>
          <w:szCs w:val="24"/>
        </w:rPr>
      </w:pPr>
      <w:r w:rsidRPr="00EB2AE9">
        <w:rPr>
          <w:rFonts w:cstheme="minorHAnsi"/>
          <w:sz w:val="24"/>
          <w:szCs w:val="24"/>
        </w:rPr>
        <w:t>Caracteristicile proiectelor trebuie examinate, în special în ceea ce privește:</w:t>
      </w:r>
    </w:p>
    <w:p w14:paraId="78E1A75A" w14:textId="77777777" w:rsidR="000C677E" w:rsidRPr="00EB2AE9" w:rsidRDefault="000C677E" w:rsidP="00242934">
      <w:pPr>
        <w:widowControl w:val="0"/>
        <w:numPr>
          <w:ilvl w:val="0"/>
          <w:numId w:val="13"/>
        </w:numPr>
        <w:suppressAutoHyphens/>
        <w:autoSpaceDE w:val="0"/>
        <w:spacing w:after="0"/>
        <w:jc w:val="both"/>
        <w:rPr>
          <w:rFonts w:cstheme="minorHAnsi"/>
          <w:sz w:val="24"/>
          <w:szCs w:val="24"/>
          <w:u w:val="single"/>
        </w:rPr>
      </w:pPr>
      <w:r w:rsidRPr="00EB2AE9">
        <w:rPr>
          <w:rFonts w:cstheme="minorHAnsi"/>
          <w:sz w:val="24"/>
          <w:szCs w:val="24"/>
          <w:u w:val="single"/>
        </w:rPr>
        <w:t>dimensiunea și concepția întregului proiect;</w:t>
      </w:r>
    </w:p>
    <w:p w14:paraId="175AC037" w14:textId="77777777" w:rsidR="00BE640C" w:rsidRDefault="00BE640C" w:rsidP="00242934">
      <w:pPr>
        <w:shd w:val="clear" w:color="auto" w:fill="FFFFFF"/>
        <w:spacing w:after="0"/>
        <w:ind w:firstLine="720"/>
        <w:jc w:val="both"/>
        <w:rPr>
          <w:rFonts w:cstheme="minorHAnsi"/>
          <w:sz w:val="24"/>
          <w:szCs w:val="24"/>
        </w:rPr>
      </w:pPr>
      <w:r>
        <w:rPr>
          <w:rFonts w:cstheme="minorHAnsi"/>
          <w:sz w:val="24"/>
          <w:szCs w:val="24"/>
        </w:rPr>
        <w:t xml:space="preserve">Beneficiarul investiției dorește </w:t>
      </w:r>
      <w:r>
        <w:rPr>
          <w:rFonts w:cstheme="minorHAnsi"/>
          <w:b/>
          <w:sz w:val="24"/>
          <w:szCs w:val="24"/>
        </w:rPr>
        <w:t xml:space="preserve">construirea unui imobil nou </w:t>
      </w:r>
      <w:r>
        <w:rPr>
          <w:rFonts w:cstheme="minorHAnsi"/>
          <w:sz w:val="24"/>
          <w:szCs w:val="24"/>
        </w:rPr>
        <w:t xml:space="preserve">cu </w:t>
      </w:r>
      <w:proofErr w:type="spellStart"/>
      <w:r>
        <w:rPr>
          <w:rFonts w:cstheme="minorHAnsi"/>
          <w:sz w:val="24"/>
          <w:szCs w:val="24"/>
        </w:rPr>
        <w:t>destinatia</w:t>
      </w:r>
      <w:proofErr w:type="spellEnd"/>
      <w:r>
        <w:rPr>
          <w:rFonts w:cstheme="minorHAnsi"/>
          <w:sz w:val="24"/>
          <w:szCs w:val="24"/>
        </w:rPr>
        <w:t xml:space="preserve"> de </w:t>
      </w:r>
      <w:r>
        <w:rPr>
          <w:rFonts w:cstheme="minorHAnsi"/>
          <w:b/>
          <w:sz w:val="24"/>
          <w:szCs w:val="24"/>
        </w:rPr>
        <w:t xml:space="preserve">incubator de afaceri </w:t>
      </w:r>
      <w:proofErr w:type="spellStart"/>
      <w:r>
        <w:rPr>
          <w:rFonts w:cstheme="minorHAnsi"/>
          <w:sz w:val="24"/>
          <w:szCs w:val="24"/>
        </w:rPr>
        <w:t>avand</w:t>
      </w:r>
      <w:proofErr w:type="spellEnd"/>
      <w:r>
        <w:rPr>
          <w:rFonts w:cstheme="minorHAnsi"/>
          <w:sz w:val="24"/>
          <w:szCs w:val="24"/>
        </w:rPr>
        <w:t xml:space="preserve"> un regim de </w:t>
      </w:r>
      <w:proofErr w:type="spellStart"/>
      <w:r>
        <w:rPr>
          <w:rFonts w:cstheme="minorHAnsi"/>
          <w:sz w:val="24"/>
          <w:szCs w:val="24"/>
        </w:rPr>
        <w:t>inaltime</w:t>
      </w:r>
      <w:proofErr w:type="spellEnd"/>
      <w:r>
        <w:rPr>
          <w:rFonts w:cstheme="minorHAnsi"/>
          <w:sz w:val="24"/>
          <w:szCs w:val="24"/>
        </w:rPr>
        <w:t xml:space="preserve"> </w:t>
      </w:r>
      <w:r>
        <w:rPr>
          <w:rFonts w:cstheme="minorHAnsi"/>
          <w:b/>
          <w:sz w:val="24"/>
          <w:szCs w:val="24"/>
        </w:rPr>
        <w:t>D+P+Mez+6E</w:t>
      </w:r>
      <w:r>
        <w:rPr>
          <w:rFonts w:cstheme="minorHAnsi"/>
          <w:sz w:val="24"/>
          <w:szCs w:val="24"/>
        </w:rPr>
        <w:t xml:space="preserve">, ce </w:t>
      </w:r>
      <w:proofErr w:type="spellStart"/>
      <w:r>
        <w:rPr>
          <w:rFonts w:cstheme="minorHAnsi"/>
          <w:sz w:val="24"/>
          <w:szCs w:val="24"/>
        </w:rPr>
        <w:t>urmeaza</w:t>
      </w:r>
      <w:proofErr w:type="spellEnd"/>
      <w:r>
        <w:rPr>
          <w:rFonts w:cstheme="minorHAnsi"/>
          <w:sz w:val="24"/>
          <w:szCs w:val="24"/>
        </w:rPr>
        <w:t xml:space="preserve"> a fi realizat pe fonduri europene cu măsura POR 2.1.B. Considerând constrângerile generate de factorii din mediul extern : subtraversarea de către echipamente publice, situarea în zona de protecție </w:t>
      </w:r>
      <w:r>
        <w:rPr>
          <w:rFonts w:cstheme="minorHAnsi"/>
          <w:sz w:val="24"/>
          <w:szCs w:val="24"/>
        </w:rPr>
        <w:lastRenderedPageBreak/>
        <w:t xml:space="preserve">R.A.J.A. și </w:t>
      </w:r>
      <w:proofErr w:type="spellStart"/>
      <w:r>
        <w:rPr>
          <w:rFonts w:cstheme="minorHAnsi"/>
          <w:sz w:val="24"/>
          <w:szCs w:val="24"/>
        </w:rPr>
        <w:t>posibiliteatea</w:t>
      </w:r>
      <w:proofErr w:type="spellEnd"/>
      <w:r>
        <w:rPr>
          <w:rFonts w:cstheme="minorHAnsi"/>
          <w:sz w:val="24"/>
          <w:szCs w:val="24"/>
        </w:rPr>
        <w:t xml:space="preserve"> lărgirii amprizei și refacerii profilului stradal al drumului de exploatare De 358 ce </w:t>
      </w:r>
      <w:proofErr w:type="spellStart"/>
      <w:r>
        <w:rPr>
          <w:rFonts w:cstheme="minorHAnsi"/>
          <w:sz w:val="24"/>
          <w:szCs w:val="24"/>
        </w:rPr>
        <w:t>mărgineste</w:t>
      </w:r>
      <w:proofErr w:type="spellEnd"/>
      <w:r>
        <w:rPr>
          <w:rFonts w:cstheme="minorHAnsi"/>
          <w:sz w:val="24"/>
          <w:szCs w:val="24"/>
        </w:rPr>
        <w:t xml:space="preserve"> terenul pe latura estică, </w:t>
      </w:r>
      <w:proofErr w:type="spellStart"/>
      <w:r>
        <w:rPr>
          <w:rFonts w:cstheme="minorHAnsi"/>
          <w:sz w:val="24"/>
          <w:szCs w:val="24"/>
        </w:rPr>
        <w:t>constructia</w:t>
      </w:r>
      <w:proofErr w:type="spellEnd"/>
      <w:r>
        <w:rPr>
          <w:rFonts w:cstheme="minorHAnsi"/>
          <w:sz w:val="24"/>
          <w:szCs w:val="24"/>
        </w:rPr>
        <w:t xml:space="preserve"> </w:t>
      </w:r>
      <w:proofErr w:type="spellStart"/>
      <w:r>
        <w:rPr>
          <w:rFonts w:cstheme="minorHAnsi"/>
          <w:sz w:val="24"/>
          <w:szCs w:val="24"/>
        </w:rPr>
        <w:t>cladirii</w:t>
      </w:r>
      <w:proofErr w:type="spellEnd"/>
      <w:r>
        <w:rPr>
          <w:rFonts w:cstheme="minorHAnsi"/>
          <w:sz w:val="24"/>
          <w:szCs w:val="24"/>
        </w:rPr>
        <w:t xml:space="preserve"> de birouri cu </w:t>
      </w:r>
      <w:proofErr w:type="spellStart"/>
      <w:r>
        <w:rPr>
          <w:rFonts w:cstheme="minorHAnsi"/>
          <w:sz w:val="24"/>
          <w:szCs w:val="24"/>
        </w:rPr>
        <w:t>destinatia</w:t>
      </w:r>
      <w:proofErr w:type="spellEnd"/>
      <w:r>
        <w:rPr>
          <w:rFonts w:cstheme="minorHAnsi"/>
          <w:sz w:val="24"/>
          <w:szCs w:val="24"/>
        </w:rPr>
        <w:t xml:space="preserve"> de incubator de afaceri propune amplasarea pe limita vestica de proprietate, pentru a genera un regim de amplasare </w:t>
      </w:r>
      <w:proofErr w:type="spellStart"/>
      <w:r>
        <w:rPr>
          <w:rFonts w:cstheme="minorHAnsi"/>
          <w:sz w:val="24"/>
          <w:szCs w:val="24"/>
        </w:rPr>
        <w:t>insiruit</w:t>
      </w:r>
      <w:proofErr w:type="spellEnd"/>
      <w:r>
        <w:rPr>
          <w:rFonts w:cstheme="minorHAnsi"/>
          <w:sz w:val="24"/>
          <w:szCs w:val="24"/>
        </w:rPr>
        <w:t xml:space="preserve"> / cuplat.</w:t>
      </w:r>
    </w:p>
    <w:p w14:paraId="0F8CCD09" w14:textId="77777777" w:rsidR="00BE640C" w:rsidRDefault="00BE640C" w:rsidP="00242934">
      <w:pPr>
        <w:shd w:val="clear" w:color="auto" w:fill="FFFFFF"/>
        <w:spacing w:after="0"/>
        <w:jc w:val="both"/>
        <w:rPr>
          <w:rFonts w:cstheme="minorHAnsi"/>
          <w:sz w:val="24"/>
          <w:szCs w:val="24"/>
        </w:rPr>
      </w:pPr>
      <w:r>
        <w:rPr>
          <w:rFonts w:cstheme="minorHAnsi"/>
          <w:sz w:val="24"/>
          <w:szCs w:val="24"/>
        </w:rPr>
        <w:tab/>
        <w:t xml:space="preserve">Un front continuu astfel creat, într-o zonă ce conține cele mai importante nuclee strategice de dezvoltate a municipiului, situate in afara zonei centrale, poate </w:t>
      </w:r>
      <w:proofErr w:type="spellStart"/>
      <w:r>
        <w:rPr>
          <w:rFonts w:cstheme="minorHAnsi"/>
          <w:sz w:val="24"/>
          <w:szCs w:val="24"/>
        </w:rPr>
        <w:t>sustine</w:t>
      </w:r>
      <w:proofErr w:type="spellEnd"/>
      <w:r>
        <w:rPr>
          <w:rFonts w:cstheme="minorHAnsi"/>
          <w:sz w:val="24"/>
          <w:szCs w:val="24"/>
        </w:rPr>
        <w:t xml:space="preserve"> adecvat caracterul zonei </w:t>
      </w:r>
      <w:proofErr w:type="spellStart"/>
      <w:r>
        <w:rPr>
          <w:rFonts w:cstheme="minorHAnsi"/>
          <w:sz w:val="24"/>
          <w:szCs w:val="24"/>
        </w:rPr>
        <w:t>echilibrandu</w:t>
      </w:r>
      <w:proofErr w:type="spellEnd"/>
      <w:r>
        <w:rPr>
          <w:rFonts w:cstheme="minorHAnsi"/>
          <w:sz w:val="24"/>
          <w:szCs w:val="24"/>
        </w:rPr>
        <w:t xml:space="preserve">-l din punct de vedere </w:t>
      </w:r>
      <w:proofErr w:type="spellStart"/>
      <w:r>
        <w:rPr>
          <w:rFonts w:cstheme="minorHAnsi"/>
          <w:sz w:val="24"/>
          <w:szCs w:val="24"/>
        </w:rPr>
        <w:t>functional</w:t>
      </w:r>
      <w:proofErr w:type="spellEnd"/>
      <w:r>
        <w:rPr>
          <w:rFonts w:cstheme="minorHAnsi"/>
          <w:sz w:val="24"/>
          <w:szCs w:val="24"/>
        </w:rPr>
        <w:t xml:space="preserve"> si estetic.</w:t>
      </w:r>
    </w:p>
    <w:p w14:paraId="46E95CD4" w14:textId="77777777" w:rsidR="00BE640C" w:rsidRPr="007627A4" w:rsidRDefault="00BE640C" w:rsidP="00242934">
      <w:pPr>
        <w:shd w:val="clear" w:color="auto" w:fill="FFFFFF"/>
        <w:spacing w:after="0"/>
        <w:ind w:firstLine="705"/>
        <w:jc w:val="both"/>
        <w:rPr>
          <w:rFonts w:cstheme="minorHAnsi"/>
          <w:color w:val="000000"/>
          <w:sz w:val="24"/>
          <w:szCs w:val="24"/>
        </w:rPr>
      </w:pPr>
      <w:r w:rsidRPr="007627A4">
        <w:rPr>
          <w:rFonts w:cstheme="minorHAnsi"/>
          <w:color w:val="000000"/>
          <w:sz w:val="24"/>
          <w:szCs w:val="24"/>
        </w:rPr>
        <w:t>Nivelurile vor adăposti următoarele funcțiuni:</w:t>
      </w:r>
    </w:p>
    <w:p w14:paraId="019B03D1" w14:textId="77777777" w:rsidR="00BE640C" w:rsidRPr="00475E50" w:rsidRDefault="00BE640C" w:rsidP="00242934">
      <w:pPr>
        <w:shd w:val="clear" w:color="auto" w:fill="FFFFFF"/>
        <w:spacing w:after="0"/>
        <w:jc w:val="both"/>
        <w:rPr>
          <w:rFonts w:cstheme="minorHAnsi"/>
          <w:bCs/>
          <w:color w:val="000000"/>
          <w:sz w:val="24"/>
          <w:szCs w:val="24"/>
        </w:rPr>
      </w:pPr>
      <w:r w:rsidRPr="00475E50">
        <w:rPr>
          <w:rFonts w:cstheme="minorHAnsi"/>
          <w:bCs/>
          <w:color w:val="000000"/>
          <w:sz w:val="24"/>
          <w:szCs w:val="24"/>
        </w:rPr>
        <w:tab/>
        <w:t xml:space="preserve">Demisolul – se propune realizarea unui demisol </w:t>
      </w:r>
      <w:proofErr w:type="spellStart"/>
      <w:r w:rsidRPr="00475E50">
        <w:rPr>
          <w:rFonts w:cstheme="minorHAnsi"/>
          <w:bCs/>
          <w:color w:val="000000"/>
          <w:sz w:val="24"/>
          <w:szCs w:val="24"/>
        </w:rPr>
        <w:t>inalt</w:t>
      </w:r>
      <w:proofErr w:type="spellEnd"/>
      <w:r w:rsidRPr="00475E50">
        <w:rPr>
          <w:rFonts w:cstheme="minorHAnsi"/>
          <w:bCs/>
          <w:color w:val="000000"/>
          <w:sz w:val="24"/>
          <w:szCs w:val="24"/>
        </w:rPr>
        <w:t xml:space="preserve">, in care se va instala un sistem de parcare automatizat compus dintr-o platforma de acces rotativa, 3 </w:t>
      </w:r>
      <w:proofErr w:type="spellStart"/>
      <w:r w:rsidRPr="00475E50">
        <w:rPr>
          <w:rFonts w:cstheme="minorHAnsi"/>
          <w:bCs/>
          <w:color w:val="000000"/>
          <w:sz w:val="24"/>
          <w:szCs w:val="24"/>
        </w:rPr>
        <w:t>randuri</w:t>
      </w:r>
      <w:proofErr w:type="spellEnd"/>
      <w:r w:rsidRPr="00475E50">
        <w:rPr>
          <w:rFonts w:cstheme="minorHAnsi"/>
          <w:bCs/>
          <w:color w:val="000000"/>
          <w:sz w:val="24"/>
          <w:szCs w:val="24"/>
        </w:rPr>
        <w:t xml:space="preserve"> de sertare amplasate pe ambele </w:t>
      </w:r>
      <w:proofErr w:type="spellStart"/>
      <w:r w:rsidRPr="00475E50">
        <w:rPr>
          <w:rFonts w:cstheme="minorHAnsi"/>
          <w:bCs/>
          <w:color w:val="000000"/>
          <w:sz w:val="24"/>
          <w:szCs w:val="24"/>
        </w:rPr>
        <w:t>parti</w:t>
      </w:r>
      <w:proofErr w:type="spellEnd"/>
      <w:r w:rsidRPr="00475E50">
        <w:rPr>
          <w:rFonts w:cstheme="minorHAnsi"/>
          <w:bCs/>
          <w:color w:val="000000"/>
          <w:sz w:val="24"/>
          <w:szCs w:val="24"/>
        </w:rPr>
        <w:t xml:space="preserve"> a cabinei liftului robotizat, ce vor asigura </w:t>
      </w:r>
      <w:r w:rsidRPr="00475E50">
        <w:rPr>
          <w:rFonts w:cstheme="minorHAnsi"/>
          <w:bCs/>
          <w:sz w:val="24"/>
          <w:szCs w:val="24"/>
        </w:rPr>
        <w:t>42</w:t>
      </w:r>
      <w:r w:rsidRPr="00475E50">
        <w:rPr>
          <w:rFonts w:cstheme="minorHAnsi"/>
          <w:bCs/>
          <w:color w:val="000000"/>
          <w:sz w:val="24"/>
          <w:szCs w:val="24"/>
        </w:rPr>
        <w:t xml:space="preserve"> de locuri de parcare, spatii tehnice. Demisolul va avea la zona superioara a acestuia goluri </w:t>
      </w:r>
      <w:proofErr w:type="spellStart"/>
      <w:r w:rsidRPr="00475E50">
        <w:rPr>
          <w:rFonts w:cstheme="minorHAnsi"/>
          <w:bCs/>
          <w:color w:val="000000"/>
          <w:sz w:val="24"/>
          <w:szCs w:val="24"/>
        </w:rPr>
        <w:t>catre</w:t>
      </w:r>
      <w:proofErr w:type="spellEnd"/>
      <w:r w:rsidRPr="00475E50">
        <w:rPr>
          <w:rFonts w:cstheme="minorHAnsi"/>
          <w:bCs/>
          <w:color w:val="000000"/>
          <w:sz w:val="24"/>
          <w:szCs w:val="24"/>
        </w:rPr>
        <w:t xml:space="preserve"> exterior, care vor asigura ventilarea naturala a acestuia.</w:t>
      </w:r>
    </w:p>
    <w:p w14:paraId="32EE1163" w14:textId="77777777" w:rsidR="00BE640C" w:rsidRPr="00475E50" w:rsidRDefault="00BE640C" w:rsidP="00242934">
      <w:pPr>
        <w:shd w:val="clear" w:color="auto" w:fill="FFFFFF"/>
        <w:spacing w:after="0"/>
        <w:jc w:val="both"/>
        <w:rPr>
          <w:rFonts w:cstheme="minorHAnsi"/>
          <w:bCs/>
          <w:sz w:val="24"/>
        </w:rPr>
      </w:pPr>
      <w:r w:rsidRPr="00475E50">
        <w:rPr>
          <w:rFonts w:cstheme="minorHAnsi"/>
          <w:bCs/>
          <w:sz w:val="24"/>
        </w:rPr>
        <w:tab/>
        <w:t xml:space="preserve">Parterul si Mezaninul – se propune realizarea unui zone de </w:t>
      </w:r>
      <w:proofErr w:type="spellStart"/>
      <w:r w:rsidRPr="00475E50">
        <w:rPr>
          <w:rFonts w:cstheme="minorHAnsi"/>
          <w:bCs/>
          <w:sz w:val="24"/>
        </w:rPr>
        <w:t>food</w:t>
      </w:r>
      <w:proofErr w:type="spellEnd"/>
      <w:r w:rsidRPr="00475E50">
        <w:rPr>
          <w:rFonts w:cstheme="minorHAnsi"/>
          <w:bCs/>
          <w:sz w:val="24"/>
        </w:rPr>
        <w:t xml:space="preserve"> </w:t>
      </w:r>
      <w:proofErr w:type="spellStart"/>
      <w:r w:rsidRPr="00475E50">
        <w:rPr>
          <w:rFonts w:cstheme="minorHAnsi"/>
          <w:bCs/>
          <w:sz w:val="24"/>
        </w:rPr>
        <w:t>court</w:t>
      </w:r>
      <w:proofErr w:type="spellEnd"/>
      <w:r w:rsidRPr="00475E50">
        <w:rPr>
          <w:rFonts w:cstheme="minorHAnsi"/>
          <w:bCs/>
          <w:sz w:val="24"/>
        </w:rPr>
        <w:t xml:space="preserve">, pe cele 2 etaje, care va fi deschisa  pe o latura, unui centru de </w:t>
      </w:r>
      <w:proofErr w:type="spellStart"/>
      <w:r w:rsidRPr="00475E50">
        <w:rPr>
          <w:rFonts w:cstheme="minorHAnsi"/>
          <w:bCs/>
          <w:sz w:val="24"/>
        </w:rPr>
        <w:t>plotare</w:t>
      </w:r>
      <w:proofErr w:type="spellEnd"/>
      <w:r w:rsidRPr="00475E50">
        <w:rPr>
          <w:rFonts w:cstheme="minorHAnsi"/>
          <w:bCs/>
          <w:sz w:val="24"/>
        </w:rPr>
        <w:t xml:space="preserve"> la parter si unei </w:t>
      </w:r>
      <w:proofErr w:type="spellStart"/>
      <w:r w:rsidRPr="00475E50">
        <w:rPr>
          <w:rFonts w:cstheme="minorHAnsi"/>
          <w:bCs/>
          <w:sz w:val="24"/>
        </w:rPr>
        <w:t>sali</w:t>
      </w:r>
      <w:proofErr w:type="spellEnd"/>
      <w:r w:rsidRPr="00475E50">
        <w:rPr>
          <w:rFonts w:cstheme="minorHAnsi"/>
          <w:bCs/>
          <w:sz w:val="24"/>
        </w:rPr>
        <w:t xml:space="preserve"> de </w:t>
      </w:r>
      <w:proofErr w:type="spellStart"/>
      <w:r w:rsidRPr="00475E50">
        <w:rPr>
          <w:rFonts w:cstheme="minorHAnsi"/>
          <w:bCs/>
          <w:sz w:val="24"/>
        </w:rPr>
        <w:t>conferinta</w:t>
      </w:r>
      <w:proofErr w:type="spellEnd"/>
      <w:r w:rsidRPr="00475E50">
        <w:rPr>
          <w:rFonts w:cstheme="minorHAnsi"/>
          <w:bCs/>
          <w:sz w:val="24"/>
        </w:rPr>
        <w:t xml:space="preserve"> la mezanin, ce va putea fi </w:t>
      </w:r>
      <w:proofErr w:type="spellStart"/>
      <w:r w:rsidRPr="00475E50">
        <w:rPr>
          <w:rFonts w:cstheme="minorHAnsi"/>
          <w:bCs/>
          <w:sz w:val="24"/>
        </w:rPr>
        <w:t>impartita</w:t>
      </w:r>
      <w:proofErr w:type="spellEnd"/>
      <w:r w:rsidRPr="00475E50">
        <w:rPr>
          <w:rFonts w:cstheme="minorHAnsi"/>
          <w:bCs/>
          <w:sz w:val="24"/>
        </w:rPr>
        <w:t xml:space="preserve"> in 2 </w:t>
      </w:r>
      <w:proofErr w:type="spellStart"/>
      <w:r w:rsidRPr="00475E50">
        <w:rPr>
          <w:rFonts w:cstheme="minorHAnsi"/>
          <w:bCs/>
          <w:sz w:val="24"/>
        </w:rPr>
        <w:t>sali</w:t>
      </w:r>
      <w:proofErr w:type="spellEnd"/>
      <w:r w:rsidRPr="00475E50">
        <w:rPr>
          <w:rFonts w:cstheme="minorHAnsi"/>
          <w:bCs/>
          <w:sz w:val="24"/>
        </w:rPr>
        <w:t xml:space="preserve"> de curs.</w:t>
      </w:r>
      <w:r w:rsidRPr="00475E50">
        <w:rPr>
          <w:rFonts w:cstheme="minorHAnsi"/>
          <w:bCs/>
          <w:sz w:val="24"/>
        </w:rPr>
        <w:tab/>
      </w:r>
    </w:p>
    <w:p w14:paraId="721DE019" w14:textId="77777777" w:rsidR="00BE640C" w:rsidRPr="007627A4" w:rsidRDefault="00BE640C" w:rsidP="00242934">
      <w:pPr>
        <w:pStyle w:val="ListParagraph"/>
        <w:numPr>
          <w:ilvl w:val="0"/>
          <w:numId w:val="18"/>
        </w:numPr>
        <w:shd w:val="clear" w:color="auto" w:fill="FFFFFF"/>
        <w:spacing w:line="276" w:lineRule="auto"/>
        <w:jc w:val="both"/>
        <w:rPr>
          <w:rFonts w:asciiTheme="minorHAnsi" w:hAnsiTheme="minorHAnsi" w:cstheme="minorHAnsi"/>
          <w:sz w:val="24"/>
        </w:rPr>
      </w:pPr>
      <w:r w:rsidRPr="007627A4">
        <w:rPr>
          <w:rFonts w:asciiTheme="minorHAnsi" w:hAnsiTheme="minorHAnsi" w:cstheme="minorHAnsi"/>
          <w:sz w:val="24"/>
        </w:rPr>
        <w:t xml:space="preserve">Parter : acces </w:t>
      </w:r>
      <w:proofErr w:type="spellStart"/>
      <w:r w:rsidRPr="007627A4">
        <w:rPr>
          <w:rFonts w:asciiTheme="minorHAnsi" w:hAnsiTheme="minorHAnsi" w:cstheme="minorHAnsi"/>
          <w:sz w:val="24"/>
        </w:rPr>
        <w:t>cladire</w:t>
      </w:r>
      <w:proofErr w:type="spellEnd"/>
      <w:r w:rsidRPr="007627A4">
        <w:rPr>
          <w:rFonts w:asciiTheme="minorHAnsi" w:hAnsiTheme="minorHAnsi" w:cstheme="minorHAnsi"/>
          <w:sz w:val="24"/>
        </w:rPr>
        <w:t xml:space="preserve"> cu elevator pentru persoane cu handicap, </w:t>
      </w:r>
      <w:proofErr w:type="spellStart"/>
      <w:r w:rsidRPr="007627A4">
        <w:rPr>
          <w:rFonts w:asciiTheme="minorHAnsi" w:hAnsiTheme="minorHAnsi" w:cstheme="minorHAnsi"/>
          <w:sz w:val="24"/>
        </w:rPr>
        <w:t>receptie</w:t>
      </w:r>
      <w:proofErr w:type="spellEnd"/>
      <w:r w:rsidRPr="007627A4">
        <w:rPr>
          <w:rFonts w:asciiTheme="minorHAnsi" w:hAnsiTheme="minorHAnsi" w:cstheme="minorHAnsi"/>
          <w:sz w:val="24"/>
        </w:rPr>
        <w:t xml:space="preserve">, nod de </w:t>
      </w:r>
      <w:proofErr w:type="spellStart"/>
      <w:r w:rsidRPr="007627A4">
        <w:rPr>
          <w:rFonts w:asciiTheme="minorHAnsi" w:hAnsiTheme="minorHAnsi" w:cstheme="minorHAnsi"/>
          <w:sz w:val="24"/>
        </w:rPr>
        <w:t>circulatie</w:t>
      </w:r>
      <w:proofErr w:type="spellEnd"/>
      <w:r w:rsidRPr="007627A4">
        <w:rPr>
          <w:rFonts w:asciiTheme="minorHAnsi" w:hAnsiTheme="minorHAnsi" w:cstheme="minorHAnsi"/>
          <w:sz w:val="24"/>
        </w:rPr>
        <w:t xml:space="preserve"> verticala </w:t>
      </w:r>
      <w:r>
        <w:rPr>
          <w:rFonts w:asciiTheme="minorHAnsi" w:hAnsiTheme="minorHAnsi" w:cstheme="minorHAnsi"/>
          <w:sz w:val="24"/>
        </w:rPr>
        <w:t>(</w:t>
      </w:r>
      <w:r w:rsidRPr="007627A4">
        <w:rPr>
          <w:rFonts w:asciiTheme="minorHAnsi" w:hAnsiTheme="minorHAnsi" w:cstheme="minorHAnsi"/>
          <w:sz w:val="24"/>
        </w:rPr>
        <w:t xml:space="preserve">scara beton armat si 2 lifturi </w:t>
      </w:r>
      <w:r>
        <w:rPr>
          <w:rFonts w:asciiTheme="minorHAnsi" w:hAnsiTheme="minorHAnsi" w:cstheme="minorHAnsi"/>
          <w:sz w:val="24"/>
        </w:rPr>
        <w:t>)</w:t>
      </w:r>
      <w:r w:rsidRPr="007627A4">
        <w:rPr>
          <w:rFonts w:asciiTheme="minorHAnsi" w:hAnsiTheme="minorHAnsi" w:cstheme="minorHAnsi"/>
          <w:sz w:val="24"/>
        </w:rPr>
        <w:t xml:space="preserve">, grup sanitar, centru de </w:t>
      </w:r>
      <w:proofErr w:type="spellStart"/>
      <w:r w:rsidRPr="007627A4">
        <w:rPr>
          <w:rFonts w:asciiTheme="minorHAnsi" w:hAnsiTheme="minorHAnsi" w:cstheme="minorHAnsi"/>
          <w:sz w:val="24"/>
        </w:rPr>
        <w:t>plotare</w:t>
      </w:r>
      <w:proofErr w:type="spellEnd"/>
      <w:r w:rsidRPr="007627A4">
        <w:rPr>
          <w:rFonts w:asciiTheme="minorHAnsi" w:hAnsiTheme="minorHAnsi" w:cstheme="minorHAnsi"/>
          <w:sz w:val="24"/>
        </w:rPr>
        <w:t xml:space="preserve"> cu print 3D si zona pentru realizat machete, restaurant cu zona de </w:t>
      </w:r>
      <w:proofErr w:type="spellStart"/>
      <w:r w:rsidRPr="007627A4">
        <w:rPr>
          <w:rFonts w:asciiTheme="minorHAnsi" w:hAnsiTheme="minorHAnsi" w:cstheme="minorHAnsi"/>
          <w:sz w:val="24"/>
        </w:rPr>
        <w:t>bucatarie</w:t>
      </w:r>
      <w:proofErr w:type="spellEnd"/>
      <w:r w:rsidRPr="007627A4">
        <w:rPr>
          <w:rFonts w:asciiTheme="minorHAnsi" w:hAnsiTheme="minorHAnsi" w:cstheme="minorHAnsi"/>
          <w:sz w:val="24"/>
        </w:rPr>
        <w:t>.</w:t>
      </w:r>
    </w:p>
    <w:p w14:paraId="7F2B2251" w14:textId="77777777" w:rsidR="00BE640C" w:rsidRPr="007627A4" w:rsidRDefault="00BE640C" w:rsidP="00242934">
      <w:pPr>
        <w:pStyle w:val="ListParagraph"/>
        <w:numPr>
          <w:ilvl w:val="0"/>
          <w:numId w:val="18"/>
        </w:numPr>
        <w:shd w:val="clear" w:color="auto" w:fill="FFFFFF"/>
        <w:spacing w:line="276" w:lineRule="auto"/>
        <w:jc w:val="both"/>
        <w:rPr>
          <w:rFonts w:asciiTheme="minorHAnsi" w:hAnsiTheme="minorHAnsi" w:cstheme="minorHAnsi"/>
          <w:sz w:val="24"/>
        </w:rPr>
      </w:pPr>
      <w:r w:rsidRPr="007627A4">
        <w:rPr>
          <w:rFonts w:asciiTheme="minorHAnsi" w:hAnsiTheme="minorHAnsi" w:cstheme="minorHAnsi"/>
          <w:sz w:val="24"/>
        </w:rPr>
        <w:t xml:space="preserve">Mezanin : nod de </w:t>
      </w:r>
      <w:proofErr w:type="spellStart"/>
      <w:r w:rsidRPr="007627A4">
        <w:rPr>
          <w:rFonts w:asciiTheme="minorHAnsi" w:hAnsiTheme="minorHAnsi" w:cstheme="minorHAnsi"/>
          <w:sz w:val="24"/>
        </w:rPr>
        <w:t>circulatie</w:t>
      </w:r>
      <w:proofErr w:type="spellEnd"/>
      <w:r w:rsidRPr="007627A4">
        <w:rPr>
          <w:rFonts w:asciiTheme="minorHAnsi" w:hAnsiTheme="minorHAnsi" w:cstheme="minorHAnsi"/>
          <w:sz w:val="24"/>
        </w:rPr>
        <w:t xml:space="preserve"> verticala </w:t>
      </w:r>
      <w:r>
        <w:rPr>
          <w:rFonts w:asciiTheme="minorHAnsi" w:hAnsiTheme="minorHAnsi" w:cstheme="minorHAnsi"/>
          <w:sz w:val="24"/>
        </w:rPr>
        <w:t>(</w:t>
      </w:r>
      <w:r w:rsidRPr="007627A4">
        <w:rPr>
          <w:rFonts w:asciiTheme="minorHAnsi" w:hAnsiTheme="minorHAnsi" w:cstheme="minorHAnsi"/>
          <w:sz w:val="24"/>
        </w:rPr>
        <w:t xml:space="preserve">scara beton armat si 2 lifturi </w:t>
      </w:r>
      <w:r>
        <w:rPr>
          <w:rFonts w:asciiTheme="minorHAnsi" w:hAnsiTheme="minorHAnsi" w:cstheme="minorHAnsi"/>
          <w:sz w:val="24"/>
        </w:rPr>
        <w:t>)</w:t>
      </w:r>
      <w:r w:rsidRPr="007627A4">
        <w:rPr>
          <w:rFonts w:asciiTheme="minorHAnsi" w:hAnsiTheme="minorHAnsi" w:cstheme="minorHAnsi"/>
          <w:sz w:val="24"/>
        </w:rPr>
        <w:t xml:space="preserve">, grupuri sanitare, sala de </w:t>
      </w:r>
      <w:proofErr w:type="spellStart"/>
      <w:r w:rsidRPr="007627A4">
        <w:rPr>
          <w:rFonts w:asciiTheme="minorHAnsi" w:hAnsiTheme="minorHAnsi" w:cstheme="minorHAnsi"/>
          <w:sz w:val="24"/>
        </w:rPr>
        <w:t>conferinta</w:t>
      </w:r>
      <w:proofErr w:type="spellEnd"/>
      <w:r w:rsidRPr="007627A4">
        <w:rPr>
          <w:rFonts w:asciiTheme="minorHAnsi" w:hAnsiTheme="minorHAnsi" w:cstheme="minorHAnsi"/>
          <w:sz w:val="24"/>
        </w:rPr>
        <w:t xml:space="preserve"> </w:t>
      </w:r>
      <w:r>
        <w:rPr>
          <w:rFonts w:asciiTheme="minorHAnsi" w:hAnsiTheme="minorHAnsi" w:cstheme="minorHAnsi"/>
          <w:sz w:val="24"/>
        </w:rPr>
        <w:t>(</w:t>
      </w:r>
      <w:r w:rsidRPr="007627A4">
        <w:rPr>
          <w:rFonts w:asciiTheme="minorHAnsi" w:hAnsiTheme="minorHAnsi" w:cstheme="minorHAnsi"/>
          <w:sz w:val="24"/>
        </w:rPr>
        <w:t xml:space="preserve">ce se poate </w:t>
      </w:r>
      <w:proofErr w:type="spellStart"/>
      <w:r w:rsidRPr="007627A4">
        <w:rPr>
          <w:rFonts w:asciiTheme="minorHAnsi" w:hAnsiTheme="minorHAnsi" w:cstheme="minorHAnsi"/>
          <w:sz w:val="24"/>
        </w:rPr>
        <w:t>imparti</w:t>
      </w:r>
      <w:proofErr w:type="spellEnd"/>
      <w:r w:rsidRPr="007627A4">
        <w:rPr>
          <w:rFonts w:asciiTheme="minorHAnsi" w:hAnsiTheme="minorHAnsi" w:cstheme="minorHAnsi"/>
          <w:sz w:val="24"/>
        </w:rPr>
        <w:t xml:space="preserve"> in 2 </w:t>
      </w:r>
      <w:proofErr w:type="spellStart"/>
      <w:r w:rsidRPr="007627A4">
        <w:rPr>
          <w:rFonts w:asciiTheme="minorHAnsi" w:hAnsiTheme="minorHAnsi" w:cstheme="minorHAnsi"/>
          <w:sz w:val="24"/>
        </w:rPr>
        <w:t>sali</w:t>
      </w:r>
      <w:proofErr w:type="spellEnd"/>
      <w:r w:rsidRPr="007627A4">
        <w:rPr>
          <w:rFonts w:asciiTheme="minorHAnsi" w:hAnsiTheme="minorHAnsi" w:cstheme="minorHAnsi"/>
          <w:sz w:val="24"/>
        </w:rPr>
        <w:t xml:space="preserve"> de curs </w:t>
      </w:r>
      <w:r>
        <w:rPr>
          <w:rFonts w:asciiTheme="minorHAnsi" w:hAnsiTheme="minorHAnsi" w:cstheme="minorHAnsi"/>
          <w:sz w:val="24"/>
        </w:rPr>
        <w:t>)</w:t>
      </w:r>
      <w:r w:rsidRPr="007627A4">
        <w:rPr>
          <w:rFonts w:asciiTheme="minorHAnsi" w:hAnsiTheme="minorHAnsi" w:cstheme="minorHAnsi"/>
          <w:sz w:val="24"/>
        </w:rPr>
        <w:t>, cafenea cu zona de lectura, atrium.</w:t>
      </w:r>
    </w:p>
    <w:p w14:paraId="3B6532C6" w14:textId="77777777" w:rsidR="00BE640C" w:rsidRPr="00BD6552" w:rsidRDefault="00BE640C" w:rsidP="00BD6552">
      <w:pPr>
        <w:shd w:val="clear" w:color="auto" w:fill="FFFFFF"/>
        <w:tabs>
          <w:tab w:val="left" w:pos="1560"/>
        </w:tabs>
        <w:ind w:left="705"/>
        <w:jc w:val="both"/>
        <w:rPr>
          <w:rFonts w:cstheme="minorHAnsi"/>
          <w:b/>
          <w:color w:val="FF0000"/>
          <w:sz w:val="24"/>
        </w:rPr>
      </w:pPr>
      <w:r w:rsidRPr="00BD6552">
        <w:rPr>
          <w:rFonts w:cstheme="minorHAnsi"/>
          <w:b/>
          <w:sz w:val="24"/>
        </w:rPr>
        <w:t xml:space="preserve">Etajele 1 – 6 au </w:t>
      </w:r>
      <w:proofErr w:type="spellStart"/>
      <w:r w:rsidRPr="00BD6552">
        <w:rPr>
          <w:rFonts w:cstheme="minorHAnsi"/>
          <w:b/>
          <w:sz w:val="24"/>
        </w:rPr>
        <w:t>functiunea</w:t>
      </w:r>
      <w:proofErr w:type="spellEnd"/>
      <w:r w:rsidRPr="00BD6552">
        <w:rPr>
          <w:rFonts w:cstheme="minorHAnsi"/>
          <w:b/>
          <w:sz w:val="24"/>
        </w:rPr>
        <w:t xml:space="preserve"> de spatii de birouri. </w:t>
      </w:r>
    </w:p>
    <w:p w14:paraId="3459A50E" w14:textId="77777777" w:rsidR="00BE640C" w:rsidRPr="007627A4" w:rsidRDefault="00BE640C" w:rsidP="00242934">
      <w:pPr>
        <w:pStyle w:val="ListParagraph"/>
        <w:numPr>
          <w:ilvl w:val="0"/>
          <w:numId w:val="18"/>
        </w:numPr>
        <w:shd w:val="clear" w:color="auto" w:fill="FFFFFF"/>
        <w:spacing w:line="276" w:lineRule="auto"/>
        <w:jc w:val="both"/>
        <w:rPr>
          <w:rFonts w:asciiTheme="minorHAnsi" w:hAnsiTheme="minorHAnsi" w:cstheme="minorHAnsi"/>
          <w:sz w:val="24"/>
        </w:rPr>
      </w:pPr>
      <w:r w:rsidRPr="007627A4">
        <w:rPr>
          <w:rFonts w:asciiTheme="minorHAnsi" w:hAnsiTheme="minorHAnsi" w:cstheme="minorHAnsi"/>
          <w:sz w:val="24"/>
        </w:rPr>
        <w:t xml:space="preserve">Etaj 1 - 6 : nod de </w:t>
      </w:r>
      <w:proofErr w:type="spellStart"/>
      <w:r w:rsidRPr="007627A4">
        <w:rPr>
          <w:rFonts w:asciiTheme="minorHAnsi" w:hAnsiTheme="minorHAnsi" w:cstheme="minorHAnsi"/>
          <w:sz w:val="24"/>
        </w:rPr>
        <w:t>circulatie</w:t>
      </w:r>
      <w:proofErr w:type="spellEnd"/>
      <w:r w:rsidRPr="007627A4">
        <w:rPr>
          <w:rFonts w:asciiTheme="minorHAnsi" w:hAnsiTheme="minorHAnsi" w:cstheme="minorHAnsi"/>
          <w:sz w:val="24"/>
        </w:rPr>
        <w:t xml:space="preserve"> verticala </w:t>
      </w:r>
      <w:r>
        <w:rPr>
          <w:rFonts w:asciiTheme="minorHAnsi" w:hAnsiTheme="minorHAnsi" w:cstheme="minorHAnsi"/>
          <w:sz w:val="24"/>
        </w:rPr>
        <w:t>(</w:t>
      </w:r>
      <w:r w:rsidRPr="007627A4">
        <w:rPr>
          <w:rFonts w:asciiTheme="minorHAnsi" w:hAnsiTheme="minorHAnsi" w:cstheme="minorHAnsi"/>
          <w:sz w:val="24"/>
        </w:rPr>
        <w:t xml:space="preserve">scara beton armat si 2 lifturi </w:t>
      </w:r>
      <w:r>
        <w:rPr>
          <w:rFonts w:asciiTheme="minorHAnsi" w:hAnsiTheme="minorHAnsi" w:cstheme="minorHAnsi"/>
          <w:sz w:val="24"/>
        </w:rPr>
        <w:t>)</w:t>
      </w:r>
      <w:r w:rsidRPr="007627A4">
        <w:rPr>
          <w:rFonts w:asciiTheme="minorHAnsi" w:hAnsiTheme="minorHAnsi" w:cstheme="minorHAnsi"/>
          <w:sz w:val="24"/>
        </w:rPr>
        <w:t xml:space="preserve">, grup sanitar, atrium, spatii birouri de </w:t>
      </w:r>
      <w:proofErr w:type="spellStart"/>
      <w:r w:rsidRPr="007627A4">
        <w:rPr>
          <w:rFonts w:asciiTheme="minorHAnsi" w:hAnsiTheme="minorHAnsi" w:cstheme="minorHAnsi"/>
          <w:sz w:val="24"/>
        </w:rPr>
        <w:t>inchiriat</w:t>
      </w:r>
      <w:proofErr w:type="spellEnd"/>
      <w:r w:rsidRPr="007627A4">
        <w:rPr>
          <w:rFonts w:asciiTheme="minorHAnsi" w:hAnsiTheme="minorHAnsi" w:cstheme="minorHAnsi"/>
          <w:sz w:val="24"/>
        </w:rPr>
        <w:t>.</w:t>
      </w:r>
    </w:p>
    <w:p w14:paraId="6E1DDCBB" w14:textId="77777777" w:rsidR="00BE640C" w:rsidRDefault="00BE640C" w:rsidP="00242934">
      <w:pPr>
        <w:shd w:val="clear" w:color="auto" w:fill="FFFFFF"/>
        <w:spacing w:after="0"/>
        <w:ind w:firstLine="709"/>
        <w:jc w:val="both"/>
        <w:rPr>
          <w:rFonts w:cstheme="minorHAnsi"/>
          <w:sz w:val="24"/>
          <w:szCs w:val="24"/>
        </w:rPr>
      </w:pPr>
      <w:r w:rsidRPr="007627A4">
        <w:rPr>
          <w:rFonts w:cstheme="minorHAnsi"/>
          <w:sz w:val="24"/>
          <w:szCs w:val="24"/>
        </w:rPr>
        <w:tab/>
      </w:r>
      <w:r w:rsidRPr="007627A4">
        <w:rPr>
          <w:rFonts w:cstheme="minorHAnsi"/>
          <w:b/>
          <w:color w:val="000000" w:themeColor="text1"/>
          <w:sz w:val="24"/>
          <w:szCs w:val="24"/>
        </w:rPr>
        <w:t xml:space="preserve">Imobilul propus </w:t>
      </w:r>
      <w:r>
        <w:rPr>
          <w:rFonts w:cstheme="minorHAnsi"/>
          <w:b/>
          <w:color w:val="000000" w:themeColor="text1"/>
          <w:sz w:val="24"/>
          <w:szCs w:val="24"/>
        </w:rPr>
        <w:t>(</w:t>
      </w:r>
      <w:r w:rsidRPr="007627A4">
        <w:rPr>
          <w:rFonts w:cstheme="minorHAnsi"/>
          <w:b/>
          <w:color w:val="000000" w:themeColor="text1"/>
          <w:sz w:val="24"/>
          <w:szCs w:val="24"/>
        </w:rPr>
        <w:t xml:space="preserve">incubator de afaceri </w:t>
      </w:r>
      <w:r>
        <w:rPr>
          <w:rFonts w:cstheme="minorHAnsi"/>
          <w:b/>
          <w:color w:val="000000" w:themeColor="text1"/>
          <w:sz w:val="24"/>
          <w:szCs w:val="24"/>
        </w:rPr>
        <w:t>)</w:t>
      </w:r>
      <w:r w:rsidRPr="007627A4">
        <w:rPr>
          <w:rFonts w:cstheme="minorHAnsi"/>
          <w:b/>
          <w:color w:val="000000" w:themeColor="text1"/>
          <w:sz w:val="24"/>
          <w:szCs w:val="24"/>
        </w:rPr>
        <w:t xml:space="preserve">  va avea in total 9 nivele – demisol, parter, mezanin, etaj 1 – 6</w:t>
      </w:r>
      <w:r>
        <w:rPr>
          <w:rFonts w:cstheme="minorHAnsi"/>
          <w:b/>
          <w:color w:val="000000" w:themeColor="text1"/>
          <w:sz w:val="24"/>
          <w:szCs w:val="24"/>
        </w:rPr>
        <w:t>.</w:t>
      </w:r>
    </w:p>
    <w:p w14:paraId="61897A4C" w14:textId="77777777" w:rsidR="00BE640C" w:rsidRPr="007D4317" w:rsidRDefault="00BE640C" w:rsidP="00242934">
      <w:pPr>
        <w:autoSpaceDE w:val="0"/>
        <w:autoSpaceDN w:val="0"/>
        <w:adjustRightInd w:val="0"/>
        <w:spacing w:after="0"/>
        <w:ind w:firstLine="709"/>
        <w:jc w:val="both"/>
        <w:rPr>
          <w:color w:val="000000"/>
          <w:sz w:val="24"/>
          <w:szCs w:val="24"/>
        </w:rPr>
      </w:pPr>
      <w:r w:rsidRPr="007D4317">
        <w:rPr>
          <w:color w:val="000000"/>
          <w:sz w:val="24"/>
          <w:szCs w:val="24"/>
        </w:rPr>
        <w:t>Incubatorul a fost dimensionat pentru a incuba de pana l</w:t>
      </w:r>
      <w:r w:rsidRPr="00BE640C">
        <w:rPr>
          <w:color w:val="000000"/>
          <w:sz w:val="24"/>
          <w:szCs w:val="24"/>
        </w:rPr>
        <w:t>a</w:t>
      </w:r>
      <w:r w:rsidRPr="00BE640C">
        <w:rPr>
          <w:b/>
          <w:bCs/>
          <w:color w:val="000000"/>
          <w:sz w:val="24"/>
          <w:szCs w:val="24"/>
        </w:rPr>
        <w:t xml:space="preserve"> 30 de firme,</w:t>
      </w:r>
      <w:r w:rsidRPr="007D4317">
        <w:rPr>
          <w:color w:val="000000"/>
          <w:sz w:val="24"/>
          <w:szCs w:val="24"/>
        </w:rPr>
        <w:t xml:space="preserve"> </w:t>
      </w:r>
      <w:proofErr w:type="spellStart"/>
      <w:r w:rsidRPr="007D4317">
        <w:rPr>
          <w:color w:val="000000"/>
          <w:sz w:val="24"/>
          <w:szCs w:val="24"/>
        </w:rPr>
        <w:t>numar</w:t>
      </w:r>
      <w:proofErr w:type="spellEnd"/>
      <w:r w:rsidRPr="007D4317">
        <w:rPr>
          <w:color w:val="000000"/>
          <w:sz w:val="24"/>
          <w:szCs w:val="24"/>
        </w:rPr>
        <w:t xml:space="preserve"> sustenabil pentru cererea din zona.</w:t>
      </w:r>
    </w:p>
    <w:p w14:paraId="3ABF8CCD" w14:textId="77777777" w:rsidR="00BE640C" w:rsidRPr="00EB2AE9" w:rsidRDefault="00BE640C" w:rsidP="00242934">
      <w:pPr>
        <w:shd w:val="clear" w:color="auto" w:fill="FFFFFF"/>
        <w:spacing w:after="0"/>
        <w:jc w:val="both"/>
        <w:rPr>
          <w:rFonts w:cstheme="minorHAnsi"/>
          <w:sz w:val="24"/>
          <w:szCs w:val="24"/>
        </w:rPr>
      </w:pPr>
    </w:p>
    <w:p w14:paraId="49A4B1F8" w14:textId="77777777" w:rsidR="00BE640C" w:rsidRPr="00EB2AE9" w:rsidRDefault="00BE640C" w:rsidP="00242934">
      <w:pPr>
        <w:spacing w:after="0"/>
        <w:jc w:val="both"/>
        <w:rPr>
          <w:rFonts w:cstheme="minorHAnsi"/>
          <w:b/>
          <w:sz w:val="24"/>
          <w:szCs w:val="24"/>
          <w:u w:val="single"/>
        </w:rPr>
      </w:pPr>
      <w:r w:rsidRPr="00EB2AE9">
        <w:rPr>
          <w:rFonts w:cstheme="minorHAnsi"/>
          <w:b/>
          <w:sz w:val="24"/>
          <w:szCs w:val="24"/>
          <w:u w:val="single"/>
        </w:rPr>
        <w:t>Indicatori urbanistici propuși prin proiect</w:t>
      </w:r>
    </w:p>
    <w:p w14:paraId="4E4C6204" w14:textId="77777777" w:rsidR="00BE640C" w:rsidRPr="007627A4" w:rsidRDefault="00BE640C" w:rsidP="00242934">
      <w:pPr>
        <w:spacing w:after="0"/>
        <w:jc w:val="both"/>
        <w:rPr>
          <w:rFonts w:cstheme="minorHAnsi"/>
          <w:sz w:val="24"/>
          <w:szCs w:val="24"/>
        </w:rPr>
      </w:pPr>
      <w:r w:rsidRPr="007627A4">
        <w:rPr>
          <w:rFonts w:cstheme="minorHAnsi"/>
          <w:b/>
          <w:sz w:val="24"/>
          <w:szCs w:val="24"/>
        </w:rPr>
        <w:tab/>
      </w:r>
      <w:r w:rsidRPr="007627A4">
        <w:rPr>
          <w:rFonts w:cstheme="minorHAnsi"/>
          <w:sz w:val="24"/>
          <w:szCs w:val="24"/>
        </w:rPr>
        <w:t xml:space="preserve">a. Funcțiunea propusă – </w:t>
      </w:r>
      <w:r w:rsidRPr="007627A4">
        <w:rPr>
          <w:rFonts w:eastAsiaTheme="majorEastAsia" w:cstheme="minorHAnsi"/>
          <w:b/>
          <w:sz w:val="24"/>
          <w:szCs w:val="24"/>
        </w:rPr>
        <w:t>CLĂDIRE DE BIROURI – INCUBATOR DE AFACERI</w:t>
      </w:r>
    </w:p>
    <w:p w14:paraId="63591502" w14:textId="77777777" w:rsidR="00BE640C" w:rsidRPr="007627A4" w:rsidRDefault="00BE640C" w:rsidP="00242934">
      <w:pPr>
        <w:spacing w:after="0"/>
        <w:jc w:val="both"/>
        <w:rPr>
          <w:rFonts w:cstheme="minorHAnsi"/>
          <w:sz w:val="24"/>
          <w:szCs w:val="24"/>
        </w:rPr>
      </w:pPr>
      <w:r w:rsidRPr="007627A4">
        <w:rPr>
          <w:rFonts w:cstheme="minorHAnsi"/>
          <w:sz w:val="24"/>
          <w:szCs w:val="24"/>
        </w:rPr>
        <w:tab/>
        <w:t>b. Dimensiuni propuse în plan –</w:t>
      </w:r>
      <w:r w:rsidRPr="007627A4">
        <w:rPr>
          <w:rFonts w:cstheme="minorHAnsi"/>
          <w:b/>
          <w:sz w:val="24"/>
          <w:szCs w:val="24"/>
        </w:rPr>
        <w:t>35.</w:t>
      </w:r>
      <w:r>
        <w:rPr>
          <w:rFonts w:cstheme="minorHAnsi"/>
          <w:b/>
          <w:sz w:val="24"/>
          <w:szCs w:val="24"/>
        </w:rPr>
        <w:t>525</w:t>
      </w:r>
      <w:r w:rsidRPr="007627A4">
        <w:rPr>
          <w:rFonts w:cstheme="minorHAnsi"/>
          <w:b/>
          <w:sz w:val="24"/>
          <w:szCs w:val="24"/>
        </w:rPr>
        <w:t xml:space="preserve"> m lungime si 18.</w:t>
      </w:r>
      <w:r>
        <w:rPr>
          <w:rFonts w:cstheme="minorHAnsi"/>
          <w:b/>
          <w:sz w:val="24"/>
          <w:szCs w:val="24"/>
        </w:rPr>
        <w:t>30</w:t>
      </w:r>
      <w:r w:rsidRPr="007627A4">
        <w:rPr>
          <w:rFonts w:cstheme="minorHAnsi"/>
          <w:b/>
          <w:sz w:val="24"/>
          <w:szCs w:val="24"/>
        </w:rPr>
        <w:t xml:space="preserve"> m </w:t>
      </w:r>
      <w:proofErr w:type="spellStart"/>
      <w:r w:rsidRPr="007627A4">
        <w:rPr>
          <w:rFonts w:cstheme="minorHAnsi"/>
          <w:b/>
          <w:sz w:val="24"/>
          <w:szCs w:val="24"/>
        </w:rPr>
        <w:t>lațime</w:t>
      </w:r>
      <w:proofErr w:type="spellEnd"/>
      <w:r w:rsidRPr="007627A4">
        <w:rPr>
          <w:rFonts w:cstheme="minorHAnsi"/>
          <w:b/>
          <w:sz w:val="24"/>
          <w:szCs w:val="24"/>
        </w:rPr>
        <w:t xml:space="preserve"> </w:t>
      </w:r>
    </w:p>
    <w:p w14:paraId="6B87DA98" w14:textId="77777777" w:rsidR="00BE640C" w:rsidRPr="007627A4" w:rsidRDefault="00BE640C" w:rsidP="00242934">
      <w:pPr>
        <w:spacing w:after="0"/>
        <w:jc w:val="both"/>
        <w:rPr>
          <w:rFonts w:cstheme="minorHAnsi"/>
          <w:b/>
          <w:sz w:val="24"/>
          <w:szCs w:val="24"/>
        </w:rPr>
      </w:pPr>
      <w:r w:rsidRPr="007627A4">
        <w:rPr>
          <w:rFonts w:cstheme="minorHAnsi"/>
          <w:sz w:val="24"/>
          <w:szCs w:val="24"/>
        </w:rPr>
        <w:tab/>
        <w:t xml:space="preserve">c. Regim de înălțime  - </w:t>
      </w:r>
      <w:r w:rsidRPr="007627A4">
        <w:rPr>
          <w:rFonts w:cstheme="minorHAnsi"/>
          <w:b/>
          <w:sz w:val="24"/>
          <w:szCs w:val="24"/>
        </w:rPr>
        <w:t>D+P+Mez+6E</w:t>
      </w:r>
    </w:p>
    <w:p w14:paraId="55D9F67F" w14:textId="21BFF5DC" w:rsidR="00BE640C" w:rsidRPr="007627A4" w:rsidRDefault="00BE640C" w:rsidP="00242934">
      <w:pPr>
        <w:spacing w:after="0"/>
        <w:jc w:val="both"/>
        <w:rPr>
          <w:rFonts w:cstheme="minorHAnsi"/>
          <w:b/>
          <w:sz w:val="24"/>
          <w:szCs w:val="24"/>
        </w:rPr>
      </w:pPr>
      <w:r w:rsidRPr="007627A4">
        <w:rPr>
          <w:rFonts w:cstheme="minorHAnsi"/>
          <w:sz w:val="24"/>
          <w:szCs w:val="24"/>
        </w:rPr>
        <w:tab/>
        <w:t xml:space="preserve">d. H atic = </w:t>
      </w:r>
      <w:r>
        <w:rPr>
          <w:rFonts w:cstheme="minorHAnsi"/>
          <w:b/>
          <w:sz w:val="24"/>
          <w:szCs w:val="24"/>
        </w:rPr>
        <w:t>30</w:t>
      </w:r>
      <w:r w:rsidRPr="007627A4">
        <w:rPr>
          <w:rFonts w:cstheme="minorHAnsi"/>
          <w:b/>
          <w:sz w:val="24"/>
          <w:szCs w:val="24"/>
        </w:rPr>
        <w:t>.</w:t>
      </w:r>
      <w:r w:rsidR="00ED0063">
        <w:rPr>
          <w:rFonts w:cstheme="minorHAnsi"/>
          <w:b/>
          <w:sz w:val="24"/>
          <w:szCs w:val="24"/>
        </w:rPr>
        <w:t>66</w:t>
      </w:r>
      <w:r w:rsidRPr="007627A4">
        <w:rPr>
          <w:rFonts w:cstheme="minorHAnsi"/>
          <w:b/>
          <w:sz w:val="24"/>
          <w:szCs w:val="24"/>
        </w:rPr>
        <w:t xml:space="preserve"> m</w:t>
      </w:r>
      <w:r w:rsidRPr="007627A4">
        <w:rPr>
          <w:rFonts w:cstheme="minorHAnsi"/>
          <w:sz w:val="24"/>
          <w:szCs w:val="24"/>
        </w:rPr>
        <w:t xml:space="preserve">  </w:t>
      </w:r>
      <w:proofErr w:type="spellStart"/>
      <w:r w:rsidRPr="007627A4">
        <w:rPr>
          <w:rFonts w:cstheme="minorHAnsi"/>
          <w:sz w:val="24"/>
          <w:szCs w:val="24"/>
        </w:rPr>
        <w:t>Hmax</w:t>
      </w:r>
      <w:proofErr w:type="spellEnd"/>
      <w:r w:rsidRPr="007627A4">
        <w:rPr>
          <w:rFonts w:cstheme="minorHAnsi"/>
          <w:sz w:val="24"/>
          <w:szCs w:val="24"/>
        </w:rPr>
        <w:t xml:space="preserve"> = </w:t>
      </w:r>
      <w:r>
        <w:rPr>
          <w:rFonts w:cstheme="minorHAnsi"/>
          <w:b/>
          <w:sz w:val="24"/>
          <w:szCs w:val="24"/>
        </w:rPr>
        <w:t>33</w:t>
      </w:r>
      <w:r w:rsidRPr="007627A4">
        <w:rPr>
          <w:rFonts w:cstheme="minorHAnsi"/>
          <w:b/>
          <w:sz w:val="24"/>
          <w:szCs w:val="24"/>
        </w:rPr>
        <w:t>.4</w:t>
      </w:r>
      <w:r>
        <w:rPr>
          <w:rFonts w:cstheme="minorHAnsi"/>
          <w:b/>
          <w:sz w:val="24"/>
          <w:szCs w:val="24"/>
        </w:rPr>
        <w:t>6</w:t>
      </w:r>
      <w:r w:rsidRPr="007627A4">
        <w:rPr>
          <w:rFonts w:cstheme="minorHAnsi"/>
          <w:b/>
          <w:sz w:val="24"/>
          <w:szCs w:val="24"/>
        </w:rPr>
        <w:t xml:space="preserve"> m</w:t>
      </w:r>
    </w:p>
    <w:p w14:paraId="25D25AF4" w14:textId="77777777" w:rsidR="00BE640C" w:rsidRPr="007627A4" w:rsidRDefault="00BE640C" w:rsidP="00242934">
      <w:pPr>
        <w:spacing w:after="0"/>
        <w:jc w:val="both"/>
        <w:rPr>
          <w:rFonts w:cstheme="minorHAnsi"/>
          <w:b/>
          <w:sz w:val="24"/>
          <w:szCs w:val="24"/>
        </w:rPr>
      </w:pPr>
      <w:r w:rsidRPr="007627A4">
        <w:rPr>
          <w:rFonts w:cstheme="minorHAnsi"/>
          <w:b/>
          <w:sz w:val="24"/>
          <w:szCs w:val="24"/>
        </w:rPr>
        <w:tab/>
      </w:r>
      <w:r w:rsidRPr="007627A4">
        <w:rPr>
          <w:rFonts w:cstheme="minorHAnsi"/>
          <w:b/>
          <w:sz w:val="24"/>
          <w:szCs w:val="24"/>
        </w:rPr>
        <w:tab/>
        <w:t xml:space="preserve">* </w:t>
      </w:r>
      <w:r w:rsidRPr="007627A4">
        <w:rPr>
          <w:rFonts w:cstheme="minorHAnsi"/>
          <w:sz w:val="24"/>
          <w:szCs w:val="24"/>
        </w:rPr>
        <w:t xml:space="preserve">H liber parter = </w:t>
      </w:r>
      <w:r>
        <w:rPr>
          <w:rFonts w:cstheme="minorHAnsi"/>
          <w:b/>
          <w:sz w:val="24"/>
          <w:szCs w:val="24"/>
        </w:rPr>
        <w:t>3.53</w:t>
      </w:r>
      <w:r w:rsidRPr="007627A4">
        <w:rPr>
          <w:rFonts w:cstheme="minorHAnsi"/>
          <w:b/>
          <w:sz w:val="24"/>
          <w:szCs w:val="24"/>
        </w:rPr>
        <w:t xml:space="preserve"> m</w:t>
      </w:r>
    </w:p>
    <w:p w14:paraId="11F7FCF0" w14:textId="77777777" w:rsidR="00BE640C" w:rsidRPr="007627A4" w:rsidRDefault="00BE640C" w:rsidP="00242934">
      <w:pPr>
        <w:spacing w:after="0"/>
        <w:jc w:val="both"/>
        <w:rPr>
          <w:rFonts w:cstheme="minorHAnsi"/>
          <w:b/>
          <w:sz w:val="24"/>
          <w:szCs w:val="24"/>
        </w:rPr>
      </w:pPr>
      <w:r w:rsidRPr="007627A4">
        <w:rPr>
          <w:rFonts w:cstheme="minorHAnsi"/>
          <w:b/>
          <w:sz w:val="24"/>
          <w:szCs w:val="24"/>
        </w:rPr>
        <w:tab/>
      </w:r>
      <w:r w:rsidRPr="007627A4">
        <w:rPr>
          <w:rFonts w:cstheme="minorHAnsi"/>
          <w:b/>
          <w:sz w:val="24"/>
          <w:szCs w:val="24"/>
        </w:rPr>
        <w:tab/>
        <w:t xml:space="preserve">* </w:t>
      </w:r>
      <w:r w:rsidRPr="007627A4">
        <w:rPr>
          <w:rFonts w:cstheme="minorHAnsi"/>
          <w:sz w:val="24"/>
          <w:szCs w:val="24"/>
        </w:rPr>
        <w:t xml:space="preserve">H liber mezanin = </w:t>
      </w:r>
      <w:r>
        <w:rPr>
          <w:rFonts w:cstheme="minorHAnsi"/>
          <w:b/>
          <w:sz w:val="24"/>
          <w:szCs w:val="24"/>
        </w:rPr>
        <w:t>3.08</w:t>
      </w:r>
      <w:r w:rsidRPr="007627A4">
        <w:rPr>
          <w:rFonts w:cstheme="minorHAnsi"/>
          <w:b/>
          <w:sz w:val="24"/>
          <w:szCs w:val="24"/>
        </w:rPr>
        <w:t xml:space="preserve"> m</w:t>
      </w:r>
    </w:p>
    <w:p w14:paraId="71AF42CD" w14:textId="77777777" w:rsidR="00BE640C" w:rsidRPr="007627A4" w:rsidRDefault="00BE640C" w:rsidP="00242934">
      <w:pPr>
        <w:spacing w:after="0"/>
        <w:jc w:val="both"/>
        <w:rPr>
          <w:rFonts w:cstheme="minorHAnsi"/>
          <w:b/>
          <w:sz w:val="24"/>
          <w:szCs w:val="24"/>
        </w:rPr>
      </w:pPr>
      <w:r w:rsidRPr="007627A4">
        <w:rPr>
          <w:rFonts w:cstheme="minorHAnsi"/>
          <w:b/>
          <w:sz w:val="24"/>
          <w:szCs w:val="24"/>
        </w:rPr>
        <w:tab/>
      </w:r>
      <w:r w:rsidRPr="007627A4">
        <w:rPr>
          <w:rFonts w:cstheme="minorHAnsi"/>
          <w:b/>
          <w:sz w:val="24"/>
          <w:szCs w:val="24"/>
        </w:rPr>
        <w:tab/>
        <w:t xml:space="preserve">* </w:t>
      </w:r>
      <w:r w:rsidRPr="007627A4">
        <w:rPr>
          <w:rFonts w:cstheme="minorHAnsi"/>
          <w:sz w:val="24"/>
          <w:szCs w:val="24"/>
        </w:rPr>
        <w:t xml:space="preserve">H liber etaj 1 – 6  = </w:t>
      </w:r>
      <w:r>
        <w:rPr>
          <w:rFonts w:cstheme="minorHAnsi"/>
          <w:b/>
          <w:sz w:val="24"/>
          <w:szCs w:val="24"/>
        </w:rPr>
        <w:t>3.08</w:t>
      </w:r>
      <w:r w:rsidRPr="007627A4">
        <w:rPr>
          <w:rFonts w:cstheme="minorHAnsi"/>
          <w:b/>
          <w:sz w:val="24"/>
          <w:szCs w:val="24"/>
        </w:rPr>
        <w:t xml:space="preserve"> m</w:t>
      </w:r>
    </w:p>
    <w:p w14:paraId="5726FCA3" w14:textId="579E5A73" w:rsidR="00BE640C" w:rsidRPr="007627A4" w:rsidRDefault="00BE640C" w:rsidP="00BD6552">
      <w:pPr>
        <w:spacing w:after="0"/>
        <w:jc w:val="both"/>
        <w:rPr>
          <w:rFonts w:cstheme="minorHAnsi"/>
          <w:b/>
          <w:sz w:val="24"/>
          <w:szCs w:val="24"/>
        </w:rPr>
      </w:pPr>
      <w:r w:rsidRPr="007627A4">
        <w:rPr>
          <w:rFonts w:cstheme="minorHAnsi"/>
          <w:b/>
          <w:sz w:val="24"/>
          <w:szCs w:val="24"/>
        </w:rPr>
        <w:tab/>
        <w:t xml:space="preserve">      </w:t>
      </w:r>
      <w:r w:rsidRPr="007627A4">
        <w:rPr>
          <w:rFonts w:cstheme="minorHAnsi"/>
          <w:sz w:val="24"/>
          <w:szCs w:val="24"/>
        </w:rPr>
        <w:t xml:space="preserve">e. </w:t>
      </w:r>
      <w:proofErr w:type="spellStart"/>
      <w:r w:rsidRPr="007627A4">
        <w:rPr>
          <w:rFonts w:cstheme="minorHAnsi"/>
          <w:sz w:val="24"/>
          <w:szCs w:val="24"/>
        </w:rPr>
        <w:t>Numar</w:t>
      </w:r>
      <w:proofErr w:type="spellEnd"/>
      <w:r w:rsidRPr="007627A4">
        <w:rPr>
          <w:rFonts w:cstheme="minorHAnsi"/>
          <w:sz w:val="24"/>
          <w:szCs w:val="24"/>
        </w:rPr>
        <w:t xml:space="preserve"> locuri de parcare asigurate pe lot – </w:t>
      </w:r>
      <w:r>
        <w:rPr>
          <w:rFonts w:cstheme="minorHAnsi"/>
          <w:b/>
          <w:sz w:val="24"/>
          <w:szCs w:val="24"/>
        </w:rPr>
        <w:t>44</w:t>
      </w:r>
      <w:r w:rsidRPr="007627A4">
        <w:rPr>
          <w:rFonts w:cstheme="minorHAnsi"/>
          <w:b/>
          <w:sz w:val="24"/>
          <w:szCs w:val="24"/>
        </w:rPr>
        <w:t xml:space="preserve"> locuri de parcare </w:t>
      </w:r>
      <w:r>
        <w:rPr>
          <w:rFonts w:cstheme="minorHAnsi"/>
          <w:b/>
          <w:sz w:val="24"/>
          <w:szCs w:val="24"/>
        </w:rPr>
        <w:t>(</w:t>
      </w:r>
      <w:r w:rsidRPr="007627A4">
        <w:rPr>
          <w:rFonts w:cstheme="minorHAnsi"/>
          <w:b/>
          <w:sz w:val="24"/>
          <w:szCs w:val="24"/>
        </w:rPr>
        <w:t xml:space="preserve">42 la demisol , </w:t>
      </w:r>
      <w:r>
        <w:rPr>
          <w:rFonts w:cstheme="minorHAnsi"/>
          <w:b/>
          <w:sz w:val="24"/>
          <w:szCs w:val="24"/>
        </w:rPr>
        <w:t>2</w:t>
      </w:r>
      <w:r w:rsidRPr="007627A4">
        <w:rPr>
          <w:rFonts w:cstheme="minorHAnsi"/>
          <w:b/>
          <w:sz w:val="24"/>
          <w:szCs w:val="24"/>
        </w:rPr>
        <w:t xml:space="preserve"> locuri de parcare la cota terenului pentru persoane cu handicap la cota terenului</w:t>
      </w:r>
      <w:r>
        <w:rPr>
          <w:rFonts w:cstheme="minorHAnsi"/>
          <w:b/>
          <w:sz w:val="24"/>
          <w:szCs w:val="24"/>
        </w:rPr>
        <w:t>)</w:t>
      </w:r>
    </w:p>
    <w:p w14:paraId="0DB6DDD9" w14:textId="77777777" w:rsidR="00BE640C" w:rsidRPr="007627A4" w:rsidRDefault="00BE640C" w:rsidP="00242934">
      <w:pPr>
        <w:ind w:firstLine="720"/>
        <w:jc w:val="both"/>
        <w:rPr>
          <w:rFonts w:cstheme="minorHAnsi"/>
          <w:sz w:val="24"/>
        </w:rPr>
      </w:pPr>
      <w:r w:rsidRPr="007627A4">
        <w:rPr>
          <w:rFonts w:cstheme="minorHAnsi"/>
          <w:sz w:val="24"/>
          <w:szCs w:val="24"/>
        </w:rPr>
        <w:t xml:space="preserve">Locurile de parcare necesare vor fi asigurate în conformitate cu prevederile </w:t>
      </w:r>
      <w:r w:rsidRPr="007627A4">
        <w:rPr>
          <w:rFonts w:cstheme="minorHAnsi"/>
          <w:b/>
          <w:i/>
          <w:sz w:val="24"/>
          <w:szCs w:val="24"/>
        </w:rPr>
        <w:t>HCL 113 din 27.04.2017 privind asigurarea numărului minim de locuri de parcare pentru lucrările de construcții și amenajări autorizate pe raza Municipiului Constanța</w:t>
      </w:r>
      <w:r w:rsidRPr="007627A4">
        <w:rPr>
          <w:rFonts w:cstheme="minorHAnsi"/>
          <w:b/>
          <w:sz w:val="24"/>
          <w:szCs w:val="24"/>
        </w:rPr>
        <w:t xml:space="preserve"> </w:t>
      </w:r>
      <w:r w:rsidRPr="007627A4">
        <w:rPr>
          <w:rFonts w:cstheme="minorHAnsi"/>
          <w:i/>
          <w:sz w:val="24"/>
          <w:szCs w:val="24"/>
        </w:rPr>
        <w:t xml:space="preserve">și </w:t>
      </w:r>
      <w:r w:rsidRPr="007627A4">
        <w:rPr>
          <w:rFonts w:cstheme="minorHAnsi"/>
          <w:b/>
          <w:i/>
          <w:sz w:val="24"/>
          <w:szCs w:val="24"/>
        </w:rPr>
        <w:t xml:space="preserve">Normativului pentru proiectarea parcajelor de autoturisme în </w:t>
      </w:r>
      <w:proofErr w:type="spellStart"/>
      <w:r w:rsidRPr="007627A4">
        <w:rPr>
          <w:rFonts w:cstheme="minorHAnsi"/>
          <w:b/>
          <w:i/>
          <w:sz w:val="24"/>
          <w:szCs w:val="24"/>
        </w:rPr>
        <w:t>localităţi</w:t>
      </w:r>
      <w:proofErr w:type="spellEnd"/>
      <w:r w:rsidRPr="007627A4">
        <w:rPr>
          <w:rFonts w:cstheme="minorHAnsi"/>
          <w:b/>
          <w:i/>
          <w:sz w:val="24"/>
          <w:szCs w:val="24"/>
        </w:rPr>
        <w:t xml:space="preserve"> urbane, Indicativ P 132-93</w:t>
      </w:r>
      <w:r w:rsidRPr="007627A4">
        <w:rPr>
          <w:rFonts w:cstheme="minorHAnsi"/>
          <w:sz w:val="24"/>
          <w:szCs w:val="24"/>
        </w:rPr>
        <w:t xml:space="preserve">. </w:t>
      </w:r>
    </w:p>
    <w:p w14:paraId="54BA6443" w14:textId="77777777" w:rsidR="00BE640C" w:rsidRPr="007627A4" w:rsidRDefault="00BE640C" w:rsidP="00242934">
      <w:pPr>
        <w:spacing w:after="0"/>
        <w:ind w:firstLine="720"/>
        <w:jc w:val="both"/>
        <w:rPr>
          <w:rFonts w:cstheme="minorHAnsi"/>
          <w:sz w:val="24"/>
        </w:rPr>
      </w:pPr>
      <w:r w:rsidRPr="007627A4">
        <w:rPr>
          <w:rFonts w:cstheme="minorHAnsi"/>
          <w:sz w:val="24"/>
        </w:rPr>
        <w:lastRenderedPageBreak/>
        <w:t xml:space="preserve">f. Spatii verzi </w:t>
      </w:r>
    </w:p>
    <w:p w14:paraId="0DA5437F" w14:textId="77777777" w:rsidR="00BE640C" w:rsidRPr="007627A4" w:rsidRDefault="00BE640C" w:rsidP="00242934">
      <w:pPr>
        <w:pStyle w:val="ListParagraph"/>
        <w:spacing w:line="276" w:lineRule="auto"/>
        <w:ind w:left="0" w:firstLine="720"/>
        <w:jc w:val="both"/>
        <w:rPr>
          <w:rFonts w:asciiTheme="minorHAnsi" w:hAnsiTheme="minorHAnsi" w:cstheme="minorHAnsi"/>
          <w:b/>
          <w:i/>
          <w:sz w:val="24"/>
          <w:lang w:eastAsia="ro-RO"/>
        </w:rPr>
      </w:pPr>
      <w:r w:rsidRPr="007627A4">
        <w:rPr>
          <w:rFonts w:asciiTheme="minorHAnsi" w:hAnsiTheme="minorHAnsi" w:cstheme="minorHAnsi"/>
          <w:sz w:val="24"/>
          <w:lang w:eastAsia="ro-RO"/>
        </w:rPr>
        <w:t xml:space="preserve">Este obligatorie amenajarea de SPAȚII PLANTATE cu rol decorativ </w:t>
      </w:r>
      <w:proofErr w:type="spellStart"/>
      <w:r w:rsidRPr="007627A4">
        <w:rPr>
          <w:rFonts w:asciiTheme="minorHAnsi" w:hAnsiTheme="minorHAnsi" w:cstheme="minorHAnsi"/>
          <w:sz w:val="24"/>
          <w:lang w:eastAsia="ro-RO"/>
        </w:rPr>
        <w:t>şi</w:t>
      </w:r>
      <w:proofErr w:type="spellEnd"/>
      <w:r w:rsidRPr="007627A4">
        <w:rPr>
          <w:rFonts w:asciiTheme="minorHAnsi" w:hAnsiTheme="minorHAnsi" w:cstheme="minorHAnsi"/>
          <w:sz w:val="24"/>
          <w:lang w:eastAsia="ro-RO"/>
        </w:rPr>
        <w:t xml:space="preserve"> de </w:t>
      </w:r>
      <w:proofErr w:type="spellStart"/>
      <w:r w:rsidRPr="007627A4">
        <w:rPr>
          <w:rFonts w:asciiTheme="minorHAnsi" w:hAnsiTheme="minorHAnsi" w:cstheme="minorHAnsi"/>
          <w:sz w:val="24"/>
          <w:lang w:eastAsia="ro-RO"/>
        </w:rPr>
        <w:t>protecţie</w:t>
      </w:r>
      <w:proofErr w:type="spellEnd"/>
      <w:r w:rsidRPr="007627A4">
        <w:rPr>
          <w:rFonts w:asciiTheme="minorHAnsi" w:hAnsiTheme="minorHAnsi" w:cstheme="minorHAnsi"/>
          <w:sz w:val="24"/>
          <w:lang w:eastAsia="ro-RO"/>
        </w:rPr>
        <w:t xml:space="preserve"> de minim 10% din totalul </w:t>
      </w:r>
      <w:proofErr w:type="spellStart"/>
      <w:r w:rsidRPr="007627A4">
        <w:rPr>
          <w:rFonts w:asciiTheme="minorHAnsi" w:hAnsiTheme="minorHAnsi" w:cstheme="minorHAnsi"/>
          <w:sz w:val="24"/>
          <w:lang w:eastAsia="ro-RO"/>
        </w:rPr>
        <w:t>suprafeţei</w:t>
      </w:r>
      <w:proofErr w:type="spellEnd"/>
      <w:r w:rsidRPr="007627A4">
        <w:rPr>
          <w:rFonts w:asciiTheme="minorHAnsi" w:hAnsiTheme="minorHAnsi" w:cstheme="minorHAnsi"/>
          <w:sz w:val="24"/>
          <w:lang w:eastAsia="ro-RO"/>
        </w:rPr>
        <w:t xml:space="preserve"> de teren, dar nu mai </w:t>
      </w:r>
      <w:proofErr w:type="spellStart"/>
      <w:r w:rsidRPr="007627A4">
        <w:rPr>
          <w:rFonts w:asciiTheme="minorHAnsi" w:hAnsiTheme="minorHAnsi" w:cstheme="minorHAnsi"/>
          <w:sz w:val="24"/>
          <w:lang w:eastAsia="ro-RO"/>
        </w:rPr>
        <w:t>puţin</w:t>
      </w:r>
      <w:proofErr w:type="spellEnd"/>
      <w:r w:rsidRPr="007627A4">
        <w:rPr>
          <w:rFonts w:asciiTheme="minorHAnsi" w:hAnsiTheme="minorHAnsi" w:cstheme="minorHAnsi"/>
          <w:sz w:val="24"/>
          <w:lang w:eastAsia="ro-RO"/>
        </w:rPr>
        <w:t xml:space="preserve"> decât </w:t>
      </w:r>
      <w:proofErr w:type="spellStart"/>
      <w:r w:rsidRPr="007627A4">
        <w:rPr>
          <w:rFonts w:asciiTheme="minorHAnsi" w:hAnsiTheme="minorHAnsi" w:cstheme="minorHAnsi"/>
          <w:sz w:val="24"/>
          <w:lang w:eastAsia="ro-RO"/>
        </w:rPr>
        <w:t>suprafaţa</w:t>
      </w:r>
      <w:proofErr w:type="spellEnd"/>
      <w:r w:rsidRPr="007627A4">
        <w:rPr>
          <w:rFonts w:asciiTheme="minorHAnsi" w:hAnsiTheme="minorHAnsi" w:cstheme="minorHAnsi"/>
          <w:sz w:val="24"/>
          <w:lang w:eastAsia="ro-RO"/>
        </w:rPr>
        <w:t xml:space="preserve"> stabilită prin </w:t>
      </w:r>
      <w:r w:rsidRPr="007627A4">
        <w:rPr>
          <w:rFonts w:asciiTheme="minorHAnsi" w:hAnsiTheme="minorHAnsi" w:cstheme="minorHAnsi"/>
          <w:b/>
          <w:i/>
          <w:sz w:val="24"/>
          <w:lang w:eastAsia="ro-RO"/>
        </w:rPr>
        <w:t xml:space="preserve">HCJC nr.152/22.05.2013 privind stabilirea </w:t>
      </w:r>
      <w:proofErr w:type="spellStart"/>
      <w:r w:rsidRPr="007627A4">
        <w:rPr>
          <w:rFonts w:asciiTheme="minorHAnsi" w:hAnsiTheme="minorHAnsi" w:cstheme="minorHAnsi"/>
          <w:b/>
          <w:i/>
          <w:sz w:val="24"/>
          <w:lang w:eastAsia="ro-RO"/>
        </w:rPr>
        <w:t>suprafeţelor</w:t>
      </w:r>
      <w:proofErr w:type="spellEnd"/>
      <w:r w:rsidRPr="007627A4">
        <w:rPr>
          <w:rFonts w:asciiTheme="minorHAnsi" w:hAnsiTheme="minorHAnsi" w:cstheme="minorHAnsi"/>
          <w:b/>
          <w:i/>
          <w:sz w:val="24"/>
          <w:lang w:eastAsia="ro-RO"/>
        </w:rPr>
        <w:t xml:space="preserve"> minime de </w:t>
      </w:r>
      <w:proofErr w:type="spellStart"/>
      <w:r w:rsidRPr="007627A4">
        <w:rPr>
          <w:rFonts w:asciiTheme="minorHAnsi" w:hAnsiTheme="minorHAnsi" w:cstheme="minorHAnsi"/>
          <w:b/>
          <w:i/>
          <w:sz w:val="24"/>
          <w:lang w:eastAsia="ro-RO"/>
        </w:rPr>
        <w:t>spaţii</w:t>
      </w:r>
      <w:proofErr w:type="spellEnd"/>
      <w:r w:rsidRPr="007627A4">
        <w:rPr>
          <w:rFonts w:asciiTheme="minorHAnsi" w:hAnsiTheme="minorHAnsi" w:cstheme="minorHAnsi"/>
          <w:b/>
          <w:i/>
          <w:sz w:val="24"/>
          <w:lang w:eastAsia="ro-RO"/>
        </w:rPr>
        <w:t xml:space="preserve"> verzi </w:t>
      </w:r>
      <w:proofErr w:type="spellStart"/>
      <w:r w:rsidRPr="007627A4">
        <w:rPr>
          <w:rFonts w:asciiTheme="minorHAnsi" w:hAnsiTheme="minorHAnsi" w:cstheme="minorHAnsi"/>
          <w:b/>
          <w:i/>
          <w:sz w:val="24"/>
          <w:lang w:eastAsia="ro-RO"/>
        </w:rPr>
        <w:t>şi</w:t>
      </w:r>
      <w:proofErr w:type="spellEnd"/>
      <w:r w:rsidRPr="007627A4">
        <w:rPr>
          <w:rFonts w:asciiTheme="minorHAnsi" w:hAnsiTheme="minorHAnsi" w:cstheme="minorHAnsi"/>
          <w:b/>
          <w:i/>
          <w:sz w:val="24"/>
          <w:lang w:eastAsia="ro-RO"/>
        </w:rPr>
        <w:t xml:space="preserve"> a numărului minim de </w:t>
      </w:r>
      <w:proofErr w:type="spellStart"/>
      <w:r w:rsidRPr="007627A4">
        <w:rPr>
          <w:rFonts w:asciiTheme="minorHAnsi" w:hAnsiTheme="minorHAnsi" w:cstheme="minorHAnsi"/>
          <w:b/>
          <w:i/>
          <w:sz w:val="24"/>
          <w:lang w:eastAsia="ro-RO"/>
        </w:rPr>
        <w:t>arbuşti</w:t>
      </w:r>
      <w:proofErr w:type="spellEnd"/>
      <w:r w:rsidRPr="007627A4">
        <w:rPr>
          <w:rFonts w:asciiTheme="minorHAnsi" w:hAnsiTheme="minorHAnsi" w:cstheme="minorHAnsi"/>
          <w:b/>
          <w:i/>
          <w:sz w:val="24"/>
          <w:lang w:eastAsia="ro-RO"/>
        </w:rPr>
        <w:t xml:space="preserve">, arbori, plante decorative </w:t>
      </w:r>
      <w:proofErr w:type="spellStart"/>
      <w:r w:rsidRPr="007627A4">
        <w:rPr>
          <w:rFonts w:asciiTheme="minorHAnsi" w:hAnsiTheme="minorHAnsi" w:cstheme="minorHAnsi"/>
          <w:b/>
          <w:i/>
          <w:sz w:val="24"/>
          <w:lang w:eastAsia="ro-RO"/>
        </w:rPr>
        <w:t>şi</w:t>
      </w:r>
      <w:proofErr w:type="spellEnd"/>
      <w:r w:rsidRPr="007627A4">
        <w:rPr>
          <w:rFonts w:asciiTheme="minorHAnsi" w:hAnsiTheme="minorHAnsi" w:cstheme="minorHAnsi"/>
          <w:b/>
          <w:i/>
          <w:sz w:val="24"/>
          <w:lang w:eastAsia="ro-RO"/>
        </w:rPr>
        <w:t xml:space="preserve"> flori aferente </w:t>
      </w:r>
      <w:proofErr w:type="spellStart"/>
      <w:r w:rsidRPr="007627A4">
        <w:rPr>
          <w:rFonts w:asciiTheme="minorHAnsi" w:hAnsiTheme="minorHAnsi" w:cstheme="minorHAnsi"/>
          <w:b/>
          <w:i/>
          <w:sz w:val="24"/>
          <w:lang w:eastAsia="ro-RO"/>
        </w:rPr>
        <w:t>construcţiilor</w:t>
      </w:r>
      <w:proofErr w:type="spellEnd"/>
      <w:r w:rsidRPr="007627A4">
        <w:rPr>
          <w:rFonts w:asciiTheme="minorHAnsi" w:hAnsiTheme="minorHAnsi" w:cstheme="minorHAnsi"/>
          <w:b/>
          <w:i/>
          <w:sz w:val="24"/>
          <w:lang w:eastAsia="ro-RO"/>
        </w:rPr>
        <w:t xml:space="preserve"> realizate pe teritoriul administrativ al </w:t>
      </w:r>
      <w:proofErr w:type="spellStart"/>
      <w:r w:rsidRPr="007627A4">
        <w:rPr>
          <w:rFonts w:asciiTheme="minorHAnsi" w:hAnsiTheme="minorHAnsi" w:cstheme="minorHAnsi"/>
          <w:b/>
          <w:i/>
          <w:sz w:val="24"/>
          <w:lang w:eastAsia="ro-RO"/>
        </w:rPr>
        <w:t>judeţului</w:t>
      </w:r>
      <w:proofErr w:type="spellEnd"/>
      <w:r w:rsidRPr="007627A4">
        <w:rPr>
          <w:rFonts w:asciiTheme="minorHAnsi" w:hAnsiTheme="minorHAnsi" w:cstheme="minorHAnsi"/>
          <w:b/>
          <w:i/>
          <w:sz w:val="24"/>
          <w:lang w:eastAsia="ro-RO"/>
        </w:rPr>
        <w:t xml:space="preserve"> </w:t>
      </w:r>
      <w:proofErr w:type="spellStart"/>
      <w:r w:rsidRPr="007627A4">
        <w:rPr>
          <w:rFonts w:asciiTheme="minorHAnsi" w:hAnsiTheme="minorHAnsi" w:cstheme="minorHAnsi"/>
          <w:b/>
          <w:i/>
          <w:sz w:val="24"/>
          <w:lang w:eastAsia="ro-RO"/>
        </w:rPr>
        <w:t>Constanţa</w:t>
      </w:r>
      <w:proofErr w:type="spellEnd"/>
      <w:r w:rsidRPr="007627A4">
        <w:rPr>
          <w:rFonts w:asciiTheme="minorHAnsi" w:hAnsiTheme="minorHAnsi" w:cstheme="minorHAnsi"/>
          <w:b/>
          <w:i/>
          <w:sz w:val="24"/>
          <w:lang w:eastAsia="ro-RO"/>
        </w:rPr>
        <w:t>.</w:t>
      </w:r>
    </w:p>
    <w:p w14:paraId="62E2147B" w14:textId="77777777" w:rsidR="00BE640C" w:rsidRPr="007627A4" w:rsidRDefault="00BE640C" w:rsidP="00242934">
      <w:pPr>
        <w:spacing w:after="0"/>
        <w:ind w:firstLine="720"/>
        <w:jc w:val="both"/>
        <w:rPr>
          <w:rFonts w:cstheme="minorHAnsi"/>
          <w:sz w:val="24"/>
        </w:rPr>
      </w:pPr>
      <w:r w:rsidRPr="007627A4">
        <w:rPr>
          <w:rFonts w:cstheme="minorHAnsi"/>
          <w:sz w:val="24"/>
        </w:rPr>
        <w:t>Având în vedere suprafața terenului de 1200,00 mp din acte, suprafața de spații verzi necesară va fi de</w:t>
      </w:r>
      <w:r>
        <w:rPr>
          <w:rFonts w:cstheme="minorHAnsi"/>
          <w:sz w:val="24"/>
        </w:rPr>
        <w:t xml:space="preserve"> minim</w:t>
      </w:r>
      <w:r w:rsidRPr="007627A4">
        <w:rPr>
          <w:rFonts w:cstheme="minorHAnsi"/>
          <w:sz w:val="24"/>
        </w:rPr>
        <w:t xml:space="preserve"> </w:t>
      </w:r>
      <w:r w:rsidRPr="007627A4">
        <w:rPr>
          <w:rFonts w:cstheme="minorHAnsi"/>
          <w:b/>
          <w:sz w:val="24"/>
        </w:rPr>
        <w:t>600,00 mp</w:t>
      </w:r>
      <w:r w:rsidRPr="007627A4">
        <w:rPr>
          <w:rFonts w:cstheme="minorHAnsi"/>
          <w:sz w:val="24"/>
        </w:rPr>
        <w:t>, ce va fi amenajată în felul următor:</w:t>
      </w:r>
    </w:p>
    <w:p w14:paraId="1638931F" w14:textId="77777777" w:rsidR="00BE640C" w:rsidRPr="007627A4" w:rsidRDefault="00BE640C" w:rsidP="00242934">
      <w:pPr>
        <w:pStyle w:val="ListParagraph"/>
        <w:numPr>
          <w:ilvl w:val="0"/>
          <w:numId w:val="18"/>
        </w:numPr>
        <w:spacing w:line="276" w:lineRule="auto"/>
        <w:jc w:val="both"/>
        <w:rPr>
          <w:rFonts w:asciiTheme="minorHAnsi" w:eastAsiaTheme="minorHAnsi" w:hAnsiTheme="minorHAnsi" w:cstheme="minorHAnsi"/>
          <w:sz w:val="24"/>
          <w:szCs w:val="22"/>
          <w:lang w:val="en-US" w:eastAsia="ro-RO"/>
        </w:rPr>
      </w:pPr>
      <w:r>
        <w:rPr>
          <w:rFonts w:asciiTheme="minorHAnsi" w:eastAsiaTheme="minorHAnsi" w:hAnsiTheme="minorHAnsi" w:cstheme="minorHAnsi"/>
          <w:sz w:val="24"/>
          <w:szCs w:val="22"/>
          <w:lang w:val="en-US" w:eastAsia="ro-RO"/>
        </w:rPr>
        <w:t xml:space="preserve">pe </w:t>
      </w:r>
      <w:proofErr w:type="spellStart"/>
      <w:r>
        <w:rPr>
          <w:rFonts w:asciiTheme="minorHAnsi" w:eastAsiaTheme="minorHAnsi" w:hAnsiTheme="minorHAnsi" w:cstheme="minorHAnsi"/>
          <w:sz w:val="24"/>
          <w:szCs w:val="22"/>
          <w:lang w:val="en-US" w:eastAsia="ro-RO"/>
        </w:rPr>
        <w:t>teren</w:t>
      </w:r>
      <w:proofErr w:type="spellEnd"/>
      <w:r>
        <w:rPr>
          <w:rFonts w:asciiTheme="minorHAnsi" w:eastAsiaTheme="minorHAnsi" w:hAnsiTheme="minorHAnsi" w:cstheme="minorHAnsi"/>
          <w:sz w:val="24"/>
          <w:szCs w:val="22"/>
          <w:lang w:val="en-US" w:eastAsia="ro-RO"/>
        </w:rPr>
        <w:t xml:space="preserve"> (la </w:t>
      </w:r>
      <w:proofErr w:type="spellStart"/>
      <w:r>
        <w:rPr>
          <w:rFonts w:asciiTheme="minorHAnsi" w:eastAsiaTheme="minorHAnsi" w:hAnsiTheme="minorHAnsi" w:cstheme="minorHAnsi"/>
          <w:sz w:val="24"/>
          <w:szCs w:val="22"/>
          <w:lang w:val="en-US" w:eastAsia="ro-RO"/>
        </w:rPr>
        <w:t>sol</w:t>
      </w:r>
      <w:proofErr w:type="spellEnd"/>
      <w:r>
        <w:rPr>
          <w:rFonts w:asciiTheme="minorHAnsi" w:eastAsiaTheme="minorHAnsi" w:hAnsiTheme="minorHAnsi" w:cstheme="minorHAnsi"/>
          <w:sz w:val="24"/>
          <w:szCs w:val="22"/>
          <w:lang w:val="en-US" w:eastAsia="ro-RO"/>
        </w:rPr>
        <w:t xml:space="preserve">) – 343,87 </w:t>
      </w:r>
      <w:proofErr w:type="spellStart"/>
      <w:r w:rsidRPr="007627A4">
        <w:rPr>
          <w:rFonts w:asciiTheme="minorHAnsi" w:eastAsiaTheme="minorHAnsi" w:hAnsiTheme="minorHAnsi" w:cstheme="minorHAnsi"/>
          <w:sz w:val="24"/>
          <w:szCs w:val="22"/>
          <w:lang w:val="en-US" w:eastAsia="ro-RO"/>
        </w:rPr>
        <w:t>mp</w:t>
      </w:r>
      <w:proofErr w:type="spellEnd"/>
      <w:r w:rsidRPr="007627A4">
        <w:rPr>
          <w:rFonts w:asciiTheme="minorHAnsi" w:eastAsiaTheme="minorHAnsi" w:hAnsiTheme="minorHAnsi" w:cstheme="minorHAnsi"/>
          <w:sz w:val="24"/>
          <w:szCs w:val="22"/>
          <w:lang w:val="en-US" w:eastAsia="ro-RO"/>
        </w:rPr>
        <w:t xml:space="preserve">, </w:t>
      </w:r>
      <w:proofErr w:type="spellStart"/>
      <w:r w:rsidRPr="007627A4">
        <w:rPr>
          <w:rFonts w:asciiTheme="minorHAnsi" w:eastAsiaTheme="minorHAnsi" w:hAnsiTheme="minorHAnsi" w:cstheme="minorHAnsi"/>
          <w:sz w:val="24"/>
          <w:szCs w:val="22"/>
          <w:lang w:val="en-US" w:eastAsia="ro-RO"/>
        </w:rPr>
        <w:t>reprezent</w:t>
      </w:r>
      <w:r>
        <w:rPr>
          <w:rFonts w:asciiTheme="minorHAnsi" w:eastAsiaTheme="minorHAnsi" w:hAnsiTheme="minorHAnsi" w:cstheme="minorHAnsi"/>
          <w:sz w:val="24"/>
          <w:szCs w:val="22"/>
          <w:lang w:val="en-US" w:eastAsia="ro-RO"/>
        </w:rPr>
        <w:t>ând</w:t>
      </w:r>
      <w:proofErr w:type="spellEnd"/>
      <w:r>
        <w:rPr>
          <w:rFonts w:asciiTheme="minorHAnsi" w:eastAsiaTheme="minorHAnsi" w:hAnsiTheme="minorHAnsi" w:cstheme="minorHAnsi"/>
          <w:sz w:val="24"/>
          <w:szCs w:val="22"/>
          <w:lang w:val="en-US" w:eastAsia="ro-RO"/>
        </w:rPr>
        <w:t xml:space="preserve"> un </w:t>
      </w:r>
      <w:proofErr w:type="spellStart"/>
      <w:r>
        <w:rPr>
          <w:rFonts w:asciiTheme="minorHAnsi" w:eastAsiaTheme="minorHAnsi" w:hAnsiTheme="minorHAnsi" w:cstheme="minorHAnsi"/>
          <w:sz w:val="24"/>
          <w:szCs w:val="22"/>
          <w:lang w:val="en-US" w:eastAsia="ro-RO"/>
        </w:rPr>
        <w:t>procent</w:t>
      </w:r>
      <w:proofErr w:type="spellEnd"/>
      <w:r>
        <w:rPr>
          <w:rFonts w:asciiTheme="minorHAnsi" w:eastAsiaTheme="minorHAnsi" w:hAnsiTheme="minorHAnsi" w:cstheme="minorHAnsi"/>
          <w:sz w:val="24"/>
          <w:szCs w:val="22"/>
          <w:lang w:val="en-US" w:eastAsia="ro-RO"/>
        </w:rPr>
        <w:t xml:space="preserve"> de 28,65</w:t>
      </w:r>
      <w:r w:rsidRPr="007627A4">
        <w:rPr>
          <w:rFonts w:asciiTheme="minorHAnsi" w:eastAsiaTheme="minorHAnsi" w:hAnsiTheme="minorHAnsi" w:cstheme="minorHAnsi"/>
          <w:sz w:val="24"/>
          <w:szCs w:val="22"/>
          <w:lang w:val="en-US" w:eastAsia="ro-RO"/>
        </w:rPr>
        <w:t>%</w:t>
      </w:r>
    </w:p>
    <w:p w14:paraId="1370B6F9" w14:textId="77777777" w:rsidR="00BE640C" w:rsidRPr="007627A4" w:rsidRDefault="00BE640C" w:rsidP="00242934">
      <w:pPr>
        <w:pStyle w:val="ListParagraph"/>
        <w:numPr>
          <w:ilvl w:val="0"/>
          <w:numId w:val="18"/>
        </w:numPr>
        <w:spacing w:line="276" w:lineRule="auto"/>
        <w:jc w:val="both"/>
        <w:rPr>
          <w:rFonts w:asciiTheme="minorHAnsi" w:eastAsiaTheme="minorHAnsi" w:hAnsiTheme="minorHAnsi" w:cstheme="minorHAnsi"/>
          <w:sz w:val="24"/>
          <w:szCs w:val="22"/>
          <w:lang w:val="en-US" w:eastAsia="ro-RO"/>
        </w:rPr>
      </w:pPr>
      <w:r>
        <w:rPr>
          <w:rFonts w:asciiTheme="minorHAnsi" w:eastAsiaTheme="minorHAnsi" w:hAnsiTheme="minorHAnsi" w:cstheme="minorHAnsi"/>
          <w:sz w:val="24"/>
          <w:szCs w:val="22"/>
          <w:lang w:val="en-US" w:eastAsia="ro-RO"/>
        </w:rPr>
        <w:t xml:space="preserve">pe </w:t>
      </w:r>
      <w:proofErr w:type="spellStart"/>
      <w:r>
        <w:rPr>
          <w:rFonts w:asciiTheme="minorHAnsi" w:eastAsiaTheme="minorHAnsi" w:hAnsiTheme="minorHAnsi" w:cstheme="minorHAnsi"/>
          <w:sz w:val="24"/>
          <w:szCs w:val="22"/>
          <w:lang w:val="en-US" w:eastAsia="ro-RO"/>
        </w:rPr>
        <w:t>terase</w:t>
      </w:r>
      <w:proofErr w:type="spellEnd"/>
      <w:r>
        <w:rPr>
          <w:rFonts w:asciiTheme="minorHAnsi" w:eastAsiaTheme="minorHAnsi" w:hAnsiTheme="minorHAnsi" w:cstheme="minorHAnsi"/>
          <w:sz w:val="24"/>
          <w:szCs w:val="22"/>
          <w:lang w:val="en-US" w:eastAsia="ro-RO"/>
        </w:rPr>
        <w:t xml:space="preserve"> </w:t>
      </w:r>
      <w:proofErr w:type="spellStart"/>
      <w:r>
        <w:rPr>
          <w:rFonts w:asciiTheme="minorHAnsi" w:eastAsiaTheme="minorHAnsi" w:hAnsiTheme="minorHAnsi" w:cstheme="minorHAnsi"/>
          <w:sz w:val="24"/>
          <w:szCs w:val="22"/>
          <w:lang w:val="en-US" w:eastAsia="ro-RO"/>
        </w:rPr>
        <w:t>și</w:t>
      </w:r>
      <w:proofErr w:type="spellEnd"/>
      <w:r>
        <w:rPr>
          <w:rFonts w:asciiTheme="minorHAnsi" w:eastAsiaTheme="minorHAnsi" w:hAnsiTheme="minorHAnsi" w:cstheme="minorHAnsi"/>
          <w:sz w:val="24"/>
          <w:szCs w:val="22"/>
          <w:lang w:val="en-US" w:eastAsia="ro-RO"/>
        </w:rPr>
        <w:t xml:space="preserve"> jardinière – 371,52 </w:t>
      </w:r>
      <w:proofErr w:type="spellStart"/>
      <w:r w:rsidRPr="007627A4">
        <w:rPr>
          <w:rFonts w:asciiTheme="minorHAnsi" w:eastAsiaTheme="minorHAnsi" w:hAnsiTheme="minorHAnsi" w:cstheme="minorHAnsi"/>
          <w:sz w:val="24"/>
          <w:szCs w:val="22"/>
          <w:lang w:val="en-US" w:eastAsia="ro-RO"/>
        </w:rPr>
        <w:t>mp</w:t>
      </w:r>
      <w:proofErr w:type="spellEnd"/>
      <w:r w:rsidRPr="007627A4">
        <w:rPr>
          <w:rFonts w:asciiTheme="minorHAnsi" w:eastAsiaTheme="minorHAnsi" w:hAnsiTheme="minorHAnsi" w:cstheme="minorHAnsi"/>
          <w:sz w:val="24"/>
          <w:szCs w:val="22"/>
          <w:lang w:val="en-US" w:eastAsia="ro-RO"/>
        </w:rPr>
        <w:t xml:space="preserve">, </w:t>
      </w:r>
      <w:proofErr w:type="spellStart"/>
      <w:r>
        <w:rPr>
          <w:rFonts w:asciiTheme="minorHAnsi" w:eastAsiaTheme="minorHAnsi" w:hAnsiTheme="minorHAnsi" w:cstheme="minorHAnsi"/>
          <w:sz w:val="24"/>
          <w:szCs w:val="22"/>
          <w:lang w:val="en-US" w:eastAsia="ro-RO"/>
        </w:rPr>
        <w:t>reprezentând</w:t>
      </w:r>
      <w:proofErr w:type="spellEnd"/>
      <w:r>
        <w:rPr>
          <w:rFonts w:asciiTheme="minorHAnsi" w:eastAsiaTheme="minorHAnsi" w:hAnsiTheme="minorHAnsi" w:cstheme="minorHAnsi"/>
          <w:sz w:val="24"/>
          <w:szCs w:val="22"/>
          <w:lang w:val="en-US" w:eastAsia="ro-RO"/>
        </w:rPr>
        <w:t xml:space="preserve"> un </w:t>
      </w:r>
      <w:proofErr w:type="spellStart"/>
      <w:r>
        <w:rPr>
          <w:rFonts w:asciiTheme="minorHAnsi" w:eastAsiaTheme="minorHAnsi" w:hAnsiTheme="minorHAnsi" w:cstheme="minorHAnsi"/>
          <w:sz w:val="24"/>
          <w:szCs w:val="22"/>
          <w:lang w:val="en-US" w:eastAsia="ro-RO"/>
        </w:rPr>
        <w:t>procent</w:t>
      </w:r>
      <w:proofErr w:type="spellEnd"/>
      <w:r>
        <w:rPr>
          <w:rFonts w:asciiTheme="minorHAnsi" w:eastAsiaTheme="minorHAnsi" w:hAnsiTheme="minorHAnsi" w:cstheme="minorHAnsi"/>
          <w:sz w:val="24"/>
          <w:szCs w:val="22"/>
          <w:lang w:val="en-US" w:eastAsia="ro-RO"/>
        </w:rPr>
        <w:t xml:space="preserve"> de 30,96</w:t>
      </w:r>
      <w:r w:rsidRPr="007627A4">
        <w:rPr>
          <w:rFonts w:asciiTheme="minorHAnsi" w:eastAsiaTheme="minorHAnsi" w:hAnsiTheme="minorHAnsi" w:cstheme="minorHAnsi"/>
          <w:sz w:val="24"/>
          <w:szCs w:val="22"/>
          <w:lang w:val="en-US" w:eastAsia="ro-RO"/>
        </w:rPr>
        <w:t>%</w:t>
      </w:r>
    </w:p>
    <w:p w14:paraId="66283676" w14:textId="77777777" w:rsidR="00BE640C" w:rsidRPr="007627A4" w:rsidRDefault="00BE640C" w:rsidP="00242934">
      <w:pPr>
        <w:pStyle w:val="ListParagraph"/>
        <w:spacing w:line="276" w:lineRule="auto"/>
        <w:ind w:left="1065"/>
        <w:jc w:val="both"/>
        <w:rPr>
          <w:rFonts w:asciiTheme="minorHAnsi" w:eastAsiaTheme="minorHAnsi" w:hAnsiTheme="minorHAnsi" w:cstheme="minorHAnsi"/>
          <w:b/>
          <w:sz w:val="24"/>
          <w:szCs w:val="22"/>
          <w:lang w:val="en-US" w:eastAsia="ro-RO"/>
        </w:rPr>
      </w:pPr>
      <w:r w:rsidRPr="007627A4">
        <w:rPr>
          <w:rFonts w:asciiTheme="minorHAnsi" w:eastAsiaTheme="minorHAnsi" w:hAnsiTheme="minorHAnsi" w:cstheme="minorHAnsi"/>
          <w:b/>
          <w:sz w:val="24"/>
          <w:szCs w:val="22"/>
          <w:lang w:val="en-US" w:eastAsia="ro-RO"/>
        </w:rPr>
        <w:t xml:space="preserve">Total </w:t>
      </w:r>
      <w:proofErr w:type="spellStart"/>
      <w:r w:rsidRPr="007627A4">
        <w:rPr>
          <w:rFonts w:asciiTheme="minorHAnsi" w:eastAsiaTheme="minorHAnsi" w:hAnsiTheme="minorHAnsi" w:cstheme="minorHAnsi"/>
          <w:b/>
          <w:sz w:val="24"/>
          <w:szCs w:val="22"/>
          <w:lang w:val="en-US" w:eastAsia="ro-RO"/>
        </w:rPr>
        <w:t>spatii</w:t>
      </w:r>
      <w:proofErr w:type="spellEnd"/>
      <w:r w:rsidRPr="007627A4">
        <w:rPr>
          <w:rFonts w:asciiTheme="minorHAnsi" w:eastAsiaTheme="minorHAnsi" w:hAnsiTheme="minorHAnsi" w:cstheme="minorHAnsi"/>
          <w:b/>
          <w:sz w:val="24"/>
          <w:szCs w:val="22"/>
          <w:lang w:val="en-US" w:eastAsia="ro-RO"/>
        </w:rPr>
        <w:t xml:space="preserve"> </w:t>
      </w:r>
      <w:proofErr w:type="spellStart"/>
      <w:r w:rsidRPr="007627A4">
        <w:rPr>
          <w:rFonts w:asciiTheme="minorHAnsi" w:eastAsiaTheme="minorHAnsi" w:hAnsiTheme="minorHAnsi" w:cstheme="minorHAnsi"/>
          <w:b/>
          <w:sz w:val="24"/>
          <w:szCs w:val="22"/>
          <w:lang w:val="en-US" w:eastAsia="ro-RO"/>
        </w:rPr>
        <w:t>verzi</w:t>
      </w:r>
      <w:proofErr w:type="spellEnd"/>
      <w:r w:rsidRPr="007627A4">
        <w:rPr>
          <w:rFonts w:asciiTheme="minorHAnsi" w:eastAsiaTheme="minorHAnsi" w:hAnsiTheme="minorHAnsi" w:cstheme="minorHAnsi"/>
          <w:b/>
          <w:sz w:val="24"/>
          <w:szCs w:val="22"/>
          <w:lang w:val="en-US" w:eastAsia="ro-RO"/>
        </w:rPr>
        <w:t xml:space="preserve"> – </w:t>
      </w:r>
      <w:r>
        <w:rPr>
          <w:rFonts w:asciiTheme="minorHAnsi" w:eastAsiaTheme="minorHAnsi" w:hAnsiTheme="minorHAnsi" w:cstheme="minorHAnsi"/>
          <w:b/>
          <w:sz w:val="24"/>
          <w:szCs w:val="22"/>
          <w:lang w:val="en-US" w:eastAsia="ro-RO"/>
        </w:rPr>
        <w:t>715,39</w:t>
      </w:r>
      <w:r w:rsidRPr="007627A4">
        <w:rPr>
          <w:rFonts w:asciiTheme="minorHAnsi" w:eastAsiaTheme="minorHAnsi" w:hAnsiTheme="minorHAnsi" w:cstheme="minorHAnsi"/>
          <w:b/>
          <w:sz w:val="24"/>
          <w:szCs w:val="22"/>
          <w:lang w:val="en-US" w:eastAsia="ro-RO"/>
        </w:rPr>
        <w:t xml:space="preserve"> </w:t>
      </w:r>
      <w:proofErr w:type="spellStart"/>
      <w:r w:rsidRPr="007627A4">
        <w:rPr>
          <w:rFonts w:asciiTheme="minorHAnsi" w:eastAsiaTheme="minorHAnsi" w:hAnsiTheme="minorHAnsi" w:cstheme="minorHAnsi"/>
          <w:b/>
          <w:sz w:val="24"/>
          <w:szCs w:val="22"/>
          <w:lang w:val="en-US" w:eastAsia="ro-RO"/>
        </w:rPr>
        <w:t>mp</w:t>
      </w:r>
      <w:proofErr w:type="spellEnd"/>
      <w:r>
        <w:rPr>
          <w:rFonts w:asciiTheme="minorHAnsi" w:eastAsiaTheme="minorHAnsi" w:hAnsiTheme="minorHAnsi" w:cstheme="minorHAnsi"/>
          <w:b/>
          <w:sz w:val="24"/>
          <w:szCs w:val="22"/>
          <w:lang w:val="en-US" w:eastAsia="ro-RO"/>
        </w:rPr>
        <w:t xml:space="preserve"> (59,61 %)</w:t>
      </w:r>
    </w:p>
    <w:p w14:paraId="2FBE3C10" w14:textId="77777777" w:rsidR="00BE640C" w:rsidRPr="007627A4" w:rsidRDefault="00BE640C" w:rsidP="00242934">
      <w:pPr>
        <w:spacing w:after="0"/>
        <w:jc w:val="both"/>
        <w:rPr>
          <w:rFonts w:cstheme="minorHAnsi"/>
          <w:sz w:val="24"/>
          <w:szCs w:val="24"/>
        </w:rPr>
      </w:pPr>
      <w:r w:rsidRPr="007627A4">
        <w:rPr>
          <w:rFonts w:cstheme="minorHAnsi"/>
          <w:sz w:val="24"/>
          <w:szCs w:val="24"/>
        </w:rPr>
        <w:tab/>
        <w:t xml:space="preserve">g. Suprafață teren - </w:t>
      </w:r>
      <w:r w:rsidRPr="007627A4">
        <w:rPr>
          <w:rFonts w:cstheme="minorHAnsi"/>
          <w:b/>
          <w:sz w:val="24"/>
          <w:szCs w:val="24"/>
        </w:rPr>
        <w:t>St = 1200 mp</w:t>
      </w:r>
    </w:p>
    <w:p w14:paraId="3012FA92" w14:textId="77777777" w:rsidR="00BE640C" w:rsidRPr="007627A4" w:rsidRDefault="00BE640C" w:rsidP="00242934">
      <w:pPr>
        <w:spacing w:after="0"/>
        <w:jc w:val="both"/>
        <w:rPr>
          <w:rFonts w:cstheme="minorHAnsi"/>
          <w:b/>
          <w:sz w:val="24"/>
          <w:szCs w:val="24"/>
        </w:rPr>
      </w:pPr>
      <w:r w:rsidRPr="007627A4">
        <w:rPr>
          <w:rFonts w:cstheme="minorHAnsi"/>
          <w:sz w:val="24"/>
          <w:szCs w:val="24"/>
        </w:rPr>
        <w:tab/>
        <w:t xml:space="preserve">h. Suprafață construită existenta - </w:t>
      </w:r>
      <w:proofErr w:type="spellStart"/>
      <w:r w:rsidRPr="007627A4">
        <w:rPr>
          <w:rFonts w:cstheme="minorHAnsi"/>
          <w:b/>
          <w:sz w:val="24"/>
          <w:szCs w:val="24"/>
        </w:rPr>
        <w:t>Sce</w:t>
      </w:r>
      <w:proofErr w:type="spellEnd"/>
      <w:r w:rsidRPr="007627A4">
        <w:rPr>
          <w:rFonts w:cstheme="minorHAnsi"/>
          <w:b/>
          <w:sz w:val="24"/>
          <w:szCs w:val="24"/>
        </w:rPr>
        <w:t xml:space="preserve"> = 0 mp</w:t>
      </w:r>
    </w:p>
    <w:p w14:paraId="632374D3" w14:textId="77777777" w:rsidR="00BE640C" w:rsidRPr="007627A4" w:rsidRDefault="00BE640C"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sz w:val="24"/>
          <w:szCs w:val="24"/>
        </w:rPr>
        <w:t xml:space="preserve">i. Suprafață construită propusă - </w:t>
      </w:r>
      <w:proofErr w:type="spellStart"/>
      <w:r w:rsidRPr="007627A4">
        <w:rPr>
          <w:rFonts w:cstheme="minorHAnsi"/>
          <w:b/>
          <w:sz w:val="24"/>
          <w:szCs w:val="24"/>
        </w:rPr>
        <w:t>Scp</w:t>
      </w:r>
      <w:proofErr w:type="spellEnd"/>
      <w:r w:rsidRPr="007627A4">
        <w:rPr>
          <w:rFonts w:cstheme="minorHAnsi"/>
          <w:b/>
          <w:sz w:val="24"/>
          <w:szCs w:val="24"/>
        </w:rPr>
        <w:t xml:space="preserve"> = </w:t>
      </w:r>
      <w:r>
        <w:rPr>
          <w:rFonts w:cstheme="minorHAnsi"/>
          <w:b/>
          <w:sz w:val="24"/>
          <w:szCs w:val="24"/>
        </w:rPr>
        <w:t>455,17</w:t>
      </w:r>
      <w:r w:rsidRPr="007627A4">
        <w:rPr>
          <w:rFonts w:cstheme="minorHAnsi"/>
          <w:b/>
          <w:sz w:val="24"/>
          <w:szCs w:val="24"/>
        </w:rPr>
        <w:t xml:space="preserve"> mp</w:t>
      </w:r>
    </w:p>
    <w:p w14:paraId="6245AEEC" w14:textId="77777777" w:rsidR="00BE640C" w:rsidRPr="007627A4" w:rsidRDefault="00BE640C"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b/>
          <w:color w:val="FF0000"/>
          <w:sz w:val="24"/>
          <w:szCs w:val="24"/>
        </w:rPr>
        <w:tab/>
        <w:t xml:space="preserve">   </w:t>
      </w:r>
      <w:proofErr w:type="spellStart"/>
      <w:r w:rsidRPr="007627A4">
        <w:rPr>
          <w:rFonts w:cstheme="minorHAnsi"/>
          <w:b/>
          <w:sz w:val="24"/>
          <w:szCs w:val="24"/>
        </w:rPr>
        <w:t>Suprafata</w:t>
      </w:r>
      <w:proofErr w:type="spellEnd"/>
      <w:r w:rsidRPr="007627A4">
        <w:rPr>
          <w:rFonts w:cstheme="minorHAnsi"/>
          <w:b/>
          <w:sz w:val="24"/>
          <w:szCs w:val="24"/>
        </w:rPr>
        <w:t xml:space="preserve"> construita aferenta POT – </w:t>
      </w:r>
      <w:proofErr w:type="spellStart"/>
      <w:r w:rsidRPr="007627A4">
        <w:rPr>
          <w:rFonts w:cstheme="minorHAnsi"/>
          <w:b/>
          <w:sz w:val="24"/>
          <w:szCs w:val="24"/>
        </w:rPr>
        <w:t>ScPOT</w:t>
      </w:r>
      <w:proofErr w:type="spellEnd"/>
      <w:r w:rsidRPr="007627A4">
        <w:rPr>
          <w:rFonts w:cstheme="minorHAnsi"/>
          <w:b/>
          <w:sz w:val="24"/>
          <w:szCs w:val="24"/>
        </w:rPr>
        <w:t xml:space="preserve"> = </w:t>
      </w:r>
      <w:r>
        <w:rPr>
          <w:rFonts w:cstheme="minorHAnsi"/>
          <w:b/>
          <w:sz w:val="24"/>
          <w:szCs w:val="24"/>
        </w:rPr>
        <w:t>653,55</w:t>
      </w:r>
      <w:r w:rsidRPr="007627A4">
        <w:rPr>
          <w:rFonts w:cstheme="minorHAnsi"/>
          <w:b/>
          <w:sz w:val="24"/>
          <w:szCs w:val="24"/>
        </w:rPr>
        <w:t xml:space="preserve"> mp </w:t>
      </w:r>
    </w:p>
    <w:p w14:paraId="26547FA2" w14:textId="77777777" w:rsidR="00BE640C" w:rsidRPr="007627A4" w:rsidRDefault="00BE640C"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sz w:val="24"/>
          <w:szCs w:val="24"/>
        </w:rPr>
        <w:t xml:space="preserve">j. Suprafață </w:t>
      </w:r>
      <w:proofErr w:type="spellStart"/>
      <w:r w:rsidRPr="007627A4">
        <w:rPr>
          <w:rFonts w:cstheme="minorHAnsi"/>
          <w:sz w:val="24"/>
          <w:szCs w:val="24"/>
        </w:rPr>
        <w:t>desfasurată</w:t>
      </w:r>
      <w:proofErr w:type="spellEnd"/>
      <w:r w:rsidRPr="007627A4">
        <w:rPr>
          <w:rFonts w:cstheme="minorHAnsi"/>
          <w:sz w:val="24"/>
          <w:szCs w:val="24"/>
        </w:rPr>
        <w:t xml:space="preserve"> existenta - </w:t>
      </w:r>
      <w:proofErr w:type="spellStart"/>
      <w:r w:rsidRPr="007627A4">
        <w:rPr>
          <w:rFonts w:cstheme="minorHAnsi"/>
          <w:b/>
          <w:sz w:val="24"/>
          <w:szCs w:val="24"/>
        </w:rPr>
        <w:t>Sde</w:t>
      </w:r>
      <w:proofErr w:type="spellEnd"/>
      <w:r w:rsidRPr="007627A4">
        <w:rPr>
          <w:rFonts w:cstheme="minorHAnsi"/>
          <w:b/>
          <w:sz w:val="24"/>
          <w:szCs w:val="24"/>
        </w:rPr>
        <w:t xml:space="preserve"> = 0.00 mp</w:t>
      </w:r>
    </w:p>
    <w:p w14:paraId="12B132E9" w14:textId="77777777" w:rsidR="00BE640C" w:rsidRPr="007627A4" w:rsidRDefault="00BE640C"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sz w:val="24"/>
          <w:szCs w:val="24"/>
        </w:rPr>
        <w:t xml:space="preserve">k. Suprafață </w:t>
      </w:r>
      <w:proofErr w:type="spellStart"/>
      <w:r w:rsidRPr="007627A4">
        <w:rPr>
          <w:rFonts w:cstheme="minorHAnsi"/>
          <w:sz w:val="24"/>
          <w:szCs w:val="24"/>
        </w:rPr>
        <w:t>desfasurată</w:t>
      </w:r>
      <w:proofErr w:type="spellEnd"/>
      <w:r w:rsidRPr="007627A4">
        <w:rPr>
          <w:rFonts w:cstheme="minorHAnsi"/>
          <w:sz w:val="24"/>
          <w:szCs w:val="24"/>
        </w:rPr>
        <w:t xml:space="preserve"> propusă totala–</w:t>
      </w:r>
      <w:proofErr w:type="spellStart"/>
      <w:r w:rsidRPr="007627A4">
        <w:rPr>
          <w:rFonts w:cstheme="minorHAnsi"/>
          <w:b/>
          <w:sz w:val="24"/>
          <w:szCs w:val="24"/>
        </w:rPr>
        <w:t>Sdt</w:t>
      </w:r>
      <w:proofErr w:type="spellEnd"/>
      <w:r w:rsidRPr="007627A4">
        <w:rPr>
          <w:rFonts w:cstheme="minorHAnsi"/>
          <w:b/>
          <w:sz w:val="24"/>
          <w:szCs w:val="24"/>
        </w:rPr>
        <w:t xml:space="preserve"> = </w:t>
      </w:r>
      <w:r>
        <w:rPr>
          <w:rFonts w:cstheme="minorHAnsi"/>
          <w:b/>
          <w:sz w:val="24"/>
          <w:szCs w:val="24"/>
        </w:rPr>
        <w:t>5252,69</w:t>
      </w:r>
      <w:r w:rsidRPr="007627A4">
        <w:rPr>
          <w:rFonts w:cstheme="minorHAnsi"/>
          <w:b/>
          <w:sz w:val="24"/>
          <w:szCs w:val="24"/>
        </w:rPr>
        <w:t xml:space="preserve"> mp</w:t>
      </w:r>
    </w:p>
    <w:p w14:paraId="32FACBF1" w14:textId="77777777" w:rsidR="00BE640C" w:rsidRPr="007627A4" w:rsidRDefault="00BE640C" w:rsidP="00242934">
      <w:pPr>
        <w:spacing w:after="0"/>
        <w:jc w:val="both"/>
        <w:rPr>
          <w:rFonts w:cstheme="minorHAnsi"/>
          <w:b/>
          <w:sz w:val="24"/>
          <w:szCs w:val="24"/>
        </w:rPr>
      </w:pPr>
      <w:r w:rsidRPr="007627A4">
        <w:rPr>
          <w:rFonts w:cstheme="minorHAnsi"/>
          <w:b/>
          <w:color w:val="FF0000"/>
          <w:sz w:val="24"/>
          <w:szCs w:val="24"/>
        </w:rPr>
        <w:tab/>
      </w:r>
      <w:r w:rsidRPr="007627A4">
        <w:rPr>
          <w:rFonts w:cstheme="minorHAnsi"/>
          <w:b/>
          <w:color w:val="FF0000"/>
          <w:sz w:val="24"/>
          <w:szCs w:val="24"/>
        </w:rPr>
        <w:tab/>
        <w:t xml:space="preserve">    </w:t>
      </w:r>
      <w:proofErr w:type="spellStart"/>
      <w:r w:rsidRPr="007627A4">
        <w:rPr>
          <w:rFonts w:cstheme="minorHAnsi"/>
          <w:b/>
          <w:sz w:val="24"/>
          <w:szCs w:val="24"/>
        </w:rPr>
        <w:t>Suprafata</w:t>
      </w:r>
      <w:proofErr w:type="spellEnd"/>
      <w:r w:rsidRPr="007627A4">
        <w:rPr>
          <w:rFonts w:cstheme="minorHAnsi"/>
          <w:b/>
          <w:sz w:val="24"/>
          <w:szCs w:val="24"/>
        </w:rPr>
        <w:t xml:space="preserve"> </w:t>
      </w:r>
      <w:proofErr w:type="spellStart"/>
      <w:r w:rsidRPr="007627A4">
        <w:rPr>
          <w:rFonts w:cstheme="minorHAnsi"/>
          <w:b/>
          <w:sz w:val="24"/>
          <w:szCs w:val="24"/>
        </w:rPr>
        <w:t>desfasurata</w:t>
      </w:r>
      <w:proofErr w:type="spellEnd"/>
      <w:r w:rsidRPr="007627A4">
        <w:rPr>
          <w:rFonts w:cstheme="minorHAnsi"/>
          <w:b/>
          <w:sz w:val="24"/>
          <w:szCs w:val="24"/>
        </w:rPr>
        <w:t xml:space="preserve"> aferenta CUT – </w:t>
      </w:r>
      <w:proofErr w:type="spellStart"/>
      <w:r w:rsidRPr="007627A4">
        <w:rPr>
          <w:rFonts w:cstheme="minorHAnsi"/>
          <w:b/>
          <w:sz w:val="24"/>
          <w:szCs w:val="24"/>
        </w:rPr>
        <w:t>Sd</w:t>
      </w:r>
      <w:proofErr w:type="spellEnd"/>
      <w:r w:rsidRPr="007627A4">
        <w:rPr>
          <w:rFonts w:cstheme="minorHAnsi"/>
          <w:b/>
          <w:sz w:val="24"/>
          <w:szCs w:val="24"/>
        </w:rPr>
        <w:t xml:space="preserve"> = 3</w:t>
      </w:r>
      <w:r>
        <w:rPr>
          <w:rFonts w:cstheme="minorHAnsi"/>
          <w:b/>
          <w:sz w:val="24"/>
          <w:szCs w:val="24"/>
        </w:rPr>
        <w:t xml:space="preserve">468,52 </w:t>
      </w:r>
      <w:r w:rsidRPr="007627A4">
        <w:rPr>
          <w:rFonts w:cstheme="minorHAnsi"/>
          <w:b/>
          <w:sz w:val="24"/>
          <w:szCs w:val="24"/>
        </w:rPr>
        <w:t>mp</w:t>
      </w:r>
    </w:p>
    <w:p w14:paraId="5A6EB856" w14:textId="77777777" w:rsidR="00BE640C" w:rsidRPr="007627A4" w:rsidRDefault="00BE640C" w:rsidP="00242934">
      <w:pPr>
        <w:spacing w:after="0"/>
        <w:jc w:val="both"/>
        <w:rPr>
          <w:rFonts w:cstheme="minorHAnsi"/>
          <w:sz w:val="24"/>
          <w:szCs w:val="24"/>
        </w:rPr>
      </w:pPr>
      <w:r w:rsidRPr="007627A4">
        <w:rPr>
          <w:rFonts w:cstheme="minorHAnsi"/>
          <w:color w:val="FF0000"/>
          <w:sz w:val="24"/>
          <w:szCs w:val="24"/>
        </w:rPr>
        <w:tab/>
      </w:r>
      <w:r w:rsidRPr="007627A4">
        <w:rPr>
          <w:rFonts w:cstheme="minorHAnsi"/>
          <w:sz w:val="24"/>
          <w:szCs w:val="24"/>
        </w:rPr>
        <w:t>l. POT existent =</w:t>
      </w:r>
      <w:r w:rsidRPr="007627A4">
        <w:rPr>
          <w:rFonts w:cstheme="minorHAnsi"/>
          <w:b/>
          <w:sz w:val="24"/>
          <w:szCs w:val="24"/>
        </w:rPr>
        <w:t>0.00%</w:t>
      </w:r>
      <w:r w:rsidRPr="007627A4">
        <w:rPr>
          <w:rFonts w:cstheme="minorHAnsi"/>
          <w:sz w:val="24"/>
          <w:szCs w:val="24"/>
        </w:rPr>
        <w:t xml:space="preserve">   ||   POT </w:t>
      </w:r>
      <w:proofErr w:type="spellStart"/>
      <w:r w:rsidRPr="007627A4">
        <w:rPr>
          <w:rFonts w:cstheme="minorHAnsi"/>
          <w:sz w:val="24"/>
          <w:szCs w:val="24"/>
        </w:rPr>
        <w:t>max</w:t>
      </w:r>
      <w:proofErr w:type="spellEnd"/>
      <w:r w:rsidRPr="007627A4">
        <w:rPr>
          <w:rFonts w:cstheme="minorHAnsi"/>
          <w:sz w:val="24"/>
          <w:szCs w:val="24"/>
        </w:rPr>
        <w:t xml:space="preserve"> admis =</w:t>
      </w:r>
      <w:r w:rsidRPr="007627A4">
        <w:rPr>
          <w:rFonts w:cstheme="minorHAnsi"/>
          <w:b/>
          <w:sz w:val="24"/>
          <w:szCs w:val="24"/>
        </w:rPr>
        <w:t xml:space="preserve">60.00 %   </w:t>
      </w:r>
      <w:r w:rsidRPr="007627A4">
        <w:rPr>
          <w:rFonts w:cstheme="minorHAnsi"/>
          <w:sz w:val="24"/>
          <w:szCs w:val="24"/>
        </w:rPr>
        <w:t>||   POT propus =</w:t>
      </w:r>
      <w:r>
        <w:rPr>
          <w:rFonts w:cstheme="minorHAnsi"/>
          <w:b/>
          <w:sz w:val="24"/>
          <w:szCs w:val="24"/>
        </w:rPr>
        <w:t>54.46</w:t>
      </w:r>
      <w:r w:rsidRPr="007627A4">
        <w:rPr>
          <w:rFonts w:cstheme="minorHAnsi"/>
          <w:b/>
          <w:sz w:val="24"/>
          <w:szCs w:val="24"/>
        </w:rPr>
        <w:t xml:space="preserve"> %</w:t>
      </w:r>
    </w:p>
    <w:p w14:paraId="64A2A8A3" w14:textId="77777777" w:rsidR="00BE640C" w:rsidRPr="007627A4" w:rsidRDefault="00BE640C" w:rsidP="00242934">
      <w:pPr>
        <w:spacing w:after="0"/>
        <w:jc w:val="both"/>
        <w:rPr>
          <w:rFonts w:cstheme="minorHAnsi"/>
          <w:b/>
          <w:sz w:val="24"/>
          <w:szCs w:val="24"/>
        </w:rPr>
      </w:pPr>
      <w:r w:rsidRPr="007627A4">
        <w:rPr>
          <w:rFonts w:cstheme="minorHAnsi"/>
          <w:sz w:val="24"/>
          <w:szCs w:val="24"/>
        </w:rPr>
        <w:tab/>
        <w:t xml:space="preserve">m. CUT existent= </w:t>
      </w:r>
      <w:r w:rsidRPr="007627A4">
        <w:rPr>
          <w:rFonts w:cstheme="minorHAnsi"/>
          <w:b/>
          <w:sz w:val="24"/>
          <w:szCs w:val="24"/>
        </w:rPr>
        <w:t xml:space="preserve">0.00   </w:t>
      </w:r>
      <w:r w:rsidRPr="007627A4">
        <w:rPr>
          <w:rFonts w:cstheme="minorHAnsi"/>
          <w:sz w:val="24"/>
          <w:szCs w:val="24"/>
        </w:rPr>
        <w:t xml:space="preserve">||   CUT </w:t>
      </w:r>
      <w:proofErr w:type="spellStart"/>
      <w:r w:rsidRPr="007627A4">
        <w:rPr>
          <w:rFonts w:cstheme="minorHAnsi"/>
          <w:sz w:val="24"/>
          <w:szCs w:val="24"/>
        </w:rPr>
        <w:t>max</w:t>
      </w:r>
      <w:proofErr w:type="spellEnd"/>
      <w:r w:rsidRPr="007627A4">
        <w:rPr>
          <w:rFonts w:cstheme="minorHAnsi"/>
          <w:sz w:val="24"/>
          <w:szCs w:val="24"/>
        </w:rPr>
        <w:t xml:space="preserve"> admis =</w:t>
      </w:r>
      <w:r w:rsidRPr="007627A4">
        <w:rPr>
          <w:rFonts w:cstheme="minorHAnsi"/>
          <w:b/>
          <w:sz w:val="24"/>
          <w:szCs w:val="24"/>
        </w:rPr>
        <w:t xml:space="preserve">3.00   </w:t>
      </w:r>
      <w:r w:rsidRPr="007627A4">
        <w:rPr>
          <w:rFonts w:cstheme="minorHAnsi"/>
          <w:sz w:val="24"/>
          <w:szCs w:val="24"/>
        </w:rPr>
        <w:t xml:space="preserve">||   CUT propus = </w:t>
      </w:r>
      <w:r>
        <w:rPr>
          <w:rFonts w:cstheme="minorHAnsi"/>
          <w:b/>
          <w:sz w:val="24"/>
          <w:szCs w:val="24"/>
        </w:rPr>
        <w:t>2.89</w:t>
      </w:r>
    </w:p>
    <w:p w14:paraId="4F2C568C" w14:textId="77777777" w:rsidR="00BE640C" w:rsidRPr="00EB2AE9" w:rsidRDefault="00BE640C" w:rsidP="00242934">
      <w:pPr>
        <w:autoSpaceDE w:val="0"/>
        <w:autoSpaceDN w:val="0"/>
        <w:adjustRightInd w:val="0"/>
        <w:spacing w:after="0"/>
        <w:jc w:val="both"/>
        <w:rPr>
          <w:sz w:val="24"/>
          <w:szCs w:val="24"/>
        </w:rPr>
      </w:pPr>
    </w:p>
    <w:p w14:paraId="41954FD5" w14:textId="77777777" w:rsidR="000C677E" w:rsidRPr="00EB2AE9" w:rsidRDefault="000C677E" w:rsidP="00242934">
      <w:pPr>
        <w:widowControl w:val="0"/>
        <w:numPr>
          <w:ilvl w:val="0"/>
          <w:numId w:val="13"/>
        </w:numPr>
        <w:suppressAutoHyphens/>
        <w:autoSpaceDE w:val="0"/>
        <w:spacing w:after="0"/>
        <w:jc w:val="both"/>
        <w:rPr>
          <w:rFonts w:cstheme="minorHAnsi"/>
          <w:sz w:val="24"/>
          <w:szCs w:val="24"/>
          <w:u w:val="single"/>
        </w:rPr>
      </w:pPr>
      <w:r w:rsidRPr="00EB2AE9">
        <w:rPr>
          <w:rFonts w:cstheme="minorHAnsi"/>
          <w:sz w:val="24"/>
          <w:szCs w:val="24"/>
          <w:u w:val="single"/>
        </w:rPr>
        <w:t>cumularea cu alte proiecte existente și/sau aprobate;</w:t>
      </w:r>
    </w:p>
    <w:p w14:paraId="4D9745DF" w14:textId="51AB1B1C" w:rsidR="005D48A3" w:rsidRPr="005D48A3" w:rsidRDefault="005D48A3" w:rsidP="00242934">
      <w:pPr>
        <w:spacing w:after="0"/>
        <w:ind w:firstLine="720"/>
        <w:jc w:val="both"/>
        <w:rPr>
          <w:rFonts w:cstheme="minorHAnsi"/>
          <w:sz w:val="24"/>
        </w:rPr>
      </w:pPr>
      <w:r w:rsidRPr="005D48A3">
        <w:rPr>
          <w:rFonts w:cstheme="minorHAnsi"/>
          <w:sz w:val="24"/>
        </w:rPr>
        <w:t xml:space="preserve">Prin </w:t>
      </w:r>
      <w:proofErr w:type="spellStart"/>
      <w:r w:rsidRPr="005D48A3">
        <w:rPr>
          <w:rFonts w:cstheme="minorHAnsi"/>
          <w:sz w:val="24"/>
        </w:rPr>
        <w:t>functiunea</w:t>
      </w:r>
      <w:proofErr w:type="spellEnd"/>
      <w:r w:rsidRPr="005D48A3">
        <w:rPr>
          <w:rFonts w:cstheme="minorHAnsi"/>
          <w:sz w:val="24"/>
        </w:rPr>
        <w:t xml:space="preserve"> imobilului propus – Incubator de afaceri, proiectul propus  va oferi </w:t>
      </w:r>
      <w:proofErr w:type="spellStart"/>
      <w:r w:rsidRPr="005D48A3">
        <w:rPr>
          <w:rFonts w:cstheme="minorHAnsi"/>
          <w:sz w:val="24"/>
        </w:rPr>
        <w:t>spatiu</w:t>
      </w:r>
      <w:proofErr w:type="spellEnd"/>
      <w:r w:rsidRPr="005D48A3">
        <w:rPr>
          <w:rFonts w:cstheme="minorHAnsi"/>
          <w:sz w:val="24"/>
        </w:rPr>
        <w:t xml:space="preserve"> pentru birouri, training profesional, acces la </w:t>
      </w:r>
      <w:proofErr w:type="spellStart"/>
      <w:r w:rsidRPr="005D48A3">
        <w:rPr>
          <w:rFonts w:cstheme="minorHAnsi"/>
          <w:sz w:val="24"/>
        </w:rPr>
        <w:t>finantare</w:t>
      </w:r>
      <w:proofErr w:type="spellEnd"/>
      <w:r w:rsidRPr="005D48A3">
        <w:rPr>
          <w:rFonts w:cstheme="minorHAnsi"/>
          <w:sz w:val="24"/>
        </w:rPr>
        <w:t xml:space="preserve"> si la o </w:t>
      </w:r>
      <w:proofErr w:type="spellStart"/>
      <w:r w:rsidRPr="005D48A3">
        <w:rPr>
          <w:rFonts w:cstheme="minorHAnsi"/>
          <w:sz w:val="24"/>
        </w:rPr>
        <w:t>retea</w:t>
      </w:r>
      <w:proofErr w:type="spellEnd"/>
      <w:r w:rsidRPr="005D48A3">
        <w:rPr>
          <w:rFonts w:cstheme="minorHAnsi"/>
          <w:sz w:val="24"/>
        </w:rPr>
        <w:t xml:space="preserve"> de </w:t>
      </w:r>
      <w:proofErr w:type="spellStart"/>
      <w:r w:rsidRPr="005D48A3">
        <w:rPr>
          <w:rFonts w:cstheme="minorHAnsi"/>
          <w:sz w:val="24"/>
        </w:rPr>
        <w:t>profesionisti</w:t>
      </w:r>
      <w:proofErr w:type="spellEnd"/>
      <w:r w:rsidRPr="005D48A3">
        <w:rPr>
          <w:rFonts w:cstheme="minorHAnsi"/>
          <w:sz w:val="24"/>
        </w:rPr>
        <w:t xml:space="preserve">. Incubatorul </w:t>
      </w:r>
      <w:proofErr w:type="spellStart"/>
      <w:r w:rsidRPr="005D48A3">
        <w:rPr>
          <w:rFonts w:cstheme="minorHAnsi"/>
          <w:sz w:val="24"/>
        </w:rPr>
        <w:t>hraneste</w:t>
      </w:r>
      <w:proofErr w:type="spellEnd"/>
      <w:r w:rsidRPr="005D48A3">
        <w:rPr>
          <w:rFonts w:cstheme="minorHAnsi"/>
          <w:sz w:val="24"/>
        </w:rPr>
        <w:t xml:space="preserve"> afacerea in faza sa incipienta - de </w:t>
      </w:r>
      <w:proofErr w:type="spellStart"/>
      <w:r w:rsidRPr="005D48A3">
        <w:rPr>
          <w:rFonts w:cstheme="minorHAnsi"/>
          <w:sz w:val="24"/>
        </w:rPr>
        <w:t>startup</w:t>
      </w:r>
      <w:proofErr w:type="spellEnd"/>
      <w:r w:rsidRPr="005D48A3">
        <w:rPr>
          <w:rFonts w:cstheme="minorHAnsi"/>
          <w:sz w:val="24"/>
        </w:rPr>
        <w:t xml:space="preserve"> si </w:t>
      </w:r>
      <w:proofErr w:type="spellStart"/>
      <w:r w:rsidRPr="005D48A3">
        <w:rPr>
          <w:rFonts w:cstheme="minorHAnsi"/>
          <w:sz w:val="24"/>
        </w:rPr>
        <w:t>furnizeaza</w:t>
      </w:r>
      <w:proofErr w:type="spellEnd"/>
      <w:r w:rsidRPr="005D48A3">
        <w:rPr>
          <w:rFonts w:cstheme="minorHAnsi"/>
          <w:sz w:val="24"/>
        </w:rPr>
        <w:t xml:space="preserve"> toate instrumentele necesare, precum si sfaturi pentru antreprenorii care vor sa fie pe picioarele lor. </w:t>
      </w:r>
      <w:r w:rsidRPr="005D48A3">
        <w:rPr>
          <w:rFonts w:cstheme="minorHAnsi"/>
          <w:b/>
          <w:bCs/>
          <w:sz w:val="24"/>
        </w:rPr>
        <w:t xml:space="preserve">Proiectul propus a </w:t>
      </w:r>
      <w:proofErr w:type="spellStart"/>
      <w:r w:rsidRPr="005D48A3">
        <w:rPr>
          <w:rFonts w:cstheme="minorHAnsi"/>
          <w:b/>
          <w:bCs/>
          <w:sz w:val="24"/>
        </w:rPr>
        <w:t>obtinut</w:t>
      </w:r>
      <w:proofErr w:type="spellEnd"/>
      <w:r w:rsidRPr="005D48A3">
        <w:rPr>
          <w:rFonts w:cstheme="minorHAnsi"/>
          <w:b/>
          <w:bCs/>
          <w:sz w:val="24"/>
        </w:rPr>
        <w:t xml:space="preserve"> </w:t>
      </w:r>
      <w:proofErr w:type="spellStart"/>
      <w:r w:rsidRPr="005D48A3">
        <w:rPr>
          <w:rFonts w:cstheme="minorHAnsi"/>
          <w:b/>
          <w:bCs/>
          <w:sz w:val="24"/>
        </w:rPr>
        <w:t>finantare</w:t>
      </w:r>
      <w:proofErr w:type="spellEnd"/>
      <w:r w:rsidRPr="005D48A3">
        <w:rPr>
          <w:rFonts w:cstheme="minorHAnsi"/>
          <w:b/>
          <w:bCs/>
          <w:sz w:val="24"/>
        </w:rPr>
        <w:t xml:space="preserve"> nerambursabila prin Programul </w:t>
      </w:r>
      <w:proofErr w:type="spellStart"/>
      <w:r w:rsidRPr="005D48A3">
        <w:rPr>
          <w:rFonts w:cstheme="minorHAnsi"/>
          <w:b/>
          <w:bCs/>
          <w:sz w:val="24"/>
        </w:rPr>
        <w:t>Operaţional</w:t>
      </w:r>
      <w:proofErr w:type="spellEnd"/>
      <w:r w:rsidRPr="005D48A3">
        <w:rPr>
          <w:rFonts w:cstheme="minorHAnsi"/>
          <w:b/>
          <w:bCs/>
          <w:sz w:val="24"/>
        </w:rPr>
        <w:t xml:space="preserve"> Regional 2014-2020, Axa prioritară 2 - </w:t>
      </w:r>
      <w:proofErr w:type="spellStart"/>
      <w:r w:rsidRPr="005D48A3">
        <w:rPr>
          <w:rFonts w:cstheme="minorHAnsi"/>
          <w:b/>
          <w:bCs/>
          <w:sz w:val="24"/>
        </w:rPr>
        <w:t>Îmbunătăţirea</w:t>
      </w:r>
      <w:proofErr w:type="spellEnd"/>
      <w:r w:rsidRPr="005D48A3">
        <w:rPr>
          <w:rFonts w:cstheme="minorHAnsi"/>
          <w:b/>
          <w:bCs/>
          <w:sz w:val="24"/>
        </w:rPr>
        <w:t xml:space="preserve"> </w:t>
      </w:r>
      <w:proofErr w:type="spellStart"/>
      <w:r w:rsidRPr="005D48A3">
        <w:rPr>
          <w:rFonts w:cstheme="minorHAnsi"/>
          <w:b/>
          <w:bCs/>
          <w:sz w:val="24"/>
        </w:rPr>
        <w:t>competitivităţii</w:t>
      </w:r>
      <w:proofErr w:type="spellEnd"/>
      <w:r w:rsidRPr="005D48A3">
        <w:rPr>
          <w:rFonts w:cstheme="minorHAnsi"/>
          <w:b/>
          <w:bCs/>
          <w:sz w:val="24"/>
        </w:rPr>
        <w:t xml:space="preserve"> întreprinderilor mici </w:t>
      </w:r>
      <w:proofErr w:type="spellStart"/>
      <w:r w:rsidRPr="005D48A3">
        <w:rPr>
          <w:rFonts w:cstheme="minorHAnsi"/>
          <w:b/>
          <w:bCs/>
          <w:sz w:val="24"/>
        </w:rPr>
        <w:t>şi</w:t>
      </w:r>
      <w:proofErr w:type="spellEnd"/>
      <w:r w:rsidRPr="005D48A3">
        <w:rPr>
          <w:rFonts w:cstheme="minorHAnsi"/>
          <w:b/>
          <w:bCs/>
          <w:sz w:val="24"/>
        </w:rPr>
        <w:t xml:space="preserve"> mijlocii, Prioritatea de investiții 2.1 – Promovarea spiritului antreprenorial, în special prin facilitarea exploatării economice a ideilor noi și prin încurajarea creării de noi întreprinderi, inclusiv prin incubatoare de afaceri.</w:t>
      </w:r>
    </w:p>
    <w:p w14:paraId="4C91B215" w14:textId="77777777" w:rsidR="009F63D7" w:rsidRPr="00EB2AE9" w:rsidRDefault="009F63D7" w:rsidP="00242934">
      <w:pPr>
        <w:spacing w:after="0"/>
        <w:ind w:firstLine="709"/>
        <w:jc w:val="both"/>
        <w:rPr>
          <w:rFonts w:cstheme="minorHAnsi"/>
          <w:sz w:val="24"/>
          <w:szCs w:val="24"/>
        </w:rPr>
      </w:pPr>
    </w:p>
    <w:p w14:paraId="0C69A13B" w14:textId="77777777" w:rsidR="000C677E" w:rsidRPr="00EB2AE9" w:rsidRDefault="000C677E" w:rsidP="00242934">
      <w:pPr>
        <w:widowControl w:val="0"/>
        <w:numPr>
          <w:ilvl w:val="0"/>
          <w:numId w:val="13"/>
        </w:numPr>
        <w:suppressAutoHyphens/>
        <w:autoSpaceDE w:val="0"/>
        <w:spacing w:after="0"/>
        <w:jc w:val="both"/>
        <w:rPr>
          <w:rFonts w:cstheme="minorHAnsi"/>
          <w:sz w:val="24"/>
          <w:szCs w:val="24"/>
          <w:u w:val="single"/>
        </w:rPr>
      </w:pPr>
      <w:r w:rsidRPr="00EB2AE9">
        <w:rPr>
          <w:rFonts w:cstheme="minorHAnsi"/>
          <w:sz w:val="24"/>
          <w:szCs w:val="24"/>
          <w:u w:val="single"/>
        </w:rPr>
        <w:t>utilizarea resurselor naturale, în special a solului, a terenurilor, a apei și a biodiversității;</w:t>
      </w:r>
    </w:p>
    <w:p w14:paraId="7610914E" w14:textId="77777777" w:rsidR="001C20C2" w:rsidRPr="001C20C2" w:rsidRDefault="001C20C2" w:rsidP="00242934">
      <w:pPr>
        <w:spacing w:after="0"/>
        <w:ind w:firstLine="708"/>
        <w:jc w:val="both"/>
        <w:rPr>
          <w:rFonts w:cstheme="minorHAnsi"/>
          <w:sz w:val="24"/>
          <w:szCs w:val="24"/>
        </w:rPr>
      </w:pPr>
      <w:r w:rsidRPr="001C20C2">
        <w:rPr>
          <w:rFonts w:cstheme="minorHAnsi"/>
          <w:sz w:val="24"/>
          <w:szCs w:val="24"/>
        </w:rPr>
        <w:t xml:space="preserve">Resursele naturale regenerabile utilizate sunt: piatră de </w:t>
      </w:r>
      <w:proofErr w:type="spellStart"/>
      <w:r w:rsidRPr="001C20C2">
        <w:rPr>
          <w:rFonts w:cstheme="minorHAnsi"/>
          <w:sz w:val="24"/>
          <w:szCs w:val="24"/>
        </w:rPr>
        <w:t>rau</w:t>
      </w:r>
      <w:proofErr w:type="spellEnd"/>
      <w:r w:rsidRPr="001C20C2">
        <w:rPr>
          <w:rFonts w:cstheme="minorHAnsi"/>
          <w:sz w:val="24"/>
          <w:szCs w:val="24"/>
        </w:rPr>
        <w:t xml:space="preserve">, nisip, lemn, ciment – folosite in </w:t>
      </w:r>
      <w:proofErr w:type="spellStart"/>
      <w:r w:rsidRPr="001C20C2">
        <w:rPr>
          <w:rFonts w:cstheme="minorHAnsi"/>
          <w:sz w:val="24"/>
          <w:szCs w:val="24"/>
        </w:rPr>
        <w:t>constructie</w:t>
      </w:r>
      <w:proofErr w:type="spellEnd"/>
      <w:r w:rsidRPr="001C20C2">
        <w:rPr>
          <w:rFonts w:cstheme="minorHAnsi"/>
          <w:sz w:val="24"/>
          <w:szCs w:val="24"/>
        </w:rPr>
        <w:t xml:space="preserve"> – vor fi asigurate de constructor, nu vor fi exploatate de pe amplasamentul proiectului</w:t>
      </w:r>
    </w:p>
    <w:p w14:paraId="74A36314" w14:textId="77777777" w:rsidR="001C20C2" w:rsidRPr="001C20C2" w:rsidRDefault="001C20C2" w:rsidP="00242934">
      <w:pPr>
        <w:spacing w:after="0"/>
        <w:ind w:firstLine="708"/>
        <w:jc w:val="both"/>
        <w:rPr>
          <w:rFonts w:cstheme="minorHAnsi"/>
          <w:sz w:val="24"/>
          <w:szCs w:val="24"/>
        </w:rPr>
      </w:pPr>
      <w:r w:rsidRPr="001C20C2">
        <w:rPr>
          <w:rFonts w:cstheme="minorHAnsi"/>
          <w:sz w:val="24"/>
          <w:szCs w:val="24"/>
        </w:rPr>
        <w:t xml:space="preserve">Solul, terenul pe care se </w:t>
      </w:r>
      <w:proofErr w:type="spellStart"/>
      <w:r w:rsidRPr="001C20C2">
        <w:rPr>
          <w:rFonts w:cstheme="minorHAnsi"/>
          <w:sz w:val="24"/>
          <w:szCs w:val="24"/>
        </w:rPr>
        <w:t>amplaseaza</w:t>
      </w:r>
      <w:proofErr w:type="spellEnd"/>
      <w:r w:rsidRPr="001C20C2">
        <w:rPr>
          <w:rFonts w:cstheme="minorHAnsi"/>
          <w:sz w:val="24"/>
          <w:szCs w:val="24"/>
        </w:rPr>
        <w:t xml:space="preserve"> </w:t>
      </w:r>
      <w:proofErr w:type="spellStart"/>
      <w:r w:rsidRPr="001C20C2">
        <w:rPr>
          <w:rFonts w:cstheme="minorHAnsi"/>
          <w:sz w:val="24"/>
          <w:szCs w:val="24"/>
        </w:rPr>
        <w:t>constructiile</w:t>
      </w:r>
      <w:proofErr w:type="spellEnd"/>
      <w:r w:rsidRPr="001C20C2">
        <w:rPr>
          <w:rFonts w:cstheme="minorHAnsi"/>
          <w:sz w:val="24"/>
          <w:szCs w:val="24"/>
        </w:rPr>
        <w:t xml:space="preserve"> </w:t>
      </w:r>
      <w:proofErr w:type="spellStart"/>
      <w:r w:rsidRPr="001C20C2">
        <w:rPr>
          <w:rFonts w:cstheme="minorHAnsi"/>
          <w:sz w:val="24"/>
          <w:szCs w:val="24"/>
        </w:rPr>
        <w:t>reprezinta</w:t>
      </w:r>
      <w:proofErr w:type="spellEnd"/>
      <w:r w:rsidRPr="001C20C2">
        <w:rPr>
          <w:rFonts w:cstheme="minorHAnsi"/>
          <w:sz w:val="24"/>
          <w:szCs w:val="24"/>
        </w:rPr>
        <w:t xml:space="preserve"> o resursa naturala neregenerabila. Solul rezultat din </w:t>
      </w:r>
      <w:proofErr w:type="spellStart"/>
      <w:r w:rsidRPr="001C20C2">
        <w:rPr>
          <w:rFonts w:cstheme="minorHAnsi"/>
          <w:sz w:val="24"/>
          <w:szCs w:val="24"/>
        </w:rPr>
        <w:t>excavatie</w:t>
      </w:r>
      <w:proofErr w:type="spellEnd"/>
      <w:r w:rsidRPr="001C20C2">
        <w:rPr>
          <w:rFonts w:cstheme="minorHAnsi"/>
          <w:sz w:val="24"/>
          <w:szCs w:val="24"/>
        </w:rPr>
        <w:t xml:space="preserve"> se va folosi la umpluturi. Cantitatea de sol fertil care va </w:t>
      </w:r>
      <w:proofErr w:type="spellStart"/>
      <w:r w:rsidRPr="001C20C2">
        <w:rPr>
          <w:rFonts w:cstheme="minorHAnsi"/>
          <w:sz w:val="24"/>
          <w:szCs w:val="24"/>
        </w:rPr>
        <w:t>ramane</w:t>
      </w:r>
      <w:proofErr w:type="spellEnd"/>
      <w:r w:rsidRPr="001C20C2">
        <w:rPr>
          <w:rFonts w:cstheme="minorHAnsi"/>
          <w:sz w:val="24"/>
          <w:szCs w:val="24"/>
        </w:rPr>
        <w:t xml:space="preserve"> </w:t>
      </w:r>
      <w:proofErr w:type="spellStart"/>
      <w:r w:rsidRPr="001C20C2">
        <w:rPr>
          <w:rFonts w:cstheme="minorHAnsi"/>
          <w:sz w:val="24"/>
          <w:szCs w:val="24"/>
        </w:rPr>
        <w:t>fara</w:t>
      </w:r>
      <w:proofErr w:type="spellEnd"/>
      <w:r w:rsidRPr="001C20C2">
        <w:rPr>
          <w:rFonts w:cstheme="minorHAnsi"/>
          <w:sz w:val="24"/>
          <w:szCs w:val="24"/>
        </w:rPr>
        <w:t xml:space="preserve"> utilitate locala se va depozita in locuri indicate de </w:t>
      </w:r>
      <w:proofErr w:type="spellStart"/>
      <w:r w:rsidRPr="001C20C2">
        <w:rPr>
          <w:rFonts w:cstheme="minorHAnsi"/>
          <w:sz w:val="24"/>
          <w:szCs w:val="24"/>
        </w:rPr>
        <w:t>catre</w:t>
      </w:r>
      <w:proofErr w:type="spellEnd"/>
      <w:r w:rsidRPr="001C20C2">
        <w:rPr>
          <w:rFonts w:cstheme="minorHAnsi"/>
          <w:sz w:val="24"/>
          <w:szCs w:val="24"/>
        </w:rPr>
        <w:t xml:space="preserve"> </w:t>
      </w:r>
      <w:proofErr w:type="spellStart"/>
      <w:r w:rsidRPr="001C20C2">
        <w:rPr>
          <w:rFonts w:cstheme="minorHAnsi"/>
          <w:sz w:val="24"/>
          <w:szCs w:val="24"/>
        </w:rPr>
        <w:t>Primaria</w:t>
      </w:r>
      <w:proofErr w:type="spellEnd"/>
      <w:r w:rsidRPr="001C20C2">
        <w:rPr>
          <w:rFonts w:cstheme="minorHAnsi"/>
          <w:sz w:val="24"/>
          <w:szCs w:val="24"/>
        </w:rPr>
        <w:t xml:space="preserve"> Mun. Constanta.</w:t>
      </w:r>
    </w:p>
    <w:p w14:paraId="3B1CFF4F" w14:textId="77777777" w:rsidR="001C20C2" w:rsidRPr="001C20C2" w:rsidRDefault="001C20C2" w:rsidP="00242934">
      <w:pPr>
        <w:spacing w:after="0"/>
        <w:ind w:firstLine="708"/>
        <w:jc w:val="both"/>
        <w:rPr>
          <w:rFonts w:cstheme="minorHAnsi"/>
          <w:sz w:val="24"/>
          <w:szCs w:val="24"/>
        </w:rPr>
      </w:pPr>
      <w:r w:rsidRPr="001C20C2">
        <w:rPr>
          <w:rFonts w:cstheme="minorHAnsi"/>
          <w:sz w:val="24"/>
          <w:szCs w:val="24"/>
        </w:rPr>
        <w:t xml:space="preserve">Apa este o resursa folosita </w:t>
      </w:r>
      <w:proofErr w:type="spellStart"/>
      <w:r w:rsidRPr="001C20C2">
        <w:rPr>
          <w:rFonts w:cstheme="minorHAnsi"/>
          <w:sz w:val="24"/>
          <w:szCs w:val="24"/>
        </w:rPr>
        <w:t>atat</w:t>
      </w:r>
      <w:proofErr w:type="spellEnd"/>
      <w:r w:rsidRPr="001C20C2">
        <w:rPr>
          <w:rFonts w:cstheme="minorHAnsi"/>
          <w:sz w:val="24"/>
          <w:szCs w:val="24"/>
        </w:rPr>
        <w:t xml:space="preserve"> in </w:t>
      </w:r>
      <w:proofErr w:type="spellStart"/>
      <w:r w:rsidRPr="001C20C2">
        <w:rPr>
          <w:rFonts w:cstheme="minorHAnsi"/>
          <w:sz w:val="24"/>
          <w:szCs w:val="24"/>
        </w:rPr>
        <w:t>constructie</w:t>
      </w:r>
      <w:proofErr w:type="spellEnd"/>
      <w:r w:rsidRPr="001C20C2">
        <w:rPr>
          <w:rFonts w:cstheme="minorHAnsi"/>
          <w:sz w:val="24"/>
          <w:szCs w:val="24"/>
        </w:rPr>
        <w:t xml:space="preserve"> cat si in </w:t>
      </w:r>
      <w:proofErr w:type="spellStart"/>
      <w:r w:rsidRPr="001C20C2">
        <w:rPr>
          <w:rFonts w:cstheme="minorHAnsi"/>
          <w:sz w:val="24"/>
          <w:szCs w:val="24"/>
        </w:rPr>
        <w:t>functionare</w:t>
      </w:r>
      <w:proofErr w:type="spellEnd"/>
      <w:r w:rsidRPr="001C20C2">
        <w:rPr>
          <w:rFonts w:cstheme="minorHAnsi"/>
          <w:sz w:val="24"/>
          <w:szCs w:val="24"/>
        </w:rPr>
        <w:t xml:space="preserve"> si va fi asigurata din </w:t>
      </w:r>
      <w:proofErr w:type="spellStart"/>
      <w:r w:rsidRPr="001C20C2">
        <w:rPr>
          <w:rFonts w:cstheme="minorHAnsi"/>
          <w:sz w:val="24"/>
          <w:szCs w:val="24"/>
        </w:rPr>
        <w:t>reteaua</w:t>
      </w:r>
      <w:proofErr w:type="spellEnd"/>
      <w:r w:rsidRPr="001C20C2">
        <w:rPr>
          <w:rFonts w:cstheme="minorHAnsi"/>
          <w:sz w:val="24"/>
          <w:szCs w:val="24"/>
        </w:rPr>
        <w:t xml:space="preserve"> existenta in zona.</w:t>
      </w:r>
    </w:p>
    <w:p w14:paraId="627B5C14" w14:textId="77777777" w:rsidR="001C20C2" w:rsidRPr="001C20C2" w:rsidRDefault="001C20C2" w:rsidP="00242934">
      <w:pPr>
        <w:spacing w:after="0"/>
        <w:ind w:firstLine="708"/>
        <w:jc w:val="both"/>
        <w:rPr>
          <w:rFonts w:cstheme="minorHAnsi"/>
          <w:sz w:val="24"/>
          <w:szCs w:val="24"/>
        </w:rPr>
      </w:pPr>
      <w:r w:rsidRPr="001C20C2">
        <w:rPr>
          <w:rFonts w:cstheme="minorHAnsi"/>
          <w:sz w:val="24"/>
          <w:szCs w:val="24"/>
        </w:rPr>
        <w:lastRenderedPageBreak/>
        <w:t xml:space="preserve">Gazul natural va fi o resursa  naturala energetica ce va fi folosita in </w:t>
      </w:r>
      <w:proofErr w:type="spellStart"/>
      <w:r w:rsidRPr="001C20C2">
        <w:rPr>
          <w:rFonts w:cstheme="minorHAnsi"/>
          <w:sz w:val="24"/>
          <w:szCs w:val="24"/>
        </w:rPr>
        <w:t>functionarea</w:t>
      </w:r>
      <w:proofErr w:type="spellEnd"/>
      <w:r w:rsidRPr="001C20C2">
        <w:rPr>
          <w:rFonts w:cstheme="minorHAnsi"/>
          <w:sz w:val="24"/>
          <w:szCs w:val="24"/>
        </w:rPr>
        <w:t xml:space="preserve"> </w:t>
      </w:r>
      <w:proofErr w:type="spellStart"/>
      <w:r w:rsidRPr="001C20C2">
        <w:rPr>
          <w:rFonts w:cstheme="minorHAnsi"/>
          <w:sz w:val="24"/>
          <w:szCs w:val="24"/>
        </w:rPr>
        <w:t>constructiei</w:t>
      </w:r>
      <w:proofErr w:type="spellEnd"/>
      <w:r w:rsidRPr="001C20C2">
        <w:rPr>
          <w:rFonts w:cstheme="minorHAnsi"/>
          <w:sz w:val="24"/>
          <w:szCs w:val="24"/>
        </w:rPr>
        <w:t xml:space="preserve"> propuse fiind folosit la prepararea agentului termic prin intermediul centralei termice.</w:t>
      </w:r>
    </w:p>
    <w:p w14:paraId="31885810" w14:textId="77777777" w:rsidR="001C20C2" w:rsidRPr="001C20C2" w:rsidRDefault="001C20C2" w:rsidP="00242934">
      <w:pPr>
        <w:spacing w:after="0"/>
        <w:ind w:firstLine="708"/>
        <w:jc w:val="both"/>
        <w:rPr>
          <w:rFonts w:cstheme="minorHAnsi"/>
          <w:sz w:val="24"/>
          <w:szCs w:val="24"/>
        </w:rPr>
      </w:pPr>
      <w:proofErr w:type="spellStart"/>
      <w:r w:rsidRPr="001C20C2">
        <w:rPr>
          <w:rFonts w:cstheme="minorHAnsi"/>
          <w:sz w:val="24"/>
          <w:szCs w:val="24"/>
        </w:rPr>
        <w:t>Avand</w:t>
      </w:r>
      <w:proofErr w:type="spellEnd"/>
      <w:r w:rsidRPr="001C20C2">
        <w:rPr>
          <w:rFonts w:cstheme="minorHAnsi"/>
          <w:sz w:val="24"/>
          <w:szCs w:val="24"/>
        </w:rPr>
        <w:t xml:space="preserve"> in vedere structura si </w:t>
      </w:r>
      <w:proofErr w:type="spellStart"/>
      <w:r w:rsidRPr="001C20C2">
        <w:rPr>
          <w:rFonts w:cstheme="minorHAnsi"/>
          <w:sz w:val="24"/>
          <w:szCs w:val="24"/>
        </w:rPr>
        <w:t>compozitia</w:t>
      </w:r>
      <w:proofErr w:type="spellEnd"/>
      <w:r w:rsidRPr="001C20C2">
        <w:rPr>
          <w:rFonts w:cstheme="minorHAnsi"/>
          <w:sz w:val="24"/>
          <w:szCs w:val="24"/>
        </w:rPr>
        <w:t xml:space="preserve"> </w:t>
      </w:r>
      <w:proofErr w:type="spellStart"/>
      <w:r w:rsidRPr="001C20C2">
        <w:rPr>
          <w:rFonts w:cstheme="minorHAnsi"/>
          <w:sz w:val="24"/>
          <w:szCs w:val="24"/>
        </w:rPr>
        <w:t>vegetatiei</w:t>
      </w:r>
      <w:proofErr w:type="spellEnd"/>
      <w:r w:rsidRPr="001C20C2">
        <w:rPr>
          <w:rFonts w:cstheme="minorHAnsi"/>
          <w:sz w:val="24"/>
          <w:szCs w:val="24"/>
        </w:rPr>
        <w:t xml:space="preserve"> de pe amplasament, absenta elementelor de interes conservativ si a speciilor protejate, si amploarea redusa a </w:t>
      </w:r>
      <w:proofErr w:type="spellStart"/>
      <w:r w:rsidRPr="001C20C2">
        <w:rPr>
          <w:rFonts w:cstheme="minorHAnsi"/>
          <w:sz w:val="24"/>
          <w:szCs w:val="24"/>
        </w:rPr>
        <w:t>lucrarilor</w:t>
      </w:r>
      <w:proofErr w:type="spellEnd"/>
      <w:r w:rsidRPr="001C20C2">
        <w:rPr>
          <w:rFonts w:cstheme="minorHAnsi"/>
          <w:sz w:val="24"/>
          <w:szCs w:val="24"/>
        </w:rPr>
        <w:t xml:space="preserve"> de </w:t>
      </w:r>
      <w:proofErr w:type="spellStart"/>
      <w:r w:rsidRPr="001C20C2">
        <w:rPr>
          <w:rFonts w:cstheme="minorHAnsi"/>
          <w:sz w:val="24"/>
          <w:szCs w:val="24"/>
        </w:rPr>
        <w:t>constructie</w:t>
      </w:r>
      <w:proofErr w:type="spellEnd"/>
      <w:r w:rsidRPr="001C20C2">
        <w:rPr>
          <w:rFonts w:cstheme="minorHAnsi"/>
          <w:sz w:val="24"/>
          <w:szCs w:val="24"/>
        </w:rPr>
        <w:t xml:space="preserve"> </w:t>
      </w:r>
      <w:proofErr w:type="spellStart"/>
      <w:r w:rsidRPr="001C20C2">
        <w:rPr>
          <w:rFonts w:cstheme="minorHAnsi"/>
          <w:sz w:val="24"/>
          <w:szCs w:val="24"/>
        </w:rPr>
        <w:t>atat</w:t>
      </w:r>
      <w:proofErr w:type="spellEnd"/>
      <w:r w:rsidRPr="001C20C2">
        <w:rPr>
          <w:rFonts w:cstheme="minorHAnsi"/>
          <w:sz w:val="24"/>
          <w:szCs w:val="24"/>
        </w:rPr>
        <w:t xml:space="preserve"> la scara </w:t>
      </w:r>
      <w:proofErr w:type="spellStart"/>
      <w:r w:rsidRPr="001C20C2">
        <w:rPr>
          <w:rFonts w:cstheme="minorHAnsi"/>
          <w:sz w:val="24"/>
          <w:szCs w:val="24"/>
        </w:rPr>
        <w:t>spatiala</w:t>
      </w:r>
      <w:proofErr w:type="spellEnd"/>
      <w:r w:rsidRPr="001C20C2">
        <w:rPr>
          <w:rFonts w:cstheme="minorHAnsi"/>
          <w:sz w:val="24"/>
          <w:szCs w:val="24"/>
        </w:rPr>
        <w:t xml:space="preserve"> cat si temporala, impactul </w:t>
      </w:r>
      <w:proofErr w:type="spellStart"/>
      <w:r w:rsidRPr="001C20C2">
        <w:rPr>
          <w:rFonts w:cstheme="minorHAnsi"/>
          <w:sz w:val="24"/>
          <w:szCs w:val="24"/>
        </w:rPr>
        <w:t>lucrarilor</w:t>
      </w:r>
      <w:proofErr w:type="spellEnd"/>
      <w:r w:rsidRPr="001C20C2">
        <w:rPr>
          <w:rFonts w:cstheme="minorHAnsi"/>
          <w:sz w:val="24"/>
          <w:szCs w:val="24"/>
        </w:rPr>
        <w:t xml:space="preserve"> asupra florei si </w:t>
      </w:r>
      <w:proofErr w:type="spellStart"/>
      <w:r w:rsidRPr="001C20C2">
        <w:rPr>
          <w:rFonts w:cstheme="minorHAnsi"/>
          <w:sz w:val="24"/>
          <w:szCs w:val="24"/>
        </w:rPr>
        <w:t>vegetatiei</w:t>
      </w:r>
      <w:proofErr w:type="spellEnd"/>
      <w:r w:rsidRPr="001C20C2">
        <w:rPr>
          <w:rFonts w:cstheme="minorHAnsi"/>
          <w:sz w:val="24"/>
          <w:szCs w:val="24"/>
        </w:rPr>
        <w:t xml:space="preserve"> poate fi considerat nesemnificativ.</w:t>
      </w:r>
    </w:p>
    <w:p w14:paraId="60D057C1" w14:textId="77777777" w:rsidR="000C677E" w:rsidRPr="00EB2AE9" w:rsidRDefault="000C677E" w:rsidP="00242934">
      <w:pPr>
        <w:spacing w:after="0"/>
        <w:jc w:val="both"/>
        <w:rPr>
          <w:rFonts w:cstheme="minorHAnsi"/>
          <w:sz w:val="24"/>
          <w:szCs w:val="24"/>
        </w:rPr>
      </w:pPr>
    </w:p>
    <w:p w14:paraId="33C36F31" w14:textId="77777777" w:rsidR="000C677E" w:rsidRPr="00EB2AE9" w:rsidRDefault="0097676F" w:rsidP="00242934">
      <w:pPr>
        <w:widowControl w:val="0"/>
        <w:numPr>
          <w:ilvl w:val="0"/>
          <w:numId w:val="13"/>
        </w:numPr>
        <w:suppressAutoHyphens/>
        <w:autoSpaceDE w:val="0"/>
        <w:spacing w:after="0"/>
        <w:jc w:val="both"/>
        <w:rPr>
          <w:rFonts w:cstheme="minorHAnsi"/>
          <w:sz w:val="24"/>
          <w:szCs w:val="24"/>
          <w:u w:val="single"/>
        </w:rPr>
      </w:pPr>
      <w:r w:rsidRPr="00EB2AE9">
        <w:rPr>
          <w:rFonts w:cstheme="minorHAnsi"/>
          <w:sz w:val="24"/>
          <w:szCs w:val="24"/>
          <w:u w:val="single"/>
        </w:rPr>
        <w:t>cantitatea şi tipurile de deşeuri generate/gestionate</w:t>
      </w:r>
      <w:r w:rsidR="000C677E" w:rsidRPr="00EB2AE9">
        <w:rPr>
          <w:rFonts w:cstheme="minorHAnsi"/>
          <w:sz w:val="24"/>
          <w:szCs w:val="24"/>
          <w:u w:val="single"/>
        </w:rPr>
        <w:t>;</w:t>
      </w:r>
    </w:p>
    <w:p w14:paraId="6B8D69BD" w14:textId="77777777" w:rsidR="00582639" w:rsidRPr="00EB2AE9" w:rsidRDefault="00582639" w:rsidP="00242934">
      <w:pPr>
        <w:widowControl w:val="0"/>
        <w:suppressAutoHyphens/>
        <w:autoSpaceDE w:val="0"/>
        <w:spacing w:after="0"/>
        <w:ind w:left="1080"/>
        <w:jc w:val="both"/>
        <w:rPr>
          <w:rFonts w:cstheme="minorHAnsi"/>
          <w:b/>
          <w:sz w:val="24"/>
          <w:szCs w:val="24"/>
        </w:rPr>
      </w:pPr>
      <w:r w:rsidRPr="00EB2AE9">
        <w:rPr>
          <w:rFonts w:cstheme="minorHAnsi"/>
          <w:b/>
          <w:sz w:val="24"/>
          <w:szCs w:val="24"/>
        </w:rPr>
        <w:t>In timpul constructiei</w:t>
      </w:r>
    </w:p>
    <w:tbl>
      <w:tblPr>
        <w:tblW w:w="9072" w:type="dxa"/>
        <w:tblInd w:w="5" w:type="dxa"/>
        <w:tblLayout w:type="fixed"/>
        <w:tblCellMar>
          <w:left w:w="0" w:type="dxa"/>
          <w:right w:w="0" w:type="dxa"/>
        </w:tblCellMar>
        <w:tblLook w:val="0000" w:firstRow="0" w:lastRow="0" w:firstColumn="0" w:lastColumn="0" w:noHBand="0" w:noVBand="0"/>
      </w:tblPr>
      <w:tblGrid>
        <w:gridCol w:w="5387"/>
        <w:gridCol w:w="1843"/>
        <w:gridCol w:w="1842"/>
      </w:tblGrid>
      <w:tr w:rsidR="00F818FD" w:rsidRPr="00EB2AE9" w14:paraId="4873F902" w14:textId="77777777" w:rsidTr="00F818FD">
        <w:trPr>
          <w:trHeight w:val="337"/>
          <w:tblHeader/>
        </w:trPr>
        <w:tc>
          <w:tcPr>
            <w:tcW w:w="5387" w:type="dxa"/>
            <w:vMerge w:val="restart"/>
            <w:tcBorders>
              <w:top w:val="single" w:sz="4" w:space="0" w:color="000000"/>
              <w:left w:val="single" w:sz="4" w:space="0" w:color="000000"/>
              <w:bottom w:val="single" w:sz="4" w:space="0" w:color="000000"/>
            </w:tcBorders>
            <w:shd w:val="clear" w:color="auto" w:fill="auto"/>
            <w:vAlign w:val="center"/>
          </w:tcPr>
          <w:p w14:paraId="2B1E67AE" w14:textId="77777777" w:rsidR="00F818FD" w:rsidRPr="00EB2AE9" w:rsidRDefault="00F818FD" w:rsidP="00242934">
            <w:pPr>
              <w:pStyle w:val="TableParagraph"/>
              <w:spacing w:line="276" w:lineRule="auto"/>
              <w:ind w:left="114"/>
              <w:jc w:val="both"/>
              <w:rPr>
                <w:rFonts w:asciiTheme="minorHAnsi" w:hAnsiTheme="minorHAnsi" w:cstheme="minorHAnsi"/>
                <w:b/>
                <w:spacing w:val="-1"/>
              </w:rPr>
            </w:pPr>
            <w:r w:rsidRPr="00EB2AE9">
              <w:rPr>
                <w:rFonts w:asciiTheme="minorHAnsi" w:hAnsiTheme="minorHAnsi" w:cstheme="minorHAnsi"/>
                <w:b/>
                <w:spacing w:val="-1"/>
              </w:rPr>
              <w:t>Denumirea</w:t>
            </w:r>
            <w:r w:rsidRPr="00EB2AE9">
              <w:rPr>
                <w:rFonts w:asciiTheme="minorHAnsi" w:hAnsiTheme="minorHAnsi" w:cstheme="minorHAnsi"/>
                <w:b/>
                <w:spacing w:val="13"/>
              </w:rPr>
              <w:t xml:space="preserve"> </w:t>
            </w:r>
            <w:r w:rsidRPr="00EB2AE9">
              <w:rPr>
                <w:rFonts w:asciiTheme="minorHAnsi" w:hAnsiTheme="minorHAnsi" w:cstheme="minorHAnsi"/>
                <w:b/>
                <w:spacing w:val="-2"/>
              </w:rPr>
              <w:t>deşeului</w:t>
            </w:r>
          </w:p>
        </w:tc>
        <w:tc>
          <w:tcPr>
            <w:tcW w:w="1843" w:type="dxa"/>
            <w:vMerge w:val="restart"/>
            <w:tcBorders>
              <w:top w:val="single" w:sz="4" w:space="0" w:color="000000"/>
              <w:left w:val="single" w:sz="4" w:space="0" w:color="000000"/>
              <w:bottom w:val="single" w:sz="4" w:space="0" w:color="000000"/>
            </w:tcBorders>
            <w:shd w:val="clear" w:color="auto" w:fill="auto"/>
            <w:vAlign w:val="center"/>
          </w:tcPr>
          <w:p w14:paraId="487C46F7" w14:textId="77777777" w:rsidR="00F818FD" w:rsidRPr="00EB2AE9" w:rsidRDefault="00F818FD" w:rsidP="00242934">
            <w:pPr>
              <w:pStyle w:val="TableParagraph"/>
              <w:spacing w:line="276" w:lineRule="auto"/>
              <w:jc w:val="both"/>
              <w:rPr>
                <w:rFonts w:asciiTheme="minorHAnsi" w:hAnsiTheme="minorHAnsi" w:cstheme="minorHAnsi"/>
                <w:b/>
                <w:spacing w:val="-1"/>
              </w:rPr>
            </w:pPr>
            <w:r w:rsidRPr="00EB2AE9">
              <w:rPr>
                <w:rFonts w:asciiTheme="minorHAnsi" w:hAnsiTheme="minorHAnsi" w:cstheme="minorHAnsi"/>
                <w:b/>
                <w:spacing w:val="-1"/>
              </w:rPr>
              <w:t>Codul</w:t>
            </w:r>
            <w:r w:rsidRPr="00EB2AE9">
              <w:rPr>
                <w:rFonts w:asciiTheme="minorHAnsi" w:hAnsiTheme="minorHAnsi" w:cstheme="minorHAnsi"/>
                <w:b/>
                <w:spacing w:val="17"/>
              </w:rPr>
              <w:t xml:space="preserve"> </w:t>
            </w:r>
            <w:r w:rsidRPr="00EB2AE9">
              <w:rPr>
                <w:rFonts w:asciiTheme="minorHAnsi" w:hAnsiTheme="minorHAnsi" w:cstheme="minorHAnsi"/>
                <w:b/>
                <w:spacing w:val="-3"/>
              </w:rPr>
              <w:t>deşeului – conf. HG 856/2002</w:t>
            </w:r>
          </w:p>
        </w:tc>
        <w:tc>
          <w:tcPr>
            <w:tcW w:w="1842" w:type="dxa"/>
            <w:vMerge w:val="restart"/>
            <w:tcBorders>
              <w:top w:val="single" w:sz="4" w:space="0" w:color="000000"/>
              <w:left w:val="single" w:sz="4" w:space="0" w:color="000000"/>
              <w:right w:val="single" w:sz="4" w:space="0" w:color="000000"/>
            </w:tcBorders>
            <w:vAlign w:val="center"/>
          </w:tcPr>
          <w:p w14:paraId="62BB59E1" w14:textId="77777777" w:rsidR="00F818FD" w:rsidRPr="00EB2AE9" w:rsidRDefault="00F818FD" w:rsidP="00242934">
            <w:pPr>
              <w:pStyle w:val="TableParagraph"/>
              <w:spacing w:line="276" w:lineRule="auto"/>
              <w:jc w:val="both"/>
              <w:rPr>
                <w:rFonts w:asciiTheme="minorHAnsi" w:hAnsiTheme="minorHAnsi" w:cstheme="minorHAnsi"/>
                <w:b/>
                <w:spacing w:val="-1"/>
              </w:rPr>
            </w:pPr>
            <w:r w:rsidRPr="00EB2AE9">
              <w:rPr>
                <w:rFonts w:asciiTheme="minorHAnsi" w:hAnsiTheme="minorHAnsi" w:cstheme="minorHAnsi"/>
                <w:b/>
                <w:spacing w:val="-1"/>
              </w:rPr>
              <w:t>Cantitatea</w:t>
            </w:r>
          </w:p>
        </w:tc>
      </w:tr>
      <w:tr w:rsidR="00F818FD" w:rsidRPr="00EB2AE9" w14:paraId="43C80E4D" w14:textId="77777777" w:rsidTr="00F818FD">
        <w:trPr>
          <w:trHeight w:val="981"/>
          <w:tblHeader/>
        </w:trPr>
        <w:tc>
          <w:tcPr>
            <w:tcW w:w="5387" w:type="dxa"/>
            <w:vMerge/>
            <w:tcBorders>
              <w:top w:val="single" w:sz="4" w:space="0" w:color="000000"/>
              <w:left w:val="single" w:sz="4" w:space="0" w:color="000000"/>
              <w:bottom w:val="single" w:sz="4" w:space="0" w:color="000000"/>
            </w:tcBorders>
            <w:shd w:val="clear" w:color="auto" w:fill="auto"/>
            <w:vAlign w:val="center"/>
          </w:tcPr>
          <w:p w14:paraId="2424ADA0" w14:textId="77777777" w:rsidR="00F818FD" w:rsidRPr="00EB2AE9" w:rsidRDefault="00F818FD" w:rsidP="00242934">
            <w:pPr>
              <w:snapToGrid w:val="0"/>
              <w:spacing w:after="0"/>
              <w:ind w:left="114"/>
              <w:jc w:val="both"/>
              <w:rPr>
                <w:rFonts w:cstheme="minorHAnsi"/>
                <w:sz w:val="24"/>
                <w:szCs w:val="24"/>
              </w:rPr>
            </w:pPr>
          </w:p>
        </w:tc>
        <w:tc>
          <w:tcPr>
            <w:tcW w:w="1843" w:type="dxa"/>
            <w:vMerge/>
            <w:tcBorders>
              <w:top w:val="single" w:sz="4" w:space="0" w:color="000000"/>
              <w:left w:val="single" w:sz="4" w:space="0" w:color="000000"/>
              <w:bottom w:val="single" w:sz="4" w:space="0" w:color="000000"/>
            </w:tcBorders>
            <w:shd w:val="clear" w:color="auto" w:fill="auto"/>
            <w:vAlign w:val="center"/>
          </w:tcPr>
          <w:p w14:paraId="2E259C2E" w14:textId="77777777" w:rsidR="00F818FD" w:rsidRPr="00EB2AE9" w:rsidRDefault="00F818FD" w:rsidP="00242934">
            <w:pPr>
              <w:snapToGrid w:val="0"/>
              <w:spacing w:after="0"/>
              <w:jc w:val="both"/>
              <w:rPr>
                <w:rFonts w:cstheme="minorHAnsi"/>
                <w:sz w:val="24"/>
                <w:szCs w:val="24"/>
              </w:rPr>
            </w:pPr>
          </w:p>
        </w:tc>
        <w:tc>
          <w:tcPr>
            <w:tcW w:w="1842" w:type="dxa"/>
            <w:vMerge/>
            <w:tcBorders>
              <w:left w:val="single" w:sz="4" w:space="0" w:color="000000"/>
              <w:bottom w:val="single" w:sz="4" w:space="0" w:color="000000"/>
              <w:right w:val="single" w:sz="4" w:space="0" w:color="000000"/>
            </w:tcBorders>
            <w:vAlign w:val="center"/>
          </w:tcPr>
          <w:p w14:paraId="73E56E5E" w14:textId="77777777" w:rsidR="00F818FD" w:rsidRPr="00EB2AE9" w:rsidRDefault="00F818FD" w:rsidP="00242934">
            <w:pPr>
              <w:snapToGrid w:val="0"/>
              <w:spacing w:after="0"/>
              <w:jc w:val="both"/>
              <w:rPr>
                <w:rFonts w:cstheme="minorHAnsi"/>
                <w:sz w:val="24"/>
                <w:szCs w:val="24"/>
              </w:rPr>
            </w:pPr>
          </w:p>
        </w:tc>
      </w:tr>
      <w:tr w:rsidR="00F818FD" w:rsidRPr="00EB2AE9" w14:paraId="4B80CA0C"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6CD96714"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Beton</w:t>
            </w:r>
          </w:p>
        </w:tc>
        <w:tc>
          <w:tcPr>
            <w:tcW w:w="1843" w:type="dxa"/>
            <w:tcBorders>
              <w:top w:val="single" w:sz="4" w:space="0" w:color="000000"/>
              <w:left w:val="single" w:sz="4" w:space="0" w:color="000000"/>
              <w:bottom w:val="single" w:sz="4" w:space="0" w:color="000000"/>
            </w:tcBorders>
            <w:shd w:val="clear" w:color="auto" w:fill="auto"/>
            <w:vAlign w:val="center"/>
          </w:tcPr>
          <w:p w14:paraId="6B545290"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14:paraId="1CF05886"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50 kg</w:t>
            </w:r>
          </w:p>
        </w:tc>
      </w:tr>
      <w:tr w:rsidR="00F818FD" w:rsidRPr="00EB2AE9" w14:paraId="55B0540F"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26D3FF22"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Fier</w:t>
            </w:r>
            <w:r w:rsidRPr="00EB2AE9">
              <w:rPr>
                <w:rFonts w:asciiTheme="minorHAnsi" w:hAnsiTheme="minorHAnsi" w:cstheme="minorHAnsi"/>
                <w:spacing w:val="-3"/>
              </w:rPr>
              <w:t xml:space="preserve"> şi</w:t>
            </w:r>
            <w:r w:rsidRPr="00EB2AE9">
              <w:rPr>
                <w:rFonts w:asciiTheme="minorHAnsi" w:hAnsiTheme="minorHAnsi" w:cstheme="minorHAnsi"/>
                <w:spacing w:val="5"/>
              </w:rPr>
              <w:t xml:space="preserve"> </w:t>
            </w:r>
            <w:r w:rsidRPr="00EB2AE9">
              <w:rPr>
                <w:rFonts w:asciiTheme="minorHAnsi" w:hAnsiTheme="minorHAnsi" w:cstheme="minorHAnsi"/>
                <w:spacing w:val="-2"/>
              </w:rPr>
              <w:t>otel</w:t>
            </w:r>
          </w:p>
        </w:tc>
        <w:tc>
          <w:tcPr>
            <w:tcW w:w="1843" w:type="dxa"/>
            <w:tcBorders>
              <w:top w:val="single" w:sz="4" w:space="0" w:color="000000"/>
              <w:left w:val="single" w:sz="4" w:space="0" w:color="000000"/>
              <w:bottom w:val="single" w:sz="4" w:space="0" w:color="000000"/>
            </w:tcBorders>
            <w:shd w:val="clear" w:color="auto" w:fill="auto"/>
            <w:vAlign w:val="center"/>
          </w:tcPr>
          <w:p w14:paraId="2DEF8DD9"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04</w:t>
            </w:r>
            <w:r w:rsidRPr="00EB2AE9">
              <w:rPr>
                <w:rFonts w:asciiTheme="minorHAnsi" w:hAnsiTheme="minorHAnsi" w:cstheme="minorHAnsi"/>
              </w:rPr>
              <w:t xml:space="preserve"> </w:t>
            </w:r>
            <w:r w:rsidRPr="00EB2AE9">
              <w:rPr>
                <w:rFonts w:asciiTheme="minorHAnsi" w:hAnsiTheme="minorHAnsi" w:cstheme="minorHAnsi"/>
                <w:spacing w:val="-1"/>
              </w:rPr>
              <w:t>05</w:t>
            </w:r>
          </w:p>
        </w:tc>
        <w:tc>
          <w:tcPr>
            <w:tcW w:w="1842" w:type="dxa"/>
            <w:tcBorders>
              <w:top w:val="single" w:sz="4" w:space="0" w:color="000000"/>
              <w:left w:val="single" w:sz="4" w:space="0" w:color="000000"/>
              <w:bottom w:val="single" w:sz="4" w:space="0" w:color="000000"/>
              <w:right w:val="single" w:sz="4" w:space="0" w:color="000000"/>
            </w:tcBorders>
            <w:vAlign w:val="center"/>
          </w:tcPr>
          <w:p w14:paraId="5A219725"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50 kg</w:t>
            </w:r>
          </w:p>
        </w:tc>
      </w:tr>
      <w:tr w:rsidR="00F818FD" w:rsidRPr="00EB2AE9" w14:paraId="41F3DAE5"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6895B9AF"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Amestecuri</w:t>
            </w:r>
            <w:r w:rsidRPr="00EB2AE9">
              <w:rPr>
                <w:rFonts w:asciiTheme="minorHAnsi" w:hAnsiTheme="minorHAnsi" w:cstheme="minorHAnsi"/>
              </w:rPr>
              <w:t xml:space="preserve"> </w:t>
            </w:r>
            <w:r w:rsidRPr="00EB2AE9">
              <w:rPr>
                <w:rFonts w:asciiTheme="minorHAnsi" w:hAnsiTheme="minorHAnsi" w:cstheme="minorHAnsi"/>
                <w:spacing w:val="-1"/>
              </w:rPr>
              <w:t>metalice</w:t>
            </w:r>
          </w:p>
        </w:tc>
        <w:tc>
          <w:tcPr>
            <w:tcW w:w="1843" w:type="dxa"/>
            <w:tcBorders>
              <w:top w:val="single" w:sz="4" w:space="0" w:color="000000"/>
              <w:left w:val="single" w:sz="4" w:space="0" w:color="000000"/>
              <w:bottom w:val="single" w:sz="4" w:space="0" w:color="000000"/>
            </w:tcBorders>
            <w:shd w:val="clear" w:color="auto" w:fill="auto"/>
            <w:vAlign w:val="center"/>
          </w:tcPr>
          <w:p w14:paraId="5301608A"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04</w:t>
            </w:r>
            <w:r w:rsidRPr="00EB2AE9">
              <w:rPr>
                <w:rFonts w:asciiTheme="minorHAnsi" w:hAnsiTheme="minorHAnsi" w:cstheme="minorHAnsi"/>
              </w:rPr>
              <w:t xml:space="preserve"> </w:t>
            </w:r>
            <w:r w:rsidRPr="00EB2AE9">
              <w:rPr>
                <w:rFonts w:asciiTheme="minorHAnsi" w:hAnsiTheme="minorHAnsi" w:cstheme="minorHAnsi"/>
                <w:spacing w:val="-1"/>
              </w:rPr>
              <w:t>07</w:t>
            </w:r>
          </w:p>
        </w:tc>
        <w:tc>
          <w:tcPr>
            <w:tcW w:w="1842" w:type="dxa"/>
            <w:tcBorders>
              <w:top w:val="single" w:sz="4" w:space="0" w:color="000000"/>
              <w:left w:val="single" w:sz="4" w:space="0" w:color="000000"/>
              <w:bottom w:val="single" w:sz="4" w:space="0" w:color="000000"/>
              <w:right w:val="single" w:sz="4" w:space="0" w:color="000000"/>
            </w:tcBorders>
            <w:vAlign w:val="center"/>
          </w:tcPr>
          <w:p w14:paraId="76E17289"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50 kg</w:t>
            </w:r>
          </w:p>
        </w:tc>
      </w:tr>
      <w:tr w:rsidR="00F818FD" w:rsidRPr="00EB2AE9" w14:paraId="3C413C9C"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43215709" w14:textId="77777777" w:rsidR="00F818FD" w:rsidRPr="00EB2AE9" w:rsidRDefault="00F818FD" w:rsidP="00242934">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Deşeuri de lemn</w:t>
            </w:r>
          </w:p>
        </w:tc>
        <w:tc>
          <w:tcPr>
            <w:tcW w:w="1843" w:type="dxa"/>
            <w:tcBorders>
              <w:top w:val="single" w:sz="4" w:space="0" w:color="000000"/>
              <w:left w:val="single" w:sz="4" w:space="0" w:color="000000"/>
              <w:bottom w:val="single" w:sz="4" w:space="0" w:color="000000"/>
            </w:tcBorders>
            <w:shd w:val="clear" w:color="auto" w:fill="auto"/>
            <w:vAlign w:val="center"/>
          </w:tcPr>
          <w:p w14:paraId="7114D7EC"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17 02 01</w:t>
            </w:r>
          </w:p>
        </w:tc>
        <w:tc>
          <w:tcPr>
            <w:tcW w:w="1842" w:type="dxa"/>
            <w:tcBorders>
              <w:top w:val="single" w:sz="4" w:space="0" w:color="000000"/>
              <w:left w:val="single" w:sz="4" w:space="0" w:color="000000"/>
              <w:bottom w:val="single" w:sz="4" w:space="0" w:color="000000"/>
              <w:right w:val="single" w:sz="4" w:space="0" w:color="000000"/>
            </w:tcBorders>
            <w:vAlign w:val="center"/>
          </w:tcPr>
          <w:p w14:paraId="47AC68E7"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150 kg</w:t>
            </w:r>
          </w:p>
        </w:tc>
      </w:tr>
      <w:tr w:rsidR="00F818FD" w:rsidRPr="00EB2AE9" w14:paraId="051D1496"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2DBF0C95" w14:textId="77777777" w:rsidR="00F818FD" w:rsidRPr="00EB2AE9" w:rsidRDefault="00F818FD" w:rsidP="00242934">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Materiale plastice</w:t>
            </w:r>
          </w:p>
        </w:tc>
        <w:tc>
          <w:tcPr>
            <w:tcW w:w="1843" w:type="dxa"/>
            <w:tcBorders>
              <w:top w:val="single" w:sz="4" w:space="0" w:color="000000"/>
              <w:left w:val="single" w:sz="4" w:space="0" w:color="000000"/>
              <w:bottom w:val="single" w:sz="4" w:space="0" w:color="000000"/>
            </w:tcBorders>
            <w:shd w:val="clear" w:color="auto" w:fill="auto"/>
            <w:vAlign w:val="center"/>
          </w:tcPr>
          <w:p w14:paraId="155276CA"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17 02 03</w:t>
            </w:r>
          </w:p>
        </w:tc>
        <w:tc>
          <w:tcPr>
            <w:tcW w:w="1842" w:type="dxa"/>
            <w:tcBorders>
              <w:top w:val="single" w:sz="4" w:space="0" w:color="000000"/>
              <w:left w:val="single" w:sz="4" w:space="0" w:color="000000"/>
              <w:bottom w:val="single" w:sz="4" w:space="0" w:color="000000"/>
              <w:right w:val="single" w:sz="4" w:space="0" w:color="000000"/>
            </w:tcBorders>
            <w:vAlign w:val="center"/>
          </w:tcPr>
          <w:p w14:paraId="17A3E1E0"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30 kg</w:t>
            </w:r>
          </w:p>
        </w:tc>
      </w:tr>
      <w:tr w:rsidR="00F818FD" w:rsidRPr="00EB2AE9" w14:paraId="0A13D9ED"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47AB7989"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Pământ fertil şi roci rezultate din săpăturile pentru fundaţii, drumuri si platforme, camine colectoare, vane, trasee electrice, etc.</w:t>
            </w:r>
          </w:p>
        </w:tc>
        <w:tc>
          <w:tcPr>
            <w:tcW w:w="1843" w:type="dxa"/>
            <w:tcBorders>
              <w:top w:val="single" w:sz="4" w:space="0" w:color="000000"/>
              <w:left w:val="single" w:sz="4" w:space="0" w:color="000000"/>
              <w:bottom w:val="single" w:sz="4" w:space="0" w:color="000000"/>
            </w:tcBorders>
            <w:shd w:val="clear" w:color="auto" w:fill="auto"/>
            <w:vAlign w:val="center"/>
          </w:tcPr>
          <w:p w14:paraId="18625BB5"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17</w:t>
            </w:r>
            <w:r w:rsidRPr="00EB2AE9">
              <w:rPr>
                <w:rFonts w:asciiTheme="minorHAnsi" w:hAnsiTheme="minorHAnsi" w:cstheme="minorHAnsi"/>
              </w:rPr>
              <w:t xml:space="preserve"> </w:t>
            </w:r>
            <w:r w:rsidRPr="00EB2AE9">
              <w:rPr>
                <w:rFonts w:asciiTheme="minorHAnsi" w:hAnsiTheme="minorHAnsi" w:cstheme="minorHAnsi"/>
                <w:spacing w:val="-1"/>
              </w:rPr>
              <w:t>05</w:t>
            </w:r>
            <w:r w:rsidRPr="00EB2AE9">
              <w:rPr>
                <w:rFonts w:asciiTheme="minorHAnsi" w:hAnsiTheme="minorHAnsi" w:cstheme="minorHAnsi"/>
              </w:rPr>
              <w:t xml:space="preserve"> </w:t>
            </w:r>
            <w:r w:rsidRPr="00EB2AE9">
              <w:rPr>
                <w:rFonts w:asciiTheme="minorHAnsi" w:hAnsiTheme="minorHAnsi" w:cstheme="minorHAnsi"/>
                <w:spacing w:val="-1"/>
              </w:rPr>
              <w:t>05</w:t>
            </w:r>
          </w:p>
        </w:tc>
        <w:tc>
          <w:tcPr>
            <w:tcW w:w="1842" w:type="dxa"/>
            <w:tcBorders>
              <w:top w:val="single" w:sz="4" w:space="0" w:color="000000"/>
              <w:left w:val="single" w:sz="4" w:space="0" w:color="000000"/>
              <w:bottom w:val="single" w:sz="4" w:space="0" w:color="000000"/>
              <w:right w:val="single" w:sz="4" w:space="0" w:color="000000"/>
            </w:tcBorders>
            <w:vAlign w:val="center"/>
          </w:tcPr>
          <w:p w14:paraId="1064E78E"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15 mc</w:t>
            </w:r>
          </w:p>
        </w:tc>
      </w:tr>
      <w:tr w:rsidR="00F818FD" w:rsidRPr="00EB2AE9" w14:paraId="6CE8A432" w14:textId="77777777" w:rsidTr="00F818FD">
        <w:trPr>
          <w:trHeight w:val="1304"/>
        </w:trPr>
        <w:tc>
          <w:tcPr>
            <w:tcW w:w="5387" w:type="dxa"/>
            <w:tcBorders>
              <w:top w:val="single" w:sz="4" w:space="0" w:color="000000"/>
              <w:left w:val="single" w:sz="4" w:space="0" w:color="000000"/>
              <w:bottom w:val="single" w:sz="4" w:space="0" w:color="000000"/>
            </w:tcBorders>
            <w:shd w:val="clear" w:color="auto" w:fill="auto"/>
            <w:vAlign w:val="center"/>
          </w:tcPr>
          <w:p w14:paraId="369C1A70" w14:textId="77777777" w:rsidR="00F818FD" w:rsidRPr="00EB2AE9" w:rsidRDefault="00F818FD" w:rsidP="00242934">
            <w:pPr>
              <w:pStyle w:val="TableParagraph"/>
              <w:spacing w:line="276" w:lineRule="auto"/>
              <w:ind w:left="114"/>
              <w:jc w:val="both"/>
              <w:rPr>
                <w:rFonts w:asciiTheme="minorHAnsi" w:eastAsia="Arial" w:hAnsiTheme="minorHAnsi" w:cstheme="minorHAnsi"/>
              </w:rPr>
            </w:pPr>
            <w:r w:rsidRPr="00EB2AE9">
              <w:rPr>
                <w:rFonts w:asciiTheme="minorHAnsi" w:hAnsiTheme="minorHAnsi" w:cstheme="minorHAnsi"/>
                <w:spacing w:val="-1"/>
              </w:rPr>
              <w:t>Uleiuri</w:t>
            </w:r>
            <w:r w:rsidRPr="00EB2AE9">
              <w:rPr>
                <w:rFonts w:asciiTheme="minorHAnsi" w:hAnsiTheme="minorHAnsi" w:cstheme="minorHAnsi"/>
                <w:spacing w:val="5"/>
              </w:rPr>
              <w:t xml:space="preserve"> </w:t>
            </w:r>
            <w:r w:rsidRPr="00EB2AE9">
              <w:rPr>
                <w:rFonts w:asciiTheme="minorHAnsi" w:hAnsiTheme="minorHAnsi" w:cstheme="minorHAnsi"/>
                <w:spacing w:val="-1"/>
              </w:rPr>
              <w:t>de</w:t>
            </w:r>
            <w:r w:rsidRPr="00EB2AE9">
              <w:rPr>
                <w:rFonts w:asciiTheme="minorHAnsi" w:hAnsiTheme="minorHAnsi" w:cstheme="minorHAnsi"/>
              </w:rPr>
              <w:t xml:space="preserve"> </w:t>
            </w:r>
            <w:r w:rsidRPr="00EB2AE9">
              <w:rPr>
                <w:rFonts w:asciiTheme="minorHAnsi" w:hAnsiTheme="minorHAnsi" w:cstheme="minorHAnsi"/>
                <w:spacing w:val="-2"/>
              </w:rPr>
              <w:t>ungere</w:t>
            </w:r>
            <w:r w:rsidRPr="00EB2AE9">
              <w:rPr>
                <w:rFonts w:asciiTheme="minorHAnsi" w:hAnsiTheme="minorHAnsi" w:cstheme="minorHAnsi"/>
              </w:rPr>
              <w:t xml:space="preserve"> </w:t>
            </w:r>
            <w:r w:rsidRPr="00EB2AE9">
              <w:rPr>
                <w:rFonts w:asciiTheme="minorHAnsi" w:hAnsiTheme="minorHAnsi" w:cstheme="minorHAnsi"/>
                <w:spacing w:val="-1"/>
              </w:rPr>
              <w:t>uzate din categoriile:</w:t>
            </w:r>
          </w:p>
          <w:p w14:paraId="1DAEFD27" w14:textId="77777777" w:rsidR="00F818FD" w:rsidRPr="00EB2AE9" w:rsidRDefault="00F818FD" w:rsidP="00242934">
            <w:pPr>
              <w:pStyle w:val="TableParagraph"/>
              <w:numPr>
                <w:ilvl w:val="0"/>
                <w:numId w:val="8"/>
              </w:numPr>
              <w:spacing w:line="276" w:lineRule="auto"/>
              <w:ind w:left="284" w:hanging="207"/>
              <w:jc w:val="both"/>
              <w:rPr>
                <w:rFonts w:asciiTheme="minorHAnsi" w:eastAsia="Arial" w:hAnsiTheme="minorHAnsi" w:cstheme="minorHAnsi"/>
              </w:rPr>
            </w:pPr>
            <w:r w:rsidRPr="00EB2AE9">
              <w:rPr>
                <w:rFonts w:asciiTheme="minorHAnsi" w:eastAsia="Arial" w:hAnsiTheme="minorHAnsi" w:cstheme="minorHAnsi"/>
              </w:rPr>
              <w:t>Uleiuri minerale neclorurate de motor, de transmisie şi de ungere</w:t>
            </w:r>
          </w:p>
          <w:p w14:paraId="5D327910" w14:textId="77777777" w:rsidR="00F818FD" w:rsidRPr="00EB2AE9" w:rsidRDefault="00F818FD" w:rsidP="00242934">
            <w:pPr>
              <w:pStyle w:val="TableParagraph"/>
              <w:numPr>
                <w:ilvl w:val="0"/>
                <w:numId w:val="8"/>
              </w:numPr>
              <w:spacing w:line="276" w:lineRule="auto"/>
              <w:ind w:left="284" w:hanging="207"/>
              <w:jc w:val="both"/>
              <w:rPr>
                <w:rFonts w:asciiTheme="minorHAnsi" w:hAnsiTheme="minorHAnsi" w:cstheme="minorHAnsi"/>
                <w:spacing w:val="-1"/>
              </w:rPr>
            </w:pPr>
            <w:r w:rsidRPr="00EB2AE9">
              <w:rPr>
                <w:rFonts w:asciiTheme="minorHAnsi" w:eastAsia="Arial" w:hAnsiTheme="minorHAnsi" w:cstheme="minorHAnsi"/>
              </w:rPr>
              <w:t>Alte uleiuri de motor, de transmisie şi de ungere</w:t>
            </w:r>
          </w:p>
        </w:tc>
        <w:tc>
          <w:tcPr>
            <w:tcW w:w="1843" w:type="dxa"/>
            <w:tcBorders>
              <w:top w:val="single" w:sz="4" w:space="0" w:color="000000"/>
              <w:left w:val="single" w:sz="4" w:space="0" w:color="000000"/>
              <w:bottom w:val="single" w:sz="4" w:space="0" w:color="000000"/>
            </w:tcBorders>
            <w:shd w:val="clear" w:color="auto" w:fill="auto"/>
            <w:vAlign w:val="center"/>
          </w:tcPr>
          <w:p w14:paraId="745B47FB" w14:textId="77777777" w:rsidR="00F818FD" w:rsidRPr="00EB2AE9" w:rsidRDefault="00F818FD" w:rsidP="00242934">
            <w:pPr>
              <w:pStyle w:val="TableParagraph"/>
              <w:spacing w:line="276" w:lineRule="auto"/>
              <w:jc w:val="both"/>
              <w:rPr>
                <w:rFonts w:asciiTheme="minorHAnsi" w:hAnsiTheme="minorHAnsi" w:cstheme="minorHAnsi"/>
                <w:spacing w:val="-1"/>
              </w:rPr>
            </w:pPr>
          </w:p>
          <w:p w14:paraId="6CE55AF9" w14:textId="77777777" w:rsidR="00F818FD" w:rsidRPr="00EB2AE9" w:rsidRDefault="00F818FD" w:rsidP="00242934">
            <w:pPr>
              <w:pStyle w:val="TableParagraph"/>
              <w:spacing w:line="276" w:lineRule="auto"/>
              <w:jc w:val="both"/>
              <w:rPr>
                <w:rFonts w:asciiTheme="minorHAnsi" w:hAnsiTheme="minorHAnsi" w:cstheme="minorHAnsi"/>
                <w:spacing w:val="-1"/>
              </w:rPr>
            </w:pPr>
            <w:r w:rsidRPr="00EB2AE9">
              <w:rPr>
                <w:rFonts w:asciiTheme="minorHAnsi" w:hAnsiTheme="minorHAnsi" w:cstheme="minorHAnsi"/>
                <w:spacing w:val="-1"/>
              </w:rPr>
              <w:t>13 02 05*</w:t>
            </w:r>
          </w:p>
          <w:p w14:paraId="35DFE6C9" w14:textId="77777777" w:rsidR="00F818FD" w:rsidRPr="00EB2AE9" w:rsidRDefault="00F818FD" w:rsidP="00242934">
            <w:pPr>
              <w:pStyle w:val="TableParagraph"/>
              <w:spacing w:line="276" w:lineRule="auto"/>
              <w:jc w:val="both"/>
              <w:rPr>
                <w:rFonts w:asciiTheme="minorHAnsi" w:hAnsiTheme="minorHAnsi" w:cstheme="minorHAnsi"/>
                <w:spacing w:val="-1"/>
              </w:rPr>
            </w:pPr>
          </w:p>
          <w:p w14:paraId="69A58F40" w14:textId="77777777" w:rsidR="00F818FD" w:rsidRPr="00EB2AE9" w:rsidRDefault="00F818FD" w:rsidP="00242934">
            <w:pPr>
              <w:pStyle w:val="TableParagraph"/>
              <w:spacing w:line="276" w:lineRule="auto"/>
              <w:jc w:val="both"/>
              <w:rPr>
                <w:rFonts w:asciiTheme="minorHAnsi" w:hAnsiTheme="minorHAnsi" w:cstheme="minorHAnsi"/>
                <w:spacing w:val="-1"/>
              </w:rPr>
            </w:pPr>
            <w:r w:rsidRPr="00EB2AE9">
              <w:rPr>
                <w:rFonts w:asciiTheme="minorHAnsi" w:hAnsiTheme="minorHAnsi" w:cstheme="minorHAnsi"/>
                <w:spacing w:val="-1"/>
              </w:rPr>
              <w:t>13 02 08*</w:t>
            </w:r>
          </w:p>
        </w:tc>
        <w:tc>
          <w:tcPr>
            <w:tcW w:w="1842" w:type="dxa"/>
            <w:tcBorders>
              <w:top w:val="single" w:sz="4" w:space="0" w:color="000000"/>
              <w:left w:val="single" w:sz="4" w:space="0" w:color="000000"/>
              <w:bottom w:val="single" w:sz="4" w:space="0" w:color="000000"/>
              <w:right w:val="single" w:sz="4" w:space="0" w:color="000000"/>
            </w:tcBorders>
            <w:vAlign w:val="center"/>
          </w:tcPr>
          <w:p w14:paraId="0F75691D" w14:textId="77777777" w:rsidR="00F818FD" w:rsidRPr="00EB2AE9" w:rsidRDefault="00F818FD" w:rsidP="00242934">
            <w:pPr>
              <w:pStyle w:val="TableParagraph"/>
              <w:spacing w:line="276" w:lineRule="auto"/>
              <w:jc w:val="both"/>
              <w:rPr>
                <w:rFonts w:asciiTheme="minorHAnsi" w:hAnsiTheme="minorHAnsi" w:cstheme="minorHAnsi"/>
                <w:highlight w:val="yellow"/>
              </w:rPr>
            </w:pPr>
          </w:p>
          <w:p w14:paraId="264E2F5D"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1l</w:t>
            </w:r>
          </w:p>
          <w:p w14:paraId="207BD49C" w14:textId="77777777" w:rsidR="00F818FD" w:rsidRPr="00EB2AE9" w:rsidRDefault="00F818FD" w:rsidP="00242934">
            <w:pPr>
              <w:pStyle w:val="TableParagraph"/>
              <w:spacing w:line="276" w:lineRule="auto"/>
              <w:jc w:val="both"/>
              <w:rPr>
                <w:rFonts w:asciiTheme="minorHAnsi" w:hAnsiTheme="minorHAnsi" w:cstheme="minorHAnsi"/>
              </w:rPr>
            </w:pPr>
          </w:p>
          <w:p w14:paraId="499825A2"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1l</w:t>
            </w:r>
          </w:p>
        </w:tc>
      </w:tr>
      <w:tr w:rsidR="00F818FD" w:rsidRPr="00EB2AE9" w14:paraId="16E7AD3D"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33F00508"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Ambalaje</w:t>
            </w:r>
            <w:r w:rsidRPr="00EB2AE9">
              <w:rPr>
                <w:rFonts w:asciiTheme="minorHAnsi" w:hAnsiTheme="minorHAnsi" w:cstheme="minorHAnsi"/>
                <w:spacing w:val="-5"/>
              </w:rPr>
              <w:t xml:space="preserve"> </w:t>
            </w:r>
            <w:r w:rsidRPr="00EB2AE9">
              <w:rPr>
                <w:rFonts w:asciiTheme="minorHAnsi" w:hAnsiTheme="minorHAnsi" w:cstheme="minorHAnsi"/>
              </w:rPr>
              <w:t>de</w:t>
            </w:r>
            <w:r w:rsidRPr="00EB2AE9">
              <w:rPr>
                <w:rFonts w:asciiTheme="minorHAnsi" w:hAnsiTheme="minorHAnsi" w:cstheme="minorHAnsi"/>
                <w:spacing w:val="-5"/>
              </w:rPr>
              <w:t xml:space="preserve"> </w:t>
            </w:r>
            <w:r w:rsidRPr="00EB2AE9">
              <w:rPr>
                <w:rFonts w:asciiTheme="minorHAnsi" w:hAnsiTheme="minorHAnsi" w:cstheme="minorHAnsi"/>
                <w:spacing w:val="-1"/>
              </w:rPr>
              <w:t>hartie</w:t>
            </w:r>
            <w:r w:rsidRPr="00EB2AE9">
              <w:rPr>
                <w:rFonts w:asciiTheme="minorHAnsi" w:hAnsiTheme="minorHAnsi" w:cstheme="minorHAnsi"/>
                <w:spacing w:val="-2"/>
              </w:rPr>
              <w:t xml:space="preserve"> </w:t>
            </w:r>
            <w:r w:rsidRPr="00EB2AE9">
              <w:rPr>
                <w:rFonts w:asciiTheme="minorHAnsi" w:hAnsiTheme="minorHAnsi" w:cstheme="minorHAnsi"/>
                <w:spacing w:val="-3"/>
              </w:rPr>
              <w:t>şi</w:t>
            </w:r>
            <w:r w:rsidRPr="00EB2AE9">
              <w:rPr>
                <w:rFonts w:asciiTheme="minorHAnsi" w:hAnsiTheme="minorHAnsi" w:cstheme="minorHAnsi"/>
                <w:spacing w:val="5"/>
              </w:rPr>
              <w:t xml:space="preserve"> </w:t>
            </w:r>
            <w:r w:rsidRPr="00EB2AE9">
              <w:rPr>
                <w:rFonts w:asciiTheme="minorHAnsi" w:hAnsiTheme="minorHAnsi" w:cstheme="minorHAnsi"/>
                <w:spacing w:val="-2"/>
              </w:rPr>
              <w:t>carton</w:t>
            </w:r>
          </w:p>
        </w:tc>
        <w:tc>
          <w:tcPr>
            <w:tcW w:w="1843" w:type="dxa"/>
            <w:tcBorders>
              <w:top w:val="single" w:sz="4" w:space="0" w:color="000000"/>
              <w:left w:val="single" w:sz="4" w:space="0" w:color="000000"/>
              <w:bottom w:val="single" w:sz="4" w:space="0" w:color="000000"/>
            </w:tcBorders>
            <w:shd w:val="clear" w:color="auto" w:fill="auto"/>
            <w:vAlign w:val="center"/>
          </w:tcPr>
          <w:p w14:paraId="19FDC8EB"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15</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14:paraId="38119E03"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75 kg</w:t>
            </w:r>
          </w:p>
        </w:tc>
      </w:tr>
      <w:tr w:rsidR="00F818FD" w:rsidRPr="00EB2AE9" w14:paraId="397B34F6"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50EDAFF6"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Ambalaje</w:t>
            </w:r>
            <w:r w:rsidRPr="00EB2AE9">
              <w:rPr>
                <w:rFonts w:asciiTheme="minorHAnsi" w:hAnsiTheme="minorHAnsi" w:cstheme="minorHAnsi"/>
                <w:spacing w:val="-5"/>
              </w:rPr>
              <w:t xml:space="preserve"> </w:t>
            </w:r>
            <w:r w:rsidRPr="00EB2AE9">
              <w:rPr>
                <w:rFonts w:asciiTheme="minorHAnsi" w:hAnsiTheme="minorHAnsi" w:cstheme="minorHAnsi"/>
                <w:spacing w:val="-1"/>
              </w:rPr>
              <w:t>de materiale plastice</w:t>
            </w:r>
          </w:p>
        </w:tc>
        <w:tc>
          <w:tcPr>
            <w:tcW w:w="1843" w:type="dxa"/>
            <w:tcBorders>
              <w:top w:val="single" w:sz="4" w:space="0" w:color="000000"/>
              <w:left w:val="single" w:sz="4" w:space="0" w:color="000000"/>
              <w:bottom w:val="single" w:sz="4" w:space="0" w:color="000000"/>
            </w:tcBorders>
            <w:shd w:val="clear" w:color="auto" w:fill="auto"/>
            <w:vAlign w:val="center"/>
          </w:tcPr>
          <w:p w14:paraId="4984500D"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15</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02</w:t>
            </w:r>
          </w:p>
        </w:tc>
        <w:tc>
          <w:tcPr>
            <w:tcW w:w="1842" w:type="dxa"/>
            <w:tcBorders>
              <w:top w:val="single" w:sz="4" w:space="0" w:color="000000"/>
              <w:left w:val="single" w:sz="4" w:space="0" w:color="000000"/>
              <w:bottom w:val="single" w:sz="4" w:space="0" w:color="000000"/>
              <w:right w:val="single" w:sz="4" w:space="0" w:color="000000"/>
            </w:tcBorders>
            <w:vAlign w:val="center"/>
          </w:tcPr>
          <w:p w14:paraId="73FFDAD6"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50 kg</w:t>
            </w:r>
          </w:p>
        </w:tc>
      </w:tr>
      <w:tr w:rsidR="00F818FD" w:rsidRPr="00EB2AE9" w14:paraId="233133AD"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46AB8687"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spacing w:val="-1"/>
              </w:rPr>
              <w:t>Hartie/carton</w:t>
            </w:r>
          </w:p>
        </w:tc>
        <w:tc>
          <w:tcPr>
            <w:tcW w:w="1843" w:type="dxa"/>
            <w:tcBorders>
              <w:top w:val="single" w:sz="4" w:space="0" w:color="000000"/>
              <w:left w:val="single" w:sz="4" w:space="0" w:color="000000"/>
              <w:bottom w:val="single" w:sz="4" w:space="0" w:color="000000"/>
            </w:tcBorders>
            <w:shd w:val="clear" w:color="auto" w:fill="auto"/>
            <w:vAlign w:val="center"/>
          </w:tcPr>
          <w:p w14:paraId="3D54B59F"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14:paraId="75C860A9"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15 kg</w:t>
            </w:r>
          </w:p>
        </w:tc>
      </w:tr>
      <w:tr w:rsidR="00F818FD" w:rsidRPr="00EB2AE9" w14:paraId="4582D4FA"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31982620"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Deseuri de sticla</w:t>
            </w:r>
          </w:p>
        </w:tc>
        <w:tc>
          <w:tcPr>
            <w:tcW w:w="1843" w:type="dxa"/>
            <w:tcBorders>
              <w:top w:val="single" w:sz="4" w:space="0" w:color="000000"/>
              <w:left w:val="single" w:sz="4" w:space="0" w:color="000000"/>
              <w:bottom w:val="single" w:sz="4" w:space="0" w:color="000000"/>
            </w:tcBorders>
            <w:shd w:val="clear" w:color="auto" w:fill="auto"/>
            <w:vAlign w:val="center"/>
          </w:tcPr>
          <w:p w14:paraId="34FB6EE5"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20 01 02</w:t>
            </w:r>
          </w:p>
        </w:tc>
        <w:tc>
          <w:tcPr>
            <w:tcW w:w="1842" w:type="dxa"/>
            <w:tcBorders>
              <w:top w:val="single" w:sz="4" w:space="0" w:color="000000"/>
              <w:left w:val="single" w:sz="4" w:space="0" w:color="000000"/>
              <w:bottom w:val="single" w:sz="4" w:space="0" w:color="000000"/>
              <w:right w:val="single" w:sz="4" w:space="0" w:color="000000"/>
            </w:tcBorders>
            <w:vAlign w:val="center"/>
          </w:tcPr>
          <w:p w14:paraId="2CDA15CB"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25 kg</w:t>
            </w:r>
          </w:p>
        </w:tc>
      </w:tr>
      <w:tr w:rsidR="00F818FD" w:rsidRPr="00EB2AE9" w14:paraId="23133572"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4731588E"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Materiale plastice</w:t>
            </w:r>
          </w:p>
        </w:tc>
        <w:tc>
          <w:tcPr>
            <w:tcW w:w="1843" w:type="dxa"/>
            <w:tcBorders>
              <w:top w:val="single" w:sz="4" w:space="0" w:color="000000"/>
              <w:left w:val="single" w:sz="4" w:space="0" w:color="000000"/>
              <w:bottom w:val="single" w:sz="4" w:space="0" w:color="000000"/>
            </w:tcBorders>
            <w:shd w:val="clear" w:color="auto" w:fill="auto"/>
            <w:vAlign w:val="center"/>
          </w:tcPr>
          <w:p w14:paraId="4B1F2257"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39</w:t>
            </w:r>
          </w:p>
        </w:tc>
        <w:tc>
          <w:tcPr>
            <w:tcW w:w="1842" w:type="dxa"/>
            <w:tcBorders>
              <w:top w:val="single" w:sz="4" w:space="0" w:color="000000"/>
              <w:left w:val="single" w:sz="4" w:space="0" w:color="000000"/>
              <w:bottom w:val="single" w:sz="4" w:space="0" w:color="000000"/>
              <w:right w:val="single" w:sz="4" w:space="0" w:color="000000"/>
            </w:tcBorders>
            <w:vAlign w:val="center"/>
          </w:tcPr>
          <w:p w14:paraId="04754CE2"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15 kg</w:t>
            </w:r>
          </w:p>
        </w:tc>
      </w:tr>
      <w:tr w:rsidR="00F818FD" w:rsidRPr="00EB2AE9" w14:paraId="0ECB6646"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32F62ADC" w14:textId="77777777" w:rsidR="00F818FD" w:rsidRPr="00EB2AE9" w:rsidRDefault="00F818FD" w:rsidP="00242934">
            <w:pPr>
              <w:pStyle w:val="TableParagraph"/>
              <w:spacing w:line="276" w:lineRule="auto"/>
              <w:ind w:left="114"/>
              <w:jc w:val="both"/>
              <w:rPr>
                <w:rFonts w:asciiTheme="minorHAnsi" w:hAnsiTheme="minorHAnsi" w:cstheme="minorHAnsi"/>
                <w:spacing w:val="-1"/>
              </w:rPr>
            </w:pPr>
            <w:r w:rsidRPr="00EB2AE9">
              <w:rPr>
                <w:rFonts w:asciiTheme="minorHAnsi" w:hAnsiTheme="minorHAnsi" w:cstheme="minorHAnsi"/>
              </w:rPr>
              <w:t>M</w:t>
            </w:r>
            <w:r w:rsidRPr="00EB2AE9">
              <w:rPr>
                <w:rFonts w:asciiTheme="minorHAnsi" w:hAnsiTheme="minorHAnsi" w:cstheme="minorHAnsi"/>
                <w:spacing w:val="-1"/>
              </w:rPr>
              <w:t>etale</w:t>
            </w:r>
          </w:p>
        </w:tc>
        <w:tc>
          <w:tcPr>
            <w:tcW w:w="1843" w:type="dxa"/>
            <w:tcBorders>
              <w:top w:val="single" w:sz="4" w:space="0" w:color="000000"/>
              <w:left w:val="single" w:sz="4" w:space="0" w:color="000000"/>
              <w:bottom w:val="single" w:sz="4" w:space="0" w:color="000000"/>
            </w:tcBorders>
            <w:shd w:val="clear" w:color="auto" w:fill="auto"/>
            <w:vAlign w:val="center"/>
          </w:tcPr>
          <w:p w14:paraId="28D70899"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spacing w:val="-1"/>
              </w:rPr>
              <w:t>20</w:t>
            </w:r>
            <w:r w:rsidRPr="00EB2AE9">
              <w:rPr>
                <w:rFonts w:asciiTheme="minorHAnsi" w:hAnsiTheme="minorHAnsi" w:cstheme="minorHAnsi"/>
              </w:rPr>
              <w:t xml:space="preserve"> </w:t>
            </w:r>
            <w:r w:rsidRPr="00EB2AE9">
              <w:rPr>
                <w:rFonts w:asciiTheme="minorHAnsi" w:hAnsiTheme="minorHAnsi" w:cstheme="minorHAnsi"/>
                <w:spacing w:val="-1"/>
              </w:rPr>
              <w:t>01</w:t>
            </w:r>
            <w:r w:rsidRPr="00EB2AE9">
              <w:rPr>
                <w:rFonts w:asciiTheme="minorHAnsi" w:hAnsiTheme="minorHAnsi" w:cstheme="minorHAnsi"/>
              </w:rPr>
              <w:t xml:space="preserve"> </w:t>
            </w:r>
            <w:r w:rsidRPr="00EB2AE9">
              <w:rPr>
                <w:rFonts w:asciiTheme="minorHAnsi" w:hAnsiTheme="minorHAnsi" w:cstheme="minorHAnsi"/>
                <w:spacing w:val="-1"/>
              </w:rPr>
              <w:t>40</w:t>
            </w:r>
          </w:p>
        </w:tc>
        <w:tc>
          <w:tcPr>
            <w:tcW w:w="1842" w:type="dxa"/>
            <w:tcBorders>
              <w:top w:val="single" w:sz="4" w:space="0" w:color="000000"/>
              <w:left w:val="single" w:sz="4" w:space="0" w:color="000000"/>
              <w:bottom w:val="single" w:sz="4" w:space="0" w:color="000000"/>
              <w:right w:val="single" w:sz="4" w:space="0" w:color="000000"/>
            </w:tcBorders>
            <w:vAlign w:val="center"/>
          </w:tcPr>
          <w:p w14:paraId="5C71A4C8"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100 kg</w:t>
            </w:r>
          </w:p>
        </w:tc>
      </w:tr>
      <w:tr w:rsidR="00F818FD" w:rsidRPr="00EB2AE9" w14:paraId="6E1D8F46" w14:textId="77777777"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14:paraId="2C1F4833" w14:textId="77777777" w:rsidR="00F818FD" w:rsidRPr="00EB2AE9" w:rsidRDefault="00F818FD" w:rsidP="00242934">
            <w:pPr>
              <w:pStyle w:val="TableParagraph"/>
              <w:spacing w:line="276" w:lineRule="auto"/>
              <w:ind w:left="114"/>
              <w:jc w:val="both"/>
              <w:rPr>
                <w:rFonts w:asciiTheme="minorHAnsi" w:hAnsiTheme="minorHAnsi" w:cstheme="minorHAnsi"/>
              </w:rPr>
            </w:pPr>
            <w:r w:rsidRPr="00EB2AE9">
              <w:rPr>
                <w:rFonts w:asciiTheme="minorHAnsi" w:hAnsiTheme="minorHAnsi" w:cstheme="minorHAnsi"/>
              </w:rPr>
              <w:t>Deşeuri municipale amestecate - deseuri menajere generate activitatea personalului</w:t>
            </w:r>
          </w:p>
        </w:tc>
        <w:tc>
          <w:tcPr>
            <w:tcW w:w="1843" w:type="dxa"/>
            <w:tcBorders>
              <w:top w:val="single" w:sz="4" w:space="0" w:color="000000"/>
              <w:left w:val="single" w:sz="4" w:space="0" w:color="000000"/>
              <w:bottom w:val="single" w:sz="4" w:space="0" w:color="000000"/>
            </w:tcBorders>
            <w:shd w:val="clear" w:color="auto" w:fill="auto"/>
            <w:vAlign w:val="center"/>
          </w:tcPr>
          <w:p w14:paraId="47218BEB" w14:textId="77777777" w:rsidR="00F818FD" w:rsidRPr="00EB2AE9" w:rsidRDefault="00F818FD"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20 03 01</w:t>
            </w:r>
          </w:p>
        </w:tc>
        <w:tc>
          <w:tcPr>
            <w:tcW w:w="1842" w:type="dxa"/>
            <w:tcBorders>
              <w:top w:val="single" w:sz="4" w:space="0" w:color="000000"/>
              <w:left w:val="single" w:sz="4" w:space="0" w:color="000000"/>
              <w:bottom w:val="single" w:sz="4" w:space="0" w:color="000000"/>
              <w:right w:val="single" w:sz="4" w:space="0" w:color="000000"/>
            </w:tcBorders>
            <w:vAlign w:val="center"/>
          </w:tcPr>
          <w:p w14:paraId="6D018378" w14:textId="77777777" w:rsidR="00F818FD" w:rsidRPr="00EB2AE9" w:rsidRDefault="004459E4" w:rsidP="00242934">
            <w:pPr>
              <w:pStyle w:val="TableParagraph"/>
              <w:spacing w:line="276" w:lineRule="auto"/>
              <w:jc w:val="both"/>
              <w:rPr>
                <w:rFonts w:asciiTheme="minorHAnsi" w:hAnsiTheme="minorHAnsi" w:cstheme="minorHAnsi"/>
              </w:rPr>
            </w:pPr>
            <w:r w:rsidRPr="00EB2AE9">
              <w:rPr>
                <w:rFonts w:asciiTheme="minorHAnsi" w:hAnsiTheme="minorHAnsi" w:cstheme="minorHAnsi"/>
              </w:rPr>
              <w:t>0,1 mc/zi</w:t>
            </w:r>
          </w:p>
        </w:tc>
      </w:tr>
    </w:tbl>
    <w:p w14:paraId="7F0E53DB" w14:textId="77777777" w:rsidR="00F818FD" w:rsidRPr="00EB2AE9" w:rsidRDefault="00F818FD" w:rsidP="00242934">
      <w:pPr>
        <w:spacing w:after="0"/>
        <w:ind w:firstLine="709"/>
        <w:jc w:val="both"/>
        <w:rPr>
          <w:rFonts w:cstheme="minorHAnsi"/>
          <w:sz w:val="24"/>
          <w:szCs w:val="24"/>
        </w:rPr>
      </w:pPr>
      <w:r w:rsidRPr="00EB2AE9">
        <w:rPr>
          <w:rFonts w:cstheme="minorHAnsi"/>
          <w:sz w:val="24"/>
          <w:szCs w:val="24"/>
        </w:rPr>
        <w:t>Deseurile marcate cu * sunt deseuri periculoase</w:t>
      </w:r>
      <w:r w:rsidRPr="00EB2AE9">
        <w:rPr>
          <w:rFonts w:cstheme="minorHAnsi"/>
          <w:spacing w:val="-1"/>
          <w:sz w:val="24"/>
          <w:szCs w:val="24"/>
        </w:rPr>
        <w:t xml:space="preserve"> </w:t>
      </w:r>
      <w:r w:rsidRPr="00EB2AE9">
        <w:rPr>
          <w:rFonts w:cstheme="minorHAnsi"/>
          <w:sz w:val="24"/>
          <w:szCs w:val="24"/>
        </w:rPr>
        <w:t>care prezinta una sau mai multe proprietati periculoase mentionate în ANEXA Nr. 4 - Proprietati ale deşeurilor care fac ca acestea sa fie periculoase la Legea 211/2011 privind regimul deşeurilor.</w:t>
      </w:r>
    </w:p>
    <w:p w14:paraId="63B3FA42" w14:textId="77777777" w:rsidR="00F818FD" w:rsidRPr="00EB2AE9" w:rsidRDefault="00F818FD" w:rsidP="00242934">
      <w:pPr>
        <w:widowControl w:val="0"/>
        <w:autoSpaceDE w:val="0"/>
        <w:spacing w:after="0"/>
        <w:ind w:firstLine="720"/>
        <w:jc w:val="both"/>
        <w:rPr>
          <w:rFonts w:cstheme="minorHAnsi"/>
          <w:sz w:val="24"/>
          <w:szCs w:val="24"/>
        </w:rPr>
      </w:pPr>
      <w:r w:rsidRPr="00EB2AE9">
        <w:rPr>
          <w:rFonts w:cstheme="minorHAnsi"/>
          <w:b/>
          <w:bCs/>
          <w:sz w:val="24"/>
          <w:szCs w:val="24"/>
        </w:rPr>
        <w:t>In timpul exploatarii,</w:t>
      </w:r>
      <w:r w:rsidRPr="00EB2AE9">
        <w:rPr>
          <w:rFonts w:cstheme="minorHAnsi"/>
          <w:sz w:val="24"/>
          <w:szCs w:val="24"/>
        </w:rPr>
        <w:t xml:space="preserve"> avand in vedere specificul activitatii ce se va desfasura pe amplasament, deseurile rezultate vor fi reprezentate in principal de deseuri municipale si asimilabile acestora:</w:t>
      </w:r>
    </w:p>
    <w:p w14:paraId="66975485" w14:textId="77777777" w:rsidR="001C20C2" w:rsidRPr="00EB2AE9" w:rsidRDefault="001C20C2" w:rsidP="00242934">
      <w:pPr>
        <w:widowControl w:val="0"/>
        <w:numPr>
          <w:ilvl w:val="0"/>
          <w:numId w:val="3"/>
        </w:numPr>
        <w:suppressAutoHyphens/>
        <w:autoSpaceDE w:val="0"/>
        <w:spacing w:after="0"/>
        <w:jc w:val="both"/>
        <w:rPr>
          <w:rFonts w:cstheme="minorHAnsi"/>
          <w:sz w:val="24"/>
          <w:szCs w:val="24"/>
        </w:rPr>
      </w:pPr>
      <w:proofErr w:type="spellStart"/>
      <w:r w:rsidRPr="00EB2AE9">
        <w:rPr>
          <w:rFonts w:cstheme="minorHAnsi"/>
          <w:sz w:val="24"/>
          <w:szCs w:val="24"/>
        </w:rPr>
        <w:t>deseuri</w:t>
      </w:r>
      <w:proofErr w:type="spellEnd"/>
      <w:r w:rsidRPr="00EB2AE9">
        <w:rPr>
          <w:rFonts w:cstheme="minorHAnsi"/>
          <w:sz w:val="24"/>
          <w:szCs w:val="24"/>
        </w:rPr>
        <w:t xml:space="preserve"> menajere - </w:t>
      </w:r>
      <w:proofErr w:type="spellStart"/>
      <w:r w:rsidRPr="00EB2AE9">
        <w:rPr>
          <w:rFonts w:cstheme="minorHAnsi"/>
          <w:sz w:val="24"/>
          <w:szCs w:val="24"/>
        </w:rPr>
        <w:t>deseuri</w:t>
      </w:r>
      <w:proofErr w:type="spellEnd"/>
      <w:r w:rsidRPr="00EB2AE9">
        <w:rPr>
          <w:rFonts w:cstheme="minorHAnsi"/>
          <w:sz w:val="24"/>
          <w:szCs w:val="24"/>
        </w:rPr>
        <w:t xml:space="preserve"> municipale amestecate - 20 03 01 – 0,20 mc/zi</w:t>
      </w:r>
    </w:p>
    <w:p w14:paraId="5692712B" w14:textId="77777777" w:rsidR="001C20C2" w:rsidRPr="00EB2AE9" w:rsidRDefault="001C20C2" w:rsidP="00242934">
      <w:pPr>
        <w:widowControl w:val="0"/>
        <w:numPr>
          <w:ilvl w:val="0"/>
          <w:numId w:val="3"/>
        </w:numPr>
        <w:suppressAutoHyphens/>
        <w:autoSpaceDE w:val="0"/>
        <w:spacing w:after="0"/>
        <w:jc w:val="both"/>
        <w:rPr>
          <w:rFonts w:cstheme="minorHAnsi"/>
          <w:sz w:val="24"/>
          <w:szCs w:val="24"/>
        </w:rPr>
      </w:pPr>
      <w:proofErr w:type="spellStart"/>
      <w:r w:rsidRPr="00EB2AE9">
        <w:rPr>
          <w:rFonts w:cstheme="minorHAnsi"/>
          <w:sz w:val="24"/>
          <w:szCs w:val="24"/>
        </w:rPr>
        <w:t>deseuri</w:t>
      </w:r>
      <w:proofErr w:type="spellEnd"/>
      <w:r w:rsidRPr="00EB2AE9">
        <w:rPr>
          <w:rFonts w:cstheme="minorHAnsi"/>
          <w:sz w:val="24"/>
          <w:szCs w:val="24"/>
        </w:rPr>
        <w:t xml:space="preserve"> de ambalaje:</w:t>
      </w:r>
    </w:p>
    <w:p w14:paraId="4B0C6C51" w14:textId="77777777" w:rsidR="001C20C2" w:rsidRPr="00EB2AE9" w:rsidRDefault="001C20C2" w:rsidP="00242934">
      <w:pPr>
        <w:widowControl w:val="0"/>
        <w:numPr>
          <w:ilvl w:val="0"/>
          <w:numId w:val="7"/>
        </w:numPr>
        <w:suppressAutoHyphens/>
        <w:autoSpaceDE w:val="0"/>
        <w:spacing w:after="0"/>
        <w:ind w:left="1418"/>
        <w:jc w:val="both"/>
        <w:rPr>
          <w:rFonts w:cstheme="minorHAnsi"/>
          <w:sz w:val="24"/>
          <w:szCs w:val="24"/>
        </w:rPr>
      </w:pPr>
      <w:r w:rsidRPr="00EB2AE9">
        <w:rPr>
          <w:rFonts w:cstheme="minorHAnsi"/>
          <w:sz w:val="24"/>
          <w:szCs w:val="24"/>
        </w:rPr>
        <w:t>15 01 01 ambalaje de hârtie si carton – 100 kg/an</w:t>
      </w:r>
    </w:p>
    <w:p w14:paraId="36A43645" w14:textId="77777777" w:rsidR="001C20C2" w:rsidRPr="00EB2AE9" w:rsidRDefault="001C20C2" w:rsidP="00242934">
      <w:pPr>
        <w:widowControl w:val="0"/>
        <w:numPr>
          <w:ilvl w:val="0"/>
          <w:numId w:val="7"/>
        </w:numPr>
        <w:suppressAutoHyphens/>
        <w:autoSpaceDE w:val="0"/>
        <w:spacing w:after="0"/>
        <w:ind w:left="1418"/>
        <w:jc w:val="both"/>
        <w:rPr>
          <w:rFonts w:cstheme="minorHAnsi"/>
          <w:sz w:val="24"/>
          <w:szCs w:val="24"/>
        </w:rPr>
      </w:pPr>
      <w:r w:rsidRPr="00EB2AE9">
        <w:rPr>
          <w:rFonts w:cstheme="minorHAnsi"/>
          <w:sz w:val="24"/>
          <w:szCs w:val="24"/>
        </w:rPr>
        <w:t>15 01 02 ambalaje de materiale plastice – 100 kg/an</w:t>
      </w:r>
    </w:p>
    <w:p w14:paraId="54C2BC8C" w14:textId="77777777" w:rsidR="001C20C2" w:rsidRPr="00EB2AE9" w:rsidRDefault="001C20C2" w:rsidP="00242934">
      <w:pPr>
        <w:widowControl w:val="0"/>
        <w:numPr>
          <w:ilvl w:val="0"/>
          <w:numId w:val="7"/>
        </w:numPr>
        <w:suppressAutoHyphens/>
        <w:autoSpaceDE w:val="0"/>
        <w:spacing w:after="0"/>
        <w:ind w:left="1418"/>
        <w:jc w:val="both"/>
        <w:rPr>
          <w:rFonts w:cstheme="minorHAnsi"/>
          <w:sz w:val="24"/>
          <w:szCs w:val="24"/>
        </w:rPr>
      </w:pPr>
      <w:r w:rsidRPr="00EB2AE9">
        <w:rPr>
          <w:rFonts w:cstheme="minorHAnsi"/>
          <w:sz w:val="24"/>
          <w:szCs w:val="24"/>
        </w:rPr>
        <w:lastRenderedPageBreak/>
        <w:t>15 01 04 ambalaje metalice – 50 kg/an</w:t>
      </w:r>
    </w:p>
    <w:p w14:paraId="4DC82BA3" w14:textId="77777777" w:rsidR="001C20C2" w:rsidRDefault="001C20C2" w:rsidP="00242934">
      <w:pPr>
        <w:widowControl w:val="0"/>
        <w:numPr>
          <w:ilvl w:val="0"/>
          <w:numId w:val="7"/>
        </w:numPr>
        <w:suppressAutoHyphens/>
        <w:autoSpaceDE w:val="0"/>
        <w:spacing w:after="0"/>
        <w:ind w:left="1418"/>
        <w:jc w:val="both"/>
        <w:rPr>
          <w:rFonts w:cstheme="minorHAnsi"/>
          <w:sz w:val="24"/>
          <w:szCs w:val="24"/>
        </w:rPr>
      </w:pPr>
      <w:r w:rsidRPr="00EB2AE9">
        <w:rPr>
          <w:rFonts w:cstheme="minorHAnsi"/>
          <w:sz w:val="24"/>
          <w:szCs w:val="24"/>
        </w:rPr>
        <w:t>15 01 07 ambalaje de sticla – 50 kg/an</w:t>
      </w:r>
    </w:p>
    <w:p w14:paraId="133EF1D2" w14:textId="77777777" w:rsidR="001C20C2" w:rsidRDefault="001C20C2" w:rsidP="00242934">
      <w:pPr>
        <w:widowControl w:val="0"/>
        <w:numPr>
          <w:ilvl w:val="0"/>
          <w:numId w:val="3"/>
        </w:numPr>
        <w:suppressAutoHyphens/>
        <w:autoSpaceDE w:val="0"/>
        <w:spacing w:after="0"/>
        <w:jc w:val="both"/>
        <w:rPr>
          <w:rFonts w:cstheme="minorHAnsi"/>
          <w:sz w:val="24"/>
          <w:szCs w:val="24"/>
        </w:rPr>
      </w:pPr>
      <w:r w:rsidRPr="0022030D">
        <w:rPr>
          <w:rFonts w:cstheme="minorHAnsi"/>
          <w:sz w:val="24"/>
          <w:szCs w:val="24"/>
        </w:rPr>
        <w:t>20 01 01</w:t>
      </w:r>
      <w:r>
        <w:rPr>
          <w:rFonts w:cstheme="minorHAnsi"/>
          <w:sz w:val="24"/>
          <w:szCs w:val="24"/>
        </w:rPr>
        <w:t xml:space="preserve"> </w:t>
      </w:r>
      <w:proofErr w:type="spellStart"/>
      <w:r w:rsidRPr="0022030D">
        <w:rPr>
          <w:rFonts w:cstheme="minorHAnsi"/>
          <w:sz w:val="24"/>
          <w:szCs w:val="24"/>
        </w:rPr>
        <w:t>deseuri</w:t>
      </w:r>
      <w:proofErr w:type="spellEnd"/>
      <w:r w:rsidRPr="0022030D">
        <w:rPr>
          <w:rFonts w:cstheme="minorHAnsi"/>
          <w:sz w:val="24"/>
          <w:szCs w:val="24"/>
        </w:rPr>
        <w:t xml:space="preserve"> de </w:t>
      </w:r>
      <w:proofErr w:type="spellStart"/>
      <w:r w:rsidRPr="0022030D">
        <w:rPr>
          <w:rFonts w:cstheme="minorHAnsi"/>
          <w:sz w:val="24"/>
          <w:szCs w:val="24"/>
        </w:rPr>
        <w:t>hartie</w:t>
      </w:r>
      <w:proofErr w:type="spellEnd"/>
      <w:r w:rsidRPr="0022030D">
        <w:rPr>
          <w:rFonts w:cstheme="minorHAnsi"/>
          <w:sz w:val="24"/>
          <w:szCs w:val="24"/>
        </w:rPr>
        <w:t xml:space="preserve"> si carton – </w:t>
      </w:r>
      <w:r>
        <w:rPr>
          <w:rFonts w:cstheme="minorHAnsi"/>
          <w:sz w:val="24"/>
          <w:szCs w:val="24"/>
        </w:rPr>
        <w:t>5</w:t>
      </w:r>
      <w:r w:rsidRPr="00EB2AE9">
        <w:rPr>
          <w:rFonts w:cstheme="minorHAnsi"/>
          <w:sz w:val="24"/>
          <w:szCs w:val="24"/>
        </w:rPr>
        <w:t>00 kg/an</w:t>
      </w:r>
    </w:p>
    <w:p w14:paraId="70CFC473" w14:textId="77777777" w:rsidR="001C20C2" w:rsidRDefault="001C20C2" w:rsidP="00242934">
      <w:pPr>
        <w:widowControl w:val="0"/>
        <w:numPr>
          <w:ilvl w:val="0"/>
          <w:numId w:val="3"/>
        </w:numPr>
        <w:suppressAutoHyphens/>
        <w:autoSpaceDE w:val="0"/>
        <w:spacing w:after="0"/>
        <w:jc w:val="both"/>
        <w:rPr>
          <w:rFonts w:cstheme="minorHAnsi"/>
          <w:sz w:val="24"/>
          <w:szCs w:val="24"/>
        </w:rPr>
      </w:pPr>
      <w:r>
        <w:rPr>
          <w:rFonts w:cstheme="minorHAnsi"/>
          <w:sz w:val="24"/>
          <w:szCs w:val="24"/>
        </w:rPr>
        <w:t>1</w:t>
      </w:r>
      <w:r w:rsidRPr="0022030D">
        <w:rPr>
          <w:rFonts w:cstheme="minorHAnsi"/>
          <w:sz w:val="24"/>
          <w:szCs w:val="24"/>
        </w:rPr>
        <w:t>6 02 14</w:t>
      </w:r>
      <w:r>
        <w:rPr>
          <w:rFonts w:cstheme="minorHAnsi"/>
          <w:sz w:val="24"/>
          <w:szCs w:val="24"/>
        </w:rPr>
        <w:t xml:space="preserve"> </w:t>
      </w:r>
      <w:r w:rsidRPr="0022030D">
        <w:rPr>
          <w:rFonts w:cstheme="minorHAnsi"/>
          <w:sz w:val="24"/>
          <w:szCs w:val="24"/>
        </w:rPr>
        <w:t xml:space="preserve">echipamente casate, altele decât cele specificate de la 16 02 09 la 16 02 13 </w:t>
      </w:r>
      <w:r>
        <w:rPr>
          <w:rFonts w:cstheme="minorHAnsi"/>
          <w:sz w:val="24"/>
          <w:szCs w:val="24"/>
        </w:rPr>
        <w:t>- 15</w:t>
      </w:r>
      <w:r w:rsidRPr="00EB2AE9">
        <w:rPr>
          <w:rFonts w:cstheme="minorHAnsi"/>
          <w:sz w:val="24"/>
          <w:szCs w:val="24"/>
        </w:rPr>
        <w:t>0 kg/an</w:t>
      </w:r>
    </w:p>
    <w:p w14:paraId="44B70174" w14:textId="77777777" w:rsidR="00F818FD" w:rsidRPr="00EB2AE9" w:rsidRDefault="00F818FD" w:rsidP="00242934">
      <w:pPr>
        <w:widowControl w:val="0"/>
        <w:autoSpaceDE w:val="0"/>
        <w:spacing w:after="0"/>
        <w:jc w:val="both"/>
        <w:rPr>
          <w:rFonts w:cstheme="minorHAnsi"/>
          <w:sz w:val="24"/>
          <w:szCs w:val="24"/>
          <w:u w:val="single"/>
        </w:rPr>
      </w:pPr>
    </w:p>
    <w:p w14:paraId="3BBF8E31" w14:textId="5E3CDDBD"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(e</w:t>
      </w:r>
      <w:r w:rsidR="00051C3A">
        <w:rPr>
          <w:rFonts w:cstheme="minorHAnsi"/>
          <w:sz w:val="24"/>
          <w:szCs w:val="24"/>
          <w:u w:val="single"/>
        </w:rPr>
        <w:t>)</w:t>
      </w:r>
      <w:r w:rsidRPr="00EB2AE9">
        <w:rPr>
          <w:rFonts w:cstheme="minorHAnsi"/>
          <w:sz w:val="24"/>
          <w:szCs w:val="24"/>
          <w:u w:val="single"/>
        </w:rPr>
        <w:t xml:space="preserve"> poluarea și alte efecte </w:t>
      </w:r>
      <w:r w:rsidR="00403D40" w:rsidRPr="00EB2AE9">
        <w:rPr>
          <w:rFonts w:cstheme="minorHAnsi"/>
          <w:sz w:val="24"/>
          <w:szCs w:val="24"/>
          <w:u w:val="single"/>
        </w:rPr>
        <w:t>negative</w:t>
      </w:r>
      <w:r w:rsidRPr="00EB2AE9">
        <w:rPr>
          <w:rFonts w:cstheme="minorHAnsi"/>
          <w:sz w:val="24"/>
          <w:szCs w:val="24"/>
          <w:u w:val="single"/>
        </w:rPr>
        <w:t>;</w:t>
      </w:r>
    </w:p>
    <w:p w14:paraId="3EBEB97B" w14:textId="77777777" w:rsidR="00CC0014" w:rsidRPr="00EB2AE9" w:rsidRDefault="00CC0014" w:rsidP="00242934">
      <w:pPr>
        <w:spacing w:after="0"/>
        <w:ind w:firstLine="708"/>
        <w:jc w:val="both"/>
        <w:rPr>
          <w:rFonts w:cstheme="minorHAnsi"/>
          <w:sz w:val="24"/>
          <w:szCs w:val="24"/>
        </w:rPr>
      </w:pPr>
      <w:r w:rsidRPr="00EB2AE9">
        <w:rPr>
          <w:rFonts w:cstheme="minorHAnsi"/>
          <w:sz w:val="24"/>
          <w:szCs w:val="24"/>
        </w:rPr>
        <w:t>La capitolul VI a fost descris punctual impactul estimat asupra factorilor de mediu, atat in perioada constructiei proiectului cat si in perioada de exploatare a acestuia.</w:t>
      </w:r>
    </w:p>
    <w:p w14:paraId="35DE68B2" w14:textId="6561833D" w:rsidR="00CC0014" w:rsidRPr="00EB2AE9" w:rsidRDefault="00CC0014" w:rsidP="00242934">
      <w:pPr>
        <w:spacing w:after="0"/>
        <w:ind w:firstLine="708"/>
        <w:jc w:val="both"/>
        <w:rPr>
          <w:rFonts w:cstheme="minorHAnsi"/>
          <w:sz w:val="24"/>
          <w:szCs w:val="24"/>
        </w:rPr>
      </w:pPr>
      <w:r w:rsidRPr="00EB2AE9">
        <w:rPr>
          <w:rFonts w:cstheme="minorHAnsi"/>
          <w:sz w:val="24"/>
          <w:szCs w:val="24"/>
        </w:rPr>
        <w:t xml:space="preserve">Datorita dimensiunii reduse a proiectului propus si naturii proiectului, acesta nu reprezinta sursa de poluare, iar perioada de constructie a acestuia este limitata in timp (pe perioada normata a </w:t>
      </w:r>
      <w:proofErr w:type="spellStart"/>
      <w:r w:rsidRPr="00EB2AE9">
        <w:rPr>
          <w:rFonts w:cstheme="minorHAnsi"/>
          <w:sz w:val="24"/>
          <w:szCs w:val="24"/>
        </w:rPr>
        <w:t>Autorizatiei</w:t>
      </w:r>
      <w:proofErr w:type="spellEnd"/>
      <w:r w:rsidRPr="00EB2AE9">
        <w:rPr>
          <w:rFonts w:cstheme="minorHAnsi"/>
          <w:sz w:val="24"/>
          <w:szCs w:val="24"/>
        </w:rPr>
        <w:t xml:space="preserve"> de Construire</w:t>
      </w:r>
      <w:r w:rsidR="00051C3A">
        <w:rPr>
          <w:rFonts w:cstheme="minorHAnsi"/>
          <w:sz w:val="24"/>
          <w:szCs w:val="24"/>
        </w:rPr>
        <w:t>)</w:t>
      </w:r>
      <w:r w:rsidRPr="00EB2AE9">
        <w:rPr>
          <w:rFonts w:cstheme="minorHAnsi"/>
          <w:sz w:val="24"/>
          <w:szCs w:val="24"/>
        </w:rPr>
        <w:t xml:space="preserve"> si se </w:t>
      </w:r>
      <w:proofErr w:type="spellStart"/>
      <w:r w:rsidRPr="00EB2AE9">
        <w:rPr>
          <w:rFonts w:cstheme="minorHAnsi"/>
          <w:sz w:val="24"/>
          <w:szCs w:val="24"/>
        </w:rPr>
        <w:t>desfasoara</w:t>
      </w:r>
      <w:proofErr w:type="spellEnd"/>
      <w:r w:rsidRPr="00EB2AE9">
        <w:rPr>
          <w:rFonts w:cstheme="minorHAnsi"/>
          <w:sz w:val="24"/>
          <w:szCs w:val="24"/>
        </w:rPr>
        <w:t xml:space="preserve"> pe o </w:t>
      </w:r>
      <w:proofErr w:type="spellStart"/>
      <w:r w:rsidRPr="00EB2AE9">
        <w:rPr>
          <w:rFonts w:cstheme="minorHAnsi"/>
          <w:sz w:val="24"/>
          <w:szCs w:val="24"/>
        </w:rPr>
        <w:t>suprafeta</w:t>
      </w:r>
      <w:proofErr w:type="spellEnd"/>
      <w:r w:rsidRPr="00EB2AE9">
        <w:rPr>
          <w:rFonts w:cstheme="minorHAnsi"/>
          <w:sz w:val="24"/>
          <w:szCs w:val="24"/>
        </w:rPr>
        <w:t xml:space="preserve"> strict delimitata, fara a afecta alte suprafete decat cele prevazute prin proiect, iar la sfarsitul lucrarilor este prevazuta refacerea amplasamentului la conditiile initiale.</w:t>
      </w:r>
    </w:p>
    <w:p w14:paraId="3063334E" w14:textId="77777777" w:rsidR="00CC0014" w:rsidRPr="00EB2AE9" w:rsidRDefault="00CC0014" w:rsidP="00242934">
      <w:pPr>
        <w:spacing w:after="0"/>
        <w:ind w:firstLine="708"/>
        <w:jc w:val="both"/>
        <w:rPr>
          <w:rFonts w:cstheme="minorHAnsi"/>
          <w:sz w:val="24"/>
          <w:szCs w:val="24"/>
        </w:rPr>
      </w:pPr>
      <w:r w:rsidRPr="00EB2AE9">
        <w:rPr>
          <w:rFonts w:cstheme="minorHAnsi"/>
          <w:sz w:val="24"/>
          <w:szCs w:val="24"/>
        </w:rPr>
        <w:t>Se apreciaza ca impactul asupra mediului al noului obiectiv se va resimti local la nivelul suprafetei amplasamentului si in imediata vecinatate a acestuia datorita lucrarilor de constructie ce se vor efectua, care implica lucrari de excavari de material, lucrari de montare propriu-zisa.</w:t>
      </w:r>
    </w:p>
    <w:p w14:paraId="68B40B7A" w14:textId="77777777" w:rsidR="000C677E" w:rsidRPr="00EB2AE9" w:rsidRDefault="00CC0014" w:rsidP="00242934">
      <w:pPr>
        <w:spacing w:after="0"/>
        <w:ind w:firstLine="708"/>
        <w:jc w:val="both"/>
        <w:rPr>
          <w:rFonts w:cstheme="minorHAnsi"/>
          <w:b/>
          <w:sz w:val="24"/>
          <w:szCs w:val="24"/>
        </w:rPr>
      </w:pPr>
      <w:r w:rsidRPr="00EB2AE9">
        <w:rPr>
          <w:rFonts w:cstheme="minorHAnsi"/>
          <w:sz w:val="24"/>
          <w:szCs w:val="24"/>
        </w:rPr>
        <w:t>Se considera ca fiind nesemnificativ potentialul impact al proiectului propus  asupra factorilor de mediu apa, sol-subsol, aer, asupra caracteristicilor climatice, asupra patrimoniului cultural, arheologic, arhitectonic sau asupra sanatatii umane.</w:t>
      </w:r>
    </w:p>
    <w:p w14:paraId="5E2946D9" w14:textId="77777777" w:rsidR="000C677E" w:rsidRPr="00EB2AE9" w:rsidRDefault="000C677E" w:rsidP="00242934">
      <w:pPr>
        <w:widowControl w:val="0"/>
        <w:autoSpaceDE w:val="0"/>
        <w:spacing w:after="0"/>
        <w:ind w:firstLine="720"/>
        <w:jc w:val="both"/>
        <w:rPr>
          <w:rFonts w:cstheme="minorHAnsi"/>
          <w:sz w:val="24"/>
          <w:szCs w:val="24"/>
          <w:u w:val="single"/>
        </w:rPr>
      </w:pPr>
    </w:p>
    <w:p w14:paraId="708FD283" w14:textId="0E1583DC"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(f</w:t>
      </w:r>
      <w:r w:rsidR="00051C3A">
        <w:rPr>
          <w:rFonts w:cstheme="minorHAnsi"/>
          <w:sz w:val="24"/>
          <w:szCs w:val="24"/>
          <w:u w:val="single"/>
        </w:rPr>
        <w:t>)</w:t>
      </w:r>
      <w:r w:rsidRPr="00EB2AE9">
        <w:rPr>
          <w:rFonts w:cstheme="minorHAnsi"/>
          <w:sz w:val="24"/>
          <w:szCs w:val="24"/>
          <w:u w:val="single"/>
        </w:rPr>
        <w:t xml:space="preserve"> riscurile de accidente majore și/sau dezastre relevante pentru proiectul în cauză, inclusiv cele cauzate de schimbările climatice, conform cunoștințelor științifice;</w:t>
      </w:r>
    </w:p>
    <w:p w14:paraId="588BEA11" w14:textId="77777777" w:rsidR="00FB6959" w:rsidRPr="00EB2AE9" w:rsidRDefault="00FB6959" w:rsidP="00242934">
      <w:pPr>
        <w:spacing w:after="0"/>
        <w:ind w:firstLine="709"/>
        <w:jc w:val="both"/>
        <w:rPr>
          <w:rFonts w:cstheme="minorHAnsi"/>
          <w:sz w:val="24"/>
          <w:szCs w:val="24"/>
        </w:rPr>
      </w:pPr>
      <w:r w:rsidRPr="00EB2AE9">
        <w:rPr>
          <w:rFonts w:cstheme="minorHAnsi"/>
          <w:sz w:val="24"/>
          <w:szCs w:val="24"/>
        </w:rPr>
        <w:t>Riscul este estimarea matematica a probabilitatii producerii de pierderi umane si pagube materiale pe o perioada de referinta si intr-o zona data, pentru un anumit tip de dezastru. Riscul este definit ca produs intre probabilitatea de producere a fenomenului generator de pierderi umane/pagube materiale si valoarea pagubelor produse.</w:t>
      </w:r>
    </w:p>
    <w:p w14:paraId="0A9F7F65" w14:textId="77777777" w:rsidR="00FB6959" w:rsidRPr="00EB2AE9" w:rsidRDefault="00FB6959" w:rsidP="00242934">
      <w:pPr>
        <w:spacing w:after="0"/>
        <w:ind w:firstLine="709"/>
        <w:jc w:val="both"/>
        <w:rPr>
          <w:rFonts w:cstheme="minorHAnsi"/>
          <w:b/>
          <w:sz w:val="24"/>
          <w:szCs w:val="24"/>
        </w:rPr>
      </w:pPr>
      <w:r w:rsidRPr="00EB2AE9">
        <w:rPr>
          <w:rFonts w:cstheme="minorHAnsi"/>
          <w:sz w:val="24"/>
          <w:szCs w:val="24"/>
        </w:rPr>
        <w:t>Prin riscuri naturale se intelege: alunecari de teren, terenuri mlastinoase, scurgeri de torenti, eroziuni, avalanse de zapada, dislocari de stanci, zone inundabile si altele asemenea, delimitate pe fiecare judet prin hotarare a consiliului judetean, cu avizul organelor de specialitate ale administratiei publice</w:t>
      </w:r>
      <w:r w:rsidRPr="00EB2AE9">
        <w:rPr>
          <w:rFonts w:cstheme="minorHAnsi"/>
          <w:b/>
          <w:sz w:val="24"/>
          <w:szCs w:val="24"/>
        </w:rPr>
        <w:t>.</w:t>
      </w:r>
    </w:p>
    <w:p w14:paraId="23E70AC7" w14:textId="77777777" w:rsidR="00FB6959" w:rsidRPr="00EB2AE9" w:rsidRDefault="00FB6959" w:rsidP="00242934">
      <w:pPr>
        <w:spacing w:after="0"/>
        <w:ind w:firstLine="709"/>
        <w:jc w:val="both"/>
        <w:rPr>
          <w:rFonts w:cstheme="minorHAnsi"/>
          <w:sz w:val="24"/>
          <w:szCs w:val="24"/>
        </w:rPr>
      </w:pPr>
      <w:r w:rsidRPr="00EB2AE9">
        <w:rPr>
          <w:rFonts w:cstheme="minorHAnsi"/>
          <w:sz w:val="24"/>
          <w:szCs w:val="24"/>
        </w:rPr>
        <w:t>Conform normativului P100-2013 amplasamentul se incadreaza in zona seismica caracterizata de ag=0,2g si perioada de colt Tc=0,7s.</w:t>
      </w:r>
    </w:p>
    <w:p w14:paraId="2087BBE3" w14:textId="75A6C991" w:rsidR="0072534E" w:rsidRDefault="0072534E" w:rsidP="00242934">
      <w:pPr>
        <w:spacing w:after="0"/>
        <w:ind w:firstLine="720"/>
        <w:jc w:val="both"/>
        <w:rPr>
          <w:rFonts w:cstheme="minorHAnsi"/>
          <w:sz w:val="24"/>
          <w:szCs w:val="24"/>
        </w:rPr>
      </w:pPr>
      <w:r w:rsidRPr="007627A4">
        <w:rPr>
          <w:rFonts w:cstheme="minorHAnsi"/>
          <w:sz w:val="24"/>
          <w:szCs w:val="24"/>
        </w:rPr>
        <w:t xml:space="preserve">Imobilul în suprafață totală de </w:t>
      </w:r>
      <w:r w:rsidRPr="007627A4">
        <w:rPr>
          <w:rFonts w:cstheme="minorHAnsi"/>
          <w:b/>
          <w:sz w:val="24"/>
          <w:szCs w:val="24"/>
        </w:rPr>
        <w:t>1200,00 mp</w:t>
      </w:r>
      <w:r w:rsidRPr="007627A4">
        <w:rPr>
          <w:rFonts w:cstheme="minorHAnsi"/>
          <w:sz w:val="24"/>
          <w:szCs w:val="24"/>
        </w:rPr>
        <w:t xml:space="preserve"> (conform acte) și </w:t>
      </w:r>
      <w:r w:rsidRPr="007627A4">
        <w:rPr>
          <w:rFonts w:cstheme="minorHAnsi"/>
          <w:b/>
          <w:sz w:val="24"/>
          <w:szCs w:val="24"/>
        </w:rPr>
        <w:t xml:space="preserve">1200,00 mp </w:t>
      </w:r>
      <w:r w:rsidRPr="007627A4">
        <w:rPr>
          <w:rFonts w:cstheme="minorHAnsi"/>
          <w:sz w:val="24"/>
          <w:szCs w:val="24"/>
        </w:rPr>
        <w:t>(conform măsurători cadastrale) reprezintă teren liber de construcții și nu prezintă diferențe de nivel considerabile</w:t>
      </w:r>
      <w:r>
        <w:rPr>
          <w:rFonts w:cstheme="minorHAnsi"/>
          <w:sz w:val="24"/>
          <w:szCs w:val="24"/>
        </w:rPr>
        <w:t>.</w:t>
      </w:r>
    </w:p>
    <w:p w14:paraId="1A8FB098" w14:textId="77777777" w:rsidR="0072534E" w:rsidRPr="00250C50" w:rsidRDefault="0072534E" w:rsidP="00242934">
      <w:pPr>
        <w:spacing w:after="0"/>
        <w:ind w:firstLine="720"/>
        <w:jc w:val="both"/>
        <w:rPr>
          <w:rFonts w:cstheme="minorHAnsi"/>
          <w:sz w:val="24"/>
          <w:szCs w:val="24"/>
          <w:lang w:val="fr-FR"/>
        </w:rPr>
      </w:pPr>
    </w:p>
    <w:p w14:paraId="04DB22F2" w14:textId="08731126"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(g</w:t>
      </w:r>
      <w:r w:rsidR="00051C3A">
        <w:rPr>
          <w:rFonts w:cstheme="minorHAnsi"/>
          <w:sz w:val="24"/>
          <w:szCs w:val="24"/>
          <w:u w:val="single"/>
        </w:rPr>
        <w:t>)</w:t>
      </w:r>
      <w:r w:rsidRPr="00EB2AE9">
        <w:rPr>
          <w:rFonts w:cstheme="minorHAnsi"/>
          <w:sz w:val="24"/>
          <w:szCs w:val="24"/>
          <w:u w:val="single"/>
        </w:rPr>
        <w:t xml:space="preserve"> riscurile pentru sănătatea umană (de exemplu, din cauza contaminării apei sau a poluării atmosferice</w:t>
      </w:r>
      <w:r w:rsidR="00051C3A">
        <w:rPr>
          <w:rFonts w:cstheme="minorHAnsi"/>
          <w:sz w:val="24"/>
          <w:szCs w:val="24"/>
          <w:u w:val="single"/>
        </w:rPr>
        <w:t>)</w:t>
      </w:r>
      <w:r w:rsidRPr="00EB2AE9">
        <w:rPr>
          <w:rFonts w:cstheme="minorHAnsi"/>
          <w:sz w:val="24"/>
          <w:szCs w:val="24"/>
          <w:u w:val="single"/>
        </w:rPr>
        <w:t>.</w:t>
      </w:r>
    </w:p>
    <w:p w14:paraId="65D85117" w14:textId="77777777" w:rsidR="000C677E" w:rsidRPr="00EB2AE9" w:rsidRDefault="000C677E" w:rsidP="00242934">
      <w:pPr>
        <w:spacing w:after="0"/>
        <w:ind w:firstLine="720"/>
        <w:jc w:val="both"/>
        <w:rPr>
          <w:rFonts w:cstheme="minorHAnsi"/>
          <w:color w:val="000000"/>
          <w:sz w:val="24"/>
          <w:szCs w:val="24"/>
        </w:rPr>
      </w:pPr>
      <w:r w:rsidRPr="00EB2AE9">
        <w:rPr>
          <w:rFonts w:cstheme="minorHAnsi"/>
          <w:color w:val="000000"/>
          <w:sz w:val="24"/>
          <w:szCs w:val="24"/>
        </w:rPr>
        <w:t>Obiectivul nu are impact asupra sanatatii oamenilor deoarece activitatile desfasurate nu prezinta pericole pentru populatie.</w:t>
      </w:r>
    </w:p>
    <w:p w14:paraId="36ABBB85" w14:textId="7100D27A" w:rsidR="000C677E" w:rsidRDefault="000C677E" w:rsidP="00242934">
      <w:pPr>
        <w:widowControl w:val="0"/>
        <w:autoSpaceDE w:val="0"/>
        <w:spacing w:after="0"/>
        <w:ind w:firstLine="720"/>
        <w:jc w:val="both"/>
        <w:rPr>
          <w:rFonts w:cstheme="minorHAnsi"/>
          <w:sz w:val="24"/>
          <w:szCs w:val="24"/>
          <w:u w:val="single"/>
        </w:rPr>
      </w:pPr>
    </w:p>
    <w:p w14:paraId="47979751" w14:textId="77777777" w:rsidR="00BD6552" w:rsidRPr="00EB2AE9" w:rsidRDefault="00BD6552" w:rsidP="00242934">
      <w:pPr>
        <w:widowControl w:val="0"/>
        <w:autoSpaceDE w:val="0"/>
        <w:spacing w:after="0"/>
        <w:ind w:firstLine="720"/>
        <w:jc w:val="both"/>
        <w:rPr>
          <w:rFonts w:cstheme="minorHAnsi"/>
          <w:sz w:val="24"/>
          <w:szCs w:val="24"/>
          <w:u w:val="single"/>
        </w:rPr>
      </w:pPr>
    </w:p>
    <w:p w14:paraId="7545A0D3" w14:textId="77777777" w:rsidR="000C677E" w:rsidRPr="00EB2AE9" w:rsidRDefault="000C677E" w:rsidP="00242934">
      <w:pPr>
        <w:widowControl w:val="0"/>
        <w:autoSpaceDE w:val="0"/>
        <w:spacing w:after="0"/>
        <w:ind w:firstLine="720"/>
        <w:jc w:val="both"/>
        <w:rPr>
          <w:rFonts w:cstheme="minorHAnsi"/>
          <w:b/>
          <w:sz w:val="24"/>
          <w:szCs w:val="24"/>
        </w:rPr>
      </w:pPr>
      <w:r w:rsidRPr="00EB2AE9">
        <w:rPr>
          <w:rFonts w:cstheme="minorHAnsi"/>
          <w:b/>
          <w:sz w:val="24"/>
          <w:szCs w:val="24"/>
        </w:rPr>
        <w:lastRenderedPageBreak/>
        <w:t>2. Amplasarea proiectelor</w:t>
      </w:r>
    </w:p>
    <w:p w14:paraId="0B37B1BF" w14:textId="77777777" w:rsidR="000C677E" w:rsidRPr="00EB2AE9" w:rsidRDefault="000C677E" w:rsidP="00242934">
      <w:pPr>
        <w:widowControl w:val="0"/>
        <w:autoSpaceDE w:val="0"/>
        <w:spacing w:after="0"/>
        <w:ind w:firstLine="720"/>
        <w:jc w:val="both"/>
        <w:rPr>
          <w:rFonts w:cstheme="minorHAnsi"/>
          <w:sz w:val="24"/>
          <w:szCs w:val="24"/>
        </w:rPr>
      </w:pPr>
      <w:r w:rsidRPr="00EB2AE9">
        <w:rPr>
          <w:rFonts w:cstheme="minorHAnsi"/>
          <w:sz w:val="24"/>
          <w:szCs w:val="24"/>
        </w:rPr>
        <w:t>Sensibilitatea ecologică a zonelor geografice susceptibile de a fi afectate de proiecte trebuie luată în considerare, în special în ceea ce privește:</w:t>
      </w:r>
    </w:p>
    <w:p w14:paraId="72AA9FDC" w14:textId="726A11A7"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(a</w:t>
      </w:r>
      <w:r w:rsidR="00051C3A">
        <w:rPr>
          <w:rFonts w:cstheme="minorHAnsi"/>
          <w:sz w:val="24"/>
          <w:szCs w:val="24"/>
          <w:u w:val="single"/>
        </w:rPr>
        <w:t>)</w:t>
      </w:r>
      <w:r w:rsidRPr="00EB2AE9">
        <w:rPr>
          <w:rFonts w:cstheme="minorHAnsi"/>
          <w:sz w:val="24"/>
          <w:szCs w:val="24"/>
          <w:u w:val="single"/>
        </w:rPr>
        <w:t xml:space="preserve"> utilizarea actuală și aprobată a terenurilor;</w:t>
      </w:r>
    </w:p>
    <w:p w14:paraId="16C3B2F6" w14:textId="77777777" w:rsidR="00250C50" w:rsidRPr="00EB2AE9" w:rsidRDefault="00250C50" w:rsidP="00242934">
      <w:pPr>
        <w:widowControl w:val="0"/>
        <w:autoSpaceDE w:val="0"/>
        <w:spacing w:after="0"/>
        <w:ind w:firstLine="720"/>
        <w:jc w:val="both"/>
        <w:rPr>
          <w:rFonts w:cstheme="minorHAnsi"/>
          <w:sz w:val="24"/>
          <w:szCs w:val="24"/>
        </w:rPr>
      </w:pPr>
      <w:r w:rsidRPr="00EB2AE9">
        <w:rPr>
          <w:rFonts w:cstheme="minorHAnsi"/>
          <w:sz w:val="24"/>
          <w:szCs w:val="24"/>
        </w:rPr>
        <w:t>Folosința actuală: teren liber de folosință „vie”.</w:t>
      </w:r>
    </w:p>
    <w:p w14:paraId="38B21619" w14:textId="77777777" w:rsidR="00495AFB" w:rsidRPr="007627A4" w:rsidRDefault="00495AFB" w:rsidP="00242934">
      <w:pPr>
        <w:spacing w:after="100"/>
        <w:ind w:firstLine="706"/>
        <w:jc w:val="both"/>
        <w:rPr>
          <w:rFonts w:cstheme="minorHAnsi"/>
          <w:b/>
          <w:sz w:val="24"/>
          <w:szCs w:val="24"/>
        </w:rPr>
      </w:pPr>
      <w:r w:rsidRPr="007627A4">
        <w:rPr>
          <w:rFonts w:cstheme="minorHAnsi"/>
          <w:sz w:val="24"/>
          <w:szCs w:val="24"/>
        </w:rPr>
        <w:t>Terenul este reglementat urbanistic con</w:t>
      </w:r>
      <w:r>
        <w:rPr>
          <w:rFonts w:cstheme="minorHAnsi"/>
          <w:sz w:val="24"/>
          <w:szCs w:val="24"/>
        </w:rPr>
        <w:t>form PLANULUI URBANISTIC ZONAL</w:t>
      </w:r>
      <w:r w:rsidRPr="007627A4">
        <w:rPr>
          <w:rFonts w:cstheme="minorHAnsi"/>
          <w:sz w:val="24"/>
          <w:szCs w:val="24"/>
        </w:rPr>
        <w:t xml:space="preserve"> aprobat conform </w:t>
      </w:r>
      <w:r>
        <w:rPr>
          <w:rFonts w:cstheme="minorHAnsi"/>
          <w:b/>
          <w:sz w:val="24"/>
          <w:szCs w:val="24"/>
        </w:rPr>
        <w:t>HCL nr. 76</w:t>
      </w:r>
      <w:r w:rsidRPr="007627A4">
        <w:rPr>
          <w:rFonts w:cstheme="minorHAnsi"/>
          <w:b/>
          <w:sz w:val="24"/>
          <w:szCs w:val="24"/>
        </w:rPr>
        <w:t>/</w:t>
      </w:r>
      <w:r>
        <w:rPr>
          <w:rFonts w:cstheme="minorHAnsi"/>
          <w:b/>
          <w:sz w:val="24"/>
          <w:szCs w:val="24"/>
        </w:rPr>
        <w:t>2019</w:t>
      </w:r>
      <w:r w:rsidRPr="007627A4">
        <w:rPr>
          <w:rFonts w:cstheme="minorHAnsi"/>
          <w:b/>
          <w:sz w:val="24"/>
          <w:szCs w:val="24"/>
        </w:rPr>
        <w:t xml:space="preserve"> </w:t>
      </w:r>
      <w:r w:rsidRPr="007627A4">
        <w:rPr>
          <w:rFonts w:cstheme="minorHAnsi"/>
          <w:sz w:val="24"/>
          <w:szCs w:val="24"/>
        </w:rPr>
        <w:t xml:space="preserve">și aparține </w:t>
      </w:r>
      <w:r>
        <w:rPr>
          <w:rFonts w:cstheme="minorHAnsi"/>
          <w:b/>
          <w:sz w:val="24"/>
          <w:szCs w:val="24"/>
        </w:rPr>
        <w:t>ZE1</w:t>
      </w:r>
      <w:r w:rsidRPr="007627A4">
        <w:rPr>
          <w:rFonts w:cstheme="minorHAnsi"/>
          <w:b/>
          <w:sz w:val="24"/>
          <w:szCs w:val="24"/>
        </w:rPr>
        <w:t xml:space="preserve"> – </w:t>
      </w:r>
      <w:r>
        <w:rPr>
          <w:rFonts w:cstheme="minorHAnsi"/>
          <w:b/>
          <w:sz w:val="24"/>
          <w:szCs w:val="24"/>
        </w:rPr>
        <w:t>ZONĂ DOTĂRI, SERVICII, BIROURI ȘI ECHIPAMENTE PUBLICE, ZONĂ CU INTERDICȚIE DE CONSTRUIRE SC RAJA SA</w:t>
      </w:r>
    </w:p>
    <w:p w14:paraId="23068E88" w14:textId="77777777" w:rsidR="00495AFB" w:rsidRPr="007627A4" w:rsidRDefault="00495AFB" w:rsidP="00242934">
      <w:pPr>
        <w:spacing w:after="100"/>
        <w:ind w:firstLine="706"/>
        <w:jc w:val="both"/>
        <w:rPr>
          <w:rFonts w:cstheme="minorHAnsi"/>
          <w:b/>
          <w:sz w:val="24"/>
          <w:szCs w:val="24"/>
        </w:rPr>
      </w:pPr>
      <w:r w:rsidRPr="007627A4">
        <w:rPr>
          <w:rFonts w:cstheme="minorHAnsi"/>
          <w:b/>
          <w:sz w:val="24"/>
          <w:szCs w:val="24"/>
        </w:rPr>
        <w:t>UTILIZĂRI ADMISE:</w:t>
      </w:r>
    </w:p>
    <w:p w14:paraId="4D96BBE4" w14:textId="77777777" w:rsidR="00495AFB" w:rsidRPr="007627A4"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sidRPr="007627A4">
        <w:rPr>
          <w:rFonts w:asciiTheme="minorHAnsi" w:hAnsiTheme="minorHAnsi" w:cstheme="minorHAnsi"/>
          <w:sz w:val="24"/>
          <w:lang w:eastAsia="ro-RO"/>
        </w:rPr>
        <w:t>Institutii</w:t>
      </w:r>
      <w:proofErr w:type="spellEnd"/>
      <w:r w:rsidRPr="007627A4">
        <w:rPr>
          <w:rFonts w:asciiTheme="minorHAnsi" w:hAnsiTheme="minorHAnsi" w:cstheme="minorHAnsi"/>
          <w:sz w:val="24"/>
          <w:lang w:eastAsia="ro-RO"/>
        </w:rPr>
        <w:t xml:space="preserve"> si servicii publice </w:t>
      </w:r>
      <w:proofErr w:type="spellStart"/>
      <w:r w:rsidRPr="007627A4">
        <w:rPr>
          <w:rFonts w:asciiTheme="minorHAnsi" w:hAnsiTheme="minorHAnsi" w:cstheme="minorHAnsi"/>
          <w:sz w:val="24"/>
          <w:lang w:eastAsia="ro-RO"/>
        </w:rPr>
        <w:t>supramunicipale</w:t>
      </w:r>
      <w:proofErr w:type="spellEnd"/>
      <w:r w:rsidRPr="007627A4">
        <w:rPr>
          <w:rFonts w:asciiTheme="minorHAnsi" w:hAnsiTheme="minorHAnsi" w:cstheme="minorHAnsi"/>
          <w:sz w:val="24"/>
          <w:lang w:eastAsia="ro-RO"/>
        </w:rPr>
        <w:t xml:space="preserve"> si municipale, sedii ale unor organisme extrateritoriale</w:t>
      </w:r>
    </w:p>
    <w:p w14:paraId="2AB2F46B" w14:textId="77777777" w:rsidR="00495AFB" w:rsidRPr="007627A4"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de </w:t>
      </w:r>
      <w:proofErr w:type="spellStart"/>
      <w:r w:rsidRPr="007627A4">
        <w:rPr>
          <w:rFonts w:asciiTheme="minorHAnsi" w:hAnsiTheme="minorHAnsi" w:cstheme="minorHAnsi"/>
          <w:sz w:val="24"/>
          <w:lang w:eastAsia="ro-RO"/>
        </w:rPr>
        <w:t>sanatate</w:t>
      </w:r>
      <w:proofErr w:type="spellEnd"/>
      <w:r w:rsidRPr="007627A4">
        <w:rPr>
          <w:rFonts w:asciiTheme="minorHAnsi" w:hAnsiTheme="minorHAnsi" w:cstheme="minorHAnsi"/>
          <w:sz w:val="24"/>
          <w:lang w:eastAsia="ro-RO"/>
        </w:rPr>
        <w:t xml:space="preserve"> (spitale, </w:t>
      </w:r>
      <w:proofErr w:type="spellStart"/>
      <w:r w:rsidRPr="007627A4">
        <w:rPr>
          <w:rFonts w:asciiTheme="minorHAnsi" w:hAnsiTheme="minorHAnsi" w:cstheme="minorHAnsi"/>
          <w:sz w:val="24"/>
          <w:lang w:eastAsia="ro-RO"/>
        </w:rPr>
        <w:t>camine</w:t>
      </w:r>
      <w:proofErr w:type="spellEnd"/>
      <w:r w:rsidRPr="007627A4">
        <w:rPr>
          <w:rFonts w:asciiTheme="minorHAnsi" w:hAnsiTheme="minorHAnsi" w:cstheme="minorHAnsi"/>
          <w:sz w:val="24"/>
          <w:lang w:eastAsia="ro-RO"/>
        </w:rPr>
        <w:t xml:space="preserve"> de </w:t>
      </w:r>
      <w:proofErr w:type="spellStart"/>
      <w:r w:rsidRPr="007627A4">
        <w:rPr>
          <w:rFonts w:asciiTheme="minorHAnsi" w:hAnsiTheme="minorHAnsi" w:cstheme="minorHAnsi"/>
          <w:sz w:val="24"/>
          <w:lang w:eastAsia="ro-RO"/>
        </w:rPr>
        <w:t>batrani</w:t>
      </w:r>
      <w:proofErr w:type="spellEnd"/>
      <w:r w:rsidRPr="007627A4">
        <w:rPr>
          <w:rFonts w:asciiTheme="minorHAnsi" w:hAnsiTheme="minorHAnsi" w:cstheme="minorHAnsi"/>
          <w:sz w:val="24"/>
          <w:lang w:eastAsia="ro-RO"/>
        </w:rPr>
        <w:t>, policlinici, cabinete medicale)</w:t>
      </w:r>
    </w:p>
    <w:p w14:paraId="2E577780" w14:textId="77777777" w:rsidR="00495AFB" w:rsidRPr="007627A4"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financiar-bancare si de </w:t>
      </w:r>
      <w:proofErr w:type="spellStart"/>
      <w:r w:rsidRPr="007627A4">
        <w:rPr>
          <w:rFonts w:asciiTheme="minorHAnsi" w:hAnsiTheme="minorHAnsi" w:cstheme="minorHAnsi"/>
          <w:sz w:val="24"/>
          <w:lang w:eastAsia="ro-RO"/>
        </w:rPr>
        <w:t>asigurari</w:t>
      </w:r>
      <w:proofErr w:type="spellEnd"/>
      <w:r w:rsidRPr="007627A4">
        <w:rPr>
          <w:rFonts w:asciiTheme="minorHAnsi" w:hAnsiTheme="minorHAnsi" w:cstheme="minorHAnsi"/>
          <w:sz w:val="24"/>
          <w:lang w:eastAsia="ro-RO"/>
        </w:rPr>
        <w:t>, posta/</w:t>
      </w:r>
      <w:proofErr w:type="spellStart"/>
      <w:r w:rsidRPr="007627A4">
        <w:rPr>
          <w:rFonts w:asciiTheme="minorHAnsi" w:hAnsiTheme="minorHAnsi" w:cstheme="minorHAnsi"/>
          <w:sz w:val="24"/>
          <w:lang w:eastAsia="ro-RO"/>
        </w:rPr>
        <w:t>telecomunicatii</w:t>
      </w:r>
      <w:proofErr w:type="spellEnd"/>
      <w:r w:rsidRPr="007627A4">
        <w:rPr>
          <w:rFonts w:asciiTheme="minorHAnsi" w:hAnsiTheme="minorHAnsi" w:cstheme="minorHAnsi"/>
          <w:sz w:val="24"/>
          <w:lang w:eastAsia="ro-RO"/>
        </w:rPr>
        <w:t>, servicii manageriale, tehnice si profesionale (birouri)</w:t>
      </w:r>
    </w:p>
    <w:p w14:paraId="6C90400A" w14:textId="77777777" w:rsidR="00495AFB" w:rsidRPr="007627A4"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cercetare/dezvoltare, edituri, servicii media, centre de informare, biblioteca/mediateca, </w:t>
      </w:r>
      <w:proofErr w:type="spellStart"/>
      <w:r w:rsidRPr="007627A4">
        <w:rPr>
          <w:rFonts w:asciiTheme="minorHAnsi" w:hAnsiTheme="minorHAnsi" w:cstheme="minorHAnsi"/>
          <w:sz w:val="24"/>
          <w:lang w:eastAsia="ro-RO"/>
        </w:rPr>
        <w:t>activitati</w:t>
      </w:r>
      <w:proofErr w:type="spellEnd"/>
      <w:r w:rsidRPr="007627A4">
        <w:rPr>
          <w:rFonts w:asciiTheme="minorHAnsi" w:hAnsiTheme="minorHAnsi" w:cstheme="minorHAnsi"/>
          <w:sz w:val="24"/>
          <w:lang w:eastAsia="ro-RO"/>
        </w:rPr>
        <w:t xml:space="preserve"> asociative diverse</w:t>
      </w:r>
    </w:p>
    <w:p w14:paraId="74F5B7F7" w14:textId="77777777" w:rsidR="00495AFB" w:rsidRPr="007627A4"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sidRPr="007627A4">
        <w:rPr>
          <w:rFonts w:asciiTheme="minorHAnsi" w:hAnsiTheme="minorHAnsi" w:cstheme="minorHAnsi"/>
          <w:sz w:val="24"/>
          <w:lang w:eastAsia="ro-RO"/>
        </w:rPr>
        <w:t xml:space="preserve">servicii profesionale, hoteluri, </w:t>
      </w:r>
      <w:proofErr w:type="spellStart"/>
      <w:r w:rsidRPr="007627A4">
        <w:rPr>
          <w:rFonts w:asciiTheme="minorHAnsi" w:hAnsiTheme="minorHAnsi" w:cstheme="minorHAnsi"/>
          <w:sz w:val="24"/>
          <w:lang w:eastAsia="ro-RO"/>
        </w:rPr>
        <w:t>alimentatie</w:t>
      </w:r>
      <w:proofErr w:type="spellEnd"/>
      <w:r w:rsidRPr="007627A4">
        <w:rPr>
          <w:rFonts w:asciiTheme="minorHAnsi" w:hAnsiTheme="minorHAnsi" w:cstheme="minorHAnsi"/>
          <w:sz w:val="24"/>
          <w:lang w:eastAsia="ro-RO"/>
        </w:rPr>
        <w:t xml:space="preserve"> publica (restaurant, cofetarii, cafenele, baruri), </w:t>
      </w:r>
      <w:proofErr w:type="spellStart"/>
      <w:r w:rsidRPr="007627A4">
        <w:rPr>
          <w:rFonts w:asciiTheme="minorHAnsi" w:hAnsiTheme="minorHAnsi" w:cstheme="minorHAnsi"/>
          <w:sz w:val="24"/>
          <w:lang w:eastAsia="ro-RO"/>
        </w:rPr>
        <w:t>comert</w:t>
      </w:r>
      <w:proofErr w:type="spellEnd"/>
      <w:r w:rsidRPr="007627A4">
        <w:rPr>
          <w:rFonts w:asciiTheme="minorHAnsi" w:hAnsiTheme="minorHAnsi" w:cstheme="minorHAnsi"/>
          <w:sz w:val="24"/>
          <w:lang w:eastAsia="ro-RO"/>
        </w:rPr>
        <w:t xml:space="preserve">, </w:t>
      </w:r>
      <w:proofErr w:type="spellStart"/>
      <w:r w:rsidRPr="007627A4">
        <w:rPr>
          <w:rFonts w:asciiTheme="minorHAnsi" w:hAnsiTheme="minorHAnsi" w:cstheme="minorHAnsi"/>
          <w:sz w:val="24"/>
          <w:lang w:eastAsia="ro-RO"/>
        </w:rPr>
        <w:t>expozitii</w:t>
      </w:r>
      <w:proofErr w:type="spellEnd"/>
      <w:r w:rsidRPr="007627A4">
        <w:rPr>
          <w:rFonts w:asciiTheme="minorHAnsi" w:hAnsiTheme="minorHAnsi" w:cstheme="minorHAnsi"/>
          <w:sz w:val="24"/>
          <w:lang w:eastAsia="ro-RO"/>
        </w:rPr>
        <w:t>, recreere (</w:t>
      </w:r>
      <w:proofErr w:type="spellStart"/>
      <w:r w:rsidRPr="007627A4">
        <w:rPr>
          <w:rFonts w:asciiTheme="minorHAnsi" w:hAnsiTheme="minorHAnsi" w:cstheme="minorHAnsi"/>
          <w:sz w:val="24"/>
          <w:lang w:eastAsia="ro-RO"/>
        </w:rPr>
        <w:t>casino</w:t>
      </w:r>
      <w:proofErr w:type="spellEnd"/>
      <w:r w:rsidRPr="007627A4">
        <w:rPr>
          <w:rFonts w:asciiTheme="minorHAnsi" w:hAnsiTheme="minorHAnsi" w:cstheme="minorHAnsi"/>
          <w:sz w:val="24"/>
          <w:lang w:eastAsia="ro-RO"/>
        </w:rPr>
        <w:t>, dans, cinema, centre de recreere/</w:t>
      </w:r>
      <w:proofErr w:type="spellStart"/>
      <w:r w:rsidRPr="007627A4">
        <w:rPr>
          <w:rFonts w:asciiTheme="minorHAnsi" w:hAnsiTheme="minorHAnsi" w:cstheme="minorHAnsi"/>
          <w:sz w:val="24"/>
          <w:lang w:eastAsia="ro-RO"/>
        </w:rPr>
        <w:t>spa</w:t>
      </w:r>
      <w:proofErr w:type="spellEnd"/>
      <w:r w:rsidRPr="007627A4">
        <w:rPr>
          <w:rFonts w:asciiTheme="minorHAnsi" w:hAnsiTheme="minorHAnsi" w:cstheme="minorHAnsi"/>
          <w:sz w:val="24"/>
          <w:lang w:eastAsia="ro-RO"/>
        </w:rPr>
        <w:t>, sport in spatii acoperite)</w:t>
      </w:r>
    </w:p>
    <w:p w14:paraId="119F7425"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show-</w:t>
      </w:r>
      <w:proofErr w:type="spellStart"/>
      <w:r>
        <w:rPr>
          <w:rFonts w:asciiTheme="minorHAnsi" w:hAnsiTheme="minorHAnsi" w:cstheme="minorHAnsi"/>
          <w:sz w:val="24"/>
          <w:lang w:eastAsia="ro-RO"/>
        </w:rPr>
        <w:t>roomuri</w:t>
      </w:r>
      <w:proofErr w:type="spellEnd"/>
      <w:r>
        <w:rPr>
          <w:rFonts w:asciiTheme="minorHAnsi" w:hAnsiTheme="minorHAnsi" w:cstheme="minorHAnsi"/>
          <w:sz w:val="24"/>
          <w:lang w:eastAsia="ro-RO"/>
        </w:rPr>
        <w:t xml:space="preserve"> auto, spălătorii auto</w:t>
      </w:r>
      <w:r w:rsidRPr="007627A4">
        <w:rPr>
          <w:rFonts w:asciiTheme="minorHAnsi" w:hAnsiTheme="minorHAnsi" w:cstheme="minorHAnsi"/>
          <w:sz w:val="24"/>
          <w:lang w:eastAsia="ro-RO"/>
        </w:rPr>
        <w:t xml:space="preserve">, </w:t>
      </w:r>
      <w:proofErr w:type="spellStart"/>
      <w:r w:rsidRPr="007627A4">
        <w:rPr>
          <w:rFonts w:asciiTheme="minorHAnsi" w:hAnsiTheme="minorHAnsi" w:cstheme="minorHAnsi"/>
          <w:sz w:val="24"/>
          <w:lang w:eastAsia="ro-RO"/>
        </w:rPr>
        <w:t>activitati</w:t>
      </w:r>
      <w:proofErr w:type="spellEnd"/>
      <w:r w:rsidRPr="007627A4">
        <w:rPr>
          <w:rFonts w:asciiTheme="minorHAnsi" w:hAnsiTheme="minorHAnsi" w:cstheme="minorHAnsi"/>
          <w:sz w:val="24"/>
          <w:lang w:eastAsia="ro-RO"/>
        </w:rPr>
        <w:t xml:space="preserve"> de manufacturare si depozitare mi</w:t>
      </w:r>
      <w:r>
        <w:rPr>
          <w:rFonts w:asciiTheme="minorHAnsi" w:hAnsiTheme="minorHAnsi" w:cstheme="minorHAnsi"/>
          <w:sz w:val="24"/>
          <w:lang w:eastAsia="ro-RO"/>
        </w:rPr>
        <w:t xml:space="preserve">c-gros legate de polul </w:t>
      </w:r>
      <w:proofErr w:type="spellStart"/>
      <w:r>
        <w:rPr>
          <w:rFonts w:asciiTheme="minorHAnsi" w:hAnsiTheme="minorHAnsi" w:cstheme="minorHAnsi"/>
          <w:sz w:val="24"/>
          <w:lang w:eastAsia="ro-RO"/>
        </w:rPr>
        <w:t>tertiar</w:t>
      </w:r>
      <w:proofErr w:type="spellEnd"/>
    </w:p>
    <w:p w14:paraId="2D377B32" w14:textId="77777777" w:rsidR="00495AFB" w:rsidRPr="008E03FC"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sidRPr="007627A4">
        <w:rPr>
          <w:rFonts w:asciiTheme="minorHAnsi" w:hAnsiTheme="minorHAnsi" w:cstheme="minorHAnsi"/>
          <w:sz w:val="24"/>
          <w:lang w:eastAsia="ro-RO"/>
        </w:rPr>
        <w:t>parcari</w:t>
      </w:r>
      <w:proofErr w:type="spellEnd"/>
      <w:r w:rsidRPr="007627A4">
        <w:rPr>
          <w:rFonts w:asciiTheme="minorHAnsi" w:hAnsiTheme="minorHAnsi" w:cstheme="minorHAnsi"/>
          <w:sz w:val="24"/>
          <w:lang w:eastAsia="ro-RO"/>
        </w:rPr>
        <w:t xml:space="preserve"> multietajate</w:t>
      </w:r>
      <w:r>
        <w:rPr>
          <w:rFonts w:asciiTheme="minorHAnsi" w:hAnsiTheme="minorHAnsi" w:cstheme="minorHAnsi"/>
          <w:sz w:val="24"/>
          <w:lang w:eastAsia="ro-RO"/>
        </w:rPr>
        <w:t xml:space="preserve"> / la sol/ subterane.</w:t>
      </w:r>
    </w:p>
    <w:p w14:paraId="447DF924" w14:textId="77777777" w:rsidR="00495AFB" w:rsidRPr="007627A4" w:rsidRDefault="00495AFB" w:rsidP="00242934">
      <w:pPr>
        <w:spacing w:after="100"/>
        <w:ind w:firstLine="706"/>
        <w:jc w:val="both"/>
        <w:rPr>
          <w:rFonts w:cstheme="minorHAnsi"/>
          <w:b/>
          <w:sz w:val="24"/>
          <w:szCs w:val="24"/>
        </w:rPr>
      </w:pPr>
      <w:r w:rsidRPr="00EB2AE9">
        <w:rPr>
          <w:rFonts w:cstheme="minorHAnsi"/>
          <w:sz w:val="24"/>
        </w:rPr>
        <w:t xml:space="preserve"> </w:t>
      </w:r>
      <w:r w:rsidRPr="007627A4">
        <w:rPr>
          <w:rFonts w:cstheme="minorHAnsi"/>
          <w:b/>
          <w:sz w:val="24"/>
          <w:szCs w:val="24"/>
        </w:rPr>
        <w:t>UTILIZĂRI ADMISE</w:t>
      </w:r>
      <w:r>
        <w:rPr>
          <w:rFonts w:cstheme="minorHAnsi"/>
          <w:b/>
          <w:sz w:val="24"/>
          <w:szCs w:val="24"/>
        </w:rPr>
        <w:t xml:space="preserve"> CU CONDITIONARI</w:t>
      </w:r>
      <w:r w:rsidRPr="007627A4">
        <w:rPr>
          <w:rFonts w:cstheme="minorHAnsi"/>
          <w:b/>
          <w:sz w:val="24"/>
          <w:szCs w:val="24"/>
        </w:rPr>
        <w:t>:</w:t>
      </w:r>
    </w:p>
    <w:p w14:paraId="2FCBBAF6" w14:textId="5C47B34A" w:rsidR="00495AFB" w:rsidRPr="007627A4"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Pr>
          <w:rFonts w:asciiTheme="minorHAnsi" w:hAnsiTheme="minorHAnsi" w:cstheme="minorHAnsi"/>
          <w:sz w:val="24"/>
          <w:lang w:eastAsia="ro-RO"/>
        </w:rPr>
        <w:t>locuinte</w:t>
      </w:r>
      <w:proofErr w:type="spellEnd"/>
      <w:r>
        <w:rPr>
          <w:rFonts w:asciiTheme="minorHAnsi" w:hAnsiTheme="minorHAnsi" w:cstheme="minorHAnsi"/>
          <w:sz w:val="24"/>
          <w:lang w:eastAsia="ro-RO"/>
        </w:rPr>
        <w:t xml:space="preserve"> colective medii si/sau </w:t>
      </w:r>
      <w:proofErr w:type="spellStart"/>
      <w:r>
        <w:rPr>
          <w:rFonts w:asciiTheme="minorHAnsi" w:hAnsiTheme="minorHAnsi" w:cstheme="minorHAnsi"/>
          <w:sz w:val="24"/>
          <w:lang w:eastAsia="ro-RO"/>
        </w:rPr>
        <w:t>inalte</w:t>
      </w:r>
      <w:proofErr w:type="spellEnd"/>
      <w:r>
        <w:rPr>
          <w:rFonts w:asciiTheme="minorHAnsi" w:hAnsiTheme="minorHAnsi" w:cstheme="minorHAnsi"/>
          <w:sz w:val="24"/>
          <w:lang w:eastAsia="ro-RO"/>
        </w:rPr>
        <w:t xml:space="preserve"> in procent maximum</w:t>
      </w:r>
      <w:r w:rsidR="00ED0063">
        <w:rPr>
          <w:rFonts w:asciiTheme="minorHAnsi" w:hAnsiTheme="minorHAnsi" w:cstheme="minorHAnsi"/>
          <w:sz w:val="24"/>
          <w:lang w:eastAsia="ro-RO"/>
        </w:rPr>
        <w:t xml:space="preserve"> </w:t>
      </w:r>
      <w:r>
        <w:rPr>
          <w:rFonts w:asciiTheme="minorHAnsi" w:hAnsiTheme="minorHAnsi" w:cstheme="minorHAnsi"/>
          <w:sz w:val="24"/>
          <w:lang w:eastAsia="ro-RO"/>
        </w:rPr>
        <w:t xml:space="preserve">60% din </w:t>
      </w:r>
      <w:proofErr w:type="spellStart"/>
      <w:r>
        <w:rPr>
          <w:rFonts w:asciiTheme="minorHAnsi" w:hAnsiTheme="minorHAnsi" w:cstheme="minorHAnsi"/>
          <w:sz w:val="24"/>
          <w:lang w:eastAsia="ro-RO"/>
        </w:rPr>
        <w:t>suprafata</w:t>
      </w:r>
      <w:proofErr w:type="spellEnd"/>
      <w:r>
        <w:rPr>
          <w:rFonts w:asciiTheme="minorHAnsi" w:hAnsiTheme="minorHAnsi" w:cstheme="minorHAnsi"/>
          <w:sz w:val="24"/>
          <w:lang w:eastAsia="ro-RO"/>
        </w:rPr>
        <w:t xml:space="preserve"> construita </w:t>
      </w:r>
      <w:proofErr w:type="spellStart"/>
      <w:r>
        <w:rPr>
          <w:rFonts w:asciiTheme="minorHAnsi" w:hAnsiTheme="minorHAnsi" w:cstheme="minorHAnsi"/>
          <w:sz w:val="24"/>
          <w:lang w:eastAsia="ro-RO"/>
        </w:rPr>
        <w:t>desfasurata</w:t>
      </w:r>
      <w:proofErr w:type="spellEnd"/>
      <w:r>
        <w:rPr>
          <w:rFonts w:asciiTheme="minorHAnsi" w:hAnsiTheme="minorHAnsi" w:cstheme="minorHAnsi"/>
          <w:sz w:val="24"/>
          <w:lang w:eastAsia="ro-RO"/>
        </w:rPr>
        <w:t xml:space="preserve"> a </w:t>
      </w:r>
      <w:proofErr w:type="spellStart"/>
      <w:r>
        <w:rPr>
          <w:rFonts w:asciiTheme="minorHAnsi" w:hAnsiTheme="minorHAnsi" w:cstheme="minorHAnsi"/>
          <w:sz w:val="24"/>
          <w:lang w:eastAsia="ro-RO"/>
        </w:rPr>
        <w:t>constructiei</w:t>
      </w:r>
      <w:proofErr w:type="spellEnd"/>
    </w:p>
    <w:p w14:paraId="35D043E3" w14:textId="77777777" w:rsidR="00495AFB" w:rsidRPr="007627A4" w:rsidRDefault="00495AFB" w:rsidP="00242934">
      <w:pPr>
        <w:spacing w:after="100"/>
        <w:ind w:firstLine="706"/>
        <w:jc w:val="both"/>
        <w:rPr>
          <w:rFonts w:cstheme="minorHAnsi"/>
          <w:b/>
          <w:sz w:val="24"/>
          <w:szCs w:val="24"/>
        </w:rPr>
      </w:pPr>
      <w:r w:rsidRPr="007627A4">
        <w:rPr>
          <w:rFonts w:cstheme="minorHAnsi"/>
          <w:b/>
          <w:sz w:val="24"/>
          <w:szCs w:val="24"/>
        </w:rPr>
        <w:t xml:space="preserve">UTILIZĂRI </w:t>
      </w:r>
      <w:r>
        <w:rPr>
          <w:rFonts w:cstheme="minorHAnsi"/>
          <w:b/>
          <w:sz w:val="24"/>
          <w:szCs w:val="24"/>
        </w:rPr>
        <w:t>INTERZISE</w:t>
      </w:r>
      <w:r w:rsidRPr="007627A4">
        <w:rPr>
          <w:rFonts w:cstheme="minorHAnsi"/>
          <w:b/>
          <w:sz w:val="24"/>
          <w:szCs w:val="24"/>
        </w:rPr>
        <w:t>:</w:t>
      </w:r>
    </w:p>
    <w:p w14:paraId="11C9311C"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 xml:space="preserve">orice alte </w:t>
      </w:r>
      <w:proofErr w:type="spellStart"/>
      <w:r>
        <w:rPr>
          <w:rFonts w:asciiTheme="minorHAnsi" w:hAnsiTheme="minorHAnsi" w:cstheme="minorHAnsi"/>
          <w:sz w:val="24"/>
          <w:lang w:eastAsia="ro-RO"/>
        </w:rPr>
        <w:t>activitati</w:t>
      </w:r>
      <w:proofErr w:type="spellEnd"/>
      <w:r>
        <w:rPr>
          <w:rFonts w:asciiTheme="minorHAnsi" w:hAnsiTheme="minorHAnsi" w:cstheme="minorHAnsi"/>
          <w:sz w:val="24"/>
          <w:lang w:eastAsia="ro-RO"/>
        </w:rPr>
        <w:t xml:space="preserve"> care nu corespund caracterului zonei si prin aceasta prezinta riscul </w:t>
      </w:r>
      <w:proofErr w:type="spellStart"/>
      <w:r>
        <w:rPr>
          <w:rFonts w:asciiTheme="minorHAnsi" w:hAnsiTheme="minorHAnsi" w:cstheme="minorHAnsi"/>
          <w:sz w:val="24"/>
          <w:lang w:eastAsia="ro-RO"/>
        </w:rPr>
        <w:t>indepartarii</w:t>
      </w:r>
      <w:proofErr w:type="spellEnd"/>
      <w:r>
        <w:rPr>
          <w:rFonts w:asciiTheme="minorHAnsi" w:hAnsiTheme="minorHAnsi" w:cstheme="minorHAnsi"/>
          <w:sz w:val="24"/>
          <w:lang w:eastAsia="ro-RO"/>
        </w:rPr>
        <w:t xml:space="preserve"> investitorilor </w:t>
      </w:r>
      <w:proofErr w:type="spellStart"/>
      <w:r>
        <w:rPr>
          <w:rFonts w:asciiTheme="minorHAnsi" w:hAnsiTheme="minorHAnsi" w:cstheme="minorHAnsi"/>
          <w:sz w:val="24"/>
          <w:lang w:eastAsia="ro-RO"/>
        </w:rPr>
        <w:t>interesati</w:t>
      </w:r>
      <w:proofErr w:type="spellEnd"/>
    </w:p>
    <w:p w14:paraId="6E6DCA3F"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Pr>
          <w:rFonts w:asciiTheme="minorHAnsi" w:hAnsiTheme="minorHAnsi" w:cstheme="minorHAnsi"/>
          <w:sz w:val="24"/>
          <w:lang w:eastAsia="ro-RO"/>
        </w:rPr>
        <w:t>activitati</w:t>
      </w:r>
      <w:proofErr w:type="spellEnd"/>
      <w:r>
        <w:rPr>
          <w:rFonts w:asciiTheme="minorHAnsi" w:hAnsiTheme="minorHAnsi" w:cstheme="minorHAnsi"/>
          <w:sz w:val="24"/>
          <w:lang w:eastAsia="ro-RO"/>
        </w:rPr>
        <w:t xml:space="preserve"> productive poluante, cu risc tehnologic sau incomode prin traficul generat</w:t>
      </w:r>
    </w:p>
    <w:p w14:paraId="04F4D33E"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Pr>
          <w:rFonts w:asciiTheme="minorHAnsi" w:hAnsiTheme="minorHAnsi" w:cstheme="minorHAnsi"/>
          <w:sz w:val="24"/>
          <w:lang w:eastAsia="ro-RO"/>
        </w:rPr>
        <w:t>constructii</w:t>
      </w:r>
      <w:proofErr w:type="spellEnd"/>
      <w:r>
        <w:rPr>
          <w:rFonts w:asciiTheme="minorHAnsi" w:hAnsiTheme="minorHAnsi" w:cstheme="minorHAnsi"/>
          <w:sz w:val="24"/>
          <w:lang w:eastAsia="ro-RO"/>
        </w:rPr>
        <w:t xml:space="preserve"> provizorii / temporare</w:t>
      </w:r>
    </w:p>
    <w:p w14:paraId="3F58AAD8"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depozitare en-gros</w:t>
      </w:r>
    </w:p>
    <w:p w14:paraId="479EF896"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depozitari materiale refolosibile</w:t>
      </w:r>
    </w:p>
    <w:p w14:paraId="38B35D59"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 xml:space="preserve">platforme de precolectare a </w:t>
      </w:r>
      <w:proofErr w:type="spellStart"/>
      <w:r>
        <w:rPr>
          <w:rFonts w:asciiTheme="minorHAnsi" w:hAnsiTheme="minorHAnsi" w:cstheme="minorHAnsi"/>
          <w:sz w:val="24"/>
          <w:lang w:eastAsia="ro-RO"/>
        </w:rPr>
        <w:t>deseurilor</w:t>
      </w:r>
      <w:proofErr w:type="spellEnd"/>
      <w:r>
        <w:rPr>
          <w:rFonts w:asciiTheme="minorHAnsi" w:hAnsiTheme="minorHAnsi" w:cstheme="minorHAnsi"/>
          <w:sz w:val="24"/>
          <w:lang w:eastAsia="ro-RO"/>
        </w:rPr>
        <w:t xml:space="preserve"> urbane</w:t>
      </w:r>
    </w:p>
    <w:p w14:paraId="5410E46A"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proofErr w:type="spellStart"/>
      <w:r>
        <w:rPr>
          <w:rFonts w:asciiTheme="minorHAnsi" w:hAnsiTheme="minorHAnsi" w:cstheme="minorHAnsi"/>
          <w:sz w:val="24"/>
          <w:lang w:eastAsia="ro-RO"/>
        </w:rPr>
        <w:t>lucrari</w:t>
      </w:r>
      <w:proofErr w:type="spellEnd"/>
      <w:r>
        <w:rPr>
          <w:rFonts w:asciiTheme="minorHAnsi" w:hAnsiTheme="minorHAnsi" w:cstheme="minorHAnsi"/>
          <w:sz w:val="24"/>
          <w:lang w:eastAsia="ro-RO"/>
        </w:rPr>
        <w:t xml:space="preserve"> de sistematizare verticala de natura sa afecteze utilizarea terenurilor </w:t>
      </w:r>
      <w:proofErr w:type="spellStart"/>
      <w:r>
        <w:rPr>
          <w:rFonts w:asciiTheme="minorHAnsi" w:hAnsiTheme="minorHAnsi" w:cstheme="minorHAnsi"/>
          <w:sz w:val="24"/>
          <w:lang w:eastAsia="ro-RO"/>
        </w:rPr>
        <w:t>invecinate</w:t>
      </w:r>
      <w:proofErr w:type="spellEnd"/>
    </w:p>
    <w:p w14:paraId="2717A27B" w14:textId="77777777" w:rsidR="00495AFB"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 xml:space="preserve">orice </w:t>
      </w:r>
      <w:proofErr w:type="spellStart"/>
      <w:r>
        <w:rPr>
          <w:rFonts w:asciiTheme="minorHAnsi" w:hAnsiTheme="minorHAnsi" w:cstheme="minorHAnsi"/>
          <w:sz w:val="24"/>
          <w:lang w:eastAsia="ro-RO"/>
        </w:rPr>
        <w:t>lucrari</w:t>
      </w:r>
      <w:proofErr w:type="spellEnd"/>
      <w:r>
        <w:rPr>
          <w:rFonts w:asciiTheme="minorHAnsi" w:hAnsiTheme="minorHAnsi" w:cstheme="minorHAnsi"/>
          <w:sz w:val="24"/>
          <w:lang w:eastAsia="ro-RO"/>
        </w:rPr>
        <w:t xml:space="preserve"> de terasament care pot sa provoace scurgerea apelor de parcelele vecine sau care </w:t>
      </w:r>
      <w:proofErr w:type="spellStart"/>
      <w:r>
        <w:rPr>
          <w:rFonts w:asciiTheme="minorHAnsi" w:hAnsiTheme="minorHAnsi" w:cstheme="minorHAnsi"/>
          <w:sz w:val="24"/>
          <w:lang w:eastAsia="ro-RO"/>
        </w:rPr>
        <w:t>impiedica</w:t>
      </w:r>
      <w:proofErr w:type="spellEnd"/>
      <w:r>
        <w:rPr>
          <w:rFonts w:asciiTheme="minorHAnsi" w:hAnsiTheme="minorHAnsi" w:cstheme="minorHAnsi"/>
          <w:sz w:val="24"/>
          <w:lang w:eastAsia="ro-RO"/>
        </w:rPr>
        <w:t xml:space="preserve"> colectarea si evacuarea apelor meteorice</w:t>
      </w:r>
    </w:p>
    <w:p w14:paraId="50C118B5" w14:textId="77777777" w:rsidR="00495AFB" w:rsidRPr="007627A4" w:rsidRDefault="00495AFB" w:rsidP="00242934">
      <w:pPr>
        <w:pStyle w:val="ListParagraph"/>
        <w:numPr>
          <w:ilvl w:val="0"/>
          <w:numId w:val="2"/>
        </w:numPr>
        <w:spacing w:after="100" w:line="276" w:lineRule="auto"/>
        <w:jc w:val="both"/>
        <w:rPr>
          <w:rFonts w:asciiTheme="minorHAnsi" w:hAnsiTheme="minorHAnsi" w:cstheme="minorHAnsi"/>
          <w:sz w:val="24"/>
          <w:lang w:eastAsia="ro-RO"/>
        </w:rPr>
      </w:pPr>
      <w:r>
        <w:rPr>
          <w:rFonts w:asciiTheme="minorHAnsi" w:hAnsiTheme="minorHAnsi" w:cstheme="minorHAnsi"/>
          <w:sz w:val="24"/>
          <w:lang w:eastAsia="ro-RO"/>
        </w:rPr>
        <w:t xml:space="preserve">orice alta </w:t>
      </w:r>
      <w:proofErr w:type="spellStart"/>
      <w:r>
        <w:rPr>
          <w:rFonts w:asciiTheme="minorHAnsi" w:hAnsiTheme="minorHAnsi" w:cstheme="minorHAnsi"/>
          <w:sz w:val="24"/>
          <w:lang w:eastAsia="ro-RO"/>
        </w:rPr>
        <w:t>functiune</w:t>
      </w:r>
      <w:proofErr w:type="spellEnd"/>
      <w:r>
        <w:rPr>
          <w:rFonts w:asciiTheme="minorHAnsi" w:hAnsiTheme="minorHAnsi" w:cstheme="minorHAnsi"/>
          <w:sz w:val="24"/>
          <w:lang w:eastAsia="ro-RO"/>
        </w:rPr>
        <w:t xml:space="preserve"> care nu este </w:t>
      </w:r>
      <w:proofErr w:type="spellStart"/>
      <w:r>
        <w:rPr>
          <w:rFonts w:asciiTheme="minorHAnsi" w:hAnsiTheme="minorHAnsi" w:cstheme="minorHAnsi"/>
          <w:sz w:val="24"/>
          <w:lang w:eastAsia="ro-RO"/>
        </w:rPr>
        <w:t>mentionata</w:t>
      </w:r>
      <w:proofErr w:type="spellEnd"/>
      <w:r>
        <w:rPr>
          <w:rFonts w:asciiTheme="minorHAnsi" w:hAnsiTheme="minorHAnsi" w:cstheme="minorHAnsi"/>
          <w:sz w:val="24"/>
          <w:lang w:eastAsia="ro-RO"/>
        </w:rPr>
        <w:t xml:space="preserve"> la </w:t>
      </w:r>
      <w:proofErr w:type="spellStart"/>
      <w:r>
        <w:rPr>
          <w:rFonts w:asciiTheme="minorHAnsi" w:hAnsiTheme="minorHAnsi" w:cstheme="minorHAnsi"/>
          <w:sz w:val="24"/>
          <w:lang w:eastAsia="ro-RO"/>
        </w:rPr>
        <w:t>utilizari</w:t>
      </w:r>
      <w:proofErr w:type="spellEnd"/>
      <w:r>
        <w:rPr>
          <w:rFonts w:asciiTheme="minorHAnsi" w:hAnsiTheme="minorHAnsi" w:cstheme="minorHAnsi"/>
          <w:sz w:val="24"/>
          <w:lang w:eastAsia="ro-RO"/>
        </w:rPr>
        <w:t xml:space="preserve"> admise si </w:t>
      </w:r>
      <w:proofErr w:type="spellStart"/>
      <w:r>
        <w:rPr>
          <w:rFonts w:asciiTheme="minorHAnsi" w:hAnsiTheme="minorHAnsi" w:cstheme="minorHAnsi"/>
          <w:sz w:val="24"/>
          <w:lang w:eastAsia="ro-RO"/>
        </w:rPr>
        <w:t>utilizari</w:t>
      </w:r>
      <w:proofErr w:type="spellEnd"/>
      <w:r>
        <w:rPr>
          <w:rFonts w:asciiTheme="minorHAnsi" w:hAnsiTheme="minorHAnsi" w:cstheme="minorHAnsi"/>
          <w:sz w:val="24"/>
          <w:lang w:eastAsia="ro-RO"/>
        </w:rPr>
        <w:t xml:space="preserve"> admise cu </w:t>
      </w:r>
      <w:proofErr w:type="spellStart"/>
      <w:r>
        <w:rPr>
          <w:rFonts w:asciiTheme="minorHAnsi" w:hAnsiTheme="minorHAnsi" w:cstheme="minorHAnsi"/>
          <w:sz w:val="24"/>
          <w:lang w:eastAsia="ro-RO"/>
        </w:rPr>
        <w:t>conditionari</w:t>
      </w:r>
      <w:proofErr w:type="spellEnd"/>
    </w:p>
    <w:p w14:paraId="1ADDB14C" w14:textId="1D94E827" w:rsidR="00495AFB" w:rsidRDefault="00495AFB" w:rsidP="00242934">
      <w:pPr>
        <w:pStyle w:val="ListParagraph"/>
        <w:spacing w:line="276" w:lineRule="auto"/>
        <w:ind w:left="0"/>
        <w:jc w:val="both"/>
        <w:rPr>
          <w:rFonts w:asciiTheme="minorHAnsi" w:hAnsiTheme="minorHAnsi" w:cstheme="minorHAnsi"/>
          <w:sz w:val="24"/>
        </w:rPr>
      </w:pPr>
    </w:p>
    <w:p w14:paraId="749ADEF4" w14:textId="77777777" w:rsidR="00BD6552" w:rsidRPr="00EB2AE9" w:rsidRDefault="00BD6552" w:rsidP="00242934">
      <w:pPr>
        <w:pStyle w:val="ListParagraph"/>
        <w:spacing w:line="276" w:lineRule="auto"/>
        <w:ind w:left="0"/>
        <w:jc w:val="both"/>
        <w:rPr>
          <w:rFonts w:asciiTheme="minorHAnsi" w:hAnsiTheme="minorHAnsi" w:cstheme="minorHAnsi"/>
          <w:sz w:val="24"/>
        </w:rPr>
      </w:pPr>
      <w:bookmarkStart w:id="68" w:name="_GoBack"/>
      <w:bookmarkEnd w:id="68"/>
    </w:p>
    <w:p w14:paraId="45E76668" w14:textId="77777777" w:rsidR="00495AFB" w:rsidRPr="00060F5D" w:rsidRDefault="00495AFB" w:rsidP="00242934">
      <w:pPr>
        <w:spacing w:after="0"/>
        <w:ind w:firstLine="709"/>
        <w:jc w:val="both"/>
        <w:rPr>
          <w:rFonts w:cstheme="minorHAnsi"/>
          <w:sz w:val="24"/>
          <w:szCs w:val="24"/>
          <w:u w:val="single"/>
        </w:rPr>
      </w:pPr>
      <w:r w:rsidRPr="00060F5D">
        <w:rPr>
          <w:rFonts w:cstheme="minorHAnsi"/>
          <w:sz w:val="24"/>
          <w:szCs w:val="24"/>
          <w:u w:val="single"/>
        </w:rPr>
        <w:lastRenderedPageBreak/>
        <w:t xml:space="preserve">Utilizări interzise: </w:t>
      </w:r>
    </w:p>
    <w:p w14:paraId="59508DA7"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Activități productive; </w:t>
      </w:r>
    </w:p>
    <w:p w14:paraId="025732C3"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Construcții provizorii de orice natură, cu excepția teraselor pentru cafenele, cofetării, restaurant, </w:t>
      </w:r>
    </w:p>
    <w:p w14:paraId="66431650"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Depozitare și comerț en-gros; </w:t>
      </w:r>
    </w:p>
    <w:p w14:paraId="36BBF31A"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Depozitări de material refolosibil și platforme de precolectarea deșeurilor urbane vizibile din circulațiile publice;</w:t>
      </w:r>
    </w:p>
    <w:p w14:paraId="6369F679"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Depozitare de substanțe inflamabile sau toxice;</w:t>
      </w:r>
    </w:p>
    <w:p w14:paraId="73216B7A"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Autobaze, unități de transport și stații de întreținere auto, </w:t>
      </w:r>
      <w:proofErr w:type="spellStart"/>
      <w:r w:rsidRPr="00EB2AE9">
        <w:rPr>
          <w:rFonts w:asciiTheme="minorHAnsi" w:hAnsiTheme="minorHAnsi" w:cstheme="minorHAnsi"/>
          <w:sz w:val="24"/>
        </w:rPr>
        <w:t>spălatorie</w:t>
      </w:r>
      <w:proofErr w:type="spellEnd"/>
      <w:r w:rsidRPr="00EB2AE9">
        <w:rPr>
          <w:rFonts w:asciiTheme="minorHAnsi" w:hAnsiTheme="minorHAnsi" w:cstheme="minorHAnsi"/>
          <w:sz w:val="24"/>
        </w:rPr>
        <w:t>;</w:t>
      </w:r>
    </w:p>
    <w:p w14:paraId="64251A42"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Lucrări de terasament de natură să afecteze amenajările din spațiile publice și construcțiile învecinate;</w:t>
      </w:r>
    </w:p>
    <w:p w14:paraId="7E6D4863"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Orice lucrări de terasament care pot sa provoace scurgerea necontrolată a apelor meteorice sau care împiedică evacuarea și colectarea acestora;</w:t>
      </w:r>
    </w:p>
    <w:p w14:paraId="417F0C2E"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Orice altă funcțiune ce nu a fost menționată la articolul </w:t>
      </w:r>
      <w:proofErr w:type="spellStart"/>
      <w:r>
        <w:rPr>
          <w:rFonts w:asciiTheme="minorHAnsi" w:hAnsiTheme="minorHAnsi" w:cstheme="minorHAnsi"/>
          <w:sz w:val="24"/>
        </w:rPr>
        <w:t>Utilizari</w:t>
      </w:r>
      <w:proofErr w:type="spellEnd"/>
      <w:r>
        <w:rPr>
          <w:rFonts w:asciiTheme="minorHAnsi" w:hAnsiTheme="minorHAnsi" w:cstheme="minorHAnsi"/>
          <w:sz w:val="24"/>
        </w:rPr>
        <w:t xml:space="preserve"> admise si </w:t>
      </w:r>
      <w:proofErr w:type="spellStart"/>
      <w:r>
        <w:rPr>
          <w:rFonts w:asciiTheme="minorHAnsi" w:hAnsiTheme="minorHAnsi" w:cstheme="minorHAnsi"/>
          <w:sz w:val="24"/>
        </w:rPr>
        <w:t>Utilizari</w:t>
      </w:r>
      <w:proofErr w:type="spellEnd"/>
      <w:r>
        <w:rPr>
          <w:rFonts w:asciiTheme="minorHAnsi" w:hAnsiTheme="minorHAnsi" w:cstheme="minorHAnsi"/>
          <w:sz w:val="24"/>
        </w:rPr>
        <w:t xml:space="preserve"> admise cu </w:t>
      </w:r>
      <w:proofErr w:type="spellStart"/>
      <w:r>
        <w:rPr>
          <w:rFonts w:asciiTheme="minorHAnsi" w:hAnsiTheme="minorHAnsi" w:cstheme="minorHAnsi"/>
          <w:sz w:val="24"/>
        </w:rPr>
        <w:t>conditionari</w:t>
      </w:r>
      <w:proofErr w:type="spellEnd"/>
      <w:r>
        <w:rPr>
          <w:rFonts w:asciiTheme="minorHAnsi" w:hAnsiTheme="minorHAnsi" w:cstheme="minorHAnsi"/>
          <w:sz w:val="24"/>
        </w:rPr>
        <w:t>.</w:t>
      </w:r>
    </w:p>
    <w:p w14:paraId="42031142" w14:textId="77777777" w:rsidR="00495AFB" w:rsidRPr="00EB2AE9" w:rsidRDefault="00495AFB" w:rsidP="00242934">
      <w:pPr>
        <w:spacing w:after="0"/>
        <w:jc w:val="both"/>
        <w:rPr>
          <w:rFonts w:cstheme="minorHAnsi"/>
          <w:sz w:val="24"/>
          <w:szCs w:val="24"/>
        </w:rPr>
      </w:pPr>
    </w:p>
    <w:p w14:paraId="0AB9F4EF"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Interdicții de construire: </w:t>
      </w:r>
      <w:r>
        <w:rPr>
          <w:rFonts w:asciiTheme="minorHAnsi" w:hAnsiTheme="minorHAnsi" w:cstheme="minorHAnsi"/>
          <w:sz w:val="24"/>
        </w:rPr>
        <w:t xml:space="preserve">exclusiv in cazul in care este necesar, cu acordul RAJA SA se admit </w:t>
      </w:r>
      <w:proofErr w:type="spellStart"/>
      <w:r>
        <w:rPr>
          <w:rFonts w:asciiTheme="minorHAnsi" w:hAnsiTheme="minorHAnsi" w:cstheme="minorHAnsi"/>
          <w:sz w:val="24"/>
        </w:rPr>
        <w:t>constructii</w:t>
      </w:r>
      <w:proofErr w:type="spellEnd"/>
      <w:r>
        <w:rPr>
          <w:rFonts w:asciiTheme="minorHAnsi" w:hAnsiTheme="minorHAnsi" w:cstheme="minorHAnsi"/>
          <w:sz w:val="24"/>
        </w:rPr>
        <w:t xml:space="preserve"> in zona de </w:t>
      </w:r>
      <w:proofErr w:type="spellStart"/>
      <w:r>
        <w:rPr>
          <w:rFonts w:asciiTheme="minorHAnsi" w:hAnsiTheme="minorHAnsi" w:cstheme="minorHAnsi"/>
          <w:sz w:val="24"/>
        </w:rPr>
        <w:t>protectie</w:t>
      </w:r>
      <w:proofErr w:type="spellEnd"/>
      <w:r>
        <w:rPr>
          <w:rFonts w:asciiTheme="minorHAnsi" w:hAnsiTheme="minorHAnsi" w:cstheme="minorHAnsi"/>
          <w:sz w:val="24"/>
        </w:rPr>
        <w:t xml:space="preserve"> cu regim sever RAJA SA, </w:t>
      </w:r>
      <w:proofErr w:type="spellStart"/>
      <w:r>
        <w:rPr>
          <w:rFonts w:asciiTheme="minorHAnsi" w:hAnsiTheme="minorHAnsi" w:cstheme="minorHAnsi"/>
          <w:sz w:val="24"/>
        </w:rPr>
        <w:t>dupa</w:t>
      </w:r>
      <w:proofErr w:type="spellEnd"/>
      <w:r>
        <w:rPr>
          <w:rFonts w:asciiTheme="minorHAnsi" w:hAnsiTheme="minorHAnsi" w:cstheme="minorHAnsi"/>
          <w:sz w:val="24"/>
        </w:rPr>
        <w:t xml:space="preserve"> cum este figurat si in planul de reglementari;</w:t>
      </w:r>
    </w:p>
    <w:p w14:paraId="1AF63424" w14:textId="77777777" w:rsidR="00495AFB" w:rsidRPr="00EB2AE9" w:rsidRDefault="00495AFB" w:rsidP="00242934">
      <w:pPr>
        <w:pStyle w:val="ListParagraph"/>
        <w:numPr>
          <w:ilvl w:val="0"/>
          <w:numId w:val="2"/>
        </w:numPr>
        <w:spacing w:line="276" w:lineRule="auto"/>
        <w:ind w:left="0" w:firstLine="0"/>
        <w:jc w:val="both"/>
        <w:rPr>
          <w:rFonts w:asciiTheme="minorHAnsi" w:hAnsiTheme="minorHAnsi" w:cstheme="minorHAnsi"/>
          <w:sz w:val="24"/>
        </w:rPr>
      </w:pPr>
      <w:r w:rsidRPr="00EB2AE9">
        <w:rPr>
          <w:rFonts w:asciiTheme="minorHAnsi" w:hAnsiTheme="minorHAnsi" w:cstheme="minorHAnsi"/>
          <w:sz w:val="24"/>
        </w:rPr>
        <w:t xml:space="preserve">Terenul face parte din zona de impozitare </w:t>
      </w:r>
      <w:r>
        <w:rPr>
          <w:rFonts w:asciiTheme="minorHAnsi" w:hAnsiTheme="minorHAnsi" w:cstheme="minorHAnsi"/>
          <w:sz w:val="24"/>
        </w:rPr>
        <w:t>C</w:t>
      </w:r>
    </w:p>
    <w:p w14:paraId="3F99E977" w14:textId="77777777" w:rsidR="007E4F83" w:rsidRPr="00EB2AE9" w:rsidRDefault="007E4F83" w:rsidP="00242934">
      <w:pPr>
        <w:widowControl w:val="0"/>
        <w:autoSpaceDE w:val="0"/>
        <w:spacing w:after="0"/>
        <w:ind w:firstLine="720"/>
        <w:jc w:val="both"/>
        <w:rPr>
          <w:rFonts w:cstheme="minorHAnsi"/>
          <w:sz w:val="24"/>
          <w:szCs w:val="24"/>
          <w:u w:val="single"/>
        </w:rPr>
      </w:pPr>
    </w:p>
    <w:p w14:paraId="0E9E4A68" w14:textId="27F072F6"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(b</w:t>
      </w:r>
      <w:r w:rsidR="00051C3A">
        <w:rPr>
          <w:rFonts w:cstheme="minorHAnsi"/>
          <w:sz w:val="24"/>
          <w:szCs w:val="24"/>
          <w:u w:val="single"/>
        </w:rPr>
        <w:t>)</w:t>
      </w:r>
      <w:r w:rsidRPr="00EB2AE9">
        <w:rPr>
          <w:rFonts w:cstheme="minorHAnsi"/>
          <w:sz w:val="24"/>
          <w:szCs w:val="24"/>
          <w:u w:val="single"/>
        </w:rPr>
        <w:t xml:space="preserve"> bogăția, disponibilitatea, calitatea și capacitatea de regenerare relative ale resurselor naturale (inclusiv solul, terenurile, apa și biodiversitatea</w:t>
      </w:r>
      <w:r w:rsidR="00051C3A">
        <w:rPr>
          <w:rFonts w:cstheme="minorHAnsi"/>
          <w:sz w:val="24"/>
          <w:szCs w:val="24"/>
          <w:u w:val="single"/>
        </w:rPr>
        <w:t>)</w:t>
      </w:r>
      <w:r w:rsidRPr="00EB2AE9">
        <w:rPr>
          <w:rFonts w:cstheme="minorHAnsi"/>
          <w:sz w:val="24"/>
          <w:szCs w:val="24"/>
          <w:u w:val="single"/>
        </w:rPr>
        <w:t xml:space="preserve"> din zonă și din subteranul acesteia;</w:t>
      </w:r>
    </w:p>
    <w:p w14:paraId="699938E4" w14:textId="77777777" w:rsidR="00483B83" w:rsidRPr="00EB2AE9" w:rsidRDefault="00483B83" w:rsidP="00242934">
      <w:pPr>
        <w:autoSpaceDE w:val="0"/>
        <w:autoSpaceDN w:val="0"/>
        <w:adjustRightInd w:val="0"/>
        <w:spacing w:after="0"/>
        <w:ind w:firstLine="720"/>
        <w:jc w:val="both"/>
        <w:rPr>
          <w:rFonts w:cstheme="minorHAnsi"/>
          <w:sz w:val="24"/>
          <w:szCs w:val="24"/>
        </w:rPr>
      </w:pPr>
      <w:r w:rsidRPr="00EB2AE9">
        <w:rPr>
          <w:rFonts w:cstheme="minorHAnsi"/>
          <w:sz w:val="24"/>
          <w:szCs w:val="24"/>
        </w:rPr>
        <w:t>Pe amplasamentul analizat se intalneste un habitat puternic antropizat.</w:t>
      </w:r>
    </w:p>
    <w:p w14:paraId="36287D1D" w14:textId="77777777" w:rsidR="000C677E" w:rsidRPr="00EB2AE9" w:rsidRDefault="000C677E" w:rsidP="00242934">
      <w:pPr>
        <w:autoSpaceDE w:val="0"/>
        <w:autoSpaceDN w:val="0"/>
        <w:adjustRightInd w:val="0"/>
        <w:spacing w:after="0"/>
        <w:ind w:firstLine="720"/>
        <w:jc w:val="both"/>
        <w:rPr>
          <w:rFonts w:cstheme="minorHAnsi"/>
          <w:b/>
          <w:sz w:val="24"/>
          <w:szCs w:val="24"/>
          <w:lang w:val="it-IT" w:eastAsia="zh-CN"/>
        </w:rPr>
      </w:pPr>
      <w:r w:rsidRPr="00EB2AE9">
        <w:rPr>
          <w:rFonts w:cstheme="minorHAnsi"/>
          <w:b/>
          <w:sz w:val="24"/>
          <w:szCs w:val="24"/>
          <w:lang w:val="it-IT" w:eastAsia="zh-CN"/>
        </w:rPr>
        <w:t>Pe amplasament nu au fost identificate specii de plante si/sau habitate protejate incluse in OUG 57/2007 cu modificarile si completarile ulterioare.</w:t>
      </w:r>
    </w:p>
    <w:p w14:paraId="4A5485CB" w14:textId="77777777" w:rsidR="000C677E" w:rsidRPr="00EB2AE9" w:rsidRDefault="000C677E" w:rsidP="00242934">
      <w:pPr>
        <w:spacing w:after="0"/>
        <w:ind w:firstLine="720"/>
        <w:jc w:val="both"/>
        <w:rPr>
          <w:rFonts w:cstheme="minorHAnsi"/>
          <w:sz w:val="24"/>
          <w:szCs w:val="24"/>
        </w:rPr>
      </w:pPr>
      <w:r w:rsidRPr="00EB2AE9">
        <w:rPr>
          <w:rFonts w:cstheme="minorHAnsi"/>
          <w:sz w:val="24"/>
          <w:szCs w:val="24"/>
        </w:rPr>
        <w:t>In ceea ce priveste sensibilitatea ecologică a zonei geografice susceptibile de a fi afectate de proiect mentionam ca a</w:t>
      </w:r>
      <w:r w:rsidRPr="00EB2AE9">
        <w:rPr>
          <w:rFonts w:cstheme="minorHAnsi"/>
          <w:sz w:val="24"/>
          <w:szCs w:val="24"/>
          <w:lang w:eastAsia="zh-CN"/>
        </w:rPr>
        <w:t xml:space="preserve">mplasamentul are </w:t>
      </w:r>
      <w:r w:rsidRPr="00EB2AE9">
        <w:rPr>
          <w:rFonts w:cstheme="minorHAnsi"/>
          <w:sz w:val="24"/>
          <w:szCs w:val="24"/>
        </w:rPr>
        <w:t>categoria de folosinta „</w:t>
      </w:r>
      <w:r w:rsidR="00291BFE" w:rsidRPr="00EB2AE9">
        <w:rPr>
          <w:rFonts w:cstheme="minorHAnsi"/>
          <w:sz w:val="24"/>
          <w:szCs w:val="24"/>
        </w:rPr>
        <w:t>vie</w:t>
      </w:r>
      <w:r w:rsidRPr="00EB2AE9">
        <w:rPr>
          <w:rFonts w:cstheme="minorHAnsi"/>
          <w:sz w:val="24"/>
          <w:szCs w:val="24"/>
        </w:rPr>
        <w:t>”, fiind in prezent teren liber.</w:t>
      </w:r>
    </w:p>
    <w:p w14:paraId="279DA8CB" w14:textId="4B0562A4" w:rsidR="000C677E" w:rsidRPr="00EB2AE9" w:rsidRDefault="000C677E" w:rsidP="00242934">
      <w:pPr>
        <w:spacing w:after="0"/>
        <w:ind w:firstLine="708"/>
        <w:jc w:val="both"/>
        <w:rPr>
          <w:rFonts w:cstheme="minorHAnsi"/>
          <w:sz w:val="24"/>
          <w:szCs w:val="24"/>
        </w:rPr>
      </w:pPr>
      <w:r w:rsidRPr="00EB2AE9">
        <w:rPr>
          <w:rFonts w:cstheme="minorHAnsi"/>
          <w:sz w:val="24"/>
          <w:szCs w:val="24"/>
        </w:rPr>
        <w:t>In privinta resurselor naturale regenerabile (piatră, nisip, lemn, apa</w:t>
      </w:r>
      <w:r w:rsidR="00051C3A">
        <w:rPr>
          <w:rFonts w:cstheme="minorHAnsi"/>
          <w:sz w:val="24"/>
          <w:szCs w:val="24"/>
        </w:rPr>
        <w:t>)</w:t>
      </w:r>
      <w:r w:rsidRPr="00EB2AE9">
        <w:rPr>
          <w:rFonts w:cstheme="minorHAnsi"/>
          <w:sz w:val="24"/>
          <w:szCs w:val="24"/>
        </w:rPr>
        <w:t xml:space="preserve"> ce vor fi utilizate in realizarea investitiei precizam ca acestea nu vor fi exploatate de pe amplasamentul proiectului, fiind aduse pe amplasament de catre constructor.</w:t>
      </w:r>
    </w:p>
    <w:p w14:paraId="66614ABC" w14:textId="77777777" w:rsidR="000C677E" w:rsidRPr="00EB2AE9" w:rsidRDefault="000C677E" w:rsidP="00242934">
      <w:pPr>
        <w:widowControl w:val="0"/>
        <w:autoSpaceDE w:val="0"/>
        <w:spacing w:after="0"/>
        <w:ind w:firstLine="720"/>
        <w:jc w:val="both"/>
        <w:rPr>
          <w:rFonts w:cstheme="minorHAnsi"/>
          <w:sz w:val="24"/>
          <w:szCs w:val="24"/>
          <w:u w:val="single"/>
        </w:rPr>
      </w:pPr>
    </w:p>
    <w:p w14:paraId="3D7D0A14" w14:textId="05DEB562"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(c</w:t>
      </w:r>
      <w:r w:rsidR="00051C3A">
        <w:rPr>
          <w:rFonts w:cstheme="minorHAnsi"/>
          <w:sz w:val="24"/>
          <w:szCs w:val="24"/>
          <w:u w:val="single"/>
        </w:rPr>
        <w:t>)</w:t>
      </w:r>
      <w:r w:rsidRPr="00EB2AE9">
        <w:rPr>
          <w:rFonts w:cstheme="minorHAnsi"/>
          <w:sz w:val="24"/>
          <w:szCs w:val="24"/>
          <w:u w:val="single"/>
        </w:rPr>
        <w:t xml:space="preserve"> capacitatea de absorbție a mediului natural, acordându-se o atenție specială următoarelor zone:</w:t>
      </w:r>
    </w:p>
    <w:p w14:paraId="00F87DCE" w14:textId="77777777" w:rsidR="000C677E" w:rsidRPr="00EB2AE9" w:rsidRDefault="009E214D" w:rsidP="00242934">
      <w:pPr>
        <w:widowControl w:val="0"/>
        <w:autoSpaceDE w:val="0"/>
        <w:spacing w:after="0"/>
        <w:jc w:val="both"/>
        <w:rPr>
          <w:rFonts w:cstheme="minorHAnsi"/>
          <w:i/>
          <w:sz w:val="24"/>
          <w:szCs w:val="24"/>
        </w:rPr>
      </w:pPr>
      <w:r w:rsidRPr="00EB2AE9">
        <w:rPr>
          <w:rFonts w:cstheme="minorHAnsi"/>
          <w:i/>
          <w:sz w:val="24"/>
          <w:szCs w:val="24"/>
        </w:rPr>
        <w:t xml:space="preserve">1. </w:t>
      </w:r>
      <w:r w:rsidR="000C677E" w:rsidRPr="00EB2AE9">
        <w:rPr>
          <w:rFonts w:cstheme="minorHAnsi"/>
          <w:i/>
          <w:sz w:val="24"/>
          <w:szCs w:val="24"/>
        </w:rPr>
        <w:t>zone umede, zone riverane, guri ale râurilor</w:t>
      </w:r>
    </w:p>
    <w:p w14:paraId="57FF07D3" w14:textId="7BE1D7ED" w:rsidR="000C677E" w:rsidRPr="00EB2AE9" w:rsidRDefault="00D84270" w:rsidP="00242934">
      <w:pPr>
        <w:widowControl w:val="0"/>
        <w:autoSpaceDE w:val="0"/>
        <w:spacing w:after="0"/>
        <w:ind w:firstLine="709"/>
        <w:jc w:val="both"/>
        <w:rPr>
          <w:rFonts w:cstheme="minorHAnsi"/>
          <w:sz w:val="24"/>
          <w:szCs w:val="24"/>
        </w:rPr>
      </w:pPr>
      <w:r w:rsidRPr="002A5D75">
        <w:rPr>
          <w:rFonts w:cstheme="minorHAnsi"/>
          <w:sz w:val="24"/>
          <w:szCs w:val="24"/>
        </w:rPr>
        <w:t xml:space="preserve">Terenul </w:t>
      </w:r>
      <w:r w:rsidR="000C677E" w:rsidRPr="002A5D75">
        <w:rPr>
          <w:rFonts w:cstheme="minorHAnsi"/>
          <w:sz w:val="24"/>
          <w:szCs w:val="24"/>
        </w:rPr>
        <w:t xml:space="preserve">se afla </w:t>
      </w:r>
      <w:r w:rsidR="00483B83" w:rsidRPr="002A5D75">
        <w:rPr>
          <w:rFonts w:cstheme="minorHAnsi"/>
          <w:sz w:val="24"/>
          <w:szCs w:val="24"/>
        </w:rPr>
        <w:t xml:space="preserve">la o distanta de </w:t>
      </w:r>
      <w:r w:rsidR="00FF59C4" w:rsidRPr="002A5D75">
        <w:rPr>
          <w:rFonts w:cstheme="minorHAnsi"/>
          <w:sz w:val="24"/>
          <w:szCs w:val="24"/>
        </w:rPr>
        <w:t xml:space="preserve">peste </w:t>
      </w:r>
      <w:r w:rsidR="00495AFB" w:rsidRPr="002A5D75">
        <w:rPr>
          <w:rFonts w:cstheme="minorHAnsi"/>
          <w:sz w:val="24"/>
          <w:szCs w:val="24"/>
        </w:rPr>
        <w:t>640</w:t>
      </w:r>
      <w:r w:rsidR="00483B83" w:rsidRPr="002A5D75">
        <w:rPr>
          <w:rFonts w:cstheme="minorHAnsi"/>
          <w:sz w:val="24"/>
          <w:szCs w:val="24"/>
        </w:rPr>
        <w:t xml:space="preserve"> m</w:t>
      </w:r>
      <w:r w:rsidR="00D1572D" w:rsidRPr="002A5D75">
        <w:rPr>
          <w:rFonts w:cstheme="minorHAnsi"/>
          <w:sz w:val="24"/>
          <w:szCs w:val="24"/>
        </w:rPr>
        <w:t xml:space="preserve"> Lacului Siutghiol</w:t>
      </w:r>
      <w:r w:rsidR="00B10779" w:rsidRPr="002A5D75">
        <w:rPr>
          <w:rFonts w:cstheme="minorHAnsi"/>
          <w:sz w:val="24"/>
          <w:szCs w:val="24"/>
        </w:rPr>
        <w:t xml:space="preserve"> si </w:t>
      </w:r>
      <w:r w:rsidR="00FF59C4" w:rsidRPr="002A5D75">
        <w:rPr>
          <w:rFonts w:cstheme="minorHAnsi"/>
          <w:sz w:val="24"/>
          <w:szCs w:val="24"/>
        </w:rPr>
        <w:t xml:space="preserve">peste </w:t>
      </w:r>
      <w:r w:rsidR="00495AFB" w:rsidRPr="002A5D75">
        <w:rPr>
          <w:rFonts w:cstheme="minorHAnsi"/>
          <w:sz w:val="24"/>
          <w:szCs w:val="24"/>
        </w:rPr>
        <w:t>2,2 km</w:t>
      </w:r>
      <w:r w:rsidR="00B10779" w:rsidRPr="002A5D75">
        <w:rPr>
          <w:rFonts w:cstheme="minorHAnsi"/>
          <w:sz w:val="24"/>
          <w:szCs w:val="24"/>
        </w:rPr>
        <w:t xml:space="preserve"> de Lacul </w:t>
      </w:r>
      <w:proofErr w:type="spellStart"/>
      <w:r w:rsidR="00B10779" w:rsidRPr="002A5D75">
        <w:rPr>
          <w:rFonts w:cstheme="minorHAnsi"/>
          <w:sz w:val="24"/>
          <w:szCs w:val="24"/>
        </w:rPr>
        <w:t>Tabacarie</w:t>
      </w:r>
      <w:proofErr w:type="spellEnd"/>
      <w:r w:rsidR="00B10779" w:rsidRPr="002A5D75">
        <w:rPr>
          <w:rFonts w:cstheme="minorHAnsi"/>
          <w:sz w:val="24"/>
          <w:szCs w:val="24"/>
        </w:rPr>
        <w:t>.</w:t>
      </w:r>
    </w:p>
    <w:p w14:paraId="6DDC0823" w14:textId="77777777" w:rsidR="000C677E" w:rsidRPr="00EB2AE9" w:rsidRDefault="000C677E" w:rsidP="00242934">
      <w:pPr>
        <w:widowControl w:val="0"/>
        <w:autoSpaceDE w:val="0"/>
        <w:spacing w:after="0"/>
        <w:ind w:firstLine="709"/>
        <w:jc w:val="both"/>
        <w:rPr>
          <w:rFonts w:cstheme="minorHAnsi"/>
          <w:sz w:val="24"/>
          <w:szCs w:val="24"/>
          <w:highlight w:val="yellow"/>
        </w:rPr>
      </w:pPr>
    </w:p>
    <w:p w14:paraId="2D310DE5" w14:textId="77777777" w:rsidR="000C677E" w:rsidRPr="00EB2AE9" w:rsidRDefault="009E214D" w:rsidP="00242934">
      <w:pPr>
        <w:widowControl w:val="0"/>
        <w:autoSpaceDE w:val="0"/>
        <w:spacing w:after="0"/>
        <w:jc w:val="both"/>
        <w:rPr>
          <w:rFonts w:cstheme="minorHAnsi"/>
          <w:i/>
          <w:sz w:val="24"/>
          <w:szCs w:val="24"/>
        </w:rPr>
      </w:pPr>
      <w:r w:rsidRPr="00EB2AE9">
        <w:rPr>
          <w:rFonts w:cstheme="minorHAnsi"/>
          <w:i/>
          <w:sz w:val="24"/>
          <w:szCs w:val="24"/>
        </w:rPr>
        <w:t xml:space="preserve">2. </w:t>
      </w:r>
      <w:r w:rsidR="000C677E" w:rsidRPr="00EB2AE9">
        <w:rPr>
          <w:rFonts w:cstheme="minorHAnsi"/>
          <w:i/>
          <w:sz w:val="24"/>
          <w:szCs w:val="24"/>
        </w:rPr>
        <w:t xml:space="preserve"> zone costiere și mediul marin;</w:t>
      </w:r>
    </w:p>
    <w:p w14:paraId="4DEEC250" w14:textId="67F5C415" w:rsidR="000C677E" w:rsidRPr="00495AFB" w:rsidRDefault="000C677E" w:rsidP="00242934">
      <w:pPr>
        <w:widowControl w:val="0"/>
        <w:autoSpaceDE w:val="0"/>
        <w:spacing w:after="0"/>
        <w:ind w:firstLine="709"/>
        <w:jc w:val="both"/>
        <w:rPr>
          <w:rFonts w:cstheme="minorHAnsi"/>
          <w:sz w:val="24"/>
          <w:szCs w:val="24"/>
        </w:rPr>
      </w:pPr>
      <w:r w:rsidRPr="002A5D75">
        <w:rPr>
          <w:rFonts w:cstheme="minorHAnsi"/>
          <w:sz w:val="24"/>
          <w:szCs w:val="24"/>
        </w:rPr>
        <w:t>Amplasamentul studiat se afla</w:t>
      </w:r>
      <w:r w:rsidR="00EB09CA" w:rsidRPr="002A5D75">
        <w:rPr>
          <w:rFonts w:cstheme="minorHAnsi"/>
          <w:sz w:val="24"/>
          <w:szCs w:val="24"/>
        </w:rPr>
        <w:t xml:space="preserve"> </w:t>
      </w:r>
      <w:r w:rsidRPr="002A5D75">
        <w:rPr>
          <w:rFonts w:cstheme="minorHAnsi"/>
          <w:sz w:val="24"/>
          <w:szCs w:val="24"/>
        </w:rPr>
        <w:t xml:space="preserve">la peste </w:t>
      </w:r>
      <w:r w:rsidR="002A5D75" w:rsidRPr="002A5D75">
        <w:rPr>
          <w:rFonts w:cstheme="minorHAnsi"/>
          <w:sz w:val="24"/>
          <w:szCs w:val="24"/>
        </w:rPr>
        <w:t>2</w:t>
      </w:r>
      <w:r w:rsidR="00B10779" w:rsidRPr="002A5D75">
        <w:rPr>
          <w:rFonts w:cstheme="minorHAnsi"/>
          <w:sz w:val="24"/>
          <w:szCs w:val="24"/>
        </w:rPr>
        <w:t>,5</w:t>
      </w:r>
      <w:r w:rsidR="002010A0" w:rsidRPr="002A5D75">
        <w:rPr>
          <w:rFonts w:cstheme="minorHAnsi"/>
          <w:sz w:val="24"/>
          <w:szCs w:val="24"/>
        </w:rPr>
        <w:t xml:space="preserve"> k</w:t>
      </w:r>
      <w:r w:rsidRPr="002A5D75">
        <w:rPr>
          <w:rFonts w:cstheme="minorHAnsi"/>
          <w:sz w:val="24"/>
          <w:szCs w:val="24"/>
        </w:rPr>
        <w:t xml:space="preserve">m </w:t>
      </w:r>
      <w:proofErr w:type="spellStart"/>
      <w:r w:rsidRPr="002A5D75">
        <w:rPr>
          <w:rFonts w:cstheme="minorHAnsi"/>
          <w:sz w:val="24"/>
          <w:szCs w:val="24"/>
        </w:rPr>
        <w:t>masurati</w:t>
      </w:r>
      <w:proofErr w:type="spellEnd"/>
      <w:r w:rsidRPr="002A5D75">
        <w:rPr>
          <w:rFonts w:cstheme="minorHAnsi"/>
          <w:sz w:val="24"/>
          <w:szCs w:val="24"/>
        </w:rPr>
        <w:t xml:space="preserve"> in linie dreapta fata de Marea Neagra, astfel ca implementarea proiectului nu afecteaza</w:t>
      </w:r>
      <w:r w:rsidR="002010A0" w:rsidRPr="002A5D75">
        <w:rPr>
          <w:rFonts w:cstheme="minorHAnsi"/>
          <w:sz w:val="24"/>
          <w:szCs w:val="24"/>
        </w:rPr>
        <w:t xml:space="preserve"> zona costiera sau mediul marin.</w:t>
      </w:r>
    </w:p>
    <w:p w14:paraId="5BA152C6" w14:textId="77777777" w:rsidR="000C677E" w:rsidRPr="00EB2AE9" w:rsidRDefault="000C677E" w:rsidP="00242934">
      <w:pPr>
        <w:widowControl w:val="0"/>
        <w:autoSpaceDE w:val="0"/>
        <w:spacing w:after="0"/>
        <w:ind w:firstLine="709"/>
        <w:jc w:val="both"/>
        <w:rPr>
          <w:rFonts w:cstheme="minorHAnsi"/>
          <w:sz w:val="24"/>
          <w:szCs w:val="24"/>
        </w:rPr>
      </w:pPr>
    </w:p>
    <w:p w14:paraId="56F15C5B" w14:textId="77777777" w:rsidR="000C677E" w:rsidRPr="00EB2AE9" w:rsidRDefault="009E214D" w:rsidP="00242934">
      <w:pPr>
        <w:widowControl w:val="0"/>
        <w:autoSpaceDE w:val="0"/>
        <w:spacing w:after="0"/>
        <w:jc w:val="both"/>
        <w:rPr>
          <w:rFonts w:cstheme="minorHAnsi"/>
          <w:i/>
          <w:sz w:val="24"/>
          <w:szCs w:val="24"/>
        </w:rPr>
      </w:pPr>
      <w:r w:rsidRPr="00EB2AE9">
        <w:rPr>
          <w:rFonts w:cstheme="minorHAnsi"/>
          <w:i/>
          <w:sz w:val="24"/>
          <w:szCs w:val="24"/>
        </w:rPr>
        <w:t xml:space="preserve">3. </w:t>
      </w:r>
      <w:r w:rsidR="000C677E" w:rsidRPr="00EB2AE9">
        <w:rPr>
          <w:rFonts w:cstheme="minorHAnsi"/>
          <w:i/>
          <w:sz w:val="24"/>
          <w:szCs w:val="24"/>
        </w:rPr>
        <w:t xml:space="preserve"> zonele montane și forestiere;</w:t>
      </w:r>
    </w:p>
    <w:p w14:paraId="0470F484" w14:textId="2ED219E5" w:rsidR="000C677E" w:rsidRPr="00EB2AE9" w:rsidRDefault="000C677E" w:rsidP="00242934">
      <w:pPr>
        <w:widowControl w:val="0"/>
        <w:autoSpaceDE w:val="0"/>
        <w:spacing w:after="0"/>
        <w:ind w:firstLine="720"/>
        <w:jc w:val="both"/>
        <w:rPr>
          <w:rFonts w:cstheme="minorHAnsi"/>
          <w:color w:val="000000"/>
          <w:sz w:val="24"/>
          <w:szCs w:val="24"/>
        </w:rPr>
      </w:pPr>
      <w:r w:rsidRPr="002A5D75">
        <w:rPr>
          <w:rFonts w:cstheme="minorHAnsi"/>
          <w:color w:val="000000"/>
          <w:sz w:val="24"/>
          <w:szCs w:val="24"/>
        </w:rPr>
        <w:t xml:space="preserve">Zona forestiera cea mai apropiata se afla la peste </w:t>
      </w:r>
      <w:r w:rsidR="002A5D75" w:rsidRPr="002A5D75">
        <w:rPr>
          <w:rFonts w:cstheme="minorHAnsi"/>
          <w:color w:val="000000"/>
          <w:sz w:val="24"/>
          <w:szCs w:val="24"/>
        </w:rPr>
        <w:t>9,2</w:t>
      </w:r>
      <w:r w:rsidRPr="002A5D75">
        <w:rPr>
          <w:rFonts w:cstheme="minorHAnsi"/>
          <w:color w:val="000000"/>
          <w:sz w:val="24"/>
          <w:szCs w:val="24"/>
        </w:rPr>
        <w:t xml:space="preserve"> km distanta </w:t>
      </w:r>
      <w:proofErr w:type="spellStart"/>
      <w:r w:rsidRPr="002A5D75">
        <w:rPr>
          <w:rFonts w:cstheme="minorHAnsi"/>
          <w:color w:val="000000"/>
          <w:sz w:val="24"/>
          <w:szCs w:val="24"/>
        </w:rPr>
        <w:t>masurata</w:t>
      </w:r>
      <w:proofErr w:type="spellEnd"/>
      <w:r w:rsidRPr="002A5D75">
        <w:rPr>
          <w:rFonts w:cstheme="minorHAnsi"/>
          <w:color w:val="000000"/>
          <w:sz w:val="24"/>
          <w:szCs w:val="24"/>
        </w:rPr>
        <w:t xml:space="preserve"> in linie dreapta (</w:t>
      </w:r>
      <w:proofErr w:type="spellStart"/>
      <w:r w:rsidRPr="002A5D75">
        <w:rPr>
          <w:rFonts w:cstheme="minorHAnsi"/>
          <w:color w:val="000000"/>
          <w:sz w:val="24"/>
          <w:szCs w:val="24"/>
        </w:rPr>
        <w:t>Valu</w:t>
      </w:r>
      <w:proofErr w:type="spellEnd"/>
      <w:r w:rsidRPr="002A5D75">
        <w:rPr>
          <w:rFonts w:cstheme="minorHAnsi"/>
          <w:color w:val="000000"/>
          <w:sz w:val="24"/>
          <w:szCs w:val="24"/>
        </w:rPr>
        <w:t xml:space="preserve"> lui Traian</w:t>
      </w:r>
      <w:r w:rsidR="00051C3A" w:rsidRPr="002A5D75">
        <w:rPr>
          <w:rFonts w:cstheme="minorHAnsi"/>
          <w:color w:val="000000"/>
          <w:sz w:val="24"/>
          <w:szCs w:val="24"/>
        </w:rPr>
        <w:t>)</w:t>
      </w:r>
      <w:r w:rsidRPr="002A5D75">
        <w:rPr>
          <w:rFonts w:cstheme="minorHAnsi"/>
          <w:color w:val="000000"/>
          <w:sz w:val="24"/>
          <w:szCs w:val="24"/>
        </w:rPr>
        <w:t xml:space="preserve"> fata de amplasament</w:t>
      </w:r>
      <w:r w:rsidR="00874648" w:rsidRPr="002A5D75">
        <w:rPr>
          <w:rFonts w:cstheme="minorHAnsi"/>
          <w:color w:val="000000"/>
          <w:sz w:val="24"/>
          <w:szCs w:val="24"/>
        </w:rPr>
        <w:t>.</w:t>
      </w:r>
    </w:p>
    <w:p w14:paraId="7C611D2D" w14:textId="77777777" w:rsidR="000C677E" w:rsidRPr="00EB2AE9" w:rsidRDefault="000C677E" w:rsidP="00242934">
      <w:pPr>
        <w:widowControl w:val="0"/>
        <w:autoSpaceDE w:val="0"/>
        <w:spacing w:after="0"/>
        <w:ind w:firstLine="720"/>
        <w:jc w:val="both"/>
        <w:rPr>
          <w:rFonts w:cstheme="minorHAnsi"/>
          <w:i/>
          <w:sz w:val="24"/>
          <w:szCs w:val="24"/>
        </w:rPr>
      </w:pPr>
    </w:p>
    <w:p w14:paraId="34A95483" w14:textId="77777777" w:rsidR="000C677E" w:rsidRPr="00EB2AE9" w:rsidRDefault="009E214D" w:rsidP="00242934">
      <w:pPr>
        <w:widowControl w:val="0"/>
        <w:autoSpaceDE w:val="0"/>
        <w:spacing w:after="0"/>
        <w:jc w:val="both"/>
        <w:rPr>
          <w:rFonts w:cstheme="minorHAnsi"/>
          <w:i/>
          <w:sz w:val="24"/>
          <w:szCs w:val="24"/>
        </w:rPr>
      </w:pPr>
      <w:r w:rsidRPr="00EB2AE9">
        <w:rPr>
          <w:rFonts w:cstheme="minorHAnsi"/>
          <w:i/>
          <w:sz w:val="24"/>
          <w:szCs w:val="24"/>
        </w:rPr>
        <w:t xml:space="preserve">4. </w:t>
      </w:r>
      <w:r w:rsidR="00040B2D" w:rsidRPr="00EB2AE9">
        <w:rPr>
          <w:rFonts w:cstheme="minorHAnsi"/>
          <w:i/>
          <w:sz w:val="24"/>
          <w:szCs w:val="24"/>
        </w:rPr>
        <w:t>arii naturale protejate de interes naţional, comunitar, internaţional</w:t>
      </w:r>
      <w:r w:rsidR="000C677E" w:rsidRPr="00EB2AE9">
        <w:rPr>
          <w:rFonts w:cstheme="minorHAnsi"/>
          <w:i/>
          <w:sz w:val="24"/>
          <w:szCs w:val="24"/>
        </w:rPr>
        <w:t>;</w:t>
      </w:r>
    </w:p>
    <w:p w14:paraId="5F1C0785" w14:textId="14B77060" w:rsidR="00730161" w:rsidRPr="00EB2AE9" w:rsidRDefault="00730161" w:rsidP="00242934">
      <w:pPr>
        <w:widowControl w:val="0"/>
        <w:autoSpaceDE w:val="0"/>
        <w:spacing w:after="0"/>
        <w:ind w:firstLine="709"/>
        <w:jc w:val="both"/>
        <w:rPr>
          <w:sz w:val="24"/>
          <w:szCs w:val="24"/>
        </w:rPr>
      </w:pPr>
      <w:r w:rsidRPr="00EB2AE9">
        <w:rPr>
          <w:sz w:val="24"/>
          <w:szCs w:val="24"/>
        </w:rPr>
        <w:t xml:space="preserve">Suprafata analizata este situata in afara ariilor naturale protejate, la aprox. </w:t>
      </w:r>
      <w:r w:rsidR="00495AFB">
        <w:rPr>
          <w:sz w:val="24"/>
          <w:szCs w:val="24"/>
        </w:rPr>
        <w:t>643</w:t>
      </w:r>
      <w:r w:rsidRPr="00EB2AE9">
        <w:rPr>
          <w:sz w:val="24"/>
          <w:szCs w:val="24"/>
        </w:rPr>
        <w:t xml:space="preserve"> m fata de ROSPA0057 Lacul Siutghiol, distanta masurata in linie dreapta.</w:t>
      </w:r>
    </w:p>
    <w:p w14:paraId="515962AA" w14:textId="77777777" w:rsidR="00D025E1" w:rsidRPr="00EB2AE9" w:rsidRDefault="00D025E1" w:rsidP="00242934">
      <w:pPr>
        <w:widowControl w:val="0"/>
        <w:autoSpaceDE w:val="0"/>
        <w:spacing w:after="0"/>
        <w:ind w:firstLine="720"/>
        <w:jc w:val="both"/>
        <w:rPr>
          <w:rFonts w:cstheme="minorHAnsi"/>
          <w:sz w:val="24"/>
          <w:szCs w:val="24"/>
        </w:rPr>
      </w:pPr>
    </w:p>
    <w:p w14:paraId="6D2AFC6E" w14:textId="77777777" w:rsidR="000C677E" w:rsidRPr="00EB2AE9" w:rsidRDefault="009E214D" w:rsidP="00242934">
      <w:pPr>
        <w:widowControl w:val="0"/>
        <w:autoSpaceDE w:val="0"/>
        <w:spacing w:after="0"/>
        <w:jc w:val="both"/>
        <w:rPr>
          <w:rFonts w:cstheme="minorHAnsi"/>
          <w:sz w:val="24"/>
          <w:szCs w:val="24"/>
        </w:rPr>
      </w:pPr>
      <w:r w:rsidRPr="00EB2AE9">
        <w:rPr>
          <w:rFonts w:cstheme="minorHAnsi"/>
          <w:i/>
          <w:sz w:val="24"/>
          <w:szCs w:val="24"/>
        </w:rPr>
        <w:t xml:space="preserve">5. </w:t>
      </w:r>
      <w:r w:rsidR="000C677E" w:rsidRPr="00EB2AE9">
        <w:rPr>
          <w:rFonts w:cstheme="minorHAnsi"/>
          <w:i/>
          <w:sz w:val="24"/>
          <w:szCs w:val="24"/>
        </w:rPr>
        <w:t xml:space="preserve">zone </w:t>
      </w:r>
      <w:r w:rsidRPr="00EB2AE9">
        <w:rPr>
          <w:rFonts w:cstheme="minorHAnsi"/>
          <w:i/>
          <w:sz w:val="24"/>
          <w:szCs w:val="24"/>
        </w:rPr>
        <w:t>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p>
    <w:p w14:paraId="2522FEA6" w14:textId="391B94D1" w:rsidR="00F43EED" w:rsidRDefault="00730161" w:rsidP="00242934">
      <w:pPr>
        <w:widowControl w:val="0"/>
        <w:autoSpaceDE w:val="0"/>
        <w:spacing w:after="0"/>
        <w:ind w:firstLine="709"/>
        <w:jc w:val="both"/>
        <w:rPr>
          <w:rFonts w:cstheme="minorHAnsi"/>
          <w:sz w:val="24"/>
          <w:szCs w:val="24"/>
        </w:rPr>
      </w:pPr>
      <w:r w:rsidRPr="00EB2AE9">
        <w:rPr>
          <w:sz w:val="24"/>
          <w:szCs w:val="24"/>
        </w:rPr>
        <w:t xml:space="preserve">Suprafata analizata este situata in afara ariilor naturale protejate, la aprox. </w:t>
      </w:r>
      <w:r w:rsidR="002A5D75">
        <w:rPr>
          <w:sz w:val="24"/>
          <w:szCs w:val="24"/>
        </w:rPr>
        <w:t>643</w:t>
      </w:r>
      <w:r w:rsidRPr="00EB2AE9">
        <w:rPr>
          <w:sz w:val="24"/>
          <w:szCs w:val="24"/>
        </w:rPr>
        <w:t xml:space="preserve"> m fata de ROSPA0057 Lacul Siutghiol, distanta masurata in linie dreapta. </w:t>
      </w:r>
      <w:r w:rsidRPr="00EB2AE9">
        <w:rPr>
          <w:rFonts w:cstheme="minorHAnsi"/>
          <w:sz w:val="24"/>
          <w:szCs w:val="24"/>
        </w:rPr>
        <w:t xml:space="preserve">Prin </w:t>
      </w:r>
      <w:r w:rsidR="00FD7D2B" w:rsidRPr="00EB2AE9">
        <w:rPr>
          <w:rFonts w:cstheme="minorHAnsi"/>
          <w:sz w:val="24"/>
          <w:szCs w:val="24"/>
        </w:rPr>
        <w:t>caracteristicile si pozitia sa (</w:t>
      </w:r>
      <w:r w:rsidRPr="00EB2AE9">
        <w:rPr>
          <w:rFonts w:cstheme="minorHAnsi"/>
          <w:sz w:val="24"/>
          <w:szCs w:val="24"/>
        </w:rPr>
        <w:t>functie actuala de „vie”</w:t>
      </w:r>
      <w:r w:rsidR="00FD7D2B" w:rsidRPr="00EB2AE9">
        <w:rPr>
          <w:rFonts w:cstheme="minorHAnsi"/>
          <w:sz w:val="24"/>
          <w:szCs w:val="24"/>
        </w:rPr>
        <w:t xml:space="preserve">, situat in intravilanul </w:t>
      </w:r>
      <w:r w:rsidRPr="00EB2AE9">
        <w:rPr>
          <w:rFonts w:cstheme="minorHAnsi"/>
          <w:sz w:val="24"/>
          <w:szCs w:val="24"/>
        </w:rPr>
        <w:t>Mun. constanta</w:t>
      </w:r>
      <w:r w:rsidR="00051C3A">
        <w:rPr>
          <w:rFonts w:cstheme="minorHAnsi"/>
          <w:sz w:val="24"/>
          <w:szCs w:val="24"/>
        </w:rPr>
        <w:t>)</w:t>
      </w:r>
      <w:r w:rsidR="00FD7D2B" w:rsidRPr="00EB2AE9">
        <w:rPr>
          <w:rFonts w:cstheme="minorHAnsi"/>
          <w:sz w:val="24"/>
          <w:szCs w:val="24"/>
        </w:rPr>
        <w:t>, nu constituie zona favorabila de odihna, cuibarire, hranire sau iernare pentru speciile ce au determinat declararea ariei ca Sit Natura 2000, astfel nu va exista un i</w:t>
      </w:r>
      <w:r w:rsidR="00CB660B">
        <w:rPr>
          <w:rFonts w:cstheme="minorHAnsi"/>
          <w:sz w:val="24"/>
          <w:szCs w:val="24"/>
        </w:rPr>
        <w:t>mpact negativ asupra acestora.</w:t>
      </w:r>
    </w:p>
    <w:p w14:paraId="2735675E" w14:textId="77777777" w:rsidR="00646CA9" w:rsidRPr="00475E50" w:rsidRDefault="00646CA9" w:rsidP="00242934">
      <w:pPr>
        <w:autoSpaceDE w:val="0"/>
        <w:autoSpaceDN w:val="0"/>
        <w:adjustRightInd w:val="0"/>
        <w:spacing w:after="0"/>
        <w:ind w:firstLine="720"/>
        <w:jc w:val="both"/>
        <w:rPr>
          <w:rFonts w:cstheme="minorHAnsi"/>
          <w:bCs/>
          <w:sz w:val="24"/>
        </w:rPr>
      </w:pPr>
      <w:r w:rsidRPr="00475E50">
        <w:rPr>
          <w:rFonts w:cstheme="minorHAnsi"/>
          <w:bCs/>
          <w:sz w:val="24"/>
        </w:rPr>
        <w:t xml:space="preserve">Terenul se afla in proximitatea incintei R.A.J.A., fapt ce conduce la imposibilitatea </w:t>
      </w:r>
      <w:proofErr w:type="spellStart"/>
      <w:r w:rsidRPr="00475E50">
        <w:rPr>
          <w:rFonts w:cstheme="minorHAnsi"/>
          <w:bCs/>
          <w:sz w:val="24"/>
        </w:rPr>
        <w:t>edificarii</w:t>
      </w:r>
      <w:proofErr w:type="spellEnd"/>
      <w:r w:rsidRPr="00475E50">
        <w:rPr>
          <w:rFonts w:cstheme="minorHAnsi"/>
          <w:bCs/>
          <w:sz w:val="24"/>
        </w:rPr>
        <w:t xml:space="preserve"> de </w:t>
      </w:r>
      <w:proofErr w:type="spellStart"/>
      <w:r w:rsidRPr="00475E50">
        <w:rPr>
          <w:rFonts w:cstheme="minorHAnsi"/>
          <w:bCs/>
          <w:sz w:val="24"/>
        </w:rPr>
        <w:t>constructii</w:t>
      </w:r>
      <w:proofErr w:type="spellEnd"/>
      <w:r w:rsidRPr="00475E50">
        <w:rPr>
          <w:rFonts w:cstheme="minorHAnsi"/>
          <w:bCs/>
          <w:sz w:val="24"/>
        </w:rPr>
        <w:t xml:space="preserve"> pe o </w:t>
      </w:r>
      <w:proofErr w:type="spellStart"/>
      <w:r w:rsidRPr="00475E50">
        <w:rPr>
          <w:rFonts w:cstheme="minorHAnsi"/>
          <w:bCs/>
          <w:sz w:val="24"/>
        </w:rPr>
        <w:t>suprafata</w:t>
      </w:r>
      <w:proofErr w:type="spellEnd"/>
      <w:r w:rsidRPr="00475E50">
        <w:rPr>
          <w:rFonts w:cstheme="minorHAnsi"/>
          <w:bCs/>
          <w:sz w:val="24"/>
        </w:rPr>
        <w:t xml:space="preserve"> de 307,00mp, aceasta </w:t>
      </w:r>
      <w:proofErr w:type="spellStart"/>
      <w:r w:rsidRPr="00475E50">
        <w:rPr>
          <w:rFonts w:cstheme="minorHAnsi"/>
          <w:bCs/>
          <w:sz w:val="24"/>
        </w:rPr>
        <w:t>intrand</w:t>
      </w:r>
      <w:proofErr w:type="spellEnd"/>
      <w:r w:rsidRPr="00475E50">
        <w:rPr>
          <w:rFonts w:cstheme="minorHAnsi"/>
          <w:bCs/>
          <w:sz w:val="24"/>
        </w:rPr>
        <w:t xml:space="preserve"> in zona de </w:t>
      </w:r>
      <w:proofErr w:type="spellStart"/>
      <w:r w:rsidRPr="00475E50">
        <w:rPr>
          <w:rFonts w:cstheme="minorHAnsi"/>
          <w:bCs/>
          <w:sz w:val="24"/>
        </w:rPr>
        <w:t>protectie</w:t>
      </w:r>
      <w:proofErr w:type="spellEnd"/>
      <w:r w:rsidRPr="00475E50">
        <w:rPr>
          <w:rFonts w:cstheme="minorHAnsi"/>
          <w:bCs/>
          <w:sz w:val="24"/>
        </w:rPr>
        <w:t xml:space="preserve"> in regim sever R.A.J.A. </w:t>
      </w:r>
    </w:p>
    <w:p w14:paraId="46CB56CB" w14:textId="77777777" w:rsidR="00646CA9" w:rsidRPr="00475E50" w:rsidRDefault="00646CA9" w:rsidP="00242934">
      <w:pPr>
        <w:autoSpaceDE w:val="0"/>
        <w:autoSpaceDN w:val="0"/>
        <w:adjustRightInd w:val="0"/>
        <w:spacing w:after="0"/>
        <w:ind w:firstLine="720"/>
        <w:jc w:val="both"/>
        <w:rPr>
          <w:rFonts w:cstheme="minorHAnsi"/>
          <w:bCs/>
          <w:sz w:val="24"/>
        </w:rPr>
      </w:pPr>
      <w:r w:rsidRPr="00475E50">
        <w:rPr>
          <w:rFonts w:cstheme="minorHAnsi"/>
          <w:bCs/>
          <w:sz w:val="24"/>
        </w:rPr>
        <w:t xml:space="preserve">In </w:t>
      </w:r>
      <w:proofErr w:type="spellStart"/>
      <w:r w:rsidRPr="00475E50">
        <w:rPr>
          <w:rFonts w:cstheme="minorHAnsi"/>
          <w:bCs/>
          <w:sz w:val="24"/>
        </w:rPr>
        <w:t>acelasi</w:t>
      </w:r>
      <w:proofErr w:type="spellEnd"/>
      <w:r w:rsidRPr="00475E50">
        <w:rPr>
          <w:rFonts w:cstheme="minorHAnsi"/>
          <w:bCs/>
          <w:sz w:val="24"/>
        </w:rPr>
        <w:t xml:space="preserve"> timp, in eventualitatea </w:t>
      </w:r>
      <w:proofErr w:type="spellStart"/>
      <w:r w:rsidRPr="00475E50">
        <w:rPr>
          <w:rFonts w:cstheme="minorHAnsi"/>
          <w:bCs/>
          <w:sz w:val="24"/>
        </w:rPr>
        <w:t>reconfigurarii</w:t>
      </w:r>
      <w:proofErr w:type="spellEnd"/>
      <w:r w:rsidRPr="00475E50">
        <w:rPr>
          <w:rFonts w:cstheme="minorHAnsi"/>
          <w:bCs/>
          <w:sz w:val="24"/>
        </w:rPr>
        <w:t xml:space="preserve"> profilului stradal al drumului de exploatare existent (De 358</w:t>
      </w:r>
      <w:r>
        <w:rPr>
          <w:rFonts w:cstheme="minorHAnsi"/>
          <w:bCs/>
          <w:sz w:val="24"/>
        </w:rPr>
        <w:t>)</w:t>
      </w:r>
      <w:r w:rsidRPr="00475E50">
        <w:rPr>
          <w:rFonts w:cstheme="minorHAnsi"/>
          <w:bCs/>
          <w:sz w:val="24"/>
        </w:rPr>
        <w:t xml:space="preserve"> ce </w:t>
      </w:r>
      <w:proofErr w:type="spellStart"/>
      <w:r w:rsidRPr="00475E50">
        <w:rPr>
          <w:rFonts w:cstheme="minorHAnsi"/>
          <w:bCs/>
          <w:sz w:val="24"/>
        </w:rPr>
        <w:t>delimiteaza</w:t>
      </w:r>
      <w:proofErr w:type="spellEnd"/>
      <w:r w:rsidRPr="00475E50">
        <w:rPr>
          <w:rFonts w:cstheme="minorHAnsi"/>
          <w:bCs/>
          <w:sz w:val="24"/>
        </w:rPr>
        <w:t xml:space="preserve"> terenul pe latura estica, pentru a permite crearea unei amprize de 10,00m (drum de categoria a III-a cf. propunerii din P.U.Z. Palazul Mare</w:t>
      </w:r>
      <w:r>
        <w:rPr>
          <w:rFonts w:cstheme="minorHAnsi"/>
          <w:bCs/>
          <w:sz w:val="24"/>
        </w:rPr>
        <w:t>)</w:t>
      </w:r>
      <w:r w:rsidRPr="00475E50">
        <w:rPr>
          <w:rFonts w:cstheme="minorHAnsi"/>
          <w:bCs/>
          <w:sz w:val="24"/>
        </w:rPr>
        <w:t xml:space="preserve"> se va proceda la retragerea fata de axul existent al drumului cu 5,00m, </w:t>
      </w:r>
      <w:proofErr w:type="spellStart"/>
      <w:r w:rsidRPr="00475E50">
        <w:rPr>
          <w:rFonts w:cstheme="minorHAnsi"/>
          <w:bCs/>
          <w:sz w:val="24"/>
        </w:rPr>
        <w:t>conducand</w:t>
      </w:r>
      <w:proofErr w:type="spellEnd"/>
      <w:r w:rsidRPr="00475E50">
        <w:rPr>
          <w:rFonts w:cstheme="minorHAnsi"/>
          <w:bCs/>
          <w:sz w:val="24"/>
        </w:rPr>
        <w:t xml:space="preserve"> la imposibilitatea </w:t>
      </w:r>
      <w:proofErr w:type="spellStart"/>
      <w:r w:rsidRPr="00475E50">
        <w:rPr>
          <w:rFonts w:cstheme="minorHAnsi"/>
          <w:bCs/>
          <w:sz w:val="24"/>
        </w:rPr>
        <w:t>edificarii</w:t>
      </w:r>
      <w:proofErr w:type="spellEnd"/>
      <w:r w:rsidRPr="00475E50">
        <w:rPr>
          <w:rFonts w:cstheme="minorHAnsi"/>
          <w:bCs/>
          <w:sz w:val="24"/>
        </w:rPr>
        <w:t xml:space="preserve"> pe o </w:t>
      </w:r>
      <w:proofErr w:type="spellStart"/>
      <w:r w:rsidRPr="00475E50">
        <w:rPr>
          <w:rFonts w:cstheme="minorHAnsi"/>
          <w:bCs/>
          <w:sz w:val="24"/>
        </w:rPr>
        <w:t>suprafata</w:t>
      </w:r>
      <w:proofErr w:type="spellEnd"/>
      <w:r w:rsidRPr="00475E50">
        <w:rPr>
          <w:rFonts w:cstheme="minorHAnsi"/>
          <w:bCs/>
          <w:sz w:val="24"/>
        </w:rPr>
        <w:t xml:space="preserve"> de 201,00mp. Acest lucru generează amplasarea clădirii pe aliniamentul nou format cu drumul de categoria a III – a propus, conform figurii de amplasare parcelă pe colt din PUZ Palazu mare.</w:t>
      </w:r>
    </w:p>
    <w:p w14:paraId="01CD74D4" w14:textId="77777777" w:rsidR="00646CA9" w:rsidRPr="00475E50" w:rsidRDefault="00646CA9" w:rsidP="00242934">
      <w:pPr>
        <w:shd w:val="clear" w:color="auto" w:fill="FFFFFF"/>
        <w:spacing w:after="0"/>
        <w:ind w:firstLine="720"/>
        <w:jc w:val="both"/>
        <w:rPr>
          <w:rFonts w:cstheme="minorHAnsi"/>
          <w:bCs/>
          <w:sz w:val="24"/>
        </w:rPr>
      </w:pPr>
      <w:proofErr w:type="spellStart"/>
      <w:r w:rsidRPr="00475E50">
        <w:rPr>
          <w:rFonts w:cstheme="minorHAnsi"/>
          <w:bCs/>
          <w:sz w:val="24"/>
        </w:rPr>
        <w:t>Totodata</w:t>
      </w:r>
      <w:proofErr w:type="spellEnd"/>
      <w:r w:rsidRPr="00475E50">
        <w:rPr>
          <w:rFonts w:cstheme="minorHAnsi"/>
          <w:bCs/>
          <w:sz w:val="24"/>
        </w:rPr>
        <w:t xml:space="preserve">, datorita </w:t>
      </w:r>
      <w:proofErr w:type="spellStart"/>
      <w:r w:rsidRPr="00475E50">
        <w:rPr>
          <w:rFonts w:cstheme="minorHAnsi"/>
          <w:bCs/>
          <w:sz w:val="24"/>
        </w:rPr>
        <w:t>subtraversarii</w:t>
      </w:r>
      <w:proofErr w:type="spellEnd"/>
      <w:r w:rsidRPr="00475E50">
        <w:rPr>
          <w:rFonts w:cstheme="minorHAnsi"/>
          <w:bCs/>
          <w:sz w:val="24"/>
        </w:rPr>
        <w:t xml:space="preserve"> terenului de o serie de conducte de apa menajera, pe zona nordica a acestuia, se vor ține cont de retragerile menționate in avizul </w:t>
      </w:r>
      <w:proofErr w:type="spellStart"/>
      <w:r w:rsidRPr="00475E50">
        <w:rPr>
          <w:rFonts w:cstheme="minorHAnsi"/>
          <w:bCs/>
          <w:sz w:val="24"/>
        </w:rPr>
        <w:t>Raja</w:t>
      </w:r>
      <w:proofErr w:type="spellEnd"/>
      <w:r w:rsidRPr="00475E50">
        <w:rPr>
          <w:rFonts w:cstheme="minorHAnsi"/>
          <w:bCs/>
          <w:sz w:val="24"/>
        </w:rPr>
        <w:t>.</w:t>
      </w:r>
    </w:p>
    <w:p w14:paraId="4A8FF55B" w14:textId="77777777" w:rsidR="00CB660B" w:rsidRPr="00EB2AE9" w:rsidRDefault="00CB660B" w:rsidP="00242934">
      <w:pPr>
        <w:widowControl w:val="0"/>
        <w:autoSpaceDE w:val="0"/>
        <w:spacing w:after="0"/>
        <w:ind w:firstLine="709"/>
        <w:jc w:val="both"/>
        <w:rPr>
          <w:rFonts w:cstheme="minorHAnsi"/>
          <w:sz w:val="24"/>
          <w:szCs w:val="24"/>
        </w:rPr>
      </w:pPr>
    </w:p>
    <w:p w14:paraId="0FC46FBD" w14:textId="77777777" w:rsidR="000C677E" w:rsidRPr="00EB2AE9" w:rsidRDefault="009E214D" w:rsidP="00242934">
      <w:pPr>
        <w:widowControl w:val="0"/>
        <w:autoSpaceDE w:val="0"/>
        <w:spacing w:after="0"/>
        <w:jc w:val="both"/>
        <w:rPr>
          <w:rFonts w:cstheme="minorHAnsi"/>
          <w:i/>
          <w:sz w:val="24"/>
          <w:szCs w:val="24"/>
        </w:rPr>
      </w:pPr>
      <w:r w:rsidRPr="00EB2AE9">
        <w:rPr>
          <w:rFonts w:cstheme="minorHAnsi"/>
          <w:i/>
          <w:sz w:val="24"/>
          <w:szCs w:val="24"/>
        </w:rPr>
        <w:t xml:space="preserve">6. </w:t>
      </w:r>
      <w:r w:rsidR="000C677E" w:rsidRPr="00EB2AE9">
        <w:rPr>
          <w:rFonts w:cstheme="minorHAnsi"/>
          <w:i/>
          <w:sz w:val="24"/>
          <w:szCs w:val="24"/>
        </w:rPr>
        <w:t xml:space="preserve"> zonele în care au existat deja cazuri de nerespectare a standardelor de calitate a mediului prevăzute în dreptul Uniunii și relevante pentru proiect sau în care se consideră că există astfel de cazuri;</w:t>
      </w:r>
    </w:p>
    <w:p w14:paraId="7DFF6AAA" w14:textId="77777777" w:rsidR="00FD7D2B" w:rsidRDefault="00FD7D2B" w:rsidP="00242934">
      <w:pPr>
        <w:widowControl w:val="0"/>
        <w:autoSpaceDE w:val="0"/>
        <w:spacing w:after="0"/>
        <w:ind w:firstLine="709"/>
        <w:jc w:val="both"/>
        <w:rPr>
          <w:rFonts w:cstheme="minorHAnsi"/>
          <w:sz w:val="24"/>
          <w:szCs w:val="24"/>
        </w:rPr>
      </w:pPr>
      <w:r w:rsidRPr="00EB2AE9">
        <w:rPr>
          <w:rFonts w:cstheme="minorHAnsi"/>
          <w:sz w:val="24"/>
          <w:szCs w:val="24"/>
        </w:rPr>
        <w:t>Proiectul nu este amplasat intr-o zona în care au existat cazuri de nerespectare a standardelor de calitate a mediului prevăzute în dreptul Uniunii și relevante pentru proiect sau în care se consideră că există astfel de cazuri.</w:t>
      </w:r>
    </w:p>
    <w:p w14:paraId="4AAC0720" w14:textId="77777777" w:rsidR="00F41C94" w:rsidRPr="00EB2AE9" w:rsidRDefault="00F41C94" w:rsidP="00242934">
      <w:pPr>
        <w:widowControl w:val="0"/>
        <w:autoSpaceDE w:val="0"/>
        <w:spacing w:after="0"/>
        <w:ind w:firstLine="709"/>
        <w:jc w:val="both"/>
        <w:rPr>
          <w:rFonts w:cstheme="minorHAnsi"/>
          <w:sz w:val="24"/>
          <w:szCs w:val="24"/>
        </w:rPr>
      </w:pPr>
    </w:p>
    <w:p w14:paraId="449A2AC5" w14:textId="77777777" w:rsidR="000C677E" w:rsidRPr="00EB2AE9" w:rsidRDefault="009E214D" w:rsidP="00242934">
      <w:pPr>
        <w:widowControl w:val="0"/>
        <w:autoSpaceDE w:val="0"/>
        <w:spacing w:after="0"/>
        <w:jc w:val="both"/>
        <w:rPr>
          <w:rFonts w:cstheme="minorHAnsi"/>
          <w:i/>
          <w:sz w:val="24"/>
          <w:szCs w:val="24"/>
        </w:rPr>
      </w:pPr>
      <w:r w:rsidRPr="00EB2AE9">
        <w:rPr>
          <w:rFonts w:cstheme="minorHAnsi"/>
          <w:i/>
          <w:sz w:val="24"/>
          <w:szCs w:val="24"/>
        </w:rPr>
        <w:t xml:space="preserve">7. </w:t>
      </w:r>
      <w:r w:rsidR="000C677E" w:rsidRPr="00EB2AE9">
        <w:rPr>
          <w:rFonts w:cstheme="minorHAnsi"/>
          <w:i/>
          <w:sz w:val="24"/>
          <w:szCs w:val="24"/>
        </w:rPr>
        <w:t xml:space="preserve"> zonele cu o densitate mare a populației;</w:t>
      </w:r>
    </w:p>
    <w:p w14:paraId="02F46EBE" w14:textId="6A4314F4" w:rsidR="00646CA9" w:rsidRPr="00EB2AE9" w:rsidRDefault="00646CA9" w:rsidP="00242934">
      <w:pPr>
        <w:widowControl w:val="0"/>
        <w:autoSpaceDE w:val="0"/>
        <w:spacing w:after="0"/>
        <w:ind w:firstLine="709"/>
        <w:jc w:val="both"/>
        <w:rPr>
          <w:rFonts w:cstheme="minorHAnsi"/>
          <w:sz w:val="24"/>
          <w:szCs w:val="24"/>
        </w:rPr>
      </w:pPr>
      <w:r w:rsidRPr="00EB2AE9">
        <w:rPr>
          <w:rFonts w:cstheme="minorHAnsi"/>
          <w:sz w:val="24"/>
          <w:szCs w:val="24"/>
        </w:rPr>
        <w:t xml:space="preserve">Amplasamentul studiat </w:t>
      </w:r>
      <w:r w:rsidRPr="00646CA9">
        <w:rPr>
          <w:rFonts w:cstheme="minorHAnsi"/>
          <w:sz w:val="24"/>
          <w:szCs w:val="24"/>
        </w:rPr>
        <w:t xml:space="preserve">se afla in zona de Nord a Constantei, pe DN 2A (B-dl Tomis) pe partea </w:t>
      </w:r>
      <w:proofErr w:type="spellStart"/>
      <w:r w:rsidRPr="00646CA9">
        <w:rPr>
          <w:rFonts w:cstheme="minorHAnsi"/>
          <w:sz w:val="24"/>
          <w:szCs w:val="24"/>
        </w:rPr>
        <w:t>stanga</w:t>
      </w:r>
      <w:proofErr w:type="spellEnd"/>
      <w:r w:rsidRPr="00646CA9">
        <w:rPr>
          <w:rFonts w:cstheme="minorHAnsi"/>
          <w:sz w:val="24"/>
          <w:szCs w:val="24"/>
        </w:rPr>
        <w:t xml:space="preserve"> a </w:t>
      </w:r>
      <w:proofErr w:type="spellStart"/>
      <w:r w:rsidRPr="00646CA9">
        <w:rPr>
          <w:rFonts w:cstheme="minorHAnsi"/>
          <w:sz w:val="24"/>
          <w:szCs w:val="24"/>
        </w:rPr>
        <w:t>directiei</w:t>
      </w:r>
      <w:proofErr w:type="spellEnd"/>
      <w:r w:rsidRPr="00646CA9">
        <w:rPr>
          <w:rFonts w:cstheme="minorHAnsi"/>
          <w:sz w:val="24"/>
          <w:szCs w:val="24"/>
        </w:rPr>
        <w:t xml:space="preserve"> de mers spre localitatea Ovidiu. Se afla in cartier numit Palazu Mare in </w:t>
      </w:r>
      <w:proofErr w:type="spellStart"/>
      <w:r w:rsidRPr="00646CA9">
        <w:rPr>
          <w:rFonts w:cstheme="minorHAnsi"/>
          <w:sz w:val="24"/>
          <w:szCs w:val="24"/>
        </w:rPr>
        <w:t>vecinatate</w:t>
      </w:r>
      <w:proofErr w:type="spellEnd"/>
      <w:r w:rsidRPr="00646CA9">
        <w:rPr>
          <w:rFonts w:cstheme="minorHAnsi"/>
          <w:sz w:val="24"/>
          <w:szCs w:val="24"/>
        </w:rPr>
        <w:t xml:space="preserve"> apropiata </w:t>
      </w:r>
      <w:proofErr w:type="spellStart"/>
      <w:r w:rsidRPr="00646CA9">
        <w:rPr>
          <w:rFonts w:cstheme="minorHAnsi"/>
          <w:sz w:val="24"/>
          <w:szCs w:val="24"/>
        </w:rPr>
        <w:t>aflandu</w:t>
      </w:r>
      <w:proofErr w:type="spellEnd"/>
      <w:r w:rsidRPr="00646CA9">
        <w:rPr>
          <w:rFonts w:cstheme="minorHAnsi"/>
          <w:sz w:val="24"/>
          <w:szCs w:val="24"/>
        </w:rPr>
        <w:t xml:space="preserve">-se zone </w:t>
      </w:r>
      <w:proofErr w:type="spellStart"/>
      <w:r w:rsidRPr="00646CA9">
        <w:rPr>
          <w:rFonts w:cstheme="minorHAnsi"/>
          <w:sz w:val="24"/>
          <w:szCs w:val="24"/>
        </w:rPr>
        <w:t>rezidentiale</w:t>
      </w:r>
      <w:proofErr w:type="spellEnd"/>
      <w:r w:rsidRPr="00646CA9">
        <w:rPr>
          <w:rFonts w:cstheme="minorHAnsi"/>
          <w:sz w:val="24"/>
          <w:szCs w:val="24"/>
        </w:rPr>
        <w:t xml:space="preserve"> de </w:t>
      </w:r>
      <w:proofErr w:type="spellStart"/>
      <w:r w:rsidRPr="00646CA9">
        <w:rPr>
          <w:rFonts w:cstheme="minorHAnsi"/>
          <w:sz w:val="24"/>
          <w:szCs w:val="24"/>
        </w:rPr>
        <w:t>locuinte</w:t>
      </w:r>
      <w:proofErr w:type="spellEnd"/>
      <w:r w:rsidRPr="00646CA9">
        <w:rPr>
          <w:rFonts w:cstheme="minorHAnsi"/>
          <w:sz w:val="24"/>
          <w:szCs w:val="24"/>
        </w:rPr>
        <w:t xml:space="preserve"> colective si </w:t>
      </w:r>
      <w:r w:rsidRPr="00646CA9">
        <w:rPr>
          <w:rFonts w:cstheme="minorHAnsi"/>
          <w:sz w:val="24"/>
          <w:szCs w:val="24"/>
        </w:rPr>
        <w:lastRenderedPageBreak/>
        <w:t xml:space="preserve">individuale, </w:t>
      </w:r>
      <w:proofErr w:type="spellStart"/>
      <w:r w:rsidRPr="00646CA9">
        <w:rPr>
          <w:rFonts w:cstheme="minorHAnsi"/>
          <w:sz w:val="24"/>
          <w:szCs w:val="24"/>
        </w:rPr>
        <w:t>cladiri</w:t>
      </w:r>
      <w:proofErr w:type="spellEnd"/>
      <w:r w:rsidRPr="00646CA9">
        <w:rPr>
          <w:rFonts w:cstheme="minorHAnsi"/>
          <w:sz w:val="24"/>
          <w:szCs w:val="24"/>
        </w:rPr>
        <w:t xml:space="preserve"> de servicii, </w:t>
      </w:r>
      <w:proofErr w:type="spellStart"/>
      <w:r w:rsidRPr="00646CA9">
        <w:rPr>
          <w:rFonts w:cstheme="minorHAnsi"/>
          <w:sz w:val="24"/>
          <w:szCs w:val="24"/>
        </w:rPr>
        <w:t>cladiri</w:t>
      </w:r>
      <w:proofErr w:type="spellEnd"/>
      <w:r w:rsidRPr="00646CA9">
        <w:rPr>
          <w:rFonts w:cstheme="minorHAnsi"/>
          <w:sz w:val="24"/>
          <w:szCs w:val="24"/>
        </w:rPr>
        <w:t xml:space="preserve"> farmaceutice si Complexul Comercial TOM-Carrefour Constanta</w:t>
      </w:r>
      <w:r w:rsidR="00E23927">
        <w:rPr>
          <w:rFonts w:cstheme="minorHAnsi"/>
          <w:sz w:val="24"/>
          <w:szCs w:val="24"/>
        </w:rPr>
        <w:t>.</w:t>
      </w:r>
    </w:p>
    <w:p w14:paraId="478E059E" w14:textId="77777777" w:rsidR="006955E7" w:rsidRPr="00EB2AE9" w:rsidRDefault="006955E7" w:rsidP="00242934">
      <w:pPr>
        <w:widowControl w:val="0"/>
        <w:autoSpaceDE w:val="0"/>
        <w:spacing w:after="0"/>
        <w:ind w:firstLine="709"/>
        <w:jc w:val="both"/>
        <w:rPr>
          <w:rFonts w:cstheme="minorHAnsi"/>
          <w:sz w:val="24"/>
          <w:szCs w:val="24"/>
        </w:rPr>
      </w:pPr>
    </w:p>
    <w:p w14:paraId="2E7A5684" w14:textId="77777777" w:rsidR="000C677E" w:rsidRPr="00EB2AE9" w:rsidRDefault="009E214D" w:rsidP="00242934">
      <w:pPr>
        <w:widowControl w:val="0"/>
        <w:autoSpaceDE w:val="0"/>
        <w:spacing w:after="0"/>
        <w:jc w:val="both"/>
        <w:rPr>
          <w:rFonts w:cstheme="minorHAnsi"/>
          <w:i/>
          <w:sz w:val="24"/>
          <w:szCs w:val="24"/>
        </w:rPr>
      </w:pPr>
      <w:r w:rsidRPr="00EB2AE9">
        <w:rPr>
          <w:rFonts w:cstheme="minorHAnsi"/>
          <w:i/>
          <w:sz w:val="24"/>
          <w:szCs w:val="24"/>
        </w:rPr>
        <w:t xml:space="preserve">8. </w:t>
      </w:r>
      <w:r w:rsidR="000C677E" w:rsidRPr="00EB2AE9">
        <w:rPr>
          <w:rFonts w:cstheme="minorHAnsi"/>
          <w:i/>
          <w:sz w:val="24"/>
          <w:szCs w:val="24"/>
        </w:rPr>
        <w:t>peisaje și situri importante din punct de vedere istoric, cultural sau arheologic.</w:t>
      </w:r>
    </w:p>
    <w:p w14:paraId="691E1533" w14:textId="45B60AD4" w:rsidR="00F80DE7" w:rsidRPr="00EB2AE9" w:rsidRDefault="00F80DE7" w:rsidP="00242934">
      <w:pPr>
        <w:widowControl w:val="0"/>
        <w:autoSpaceDE w:val="0"/>
        <w:spacing w:after="0"/>
        <w:ind w:firstLine="709"/>
        <w:jc w:val="both"/>
        <w:rPr>
          <w:sz w:val="24"/>
          <w:szCs w:val="24"/>
        </w:rPr>
      </w:pPr>
      <w:r w:rsidRPr="00EB2AE9">
        <w:rPr>
          <w:sz w:val="24"/>
          <w:szCs w:val="24"/>
        </w:rPr>
        <w:t xml:space="preserve">Amplasamentul este în zona protejată conform </w:t>
      </w:r>
      <w:r>
        <w:rPr>
          <w:sz w:val="24"/>
          <w:szCs w:val="24"/>
        </w:rPr>
        <w:t xml:space="preserve">OMC nr. 2828/24.12.2015 pentru modificarea anexei nr. 1 la OMC nr. 2314/2004 privind aprobarea </w:t>
      </w:r>
      <w:r w:rsidRPr="00EB2AE9">
        <w:rPr>
          <w:sz w:val="24"/>
          <w:szCs w:val="24"/>
        </w:rPr>
        <w:t>Listei monumentelor istorice</w:t>
      </w:r>
      <w:r>
        <w:rPr>
          <w:sz w:val="24"/>
          <w:szCs w:val="24"/>
        </w:rPr>
        <w:t xml:space="preserve">, actualizata, si a Listei monumentelor istorice </w:t>
      </w:r>
      <w:proofErr w:type="spellStart"/>
      <w:r>
        <w:rPr>
          <w:sz w:val="24"/>
          <w:szCs w:val="24"/>
        </w:rPr>
        <w:t>disparute</w:t>
      </w:r>
      <w:proofErr w:type="spellEnd"/>
      <w:r>
        <w:rPr>
          <w:sz w:val="24"/>
          <w:szCs w:val="24"/>
        </w:rPr>
        <w:t xml:space="preserve">, cu </w:t>
      </w:r>
      <w:proofErr w:type="spellStart"/>
      <w:r>
        <w:rPr>
          <w:sz w:val="24"/>
          <w:szCs w:val="24"/>
        </w:rPr>
        <w:t>modificarile</w:t>
      </w:r>
      <w:proofErr w:type="spellEnd"/>
      <w:r>
        <w:rPr>
          <w:sz w:val="24"/>
          <w:szCs w:val="24"/>
        </w:rPr>
        <w:t xml:space="preserve"> ulterioare</w:t>
      </w:r>
      <w:r w:rsidRPr="00EB2AE9">
        <w:rPr>
          <w:sz w:val="24"/>
          <w:szCs w:val="24"/>
        </w:rPr>
        <w:t xml:space="preserve">: Situl </w:t>
      </w:r>
      <w:r>
        <w:rPr>
          <w:sz w:val="24"/>
          <w:szCs w:val="24"/>
        </w:rPr>
        <w:t>arheologic de la Palazu Mare, Cod LMI 2004 CT-I-s-B-02724, nr. crt. 365-367</w:t>
      </w:r>
      <w:r w:rsidRPr="00EB2AE9">
        <w:rPr>
          <w:sz w:val="24"/>
          <w:szCs w:val="24"/>
        </w:rPr>
        <w:t xml:space="preserve">. </w:t>
      </w:r>
      <w:r w:rsidRPr="00ED0063">
        <w:rPr>
          <w:sz w:val="24"/>
          <w:szCs w:val="24"/>
        </w:rPr>
        <w:t xml:space="preserve">Pentru proiectul propus s-a solicitat si Avizul </w:t>
      </w:r>
      <w:proofErr w:type="spellStart"/>
      <w:r w:rsidRPr="00ED0063">
        <w:rPr>
          <w:sz w:val="24"/>
          <w:szCs w:val="24"/>
        </w:rPr>
        <w:t>Directiei</w:t>
      </w:r>
      <w:proofErr w:type="spellEnd"/>
      <w:r w:rsidRPr="00ED0063">
        <w:rPr>
          <w:sz w:val="24"/>
          <w:szCs w:val="24"/>
        </w:rPr>
        <w:t xml:space="preserve"> </w:t>
      </w:r>
      <w:proofErr w:type="spellStart"/>
      <w:r w:rsidRPr="00ED0063">
        <w:rPr>
          <w:sz w:val="24"/>
          <w:szCs w:val="24"/>
        </w:rPr>
        <w:t>Judetene</w:t>
      </w:r>
      <w:proofErr w:type="spellEnd"/>
      <w:r w:rsidRPr="00ED0063">
        <w:rPr>
          <w:sz w:val="24"/>
          <w:szCs w:val="24"/>
        </w:rPr>
        <w:t xml:space="preserve"> pentru Cultura Constanta.</w:t>
      </w:r>
    </w:p>
    <w:p w14:paraId="45385A48" w14:textId="77777777" w:rsidR="000C677E" w:rsidRPr="00EB2AE9" w:rsidRDefault="000C677E" w:rsidP="00242934">
      <w:pPr>
        <w:widowControl w:val="0"/>
        <w:autoSpaceDE w:val="0"/>
        <w:spacing w:after="0"/>
        <w:ind w:firstLine="709"/>
        <w:jc w:val="both"/>
        <w:rPr>
          <w:rFonts w:cstheme="minorHAnsi"/>
          <w:sz w:val="24"/>
          <w:szCs w:val="24"/>
        </w:rPr>
      </w:pPr>
    </w:p>
    <w:p w14:paraId="1DEC6821" w14:textId="77777777" w:rsidR="000C677E" w:rsidRPr="00EB2AE9" w:rsidRDefault="000C677E" w:rsidP="00242934">
      <w:pPr>
        <w:widowControl w:val="0"/>
        <w:autoSpaceDE w:val="0"/>
        <w:spacing w:after="0"/>
        <w:ind w:firstLine="720"/>
        <w:jc w:val="both"/>
        <w:rPr>
          <w:rFonts w:cstheme="minorHAnsi"/>
          <w:b/>
          <w:sz w:val="24"/>
          <w:szCs w:val="24"/>
        </w:rPr>
      </w:pPr>
      <w:r w:rsidRPr="00EB2AE9">
        <w:rPr>
          <w:rFonts w:cstheme="minorHAnsi"/>
          <w:b/>
          <w:sz w:val="24"/>
          <w:szCs w:val="24"/>
        </w:rPr>
        <w:t>3. Tipurile și caracteristicile impactului potențial</w:t>
      </w:r>
    </w:p>
    <w:p w14:paraId="11638A04" w14:textId="6B003DB8" w:rsidR="000C677E" w:rsidRPr="00EB2AE9" w:rsidRDefault="000C677E" w:rsidP="00242934">
      <w:pPr>
        <w:widowControl w:val="0"/>
        <w:autoSpaceDE w:val="0"/>
        <w:spacing w:after="0"/>
        <w:ind w:firstLine="720"/>
        <w:jc w:val="both"/>
        <w:rPr>
          <w:rFonts w:cstheme="minorHAnsi"/>
          <w:sz w:val="24"/>
          <w:szCs w:val="24"/>
        </w:rPr>
      </w:pPr>
      <w:r w:rsidRPr="00EB2AE9">
        <w:rPr>
          <w:rFonts w:cstheme="minorHAnsi"/>
          <w:sz w:val="24"/>
          <w:szCs w:val="24"/>
        </w:rPr>
        <w:t>Efectele semnificative pe care le pot avea proiectele asupra mediului trebuie analizate în raport cu criteriile stabilite la punctele 1 și 2 din prezenta anexă, având în vedere impactul proiectului asupra factorilor prevăzuți la articolul 3 alineatul (1</w:t>
      </w:r>
      <w:r w:rsidR="00051C3A">
        <w:rPr>
          <w:rFonts w:cstheme="minorHAnsi"/>
          <w:sz w:val="24"/>
          <w:szCs w:val="24"/>
        </w:rPr>
        <w:t>)</w:t>
      </w:r>
      <w:r w:rsidRPr="00EB2AE9">
        <w:rPr>
          <w:rFonts w:cstheme="minorHAnsi"/>
          <w:sz w:val="24"/>
          <w:szCs w:val="24"/>
        </w:rPr>
        <w:t>, și ținând seama de:</w:t>
      </w:r>
    </w:p>
    <w:p w14:paraId="32B26EA1" w14:textId="5DF4B4FF"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(a</w:t>
      </w:r>
      <w:r w:rsidR="00051C3A">
        <w:rPr>
          <w:rFonts w:cstheme="minorHAnsi"/>
          <w:sz w:val="24"/>
          <w:szCs w:val="24"/>
          <w:u w:val="single"/>
        </w:rPr>
        <w:t>)</w:t>
      </w:r>
      <w:r w:rsidRPr="00EB2AE9">
        <w:rPr>
          <w:rFonts w:cstheme="minorHAnsi"/>
          <w:sz w:val="24"/>
          <w:szCs w:val="24"/>
          <w:u w:val="single"/>
        </w:rPr>
        <w:t xml:space="preserve"> importanța și extinderea spațială a impactului (de exemplu, zona geografică și dimensiunea populației care poate fi afectată</w:t>
      </w:r>
      <w:r w:rsidR="00051C3A">
        <w:rPr>
          <w:rFonts w:cstheme="minorHAnsi"/>
          <w:sz w:val="24"/>
          <w:szCs w:val="24"/>
          <w:u w:val="single"/>
        </w:rPr>
        <w:t>)</w:t>
      </w:r>
      <w:r w:rsidRPr="00EB2AE9">
        <w:rPr>
          <w:rFonts w:cstheme="minorHAnsi"/>
          <w:sz w:val="24"/>
          <w:szCs w:val="24"/>
          <w:u w:val="single"/>
        </w:rPr>
        <w:t>;</w:t>
      </w:r>
    </w:p>
    <w:p w14:paraId="024AF2A7" w14:textId="77777777" w:rsidR="000C677E" w:rsidRPr="00EB2AE9" w:rsidRDefault="000C677E" w:rsidP="00242934">
      <w:pPr>
        <w:widowControl w:val="0"/>
        <w:autoSpaceDE w:val="0"/>
        <w:spacing w:after="0"/>
        <w:ind w:firstLine="720"/>
        <w:jc w:val="both"/>
        <w:rPr>
          <w:rFonts w:cstheme="minorHAnsi"/>
          <w:sz w:val="24"/>
          <w:szCs w:val="24"/>
        </w:rPr>
      </w:pPr>
      <w:r w:rsidRPr="00EB2AE9">
        <w:rPr>
          <w:rFonts w:cstheme="minorHAnsi"/>
          <w:sz w:val="24"/>
          <w:szCs w:val="24"/>
        </w:rPr>
        <w:t>Se estimeaza ca impactul se va resimti la nivel local, in zona organizarii de santier.</w:t>
      </w:r>
    </w:p>
    <w:p w14:paraId="104BB42E" w14:textId="77777777" w:rsidR="000C677E" w:rsidRPr="00EB2AE9" w:rsidRDefault="000C677E" w:rsidP="00242934">
      <w:pPr>
        <w:widowControl w:val="0"/>
        <w:autoSpaceDE w:val="0"/>
        <w:spacing w:after="0"/>
        <w:ind w:firstLine="720"/>
        <w:jc w:val="both"/>
        <w:rPr>
          <w:rFonts w:cstheme="minorHAnsi"/>
          <w:sz w:val="24"/>
          <w:szCs w:val="24"/>
        </w:rPr>
      </w:pPr>
    </w:p>
    <w:p w14:paraId="434C1571" w14:textId="4B78B956"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(b</w:t>
      </w:r>
      <w:r w:rsidR="00051C3A">
        <w:rPr>
          <w:rFonts w:cstheme="minorHAnsi"/>
          <w:sz w:val="24"/>
          <w:szCs w:val="24"/>
          <w:u w:val="single"/>
        </w:rPr>
        <w:t>)</w:t>
      </w:r>
      <w:r w:rsidRPr="00EB2AE9">
        <w:rPr>
          <w:rFonts w:cstheme="minorHAnsi"/>
          <w:sz w:val="24"/>
          <w:szCs w:val="24"/>
          <w:u w:val="single"/>
        </w:rPr>
        <w:t xml:space="preserve"> natura impactului;</w:t>
      </w:r>
    </w:p>
    <w:p w14:paraId="58DF5A87" w14:textId="77777777" w:rsidR="000C677E" w:rsidRPr="00EB2AE9" w:rsidRDefault="000C677E" w:rsidP="00242934">
      <w:pPr>
        <w:widowControl w:val="0"/>
        <w:autoSpaceDE w:val="0"/>
        <w:spacing w:after="0"/>
        <w:ind w:firstLine="720"/>
        <w:jc w:val="both"/>
        <w:rPr>
          <w:rFonts w:cstheme="minorHAnsi"/>
          <w:color w:val="000000"/>
          <w:sz w:val="24"/>
          <w:szCs w:val="24"/>
        </w:rPr>
      </w:pPr>
      <w:r w:rsidRPr="00EB2AE9">
        <w:rPr>
          <w:rFonts w:cstheme="minorHAnsi"/>
          <w:b/>
          <w:sz w:val="24"/>
          <w:szCs w:val="24"/>
          <w:lang w:val="pt-BR"/>
        </w:rPr>
        <w:t xml:space="preserve">Impactul direct </w:t>
      </w:r>
      <w:r w:rsidRPr="00EB2AE9">
        <w:rPr>
          <w:rFonts w:cstheme="minorHAnsi"/>
          <w:sz w:val="24"/>
          <w:szCs w:val="24"/>
          <w:lang w:val="pt-BR"/>
        </w:rPr>
        <w:t xml:space="preserve">consta in afectarea definitiva sau temporara a unor suprafete de teren in </w:t>
      </w:r>
      <w:r w:rsidRPr="00EB2AE9">
        <w:rPr>
          <w:rFonts w:cstheme="minorHAnsi"/>
          <w:color w:val="000000"/>
          <w:sz w:val="24"/>
          <w:szCs w:val="24"/>
        </w:rPr>
        <w:t>primul rand prin indepartarea vegetatiei si a solului vegetal din zonele de constructie.</w:t>
      </w:r>
    </w:p>
    <w:p w14:paraId="0BA0DC04" w14:textId="0F178138" w:rsidR="000C677E" w:rsidRPr="00EB2AE9" w:rsidRDefault="000C677E" w:rsidP="00242934">
      <w:pPr>
        <w:shd w:val="clear" w:color="auto" w:fill="FFFFFF"/>
        <w:spacing w:after="0"/>
        <w:ind w:firstLine="720"/>
        <w:jc w:val="both"/>
        <w:rPr>
          <w:rFonts w:cstheme="minorHAnsi"/>
          <w:b/>
          <w:sz w:val="24"/>
          <w:szCs w:val="24"/>
          <w:lang w:val="it-IT"/>
        </w:rPr>
      </w:pPr>
      <w:r w:rsidRPr="00EB2AE9">
        <w:rPr>
          <w:rFonts w:cstheme="minorHAnsi"/>
          <w:b/>
          <w:sz w:val="24"/>
          <w:szCs w:val="24"/>
          <w:lang w:val="pt-BR"/>
        </w:rPr>
        <w:t>Impactul imediat (pe termen scurt</w:t>
      </w:r>
      <w:r w:rsidR="00051C3A">
        <w:rPr>
          <w:rFonts w:cstheme="minorHAnsi"/>
          <w:b/>
          <w:sz w:val="24"/>
          <w:szCs w:val="24"/>
          <w:lang w:val="pt-BR"/>
        </w:rPr>
        <w:t>)</w:t>
      </w:r>
      <w:r w:rsidRPr="00EB2AE9">
        <w:rPr>
          <w:rFonts w:cstheme="minorHAnsi"/>
          <w:sz w:val="24"/>
          <w:szCs w:val="24"/>
          <w:lang w:val="pt-BR"/>
        </w:rPr>
        <w:t xml:space="preserve"> se manifesta in timpul lucrarilor</w:t>
      </w:r>
      <w:r w:rsidR="00616192" w:rsidRPr="00EB2AE9">
        <w:rPr>
          <w:rFonts w:cstheme="minorHAnsi"/>
          <w:sz w:val="24"/>
          <w:szCs w:val="24"/>
          <w:lang w:val="pt-BR"/>
        </w:rPr>
        <w:t xml:space="preserve"> de implementare a proiectului </w:t>
      </w:r>
      <w:r w:rsidRPr="00EB2AE9">
        <w:rPr>
          <w:rFonts w:cstheme="minorHAnsi"/>
          <w:sz w:val="24"/>
          <w:szCs w:val="24"/>
          <w:lang w:val="pt-BR"/>
        </w:rPr>
        <w:t xml:space="preserve">ce implica decopertari/excavari, depozitari si transport sol fertil, transportul materialelor de constructie si a personalului implicat in lucrarile de amenajare. Acest impact va inceta odata cu terminarea lucrarilor de constructie propriu-zisa, atunci cand vor fi amenajate toate elementele construite necesare functionarii obiectivului. Mentionam in acest sens ca, datorita obiectivului investitiei – </w:t>
      </w:r>
      <w:r w:rsidR="00232909">
        <w:rPr>
          <w:rFonts w:cstheme="minorHAnsi"/>
          <w:sz w:val="24"/>
          <w:szCs w:val="24"/>
          <w:lang w:val="pt-BR"/>
        </w:rPr>
        <w:t>cladire de birouri – Incubator de afaceri</w:t>
      </w:r>
      <w:r w:rsidRPr="00EB2AE9">
        <w:rPr>
          <w:rFonts w:cstheme="minorHAnsi"/>
          <w:sz w:val="24"/>
          <w:szCs w:val="24"/>
          <w:lang w:val="pt-BR"/>
        </w:rPr>
        <w:t xml:space="preserve">, intr-o zona deja populata si antropizata, nu se pune problema existentei unui </w:t>
      </w:r>
      <w:r w:rsidRPr="00EB2AE9">
        <w:rPr>
          <w:rFonts w:cstheme="minorHAnsi"/>
          <w:b/>
          <w:sz w:val="24"/>
          <w:szCs w:val="24"/>
          <w:lang w:val="pt-BR"/>
        </w:rPr>
        <w:t>impact pe termen mediu si lung asupra biodiversitatii</w:t>
      </w:r>
      <w:r w:rsidRPr="00EB2AE9">
        <w:rPr>
          <w:rFonts w:cstheme="minorHAnsi"/>
          <w:sz w:val="24"/>
          <w:szCs w:val="24"/>
          <w:lang w:val="pt-BR"/>
        </w:rPr>
        <w:t xml:space="preserve">. </w:t>
      </w:r>
      <w:r w:rsidRPr="00EB2AE9">
        <w:rPr>
          <w:rFonts w:cstheme="minorHAnsi"/>
          <w:sz w:val="24"/>
          <w:szCs w:val="24"/>
          <w:lang w:val="it-IT"/>
        </w:rPr>
        <w:t xml:space="preserve">In ceea ce priveste </w:t>
      </w:r>
      <w:r w:rsidRPr="00EB2AE9">
        <w:rPr>
          <w:rFonts w:cstheme="minorHAnsi"/>
          <w:b/>
          <w:sz w:val="24"/>
          <w:szCs w:val="24"/>
          <w:lang w:val="it-IT"/>
        </w:rPr>
        <w:t>efectele secundare</w:t>
      </w:r>
      <w:r w:rsidRPr="00EB2AE9">
        <w:rPr>
          <w:rFonts w:cstheme="minorHAnsi"/>
          <w:sz w:val="24"/>
          <w:szCs w:val="24"/>
          <w:lang w:val="it-IT"/>
        </w:rPr>
        <w:t xml:space="preserve"> ale constructiei si functionarii obiectivului, consideram ca </w:t>
      </w:r>
      <w:r w:rsidRPr="00EB2AE9">
        <w:rPr>
          <w:rFonts w:cstheme="minorHAnsi"/>
          <w:b/>
          <w:sz w:val="24"/>
          <w:szCs w:val="24"/>
          <w:lang w:val="it-IT"/>
        </w:rPr>
        <w:t>nu vor exista efecte secundare negative, daca vor fi respectate masurile de prevenire si reducere a poluarii.</w:t>
      </w:r>
    </w:p>
    <w:p w14:paraId="3525394E" w14:textId="77777777" w:rsidR="000C677E" w:rsidRPr="00EB2AE9" w:rsidRDefault="000C677E" w:rsidP="00242934">
      <w:pPr>
        <w:shd w:val="clear" w:color="auto" w:fill="FFFFFF"/>
        <w:spacing w:after="0"/>
        <w:ind w:firstLine="720"/>
        <w:jc w:val="both"/>
        <w:rPr>
          <w:rFonts w:cstheme="minorHAnsi"/>
          <w:b/>
          <w:sz w:val="24"/>
          <w:szCs w:val="24"/>
          <w:lang w:val="it-IT"/>
        </w:rPr>
      </w:pPr>
      <w:r w:rsidRPr="00EB2AE9">
        <w:rPr>
          <w:rFonts w:cstheme="minorHAnsi"/>
          <w:b/>
          <w:sz w:val="24"/>
          <w:szCs w:val="24"/>
          <w:lang w:val="it-IT"/>
        </w:rPr>
        <w:t xml:space="preserve">Efectul temporar </w:t>
      </w:r>
      <w:r w:rsidRPr="00EB2AE9">
        <w:rPr>
          <w:rFonts w:cstheme="minorHAnsi"/>
          <w:sz w:val="24"/>
          <w:szCs w:val="24"/>
          <w:lang w:val="it-IT"/>
        </w:rPr>
        <w:t>se manifesta in perioada de constructie a obiectivului prin cresterea nivelului emisiilor in atmosfera si a zgomotului datorate prezentei utilajelor grele pe amplasament.</w:t>
      </w:r>
    </w:p>
    <w:p w14:paraId="7014337C" w14:textId="77777777" w:rsidR="000C677E" w:rsidRPr="00EB2AE9" w:rsidRDefault="000C677E" w:rsidP="00242934">
      <w:pPr>
        <w:widowControl w:val="0"/>
        <w:autoSpaceDE w:val="0"/>
        <w:spacing w:after="0"/>
        <w:ind w:firstLine="720"/>
        <w:jc w:val="both"/>
        <w:rPr>
          <w:rFonts w:cstheme="minorHAnsi"/>
          <w:sz w:val="24"/>
          <w:szCs w:val="24"/>
        </w:rPr>
      </w:pPr>
    </w:p>
    <w:p w14:paraId="52080732" w14:textId="6A2ECA94"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(c</w:t>
      </w:r>
      <w:r w:rsidR="00051C3A">
        <w:rPr>
          <w:rFonts w:cstheme="minorHAnsi"/>
          <w:sz w:val="24"/>
          <w:szCs w:val="24"/>
          <w:u w:val="single"/>
        </w:rPr>
        <w:t>)</w:t>
      </w:r>
      <w:r w:rsidRPr="00EB2AE9">
        <w:rPr>
          <w:rFonts w:cstheme="minorHAnsi"/>
          <w:sz w:val="24"/>
          <w:szCs w:val="24"/>
          <w:u w:val="single"/>
        </w:rPr>
        <w:t xml:space="preserve"> natura transfrontalieră a impactului;</w:t>
      </w:r>
    </w:p>
    <w:p w14:paraId="1908D96A" w14:textId="77777777" w:rsidR="00616192" w:rsidRPr="00EB2AE9" w:rsidRDefault="00616192" w:rsidP="00242934">
      <w:pPr>
        <w:widowControl w:val="0"/>
        <w:autoSpaceDE w:val="0"/>
        <w:spacing w:after="0"/>
        <w:ind w:firstLine="720"/>
        <w:jc w:val="both"/>
        <w:rPr>
          <w:sz w:val="24"/>
          <w:szCs w:val="24"/>
        </w:rPr>
      </w:pPr>
      <w:r w:rsidRPr="00EB2AE9">
        <w:rPr>
          <w:sz w:val="24"/>
          <w:szCs w:val="24"/>
        </w:rPr>
        <w:t>Nu este cazul dat fiind natura proiectului si distanta fata de cea mai apropiata frontiera – peste 5</w:t>
      </w:r>
      <w:r w:rsidR="008D1BA5" w:rsidRPr="00EB2AE9">
        <w:rPr>
          <w:sz w:val="24"/>
          <w:szCs w:val="24"/>
        </w:rPr>
        <w:t>3</w:t>
      </w:r>
      <w:r w:rsidRPr="00EB2AE9">
        <w:rPr>
          <w:sz w:val="24"/>
          <w:szCs w:val="24"/>
        </w:rPr>
        <w:t xml:space="preserve"> km fata de granita cu Bulgaria.</w:t>
      </w:r>
    </w:p>
    <w:p w14:paraId="03897F98" w14:textId="77777777" w:rsidR="000C677E" w:rsidRPr="00EB2AE9" w:rsidRDefault="000C677E" w:rsidP="00242934">
      <w:pPr>
        <w:widowControl w:val="0"/>
        <w:autoSpaceDE w:val="0"/>
        <w:spacing w:after="0"/>
        <w:ind w:firstLine="720"/>
        <w:jc w:val="both"/>
        <w:rPr>
          <w:rFonts w:cstheme="minorHAnsi"/>
          <w:sz w:val="24"/>
          <w:szCs w:val="24"/>
        </w:rPr>
      </w:pPr>
    </w:p>
    <w:p w14:paraId="4CF093A7" w14:textId="4F2FB2A5"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(d</w:t>
      </w:r>
      <w:r w:rsidR="00051C3A">
        <w:rPr>
          <w:rFonts w:cstheme="minorHAnsi"/>
          <w:sz w:val="24"/>
          <w:szCs w:val="24"/>
          <w:u w:val="single"/>
        </w:rPr>
        <w:t>)</w:t>
      </w:r>
      <w:r w:rsidRPr="00EB2AE9">
        <w:rPr>
          <w:rFonts w:cstheme="minorHAnsi"/>
          <w:sz w:val="24"/>
          <w:szCs w:val="24"/>
          <w:u w:val="single"/>
        </w:rPr>
        <w:t xml:space="preserve"> intensitatea și complexitatea impactului;</w:t>
      </w:r>
    </w:p>
    <w:p w14:paraId="445D58AA" w14:textId="77777777" w:rsidR="005B33B3" w:rsidRPr="00EB2AE9" w:rsidRDefault="005B33B3" w:rsidP="00242934">
      <w:pPr>
        <w:widowControl w:val="0"/>
        <w:autoSpaceDE w:val="0"/>
        <w:spacing w:after="0"/>
        <w:ind w:firstLine="709"/>
        <w:jc w:val="both"/>
        <w:rPr>
          <w:sz w:val="24"/>
          <w:szCs w:val="24"/>
        </w:rPr>
      </w:pPr>
      <w:r w:rsidRPr="00EB2AE9">
        <w:rPr>
          <w:sz w:val="24"/>
          <w:szCs w:val="24"/>
        </w:rPr>
        <w:t>In conformitate cu detaliile prezentate anterior impactul nu este unul major ci in limite admisibile.</w:t>
      </w:r>
    </w:p>
    <w:p w14:paraId="4C1F5A48" w14:textId="77777777" w:rsidR="000C677E" w:rsidRPr="00EB2AE9" w:rsidRDefault="000C677E" w:rsidP="00242934">
      <w:pPr>
        <w:widowControl w:val="0"/>
        <w:autoSpaceDE w:val="0"/>
        <w:spacing w:after="0"/>
        <w:ind w:firstLine="720"/>
        <w:jc w:val="both"/>
        <w:rPr>
          <w:rFonts w:cstheme="minorHAnsi"/>
          <w:sz w:val="24"/>
          <w:szCs w:val="24"/>
        </w:rPr>
      </w:pPr>
    </w:p>
    <w:p w14:paraId="69D764E7" w14:textId="77777777" w:rsidR="000C677E" w:rsidRPr="00EB2AE9" w:rsidRDefault="000C677E" w:rsidP="00242934">
      <w:pPr>
        <w:widowControl w:val="0"/>
        <w:numPr>
          <w:ilvl w:val="0"/>
          <w:numId w:val="13"/>
        </w:numPr>
        <w:suppressAutoHyphens/>
        <w:autoSpaceDE w:val="0"/>
        <w:spacing w:after="0"/>
        <w:jc w:val="both"/>
        <w:rPr>
          <w:rFonts w:cstheme="minorHAnsi"/>
          <w:sz w:val="24"/>
          <w:szCs w:val="24"/>
          <w:u w:val="single"/>
        </w:rPr>
      </w:pPr>
      <w:r w:rsidRPr="00EB2AE9">
        <w:rPr>
          <w:rFonts w:cstheme="minorHAnsi"/>
          <w:sz w:val="24"/>
          <w:szCs w:val="24"/>
          <w:u w:val="single"/>
        </w:rPr>
        <w:t>probabilitatea impactului;</w:t>
      </w:r>
    </w:p>
    <w:p w14:paraId="0746EF94" w14:textId="77777777" w:rsidR="000C677E" w:rsidRPr="00EB2AE9" w:rsidRDefault="00616192" w:rsidP="00242934">
      <w:pPr>
        <w:widowControl w:val="0"/>
        <w:autoSpaceDE w:val="0"/>
        <w:spacing w:after="0"/>
        <w:ind w:firstLine="720"/>
        <w:jc w:val="both"/>
        <w:rPr>
          <w:sz w:val="24"/>
          <w:szCs w:val="24"/>
        </w:rPr>
      </w:pPr>
      <w:r w:rsidRPr="00EB2AE9">
        <w:rPr>
          <w:sz w:val="24"/>
          <w:szCs w:val="24"/>
        </w:rPr>
        <w:t>In conformitate cu detaliile prezentate anterior, probabilitatea de afectare a mediului este una redusa in conditiile respectarii datelor de proiect si recomandarilor din actele de reglementare.</w:t>
      </w:r>
    </w:p>
    <w:p w14:paraId="4761A555" w14:textId="77777777" w:rsidR="0084377A" w:rsidRPr="00EB2AE9" w:rsidRDefault="0084377A" w:rsidP="00242934">
      <w:pPr>
        <w:widowControl w:val="0"/>
        <w:autoSpaceDE w:val="0"/>
        <w:spacing w:after="0"/>
        <w:ind w:firstLine="720"/>
        <w:jc w:val="both"/>
        <w:rPr>
          <w:sz w:val="24"/>
          <w:szCs w:val="24"/>
        </w:rPr>
      </w:pPr>
    </w:p>
    <w:p w14:paraId="081079EF" w14:textId="3DB6655D"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(f</w:t>
      </w:r>
      <w:r w:rsidR="00051C3A">
        <w:rPr>
          <w:rFonts w:cstheme="minorHAnsi"/>
          <w:sz w:val="24"/>
          <w:szCs w:val="24"/>
          <w:u w:val="single"/>
        </w:rPr>
        <w:t>)</w:t>
      </w:r>
      <w:r w:rsidRPr="00EB2AE9">
        <w:rPr>
          <w:rFonts w:cstheme="minorHAnsi"/>
          <w:sz w:val="24"/>
          <w:szCs w:val="24"/>
          <w:u w:val="single"/>
        </w:rPr>
        <w:t xml:space="preserve"> debutul, durata, frecvența și reversibilitatea preconizate ale impactului;</w:t>
      </w:r>
    </w:p>
    <w:p w14:paraId="7B22874F" w14:textId="77777777" w:rsidR="000C677E" w:rsidRPr="00EB2AE9" w:rsidRDefault="000C677E" w:rsidP="00242934">
      <w:pPr>
        <w:spacing w:after="0"/>
        <w:ind w:firstLine="708"/>
        <w:jc w:val="both"/>
        <w:rPr>
          <w:rFonts w:cstheme="minorHAnsi"/>
          <w:sz w:val="24"/>
          <w:szCs w:val="24"/>
        </w:rPr>
      </w:pPr>
      <w:r w:rsidRPr="00EB2AE9">
        <w:rPr>
          <w:rFonts w:cstheme="minorHAnsi"/>
          <w:sz w:val="24"/>
          <w:szCs w:val="24"/>
        </w:rPr>
        <w:t>Lucrarile se vor derula pe o perioada scurta de timp - pe perioada normata a Autorizatiei de Construire. Zgomotul produs de utilajele agrementate de pe santier se va produce local si temporar.</w:t>
      </w:r>
    </w:p>
    <w:p w14:paraId="76ADD875" w14:textId="77777777" w:rsidR="000C677E" w:rsidRPr="00EB2AE9" w:rsidRDefault="000C677E" w:rsidP="00242934">
      <w:pPr>
        <w:spacing w:after="0"/>
        <w:ind w:firstLine="708"/>
        <w:jc w:val="both"/>
        <w:rPr>
          <w:rFonts w:cstheme="minorHAnsi"/>
          <w:b/>
          <w:sz w:val="24"/>
          <w:szCs w:val="24"/>
        </w:rPr>
      </w:pPr>
      <w:r w:rsidRPr="00EB2AE9">
        <w:rPr>
          <w:rFonts w:cstheme="minorHAnsi"/>
          <w:b/>
          <w:sz w:val="24"/>
          <w:szCs w:val="24"/>
        </w:rPr>
        <w:t>Lucrarile de constructii se vor desfasura dupa un program agreat de administratia locala, astfel incat sa se asigure orele de odihna ale locatarilor din vecinatatea proiectului.</w:t>
      </w:r>
    </w:p>
    <w:p w14:paraId="0655FCF7" w14:textId="77777777" w:rsidR="005B33B3" w:rsidRPr="00EB2AE9" w:rsidRDefault="005B33B3" w:rsidP="00242934">
      <w:pPr>
        <w:widowControl w:val="0"/>
        <w:autoSpaceDE w:val="0"/>
        <w:spacing w:after="0"/>
        <w:ind w:firstLine="720"/>
        <w:jc w:val="both"/>
        <w:rPr>
          <w:sz w:val="24"/>
          <w:szCs w:val="24"/>
        </w:rPr>
      </w:pPr>
      <w:r w:rsidRPr="00EB2AE9">
        <w:rPr>
          <w:sz w:val="24"/>
          <w:szCs w:val="24"/>
        </w:rPr>
        <w:t>In conformitate cu detaliile prezentate anterior, rezulta ca impactul asupra mediului este unul temporar.</w:t>
      </w:r>
    </w:p>
    <w:p w14:paraId="2BD637F8" w14:textId="77777777" w:rsidR="006955E7" w:rsidRPr="00EB2AE9" w:rsidRDefault="006955E7" w:rsidP="00242934">
      <w:pPr>
        <w:widowControl w:val="0"/>
        <w:autoSpaceDE w:val="0"/>
        <w:spacing w:after="0"/>
        <w:ind w:firstLine="709"/>
        <w:jc w:val="both"/>
        <w:rPr>
          <w:rFonts w:cstheme="minorHAnsi"/>
          <w:sz w:val="24"/>
          <w:szCs w:val="24"/>
        </w:rPr>
      </w:pPr>
    </w:p>
    <w:p w14:paraId="542DED53" w14:textId="61FB4625"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(g</w:t>
      </w:r>
      <w:r w:rsidR="00051C3A">
        <w:rPr>
          <w:rFonts w:cstheme="minorHAnsi"/>
          <w:sz w:val="24"/>
          <w:szCs w:val="24"/>
          <w:u w:val="single"/>
        </w:rPr>
        <w:t>)</w:t>
      </w:r>
      <w:r w:rsidRPr="00EB2AE9">
        <w:rPr>
          <w:rFonts w:cstheme="minorHAnsi"/>
          <w:sz w:val="24"/>
          <w:szCs w:val="24"/>
          <w:u w:val="single"/>
        </w:rPr>
        <w:t xml:space="preserve"> cumularea impactului cu impactul altor proiecte existente și/sau aprobate;</w:t>
      </w:r>
    </w:p>
    <w:p w14:paraId="00F666E4" w14:textId="77777777" w:rsidR="000C677E" w:rsidRPr="00EB2AE9" w:rsidRDefault="000C677E" w:rsidP="00242934">
      <w:pPr>
        <w:widowControl w:val="0"/>
        <w:shd w:val="clear" w:color="auto" w:fill="FFFFFF"/>
        <w:autoSpaceDE w:val="0"/>
        <w:autoSpaceDN w:val="0"/>
        <w:adjustRightInd w:val="0"/>
        <w:spacing w:after="0"/>
        <w:ind w:firstLine="720"/>
        <w:jc w:val="both"/>
        <w:rPr>
          <w:rFonts w:cstheme="minorHAnsi"/>
          <w:color w:val="000000"/>
          <w:sz w:val="24"/>
          <w:szCs w:val="24"/>
        </w:rPr>
      </w:pPr>
      <w:r w:rsidRPr="00EB2AE9">
        <w:rPr>
          <w:rFonts w:cstheme="minorHAnsi"/>
          <w:color w:val="000000"/>
          <w:sz w:val="24"/>
          <w:szCs w:val="24"/>
        </w:rPr>
        <w:t xml:space="preserve">Atat timp cat prin implementarea si punerea in functiune a obiectivului propus nu se preconizeaza aparitia unor efecte negative asupra mediului, nu se poate pune problema cumularii cu efectele negative rezultate din alte activitati economice desfasurate in zona. </w:t>
      </w:r>
    </w:p>
    <w:p w14:paraId="07D5F539" w14:textId="77777777" w:rsidR="000C677E" w:rsidRPr="00EB2AE9" w:rsidRDefault="000C677E" w:rsidP="00242934">
      <w:pPr>
        <w:widowControl w:val="0"/>
        <w:autoSpaceDE w:val="0"/>
        <w:spacing w:after="0"/>
        <w:jc w:val="both"/>
        <w:rPr>
          <w:rFonts w:cstheme="minorHAnsi"/>
          <w:sz w:val="24"/>
          <w:szCs w:val="24"/>
          <w:u w:val="single"/>
        </w:rPr>
      </w:pPr>
    </w:p>
    <w:p w14:paraId="362D4E9F" w14:textId="59A1E176" w:rsidR="000C677E" w:rsidRPr="00EB2AE9" w:rsidRDefault="000C677E" w:rsidP="00242934">
      <w:pPr>
        <w:widowControl w:val="0"/>
        <w:autoSpaceDE w:val="0"/>
        <w:spacing w:after="0"/>
        <w:ind w:firstLine="720"/>
        <w:jc w:val="both"/>
        <w:rPr>
          <w:rFonts w:cstheme="minorHAnsi"/>
          <w:sz w:val="24"/>
          <w:szCs w:val="24"/>
          <w:u w:val="single"/>
        </w:rPr>
      </w:pPr>
      <w:r w:rsidRPr="00EB2AE9">
        <w:rPr>
          <w:rFonts w:cstheme="minorHAnsi"/>
          <w:sz w:val="24"/>
          <w:szCs w:val="24"/>
          <w:u w:val="single"/>
        </w:rPr>
        <w:t>(h</w:t>
      </w:r>
      <w:r w:rsidR="00051C3A">
        <w:rPr>
          <w:rFonts w:cstheme="minorHAnsi"/>
          <w:sz w:val="24"/>
          <w:szCs w:val="24"/>
          <w:u w:val="single"/>
        </w:rPr>
        <w:t>)</w:t>
      </w:r>
      <w:r w:rsidRPr="00EB2AE9">
        <w:rPr>
          <w:rFonts w:cstheme="minorHAnsi"/>
          <w:sz w:val="24"/>
          <w:szCs w:val="24"/>
          <w:u w:val="single"/>
        </w:rPr>
        <w:t xml:space="preserve"> posibilitatea de reducere efectivă a impactului.</w:t>
      </w:r>
    </w:p>
    <w:p w14:paraId="032DF09C" w14:textId="77777777" w:rsidR="00616192" w:rsidRPr="00EB2AE9" w:rsidRDefault="00616192" w:rsidP="00242934">
      <w:pPr>
        <w:widowControl w:val="0"/>
        <w:autoSpaceDE w:val="0"/>
        <w:spacing w:after="0"/>
        <w:ind w:firstLine="709"/>
        <w:jc w:val="both"/>
        <w:rPr>
          <w:sz w:val="24"/>
          <w:szCs w:val="24"/>
        </w:rPr>
      </w:pPr>
      <w:r w:rsidRPr="00EB2AE9">
        <w:rPr>
          <w:sz w:val="24"/>
          <w:szCs w:val="24"/>
        </w:rPr>
        <w:t xml:space="preserve">In conformitate cu detaliile prezentate anterior, precum si cu cele de la capitolul </w:t>
      </w:r>
      <w:r w:rsidRPr="00EB2AE9">
        <w:rPr>
          <w:i/>
          <w:sz w:val="24"/>
          <w:szCs w:val="24"/>
        </w:rPr>
        <w:t>VI. Descrierea tuturor efectelor semnificative posibile asupra mediului ale proiectului, in limita informatiilor disponibile</w:t>
      </w:r>
      <w:r w:rsidRPr="00EB2AE9">
        <w:rPr>
          <w:sz w:val="24"/>
          <w:szCs w:val="24"/>
        </w:rPr>
        <w:t>, masurile ce se vor aplica sunt specifice  fiecarui factor de mediu in parte</w:t>
      </w:r>
    </w:p>
    <w:p w14:paraId="14744D5E" w14:textId="77777777" w:rsidR="00221187" w:rsidRPr="00EB2AE9" w:rsidRDefault="00221187" w:rsidP="00242934">
      <w:pPr>
        <w:widowControl w:val="0"/>
        <w:autoSpaceDE w:val="0"/>
        <w:spacing w:after="0"/>
        <w:ind w:firstLine="720"/>
        <w:jc w:val="both"/>
        <w:rPr>
          <w:rFonts w:cstheme="minorHAnsi"/>
          <w:sz w:val="24"/>
          <w:szCs w:val="24"/>
        </w:rPr>
      </w:pPr>
    </w:p>
    <w:p w14:paraId="4CC8C792" w14:textId="77777777" w:rsidR="00542534" w:rsidRDefault="00542534" w:rsidP="00242934">
      <w:pPr>
        <w:shd w:val="clear" w:color="auto" w:fill="FFFFFF"/>
        <w:spacing w:after="0"/>
        <w:jc w:val="both"/>
        <w:rPr>
          <w:rFonts w:cstheme="minorHAnsi"/>
          <w:sz w:val="24"/>
          <w:szCs w:val="24"/>
          <w:lang w:val="fr-FR"/>
        </w:rPr>
      </w:pPr>
    </w:p>
    <w:p w14:paraId="4D9D1444" w14:textId="77777777" w:rsidR="00CB660B" w:rsidRPr="00EB2AE9" w:rsidRDefault="00CB660B" w:rsidP="00242934">
      <w:pPr>
        <w:shd w:val="clear" w:color="auto" w:fill="FFFFFF"/>
        <w:spacing w:after="0"/>
        <w:jc w:val="both"/>
        <w:rPr>
          <w:rFonts w:cstheme="minorHAnsi"/>
          <w:sz w:val="24"/>
          <w:szCs w:val="24"/>
          <w:lang w:val="fr-FR"/>
        </w:rPr>
      </w:pPr>
    </w:p>
    <w:p w14:paraId="1E1F4195" w14:textId="77777777" w:rsidR="00EE33E4" w:rsidRPr="00EB2AE9" w:rsidRDefault="00EE33E4" w:rsidP="00242934">
      <w:pPr>
        <w:shd w:val="clear" w:color="auto" w:fill="FFFFFF"/>
        <w:spacing w:after="0"/>
        <w:jc w:val="both"/>
        <w:rPr>
          <w:rFonts w:cstheme="minorHAnsi"/>
          <w:sz w:val="24"/>
          <w:szCs w:val="24"/>
          <w:lang w:val="fr-FR"/>
        </w:rPr>
      </w:pPr>
      <w:r w:rsidRPr="00EB2AE9">
        <w:rPr>
          <w:rFonts w:cstheme="minorHAnsi"/>
          <w:sz w:val="24"/>
          <w:szCs w:val="24"/>
          <w:lang w:val="fr-FR"/>
        </w:rPr>
        <w:t>SOCIETATEA DE CERCETARE A BIODIVERSITATII SI INGINERIA MEDIULUI AON SRL</w:t>
      </w:r>
    </w:p>
    <w:p w14:paraId="3023B28B" w14:textId="77777777" w:rsidR="00EE33E4" w:rsidRPr="00EB2AE9" w:rsidRDefault="00200DED" w:rsidP="00242934">
      <w:pPr>
        <w:shd w:val="clear" w:color="auto" w:fill="FFFFFF"/>
        <w:spacing w:after="0"/>
        <w:jc w:val="both"/>
        <w:rPr>
          <w:rFonts w:cstheme="minorHAnsi"/>
          <w:sz w:val="24"/>
          <w:szCs w:val="24"/>
          <w:lang w:val="fr-FR"/>
        </w:rPr>
      </w:pPr>
      <w:proofErr w:type="spellStart"/>
      <w:r w:rsidRPr="00EB2AE9">
        <w:rPr>
          <w:rFonts w:cstheme="minorHAnsi"/>
          <w:sz w:val="24"/>
          <w:szCs w:val="24"/>
          <w:lang w:val="fr-FR"/>
        </w:rPr>
        <w:t>Razvan</w:t>
      </w:r>
      <w:proofErr w:type="spellEnd"/>
      <w:r w:rsidR="00EE33E4" w:rsidRPr="00EB2AE9">
        <w:rPr>
          <w:rFonts w:cstheme="minorHAnsi"/>
          <w:sz w:val="24"/>
          <w:szCs w:val="24"/>
          <w:lang w:val="fr-FR"/>
        </w:rPr>
        <w:t xml:space="preserve"> </w:t>
      </w:r>
      <w:proofErr w:type="spellStart"/>
      <w:r w:rsidR="00EE33E4" w:rsidRPr="00EB2AE9">
        <w:rPr>
          <w:rFonts w:cstheme="minorHAnsi"/>
          <w:sz w:val="24"/>
          <w:szCs w:val="24"/>
          <w:lang w:val="fr-FR"/>
        </w:rPr>
        <w:t>Petrescu</w:t>
      </w:r>
      <w:proofErr w:type="spellEnd"/>
    </w:p>
    <w:p w14:paraId="648547ED" w14:textId="77777777" w:rsidR="00EE33E4" w:rsidRPr="00EB2AE9" w:rsidRDefault="00EE33E4" w:rsidP="00242934">
      <w:pPr>
        <w:shd w:val="clear" w:color="auto" w:fill="FFFFFF"/>
        <w:spacing w:after="0"/>
        <w:jc w:val="both"/>
        <w:rPr>
          <w:rFonts w:cstheme="minorHAnsi"/>
          <w:sz w:val="24"/>
          <w:szCs w:val="24"/>
          <w:lang w:val="fr-FR"/>
        </w:rPr>
      </w:pPr>
    </w:p>
    <w:p w14:paraId="6825293C" w14:textId="77777777" w:rsidR="008031F3" w:rsidRPr="00EB2AE9" w:rsidRDefault="008031F3" w:rsidP="00242934">
      <w:pPr>
        <w:spacing w:after="0"/>
        <w:jc w:val="both"/>
        <w:rPr>
          <w:rFonts w:cstheme="minorHAnsi"/>
          <w:sz w:val="24"/>
          <w:szCs w:val="24"/>
        </w:rPr>
      </w:pPr>
    </w:p>
    <w:p w14:paraId="74ABD057" w14:textId="77777777" w:rsidR="008031F3" w:rsidRPr="00EB2AE9" w:rsidRDefault="008031F3" w:rsidP="00242934">
      <w:pPr>
        <w:spacing w:after="0"/>
        <w:jc w:val="both"/>
        <w:rPr>
          <w:rFonts w:cstheme="minorHAnsi"/>
          <w:sz w:val="24"/>
          <w:szCs w:val="24"/>
        </w:rPr>
      </w:pPr>
    </w:p>
    <w:p w14:paraId="7E6488DF" w14:textId="77777777" w:rsidR="00EE33E4" w:rsidRPr="00EB2AE9" w:rsidRDefault="00EE33E4" w:rsidP="00242934">
      <w:pPr>
        <w:spacing w:after="0"/>
        <w:jc w:val="both"/>
        <w:rPr>
          <w:rFonts w:cstheme="minorHAnsi"/>
          <w:sz w:val="24"/>
          <w:szCs w:val="24"/>
        </w:rPr>
      </w:pPr>
      <w:r w:rsidRPr="00EB2AE9">
        <w:rPr>
          <w:rFonts w:cstheme="minorHAnsi"/>
          <w:sz w:val="24"/>
          <w:szCs w:val="24"/>
        </w:rPr>
        <w:t>MAS</w:t>
      </w:r>
      <w:r w:rsidR="00241EDB">
        <w:rPr>
          <w:rFonts w:cstheme="minorHAnsi"/>
          <w:sz w:val="24"/>
          <w:szCs w:val="24"/>
        </w:rPr>
        <w:t>STUDIO</w:t>
      </w:r>
      <w:r w:rsidRPr="00EB2AE9">
        <w:rPr>
          <w:rFonts w:cstheme="minorHAnsi"/>
          <w:sz w:val="24"/>
          <w:szCs w:val="24"/>
        </w:rPr>
        <w:t xml:space="preserve"> S.R.L. – CONSTANȚA</w:t>
      </w:r>
    </w:p>
    <w:p w14:paraId="71E3C92C" w14:textId="77777777" w:rsidR="00EE33E4" w:rsidRDefault="00EE33E4" w:rsidP="00242934">
      <w:pPr>
        <w:spacing w:after="0"/>
        <w:jc w:val="both"/>
        <w:rPr>
          <w:rFonts w:cstheme="minorHAnsi"/>
          <w:sz w:val="24"/>
          <w:szCs w:val="24"/>
        </w:rPr>
      </w:pPr>
      <w:r w:rsidRPr="00EB2AE9">
        <w:rPr>
          <w:rFonts w:cstheme="minorHAnsi"/>
          <w:sz w:val="24"/>
          <w:szCs w:val="24"/>
        </w:rPr>
        <w:t>Arh. STEBINGAR MIHAI</w:t>
      </w:r>
    </w:p>
    <w:p w14:paraId="4AA9880E" w14:textId="77777777" w:rsidR="00EA511E" w:rsidRDefault="00EA511E" w:rsidP="00242934">
      <w:pPr>
        <w:spacing w:after="0"/>
        <w:jc w:val="both"/>
        <w:rPr>
          <w:rFonts w:cstheme="minorHAnsi"/>
          <w:sz w:val="24"/>
          <w:szCs w:val="24"/>
        </w:rPr>
      </w:pPr>
    </w:p>
    <w:p w14:paraId="64D570A7" w14:textId="77777777" w:rsidR="00EA511E" w:rsidRDefault="00EA511E" w:rsidP="00242934">
      <w:pPr>
        <w:spacing w:after="0"/>
        <w:jc w:val="both"/>
        <w:rPr>
          <w:rFonts w:cstheme="minorHAnsi"/>
          <w:sz w:val="24"/>
          <w:szCs w:val="24"/>
        </w:rPr>
      </w:pPr>
    </w:p>
    <w:p w14:paraId="6B4FA243" w14:textId="77777777" w:rsidR="00EA511E" w:rsidRDefault="00EA511E" w:rsidP="00242934">
      <w:pPr>
        <w:spacing w:after="0"/>
        <w:jc w:val="both"/>
        <w:rPr>
          <w:rFonts w:cstheme="minorHAnsi"/>
          <w:sz w:val="24"/>
          <w:szCs w:val="24"/>
        </w:rPr>
      </w:pPr>
    </w:p>
    <w:p w14:paraId="6910DE3F" w14:textId="77777777" w:rsidR="00EA511E" w:rsidRPr="00EB2AE9" w:rsidRDefault="00EA511E" w:rsidP="00242934">
      <w:pPr>
        <w:spacing w:after="0"/>
        <w:jc w:val="both"/>
        <w:rPr>
          <w:rFonts w:cstheme="minorHAnsi"/>
          <w:sz w:val="24"/>
          <w:szCs w:val="24"/>
        </w:rPr>
      </w:pPr>
      <w:r>
        <w:rPr>
          <w:rFonts w:cstheme="minorHAnsi"/>
          <w:sz w:val="24"/>
          <w:szCs w:val="24"/>
        </w:rPr>
        <w:t>Arh. Florea Radu</w:t>
      </w:r>
    </w:p>
    <w:p w14:paraId="472B051B" w14:textId="77777777" w:rsidR="00EE33E4" w:rsidRPr="00EB2AE9" w:rsidRDefault="00EE33E4" w:rsidP="00242934">
      <w:pPr>
        <w:shd w:val="clear" w:color="auto" w:fill="FFFFFF"/>
        <w:spacing w:after="0"/>
        <w:jc w:val="both"/>
        <w:rPr>
          <w:rFonts w:cstheme="minorHAnsi"/>
          <w:sz w:val="24"/>
          <w:szCs w:val="24"/>
          <w:lang w:val="fr-FR"/>
        </w:rPr>
      </w:pPr>
    </w:p>
    <w:sectPr w:rsidR="00EE33E4" w:rsidRPr="00EB2AE9" w:rsidSect="00F25F4A">
      <w:footerReference w:type="default" r:id="rId15"/>
      <w:headerReference w:type="first" r:id="rId16"/>
      <w:footerReference w:type="first" r:id="rId17"/>
      <w:pgSz w:w="11907" w:h="16839" w:code="9"/>
      <w:pgMar w:top="709" w:right="1440" w:bottom="1134" w:left="1440" w:header="568" w:footer="44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61296" w14:textId="77777777" w:rsidR="00286ECA" w:rsidRDefault="00286ECA" w:rsidP="00D430C4">
      <w:pPr>
        <w:spacing w:after="0" w:line="240" w:lineRule="auto"/>
      </w:pPr>
      <w:r>
        <w:separator/>
      </w:r>
    </w:p>
  </w:endnote>
  <w:endnote w:type="continuationSeparator" w:id="0">
    <w:p w14:paraId="1EB6399D" w14:textId="77777777" w:rsidR="00286ECA" w:rsidRDefault="00286ECA"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2"/>
    <w:family w:val="auto"/>
    <w:pitch w:val="variabl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26707" w14:textId="77777777" w:rsidR="00242934" w:rsidRPr="00972836" w:rsidRDefault="00242934" w:rsidP="00972836">
    <w:pPr>
      <w:pStyle w:val="Footer"/>
      <w:ind w:left="-90"/>
      <w:rPr>
        <w:noProof/>
        <w:color w:val="808080" w:themeColor="background1" w:themeShade="80"/>
        <w:sz w:val="20"/>
        <w:szCs w:val="20"/>
        <w:lang w:eastAsia="zh-TW"/>
      </w:rPr>
    </w:pPr>
    <w:r>
      <w:rPr>
        <w:b/>
        <w:noProof/>
        <w:color w:val="808080" w:themeColor="background1" w:themeShade="80"/>
        <w:sz w:val="20"/>
        <w:szCs w:val="20"/>
        <w:lang w:val="en-US" w:eastAsia="en-US"/>
      </w:rPr>
      <w:pict w14:anchorId="23BAE857">
        <v:group id="Group 45" o:spid="_x0000_s2054"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">
          <v:shapetype id="_x0000_t202" coordsize="21600,21600" o:spt="202" path="m,l,21600r21600,l21600,xe">
            <v:stroke joinstyle="miter"/>
            <v:path gradientshapeok="t" o:connecttype="rect"/>
          </v:shapetype>
          <v:shape id="Text Box 46"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46" inset="0,0,0,0">
              <w:txbxContent>
                <w:p w14:paraId="54CC164E" w14:textId="77777777" w:rsidR="00242934" w:rsidRDefault="00242934">
                  <w:pPr>
                    <w:jc w:val="center"/>
                  </w:pPr>
                  <w:r>
                    <w:fldChar w:fldCharType="begin"/>
                  </w:r>
                  <w:r>
                    <w:instrText xml:space="preserve"> PAGE    \* MERGEFORMAT </w:instrText>
                  </w:r>
                  <w:r>
                    <w:fldChar w:fldCharType="separate"/>
                  </w:r>
                  <w:r w:rsidRPr="00241EDB">
                    <w:rPr>
                      <w:noProof/>
                      <w:color w:val="8C8C8C" w:themeColor="background1" w:themeShade="8C"/>
                    </w:rPr>
                    <w:t>21</w:t>
                  </w:r>
                  <w:r>
                    <w:rPr>
                      <w:noProof/>
                      <w:color w:val="8C8C8C" w:themeColor="background1" w:themeShade="8C"/>
                    </w:rPr>
                    <w:fldChar w:fldCharType="end"/>
                  </w:r>
                </w:p>
              </w:txbxContent>
            </v:textbox>
          </v:shape>
          <v:group id="Group 47" o:spid="_x0000_s205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2057"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izsQAAADbAAAADwAAAGRycy9kb3ducmV2LnhtbESPT2vCQBDF70K/wzIFL6Kb5qASXaUV&#10;Cnr0H6W3ITtNgtnZsLuN8ds7h0JvM7w37/1mvR1cq3oKsfFs4G2WgSIuvW24MnA5f06XoGJCtth6&#10;JgMPirDdvIzWWFh/5yP1p1QpCeFYoIE6pa7QOpY1OYwz3xGL9uODwyRrqLQNeJdw1+o8y+baYcPS&#10;UGNHu5rK2+nXGZjYyTX3u/3t/BUO1z6nsPz4Xhgzfh3eV6ASDenf/He9t4Iv9PKLDK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uLOxAAAANsAAAAPAAAAAAAAAAAA&#10;AAAAAKECAABkcnMvZG93bnJldi54bWxQSwUGAAAAAAQABAD5AAAAkgMAAAAA&#10;" strokecolor="#a5a5a5 [2092]"/>
            <v:shape id="AutoShape 49" o:spid="_x0000_s2056"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ODMIAAADbAAAADwAAAGRycy9kb3ducmV2LnhtbERPTYvCMBC9C/sfwgh709QeRLpGkQVX&#10;D6JoPay3oRnbss2kNLHt+uuNIHibx/uc+bI3lWipcaVlBZNxBII4s7rkXME5XY9mIJxH1lhZJgX/&#10;5GC5+BjMMdG24yO1J5+LEMIuQQWF93UipcsKMujGtiYO3NU2Bn2ATS51g10IN5WMo2gqDZYcGgqs&#10;6bug7O90Mwpiff9Ndz/7bN12t+3lkqebw/Su1OewX32B8NT7t/jl3uowP4bnL+E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qODMIAAADbAAAADwAAAAAAAAAAAAAA&#10;AAChAgAAZHJzL2Rvd25yZXYueG1sUEsFBgAAAAAEAAQA+QAAAJADAAAAAA==&#10;" adj="20904" strokecolor="#a5a5a5 [2092]"/>
          </v:group>
          <w10:wrap anchorx="page"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9DB9B" w14:textId="77777777" w:rsidR="00242934" w:rsidRPr="00972836" w:rsidRDefault="00242934" w:rsidP="005E16E4">
    <w:pPr>
      <w:pStyle w:val="Footer"/>
      <w:ind w:left="-90"/>
      <w:rPr>
        <w:noProof/>
        <w:color w:val="808080" w:themeColor="background1" w:themeShade="80"/>
        <w:sz w:val="20"/>
        <w:szCs w:val="20"/>
        <w:lang w:eastAsia="zh-TW"/>
      </w:rPr>
    </w:pPr>
    <w:r>
      <w:rPr>
        <w:b/>
        <w:noProof/>
        <w:color w:val="808080" w:themeColor="background1" w:themeShade="80"/>
        <w:sz w:val="20"/>
        <w:szCs w:val="20"/>
        <w:lang w:val="en-US" w:eastAsia="en-US"/>
      </w:rPr>
      <w:pict w14:anchorId="1A712D0C">
        <v:group id="Group 51" o:spid="_x0000_s2049"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">
          <v:shapetype id="_x0000_t202" coordsize="21600,21600" o:spt="202" path="m,l,21600r21600,l21600,xe">
            <v:stroke joinstyle="miter"/>
            <v:path gradientshapeok="t" o:connecttype="rect"/>
          </v:shapetype>
          <v:shape id="Text Box 52"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52" inset="0,0,0,0">
              <w:txbxContent>
                <w:p w14:paraId="408228B4" w14:textId="77777777" w:rsidR="00242934" w:rsidRDefault="00242934" w:rsidP="005E16E4">
                  <w:pPr>
                    <w:jc w:val="center"/>
                  </w:pPr>
                </w:p>
              </w:txbxContent>
            </v:textbox>
          </v:shape>
          <v:group id="Group 53"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5KMIAAADaAAAADwAAAGRycy9kb3ducmV2LnhtbESPT4vCMBTE78J+h/AW9iKaWsSVapRd&#10;YUGP/mPx9miebbF5KUms9dsbQfA4zMxvmPmyM7VoyfnKsoLRMAFBnFtdcaHgsP8bTEH4gKyxtkwK&#10;7uRhufjozTHT9sZbanehEBHCPkMFZQhNJqXPSzLoh7Yhjt7ZOoMhSldI7fAW4aaWaZJMpMGK40KJ&#10;Da1Kyi+7q1HQ1/1jalfry/7fbY5tSm76e/pW6uuz+5mBCNSFd/jVXmsFY3heiT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5KMIAAADaAAAADwAAAAAAAAAAAAAA&#10;AAChAgAAZHJzL2Rvd25yZXYueG1sUEsFBgAAAAAEAAQA+QAAAJADAAAAAA==&#10;" strokecolor="#a5a5a5 [2092]"/>
            <v:shape id="AutoShape 55"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UMUAAADaAAAADwAAAGRycy9kb3ducmV2LnhtbESPT2vCQBTE70K/w/IKvemmgkFSVykF&#10;aw6lReOh3h7ZZxLMvg3ZzZ/m03cLBY/DzPyG2exGU4ueWldZVvC8iEAQ51ZXXCg4Z/v5GoTzyBpr&#10;y6Tghxzstg+zDSbaDnyk/uQLESDsElRQet8kUrq8JINuYRvi4F1ta9AH2RZStzgEuKnlMopiabDi&#10;sFBiQ28l5bdTZxQs9fSdfbx/5vt+6NLLpcgOX/Gk1NPj+PoCwtPo7+H/dqoVrODvSrg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UMUAAADaAAAADwAAAAAAAAAA&#10;AAAAAAChAgAAZHJzL2Rvd25yZXYueG1sUEsFBgAAAAAEAAQA+QAAAJMDAAAAAA==&#10;" adj="20904" strokecolor="#a5a5a5 [2092]"/>
          </v:group>
          <w10:wrap anchorx="page" anchory="margin"/>
        </v:group>
      </w:pict>
    </w:r>
  </w:p>
  <w:p w14:paraId="613AADDC" w14:textId="77777777" w:rsidR="00242934" w:rsidRDefault="00242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98E9C" w14:textId="77777777" w:rsidR="00286ECA" w:rsidRDefault="00286ECA" w:rsidP="00D430C4">
      <w:pPr>
        <w:spacing w:after="0" w:line="240" w:lineRule="auto"/>
      </w:pPr>
      <w:r>
        <w:separator/>
      </w:r>
    </w:p>
  </w:footnote>
  <w:footnote w:type="continuationSeparator" w:id="0">
    <w:p w14:paraId="09058CFB" w14:textId="77777777" w:rsidR="00286ECA" w:rsidRDefault="00286ECA"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B4E9C" w14:textId="77777777" w:rsidR="00242934" w:rsidRPr="00AD389E" w:rsidRDefault="00242934" w:rsidP="006A5B00">
    <w:pPr>
      <w:pStyle w:val="Header"/>
    </w:pPr>
    <w:r>
      <w:rPr>
        <w:noProof/>
      </w:rPr>
      <w:drawing>
        <wp:anchor distT="0" distB="0" distL="114300" distR="114300" simplePos="0" relativeHeight="251658752" behindDoc="0" locked="0" layoutInCell="1" allowOverlap="1" wp14:anchorId="5470187D" wp14:editId="6B6846CE">
          <wp:simplePos x="0" y="0"/>
          <wp:positionH relativeFrom="column">
            <wp:posOffset>0</wp:posOffset>
          </wp:positionH>
          <wp:positionV relativeFrom="paragraph">
            <wp:posOffset>0</wp:posOffset>
          </wp:positionV>
          <wp:extent cx="5996305" cy="6565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jpg"/>
                  <pic:cNvPicPr/>
                </pic:nvPicPr>
                <pic:blipFill rotWithShape="1">
                  <a:blip r:embed="rId1" cstate="print">
                    <a:extLst>
                      <a:ext uri="{28A0092B-C50C-407E-A947-70E740481C1C}">
                        <a14:useLocalDpi xmlns:a14="http://schemas.microsoft.com/office/drawing/2010/main" val="0"/>
                      </a:ext>
                    </a:extLst>
                  </a:blip>
                  <a:srcRect t="45649" b="46603"/>
                  <a:stretch/>
                </pic:blipFill>
                <pic:spPr bwMode="auto">
                  <a:xfrm>
                    <a:off x="0" y="0"/>
                    <a:ext cx="5996305" cy="656590"/>
                  </a:xfrm>
                  <a:prstGeom prst="rect">
                    <a:avLst/>
                  </a:prstGeom>
                  <a:ln>
                    <a:noFill/>
                  </a:ln>
                  <a:extLst>
                    <a:ext uri="{53640926-AAD7-44D8-BBD7-CCE9431645EC}">
                      <a14:shadowObscured xmlns:a14="http://schemas.microsoft.com/office/drawing/2010/main"/>
                    </a:ext>
                  </a:extLst>
                </pic:spPr>
              </pic:pic>
            </a:graphicData>
          </a:graphic>
        </wp:anchor>
      </w:drawing>
    </w:r>
  </w:p>
  <w:p w14:paraId="6D536427" w14:textId="77777777" w:rsidR="00242934" w:rsidRDefault="00242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lang w:val="ro-RO"/>
      </w:rPr>
    </w:lvl>
  </w:abstractNum>
  <w:abstractNum w:abstractNumId="2" w15:restartNumberingAfterBreak="0">
    <w:nsid w:val="00000004"/>
    <w:multiLevelType w:val="singleLevel"/>
    <w:tmpl w:val="00000004"/>
    <w:lvl w:ilvl="0">
      <w:numFmt w:val="bullet"/>
      <w:lvlText w:val="-"/>
      <w:lvlJc w:val="left"/>
      <w:pPr>
        <w:tabs>
          <w:tab w:val="num" w:pos="0"/>
        </w:tabs>
        <w:ind w:left="720" w:hanging="360"/>
      </w:pPr>
      <w:rPr>
        <w:rFonts w:ascii="Times New Roman" w:hAnsi="Times New Roman" w:cs="Symbol"/>
        <w:lang w:val="ro-RO"/>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440" w:hanging="360"/>
      </w:pPr>
      <w:rPr>
        <w:rFonts w:ascii="Times New Roman" w:hAnsi="Times New Roman" w:cs="Times New Roman"/>
        <w:spacing w:val="-5"/>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7"/>
    <w:multiLevelType w:val="multilevel"/>
    <w:tmpl w:val="00000007"/>
    <w:name w:val="WW8Num7"/>
    <w:lvl w:ilvl="0">
      <w:start w:val="35"/>
      <w:numFmt w:val="bullet"/>
      <w:lvlText w:val="-"/>
      <w:lvlJc w:val="left"/>
      <w:pPr>
        <w:tabs>
          <w:tab w:val="num" w:pos="0"/>
        </w:tabs>
        <w:ind w:left="2148" w:hanging="360"/>
      </w:pPr>
      <w:rPr>
        <w:rFonts w:ascii="Times New Roman" w:hAnsi="Times New Roman" w:cs="Symbol"/>
      </w:rPr>
    </w:lvl>
    <w:lvl w:ilvl="1">
      <w:start w:val="1"/>
      <w:numFmt w:val="bullet"/>
      <w:lvlText w:val=""/>
      <w:lvlJc w:val="left"/>
      <w:pPr>
        <w:tabs>
          <w:tab w:val="num" w:pos="0"/>
        </w:tabs>
        <w:ind w:left="2148" w:hanging="360"/>
      </w:pPr>
      <w:rPr>
        <w:rFonts w:ascii="Symbol" w:hAnsi="Symbol"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Courier New"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Courier New"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7" w15:restartNumberingAfterBreak="0">
    <w:nsid w:val="00000009"/>
    <w:multiLevelType w:val="multilevel"/>
    <w:tmpl w:val="00000009"/>
    <w:name w:val="WW8Num9"/>
    <w:lvl w:ilvl="0">
      <w:start w:val="1"/>
      <w:numFmt w:val="upperLetter"/>
      <w:lvlText w:val="%1"/>
      <w:lvlJc w:val="left"/>
      <w:pPr>
        <w:tabs>
          <w:tab w:val="num" w:pos="0"/>
        </w:tabs>
        <w:ind w:left="928" w:hanging="773"/>
      </w:pPr>
      <w:rPr>
        <w:rFonts w:ascii="Symbol" w:hAnsi="Symbol" w:cs="Symbol" w:hint="default"/>
        <w:color w:val="auto"/>
      </w:rPr>
    </w:lvl>
    <w:lvl w:ilvl="1">
      <w:start w:val="1"/>
      <w:numFmt w:val="bullet"/>
      <w:lvlText w:val=""/>
      <w:lvlJc w:val="left"/>
      <w:pPr>
        <w:tabs>
          <w:tab w:val="num" w:pos="0"/>
        </w:tabs>
        <w:ind w:left="928" w:hanging="773"/>
      </w:pPr>
      <w:rPr>
        <w:rFonts w:ascii="Symbol" w:hAnsi="Symbol" w:cs="Courier New" w:hint="default"/>
      </w:rPr>
    </w:lvl>
    <w:lvl w:ilvl="2">
      <w:start w:val="2"/>
      <w:numFmt w:val="decimal"/>
      <w:lvlText w:val="%1.%2.%3"/>
      <w:lvlJc w:val="left"/>
      <w:pPr>
        <w:tabs>
          <w:tab w:val="num" w:pos="0"/>
        </w:tabs>
        <w:ind w:left="928" w:hanging="773"/>
      </w:pPr>
      <w:rPr>
        <w:rFonts w:ascii="Symbol" w:hAnsi="Symbol" w:cs="Symbol" w:hint="default"/>
        <w:color w:val="auto"/>
      </w:rPr>
    </w:lvl>
    <w:lvl w:ilvl="3">
      <w:start w:val="5"/>
      <w:numFmt w:val="decimal"/>
      <w:lvlText w:val="%1.%2.%3.%4"/>
      <w:lvlJc w:val="left"/>
      <w:pPr>
        <w:tabs>
          <w:tab w:val="num" w:pos="0"/>
        </w:tabs>
        <w:ind w:left="928" w:hanging="773"/>
      </w:pPr>
      <w:rPr>
        <w:rFonts w:ascii="Symbol" w:hAnsi="Symbol" w:cs="Symbol" w:hint="default"/>
      </w:rPr>
    </w:lvl>
    <w:lvl w:ilvl="4">
      <w:start w:val="1"/>
      <w:numFmt w:val="bullet"/>
      <w:lvlText w:val=""/>
      <w:lvlJc w:val="left"/>
      <w:pPr>
        <w:tabs>
          <w:tab w:val="num" w:pos="0"/>
        </w:tabs>
        <w:ind w:left="871" w:hanging="365"/>
      </w:pPr>
      <w:rPr>
        <w:rFonts w:ascii="Symbol" w:hAnsi="Symbol" w:cs="Symbol" w:hint="default"/>
        <w:w w:val="184"/>
        <w:sz w:val="22"/>
        <w:szCs w:val="22"/>
      </w:rPr>
    </w:lvl>
    <w:lvl w:ilvl="5">
      <w:start w:val="1"/>
      <w:numFmt w:val="bullet"/>
      <w:lvlText w:val="o"/>
      <w:lvlJc w:val="left"/>
      <w:pPr>
        <w:tabs>
          <w:tab w:val="num" w:pos="0"/>
        </w:tabs>
        <w:ind w:left="1596" w:hanging="360"/>
      </w:pPr>
      <w:rPr>
        <w:rFonts w:ascii="Courier New" w:hAnsi="Courier New" w:cs="Courier New" w:hint="default"/>
        <w:sz w:val="22"/>
        <w:szCs w:val="22"/>
      </w:rPr>
    </w:lvl>
    <w:lvl w:ilvl="6">
      <w:start w:val="1"/>
      <w:numFmt w:val="bullet"/>
      <w:lvlText w:val="•"/>
      <w:lvlJc w:val="left"/>
      <w:pPr>
        <w:tabs>
          <w:tab w:val="num" w:pos="0"/>
        </w:tabs>
        <w:ind w:left="5437" w:hanging="360"/>
      </w:pPr>
      <w:rPr>
        <w:rFonts w:ascii="Times New Roman" w:hAnsi="Times New Roman" w:cs="Times New Roman" w:hint="default"/>
      </w:rPr>
    </w:lvl>
    <w:lvl w:ilvl="7">
      <w:start w:val="1"/>
      <w:numFmt w:val="bullet"/>
      <w:lvlText w:val="•"/>
      <w:lvlJc w:val="left"/>
      <w:pPr>
        <w:tabs>
          <w:tab w:val="num" w:pos="0"/>
        </w:tabs>
        <w:ind w:left="6718" w:hanging="360"/>
      </w:pPr>
      <w:rPr>
        <w:rFonts w:ascii="Times New Roman" w:hAnsi="Times New Roman" w:cs="Times New Roman" w:hint="default"/>
      </w:rPr>
    </w:lvl>
    <w:lvl w:ilvl="8">
      <w:start w:val="1"/>
      <w:numFmt w:val="bullet"/>
      <w:lvlText w:val="•"/>
      <w:lvlJc w:val="left"/>
      <w:pPr>
        <w:tabs>
          <w:tab w:val="num" w:pos="0"/>
        </w:tabs>
        <w:ind w:left="7998" w:hanging="360"/>
      </w:pPr>
      <w:rPr>
        <w:rFonts w:ascii="Times New Roman" w:hAnsi="Times New Roman" w:cs="Times New Roman" w:hint="default"/>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F"/>
    <w:multiLevelType w:val="multilevel"/>
    <w:tmpl w:val="0000000F"/>
    <w:name w:val="WW8Num15"/>
    <w:lvl w:ilvl="0">
      <w:start w:val="16"/>
      <w:numFmt w:val="bullet"/>
      <w:lvlText w:val="-"/>
      <w:lvlJc w:val="left"/>
      <w:pPr>
        <w:tabs>
          <w:tab w:val="num" w:pos="0"/>
        </w:tabs>
        <w:ind w:left="1440" w:hanging="360"/>
      </w:pPr>
      <w:rPr>
        <w:rFonts w:ascii="Arial" w:hAnsi="Aria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0" w15:restartNumberingAfterBreak="0">
    <w:nsid w:val="00000010"/>
    <w:multiLevelType w:val="multilevel"/>
    <w:tmpl w:val="00000010"/>
    <w:name w:val="WW8Num16"/>
    <w:lvl w:ilvl="0">
      <w:start w:val="16"/>
      <w:numFmt w:val="bullet"/>
      <w:lvlText w:val="-"/>
      <w:lvlJc w:val="left"/>
      <w:pPr>
        <w:tabs>
          <w:tab w:val="num" w:pos="0"/>
        </w:tabs>
        <w:ind w:left="700" w:hanging="360"/>
      </w:pPr>
      <w:rPr>
        <w:rFonts w:ascii="Arial" w:hAnsi="Arial" w:cs="Symbo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1" w15:restartNumberingAfterBreak="0">
    <w:nsid w:val="00000011"/>
    <w:multiLevelType w:val="multilevel"/>
    <w:tmpl w:val="00000011"/>
    <w:name w:val="WW8Num17"/>
    <w:lvl w:ilvl="0">
      <w:start w:val="16"/>
      <w:numFmt w:val="bullet"/>
      <w:lvlText w:val="-"/>
      <w:lvlJc w:val="left"/>
      <w:pPr>
        <w:tabs>
          <w:tab w:val="num" w:pos="0"/>
        </w:tabs>
        <w:ind w:left="700" w:hanging="360"/>
      </w:pPr>
      <w:rPr>
        <w:rFonts w:ascii="Arial" w:hAnsi="Arial" w:cs="Symbo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2" w15:restartNumberingAfterBreak="0">
    <w:nsid w:val="00000012"/>
    <w:multiLevelType w:val="multilevel"/>
    <w:tmpl w:val="00000012"/>
    <w:name w:val="WW8Num18"/>
    <w:lvl w:ilvl="0">
      <w:start w:val="16"/>
      <w:numFmt w:val="bullet"/>
      <w:lvlText w:val="-"/>
      <w:lvlJc w:val="left"/>
      <w:pPr>
        <w:tabs>
          <w:tab w:val="num" w:pos="0"/>
        </w:tabs>
        <w:ind w:left="700" w:hanging="360"/>
      </w:pPr>
      <w:rPr>
        <w:rFonts w:ascii="Arial" w:hAnsi="Arial" w:cs="Aria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3" w15:restartNumberingAfterBreak="0">
    <w:nsid w:val="00000013"/>
    <w:multiLevelType w:val="multilevel"/>
    <w:tmpl w:val="00000013"/>
    <w:name w:val="WW8Num19"/>
    <w:lvl w:ilvl="0">
      <w:start w:val="16"/>
      <w:numFmt w:val="bullet"/>
      <w:lvlText w:val="-"/>
      <w:lvlJc w:val="left"/>
      <w:pPr>
        <w:tabs>
          <w:tab w:val="num" w:pos="0"/>
        </w:tabs>
        <w:ind w:left="360" w:hanging="360"/>
      </w:pPr>
      <w:rPr>
        <w:rFonts w:ascii="Arial" w:hAnsi="Arial" w:cs="Symbol"/>
        <w:color w:val="00000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4"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6"/>
    <w:multiLevelType w:val="multilevel"/>
    <w:tmpl w:val="00000016"/>
    <w:name w:val="WW8Num22"/>
    <w:lvl w:ilvl="0">
      <w:start w:val="20"/>
      <w:numFmt w:val="bullet"/>
      <w:lvlText w:val="-"/>
      <w:lvlJc w:val="left"/>
      <w:pPr>
        <w:tabs>
          <w:tab w:val="num" w:pos="0"/>
        </w:tabs>
        <w:ind w:left="720" w:hanging="360"/>
      </w:pPr>
      <w:rPr>
        <w:rFonts w:ascii="Times New Roman" w:hAnsi="Times New Roman"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7"/>
    <w:multiLevelType w:val="multilevel"/>
    <w:tmpl w:val="00000017"/>
    <w:name w:val="WW8Num23"/>
    <w:lvl w:ilvl="0">
      <w:start w:val="20"/>
      <w:numFmt w:val="bullet"/>
      <w:lvlText w:val="-"/>
      <w:lvlJc w:val="left"/>
      <w:pPr>
        <w:tabs>
          <w:tab w:val="num" w:pos="0"/>
        </w:tabs>
        <w:ind w:left="720" w:hanging="360"/>
      </w:pPr>
      <w:rPr>
        <w:rFonts w:ascii="Times New Roman" w:hAnsi="Times New Roman" w:cs="Times New Roman"/>
        <w:b/>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8"/>
    <w:multiLevelType w:val="multilevel"/>
    <w:tmpl w:val="00000018"/>
    <w:name w:val="WW8Num24"/>
    <w:lvl w:ilvl="0">
      <w:start w:val="20"/>
      <w:numFmt w:val="bullet"/>
      <w:lvlText w:val="-"/>
      <w:lvlJc w:val="left"/>
      <w:pPr>
        <w:tabs>
          <w:tab w:val="num" w:pos="0"/>
        </w:tabs>
        <w:ind w:left="360" w:hanging="360"/>
      </w:pPr>
      <w:rPr>
        <w:rFonts w:ascii="Times New Roman" w:hAnsi="Times New Roman" w:cs="Times New Roman"/>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8" w15:restartNumberingAfterBreak="0">
    <w:nsid w:val="0000001C"/>
    <w:multiLevelType w:val="multilevel"/>
    <w:tmpl w:val="0000001C"/>
    <w:name w:val="WW8Num28"/>
    <w:lvl w:ilvl="0">
      <w:start w:val="1"/>
      <w:numFmt w:val="lowerLetter"/>
      <w:lvlText w:val="%1)"/>
      <w:lvlJc w:val="left"/>
      <w:pPr>
        <w:tabs>
          <w:tab w:val="num" w:pos="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D"/>
    <w:multiLevelType w:val="multilevel"/>
    <w:tmpl w:val="0000001D"/>
    <w:name w:val="WW8Num29"/>
    <w:lvl w:ilvl="0">
      <w:start w:val="1"/>
      <w:numFmt w:val="bullet"/>
      <w:lvlText w:val=""/>
      <w:lvlJc w:val="left"/>
      <w:pPr>
        <w:tabs>
          <w:tab w:val="num" w:pos="0"/>
        </w:tabs>
        <w:ind w:left="1421" w:hanging="360"/>
      </w:pPr>
      <w:rPr>
        <w:rFonts w:ascii="Wingdings" w:hAnsi="Wingdings" w:cs="Aria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E"/>
    <w:multiLevelType w:val="multilevel"/>
    <w:tmpl w:val="0000001E"/>
    <w:name w:val="WW8Num30"/>
    <w:lvl w:ilvl="0">
      <w:start w:val="2"/>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F"/>
    <w:multiLevelType w:val="multilevel"/>
    <w:tmpl w:val="0000001F"/>
    <w:name w:val="WW8Num31"/>
    <w:lvl w:ilvl="0">
      <w:start w:val="16"/>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20"/>
    <w:multiLevelType w:val="multilevel"/>
    <w:tmpl w:val="00000020"/>
    <w:name w:val="WW8Num32"/>
    <w:lvl w:ilvl="0">
      <w:start w:val="1"/>
      <w:numFmt w:val="decimal"/>
      <w:lvlText w:val="%1."/>
      <w:lvlJc w:val="left"/>
      <w:pPr>
        <w:tabs>
          <w:tab w:val="num" w:pos="0"/>
        </w:tabs>
        <w:ind w:left="928" w:hanging="360"/>
      </w:pPr>
      <w:rPr>
        <w:b w:val="0"/>
        <w:bCs w:val="0"/>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23" w15:restartNumberingAfterBreak="0">
    <w:nsid w:val="003E0BF8"/>
    <w:multiLevelType w:val="hybridMultilevel"/>
    <w:tmpl w:val="E60E5434"/>
    <w:lvl w:ilvl="0" w:tplc="379851D6">
      <w:start w:val="19"/>
      <w:numFmt w:val="bullet"/>
      <w:lvlText w:val="-"/>
      <w:lvlJc w:val="left"/>
      <w:pPr>
        <w:ind w:left="1066" w:hanging="360"/>
      </w:pPr>
      <w:rPr>
        <w:rFonts w:ascii="Calibri" w:eastAsiaTheme="minorHAnsi" w:hAnsi="Calibri" w:cs="Calibri"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4" w15:restartNumberingAfterBreak="0">
    <w:nsid w:val="157723AD"/>
    <w:multiLevelType w:val="hybridMultilevel"/>
    <w:tmpl w:val="A342BF04"/>
    <w:lvl w:ilvl="0" w:tplc="0418000D">
      <w:start w:val="1"/>
      <w:numFmt w:val="bullet"/>
      <w:lvlText w:val=""/>
      <w:lvlJc w:val="left"/>
      <w:pPr>
        <w:ind w:left="887" w:hanging="360"/>
      </w:pPr>
      <w:rPr>
        <w:rFonts w:ascii="Wingdings" w:hAnsi="Wingdings" w:hint="default"/>
      </w:rPr>
    </w:lvl>
    <w:lvl w:ilvl="1" w:tplc="04180003" w:tentative="1">
      <w:start w:val="1"/>
      <w:numFmt w:val="bullet"/>
      <w:lvlText w:val="o"/>
      <w:lvlJc w:val="left"/>
      <w:pPr>
        <w:ind w:left="1607" w:hanging="360"/>
      </w:pPr>
      <w:rPr>
        <w:rFonts w:ascii="Courier New" w:hAnsi="Courier New" w:cs="Courier New" w:hint="default"/>
      </w:rPr>
    </w:lvl>
    <w:lvl w:ilvl="2" w:tplc="04180005" w:tentative="1">
      <w:start w:val="1"/>
      <w:numFmt w:val="bullet"/>
      <w:lvlText w:val=""/>
      <w:lvlJc w:val="left"/>
      <w:pPr>
        <w:ind w:left="2327" w:hanging="360"/>
      </w:pPr>
      <w:rPr>
        <w:rFonts w:ascii="Wingdings" w:hAnsi="Wingdings" w:hint="default"/>
      </w:rPr>
    </w:lvl>
    <w:lvl w:ilvl="3" w:tplc="04180001" w:tentative="1">
      <w:start w:val="1"/>
      <w:numFmt w:val="bullet"/>
      <w:lvlText w:val=""/>
      <w:lvlJc w:val="left"/>
      <w:pPr>
        <w:ind w:left="3047" w:hanging="360"/>
      </w:pPr>
      <w:rPr>
        <w:rFonts w:ascii="Symbol" w:hAnsi="Symbol" w:hint="default"/>
      </w:rPr>
    </w:lvl>
    <w:lvl w:ilvl="4" w:tplc="04180003" w:tentative="1">
      <w:start w:val="1"/>
      <w:numFmt w:val="bullet"/>
      <w:lvlText w:val="o"/>
      <w:lvlJc w:val="left"/>
      <w:pPr>
        <w:ind w:left="3767" w:hanging="360"/>
      </w:pPr>
      <w:rPr>
        <w:rFonts w:ascii="Courier New" w:hAnsi="Courier New" w:cs="Courier New" w:hint="default"/>
      </w:rPr>
    </w:lvl>
    <w:lvl w:ilvl="5" w:tplc="04180005" w:tentative="1">
      <w:start w:val="1"/>
      <w:numFmt w:val="bullet"/>
      <w:lvlText w:val=""/>
      <w:lvlJc w:val="left"/>
      <w:pPr>
        <w:ind w:left="4487" w:hanging="360"/>
      </w:pPr>
      <w:rPr>
        <w:rFonts w:ascii="Wingdings" w:hAnsi="Wingdings" w:hint="default"/>
      </w:rPr>
    </w:lvl>
    <w:lvl w:ilvl="6" w:tplc="04180001" w:tentative="1">
      <w:start w:val="1"/>
      <w:numFmt w:val="bullet"/>
      <w:lvlText w:val=""/>
      <w:lvlJc w:val="left"/>
      <w:pPr>
        <w:ind w:left="5207" w:hanging="360"/>
      </w:pPr>
      <w:rPr>
        <w:rFonts w:ascii="Symbol" w:hAnsi="Symbol" w:hint="default"/>
      </w:rPr>
    </w:lvl>
    <w:lvl w:ilvl="7" w:tplc="04180003" w:tentative="1">
      <w:start w:val="1"/>
      <w:numFmt w:val="bullet"/>
      <w:lvlText w:val="o"/>
      <w:lvlJc w:val="left"/>
      <w:pPr>
        <w:ind w:left="5927" w:hanging="360"/>
      </w:pPr>
      <w:rPr>
        <w:rFonts w:ascii="Courier New" w:hAnsi="Courier New" w:cs="Courier New" w:hint="default"/>
      </w:rPr>
    </w:lvl>
    <w:lvl w:ilvl="8" w:tplc="04180005" w:tentative="1">
      <w:start w:val="1"/>
      <w:numFmt w:val="bullet"/>
      <w:lvlText w:val=""/>
      <w:lvlJc w:val="left"/>
      <w:pPr>
        <w:ind w:left="6647" w:hanging="360"/>
      </w:pPr>
      <w:rPr>
        <w:rFonts w:ascii="Wingdings" w:hAnsi="Wingdings" w:hint="default"/>
      </w:rPr>
    </w:lvl>
  </w:abstractNum>
  <w:abstractNum w:abstractNumId="25" w15:restartNumberingAfterBreak="0">
    <w:nsid w:val="171779B8"/>
    <w:multiLevelType w:val="hybridMultilevel"/>
    <w:tmpl w:val="495CE5DA"/>
    <w:lvl w:ilvl="0" w:tplc="36C4649E">
      <w:start w:val="19"/>
      <w:numFmt w:val="bullet"/>
      <w:lvlText w:val="-"/>
      <w:lvlJc w:val="left"/>
      <w:pPr>
        <w:ind w:left="1788" w:hanging="360"/>
      </w:pPr>
      <w:rPr>
        <w:rFonts w:ascii="Calibri" w:eastAsia="Times New Roman" w:hAnsi="Calibri" w:cs="Calibri" w:hint="default"/>
      </w:rPr>
    </w:lvl>
    <w:lvl w:ilvl="1" w:tplc="A0FEB914">
      <w:start w:val="100"/>
      <w:numFmt w:val="bullet"/>
      <w:lvlText w:val="•"/>
      <w:lvlJc w:val="left"/>
      <w:pPr>
        <w:ind w:left="2730" w:hanging="93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28033695"/>
    <w:multiLevelType w:val="hybridMultilevel"/>
    <w:tmpl w:val="5FF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803CF7"/>
    <w:multiLevelType w:val="hybridMultilevel"/>
    <w:tmpl w:val="FDC87A5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352A5C74"/>
    <w:multiLevelType w:val="multilevel"/>
    <w:tmpl w:val="280BFD4A"/>
    <w:lvl w:ilvl="0">
      <w:numFmt w:val="bullet"/>
      <w:lvlText w:val="-"/>
      <w:lvlJc w:val="left"/>
      <w:pPr>
        <w:tabs>
          <w:tab w:val="num" w:pos="1065"/>
        </w:tabs>
        <w:ind w:left="1065" w:hanging="360"/>
      </w:pPr>
      <w:rPr>
        <w:rFonts w:ascii="Calibri" w:hAnsi="Calibri" w:cs="Calibri"/>
        <w:sz w:val="24"/>
        <w:szCs w:val="24"/>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30" w15:restartNumberingAfterBreak="0">
    <w:nsid w:val="36C313C1"/>
    <w:multiLevelType w:val="hybridMultilevel"/>
    <w:tmpl w:val="0562CCA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3C217E5B"/>
    <w:multiLevelType w:val="hybridMultilevel"/>
    <w:tmpl w:val="7F8A406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2" w15:restartNumberingAfterBreak="0">
    <w:nsid w:val="481476EA"/>
    <w:multiLevelType w:val="hybridMultilevel"/>
    <w:tmpl w:val="D1E2777E"/>
    <w:lvl w:ilvl="0" w:tplc="6504B21C">
      <w:start w:val="1"/>
      <w:numFmt w:val="bullet"/>
      <w:lvlText w:val=""/>
      <w:lvlJc w:val="left"/>
      <w:pPr>
        <w:tabs>
          <w:tab w:val="num" w:pos="360"/>
        </w:tabs>
        <w:ind w:left="360" w:hanging="360"/>
      </w:pPr>
      <w:rPr>
        <w:rFonts w:ascii="Symbol" w:hAnsi="Symbol" w:hint="default"/>
        <w:sz w:val="20"/>
      </w:rPr>
    </w:lvl>
    <w:lvl w:ilvl="1" w:tplc="8F9019AA">
      <w:start w:val="1"/>
      <w:numFmt w:val="decimal"/>
      <w:lvlText w:val="%2."/>
      <w:lvlJc w:val="left"/>
      <w:pPr>
        <w:tabs>
          <w:tab w:val="num" w:pos="360"/>
        </w:tabs>
        <w:ind w:left="360" w:hanging="360"/>
      </w:pPr>
      <w:rPr>
        <w:rFonts w:hint="default"/>
        <w:b/>
        <w:sz w:val="22"/>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3" w15:restartNumberingAfterBreak="0">
    <w:nsid w:val="4EE27973"/>
    <w:multiLevelType w:val="hybridMultilevel"/>
    <w:tmpl w:val="08C6D2E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4" w15:restartNumberingAfterBreak="0">
    <w:nsid w:val="4FC02DE9"/>
    <w:multiLevelType w:val="hybridMultilevel"/>
    <w:tmpl w:val="058403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568B4C29"/>
    <w:multiLevelType w:val="hybridMultilevel"/>
    <w:tmpl w:val="9C6ED8E4"/>
    <w:lvl w:ilvl="0" w:tplc="83748F0E">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58D52133"/>
    <w:multiLevelType w:val="hybridMultilevel"/>
    <w:tmpl w:val="94D08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7" w15:restartNumberingAfterBreak="0">
    <w:nsid w:val="61722BA0"/>
    <w:multiLevelType w:val="hybridMultilevel"/>
    <w:tmpl w:val="C5585788"/>
    <w:lvl w:ilvl="0" w:tplc="04180015">
      <w:start w:val="1"/>
      <w:numFmt w:val="upperLetter"/>
      <w:lvlText w:val="%1."/>
      <w:lvlJc w:val="left"/>
      <w:pPr>
        <w:ind w:left="1170" w:hanging="360"/>
      </w:p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38" w15:restartNumberingAfterBreak="0">
    <w:nsid w:val="63A44FEA"/>
    <w:multiLevelType w:val="multilevel"/>
    <w:tmpl w:val="7B8B372E"/>
    <w:lvl w:ilvl="0">
      <w:numFmt w:val="bullet"/>
      <w:lvlText w:val="-"/>
      <w:lvlJc w:val="left"/>
      <w:pPr>
        <w:tabs>
          <w:tab w:val="num" w:pos="1065"/>
        </w:tabs>
        <w:ind w:left="1065" w:hanging="360"/>
      </w:pPr>
      <w:rPr>
        <w:rFonts w:ascii="Calibri" w:hAnsi="Calibri" w:cs="Calibri"/>
        <w:sz w:val="22"/>
        <w:szCs w:val="22"/>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39" w15:restartNumberingAfterBreak="0">
    <w:nsid w:val="675E454B"/>
    <w:multiLevelType w:val="hybridMultilevel"/>
    <w:tmpl w:val="1B8E5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9CA3C39"/>
    <w:multiLevelType w:val="hybridMultilevel"/>
    <w:tmpl w:val="3A0059E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1" w15:restartNumberingAfterBreak="0">
    <w:nsid w:val="725F7698"/>
    <w:multiLevelType w:val="hybridMultilevel"/>
    <w:tmpl w:val="93F47972"/>
    <w:lvl w:ilvl="0" w:tplc="C7A487FE">
      <w:start w:val="1"/>
      <w:numFmt w:val="bullet"/>
      <w:lvlText w:val="-"/>
      <w:lvlJc w:val="left"/>
      <w:pPr>
        <w:ind w:left="1080" w:hanging="360"/>
      </w:pPr>
      <w:rPr>
        <w:rFonts w:ascii="Arial" w:eastAsia="Times New Roman" w:hAnsi="Arial" w:cs="Arial" w:hint="default"/>
        <w:b w:val="0"/>
        <w:u w:val="none"/>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15:restartNumberingAfterBreak="0">
    <w:nsid w:val="785220F4"/>
    <w:multiLevelType w:val="hybridMultilevel"/>
    <w:tmpl w:val="D12AD6C8"/>
    <w:lvl w:ilvl="0" w:tplc="04545B2A">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512B60"/>
    <w:multiLevelType w:val="hybridMultilevel"/>
    <w:tmpl w:val="D2325782"/>
    <w:lvl w:ilvl="0" w:tplc="6B38C608">
      <w:start w:val="1"/>
      <w:numFmt w:val="lowerLetter"/>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1"/>
  </w:num>
  <w:num w:numId="3">
    <w:abstractNumId w:val="2"/>
  </w:num>
  <w:num w:numId="4">
    <w:abstractNumId w:val="24"/>
  </w:num>
  <w:num w:numId="5">
    <w:abstractNumId w:val="0"/>
  </w:num>
  <w:num w:numId="6">
    <w:abstractNumId w:val="1"/>
  </w:num>
  <w:num w:numId="7">
    <w:abstractNumId w:val="4"/>
  </w:num>
  <w:num w:numId="8">
    <w:abstractNumId w:val="6"/>
  </w:num>
  <w:num w:numId="9">
    <w:abstractNumId w:val="7"/>
  </w:num>
  <w:num w:numId="10">
    <w:abstractNumId w:val="31"/>
  </w:num>
  <w:num w:numId="11">
    <w:abstractNumId w:val="36"/>
  </w:num>
  <w:num w:numId="12">
    <w:abstractNumId w:val="8"/>
  </w:num>
  <w:num w:numId="13">
    <w:abstractNumId w:val="35"/>
  </w:num>
  <w:num w:numId="14">
    <w:abstractNumId w:val="34"/>
  </w:num>
  <w:num w:numId="15">
    <w:abstractNumId w:val="25"/>
  </w:num>
  <w:num w:numId="16">
    <w:abstractNumId w:val="28"/>
  </w:num>
  <w:num w:numId="17">
    <w:abstractNumId w:val="33"/>
  </w:num>
  <w:num w:numId="18">
    <w:abstractNumId w:val="38"/>
  </w:num>
  <w:num w:numId="19">
    <w:abstractNumId w:val="27"/>
  </w:num>
  <w:num w:numId="20">
    <w:abstractNumId w:val="29"/>
  </w:num>
  <w:num w:numId="21">
    <w:abstractNumId w:val="22"/>
  </w:num>
  <w:num w:numId="22">
    <w:abstractNumId w:val="39"/>
  </w:num>
  <w:num w:numId="23">
    <w:abstractNumId w:val="43"/>
  </w:num>
  <w:num w:numId="24">
    <w:abstractNumId w:val="23"/>
  </w:num>
  <w:num w:numId="25">
    <w:abstractNumId w:val="37"/>
  </w:num>
  <w:num w:numId="26">
    <w:abstractNumId w:val="40"/>
  </w:num>
  <w:num w:numId="27">
    <w:abstractNumId w:val="30"/>
  </w:num>
  <w:num w:numId="28">
    <w:abstractNumId w:val="32"/>
  </w:num>
  <w:num w:numId="29">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9"/>
    <o:shapelayout v:ext="edit">
      <o:idmap v:ext="edit" data="2"/>
      <o:rules v:ext="edit">
        <o:r id="V:Rule1" type="connector" idref="#AutoShape 49"/>
        <o:r id="V:Rule2" type="connector" idref="#AutoShape 54"/>
        <o:r id="V:Rule3" type="connector" idref="#AutoShape 48"/>
        <o:r id="V:Rule4" type="connector" idref="#AutoShape 55"/>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430C4"/>
    <w:rsid w:val="0000035F"/>
    <w:rsid w:val="00000C77"/>
    <w:rsid w:val="00004EFF"/>
    <w:rsid w:val="000100BD"/>
    <w:rsid w:val="00010151"/>
    <w:rsid w:val="000113E9"/>
    <w:rsid w:val="000204B0"/>
    <w:rsid w:val="00020B08"/>
    <w:rsid w:val="00022A61"/>
    <w:rsid w:val="00027698"/>
    <w:rsid w:val="0003024A"/>
    <w:rsid w:val="00030B59"/>
    <w:rsid w:val="00031366"/>
    <w:rsid w:val="000318AD"/>
    <w:rsid w:val="000324D9"/>
    <w:rsid w:val="00032D94"/>
    <w:rsid w:val="00034A22"/>
    <w:rsid w:val="00035298"/>
    <w:rsid w:val="00037FB8"/>
    <w:rsid w:val="00037FC5"/>
    <w:rsid w:val="00040708"/>
    <w:rsid w:val="00040B2D"/>
    <w:rsid w:val="000444E4"/>
    <w:rsid w:val="00047A77"/>
    <w:rsid w:val="0005076E"/>
    <w:rsid w:val="00050E29"/>
    <w:rsid w:val="00051C3A"/>
    <w:rsid w:val="0005287C"/>
    <w:rsid w:val="00054764"/>
    <w:rsid w:val="00055741"/>
    <w:rsid w:val="00056847"/>
    <w:rsid w:val="000604AC"/>
    <w:rsid w:val="00060F5D"/>
    <w:rsid w:val="00065365"/>
    <w:rsid w:val="0006642E"/>
    <w:rsid w:val="00066BDC"/>
    <w:rsid w:val="00067E88"/>
    <w:rsid w:val="0007247E"/>
    <w:rsid w:val="00073385"/>
    <w:rsid w:val="00074701"/>
    <w:rsid w:val="00074897"/>
    <w:rsid w:val="0007706B"/>
    <w:rsid w:val="00077E35"/>
    <w:rsid w:val="00080126"/>
    <w:rsid w:val="00081DAD"/>
    <w:rsid w:val="00082326"/>
    <w:rsid w:val="0008349D"/>
    <w:rsid w:val="00083E3D"/>
    <w:rsid w:val="00087176"/>
    <w:rsid w:val="0009051C"/>
    <w:rsid w:val="00092D74"/>
    <w:rsid w:val="0009536C"/>
    <w:rsid w:val="00096475"/>
    <w:rsid w:val="0009759F"/>
    <w:rsid w:val="000A08A9"/>
    <w:rsid w:val="000A1E69"/>
    <w:rsid w:val="000A2F0D"/>
    <w:rsid w:val="000A3F28"/>
    <w:rsid w:val="000A41CC"/>
    <w:rsid w:val="000A49A1"/>
    <w:rsid w:val="000B1E62"/>
    <w:rsid w:val="000B44BB"/>
    <w:rsid w:val="000B57AA"/>
    <w:rsid w:val="000C1474"/>
    <w:rsid w:val="000C2352"/>
    <w:rsid w:val="000C3236"/>
    <w:rsid w:val="000C677E"/>
    <w:rsid w:val="000C6DAC"/>
    <w:rsid w:val="000C7C10"/>
    <w:rsid w:val="000D1198"/>
    <w:rsid w:val="000D1A13"/>
    <w:rsid w:val="000D61E9"/>
    <w:rsid w:val="000D7CDB"/>
    <w:rsid w:val="000E130D"/>
    <w:rsid w:val="000E5642"/>
    <w:rsid w:val="000E5C28"/>
    <w:rsid w:val="000E5DEB"/>
    <w:rsid w:val="000E68C7"/>
    <w:rsid w:val="000E6CCC"/>
    <w:rsid w:val="000F0D1D"/>
    <w:rsid w:val="000F2224"/>
    <w:rsid w:val="000F2A0A"/>
    <w:rsid w:val="000F3FEB"/>
    <w:rsid w:val="000F5BF2"/>
    <w:rsid w:val="000F6305"/>
    <w:rsid w:val="000F6D58"/>
    <w:rsid w:val="00100A3A"/>
    <w:rsid w:val="00101275"/>
    <w:rsid w:val="00101A89"/>
    <w:rsid w:val="00102BDF"/>
    <w:rsid w:val="00115A83"/>
    <w:rsid w:val="00117019"/>
    <w:rsid w:val="001202F9"/>
    <w:rsid w:val="001208D1"/>
    <w:rsid w:val="001229DA"/>
    <w:rsid w:val="00124760"/>
    <w:rsid w:val="00125C28"/>
    <w:rsid w:val="001274BC"/>
    <w:rsid w:val="001276FC"/>
    <w:rsid w:val="00127838"/>
    <w:rsid w:val="001300AB"/>
    <w:rsid w:val="00130211"/>
    <w:rsid w:val="00133D9B"/>
    <w:rsid w:val="001351F3"/>
    <w:rsid w:val="00136B27"/>
    <w:rsid w:val="00145054"/>
    <w:rsid w:val="001464AB"/>
    <w:rsid w:val="00146CE3"/>
    <w:rsid w:val="001470A5"/>
    <w:rsid w:val="0015122D"/>
    <w:rsid w:val="00152B90"/>
    <w:rsid w:val="0015767F"/>
    <w:rsid w:val="00160BBA"/>
    <w:rsid w:val="0016220B"/>
    <w:rsid w:val="0016221B"/>
    <w:rsid w:val="001637D0"/>
    <w:rsid w:val="00163B63"/>
    <w:rsid w:val="00164839"/>
    <w:rsid w:val="00165900"/>
    <w:rsid w:val="001666E3"/>
    <w:rsid w:val="001669AF"/>
    <w:rsid w:val="00167D14"/>
    <w:rsid w:val="00171DD9"/>
    <w:rsid w:val="00173E02"/>
    <w:rsid w:val="00174DD1"/>
    <w:rsid w:val="00175667"/>
    <w:rsid w:val="001773EC"/>
    <w:rsid w:val="00177943"/>
    <w:rsid w:val="001819D5"/>
    <w:rsid w:val="00181A6D"/>
    <w:rsid w:val="00181EE1"/>
    <w:rsid w:val="00182DF3"/>
    <w:rsid w:val="00190097"/>
    <w:rsid w:val="001936CE"/>
    <w:rsid w:val="001965A3"/>
    <w:rsid w:val="00197156"/>
    <w:rsid w:val="001A2579"/>
    <w:rsid w:val="001A2A96"/>
    <w:rsid w:val="001A2B4F"/>
    <w:rsid w:val="001A63A9"/>
    <w:rsid w:val="001A63F4"/>
    <w:rsid w:val="001B3198"/>
    <w:rsid w:val="001B365E"/>
    <w:rsid w:val="001B3A36"/>
    <w:rsid w:val="001B4267"/>
    <w:rsid w:val="001B4C1D"/>
    <w:rsid w:val="001B64BA"/>
    <w:rsid w:val="001C0A89"/>
    <w:rsid w:val="001C14EC"/>
    <w:rsid w:val="001C1A6A"/>
    <w:rsid w:val="001C1E16"/>
    <w:rsid w:val="001C20C2"/>
    <w:rsid w:val="001C222B"/>
    <w:rsid w:val="001C2E83"/>
    <w:rsid w:val="001C3181"/>
    <w:rsid w:val="001C537B"/>
    <w:rsid w:val="001C64BD"/>
    <w:rsid w:val="001C6988"/>
    <w:rsid w:val="001C74C5"/>
    <w:rsid w:val="001D0016"/>
    <w:rsid w:val="001D365E"/>
    <w:rsid w:val="001D3678"/>
    <w:rsid w:val="001D453F"/>
    <w:rsid w:val="001D7321"/>
    <w:rsid w:val="001D7870"/>
    <w:rsid w:val="001E0572"/>
    <w:rsid w:val="001E070F"/>
    <w:rsid w:val="001E199B"/>
    <w:rsid w:val="001E1A60"/>
    <w:rsid w:val="001E3E07"/>
    <w:rsid w:val="001E5336"/>
    <w:rsid w:val="001F117E"/>
    <w:rsid w:val="001F2985"/>
    <w:rsid w:val="001F4D35"/>
    <w:rsid w:val="00200DED"/>
    <w:rsid w:val="002010A0"/>
    <w:rsid w:val="00201A12"/>
    <w:rsid w:val="00202C0B"/>
    <w:rsid w:val="0020380E"/>
    <w:rsid w:val="00207254"/>
    <w:rsid w:val="0021191B"/>
    <w:rsid w:val="002139A6"/>
    <w:rsid w:val="002165C6"/>
    <w:rsid w:val="0022030D"/>
    <w:rsid w:val="00221187"/>
    <w:rsid w:val="0022186F"/>
    <w:rsid w:val="00222E77"/>
    <w:rsid w:val="002248BB"/>
    <w:rsid w:val="00224C66"/>
    <w:rsid w:val="002256D5"/>
    <w:rsid w:val="00225873"/>
    <w:rsid w:val="00225947"/>
    <w:rsid w:val="00225A4C"/>
    <w:rsid w:val="00227B2C"/>
    <w:rsid w:val="00227DBE"/>
    <w:rsid w:val="002303AA"/>
    <w:rsid w:val="00232909"/>
    <w:rsid w:val="00235216"/>
    <w:rsid w:val="00241EDB"/>
    <w:rsid w:val="00242934"/>
    <w:rsid w:val="00242FAD"/>
    <w:rsid w:val="00243FBB"/>
    <w:rsid w:val="002478EB"/>
    <w:rsid w:val="002505A3"/>
    <w:rsid w:val="00250C50"/>
    <w:rsid w:val="00251428"/>
    <w:rsid w:val="00252A37"/>
    <w:rsid w:val="00254CC4"/>
    <w:rsid w:val="00255A3B"/>
    <w:rsid w:val="00256903"/>
    <w:rsid w:val="0025763A"/>
    <w:rsid w:val="00260E94"/>
    <w:rsid w:val="00261FDC"/>
    <w:rsid w:val="002636F3"/>
    <w:rsid w:val="0026549C"/>
    <w:rsid w:val="00267721"/>
    <w:rsid w:val="002678EE"/>
    <w:rsid w:val="00267E91"/>
    <w:rsid w:val="002701AD"/>
    <w:rsid w:val="002709AD"/>
    <w:rsid w:val="00270E28"/>
    <w:rsid w:val="00274138"/>
    <w:rsid w:val="002755F4"/>
    <w:rsid w:val="00277D6C"/>
    <w:rsid w:val="002804EC"/>
    <w:rsid w:val="0028054A"/>
    <w:rsid w:val="00281340"/>
    <w:rsid w:val="0028370C"/>
    <w:rsid w:val="00283998"/>
    <w:rsid w:val="002854EF"/>
    <w:rsid w:val="002861E7"/>
    <w:rsid w:val="00286ECA"/>
    <w:rsid w:val="00290A86"/>
    <w:rsid w:val="002913B5"/>
    <w:rsid w:val="00291B21"/>
    <w:rsid w:val="00291BFE"/>
    <w:rsid w:val="002934BB"/>
    <w:rsid w:val="00293B6B"/>
    <w:rsid w:val="00293E7F"/>
    <w:rsid w:val="002943E5"/>
    <w:rsid w:val="00297FBD"/>
    <w:rsid w:val="002A3AEE"/>
    <w:rsid w:val="002A3B82"/>
    <w:rsid w:val="002A4047"/>
    <w:rsid w:val="002A5BB9"/>
    <w:rsid w:val="002A5D75"/>
    <w:rsid w:val="002A64E9"/>
    <w:rsid w:val="002A7436"/>
    <w:rsid w:val="002A7901"/>
    <w:rsid w:val="002A791F"/>
    <w:rsid w:val="002B130D"/>
    <w:rsid w:val="002B200A"/>
    <w:rsid w:val="002B248C"/>
    <w:rsid w:val="002B39B0"/>
    <w:rsid w:val="002B4FAE"/>
    <w:rsid w:val="002B5F18"/>
    <w:rsid w:val="002B6CC6"/>
    <w:rsid w:val="002B6DE0"/>
    <w:rsid w:val="002B6E3F"/>
    <w:rsid w:val="002B7256"/>
    <w:rsid w:val="002C14C6"/>
    <w:rsid w:val="002C2044"/>
    <w:rsid w:val="002C28FA"/>
    <w:rsid w:val="002C2F13"/>
    <w:rsid w:val="002C4964"/>
    <w:rsid w:val="002C5273"/>
    <w:rsid w:val="002D098B"/>
    <w:rsid w:val="002D1CBD"/>
    <w:rsid w:val="002D2198"/>
    <w:rsid w:val="002D249A"/>
    <w:rsid w:val="002D3C2E"/>
    <w:rsid w:val="002D50F7"/>
    <w:rsid w:val="002D5513"/>
    <w:rsid w:val="002E1316"/>
    <w:rsid w:val="002E16CF"/>
    <w:rsid w:val="002E1CC4"/>
    <w:rsid w:val="002E1CC5"/>
    <w:rsid w:val="002E2140"/>
    <w:rsid w:val="002E2EDA"/>
    <w:rsid w:val="002E3D0C"/>
    <w:rsid w:val="002E4705"/>
    <w:rsid w:val="002E5378"/>
    <w:rsid w:val="002E61FE"/>
    <w:rsid w:val="002E7140"/>
    <w:rsid w:val="0030020F"/>
    <w:rsid w:val="003038E9"/>
    <w:rsid w:val="00303D9C"/>
    <w:rsid w:val="00304992"/>
    <w:rsid w:val="00305F56"/>
    <w:rsid w:val="0030684B"/>
    <w:rsid w:val="00307B09"/>
    <w:rsid w:val="0031045C"/>
    <w:rsid w:val="003107EF"/>
    <w:rsid w:val="00312071"/>
    <w:rsid w:val="00315717"/>
    <w:rsid w:val="00316BD4"/>
    <w:rsid w:val="0031776C"/>
    <w:rsid w:val="003201EA"/>
    <w:rsid w:val="0032121E"/>
    <w:rsid w:val="003215C8"/>
    <w:rsid w:val="00324B7C"/>
    <w:rsid w:val="00325B85"/>
    <w:rsid w:val="00327AC1"/>
    <w:rsid w:val="00332101"/>
    <w:rsid w:val="00336258"/>
    <w:rsid w:val="00341947"/>
    <w:rsid w:val="003435E8"/>
    <w:rsid w:val="00343DE9"/>
    <w:rsid w:val="00343EE9"/>
    <w:rsid w:val="00345540"/>
    <w:rsid w:val="0034568E"/>
    <w:rsid w:val="003471A7"/>
    <w:rsid w:val="0034754D"/>
    <w:rsid w:val="003522DF"/>
    <w:rsid w:val="00352465"/>
    <w:rsid w:val="003526D0"/>
    <w:rsid w:val="00352BD9"/>
    <w:rsid w:val="00353615"/>
    <w:rsid w:val="00354D24"/>
    <w:rsid w:val="0035558E"/>
    <w:rsid w:val="003565B9"/>
    <w:rsid w:val="00357B42"/>
    <w:rsid w:val="00362B95"/>
    <w:rsid w:val="003651DD"/>
    <w:rsid w:val="00365BEF"/>
    <w:rsid w:val="00370ABD"/>
    <w:rsid w:val="003713A1"/>
    <w:rsid w:val="00371F86"/>
    <w:rsid w:val="003726C2"/>
    <w:rsid w:val="00372FCB"/>
    <w:rsid w:val="00374A97"/>
    <w:rsid w:val="00376983"/>
    <w:rsid w:val="00377ECD"/>
    <w:rsid w:val="00383095"/>
    <w:rsid w:val="003842F8"/>
    <w:rsid w:val="0038438F"/>
    <w:rsid w:val="00384521"/>
    <w:rsid w:val="00384C83"/>
    <w:rsid w:val="00384E78"/>
    <w:rsid w:val="00390E92"/>
    <w:rsid w:val="00392BD3"/>
    <w:rsid w:val="00393CA1"/>
    <w:rsid w:val="0039445E"/>
    <w:rsid w:val="00395CDE"/>
    <w:rsid w:val="003A0157"/>
    <w:rsid w:val="003A0593"/>
    <w:rsid w:val="003A1BA5"/>
    <w:rsid w:val="003A2DA1"/>
    <w:rsid w:val="003A5A98"/>
    <w:rsid w:val="003A5C4F"/>
    <w:rsid w:val="003A6538"/>
    <w:rsid w:val="003A7E54"/>
    <w:rsid w:val="003B2075"/>
    <w:rsid w:val="003B27D7"/>
    <w:rsid w:val="003B2980"/>
    <w:rsid w:val="003B2C24"/>
    <w:rsid w:val="003B3EAF"/>
    <w:rsid w:val="003B439B"/>
    <w:rsid w:val="003B4817"/>
    <w:rsid w:val="003B56A8"/>
    <w:rsid w:val="003B70D8"/>
    <w:rsid w:val="003C18DC"/>
    <w:rsid w:val="003C1A50"/>
    <w:rsid w:val="003C23C8"/>
    <w:rsid w:val="003C6B61"/>
    <w:rsid w:val="003C6D9F"/>
    <w:rsid w:val="003D3E30"/>
    <w:rsid w:val="003D4242"/>
    <w:rsid w:val="003D5405"/>
    <w:rsid w:val="003D624F"/>
    <w:rsid w:val="003D76D3"/>
    <w:rsid w:val="003E0ADC"/>
    <w:rsid w:val="003E0E18"/>
    <w:rsid w:val="003E15E9"/>
    <w:rsid w:val="003E32FD"/>
    <w:rsid w:val="003E3AB4"/>
    <w:rsid w:val="003F0998"/>
    <w:rsid w:val="003F0DF9"/>
    <w:rsid w:val="003F3AF4"/>
    <w:rsid w:val="0040068B"/>
    <w:rsid w:val="00400BF1"/>
    <w:rsid w:val="00402E6B"/>
    <w:rsid w:val="00403D40"/>
    <w:rsid w:val="004058A3"/>
    <w:rsid w:val="004059F6"/>
    <w:rsid w:val="00406535"/>
    <w:rsid w:val="0040661D"/>
    <w:rsid w:val="004100D2"/>
    <w:rsid w:val="00410F17"/>
    <w:rsid w:val="00411D59"/>
    <w:rsid w:val="00414114"/>
    <w:rsid w:val="004150A8"/>
    <w:rsid w:val="00415571"/>
    <w:rsid w:val="00416E2A"/>
    <w:rsid w:val="004173F3"/>
    <w:rsid w:val="004247CE"/>
    <w:rsid w:val="00425A53"/>
    <w:rsid w:val="00427341"/>
    <w:rsid w:val="00431772"/>
    <w:rsid w:val="00433122"/>
    <w:rsid w:val="00436746"/>
    <w:rsid w:val="004402A6"/>
    <w:rsid w:val="00440F0D"/>
    <w:rsid w:val="0044246F"/>
    <w:rsid w:val="00442DBA"/>
    <w:rsid w:val="0044417A"/>
    <w:rsid w:val="00445806"/>
    <w:rsid w:val="004459E4"/>
    <w:rsid w:val="00450ACC"/>
    <w:rsid w:val="00451A44"/>
    <w:rsid w:val="00451F8E"/>
    <w:rsid w:val="00452E1C"/>
    <w:rsid w:val="00453797"/>
    <w:rsid w:val="00454B11"/>
    <w:rsid w:val="004554CE"/>
    <w:rsid w:val="0045598B"/>
    <w:rsid w:val="00455DC2"/>
    <w:rsid w:val="00457A89"/>
    <w:rsid w:val="004602C6"/>
    <w:rsid w:val="004617D4"/>
    <w:rsid w:val="00462E47"/>
    <w:rsid w:val="004638A1"/>
    <w:rsid w:val="0046599E"/>
    <w:rsid w:val="00466502"/>
    <w:rsid w:val="00467BFB"/>
    <w:rsid w:val="00470BD2"/>
    <w:rsid w:val="00471623"/>
    <w:rsid w:val="0047197D"/>
    <w:rsid w:val="004723BE"/>
    <w:rsid w:val="00474D9A"/>
    <w:rsid w:val="00475E50"/>
    <w:rsid w:val="004768E7"/>
    <w:rsid w:val="00476B57"/>
    <w:rsid w:val="0048182D"/>
    <w:rsid w:val="00481A97"/>
    <w:rsid w:val="00483591"/>
    <w:rsid w:val="00483B83"/>
    <w:rsid w:val="00485F28"/>
    <w:rsid w:val="00486024"/>
    <w:rsid w:val="004863BF"/>
    <w:rsid w:val="00486593"/>
    <w:rsid w:val="00486E02"/>
    <w:rsid w:val="00487D80"/>
    <w:rsid w:val="004902C2"/>
    <w:rsid w:val="0049474A"/>
    <w:rsid w:val="00494BDC"/>
    <w:rsid w:val="00495022"/>
    <w:rsid w:val="0049560A"/>
    <w:rsid w:val="00495AFB"/>
    <w:rsid w:val="004966EF"/>
    <w:rsid w:val="004968A0"/>
    <w:rsid w:val="004A1BCB"/>
    <w:rsid w:val="004A2D17"/>
    <w:rsid w:val="004A34DF"/>
    <w:rsid w:val="004A6707"/>
    <w:rsid w:val="004B2410"/>
    <w:rsid w:val="004B2F4E"/>
    <w:rsid w:val="004B509F"/>
    <w:rsid w:val="004B7FAA"/>
    <w:rsid w:val="004C2D93"/>
    <w:rsid w:val="004C332D"/>
    <w:rsid w:val="004C3F6A"/>
    <w:rsid w:val="004C5909"/>
    <w:rsid w:val="004C59F9"/>
    <w:rsid w:val="004C63CC"/>
    <w:rsid w:val="004C6A16"/>
    <w:rsid w:val="004C75F7"/>
    <w:rsid w:val="004C7EC4"/>
    <w:rsid w:val="004D1949"/>
    <w:rsid w:val="004D2338"/>
    <w:rsid w:val="004D2FA8"/>
    <w:rsid w:val="004D5714"/>
    <w:rsid w:val="004D575D"/>
    <w:rsid w:val="004E0C42"/>
    <w:rsid w:val="004E1B2D"/>
    <w:rsid w:val="004E4417"/>
    <w:rsid w:val="004E4937"/>
    <w:rsid w:val="004E75DD"/>
    <w:rsid w:val="004F1F72"/>
    <w:rsid w:val="004F3A7C"/>
    <w:rsid w:val="004F4E57"/>
    <w:rsid w:val="004F60E3"/>
    <w:rsid w:val="004F6271"/>
    <w:rsid w:val="004F63C8"/>
    <w:rsid w:val="004F7433"/>
    <w:rsid w:val="0050154D"/>
    <w:rsid w:val="0050299F"/>
    <w:rsid w:val="005118AA"/>
    <w:rsid w:val="00511C55"/>
    <w:rsid w:val="00512EF9"/>
    <w:rsid w:val="00513366"/>
    <w:rsid w:val="005144B3"/>
    <w:rsid w:val="00514859"/>
    <w:rsid w:val="005164EF"/>
    <w:rsid w:val="0051772B"/>
    <w:rsid w:val="00522DC0"/>
    <w:rsid w:val="00523E6A"/>
    <w:rsid w:val="005249C0"/>
    <w:rsid w:val="00525704"/>
    <w:rsid w:val="005305CB"/>
    <w:rsid w:val="0053139F"/>
    <w:rsid w:val="005321A6"/>
    <w:rsid w:val="005326D2"/>
    <w:rsid w:val="0053334A"/>
    <w:rsid w:val="00534195"/>
    <w:rsid w:val="00534B5E"/>
    <w:rsid w:val="00534FCA"/>
    <w:rsid w:val="00535FF6"/>
    <w:rsid w:val="00537C26"/>
    <w:rsid w:val="005417D3"/>
    <w:rsid w:val="00541F9B"/>
    <w:rsid w:val="00542534"/>
    <w:rsid w:val="00542C3E"/>
    <w:rsid w:val="00544F60"/>
    <w:rsid w:val="00550931"/>
    <w:rsid w:val="00550E5C"/>
    <w:rsid w:val="00551AF3"/>
    <w:rsid w:val="0055259E"/>
    <w:rsid w:val="00552714"/>
    <w:rsid w:val="005532AA"/>
    <w:rsid w:val="005543F2"/>
    <w:rsid w:val="0055561D"/>
    <w:rsid w:val="0056230F"/>
    <w:rsid w:val="00562486"/>
    <w:rsid w:val="005625D1"/>
    <w:rsid w:val="00562BA9"/>
    <w:rsid w:val="00562F75"/>
    <w:rsid w:val="00564F32"/>
    <w:rsid w:val="0056573F"/>
    <w:rsid w:val="0056692E"/>
    <w:rsid w:val="00567D84"/>
    <w:rsid w:val="00570B34"/>
    <w:rsid w:val="00570DB3"/>
    <w:rsid w:val="0057102D"/>
    <w:rsid w:val="00574177"/>
    <w:rsid w:val="00574D0F"/>
    <w:rsid w:val="00575D51"/>
    <w:rsid w:val="00575E21"/>
    <w:rsid w:val="00582639"/>
    <w:rsid w:val="00583807"/>
    <w:rsid w:val="005867F7"/>
    <w:rsid w:val="00587FA4"/>
    <w:rsid w:val="00590C94"/>
    <w:rsid w:val="00593972"/>
    <w:rsid w:val="00595D3E"/>
    <w:rsid w:val="0059611D"/>
    <w:rsid w:val="005A1178"/>
    <w:rsid w:val="005A1342"/>
    <w:rsid w:val="005A30E2"/>
    <w:rsid w:val="005A3D39"/>
    <w:rsid w:val="005A4B3D"/>
    <w:rsid w:val="005A57EE"/>
    <w:rsid w:val="005A6CFE"/>
    <w:rsid w:val="005A78AC"/>
    <w:rsid w:val="005A7F3D"/>
    <w:rsid w:val="005B07B9"/>
    <w:rsid w:val="005B33B3"/>
    <w:rsid w:val="005B41E5"/>
    <w:rsid w:val="005C0B5B"/>
    <w:rsid w:val="005C1012"/>
    <w:rsid w:val="005C171A"/>
    <w:rsid w:val="005C2222"/>
    <w:rsid w:val="005C2C02"/>
    <w:rsid w:val="005C38BD"/>
    <w:rsid w:val="005C537D"/>
    <w:rsid w:val="005C7CD7"/>
    <w:rsid w:val="005D23AA"/>
    <w:rsid w:val="005D3977"/>
    <w:rsid w:val="005D4078"/>
    <w:rsid w:val="005D43F8"/>
    <w:rsid w:val="005D48A3"/>
    <w:rsid w:val="005D6333"/>
    <w:rsid w:val="005D7AA5"/>
    <w:rsid w:val="005D7ECD"/>
    <w:rsid w:val="005D7F83"/>
    <w:rsid w:val="005E0B94"/>
    <w:rsid w:val="005E16E4"/>
    <w:rsid w:val="005E1748"/>
    <w:rsid w:val="005E3B25"/>
    <w:rsid w:val="005E4D06"/>
    <w:rsid w:val="005E55FA"/>
    <w:rsid w:val="005E5D86"/>
    <w:rsid w:val="005F0863"/>
    <w:rsid w:val="005F1934"/>
    <w:rsid w:val="005F2CE6"/>
    <w:rsid w:val="005F311B"/>
    <w:rsid w:val="005F5381"/>
    <w:rsid w:val="005F5682"/>
    <w:rsid w:val="005F5BA9"/>
    <w:rsid w:val="005F774E"/>
    <w:rsid w:val="00602F92"/>
    <w:rsid w:val="00603A8B"/>
    <w:rsid w:val="00610F54"/>
    <w:rsid w:val="00612434"/>
    <w:rsid w:val="00612812"/>
    <w:rsid w:val="00612FDA"/>
    <w:rsid w:val="00616192"/>
    <w:rsid w:val="006164D3"/>
    <w:rsid w:val="00620310"/>
    <w:rsid w:val="00620A18"/>
    <w:rsid w:val="00621225"/>
    <w:rsid w:val="00623528"/>
    <w:rsid w:val="00624652"/>
    <w:rsid w:val="0062478C"/>
    <w:rsid w:val="0063656C"/>
    <w:rsid w:val="006366A6"/>
    <w:rsid w:val="00636905"/>
    <w:rsid w:val="00636BB1"/>
    <w:rsid w:val="006371A4"/>
    <w:rsid w:val="006409BC"/>
    <w:rsid w:val="00641C69"/>
    <w:rsid w:val="00642514"/>
    <w:rsid w:val="0064435A"/>
    <w:rsid w:val="00645645"/>
    <w:rsid w:val="006466B1"/>
    <w:rsid w:val="00646CA9"/>
    <w:rsid w:val="00646E4C"/>
    <w:rsid w:val="00650283"/>
    <w:rsid w:val="00651FD3"/>
    <w:rsid w:val="006524DF"/>
    <w:rsid w:val="00652C77"/>
    <w:rsid w:val="00652D14"/>
    <w:rsid w:val="0065335F"/>
    <w:rsid w:val="0065506A"/>
    <w:rsid w:val="00655C22"/>
    <w:rsid w:val="00655D0E"/>
    <w:rsid w:val="00663333"/>
    <w:rsid w:val="00663DFA"/>
    <w:rsid w:val="00665FB5"/>
    <w:rsid w:val="00667024"/>
    <w:rsid w:val="00670EB0"/>
    <w:rsid w:val="00673BE6"/>
    <w:rsid w:val="00674B41"/>
    <w:rsid w:val="006750B1"/>
    <w:rsid w:val="006768A4"/>
    <w:rsid w:val="00676C1B"/>
    <w:rsid w:val="00680D9C"/>
    <w:rsid w:val="00682117"/>
    <w:rsid w:val="0068253E"/>
    <w:rsid w:val="00683C9E"/>
    <w:rsid w:val="0068508A"/>
    <w:rsid w:val="00686F26"/>
    <w:rsid w:val="00687DB6"/>
    <w:rsid w:val="00690E79"/>
    <w:rsid w:val="00692B3B"/>
    <w:rsid w:val="006955E7"/>
    <w:rsid w:val="006964A9"/>
    <w:rsid w:val="00696B7E"/>
    <w:rsid w:val="00697E20"/>
    <w:rsid w:val="006A097A"/>
    <w:rsid w:val="006A3744"/>
    <w:rsid w:val="006A404A"/>
    <w:rsid w:val="006A5B00"/>
    <w:rsid w:val="006A650A"/>
    <w:rsid w:val="006A7A96"/>
    <w:rsid w:val="006B0A86"/>
    <w:rsid w:val="006B1236"/>
    <w:rsid w:val="006B3F4F"/>
    <w:rsid w:val="006B5708"/>
    <w:rsid w:val="006B7B94"/>
    <w:rsid w:val="006C056D"/>
    <w:rsid w:val="006C0629"/>
    <w:rsid w:val="006C54E7"/>
    <w:rsid w:val="006D0D7B"/>
    <w:rsid w:val="006D0F6E"/>
    <w:rsid w:val="006D1424"/>
    <w:rsid w:val="006D30BB"/>
    <w:rsid w:val="006D63E6"/>
    <w:rsid w:val="006D6558"/>
    <w:rsid w:val="006E17B3"/>
    <w:rsid w:val="006E26B1"/>
    <w:rsid w:val="006E35C1"/>
    <w:rsid w:val="006E77AA"/>
    <w:rsid w:val="006F167D"/>
    <w:rsid w:val="006F3BF1"/>
    <w:rsid w:val="006F3EED"/>
    <w:rsid w:val="006F6E98"/>
    <w:rsid w:val="006F7E98"/>
    <w:rsid w:val="007005E0"/>
    <w:rsid w:val="00701489"/>
    <w:rsid w:val="007031D6"/>
    <w:rsid w:val="007039F0"/>
    <w:rsid w:val="007068AC"/>
    <w:rsid w:val="00710367"/>
    <w:rsid w:val="00714530"/>
    <w:rsid w:val="00714B2D"/>
    <w:rsid w:val="007165D0"/>
    <w:rsid w:val="00720014"/>
    <w:rsid w:val="007212B7"/>
    <w:rsid w:val="0072272A"/>
    <w:rsid w:val="007230B9"/>
    <w:rsid w:val="0072534E"/>
    <w:rsid w:val="007253E1"/>
    <w:rsid w:val="00726A20"/>
    <w:rsid w:val="00727654"/>
    <w:rsid w:val="00730161"/>
    <w:rsid w:val="00730735"/>
    <w:rsid w:val="00731914"/>
    <w:rsid w:val="00732318"/>
    <w:rsid w:val="0073280F"/>
    <w:rsid w:val="00734A26"/>
    <w:rsid w:val="00734FC3"/>
    <w:rsid w:val="007352AA"/>
    <w:rsid w:val="007363AA"/>
    <w:rsid w:val="0073759C"/>
    <w:rsid w:val="0073790A"/>
    <w:rsid w:val="0074099E"/>
    <w:rsid w:val="00743416"/>
    <w:rsid w:val="007448E3"/>
    <w:rsid w:val="00745D97"/>
    <w:rsid w:val="00746425"/>
    <w:rsid w:val="0074679B"/>
    <w:rsid w:val="00750129"/>
    <w:rsid w:val="00754347"/>
    <w:rsid w:val="007547FF"/>
    <w:rsid w:val="00754A93"/>
    <w:rsid w:val="00754BC4"/>
    <w:rsid w:val="007574C8"/>
    <w:rsid w:val="00761CD6"/>
    <w:rsid w:val="0076315D"/>
    <w:rsid w:val="007634E6"/>
    <w:rsid w:val="00763DC3"/>
    <w:rsid w:val="00764C5D"/>
    <w:rsid w:val="00764C69"/>
    <w:rsid w:val="00765D51"/>
    <w:rsid w:val="007700EE"/>
    <w:rsid w:val="007720D3"/>
    <w:rsid w:val="0077300C"/>
    <w:rsid w:val="007744B7"/>
    <w:rsid w:val="007753B4"/>
    <w:rsid w:val="007763F7"/>
    <w:rsid w:val="00776D75"/>
    <w:rsid w:val="00780061"/>
    <w:rsid w:val="007826D8"/>
    <w:rsid w:val="0078689F"/>
    <w:rsid w:val="00786E3E"/>
    <w:rsid w:val="007905C7"/>
    <w:rsid w:val="007931C4"/>
    <w:rsid w:val="00794A8E"/>
    <w:rsid w:val="00794D86"/>
    <w:rsid w:val="007954DE"/>
    <w:rsid w:val="007966F6"/>
    <w:rsid w:val="007A17BB"/>
    <w:rsid w:val="007A18E1"/>
    <w:rsid w:val="007A54A1"/>
    <w:rsid w:val="007A6450"/>
    <w:rsid w:val="007B2190"/>
    <w:rsid w:val="007B2441"/>
    <w:rsid w:val="007B36B9"/>
    <w:rsid w:val="007B3936"/>
    <w:rsid w:val="007B45C2"/>
    <w:rsid w:val="007B72E3"/>
    <w:rsid w:val="007B7DA3"/>
    <w:rsid w:val="007C2194"/>
    <w:rsid w:val="007C22A6"/>
    <w:rsid w:val="007C27BC"/>
    <w:rsid w:val="007C2E4B"/>
    <w:rsid w:val="007C4B7B"/>
    <w:rsid w:val="007C6C01"/>
    <w:rsid w:val="007D128F"/>
    <w:rsid w:val="007D183E"/>
    <w:rsid w:val="007D200D"/>
    <w:rsid w:val="007D4317"/>
    <w:rsid w:val="007D59B8"/>
    <w:rsid w:val="007D6E6E"/>
    <w:rsid w:val="007E1883"/>
    <w:rsid w:val="007E370E"/>
    <w:rsid w:val="007E4F83"/>
    <w:rsid w:val="007F0963"/>
    <w:rsid w:val="007F2674"/>
    <w:rsid w:val="007F6506"/>
    <w:rsid w:val="007F7BA7"/>
    <w:rsid w:val="008031F3"/>
    <w:rsid w:val="00804547"/>
    <w:rsid w:val="00807510"/>
    <w:rsid w:val="008079E7"/>
    <w:rsid w:val="00812B81"/>
    <w:rsid w:val="00813DB3"/>
    <w:rsid w:val="0081539D"/>
    <w:rsid w:val="00817809"/>
    <w:rsid w:val="00820C51"/>
    <w:rsid w:val="00822C57"/>
    <w:rsid w:val="00822CCB"/>
    <w:rsid w:val="008237CA"/>
    <w:rsid w:val="008276BE"/>
    <w:rsid w:val="0083010F"/>
    <w:rsid w:val="00830784"/>
    <w:rsid w:val="0083112E"/>
    <w:rsid w:val="00832A28"/>
    <w:rsid w:val="008330D0"/>
    <w:rsid w:val="00833E49"/>
    <w:rsid w:val="0083491B"/>
    <w:rsid w:val="008352E6"/>
    <w:rsid w:val="00835C94"/>
    <w:rsid w:val="0084140D"/>
    <w:rsid w:val="0084377A"/>
    <w:rsid w:val="00844472"/>
    <w:rsid w:val="0084620F"/>
    <w:rsid w:val="0084706F"/>
    <w:rsid w:val="00847DD0"/>
    <w:rsid w:val="00851776"/>
    <w:rsid w:val="00853BE4"/>
    <w:rsid w:val="00856452"/>
    <w:rsid w:val="00856D9C"/>
    <w:rsid w:val="00856FA6"/>
    <w:rsid w:val="008572F1"/>
    <w:rsid w:val="00857AB1"/>
    <w:rsid w:val="008615AE"/>
    <w:rsid w:val="0086191F"/>
    <w:rsid w:val="00863B79"/>
    <w:rsid w:val="00863C36"/>
    <w:rsid w:val="00866705"/>
    <w:rsid w:val="00867285"/>
    <w:rsid w:val="008678F3"/>
    <w:rsid w:val="00867D75"/>
    <w:rsid w:val="0087003B"/>
    <w:rsid w:val="0087153A"/>
    <w:rsid w:val="008744A9"/>
    <w:rsid w:val="00874648"/>
    <w:rsid w:val="008756C5"/>
    <w:rsid w:val="00881F5F"/>
    <w:rsid w:val="00882FA3"/>
    <w:rsid w:val="00883E13"/>
    <w:rsid w:val="00884165"/>
    <w:rsid w:val="008852AC"/>
    <w:rsid w:val="008877B9"/>
    <w:rsid w:val="008904BF"/>
    <w:rsid w:val="00891866"/>
    <w:rsid w:val="00892AEB"/>
    <w:rsid w:val="00892ED8"/>
    <w:rsid w:val="00897319"/>
    <w:rsid w:val="008A0C4B"/>
    <w:rsid w:val="008A1EAE"/>
    <w:rsid w:val="008A3DD5"/>
    <w:rsid w:val="008A4F17"/>
    <w:rsid w:val="008A507F"/>
    <w:rsid w:val="008A58D6"/>
    <w:rsid w:val="008A7442"/>
    <w:rsid w:val="008B055C"/>
    <w:rsid w:val="008B07BE"/>
    <w:rsid w:val="008B21C5"/>
    <w:rsid w:val="008B32F9"/>
    <w:rsid w:val="008B39A5"/>
    <w:rsid w:val="008B3BAF"/>
    <w:rsid w:val="008B4CAA"/>
    <w:rsid w:val="008B528E"/>
    <w:rsid w:val="008B7987"/>
    <w:rsid w:val="008B7D04"/>
    <w:rsid w:val="008C0A42"/>
    <w:rsid w:val="008C230E"/>
    <w:rsid w:val="008C2A83"/>
    <w:rsid w:val="008C4D98"/>
    <w:rsid w:val="008C4EBF"/>
    <w:rsid w:val="008D007D"/>
    <w:rsid w:val="008D0A9D"/>
    <w:rsid w:val="008D17CB"/>
    <w:rsid w:val="008D1BA5"/>
    <w:rsid w:val="008D2376"/>
    <w:rsid w:val="008D26E1"/>
    <w:rsid w:val="008D3604"/>
    <w:rsid w:val="008D62C7"/>
    <w:rsid w:val="008D63B5"/>
    <w:rsid w:val="008E0AA5"/>
    <w:rsid w:val="008E155A"/>
    <w:rsid w:val="008E1BA2"/>
    <w:rsid w:val="008E32F4"/>
    <w:rsid w:val="008E4959"/>
    <w:rsid w:val="008E4AA0"/>
    <w:rsid w:val="008E57C0"/>
    <w:rsid w:val="008E5BA7"/>
    <w:rsid w:val="008E5DCE"/>
    <w:rsid w:val="008E731F"/>
    <w:rsid w:val="008E78CD"/>
    <w:rsid w:val="008F00CA"/>
    <w:rsid w:val="008F0EDC"/>
    <w:rsid w:val="008F12E3"/>
    <w:rsid w:val="008F1A62"/>
    <w:rsid w:val="008F252B"/>
    <w:rsid w:val="008F36ED"/>
    <w:rsid w:val="008F63DF"/>
    <w:rsid w:val="0090105E"/>
    <w:rsid w:val="009010E6"/>
    <w:rsid w:val="009018F2"/>
    <w:rsid w:val="009028A4"/>
    <w:rsid w:val="0090403E"/>
    <w:rsid w:val="00905086"/>
    <w:rsid w:val="00906270"/>
    <w:rsid w:val="0090637B"/>
    <w:rsid w:val="00907900"/>
    <w:rsid w:val="0090792B"/>
    <w:rsid w:val="00910F2A"/>
    <w:rsid w:val="00912913"/>
    <w:rsid w:val="009141A7"/>
    <w:rsid w:val="009158B5"/>
    <w:rsid w:val="0091696D"/>
    <w:rsid w:val="009176CA"/>
    <w:rsid w:val="00922D5C"/>
    <w:rsid w:val="00922E1F"/>
    <w:rsid w:val="00924F31"/>
    <w:rsid w:val="00925E4E"/>
    <w:rsid w:val="00930609"/>
    <w:rsid w:val="009328AC"/>
    <w:rsid w:val="0093370B"/>
    <w:rsid w:val="00937DE0"/>
    <w:rsid w:val="0094448D"/>
    <w:rsid w:val="0094745E"/>
    <w:rsid w:val="00947865"/>
    <w:rsid w:val="009506C1"/>
    <w:rsid w:val="00952EC4"/>
    <w:rsid w:val="009556C6"/>
    <w:rsid w:val="00955F57"/>
    <w:rsid w:val="00957643"/>
    <w:rsid w:val="00957971"/>
    <w:rsid w:val="0096071D"/>
    <w:rsid w:val="00960C68"/>
    <w:rsid w:val="00961875"/>
    <w:rsid w:val="0096539B"/>
    <w:rsid w:val="00966360"/>
    <w:rsid w:val="00972836"/>
    <w:rsid w:val="00972E76"/>
    <w:rsid w:val="00974131"/>
    <w:rsid w:val="0097676F"/>
    <w:rsid w:val="009772F8"/>
    <w:rsid w:val="00980CB2"/>
    <w:rsid w:val="00981503"/>
    <w:rsid w:val="009828AF"/>
    <w:rsid w:val="00983083"/>
    <w:rsid w:val="00983E4C"/>
    <w:rsid w:val="00983F75"/>
    <w:rsid w:val="00990F7E"/>
    <w:rsid w:val="00991FDA"/>
    <w:rsid w:val="0099266D"/>
    <w:rsid w:val="00993ADD"/>
    <w:rsid w:val="00994284"/>
    <w:rsid w:val="00994668"/>
    <w:rsid w:val="00994E86"/>
    <w:rsid w:val="00995073"/>
    <w:rsid w:val="00996B0A"/>
    <w:rsid w:val="00996C69"/>
    <w:rsid w:val="009A0C02"/>
    <w:rsid w:val="009A2B0D"/>
    <w:rsid w:val="009A3D99"/>
    <w:rsid w:val="009A4F26"/>
    <w:rsid w:val="009A5672"/>
    <w:rsid w:val="009A5B60"/>
    <w:rsid w:val="009A6701"/>
    <w:rsid w:val="009B013D"/>
    <w:rsid w:val="009B04E1"/>
    <w:rsid w:val="009B0748"/>
    <w:rsid w:val="009B1B22"/>
    <w:rsid w:val="009B28E5"/>
    <w:rsid w:val="009B37CF"/>
    <w:rsid w:val="009B5758"/>
    <w:rsid w:val="009B5839"/>
    <w:rsid w:val="009B5BB9"/>
    <w:rsid w:val="009C1817"/>
    <w:rsid w:val="009C3D7A"/>
    <w:rsid w:val="009C5E27"/>
    <w:rsid w:val="009D1B85"/>
    <w:rsid w:val="009D1F03"/>
    <w:rsid w:val="009D4F04"/>
    <w:rsid w:val="009D4F2B"/>
    <w:rsid w:val="009D5268"/>
    <w:rsid w:val="009D77EF"/>
    <w:rsid w:val="009E069F"/>
    <w:rsid w:val="009E0F23"/>
    <w:rsid w:val="009E214D"/>
    <w:rsid w:val="009E32D5"/>
    <w:rsid w:val="009F0839"/>
    <w:rsid w:val="009F2B8D"/>
    <w:rsid w:val="009F2EE1"/>
    <w:rsid w:val="009F328E"/>
    <w:rsid w:val="009F3370"/>
    <w:rsid w:val="009F3AF8"/>
    <w:rsid w:val="009F63D7"/>
    <w:rsid w:val="00A029CA"/>
    <w:rsid w:val="00A031F0"/>
    <w:rsid w:val="00A045F8"/>
    <w:rsid w:val="00A11F8B"/>
    <w:rsid w:val="00A16004"/>
    <w:rsid w:val="00A173C5"/>
    <w:rsid w:val="00A211F5"/>
    <w:rsid w:val="00A219D9"/>
    <w:rsid w:val="00A22C3F"/>
    <w:rsid w:val="00A240C4"/>
    <w:rsid w:val="00A27208"/>
    <w:rsid w:val="00A3006C"/>
    <w:rsid w:val="00A31AF8"/>
    <w:rsid w:val="00A35615"/>
    <w:rsid w:val="00A37D55"/>
    <w:rsid w:val="00A37DB4"/>
    <w:rsid w:val="00A43B51"/>
    <w:rsid w:val="00A43C7F"/>
    <w:rsid w:val="00A474AB"/>
    <w:rsid w:val="00A50612"/>
    <w:rsid w:val="00A5270A"/>
    <w:rsid w:val="00A54978"/>
    <w:rsid w:val="00A55A25"/>
    <w:rsid w:val="00A56749"/>
    <w:rsid w:val="00A6147F"/>
    <w:rsid w:val="00A6164A"/>
    <w:rsid w:val="00A62B66"/>
    <w:rsid w:val="00A6680C"/>
    <w:rsid w:val="00A761D1"/>
    <w:rsid w:val="00A83801"/>
    <w:rsid w:val="00A83E29"/>
    <w:rsid w:val="00A93938"/>
    <w:rsid w:val="00A95E5D"/>
    <w:rsid w:val="00AA0C62"/>
    <w:rsid w:val="00AA475A"/>
    <w:rsid w:val="00AA6047"/>
    <w:rsid w:val="00AA6CBA"/>
    <w:rsid w:val="00AA7221"/>
    <w:rsid w:val="00AB2D95"/>
    <w:rsid w:val="00AB4177"/>
    <w:rsid w:val="00AB4C9F"/>
    <w:rsid w:val="00AB7074"/>
    <w:rsid w:val="00AC0A72"/>
    <w:rsid w:val="00AC1313"/>
    <w:rsid w:val="00AC2D2B"/>
    <w:rsid w:val="00AC353D"/>
    <w:rsid w:val="00AC3676"/>
    <w:rsid w:val="00AC36AE"/>
    <w:rsid w:val="00AC3822"/>
    <w:rsid w:val="00AC53B8"/>
    <w:rsid w:val="00AC55CC"/>
    <w:rsid w:val="00AC7651"/>
    <w:rsid w:val="00AD1373"/>
    <w:rsid w:val="00AD1B70"/>
    <w:rsid w:val="00AD222D"/>
    <w:rsid w:val="00AD2546"/>
    <w:rsid w:val="00AD389E"/>
    <w:rsid w:val="00AD3A14"/>
    <w:rsid w:val="00AD47D6"/>
    <w:rsid w:val="00AD785C"/>
    <w:rsid w:val="00AE2319"/>
    <w:rsid w:val="00AE2B94"/>
    <w:rsid w:val="00AE3AA4"/>
    <w:rsid w:val="00AE4574"/>
    <w:rsid w:val="00AE62E9"/>
    <w:rsid w:val="00AE69C0"/>
    <w:rsid w:val="00AF068B"/>
    <w:rsid w:val="00AF0D7A"/>
    <w:rsid w:val="00AF170B"/>
    <w:rsid w:val="00AF5B7D"/>
    <w:rsid w:val="00AF5E27"/>
    <w:rsid w:val="00AF60A7"/>
    <w:rsid w:val="00AF6A83"/>
    <w:rsid w:val="00B0042D"/>
    <w:rsid w:val="00B01D07"/>
    <w:rsid w:val="00B10779"/>
    <w:rsid w:val="00B10C42"/>
    <w:rsid w:val="00B123B2"/>
    <w:rsid w:val="00B125DA"/>
    <w:rsid w:val="00B12A38"/>
    <w:rsid w:val="00B13637"/>
    <w:rsid w:val="00B219C0"/>
    <w:rsid w:val="00B21D60"/>
    <w:rsid w:val="00B23FA3"/>
    <w:rsid w:val="00B26945"/>
    <w:rsid w:val="00B27323"/>
    <w:rsid w:val="00B276A9"/>
    <w:rsid w:val="00B276F3"/>
    <w:rsid w:val="00B3010D"/>
    <w:rsid w:val="00B3057A"/>
    <w:rsid w:val="00B31E2B"/>
    <w:rsid w:val="00B32101"/>
    <w:rsid w:val="00B32B2A"/>
    <w:rsid w:val="00B33398"/>
    <w:rsid w:val="00B34F02"/>
    <w:rsid w:val="00B36C66"/>
    <w:rsid w:val="00B37980"/>
    <w:rsid w:val="00B37B0B"/>
    <w:rsid w:val="00B426F1"/>
    <w:rsid w:val="00B43907"/>
    <w:rsid w:val="00B4538B"/>
    <w:rsid w:val="00B47B10"/>
    <w:rsid w:val="00B51C76"/>
    <w:rsid w:val="00B534D0"/>
    <w:rsid w:val="00B56F53"/>
    <w:rsid w:val="00B57334"/>
    <w:rsid w:val="00B5774B"/>
    <w:rsid w:val="00B5781B"/>
    <w:rsid w:val="00B60095"/>
    <w:rsid w:val="00B61103"/>
    <w:rsid w:val="00B62429"/>
    <w:rsid w:val="00B62AAC"/>
    <w:rsid w:val="00B6582B"/>
    <w:rsid w:val="00B6782F"/>
    <w:rsid w:val="00B71467"/>
    <w:rsid w:val="00B75760"/>
    <w:rsid w:val="00B76FC9"/>
    <w:rsid w:val="00B77C8F"/>
    <w:rsid w:val="00B81BEC"/>
    <w:rsid w:val="00B82D52"/>
    <w:rsid w:val="00B85214"/>
    <w:rsid w:val="00B85CE7"/>
    <w:rsid w:val="00B8734B"/>
    <w:rsid w:val="00B9072A"/>
    <w:rsid w:val="00B91E45"/>
    <w:rsid w:val="00B92C5A"/>
    <w:rsid w:val="00B952A2"/>
    <w:rsid w:val="00B96BB7"/>
    <w:rsid w:val="00BA0659"/>
    <w:rsid w:val="00BA08BD"/>
    <w:rsid w:val="00BA168C"/>
    <w:rsid w:val="00BA2F08"/>
    <w:rsid w:val="00BA4544"/>
    <w:rsid w:val="00BA45D2"/>
    <w:rsid w:val="00BA7416"/>
    <w:rsid w:val="00BB1BD5"/>
    <w:rsid w:val="00BB2157"/>
    <w:rsid w:val="00BB2D10"/>
    <w:rsid w:val="00BB34E4"/>
    <w:rsid w:val="00BB381B"/>
    <w:rsid w:val="00BB4EB1"/>
    <w:rsid w:val="00BB6177"/>
    <w:rsid w:val="00BC0F75"/>
    <w:rsid w:val="00BC1AF8"/>
    <w:rsid w:val="00BC29BA"/>
    <w:rsid w:val="00BC363F"/>
    <w:rsid w:val="00BC578B"/>
    <w:rsid w:val="00BC6DA4"/>
    <w:rsid w:val="00BD0D57"/>
    <w:rsid w:val="00BD11EF"/>
    <w:rsid w:val="00BD138F"/>
    <w:rsid w:val="00BD28B9"/>
    <w:rsid w:val="00BD5F6C"/>
    <w:rsid w:val="00BD621F"/>
    <w:rsid w:val="00BD6552"/>
    <w:rsid w:val="00BD7982"/>
    <w:rsid w:val="00BE03B7"/>
    <w:rsid w:val="00BE4142"/>
    <w:rsid w:val="00BE496F"/>
    <w:rsid w:val="00BE63C8"/>
    <w:rsid w:val="00BE640C"/>
    <w:rsid w:val="00BF3E15"/>
    <w:rsid w:val="00BF5D4C"/>
    <w:rsid w:val="00BF626B"/>
    <w:rsid w:val="00C02095"/>
    <w:rsid w:val="00C04EAA"/>
    <w:rsid w:val="00C05140"/>
    <w:rsid w:val="00C06D16"/>
    <w:rsid w:val="00C11555"/>
    <w:rsid w:val="00C11743"/>
    <w:rsid w:val="00C1377D"/>
    <w:rsid w:val="00C1404F"/>
    <w:rsid w:val="00C14415"/>
    <w:rsid w:val="00C1469A"/>
    <w:rsid w:val="00C2050A"/>
    <w:rsid w:val="00C22377"/>
    <w:rsid w:val="00C24C8A"/>
    <w:rsid w:val="00C258DA"/>
    <w:rsid w:val="00C30F98"/>
    <w:rsid w:val="00C3189C"/>
    <w:rsid w:val="00C3226C"/>
    <w:rsid w:val="00C3284E"/>
    <w:rsid w:val="00C347E8"/>
    <w:rsid w:val="00C34BEE"/>
    <w:rsid w:val="00C37C49"/>
    <w:rsid w:val="00C405A6"/>
    <w:rsid w:val="00C4370A"/>
    <w:rsid w:val="00C43925"/>
    <w:rsid w:val="00C44809"/>
    <w:rsid w:val="00C44E3E"/>
    <w:rsid w:val="00C45169"/>
    <w:rsid w:val="00C46033"/>
    <w:rsid w:val="00C46F64"/>
    <w:rsid w:val="00C47006"/>
    <w:rsid w:val="00C47382"/>
    <w:rsid w:val="00C5091B"/>
    <w:rsid w:val="00C528E0"/>
    <w:rsid w:val="00C53DEB"/>
    <w:rsid w:val="00C53EB4"/>
    <w:rsid w:val="00C54232"/>
    <w:rsid w:val="00C548DF"/>
    <w:rsid w:val="00C55884"/>
    <w:rsid w:val="00C5632B"/>
    <w:rsid w:val="00C57BB1"/>
    <w:rsid w:val="00C603EE"/>
    <w:rsid w:val="00C60CC7"/>
    <w:rsid w:val="00C626A0"/>
    <w:rsid w:val="00C63578"/>
    <w:rsid w:val="00C651ED"/>
    <w:rsid w:val="00C666A9"/>
    <w:rsid w:val="00C748DB"/>
    <w:rsid w:val="00C74FAA"/>
    <w:rsid w:val="00C77CF4"/>
    <w:rsid w:val="00C77FC2"/>
    <w:rsid w:val="00C8277E"/>
    <w:rsid w:val="00C843D5"/>
    <w:rsid w:val="00C859EE"/>
    <w:rsid w:val="00C866BE"/>
    <w:rsid w:val="00C871C6"/>
    <w:rsid w:val="00C874FD"/>
    <w:rsid w:val="00C87F9F"/>
    <w:rsid w:val="00C90659"/>
    <w:rsid w:val="00C92CE3"/>
    <w:rsid w:val="00C936EF"/>
    <w:rsid w:val="00C94151"/>
    <w:rsid w:val="00C952B2"/>
    <w:rsid w:val="00C97299"/>
    <w:rsid w:val="00C97343"/>
    <w:rsid w:val="00CA4973"/>
    <w:rsid w:val="00CA4DB0"/>
    <w:rsid w:val="00CA6665"/>
    <w:rsid w:val="00CB1551"/>
    <w:rsid w:val="00CB2DA3"/>
    <w:rsid w:val="00CB45FD"/>
    <w:rsid w:val="00CB47AF"/>
    <w:rsid w:val="00CB660B"/>
    <w:rsid w:val="00CB7487"/>
    <w:rsid w:val="00CC0014"/>
    <w:rsid w:val="00CC1686"/>
    <w:rsid w:val="00CC1B6D"/>
    <w:rsid w:val="00CC1BCD"/>
    <w:rsid w:val="00CC39F2"/>
    <w:rsid w:val="00CC3EF1"/>
    <w:rsid w:val="00CC64EA"/>
    <w:rsid w:val="00CD1BD9"/>
    <w:rsid w:val="00CD30C6"/>
    <w:rsid w:val="00CD3849"/>
    <w:rsid w:val="00CD3F38"/>
    <w:rsid w:val="00CD5C6E"/>
    <w:rsid w:val="00CD7351"/>
    <w:rsid w:val="00CD7386"/>
    <w:rsid w:val="00CD75F8"/>
    <w:rsid w:val="00CD7650"/>
    <w:rsid w:val="00CE19A1"/>
    <w:rsid w:val="00CE2326"/>
    <w:rsid w:val="00CE30D5"/>
    <w:rsid w:val="00CE3A7D"/>
    <w:rsid w:val="00CE5D95"/>
    <w:rsid w:val="00CF712A"/>
    <w:rsid w:val="00CF7F95"/>
    <w:rsid w:val="00D01297"/>
    <w:rsid w:val="00D025E1"/>
    <w:rsid w:val="00D039A5"/>
    <w:rsid w:val="00D043B5"/>
    <w:rsid w:val="00D04E06"/>
    <w:rsid w:val="00D07BB0"/>
    <w:rsid w:val="00D11DF8"/>
    <w:rsid w:val="00D125A4"/>
    <w:rsid w:val="00D130D8"/>
    <w:rsid w:val="00D1431D"/>
    <w:rsid w:val="00D14D60"/>
    <w:rsid w:val="00D1572D"/>
    <w:rsid w:val="00D20BF5"/>
    <w:rsid w:val="00D22277"/>
    <w:rsid w:val="00D27288"/>
    <w:rsid w:val="00D306A6"/>
    <w:rsid w:val="00D30BB7"/>
    <w:rsid w:val="00D315ED"/>
    <w:rsid w:val="00D32577"/>
    <w:rsid w:val="00D34454"/>
    <w:rsid w:val="00D40811"/>
    <w:rsid w:val="00D414F5"/>
    <w:rsid w:val="00D430C4"/>
    <w:rsid w:val="00D44C23"/>
    <w:rsid w:val="00D4580A"/>
    <w:rsid w:val="00D478CA"/>
    <w:rsid w:val="00D47B38"/>
    <w:rsid w:val="00D50E68"/>
    <w:rsid w:val="00D51756"/>
    <w:rsid w:val="00D529E3"/>
    <w:rsid w:val="00D52E96"/>
    <w:rsid w:val="00D60288"/>
    <w:rsid w:val="00D607D0"/>
    <w:rsid w:val="00D61EE5"/>
    <w:rsid w:val="00D62889"/>
    <w:rsid w:val="00D64A7D"/>
    <w:rsid w:val="00D67EBE"/>
    <w:rsid w:val="00D71C6B"/>
    <w:rsid w:val="00D72708"/>
    <w:rsid w:val="00D72C01"/>
    <w:rsid w:val="00D730C8"/>
    <w:rsid w:val="00D74676"/>
    <w:rsid w:val="00D81161"/>
    <w:rsid w:val="00D81397"/>
    <w:rsid w:val="00D82F00"/>
    <w:rsid w:val="00D83824"/>
    <w:rsid w:val="00D84270"/>
    <w:rsid w:val="00D86730"/>
    <w:rsid w:val="00D878DC"/>
    <w:rsid w:val="00D87DBC"/>
    <w:rsid w:val="00D90493"/>
    <w:rsid w:val="00D910AB"/>
    <w:rsid w:val="00D93195"/>
    <w:rsid w:val="00D942EE"/>
    <w:rsid w:val="00D94831"/>
    <w:rsid w:val="00D94DEB"/>
    <w:rsid w:val="00D95923"/>
    <w:rsid w:val="00DA0339"/>
    <w:rsid w:val="00DA055B"/>
    <w:rsid w:val="00DA1BFD"/>
    <w:rsid w:val="00DA4F43"/>
    <w:rsid w:val="00DA50A8"/>
    <w:rsid w:val="00DA6BBE"/>
    <w:rsid w:val="00DA6F8B"/>
    <w:rsid w:val="00DA7DB9"/>
    <w:rsid w:val="00DB212E"/>
    <w:rsid w:val="00DB42E3"/>
    <w:rsid w:val="00DB52AC"/>
    <w:rsid w:val="00DB596E"/>
    <w:rsid w:val="00DB5CE3"/>
    <w:rsid w:val="00DB6C35"/>
    <w:rsid w:val="00DB7D0D"/>
    <w:rsid w:val="00DC1404"/>
    <w:rsid w:val="00DC3385"/>
    <w:rsid w:val="00DC3447"/>
    <w:rsid w:val="00DC4B05"/>
    <w:rsid w:val="00DC4BB8"/>
    <w:rsid w:val="00DC7AC6"/>
    <w:rsid w:val="00DD1502"/>
    <w:rsid w:val="00DD1EE3"/>
    <w:rsid w:val="00DD3213"/>
    <w:rsid w:val="00DD3CB4"/>
    <w:rsid w:val="00DD6A66"/>
    <w:rsid w:val="00DE04E1"/>
    <w:rsid w:val="00DE24E4"/>
    <w:rsid w:val="00DE24FB"/>
    <w:rsid w:val="00DE4A56"/>
    <w:rsid w:val="00DE5B72"/>
    <w:rsid w:val="00DF06EB"/>
    <w:rsid w:val="00DF1267"/>
    <w:rsid w:val="00DF13D2"/>
    <w:rsid w:val="00DF1530"/>
    <w:rsid w:val="00DF2182"/>
    <w:rsid w:val="00DF347B"/>
    <w:rsid w:val="00E004E1"/>
    <w:rsid w:val="00E01558"/>
    <w:rsid w:val="00E01C68"/>
    <w:rsid w:val="00E03446"/>
    <w:rsid w:val="00E0358D"/>
    <w:rsid w:val="00E0498F"/>
    <w:rsid w:val="00E070F8"/>
    <w:rsid w:val="00E07113"/>
    <w:rsid w:val="00E073BB"/>
    <w:rsid w:val="00E1044E"/>
    <w:rsid w:val="00E13C03"/>
    <w:rsid w:val="00E16D29"/>
    <w:rsid w:val="00E17233"/>
    <w:rsid w:val="00E17F76"/>
    <w:rsid w:val="00E23926"/>
    <w:rsid w:val="00E23927"/>
    <w:rsid w:val="00E24628"/>
    <w:rsid w:val="00E31AA6"/>
    <w:rsid w:val="00E32D5E"/>
    <w:rsid w:val="00E35F1E"/>
    <w:rsid w:val="00E35F48"/>
    <w:rsid w:val="00E36FC2"/>
    <w:rsid w:val="00E42FC5"/>
    <w:rsid w:val="00E431F9"/>
    <w:rsid w:val="00E4492A"/>
    <w:rsid w:val="00E475F8"/>
    <w:rsid w:val="00E51397"/>
    <w:rsid w:val="00E51BDB"/>
    <w:rsid w:val="00E53FDA"/>
    <w:rsid w:val="00E56AF3"/>
    <w:rsid w:val="00E6180B"/>
    <w:rsid w:val="00E66BA7"/>
    <w:rsid w:val="00E71B02"/>
    <w:rsid w:val="00E72AB7"/>
    <w:rsid w:val="00E7362E"/>
    <w:rsid w:val="00E741B1"/>
    <w:rsid w:val="00E7718C"/>
    <w:rsid w:val="00E7723E"/>
    <w:rsid w:val="00E80262"/>
    <w:rsid w:val="00E81480"/>
    <w:rsid w:val="00E81FD5"/>
    <w:rsid w:val="00E85273"/>
    <w:rsid w:val="00E93528"/>
    <w:rsid w:val="00E948E6"/>
    <w:rsid w:val="00E9548B"/>
    <w:rsid w:val="00E96447"/>
    <w:rsid w:val="00E96EE9"/>
    <w:rsid w:val="00EA511E"/>
    <w:rsid w:val="00EA7B47"/>
    <w:rsid w:val="00EB03D3"/>
    <w:rsid w:val="00EB0723"/>
    <w:rsid w:val="00EB09CA"/>
    <w:rsid w:val="00EB2152"/>
    <w:rsid w:val="00EB2AE9"/>
    <w:rsid w:val="00EB3318"/>
    <w:rsid w:val="00EB43C9"/>
    <w:rsid w:val="00EB4721"/>
    <w:rsid w:val="00EB47C8"/>
    <w:rsid w:val="00EB64B5"/>
    <w:rsid w:val="00EC3064"/>
    <w:rsid w:val="00EC5431"/>
    <w:rsid w:val="00EC70EB"/>
    <w:rsid w:val="00ED0063"/>
    <w:rsid w:val="00ED19C1"/>
    <w:rsid w:val="00ED2227"/>
    <w:rsid w:val="00ED3C73"/>
    <w:rsid w:val="00ED4472"/>
    <w:rsid w:val="00ED7BFF"/>
    <w:rsid w:val="00ED7E4D"/>
    <w:rsid w:val="00EE1074"/>
    <w:rsid w:val="00EE1B19"/>
    <w:rsid w:val="00EE21C6"/>
    <w:rsid w:val="00EE3139"/>
    <w:rsid w:val="00EE33E4"/>
    <w:rsid w:val="00EE4CDC"/>
    <w:rsid w:val="00EE5646"/>
    <w:rsid w:val="00EE6B17"/>
    <w:rsid w:val="00EE74AB"/>
    <w:rsid w:val="00EF0547"/>
    <w:rsid w:val="00EF0BC0"/>
    <w:rsid w:val="00EF3838"/>
    <w:rsid w:val="00EF4B09"/>
    <w:rsid w:val="00EF566C"/>
    <w:rsid w:val="00EF6E94"/>
    <w:rsid w:val="00EF72DE"/>
    <w:rsid w:val="00EF7D9C"/>
    <w:rsid w:val="00F0081A"/>
    <w:rsid w:val="00F01AFE"/>
    <w:rsid w:val="00F02522"/>
    <w:rsid w:val="00F07E0F"/>
    <w:rsid w:val="00F10795"/>
    <w:rsid w:val="00F10CA8"/>
    <w:rsid w:val="00F10FC2"/>
    <w:rsid w:val="00F11BAC"/>
    <w:rsid w:val="00F17724"/>
    <w:rsid w:val="00F17AC3"/>
    <w:rsid w:val="00F21FA5"/>
    <w:rsid w:val="00F235C8"/>
    <w:rsid w:val="00F23DB4"/>
    <w:rsid w:val="00F2461A"/>
    <w:rsid w:val="00F248C2"/>
    <w:rsid w:val="00F25F4A"/>
    <w:rsid w:val="00F2703F"/>
    <w:rsid w:val="00F30441"/>
    <w:rsid w:val="00F304EB"/>
    <w:rsid w:val="00F30F0A"/>
    <w:rsid w:val="00F31CD0"/>
    <w:rsid w:val="00F32CF6"/>
    <w:rsid w:val="00F32E6E"/>
    <w:rsid w:val="00F34AA9"/>
    <w:rsid w:val="00F35BC0"/>
    <w:rsid w:val="00F40224"/>
    <w:rsid w:val="00F41C94"/>
    <w:rsid w:val="00F42369"/>
    <w:rsid w:val="00F43435"/>
    <w:rsid w:val="00F43EED"/>
    <w:rsid w:val="00F45FDC"/>
    <w:rsid w:val="00F508FC"/>
    <w:rsid w:val="00F52C7E"/>
    <w:rsid w:val="00F53A28"/>
    <w:rsid w:val="00F5454B"/>
    <w:rsid w:val="00F54E52"/>
    <w:rsid w:val="00F645AD"/>
    <w:rsid w:val="00F66062"/>
    <w:rsid w:val="00F6694D"/>
    <w:rsid w:val="00F67E00"/>
    <w:rsid w:val="00F700CC"/>
    <w:rsid w:val="00F71DE7"/>
    <w:rsid w:val="00F71EC0"/>
    <w:rsid w:val="00F723C1"/>
    <w:rsid w:val="00F73B81"/>
    <w:rsid w:val="00F73FD4"/>
    <w:rsid w:val="00F754B3"/>
    <w:rsid w:val="00F75513"/>
    <w:rsid w:val="00F76CF4"/>
    <w:rsid w:val="00F80064"/>
    <w:rsid w:val="00F80DE7"/>
    <w:rsid w:val="00F811C6"/>
    <w:rsid w:val="00F818FD"/>
    <w:rsid w:val="00F81B09"/>
    <w:rsid w:val="00F8256C"/>
    <w:rsid w:val="00F87FE1"/>
    <w:rsid w:val="00F90287"/>
    <w:rsid w:val="00F92D56"/>
    <w:rsid w:val="00F94058"/>
    <w:rsid w:val="00F95C91"/>
    <w:rsid w:val="00F96E72"/>
    <w:rsid w:val="00FA28D6"/>
    <w:rsid w:val="00FA4162"/>
    <w:rsid w:val="00FA6A04"/>
    <w:rsid w:val="00FA7158"/>
    <w:rsid w:val="00FB0595"/>
    <w:rsid w:val="00FB0C90"/>
    <w:rsid w:val="00FB1650"/>
    <w:rsid w:val="00FB40EE"/>
    <w:rsid w:val="00FB670B"/>
    <w:rsid w:val="00FB6959"/>
    <w:rsid w:val="00FB7125"/>
    <w:rsid w:val="00FC04C3"/>
    <w:rsid w:val="00FC364B"/>
    <w:rsid w:val="00FD1601"/>
    <w:rsid w:val="00FD368A"/>
    <w:rsid w:val="00FD3931"/>
    <w:rsid w:val="00FD7D2B"/>
    <w:rsid w:val="00FD7D79"/>
    <w:rsid w:val="00FE1E87"/>
    <w:rsid w:val="00FE5427"/>
    <w:rsid w:val="00FE5CD3"/>
    <w:rsid w:val="00FF0D24"/>
    <w:rsid w:val="00FF1118"/>
    <w:rsid w:val="00FF251F"/>
    <w:rsid w:val="00FF2F59"/>
    <w:rsid w:val="00FF34C2"/>
    <w:rsid w:val="00FF59C4"/>
    <w:rsid w:val="00FF6B99"/>
    <w:rsid w:val="00FF79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C695BE2"/>
  <w15:docId w15:val="{347BCD71-4E40-4436-8179-CC5F354F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1E9"/>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1"/>
      </w:numPr>
      <w:suppressAutoHyphens/>
      <w:spacing w:after="0" w:line="240" w:lineRule="auto"/>
      <w:jc w:val="center"/>
      <w:outlineLvl w:val="1"/>
    </w:pPr>
    <w:rPr>
      <w:rFonts w:ascii="Arial" w:eastAsia="Arial Unicode MS" w:hAnsi="Arial" w:cs="Arial"/>
      <w:b/>
      <w:bCs/>
      <w:color w:val="FFFFFF"/>
      <w:sz w:val="18"/>
      <w:szCs w:val="18"/>
      <w:lang w:eastAsia="ar-SA"/>
    </w:rPr>
  </w:style>
  <w:style w:type="paragraph" w:styleId="Heading3">
    <w:name w:val="heading 3"/>
    <w:basedOn w:val="Normal"/>
    <w:next w:val="Normal"/>
    <w:link w:val="Heading3Char"/>
    <w:qFormat/>
    <w:rsid w:val="006A7A96"/>
    <w:pPr>
      <w:keepNext/>
      <w:numPr>
        <w:ilvl w:val="2"/>
        <w:numId w:val="1"/>
      </w:numPr>
      <w:suppressAutoHyphens/>
      <w:spacing w:after="0" w:line="240" w:lineRule="auto"/>
      <w:outlineLvl w:val="2"/>
    </w:pPr>
    <w:rPr>
      <w:rFonts w:ascii="Arial" w:eastAsia="Arial Unicode MS" w:hAnsi="Arial" w:cs="Arial"/>
      <w:b/>
      <w:bCs/>
      <w:sz w:val="18"/>
      <w:szCs w:val="18"/>
      <w:lang w:eastAsia="ar-SA"/>
    </w:rPr>
  </w:style>
  <w:style w:type="paragraph" w:styleId="Heading4">
    <w:name w:val="heading 4"/>
    <w:basedOn w:val="Normal"/>
    <w:next w:val="Normal"/>
    <w:link w:val="Heading4Char"/>
    <w:qFormat/>
    <w:rsid w:val="006A7A96"/>
    <w:pPr>
      <w:keepNext/>
      <w:numPr>
        <w:ilvl w:val="3"/>
        <w:numId w:val="1"/>
      </w:numPr>
      <w:suppressAutoHyphens/>
      <w:spacing w:after="0" w:line="240" w:lineRule="auto"/>
      <w:outlineLvl w:val="3"/>
    </w:pPr>
    <w:rPr>
      <w:rFonts w:ascii="Arial" w:eastAsia="Times New Roman" w:hAnsi="Arial" w:cs="Arial"/>
      <w:i/>
      <w:iCs/>
      <w:color w:val="FF0000"/>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iPriority w:val="99"/>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qFormat/>
    <w:rsid w:val="006A7A96"/>
    <w:pPr>
      <w:suppressAutoHyphens/>
      <w:spacing w:after="0" w:line="240" w:lineRule="auto"/>
      <w:ind w:left="720"/>
      <w:contextualSpacing/>
    </w:pPr>
    <w:rPr>
      <w:rFonts w:ascii="Arial" w:eastAsia="Times New Roman" w:hAnsi="Arial" w:cs="Times New Roman"/>
      <w:sz w:val="28"/>
      <w:szCs w:val="24"/>
      <w:lang w:eastAsia="ar-SA"/>
    </w:rPr>
  </w:style>
  <w:style w:type="character" w:customStyle="1" w:styleId="subtitlupagina1">
    <w:name w:val="subtitlupagina1"/>
    <w:basedOn w:val="DefaultParagraphFont"/>
    <w:rsid w:val="006A7A96"/>
  </w:style>
  <w:style w:type="table" w:styleId="TableGrid">
    <w:name w:val="Table Grid"/>
    <w:basedOn w:val="TableNormal"/>
    <w:uiPriority w:val="59"/>
    <w:rsid w:val="00673BE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3BE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73BE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73BE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20014"/>
    <w:pPr>
      <w:spacing w:before="240" w:line="259" w:lineRule="auto"/>
      <w:outlineLvl w:val="9"/>
    </w:pPr>
    <w:rPr>
      <w:b w:val="0"/>
      <w:bCs w:val="0"/>
      <w:sz w:val="32"/>
      <w:szCs w:val="32"/>
      <w:lang w:val="en-US" w:eastAsia="en-US" w:bidi="ar-SA"/>
    </w:rPr>
  </w:style>
  <w:style w:type="paragraph" w:styleId="TOC2">
    <w:name w:val="toc 2"/>
    <w:basedOn w:val="Normal"/>
    <w:next w:val="Normal"/>
    <w:autoRedefine/>
    <w:uiPriority w:val="39"/>
    <w:unhideWhenUsed/>
    <w:rsid w:val="008C0A42"/>
    <w:pPr>
      <w:tabs>
        <w:tab w:val="right" w:leader="dot" w:pos="9017"/>
      </w:tabs>
      <w:spacing w:after="0"/>
      <w:ind w:left="220"/>
      <w:jc w:val="both"/>
    </w:pPr>
  </w:style>
  <w:style w:type="paragraph" w:styleId="TOC3">
    <w:name w:val="toc 3"/>
    <w:basedOn w:val="Normal"/>
    <w:next w:val="Normal"/>
    <w:autoRedefine/>
    <w:uiPriority w:val="39"/>
    <w:unhideWhenUsed/>
    <w:rsid w:val="00720014"/>
    <w:pPr>
      <w:spacing w:after="100"/>
      <w:ind w:left="440"/>
    </w:pPr>
  </w:style>
  <w:style w:type="character" w:styleId="Hyperlink">
    <w:name w:val="Hyperlink"/>
    <w:basedOn w:val="DefaultParagraphFont"/>
    <w:uiPriority w:val="99"/>
    <w:unhideWhenUsed/>
    <w:rsid w:val="00720014"/>
    <w:rPr>
      <w:color w:val="0000FF" w:themeColor="hyperlink"/>
      <w:u w:val="single"/>
    </w:rPr>
  </w:style>
  <w:style w:type="paragraph" w:styleId="NormalWeb">
    <w:name w:val="Normal (Web)"/>
    <w:basedOn w:val="Normal"/>
    <w:uiPriority w:val="99"/>
    <w:unhideWhenUsed/>
    <w:rsid w:val="009F3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2B39B0"/>
    <w:pPr>
      <w:widowControl w:val="0"/>
      <w:suppressAutoHyphens/>
      <w:spacing w:after="0" w:line="240" w:lineRule="auto"/>
      <w:textAlignment w:val="baseline"/>
    </w:pPr>
    <w:rPr>
      <w:rFonts w:ascii="Times New Roman" w:eastAsia="Andale Sans UI" w:hAnsi="Times New Roman" w:cs="Tahoma"/>
      <w:kern w:val="1"/>
      <w:sz w:val="24"/>
      <w:szCs w:val="24"/>
    </w:rPr>
  </w:style>
  <w:style w:type="character" w:customStyle="1" w:styleId="Bodytext2">
    <w:name w:val="Body text (2)_"/>
    <w:link w:val="Bodytext20"/>
    <w:rsid w:val="004863BF"/>
    <w:rPr>
      <w:rFonts w:ascii="Arial" w:eastAsia="Arial" w:hAnsi="Arial" w:cs="Arial"/>
      <w:shd w:val="clear" w:color="auto" w:fill="FFFFFF"/>
    </w:rPr>
  </w:style>
  <w:style w:type="paragraph" w:customStyle="1" w:styleId="Bodytext20">
    <w:name w:val="Body text (2)"/>
    <w:basedOn w:val="Normal"/>
    <w:link w:val="Bodytext2"/>
    <w:rsid w:val="004863BF"/>
    <w:pPr>
      <w:widowControl w:val="0"/>
      <w:shd w:val="clear" w:color="auto" w:fill="FFFFFF"/>
      <w:spacing w:before="60" w:after="0" w:line="0" w:lineRule="atLeast"/>
      <w:ind w:hanging="680"/>
      <w:jc w:val="right"/>
    </w:pPr>
    <w:rPr>
      <w:rFonts w:ascii="Arial" w:eastAsia="Arial" w:hAnsi="Arial" w:cs="Arial"/>
    </w:rPr>
  </w:style>
  <w:style w:type="paragraph" w:customStyle="1" w:styleId="TableParagraph">
    <w:name w:val="Table Paragraph"/>
    <w:basedOn w:val="Normal"/>
    <w:rsid w:val="00FF2F59"/>
    <w:pPr>
      <w:autoSpaceDE w:val="0"/>
      <w:spacing w:after="0" w:line="240" w:lineRule="auto"/>
    </w:pPr>
    <w:rPr>
      <w:rFonts w:ascii="Times New Roman" w:eastAsia="Calibri" w:hAnsi="Times New Roman" w:cs="Times New Roman"/>
      <w:sz w:val="24"/>
      <w:szCs w:val="24"/>
      <w:lang w:eastAsia="ar-SA"/>
    </w:rPr>
  </w:style>
  <w:style w:type="character" w:customStyle="1" w:styleId="tpa1">
    <w:name w:val="tpa1"/>
    <w:basedOn w:val="DefaultParagraphFont"/>
    <w:rsid w:val="0047197D"/>
  </w:style>
  <w:style w:type="paragraph" w:styleId="BodyTextFirstIndent">
    <w:name w:val="Body Text First Indent"/>
    <w:basedOn w:val="BodyText"/>
    <w:link w:val="BodyTextFirstIndentChar"/>
    <w:rsid w:val="005144B3"/>
    <w:pPr>
      <w:spacing w:after="120"/>
      <w:ind w:firstLine="210"/>
    </w:pPr>
    <w:rPr>
      <w:sz w:val="24"/>
      <w:szCs w:val="24"/>
    </w:rPr>
  </w:style>
  <w:style w:type="character" w:customStyle="1" w:styleId="BodyTextFirstIndentChar">
    <w:name w:val="Body Text First Indent Char"/>
    <w:basedOn w:val="BodyTextChar"/>
    <w:link w:val="BodyTextFirstIndent"/>
    <w:rsid w:val="005144B3"/>
    <w:rPr>
      <w:rFonts w:ascii="Times New Roman" w:eastAsia="Times New Roman" w:hAnsi="Times New Roman" w:cs="Times New Roman"/>
      <w:sz w:val="24"/>
      <w:szCs w:val="24"/>
      <w:lang w:val="ro-RO" w:eastAsia="ar-SA"/>
    </w:rPr>
  </w:style>
  <w:style w:type="paragraph" w:styleId="BodyText21">
    <w:name w:val="Body Text 2"/>
    <w:basedOn w:val="Normal"/>
    <w:link w:val="BodyText2Char"/>
    <w:uiPriority w:val="99"/>
    <w:semiHidden/>
    <w:unhideWhenUsed/>
    <w:rsid w:val="000C677E"/>
    <w:pPr>
      <w:spacing w:after="120" w:line="480" w:lineRule="auto"/>
    </w:pPr>
  </w:style>
  <w:style w:type="character" w:customStyle="1" w:styleId="BodyText2Char">
    <w:name w:val="Body Text 2 Char"/>
    <w:basedOn w:val="DefaultParagraphFont"/>
    <w:link w:val="BodyText21"/>
    <w:uiPriority w:val="99"/>
    <w:semiHidden/>
    <w:rsid w:val="000C677E"/>
  </w:style>
  <w:style w:type="paragraph" w:customStyle="1" w:styleId="Default">
    <w:name w:val="Default"/>
    <w:rsid w:val="00004EFF"/>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5B07B9"/>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uiPriority w:val="34"/>
    <w:locked/>
    <w:rsid w:val="00020B08"/>
    <w:rPr>
      <w:rFonts w:ascii="Arial" w:eastAsia="Times New Roman" w:hAnsi="Arial" w:cs="Times New Roman"/>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704697">
      <w:bodyDiv w:val="1"/>
      <w:marLeft w:val="0"/>
      <w:marRight w:val="0"/>
      <w:marTop w:val="0"/>
      <w:marBottom w:val="0"/>
      <w:divBdr>
        <w:top w:val="none" w:sz="0" w:space="0" w:color="auto"/>
        <w:left w:val="none" w:sz="0" w:space="0" w:color="auto"/>
        <w:bottom w:val="none" w:sz="0" w:space="0" w:color="auto"/>
        <w:right w:val="none" w:sz="0" w:space="0" w:color="auto"/>
      </w:divBdr>
    </w:div>
    <w:div w:id="213621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031433-FF24-44FD-B077-2A4B8471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2246</TotalTime>
  <Pages>55</Pages>
  <Words>20119</Words>
  <Characters>116694</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136540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SOCIETATEA DE CERCETARE A BIODIVERSITATII SI INGINERIA MEDIULUI AON SR</cp:lastModifiedBy>
  <cp:revision>942</cp:revision>
  <cp:lastPrinted>2019-05-15T13:17:00Z</cp:lastPrinted>
  <dcterms:created xsi:type="dcterms:W3CDTF">2018-11-06T10:17:00Z</dcterms:created>
  <dcterms:modified xsi:type="dcterms:W3CDTF">2019-12-02T07:56:00Z</dcterms:modified>
</cp:coreProperties>
</file>