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518117" w14:textId="77777777" w:rsidR="00402704" w:rsidRPr="004662BA" w:rsidRDefault="00402704" w:rsidP="00F047DB">
      <w:pPr>
        <w:spacing w:after="0"/>
        <w:jc w:val="both"/>
        <w:rPr>
          <w:rFonts w:ascii="Times New Roman" w:hAnsi="Times New Roman"/>
          <w:b/>
          <w:bCs/>
          <w:noProof/>
          <w:color w:val="FF0000"/>
          <w:sz w:val="24"/>
          <w:szCs w:val="24"/>
        </w:rPr>
      </w:pPr>
    </w:p>
    <w:p w14:paraId="11D22A66" w14:textId="77777777" w:rsidR="00402704" w:rsidRPr="004662BA" w:rsidRDefault="00402704" w:rsidP="00F047DB">
      <w:pPr>
        <w:spacing w:after="0"/>
        <w:jc w:val="both"/>
        <w:rPr>
          <w:rFonts w:ascii="Times New Roman" w:hAnsi="Times New Roman"/>
          <w:b/>
          <w:bCs/>
          <w:noProof/>
          <w:color w:val="FF0000"/>
          <w:sz w:val="24"/>
          <w:szCs w:val="24"/>
        </w:rPr>
      </w:pPr>
    </w:p>
    <w:p w14:paraId="46B132C4" w14:textId="77777777" w:rsidR="00402704" w:rsidRPr="004662BA" w:rsidRDefault="00402704" w:rsidP="00F047DB">
      <w:pPr>
        <w:spacing w:after="0"/>
        <w:jc w:val="both"/>
        <w:rPr>
          <w:rFonts w:ascii="Times New Roman" w:hAnsi="Times New Roman"/>
          <w:b/>
          <w:bCs/>
          <w:noProof/>
          <w:color w:val="FF0000"/>
          <w:sz w:val="24"/>
          <w:szCs w:val="24"/>
        </w:rPr>
      </w:pPr>
    </w:p>
    <w:p w14:paraId="16F56D63" w14:textId="77777777" w:rsidR="00402704" w:rsidRPr="004662BA" w:rsidRDefault="00402704" w:rsidP="00F047DB">
      <w:pPr>
        <w:spacing w:after="0"/>
        <w:jc w:val="both"/>
        <w:rPr>
          <w:rFonts w:ascii="Times New Roman" w:hAnsi="Times New Roman"/>
          <w:b/>
          <w:bCs/>
          <w:noProof/>
          <w:sz w:val="24"/>
          <w:szCs w:val="24"/>
        </w:rPr>
      </w:pPr>
    </w:p>
    <w:p w14:paraId="564370AA" w14:textId="77777777" w:rsidR="00940034" w:rsidRPr="004662BA" w:rsidRDefault="00940034" w:rsidP="00F047DB">
      <w:pPr>
        <w:spacing w:after="0"/>
        <w:jc w:val="both"/>
        <w:rPr>
          <w:rFonts w:ascii="Times New Roman" w:hAnsi="Times New Roman"/>
          <w:b/>
          <w:bCs/>
          <w:noProof/>
          <w:sz w:val="24"/>
          <w:szCs w:val="24"/>
          <w:u w:val="single"/>
        </w:rPr>
      </w:pPr>
    </w:p>
    <w:p w14:paraId="533EDC8D" w14:textId="77777777" w:rsidR="00940034" w:rsidRPr="004662BA" w:rsidRDefault="00940034" w:rsidP="00F047DB">
      <w:pPr>
        <w:spacing w:after="0"/>
        <w:jc w:val="both"/>
        <w:rPr>
          <w:rFonts w:ascii="Times New Roman" w:hAnsi="Times New Roman"/>
          <w:b/>
          <w:bCs/>
          <w:noProof/>
          <w:sz w:val="24"/>
          <w:szCs w:val="24"/>
          <w:u w:val="single"/>
        </w:rPr>
      </w:pPr>
    </w:p>
    <w:p w14:paraId="334B4189" w14:textId="77777777" w:rsidR="00940034" w:rsidRPr="004662BA" w:rsidRDefault="00940034" w:rsidP="00F047DB">
      <w:pPr>
        <w:spacing w:after="0"/>
        <w:jc w:val="both"/>
        <w:rPr>
          <w:rFonts w:ascii="Times New Roman" w:hAnsi="Times New Roman"/>
          <w:b/>
          <w:bCs/>
          <w:noProof/>
          <w:sz w:val="24"/>
          <w:szCs w:val="24"/>
          <w:u w:val="single"/>
        </w:rPr>
      </w:pPr>
    </w:p>
    <w:p w14:paraId="7BA34DC5" w14:textId="77777777" w:rsidR="00940034" w:rsidRPr="00FC74E1" w:rsidRDefault="00940034" w:rsidP="00F047DB">
      <w:pPr>
        <w:spacing w:after="0"/>
        <w:jc w:val="both"/>
        <w:rPr>
          <w:rFonts w:ascii="Times New Roman" w:hAnsi="Times New Roman"/>
          <w:b/>
          <w:bCs/>
          <w:noProof/>
          <w:sz w:val="28"/>
          <w:szCs w:val="28"/>
          <w:u w:val="single"/>
        </w:rPr>
      </w:pPr>
    </w:p>
    <w:p w14:paraId="444C6F3B" w14:textId="77777777" w:rsidR="00A83C14" w:rsidRDefault="00A83C14" w:rsidP="00F047DB">
      <w:pPr>
        <w:spacing w:after="0"/>
        <w:jc w:val="center"/>
        <w:rPr>
          <w:rFonts w:ascii="Times New Roman" w:hAnsi="Times New Roman"/>
          <w:b/>
          <w:noProof/>
          <w:sz w:val="28"/>
          <w:szCs w:val="28"/>
        </w:rPr>
      </w:pPr>
    </w:p>
    <w:p w14:paraId="32E55D37" w14:textId="763BC592" w:rsidR="00A83C14" w:rsidRPr="00A83C14" w:rsidRDefault="00A83C14" w:rsidP="00F047DB">
      <w:pPr>
        <w:spacing w:after="0"/>
        <w:jc w:val="center"/>
        <w:rPr>
          <w:rFonts w:ascii="Times New Roman" w:hAnsi="Times New Roman"/>
          <w:b/>
          <w:noProof/>
          <w:sz w:val="36"/>
          <w:szCs w:val="36"/>
        </w:rPr>
      </w:pPr>
      <w:r w:rsidRPr="00A83C14">
        <w:rPr>
          <w:rFonts w:ascii="Times New Roman" w:hAnsi="Times New Roman"/>
          <w:b/>
          <w:noProof/>
          <w:sz w:val="36"/>
          <w:szCs w:val="36"/>
        </w:rPr>
        <w:t xml:space="preserve">MEMORIU </w:t>
      </w:r>
      <w:r w:rsidR="00126048">
        <w:rPr>
          <w:rFonts w:ascii="Times New Roman" w:hAnsi="Times New Roman"/>
          <w:b/>
          <w:noProof/>
          <w:sz w:val="36"/>
          <w:szCs w:val="36"/>
        </w:rPr>
        <w:t>DE PREZENTARE</w:t>
      </w:r>
    </w:p>
    <w:p w14:paraId="7C8AA286" w14:textId="77777777" w:rsidR="00A83C14" w:rsidRDefault="00A83C14" w:rsidP="00F047DB">
      <w:pPr>
        <w:spacing w:after="0"/>
        <w:jc w:val="center"/>
        <w:rPr>
          <w:rFonts w:ascii="Times New Roman" w:hAnsi="Times New Roman"/>
          <w:b/>
          <w:noProof/>
          <w:sz w:val="28"/>
          <w:szCs w:val="28"/>
        </w:rPr>
      </w:pPr>
    </w:p>
    <w:p w14:paraId="673C9E53" w14:textId="24CEF6F8" w:rsidR="00266A76" w:rsidRPr="00FC74E1" w:rsidRDefault="00266A76" w:rsidP="00F047DB">
      <w:pPr>
        <w:spacing w:after="0"/>
        <w:jc w:val="center"/>
        <w:rPr>
          <w:rFonts w:ascii="Times New Roman" w:hAnsi="Times New Roman"/>
          <w:b/>
          <w:noProof/>
          <w:sz w:val="28"/>
          <w:szCs w:val="28"/>
        </w:rPr>
      </w:pPr>
      <w:r w:rsidRPr="00FC74E1">
        <w:rPr>
          <w:rFonts w:ascii="Times New Roman" w:hAnsi="Times New Roman"/>
          <w:b/>
          <w:noProof/>
          <w:sz w:val="28"/>
          <w:szCs w:val="28"/>
        </w:rPr>
        <w:t xml:space="preserve">“ PLAN URBANISTIC ZONAL </w:t>
      </w:r>
      <w:r w:rsidR="005C4466">
        <w:rPr>
          <w:rFonts w:ascii="Times New Roman" w:hAnsi="Times New Roman"/>
          <w:b/>
          <w:noProof/>
          <w:sz w:val="28"/>
          <w:szCs w:val="28"/>
        </w:rPr>
        <w:t>(PUZ)</w:t>
      </w:r>
      <w:r w:rsidR="00024FD1">
        <w:rPr>
          <w:rFonts w:ascii="Times New Roman" w:hAnsi="Times New Roman"/>
          <w:b/>
          <w:noProof/>
          <w:sz w:val="28"/>
          <w:szCs w:val="28"/>
        </w:rPr>
        <w:t xml:space="preserve"> </w:t>
      </w:r>
      <w:r w:rsidRPr="00FC74E1">
        <w:rPr>
          <w:rFonts w:ascii="Times New Roman" w:hAnsi="Times New Roman"/>
          <w:b/>
          <w:noProof/>
          <w:sz w:val="28"/>
          <w:szCs w:val="28"/>
        </w:rPr>
        <w:t>– DEPOZIT FINAL DE DE</w:t>
      </w:r>
      <w:r w:rsidR="005C4466">
        <w:rPr>
          <w:rFonts w:ascii="Times New Roman" w:hAnsi="Times New Roman"/>
          <w:b/>
          <w:noProof/>
          <w:sz w:val="28"/>
          <w:szCs w:val="28"/>
        </w:rPr>
        <w:t>S</w:t>
      </w:r>
      <w:r w:rsidRPr="00FC74E1">
        <w:rPr>
          <w:rFonts w:ascii="Times New Roman" w:hAnsi="Times New Roman"/>
          <w:b/>
          <w:noProof/>
          <w:sz w:val="28"/>
          <w:szCs w:val="28"/>
        </w:rPr>
        <w:t>EURI DE SLAB</w:t>
      </w:r>
      <w:r w:rsidR="005C4466">
        <w:rPr>
          <w:rFonts w:ascii="Times New Roman" w:hAnsi="Times New Roman"/>
          <w:b/>
          <w:noProof/>
          <w:sz w:val="28"/>
          <w:szCs w:val="28"/>
        </w:rPr>
        <w:t>A</w:t>
      </w:r>
      <w:r w:rsidRPr="00FC74E1">
        <w:rPr>
          <w:rFonts w:ascii="Times New Roman" w:hAnsi="Times New Roman"/>
          <w:b/>
          <w:noProof/>
          <w:sz w:val="28"/>
          <w:szCs w:val="28"/>
        </w:rPr>
        <w:t xml:space="preserve"> </w:t>
      </w:r>
      <w:r w:rsidR="005C4466">
        <w:rPr>
          <w:rFonts w:ascii="Times New Roman" w:hAnsi="Times New Roman"/>
          <w:b/>
          <w:noProof/>
          <w:sz w:val="28"/>
          <w:szCs w:val="28"/>
        </w:rPr>
        <w:t>S</w:t>
      </w:r>
      <w:r w:rsidRPr="00FC74E1">
        <w:rPr>
          <w:rFonts w:ascii="Times New Roman" w:hAnsi="Times New Roman"/>
          <w:b/>
          <w:noProof/>
          <w:sz w:val="28"/>
          <w:szCs w:val="28"/>
        </w:rPr>
        <w:t>I MEDIE ACTIVITATE</w:t>
      </w:r>
      <w:r w:rsidR="005C4466">
        <w:rPr>
          <w:rFonts w:ascii="Times New Roman" w:hAnsi="Times New Roman"/>
          <w:b/>
          <w:noProof/>
          <w:sz w:val="28"/>
          <w:szCs w:val="28"/>
        </w:rPr>
        <w:t xml:space="preserve"> (DFDSMA)</w:t>
      </w:r>
      <w:r w:rsidR="00024FD1">
        <w:rPr>
          <w:rFonts w:ascii="Times New Roman" w:hAnsi="Times New Roman"/>
          <w:b/>
          <w:noProof/>
          <w:sz w:val="28"/>
          <w:szCs w:val="28"/>
        </w:rPr>
        <w:t>”</w:t>
      </w:r>
      <w:r w:rsidRPr="00FC74E1">
        <w:rPr>
          <w:rFonts w:ascii="Times New Roman" w:hAnsi="Times New Roman"/>
          <w:b/>
          <w:noProof/>
          <w:sz w:val="28"/>
          <w:szCs w:val="28"/>
        </w:rPr>
        <w:t>,</w:t>
      </w:r>
    </w:p>
    <w:p w14:paraId="020190BD" w14:textId="73D5F46E" w:rsidR="00266A76" w:rsidRDefault="00266A76" w:rsidP="00F047DB">
      <w:pPr>
        <w:spacing w:after="0"/>
        <w:jc w:val="center"/>
        <w:rPr>
          <w:rFonts w:ascii="Times New Roman" w:hAnsi="Times New Roman"/>
          <w:b/>
          <w:noProof/>
          <w:sz w:val="28"/>
          <w:szCs w:val="28"/>
        </w:rPr>
      </w:pPr>
      <w:r w:rsidRPr="00FC74E1">
        <w:rPr>
          <w:rFonts w:ascii="Times New Roman" w:hAnsi="Times New Roman"/>
          <w:b/>
          <w:noProof/>
          <w:sz w:val="28"/>
          <w:szCs w:val="28"/>
        </w:rPr>
        <w:t>COM. SALIGNY, JUD. CONSTAN</w:t>
      </w:r>
      <w:r w:rsidR="005C4466">
        <w:rPr>
          <w:rFonts w:ascii="Times New Roman" w:hAnsi="Times New Roman"/>
          <w:b/>
          <w:noProof/>
          <w:sz w:val="28"/>
          <w:szCs w:val="28"/>
        </w:rPr>
        <w:t>T</w:t>
      </w:r>
      <w:r w:rsidRPr="00FC74E1">
        <w:rPr>
          <w:rFonts w:ascii="Times New Roman" w:hAnsi="Times New Roman"/>
          <w:b/>
          <w:noProof/>
          <w:sz w:val="28"/>
          <w:szCs w:val="28"/>
        </w:rPr>
        <w:t>A”</w:t>
      </w:r>
    </w:p>
    <w:p w14:paraId="720F12E6" w14:textId="0FC92AC4" w:rsidR="002C754C" w:rsidRPr="00FC74E1" w:rsidRDefault="00126048" w:rsidP="00F047DB">
      <w:pPr>
        <w:spacing w:after="0"/>
        <w:jc w:val="center"/>
        <w:rPr>
          <w:rFonts w:ascii="Times New Roman" w:hAnsi="Times New Roman"/>
          <w:b/>
          <w:noProof/>
          <w:sz w:val="28"/>
          <w:szCs w:val="28"/>
        </w:rPr>
      </w:pPr>
      <w:r>
        <w:rPr>
          <w:rFonts w:ascii="Times New Roman" w:hAnsi="Times New Roman"/>
          <w:b/>
          <w:noProof/>
          <w:sz w:val="28"/>
          <w:szCs w:val="28"/>
        </w:rPr>
        <w:t>conform Ghidului metodologic privind evaluarae adecvata a efectelor potentiale ale planurilor sau proiectelor asupra ariilor naturale protejate de interes comunitar – Ordinul nr. 19 / 2010</w:t>
      </w:r>
    </w:p>
    <w:p w14:paraId="3B09CBB3" w14:textId="77777777" w:rsidR="007876A3" w:rsidRPr="00FC74E1" w:rsidRDefault="007876A3" w:rsidP="00F047DB">
      <w:pPr>
        <w:spacing w:after="0"/>
        <w:jc w:val="center"/>
        <w:rPr>
          <w:rFonts w:ascii="Times New Roman" w:hAnsi="Times New Roman"/>
          <w:b/>
          <w:noProof/>
          <w:sz w:val="28"/>
          <w:szCs w:val="28"/>
        </w:rPr>
      </w:pPr>
    </w:p>
    <w:p w14:paraId="5C2C1981" w14:textId="519DF6CF" w:rsidR="00F92451" w:rsidRDefault="00F92451" w:rsidP="00F047DB">
      <w:pPr>
        <w:spacing w:after="0"/>
        <w:jc w:val="center"/>
        <w:rPr>
          <w:rFonts w:ascii="Times New Roman" w:hAnsi="Times New Roman"/>
          <w:b/>
          <w:noProof/>
          <w:color w:val="FF0000"/>
          <w:sz w:val="28"/>
          <w:szCs w:val="28"/>
        </w:rPr>
      </w:pPr>
    </w:p>
    <w:p w14:paraId="34124369" w14:textId="3BB0E651" w:rsidR="00113617" w:rsidRDefault="00113617" w:rsidP="00F047DB">
      <w:pPr>
        <w:spacing w:after="0"/>
        <w:jc w:val="center"/>
        <w:rPr>
          <w:rFonts w:ascii="Times New Roman" w:hAnsi="Times New Roman"/>
          <w:b/>
          <w:noProof/>
          <w:color w:val="FF0000"/>
          <w:sz w:val="28"/>
          <w:szCs w:val="28"/>
        </w:rPr>
      </w:pPr>
    </w:p>
    <w:p w14:paraId="0C807CBB" w14:textId="77777777" w:rsidR="00113617" w:rsidRPr="00FC74E1" w:rsidRDefault="00113617" w:rsidP="00F047DB">
      <w:pPr>
        <w:spacing w:after="0"/>
        <w:jc w:val="center"/>
        <w:rPr>
          <w:rFonts w:ascii="Times New Roman" w:hAnsi="Times New Roman"/>
          <w:b/>
          <w:noProof/>
          <w:color w:val="FF0000"/>
          <w:sz w:val="28"/>
          <w:szCs w:val="28"/>
        </w:rPr>
      </w:pPr>
    </w:p>
    <w:p w14:paraId="22DB5397" w14:textId="77777777" w:rsidR="00F92451" w:rsidRPr="00FC74E1" w:rsidRDefault="00F92451" w:rsidP="00F047DB">
      <w:pPr>
        <w:spacing w:after="0"/>
        <w:jc w:val="center"/>
        <w:rPr>
          <w:rFonts w:ascii="Times New Roman" w:hAnsi="Times New Roman"/>
          <w:b/>
          <w:noProof/>
          <w:color w:val="FF0000"/>
          <w:sz w:val="28"/>
          <w:szCs w:val="28"/>
        </w:rPr>
      </w:pPr>
    </w:p>
    <w:p w14:paraId="532286A5" w14:textId="77777777" w:rsidR="00F92451" w:rsidRPr="00FC74E1" w:rsidRDefault="00F92451" w:rsidP="00F047DB">
      <w:pPr>
        <w:spacing w:after="0"/>
        <w:jc w:val="center"/>
        <w:rPr>
          <w:rFonts w:ascii="Times New Roman" w:hAnsi="Times New Roman"/>
          <w:b/>
          <w:noProof/>
          <w:sz w:val="28"/>
          <w:szCs w:val="28"/>
        </w:rPr>
      </w:pPr>
    </w:p>
    <w:p w14:paraId="36D23A9D" w14:textId="645580CC" w:rsidR="008A4BA9" w:rsidRPr="00FC74E1" w:rsidRDefault="00F92451" w:rsidP="00F047DB">
      <w:pPr>
        <w:spacing w:after="0"/>
        <w:jc w:val="center"/>
        <w:rPr>
          <w:rFonts w:ascii="Times New Roman" w:hAnsi="Times New Roman"/>
          <w:b/>
          <w:noProof/>
          <w:sz w:val="28"/>
          <w:szCs w:val="28"/>
        </w:rPr>
      </w:pPr>
      <w:r w:rsidRPr="00FC74E1">
        <w:rPr>
          <w:rFonts w:ascii="Times New Roman" w:hAnsi="Times New Roman"/>
          <w:b/>
          <w:noProof/>
          <w:sz w:val="28"/>
          <w:szCs w:val="28"/>
        </w:rPr>
        <w:t>Beneficiar:</w:t>
      </w:r>
      <w:r w:rsidRPr="00FC74E1">
        <w:rPr>
          <w:rFonts w:ascii="Times New Roman" w:hAnsi="Times New Roman"/>
          <w:b/>
          <w:noProof/>
          <w:sz w:val="28"/>
          <w:szCs w:val="28"/>
        </w:rPr>
        <w:tab/>
      </w:r>
      <w:r w:rsidR="00266A76" w:rsidRPr="00FC74E1">
        <w:rPr>
          <w:rFonts w:ascii="Times New Roman" w:hAnsi="Times New Roman"/>
          <w:b/>
          <w:noProof/>
          <w:sz w:val="28"/>
          <w:szCs w:val="28"/>
        </w:rPr>
        <w:t>AGEN</w:t>
      </w:r>
      <w:r w:rsidR="005C4466">
        <w:rPr>
          <w:rFonts w:ascii="Times New Roman" w:hAnsi="Times New Roman"/>
          <w:b/>
          <w:noProof/>
          <w:sz w:val="28"/>
          <w:szCs w:val="28"/>
        </w:rPr>
        <w:t>T</w:t>
      </w:r>
      <w:r w:rsidR="00266A76" w:rsidRPr="00FC74E1">
        <w:rPr>
          <w:rFonts w:ascii="Times New Roman" w:hAnsi="Times New Roman"/>
          <w:b/>
          <w:noProof/>
          <w:sz w:val="28"/>
          <w:szCs w:val="28"/>
        </w:rPr>
        <w:t>IA NUCLEAR</w:t>
      </w:r>
      <w:r w:rsidR="005C4466">
        <w:rPr>
          <w:rFonts w:ascii="Times New Roman" w:hAnsi="Times New Roman"/>
          <w:b/>
          <w:noProof/>
          <w:sz w:val="28"/>
          <w:szCs w:val="28"/>
        </w:rPr>
        <w:t>A</w:t>
      </w:r>
      <w:r w:rsidR="00266A76" w:rsidRPr="00FC74E1">
        <w:rPr>
          <w:rFonts w:ascii="Times New Roman" w:hAnsi="Times New Roman"/>
          <w:b/>
          <w:noProof/>
          <w:sz w:val="28"/>
          <w:szCs w:val="28"/>
        </w:rPr>
        <w:t xml:space="preserve"> </w:t>
      </w:r>
      <w:r w:rsidR="005C4466">
        <w:rPr>
          <w:rFonts w:ascii="Times New Roman" w:hAnsi="Times New Roman"/>
          <w:b/>
          <w:noProof/>
          <w:sz w:val="28"/>
          <w:szCs w:val="28"/>
        </w:rPr>
        <w:t>S</w:t>
      </w:r>
      <w:r w:rsidR="00266A76" w:rsidRPr="00FC74E1">
        <w:rPr>
          <w:rFonts w:ascii="Times New Roman" w:hAnsi="Times New Roman"/>
          <w:b/>
          <w:noProof/>
          <w:sz w:val="28"/>
          <w:szCs w:val="28"/>
        </w:rPr>
        <w:t>I PENTRU DE</w:t>
      </w:r>
      <w:r w:rsidR="005C4466">
        <w:rPr>
          <w:rFonts w:ascii="Times New Roman" w:hAnsi="Times New Roman"/>
          <w:b/>
          <w:noProof/>
          <w:sz w:val="28"/>
          <w:szCs w:val="28"/>
        </w:rPr>
        <w:t>S</w:t>
      </w:r>
      <w:r w:rsidR="00266A76" w:rsidRPr="00FC74E1">
        <w:rPr>
          <w:rFonts w:ascii="Times New Roman" w:hAnsi="Times New Roman"/>
          <w:b/>
          <w:noProof/>
          <w:sz w:val="28"/>
          <w:szCs w:val="28"/>
        </w:rPr>
        <w:t>EURI RADIOACTIVE (ANDR)</w:t>
      </w:r>
    </w:p>
    <w:p w14:paraId="00DC1516" w14:textId="77777777" w:rsidR="00266A76" w:rsidRPr="00FC74E1" w:rsidRDefault="00266A76" w:rsidP="00F047DB">
      <w:pPr>
        <w:spacing w:after="0"/>
        <w:jc w:val="center"/>
        <w:rPr>
          <w:rFonts w:ascii="Times New Roman" w:hAnsi="Times New Roman"/>
          <w:b/>
          <w:noProof/>
          <w:color w:val="FF0000"/>
          <w:sz w:val="28"/>
          <w:szCs w:val="28"/>
        </w:rPr>
      </w:pPr>
    </w:p>
    <w:p w14:paraId="3952CD6B" w14:textId="77777777" w:rsidR="00FC2040" w:rsidRDefault="00FC2040" w:rsidP="00F047DB">
      <w:pPr>
        <w:spacing w:after="0"/>
        <w:jc w:val="center"/>
        <w:rPr>
          <w:rFonts w:ascii="Times New Roman" w:hAnsi="Times New Roman"/>
          <w:b/>
          <w:noProof/>
          <w:sz w:val="28"/>
          <w:szCs w:val="28"/>
        </w:rPr>
      </w:pPr>
    </w:p>
    <w:p w14:paraId="315B137B" w14:textId="77777777" w:rsidR="00FC2040" w:rsidRDefault="00FC2040" w:rsidP="00F047DB">
      <w:pPr>
        <w:spacing w:after="0"/>
        <w:jc w:val="center"/>
        <w:rPr>
          <w:rFonts w:ascii="Times New Roman" w:hAnsi="Times New Roman"/>
          <w:b/>
          <w:noProof/>
          <w:sz w:val="28"/>
          <w:szCs w:val="28"/>
        </w:rPr>
      </w:pPr>
    </w:p>
    <w:p w14:paraId="74F5E594" w14:textId="77777777" w:rsidR="00FC2040" w:rsidRDefault="00FC2040" w:rsidP="00F047DB">
      <w:pPr>
        <w:spacing w:after="0"/>
        <w:jc w:val="center"/>
        <w:rPr>
          <w:rFonts w:ascii="Times New Roman" w:hAnsi="Times New Roman"/>
          <w:b/>
          <w:noProof/>
          <w:sz w:val="28"/>
          <w:szCs w:val="28"/>
        </w:rPr>
      </w:pPr>
    </w:p>
    <w:p w14:paraId="2844BC88" w14:textId="77777777" w:rsidR="00FC2040" w:rsidRDefault="00FC2040" w:rsidP="00F047DB">
      <w:pPr>
        <w:spacing w:after="0"/>
        <w:jc w:val="center"/>
        <w:rPr>
          <w:rFonts w:ascii="Times New Roman" w:hAnsi="Times New Roman"/>
          <w:b/>
          <w:noProof/>
          <w:sz w:val="28"/>
          <w:szCs w:val="28"/>
        </w:rPr>
      </w:pPr>
    </w:p>
    <w:p w14:paraId="37F2DA7A" w14:textId="77777777" w:rsidR="00113617" w:rsidRDefault="00113617" w:rsidP="00F047DB">
      <w:pPr>
        <w:spacing w:after="0"/>
        <w:jc w:val="center"/>
        <w:rPr>
          <w:rFonts w:ascii="Times New Roman" w:hAnsi="Times New Roman"/>
          <w:b/>
          <w:noProof/>
          <w:sz w:val="28"/>
          <w:szCs w:val="28"/>
        </w:rPr>
      </w:pPr>
    </w:p>
    <w:p w14:paraId="71EB27A0" w14:textId="77777777" w:rsidR="00113617" w:rsidRDefault="00113617" w:rsidP="00F047DB">
      <w:pPr>
        <w:spacing w:after="0"/>
        <w:jc w:val="center"/>
        <w:rPr>
          <w:rFonts w:ascii="Times New Roman" w:hAnsi="Times New Roman"/>
          <w:b/>
          <w:noProof/>
          <w:sz w:val="28"/>
          <w:szCs w:val="28"/>
        </w:rPr>
      </w:pPr>
    </w:p>
    <w:p w14:paraId="1A2523DF" w14:textId="77777777" w:rsidR="00113617" w:rsidRDefault="00113617" w:rsidP="00F047DB">
      <w:pPr>
        <w:spacing w:after="0"/>
        <w:jc w:val="center"/>
        <w:rPr>
          <w:rFonts w:ascii="Times New Roman" w:hAnsi="Times New Roman"/>
          <w:b/>
          <w:noProof/>
          <w:sz w:val="28"/>
          <w:szCs w:val="28"/>
        </w:rPr>
      </w:pPr>
    </w:p>
    <w:p w14:paraId="62344F81" w14:textId="77777777" w:rsidR="00113617" w:rsidRDefault="00113617" w:rsidP="00F047DB">
      <w:pPr>
        <w:spacing w:after="0"/>
        <w:jc w:val="center"/>
        <w:rPr>
          <w:rFonts w:ascii="Times New Roman" w:hAnsi="Times New Roman"/>
          <w:b/>
          <w:noProof/>
          <w:sz w:val="28"/>
          <w:szCs w:val="28"/>
        </w:rPr>
      </w:pPr>
    </w:p>
    <w:p w14:paraId="680B9CCF" w14:textId="77777777" w:rsidR="00113617" w:rsidRDefault="00113617" w:rsidP="00F047DB">
      <w:pPr>
        <w:spacing w:after="0"/>
        <w:jc w:val="center"/>
        <w:rPr>
          <w:rFonts w:ascii="Times New Roman" w:hAnsi="Times New Roman"/>
          <w:b/>
          <w:noProof/>
          <w:sz w:val="28"/>
          <w:szCs w:val="28"/>
        </w:rPr>
      </w:pPr>
    </w:p>
    <w:p w14:paraId="3A1F598D" w14:textId="6C689FB2" w:rsidR="00FC7787" w:rsidRPr="004662BA" w:rsidRDefault="002250E2" w:rsidP="00F047DB">
      <w:pPr>
        <w:spacing w:after="0"/>
        <w:jc w:val="center"/>
        <w:rPr>
          <w:rFonts w:ascii="Times New Roman" w:hAnsi="Times New Roman"/>
          <w:b/>
          <w:noProof/>
          <w:color w:val="FF0000"/>
          <w:sz w:val="24"/>
          <w:szCs w:val="24"/>
        </w:rPr>
      </w:pPr>
      <w:r>
        <w:rPr>
          <w:rFonts w:ascii="Times New Roman" w:hAnsi="Times New Roman"/>
          <w:b/>
          <w:noProof/>
          <w:sz w:val="28"/>
          <w:szCs w:val="28"/>
        </w:rPr>
        <w:t>Februarie</w:t>
      </w:r>
      <w:r w:rsidR="00940034" w:rsidRPr="00FC74E1">
        <w:rPr>
          <w:rFonts w:ascii="Times New Roman" w:hAnsi="Times New Roman"/>
          <w:b/>
          <w:noProof/>
          <w:sz w:val="28"/>
          <w:szCs w:val="28"/>
        </w:rPr>
        <w:t xml:space="preserve"> </w:t>
      </w:r>
      <w:r w:rsidR="00B803AF" w:rsidRPr="00FC74E1">
        <w:rPr>
          <w:rFonts w:ascii="Times New Roman" w:hAnsi="Times New Roman"/>
          <w:b/>
          <w:noProof/>
          <w:sz w:val="28"/>
          <w:szCs w:val="28"/>
        </w:rPr>
        <w:t>202</w:t>
      </w:r>
      <w:r>
        <w:rPr>
          <w:rFonts w:ascii="Times New Roman" w:hAnsi="Times New Roman"/>
          <w:b/>
          <w:noProof/>
          <w:sz w:val="28"/>
          <w:szCs w:val="28"/>
        </w:rPr>
        <w:t>2</w:t>
      </w:r>
    </w:p>
    <w:p w14:paraId="5FBB38C2" w14:textId="77777777" w:rsidR="00254418" w:rsidRPr="004662BA" w:rsidRDefault="00254418" w:rsidP="00F047DB">
      <w:pPr>
        <w:spacing w:after="0"/>
        <w:jc w:val="both"/>
        <w:rPr>
          <w:rFonts w:ascii="Times New Roman" w:hAnsi="Times New Roman"/>
          <w:b/>
          <w:sz w:val="24"/>
          <w:szCs w:val="24"/>
        </w:rPr>
      </w:pPr>
    </w:p>
    <w:sdt>
      <w:sdtPr>
        <w:rPr>
          <w:rFonts w:ascii="Times New Roman" w:eastAsiaTheme="minorHAnsi" w:hAnsi="Times New Roman" w:cs="Times New Roman"/>
          <w:b/>
          <w:color w:val="auto"/>
          <w:sz w:val="24"/>
          <w:szCs w:val="24"/>
        </w:rPr>
        <w:id w:val="86513612"/>
        <w:docPartObj>
          <w:docPartGallery w:val="Table of Contents"/>
          <w:docPartUnique/>
        </w:docPartObj>
      </w:sdtPr>
      <w:sdtEndPr>
        <w:rPr>
          <w:rFonts w:eastAsia="Calibri"/>
          <w:bCs/>
          <w:noProof/>
          <w:color w:val="FF0000"/>
        </w:rPr>
      </w:sdtEndPr>
      <w:sdtContent>
        <w:p w14:paraId="46DCDCDA" w14:textId="77777777" w:rsidR="00983EF2" w:rsidRPr="004662BA" w:rsidRDefault="00983EF2" w:rsidP="00F047DB">
          <w:pPr>
            <w:pStyle w:val="TOCHeading"/>
            <w:spacing w:before="0" w:line="276" w:lineRule="auto"/>
            <w:jc w:val="both"/>
            <w:rPr>
              <w:rFonts w:ascii="Times New Roman" w:hAnsi="Times New Roman" w:cs="Times New Roman"/>
              <w:b/>
              <w:color w:val="auto"/>
              <w:sz w:val="24"/>
              <w:szCs w:val="24"/>
            </w:rPr>
          </w:pPr>
          <w:r w:rsidRPr="004662BA">
            <w:rPr>
              <w:rFonts w:ascii="Times New Roman" w:hAnsi="Times New Roman" w:cs="Times New Roman"/>
              <w:b/>
              <w:color w:val="auto"/>
              <w:sz w:val="24"/>
              <w:szCs w:val="24"/>
            </w:rPr>
            <w:t>CUPRINS</w:t>
          </w:r>
        </w:p>
        <w:p w14:paraId="3ECBD84B" w14:textId="662DDF43" w:rsidR="001019A1" w:rsidRDefault="00983EF2">
          <w:pPr>
            <w:pStyle w:val="TOC3"/>
            <w:rPr>
              <w:rFonts w:eastAsiaTheme="minorEastAsia"/>
              <w:noProof/>
              <w:lang w:eastAsia="ro-RO"/>
            </w:rPr>
          </w:pPr>
          <w:r w:rsidRPr="004662BA">
            <w:rPr>
              <w:rFonts w:ascii="Times New Roman" w:hAnsi="Times New Roman" w:cs="Times New Roman"/>
              <w:b/>
              <w:bCs/>
              <w:noProof/>
              <w:sz w:val="24"/>
              <w:szCs w:val="24"/>
            </w:rPr>
            <w:fldChar w:fldCharType="begin"/>
          </w:r>
          <w:r w:rsidRPr="004662BA">
            <w:rPr>
              <w:rFonts w:ascii="Times New Roman" w:hAnsi="Times New Roman" w:cs="Times New Roman"/>
              <w:b/>
              <w:bCs/>
              <w:noProof/>
              <w:sz w:val="24"/>
              <w:szCs w:val="24"/>
            </w:rPr>
            <w:instrText xml:space="preserve"> TOC \o "1-3" \h \z \u </w:instrText>
          </w:r>
          <w:r w:rsidRPr="004662BA">
            <w:rPr>
              <w:rFonts w:ascii="Times New Roman" w:hAnsi="Times New Roman" w:cs="Times New Roman"/>
              <w:b/>
              <w:bCs/>
              <w:noProof/>
              <w:sz w:val="24"/>
              <w:szCs w:val="24"/>
            </w:rPr>
            <w:fldChar w:fldCharType="separate"/>
          </w:r>
          <w:hyperlink w:anchor="_Toc95920429" w:history="1">
            <w:r w:rsidR="001019A1" w:rsidRPr="00543E90">
              <w:rPr>
                <w:rStyle w:val="Hyperlink"/>
                <w:rFonts w:ascii="Times New Roman" w:hAnsi="Times New Roman" w:cs="Times New Roman"/>
                <w:noProof/>
              </w:rPr>
              <w:t>A) DESCRIEREA SUCCINTA A PLANULUI SI DISTANTA FATA DE ARIA NATURALA PROTEJATA DE INTERES COMUNITAR, PRECUM SI COORDONATELE GEOGRAFICE (STEREO 70) ALE AMPLASAMENTULUI PLANULUI</w:t>
            </w:r>
            <w:r w:rsidR="001019A1">
              <w:rPr>
                <w:noProof/>
                <w:webHidden/>
              </w:rPr>
              <w:tab/>
            </w:r>
            <w:r w:rsidR="001019A1">
              <w:rPr>
                <w:noProof/>
                <w:webHidden/>
              </w:rPr>
              <w:fldChar w:fldCharType="begin"/>
            </w:r>
            <w:r w:rsidR="001019A1">
              <w:rPr>
                <w:noProof/>
                <w:webHidden/>
              </w:rPr>
              <w:instrText xml:space="preserve"> PAGEREF _Toc95920429 \h </w:instrText>
            </w:r>
            <w:r w:rsidR="001019A1">
              <w:rPr>
                <w:noProof/>
                <w:webHidden/>
              </w:rPr>
            </w:r>
            <w:r w:rsidR="001019A1">
              <w:rPr>
                <w:noProof/>
                <w:webHidden/>
              </w:rPr>
              <w:fldChar w:fldCharType="separate"/>
            </w:r>
            <w:r w:rsidR="00F17E9E">
              <w:rPr>
                <w:noProof/>
                <w:webHidden/>
              </w:rPr>
              <w:t>2</w:t>
            </w:r>
            <w:r w:rsidR="001019A1">
              <w:rPr>
                <w:noProof/>
                <w:webHidden/>
              </w:rPr>
              <w:fldChar w:fldCharType="end"/>
            </w:r>
          </w:hyperlink>
        </w:p>
        <w:p w14:paraId="2D358C50" w14:textId="52C3ABC9" w:rsidR="001019A1" w:rsidRDefault="00C812B3">
          <w:pPr>
            <w:pStyle w:val="TOC3"/>
            <w:rPr>
              <w:rFonts w:eastAsiaTheme="minorEastAsia"/>
              <w:noProof/>
              <w:lang w:eastAsia="ro-RO"/>
            </w:rPr>
          </w:pPr>
          <w:hyperlink w:anchor="_Toc95920430" w:history="1">
            <w:r w:rsidR="001019A1" w:rsidRPr="00543E90">
              <w:rPr>
                <w:rStyle w:val="Hyperlink"/>
                <w:rFonts w:ascii="Times New Roman" w:hAnsi="Times New Roman" w:cs="Times New Roman"/>
                <w:noProof/>
              </w:rPr>
              <w:t>B) NUMELE SI CODUL ARIILOR NATURALE PROTEJATE DE INTERES COMUNITAR</w:t>
            </w:r>
            <w:r w:rsidR="001019A1">
              <w:rPr>
                <w:noProof/>
                <w:webHidden/>
              </w:rPr>
              <w:tab/>
            </w:r>
            <w:r w:rsidR="001019A1">
              <w:rPr>
                <w:noProof/>
                <w:webHidden/>
              </w:rPr>
              <w:fldChar w:fldCharType="begin"/>
            </w:r>
            <w:r w:rsidR="001019A1">
              <w:rPr>
                <w:noProof/>
                <w:webHidden/>
              </w:rPr>
              <w:instrText xml:space="preserve"> PAGEREF _Toc95920430 \h </w:instrText>
            </w:r>
            <w:r w:rsidR="001019A1">
              <w:rPr>
                <w:noProof/>
                <w:webHidden/>
              </w:rPr>
            </w:r>
            <w:r w:rsidR="001019A1">
              <w:rPr>
                <w:noProof/>
                <w:webHidden/>
              </w:rPr>
              <w:fldChar w:fldCharType="separate"/>
            </w:r>
            <w:r w:rsidR="00F17E9E">
              <w:rPr>
                <w:noProof/>
                <w:webHidden/>
              </w:rPr>
              <w:t>7</w:t>
            </w:r>
            <w:r w:rsidR="001019A1">
              <w:rPr>
                <w:noProof/>
                <w:webHidden/>
              </w:rPr>
              <w:fldChar w:fldCharType="end"/>
            </w:r>
          </w:hyperlink>
        </w:p>
        <w:p w14:paraId="7A54B572" w14:textId="60C2015C" w:rsidR="001019A1" w:rsidRDefault="00C812B3">
          <w:pPr>
            <w:pStyle w:val="TOC3"/>
            <w:rPr>
              <w:rFonts w:eastAsiaTheme="minorEastAsia"/>
              <w:noProof/>
              <w:lang w:eastAsia="ro-RO"/>
            </w:rPr>
          </w:pPr>
          <w:hyperlink w:anchor="_Toc95920431" w:history="1">
            <w:r w:rsidR="001019A1" w:rsidRPr="00543E90">
              <w:rPr>
                <w:rStyle w:val="Hyperlink"/>
                <w:rFonts w:ascii="Times New Roman" w:hAnsi="Times New Roman" w:cs="Times New Roman"/>
                <w:noProof/>
              </w:rPr>
              <w:t>C) PREZENTA SI EFECTIVELE/SUPRAFETELE ACOPERITE DE SPECII SI HABITATE DE INTERES COMUNITAR IN ZONA PLANULUI;</w:t>
            </w:r>
            <w:r w:rsidR="001019A1">
              <w:rPr>
                <w:noProof/>
                <w:webHidden/>
              </w:rPr>
              <w:tab/>
            </w:r>
            <w:r w:rsidR="001019A1">
              <w:rPr>
                <w:noProof/>
                <w:webHidden/>
              </w:rPr>
              <w:fldChar w:fldCharType="begin"/>
            </w:r>
            <w:r w:rsidR="001019A1">
              <w:rPr>
                <w:noProof/>
                <w:webHidden/>
              </w:rPr>
              <w:instrText xml:space="preserve"> PAGEREF _Toc95920431 \h </w:instrText>
            </w:r>
            <w:r w:rsidR="001019A1">
              <w:rPr>
                <w:noProof/>
                <w:webHidden/>
              </w:rPr>
            </w:r>
            <w:r w:rsidR="001019A1">
              <w:rPr>
                <w:noProof/>
                <w:webHidden/>
              </w:rPr>
              <w:fldChar w:fldCharType="separate"/>
            </w:r>
            <w:r w:rsidR="00F17E9E">
              <w:rPr>
                <w:noProof/>
                <w:webHidden/>
              </w:rPr>
              <w:t>8</w:t>
            </w:r>
            <w:r w:rsidR="001019A1">
              <w:rPr>
                <w:noProof/>
                <w:webHidden/>
              </w:rPr>
              <w:fldChar w:fldCharType="end"/>
            </w:r>
          </w:hyperlink>
        </w:p>
        <w:p w14:paraId="1EC1D532" w14:textId="5BC367F7" w:rsidR="001019A1" w:rsidRDefault="00C812B3">
          <w:pPr>
            <w:pStyle w:val="TOC3"/>
            <w:rPr>
              <w:rFonts w:eastAsiaTheme="minorEastAsia"/>
              <w:noProof/>
              <w:lang w:eastAsia="ro-RO"/>
            </w:rPr>
          </w:pPr>
          <w:hyperlink w:anchor="_Toc95920432" w:history="1">
            <w:r w:rsidR="001019A1" w:rsidRPr="00543E90">
              <w:rPr>
                <w:rStyle w:val="Hyperlink"/>
                <w:rFonts w:ascii="Times New Roman" w:hAnsi="Times New Roman" w:cs="Times New Roman"/>
                <w:noProof/>
              </w:rPr>
              <w:t>D) JUSTIFICAREA DACA PLANUL PROPUS NU ARE LEGATURA DIRECTA CU SAU NU ESTE NECESAR PENTRU MANAGEMENTUL CONSERVARII ARIILOR NATURALE PROTEJATE DE INTERES COMUNITAR</w:t>
            </w:r>
            <w:r w:rsidR="001019A1">
              <w:rPr>
                <w:noProof/>
                <w:webHidden/>
              </w:rPr>
              <w:tab/>
            </w:r>
            <w:r w:rsidR="001019A1">
              <w:rPr>
                <w:noProof/>
                <w:webHidden/>
              </w:rPr>
              <w:fldChar w:fldCharType="begin"/>
            </w:r>
            <w:r w:rsidR="001019A1">
              <w:rPr>
                <w:noProof/>
                <w:webHidden/>
              </w:rPr>
              <w:instrText xml:space="preserve"> PAGEREF _Toc95920432 \h </w:instrText>
            </w:r>
            <w:r w:rsidR="001019A1">
              <w:rPr>
                <w:noProof/>
                <w:webHidden/>
              </w:rPr>
            </w:r>
            <w:r w:rsidR="001019A1">
              <w:rPr>
                <w:noProof/>
                <w:webHidden/>
              </w:rPr>
              <w:fldChar w:fldCharType="separate"/>
            </w:r>
            <w:r w:rsidR="00F17E9E">
              <w:rPr>
                <w:noProof/>
                <w:webHidden/>
              </w:rPr>
              <w:t>20</w:t>
            </w:r>
            <w:r w:rsidR="001019A1">
              <w:rPr>
                <w:noProof/>
                <w:webHidden/>
              </w:rPr>
              <w:fldChar w:fldCharType="end"/>
            </w:r>
          </w:hyperlink>
        </w:p>
        <w:p w14:paraId="0D1C9F88" w14:textId="0D762457" w:rsidR="001019A1" w:rsidRDefault="00C812B3">
          <w:pPr>
            <w:pStyle w:val="TOC3"/>
            <w:rPr>
              <w:rFonts w:eastAsiaTheme="minorEastAsia"/>
              <w:noProof/>
              <w:lang w:eastAsia="ro-RO"/>
            </w:rPr>
          </w:pPr>
          <w:hyperlink w:anchor="_Toc95920433" w:history="1">
            <w:r w:rsidR="001019A1" w:rsidRPr="00543E90">
              <w:rPr>
                <w:rStyle w:val="Hyperlink"/>
                <w:rFonts w:ascii="Times New Roman" w:hAnsi="Times New Roman" w:cs="Times New Roman"/>
                <w:noProof/>
              </w:rPr>
              <w:t>E) ESTIMAREA IMPACTULUI POTENTIAL AL PLANULUI ASUPRA SPECIILOR SI HABITATELOR DIN ARIILE NATURALE PROTEJATE DE INTERES COMUNITAR</w:t>
            </w:r>
            <w:r w:rsidR="001019A1">
              <w:rPr>
                <w:noProof/>
                <w:webHidden/>
              </w:rPr>
              <w:tab/>
            </w:r>
            <w:r w:rsidR="001019A1">
              <w:rPr>
                <w:noProof/>
                <w:webHidden/>
              </w:rPr>
              <w:fldChar w:fldCharType="begin"/>
            </w:r>
            <w:r w:rsidR="001019A1">
              <w:rPr>
                <w:noProof/>
                <w:webHidden/>
              </w:rPr>
              <w:instrText xml:space="preserve"> PAGEREF _Toc95920433 \h </w:instrText>
            </w:r>
            <w:r w:rsidR="001019A1">
              <w:rPr>
                <w:noProof/>
                <w:webHidden/>
              </w:rPr>
            </w:r>
            <w:r w:rsidR="001019A1">
              <w:rPr>
                <w:noProof/>
                <w:webHidden/>
              </w:rPr>
              <w:fldChar w:fldCharType="separate"/>
            </w:r>
            <w:r w:rsidR="00F17E9E">
              <w:rPr>
                <w:noProof/>
                <w:webHidden/>
              </w:rPr>
              <w:t>21</w:t>
            </w:r>
            <w:r w:rsidR="001019A1">
              <w:rPr>
                <w:noProof/>
                <w:webHidden/>
              </w:rPr>
              <w:fldChar w:fldCharType="end"/>
            </w:r>
          </w:hyperlink>
        </w:p>
        <w:p w14:paraId="1E20D902" w14:textId="6E23C966" w:rsidR="001019A1" w:rsidRDefault="00C812B3">
          <w:pPr>
            <w:pStyle w:val="TOC2"/>
            <w:rPr>
              <w:rFonts w:eastAsiaTheme="minorEastAsia"/>
              <w:noProof/>
              <w:lang w:eastAsia="ro-RO"/>
            </w:rPr>
          </w:pPr>
          <w:hyperlink w:anchor="_Toc95920434" w:history="1">
            <w:r w:rsidR="001019A1" w:rsidRPr="00543E90">
              <w:rPr>
                <w:rStyle w:val="Hyperlink"/>
                <w:rFonts w:ascii="Times New Roman" w:eastAsia="Times New Roman" w:hAnsi="Times New Roman"/>
                <w:bCs/>
                <w:i/>
                <w:noProof/>
                <w:lang w:val="it-IT"/>
              </w:rPr>
              <w:t>1. Impactul direct si indirect</w:t>
            </w:r>
            <w:r w:rsidR="001019A1">
              <w:rPr>
                <w:noProof/>
                <w:webHidden/>
              </w:rPr>
              <w:tab/>
            </w:r>
            <w:r w:rsidR="001019A1">
              <w:rPr>
                <w:noProof/>
                <w:webHidden/>
              </w:rPr>
              <w:fldChar w:fldCharType="begin"/>
            </w:r>
            <w:r w:rsidR="001019A1">
              <w:rPr>
                <w:noProof/>
                <w:webHidden/>
              </w:rPr>
              <w:instrText xml:space="preserve"> PAGEREF _Toc95920434 \h </w:instrText>
            </w:r>
            <w:r w:rsidR="001019A1">
              <w:rPr>
                <w:noProof/>
                <w:webHidden/>
              </w:rPr>
            </w:r>
            <w:r w:rsidR="001019A1">
              <w:rPr>
                <w:noProof/>
                <w:webHidden/>
              </w:rPr>
              <w:fldChar w:fldCharType="separate"/>
            </w:r>
            <w:r w:rsidR="00F17E9E">
              <w:rPr>
                <w:noProof/>
                <w:webHidden/>
              </w:rPr>
              <w:t>22</w:t>
            </w:r>
            <w:r w:rsidR="001019A1">
              <w:rPr>
                <w:noProof/>
                <w:webHidden/>
              </w:rPr>
              <w:fldChar w:fldCharType="end"/>
            </w:r>
          </w:hyperlink>
        </w:p>
        <w:p w14:paraId="6D31E8D5" w14:textId="01A5E344" w:rsidR="001019A1" w:rsidRDefault="00C812B3">
          <w:pPr>
            <w:pStyle w:val="TOC2"/>
            <w:rPr>
              <w:rFonts w:eastAsiaTheme="minorEastAsia"/>
              <w:noProof/>
              <w:lang w:eastAsia="ro-RO"/>
            </w:rPr>
          </w:pPr>
          <w:hyperlink w:anchor="_Toc95920435" w:history="1">
            <w:r w:rsidR="001019A1" w:rsidRPr="00543E90">
              <w:rPr>
                <w:rStyle w:val="Hyperlink"/>
                <w:rFonts w:ascii="Times New Roman" w:eastAsia="Times New Roman" w:hAnsi="Times New Roman"/>
                <w:bCs/>
                <w:i/>
                <w:noProof/>
                <w:lang w:val="it-IT"/>
              </w:rPr>
              <w:t>2. Impactul imediat (pe termen scurt) si cel pe termen lung</w:t>
            </w:r>
            <w:r w:rsidR="001019A1">
              <w:rPr>
                <w:noProof/>
                <w:webHidden/>
              </w:rPr>
              <w:tab/>
            </w:r>
            <w:r w:rsidR="001019A1">
              <w:rPr>
                <w:noProof/>
                <w:webHidden/>
              </w:rPr>
              <w:fldChar w:fldCharType="begin"/>
            </w:r>
            <w:r w:rsidR="001019A1">
              <w:rPr>
                <w:noProof/>
                <w:webHidden/>
              </w:rPr>
              <w:instrText xml:space="preserve"> PAGEREF _Toc95920435 \h </w:instrText>
            </w:r>
            <w:r w:rsidR="001019A1">
              <w:rPr>
                <w:noProof/>
                <w:webHidden/>
              </w:rPr>
            </w:r>
            <w:r w:rsidR="001019A1">
              <w:rPr>
                <w:noProof/>
                <w:webHidden/>
              </w:rPr>
              <w:fldChar w:fldCharType="separate"/>
            </w:r>
            <w:r w:rsidR="00F17E9E">
              <w:rPr>
                <w:noProof/>
                <w:webHidden/>
              </w:rPr>
              <w:t>23</w:t>
            </w:r>
            <w:r w:rsidR="001019A1">
              <w:rPr>
                <w:noProof/>
                <w:webHidden/>
              </w:rPr>
              <w:fldChar w:fldCharType="end"/>
            </w:r>
          </w:hyperlink>
        </w:p>
        <w:p w14:paraId="2EBE1BAE" w14:textId="777A97BF" w:rsidR="001019A1" w:rsidRDefault="00C812B3">
          <w:pPr>
            <w:pStyle w:val="TOC2"/>
            <w:rPr>
              <w:rFonts w:eastAsiaTheme="minorEastAsia"/>
              <w:noProof/>
              <w:lang w:eastAsia="ro-RO"/>
            </w:rPr>
          </w:pPr>
          <w:hyperlink w:anchor="_Toc95920436" w:history="1">
            <w:r w:rsidR="001019A1" w:rsidRPr="00543E90">
              <w:rPr>
                <w:rStyle w:val="Hyperlink"/>
                <w:rFonts w:ascii="Times New Roman" w:eastAsia="Times New Roman" w:hAnsi="Times New Roman"/>
                <w:bCs/>
                <w:i/>
                <w:noProof/>
                <w:lang w:val="it-IT"/>
              </w:rPr>
              <w:t>Impactul aferent fazelor de constructie, de functionare si de dezafectare</w:t>
            </w:r>
            <w:r w:rsidR="001019A1">
              <w:rPr>
                <w:noProof/>
                <w:webHidden/>
              </w:rPr>
              <w:tab/>
            </w:r>
            <w:r w:rsidR="001019A1">
              <w:rPr>
                <w:noProof/>
                <w:webHidden/>
              </w:rPr>
              <w:fldChar w:fldCharType="begin"/>
            </w:r>
            <w:r w:rsidR="001019A1">
              <w:rPr>
                <w:noProof/>
                <w:webHidden/>
              </w:rPr>
              <w:instrText xml:space="preserve"> PAGEREF _Toc95920436 \h </w:instrText>
            </w:r>
            <w:r w:rsidR="001019A1">
              <w:rPr>
                <w:noProof/>
                <w:webHidden/>
              </w:rPr>
            </w:r>
            <w:r w:rsidR="001019A1">
              <w:rPr>
                <w:noProof/>
                <w:webHidden/>
              </w:rPr>
              <w:fldChar w:fldCharType="separate"/>
            </w:r>
            <w:r w:rsidR="00F17E9E">
              <w:rPr>
                <w:noProof/>
                <w:webHidden/>
              </w:rPr>
              <w:t>24</w:t>
            </w:r>
            <w:r w:rsidR="001019A1">
              <w:rPr>
                <w:noProof/>
                <w:webHidden/>
              </w:rPr>
              <w:fldChar w:fldCharType="end"/>
            </w:r>
          </w:hyperlink>
        </w:p>
        <w:p w14:paraId="4E38B60E" w14:textId="1DF442EC" w:rsidR="001019A1" w:rsidRDefault="00C812B3">
          <w:pPr>
            <w:pStyle w:val="TOC2"/>
            <w:rPr>
              <w:rFonts w:eastAsiaTheme="minorEastAsia"/>
              <w:noProof/>
              <w:lang w:eastAsia="ro-RO"/>
            </w:rPr>
          </w:pPr>
          <w:hyperlink w:anchor="_Toc95920437" w:history="1">
            <w:r w:rsidR="001019A1" w:rsidRPr="00543E90">
              <w:rPr>
                <w:rStyle w:val="Hyperlink"/>
                <w:rFonts w:ascii="Times New Roman" w:eastAsia="Times New Roman" w:hAnsi="Times New Roman"/>
                <w:bCs/>
                <w:i/>
                <w:noProof/>
                <w:lang w:val="it-IT"/>
              </w:rPr>
              <w:t>3. Impactul rezidual</w:t>
            </w:r>
            <w:r w:rsidR="001019A1">
              <w:rPr>
                <w:noProof/>
                <w:webHidden/>
              </w:rPr>
              <w:tab/>
            </w:r>
            <w:r w:rsidR="001019A1">
              <w:rPr>
                <w:noProof/>
                <w:webHidden/>
              </w:rPr>
              <w:fldChar w:fldCharType="begin"/>
            </w:r>
            <w:r w:rsidR="001019A1">
              <w:rPr>
                <w:noProof/>
                <w:webHidden/>
              </w:rPr>
              <w:instrText xml:space="preserve"> PAGEREF _Toc95920437 \h </w:instrText>
            </w:r>
            <w:r w:rsidR="001019A1">
              <w:rPr>
                <w:noProof/>
                <w:webHidden/>
              </w:rPr>
            </w:r>
            <w:r w:rsidR="001019A1">
              <w:rPr>
                <w:noProof/>
                <w:webHidden/>
              </w:rPr>
              <w:fldChar w:fldCharType="separate"/>
            </w:r>
            <w:r w:rsidR="00F17E9E">
              <w:rPr>
                <w:noProof/>
                <w:webHidden/>
              </w:rPr>
              <w:t>25</w:t>
            </w:r>
            <w:r w:rsidR="001019A1">
              <w:rPr>
                <w:noProof/>
                <w:webHidden/>
              </w:rPr>
              <w:fldChar w:fldCharType="end"/>
            </w:r>
          </w:hyperlink>
        </w:p>
        <w:p w14:paraId="70AD1ABD" w14:textId="36E8F8E6" w:rsidR="001019A1" w:rsidRDefault="00C812B3">
          <w:pPr>
            <w:pStyle w:val="TOC2"/>
            <w:rPr>
              <w:rFonts w:eastAsiaTheme="minorEastAsia"/>
              <w:noProof/>
              <w:lang w:eastAsia="ro-RO"/>
            </w:rPr>
          </w:pPr>
          <w:hyperlink w:anchor="_Toc95920438" w:history="1">
            <w:r w:rsidR="001019A1" w:rsidRPr="00543E90">
              <w:rPr>
                <w:rStyle w:val="Hyperlink"/>
                <w:rFonts w:ascii="Times New Roman" w:eastAsia="Times New Roman" w:hAnsi="Times New Roman"/>
                <w:bCs/>
                <w:i/>
                <w:noProof/>
                <w:lang w:val="it-IT"/>
              </w:rPr>
              <w:t>4. Impactul cumulativ al obiectivelor propuse prin planul propus cu alte PP</w:t>
            </w:r>
            <w:r w:rsidR="001019A1">
              <w:rPr>
                <w:noProof/>
                <w:webHidden/>
              </w:rPr>
              <w:tab/>
            </w:r>
            <w:r w:rsidR="001019A1">
              <w:rPr>
                <w:noProof/>
                <w:webHidden/>
              </w:rPr>
              <w:fldChar w:fldCharType="begin"/>
            </w:r>
            <w:r w:rsidR="001019A1">
              <w:rPr>
                <w:noProof/>
                <w:webHidden/>
              </w:rPr>
              <w:instrText xml:space="preserve"> PAGEREF _Toc95920438 \h </w:instrText>
            </w:r>
            <w:r w:rsidR="001019A1">
              <w:rPr>
                <w:noProof/>
                <w:webHidden/>
              </w:rPr>
            </w:r>
            <w:r w:rsidR="001019A1">
              <w:rPr>
                <w:noProof/>
                <w:webHidden/>
              </w:rPr>
              <w:fldChar w:fldCharType="separate"/>
            </w:r>
            <w:r w:rsidR="00F17E9E">
              <w:rPr>
                <w:noProof/>
                <w:webHidden/>
              </w:rPr>
              <w:t>25</w:t>
            </w:r>
            <w:r w:rsidR="001019A1">
              <w:rPr>
                <w:noProof/>
                <w:webHidden/>
              </w:rPr>
              <w:fldChar w:fldCharType="end"/>
            </w:r>
          </w:hyperlink>
        </w:p>
        <w:p w14:paraId="3BE7B4D4" w14:textId="2682EBC9" w:rsidR="001019A1" w:rsidRDefault="00C812B3">
          <w:pPr>
            <w:pStyle w:val="TOC3"/>
            <w:rPr>
              <w:rFonts w:eastAsiaTheme="minorEastAsia"/>
              <w:noProof/>
              <w:lang w:eastAsia="ro-RO"/>
            </w:rPr>
          </w:pPr>
          <w:hyperlink w:anchor="_Toc95920439" w:history="1">
            <w:r w:rsidR="001019A1" w:rsidRPr="00543E90">
              <w:rPr>
                <w:rStyle w:val="Hyperlink"/>
                <w:rFonts w:ascii="Times New Roman" w:hAnsi="Times New Roman" w:cs="Times New Roman"/>
                <w:noProof/>
              </w:rPr>
              <w:t>F) ALTE INFORMATII PREVAZUTE IN LEGISLATIA IN VIGOARE.</w:t>
            </w:r>
            <w:r w:rsidR="001019A1">
              <w:rPr>
                <w:noProof/>
                <w:webHidden/>
              </w:rPr>
              <w:tab/>
            </w:r>
            <w:r w:rsidR="001019A1">
              <w:rPr>
                <w:noProof/>
                <w:webHidden/>
              </w:rPr>
              <w:fldChar w:fldCharType="begin"/>
            </w:r>
            <w:r w:rsidR="001019A1">
              <w:rPr>
                <w:noProof/>
                <w:webHidden/>
              </w:rPr>
              <w:instrText xml:space="preserve"> PAGEREF _Toc95920439 \h </w:instrText>
            </w:r>
            <w:r w:rsidR="001019A1">
              <w:rPr>
                <w:noProof/>
                <w:webHidden/>
              </w:rPr>
            </w:r>
            <w:r w:rsidR="001019A1">
              <w:rPr>
                <w:noProof/>
                <w:webHidden/>
              </w:rPr>
              <w:fldChar w:fldCharType="separate"/>
            </w:r>
            <w:r w:rsidR="00F17E9E">
              <w:rPr>
                <w:noProof/>
                <w:webHidden/>
              </w:rPr>
              <w:t>26</w:t>
            </w:r>
            <w:r w:rsidR="001019A1">
              <w:rPr>
                <w:noProof/>
                <w:webHidden/>
              </w:rPr>
              <w:fldChar w:fldCharType="end"/>
            </w:r>
          </w:hyperlink>
        </w:p>
        <w:p w14:paraId="4310FFB5" w14:textId="123717DE" w:rsidR="001019A1" w:rsidRDefault="00C812B3">
          <w:pPr>
            <w:pStyle w:val="TOC3"/>
            <w:rPr>
              <w:rFonts w:eastAsiaTheme="minorEastAsia"/>
              <w:noProof/>
              <w:lang w:eastAsia="ro-RO"/>
            </w:rPr>
          </w:pPr>
          <w:hyperlink w:anchor="_Toc95920440" w:history="1">
            <w:r w:rsidR="001019A1" w:rsidRPr="00543E90">
              <w:rPr>
                <w:rStyle w:val="Hyperlink"/>
                <w:rFonts w:ascii="Times New Roman" w:hAnsi="Times New Roman" w:cs="Times New Roman"/>
                <w:noProof/>
              </w:rPr>
              <w:t>ANEXE</w:t>
            </w:r>
            <w:r w:rsidR="001019A1">
              <w:rPr>
                <w:noProof/>
                <w:webHidden/>
              </w:rPr>
              <w:tab/>
            </w:r>
            <w:r w:rsidR="001019A1">
              <w:rPr>
                <w:noProof/>
                <w:webHidden/>
              </w:rPr>
              <w:fldChar w:fldCharType="begin"/>
            </w:r>
            <w:r w:rsidR="001019A1">
              <w:rPr>
                <w:noProof/>
                <w:webHidden/>
              </w:rPr>
              <w:instrText xml:space="preserve"> PAGEREF _Toc95920440 \h </w:instrText>
            </w:r>
            <w:r w:rsidR="001019A1">
              <w:rPr>
                <w:noProof/>
                <w:webHidden/>
              </w:rPr>
            </w:r>
            <w:r w:rsidR="001019A1">
              <w:rPr>
                <w:noProof/>
                <w:webHidden/>
              </w:rPr>
              <w:fldChar w:fldCharType="separate"/>
            </w:r>
            <w:r w:rsidR="00F17E9E">
              <w:rPr>
                <w:noProof/>
                <w:webHidden/>
              </w:rPr>
              <w:t>26</w:t>
            </w:r>
            <w:r w:rsidR="001019A1">
              <w:rPr>
                <w:noProof/>
                <w:webHidden/>
              </w:rPr>
              <w:fldChar w:fldCharType="end"/>
            </w:r>
          </w:hyperlink>
        </w:p>
        <w:p w14:paraId="7D7B5054" w14:textId="7E2EA2A9" w:rsidR="00983EF2" w:rsidRPr="004662BA" w:rsidRDefault="00983EF2" w:rsidP="00F047DB">
          <w:pPr>
            <w:spacing w:after="0"/>
            <w:jc w:val="both"/>
            <w:rPr>
              <w:rFonts w:ascii="Times New Roman" w:hAnsi="Times New Roman"/>
              <w:color w:val="FF0000"/>
              <w:sz w:val="24"/>
              <w:szCs w:val="24"/>
            </w:rPr>
          </w:pPr>
          <w:r w:rsidRPr="004662BA">
            <w:rPr>
              <w:rFonts w:ascii="Times New Roman" w:hAnsi="Times New Roman"/>
              <w:b/>
              <w:bCs/>
              <w:noProof/>
              <w:sz w:val="24"/>
              <w:szCs w:val="24"/>
            </w:rPr>
            <w:fldChar w:fldCharType="end"/>
          </w:r>
        </w:p>
      </w:sdtContent>
    </w:sdt>
    <w:p w14:paraId="4B30D202" w14:textId="49F4934E" w:rsidR="007876A3" w:rsidRPr="004662BA" w:rsidRDefault="007876A3" w:rsidP="00F047DB">
      <w:pPr>
        <w:spacing w:after="0"/>
        <w:jc w:val="both"/>
        <w:rPr>
          <w:rFonts w:ascii="Times New Roman" w:hAnsi="Times New Roman"/>
          <w:b/>
          <w:color w:val="FF0000"/>
          <w:sz w:val="24"/>
          <w:szCs w:val="24"/>
        </w:rPr>
      </w:pPr>
      <w:r w:rsidRPr="004662BA">
        <w:rPr>
          <w:rFonts w:ascii="Times New Roman" w:hAnsi="Times New Roman"/>
          <w:b/>
          <w:color w:val="FF0000"/>
          <w:sz w:val="24"/>
          <w:szCs w:val="24"/>
        </w:rPr>
        <w:br w:type="page"/>
      </w:r>
    </w:p>
    <w:p w14:paraId="6416F27F" w14:textId="14CAC59A" w:rsidR="00524B29" w:rsidRPr="002C042E" w:rsidRDefault="00524B29" w:rsidP="002C042E">
      <w:pPr>
        <w:tabs>
          <w:tab w:val="left" w:pos="450"/>
        </w:tabs>
        <w:spacing w:after="0"/>
        <w:ind w:firstLine="720"/>
        <w:jc w:val="both"/>
        <w:rPr>
          <w:rFonts w:ascii="Times New Roman" w:eastAsia="Times New Roman" w:hAnsi="Times New Roman"/>
          <w:sz w:val="24"/>
          <w:szCs w:val="24"/>
          <w:lang w:eastAsia="ro-RO"/>
        </w:rPr>
      </w:pPr>
      <w:bookmarkStart w:id="0" w:name="_Toc8295228"/>
      <w:r w:rsidRPr="002C042E">
        <w:rPr>
          <w:rFonts w:ascii="Times New Roman" w:eastAsia="Times New Roman" w:hAnsi="Times New Roman"/>
          <w:sz w:val="24"/>
          <w:szCs w:val="24"/>
          <w:lang w:eastAsia="ro-RO"/>
        </w:rPr>
        <w:lastRenderedPageBreak/>
        <w:t xml:space="preserve">Pentru </w:t>
      </w:r>
      <w:r w:rsidR="002017D7" w:rsidRPr="002C042E">
        <w:rPr>
          <w:rFonts w:ascii="Times New Roman" w:eastAsia="Times New Roman" w:hAnsi="Times New Roman"/>
          <w:sz w:val="24"/>
          <w:szCs w:val="24"/>
          <w:lang w:eastAsia="ro-RO"/>
        </w:rPr>
        <w:t>planurile c</w:t>
      </w:r>
      <w:r w:rsidRPr="002C042E">
        <w:rPr>
          <w:rFonts w:ascii="Times New Roman" w:eastAsia="Times New Roman" w:hAnsi="Times New Roman"/>
          <w:sz w:val="24"/>
          <w:szCs w:val="24"/>
          <w:lang w:eastAsia="ro-RO"/>
        </w:rPr>
        <w:t>are intra sub incidenta prevederilor</w:t>
      </w:r>
      <w:r w:rsidR="002C042E">
        <w:rPr>
          <w:rFonts w:ascii="Times New Roman" w:eastAsia="Times New Roman" w:hAnsi="Times New Roman"/>
          <w:sz w:val="24"/>
          <w:szCs w:val="24"/>
          <w:lang w:eastAsia="ro-RO"/>
        </w:rPr>
        <w:t xml:space="preserve"> </w:t>
      </w:r>
      <w:r w:rsidRPr="002C042E">
        <w:rPr>
          <w:rFonts w:ascii="Times New Roman" w:eastAsia="Times New Roman" w:hAnsi="Times New Roman"/>
          <w:sz w:val="24"/>
          <w:szCs w:val="24"/>
          <w:lang w:eastAsia="ro-RO"/>
        </w:rPr>
        <w:t xml:space="preserve">art. 28 din Ordonanta de urgenta a Guvernului nr. 57/2007 privind regimul ariilor naturale protejate, conservarea habitatelor naturale, a florei si faunei salbatice, aprobata cu modificari si completari prin Legea nr. 49/2011, cu modificarile si completarile ulterioare, memoriul va </w:t>
      </w:r>
      <w:r w:rsidR="006A0BAC" w:rsidRPr="002C042E">
        <w:rPr>
          <w:rFonts w:ascii="Times New Roman" w:eastAsia="Times New Roman" w:hAnsi="Times New Roman"/>
          <w:sz w:val="24"/>
          <w:szCs w:val="24"/>
          <w:lang w:eastAsia="ro-RO"/>
        </w:rPr>
        <w:t xml:space="preserve">cuprinde urmatoarele informatii solicitate conform </w:t>
      </w:r>
      <w:r w:rsidRPr="002C042E">
        <w:rPr>
          <w:rFonts w:ascii="Times New Roman" w:eastAsia="Times New Roman" w:hAnsi="Times New Roman"/>
          <w:sz w:val="24"/>
          <w:szCs w:val="24"/>
          <w:lang w:eastAsia="ro-RO"/>
        </w:rPr>
        <w:t xml:space="preserve"> </w:t>
      </w:r>
      <w:bookmarkEnd w:id="0"/>
      <w:r w:rsidR="006A0BAC" w:rsidRPr="002C042E">
        <w:rPr>
          <w:rFonts w:ascii="Times New Roman" w:eastAsia="Times New Roman" w:hAnsi="Times New Roman"/>
          <w:sz w:val="24"/>
          <w:szCs w:val="24"/>
          <w:lang w:eastAsia="ro-RO"/>
        </w:rPr>
        <w:t>Ghidului metodologic privind evaluarae adecvata a efectelor potentiale ale planurilor sau proiectelor asupra ariilor naturale protejate de interes comunitar – Ordinul nr. 19 / 2010, cu modificarile si completarile ulterioare</w:t>
      </w:r>
    </w:p>
    <w:p w14:paraId="5F61D471" w14:textId="77777777" w:rsidR="00524B29" w:rsidRPr="00650705" w:rsidRDefault="00524B29" w:rsidP="00524B29">
      <w:pPr>
        <w:widowControl w:val="0"/>
        <w:autoSpaceDE w:val="0"/>
        <w:spacing w:after="0"/>
        <w:jc w:val="both"/>
        <w:rPr>
          <w:rFonts w:ascii="Times New Roman" w:eastAsiaTheme="minorEastAsia" w:hAnsi="Times New Roman"/>
          <w:b/>
          <w:sz w:val="24"/>
          <w:szCs w:val="24"/>
          <w:lang w:eastAsia="ro-RO"/>
        </w:rPr>
      </w:pPr>
    </w:p>
    <w:p w14:paraId="471FD8E1" w14:textId="427538D5" w:rsidR="00524B29" w:rsidRPr="006A0BAC" w:rsidRDefault="006A0BAC" w:rsidP="00473B3A">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imes New Roman" w:hAnsi="Times New Roman" w:cs="Times New Roman"/>
          <w:sz w:val="24"/>
          <w:szCs w:val="24"/>
        </w:rPr>
      </w:pPr>
      <w:bookmarkStart w:id="1" w:name="_Toc8295229"/>
      <w:bookmarkStart w:id="2" w:name="_Toc95920429"/>
      <w:r w:rsidRPr="006A0BAC">
        <w:rPr>
          <w:rFonts w:ascii="Times New Roman" w:hAnsi="Times New Roman" w:cs="Times New Roman"/>
          <w:sz w:val="24"/>
          <w:szCs w:val="24"/>
        </w:rPr>
        <w:t xml:space="preserve">A) DESCRIEREA SUCCINTA A PLANULUI SI DISTANTA FATA DE ARIA NATURALA PROTEJATA DE INTERES COMUNITAR, PRECUM SI COORDONATELE GEOGRAFICE (STEREO 70) ALE AMPLASAMENTULUI </w:t>
      </w:r>
      <w:bookmarkEnd w:id="1"/>
      <w:r w:rsidRPr="006A0BAC">
        <w:rPr>
          <w:rFonts w:ascii="Times New Roman" w:hAnsi="Times New Roman" w:cs="Times New Roman"/>
          <w:sz w:val="24"/>
          <w:szCs w:val="24"/>
        </w:rPr>
        <w:t>PLANULUI</w:t>
      </w:r>
      <w:bookmarkEnd w:id="2"/>
    </w:p>
    <w:p w14:paraId="184D6616" w14:textId="77777777" w:rsidR="00CE1F35" w:rsidRPr="00650705" w:rsidRDefault="001876A0" w:rsidP="00CE1F35">
      <w:pPr>
        <w:tabs>
          <w:tab w:val="left" w:pos="450"/>
        </w:tabs>
        <w:spacing w:after="0"/>
        <w:jc w:val="both"/>
        <w:rPr>
          <w:rFonts w:ascii="Times New Roman" w:eastAsia="Times New Roman" w:hAnsi="Times New Roman"/>
          <w:sz w:val="24"/>
          <w:szCs w:val="24"/>
          <w:lang w:eastAsia="ro-RO"/>
        </w:rPr>
      </w:pPr>
      <w:r w:rsidRPr="00650705">
        <w:rPr>
          <w:rFonts w:ascii="Times New Roman" w:eastAsia="Times New Roman" w:hAnsi="Times New Roman"/>
          <w:sz w:val="24"/>
          <w:szCs w:val="24"/>
          <w:lang w:eastAsia="ro-RO"/>
        </w:rPr>
        <w:tab/>
        <w:t>Terenul propus pentru studiu (zona PUZ) este situat in extravilanul Comunei Saligny, judetul Constanta, pe limita de vest a U.A.T. Saligny, invecinandu-se direct cu U.A.T. Cernavoda si zona Centralei Nucleare Cernavoda.</w:t>
      </w:r>
    </w:p>
    <w:p w14:paraId="7FF8A11C" w14:textId="66164681" w:rsidR="001876A0" w:rsidRPr="00650705" w:rsidRDefault="00CE1F35" w:rsidP="00CE1F35">
      <w:pPr>
        <w:tabs>
          <w:tab w:val="left" w:pos="450"/>
        </w:tabs>
        <w:spacing w:after="0"/>
        <w:jc w:val="both"/>
        <w:rPr>
          <w:rFonts w:ascii="Times New Roman" w:eastAsia="Times New Roman" w:hAnsi="Times New Roman"/>
          <w:sz w:val="24"/>
          <w:szCs w:val="24"/>
          <w:lang w:eastAsia="ro-RO"/>
        </w:rPr>
      </w:pPr>
      <w:r w:rsidRPr="00650705">
        <w:rPr>
          <w:rFonts w:ascii="Times New Roman" w:eastAsia="Times New Roman" w:hAnsi="Times New Roman"/>
          <w:sz w:val="24"/>
          <w:szCs w:val="24"/>
          <w:lang w:eastAsia="ro-RO"/>
        </w:rPr>
        <w:tab/>
      </w:r>
      <w:r w:rsidR="001876A0" w:rsidRPr="00650705">
        <w:rPr>
          <w:rFonts w:ascii="Times New Roman" w:eastAsia="Times New Roman" w:hAnsi="Times New Roman"/>
          <w:sz w:val="24"/>
          <w:szCs w:val="24"/>
          <w:lang w:eastAsia="ro-RO"/>
        </w:rPr>
        <w:t xml:space="preserve">Amplasamentul Saligny este </w:t>
      </w:r>
      <w:r w:rsidR="001876A0" w:rsidRPr="00650705">
        <w:rPr>
          <w:rFonts w:ascii="Times New Roman" w:eastAsia="Times New Roman" w:hAnsi="Times New Roman"/>
          <w:b/>
          <w:bCs/>
          <w:sz w:val="24"/>
          <w:szCs w:val="24"/>
          <w:lang w:eastAsia="ro-RO"/>
        </w:rPr>
        <w:t>inclus in zona de excludere a centralei CNE Cernavoda</w:t>
      </w:r>
      <w:r w:rsidR="001876A0" w:rsidRPr="00650705">
        <w:rPr>
          <w:rFonts w:ascii="Times New Roman" w:eastAsia="Times New Roman" w:hAnsi="Times New Roman"/>
          <w:sz w:val="24"/>
          <w:szCs w:val="24"/>
          <w:lang w:eastAsia="ro-RO"/>
        </w:rPr>
        <w:t xml:space="preserve"> (ce are raza de 1 km fata de Reactorul 1, taluz CNE Cernavoda – DN22 C – Valea Cismelei), la cca. 350 m fata de limita incintei CNE si respectiv, la cca. 750 m fata de bucla caii ferate Bucuresti -</w:t>
      </w:r>
      <w:r w:rsidR="005436BA" w:rsidRPr="00650705">
        <w:rPr>
          <w:rFonts w:ascii="Times New Roman" w:eastAsia="Times New Roman" w:hAnsi="Times New Roman"/>
          <w:sz w:val="24"/>
          <w:szCs w:val="24"/>
          <w:lang w:eastAsia="ro-RO"/>
        </w:rPr>
        <w:t xml:space="preserve"> </w:t>
      </w:r>
      <w:r w:rsidR="001876A0" w:rsidRPr="00650705">
        <w:rPr>
          <w:rFonts w:ascii="Times New Roman" w:eastAsia="Times New Roman" w:hAnsi="Times New Roman"/>
          <w:sz w:val="24"/>
          <w:szCs w:val="24"/>
          <w:lang w:eastAsia="ro-RO"/>
        </w:rPr>
        <w:t>Constanta.</w:t>
      </w:r>
    </w:p>
    <w:p w14:paraId="1EB3532E" w14:textId="26597E0C" w:rsidR="00EE6D46" w:rsidRPr="00650705" w:rsidRDefault="00EE6D46" w:rsidP="00CE1F35">
      <w:pPr>
        <w:autoSpaceDE w:val="0"/>
        <w:autoSpaceDN w:val="0"/>
        <w:adjustRightInd w:val="0"/>
        <w:spacing w:after="0"/>
        <w:ind w:firstLine="567"/>
        <w:jc w:val="both"/>
        <w:rPr>
          <w:rFonts w:ascii="Times New Roman" w:hAnsi="Times New Roman"/>
          <w:sz w:val="24"/>
          <w:szCs w:val="24"/>
        </w:rPr>
      </w:pPr>
      <w:r w:rsidRPr="00650705">
        <w:rPr>
          <w:rFonts w:ascii="Times New Roman" w:hAnsi="Times New Roman"/>
          <w:b/>
          <w:sz w:val="24"/>
          <w:szCs w:val="24"/>
        </w:rPr>
        <w:t>Documentatia de urbanism studiata propune introducerea in intravilan si incadrarea intr-o singura zona de reglementare a terenurilor ce au generat PUZ-ul, in vederea realizarii unei investitii unitare.</w:t>
      </w:r>
      <w:r w:rsidRPr="00650705">
        <w:rPr>
          <w:rFonts w:ascii="Times New Roman" w:hAnsi="Times New Roman"/>
          <w:sz w:val="24"/>
          <w:szCs w:val="24"/>
        </w:rPr>
        <w:t xml:space="preserve"> </w:t>
      </w:r>
    </w:p>
    <w:p w14:paraId="4E89054F" w14:textId="77777777" w:rsidR="00EE6D46" w:rsidRPr="00650705" w:rsidRDefault="00EE6D46" w:rsidP="00CE1F35">
      <w:pPr>
        <w:autoSpaceDE w:val="0"/>
        <w:autoSpaceDN w:val="0"/>
        <w:adjustRightInd w:val="0"/>
        <w:spacing w:after="0"/>
        <w:ind w:firstLine="567"/>
        <w:jc w:val="both"/>
        <w:rPr>
          <w:rFonts w:ascii="Times New Roman" w:hAnsi="Times New Roman"/>
          <w:b/>
          <w:sz w:val="24"/>
          <w:szCs w:val="24"/>
          <w:u w:val="single"/>
        </w:rPr>
      </w:pPr>
      <w:r w:rsidRPr="00650705">
        <w:rPr>
          <w:rFonts w:ascii="Times New Roman" w:hAnsi="Times New Roman"/>
          <w:b/>
          <w:sz w:val="24"/>
          <w:szCs w:val="24"/>
        </w:rPr>
        <w:t xml:space="preserve">Documentația de față propune reglementarea amplasamentului ce a generat prezenta documentație urbanistică sub denumirea de </w:t>
      </w:r>
      <w:r w:rsidRPr="00650705">
        <w:rPr>
          <w:rFonts w:ascii="Times New Roman" w:hAnsi="Times New Roman"/>
          <w:b/>
          <w:sz w:val="24"/>
          <w:szCs w:val="24"/>
          <w:u w:val="single"/>
        </w:rPr>
        <w:t>DFDSMA – Depozitul Final de Deșeuri de Slabă și Medie Activitate și funcțiuni conexe:</w:t>
      </w:r>
    </w:p>
    <w:p w14:paraId="28715479" w14:textId="68598990" w:rsidR="00EE6D46" w:rsidRPr="00650705" w:rsidRDefault="00EE6D46" w:rsidP="00EE6D46">
      <w:pPr>
        <w:rPr>
          <w:rFonts w:ascii="Times New Roman" w:hAnsi="Times New Roman"/>
          <w:b/>
          <w:sz w:val="24"/>
          <w:szCs w:val="24"/>
          <w:u w:val="single"/>
        </w:rPr>
      </w:pPr>
    </w:p>
    <w:p w14:paraId="1EC27250" w14:textId="77777777" w:rsidR="00EE6D46" w:rsidRPr="00650705" w:rsidRDefault="00EE6D46" w:rsidP="00EE6D46">
      <w:pPr>
        <w:autoSpaceDE w:val="0"/>
        <w:autoSpaceDN w:val="0"/>
        <w:adjustRightInd w:val="0"/>
        <w:spacing w:after="0"/>
        <w:jc w:val="both"/>
        <w:rPr>
          <w:rFonts w:ascii="Times New Roman" w:hAnsi="Times New Roman"/>
          <w:sz w:val="24"/>
          <w:szCs w:val="24"/>
          <w:u w:val="single"/>
        </w:rPr>
      </w:pPr>
      <w:r w:rsidRPr="00650705">
        <w:rPr>
          <w:rFonts w:ascii="Times New Roman" w:hAnsi="Times New Roman"/>
          <w:b/>
          <w:sz w:val="24"/>
          <w:szCs w:val="24"/>
          <w:u w:val="single"/>
        </w:rPr>
        <w:t>DFDSMA – Depozitul Final de Deșeuri de Slabă și Medie Activitate și funcțiuni conexe</w:t>
      </w:r>
      <w:r w:rsidRPr="00650705">
        <w:rPr>
          <w:rFonts w:ascii="Times New Roman" w:hAnsi="Times New Roman"/>
          <w:sz w:val="24"/>
          <w:szCs w:val="24"/>
          <w:u w:val="single"/>
        </w:rPr>
        <w:t xml:space="preserve"> </w:t>
      </w:r>
    </w:p>
    <w:p w14:paraId="24A81E10" w14:textId="77777777" w:rsidR="00EE6D46" w:rsidRPr="00650705" w:rsidRDefault="00EE6D46" w:rsidP="00EE6D46">
      <w:pPr>
        <w:autoSpaceDE w:val="0"/>
        <w:autoSpaceDN w:val="0"/>
        <w:adjustRightInd w:val="0"/>
        <w:spacing w:after="0"/>
        <w:ind w:firstLine="567"/>
        <w:jc w:val="both"/>
        <w:rPr>
          <w:rFonts w:ascii="Times New Roman" w:hAnsi="Times New Roman"/>
          <w:i/>
          <w:sz w:val="24"/>
          <w:szCs w:val="24"/>
        </w:rPr>
      </w:pPr>
      <w:r w:rsidRPr="00650705">
        <w:rPr>
          <w:rFonts w:ascii="Times New Roman" w:hAnsi="Times New Roman"/>
          <w:i/>
          <w:sz w:val="24"/>
          <w:szCs w:val="24"/>
        </w:rPr>
        <w:t>Utilizari admise:</w:t>
      </w:r>
    </w:p>
    <w:p w14:paraId="60960BBA" w14:textId="77777777" w:rsidR="00EE6D46" w:rsidRPr="00650705" w:rsidRDefault="00EE6D46" w:rsidP="00EE6D46">
      <w:pPr>
        <w:pStyle w:val="ListParagraph"/>
        <w:numPr>
          <w:ilvl w:val="0"/>
          <w:numId w:val="7"/>
        </w:numPr>
        <w:suppressAutoHyphens w:val="0"/>
        <w:spacing w:line="276" w:lineRule="auto"/>
        <w:jc w:val="both"/>
        <w:rPr>
          <w:rFonts w:ascii="Times New Roman" w:hAnsi="Times New Roman"/>
          <w:bCs/>
          <w:sz w:val="24"/>
        </w:rPr>
      </w:pPr>
      <w:r w:rsidRPr="00650705">
        <w:rPr>
          <w:rFonts w:ascii="Times New Roman" w:hAnsi="Times New Roman"/>
          <w:bCs/>
          <w:sz w:val="24"/>
        </w:rPr>
        <w:t>Unitati de depozitare si unitati depozitare materiale radioactive de slaba si medie activitate;</w:t>
      </w:r>
    </w:p>
    <w:p w14:paraId="774CB615" w14:textId="77777777" w:rsidR="00EE6D46" w:rsidRPr="00650705" w:rsidRDefault="00EE6D46" w:rsidP="00EE6D46">
      <w:pPr>
        <w:pStyle w:val="ListParagraph"/>
        <w:numPr>
          <w:ilvl w:val="0"/>
          <w:numId w:val="7"/>
        </w:numPr>
        <w:suppressAutoHyphens w:val="0"/>
        <w:spacing w:line="276" w:lineRule="auto"/>
        <w:jc w:val="both"/>
        <w:rPr>
          <w:rFonts w:ascii="Times New Roman" w:hAnsi="Times New Roman"/>
          <w:bCs/>
          <w:sz w:val="24"/>
        </w:rPr>
      </w:pPr>
      <w:r w:rsidRPr="00650705">
        <w:rPr>
          <w:rFonts w:ascii="Times New Roman" w:hAnsi="Times New Roman"/>
          <w:bCs/>
          <w:sz w:val="24"/>
        </w:rPr>
        <w:t>Servicii administrative;</w:t>
      </w:r>
    </w:p>
    <w:p w14:paraId="54F249D3" w14:textId="77777777" w:rsidR="00EE6D46" w:rsidRPr="00650705" w:rsidRDefault="00EE6D46" w:rsidP="00EE6D46">
      <w:pPr>
        <w:pStyle w:val="ListParagraph"/>
        <w:numPr>
          <w:ilvl w:val="0"/>
          <w:numId w:val="7"/>
        </w:numPr>
        <w:suppressAutoHyphens w:val="0"/>
        <w:spacing w:line="276" w:lineRule="auto"/>
        <w:jc w:val="both"/>
        <w:rPr>
          <w:rFonts w:ascii="Times New Roman" w:hAnsi="Times New Roman"/>
          <w:bCs/>
          <w:sz w:val="24"/>
        </w:rPr>
      </w:pPr>
      <w:r w:rsidRPr="00650705">
        <w:rPr>
          <w:rFonts w:ascii="Times New Roman" w:hAnsi="Times New Roman"/>
          <w:bCs/>
          <w:sz w:val="24"/>
        </w:rPr>
        <w:t>Amenajari specifice functiunilor de depozitare a materialelor radioactive: spatii de depozitare specifice, cai de acces carosabile si pietonale, parcaje, garaje, spatii plantate, imprejmuiri specifice, platforme, perdele verzi de protectie etc.;</w:t>
      </w:r>
    </w:p>
    <w:p w14:paraId="6E0709C7" w14:textId="77777777" w:rsidR="00EE6D46" w:rsidRPr="00650705" w:rsidRDefault="00EE6D46" w:rsidP="00EE6D46">
      <w:pPr>
        <w:pStyle w:val="ListParagraph"/>
        <w:numPr>
          <w:ilvl w:val="0"/>
          <w:numId w:val="7"/>
        </w:numPr>
        <w:suppressAutoHyphens w:val="0"/>
        <w:spacing w:line="276" w:lineRule="auto"/>
        <w:jc w:val="both"/>
        <w:rPr>
          <w:rFonts w:ascii="Times New Roman" w:hAnsi="Times New Roman"/>
          <w:bCs/>
          <w:sz w:val="24"/>
        </w:rPr>
      </w:pPr>
      <w:r w:rsidRPr="00650705">
        <w:rPr>
          <w:rFonts w:ascii="Times New Roman" w:hAnsi="Times New Roman"/>
          <w:bCs/>
          <w:sz w:val="24"/>
        </w:rPr>
        <w:t>Constructii si amenajari aferente echiparii tehnico-edilitare;</w:t>
      </w:r>
    </w:p>
    <w:p w14:paraId="1F0F073D" w14:textId="77777777" w:rsidR="00EE6D46" w:rsidRPr="00650705" w:rsidRDefault="00EE6D46" w:rsidP="00EE6D46">
      <w:pPr>
        <w:pStyle w:val="ListParagraph"/>
        <w:numPr>
          <w:ilvl w:val="0"/>
          <w:numId w:val="7"/>
        </w:numPr>
        <w:suppressAutoHyphens w:val="0"/>
        <w:spacing w:line="276" w:lineRule="auto"/>
        <w:jc w:val="both"/>
        <w:rPr>
          <w:rFonts w:ascii="Times New Roman" w:hAnsi="Times New Roman"/>
          <w:bCs/>
          <w:sz w:val="24"/>
        </w:rPr>
      </w:pPr>
      <w:r w:rsidRPr="00650705">
        <w:rPr>
          <w:rFonts w:ascii="Times New Roman" w:hAnsi="Times New Roman"/>
          <w:bCs/>
          <w:sz w:val="24"/>
        </w:rPr>
        <w:t>Constructii specifice pentru asigurarea securitatii in zona.</w:t>
      </w:r>
    </w:p>
    <w:p w14:paraId="1E957106" w14:textId="77777777" w:rsidR="00EE6D46" w:rsidRPr="00650705" w:rsidRDefault="00EE6D46" w:rsidP="00EE6D46">
      <w:pPr>
        <w:spacing w:after="0"/>
        <w:jc w:val="both"/>
        <w:rPr>
          <w:rFonts w:ascii="Times New Roman" w:hAnsi="Times New Roman"/>
          <w:bCs/>
          <w:sz w:val="24"/>
          <w:szCs w:val="24"/>
        </w:rPr>
      </w:pPr>
    </w:p>
    <w:p w14:paraId="661DC00E" w14:textId="77777777" w:rsidR="00EE6D46" w:rsidRPr="00650705" w:rsidRDefault="00EE6D46" w:rsidP="00EE6D46">
      <w:pPr>
        <w:autoSpaceDE w:val="0"/>
        <w:autoSpaceDN w:val="0"/>
        <w:adjustRightInd w:val="0"/>
        <w:spacing w:after="0"/>
        <w:ind w:firstLine="720"/>
        <w:jc w:val="both"/>
        <w:rPr>
          <w:rFonts w:ascii="Times New Roman" w:hAnsi="Times New Roman"/>
          <w:sz w:val="24"/>
          <w:szCs w:val="24"/>
          <w:u w:val="single"/>
        </w:rPr>
      </w:pPr>
      <w:r w:rsidRPr="00650705">
        <w:rPr>
          <w:rFonts w:ascii="Times New Roman" w:hAnsi="Times New Roman"/>
          <w:i/>
          <w:sz w:val="24"/>
          <w:szCs w:val="24"/>
        </w:rPr>
        <w:t>Utilizari admise cu conditionari</w:t>
      </w:r>
      <w:r w:rsidRPr="00650705">
        <w:rPr>
          <w:rFonts w:ascii="Times New Roman" w:hAnsi="Times New Roman"/>
          <w:sz w:val="24"/>
          <w:szCs w:val="24"/>
          <w:u w:val="single"/>
        </w:rPr>
        <w:t>:</w:t>
      </w:r>
    </w:p>
    <w:p w14:paraId="1E5DC0DD" w14:textId="77777777" w:rsidR="00EE6D46" w:rsidRPr="00650705" w:rsidRDefault="00EE6D46" w:rsidP="00EE6D46">
      <w:pPr>
        <w:pStyle w:val="ListParagraph"/>
        <w:numPr>
          <w:ilvl w:val="0"/>
          <w:numId w:val="7"/>
        </w:numPr>
        <w:suppressAutoHyphens w:val="0"/>
        <w:spacing w:line="276" w:lineRule="auto"/>
        <w:jc w:val="both"/>
        <w:rPr>
          <w:rFonts w:ascii="Times New Roman" w:hAnsi="Times New Roman"/>
          <w:bCs/>
          <w:sz w:val="24"/>
        </w:rPr>
      </w:pPr>
      <w:r w:rsidRPr="00650705">
        <w:rPr>
          <w:rFonts w:ascii="Times New Roman" w:hAnsi="Times New Roman"/>
          <w:bCs/>
          <w:sz w:val="24"/>
        </w:rPr>
        <w:t>Cercetare – activitatea de cercetare se va realiza in conditii de deplina siguranta, in conformitate cu toate normele in vigoare.</w:t>
      </w:r>
    </w:p>
    <w:p w14:paraId="0DBCA7B8" w14:textId="77777777" w:rsidR="00EE6D46" w:rsidRPr="00650705" w:rsidRDefault="00EE6D46" w:rsidP="00EE6D46">
      <w:pPr>
        <w:pStyle w:val="ListParagraph"/>
        <w:suppressAutoHyphens w:val="0"/>
        <w:spacing w:line="276" w:lineRule="auto"/>
        <w:jc w:val="both"/>
        <w:rPr>
          <w:rFonts w:ascii="Times New Roman" w:hAnsi="Times New Roman"/>
          <w:bCs/>
          <w:sz w:val="24"/>
        </w:rPr>
      </w:pPr>
    </w:p>
    <w:p w14:paraId="197AF19F" w14:textId="77777777" w:rsidR="00EE6D46" w:rsidRPr="00650705" w:rsidRDefault="00EE6D46" w:rsidP="00EE6D46">
      <w:pPr>
        <w:spacing w:after="0"/>
        <w:ind w:firstLine="720"/>
        <w:contextualSpacing/>
        <w:jc w:val="both"/>
        <w:rPr>
          <w:rFonts w:ascii="Times New Roman" w:hAnsi="Times New Roman"/>
          <w:sz w:val="24"/>
          <w:szCs w:val="24"/>
        </w:rPr>
      </w:pPr>
      <w:r w:rsidRPr="00650705">
        <w:rPr>
          <w:rFonts w:ascii="Times New Roman" w:hAnsi="Times New Roman"/>
          <w:i/>
          <w:sz w:val="24"/>
          <w:szCs w:val="24"/>
        </w:rPr>
        <w:t>Utilizari interzise</w:t>
      </w:r>
      <w:r w:rsidRPr="00650705">
        <w:rPr>
          <w:rFonts w:ascii="Times New Roman" w:hAnsi="Times New Roman"/>
          <w:sz w:val="24"/>
          <w:szCs w:val="24"/>
        </w:rPr>
        <w:t>:</w:t>
      </w:r>
    </w:p>
    <w:p w14:paraId="1C9427F2" w14:textId="77777777" w:rsidR="00EE6D46" w:rsidRPr="00650705" w:rsidRDefault="00EE6D46" w:rsidP="00EE6D46">
      <w:pPr>
        <w:pStyle w:val="ListParagraph"/>
        <w:numPr>
          <w:ilvl w:val="0"/>
          <w:numId w:val="7"/>
        </w:numPr>
        <w:suppressAutoHyphens w:val="0"/>
        <w:spacing w:line="276" w:lineRule="auto"/>
        <w:jc w:val="both"/>
        <w:rPr>
          <w:rFonts w:ascii="Times New Roman" w:hAnsi="Times New Roman"/>
          <w:bCs/>
          <w:sz w:val="24"/>
        </w:rPr>
      </w:pPr>
      <w:r w:rsidRPr="00650705">
        <w:rPr>
          <w:rFonts w:ascii="Times New Roman" w:hAnsi="Times New Roman"/>
          <w:bCs/>
          <w:sz w:val="24"/>
        </w:rPr>
        <w:t xml:space="preserve">orice alte utilizari ce nu au fost mentionate in articolele </w:t>
      </w:r>
      <w:r w:rsidRPr="00650705">
        <w:rPr>
          <w:rFonts w:ascii="Times New Roman" w:hAnsi="Times New Roman"/>
          <w:bCs/>
          <w:i/>
          <w:sz w:val="24"/>
        </w:rPr>
        <w:t>Utilizari admise</w:t>
      </w:r>
      <w:r w:rsidRPr="00650705">
        <w:rPr>
          <w:rFonts w:ascii="Times New Roman" w:hAnsi="Times New Roman"/>
          <w:bCs/>
          <w:sz w:val="24"/>
        </w:rPr>
        <w:t xml:space="preserve"> si </w:t>
      </w:r>
      <w:r w:rsidRPr="00650705">
        <w:rPr>
          <w:rFonts w:ascii="Times New Roman" w:hAnsi="Times New Roman"/>
          <w:bCs/>
          <w:i/>
          <w:sz w:val="24"/>
        </w:rPr>
        <w:t>Utilizari admise cu conditionari</w:t>
      </w:r>
      <w:r w:rsidRPr="00650705">
        <w:rPr>
          <w:rFonts w:ascii="Times New Roman" w:hAnsi="Times New Roman"/>
          <w:bCs/>
          <w:sz w:val="24"/>
        </w:rPr>
        <w:t>.</w:t>
      </w:r>
    </w:p>
    <w:p w14:paraId="63A27863" w14:textId="77777777" w:rsidR="00937EEB" w:rsidRPr="00650705" w:rsidRDefault="00937EEB" w:rsidP="00937EEB">
      <w:pPr>
        <w:autoSpaceDE w:val="0"/>
        <w:autoSpaceDN w:val="0"/>
        <w:adjustRightInd w:val="0"/>
        <w:spacing w:after="0"/>
        <w:ind w:firstLine="709"/>
        <w:jc w:val="both"/>
        <w:rPr>
          <w:rFonts w:ascii="Times New Roman" w:hAnsi="Times New Roman"/>
          <w:sz w:val="24"/>
          <w:szCs w:val="24"/>
        </w:rPr>
      </w:pPr>
      <w:r w:rsidRPr="00650705">
        <w:rPr>
          <w:rFonts w:ascii="Times New Roman" w:hAnsi="Times New Roman"/>
          <w:sz w:val="24"/>
          <w:szCs w:val="24"/>
        </w:rPr>
        <w:t>Coordonatele STEREO 70 ale zonei studiate si ale terenului ce a generat PUZ, sunt prezentate in tabelele de mai jos (atasat documentatiei se regaseste si un fisier Excel cu aceste coordonate).</w:t>
      </w:r>
    </w:p>
    <w:p w14:paraId="6AF146E7" w14:textId="77777777" w:rsidR="00937EEB" w:rsidRPr="00650705" w:rsidRDefault="00937EEB" w:rsidP="00937EEB">
      <w:pPr>
        <w:autoSpaceDE w:val="0"/>
        <w:autoSpaceDN w:val="0"/>
        <w:adjustRightInd w:val="0"/>
        <w:spacing w:after="0"/>
        <w:jc w:val="center"/>
        <w:rPr>
          <w:rFonts w:ascii="Times New Roman" w:hAnsi="Times New Roman"/>
          <w:b/>
          <w:bCs/>
          <w:sz w:val="24"/>
          <w:szCs w:val="24"/>
        </w:rPr>
      </w:pPr>
      <w:r w:rsidRPr="00650705">
        <w:rPr>
          <w:rFonts w:ascii="Times New Roman" w:hAnsi="Times New Roman"/>
          <w:b/>
          <w:bCs/>
          <w:sz w:val="24"/>
          <w:szCs w:val="24"/>
        </w:rPr>
        <w:t>Coordonatele STEREO 70 ale zonei studiate PUZ (S=138,3889 ha)</w:t>
      </w:r>
    </w:p>
    <w:tbl>
      <w:tblPr>
        <w:tblW w:w="0" w:type="auto"/>
        <w:jc w:val="center"/>
        <w:tblLook w:val="04A0" w:firstRow="1" w:lastRow="0" w:firstColumn="1" w:lastColumn="0" w:noHBand="0" w:noVBand="1"/>
      </w:tblPr>
      <w:tblGrid>
        <w:gridCol w:w="1266"/>
        <w:gridCol w:w="1266"/>
        <w:gridCol w:w="1266"/>
        <w:gridCol w:w="1266"/>
        <w:gridCol w:w="1266"/>
        <w:gridCol w:w="1266"/>
      </w:tblGrid>
      <w:tr w:rsidR="00650705" w:rsidRPr="00650705" w14:paraId="40F68B3B" w14:textId="77777777" w:rsidTr="00937EEB">
        <w:trPr>
          <w:jc w:val="center"/>
        </w:trPr>
        <w:tc>
          <w:tcPr>
            <w:tcW w:w="0" w:type="auto"/>
            <w:gridSpan w:val="2"/>
            <w:tcBorders>
              <w:top w:val="single" w:sz="4" w:space="0" w:color="auto"/>
              <w:left w:val="single" w:sz="4" w:space="0" w:color="auto"/>
              <w:bottom w:val="single" w:sz="4" w:space="0" w:color="auto"/>
              <w:right w:val="single" w:sz="4" w:space="0" w:color="auto"/>
            </w:tcBorders>
            <w:hideMark/>
          </w:tcPr>
          <w:p w14:paraId="4539FD0F" w14:textId="77777777" w:rsidR="00937EEB" w:rsidRPr="00650705" w:rsidRDefault="00937EEB" w:rsidP="001535C9">
            <w:pPr>
              <w:autoSpaceDE w:val="0"/>
              <w:autoSpaceDN w:val="0"/>
              <w:adjustRightInd w:val="0"/>
              <w:spacing w:after="0"/>
              <w:jc w:val="center"/>
              <w:rPr>
                <w:rFonts w:ascii="Times New Roman" w:hAnsi="Times New Roman"/>
                <w:sz w:val="20"/>
                <w:szCs w:val="20"/>
              </w:rPr>
            </w:pPr>
            <w:r w:rsidRPr="00650705">
              <w:rPr>
                <w:rFonts w:ascii="Times New Roman" w:hAnsi="Times New Roman"/>
                <w:sz w:val="20"/>
                <w:szCs w:val="20"/>
              </w:rPr>
              <w:t>Coloana 1</w:t>
            </w:r>
          </w:p>
        </w:tc>
        <w:tc>
          <w:tcPr>
            <w:tcW w:w="0" w:type="auto"/>
            <w:gridSpan w:val="2"/>
            <w:tcBorders>
              <w:top w:val="single" w:sz="4" w:space="0" w:color="auto"/>
              <w:left w:val="single" w:sz="4" w:space="0" w:color="auto"/>
              <w:bottom w:val="single" w:sz="4" w:space="0" w:color="auto"/>
              <w:right w:val="single" w:sz="4" w:space="0" w:color="auto"/>
            </w:tcBorders>
            <w:hideMark/>
          </w:tcPr>
          <w:p w14:paraId="5CAE0D14" w14:textId="77777777" w:rsidR="00937EEB" w:rsidRPr="00650705" w:rsidRDefault="00937EEB" w:rsidP="001535C9">
            <w:pPr>
              <w:autoSpaceDE w:val="0"/>
              <w:autoSpaceDN w:val="0"/>
              <w:adjustRightInd w:val="0"/>
              <w:spacing w:after="0"/>
              <w:jc w:val="center"/>
              <w:rPr>
                <w:rFonts w:ascii="Times New Roman" w:hAnsi="Times New Roman"/>
                <w:sz w:val="20"/>
                <w:szCs w:val="20"/>
              </w:rPr>
            </w:pPr>
            <w:r w:rsidRPr="00650705">
              <w:rPr>
                <w:rFonts w:ascii="Times New Roman" w:hAnsi="Times New Roman"/>
                <w:sz w:val="20"/>
                <w:szCs w:val="20"/>
              </w:rPr>
              <w:t>Coloana 2</w:t>
            </w:r>
          </w:p>
        </w:tc>
        <w:tc>
          <w:tcPr>
            <w:tcW w:w="0" w:type="auto"/>
            <w:gridSpan w:val="2"/>
            <w:tcBorders>
              <w:top w:val="single" w:sz="4" w:space="0" w:color="auto"/>
              <w:left w:val="single" w:sz="4" w:space="0" w:color="auto"/>
              <w:bottom w:val="single" w:sz="4" w:space="0" w:color="auto"/>
              <w:right w:val="single" w:sz="4" w:space="0" w:color="auto"/>
            </w:tcBorders>
            <w:hideMark/>
          </w:tcPr>
          <w:p w14:paraId="1C388FEF" w14:textId="77777777" w:rsidR="00937EEB" w:rsidRPr="00650705" w:rsidRDefault="00937EEB" w:rsidP="001535C9">
            <w:pPr>
              <w:autoSpaceDE w:val="0"/>
              <w:autoSpaceDN w:val="0"/>
              <w:adjustRightInd w:val="0"/>
              <w:spacing w:after="0"/>
              <w:jc w:val="center"/>
              <w:rPr>
                <w:rFonts w:ascii="Times New Roman" w:hAnsi="Times New Roman"/>
                <w:sz w:val="20"/>
                <w:szCs w:val="20"/>
              </w:rPr>
            </w:pPr>
            <w:r w:rsidRPr="00650705">
              <w:rPr>
                <w:rFonts w:ascii="Times New Roman" w:hAnsi="Times New Roman"/>
                <w:sz w:val="20"/>
                <w:szCs w:val="20"/>
              </w:rPr>
              <w:t>Coloana 3</w:t>
            </w:r>
          </w:p>
        </w:tc>
      </w:tr>
      <w:tr w:rsidR="00650705" w:rsidRPr="00650705" w14:paraId="36C26745" w14:textId="77777777" w:rsidTr="00937EEB">
        <w:trPr>
          <w:jc w:val="center"/>
        </w:trPr>
        <w:tc>
          <w:tcPr>
            <w:tcW w:w="0" w:type="auto"/>
            <w:tcBorders>
              <w:top w:val="single" w:sz="4" w:space="0" w:color="auto"/>
              <w:left w:val="single" w:sz="4" w:space="0" w:color="auto"/>
              <w:bottom w:val="single" w:sz="4" w:space="0" w:color="auto"/>
              <w:right w:val="single" w:sz="4" w:space="0" w:color="auto"/>
            </w:tcBorders>
            <w:hideMark/>
          </w:tcPr>
          <w:p w14:paraId="4D48343E" w14:textId="77777777" w:rsidR="00937EEB" w:rsidRPr="002E5223" w:rsidRDefault="00937EEB" w:rsidP="001535C9">
            <w:pPr>
              <w:autoSpaceDE w:val="0"/>
              <w:autoSpaceDN w:val="0"/>
              <w:adjustRightInd w:val="0"/>
              <w:spacing w:after="0"/>
              <w:jc w:val="center"/>
              <w:rPr>
                <w:rFonts w:ascii="Times New Roman" w:hAnsi="Times New Roman"/>
                <w:sz w:val="20"/>
                <w:szCs w:val="20"/>
              </w:rPr>
            </w:pPr>
            <w:r w:rsidRPr="002E5223">
              <w:rPr>
                <w:rFonts w:ascii="Times New Roman" w:hAnsi="Times New Roman"/>
                <w:sz w:val="20"/>
                <w:szCs w:val="20"/>
              </w:rPr>
              <w:t>X</w:t>
            </w:r>
          </w:p>
        </w:tc>
        <w:tc>
          <w:tcPr>
            <w:tcW w:w="0" w:type="auto"/>
            <w:tcBorders>
              <w:top w:val="single" w:sz="4" w:space="0" w:color="auto"/>
              <w:left w:val="single" w:sz="4" w:space="0" w:color="auto"/>
              <w:bottom w:val="single" w:sz="4" w:space="0" w:color="auto"/>
              <w:right w:val="single" w:sz="4" w:space="0" w:color="auto"/>
            </w:tcBorders>
            <w:hideMark/>
          </w:tcPr>
          <w:p w14:paraId="6609183F" w14:textId="77777777" w:rsidR="00937EEB" w:rsidRPr="002E5223" w:rsidRDefault="00937EEB" w:rsidP="001535C9">
            <w:pPr>
              <w:autoSpaceDE w:val="0"/>
              <w:autoSpaceDN w:val="0"/>
              <w:adjustRightInd w:val="0"/>
              <w:spacing w:after="0"/>
              <w:jc w:val="center"/>
              <w:rPr>
                <w:rFonts w:ascii="Times New Roman" w:hAnsi="Times New Roman"/>
                <w:sz w:val="20"/>
                <w:szCs w:val="20"/>
              </w:rPr>
            </w:pPr>
            <w:r w:rsidRPr="002E5223">
              <w:rPr>
                <w:rFonts w:ascii="Times New Roman" w:hAnsi="Times New Roman"/>
                <w:sz w:val="20"/>
                <w:szCs w:val="20"/>
              </w:rPr>
              <w:t>Y</w:t>
            </w:r>
          </w:p>
        </w:tc>
        <w:tc>
          <w:tcPr>
            <w:tcW w:w="0" w:type="auto"/>
            <w:tcBorders>
              <w:top w:val="single" w:sz="4" w:space="0" w:color="auto"/>
              <w:left w:val="single" w:sz="4" w:space="0" w:color="auto"/>
              <w:bottom w:val="single" w:sz="4" w:space="0" w:color="auto"/>
              <w:right w:val="single" w:sz="4" w:space="0" w:color="auto"/>
            </w:tcBorders>
            <w:hideMark/>
          </w:tcPr>
          <w:p w14:paraId="05F40E0B" w14:textId="77777777" w:rsidR="00937EEB" w:rsidRPr="002E5223" w:rsidRDefault="00937EEB" w:rsidP="001535C9">
            <w:pPr>
              <w:autoSpaceDE w:val="0"/>
              <w:autoSpaceDN w:val="0"/>
              <w:adjustRightInd w:val="0"/>
              <w:spacing w:after="0"/>
              <w:jc w:val="center"/>
              <w:rPr>
                <w:rFonts w:ascii="Times New Roman" w:hAnsi="Times New Roman"/>
                <w:sz w:val="20"/>
                <w:szCs w:val="20"/>
              </w:rPr>
            </w:pPr>
            <w:r w:rsidRPr="002E5223">
              <w:rPr>
                <w:rFonts w:ascii="Times New Roman" w:hAnsi="Times New Roman"/>
                <w:sz w:val="20"/>
                <w:szCs w:val="20"/>
              </w:rPr>
              <w:t>X</w:t>
            </w:r>
          </w:p>
        </w:tc>
        <w:tc>
          <w:tcPr>
            <w:tcW w:w="0" w:type="auto"/>
            <w:tcBorders>
              <w:top w:val="single" w:sz="4" w:space="0" w:color="auto"/>
              <w:left w:val="single" w:sz="4" w:space="0" w:color="auto"/>
              <w:bottom w:val="single" w:sz="4" w:space="0" w:color="auto"/>
              <w:right w:val="single" w:sz="4" w:space="0" w:color="auto"/>
            </w:tcBorders>
            <w:hideMark/>
          </w:tcPr>
          <w:p w14:paraId="7ECB77B6" w14:textId="77777777" w:rsidR="00937EEB" w:rsidRPr="002E5223" w:rsidRDefault="00937EEB" w:rsidP="001535C9">
            <w:pPr>
              <w:autoSpaceDE w:val="0"/>
              <w:autoSpaceDN w:val="0"/>
              <w:adjustRightInd w:val="0"/>
              <w:spacing w:after="0"/>
              <w:jc w:val="center"/>
              <w:rPr>
                <w:rFonts w:ascii="Times New Roman" w:hAnsi="Times New Roman"/>
                <w:sz w:val="20"/>
                <w:szCs w:val="20"/>
              </w:rPr>
            </w:pPr>
            <w:r w:rsidRPr="002E5223">
              <w:rPr>
                <w:rFonts w:ascii="Times New Roman" w:hAnsi="Times New Roman"/>
                <w:sz w:val="20"/>
                <w:szCs w:val="20"/>
              </w:rPr>
              <w:t>Y</w:t>
            </w:r>
          </w:p>
        </w:tc>
        <w:tc>
          <w:tcPr>
            <w:tcW w:w="0" w:type="auto"/>
            <w:tcBorders>
              <w:top w:val="single" w:sz="4" w:space="0" w:color="auto"/>
              <w:left w:val="single" w:sz="4" w:space="0" w:color="auto"/>
              <w:bottom w:val="single" w:sz="4" w:space="0" w:color="auto"/>
              <w:right w:val="single" w:sz="4" w:space="0" w:color="auto"/>
            </w:tcBorders>
            <w:hideMark/>
          </w:tcPr>
          <w:p w14:paraId="5EBC7867" w14:textId="77777777" w:rsidR="00937EEB" w:rsidRPr="002E5223" w:rsidRDefault="00937EEB" w:rsidP="001535C9">
            <w:pPr>
              <w:autoSpaceDE w:val="0"/>
              <w:autoSpaceDN w:val="0"/>
              <w:adjustRightInd w:val="0"/>
              <w:spacing w:after="0"/>
              <w:jc w:val="center"/>
              <w:rPr>
                <w:rFonts w:ascii="Times New Roman" w:hAnsi="Times New Roman"/>
                <w:sz w:val="20"/>
                <w:szCs w:val="20"/>
              </w:rPr>
            </w:pPr>
            <w:r w:rsidRPr="002E5223">
              <w:rPr>
                <w:rFonts w:ascii="Times New Roman" w:hAnsi="Times New Roman"/>
                <w:sz w:val="20"/>
                <w:szCs w:val="20"/>
              </w:rPr>
              <w:t>X</w:t>
            </w:r>
          </w:p>
        </w:tc>
        <w:tc>
          <w:tcPr>
            <w:tcW w:w="0" w:type="auto"/>
            <w:tcBorders>
              <w:top w:val="single" w:sz="4" w:space="0" w:color="auto"/>
              <w:left w:val="single" w:sz="4" w:space="0" w:color="auto"/>
              <w:bottom w:val="single" w:sz="4" w:space="0" w:color="auto"/>
              <w:right w:val="single" w:sz="4" w:space="0" w:color="auto"/>
            </w:tcBorders>
            <w:hideMark/>
          </w:tcPr>
          <w:p w14:paraId="7F63E7D9" w14:textId="77777777" w:rsidR="00937EEB" w:rsidRPr="002E5223" w:rsidRDefault="00937EEB" w:rsidP="001535C9">
            <w:pPr>
              <w:autoSpaceDE w:val="0"/>
              <w:autoSpaceDN w:val="0"/>
              <w:adjustRightInd w:val="0"/>
              <w:spacing w:after="0"/>
              <w:jc w:val="center"/>
              <w:rPr>
                <w:rFonts w:ascii="Times New Roman" w:hAnsi="Times New Roman"/>
                <w:sz w:val="20"/>
                <w:szCs w:val="20"/>
              </w:rPr>
            </w:pPr>
            <w:r w:rsidRPr="002E5223">
              <w:rPr>
                <w:rFonts w:ascii="Times New Roman" w:hAnsi="Times New Roman"/>
                <w:sz w:val="20"/>
                <w:szCs w:val="20"/>
              </w:rPr>
              <w:t>Y</w:t>
            </w:r>
          </w:p>
        </w:tc>
      </w:tr>
      <w:tr w:rsidR="00650705" w:rsidRPr="00650705" w14:paraId="75F87D51" w14:textId="77777777" w:rsidTr="00937EEB">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14:paraId="5B008A39"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745473.9600</w:t>
            </w:r>
          </w:p>
        </w:tc>
        <w:tc>
          <w:tcPr>
            <w:tcW w:w="0" w:type="auto"/>
            <w:tcBorders>
              <w:top w:val="single" w:sz="4" w:space="0" w:color="auto"/>
              <w:left w:val="single" w:sz="4" w:space="0" w:color="auto"/>
              <w:bottom w:val="single" w:sz="4" w:space="0" w:color="auto"/>
              <w:right w:val="single" w:sz="4" w:space="0" w:color="auto"/>
            </w:tcBorders>
            <w:vAlign w:val="bottom"/>
            <w:hideMark/>
          </w:tcPr>
          <w:p w14:paraId="3EC38379"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316597.6751</w:t>
            </w:r>
          </w:p>
        </w:tc>
        <w:tc>
          <w:tcPr>
            <w:tcW w:w="0" w:type="auto"/>
            <w:tcBorders>
              <w:top w:val="single" w:sz="4" w:space="0" w:color="auto"/>
              <w:left w:val="single" w:sz="4" w:space="0" w:color="auto"/>
              <w:bottom w:val="single" w:sz="4" w:space="0" w:color="auto"/>
              <w:right w:val="single" w:sz="4" w:space="0" w:color="auto"/>
            </w:tcBorders>
            <w:vAlign w:val="bottom"/>
            <w:hideMark/>
          </w:tcPr>
          <w:p w14:paraId="6D979FD5"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744999.0344</w:t>
            </w:r>
          </w:p>
        </w:tc>
        <w:tc>
          <w:tcPr>
            <w:tcW w:w="0" w:type="auto"/>
            <w:tcBorders>
              <w:top w:val="single" w:sz="4" w:space="0" w:color="auto"/>
              <w:left w:val="single" w:sz="4" w:space="0" w:color="auto"/>
              <w:bottom w:val="single" w:sz="4" w:space="0" w:color="auto"/>
              <w:right w:val="single" w:sz="4" w:space="0" w:color="auto"/>
            </w:tcBorders>
            <w:vAlign w:val="bottom"/>
            <w:hideMark/>
          </w:tcPr>
          <w:p w14:paraId="6CDB9747"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316973.8433</w:t>
            </w:r>
          </w:p>
        </w:tc>
        <w:tc>
          <w:tcPr>
            <w:tcW w:w="0" w:type="auto"/>
            <w:tcBorders>
              <w:top w:val="single" w:sz="4" w:space="0" w:color="auto"/>
              <w:left w:val="single" w:sz="4" w:space="0" w:color="auto"/>
              <w:bottom w:val="single" w:sz="4" w:space="0" w:color="auto"/>
              <w:right w:val="single" w:sz="4" w:space="0" w:color="auto"/>
            </w:tcBorders>
            <w:vAlign w:val="bottom"/>
            <w:hideMark/>
          </w:tcPr>
          <w:p w14:paraId="3F476405"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744240.4892</w:t>
            </w:r>
          </w:p>
        </w:tc>
        <w:tc>
          <w:tcPr>
            <w:tcW w:w="0" w:type="auto"/>
            <w:tcBorders>
              <w:top w:val="single" w:sz="4" w:space="0" w:color="auto"/>
              <w:left w:val="single" w:sz="4" w:space="0" w:color="auto"/>
              <w:bottom w:val="single" w:sz="4" w:space="0" w:color="auto"/>
              <w:right w:val="single" w:sz="4" w:space="0" w:color="auto"/>
            </w:tcBorders>
            <w:vAlign w:val="bottom"/>
            <w:hideMark/>
          </w:tcPr>
          <w:p w14:paraId="30D4FCF1"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316915.5123</w:t>
            </w:r>
          </w:p>
        </w:tc>
      </w:tr>
      <w:tr w:rsidR="00650705" w:rsidRPr="00650705" w14:paraId="764F5CBE" w14:textId="77777777" w:rsidTr="00937EEB">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14:paraId="58EC8F79"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745466.5270</w:t>
            </w:r>
          </w:p>
        </w:tc>
        <w:tc>
          <w:tcPr>
            <w:tcW w:w="0" w:type="auto"/>
            <w:tcBorders>
              <w:top w:val="single" w:sz="4" w:space="0" w:color="auto"/>
              <w:left w:val="single" w:sz="4" w:space="0" w:color="auto"/>
              <w:bottom w:val="single" w:sz="4" w:space="0" w:color="auto"/>
              <w:right w:val="single" w:sz="4" w:space="0" w:color="auto"/>
            </w:tcBorders>
            <w:vAlign w:val="bottom"/>
            <w:hideMark/>
          </w:tcPr>
          <w:p w14:paraId="06490953"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316591.7256</w:t>
            </w:r>
          </w:p>
        </w:tc>
        <w:tc>
          <w:tcPr>
            <w:tcW w:w="0" w:type="auto"/>
            <w:tcBorders>
              <w:top w:val="single" w:sz="4" w:space="0" w:color="auto"/>
              <w:left w:val="single" w:sz="4" w:space="0" w:color="auto"/>
              <w:bottom w:val="single" w:sz="4" w:space="0" w:color="auto"/>
              <w:right w:val="single" w:sz="4" w:space="0" w:color="auto"/>
            </w:tcBorders>
            <w:vAlign w:val="bottom"/>
            <w:hideMark/>
          </w:tcPr>
          <w:p w14:paraId="3AF76C00"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744993.4874</w:t>
            </w:r>
          </w:p>
        </w:tc>
        <w:tc>
          <w:tcPr>
            <w:tcW w:w="0" w:type="auto"/>
            <w:tcBorders>
              <w:top w:val="single" w:sz="4" w:space="0" w:color="auto"/>
              <w:left w:val="single" w:sz="4" w:space="0" w:color="auto"/>
              <w:bottom w:val="single" w:sz="4" w:space="0" w:color="auto"/>
              <w:right w:val="single" w:sz="4" w:space="0" w:color="auto"/>
            </w:tcBorders>
            <w:vAlign w:val="bottom"/>
            <w:hideMark/>
          </w:tcPr>
          <w:p w14:paraId="40F71457"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316980.9513</w:t>
            </w:r>
          </w:p>
        </w:tc>
        <w:tc>
          <w:tcPr>
            <w:tcW w:w="0" w:type="auto"/>
            <w:tcBorders>
              <w:top w:val="single" w:sz="4" w:space="0" w:color="auto"/>
              <w:left w:val="single" w:sz="4" w:space="0" w:color="auto"/>
              <w:bottom w:val="single" w:sz="4" w:space="0" w:color="auto"/>
              <w:right w:val="single" w:sz="4" w:space="0" w:color="auto"/>
            </w:tcBorders>
            <w:vAlign w:val="bottom"/>
            <w:hideMark/>
          </w:tcPr>
          <w:p w14:paraId="61D42D5D"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744238.3619</w:t>
            </w:r>
          </w:p>
        </w:tc>
        <w:tc>
          <w:tcPr>
            <w:tcW w:w="0" w:type="auto"/>
            <w:tcBorders>
              <w:top w:val="single" w:sz="4" w:space="0" w:color="auto"/>
              <w:left w:val="single" w:sz="4" w:space="0" w:color="auto"/>
              <w:bottom w:val="single" w:sz="4" w:space="0" w:color="auto"/>
              <w:right w:val="single" w:sz="4" w:space="0" w:color="auto"/>
            </w:tcBorders>
            <w:vAlign w:val="bottom"/>
            <w:hideMark/>
          </w:tcPr>
          <w:p w14:paraId="23DD27DF"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316945.9418</w:t>
            </w:r>
          </w:p>
        </w:tc>
      </w:tr>
      <w:tr w:rsidR="00650705" w:rsidRPr="00650705" w14:paraId="6CC1A3CD" w14:textId="77777777" w:rsidTr="00937EEB">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14:paraId="5DA5D0D8"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745457.7044</w:t>
            </w:r>
          </w:p>
        </w:tc>
        <w:tc>
          <w:tcPr>
            <w:tcW w:w="0" w:type="auto"/>
            <w:tcBorders>
              <w:top w:val="single" w:sz="4" w:space="0" w:color="auto"/>
              <w:left w:val="single" w:sz="4" w:space="0" w:color="auto"/>
              <w:bottom w:val="single" w:sz="4" w:space="0" w:color="auto"/>
              <w:right w:val="single" w:sz="4" w:space="0" w:color="auto"/>
            </w:tcBorders>
            <w:vAlign w:val="bottom"/>
            <w:hideMark/>
          </w:tcPr>
          <w:p w14:paraId="3D49D6FF"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316582.7573</w:t>
            </w:r>
          </w:p>
        </w:tc>
        <w:tc>
          <w:tcPr>
            <w:tcW w:w="0" w:type="auto"/>
            <w:tcBorders>
              <w:top w:val="single" w:sz="4" w:space="0" w:color="auto"/>
              <w:left w:val="single" w:sz="4" w:space="0" w:color="auto"/>
              <w:bottom w:val="single" w:sz="4" w:space="0" w:color="auto"/>
              <w:right w:val="single" w:sz="4" w:space="0" w:color="auto"/>
            </w:tcBorders>
            <w:vAlign w:val="bottom"/>
            <w:hideMark/>
          </w:tcPr>
          <w:p w14:paraId="54C9B706"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744565.8574</w:t>
            </w:r>
          </w:p>
        </w:tc>
        <w:tc>
          <w:tcPr>
            <w:tcW w:w="0" w:type="auto"/>
            <w:tcBorders>
              <w:top w:val="single" w:sz="4" w:space="0" w:color="auto"/>
              <w:left w:val="single" w:sz="4" w:space="0" w:color="auto"/>
              <w:bottom w:val="single" w:sz="4" w:space="0" w:color="auto"/>
              <w:right w:val="single" w:sz="4" w:space="0" w:color="auto"/>
            </w:tcBorders>
            <w:vAlign w:val="bottom"/>
            <w:hideMark/>
          </w:tcPr>
          <w:p w14:paraId="597F3878"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316630.9173</w:t>
            </w:r>
          </w:p>
        </w:tc>
        <w:tc>
          <w:tcPr>
            <w:tcW w:w="0" w:type="auto"/>
            <w:tcBorders>
              <w:top w:val="single" w:sz="4" w:space="0" w:color="auto"/>
              <w:left w:val="single" w:sz="4" w:space="0" w:color="auto"/>
              <w:bottom w:val="single" w:sz="4" w:space="0" w:color="auto"/>
              <w:right w:val="single" w:sz="4" w:space="0" w:color="auto"/>
            </w:tcBorders>
            <w:vAlign w:val="bottom"/>
            <w:hideMark/>
          </w:tcPr>
          <w:p w14:paraId="00A644E4"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744232.3090</w:t>
            </w:r>
          </w:p>
        </w:tc>
        <w:tc>
          <w:tcPr>
            <w:tcW w:w="0" w:type="auto"/>
            <w:tcBorders>
              <w:top w:val="single" w:sz="4" w:space="0" w:color="auto"/>
              <w:left w:val="single" w:sz="4" w:space="0" w:color="auto"/>
              <w:bottom w:val="single" w:sz="4" w:space="0" w:color="auto"/>
              <w:right w:val="single" w:sz="4" w:space="0" w:color="auto"/>
            </w:tcBorders>
            <w:vAlign w:val="bottom"/>
            <w:hideMark/>
          </w:tcPr>
          <w:p w14:paraId="05AD8485"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316964.8097</w:t>
            </w:r>
          </w:p>
        </w:tc>
      </w:tr>
      <w:tr w:rsidR="00650705" w:rsidRPr="00650705" w14:paraId="5ADD3099" w14:textId="77777777" w:rsidTr="00937EEB">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14:paraId="5BB5F1BB"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745448.9000</w:t>
            </w:r>
          </w:p>
        </w:tc>
        <w:tc>
          <w:tcPr>
            <w:tcW w:w="0" w:type="auto"/>
            <w:tcBorders>
              <w:top w:val="single" w:sz="4" w:space="0" w:color="auto"/>
              <w:left w:val="single" w:sz="4" w:space="0" w:color="auto"/>
              <w:bottom w:val="single" w:sz="4" w:space="0" w:color="auto"/>
              <w:right w:val="single" w:sz="4" w:space="0" w:color="auto"/>
            </w:tcBorders>
            <w:vAlign w:val="bottom"/>
            <w:hideMark/>
          </w:tcPr>
          <w:p w14:paraId="6E077011"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316570.9554</w:t>
            </w:r>
          </w:p>
        </w:tc>
        <w:tc>
          <w:tcPr>
            <w:tcW w:w="0" w:type="auto"/>
            <w:tcBorders>
              <w:top w:val="single" w:sz="4" w:space="0" w:color="auto"/>
              <w:left w:val="single" w:sz="4" w:space="0" w:color="auto"/>
              <w:bottom w:val="single" w:sz="4" w:space="0" w:color="auto"/>
              <w:right w:val="single" w:sz="4" w:space="0" w:color="auto"/>
            </w:tcBorders>
            <w:vAlign w:val="bottom"/>
            <w:hideMark/>
          </w:tcPr>
          <w:p w14:paraId="2E6333EA"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744565.0044</w:t>
            </w:r>
          </w:p>
        </w:tc>
        <w:tc>
          <w:tcPr>
            <w:tcW w:w="0" w:type="auto"/>
            <w:tcBorders>
              <w:top w:val="single" w:sz="4" w:space="0" w:color="auto"/>
              <w:left w:val="single" w:sz="4" w:space="0" w:color="auto"/>
              <w:bottom w:val="single" w:sz="4" w:space="0" w:color="auto"/>
              <w:right w:val="single" w:sz="4" w:space="0" w:color="auto"/>
            </w:tcBorders>
            <w:vAlign w:val="bottom"/>
            <w:hideMark/>
          </w:tcPr>
          <w:p w14:paraId="2ECB55AD"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316634.5103</w:t>
            </w:r>
          </w:p>
        </w:tc>
        <w:tc>
          <w:tcPr>
            <w:tcW w:w="0" w:type="auto"/>
            <w:tcBorders>
              <w:top w:val="single" w:sz="4" w:space="0" w:color="auto"/>
              <w:left w:val="single" w:sz="4" w:space="0" w:color="auto"/>
              <w:bottom w:val="single" w:sz="4" w:space="0" w:color="auto"/>
              <w:right w:val="single" w:sz="4" w:space="0" w:color="auto"/>
            </w:tcBorders>
            <w:vAlign w:val="bottom"/>
            <w:hideMark/>
          </w:tcPr>
          <w:p w14:paraId="49A29421"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744222.6536</w:t>
            </w:r>
          </w:p>
        </w:tc>
        <w:tc>
          <w:tcPr>
            <w:tcW w:w="0" w:type="auto"/>
            <w:tcBorders>
              <w:top w:val="single" w:sz="4" w:space="0" w:color="auto"/>
              <w:left w:val="single" w:sz="4" w:space="0" w:color="auto"/>
              <w:bottom w:val="single" w:sz="4" w:space="0" w:color="auto"/>
              <w:right w:val="single" w:sz="4" w:space="0" w:color="auto"/>
            </w:tcBorders>
            <w:vAlign w:val="bottom"/>
            <w:hideMark/>
          </w:tcPr>
          <w:p w14:paraId="7D199E5C"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316978.6372</w:t>
            </w:r>
          </w:p>
        </w:tc>
      </w:tr>
      <w:tr w:rsidR="00650705" w:rsidRPr="00650705" w14:paraId="5CD4EC45" w14:textId="77777777" w:rsidTr="00937EEB">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14:paraId="729E3D1D"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745441.6605</w:t>
            </w:r>
          </w:p>
        </w:tc>
        <w:tc>
          <w:tcPr>
            <w:tcW w:w="0" w:type="auto"/>
            <w:tcBorders>
              <w:top w:val="single" w:sz="4" w:space="0" w:color="auto"/>
              <w:left w:val="single" w:sz="4" w:space="0" w:color="auto"/>
              <w:bottom w:val="single" w:sz="4" w:space="0" w:color="auto"/>
              <w:right w:val="single" w:sz="4" w:space="0" w:color="auto"/>
            </w:tcBorders>
            <w:vAlign w:val="bottom"/>
            <w:hideMark/>
          </w:tcPr>
          <w:p w14:paraId="3B9B7214"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316561.2056</w:t>
            </w:r>
          </w:p>
        </w:tc>
        <w:tc>
          <w:tcPr>
            <w:tcW w:w="0" w:type="auto"/>
            <w:tcBorders>
              <w:top w:val="single" w:sz="4" w:space="0" w:color="auto"/>
              <w:left w:val="single" w:sz="4" w:space="0" w:color="auto"/>
              <w:bottom w:val="single" w:sz="4" w:space="0" w:color="auto"/>
              <w:right w:val="single" w:sz="4" w:space="0" w:color="auto"/>
            </w:tcBorders>
            <w:vAlign w:val="bottom"/>
            <w:hideMark/>
          </w:tcPr>
          <w:p w14:paraId="55743C83"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744555.7424</w:t>
            </w:r>
          </w:p>
        </w:tc>
        <w:tc>
          <w:tcPr>
            <w:tcW w:w="0" w:type="auto"/>
            <w:tcBorders>
              <w:top w:val="single" w:sz="4" w:space="0" w:color="auto"/>
              <w:left w:val="single" w:sz="4" w:space="0" w:color="auto"/>
              <w:bottom w:val="single" w:sz="4" w:space="0" w:color="auto"/>
              <w:right w:val="single" w:sz="4" w:space="0" w:color="auto"/>
            </w:tcBorders>
            <w:vAlign w:val="bottom"/>
            <w:hideMark/>
          </w:tcPr>
          <w:p w14:paraId="67423FDC"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316698.7563</w:t>
            </w:r>
          </w:p>
        </w:tc>
        <w:tc>
          <w:tcPr>
            <w:tcW w:w="0" w:type="auto"/>
            <w:tcBorders>
              <w:top w:val="single" w:sz="4" w:space="0" w:color="auto"/>
              <w:left w:val="single" w:sz="4" w:space="0" w:color="auto"/>
              <w:bottom w:val="single" w:sz="4" w:space="0" w:color="auto"/>
              <w:right w:val="single" w:sz="4" w:space="0" w:color="auto"/>
            </w:tcBorders>
            <w:vAlign w:val="bottom"/>
            <w:hideMark/>
          </w:tcPr>
          <w:p w14:paraId="7398C5B1"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744206.3699</w:t>
            </w:r>
          </w:p>
        </w:tc>
        <w:tc>
          <w:tcPr>
            <w:tcW w:w="0" w:type="auto"/>
            <w:tcBorders>
              <w:top w:val="single" w:sz="4" w:space="0" w:color="auto"/>
              <w:left w:val="single" w:sz="4" w:space="0" w:color="auto"/>
              <w:bottom w:val="single" w:sz="4" w:space="0" w:color="auto"/>
              <w:right w:val="single" w:sz="4" w:space="0" w:color="auto"/>
            </w:tcBorders>
            <w:vAlign w:val="bottom"/>
            <w:hideMark/>
          </w:tcPr>
          <w:p w14:paraId="46E51149"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316992.1762</w:t>
            </w:r>
          </w:p>
        </w:tc>
      </w:tr>
      <w:tr w:rsidR="00650705" w:rsidRPr="00650705" w14:paraId="3B519A93" w14:textId="77777777" w:rsidTr="00937EEB">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14:paraId="6F78E93B"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745438.5346</w:t>
            </w:r>
          </w:p>
        </w:tc>
        <w:tc>
          <w:tcPr>
            <w:tcW w:w="0" w:type="auto"/>
            <w:tcBorders>
              <w:top w:val="single" w:sz="4" w:space="0" w:color="auto"/>
              <w:left w:val="single" w:sz="4" w:space="0" w:color="auto"/>
              <w:bottom w:val="single" w:sz="4" w:space="0" w:color="auto"/>
              <w:right w:val="single" w:sz="4" w:space="0" w:color="auto"/>
            </w:tcBorders>
            <w:vAlign w:val="bottom"/>
            <w:hideMark/>
          </w:tcPr>
          <w:p w14:paraId="0C98784B"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316556.9958</w:t>
            </w:r>
          </w:p>
        </w:tc>
        <w:tc>
          <w:tcPr>
            <w:tcW w:w="0" w:type="auto"/>
            <w:tcBorders>
              <w:top w:val="single" w:sz="4" w:space="0" w:color="auto"/>
              <w:left w:val="single" w:sz="4" w:space="0" w:color="auto"/>
              <w:bottom w:val="single" w:sz="4" w:space="0" w:color="auto"/>
              <w:right w:val="single" w:sz="4" w:space="0" w:color="auto"/>
            </w:tcBorders>
            <w:vAlign w:val="bottom"/>
            <w:hideMark/>
          </w:tcPr>
          <w:p w14:paraId="504B9276"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744541.7304</w:t>
            </w:r>
          </w:p>
        </w:tc>
        <w:tc>
          <w:tcPr>
            <w:tcW w:w="0" w:type="auto"/>
            <w:tcBorders>
              <w:top w:val="single" w:sz="4" w:space="0" w:color="auto"/>
              <w:left w:val="single" w:sz="4" w:space="0" w:color="auto"/>
              <w:bottom w:val="single" w:sz="4" w:space="0" w:color="auto"/>
              <w:right w:val="single" w:sz="4" w:space="0" w:color="auto"/>
            </w:tcBorders>
            <w:vAlign w:val="bottom"/>
            <w:hideMark/>
          </w:tcPr>
          <w:p w14:paraId="7E3EA210"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316720.7633</w:t>
            </w:r>
          </w:p>
        </w:tc>
        <w:tc>
          <w:tcPr>
            <w:tcW w:w="0" w:type="auto"/>
            <w:tcBorders>
              <w:top w:val="single" w:sz="4" w:space="0" w:color="auto"/>
              <w:left w:val="single" w:sz="4" w:space="0" w:color="auto"/>
              <w:bottom w:val="single" w:sz="4" w:space="0" w:color="auto"/>
              <w:right w:val="single" w:sz="4" w:space="0" w:color="auto"/>
            </w:tcBorders>
            <w:vAlign w:val="bottom"/>
            <w:hideMark/>
          </w:tcPr>
          <w:p w14:paraId="43DC40EA"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744188.5764</w:t>
            </w:r>
          </w:p>
        </w:tc>
        <w:tc>
          <w:tcPr>
            <w:tcW w:w="0" w:type="auto"/>
            <w:tcBorders>
              <w:top w:val="single" w:sz="4" w:space="0" w:color="auto"/>
              <w:left w:val="single" w:sz="4" w:space="0" w:color="auto"/>
              <w:bottom w:val="single" w:sz="4" w:space="0" w:color="auto"/>
              <w:right w:val="single" w:sz="4" w:space="0" w:color="auto"/>
            </w:tcBorders>
            <w:vAlign w:val="bottom"/>
            <w:hideMark/>
          </w:tcPr>
          <w:p w14:paraId="73B329A5"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317006.2453</w:t>
            </w:r>
          </w:p>
        </w:tc>
      </w:tr>
      <w:tr w:rsidR="00650705" w:rsidRPr="00650705" w14:paraId="7AABF270" w14:textId="77777777" w:rsidTr="00937EEB">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14:paraId="44A3C827"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745431.0359</w:t>
            </w:r>
          </w:p>
        </w:tc>
        <w:tc>
          <w:tcPr>
            <w:tcW w:w="0" w:type="auto"/>
            <w:tcBorders>
              <w:top w:val="single" w:sz="4" w:space="0" w:color="auto"/>
              <w:left w:val="single" w:sz="4" w:space="0" w:color="auto"/>
              <w:bottom w:val="single" w:sz="4" w:space="0" w:color="auto"/>
              <w:right w:val="single" w:sz="4" w:space="0" w:color="auto"/>
            </w:tcBorders>
            <w:vAlign w:val="bottom"/>
            <w:hideMark/>
          </w:tcPr>
          <w:p w14:paraId="5A425656"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316546.0727</w:t>
            </w:r>
          </w:p>
        </w:tc>
        <w:tc>
          <w:tcPr>
            <w:tcW w:w="0" w:type="auto"/>
            <w:tcBorders>
              <w:top w:val="single" w:sz="4" w:space="0" w:color="auto"/>
              <w:left w:val="single" w:sz="4" w:space="0" w:color="auto"/>
              <w:bottom w:val="single" w:sz="4" w:space="0" w:color="auto"/>
              <w:right w:val="single" w:sz="4" w:space="0" w:color="auto"/>
            </w:tcBorders>
            <w:vAlign w:val="bottom"/>
            <w:hideMark/>
          </w:tcPr>
          <w:p w14:paraId="3DF6F6BC"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744518.7164</w:t>
            </w:r>
          </w:p>
        </w:tc>
        <w:tc>
          <w:tcPr>
            <w:tcW w:w="0" w:type="auto"/>
            <w:tcBorders>
              <w:top w:val="single" w:sz="4" w:space="0" w:color="auto"/>
              <w:left w:val="single" w:sz="4" w:space="0" w:color="auto"/>
              <w:bottom w:val="single" w:sz="4" w:space="0" w:color="auto"/>
              <w:right w:val="single" w:sz="4" w:space="0" w:color="auto"/>
            </w:tcBorders>
            <w:vAlign w:val="bottom"/>
            <w:hideMark/>
          </w:tcPr>
          <w:p w14:paraId="46646DCD"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316745.7193</w:t>
            </w:r>
          </w:p>
        </w:tc>
        <w:tc>
          <w:tcPr>
            <w:tcW w:w="0" w:type="auto"/>
            <w:tcBorders>
              <w:top w:val="single" w:sz="4" w:space="0" w:color="auto"/>
              <w:left w:val="single" w:sz="4" w:space="0" w:color="auto"/>
              <w:bottom w:val="single" w:sz="4" w:space="0" w:color="auto"/>
              <w:right w:val="single" w:sz="4" w:space="0" w:color="auto"/>
            </w:tcBorders>
            <w:vAlign w:val="bottom"/>
            <w:hideMark/>
          </w:tcPr>
          <w:p w14:paraId="15D533B5"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744229.3754</w:t>
            </w:r>
          </w:p>
        </w:tc>
        <w:tc>
          <w:tcPr>
            <w:tcW w:w="0" w:type="auto"/>
            <w:tcBorders>
              <w:top w:val="single" w:sz="4" w:space="0" w:color="auto"/>
              <w:left w:val="single" w:sz="4" w:space="0" w:color="auto"/>
              <w:bottom w:val="single" w:sz="4" w:space="0" w:color="auto"/>
              <w:right w:val="single" w:sz="4" w:space="0" w:color="auto"/>
            </w:tcBorders>
            <w:vAlign w:val="bottom"/>
            <w:hideMark/>
          </w:tcPr>
          <w:p w14:paraId="2F2D5F40"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317066.8823</w:t>
            </w:r>
          </w:p>
        </w:tc>
      </w:tr>
      <w:tr w:rsidR="00650705" w:rsidRPr="00650705" w14:paraId="41856FFC" w14:textId="77777777" w:rsidTr="00937EEB">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14:paraId="3180AAE0"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745422.9434</w:t>
            </w:r>
          </w:p>
        </w:tc>
        <w:tc>
          <w:tcPr>
            <w:tcW w:w="0" w:type="auto"/>
            <w:tcBorders>
              <w:top w:val="single" w:sz="4" w:space="0" w:color="auto"/>
              <w:left w:val="single" w:sz="4" w:space="0" w:color="auto"/>
              <w:bottom w:val="single" w:sz="4" w:space="0" w:color="auto"/>
              <w:right w:val="single" w:sz="4" w:space="0" w:color="auto"/>
            </w:tcBorders>
            <w:vAlign w:val="bottom"/>
            <w:hideMark/>
          </w:tcPr>
          <w:p w14:paraId="30281457"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316528.7213</w:t>
            </w:r>
          </w:p>
        </w:tc>
        <w:tc>
          <w:tcPr>
            <w:tcW w:w="0" w:type="auto"/>
            <w:tcBorders>
              <w:top w:val="single" w:sz="4" w:space="0" w:color="auto"/>
              <w:left w:val="single" w:sz="4" w:space="0" w:color="auto"/>
              <w:bottom w:val="single" w:sz="4" w:space="0" w:color="auto"/>
              <w:right w:val="single" w:sz="4" w:space="0" w:color="auto"/>
            </w:tcBorders>
            <w:vAlign w:val="bottom"/>
            <w:hideMark/>
          </w:tcPr>
          <w:p w14:paraId="0CA11398"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744480.0464</w:t>
            </w:r>
          </w:p>
        </w:tc>
        <w:tc>
          <w:tcPr>
            <w:tcW w:w="0" w:type="auto"/>
            <w:tcBorders>
              <w:top w:val="single" w:sz="4" w:space="0" w:color="auto"/>
              <w:left w:val="single" w:sz="4" w:space="0" w:color="auto"/>
              <w:bottom w:val="single" w:sz="4" w:space="0" w:color="auto"/>
              <w:right w:val="single" w:sz="4" w:space="0" w:color="auto"/>
            </w:tcBorders>
            <w:vAlign w:val="bottom"/>
            <w:hideMark/>
          </w:tcPr>
          <w:p w14:paraId="1A79545C"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316787.6553</w:t>
            </w:r>
          </w:p>
        </w:tc>
        <w:tc>
          <w:tcPr>
            <w:tcW w:w="0" w:type="auto"/>
            <w:tcBorders>
              <w:top w:val="single" w:sz="4" w:space="0" w:color="auto"/>
              <w:left w:val="single" w:sz="4" w:space="0" w:color="auto"/>
              <w:bottom w:val="single" w:sz="4" w:space="0" w:color="auto"/>
              <w:right w:val="single" w:sz="4" w:space="0" w:color="auto"/>
            </w:tcBorders>
            <w:vAlign w:val="bottom"/>
            <w:hideMark/>
          </w:tcPr>
          <w:p w14:paraId="3BA6125B"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744031.1424</w:t>
            </w:r>
          </w:p>
        </w:tc>
        <w:tc>
          <w:tcPr>
            <w:tcW w:w="0" w:type="auto"/>
            <w:tcBorders>
              <w:top w:val="single" w:sz="4" w:space="0" w:color="auto"/>
              <w:left w:val="single" w:sz="4" w:space="0" w:color="auto"/>
              <w:bottom w:val="single" w:sz="4" w:space="0" w:color="auto"/>
              <w:right w:val="single" w:sz="4" w:space="0" w:color="auto"/>
            </w:tcBorders>
            <w:vAlign w:val="bottom"/>
            <w:hideMark/>
          </w:tcPr>
          <w:p w14:paraId="6D1B0B17"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317222.0573</w:t>
            </w:r>
          </w:p>
        </w:tc>
      </w:tr>
      <w:tr w:rsidR="00650705" w:rsidRPr="00650705" w14:paraId="644DF00F" w14:textId="77777777" w:rsidTr="00937EEB">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14:paraId="3725EF7D"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745417.3444</w:t>
            </w:r>
          </w:p>
        </w:tc>
        <w:tc>
          <w:tcPr>
            <w:tcW w:w="0" w:type="auto"/>
            <w:tcBorders>
              <w:top w:val="single" w:sz="4" w:space="0" w:color="auto"/>
              <w:left w:val="single" w:sz="4" w:space="0" w:color="auto"/>
              <w:bottom w:val="single" w:sz="4" w:space="0" w:color="auto"/>
              <w:right w:val="single" w:sz="4" w:space="0" w:color="auto"/>
            </w:tcBorders>
            <w:vAlign w:val="bottom"/>
            <w:hideMark/>
          </w:tcPr>
          <w:p w14:paraId="45615930"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316509.9763</w:t>
            </w:r>
          </w:p>
        </w:tc>
        <w:tc>
          <w:tcPr>
            <w:tcW w:w="0" w:type="auto"/>
            <w:tcBorders>
              <w:top w:val="single" w:sz="4" w:space="0" w:color="auto"/>
              <w:left w:val="single" w:sz="4" w:space="0" w:color="auto"/>
              <w:bottom w:val="single" w:sz="4" w:space="0" w:color="auto"/>
              <w:right w:val="single" w:sz="4" w:space="0" w:color="auto"/>
            </w:tcBorders>
            <w:vAlign w:val="bottom"/>
            <w:hideMark/>
          </w:tcPr>
          <w:p w14:paraId="42A76AEB"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744457.5594</w:t>
            </w:r>
          </w:p>
        </w:tc>
        <w:tc>
          <w:tcPr>
            <w:tcW w:w="0" w:type="auto"/>
            <w:tcBorders>
              <w:top w:val="single" w:sz="4" w:space="0" w:color="auto"/>
              <w:left w:val="single" w:sz="4" w:space="0" w:color="auto"/>
              <w:bottom w:val="single" w:sz="4" w:space="0" w:color="auto"/>
              <w:right w:val="single" w:sz="4" w:space="0" w:color="auto"/>
            </w:tcBorders>
            <w:vAlign w:val="bottom"/>
            <w:hideMark/>
          </w:tcPr>
          <w:p w14:paraId="2BBD831A"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316817.3493</w:t>
            </w:r>
          </w:p>
        </w:tc>
        <w:tc>
          <w:tcPr>
            <w:tcW w:w="0" w:type="auto"/>
            <w:tcBorders>
              <w:top w:val="single" w:sz="4" w:space="0" w:color="auto"/>
              <w:left w:val="single" w:sz="4" w:space="0" w:color="auto"/>
              <w:bottom w:val="single" w:sz="4" w:space="0" w:color="auto"/>
              <w:right w:val="single" w:sz="4" w:space="0" w:color="auto"/>
            </w:tcBorders>
            <w:vAlign w:val="bottom"/>
            <w:hideMark/>
          </w:tcPr>
          <w:p w14:paraId="205B4C19"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743969.3384</w:t>
            </w:r>
          </w:p>
        </w:tc>
        <w:tc>
          <w:tcPr>
            <w:tcW w:w="0" w:type="auto"/>
            <w:tcBorders>
              <w:top w:val="single" w:sz="4" w:space="0" w:color="auto"/>
              <w:left w:val="single" w:sz="4" w:space="0" w:color="auto"/>
              <w:bottom w:val="single" w:sz="4" w:space="0" w:color="auto"/>
              <w:right w:val="single" w:sz="4" w:space="0" w:color="auto"/>
            </w:tcBorders>
            <w:vAlign w:val="bottom"/>
            <w:hideMark/>
          </w:tcPr>
          <w:p w14:paraId="698311C7"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317270.4373</w:t>
            </w:r>
          </w:p>
        </w:tc>
      </w:tr>
      <w:tr w:rsidR="00650705" w:rsidRPr="00650705" w14:paraId="56112DAA" w14:textId="77777777" w:rsidTr="00937EEB">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14:paraId="1CFF5774"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745412.4274</w:t>
            </w:r>
          </w:p>
        </w:tc>
        <w:tc>
          <w:tcPr>
            <w:tcW w:w="0" w:type="auto"/>
            <w:tcBorders>
              <w:top w:val="single" w:sz="4" w:space="0" w:color="auto"/>
              <w:left w:val="single" w:sz="4" w:space="0" w:color="auto"/>
              <w:bottom w:val="single" w:sz="4" w:space="0" w:color="auto"/>
              <w:right w:val="single" w:sz="4" w:space="0" w:color="auto"/>
            </w:tcBorders>
            <w:vAlign w:val="bottom"/>
            <w:hideMark/>
          </w:tcPr>
          <w:p w14:paraId="0ACAB51E"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316491.6193</w:t>
            </w:r>
          </w:p>
        </w:tc>
        <w:tc>
          <w:tcPr>
            <w:tcW w:w="0" w:type="auto"/>
            <w:tcBorders>
              <w:top w:val="single" w:sz="4" w:space="0" w:color="auto"/>
              <w:left w:val="single" w:sz="4" w:space="0" w:color="auto"/>
              <w:bottom w:val="single" w:sz="4" w:space="0" w:color="auto"/>
              <w:right w:val="single" w:sz="4" w:space="0" w:color="auto"/>
            </w:tcBorders>
            <w:vAlign w:val="bottom"/>
            <w:hideMark/>
          </w:tcPr>
          <w:p w14:paraId="1D92E750"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744438.7198</w:t>
            </w:r>
          </w:p>
        </w:tc>
        <w:tc>
          <w:tcPr>
            <w:tcW w:w="0" w:type="auto"/>
            <w:tcBorders>
              <w:top w:val="single" w:sz="4" w:space="0" w:color="auto"/>
              <w:left w:val="single" w:sz="4" w:space="0" w:color="auto"/>
              <w:bottom w:val="single" w:sz="4" w:space="0" w:color="auto"/>
              <w:right w:val="single" w:sz="4" w:space="0" w:color="auto"/>
            </w:tcBorders>
            <w:vAlign w:val="bottom"/>
            <w:hideMark/>
          </w:tcPr>
          <w:p w14:paraId="27C0B05F"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316841.0299</w:t>
            </w:r>
          </w:p>
        </w:tc>
        <w:tc>
          <w:tcPr>
            <w:tcW w:w="0" w:type="auto"/>
            <w:tcBorders>
              <w:top w:val="single" w:sz="4" w:space="0" w:color="auto"/>
              <w:left w:val="single" w:sz="4" w:space="0" w:color="auto"/>
              <w:bottom w:val="single" w:sz="4" w:space="0" w:color="auto"/>
              <w:right w:val="single" w:sz="4" w:space="0" w:color="auto"/>
            </w:tcBorders>
            <w:vAlign w:val="bottom"/>
            <w:hideMark/>
          </w:tcPr>
          <w:p w14:paraId="263AEADB"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743932.9044</w:t>
            </w:r>
          </w:p>
        </w:tc>
        <w:tc>
          <w:tcPr>
            <w:tcW w:w="0" w:type="auto"/>
            <w:tcBorders>
              <w:top w:val="single" w:sz="4" w:space="0" w:color="auto"/>
              <w:left w:val="single" w:sz="4" w:space="0" w:color="auto"/>
              <w:bottom w:val="single" w:sz="4" w:space="0" w:color="auto"/>
              <w:right w:val="single" w:sz="4" w:space="0" w:color="auto"/>
            </w:tcBorders>
            <w:vAlign w:val="bottom"/>
            <w:hideMark/>
          </w:tcPr>
          <w:p w14:paraId="3D508BD5"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317220.2943</w:t>
            </w:r>
          </w:p>
        </w:tc>
      </w:tr>
      <w:tr w:rsidR="00650705" w:rsidRPr="00650705" w14:paraId="018F561D" w14:textId="77777777" w:rsidTr="00937EEB">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14:paraId="6C11B0F1"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745407.6323</w:t>
            </w:r>
          </w:p>
        </w:tc>
        <w:tc>
          <w:tcPr>
            <w:tcW w:w="0" w:type="auto"/>
            <w:tcBorders>
              <w:top w:val="single" w:sz="4" w:space="0" w:color="auto"/>
              <w:left w:val="single" w:sz="4" w:space="0" w:color="auto"/>
              <w:bottom w:val="single" w:sz="4" w:space="0" w:color="auto"/>
              <w:right w:val="single" w:sz="4" w:space="0" w:color="auto"/>
            </w:tcBorders>
            <w:vAlign w:val="bottom"/>
            <w:hideMark/>
          </w:tcPr>
          <w:p w14:paraId="7DBDF3C0"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316475.8618</w:t>
            </w:r>
          </w:p>
        </w:tc>
        <w:tc>
          <w:tcPr>
            <w:tcW w:w="0" w:type="auto"/>
            <w:tcBorders>
              <w:top w:val="single" w:sz="4" w:space="0" w:color="auto"/>
              <w:left w:val="single" w:sz="4" w:space="0" w:color="auto"/>
              <w:bottom w:val="single" w:sz="4" w:space="0" w:color="auto"/>
              <w:right w:val="single" w:sz="4" w:space="0" w:color="auto"/>
            </w:tcBorders>
            <w:vAlign w:val="bottom"/>
            <w:hideMark/>
          </w:tcPr>
          <w:p w14:paraId="7B3D03A8"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744436.5850</w:t>
            </w:r>
          </w:p>
        </w:tc>
        <w:tc>
          <w:tcPr>
            <w:tcW w:w="0" w:type="auto"/>
            <w:tcBorders>
              <w:top w:val="single" w:sz="4" w:space="0" w:color="auto"/>
              <w:left w:val="single" w:sz="4" w:space="0" w:color="auto"/>
              <w:bottom w:val="single" w:sz="4" w:space="0" w:color="auto"/>
              <w:right w:val="single" w:sz="4" w:space="0" w:color="auto"/>
            </w:tcBorders>
            <w:vAlign w:val="bottom"/>
            <w:hideMark/>
          </w:tcPr>
          <w:p w14:paraId="6EC24E6C"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316841.1232</w:t>
            </w:r>
          </w:p>
        </w:tc>
        <w:tc>
          <w:tcPr>
            <w:tcW w:w="0" w:type="auto"/>
            <w:tcBorders>
              <w:top w:val="single" w:sz="4" w:space="0" w:color="auto"/>
              <w:left w:val="single" w:sz="4" w:space="0" w:color="auto"/>
              <w:bottom w:val="single" w:sz="4" w:space="0" w:color="auto"/>
              <w:right w:val="single" w:sz="4" w:space="0" w:color="auto"/>
            </w:tcBorders>
            <w:vAlign w:val="bottom"/>
            <w:hideMark/>
          </w:tcPr>
          <w:p w14:paraId="2F4771F5"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743928.9199</w:t>
            </w:r>
          </w:p>
        </w:tc>
        <w:tc>
          <w:tcPr>
            <w:tcW w:w="0" w:type="auto"/>
            <w:tcBorders>
              <w:top w:val="single" w:sz="4" w:space="0" w:color="auto"/>
              <w:left w:val="single" w:sz="4" w:space="0" w:color="auto"/>
              <w:bottom w:val="single" w:sz="4" w:space="0" w:color="auto"/>
              <w:right w:val="single" w:sz="4" w:space="0" w:color="auto"/>
            </w:tcBorders>
            <w:vAlign w:val="bottom"/>
            <w:hideMark/>
          </w:tcPr>
          <w:p w14:paraId="62EB8D0F"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317221.6153</w:t>
            </w:r>
          </w:p>
        </w:tc>
      </w:tr>
      <w:tr w:rsidR="00650705" w:rsidRPr="00650705" w14:paraId="24F7C562" w14:textId="77777777" w:rsidTr="00937EEB">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14:paraId="72E74BF5"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745402.9006</w:t>
            </w:r>
          </w:p>
        </w:tc>
        <w:tc>
          <w:tcPr>
            <w:tcW w:w="0" w:type="auto"/>
            <w:tcBorders>
              <w:top w:val="single" w:sz="4" w:space="0" w:color="auto"/>
              <w:left w:val="single" w:sz="4" w:space="0" w:color="auto"/>
              <w:bottom w:val="single" w:sz="4" w:space="0" w:color="auto"/>
              <w:right w:val="single" w:sz="4" w:space="0" w:color="auto"/>
            </w:tcBorders>
            <w:vAlign w:val="bottom"/>
            <w:hideMark/>
          </w:tcPr>
          <w:p w14:paraId="2E59E367"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316461.9110</w:t>
            </w:r>
          </w:p>
        </w:tc>
        <w:tc>
          <w:tcPr>
            <w:tcW w:w="0" w:type="auto"/>
            <w:tcBorders>
              <w:top w:val="single" w:sz="4" w:space="0" w:color="auto"/>
              <w:left w:val="single" w:sz="4" w:space="0" w:color="auto"/>
              <w:bottom w:val="single" w:sz="4" w:space="0" w:color="auto"/>
              <w:right w:val="single" w:sz="4" w:space="0" w:color="auto"/>
            </w:tcBorders>
            <w:vAlign w:val="bottom"/>
            <w:hideMark/>
          </w:tcPr>
          <w:p w14:paraId="4975ACED"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744425.1645</w:t>
            </w:r>
          </w:p>
        </w:tc>
        <w:tc>
          <w:tcPr>
            <w:tcW w:w="0" w:type="auto"/>
            <w:tcBorders>
              <w:top w:val="single" w:sz="4" w:space="0" w:color="auto"/>
              <w:left w:val="single" w:sz="4" w:space="0" w:color="auto"/>
              <w:bottom w:val="single" w:sz="4" w:space="0" w:color="auto"/>
              <w:right w:val="single" w:sz="4" w:space="0" w:color="auto"/>
            </w:tcBorders>
            <w:vAlign w:val="bottom"/>
            <w:hideMark/>
          </w:tcPr>
          <w:p w14:paraId="4277D704"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316841.6223</w:t>
            </w:r>
          </w:p>
        </w:tc>
        <w:tc>
          <w:tcPr>
            <w:tcW w:w="0" w:type="auto"/>
            <w:tcBorders>
              <w:top w:val="single" w:sz="4" w:space="0" w:color="auto"/>
              <w:left w:val="single" w:sz="4" w:space="0" w:color="auto"/>
              <w:bottom w:val="single" w:sz="4" w:space="0" w:color="auto"/>
              <w:right w:val="single" w:sz="4" w:space="0" w:color="auto"/>
            </w:tcBorders>
            <w:vAlign w:val="bottom"/>
            <w:hideMark/>
          </w:tcPr>
          <w:p w14:paraId="0A8082E8"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743913.7815</w:t>
            </w:r>
          </w:p>
        </w:tc>
        <w:tc>
          <w:tcPr>
            <w:tcW w:w="0" w:type="auto"/>
            <w:tcBorders>
              <w:top w:val="single" w:sz="4" w:space="0" w:color="auto"/>
              <w:left w:val="single" w:sz="4" w:space="0" w:color="auto"/>
              <w:bottom w:val="single" w:sz="4" w:space="0" w:color="auto"/>
              <w:right w:val="single" w:sz="4" w:space="0" w:color="auto"/>
            </w:tcBorders>
            <w:vAlign w:val="bottom"/>
            <w:hideMark/>
          </w:tcPr>
          <w:p w14:paraId="7F2AB892"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317251.2172</w:t>
            </w:r>
          </w:p>
        </w:tc>
      </w:tr>
      <w:tr w:rsidR="00650705" w:rsidRPr="00650705" w14:paraId="5FB8FF64" w14:textId="77777777" w:rsidTr="00937EEB">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14:paraId="505BFC52"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745397.8125</w:t>
            </w:r>
          </w:p>
        </w:tc>
        <w:tc>
          <w:tcPr>
            <w:tcW w:w="0" w:type="auto"/>
            <w:tcBorders>
              <w:top w:val="single" w:sz="4" w:space="0" w:color="auto"/>
              <w:left w:val="single" w:sz="4" w:space="0" w:color="auto"/>
              <w:bottom w:val="single" w:sz="4" w:space="0" w:color="auto"/>
              <w:right w:val="single" w:sz="4" w:space="0" w:color="auto"/>
            </w:tcBorders>
            <w:vAlign w:val="bottom"/>
            <w:hideMark/>
          </w:tcPr>
          <w:p w14:paraId="73EBA6B5"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316447.8125</w:t>
            </w:r>
          </w:p>
        </w:tc>
        <w:tc>
          <w:tcPr>
            <w:tcW w:w="0" w:type="auto"/>
            <w:tcBorders>
              <w:top w:val="single" w:sz="4" w:space="0" w:color="auto"/>
              <w:left w:val="single" w:sz="4" w:space="0" w:color="auto"/>
              <w:bottom w:val="single" w:sz="4" w:space="0" w:color="auto"/>
              <w:right w:val="single" w:sz="4" w:space="0" w:color="auto"/>
            </w:tcBorders>
            <w:vAlign w:val="bottom"/>
            <w:hideMark/>
          </w:tcPr>
          <w:p w14:paraId="3267748D"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744420.3249</w:t>
            </w:r>
          </w:p>
        </w:tc>
        <w:tc>
          <w:tcPr>
            <w:tcW w:w="0" w:type="auto"/>
            <w:tcBorders>
              <w:top w:val="single" w:sz="4" w:space="0" w:color="auto"/>
              <w:left w:val="single" w:sz="4" w:space="0" w:color="auto"/>
              <w:bottom w:val="single" w:sz="4" w:space="0" w:color="auto"/>
              <w:right w:val="single" w:sz="4" w:space="0" w:color="auto"/>
            </w:tcBorders>
            <w:vAlign w:val="bottom"/>
            <w:hideMark/>
          </w:tcPr>
          <w:p w14:paraId="45EF165F"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316837.9306</w:t>
            </w:r>
          </w:p>
        </w:tc>
        <w:tc>
          <w:tcPr>
            <w:tcW w:w="0" w:type="auto"/>
            <w:tcBorders>
              <w:top w:val="single" w:sz="4" w:space="0" w:color="auto"/>
              <w:left w:val="single" w:sz="4" w:space="0" w:color="auto"/>
              <w:bottom w:val="single" w:sz="4" w:space="0" w:color="auto"/>
              <w:right w:val="single" w:sz="4" w:space="0" w:color="auto"/>
            </w:tcBorders>
            <w:vAlign w:val="bottom"/>
            <w:hideMark/>
          </w:tcPr>
          <w:p w14:paraId="003A097E"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743919.7720</w:t>
            </w:r>
          </w:p>
        </w:tc>
        <w:tc>
          <w:tcPr>
            <w:tcW w:w="0" w:type="auto"/>
            <w:tcBorders>
              <w:top w:val="single" w:sz="4" w:space="0" w:color="auto"/>
              <w:left w:val="single" w:sz="4" w:space="0" w:color="auto"/>
              <w:bottom w:val="single" w:sz="4" w:space="0" w:color="auto"/>
              <w:right w:val="single" w:sz="4" w:space="0" w:color="auto"/>
            </w:tcBorders>
            <w:vAlign w:val="bottom"/>
            <w:hideMark/>
          </w:tcPr>
          <w:p w14:paraId="4D8AC51E"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317292.4850</w:t>
            </w:r>
          </w:p>
        </w:tc>
      </w:tr>
      <w:tr w:rsidR="00650705" w:rsidRPr="00650705" w14:paraId="7401E136" w14:textId="77777777" w:rsidTr="00937EEB">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14:paraId="572A9258"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745392.5774</w:t>
            </w:r>
          </w:p>
        </w:tc>
        <w:tc>
          <w:tcPr>
            <w:tcW w:w="0" w:type="auto"/>
            <w:tcBorders>
              <w:top w:val="single" w:sz="4" w:space="0" w:color="auto"/>
              <w:left w:val="single" w:sz="4" w:space="0" w:color="auto"/>
              <w:bottom w:val="single" w:sz="4" w:space="0" w:color="auto"/>
              <w:right w:val="single" w:sz="4" w:space="0" w:color="auto"/>
            </w:tcBorders>
            <w:vAlign w:val="bottom"/>
            <w:hideMark/>
          </w:tcPr>
          <w:p w14:paraId="173D0CD8"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316433.0733</w:t>
            </w:r>
          </w:p>
        </w:tc>
        <w:tc>
          <w:tcPr>
            <w:tcW w:w="0" w:type="auto"/>
            <w:tcBorders>
              <w:top w:val="single" w:sz="4" w:space="0" w:color="auto"/>
              <w:left w:val="single" w:sz="4" w:space="0" w:color="auto"/>
              <w:bottom w:val="single" w:sz="4" w:space="0" w:color="auto"/>
              <w:right w:val="single" w:sz="4" w:space="0" w:color="auto"/>
            </w:tcBorders>
            <w:vAlign w:val="bottom"/>
            <w:hideMark/>
          </w:tcPr>
          <w:p w14:paraId="1C2269E7"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744414.1865</w:t>
            </w:r>
          </w:p>
        </w:tc>
        <w:tc>
          <w:tcPr>
            <w:tcW w:w="0" w:type="auto"/>
            <w:tcBorders>
              <w:top w:val="single" w:sz="4" w:space="0" w:color="auto"/>
              <w:left w:val="single" w:sz="4" w:space="0" w:color="auto"/>
              <w:bottom w:val="single" w:sz="4" w:space="0" w:color="auto"/>
              <w:right w:val="single" w:sz="4" w:space="0" w:color="auto"/>
            </w:tcBorders>
            <w:vAlign w:val="bottom"/>
            <w:hideMark/>
          </w:tcPr>
          <w:p w14:paraId="6F457591"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316834.3026</w:t>
            </w:r>
          </w:p>
        </w:tc>
        <w:tc>
          <w:tcPr>
            <w:tcW w:w="0" w:type="auto"/>
            <w:tcBorders>
              <w:top w:val="single" w:sz="4" w:space="0" w:color="auto"/>
              <w:left w:val="single" w:sz="4" w:space="0" w:color="auto"/>
              <w:bottom w:val="single" w:sz="4" w:space="0" w:color="auto"/>
              <w:right w:val="single" w:sz="4" w:space="0" w:color="auto"/>
            </w:tcBorders>
            <w:vAlign w:val="bottom"/>
            <w:hideMark/>
          </w:tcPr>
          <w:p w14:paraId="56BC33C9"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743927.0938</w:t>
            </w:r>
          </w:p>
        </w:tc>
        <w:tc>
          <w:tcPr>
            <w:tcW w:w="0" w:type="auto"/>
            <w:tcBorders>
              <w:top w:val="single" w:sz="4" w:space="0" w:color="auto"/>
              <w:left w:val="single" w:sz="4" w:space="0" w:color="auto"/>
              <w:bottom w:val="single" w:sz="4" w:space="0" w:color="auto"/>
              <w:right w:val="single" w:sz="4" w:space="0" w:color="auto"/>
            </w:tcBorders>
            <w:vAlign w:val="bottom"/>
            <w:hideMark/>
          </w:tcPr>
          <w:p w14:paraId="0D1B8675"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317336.0825</w:t>
            </w:r>
          </w:p>
        </w:tc>
      </w:tr>
      <w:tr w:rsidR="00650705" w:rsidRPr="00650705" w14:paraId="20090EE7" w14:textId="77777777" w:rsidTr="00937EEB">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14:paraId="0729C2FE"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745387.7724</w:t>
            </w:r>
          </w:p>
        </w:tc>
        <w:tc>
          <w:tcPr>
            <w:tcW w:w="0" w:type="auto"/>
            <w:tcBorders>
              <w:top w:val="single" w:sz="4" w:space="0" w:color="auto"/>
              <w:left w:val="single" w:sz="4" w:space="0" w:color="auto"/>
              <w:bottom w:val="single" w:sz="4" w:space="0" w:color="auto"/>
              <w:right w:val="single" w:sz="4" w:space="0" w:color="auto"/>
            </w:tcBorders>
            <w:vAlign w:val="bottom"/>
            <w:hideMark/>
          </w:tcPr>
          <w:p w14:paraId="682A2CD0"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316418.5803</w:t>
            </w:r>
          </w:p>
        </w:tc>
        <w:tc>
          <w:tcPr>
            <w:tcW w:w="0" w:type="auto"/>
            <w:tcBorders>
              <w:top w:val="single" w:sz="4" w:space="0" w:color="auto"/>
              <w:left w:val="single" w:sz="4" w:space="0" w:color="auto"/>
              <w:bottom w:val="single" w:sz="4" w:space="0" w:color="auto"/>
              <w:right w:val="single" w:sz="4" w:space="0" w:color="auto"/>
            </w:tcBorders>
            <w:vAlign w:val="bottom"/>
            <w:hideMark/>
          </w:tcPr>
          <w:p w14:paraId="35061DA7"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744410.8294</w:t>
            </w:r>
          </w:p>
        </w:tc>
        <w:tc>
          <w:tcPr>
            <w:tcW w:w="0" w:type="auto"/>
            <w:tcBorders>
              <w:top w:val="single" w:sz="4" w:space="0" w:color="auto"/>
              <w:left w:val="single" w:sz="4" w:space="0" w:color="auto"/>
              <w:bottom w:val="single" w:sz="4" w:space="0" w:color="auto"/>
              <w:right w:val="single" w:sz="4" w:space="0" w:color="auto"/>
            </w:tcBorders>
            <w:vAlign w:val="bottom"/>
            <w:hideMark/>
          </w:tcPr>
          <w:p w14:paraId="46AC4D55"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316829.8648</w:t>
            </w:r>
          </w:p>
        </w:tc>
        <w:tc>
          <w:tcPr>
            <w:tcW w:w="0" w:type="auto"/>
            <w:tcBorders>
              <w:top w:val="single" w:sz="4" w:space="0" w:color="auto"/>
              <w:left w:val="single" w:sz="4" w:space="0" w:color="auto"/>
              <w:bottom w:val="single" w:sz="4" w:space="0" w:color="auto"/>
              <w:right w:val="single" w:sz="4" w:space="0" w:color="auto"/>
            </w:tcBorders>
            <w:vAlign w:val="bottom"/>
            <w:hideMark/>
          </w:tcPr>
          <w:p w14:paraId="5B1FA286"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743932.3927</w:t>
            </w:r>
          </w:p>
        </w:tc>
        <w:tc>
          <w:tcPr>
            <w:tcW w:w="0" w:type="auto"/>
            <w:tcBorders>
              <w:top w:val="single" w:sz="4" w:space="0" w:color="auto"/>
              <w:left w:val="single" w:sz="4" w:space="0" w:color="auto"/>
              <w:bottom w:val="single" w:sz="4" w:space="0" w:color="auto"/>
              <w:right w:val="single" w:sz="4" w:space="0" w:color="auto"/>
            </w:tcBorders>
            <w:vAlign w:val="bottom"/>
            <w:hideMark/>
          </w:tcPr>
          <w:p w14:paraId="67AAD70D"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317363.9511</w:t>
            </w:r>
          </w:p>
        </w:tc>
      </w:tr>
      <w:tr w:rsidR="00650705" w:rsidRPr="00650705" w14:paraId="01463D00" w14:textId="77777777" w:rsidTr="00937EEB">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14:paraId="168D6D17"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745382.2475</w:t>
            </w:r>
          </w:p>
        </w:tc>
        <w:tc>
          <w:tcPr>
            <w:tcW w:w="0" w:type="auto"/>
            <w:tcBorders>
              <w:top w:val="single" w:sz="4" w:space="0" w:color="auto"/>
              <w:left w:val="single" w:sz="4" w:space="0" w:color="auto"/>
              <w:bottom w:val="single" w:sz="4" w:space="0" w:color="auto"/>
              <w:right w:val="single" w:sz="4" w:space="0" w:color="auto"/>
            </w:tcBorders>
            <w:vAlign w:val="bottom"/>
            <w:hideMark/>
          </w:tcPr>
          <w:p w14:paraId="4A9ED589"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316401.7148</w:t>
            </w:r>
          </w:p>
        </w:tc>
        <w:tc>
          <w:tcPr>
            <w:tcW w:w="0" w:type="auto"/>
            <w:tcBorders>
              <w:top w:val="single" w:sz="4" w:space="0" w:color="auto"/>
              <w:left w:val="single" w:sz="4" w:space="0" w:color="auto"/>
              <w:bottom w:val="single" w:sz="4" w:space="0" w:color="auto"/>
              <w:right w:val="single" w:sz="4" w:space="0" w:color="auto"/>
            </w:tcBorders>
            <w:vAlign w:val="bottom"/>
            <w:hideMark/>
          </w:tcPr>
          <w:p w14:paraId="4A72BBDD"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744407.4636</w:t>
            </w:r>
          </w:p>
        </w:tc>
        <w:tc>
          <w:tcPr>
            <w:tcW w:w="0" w:type="auto"/>
            <w:tcBorders>
              <w:top w:val="single" w:sz="4" w:space="0" w:color="auto"/>
              <w:left w:val="single" w:sz="4" w:space="0" w:color="auto"/>
              <w:bottom w:val="single" w:sz="4" w:space="0" w:color="auto"/>
              <w:right w:val="single" w:sz="4" w:space="0" w:color="auto"/>
            </w:tcBorders>
            <w:vAlign w:val="bottom"/>
            <w:hideMark/>
          </w:tcPr>
          <w:p w14:paraId="2E9DF7FC"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316824.6276</w:t>
            </w:r>
          </w:p>
        </w:tc>
        <w:tc>
          <w:tcPr>
            <w:tcW w:w="0" w:type="auto"/>
            <w:tcBorders>
              <w:top w:val="single" w:sz="4" w:space="0" w:color="auto"/>
              <w:left w:val="single" w:sz="4" w:space="0" w:color="auto"/>
              <w:bottom w:val="single" w:sz="4" w:space="0" w:color="auto"/>
              <w:right w:val="single" w:sz="4" w:space="0" w:color="auto"/>
            </w:tcBorders>
            <w:vAlign w:val="bottom"/>
            <w:hideMark/>
          </w:tcPr>
          <w:p w14:paraId="7D3F4B32"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743999.0602</w:t>
            </w:r>
          </w:p>
        </w:tc>
        <w:tc>
          <w:tcPr>
            <w:tcW w:w="0" w:type="auto"/>
            <w:tcBorders>
              <w:top w:val="single" w:sz="4" w:space="0" w:color="auto"/>
              <w:left w:val="single" w:sz="4" w:space="0" w:color="auto"/>
              <w:bottom w:val="single" w:sz="4" w:space="0" w:color="auto"/>
              <w:right w:val="single" w:sz="4" w:space="0" w:color="auto"/>
            </w:tcBorders>
            <w:vAlign w:val="bottom"/>
            <w:hideMark/>
          </w:tcPr>
          <w:p w14:paraId="0034B667"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317454.0555</w:t>
            </w:r>
          </w:p>
        </w:tc>
      </w:tr>
      <w:tr w:rsidR="00650705" w:rsidRPr="00650705" w14:paraId="21D1F9E2" w14:textId="77777777" w:rsidTr="00937EEB">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14:paraId="7E9EE996"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745376.4215</w:t>
            </w:r>
          </w:p>
        </w:tc>
        <w:tc>
          <w:tcPr>
            <w:tcW w:w="0" w:type="auto"/>
            <w:tcBorders>
              <w:top w:val="single" w:sz="4" w:space="0" w:color="auto"/>
              <w:left w:val="single" w:sz="4" w:space="0" w:color="auto"/>
              <w:bottom w:val="single" w:sz="4" w:space="0" w:color="auto"/>
              <w:right w:val="single" w:sz="4" w:space="0" w:color="auto"/>
            </w:tcBorders>
            <w:vAlign w:val="bottom"/>
            <w:hideMark/>
          </w:tcPr>
          <w:p w14:paraId="31741DBC"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316386.9736</w:t>
            </w:r>
          </w:p>
        </w:tc>
        <w:tc>
          <w:tcPr>
            <w:tcW w:w="0" w:type="auto"/>
            <w:tcBorders>
              <w:top w:val="single" w:sz="4" w:space="0" w:color="auto"/>
              <w:left w:val="single" w:sz="4" w:space="0" w:color="auto"/>
              <w:bottom w:val="single" w:sz="4" w:space="0" w:color="auto"/>
              <w:right w:val="single" w:sz="4" w:space="0" w:color="auto"/>
            </w:tcBorders>
            <w:vAlign w:val="bottom"/>
            <w:hideMark/>
          </w:tcPr>
          <w:p w14:paraId="4EA5864B"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744404.2397</w:t>
            </w:r>
          </w:p>
        </w:tc>
        <w:tc>
          <w:tcPr>
            <w:tcW w:w="0" w:type="auto"/>
            <w:tcBorders>
              <w:top w:val="single" w:sz="4" w:space="0" w:color="auto"/>
              <w:left w:val="single" w:sz="4" w:space="0" w:color="auto"/>
              <w:bottom w:val="single" w:sz="4" w:space="0" w:color="auto"/>
              <w:right w:val="single" w:sz="4" w:space="0" w:color="auto"/>
            </w:tcBorders>
            <w:vAlign w:val="bottom"/>
            <w:hideMark/>
          </w:tcPr>
          <w:p w14:paraId="3F1DD2A6"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316818.1052</w:t>
            </w:r>
          </w:p>
        </w:tc>
        <w:tc>
          <w:tcPr>
            <w:tcW w:w="0" w:type="auto"/>
            <w:tcBorders>
              <w:top w:val="single" w:sz="4" w:space="0" w:color="auto"/>
              <w:left w:val="single" w:sz="4" w:space="0" w:color="auto"/>
              <w:bottom w:val="single" w:sz="4" w:space="0" w:color="auto"/>
              <w:right w:val="single" w:sz="4" w:space="0" w:color="auto"/>
            </w:tcBorders>
            <w:vAlign w:val="bottom"/>
            <w:hideMark/>
          </w:tcPr>
          <w:p w14:paraId="7626F741"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744005.0494</w:t>
            </w:r>
          </w:p>
        </w:tc>
        <w:tc>
          <w:tcPr>
            <w:tcW w:w="0" w:type="auto"/>
            <w:tcBorders>
              <w:top w:val="single" w:sz="4" w:space="0" w:color="auto"/>
              <w:left w:val="single" w:sz="4" w:space="0" w:color="auto"/>
              <w:bottom w:val="single" w:sz="4" w:space="0" w:color="auto"/>
              <w:right w:val="single" w:sz="4" w:space="0" w:color="auto"/>
            </w:tcBorders>
            <w:vAlign w:val="bottom"/>
            <w:hideMark/>
          </w:tcPr>
          <w:p w14:paraId="4FE8675B"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317450.6007</w:t>
            </w:r>
          </w:p>
        </w:tc>
      </w:tr>
      <w:tr w:rsidR="00650705" w:rsidRPr="00650705" w14:paraId="7CB0B4B5" w14:textId="77777777" w:rsidTr="00937EEB">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14:paraId="0F6C1531"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745369.7081</w:t>
            </w:r>
          </w:p>
        </w:tc>
        <w:tc>
          <w:tcPr>
            <w:tcW w:w="0" w:type="auto"/>
            <w:tcBorders>
              <w:top w:val="single" w:sz="4" w:space="0" w:color="auto"/>
              <w:left w:val="single" w:sz="4" w:space="0" w:color="auto"/>
              <w:bottom w:val="single" w:sz="4" w:space="0" w:color="auto"/>
              <w:right w:val="single" w:sz="4" w:space="0" w:color="auto"/>
            </w:tcBorders>
            <w:vAlign w:val="bottom"/>
            <w:hideMark/>
          </w:tcPr>
          <w:p w14:paraId="4075B438"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316370.2585</w:t>
            </w:r>
          </w:p>
        </w:tc>
        <w:tc>
          <w:tcPr>
            <w:tcW w:w="0" w:type="auto"/>
            <w:tcBorders>
              <w:top w:val="single" w:sz="4" w:space="0" w:color="auto"/>
              <w:left w:val="single" w:sz="4" w:space="0" w:color="auto"/>
              <w:bottom w:val="single" w:sz="4" w:space="0" w:color="auto"/>
              <w:right w:val="single" w:sz="4" w:space="0" w:color="auto"/>
            </w:tcBorders>
            <w:vAlign w:val="bottom"/>
            <w:hideMark/>
          </w:tcPr>
          <w:p w14:paraId="7E8FA3C1"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744398.9697</w:t>
            </w:r>
          </w:p>
        </w:tc>
        <w:tc>
          <w:tcPr>
            <w:tcW w:w="0" w:type="auto"/>
            <w:tcBorders>
              <w:top w:val="single" w:sz="4" w:space="0" w:color="auto"/>
              <w:left w:val="single" w:sz="4" w:space="0" w:color="auto"/>
              <w:bottom w:val="single" w:sz="4" w:space="0" w:color="auto"/>
              <w:right w:val="single" w:sz="4" w:space="0" w:color="auto"/>
            </w:tcBorders>
            <w:vAlign w:val="bottom"/>
            <w:hideMark/>
          </w:tcPr>
          <w:p w14:paraId="678A1407"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316805.9122</w:t>
            </w:r>
          </w:p>
        </w:tc>
        <w:tc>
          <w:tcPr>
            <w:tcW w:w="0" w:type="auto"/>
            <w:tcBorders>
              <w:top w:val="single" w:sz="4" w:space="0" w:color="auto"/>
              <w:left w:val="single" w:sz="4" w:space="0" w:color="auto"/>
              <w:bottom w:val="single" w:sz="4" w:space="0" w:color="auto"/>
              <w:right w:val="single" w:sz="4" w:space="0" w:color="auto"/>
            </w:tcBorders>
            <w:vAlign w:val="bottom"/>
            <w:hideMark/>
          </w:tcPr>
          <w:p w14:paraId="372F468E"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744024.6020</w:t>
            </w:r>
          </w:p>
        </w:tc>
        <w:tc>
          <w:tcPr>
            <w:tcW w:w="0" w:type="auto"/>
            <w:tcBorders>
              <w:top w:val="single" w:sz="4" w:space="0" w:color="auto"/>
              <w:left w:val="single" w:sz="4" w:space="0" w:color="auto"/>
              <w:bottom w:val="single" w:sz="4" w:space="0" w:color="auto"/>
              <w:right w:val="single" w:sz="4" w:space="0" w:color="auto"/>
            </w:tcBorders>
            <w:vAlign w:val="bottom"/>
            <w:hideMark/>
          </w:tcPr>
          <w:p w14:paraId="2BB292A6"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317477.8559</w:t>
            </w:r>
          </w:p>
        </w:tc>
      </w:tr>
      <w:tr w:rsidR="00650705" w:rsidRPr="00650705" w14:paraId="39DA8948" w14:textId="77777777" w:rsidTr="00937EEB">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14:paraId="22116BC2"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745362.8332</w:t>
            </w:r>
          </w:p>
        </w:tc>
        <w:tc>
          <w:tcPr>
            <w:tcW w:w="0" w:type="auto"/>
            <w:tcBorders>
              <w:top w:val="single" w:sz="4" w:space="0" w:color="auto"/>
              <w:left w:val="single" w:sz="4" w:space="0" w:color="auto"/>
              <w:bottom w:val="single" w:sz="4" w:space="0" w:color="auto"/>
              <w:right w:val="single" w:sz="4" w:space="0" w:color="auto"/>
            </w:tcBorders>
            <w:vAlign w:val="bottom"/>
            <w:hideMark/>
          </w:tcPr>
          <w:p w14:paraId="115FA974"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316353.8504</w:t>
            </w:r>
          </w:p>
        </w:tc>
        <w:tc>
          <w:tcPr>
            <w:tcW w:w="0" w:type="auto"/>
            <w:tcBorders>
              <w:top w:val="single" w:sz="4" w:space="0" w:color="auto"/>
              <w:left w:val="single" w:sz="4" w:space="0" w:color="auto"/>
              <w:bottom w:val="single" w:sz="4" w:space="0" w:color="auto"/>
              <w:right w:val="single" w:sz="4" w:space="0" w:color="auto"/>
            </w:tcBorders>
            <w:vAlign w:val="bottom"/>
            <w:hideMark/>
          </w:tcPr>
          <w:p w14:paraId="1DF46E8E"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744389.4294</w:t>
            </w:r>
          </w:p>
        </w:tc>
        <w:tc>
          <w:tcPr>
            <w:tcW w:w="0" w:type="auto"/>
            <w:tcBorders>
              <w:top w:val="single" w:sz="4" w:space="0" w:color="auto"/>
              <w:left w:val="single" w:sz="4" w:space="0" w:color="auto"/>
              <w:bottom w:val="single" w:sz="4" w:space="0" w:color="auto"/>
              <w:right w:val="single" w:sz="4" w:space="0" w:color="auto"/>
            </w:tcBorders>
            <w:vAlign w:val="bottom"/>
            <w:hideMark/>
          </w:tcPr>
          <w:p w14:paraId="454205E4"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316805.4156</w:t>
            </w:r>
          </w:p>
        </w:tc>
        <w:tc>
          <w:tcPr>
            <w:tcW w:w="0" w:type="auto"/>
            <w:tcBorders>
              <w:top w:val="single" w:sz="4" w:space="0" w:color="auto"/>
              <w:left w:val="single" w:sz="4" w:space="0" w:color="auto"/>
              <w:bottom w:val="single" w:sz="4" w:space="0" w:color="auto"/>
              <w:right w:val="single" w:sz="4" w:space="0" w:color="auto"/>
            </w:tcBorders>
            <w:vAlign w:val="bottom"/>
            <w:hideMark/>
          </w:tcPr>
          <w:p w14:paraId="10E8E089"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744002.1078</w:t>
            </w:r>
          </w:p>
        </w:tc>
        <w:tc>
          <w:tcPr>
            <w:tcW w:w="0" w:type="auto"/>
            <w:tcBorders>
              <w:top w:val="single" w:sz="4" w:space="0" w:color="auto"/>
              <w:left w:val="single" w:sz="4" w:space="0" w:color="auto"/>
              <w:bottom w:val="single" w:sz="4" w:space="0" w:color="auto"/>
              <w:right w:val="single" w:sz="4" w:space="0" w:color="auto"/>
            </w:tcBorders>
            <w:vAlign w:val="bottom"/>
            <w:hideMark/>
          </w:tcPr>
          <w:p w14:paraId="50FAA00A"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317497.1574</w:t>
            </w:r>
          </w:p>
        </w:tc>
      </w:tr>
      <w:tr w:rsidR="00650705" w:rsidRPr="00650705" w14:paraId="0316120E" w14:textId="77777777" w:rsidTr="00937EEB">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14:paraId="0FD16D58"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745354.1603</w:t>
            </w:r>
          </w:p>
        </w:tc>
        <w:tc>
          <w:tcPr>
            <w:tcW w:w="0" w:type="auto"/>
            <w:tcBorders>
              <w:top w:val="single" w:sz="4" w:space="0" w:color="auto"/>
              <w:left w:val="single" w:sz="4" w:space="0" w:color="auto"/>
              <w:bottom w:val="single" w:sz="4" w:space="0" w:color="auto"/>
              <w:right w:val="single" w:sz="4" w:space="0" w:color="auto"/>
            </w:tcBorders>
            <w:vAlign w:val="bottom"/>
            <w:hideMark/>
          </w:tcPr>
          <w:p w14:paraId="705C88CE"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316340.0278</w:t>
            </w:r>
          </w:p>
        </w:tc>
        <w:tc>
          <w:tcPr>
            <w:tcW w:w="0" w:type="auto"/>
            <w:tcBorders>
              <w:top w:val="single" w:sz="4" w:space="0" w:color="auto"/>
              <w:left w:val="single" w:sz="4" w:space="0" w:color="auto"/>
              <w:bottom w:val="single" w:sz="4" w:space="0" w:color="auto"/>
              <w:right w:val="single" w:sz="4" w:space="0" w:color="auto"/>
            </w:tcBorders>
            <w:vAlign w:val="bottom"/>
            <w:hideMark/>
          </w:tcPr>
          <w:p w14:paraId="28F93DC0"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744381.3684</w:t>
            </w:r>
          </w:p>
        </w:tc>
        <w:tc>
          <w:tcPr>
            <w:tcW w:w="0" w:type="auto"/>
            <w:tcBorders>
              <w:top w:val="single" w:sz="4" w:space="0" w:color="auto"/>
              <w:left w:val="single" w:sz="4" w:space="0" w:color="auto"/>
              <w:bottom w:val="single" w:sz="4" w:space="0" w:color="auto"/>
              <w:right w:val="single" w:sz="4" w:space="0" w:color="auto"/>
            </w:tcBorders>
            <w:vAlign w:val="bottom"/>
            <w:hideMark/>
          </w:tcPr>
          <w:p w14:paraId="7CC2AC6A"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316806.0168</w:t>
            </w:r>
          </w:p>
        </w:tc>
        <w:tc>
          <w:tcPr>
            <w:tcW w:w="0" w:type="auto"/>
            <w:tcBorders>
              <w:top w:val="single" w:sz="4" w:space="0" w:color="auto"/>
              <w:left w:val="single" w:sz="4" w:space="0" w:color="auto"/>
              <w:bottom w:val="single" w:sz="4" w:space="0" w:color="auto"/>
              <w:right w:val="single" w:sz="4" w:space="0" w:color="auto"/>
            </w:tcBorders>
            <w:vAlign w:val="bottom"/>
            <w:hideMark/>
          </w:tcPr>
          <w:p w14:paraId="535D4B27"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744043.7584</w:t>
            </w:r>
          </w:p>
        </w:tc>
        <w:tc>
          <w:tcPr>
            <w:tcW w:w="0" w:type="auto"/>
            <w:tcBorders>
              <w:top w:val="single" w:sz="4" w:space="0" w:color="auto"/>
              <w:left w:val="single" w:sz="4" w:space="0" w:color="auto"/>
              <w:bottom w:val="single" w:sz="4" w:space="0" w:color="auto"/>
              <w:right w:val="single" w:sz="4" w:space="0" w:color="auto"/>
            </w:tcBorders>
            <w:vAlign w:val="bottom"/>
            <w:hideMark/>
          </w:tcPr>
          <w:p w14:paraId="3D18FFB2"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317535.1799</w:t>
            </w:r>
          </w:p>
        </w:tc>
      </w:tr>
      <w:tr w:rsidR="00650705" w:rsidRPr="00650705" w14:paraId="02B0D11A" w14:textId="77777777" w:rsidTr="00937EEB">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14:paraId="00BF5405"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745345.7833</w:t>
            </w:r>
          </w:p>
        </w:tc>
        <w:tc>
          <w:tcPr>
            <w:tcW w:w="0" w:type="auto"/>
            <w:tcBorders>
              <w:top w:val="single" w:sz="4" w:space="0" w:color="auto"/>
              <w:left w:val="single" w:sz="4" w:space="0" w:color="auto"/>
              <w:bottom w:val="single" w:sz="4" w:space="0" w:color="auto"/>
              <w:right w:val="single" w:sz="4" w:space="0" w:color="auto"/>
            </w:tcBorders>
            <w:vAlign w:val="bottom"/>
            <w:hideMark/>
          </w:tcPr>
          <w:p w14:paraId="4706E862"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316325.4257</w:t>
            </w:r>
          </w:p>
        </w:tc>
        <w:tc>
          <w:tcPr>
            <w:tcW w:w="0" w:type="auto"/>
            <w:tcBorders>
              <w:top w:val="single" w:sz="4" w:space="0" w:color="auto"/>
              <w:left w:val="single" w:sz="4" w:space="0" w:color="auto"/>
              <w:bottom w:val="single" w:sz="4" w:space="0" w:color="auto"/>
              <w:right w:val="single" w:sz="4" w:space="0" w:color="auto"/>
            </w:tcBorders>
            <w:vAlign w:val="bottom"/>
            <w:hideMark/>
          </w:tcPr>
          <w:p w14:paraId="6F0DDAA6"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744376.1002</w:t>
            </w:r>
          </w:p>
        </w:tc>
        <w:tc>
          <w:tcPr>
            <w:tcW w:w="0" w:type="auto"/>
            <w:tcBorders>
              <w:top w:val="single" w:sz="4" w:space="0" w:color="auto"/>
              <w:left w:val="single" w:sz="4" w:space="0" w:color="auto"/>
              <w:bottom w:val="single" w:sz="4" w:space="0" w:color="auto"/>
              <w:right w:val="single" w:sz="4" w:space="0" w:color="auto"/>
            </w:tcBorders>
            <w:vAlign w:val="bottom"/>
            <w:hideMark/>
          </w:tcPr>
          <w:p w14:paraId="018A045A"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316806.8308</w:t>
            </w:r>
          </w:p>
        </w:tc>
        <w:tc>
          <w:tcPr>
            <w:tcW w:w="0" w:type="auto"/>
            <w:tcBorders>
              <w:top w:val="single" w:sz="4" w:space="0" w:color="auto"/>
              <w:left w:val="single" w:sz="4" w:space="0" w:color="auto"/>
              <w:bottom w:val="single" w:sz="4" w:space="0" w:color="auto"/>
              <w:right w:val="single" w:sz="4" w:space="0" w:color="auto"/>
            </w:tcBorders>
            <w:vAlign w:val="bottom"/>
            <w:hideMark/>
          </w:tcPr>
          <w:p w14:paraId="26D58F7E"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744046.0804</w:t>
            </w:r>
          </w:p>
        </w:tc>
        <w:tc>
          <w:tcPr>
            <w:tcW w:w="0" w:type="auto"/>
            <w:tcBorders>
              <w:top w:val="single" w:sz="4" w:space="0" w:color="auto"/>
              <w:left w:val="single" w:sz="4" w:space="0" w:color="auto"/>
              <w:bottom w:val="single" w:sz="4" w:space="0" w:color="auto"/>
              <w:right w:val="single" w:sz="4" w:space="0" w:color="auto"/>
            </w:tcBorders>
            <w:vAlign w:val="bottom"/>
            <w:hideMark/>
          </w:tcPr>
          <w:p w14:paraId="69EEA159"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317532.7128</w:t>
            </w:r>
          </w:p>
        </w:tc>
      </w:tr>
      <w:tr w:rsidR="00650705" w:rsidRPr="00650705" w14:paraId="45745134" w14:textId="77777777" w:rsidTr="00937EEB">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14:paraId="545294AE"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745336.4347</w:t>
            </w:r>
          </w:p>
        </w:tc>
        <w:tc>
          <w:tcPr>
            <w:tcW w:w="0" w:type="auto"/>
            <w:tcBorders>
              <w:top w:val="single" w:sz="4" w:space="0" w:color="auto"/>
              <w:left w:val="single" w:sz="4" w:space="0" w:color="auto"/>
              <w:bottom w:val="single" w:sz="4" w:space="0" w:color="auto"/>
              <w:right w:val="single" w:sz="4" w:space="0" w:color="auto"/>
            </w:tcBorders>
            <w:vAlign w:val="bottom"/>
            <w:hideMark/>
          </w:tcPr>
          <w:p w14:paraId="7F1EC6EE"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316296.6766</w:t>
            </w:r>
          </w:p>
        </w:tc>
        <w:tc>
          <w:tcPr>
            <w:tcW w:w="0" w:type="auto"/>
            <w:tcBorders>
              <w:top w:val="single" w:sz="4" w:space="0" w:color="auto"/>
              <w:left w:val="single" w:sz="4" w:space="0" w:color="auto"/>
              <w:bottom w:val="single" w:sz="4" w:space="0" w:color="auto"/>
              <w:right w:val="single" w:sz="4" w:space="0" w:color="auto"/>
            </w:tcBorders>
            <w:vAlign w:val="bottom"/>
            <w:hideMark/>
          </w:tcPr>
          <w:p w14:paraId="5AC282A2"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744370.3989</w:t>
            </w:r>
          </w:p>
        </w:tc>
        <w:tc>
          <w:tcPr>
            <w:tcW w:w="0" w:type="auto"/>
            <w:tcBorders>
              <w:top w:val="single" w:sz="4" w:space="0" w:color="auto"/>
              <w:left w:val="single" w:sz="4" w:space="0" w:color="auto"/>
              <w:bottom w:val="single" w:sz="4" w:space="0" w:color="auto"/>
              <w:right w:val="single" w:sz="4" w:space="0" w:color="auto"/>
            </w:tcBorders>
            <w:vAlign w:val="bottom"/>
            <w:hideMark/>
          </w:tcPr>
          <w:p w14:paraId="731A6986"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316807.8902</w:t>
            </w:r>
          </w:p>
        </w:tc>
        <w:tc>
          <w:tcPr>
            <w:tcW w:w="0" w:type="auto"/>
            <w:tcBorders>
              <w:top w:val="single" w:sz="4" w:space="0" w:color="auto"/>
              <w:left w:val="single" w:sz="4" w:space="0" w:color="auto"/>
              <w:bottom w:val="single" w:sz="4" w:space="0" w:color="auto"/>
              <w:right w:val="single" w:sz="4" w:space="0" w:color="auto"/>
            </w:tcBorders>
            <w:vAlign w:val="bottom"/>
            <w:hideMark/>
          </w:tcPr>
          <w:p w14:paraId="574F305D"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744051.8520</w:t>
            </w:r>
          </w:p>
        </w:tc>
        <w:tc>
          <w:tcPr>
            <w:tcW w:w="0" w:type="auto"/>
            <w:tcBorders>
              <w:top w:val="single" w:sz="4" w:space="0" w:color="auto"/>
              <w:left w:val="single" w:sz="4" w:space="0" w:color="auto"/>
              <w:bottom w:val="single" w:sz="4" w:space="0" w:color="auto"/>
              <w:right w:val="single" w:sz="4" w:space="0" w:color="auto"/>
            </w:tcBorders>
            <w:vAlign w:val="bottom"/>
            <w:hideMark/>
          </w:tcPr>
          <w:p w14:paraId="13FF5533"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317537.6455</w:t>
            </w:r>
          </w:p>
        </w:tc>
      </w:tr>
      <w:tr w:rsidR="00650705" w:rsidRPr="00650705" w14:paraId="485757A6" w14:textId="77777777" w:rsidTr="00937EEB">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14:paraId="1A5C2344"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745327.8117</w:t>
            </w:r>
          </w:p>
        </w:tc>
        <w:tc>
          <w:tcPr>
            <w:tcW w:w="0" w:type="auto"/>
            <w:tcBorders>
              <w:top w:val="single" w:sz="4" w:space="0" w:color="auto"/>
              <w:left w:val="single" w:sz="4" w:space="0" w:color="auto"/>
              <w:bottom w:val="single" w:sz="4" w:space="0" w:color="auto"/>
              <w:right w:val="single" w:sz="4" w:space="0" w:color="auto"/>
            </w:tcBorders>
            <w:vAlign w:val="bottom"/>
            <w:hideMark/>
          </w:tcPr>
          <w:p w14:paraId="5BC1A658"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316284.9534</w:t>
            </w:r>
          </w:p>
        </w:tc>
        <w:tc>
          <w:tcPr>
            <w:tcW w:w="0" w:type="auto"/>
            <w:tcBorders>
              <w:top w:val="single" w:sz="4" w:space="0" w:color="auto"/>
              <w:left w:val="single" w:sz="4" w:space="0" w:color="auto"/>
              <w:bottom w:val="single" w:sz="4" w:space="0" w:color="auto"/>
              <w:right w:val="single" w:sz="4" w:space="0" w:color="auto"/>
            </w:tcBorders>
            <w:vAlign w:val="bottom"/>
            <w:hideMark/>
          </w:tcPr>
          <w:p w14:paraId="2F17521D"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744365.5417</w:t>
            </w:r>
          </w:p>
        </w:tc>
        <w:tc>
          <w:tcPr>
            <w:tcW w:w="0" w:type="auto"/>
            <w:tcBorders>
              <w:top w:val="single" w:sz="4" w:space="0" w:color="auto"/>
              <w:left w:val="single" w:sz="4" w:space="0" w:color="auto"/>
              <w:bottom w:val="single" w:sz="4" w:space="0" w:color="auto"/>
              <w:right w:val="single" w:sz="4" w:space="0" w:color="auto"/>
            </w:tcBorders>
            <w:vAlign w:val="bottom"/>
            <w:hideMark/>
          </w:tcPr>
          <w:p w14:paraId="2CB5FBB4"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316807.9830</w:t>
            </w:r>
          </w:p>
        </w:tc>
        <w:tc>
          <w:tcPr>
            <w:tcW w:w="0" w:type="auto"/>
            <w:tcBorders>
              <w:top w:val="single" w:sz="4" w:space="0" w:color="auto"/>
              <w:left w:val="single" w:sz="4" w:space="0" w:color="auto"/>
              <w:bottom w:val="single" w:sz="4" w:space="0" w:color="auto"/>
              <w:right w:val="single" w:sz="4" w:space="0" w:color="auto"/>
            </w:tcBorders>
            <w:vAlign w:val="bottom"/>
            <w:hideMark/>
          </w:tcPr>
          <w:p w14:paraId="5C85E1B6"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744049.9096</w:t>
            </w:r>
          </w:p>
        </w:tc>
        <w:tc>
          <w:tcPr>
            <w:tcW w:w="0" w:type="auto"/>
            <w:tcBorders>
              <w:top w:val="single" w:sz="4" w:space="0" w:color="auto"/>
              <w:left w:val="single" w:sz="4" w:space="0" w:color="auto"/>
              <w:bottom w:val="single" w:sz="4" w:space="0" w:color="auto"/>
              <w:right w:val="single" w:sz="4" w:space="0" w:color="auto"/>
            </w:tcBorders>
            <w:vAlign w:val="bottom"/>
            <w:hideMark/>
          </w:tcPr>
          <w:p w14:paraId="1730DB3C"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317540.0045</w:t>
            </w:r>
          </w:p>
        </w:tc>
      </w:tr>
      <w:tr w:rsidR="00650705" w:rsidRPr="00650705" w14:paraId="0A08CD29" w14:textId="77777777" w:rsidTr="00937EEB">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14:paraId="59CA66C0"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745316.8596</w:t>
            </w:r>
          </w:p>
        </w:tc>
        <w:tc>
          <w:tcPr>
            <w:tcW w:w="0" w:type="auto"/>
            <w:tcBorders>
              <w:top w:val="single" w:sz="4" w:space="0" w:color="auto"/>
              <w:left w:val="single" w:sz="4" w:space="0" w:color="auto"/>
              <w:bottom w:val="single" w:sz="4" w:space="0" w:color="auto"/>
              <w:right w:val="single" w:sz="4" w:space="0" w:color="auto"/>
            </w:tcBorders>
            <w:vAlign w:val="bottom"/>
            <w:hideMark/>
          </w:tcPr>
          <w:p w14:paraId="44D4BFB9"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316272.7386</w:t>
            </w:r>
          </w:p>
        </w:tc>
        <w:tc>
          <w:tcPr>
            <w:tcW w:w="0" w:type="auto"/>
            <w:tcBorders>
              <w:top w:val="single" w:sz="4" w:space="0" w:color="auto"/>
              <w:left w:val="single" w:sz="4" w:space="0" w:color="auto"/>
              <w:bottom w:val="single" w:sz="4" w:space="0" w:color="auto"/>
              <w:right w:val="single" w:sz="4" w:space="0" w:color="auto"/>
            </w:tcBorders>
            <w:vAlign w:val="bottom"/>
            <w:hideMark/>
          </w:tcPr>
          <w:p w14:paraId="30CBEC3B"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744360.2123</w:t>
            </w:r>
          </w:p>
        </w:tc>
        <w:tc>
          <w:tcPr>
            <w:tcW w:w="0" w:type="auto"/>
            <w:tcBorders>
              <w:top w:val="single" w:sz="4" w:space="0" w:color="auto"/>
              <w:left w:val="single" w:sz="4" w:space="0" w:color="auto"/>
              <w:bottom w:val="single" w:sz="4" w:space="0" w:color="auto"/>
              <w:right w:val="single" w:sz="4" w:space="0" w:color="auto"/>
            </w:tcBorders>
            <w:vAlign w:val="bottom"/>
            <w:hideMark/>
          </w:tcPr>
          <w:p w14:paraId="1A326CFA"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316806.2703</w:t>
            </w:r>
          </w:p>
        </w:tc>
        <w:tc>
          <w:tcPr>
            <w:tcW w:w="0" w:type="auto"/>
            <w:tcBorders>
              <w:top w:val="single" w:sz="4" w:space="0" w:color="auto"/>
              <w:left w:val="single" w:sz="4" w:space="0" w:color="auto"/>
              <w:bottom w:val="single" w:sz="4" w:space="0" w:color="auto"/>
              <w:right w:val="single" w:sz="4" w:space="0" w:color="auto"/>
            </w:tcBorders>
            <w:vAlign w:val="bottom"/>
            <w:hideMark/>
          </w:tcPr>
          <w:p w14:paraId="1B8B689F"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744076.8467</w:t>
            </w:r>
          </w:p>
        </w:tc>
        <w:tc>
          <w:tcPr>
            <w:tcW w:w="0" w:type="auto"/>
            <w:tcBorders>
              <w:top w:val="single" w:sz="4" w:space="0" w:color="auto"/>
              <w:left w:val="single" w:sz="4" w:space="0" w:color="auto"/>
              <w:bottom w:val="single" w:sz="4" w:space="0" w:color="auto"/>
              <w:right w:val="single" w:sz="4" w:space="0" w:color="auto"/>
            </w:tcBorders>
            <w:vAlign w:val="bottom"/>
            <w:hideMark/>
          </w:tcPr>
          <w:p w14:paraId="4E395F46"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317564.2047</w:t>
            </w:r>
          </w:p>
        </w:tc>
      </w:tr>
      <w:tr w:rsidR="00650705" w:rsidRPr="00650705" w14:paraId="47CE2A86" w14:textId="77777777" w:rsidTr="00937EEB">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14:paraId="0EB35160"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745309.7136</w:t>
            </w:r>
          </w:p>
        </w:tc>
        <w:tc>
          <w:tcPr>
            <w:tcW w:w="0" w:type="auto"/>
            <w:tcBorders>
              <w:top w:val="single" w:sz="4" w:space="0" w:color="auto"/>
              <w:left w:val="single" w:sz="4" w:space="0" w:color="auto"/>
              <w:bottom w:val="single" w:sz="4" w:space="0" w:color="auto"/>
              <w:right w:val="single" w:sz="4" w:space="0" w:color="auto"/>
            </w:tcBorders>
            <w:vAlign w:val="bottom"/>
            <w:hideMark/>
          </w:tcPr>
          <w:p w14:paraId="10457B30"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316259.5683</w:t>
            </w:r>
          </w:p>
        </w:tc>
        <w:tc>
          <w:tcPr>
            <w:tcW w:w="0" w:type="auto"/>
            <w:tcBorders>
              <w:top w:val="single" w:sz="4" w:space="0" w:color="auto"/>
              <w:left w:val="single" w:sz="4" w:space="0" w:color="auto"/>
              <w:bottom w:val="single" w:sz="4" w:space="0" w:color="auto"/>
              <w:right w:val="single" w:sz="4" w:space="0" w:color="auto"/>
            </w:tcBorders>
            <w:vAlign w:val="bottom"/>
            <w:hideMark/>
          </w:tcPr>
          <w:p w14:paraId="54939376"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744355.1520</w:t>
            </w:r>
          </w:p>
        </w:tc>
        <w:tc>
          <w:tcPr>
            <w:tcW w:w="0" w:type="auto"/>
            <w:tcBorders>
              <w:top w:val="single" w:sz="4" w:space="0" w:color="auto"/>
              <w:left w:val="single" w:sz="4" w:space="0" w:color="auto"/>
              <w:bottom w:val="single" w:sz="4" w:space="0" w:color="auto"/>
              <w:right w:val="single" w:sz="4" w:space="0" w:color="auto"/>
            </w:tcBorders>
            <w:vAlign w:val="bottom"/>
            <w:hideMark/>
          </w:tcPr>
          <w:p w14:paraId="3C8D0A75"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316802.3227</w:t>
            </w:r>
          </w:p>
        </w:tc>
        <w:tc>
          <w:tcPr>
            <w:tcW w:w="0" w:type="auto"/>
            <w:tcBorders>
              <w:top w:val="single" w:sz="4" w:space="0" w:color="auto"/>
              <w:left w:val="single" w:sz="4" w:space="0" w:color="auto"/>
              <w:bottom w:val="single" w:sz="4" w:space="0" w:color="auto"/>
              <w:right w:val="single" w:sz="4" w:space="0" w:color="auto"/>
            </w:tcBorders>
            <w:vAlign w:val="bottom"/>
            <w:hideMark/>
          </w:tcPr>
          <w:p w14:paraId="09D6F643"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744110.4978</w:t>
            </w:r>
          </w:p>
        </w:tc>
        <w:tc>
          <w:tcPr>
            <w:tcW w:w="0" w:type="auto"/>
            <w:tcBorders>
              <w:top w:val="single" w:sz="4" w:space="0" w:color="auto"/>
              <w:left w:val="single" w:sz="4" w:space="0" w:color="auto"/>
              <w:bottom w:val="single" w:sz="4" w:space="0" w:color="auto"/>
              <w:right w:val="single" w:sz="4" w:space="0" w:color="auto"/>
            </w:tcBorders>
            <w:vAlign w:val="bottom"/>
            <w:hideMark/>
          </w:tcPr>
          <w:p w14:paraId="16B20DF5"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317594.6510</w:t>
            </w:r>
          </w:p>
        </w:tc>
      </w:tr>
      <w:tr w:rsidR="00650705" w:rsidRPr="00650705" w14:paraId="5CC5567B" w14:textId="77777777" w:rsidTr="00937EEB">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14:paraId="4B422B33"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745304.2894</w:t>
            </w:r>
          </w:p>
        </w:tc>
        <w:tc>
          <w:tcPr>
            <w:tcW w:w="0" w:type="auto"/>
            <w:tcBorders>
              <w:top w:val="single" w:sz="4" w:space="0" w:color="auto"/>
              <w:left w:val="single" w:sz="4" w:space="0" w:color="auto"/>
              <w:bottom w:val="single" w:sz="4" w:space="0" w:color="auto"/>
              <w:right w:val="single" w:sz="4" w:space="0" w:color="auto"/>
            </w:tcBorders>
            <w:vAlign w:val="bottom"/>
            <w:hideMark/>
          </w:tcPr>
          <w:p w14:paraId="4480192C"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316245.3013</w:t>
            </w:r>
          </w:p>
        </w:tc>
        <w:tc>
          <w:tcPr>
            <w:tcW w:w="0" w:type="auto"/>
            <w:tcBorders>
              <w:top w:val="single" w:sz="4" w:space="0" w:color="auto"/>
              <w:left w:val="single" w:sz="4" w:space="0" w:color="auto"/>
              <w:bottom w:val="single" w:sz="4" w:space="0" w:color="auto"/>
              <w:right w:val="single" w:sz="4" w:space="0" w:color="auto"/>
            </w:tcBorders>
            <w:vAlign w:val="bottom"/>
            <w:hideMark/>
          </w:tcPr>
          <w:p w14:paraId="01527811"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744350.3585</w:t>
            </w:r>
          </w:p>
        </w:tc>
        <w:tc>
          <w:tcPr>
            <w:tcW w:w="0" w:type="auto"/>
            <w:tcBorders>
              <w:top w:val="single" w:sz="4" w:space="0" w:color="auto"/>
              <w:left w:val="single" w:sz="4" w:space="0" w:color="auto"/>
              <w:bottom w:val="single" w:sz="4" w:space="0" w:color="auto"/>
              <w:right w:val="single" w:sz="4" w:space="0" w:color="auto"/>
            </w:tcBorders>
            <w:vAlign w:val="bottom"/>
            <w:hideMark/>
          </w:tcPr>
          <w:p w14:paraId="53D4D7CD"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316797.0931</w:t>
            </w:r>
          </w:p>
        </w:tc>
        <w:tc>
          <w:tcPr>
            <w:tcW w:w="0" w:type="auto"/>
            <w:tcBorders>
              <w:top w:val="single" w:sz="4" w:space="0" w:color="auto"/>
              <w:left w:val="single" w:sz="4" w:space="0" w:color="auto"/>
              <w:bottom w:val="single" w:sz="4" w:space="0" w:color="auto"/>
              <w:right w:val="single" w:sz="4" w:space="0" w:color="auto"/>
            </w:tcBorders>
            <w:vAlign w:val="bottom"/>
            <w:hideMark/>
          </w:tcPr>
          <w:p w14:paraId="2767B316"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744107.1445</w:t>
            </w:r>
          </w:p>
        </w:tc>
        <w:tc>
          <w:tcPr>
            <w:tcW w:w="0" w:type="auto"/>
            <w:tcBorders>
              <w:top w:val="single" w:sz="4" w:space="0" w:color="auto"/>
              <w:left w:val="single" w:sz="4" w:space="0" w:color="auto"/>
              <w:bottom w:val="single" w:sz="4" w:space="0" w:color="auto"/>
              <w:right w:val="single" w:sz="4" w:space="0" w:color="auto"/>
            </w:tcBorders>
            <w:vAlign w:val="bottom"/>
            <w:hideMark/>
          </w:tcPr>
          <w:p w14:paraId="504E093D"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317598.0637</w:t>
            </w:r>
          </w:p>
        </w:tc>
      </w:tr>
      <w:tr w:rsidR="00650705" w:rsidRPr="00650705" w14:paraId="11B74C6A" w14:textId="77777777" w:rsidTr="00937EEB">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14:paraId="1993870D"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745301.5004</w:t>
            </w:r>
          </w:p>
        </w:tc>
        <w:tc>
          <w:tcPr>
            <w:tcW w:w="0" w:type="auto"/>
            <w:tcBorders>
              <w:top w:val="single" w:sz="4" w:space="0" w:color="auto"/>
              <w:left w:val="single" w:sz="4" w:space="0" w:color="auto"/>
              <w:bottom w:val="single" w:sz="4" w:space="0" w:color="auto"/>
              <w:right w:val="single" w:sz="4" w:space="0" w:color="auto"/>
            </w:tcBorders>
            <w:vAlign w:val="bottom"/>
            <w:hideMark/>
          </w:tcPr>
          <w:p w14:paraId="4BB0B372"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316230.1579</w:t>
            </w:r>
          </w:p>
        </w:tc>
        <w:tc>
          <w:tcPr>
            <w:tcW w:w="0" w:type="auto"/>
            <w:tcBorders>
              <w:top w:val="single" w:sz="4" w:space="0" w:color="auto"/>
              <w:left w:val="single" w:sz="4" w:space="0" w:color="auto"/>
              <w:bottom w:val="single" w:sz="4" w:space="0" w:color="auto"/>
              <w:right w:val="single" w:sz="4" w:space="0" w:color="auto"/>
            </w:tcBorders>
            <w:vAlign w:val="bottom"/>
            <w:hideMark/>
          </w:tcPr>
          <w:p w14:paraId="54E0FF52"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744345.7880</w:t>
            </w:r>
          </w:p>
        </w:tc>
        <w:tc>
          <w:tcPr>
            <w:tcW w:w="0" w:type="auto"/>
            <w:tcBorders>
              <w:top w:val="single" w:sz="4" w:space="0" w:color="auto"/>
              <w:left w:val="single" w:sz="4" w:space="0" w:color="auto"/>
              <w:bottom w:val="single" w:sz="4" w:space="0" w:color="auto"/>
              <w:right w:val="single" w:sz="4" w:space="0" w:color="auto"/>
            </w:tcBorders>
            <w:vAlign w:val="bottom"/>
            <w:hideMark/>
          </w:tcPr>
          <w:p w14:paraId="56AFBDA3"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316791.1412</w:t>
            </w:r>
          </w:p>
        </w:tc>
        <w:tc>
          <w:tcPr>
            <w:tcW w:w="0" w:type="auto"/>
            <w:tcBorders>
              <w:top w:val="single" w:sz="4" w:space="0" w:color="auto"/>
              <w:left w:val="single" w:sz="4" w:space="0" w:color="auto"/>
              <w:bottom w:val="single" w:sz="4" w:space="0" w:color="auto"/>
              <w:right w:val="single" w:sz="4" w:space="0" w:color="auto"/>
            </w:tcBorders>
            <w:vAlign w:val="bottom"/>
            <w:hideMark/>
          </w:tcPr>
          <w:p w14:paraId="2F0AEFAE"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744156.7144</w:t>
            </w:r>
          </w:p>
        </w:tc>
        <w:tc>
          <w:tcPr>
            <w:tcW w:w="0" w:type="auto"/>
            <w:tcBorders>
              <w:top w:val="single" w:sz="4" w:space="0" w:color="auto"/>
              <w:left w:val="single" w:sz="4" w:space="0" w:color="auto"/>
              <w:bottom w:val="single" w:sz="4" w:space="0" w:color="auto"/>
              <w:right w:val="single" w:sz="4" w:space="0" w:color="auto"/>
            </w:tcBorders>
            <w:vAlign w:val="bottom"/>
            <w:hideMark/>
          </w:tcPr>
          <w:p w14:paraId="5199BB67"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317645.4943</w:t>
            </w:r>
          </w:p>
        </w:tc>
      </w:tr>
      <w:tr w:rsidR="00650705" w:rsidRPr="00650705" w14:paraId="6ACCDD22" w14:textId="77777777" w:rsidTr="00937EEB">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14:paraId="3FFB4ADC"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745298.6144</w:t>
            </w:r>
          </w:p>
        </w:tc>
        <w:tc>
          <w:tcPr>
            <w:tcW w:w="0" w:type="auto"/>
            <w:tcBorders>
              <w:top w:val="single" w:sz="4" w:space="0" w:color="auto"/>
              <w:left w:val="single" w:sz="4" w:space="0" w:color="auto"/>
              <w:bottom w:val="single" w:sz="4" w:space="0" w:color="auto"/>
              <w:right w:val="single" w:sz="4" w:space="0" w:color="auto"/>
            </w:tcBorders>
            <w:vAlign w:val="bottom"/>
            <w:hideMark/>
          </w:tcPr>
          <w:p w14:paraId="2673B749"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316217.2613</w:t>
            </w:r>
          </w:p>
        </w:tc>
        <w:tc>
          <w:tcPr>
            <w:tcW w:w="0" w:type="auto"/>
            <w:tcBorders>
              <w:top w:val="single" w:sz="4" w:space="0" w:color="auto"/>
              <w:left w:val="single" w:sz="4" w:space="0" w:color="auto"/>
              <w:bottom w:val="single" w:sz="4" w:space="0" w:color="auto"/>
              <w:right w:val="single" w:sz="4" w:space="0" w:color="auto"/>
            </w:tcBorders>
            <w:vAlign w:val="bottom"/>
            <w:hideMark/>
          </w:tcPr>
          <w:p w14:paraId="404B2B6F"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744356.0831</w:t>
            </w:r>
          </w:p>
        </w:tc>
        <w:tc>
          <w:tcPr>
            <w:tcW w:w="0" w:type="auto"/>
            <w:tcBorders>
              <w:top w:val="single" w:sz="4" w:space="0" w:color="auto"/>
              <w:left w:val="single" w:sz="4" w:space="0" w:color="auto"/>
              <w:bottom w:val="single" w:sz="4" w:space="0" w:color="auto"/>
              <w:right w:val="single" w:sz="4" w:space="0" w:color="auto"/>
            </w:tcBorders>
            <w:vAlign w:val="bottom"/>
            <w:hideMark/>
          </w:tcPr>
          <w:p w14:paraId="1ECE18D8"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316786.2188</w:t>
            </w:r>
          </w:p>
        </w:tc>
        <w:tc>
          <w:tcPr>
            <w:tcW w:w="0" w:type="auto"/>
            <w:tcBorders>
              <w:top w:val="single" w:sz="4" w:space="0" w:color="auto"/>
              <w:left w:val="single" w:sz="4" w:space="0" w:color="auto"/>
              <w:bottom w:val="single" w:sz="4" w:space="0" w:color="auto"/>
              <w:right w:val="single" w:sz="4" w:space="0" w:color="auto"/>
            </w:tcBorders>
            <w:vAlign w:val="bottom"/>
            <w:hideMark/>
          </w:tcPr>
          <w:p w14:paraId="639BCFF0"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744186.8507</w:t>
            </w:r>
          </w:p>
        </w:tc>
        <w:tc>
          <w:tcPr>
            <w:tcW w:w="0" w:type="auto"/>
            <w:tcBorders>
              <w:top w:val="single" w:sz="4" w:space="0" w:color="auto"/>
              <w:left w:val="single" w:sz="4" w:space="0" w:color="auto"/>
              <w:bottom w:val="single" w:sz="4" w:space="0" w:color="auto"/>
              <w:right w:val="single" w:sz="4" w:space="0" w:color="auto"/>
            </w:tcBorders>
            <w:vAlign w:val="bottom"/>
            <w:hideMark/>
          </w:tcPr>
          <w:p w14:paraId="6B85103D"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317659.5512</w:t>
            </w:r>
          </w:p>
        </w:tc>
      </w:tr>
      <w:tr w:rsidR="00650705" w:rsidRPr="00650705" w14:paraId="4E2888EF" w14:textId="77777777" w:rsidTr="00937EEB">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14:paraId="504C4D9F"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745284.0358</w:t>
            </w:r>
          </w:p>
        </w:tc>
        <w:tc>
          <w:tcPr>
            <w:tcW w:w="0" w:type="auto"/>
            <w:tcBorders>
              <w:top w:val="single" w:sz="4" w:space="0" w:color="auto"/>
              <w:left w:val="single" w:sz="4" w:space="0" w:color="auto"/>
              <w:bottom w:val="single" w:sz="4" w:space="0" w:color="auto"/>
              <w:right w:val="single" w:sz="4" w:space="0" w:color="auto"/>
            </w:tcBorders>
            <w:vAlign w:val="bottom"/>
            <w:hideMark/>
          </w:tcPr>
          <w:p w14:paraId="1A4AB8BC"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316194.2212</w:t>
            </w:r>
          </w:p>
        </w:tc>
        <w:tc>
          <w:tcPr>
            <w:tcW w:w="0" w:type="auto"/>
            <w:tcBorders>
              <w:top w:val="single" w:sz="4" w:space="0" w:color="auto"/>
              <w:left w:val="single" w:sz="4" w:space="0" w:color="auto"/>
              <w:bottom w:val="single" w:sz="4" w:space="0" w:color="auto"/>
              <w:right w:val="single" w:sz="4" w:space="0" w:color="auto"/>
            </w:tcBorders>
            <w:vAlign w:val="bottom"/>
            <w:hideMark/>
          </w:tcPr>
          <w:p w14:paraId="3F9DD452"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744327.6322</w:t>
            </w:r>
          </w:p>
        </w:tc>
        <w:tc>
          <w:tcPr>
            <w:tcW w:w="0" w:type="auto"/>
            <w:tcBorders>
              <w:top w:val="single" w:sz="4" w:space="0" w:color="auto"/>
              <w:left w:val="single" w:sz="4" w:space="0" w:color="auto"/>
              <w:bottom w:val="single" w:sz="4" w:space="0" w:color="auto"/>
              <w:right w:val="single" w:sz="4" w:space="0" w:color="auto"/>
            </w:tcBorders>
            <w:vAlign w:val="bottom"/>
            <w:hideMark/>
          </w:tcPr>
          <w:p w14:paraId="24E72755"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316752.4473</w:t>
            </w:r>
          </w:p>
        </w:tc>
        <w:tc>
          <w:tcPr>
            <w:tcW w:w="0" w:type="auto"/>
            <w:tcBorders>
              <w:top w:val="single" w:sz="4" w:space="0" w:color="auto"/>
              <w:left w:val="single" w:sz="4" w:space="0" w:color="auto"/>
              <w:bottom w:val="single" w:sz="4" w:space="0" w:color="auto"/>
              <w:right w:val="single" w:sz="4" w:space="0" w:color="auto"/>
            </w:tcBorders>
            <w:vAlign w:val="bottom"/>
            <w:hideMark/>
          </w:tcPr>
          <w:p w14:paraId="52DC9DAD"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744196.1387</w:t>
            </w:r>
          </w:p>
        </w:tc>
        <w:tc>
          <w:tcPr>
            <w:tcW w:w="0" w:type="auto"/>
            <w:tcBorders>
              <w:top w:val="single" w:sz="4" w:space="0" w:color="auto"/>
              <w:left w:val="single" w:sz="4" w:space="0" w:color="auto"/>
              <w:bottom w:val="single" w:sz="4" w:space="0" w:color="auto"/>
              <w:right w:val="single" w:sz="4" w:space="0" w:color="auto"/>
            </w:tcBorders>
            <w:vAlign w:val="bottom"/>
            <w:hideMark/>
          </w:tcPr>
          <w:p w14:paraId="7499DFB8"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317673.1929</w:t>
            </w:r>
          </w:p>
        </w:tc>
      </w:tr>
      <w:tr w:rsidR="00650705" w:rsidRPr="00650705" w14:paraId="6F274B0C" w14:textId="77777777" w:rsidTr="00937EEB">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14:paraId="041A12AB"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745275.5237</w:t>
            </w:r>
          </w:p>
        </w:tc>
        <w:tc>
          <w:tcPr>
            <w:tcW w:w="0" w:type="auto"/>
            <w:tcBorders>
              <w:top w:val="single" w:sz="4" w:space="0" w:color="auto"/>
              <w:left w:val="single" w:sz="4" w:space="0" w:color="auto"/>
              <w:bottom w:val="single" w:sz="4" w:space="0" w:color="auto"/>
              <w:right w:val="single" w:sz="4" w:space="0" w:color="auto"/>
            </w:tcBorders>
            <w:vAlign w:val="bottom"/>
            <w:hideMark/>
          </w:tcPr>
          <w:p w14:paraId="774AD56D"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316183.3451</w:t>
            </w:r>
          </w:p>
        </w:tc>
        <w:tc>
          <w:tcPr>
            <w:tcW w:w="0" w:type="auto"/>
            <w:tcBorders>
              <w:top w:val="single" w:sz="4" w:space="0" w:color="auto"/>
              <w:left w:val="single" w:sz="4" w:space="0" w:color="auto"/>
              <w:bottom w:val="single" w:sz="4" w:space="0" w:color="auto"/>
              <w:right w:val="single" w:sz="4" w:space="0" w:color="auto"/>
            </w:tcBorders>
            <w:vAlign w:val="bottom"/>
            <w:hideMark/>
          </w:tcPr>
          <w:p w14:paraId="0CEAB65B"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744323.4626</w:t>
            </w:r>
          </w:p>
        </w:tc>
        <w:tc>
          <w:tcPr>
            <w:tcW w:w="0" w:type="auto"/>
            <w:tcBorders>
              <w:top w:val="single" w:sz="4" w:space="0" w:color="auto"/>
              <w:left w:val="single" w:sz="4" w:space="0" w:color="auto"/>
              <w:bottom w:val="single" w:sz="4" w:space="0" w:color="auto"/>
              <w:right w:val="single" w:sz="4" w:space="0" w:color="auto"/>
            </w:tcBorders>
            <w:vAlign w:val="bottom"/>
            <w:hideMark/>
          </w:tcPr>
          <w:p w14:paraId="236268FF"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316747.4980</w:t>
            </w:r>
          </w:p>
        </w:tc>
        <w:tc>
          <w:tcPr>
            <w:tcW w:w="0" w:type="auto"/>
            <w:tcBorders>
              <w:top w:val="single" w:sz="4" w:space="0" w:color="auto"/>
              <w:left w:val="single" w:sz="4" w:space="0" w:color="auto"/>
              <w:bottom w:val="single" w:sz="4" w:space="0" w:color="auto"/>
              <w:right w:val="single" w:sz="4" w:space="0" w:color="auto"/>
            </w:tcBorders>
            <w:vAlign w:val="bottom"/>
            <w:hideMark/>
          </w:tcPr>
          <w:p w14:paraId="1162D15C"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744217.4339</w:t>
            </w:r>
          </w:p>
        </w:tc>
        <w:tc>
          <w:tcPr>
            <w:tcW w:w="0" w:type="auto"/>
            <w:tcBorders>
              <w:top w:val="single" w:sz="4" w:space="0" w:color="auto"/>
              <w:left w:val="single" w:sz="4" w:space="0" w:color="auto"/>
              <w:bottom w:val="single" w:sz="4" w:space="0" w:color="auto"/>
              <w:right w:val="single" w:sz="4" w:space="0" w:color="auto"/>
            </w:tcBorders>
            <w:vAlign w:val="bottom"/>
            <w:hideMark/>
          </w:tcPr>
          <w:p w14:paraId="17067E48"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317662.1995</w:t>
            </w:r>
          </w:p>
        </w:tc>
      </w:tr>
      <w:tr w:rsidR="00650705" w:rsidRPr="00650705" w14:paraId="287DD9FE" w14:textId="77777777" w:rsidTr="00937EEB">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14:paraId="517702B8"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745266.8969</w:t>
            </w:r>
          </w:p>
        </w:tc>
        <w:tc>
          <w:tcPr>
            <w:tcW w:w="0" w:type="auto"/>
            <w:tcBorders>
              <w:top w:val="single" w:sz="4" w:space="0" w:color="auto"/>
              <w:left w:val="single" w:sz="4" w:space="0" w:color="auto"/>
              <w:bottom w:val="single" w:sz="4" w:space="0" w:color="auto"/>
              <w:right w:val="single" w:sz="4" w:space="0" w:color="auto"/>
            </w:tcBorders>
            <w:vAlign w:val="bottom"/>
            <w:hideMark/>
          </w:tcPr>
          <w:p w14:paraId="5DB03451"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316171.7605</w:t>
            </w:r>
          </w:p>
        </w:tc>
        <w:tc>
          <w:tcPr>
            <w:tcW w:w="0" w:type="auto"/>
            <w:tcBorders>
              <w:top w:val="single" w:sz="4" w:space="0" w:color="auto"/>
              <w:left w:val="single" w:sz="4" w:space="0" w:color="auto"/>
              <w:bottom w:val="single" w:sz="4" w:space="0" w:color="auto"/>
              <w:right w:val="single" w:sz="4" w:space="0" w:color="auto"/>
            </w:tcBorders>
            <w:vAlign w:val="bottom"/>
            <w:hideMark/>
          </w:tcPr>
          <w:p w14:paraId="4BD401B5"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744298.7604</w:t>
            </w:r>
          </w:p>
        </w:tc>
        <w:tc>
          <w:tcPr>
            <w:tcW w:w="0" w:type="auto"/>
            <w:tcBorders>
              <w:top w:val="single" w:sz="4" w:space="0" w:color="auto"/>
              <w:left w:val="single" w:sz="4" w:space="0" w:color="auto"/>
              <w:bottom w:val="single" w:sz="4" w:space="0" w:color="auto"/>
              <w:right w:val="single" w:sz="4" w:space="0" w:color="auto"/>
            </w:tcBorders>
            <w:vAlign w:val="bottom"/>
            <w:hideMark/>
          </w:tcPr>
          <w:p w14:paraId="1F526761"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316718.1763</w:t>
            </w:r>
          </w:p>
        </w:tc>
        <w:tc>
          <w:tcPr>
            <w:tcW w:w="0" w:type="auto"/>
            <w:tcBorders>
              <w:top w:val="single" w:sz="4" w:space="0" w:color="auto"/>
              <w:left w:val="single" w:sz="4" w:space="0" w:color="auto"/>
              <w:bottom w:val="single" w:sz="4" w:space="0" w:color="auto"/>
              <w:right w:val="single" w:sz="4" w:space="0" w:color="auto"/>
            </w:tcBorders>
            <w:vAlign w:val="bottom"/>
            <w:hideMark/>
          </w:tcPr>
          <w:p w14:paraId="3754B9EC"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744233.0921</w:t>
            </w:r>
          </w:p>
        </w:tc>
        <w:tc>
          <w:tcPr>
            <w:tcW w:w="0" w:type="auto"/>
            <w:tcBorders>
              <w:top w:val="single" w:sz="4" w:space="0" w:color="auto"/>
              <w:left w:val="single" w:sz="4" w:space="0" w:color="auto"/>
              <w:bottom w:val="single" w:sz="4" w:space="0" w:color="auto"/>
              <w:right w:val="single" w:sz="4" w:space="0" w:color="auto"/>
            </w:tcBorders>
            <w:vAlign w:val="bottom"/>
            <w:hideMark/>
          </w:tcPr>
          <w:p w14:paraId="486D69BA"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317698.1464</w:t>
            </w:r>
          </w:p>
        </w:tc>
      </w:tr>
      <w:tr w:rsidR="00650705" w:rsidRPr="00650705" w14:paraId="26977B14" w14:textId="77777777" w:rsidTr="00937EEB">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14:paraId="7F209B71"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745261.2061</w:t>
            </w:r>
          </w:p>
        </w:tc>
        <w:tc>
          <w:tcPr>
            <w:tcW w:w="0" w:type="auto"/>
            <w:tcBorders>
              <w:top w:val="single" w:sz="4" w:space="0" w:color="auto"/>
              <w:left w:val="single" w:sz="4" w:space="0" w:color="auto"/>
              <w:bottom w:val="single" w:sz="4" w:space="0" w:color="auto"/>
              <w:right w:val="single" w:sz="4" w:space="0" w:color="auto"/>
            </w:tcBorders>
            <w:vAlign w:val="bottom"/>
            <w:hideMark/>
          </w:tcPr>
          <w:p w14:paraId="20F84AC5"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316159.8507</w:t>
            </w:r>
          </w:p>
        </w:tc>
        <w:tc>
          <w:tcPr>
            <w:tcW w:w="0" w:type="auto"/>
            <w:tcBorders>
              <w:top w:val="single" w:sz="4" w:space="0" w:color="auto"/>
              <w:left w:val="single" w:sz="4" w:space="0" w:color="auto"/>
              <w:bottom w:val="single" w:sz="4" w:space="0" w:color="auto"/>
              <w:right w:val="single" w:sz="4" w:space="0" w:color="auto"/>
            </w:tcBorders>
            <w:vAlign w:val="bottom"/>
            <w:hideMark/>
          </w:tcPr>
          <w:p w14:paraId="70591FD6"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744320.6686</w:t>
            </w:r>
          </w:p>
        </w:tc>
        <w:tc>
          <w:tcPr>
            <w:tcW w:w="0" w:type="auto"/>
            <w:tcBorders>
              <w:top w:val="single" w:sz="4" w:space="0" w:color="auto"/>
              <w:left w:val="single" w:sz="4" w:space="0" w:color="auto"/>
              <w:bottom w:val="single" w:sz="4" w:space="0" w:color="auto"/>
              <w:right w:val="single" w:sz="4" w:space="0" w:color="auto"/>
            </w:tcBorders>
            <w:vAlign w:val="bottom"/>
            <w:hideMark/>
          </w:tcPr>
          <w:p w14:paraId="26273E65"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316694.6328</w:t>
            </w:r>
          </w:p>
        </w:tc>
        <w:tc>
          <w:tcPr>
            <w:tcW w:w="0" w:type="auto"/>
            <w:tcBorders>
              <w:top w:val="single" w:sz="4" w:space="0" w:color="auto"/>
              <w:left w:val="single" w:sz="4" w:space="0" w:color="auto"/>
              <w:bottom w:val="single" w:sz="4" w:space="0" w:color="auto"/>
              <w:right w:val="single" w:sz="4" w:space="0" w:color="auto"/>
            </w:tcBorders>
            <w:vAlign w:val="bottom"/>
            <w:hideMark/>
          </w:tcPr>
          <w:p w14:paraId="4A9160AA"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744254.4267</w:t>
            </w:r>
          </w:p>
        </w:tc>
        <w:tc>
          <w:tcPr>
            <w:tcW w:w="0" w:type="auto"/>
            <w:tcBorders>
              <w:top w:val="single" w:sz="4" w:space="0" w:color="auto"/>
              <w:left w:val="single" w:sz="4" w:space="0" w:color="auto"/>
              <w:bottom w:val="single" w:sz="4" w:space="0" w:color="auto"/>
              <w:right w:val="single" w:sz="4" w:space="0" w:color="auto"/>
            </w:tcBorders>
            <w:vAlign w:val="bottom"/>
            <w:hideMark/>
          </w:tcPr>
          <w:p w14:paraId="46362789"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317748.2654</w:t>
            </w:r>
          </w:p>
        </w:tc>
      </w:tr>
      <w:tr w:rsidR="00650705" w:rsidRPr="00650705" w14:paraId="766ECA32" w14:textId="77777777" w:rsidTr="00937EEB">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14:paraId="1C596C9C"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745259.5367</w:t>
            </w:r>
          </w:p>
        </w:tc>
        <w:tc>
          <w:tcPr>
            <w:tcW w:w="0" w:type="auto"/>
            <w:tcBorders>
              <w:top w:val="single" w:sz="4" w:space="0" w:color="auto"/>
              <w:left w:val="single" w:sz="4" w:space="0" w:color="auto"/>
              <w:bottom w:val="single" w:sz="4" w:space="0" w:color="auto"/>
              <w:right w:val="single" w:sz="4" w:space="0" w:color="auto"/>
            </w:tcBorders>
            <w:vAlign w:val="bottom"/>
            <w:hideMark/>
          </w:tcPr>
          <w:p w14:paraId="2DA854F2"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316153.6072</w:t>
            </w:r>
          </w:p>
        </w:tc>
        <w:tc>
          <w:tcPr>
            <w:tcW w:w="0" w:type="auto"/>
            <w:tcBorders>
              <w:top w:val="single" w:sz="4" w:space="0" w:color="auto"/>
              <w:left w:val="single" w:sz="4" w:space="0" w:color="auto"/>
              <w:bottom w:val="single" w:sz="4" w:space="0" w:color="auto"/>
              <w:right w:val="single" w:sz="4" w:space="0" w:color="auto"/>
            </w:tcBorders>
            <w:vAlign w:val="bottom"/>
            <w:hideMark/>
          </w:tcPr>
          <w:p w14:paraId="2DCF8B33"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744321.9634</w:t>
            </w:r>
          </w:p>
        </w:tc>
        <w:tc>
          <w:tcPr>
            <w:tcW w:w="0" w:type="auto"/>
            <w:tcBorders>
              <w:top w:val="single" w:sz="4" w:space="0" w:color="auto"/>
              <w:left w:val="single" w:sz="4" w:space="0" w:color="auto"/>
              <w:bottom w:val="single" w:sz="4" w:space="0" w:color="auto"/>
              <w:right w:val="single" w:sz="4" w:space="0" w:color="auto"/>
            </w:tcBorders>
            <w:vAlign w:val="bottom"/>
            <w:hideMark/>
          </w:tcPr>
          <w:p w14:paraId="0E1C01B7"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316681.8883</w:t>
            </w:r>
          </w:p>
        </w:tc>
        <w:tc>
          <w:tcPr>
            <w:tcW w:w="0" w:type="auto"/>
            <w:tcBorders>
              <w:top w:val="single" w:sz="4" w:space="0" w:color="auto"/>
              <w:left w:val="single" w:sz="4" w:space="0" w:color="auto"/>
              <w:bottom w:val="single" w:sz="4" w:space="0" w:color="auto"/>
              <w:right w:val="single" w:sz="4" w:space="0" w:color="auto"/>
            </w:tcBorders>
            <w:vAlign w:val="bottom"/>
            <w:hideMark/>
          </w:tcPr>
          <w:p w14:paraId="637A8951"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744271.6032</w:t>
            </w:r>
          </w:p>
        </w:tc>
        <w:tc>
          <w:tcPr>
            <w:tcW w:w="0" w:type="auto"/>
            <w:tcBorders>
              <w:top w:val="single" w:sz="4" w:space="0" w:color="auto"/>
              <w:left w:val="single" w:sz="4" w:space="0" w:color="auto"/>
              <w:bottom w:val="single" w:sz="4" w:space="0" w:color="auto"/>
              <w:right w:val="single" w:sz="4" w:space="0" w:color="auto"/>
            </w:tcBorders>
            <w:vAlign w:val="bottom"/>
            <w:hideMark/>
          </w:tcPr>
          <w:p w14:paraId="6EF2DF56"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317781.6006</w:t>
            </w:r>
          </w:p>
        </w:tc>
      </w:tr>
      <w:tr w:rsidR="00650705" w:rsidRPr="00650705" w14:paraId="0038FE73" w14:textId="77777777" w:rsidTr="00937EEB">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14:paraId="134FC5FF"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745256.4184</w:t>
            </w:r>
          </w:p>
        </w:tc>
        <w:tc>
          <w:tcPr>
            <w:tcW w:w="0" w:type="auto"/>
            <w:tcBorders>
              <w:top w:val="single" w:sz="4" w:space="0" w:color="auto"/>
              <w:left w:val="single" w:sz="4" w:space="0" w:color="auto"/>
              <w:bottom w:val="single" w:sz="4" w:space="0" w:color="auto"/>
              <w:right w:val="single" w:sz="4" w:space="0" w:color="auto"/>
            </w:tcBorders>
            <w:vAlign w:val="bottom"/>
            <w:hideMark/>
          </w:tcPr>
          <w:p w14:paraId="766B756A"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316139.9603</w:t>
            </w:r>
          </w:p>
        </w:tc>
        <w:tc>
          <w:tcPr>
            <w:tcW w:w="0" w:type="auto"/>
            <w:tcBorders>
              <w:top w:val="single" w:sz="4" w:space="0" w:color="auto"/>
              <w:left w:val="single" w:sz="4" w:space="0" w:color="auto"/>
              <w:bottom w:val="single" w:sz="4" w:space="0" w:color="auto"/>
              <w:right w:val="single" w:sz="4" w:space="0" w:color="auto"/>
            </w:tcBorders>
            <w:vAlign w:val="bottom"/>
            <w:hideMark/>
          </w:tcPr>
          <w:p w14:paraId="1384630A"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744323.5954</w:t>
            </w:r>
          </w:p>
        </w:tc>
        <w:tc>
          <w:tcPr>
            <w:tcW w:w="0" w:type="auto"/>
            <w:tcBorders>
              <w:top w:val="single" w:sz="4" w:space="0" w:color="auto"/>
              <w:left w:val="single" w:sz="4" w:space="0" w:color="auto"/>
              <w:bottom w:val="single" w:sz="4" w:space="0" w:color="auto"/>
              <w:right w:val="single" w:sz="4" w:space="0" w:color="auto"/>
            </w:tcBorders>
            <w:vAlign w:val="bottom"/>
            <w:hideMark/>
          </w:tcPr>
          <w:p w14:paraId="58D8301A"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316679.4303</w:t>
            </w:r>
          </w:p>
        </w:tc>
        <w:tc>
          <w:tcPr>
            <w:tcW w:w="0" w:type="auto"/>
            <w:tcBorders>
              <w:top w:val="single" w:sz="4" w:space="0" w:color="auto"/>
              <w:left w:val="single" w:sz="4" w:space="0" w:color="auto"/>
              <w:bottom w:val="single" w:sz="4" w:space="0" w:color="auto"/>
              <w:right w:val="single" w:sz="4" w:space="0" w:color="auto"/>
            </w:tcBorders>
            <w:vAlign w:val="bottom"/>
            <w:hideMark/>
          </w:tcPr>
          <w:p w14:paraId="78BA3B7F"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744296.5646</w:t>
            </w:r>
          </w:p>
        </w:tc>
        <w:tc>
          <w:tcPr>
            <w:tcW w:w="0" w:type="auto"/>
            <w:tcBorders>
              <w:top w:val="single" w:sz="4" w:space="0" w:color="auto"/>
              <w:left w:val="single" w:sz="4" w:space="0" w:color="auto"/>
              <w:bottom w:val="single" w:sz="4" w:space="0" w:color="auto"/>
              <w:right w:val="single" w:sz="4" w:space="0" w:color="auto"/>
            </w:tcBorders>
            <w:vAlign w:val="bottom"/>
            <w:hideMark/>
          </w:tcPr>
          <w:p w14:paraId="1B89601D"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317806.4168</w:t>
            </w:r>
          </w:p>
        </w:tc>
      </w:tr>
      <w:tr w:rsidR="00650705" w:rsidRPr="00650705" w14:paraId="05A22896" w14:textId="77777777" w:rsidTr="00937EEB">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14:paraId="258620F3"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745254.3514</w:t>
            </w:r>
          </w:p>
        </w:tc>
        <w:tc>
          <w:tcPr>
            <w:tcW w:w="0" w:type="auto"/>
            <w:tcBorders>
              <w:top w:val="single" w:sz="4" w:space="0" w:color="auto"/>
              <w:left w:val="single" w:sz="4" w:space="0" w:color="auto"/>
              <w:bottom w:val="single" w:sz="4" w:space="0" w:color="auto"/>
              <w:right w:val="single" w:sz="4" w:space="0" w:color="auto"/>
            </w:tcBorders>
            <w:vAlign w:val="bottom"/>
            <w:hideMark/>
          </w:tcPr>
          <w:p w14:paraId="25AAD356"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316128.9663</w:t>
            </w:r>
          </w:p>
        </w:tc>
        <w:tc>
          <w:tcPr>
            <w:tcW w:w="0" w:type="auto"/>
            <w:tcBorders>
              <w:top w:val="single" w:sz="4" w:space="0" w:color="auto"/>
              <w:left w:val="single" w:sz="4" w:space="0" w:color="auto"/>
              <w:bottom w:val="single" w:sz="4" w:space="0" w:color="auto"/>
              <w:right w:val="single" w:sz="4" w:space="0" w:color="auto"/>
            </w:tcBorders>
            <w:vAlign w:val="bottom"/>
            <w:hideMark/>
          </w:tcPr>
          <w:p w14:paraId="257A4FED"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744328.6584</w:t>
            </w:r>
          </w:p>
        </w:tc>
        <w:tc>
          <w:tcPr>
            <w:tcW w:w="0" w:type="auto"/>
            <w:tcBorders>
              <w:top w:val="single" w:sz="4" w:space="0" w:color="auto"/>
              <w:left w:val="single" w:sz="4" w:space="0" w:color="auto"/>
              <w:bottom w:val="single" w:sz="4" w:space="0" w:color="auto"/>
              <w:right w:val="single" w:sz="4" w:space="0" w:color="auto"/>
            </w:tcBorders>
            <w:vAlign w:val="bottom"/>
            <w:hideMark/>
          </w:tcPr>
          <w:p w14:paraId="60590E16"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316667.8573</w:t>
            </w:r>
          </w:p>
        </w:tc>
        <w:tc>
          <w:tcPr>
            <w:tcW w:w="0" w:type="auto"/>
            <w:tcBorders>
              <w:top w:val="single" w:sz="4" w:space="0" w:color="auto"/>
              <w:left w:val="single" w:sz="4" w:space="0" w:color="auto"/>
              <w:bottom w:val="single" w:sz="4" w:space="0" w:color="auto"/>
              <w:right w:val="single" w:sz="4" w:space="0" w:color="auto"/>
            </w:tcBorders>
            <w:vAlign w:val="bottom"/>
            <w:hideMark/>
          </w:tcPr>
          <w:p w14:paraId="537E5DC6"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744356.3557</w:t>
            </w:r>
          </w:p>
        </w:tc>
        <w:tc>
          <w:tcPr>
            <w:tcW w:w="0" w:type="auto"/>
            <w:tcBorders>
              <w:top w:val="single" w:sz="4" w:space="0" w:color="auto"/>
              <w:left w:val="single" w:sz="4" w:space="0" w:color="auto"/>
              <w:bottom w:val="single" w:sz="4" w:space="0" w:color="auto"/>
              <w:right w:val="single" w:sz="4" w:space="0" w:color="auto"/>
            </w:tcBorders>
            <w:vAlign w:val="bottom"/>
            <w:hideMark/>
          </w:tcPr>
          <w:p w14:paraId="31E05178"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317862.1445</w:t>
            </w:r>
          </w:p>
        </w:tc>
      </w:tr>
      <w:tr w:rsidR="00650705" w:rsidRPr="00650705" w14:paraId="391FE28A" w14:textId="77777777" w:rsidTr="00937EEB">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14:paraId="38FBBA9D"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745252.4764</w:t>
            </w:r>
          </w:p>
        </w:tc>
        <w:tc>
          <w:tcPr>
            <w:tcW w:w="0" w:type="auto"/>
            <w:tcBorders>
              <w:top w:val="single" w:sz="4" w:space="0" w:color="auto"/>
              <w:left w:val="single" w:sz="4" w:space="0" w:color="auto"/>
              <w:bottom w:val="single" w:sz="4" w:space="0" w:color="auto"/>
              <w:right w:val="single" w:sz="4" w:space="0" w:color="auto"/>
            </w:tcBorders>
            <w:vAlign w:val="bottom"/>
            <w:hideMark/>
          </w:tcPr>
          <w:p w14:paraId="2C32F4C0"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316117.8693</w:t>
            </w:r>
          </w:p>
        </w:tc>
        <w:tc>
          <w:tcPr>
            <w:tcW w:w="0" w:type="auto"/>
            <w:tcBorders>
              <w:top w:val="single" w:sz="4" w:space="0" w:color="auto"/>
              <w:left w:val="single" w:sz="4" w:space="0" w:color="auto"/>
              <w:bottom w:val="single" w:sz="4" w:space="0" w:color="auto"/>
              <w:right w:val="single" w:sz="4" w:space="0" w:color="auto"/>
            </w:tcBorders>
            <w:vAlign w:val="bottom"/>
            <w:hideMark/>
          </w:tcPr>
          <w:p w14:paraId="39E429D0"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744334.6134</w:t>
            </w:r>
          </w:p>
        </w:tc>
        <w:tc>
          <w:tcPr>
            <w:tcW w:w="0" w:type="auto"/>
            <w:tcBorders>
              <w:top w:val="single" w:sz="4" w:space="0" w:color="auto"/>
              <w:left w:val="single" w:sz="4" w:space="0" w:color="auto"/>
              <w:bottom w:val="single" w:sz="4" w:space="0" w:color="auto"/>
              <w:right w:val="single" w:sz="4" w:space="0" w:color="auto"/>
            </w:tcBorders>
            <w:vAlign w:val="bottom"/>
            <w:hideMark/>
          </w:tcPr>
          <w:p w14:paraId="0124F605"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316663.5693</w:t>
            </w:r>
          </w:p>
        </w:tc>
        <w:tc>
          <w:tcPr>
            <w:tcW w:w="0" w:type="auto"/>
            <w:tcBorders>
              <w:top w:val="single" w:sz="4" w:space="0" w:color="auto"/>
              <w:left w:val="single" w:sz="4" w:space="0" w:color="auto"/>
              <w:bottom w:val="single" w:sz="4" w:space="0" w:color="auto"/>
              <w:right w:val="single" w:sz="4" w:space="0" w:color="auto"/>
            </w:tcBorders>
            <w:vAlign w:val="bottom"/>
            <w:hideMark/>
          </w:tcPr>
          <w:p w14:paraId="01FECF0C"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744359.4449</w:t>
            </w:r>
          </w:p>
        </w:tc>
        <w:tc>
          <w:tcPr>
            <w:tcW w:w="0" w:type="auto"/>
            <w:tcBorders>
              <w:top w:val="single" w:sz="4" w:space="0" w:color="auto"/>
              <w:left w:val="single" w:sz="4" w:space="0" w:color="auto"/>
              <w:bottom w:val="single" w:sz="4" w:space="0" w:color="auto"/>
              <w:right w:val="single" w:sz="4" w:space="0" w:color="auto"/>
            </w:tcBorders>
            <w:vAlign w:val="bottom"/>
            <w:hideMark/>
          </w:tcPr>
          <w:p w14:paraId="2759BFCD"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317893.5738</w:t>
            </w:r>
          </w:p>
        </w:tc>
      </w:tr>
      <w:tr w:rsidR="00650705" w:rsidRPr="00650705" w14:paraId="390949F8" w14:textId="77777777" w:rsidTr="00937EEB">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14:paraId="1742A921"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lastRenderedPageBreak/>
              <w:t>745250.7906</w:t>
            </w:r>
          </w:p>
        </w:tc>
        <w:tc>
          <w:tcPr>
            <w:tcW w:w="0" w:type="auto"/>
            <w:tcBorders>
              <w:top w:val="single" w:sz="4" w:space="0" w:color="auto"/>
              <w:left w:val="single" w:sz="4" w:space="0" w:color="auto"/>
              <w:bottom w:val="single" w:sz="4" w:space="0" w:color="auto"/>
              <w:right w:val="single" w:sz="4" w:space="0" w:color="auto"/>
            </w:tcBorders>
            <w:vAlign w:val="bottom"/>
            <w:hideMark/>
          </w:tcPr>
          <w:p w14:paraId="735F22D0"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316106.7714</w:t>
            </w:r>
          </w:p>
        </w:tc>
        <w:tc>
          <w:tcPr>
            <w:tcW w:w="0" w:type="auto"/>
            <w:tcBorders>
              <w:top w:val="single" w:sz="4" w:space="0" w:color="auto"/>
              <w:left w:val="single" w:sz="4" w:space="0" w:color="auto"/>
              <w:bottom w:val="single" w:sz="4" w:space="0" w:color="auto"/>
              <w:right w:val="single" w:sz="4" w:space="0" w:color="auto"/>
            </w:tcBorders>
            <w:vAlign w:val="bottom"/>
            <w:hideMark/>
          </w:tcPr>
          <w:p w14:paraId="23C77EE0"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744336.7094</w:t>
            </w:r>
          </w:p>
        </w:tc>
        <w:tc>
          <w:tcPr>
            <w:tcW w:w="0" w:type="auto"/>
            <w:tcBorders>
              <w:top w:val="single" w:sz="4" w:space="0" w:color="auto"/>
              <w:left w:val="single" w:sz="4" w:space="0" w:color="auto"/>
              <w:bottom w:val="single" w:sz="4" w:space="0" w:color="auto"/>
              <w:right w:val="single" w:sz="4" w:space="0" w:color="auto"/>
            </w:tcBorders>
            <w:vAlign w:val="bottom"/>
            <w:hideMark/>
          </w:tcPr>
          <w:p w14:paraId="375B0DD9"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316645.6763</w:t>
            </w:r>
          </w:p>
        </w:tc>
        <w:tc>
          <w:tcPr>
            <w:tcW w:w="0" w:type="auto"/>
            <w:tcBorders>
              <w:top w:val="single" w:sz="4" w:space="0" w:color="auto"/>
              <w:left w:val="single" w:sz="4" w:space="0" w:color="auto"/>
              <w:bottom w:val="single" w:sz="4" w:space="0" w:color="auto"/>
              <w:right w:val="single" w:sz="4" w:space="0" w:color="auto"/>
            </w:tcBorders>
            <w:vAlign w:val="bottom"/>
            <w:hideMark/>
          </w:tcPr>
          <w:p w14:paraId="3B2F19B2"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744363.0314</w:t>
            </w:r>
          </w:p>
        </w:tc>
        <w:tc>
          <w:tcPr>
            <w:tcW w:w="0" w:type="auto"/>
            <w:tcBorders>
              <w:top w:val="single" w:sz="4" w:space="0" w:color="auto"/>
              <w:left w:val="single" w:sz="4" w:space="0" w:color="auto"/>
              <w:bottom w:val="single" w:sz="4" w:space="0" w:color="auto"/>
              <w:right w:val="single" w:sz="4" w:space="0" w:color="auto"/>
            </w:tcBorders>
            <w:vAlign w:val="bottom"/>
            <w:hideMark/>
          </w:tcPr>
          <w:p w14:paraId="18F98FAB"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317930.0625</w:t>
            </w:r>
          </w:p>
        </w:tc>
      </w:tr>
      <w:tr w:rsidR="00650705" w:rsidRPr="00650705" w14:paraId="222E90EF" w14:textId="77777777" w:rsidTr="00937EEB">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14:paraId="3467876F"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745249.2253</w:t>
            </w:r>
          </w:p>
        </w:tc>
        <w:tc>
          <w:tcPr>
            <w:tcW w:w="0" w:type="auto"/>
            <w:tcBorders>
              <w:top w:val="single" w:sz="4" w:space="0" w:color="auto"/>
              <w:left w:val="single" w:sz="4" w:space="0" w:color="auto"/>
              <w:bottom w:val="single" w:sz="4" w:space="0" w:color="auto"/>
              <w:right w:val="single" w:sz="4" w:space="0" w:color="auto"/>
            </w:tcBorders>
            <w:vAlign w:val="bottom"/>
            <w:hideMark/>
          </w:tcPr>
          <w:p w14:paraId="02C38D16"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316095.6897</w:t>
            </w:r>
          </w:p>
        </w:tc>
        <w:tc>
          <w:tcPr>
            <w:tcW w:w="0" w:type="auto"/>
            <w:tcBorders>
              <w:top w:val="single" w:sz="4" w:space="0" w:color="auto"/>
              <w:left w:val="single" w:sz="4" w:space="0" w:color="auto"/>
              <w:bottom w:val="single" w:sz="4" w:space="0" w:color="auto"/>
              <w:right w:val="single" w:sz="4" w:space="0" w:color="auto"/>
            </w:tcBorders>
            <w:vAlign w:val="bottom"/>
            <w:hideMark/>
          </w:tcPr>
          <w:p w14:paraId="23083DB7"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744341.2684</w:t>
            </w:r>
          </w:p>
        </w:tc>
        <w:tc>
          <w:tcPr>
            <w:tcW w:w="0" w:type="auto"/>
            <w:tcBorders>
              <w:top w:val="single" w:sz="4" w:space="0" w:color="auto"/>
              <w:left w:val="single" w:sz="4" w:space="0" w:color="auto"/>
              <w:bottom w:val="single" w:sz="4" w:space="0" w:color="auto"/>
              <w:right w:val="single" w:sz="4" w:space="0" w:color="auto"/>
            </w:tcBorders>
            <w:vAlign w:val="bottom"/>
            <w:hideMark/>
          </w:tcPr>
          <w:p w14:paraId="0E345C38"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316641.6613</w:t>
            </w:r>
          </w:p>
        </w:tc>
        <w:tc>
          <w:tcPr>
            <w:tcW w:w="0" w:type="auto"/>
            <w:tcBorders>
              <w:top w:val="single" w:sz="4" w:space="0" w:color="auto"/>
              <w:left w:val="single" w:sz="4" w:space="0" w:color="auto"/>
              <w:bottom w:val="single" w:sz="4" w:space="0" w:color="auto"/>
              <w:right w:val="single" w:sz="4" w:space="0" w:color="auto"/>
            </w:tcBorders>
            <w:vAlign w:val="bottom"/>
            <w:hideMark/>
          </w:tcPr>
          <w:p w14:paraId="09C28672"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744396.4099</w:t>
            </w:r>
          </w:p>
        </w:tc>
        <w:tc>
          <w:tcPr>
            <w:tcW w:w="0" w:type="auto"/>
            <w:tcBorders>
              <w:top w:val="single" w:sz="4" w:space="0" w:color="auto"/>
              <w:left w:val="single" w:sz="4" w:space="0" w:color="auto"/>
              <w:bottom w:val="single" w:sz="4" w:space="0" w:color="auto"/>
              <w:right w:val="single" w:sz="4" w:space="0" w:color="auto"/>
            </w:tcBorders>
            <w:vAlign w:val="bottom"/>
            <w:hideMark/>
          </w:tcPr>
          <w:p w14:paraId="06AC7C70"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317959.6678</w:t>
            </w:r>
          </w:p>
        </w:tc>
      </w:tr>
      <w:tr w:rsidR="00650705" w:rsidRPr="00650705" w14:paraId="2E320598" w14:textId="77777777" w:rsidTr="00937EEB">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14:paraId="6F7AD5CC"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745247.3734</w:t>
            </w:r>
          </w:p>
        </w:tc>
        <w:tc>
          <w:tcPr>
            <w:tcW w:w="0" w:type="auto"/>
            <w:tcBorders>
              <w:top w:val="single" w:sz="4" w:space="0" w:color="auto"/>
              <w:left w:val="single" w:sz="4" w:space="0" w:color="auto"/>
              <w:bottom w:val="single" w:sz="4" w:space="0" w:color="auto"/>
              <w:right w:val="single" w:sz="4" w:space="0" w:color="auto"/>
            </w:tcBorders>
            <w:vAlign w:val="bottom"/>
            <w:hideMark/>
          </w:tcPr>
          <w:p w14:paraId="5668DD0F"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316084.9194</w:t>
            </w:r>
          </w:p>
        </w:tc>
        <w:tc>
          <w:tcPr>
            <w:tcW w:w="0" w:type="auto"/>
            <w:tcBorders>
              <w:top w:val="single" w:sz="4" w:space="0" w:color="auto"/>
              <w:left w:val="single" w:sz="4" w:space="0" w:color="auto"/>
              <w:bottom w:val="single" w:sz="4" w:space="0" w:color="auto"/>
              <w:right w:val="single" w:sz="4" w:space="0" w:color="auto"/>
            </w:tcBorders>
            <w:vAlign w:val="bottom"/>
            <w:hideMark/>
          </w:tcPr>
          <w:p w14:paraId="0FF55C4C"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744350.2814</w:t>
            </w:r>
          </w:p>
        </w:tc>
        <w:tc>
          <w:tcPr>
            <w:tcW w:w="0" w:type="auto"/>
            <w:tcBorders>
              <w:top w:val="single" w:sz="4" w:space="0" w:color="auto"/>
              <w:left w:val="single" w:sz="4" w:space="0" w:color="auto"/>
              <w:bottom w:val="single" w:sz="4" w:space="0" w:color="auto"/>
              <w:right w:val="single" w:sz="4" w:space="0" w:color="auto"/>
            </w:tcBorders>
            <w:vAlign w:val="bottom"/>
            <w:hideMark/>
          </w:tcPr>
          <w:p w14:paraId="52E28CE6"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316602.6393</w:t>
            </w:r>
          </w:p>
        </w:tc>
        <w:tc>
          <w:tcPr>
            <w:tcW w:w="0" w:type="auto"/>
            <w:tcBorders>
              <w:top w:val="single" w:sz="4" w:space="0" w:color="auto"/>
              <w:left w:val="single" w:sz="4" w:space="0" w:color="auto"/>
              <w:bottom w:val="single" w:sz="4" w:space="0" w:color="auto"/>
              <w:right w:val="single" w:sz="4" w:space="0" w:color="auto"/>
            </w:tcBorders>
            <w:vAlign w:val="bottom"/>
            <w:hideMark/>
          </w:tcPr>
          <w:p w14:paraId="584443B9"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744490.8666</w:t>
            </w:r>
          </w:p>
        </w:tc>
        <w:tc>
          <w:tcPr>
            <w:tcW w:w="0" w:type="auto"/>
            <w:tcBorders>
              <w:top w:val="single" w:sz="4" w:space="0" w:color="auto"/>
              <w:left w:val="single" w:sz="4" w:space="0" w:color="auto"/>
              <w:bottom w:val="single" w:sz="4" w:space="0" w:color="auto"/>
              <w:right w:val="single" w:sz="4" w:space="0" w:color="auto"/>
            </w:tcBorders>
            <w:vAlign w:val="bottom"/>
            <w:hideMark/>
          </w:tcPr>
          <w:p w14:paraId="4DE6E6D3"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317977.2481</w:t>
            </w:r>
          </w:p>
        </w:tc>
      </w:tr>
      <w:tr w:rsidR="00650705" w:rsidRPr="00650705" w14:paraId="6A95E68E" w14:textId="77777777" w:rsidTr="00937EEB">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14:paraId="500D62FF"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745244.1186</w:t>
            </w:r>
          </w:p>
        </w:tc>
        <w:tc>
          <w:tcPr>
            <w:tcW w:w="0" w:type="auto"/>
            <w:tcBorders>
              <w:top w:val="single" w:sz="4" w:space="0" w:color="auto"/>
              <w:left w:val="single" w:sz="4" w:space="0" w:color="auto"/>
              <w:bottom w:val="single" w:sz="4" w:space="0" w:color="auto"/>
              <w:right w:val="single" w:sz="4" w:space="0" w:color="auto"/>
            </w:tcBorders>
            <w:vAlign w:val="bottom"/>
            <w:hideMark/>
          </w:tcPr>
          <w:p w14:paraId="2C9BB51E"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316077.6854</w:t>
            </w:r>
          </w:p>
        </w:tc>
        <w:tc>
          <w:tcPr>
            <w:tcW w:w="0" w:type="auto"/>
            <w:tcBorders>
              <w:top w:val="single" w:sz="4" w:space="0" w:color="auto"/>
              <w:left w:val="single" w:sz="4" w:space="0" w:color="auto"/>
              <w:bottom w:val="single" w:sz="4" w:space="0" w:color="auto"/>
              <w:right w:val="single" w:sz="4" w:space="0" w:color="auto"/>
            </w:tcBorders>
            <w:vAlign w:val="bottom"/>
            <w:hideMark/>
          </w:tcPr>
          <w:p w14:paraId="6C8009A0"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744355.1884</w:t>
            </w:r>
          </w:p>
        </w:tc>
        <w:tc>
          <w:tcPr>
            <w:tcW w:w="0" w:type="auto"/>
            <w:tcBorders>
              <w:top w:val="single" w:sz="4" w:space="0" w:color="auto"/>
              <w:left w:val="single" w:sz="4" w:space="0" w:color="auto"/>
              <w:bottom w:val="single" w:sz="4" w:space="0" w:color="auto"/>
              <w:right w:val="single" w:sz="4" w:space="0" w:color="auto"/>
            </w:tcBorders>
            <w:vAlign w:val="bottom"/>
            <w:hideMark/>
          </w:tcPr>
          <w:p w14:paraId="06FE3524"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316603.5803</w:t>
            </w:r>
          </w:p>
        </w:tc>
        <w:tc>
          <w:tcPr>
            <w:tcW w:w="0" w:type="auto"/>
            <w:tcBorders>
              <w:top w:val="single" w:sz="4" w:space="0" w:color="auto"/>
              <w:left w:val="single" w:sz="4" w:space="0" w:color="auto"/>
              <w:bottom w:val="single" w:sz="4" w:space="0" w:color="auto"/>
              <w:right w:val="single" w:sz="4" w:space="0" w:color="auto"/>
            </w:tcBorders>
            <w:vAlign w:val="bottom"/>
            <w:hideMark/>
          </w:tcPr>
          <w:p w14:paraId="61495CD9"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744572.4226</w:t>
            </w:r>
          </w:p>
        </w:tc>
        <w:tc>
          <w:tcPr>
            <w:tcW w:w="0" w:type="auto"/>
            <w:tcBorders>
              <w:top w:val="single" w:sz="4" w:space="0" w:color="auto"/>
              <w:left w:val="single" w:sz="4" w:space="0" w:color="auto"/>
              <w:bottom w:val="single" w:sz="4" w:space="0" w:color="auto"/>
              <w:right w:val="single" w:sz="4" w:space="0" w:color="auto"/>
            </w:tcBorders>
            <w:vAlign w:val="bottom"/>
            <w:hideMark/>
          </w:tcPr>
          <w:p w14:paraId="567BE891"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317992.4273</w:t>
            </w:r>
          </w:p>
        </w:tc>
      </w:tr>
      <w:tr w:rsidR="00650705" w:rsidRPr="00650705" w14:paraId="0E152457" w14:textId="77777777" w:rsidTr="00937EEB">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14:paraId="13BAB44C"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745240.1809</w:t>
            </w:r>
          </w:p>
        </w:tc>
        <w:tc>
          <w:tcPr>
            <w:tcW w:w="0" w:type="auto"/>
            <w:tcBorders>
              <w:top w:val="single" w:sz="4" w:space="0" w:color="auto"/>
              <w:left w:val="single" w:sz="4" w:space="0" w:color="auto"/>
              <w:bottom w:val="single" w:sz="4" w:space="0" w:color="auto"/>
              <w:right w:val="single" w:sz="4" w:space="0" w:color="auto"/>
            </w:tcBorders>
            <w:vAlign w:val="bottom"/>
            <w:hideMark/>
          </w:tcPr>
          <w:p w14:paraId="7CA391DC"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316077.0815</w:t>
            </w:r>
          </w:p>
        </w:tc>
        <w:tc>
          <w:tcPr>
            <w:tcW w:w="0" w:type="auto"/>
            <w:tcBorders>
              <w:top w:val="single" w:sz="4" w:space="0" w:color="auto"/>
              <w:left w:val="single" w:sz="4" w:space="0" w:color="auto"/>
              <w:bottom w:val="single" w:sz="4" w:space="0" w:color="auto"/>
              <w:right w:val="single" w:sz="4" w:space="0" w:color="auto"/>
            </w:tcBorders>
            <w:vAlign w:val="bottom"/>
            <w:hideMark/>
          </w:tcPr>
          <w:p w14:paraId="2A1FA55A"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744359.5874</w:t>
            </w:r>
          </w:p>
        </w:tc>
        <w:tc>
          <w:tcPr>
            <w:tcW w:w="0" w:type="auto"/>
            <w:tcBorders>
              <w:top w:val="single" w:sz="4" w:space="0" w:color="auto"/>
              <w:left w:val="single" w:sz="4" w:space="0" w:color="auto"/>
              <w:bottom w:val="single" w:sz="4" w:space="0" w:color="auto"/>
              <w:right w:val="single" w:sz="4" w:space="0" w:color="auto"/>
            </w:tcBorders>
            <w:vAlign w:val="bottom"/>
            <w:hideMark/>
          </w:tcPr>
          <w:p w14:paraId="1B172E10"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316594.8163</w:t>
            </w:r>
          </w:p>
        </w:tc>
        <w:tc>
          <w:tcPr>
            <w:tcW w:w="0" w:type="auto"/>
            <w:tcBorders>
              <w:top w:val="single" w:sz="4" w:space="0" w:color="auto"/>
              <w:left w:val="single" w:sz="4" w:space="0" w:color="auto"/>
              <w:bottom w:val="single" w:sz="4" w:space="0" w:color="auto"/>
              <w:right w:val="single" w:sz="4" w:space="0" w:color="auto"/>
            </w:tcBorders>
            <w:vAlign w:val="bottom"/>
            <w:hideMark/>
          </w:tcPr>
          <w:p w14:paraId="634ED069"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744582.5446</w:t>
            </w:r>
          </w:p>
        </w:tc>
        <w:tc>
          <w:tcPr>
            <w:tcW w:w="0" w:type="auto"/>
            <w:tcBorders>
              <w:top w:val="single" w:sz="4" w:space="0" w:color="auto"/>
              <w:left w:val="single" w:sz="4" w:space="0" w:color="auto"/>
              <w:bottom w:val="single" w:sz="4" w:space="0" w:color="auto"/>
              <w:right w:val="single" w:sz="4" w:space="0" w:color="auto"/>
            </w:tcBorders>
            <w:vAlign w:val="bottom"/>
            <w:hideMark/>
          </w:tcPr>
          <w:p w14:paraId="619E399D"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317985.6382</w:t>
            </w:r>
          </w:p>
        </w:tc>
      </w:tr>
      <w:tr w:rsidR="00650705" w:rsidRPr="00650705" w14:paraId="6A3C76F0" w14:textId="77777777" w:rsidTr="00937EEB">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14:paraId="5C1FCB16"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745234.4419</w:t>
            </w:r>
          </w:p>
        </w:tc>
        <w:tc>
          <w:tcPr>
            <w:tcW w:w="0" w:type="auto"/>
            <w:tcBorders>
              <w:top w:val="single" w:sz="4" w:space="0" w:color="auto"/>
              <w:left w:val="single" w:sz="4" w:space="0" w:color="auto"/>
              <w:bottom w:val="single" w:sz="4" w:space="0" w:color="auto"/>
              <w:right w:val="single" w:sz="4" w:space="0" w:color="auto"/>
            </w:tcBorders>
            <w:vAlign w:val="bottom"/>
            <w:hideMark/>
          </w:tcPr>
          <w:p w14:paraId="4ABEEEA6"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316081.2320</w:t>
            </w:r>
          </w:p>
        </w:tc>
        <w:tc>
          <w:tcPr>
            <w:tcW w:w="0" w:type="auto"/>
            <w:tcBorders>
              <w:top w:val="single" w:sz="4" w:space="0" w:color="auto"/>
              <w:left w:val="single" w:sz="4" w:space="0" w:color="auto"/>
              <w:bottom w:val="single" w:sz="4" w:space="0" w:color="auto"/>
              <w:right w:val="single" w:sz="4" w:space="0" w:color="auto"/>
            </w:tcBorders>
            <w:vAlign w:val="bottom"/>
            <w:hideMark/>
          </w:tcPr>
          <w:p w14:paraId="19D6201D"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744362.2692</w:t>
            </w:r>
          </w:p>
        </w:tc>
        <w:tc>
          <w:tcPr>
            <w:tcW w:w="0" w:type="auto"/>
            <w:tcBorders>
              <w:top w:val="single" w:sz="4" w:space="0" w:color="auto"/>
              <w:left w:val="single" w:sz="4" w:space="0" w:color="auto"/>
              <w:bottom w:val="single" w:sz="4" w:space="0" w:color="auto"/>
              <w:right w:val="single" w:sz="4" w:space="0" w:color="auto"/>
            </w:tcBorders>
            <w:vAlign w:val="bottom"/>
            <w:hideMark/>
          </w:tcPr>
          <w:p w14:paraId="469AA8CA"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316586.3635</w:t>
            </w:r>
          </w:p>
        </w:tc>
        <w:tc>
          <w:tcPr>
            <w:tcW w:w="0" w:type="auto"/>
            <w:tcBorders>
              <w:top w:val="single" w:sz="4" w:space="0" w:color="auto"/>
              <w:left w:val="single" w:sz="4" w:space="0" w:color="auto"/>
              <w:bottom w:val="single" w:sz="4" w:space="0" w:color="auto"/>
              <w:right w:val="single" w:sz="4" w:space="0" w:color="auto"/>
            </w:tcBorders>
            <w:vAlign w:val="bottom"/>
            <w:hideMark/>
          </w:tcPr>
          <w:p w14:paraId="364A2653"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744586.0792</w:t>
            </w:r>
          </w:p>
        </w:tc>
        <w:tc>
          <w:tcPr>
            <w:tcW w:w="0" w:type="auto"/>
            <w:tcBorders>
              <w:top w:val="single" w:sz="4" w:space="0" w:color="auto"/>
              <w:left w:val="single" w:sz="4" w:space="0" w:color="auto"/>
              <w:bottom w:val="single" w:sz="4" w:space="0" w:color="auto"/>
              <w:right w:val="single" w:sz="4" w:space="0" w:color="auto"/>
            </w:tcBorders>
            <w:vAlign w:val="bottom"/>
            <w:hideMark/>
          </w:tcPr>
          <w:p w14:paraId="55AD08EE"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317983.2674</w:t>
            </w:r>
          </w:p>
        </w:tc>
      </w:tr>
      <w:tr w:rsidR="00650705" w:rsidRPr="00650705" w14:paraId="5482BDCD" w14:textId="77777777" w:rsidTr="00937EEB">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14:paraId="2CABC548"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745229.3824</w:t>
            </w:r>
          </w:p>
        </w:tc>
        <w:tc>
          <w:tcPr>
            <w:tcW w:w="0" w:type="auto"/>
            <w:tcBorders>
              <w:top w:val="single" w:sz="4" w:space="0" w:color="auto"/>
              <w:left w:val="single" w:sz="4" w:space="0" w:color="auto"/>
              <w:bottom w:val="single" w:sz="4" w:space="0" w:color="auto"/>
              <w:right w:val="single" w:sz="4" w:space="0" w:color="auto"/>
            </w:tcBorders>
            <w:vAlign w:val="bottom"/>
            <w:hideMark/>
          </w:tcPr>
          <w:p w14:paraId="54BC2ACE"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316089.0883</w:t>
            </w:r>
          </w:p>
        </w:tc>
        <w:tc>
          <w:tcPr>
            <w:tcW w:w="0" w:type="auto"/>
            <w:tcBorders>
              <w:top w:val="single" w:sz="4" w:space="0" w:color="auto"/>
              <w:left w:val="single" w:sz="4" w:space="0" w:color="auto"/>
              <w:bottom w:val="single" w:sz="4" w:space="0" w:color="auto"/>
              <w:right w:val="single" w:sz="4" w:space="0" w:color="auto"/>
            </w:tcBorders>
            <w:vAlign w:val="bottom"/>
            <w:hideMark/>
          </w:tcPr>
          <w:p w14:paraId="51C2FDE5"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744352.1524</w:t>
            </w:r>
          </w:p>
        </w:tc>
        <w:tc>
          <w:tcPr>
            <w:tcW w:w="0" w:type="auto"/>
            <w:tcBorders>
              <w:top w:val="single" w:sz="4" w:space="0" w:color="auto"/>
              <w:left w:val="single" w:sz="4" w:space="0" w:color="auto"/>
              <w:bottom w:val="single" w:sz="4" w:space="0" w:color="auto"/>
              <w:right w:val="single" w:sz="4" w:space="0" w:color="auto"/>
            </w:tcBorders>
            <w:vAlign w:val="bottom"/>
            <w:hideMark/>
          </w:tcPr>
          <w:p w14:paraId="40932AF5"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316582.4093</w:t>
            </w:r>
          </w:p>
        </w:tc>
        <w:tc>
          <w:tcPr>
            <w:tcW w:w="0" w:type="auto"/>
            <w:tcBorders>
              <w:top w:val="single" w:sz="4" w:space="0" w:color="auto"/>
              <w:left w:val="single" w:sz="4" w:space="0" w:color="auto"/>
              <w:bottom w:val="single" w:sz="4" w:space="0" w:color="auto"/>
              <w:right w:val="single" w:sz="4" w:space="0" w:color="auto"/>
            </w:tcBorders>
            <w:vAlign w:val="bottom"/>
            <w:hideMark/>
          </w:tcPr>
          <w:p w14:paraId="68E3E101"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744647.9761</w:t>
            </w:r>
          </w:p>
        </w:tc>
        <w:tc>
          <w:tcPr>
            <w:tcW w:w="0" w:type="auto"/>
            <w:tcBorders>
              <w:top w:val="single" w:sz="4" w:space="0" w:color="auto"/>
              <w:left w:val="single" w:sz="4" w:space="0" w:color="auto"/>
              <w:bottom w:val="single" w:sz="4" w:space="0" w:color="auto"/>
              <w:right w:val="single" w:sz="4" w:space="0" w:color="auto"/>
            </w:tcBorders>
            <w:vAlign w:val="bottom"/>
            <w:hideMark/>
          </w:tcPr>
          <w:p w14:paraId="093BC1B4"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317941.7512</w:t>
            </w:r>
          </w:p>
        </w:tc>
      </w:tr>
      <w:tr w:rsidR="00650705" w:rsidRPr="00650705" w14:paraId="6D1A7DFF" w14:textId="77777777" w:rsidTr="00937EEB">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14:paraId="36B85025"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745224.2164</w:t>
            </w:r>
          </w:p>
        </w:tc>
        <w:tc>
          <w:tcPr>
            <w:tcW w:w="0" w:type="auto"/>
            <w:tcBorders>
              <w:top w:val="single" w:sz="4" w:space="0" w:color="auto"/>
              <w:left w:val="single" w:sz="4" w:space="0" w:color="auto"/>
              <w:bottom w:val="single" w:sz="4" w:space="0" w:color="auto"/>
              <w:right w:val="single" w:sz="4" w:space="0" w:color="auto"/>
            </w:tcBorders>
            <w:vAlign w:val="bottom"/>
            <w:hideMark/>
          </w:tcPr>
          <w:p w14:paraId="57E759C8"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316098.8323</w:t>
            </w:r>
          </w:p>
        </w:tc>
        <w:tc>
          <w:tcPr>
            <w:tcW w:w="0" w:type="auto"/>
            <w:tcBorders>
              <w:top w:val="single" w:sz="4" w:space="0" w:color="auto"/>
              <w:left w:val="single" w:sz="4" w:space="0" w:color="auto"/>
              <w:bottom w:val="single" w:sz="4" w:space="0" w:color="auto"/>
              <w:right w:val="single" w:sz="4" w:space="0" w:color="auto"/>
            </w:tcBorders>
            <w:vAlign w:val="bottom"/>
            <w:hideMark/>
          </w:tcPr>
          <w:p w14:paraId="616C2C4A"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744352.6647</w:t>
            </w:r>
          </w:p>
        </w:tc>
        <w:tc>
          <w:tcPr>
            <w:tcW w:w="0" w:type="auto"/>
            <w:tcBorders>
              <w:top w:val="single" w:sz="4" w:space="0" w:color="auto"/>
              <w:left w:val="single" w:sz="4" w:space="0" w:color="auto"/>
              <w:bottom w:val="single" w:sz="4" w:space="0" w:color="auto"/>
              <w:right w:val="single" w:sz="4" w:space="0" w:color="auto"/>
            </w:tcBorders>
            <w:vAlign w:val="bottom"/>
            <w:hideMark/>
          </w:tcPr>
          <w:p w14:paraId="0DEBFC89"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316580.2897</w:t>
            </w:r>
          </w:p>
        </w:tc>
        <w:tc>
          <w:tcPr>
            <w:tcW w:w="0" w:type="auto"/>
            <w:tcBorders>
              <w:top w:val="single" w:sz="4" w:space="0" w:color="auto"/>
              <w:left w:val="single" w:sz="4" w:space="0" w:color="auto"/>
              <w:bottom w:val="single" w:sz="4" w:space="0" w:color="auto"/>
              <w:right w:val="single" w:sz="4" w:space="0" w:color="auto"/>
            </w:tcBorders>
            <w:vAlign w:val="bottom"/>
            <w:hideMark/>
          </w:tcPr>
          <w:p w14:paraId="3143CB98"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744658.8538</w:t>
            </w:r>
          </w:p>
        </w:tc>
        <w:tc>
          <w:tcPr>
            <w:tcW w:w="0" w:type="auto"/>
            <w:tcBorders>
              <w:top w:val="single" w:sz="4" w:space="0" w:color="auto"/>
              <w:left w:val="single" w:sz="4" w:space="0" w:color="auto"/>
              <w:bottom w:val="single" w:sz="4" w:space="0" w:color="auto"/>
              <w:right w:val="single" w:sz="4" w:space="0" w:color="auto"/>
            </w:tcBorders>
            <w:vAlign w:val="bottom"/>
            <w:hideMark/>
          </w:tcPr>
          <w:p w14:paraId="10E64610"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317934.4551</w:t>
            </w:r>
          </w:p>
        </w:tc>
      </w:tr>
      <w:tr w:rsidR="00650705" w:rsidRPr="00650705" w14:paraId="3111DFD3" w14:textId="77777777" w:rsidTr="00937EEB">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14:paraId="2C608398"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745218.8900</w:t>
            </w:r>
          </w:p>
        </w:tc>
        <w:tc>
          <w:tcPr>
            <w:tcW w:w="0" w:type="auto"/>
            <w:tcBorders>
              <w:top w:val="single" w:sz="4" w:space="0" w:color="auto"/>
              <w:left w:val="single" w:sz="4" w:space="0" w:color="auto"/>
              <w:bottom w:val="single" w:sz="4" w:space="0" w:color="auto"/>
              <w:right w:val="single" w:sz="4" w:space="0" w:color="auto"/>
            </w:tcBorders>
            <w:vAlign w:val="bottom"/>
            <w:hideMark/>
          </w:tcPr>
          <w:p w14:paraId="0DA51DB0"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316108.7974</w:t>
            </w:r>
          </w:p>
        </w:tc>
        <w:tc>
          <w:tcPr>
            <w:tcW w:w="0" w:type="auto"/>
            <w:tcBorders>
              <w:top w:val="single" w:sz="4" w:space="0" w:color="auto"/>
              <w:left w:val="single" w:sz="4" w:space="0" w:color="auto"/>
              <w:bottom w:val="single" w:sz="4" w:space="0" w:color="auto"/>
              <w:right w:val="single" w:sz="4" w:space="0" w:color="auto"/>
            </w:tcBorders>
            <w:vAlign w:val="bottom"/>
            <w:hideMark/>
          </w:tcPr>
          <w:p w14:paraId="127096A6"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744361.8858</w:t>
            </w:r>
          </w:p>
        </w:tc>
        <w:tc>
          <w:tcPr>
            <w:tcW w:w="0" w:type="auto"/>
            <w:tcBorders>
              <w:top w:val="single" w:sz="4" w:space="0" w:color="auto"/>
              <w:left w:val="single" w:sz="4" w:space="0" w:color="auto"/>
              <w:bottom w:val="single" w:sz="4" w:space="0" w:color="auto"/>
              <w:right w:val="single" w:sz="4" w:space="0" w:color="auto"/>
            </w:tcBorders>
            <w:vAlign w:val="bottom"/>
            <w:hideMark/>
          </w:tcPr>
          <w:p w14:paraId="04500A24"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316531.0374</w:t>
            </w:r>
          </w:p>
        </w:tc>
        <w:tc>
          <w:tcPr>
            <w:tcW w:w="0" w:type="auto"/>
            <w:tcBorders>
              <w:top w:val="single" w:sz="4" w:space="0" w:color="auto"/>
              <w:left w:val="single" w:sz="4" w:space="0" w:color="auto"/>
              <w:bottom w:val="single" w:sz="4" w:space="0" w:color="auto"/>
              <w:right w:val="single" w:sz="4" w:space="0" w:color="auto"/>
            </w:tcBorders>
            <w:vAlign w:val="bottom"/>
            <w:hideMark/>
          </w:tcPr>
          <w:p w14:paraId="0DA1C486"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744728.1900</w:t>
            </w:r>
          </w:p>
        </w:tc>
        <w:tc>
          <w:tcPr>
            <w:tcW w:w="0" w:type="auto"/>
            <w:tcBorders>
              <w:top w:val="single" w:sz="4" w:space="0" w:color="auto"/>
              <w:left w:val="single" w:sz="4" w:space="0" w:color="auto"/>
              <w:bottom w:val="single" w:sz="4" w:space="0" w:color="auto"/>
              <w:right w:val="single" w:sz="4" w:space="0" w:color="auto"/>
            </w:tcBorders>
            <w:vAlign w:val="bottom"/>
            <w:hideMark/>
          </w:tcPr>
          <w:p w14:paraId="11FCFA10"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317887.9492</w:t>
            </w:r>
          </w:p>
        </w:tc>
      </w:tr>
      <w:tr w:rsidR="00650705" w:rsidRPr="00650705" w14:paraId="0AA8D71E" w14:textId="77777777" w:rsidTr="00937EEB">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14:paraId="15C47B58"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745212.9724</w:t>
            </w:r>
          </w:p>
        </w:tc>
        <w:tc>
          <w:tcPr>
            <w:tcW w:w="0" w:type="auto"/>
            <w:tcBorders>
              <w:top w:val="single" w:sz="4" w:space="0" w:color="auto"/>
              <w:left w:val="single" w:sz="4" w:space="0" w:color="auto"/>
              <w:bottom w:val="single" w:sz="4" w:space="0" w:color="auto"/>
              <w:right w:val="single" w:sz="4" w:space="0" w:color="auto"/>
            </w:tcBorders>
            <w:vAlign w:val="bottom"/>
            <w:hideMark/>
          </w:tcPr>
          <w:p w14:paraId="2DBCA2B5"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316117.8603</w:t>
            </w:r>
          </w:p>
        </w:tc>
        <w:tc>
          <w:tcPr>
            <w:tcW w:w="0" w:type="auto"/>
            <w:tcBorders>
              <w:top w:val="single" w:sz="4" w:space="0" w:color="auto"/>
              <w:left w:val="single" w:sz="4" w:space="0" w:color="auto"/>
              <w:bottom w:val="single" w:sz="4" w:space="0" w:color="auto"/>
              <w:right w:val="single" w:sz="4" w:space="0" w:color="auto"/>
            </w:tcBorders>
            <w:vAlign w:val="bottom"/>
            <w:hideMark/>
          </w:tcPr>
          <w:p w14:paraId="38BAB506"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744374.5447</w:t>
            </w:r>
          </w:p>
        </w:tc>
        <w:tc>
          <w:tcPr>
            <w:tcW w:w="0" w:type="auto"/>
            <w:tcBorders>
              <w:top w:val="single" w:sz="4" w:space="0" w:color="auto"/>
              <w:left w:val="single" w:sz="4" w:space="0" w:color="auto"/>
              <w:bottom w:val="single" w:sz="4" w:space="0" w:color="auto"/>
              <w:right w:val="single" w:sz="4" w:space="0" w:color="auto"/>
            </w:tcBorders>
            <w:vAlign w:val="bottom"/>
            <w:hideMark/>
          </w:tcPr>
          <w:p w14:paraId="6DBF74A7"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316472.4980</w:t>
            </w:r>
          </w:p>
        </w:tc>
        <w:tc>
          <w:tcPr>
            <w:tcW w:w="0" w:type="auto"/>
            <w:tcBorders>
              <w:top w:val="single" w:sz="4" w:space="0" w:color="auto"/>
              <w:left w:val="single" w:sz="4" w:space="0" w:color="auto"/>
              <w:bottom w:val="single" w:sz="4" w:space="0" w:color="auto"/>
              <w:right w:val="single" w:sz="4" w:space="0" w:color="auto"/>
            </w:tcBorders>
            <w:vAlign w:val="bottom"/>
            <w:hideMark/>
          </w:tcPr>
          <w:p w14:paraId="64EB23D3"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744749.9062</w:t>
            </w:r>
          </w:p>
        </w:tc>
        <w:tc>
          <w:tcPr>
            <w:tcW w:w="0" w:type="auto"/>
            <w:tcBorders>
              <w:top w:val="single" w:sz="4" w:space="0" w:color="auto"/>
              <w:left w:val="single" w:sz="4" w:space="0" w:color="auto"/>
              <w:bottom w:val="single" w:sz="4" w:space="0" w:color="auto"/>
              <w:right w:val="single" w:sz="4" w:space="0" w:color="auto"/>
            </w:tcBorders>
            <w:vAlign w:val="bottom"/>
            <w:hideMark/>
          </w:tcPr>
          <w:p w14:paraId="2BCA4AEB"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317915.6561</w:t>
            </w:r>
          </w:p>
        </w:tc>
      </w:tr>
      <w:tr w:rsidR="00650705" w:rsidRPr="00650705" w14:paraId="29E37CAC" w14:textId="77777777" w:rsidTr="00937EEB">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14:paraId="0A5140CA"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745204.0434</w:t>
            </w:r>
          </w:p>
        </w:tc>
        <w:tc>
          <w:tcPr>
            <w:tcW w:w="0" w:type="auto"/>
            <w:tcBorders>
              <w:top w:val="single" w:sz="4" w:space="0" w:color="auto"/>
              <w:left w:val="single" w:sz="4" w:space="0" w:color="auto"/>
              <w:bottom w:val="single" w:sz="4" w:space="0" w:color="auto"/>
              <w:right w:val="single" w:sz="4" w:space="0" w:color="auto"/>
            </w:tcBorders>
            <w:vAlign w:val="bottom"/>
            <w:hideMark/>
          </w:tcPr>
          <w:p w14:paraId="6A2F4345"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316122.9123</w:t>
            </w:r>
          </w:p>
        </w:tc>
        <w:tc>
          <w:tcPr>
            <w:tcW w:w="0" w:type="auto"/>
            <w:tcBorders>
              <w:top w:val="single" w:sz="4" w:space="0" w:color="auto"/>
              <w:left w:val="single" w:sz="4" w:space="0" w:color="auto"/>
              <w:bottom w:val="single" w:sz="4" w:space="0" w:color="auto"/>
              <w:right w:val="single" w:sz="4" w:space="0" w:color="auto"/>
            </w:tcBorders>
            <w:vAlign w:val="bottom"/>
            <w:hideMark/>
          </w:tcPr>
          <w:p w14:paraId="3234AF9E"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744392.2890</w:t>
            </w:r>
          </w:p>
        </w:tc>
        <w:tc>
          <w:tcPr>
            <w:tcW w:w="0" w:type="auto"/>
            <w:tcBorders>
              <w:top w:val="single" w:sz="4" w:space="0" w:color="auto"/>
              <w:left w:val="single" w:sz="4" w:space="0" w:color="auto"/>
              <w:bottom w:val="single" w:sz="4" w:space="0" w:color="auto"/>
              <w:right w:val="single" w:sz="4" w:space="0" w:color="auto"/>
            </w:tcBorders>
            <w:vAlign w:val="bottom"/>
            <w:hideMark/>
          </w:tcPr>
          <w:p w14:paraId="2A421C69"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316407.4428</w:t>
            </w:r>
          </w:p>
        </w:tc>
        <w:tc>
          <w:tcPr>
            <w:tcW w:w="0" w:type="auto"/>
            <w:tcBorders>
              <w:top w:val="single" w:sz="4" w:space="0" w:color="auto"/>
              <w:left w:val="single" w:sz="4" w:space="0" w:color="auto"/>
              <w:bottom w:val="single" w:sz="4" w:space="0" w:color="auto"/>
              <w:right w:val="single" w:sz="4" w:space="0" w:color="auto"/>
            </w:tcBorders>
            <w:vAlign w:val="bottom"/>
            <w:hideMark/>
          </w:tcPr>
          <w:p w14:paraId="4548C415"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744753.3148</w:t>
            </w:r>
          </w:p>
        </w:tc>
        <w:tc>
          <w:tcPr>
            <w:tcW w:w="0" w:type="auto"/>
            <w:tcBorders>
              <w:top w:val="single" w:sz="4" w:space="0" w:color="auto"/>
              <w:left w:val="single" w:sz="4" w:space="0" w:color="auto"/>
              <w:bottom w:val="single" w:sz="4" w:space="0" w:color="auto"/>
              <w:right w:val="single" w:sz="4" w:space="0" w:color="auto"/>
            </w:tcBorders>
            <w:vAlign w:val="bottom"/>
            <w:hideMark/>
          </w:tcPr>
          <w:p w14:paraId="13972E9A"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317912.2933</w:t>
            </w:r>
          </w:p>
        </w:tc>
      </w:tr>
      <w:tr w:rsidR="00650705" w:rsidRPr="00650705" w14:paraId="10B10A0A" w14:textId="77777777" w:rsidTr="00937EEB">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14:paraId="1732AB34"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745196.3411</w:t>
            </w:r>
          </w:p>
        </w:tc>
        <w:tc>
          <w:tcPr>
            <w:tcW w:w="0" w:type="auto"/>
            <w:tcBorders>
              <w:top w:val="single" w:sz="4" w:space="0" w:color="auto"/>
              <w:left w:val="single" w:sz="4" w:space="0" w:color="auto"/>
              <w:bottom w:val="single" w:sz="4" w:space="0" w:color="auto"/>
              <w:right w:val="single" w:sz="4" w:space="0" w:color="auto"/>
            </w:tcBorders>
            <w:vAlign w:val="bottom"/>
            <w:hideMark/>
          </w:tcPr>
          <w:p w14:paraId="0DDE9FC4"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316119.2864</w:t>
            </w:r>
          </w:p>
        </w:tc>
        <w:tc>
          <w:tcPr>
            <w:tcW w:w="0" w:type="auto"/>
            <w:tcBorders>
              <w:top w:val="single" w:sz="4" w:space="0" w:color="auto"/>
              <w:left w:val="single" w:sz="4" w:space="0" w:color="auto"/>
              <w:bottom w:val="single" w:sz="4" w:space="0" w:color="auto"/>
              <w:right w:val="single" w:sz="4" w:space="0" w:color="auto"/>
            </w:tcBorders>
            <w:vAlign w:val="bottom"/>
            <w:hideMark/>
          </w:tcPr>
          <w:p w14:paraId="30A3ECAF"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744397.7081</w:t>
            </w:r>
          </w:p>
        </w:tc>
        <w:tc>
          <w:tcPr>
            <w:tcW w:w="0" w:type="auto"/>
            <w:tcBorders>
              <w:top w:val="single" w:sz="4" w:space="0" w:color="auto"/>
              <w:left w:val="single" w:sz="4" w:space="0" w:color="auto"/>
              <w:bottom w:val="single" w:sz="4" w:space="0" w:color="auto"/>
              <w:right w:val="single" w:sz="4" w:space="0" w:color="auto"/>
            </w:tcBorders>
            <w:vAlign w:val="bottom"/>
            <w:hideMark/>
          </w:tcPr>
          <w:p w14:paraId="1BBBBE2F"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316396.4973</w:t>
            </w:r>
          </w:p>
        </w:tc>
        <w:tc>
          <w:tcPr>
            <w:tcW w:w="0" w:type="auto"/>
            <w:tcBorders>
              <w:top w:val="single" w:sz="4" w:space="0" w:color="auto"/>
              <w:left w:val="single" w:sz="4" w:space="0" w:color="auto"/>
              <w:bottom w:val="single" w:sz="4" w:space="0" w:color="auto"/>
              <w:right w:val="single" w:sz="4" w:space="0" w:color="auto"/>
            </w:tcBorders>
            <w:vAlign w:val="bottom"/>
            <w:hideMark/>
          </w:tcPr>
          <w:p w14:paraId="0C7BC4EE"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744781.4940</w:t>
            </w:r>
          </w:p>
        </w:tc>
        <w:tc>
          <w:tcPr>
            <w:tcW w:w="0" w:type="auto"/>
            <w:tcBorders>
              <w:top w:val="single" w:sz="4" w:space="0" w:color="auto"/>
              <w:left w:val="single" w:sz="4" w:space="0" w:color="auto"/>
              <w:bottom w:val="single" w:sz="4" w:space="0" w:color="auto"/>
              <w:right w:val="single" w:sz="4" w:space="0" w:color="auto"/>
            </w:tcBorders>
            <w:vAlign w:val="bottom"/>
            <w:hideMark/>
          </w:tcPr>
          <w:p w14:paraId="033E8640"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317884.4927</w:t>
            </w:r>
          </w:p>
        </w:tc>
      </w:tr>
      <w:tr w:rsidR="00650705" w:rsidRPr="00650705" w14:paraId="109E178D" w14:textId="77777777" w:rsidTr="00937EEB">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14:paraId="72DACB5E"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745189.8704</w:t>
            </w:r>
          </w:p>
        </w:tc>
        <w:tc>
          <w:tcPr>
            <w:tcW w:w="0" w:type="auto"/>
            <w:tcBorders>
              <w:top w:val="single" w:sz="4" w:space="0" w:color="auto"/>
              <w:left w:val="single" w:sz="4" w:space="0" w:color="auto"/>
              <w:bottom w:val="single" w:sz="4" w:space="0" w:color="auto"/>
              <w:right w:val="single" w:sz="4" w:space="0" w:color="auto"/>
            </w:tcBorders>
            <w:vAlign w:val="bottom"/>
            <w:hideMark/>
          </w:tcPr>
          <w:p w14:paraId="4EB8CCA9"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316184.1523</w:t>
            </w:r>
          </w:p>
        </w:tc>
        <w:tc>
          <w:tcPr>
            <w:tcW w:w="0" w:type="auto"/>
            <w:tcBorders>
              <w:top w:val="single" w:sz="4" w:space="0" w:color="auto"/>
              <w:left w:val="single" w:sz="4" w:space="0" w:color="auto"/>
              <w:bottom w:val="single" w:sz="4" w:space="0" w:color="auto"/>
              <w:right w:val="single" w:sz="4" w:space="0" w:color="auto"/>
            </w:tcBorders>
            <w:vAlign w:val="bottom"/>
            <w:hideMark/>
          </w:tcPr>
          <w:p w14:paraId="22903E72"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744377.9004</w:t>
            </w:r>
          </w:p>
        </w:tc>
        <w:tc>
          <w:tcPr>
            <w:tcW w:w="0" w:type="auto"/>
            <w:tcBorders>
              <w:top w:val="single" w:sz="4" w:space="0" w:color="auto"/>
              <w:left w:val="single" w:sz="4" w:space="0" w:color="auto"/>
              <w:bottom w:val="single" w:sz="4" w:space="0" w:color="auto"/>
              <w:right w:val="single" w:sz="4" w:space="0" w:color="auto"/>
            </w:tcBorders>
            <w:vAlign w:val="bottom"/>
            <w:hideMark/>
          </w:tcPr>
          <w:p w14:paraId="12B86718"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316376.3503</w:t>
            </w:r>
          </w:p>
        </w:tc>
        <w:tc>
          <w:tcPr>
            <w:tcW w:w="0" w:type="auto"/>
            <w:tcBorders>
              <w:top w:val="single" w:sz="4" w:space="0" w:color="auto"/>
              <w:left w:val="single" w:sz="4" w:space="0" w:color="auto"/>
              <w:bottom w:val="single" w:sz="4" w:space="0" w:color="auto"/>
              <w:right w:val="single" w:sz="4" w:space="0" w:color="auto"/>
            </w:tcBorders>
            <w:vAlign w:val="bottom"/>
            <w:hideMark/>
          </w:tcPr>
          <w:p w14:paraId="4757C8BA"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744821.1414</w:t>
            </w:r>
          </w:p>
        </w:tc>
        <w:tc>
          <w:tcPr>
            <w:tcW w:w="0" w:type="auto"/>
            <w:tcBorders>
              <w:top w:val="single" w:sz="4" w:space="0" w:color="auto"/>
              <w:left w:val="single" w:sz="4" w:space="0" w:color="auto"/>
              <w:bottom w:val="single" w:sz="4" w:space="0" w:color="auto"/>
              <w:right w:val="single" w:sz="4" w:space="0" w:color="auto"/>
            </w:tcBorders>
            <w:vAlign w:val="bottom"/>
            <w:hideMark/>
          </w:tcPr>
          <w:p w14:paraId="0DBC6C94"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317854.9043</w:t>
            </w:r>
          </w:p>
        </w:tc>
      </w:tr>
      <w:tr w:rsidR="00650705" w:rsidRPr="00650705" w14:paraId="464D1F27" w14:textId="77777777" w:rsidTr="00937EEB">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14:paraId="1BFA2F07"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745190.5482</w:t>
            </w:r>
          </w:p>
        </w:tc>
        <w:tc>
          <w:tcPr>
            <w:tcW w:w="0" w:type="auto"/>
            <w:tcBorders>
              <w:top w:val="single" w:sz="4" w:space="0" w:color="auto"/>
              <w:left w:val="single" w:sz="4" w:space="0" w:color="auto"/>
              <w:bottom w:val="single" w:sz="4" w:space="0" w:color="auto"/>
              <w:right w:val="single" w:sz="4" w:space="0" w:color="auto"/>
            </w:tcBorders>
            <w:vAlign w:val="bottom"/>
            <w:hideMark/>
          </w:tcPr>
          <w:p w14:paraId="67EAD8DC"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316267.1961</w:t>
            </w:r>
          </w:p>
        </w:tc>
        <w:tc>
          <w:tcPr>
            <w:tcW w:w="0" w:type="auto"/>
            <w:tcBorders>
              <w:top w:val="single" w:sz="4" w:space="0" w:color="auto"/>
              <w:left w:val="single" w:sz="4" w:space="0" w:color="auto"/>
              <w:bottom w:val="single" w:sz="4" w:space="0" w:color="auto"/>
              <w:right w:val="single" w:sz="4" w:space="0" w:color="auto"/>
            </w:tcBorders>
            <w:vAlign w:val="bottom"/>
            <w:hideMark/>
          </w:tcPr>
          <w:p w14:paraId="378E6E67"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744354.9834</w:t>
            </w:r>
          </w:p>
        </w:tc>
        <w:tc>
          <w:tcPr>
            <w:tcW w:w="0" w:type="auto"/>
            <w:tcBorders>
              <w:top w:val="single" w:sz="4" w:space="0" w:color="auto"/>
              <w:left w:val="single" w:sz="4" w:space="0" w:color="auto"/>
              <w:bottom w:val="single" w:sz="4" w:space="0" w:color="auto"/>
              <w:right w:val="single" w:sz="4" w:space="0" w:color="auto"/>
            </w:tcBorders>
            <w:vAlign w:val="bottom"/>
            <w:hideMark/>
          </w:tcPr>
          <w:p w14:paraId="6E2E3045"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316410.0003</w:t>
            </w:r>
          </w:p>
        </w:tc>
        <w:tc>
          <w:tcPr>
            <w:tcW w:w="0" w:type="auto"/>
            <w:tcBorders>
              <w:top w:val="single" w:sz="4" w:space="0" w:color="auto"/>
              <w:left w:val="single" w:sz="4" w:space="0" w:color="auto"/>
              <w:bottom w:val="single" w:sz="4" w:space="0" w:color="auto"/>
              <w:right w:val="single" w:sz="4" w:space="0" w:color="auto"/>
            </w:tcBorders>
            <w:vAlign w:val="bottom"/>
            <w:hideMark/>
          </w:tcPr>
          <w:p w14:paraId="7CFEB283"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744875.8754</w:t>
            </w:r>
          </w:p>
        </w:tc>
        <w:tc>
          <w:tcPr>
            <w:tcW w:w="0" w:type="auto"/>
            <w:tcBorders>
              <w:top w:val="single" w:sz="4" w:space="0" w:color="auto"/>
              <w:left w:val="single" w:sz="4" w:space="0" w:color="auto"/>
              <w:bottom w:val="single" w:sz="4" w:space="0" w:color="auto"/>
              <w:right w:val="single" w:sz="4" w:space="0" w:color="auto"/>
            </w:tcBorders>
            <w:vAlign w:val="bottom"/>
            <w:hideMark/>
          </w:tcPr>
          <w:p w14:paraId="521337B6"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317829.1820</w:t>
            </w:r>
          </w:p>
        </w:tc>
      </w:tr>
      <w:tr w:rsidR="00650705" w:rsidRPr="00650705" w14:paraId="0C82D247" w14:textId="77777777" w:rsidTr="00937EEB">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14:paraId="17B0F370"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745190.2986</w:t>
            </w:r>
          </w:p>
        </w:tc>
        <w:tc>
          <w:tcPr>
            <w:tcW w:w="0" w:type="auto"/>
            <w:tcBorders>
              <w:top w:val="single" w:sz="4" w:space="0" w:color="auto"/>
              <w:left w:val="single" w:sz="4" w:space="0" w:color="auto"/>
              <w:bottom w:val="single" w:sz="4" w:space="0" w:color="auto"/>
              <w:right w:val="single" w:sz="4" w:space="0" w:color="auto"/>
            </w:tcBorders>
            <w:vAlign w:val="bottom"/>
            <w:hideMark/>
          </w:tcPr>
          <w:p w14:paraId="7A77C21C"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316351.3739</w:t>
            </w:r>
          </w:p>
        </w:tc>
        <w:tc>
          <w:tcPr>
            <w:tcW w:w="0" w:type="auto"/>
            <w:tcBorders>
              <w:top w:val="single" w:sz="4" w:space="0" w:color="auto"/>
              <w:left w:val="single" w:sz="4" w:space="0" w:color="auto"/>
              <w:bottom w:val="single" w:sz="4" w:space="0" w:color="auto"/>
              <w:right w:val="single" w:sz="4" w:space="0" w:color="auto"/>
            </w:tcBorders>
            <w:vAlign w:val="bottom"/>
            <w:hideMark/>
          </w:tcPr>
          <w:p w14:paraId="5F5EB5BD"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744344.7774</w:t>
            </w:r>
          </w:p>
        </w:tc>
        <w:tc>
          <w:tcPr>
            <w:tcW w:w="0" w:type="auto"/>
            <w:tcBorders>
              <w:top w:val="single" w:sz="4" w:space="0" w:color="auto"/>
              <w:left w:val="single" w:sz="4" w:space="0" w:color="auto"/>
              <w:bottom w:val="single" w:sz="4" w:space="0" w:color="auto"/>
              <w:right w:val="single" w:sz="4" w:space="0" w:color="auto"/>
            </w:tcBorders>
            <w:vAlign w:val="bottom"/>
            <w:hideMark/>
          </w:tcPr>
          <w:p w14:paraId="4F6F0061"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316422.3223</w:t>
            </w:r>
          </w:p>
        </w:tc>
        <w:tc>
          <w:tcPr>
            <w:tcW w:w="0" w:type="auto"/>
            <w:tcBorders>
              <w:top w:val="single" w:sz="4" w:space="0" w:color="auto"/>
              <w:left w:val="single" w:sz="4" w:space="0" w:color="auto"/>
              <w:bottom w:val="single" w:sz="4" w:space="0" w:color="auto"/>
              <w:right w:val="single" w:sz="4" w:space="0" w:color="auto"/>
            </w:tcBorders>
            <w:vAlign w:val="bottom"/>
            <w:hideMark/>
          </w:tcPr>
          <w:p w14:paraId="706E7894"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744930.2010</w:t>
            </w:r>
          </w:p>
        </w:tc>
        <w:tc>
          <w:tcPr>
            <w:tcW w:w="0" w:type="auto"/>
            <w:tcBorders>
              <w:top w:val="single" w:sz="4" w:space="0" w:color="auto"/>
              <w:left w:val="single" w:sz="4" w:space="0" w:color="auto"/>
              <w:bottom w:val="single" w:sz="4" w:space="0" w:color="auto"/>
              <w:right w:val="single" w:sz="4" w:space="0" w:color="auto"/>
            </w:tcBorders>
            <w:vAlign w:val="bottom"/>
            <w:hideMark/>
          </w:tcPr>
          <w:p w14:paraId="5914C2D2"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317824.6909</w:t>
            </w:r>
          </w:p>
        </w:tc>
      </w:tr>
      <w:tr w:rsidR="00650705" w:rsidRPr="00650705" w14:paraId="28C71F37" w14:textId="77777777" w:rsidTr="00937EEB">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14:paraId="11C9950F"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745184.5226</w:t>
            </w:r>
          </w:p>
        </w:tc>
        <w:tc>
          <w:tcPr>
            <w:tcW w:w="0" w:type="auto"/>
            <w:tcBorders>
              <w:top w:val="single" w:sz="4" w:space="0" w:color="auto"/>
              <w:left w:val="single" w:sz="4" w:space="0" w:color="auto"/>
              <w:bottom w:val="single" w:sz="4" w:space="0" w:color="auto"/>
              <w:right w:val="single" w:sz="4" w:space="0" w:color="auto"/>
            </w:tcBorders>
            <w:vAlign w:val="bottom"/>
            <w:hideMark/>
          </w:tcPr>
          <w:p w14:paraId="7D681AD1"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316393.0604</w:t>
            </w:r>
          </w:p>
        </w:tc>
        <w:tc>
          <w:tcPr>
            <w:tcW w:w="0" w:type="auto"/>
            <w:tcBorders>
              <w:top w:val="single" w:sz="4" w:space="0" w:color="auto"/>
              <w:left w:val="single" w:sz="4" w:space="0" w:color="auto"/>
              <w:bottom w:val="single" w:sz="4" w:space="0" w:color="auto"/>
              <w:right w:val="single" w:sz="4" w:space="0" w:color="auto"/>
            </w:tcBorders>
            <w:vAlign w:val="bottom"/>
            <w:hideMark/>
          </w:tcPr>
          <w:p w14:paraId="1DD9B0E0"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744349.1784</w:t>
            </w:r>
          </w:p>
        </w:tc>
        <w:tc>
          <w:tcPr>
            <w:tcW w:w="0" w:type="auto"/>
            <w:tcBorders>
              <w:top w:val="single" w:sz="4" w:space="0" w:color="auto"/>
              <w:left w:val="single" w:sz="4" w:space="0" w:color="auto"/>
              <w:bottom w:val="single" w:sz="4" w:space="0" w:color="auto"/>
              <w:right w:val="single" w:sz="4" w:space="0" w:color="auto"/>
            </w:tcBorders>
            <w:vAlign w:val="bottom"/>
            <w:hideMark/>
          </w:tcPr>
          <w:p w14:paraId="4363390C"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316426.1423</w:t>
            </w:r>
          </w:p>
        </w:tc>
        <w:tc>
          <w:tcPr>
            <w:tcW w:w="0" w:type="auto"/>
            <w:tcBorders>
              <w:top w:val="single" w:sz="4" w:space="0" w:color="auto"/>
              <w:left w:val="single" w:sz="4" w:space="0" w:color="auto"/>
              <w:bottom w:val="single" w:sz="4" w:space="0" w:color="auto"/>
              <w:right w:val="single" w:sz="4" w:space="0" w:color="auto"/>
            </w:tcBorders>
            <w:vAlign w:val="bottom"/>
            <w:hideMark/>
          </w:tcPr>
          <w:p w14:paraId="509059A0"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744936.2322</w:t>
            </w:r>
          </w:p>
        </w:tc>
        <w:tc>
          <w:tcPr>
            <w:tcW w:w="0" w:type="auto"/>
            <w:tcBorders>
              <w:top w:val="single" w:sz="4" w:space="0" w:color="auto"/>
              <w:left w:val="single" w:sz="4" w:space="0" w:color="auto"/>
              <w:bottom w:val="single" w:sz="4" w:space="0" w:color="auto"/>
              <w:right w:val="single" w:sz="4" w:space="0" w:color="auto"/>
            </w:tcBorders>
            <w:vAlign w:val="bottom"/>
            <w:hideMark/>
          </w:tcPr>
          <w:p w14:paraId="4CCB27EA"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317791.3309</w:t>
            </w:r>
          </w:p>
        </w:tc>
      </w:tr>
      <w:tr w:rsidR="00650705" w:rsidRPr="00650705" w14:paraId="5FF8E143" w14:textId="77777777" w:rsidTr="00937EEB">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14:paraId="7A054756"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745199.2864</w:t>
            </w:r>
          </w:p>
        </w:tc>
        <w:tc>
          <w:tcPr>
            <w:tcW w:w="0" w:type="auto"/>
            <w:tcBorders>
              <w:top w:val="single" w:sz="4" w:space="0" w:color="auto"/>
              <w:left w:val="single" w:sz="4" w:space="0" w:color="auto"/>
              <w:bottom w:val="single" w:sz="4" w:space="0" w:color="auto"/>
              <w:right w:val="single" w:sz="4" w:space="0" w:color="auto"/>
            </w:tcBorders>
            <w:vAlign w:val="bottom"/>
            <w:hideMark/>
          </w:tcPr>
          <w:p w14:paraId="378E9D96"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316402.4010</w:t>
            </w:r>
          </w:p>
        </w:tc>
        <w:tc>
          <w:tcPr>
            <w:tcW w:w="0" w:type="auto"/>
            <w:tcBorders>
              <w:top w:val="single" w:sz="4" w:space="0" w:color="auto"/>
              <w:left w:val="single" w:sz="4" w:space="0" w:color="auto"/>
              <w:bottom w:val="single" w:sz="4" w:space="0" w:color="auto"/>
              <w:right w:val="single" w:sz="4" w:space="0" w:color="auto"/>
            </w:tcBorders>
            <w:vAlign w:val="bottom"/>
            <w:hideMark/>
          </w:tcPr>
          <w:p w14:paraId="75405A55"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744312.1214</w:t>
            </w:r>
          </w:p>
        </w:tc>
        <w:tc>
          <w:tcPr>
            <w:tcW w:w="0" w:type="auto"/>
            <w:tcBorders>
              <w:top w:val="single" w:sz="4" w:space="0" w:color="auto"/>
              <w:left w:val="single" w:sz="4" w:space="0" w:color="auto"/>
              <w:bottom w:val="single" w:sz="4" w:space="0" w:color="auto"/>
              <w:right w:val="single" w:sz="4" w:space="0" w:color="auto"/>
            </w:tcBorders>
            <w:vAlign w:val="bottom"/>
            <w:hideMark/>
          </w:tcPr>
          <w:p w14:paraId="40D65CB9"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316462.6643</w:t>
            </w:r>
          </w:p>
        </w:tc>
        <w:tc>
          <w:tcPr>
            <w:tcW w:w="0" w:type="auto"/>
            <w:tcBorders>
              <w:top w:val="single" w:sz="4" w:space="0" w:color="auto"/>
              <w:left w:val="single" w:sz="4" w:space="0" w:color="auto"/>
              <w:bottom w:val="single" w:sz="4" w:space="0" w:color="auto"/>
              <w:right w:val="single" w:sz="4" w:space="0" w:color="auto"/>
            </w:tcBorders>
            <w:vAlign w:val="bottom"/>
            <w:hideMark/>
          </w:tcPr>
          <w:p w14:paraId="7AB00A22"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745150.8320</w:t>
            </w:r>
          </w:p>
        </w:tc>
        <w:tc>
          <w:tcPr>
            <w:tcW w:w="0" w:type="auto"/>
            <w:tcBorders>
              <w:top w:val="single" w:sz="4" w:space="0" w:color="auto"/>
              <w:left w:val="single" w:sz="4" w:space="0" w:color="auto"/>
              <w:bottom w:val="single" w:sz="4" w:space="0" w:color="auto"/>
              <w:right w:val="single" w:sz="4" w:space="0" w:color="auto"/>
            </w:tcBorders>
            <w:vAlign w:val="bottom"/>
            <w:hideMark/>
          </w:tcPr>
          <w:p w14:paraId="4E81ADE4"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317831.0820</w:t>
            </w:r>
          </w:p>
        </w:tc>
      </w:tr>
      <w:tr w:rsidR="00650705" w:rsidRPr="00650705" w14:paraId="3F7BD781" w14:textId="77777777" w:rsidTr="00937EEB">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14:paraId="69E6B495"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745207.7444</w:t>
            </w:r>
          </w:p>
        </w:tc>
        <w:tc>
          <w:tcPr>
            <w:tcW w:w="0" w:type="auto"/>
            <w:tcBorders>
              <w:top w:val="single" w:sz="4" w:space="0" w:color="auto"/>
              <w:left w:val="single" w:sz="4" w:space="0" w:color="auto"/>
              <w:bottom w:val="single" w:sz="4" w:space="0" w:color="auto"/>
              <w:right w:val="single" w:sz="4" w:space="0" w:color="auto"/>
            </w:tcBorders>
            <w:vAlign w:val="bottom"/>
            <w:hideMark/>
          </w:tcPr>
          <w:p w14:paraId="52AAB1E3"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316408.0913</w:t>
            </w:r>
          </w:p>
        </w:tc>
        <w:tc>
          <w:tcPr>
            <w:tcW w:w="0" w:type="auto"/>
            <w:tcBorders>
              <w:top w:val="single" w:sz="4" w:space="0" w:color="auto"/>
              <w:left w:val="single" w:sz="4" w:space="0" w:color="auto"/>
              <w:bottom w:val="single" w:sz="4" w:space="0" w:color="auto"/>
              <w:right w:val="single" w:sz="4" w:space="0" w:color="auto"/>
            </w:tcBorders>
            <w:vAlign w:val="bottom"/>
            <w:hideMark/>
          </w:tcPr>
          <w:p w14:paraId="797731AB"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744324.0226</w:t>
            </w:r>
          </w:p>
        </w:tc>
        <w:tc>
          <w:tcPr>
            <w:tcW w:w="0" w:type="auto"/>
            <w:tcBorders>
              <w:top w:val="single" w:sz="4" w:space="0" w:color="auto"/>
              <w:left w:val="single" w:sz="4" w:space="0" w:color="auto"/>
              <w:bottom w:val="single" w:sz="4" w:space="0" w:color="auto"/>
              <w:right w:val="single" w:sz="4" w:space="0" w:color="auto"/>
            </w:tcBorders>
            <w:vAlign w:val="bottom"/>
            <w:hideMark/>
          </w:tcPr>
          <w:p w14:paraId="6CB97603"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316478.1558</w:t>
            </w:r>
          </w:p>
        </w:tc>
        <w:tc>
          <w:tcPr>
            <w:tcW w:w="0" w:type="auto"/>
            <w:tcBorders>
              <w:top w:val="single" w:sz="4" w:space="0" w:color="auto"/>
              <w:left w:val="single" w:sz="4" w:space="0" w:color="auto"/>
              <w:bottom w:val="single" w:sz="4" w:space="0" w:color="auto"/>
              <w:right w:val="single" w:sz="4" w:space="0" w:color="auto"/>
            </w:tcBorders>
            <w:vAlign w:val="bottom"/>
            <w:hideMark/>
          </w:tcPr>
          <w:p w14:paraId="21F14BE6"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745161.5030</w:t>
            </w:r>
          </w:p>
        </w:tc>
        <w:tc>
          <w:tcPr>
            <w:tcW w:w="0" w:type="auto"/>
            <w:tcBorders>
              <w:top w:val="single" w:sz="4" w:space="0" w:color="auto"/>
              <w:left w:val="single" w:sz="4" w:space="0" w:color="auto"/>
              <w:bottom w:val="single" w:sz="4" w:space="0" w:color="auto"/>
              <w:right w:val="single" w:sz="4" w:space="0" w:color="auto"/>
            </w:tcBorders>
            <w:vAlign w:val="bottom"/>
            <w:hideMark/>
          </w:tcPr>
          <w:p w14:paraId="40F9854E"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317802.8993</w:t>
            </w:r>
          </w:p>
        </w:tc>
      </w:tr>
      <w:tr w:rsidR="00650705" w:rsidRPr="00650705" w14:paraId="26CEABF6" w14:textId="77777777" w:rsidTr="00937EEB">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14:paraId="0D07455C"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745219.3754</w:t>
            </w:r>
          </w:p>
        </w:tc>
        <w:tc>
          <w:tcPr>
            <w:tcW w:w="0" w:type="auto"/>
            <w:tcBorders>
              <w:top w:val="single" w:sz="4" w:space="0" w:color="auto"/>
              <w:left w:val="single" w:sz="4" w:space="0" w:color="auto"/>
              <w:bottom w:val="single" w:sz="4" w:space="0" w:color="auto"/>
              <w:right w:val="single" w:sz="4" w:space="0" w:color="auto"/>
            </w:tcBorders>
            <w:vAlign w:val="bottom"/>
            <w:hideMark/>
          </w:tcPr>
          <w:p w14:paraId="6AFC9790"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316418.2403</w:t>
            </w:r>
          </w:p>
        </w:tc>
        <w:tc>
          <w:tcPr>
            <w:tcW w:w="0" w:type="auto"/>
            <w:tcBorders>
              <w:top w:val="single" w:sz="4" w:space="0" w:color="auto"/>
              <w:left w:val="single" w:sz="4" w:space="0" w:color="auto"/>
              <w:bottom w:val="single" w:sz="4" w:space="0" w:color="auto"/>
              <w:right w:val="single" w:sz="4" w:space="0" w:color="auto"/>
            </w:tcBorders>
            <w:vAlign w:val="bottom"/>
            <w:hideMark/>
          </w:tcPr>
          <w:p w14:paraId="774F518A"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744331.2947</w:t>
            </w:r>
          </w:p>
        </w:tc>
        <w:tc>
          <w:tcPr>
            <w:tcW w:w="0" w:type="auto"/>
            <w:tcBorders>
              <w:top w:val="single" w:sz="4" w:space="0" w:color="auto"/>
              <w:left w:val="single" w:sz="4" w:space="0" w:color="auto"/>
              <w:bottom w:val="single" w:sz="4" w:space="0" w:color="auto"/>
              <w:right w:val="single" w:sz="4" w:space="0" w:color="auto"/>
            </w:tcBorders>
            <w:vAlign w:val="bottom"/>
            <w:hideMark/>
          </w:tcPr>
          <w:p w14:paraId="38F8206E"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316474.8915</w:t>
            </w:r>
          </w:p>
        </w:tc>
        <w:tc>
          <w:tcPr>
            <w:tcW w:w="0" w:type="auto"/>
            <w:tcBorders>
              <w:top w:val="single" w:sz="4" w:space="0" w:color="auto"/>
              <w:left w:val="single" w:sz="4" w:space="0" w:color="auto"/>
              <w:bottom w:val="single" w:sz="4" w:space="0" w:color="auto"/>
              <w:right w:val="single" w:sz="4" w:space="0" w:color="auto"/>
            </w:tcBorders>
            <w:vAlign w:val="bottom"/>
            <w:hideMark/>
          </w:tcPr>
          <w:p w14:paraId="2200FB32"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745175.3815</w:t>
            </w:r>
          </w:p>
        </w:tc>
        <w:tc>
          <w:tcPr>
            <w:tcW w:w="0" w:type="auto"/>
            <w:tcBorders>
              <w:top w:val="single" w:sz="4" w:space="0" w:color="auto"/>
              <w:left w:val="single" w:sz="4" w:space="0" w:color="auto"/>
              <w:bottom w:val="single" w:sz="4" w:space="0" w:color="auto"/>
              <w:right w:val="single" w:sz="4" w:space="0" w:color="auto"/>
            </w:tcBorders>
            <w:vAlign w:val="bottom"/>
            <w:hideMark/>
          </w:tcPr>
          <w:p w14:paraId="1AB181D6"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317766.1877</w:t>
            </w:r>
          </w:p>
        </w:tc>
      </w:tr>
      <w:tr w:rsidR="00650705" w:rsidRPr="00650705" w14:paraId="0586F427" w14:textId="77777777" w:rsidTr="00937EEB">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14:paraId="61A7BF34"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745229.3364</w:t>
            </w:r>
          </w:p>
        </w:tc>
        <w:tc>
          <w:tcPr>
            <w:tcW w:w="0" w:type="auto"/>
            <w:tcBorders>
              <w:top w:val="single" w:sz="4" w:space="0" w:color="auto"/>
              <w:left w:val="single" w:sz="4" w:space="0" w:color="auto"/>
              <w:bottom w:val="single" w:sz="4" w:space="0" w:color="auto"/>
              <w:right w:val="single" w:sz="4" w:space="0" w:color="auto"/>
            </w:tcBorders>
            <w:vAlign w:val="bottom"/>
            <w:hideMark/>
          </w:tcPr>
          <w:p w14:paraId="7B5F08A0"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316430.5662</w:t>
            </w:r>
          </w:p>
        </w:tc>
        <w:tc>
          <w:tcPr>
            <w:tcW w:w="0" w:type="auto"/>
            <w:tcBorders>
              <w:top w:val="single" w:sz="4" w:space="0" w:color="auto"/>
              <w:left w:val="single" w:sz="4" w:space="0" w:color="auto"/>
              <w:bottom w:val="single" w:sz="4" w:space="0" w:color="auto"/>
              <w:right w:val="single" w:sz="4" w:space="0" w:color="auto"/>
            </w:tcBorders>
            <w:vAlign w:val="bottom"/>
            <w:hideMark/>
          </w:tcPr>
          <w:p w14:paraId="07DAE10F"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744333.6990</w:t>
            </w:r>
          </w:p>
        </w:tc>
        <w:tc>
          <w:tcPr>
            <w:tcW w:w="0" w:type="auto"/>
            <w:tcBorders>
              <w:top w:val="single" w:sz="4" w:space="0" w:color="auto"/>
              <w:left w:val="single" w:sz="4" w:space="0" w:color="auto"/>
              <w:bottom w:val="single" w:sz="4" w:space="0" w:color="auto"/>
              <w:right w:val="single" w:sz="4" w:space="0" w:color="auto"/>
            </w:tcBorders>
            <w:vAlign w:val="bottom"/>
            <w:hideMark/>
          </w:tcPr>
          <w:p w14:paraId="72F8A488"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316473.9321</w:t>
            </w:r>
          </w:p>
        </w:tc>
        <w:tc>
          <w:tcPr>
            <w:tcW w:w="0" w:type="auto"/>
            <w:tcBorders>
              <w:top w:val="single" w:sz="4" w:space="0" w:color="auto"/>
              <w:left w:val="single" w:sz="4" w:space="0" w:color="auto"/>
              <w:bottom w:val="single" w:sz="4" w:space="0" w:color="auto"/>
              <w:right w:val="single" w:sz="4" w:space="0" w:color="auto"/>
            </w:tcBorders>
            <w:vAlign w:val="bottom"/>
            <w:hideMark/>
          </w:tcPr>
          <w:p w14:paraId="47CCFC6D"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745194.2990</w:t>
            </w:r>
          </w:p>
        </w:tc>
        <w:tc>
          <w:tcPr>
            <w:tcW w:w="0" w:type="auto"/>
            <w:tcBorders>
              <w:top w:val="single" w:sz="4" w:space="0" w:color="auto"/>
              <w:left w:val="single" w:sz="4" w:space="0" w:color="auto"/>
              <w:bottom w:val="single" w:sz="4" w:space="0" w:color="auto"/>
              <w:right w:val="single" w:sz="4" w:space="0" w:color="auto"/>
            </w:tcBorders>
            <w:vAlign w:val="bottom"/>
            <w:hideMark/>
          </w:tcPr>
          <w:p w14:paraId="1DFCC7BA"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317746.1452</w:t>
            </w:r>
          </w:p>
        </w:tc>
      </w:tr>
      <w:tr w:rsidR="00650705" w:rsidRPr="00650705" w14:paraId="5D993CA6" w14:textId="77777777" w:rsidTr="00937EEB">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14:paraId="25513DE2"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745237.4612</w:t>
            </w:r>
          </w:p>
        </w:tc>
        <w:tc>
          <w:tcPr>
            <w:tcW w:w="0" w:type="auto"/>
            <w:tcBorders>
              <w:top w:val="single" w:sz="4" w:space="0" w:color="auto"/>
              <w:left w:val="single" w:sz="4" w:space="0" w:color="auto"/>
              <w:bottom w:val="single" w:sz="4" w:space="0" w:color="auto"/>
              <w:right w:val="single" w:sz="4" w:space="0" w:color="auto"/>
            </w:tcBorders>
            <w:vAlign w:val="bottom"/>
            <w:hideMark/>
          </w:tcPr>
          <w:p w14:paraId="38BFC60B"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316443.8554</w:t>
            </w:r>
          </w:p>
        </w:tc>
        <w:tc>
          <w:tcPr>
            <w:tcW w:w="0" w:type="auto"/>
            <w:tcBorders>
              <w:top w:val="single" w:sz="4" w:space="0" w:color="auto"/>
              <w:left w:val="single" w:sz="4" w:space="0" w:color="auto"/>
              <w:bottom w:val="single" w:sz="4" w:space="0" w:color="auto"/>
              <w:right w:val="single" w:sz="4" w:space="0" w:color="auto"/>
            </w:tcBorders>
            <w:vAlign w:val="bottom"/>
            <w:hideMark/>
          </w:tcPr>
          <w:p w14:paraId="301D5DA7"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744342.7007</w:t>
            </w:r>
          </w:p>
        </w:tc>
        <w:tc>
          <w:tcPr>
            <w:tcW w:w="0" w:type="auto"/>
            <w:tcBorders>
              <w:top w:val="single" w:sz="4" w:space="0" w:color="auto"/>
              <w:left w:val="single" w:sz="4" w:space="0" w:color="auto"/>
              <w:bottom w:val="single" w:sz="4" w:space="0" w:color="auto"/>
              <w:right w:val="single" w:sz="4" w:space="0" w:color="auto"/>
            </w:tcBorders>
            <w:vAlign w:val="bottom"/>
            <w:hideMark/>
          </w:tcPr>
          <w:p w14:paraId="719E9859"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316476.3280</w:t>
            </w:r>
          </w:p>
        </w:tc>
        <w:tc>
          <w:tcPr>
            <w:tcW w:w="0" w:type="auto"/>
            <w:tcBorders>
              <w:top w:val="single" w:sz="4" w:space="0" w:color="auto"/>
              <w:left w:val="single" w:sz="4" w:space="0" w:color="auto"/>
              <w:bottom w:val="single" w:sz="4" w:space="0" w:color="auto"/>
              <w:right w:val="single" w:sz="4" w:space="0" w:color="auto"/>
            </w:tcBorders>
            <w:vAlign w:val="bottom"/>
            <w:hideMark/>
          </w:tcPr>
          <w:p w14:paraId="6C476F83"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745210.3536</w:t>
            </w:r>
          </w:p>
        </w:tc>
        <w:tc>
          <w:tcPr>
            <w:tcW w:w="0" w:type="auto"/>
            <w:tcBorders>
              <w:top w:val="single" w:sz="4" w:space="0" w:color="auto"/>
              <w:left w:val="single" w:sz="4" w:space="0" w:color="auto"/>
              <w:bottom w:val="single" w:sz="4" w:space="0" w:color="auto"/>
              <w:right w:val="single" w:sz="4" w:space="0" w:color="auto"/>
            </w:tcBorders>
            <w:vAlign w:val="bottom"/>
            <w:hideMark/>
          </w:tcPr>
          <w:p w14:paraId="0B8DE510"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317729.0086</w:t>
            </w:r>
          </w:p>
        </w:tc>
      </w:tr>
      <w:tr w:rsidR="00650705" w:rsidRPr="00650705" w14:paraId="7DE3CBE0" w14:textId="77777777" w:rsidTr="00937EEB">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14:paraId="5AB8A217"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745244.6484</w:t>
            </w:r>
          </w:p>
        </w:tc>
        <w:tc>
          <w:tcPr>
            <w:tcW w:w="0" w:type="auto"/>
            <w:tcBorders>
              <w:top w:val="single" w:sz="4" w:space="0" w:color="auto"/>
              <w:left w:val="single" w:sz="4" w:space="0" w:color="auto"/>
              <w:bottom w:val="single" w:sz="4" w:space="0" w:color="auto"/>
              <w:right w:val="single" w:sz="4" w:space="0" w:color="auto"/>
            </w:tcBorders>
            <w:vAlign w:val="bottom"/>
            <w:hideMark/>
          </w:tcPr>
          <w:p w14:paraId="782F3ADF"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316457.8633</w:t>
            </w:r>
          </w:p>
        </w:tc>
        <w:tc>
          <w:tcPr>
            <w:tcW w:w="0" w:type="auto"/>
            <w:tcBorders>
              <w:top w:val="single" w:sz="4" w:space="0" w:color="auto"/>
              <w:left w:val="single" w:sz="4" w:space="0" w:color="auto"/>
              <w:bottom w:val="single" w:sz="4" w:space="0" w:color="auto"/>
              <w:right w:val="single" w:sz="4" w:space="0" w:color="auto"/>
            </w:tcBorders>
            <w:vAlign w:val="bottom"/>
            <w:hideMark/>
          </w:tcPr>
          <w:p w14:paraId="46F27A24"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744348.4150</w:t>
            </w:r>
          </w:p>
        </w:tc>
        <w:tc>
          <w:tcPr>
            <w:tcW w:w="0" w:type="auto"/>
            <w:tcBorders>
              <w:top w:val="single" w:sz="4" w:space="0" w:color="auto"/>
              <w:left w:val="single" w:sz="4" w:space="0" w:color="auto"/>
              <w:bottom w:val="single" w:sz="4" w:space="0" w:color="auto"/>
              <w:right w:val="single" w:sz="4" w:space="0" w:color="auto"/>
            </w:tcBorders>
            <w:vAlign w:val="bottom"/>
            <w:hideMark/>
          </w:tcPr>
          <w:p w14:paraId="5F449E1A"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316483.9252</w:t>
            </w:r>
          </w:p>
        </w:tc>
        <w:tc>
          <w:tcPr>
            <w:tcW w:w="0" w:type="auto"/>
            <w:tcBorders>
              <w:top w:val="single" w:sz="4" w:space="0" w:color="auto"/>
              <w:left w:val="single" w:sz="4" w:space="0" w:color="auto"/>
              <w:bottom w:val="single" w:sz="4" w:space="0" w:color="auto"/>
              <w:right w:val="single" w:sz="4" w:space="0" w:color="auto"/>
            </w:tcBorders>
            <w:vAlign w:val="bottom"/>
            <w:hideMark/>
          </w:tcPr>
          <w:p w14:paraId="66724248"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745229.3714</w:t>
            </w:r>
          </w:p>
        </w:tc>
        <w:tc>
          <w:tcPr>
            <w:tcW w:w="0" w:type="auto"/>
            <w:tcBorders>
              <w:top w:val="single" w:sz="4" w:space="0" w:color="auto"/>
              <w:left w:val="single" w:sz="4" w:space="0" w:color="auto"/>
              <w:bottom w:val="single" w:sz="4" w:space="0" w:color="auto"/>
              <w:right w:val="single" w:sz="4" w:space="0" w:color="auto"/>
            </w:tcBorders>
            <w:vAlign w:val="bottom"/>
            <w:hideMark/>
          </w:tcPr>
          <w:p w14:paraId="4865A124"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317710.1656</w:t>
            </w:r>
          </w:p>
        </w:tc>
      </w:tr>
      <w:tr w:rsidR="00650705" w:rsidRPr="00650705" w14:paraId="498D4036" w14:textId="77777777" w:rsidTr="00937EEB">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14:paraId="27113C80"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745252.9255</w:t>
            </w:r>
          </w:p>
        </w:tc>
        <w:tc>
          <w:tcPr>
            <w:tcW w:w="0" w:type="auto"/>
            <w:tcBorders>
              <w:top w:val="single" w:sz="4" w:space="0" w:color="auto"/>
              <w:left w:val="single" w:sz="4" w:space="0" w:color="auto"/>
              <w:bottom w:val="single" w:sz="4" w:space="0" w:color="auto"/>
              <w:right w:val="single" w:sz="4" w:space="0" w:color="auto"/>
            </w:tcBorders>
            <w:vAlign w:val="bottom"/>
            <w:hideMark/>
          </w:tcPr>
          <w:p w14:paraId="5B4AB22C"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316471.0311</w:t>
            </w:r>
          </w:p>
        </w:tc>
        <w:tc>
          <w:tcPr>
            <w:tcW w:w="0" w:type="auto"/>
            <w:tcBorders>
              <w:top w:val="single" w:sz="4" w:space="0" w:color="auto"/>
              <w:left w:val="single" w:sz="4" w:space="0" w:color="auto"/>
              <w:bottom w:val="single" w:sz="4" w:space="0" w:color="auto"/>
              <w:right w:val="single" w:sz="4" w:space="0" w:color="auto"/>
            </w:tcBorders>
            <w:vAlign w:val="bottom"/>
            <w:hideMark/>
          </w:tcPr>
          <w:p w14:paraId="5BA21A40"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744349.5569</w:t>
            </w:r>
          </w:p>
        </w:tc>
        <w:tc>
          <w:tcPr>
            <w:tcW w:w="0" w:type="auto"/>
            <w:tcBorders>
              <w:top w:val="single" w:sz="4" w:space="0" w:color="auto"/>
              <w:left w:val="single" w:sz="4" w:space="0" w:color="auto"/>
              <w:bottom w:val="single" w:sz="4" w:space="0" w:color="auto"/>
              <w:right w:val="single" w:sz="4" w:space="0" w:color="auto"/>
            </w:tcBorders>
            <w:vAlign w:val="bottom"/>
            <w:hideMark/>
          </w:tcPr>
          <w:p w14:paraId="74D5E20A"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316491.7421</w:t>
            </w:r>
          </w:p>
        </w:tc>
        <w:tc>
          <w:tcPr>
            <w:tcW w:w="0" w:type="auto"/>
            <w:tcBorders>
              <w:top w:val="single" w:sz="4" w:space="0" w:color="auto"/>
              <w:left w:val="single" w:sz="4" w:space="0" w:color="auto"/>
              <w:bottom w:val="single" w:sz="4" w:space="0" w:color="auto"/>
              <w:right w:val="single" w:sz="4" w:space="0" w:color="auto"/>
            </w:tcBorders>
            <w:vAlign w:val="bottom"/>
            <w:hideMark/>
          </w:tcPr>
          <w:p w14:paraId="4C4D7CD6"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745243.6688</w:t>
            </w:r>
          </w:p>
        </w:tc>
        <w:tc>
          <w:tcPr>
            <w:tcW w:w="0" w:type="auto"/>
            <w:tcBorders>
              <w:top w:val="single" w:sz="4" w:space="0" w:color="auto"/>
              <w:left w:val="single" w:sz="4" w:space="0" w:color="auto"/>
              <w:bottom w:val="single" w:sz="4" w:space="0" w:color="auto"/>
              <w:right w:val="single" w:sz="4" w:space="0" w:color="auto"/>
            </w:tcBorders>
            <w:vAlign w:val="bottom"/>
            <w:hideMark/>
          </w:tcPr>
          <w:p w14:paraId="53BB0A76"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317692.0284</w:t>
            </w:r>
          </w:p>
        </w:tc>
      </w:tr>
      <w:tr w:rsidR="00650705" w:rsidRPr="00650705" w14:paraId="4D5239F7" w14:textId="77777777" w:rsidTr="00937EEB">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14:paraId="4AE52E4F"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745253.6594</w:t>
            </w:r>
          </w:p>
        </w:tc>
        <w:tc>
          <w:tcPr>
            <w:tcW w:w="0" w:type="auto"/>
            <w:tcBorders>
              <w:top w:val="single" w:sz="4" w:space="0" w:color="auto"/>
              <w:left w:val="single" w:sz="4" w:space="0" w:color="auto"/>
              <w:bottom w:val="single" w:sz="4" w:space="0" w:color="auto"/>
              <w:right w:val="single" w:sz="4" w:space="0" w:color="auto"/>
            </w:tcBorders>
            <w:vAlign w:val="bottom"/>
            <w:hideMark/>
          </w:tcPr>
          <w:p w14:paraId="552E6C9B"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316472.7033</w:t>
            </w:r>
          </w:p>
        </w:tc>
        <w:tc>
          <w:tcPr>
            <w:tcW w:w="0" w:type="auto"/>
            <w:tcBorders>
              <w:top w:val="single" w:sz="4" w:space="0" w:color="auto"/>
              <w:left w:val="single" w:sz="4" w:space="0" w:color="auto"/>
              <w:bottom w:val="single" w:sz="4" w:space="0" w:color="auto"/>
              <w:right w:val="single" w:sz="4" w:space="0" w:color="auto"/>
            </w:tcBorders>
            <w:vAlign w:val="bottom"/>
            <w:hideMark/>
          </w:tcPr>
          <w:p w14:paraId="71096354"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744345.5731</w:t>
            </w:r>
          </w:p>
        </w:tc>
        <w:tc>
          <w:tcPr>
            <w:tcW w:w="0" w:type="auto"/>
            <w:tcBorders>
              <w:top w:val="single" w:sz="4" w:space="0" w:color="auto"/>
              <w:left w:val="single" w:sz="4" w:space="0" w:color="auto"/>
              <w:bottom w:val="single" w:sz="4" w:space="0" w:color="auto"/>
              <w:right w:val="single" w:sz="4" w:space="0" w:color="auto"/>
            </w:tcBorders>
            <w:vAlign w:val="bottom"/>
            <w:hideMark/>
          </w:tcPr>
          <w:p w14:paraId="1034725F"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316512.0397</w:t>
            </w:r>
          </w:p>
        </w:tc>
        <w:tc>
          <w:tcPr>
            <w:tcW w:w="0" w:type="auto"/>
            <w:tcBorders>
              <w:top w:val="single" w:sz="4" w:space="0" w:color="auto"/>
              <w:left w:val="single" w:sz="4" w:space="0" w:color="auto"/>
              <w:bottom w:val="single" w:sz="4" w:space="0" w:color="auto"/>
              <w:right w:val="single" w:sz="4" w:space="0" w:color="auto"/>
            </w:tcBorders>
            <w:vAlign w:val="bottom"/>
            <w:hideMark/>
          </w:tcPr>
          <w:p w14:paraId="47146CDF"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745258.4740</w:t>
            </w:r>
          </w:p>
        </w:tc>
        <w:tc>
          <w:tcPr>
            <w:tcW w:w="0" w:type="auto"/>
            <w:tcBorders>
              <w:top w:val="single" w:sz="4" w:space="0" w:color="auto"/>
              <w:left w:val="single" w:sz="4" w:space="0" w:color="auto"/>
              <w:bottom w:val="single" w:sz="4" w:space="0" w:color="auto"/>
              <w:right w:val="single" w:sz="4" w:space="0" w:color="auto"/>
            </w:tcBorders>
            <w:vAlign w:val="bottom"/>
            <w:hideMark/>
          </w:tcPr>
          <w:p w14:paraId="75A16FFD"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317670.2457</w:t>
            </w:r>
          </w:p>
        </w:tc>
      </w:tr>
      <w:tr w:rsidR="00650705" w:rsidRPr="00650705" w14:paraId="708D852B" w14:textId="77777777" w:rsidTr="00937EEB">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14:paraId="668698B6"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745263.6220</w:t>
            </w:r>
          </w:p>
        </w:tc>
        <w:tc>
          <w:tcPr>
            <w:tcW w:w="0" w:type="auto"/>
            <w:tcBorders>
              <w:top w:val="single" w:sz="4" w:space="0" w:color="auto"/>
              <w:left w:val="single" w:sz="4" w:space="0" w:color="auto"/>
              <w:bottom w:val="single" w:sz="4" w:space="0" w:color="auto"/>
              <w:right w:val="single" w:sz="4" w:space="0" w:color="auto"/>
            </w:tcBorders>
            <w:vAlign w:val="bottom"/>
            <w:hideMark/>
          </w:tcPr>
          <w:p w14:paraId="549D721B"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316494.7903</w:t>
            </w:r>
          </w:p>
        </w:tc>
        <w:tc>
          <w:tcPr>
            <w:tcW w:w="0" w:type="auto"/>
            <w:tcBorders>
              <w:top w:val="single" w:sz="4" w:space="0" w:color="auto"/>
              <w:left w:val="single" w:sz="4" w:space="0" w:color="auto"/>
              <w:bottom w:val="single" w:sz="4" w:space="0" w:color="auto"/>
              <w:right w:val="single" w:sz="4" w:space="0" w:color="auto"/>
            </w:tcBorders>
            <w:vAlign w:val="bottom"/>
            <w:hideMark/>
          </w:tcPr>
          <w:p w14:paraId="372F568B"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744341.3030</w:t>
            </w:r>
          </w:p>
        </w:tc>
        <w:tc>
          <w:tcPr>
            <w:tcW w:w="0" w:type="auto"/>
            <w:tcBorders>
              <w:top w:val="single" w:sz="4" w:space="0" w:color="auto"/>
              <w:left w:val="single" w:sz="4" w:space="0" w:color="auto"/>
              <w:bottom w:val="single" w:sz="4" w:space="0" w:color="auto"/>
              <w:right w:val="single" w:sz="4" w:space="0" w:color="auto"/>
            </w:tcBorders>
            <w:vAlign w:val="bottom"/>
            <w:hideMark/>
          </w:tcPr>
          <w:p w14:paraId="2E17D914"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316548.2859</w:t>
            </w:r>
          </w:p>
        </w:tc>
        <w:tc>
          <w:tcPr>
            <w:tcW w:w="0" w:type="auto"/>
            <w:tcBorders>
              <w:top w:val="single" w:sz="4" w:space="0" w:color="auto"/>
              <w:left w:val="single" w:sz="4" w:space="0" w:color="auto"/>
              <w:bottom w:val="single" w:sz="4" w:space="0" w:color="auto"/>
              <w:right w:val="single" w:sz="4" w:space="0" w:color="auto"/>
            </w:tcBorders>
            <w:vAlign w:val="bottom"/>
            <w:hideMark/>
          </w:tcPr>
          <w:p w14:paraId="63EFB226"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745269.8062</w:t>
            </w:r>
          </w:p>
        </w:tc>
        <w:tc>
          <w:tcPr>
            <w:tcW w:w="0" w:type="auto"/>
            <w:tcBorders>
              <w:top w:val="single" w:sz="4" w:space="0" w:color="auto"/>
              <w:left w:val="single" w:sz="4" w:space="0" w:color="auto"/>
              <w:bottom w:val="single" w:sz="4" w:space="0" w:color="auto"/>
              <w:right w:val="single" w:sz="4" w:space="0" w:color="auto"/>
            </w:tcBorders>
            <w:vAlign w:val="bottom"/>
            <w:hideMark/>
          </w:tcPr>
          <w:p w14:paraId="7D924C7E"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317649.9229</w:t>
            </w:r>
          </w:p>
        </w:tc>
      </w:tr>
      <w:tr w:rsidR="00650705" w:rsidRPr="00650705" w14:paraId="2903AB86" w14:textId="77777777" w:rsidTr="00937EEB">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14:paraId="003AA528"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745274.1044</w:t>
            </w:r>
          </w:p>
        </w:tc>
        <w:tc>
          <w:tcPr>
            <w:tcW w:w="0" w:type="auto"/>
            <w:tcBorders>
              <w:top w:val="single" w:sz="4" w:space="0" w:color="auto"/>
              <w:left w:val="single" w:sz="4" w:space="0" w:color="auto"/>
              <w:bottom w:val="single" w:sz="4" w:space="0" w:color="auto"/>
              <w:right w:val="single" w:sz="4" w:space="0" w:color="auto"/>
            </w:tcBorders>
            <w:vAlign w:val="bottom"/>
            <w:hideMark/>
          </w:tcPr>
          <w:p w14:paraId="64DE9D9C"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316517.3893</w:t>
            </w:r>
          </w:p>
        </w:tc>
        <w:tc>
          <w:tcPr>
            <w:tcW w:w="0" w:type="auto"/>
            <w:tcBorders>
              <w:top w:val="single" w:sz="4" w:space="0" w:color="auto"/>
              <w:left w:val="single" w:sz="4" w:space="0" w:color="auto"/>
              <w:bottom w:val="single" w:sz="4" w:space="0" w:color="auto"/>
              <w:right w:val="single" w:sz="4" w:space="0" w:color="auto"/>
            </w:tcBorders>
            <w:vAlign w:val="bottom"/>
            <w:hideMark/>
          </w:tcPr>
          <w:p w14:paraId="4B515EB6"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744334.5811</w:t>
            </w:r>
          </w:p>
        </w:tc>
        <w:tc>
          <w:tcPr>
            <w:tcW w:w="0" w:type="auto"/>
            <w:tcBorders>
              <w:top w:val="single" w:sz="4" w:space="0" w:color="auto"/>
              <w:left w:val="single" w:sz="4" w:space="0" w:color="auto"/>
              <w:bottom w:val="single" w:sz="4" w:space="0" w:color="auto"/>
              <w:right w:val="single" w:sz="4" w:space="0" w:color="auto"/>
            </w:tcBorders>
            <w:vAlign w:val="bottom"/>
            <w:hideMark/>
          </w:tcPr>
          <w:p w14:paraId="0BAB49B5"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316579.2145</w:t>
            </w:r>
          </w:p>
        </w:tc>
        <w:tc>
          <w:tcPr>
            <w:tcW w:w="0" w:type="auto"/>
            <w:tcBorders>
              <w:top w:val="single" w:sz="4" w:space="0" w:color="auto"/>
              <w:left w:val="single" w:sz="4" w:space="0" w:color="auto"/>
              <w:bottom w:val="single" w:sz="4" w:space="0" w:color="auto"/>
              <w:right w:val="single" w:sz="4" w:space="0" w:color="auto"/>
            </w:tcBorders>
            <w:vAlign w:val="bottom"/>
            <w:hideMark/>
          </w:tcPr>
          <w:p w14:paraId="45375336"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745279.3788</w:t>
            </w:r>
          </w:p>
        </w:tc>
        <w:tc>
          <w:tcPr>
            <w:tcW w:w="0" w:type="auto"/>
            <w:tcBorders>
              <w:top w:val="single" w:sz="4" w:space="0" w:color="auto"/>
              <w:left w:val="single" w:sz="4" w:space="0" w:color="auto"/>
              <w:bottom w:val="single" w:sz="4" w:space="0" w:color="auto"/>
              <w:right w:val="single" w:sz="4" w:space="0" w:color="auto"/>
            </w:tcBorders>
            <w:vAlign w:val="bottom"/>
            <w:hideMark/>
          </w:tcPr>
          <w:p w14:paraId="768009C4"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317632.3514</w:t>
            </w:r>
          </w:p>
        </w:tc>
      </w:tr>
      <w:tr w:rsidR="00650705" w:rsidRPr="00650705" w14:paraId="03F36DF2" w14:textId="77777777" w:rsidTr="00937EEB">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14:paraId="0CD80F52"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745284.9835</w:t>
            </w:r>
          </w:p>
        </w:tc>
        <w:tc>
          <w:tcPr>
            <w:tcW w:w="0" w:type="auto"/>
            <w:tcBorders>
              <w:top w:val="single" w:sz="4" w:space="0" w:color="auto"/>
              <w:left w:val="single" w:sz="4" w:space="0" w:color="auto"/>
              <w:bottom w:val="single" w:sz="4" w:space="0" w:color="auto"/>
              <w:right w:val="single" w:sz="4" w:space="0" w:color="auto"/>
            </w:tcBorders>
            <w:vAlign w:val="bottom"/>
            <w:hideMark/>
          </w:tcPr>
          <w:p w14:paraId="57D075E2"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316542.0251</w:t>
            </w:r>
          </w:p>
        </w:tc>
        <w:tc>
          <w:tcPr>
            <w:tcW w:w="0" w:type="auto"/>
            <w:tcBorders>
              <w:top w:val="single" w:sz="4" w:space="0" w:color="auto"/>
              <w:left w:val="single" w:sz="4" w:space="0" w:color="auto"/>
              <w:bottom w:val="single" w:sz="4" w:space="0" w:color="auto"/>
              <w:right w:val="single" w:sz="4" w:space="0" w:color="auto"/>
            </w:tcBorders>
            <w:vAlign w:val="bottom"/>
            <w:hideMark/>
          </w:tcPr>
          <w:p w14:paraId="734748AC"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744322.5934</w:t>
            </w:r>
          </w:p>
        </w:tc>
        <w:tc>
          <w:tcPr>
            <w:tcW w:w="0" w:type="auto"/>
            <w:tcBorders>
              <w:top w:val="single" w:sz="4" w:space="0" w:color="auto"/>
              <w:left w:val="single" w:sz="4" w:space="0" w:color="auto"/>
              <w:bottom w:val="single" w:sz="4" w:space="0" w:color="auto"/>
              <w:right w:val="single" w:sz="4" w:space="0" w:color="auto"/>
            </w:tcBorders>
            <w:vAlign w:val="bottom"/>
            <w:hideMark/>
          </w:tcPr>
          <w:p w14:paraId="10BBEC11"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316636.7583</w:t>
            </w:r>
          </w:p>
        </w:tc>
        <w:tc>
          <w:tcPr>
            <w:tcW w:w="0" w:type="auto"/>
            <w:tcBorders>
              <w:top w:val="single" w:sz="4" w:space="0" w:color="auto"/>
              <w:left w:val="single" w:sz="4" w:space="0" w:color="auto"/>
              <w:bottom w:val="single" w:sz="4" w:space="0" w:color="auto"/>
              <w:right w:val="single" w:sz="4" w:space="0" w:color="auto"/>
            </w:tcBorders>
            <w:vAlign w:val="bottom"/>
            <w:hideMark/>
          </w:tcPr>
          <w:p w14:paraId="145C0C24"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745285.2890</w:t>
            </w:r>
          </w:p>
        </w:tc>
        <w:tc>
          <w:tcPr>
            <w:tcW w:w="0" w:type="auto"/>
            <w:tcBorders>
              <w:top w:val="single" w:sz="4" w:space="0" w:color="auto"/>
              <w:left w:val="single" w:sz="4" w:space="0" w:color="auto"/>
              <w:bottom w:val="single" w:sz="4" w:space="0" w:color="auto"/>
              <w:right w:val="single" w:sz="4" w:space="0" w:color="auto"/>
            </w:tcBorders>
            <w:vAlign w:val="bottom"/>
            <w:hideMark/>
          </w:tcPr>
          <w:p w14:paraId="2A4A6AE4"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317612.3360</w:t>
            </w:r>
          </w:p>
        </w:tc>
      </w:tr>
      <w:tr w:rsidR="00650705" w:rsidRPr="00650705" w14:paraId="380D5FA5" w14:textId="77777777" w:rsidTr="00937EEB">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14:paraId="2CCD8A79"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745284.9835</w:t>
            </w:r>
          </w:p>
        </w:tc>
        <w:tc>
          <w:tcPr>
            <w:tcW w:w="0" w:type="auto"/>
            <w:tcBorders>
              <w:top w:val="single" w:sz="4" w:space="0" w:color="auto"/>
              <w:left w:val="single" w:sz="4" w:space="0" w:color="auto"/>
              <w:bottom w:val="single" w:sz="4" w:space="0" w:color="auto"/>
              <w:right w:val="single" w:sz="4" w:space="0" w:color="auto"/>
            </w:tcBorders>
            <w:vAlign w:val="bottom"/>
            <w:hideMark/>
          </w:tcPr>
          <w:p w14:paraId="64460837"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316542.0251</w:t>
            </w:r>
          </w:p>
        </w:tc>
        <w:tc>
          <w:tcPr>
            <w:tcW w:w="0" w:type="auto"/>
            <w:tcBorders>
              <w:top w:val="single" w:sz="4" w:space="0" w:color="auto"/>
              <w:left w:val="single" w:sz="4" w:space="0" w:color="auto"/>
              <w:bottom w:val="single" w:sz="4" w:space="0" w:color="auto"/>
              <w:right w:val="single" w:sz="4" w:space="0" w:color="auto"/>
            </w:tcBorders>
            <w:vAlign w:val="bottom"/>
            <w:hideMark/>
          </w:tcPr>
          <w:p w14:paraId="6DB61206"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744310.6774</w:t>
            </w:r>
          </w:p>
        </w:tc>
        <w:tc>
          <w:tcPr>
            <w:tcW w:w="0" w:type="auto"/>
            <w:tcBorders>
              <w:top w:val="single" w:sz="4" w:space="0" w:color="auto"/>
              <w:left w:val="single" w:sz="4" w:space="0" w:color="auto"/>
              <w:bottom w:val="single" w:sz="4" w:space="0" w:color="auto"/>
              <w:right w:val="single" w:sz="4" w:space="0" w:color="auto"/>
            </w:tcBorders>
            <w:vAlign w:val="bottom"/>
            <w:hideMark/>
          </w:tcPr>
          <w:p w14:paraId="7CDE6D88"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316665.7642</w:t>
            </w:r>
          </w:p>
        </w:tc>
        <w:tc>
          <w:tcPr>
            <w:tcW w:w="0" w:type="auto"/>
            <w:tcBorders>
              <w:top w:val="single" w:sz="4" w:space="0" w:color="auto"/>
              <w:left w:val="single" w:sz="4" w:space="0" w:color="auto"/>
              <w:bottom w:val="single" w:sz="4" w:space="0" w:color="auto"/>
              <w:right w:val="single" w:sz="4" w:space="0" w:color="auto"/>
            </w:tcBorders>
            <w:vAlign w:val="bottom"/>
            <w:hideMark/>
          </w:tcPr>
          <w:p w14:paraId="7C1CF642"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745284.6000</w:t>
            </w:r>
          </w:p>
        </w:tc>
        <w:tc>
          <w:tcPr>
            <w:tcW w:w="0" w:type="auto"/>
            <w:tcBorders>
              <w:top w:val="single" w:sz="4" w:space="0" w:color="auto"/>
              <w:left w:val="single" w:sz="4" w:space="0" w:color="auto"/>
              <w:bottom w:val="single" w:sz="4" w:space="0" w:color="auto"/>
              <w:right w:val="single" w:sz="4" w:space="0" w:color="auto"/>
            </w:tcBorders>
            <w:vAlign w:val="bottom"/>
            <w:hideMark/>
          </w:tcPr>
          <w:p w14:paraId="7E204BEB"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317592.5935</w:t>
            </w:r>
          </w:p>
        </w:tc>
      </w:tr>
      <w:tr w:rsidR="00650705" w:rsidRPr="00650705" w14:paraId="317A5227" w14:textId="77777777" w:rsidTr="00937EEB">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14:paraId="741B1EB8"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745296.6574</w:t>
            </w:r>
          </w:p>
        </w:tc>
        <w:tc>
          <w:tcPr>
            <w:tcW w:w="0" w:type="auto"/>
            <w:tcBorders>
              <w:top w:val="single" w:sz="4" w:space="0" w:color="auto"/>
              <w:left w:val="single" w:sz="4" w:space="0" w:color="auto"/>
              <w:bottom w:val="single" w:sz="4" w:space="0" w:color="auto"/>
              <w:right w:val="single" w:sz="4" w:space="0" w:color="auto"/>
            </w:tcBorders>
            <w:vAlign w:val="bottom"/>
            <w:hideMark/>
          </w:tcPr>
          <w:p w14:paraId="4F767A9E"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316564.0373</w:t>
            </w:r>
          </w:p>
        </w:tc>
        <w:tc>
          <w:tcPr>
            <w:tcW w:w="0" w:type="auto"/>
            <w:tcBorders>
              <w:top w:val="single" w:sz="4" w:space="0" w:color="auto"/>
              <w:left w:val="single" w:sz="4" w:space="0" w:color="auto"/>
              <w:bottom w:val="single" w:sz="4" w:space="0" w:color="auto"/>
              <w:right w:val="single" w:sz="4" w:space="0" w:color="auto"/>
            </w:tcBorders>
            <w:vAlign w:val="bottom"/>
            <w:hideMark/>
          </w:tcPr>
          <w:p w14:paraId="0F4AF052"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744293.2232</w:t>
            </w:r>
          </w:p>
        </w:tc>
        <w:tc>
          <w:tcPr>
            <w:tcW w:w="0" w:type="auto"/>
            <w:tcBorders>
              <w:top w:val="single" w:sz="4" w:space="0" w:color="auto"/>
              <w:left w:val="single" w:sz="4" w:space="0" w:color="auto"/>
              <w:bottom w:val="single" w:sz="4" w:space="0" w:color="auto"/>
              <w:right w:val="single" w:sz="4" w:space="0" w:color="auto"/>
            </w:tcBorders>
            <w:vAlign w:val="bottom"/>
            <w:hideMark/>
          </w:tcPr>
          <w:p w14:paraId="48F22300"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316689.0693</w:t>
            </w:r>
          </w:p>
        </w:tc>
        <w:tc>
          <w:tcPr>
            <w:tcW w:w="0" w:type="auto"/>
            <w:tcBorders>
              <w:top w:val="single" w:sz="4" w:space="0" w:color="auto"/>
              <w:left w:val="single" w:sz="4" w:space="0" w:color="auto"/>
              <w:bottom w:val="single" w:sz="4" w:space="0" w:color="auto"/>
              <w:right w:val="single" w:sz="4" w:space="0" w:color="auto"/>
            </w:tcBorders>
            <w:vAlign w:val="bottom"/>
            <w:hideMark/>
          </w:tcPr>
          <w:p w14:paraId="0C358D19"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745281.0731</w:t>
            </w:r>
          </w:p>
        </w:tc>
        <w:tc>
          <w:tcPr>
            <w:tcW w:w="0" w:type="auto"/>
            <w:tcBorders>
              <w:top w:val="single" w:sz="4" w:space="0" w:color="auto"/>
              <w:left w:val="single" w:sz="4" w:space="0" w:color="auto"/>
              <w:bottom w:val="single" w:sz="4" w:space="0" w:color="auto"/>
              <w:right w:val="single" w:sz="4" w:space="0" w:color="auto"/>
            </w:tcBorders>
            <w:vAlign w:val="bottom"/>
            <w:hideMark/>
          </w:tcPr>
          <w:p w14:paraId="7D72A03D"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317572.6154</w:t>
            </w:r>
          </w:p>
        </w:tc>
      </w:tr>
      <w:tr w:rsidR="00650705" w:rsidRPr="00650705" w14:paraId="25EC65EA" w14:textId="77777777" w:rsidTr="00937EEB">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14:paraId="3CAE5DBD"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745293.1234</w:t>
            </w:r>
          </w:p>
        </w:tc>
        <w:tc>
          <w:tcPr>
            <w:tcW w:w="0" w:type="auto"/>
            <w:tcBorders>
              <w:top w:val="single" w:sz="4" w:space="0" w:color="auto"/>
              <w:left w:val="single" w:sz="4" w:space="0" w:color="auto"/>
              <w:bottom w:val="single" w:sz="4" w:space="0" w:color="auto"/>
              <w:right w:val="single" w:sz="4" w:space="0" w:color="auto"/>
            </w:tcBorders>
            <w:vAlign w:val="bottom"/>
            <w:hideMark/>
          </w:tcPr>
          <w:p w14:paraId="084EDEA6"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316565.9113</w:t>
            </w:r>
          </w:p>
        </w:tc>
        <w:tc>
          <w:tcPr>
            <w:tcW w:w="0" w:type="auto"/>
            <w:tcBorders>
              <w:top w:val="single" w:sz="4" w:space="0" w:color="auto"/>
              <w:left w:val="single" w:sz="4" w:space="0" w:color="auto"/>
              <w:bottom w:val="single" w:sz="4" w:space="0" w:color="auto"/>
              <w:right w:val="single" w:sz="4" w:space="0" w:color="auto"/>
            </w:tcBorders>
            <w:vAlign w:val="bottom"/>
            <w:hideMark/>
          </w:tcPr>
          <w:p w14:paraId="54C0489E"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744240.5467</w:t>
            </w:r>
          </w:p>
        </w:tc>
        <w:tc>
          <w:tcPr>
            <w:tcW w:w="0" w:type="auto"/>
            <w:tcBorders>
              <w:top w:val="single" w:sz="4" w:space="0" w:color="auto"/>
              <w:left w:val="single" w:sz="4" w:space="0" w:color="auto"/>
              <w:bottom w:val="single" w:sz="4" w:space="0" w:color="auto"/>
              <w:right w:val="single" w:sz="4" w:space="0" w:color="auto"/>
            </w:tcBorders>
            <w:vAlign w:val="bottom"/>
            <w:hideMark/>
          </w:tcPr>
          <w:p w14:paraId="6FAEA5B8"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316719.3356</w:t>
            </w:r>
          </w:p>
        </w:tc>
        <w:tc>
          <w:tcPr>
            <w:tcW w:w="0" w:type="auto"/>
            <w:tcBorders>
              <w:top w:val="single" w:sz="4" w:space="0" w:color="auto"/>
              <w:left w:val="single" w:sz="4" w:space="0" w:color="auto"/>
              <w:bottom w:val="single" w:sz="4" w:space="0" w:color="auto"/>
              <w:right w:val="single" w:sz="4" w:space="0" w:color="auto"/>
            </w:tcBorders>
            <w:vAlign w:val="bottom"/>
            <w:hideMark/>
          </w:tcPr>
          <w:p w14:paraId="1A187942"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745280.3656</w:t>
            </w:r>
          </w:p>
        </w:tc>
        <w:tc>
          <w:tcPr>
            <w:tcW w:w="0" w:type="auto"/>
            <w:tcBorders>
              <w:top w:val="single" w:sz="4" w:space="0" w:color="auto"/>
              <w:left w:val="single" w:sz="4" w:space="0" w:color="auto"/>
              <w:bottom w:val="single" w:sz="4" w:space="0" w:color="auto"/>
              <w:right w:val="single" w:sz="4" w:space="0" w:color="auto"/>
            </w:tcBorders>
            <w:vAlign w:val="bottom"/>
            <w:hideMark/>
          </w:tcPr>
          <w:p w14:paraId="37F0A4BB"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317548.1397</w:t>
            </w:r>
          </w:p>
        </w:tc>
      </w:tr>
      <w:tr w:rsidR="00650705" w:rsidRPr="00650705" w14:paraId="48BBCFE0" w14:textId="77777777" w:rsidTr="00937EEB">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14:paraId="790E7C86"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745159.9214</w:t>
            </w:r>
          </w:p>
        </w:tc>
        <w:tc>
          <w:tcPr>
            <w:tcW w:w="0" w:type="auto"/>
            <w:tcBorders>
              <w:top w:val="single" w:sz="4" w:space="0" w:color="auto"/>
              <w:left w:val="single" w:sz="4" w:space="0" w:color="auto"/>
              <w:bottom w:val="single" w:sz="4" w:space="0" w:color="auto"/>
              <w:right w:val="single" w:sz="4" w:space="0" w:color="auto"/>
            </w:tcBorders>
            <w:vAlign w:val="bottom"/>
            <w:hideMark/>
          </w:tcPr>
          <w:p w14:paraId="3BCC1B90"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316716.3403</w:t>
            </w:r>
          </w:p>
        </w:tc>
        <w:tc>
          <w:tcPr>
            <w:tcW w:w="0" w:type="auto"/>
            <w:tcBorders>
              <w:top w:val="single" w:sz="4" w:space="0" w:color="auto"/>
              <w:left w:val="single" w:sz="4" w:space="0" w:color="auto"/>
              <w:bottom w:val="single" w:sz="4" w:space="0" w:color="auto"/>
              <w:right w:val="single" w:sz="4" w:space="0" w:color="auto"/>
            </w:tcBorders>
            <w:vAlign w:val="bottom"/>
            <w:hideMark/>
          </w:tcPr>
          <w:p w14:paraId="204A38F5"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744246.3044</w:t>
            </w:r>
          </w:p>
        </w:tc>
        <w:tc>
          <w:tcPr>
            <w:tcW w:w="0" w:type="auto"/>
            <w:tcBorders>
              <w:top w:val="single" w:sz="4" w:space="0" w:color="auto"/>
              <w:left w:val="single" w:sz="4" w:space="0" w:color="auto"/>
              <w:bottom w:val="single" w:sz="4" w:space="0" w:color="auto"/>
              <w:right w:val="single" w:sz="4" w:space="0" w:color="auto"/>
            </w:tcBorders>
            <w:vAlign w:val="bottom"/>
            <w:hideMark/>
          </w:tcPr>
          <w:p w14:paraId="5A77DA15"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316733.7813</w:t>
            </w:r>
          </w:p>
        </w:tc>
        <w:tc>
          <w:tcPr>
            <w:tcW w:w="0" w:type="auto"/>
            <w:tcBorders>
              <w:top w:val="single" w:sz="4" w:space="0" w:color="auto"/>
              <w:left w:val="single" w:sz="4" w:space="0" w:color="auto"/>
              <w:bottom w:val="single" w:sz="4" w:space="0" w:color="auto"/>
              <w:right w:val="single" w:sz="4" w:space="0" w:color="auto"/>
            </w:tcBorders>
            <w:vAlign w:val="bottom"/>
            <w:hideMark/>
          </w:tcPr>
          <w:p w14:paraId="42F6319E"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745284.7530</w:t>
            </w:r>
          </w:p>
        </w:tc>
        <w:tc>
          <w:tcPr>
            <w:tcW w:w="0" w:type="auto"/>
            <w:tcBorders>
              <w:top w:val="single" w:sz="4" w:space="0" w:color="auto"/>
              <w:left w:val="single" w:sz="4" w:space="0" w:color="auto"/>
              <w:bottom w:val="single" w:sz="4" w:space="0" w:color="auto"/>
              <w:right w:val="single" w:sz="4" w:space="0" w:color="auto"/>
            </w:tcBorders>
            <w:vAlign w:val="bottom"/>
            <w:hideMark/>
          </w:tcPr>
          <w:p w14:paraId="79DA5A01"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317501.8325</w:t>
            </w:r>
          </w:p>
        </w:tc>
      </w:tr>
      <w:tr w:rsidR="00650705" w:rsidRPr="00650705" w14:paraId="42A81560" w14:textId="77777777" w:rsidTr="00937EEB">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14:paraId="6822936C"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745168.6144</w:t>
            </w:r>
          </w:p>
        </w:tc>
        <w:tc>
          <w:tcPr>
            <w:tcW w:w="0" w:type="auto"/>
            <w:tcBorders>
              <w:top w:val="single" w:sz="4" w:space="0" w:color="auto"/>
              <w:left w:val="single" w:sz="4" w:space="0" w:color="auto"/>
              <w:bottom w:val="single" w:sz="4" w:space="0" w:color="auto"/>
              <w:right w:val="single" w:sz="4" w:space="0" w:color="auto"/>
            </w:tcBorders>
            <w:vAlign w:val="bottom"/>
            <w:hideMark/>
          </w:tcPr>
          <w:p w14:paraId="117E8847"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316725.4333</w:t>
            </w:r>
          </w:p>
        </w:tc>
        <w:tc>
          <w:tcPr>
            <w:tcW w:w="0" w:type="auto"/>
            <w:tcBorders>
              <w:top w:val="single" w:sz="4" w:space="0" w:color="auto"/>
              <w:left w:val="single" w:sz="4" w:space="0" w:color="auto"/>
              <w:bottom w:val="single" w:sz="4" w:space="0" w:color="auto"/>
              <w:right w:val="single" w:sz="4" w:space="0" w:color="auto"/>
            </w:tcBorders>
            <w:vAlign w:val="bottom"/>
            <w:hideMark/>
          </w:tcPr>
          <w:p w14:paraId="3E3ED0CD"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744279.9814</w:t>
            </w:r>
          </w:p>
        </w:tc>
        <w:tc>
          <w:tcPr>
            <w:tcW w:w="0" w:type="auto"/>
            <w:tcBorders>
              <w:top w:val="single" w:sz="4" w:space="0" w:color="auto"/>
              <w:left w:val="single" w:sz="4" w:space="0" w:color="auto"/>
              <w:bottom w:val="single" w:sz="4" w:space="0" w:color="auto"/>
              <w:right w:val="single" w:sz="4" w:space="0" w:color="auto"/>
            </w:tcBorders>
            <w:vAlign w:val="bottom"/>
            <w:hideMark/>
          </w:tcPr>
          <w:p w14:paraId="0ADD2D7B"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316733.8323</w:t>
            </w:r>
          </w:p>
        </w:tc>
        <w:tc>
          <w:tcPr>
            <w:tcW w:w="0" w:type="auto"/>
            <w:tcBorders>
              <w:top w:val="single" w:sz="4" w:space="0" w:color="auto"/>
              <w:left w:val="single" w:sz="4" w:space="0" w:color="auto"/>
              <w:bottom w:val="single" w:sz="4" w:space="0" w:color="auto"/>
              <w:right w:val="single" w:sz="4" w:space="0" w:color="auto"/>
            </w:tcBorders>
            <w:vAlign w:val="bottom"/>
            <w:hideMark/>
          </w:tcPr>
          <w:p w14:paraId="62267577"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745288.9199</w:t>
            </w:r>
          </w:p>
        </w:tc>
        <w:tc>
          <w:tcPr>
            <w:tcW w:w="0" w:type="auto"/>
            <w:tcBorders>
              <w:top w:val="single" w:sz="4" w:space="0" w:color="auto"/>
              <w:left w:val="single" w:sz="4" w:space="0" w:color="auto"/>
              <w:bottom w:val="single" w:sz="4" w:space="0" w:color="auto"/>
              <w:right w:val="single" w:sz="4" w:space="0" w:color="auto"/>
            </w:tcBorders>
            <w:vAlign w:val="bottom"/>
            <w:hideMark/>
          </w:tcPr>
          <w:p w14:paraId="78752F64"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317465.1796</w:t>
            </w:r>
          </w:p>
        </w:tc>
      </w:tr>
      <w:tr w:rsidR="00650705" w:rsidRPr="00650705" w14:paraId="145FDBB9" w14:textId="77777777" w:rsidTr="00937EEB">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14:paraId="4548DC11"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745173.4434</w:t>
            </w:r>
          </w:p>
        </w:tc>
        <w:tc>
          <w:tcPr>
            <w:tcW w:w="0" w:type="auto"/>
            <w:tcBorders>
              <w:top w:val="single" w:sz="4" w:space="0" w:color="auto"/>
              <w:left w:val="single" w:sz="4" w:space="0" w:color="auto"/>
              <w:bottom w:val="single" w:sz="4" w:space="0" w:color="auto"/>
              <w:right w:val="single" w:sz="4" w:space="0" w:color="auto"/>
            </w:tcBorders>
            <w:vAlign w:val="bottom"/>
            <w:hideMark/>
          </w:tcPr>
          <w:p w14:paraId="172F4A00"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316730.4853</w:t>
            </w:r>
          </w:p>
        </w:tc>
        <w:tc>
          <w:tcPr>
            <w:tcW w:w="0" w:type="auto"/>
            <w:tcBorders>
              <w:top w:val="single" w:sz="4" w:space="0" w:color="auto"/>
              <w:left w:val="single" w:sz="4" w:space="0" w:color="auto"/>
              <w:bottom w:val="single" w:sz="4" w:space="0" w:color="auto"/>
              <w:right w:val="single" w:sz="4" w:space="0" w:color="auto"/>
            </w:tcBorders>
            <w:vAlign w:val="bottom"/>
            <w:hideMark/>
          </w:tcPr>
          <w:p w14:paraId="0C36A2F7"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744286.2459</w:t>
            </w:r>
          </w:p>
        </w:tc>
        <w:tc>
          <w:tcPr>
            <w:tcW w:w="0" w:type="auto"/>
            <w:tcBorders>
              <w:top w:val="single" w:sz="4" w:space="0" w:color="auto"/>
              <w:left w:val="single" w:sz="4" w:space="0" w:color="auto"/>
              <w:bottom w:val="single" w:sz="4" w:space="0" w:color="auto"/>
              <w:right w:val="single" w:sz="4" w:space="0" w:color="auto"/>
            </w:tcBorders>
            <w:vAlign w:val="bottom"/>
            <w:hideMark/>
          </w:tcPr>
          <w:p w14:paraId="2716A3B7"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316733.3664</w:t>
            </w:r>
          </w:p>
        </w:tc>
        <w:tc>
          <w:tcPr>
            <w:tcW w:w="0" w:type="auto"/>
            <w:tcBorders>
              <w:top w:val="single" w:sz="4" w:space="0" w:color="auto"/>
              <w:left w:val="single" w:sz="4" w:space="0" w:color="auto"/>
              <w:bottom w:val="single" w:sz="4" w:space="0" w:color="auto"/>
              <w:right w:val="single" w:sz="4" w:space="0" w:color="auto"/>
            </w:tcBorders>
            <w:vAlign w:val="bottom"/>
            <w:hideMark/>
          </w:tcPr>
          <w:p w14:paraId="2A936FFC"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745294.3457</w:t>
            </w:r>
          </w:p>
        </w:tc>
        <w:tc>
          <w:tcPr>
            <w:tcW w:w="0" w:type="auto"/>
            <w:tcBorders>
              <w:top w:val="single" w:sz="4" w:space="0" w:color="auto"/>
              <w:left w:val="single" w:sz="4" w:space="0" w:color="auto"/>
              <w:bottom w:val="single" w:sz="4" w:space="0" w:color="auto"/>
              <w:right w:val="single" w:sz="4" w:space="0" w:color="auto"/>
            </w:tcBorders>
            <w:vAlign w:val="bottom"/>
            <w:hideMark/>
          </w:tcPr>
          <w:p w14:paraId="753BDB7A"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317433.2644</w:t>
            </w:r>
          </w:p>
        </w:tc>
      </w:tr>
      <w:tr w:rsidR="00650705" w:rsidRPr="00650705" w14:paraId="38D1C966" w14:textId="77777777" w:rsidTr="00937EEB">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14:paraId="3C7CFA2F"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745177.5494</w:t>
            </w:r>
          </w:p>
        </w:tc>
        <w:tc>
          <w:tcPr>
            <w:tcW w:w="0" w:type="auto"/>
            <w:tcBorders>
              <w:top w:val="single" w:sz="4" w:space="0" w:color="auto"/>
              <w:left w:val="single" w:sz="4" w:space="0" w:color="auto"/>
              <w:bottom w:val="single" w:sz="4" w:space="0" w:color="auto"/>
              <w:right w:val="single" w:sz="4" w:space="0" w:color="auto"/>
            </w:tcBorders>
            <w:vAlign w:val="bottom"/>
            <w:hideMark/>
          </w:tcPr>
          <w:p w14:paraId="2196BCD6"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316734.4353</w:t>
            </w:r>
          </w:p>
        </w:tc>
        <w:tc>
          <w:tcPr>
            <w:tcW w:w="0" w:type="auto"/>
            <w:tcBorders>
              <w:top w:val="single" w:sz="4" w:space="0" w:color="auto"/>
              <w:left w:val="single" w:sz="4" w:space="0" w:color="auto"/>
              <w:bottom w:val="single" w:sz="4" w:space="0" w:color="auto"/>
              <w:right w:val="single" w:sz="4" w:space="0" w:color="auto"/>
            </w:tcBorders>
            <w:vAlign w:val="bottom"/>
            <w:hideMark/>
          </w:tcPr>
          <w:p w14:paraId="2ED71677"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744306.5089</w:t>
            </w:r>
          </w:p>
        </w:tc>
        <w:tc>
          <w:tcPr>
            <w:tcW w:w="0" w:type="auto"/>
            <w:tcBorders>
              <w:top w:val="single" w:sz="4" w:space="0" w:color="auto"/>
              <w:left w:val="single" w:sz="4" w:space="0" w:color="auto"/>
              <w:bottom w:val="single" w:sz="4" w:space="0" w:color="auto"/>
              <w:right w:val="single" w:sz="4" w:space="0" w:color="auto"/>
            </w:tcBorders>
            <w:vAlign w:val="bottom"/>
            <w:hideMark/>
          </w:tcPr>
          <w:p w14:paraId="0C8599F7"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316745.0405</w:t>
            </w:r>
          </w:p>
        </w:tc>
        <w:tc>
          <w:tcPr>
            <w:tcW w:w="0" w:type="auto"/>
            <w:tcBorders>
              <w:top w:val="single" w:sz="4" w:space="0" w:color="auto"/>
              <w:left w:val="single" w:sz="4" w:space="0" w:color="auto"/>
              <w:bottom w:val="single" w:sz="4" w:space="0" w:color="auto"/>
              <w:right w:val="single" w:sz="4" w:space="0" w:color="auto"/>
            </w:tcBorders>
            <w:vAlign w:val="bottom"/>
            <w:hideMark/>
          </w:tcPr>
          <w:p w14:paraId="7C705E30"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745300.8027</w:t>
            </w:r>
          </w:p>
        </w:tc>
        <w:tc>
          <w:tcPr>
            <w:tcW w:w="0" w:type="auto"/>
            <w:tcBorders>
              <w:top w:val="single" w:sz="4" w:space="0" w:color="auto"/>
              <w:left w:val="single" w:sz="4" w:space="0" w:color="auto"/>
              <w:bottom w:val="single" w:sz="4" w:space="0" w:color="auto"/>
              <w:right w:val="single" w:sz="4" w:space="0" w:color="auto"/>
            </w:tcBorders>
            <w:vAlign w:val="bottom"/>
            <w:hideMark/>
          </w:tcPr>
          <w:p w14:paraId="7DDA3FE2"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317405.7820</w:t>
            </w:r>
          </w:p>
        </w:tc>
      </w:tr>
      <w:tr w:rsidR="00650705" w:rsidRPr="00650705" w14:paraId="087DCEA8" w14:textId="77777777" w:rsidTr="00937EEB">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14:paraId="6328111D"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745184.8754</w:t>
            </w:r>
          </w:p>
        </w:tc>
        <w:tc>
          <w:tcPr>
            <w:tcW w:w="0" w:type="auto"/>
            <w:tcBorders>
              <w:top w:val="single" w:sz="4" w:space="0" w:color="auto"/>
              <w:left w:val="single" w:sz="4" w:space="0" w:color="auto"/>
              <w:bottom w:val="single" w:sz="4" w:space="0" w:color="auto"/>
              <w:right w:val="single" w:sz="4" w:space="0" w:color="auto"/>
            </w:tcBorders>
            <w:vAlign w:val="bottom"/>
            <w:hideMark/>
          </w:tcPr>
          <w:p w14:paraId="1325752E"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316741.4843</w:t>
            </w:r>
          </w:p>
        </w:tc>
        <w:tc>
          <w:tcPr>
            <w:tcW w:w="0" w:type="auto"/>
            <w:tcBorders>
              <w:top w:val="single" w:sz="4" w:space="0" w:color="auto"/>
              <w:left w:val="single" w:sz="4" w:space="0" w:color="auto"/>
              <w:bottom w:val="single" w:sz="4" w:space="0" w:color="auto"/>
              <w:right w:val="single" w:sz="4" w:space="0" w:color="auto"/>
            </w:tcBorders>
            <w:vAlign w:val="bottom"/>
            <w:hideMark/>
          </w:tcPr>
          <w:p w14:paraId="1F0D31EA"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744338.2713</w:t>
            </w:r>
          </w:p>
        </w:tc>
        <w:tc>
          <w:tcPr>
            <w:tcW w:w="0" w:type="auto"/>
            <w:tcBorders>
              <w:top w:val="single" w:sz="4" w:space="0" w:color="auto"/>
              <w:left w:val="single" w:sz="4" w:space="0" w:color="auto"/>
              <w:bottom w:val="single" w:sz="4" w:space="0" w:color="auto"/>
              <w:right w:val="single" w:sz="4" w:space="0" w:color="auto"/>
            </w:tcBorders>
            <w:vAlign w:val="bottom"/>
            <w:hideMark/>
          </w:tcPr>
          <w:p w14:paraId="5840AD6E"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316787.2308</w:t>
            </w:r>
          </w:p>
        </w:tc>
        <w:tc>
          <w:tcPr>
            <w:tcW w:w="0" w:type="auto"/>
            <w:tcBorders>
              <w:top w:val="single" w:sz="4" w:space="0" w:color="auto"/>
              <w:left w:val="single" w:sz="4" w:space="0" w:color="auto"/>
              <w:bottom w:val="single" w:sz="4" w:space="0" w:color="auto"/>
              <w:right w:val="single" w:sz="4" w:space="0" w:color="auto"/>
            </w:tcBorders>
            <w:vAlign w:val="bottom"/>
            <w:hideMark/>
          </w:tcPr>
          <w:p w14:paraId="444A437B"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745308.3050</w:t>
            </w:r>
          </w:p>
        </w:tc>
        <w:tc>
          <w:tcPr>
            <w:tcW w:w="0" w:type="auto"/>
            <w:tcBorders>
              <w:top w:val="single" w:sz="4" w:space="0" w:color="auto"/>
              <w:left w:val="single" w:sz="4" w:space="0" w:color="auto"/>
              <w:bottom w:val="single" w:sz="4" w:space="0" w:color="auto"/>
              <w:right w:val="single" w:sz="4" w:space="0" w:color="auto"/>
            </w:tcBorders>
            <w:vAlign w:val="bottom"/>
            <w:hideMark/>
          </w:tcPr>
          <w:p w14:paraId="700B9C73"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317371.8415</w:t>
            </w:r>
          </w:p>
        </w:tc>
      </w:tr>
      <w:tr w:rsidR="00650705" w:rsidRPr="00650705" w14:paraId="77BFFA02" w14:textId="77777777" w:rsidTr="00937EEB">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14:paraId="5D6DC5A4"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745189.5614</w:t>
            </w:r>
          </w:p>
        </w:tc>
        <w:tc>
          <w:tcPr>
            <w:tcW w:w="0" w:type="auto"/>
            <w:tcBorders>
              <w:top w:val="single" w:sz="4" w:space="0" w:color="auto"/>
              <w:left w:val="single" w:sz="4" w:space="0" w:color="auto"/>
              <w:bottom w:val="single" w:sz="4" w:space="0" w:color="auto"/>
              <w:right w:val="single" w:sz="4" w:space="0" w:color="auto"/>
            </w:tcBorders>
            <w:vAlign w:val="bottom"/>
            <w:hideMark/>
          </w:tcPr>
          <w:p w14:paraId="574410C6"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316745.9423</w:t>
            </w:r>
          </w:p>
        </w:tc>
        <w:tc>
          <w:tcPr>
            <w:tcW w:w="0" w:type="auto"/>
            <w:tcBorders>
              <w:top w:val="single" w:sz="4" w:space="0" w:color="auto"/>
              <w:left w:val="single" w:sz="4" w:space="0" w:color="auto"/>
              <w:bottom w:val="single" w:sz="4" w:space="0" w:color="auto"/>
              <w:right w:val="single" w:sz="4" w:space="0" w:color="auto"/>
            </w:tcBorders>
            <w:vAlign w:val="bottom"/>
            <w:hideMark/>
          </w:tcPr>
          <w:p w14:paraId="694460DB"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744337.6209</w:t>
            </w:r>
          </w:p>
        </w:tc>
        <w:tc>
          <w:tcPr>
            <w:tcW w:w="0" w:type="auto"/>
            <w:tcBorders>
              <w:top w:val="single" w:sz="4" w:space="0" w:color="auto"/>
              <w:left w:val="single" w:sz="4" w:space="0" w:color="auto"/>
              <w:bottom w:val="single" w:sz="4" w:space="0" w:color="auto"/>
              <w:right w:val="single" w:sz="4" w:space="0" w:color="auto"/>
            </w:tcBorders>
            <w:vAlign w:val="bottom"/>
            <w:hideMark/>
          </w:tcPr>
          <w:p w14:paraId="7F44A518"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316788.4197</w:t>
            </w:r>
          </w:p>
        </w:tc>
        <w:tc>
          <w:tcPr>
            <w:tcW w:w="0" w:type="auto"/>
            <w:tcBorders>
              <w:top w:val="single" w:sz="4" w:space="0" w:color="auto"/>
              <w:left w:val="single" w:sz="4" w:space="0" w:color="auto"/>
              <w:bottom w:val="single" w:sz="4" w:space="0" w:color="auto"/>
              <w:right w:val="single" w:sz="4" w:space="0" w:color="auto"/>
            </w:tcBorders>
            <w:vAlign w:val="bottom"/>
            <w:hideMark/>
          </w:tcPr>
          <w:p w14:paraId="077E8D5F"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745300.7808</w:t>
            </w:r>
          </w:p>
        </w:tc>
        <w:tc>
          <w:tcPr>
            <w:tcW w:w="0" w:type="auto"/>
            <w:tcBorders>
              <w:top w:val="single" w:sz="4" w:space="0" w:color="auto"/>
              <w:left w:val="single" w:sz="4" w:space="0" w:color="auto"/>
              <w:bottom w:val="single" w:sz="4" w:space="0" w:color="auto"/>
              <w:right w:val="single" w:sz="4" w:space="0" w:color="auto"/>
            </w:tcBorders>
            <w:vAlign w:val="bottom"/>
            <w:hideMark/>
          </w:tcPr>
          <w:p w14:paraId="1D022E89"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317356.8799</w:t>
            </w:r>
          </w:p>
        </w:tc>
      </w:tr>
      <w:tr w:rsidR="00650705" w:rsidRPr="00650705" w14:paraId="23781D60" w14:textId="77777777" w:rsidTr="00937EEB">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14:paraId="1AE7206E"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745187.1074</w:t>
            </w:r>
          </w:p>
        </w:tc>
        <w:tc>
          <w:tcPr>
            <w:tcW w:w="0" w:type="auto"/>
            <w:tcBorders>
              <w:top w:val="single" w:sz="4" w:space="0" w:color="auto"/>
              <w:left w:val="single" w:sz="4" w:space="0" w:color="auto"/>
              <w:bottom w:val="single" w:sz="4" w:space="0" w:color="auto"/>
              <w:right w:val="single" w:sz="4" w:space="0" w:color="auto"/>
            </w:tcBorders>
            <w:vAlign w:val="bottom"/>
            <w:hideMark/>
          </w:tcPr>
          <w:p w14:paraId="2FD3DF9F"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316749.1283</w:t>
            </w:r>
          </w:p>
        </w:tc>
        <w:tc>
          <w:tcPr>
            <w:tcW w:w="0" w:type="auto"/>
            <w:tcBorders>
              <w:top w:val="single" w:sz="4" w:space="0" w:color="auto"/>
              <w:left w:val="single" w:sz="4" w:space="0" w:color="auto"/>
              <w:bottom w:val="single" w:sz="4" w:space="0" w:color="auto"/>
              <w:right w:val="single" w:sz="4" w:space="0" w:color="auto"/>
            </w:tcBorders>
            <w:vAlign w:val="bottom"/>
            <w:hideMark/>
          </w:tcPr>
          <w:p w14:paraId="6E36B16C"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744334.5312</w:t>
            </w:r>
          </w:p>
        </w:tc>
        <w:tc>
          <w:tcPr>
            <w:tcW w:w="0" w:type="auto"/>
            <w:tcBorders>
              <w:top w:val="single" w:sz="4" w:space="0" w:color="auto"/>
              <w:left w:val="single" w:sz="4" w:space="0" w:color="auto"/>
              <w:bottom w:val="single" w:sz="4" w:space="0" w:color="auto"/>
              <w:right w:val="single" w:sz="4" w:space="0" w:color="auto"/>
            </w:tcBorders>
            <w:vAlign w:val="bottom"/>
            <w:hideMark/>
          </w:tcPr>
          <w:p w14:paraId="43417432"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316794.0110</w:t>
            </w:r>
          </w:p>
        </w:tc>
        <w:tc>
          <w:tcPr>
            <w:tcW w:w="0" w:type="auto"/>
            <w:tcBorders>
              <w:top w:val="single" w:sz="4" w:space="0" w:color="auto"/>
              <w:left w:val="single" w:sz="4" w:space="0" w:color="auto"/>
              <w:bottom w:val="single" w:sz="4" w:space="0" w:color="auto"/>
              <w:right w:val="single" w:sz="4" w:space="0" w:color="auto"/>
            </w:tcBorders>
            <w:vAlign w:val="bottom"/>
            <w:hideMark/>
          </w:tcPr>
          <w:p w14:paraId="411374A9"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745292.8065</w:t>
            </w:r>
          </w:p>
        </w:tc>
        <w:tc>
          <w:tcPr>
            <w:tcW w:w="0" w:type="auto"/>
            <w:tcBorders>
              <w:top w:val="single" w:sz="4" w:space="0" w:color="auto"/>
              <w:left w:val="single" w:sz="4" w:space="0" w:color="auto"/>
              <w:bottom w:val="single" w:sz="4" w:space="0" w:color="auto"/>
              <w:right w:val="single" w:sz="4" w:space="0" w:color="auto"/>
            </w:tcBorders>
            <w:vAlign w:val="bottom"/>
            <w:hideMark/>
          </w:tcPr>
          <w:p w14:paraId="226F50B6"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317334.0852</w:t>
            </w:r>
          </w:p>
        </w:tc>
      </w:tr>
      <w:tr w:rsidR="00650705" w:rsidRPr="00650705" w14:paraId="59EEF250" w14:textId="77777777" w:rsidTr="00937EEB">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14:paraId="520BBBBF"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745177.7594</w:t>
            </w:r>
          </w:p>
        </w:tc>
        <w:tc>
          <w:tcPr>
            <w:tcW w:w="0" w:type="auto"/>
            <w:tcBorders>
              <w:top w:val="single" w:sz="4" w:space="0" w:color="auto"/>
              <w:left w:val="single" w:sz="4" w:space="0" w:color="auto"/>
              <w:bottom w:val="single" w:sz="4" w:space="0" w:color="auto"/>
              <w:right w:val="single" w:sz="4" w:space="0" w:color="auto"/>
            </w:tcBorders>
            <w:vAlign w:val="bottom"/>
            <w:hideMark/>
          </w:tcPr>
          <w:p w14:paraId="272E805B"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316762.3703</w:t>
            </w:r>
          </w:p>
        </w:tc>
        <w:tc>
          <w:tcPr>
            <w:tcW w:w="0" w:type="auto"/>
            <w:tcBorders>
              <w:top w:val="single" w:sz="4" w:space="0" w:color="auto"/>
              <w:left w:val="single" w:sz="4" w:space="0" w:color="auto"/>
              <w:bottom w:val="single" w:sz="4" w:space="0" w:color="auto"/>
              <w:right w:val="single" w:sz="4" w:space="0" w:color="auto"/>
            </w:tcBorders>
            <w:vAlign w:val="bottom"/>
            <w:hideMark/>
          </w:tcPr>
          <w:p w14:paraId="3DFEE11A"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744331.8187</w:t>
            </w:r>
          </w:p>
        </w:tc>
        <w:tc>
          <w:tcPr>
            <w:tcW w:w="0" w:type="auto"/>
            <w:tcBorders>
              <w:top w:val="single" w:sz="4" w:space="0" w:color="auto"/>
              <w:left w:val="single" w:sz="4" w:space="0" w:color="auto"/>
              <w:bottom w:val="single" w:sz="4" w:space="0" w:color="auto"/>
              <w:right w:val="single" w:sz="4" w:space="0" w:color="auto"/>
            </w:tcBorders>
            <w:vAlign w:val="bottom"/>
            <w:hideMark/>
          </w:tcPr>
          <w:p w14:paraId="760E6534"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316800.2115</w:t>
            </w:r>
          </w:p>
        </w:tc>
        <w:tc>
          <w:tcPr>
            <w:tcW w:w="0" w:type="auto"/>
            <w:tcBorders>
              <w:top w:val="single" w:sz="4" w:space="0" w:color="auto"/>
              <w:left w:val="single" w:sz="4" w:space="0" w:color="auto"/>
              <w:bottom w:val="single" w:sz="4" w:space="0" w:color="auto"/>
              <w:right w:val="single" w:sz="4" w:space="0" w:color="auto"/>
            </w:tcBorders>
            <w:vAlign w:val="bottom"/>
            <w:hideMark/>
          </w:tcPr>
          <w:p w14:paraId="214D7607"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745292.8345</w:t>
            </w:r>
          </w:p>
        </w:tc>
        <w:tc>
          <w:tcPr>
            <w:tcW w:w="0" w:type="auto"/>
            <w:tcBorders>
              <w:top w:val="single" w:sz="4" w:space="0" w:color="auto"/>
              <w:left w:val="single" w:sz="4" w:space="0" w:color="auto"/>
              <w:bottom w:val="single" w:sz="4" w:space="0" w:color="auto"/>
              <w:right w:val="single" w:sz="4" w:space="0" w:color="auto"/>
            </w:tcBorders>
            <w:vAlign w:val="bottom"/>
            <w:hideMark/>
          </w:tcPr>
          <w:p w14:paraId="33B5A104"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317316.3851</w:t>
            </w:r>
          </w:p>
        </w:tc>
      </w:tr>
      <w:tr w:rsidR="00650705" w:rsidRPr="00650705" w14:paraId="09D8457C" w14:textId="77777777" w:rsidTr="00937EEB">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14:paraId="3ED2DB6D"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745168.6304</w:t>
            </w:r>
          </w:p>
        </w:tc>
        <w:tc>
          <w:tcPr>
            <w:tcW w:w="0" w:type="auto"/>
            <w:tcBorders>
              <w:top w:val="single" w:sz="4" w:space="0" w:color="auto"/>
              <w:left w:val="single" w:sz="4" w:space="0" w:color="auto"/>
              <w:bottom w:val="single" w:sz="4" w:space="0" w:color="auto"/>
              <w:right w:val="single" w:sz="4" w:space="0" w:color="auto"/>
            </w:tcBorders>
            <w:vAlign w:val="bottom"/>
            <w:hideMark/>
          </w:tcPr>
          <w:p w14:paraId="3A38C1CF"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316774.8683</w:t>
            </w:r>
          </w:p>
        </w:tc>
        <w:tc>
          <w:tcPr>
            <w:tcW w:w="0" w:type="auto"/>
            <w:tcBorders>
              <w:top w:val="single" w:sz="4" w:space="0" w:color="auto"/>
              <w:left w:val="single" w:sz="4" w:space="0" w:color="auto"/>
              <w:bottom w:val="single" w:sz="4" w:space="0" w:color="auto"/>
              <w:right w:val="single" w:sz="4" w:space="0" w:color="auto"/>
            </w:tcBorders>
            <w:vAlign w:val="bottom"/>
            <w:hideMark/>
          </w:tcPr>
          <w:p w14:paraId="2E6FFA8B"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744329.5316</w:t>
            </w:r>
          </w:p>
        </w:tc>
        <w:tc>
          <w:tcPr>
            <w:tcW w:w="0" w:type="auto"/>
            <w:tcBorders>
              <w:top w:val="single" w:sz="4" w:space="0" w:color="auto"/>
              <w:left w:val="single" w:sz="4" w:space="0" w:color="auto"/>
              <w:bottom w:val="single" w:sz="4" w:space="0" w:color="auto"/>
              <w:right w:val="single" w:sz="4" w:space="0" w:color="auto"/>
            </w:tcBorders>
            <w:vAlign w:val="bottom"/>
            <w:hideMark/>
          </w:tcPr>
          <w:p w14:paraId="18EB5FE5"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316805.3141</w:t>
            </w:r>
          </w:p>
        </w:tc>
        <w:tc>
          <w:tcPr>
            <w:tcW w:w="0" w:type="auto"/>
            <w:tcBorders>
              <w:top w:val="single" w:sz="4" w:space="0" w:color="auto"/>
              <w:left w:val="single" w:sz="4" w:space="0" w:color="auto"/>
              <w:bottom w:val="single" w:sz="4" w:space="0" w:color="auto"/>
              <w:right w:val="single" w:sz="4" w:space="0" w:color="auto"/>
            </w:tcBorders>
            <w:vAlign w:val="bottom"/>
            <w:hideMark/>
          </w:tcPr>
          <w:p w14:paraId="18CA8CEA"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745293.7110</w:t>
            </w:r>
          </w:p>
        </w:tc>
        <w:tc>
          <w:tcPr>
            <w:tcW w:w="0" w:type="auto"/>
            <w:tcBorders>
              <w:top w:val="single" w:sz="4" w:space="0" w:color="auto"/>
              <w:left w:val="single" w:sz="4" w:space="0" w:color="auto"/>
              <w:bottom w:val="single" w:sz="4" w:space="0" w:color="auto"/>
              <w:right w:val="single" w:sz="4" w:space="0" w:color="auto"/>
            </w:tcBorders>
            <w:vAlign w:val="bottom"/>
            <w:hideMark/>
          </w:tcPr>
          <w:p w14:paraId="2D8CB3BE"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317307.2177</w:t>
            </w:r>
          </w:p>
        </w:tc>
      </w:tr>
      <w:tr w:rsidR="00650705" w:rsidRPr="00650705" w14:paraId="6D896E57" w14:textId="77777777" w:rsidTr="00937EEB">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14:paraId="48EE6822"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745159.8494</w:t>
            </w:r>
          </w:p>
        </w:tc>
        <w:tc>
          <w:tcPr>
            <w:tcW w:w="0" w:type="auto"/>
            <w:tcBorders>
              <w:top w:val="single" w:sz="4" w:space="0" w:color="auto"/>
              <w:left w:val="single" w:sz="4" w:space="0" w:color="auto"/>
              <w:bottom w:val="single" w:sz="4" w:space="0" w:color="auto"/>
              <w:right w:val="single" w:sz="4" w:space="0" w:color="auto"/>
            </w:tcBorders>
            <w:vAlign w:val="bottom"/>
            <w:hideMark/>
          </w:tcPr>
          <w:p w14:paraId="7D1DC221"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316787.3243</w:t>
            </w:r>
          </w:p>
        </w:tc>
        <w:tc>
          <w:tcPr>
            <w:tcW w:w="0" w:type="auto"/>
            <w:tcBorders>
              <w:top w:val="single" w:sz="4" w:space="0" w:color="auto"/>
              <w:left w:val="single" w:sz="4" w:space="0" w:color="auto"/>
              <w:bottom w:val="single" w:sz="4" w:space="0" w:color="auto"/>
              <w:right w:val="single" w:sz="4" w:space="0" w:color="auto"/>
            </w:tcBorders>
            <w:vAlign w:val="bottom"/>
            <w:hideMark/>
          </w:tcPr>
          <w:p w14:paraId="79AD6DC3"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744325.9766</w:t>
            </w:r>
          </w:p>
        </w:tc>
        <w:tc>
          <w:tcPr>
            <w:tcW w:w="0" w:type="auto"/>
            <w:tcBorders>
              <w:top w:val="single" w:sz="4" w:space="0" w:color="auto"/>
              <w:left w:val="single" w:sz="4" w:space="0" w:color="auto"/>
              <w:bottom w:val="single" w:sz="4" w:space="0" w:color="auto"/>
              <w:right w:val="single" w:sz="4" w:space="0" w:color="auto"/>
            </w:tcBorders>
            <w:vAlign w:val="bottom"/>
            <w:hideMark/>
          </w:tcPr>
          <w:p w14:paraId="0D58C2C3"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316810.5380</w:t>
            </w:r>
          </w:p>
        </w:tc>
        <w:tc>
          <w:tcPr>
            <w:tcW w:w="0" w:type="auto"/>
            <w:tcBorders>
              <w:top w:val="single" w:sz="4" w:space="0" w:color="auto"/>
              <w:left w:val="single" w:sz="4" w:space="0" w:color="auto"/>
              <w:bottom w:val="single" w:sz="4" w:space="0" w:color="auto"/>
              <w:right w:val="single" w:sz="4" w:space="0" w:color="auto"/>
            </w:tcBorders>
            <w:vAlign w:val="bottom"/>
            <w:hideMark/>
          </w:tcPr>
          <w:p w14:paraId="21345C21"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745298.3929</w:t>
            </w:r>
          </w:p>
        </w:tc>
        <w:tc>
          <w:tcPr>
            <w:tcW w:w="0" w:type="auto"/>
            <w:tcBorders>
              <w:top w:val="single" w:sz="4" w:space="0" w:color="auto"/>
              <w:left w:val="single" w:sz="4" w:space="0" w:color="auto"/>
              <w:bottom w:val="single" w:sz="4" w:space="0" w:color="auto"/>
              <w:right w:val="single" w:sz="4" w:space="0" w:color="auto"/>
            </w:tcBorders>
            <w:vAlign w:val="bottom"/>
            <w:hideMark/>
          </w:tcPr>
          <w:p w14:paraId="70BF14AF"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317258.2483</w:t>
            </w:r>
          </w:p>
        </w:tc>
      </w:tr>
      <w:tr w:rsidR="00650705" w:rsidRPr="00650705" w14:paraId="6365C4A1" w14:textId="77777777" w:rsidTr="00937EEB">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14:paraId="4C5AE7AE"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745149.1294</w:t>
            </w:r>
          </w:p>
        </w:tc>
        <w:tc>
          <w:tcPr>
            <w:tcW w:w="0" w:type="auto"/>
            <w:tcBorders>
              <w:top w:val="single" w:sz="4" w:space="0" w:color="auto"/>
              <w:left w:val="single" w:sz="4" w:space="0" w:color="auto"/>
              <w:bottom w:val="single" w:sz="4" w:space="0" w:color="auto"/>
              <w:right w:val="single" w:sz="4" w:space="0" w:color="auto"/>
            </w:tcBorders>
            <w:vAlign w:val="bottom"/>
            <w:hideMark/>
          </w:tcPr>
          <w:p w14:paraId="5676E396"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316800.2963</w:t>
            </w:r>
          </w:p>
        </w:tc>
        <w:tc>
          <w:tcPr>
            <w:tcW w:w="0" w:type="auto"/>
            <w:tcBorders>
              <w:top w:val="single" w:sz="4" w:space="0" w:color="auto"/>
              <w:left w:val="single" w:sz="4" w:space="0" w:color="auto"/>
              <w:bottom w:val="single" w:sz="4" w:space="0" w:color="auto"/>
              <w:right w:val="single" w:sz="4" w:space="0" w:color="auto"/>
            </w:tcBorders>
            <w:vAlign w:val="bottom"/>
            <w:hideMark/>
          </w:tcPr>
          <w:p w14:paraId="2A05E87B"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744323.0790</w:t>
            </w:r>
          </w:p>
        </w:tc>
        <w:tc>
          <w:tcPr>
            <w:tcW w:w="0" w:type="auto"/>
            <w:tcBorders>
              <w:top w:val="single" w:sz="4" w:space="0" w:color="auto"/>
              <w:left w:val="single" w:sz="4" w:space="0" w:color="auto"/>
              <w:bottom w:val="single" w:sz="4" w:space="0" w:color="auto"/>
              <w:right w:val="single" w:sz="4" w:space="0" w:color="auto"/>
            </w:tcBorders>
            <w:vAlign w:val="bottom"/>
            <w:hideMark/>
          </w:tcPr>
          <w:p w14:paraId="3FB47B3E"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316814.1581</w:t>
            </w:r>
          </w:p>
        </w:tc>
        <w:tc>
          <w:tcPr>
            <w:tcW w:w="0" w:type="auto"/>
            <w:tcBorders>
              <w:top w:val="single" w:sz="4" w:space="0" w:color="auto"/>
              <w:left w:val="single" w:sz="4" w:space="0" w:color="auto"/>
              <w:bottom w:val="single" w:sz="4" w:space="0" w:color="auto"/>
              <w:right w:val="single" w:sz="4" w:space="0" w:color="auto"/>
            </w:tcBorders>
            <w:vAlign w:val="bottom"/>
            <w:hideMark/>
          </w:tcPr>
          <w:p w14:paraId="09E8DB15"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745300.6962</w:t>
            </w:r>
          </w:p>
        </w:tc>
        <w:tc>
          <w:tcPr>
            <w:tcW w:w="0" w:type="auto"/>
            <w:tcBorders>
              <w:top w:val="single" w:sz="4" w:space="0" w:color="auto"/>
              <w:left w:val="single" w:sz="4" w:space="0" w:color="auto"/>
              <w:bottom w:val="single" w:sz="4" w:space="0" w:color="auto"/>
              <w:right w:val="single" w:sz="4" w:space="0" w:color="auto"/>
            </w:tcBorders>
            <w:vAlign w:val="bottom"/>
            <w:hideMark/>
          </w:tcPr>
          <w:p w14:paraId="45297B23"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317236.9380</w:t>
            </w:r>
          </w:p>
        </w:tc>
      </w:tr>
      <w:tr w:rsidR="00650705" w:rsidRPr="00650705" w14:paraId="7F7B060D" w14:textId="77777777" w:rsidTr="00937EEB">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14:paraId="5235494D"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745137.9724</w:t>
            </w:r>
          </w:p>
        </w:tc>
        <w:tc>
          <w:tcPr>
            <w:tcW w:w="0" w:type="auto"/>
            <w:tcBorders>
              <w:top w:val="single" w:sz="4" w:space="0" w:color="auto"/>
              <w:left w:val="single" w:sz="4" w:space="0" w:color="auto"/>
              <w:bottom w:val="single" w:sz="4" w:space="0" w:color="auto"/>
              <w:right w:val="single" w:sz="4" w:space="0" w:color="auto"/>
            </w:tcBorders>
            <w:vAlign w:val="bottom"/>
            <w:hideMark/>
          </w:tcPr>
          <w:p w14:paraId="6149EFA1"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316811.9433</w:t>
            </w:r>
          </w:p>
        </w:tc>
        <w:tc>
          <w:tcPr>
            <w:tcW w:w="0" w:type="auto"/>
            <w:tcBorders>
              <w:top w:val="single" w:sz="4" w:space="0" w:color="auto"/>
              <w:left w:val="single" w:sz="4" w:space="0" w:color="auto"/>
              <w:bottom w:val="single" w:sz="4" w:space="0" w:color="auto"/>
              <w:right w:val="single" w:sz="4" w:space="0" w:color="auto"/>
            </w:tcBorders>
            <w:vAlign w:val="bottom"/>
            <w:hideMark/>
          </w:tcPr>
          <w:p w14:paraId="6C7AD977"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744318.6098</w:t>
            </w:r>
          </w:p>
        </w:tc>
        <w:tc>
          <w:tcPr>
            <w:tcW w:w="0" w:type="auto"/>
            <w:tcBorders>
              <w:top w:val="single" w:sz="4" w:space="0" w:color="auto"/>
              <w:left w:val="single" w:sz="4" w:space="0" w:color="auto"/>
              <w:bottom w:val="single" w:sz="4" w:space="0" w:color="auto"/>
              <w:right w:val="single" w:sz="4" w:space="0" w:color="auto"/>
            </w:tcBorders>
            <w:vAlign w:val="bottom"/>
            <w:hideMark/>
          </w:tcPr>
          <w:p w14:paraId="3FF58C3D"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316818.6139</w:t>
            </w:r>
          </w:p>
        </w:tc>
        <w:tc>
          <w:tcPr>
            <w:tcW w:w="0" w:type="auto"/>
            <w:tcBorders>
              <w:top w:val="single" w:sz="4" w:space="0" w:color="auto"/>
              <w:left w:val="single" w:sz="4" w:space="0" w:color="auto"/>
              <w:bottom w:val="single" w:sz="4" w:space="0" w:color="auto"/>
              <w:right w:val="single" w:sz="4" w:space="0" w:color="auto"/>
            </w:tcBorders>
            <w:vAlign w:val="bottom"/>
            <w:hideMark/>
          </w:tcPr>
          <w:p w14:paraId="4A11CA1D"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745300.6962</w:t>
            </w:r>
          </w:p>
        </w:tc>
        <w:tc>
          <w:tcPr>
            <w:tcW w:w="0" w:type="auto"/>
            <w:tcBorders>
              <w:top w:val="single" w:sz="4" w:space="0" w:color="auto"/>
              <w:left w:val="single" w:sz="4" w:space="0" w:color="auto"/>
              <w:bottom w:val="single" w:sz="4" w:space="0" w:color="auto"/>
              <w:right w:val="single" w:sz="4" w:space="0" w:color="auto"/>
            </w:tcBorders>
            <w:vAlign w:val="bottom"/>
            <w:hideMark/>
          </w:tcPr>
          <w:p w14:paraId="27839F17"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317236.9380</w:t>
            </w:r>
          </w:p>
        </w:tc>
      </w:tr>
      <w:tr w:rsidR="00650705" w:rsidRPr="00650705" w14:paraId="1E4071E4" w14:textId="77777777" w:rsidTr="00937EEB">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14:paraId="2DA4129D"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745127.0724</w:t>
            </w:r>
          </w:p>
        </w:tc>
        <w:tc>
          <w:tcPr>
            <w:tcW w:w="0" w:type="auto"/>
            <w:tcBorders>
              <w:top w:val="single" w:sz="4" w:space="0" w:color="auto"/>
              <w:left w:val="single" w:sz="4" w:space="0" w:color="auto"/>
              <w:bottom w:val="single" w:sz="4" w:space="0" w:color="auto"/>
              <w:right w:val="single" w:sz="4" w:space="0" w:color="auto"/>
            </w:tcBorders>
            <w:vAlign w:val="bottom"/>
            <w:hideMark/>
          </w:tcPr>
          <w:p w14:paraId="0A6AEE79"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316824.3113</w:t>
            </w:r>
          </w:p>
        </w:tc>
        <w:tc>
          <w:tcPr>
            <w:tcW w:w="0" w:type="auto"/>
            <w:tcBorders>
              <w:top w:val="single" w:sz="4" w:space="0" w:color="auto"/>
              <w:left w:val="single" w:sz="4" w:space="0" w:color="auto"/>
              <w:bottom w:val="single" w:sz="4" w:space="0" w:color="auto"/>
              <w:right w:val="single" w:sz="4" w:space="0" w:color="auto"/>
            </w:tcBorders>
            <w:vAlign w:val="bottom"/>
            <w:hideMark/>
          </w:tcPr>
          <w:p w14:paraId="434B5ED7"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744313.3469</w:t>
            </w:r>
          </w:p>
        </w:tc>
        <w:tc>
          <w:tcPr>
            <w:tcW w:w="0" w:type="auto"/>
            <w:tcBorders>
              <w:top w:val="single" w:sz="4" w:space="0" w:color="auto"/>
              <w:left w:val="single" w:sz="4" w:space="0" w:color="auto"/>
              <w:bottom w:val="single" w:sz="4" w:space="0" w:color="auto"/>
              <w:right w:val="single" w:sz="4" w:space="0" w:color="auto"/>
            </w:tcBorders>
            <w:vAlign w:val="bottom"/>
            <w:hideMark/>
          </w:tcPr>
          <w:p w14:paraId="3D823180"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316822.6449</w:t>
            </w:r>
          </w:p>
        </w:tc>
        <w:tc>
          <w:tcPr>
            <w:tcW w:w="0" w:type="auto"/>
            <w:tcBorders>
              <w:top w:val="single" w:sz="4" w:space="0" w:color="auto"/>
              <w:left w:val="single" w:sz="4" w:space="0" w:color="auto"/>
              <w:bottom w:val="single" w:sz="4" w:space="0" w:color="auto"/>
              <w:right w:val="single" w:sz="4" w:space="0" w:color="auto"/>
            </w:tcBorders>
            <w:vAlign w:val="bottom"/>
            <w:hideMark/>
          </w:tcPr>
          <w:p w14:paraId="46B1DBB5"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745300.6962</w:t>
            </w:r>
          </w:p>
        </w:tc>
        <w:tc>
          <w:tcPr>
            <w:tcW w:w="0" w:type="auto"/>
            <w:tcBorders>
              <w:top w:val="single" w:sz="4" w:space="0" w:color="auto"/>
              <w:left w:val="single" w:sz="4" w:space="0" w:color="auto"/>
              <w:bottom w:val="single" w:sz="4" w:space="0" w:color="auto"/>
              <w:right w:val="single" w:sz="4" w:space="0" w:color="auto"/>
            </w:tcBorders>
            <w:vAlign w:val="bottom"/>
            <w:hideMark/>
          </w:tcPr>
          <w:p w14:paraId="30469149"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317236.9380</w:t>
            </w:r>
          </w:p>
        </w:tc>
      </w:tr>
      <w:tr w:rsidR="00650705" w:rsidRPr="00650705" w14:paraId="3C970C91" w14:textId="77777777" w:rsidTr="00937EEB">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14:paraId="295DFF89"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745116.1994</w:t>
            </w:r>
          </w:p>
        </w:tc>
        <w:tc>
          <w:tcPr>
            <w:tcW w:w="0" w:type="auto"/>
            <w:tcBorders>
              <w:top w:val="single" w:sz="4" w:space="0" w:color="auto"/>
              <w:left w:val="single" w:sz="4" w:space="0" w:color="auto"/>
              <w:bottom w:val="single" w:sz="4" w:space="0" w:color="auto"/>
              <w:right w:val="single" w:sz="4" w:space="0" w:color="auto"/>
            </w:tcBorders>
            <w:vAlign w:val="bottom"/>
            <w:hideMark/>
          </w:tcPr>
          <w:p w14:paraId="1620FE18"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316837.1723</w:t>
            </w:r>
          </w:p>
        </w:tc>
        <w:tc>
          <w:tcPr>
            <w:tcW w:w="0" w:type="auto"/>
            <w:tcBorders>
              <w:top w:val="single" w:sz="4" w:space="0" w:color="auto"/>
              <w:left w:val="single" w:sz="4" w:space="0" w:color="auto"/>
              <w:bottom w:val="single" w:sz="4" w:space="0" w:color="auto"/>
              <w:right w:val="single" w:sz="4" w:space="0" w:color="auto"/>
            </w:tcBorders>
            <w:vAlign w:val="bottom"/>
            <w:hideMark/>
          </w:tcPr>
          <w:p w14:paraId="0AC09199"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744307.5230</w:t>
            </w:r>
          </w:p>
        </w:tc>
        <w:tc>
          <w:tcPr>
            <w:tcW w:w="0" w:type="auto"/>
            <w:tcBorders>
              <w:top w:val="single" w:sz="4" w:space="0" w:color="auto"/>
              <w:left w:val="single" w:sz="4" w:space="0" w:color="auto"/>
              <w:bottom w:val="single" w:sz="4" w:space="0" w:color="auto"/>
              <w:right w:val="single" w:sz="4" w:space="0" w:color="auto"/>
            </w:tcBorders>
            <w:vAlign w:val="bottom"/>
            <w:hideMark/>
          </w:tcPr>
          <w:p w14:paraId="189E5AE0"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316826.4077</w:t>
            </w:r>
          </w:p>
        </w:tc>
        <w:tc>
          <w:tcPr>
            <w:tcW w:w="0" w:type="auto"/>
            <w:tcBorders>
              <w:top w:val="single" w:sz="4" w:space="0" w:color="auto"/>
              <w:left w:val="single" w:sz="4" w:space="0" w:color="auto"/>
              <w:bottom w:val="single" w:sz="4" w:space="0" w:color="auto"/>
              <w:right w:val="single" w:sz="4" w:space="0" w:color="auto"/>
            </w:tcBorders>
            <w:vAlign w:val="bottom"/>
            <w:hideMark/>
          </w:tcPr>
          <w:p w14:paraId="0E10F102"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745305.1331</w:t>
            </w:r>
          </w:p>
        </w:tc>
        <w:tc>
          <w:tcPr>
            <w:tcW w:w="0" w:type="auto"/>
            <w:tcBorders>
              <w:top w:val="single" w:sz="4" w:space="0" w:color="auto"/>
              <w:left w:val="single" w:sz="4" w:space="0" w:color="auto"/>
              <w:bottom w:val="single" w:sz="4" w:space="0" w:color="auto"/>
              <w:right w:val="single" w:sz="4" w:space="0" w:color="auto"/>
            </w:tcBorders>
            <w:vAlign w:val="bottom"/>
            <w:hideMark/>
          </w:tcPr>
          <w:p w14:paraId="3AFAA4F5"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317221.0687</w:t>
            </w:r>
          </w:p>
        </w:tc>
      </w:tr>
      <w:tr w:rsidR="00650705" w:rsidRPr="00650705" w14:paraId="692469ED" w14:textId="77777777" w:rsidTr="00937EEB">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14:paraId="09C9EE0C"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745114.0124</w:t>
            </w:r>
          </w:p>
        </w:tc>
        <w:tc>
          <w:tcPr>
            <w:tcW w:w="0" w:type="auto"/>
            <w:tcBorders>
              <w:top w:val="single" w:sz="4" w:space="0" w:color="auto"/>
              <w:left w:val="single" w:sz="4" w:space="0" w:color="auto"/>
              <w:bottom w:val="single" w:sz="4" w:space="0" w:color="auto"/>
              <w:right w:val="single" w:sz="4" w:space="0" w:color="auto"/>
            </w:tcBorders>
            <w:vAlign w:val="bottom"/>
            <w:hideMark/>
          </w:tcPr>
          <w:p w14:paraId="22BDEDE5"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316839.7593</w:t>
            </w:r>
          </w:p>
        </w:tc>
        <w:tc>
          <w:tcPr>
            <w:tcW w:w="0" w:type="auto"/>
            <w:tcBorders>
              <w:top w:val="single" w:sz="4" w:space="0" w:color="auto"/>
              <w:left w:val="single" w:sz="4" w:space="0" w:color="auto"/>
              <w:bottom w:val="single" w:sz="4" w:space="0" w:color="auto"/>
              <w:right w:val="single" w:sz="4" w:space="0" w:color="auto"/>
            </w:tcBorders>
            <w:vAlign w:val="bottom"/>
            <w:hideMark/>
          </w:tcPr>
          <w:p w14:paraId="6B5C321F"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744301.9037</w:t>
            </w:r>
          </w:p>
        </w:tc>
        <w:tc>
          <w:tcPr>
            <w:tcW w:w="0" w:type="auto"/>
            <w:tcBorders>
              <w:top w:val="single" w:sz="4" w:space="0" w:color="auto"/>
              <w:left w:val="single" w:sz="4" w:space="0" w:color="auto"/>
              <w:bottom w:val="single" w:sz="4" w:space="0" w:color="auto"/>
              <w:right w:val="single" w:sz="4" w:space="0" w:color="auto"/>
            </w:tcBorders>
            <w:vAlign w:val="bottom"/>
            <w:hideMark/>
          </w:tcPr>
          <w:p w14:paraId="4AFBB77D"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316830.2513</w:t>
            </w:r>
          </w:p>
        </w:tc>
        <w:tc>
          <w:tcPr>
            <w:tcW w:w="0" w:type="auto"/>
            <w:tcBorders>
              <w:top w:val="single" w:sz="4" w:space="0" w:color="auto"/>
              <w:left w:val="single" w:sz="4" w:space="0" w:color="auto"/>
              <w:bottom w:val="single" w:sz="4" w:space="0" w:color="auto"/>
              <w:right w:val="single" w:sz="4" w:space="0" w:color="auto"/>
            </w:tcBorders>
            <w:vAlign w:val="bottom"/>
            <w:hideMark/>
          </w:tcPr>
          <w:p w14:paraId="35BB035D"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745314.7065</w:t>
            </w:r>
          </w:p>
        </w:tc>
        <w:tc>
          <w:tcPr>
            <w:tcW w:w="0" w:type="auto"/>
            <w:tcBorders>
              <w:top w:val="single" w:sz="4" w:space="0" w:color="auto"/>
              <w:left w:val="single" w:sz="4" w:space="0" w:color="auto"/>
              <w:bottom w:val="single" w:sz="4" w:space="0" w:color="auto"/>
              <w:right w:val="single" w:sz="4" w:space="0" w:color="auto"/>
            </w:tcBorders>
            <w:vAlign w:val="bottom"/>
            <w:hideMark/>
          </w:tcPr>
          <w:p w14:paraId="627CCF2A"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317198.4313</w:t>
            </w:r>
          </w:p>
        </w:tc>
      </w:tr>
      <w:tr w:rsidR="00650705" w:rsidRPr="00650705" w14:paraId="0DC682A4" w14:textId="77777777" w:rsidTr="00937EEB">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14:paraId="3500A9FA"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745105.6094</w:t>
            </w:r>
          </w:p>
        </w:tc>
        <w:tc>
          <w:tcPr>
            <w:tcW w:w="0" w:type="auto"/>
            <w:tcBorders>
              <w:top w:val="single" w:sz="4" w:space="0" w:color="auto"/>
              <w:left w:val="single" w:sz="4" w:space="0" w:color="auto"/>
              <w:bottom w:val="single" w:sz="4" w:space="0" w:color="auto"/>
              <w:right w:val="single" w:sz="4" w:space="0" w:color="auto"/>
            </w:tcBorders>
            <w:vAlign w:val="bottom"/>
            <w:hideMark/>
          </w:tcPr>
          <w:p w14:paraId="75859F7A"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316850.3433</w:t>
            </w:r>
          </w:p>
        </w:tc>
        <w:tc>
          <w:tcPr>
            <w:tcW w:w="0" w:type="auto"/>
            <w:tcBorders>
              <w:top w:val="single" w:sz="4" w:space="0" w:color="auto"/>
              <w:left w:val="single" w:sz="4" w:space="0" w:color="auto"/>
              <w:bottom w:val="single" w:sz="4" w:space="0" w:color="auto"/>
              <w:right w:val="single" w:sz="4" w:space="0" w:color="auto"/>
            </w:tcBorders>
            <w:vAlign w:val="bottom"/>
            <w:hideMark/>
          </w:tcPr>
          <w:p w14:paraId="22440C59"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744295.9507</w:t>
            </w:r>
          </w:p>
        </w:tc>
        <w:tc>
          <w:tcPr>
            <w:tcW w:w="0" w:type="auto"/>
            <w:tcBorders>
              <w:top w:val="single" w:sz="4" w:space="0" w:color="auto"/>
              <w:left w:val="single" w:sz="4" w:space="0" w:color="auto"/>
              <w:bottom w:val="single" w:sz="4" w:space="0" w:color="auto"/>
              <w:right w:val="single" w:sz="4" w:space="0" w:color="auto"/>
            </w:tcBorders>
            <w:vAlign w:val="bottom"/>
            <w:hideMark/>
          </w:tcPr>
          <w:p w14:paraId="279A8415"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316834.3506</w:t>
            </w:r>
          </w:p>
        </w:tc>
        <w:tc>
          <w:tcPr>
            <w:tcW w:w="0" w:type="auto"/>
            <w:tcBorders>
              <w:top w:val="single" w:sz="4" w:space="0" w:color="auto"/>
              <w:left w:val="single" w:sz="4" w:space="0" w:color="auto"/>
              <w:bottom w:val="single" w:sz="4" w:space="0" w:color="auto"/>
              <w:right w:val="single" w:sz="4" w:space="0" w:color="auto"/>
            </w:tcBorders>
            <w:vAlign w:val="bottom"/>
            <w:hideMark/>
          </w:tcPr>
          <w:p w14:paraId="6DC9D39F"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745327.0816</w:t>
            </w:r>
          </w:p>
        </w:tc>
        <w:tc>
          <w:tcPr>
            <w:tcW w:w="0" w:type="auto"/>
            <w:tcBorders>
              <w:top w:val="single" w:sz="4" w:space="0" w:color="auto"/>
              <w:left w:val="single" w:sz="4" w:space="0" w:color="auto"/>
              <w:bottom w:val="single" w:sz="4" w:space="0" w:color="auto"/>
              <w:right w:val="single" w:sz="4" w:space="0" w:color="auto"/>
            </w:tcBorders>
            <w:vAlign w:val="bottom"/>
            <w:hideMark/>
          </w:tcPr>
          <w:p w14:paraId="72C86B3A"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317179.7614</w:t>
            </w:r>
          </w:p>
        </w:tc>
      </w:tr>
      <w:tr w:rsidR="00650705" w:rsidRPr="00650705" w14:paraId="38AF6D4C" w14:textId="77777777" w:rsidTr="00937EEB">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14:paraId="138E76B8"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745104.1714</w:t>
            </w:r>
          </w:p>
        </w:tc>
        <w:tc>
          <w:tcPr>
            <w:tcW w:w="0" w:type="auto"/>
            <w:tcBorders>
              <w:top w:val="single" w:sz="4" w:space="0" w:color="auto"/>
              <w:left w:val="single" w:sz="4" w:space="0" w:color="auto"/>
              <w:bottom w:val="single" w:sz="4" w:space="0" w:color="auto"/>
              <w:right w:val="single" w:sz="4" w:space="0" w:color="auto"/>
            </w:tcBorders>
            <w:vAlign w:val="bottom"/>
            <w:hideMark/>
          </w:tcPr>
          <w:p w14:paraId="5B6D199A"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316852.2983</w:t>
            </w:r>
          </w:p>
        </w:tc>
        <w:tc>
          <w:tcPr>
            <w:tcW w:w="0" w:type="auto"/>
            <w:tcBorders>
              <w:top w:val="single" w:sz="4" w:space="0" w:color="auto"/>
              <w:left w:val="single" w:sz="4" w:space="0" w:color="auto"/>
              <w:bottom w:val="single" w:sz="4" w:space="0" w:color="auto"/>
              <w:right w:val="single" w:sz="4" w:space="0" w:color="auto"/>
            </w:tcBorders>
            <w:vAlign w:val="bottom"/>
            <w:hideMark/>
          </w:tcPr>
          <w:p w14:paraId="037C21F5"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744289.9031</w:t>
            </w:r>
          </w:p>
        </w:tc>
        <w:tc>
          <w:tcPr>
            <w:tcW w:w="0" w:type="auto"/>
            <w:tcBorders>
              <w:top w:val="single" w:sz="4" w:space="0" w:color="auto"/>
              <w:left w:val="single" w:sz="4" w:space="0" w:color="auto"/>
              <w:bottom w:val="single" w:sz="4" w:space="0" w:color="auto"/>
              <w:right w:val="single" w:sz="4" w:space="0" w:color="auto"/>
            </w:tcBorders>
            <w:vAlign w:val="bottom"/>
            <w:hideMark/>
          </w:tcPr>
          <w:p w14:paraId="4C2F74E4"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316838.7962</w:t>
            </w:r>
          </w:p>
        </w:tc>
        <w:tc>
          <w:tcPr>
            <w:tcW w:w="0" w:type="auto"/>
            <w:tcBorders>
              <w:top w:val="single" w:sz="4" w:space="0" w:color="auto"/>
              <w:left w:val="single" w:sz="4" w:space="0" w:color="auto"/>
              <w:bottom w:val="single" w:sz="4" w:space="0" w:color="auto"/>
              <w:right w:val="single" w:sz="4" w:space="0" w:color="auto"/>
            </w:tcBorders>
            <w:vAlign w:val="bottom"/>
            <w:hideMark/>
          </w:tcPr>
          <w:p w14:paraId="53A43435"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745338.2902</w:t>
            </w:r>
          </w:p>
        </w:tc>
        <w:tc>
          <w:tcPr>
            <w:tcW w:w="0" w:type="auto"/>
            <w:tcBorders>
              <w:top w:val="single" w:sz="4" w:space="0" w:color="auto"/>
              <w:left w:val="single" w:sz="4" w:space="0" w:color="auto"/>
              <w:bottom w:val="single" w:sz="4" w:space="0" w:color="auto"/>
              <w:right w:val="single" w:sz="4" w:space="0" w:color="auto"/>
            </w:tcBorders>
            <w:vAlign w:val="bottom"/>
            <w:hideMark/>
          </w:tcPr>
          <w:p w14:paraId="5D73A5E0"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317162.0248</w:t>
            </w:r>
          </w:p>
        </w:tc>
      </w:tr>
      <w:tr w:rsidR="00650705" w:rsidRPr="00650705" w14:paraId="50842346" w14:textId="77777777" w:rsidTr="00937EEB">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14:paraId="3D00DE2B"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lastRenderedPageBreak/>
              <w:t>745095.8204</w:t>
            </w:r>
          </w:p>
        </w:tc>
        <w:tc>
          <w:tcPr>
            <w:tcW w:w="0" w:type="auto"/>
            <w:tcBorders>
              <w:top w:val="single" w:sz="4" w:space="0" w:color="auto"/>
              <w:left w:val="single" w:sz="4" w:space="0" w:color="auto"/>
              <w:bottom w:val="single" w:sz="4" w:space="0" w:color="auto"/>
              <w:right w:val="single" w:sz="4" w:space="0" w:color="auto"/>
            </w:tcBorders>
            <w:vAlign w:val="bottom"/>
            <w:hideMark/>
          </w:tcPr>
          <w:p w14:paraId="6557DE20"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316862.8683</w:t>
            </w:r>
          </w:p>
        </w:tc>
        <w:tc>
          <w:tcPr>
            <w:tcW w:w="0" w:type="auto"/>
            <w:tcBorders>
              <w:top w:val="single" w:sz="4" w:space="0" w:color="auto"/>
              <w:left w:val="single" w:sz="4" w:space="0" w:color="auto"/>
              <w:bottom w:val="single" w:sz="4" w:space="0" w:color="auto"/>
              <w:right w:val="single" w:sz="4" w:space="0" w:color="auto"/>
            </w:tcBorders>
            <w:vAlign w:val="bottom"/>
            <w:hideMark/>
          </w:tcPr>
          <w:p w14:paraId="76F16EE7"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744284.5111</w:t>
            </w:r>
          </w:p>
        </w:tc>
        <w:tc>
          <w:tcPr>
            <w:tcW w:w="0" w:type="auto"/>
            <w:tcBorders>
              <w:top w:val="single" w:sz="4" w:space="0" w:color="auto"/>
              <w:left w:val="single" w:sz="4" w:space="0" w:color="auto"/>
              <w:bottom w:val="single" w:sz="4" w:space="0" w:color="auto"/>
              <w:right w:val="single" w:sz="4" w:space="0" w:color="auto"/>
            </w:tcBorders>
            <w:vAlign w:val="bottom"/>
            <w:hideMark/>
          </w:tcPr>
          <w:p w14:paraId="273888BC"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316843.8967</w:t>
            </w:r>
          </w:p>
        </w:tc>
        <w:tc>
          <w:tcPr>
            <w:tcW w:w="0" w:type="auto"/>
            <w:tcBorders>
              <w:top w:val="single" w:sz="4" w:space="0" w:color="auto"/>
              <w:left w:val="single" w:sz="4" w:space="0" w:color="auto"/>
              <w:bottom w:val="single" w:sz="4" w:space="0" w:color="auto"/>
              <w:right w:val="single" w:sz="4" w:space="0" w:color="auto"/>
            </w:tcBorders>
            <w:vAlign w:val="bottom"/>
            <w:hideMark/>
          </w:tcPr>
          <w:p w14:paraId="3EE24EAB"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745349.7314</w:t>
            </w:r>
          </w:p>
        </w:tc>
        <w:tc>
          <w:tcPr>
            <w:tcW w:w="0" w:type="auto"/>
            <w:tcBorders>
              <w:top w:val="single" w:sz="4" w:space="0" w:color="auto"/>
              <w:left w:val="single" w:sz="4" w:space="0" w:color="auto"/>
              <w:bottom w:val="single" w:sz="4" w:space="0" w:color="auto"/>
              <w:right w:val="single" w:sz="4" w:space="0" w:color="auto"/>
            </w:tcBorders>
            <w:vAlign w:val="bottom"/>
            <w:hideMark/>
          </w:tcPr>
          <w:p w14:paraId="0AF0BCB5"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317148.4887</w:t>
            </w:r>
          </w:p>
        </w:tc>
      </w:tr>
      <w:tr w:rsidR="00650705" w:rsidRPr="00650705" w14:paraId="26DC2356" w14:textId="77777777" w:rsidTr="00937EEB">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14:paraId="784A251E"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745084.9864</w:t>
            </w:r>
          </w:p>
        </w:tc>
        <w:tc>
          <w:tcPr>
            <w:tcW w:w="0" w:type="auto"/>
            <w:tcBorders>
              <w:top w:val="single" w:sz="4" w:space="0" w:color="auto"/>
              <w:left w:val="single" w:sz="4" w:space="0" w:color="auto"/>
              <w:bottom w:val="single" w:sz="4" w:space="0" w:color="auto"/>
              <w:right w:val="single" w:sz="4" w:space="0" w:color="auto"/>
            </w:tcBorders>
            <w:vAlign w:val="bottom"/>
            <w:hideMark/>
          </w:tcPr>
          <w:p w14:paraId="4F7EF74B"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316875.1583</w:t>
            </w:r>
          </w:p>
        </w:tc>
        <w:tc>
          <w:tcPr>
            <w:tcW w:w="0" w:type="auto"/>
            <w:tcBorders>
              <w:top w:val="single" w:sz="4" w:space="0" w:color="auto"/>
              <w:left w:val="single" w:sz="4" w:space="0" w:color="auto"/>
              <w:bottom w:val="single" w:sz="4" w:space="0" w:color="auto"/>
              <w:right w:val="single" w:sz="4" w:space="0" w:color="auto"/>
            </w:tcBorders>
            <w:vAlign w:val="bottom"/>
            <w:hideMark/>
          </w:tcPr>
          <w:p w14:paraId="54E1DAC7"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744279.6295</w:t>
            </w:r>
          </w:p>
        </w:tc>
        <w:tc>
          <w:tcPr>
            <w:tcW w:w="0" w:type="auto"/>
            <w:tcBorders>
              <w:top w:val="single" w:sz="4" w:space="0" w:color="auto"/>
              <w:left w:val="single" w:sz="4" w:space="0" w:color="auto"/>
              <w:bottom w:val="single" w:sz="4" w:space="0" w:color="auto"/>
              <w:right w:val="single" w:sz="4" w:space="0" w:color="auto"/>
            </w:tcBorders>
            <w:vAlign w:val="bottom"/>
            <w:hideMark/>
          </w:tcPr>
          <w:p w14:paraId="7792D8A9"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316849.4508</w:t>
            </w:r>
          </w:p>
        </w:tc>
        <w:tc>
          <w:tcPr>
            <w:tcW w:w="0" w:type="auto"/>
            <w:tcBorders>
              <w:top w:val="single" w:sz="4" w:space="0" w:color="auto"/>
              <w:left w:val="single" w:sz="4" w:space="0" w:color="auto"/>
              <w:bottom w:val="single" w:sz="4" w:space="0" w:color="auto"/>
              <w:right w:val="single" w:sz="4" w:space="0" w:color="auto"/>
            </w:tcBorders>
            <w:vAlign w:val="bottom"/>
            <w:hideMark/>
          </w:tcPr>
          <w:p w14:paraId="578EB977"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745357.1052</w:t>
            </w:r>
          </w:p>
        </w:tc>
        <w:tc>
          <w:tcPr>
            <w:tcW w:w="0" w:type="auto"/>
            <w:tcBorders>
              <w:top w:val="single" w:sz="4" w:space="0" w:color="auto"/>
              <w:left w:val="single" w:sz="4" w:space="0" w:color="auto"/>
              <w:bottom w:val="single" w:sz="4" w:space="0" w:color="auto"/>
              <w:right w:val="single" w:sz="4" w:space="0" w:color="auto"/>
            </w:tcBorders>
            <w:vAlign w:val="bottom"/>
            <w:hideMark/>
          </w:tcPr>
          <w:p w14:paraId="196DDDA1"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317139.1055</w:t>
            </w:r>
          </w:p>
        </w:tc>
      </w:tr>
      <w:tr w:rsidR="00650705" w:rsidRPr="00650705" w14:paraId="6DA33147" w14:textId="77777777" w:rsidTr="00937EEB">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14:paraId="66445668"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745073.3654</w:t>
            </w:r>
          </w:p>
        </w:tc>
        <w:tc>
          <w:tcPr>
            <w:tcW w:w="0" w:type="auto"/>
            <w:tcBorders>
              <w:top w:val="single" w:sz="4" w:space="0" w:color="auto"/>
              <w:left w:val="single" w:sz="4" w:space="0" w:color="auto"/>
              <w:bottom w:val="single" w:sz="4" w:space="0" w:color="auto"/>
              <w:right w:val="single" w:sz="4" w:space="0" w:color="auto"/>
            </w:tcBorders>
            <w:vAlign w:val="bottom"/>
            <w:hideMark/>
          </w:tcPr>
          <w:p w14:paraId="66B3CE83"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316886.8203</w:t>
            </w:r>
          </w:p>
        </w:tc>
        <w:tc>
          <w:tcPr>
            <w:tcW w:w="0" w:type="auto"/>
            <w:tcBorders>
              <w:top w:val="single" w:sz="4" w:space="0" w:color="auto"/>
              <w:left w:val="single" w:sz="4" w:space="0" w:color="auto"/>
              <w:bottom w:val="single" w:sz="4" w:space="0" w:color="auto"/>
              <w:right w:val="single" w:sz="4" w:space="0" w:color="auto"/>
            </w:tcBorders>
            <w:vAlign w:val="bottom"/>
            <w:hideMark/>
          </w:tcPr>
          <w:p w14:paraId="1B0665A9"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744274.6952</w:t>
            </w:r>
          </w:p>
        </w:tc>
        <w:tc>
          <w:tcPr>
            <w:tcW w:w="0" w:type="auto"/>
            <w:tcBorders>
              <w:top w:val="single" w:sz="4" w:space="0" w:color="auto"/>
              <w:left w:val="single" w:sz="4" w:space="0" w:color="auto"/>
              <w:bottom w:val="single" w:sz="4" w:space="0" w:color="auto"/>
              <w:right w:val="single" w:sz="4" w:space="0" w:color="auto"/>
            </w:tcBorders>
            <w:vAlign w:val="bottom"/>
            <w:hideMark/>
          </w:tcPr>
          <w:p w14:paraId="5F76D7B7"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316855.4701</w:t>
            </w:r>
          </w:p>
        </w:tc>
        <w:tc>
          <w:tcPr>
            <w:tcW w:w="0" w:type="auto"/>
            <w:tcBorders>
              <w:top w:val="single" w:sz="4" w:space="0" w:color="auto"/>
              <w:left w:val="single" w:sz="4" w:space="0" w:color="auto"/>
              <w:bottom w:val="single" w:sz="4" w:space="0" w:color="auto"/>
              <w:right w:val="single" w:sz="4" w:space="0" w:color="auto"/>
            </w:tcBorders>
            <w:vAlign w:val="bottom"/>
            <w:hideMark/>
          </w:tcPr>
          <w:p w14:paraId="6D3E60B8"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745362.7410</w:t>
            </w:r>
          </w:p>
        </w:tc>
        <w:tc>
          <w:tcPr>
            <w:tcW w:w="0" w:type="auto"/>
            <w:tcBorders>
              <w:top w:val="single" w:sz="4" w:space="0" w:color="auto"/>
              <w:left w:val="single" w:sz="4" w:space="0" w:color="auto"/>
              <w:bottom w:val="single" w:sz="4" w:space="0" w:color="auto"/>
              <w:right w:val="single" w:sz="4" w:space="0" w:color="auto"/>
            </w:tcBorders>
            <w:vAlign w:val="bottom"/>
            <w:hideMark/>
          </w:tcPr>
          <w:p w14:paraId="0D115980"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317109.0303</w:t>
            </w:r>
          </w:p>
        </w:tc>
      </w:tr>
      <w:tr w:rsidR="00650705" w:rsidRPr="00650705" w14:paraId="05700593" w14:textId="77777777" w:rsidTr="00937EEB">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14:paraId="28A67053"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745066.1454</w:t>
            </w:r>
          </w:p>
        </w:tc>
        <w:tc>
          <w:tcPr>
            <w:tcW w:w="0" w:type="auto"/>
            <w:tcBorders>
              <w:top w:val="single" w:sz="4" w:space="0" w:color="auto"/>
              <w:left w:val="single" w:sz="4" w:space="0" w:color="auto"/>
              <w:bottom w:val="single" w:sz="4" w:space="0" w:color="auto"/>
              <w:right w:val="single" w:sz="4" w:space="0" w:color="auto"/>
            </w:tcBorders>
            <w:vAlign w:val="bottom"/>
            <w:hideMark/>
          </w:tcPr>
          <w:p w14:paraId="142FD9A0"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316894.5383</w:t>
            </w:r>
          </w:p>
        </w:tc>
        <w:tc>
          <w:tcPr>
            <w:tcW w:w="0" w:type="auto"/>
            <w:tcBorders>
              <w:top w:val="single" w:sz="4" w:space="0" w:color="auto"/>
              <w:left w:val="single" w:sz="4" w:space="0" w:color="auto"/>
              <w:bottom w:val="single" w:sz="4" w:space="0" w:color="auto"/>
              <w:right w:val="single" w:sz="4" w:space="0" w:color="auto"/>
            </w:tcBorders>
            <w:vAlign w:val="bottom"/>
            <w:hideMark/>
          </w:tcPr>
          <w:p w14:paraId="0ABC8ED1"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744270.0393</w:t>
            </w:r>
          </w:p>
        </w:tc>
        <w:tc>
          <w:tcPr>
            <w:tcW w:w="0" w:type="auto"/>
            <w:tcBorders>
              <w:top w:val="single" w:sz="4" w:space="0" w:color="auto"/>
              <w:left w:val="single" w:sz="4" w:space="0" w:color="auto"/>
              <w:bottom w:val="single" w:sz="4" w:space="0" w:color="auto"/>
              <w:right w:val="single" w:sz="4" w:space="0" w:color="auto"/>
            </w:tcBorders>
            <w:vAlign w:val="bottom"/>
            <w:hideMark/>
          </w:tcPr>
          <w:p w14:paraId="7EBFAA89"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316861.7845</w:t>
            </w:r>
          </w:p>
        </w:tc>
        <w:tc>
          <w:tcPr>
            <w:tcW w:w="0" w:type="auto"/>
            <w:tcBorders>
              <w:top w:val="single" w:sz="4" w:space="0" w:color="auto"/>
              <w:left w:val="single" w:sz="4" w:space="0" w:color="auto"/>
              <w:bottom w:val="single" w:sz="4" w:space="0" w:color="auto"/>
              <w:right w:val="single" w:sz="4" w:space="0" w:color="auto"/>
            </w:tcBorders>
            <w:vAlign w:val="bottom"/>
            <w:hideMark/>
          </w:tcPr>
          <w:p w14:paraId="19FE35F8"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745372.7949</w:t>
            </w:r>
          </w:p>
        </w:tc>
        <w:tc>
          <w:tcPr>
            <w:tcW w:w="0" w:type="auto"/>
            <w:tcBorders>
              <w:top w:val="single" w:sz="4" w:space="0" w:color="auto"/>
              <w:left w:val="single" w:sz="4" w:space="0" w:color="auto"/>
              <w:bottom w:val="single" w:sz="4" w:space="0" w:color="auto"/>
              <w:right w:val="single" w:sz="4" w:space="0" w:color="auto"/>
            </w:tcBorders>
            <w:vAlign w:val="bottom"/>
            <w:hideMark/>
          </w:tcPr>
          <w:p w14:paraId="486929A9"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317045.6293</w:t>
            </w:r>
          </w:p>
        </w:tc>
      </w:tr>
      <w:tr w:rsidR="00650705" w:rsidRPr="00650705" w14:paraId="0E690854" w14:textId="77777777" w:rsidTr="00937EEB">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14:paraId="35928F53"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745062.6034</w:t>
            </w:r>
          </w:p>
        </w:tc>
        <w:tc>
          <w:tcPr>
            <w:tcW w:w="0" w:type="auto"/>
            <w:tcBorders>
              <w:top w:val="single" w:sz="4" w:space="0" w:color="auto"/>
              <w:left w:val="single" w:sz="4" w:space="0" w:color="auto"/>
              <w:bottom w:val="single" w:sz="4" w:space="0" w:color="auto"/>
              <w:right w:val="single" w:sz="4" w:space="0" w:color="auto"/>
            </w:tcBorders>
            <w:vAlign w:val="bottom"/>
            <w:hideMark/>
          </w:tcPr>
          <w:p w14:paraId="52914276"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316898.3243</w:t>
            </w:r>
          </w:p>
        </w:tc>
        <w:tc>
          <w:tcPr>
            <w:tcW w:w="0" w:type="auto"/>
            <w:tcBorders>
              <w:top w:val="single" w:sz="4" w:space="0" w:color="auto"/>
              <w:left w:val="single" w:sz="4" w:space="0" w:color="auto"/>
              <w:bottom w:val="single" w:sz="4" w:space="0" w:color="auto"/>
              <w:right w:val="single" w:sz="4" w:space="0" w:color="auto"/>
            </w:tcBorders>
            <w:vAlign w:val="bottom"/>
            <w:hideMark/>
          </w:tcPr>
          <w:p w14:paraId="29AF8482"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744265.6072</w:t>
            </w:r>
          </w:p>
        </w:tc>
        <w:tc>
          <w:tcPr>
            <w:tcW w:w="0" w:type="auto"/>
            <w:tcBorders>
              <w:top w:val="single" w:sz="4" w:space="0" w:color="auto"/>
              <w:left w:val="single" w:sz="4" w:space="0" w:color="auto"/>
              <w:bottom w:val="single" w:sz="4" w:space="0" w:color="auto"/>
              <w:right w:val="single" w:sz="4" w:space="0" w:color="auto"/>
            </w:tcBorders>
            <w:vAlign w:val="bottom"/>
            <w:hideMark/>
          </w:tcPr>
          <w:p w14:paraId="4D7B2852"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316868.0212</w:t>
            </w:r>
          </w:p>
        </w:tc>
        <w:tc>
          <w:tcPr>
            <w:tcW w:w="0" w:type="auto"/>
            <w:tcBorders>
              <w:top w:val="single" w:sz="4" w:space="0" w:color="auto"/>
              <w:left w:val="single" w:sz="4" w:space="0" w:color="auto"/>
              <w:bottom w:val="single" w:sz="4" w:space="0" w:color="auto"/>
              <w:right w:val="single" w:sz="4" w:space="0" w:color="auto"/>
            </w:tcBorders>
            <w:vAlign w:val="bottom"/>
            <w:hideMark/>
          </w:tcPr>
          <w:p w14:paraId="08C6BB5E"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745392.2815</w:t>
            </w:r>
          </w:p>
        </w:tc>
        <w:tc>
          <w:tcPr>
            <w:tcW w:w="0" w:type="auto"/>
            <w:tcBorders>
              <w:top w:val="single" w:sz="4" w:space="0" w:color="auto"/>
              <w:left w:val="single" w:sz="4" w:space="0" w:color="auto"/>
              <w:bottom w:val="single" w:sz="4" w:space="0" w:color="auto"/>
              <w:right w:val="single" w:sz="4" w:space="0" w:color="auto"/>
            </w:tcBorders>
            <w:vAlign w:val="bottom"/>
            <w:hideMark/>
          </w:tcPr>
          <w:p w14:paraId="4B0EB600"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316947.2014</w:t>
            </w:r>
          </w:p>
        </w:tc>
      </w:tr>
      <w:tr w:rsidR="00650705" w:rsidRPr="00650705" w14:paraId="4FA14DA5" w14:textId="77777777" w:rsidTr="00937EEB">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14:paraId="6E712853"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745052.0404</w:t>
            </w:r>
          </w:p>
        </w:tc>
        <w:tc>
          <w:tcPr>
            <w:tcW w:w="0" w:type="auto"/>
            <w:tcBorders>
              <w:top w:val="single" w:sz="4" w:space="0" w:color="auto"/>
              <w:left w:val="single" w:sz="4" w:space="0" w:color="auto"/>
              <w:bottom w:val="single" w:sz="4" w:space="0" w:color="auto"/>
              <w:right w:val="single" w:sz="4" w:space="0" w:color="auto"/>
            </w:tcBorders>
            <w:vAlign w:val="bottom"/>
            <w:hideMark/>
          </w:tcPr>
          <w:p w14:paraId="0624DFA2"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316910.4603</w:t>
            </w:r>
          </w:p>
        </w:tc>
        <w:tc>
          <w:tcPr>
            <w:tcW w:w="0" w:type="auto"/>
            <w:tcBorders>
              <w:top w:val="single" w:sz="4" w:space="0" w:color="auto"/>
              <w:left w:val="single" w:sz="4" w:space="0" w:color="auto"/>
              <w:bottom w:val="single" w:sz="4" w:space="0" w:color="auto"/>
              <w:right w:val="single" w:sz="4" w:space="0" w:color="auto"/>
            </w:tcBorders>
            <w:vAlign w:val="bottom"/>
            <w:hideMark/>
          </w:tcPr>
          <w:p w14:paraId="4FA3F77B"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744261.7716</w:t>
            </w:r>
          </w:p>
        </w:tc>
        <w:tc>
          <w:tcPr>
            <w:tcW w:w="0" w:type="auto"/>
            <w:tcBorders>
              <w:top w:val="single" w:sz="4" w:space="0" w:color="auto"/>
              <w:left w:val="single" w:sz="4" w:space="0" w:color="auto"/>
              <w:bottom w:val="single" w:sz="4" w:space="0" w:color="auto"/>
              <w:right w:val="single" w:sz="4" w:space="0" w:color="auto"/>
            </w:tcBorders>
            <w:vAlign w:val="bottom"/>
            <w:hideMark/>
          </w:tcPr>
          <w:p w14:paraId="605A1B46"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316874.8094</w:t>
            </w:r>
          </w:p>
        </w:tc>
        <w:tc>
          <w:tcPr>
            <w:tcW w:w="0" w:type="auto"/>
            <w:tcBorders>
              <w:top w:val="single" w:sz="4" w:space="0" w:color="auto"/>
              <w:left w:val="single" w:sz="4" w:space="0" w:color="auto"/>
              <w:bottom w:val="single" w:sz="4" w:space="0" w:color="auto"/>
              <w:right w:val="single" w:sz="4" w:space="0" w:color="auto"/>
            </w:tcBorders>
            <w:vAlign w:val="bottom"/>
            <w:hideMark/>
          </w:tcPr>
          <w:p w14:paraId="7BD5345A"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745410.5339</w:t>
            </w:r>
          </w:p>
        </w:tc>
        <w:tc>
          <w:tcPr>
            <w:tcW w:w="0" w:type="auto"/>
            <w:tcBorders>
              <w:top w:val="single" w:sz="4" w:space="0" w:color="auto"/>
              <w:left w:val="single" w:sz="4" w:space="0" w:color="auto"/>
              <w:bottom w:val="single" w:sz="4" w:space="0" w:color="auto"/>
              <w:right w:val="single" w:sz="4" w:space="0" w:color="auto"/>
            </w:tcBorders>
            <w:vAlign w:val="bottom"/>
            <w:hideMark/>
          </w:tcPr>
          <w:p w14:paraId="3D465E6D"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316855.7236</w:t>
            </w:r>
          </w:p>
        </w:tc>
      </w:tr>
      <w:tr w:rsidR="00650705" w:rsidRPr="00650705" w14:paraId="5BCC56F5" w14:textId="77777777" w:rsidTr="00937EEB">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14:paraId="7A2C88CE"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745041.1024</w:t>
            </w:r>
          </w:p>
        </w:tc>
        <w:tc>
          <w:tcPr>
            <w:tcW w:w="0" w:type="auto"/>
            <w:tcBorders>
              <w:top w:val="single" w:sz="4" w:space="0" w:color="auto"/>
              <w:left w:val="single" w:sz="4" w:space="0" w:color="auto"/>
              <w:bottom w:val="single" w:sz="4" w:space="0" w:color="auto"/>
              <w:right w:val="single" w:sz="4" w:space="0" w:color="auto"/>
            </w:tcBorders>
            <w:vAlign w:val="bottom"/>
            <w:hideMark/>
          </w:tcPr>
          <w:p w14:paraId="19894D2F"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316923.3663</w:t>
            </w:r>
          </w:p>
        </w:tc>
        <w:tc>
          <w:tcPr>
            <w:tcW w:w="0" w:type="auto"/>
            <w:tcBorders>
              <w:top w:val="single" w:sz="4" w:space="0" w:color="auto"/>
              <w:left w:val="single" w:sz="4" w:space="0" w:color="auto"/>
              <w:bottom w:val="single" w:sz="4" w:space="0" w:color="auto"/>
              <w:right w:val="single" w:sz="4" w:space="0" w:color="auto"/>
            </w:tcBorders>
            <w:vAlign w:val="bottom"/>
            <w:hideMark/>
          </w:tcPr>
          <w:p w14:paraId="4362D1C6"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744257.8893</w:t>
            </w:r>
          </w:p>
        </w:tc>
        <w:tc>
          <w:tcPr>
            <w:tcW w:w="0" w:type="auto"/>
            <w:tcBorders>
              <w:top w:val="single" w:sz="4" w:space="0" w:color="auto"/>
              <w:left w:val="single" w:sz="4" w:space="0" w:color="auto"/>
              <w:bottom w:val="single" w:sz="4" w:space="0" w:color="auto"/>
              <w:right w:val="single" w:sz="4" w:space="0" w:color="auto"/>
            </w:tcBorders>
            <w:vAlign w:val="bottom"/>
            <w:hideMark/>
          </w:tcPr>
          <w:p w14:paraId="411680A1"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316881.4459</w:t>
            </w:r>
          </w:p>
        </w:tc>
        <w:tc>
          <w:tcPr>
            <w:tcW w:w="0" w:type="auto"/>
            <w:tcBorders>
              <w:top w:val="single" w:sz="4" w:space="0" w:color="auto"/>
              <w:left w:val="single" w:sz="4" w:space="0" w:color="auto"/>
              <w:bottom w:val="single" w:sz="4" w:space="0" w:color="auto"/>
              <w:right w:val="single" w:sz="4" w:space="0" w:color="auto"/>
            </w:tcBorders>
            <w:vAlign w:val="bottom"/>
            <w:hideMark/>
          </w:tcPr>
          <w:p w14:paraId="17518951"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745420.9120</w:t>
            </w:r>
          </w:p>
        </w:tc>
        <w:tc>
          <w:tcPr>
            <w:tcW w:w="0" w:type="auto"/>
            <w:tcBorders>
              <w:top w:val="single" w:sz="4" w:space="0" w:color="auto"/>
              <w:left w:val="single" w:sz="4" w:space="0" w:color="auto"/>
              <w:bottom w:val="single" w:sz="4" w:space="0" w:color="auto"/>
              <w:right w:val="single" w:sz="4" w:space="0" w:color="auto"/>
            </w:tcBorders>
            <w:vAlign w:val="bottom"/>
            <w:hideMark/>
          </w:tcPr>
          <w:p w14:paraId="2E0DA053"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316789.7795</w:t>
            </w:r>
          </w:p>
        </w:tc>
      </w:tr>
      <w:tr w:rsidR="00650705" w:rsidRPr="00650705" w14:paraId="30754F2E" w14:textId="77777777" w:rsidTr="00937EEB">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14:paraId="4930E7CB"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745031.0324</w:t>
            </w:r>
          </w:p>
        </w:tc>
        <w:tc>
          <w:tcPr>
            <w:tcW w:w="0" w:type="auto"/>
            <w:tcBorders>
              <w:top w:val="single" w:sz="4" w:space="0" w:color="auto"/>
              <w:left w:val="single" w:sz="4" w:space="0" w:color="auto"/>
              <w:bottom w:val="single" w:sz="4" w:space="0" w:color="auto"/>
              <w:right w:val="single" w:sz="4" w:space="0" w:color="auto"/>
            </w:tcBorders>
            <w:vAlign w:val="bottom"/>
            <w:hideMark/>
          </w:tcPr>
          <w:p w14:paraId="74393B12"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316935.5563</w:t>
            </w:r>
          </w:p>
        </w:tc>
        <w:tc>
          <w:tcPr>
            <w:tcW w:w="0" w:type="auto"/>
            <w:tcBorders>
              <w:top w:val="single" w:sz="4" w:space="0" w:color="auto"/>
              <w:left w:val="single" w:sz="4" w:space="0" w:color="auto"/>
              <w:bottom w:val="single" w:sz="4" w:space="0" w:color="auto"/>
              <w:right w:val="single" w:sz="4" w:space="0" w:color="auto"/>
            </w:tcBorders>
            <w:vAlign w:val="bottom"/>
            <w:hideMark/>
          </w:tcPr>
          <w:p w14:paraId="529C2A0F"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744250.7683</w:t>
            </w:r>
          </w:p>
        </w:tc>
        <w:tc>
          <w:tcPr>
            <w:tcW w:w="0" w:type="auto"/>
            <w:tcBorders>
              <w:top w:val="single" w:sz="4" w:space="0" w:color="auto"/>
              <w:left w:val="single" w:sz="4" w:space="0" w:color="auto"/>
              <w:bottom w:val="single" w:sz="4" w:space="0" w:color="auto"/>
              <w:right w:val="single" w:sz="4" w:space="0" w:color="auto"/>
            </w:tcBorders>
            <w:vAlign w:val="bottom"/>
            <w:hideMark/>
          </w:tcPr>
          <w:p w14:paraId="4C06597D"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316893.9765</w:t>
            </w:r>
          </w:p>
        </w:tc>
        <w:tc>
          <w:tcPr>
            <w:tcW w:w="0" w:type="auto"/>
            <w:tcBorders>
              <w:top w:val="single" w:sz="4" w:space="0" w:color="auto"/>
              <w:left w:val="single" w:sz="4" w:space="0" w:color="auto"/>
              <w:bottom w:val="single" w:sz="4" w:space="0" w:color="auto"/>
              <w:right w:val="single" w:sz="4" w:space="0" w:color="auto"/>
            </w:tcBorders>
            <w:vAlign w:val="bottom"/>
            <w:hideMark/>
          </w:tcPr>
          <w:p w14:paraId="2AA3FAA9"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745425.8399</w:t>
            </w:r>
          </w:p>
        </w:tc>
        <w:tc>
          <w:tcPr>
            <w:tcW w:w="0" w:type="auto"/>
            <w:tcBorders>
              <w:top w:val="single" w:sz="4" w:space="0" w:color="auto"/>
              <w:left w:val="single" w:sz="4" w:space="0" w:color="auto"/>
              <w:bottom w:val="single" w:sz="4" w:space="0" w:color="auto"/>
              <w:right w:val="single" w:sz="4" w:space="0" w:color="auto"/>
            </w:tcBorders>
            <w:vAlign w:val="bottom"/>
            <w:hideMark/>
          </w:tcPr>
          <w:p w14:paraId="6FD3EE99"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316773.8715</w:t>
            </w:r>
          </w:p>
        </w:tc>
      </w:tr>
      <w:tr w:rsidR="00650705" w:rsidRPr="00650705" w14:paraId="0452093E" w14:textId="77777777" w:rsidTr="00937EEB">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14:paraId="1F6B6B42"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745021.1464</w:t>
            </w:r>
          </w:p>
        </w:tc>
        <w:tc>
          <w:tcPr>
            <w:tcW w:w="0" w:type="auto"/>
            <w:tcBorders>
              <w:top w:val="single" w:sz="4" w:space="0" w:color="auto"/>
              <w:left w:val="single" w:sz="4" w:space="0" w:color="auto"/>
              <w:bottom w:val="single" w:sz="4" w:space="0" w:color="auto"/>
              <w:right w:val="single" w:sz="4" w:space="0" w:color="auto"/>
            </w:tcBorders>
            <w:vAlign w:val="bottom"/>
            <w:hideMark/>
          </w:tcPr>
          <w:p w14:paraId="76FE8AC1"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316947.2433</w:t>
            </w:r>
          </w:p>
        </w:tc>
        <w:tc>
          <w:tcPr>
            <w:tcW w:w="0" w:type="auto"/>
            <w:tcBorders>
              <w:top w:val="single" w:sz="4" w:space="0" w:color="auto"/>
              <w:left w:val="single" w:sz="4" w:space="0" w:color="auto"/>
              <w:bottom w:val="single" w:sz="4" w:space="0" w:color="auto"/>
              <w:right w:val="single" w:sz="4" w:space="0" w:color="auto"/>
            </w:tcBorders>
            <w:vAlign w:val="bottom"/>
            <w:hideMark/>
          </w:tcPr>
          <w:p w14:paraId="1E1E0EC4"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744247.3916</w:t>
            </w:r>
          </w:p>
        </w:tc>
        <w:tc>
          <w:tcPr>
            <w:tcW w:w="0" w:type="auto"/>
            <w:tcBorders>
              <w:top w:val="single" w:sz="4" w:space="0" w:color="auto"/>
              <w:left w:val="single" w:sz="4" w:space="0" w:color="auto"/>
              <w:bottom w:val="single" w:sz="4" w:space="0" w:color="auto"/>
              <w:right w:val="single" w:sz="4" w:space="0" w:color="auto"/>
            </w:tcBorders>
            <w:vAlign w:val="bottom"/>
            <w:hideMark/>
          </w:tcPr>
          <w:p w14:paraId="02294A67"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316899.7431</w:t>
            </w:r>
          </w:p>
        </w:tc>
        <w:tc>
          <w:tcPr>
            <w:tcW w:w="0" w:type="auto"/>
            <w:tcBorders>
              <w:top w:val="single" w:sz="4" w:space="0" w:color="auto"/>
              <w:left w:val="single" w:sz="4" w:space="0" w:color="auto"/>
              <w:bottom w:val="single" w:sz="4" w:space="0" w:color="auto"/>
              <w:right w:val="single" w:sz="4" w:space="0" w:color="auto"/>
            </w:tcBorders>
            <w:vAlign w:val="bottom"/>
            <w:hideMark/>
          </w:tcPr>
          <w:p w14:paraId="0517F2B1"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745468.7478</w:t>
            </w:r>
          </w:p>
        </w:tc>
        <w:tc>
          <w:tcPr>
            <w:tcW w:w="0" w:type="auto"/>
            <w:tcBorders>
              <w:top w:val="single" w:sz="4" w:space="0" w:color="auto"/>
              <w:left w:val="single" w:sz="4" w:space="0" w:color="auto"/>
              <w:bottom w:val="single" w:sz="4" w:space="0" w:color="auto"/>
              <w:right w:val="single" w:sz="4" w:space="0" w:color="auto"/>
            </w:tcBorders>
            <w:vAlign w:val="bottom"/>
            <w:hideMark/>
          </w:tcPr>
          <w:p w14:paraId="02C6164C"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316637.4680</w:t>
            </w:r>
          </w:p>
        </w:tc>
      </w:tr>
      <w:tr w:rsidR="00650705" w:rsidRPr="00650705" w14:paraId="385CACA7" w14:textId="77777777" w:rsidTr="00937EEB">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14:paraId="5A39371D"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745010.7784</w:t>
            </w:r>
          </w:p>
        </w:tc>
        <w:tc>
          <w:tcPr>
            <w:tcW w:w="0" w:type="auto"/>
            <w:tcBorders>
              <w:top w:val="single" w:sz="4" w:space="0" w:color="auto"/>
              <w:left w:val="single" w:sz="4" w:space="0" w:color="auto"/>
              <w:bottom w:val="single" w:sz="4" w:space="0" w:color="auto"/>
              <w:right w:val="single" w:sz="4" w:space="0" w:color="auto"/>
            </w:tcBorders>
            <w:vAlign w:val="bottom"/>
            <w:hideMark/>
          </w:tcPr>
          <w:p w14:paraId="6004482E"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316959.5583</w:t>
            </w:r>
          </w:p>
        </w:tc>
        <w:tc>
          <w:tcPr>
            <w:tcW w:w="0" w:type="auto"/>
            <w:tcBorders>
              <w:top w:val="single" w:sz="4" w:space="0" w:color="auto"/>
              <w:left w:val="single" w:sz="4" w:space="0" w:color="auto"/>
              <w:bottom w:val="single" w:sz="4" w:space="0" w:color="auto"/>
              <w:right w:val="single" w:sz="4" w:space="0" w:color="auto"/>
            </w:tcBorders>
            <w:vAlign w:val="bottom"/>
            <w:hideMark/>
          </w:tcPr>
          <w:p w14:paraId="1F51E74D"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744243.6291</w:t>
            </w:r>
          </w:p>
        </w:tc>
        <w:tc>
          <w:tcPr>
            <w:tcW w:w="0" w:type="auto"/>
            <w:tcBorders>
              <w:top w:val="single" w:sz="4" w:space="0" w:color="auto"/>
              <w:left w:val="single" w:sz="4" w:space="0" w:color="auto"/>
              <w:bottom w:val="single" w:sz="4" w:space="0" w:color="auto"/>
              <w:right w:val="single" w:sz="4" w:space="0" w:color="auto"/>
            </w:tcBorders>
            <w:vAlign w:val="bottom"/>
            <w:hideMark/>
          </w:tcPr>
          <w:p w14:paraId="24233F9A"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316905.5709</w:t>
            </w:r>
          </w:p>
        </w:tc>
        <w:tc>
          <w:tcPr>
            <w:tcW w:w="0" w:type="auto"/>
            <w:tcBorders>
              <w:top w:val="single" w:sz="4" w:space="0" w:color="auto"/>
              <w:left w:val="single" w:sz="4" w:space="0" w:color="auto"/>
              <w:bottom w:val="single" w:sz="4" w:space="0" w:color="auto"/>
              <w:right w:val="single" w:sz="4" w:space="0" w:color="auto"/>
            </w:tcBorders>
            <w:vAlign w:val="bottom"/>
            <w:hideMark/>
          </w:tcPr>
          <w:p w14:paraId="774BCD7C"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745473.3571</w:t>
            </w:r>
          </w:p>
        </w:tc>
        <w:tc>
          <w:tcPr>
            <w:tcW w:w="0" w:type="auto"/>
            <w:tcBorders>
              <w:top w:val="single" w:sz="4" w:space="0" w:color="auto"/>
              <w:left w:val="single" w:sz="4" w:space="0" w:color="auto"/>
              <w:bottom w:val="single" w:sz="4" w:space="0" w:color="auto"/>
              <w:right w:val="single" w:sz="4" w:space="0" w:color="auto"/>
            </w:tcBorders>
            <w:vAlign w:val="bottom"/>
            <w:hideMark/>
          </w:tcPr>
          <w:p w14:paraId="32170662"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316602.2782</w:t>
            </w:r>
          </w:p>
        </w:tc>
      </w:tr>
      <w:tr w:rsidR="00650705" w:rsidRPr="00650705" w14:paraId="324B2BEB" w14:textId="77777777" w:rsidTr="00937EEB">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14:paraId="56584E58"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745010.3494</w:t>
            </w:r>
          </w:p>
        </w:tc>
        <w:tc>
          <w:tcPr>
            <w:tcW w:w="0" w:type="auto"/>
            <w:tcBorders>
              <w:top w:val="single" w:sz="4" w:space="0" w:color="auto"/>
              <w:left w:val="single" w:sz="4" w:space="0" w:color="auto"/>
              <w:bottom w:val="single" w:sz="4" w:space="0" w:color="auto"/>
              <w:right w:val="single" w:sz="4" w:space="0" w:color="auto"/>
            </w:tcBorders>
            <w:vAlign w:val="bottom"/>
            <w:hideMark/>
          </w:tcPr>
          <w:p w14:paraId="14C27158"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316960.0743</w:t>
            </w:r>
          </w:p>
        </w:tc>
        <w:tc>
          <w:tcPr>
            <w:tcW w:w="0" w:type="auto"/>
            <w:tcBorders>
              <w:top w:val="single" w:sz="4" w:space="0" w:color="auto"/>
              <w:left w:val="single" w:sz="4" w:space="0" w:color="auto"/>
              <w:bottom w:val="single" w:sz="4" w:space="0" w:color="auto"/>
              <w:right w:val="single" w:sz="4" w:space="0" w:color="auto"/>
            </w:tcBorders>
            <w:vAlign w:val="bottom"/>
            <w:hideMark/>
          </w:tcPr>
          <w:p w14:paraId="0282FB9D"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744239.4964</w:t>
            </w:r>
          </w:p>
        </w:tc>
        <w:tc>
          <w:tcPr>
            <w:tcW w:w="0" w:type="auto"/>
            <w:tcBorders>
              <w:top w:val="single" w:sz="4" w:space="0" w:color="auto"/>
              <w:left w:val="single" w:sz="4" w:space="0" w:color="auto"/>
              <w:bottom w:val="single" w:sz="4" w:space="0" w:color="auto"/>
              <w:right w:val="single" w:sz="4" w:space="0" w:color="auto"/>
            </w:tcBorders>
            <w:vAlign w:val="bottom"/>
            <w:hideMark/>
          </w:tcPr>
          <w:p w14:paraId="75FB63D0"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316910.7200</w:t>
            </w:r>
          </w:p>
        </w:tc>
        <w:tc>
          <w:tcPr>
            <w:tcW w:w="0" w:type="auto"/>
            <w:tcBorders>
              <w:top w:val="single" w:sz="4" w:space="0" w:color="auto"/>
              <w:left w:val="single" w:sz="4" w:space="0" w:color="auto"/>
              <w:bottom w:val="single" w:sz="4" w:space="0" w:color="auto"/>
              <w:right w:val="single" w:sz="4" w:space="0" w:color="auto"/>
            </w:tcBorders>
            <w:vAlign w:val="bottom"/>
            <w:hideMark/>
          </w:tcPr>
          <w:p w14:paraId="48312218"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745473.9604</w:t>
            </w:r>
          </w:p>
        </w:tc>
        <w:tc>
          <w:tcPr>
            <w:tcW w:w="0" w:type="auto"/>
            <w:tcBorders>
              <w:top w:val="single" w:sz="4" w:space="0" w:color="auto"/>
              <w:left w:val="single" w:sz="4" w:space="0" w:color="auto"/>
              <w:bottom w:val="single" w:sz="4" w:space="0" w:color="auto"/>
              <w:right w:val="single" w:sz="4" w:space="0" w:color="auto"/>
            </w:tcBorders>
            <w:vAlign w:val="bottom"/>
            <w:hideMark/>
          </w:tcPr>
          <w:p w14:paraId="1FF5C31E"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316597.6753</w:t>
            </w:r>
          </w:p>
        </w:tc>
      </w:tr>
      <w:tr w:rsidR="00650705" w:rsidRPr="00650705" w14:paraId="5D36F7D4" w14:textId="77777777" w:rsidTr="00937EEB">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14:paraId="08E09DEE"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745000.7804</w:t>
            </w:r>
          </w:p>
        </w:tc>
        <w:tc>
          <w:tcPr>
            <w:tcW w:w="0" w:type="auto"/>
            <w:tcBorders>
              <w:top w:val="single" w:sz="4" w:space="0" w:color="auto"/>
              <w:left w:val="single" w:sz="4" w:space="0" w:color="auto"/>
              <w:bottom w:val="single" w:sz="4" w:space="0" w:color="auto"/>
              <w:right w:val="single" w:sz="4" w:space="0" w:color="auto"/>
            </w:tcBorders>
            <w:vAlign w:val="bottom"/>
            <w:hideMark/>
          </w:tcPr>
          <w:p w14:paraId="2C1778D9"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316971.6063</w:t>
            </w:r>
          </w:p>
        </w:tc>
        <w:tc>
          <w:tcPr>
            <w:tcW w:w="0" w:type="auto"/>
            <w:tcBorders>
              <w:top w:val="single" w:sz="4" w:space="0" w:color="auto"/>
              <w:left w:val="single" w:sz="4" w:space="0" w:color="auto"/>
              <w:bottom w:val="single" w:sz="4" w:space="0" w:color="auto"/>
              <w:right w:val="single" w:sz="4" w:space="0" w:color="auto"/>
            </w:tcBorders>
            <w:vAlign w:val="bottom"/>
            <w:hideMark/>
          </w:tcPr>
          <w:p w14:paraId="1B83D7F4"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744237.5692</w:t>
            </w:r>
          </w:p>
        </w:tc>
        <w:tc>
          <w:tcPr>
            <w:tcW w:w="0" w:type="auto"/>
            <w:tcBorders>
              <w:top w:val="single" w:sz="4" w:space="0" w:color="auto"/>
              <w:left w:val="single" w:sz="4" w:space="0" w:color="auto"/>
              <w:bottom w:val="single" w:sz="4" w:space="0" w:color="auto"/>
              <w:right w:val="single" w:sz="4" w:space="0" w:color="auto"/>
            </w:tcBorders>
            <w:vAlign w:val="bottom"/>
            <w:hideMark/>
          </w:tcPr>
          <w:p w14:paraId="2C006B2E" w14:textId="77777777" w:rsidR="00937EEB" w:rsidRPr="002B1601" w:rsidRDefault="00937EEB" w:rsidP="001535C9">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316912.7786</w:t>
            </w:r>
          </w:p>
        </w:tc>
        <w:tc>
          <w:tcPr>
            <w:tcW w:w="0" w:type="auto"/>
            <w:tcBorders>
              <w:top w:val="single" w:sz="4" w:space="0" w:color="auto"/>
              <w:left w:val="single" w:sz="4" w:space="0" w:color="auto"/>
              <w:bottom w:val="single" w:sz="4" w:space="0" w:color="auto"/>
              <w:right w:val="single" w:sz="4" w:space="0" w:color="auto"/>
            </w:tcBorders>
          </w:tcPr>
          <w:p w14:paraId="271C9EC0" w14:textId="77777777" w:rsidR="00937EEB" w:rsidRPr="002B1601" w:rsidRDefault="00937EEB" w:rsidP="001535C9">
            <w:pPr>
              <w:autoSpaceDE w:val="0"/>
              <w:autoSpaceDN w:val="0"/>
              <w:adjustRightInd w:val="0"/>
              <w:spacing w:after="0"/>
              <w:jc w:val="both"/>
              <w:rPr>
                <w:rFonts w:ascii="Times New Roman" w:hAnsi="Times New Roman"/>
                <w:sz w:val="20"/>
                <w:szCs w:val="20"/>
              </w:rPr>
            </w:pPr>
          </w:p>
        </w:tc>
        <w:tc>
          <w:tcPr>
            <w:tcW w:w="0" w:type="auto"/>
            <w:tcBorders>
              <w:top w:val="single" w:sz="4" w:space="0" w:color="auto"/>
              <w:left w:val="single" w:sz="4" w:space="0" w:color="auto"/>
              <w:bottom w:val="single" w:sz="4" w:space="0" w:color="auto"/>
              <w:right w:val="single" w:sz="4" w:space="0" w:color="auto"/>
            </w:tcBorders>
          </w:tcPr>
          <w:p w14:paraId="1002F9D4" w14:textId="77777777" w:rsidR="00937EEB" w:rsidRPr="002B1601" w:rsidRDefault="00937EEB" w:rsidP="001535C9">
            <w:pPr>
              <w:autoSpaceDE w:val="0"/>
              <w:autoSpaceDN w:val="0"/>
              <w:adjustRightInd w:val="0"/>
              <w:spacing w:after="0"/>
              <w:jc w:val="both"/>
              <w:rPr>
                <w:rFonts w:ascii="Times New Roman" w:hAnsi="Times New Roman"/>
                <w:sz w:val="20"/>
                <w:szCs w:val="20"/>
              </w:rPr>
            </w:pPr>
          </w:p>
        </w:tc>
      </w:tr>
    </w:tbl>
    <w:p w14:paraId="20CE7A9A" w14:textId="77777777" w:rsidR="00937EEB" w:rsidRPr="002B1601" w:rsidRDefault="00937EEB" w:rsidP="00937EEB">
      <w:pPr>
        <w:autoSpaceDE w:val="0"/>
        <w:autoSpaceDN w:val="0"/>
        <w:adjustRightInd w:val="0"/>
        <w:spacing w:after="0"/>
        <w:ind w:firstLine="709"/>
        <w:jc w:val="both"/>
        <w:rPr>
          <w:rFonts w:ascii="Times New Roman" w:hAnsi="Times New Roman"/>
          <w:sz w:val="24"/>
          <w:szCs w:val="24"/>
        </w:rPr>
      </w:pPr>
      <w:r w:rsidRPr="002B1601">
        <w:rPr>
          <w:rFonts w:ascii="Times New Roman" w:hAnsi="Times New Roman"/>
          <w:sz w:val="24"/>
          <w:szCs w:val="24"/>
        </w:rPr>
        <w:t xml:space="preserve"> </w:t>
      </w:r>
    </w:p>
    <w:p w14:paraId="2C421FB7" w14:textId="77777777" w:rsidR="00937EEB" w:rsidRPr="002B1601" w:rsidRDefault="00937EEB" w:rsidP="00937EEB">
      <w:pPr>
        <w:autoSpaceDE w:val="0"/>
        <w:autoSpaceDN w:val="0"/>
        <w:adjustRightInd w:val="0"/>
        <w:spacing w:after="0"/>
        <w:jc w:val="center"/>
        <w:rPr>
          <w:rFonts w:ascii="Times New Roman" w:hAnsi="Times New Roman"/>
          <w:b/>
          <w:bCs/>
          <w:sz w:val="24"/>
          <w:szCs w:val="24"/>
        </w:rPr>
      </w:pPr>
      <w:r w:rsidRPr="002B1601">
        <w:rPr>
          <w:rFonts w:ascii="Times New Roman" w:hAnsi="Times New Roman"/>
          <w:b/>
          <w:bCs/>
          <w:sz w:val="24"/>
          <w:szCs w:val="24"/>
        </w:rPr>
        <w:t>Coordonatele STEREO 70 ale zonei de reglementare PUZ (S=41,7 ha)</w:t>
      </w:r>
    </w:p>
    <w:p w14:paraId="7FC78B0A" w14:textId="77777777" w:rsidR="00937EEB" w:rsidRPr="002B1601" w:rsidRDefault="00937EEB" w:rsidP="00937EEB">
      <w:pPr>
        <w:autoSpaceDE w:val="0"/>
        <w:autoSpaceDN w:val="0"/>
        <w:adjustRightInd w:val="0"/>
        <w:spacing w:after="0"/>
        <w:ind w:firstLine="709"/>
        <w:jc w:val="both"/>
        <w:rPr>
          <w:rFonts w:ascii="Times New Roman" w:hAnsi="Times New Roman"/>
          <w:sz w:val="24"/>
          <w:szCs w:val="24"/>
          <w:highlight w:val="yellow"/>
        </w:rPr>
      </w:pPr>
    </w:p>
    <w:tbl>
      <w:tblPr>
        <w:tblW w:w="0" w:type="auto"/>
        <w:jc w:val="center"/>
        <w:tblLook w:val="04A0" w:firstRow="1" w:lastRow="0" w:firstColumn="1" w:lastColumn="0" w:noHBand="0" w:noVBand="1"/>
      </w:tblPr>
      <w:tblGrid>
        <w:gridCol w:w="1266"/>
        <w:gridCol w:w="1266"/>
        <w:gridCol w:w="1266"/>
        <w:gridCol w:w="1266"/>
        <w:gridCol w:w="1266"/>
        <w:gridCol w:w="1266"/>
      </w:tblGrid>
      <w:tr w:rsidR="00650705" w:rsidRPr="00650705" w14:paraId="44752C05" w14:textId="77777777" w:rsidTr="00937EEB">
        <w:trPr>
          <w:jc w:val="center"/>
        </w:trPr>
        <w:tc>
          <w:tcPr>
            <w:tcW w:w="0" w:type="auto"/>
            <w:gridSpan w:val="2"/>
            <w:tcBorders>
              <w:top w:val="single" w:sz="4" w:space="0" w:color="auto"/>
              <w:left w:val="single" w:sz="4" w:space="0" w:color="auto"/>
              <w:bottom w:val="single" w:sz="4" w:space="0" w:color="auto"/>
              <w:right w:val="single" w:sz="4" w:space="0" w:color="auto"/>
            </w:tcBorders>
            <w:hideMark/>
          </w:tcPr>
          <w:p w14:paraId="252DFD7D" w14:textId="77777777" w:rsidR="00937EEB" w:rsidRPr="002B1601" w:rsidRDefault="00937EEB" w:rsidP="0072683F">
            <w:pPr>
              <w:autoSpaceDE w:val="0"/>
              <w:autoSpaceDN w:val="0"/>
              <w:adjustRightInd w:val="0"/>
              <w:spacing w:after="0"/>
              <w:jc w:val="center"/>
              <w:rPr>
                <w:rFonts w:ascii="Times New Roman" w:hAnsi="Times New Roman"/>
                <w:sz w:val="20"/>
                <w:szCs w:val="20"/>
              </w:rPr>
            </w:pPr>
            <w:r w:rsidRPr="002B1601">
              <w:rPr>
                <w:rFonts w:ascii="Times New Roman" w:hAnsi="Times New Roman"/>
                <w:sz w:val="20"/>
                <w:szCs w:val="20"/>
              </w:rPr>
              <w:t>Coloana 1</w:t>
            </w:r>
          </w:p>
        </w:tc>
        <w:tc>
          <w:tcPr>
            <w:tcW w:w="0" w:type="auto"/>
            <w:gridSpan w:val="2"/>
            <w:tcBorders>
              <w:top w:val="single" w:sz="4" w:space="0" w:color="auto"/>
              <w:left w:val="single" w:sz="4" w:space="0" w:color="auto"/>
              <w:bottom w:val="single" w:sz="4" w:space="0" w:color="auto"/>
              <w:right w:val="single" w:sz="4" w:space="0" w:color="auto"/>
            </w:tcBorders>
            <w:hideMark/>
          </w:tcPr>
          <w:p w14:paraId="70626BD0" w14:textId="77777777" w:rsidR="00937EEB" w:rsidRPr="002B1601" w:rsidRDefault="00937EEB" w:rsidP="0072683F">
            <w:pPr>
              <w:autoSpaceDE w:val="0"/>
              <w:autoSpaceDN w:val="0"/>
              <w:adjustRightInd w:val="0"/>
              <w:spacing w:after="0"/>
              <w:jc w:val="center"/>
              <w:rPr>
                <w:rFonts w:ascii="Times New Roman" w:hAnsi="Times New Roman"/>
                <w:sz w:val="20"/>
                <w:szCs w:val="20"/>
              </w:rPr>
            </w:pPr>
            <w:r w:rsidRPr="002B1601">
              <w:rPr>
                <w:rFonts w:ascii="Times New Roman" w:hAnsi="Times New Roman"/>
                <w:sz w:val="20"/>
                <w:szCs w:val="20"/>
              </w:rPr>
              <w:t>Coloana 2</w:t>
            </w:r>
          </w:p>
        </w:tc>
        <w:tc>
          <w:tcPr>
            <w:tcW w:w="0" w:type="auto"/>
            <w:gridSpan w:val="2"/>
            <w:tcBorders>
              <w:top w:val="single" w:sz="4" w:space="0" w:color="auto"/>
              <w:left w:val="single" w:sz="4" w:space="0" w:color="auto"/>
              <w:bottom w:val="single" w:sz="4" w:space="0" w:color="auto"/>
              <w:right w:val="single" w:sz="4" w:space="0" w:color="auto"/>
            </w:tcBorders>
            <w:hideMark/>
          </w:tcPr>
          <w:p w14:paraId="0ACF0EBD" w14:textId="77777777" w:rsidR="00937EEB" w:rsidRPr="002B1601" w:rsidRDefault="00937EEB" w:rsidP="0072683F">
            <w:pPr>
              <w:autoSpaceDE w:val="0"/>
              <w:autoSpaceDN w:val="0"/>
              <w:adjustRightInd w:val="0"/>
              <w:spacing w:after="0"/>
              <w:jc w:val="center"/>
              <w:rPr>
                <w:rFonts w:ascii="Times New Roman" w:hAnsi="Times New Roman"/>
                <w:sz w:val="20"/>
                <w:szCs w:val="20"/>
              </w:rPr>
            </w:pPr>
            <w:r w:rsidRPr="002B1601">
              <w:rPr>
                <w:rFonts w:ascii="Times New Roman" w:hAnsi="Times New Roman"/>
                <w:sz w:val="20"/>
                <w:szCs w:val="20"/>
              </w:rPr>
              <w:t>Coloana 3</w:t>
            </w:r>
          </w:p>
        </w:tc>
      </w:tr>
      <w:tr w:rsidR="00650705" w:rsidRPr="00650705" w14:paraId="70BB3CB7" w14:textId="77777777" w:rsidTr="00937EEB">
        <w:trPr>
          <w:jc w:val="center"/>
        </w:trPr>
        <w:tc>
          <w:tcPr>
            <w:tcW w:w="0" w:type="auto"/>
            <w:tcBorders>
              <w:top w:val="single" w:sz="4" w:space="0" w:color="auto"/>
              <w:left w:val="single" w:sz="4" w:space="0" w:color="auto"/>
              <w:bottom w:val="single" w:sz="4" w:space="0" w:color="auto"/>
              <w:right w:val="single" w:sz="4" w:space="0" w:color="auto"/>
            </w:tcBorders>
            <w:hideMark/>
          </w:tcPr>
          <w:p w14:paraId="5E26A0F8" w14:textId="77777777" w:rsidR="00937EEB" w:rsidRPr="002B1601" w:rsidRDefault="00937EEB" w:rsidP="0072683F">
            <w:pPr>
              <w:autoSpaceDE w:val="0"/>
              <w:autoSpaceDN w:val="0"/>
              <w:adjustRightInd w:val="0"/>
              <w:spacing w:after="0"/>
              <w:jc w:val="center"/>
              <w:rPr>
                <w:rFonts w:ascii="Times New Roman" w:hAnsi="Times New Roman"/>
                <w:sz w:val="20"/>
                <w:szCs w:val="20"/>
              </w:rPr>
            </w:pPr>
            <w:r w:rsidRPr="002B1601">
              <w:rPr>
                <w:rFonts w:ascii="Times New Roman" w:hAnsi="Times New Roman"/>
                <w:sz w:val="20"/>
                <w:szCs w:val="20"/>
              </w:rPr>
              <w:t>X</w:t>
            </w:r>
          </w:p>
        </w:tc>
        <w:tc>
          <w:tcPr>
            <w:tcW w:w="0" w:type="auto"/>
            <w:tcBorders>
              <w:top w:val="single" w:sz="4" w:space="0" w:color="auto"/>
              <w:left w:val="single" w:sz="4" w:space="0" w:color="auto"/>
              <w:bottom w:val="single" w:sz="4" w:space="0" w:color="auto"/>
              <w:right w:val="single" w:sz="4" w:space="0" w:color="auto"/>
            </w:tcBorders>
            <w:hideMark/>
          </w:tcPr>
          <w:p w14:paraId="0AFA2C2E" w14:textId="77777777" w:rsidR="00937EEB" w:rsidRPr="002B1601" w:rsidRDefault="00937EEB" w:rsidP="0072683F">
            <w:pPr>
              <w:autoSpaceDE w:val="0"/>
              <w:autoSpaceDN w:val="0"/>
              <w:adjustRightInd w:val="0"/>
              <w:spacing w:after="0"/>
              <w:jc w:val="center"/>
              <w:rPr>
                <w:rFonts w:ascii="Times New Roman" w:hAnsi="Times New Roman"/>
                <w:sz w:val="20"/>
                <w:szCs w:val="20"/>
              </w:rPr>
            </w:pPr>
            <w:r w:rsidRPr="002B1601">
              <w:rPr>
                <w:rFonts w:ascii="Times New Roman" w:hAnsi="Times New Roman"/>
                <w:sz w:val="20"/>
                <w:szCs w:val="20"/>
              </w:rPr>
              <w:t>Y</w:t>
            </w:r>
          </w:p>
        </w:tc>
        <w:tc>
          <w:tcPr>
            <w:tcW w:w="0" w:type="auto"/>
            <w:tcBorders>
              <w:top w:val="single" w:sz="4" w:space="0" w:color="auto"/>
              <w:left w:val="single" w:sz="4" w:space="0" w:color="auto"/>
              <w:bottom w:val="single" w:sz="4" w:space="0" w:color="auto"/>
              <w:right w:val="single" w:sz="4" w:space="0" w:color="auto"/>
            </w:tcBorders>
            <w:hideMark/>
          </w:tcPr>
          <w:p w14:paraId="3A7D8B45" w14:textId="77777777" w:rsidR="00937EEB" w:rsidRPr="002B1601" w:rsidRDefault="00937EEB" w:rsidP="0072683F">
            <w:pPr>
              <w:autoSpaceDE w:val="0"/>
              <w:autoSpaceDN w:val="0"/>
              <w:adjustRightInd w:val="0"/>
              <w:spacing w:after="0"/>
              <w:jc w:val="center"/>
              <w:rPr>
                <w:rFonts w:ascii="Times New Roman" w:hAnsi="Times New Roman"/>
                <w:sz w:val="20"/>
                <w:szCs w:val="20"/>
              </w:rPr>
            </w:pPr>
            <w:r w:rsidRPr="002B1601">
              <w:rPr>
                <w:rFonts w:ascii="Times New Roman" w:hAnsi="Times New Roman"/>
                <w:sz w:val="20"/>
                <w:szCs w:val="20"/>
              </w:rPr>
              <w:t>X</w:t>
            </w:r>
          </w:p>
        </w:tc>
        <w:tc>
          <w:tcPr>
            <w:tcW w:w="0" w:type="auto"/>
            <w:tcBorders>
              <w:top w:val="single" w:sz="4" w:space="0" w:color="auto"/>
              <w:left w:val="single" w:sz="4" w:space="0" w:color="auto"/>
              <w:bottom w:val="single" w:sz="4" w:space="0" w:color="auto"/>
              <w:right w:val="single" w:sz="4" w:space="0" w:color="auto"/>
            </w:tcBorders>
            <w:hideMark/>
          </w:tcPr>
          <w:p w14:paraId="7D54B67F" w14:textId="77777777" w:rsidR="00937EEB" w:rsidRPr="002B1601" w:rsidRDefault="00937EEB" w:rsidP="0072683F">
            <w:pPr>
              <w:autoSpaceDE w:val="0"/>
              <w:autoSpaceDN w:val="0"/>
              <w:adjustRightInd w:val="0"/>
              <w:spacing w:after="0"/>
              <w:jc w:val="center"/>
              <w:rPr>
                <w:rFonts w:ascii="Times New Roman" w:hAnsi="Times New Roman"/>
                <w:sz w:val="20"/>
                <w:szCs w:val="20"/>
              </w:rPr>
            </w:pPr>
            <w:r w:rsidRPr="002B1601">
              <w:rPr>
                <w:rFonts w:ascii="Times New Roman" w:hAnsi="Times New Roman"/>
                <w:sz w:val="20"/>
                <w:szCs w:val="20"/>
              </w:rPr>
              <w:t>Y</w:t>
            </w:r>
          </w:p>
        </w:tc>
        <w:tc>
          <w:tcPr>
            <w:tcW w:w="0" w:type="auto"/>
            <w:tcBorders>
              <w:top w:val="single" w:sz="4" w:space="0" w:color="auto"/>
              <w:left w:val="single" w:sz="4" w:space="0" w:color="auto"/>
              <w:bottom w:val="single" w:sz="4" w:space="0" w:color="auto"/>
              <w:right w:val="single" w:sz="4" w:space="0" w:color="auto"/>
            </w:tcBorders>
            <w:hideMark/>
          </w:tcPr>
          <w:p w14:paraId="35EA1D93" w14:textId="77777777" w:rsidR="00937EEB" w:rsidRPr="002B1601" w:rsidRDefault="00937EEB" w:rsidP="0072683F">
            <w:pPr>
              <w:autoSpaceDE w:val="0"/>
              <w:autoSpaceDN w:val="0"/>
              <w:adjustRightInd w:val="0"/>
              <w:spacing w:after="0"/>
              <w:jc w:val="center"/>
              <w:rPr>
                <w:rFonts w:ascii="Times New Roman" w:hAnsi="Times New Roman"/>
                <w:sz w:val="20"/>
                <w:szCs w:val="20"/>
              </w:rPr>
            </w:pPr>
            <w:r w:rsidRPr="002B1601">
              <w:rPr>
                <w:rFonts w:ascii="Times New Roman" w:hAnsi="Times New Roman"/>
                <w:sz w:val="20"/>
                <w:szCs w:val="20"/>
              </w:rPr>
              <w:t>X</w:t>
            </w:r>
          </w:p>
        </w:tc>
        <w:tc>
          <w:tcPr>
            <w:tcW w:w="0" w:type="auto"/>
            <w:tcBorders>
              <w:top w:val="single" w:sz="4" w:space="0" w:color="auto"/>
              <w:left w:val="single" w:sz="4" w:space="0" w:color="auto"/>
              <w:bottom w:val="single" w:sz="4" w:space="0" w:color="auto"/>
              <w:right w:val="single" w:sz="4" w:space="0" w:color="auto"/>
            </w:tcBorders>
            <w:hideMark/>
          </w:tcPr>
          <w:p w14:paraId="717D588E" w14:textId="77777777" w:rsidR="00937EEB" w:rsidRPr="002B1601" w:rsidRDefault="00937EEB" w:rsidP="0072683F">
            <w:pPr>
              <w:autoSpaceDE w:val="0"/>
              <w:autoSpaceDN w:val="0"/>
              <w:adjustRightInd w:val="0"/>
              <w:spacing w:after="0"/>
              <w:jc w:val="center"/>
              <w:rPr>
                <w:rFonts w:ascii="Times New Roman" w:hAnsi="Times New Roman"/>
                <w:sz w:val="20"/>
                <w:szCs w:val="20"/>
              </w:rPr>
            </w:pPr>
            <w:r w:rsidRPr="002B1601">
              <w:rPr>
                <w:rFonts w:ascii="Times New Roman" w:hAnsi="Times New Roman"/>
                <w:sz w:val="20"/>
                <w:szCs w:val="20"/>
              </w:rPr>
              <w:t>Y</w:t>
            </w:r>
          </w:p>
        </w:tc>
      </w:tr>
      <w:tr w:rsidR="00650705" w:rsidRPr="00650705" w14:paraId="60A170C0" w14:textId="77777777" w:rsidTr="00937EEB">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14:paraId="5A151F81" w14:textId="77777777" w:rsidR="00937EEB" w:rsidRPr="002B1601" w:rsidRDefault="00937EEB" w:rsidP="0072683F">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744650.2731</w:t>
            </w:r>
          </w:p>
        </w:tc>
        <w:tc>
          <w:tcPr>
            <w:tcW w:w="0" w:type="auto"/>
            <w:tcBorders>
              <w:top w:val="single" w:sz="4" w:space="0" w:color="auto"/>
              <w:left w:val="single" w:sz="4" w:space="0" w:color="auto"/>
              <w:bottom w:val="single" w:sz="4" w:space="0" w:color="auto"/>
              <w:right w:val="single" w:sz="4" w:space="0" w:color="auto"/>
            </w:tcBorders>
            <w:vAlign w:val="bottom"/>
            <w:hideMark/>
          </w:tcPr>
          <w:p w14:paraId="77668EC5" w14:textId="77777777" w:rsidR="00937EEB" w:rsidRPr="002B1601" w:rsidRDefault="00937EEB" w:rsidP="0072683F">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317940.2105</w:t>
            </w:r>
          </w:p>
        </w:tc>
        <w:tc>
          <w:tcPr>
            <w:tcW w:w="0" w:type="auto"/>
            <w:tcBorders>
              <w:top w:val="single" w:sz="4" w:space="0" w:color="auto"/>
              <w:left w:val="single" w:sz="4" w:space="0" w:color="auto"/>
              <w:bottom w:val="single" w:sz="4" w:space="0" w:color="auto"/>
              <w:right w:val="single" w:sz="4" w:space="0" w:color="auto"/>
            </w:tcBorders>
            <w:vAlign w:val="bottom"/>
            <w:hideMark/>
          </w:tcPr>
          <w:p w14:paraId="348025E3" w14:textId="77777777" w:rsidR="00937EEB" w:rsidRPr="002B1601" w:rsidRDefault="00937EEB" w:rsidP="0072683F">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745430.2712</w:t>
            </w:r>
          </w:p>
        </w:tc>
        <w:tc>
          <w:tcPr>
            <w:tcW w:w="0" w:type="auto"/>
            <w:tcBorders>
              <w:top w:val="single" w:sz="4" w:space="0" w:color="auto"/>
              <w:left w:val="single" w:sz="4" w:space="0" w:color="auto"/>
              <w:bottom w:val="single" w:sz="4" w:space="0" w:color="auto"/>
              <w:right w:val="single" w:sz="4" w:space="0" w:color="auto"/>
            </w:tcBorders>
            <w:vAlign w:val="bottom"/>
            <w:hideMark/>
          </w:tcPr>
          <w:p w14:paraId="333A34EE" w14:textId="77777777" w:rsidR="00937EEB" w:rsidRPr="002B1601" w:rsidRDefault="00937EEB" w:rsidP="0072683F">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316585.9622</w:t>
            </w:r>
          </w:p>
        </w:tc>
        <w:tc>
          <w:tcPr>
            <w:tcW w:w="0" w:type="auto"/>
            <w:tcBorders>
              <w:top w:val="single" w:sz="4" w:space="0" w:color="auto"/>
              <w:left w:val="single" w:sz="4" w:space="0" w:color="auto"/>
              <w:bottom w:val="single" w:sz="4" w:space="0" w:color="auto"/>
              <w:right w:val="single" w:sz="4" w:space="0" w:color="auto"/>
            </w:tcBorders>
            <w:vAlign w:val="bottom"/>
            <w:hideMark/>
          </w:tcPr>
          <w:p w14:paraId="5B0D6287" w14:textId="77777777" w:rsidR="00937EEB" w:rsidRPr="002B1601" w:rsidRDefault="00937EEB" w:rsidP="0072683F">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744358.7141</w:t>
            </w:r>
          </w:p>
        </w:tc>
        <w:tc>
          <w:tcPr>
            <w:tcW w:w="0" w:type="auto"/>
            <w:tcBorders>
              <w:top w:val="single" w:sz="4" w:space="0" w:color="auto"/>
              <w:left w:val="single" w:sz="4" w:space="0" w:color="auto"/>
              <w:bottom w:val="single" w:sz="4" w:space="0" w:color="auto"/>
              <w:right w:val="single" w:sz="4" w:space="0" w:color="auto"/>
            </w:tcBorders>
            <w:vAlign w:val="bottom"/>
            <w:hideMark/>
          </w:tcPr>
          <w:p w14:paraId="2B89CD9B" w14:textId="77777777" w:rsidR="00937EEB" w:rsidRPr="002B1601" w:rsidRDefault="00937EEB" w:rsidP="0072683F">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317267.7920</w:t>
            </w:r>
          </w:p>
        </w:tc>
      </w:tr>
      <w:tr w:rsidR="00650705" w:rsidRPr="00650705" w14:paraId="2A8D598A" w14:textId="77777777" w:rsidTr="00937EEB">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14:paraId="2C6F4D7E" w14:textId="77777777" w:rsidR="00937EEB" w:rsidRPr="002B1601" w:rsidRDefault="00937EEB" w:rsidP="0072683F">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744646.3606</w:t>
            </w:r>
          </w:p>
        </w:tc>
        <w:tc>
          <w:tcPr>
            <w:tcW w:w="0" w:type="auto"/>
            <w:tcBorders>
              <w:top w:val="single" w:sz="4" w:space="0" w:color="auto"/>
              <w:left w:val="single" w:sz="4" w:space="0" w:color="auto"/>
              <w:bottom w:val="single" w:sz="4" w:space="0" w:color="auto"/>
              <w:right w:val="single" w:sz="4" w:space="0" w:color="auto"/>
            </w:tcBorders>
            <w:vAlign w:val="bottom"/>
            <w:hideMark/>
          </w:tcPr>
          <w:p w14:paraId="44FCA926" w14:textId="77777777" w:rsidR="00937EEB" w:rsidRPr="002B1601" w:rsidRDefault="00937EEB" w:rsidP="0072683F">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317920.4466</w:t>
            </w:r>
          </w:p>
        </w:tc>
        <w:tc>
          <w:tcPr>
            <w:tcW w:w="0" w:type="auto"/>
            <w:tcBorders>
              <w:top w:val="single" w:sz="4" w:space="0" w:color="auto"/>
              <w:left w:val="single" w:sz="4" w:space="0" w:color="auto"/>
              <w:bottom w:val="single" w:sz="4" w:space="0" w:color="auto"/>
              <w:right w:val="single" w:sz="4" w:space="0" w:color="auto"/>
            </w:tcBorders>
            <w:vAlign w:val="bottom"/>
            <w:hideMark/>
          </w:tcPr>
          <w:p w14:paraId="2BF1F07F" w14:textId="77777777" w:rsidR="00937EEB" w:rsidRPr="002B1601" w:rsidRDefault="00937EEB" w:rsidP="0072683F">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745382.9432</w:t>
            </w:r>
          </w:p>
        </w:tc>
        <w:tc>
          <w:tcPr>
            <w:tcW w:w="0" w:type="auto"/>
            <w:tcBorders>
              <w:top w:val="single" w:sz="4" w:space="0" w:color="auto"/>
              <w:left w:val="single" w:sz="4" w:space="0" w:color="auto"/>
              <w:bottom w:val="single" w:sz="4" w:space="0" w:color="auto"/>
              <w:right w:val="single" w:sz="4" w:space="0" w:color="auto"/>
            </w:tcBorders>
            <w:vAlign w:val="bottom"/>
            <w:hideMark/>
          </w:tcPr>
          <w:p w14:paraId="7BA3FBDE" w14:textId="77777777" w:rsidR="00937EEB" w:rsidRPr="002B1601" w:rsidRDefault="00937EEB" w:rsidP="0072683F">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316570.7239</w:t>
            </w:r>
          </w:p>
        </w:tc>
        <w:tc>
          <w:tcPr>
            <w:tcW w:w="0" w:type="auto"/>
            <w:tcBorders>
              <w:top w:val="single" w:sz="4" w:space="0" w:color="auto"/>
              <w:left w:val="single" w:sz="4" w:space="0" w:color="auto"/>
              <w:bottom w:val="single" w:sz="4" w:space="0" w:color="auto"/>
              <w:right w:val="single" w:sz="4" w:space="0" w:color="auto"/>
            </w:tcBorders>
            <w:vAlign w:val="bottom"/>
            <w:hideMark/>
          </w:tcPr>
          <w:p w14:paraId="5D027BA4" w14:textId="77777777" w:rsidR="00937EEB" w:rsidRPr="002B1601" w:rsidRDefault="00937EEB" w:rsidP="0072683F">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744382.6663</w:t>
            </w:r>
          </w:p>
        </w:tc>
        <w:tc>
          <w:tcPr>
            <w:tcW w:w="0" w:type="auto"/>
            <w:tcBorders>
              <w:top w:val="single" w:sz="4" w:space="0" w:color="auto"/>
              <w:left w:val="single" w:sz="4" w:space="0" w:color="auto"/>
              <w:bottom w:val="single" w:sz="4" w:space="0" w:color="auto"/>
              <w:right w:val="single" w:sz="4" w:space="0" w:color="auto"/>
            </w:tcBorders>
            <w:vAlign w:val="bottom"/>
            <w:hideMark/>
          </w:tcPr>
          <w:p w14:paraId="434E367E" w14:textId="77777777" w:rsidR="00937EEB" w:rsidRPr="002B1601" w:rsidRDefault="00937EEB" w:rsidP="0072683F">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317386.6449</w:t>
            </w:r>
          </w:p>
        </w:tc>
      </w:tr>
      <w:tr w:rsidR="00650705" w:rsidRPr="00650705" w14:paraId="1EA32D3C" w14:textId="77777777" w:rsidTr="00937EEB">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14:paraId="0BB0CDD7" w14:textId="77777777" w:rsidR="00937EEB" w:rsidRPr="002B1601" w:rsidRDefault="00937EEB" w:rsidP="0072683F">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745044.6480</w:t>
            </w:r>
          </w:p>
        </w:tc>
        <w:tc>
          <w:tcPr>
            <w:tcW w:w="0" w:type="auto"/>
            <w:tcBorders>
              <w:top w:val="single" w:sz="4" w:space="0" w:color="auto"/>
              <w:left w:val="single" w:sz="4" w:space="0" w:color="auto"/>
              <w:bottom w:val="single" w:sz="4" w:space="0" w:color="auto"/>
              <w:right w:val="single" w:sz="4" w:space="0" w:color="auto"/>
            </w:tcBorders>
            <w:vAlign w:val="bottom"/>
            <w:hideMark/>
          </w:tcPr>
          <w:p w14:paraId="18D56841" w14:textId="77777777" w:rsidR="00937EEB" w:rsidRPr="002B1601" w:rsidRDefault="00937EEB" w:rsidP="0072683F">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317524.8110</w:t>
            </w:r>
          </w:p>
        </w:tc>
        <w:tc>
          <w:tcPr>
            <w:tcW w:w="0" w:type="auto"/>
            <w:tcBorders>
              <w:top w:val="single" w:sz="4" w:space="0" w:color="auto"/>
              <w:left w:val="single" w:sz="4" w:space="0" w:color="auto"/>
              <w:bottom w:val="single" w:sz="4" w:space="0" w:color="auto"/>
              <w:right w:val="single" w:sz="4" w:space="0" w:color="auto"/>
            </w:tcBorders>
            <w:vAlign w:val="bottom"/>
            <w:hideMark/>
          </w:tcPr>
          <w:p w14:paraId="4E0D5377" w14:textId="77777777" w:rsidR="00937EEB" w:rsidRPr="002B1601" w:rsidRDefault="00937EEB" w:rsidP="0072683F">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745297.9052</w:t>
            </w:r>
          </w:p>
        </w:tc>
        <w:tc>
          <w:tcPr>
            <w:tcW w:w="0" w:type="auto"/>
            <w:tcBorders>
              <w:top w:val="single" w:sz="4" w:space="0" w:color="auto"/>
              <w:left w:val="single" w:sz="4" w:space="0" w:color="auto"/>
              <w:bottom w:val="single" w:sz="4" w:space="0" w:color="auto"/>
              <w:right w:val="single" w:sz="4" w:space="0" w:color="auto"/>
            </w:tcBorders>
            <w:vAlign w:val="bottom"/>
            <w:hideMark/>
          </w:tcPr>
          <w:p w14:paraId="7047CB81" w14:textId="77777777" w:rsidR="00937EEB" w:rsidRPr="002B1601" w:rsidRDefault="00937EEB" w:rsidP="0072683F">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316595.7123</w:t>
            </w:r>
          </w:p>
        </w:tc>
        <w:tc>
          <w:tcPr>
            <w:tcW w:w="0" w:type="auto"/>
            <w:tcBorders>
              <w:top w:val="single" w:sz="4" w:space="0" w:color="auto"/>
              <w:left w:val="single" w:sz="4" w:space="0" w:color="auto"/>
              <w:bottom w:val="single" w:sz="4" w:space="0" w:color="auto"/>
              <w:right w:val="single" w:sz="4" w:space="0" w:color="auto"/>
            </w:tcBorders>
            <w:vAlign w:val="bottom"/>
            <w:hideMark/>
          </w:tcPr>
          <w:p w14:paraId="0D56F473" w14:textId="77777777" w:rsidR="00937EEB" w:rsidRPr="002B1601" w:rsidRDefault="00937EEB" w:rsidP="0072683F">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744374.8552</w:t>
            </w:r>
          </w:p>
        </w:tc>
        <w:tc>
          <w:tcPr>
            <w:tcW w:w="0" w:type="auto"/>
            <w:tcBorders>
              <w:top w:val="single" w:sz="4" w:space="0" w:color="auto"/>
              <w:left w:val="single" w:sz="4" w:space="0" w:color="auto"/>
              <w:bottom w:val="single" w:sz="4" w:space="0" w:color="auto"/>
              <w:right w:val="single" w:sz="4" w:space="0" w:color="auto"/>
            </w:tcBorders>
            <w:vAlign w:val="bottom"/>
            <w:hideMark/>
          </w:tcPr>
          <w:p w14:paraId="5BEC987F" w14:textId="77777777" w:rsidR="00937EEB" w:rsidRPr="002B1601" w:rsidRDefault="00937EEB" w:rsidP="0072683F">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317432.3040</w:t>
            </w:r>
          </w:p>
        </w:tc>
      </w:tr>
      <w:tr w:rsidR="00650705" w:rsidRPr="00650705" w14:paraId="2153BCE4" w14:textId="77777777" w:rsidTr="00937EEB">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14:paraId="750B1C41" w14:textId="77777777" w:rsidR="00937EEB" w:rsidRPr="002B1601" w:rsidRDefault="00937EEB" w:rsidP="0072683F">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744888.1904</w:t>
            </w:r>
          </w:p>
        </w:tc>
        <w:tc>
          <w:tcPr>
            <w:tcW w:w="0" w:type="auto"/>
            <w:tcBorders>
              <w:top w:val="single" w:sz="4" w:space="0" w:color="auto"/>
              <w:left w:val="single" w:sz="4" w:space="0" w:color="auto"/>
              <w:bottom w:val="single" w:sz="4" w:space="0" w:color="auto"/>
              <w:right w:val="single" w:sz="4" w:space="0" w:color="auto"/>
            </w:tcBorders>
            <w:vAlign w:val="bottom"/>
            <w:hideMark/>
          </w:tcPr>
          <w:p w14:paraId="4647D210" w14:textId="77777777" w:rsidR="00937EEB" w:rsidRPr="002B1601" w:rsidRDefault="00937EEB" w:rsidP="0072683F">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317367.3047</w:t>
            </w:r>
          </w:p>
        </w:tc>
        <w:tc>
          <w:tcPr>
            <w:tcW w:w="0" w:type="auto"/>
            <w:tcBorders>
              <w:top w:val="single" w:sz="4" w:space="0" w:color="auto"/>
              <w:left w:val="single" w:sz="4" w:space="0" w:color="auto"/>
              <w:bottom w:val="single" w:sz="4" w:space="0" w:color="auto"/>
              <w:right w:val="single" w:sz="4" w:space="0" w:color="auto"/>
            </w:tcBorders>
            <w:vAlign w:val="bottom"/>
            <w:hideMark/>
          </w:tcPr>
          <w:p w14:paraId="4C5291BE" w14:textId="77777777" w:rsidR="00937EEB" w:rsidRPr="002B1601" w:rsidRDefault="00937EEB" w:rsidP="0072683F">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745164.5254</w:t>
            </w:r>
          </w:p>
        </w:tc>
        <w:tc>
          <w:tcPr>
            <w:tcW w:w="0" w:type="auto"/>
            <w:tcBorders>
              <w:top w:val="single" w:sz="4" w:space="0" w:color="auto"/>
              <w:left w:val="single" w:sz="4" w:space="0" w:color="auto"/>
              <w:bottom w:val="single" w:sz="4" w:space="0" w:color="auto"/>
              <w:right w:val="single" w:sz="4" w:space="0" w:color="auto"/>
            </w:tcBorders>
            <w:vAlign w:val="bottom"/>
            <w:hideMark/>
          </w:tcPr>
          <w:p w14:paraId="16AE0F60" w14:textId="77777777" w:rsidR="00937EEB" w:rsidRPr="002B1601" w:rsidRDefault="00937EEB" w:rsidP="0072683F">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316764.1591</w:t>
            </w:r>
          </w:p>
        </w:tc>
        <w:tc>
          <w:tcPr>
            <w:tcW w:w="0" w:type="auto"/>
            <w:tcBorders>
              <w:top w:val="single" w:sz="4" w:space="0" w:color="auto"/>
              <w:left w:val="single" w:sz="4" w:space="0" w:color="auto"/>
              <w:bottom w:val="single" w:sz="4" w:space="0" w:color="auto"/>
              <w:right w:val="single" w:sz="4" w:space="0" w:color="auto"/>
            </w:tcBorders>
            <w:vAlign w:val="bottom"/>
            <w:hideMark/>
          </w:tcPr>
          <w:p w14:paraId="2E909830" w14:textId="77777777" w:rsidR="00937EEB" w:rsidRPr="002B1601" w:rsidRDefault="00937EEB" w:rsidP="0072683F">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744355.9646</w:t>
            </w:r>
          </w:p>
        </w:tc>
        <w:tc>
          <w:tcPr>
            <w:tcW w:w="0" w:type="auto"/>
            <w:tcBorders>
              <w:top w:val="single" w:sz="4" w:space="0" w:color="auto"/>
              <w:left w:val="single" w:sz="4" w:space="0" w:color="auto"/>
              <w:bottom w:val="single" w:sz="4" w:space="0" w:color="auto"/>
              <w:right w:val="single" w:sz="4" w:space="0" w:color="auto"/>
            </w:tcBorders>
            <w:vAlign w:val="bottom"/>
            <w:hideMark/>
          </w:tcPr>
          <w:p w14:paraId="7C2B39C2" w14:textId="77777777" w:rsidR="00937EEB" w:rsidRPr="002B1601" w:rsidRDefault="00937EEB" w:rsidP="0072683F">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317474.5994</w:t>
            </w:r>
          </w:p>
        </w:tc>
      </w:tr>
      <w:tr w:rsidR="00650705" w:rsidRPr="00650705" w14:paraId="67B49BDA" w14:textId="77777777" w:rsidTr="00937EEB">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14:paraId="24824295" w14:textId="77777777" w:rsidR="00937EEB" w:rsidRPr="002B1601" w:rsidRDefault="00937EEB" w:rsidP="0072683F">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744957.9635</w:t>
            </w:r>
          </w:p>
        </w:tc>
        <w:tc>
          <w:tcPr>
            <w:tcW w:w="0" w:type="auto"/>
            <w:tcBorders>
              <w:top w:val="single" w:sz="4" w:space="0" w:color="auto"/>
              <w:left w:val="single" w:sz="4" w:space="0" w:color="auto"/>
              <w:bottom w:val="single" w:sz="4" w:space="0" w:color="auto"/>
              <w:right w:val="single" w:sz="4" w:space="0" w:color="auto"/>
            </w:tcBorders>
            <w:vAlign w:val="bottom"/>
            <w:hideMark/>
          </w:tcPr>
          <w:p w14:paraId="34411A1B" w14:textId="77777777" w:rsidR="00937EEB" w:rsidRPr="002B1601" w:rsidRDefault="00937EEB" w:rsidP="0072683F">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317298.1260</w:t>
            </w:r>
          </w:p>
        </w:tc>
        <w:tc>
          <w:tcPr>
            <w:tcW w:w="0" w:type="auto"/>
            <w:tcBorders>
              <w:top w:val="single" w:sz="4" w:space="0" w:color="auto"/>
              <w:left w:val="single" w:sz="4" w:space="0" w:color="auto"/>
              <w:bottom w:val="single" w:sz="4" w:space="0" w:color="auto"/>
              <w:right w:val="single" w:sz="4" w:space="0" w:color="auto"/>
            </w:tcBorders>
            <w:vAlign w:val="bottom"/>
            <w:hideMark/>
          </w:tcPr>
          <w:p w14:paraId="40935EB1" w14:textId="77777777" w:rsidR="00937EEB" w:rsidRPr="002B1601" w:rsidRDefault="00937EEB" w:rsidP="0072683F">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745134.9180</w:t>
            </w:r>
          </w:p>
        </w:tc>
        <w:tc>
          <w:tcPr>
            <w:tcW w:w="0" w:type="auto"/>
            <w:tcBorders>
              <w:top w:val="single" w:sz="4" w:space="0" w:color="auto"/>
              <w:left w:val="single" w:sz="4" w:space="0" w:color="auto"/>
              <w:bottom w:val="single" w:sz="4" w:space="0" w:color="auto"/>
              <w:right w:val="single" w:sz="4" w:space="0" w:color="auto"/>
            </w:tcBorders>
            <w:vAlign w:val="bottom"/>
            <w:hideMark/>
          </w:tcPr>
          <w:p w14:paraId="70A480D1" w14:textId="77777777" w:rsidR="00937EEB" w:rsidRPr="002B1601" w:rsidRDefault="00937EEB" w:rsidP="0072683F">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316799.7923</w:t>
            </w:r>
          </w:p>
        </w:tc>
        <w:tc>
          <w:tcPr>
            <w:tcW w:w="0" w:type="auto"/>
            <w:tcBorders>
              <w:top w:val="single" w:sz="4" w:space="0" w:color="auto"/>
              <w:left w:val="single" w:sz="4" w:space="0" w:color="auto"/>
              <w:bottom w:val="single" w:sz="4" w:space="0" w:color="auto"/>
              <w:right w:val="single" w:sz="4" w:space="0" w:color="auto"/>
            </w:tcBorders>
            <w:vAlign w:val="bottom"/>
            <w:hideMark/>
          </w:tcPr>
          <w:p w14:paraId="71EECDEE" w14:textId="77777777" w:rsidR="00937EEB" w:rsidRPr="002B1601" w:rsidRDefault="00937EEB" w:rsidP="0072683F">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744336.4725</w:t>
            </w:r>
          </w:p>
        </w:tc>
        <w:tc>
          <w:tcPr>
            <w:tcW w:w="0" w:type="auto"/>
            <w:tcBorders>
              <w:top w:val="single" w:sz="4" w:space="0" w:color="auto"/>
              <w:left w:val="single" w:sz="4" w:space="0" w:color="auto"/>
              <w:bottom w:val="single" w:sz="4" w:space="0" w:color="auto"/>
              <w:right w:val="single" w:sz="4" w:space="0" w:color="auto"/>
            </w:tcBorders>
            <w:vAlign w:val="bottom"/>
            <w:hideMark/>
          </w:tcPr>
          <w:p w14:paraId="715F14FA" w14:textId="77777777" w:rsidR="00937EEB" w:rsidRPr="002B1601" w:rsidRDefault="00937EEB" w:rsidP="0072683F">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317498.2069</w:t>
            </w:r>
          </w:p>
        </w:tc>
      </w:tr>
      <w:tr w:rsidR="00650705" w:rsidRPr="00650705" w14:paraId="1C161F0B" w14:textId="77777777" w:rsidTr="00937EEB">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14:paraId="16CBDCBB" w14:textId="77777777" w:rsidR="00937EEB" w:rsidRPr="002B1601" w:rsidRDefault="00937EEB" w:rsidP="0072683F">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744916.0512</w:t>
            </w:r>
          </w:p>
        </w:tc>
        <w:tc>
          <w:tcPr>
            <w:tcW w:w="0" w:type="auto"/>
            <w:tcBorders>
              <w:top w:val="single" w:sz="4" w:space="0" w:color="auto"/>
              <w:left w:val="single" w:sz="4" w:space="0" w:color="auto"/>
              <w:bottom w:val="single" w:sz="4" w:space="0" w:color="auto"/>
              <w:right w:val="single" w:sz="4" w:space="0" w:color="auto"/>
            </w:tcBorders>
            <w:vAlign w:val="bottom"/>
            <w:hideMark/>
          </w:tcPr>
          <w:p w14:paraId="25DF9FF1" w14:textId="77777777" w:rsidR="00937EEB" w:rsidRPr="002B1601" w:rsidRDefault="00937EEB" w:rsidP="0072683F">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317256.2102</w:t>
            </w:r>
          </w:p>
        </w:tc>
        <w:tc>
          <w:tcPr>
            <w:tcW w:w="0" w:type="auto"/>
            <w:tcBorders>
              <w:top w:val="single" w:sz="4" w:space="0" w:color="auto"/>
              <w:left w:val="single" w:sz="4" w:space="0" w:color="auto"/>
              <w:bottom w:val="single" w:sz="4" w:space="0" w:color="auto"/>
              <w:right w:val="single" w:sz="4" w:space="0" w:color="auto"/>
            </w:tcBorders>
            <w:vAlign w:val="bottom"/>
            <w:hideMark/>
          </w:tcPr>
          <w:p w14:paraId="0F07A843" w14:textId="77777777" w:rsidR="00937EEB" w:rsidRPr="002B1601" w:rsidRDefault="00937EEB" w:rsidP="0072683F">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744910.5834</w:t>
            </w:r>
          </w:p>
        </w:tc>
        <w:tc>
          <w:tcPr>
            <w:tcW w:w="0" w:type="auto"/>
            <w:tcBorders>
              <w:top w:val="single" w:sz="4" w:space="0" w:color="auto"/>
              <w:left w:val="single" w:sz="4" w:space="0" w:color="auto"/>
              <w:bottom w:val="single" w:sz="4" w:space="0" w:color="auto"/>
              <w:right w:val="single" w:sz="4" w:space="0" w:color="auto"/>
            </w:tcBorders>
            <w:vAlign w:val="bottom"/>
            <w:hideMark/>
          </w:tcPr>
          <w:p w14:paraId="33CEBF4C" w14:textId="77777777" w:rsidR="00937EEB" w:rsidRPr="002B1601" w:rsidRDefault="00937EEB" w:rsidP="0072683F">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317057.1972</w:t>
            </w:r>
          </w:p>
        </w:tc>
        <w:tc>
          <w:tcPr>
            <w:tcW w:w="0" w:type="auto"/>
            <w:tcBorders>
              <w:top w:val="single" w:sz="4" w:space="0" w:color="auto"/>
              <w:left w:val="single" w:sz="4" w:space="0" w:color="auto"/>
              <w:bottom w:val="single" w:sz="4" w:space="0" w:color="auto"/>
              <w:right w:val="single" w:sz="4" w:space="0" w:color="auto"/>
            </w:tcBorders>
            <w:vAlign w:val="bottom"/>
            <w:hideMark/>
          </w:tcPr>
          <w:p w14:paraId="1D8D9FDA" w14:textId="77777777" w:rsidR="00937EEB" w:rsidRPr="002B1601" w:rsidRDefault="00937EEB" w:rsidP="0072683F">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744319.9207</w:t>
            </w:r>
          </w:p>
        </w:tc>
        <w:tc>
          <w:tcPr>
            <w:tcW w:w="0" w:type="auto"/>
            <w:tcBorders>
              <w:top w:val="single" w:sz="4" w:space="0" w:color="auto"/>
              <w:left w:val="single" w:sz="4" w:space="0" w:color="auto"/>
              <w:bottom w:val="single" w:sz="4" w:space="0" w:color="auto"/>
              <w:right w:val="single" w:sz="4" w:space="0" w:color="auto"/>
            </w:tcBorders>
            <w:vAlign w:val="bottom"/>
            <w:hideMark/>
          </w:tcPr>
          <w:p w14:paraId="5D3A2E7B" w14:textId="77777777" w:rsidR="00937EEB" w:rsidRPr="002B1601" w:rsidRDefault="00937EEB" w:rsidP="0072683F">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317514.6612</w:t>
            </w:r>
          </w:p>
        </w:tc>
      </w:tr>
      <w:tr w:rsidR="00650705" w:rsidRPr="00650705" w14:paraId="6ADC9106" w14:textId="77777777" w:rsidTr="00937EEB">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14:paraId="17B1B43A" w14:textId="77777777" w:rsidR="00937EEB" w:rsidRPr="002B1601" w:rsidRDefault="00937EEB" w:rsidP="0072683F">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744915.4080</w:t>
            </w:r>
          </w:p>
        </w:tc>
        <w:tc>
          <w:tcPr>
            <w:tcW w:w="0" w:type="auto"/>
            <w:tcBorders>
              <w:top w:val="single" w:sz="4" w:space="0" w:color="auto"/>
              <w:left w:val="single" w:sz="4" w:space="0" w:color="auto"/>
              <w:bottom w:val="single" w:sz="4" w:space="0" w:color="auto"/>
              <w:right w:val="single" w:sz="4" w:space="0" w:color="auto"/>
            </w:tcBorders>
            <w:vAlign w:val="bottom"/>
            <w:hideMark/>
          </w:tcPr>
          <w:p w14:paraId="175BD6A3" w14:textId="77777777" w:rsidR="00937EEB" w:rsidRPr="002B1601" w:rsidRDefault="00937EEB" w:rsidP="0072683F">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317133.3348</w:t>
            </w:r>
          </w:p>
        </w:tc>
        <w:tc>
          <w:tcPr>
            <w:tcW w:w="0" w:type="auto"/>
            <w:tcBorders>
              <w:top w:val="single" w:sz="4" w:space="0" w:color="auto"/>
              <w:left w:val="single" w:sz="4" w:space="0" w:color="auto"/>
              <w:bottom w:val="single" w:sz="4" w:space="0" w:color="auto"/>
              <w:right w:val="single" w:sz="4" w:space="0" w:color="auto"/>
            </w:tcBorders>
            <w:vAlign w:val="bottom"/>
            <w:hideMark/>
          </w:tcPr>
          <w:p w14:paraId="3945DC38" w14:textId="77777777" w:rsidR="00937EEB" w:rsidRPr="002B1601" w:rsidRDefault="00937EEB" w:rsidP="0072683F">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744881.8427</w:t>
            </w:r>
          </w:p>
        </w:tc>
        <w:tc>
          <w:tcPr>
            <w:tcW w:w="0" w:type="auto"/>
            <w:tcBorders>
              <w:top w:val="single" w:sz="4" w:space="0" w:color="auto"/>
              <w:left w:val="single" w:sz="4" w:space="0" w:color="auto"/>
              <w:bottom w:val="single" w:sz="4" w:space="0" w:color="auto"/>
              <w:right w:val="single" w:sz="4" w:space="0" w:color="auto"/>
            </w:tcBorders>
            <w:vAlign w:val="bottom"/>
            <w:hideMark/>
          </w:tcPr>
          <w:p w14:paraId="481E223D" w14:textId="77777777" w:rsidR="00937EEB" w:rsidRPr="002B1601" w:rsidRDefault="00937EEB" w:rsidP="0072683F">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317133.1456</w:t>
            </w:r>
          </w:p>
        </w:tc>
        <w:tc>
          <w:tcPr>
            <w:tcW w:w="0" w:type="auto"/>
            <w:tcBorders>
              <w:top w:val="single" w:sz="4" w:space="0" w:color="auto"/>
              <w:left w:val="single" w:sz="4" w:space="0" w:color="auto"/>
              <w:bottom w:val="single" w:sz="4" w:space="0" w:color="auto"/>
              <w:right w:val="single" w:sz="4" w:space="0" w:color="auto"/>
            </w:tcBorders>
            <w:vAlign w:val="bottom"/>
            <w:hideMark/>
          </w:tcPr>
          <w:p w14:paraId="47146C74" w14:textId="77777777" w:rsidR="00937EEB" w:rsidRPr="002B1601" w:rsidRDefault="00937EEB" w:rsidP="0072683F">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744319.8788</w:t>
            </w:r>
          </w:p>
        </w:tc>
        <w:tc>
          <w:tcPr>
            <w:tcW w:w="0" w:type="auto"/>
            <w:tcBorders>
              <w:top w:val="single" w:sz="4" w:space="0" w:color="auto"/>
              <w:left w:val="single" w:sz="4" w:space="0" w:color="auto"/>
              <w:bottom w:val="single" w:sz="4" w:space="0" w:color="auto"/>
              <w:right w:val="single" w:sz="4" w:space="0" w:color="auto"/>
            </w:tcBorders>
            <w:vAlign w:val="bottom"/>
            <w:hideMark/>
          </w:tcPr>
          <w:p w14:paraId="7591865D" w14:textId="77777777" w:rsidR="00937EEB" w:rsidRPr="002B1601" w:rsidRDefault="00937EEB" w:rsidP="0072683F">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317528.8031</w:t>
            </w:r>
          </w:p>
        </w:tc>
      </w:tr>
      <w:tr w:rsidR="00650705" w:rsidRPr="00650705" w14:paraId="29888792" w14:textId="77777777" w:rsidTr="00937EEB">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14:paraId="2AB47B1B" w14:textId="77777777" w:rsidR="00937EEB" w:rsidRPr="002B1601" w:rsidRDefault="00937EEB" w:rsidP="0072683F">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744935.8878</w:t>
            </w:r>
          </w:p>
        </w:tc>
        <w:tc>
          <w:tcPr>
            <w:tcW w:w="0" w:type="auto"/>
            <w:tcBorders>
              <w:top w:val="single" w:sz="4" w:space="0" w:color="auto"/>
              <w:left w:val="single" w:sz="4" w:space="0" w:color="auto"/>
              <w:bottom w:val="single" w:sz="4" w:space="0" w:color="auto"/>
              <w:right w:val="single" w:sz="4" w:space="0" w:color="auto"/>
            </w:tcBorders>
            <w:vAlign w:val="bottom"/>
            <w:hideMark/>
          </w:tcPr>
          <w:p w14:paraId="68E3923F" w14:textId="77777777" w:rsidR="00937EEB" w:rsidRPr="002B1601" w:rsidRDefault="00937EEB" w:rsidP="0072683F">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317079.2506</w:t>
            </w:r>
          </w:p>
        </w:tc>
        <w:tc>
          <w:tcPr>
            <w:tcW w:w="0" w:type="auto"/>
            <w:tcBorders>
              <w:top w:val="single" w:sz="4" w:space="0" w:color="auto"/>
              <w:left w:val="single" w:sz="4" w:space="0" w:color="auto"/>
              <w:bottom w:val="single" w:sz="4" w:space="0" w:color="auto"/>
              <w:right w:val="single" w:sz="4" w:space="0" w:color="auto"/>
            </w:tcBorders>
            <w:vAlign w:val="bottom"/>
            <w:hideMark/>
          </w:tcPr>
          <w:p w14:paraId="7D6E7A1D" w14:textId="77777777" w:rsidR="00937EEB" w:rsidRPr="002B1601" w:rsidRDefault="00937EEB" w:rsidP="0072683F">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744881.4717</w:t>
            </w:r>
          </w:p>
        </w:tc>
        <w:tc>
          <w:tcPr>
            <w:tcW w:w="0" w:type="auto"/>
            <w:tcBorders>
              <w:top w:val="single" w:sz="4" w:space="0" w:color="auto"/>
              <w:left w:val="single" w:sz="4" w:space="0" w:color="auto"/>
              <w:bottom w:val="single" w:sz="4" w:space="0" w:color="auto"/>
              <w:right w:val="single" w:sz="4" w:space="0" w:color="auto"/>
            </w:tcBorders>
            <w:vAlign w:val="bottom"/>
            <w:hideMark/>
          </w:tcPr>
          <w:p w14:paraId="124F94B6" w14:textId="77777777" w:rsidR="00937EEB" w:rsidRPr="002B1601" w:rsidRDefault="00937EEB" w:rsidP="0072683F">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317188.6834</w:t>
            </w:r>
          </w:p>
        </w:tc>
        <w:tc>
          <w:tcPr>
            <w:tcW w:w="0" w:type="auto"/>
            <w:tcBorders>
              <w:top w:val="single" w:sz="4" w:space="0" w:color="auto"/>
              <w:left w:val="single" w:sz="4" w:space="0" w:color="auto"/>
              <w:bottom w:val="single" w:sz="4" w:space="0" w:color="auto"/>
              <w:right w:val="single" w:sz="4" w:space="0" w:color="auto"/>
            </w:tcBorders>
            <w:vAlign w:val="bottom"/>
            <w:hideMark/>
          </w:tcPr>
          <w:p w14:paraId="1208CC6F" w14:textId="77777777" w:rsidR="00937EEB" w:rsidRPr="002B1601" w:rsidRDefault="00937EEB" w:rsidP="0072683F">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744558.2746</w:t>
            </w:r>
          </w:p>
        </w:tc>
        <w:tc>
          <w:tcPr>
            <w:tcW w:w="0" w:type="auto"/>
            <w:tcBorders>
              <w:top w:val="single" w:sz="4" w:space="0" w:color="auto"/>
              <w:left w:val="single" w:sz="4" w:space="0" w:color="auto"/>
              <w:bottom w:val="single" w:sz="4" w:space="0" w:color="auto"/>
              <w:right w:val="single" w:sz="4" w:space="0" w:color="auto"/>
            </w:tcBorders>
            <w:vAlign w:val="bottom"/>
            <w:hideMark/>
          </w:tcPr>
          <w:p w14:paraId="76976848" w14:textId="77777777" w:rsidR="00937EEB" w:rsidRPr="002B1601" w:rsidRDefault="00937EEB" w:rsidP="0072683F">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317768.6223</w:t>
            </w:r>
          </w:p>
        </w:tc>
      </w:tr>
      <w:tr w:rsidR="00650705" w:rsidRPr="00650705" w14:paraId="20D3BCEC" w14:textId="77777777" w:rsidTr="00937EEB">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14:paraId="75C5B7CA" w14:textId="77777777" w:rsidR="00937EEB" w:rsidRPr="002B1601" w:rsidRDefault="00937EEB" w:rsidP="0072683F">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745160.2224</w:t>
            </w:r>
          </w:p>
        </w:tc>
        <w:tc>
          <w:tcPr>
            <w:tcW w:w="0" w:type="auto"/>
            <w:tcBorders>
              <w:top w:val="single" w:sz="4" w:space="0" w:color="auto"/>
              <w:left w:val="single" w:sz="4" w:space="0" w:color="auto"/>
              <w:bottom w:val="single" w:sz="4" w:space="0" w:color="auto"/>
              <w:right w:val="single" w:sz="4" w:space="0" w:color="auto"/>
            </w:tcBorders>
            <w:vAlign w:val="bottom"/>
            <w:hideMark/>
          </w:tcPr>
          <w:p w14:paraId="3D28B2B9" w14:textId="77777777" w:rsidR="00937EEB" w:rsidRPr="002B1601" w:rsidRDefault="00937EEB" w:rsidP="0072683F">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316821.8456</w:t>
            </w:r>
          </w:p>
        </w:tc>
        <w:tc>
          <w:tcPr>
            <w:tcW w:w="0" w:type="auto"/>
            <w:tcBorders>
              <w:top w:val="single" w:sz="4" w:space="0" w:color="auto"/>
              <w:left w:val="single" w:sz="4" w:space="0" w:color="auto"/>
              <w:bottom w:val="single" w:sz="4" w:space="0" w:color="auto"/>
              <w:right w:val="single" w:sz="4" w:space="0" w:color="auto"/>
            </w:tcBorders>
            <w:vAlign w:val="bottom"/>
            <w:hideMark/>
          </w:tcPr>
          <w:p w14:paraId="5D5D443D" w14:textId="77777777" w:rsidR="00937EEB" w:rsidRPr="002B1601" w:rsidRDefault="00937EEB" w:rsidP="0072683F">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744842.8059</w:t>
            </w:r>
          </w:p>
        </w:tc>
        <w:tc>
          <w:tcPr>
            <w:tcW w:w="0" w:type="auto"/>
            <w:tcBorders>
              <w:top w:val="single" w:sz="4" w:space="0" w:color="auto"/>
              <w:left w:val="single" w:sz="4" w:space="0" w:color="auto"/>
              <w:bottom w:val="single" w:sz="4" w:space="0" w:color="auto"/>
              <w:right w:val="single" w:sz="4" w:space="0" w:color="auto"/>
            </w:tcBorders>
            <w:vAlign w:val="bottom"/>
            <w:hideMark/>
          </w:tcPr>
          <w:p w14:paraId="5E0FBA9D" w14:textId="77777777" w:rsidR="00937EEB" w:rsidRPr="002B1601" w:rsidRDefault="00937EEB" w:rsidP="0072683F">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317227.3491</w:t>
            </w:r>
          </w:p>
        </w:tc>
        <w:tc>
          <w:tcPr>
            <w:tcW w:w="0" w:type="auto"/>
            <w:tcBorders>
              <w:top w:val="single" w:sz="4" w:space="0" w:color="auto"/>
              <w:left w:val="single" w:sz="4" w:space="0" w:color="auto"/>
              <w:bottom w:val="single" w:sz="4" w:space="0" w:color="auto"/>
              <w:right w:val="single" w:sz="4" w:space="0" w:color="auto"/>
            </w:tcBorders>
            <w:vAlign w:val="bottom"/>
            <w:hideMark/>
          </w:tcPr>
          <w:p w14:paraId="1C770CCD" w14:textId="77777777" w:rsidR="00937EEB" w:rsidRPr="002B1601" w:rsidRDefault="00937EEB" w:rsidP="0072683F">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744550.4777</w:t>
            </w:r>
          </w:p>
        </w:tc>
        <w:tc>
          <w:tcPr>
            <w:tcW w:w="0" w:type="auto"/>
            <w:tcBorders>
              <w:top w:val="single" w:sz="4" w:space="0" w:color="auto"/>
              <w:left w:val="single" w:sz="4" w:space="0" w:color="auto"/>
              <w:bottom w:val="single" w:sz="4" w:space="0" w:color="auto"/>
              <w:right w:val="single" w:sz="4" w:space="0" w:color="auto"/>
            </w:tcBorders>
            <w:vAlign w:val="bottom"/>
            <w:hideMark/>
          </w:tcPr>
          <w:p w14:paraId="1E32E04D" w14:textId="77777777" w:rsidR="00937EEB" w:rsidRPr="002B1601" w:rsidRDefault="00937EEB" w:rsidP="0072683F">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317793.9258</w:t>
            </w:r>
          </w:p>
        </w:tc>
      </w:tr>
      <w:tr w:rsidR="00650705" w:rsidRPr="00650705" w14:paraId="2D07701E" w14:textId="77777777" w:rsidTr="00937EEB">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14:paraId="76036021" w14:textId="77777777" w:rsidR="00937EEB" w:rsidRPr="002B1601" w:rsidRDefault="00937EEB" w:rsidP="0072683F">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745190.8405</w:t>
            </w:r>
          </w:p>
        </w:tc>
        <w:tc>
          <w:tcPr>
            <w:tcW w:w="0" w:type="auto"/>
            <w:tcBorders>
              <w:top w:val="single" w:sz="4" w:space="0" w:color="auto"/>
              <w:left w:val="single" w:sz="4" w:space="0" w:color="auto"/>
              <w:bottom w:val="single" w:sz="4" w:space="0" w:color="auto"/>
              <w:right w:val="single" w:sz="4" w:space="0" w:color="auto"/>
            </w:tcBorders>
            <w:vAlign w:val="bottom"/>
            <w:hideMark/>
          </w:tcPr>
          <w:p w14:paraId="7A8BCD3E" w14:textId="77777777" w:rsidR="00937EEB" w:rsidRPr="002B1601" w:rsidRDefault="00937EEB" w:rsidP="0072683F">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316784.9960</w:t>
            </w:r>
          </w:p>
        </w:tc>
        <w:tc>
          <w:tcPr>
            <w:tcW w:w="0" w:type="auto"/>
            <w:tcBorders>
              <w:top w:val="single" w:sz="4" w:space="0" w:color="auto"/>
              <w:left w:val="single" w:sz="4" w:space="0" w:color="auto"/>
              <w:bottom w:val="single" w:sz="4" w:space="0" w:color="auto"/>
              <w:right w:val="single" w:sz="4" w:space="0" w:color="auto"/>
            </w:tcBorders>
            <w:vAlign w:val="bottom"/>
            <w:hideMark/>
          </w:tcPr>
          <w:p w14:paraId="604DBC15" w14:textId="77777777" w:rsidR="00937EEB" w:rsidRPr="002B1601" w:rsidRDefault="00937EEB" w:rsidP="0072683F">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744825.8354</w:t>
            </w:r>
          </w:p>
        </w:tc>
        <w:tc>
          <w:tcPr>
            <w:tcW w:w="0" w:type="auto"/>
            <w:tcBorders>
              <w:top w:val="single" w:sz="4" w:space="0" w:color="auto"/>
              <w:left w:val="single" w:sz="4" w:space="0" w:color="auto"/>
              <w:bottom w:val="single" w:sz="4" w:space="0" w:color="auto"/>
              <w:right w:val="single" w:sz="4" w:space="0" w:color="auto"/>
            </w:tcBorders>
            <w:vAlign w:val="bottom"/>
            <w:hideMark/>
          </w:tcPr>
          <w:p w14:paraId="21355583" w14:textId="77777777" w:rsidR="00937EEB" w:rsidRPr="002B1601" w:rsidRDefault="00937EEB" w:rsidP="0072683F">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317231.7425</w:t>
            </w:r>
          </w:p>
        </w:tc>
        <w:tc>
          <w:tcPr>
            <w:tcW w:w="0" w:type="auto"/>
            <w:tcBorders>
              <w:top w:val="single" w:sz="4" w:space="0" w:color="auto"/>
              <w:left w:val="single" w:sz="4" w:space="0" w:color="auto"/>
              <w:bottom w:val="single" w:sz="4" w:space="0" w:color="auto"/>
              <w:right w:val="single" w:sz="4" w:space="0" w:color="auto"/>
            </w:tcBorders>
            <w:vAlign w:val="bottom"/>
            <w:hideMark/>
          </w:tcPr>
          <w:p w14:paraId="161E3AF0" w14:textId="77777777" w:rsidR="00937EEB" w:rsidRPr="002B1601" w:rsidRDefault="00937EEB" w:rsidP="0072683F">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744386.0743</w:t>
            </w:r>
          </w:p>
        </w:tc>
        <w:tc>
          <w:tcPr>
            <w:tcW w:w="0" w:type="auto"/>
            <w:tcBorders>
              <w:top w:val="single" w:sz="4" w:space="0" w:color="auto"/>
              <w:left w:val="single" w:sz="4" w:space="0" w:color="auto"/>
              <w:bottom w:val="single" w:sz="4" w:space="0" w:color="auto"/>
              <w:right w:val="single" w:sz="4" w:space="0" w:color="auto"/>
            </w:tcBorders>
            <w:vAlign w:val="bottom"/>
            <w:hideMark/>
          </w:tcPr>
          <w:p w14:paraId="20C7D372" w14:textId="77777777" w:rsidR="00937EEB" w:rsidRPr="002B1601" w:rsidRDefault="00937EEB" w:rsidP="0072683F">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317825.6400</w:t>
            </w:r>
          </w:p>
        </w:tc>
      </w:tr>
      <w:tr w:rsidR="00650705" w:rsidRPr="00650705" w14:paraId="0ACF91AA" w14:textId="77777777" w:rsidTr="00937EEB">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14:paraId="1164EF1D" w14:textId="77777777" w:rsidR="00937EEB" w:rsidRPr="002B1601" w:rsidRDefault="00937EEB" w:rsidP="0072683F">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745324.2204</w:t>
            </w:r>
          </w:p>
        </w:tc>
        <w:tc>
          <w:tcPr>
            <w:tcW w:w="0" w:type="auto"/>
            <w:tcBorders>
              <w:top w:val="single" w:sz="4" w:space="0" w:color="auto"/>
              <w:left w:val="single" w:sz="4" w:space="0" w:color="auto"/>
              <w:bottom w:val="single" w:sz="4" w:space="0" w:color="auto"/>
              <w:right w:val="single" w:sz="4" w:space="0" w:color="auto"/>
            </w:tcBorders>
            <w:vAlign w:val="bottom"/>
            <w:hideMark/>
          </w:tcPr>
          <w:p w14:paraId="6835F88F" w14:textId="77777777" w:rsidR="00937EEB" w:rsidRPr="002B1601" w:rsidRDefault="00937EEB" w:rsidP="0072683F">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316616.5492</w:t>
            </w:r>
          </w:p>
        </w:tc>
        <w:tc>
          <w:tcPr>
            <w:tcW w:w="0" w:type="auto"/>
            <w:tcBorders>
              <w:top w:val="single" w:sz="4" w:space="0" w:color="auto"/>
              <w:left w:val="single" w:sz="4" w:space="0" w:color="auto"/>
              <w:bottom w:val="single" w:sz="4" w:space="0" w:color="auto"/>
              <w:right w:val="single" w:sz="4" w:space="0" w:color="auto"/>
            </w:tcBorders>
            <w:vAlign w:val="bottom"/>
            <w:hideMark/>
          </w:tcPr>
          <w:p w14:paraId="798D7BA9" w14:textId="77777777" w:rsidR="00937EEB" w:rsidRPr="002B1601" w:rsidRDefault="00937EEB" w:rsidP="0072683F">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744808.8648</w:t>
            </w:r>
          </w:p>
        </w:tc>
        <w:tc>
          <w:tcPr>
            <w:tcW w:w="0" w:type="auto"/>
            <w:tcBorders>
              <w:top w:val="single" w:sz="4" w:space="0" w:color="auto"/>
              <w:left w:val="single" w:sz="4" w:space="0" w:color="auto"/>
              <w:bottom w:val="single" w:sz="4" w:space="0" w:color="auto"/>
              <w:right w:val="single" w:sz="4" w:space="0" w:color="auto"/>
            </w:tcBorders>
            <w:vAlign w:val="bottom"/>
            <w:hideMark/>
          </w:tcPr>
          <w:p w14:paraId="43CDE9F2" w14:textId="77777777" w:rsidR="00937EEB" w:rsidRPr="002B1601" w:rsidRDefault="00937EEB" w:rsidP="0072683F">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317227.3491</w:t>
            </w:r>
          </w:p>
        </w:tc>
        <w:tc>
          <w:tcPr>
            <w:tcW w:w="0" w:type="auto"/>
            <w:tcBorders>
              <w:top w:val="single" w:sz="4" w:space="0" w:color="auto"/>
              <w:left w:val="single" w:sz="4" w:space="0" w:color="auto"/>
              <w:bottom w:val="single" w:sz="4" w:space="0" w:color="auto"/>
              <w:right w:val="single" w:sz="4" w:space="0" w:color="auto"/>
            </w:tcBorders>
            <w:vAlign w:val="bottom"/>
            <w:hideMark/>
          </w:tcPr>
          <w:p w14:paraId="4D94C3F4" w14:textId="77777777" w:rsidR="00937EEB" w:rsidRPr="002B1601" w:rsidRDefault="00937EEB" w:rsidP="0072683F">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744356.8577</w:t>
            </w:r>
          </w:p>
        </w:tc>
        <w:tc>
          <w:tcPr>
            <w:tcW w:w="0" w:type="auto"/>
            <w:tcBorders>
              <w:top w:val="single" w:sz="4" w:space="0" w:color="auto"/>
              <w:left w:val="single" w:sz="4" w:space="0" w:color="auto"/>
              <w:bottom w:val="single" w:sz="4" w:space="0" w:color="auto"/>
              <w:right w:val="single" w:sz="4" w:space="0" w:color="auto"/>
            </w:tcBorders>
            <w:vAlign w:val="bottom"/>
            <w:hideMark/>
          </w:tcPr>
          <w:p w14:paraId="5F2E35B7" w14:textId="77777777" w:rsidR="00937EEB" w:rsidRPr="002B1601" w:rsidRDefault="00937EEB" w:rsidP="0072683F">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317867.2515</w:t>
            </w:r>
          </w:p>
        </w:tc>
      </w:tr>
      <w:tr w:rsidR="00650705" w:rsidRPr="00650705" w14:paraId="092BCC86" w14:textId="77777777" w:rsidTr="00937EEB">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14:paraId="5813D49D" w14:textId="77777777" w:rsidR="00937EEB" w:rsidRPr="002B1601" w:rsidRDefault="00937EEB" w:rsidP="0072683F">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745372.0838</w:t>
            </w:r>
          </w:p>
        </w:tc>
        <w:tc>
          <w:tcPr>
            <w:tcW w:w="0" w:type="auto"/>
            <w:tcBorders>
              <w:top w:val="single" w:sz="4" w:space="0" w:color="auto"/>
              <w:left w:val="single" w:sz="4" w:space="0" w:color="auto"/>
              <w:bottom w:val="single" w:sz="4" w:space="0" w:color="auto"/>
              <w:right w:val="single" w:sz="4" w:space="0" w:color="auto"/>
            </w:tcBorders>
            <w:vAlign w:val="bottom"/>
            <w:hideMark/>
          </w:tcPr>
          <w:p w14:paraId="0BD06B2C" w14:textId="77777777" w:rsidR="00937EEB" w:rsidRPr="002B1601" w:rsidRDefault="00937EEB" w:rsidP="0072683F">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316602.4845</w:t>
            </w:r>
          </w:p>
        </w:tc>
        <w:tc>
          <w:tcPr>
            <w:tcW w:w="0" w:type="auto"/>
            <w:tcBorders>
              <w:top w:val="single" w:sz="4" w:space="0" w:color="auto"/>
              <w:left w:val="single" w:sz="4" w:space="0" w:color="auto"/>
              <w:bottom w:val="single" w:sz="4" w:space="0" w:color="auto"/>
              <w:right w:val="single" w:sz="4" w:space="0" w:color="auto"/>
            </w:tcBorders>
            <w:vAlign w:val="bottom"/>
            <w:hideMark/>
          </w:tcPr>
          <w:p w14:paraId="55AC2C2F" w14:textId="77777777" w:rsidR="00937EEB" w:rsidRPr="002B1601" w:rsidRDefault="00937EEB" w:rsidP="0072683F">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744769.6501</w:t>
            </w:r>
          </w:p>
        </w:tc>
        <w:tc>
          <w:tcPr>
            <w:tcW w:w="0" w:type="auto"/>
            <w:tcBorders>
              <w:top w:val="single" w:sz="4" w:space="0" w:color="auto"/>
              <w:left w:val="single" w:sz="4" w:space="0" w:color="auto"/>
              <w:bottom w:val="single" w:sz="4" w:space="0" w:color="auto"/>
              <w:right w:val="single" w:sz="4" w:space="0" w:color="auto"/>
            </w:tcBorders>
            <w:vAlign w:val="bottom"/>
            <w:hideMark/>
          </w:tcPr>
          <w:p w14:paraId="4927DF90" w14:textId="77777777" w:rsidR="00937EEB" w:rsidRPr="002B1601" w:rsidRDefault="00937EEB" w:rsidP="0072683F">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317188.1344</w:t>
            </w:r>
          </w:p>
        </w:tc>
        <w:tc>
          <w:tcPr>
            <w:tcW w:w="0" w:type="auto"/>
            <w:tcBorders>
              <w:top w:val="single" w:sz="4" w:space="0" w:color="auto"/>
              <w:left w:val="single" w:sz="4" w:space="0" w:color="auto"/>
              <w:bottom w:val="single" w:sz="4" w:space="0" w:color="auto"/>
              <w:right w:val="single" w:sz="4" w:space="0" w:color="auto"/>
            </w:tcBorders>
            <w:vAlign w:val="bottom"/>
            <w:hideMark/>
          </w:tcPr>
          <w:p w14:paraId="19B88503" w14:textId="77777777" w:rsidR="00937EEB" w:rsidRPr="002B1601" w:rsidRDefault="00937EEB" w:rsidP="0072683F">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744363.0314</w:t>
            </w:r>
          </w:p>
        </w:tc>
        <w:tc>
          <w:tcPr>
            <w:tcW w:w="0" w:type="auto"/>
            <w:tcBorders>
              <w:top w:val="single" w:sz="4" w:space="0" w:color="auto"/>
              <w:left w:val="single" w:sz="4" w:space="0" w:color="auto"/>
              <w:bottom w:val="single" w:sz="4" w:space="0" w:color="auto"/>
              <w:right w:val="single" w:sz="4" w:space="0" w:color="auto"/>
            </w:tcBorders>
            <w:vAlign w:val="bottom"/>
            <w:hideMark/>
          </w:tcPr>
          <w:p w14:paraId="56D37491" w14:textId="77777777" w:rsidR="00937EEB" w:rsidRPr="002B1601" w:rsidRDefault="00937EEB" w:rsidP="0072683F">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317930.0625</w:t>
            </w:r>
          </w:p>
        </w:tc>
      </w:tr>
      <w:tr w:rsidR="00650705" w:rsidRPr="00650705" w14:paraId="47D066B4" w14:textId="77777777" w:rsidTr="00937EEB">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14:paraId="7051EF18" w14:textId="77777777" w:rsidR="00937EEB" w:rsidRPr="002B1601" w:rsidRDefault="00937EEB" w:rsidP="0072683F">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745418.7301</w:t>
            </w:r>
          </w:p>
        </w:tc>
        <w:tc>
          <w:tcPr>
            <w:tcW w:w="0" w:type="auto"/>
            <w:tcBorders>
              <w:top w:val="single" w:sz="4" w:space="0" w:color="auto"/>
              <w:left w:val="single" w:sz="4" w:space="0" w:color="auto"/>
              <w:bottom w:val="single" w:sz="4" w:space="0" w:color="auto"/>
              <w:right w:val="single" w:sz="4" w:space="0" w:color="auto"/>
            </w:tcBorders>
            <w:vAlign w:val="bottom"/>
            <w:hideMark/>
          </w:tcPr>
          <w:p w14:paraId="124E5153" w14:textId="77777777" w:rsidR="00937EEB" w:rsidRPr="002B1601" w:rsidRDefault="00937EEB" w:rsidP="0072683F">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316618.4335</w:t>
            </w:r>
          </w:p>
        </w:tc>
        <w:tc>
          <w:tcPr>
            <w:tcW w:w="0" w:type="auto"/>
            <w:tcBorders>
              <w:top w:val="single" w:sz="4" w:space="0" w:color="auto"/>
              <w:left w:val="single" w:sz="4" w:space="0" w:color="auto"/>
              <w:bottom w:val="single" w:sz="4" w:space="0" w:color="auto"/>
              <w:right w:val="single" w:sz="4" w:space="0" w:color="auto"/>
            </w:tcBorders>
            <w:vAlign w:val="bottom"/>
            <w:hideMark/>
          </w:tcPr>
          <w:p w14:paraId="61929C51" w14:textId="77777777" w:rsidR="00937EEB" w:rsidRPr="002B1601" w:rsidRDefault="00937EEB" w:rsidP="0072683F">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744630.1286</w:t>
            </w:r>
          </w:p>
        </w:tc>
        <w:tc>
          <w:tcPr>
            <w:tcW w:w="0" w:type="auto"/>
            <w:tcBorders>
              <w:top w:val="single" w:sz="4" w:space="0" w:color="auto"/>
              <w:left w:val="single" w:sz="4" w:space="0" w:color="auto"/>
              <w:bottom w:val="single" w:sz="4" w:space="0" w:color="auto"/>
              <w:right w:val="single" w:sz="4" w:space="0" w:color="auto"/>
            </w:tcBorders>
            <w:vAlign w:val="bottom"/>
            <w:hideMark/>
          </w:tcPr>
          <w:p w14:paraId="5083ADFC" w14:textId="77777777" w:rsidR="00937EEB" w:rsidRPr="002B1601" w:rsidRDefault="00937EEB" w:rsidP="0072683F">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317141.0191</w:t>
            </w:r>
          </w:p>
        </w:tc>
        <w:tc>
          <w:tcPr>
            <w:tcW w:w="0" w:type="auto"/>
            <w:tcBorders>
              <w:top w:val="single" w:sz="4" w:space="0" w:color="auto"/>
              <w:left w:val="single" w:sz="4" w:space="0" w:color="auto"/>
              <w:bottom w:val="single" w:sz="4" w:space="0" w:color="auto"/>
              <w:right w:val="single" w:sz="4" w:space="0" w:color="auto"/>
            </w:tcBorders>
            <w:vAlign w:val="bottom"/>
            <w:hideMark/>
          </w:tcPr>
          <w:p w14:paraId="66B67F3A" w14:textId="77777777" w:rsidR="00937EEB" w:rsidRPr="002B1601" w:rsidRDefault="00937EEB" w:rsidP="0072683F">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744396.4099</w:t>
            </w:r>
          </w:p>
        </w:tc>
        <w:tc>
          <w:tcPr>
            <w:tcW w:w="0" w:type="auto"/>
            <w:tcBorders>
              <w:top w:val="single" w:sz="4" w:space="0" w:color="auto"/>
              <w:left w:val="single" w:sz="4" w:space="0" w:color="auto"/>
              <w:bottom w:val="single" w:sz="4" w:space="0" w:color="auto"/>
              <w:right w:val="single" w:sz="4" w:space="0" w:color="auto"/>
            </w:tcBorders>
            <w:vAlign w:val="bottom"/>
            <w:hideMark/>
          </w:tcPr>
          <w:p w14:paraId="023BB661" w14:textId="77777777" w:rsidR="00937EEB" w:rsidRPr="002B1601" w:rsidRDefault="00937EEB" w:rsidP="0072683F">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317959.6678</w:t>
            </w:r>
          </w:p>
        </w:tc>
      </w:tr>
      <w:tr w:rsidR="00650705" w:rsidRPr="00650705" w14:paraId="4D813B2C" w14:textId="77777777" w:rsidTr="00937EEB">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14:paraId="2100DB77" w14:textId="77777777" w:rsidR="00937EEB" w:rsidRPr="002B1601" w:rsidRDefault="00937EEB" w:rsidP="0072683F">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745471.3816</w:t>
            </w:r>
          </w:p>
        </w:tc>
        <w:tc>
          <w:tcPr>
            <w:tcW w:w="0" w:type="auto"/>
            <w:tcBorders>
              <w:top w:val="single" w:sz="4" w:space="0" w:color="auto"/>
              <w:left w:val="single" w:sz="4" w:space="0" w:color="auto"/>
              <w:bottom w:val="single" w:sz="4" w:space="0" w:color="auto"/>
              <w:right w:val="single" w:sz="4" w:space="0" w:color="auto"/>
            </w:tcBorders>
            <w:vAlign w:val="bottom"/>
            <w:hideMark/>
          </w:tcPr>
          <w:p w14:paraId="38F02711" w14:textId="77777777" w:rsidR="00937EEB" w:rsidRPr="002B1601" w:rsidRDefault="00937EEB" w:rsidP="0072683F">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316617.3496</w:t>
            </w:r>
          </w:p>
        </w:tc>
        <w:tc>
          <w:tcPr>
            <w:tcW w:w="0" w:type="auto"/>
            <w:tcBorders>
              <w:top w:val="single" w:sz="4" w:space="0" w:color="auto"/>
              <w:left w:val="single" w:sz="4" w:space="0" w:color="auto"/>
              <w:bottom w:val="single" w:sz="4" w:space="0" w:color="auto"/>
              <w:right w:val="single" w:sz="4" w:space="0" w:color="auto"/>
            </w:tcBorders>
            <w:vAlign w:val="bottom"/>
            <w:hideMark/>
          </w:tcPr>
          <w:p w14:paraId="701791E9" w14:textId="77777777" w:rsidR="00937EEB" w:rsidRPr="002B1601" w:rsidRDefault="00937EEB" w:rsidP="0072683F">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744512.1752</w:t>
            </w:r>
          </w:p>
        </w:tc>
        <w:tc>
          <w:tcPr>
            <w:tcW w:w="0" w:type="auto"/>
            <w:tcBorders>
              <w:top w:val="single" w:sz="4" w:space="0" w:color="auto"/>
              <w:left w:val="single" w:sz="4" w:space="0" w:color="auto"/>
              <w:bottom w:val="single" w:sz="4" w:space="0" w:color="auto"/>
              <w:right w:val="single" w:sz="4" w:space="0" w:color="auto"/>
            </w:tcBorders>
            <w:vAlign w:val="bottom"/>
            <w:hideMark/>
          </w:tcPr>
          <w:p w14:paraId="53459692" w14:textId="77777777" w:rsidR="00937EEB" w:rsidRPr="002B1601" w:rsidRDefault="00937EEB" w:rsidP="0072683F">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317229.3562</w:t>
            </w:r>
          </w:p>
        </w:tc>
        <w:tc>
          <w:tcPr>
            <w:tcW w:w="0" w:type="auto"/>
            <w:tcBorders>
              <w:top w:val="single" w:sz="4" w:space="0" w:color="auto"/>
              <w:left w:val="single" w:sz="4" w:space="0" w:color="auto"/>
              <w:bottom w:val="single" w:sz="4" w:space="0" w:color="auto"/>
              <w:right w:val="single" w:sz="4" w:space="0" w:color="auto"/>
            </w:tcBorders>
            <w:vAlign w:val="bottom"/>
            <w:hideMark/>
          </w:tcPr>
          <w:p w14:paraId="2FAE53DB" w14:textId="77777777" w:rsidR="00937EEB" w:rsidRPr="002B1601" w:rsidRDefault="00937EEB" w:rsidP="0072683F">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744567.0642</w:t>
            </w:r>
          </w:p>
        </w:tc>
        <w:tc>
          <w:tcPr>
            <w:tcW w:w="0" w:type="auto"/>
            <w:tcBorders>
              <w:top w:val="single" w:sz="4" w:space="0" w:color="auto"/>
              <w:left w:val="single" w:sz="4" w:space="0" w:color="auto"/>
              <w:bottom w:val="single" w:sz="4" w:space="0" w:color="auto"/>
              <w:right w:val="single" w:sz="4" w:space="0" w:color="auto"/>
            </w:tcBorders>
            <w:vAlign w:val="bottom"/>
            <w:hideMark/>
          </w:tcPr>
          <w:p w14:paraId="4DD3B2DA" w14:textId="77777777" w:rsidR="00937EEB" w:rsidRPr="002B1601" w:rsidRDefault="00937EEB" w:rsidP="0072683F">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318020.8652</w:t>
            </w:r>
          </w:p>
        </w:tc>
      </w:tr>
      <w:tr w:rsidR="00650705" w:rsidRPr="00650705" w14:paraId="0F19150F" w14:textId="77777777" w:rsidTr="00937EEB">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14:paraId="71C7E8FD" w14:textId="77777777" w:rsidR="00937EEB" w:rsidRPr="002B1601" w:rsidRDefault="00937EEB" w:rsidP="0072683F">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745473.3571</w:t>
            </w:r>
          </w:p>
        </w:tc>
        <w:tc>
          <w:tcPr>
            <w:tcW w:w="0" w:type="auto"/>
            <w:tcBorders>
              <w:top w:val="single" w:sz="4" w:space="0" w:color="auto"/>
              <w:left w:val="single" w:sz="4" w:space="0" w:color="auto"/>
              <w:bottom w:val="single" w:sz="4" w:space="0" w:color="auto"/>
              <w:right w:val="single" w:sz="4" w:space="0" w:color="auto"/>
            </w:tcBorders>
            <w:vAlign w:val="bottom"/>
            <w:hideMark/>
          </w:tcPr>
          <w:p w14:paraId="1D42223B" w14:textId="77777777" w:rsidR="00937EEB" w:rsidRPr="002B1601" w:rsidRDefault="00937EEB" w:rsidP="0072683F">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316602.2782</w:t>
            </w:r>
          </w:p>
        </w:tc>
        <w:tc>
          <w:tcPr>
            <w:tcW w:w="0" w:type="auto"/>
            <w:tcBorders>
              <w:top w:val="single" w:sz="4" w:space="0" w:color="auto"/>
              <w:left w:val="single" w:sz="4" w:space="0" w:color="auto"/>
              <w:bottom w:val="single" w:sz="4" w:space="0" w:color="auto"/>
              <w:right w:val="single" w:sz="4" w:space="0" w:color="auto"/>
            </w:tcBorders>
            <w:vAlign w:val="bottom"/>
            <w:hideMark/>
          </w:tcPr>
          <w:p w14:paraId="0D27EFB4" w14:textId="77777777" w:rsidR="00937EEB" w:rsidRPr="002B1601" w:rsidRDefault="00937EEB" w:rsidP="0072683F">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744486.4347</w:t>
            </w:r>
          </w:p>
        </w:tc>
        <w:tc>
          <w:tcPr>
            <w:tcW w:w="0" w:type="auto"/>
            <w:tcBorders>
              <w:top w:val="single" w:sz="4" w:space="0" w:color="auto"/>
              <w:left w:val="single" w:sz="4" w:space="0" w:color="auto"/>
              <w:bottom w:val="single" w:sz="4" w:space="0" w:color="auto"/>
              <w:right w:val="single" w:sz="4" w:space="0" w:color="auto"/>
            </w:tcBorders>
            <w:vAlign w:val="bottom"/>
            <w:hideMark/>
          </w:tcPr>
          <w:p w14:paraId="50237DB1" w14:textId="77777777" w:rsidR="00937EEB" w:rsidRPr="002B1601" w:rsidRDefault="00937EEB" w:rsidP="0072683F">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317230.6271</w:t>
            </w:r>
          </w:p>
        </w:tc>
        <w:tc>
          <w:tcPr>
            <w:tcW w:w="0" w:type="auto"/>
            <w:tcBorders>
              <w:top w:val="single" w:sz="4" w:space="0" w:color="auto"/>
              <w:left w:val="single" w:sz="4" w:space="0" w:color="auto"/>
              <w:bottom w:val="single" w:sz="4" w:space="0" w:color="auto"/>
              <w:right w:val="single" w:sz="4" w:space="0" w:color="auto"/>
            </w:tcBorders>
            <w:vAlign w:val="bottom"/>
            <w:hideMark/>
          </w:tcPr>
          <w:p w14:paraId="7C99DD11" w14:textId="77777777" w:rsidR="00937EEB" w:rsidRPr="002B1601" w:rsidRDefault="00937EEB" w:rsidP="0072683F">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744588.3867</w:t>
            </w:r>
          </w:p>
        </w:tc>
        <w:tc>
          <w:tcPr>
            <w:tcW w:w="0" w:type="auto"/>
            <w:tcBorders>
              <w:top w:val="single" w:sz="4" w:space="0" w:color="auto"/>
              <w:left w:val="single" w:sz="4" w:space="0" w:color="auto"/>
              <w:bottom w:val="single" w:sz="4" w:space="0" w:color="auto"/>
              <w:right w:val="single" w:sz="4" w:space="0" w:color="auto"/>
            </w:tcBorders>
            <w:vAlign w:val="bottom"/>
            <w:hideMark/>
          </w:tcPr>
          <w:p w14:paraId="35C2D95A" w14:textId="77777777" w:rsidR="00937EEB" w:rsidRPr="002B1601" w:rsidRDefault="00937EEB" w:rsidP="0072683F">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318017.3951</w:t>
            </w:r>
          </w:p>
        </w:tc>
      </w:tr>
      <w:tr w:rsidR="00650705" w:rsidRPr="00650705" w14:paraId="1A9161B7" w14:textId="77777777" w:rsidTr="00937EEB">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14:paraId="50499F3D" w14:textId="77777777" w:rsidR="00937EEB" w:rsidRPr="002B1601" w:rsidRDefault="00937EEB" w:rsidP="0072683F">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745473.9604</w:t>
            </w:r>
          </w:p>
        </w:tc>
        <w:tc>
          <w:tcPr>
            <w:tcW w:w="0" w:type="auto"/>
            <w:tcBorders>
              <w:top w:val="single" w:sz="4" w:space="0" w:color="auto"/>
              <w:left w:val="single" w:sz="4" w:space="0" w:color="auto"/>
              <w:bottom w:val="single" w:sz="4" w:space="0" w:color="auto"/>
              <w:right w:val="single" w:sz="4" w:space="0" w:color="auto"/>
            </w:tcBorders>
            <w:vAlign w:val="bottom"/>
            <w:hideMark/>
          </w:tcPr>
          <w:p w14:paraId="336EC93E" w14:textId="77777777" w:rsidR="00937EEB" w:rsidRPr="002B1601" w:rsidRDefault="00937EEB" w:rsidP="0072683F">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316597.6753</w:t>
            </w:r>
          </w:p>
        </w:tc>
        <w:tc>
          <w:tcPr>
            <w:tcW w:w="0" w:type="auto"/>
            <w:tcBorders>
              <w:top w:val="single" w:sz="4" w:space="0" w:color="auto"/>
              <w:left w:val="single" w:sz="4" w:space="0" w:color="auto"/>
              <w:bottom w:val="single" w:sz="4" w:space="0" w:color="auto"/>
              <w:right w:val="single" w:sz="4" w:space="0" w:color="auto"/>
            </w:tcBorders>
            <w:vAlign w:val="bottom"/>
            <w:hideMark/>
          </w:tcPr>
          <w:p w14:paraId="3C2B2072" w14:textId="77777777" w:rsidR="00937EEB" w:rsidRPr="002B1601" w:rsidRDefault="00937EEB" w:rsidP="0072683F">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744464.1798</w:t>
            </w:r>
          </w:p>
        </w:tc>
        <w:tc>
          <w:tcPr>
            <w:tcW w:w="0" w:type="auto"/>
            <w:tcBorders>
              <w:top w:val="single" w:sz="4" w:space="0" w:color="auto"/>
              <w:left w:val="single" w:sz="4" w:space="0" w:color="auto"/>
              <w:bottom w:val="single" w:sz="4" w:space="0" w:color="auto"/>
              <w:right w:val="single" w:sz="4" w:space="0" w:color="auto"/>
            </w:tcBorders>
            <w:vAlign w:val="bottom"/>
            <w:hideMark/>
          </w:tcPr>
          <w:p w14:paraId="5D8895D8" w14:textId="77777777" w:rsidR="00937EEB" w:rsidRPr="002B1601" w:rsidRDefault="00937EEB" w:rsidP="0072683F">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317217.6640</w:t>
            </w:r>
          </w:p>
        </w:tc>
        <w:tc>
          <w:tcPr>
            <w:tcW w:w="0" w:type="auto"/>
            <w:tcBorders>
              <w:top w:val="single" w:sz="4" w:space="0" w:color="auto"/>
              <w:left w:val="single" w:sz="4" w:space="0" w:color="auto"/>
              <w:bottom w:val="single" w:sz="4" w:space="0" w:color="auto"/>
              <w:right w:val="single" w:sz="4" w:space="0" w:color="auto"/>
            </w:tcBorders>
            <w:vAlign w:val="bottom"/>
            <w:hideMark/>
          </w:tcPr>
          <w:p w14:paraId="5BE976E7" w14:textId="77777777" w:rsidR="00937EEB" w:rsidRPr="002B1601" w:rsidRDefault="00937EEB" w:rsidP="0072683F">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744604.1124</w:t>
            </w:r>
          </w:p>
        </w:tc>
        <w:tc>
          <w:tcPr>
            <w:tcW w:w="0" w:type="auto"/>
            <w:tcBorders>
              <w:top w:val="single" w:sz="4" w:space="0" w:color="auto"/>
              <w:left w:val="single" w:sz="4" w:space="0" w:color="auto"/>
              <w:bottom w:val="single" w:sz="4" w:space="0" w:color="auto"/>
              <w:right w:val="single" w:sz="4" w:space="0" w:color="auto"/>
            </w:tcBorders>
            <w:vAlign w:val="bottom"/>
            <w:hideMark/>
          </w:tcPr>
          <w:p w14:paraId="26836A4A" w14:textId="77777777" w:rsidR="00937EEB" w:rsidRPr="002B1601" w:rsidRDefault="00937EEB" w:rsidP="0072683F">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318011.2969</w:t>
            </w:r>
          </w:p>
        </w:tc>
      </w:tr>
      <w:tr w:rsidR="00650705" w:rsidRPr="00650705" w14:paraId="0DAECE8B" w14:textId="77777777" w:rsidTr="00937EEB">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14:paraId="565E723C" w14:textId="77777777" w:rsidR="00937EEB" w:rsidRPr="002B1601" w:rsidRDefault="00937EEB" w:rsidP="0072683F">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745466.5270</w:t>
            </w:r>
          </w:p>
        </w:tc>
        <w:tc>
          <w:tcPr>
            <w:tcW w:w="0" w:type="auto"/>
            <w:tcBorders>
              <w:top w:val="single" w:sz="4" w:space="0" w:color="auto"/>
              <w:left w:val="single" w:sz="4" w:space="0" w:color="auto"/>
              <w:bottom w:val="single" w:sz="4" w:space="0" w:color="auto"/>
              <w:right w:val="single" w:sz="4" w:space="0" w:color="auto"/>
            </w:tcBorders>
            <w:vAlign w:val="bottom"/>
            <w:hideMark/>
          </w:tcPr>
          <w:p w14:paraId="00514FF4" w14:textId="77777777" w:rsidR="00937EEB" w:rsidRPr="002B1601" w:rsidRDefault="00937EEB" w:rsidP="0072683F">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316591.7256</w:t>
            </w:r>
          </w:p>
        </w:tc>
        <w:tc>
          <w:tcPr>
            <w:tcW w:w="0" w:type="auto"/>
            <w:tcBorders>
              <w:top w:val="single" w:sz="4" w:space="0" w:color="auto"/>
              <w:left w:val="single" w:sz="4" w:space="0" w:color="auto"/>
              <w:bottom w:val="single" w:sz="4" w:space="0" w:color="auto"/>
              <w:right w:val="single" w:sz="4" w:space="0" w:color="auto"/>
            </w:tcBorders>
            <w:vAlign w:val="bottom"/>
            <w:hideMark/>
          </w:tcPr>
          <w:p w14:paraId="4A74E32F" w14:textId="77777777" w:rsidR="00937EEB" w:rsidRPr="002B1601" w:rsidRDefault="00937EEB" w:rsidP="0072683F">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744415.8960</w:t>
            </w:r>
          </w:p>
        </w:tc>
        <w:tc>
          <w:tcPr>
            <w:tcW w:w="0" w:type="auto"/>
            <w:tcBorders>
              <w:top w:val="single" w:sz="4" w:space="0" w:color="auto"/>
              <w:left w:val="single" w:sz="4" w:space="0" w:color="auto"/>
              <w:bottom w:val="single" w:sz="4" w:space="0" w:color="auto"/>
              <w:right w:val="single" w:sz="4" w:space="0" w:color="auto"/>
            </w:tcBorders>
            <w:vAlign w:val="bottom"/>
            <w:hideMark/>
          </w:tcPr>
          <w:p w14:paraId="013C6DFA" w14:textId="77777777" w:rsidR="00937EEB" w:rsidRPr="002B1601" w:rsidRDefault="00937EEB" w:rsidP="0072683F">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317111.6447</w:t>
            </w:r>
          </w:p>
        </w:tc>
        <w:tc>
          <w:tcPr>
            <w:tcW w:w="0" w:type="auto"/>
            <w:tcBorders>
              <w:top w:val="single" w:sz="4" w:space="0" w:color="auto"/>
              <w:left w:val="single" w:sz="4" w:space="0" w:color="auto"/>
              <w:bottom w:val="single" w:sz="4" w:space="0" w:color="auto"/>
              <w:right w:val="single" w:sz="4" w:space="0" w:color="auto"/>
            </w:tcBorders>
            <w:vAlign w:val="bottom"/>
            <w:hideMark/>
          </w:tcPr>
          <w:p w14:paraId="0653C0E7" w14:textId="77777777" w:rsidR="00937EEB" w:rsidRPr="002B1601" w:rsidRDefault="00937EEB" w:rsidP="0072683F">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744646.3913</w:t>
            </w:r>
          </w:p>
        </w:tc>
        <w:tc>
          <w:tcPr>
            <w:tcW w:w="0" w:type="auto"/>
            <w:tcBorders>
              <w:top w:val="single" w:sz="4" w:space="0" w:color="auto"/>
              <w:left w:val="single" w:sz="4" w:space="0" w:color="auto"/>
              <w:bottom w:val="single" w:sz="4" w:space="0" w:color="auto"/>
              <w:right w:val="single" w:sz="4" w:space="0" w:color="auto"/>
            </w:tcBorders>
            <w:vAlign w:val="bottom"/>
            <w:hideMark/>
          </w:tcPr>
          <w:p w14:paraId="561C106B" w14:textId="77777777" w:rsidR="00937EEB" w:rsidRPr="002B1601" w:rsidRDefault="00937EEB" w:rsidP="0072683F">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317982.3953</w:t>
            </w:r>
          </w:p>
        </w:tc>
      </w:tr>
      <w:tr w:rsidR="00650705" w:rsidRPr="00650705" w14:paraId="1A6FF283" w14:textId="77777777" w:rsidTr="00937EEB">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14:paraId="063673C8" w14:textId="77777777" w:rsidR="00937EEB" w:rsidRPr="002B1601" w:rsidRDefault="00937EEB" w:rsidP="0072683F">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745460.5416</w:t>
            </w:r>
          </w:p>
        </w:tc>
        <w:tc>
          <w:tcPr>
            <w:tcW w:w="0" w:type="auto"/>
            <w:tcBorders>
              <w:top w:val="single" w:sz="4" w:space="0" w:color="auto"/>
              <w:left w:val="single" w:sz="4" w:space="0" w:color="auto"/>
              <w:bottom w:val="single" w:sz="4" w:space="0" w:color="auto"/>
              <w:right w:val="single" w:sz="4" w:space="0" w:color="auto"/>
            </w:tcBorders>
            <w:vAlign w:val="bottom"/>
            <w:hideMark/>
          </w:tcPr>
          <w:p w14:paraId="7204657E" w14:textId="77777777" w:rsidR="00937EEB" w:rsidRPr="002B1601" w:rsidRDefault="00937EEB" w:rsidP="0072683F">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316585.6413</w:t>
            </w:r>
          </w:p>
        </w:tc>
        <w:tc>
          <w:tcPr>
            <w:tcW w:w="0" w:type="auto"/>
            <w:tcBorders>
              <w:top w:val="single" w:sz="4" w:space="0" w:color="auto"/>
              <w:left w:val="single" w:sz="4" w:space="0" w:color="auto"/>
              <w:bottom w:val="single" w:sz="4" w:space="0" w:color="auto"/>
              <w:right w:val="single" w:sz="4" w:space="0" w:color="auto"/>
            </w:tcBorders>
            <w:vAlign w:val="bottom"/>
            <w:hideMark/>
          </w:tcPr>
          <w:p w14:paraId="2DB68890" w14:textId="77777777" w:rsidR="00937EEB" w:rsidRPr="002B1601" w:rsidRDefault="00937EEB" w:rsidP="0072683F">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744305.3042</w:t>
            </w:r>
          </w:p>
        </w:tc>
        <w:tc>
          <w:tcPr>
            <w:tcW w:w="0" w:type="auto"/>
            <w:tcBorders>
              <w:top w:val="single" w:sz="4" w:space="0" w:color="auto"/>
              <w:left w:val="single" w:sz="4" w:space="0" w:color="auto"/>
              <w:bottom w:val="single" w:sz="4" w:space="0" w:color="auto"/>
              <w:right w:val="single" w:sz="4" w:space="0" w:color="auto"/>
            </w:tcBorders>
            <w:vAlign w:val="bottom"/>
            <w:hideMark/>
          </w:tcPr>
          <w:p w14:paraId="4EA1C478" w14:textId="77777777" w:rsidR="00937EEB" w:rsidRPr="002B1601" w:rsidRDefault="00937EEB" w:rsidP="0072683F">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317160.6379</w:t>
            </w:r>
          </w:p>
        </w:tc>
        <w:tc>
          <w:tcPr>
            <w:tcW w:w="0" w:type="auto"/>
            <w:tcBorders>
              <w:top w:val="single" w:sz="4" w:space="0" w:color="auto"/>
              <w:left w:val="single" w:sz="4" w:space="0" w:color="auto"/>
              <w:bottom w:val="single" w:sz="4" w:space="0" w:color="auto"/>
              <w:right w:val="single" w:sz="4" w:space="0" w:color="auto"/>
            </w:tcBorders>
            <w:vAlign w:val="bottom"/>
            <w:hideMark/>
          </w:tcPr>
          <w:p w14:paraId="2EFB065D" w14:textId="77777777" w:rsidR="00937EEB" w:rsidRPr="002B1601" w:rsidRDefault="00937EEB" w:rsidP="0072683F">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744655.6624</w:t>
            </w:r>
          </w:p>
        </w:tc>
        <w:tc>
          <w:tcPr>
            <w:tcW w:w="0" w:type="auto"/>
            <w:tcBorders>
              <w:top w:val="single" w:sz="4" w:space="0" w:color="auto"/>
              <w:left w:val="single" w:sz="4" w:space="0" w:color="auto"/>
              <w:bottom w:val="single" w:sz="4" w:space="0" w:color="auto"/>
              <w:right w:val="single" w:sz="4" w:space="0" w:color="auto"/>
            </w:tcBorders>
            <w:vAlign w:val="bottom"/>
            <w:hideMark/>
          </w:tcPr>
          <w:p w14:paraId="6F2FDE4C" w14:textId="77777777" w:rsidR="00937EEB" w:rsidRPr="002B1601" w:rsidRDefault="00937EEB" w:rsidP="0072683F">
            <w:pPr>
              <w:autoSpaceDE w:val="0"/>
              <w:autoSpaceDN w:val="0"/>
              <w:adjustRightInd w:val="0"/>
              <w:spacing w:after="0"/>
              <w:jc w:val="both"/>
              <w:rPr>
                <w:rFonts w:ascii="Times New Roman" w:hAnsi="Times New Roman"/>
                <w:sz w:val="20"/>
                <w:szCs w:val="20"/>
              </w:rPr>
            </w:pPr>
            <w:r w:rsidRPr="002B1601">
              <w:rPr>
                <w:rFonts w:ascii="Times New Roman" w:hAnsi="Times New Roman"/>
                <w:sz w:val="20"/>
                <w:szCs w:val="20"/>
              </w:rPr>
              <w:t>317967.4341</w:t>
            </w:r>
          </w:p>
        </w:tc>
      </w:tr>
    </w:tbl>
    <w:p w14:paraId="2E7CD411" w14:textId="77777777" w:rsidR="00937EEB" w:rsidRPr="002B1601" w:rsidRDefault="00937EEB" w:rsidP="00937EEB">
      <w:pPr>
        <w:spacing w:after="0"/>
        <w:ind w:firstLine="709"/>
        <w:rPr>
          <w:rFonts w:ascii="Times New Roman" w:hAnsi="Times New Roman"/>
          <w:b/>
          <w:bCs/>
          <w:noProof/>
          <w:sz w:val="24"/>
          <w:szCs w:val="24"/>
        </w:rPr>
      </w:pPr>
    </w:p>
    <w:p w14:paraId="15906AB8" w14:textId="77777777" w:rsidR="00320F40" w:rsidRPr="002B1601" w:rsidRDefault="00320F40" w:rsidP="00320F40">
      <w:pPr>
        <w:spacing w:after="0"/>
        <w:ind w:firstLine="720"/>
        <w:jc w:val="both"/>
        <w:rPr>
          <w:rFonts w:ascii="Times New Roman" w:hAnsi="Times New Roman"/>
          <w:bCs/>
          <w:sz w:val="24"/>
          <w:szCs w:val="24"/>
        </w:rPr>
      </w:pPr>
      <w:r w:rsidRPr="002B1601">
        <w:rPr>
          <w:rFonts w:ascii="Times New Roman" w:hAnsi="Times New Roman"/>
          <w:bCs/>
          <w:sz w:val="24"/>
          <w:szCs w:val="24"/>
        </w:rPr>
        <w:t>Zona studiata PUZ este amplasata in afara ariilor naturale protejate. Distantele cele mai mici, masurate in linie dreapta pana la cele mai apropiate arii protejate sunt:</w:t>
      </w:r>
    </w:p>
    <w:p w14:paraId="605AC672" w14:textId="77777777" w:rsidR="00320F40" w:rsidRPr="002B1601" w:rsidRDefault="00320F40" w:rsidP="00320F40">
      <w:pPr>
        <w:spacing w:after="0"/>
        <w:ind w:firstLine="540"/>
        <w:jc w:val="both"/>
        <w:rPr>
          <w:rFonts w:ascii="Times New Roman" w:hAnsi="Times New Roman"/>
          <w:bCs/>
          <w:sz w:val="24"/>
          <w:szCs w:val="24"/>
        </w:rPr>
      </w:pPr>
      <w:r w:rsidRPr="002B1601">
        <w:rPr>
          <w:rFonts w:ascii="Times New Roman" w:hAnsi="Times New Roman"/>
          <w:bCs/>
          <w:i/>
          <w:iCs/>
          <w:sz w:val="24"/>
          <w:szCs w:val="24"/>
        </w:rPr>
        <w:t>-</w:t>
      </w:r>
      <w:r w:rsidRPr="002B1601">
        <w:rPr>
          <w:rFonts w:ascii="Times New Roman" w:hAnsi="Times New Roman"/>
          <w:bCs/>
          <w:i/>
          <w:iCs/>
          <w:sz w:val="24"/>
          <w:szCs w:val="24"/>
        </w:rPr>
        <w:tab/>
      </w:r>
      <w:r w:rsidRPr="002B1601">
        <w:rPr>
          <w:rFonts w:ascii="Times New Roman" w:hAnsi="Times New Roman"/>
          <w:bCs/>
          <w:sz w:val="24"/>
          <w:szCs w:val="24"/>
        </w:rPr>
        <w:t xml:space="preserve">La aproximativ 2,03 km fata de limita ROSPA0039 Dunare- Ostroave; </w:t>
      </w:r>
    </w:p>
    <w:p w14:paraId="157BE6B2" w14:textId="77777777" w:rsidR="00320F40" w:rsidRPr="002B1601" w:rsidRDefault="00320F40" w:rsidP="00320F40">
      <w:pPr>
        <w:spacing w:after="0"/>
        <w:ind w:firstLine="540"/>
        <w:jc w:val="both"/>
        <w:rPr>
          <w:rFonts w:ascii="Times New Roman" w:hAnsi="Times New Roman"/>
          <w:bCs/>
          <w:sz w:val="24"/>
          <w:szCs w:val="24"/>
        </w:rPr>
      </w:pPr>
      <w:r w:rsidRPr="002B1601">
        <w:rPr>
          <w:rFonts w:ascii="Times New Roman" w:hAnsi="Times New Roman"/>
          <w:bCs/>
          <w:sz w:val="24"/>
          <w:szCs w:val="24"/>
        </w:rPr>
        <w:t>-</w:t>
      </w:r>
      <w:r w:rsidRPr="002B1601">
        <w:rPr>
          <w:rFonts w:ascii="Times New Roman" w:hAnsi="Times New Roman"/>
          <w:bCs/>
          <w:sz w:val="24"/>
          <w:szCs w:val="24"/>
        </w:rPr>
        <w:tab/>
        <w:t xml:space="preserve">La aproximativ 3,00 km fata de limita ROSCI0022 Canaralele Dunarii; </w:t>
      </w:r>
    </w:p>
    <w:p w14:paraId="4D4E07FD" w14:textId="77777777" w:rsidR="00320F40" w:rsidRPr="002B1601" w:rsidRDefault="00320F40" w:rsidP="00320F40">
      <w:pPr>
        <w:spacing w:after="0"/>
        <w:ind w:firstLine="540"/>
        <w:jc w:val="both"/>
        <w:rPr>
          <w:rFonts w:ascii="Times New Roman" w:hAnsi="Times New Roman"/>
          <w:bCs/>
          <w:sz w:val="24"/>
          <w:szCs w:val="24"/>
        </w:rPr>
      </w:pPr>
      <w:r w:rsidRPr="002B1601">
        <w:rPr>
          <w:rFonts w:ascii="Times New Roman" w:hAnsi="Times New Roman"/>
          <w:bCs/>
          <w:sz w:val="24"/>
          <w:szCs w:val="24"/>
        </w:rPr>
        <w:t>-</w:t>
      </w:r>
      <w:r w:rsidRPr="002B1601">
        <w:rPr>
          <w:rFonts w:ascii="Times New Roman" w:hAnsi="Times New Roman"/>
          <w:bCs/>
          <w:sz w:val="24"/>
          <w:szCs w:val="24"/>
        </w:rPr>
        <w:tab/>
        <w:t>La aproximativ 3.74 km fata de Monument al Naturii Locul fosilifer Cernavoda</w:t>
      </w:r>
    </w:p>
    <w:p w14:paraId="0E95CF6C" w14:textId="77777777" w:rsidR="00320F40" w:rsidRPr="002E5223" w:rsidRDefault="00320F40" w:rsidP="00320F40">
      <w:pPr>
        <w:spacing w:after="0"/>
        <w:jc w:val="center"/>
        <w:rPr>
          <w:rFonts w:ascii="Times New Roman" w:hAnsi="Times New Roman"/>
          <w:bCs/>
          <w:i/>
          <w:iCs/>
          <w:sz w:val="24"/>
          <w:szCs w:val="24"/>
        </w:rPr>
      </w:pPr>
      <w:r w:rsidRPr="002E5223">
        <w:rPr>
          <w:rFonts w:ascii="Times New Roman" w:hAnsi="Times New Roman"/>
          <w:bCs/>
          <w:i/>
          <w:iCs/>
          <w:noProof/>
          <w:sz w:val="24"/>
          <w:szCs w:val="24"/>
          <w:lang w:eastAsia="ro-RO"/>
        </w:rPr>
        <w:lastRenderedPageBreak/>
        <w:drawing>
          <wp:inline distT="0" distB="0" distL="0" distR="0" wp14:anchorId="3D067464" wp14:editId="3C4BC0C8">
            <wp:extent cx="5434641" cy="3124919"/>
            <wp:effectExtent l="0" t="0" r="0" b="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471608" cy="3146175"/>
                    </a:xfrm>
                    <a:prstGeom prst="rect">
                      <a:avLst/>
                    </a:prstGeom>
                    <a:noFill/>
                    <a:ln>
                      <a:noFill/>
                    </a:ln>
                  </pic:spPr>
                </pic:pic>
              </a:graphicData>
            </a:graphic>
          </wp:inline>
        </w:drawing>
      </w:r>
    </w:p>
    <w:p w14:paraId="24431842" w14:textId="77777777" w:rsidR="00320F40" w:rsidRPr="002E5223" w:rsidRDefault="00320F40" w:rsidP="00320F40">
      <w:pPr>
        <w:spacing w:after="0"/>
        <w:jc w:val="center"/>
        <w:rPr>
          <w:rFonts w:ascii="Times New Roman" w:hAnsi="Times New Roman"/>
          <w:bCs/>
          <w:i/>
          <w:iCs/>
          <w:sz w:val="24"/>
          <w:szCs w:val="24"/>
        </w:rPr>
      </w:pPr>
      <w:r w:rsidRPr="002E5223">
        <w:rPr>
          <w:rFonts w:ascii="Times New Roman" w:hAnsi="Times New Roman"/>
          <w:bCs/>
          <w:i/>
          <w:iCs/>
          <w:sz w:val="24"/>
          <w:szCs w:val="24"/>
        </w:rPr>
        <w:t>Pozitionarea zonei studiate PUZ  fata de ariile naturale protejate (Sursa: Global Mapper)</w:t>
      </w:r>
    </w:p>
    <w:p w14:paraId="4369CC72" w14:textId="5858E21C" w:rsidR="00524B29" w:rsidRPr="002E5223" w:rsidRDefault="00524B29" w:rsidP="00524B29">
      <w:pPr>
        <w:shd w:val="clear" w:color="auto" w:fill="FFFFFF"/>
        <w:spacing w:after="0"/>
        <w:jc w:val="both"/>
        <w:rPr>
          <w:rFonts w:ascii="Times New Roman" w:eastAsiaTheme="minorEastAsia" w:hAnsi="Times New Roman"/>
          <w:i/>
          <w:sz w:val="24"/>
          <w:szCs w:val="24"/>
          <w:lang w:eastAsia="ro-RO"/>
        </w:rPr>
      </w:pPr>
    </w:p>
    <w:p w14:paraId="057BA3E7" w14:textId="77777777" w:rsidR="008C3FB4" w:rsidRPr="002E5223" w:rsidRDefault="008C3FB4" w:rsidP="008C3FB4">
      <w:pPr>
        <w:spacing w:after="0"/>
        <w:ind w:firstLine="720"/>
        <w:jc w:val="both"/>
        <w:rPr>
          <w:rFonts w:ascii="Times New Roman" w:hAnsi="Times New Roman"/>
          <w:bCs/>
          <w:sz w:val="24"/>
          <w:szCs w:val="24"/>
        </w:rPr>
      </w:pPr>
      <w:r w:rsidRPr="002E5223">
        <w:rPr>
          <w:rFonts w:ascii="Times New Roman" w:hAnsi="Times New Roman"/>
          <w:bCs/>
          <w:sz w:val="24"/>
          <w:szCs w:val="24"/>
        </w:rPr>
        <w:t>In privinta distantelor masurate in linie dreapta de la obiectul de investitie ce a generat PUZ – DFDSMA - pana la cele mai apropiate arii protejate, acestea sunt:</w:t>
      </w:r>
    </w:p>
    <w:p w14:paraId="734B82D9" w14:textId="7FFFB189" w:rsidR="008C3FB4" w:rsidRPr="002E5223" w:rsidRDefault="008C3FB4" w:rsidP="008C3FB4">
      <w:pPr>
        <w:pStyle w:val="ListParagraph"/>
        <w:numPr>
          <w:ilvl w:val="0"/>
          <w:numId w:val="41"/>
        </w:numPr>
        <w:spacing w:line="276" w:lineRule="auto"/>
        <w:ind w:left="0" w:firstLine="0"/>
        <w:jc w:val="both"/>
        <w:rPr>
          <w:rFonts w:ascii="Times New Roman" w:eastAsia="Calibri" w:hAnsi="Times New Roman"/>
          <w:bCs/>
          <w:sz w:val="24"/>
        </w:rPr>
      </w:pPr>
      <w:r w:rsidRPr="002E5223">
        <w:rPr>
          <w:rFonts w:ascii="Times New Roman" w:eastAsia="Calibri" w:hAnsi="Times New Roman"/>
          <w:bCs/>
          <w:sz w:val="24"/>
        </w:rPr>
        <w:t>La aproximativ 2,5 km față de limita ROSPA0039 Dunăre</w:t>
      </w:r>
      <w:r w:rsidR="0072683F" w:rsidRPr="002E5223">
        <w:rPr>
          <w:rFonts w:ascii="Times New Roman" w:eastAsia="Calibri" w:hAnsi="Times New Roman"/>
          <w:bCs/>
          <w:sz w:val="24"/>
        </w:rPr>
        <w:t xml:space="preserve"> </w:t>
      </w:r>
      <w:r w:rsidRPr="002E5223">
        <w:rPr>
          <w:rFonts w:ascii="Times New Roman" w:eastAsia="Calibri" w:hAnsi="Times New Roman"/>
          <w:bCs/>
          <w:sz w:val="24"/>
        </w:rPr>
        <w:t xml:space="preserve">- Ostroave; </w:t>
      </w:r>
    </w:p>
    <w:p w14:paraId="55F7BFD2" w14:textId="77777777" w:rsidR="00FD02D7" w:rsidRPr="002E5223" w:rsidRDefault="008C3FB4" w:rsidP="00FD02D7">
      <w:pPr>
        <w:pStyle w:val="ListParagraph"/>
        <w:numPr>
          <w:ilvl w:val="0"/>
          <w:numId w:val="41"/>
        </w:numPr>
        <w:spacing w:line="276" w:lineRule="auto"/>
        <w:ind w:left="0" w:firstLine="0"/>
        <w:jc w:val="both"/>
        <w:rPr>
          <w:rFonts w:ascii="Times New Roman" w:eastAsia="Calibri" w:hAnsi="Times New Roman"/>
          <w:bCs/>
          <w:sz w:val="24"/>
        </w:rPr>
      </w:pPr>
      <w:r w:rsidRPr="002E5223">
        <w:rPr>
          <w:rFonts w:ascii="Times New Roman" w:eastAsia="Calibri" w:hAnsi="Times New Roman"/>
          <w:bCs/>
          <w:sz w:val="24"/>
        </w:rPr>
        <w:t xml:space="preserve">La aproximativ 3,5 km față de limita ROSCI0022 Canaralele Dunării; </w:t>
      </w:r>
    </w:p>
    <w:p w14:paraId="47593130" w14:textId="34563024" w:rsidR="00FD02D7" w:rsidRPr="002E5223" w:rsidRDefault="00FD02D7" w:rsidP="00FD02D7">
      <w:pPr>
        <w:pStyle w:val="ListParagraph"/>
        <w:numPr>
          <w:ilvl w:val="0"/>
          <w:numId w:val="41"/>
        </w:numPr>
        <w:spacing w:line="276" w:lineRule="auto"/>
        <w:ind w:left="0" w:firstLine="0"/>
        <w:jc w:val="both"/>
        <w:rPr>
          <w:rFonts w:ascii="Times New Roman" w:eastAsia="Calibri" w:hAnsi="Times New Roman"/>
          <w:bCs/>
          <w:sz w:val="24"/>
        </w:rPr>
      </w:pPr>
      <w:r w:rsidRPr="002E5223">
        <w:rPr>
          <w:rFonts w:ascii="Times New Roman" w:hAnsi="Times New Roman"/>
          <w:bCs/>
          <w:sz w:val="24"/>
        </w:rPr>
        <w:t>La aproximativ 3.87 km fata de Monument al Naturii Locul fosilifer Cernavoda</w:t>
      </w:r>
    </w:p>
    <w:p w14:paraId="1153E9C1" w14:textId="79A0C23D" w:rsidR="006F2753" w:rsidRPr="002E5223" w:rsidRDefault="006C0889" w:rsidP="00524B29">
      <w:pPr>
        <w:shd w:val="clear" w:color="auto" w:fill="FFFFFF"/>
        <w:spacing w:after="0"/>
        <w:jc w:val="both"/>
        <w:rPr>
          <w:rFonts w:ascii="Times New Roman" w:eastAsiaTheme="minorEastAsia" w:hAnsi="Times New Roman"/>
          <w:i/>
          <w:sz w:val="24"/>
          <w:szCs w:val="24"/>
          <w:lang w:eastAsia="ro-RO"/>
        </w:rPr>
      </w:pPr>
      <w:r w:rsidRPr="002E5223">
        <w:rPr>
          <w:noProof/>
          <w:lang w:eastAsia="ro-RO"/>
        </w:rPr>
        <w:drawing>
          <wp:inline distT="0" distB="0" distL="0" distR="0" wp14:anchorId="65C2B7CA" wp14:editId="6E9E35B3">
            <wp:extent cx="5884137" cy="3310759"/>
            <wp:effectExtent l="0" t="0" r="2540" b="4445"/>
            <wp:docPr id="26" name="Picture 2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Map&#10;&#10;Description automatically generated"/>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894312" cy="3316484"/>
                    </a:xfrm>
                    <a:prstGeom prst="rect">
                      <a:avLst/>
                    </a:prstGeom>
                    <a:noFill/>
                    <a:ln>
                      <a:noFill/>
                    </a:ln>
                  </pic:spPr>
                </pic:pic>
              </a:graphicData>
            </a:graphic>
          </wp:inline>
        </w:drawing>
      </w:r>
    </w:p>
    <w:p w14:paraId="6375F9E4" w14:textId="5810AC48" w:rsidR="006F2753" w:rsidRPr="002E5223" w:rsidRDefault="006C0889" w:rsidP="006C0889">
      <w:pPr>
        <w:spacing w:after="0"/>
        <w:jc w:val="center"/>
        <w:rPr>
          <w:rFonts w:ascii="Times New Roman" w:hAnsi="Times New Roman"/>
          <w:bCs/>
          <w:i/>
          <w:iCs/>
          <w:sz w:val="24"/>
          <w:szCs w:val="24"/>
        </w:rPr>
      </w:pPr>
      <w:r w:rsidRPr="002E5223">
        <w:rPr>
          <w:rFonts w:ascii="Times New Roman" w:hAnsi="Times New Roman"/>
          <w:bCs/>
          <w:i/>
          <w:iCs/>
          <w:sz w:val="24"/>
          <w:szCs w:val="24"/>
        </w:rPr>
        <w:t>Pozitionarea zonei studiate PUZ si a terenului ce a generat PUZ  fata de ariile naturale protejate (Sursa: Global Mapper)</w:t>
      </w:r>
    </w:p>
    <w:p w14:paraId="0EFC91EE" w14:textId="56122C9E" w:rsidR="00524B29" w:rsidRPr="002E5223" w:rsidRDefault="00442653" w:rsidP="00473B3A">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imes New Roman" w:hAnsi="Times New Roman" w:cs="Times New Roman"/>
          <w:sz w:val="24"/>
          <w:szCs w:val="24"/>
        </w:rPr>
      </w:pPr>
      <w:bookmarkStart w:id="3" w:name="_Toc8295230"/>
      <w:bookmarkStart w:id="4" w:name="_Toc95920430"/>
      <w:r w:rsidRPr="002E5223">
        <w:rPr>
          <w:rFonts w:ascii="Times New Roman" w:hAnsi="Times New Roman" w:cs="Times New Roman"/>
          <w:sz w:val="24"/>
          <w:szCs w:val="24"/>
        </w:rPr>
        <w:lastRenderedPageBreak/>
        <w:t>B) NUMELE SI CODUL ARIILOR NATURALE PROTEJATE DE INTERES COMUNITAR</w:t>
      </w:r>
      <w:bookmarkEnd w:id="3"/>
      <w:bookmarkEnd w:id="4"/>
    </w:p>
    <w:p w14:paraId="3C9C378C" w14:textId="77777777" w:rsidR="00524B29" w:rsidRPr="002E5223" w:rsidRDefault="00524B29" w:rsidP="00524B29">
      <w:pPr>
        <w:spacing w:after="0"/>
        <w:ind w:firstLine="708"/>
        <w:jc w:val="both"/>
        <w:rPr>
          <w:rFonts w:ascii="Times New Roman" w:hAnsi="Times New Roman"/>
          <w:bCs/>
          <w:sz w:val="24"/>
          <w:szCs w:val="24"/>
        </w:rPr>
      </w:pPr>
      <w:r w:rsidRPr="002E5223">
        <w:rPr>
          <w:rFonts w:ascii="Times New Roman" w:hAnsi="Times New Roman"/>
          <w:b/>
          <w:bCs/>
          <w:sz w:val="24"/>
          <w:szCs w:val="24"/>
        </w:rPr>
        <w:t>Ariile naturale de interes comunitar din vecinatatea obiectivul analizat:</w:t>
      </w:r>
    </w:p>
    <w:p w14:paraId="6674759C" w14:textId="469A0318" w:rsidR="00E351D3" w:rsidRPr="002E5223" w:rsidRDefault="00D350D5" w:rsidP="000A6B42">
      <w:pPr>
        <w:spacing w:after="0"/>
        <w:ind w:firstLine="540"/>
        <w:jc w:val="both"/>
        <w:rPr>
          <w:rFonts w:ascii="Times New Roman" w:hAnsi="Times New Roman"/>
          <w:bCs/>
          <w:sz w:val="24"/>
          <w:szCs w:val="24"/>
        </w:rPr>
      </w:pPr>
      <w:r w:rsidRPr="002E5223">
        <w:rPr>
          <w:rFonts w:ascii="Times New Roman" w:hAnsi="Times New Roman"/>
          <w:bCs/>
          <w:i/>
          <w:iCs/>
          <w:sz w:val="24"/>
          <w:szCs w:val="24"/>
        </w:rPr>
        <w:t>-</w:t>
      </w:r>
      <w:r w:rsidRPr="002E5223">
        <w:rPr>
          <w:rFonts w:ascii="Times New Roman" w:hAnsi="Times New Roman"/>
          <w:bCs/>
          <w:sz w:val="24"/>
          <w:szCs w:val="24"/>
        </w:rPr>
        <w:t xml:space="preserve"> ROSPA0039 Dunare</w:t>
      </w:r>
      <w:r w:rsidR="00E14208" w:rsidRPr="002E5223">
        <w:rPr>
          <w:rFonts w:ascii="Times New Roman" w:hAnsi="Times New Roman"/>
          <w:bCs/>
          <w:sz w:val="24"/>
          <w:szCs w:val="24"/>
        </w:rPr>
        <w:t xml:space="preserve"> </w:t>
      </w:r>
      <w:r w:rsidR="00121D5C" w:rsidRPr="002E5223">
        <w:rPr>
          <w:rFonts w:ascii="Times New Roman" w:hAnsi="Times New Roman"/>
          <w:bCs/>
          <w:sz w:val="24"/>
          <w:szCs w:val="24"/>
        </w:rPr>
        <w:t>–</w:t>
      </w:r>
      <w:r w:rsidRPr="002E5223">
        <w:rPr>
          <w:rFonts w:ascii="Times New Roman" w:hAnsi="Times New Roman"/>
          <w:bCs/>
          <w:sz w:val="24"/>
          <w:szCs w:val="24"/>
        </w:rPr>
        <w:t xml:space="preserve"> Ostroave</w:t>
      </w:r>
      <w:r w:rsidR="00121D5C" w:rsidRPr="002E5223">
        <w:rPr>
          <w:rFonts w:ascii="Times New Roman" w:hAnsi="Times New Roman"/>
          <w:bCs/>
          <w:sz w:val="24"/>
          <w:szCs w:val="24"/>
        </w:rPr>
        <w:t xml:space="preserve"> (arie protejata situata la aproximativ 2,03 km fata de zona studiata a PUZ)</w:t>
      </w:r>
    </w:p>
    <w:p w14:paraId="1311B016" w14:textId="0D6CB1BF" w:rsidR="00E351D3" w:rsidRPr="002B1601" w:rsidRDefault="000A6B42" w:rsidP="001F718C">
      <w:pPr>
        <w:spacing w:after="0"/>
        <w:jc w:val="center"/>
        <w:rPr>
          <w:rFonts w:ascii="Times New Roman" w:hAnsi="Times New Roman"/>
          <w:bCs/>
          <w:sz w:val="24"/>
          <w:szCs w:val="24"/>
        </w:rPr>
      </w:pPr>
      <w:r w:rsidRPr="002B1601">
        <w:rPr>
          <w:noProof/>
          <w:lang w:eastAsia="ro-RO"/>
        </w:rPr>
        <w:drawing>
          <wp:inline distT="0" distB="0" distL="0" distR="0" wp14:anchorId="7426D993" wp14:editId="542360A4">
            <wp:extent cx="5475066" cy="3220872"/>
            <wp:effectExtent l="0" t="0" r="0" b="0"/>
            <wp:docPr id="22" name="Picture 22" descr="A picture containing text, screenshot, electronics,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 screenshot, electronics, display&#10;&#10;Description automatically generated"/>
                    <pic:cNvPicPr/>
                  </pic:nvPicPr>
                  <pic:blipFill rotWithShape="1">
                    <a:blip r:embed="rId11" cstate="email">
                      <a:extLst>
                        <a:ext uri="{BEBA8EAE-BF5A-486C-A8C5-ECC9F3942E4B}">
                          <a14:imgProps xmlns:a14="http://schemas.microsoft.com/office/drawing/2010/main">
                            <a14:imgLayer r:embed="rId12">
                              <a14:imgEffect>
                                <a14:brightnessContrast bright="-20000" contrast="20000"/>
                              </a14:imgEffect>
                            </a14:imgLayer>
                          </a14:imgProps>
                        </a:ext>
                        <a:ext uri="{28A0092B-C50C-407E-A947-70E740481C1C}">
                          <a14:useLocalDpi xmlns:a14="http://schemas.microsoft.com/office/drawing/2010/main"/>
                        </a:ext>
                      </a:extLst>
                    </a:blip>
                    <a:srcRect/>
                    <a:stretch/>
                  </pic:blipFill>
                  <pic:spPr bwMode="auto">
                    <a:xfrm>
                      <a:off x="0" y="0"/>
                      <a:ext cx="5516869" cy="3245464"/>
                    </a:xfrm>
                    <a:prstGeom prst="rect">
                      <a:avLst/>
                    </a:prstGeom>
                    <a:ln>
                      <a:noFill/>
                    </a:ln>
                    <a:extLst>
                      <a:ext uri="{53640926-AAD7-44D8-BBD7-CCE9431645EC}">
                        <a14:shadowObscured xmlns:a14="http://schemas.microsoft.com/office/drawing/2010/main"/>
                      </a:ext>
                    </a:extLst>
                  </pic:spPr>
                </pic:pic>
              </a:graphicData>
            </a:graphic>
          </wp:inline>
        </w:drawing>
      </w:r>
    </w:p>
    <w:p w14:paraId="16D7026C" w14:textId="77777777" w:rsidR="00E351D3" w:rsidRPr="002B1601" w:rsidRDefault="00E351D3" w:rsidP="000A6B42">
      <w:pPr>
        <w:spacing w:after="0"/>
        <w:jc w:val="both"/>
        <w:rPr>
          <w:rFonts w:ascii="Times New Roman" w:hAnsi="Times New Roman"/>
          <w:bCs/>
          <w:sz w:val="24"/>
          <w:szCs w:val="24"/>
        </w:rPr>
      </w:pPr>
    </w:p>
    <w:p w14:paraId="5FF1738E" w14:textId="2EC1AB47" w:rsidR="00D350D5" w:rsidRPr="002B1601" w:rsidRDefault="00D350D5" w:rsidP="00D350D5">
      <w:pPr>
        <w:spacing w:after="0"/>
        <w:ind w:firstLine="540"/>
        <w:jc w:val="both"/>
        <w:rPr>
          <w:rFonts w:ascii="Times New Roman" w:hAnsi="Times New Roman"/>
          <w:bCs/>
          <w:sz w:val="24"/>
          <w:szCs w:val="24"/>
        </w:rPr>
      </w:pPr>
      <w:r w:rsidRPr="002B1601">
        <w:rPr>
          <w:rFonts w:ascii="Times New Roman" w:hAnsi="Times New Roman"/>
          <w:bCs/>
          <w:sz w:val="24"/>
          <w:szCs w:val="24"/>
        </w:rPr>
        <w:t>- ROSCI0022 Canaralele Dunarii</w:t>
      </w:r>
      <w:r w:rsidR="00121D5C" w:rsidRPr="002B1601">
        <w:rPr>
          <w:rFonts w:ascii="Times New Roman" w:hAnsi="Times New Roman"/>
          <w:bCs/>
          <w:sz w:val="24"/>
          <w:szCs w:val="24"/>
        </w:rPr>
        <w:t xml:space="preserve"> (arie protejata situata la aproximativ 3,00 km fata de </w:t>
      </w:r>
      <w:r w:rsidR="002655E6" w:rsidRPr="002B1601">
        <w:rPr>
          <w:rFonts w:ascii="Times New Roman" w:hAnsi="Times New Roman"/>
          <w:bCs/>
          <w:sz w:val="24"/>
          <w:szCs w:val="24"/>
        </w:rPr>
        <w:t>zona studiata a PUZ</w:t>
      </w:r>
      <w:r w:rsidR="00BA25A1" w:rsidRPr="002B1601">
        <w:rPr>
          <w:rFonts w:ascii="Times New Roman" w:hAnsi="Times New Roman"/>
          <w:bCs/>
          <w:sz w:val="24"/>
          <w:szCs w:val="24"/>
        </w:rPr>
        <w:t>)</w:t>
      </w:r>
    </w:p>
    <w:p w14:paraId="75347459" w14:textId="532C0812" w:rsidR="005A4B0E" w:rsidRPr="002B1601" w:rsidRDefault="005A4B0E" w:rsidP="005A4B0E">
      <w:pPr>
        <w:spacing w:after="0"/>
        <w:jc w:val="center"/>
        <w:rPr>
          <w:rFonts w:ascii="Times New Roman" w:hAnsi="Times New Roman"/>
          <w:bCs/>
          <w:i/>
          <w:iCs/>
          <w:sz w:val="24"/>
          <w:szCs w:val="24"/>
        </w:rPr>
      </w:pPr>
      <w:r w:rsidRPr="002B1601">
        <w:rPr>
          <w:i/>
          <w:iCs/>
          <w:noProof/>
          <w:lang w:eastAsia="ro-RO"/>
        </w:rPr>
        <w:drawing>
          <wp:inline distT="0" distB="0" distL="0" distR="0" wp14:anchorId="650FB8DF" wp14:editId="1B787CD8">
            <wp:extent cx="5428607" cy="3271662"/>
            <wp:effectExtent l="0" t="0" r="1270" b="5080"/>
            <wp:docPr id="13" name="Picture 13" descr="A picture containing text, electronics, display,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electronics, display, computer&#10;&#10;Description automatically generated"/>
                    <pic:cNvPicPr/>
                  </pic:nvPicPr>
                  <pic:blipFill rotWithShape="1">
                    <a:blip r:embed="rId13" cstate="email">
                      <a:extLst>
                        <a:ext uri="{BEBA8EAE-BF5A-486C-A8C5-ECC9F3942E4B}">
                          <a14:imgProps xmlns:a14="http://schemas.microsoft.com/office/drawing/2010/main">
                            <a14:imgLayer r:embed="rId14">
                              <a14:imgEffect>
                                <a14:brightnessContrast bright="-20000" contrast="40000"/>
                              </a14:imgEffect>
                            </a14:imgLayer>
                          </a14:imgProps>
                        </a:ext>
                        <a:ext uri="{28A0092B-C50C-407E-A947-70E740481C1C}">
                          <a14:useLocalDpi xmlns:a14="http://schemas.microsoft.com/office/drawing/2010/main"/>
                        </a:ext>
                      </a:extLst>
                    </a:blip>
                    <a:srcRect/>
                    <a:stretch/>
                  </pic:blipFill>
                  <pic:spPr bwMode="auto">
                    <a:xfrm>
                      <a:off x="0" y="0"/>
                      <a:ext cx="5465311" cy="3293783"/>
                    </a:xfrm>
                    <a:prstGeom prst="rect">
                      <a:avLst/>
                    </a:prstGeom>
                    <a:ln>
                      <a:noFill/>
                    </a:ln>
                    <a:extLst>
                      <a:ext uri="{53640926-AAD7-44D8-BBD7-CCE9431645EC}">
                        <a14:shadowObscured xmlns:a14="http://schemas.microsoft.com/office/drawing/2010/main"/>
                      </a:ext>
                    </a:extLst>
                  </pic:spPr>
                </pic:pic>
              </a:graphicData>
            </a:graphic>
          </wp:inline>
        </w:drawing>
      </w:r>
    </w:p>
    <w:p w14:paraId="4CEB05B9" w14:textId="4824586F" w:rsidR="00D350D5" w:rsidRPr="002B1601" w:rsidRDefault="00D350D5" w:rsidP="00D350D5">
      <w:pPr>
        <w:spacing w:after="0"/>
        <w:ind w:firstLine="540"/>
        <w:jc w:val="both"/>
        <w:rPr>
          <w:rFonts w:ascii="Times New Roman" w:hAnsi="Times New Roman"/>
          <w:bCs/>
          <w:sz w:val="24"/>
          <w:szCs w:val="24"/>
        </w:rPr>
      </w:pPr>
      <w:r w:rsidRPr="002B1601">
        <w:rPr>
          <w:rFonts w:ascii="Times New Roman" w:hAnsi="Times New Roman"/>
          <w:bCs/>
          <w:sz w:val="24"/>
          <w:szCs w:val="24"/>
        </w:rPr>
        <w:lastRenderedPageBreak/>
        <w:t>-</w:t>
      </w:r>
      <w:r w:rsidRPr="002B1601">
        <w:rPr>
          <w:rFonts w:ascii="Times New Roman" w:hAnsi="Times New Roman"/>
          <w:bCs/>
          <w:sz w:val="24"/>
          <w:szCs w:val="24"/>
        </w:rPr>
        <w:tab/>
        <w:t>Monument al Naturii Locul fosilifer Cernavoda</w:t>
      </w:r>
      <w:r w:rsidR="00BA25A1" w:rsidRPr="002B1601">
        <w:rPr>
          <w:rFonts w:ascii="Times New Roman" w:hAnsi="Times New Roman"/>
          <w:bCs/>
          <w:sz w:val="24"/>
          <w:szCs w:val="24"/>
        </w:rPr>
        <w:t xml:space="preserve"> (arie protejata situata la aproximativ 3.74 km fata de </w:t>
      </w:r>
      <w:r w:rsidR="00FB5D38" w:rsidRPr="002B1601">
        <w:rPr>
          <w:rFonts w:ascii="Times New Roman" w:hAnsi="Times New Roman"/>
          <w:bCs/>
          <w:sz w:val="24"/>
          <w:szCs w:val="24"/>
        </w:rPr>
        <w:t>zona studiata a PUZ)</w:t>
      </w:r>
    </w:p>
    <w:p w14:paraId="174ED46A" w14:textId="7D778FB0" w:rsidR="00373F32" w:rsidRPr="002B1601" w:rsidRDefault="00373F32" w:rsidP="009D5A7A">
      <w:pPr>
        <w:spacing w:after="0"/>
        <w:jc w:val="center"/>
        <w:rPr>
          <w:rFonts w:ascii="Times New Roman" w:hAnsi="Times New Roman"/>
          <w:bCs/>
          <w:i/>
          <w:iCs/>
          <w:sz w:val="24"/>
          <w:szCs w:val="24"/>
        </w:rPr>
      </w:pPr>
      <w:r w:rsidRPr="002B1601">
        <w:rPr>
          <w:i/>
          <w:iCs/>
          <w:noProof/>
          <w:lang w:eastAsia="ro-RO"/>
        </w:rPr>
        <w:drawing>
          <wp:inline distT="0" distB="0" distL="0" distR="0" wp14:anchorId="6084857A" wp14:editId="31548A2E">
            <wp:extent cx="5594105" cy="3360519"/>
            <wp:effectExtent l="0" t="0" r="6985" b="0"/>
            <wp:docPr id="10" name="Picture 10" descr="A picture containing text, electronics,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electronics, display&#10;&#10;Description automatically generated"/>
                    <pic:cNvPicPr/>
                  </pic:nvPicPr>
                  <pic:blipFill rotWithShape="1">
                    <a:blip r:embed="rId15" cstate="email">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5619014" cy="3375482"/>
                    </a:xfrm>
                    <a:prstGeom prst="rect">
                      <a:avLst/>
                    </a:prstGeom>
                    <a:ln>
                      <a:noFill/>
                    </a:ln>
                    <a:extLst>
                      <a:ext uri="{53640926-AAD7-44D8-BBD7-CCE9431645EC}">
                        <a14:shadowObscured xmlns:a14="http://schemas.microsoft.com/office/drawing/2010/main"/>
                      </a:ext>
                    </a:extLst>
                  </pic:spPr>
                </pic:pic>
              </a:graphicData>
            </a:graphic>
          </wp:inline>
        </w:drawing>
      </w:r>
    </w:p>
    <w:p w14:paraId="0EF4AE41" w14:textId="77777777" w:rsidR="005A4B0E" w:rsidRPr="002B1601" w:rsidRDefault="005A4B0E" w:rsidP="00C06006">
      <w:pPr>
        <w:spacing w:after="0"/>
        <w:ind w:firstLine="708"/>
        <w:rPr>
          <w:rFonts w:ascii="Times New Roman" w:eastAsia="Times New Roman" w:hAnsi="Times New Roman"/>
          <w:i/>
          <w:sz w:val="24"/>
          <w:szCs w:val="24"/>
          <w:lang w:eastAsia="ro-RO"/>
        </w:rPr>
      </w:pPr>
    </w:p>
    <w:p w14:paraId="1995EEF3" w14:textId="0CBC7171" w:rsidR="00524B29" w:rsidRPr="002B1601" w:rsidRDefault="00442653" w:rsidP="00473B3A">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imes New Roman" w:hAnsi="Times New Roman" w:cs="Times New Roman"/>
          <w:sz w:val="24"/>
          <w:szCs w:val="24"/>
        </w:rPr>
      </w:pPr>
      <w:bookmarkStart w:id="5" w:name="_Toc8295231"/>
      <w:bookmarkStart w:id="6" w:name="_Toc95920431"/>
      <w:r w:rsidRPr="002B1601">
        <w:rPr>
          <w:rFonts w:ascii="Times New Roman" w:hAnsi="Times New Roman" w:cs="Times New Roman"/>
          <w:sz w:val="24"/>
          <w:szCs w:val="24"/>
        </w:rPr>
        <w:t>C) PREZENTA SI EFECTIVELE/SUPRAFETELE ACOPERITE DE SPECII SI HABITATE DE INTERES COMUNITAR IN ZONA PLANULUI;</w:t>
      </w:r>
      <w:bookmarkEnd w:id="5"/>
      <w:bookmarkEnd w:id="6"/>
    </w:p>
    <w:p w14:paraId="1D683645" w14:textId="77777777" w:rsidR="002D126B" w:rsidRPr="002B1601" w:rsidRDefault="002D126B" w:rsidP="002D126B">
      <w:pPr>
        <w:spacing w:after="0"/>
        <w:jc w:val="both"/>
        <w:rPr>
          <w:rFonts w:ascii="Times New Roman" w:eastAsia="Times New Roman" w:hAnsi="Times New Roman"/>
          <w:sz w:val="24"/>
          <w:szCs w:val="24"/>
          <w:lang w:eastAsia="zh-CN"/>
        </w:rPr>
      </w:pPr>
    </w:p>
    <w:p w14:paraId="42DE1238" w14:textId="059279A7" w:rsidR="002D126B" w:rsidRPr="002B1601" w:rsidRDefault="00CC07EF" w:rsidP="002D126B">
      <w:pPr>
        <w:spacing w:after="0"/>
        <w:jc w:val="both"/>
        <w:rPr>
          <w:rFonts w:ascii="Times New Roman" w:eastAsia="Times New Roman" w:hAnsi="Times New Roman"/>
          <w:b/>
          <w:bCs/>
          <w:sz w:val="24"/>
          <w:szCs w:val="24"/>
          <w:lang w:eastAsia="zh-CN"/>
        </w:rPr>
      </w:pPr>
      <w:r w:rsidRPr="002B1601">
        <w:rPr>
          <w:rFonts w:ascii="Times New Roman" w:eastAsia="Times New Roman" w:hAnsi="Times New Roman"/>
          <w:b/>
          <w:bCs/>
          <w:sz w:val="24"/>
          <w:szCs w:val="24"/>
          <w:lang w:eastAsia="zh-CN"/>
        </w:rPr>
        <w:t>FLORA SI HABITATE</w:t>
      </w:r>
    </w:p>
    <w:p w14:paraId="27FC9D45" w14:textId="491CB048" w:rsidR="00524B29" w:rsidRPr="002B1601" w:rsidRDefault="00524B29" w:rsidP="00524B29">
      <w:pPr>
        <w:spacing w:after="0"/>
        <w:ind w:firstLine="720"/>
        <w:jc w:val="both"/>
        <w:rPr>
          <w:rFonts w:ascii="Times New Roman" w:eastAsia="Times New Roman" w:hAnsi="Times New Roman"/>
          <w:sz w:val="24"/>
          <w:szCs w:val="24"/>
          <w:lang w:eastAsia="zh-CN"/>
        </w:rPr>
      </w:pPr>
      <w:r w:rsidRPr="002B1601">
        <w:rPr>
          <w:rFonts w:ascii="Times New Roman" w:eastAsia="Times New Roman" w:hAnsi="Times New Roman"/>
          <w:sz w:val="24"/>
          <w:szCs w:val="24"/>
          <w:lang w:eastAsia="zh-CN"/>
        </w:rPr>
        <w:t xml:space="preserve">Zona studiata </w:t>
      </w:r>
      <w:r w:rsidR="00CC07EF" w:rsidRPr="002B1601">
        <w:rPr>
          <w:rFonts w:ascii="Times New Roman" w:eastAsia="Times New Roman" w:hAnsi="Times New Roman"/>
          <w:sz w:val="24"/>
          <w:szCs w:val="24"/>
          <w:lang w:eastAsia="zh-CN"/>
        </w:rPr>
        <w:t xml:space="preserve">a PUZ nu se suprapune cu nicio arie naturala protejata. </w:t>
      </w:r>
    </w:p>
    <w:p w14:paraId="530D0450" w14:textId="014FF432" w:rsidR="002D126B" w:rsidRPr="002B1601" w:rsidRDefault="002D126B" w:rsidP="00524B29">
      <w:pPr>
        <w:spacing w:after="0"/>
        <w:ind w:firstLine="720"/>
        <w:jc w:val="both"/>
        <w:rPr>
          <w:rFonts w:ascii="Times New Roman" w:eastAsia="Times New Roman" w:hAnsi="Times New Roman"/>
          <w:sz w:val="24"/>
          <w:szCs w:val="24"/>
          <w:lang w:eastAsia="zh-CN"/>
        </w:rPr>
      </w:pPr>
      <w:r w:rsidRPr="002B1601">
        <w:rPr>
          <w:rFonts w:ascii="Times New Roman" w:hAnsi="Times New Roman"/>
          <w:sz w:val="24"/>
          <w:szCs w:val="24"/>
        </w:rPr>
        <w:t>Pe baza observațiilor efectuate pe amplasamentul PUZ</w:t>
      </w:r>
      <w:r w:rsidR="0069519F" w:rsidRPr="002B1601">
        <w:rPr>
          <w:rFonts w:ascii="Times New Roman" w:hAnsi="Times New Roman"/>
          <w:sz w:val="24"/>
          <w:szCs w:val="24"/>
        </w:rPr>
        <w:t>,</w:t>
      </w:r>
      <w:r w:rsidRPr="002B1601">
        <w:rPr>
          <w:rFonts w:ascii="Times New Roman" w:hAnsi="Times New Roman"/>
          <w:sz w:val="24"/>
          <w:szCs w:val="24"/>
        </w:rPr>
        <w:t xml:space="preserve"> nu sunt prezente specii de plante sau habitate de interes comunitar enumerate în anexele la O.U.G. nr. 57/2007 cu modificarile și completările ulterioare</w:t>
      </w:r>
    </w:p>
    <w:p w14:paraId="01785376" w14:textId="002698EF" w:rsidR="00B11698" w:rsidRPr="002B1601" w:rsidRDefault="00B11698" w:rsidP="00524B29">
      <w:pPr>
        <w:suppressAutoHyphens/>
        <w:spacing w:after="0"/>
        <w:jc w:val="both"/>
        <w:rPr>
          <w:rFonts w:eastAsiaTheme="minorEastAsia" w:cstheme="minorHAnsi"/>
          <w:sz w:val="24"/>
          <w:szCs w:val="24"/>
          <w:lang w:eastAsia="ro-RO"/>
        </w:rPr>
      </w:pPr>
    </w:p>
    <w:p w14:paraId="61A8C532" w14:textId="5AD198E6" w:rsidR="00524B29" w:rsidRPr="002B1601" w:rsidRDefault="00524B29" w:rsidP="00524B29">
      <w:pPr>
        <w:suppressAutoHyphens/>
        <w:spacing w:after="0"/>
        <w:jc w:val="center"/>
        <w:rPr>
          <w:rFonts w:ascii="Times New Roman" w:eastAsiaTheme="minorEastAsia" w:hAnsi="Times New Roman"/>
          <w:b/>
          <w:bCs/>
          <w:sz w:val="24"/>
          <w:szCs w:val="24"/>
          <w:lang w:eastAsia="ro-RO"/>
        </w:rPr>
      </w:pPr>
      <w:r w:rsidRPr="002B1601">
        <w:rPr>
          <w:rFonts w:ascii="Times New Roman" w:eastAsia="Times New Roman" w:hAnsi="Times New Roman"/>
          <w:b/>
          <w:bCs/>
          <w:sz w:val="24"/>
          <w:szCs w:val="24"/>
          <w:lang w:eastAsia="ro-RO"/>
        </w:rPr>
        <w:t xml:space="preserve">Habitate de interes comunitar mentionate in formularul standard al ariei </w:t>
      </w:r>
      <w:r w:rsidRPr="002B1601">
        <w:rPr>
          <w:rFonts w:ascii="Times New Roman" w:eastAsiaTheme="minorEastAsia" w:hAnsi="Times New Roman"/>
          <w:b/>
          <w:bCs/>
          <w:sz w:val="24"/>
          <w:szCs w:val="24"/>
          <w:lang w:eastAsia="ro-RO"/>
        </w:rPr>
        <w:t>ROSCI00</w:t>
      </w:r>
      <w:r w:rsidR="00207553" w:rsidRPr="002B1601">
        <w:rPr>
          <w:rFonts w:ascii="Times New Roman" w:eastAsiaTheme="minorEastAsia" w:hAnsi="Times New Roman"/>
          <w:b/>
          <w:bCs/>
          <w:sz w:val="24"/>
          <w:szCs w:val="24"/>
          <w:lang w:eastAsia="ro-RO"/>
        </w:rPr>
        <w:t>22 Canaralele Dunarii</w:t>
      </w:r>
    </w:p>
    <w:tbl>
      <w:tblPr>
        <w:tblStyle w:val="TableGrid"/>
        <w:tblW w:w="0" w:type="auto"/>
        <w:jc w:val="center"/>
        <w:tblLook w:val="04A0" w:firstRow="1" w:lastRow="0" w:firstColumn="1" w:lastColumn="0" w:noHBand="0" w:noVBand="1"/>
      </w:tblPr>
      <w:tblGrid>
        <w:gridCol w:w="805"/>
        <w:gridCol w:w="5114"/>
        <w:gridCol w:w="3007"/>
      </w:tblGrid>
      <w:tr w:rsidR="00650705" w:rsidRPr="00650705" w14:paraId="0A6A6EAB" w14:textId="77777777" w:rsidTr="000F4986">
        <w:trPr>
          <w:trHeight w:val="346"/>
          <w:jc w:val="center"/>
        </w:trPr>
        <w:tc>
          <w:tcPr>
            <w:tcW w:w="805" w:type="dxa"/>
          </w:tcPr>
          <w:p w14:paraId="22A1FFEF" w14:textId="77777777" w:rsidR="00524B29" w:rsidRPr="002B1601" w:rsidRDefault="00524B29" w:rsidP="00524B29">
            <w:pPr>
              <w:suppressAutoHyphens/>
              <w:spacing w:line="276" w:lineRule="auto"/>
              <w:jc w:val="center"/>
              <w:rPr>
                <w:rFonts w:ascii="Times New Roman" w:hAnsi="Times New Roman"/>
                <w:b/>
                <w:sz w:val="20"/>
                <w:szCs w:val="20"/>
                <w:lang w:val="en-US"/>
              </w:rPr>
            </w:pPr>
            <w:r w:rsidRPr="002B1601">
              <w:rPr>
                <w:rFonts w:ascii="Times New Roman" w:hAnsi="Times New Roman"/>
                <w:b/>
                <w:sz w:val="20"/>
                <w:szCs w:val="20"/>
                <w:lang w:val="en-US"/>
              </w:rPr>
              <w:t>Cod</w:t>
            </w:r>
          </w:p>
        </w:tc>
        <w:tc>
          <w:tcPr>
            <w:tcW w:w="5114" w:type="dxa"/>
          </w:tcPr>
          <w:p w14:paraId="3BE43576" w14:textId="77777777" w:rsidR="00524B29" w:rsidRPr="002B1601" w:rsidRDefault="00524B29" w:rsidP="00524B29">
            <w:pPr>
              <w:suppressAutoHyphens/>
              <w:spacing w:line="276" w:lineRule="auto"/>
              <w:jc w:val="center"/>
              <w:rPr>
                <w:rFonts w:ascii="Times New Roman" w:hAnsi="Times New Roman"/>
                <w:b/>
                <w:sz w:val="20"/>
                <w:szCs w:val="20"/>
                <w:lang w:val="en-US"/>
              </w:rPr>
            </w:pPr>
            <w:proofErr w:type="spellStart"/>
            <w:r w:rsidRPr="002B1601">
              <w:rPr>
                <w:rFonts w:ascii="Times New Roman" w:hAnsi="Times New Roman"/>
                <w:b/>
                <w:sz w:val="20"/>
                <w:szCs w:val="20"/>
                <w:lang w:val="en-US"/>
              </w:rPr>
              <w:t>Denumire</w:t>
            </w:r>
            <w:proofErr w:type="spellEnd"/>
            <w:r w:rsidRPr="002B1601">
              <w:rPr>
                <w:rFonts w:ascii="Times New Roman" w:hAnsi="Times New Roman"/>
                <w:b/>
                <w:sz w:val="20"/>
                <w:szCs w:val="20"/>
                <w:lang w:val="en-US"/>
              </w:rPr>
              <w:t xml:space="preserve"> habitat</w:t>
            </w:r>
          </w:p>
        </w:tc>
        <w:tc>
          <w:tcPr>
            <w:tcW w:w="3007" w:type="dxa"/>
          </w:tcPr>
          <w:p w14:paraId="3CE3CE34" w14:textId="77777777" w:rsidR="00524B29" w:rsidRPr="002B1601" w:rsidRDefault="00524B29" w:rsidP="00524B29">
            <w:pPr>
              <w:suppressAutoHyphens/>
              <w:spacing w:line="276" w:lineRule="auto"/>
              <w:jc w:val="center"/>
              <w:rPr>
                <w:rFonts w:ascii="Times New Roman" w:hAnsi="Times New Roman"/>
                <w:b/>
                <w:sz w:val="20"/>
                <w:szCs w:val="20"/>
                <w:lang w:val="en-US"/>
              </w:rPr>
            </w:pPr>
            <w:proofErr w:type="spellStart"/>
            <w:r w:rsidRPr="002B1601">
              <w:rPr>
                <w:rFonts w:ascii="Times New Roman" w:eastAsia="Times New Roman" w:hAnsi="Times New Roman"/>
                <w:b/>
                <w:sz w:val="20"/>
                <w:szCs w:val="20"/>
                <w:lang w:val="en-US" w:eastAsia="ar-SA"/>
              </w:rPr>
              <w:t>Observatii</w:t>
            </w:r>
            <w:proofErr w:type="spellEnd"/>
            <w:r w:rsidRPr="002B1601">
              <w:rPr>
                <w:rFonts w:ascii="Times New Roman" w:eastAsia="Times New Roman" w:hAnsi="Times New Roman"/>
                <w:b/>
                <w:sz w:val="20"/>
                <w:szCs w:val="20"/>
                <w:lang w:val="en-US" w:eastAsia="ar-SA"/>
              </w:rPr>
              <w:t xml:space="preserve"> pe </w:t>
            </w:r>
            <w:proofErr w:type="spellStart"/>
            <w:r w:rsidRPr="002B1601">
              <w:rPr>
                <w:rFonts w:ascii="Times New Roman" w:eastAsia="Times New Roman" w:hAnsi="Times New Roman"/>
                <w:b/>
                <w:sz w:val="20"/>
                <w:szCs w:val="20"/>
                <w:lang w:val="en-US" w:eastAsia="ar-SA"/>
              </w:rPr>
              <w:t>teren</w:t>
            </w:r>
            <w:proofErr w:type="spellEnd"/>
            <w:r w:rsidRPr="002B1601">
              <w:rPr>
                <w:rFonts w:ascii="Times New Roman" w:eastAsia="Times New Roman" w:hAnsi="Times New Roman"/>
                <w:b/>
                <w:sz w:val="20"/>
                <w:szCs w:val="20"/>
                <w:lang w:val="en-US" w:eastAsia="ar-SA"/>
              </w:rPr>
              <w:t xml:space="preserve"> </w:t>
            </w:r>
            <w:proofErr w:type="spellStart"/>
            <w:r w:rsidRPr="002B1601">
              <w:rPr>
                <w:rFonts w:ascii="Times New Roman" w:eastAsia="Times New Roman" w:hAnsi="Times New Roman"/>
                <w:b/>
                <w:sz w:val="20"/>
                <w:szCs w:val="20"/>
                <w:lang w:val="en-US" w:eastAsia="ar-SA"/>
              </w:rPr>
              <w:t>amplasament</w:t>
            </w:r>
            <w:proofErr w:type="spellEnd"/>
            <w:r w:rsidRPr="002B1601">
              <w:rPr>
                <w:rFonts w:ascii="Times New Roman" w:eastAsia="Times New Roman" w:hAnsi="Times New Roman"/>
                <w:b/>
                <w:sz w:val="20"/>
                <w:szCs w:val="20"/>
                <w:lang w:val="en-US" w:eastAsia="ar-SA"/>
              </w:rPr>
              <w:t xml:space="preserve"> </w:t>
            </w:r>
            <w:proofErr w:type="spellStart"/>
            <w:r w:rsidRPr="002B1601">
              <w:rPr>
                <w:rFonts w:ascii="Times New Roman" w:eastAsia="Times New Roman" w:hAnsi="Times New Roman"/>
                <w:b/>
                <w:sz w:val="20"/>
                <w:szCs w:val="20"/>
                <w:lang w:val="en-US" w:eastAsia="ar-SA"/>
              </w:rPr>
              <w:t>studiat</w:t>
            </w:r>
            <w:proofErr w:type="spellEnd"/>
          </w:p>
        </w:tc>
      </w:tr>
      <w:tr w:rsidR="00650705" w:rsidRPr="00650705" w14:paraId="0A5C4C09" w14:textId="77777777" w:rsidTr="000F4986">
        <w:trPr>
          <w:trHeight w:val="346"/>
          <w:jc w:val="center"/>
        </w:trPr>
        <w:tc>
          <w:tcPr>
            <w:tcW w:w="805" w:type="dxa"/>
          </w:tcPr>
          <w:p w14:paraId="30245E6E" w14:textId="726FC6B1" w:rsidR="00524B29" w:rsidRPr="002B1601" w:rsidRDefault="00FA4EF1" w:rsidP="00524B29">
            <w:pPr>
              <w:suppressAutoHyphens/>
              <w:spacing w:line="276" w:lineRule="auto"/>
              <w:jc w:val="center"/>
              <w:rPr>
                <w:rFonts w:ascii="Times New Roman" w:hAnsi="Times New Roman"/>
                <w:sz w:val="20"/>
                <w:szCs w:val="20"/>
                <w:lang w:val="en-US"/>
              </w:rPr>
            </w:pPr>
            <w:r w:rsidRPr="002B1601">
              <w:rPr>
                <w:rFonts w:ascii="Times New Roman" w:hAnsi="Times New Roman"/>
                <w:sz w:val="20"/>
                <w:szCs w:val="20"/>
                <w:lang w:val="en-US"/>
              </w:rPr>
              <w:t>3130</w:t>
            </w:r>
          </w:p>
        </w:tc>
        <w:tc>
          <w:tcPr>
            <w:tcW w:w="5114" w:type="dxa"/>
          </w:tcPr>
          <w:p w14:paraId="7E47604C" w14:textId="40E84F8D" w:rsidR="00524B29" w:rsidRPr="002B1601" w:rsidRDefault="00FA4EF1" w:rsidP="00524B29">
            <w:pPr>
              <w:suppressAutoHyphens/>
              <w:spacing w:line="276" w:lineRule="auto"/>
              <w:jc w:val="center"/>
              <w:rPr>
                <w:rFonts w:ascii="Times New Roman" w:hAnsi="Times New Roman"/>
                <w:sz w:val="20"/>
                <w:szCs w:val="20"/>
                <w:lang w:val="en-US"/>
              </w:rPr>
            </w:pPr>
            <w:r w:rsidRPr="002B1601">
              <w:rPr>
                <w:rFonts w:ascii="Times New Roman" w:hAnsi="Times New Roman"/>
                <w:sz w:val="20"/>
                <w:szCs w:val="20"/>
                <w:lang w:val="en-US"/>
              </w:rPr>
              <w:t xml:space="preserve">Ape </w:t>
            </w:r>
            <w:proofErr w:type="spellStart"/>
            <w:r w:rsidRPr="002B1601">
              <w:rPr>
                <w:rFonts w:ascii="Times New Roman" w:hAnsi="Times New Roman"/>
                <w:sz w:val="20"/>
                <w:szCs w:val="20"/>
                <w:lang w:val="en-US"/>
              </w:rPr>
              <w:t>statatoare</w:t>
            </w:r>
            <w:proofErr w:type="spellEnd"/>
            <w:r w:rsidRPr="002B1601">
              <w:rPr>
                <w:rFonts w:ascii="Times New Roman" w:hAnsi="Times New Roman"/>
                <w:sz w:val="20"/>
                <w:szCs w:val="20"/>
                <w:lang w:val="en-US"/>
              </w:rPr>
              <w:t xml:space="preserve"> </w:t>
            </w:r>
            <w:proofErr w:type="spellStart"/>
            <w:r w:rsidRPr="002B1601">
              <w:rPr>
                <w:rFonts w:ascii="Times New Roman" w:hAnsi="Times New Roman"/>
                <w:sz w:val="20"/>
                <w:szCs w:val="20"/>
                <w:lang w:val="en-US"/>
              </w:rPr>
              <w:t>oligotrofe</w:t>
            </w:r>
            <w:proofErr w:type="spellEnd"/>
            <w:r w:rsidRPr="002B1601">
              <w:rPr>
                <w:rFonts w:ascii="Times New Roman" w:hAnsi="Times New Roman"/>
                <w:sz w:val="20"/>
                <w:szCs w:val="20"/>
                <w:lang w:val="en-US"/>
              </w:rPr>
              <w:t xml:space="preserve"> </w:t>
            </w:r>
            <w:proofErr w:type="spellStart"/>
            <w:r w:rsidRPr="002B1601">
              <w:rPr>
                <w:rFonts w:ascii="Times New Roman" w:hAnsi="Times New Roman"/>
                <w:sz w:val="20"/>
                <w:szCs w:val="20"/>
                <w:lang w:val="en-US"/>
              </w:rPr>
              <w:t>pana</w:t>
            </w:r>
            <w:proofErr w:type="spellEnd"/>
            <w:r w:rsidRPr="002B1601">
              <w:rPr>
                <w:rFonts w:ascii="Times New Roman" w:hAnsi="Times New Roman"/>
                <w:sz w:val="20"/>
                <w:szCs w:val="20"/>
                <w:lang w:val="en-US"/>
              </w:rPr>
              <w:t xml:space="preserve"> la </w:t>
            </w:r>
            <w:proofErr w:type="spellStart"/>
            <w:r w:rsidRPr="002B1601">
              <w:rPr>
                <w:rFonts w:ascii="Times New Roman" w:hAnsi="Times New Roman"/>
                <w:sz w:val="20"/>
                <w:szCs w:val="20"/>
                <w:lang w:val="en-US"/>
              </w:rPr>
              <w:t>mezotrofe</w:t>
            </w:r>
            <w:proofErr w:type="spellEnd"/>
            <w:r w:rsidRPr="002B1601">
              <w:rPr>
                <w:rFonts w:ascii="Times New Roman" w:hAnsi="Times New Roman"/>
                <w:sz w:val="20"/>
                <w:szCs w:val="20"/>
                <w:lang w:val="en-US"/>
              </w:rPr>
              <w:t xml:space="preserve"> cu </w:t>
            </w:r>
            <w:proofErr w:type="spellStart"/>
            <w:r w:rsidRPr="002B1601">
              <w:rPr>
                <w:rFonts w:ascii="Times New Roman" w:hAnsi="Times New Roman"/>
                <w:sz w:val="20"/>
                <w:szCs w:val="20"/>
                <w:lang w:val="en-US"/>
              </w:rPr>
              <w:t>vegetatie</w:t>
            </w:r>
            <w:proofErr w:type="spellEnd"/>
            <w:r w:rsidRPr="002B1601">
              <w:rPr>
                <w:rFonts w:ascii="Times New Roman" w:hAnsi="Times New Roman"/>
                <w:sz w:val="20"/>
                <w:szCs w:val="20"/>
                <w:lang w:val="en-US"/>
              </w:rPr>
              <w:t xml:space="preserve"> de </w:t>
            </w:r>
            <w:proofErr w:type="spellStart"/>
            <w:r w:rsidRPr="002B1601">
              <w:rPr>
                <w:rFonts w:ascii="Times New Roman" w:hAnsi="Times New Roman"/>
                <w:i/>
                <w:iCs/>
                <w:sz w:val="20"/>
                <w:szCs w:val="20"/>
                <w:lang w:val="en-US"/>
              </w:rPr>
              <w:t>Littorelletea</w:t>
            </w:r>
            <w:proofErr w:type="spellEnd"/>
            <w:r w:rsidRPr="002B1601">
              <w:rPr>
                <w:rFonts w:ascii="Times New Roman" w:hAnsi="Times New Roman"/>
                <w:i/>
                <w:iCs/>
                <w:sz w:val="20"/>
                <w:szCs w:val="20"/>
                <w:lang w:val="en-US"/>
              </w:rPr>
              <w:t xml:space="preserve"> </w:t>
            </w:r>
            <w:proofErr w:type="spellStart"/>
            <w:r w:rsidRPr="002B1601">
              <w:rPr>
                <w:rFonts w:ascii="Times New Roman" w:hAnsi="Times New Roman"/>
                <w:i/>
                <w:iCs/>
                <w:sz w:val="20"/>
                <w:szCs w:val="20"/>
                <w:lang w:val="en-US"/>
              </w:rPr>
              <w:t>uniflorae</w:t>
            </w:r>
            <w:proofErr w:type="spellEnd"/>
            <w:r w:rsidRPr="002B1601">
              <w:rPr>
                <w:rFonts w:ascii="Times New Roman" w:hAnsi="Times New Roman"/>
                <w:sz w:val="20"/>
                <w:szCs w:val="20"/>
                <w:lang w:val="en-US"/>
              </w:rPr>
              <w:t xml:space="preserve"> </w:t>
            </w:r>
            <w:proofErr w:type="spellStart"/>
            <w:r w:rsidRPr="002B1601">
              <w:rPr>
                <w:rFonts w:ascii="Times New Roman" w:hAnsi="Times New Roman"/>
                <w:sz w:val="20"/>
                <w:szCs w:val="20"/>
                <w:lang w:val="en-US"/>
              </w:rPr>
              <w:t>si</w:t>
            </w:r>
            <w:proofErr w:type="spellEnd"/>
            <w:r w:rsidRPr="002B1601">
              <w:rPr>
                <w:rFonts w:ascii="Times New Roman" w:hAnsi="Times New Roman"/>
                <w:sz w:val="20"/>
                <w:szCs w:val="20"/>
                <w:lang w:val="en-US"/>
              </w:rPr>
              <w:t>/</w:t>
            </w:r>
            <w:proofErr w:type="spellStart"/>
            <w:r w:rsidRPr="002B1601">
              <w:rPr>
                <w:rFonts w:ascii="Times New Roman" w:hAnsi="Times New Roman"/>
                <w:sz w:val="20"/>
                <w:szCs w:val="20"/>
                <w:lang w:val="en-US"/>
              </w:rPr>
              <w:t>sau</w:t>
            </w:r>
            <w:proofErr w:type="spellEnd"/>
            <w:r w:rsidRPr="002B1601">
              <w:rPr>
                <w:rFonts w:ascii="Times New Roman" w:hAnsi="Times New Roman"/>
                <w:sz w:val="20"/>
                <w:szCs w:val="20"/>
                <w:lang w:val="en-US"/>
              </w:rPr>
              <w:t xml:space="preserve"> </w:t>
            </w:r>
            <w:proofErr w:type="spellStart"/>
            <w:r w:rsidRPr="002B1601">
              <w:rPr>
                <w:rFonts w:ascii="Times New Roman" w:hAnsi="Times New Roman"/>
                <w:i/>
                <w:iCs/>
                <w:sz w:val="20"/>
                <w:szCs w:val="20"/>
                <w:lang w:val="en-US"/>
              </w:rPr>
              <w:t>Isoeto-Nanojuncetea</w:t>
            </w:r>
            <w:proofErr w:type="spellEnd"/>
          </w:p>
        </w:tc>
        <w:tc>
          <w:tcPr>
            <w:tcW w:w="3007" w:type="dxa"/>
          </w:tcPr>
          <w:p w14:paraId="1346489C" w14:textId="235E2355" w:rsidR="00524B29" w:rsidRPr="002B1601" w:rsidRDefault="00524B29" w:rsidP="00524B29">
            <w:pPr>
              <w:suppressAutoHyphens/>
              <w:spacing w:line="276" w:lineRule="auto"/>
              <w:jc w:val="center"/>
              <w:rPr>
                <w:rFonts w:ascii="Times New Roman" w:eastAsia="Times New Roman" w:hAnsi="Times New Roman"/>
                <w:b/>
                <w:sz w:val="20"/>
                <w:szCs w:val="20"/>
                <w:lang w:val="en-US" w:eastAsia="ar-SA"/>
              </w:rPr>
            </w:pPr>
            <w:proofErr w:type="spellStart"/>
            <w:r w:rsidRPr="002B1601">
              <w:rPr>
                <w:rFonts w:ascii="Times New Roman" w:hAnsi="Times New Roman"/>
                <w:sz w:val="20"/>
                <w:szCs w:val="20"/>
                <w:lang w:val="en-US"/>
              </w:rPr>
              <w:t>Habitatul</w:t>
            </w:r>
            <w:proofErr w:type="spellEnd"/>
            <w:r w:rsidRPr="002B1601">
              <w:rPr>
                <w:rFonts w:ascii="Times New Roman" w:hAnsi="Times New Roman"/>
                <w:sz w:val="20"/>
                <w:szCs w:val="20"/>
                <w:lang w:val="en-US"/>
              </w:rPr>
              <w:t xml:space="preserve"> nu </w:t>
            </w:r>
            <w:proofErr w:type="spellStart"/>
            <w:r w:rsidRPr="002B1601">
              <w:rPr>
                <w:rFonts w:ascii="Times New Roman" w:hAnsi="Times New Roman"/>
                <w:sz w:val="20"/>
                <w:szCs w:val="20"/>
                <w:lang w:val="en-US"/>
              </w:rPr>
              <w:t>este</w:t>
            </w:r>
            <w:proofErr w:type="spellEnd"/>
            <w:r w:rsidRPr="002B1601">
              <w:rPr>
                <w:rFonts w:ascii="Times New Roman" w:hAnsi="Times New Roman"/>
                <w:sz w:val="20"/>
                <w:szCs w:val="20"/>
                <w:lang w:val="en-US"/>
              </w:rPr>
              <w:t xml:space="preserve"> </w:t>
            </w:r>
            <w:proofErr w:type="spellStart"/>
            <w:r w:rsidRPr="002B1601">
              <w:rPr>
                <w:rFonts w:ascii="Times New Roman" w:hAnsi="Times New Roman"/>
                <w:sz w:val="20"/>
                <w:szCs w:val="20"/>
                <w:lang w:val="en-US"/>
              </w:rPr>
              <w:t>prezent</w:t>
            </w:r>
            <w:proofErr w:type="spellEnd"/>
            <w:r w:rsidRPr="002B1601">
              <w:rPr>
                <w:rFonts w:ascii="Times New Roman" w:hAnsi="Times New Roman"/>
                <w:sz w:val="20"/>
                <w:szCs w:val="20"/>
                <w:lang w:val="en-US"/>
              </w:rPr>
              <w:t xml:space="preserve"> in zona </w:t>
            </w:r>
            <w:proofErr w:type="spellStart"/>
            <w:r w:rsidRPr="002B1601">
              <w:rPr>
                <w:rFonts w:ascii="Times New Roman" w:hAnsi="Times New Roman"/>
                <w:sz w:val="20"/>
                <w:szCs w:val="20"/>
                <w:lang w:val="en-US"/>
              </w:rPr>
              <w:t>studiata</w:t>
            </w:r>
            <w:proofErr w:type="spellEnd"/>
            <w:r w:rsidRPr="002B1601">
              <w:rPr>
                <w:rFonts w:ascii="Times New Roman" w:hAnsi="Times New Roman"/>
                <w:sz w:val="20"/>
                <w:szCs w:val="20"/>
                <w:lang w:val="en-US"/>
              </w:rPr>
              <w:t xml:space="preserve"> a </w:t>
            </w:r>
            <w:r w:rsidR="002839D3" w:rsidRPr="002B1601">
              <w:rPr>
                <w:rFonts w:ascii="Times New Roman" w:hAnsi="Times New Roman"/>
                <w:sz w:val="20"/>
                <w:szCs w:val="20"/>
                <w:lang w:val="en-US"/>
              </w:rPr>
              <w:t>PUZ</w:t>
            </w:r>
          </w:p>
        </w:tc>
      </w:tr>
      <w:tr w:rsidR="00650705" w:rsidRPr="00650705" w14:paraId="56C70DF3" w14:textId="77777777" w:rsidTr="000F4986">
        <w:trPr>
          <w:trHeight w:val="346"/>
          <w:jc w:val="center"/>
        </w:trPr>
        <w:tc>
          <w:tcPr>
            <w:tcW w:w="805" w:type="dxa"/>
          </w:tcPr>
          <w:p w14:paraId="11DDB410" w14:textId="5D9C5030" w:rsidR="00524B29" w:rsidRPr="002B1601" w:rsidRDefault="00FA4EF1" w:rsidP="00524B29">
            <w:pPr>
              <w:suppressAutoHyphens/>
              <w:spacing w:line="276" w:lineRule="auto"/>
              <w:jc w:val="center"/>
              <w:rPr>
                <w:rFonts w:ascii="Times New Roman" w:hAnsi="Times New Roman"/>
                <w:sz w:val="20"/>
                <w:szCs w:val="20"/>
                <w:lang w:val="en-US"/>
              </w:rPr>
            </w:pPr>
            <w:r w:rsidRPr="002B1601">
              <w:rPr>
                <w:rFonts w:ascii="Times New Roman" w:hAnsi="Times New Roman"/>
                <w:sz w:val="20"/>
                <w:szCs w:val="20"/>
                <w:lang w:val="en-US"/>
              </w:rPr>
              <w:t>3140</w:t>
            </w:r>
          </w:p>
        </w:tc>
        <w:tc>
          <w:tcPr>
            <w:tcW w:w="5114" w:type="dxa"/>
          </w:tcPr>
          <w:p w14:paraId="01518589" w14:textId="3BF5EB80" w:rsidR="00524B29" w:rsidRPr="002B1601" w:rsidRDefault="00FA4EF1" w:rsidP="00524B29">
            <w:pPr>
              <w:suppressAutoHyphens/>
              <w:spacing w:line="276" w:lineRule="auto"/>
              <w:jc w:val="center"/>
              <w:rPr>
                <w:rFonts w:ascii="Times New Roman" w:hAnsi="Times New Roman"/>
                <w:sz w:val="20"/>
                <w:szCs w:val="20"/>
                <w:lang w:val="en-US"/>
              </w:rPr>
            </w:pPr>
            <w:r w:rsidRPr="002B1601">
              <w:rPr>
                <w:rFonts w:ascii="Times New Roman" w:hAnsi="Times New Roman"/>
                <w:sz w:val="20"/>
                <w:szCs w:val="20"/>
                <w:lang w:val="en-US"/>
              </w:rPr>
              <w:t xml:space="preserve">Ape </w:t>
            </w:r>
            <w:proofErr w:type="spellStart"/>
            <w:r w:rsidRPr="002B1601">
              <w:rPr>
                <w:rFonts w:ascii="Times New Roman" w:hAnsi="Times New Roman"/>
                <w:sz w:val="20"/>
                <w:szCs w:val="20"/>
                <w:lang w:val="en-US"/>
              </w:rPr>
              <w:t>puternic</w:t>
            </w:r>
            <w:proofErr w:type="spellEnd"/>
            <w:r w:rsidRPr="002B1601">
              <w:rPr>
                <w:rFonts w:ascii="Times New Roman" w:hAnsi="Times New Roman"/>
                <w:sz w:val="20"/>
                <w:szCs w:val="20"/>
                <w:lang w:val="en-US"/>
              </w:rPr>
              <w:t xml:space="preserve"> oligo-</w:t>
            </w:r>
            <w:proofErr w:type="spellStart"/>
            <w:r w:rsidRPr="002B1601">
              <w:rPr>
                <w:rFonts w:ascii="Times New Roman" w:hAnsi="Times New Roman"/>
                <w:sz w:val="20"/>
                <w:szCs w:val="20"/>
                <w:lang w:val="en-US"/>
              </w:rPr>
              <w:t>mezotrofe</w:t>
            </w:r>
            <w:proofErr w:type="spellEnd"/>
            <w:r w:rsidRPr="002B1601">
              <w:rPr>
                <w:rFonts w:ascii="Times New Roman" w:hAnsi="Times New Roman"/>
                <w:sz w:val="20"/>
                <w:szCs w:val="20"/>
                <w:lang w:val="en-US"/>
              </w:rPr>
              <w:t xml:space="preserve"> cu </w:t>
            </w:r>
            <w:proofErr w:type="spellStart"/>
            <w:r w:rsidRPr="002B1601">
              <w:rPr>
                <w:rFonts w:ascii="Times New Roman" w:hAnsi="Times New Roman"/>
                <w:sz w:val="20"/>
                <w:szCs w:val="20"/>
                <w:lang w:val="en-US"/>
              </w:rPr>
              <w:t>vegetatie</w:t>
            </w:r>
            <w:proofErr w:type="spellEnd"/>
            <w:r w:rsidRPr="002B1601">
              <w:rPr>
                <w:rFonts w:ascii="Times New Roman" w:hAnsi="Times New Roman"/>
                <w:sz w:val="20"/>
                <w:szCs w:val="20"/>
                <w:lang w:val="en-US"/>
              </w:rPr>
              <w:t xml:space="preserve"> </w:t>
            </w:r>
            <w:proofErr w:type="spellStart"/>
            <w:r w:rsidRPr="002B1601">
              <w:rPr>
                <w:rFonts w:ascii="Times New Roman" w:hAnsi="Times New Roman"/>
                <w:sz w:val="20"/>
                <w:szCs w:val="20"/>
                <w:lang w:val="en-US"/>
              </w:rPr>
              <w:t>bentonica</w:t>
            </w:r>
            <w:proofErr w:type="spellEnd"/>
            <w:r w:rsidRPr="002B1601">
              <w:rPr>
                <w:rFonts w:ascii="Times New Roman" w:hAnsi="Times New Roman"/>
                <w:sz w:val="20"/>
                <w:szCs w:val="20"/>
                <w:lang w:val="en-US"/>
              </w:rPr>
              <w:t xml:space="preserve"> de </w:t>
            </w:r>
            <w:proofErr w:type="spellStart"/>
            <w:r w:rsidRPr="002B1601">
              <w:rPr>
                <w:rFonts w:ascii="Times New Roman" w:hAnsi="Times New Roman"/>
                <w:sz w:val="20"/>
                <w:szCs w:val="20"/>
                <w:lang w:val="en-US"/>
              </w:rPr>
              <w:t>specii</w:t>
            </w:r>
            <w:proofErr w:type="spellEnd"/>
            <w:r w:rsidRPr="002B1601">
              <w:rPr>
                <w:rFonts w:ascii="Times New Roman" w:hAnsi="Times New Roman"/>
                <w:sz w:val="20"/>
                <w:szCs w:val="20"/>
                <w:lang w:val="en-US"/>
              </w:rPr>
              <w:t xml:space="preserve"> de </w:t>
            </w:r>
            <w:r w:rsidRPr="002B1601">
              <w:rPr>
                <w:rFonts w:ascii="Times New Roman" w:hAnsi="Times New Roman"/>
                <w:i/>
                <w:iCs/>
                <w:sz w:val="20"/>
                <w:szCs w:val="20"/>
                <w:lang w:val="en-US"/>
              </w:rPr>
              <w:t>Chara</w:t>
            </w:r>
          </w:p>
        </w:tc>
        <w:tc>
          <w:tcPr>
            <w:tcW w:w="3007" w:type="dxa"/>
          </w:tcPr>
          <w:p w14:paraId="2F7C8355" w14:textId="65DB6267" w:rsidR="00524B29" w:rsidRPr="002B1601" w:rsidRDefault="002839D3" w:rsidP="00524B29">
            <w:pPr>
              <w:suppressAutoHyphens/>
              <w:spacing w:line="276" w:lineRule="auto"/>
              <w:jc w:val="center"/>
              <w:rPr>
                <w:rFonts w:ascii="Times New Roman" w:eastAsia="Times New Roman" w:hAnsi="Times New Roman"/>
                <w:b/>
                <w:sz w:val="20"/>
                <w:szCs w:val="20"/>
                <w:lang w:val="en-US" w:eastAsia="ar-SA"/>
              </w:rPr>
            </w:pPr>
            <w:proofErr w:type="spellStart"/>
            <w:r w:rsidRPr="002B1601">
              <w:rPr>
                <w:rFonts w:ascii="Times New Roman" w:hAnsi="Times New Roman"/>
                <w:sz w:val="20"/>
                <w:szCs w:val="20"/>
                <w:lang w:val="en-US"/>
              </w:rPr>
              <w:t>Habitatul</w:t>
            </w:r>
            <w:proofErr w:type="spellEnd"/>
            <w:r w:rsidRPr="002B1601">
              <w:rPr>
                <w:rFonts w:ascii="Times New Roman" w:hAnsi="Times New Roman"/>
                <w:sz w:val="20"/>
                <w:szCs w:val="20"/>
                <w:lang w:val="en-US"/>
              </w:rPr>
              <w:t xml:space="preserve"> nu </w:t>
            </w:r>
            <w:proofErr w:type="spellStart"/>
            <w:r w:rsidRPr="002B1601">
              <w:rPr>
                <w:rFonts w:ascii="Times New Roman" w:hAnsi="Times New Roman"/>
                <w:sz w:val="20"/>
                <w:szCs w:val="20"/>
                <w:lang w:val="en-US"/>
              </w:rPr>
              <w:t>este</w:t>
            </w:r>
            <w:proofErr w:type="spellEnd"/>
            <w:r w:rsidRPr="002B1601">
              <w:rPr>
                <w:rFonts w:ascii="Times New Roman" w:hAnsi="Times New Roman"/>
                <w:sz w:val="20"/>
                <w:szCs w:val="20"/>
                <w:lang w:val="en-US"/>
              </w:rPr>
              <w:t xml:space="preserve"> </w:t>
            </w:r>
            <w:proofErr w:type="spellStart"/>
            <w:r w:rsidRPr="002B1601">
              <w:rPr>
                <w:rFonts w:ascii="Times New Roman" w:hAnsi="Times New Roman"/>
                <w:sz w:val="20"/>
                <w:szCs w:val="20"/>
                <w:lang w:val="en-US"/>
              </w:rPr>
              <w:t>prezent</w:t>
            </w:r>
            <w:proofErr w:type="spellEnd"/>
            <w:r w:rsidRPr="002B1601">
              <w:rPr>
                <w:rFonts w:ascii="Times New Roman" w:hAnsi="Times New Roman"/>
                <w:sz w:val="20"/>
                <w:szCs w:val="20"/>
                <w:lang w:val="en-US"/>
              </w:rPr>
              <w:t xml:space="preserve"> in zona </w:t>
            </w:r>
            <w:proofErr w:type="spellStart"/>
            <w:r w:rsidRPr="002B1601">
              <w:rPr>
                <w:rFonts w:ascii="Times New Roman" w:hAnsi="Times New Roman"/>
                <w:sz w:val="20"/>
                <w:szCs w:val="20"/>
                <w:lang w:val="en-US"/>
              </w:rPr>
              <w:t>studiata</w:t>
            </w:r>
            <w:proofErr w:type="spellEnd"/>
            <w:r w:rsidRPr="002B1601">
              <w:rPr>
                <w:rFonts w:ascii="Times New Roman" w:hAnsi="Times New Roman"/>
                <w:sz w:val="20"/>
                <w:szCs w:val="20"/>
                <w:lang w:val="en-US"/>
              </w:rPr>
              <w:t xml:space="preserve"> a PUZ</w:t>
            </w:r>
          </w:p>
        </w:tc>
      </w:tr>
      <w:tr w:rsidR="00650705" w:rsidRPr="00650705" w14:paraId="780FD7A3" w14:textId="77777777" w:rsidTr="000F4986">
        <w:trPr>
          <w:trHeight w:val="346"/>
          <w:jc w:val="center"/>
        </w:trPr>
        <w:tc>
          <w:tcPr>
            <w:tcW w:w="805" w:type="dxa"/>
          </w:tcPr>
          <w:p w14:paraId="2D6EFFDA" w14:textId="34D37EF0" w:rsidR="00524B29" w:rsidRPr="002B1601" w:rsidRDefault="00E26ED5" w:rsidP="00524B29">
            <w:pPr>
              <w:suppressAutoHyphens/>
              <w:spacing w:line="276" w:lineRule="auto"/>
              <w:jc w:val="center"/>
              <w:rPr>
                <w:rFonts w:ascii="Times New Roman" w:hAnsi="Times New Roman"/>
                <w:sz w:val="20"/>
                <w:szCs w:val="20"/>
                <w:lang w:val="en-US"/>
              </w:rPr>
            </w:pPr>
            <w:r w:rsidRPr="002B1601">
              <w:rPr>
                <w:rFonts w:ascii="Times New Roman" w:hAnsi="Times New Roman"/>
                <w:sz w:val="20"/>
                <w:szCs w:val="20"/>
                <w:lang w:val="en-US"/>
              </w:rPr>
              <w:t>3150</w:t>
            </w:r>
          </w:p>
        </w:tc>
        <w:tc>
          <w:tcPr>
            <w:tcW w:w="5114" w:type="dxa"/>
          </w:tcPr>
          <w:p w14:paraId="165A24D1" w14:textId="35E39E60" w:rsidR="00524B29" w:rsidRPr="002B1601" w:rsidRDefault="00E26ED5" w:rsidP="00524B29">
            <w:pPr>
              <w:suppressAutoHyphens/>
              <w:spacing w:line="276" w:lineRule="auto"/>
              <w:jc w:val="center"/>
              <w:rPr>
                <w:rFonts w:ascii="Times New Roman" w:hAnsi="Times New Roman"/>
                <w:sz w:val="20"/>
                <w:szCs w:val="20"/>
                <w:lang w:val="en-US"/>
              </w:rPr>
            </w:pPr>
            <w:proofErr w:type="spellStart"/>
            <w:r w:rsidRPr="002B1601">
              <w:rPr>
                <w:rFonts w:ascii="Times New Roman" w:hAnsi="Times New Roman"/>
                <w:sz w:val="20"/>
                <w:szCs w:val="20"/>
                <w:lang w:val="en-US"/>
              </w:rPr>
              <w:t>Lacuri</w:t>
            </w:r>
            <w:proofErr w:type="spellEnd"/>
            <w:r w:rsidRPr="002B1601">
              <w:rPr>
                <w:rFonts w:ascii="Times New Roman" w:hAnsi="Times New Roman"/>
                <w:sz w:val="20"/>
                <w:szCs w:val="20"/>
                <w:lang w:val="en-US"/>
              </w:rPr>
              <w:t xml:space="preserve"> </w:t>
            </w:r>
            <w:proofErr w:type="spellStart"/>
            <w:r w:rsidRPr="002B1601">
              <w:rPr>
                <w:rFonts w:ascii="Times New Roman" w:hAnsi="Times New Roman"/>
                <w:sz w:val="20"/>
                <w:szCs w:val="20"/>
                <w:lang w:val="en-US"/>
              </w:rPr>
              <w:t>eutrofe</w:t>
            </w:r>
            <w:proofErr w:type="spellEnd"/>
            <w:r w:rsidRPr="002B1601">
              <w:rPr>
                <w:rFonts w:ascii="Times New Roman" w:hAnsi="Times New Roman"/>
                <w:sz w:val="20"/>
                <w:szCs w:val="20"/>
                <w:lang w:val="en-US"/>
              </w:rPr>
              <w:t xml:space="preserve"> </w:t>
            </w:r>
            <w:proofErr w:type="spellStart"/>
            <w:r w:rsidRPr="002B1601">
              <w:rPr>
                <w:rFonts w:ascii="Times New Roman" w:hAnsi="Times New Roman"/>
                <w:sz w:val="20"/>
                <w:szCs w:val="20"/>
                <w:lang w:val="en-US"/>
              </w:rPr>
              <w:t>naturale</w:t>
            </w:r>
            <w:proofErr w:type="spellEnd"/>
            <w:r w:rsidRPr="002B1601">
              <w:rPr>
                <w:rFonts w:ascii="Times New Roman" w:hAnsi="Times New Roman"/>
                <w:sz w:val="20"/>
                <w:szCs w:val="20"/>
                <w:lang w:val="en-US"/>
              </w:rPr>
              <w:t xml:space="preserve"> cu </w:t>
            </w:r>
            <w:proofErr w:type="spellStart"/>
            <w:r w:rsidRPr="002B1601">
              <w:rPr>
                <w:rFonts w:ascii="Times New Roman" w:hAnsi="Times New Roman"/>
                <w:sz w:val="20"/>
                <w:szCs w:val="20"/>
                <w:lang w:val="en-US"/>
              </w:rPr>
              <w:t>vegetatie</w:t>
            </w:r>
            <w:proofErr w:type="spellEnd"/>
            <w:r w:rsidRPr="002B1601">
              <w:rPr>
                <w:rFonts w:ascii="Times New Roman" w:hAnsi="Times New Roman"/>
                <w:sz w:val="20"/>
                <w:szCs w:val="20"/>
                <w:lang w:val="en-US"/>
              </w:rPr>
              <w:t xml:space="preserve"> de tip </w:t>
            </w:r>
            <w:proofErr w:type="spellStart"/>
            <w:r w:rsidRPr="002B1601">
              <w:rPr>
                <w:rFonts w:ascii="Times New Roman" w:hAnsi="Times New Roman"/>
                <w:i/>
                <w:iCs/>
                <w:sz w:val="20"/>
                <w:szCs w:val="20"/>
                <w:lang w:val="en-US"/>
              </w:rPr>
              <w:t>Magnopotamion</w:t>
            </w:r>
            <w:proofErr w:type="spellEnd"/>
            <w:r w:rsidRPr="002B1601">
              <w:rPr>
                <w:rFonts w:ascii="Times New Roman" w:hAnsi="Times New Roman"/>
                <w:i/>
                <w:iCs/>
                <w:sz w:val="20"/>
                <w:szCs w:val="20"/>
                <w:lang w:val="en-US"/>
              </w:rPr>
              <w:t xml:space="preserve"> </w:t>
            </w:r>
            <w:proofErr w:type="spellStart"/>
            <w:r w:rsidRPr="002B1601">
              <w:rPr>
                <w:rFonts w:ascii="Times New Roman" w:hAnsi="Times New Roman"/>
                <w:sz w:val="20"/>
                <w:szCs w:val="20"/>
                <w:lang w:val="en-US"/>
              </w:rPr>
              <w:t>sau</w:t>
            </w:r>
            <w:proofErr w:type="spellEnd"/>
            <w:r w:rsidRPr="002B1601">
              <w:rPr>
                <w:rFonts w:ascii="Times New Roman" w:hAnsi="Times New Roman"/>
                <w:i/>
                <w:iCs/>
                <w:sz w:val="20"/>
                <w:szCs w:val="20"/>
                <w:lang w:val="en-US"/>
              </w:rPr>
              <w:t xml:space="preserve"> </w:t>
            </w:r>
            <w:proofErr w:type="spellStart"/>
            <w:r w:rsidRPr="002B1601">
              <w:rPr>
                <w:rFonts w:ascii="Times New Roman" w:hAnsi="Times New Roman"/>
                <w:i/>
                <w:iCs/>
                <w:sz w:val="20"/>
                <w:szCs w:val="20"/>
                <w:lang w:val="en-US"/>
              </w:rPr>
              <w:t>Hydrocharition</w:t>
            </w:r>
            <w:proofErr w:type="spellEnd"/>
          </w:p>
        </w:tc>
        <w:tc>
          <w:tcPr>
            <w:tcW w:w="3007" w:type="dxa"/>
          </w:tcPr>
          <w:p w14:paraId="1B431881" w14:textId="39BB3F63" w:rsidR="00524B29" w:rsidRPr="002B1601" w:rsidRDefault="002839D3" w:rsidP="00524B29">
            <w:pPr>
              <w:suppressAutoHyphens/>
              <w:spacing w:line="276" w:lineRule="auto"/>
              <w:jc w:val="center"/>
              <w:rPr>
                <w:rFonts w:ascii="Times New Roman" w:eastAsia="Times New Roman" w:hAnsi="Times New Roman"/>
                <w:b/>
                <w:sz w:val="20"/>
                <w:szCs w:val="20"/>
                <w:lang w:val="en-US" w:eastAsia="ar-SA"/>
              </w:rPr>
            </w:pPr>
            <w:proofErr w:type="spellStart"/>
            <w:r w:rsidRPr="002B1601">
              <w:rPr>
                <w:rFonts w:ascii="Times New Roman" w:hAnsi="Times New Roman"/>
                <w:sz w:val="20"/>
                <w:szCs w:val="20"/>
                <w:lang w:val="en-US"/>
              </w:rPr>
              <w:t>Habitatul</w:t>
            </w:r>
            <w:proofErr w:type="spellEnd"/>
            <w:r w:rsidRPr="002B1601">
              <w:rPr>
                <w:rFonts w:ascii="Times New Roman" w:hAnsi="Times New Roman"/>
                <w:sz w:val="20"/>
                <w:szCs w:val="20"/>
                <w:lang w:val="en-US"/>
              </w:rPr>
              <w:t xml:space="preserve"> nu </w:t>
            </w:r>
            <w:proofErr w:type="spellStart"/>
            <w:r w:rsidRPr="002B1601">
              <w:rPr>
                <w:rFonts w:ascii="Times New Roman" w:hAnsi="Times New Roman"/>
                <w:sz w:val="20"/>
                <w:szCs w:val="20"/>
                <w:lang w:val="en-US"/>
              </w:rPr>
              <w:t>este</w:t>
            </w:r>
            <w:proofErr w:type="spellEnd"/>
            <w:r w:rsidRPr="002B1601">
              <w:rPr>
                <w:rFonts w:ascii="Times New Roman" w:hAnsi="Times New Roman"/>
                <w:sz w:val="20"/>
                <w:szCs w:val="20"/>
                <w:lang w:val="en-US"/>
              </w:rPr>
              <w:t xml:space="preserve"> </w:t>
            </w:r>
            <w:proofErr w:type="spellStart"/>
            <w:r w:rsidRPr="002B1601">
              <w:rPr>
                <w:rFonts w:ascii="Times New Roman" w:hAnsi="Times New Roman"/>
                <w:sz w:val="20"/>
                <w:szCs w:val="20"/>
                <w:lang w:val="en-US"/>
              </w:rPr>
              <w:t>prezent</w:t>
            </w:r>
            <w:proofErr w:type="spellEnd"/>
            <w:r w:rsidRPr="002B1601">
              <w:rPr>
                <w:rFonts w:ascii="Times New Roman" w:hAnsi="Times New Roman"/>
                <w:sz w:val="20"/>
                <w:szCs w:val="20"/>
                <w:lang w:val="en-US"/>
              </w:rPr>
              <w:t xml:space="preserve"> in zona </w:t>
            </w:r>
            <w:proofErr w:type="spellStart"/>
            <w:r w:rsidRPr="002B1601">
              <w:rPr>
                <w:rFonts w:ascii="Times New Roman" w:hAnsi="Times New Roman"/>
                <w:sz w:val="20"/>
                <w:szCs w:val="20"/>
                <w:lang w:val="en-US"/>
              </w:rPr>
              <w:t>studiata</w:t>
            </w:r>
            <w:proofErr w:type="spellEnd"/>
            <w:r w:rsidRPr="002B1601">
              <w:rPr>
                <w:rFonts w:ascii="Times New Roman" w:hAnsi="Times New Roman"/>
                <w:sz w:val="20"/>
                <w:szCs w:val="20"/>
                <w:lang w:val="en-US"/>
              </w:rPr>
              <w:t xml:space="preserve"> a PUZ</w:t>
            </w:r>
          </w:p>
        </w:tc>
      </w:tr>
      <w:tr w:rsidR="00650705" w:rsidRPr="00650705" w14:paraId="559F645F" w14:textId="77777777" w:rsidTr="000F4986">
        <w:trPr>
          <w:trHeight w:val="346"/>
          <w:jc w:val="center"/>
        </w:trPr>
        <w:tc>
          <w:tcPr>
            <w:tcW w:w="805" w:type="dxa"/>
          </w:tcPr>
          <w:p w14:paraId="12D0930F" w14:textId="71AFF88C" w:rsidR="00524B29" w:rsidRPr="002B1601" w:rsidRDefault="00E26ED5" w:rsidP="00524B29">
            <w:pPr>
              <w:suppressAutoHyphens/>
              <w:spacing w:line="276" w:lineRule="auto"/>
              <w:jc w:val="center"/>
              <w:rPr>
                <w:rFonts w:ascii="Times New Roman" w:hAnsi="Times New Roman"/>
                <w:sz w:val="20"/>
                <w:szCs w:val="20"/>
                <w:lang w:val="en-US"/>
              </w:rPr>
            </w:pPr>
            <w:r w:rsidRPr="002B1601">
              <w:rPr>
                <w:rFonts w:ascii="Times New Roman" w:hAnsi="Times New Roman"/>
                <w:sz w:val="20"/>
                <w:szCs w:val="20"/>
                <w:lang w:val="en-US"/>
              </w:rPr>
              <w:t>3270</w:t>
            </w:r>
          </w:p>
        </w:tc>
        <w:tc>
          <w:tcPr>
            <w:tcW w:w="5114" w:type="dxa"/>
          </w:tcPr>
          <w:p w14:paraId="0D4AEE0A" w14:textId="77777777" w:rsidR="00E26ED5" w:rsidRPr="002B1601" w:rsidRDefault="00E26ED5" w:rsidP="00E26ED5">
            <w:pPr>
              <w:suppressAutoHyphens/>
              <w:jc w:val="center"/>
              <w:rPr>
                <w:rFonts w:ascii="Times New Roman" w:hAnsi="Times New Roman"/>
                <w:sz w:val="20"/>
                <w:szCs w:val="20"/>
                <w:lang w:val="en-US"/>
              </w:rPr>
            </w:pPr>
            <w:proofErr w:type="spellStart"/>
            <w:r w:rsidRPr="002B1601">
              <w:rPr>
                <w:rFonts w:ascii="Times New Roman" w:hAnsi="Times New Roman"/>
                <w:sz w:val="20"/>
                <w:szCs w:val="20"/>
                <w:lang w:val="en-US"/>
              </w:rPr>
              <w:t>Rauri</w:t>
            </w:r>
            <w:proofErr w:type="spellEnd"/>
            <w:r w:rsidRPr="002B1601">
              <w:rPr>
                <w:rFonts w:ascii="Times New Roman" w:hAnsi="Times New Roman"/>
                <w:sz w:val="20"/>
                <w:szCs w:val="20"/>
                <w:lang w:val="en-US"/>
              </w:rPr>
              <w:t xml:space="preserve"> cu </w:t>
            </w:r>
            <w:proofErr w:type="spellStart"/>
            <w:r w:rsidRPr="002B1601">
              <w:rPr>
                <w:rFonts w:ascii="Times New Roman" w:hAnsi="Times New Roman"/>
                <w:sz w:val="20"/>
                <w:szCs w:val="20"/>
                <w:lang w:val="en-US"/>
              </w:rPr>
              <w:t>maluri</w:t>
            </w:r>
            <w:proofErr w:type="spellEnd"/>
            <w:r w:rsidRPr="002B1601">
              <w:rPr>
                <w:rFonts w:ascii="Times New Roman" w:hAnsi="Times New Roman"/>
                <w:sz w:val="20"/>
                <w:szCs w:val="20"/>
                <w:lang w:val="en-US"/>
              </w:rPr>
              <w:t xml:space="preserve"> </w:t>
            </w:r>
            <w:proofErr w:type="spellStart"/>
            <w:r w:rsidRPr="002B1601">
              <w:rPr>
                <w:rFonts w:ascii="Times New Roman" w:hAnsi="Times New Roman"/>
                <w:sz w:val="20"/>
                <w:szCs w:val="20"/>
                <w:lang w:val="en-US"/>
              </w:rPr>
              <w:t>namoloase</w:t>
            </w:r>
            <w:proofErr w:type="spellEnd"/>
            <w:r w:rsidRPr="002B1601">
              <w:rPr>
                <w:rFonts w:ascii="Times New Roman" w:hAnsi="Times New Roman"/>
                <w:sz w:val="20"/>
                <w:szCs w:val="20"/>
                <w:lang w:val="en-US"/>
              </w:rPr>
              <w:t xml:space="preserve"> cu </w:t>
            </w:r>
            <w:proofErr w:type="spellStart"/>
            <w:r w:rsidRPr="002B1601">
              <w:rPr>
                <w:rFonts w:ascii="Times New Roman" w:hAnsi="Times New Roman"/>
                <w:sz w:val="20"/>
                <w:szCs w:val="20"/>
                <w:lang w:val="en-US"/>
              </w:rPr>
              <w:t>vegetatie</w:t>
            </w:r>
            <w:proofErr w:type="spellEnd"/>
            <w:r w:rsidRPr="002B1601">
              <w:rPr>
                <w:rFonts w:ascii="Times New Roman" w:hAnsi="Times New Roman"/>
                <w:sz w:val="20"/>
                <w:szCs w:val="20"/>
                <w:lang w:val="en-US"/>
              </w:rPr>
              <w:t xml:space="preserve"> de </w:t>
            </w:r>
          </w:p>
          <w:p w14:paraId="66A67040" w14:textId="0E9AB5B3" w:rsidR="00524B29" w:rsidRPr="002B1601" w:rsidRDefault="00E26ED5" w:rsidP="00E26ED5">
            <w:pPr>
              <w:suppressAutoHyphens/>
              <w:spacing w:line="276" w:lineRule="auto"/>
              <w:jc w:val="center"/>
              <w:rPr>
                <w:rFonts w:ascii="Times New Roman" w:hAnsi="Times New Roman"/>
                <w:i/>
                <w:iCs/>
                <w:sz w:val="20"/>
                <w:szCs w:val="20"/>
                <w:lang w:val="en-US"/>
              </w:rPr>
            </w:pPr>
            <w:r w:rsidRPr="002B1601">
              <w:rPr>
                <w:rFonts w:ascii="Times New Roman" w:hAnsi="Times New Roman"/>
                <w:i/>
                <w:iCs/>
                <w:sz w:val="20"/>
                <w:szCs w:val="20"/>
                <w:lang w:val="en-US"/>
              </w:rPr>
              <w:t xml:space="preserve">Chenopodium </w:t>
            </w:r>
            <w:proofErr w:type="spellStart"/>
            <w:r w:rsidRPr="002B1601">
              <w:rPr>
                <w:rFonts w:ascii="Times New Roman" w:hAnsi="Times New Roman"/>
                <w:i/>
                <w:iCs/>
                <w:sz w:val="20"/>
                <w:szCs w:val="20"/>
                <w:lang w:val="en-US"/>
              </w:rPr>
              <w:t>rubri</w:t>
            </w:r>
            <w:proofErr w:type="spellEnd"/>
            <w:r w:rsidRPr="002B1601">
              <w:rPr>
                <w:rFonts w:ascii="Times New Roman" w:hAnsi="Times New Roman"/>
                <w:i/>
                <w:iCs/>
                <w:sz w:val="20"/>
                <w:szCs w:val="20"/>
                <w:lang w:val="en-US"/>
              </w:rPr>
              <w:t xml:space="preserve"> </w:t>
            </w:r>
            <w:proofErr w:type="spellStart"/>
            <w:r w:rsidRPr="002B1601">
              <w:rPr>
                <w:rFonts w:ascii="Times New Roman" w:hAnsi="Times New Roman"/>
                <w:sz w:val="20"/>
                <w:szCs w:val="20"/>
                <w:lang w:val="en-US"/>
              </w:rPr>
              <w:t>si</w:t>
            </w:r>
            <w:proofErr w:type="spellEnd"/>
            <w:r w:rsidRPr="002B1601">
              <w:rPr>
                <w:rFonts w:ascii="Times New Roman" w:hAnsi="Times New Roman"/>
                <w:sz w:val="20"/>
                <w:szCs w:val="20"/>
                <w:lang w:val="en-US"/>
              </w:rPr>
              <w:t xml:space="preserve"> </w:t>
            </w:r>
            <w:proofErr w:type="spellStart"/>
            <w:r w:rsidRPr="002B1601">
              <w:rPr>
                <w:rFonts w:ascii="Times New Roman" w:hAnsi="Times New Roman"/>
                <w:i/>
                <w:iCs/>
                <w:sz w:val="20"/>
                <w:szCs w:val="20"/>
                <w:lang w:val="en-US"/>
              </w:rPr>
              <w:t>Bidention</w:t>
            </w:r>
            <w:proofErr w:type="spellEnd"/>
          </w:p>
        </w:tc>
        <w:tc>
          <w:tcPr>
            <w:tcW w:w="3007" w:type="dxa"/>
          </w:tcPr>
          <w:p w14:paraId="1A2D443C" w14:textId="1F3AE2DC" w:rsidR="00524B29" w:rsidRPr="002B1601" w:rsidRDefault="002839D3" w:rsidP="00524B29">
            <w:pPr>
              <w:suppressAutoHyphens/>
              <w:spacing w:line="276" w:lineRule="auto"/>
              <w:jc w:val="center"/>
              <w:rPr>
                <w:rFonts w:ascii="Times New Roman" w:eastAsia="Times New Roman" w:hAnsi="Times New Roman"/>
                <w:b/>
                <w:sz w:val="20"/>
                <w:szCs w:val="20"/>
                <w:lang w:val="en-US" w:eastAsia="ar-SA"/>
              </w:rPr>
            </w:pPr>
            <w:proofErr w:type="spellStart"/>
            <w:r w:rsidRPr="002B1601">
              <w:rPr>
                <w:rFonts w:ascii="Times New Roman" w:hAnsi="Times New Roman"/>
                <w:sz w:val="20"/>
                <w:szCs w:val="20"/>
                <w:lang w:val="en-US"/>
              </w:rPr>
              <w:t>Habitatul</w:t>
            </w:r>
            <w:proofErr w:type="spellEnd"/>
            <w:r w:rsidRPr="002B1601">
              <w:rPr>
                <w:rFonts w:ascii="Times New Roman" w:hAnsi="Times New Roman"/>
                <w:sz w:val="20"/>
                <w:szCs w:val="20"/>
                <w:lang w:val="en-US"/>
              </w:rPr>
              <w:t xml:space="preserve"> nu </w:t>
            </w:r>
            <w:proofErr w:type="spellStart"/>
            <w:r w:rsidRPr="002B1601">
              <w:rPr>
                <w:rFonts w:ascii="Times New Roman" w:hAnsi="Times New Roman"/>
                <w:sz w:val="20"/>
                <w:szCs w:val="20"/>
                <w:lang w:val="en-US"/>
              </w:rPr>
              <w:t>este</w:t>
            </w:r>
            <w:proofErr w:type="spellEnd"/>
            <w:r w:rsidRPr="002B1601">
              <w:rPr>
                <w:rFonts w:ascii="Times New Roman" w:hAnsi="Times New Roman"/>
                <w:sz w:val="20"/>
                <w:szCs w:val="20"/>
                <w:lang w:val="en-US"/>
              </w:rPr>
              <w:t xml:space="preserve"> </w:t>
            </w:r>
            <w:proofErr w:type="spellStart"/>
            <w:r w:rsidRPr="002B1601">
              <w:rPr>
                <w:rFonts w:ascii="Times New Roman" w:hAnsi="Times New Roman"/>
                <w:sz w:val="20"/>
                <w:szCs w:val="20"/>
                <w:lang w:val="en-US"/>
              </w:rPr>
              <w:t>prezent</w:t>
            </w:r>
            <w:proofErr w:type="spellEnd"/>
            <w:r w:rsidRPr="002B1601">
              <w:rPr>
                <w:rFonts w:ascii="Times New Roman" w:hAnsi="Times New Roman"/>
                <w:sz w:val="20"/>
                <w:szCs w:val="20"/>
                <w:lang w:val="en-US"/>
              </w:rPr>
              <w:t xml:space="preserve"> in zona </w:t>
            </w:r>
            <w:proofErr w:type="spellStart"/>
            <w:r w:rsidRPr="002B1601">
              <w:rPr>
                <w:rFonts w:ascii="Times New Roman" w:hAnsi="Times New Roman"/>
                <w:sz w:val="20"/>
                <w:szCs w:val="20"/>
                <w:lang w:val="en-US"/>
              </w:rPr>
              <w:t>studiata</w:t>
            </w:r>
            <w:proofErr w:type="spellEnd"/>
            <w:r w:rsidRPr="002B1601">
              <w:rPr>
                <w:rFonts w:ascii="Times New Roman" w:hAnsi="Times New Roman"/>
                <w:sz w:val="20"/>
                <w:szCs w:val="20"/>
                <w:lang w:val="en-US"/>
              </w:rPr>
              <w:t xml:space="preserve"> a PUZ</w:t>
            </w:r>
          </w:p>
        </w:tc>
      </w:tr>
      <w:tr w:rsidR="00650705" w:rsidRPr="00650705" w14:paraId="356B0E6B" w14:textId="77777777" w:rsidTr="000F4986">
        <w:trPr>
          <w:trHeight w:val="346"/>
          <w:jc w:val="center"/>
        </w:trPr>
        <w:tc>
          <w:tcPr>
            <w:tcW w:w="805" w:type="dxa"/>
          </w:tcPr>
          <w:p w14:paraId="5EDA81A7" w14:textId="619B287B" w:rsidR="00524B29" w:rsidRPr="002B1601" w:rsidRDefault="00E26ED5" w:rsidP="00524B29">
            <w:pPr>
              <w:suppressAutoHyphens/>
              <w:spacing w:line="276" w:lineRule="auto"/>
              <w:jc w:val="center"/>
              <w:rPr>
                <w:rFonts w:ascii="Times New Roman" w:hAnsi="Times New Roman"/>
                <w:sz w:val="20"/>
                <w:szCs w:val="20"/>
                <w:lang w:val="en-US"/>
              </w:rPr>
            </w:pPr>
            <w:r w:rsidRPr="002B1601">
              <w:rPr>
                <w:rFonts w:ascii="Times New Roman" w:hAnsi="Times New Roman"/>
                <w:sz w:val="20"/>
                <w:szCs w:val="20"/>
                <w:lang w:val="en-US"/>
              </w:rPr>
              <w:t>40C0*</w:t>
            </w:r>
          </w:p>
        </w:tc>
        <w:tc>
          <w:tcPr>
            <w:tcW w:w="5114" w:type="dxa"/>
          </w:tcPr>
          <w:p w14:paraId="7FACC825" w14:textId="131EEB87" w:rsidR="00524B29" w:rsidRPr="002B1601" w:rsidRDefault="00E26ED5" w:rsidP="00524B29">
            <w:pPr>
              <w:suppressAutoHyphens/>
              <w:spacing w:line="276" w:lineRule="auto"/>
              <w:jc w:val="center"/>
              <w:rPr>
                <w:rFonts w:ascii="Times New Roman" w:hAnsi="Times New Roman"/>
                <w:sz w:val="20"/>
                <w:szCs w:val="20"/>
                <w:lang w:val="en-US"/>
              </w:rPr>
            </w:pPr>
            <w:proofErr w:type="spellStart"/>
            <w:r w:rsidRPr="002B1601">
              <w:rPr>
                <w:rFonts w:ascii="Times New Roman" w:hAnsi="Times New Roman"/>
                <w:sz w:val="20"/>
                <w:szCs w:val="20"/>
                <w:lang w:val="en-US"/>
              </w:rPr>
              <w:t>Tufarisuri</w:t>
            </w:r>
            <w:proofErr w:type="spellEnd"/>
            <w:r w:rsidRPr="002B1601">
              <w:rPr>
                <w:rFonts w:ascii="Times New Roman" w:hAnsi="Times New Roman"/>
                <w:sz w:val="20"/>
                <w:szCs w:val="20"/>
                <w:lang w:val="en-US"/>
              </w:rPr>
              <w:t xml:space="preserve"> de </w:t>
            </w:r>
            <w:proofErr w:type="spellStart"/>
            <w:r w:rsidRPr="002B1601">
              <w:rPr>
                <w:rFonts w:ascii="Times New Roman" w:hAnsi="Times New Roman"/>
                <w:sz w:val="20"/>
                <w:szCs w:val="20"/>
                <w:lang w:val="en-US"/>
              </w:rPr>
              <w:t>foioase</w:t>
            </w:r>
            <w:proofErr w:type="spellEnd"/>
            <w:r w:rsidRPr="002B1601">
              <w:rPr>
                <w:rFonts w:ascii="Times New Roman" w:hAnsi="Times New Roman"/>
                <w:sz w:val="20"/>
                <w:szCs w:val="20"/>
                <w:lang w:val="en-US"/>
              </w:rPr>
              <w:t xml:space="preserve"> </w:t>
            </w:r>
            <w:proofErr w:type="spellStart"/>
            <w:r w:rsidRPr="002B1601">
              <w:rPr>
                <w:rFonts w:ascii="Times New Roman" w:hAnsi="Times New Roman"/>
                <w:sz w:val="20"/>
                <w:szCs w:val="20"/>
                <w:lang w:val="en-US"/>
              </w:rPr>
              <w:t>ponto-sarmatice</w:t>
            </w:r>
            <w:proofErr w:type="spellEnd"/>
          </w:p>
        </w:tc>
        <w:tc>
          <w:tcPr>
            <w:tcW w:w="3007" w:type="dxa"/>
          </w:tcPr>
          <w:p w14:paraId="22872389" w14:textId="61104A5C" w:rsidR="00524B29" w:rsidRPr="002B1601" w:rsidRDefault="002839D3" w:rsidP="00524B29">
            <w:pPr>
              <w:suppressAutoHyphens/>
              <w:spacing w:line="276" w:lineRule="auto"/>
              <w:jc w:val="center"/>
              <w:rPr>
                <w:rFonts w:ascii="Times New Roman" w:eastAsia="Times New Roman" w:hAnsi="Times New Roman"/>
                <w:sz w:val="20"/>
                <w:szCs w:val="20"/>
                <w:lang w:val="en-US" w:eastAsia="ar-SA"/>
              </w:rPr>
            </w:pPr>
            <w:proofErr w:type="spellStart"/>
            <w:r w:rsidRPr="002B1601">
              <w:rPr>
                <w:rFonts w:ascii="Times New Roman" w:hAnsi="Times New Roman"/>
                <w:sz w:val="20"/>
                <w:szCs w:val="20"/>
                <w:lang w:val="en-US"/>
              </w:rPr>
              <w:t>Habitatul</w:t>
            </w:r>
            <w:proofErr w:type="spellEnd"/>
            <w:r w:rsidRPr="002B1601">
              <w:rPr>
                <w:rFonts w:ascii="Times New Roman" w:hAnsi="Times New Roman"/>
                <w:sz w:val="20"/>
                <w:szCs w:val="20"/>
                <w:lang w:val="en-US"/>
              </w:rPr>
              <w:t xml:space="preserve"> nu </w:t>
            </w:r>
            <w:proofErr w:type="spellStart"/>
            <w:r w:rsidRPr="002B1601">
              <w:rPr>
                <w:rFonts w:ascii="Times New Roman" w:hAnsi="Times New Roman"/>
                <w:sz w:val="20"/>
                <w:szCs w:val="20"/>
                <w:lang w:val="en-US"/>
              </w:rPr>
              <w:t>este</w:t>
            </w:r>
            <w:proofErr w:type="spellEnd"/>
            <w:r w:rsidRPr="002B1601">
              <w:rPr>
                <w:rFonts w:ascii="Times New Roman" w:hAnsi="Times New Roman"/>
                <w:sz w:val="20"/>
                <w:szCs w:val="20"/>
                <w:lang w:val="en-US"/>
              </w:rPr>
              <w:t xml:space="preserve"> </w:t>
            </w:r>
            <w:proofErr w:type="spellStart"/>
            <w:r w:rsidRPr="002B1601">
              <w:rPr>
                <w:rFonts w:ascii="Times New Roman" w:hAnsi="Times New Roman"/>
                <w:sz w:val="20"/>
                <w:szCs w:val="20"/>
                <w:lang w:val="en-US"/>
              </w:rPr>
              <w:t>prezent</w:t>
            </w:r>
            <w:proofErr w:type="spellEnd"/>
            <w:r w:rsidRPr="002B1601">
              <w:rPr>
                <w:rFonts w:ascii="Times New Roman" w:hAnsi="Times New Roman"/>
                <w:sz w:val="20"/>
                <w:szCs w:val="20"/>
                <w:lang w:val="en-US"/>
              </w:rPr>
              <w:t xml:space="preserve"> in zona </w:t>
            </w:r>
            <w:proofErr w:type="spellStart"/>
            <w:r w:rsidRPr="002B1601">
              <w:rPr>
                <w:rFonts w:ascii="Times New Roman" w:hAnsi="Times New Roman"/>
                <w:sz w:val="20"/>
                <w:szCs w:val="20"/>
                <w:lang w:val="en-US"/>
              </w:rPr>
              <w:t>studiata</w:t>
            </w:r>
            <w:proofErr w:type="spellEnd"/>
            <w:r w:rsidRPr="002B1601">
              <w:rPr>
                <w:rFonts w:ascii="Times New Roman" w:hAnsi="Times New Roman"/>
                <w:sz w:val="20"/>
                <w:szCs w:val="20"/>
                <w:lang w:val="en-US"/>
              </w:rPr>
              <w:t xml:space="preserve"> a PUZ</w:t>
            </w:r>
          </w:p>
        </w:tc>
      </w:tr>
      <w:tr w:rsidR="00650705" w:rsidRPr="00650705" w14:paraId="4FB7BFE0" w14:textId="77777777" w:rsidTr="000F4986">
        <w:trPr>
          <w:trHeight w:val="346"/>
          <w:jc w:val="center"/>
        </w:trPr>
        <w:tc>
          <w:tcPr>
            <w:tcW w:w="805" w:type="dxa"/>
          </w:tcPr>
          <w:p w14:paraId="6714FBEE" w14:textId="553BED02" w:rsidR="00524B29" w:rsidRPr="002B1601" w:rsidRDefault="00E26ED5" w:rsidP="00524B29">
            <w:pPr>
              <w:suppressAutoHyphens/>
              <w:spacing w:line="276" w:lineRule="auto"/>
              <w:jc w:val="center"/>
              <w:rPr>
                <w:rFonts w:ascii="Times New Roman" w:hAnsi="Times New Roman"/>
                <w:sz w:val="20"/>
                <w:szCs w:val="20"/>
                <w:lang w:val="en-US"/>
              </w:rPr>
            </w:pPr>
            <w:r w:rsidRPr="002B1601">
              <w:rPr>
                <w:rFonts w:ascii="Times New Roman" w:hAnsi="Times New Roman"/>
                <w:sz w:val="20"/>
                <w:szCs w:val="20"/>
                <w:lang w:val="en-US"/>
              </w:rPr>
              <w:lastRenderedPageBreak/>
              <w:t>62C0*</w:t>
            </w:r>
          </w:p>
        </w:tc>
        <w:tc>
          <w:tcPr>
            <w:tcW w:w="5114" w:type="dxa"/>
          </w:tcPr>
          <w:p w14:paraId="2B11CA3B" w14:textId="4244DA7A" w:rsidR="00524B29" w:rsidRPr="002B1601" w:rsidRDefault="00E26ED5" w:rsidP="00524B29">
            <w:pPr>
              <w:suppressAutoHyphens/>
              <w:spacing w:line="276" w:lineRule="auto"/>
              <w:jc w:val="center"/>
              <w:rPr>
                <w:rFonts w:ascii="Times New Roman" w:hAnsi="Times New Roman"/>
                <w:sz w:val="20"/>
                <w:szCs w:val="20"/>
                <w:lang w:val="en-US"/>
              </w:rPr>
            </w:pPr>
            <w:proofErr w:type="spellStart"/>
            <w:r w:rsidRPr="002B1601">
              <w:rPr>
                <w:rFonts w:ascii="Times New Roman" w:hAnsi="Times New Roman"/>
                <w:sz w:val="20"/>
                <w:szCs w:val="20"/>
                <w:lang w:val="en-US"/>
              </w:rPr>
              <w:t>Stepe</w:t>
            </w:r>
            <w:proofErr w:type="spellEnd"/>
            <w:r w:rsidRPr="002B1601">
              <w:rPr>
                <w:rFonts w:ascii="Times New Roman" w:hAnsi="Times New Roman"/>
                <w:sz w:val="20"/>
                <w:szCs w:val="20"/>
                <w:lang w:val="en-US"/>
              </w:rPr>
              <w:t xml:space="preserve"> </w:t>
            </w:r>
            <w:proofErr w:type="spellStart"/>
            <w:r w:rsidRPr="002B1601">
              <w:rPr>
                <w:rFonts w:ascii="Times New Roman" w:hAnsi="Times New Roman"/>
                <w:sz w:val="20"/>
                <w:szCs w:val="20"/>
                <w:lang w:val="en-US"/>
              </w:rPr>
              <w:t>ponto-sarmatice</w:t>
            </w:r>
            <w:proofErr w:type="spellEnd"/>
          </w:p>
        </w:tc>
        <w:tc>
          <w:tcPr>
            <w:tcW w:w="3007" w:type="dxa"/>
          </w:tcPr>
          <w:p w14:paraId="6487FB12" w14:textId="5BF49AE8" w:rsidR="00524B29" w:rsidRPr="002B1601" w:rsidRDefault="002839D3" w:rsidP="00524B29">
            <w:pPr>
              <w:suppressAutoHyphens/>
              <w:spacing w:line="276" w:lineRule="auto"/>
              <w:jc w:val="center"/>
              <w:rPr>
                <w:rFonts w:ascii="Times New Roman" w:eastAsia="Times New Roman" w:hAnsi="Times New Roman"/>
                <w:b/>
                <w:sz w:val="20"/>
                <w:szCs w:val="20"/>
                <w:lang w:val="en-US" w:eastAsia="ar-SA"/>
              </w:rPr>
            </w:pPr>
            <w:proofErr w:type="spellStart"/>
            <w:r w:rsidRPr="002B1601">
              <w:rPr>
                <w:rFonts w:ascii="Times New Roman" w:hAnsi="Times New Roman"/>
                <w:sz w:val="20"/>
                <w:szCs w:val="20"/>
                <w:lang w:val="en-US"/>
              </w:rPr>
              <w:t>Habitatul</w:t>
            </w:r>
            <w:proofErr w:type="spellEnd"/>
            <w:r w:rsidRPr="002B1601">
              <w:rPr>
                <w:rFonts w:ascii="Times New Roman" w:hAnsi="Times New Roman"/>
                <w:sz w:val="20"/>
                <w:szCs w:val="20"/>
                <w:lang w:val="en-US"/>
              </w:rPr>
              <w:t xml:space="preserve"> nu </w:t>
            </w:r>
            <w:proofErr w:type="spellStart"/>
            <w:r w:rsidRPr="002B1601">
              <w:rPr>
                <w:rFonts w:ascii="Times New Roman" w:hAnsi="Times New Roman"/>
                <w:sz w:val="20"/>
                <w:szCs w:val="20"/>
                <w:lang w:val="en-US"/>
              </w:rPr>
              <w:t>este</w:t>
            </w:r>
            <w:proofErr w:type="spellEnd"/>
            <w:r w:rsidRPr="002B1601">
              <w:rPr>
                <w:rFonts w:ascii="Times New Roman" w:hAnsi="Times New Roman"/>
                <w:sz w:val="20"/>
                <w:szCs w:val="20"/>
                <w:lang w:val="en-US"/>
              </w:rPr>
              <w:t xml:space="preserve"> </w:t>
            </w:r>
            <w:proofErr w:type="spellStart"/>
            <w:r w:rsidRPr="002B1601">
              <w:rPr>
                <w:rFonts w:ascii="Times New Roman" w:hAnsi="Times New Roman"/>
                <w:sz w:val="20"/>
                <w:szCs w:val="20"/>
                <w:lang w:val="en-US"/>
              </w:rPr>
              <w:t>prezent</w:t>
            </w:r>
            <w:proofErr w:type="spellEnd"/>
            <w:r w:rsidRPr="002B1601">
              <w:rPr>
                <w:rFonts w:ascii="Times New Roman" w:hAnsi="Times New Roman"/>
                <w:sz w:val="20"/>
                <w:szCs w:val="20"/>
                <w:lang w:val="en-US"/>
              </w:rPr>
              <w:t xml:space="preserve"> in zona </w:t>
            </w:r>
            <w:proofErr w:type="spellStart"/>
            <w:r w:rsidRPr="002B1601">
              <w:rPr>
                <w:rFonts w:ascii="Times New Roman" w:hAnsi="Times New Roman"/>
                <w:sz w:val="20"/>
                <w:szCs w:val="20"/>
                <w:lang w:val="en-US"/>
              </w:rPr>
              <w:t>studiata</w:t>
            </w:r>
            <w:proofErr w:type="spellEnd"/>
            <w:r w:rsidRPr="002B1601">
              <w:rPr>
                <w:rFonts w:ascii="Times New Roman" w:hAnsi="Times New Roman"/>
                <w:sz w:val="20"/>
                <w:szCs w:val="20"/>
                <w:lang w:val="en-US"/>
              </w:rPr>
              <w:t xml:space="preserve"> a PUZ</w:t>
            </w:r>
          </w:p>
        </w:tc>
      </w:tr>
      <w:tr w:rsidR="00650705" w:rsidRPr="00650705" w14:paraId="640ACA07" w14:textId="77777777" w:rsidTr="000F4986">
        <w:trPr>
          <w:trHeight w:val="346"/>
          <w:jc w:val="center"/>
        </w:trPr>
        <w:tc>
          <w:tcPr>
            <w:tcW w:w="805" w:type="dxa"/>
          </w:tcPr>
          <w:p w14:paraId="5748C226" w14:textId="6458EE30" w:rsidR="00524B29" w:rsidRPr="002B1601" w:rsidRDefault="00E26ED5" w:rsidP="00524B29">
            <w:pPr>
              <w:suppressAutoHyphens/>
              <w:spacing w:line="276" w:lineRule="auto"/>
              <w:jc w:val="center"/>
              <w:rPr>
                <w:rFonts w:ascii="Times New Roman" w:hAnsi="Times New Roman"/>
                <w:sz w:val="20"/>
                <w:szCs w:val="20"/>
                <w:lang w:val="en-US"/>
              </w:rPr>
            </w:pPr>
            <w:r w:rsidRPr="002B1601">
              <w:rPr>
                <w:rFonts w:ascii="Times New Roman" w:hAnsi="Times New Roman"/>
                <w:sz w:val="20"/>
                <w:szCs w:val="20"/>
                <w:lang w:val="en-US"/>
              </w:rPr>
              <w:t>6430</w:t>
            </w:r>
          </w:p>
        </w:tc>
        <w:tc>
          <w:tcPr>
            <w:tcW w:w="5114" w:type="dxa"/>
          </w:tcPr>
          <w:p w14:paraId="1D4D1A7A" w14:textId="47418772" w:rsidR="00524B29" w:rsidRPr="002B1601" w:rsidRDefault="00E26ED5" w:rsidP="00524B29">
            <w:pPr>
              <w:suppressAutoHyphens/>
              <w:spacing w:line="276" w:lineRule="auto"/>
              <w:jc w:val="center"/>
              <w:rPr>
                <w:rFonts w:ascii="Times New Roman" w:hAnsi="Times New Roman"/>
                <w:sz w:val="20"/>
                <w:szCs w:val="20"/>
                <w:lang w:val="en-US"/>
              </w:rPr>
            </w:pPr>
            <w:proofErr w:type="spellStart"/>
            <w:r w:rsidRPr="002B1601">
              <w:rPr>
                <w:rFonts w:ascii="Times New Roman" w:hAnsi="Times New Roman"/>
                <w:sz w:val="20"/>
                <w:szCs w:val="20"/>
                <w:lang w:val="en-US"/>
              </w:rPr>
              <w:t>Comunitati</w:t>
            </w:r>
            <w:proofErr w:type="spellEnd"/>
            <w:r w:rsidRPr="002B1601">
              <w:rPr>
                <w:rFonts w:ascii="Times New Roman" w:hAnsi="Times New Roman"/>
                <w:sz w:val="20"/>
                <w:szCs w:val="20"/>
                <w:lang w:val="en-US"/>
              </w:rPr>
              <w:t xml:space="preserve"> de </w:t>
            </w:r>
            <w:proofErr w:type="spellStart"/>
            <w:r w:rsidRPr="002B1601">
              <w:rPr>
                <w:rFonts w:ascii="Times New Roman" w:hAnsi="Times New Roman"/>
                <w:sz w:val="20"/>
                <w:szCs w:val="20"/>
                <w:lang w:val="en-US"/>
              </w:rPr>
              <w:t>liziera</w:t>
            </w:r>
            <w:proofErr w:type="spellEnd"/>
            <w:r w:rsidRPr="002B1601">
              <w:rPr>
                <w:rFonts w:ascii="Times New Roman" w:hAnsi="Times New Roman"/>
                <w:sz w:val="20"/>
                <w:szCs w:val="20"/>
                <w:lang w:val="en-US"/>
              </w:rPr>
              <w:t xml:space="preserve"> cu </w:t>
            </w:r>
            <w:proofErr w:type="spellStart"/>
            <w:r w:rsidRPr="002B1601">
              <w:rPr>
                <w:rFonts w:ascii="Times New Roman" w:hAnsi="Times New Roman"/>
                <w:sz w:val="20"/>
                <w:szCs w:val="20"/>
                <w:lang w:val="en-US"/>
              </w:rPr>
              <w:t>ierburi</w:t>
            </w:r>
            <w:proofErr w:type="spellEnd"/>
            <w:r w:rsidRPr="002B1601">
              <w:rPr>
                <w:rFonts w:ascii="Times New Roman" w:hAnsi="Times New Roman"/>
                <w:sz w:val="20"/>
                <w:szCs w:val="20"/>
                <w:lang w:val="en-US"/>
              </w:rPr>
              <w:t xml:space="preserve"> </w:t>
            </w:r>
            <w:proofErr w:type="spellStart"/>
            <w:r w:rsidRPr="002B1601">
              <w:rPr>
                <w:rFonts w:ascii="Times New Roman" w:hAnsi="Times New Roman"/>
                <w:sz w:val="20"/>
                <w:szCs w:val="20"/>
                <w:lang w:val="en-US"/>
              </w:rPr>
              <w:t>inalte</w:t>
            </w:r>
            <w:proofErr w:type="spellEnd"/>
            <w:r w:rsidRPr="002B1601">
              <w:rPr>
                <w:rFonts w:ascii="Times New Roman" w:hAnsi="Times New Roman"/>
                <w:sz w:val="20"/>
                <w:szCs w:val="20"/>
                <w:lang w:val="en-US"/>
              </w:rPr>
              <w:t xml:space="preserve"> </w:t>
            </w:r>
            <w:proofErr w:type="spellStart"/>
            <w:r w:rsidRPr="002B1601">
              <w:rPr>
                <w:rFonts w:ascii="Times New Roman" w:hAnsi="Times New Roman"/>
                <w:sz w:val="20"/>
                <w:szCs w:val="20"/>
                <w:lang w:val="en-US"/>
              </w:rPr>
              <w:t>hidrofile</w:t>
            </w:r>
            <w:proofErr w:type="spellEnd"/>
            <w:r w:rsidRPr="002B1601">
              <w:rPr>
                <w:rFonts w:ascii="Times New Roman" w:hAnsi="Times New Roman"/>
                <w:sz w:val="20"/>
                <w:szCs w:val="20"/>
                <w:lang w:val="en-US"/>
              </w:rPr>
              <w:t xml:space="preserve"> de la </w:t>
            </w:r>
            <w:proofErr w:type="spellStart"/>
            <w:r w:rsidRPr="002B1601">
              <w:rPr>
                <w:rFonts w:ascii="Times New Roman" w:hAnsi="Times New Roman"/>
                <w:sz w:val="20"/>
                <w:szCs w:val="20"/>
                <w:lang w:val="en-US"/>
              </w:rPr>
              <w:t>nivelul</w:t>
            </w:r>
            <w:proofErr w:type="spellEnd"/>
            <w:r w:rsidRPr="002B1601">
              <w:rPr>
                <w:rFonts w:ascii="Times New Roman" w:hAnsi="Times New Roman"/>
                <w:sz w:val="20"/>
                <w:szCs w:val="20"/>
                <w:lang w:val="en-US"/>
              </w:rPr>
              <w:t xml:space="preserve"> </w:t>
            </w:r>
            <w:proofErr w:type="spellStart"/>
            <w:r w:rsidRPr="002B1601">
              <w:rPr>
                <w:rFonts w:ascii="Times New Roman" w:hAnsi="Times New Roman"/>
                <w:sz w:val="20"/>
                <w:szCs w:val="20"/>
                <w:lang w:val="en-US"/>
              </w:rPr>
              <w:t>campiilor</w:t>
            </w:r>
            <w:proofErr w:type="spellEnd"/>
            <w:r w:rsidRPr="002B1601">
              <w:rPr>
                <w:rFonts w:ascii="Times New Roman" w:hAnsi="Times New Roman"/>
                <w:sz w:val="20"/>
                <w:szCs w:val="20"/>
                <w:lang w:val="en-US"/>
              </w:rPr>
              <w:t xml:space="preserve">, </w:t>
            </w:r>
            <w:proofErr w:type="spellStart"/>
            <w:r w:rsidRPr="002B1601">
              <w:rPr>
                <w:rFonts w:ascii="Times New Roman" w:hAnsi="Times New Roman"/>
                <w:sz w:val="20"/>
                <w:szCs w:val="20"/>
                <w:lang w:val="en-US"/>
              </w:rPr>
              <w:t>pana</w:t>
            </w:r>
            <w:proofErr w:type="spellEnd"/>
            <w:r w:rsidRPr="002B1601">
              <w:rPr>
                <w:rFonts w:ascii="Times New Roman" w:hAnsi="Times New Roman"/>
                <w:sz w:val="20"/>
                <w:szCs w:val="20"/>
                <w:lang w:val="en-US"/>
              </w:rPr>
              <w:t xml:space="preserve"> la </w:t>
            </w:r>
            <w:proofErr w:type="spellStart"/>
            <w:r w:rsidRPr="002B1601">
              <w:rPr>
                <w:rFonts w:ascii="Times New Roman" w:hAnsi="Times New Roman"/>
                <w:sz w:val="20"/>
                <w:szCs w:val="20"/>
                <w:lang w:val="en-US"/>
              </w:rPr>
              <w:t>cel</w:t>
            </w:r>
            <w:proofErr w:type="spellEnd"/>
            <w:r w:rsidRPr="002B1601">
              <w:rPr>
                <w:rFonts w:ascii="Times New Roman" w:hAnsi="Times New Roman"/>
                <w:sz w:val="20"/>
                <w:szCs w:val="20"/>
                <w:lang w:val="en-US"/>
              </w:rPr>
              <w:t xml:space="preserve"> </w:t>
            </w:r>
            <w:proofErr w:type="spellStart"/>
            <w:r w:rsidRPr="002B1601">
              <w:rPr>
                <w:rFonts w:ascii="Times New Roman" w:hAnsi="Times New Roman"/>
                <w:sz w:val="20"/>
                <w:szCs w:val="20"/>
                <w:lang w:val="en-US"/>
              </w:rPr>
              <w:t>montan</w:t>
            </w:r>
            <w:proofErr w:type="spellEnd"/>
            <w:r w:rsidRPr="002B1601">
              <w:rPr>
                <w:rFonts w:ascii="Times New Roman" w:hAnsi="Times New Roman"/>
                <w:sz w:val="20"/>
                <w:szCs w:val="20"/>
                <w:lang w:val="en-US"/>
              </w:rPr>
              <w:t xml:space="preserve"> </w:t>
            </w:r>
            <w:proofErr w:type="spellStart"/>
            <w:r w:rsidRPr="002B1601">
              <w:rPr>
                <w:rFonts w:ascii="Times New Roman" w:hAnsi="Times New Roman"/>
                <w:sz w:val="20"/>
                <w:szCs w:val="20"/>
                <w:lang w:val="en-US"/>
              </w:rPr>
              <w:t>si</w:t>
            </w:r>
            <w:proofErr w:type="spellEnd"/>
            <w:r w:rsidRPr="002B1601">
              <w:rPr>
                <w:rFonts w:ascii="Times New Roman" w:hAnsi="Times New Roman"/>
                <w:sz w:val="20"/>
                <w:szCs w:val="20"/>
                <w:lang w:val="en-US"/>
              </w:rPr>
              <w:t xml:space="preserve"> </w:t>
            </w:r>
            <w:proofErr w:type="spellStart"/>
            <w:r w:rsidRPr="002B1601">
              <w:rPr>
                <w:rFonts w:ascii="Times New Roman" w:hAnsi="Times New Roman"/>
                <w:sz w:val="20"/>
                <w:szCs w:val="20"/>
                <w:lang w:val="en-US"/>
              </w:rPr>
              <w:t>alpin</w:t>
            </w:r>
            <w:proofErr w:type="spellEnd"/>
          </w:p>
        </w:tc>
        <w:tc>
          <w:tcPr>
            <w:tcW w:w="3007" w:type="dxa"/>
          </w:tcPr>
          <w:p w14:paraId="31FD78A9" w14:textId="3B460A4C" w:rsidR="00524B29" w:rsidRPr="002B1601" w:rsidRDefault="002839D3" w:rsidP="00524B29">
            <w:pPr>
              <w:suppressAutoHyphens/>
              <w:spacing w:line="276" w:lineRule="auto"/>
              <w:jc w:val="center"/>
              <w:rPr>
                <w:rFonts w:ascii="Times New Roman" w:eastAsia="Times New Roman" w:hAnsi="Times New Roman"/>
                <w:b/>
                <w:sz w:val="20"/>
                <w:szCs w:val="20"/>
                <w:lang w:val="en-US" w:eastAsia="ar-SA"/>
              </w:rPr>
            </w:pPr>
            <w:proofErr w:type="spellStart"/>
            <w:r w:rsidRPr="002B1601">
              <w:rPr>
                <w:rFonts w:ascii="Times New Roman" w:hAnsi="Times New Roman"/>
                <w:sz w:val="20"/>
                <w:szCs w:val="20"/>
                <w:lang w:val="en-US"/>
              </w:rPr>
              <w:t>Habitatul</w:t>
            </w:r>
            <w:proofErr w:type="spellEnd"/>
            <w:r w:rsidRPr="002B1601">
              <w:rPr>
                <w:rFonts w:ascii="Times New Roman" w:hAnsi="Times New Roman"/>
                <w:sz w:val="20"/>
                <w:szCs w:val="20"/>
                <w:lang w:val="en-US"/>
              </w:rPr>
              <w:t xml:space="preserve"> nu </w:t>
            </w:r>
            <w:proofErr w:type="spellStart"/>
            <w:r w:rsidRPr="002B1601">
              <w:rPr>
                <w:rFonts w:ascii="Times New Roman" w:hAnsi="Times New Roman"/>
                <w:sz w:val="20"/>
                <w:szCs w:val="20"/>
                <w:lang w:val="en-US"/>
              </w:rPr>
              <w:t>este</w:t>
            </w:r>
            <w:proofErr w:type="spellEnd"/>
            <w:r w:rsidRPr="002B1601">
              <w:rPr>
                <w:rFonts w:ascii="Times New Roman" w:hAnsi="Times New Roman"/>
                <w:sz w:val="20"/>
                <w:szCs w:val="20"/>
                <w:lang w:val="en-US"/>
              </w:rPr>
              <w:t xml:space="preserve"> </w:t>
            </w:r>
            <w:proofErr w:type="spellStart"/>
            <w:r w:rsidRPr="002B1601">
              <w:rPr>
                <w:rFonts w:ascii="Times New Roman" w:hAnsi="Times New Roman"/>
                <w:sz w:val="20"/>
                <w:szCs w:val="20"/>
                <w:lang w:val="en-US"/>
              </w:rPr>
              <w:t>prezent</w:t>
            </w:r>
            <w:proofErr w:type="spellEnd"/>
            <w:r w:rsidRPr="002B1601">
              <w:rPr>
                <w:rFonts w:ascii="Times New Roman" w:hAnsi="Times New Roman"/>
                <w:sz w:val="20"/>
                <w:szCs w:val="20"/>
                <w:lang w:val="en-US"/>
              </w:rPr>
              <w:t xml:space="preserve"> in zona </w:t>
            </w:r>
            <w:proofErr w:type="spellStart"/>
            <w:r w:rsidRPr="002B1601">
              <w:rPr>
                <w:rFonts w:ascii="Times New Roman" w:hAnsi="Times New Roman"/>
                <w:sz w:val="20"/>
                <w:szCs w:val="20"/>
                <w:lang w:val="en-US"/>
              </w:rPr>
              <w:t>studiata</w:t>
            </w:r>
            <w:proofErr w:type="spellEnd"/>
            <w:r w:rsidRPr="002B1601">
              <w:rPr>
                <w:rFonts w:ascii="Times New Roman" w:hAnsi="Times New Roman"/>
                <w:sz w:val="20"/>
                <w:szCs w:val="20"/>
                <w:lang w:val="en-US"/>
              </w:rPr>
              <w:t xml:space="preserve"> a PUZ</w:t>
            </w:r>
          </w:p>
        </w:tc>
      </w:tr>
      <w:tr w:rsidR="00650705" w:rsidRPr="00650705" w14:paraId="3030504D" w14:textId="77777777" w:rsidTr="000F4986">
        <w:trPr>
          <w:trHeight w:val="346"/>
          <w:jc w:val="center"/>
        </w:trPr>
        <w:tc>
          <w:tcPr>
            <w:tcW w:w="805" w:type="dxa"/>
          </w:tcPr>
          <w:p w14:paraId="0CF55832" w14:textId="76BB9E46" w:rsidR="00524B29" w:rsidRPr="002B1601" w:rsidRDefault="00E26ED5" w:rsidP="00524B29">
            <w:pPr>
              <w:suppressAutoHyphens/>
              <w:spacing w:line="276" w:lineRule="auto"/>
              <w:jc w:val="center"/>
              <w:rPr>
                <w:rFonts w:ascii="Times New Roman" w:hAnsi="Times New Roman"/>
                <w:sz w:val="20"/>
                <w:szCs w:val="20"/>
                <w:lang w:val="en-US"/>
              </w:rPr>
            </w:pPr>
            <w:r w:rsidRPr="002B1601">
              <w:rPr>
                <w:rFonts w:ascii="Times New Roman" w:hAnsi="Times New Roman"/>
                <w:sz w:val="20"/>
                <w:szCs w:val="20"/>
                <w:lang w:val="en-US"/>
              </w:rPr>
              <w:t>6440</w:t>
            </w:r>
          </w:p>
        </w:tc>
        <w:tc>
          <w:tcPr>
            <w:tcW w:w="5114" w:type="dxa"/>
          </w:tcPr>
          <w:p w14:paraId="3B452DFC" w14:textId="18449A5C" w:rsidR="00524B29" w:rsidRPr="002B1601" w:rsidRDefault="00E26ED5" w:rsidP="00524B29">
            <w:pPr>
              <w:suppressAutoHyphens/>
              <w:spacing w:line="276" w:lineRule="auto"/>
              <w:jc w:val="center"/>
              <w:rPr>
                <w:rFonts w:ascii="Times New Roman" w:hAnsi="Times New Roman"/>
                <w:sz w:val="20"/>
                <w:szCs w:val="20"/>
                <w:lang w:val="en-US"/>
              </w:rPr>
            </w:pPr>
            <w:proofErr w:type="spellStart"/>
            <w:r w:rsidRPr="002B1601">
              <w:rPr>
                <w:rFonts w:ascii="Times New Roman" w:hAnsi="Times New Roman"/>
                <w:sz w:val="20"/>
                <w:szCs w:val="20"/>
                <w:lang w:val="en-US"/>
              </w:rPr>
              <w:t>Pajisti</w:t>
            </w:r>
            <w:proofErr w:type="spellEnd"/>
            <w:r w:rsidRPr="002B1601">
              <w:rPr>
                <w:rFonts w:ascii="Times New Roman" w:hAnsi="Times New Roman"/>
                <w:sz w:val="20"/>
                <w:szCs w:val="20"/>
                <w:lang w:val="en-US"/>
              </w:rPr>
              <w:t xml:space="preserve"> </w:t>
            </w:r>
            <w:proofErr w:type="spellStart"/>
            <w:r w:rsidRPr="002B1601">
              <w:rPr>
                <w:rFonts w:ascii="Times New Roman" w:hAnsi="Times New Roman"/>
                <w:sz w:val="20"/>
                <w:szCs w:val="20"/>
                <w:lang w:val="en-US"/>
              </w:rPr>
              <w:t>aluviale</w:t>
            </w:r>
            <w:proofErr w:type="spellEnd"/>
            <w:r w:rsidRPr="002B1601">
              <w:rPr>
                <w:rFonts w:ascii="Times New Roman" w:hAnsi="Times New Roman"/>
                <w:sz w:val="20"/>
                <w:szCs w:val="20"/>
                <w:lang w:val="en-US"/>
              </w:rPr>
              <w:t xml:space="preserve"> din </w:t>
            </w:r>
            <w:proofErr w:type="spellStart"/>
            <w:r w:rsidRPr="002B1601">
              <w:rPr>
                <w:rFonts w:ascii="Times New Roman" w:hAnsi="Times New Roman"/>
                <w:i/>
                <w:iCs/>
                <w:sz w:val="20"/>
                <w:szCs w:val="20"/>
                <w:lang w:val="en-US"/>
              </w:rPr>
              <w:t>Cnidion</w:t>
            </w:r>
            <w:proofErr w:type="spellEnd"/>
            <w:r w:rsidRPr="002B1601">
              <w:rPr>
                <w:rFonts w:ascii="Times New Roman" w:hAnsi="Times New Roman"/>
                <w:i/>
                <w:iCs/>
                <w:sz w:val="20"/>
                <w:szCs w:val="20"/>
                <w:lang w:val="en-US"/>
              </w:rPr>
              <w:t xml:space="preserve"> </w:t>
            </w:r>
            <w:proofErr w:type="spellStart"/>
            <w:r w:rsidRPr="002B1601">
              <w:rPr>
                <w:rFonts w:ascii="Times New Roman" w:hAnsi="Times New Roman"/>
                <w:i/>
                <w:iCs/>
                <w:sz w:val="20"/>
                <w:szCs w:val="20"/>
                <w:lang w:val="en-US"/>
              </w:rPr>
              <w:t>dubii</w:t>
            </w:r>
            <w:proofErr w:type="spellEnd"/>
          </w:p>
        </w:tc>
        <w:tc>
          <w:tcPr>
            <w:tcW w:w="3007" w:type="dxa"/>
          </w:tcPr>
          <w:p w14:paraId="680202BF" w14:textId="40181EEF" w:rsidR="00524B29" w:rsidRPr="002B1601" w:rsidRDefault="002839D3" w:rsidP="00524B29">
            <w:pPr>
              <w:suppressAutoHyphens/>
              <w:spacing w:line="276" w:lineRule="auto"/>
              <w:jc w:val="center"/>
              <w:rPr>
                <w:rFonts w:ascii="Times New Roman" w:eastAsia="Times New Roman" w:hAnsi="Times New Roman"/>
                <w:b/>
                <w:sz w:val="20"/>
                <w:szCs w:val="20"/>
                <w:lang w:val="en-US" w:eastAsia="ar-SA"/>
              </w:rPr>
            </w:pPr>
            <w:proofErr w:type="spellStart"/>
            <w:r w:rsidRPr="002B1601">
              <w:rPr>
                <w:rFonts w:ascii="Times New Roman" w:hAnsi="Times New Roman"/>
                <w:sz w:val="20"/>
                <w:szCs w:val="20"/>
                <w:lang w:val="en-US"/>
              </w:rPr>
              <w:t>Habitatul</w:t>
            </w:r>
            <w:proofErr w:type="spellEnd"/>
            <w:r w:rsidRPr="002B1601">
              <w:rPr>
                <w:rFonts w:ascii="Times New Roman" w:hAnsi="Times New Roman"/>
                <w:sz w:val="20"/>
                <w:szCs w:val="20"/>
                <w:lang w:val="en-US"/>
              </w:rPr>
              <w:t xml:space="preserve"> nu </w:t>
            </w:r>
            <w:proofErr w:type="spellStart"/>
            <w:r w:rsidRPr="002B1601">
              <w:rPr>
                <w:rFonts w:ascii="Times New Roman" w:hAnsi="Times New Roman"/>
                <w:sz w:val="20"/>
                <w:szCs w:val="20"/>
                <w:lang w:val="en-US"/>
              </w:rPr>
              <w:t>este</w:t>
            </w:r>
            <w:proofErr w:type="spellEnd"/>
            <w:r w:rsidRPr="002B1601">
              <w:rPr>
                <w:rFonts w:ascii="Times New Roman" w:hAnsi="Times New Roman"/>
                <w:sz w:val="20"/>
                <w:szCs w:val="20"/>
                <w:lang w:val="en-US"/>
              </w:rPr>
              <w:t xml:space="preserve"> </w:t>
            </w:r>
            <w:proofErr w:type="spellStart"/>
            <w:r w:rsidRPr="002B1601">
              <w:rPr>
                <w:rFonts w:ascii="Times New Roman" w:hAnsi="Times New Roman"/>
                <w:sz w:val="20"/>
                <w:szCs w:val="20"/>
                <w:lang w:val="en-US"/>
              </w:rPr>
              <w:t>prezent</w:t>
            </w:r>
            <w:proofErr w:type="spellEnd"/>
            <w:r w:rsidRPr="002B1601">
              <w:rPr>
                <w:rFonts w:ascii="Times New Roman" w:hAnsi="Times New Roman"/>
                <w:sz w:val="20"/>
                <w:szCs w:val="20"/>
                <w:lang w:val="en-US"/>
              </w:rPr>
              <w:t xml:space="preserve"> in zona </w:t>
            </w:r>
            <w:proofErr w:type="spellStart"/>
            <w:r w:rsidRPr="002B1601">
              <w:rPr>
                <w:rFonts w:ascii="Times New Roman" w:hAnsi="Times New Roman"/>
                <w:sz w:val="20"/>
                <w:szCs w:val="20"/>
                <w:lang w:val="en-US"/>
              </w:rPr>
              <w:t>studiata</w:t>
            </w:r>
            <w:proofErr w:type="spellEnd"/>
            <w:r w:rsidRPr="002B1601">
              <w:rPr>
                <w:rFonts w:ascii="Times New Roman" w:hAnsi="Times New Roman"/>
                <w:sz w:val="20"/>
                <w:szCs w:val="20"/>
                <w:lang w:val="en-US"/>
              </w:rPr>
              <w:t xml:space="preserve"> a PUZ</w:t>
            </w:r>
          </w:p>
        </w:tc>
      </w:tr>
      <w:tr w:rsidR="00650705" w:rsidRPr="00650705" w14:paraId="5C50E238" w14:textId="77777777" w:rsidTr="000F4986">
        <w:trPr>
          <w:trHeight w:val="346"/>
          <w:jc w:val="center"/>
        </w:trPr>
        <w:tc>
          <w:tcPr>
            <w:tcW w:w="805" w:type="dxa"/>
          </w:tcPr>
          <w:p w14:paraId="48855790" w14:textId="006CAE58" w:rsidR="00524B29" w:rsidRPr="002B1601" w:rsidRDefault="00E26ED5" w:rsidP="00524B29">
            <w:pPr>
              <w:suppressAutoHyphens/>
              <w:spacing w:line="276" w:lineRule="auto"/>
              <w:jc w:val="center"/>
              <w:rPr>
                <w:rFonts w:ascii="Times New Roman" w:hAnsi="Times New Roman"/>
                <w:sz w:val="20"/>
                <w:szCs w:val="20"/>
                <w:lang w:val="en-US"/>
              </w:rPr>
            </w:pPr>
            <w:r w:rsidRPr="002B1601">
              <w:rPr>
                <w:rFonts w:ascii="Times New Roman" w:hAnsi="Times New Roman"/>
                <w:sz w:val="20"/>
                <w:szCs w:val="20"/>
                <w:lang w:val="en-US"/>
              </w:rPr>
              <w:t>6510</w:t>
            </w:r>
          </w:p>
        </w:tc>
        <w:tc>
          <w:tcPr>
            <w:tcW w:w="5114" w:type="dxa"/>
          </w:tcPr>
          <w:p w14:paraId="3E7D14FE" w14:textId="6A131316" w:rsidR="00524B29" w:rsidRPr="002B1601" w:rsidRDefault="00E26ED5" w:rsidP="00524B29">
            <w:pPr>
              <w:suppressAutoHyphens/>
              <w:spacing w:line="276" w:lineRule="auto"/>
              <w:jc w:val="center"/>
              <w:rPr>
                <w:rFonts w:ascii="Times New Roman" w:hAnsi="Times New Roman"/>
                <w:sz w:val="20"/>
                <w:szCs w:val="20"/>
                <w:lang w:val="en-US"/>
              </w:rPr>
            </w:pPr>
            <w:proofErr w:type="spellStart"/>
            <w:r w:rsidRPr="002B1601">
              <w:rPr>
                <w:rFonts w:ascii="Times New Roman" w:hAnsi="Times New Roman"/>
                <w:sz w:val="20"/>
                <w:szCs w:val="20"/>
                <w:lang w:val="en-US"/>
              </w:rPr>
              <w:t>Pajisti</w:t>
            </w:r>
            <w:proofErr w:type="spellEnd"/>
            <w:r w:rsidRPr="002B1601">
              <w:rPr>
                <w:rFonts w:ascii="Times New Roman" w:hAnsi="Times New Roman"/>
                <w:sz w:val="20"/>
                <w:szCs w:val="20"/>
                <w:lang w:val="en-US"/>
              </w:rPr>
              <w:t xml:space="preserve"> de </w:t>
            </w:r>
            <w:proofErr w:type="spellStart"/>
            <w:r w:rsidRPr="002B1601">
              <w:rPr>
                <w:rFonts w:ascii="Times New Roman" w:hAnsi="Times New Roman"/>
                <w:sz w:val="20"/>
                <w:szCs w:val="20"/>
                <w:lang w:val="en-US"/>
              </w:rPr>
              <w:t>altitudine</w:t>
            </w:r>
            <w:proofErr w:type="spellEnd"/>
            <w:r w:rsidRPr="002B1601">
              <w:rPr>
                <w:rFonts w:ascii="Times New Roman" w:hAnsi="Times New Roman"/>
                <w:sz w:val="20"/>
                <w:szCs w:val="20"/>
                <w:lang w:val="en-US"/>
              </w:rPr>
              <w:t xml:space="preserve"> </w:t>
            </w:r>
            <w:proofErr w:type="spellStart"/>
            <w:r w:rsidRPr="002B1601">
              <w:rPr>
                <w:rFonts w:ascii="Times New Roman" w:hAnsi="Times New Roman"/>
                <w:sz w:val="20"/>
                <w:szCs w:val="20"/>
                <w:lang w:val="en-US"/>
              </w:rPr>
              <w:t>joasa</w:t>
            </w:r>
            <w:proofErr w:type="spellEnd"/>
            <w:r w:rsidRPr="002B1601">
              <w:rPr>
                <w:rFonts w:ascii="Times New Roman" w:hAnsi="Times New Roman"/>
                <w:sz w:val="20"/>
                <w:szCs w:val="20"/>
                <w:lang w:val="en-US"/>
              </w:rPr>
              <w:t xml:space="preserve"> (</w:t>
            </w:r>
            <w:r w:rsidRPr="002B1601">
              <w:rPr>
                <w:rFonts w:ascii="Times New Roman" w:hAnsi="Times New Roman"/>
                <w:i/>
                <w:iCs/>
                <w:sz w:val="20"/>
                <w:szCs w:val="20"/>
                <w:lang w:val="en-US"/>
              </w:rPr>
              <w:t>Alopecurus pratensis, Sanguisorba officinalis</w:t>
            </w:r>
            <w:r w:rsidRPr="002B1601">
              <w:rPr>
                <w:rFonts w:ascii="Times New Roman" w:hAnsi="Times New Roman"/>
                <w:sz w:val="20"/>
                <w:szCs w:val="20"/>
                <w:lang w:val="en-US"/>
              </w:rPr>
              <w:t>)</w:t>
            </w:r>
          </w:p>
        </w:tc>
        <w:tc>
          <w:tcPr>
            <w:tcW w:w="3007" w:type="dxa"/>
          </w:tcPr>
          <w:p w14:paraId="5F9B1A68" w14:textId="38425A23" w:rsidR="00524B29" w:rsidRPr="002B1601" w:rsidRDefault="002839D3" w:rsidP="00524B29">
            <w:pPr>
              <w:suppressAutoHyphens/>
              <w:spacing w:line="276" w:lineRule="auto"/>
              <w:jc w:val="center"/>
              <w:rPr>
                <w:rFonts w:ascii="Times New Roman" w:eastAsia="Times New Roman" w:hAnsi="Times New Roman"/>
                <w:b/>
                <w:sz w:val="20"/>
                <w:szCs w:val="20"/>
                <w:lang w:val="en-US" w:eastAsia="ar-SA"/>
              </w:rPr>
            </w:pPr>
            <w:proofErr w:type="spellStart"/>
            <w:r w:rsidRPr="002B1601">
              <w:rPr>
                <w:rFonts w:ascii="Times New Roman" w:hAnsi="Times New Roman"/>
                <w:sz w:val="20"/>
                <w:szCs w:val="20"/>
                <w:lang w:val="en-US"/>
              </w:rPr>
              <w:t>Habitatul</w:t>
            </w:r>
            <w:proofErr w:type="spellEnd"/>
            <w:r w:rsidRPr="002B1601">
              <w:rPr>
                <w:rFonts w:ascii="Times New Roman" w:hAnsi="Times New Roman"/>
                <w:sz w:val="20"/>
                <w:szCs w:val="20"/>
                <w:lang w:val="en-US"/>
              </w:rPr>
              <w:t xml:space="preserve"> nu </w:t>
            </w:r>
            <w:proofErr w:type="spellStart"/>
            <w:r w:rsidRPr="002B1601">
              <w:rPr>
                <w:rFonts w:ascii="Times New Roman" w:hAnsi="Times New Roman"/>
                <w:sz w:val="20"/>
                <w:szCs w:val="20"/>
                <w:lang w:val="en-US"/>
              </w:rPr>
              <w:t>este</w:t>
            </w:r>
            <w:proofErr w:type="spellEnd"/>
            <w:r w:rsidRPr="002B1601">
              <w:rPr>
                <w:rFonts w:ascii="Times New Roman" w:hAnsi="Times New Roman"/>
                <w:sz w:val="20"/>
                <w:szCs w:val="20"/>
                <w:lang w:val="en-US"/>
              </w:rPr>
              <w:t xml:space="preserve"> </w:t>
            </w:r>
            <w:proofErr w:type="spellStart"/>
            <w:r w:rsidRPr="002B1601">
              <w:rPr>
                <w:rFonts w:ascii="Times New Roman" w:hAnsi="Times New Roman"/>
                <w:sz w:val="20"/>
                <w:szCs w:val="20"/>
                <w:lang w:val="en-US"/>
              </w:rPr>
              <w:t>prezent</w:t>
            </w:r>
            <w:proofErr w:type="spellEnd"/>
            <w:r w:rsidRPr="002B1601">
              <w:rPr>
                <w:rFonts w:ascii="Times New Roman" w:hAnsi="Times New Roman"/>
                <w:sz w:val="20"/>
                <w:szCs w:val="20"/>
                <w:lang w:val="en-US"/>
              </w:rPr>
              <w:t xml:space="preserve"> in zona </w:t>
            </w:r>
            <w:proofErr w:type="spellStart"/>
            <w:r w:rsidRPr="002B1601">
              <w:rPr>
                <w:rFonts w:ascii="Times New Roman" w:hAnsi="Times New Roman"/>
                <w:sz w:val="20"/>
                <w:szCs w:val="20"/>
                <w:lang w:val="en-US"/>
              </w:rPr>
              <w:t>studiata</w:t>
            </w:r>
            <w:proofErr w:type="spellEnd"/>
            <w:r w:rsidRPr="002B1601">
              <w:rPr>
                <w:rFonts w:ascii="Times New Roman" w:hAnsi="Times New Roman"/>
                <w:sz w:val="20"/>
                <w:szCs w:val="20"/>
                <w:lang w:val="en-US"/>
              </w:rPr>
              <w:t xml:space="preserve"> a PUZ</w:t>
            </w:r>
          </w:p>
        </w:tc>
      </w:tr>
      <w:tr w:rsidR="00650705" w:rsidRPr="00650705" w14:paraId="298A3576" w14:textId="77777777" w:rsidTr="000F4986">
        <w:trPr>
          <w:trHeight w:val="346"/>
          <w:jc w:val="center"/>
        </w:trPr>
        <w:tc>
          <w:tcPr>
            <w:tcW w:w="805" w:type="dxa"/>
          </w:tcPr>
          <w:p w14:paraId="26036167" w14:textId="27543E1E" w:rsidR="00524B29" w:rsidRPr="002B1601" w:rsidRDefault="00207553" w:rsidP="00524B29">
            <w:pPr>
              <w:suppressAutoHyphens/>
              <w:spacing w:line="276" w:lineRule="auto"/>
              <w:jc w:val="center"/>
              <w:rPr>
                <w:rFonts w:ascii="Times New Roman" w:hAnsi="Times New Roman"/>
                <w:sz w:val="20"/>
                <w:szCs w:val="20"/>
                <w:lang w:val="en-US"/>
              </w:rPr>
            </w:pPr>
            <w:r w:rsidRPr="002B1601">
              <w:rPr>
                <w:rFonts w:ascii="Times New Roman" w:hAnsi="Times New Roman"/>
                <w:sz w:val="20"/>
                <w:szCs w:val="20"/>
                <w:lang w:val="en-US"/>
              </w:rPr>
              <w:t>91AA*</w:t>
            </w:r>
          </w:p>
        </w:tc>
        <w:tc>
          <w:tcPr>
            <w:tcW w:w="5114" w:type="dxa"/>
          </w:tcPr>
          <w:p w14:paraId="6ABC64D6" w14:textId="1CDC26C4" w:rsidR="00524B29" w:rsidRPr="002B1601" w:rsidRDefault="00207553" w:rsidP="00207553">
            <w:pPr>
              <w:tabs>
                <w:tab w:val="left" w:pos="1490"/>
              </w:tabs>
              <w:suppressAutoHyphens/>
              <w:spacing w:line="276" w:lineRule="auto"/>
              <w:rPr>
                <w:rFonts w:ascii="Times New Roman" w:hAnsi="Times New Roman"/>
                <w:sz w:val="20"/>
                <w:szCs w:val="20"/>
                <w:lang w:val="en-US"/>
              </w:rPr>
            </w:pPr>
            <w:proofErr w:type="spellStart"/>
            <w:r w:rsidRPr="002B1601">
              <w:rPr>
                <w:rFonts w:ascii="Times New Roman" w:hAnsi="Times New Roman"/>
                <w:sz w:val="20"/>
                <w:szCs w:val="20"/>
                <w:lang w:val="en-US"/>
              </w:rPr>
              <w:t>Vegetatia</w:t>
            </w:r>
            <w:proofErr w:type="spellEnd"/>
            <w:r w:rsidRPr="002B1601">
              <w:rPr>
                <w:rFonts w:ascii="Times New Roman" w:hAnsi="Times New Roman"/>
                <w:sz w:val="20"/>
                <w:szCs w:val="20"/>
                <w:lang w:val="en-US"/>
              </w:rPr>
              <w:t xml:space="preserve"> </w:t>
            </w:r>
            <w:proofErr w:type="spellStart"/>
            <w:r w:rsidRPr="002B1601">
              <w:rPr>
                <w:rFonts w:ascii="Times New Roman" w:hAnsi="Times New Roman"/>
                <w:sz w:val="20"/>
                <w:szCs w:val="20"/>
                <w:lang w:val="en-US"/>
              </w:rPr>
              <w:t>forestiera</w:t>
            </w:r>
            <w:proofErr w:type="spellEnd"/>
            <w:r w:rsidRPr="002B1601">
              <w:rPr>
                <w:rFonts w:ascii="Times New Roman" w:hAnsi="Times New Roman"/>
                <w:sz w:val="20"/>
                <w:szCs w:val="20"/>
                <w:lang w:val="en-US"/>
              </w:rPr>
              <w:t xml:space="preserve"> </w:t>
            </w:r>
            <w:proofErr w:type="spellStart"/>
            <w:r w:rsidRPr="002B1601">
              <w:rPr>
                <w:rFonts w:ascii="Times New Roman" w:hAnsi="Times New Roman"/>
                <w:sz w:val="20"/>
                <w:szCs w:val="20"/>
                <w:lang w:val="en-US"/>
              </w:rPr>
              <w:t>ponto-sarmatica</w:t>
            </w:r>
            <w:proofErr w:type="spellEnd"/>
            <w:r w:rsidRPr="002B1601">
              <w:rPr>
                <w:rFonts w:ascii="Times New Roman" w:hAnsi="Times New Roman"/>
                <w:sz w:val="20"/>
                <w:szCs w:val="20"/>
                <w:lang w:val="en-US"/>
              </w:rPr>
              <w:t xml:space="preserve"> cu </w:t>
            </w:r>
            <w:proofErr w:type="spellStart"/>
            <w:r w:rsidRPr="002B1601">
              <w:rPr>
                <w:rFonts w:ascii="Times New Roman" w:hAnsi="Times New Roman"/>
                <w:sz w:val="20"/>
                <w:szCs w:val="20"/>
                <w:lang w:val="en-US"/>
              </w:rPr>
              <w:t>stejar</w:t>
            </w:r>
            <w:proofErr w:type="spellEnd"/>
            <w:r w:rsidRPr="002B1601">
              <w:rPr>
                <w:rFonts w:ascii="Times New Roman" w:hAnsi="Times New Roman"/>
                <w:sz w:val="20"/>
                <w:szCs w:val="20"/>
                <w:lang w:val="en-US"/>
              </w:rPr>
              <w:t xml:space="preserve"> </w:t>
            </w:r>
            <w:proofErr w:type="spellStart"/>
            <w:r w:rsidRPr="002B1601">
              <w:rPr>
                <w:rFonts w:ascii="Times New Roman" w:hAnsi="Times New Roman"/>
                <w:sz w:val="20"/>
                <w:szCs w:val="20"/>
                <w:lang w:val="en-US"/>
              </w:rPr>
              <w:t>pufos</w:t>
            </w:r>
            <w:proofErr w:type="spellEnd"/>
          </w:p>
        </w:tc>
        <w:tc>
          <w:tcPr>
            <w:tcW w:w="3007" w:type="dxa"/>
          </w:tcPr>
          <w:p w14:paraId="58755D54" w14:textId="6E5100F2" w:rsidR="00524B29" w:rsidRPr="002B1601" w:rsidRDefault="002839D3" w:rsidP="00524B29">
            <w:pPr>
              <w:suppressAutoHyphens/>
              <w:spacing w:line="276" w:lineRule="auto"/>
              <w:jc w:val="center"/>
              <w:rPr>
                <w:rFonts w:ascii="Times New Roman" w:eastAsia="Times New Roman" w:hAnsi="Times New Roman"/>
                <w:b/>
                <w:sz w:val="20"/>
                <w:szCs w:val="20"/>
                <w:lang w:val="en-US" w:eastAsia="ar-SA"/>
              </w:rPr>
            </w:pPr>
            <w:proofErr w:type="spellStart"/>
            <w:r w:rsidRPr="002B1601">
              <w:rPr>
                <w:rFonts w:ascii="Times New Roman" w:hAnsi="Times New Roman"/>
                <w:sz w:val="20"/>
                <w:szCs w:val="20"/>
                <w:lang w:val="en-US"/>
              </w:rPr>
              <w:t>Habitatul</w:t>
            </w:r>
            <w:proofErr w:type="spellEnd"/>
            <w:r w:rsidRPr="002B1601">
              <w:rPr>
                <w:rFonts w:ascii="Times New Roman" w:hAnsi="Times New Roman"/>
                <w:sz w:val="20"/>
                <w:szCs w:val="20"/>
                <w:lang w:val="en-US"/>
              </w:rPr>
              <w:t xml:space="preserve"> nu </w:t>
            </w:r>
            <w:proofErr w:type="spellStart"/>
            <w:r w:rsidRPr="002B1601">
              <w:rPr>
                <w:rFonts w:ascii="Times New Roman" w:hAnsi="Times New Roman"/>
                <w:sz w:val="20"/>
                <w:szCs w:val="20"/>
                <w:lang w:val="en-US"/>
              </w:rPr>
              <w:t>este</w:t>
            </w:r>
            <w:proofErr w:type="spellEnd"/>
            <w:r w:rsidRPr="002B1601">
              <w:rPr>
                <w:rFonts w:ascii="Times New Roman" w:hAnsi="Times New Roman"/>
                <w:sz w:val="20"/>
                <w:szCs w:val="20"/>
                <w:lang w:val="en-US"/>
              </w:rPr>
              <w:t xml:space="preserve"> </w:t>
            </w:r>
            <w:proofErr w:type="spellStart"/>
            <w:r w:rsidRPr="002B1601">
              <w:rPr>
                <w:rFonts w:ascii="Times New Roman" w:hAnsi="Times New Roman"/>
                <w:sz w:val="20"/>
                <w:szCs w:val="20"/>
                <w:lang w:val="en-US"/>
              </w:rPr>
              <w:t>prezent</w:t>
            </w:r>
            <w:proofErr w:type="spellEnd"/>
            <w:r w:rsidRPr="002B1601">
              <w:rPr>
                <w:rFonts w:ascii="Times New Roman" w:hAnsi="Times New Roman"/>
                <w:sz w:val="20"/>
                <w:szCs w:val="20"/>
                <w:lang w:val="en-US"/>
              </w:rPr>
              <w:t xml:space="preserve"> in zona </w:t>
            </w:r>
            <w:proofErr w:type="spellStart"/>
            <w:r w:rsidRPr="002B1601">
              <w:rPr>
                <w:rFonts w:ascii="Times New Roman" w:hAnsi="Times New Roman"/>
                <w:sz w:val="20"/>
                <w:szCs w:val="20"/>
                <w:lang w:val="en-US"/>
              </w:rPr>
              <w:t>studiata</w:t>
            </w:r>
            <w:proofErr w:type="spellEnd"/>
            <w:r w:rsidRPr="002B1601">
              <w:rPr>
                <w:rFonts w:ascii="Times New Roman" w:hAnsi="Times New Roman"/>
                <w:sz w:val="20"/>
                <w:szCs w:val="20"/>
                <w:lang w:val="en-US"/>
              </w:rPr>
              <w:t xml:space="preserve"> a PUZ</w:t>
            </w:r>
          </w:p>
        </w:tc>
      </w:tr>
      <w:tr w:rsidR="00650705" w:rsidRPr="00650705" w14:paraId="2F74FFCE" w14:textId="77777777" w:rsidTr="000F4986">
        <w:trPr>
          <w:trHeight w:val="346"/>
          <w:jc w:val="center"/>
        </w:trPr>
        <w:tc>
          <w:tcPr>
            <w:tcW w:w="805" w:type="dxa"/>
          </w:tcPr>
          <w:p w14:paraId="3631B075" w14:textId="791A6B72" w:rsidR="00524B29" w:rsidRPr="002B1601" w:rsidRDefault="00207553" w:rsidP="00524B29">
            <w:pPr>
              <w:suppressAutoHyphens/>
              <w:spacing w:line="276" w:lineRule="auto"/>
              <w:jc w:val="center"/>
              <w:rPr>
                <w:rFonts w:ascii="Times New Roman" w:hAnsi="Times New Roman"/>
                <w:sz w:val="20"/>
                <w:szCs w:val="20"/>
                <w:lang w:val="en-US"/>
              </w:rPr>
            </w:pPr>
            <w:r w:rsidRPr="002B1601">
              <w:rPr>
                <w:rFonts w:ascii="Times New Roman" w:hAnsi="Times New Roman"/>
                <w:sz w:val="20"/>
                <w:szCs w:val="20"/>
                <w:lang w:val="en-US"/>
              </w:rPr>
              <w:t>91F0</w:t>
            </w:r>
          </w:p>
        </w:tc>
        <w:tc>
          <w:tcPr>
            <w:tcW w:w="5114" w:type="dxa"/>
          </w:tcPr>
          <w:p w14:paraId="2B4B4203" w14:textId="4377C64E" w:rsidR="00524B29" w:rsidRPr="002B1601" w:rsidRDefault="00207553" w:rsidP="00524B29">
            <w:pPr>
              <w:suppressAutoHyphens/>
              <w:spacing w:line="276" w:lineRule="auto"/>
              <w:jc w:val="center"/>
              <w:rPr>
                <w:rFonts w:ascii="Times New Roman" w:hAnsi="Times New Roman"/>
                <w:sz w:val="20"/>
                <w:szCs w:val="20"/>
                <w:lang w:val="en-US"/>
              </w:rPr>
            </w:pPr>
            <w:proofErr w:type="spellStart"/>
            <w:r w:rsidRPr="002B1601">
              <w:rPr>
                <w:rFonts w:ascii="Times New Roman" w:hAnsi="Times New Roman"/>
                <w:sz w:val="20"/>
                <w:szCs w:val="20"/>
                <w:lang w:val="en-US"/>
              </w:rPr>
              <w:t>Paduri</w:t>
            </w:r>
            <w:proofErr w:type="spellEnd"/>
            <w:r w:rsidRPr="002B1601">
              <w:rPr>
                <w:rFonts w:ascii="Times New Roman" w:hAnsi="Times New Roman"/>
                <w:sz w:val="20"/>
                <w:szCs w:val="20"/>
                <w:lang w:val="en-US"/>
              </w:rPr>
              <w:t xml:space="preserve"> </w:t>
            </w:r>
            <w:proofErr w:type="spellStart"/>
            <w:r w:rsidRPr="002B1601">
              <w:rPr>
                <w:rFonts w:ascii="Times New Roman" w:hAnsi="Times New Roman"/>
                <w:sz w:val="20"/>
                <w:szCs w:val="20"/>
                <w:lang w:val="en-US"/>
              </w:rPr>
              <w:t>ripariene</w:t>
            </w:r>
            <w:proofErr w:type="spellEnd"/>
            <w:r w:rsidRPr="002B1601">
              <w:rPr>
                <w:rFonts w:ascii="Times New Roman" w:hAnsi="Times New Roman"/>
                <w:sz w:val="20"/>
                <w:szCs w:val="20"/>
                <w:lang w:val="en-US"/>
              </w:rPr>
              <w:t xml:space="preserve"> </w:t>
            </w:r>
            <w:proofErr w:type="spellStart"/>
            <w:r w:rsidRPr="002B1601">
              <w:rPr>
                <w:rFonts w:ascii="Times New Roman" w:hAnsi="Times New Roman"/>
                <w:sz w:val="20"/>
                <w:szCs w:val="20"/>
                <w:lang w:val="en-US"/>
              </w:rPr>
              <w:t>mixte</w:t>
            </w:r>
            <w:proofErr w:type="spellEnd"/>
            <w:r w:rsidRPr="002B1601">
              <w:rPr>
                <w:rFonts w:ascii="Times New Roman" w:hAnsi="Times New Roman"/>
                <w:sz w:val="20"/>
                <w:szCs w:val="20"/>
                <w:lang w:val="en-US"/>
              </w:rPr>
              <w:t xml:space="preserve"> cu </w:t>
            </w:r>
            <w:r w:rsidRPr="002B1601">
              <w:rPr>
                <w:rFonts w:ascii="Times New Roman" w:hAnsi="Times New Roman"/>
                <w:i/>
                <w:iCs/>
                <w:sz w:val="20"/>
                <w:szCs w:val="20"/>
                <w:lang w:val="en-US"/>
              </w:rPr>
              <w:t xml:space="preserve">Quercus </w:t>
            </w:r>
            <w:proofErr w:type="spellStart"/>
            <w:r w:rsidRPr="002B1601">
              <w:rPr>
                <w:rFonts w:ascii="Times New Roman" w:hAnsi="Times New Roman"/>
                <w:i/>
                <w:iCs/>
                <w:sz w:val="20"/>
                <w:szCs w:val="20"/>
                <w:lang w:val="en-US"/>
              </w:rPr>
              <w:t>robur</w:t>
            </w:r>
            <w:proofErr w:type="spellEnd"/>
            <w:r w:rsidRPr="002B1601">
              <w:rPr>
                <w:rFonts w:ascii="Times New Roman" w:hAnsi="Times New Roman"/>
                <w:i/>
                <w:iCs/>
                <w:sz w:val="20"/>
                <w:szCs w:val="20"/>
                <w:lang w:val="en-US"/>
              </w:rPr>
              <w:t xml:space="preserve">, </w:t>
            </w:r>
            <w:proofErr w:type="spellStart"/>
            <w:r w:rsidRPr="002B1601">
              <w:rPr>
                <w:rFonts w:ascii="Times New Roman" w:hAnsi="Times New Roman"/>
                <w:i/>
                <w:iCs/>
                <w:sz w:val="20"/>
                <w:szCs w:val="20"/>
                <w:lang w:val="en-US"/>
              </w:rPr>
              <w:t>Ulmus</w:t>
            </w:r>
            <w:proofErr w:type="spellEnd"/>
            <w:r w:rsidRPr="002B1601">
              <w:rPr>
                <w:rFonts w:ascii="Times New Roman" w:hAnsi="Times New Roman"/>
                <w:i/>
                <w:iCs/>
                <w:sz w:val="20"/>
                <w:szCs w:val="20"/>
                <w:lang w:val="en-US"/>
              </w:rPr>
              <w:t xml:space="preserve"> </w:t>
            </w:r>
            <w:proofErr w:type="spellStart"/>
            <w:r w:rsidRPr="002B1601">
              <w:rPr>
                <w:rFonts w:ascii="Times New Roman" w:hAnsi="Times New Roman"/>
                <w:i/>
                <w:iCs/>
                <w:sz w:val="20"/>
                <w:szCs w:val="20"/>
                <w:lang w:val="en-US"/>
              </w:rPr>
              <w:t>laevis</w:t>
            </w:r>
            <w:proofErr w:type="spellEnd"/>
            <w:r w:rsidRPr="002B1601">
              <w:rPr>
                <w:rFonts w:ascii="Times New Roman" w:hAnsi="Times New Roman"/>
                <w:i/>
                <w:iCs/>
                <w:sz w:val="20"/>
                <w:szCs w:val="20"/>
                <w:lang w:val="en-US"/>
              </w:rPr>
              <w:t xml:space="preserve">, Fraxinus excelsior </w:t>
            </w:r>
            <w:proofErr w:type="spellStart"/>
            <w:r w:rsidRPr="002B1601">
              <w:rPr>
                <w:rFonts w:ascii="Times New Roman" w:hAnsi="Times New Roman"/>
                <w:i/>
                <w:iCs/>
                <w:sz w:val="20"/>
                <w:szCs w:val="20"/>
                <w:lang w:val="en-US"/>
              </w:rPr>
              <w:t>sau</w:t>
            </w:r>
            <w:proofErr w:type="spellEnd"/>
            <w:r w:rsidRPr="002B1601">
              <w:rPr>
                <w:rFonts w:ascii="Times New Roman" w:hAnsi="Times New Roman"/>
                <w:i/>
                <w:iCs/>
                <w:sz w:val="20"/>
                <w:szCs w:val="20"/>
                <w:lang w:val="en-US"/>
              </w:rPr>
              <w:t xml:space="preserve"> Fraxinus angustifolia</w:t>
            </w:r>
            <w:r w:rsidRPr="002B1601">
              <w:rPr>
                <w:rFonts w:ascii="Times New Roman" w:hAnsi="Times New Roman"/>
                <w:sz w:val="20"/>
                <w:szCs w:val="20"/>
                <w:lang w:val="en-US"/>
              </w:rPr>
              <w:t xml:space="preserve"> din </w:t>
            </w:r>
            <w:proofErr w:type="spellStart"/>
            <w:r w:rsidRPr="002B1601">
              <w:rPr>
                <w:rFonts w:ascii="Times New Roman" w:hAnsi="Times New Roman"/>
                <w:sz w:val="20"/>
                <w:szCs w:val="20"/>
                <w:lang w:val="en-US"/>
              </w:rPr>
              <w:t>lungul</w:t>
            </w:r>
            <w:proofErr w:type="spellEnd"/>
            <w:r w:rsidRPr="002B1601">
              <w:rPr>
                <w:rFonts w:ascii="Times New Roman" w:hAnsi="Times New Roman"/>
                <w:sz w:val="20"/>
                <w:szCs w:val="20"/>
                <w:lang w:val="en-US"/>
              </w:rPr>
              <w:t xml:space="preserve"> </w:t>
            </w:r>
            <w:proofErr w:type="spellStart"/>
            <w:r w:rsidRPr="002B1601">
              <w:rPr>
                <w:rFonts w:ascii="Times New Roman" w:hAnsi="Times New Roman"/>
                <w:sz w:val="20"/>
                <w:szCs w:val="20"/>
                <w:lang w:val="en-US"/>
              </w:rPr>
              <w:t>marilor</w:t>
            </w:r>
            <w:proofErr w:type="spellEnd"/>
            <w:r w:rsidRPr="002B1601">
              <w:rPr>
                <w:rFonts w:ascii="Times New Roman" w:hAnsi="Times New Roman"/>
                <w:sz w:val="20"/>
                <w:szCs w:val="20"/>
                <w:lang w:val="en-US"/>
              </w:rPr>
              <w:t xml:space="preserve"> </w:t>
            </w:r>
            <w:proofErr w:type="spellStart"/>
            <w:r w:rsidRPr="002B1601">
              <w:rPr>
                <w:rFonts w:ascii="Times New Roman" w:hAnsi="Times New Roman"/>
                <w:sz w:val="20"/>
                <w:szCs w:val="20"/>
                <w:lang w:val="en-US"/>
              </w:rPr>
              <w:t>rauri</w:t>
            </w:r>
            <w:proofErr w:type="spellEnd"/>
            <w:r w:rsidRPr="002B1601">
              <w:rPr>
                <w:rFonts w:ascii="Times New Roman" w:hAnsi="Times New Roman"/>
                <w:sz w:val="20"/>
                <w:szCs w:val="20"/>
                <w:lang w:val="en-US"/>
              </w:rPr>
              <w:t xml:space="preserve"> (</w:t>
            </w:r>
            <w:proofErr w:type="spellStart"/>
            <w:r w:rsidRPr="002B1601">
              <w:rPr>
                <w:rFonts w:ascii="Times New Roman" w:hAnsi="Times New Roman"/>
                <w:i/>
                <w:iCs/>
                <w:sz w:val="20"/>
                <w:szCs w:val="20"/>
                <w:lang w:val="en-US"/>
              </w:rPr>
              <w:t>Ulmenion</w:t>
            </w:r>
            <w:proofErr w:type="spellEnd"/>
            <w:r w:rsidRPr="002B1601">
              <w:rPr>
                <w:rFonts w:ascii="Times New Roman" w:hAnsi="Times New Roman"/>
                <w:i/>
                <w:iCs/>
                <w:sz w:val="20"/>
                <w:szCs w:val="20"/>
                <w:lang w:val="en-US"/>
              </w:rPr>
              <w:t xml:space="preserve"> </w:t>
            </w:r>
            <w:proofErr w:type="spellStart"/>
            <w:r w:rsidRPr="002B1601">
              <w:rPr>
                <w:rFonts w:ascii="Times New Roman" w:hAnsi="Times New Roman"/>
                <w:i/>
                <w:iCs/>
                <w:sz w:val="20"/>
                <w:szCs w:val="20"/>
                <w:lang w:val="en-US"/>
              </w:rPr>
              <w:t>minoris</w:t>
            </w:r>
            <w:proofErr w:type="spellEnd"/>
            <w:r w:rsidRPr="002B1601">
              <w:rPr>
                <w:rFonts w:ascii="Times New Roman" w:hAnsi="Times New Roman"/>
                <w:sz w:val="20"/>
                <w:szCs w:val="20"/>
                <w:lang w:val="en-US"/>
              </w:rPr>
              <w:t>)</w:t>
            </w:r>
          </w:p>
        </w:tc>
        <w:tc>
          <w:tcPr>
            <w:tcW w:w="3007" w:type="dxa"/>
          </w:tcPr>
          <w:p w14:paraId="013027D6" w14:textId="35045787" w:rsidR="00524B29" w:rsidRPr="002B1601" w:rsidRDefault="002839D3" w:rsidP="00524B29">
            <w:pPr>
              <w:suppressAutoHyphens/>
              <w:spacing w:line="276" w:lineRule="auto"/>
              <w:jc w:val="center"/>
              <w:rPr>
                <w:rFonts w:ascii="Times New Roman" w:eastAsia="Times New Roman" w:hAnsi="Times New Roman"/>
                <w:b/>
                <w:sz w:val="20"/>
                <w:szCs w:val="20"/>
                <w:lang w:val="en-US" w:eastAsia="ar-SA"/>
              </w:rPr>
            </w:pPr>
            <w:proofErr w:type="spellStart"/>
            <w:r w:rsidRPr="002B1601">
              <w:rPr>
                <w:rFonts w:ascii="Times New Roman" w:hAnsi="Times New Roman"/>
                <w:sz w:val="20"/>
                <w:szCs w:val="20"/>
                <w:lang w:val="en-US"/>
              </w:rPr>
              <w:t>Habitatul</w:t>
            </w:r>
            <w:proofErr w:type="spellEnd"/>
            <w:r w:rsidRPr="002B1601">
              <w:rPr>
                <w:rFonts w:ascii="Times New Roman" w:hAnsi="Times New Roman"/>
                <w:sz w:val="20"/>
                <w:szCs w:val="20"/>
                <w:lang w:val="en-US"/>
              </w:rPr>
              <w:t xml:space="preserve"> nu </w:t>
            </w:r>
            <w:proofErr w:type="spellStart"/>
            <w:r w:rsidRPr="002B1601">
              <w:rPr>
                <w:rFonts w:ascii="Times New Roman" w:hAnsi="Times New Roman"/>
                <w:sz w:val="20"/>
                <w:szCs w:val="20"/>
                <w:lang w:val="en-US"/>
              </w:rPr>
              <w:t>este</w:t>
            </w:r>
            <w:proofErr w:type="spellEnd"/>
            <w:r w:rsidRPr="002B1601">
              <w:rPr>
                <w:rFonts w:ascii="Times New Roman" w:hAnsi="Times New Roman"/>
                <w:sz w:val="20"/>
                <w:szCs w:val="20"/>
                <w:lang w:val="en-US"/>
              </w:rPr>
              <w:t xml:space="preserve"> </w:t>
            </w:r>
            <w:proofErr w:type="spellStart"/>
            <w:r w:rsidRPr="002B1601">
              <w:rPr>
                <w:rFonts w:ascii="Times New Roman" w:hAnsi="Times New Roman"/>
                <w:sz w:val="20"/>
                <w:szCs w:val="20"/>
                <w:lang w:val="en-US"/>
              </w:rPr>
              <w:t>prezent</w:t>
            </w:r>
            <w:proofErr w:type="spellEnd"/>
            <w:r w:rsidRPr="002B1601">
              <w:rPr>
                <w:rFonts w:ascii="Times New Roman" w:hAnsi="Times New Roman"/>
                <w:sz w:val="20"/>
                <w:szCs w:val="20"/>
                <w:lang w:val="en-US"/>
              </w:rPr>
              <w:t xml:space="preserve"> in zona </w:t>
            </w:r>
            <w:proofErr w:type="spellStart"/>
            <w:r w:rsidRPr="002B1601">
              <w:rPr>
                <w:rFonts w:ascii="Times New Roman" w:hAnsi="Times New Roman"/>
                <w:sz w:val="20"/>
                <w:szCs w:val="20"/>
                <w:lang w:val="en-US"/>
              </w:rPr>
              <w:t>studiata</w:t>
            </w:r>
            <w:proofErr w:type="spellEnd"/>
            <w:r w:rsidRPr="002B1601">
              <w:rPr>
                <w:rFonts w:ascii="Times New Roman" w:hAnsi="Times New Roman"/>
                <w:sz w:val="20"/>
                <w:szCs w:val="20"/>
                <w:lang w:val="en-US"/>
              </w:rPr>
              <w:t xml:space="preserve"> a PUZ</w:t>
            </w:r>
          </w:p>
        </w:tc>
      </w:tr>
      <w:tr w:rsidR="00650705" w:rsidRPr="00650705" w14:paraId="505BDF52" w14:textId="77777777" w:rsidTr="000F4986">
        <w:trPr>
          <w:trHeight w:val="346"/>
          <w:jc w:val="center"/>
        </w:trPr>
        <w:tc>
          <w:tcPr>
            <w:tcW w:w="805" w:type="dxa"/>
          </w:tcPr>
          <w:p w14:paraId="36864B1E" w14:textId="54EBC6CB" w:rsidR="00524B29" w:rsidRPr="002B1601" w:rsidRDefault="00207553" w:rsidP="00524B29">
            <w:pPr>
              <w:suppressAutoHyphens/>
              <w:spacing w:line="276" w:lineRule="auto"/>
              <w:jc w:val="center"/>
              <w:rPr>
                <w:rFonts w:ascii="Times New Roman" w:hAnsi="Times New Roman"/>
                <w:sz w:val="20"/>
                <w:szCs w:val="20"/>
                <w:lang w:val="en-US"/>
              </w:rPr>
            </w:pPr>
            <w:r w:rsidRPr="002B1601">
              <w:rPr>
                <w:rFonts w:ascii="Times New Roman" w:hAnsi="Times New Roman"/>
                <w:sz w:val="20"/>
                <w:szCs w:val="20"/>
                <w:lang w:val="en-US"/>
              </w:rPr>
              <w:t>91I0*</w:t>
            </w:r>
          </w:p>
        </w:tc>
        <w:tc>
          <w:tcPr>
            <w:tcW w:w="5114" w:type="dxa"/>
          </w:tcPr>
          <w:p w14:paraId="58FC959A" w14:textId="02FF278A" w:rsidR="00524B29" w:rsidRPr="002B1601" w:rsidRDefault="00207553" w:rsidP="00524B29">
            <w:pPr>
              <w:suppressAutoHyphens/>
              <w:spacing w:line="276" w:lineRule="auto"/>
              <w:jc w:val="center"/>
              <w:rPr>
                <w:rFonts w:ascii="Times New Roman" w:hAnsi="Times New Roman"/>
                <w:sz w:val="20"/>
                <w:szCs w:val="20"/>
                <w:lang w:val="en-US"/>
              </w:rPr>
            </w:pPr>
            <w:proofErr w:type="spellStart"/>
            <w:r w:rsidRPr="002B1601">
              <w:rPr>
                <w:rFonts w:ascii="Times New Roman" w:hAnsi="Times New Roman"/>
                <w:sz w:val="20"/>
                <w:szCs w:val="20"/>
                <w:lang w:val="en-US"/>
              </w:rPr>
              <w:t>Vegetatie</w:t>
            </w:r>
            <w:proofErr w:type="spellEnd"/>
            <w:r w:rsidRPr="002B1601">
              <w:rPr>
                <w:rFonts w:ascii="Times New Roman" w:hAnsi="Times New Roman"/>
                <w:sz w:val="20"/>
                <w:szCs w:val="20"/>
                <w:lang w:val="en-US"/>
              </w:rPr>
              <w:t xml:space="preserve"> de </w:t>
            </w:r>
            <w:proofErr w:type="spellStart"/>
            <w:r w:rsidRPr="002B1601">
              <w:rPr>
                <w:rFonts w:ascii="Times New Roman" w:hAnsi="Times New Roman"/>
                <w:sz w:val="20"/>
                <w:szCs w:val="20"/>
                <w:lang w:val="en-US"/>
              </w:rPr>
              <w:t>silvostepa</w:t>
            </w:r>
            <w:proofErr w:type="spellEnd"/>
            <w:r w:rsidRPr="002B1601">
              <w:rPr>
                <w:rFonts w:ascii="Times New Roman" w:hAnsi="Times New Roman"/>
                <w:sz w:val="20"/>
                <w:szCs w:val="20"/>
                <w:lang w:val="en-US"/>
              </w:rPr>
              <w:t xml:space="preserve"> </w:t>
            </w:r>
            <w:proofErr w:type="spellStart"/>
            <w:r w:rsidRPr="002B1601">
              <w:rPr>
                <w:rFonts w:ascii="Times New Roman" w:hAnsi="Times New Roman"/>
                <w:sz w:val="20"/>
                <w:szCs w:val="20"/>
                <w:lang w:val="en-US"/>
              </w:rPr>
              <w:t>eurosiberiana</w:t>
            </w:r>
            <w:proofErr w:type="spellEnd"/>
            <w:r w:rsidRPr="002B1601">
              <w:rPr>
                <w:rFonts w:ascii="Times New Roman" w:hAnsi="Times New Roman"/>
                <w:sz w:val="20"/>
                <w:szCs w:val="20"/>
                <w:lang w:val="en-US"/>
              </w:rPr>
              <w:t xml:space="preserve"> de </w:t>
            </w:r>
            <w:r w:rsidRPr="002B1601">
              <w:rPr>
                <w:rFonts w:ascii="Times New Roman" w:hAnsi="Times New Roman"/>
                <w:i/>
                <w:iCs/>
                <w:sz w:val="20"/>
                <w:szCs w:val="20"/>
                <w:lang w:val="en-US"/>
              </w:rPr>
              <w:t>Quercus spp</w:t>
            </w:r>
            <w:r w:rsidRPr="002B1601">
              <w:rPr>
                <w:rFonts w:ascii="Times New Roman" w:hAnsi="Times New Roman"/>
                <w:sz w:val="20"/>
                <w:szCs w:val="20"/>
                <w:lang w:val="en-US"/>
              </w:rPr>
              <w:t>.</w:t>
            </w:r>
          </w:p>
        </w:tc>
        <w:tc>
          <w:tcPr>
            <w:tcW w:w="3007" w:type="dxa"/>
          </w:tcPr>
          <w:p w14:paraId="6D04130E" w14:textId="1BF6AC7A" w:rsidR="00524B29" w:rsidRPr="002B1601" w:rsidRDefault="002839D3" w:rsidP="00524B29">
            <w:pPr>
              <w:suppressAutoHyphens/>
              <w:spacing w:line="276" w:lineRule="auto"/>
              <w:jc w:val="center"/>
              <w:rPr>
                <w:rFonts w:ascii="Times New Roman" w:eastAsia="Times New Roman" w:hAnsi="Times New Roman"/>
                <w:b/>
                <w:sz w:val="20"/>
                <w:szCs w:val="20"/>
                <w:lang w:val="en-US" w:eastAsia="ar-SA"/>
              </w:rPr>
            </w:pPr>
            <w:proofErr w:type="spellStart"/>
            <w:r w:rsidRPr="002B1601">
              <w:rPr>
                <w:rFonts w:ascii="Times New Roman" w:hAnsi="Times New Roman"/>
                <w:sz w:val="20"/>
                <w:szCs w:val="20"/>
                <w:lang w:val="en-US"/>
              </w:rPr>
              <w:t>Habitatul</w:t>
            </w:r>
            <w:proofErr w:type="spellEnd"/>
            <w:r w:rsidRPr="002B1601">
              <w:rPr>
                <w:rFonts w:ascii="Times New Roman" w:hAnsi="Times New Roman"/>
                <w:sz w:val="20"/>
                <w:szCs w:val="20"/>
                <w:lang w:val="en-US"/>
              </w:rPr>
              <w:t xml:space="preserve"> nu </w:t>
            </w:r>
            <w:proofErr w:type="spellStart"/>
            <w:r w:rsidRPr="002B1601">
              <w:rPr>
                <w:rFonts w:ascii="Times New Roman" w:hAnsi="Times New Roman"/>
                <w:sz w:val="20"/>
                <w:szCs w:val="20"/>
                <w:lang w:val="en-US"/>
              </w:rPr>
              <w:t>este</w:t>
            </w:r>
            <w:proofErr w:type="spellEnd"/>
            <w:r w:rsidRPr="002B1601">
              <w:rPr>
                <w:rFonts w:ascii="Times New Roman" w:hAnsi="Times New Roman"/>
                <w:sz w:val="20"/>
                <w:szCs w:val="20"/>
                <w:lang w:val="en-US"/>
              </w:rPr>
              <w:t xml:space="preserve"> </w:t>
            </w:r>
            <w:proofErr w:type="spellStart"/>
            <w:r w:rsidRPr="002B1601">
              <w:rPr>
                <w:rFonts w:ascii="Times New Roman" w:hAnsi="Times New Roman"/>
                <w:sz w:val="20"/>
                <w:szCs w:val="20"/>
                <w:lang w:val="en-US"/>
              </w:rPr>
              <w:t>prezent</w:t>
            </w:r>
            <w:proofErr w:type="spellEnd"/>
            <w:r w:rsidRPr="002B1601">
              <w:rPr>
                <w:rFonts w:ascii="Times New Roman" w:hAnsi="Times New Roman"/>
                <w:sz w:val="20"/>
                <w:szCs w:val="20"/>
                <w:lang w:val="en-US"/>
              </w:rPr>
              <w:t xml:space="preserve"> in zona </w:t>
            </w:r>
            <w:proofErr w:type="spellStart"/>
            <w:r w:rsidRPr="002B1601">
              <w:rPr>
                <w:rFonts w:ascii="Times New Roman" w:hAnsi="Times New Roman"/>
                <w:sz w:val="20"/>
                <w:szCs w:val="20"/>
                <w:lang w:val="en-US"/>
              </w:rPr>
              <w:t>studiata</w:t>
            </w:r>
            <w:proofErr w:type="spellEnd"/>
            <w:r w:rsidRPr="002B1601">
              <w:rPr>
                <w:rFonts w:ascii="Times New Roman" w:hAnsi="Times New Roman"/>
                <w:sz w:val="20"/>
                <w:szCs w:val="20"/>
                <w:lang w:val="en-US"/>
              </w:rPr>
              <w:t xml:space="preserve"> a PUZ</w:t>
            </w:r>
          </w:p>
        </w:tc>
      </w:tr>
      <w:tr w:rsidR="00650705" w:rsidRPr="00650705" w14:paraId="7CAE36C5" w14:textId="77777777" w:rsidTr="000F4986">
        <w:trPr>
          <w:trHeight w:val="346"/>
          <w:jc w:val="center"/>
        </w:trPr>
        <w:tc>
          <w:tcPr>
            <w:tcW w:w="805" w:type="dxa"/>
          </w:tcPr>
          <w:p w14:paraId="6F932188" w14:textId="2BD09A41" w:rsidR="00524B29" w:rsidRPr="002B1601" w:rsidRDefault="00207553" w:rsidP="00524B29">
            <w:pPr>
              <w:suppressAutoHyphens/>
              <w:spacing w:line="276" w:lineRule="auto"/>
              <w:jc w:val="center"/>
              <w:rPr>
                <w:rFonts w:ascii="Times New Roman" w:hAnsi="Times New Roman"/>
                <w:sz w:val="20"/>
                <w:szCs w:val="20"/>
                <w:lang w:val="en-US"/>
              </w:rPr>
            </w:pPr>
            <w:r w:rsidRPr="002B1601">
              <w:rPr>
                <w:rFonts w:ascii="Times New Roman" w:hAnsi="Times New Roman"/>
                <w:sz w:val="20"/>
                <w:szCs w:val="20"/>
                <w:lang w:val="en-US"/>
              </w:rPr>
              <w:t>91M0</w:t>
            </w:r>
          </w:p>
        </w:tc>
        <w:tc>
          <w:tcPr>
            <w:tcW w:w="5114" w:type="dxa"/>
          </w:tcPr>
          <w:p w14:paraId="7A7A48F3" w14:textId="0B7AD07C" w:rsidR="00524B29" w:rsidRPr="002B1601" w:rsidRDefault="00207553" w:rsidP="00524B29">
            <w:pPr>
              <w:suppressAutoHyphens/>
              <w:spacing w:line="276" w:lineRule="auto"/>
              <w:jc w:val="center"/>
              <w:rPr>
                <w:rFonts w:ascii="Times New Roman" w:hAnsi="Times New Roman"/>
                <w:sz w:val="20"/>
                <w:szCs w:val="20"/>
                <w:lang w:val="en-US"/>
              </w:rPr>
            </w:pPr>
            <w:proofErr w:type="spellStart"/>
            <w:r w:rsidRPr="002B1601">
              <w:rPr>
                <w:rFonts w:ascii="Times New Roman" w:hAnsi="Times New Roman"/>
                <w:sz w:val="20"/>
                <w:szCs w:val="20"/>
                <w:lang w:val="en-US"/>
              </w:rPr>
              <w:t>Paduri</w:t>
            </w:r>
            <w:proofErr w:type="spellEnd"/>
            <w:r w:rsidRPr="002B1601">
              <w:rPr>
                <w:rFonts w:ascii="Times New Roman" w:hAnsi="Times New Roman"/>
                <w:sz w:val="20"/>
                <w:szCs w:val="20"/>
                <w:lang w:val="en-US"/>
              </w:rPr>
              <w:t xml:space="preserve"> </w:t>
            </w:r>
            <w:proofErr w:type="spellStart"/>
            <w:r w:rsidRPr="002B1601">
              <w:rPr>
                <w:rFonts w:ascii="Times New Roman" w:hAnsi="Times New Roman"/>
                <w:sz w:val="20"/>
                <w:szCs w:val="20"/>
                <w:lang w:val="en-US"/>
              </w:rPr>
              <w:t>balcano-panonice</w:t>
            </w:r>
            <w:proofErr w:type="spellEnd"/>
            <w:r w:rsidRPr="002B1601">
              <w:rPr>
                <w:rFonts w:ascii="Times New Roman" w:hAnsi="Times New Roman"/>
                <w:sz w:val="20"/>
                <w:szCs w:val="20"/>
                <w:lang w:val="en-US"/>
              </w:rPr>
              <w:t xml:space="preserve"> de </w:t>
            </w:r>
            <w:proofErr w:type="spellStart"/>
            <w:r w:rsidRPr="002B1601">
              <w:rPr>
                <w:rFonts w:ascii="Times New Roman" w:hAnsi="Times New Roman"/>
                <w:sz w:val="20"/>
                <w:szCs w:val="20"/>
                <w:lang w:val="en-US"/>
              </w:rPr>
              <w:t>cer</w:t>
            </w:r>
            <w:proofErr w:type="spellEnd"/>
            <w:r w:rsidRPr="002B1601">
              <w:rPr>
                <w:rFonts w:ascii="Times New Roman" w:hAnsi="Times New Roman"/>
                <w:sz w:val="20"/>
                <w:szCs w:val="20"/>
                <w:lang w:val="en-US"/>
              </w:rPr>
              <w:t xml:space="preserve"> </w:t>
            </w:r>
            <w:proofErr w:type="spellStart"/>
            <w:r w:rsidRPr="002B1601">
              <w:rPr>
                <w:rFonts w:ascii="Times New Roman" w:hAnsi="Times New Roman"/>
                <w:sz w:val="20"/>
                <w:szCs w:val="20"/>
                <w:lang w:val="en-US"/>
              </w:rPr>
              <w:t>si</w:t>
            </w:r>
            <w:proofErr w:type="spellEnd"/>
            <w:r w:rsidRPr="002B1601">
              <w:rPr>
                <w:rFonts w:ascii="Times New Roman" w:hAnsi="Times New Roman"/>
                <w:sz w:val="20"/>
                <w:szCs w:val="20"/>
                <w:lang w:val="en-US"/>
              </w:rPr>
              <w:t xml:space="preserve"> </w:t>
            </w:r>
            <w:proofErr w:type="spellStart"/>
            <w:r w:rsidRPr="002B1601">
              <w:rPr>
                <w:rFonts w:ascii="Times New Roman" w:hAnsi="Times New Roman"/>
                <w:sz w:val="20"/>
                <w:szCs w:val="20"/>
                <w:lang w:val="en-US"/>
              </w:rPr>
              <w:t>gorun</w:t>
            </w:r>
            <w:proofErr w:type="spellEnd"/>
          </w:p>
        </w:tc>
        <w:tc>
          <w:tcPr>
            <w:tcW w:w="3007" w:type="dxa"/>
          </w:tcPr>
          <w:p w14:paraId="404D9DDE" w14:textId="498623C2" w:rsidR="00524B29" w:rsidRPr="002B1601" w:rsidRDefault="002839D3" w:rsidP="00524B29">
            <w:pPr>
              <w:suppressAutoHyphens/>
              <w:spacing w:line="276" w:lineRule="auto"/>
              <w:jc w:val="center"/>
              <w:rPr>
                <w:rFonts w:ascii="Times New Roman" w:eastAsia="Times New Roman" w:hAnsi="Times New Roman"/>
                <w:b/>
                <w:sz w:val="20"/>
                <w:szCs w:val="20"/>
                <w:lang w:val="en-US" w:eastAsia="ar-SA"/>
              </w:rPr>
            </w:pPr>
            <w:proofErr w:type="spellStart"/>
            <w:r w:rsidRPr="002B1601">
              <w:rPr>
                <w:rFonts w:ascii="Times New Roman" w:hAnsi="Times New Roman"/>
                <w:sz w:val="20"/>
                <w:szCs w:val="20"/>
                <w:lang w:val="en-US"/>
              </w:rPr>
              <w:t>Habitatul</w:t>
            </w:r>
            <w:proofErr w:type="spellEnd"/>
            <w:r w:rsidRPr="002B1601">
              <w:rPr>
                <w:rFonts w:ascii="Times New Roman" w:hAnsi="Times New Roman"/>
                <w:sz w:val="20"/>
                <w:szCs w:val="20"/>
                <w:lang w:val="en-US"/>
              </w:rPr>
              <w:t xml:space="preserve"> nu </w:t>
            </w:r>
            <w:proofErr w:type="spellStart"/>
            <w:r w:rsidRPr="002B1601">
              <w:rPr>
                <w:rFonts w:ascii="Times New Roman" w:hAnsi="Times New Roman"/>
                <w:sz w:val="20"/>
                <w:szCs w:val="20"/>
                <w:lang w:val="en-US"/>
              </w:rPr>
              <w:t>este</w:t>
            </w:r>
            <w:proofErr w:type="spellEnd"/>
            <w:r w:rsidRPr="002B1601">
              <w:rPr>
                <w:rFonts w:ascii="Times New Roman" w:hAnsi="Times New Roman"/>
                <w:sz w:val="20"/>
                <w:szCs w:val="20"/>
                <w:lang w:val="en-US"/>
              </w:rPr>
              <w:t xml:space="preserve"> </w:t>
            </w:r>
            <w:proofErr w:type="spellStart"/>
            <w:r w:rsidRPr="002B1601">
              <w:rPr>
                <w:rFonts w:ascii="Times New Roman" w:hAnsi="Times New Roman"/>
                <w:sz w:val="20"/>
                <w:szCs w:val="20"/>
                <w:lang w:val="en-US"/>
              </w:rPr>
              <w:t>prezent</w:t>
            </w:r>
            <w:proofErr w:type="spellEnd"/>
            <w:r w:rsidRPr="002B1601">
              <w:rPr>
                <w:rFonts w:ascii="Times New Roman" w:hAnsi="Times New Roman"/>
                <w:sz w:val="20"/>
                <w:szCs w:val="20"/>
                <w:lang w:val="en-US"/>
              </w:rPr>
              <w:t xml:space="preserve"> in zona </w:t>
            </w:r>
            <w:proofErr w:type="spellStart"/>
            <w:r w:rsidRPr="002B1601">
              <w:rPr>
                <w:rFonts w:ascii="Times New Roman" w:hAnsi="Times New Roman"/>
                <w:sz w:val="20"/>
                <w:szCs w:val="20"/>
                <w:lang w:val="en-US"/>
              </w:rPr>
              <w:t>studiata</w:t>
            </w:r>
            <w:proofErr w:type="spellEnd"/>
            <w:r w:rsidRPr="002B1601">
              <w:rPr>
                <w:rFonts w:ascii="Times New Roman" w:hAnsi="Times New Roman"/>
                <w:sz w:val="20"/>
                <w:szCs w:val="20"/>
                <w:lang w:val="en-US"/>
              </w:rPr>
              <w:t xml:space="preserve"> a PUZ</w:t>
            </w:r>
          </w:p>
        </w:tc>
      </w:tr>
      <w:tr w:rsidR="00650705" w:rsidRPr="00650705" w14:paraId="073E49CF" w14:textId="77777777" w:rsidTr="000F4986">
        <w:trPr>
          <w:trHeight w:val="346"/>
          <w:jc w:val="center"/>
        </w:trPr>
        <w:tc>
          <w:tcPr>
            <w:tcW w:w="805" w:type="dxa"/>
          </w:tcPr>
          <w:p w14:paraId="42781DB3" w14:textId="44B24C19" w:rsidR="00524B29" w:rsidRPr="002B1601" w:rsidRDefault="00207553" w:rsidP="00524B29">
            <w:pPr>
              <w:suppressAutoHyphens/>
              <w:spacing w:line="276" w:lineRule="auto"/>
              <w:jc w:val="center"/>
              <w:rPr>
                <w:rFonts w:ascii="Times New Roman" w:hAnsi="Times New Roman"/>
                <w:sz w:val="20"/>
                <w:szCs w:val="20"/>
                <w:lang w:val="en-US"/>
              </w:rPr>
            </w:pPr>
            <w:r w:rsidRPr="002B1601">
              <w:rPr>
                <w:rFonts w:ascii="Times New Roman" w:hAnsi="Times New Roman"/>
                <w:sz w:val="20"/>
                <w:szCs w:val="20"/>
                <w:lang w:val="en-US"/>
              </w:rPr>
              <w:t>92A0</w:t>
            </w:r>
          </w:p>
        </w:tc>
        <w:tc>
          <w:tcPr>
            <w:tcW w:w="5114" w:type="dxa"/>
          </w:tcPr>
          <w:p w14:paraId="151838DE" w14:textId="3B9786EB" w:rsidR="00524B29" w:rsidRPr="002B1601" w:rsidRDefault="00207553" w:rsidP="00524B29">
            <w:pPr>
              <w:suppressAutoHyphens/>
              <w:spacing w:line="276" w:lineRule="auto"/>
              <w:jc w:val="center"/>
              <w:rPr>
                <w:rFonts w:ascii="Times New Roman" w:hAnsi="Times New Roman"/>
                <w:sz w:val="20"/>
                <w:szCs w:val="20"/>
                <w:lang w:val="en-US"/>
              </w:rPr>
            </w:pPr>
            <w:proofErr w:type="spellStart"/>
            <w:r w:rsidRPr="002B1601">
              <w:rPr>
                <w:rFonts w:ascii="Times New Roman" w:hAnsi="Times New Roman"/>
                <w:sz w:val="20"/>
                <w:szCs w:val="20"/>
                <w:lang w:val="en-US"/>
              </w:rPr>
              <w:t>Zavoaie</w:t>
            </w:r>
            <w:proofErr w:type="spellEnd"/>
            <w:r w:rsidRPr="002B1601">
              <w:rPr>
                <w:rFonts w:ascii="Times New Roman" w:hAnsi="Times New Roman"/>
                <w:sz w:val="20"/>
                <w:szCs w:val="20"/>
                <w:lang w:val="en-US"/>
              </w:rPr>
              <w:t xml:space="preserve"> de </w:t>
            </w:r>
            <w:r w:rsidRPr="002B1601">
              <w:rPr>
                <w:rFonts w:ascii="Times New Roman" w:hAnsi="Times New Roman"/>
                <w:i/>
                <w:iCs/>
                <w:sz w:val="20"/>
                <w:szCs w:val="20"/>
                <w:lang w:val="en-US"/>
              </w:rPr>
              <w:t xml:space="preserve">Salix alba </w:t>
            </w:r>
            <w:proofErr w:type="spellStart"/>
            <w:r w:rsidRPr="002B1601">
              <w:rPr>
                <w:rFonts w:ascii="Times New Roman" w:hAnsi="Times New Roman"/>
                <w:sz w:val="20"/>
                <w:szCs w:val="20"/>
                <w:lang w:val="en-US"/>
              </w:rPr>
              <w:t>si</w:t>
            </w:r>
            <w:proofErr w:type="spellEnd"/>
            <w:r w:rsidRPr="002B1601">
              <w:rPr>
                <w:rFonts w:ascii="Times New Roman" w:hAnsi="Times New Roman"/>
                <w:i/>
                <w:iCs/>
                <w:sz w:val="20"/>
                <w:szCs w:val="20"/>
                <w:lang w:val="en-US"/>
              </w:rPr>
              <w:t xml:space="preserve"> Populus alba</w:t>
            </w:r>
          </w:p>
        </w:tc>
        <w:tc>
          <w:tcPr>
            <w:tcW w:w="3007" w:type="dxa"/>
          </w:tcPr>
          <w:p w14:paraId="5D4A5225" w14:textId="7499D2CF" w:rsidR="00524B29" w:rsidRPr="002B1601" w:rsidRDefault="002839D3" w:rsidP="00524B29">
            <w:pPr>
              <w:suppressAutoHyphens/>
              <w:spacing w:line="276" w:lineRule="auto"/>
              <w:jc w:val="center"/>
              <w:rPr>
                <w:rFonts w:ascii="Times New Roman" w:eastAsia="Times New Roman" w:hAnsi="Times New Roman"/>
                <w:b/>
                <w:sz w:val="20"/>
                <w:szCs w:val="20"/>
                <w:lang w:val="en-US" w:eastAsia="ar-SA"/>
              </w:rPr>
            </w:pPr>
            <w:proofErr w:type="spellStart"/>
            <w:r w:rsidRPr="002B1601">
              <w:rPr>
                <w:rFonts w:ascii="Times New Roman" w:hAnsi="Times New Roman"/>
                <w:sz w:val="20"/>
                <w:szCs w:val="20"/>
                <w:lang w:val="en-US"/>
              </w:rPr>
              <w:t>Habitatul</w:t>
            </w:r>
            <w:proofErr w:type="spellEnd"/>
            <w:r w:rsidRPr="002B1601">
              <w:rPr>
                <w:rFonts w:ascii="Times New Roman" w:hAnsi="Times New Roman"/>
                <w:sz w:val="20"/>
                <w:szCs w:val="20"/>
                <w:lang w:val="en-US"/>
              </w:rPr>
              <w:t xml:space="preserve"> nu </w:t>
            </w:r>
            <w:proofErr w:type="spellStart"/>
            <w:r w:rsidRPr="002B1601">
              <w:rPr>
                <w:rFonts w:ascii="Times New Roman" w:hAnsi="Times New Roman"/>
                <w:sz w:val="20"/>
                <w:szCs w:val="20"/>
                <w:lang w:val="en-US"/>
              </w:rPr>
              <w:t>este</w:t>
            </w:r>
            <w:proofErr w:type="spellEnd"/>
            <w:r w:rsidRPr="002B1601">
              <w:rPr>
                <w:rFonts w:ascii="Times New Roman" w:hAnsi="Times New Roman"/>
                <w:sz w:val="20"/>
                <w:szCs w:val="20"/>
                <w:lang w:val="en-US"/>
              </w:rPr>
              <w:t xml:space="preserve"> </w:t>
            </w:r>
            <w:proofErr w:type="spellStart"/>
            <w:r w:rsidRPr="002B1601">
              <w:rPr>
                <w:rFonts w:ascii="Times New Roman" w:hAnsi="Times New Roman"/>
                <w:sz w:val="20"/>
                <w:szCs w:val="20"/>
                <w:lang w:val="en-US"/>
              </w:rPr>
              <w:t>prezent</w:t>
            </w:r>
            <w:proofErr w:type="spellEnd"/>
            <w:r w:rsidRPr="002B1601">
              <w:rPr>
                <w:rFonts w:ascii="Times New Roman" w:hAnsi="Times New Roman"/>
                <w:sz w:val="20"/>
                <w:szCs w:val="20"/>
                <w:lang w:val="en-US"/>
              </w:rPr>
              <w:t xml:space="preserve"> in zona </w:t>
            </w:r>
            <w:proofErr w:type="spellStart"/>
            <w:r w:rsidRPr="002B1601">
              <w:rPr>
                <w:rFonts w:ascii="Times New Roman" w:hAnsi="Times New Roman"/>
                <w:sz w:val="20"/>
                <w:szCs w:val="20"/>
                <w:lang w:val="en-US"/>
              </w:rPr>
              <w:t>studiata</w:t>
            </w:r>
            <w:proofErr w:type="spellEnd"/>
            <w:r w:rsidRPr="002B1601">
              <w:rPr>
                <w:rFonts w:ascii="Times New Roman" w:hAnsi="Times New Roman"/>
                <w:sz w:val="20"/>
                <w:szCs w:val="20"/>
                <w:lang w:val="en-US"/>
              </w:rPr>
              <w:t xml:space="preserve"> a PUZ</w:t>
            </w:r>
          </w:p>
        </w:tc>
      </w:tr>
      <w:tr w:rsidR="00650705" w:rsidRPr="00650705" w14:paraId="068B90FA" w14:textId="77777777" w:rsidTr="000F4986">
        <w:trPr>
          <w:trHeight w:val="346"/>
          <w:jc w:val="center"/>
        </w:trPr>
        <w:tc>
          <w:tcPr>
            <w:tcW w:w="805" w:type="dxa"/>
          </w:tcPr>
          <w:p w14:paraId="7BA2410B" w14:textId="45DEE8CA" w:rsidR="00524B29" w:rsidRPr="002B1601" w:rsidRDefault="00207553" w:rsidP="00524B29">
            <w:pPr>
              <w:suppressAutoHyphens/>
              <w:spacing w:line="276" w:lineRule="auto"/>
              <w:jc w:val="center"/>
              <w:rPr>
                <w:rFonts w:ascii="Times New Roman" w:hAnsi="Times New Roman"/>
                <w:sz w:val="20"/>
                <w:szCs w:val="20"/>
                <w:lang w:val="en-US"/>
              </w:rPr>
            </w:pPr>
            <w:r w:rsidRPr="002B1601">
              <w:rPr>
                <w:rFonts w:ascii="Times New Roman" w:hAnsi="Times New Roman"/>
                <w:sz w:val="20"/>
                <w:szCs w:val="20"/>
                <w:lang w:val="en-US"/>
              </w:rPr>
              <w:t>92D0</w:t>
            </w:r>
          </w:p>
        </w:tc>
        <w:tc>
          <w:tcPr>
            <w:tcW w:w="5114" w:type="dxa"/>
          </w:tcPr>
          <w:p w14:paraId="1AA641B4" w14:textId="06FE359C" w:rsidR="00524B29" w:rsidRPr="002B1601" w:rsidRDefault="00207553" w:rsidP="00524B29">
            <w:pPr>
              <w:suppressAutoHyphens/>
              <w:spacing w:line="276" w:lineRule="auto"/>
              <w:jc w:val="center"/>
              <w:rPr>
                <w:rFonts w:ascii="Times New Roman" w:hAnsi="Times New Roman"/>
                <w:sz w:val="20"/>
                <w:szCs w:val="20"/>
                <w:lang w:val="en-US"/>
              </w:rPr>
            </w:pPr>
            <w:proofErr w:type="spellStart"/>
            <w:r w:rsidRPr="002B1601">
              <w:rPr>
                <w:rFonts w:ascii="Times New Roman" w:hAnsi="Times New Roman"/>
                <w:sz w:val="20"/>
                <w:szCs w:val="20"/>
                <w:lang w:val="en-US"/>
              </w:rPr>
              <w:t>Galerii</w:t>
            </w:r>
            <w:proofErr w:type="spellEnd"/>
            <w:r w:rsidRPr="002B1601">
              <w:rPr>
                <w:rFonts w:ascii="Times New Roman" w:hAnsi="Times New Roman"/>
                <w:sz w:val="20"/>
                <w:szCs w:val="20"/>
                <w:lang w:val="en-US"/>
              </w:rPr>
              <w:t xml:space="preserve"> </w:t>
            </w:r>
            <w:proofErr w:type="spellStart"/>
            <w:r w:rsidRPr="002B1601">
              <w:rPr>
                <w:rFonts w:ascii="Times New Roman" w:hAnsi="Times New Roman"/>
                <w:sz w:val="20"/>
                <w:szCs w:val="20"/>
                <w:lang w:val="en-US"/>
              </w:rPr>
              <w:t>ripariene</w:t>
            </w:r>
            <w:proofErr w:type="spellEnd"/>
            <w:r w:rsidRPr="002B1601">
              <w:rPr>
                <w:rFonts w:ascii="Times New Roman" w:hAnsi="Times New Roman"/>
                <w:sz w:val="20"/>
                <w:szCs w:val="20"/>
                <w:lang w:val="en-US"/>
              </w:rPr>
              <w:t xml:space="preserve"> </w:t>
            </w:r>
            <w:proofErr w:type="spellStart"/>
            <w:r w:rsidRPr="002B1601">
              <w:rPr>
                <w:rFonts w:ascii="Times New Roman" w:hAnsi="Times New Roman"/>
                <w:sz w:val="20"/>
                <w:szCs w:val="20"/>
                <w:lang w:val="en-US"/>
              </w:rPr>
              <w:t>si</w:t>
            </w:r>
            <w:proofErr w:type="spellEnd"/>
            <w:r w:rsidRPr="002B1601">
              <w:rPr>
                <w:rFonts w:ascii="Times New Roman" w:hAnsi="Times New Roman"/>
                <w:sz w:val="20"/>
                <w:szCs w:val="20"/>
                <w:lang w:val="en-US"/>
              </w:rPr>
              <w:t xml:space="preserve"> </w:t>
            </w:r>
            <w:proofErr w:type="spellStart"/>
            <w:r w:rsidRPr="002B1601">
              <w:rPr>
                <w:rFonts w:ascii="Times New Roman" w:hAnsi="Times New Roman"/>
                <w:sz w:val="20"/>
                <w:szCs w:val="20"/>
                <w:lang w:val="en-US"/>
              </w:rPr>
              <w:t>tufarisuri</w:t>
            </w:r>
            <w:proofErr w:type="spellEnd"/>
            <w:r w:rsidRPr="002B1601">
              <w:rPr>
                <w:rFonts w:ascii="Times New Roman" w:hAnsi="Times New Roman"/>
                <w:sz w:val="20"/>
                <w:szCs w:val="20"/>
                <w:lang w:val="en-US"/>
              </w:rPr>
              <w:t xml:space="preserve"> (</w:t>
            </w:r>
            <w:proofErr w:type="spellStart"/>
            <w:r w:rsidRPr="002B1601">
              <w:rPr>
                <w:rFonts w:ascii="Times New Roman" w:hAnsi="Times New Roman"/>
                <w:i/>
                <w:iCs/>
                <w:sz w:val="20"/>
                <w:szCs w:val="20"/>
                <w:lang w:val="en-US"/>
              </w:rPr>
              <w:t>Nerio-Tamaricetea</w:t>
            </w:r>
            <w:proofErr w:type="spellEnd"/>
            <w:r w:rsidRPr="002B1601">
              <w:rPr>
                <w:rFonts w:ascii="Times New Roman" w:hAnsi="Times New Roman"/>
                <w:sz w:val="20"/>
                <w:szCs w:val="20"/>
                <w:lang w:val="en-US"/>
              </w:rPr>
              <w:t xml:space="preserve"> </w:t>
            </w:r>
            <w:proofErr w:type="spellStart"/>
            <w:r w:rsidRPr="002B1601">
              <w:rPr>
                <w:rFonts w:ascii="Times New Roman" w:hAnsi="Times New Roman"/>
                <w:sz w:val="20"/>
                <w:szCs w:val="20"/>
                <w:lang w:val="en-US"/>
              </w:rPr>
              <w:t>si</w:t>
            </w:r>
            <w:proofErr w:type="spellEnd"/>
            <w:r w:rsidRPr="002B1601">
              <w:rPr>
                <w:rFonts w:ascii="Times New Roman" w:hAnsi="Times New Roman"/>
                <w:sz w:val="20"/>
                <w:szCs w:val="20"/>
                <w:lang w:val="en-US"/>
              </w:rPr>
              <w:t xml:space="preserve"> </w:t>
            </w:r>
            <w:proofErr w:type="spellStart"/>
            <w:r w:rsidRPr="002B1601">
              <w:rPr>
                <w:rFonts w:ascii="Times New Roman" w:hAnsi="Times New Roman"/>
                <w:i/>
                <w:iCs/>
                <w:sz w:val="20"/>
                <w:szCs w:val="20"/>
                <w:lang w:val="en-US"/>
              </w:rPr>
              <w:t>Securinegion</w:t>
            </w:r>
            <w:proofErr w:type="spellEnd"/>
            <w:r w:rsidRPr="002B1601">
              <w:rPr>
                <w:rFonts w:ascii="Times New Roman" w:hAnsi="Times New Roman"/>
                <w:i/>
                <w:iCs/>
                <w:sz w:val="20"/>
                <w:szCs w:val="20"/>
                <w:lang w:val="en-US"/>
              </w:rPr>
              <w:t xml:space="preserve"> </w:t>
            </w:r>
            <w:proofErr w:type="spellStart"/>
            <w:r w:rsidRPr="002B1601">
              <w:rPr>
                <w:rFonts w:ascii="Times New Roman" w:hAnsi="Times New Roman"/>
                <w:i/>
                <w:iCs/>
                <w:sz w:val="20"/>
                <w:szCs w:val="20"/>
                <w:lang w:val="en-US"/>
              </w:rPr>
              <w:t>tinctoriae</w:t>
            </w:r>
            <w:proofErr w:type="spellEnd"/>
            <w:r w:rsidRPr="002B1601">
              <w:rPr>
                <w:rFonts w:ascii="Times New Roman" w:hAnsi="Times New Roman"/>
                <w:sz w:val="20"/>
                <w:szCs w:val="20"/>
                <w:lang w:val="en-US"/>
              </w:rPr>
              <w:t>)</w:t>
            </w:r>
          </w:p>
        </w:tc>
        <w:tc>
          <w:tcPr>
            <w:tcW w:w="3007" w:type="dxa"/>
          </w:tcPr>
          <w:p w14:paraId="77334FDC" w14:textId="0FCC5FE3" w:rsidR="00524B29" w:rsidRPr="002B1601" w:rsidRDefault="002839D3" w:rsidP="00524B29">
            <w:pPr>
              <w:suppressAutoHyphens/>
              <w:spacing w:line="276" w:lineRule="auto"/>
              <w:jc w:val="center"/>
              <w:rPr>
                <w:rFonts w:ascii="Times New Roman" w:eastAsia="Times New Roman" w:hAnsi="Times New Roman"/>
                <w:b/>
                <w:sz w:val="20"/>
                <w:szCs w:val="20"/>
                <w:lang w:val="en-US" w:eastAsia="ar-SA"/>
              </w:rPr>
            </w:pPr>
            <w:proofErr w:type="spellStart"/>
            <w:r w:rsidRPr="002B1601">
              <w:rPr>
                <w:rFonts w:ascii="Times New Roman" w:hAnsi="Times New Roman"/>
                <w:sz w:val="20"/>
                <w:szCs w:val="20"/>
                <w:lang w:val="en-US"/>
              </w:rPr>
              <w:t>Habitatul</w:t>
            </w:r>
            <w:proofErr w:type="spellEnd"/>
            <w:r w:rsidRPr="002B1601">
              <w:rPr>
                <w:rFonts w:ascii="Times New Roman" w:hAnsi="Times New Roman"/>
                <w:sz w:val="20"/>
                <w:szCs w:val="20"/>
                <w:lang w:val="en-US"/>
              </w:rPr>
              <w:t xml:space="preserve"> nu </w:t>
            </w:r>
            <w:proofErr w:type="spellStart"/>
            <w:r w:rsidRPr="002B1601">
              <w:rPr>
                <w:rFonts w:ascii="Times New Roman" w:hAnsi="Times New Roman"/>
                <w:sz w:val="20"/>
                <w:szCs w:val="20"/>
                <w:lang w:val="en-US"/>
              </w:rPr>
              <w:t>este</w:t>
            </w:r>
            <w:proofErr w:type="spellEnd"/>
            <w:r w:rsidRPr="002B1601">
              <w:rPr>
                <w:rFonts w:ascii="Times New Roman" w:hAnsi="Times New Roman"/>
                <w:sz w:val="20"/>
                <w:szCs w:val="20"/>
                <w:lang w:val="en-US"/>
              </w:rPr>
              <w:t xml:space="preserve"> </w:t>
            </w:r>
            <w:proofErr w:type="spellStart"/>
            <w:r w:rsidRPr="002B1601">
              <w:rPr>
                <w:rFonts w:ascii="Times New Roman" w:hAnsi="Times New Roman"/>
                <w:sz w:val="20"/>
                <w:szCs w:val="20"/>
                <w:lang w:val="en-US"/>
              </w:rPr>
              <w:t>prezent</w:t>
            </w:r>
            <w:proofErr w:type="spellEnd"/>
            <w:r w:rsidRPr="002B1601">
              <w:rPr>
                <w:rFonts w:ascii="Times New Roman" w:hAnsi="Times New Roman"/>
                <w:sz w:val="20"/>
                <w:szCs w:val="20"/>
                <w:lang w:val="en-US"/>
              </w:rPr>
              <w:t xml:space="preserve"> in zona </w:t>
            </w:r>
            <w:proofErr w:type="spellStart"/>
            <w:r w:rsidRPr="002B1601">
              <w:rPr>
                <w:rFonts w:ascii="Times New Roman" w:hAnsi="Times New Roman"/>
                <w:sz w:val="20"/>
                <w:szCs w:val="20"/>
                <w:lang w:val="en-US"/>
              </w:rPr>
              <w:t>studiata</w:t>
            </w:r>
            <w:proofErr w:type="spellEnd"/>
            <w:r w:rsidRPr="002B1601">
              <w:rPr>
                <w:rFonts w:ascii="Times New Roman" w:hAnsi="Times New Roman"/>
                <w:sz w:val="20"/>
                <w:szCs w:val="20"/>
                <w:lang w:val="en-US"/>
              </w:rPr>
              <w:t xml:space="preserve"> a PUZ</w:t>
            </w:r>
          </w:p>
        </w:tc>
      </w:tr>
    </w:tbl>
    <w:p w14:paraId="38B95D29" w14:textId="0726FF45" w:rsidR="0043570A" w:rsidRPr="002B1601" w:rsidRDefault="0043570A" w:rsidP="00524B29">
      <w:pPr>
        <w:shd w:val="clear" w:color="auto" w:fill="FFFFFF"/>
        <w:spacing w:after="0"/>
        <w:ind w:firstLine="720"/>
        <w:jc w:val="both"/>
        <w:rPr>
          <w:rFonts w:ascii="Times New Roman" w:hAnsi="Times New Roman"/>
          <w:sz w:val="24"/>
          <w:szCs w:val="24"/>
        </w:rPr>
      </w:pPr>
    </w:p>
    <w:p w14:paraId="1793CA27" w14:textId="3F30722F" w:rsidR="00636201" w:rsidRPr="002B1601" w:rsidRDefault="00636201" w:rsidP="00636201">
      <w:pPr>
        <w:suppressAutoHyphens/>
        <w:spacing w:after="0"/>
        <w:jc w:val="center"/>
        <w:rPr>
          <w:rFonts w:ascii="Times New Roman" w:eastAsiaTheme="minorEastAsia" w:hAnsi="Times New Roman"/>
          <w:b/>
          <w:bCs/>
          <w:sz w:val="24"/>
          <w:szCs w:val="24"/>
          <w:lang w:eastAsia="ro-RO"/>
        </w:rPr>
      </w:pPr>
      <w:r w:rsidRPr="002B1601">
        <w:rPr>
          <w:rFonts w:ascii="Times New Roman" w:eastAsia="Times New Roman" w:hAnsi="Times New Roman"/>
          <w:b/>
          <w:bCs/>
          <w:sz w:val="24"/>
          <w:szCs w:val="24"/>
          <w:lang w:eastAsia="ro-RO"/>
        </w:rPr>
        <w:t xml:space="preserve">Specii de plante de interes comunitar mentionate in formularul standard al </w:t>
      </w:r>
      <w:r w:rsidRPr="002B1601">
        <w:rPr>
          <w:rFonts w:ascii="Times New Roman" w:eastAsiaTheme="minorEastAsia" w:hAnsi="Times New Roman"/>
          <w:b/>
          <w:bCs/>
          <w:sz w:val="24"/>
          <w:szCs w:val="24"/>
          <w:lang w:eastAsia="ro-RO"/>
        </w:rPr>
        <w:t>ROSCI0022 Canaralele Dunarii</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567"/>
        <w:gridCol w:w="851"/>
        <w:gridCol w:w="709"/>
        <w:gridCol w:w="708"/>
        <w:gridCol w:w="851"/>
        <w:gridCol w:w="850"/>
        <w:gridCol w:w="851"/>
        <w:gridCol w:w="1276"/>
        <w:gridCol w:w="1129"/>
      </w:tblGrid>
      <w:tr w:rsidR="00650705" w:rsidRPr="00650705" w14:paraId="6FB8C157" w14:textId="77777777" w:rsidTr="007355D5">
        <w:trPr>
          <w:trHeight w:val="1088"/>
          <w:jc w:val="center"/>
        </w:trPr>
        <w:tc>
          <w:tcPr>
            <w:tcW w:w="6804" w:type="dxa"/>
            <w:gridSpan w:val="8"/>
            <w:tcBorders>
              <w:top w:val="single" w:sz="4" w:space="0" w:color="auto"/>
              <w:left w:val="single" w:sz="4" w:space="0" w:color="auto"/>
              <w:right w:val="single" w:sz="4" w:space="0" w:color="auto"/>
            </w:tcBorders>
          </w:tcPr>
          <w:p w14:paraId="0A10DDB1" w14:textId="69E4AC22" w:rsidR="00636201" w:rsidRPr="002B1601" w:rsidRDefault="00636201" w:rsidP="00D92CE5">
            <w:pPr>
              <w:spacing w:after="0"/>
              <w:jc w:val="center"/>
              <w:rPr>
                <w:rFonts w:ascii="Times New Roman" w:eastAsia="Times New Roman" w:hAnsi="Times New Roman"/>
                <w:b/>
                <w:noProof/>
                <w:sz w:val="20"/>
                <w:szCs w:val="20"/>
                <w:u w:val="single"/>
                <w:lang w:val="pt-BR"/>
              </w:rPr>
            </w:pPr>
            <w:r w:rsidRPr="002B1601">
              <w:rPr>
                <w:rFonts w:ascii="Times New Roman" w:eastAsia="Times New Roman" w:hAnsi="Times New Roman"/>
                <w:b/>
                <w:noProof/>
                <w:sz w:val="20"/>
                <w:szCs w:val="20"/>
                <w:u w:val="single"/>
                <w:lang w:val="pt-BR"/>
              </w:rPr>
              <w:t>Formular standard</w:t>
            </w:r>
            <w:r w:rsidRPr="002B1601">
              <w:rPr>
                <w:rFonts w:ascii="Times New Roman" w:eastAsia="Times New Roman" w:hAnsi="Times New Roman"/>
                <w:b/>
                <w:sz w:val="20"/>
                <w:szCs w:val="20"/>
                <w:lang w:eastAsia="ro-RO"/>
              </w:rPr>
              <w:t xml:space="preserve"> ROSCI00</w:t>
            </w:r>
            <w:r w:rsidR="00807D96" w:rsidRPr="002B1601">
              <w:rPr>
                <w:rFonts w:ascii="Times New Roman" w:eastAsia="Times New Roman" w:hAnsi="Times New Roman"/>
                <w:b/>
                <w:sz w:val="20"/>
                <w:szCs w:val="20"/>
                <w:lang w:eastAsia="ro-RO"/>
              </w:rPr>
              <w:t>22 Canaralele Dunarii</w:t>
            </w:r>
          </w:p>
          <w:p w14:paraId="44157584" w14:textId="77777777" w:rsidR="00636201" w:rsidRPr="002B1601" w:rsidRDefault="00636201" w:rsidP="00D92CE5">
            <w:pPr>
              <w:spacing w:after="0"/>
              <w:jc w:val="center"/>
              <w:rPr>
                <w:rFonts w:ascii="Times New Roman" w:eastAsia="Times New Roman" w:hAnsi="Times New Roman"/>
                <w:b/>
                <w:noProof/>
                <w:sz w:val="20"/>
                <w:szCs w:val="20"/>
                <w:u w:val="single"/>
                <w:lang w:val="pt-BR"/>
              </w:rPr>
            </w:pPr>
            <w:r w:rsidRPr="002B1601">
              <w:rPr>
                <w:rFonts w:ascii="Times New Roman" w:eastAsia="Times New Roman" w:hAnsi="Times New Roman"/>
                <w:b/>
                <w:noProof/>
                <w:sz w:val="20"/>
                <w:szCs w:val="20"/>
                <w:u w:val="single"/>
                <w:lang w:val="pt-BR"/>
              </w:rPr>
              <w:t xml:space="preserve">Specii de nevertebrate </w:t>
            </w:r>
            <w:r w:rsidRPr="002B1601">
              <w:rPr>
                <w:rFonts w:ascii="Times New Roman" w:eastAsia="Times New Roman" w:hAnsi="Times New Roman"/>
                <w:b/>
                <w:noProof/>
                <w:sz w:val="20"/>
                <w:szCs w:val="20"/>
                <w:lang w:val="pt-BR"/>
              </w:rPr>
              <w:t xml:space="preserve">enumerate in anexa II a Directivei Consilului 92/43/CEE </w:t>
            </w:r>
          </w:p>
        </w:tc>
        <w:tc>
          <w:tcPr>
            <w:tcW w:w="1276" w:type="dxa"/>
            <w:vMerge w:val="restart"/>
            <w:tcBorders>
              <w:top w:val="single" w:sz="4" w:space="0" w:color="auto"/>
              <w:left w:val="single" w:sz="4" w:space="0" w:color="auto"/>
              <w:right w:val="single" w:sz="4" w:space="0" w:color="auto"/>
            </w:tcBorders>
          </w:tcPr>
          <w:p w14:paraId="064A14DC" w14:textId="77777777" w:rsidR="00636201" w:rsidRPr="002B1601" w:rsidRDefault="00636201" w:rsidP="00D92CE5">
            <w:pPr>
              <w:spacing w:after="0" w:line="259" w:lineRule="auto"/>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Plan de Management</w:t>
            </w:r>
          </w:p>
          <w:p w14:paraId="4A007DCB" w14:textId="77777777" w:rsidR="00636201" w:rsidRPr="002B1601" w:rsidRDefault="003572C2"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ROSCI0022</w:t>
            </w:r>
          </w:p>
          <w:p w14:paraId="630EEF79" w14:textId="150BEA26" w:rsidR="003572C2" w:rsidRPr="002B1601" w:rsidRDefault="003572C2" w:rsidP="00D92CE5">
            <w:pPr>
              <w:spacing w:after="0"/>
              <w:jc w:val="center"/>
              <w:rPr>
                <w:rFonts w:ascii="Times New Roman" w:eastAsia="Times New Roman" w:hAnsi="Times New Roman"/>
                <w:b/>
                <w:noProof/>
                <w:sz w:val="20"/>
                <w:szCs w:val="20"/>
                <w:u w:val="single"/>
                <w:lang w:val="pt-BR"/>
              </w:rPr>
            </w:pPr>
            <w:r w:rsidRPr="002B1601">
              <w:rPr>
                <w:rFonts w:ascii="Times New Roman" w:eastAsia="Times New Roman" w:hAnsi="Times New Roman"/>
                <w:noProof/>
                <w:sz w:val="20"/>
                <w:szCs w:val="20"/>
                <w:lang w:val="fr-FR"/>
              </w:rPr>
              <w:t>Canaralele Dunarii</w:t>
            </w:r>
          </w:p>
        </w:tc>
        <w:tc>
          <w:tcPr>
            <w:tcW w:w="1129" w:type="dxa"/>
            <w:vMerge w:val="restart"/>
            <w:tcBorders>
              <w:top w:val="single" w:sz="4" w:space="0" w:color="auto"/>
              <w:left w:val="single" w:sz="4" w:space="0" w:color="auto"/>
              <w:right w:val="single" w:sz="4" w:space="0" w:color="auto"/>
            </w:tcBorders>
          </w:tcPr>
          <w:p w14:paraId="4F05CD99" w14:textId="11D82A36" w:rsidR="00636201" w:rsidRPr="002B1601" w:rsidRDefault="00636201" w:rsidP="00D92CE5">
            <w:pPr>
              <w:spacing w:after="0"/>
              <w:jc w:val="center"/>
              <w:rPr>
                <w:rFonts w:ascii="Times New Roman" w:eastAsia="Times New Roman" w:hAnsi="Times New Roman"/>
                <w:b/>
                <w:noProof/>
                <w:sz w:val="20"/>
                <w:szCs w:val="20"/>
                <w:u w:val="single"/>
                <w:lang w:val="pt-BR"/>
              </w:rPr>
            </w:pPr>
            <w:r w:rsidRPr="002B1601">
              <w:rPr>
                <w:rFonts w:ascii="Times New Roman" w:eastAsia="Times New Roman" w:hAnsi="Times New Roman"/>
                <w:b/>
                <w:noProof/>
                <w:sz w:val="20"/>
                <w:szCs w:val="20"/>
                <w:u w:val="single"/>
                <w:lang w:val="pt-BR"/>
              </w:rPr>
              <w:t>Prezenta in zona studiata</w:t>
            </w:r>
            <w:r w:rsidR="00807D96" w:rsidRPr="002B1601">
              <w:rPr>
                <w:rFonts w:ascii="Times New Roman" w:eastAsia="Times New Roman" w:hAnsi="Times New Roman"/>
                <w:b/>
                <w:noProof/>
                <w:sz w:val="20"/>
                <w:szCs w:val="20"/>
                <w:u w:val="single"/>
                <w:lang w:val="pt-BR"/>
              </w:rPr>
              <w:t xml:space="preserve"> a PUZ</w:t>
            </w:r>
            <w:r w:rsidR="007355D5">
              <w:rPr>
                <w:rFonts w:ascii="Times New Roman" w:eastAsia="Times New Roman" w:hAnsi="Times New Roman"/>
                <w:b/>
                <w:noProof/>
                <w:sz w:val="20"/>
                <w:szCs w:val="20"/>
                <w:u w:val="single"/>
                <w:lang w:val="pt-BR"/>
              </w:rPr>
              <w:t xml:space="preserve"> </w:t>
            </w:r>
          </w:p>
          <w:p w14:paraId="2CAD3BDA" w14:textId="2A988CA4" w:rsidR="00636201" w:rsidRPr="002B1601" w:rsidRDefault="00636201" w:rsidP="00D92CE5">
            <w:pPr>
              <w:spacing w:after="0"/>
              <w:jc w:val="center"/>
              <w:rPr>
                <w:rFonts w:ascii="Times New Roman" w:eastAsia="Times New Roman" w:hAnsi="Times New Roman"/>
                <w:b/>
                <w:noProof/>
                <w:sz w:val="20"/>
                <w:szCs w:val="20"/>
                <w:u w:val="single"/>
                <w:lang w:val="pt-BR"/>
              </w:rPr>
            </w:pPr>
          </w:p>
        </w:tc>
      </w:tr>
      <w:tr w:rsidR="00650705" w:rsidRPr="00650705" w14:paraId="534437A8" w14:textId="77777777" w:rsidTr="007355D5">
        <w:trPr>
          <w:jc w:val="center"/>
        </w:trPr>
        <w:tc>
          <w:tcPr>
            <w:tcW w:w="1417" w:type="dxa"/>
            <w:vMerge w:val="restart"/>
            <w:tcBorders>
              <w:left w:val="single" w:sz="4" w:space="0" w:color="auto"/>
              <w:right w:val="single" w:sz="4" w:space="0" w:color="auto"/>
            </w:tcBorders>
            <w:vAlign w:val="center"/>
          </w:tcPr>
          <w:p w14:paraId="1DDE095D" w14:textId="77777777" w:rsidR="00636201" w:rsidRPr="002B1601" w:rsidRDefault="00636201"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Specie</w:t>
            </w:r>
          </w:p>
        </w:tc>
        <w:tc>
          <w:tcPr>
            <w:tcW w:w="2127" w:type="dxa"/>
            <w:gridSpan w:val="3"/>
            <w:tcBorders>
              <w:top w:val="single" w:sz="4" w:space="0" w:color="auto"/>
              <w:left w:val="single" w:sz="4" w:space="0" w:color="auto"/>
              <w:bottom w:val="single" w:sz="4" w:space="0" w:color="auto"/>
              <w:right w:val="single" w:sz="4" w:space="0" w:color="auto"/>
            </w:tcBorders>
            <w:vAlign w:val="center"/>
          </w:tcPr>
          <w:p w14:paraId="6A19F7D8" w14:textId="77777777" w:rsidR="00636201" w:rsidRPr="002B1601" w:rsidRDefault="00636201"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Populatie</w:t>
            </w:r>
          </w:p>
        </w:tc>
        <w:tc>
          <w:tcPr>
            <w:tcW w:w="3260" w:type="dxa"/>
            <w:gridSpan w:val="4"/>
            <w:tcBorders>
              <w:top w:val="single" w:sz="4" w:space="0" w:color="auto"/>
              <w:left w:val="single" w:sz="4" w:space="0" w:color="auto"/>
              <w:bottom w:val="single" w:sz="4" w:space="0" w:color="auto"/>
              <w:right w:val="single" w:sz="4" w:space="0" w:color="auto"/>
            </w:tcBorders>
            <w:vAlign w:val="center"/>
          </w:tcPr>
          <w:p w14:paraId="0146091E" w14:textId="77777777" w:rsidR="00636201" w:rsidRPr="002B1601" w:rsidRDefault="00636201"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Sit</w:t>
            </w:r>
          </w:p>
        </w:tc>
        <w:tc>
          <w:tcPr>
            <w:tcW w:w="1276" w:type="dxa"/>
            <w:vMerge/>
            <w:tcBorders>
              <w:left w:val="single" w:sz="4" w:space="0" w:color="auto"/>
              <w:right w:val="single" w:sz="4" w:space="0" w:color="auto"/>
            </w:tcBorders>
          </w:tcPr>
          <w:p w14:paraId="76D869BC" w14:textId="77777777" w:rsidR="00636201" w:rsidRPr="002B1601" w:rsidRDefault="00636201" w:rsidP="00D92CE5">
            <w:pPr>
              <w:spacing w:after="0"/>
              <w:jc w:val="center"/>
              <w:rPr>
                <w:rFonts w:ascii="Times New Roman" w:eastAsia="Times New Roman" w:hAnsi="Times New Roman"/>
                <w:noProof/>
                <w:sz w:val="20"/>
                <w:szCs w:val="20"/>
                <w:lang w:val="fr-FR"/>
              </w:rPr>
            </w:pPr>
          </w:p>
        </w:tc>
        <w:tc>
          <w:tcPr>
            <w:tcW w:w="1129" w:type="dxa"/>
            <w:vMerge/>
            <w:tcBorders>
              <w:left w:val="single" w:sz="4" w:space="0" w:color="auto"/>
              <w:right w:val="single" w:sz="4" w:space="0" w:color="auto"/>
            </w:tcBorders>
          </w:tcPr>
          <w:p w14:paraId="675D4715" w14:textId="77777777" w:rsidR="00636201" w:rsidRPr="002B1601" w:rsidRDefault="00636201" w:rsidP="00D92CE5">
            <w:pPr>
              <w:spacing w:after="0"/>
              <w:jc w:val="center"/>
              <w:rPr>
                <w:rFonts w:ascii="Times New Roman" w:eastAsia="Times New Roman" w:hAnsi="Times New Roman"/>
                <w:noProof/>
                <w:sz w:val="20"/>
                <w:szCs w:val="20"/>
                <w:lang w:val="fr-FR"/>
              </w:rPr>
            </w:pPr>
          </w:p>
        </w:tc>
      </w:tr>
      <w:tr w:rsidR="00650705" w:rsidRPr="00650705" w14:paraId="72A2DBDB" w14:textId="77777777" w:rsidTr="007355D5">
        <w:trPr>
          <w:jc w:val="center"/>
        </w:trPr>
        <w:tc>
          <w:tcPr>
            <w:tcW w:w="1417" w:type="dxa"/>
            <w:vMerge/>
            <w:tcBorders>
              <w:left w:val="single" w:sz="4" w:space="0" w:color="auto"/>
              <w:bottom w:val="single" w:sz="4" w:space="0" w:color="auto"/>
              <w:right w:val="single" w:sz="4" w:space="0" w:color="auto"/>
            </w:tcBorders>
            <w:vAlign w:val="center"/>
          </w:tcPr>
          <w:p w14:paraId="7B17FA13" w14:textId="77777777" w:rsidR="00636201" w:rsidRPr="002B1601" w:rsidRDefault="00636201" w:rsidP="00D92CE5">
            <w:pPr>
              <w:spacing w:after="0"/>
              <w:jc w:val="center"/>
              <w:rPr>
                <w:rFonts w:ascii="Times New Roman" w:eastAsia="Times New Roman" w:hAnsi="Times New Roman"/>
                <w:noProof/>
                <w:sz w:val="20"/>
                <w:szCs w:val="20"/>
                <w:lang w:val="fr-FR"/>
              </w:rPr>
            </w:pPr>
          </w:p>
        </w:tc>
        <w:tc>
          <w:tcPr>
            <w:tcW w:w="567" w:type="dxa"/>
            <w:tcBorders>
              <w:top w:val="single" w:sz="4" w:space="0" w:color="auto"/>
              <w:left w:val="single" w:sz="4" w:space="0" w:color="auto"/>
              <w:bottom w:val="single" w:sz="4" w:space="0" w:color="auto"/>
              <w:right w:val="single" w:sz="4" w:space="0" w:color="auto"/>
            </w:tcBorders>
            <w:vAlign w:val="center"/>
          </w:tcPr>
          <w:p w14:paraId="61E1B299" w14:textId="77777777" w:rsidR="00636201" w:rsidRPr="002B1601" w:rsidRDefault="00636201"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 xml:space="preserve">Tip </w:t>
            </w:r>
          </w:p>
        </w:tc>
        <w:tc>
          <w:tcPr>
            <w:tcW w:w="851" w:type="dxa"/>
            <w:tcBorders>
              <w:top w:val="single" w:sz="4" w:space="0" w:color="auto"/>
              <w:left w:val="single" w:sz="4" w:space="0" w:color="auto"/>
              <w:bottom w:val="single" w:sz="4" w:space="0" w:color="auto"/>
              <w:right w:val="single" w:sz="4" w:space="0" w:color="auto"/>
            </w:tcBorders>
            <w:vAlign w:val="center"/>
          </w:tcPr>
          <w:p w14:paraId="2A8D6FA0" w14:textId="77777777" w:rsidR="00636201" w:rsidRPr="002B1601" w:rsidRDefault="00636201"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Marime Pop.</w:t>
            </w:r>
          </w:p>
        </w:tc>
        <w:tc>
          <w:tcPr>
            <w:tcW w:w="709" w:type="dxa"/>
            <w:tcBorders>
              <w:top w:val="single" w:sz="4" w:space="0" w:color="auto"/>
              <w:left w:val="single" w:sz="4" w:space="0" w:color="auto"/>
              <w:bottom w:val="single" w:sz="4" w:space="0" w:color="auto"/>
              <w:right w:val="single" w:sz="4" w:space="0" w:color="auto"/>
            </w:tcBorders>
            <w:vAlign w:val="center"/>
          </w:tcPr>
          <w:p w14:paraId="0F001103" w14:textId="77777777" w:rsidR="00636201" w:rsidRPr="002B1601" w:rsidRDefault="00636201"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Categ</w:t>
            </w:r>
          </w:p>
        </w:tc>
        <w:tc>
          <w:tcPr>
            <w:tcW w:w="708" w:type="dxa"/>
            <w:tcBorders>
              <w:top w:val="single" w:sz="4" w:space="0" w:color="auto"/>
              <w:left w:val="single" w:sz="4" w:space="0" w:color="auto"/>
              <w:bottom w:val="single" w:sz="4" w:space="0" w:color="auto"/>
              <w:right w:val="single" w:sz="4" w:space="0" w:color="auto"/>
            </w:tcBorders>
            <w:vAlign w:val="center"/>
          </w:tcPr>
          <w:p w14:paraId="1099694C" w14:textId="77777777" w:rsidR="00636201" w:rsidRPr="002B1601" w:rsidRDefault="00636201"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Sit.</w:t>
            </w:r>
          </w:p>
          <w:p w14:paraId="68694DD7" w14:textId="77777777" w:rsidR="00636201" w:rsidRPr="002B1601" w:rsidRDefault="00636201"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Pop</w:t>
            </w:r>
          </w:p>
        </w:tc>
        <w:tc>
          <w:tcPr>
            <w:tcW w:w="851" w:type="dxa"/>
            <w:tcBorders>
              <w:top w:val="single" w:sz="4" w:space="0" w:color="auto"/>
              <w:left w:val="single" w:sz="4" w:space="0" w:color="auto"/>
              <w:bottom w:val="single" w:sz="4" w:space="0" w:color="auto"/>
              <w:right w:val="single" w:sz="4" w:space="0" w:color="auto"/>
            </w:tcBorders>
            <w:vAlign w:val="center"/>
          </w:tcPr>
          <w:p w14:paraId="2ADC2B04" w14:textId="77777777" w:rsidR="00636201" w:rsidRPr="002B1601" w:rsidRDefault="00636201"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Cons.</w:t>
            </w:r>
          </w:p>
        </w:tc>
        <w:tc>
          <w:tcPr>
            <w:tcW w:w="850" w:type="dxa"/>
            <w:tcBorders>
              <w:top w:val="single" w:sz="4" w:space="0" w:color="auto"/>
              <w:left w:val="single" w:sz="4" w:space="0" w:color="auto"/>
              <w:bottom w:val="single" w:sz="4" w:space="0" w:color="auto"/>
              <w:right w:val="single" w:sz="4" w:space="0" w:color="auto"/>
            </w:tcBorders>
            <w:vAlign w:val="center"/>
          </w:tcPr>
          <w:p w14:paraId="5B6B003C" w14:textId="77777777" w:rsidR="00636201" w:rsidRPr="002B1601" w:rsidRDefault="00636201"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Izolare</w:t>
            </w:r>
          </w:p>
        </w:tc>
        <w:tc>
          <w:tcPr>
            <w:tcW w:w="851" w:type="dxa"/>
            <w:tcBorders>
              <w:top w:val="single" w:sz="4" w:space="0" w:color="auto"/>
              <w:left w:val="single" w:sz="4" w:space="0" w:color="auto"/>
              <w:bottom w:val="single" w:sz="4" w:space="0" w:color="auto"/>
              <w:right w:val="single" w:sz="4" w:space="0" w:color="auto"/>
            </w:tcBorders>
            <w:vAlign w:val="center"/>
          </w:tcPr>
          <w:p w14:paraId="32F4D816" w14:textId="77777777" w:rsidR="00636201" w:rsidRPr="002B1601" w:rsidRDefault="00636201"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Global</w:t>
            </w:r>
          </w:p>
        </w:tc>
        <w:tc>
          <w:tcPr>
            <w:tcW w:w="1276" w:type="dxa"/>
            <w:vMerge/>
            <w:tcBorders>
              <w:left w:val="single" w:sz="4" w:space="0" w:color="auto"/>
              <w:bottom w:val="single" w:sz="4" w:space="0" w:color="auto"/>
              <w:right w:val="single" w:sz="4" w:space="0" w:color="auto"/>
            </w:tcBorders>
          </w:tcPr>
          <w:p w14:paraId="7612991C" w14:textId="77777777" w:rsidR="00636201" w:rsidRPr="002B1601" w:rsidRDefault="00636201" w:rsidP="00D92CE5">
            <w:pPr>
              <w:spacing w:after="0"/>
              <w:jc w:val="center"/>
              <w:rPr>
                <w:rFonts w:ascii="Times New Roman" w:eastAsia="Times New Roman" w:hAnsi="Times New Roman"/>
                <w:noProof/>
                <w:sz w:val="20"/>
                <w:szCs w:val="20"/>
                <w:lang w:val="fr-FR"/>
              </w:rPr>
            </w:pPr>
          </w:p>
        </w:tc>
        <w:tc>
          <w:tcPr>
            <w:tcW w:w="1129" w:type="dxa"/>
            <w:vMerge/>
            <w:tcBorders>
              <w:left w:val="single" w:sz="4" w:space="0" w:color="auto"/>
              <w:bottom w:val="single" w:sz="4" w:space="0" w:color="auto"/>
              <w:right w:val="single" w:sz="4" w:space="0" w:color="auto"/>
            </w:tcBorders>
          </w:tcPr>
          <w:p w14:paraId="4288AE33" w14:textId="77777777" w:rsidR="00636201" w:rsidRPr="002B1601" w:rsidRDefault="00636201" w:rsidP="00D92CE5">
            <w:pPr>
              <w:spacing w:after="0"/>
              <w:jc w:val="center"/>
              <w:rPr>
                <w:rFonts w:ascii="Times New Roman" w:eastAsia="Times New Roman" w:hAnsi="Times New Roman"/>
                <w:noProof/>
                <w:sz w:val="20"/>
                <w:szCs w:val="20"/>
                <w:lang w:val="fr-FR"/>
              </w:rPr>
            </w:pPr>
          </w:p>
        </w:tc>
      </w:tr>
      <w:tr w:rsidR="00650705" w:rsidRPr="00650705" w14:paraId="15475C8A" w14:textId="77777777" w:rsidTr="007355D5">
        <w:trPr>
          <w:jc w:val="center"/>
        </w:trPr>
        <w:tc>
          <w:tcPr>
            <w:tcW w:w="1417" w:type="dxa"/>
            <w:tcBorders>
              <w:top w:val="single" w:sz="4" w:space="0" w:color="auto"/>
              <w:left w:val="single" w:sz="4" w:space="0" w:color="auto"/>
              <w:bottom w:val="single" w:sz="4" w:space="0" w:color="auto"/>
              <w:right w:val="single" w:sz="4" w:space="0" w:color="auto"/>
            </w:tcBorders>
          </w:tcPr>
          <w:p w14:paraId="6CD9463C" w14:textId="1B0EFFDA" w:rsidR="00636201" w:rsidRPr="002B1601" w:rsidRDefault="003572C2" w:rsidP="00D92CE5">
            <w:pPr>
              <w:autoSpaceDE w:val="0"/>
              <w:autoSpaceDN w:val="0"/>
              <w:adjustRightInd w:val="0"/>
              <w:spacing w:after="0"/>
              <w:rPr>
                <w:rFonts w:ascii="Times New Roman" w:eastAsia="Times New Roman" w:hAnsi="Times New Roman"/>
                <w:i/>
                <w:iCs/>
                <w:noProof/>
                <w:sz w:val="20"/>
                <w:szCs w:val="20"/>
                <w:lang w:eastAsia="ro-RO"/>
              </w:rPr>
            </w:pPr>
            <w:r w:rsidRPr="002B1601">
              <w:rPr>
                <w:rFonts w:ascii="Times New Roman" w:hAnsi="Times New Roman"/>
                <w:i/>
                <w:iCs/>
                <w:sz w:val="20"/>
                <w:szCs w:val="20"/>
                <w:lang w:val="en-US"/>
              </w:rPr>
              <w:t xml:space="preserve">Campanula </w:t>
            </w:r>
            <w:proofErr w:type="spellStart"/>
            <w:r w:rsidRPr="002B1601">
              <w:rPr>
                <w:rFonts w:ascii="Times New Roman" w:hAnsi="Times New Roman"/>
                <w:i/>
                <w:iCs/>
                <w:sz w:val="20"/>
                <w:szCs w:val="20"/>
                <w:lang w:val="en-US"/>
              </w:rPr>
              <w:t>romanica</w:t>
            </w:r>
            <w:proofErr w:type="spellEnd"/>
          </w:p>
        </w:tc>
        <w:tc>
          <w:tcPr>
            <w:tcW w:w="567" w:type="dxa"/>
            <w:tcBorders>
              <w:top w:val="single" w:sz="4" w:space="0" w:color="auto"/>
              <w:left w:val="single" w:sz="4" w:space="0" w:color="auto"/>
              <w:bottom w:val="single" w:sz="4" w:space="0" w:color="auto"/>
              <w:right w:val="single" w:sz="4" w:space="0" w:color="auto"/>
            </w:tcBorders>
          </w:tcPr>
          <w:p w14:paraId="6668585E" w14:textId="7C485B72" w:rsidR="00636201" w:rsidRPr="002B1601" w:rsidRDefault="003572C2"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P</w:t>
            </w:r>
          </w:p>
        </w:tc>
        <w:tc>
          <w:tcPr>
            <w:tcW w:w="851" w:type="dxa"/>
            <w:tcBorders>
              <w:top w:val="single" w:sz="4" w:space="0" w:color="auto"/>
              <w:left w:val="single" w:sz="4" w:space="0" w:color="auto"/>
              <w:bottom w:val="single" w:sz="4" w:space="0" w:color="auto"/>
              <w:right w:val="single" w:sz="4" w:space="0" w:color="auto"/>
            </w:tcBorders>
          </w:tcPr>
          <w:p w14:paraId="4C12EFA1" w14:textId="4E9F30A2" w:rsidR="00636201" w:rsidRPr="002B1601" w:rsidRDefault="003572C2"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w:t>
            </w:r>
          </w:p>
        </w:tc>
        <w:tc>
          <w:tcPr>
            <w:tcW w:w="709" w:type="dxa"/>
            <w:tcBorders>
              <w:top w:val="single" w:sz="4" w:space="0" w:color="auto"/>
              <w:left w:val="single" w:sz="4" w:space="0" w:color="auto"/>
              <w:bottom w:val="single" w:sz="4" w:space="0" w:color="auto"/>
              <w:right w:val="single" w:sz="4" w:space="0" w:color="auto"/>
            </w:tcBorders>
          </w:tcPr>
          <w:p w14:paraId="0D7FD965" w14:textId="2254742F" w:rsidR="00636201" w:rsidRPr="002B1601" w:rsidRDefault="003572C2"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R</w:t>
            </w:r>
          </w:p>
        </w:tc>
        <w:tc>
          <w:tcPr>
            <w:tcW w:w="708" w:type="dxa"/>
            <w:tcBorders>
              <w:top w:val="single" w:sz="4" w:space="0" w:color="auto"/>
              <w:left w:val="single" w:sz="4" w:space="0" w:color="auto"/>
              <w:bottom w:val="single" w:sz="4" w:space="0" w:color="auto"/>
              <w:right w:val="single" w:sz="4" w:space="0" w:color="auto"/>
            </w:tcBorders>
          </w:tcPr>
          <w:p w14:paraId="7CC3AC5D" w14:textId="68BFEE20" w:rsidR="00636201" w:rsidRPr="002B1601" w:rsidRDefault="0006451D"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B</w:t>
            </w:r>
          </w:p>
        </w:tc>
        <w:tc>
          <w:tcPr>
            <w:tcW w:w="851" w:type="dxa"/>
            <w:tcBorders>
              <w:top w:val="single" w:sz="4" w:space="0" w:color="auto"/>
              <w:left w:val="single" w:sz="4" w:space="0" w:color="auto"/>
              <w:bottom w:val="single" w:sz="4" w:space="0" w:color="auto"/>
              <w:right w:val="single" w:sz="4" w:space="0" w:color="auto"/>
            </w:tcBorders>
          </w:tcPr>
          <w:p w14:paraId="79B86038" w14:textId="261F2847" w:rsidR="00636201" w:rsidRPr="002B1601" w:rsidRDefault="0006451D"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A</w:t>
            </w:r>
          </w:p>
        </w:tc>
        <w:tc>
          <w:tcPr>
            <w:tcW w:w="850" w:type="dxa"/>
            <w:tcBorders>
              <w:top w:val="single" w:sz="4" w:space="0" w:color="auto"/>
              <w:left w:val="single" w:sz="4" w:space="0" w:color="auto"/>
              <w:bottom w:val="single" w:sz="4" w:space="0" w:color="auto"/>
              <w:right w:val="single" w:sz="4" w:space="0" w:color="auto"/>
            </w:tcBorders>
          </w:tcPr>
          <w:p w14:paraId="31504F0A" w14:textId="1458FFCA" w:rsidR="00636201" w:rsidRPr="002B1601" w:rsidRDefault="0006451D"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A</w:t>
            </w:r>
          </w:p>
        </w:tc>
        <w:tc>
          <w:tcPr>
            <w:tcW w:w="851" w:type="dxa"/>
            <w:tcBorders>
              <w:top w:val="single" w:sz="4" w:space="0" w:color="auto"/>
              <w:left w:val="single" w:sz="4" w:space="0" w:color="auto"/>
              <w:bottom w:val="single" w:sz="4" w:space="0" w:color="auto"/>
              <w:right w:val="single" w:sz="4" w:space="0" w:color="auto"/>
            </w:tcBorders>
          </w:tcPr>
          <w:p w14:paraId="70F4EE7F" w14:textId="3559B39D" w:rsidR="00636201" w:rsidRPr="002B1601" w:rsidRDefault="0006451D"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B</w:t>
            </w:r>
          </w:p>
        </w:tc>
        <w:tc>
          <w:tcPr>
            <w:tcW w:w="1276" w:type="dxa"/>
            <w:tcBorders>
              <w:top w:val="single" w:sz="4" w:space="0" w:color="auto"/>
              <w:left w:val="single" w:sz="4" w:space="0" w:color="auto"/>
              <w:bottom w:val="single" w:sz="4" w:space="0" w:color="auto"/>
              <w:right w:val="single" w:sz="4" w:space="0" w:color="auto"/>
            </w:tcBorders>
          </w:tcPr>
          <w:p w14:paraId="7F6E835B" w14:textId="769CC678" w:rsidR="00636201" w:rsidRPr="002B1601" w:rsidRDefault="00807D96"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30-50 ind</w:t>
            </w:r>
          </w:p>
        </w:tc>
        <w:tc>
          <w:tcPr>
            <w:tcW w:w="1129" w:type="dxa"/>
            <w:tcBorders>
              <w:top w:val="single" w:sz="4" w:space="0" w:color="auto"/>
              <w:left w:val="single" w:sz="4" w:space="0" w:color="auto"/>
              <w:bottom w:val="single" w:sz="4" w:space="0" w:color="auto"/>
              <w:right w:val="single" w:sz="4" w:space="0" w:color="auto"/>
            </w:tcBorders>
          </w:tcPr>
          <w:p w14:paraId="4DB238C3" w14:textId="700E522E" w:rsidR="00636201" w:rsidRPr="002B1601" w:rsidRDefault="0006451D"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NU</w:t>
            </w:r>
          </w:p>
        </w:tc>
      </w:tr>
      <w:tr w:rsidR="00650705" w:rsidRPr="00650705" w14:paraId="4F80CB95" w14:textId="77777777" w:rsidTr="007355D5">
        <w:trPr>
          <w:jc w:val="center"/>
        </w:trPr>
        <w:tc>
          <w:tcPr>
            <w:tcW w:w="1417" w:type="dxa"/>
            <w:tcBorders>
              <w:top w:val="single" w:sz="4" w:space="0" w:color="auto"/>
              <w:left w:val="single" w:sz="4" w:space="0" w:color="auto"/>
              <w:bottom w:val="single" w:sz="4" w:space="0" w:color="auto"/>
              <w:right w:val="single" w:sz="4" w:space="0" w:color="auto"/>
            </w:tcBorders>
          </w:tcPr>
          <w:p w14:paraId="7ABB3574" w14:textId="70094171" w:rsidR="003572C2" w:rsidRPr="002B1601" w:rsidRDefault="003572C2" w:rsidP="00D92CE5">
            <w:pPr>
              <w:autoSpaceDE w:val="0"/>
              <w:autoSpaceDN w:val="0"/>
              <w:adjustRightInd w:val="0"/>
              <w:spacing w:after="0"/>
              <w:rPr>
                <w:rFonts w:ascii="Times New Roman" w:eastAsia="Times New Roman" w:hAnsi="Times New Roman"/>
                <w:i/>
                <w:iCs/>
                <w:noProof/>
                <w:sz w:val="20"/>
                <w:szCs w:val="20"/>
                <w:lang w:eastAsia="ro-RO"/>
              </w:rPr>
            </w:pPr>
            <w:proofErr w:type="spellStart"/>
            <w:r w:rsidRPr="002B1601">
              <w:rPr>
                <w:rFonts w:ascii="Times New Roman" w:hAnsi="Times New Roman"/>
                <w:i/>
                <w:iCs/>
                <w:sz w:val="20"/>
                <w:szCs w:val="20"/>
                <w:lang w:val="en-US"/>
              </w:rPr>
              <w:t>Moehringia</w:t>
            </w:r>
            <w:proofErr w:type="spellEnd"/>
            <w:r w:rsidRPr="002B1601">
              <w:rPr>
                <w:rFonts w:ascii="Times New Roman" w:hAnsi="Times New Roman"/>
                <w:i/>
                <w:iCs/>
                <w:sz w:val="20"/>
                <w:szCs w:val="20"/>
                <w:lang w:val="en-US"/>
              </w:rPr>
              <w:t xml:space="preserve"> </w:t>
            </w:r>
            <w:proofErr w:type="spellStart"/>
            <w:r w:rsidRPr="002B1601">
              <w:rPr>
                <w:rFonts w:ascii="Times New Roman" w:hAnsi="Times New Roman"/>
                <w:i/>
                <w:iCs/>
                <w:sz w:val="20"/>
                <w:szCs w:val="20"/>
                <w:lang w:val="en-US"/>
              </w:rPr>
              <w:t>jankae</w:t>
            </w:r>
            <w:proofErr w:type="spellEnd"/>
          </w:p>
        </w:tc>
        <w:tc>
          <w:tcPr>
            <w:tcW w:w="567" w:type="dxa"/>
            <w:tcBorders>
              <w:top w:val="single" w:sz="4" w:space="0" w:color="auto"/>
              <w:left w:val="single" w:sz="4" w:space="0" w:color="auto"/>
              <w:bottom w:val="single" w:sz="4" w:space="0" w:color="auto"/>
              <w:right w:val="single" w:sz="4" w:space="0" w:color="auto"/>
            </w:tcBorders>
          </w:tcPr>
          <w:p w14:paraId="7AFE98A0" w14:textId="7EE91387" w:rsidR="003572C2" w:rsidRPr="002B1601" w:rsidRDefault="003572C2"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P</w:t>
            </w:r>
          </w:p>
        </w:tc>
        <w:tc>
          <w:tcPr>
            <w:tcW w:w="851" w:type="dxa"/>
            <w:tcBorders>
              <w:top w:val="single" w:sz="4" w:space="0" w:color="auto"/>
              <w:left w:val="single" w:sz="4" w:space="0" w:color="auto"/>
              <w:bottom w:val="single" w:sz="4" w:space="0" w:color="auto"/>
              <w:right w:val="single" w:sz="4" w:space="0" w:color="auto"/>
            </w:tcBorders>
          </w:tcPr>
          <w:p w14:paraId="14322B23" w14:textId="4C1983CD" w:rsidR="003572C2" w:rsidRPr="002B1601" w:rsidRDefault="003572C2"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w:t>
            </w:r>
          </w:p>
        </w:tc>
        <w:tc>
          <w:tcPr>
            <w:tcW w:w="709" w:type="dxa"/>
            <w:tcBorders>
              <w:top w:val="single" w:sz="4" w:space="0" w:color="auto"/>
              <w:left w:val="single" w:sz="4" w:space="0" w:color="auto"/>
              <w:bottom w:val="single" w:sz="4" w:space="0" w:color="auto"/>
              <w:right w:val="single" w:sz="4" w:space="0" w:color="auto"/>
            </w:tcBorders>
          </w:tcPr>
          <w:p w14:paraId="63AD9EAD" w14:textId="1CF9F2BD" w:rsidR="003572C2" w:rsidRPr="002B1601" w:rsidRDefault="003572C2"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V</w:t>
            </w:r>
          </w:p>
        </w:tc>
        <w:tc>
          <w:tcPr>
            <w:tcW w:w="708" w:type="dxa"/>
            <w:tcBorders>
              <w:top w:val="single" w:sz="4" w:space="0" w:color="auto"/>
              <w:left w:val="single" w:sz="4" w:space="0" w:color="auto"/>
              <w:bottom w:val="single" w:sz="4" w:space="0" w:color="auto"/>
              <w:right w:val="single" w:sz="4" w:space="0" w:color="auto"/>
            </w:tcBorders>
          </w:tcPr>
          <w:p w14:paraId="16AD3F32" w14:textId="4D4C4F99" w:rsidR="003572C2" w:rsidRPr="002B1601" w:rsidRDefault="0006451D"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B</w:t>
            </w:r>
          </w:p>
        </w:tc>
        <w:tc>
          <w:tcPr>
            <w:tcW w:w="851" w:type="dxa"/>
            <w:tcBorders>
              <w:top w:val="single" w:sz="4" w:space="0" w:color="auto"/>
              <w:left w:val="single" w:sz="4" w:space="0" w:color="auto"/>
              <w:bottom w:val="single" w:sz="4" w:space="0" w:color="auto"/>
              <w:right w:val="single" w:sz="4" w:space="0" w:color="auto"/>
            </w:tcBorders>
          </w:tcPr>
          <w:p w14:paraId="0F5E2DAB" w14:textId="039677F4" w:rsidR="003572C2" w:rsidRPr="002B1601" w:rsidRDefault="0006451D"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B</w:t>
            </w:r>
          </w:p>
        </w:tc>
        <w:tc>
          <w:tcPr>
            <w:tcW w:w="850" w:type="dxa"/>
            <w:tcBorders>
              <w:top w:val="single" w:sz="4" w:space="0" w:color="auto"/>
              <w:left w:val="single" w:sz="4" w:space="0" w:color="auto"/>
              <w:bottom w:val="single" w:sz="4" w:space="0" w:color="auto"/>
              <w:right w:val="single" w:sz="4" w:space="0" w:color="auto"/>
            </w:tcBorders>
          </w:tcPr>
          <w:p w14:paraId="2B0ABE0F" w14:textId="3E84772D" w:rsidR="003572C2" w:rsidRPr="002B1601" w:rsidRDefault="0006451D"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A</w:t>
            </w:r>
          </w:p>
        </w:tc>
        <w:tc>
          <w:tcPr>
            <w:tcW w:w="851" w:type="dxa"/>
            <w:tcBorders>
              <w:top w:val="single" w:sz="4" w:space="0" w:color="auto"/>
              <w:left w:val="single" w:sz="4" w:space="0" w:color="auto"/>
              <w:bottom w:val="single" w:sz="4" w:space="0" w:color="auto"/>
              <w:right w:val="single" w:sz="4" w:space="0" w:color="auto"/>
            </w:tcBorders>
          </w:tcPr>
          <w:p w14:paraId="5629FD1F" w14:textId="7ADCC147" w:rsidR="003572C2" w:rsidRPr="002B1601" w:rsidRDefault="0006451D"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B</w:t>
            </w:r>
          </w:p>
        </w:tc>
        <w:tc>
          <w:tcPr>
            <w:tcW w:w="1276" w:type="dxa"/>
            <w:tcBorders>
              <w:top w:val="single" w:sz="4" w:space="0" w:color="auto"/>
              <w:left w:val="single" w:sz="4" w:space="0" w:color="auto"/>
              <w:bottom w:val="single" w:sz="4" w:space="0" w:color="auto"/>
              <w:right w:val="single" w:sz="4" w:space="0" w:color="auto"/>
            </w:tcBorders>
          </w:tcPr>
          <w:p w14:paraId="23E06687" w14:textId="11A9C119" w:rsidR="003572C2" w:rsidRPr="002B1601" w:rsidRDefault="003F55FF"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10-20 ind</w:t>
            </w:r>
          </w:p>
        </w:tc>
        <w:tc>
          <w:tcPr>
            <w:tcW w:w="1129" w:type="dxa"/>
            <w:tcBorders>
              <w:top w:val="single" w:sz="4" w:space="0" w:color="auto"/>
              <w:left w:val="single" w:sz="4" w:space="0" w:color="auto"/>
              <w:bottom w:val="single" w:sz="4" w:space="0" w:color="auto"/>
              <w:right w:val="single" w:sz="4" w:space="0" w:color="auto"/>
            </w:tcBorders>
          </w:tcPr>
          <w:p w14:paraId="72CA21D5" w14:textId="205AC0B8" w:rsidR="003572C2" w:rsidRPr="002B1601" w:rsidRDefault="0006451D"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NU</w:t>
            </w:r>
          </w:p>
        </w:tc>
      </w:tr>
    </w:tbl>
    <w:p w14:paraId="7E1BA9B8" w14:textId="490BC85F" w:rsidR="00104B9B" w:rsidRPr="002B1601" w:rsidRDefault="00104B9B" w:rsidP="00524B29">
      <w:pPr>
        <w:shd w:val="clear" w:color="auto" w:fill="FFFFFF"/>
        <w:spacing w:after="0"/>
        <w:ind w:firstLine="720"/>
        <w:jc w:val="both"/>
        <w:rPr>
          <w:rFonts w:ascii="Times New Roman" w:hAnsi="Times New Roman"/>
          <w:sz w:val="24"/>
          <w:szCs w:val="24"/>
        </w:rPr>
      </w:pPr>
    </w:p>
    <w:p w14:paraId="01F3B287" w14:textId="7301BC87" w:rsidR="00104B9B" w:rsidRPr="002B1601" w:rsidRDefault="00104B9B" w:rsidP="001F23E3">
      <w:pPr>
        <w:spacing w:after="0"/>
        <w:ind w:firstLine="709"/>
        <w:jc w:val="both"/>
        <w:rPr>
          <w:rFonts w:ascii="Times New Roman" w:hAnsi="Times New Roman"/>
          <w:sz w:val="24"/>
          <w:szCs w:val="24"/>
        </w:rPr>
      </w:pPr>
      <w:r w:rsidRPr="002B1601">
        <w:rPr>
          <w:rFonts w:ascii="Times New Roman" w:hAnsi="Times New Roman"/>
          <w:sz w:val="24"/>
          <w:szCs w:val="24"/>
        </w:rPr>
        <w:t xml:space="preserve">Zona studiata a PUZ este localizata în zona de excludere (≤ 1km) a CNE Cernavodă, la nord-vest de localitatea Ștefan cel Mare care face parte din comuna Saligny, județul Constanța. </w:t>
      </w:r>
    </w:p>
    <w:p w14:paraId="32D55457" w14:textId="77777777" w:rsidR="00104B9B" w:rsidRPr="002B1601" w:rsidRDefault="00104B9B" w:rsidP="001F23E3">
      <w:pPr>
        <w:spacing w:after="0"/>
        <w:ind w:firstLine="709"/>
        <w:jc w:val="both"/>
        <w:rPr>
          <w:rFonts w:ascii="Times New Roman" w:hAnsi="Times New Roman"/>
          <w:sz w:val="24"/>
          <w:szCs w:val="24"/>
        </w:rPr>
      </w:pPr>
      <w:r w:rsidRPr="002B1601">
        <w:rPr>
          <w:rFonts w:ascii="Times New Roman" w:hAnsi="Times New Roman"/>
          <w:sz w:val="24"/>
          <w:szCs w:val="24"/>
        </w:rPr>
        <w:t xml:space="preserve">În urma verificării amplasamentului propus nu au fost identificate rarități floristice sau taxoni incluși în anexele la O.U.G. nr. 57/2007 </w:t>
      </w:r>
      <w:r w:rsidRPr="002B1601">
        <w:rPr>
          <w:rFonts w:ascii="Times New Roman" w:hAnsi="Times New Roman"/>
          <w:i/>
          <w:sz w:val="24"/>
          <w:szCs w:val="24"/>
        </w:rPr>
        <w:t>privind regimul ariilor naturale protejate, conservarea habitatelor naturale, a florei si faunei salbatice, cu modificările și completările ulterioare</w:t>
      </w:r>
      <w:r w:rsidRPr="002B1601">
        <w:rPr>
          <w:rFonts w:ascii="Times New Roman" w:hAnsi="Times New Roman"/>
          <w:sz w:val="24"/>
          <w:szCs w:val="24"/>
        </w:rPr>
        <w:t xml:space="preserve">. </w:t>
      </w:r>
    </w:p>
    <w:p w14:paraId="3D1152EA" w14:textId="7B4C2693" w:rsidR="00104B9B" w:rsidRPr="002B1601" w:rsidRDefault="00104B9B" w:rsidP="001F23E3">
      <w:pPr>
        <w:spacing w:after="0"/>
        <w:ind w:firstLine="709"/>
        <w:jc w:val="both"/>
        <w:rPr>
          <w:rFonts w:ascii="Times New Roman" w:hAnsi="Times New Roman"/>
          <w:sz w:val="24"/>
          <w:szCs w:val="24"/>
        </w:rPr>
      </w:pPr>
      <w:r w:rsidRPr="002B1601">
        <w:rPr>
          <w:rFonts w:ascii="Times New Roman" w:hAnsi="Times New Roman"/>
          <w:sz w:val="24"/>
          <w:szCs w:val="24"/>
        </w:rPr>
        <w:t xml:space="preserve">Deși amplasamentul </w:t>
      </w:r>
      <w:r w:rsidR="0069519F" w:rsidRPr="002B1601">
        <w:rPr>
          <w:rFonts w:ascii="Times New Roman" w:hAnsi="Times New Roman"/>
          <w:sz w:val="24"/>
          <w:szCs w:val="24"/>
        </w:rPr>
        <w:t xml:space="preserve">studiat PUZ </w:t>
      </w:r>
      <w:r w:rsidRPr="002B1601">
        <w:rPr>
          <w:rFonts w:ascii="Times New Roman" w:hAnsi="Times New Roman"/>
          <w:sz w:val="24"/>
          <w:szCs w:val="24"/>
        </w:rPr>
        <w:t xml:space="preserve">este situat </w:t>
      </w:r>
      <w:r w:rsidR="0069519F" w:rsidRPr="002B1601">
        <w:rPr>
          <w:rFonts w:ascii="Times New Roman" w:hAnsi="Times New Roman"/>
          <w:sz w:val="24"/>
          <w:szCs w:val="24"/>
        </w:rPr>
        <w:t xml:space="preserve">partial </w:t>
      </w:r>
      <w:r w:rsidRPr="002B1601">
        <w:rPr>
          <w:rFonts w:ascii="Times New Roman" w:hAnsi="Times New Roman"/>
          <w:sz w:val="24"/>
          <w:szCs w:val="24"/>
        </w:rPr>
        <w:t>în zona de excludere a CNE Cernavoda, în vecinatate și în interiorul zonei se desfășoară activități agricole (culturi și creșterea animalelor) care au dus, în timp, la degradarea pajiștilor cu vegetație stepică și instalarea speciilor ruderale cu valoare conservativă redusă.</w:t>
      </w:r>
    </w:p>
    <w:p w14:paraId="5CA6B585" w14:textId="77777777" w:rsidR="00104B9B" w:rsidRPr="002B1601" w:rsidRDefault="00104B9B" w:rsidP="00104B9B">
      <w:pPr>
        <w:spacing w:after="120"/>
        <w:ind w:firstLine="708"/>
        <w:jc w:val="both"/>
        <w:rPr>
          <w:rFonts w:ascii="Times New Roman" w:hAnsi="Times New Roman"/>
          <w:sz w:val="24"/>
          <w:szCs w:val="24"/>
        </w:rPr>
      </w:pPr>
      <w:r w:rsidRPr="002B1601">
        <w:rPr>
          <w:rFonts w:ascii="Times New Roman" w:hAnsi="Times New Roman"/>
          <w:sz w:val="24"/>
          <w:szCs w:val="24"/>
        </w:rPr>
        <w:lastRenderedPageBreak/>
        <w:t xml:space="preserve">În compoziția covorului vegetal se întâlnesc specii de plante erbacee, adaptate la impactul antropic a căror distribuție la nivel regional sau național nu este amenințata în vreun fel. Mai mult decât atât, unele specii prezintă un puternic caracter invaziv și necesită măsuri de eradicare (ex.: </w:t>
      </w:r>
      <w:r w:rsidRPr="002B1601">
        <w:rPr>
          <w:rFonts w:ascii="Times New Roman" w:hAnsi="Times New Roman"/>
          <w:i/>
          <w:sz w:val="24"/>
          <w:szCs w:val="24"/>
        </w:rPr>
        <w:t>Ambrosia artemisiifolia</w:t>
      </w:r>
      <w:r w:rsidRPr="002B1601">
        <w:rPr>
          <w:rFonts w:ascii="Times New Roman" w:hAnsi="Times New Roman"/>
          <w:sz w:val="24"/>
          <w:szCs w:val="24"/>
        </w:rPr>
        <w:t xml:space="preserve">). </w:t>
      </w:r>
    </w:p>
    <w:p w14:paraId="028E9958" w14:textId="2D471BF6" w:rsidR="00104B9B" w:rsidRPr="002B1601" w:rsidRDefault="00104B9B" w:rsidP="00104B9B">
      <w:pPr>
        <w:spacing w:after="120"/>
        <w:ind w:firstLine="708"/>
        <w:jc w:val="both"/>
        <w:rPr>
          <w:rFonts w:ascii="Times New Roman" w:hAnsi="Times New Roman"/>
          <w:sz w:val="24"/>
          <w:szCs w:val="24"/>
        </w:rPr>
      </w:pPr>
      <w:r w:rsidRPr="002B1601">
        <w:rPr>
          <w:rFonts w:ascii="Times New Roman" w:hAnsi="Times New Roman"/>
          <w:sz w:val="24"/>
          <w:szCs w:val="24"/>
        </w:rPr>
        <w:t>Astfel la nivelul</w:t>
      </w:r>
      <w:r w:rsidR="0069519F" w:rsidRPr="002B1601">
        <w:rPr>
          <w:rFonts w:ascii="Times New Roman" w:hAnsi="Times New Roman"/>
          <w:sz w:val="24"/>
          <w:szCs w:val="24"/>
        </w:rPr>
        <w:t xml:space="preserve"> zonei studiate</w:t>
      </w:r>
      <w:r w:rsidRPr="002B1601">
        <w:rPr>
          <w:rFonts w:ascii="Times New Roman" w:hAnsi="Times New Roman"/>
          <w:sz w:val="24"/>
          <w:szCs w:val="24"/>
        </w:rPr>
        <w:t xml:space="preserve"> </w:t>
      </w:r>
      <w:r w:rsidR="00637005" w:rsidRPr="002B1601">
        <w:rPr>
          <w:rFonts w:ascii="Times New Roman" w:hAnsi="Times New Roman"/>
          <w:sz w:val="24"/>
          <w:szCs w:val="24"/>
        </w:rPr>
        <w:t>PUZ</w:t>
      </w:r>
      <w:r w:rsidRPr="002B1601">
        <w:rPr>
          <w:rFonts w:ascii="Times New Roman" w:hAnsi="Times New Roman"/>
          <w:sz w:val="24"/>
          <w:szCs w:val="24"/>
        </w:rPr>
        <w:t>, în urma deplasărilor pe teren, au fost identificate specii de pla</w:t>
      </w:r>
      <w:r w:rsidR="00637005" w:rsidRPr="002B1601">
        <w:rPr>
          <w:rFonts w:ascii="Times New Roman" w:hAnsi="Times New Roman"/>
          <w:sz w:val="24"/>
          <w:szCs w:val="24"/>
        </w:rPr>
        <w:t>n</w:t>
      </w:r>
      <w:r w:rsidRPr="002B1601">
        <w:rPr>
          <w:rFonts w:ascii="Times New Roman" w:hAnsi="Times New Roman"/>
          <w:sz w:val="24"/>
          <w:szCs w:val="24"/>
        </w:rPr>
        <w:t xml:space="preserve">te reprezentative pentru vegetația pajiștilor xerofile și xero‐mezofile cum ar fi: </w:t>
      </w:r>
      <w:r w:rsidRPr="002B1601">
        <w:rPr>
          <w:rFonts w:ascii="Times New Roman" w:hAnsi="Times New Roman"/>
          <w:i/>
          <w:sz w:val="24"/>
          <w:szCs w:val="24"/>
        </w:rPr>
        <w:t>Stipa capillata, Teucrium polium ssp. capitatum, Teucrium chamaedrys, Campanula sibirica, Asperula cynanchica, Xeranthemum annuum, Botriochloa ischaemum, Achillea coarctata, Agropyron cristatum.</w:t>
      </w:r>
      <w:r w:rsidRPr="002B1601">
        <w:rPr>
          <w:rFonts w:ascii="Times New Roman" w:hAnsi="Times New Roman"/>
          <w:sz w:val="24"/>
          <w:szCs w:val="24"/>
        </w:rPr>
        <w:t xml:space="preserve"> Cu toate acestea, în cadrul acestor pajiști, predominante sunt speciile de plante care determină prin diferite stadii de succesiune, mai precis prin ruderalizarea vegetației, trecerea de la pajiști stepice ponto-sarmatice la comunități de plante ruderale (buruieni).</w:t>
      </w:r>
    </w:p>
    <w:p w14:paraId="339D7945" w14:textId="16029F0F" w:rsidR="00104B9B" w:rsidRPr="002B1601" w:rsidRDefault="00104B9B" w:rsidP="00104B9B">
      <w:pPr>
        <w:spacing w:after="120"/>
        <w:ind w:firstLine="708"/>
        <w:jc w:val="both"/>
        <w:rPr>
          <w:rFonts w:ascii="Times New Roman" w:hAnsi="Times New Roman"/>
          <w:i/>
          <w:sz w:val="24"/>
          <w:szCs w:val="24"/>
        </w:rPr>
      </w:pPr>
      <w:r w:rsidRPr="002B1601">
        <w:rPr>
          <w:rFonts w:ascii="Times New Roman" w:hAnsi="Times New Roman"/>
          <w:sz w:val="24"/>
          <w:szCs w:val="24"/>
        </w:rPr>
        <w:t xml:space="preserve">Alte specii de plante erbacee din covorul vegetal observate pe </w:t>
      </w:r>
      <w:r w:rsidR="00637005" w:rsidRPr="002B1601">
        <w:rPr>
          <w:rFonts w:ascii="Times New Roman" w:hAnsi="Times New Roman"/>
          <w:sz w:val="24"/>
          <w:szCs w:val="24"/>
        </w:rPr>
        <w:t>in zona PUZ</w:t>
      </w:r>
      <w:r w:rsidRPr="002B1601">
        <w:rPr>
          <w:rFonts w:ascii="Times New Roman" w:hAnsi="Times New Roman"/>
          <w:sz w:val="24"/>
          <w:szCs w:val="24"/>
        </w:rPr>
        <w:t xml:space="preserve"> sunt:</w:t>
      </w:r>
      <w:r w:rsidRPr="002B1601">
        <w:rPr>
          <w:rFonts w:ascii="Times New Roman" w:hAnsi="Times New Roman"/>
          <w:i/>
          <w:sz w:val="24"/>
          <w:szCs w:val="24"/>
        </w:rPr>
        <w:t xml:space="preserve"> Eryngium campestre, Convolvulus arvensis, Bassia prostrata, Euphorbia seguieriana, Scabiosa ochroleuca, Scabiosa argentea, Phlomis pungens, Petrorhagia prolifera, Chondrilla juncea, Cichorium intybus, Linum austriacum, Onobrychis gracilis, Alcea pallida, Ambrosia artemisiifolia, Hypericum perforatum, Melilotus albus, Stachys germanica, Acinos arvensis, Anagallis arvensis, Stachys annua, Hibiscus trionum, Reseda lutea, Consolida regalis, Onopordon acanthium, Salvia nemorosa, Lotus corniculatus, Erigeron annuus, Centaurea diffusa, Centaurea solstitialis, Galium verum, Galium mollugo, Origanum vulgar</w:t>
      </w:r>
      <w:r w:rsidR="001702CD" w:rsidRPr="002B1601">
        <w:rPr>
          <w:rFonts w:ascii="Times New Roman" w:hAnsi="Times New Roman"/>
          <w:i/>
          <w:sz w:val="24"/>
          <w:szCs w:val="24"/>
        </w:rPr>
        <w:t xml:space="preserve"> </w:t>
      </w:r>
      <w:r w:rsidRPr="002B1601">
        <w:rPr>
          <w:rFonts w:ascii="Times New Roman" w:hAnsi="Times New Roman"/>
          <w:i/>
          <w:sz w:val="24"/>
          <w:szCs w:val="24"/>
        </w:rPr>
        <w:t>e, Linaria genistifolia, Agrimonia eupatoria, Plantago lanceolata, Carduus nutans, Poa angustifolia, Potentilla argentea, Sambucus ebulus, Anthemis tinctoria, Tanacetum millefolium, Verbascum phlomoides, Verbena officinalis, Clematis vitalba, Cynoglossum officinale, Medicago falcata.</w:t>
      </w:r>
    </w:p>
    <w:p w14:paraId="3B421DAB" w14:textId="77777777" w:rsidR="00104B9B" w:rsidRPr="002B1601" w:rsidRDefault="00104B9B" w:rsidP="00104B9B">
      <w:pPr>
        <w:spacing w:after="120"/>
        <w:ind w:firstLine="708"/>
        <w:jc w:val="both"/>
        <w:rPr>
          <w:rFonts w:ascii="Times New Roman" w:hAnsi="Times New Roman"/>
          <w:sz w:val="24"/>
          <w:szCs w:val="24"/>
        </w:rPr>
      </w:pPr>
      <w:r w:rsidRPr="002B1601">
        <w:rPr>
          <w:rFonts w:ascii="Times New Roman" w:hAnsi="Times New Roman"/>
          <w:sz w:val="24"/>
          <w:szCs w:val="24"/>
        </w:rPr>
        <w:t>Vegetația lemnoasă plantată și spontană este reprezentată de specii de arbori, arbuști (</w:t>
      </w:r>
      <w:r w:rsidRPr="002B1601">
        <w:rPr>
          <w:rFonts w:ascii="Times New Roman" w:hAnsi="Times New Roman"/>
          <w:i/>
          <w:sz w:val="24"/>
          <w:szCs w:val="24"/>
        </w:rPr>
        <w:t>Robinia pseudoacacia,</w:t>
      </w:r>
      <w:r w:rsidRPr="002B1601">
        <w:rPr>
          <w:rFonts w:ascii="Times New Roman" w:hAnsi="Times New Roman"/>
          <w:sz w:val="24"/>
          <w:szCs w:val="24"/>
        </w:rPr>
        <w:t xml:space="preserve"> </w:t>
      </w:r>
      <w:r w:rsidRPr="002B1601">
        <w:rPr>
          <w:rFonts w:ascii="Times New Roman" w:hAnsi="Times New Roman"/>
          <w:i/>
          <w:sz w:val="24"/>
          <w:szCs w:val="24"/>
        </w:rPr>
        <w:t>Elaeagnus angustifolia, Rosa micrantha, Crataegus monogyna, Rubus caesius</w:t>
      </w:r>
      <w:r w:rsidRPr="002B1601">
        <w:rPr>
          <w:rFonts w:ascii="Times New Roman" w:hAnsi="Times New Roman"/>
          <w:sz w:val="24"/>
          <w:szCs w:val="24"/>
        </w:rPr>
        <w:t xml:space="preserve">) și o specie de liană: </w:t>
      </w:r>
      <w:r w:rsidRPr="002B1601">
        <w:rPr>
          <w:rFonts w:ascii="Times New Roman" w:hAnsi="Times New Roman"/>
          <w:i/>
          <w:sz w:val="24"/>
          <w:szCs w:val="24"/>
        </w:rPr>
        <w:t>Clematis vitalba.</w:t>
      </w:r>
    </w:p>
    <w:p w14:paraId="42C12BE7" w14:textId="7B3D1BA1" w:rsidR="00E2795C" w:rsidRPr="002B1601" w:rsidRDefault="00104B9B" w:rsidP="00DF6C31">
      <w:pPr>
        <w:spacing w:after="120"/>
        <w:ind w:firstLine="708"/>
        <w:jc w:val="both"/>
        <w:rPr>
          <w:rFonts w:ascii="Times New Roman" w:hAnsi="Times New Roman"/>
          <w:sz w:val="24"/>
          <w:szCs w:val="24"/>
        </w:rPr>
      </w:pPr>
      <w:r w:rsidRPr="002B1601">
        <w:rPr>
          <w:rFonts w:ascii="Times New Roman" w:hAnsi="Times New Roman"/>
          <w:sz w:val="24"/>
          <w:szCs w:val="24"/>
        </w:rPr>
        <w:t xml:space="preserve">Se poate concluziona, în baza observațiilor efectuate pe amplasamentul </w:t>
      </w:r>
      <w:r w:rsidR="00E72A8E" w:rsidRPr="002B1601">
        <w:rPr>
          <w:rFonts w:ascii="Times New Roman" w:hAnsi="Times New Roman"/>
          <w:sz w:val="24"/>
          <w:szCs w:val="24"/>
        </w:rPr>
        <w:t>PUZ</w:t>
      </w:r>
      <w:r w:rsidR="00A53EEF" w:rsidRPr="002B1601">
        <w:rPr>
          <w:rFonts w:ascii="Times New Roman" w:hAnsi="Times New Roman"/>
          <w:sz w:val="24"/>
          <w:szCs w:val="24"/>
        </w:rPr>
        <w:t>, ca</w:t>
      </w:r>
      <w:r w:rsidRPr="002B1601">
        <w:rPr>
          <w:rFonts w:ascii="Times New Roman" w:hAnsi="Times New Roman"/>
          <w:sz w:val="24"/>
          <w:szCs w:val="24"/>
        </w:rPr>
        <w:t xml:space="preserve"> nu sunt prezente specii de plante sau habitate de interes comunitar enumerate în anexele la O.U.G. nr. 57/2007 cu modificarile și completările ulterioare, zona fiind puternic antropizată. În zona de excludere a CNE Cernavoda, nu numai în zona destinată amplasării viitoare a DFDSMA sunt prezente în principal habitate cu valoare conservativă redusă de tipul plantațiilor forestiere, pășunilor ruderalizate precum și agro</w:t>
      </w:r>
      <w:r w:rsidR="00A53EEF" w:rsidRPr="002B1601">
        <w:rPr>
          <w:rFonts w:ascii="Times New Roman" w:hAnsi="Times New Roman"/>
          <w:sz w:val="24"/>
          <w:szCs w:val="24"/>
        </w:rPr>
        <w:t>-</w:t>
      </w:r>
      <w:r w:rsidRPr="002B1601">
        <w:rPr>
          <w:rFonts w:ascii="Times New Roman" w:hAnsi="Times New Roman"/>
          <w:sz w:val="24"/>
          <w:szCs w:val="24"/>
        </w:rPr>
        <w:t>ecosisteme.</w:t>
      </w:r>
    </w:p>
    <w:p w14:paraId="4D683672" w14:textId="0E0C97C0" w:rsidR="008335A7" w:rsidRPr="002B1601" w:rsidRDefault="008335A7" w:rsidP="00CC07EF">
      <w:pPr>
        <w:spacing w:after="120"/>
        <w:jc w:val="both"/>
        <w:rPr>
          <w:rFonts w:ascii="Times New Roman" w:hAnsi="Times New Roman"/>
          <w:b/>
          <w:bCs/>
          <w:sz w:val="24"/>
          <w:szCs w:val="24"/>
        </w:rPr>
      </w:pPr>
    </w:p>
    <w:p w14:paraId="142646F7" w14:textId="1B7D3DA3" w:rsidR="00DA4804" w:rsidRPr="002B1601" w:rsidRDefault="00DA4804" w:rsidP="00CC07EF">
      <w:pPr>
        <w:spacing w:after="120"/>
        <w:jc w:val="both"/>
        <w:rPr>
          <w:rFonts w:ascii="Times New Roman" w:hAnsi="Times New Roman"/>
          <w:b/>
          <w:bCs/>
          <w:sz w:val="24"/>
          <w:szCs w:val="24"/>
        </w:rPr>
      </w:pPr>
    </w:p>
    <w:p w14:paraId="2A0020EB" w14:textId="77777777" w:rsidR="00DA4804" w:rsidRPr="002B1601" w:rsidRDefault="00DA4804" w:rsidP="00CC07EF">
      <w:pPr>
        <w:spacing w:after="120"/>
        <w:jc w:val="both"/>
        <w:rPr>
          <w:rFonts w:ascii="Times New Roman" w:hAnsi="Times New Roman"/>
          <w:b/>
          <w:bCs/>
          <w:sz w:val="24"/>
          <w:szCs w:val="24"/>
        </w:rPr>
      </w:pPr>
    </w:p>
    <w:p w14:paraId="69684E08" w14:textId="6828D5A4" w:rsidR="008335A7" w:rsidRPr="002B1601" w:rsidRDefault="001E4FE3" w:rsidP="00CC07EF">
      <w:pPr>
        <w:spacing w:after="120"/>
        <w:jc w:val="both"/>
        <w:rPr>
          <w:rFonts w:ascii="Times New Roman" w:hAnsi="Times New Roman"/>
          <w:b/>
          <w:bCs/>
          <w:sz w:val="24"/>
          <w:szCs w:val="24"/>
        </w:rPr>
      </w:pPr>
      <w:r w:rsidRPr="002B1601">
        <w:rPr>
          <w:noProof/>
          <w:lang w:eastAsia="ro-RO"/>
        </w:rPr>
        <w:lastRenderedPageBreak/>
        <mc:AlternateContent>
          <mc:Choice Requires="wps">
            <w:drawing>
              <wp:anchor distT="0" distB="0" distL="114300" distR="114300" simplePos="0" relativeHeight="251658240" behindDoc="0" locked="0" layoutInCell="1" allowOverlap="1" wp14:anchorId="3F3D2CFA" wp14:editId="472663CB">
                <wp:simplePos x="0" y="0"/>
                <wp:positionH relativeFrom="column">
                  <wp:posOffset>2800937</wp:posOffset>
                </wp:positionH>
                <wp:positionV relativeFrom="paragraph">
                  <wp:posOffset>1527930</wp:posOffset>
                </wp:positionV>
                <wp:extent cx="1828525" cy="4200824"/>
                <wp:effectExtent l="0" t="0" r="57785" b="47625"/>
                <wp:wrapNone/>
                <wp:docPr id="18" name="Straight Arrow Connector 18"/>
                <wp:cNvGraphicFramePr/>
                <a:graphic xmlns:a="http://schemas.openxmlformats.org/drawingml/2006/main">
                  <a:graphicData uri="http://schemas.microsoft.com/office/word/2010/wordprocessingShape">
                    <wps:wsp>
                      <wps:cNvCnPr/>
                      <wps:spPr>
                        <a:xfrm>
                          <a:off x="0" y="0"/>
                          <a:ext cx="1828525" cy="4200824"/>
                        </a:xfrm>
                        <a:prstGeom prst="straightConnector1">
                          <a:avLst/>
                        </a:prstGeom>
                        <a:noFill/>
                        <a:ln w="952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14C633EA" id="_x0000_t32" coordsize="21600,21600" o:spt="32" o:oned="t" path="m,l21600,21600e" filled="f">
                <v:path arrowok="t" fillok="f" o:connecttype="none"/>
                <o:lock v:ext="edit" shapetype="t"/>
              </v:shapetype>
              <v:shape id="Straight Arrow Connector 18" o:spid="_x0000_s1026" type="#_x0000_t32" style="position:absolute;margin-left:220.55pt;margin-top:120.3pt;width:2in;height:330.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" strokecolor="red">
                <v:stroke endarrow="block"/>
              </v:shape>
            </w:pict>
          </mc:Fallback>
        </mc:AlternateContent>
      </w:r>
      <w:r w:rsidRPr="002B1601">
        <w:rPr>
          <w:noProof/>
          <w:lang w:eastAsia="ro-RO"/>
        </w:rPr>
        <mc:AlternateContent>
          <mc:Choice Requires="wps">
            <w:drawing>
              <wp:anchor distT="0" distB="0" distL="114300" distR="114300" simplePos="0" relativeHeight="251656192" behindDoc="0" locked="0" layoutInCell="1" allowOverlap="1" wp14:anchorId="2D488FBA" wp14:editId="26CF438E">
                <wp:simplePos x="0" y="0"/>
                <wp:positionH relativeFrom="column">
                  <wp:posOffset>1584612</wp:posOffset>
                </wp:positionH>
                <wp:positionV relativeFrom="paragraph">
                  <wp:posOffset>1389907</wp:posOffset>
                </wp:positionV>
                <wp:extent cx="847689" cy="2096219"/>
                <wp:effectExtent l="38100" t="0" r="29210" b="56515"/>
                <wp:wrapNone/>
                <wp:docPr id="11" name="Straight Arrow Connector 11"/>
                <wp:cNvGraphicFramePr/>
                <a:graphic xmlns:a="http://schemas.openxmlformats.org/drawingml/2006/main">
                  <a:graphicData uri="http://schemas.microsoft.com/office/word/2010/wordprocessingShape">
                    <wps:wsp>
                      <wps:cNvCnPr/>
                      <wps:spPr>
                        <a:xfrm flipH="1">
                          <a:off x="0" y="0"/>
                          <a:ext cx="847689" cy="209621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11AE13" id="Straight Arrow Connector 11" o:spid="_x0000_s1026" type="#_x0000_t32" style="position:absolute;margin-left:124.75pt;margin-top:109.45pt;width:66.75pt;height:165.05p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" strokecolor="red">
                <v:stroke endarrow="block"/>
              </v:shape>
            </w:pict>
          </mc:Fallback>
        </mc:AlternateContent>
      </w:r>
      <w:r w:rsidR="008335A7" w:rsidRPr="002B1601">
        <w:rPr>
          <w:noProof/>
          <w:lang w:eastAsia="ro-RO"/>
        </w:rPr>
        <w:drawing>
          <wp:inline distT="0" distB="0" distL="0" distR="0" wp14:anchorId="255924F6" wp14:editId="785F6C22">
            <wp:extent cx="6050759" cy="3384645"/>
            <wp:effectExtent l="0" t="0" r="7620" b="6350"/>
            <wp:docPr id="7" name="Picture 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10;&#10;Description automatically generated"/>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6055694" cy="3387406"/>
                    </a:xfrm>
                    <a:prstGeom prst="rect">
                      <a:avLst/>
                    </a:prstGeom>
                    <a:ln>
                      <a:noFill/>
                    </a:ln>
                    <a:extLst>
                      <a:ext uri="{53640926-AAD7-44D8-BBD7-CCE9431645EC}">
                        <a14:shadowObscured xmlns:a14="http://schemas.microsoft.com/office/drawing/2010/main"/>
                      </a:ext>
                    </a:extLst>
                  </pic:spPr>
                </pic:pic>
              </a:graphicData>
            </a:graphic>
          </wp:inline>
        </w:drawing>
      </w:r>
    </w:p>
    <w:p w14:paraId="45188456" w14:textId="6D2CDA7E" w:rsidR="008335A7" w:rsidRPr="002B1601" w:rsidRDefault="00DA4804" w:rsidP="00CC07EF">
      <w:pPr>
        <w:spacing w:after="120"/>
        <w:jc w:val="both"/>
        <w:rPr>
          <w:rFonts w:ascii="Times New Roman" w:hAnsi="Times New Roman"/>
          <w:b/>
          <w:bCs/>
          <w:sz w:val="24"/>
          <w:szCs w:val="24"/>
        </w:rPr>
      </w:pPr>
      <w:r w:rsidRPr="002B1601">
        <w:rPr>
          <w:noProof/>
          <w:lang w:eastAsia="ro-RO"/>
        </w:rPr>
        <w:drawing>
          <wp:inline distT="0" distB="0" distL="0" distR="0" wp14:anchorId="76C98F59" wp14:editId="73C87E3D">
            <wp:extent cx="3239824" cy="2160000"/>
            <wp:effectExtent l="0" t="0" r="0" b="0"/>
            <wp:docPr id="12" name="Picture 12" descr="A picture containing grass, outdoor, sky,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grass, outdoor, sky, field&#10;&#10;Description automatically generated"/>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3239824" cy="2160000"/>
                    </a:xfrm>
                    <a:prstGeom prst="rect">
                      <a:avLst/>
                    </a:prstGeom>
                    <a:noFill/>
                    <a:ln>
                      <a:noFill/>
                    </a:ln>
                  </pic:spPr>
                </pic:pic>
              </a:graphicData>
            </a:graphic>
          </wp:inline>
        </w:drawing>
      </w:r>
    </w:p>
    <w:p w14:paraId="1DCEC5E9" w14:textId="7B44499C" w:rsidR="008335A7" w:rsidRPr="002B1601" w:rsidRDefault="00AA3579" w:rsidP="00AA3579">
      <w:pPr>
        <w:spacing w:after="120"/>
        <w:jc w:val="center"/>
        <w:rPr>
          <w:rFonts w:ascii="Times New Roman" w:hAnsi="Times New Roman"/>
          <w:b/>
          <w:bCs/>
          <w:sz w:val="24"/>
          <w:szCs w:val="24"/>
        </w:rPr>
      </w:pPr>
      <w:r w:rsidRPr="002B1601">
        <w:rPr>
          <w:rFonts w:ascii="Times New Roman" w:hAnsi="Times New Roman"/>
          <w:b/>
          <w:bCs/>
          <w:sz w:val="24"/>
          <w:szCs w:val="24"/>
        </w:rPr>
        <w:t xml:space="preserve">                                                        </w:t>
      </w:r>
      <w:r w:rsidR="0074523C" w:rsidRPr="002B1601">
        <w:rPr>
          <w:noProof/>
          <w:lang w:eastAsia="ro-RO"/>
        </w:rPr>
        <w:drawing>
          <wp:inline distT="0" distB="0" distL="0" distR="0" wp14:anchorId="1E71FEA0" wp14:editId="76F8F51A">
            <wp:extent cx="3239821" cy="2160000"/>
            <wp:effectExtent l="0" t="0" r="0" b="0"/>
            <wp:docPr id="19" name="Picture 19" descr="A picture containing outdoor, sky, grass,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outdoor, sky, grass, field&#10;&#10;Description automatically generated"/>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239821" cy="2160000"/>
                    </a:xfrm>
                    <a:prstGeom prst="rect">
                      <a:avLst/>
                    </a:prstGeom>
                    <a:noFill/>
                    <a:ln>
                      <a:noFill/>
                    </a:ln>
                  </pic:spPr>
                </pic:pic>
              </a:graphicData>
            </a:graphic>
          </wp:inline>
        </w:drawing>
      </w:r>
    </w:p>
    <w:p w14:paraId="655253E9" w14:textId="07DD75F1" w:rsidR="008335A7" w:rsidRPr="002B1601" w:rsidRDefault="001E4FE3" w:rsidP="00B020AF">
      <w:pPr>
        <w:spacing w:after="120"/>
        <w:jc w:val="center"/>
        <w:rPr>
          <w:rFonts w:ascii="Times New Roman" w:hAnsi="Times New Roman"/>
          <w:i/>
          <w:iCs/>
          <w:sz w:val="24"/>
          <w:szCs w:val="24"/>
        </w:rPr>
      </w:pPr>
      <w:r w:rsidRPr="002B1601">
        <w:rPr>
          <w:rFonts w:ascii="Times New Roman" w:hAnsi="Times New Roman"/>
          <w:i/>
          <w:iCs/>
          <w:sz w:val="24"/>
          <w:szCs w:val="24"/>
        </w:rPr>
        <w:t>Aspect al terenurilor arabile din zona terenului ce a generat PUZ</w:t>
      </w:r>
    </w:p>
    <w:p w14:paraId="48FA7243" w14:textId="3A16492D" w:rsidR="00EC21B7" w:rsidRPr="002B1601" w:rsidRDefault="00BD0F51" w:rsidP="005656D8">
      <w:pPr>
        <w:spacing w:after="120"/>
        <w:jc w:val="center"/>
        <w:rPr>
          <w:rFonts w:ascii="Times New Roman" w:hAnsi="Times New Roman"/>
          <w:b/>
          <w:bCs/>
          <w:sz w:val="24"/>
          <w:szCs w:val="24"/>
        </w:rPr>
      </w:pPr>
      <w:r w:rsidRPr="002B1601">
        <w:rPr>
          <w:noProof/>
          <w:lang w:eastAsia="ro-RO"/>
        </w:rPr>
        <w:lastRenderedPageBreak/>
        <mc:AlternateContent>
          <mc:Choice Requires="wps">
            <w:drawing>
              <wp:anchor distT="0" distB="0" distL="114300" distR="114300" simplePos="0" relativeHeight="251664384" behindDoc="0" locked="0" layoutInCell="1" allowOverlap="1" wp14:anchorId="2E1C6E89" wp14:editId="37375A6E">
                <wp:simplePos x="0" y="0"/>
                <wp:positionH relativeFrom="column">
                  <wp:posOffset>2921578</wp:posOffset>
                </wp:positionH>
                <wp:positionV relativeFrom="paragraph">
                  <wp:posOffset>1284329</wp:posOffset>
                </wp:positionV>
                <wp:extent cx="1807902" cy="4012309"/>
                <wp:effectExtent l="0" t="0" r="59055" b="64770"/>
                <wp:wrapNone/>
                <wp:docPr id="32" name="Straight Arrow Connector 32"/>
                <wp:cNvGraphicFramePr/>
                <a:graphic xmlns:a="http://schemas.openxmlformats.org/drawingml/2006/main">
                  <a:graphicData uri="http://schemas.microsoft.com/office/word/2010/wordprocessingShape">
                    <wps:wsp>
                      <wps:cNvCnPr/>
                      <wps:spPr>
                        <a:xfrm>
                          <a:off x="0" y="0"/>
                          <a:ext cx="1807902" cy="4012309"/>
                        </a:xfrm>
                        <a:prstGeom prst="straightConnector1">
                          <a:avLst/>
                        </a:prstGeom>
                        <a:noFill/>
                        <a:ln w="952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157A6160" id="_x0000_t32" coordsize="21600,21600" o:spt="32" o:oned="t" path="m,l21600,21600e" filled="f">
                <v:path arrowok="t" fillok="f" o:connecttype="none"/>
                <o:lock v:ext="edit" shapetype="t"/>
              </v:shapetype>
              <v:shape id="Straight Arrow Connector 32" o:spid="_x0000_s1026" type="#_x0000_t32" style="position:absolute;margin-left:230.05pt;margin-top:101.15pt;width:142.35pt;height:315.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" strokecolor="red">
                <v:stroke endarrow="block"/>
              </v:shape>
            </w:pict>
          </mc:Fallback>
        </mc:AlternateContent>
      </w:r>
      <w:r w:rsidR="00AF69AE" w:rsidRPr="002B1601">
        <w:rPr>
          <w:noProof/>
          <w:lang w:eastAsia="ro-RO"/>
        </w:rPr>
        <mc:AlternateContent>
          <mc:Choice Requires="wps">
            <w:drawing>
              <wp:anchor distT="0" distB="0" distL="114300" distR="114300" simplePos="0" relativeHeight="251663360" behindDoc="0" locked="0" layoutInCell="1" allowOverlap="1" wp14:anchorId="38573426" wp14:editId="52436113">
                <wp:simplePos x="0" y="0"/>
                <wp:positionH relativeFrom="column">
                  <wp:posOffset>1392774</wp:posOffset>
                </wp:positionH>
                <wp:positionV relativeFrom="paragraph">
                  <wp:posOffset>1592645</wp:posOffset>
                </wp:positionV>
                <wp:extent cx="1036200" cy="1856849"/>
                <wp:effectExtent l="38100" t="0" r="31115" b="48260"/>
                <wp:wrapNone/>
                <wp:docPr id="29" name="Straight Arrow Connector 29"/>
                <wp:cNvGraphicFramePr/>
                <a:graphic xmlns:a="http://schemas.openxmlformats.org/drawingml/2006/main">
                  <a:graphicData uri="http://schemas.microsoft.com/office/word/2010/wordprocessingShape">
                    <wps:wsp>
                      <wps:cNvCnPr/>
                      <wps:spPr>
                        <a:xfrm flipH="1">
                          <a:off x="0" y="0"/>
                          <a:ext cx="1036200" cy="185684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9BDA8D3" id="Straight Arrow Connector 29" o:spid="_x0000_s1026" type="#_x0000_t32" style="position:absolute;margin-left:109.65pt;margin-top:125.4pt;width:81.6pt;height:146.2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" strokecolor="red">
                <v:stroke endarrow="block"/>
              </v:shape>
            </w:pict>
          </mc:Fallback>
        </mc:AlternateContent>
      </w:r>
      <w:r w:rsidR="00EC21B7" w:rsidRPr="002B1601">
        <w:rPr>
          <w:noProof/>
          <w:lang w:eastAsia="ro-RO"/>
        </w:rPr>
        <w:drawing>
          <wp:inline distT="0" distB="0" distL="0" distR="0" wp14:anchorId="5995A9C2" wp14:editId="23193413">
            <wp:extent cx="6059170" cy="3439235"/>
            <wp:effectExtent l="0" t="0" r="0" b="8890"/>
            <wp:docPr id="23" name="Picture 2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10;&#10;Description automatically generated"/>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6077068" cy="3449394"/>
                    </a:xfrm>
                    <a:prstGeom prst="rect">
                      <a:avLst/>
                    </a:prstGeom>
                    <a:ln>
                      <a:noFill/>
                    </a:ln>
                    <a:extLst>
                      <a:ext uri="{53640926-AAD7-44D8-BBD7-CCE9431645EC}">
                        <a14:shadowObscured xmlns:a14="http://schemas.microsoft.com/office/drawing/2010/main"/>
                      </a:ext>
                    </a:extLst>
                  </pic:spPr>
                </pic:pic>
              </a:graphicData>
            </a:graphic>
          </wp:inline>
        </w:drawing>
      </w:r>
    </w:p>
    <w:p w14:paraId="51BB0402" w14:textId="01D5482D" w:rsidR="001A0393" w:rsidRPr="002B1601" w:rsidRDefault="003D51CC" w:rsidP="003D51CC">
      <w:pPr>
        <w:spacing w:after="120"/>
        <w:rPr>
          <w:rFonts w:ascii="Times New Roman" w:hAnsi="Times New Roman"/>
          <w:b/>
          <w:bCs/>
          <w:sz w:val="24"/>
          <w:szCs w:val="24"/>
        </w:rPr>
      </w:pPr>
      <w:r w:rsidRPr="002B1601">
        <w:rPr>
          <w:rFonts w:ascii="Times New Roman" w:hAnsi="Times New Roman"/>
          <w:b/>
          <w:bCs/>
          <w:sz w:val="24"/>
          <w:szCs w:val="24"/>
        </w:rPr>
        <w:t xml:space="preserve">   </w:t>
      </w:r>
      <w:r w:rsidR="005656D8" w:rsidRPr="002B1601">
        <w:rPr>
          <w:rFonts w:ascii="Times New Roman" w:hAnsi="Times New Roman"/>
          <w:b/>
          <w:bCs/>
          <w:sz w:val="24"/>
          <w:szCs w:val="24"/>
        </w:rPr>
        <w:t xml:space="preserve"> </w:t>
      </w:r>
      <w:r w:rsidR="001A0393" w:rsidRPr="002B1601">
        <w:rPr>
          <w:noProof/>
          <w:lang w:eastAsia="ro-RO"/>
        </w:rPr>
        <w:drawing>
          <wp:inline distT="0" distB="0" distL="0" distR="0" wp14:anchorId="0344DFEC" wp14:editId="29033993">
            <wp:extent cx="3240356" cy="2160000"/>
            <wp:effectExtent l="0" t="0" r="0" b="0"/>
            <wp:docPr id="24" name="Picture 24" descr="A picture containing outdoor, sky, grass,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outdoor, sky, grass, plant&#10;&#10;Description automatically generated"/>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240356" cy="2160000"/>
                    </a:xfrm>
                    <a:prstGeom prst="rect">
                      <a:avLst/>
                    </a:prstGeom>
                    <a:noFill/>
                    <a:ln>
                      <a:noFill/>
                    </a:ln>
                  </pic:spPr>
                </pic:pic>
              </a:graphicData>
            </a:graphic>
          </wp:inline>
        </w:drawing>
      </w:r>
      <w:r w:rsidRPr="002B1601">
        <w:rPr>
          <w:rFonts w:ascii="Times New Roman" w:hAnsi="Times New Roman"/>
          <w:b/>
          <w:bCs/>
          <w:sz w:val="24"/>
          <w:szCs w:val="24"/>
        </w:rPr>
        <w:t xml:space="preserve"> </w:t>
      </w:r>
    </w:p>
    <w:p w14:paraId="3F2F0127" w14:textId="0E031F86" w:rsidR="001A0393" w:rsidRPr="002B1601" w:rsidRDefault="001A0393" w:rsidP="001A0393">
      <w:pPr>
        <w:spacing w:after="120"/>
        <w:jc w:val="right"/>
        <w:rPr>
          <w:rFonts w:ascii="Times New Roman" w:hAnsi="Times New Roman"/>
          <w:b/>
          <w:bCs/>
          <w:sz w:val="24"/>
          <w:szCs w:val="24"/>
        </w:rPr>
      </w:pPr>
      <w:r w:rsidRPr="002B1601">
        <w:rPr>
          <w:noProof/>
          <w:lang w:eastAsia="ro-RO"/>
        </w:rPr>
        <w:drawing>
          <wp:inline distT="0" distB="0" distL="0" distR="0" wp14:anchorId="33F345F4" wp14:editId="3C15C49D">
            <wp:extent cx="3239824" cy="2160000"/>
            <wp:effectExtent l="0" t="0" r="0" b="0"/>
            <wp:docPr id="28" name="Picture 28" descr="A picture containing grass, outdoor, sky,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grass, outdoor, sky, field&#10;&#10;Description automatically generated"/>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3239824" cy="2160000"/>
                    </a:xfrm>
                    <a:prstGeom prst="rect">
                      <a:avLst/>
                    </a:prstGeom>
                    <a:noFill/>
                    <a:ln>
                      <a:noFill/>
                    </a:ln>
                  </pic:spPr>
                </pic:pic>
              </a:graphicData>
            </a:graphic>
          </wp:inline>
        </w:drawing>
      </w:r>
    </w:p>
    <w:p w14:paraId="3C32F018" w14:textId="5A66FCBE" w:rsidR="00EC21B7" w:rsidRPr="002B1601" w:rsidRDefault="00391DAE" w:rsidP="00391DAE">
      <w:pPr>
        <w:spacing w:after="120"/>
        <w:jc w:val="center"/>
        <w:rPr>
          <w:rFonts w:ascii="Times New Roman" w:hAnsi="Times New Roman"/>
          <w:i/>
          <w:iCs/>
          <w:sz w:val="24"/>
          <w:szCs w:val="24"/>
        </w:rPr>
      </w:pPr>
      <w:r w:rsidRPr="002B1601">
        <w:rPr>
          <w:rFonts w:ascii="Times New Roman" w:hAnsi="Times New Roman"/>
          <w:i/>
          <w:iCs/>
          <w:sz w:val="24"/>
          <w:szCs w:val="24"/>
        </w:rPr>
        <w:t xml:space="preserve">Aspect al </w:t>
      </w:r>
      <w:r w:rsidR="00C22E62" w:rsidRPr="002B1601">
        <w:rPr>
          <w:rFonts w:ascii="Times New Roman" w:hAnsi="Times New Roman"/>
          <w:i/>
          <w:iCs/>
          <w:sz w:val="24"/>
          <w:szCs w:val="24"/>
        </w:rPr>
        <w:t>pasunilor</w:t>
      </w:r>
      <w:r w:rsidRPr="002B1601">
        <w:rPr>
          <w:rFonts w:ascii="Times New Roman" w:hAnsi="Times New Roman"/>
          <w:i/>
          <w:iCs/>
          <w:sz w:val="24"/>
          <w:szCs w:val="24"/>
        </w:rPr>
        <w:t xml:space="preserve"> din zona terenului ce a generat PUZ</w:t>
      </w:r>
    </w:p>
    <w:p w14:paraId="7C6DC8DE" w14:textId="3FECEFB2" w:rsidR="00EC21B7" w:rsidRPr="002B1601" w:rsidRDefault="00FB5D38" w:rsidP="00412BF6">
      <w:pPr>
        <w:spacing w:after="120"/>
        <w:jc w:val="center"/>
        <w:rPr>
          <w:rFonts w:ascii="Times New Roman" w:hAnsi="Times New Roman"/>
          <w:b/>
          <w:bCs/>
          <w:sz w:val="24"/>
          <w:szCs w:val="24"/>
        </w:rPr>
      </w:pPr>
      <w:r w:rsidRPr="002B1601">
        <w:rPr>
          <w:noProof/>
          <w:lang w:eastAsia="ro-RO"/>
        </w:rPr>
        <w:lastRenderedPageBreak/>
        <mc:AlternateContent>
          <mc:Choice Requires="wps">
            <w:drawing>
              <wp:anchor distT="0" distB="0" distL="114300" distR="114300" simplePos="0" relativeHeight="251668480" behindDoc="0" locked="0" layoutInCell="1" allowOverlap="1" wp14:anchorId="4938B849" wp14:editId="6876B396">
                <wp:simplePos x="0" y="0"/>
                <wp:positionH relativeFrom="column">
                  <wp:posOffset>2566138</wp:posOffset>
                </wp:positionH>
                <wp:positionV relativeFrom="paragraph">
                  <wp:posOffset>915840</wp:posOffset>
                </wp:positionV>
                <wp:extent cx="2225182" cy="4735773"/>
                <wp:effectExtent l="0" t="0" r="60960" b="65405"/>
                <wp:wrapNone/>
                <wp:docPr id="33" name="Straight Arrow Connector 33"/>
                <wp:cNvGraphicFramePr/>
                <a:graphic xmlns:a="http://schemas.openxmlformats.org/drawingml/2006/main">
                  <a:graphicData uri="http://schemas.microsoft.com/office/word/2010/wordprocessingShape">
                    <wps:wsp>
                      <wps:cNvCnPr/>
                      <wps:spPr>
                        <a:xfrm>
                          <a:off x="0" y="0"/>
                          <a:ext cx="2225182" cy="4735773"/>
                        </a:xfrm>
                        <a:prstGeom prst="straightConnector1">
                          <a:avLst/>
                        </a:prstGeom>
                        <a:noFill/>
                        <a:ln w="952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06691572" id="_x0000_t32" coordsize="21600,21600" o:spt="32" o:oned="t" path="m,l21600,21600e" filled="f">
                <v:path arrowok="t" fillok="f" o:connecttype="none"/>
                <o:lock v:ext="edit" shapetype="t"/>
              </v:shapetype>
              <v:shape id="Straight Arrow Connector 33" o:spid="_x0000_s1026" type="#_x0000_t32" style="position:absolute;margin-left:202.05pt;margin-top:72.1pt;width:175.2pt;height:372.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" strokecolor="red">
                <v:stroke endarrow="block"/>
              </v:shape>
            </w:pict>
          </mc:Fallback>
        </mc:AlternateContent>
      </w:r>
      <w:r w:rsidRPr="002B1601">
        <w:rPr>
          <w:noProof/>
          <w:lang w:eastAsia="ro-RO"/>
        </w:rPr>
        <mc:AlternateContent>
          <mc:Choice Requires="wps">
            <w:drawing>
              <wp:anchor distT="0" distB="0" distL="114300" distR="114300" simplePos="0" relativeHeight="251666432" behindDoc="0" locked="0" layoutInCell="1" allowOverlap="1" wp14:anchorId="352913A0" wp14:editId="5809EFBD">
                <wp:simplePos x="0" y="0"/>
                <wp:positionH relativeFrom="column">
                  <wp:posOffset>1472072</wp:posOffset>
                </wp:positionH>
                <wp:positionV relativeFrom="paragraph">
                  <wp:posOffset>1216091</wp:posOffset>
                </wp:positionV>
                <wp:extent cx="985482" cy="2266173"/>
                <wp:effectExtent l="38100" t="0" r="24765" b="58420"/>
                <wp:wrapNone/>
                <wp:docPr id="27" name="Straight Arrow Connector 27"/>
                <wp:cNvGraphicFramePr/>
                <a:graphic xmlns:a="http://schemas.openxmlformats.org/drawingml/2006/main">
                  <a:graphicData uri="http://schemas.microsoft.com/office/word/2010/wordprocessingShape">
                    <wps:wsp>
                      <wps:cNvCnPr/>
                      <wps:spPr>
                        <a:xfrm flipH="1">
                          <a:off x="0" y="0"/>
                          <a:ext cx="985482" cy="2266173"/>
                        </a:xfrm>
                        <a:prstGeom prst="straightConnector1">
                          <a:avLst/>
                        </a:prstGeom>
                        <a:noFill/>
                        <a:ln w="952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54E4F56" id="Straight Arrow Connector 27" o:spid="_x0000_s1026" type="#_x0000_t32" style="position:absolute;margin-left:115.9pt;margin-top:95.75pt;width:77.6pt;height:178.4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" strokecolor="red">
                <v:stroke endarrow="block"/>
              </v:shape>
            </w:pict>
          </mc:Fallback>
        </mc:AlternateContent>
      </w:r>
      <w:r w:rsidR="00952661" w:rsidRPr="002B1601">
        <w:rPr>
          <w:noProof/>
          <w:lang w:eastAsia="ro-RO"/>
        </w:rPr>
        <w:drawing>
          <wp:inline distT="0" distB="0" distL="0" distR="0" wp14:anchorId="039F4F7A" wp14:editId="3914C846">
            <wp:extent cx="5761355" cy="3270121"/>
            <wp:effectExtent l="0" t="0" r="0" b="6985"/>
            <wp:docPr id="34" name="Picture 3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10;&#10;Description automatically generated"/>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5761355" cy="3270121"/>
                    </a:xfrm>
                    <a:prstGeom prst="rect">
                      <a:avLst/>
                    </a:prstGeom>
                    <a:ln>
                      <a:noFill/>
                    </a:ln>
                    <a:extLst>
                      <a:ext uri="{53640926-AAD7-44D8-BBD7-CCE9431645EC}">
                        <a14:shadowObscured xmlns:a14="http://schemas.microsoft.com/office/drawing/2010/main"/>
                      </a:ext>
                    </a:extLst>
                  </pic:spPr>
                </pic:pic>
              </a:graphicData>
            </a:graphic>
          </wp:inline>
        </w:drawing>
      </w:r>
    </w:p>
    <w:p w14:paraId="05D8B2F3" w14:textId="3DCEAB50" w:rsidR="00EC21B7" w:rsidRPr="002B1601" w:rsidRDefault="00E960C6" w:rsidP="00CC07EF">
      <w:pPr>
        <w:spacing w:after="120"/>
        <w:jc w:val="both"/>
        <w:rPr>
          <w:rFonts w:ascii="Times New Roman" w:hAnsi="Times New Roman"/>
          <w:b/>
          <w:bCs/>
          <w:sz w:val="24"/>
          <w:szCs w:val="24"/>
        </w:rPr>
      </w:pPr>
      <w:r w:rsidRPr="002B1601">
        <w:rPr>
          <w:noProof/>
          <w:lang w:eastAsia="ro-RO"/>
        </w:rPr>
        <w:drawing>
          <wp:inline distT="0" distB="0" distL="0" distR="0" wp14:anchorId="28E3B21E" wp14:editId="4EE5CF1E">
            <wp:extent cx="3238753" cy="2160000"/>
            <wp:effectExtent l="0" t="0" r="0" b="0"/>
            <wp:docPr id="38" name="Picture 38" descr="A picture containing outdoor, sky, grass,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outdoor, sky, grass, tree&#10;&#10;Description automatically generated"/>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3238753" cy="2160000"/>
                    </a:xfrm>
                    <a:prstGeom prst="rect">
                      <a:avLst/>
                    </a:prstGeom>
                    <a:noFill/>
                    <a:ln>
                      <a:noFill/>
                    </a:ln>
                  </pic:spPr>
                </pic:pic>
              </a:graphicData>
            </a:graphic>
          </wp:inline>
        </w:drawing>
      </w:r>
    </w:p>
    <w:p w14:paraId="294CCCB9" w14:textId="16857F54" w:rsidR="00EC21B7" w:rsidRPr="002B1601" w:rsidRDefault="00390B50" w:rsidP="00D27C5E">
      <w:pPr>
        <w:spacing w:after="120"/>
        <w:jc w:val="right"/>
        <w:rPr>
          <w:rFonts w:ascii="Times New Roman" w:hAnsi="Times New Roman"/>
          <w:b/>
          <w:bCs/>
          <w:sz w:val="24"/>
          <w:szCs w:val="24"/>
        </w:rPr>
      </w:pPr>
      <w:r w:rsidRPr="002B1601">
        <w:rPr>
          <w:noProof/>
          <w:lang w:eastAsia="ro-RO"/>
        </w:rPr>
        <w:drawing>
          <wp:inline distT="0" distB="0" distL="0" distR="0" wp14:anchorId="7A852111" wp14:editId="10D142F2">
            <wp:extent cx="3238751" cy="2160000"/>
            <wp:effectExtent l="0" t="0" r="0" b="0"/>
            <wp:docPr id="39" name="Picture 39" descr="A picture containing outdoor, grass, sky,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outdoor, grass, sky, tree&#10;&#10;Description automatically generated"/>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3238751" cy="2160000"/>
                    </a:xfrm>
                    <a:prstGeom prst="rect">
                      <a:avLst/>
                    </a:prstGeom>
                    <a:noFill/>
                    <a:ln>
                      <a:noFill/>
                    </a:ln>
                  </pic:spPr>
                </pic:pic>
              </a:graphicData>
            </a:graphic>
          </wp:inline>
        </w:drawing>
      </w:r>
    </w:p>
    <w:p w14:paraId="4EA41595" w14:textId="07C64DE6" w:rsidR="00EC21B7" w:rsidRPr="002B1601" w:rsidRDefault="00002121" w:rsidP="006F653D">
      <w:pPr>
        <w:spacing w:after="120"/>
        <w:jc w:val="center"/>
        <w:rPr>
          <w:rFonts w:ascii="Times New Roman" w:hAnsi="Times New Roman"/>
          <w:b/>
          <w:bCs/>
          <w:sz w:val="24"/>
          <w:szCs w:val="24"/>
        </w:rPr>
      </w:pPr>
      <w:r w:rsidRPr="002B1601">
        <w:rPr>
          <w:rFonts w:ascii="Times New Roman" w:hAnsi="Times New Roman"/>
          <w:i/>
          <w:iCs/>
          <w:sz w:val="24"/>
          <w:szCs w:val="24"/>
        </w:rPr>
        <w:t xml:space="preserve">Aspect al zonelor cu arbusti </w:t>
      </w:r>
      <w:r w:rsidR="00D27C5E" w:rsidRPr="002B1601">
        <w:rPr>
          <w:rFonts w:ascii="Times New Roman" w:hAnsi="Times New Roman"/>
          <w:i/>
          <w:iCs/>
          <w:sz w:val="24"/>
          <w:szCs w:val="24"/>
        </w:rPr>
        <w:t>din cadrul terenului</w:t>
      </w:r>
      <w:r w:rsidR="00D27C5E" w:rsidRPr="002B1601">
        <w:rPr>
          <w:rFonts w:ascii="Times New Roman" w:hAnsi="Times New Roman"/>
          <w:b/>
          <w:bCs/>
          <w:sz w:val="24"/>
          <w:szCs w:val="24"/>
        </w:rPr>
        <w:t xml:space="preserve"> </w:t>
      </w:r>
      <w:r w:rsidR="00D27C5E" w:rsidRPr="002B1601">
        <w:rPr>
          <w:rFonts w:ascii="Times New Roman" w:hAnsi="Times New Roman"/>
          <w:i/>
          <w:iCs/>
          <w:sz w:val="24"/>
          <w:szCs w:val="24"/>
        </w:rPr>
        <w:t>ce a generat PUZ</w:t>
      </w:r>
    </w:p>
    <w:p w14:paraId="3FB88F48" w14:textId="5B9CC174" w:rsidR="00DF6C31" w:rsidRPr="002B1601" w:rsidRDefault="00EC21B7" w:rsidP="00CC07EF">
      <w:pPr>
        <w:spacing w:after="120"/>
        <w:jc w:val="both"/>
        <w:rPr>
          <w:rFonts w:ascii="Times New Roman" w:hAnsi="Times New Roman"/>
          <w:b/>
          <w:bCs/>
          <w:sz w:val="24"/>
          <w:szCs w:val="24"/>
        </w:rPr>
      </w:pPr>
      <w:r w:rsidRPr="002B1601">
        <w:rPr>
          <w:rFonts w:ascii="Times New Roman" w:hAnsi="Times New Roman"/>
          <w:b/>
          <w:bCs/>
          <w:sz w:val="24"/>
          <w:szCs w:val="24"/>
        </w:rPr>
        <w:lastRenderedPageBreak/>
        <w:t>F</w:t>
      </w:r>
      <w:r w:rsidR="00CC07EF" w:rsidRPr="002B1601">
        <w:rPr>
          <w:rFonts w:ascii="Times New Roman" w:hAnsi="Times New Roman"/>
          <w:b/>
          <w:bCs/>
          <w:sz w:val="24"/>
          <w:szCs w:val="24"/>
        </w:rPr>
        <w:t>AUNA</w:t>
      </w:r>
    </w:p>
    <w:p w14:paraId="0B54C4C4" w14:textId="669B2289" w:rsidR="00E2795C" w:rsidRPr="002B1601" w:rsidRDefault="00E2795C" w:rsidP="00E2795C">
      <w:pPr>
        <w:suppressAutoHyphens/>
        <w:spacing w:after="0"/>
        <w:jc w:val="center"/>
        <w:rPr>
          <w:rFonts w:ascii="Times New Roman" w:eastAsiaTheme="minorEastAsia" w:hAnsi="Times New Roman"/>
          <w:b/>
          <w:bCs/>
          <w:sz w:val="24"/>
          <w:szCs w:val="24"/>
          <w:lang w:eastAsia="ro-RO"/>
        </w:rPr>
      </w:pPr>
      <w:r w:rsidRPr="002B1601">
        <w:rPr>
          <w:rFonts w:ascii="Times New Roman" w:eastAsia="Times New Roman" w:hAnsi="Times New Roman"/>
          <w:b/>
          <w:bCs/>
          <w:sz w:val="24"/>
          <w:szCs w:val="24"/>
          <w:lang w:eastAsia="ro-RO"/>
        </w:rPr>
        <w:t xml:space="preserve">Specii de nevertebrate, amfibieni, reptile, pesti si mamifere de interes comunitar mentionate in formularul standard al </w:t>
      </w:r>
      <w:r w:rsidRPr="002B1601">
        <w:rPr>
          <w:rFonts w:ascii="Times New Roman" w:eastAsiaTheme="minorEastAsia" w:hAnsi="Times New Roman"/>
          <w:b/>
          <w:bCs/>
          <w:sz w:val="24"/>
          <w:szCs w:val="24"/>
          <w:lang w:eastAsia="ro-RO"/>
        </w:rPr>
        <w:t>ROSCI0022 Canaralele Dunarii</w:t>
      </w:r>
    </w:p>
    <w:p w14:paraId="6888C007" w14:textId="77777777" w:rsidR="003551E4" w:rsidRPr="002B1601" w:rsidRDefault="003551E4" w:rsidP="00E2795C">
      <w:pPr>
        <w:suppressAutoHyphens/>
        <w:spacing w:after="0"/>
        <w:jc w:val="center"/>
        <w:rPr>
          <w:rFonts w:ascii="Times New Roman" w:eastAsiaTheme="minorEastAsia" w:hAnsi="Times New Roman"/>
          <w:b/>
          <w:bCs/>
          <w:sz w:val="24"/>
          <w:szCs w:val="24"/>
          <w:lang w:eastAsia="ro-RO"/>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567"/>
        <w:gridCol w:w="850"/>
        <w:gridCol w:w="709"/>
        <w:gridCol w:w="571"/>
        <w:gridCol w:w="851"/>
        <w:gridCol w:w="850"/>
        <w:gridCol w:w="851"/>
        <w:gridCol w:w="1696"/>
        <w:gridCol w:w="1276"/>
      </w:tblGrid>
      <w:tr w:rsidR="00650705" w:rsidRPr="00650705" w14:paraId="5F96F9CD" w14:textId="77777777" w:rsidTr="007355D5">
        <w:trPr>
          <w:trHeight w:val="1088"/>
          <w:jc w:val="center"/>
        </w:trPr>
        <w:tc>
          <w:tcPr>
            <w:tcW w:w="6804" w:type="dxa"/>
            <w:gridSpan w:val="8"/>
            <w:tcBorders>
              <w:top w:val="single" w:sz="4" w:space="0" w:color="auto"/>
              <w:left w:val="single" w:sz="4" w:space="0" w:color="auto"/>
              <w:right w:val="single" w:sz="4" w:space="0" w:color="auto"/>
            </w:tcBorders>
          </w:tcPr>
          <w:p w14:paraId="6795419C" w14:textId="77777777" w:rsidR="00E2795C" w:rsidRPr="002B1601" w:rsidRDefault="00E2795C" w:rsidP="00D92CE5">
            <w:pPr>
              <w:spacing w:after="0"/>
              <w:jc w:val="center"/>
              <w:rPr>
                <w:rFonts w:ascii="Times New Roman" w:eastAsia="Times New Roman" w:hAnsi="Times New Roman"/>
                <w:b/>
                <w:noProof/>
                <w:sz w:val="20"/>
                <w:szCs w:val="20"/>
                <w:u w:val="single"/>
                <w:lang w:val="pt-BR"/>
              </w:rPr>
            </w:pPr>
            <w:r w:rsidRPr="002B1601">
              <w:rPr>
                <w:rFonts w:ascii="Times New Roman" w:eastAsia="Times New Roman" w:hAnsi="Times New Roman"/>
                <w:b/>
                <w:noProof/>
                <w:sz w:val="20"/>
                <w:szCs w:val="20"/>
                <w:u w:val="single"/>
                <w:lang w:val="pt-BR"/>
              </w:rPr>
              <w:t>Formular standard</w:t>
            </w:r>
            <w:r w:rsidRPr="002B1601">
              <w:rPr>
                <w:rFonts w:ascii="Times New Roman" w:eastAsia="Times New Roman" w:hAnsi="Times New Roman"/>
                <w:b/>
                <w:sz w:val="20"/>
                <w:szCs w:val="20"/>
                <w:lang w:eastAsia="ro-RO"/>
              </w:rPr>
              <w:t xml:space="preserve"> ROSCI0022 Canaralele Dunarii</w:t>
            </w:r>
            <w:r w:rsidRPr="002B1601">
              <w:rPr>
                <w:rFonts w:ascii="Times New Roman" w:eastAsia="Times New Roman" w:hAnsi="Times New Roman"/>
                <w:b/>
                <w:noProof/>
                <w:sz w:val="20"/>
                <w:szCs w:val="20"/>
                <w:u w:val="single"/>
                <w:lang w:val="pt-BR"/>
              </w:rPr>
              <w:t xml:space="preserve"> </w:t>
            </w:r>
          </w:p>
          <w:p w14:paraId="4E0D572A" w14:textId="7E603834" w:rsidR="003551E4" w:rsidRPr="002B1601" w:rsidRDefault="003551E4" w:rsidP="00D92CE5">
            <w:pPr>
              <w:spacing w:after="0"/>
              <w:jc w:val="center"/>
              <w:rPr>
                <w:rFonts w:ascii="Times New Roman" w:eastAsia="Times New Roman" w:hAnsi="Times New Roman"/>
                <w:b/>
                <w:noProof/>
                <w:sz w:val="20"/>
                <w:szCs w:val="20"/>
                <w:u w:val="single"/>
                <w:lang w:val="pt-BR"/>
              </w:rPr>
            </w:pPr>
            <w:r w:rsidRPr="002B1601">
              <w:rPr>
                <w:rFonts w:ascii="Times New Roman" w:eastAsia="Times New Roman" w:hAnsi="Times New Roman"/>
                <w:b/>
                <w:noProof/>
                <w:sz w:val="20"/>
                <w:szCs w:val="20"/>
                <w:u w:val="single"/>
                <w:lang w:val="pt-BR"/>
              </w:rPr>
              <w:t xml:space="preserve">Specii de nevertebrate </w:t>
            </w:r>
            <w:r w:rsidRPr="002B1601">
              <w:rPr>
                <w:rFonts w:ascii="Times New Roman" w:eastAsia="Times New Roman" w:hAnsi="Times New Roman"/>
                <w:b/>
                <w:noProof/>
                <w:sz w:val="20"/>
                <w:szCs w:val="20"/>
                <w:lang w:val="pt-BR"/>
              </w:rPr>
              <w:t>enumerate in anexa II a Directivei Consilului 92/43/CEE</w:t>
            </w:r>
          </w:p>
        </w:tc>
        <w:tc>
          <w:tcPr>
            <w:tcW w:w="1696" w:type="dxa"/>
            <w:vMerge w:val="restart"/>
            <w:tcBorders>
              <w:top w:val="single" w:sz="4" w:space="0" w:color="auto"/>
              <w:left w:val="single" w:sz="4" w:space="0" w:color="auto"/>
              <w:right w:val="single" w:sz="4" w:space="0" w:color="auto"/>
            </w:tcBorders>
          </w:tcPr>
          <w:p w14:paraId="70D5B66E" w14:textId="77777777" w:rsidR="00E2795C" w:rsidRPr="002B1601" w:rsidRDefault="00E2795C" w:rsidP="00D92CE5">
            <w:pPr>
              <w:spacing w:after="0" w:line="259" w:lineRule="auto"/>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Plan de Management</w:t>
            </w:r>
          </w:p>
          <w:p w14:paraId="51C48170" w14:textId="77777777" w:rsidR="00E2795C" w:rsidRPr="002B1601" w:rsidRDefault="00E2795C" w:rsidP="00D92CE5">
            <w:pPr>
              <w:spacing w:after="0" w:line="259" w:lineRule="auto"/>
              <w:jc w:val="center"/>
              <w:rPr>
                <w:rFonts w:ascii="Times New Roman" w:eastAsia="Times New Roman" w:hAnsi="Times New Roman"/>
                <w:noProof/>
                <w:sz w:val="20"/>
                <w:szCs w:val="20"/>
                <w:lang w:val="fr-FR"/>
              </w:rPr>
            </w:pPr>
            <w:r w:rsidRPr="002B1601">
              <w:rPr>
                <w:rFonts w:ascii="Times New Roman" w:eastAsia="Times New Roman" w:hAnsi="Times New Roman"/>
                <w:b/>
                <w:sz w:val="20"/>
                <w:szCs w:val="20"/>
                <w:lang w:eastAsia="ro-RO"/>
              </w:rPr>
              <w:t>ROSCI0022 Canaralele Dunarii</w:t>
            </w:r>
          </w:p>
        </w:tc>
        <w:tc>
          <w:tcPr>
            <w:tcW w:w="1276" w:type="dxa"/>
            <w:vMerge w:val="restart"/>
            <w:tcBorders>
              <w:top w:val="single" w:sz="4" w:space="0" w:color="auto"/>
              <w:left w:val="single" w:sz="4" w:space="0" w:color="auto"/>
              <w:right w:val="single" w:sz="4" w:space="0" w:color="auto"/>
            </w:tcBorders>
          </w:tcPr>
          <w:p w14:paraId="7AA679AE" w14:textId="2CD82658" w:rsidR="00E2795C" w:rsidRPr="002B1601" w:rsidRDefault="00E2795C" w:rsidP="00D92CE5">
            <w:pPr>
              <w:spacing w:after="0"/>
              <w:jc w:val="center"/>
              <w:rPr>
                <w:rFonts w:ascii="Times New Roman" w:eastAsia="Times New Roman" w:hAnsi="Times New Roman"/>
                <w:b/>
                <w:noProof/>
                <w:sz w:val="20"/>
                <w:szCs w:val="20"/>
                <w:u w:val="single"/>
                <w:lang w:val="pt-BR"/>
              </w:rPr>
            </w:pPr>
            <w:r w:rsidRPr="002B1601">
              <w:rPr>
                <w:rFonts w:ascii="Times New Roman" w:eastAsia="Times New Roman" w:hAnsi="Times New Roman"/>
                <w:b/>
                <w:noProof/>
                <w:sz w:val="20"/>
                <w:szCs w:val="20"/>
                <w:u w:val="single"/>
                <w:lang w:val="pt-BR"/>
              </w:rPr>
              <w:t>Prezenta in zona studiata a PUZ</w:t>
            </w:r>
          </w:p>
        </w:tc>
      </w:tr>
      <w:tr w:rsidR="00650705" w:rsidRPr="00650705" w14:paraId="4EAC9C7A" w14:textId="77777777" w:rsidTr="007355D5">
        <w:trPr>
          <w:jc w:val="center"/>
        </w:trPr>
        <w:tc>
          <w:tcPr>
            <w:tcW w:w="1555" w:type="dxa"/>
            <w:vMerge w:val="restart"/>
            <w:tcBorders>
              <w:left w:val="single" w:sz="4" w:space="0" w:color="auto"/>
              <w:right w:val="single" w:sz="4" w:space="0" w:color="auto"/>
            </w:tcBorders>
            <w:vAlign w:val="center"/>
          </w:tcPr>
          <w:p w14:paraId="3DFA1566"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Specie</w:t>
            </w:r>
          </w:p>
        </w:tc>
        <w:tc>
          <w:tcPr>
            <w:tcW w:w="2126" w:type="dxa"/>
            <w:gridSpan w:val="3"/>
            <w:tcBorders>
              <w:top w:val="single" w:sz="4" w:space="0" w:color="auto"/>
              <w:left w:val="single" w:sz="4" w:space="0" w:color="auto"/>
              <w:bottom w:val="single" w:sz="4" w:space="0" w:color="auto"/>
              <w:right w:val="single" w:sz="4" w:space="0" w:color="auto"/>
            </w:tcBorders>
            <w:vAlign w:val="center"/>
          </w:tcPr>
          <w:p w14:paraId="3E13C16C"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Populatie</w:t>
            </w:r>
          </w:p>
        </w:tc>
        <w:tc>
          <w:tcPr>
            <w:tcW w:w="3123" w:type="dxa"/>
            <w:gridSpan w:val="4"/>
            <w:tcBorders>
              <w:top w:val="single" w:sz="4" w:space="0" w:color="auto"/>
              <w:left w:val="single" w:sz="4" w:space="0" w:color="auto"/>
              <w:bottom w:val="single" w:sz="4" w:space="0" w:color="auto"/>
              <w:right w:val="single" w:sz="4" w:space="0" w:color="auto"/>
            </w:tcBorders>
            <w:vAlign w:val="center"/>
          </w:tcPr>
          <w:p w14:paraId="16F01E22"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Sit</w:t>
            </w:r>
          </w:p>
        </w:tc>
        <w:tc>
          <w:tcPr>
            <w:tcW w:w="1696" w:type="dxa"/>
            <w:vMerge/>
            <w:tcBorders>
              <w:left w:val="single" w:sz="4" w:space="0" w:color="auto"/>
              <w:right w:val="single" w:sz="4" w:space="0" w:color="auto"/>
            </w:tcBorders>
          </w:tcPr>
          <w:p w14:paraId="14C0C649" w14:textId="77777777" w:rsidR="00E2795C" w:rsidRPr="002B1601" w:rsidRDefault="00E2795C" w:rsidP="00D92CE5">
            <w:pPr>
              <w:spacing w:after="0"/>
              <w:jc w:val="center"/>
              <w:rPr>
                <w:rFonts w:ascii="Times New Roman" w:eastAsia="Times New Roman" w:hAnsi="Times New Roman"/>
                <w:noProof/>
                <w:sz w:val="20"/>
                <w:szCs w:val="20"/>
                <w:lang w:val="fr-FR"/>
              </w:rPr>
            </w:pPr>
          </w:p>
        </w:tc>
        <w:tc>
          <w:tcPr>
            <w:tcW w:w="1276" w:type="dxa"/>
            <w:vMerge/>
            <w:tcBorders>
              <w:left w:val="single" w:sz="4" w:space="0" w:color="auto"/>
              <w:right w:val="single" w:sz="4" w:space="0" w:color="auto"/>
            </w:tcBorders>
          </w:tcPr>
          <w:p w14:paraId="4283A062" w14:textId="77777777" w:rsidR="00E2795C" w:rsidRPr="002B1601" w:rsidRDefault="00E2795C" w:rsidP="00D92CE5">
            <w:pPr>
              <w:spacing w:after="0"/>
              <w:jc w:val="center"/>
              <w:rPr>
                <w:rFonts w:ascii="Times New Roman" w:eastAsia="Times New Roman" w:hAnsi="Times New Roman"/>
                <w:noProof/>
                <w:sz w:val="20"/>
                <w:szCs w:val="20"/>
                <w:lang w:val="fr-FR"/>
              </w:rPr>
            </w:pPr>
          </w:p>
        </w:tc>
      </w:tr>
      <w:tr w:rsidR="00650705" w:rsidRPr="00650705" w14:paraId="2BB38EF4" w14:textId="77777777" w:rsidTr="007355D5">
        <w:trPr>
          <w:jc w:val="center"/>
        </w:trPr>
        <w:tc>
          <w:tcPr>
            <w:tcW w:w="1555" w:type="dxa"/>
            <w:vMerge/>
            <w:tcBorders>
              <w:left w:val="single" w:sz="4" w:space="0" w:color="auto"/>
              <w:bottom w:val="single" w:sz="4" w:space="0" w:color="auto"/>
              <w:right w:val="single" w:sz="4" w:space="0" w:color="auto"/>
            </w:tcBorders>
            <w:vAlign w:val="center"/>
          </w:tcPr>
          <w:p w14:paraId="4EFBDC18" w14:textId="77777777" w:rsidR="00E2795C" w:rsidRPr="002B1601" w:rsidRDefault="00E2795C" w:rsidP="00D92CE5">
            <w:pPr>
              <w:spacing w:after="0"/>
              <w:jc w:val="center"/>
              <w:rPr>
                <w:rFonts w:ascii="Times New Roman" w:eastAsia="Times New Roman" w:hAnsi="Times New Roman"/>
                <w:noProof/>
                <w:sz w:val="20"/>
                <w:szCs w:val="20"/>
                <w:lang w:val="fr-FR"/>
              </w:rPr>
            </w:pPr>
          </w:p>
        </w:tc>
        <w:tc>
          <w:tcPr>
            <w:tcW w:w="567" w:type="dxa"/>
            <w:tcBorders>
              <w:top w:val="single" w:sz="4" w:space="0" w:color="auto"/>
              <w:left w:val="single" w:sz="4" w:space="0" w:color="auto"/>
              <w:bottom w:val="single" w:sz="4" w:space="0" w:color="auto"/>
              <w:right w:val="single" w:sz="4" w:space="0" w:color="auto"/>
            </w:tcBorders>
            <w:vAlign w:val="center"/>
          </w:tcPr>
          <w:p w14:paraId="2F377483"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 xml:space="preserve">Tip </w:t>
            </w:r>
          </w:p>
        </w:tc>
        <w:tc>
          <w:tcPr>
            <w:tcW w:w="850" w:type="dxa"/>
            <w:tcBorders>
              <w:top w:val="single" w:sz="4" w:space="0" w:color="auto"/>
              <w:left w:val="single" w:sz="4" w:space="0" w:color="auto"/>
              <w:bottom w:val="single" w:sz="4" w:space="0" w:color="auto"/>
              <w:right w:val="single" w:sz="4" w:space="0" w:color="auto"/>
            </w:tcBorders>
            <w:vAlign w:val="center"/>
          </w:tcPr>
          <w:p w14:paraId="7D7D9FBA"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Marime Pop.</w:t>
            </w:r>
          </w:p>
        </w:tc>
        <w:tc>
          <w:tcPr>
            <w:tcW w:w="709" w:type="dxa"/>
            <w:tcBorders>
              <w:top w:val="single" w:sz="4" w:space="0" w:color="auto"/>
              <w:left w:val="single" w:sz="4" w:space="0" w:color="auto"/>
              <w:bottom w:val="single" w:sz="4" w:space="0" w:color="auto"/>
              <w:right w:val="single" w:sz="4" w:space="0" w:color="auto"/>
            </w:tcBorders>
            <w:vAlign w:val="center"/>
          </w:tcPr>
          <w:p w14:paraId="5765901D"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Categ</w:t>
            </w:r>
          </w:p>
        </w:tc>
        <w:tc>
          <w:tcPr>
            <w:tcW w:w="571" w:type="dxa"/>
            <w:tcBorders>
              <w:top w:val="single" w:sz="4" w:space="0" w:color="auto"/>
              <w:left w:val="single" w:sz="4" w:space="0" w:color="auto"/>
              <w:bottom w:val="single" w:sz="4" w:space="0" w:color="auto"/>
              <w:right w:val="single" w:sz="4" w:space="0" w:color="auto"/>
            </w:tcBorders>
            <w:vAlign w:val="center"/>
          </w:tcPr>
          <w:p w14:paraId="6E5697F3"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Sit.</w:t>
            </w:r>
          </w:p>
          <w:p w14:paraId="0B10494E"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Pop</w:t>
            </w:r>
          </w:p>
        </w:tc>
        <w:tc>
          <w:tcPr>
            <w:tcW w:w="851" w:type="dxa"/>
            <w:tcBorders>
              <w:top w:val="single" w:sz="4" w:space="0" w:color="auto"/>
              <w:left w:val="single" w:sz="4" w:space="0" w:color="auto"/>
              <w:bottom w:val="single" w:sz="4" w:space="0" w:color="auto"/>
              <w:right w:val="single" w:sz="4" w:space="0" w:color="auto"/>
            </w:tcBorders>
            <w:vAlign w:val="center"/>
          </w:tcPr>
          <w:p w14:paraId="0AD8EAEA"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Cons.</w:t>
            </w:r>
          </w:p>
        </w:tc>
        <w:tc>
          <w:tcPr>
            <w:tcW w:w="850" w:type="dxa"/>
            <w:tcBorders>
              <w:top w:val="single" w:sz="4" w:space="0" w:color="auto"/>
              <w:left w:val="single" w:sz="4" w:space="0" w:color="auto"/>
              <w:bottom w:val="single" w:sz="4" w:space="0" w:color="auto"/>
              <w:right w:val="single" w:sz="4" w:space="0" w:color="auto"/>
            </w:tcBorders>
            <w:vAlign w:val="center"/>
          </w:tcPr>
          <w:p w14:paraId="3EB8C19D"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Izolare</w:t>
            </w:r>
          </w:p>
        </w:tc>
        <w:tc>
          <w:tcPr>
            <w:tcW w:w="851" w:type="dxa"/>
            <w:tcBorders>
              <w:top w:val="single" w:sz="4" w:space="0" w:color="auto"/>
              <w:left w:val="single" w:sz="4" w:space="0" w:color="auto"/>
              <w:bottom w:val="single" w:sz="4" w:space="0" w:color="auto"/>
              <w:right w:val="single" w:sz="4" w:space="0" w:color="auto"/>
            </w:tcBorders>
            <w:vAlign w:val="center"/>
          </w:tcPr>
          <w:p w14:paraId="50E87D20"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Global</w:t>
            </w:r>
          </w:p>
        </w:tc>
        <w:tc>
          <w:tcPr>
            <w:tcW w:w="1696" w:type="dxa"/>
            <w:vMerge/>
            <w:tcBorders>
              <w:left w:val="single" w:sz="4" w:space="0" w:color="auto"/>
              <w:bottom w:val="single" w:sz="4" w:space="0" w:color="auto"/>
              <w:right w:val="single" w:sz="4" w:space="0" w:color="auto"/>
            </w:tcBorders>
          </w:tcPr>
          <w:p w14:paraId="02150D58" w14:textId="77777777" w:rsidR="00E2795C" w:rsidRPr="002B1601" w:rsidRDefault="00E2795C" w:rsidP="00D92CE5">
            <w:pPr>
              <w:spacing w:after="0"/>
              <w:jc w:val="center"/>
              <w:rPr>
                <w:rFonts w:ascii="Times New Roman" w:eastAsia="Times New Roman" w:hAnsi="Times New Roman"/>
                <w:noProof/>
                <w:sz w:val="20"/>
                <w:szCs w:val="20"/>
                <w:lang w:val="fr-FR"/>
              </w:rPr>
            </w:pPr>
          </w:p>
        </w:tc>
        <w:tc>
          <w:tcPr>
            <w:tcW w:w="1276" w:type="dxa"/>
            <w:vMerge/>
            <w:tcBorders>
              <w:left w:val="single" w:sz="4" w:space="0" w:color="auto"/>
              <w:bottom w:val="single" w:sz="4" w:space="0" w:color="auto"/>
              <w:right w:val="single" w:sz="4" w:space="0" w:color="auto"/>
            </w:tcBorders>
          </w:tcPr>
          <w:p w14:paraId="7CAD9ED7" w14:textId="77777777" w:rsidR="00E2795C" w:rsidRPr="002B1601" w:rsidRDefault="00E2795C" w:rsidP="00D92CE5">
            <w:pPr>
              <w:spacing w:after="0"/>
              <w:jc w:val="center"/>
              <w:rPr>
                <w:rFonts w:ascii="Times New Roman" w:eastAsia="Times New Roman" w:hAnsi="Times New Roman"/>
                <w:noProof/>
                <w:sz w:val="20"/>
                <w:szCs w:val="20"/>
                <w:lang w:val="fr-FR"/>
              </w:rPr>
            </w:pPr>
          </w:p>
        </w:tc>
      </w:tr>
      <w:tr w:rsidR="00650705" w:rsidRPr="00650705" w14:paraId="08865235" w14:textId="77777777" w:rsidTr="007355D5">
        <w:trPr>
          <w:jc w:val="center"/>
        </w:trPr>
        <w:tc>
          <w:tcPr>
            <w:tcW w:w="1555" w:type="dxa"/>
            <w:tcBorders>
              <w:top w:val="single" w:sz="4" w:space="0" w:color="auto"/>
              <w:left w:val="single" w:sz="4" w:space="0" w:color="auto"/>
              <w:bottom w:val="single" w:sz="4" w:space="0" w:color="auto"/>
              <w:right w:val="single" w:sz="4" w:space="0" w:color="auto"/>
            </w:tcBorders>
          </w:tcPr>
          <w:p w14:paraId="63E1FA6F" w14:textId="77777777" w:rsidR="00E2795C" w:rsidRPr="002B1601" w:rsidRDefault="00E2795C" w:rsidP="00D92CE5">
            <w:pPr>
              <w:autoSpaceDE w:val="0"/>
              <w:autoSpaceDN w:val="0"/>
              <w:adjustRightInd w:val="0"/>
              <w:spacing w:after="0"/>
              <w:rPr>
                <w:rFonts w:ascii="Times New Roman" w:hAnsi="Times New Roman"/>
                <w:i/>
                <w:iCs/>
                <w:sz w:val="20"/>
                <w:szCs w:val="20"/>
                <w:lang w:val="en-US"/>
              </w:rPr>
            </w:pPr>
            <w:proofErr w:type="spellStart"/>
            <w:r w:rsidRPr="002B1601">
              <w:rPr>
                <w:rFonts w:ascii="Times New Roman" w:hAnsi="Times New Roman"/>
                <w:i/>
                <w:iCs/>
                <w:sz w:val="20"/>
                <w:szCs w:val="20"/>
                <w:lang w:val="en-US"/>
              </w:rPr>
              <w:t>Anisus</w:t>
            </w:r>
            <w:proofErr w:type="spellEnd"/>
            <w:r w:rsidRPr="002B1601">
              <w:rPr>
                <w:rFonts w:ascii="Times New Roman" w:hAnsi="Times New Roman"/>
                <w:i/>
                <w:iCs/>
                <w:sz w:val="20"/>
                <w:szCs w:val="20"/>
                <w:lang w:val="en-US"/>
              </w:rPr>
              <w:t xml:space="preserve"> </w:t>
            </w:r>
            <w:proofErr w:type="spellStart"/>
            <w:r w:rsidRPr="002B1601">
              <w:rPr>
                <w:rFonts w:ascii="Times New Roman" w:hAnsi="Times New Roman"/>
                <w:i/>
                <w:iCs/>
                <w:sz w:val="20"/>
                <w:szCs w:val="20"/>
                <w:lang w:val="en-US"/>
              </w:rPr>
              <w:t>vorticulus</w:t>
            </w:r>
            <w:proofErr w:type="spellEnd"/>
          </w:p>
        </w:tc>
        <w:tc>
          <w:tcPr>
            <w:tcW w:w="567" w:type="dxa"/>
            <w:tcBorders>
              <w:top w:val="single" w:sz="4" w:space="0" w:color="auto"/>
              <w:left w:val="single" w:sz="4" w:space="0" w:color="auto"/>
              <w:bottom w:val="single" w:sz="4" w:space="0" w:color="auto"/>
              <w:right w:val="single" w:sz="4" w:space="0" w:color="auto"/>
            </w:tcBorders>
          </w:tcPr>
          <w:p w14:paraId="6F51592D"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P</w:t>
            </w:r>
          </w:p>
        </w:tc>
        <w:tc>
          <w:tcPr>
            <w:tcW w:w="850" w:type="dxa"/>
            <w:tcBorders>
              <w:top w:val="single" w:sz="4" w:space="0" w:color="auto"/>
              <w:left w:val="single" w:sz="4" w:space="0" w:color="auto"/>
              <w:bottom w:val="single" w:sz="4" w:space="0" w:color="auto"/>
              <w:right w:val="single" w:sz="4" w:space="0" w:color="auto"/>
            </w:tcBorders>
          </w:tcPr>
          <w:p w14:paraId="1ED6FFEC" w14:textId="77777777" w:rsidR="00E2795C" w:rsidRPr="002B1601" w:rsidRDefault="00E2795C" w:rsidP="00D92CE5">
            <w:pPr>
              <w:spacing w:after="0"/>
              <w:jc w:val="center"/>
              <w:rPr>
                <w:rFonts w:ascii="Times New Roman" w:eastAsia="Times New Roman" w:hAnsi="Times New Roman"/>
                <w:noProof/>
                <w:sz w:val="20"/>
                <w:szCs w:val="20"/>
                <w:lang w:val="fr-FR"/>
              </w:rPr>
            </w:pPr>
          </w:p>
        </w:tc>
        <w:tc>
          <w:tcPr>
            <w:tcW w:w="709" w:type="dxa"/>
            <w:tcBorders>
              <w:top w:val="single" w:sz="4" w:space="0" w:color="auto"/>
              <w:left w:val="single" w:sz="4" w:space="0" w:color="auto"/>
              <w:bottom w:val="single" w:sz="4" w:space="0" w:color="auto"/>
              <w:right w:val="single" w:sz="4" w:space="0" w:color="auto"/>
            </w:tcBorders>
          </w:tcPr>
          <w:p w14:paraId="3924BBDB"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R</w:t>
            </w:r>
          </w:p>
        </w:tc>
        <w:tc>
          <w:tcPr>
            <w:tcW w:w="571" w:type="dxa"/>
            <w:tcBorders>
              <w:top w:val="single" w:sz="4" w:space="0" w:color="auto"/>
              <w:left w:val="single" w:sz="4" w:space="0" w:color="auto"/>
              <w:bottom w:val="single" w:sz="4" w:space="0" w:color="auto"/>
              <w:right w:val="single" w:sz="4" w:space="0" w:color="auto"/>
            </w:tcBorders>
          </w:tcPr>
          <w:p w14:paraId="51478019"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D</w:t>
            </w:r>
          </w:p>
        </w:tc>
        <w:tc>
          <w:tcPr>
            <w:tcW w:w="851" w:type="dxa"/>
            <w:tcBorders>
              <w:top w:val="single" w:sz="4" w:space="0" w:color="auto"/>
              <w:left w:val="single" w:sz="4" w:space="0" w:color="auto"/>
              <w:bottom w:val="single" w:sz="4" w:space="0" w:color="auto"/>
              <w:right w:val="single" w:sz="4" w:space="0" w:color="auto"/>
            </w:tcBorders>
          </w:tcPr>
          <w:p w14:paraId="3F0A1A1F"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w:t>
            </w:r>
          </w:p>
        </w:tc>
        <w:tc>
          <w:tcPr>
            <w:tcW w:w="850" w:type="dxa"/>
            <w:tcBorders>
              <w:top w:val="single" w:sz="4" w:space="0" w:color="auto"/>
              <w:left w:val="single" w:sz="4" w:space="0" w:color="auto"/>
              <w:bottom w:val="single" w:sz="4" w:space="0" w:color="auto"/>
              <w:right w:val="single" w:sz="4" w:space="0" w:color="auto"/>
            </w:tcBorders>
          </w:tcPr>
          <w:p w14:paraId="0198E557"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w:t>
            </w:r>
          </w:p>
        </w:tc>
        <w:tc>
          <w:tcPr>
            <w:tcW w:w="851" w:type="dxa"/>
            <w:tcBorders>
              <w:top w:val="single" w:sz="4" w:space="0" w:color="auto"/>
              <w:left w:val="single" w:sz="4" w:space="0" w:color="auto"/>
              <w:bottom w:val="single" w:sz="4" w:space="0" w:color="auto"/>
              <w:right w:val="single" w:sz="4" w:space="0" w:color="auto"/>
            </w:tcBorders>
          </w:tcPr>
          <w:p w14:paraId="61A2F86B"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w:t>
            </w:r>
          </w:p>
        </w:tc>
        <w:tc>
          <w:tcPr>
            <w:tcW w:w="1696" w:type="dxa"/>
            <w:tcBorders>
              <w:top w:val="single" w:sz="4" w:space="0" w:color="auto"/>
              <w:left w:val="single" w:sz="4" w:space="0" w:color="auto"/>
              <w:bottom w:val="single" w:sz="4" w:space="0" w:color="auto"/>
              <w:right w:val="single" w:sz="4" w:space="0" w:color="auto"/>
            </w:tcBorders>
          </w:tcPr>
          <w:p w14:paraId="44211B74"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nu a fost evaluata populatia</w:t>
            </w:r>
          </w:p>
        </w:tc>
        <w:tc>
          <w:tcPr>
            <w:tcW w:w="1276" w:type="dxa"/>
            <w:tcBorders>
              <w:top w:val="single" w:sz="4" w:space="0" w:color="auto"/>
              <w:left w:val="single" w:sz="4" w:space="0" w:color="auto"/>
              <w:bottom w:val="single" w:sz="4" w:space="0" w:color="auto"/>
              <w:right w:val="single" w:sz="4" w:space="0" w:color="auto"/>
            </w:tcBorders>
          </w:tcPr>
          <w:p w14:paraId="45271CBD"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NU</w:t>
            </w:r>
          </w:p>
        </w:tc>
      </w:tr>
    </w:tbl>
    <w:p w14:paraId="240C830A" w14:textId="77777777" w:rsidR="00E2795C" w:rsidRPr="002B1601" w:rsidRDefault="00E2795C" w:rsidP="00E2795C">
      <w:pPr>
        <w:spacing w:after="0"/>
        <w:jc w:val="both"/>
        <w:rPr>
          <w:rFonts w:ascii="Times New Roman" w:eastAsia="Times New Roman" w:hAnsi="Times New Roman"/>
          <w:noProof/>
          <w:sz w:val="24"/>
          <w:szCs w:val="24"/>
          <w:lang w:val="en-GB"/>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6"/>
        <w:gridCol w:w="567"/>
        <w:gridCol w:w="851"/>
        <w:gridCol w:w="709"/>
        <w:gridCol w:w="567"/>
        <w:gridCol w:w="850"/>
        <w:gridCol w:w="851"/>
        <w:gridCol w:w="850"/>
        <w:gridCol w:w="1276"/>
        <w:gridCol w:w="1829"/>
      </w:tblGrid>
      <w:tr w:rsidR="00650705" w:rsidRPr="00650705" w14:paraId="05A4733F" w14:textId="77777777" w:rsidTr="007355D5">
        <w:trPr>
          <w:trHeight w:val="813"/>
          <w:jc w:val="center"/>
        </w:trPr>
        <w:tc>
          <w:tcPr>
            <w:tcW w:w="6671" w:type="dxa"/>
            <w:gridSpan w:val="8"/>
            <w:tcBorders>
              <w:top w:val="single" w:sz="4" w:space="0" w:color="auto"/>
              <w:left w:val="single" w:sz="4" w:space="0" w:color="auto"/>
              <w:right w:val="single" w:sz="4" w:space="0" w:color="auto"/>
            </w:tcBorders>
          </w:tcPr>
          <w:p w14:paraId="5266A511" w14:textId="77777777" w:rsidR="00E2795C" w:rsidRPr="002B1601" w:rsidRDefault="00E2795C" w:rsidP="00D92CE5">
            <w:pPr>
              <w:spacing w:after="0"/>
              <w:jc w:val="center"/>
              <w:rPr>
                <w:rFonts w:ascii="Times New Roman" w:eastAsia="Times New Roman" w:hAnsi="Times New Roman"/>
                <w:b/>
                <w:noProof/>
                <w:sz w:val="20"/>
                <w:szCs w:val="20"/>
                <w:u w:val="single"/>
                <w:lang w:val="pt-BR"/>
              </w:rPr>
            </w:pPr>
            <w:r w:rsidRPr="002B1601">
              <w:rPr>
                <w:rFonts w:ascii="Times New Roman" w:eastAsia="Times New Roman" w:hAnsi="Times New Roman"/>
                <w:b/>
                <w:noProof/>
                <w:sz w:val="20"/>
                <w:szCs w:val="20"/>
                <w:u w:val="single"/>
                <w:lang w:val="pt-BR"/>
              </w:rPr>
              <w:t>Formular standard</w:t>
            </w:r>
            <w:r w:rsidRPr="002B1601">
              <w:rPr>
                <w:rFonts w:ascii="Times New Roman" w:eastAsia="Times New Roman" w:hAnsi="Times New Roman"/>
                <w:b/>
                <w:sz w:val="20"/>
                <w:szCs w:val="20"/>
                <w:lang w:eastAsia="ro-RO"/>
              </w:rPr>
              <w:t xml:space="preserve"> ROSCI0022 Canaralele Dunarii</w:t>
            </w:r>
          </w:p>
          <w:p w14:paraId="46D76434" w14:textId="77777777" w:rsidR="00E2795C" w:rsidRPr="002B1601" w:rsidRDefault="00E2795C" w:rsidP="00D92CE5">
            <w:pPr>
              <w:spacing w:after="0"/>
              <w:jc w:val="center"/>
              <w:rPr>
                <w:rFonts w:ascii="Times New Roman" w:eastAsia="Times New Roman" w:hAnsi="Times New Roman"/>
                <w:b/>
                <w:noProof/>
                <w:sz w:val="20"/>
                <w:szCs w:val="20"/>
                <w:u w:val="single"/>
                <w:lang w:val="pt-BR"/>
              </w:rPr>
            </w:pPr>
            <w:r w:rsidRPr="002B1601">
              <w:rPr>
                <w:rFonts w:ascii="Times New Roman" w:eastAsia="Times New Roman" w:hAnsi="Times New Roman"/>
                <w:b/>
                <w:noProof/>
                <w:sz w:val="20"/>
                <w:szCs w:val="20"/>
                <w:u w:val="single"/>
                <w:lang w:val="pt-BR"/>
              </w:rPr>
              <w:t xml:space="preserve">Specii de amfibieni si reptile </w:t>
            </w:r>
            <w:r w:rsidRPr="002B1601">
              <w:rPr>
                <w:rFonts w:ascii="Times New Roman" w:eastAsia="Times New Roman" w:hAnsi="Times New Roman"/>
                <w:b/>
                <w:noProof/>
                <w:sz w:val="20"/>
                <w:szCs w:val="20"/>
                <w:lang w:val="pt-BR"/>
              </w:rPr>
              <w:t>enumerate in anexa II a Directivei Consilului 92/43/CEE</w:t>
            </w:r>
          </w:p>
        </w:tc>
        <w:tc>
          <w:tcPr>
            <w:tcW w:w="1276" w:type="dxa"/>
            <w:vMerge w:val="restart"/>
            <w:tcBorders>
              <w:top w:val="single" w:sz="4" w:space="0" w:color="auto"/>
              <w:left w:val="single" w:sz="4" w:space="0" w:color="auto"/>
              <w:right w:val="single" w:sz="4" w:space="0" w:color="auto"/>
            </w:tcBorders>
          </w:tcPr>
          <w:p w14:paraId="502BEF5D" w14:textId="77777777" w:rsidR="00E2795C" w:rsidRPr="002B1601" w:rsidRDefault="00E2795C" w:rsidP="00D92CE5">
            <w:pPr>
              <w:spacing w:after="0" w:line="259" w:lineRule="auto"/>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Plan de Management</w:t>
            </w:r>
          </w:p>
          <w:p w14:paraId="408A9FC5" w14:textId="77777777" w:rsidR="00E2795C" w:rsidRPr="002B1601" w:rsidRDefault="00E2795C" w:rsidP="00D92CE5">
            <w:pPr>
              <w:spacing w:after="0"/>
              <w:jc w:val="center"/>
              <w:rPr>
                <w:rFonts w:ascii="Times New Roman" w:eastAsia="Times New Roman" w:hAnsi="Times New Roman"/>
                <w:b/>
                <w:noProof/>
                <w:sz w:val="20"/>
                <w:szCs w:val="20"/>
                <w:u w:val="single"/>
                <w:lang w:val="pt-BR"/>
              </w:rPr>
            </w:pPr>
            <w:r w:rsidRPr="002B1601">
              <w:rPr>
                <w:rFonts w:ascii="Times New Roman" w:eastAsia="Times New Roman" w:hAnsi="Times New Roman"/>
                <w:b/>
                <w:sz w:val="20"/>
                <w:szCs w:val="20"/>
                <w:lang w:eastAsia="ro-RO"/>
              </w:rPr>
              <w:t>ROSCI0022 Canaralele Dunarii</w:t>
            </w:r>
          </w:p>
        </w:tc>
        <w:tc>
          <w:tcPr>
            <w:tcW w:w="1829" w:type="dxa"/>
            <w:vMerge w:val="restart"/>
            <w:tcBorders>
              <w:top w:val="single" w:sz="4" w:space="0" w:color="auto"/>
              <w:left w:val="single" w:sz="4" w:space="0" w:color="auto"/>
              <w:right w:val="single" w:sz="4" w:space="0" w:color="auto"/>
            </w:tcBorders>
          </w:tcPr>
          <w:p w14:paraId="6B3905E8" w14:textId="7B43D7CE" w:rsidR="00E2795C" w:rsidRPr="002B1601" w:rsidRDefault="00E2795C" w:rsidP="003A3DD9">
            <w:pPr>
              <w:spacing w:after="0"/>
              <w:jc w:val="center"/>
              <w:rPr>
                <w:rFonts w:ascii="Times New Roman" w:eastAsia="Times New Roman" w:hAnsi="Times New Roman"/>
                <w:noProof/>
                <w:sz w:val="20"/>
                <w:szCs w:val="20"/>
                <w:lang w:val="fr-FR"/>
              </w:rPr>
            </w:pPr>
            <w:r w:rsidRPr="007355D5">
              <w:rPr>
                <w:rFonts w:ascii="Times New Roman" w:eastAsia="Times New Roman" w:hAnsi="Times New Roman"/>
                <w:b/>
                <w:noProof/>
                <w:sz w:val="20"/>
                <w:szCs w:val="20"/>
                <w:highlight w:val="cyan"/>
                <w:u w:val="single"/>
                <w:lang w:val="pt-BR"/>
              </w:rPr>
              <w:t>Prezenta in zona studiata a PUZ</w:t>
            </w:r>
          </w:p>
        </w:tc>
      </w:tr>
      <w:tr w:rsidR="00650705" w:rsidRPr="00650705" w14:paraId="4487E095" w14:textId="77777777" w:rsidTr="007355D5">
        <w:trPr>
          <w:trHeight w:val="485"/>
          <w:jc w:val="center"/>
        </w:trPr>
        <w:tc>
          <w:tcPr>
            <w:tcW w:w="1426" w:type="dxa"/>
            <w:vMerge w:val="restart"/>
            <w:tcBorders>
              <w:top w:val="single" w:sz="4" w:space="0" w:color="auto"/>
              <w:left w:val="single" w:sz="4" w:space="0" w:color="auto"/>
              <w:right w:val="single" w:sz="4" w:space="0" w:color="auto"/>
            </w:tcBorders>
          </w:tcPr>
          <w:p w14:paraId="10E5E2F9" w14:textId="77777777" w:rsidR="00E2795C" w:rsidRPr="002B1601" w:rsidRDefault="00E2795C" w:rsidP="00D92CE5">
            <w:pPr>
              <w:autoSpaceDE w:val="0"/>
              <w:autoSpaceDN w:val="0"/>
              <w:adjustRightInd w:val="0"/>
              <w:spacing w:after="0"/>
              <w:rPr>
                <w:rFonts w:ascii="Times New Roman" w:eastAsia="Times New Roman" w:hAnsi="Times New Roman"/>
                <w:i/>
                <w:iCs/>
                <w:noProof/>
                <w:sz w:val="20"/>
                <w:szCs w:val="20"/>
                <w:lang w:eastAsia="ro-RO"/>
              </w:rPr>
            </w:pPr>
            <w:r w:rsidRPr="002B1601">
              <w:rPr>
                <w:rFonts w:ascii="Times New Roman" w:eastAsia="Times New Roman" w:hAnsi="Times New Roman"/>
                <w:noProof/>
                <w:sz w:val="20"/>
                <w:szCs w:val="20"/>
                <w:lang w:val="fr-FR"/>
              </w:rPr>
              <w:t>Specie</w:t>
            </w:r>
          </w:p>
        </w:tc>
        <w:tc>
          <w:tcPr>
            <w:tcW w:w="2127" w:type="dxa"/>
            <w:gridSpan w:val="3"/>
            <w:tcBorders>
              <w:top w:val="single" w:sz="4" w:space="0" w:color="auto"/>
              <w:left w:val="single" w:sz="4" w:space="0" w:color="auto"/>
              <w:bottom w:val="single" w:sz="4" w:space="0" w:color="auto"/>
              <w:right w:val="single" w:sz="4" w:space="0" w:color="auto"/>
            </w:tcBorders>
          </w:tcPr>
          <w:p w14:paraId="5E412EF1"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Populatie</w:t>
            </w:r>
          </w:p>
        </w:tc>
        <w:tc>
          <w:tcPr>
            <w:tcW w:w="3118" w:type="dxa"/>
            <w:gridSpan w:val="4"/>
            <w:tcBorders>
              <w:top w:val="single" w:sz="4" w:space="0" w:color="auto"/>
              <w:left w:val="single" w:sz="4" w:space="0" w:color="auto"/>
              <w:bottom w:val="single" w:sz="4" w:space="0" w:color="auto"/>
              <w:right w:val="single" w:sz="4" w:space="0" w:color="auto"/>
            </w:tcBorders>
          </w:tcPr>
          <w:p w14:paraId="05B2AE25"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Sit</w:t>
            </w:r>
          </w:p>
        </w:tc>
        <w:tc>
          <w:tcPr>
            <w:tcW w:w="1276" w:type="dxa"/>
            <w:vMerge/>
            <w:tcBorders>
              <w:left w:val="single" w:sz="4" w:space="0" w:color="auto"/>
              <w:right w:val="single" w:sz="4" w:space="0" w:color="auto"/>
            </w:tcBorders>
          </w:tcPr>
          <w:p w14:paraId="32CF65B5" w14:textId="77777777" w:rsidR="00E2795C" w:rsidRPr="002B1601" w:rsidRDefault="00E2795C" w:rsidP="00D92CE5">
            <w:pPr>
              <w:spacing w:after="0"/>
              <w:jc w:val="center"/>
              <w:rPr>
                <w:rFonts w:ascii="Times New Roman" w:eastAsia="Times New Roman" w:hAnsi="Times New Roman"/>
                <w:noProof/>
                <w:sz w:val="20"/>
                <w:szCs w:val="20"/>
                <w:lang w:val="fr-FR"/>
              </w:rPr>
            </w:pPr>
          </w:p>
        </w:tc>
        <w:tc>
          <w:tcPr>
            <w:tcW w:w="1829" w:type="dxa"/>
            <w:vMerge/>
            <w:tcBorders>
              <w:left w:val="single" w:sz="4" w:space="0" w:color="auto"/>
              <w:right w:val="single" w:sz="4" w:space="0" w:color="auto"/>
            </w:tcBorders>
          </w:tcPr>
          <w:p w14:paraId="597DA74B" w14:textId="77777777" w:rsidR="00E2795C" w:rsidRPr="002B1601" w:rsidRDefault="00E2795C" w:rsidP="00D92CE5">
            <w:pPr>
              <w:spacing w:after="0"/>
              <w:jc w:val="center"/>
              <w:rPr>
                <w:rFonts w:ascii="Times New Roman" w:eastAsia="Times New Roman" w:hAnsi="Times New Roman"/>
                <w:noProof/>
                <w:sz w:val="20"/>
                <w:szCs w:val="20"/>
                <w:lang w:val="fr-FR"/>
              </w:rPr>
            </w:pPr>
          </w:p>
        </w:tc>
      </w:tr>
      <w:tr w:rsidR="00650705" w:rsidRPr="00650705" w14:paraId="729A5C7B" w14:textId="77777777" w:rsidTr="007355D5">
        <w:trPr>
          <w:trHeight w:val="485"/>
          <w:jc w:val="center"/>
        </w:trPr>
        <w:tc>
          <w:tcPr>
            <w:tcW w:w="1426" w:type="dxa"/>
            <w:vMerge/>
            <w:tcBorders>
              <w:left w:val="single" w:sz="4" w:space="0" w:color="auto"/>
              <w:bottom w:val="single" w:sz="4" w:space="0" w:color="auto"/>
              <w:right w:val="single" w:sz="4" w:space="0" w:color="auto"/>
            </w:tcBorders>
          </w:tcPr>
          <w:p w14:paraId="2BBF8308" w14:textId="77777777" w:rsidR="00E2795C" w:rsidRPr="002B1601" w:rsidRDefault="00E2795C" w:rsidP="00D92CE5">
            <w:pPr>
              <w:autoSpaceDE w:val="0"/>
              <w:autoSpaceDN w:val="0"/>
              <w:adjustRightInd w:val="0"/>
              <w:spacing w:after="0"/>
              <w:rPr>
                <w:rFonts w:ascii="Times New Roman" w:eastAsia="Times New Roman" w:hAnsi="Times New Roman"/>
                <w:i/>
                <w:iCs/>
                <w:noProof/>
                <w:sz w:val="20"/>
                <w:szCs w:val="20"/>
                <w:lang w:eastAsia="ro-RO"/>
              </w:rPr>
            </w:pPr>
          </w:p>
        </w:tc>
        <w:tc>
          <w:tcPr>
            <w:tcW w:w="567" w:type="dxa"/>
            <w:tcBorders>
              <w:top w:val="single" w:sz="4" w:space="0" w:color="auto"/>
              <w:left w:val="single" w:sz="4" w:space="0" w:color="auto"/>
              <w:bottom w:val="single" w:sz="4" w:space="0" w:color="auto"/>
              <w:right w:val="single" w:sz="4" w:space="0" w:color="auto"/>
            </w:tcBorders>
            <w:vAlign w:val="center"/>
          </w:tcPr>
          <w:p w14:paraId="6D1287A5"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 xml:space="preserve">Tip </w:t>
            </w:r>
          </w:p>
        </w:tc>
        <w:tc>
          <w:tcPr>
            <w:tcW w:w="851" w:type="dxa"/>
            <w:tcBorders>
              <w:top w:val="single" w:sz="4" w:space="0" w:color="auto"/>
              <w:left w:val="single" w:sz="4" w:space="0" w:color="auto"/>
              <w:bottom w:val="single" w:sz="4" w:space="0" w:color="auto"/>
              <w:right w:val="single" w:sz="4" w:space="0" w:color="auto"/>
            </w:tcBorders>
            <w:vAlign w:val="center"/>
          </w:tcPr>
          <w:p w14:paraId="7AEAB88D"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Marime Pop.</w:t>
            </w:r>
          </w:p>
        </w:tc>
        <w:tc>
          <w:tcPr>
            <w:tcW w:w="709" w:type="dxa"/>
            <w:tcBorders>
              <w:top w:val="single" w:sz="4" w:space="0" w:color="auto"/>
              <w:left w:val="single" w:sz="4" w:space="0" w:color="auto"/>
              <w:bottom w:val="single" w:sz="4" w:space="0" w:color="auto"/>
              <w:right w:val="single" w:sz="4" w:space="0" w:color="auto"/>
            </w:tcBorders>
          </w:tcPr>
          <w:p w14:paraId="19B703EB"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Categ</w:t>
            </w:r>
          </w:p>
        </w:tc>
        <w:tc>
          <w:tcPr>
            <w:tcW w:w="567" w:type="dxa"/>
            <w:tcBorders>
              <w:top w:val="single" w:sz="4" w:space="0" w:color="auto"/>
              <w:left w:val="single" w:sz="4" w:space="0" w:color="auto"/>
              <w:bottom w:val="single" w:sz="4" w:space="0" w:color="auto"/>
              <w:right w:val="single" w:sz="4" w:space="0" w:color="auto"/>
            </w:tcBorders>
          </w:tcPr>
          <w:p w14:paraId="1D1E0A3E"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Sit.</w:t>
            </w:r>
          </w:p>
          <w:p w14:paraId="247BA505"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Pop</w:t>
            </w:r>
          </w:p>
        </w:tc>
        <w:tc>
          <w:tcPr>
            <w:tcW w:w="850" w:type="dxa"/>
            <w:tcBorders>
              <w:top w:val="single" w:sz="4" w:space="0" w:color="auto"/>
              <w:left w:val="single" w:sz="4" w:space="0" w:color="auto"/>
              <w:bottom w:val="single" w:sz="4" w:space="0" w:color="auto"/>
              <w:right w:val="single" w:sz="4" w:space="0" w:color="auto"/>
            </w:tcBorders>
            <w:vAlign w:val="center"/>
          </w:tcPr>
          <w:p w14:paraId="36768902"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Cons.</w:t>
            </w:r>
          </w:p>
        </w:tc>
        <w:tc>
          <w:tcPr>
            <w:tcW w:w="851" w:type="dxa"/>
            <w:tcBorders>
              <w:top w:val="single" w:sz="4" w:space="0" w:color="auto"/>
              <w:left w:val="single" w:sz="4" w:space="0" w:color="auto"/>
              <w:bottom w:val="single" w:sz="4" w:space="0" w:color="auto"/>
              <w:right w:val="single" w:sz="4" w:space="0" w:color="auto"/>
            </w:tcBorders>
            <w:vAlign w:val="center"/>
          </w:tcPr>
          <w:p w14:paraId="7C72E38B"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Izolare</w:t>
            </w:r>
          </w:p>
        </w:tc>
        <w:tc>
          <w:tcPr>
            <w:tcW w:w="850" w:type="dxa"/>
            <w:tcBorders>
              <w:top w:val="single" w:sz="4" w:space="0" w:color="auto"/>
              <w:left w:val="single" w:sz="4" w:space="0" w:color="auto"/>
              <w:bottom w:val="single" w:sz="4" w:space="0" w:color="auto"/>
              <w:right w:val="single" w:sz="4" w:space="0" w:color="auto"/>
            </w:tcBorders>
            <w:vAlign w:val="center"/>
          </w:tcPr>
          <w:p w14:paraId="5E90592F"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Global</w:t>
            </w:r>
          </w:p>
        </w:tc>
        <w:tc>
          <w:tcPr>
            <w:tcW w:w="1276" w:type="dxa"/>
            <w:vMerge/>
            <w:tcBorders>
              <w:left w:val="single" w:sz="4" w:space="0" w:color="auto"/>
              <w:bottom w:val="single" w:sz="4" w:space="0" w:color="auto"/>
              <w:right w:val="single" w:sz="4" w:space="0" w:color="auto"/>
            </w:tcBorders>
          </w:tcPr>
          <w:p w14:paraId="62BA4C7E" w14:textId="77777777" w:rsidR="00E2795C" w:rsidRPr="002B1601" w:rsidRDefault="00E2795C" w:rsidP="00D92CE5">
            <w:pPr>
              <w:spacing w:after="0"/>
              <w:jc w:val="center"/>
              <w:rPr>
                <w:rFonts w:ascii="Times New Roman" w:eastAsia="Times New Roman" w:hAnsi="Times New Roman"/>
                <w:noProof/>
                <w:sz w:val="20"/>
                <w:szCs w:val="20"/>
                <w:lang w:val="fr-FR"/>
              </w:rPr>
            </w:pPr>
          </w:p>
        </w:tc>
        <w:tc>
          <w:tcPr>
            <w:tcW w:w="1829" w:type="dxa"/>
            <w:vMerge/>
            <w:tcBorders>
              <w:left w:val="single" w:sz="4" w:space="0" w:color="auto"/>
              <w:bottom w:val="single" w:sz="4" w:space="0" w:color="auto"/>
              <w:right w:val="single" w:sz="4" w:space="0" w:color="auto"/>
            </w:tcBorders>
          </w:tcPr>
          <w:p w14:paraId="2015779C" w14:textId="77777777" w:rsidR="00E2795C" w:rsidRPr="002B1601" w:rsidRDefault="00E2795C" w:rsidP="00D92CE5">
            <w:pPr>
              <w:spacing w:after="0"/>
              <w:jc w:val="center"/>
              <w:rPr>
                <w:rFonts w:ascii="Times New Roman" w:eastAsia="Times New Roman" w:hAnsi="Times New Roman"/>
                <w:noProof/>
                <w:sz w:val="20"/>
                <w:szCs w:val="20"/>
                <w:lang w:val="fr-FR"/>
              </w:rPr>
            </w:pPr>
          </w:p>
        </w:tc>
      </w:tr>
      <w:tr w:rsidR="00650705" w:rsidRPr="00650705" w14:paraId="18458079" w14:textId="77777777" w:rsidTr="007355D5">
        <w:trPr>
          <w:trHeight w:val="485"/>
          <w:jc w:val="center"/>
        </w:trPr>
        <w:tc>
          <w:tcPr>
            <w:tcW w:w="1426" w:type="dxa"/>
            <w:tcBorders>
              <w:top w:val="single" w:sz="4" w:space="0" w:color="auto"/>
              <w:left w:val="single" w:sz="4" w:space="0" w:color="auto"/>
              <w:bottom w:val="single" w:sz="4" w:space="0" w:color="auto"/>
              <w:right w:val="single" w:sz="4" w:space="0" w:color="auto"/>
            </w:tcBorders>
          </w:tcPr>
          <w:p w14:paraId="26DADF75" w14:textId="77777777" w:rsidR="00E2795C" w:rsidRPr="002B1601" w:rsidRDefault="00E2795C" w:rsidP="00D92CE5">
            <w:pPr>
              <w:autoSpaceDE w:val="0"/>
              <w:autoSpaceDN w:val="0"/>
              <w:adjustRightInd w:val="0"/>
              <w:spacing w:after="0"/>
              <w:rPr>
                <w:rFonts w:ascii="Times New Roman" w:eastAsia="Times New Roman" w:hAnsi="Times New Roman"/>
                <w:i/>
                <w:iCs/>
                <w:noProof/>
                <w:sz w:val="20"/>
                <w:szCs w:val="20"/>
                <w:lang w:eastAsia="ro-RO"/>
              </w:rPr>
            </w:pPr>
            <w:proofErr w:type="spellStart"/>
            <w:r w:rsidRPr="002B1601">
              <w:rPr>
                <w:rFonts w:ascii="Times New Roman" w:hAnsi="Times New Roman"/>
                <w:i/>
                <w:iCs/>
                <w:sz w:val="20"/>
                <w:szCs w:val="20"/>
                <w:lang w:val="en-US"/>
              </w:rPr>
              <w:t>Bombina</w:t>
            </w:r>
            <w:proofErr w:type="spellEnd"/>
            <w:r w:rsidRPr="002B1601">
              <w:rPr>
                <w:rFonts w:ascii="Times New Roman" w:hAnsi="Times New Roman"/>
                <w:i/>
                <w:iCs/>
                <w:sz w:val="20"/>
                <w:szCs w:val="20"/>
                <w:lang w:val="en-US"/>
              </w:rPr>
              <w:t xml:space="preserve"> </w:t>
            </w:r>
            <w:proofErr w:type="spellStart"/>
            <w:r w:rsidRPr="002B1601">
              <w:rPr>
                <w:rFonts w:ascii="Times New Roman" w:hAnsi="Times New Roman"/>
                <w:i/>
                <w:iCs/>
                <w:sz w:val="20"/>
                <w:szCs w:val="20"/>
                <w:lang w:val="en-US"/>
              </w:rPr>
              <w:t>bombina</w:t>
            </w:r>
            <w:proofErr w:type="spellEnd"/>
          </w:p>
        </w:tc>
        <w:tc>
          <w:tcPr>
            <w:tcW w:w="567" w:type="dxa"/>
            <w:tcBorders>
              <w:top w:val="single" w:sz="4" w:space="0" w:color="auto"/>
              <w:left w:val="single" w:sz="4" w:space="0" w:color="auto"/>
              <w:bottom w:val="single" w:sz="4" w:space="0" w:color="auto"/>
              <w:right w:val="single" w:sz="4" w:space="0" w:color="auto"/>
            </w:tcBorders>
          </w:tcPr>
          <w:p w14:paraId="35BB6040"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P</w:t>
            </w:r>
          </w:p>
        </w:tc>
        <w:tc>
          <w:tcPr>
            <w:tcW w:w="851" w:type="dxa"/>
            <w:tcBorders>
              <w:top w:val="single" w:sz="4" w:space="0" w:color="auto"/>
              <w:left w:val="single" w:sz="4" w:space="0" w:color="auto"/>
              <w:bottom w:val="single" w:sz="4" w:space="0" w:color="auto"/>
              <w:right w:val="single" w:sz="4" w:space="0" w:color="auto"/>
            </w:tcBorders>
          </w:tcPr>
          <w:p w14:paraId="70683B6F" w14:textId="77777777" w:rsidR="00E2795C" w:rsidRPr="002B1601" w:rsidRDefault="00E2795C" w:rsidP="00D92CE5">
            <w:pPr>
              <w:spacing w:after="0"/>
              <w:jc w:val="center"/>
              <w:rPr>
                <w:rFonts w:ascii="Times New Roman" w:eastAsia="Times New Roman" w:hAnsi="Times New Roman"/>
                <w:noProof/>
                <w:sz w:val="20"/>
                <w:szCs w:val="20"/>
                <w:lang w:val="fr-FR"/>
              </w:rPr>
            </w:pPr>
          </w:p>
        </w:tc>
        <w:tc>
          <w:tcPr>
            <w:tcW w:w="709" w:type="dxa"/>
            <w:tcBorders>
              <w:top w:val="single" w:sz="4" w:space="0" w:color="auto"/>
              <w:left w:val="single" w:sz="4" w:space="0" w:color="auto"/>
              <w:bottom w:val="single" w:sz="4" w:space="0" w:color="auto"/>
              <w:right w:val="single" w:sz="4" w:space="0" w:color="auto"/>
            </w:tcBorders>
          </w:tcPr>
          <w:p w14:paraId="69BCF666"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P</w:t>
            </w:r>
          </w:p>
        </w:tc>
        <w:tc>
          <w:tcPr>
            <w:tcW w:w="567" w:type="dxa"/>
            <w:tcBorders>
              <w:top w:val="single" w:sz="4" w:space="0" w:color="auto"/>
              <w:left w:val="single" w:sz="4" w:space="0" w:color="auto"/>
              <w:bottom w:val="single" w:sz="4" w:space="0" w:color="auto"/>
              <w:right w:val="single" w:sz="4" w:space="0" w:color="auto"/>
            </w:tcBorders>
          </w:tcPr>
          <w:p w14:paraId="1145A89C"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B</w:t>
            </w:r>
          </w:p>
        </w:tc>
        <w:tc>
          <w:tcPr>
            <w:tcW w:w="850" w:type="dxa"/>
            <w:tcBorders>
              <w:top w:val="single" w:sz="4" w:space="0" w:color="auto"/>
              <w:left w:val="single" w:sz="4" w:space="0" w:color="auto"/>
              <w:bottom w:val="single" w:sz="4" w:space="0" w:color="auto"/>
              <w:right w:val="single" w:sz="4" w:space="0" w:color="auto"/>
            </w:tcBorders>
          </w:tcPr>
          <w:p w14:paraId="38621E52"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B</w:t>
            </w:r>
          </w:p>
        </w:tc>
        <w:tc>
          <w:tcPr>
            <w:tcW w:w="851" w:type="dxa"/>
            <w:tcBorders>
              <w:top w:val="single" w:sz="4" w:space="0" w:color="auto"/>
              <w:left w:val="single" w:sz="4" w:space="0" w:color="auto"/>
              <w:bottom w:val="single" w:sz="4" w:space="0" w:color="auto"/>
              <w:right w:val="single" w:sz="4" w:space="0" w:color="auto"/>
            </w:tcBorders>
          </w:tcPr>
          <w:p w14:paraId="27320BBA"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C</w:t>
            </w:r>
          </w:p>
        </w:tc>
        <w:tc>
          <w:tcPr>
            <w:tcW w:w="850" w:type="dxa"/>
            <w:tcBorders>
              <w:top w:val="single" w:sz="4" w:space="0" w:color="auto"/>
              <w:left w:val="single" w:sz="4" w:space="0" w:color="auto"/>
              <w:bottom w:val="single" w:sz="4" w:space="0" w:color="auto"/>
              <w:right w:val="single" w:sz="4" w:space="0" w:color="auto"/>
            </w:tcBorders>
          </w:tcPr>
          <w:p w14:paraId="45F8B38A"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B</w:t>
            </w:r>
          </w:p>
        </w:tc>
        <w:tc>
          <w:tcPr>
            <w:tcW w:w="1276" w:type="dxa"/>
            <w:tcBorders>
              <w:top w:val="single" w:sz="4" w:space="0" w:color="auto"/>
              <w:left w:val="single" w:sz="4" w:space="0" w:color="auto"/>
              <w:bottom w:val="single" w:sz="4" w:space="0" w:color="auto"/>
              <w:right w:val="single" w:sz="4" w:space="0" w:color="auto"/>
            </w:tcBorders>
          </w:tcPr>
          <w:p w14:paraId="710C8E38" w14:textId="2FBADBCE" w:rsidR="00E2795C" w:rsidRPr="002B1601" w:rsidRDefault="003551E4"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10.000-50.000 ind</w:t>
            </w:r>
          </w:p>
        </w:tc>
        <w:tc>
          <w:tcPr>
            <w:tcW w:w="1829" w:type="dxa"/>
            <w:tcBorders>
              <w:top w:val="single" w:sz="4" w:space="0" w:color="auto"/>
              <w:left w:val="single" w:sz="4" w:space="0" w:color="auto"/>
              <w:bottom w:val="single" w:sz="4" w:space="0" w:color="auto"/>
              <w:right w:val="single" w:sz="4" w:space="0" w:color="auto"/>
            </w:tcBorders>
          </w:tcPr>
          <w:p w14:paraId="09B8F96D"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NU</w:t>
            </w:r>
          </w:p>
        </w:tc>
      </w:tr>
      <w:tr w:rsidR="00650705" w:rsidRPr="00650705" w14:paraId="2F895215" w14:textId="77777777" w:rsidTr="007355D5">
        <w:trPr>
          <w:jc w:val="center"/>
        </w:trPr>
        <w:tc>
          <w:tcPr>
            <w:tcW w:w="1426" w:type="dxa"/>
            <w:tcBorders>
              <w:top w:val="single" w:sz="4" w:space="0" w:color="auto"/>
              <w:left w:val="single" w:sz="4" w:space="0" w:color="auto"/>
              <w:bottom w:val="single" w:sz="4" w:space="0" w:color="auto"/>
              <w:right w:val="single" w:sz="4" w:space="0" w:color="auto"/>
            </w:tcBorders>
          </w:tcPr>
          <w:p w14:paraId="3D5E6C70" w14:textId="77777777" w:rsidR="00E2795C" w:rsidRPr="002B1601" w:rsidRDefault="00E2795C" w:rsidP="00D92CE5">
            <w:pPr>
              <w:autoSpaceDE w:val="0"/>
              <w:autoSpaceDN w:val="0"/>
              <w:adjustRightInd w:val="0"/>
              <w:spacing w:after="0"/>
              <w:rPr>
                <w:rFonts w:ascii="Times New Roman" w:hAnsi="Times New Roman"/>
                <w:i/>
                <w:iCs/>
                <w:sz w:val="20"/>
                <w:szCs w:val="20"/>
                <w:lang w:val="en-US"/>
              </w:rPr>
            </w:pPr>
            <w:r w:rsidRPr="002B1601">
              <w:rPr>
                <w:rFonts w:ascii="Times New Roman" w:hAnsi="Times New Roman"/>
                <w:i/>
                <w:iCs/>
                <w:sz w:val="20"/>
                <w:szCs w:val="20"/>
                <w:lang w:val="en-US"/>
              </w:rPr>
              <w:t xml:space="preserve">Emys orbicularis </w:t>
            </w:r>
          </w:p>
        </w:tc>
        <w:tc>
          <w:tcPr>
            <w:tcW w:w="567" w:type="dxa"/>
            <w:tcBorders>
              <w:top w:val="single" w:sz="4" w:space="0" w:color="auto"/>
              <w:left w:val="single" w:sz="4" w:space="0" w:color="auto"/>
              <w:bottom w:val="single" w:sz="4" w:space="0" w:color="auto"/>
              <w:right w:val="single" w:sz="4" w:space="0" w:color="auto"/>
            </w:tcBorders>
          </w:tcPr>
          <w:p w14:paraId="6A72CD4A"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P</w:t>
            </w:r>
          </w:p>
        </w:tc>
        <w:tc>
          <w:tcPr>
            <w:tcW w:w="851" w:type="dxa"/>
            <w:tcBorders>
              <w:top w:val="single" w:sz="4" w:space="0" w:color="auto"/>
              <w:left w:val="single" w:sz="4" w:space="0" w:color="auto"/>
              <w:bottom w:val="single" w:sz="4" w:space="0" w:color="auto"/>
              <w:right w:val="single" w:sz="4" w:space="0" w:color="auto"/>
            </w:tcBorders>
          </w:tcPr>
          <w:p w14:paraId="513A9076" w14:textId="77777777" w:rsidR="00E2795C" w:rsidRPr="002B1601" w:rsidRDefault="00E2795C" w:rsidP="00D92CE5">
            <w:pPr>
              <w:spacing w:after="0"/>
              <w:jc w:val="center"/>
              <w:rPr>
                <w:rFonts w:ascii="Times New Roman" w:eastAsia="Times New Roman" w:hAnsi="Times New Roman"/>
                <w:noProof/>
                <w:sz w:val="20"/>
                <w:szCs w:val="20"/>
                <w:lang w:val="fr-FR"/>
              </w:rPr>
            </w:pPr>
          </w:p>
        </w:tc>
        <w:tc>
          <w:tcPr>
            <w:tcW w:w="709" w:type="dxa"/>
            <w:tcBorders>
              <w:top w:val="single" w:sz="4" w:space="0" w:color="auto"/>
              <w:left w:val="single" w:sz="4" w:space="0" w:color="auto"/>
              <w:bottom w:val="single" w:sz="4" w:space="0" w:color="auto"/>
              <w:right w:val="single" w:sz="4" w:space="0" w:color="auto"/>
            </w:tcBorders>
          </w:tcPr>
          <w:p w14:paraId="4EC4CD04"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P</w:t>
            </w:r>
          </w:p>
        </w:tc>
        <w:tc>
          <w:tcPr>
            <w:tcW w:w="567" w:type="dxa"/>
            <w:tcBorders>
              <w:top w:val="single" w:sz="4" w:space="0" w:color="auto"/>
              <w:left w:val="single" w:sz="4" w:space="0" w:color="auto"/>
              <w:bottom w:val="single" w:sz="4" w:space="0" w:color="auto"/>
              <w:right w:val="single" w:sz="4" w:space="0" w:color="auto"/>
            </w:tcBorders>
          </w:tcPr>
          <w:p w14:paraId="6EF9FD99"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C</w:t>
            </w:r>
          </w:p>
        </w:tc>
        <w:tc>
          <w:tcPr>
            <w:tcW w:w="850" w:type="dxa"/>
            <w:tcBorders>
              <w:top w:val="single" w:sz="4" w:space="0" w:color="auto"/>
              <w:left w:val="single" w:sz="4" w:space="0" w:color="auto"/>
              <w:bottom w:val="single" w:sz="4" w:space="0" w:color="auto"/>
              <w:right w:val="single" w:sz="4" w:space="0" w:color="auto"/>
            </w:tcBorders>
          </w:tcPr>
          <w:p w14:paraId="0782CD0C"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B</w:t>
            </w:r>
          </w:p>
        </w:tc>
        <w:tc>
          <w:tcPr>
            <w:tcW w:w="851" w:type="dxa"/>
            <w:tcBorders>
              <w:top w:val="single" w:sz="4" w:space="0" w:color="auto"/>
              <w:left w:val="single" w:sz="4" w:space="0" w:color="auto"/>
              <w:bottom w:val="single" w:sz="4" w:space="0" w:color="auto"/>
              <w:right w:val="single" w:sz="4" w:space="0" w:color="auto"/>
            </w:tcBorders>
          </w:tcPr>
          <w:p w14:paraId="4000FF94"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C</w:t>
            </w:r>
          </w:p>
        </w:tc>
        <w:tc>
          <w:tcPr>
            <w:tcW w:w="850" w:type="dxa"/>
            <w:tcBorders>
              <w:top w:val="single" w:sz="4" w:space="0" w:color="auto"/>
              <w:left w:val="single" w:sz="4" w:space="0" w:color="auto"/>
              <w:bottom w:val="single" w:sz="4" w:space="0" w:color="auto"/>
              <w:right w:val="single" w:sz="4" w:space="0" w:color="auto"/>
            </w:tcBorders>
          </w:tcPr>
          <w:p w14:paraId="0159AFC7"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B</w:t>
            </w:r>
          </w:p>
        </w:tc>
        <w:tc>
          <w:tcPr>
            <w:tcW w:w="1276" w:type="dxa"/>
            <w:tcBorders>
              <w:top w:val="single" w:sz="4" w:space="0" w:color="auto"/>
              <w:left w:val="single" w:sz="4" w:space="0" w:color="auto"/>
              <w:bottom w:val="single" w:sz="4" w:space="0" w:color="auto"/>
              <w:right w:val="single" w:sz="4" w:space="0" w:color="auto"/>
            </w:tcBorders>
          </w:tcPr>
          <w:p w14:paraId="68B9250E" w14:textId="1504C281" w:rsidR="00E2795C" w:rsidRPr="002B1601" w:rsidRDefault="003551E4"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100-500 ind</w:t>
            </w:r>
          </w:p>
        </w:tc>
        <w:tc>
          <w:tcPr>
            <w:tcW w:w="1829" w:type="dxa"/>
            <w:tcBorders>
              <w:top w:val="single" w:sz="4" w:space="0" w:color="auto"/>
              <w:left w:val="single" w:sz="4" w:space="0" w:color="auto"/>
              <w:bottom w:val="single" w:sz="4" w:space="0" w:color="auto"/>
              <w:right w:val="single" w:sz="4" w:space="0" w:color="auto"/>
            </w:tcBorders>
          </w:tcPr>
          <w:p w14:paraId="21CF7A08"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NU</w:t>
            </w:r>
          </w:p>
        </w:tc>
      </w:tr>
      <w:tr w:rsidR="00650705" w:rsidRPr="007355D5" w14:paraId="10BE9BC2" w14:textId="77777777" w:rsidTr="007355D5">
        <w:trPr>
          <w:jc w:val="center"/>
        </w:trPr>
        <w:tc>
          <w:tcPr>
            <w:tcW w:w="1426" w:type="dxa"/>
            <w:tcBorders>
              <w:top w:val="single" w:sz="4" w:space="0" w:color="auto"/>
              <w:left w:val="single" w:sz="4" w:space="0" w:color="auto"/>
              <w:bottom w:val="single" w:sz="4" w:space="0" w:color="auto"/>
              <w:right w:val="single" w:sz="4" w:space="0" w:color="auto"/>
            </w:tcBorders>
          </w:tcPr>
          <w:p w14:paraId="421ECCEA" w14:textId="77777777" w:rsidR="00E2795C" w:rsidRPr="002B1601" w:rsidRDefault="00E2795C" w:rsidP="00D92CE5">
            <w:pPr>
              <w:autoSpaceDE w:val="0"/>
              <w:autoSpaceDN w:val="0"/>
              <w:adjustRightInd w:val="0"/>
              <w:spacing w:after="0"/>
              <w:rPr>
                <w:rFonts w:ascii="Times New Roman" w:hAnsi="Times New Roman"/>
                <w:i/>
                <w:iCs/>
                <w:sz w:val="20"/>
                <w:szCs w:val="20"/>
                <w:lang w:val="en-US"/>
              </w:rPr>
            </w:pPr>
            <w:r w:rsidRPr="002B1601">
              <w:rPr>
                <w:rFonts w:ascii="Times New Roman" w:hAnsi="Times New Roman"/>
                <w:i/>
                <w:iCs/>
                <w:sz w:val="20"/>
                <w:szCs w:val="20"/>
                <w:lang w:val="en-US"/>
              </w:rPr>
              <w:t xml:space="preserve">Testudo </w:t>
            </w:r>
            <w:proofErr w:type="spellStart"/>
            <w:r w:rsidRPr="002B1601">
              <w:rPr>
                <w:rFonts w:ascii="Times New Roman" w:hAnsi="Times New Roman"/>
                <w:i/>
                <w:iCs/>
                <w:sz w:val="20"/>
                <w:szCs w:val="20"/>
                <w:lang w:val="en-US"/>
              </w:rPr>
              <w:t>graeca</w:t>
            </w:r>
            <w:proofErr w:type="spellEnd"/>
          </w:p>
        </w:tc>
        <w:tc>
          <w:tcPr>
            <w:tcW w:w="567" w:type="dxa"/>
            <w:tcBorders>
              <w:top w:val="single" w:sz="4" w:space="0" w:color="auto"/>
              <w:left w:val="single" w:sz="4" w:space="0" w:color="auto"/>
              <w:bottom w:val="single" w:sz="4" w:space="0" w:color="auto"/>
              <w:right w:val="single" w:sz="4" w:space="0" w:color="auto"/>
            </w:tcBorders>
          </w:tcPr>
          <w:p w14:paraId="32A80C51"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P</w:t>
            </w:r>
          </w:p>
        </w:tc>
        <w:tc>
          <w:tcPr>
            <w:tcW w:w="851" w:type="dxa"/>
            <w:tcBorders>
              <w:top w:val="single" w:sz="4" w:space="0" w:color="auto"/>
              <w:left w:val="single" w:sz="4" w:space="0" w:color="auto"/>
              <w:bottom w:val="single" w:sz="4" w:space="0" w:color="auto"/>
              <w:right w:val="single" w:sz="4" w:space="0" w:color="auto"/>
            </w:tcBorders>
          </w:tcPr>
          <w:p w14:paraId="73ED5B0F" w14:textId="77777777" w:rsidR="00E2795C" w:rsidRPr="002B1601" w:rsidRDefault="00E2795C" w:rsidP="00D92CE5">
            <w:pPr>
              <w:spacing w:after="0"/>
              <w:jc w:val="center"/>
              <w:rPr>
                <w:rFonts w:ascii="Times New Roman" w:eastAsia="Times New Roman" w:hAnsi="Times New Roman"/>
                <w:noProof/>
                <w:sz w:val="20"/>
                <w:szCs w:val="20"/>
                <w:lang w:val="fr-FR"/>
              </w:rPr>
            </w:pPr>
          </w:p>
        </w:tc>
        <w:tc>
          <w:tcPr>
            <w:tcW w:w="709" w:type="dxa"/>
            <w:tcBorders>
              <w:top w:val="single" w:sz="4" w:space="0" w:color="auto"/>
              <w:left w:val="single" w:sz="4" w:space="0" w:color="auto"/>
              <w:bottom w:val="single" w:sz="4" w:space="0" w:color="auto"/>
              <w:right w:val="single" w:sz="4" w:space="0" w:color="auto"/>
            </w:tcBorders>
          </w:tcPr>
          <w:p w14:paraId="73CB5445"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P</w:t>
            </w:r>
          </w:p>
        </w:tc>
        <w:tc>
          <w:tcPr>
            <w:tcW w:w="567" w:type="dxa"/>
            <w:tcBorders>
              <w:top w:val="single" w:sz="4" w:space="0" w:color="auto"/>
              <w:left w:val="single" w:sz="4" w:space="0" w:color="auto"/>
              <w:bottom w:val="single" w:sz="4" w:space="0" w:color="auto"/>
              <w:right w:val="single" w:sz="4" w:space="0" w:color="auto"/>
            </w:tcBorders>
          </w:tcPr>
          <w:p w14:paraId="5A6CC4CA"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C</w:t>
            </w:r>
          </w:p>
        </w:tc>
        <w:tc>
          <w:tcPr>
            <w:tcW w:w="850" w:type="dxa"/>
            <w:tcBorders>
              <w:top w:val="single" w:sz="4" w:space="0" w:color="auto"/>
              <w:left w:val="single" w:sz="4" w:space="0" w:color="auto"/>
              <w:bottom w:val="single" w:sz="4" w:space="0" w:color="auto"/>
              <w:right w:val="single" w:sz="4" w:space="0" w:color="auto"/>
            </w:tcBorders>
          </w:tcPr>
          <w:p w14:paraId="19C65E9D"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B</w:t>
            </w:r>
          </w:p>
        </w:tc>
        <w:tc>
          <w:tcPr>
            <w:tcW w:w="851" w:type="dxa"/>
            <w:tcBorders>
              <w:top w:val="single" w:sz="4" w:space="0" w:color="auto"/>
              <w:left w:val="single" w:sz="4" w:space="0" w:color="auto"/>
              <w:bottom w:val="single" w:sz="4" w:space="0" w:color="auto"/>
              <w:right w:val="single" w:sz="4" w:space="0" w:color="auto"/>
            </w:tcBorders>
          </w:tcPr>
          <w:p w14:paraId="6A286FB8"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C</w:t>
            </w:r>
          </w:p>
        </w:tc>
        <w:tc>
          <w:tcPr>
            <w:tcW w:w="850" w:type="dxa"/>
            <w:tcBorders>
              <w:top w:val="single" w:sz="4" w:space="0" w:color="auto"/>
              <w:left w:val="single" w:sz="4" w:space="0" w:color="auto"/>
              <w:bottom w:val="single" w:sz="4" w:space="0" w:color="auto"/>
              <w:right w:val="single" w:sz="4" w:space="0" w:color="auto"/>
            </w:tcBorders>
          </w:tcPr>
          <w:p w14:paraId="2C52D903"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B</w:t>
            </w:r>
          </w:p>
        </w:tc>
        <w:tc>
          <w:tcPr>
            <w:tcW w:w="1276" w:type="dxa"/>
            <w:tcBorders>
              <w:top w:val="single" w:sz="4" w:space="0" w:color="auto"/>
              <w:left w:val="single" w:sz="4" w:space="0" w:color="auto"/>
              <w:bottom w:val="single" w:sz="4" w:space="0" w:color="auto"/>
              <w:right w:val="single" w:sz="4" w:space="0" w:color="auto"/>
            </w:tcBorders>
          </w:tcPr>
          <w:p w14:paraId="015C028A"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500-800 ind</w:t>
            </w:r>
          </w:p>
        </w:tc>
        <w:tc>
          <w:tcPr>
            <w:tcW w:w="1829" w:type="dxa"/>
            <w:tcBorders>
              <w:top w:val="single" w:sz="4" w:space="0" w:color="auto"/>
              <w:left w:val="single" w:sz="4" w:space="0" w:color="auto"/>
              <w:bottom w:val="single" w:sz="4" w:space="0" w:color="auto"/>
              <w:right w:val="single" w:sz="4" w:space="0" w:color="auto"/>
            </w:tcBorders>
          </w:tcPr>
          <w:p w14:paraId="41DA0F52" w14:textId="6CBD63BB" w:rsidR="00E2795C" w:rsidRPr="007355D5" w:rsidRDefault="00E2795C" w:rsidP="00D92CE5">
            <w:pPr>
              <w:spacing w:after="0"/>
              <w:jc w:val="center"/>
              <w:rPr>
                <w:rFonts w:ascii="Times New Roman" w:eastAsia="Times New Roman" w:hAnsi="Times New Roman"/>
                <w:noProof/>
                <w:sz w:val="20"/>
                <w:szCs w:val="20"/>
                <w:highlight w:val="cyan"/>
                <w:lang w:val="fr-FR"/>
              </w:rPr>
            </w:pPr>
            <w:r w:rsidRPr="007355D5">
              <w:rPr>
                <w:rFonts w:ascii="Times New Roman" w:eastAsia="Times New Roman" w:hAnsi="Times New Roman"/>
                <w:noProof/>
                <w:sz w:val="20"/>
                <w:szCs w:val="20"/>
                <w:highlight w:val="cyan"/>
                <w:lang w:val="fr-FR"/>
              </w:rPr>
              <w:t>DA</w:t>
            </w:r>
          </w:p>
          <w:p w14:paraId="38A7EEC0" w14:textId="0D774AEE" w:rsidR="007355D5" w:rsidRPr="007355D5" w:rsidRDefault="007355D5" w:rsidP="00D92CE5">
            <w:pPr>
              <w:spacing w:after="0"/>
              <w:jc w:val="center"/>
              <w:rPr>
                <w:rFonts w:ascii="Times New Roman" w:eastAsia="Times New Roman" w:hAnsi="Times New Roman"/>
                <w:noProof/>
                <w:sz w:val="20"/>
                <w:szCs w:val="20"/>
                <w:highlight w:val="cyan"/>
                <w:lang w:val="fr-FR"/>
              </w:rPr>
            </w:pPr>
            <w:r w:rsidRPr="007355D5">
              <w:rPr>
                <w:rFonts w:ascii="Times New Roman" w:eastAsia="Times New Roman" w:hAnsi="Times New Roman"/>
                <w:noProof/>
                <w:sz w:val="20"/>
                <w:szCs w:val="20"/>
                <w:highlight w:val="cyan"/>
                <w:lang w:val="fr-FR"/>
              </w:rPr>
              <w:t>1 ind observat</w:t>
            </w:r>
          </w:p>
          <w:p w14:paraId="658A968D" w14:textId="5032DE60" w:rsidR="00E2795C" w:rsidRPr="007355D5" w:rsidRDefault="007355D5" w:rsidP="00D92CE5">
            <w:pPr>
              <w:spacing w:after="0"/>
              <w:jc w:val="center"/>
              <w:rPr>
                <w:rFonts w:ascii="Times New Roman" w:eastAsia="Times New Roman" w:hAnsi="Times New Roman"/>
                <w:noProof/>
                <w:sz w:val="20"/>
                <w:szCs w:val="20"/>
                <w:highlight w:val="cyan"/>
                <w:lang w:val="fr-FR"/>
              </w:rPr>
            </w:pPr>
            <w:r w:rsidRPr="007355D5">
              <w:rPr>
                <w:rFonts w:ascii="Times New Roman" w:eastAsia="Times New Roman" w:hAnsi="Times New Roman"/>
                <w:noProof/>
                <w:sz w:val="20"/>
                <w:szCs w:val="20"/>
                <w:highlight w:val="cyan"/>
                <w:lang w:val="fr-FR"/>
              </w:rPr>
              <w:t xml:space="preserve">Estimati </w:t>
            </w:r>
            <w:r w:rsidR="00C22E62" w:rsidRPr="007355D5">
              <w:rPr>
                <w:rFonts w:ascii="Times New Roman" w:eastAsia="Times New Roman" w:hAnsi="Times New Roman"/>
                <w:noProof/>
                <w:sz w:val="20"/>
                <w:szCs w:val="20"/>
                <w:highlight w:val="cyan"/>
                <w:lang w:val="fr-FR"/>
              </w:rPr>
              <w:t>2-3</w:t>
            </w:r>
            <w:r w:rsidR="00E2795C" w:rsidRPr="007355D5">
              <w:rPr>
                <w:rFonts w:ascii="Times New Roman" w:eastAsia="Times New Roman" w:hAnsi="Times New Roman"/>
                <w:noProof/>
                <w:sz w:val="20"/>
                <w:szCs w:val="20"/>
                <w:highlight w:val="cyan"/>
                <w:lang w:val="fr-FR"/>
              </w:rPr>
              <w:t xml:space="preserve"> ind</w:t>
            </w:r>
          </w:p>
        </w:tc>
      </w:tr>
      <w:tr w:rsidR="00650705" w:rsidRPr="00650705" w14:paraId="1E70D4DF" w14:textId="77777777" w:rsidTr="007355D5">
        <w:trPr>
          <w:jc w:val="center"/>
        </w:trPr>
        <w:tc>
          <w:tcPr>
            <w:tcW w:w="1426" w:type="dxa"/>
            <w:tcBorders>
              <w:top w:val="single" w:sz="4" w:space="0" w:color="auto"/>
              <w:left w:val="single" w:sz="4" w:space="0" w:color="auto"/>
              <w:bottom w:val="single" w:sz="4" w:space="0" w:color="auto"/>
              <w:right w:val="single" w:sz="4" w:space="0" w:color="auto"/>
            </w:tcBorders>
          </w:tcPr>
          <w:p w14:paraId="7B6A109A" w14:textId="77777777" w:rsidR="00E2795C" w:rsidRPr="002B1601" w:rsidRDefault="00E2795C" w:rsidP="00D92CE5">
            <w:pPr>
              <w:autoSpaceDE w:val="0"/>
              <w:autoSpaceDN w:val="0"/>
              <w:adjustRightInd w:val="0"/>
              <w:spacing w:after="0"/>
              <w:rPr>
                <w:rFonts w:ascii="Times New Roman" w:eastAsia="Times New Roman" w:hAnsi="Times New Roman"/>
                <w:i/>
                <w:iCs/>
                <w:noProof/>
                <w:sz w:val="20"/>
                <w:szCs w:val="20"/>
                <w:lang w:eastAsia="ro-RO"/>
              </w:rPr>
            </w:pPr>
            <w:r w:rsidRPr="002B1601">
              <w:rPr>
                <w:rFonts w:ascii="Times New Roman" w:hAnsi="Times New Roman"/>
                <w:i/>
                <w:iCs/>
                <w:sz w:val="20"/>
                <w:szCs w:val="20"/>
                <w:lang w:val="en-US"/>
              </w:rPr>
              <w:t xml:space="preserve">Triturus </w:t>
            </w:r>
            <w:proofErr w:type="spellStart"/>
            <w:r w:rsidRPr="002B1601">
              <w:rPr>
                <w:rFonts w:ascii="Times New Roman" w:hAnsi="Times New Roman"/>
                <w:i/>
                <w:iCs/>
                <w:sz w:val="20"/>
                <w:szCs w:val="20"/>
                <w:lang w:val="en-US"/>
              </w:rPr>
              <w:t>dobrogicus</w:t>
            </w:r>
            <w:proofErr w:type="spellEnd"/>
          </w:p>
        </w:tc>
        <w:tc>
          <w:tcPr>
            <w:tcW w:w="567" w:type="dxa"/>
            <w:tcBorders>
              <w:top w:val="single" w:sz="4" w:space="0" w:color="auto"/>
              <w:left w:val="single" w:sz="4" w:space="0" w:color="auto"/>
              <w:bottom w:val="single" w:sz="4" w:space="0" w:color="auto"/>
              <w:right w:val="single" w:sz="4" w:space="0" w:color="auto"/>
            </w:tcBorders>
          </w:tcPr>
          <w:p w14:paraId="2F0BEDD1"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P</w:t>
            </w:r>
          </w:p>
        </w:tc>
        <w:tc>
          <w:tcPr>
            <w:tcW w:w="851" w:type="dxa"/>
            <w:tcBorders>
              <w:top w:val="single" w:sz="4" w:space="0" w:color="auto"/>
              <w:left w:val="single" w:sz="4" w:space="0" w:color="auto"/>
              <w:bottom w:val="single" w:sz="4" w:space="0" w:color="auto"/>
              <w:right w:val="single" w:sz="4" w:space="0" w:color="auto"/>
            </w:tcBorders>
          </w:tcPr>
          <w:p w14:paraId="77AF26CA" w14:textId="77777777" w:rsidR="00E2795C" w:rsidRPr="002B1601" w:rsidRDefault="00E2795C" w:rsidP="00D92CE5">
            <w:pPr>
              <w:spacing w:after="0"/>
              <w:jc w:val="center"/>
              <w:rPr>
                <w:rFonts w:ascii="Times New Roman" w:eastAsia="Times New Roman" w:hAnsi="Times New Roman"/>
                <w:noProof/>
                <w:sz w:val="20"/>
                <w:szCs w:val="20"/>
                <w:lang w:val="fr-FR"/>
              </w:rPr>
            </w:pPr>
          </w:p>
        </w:tc>
        <w:tc>
          <w:tcPr>
            <w:tcW w:w="709" w:type="dxa"/>
            <w:tcBorders>
              <w:top w:val="single" w:sz="4" w:space="0" w:color="auto"/>
              <w:left w:val="single" w:sz="4" w:space="0" w:color="auto"/>
              <w:bottom w:val="single" w:sz="4" w:space="0" w:color="auto"/>
              <w:right w:val="single" w:sz="4" w:space="0" w:color="auto"/>
            </w:tcBorders>
          </w:tcPr>
          <w:p w14:paraId="1570189C"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P</w:t>
            </w:r>
          </w:p>
        </w:tc>
        <w:tc>
          <w:tcPr>
            <w:tcW w:w="567" w:type="dxa"/>
            <w:tcBorders>
              <w:top w:val="single" w:sz="4" w:space="0" w:color="auto"/>
              <w:left w:val="single" w:sz="4" w:space="0" w:color="auto"/>
              <w:bottom w:val="single" w:sz="4" w:space="0" w:color="auto"/>
              <w:right w:val="single" w:sz="4" w:space="0" w:color="auto"/>
            </w:tcBorders>
          </w:tcPr>
          <w:p w14:paraId="086CCAA7"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C</w:t>
            </w:r>
          </w:p>
        </w:tc>
        <w:tc>
          <w:tcPr>
            <w:tcW w:w="850" w:type="dxa"/>
            <w:tcBorders>
              <w:top w:val="single" w:sz="4" w:space="0" w:color="auto"/>
              <w:left w:val="single" w:sz="4" w:space="0" w:color="auto"/>
              <w:bottom w:val="single" w:sz="4" w:space="0" w:color="auto"/>
              <w:right w:val="single" w:sz="4" w:space="0" w:color="auto"/>
            </w:tcBorders>
          </w:tcPr>
          <w:p w14:paraId="50A72210"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B</w:t>
            </w:r>
          </w:p>
        </w:tc>
        <w:tc>
          <w:tcPr>
            <w:tcW w:w="851" w:type="dxa"/>
            <w:tcBorders>
              <w:top w:val="single" w:sz="4" w:space="0" w:color="auto"/>
              <w:left w:val="single" w:sz="4" w:space="0" w:color="auto"/>
              <w:bottom w:val="single" w:sz="4" w:space="0" w:color="auto"/>
              <w:right w:val="single" w:sz="4" w:space="0" w:color="auto"/>
            </w:tcBorders>
          </w:tcPr>
          <w:p w14:paraId="36D29EE6"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C</w:t>
            </w:r>
          </w:p>
        </w:tc>
        <w:tc>
          <w:tcPr>
            <w:tcW w:w="850" w:type="dxa"/>
            <w:tcBorders>
              <w:top w:val="single" w:sz="4" w:space="0" w:color="auto"/>
              <w:left w:val="single" w:sz="4" w:space="0" w:color="auto"/>
              <w:bottom w:val="single" w:sz="4" w:space="0" w:color="auto"/>
              <w:right w:val="single" w:sz="4" w:space="0" w:color="auto"/>
            </w:tcBorders>
          </w:tcPr>
          <w:p w14:paraId="4926A449"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B</w:t>
            </w:r>
          </w:p>
        </w:tc>
        <w:tc>
          <w:tcPr>
            <w:tcW w:w="1276" w:type="dxa"/>
            <w:tcBorders>
              <w:top w:val="single" w:sz="4" w:space="0" w:color="auto"/>
              <w:left w:val="single" w:sz="4" w:space="0" w:color="auto"/>
              <w:bottom w:val="single" w:sz="4" w:space="0" w:color="auto"/>
              <w:right w:val="single" w:sz="4" w:space="0" w:color="auto"/>
            </w:tcBorders>
          </w:tcPr>
          <w:p w14:paraId="6A797057" w14:textId="3B50B05E" w:rsidR="00E2795C" w:rsidRPr="002B1601" w:rsidRDefault="00E019A6"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1000-5000 ind</w:t>
            </w:r>
          </w:p>
        </w:tc>
        <w:tc>
          <w:tcPr>
            <w:tcW w:w="1829" w:type="dxa"/>
            <w:tcBorders>
              <w:top w:val="single" w:sz="4" w:space="0" w:color="auto"/>
              <w:left w:val="single" w:sz="4" w:space="0" w:color="auto"/>
              <w:bottom w:val="single" w:sz="4" w:space="0" w:color="auto"/>
              <w:right w:val="single" w:sz="4" w:space="0" w:color="auto"/>
            </w:tcBorders>
          </w:tcPr>
          <w:p w14:paraId="4FD7A20E"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NU</w:t>
            </w:r>
          </w:p>
        </w:tc>
      </w:tr>
    </w:tbl>
    <w:p w14:paraId="52B56C92" w14:textId="77777777" w:rsidR="00E2795C" w:rsidRPr="002B1601" w:rsidRDefault="00E2795C" w:rsidP="00E2795C">
      <w:pPr>
        <w:spacing w:after="0"/>
        <w:jc w:val="both"/>
        <w:rPr>
          <w:rFonts w:ascii="Times New Roman" w:eastAsia="Times New Roman" w:hAnsi="Times New Roman"/>
          <w:noProof/>
          <w:sz w:val="24"/>
          <w:szCs w:val="24"/>
          <w:lang w:val="en-GB"/>
        </w:rPr>
      </w:pP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2"/>
        <w:gridCol w:w="567"/>
        <w:gridCol w:w="851"/>
        <w:gridCol w:w="709"/>
        <w:gridCol w:w="708"/>
        <w:gridCol w:w="709"/>
        <w:gridCol w:w="851"/>
        <w:gridCol w:w="850"/>
        <w:gridCol w:w="1985"/>
        <w:gridCol w:w="1271"/>
      </w:tblGrid>
      <w:tr w:rsidR="00650705" w:rsidRPr="00650705" w14:paraId="1F0385EE" w14:textId="77777777" w:rsidTr="007355D5">
        <w:trPr>
          <w:trHeight w:val="843"/>
          <w:jc w:val="center"/>
        </w:trPr>
        <w:tc>
          <w:tcPr>
            <w:tcW w:w="7087" w:type="dxa"/>
            <w:gridSpan w:val="8"/>
            <w:tcBorders>
              <w:top w:val="single" w:sz="4" w:space="0" w:color="auto"/>
              <w:left w:val="single" w:sz="4" w:space="0" w:color="auto"/>
              <w:right w:val="single" w:sz="4" w:space="0" w:color="auto"/>
            </w:tcBorders>
            <w:vAlign w:val="center"/>
          </w:tcPr>
          <w:p w14:paraId="15130BA3" w14:textId="77777777" w:rsidR="00E2795C" w:rsidRPr="002B1601" w:rsidRDefault="00E2795C" w:rsidP="00D92CE5">
            <w:pPr>
              <w:spacing w:after="0"/>
              <w:jc w:val="center"/>
              <w:rPr>
                <w:rFonts w:ascii="Times New Roman" w:eastAsia="Times New Roman" w:hAnsi="Times New Roman"/>
                <w:b/>
                <w:noProof/>
                <w:sz w:val="20"/>
                <w:szCs w:val="20"/>
                <w:u w:val="single"/>
                <w:lang w:val="pt-BR"/>
              </w:rPr>
            </w:pPr>
            <w:r w:rsidRPr="002B1601">
              <w:rPr>
                <w:rFonts w:ascii="Times New Roman" w:eastAsia="Times New Roman" w:hAnsi="Times New Roman"/>
                <w:b/>
                <w:noProof/>
                <w:sz w:val="20"/>
                <w:szCs w:val="20"/>
                <w:u w:val="single"/>
                <w:lang w:val="pt-BR"/>
              </w:rPr>
              <w:t>Formular standard</w:t>
            </w:r>
            <w:r w:rsidRPr="002B1601">
              <w:rPr>
                <w:rFonts w:ascii="Times New Roman" w:eastAsia="Times New Roman" w:hAnsi="Times New Roman"/>
                <w:b/>
                <w:sz w:val="20"/>
                <w:szCs w:val="20"/>
                <w:lang w:eastAsia="ro-RO"/>
              </w:rPr>
              <w:t xml:space="preserve"> ROSCI0022 Canaralele Dunarii</w:t>
            </w:r>
          </w:p>
          <w:p w14:paraId="16B22397" w14:textId="77777777" w:rsidR="00E2795C" w:rsidRPr="002B1601" w:rsidRDefault="00E2795C" w:rsidP="00D92CE5">
            <w:pPr>
              <w:spacing w:after="0"/>
              <w:jc w:val="center"/>
              <w:rPr>
                <w:rFonts w:ascii="Times New Roman" w:eastAsia="Times New Roman" w:hAnsi="Times New Roman"/>
                <w:b/>
                <w:noProof/>
                <w:sz w:val="20"/>
                <w:szCs w:val="20"/>
                <w:u w:val="single"/>
                <w:lang w:val="pt-BR"/>
              </w:rPr>
            </w:pPr>
            <w:r w:rsidRPr="002B1601">
              <w:rPr>
                <w:rFonts w:ascii="Times New Roman" w:eastAsia="Times New Roman" w:hAnsi="Times New Roman"/>
                <w:b/>
                <w:noProof/>
                <w:sz w:val="20"/>
                <w:szCs w:val="20"/>
                <w:u w:val="single"/>
                <w:lang w:val="pt-BR"/>
              </w:rPr>
              <w:t xml:space="preserve">Specii de pesti </w:t>
            </w:r>
            <w:r w:rsidRPr="002B1601">
              <w:rPr>
                <w:rFonts w:ascii="Times New Roman" w:eastAsia="Times New Roman" w:hAnsi="Times New Roman"/>
                <w:b/>
                <w:noProof/>
                <w:sz w:val="20"/>
                <w:szCs w:val="20"/>
                <w:lang w:val="pt-BR"/>
              </w:rPr>
              <w:t>enumerate in anexa II a Directivei Consilului 92/43/CEE</w:t>
            </w:r>
          </w:p>
          <w:p w14:paraId="4B0C143F" w14:textId="77777777" w:rsidR="00E2795C" w:rsidRPr="002B1601" w:rsidRDefault="00E2795C" w:rsidP="00D92CE5">
            <w:pPr>
              <w:spacing w:after="0"/>
              <w:jc w:val="center"/>
              <w:rPr>
                <w:rFonts w:ascii="Times New Roman" w:eastAsia="Times New Roman" w:hAnsi="Times New Roman"/>
                <w:noProof/>
                <w:sz w:val="20"/>
                <w:szCs w:val="20"/>
                <w:lang w:val="fr-FR"/>
              </w:rPr>
            </w:pPr>
          </w:p>
        </w:tc>
        <w:tc>
          <w:tcPr>
            <w:tcW w:w="1985" w:type="dxa"/>
            <w:vMerge w:val="restart"/>
            <w:tcBorders>
              <w:top w:val="single" w:sz="4" w:space="0" w:color="auto"/>
              <w:left w:val="single" w:sz="4" w:space="0" w:color="auto"/>
              <w:right w:val="single" w:sz="4" w:space="0" w:color="auto"/>
            </w:tcBorders>
          </w:tcPr>
          <w:p w14:paraId="29719E2A" w14:textId="77777777" w:rsidR="00E2795C" w:rsidRPr="002B1601" w:rsidRDefault="00E2795C" w:rsidP="00D92CE5">
            <w:pPr>
              <w:spacing w:after="0" w:line="259" w:lineRule="auto"/>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Plan de Management</w:t>
            </w:r>
          </w:p>
          <w:p w14:paraId="06CD6C9B" w14:textId="77777777" w:rsidR="00E2795C" w:rsidRPr="002B1601" w:rsidRDefault="00E2795C" w:rsidP="00D92CE5">
            <w:pPr>
              <w:spacing w:after="0" w:line="259" w:lineRule="auto"/>
              <w:jc w:val="center"/>
              <w:rPr>
                <w:rFonts w:ascii="Times New Roman" w:eastAsia="Times New Roman" w:hAnsi="Times New Roman"/>
                <w:noProof/>
                <w:sz w:val="20"/>
                <w:szCs w:val="20"/>
                <w:lang w:val="fr-FR"/>
              </w:rPr>
            </w:pPr>
            <w:r w:rsidRPr="002B1601">
              <w:rPr>
                <w:rFonts w:ascii="Times New Roman" w:eastAsia="Times New Roman" w:hAnsi="Times New Roman"/>
                <w:b/>
                <w:sz w:val="20"/>
                <w:szCs w:val="20"/>
                <w:lang w:eastAsia="ro-RO"/>
              </w:rPr>
              <w:t>ROSCI0022 Canaralele Dunarii</w:t>
            </w:r>
          </w:p>
          <w:p w14:paraId="11CC2465" w14:textId="77777777" w:rsidR="00E2795C" w:rsidRPr="002B1601" w:rsidRDefault="00E2795C" w:rsidP="00D92CE5">
            <w:pPr>
              <w:spacing w:after="0"/>
              <w:jc w:val="center"/>
              <w:rPr>
                <w:rFonts w:ascii="Times New Roman" w:eastAsia="Times New Roman" w:hAnsi="Times New Roman"/>
                <w:b/>
                <w:noProof/>
                <w:sz w:val="20"/>
                <w:szCs w:val="20"/>
                <w:u w:val="single"/>
                <w:lang w:val="pt-BR"/>
              </w:rPr>
            </w:pPr>
          </w:p>
        </w:tc>
        <w:tc>
          <w:tcPr>
            <w:tcW w:w="1271" w:type="dxa"/>
            <w:vMerge w:val="restart"/>
            <w:tcBorders>
              <w:top w:val="single" w:sz="4" w:space="0" w:color="auto"/>
              <w:left w:val="single" w:sz="4" w:space="0" w:color="auto"/>
              <w:right w:val="single" w:sz="4" w:space="0" w:color="auto"/>
            </w:tcBorders>
          </w:tcPr>
          <w:p w14:paraId="5F9CDF00" w14:textId="77777777" w:rsidR="00E2795C" w:rsidRPr="002B1601" w:rsidRDefault="00E2795C" w:rsidP="00D92CE5">
            <w:pPr>
              <w:spacing w:after="0"/>
              <w:jc w:val="center"/>
              <w:rPr>
                <w:rFonts w:ascii="Times New Roman" w:eastAsia="Times New Roman" w:hAnsi="Times New Roman"/>
                <w:b/>
                <w:noProof/>
                <w:sz w:val="20"/>
                <w:szCs w:val="20"/>
                <w:u w:val="single"/>
                <w:lang w:val="pt-BR"/>
              </w:rPr>
            </w:pPr>
            <w:r w:rsidRPr="002B1601">
              <w:rPr>
                <w:rFonts w:ascii="Times New Roman" w:eastAsia="Times New Roman" w:hAnsi="Times New Roman"/>
                <w:b/>
                <w:noProof/>
                <w:sz w:val="20"/>
                <w:szCs w:val="20"/>
                <w:u w:val="single"/>
                <w:lang w:val="pt-BR"/>
              </w:rPr>
              <w:t>Prezenta in zona studiata</w:t>
            </w:r>
          </w:p>
          <w:p w14:paraId="2023F891" w14:textId="716B5EA2"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b/>
                <w:noProof/>
                <w:sz w:val="20"/>
                <w:szCs w:val="20"/>
                <w:u w:val="single"/>
                <w:lang w:val="pt-BR"/>
              </w:rPr>
              <w:t>a PUZ</w:t>
            </w:r>
            <w:r w:rsidR="007355D5">
              <w:rPr>
                <w:rFonts w:ascii="Times New Roman" w:eastAsia="Times New Roman" w:hAnsi="Times New Roman"/>
                <w:b/>
                <w:noProof/>
                <w:sz w:val="20"/>
                <w:szCs w:val="20"/>
                <w:u w:val="single"/>
                <w:lang w:val="pt-BR"/>
              </w:rPr>
              <w:t xml:space="preserve"> </w:t>
            </w:r>
          </w:p>
        </w:tc>
      </w:tr>
      <w:tr w:rsidR="00650705" w:rsidRPr="00650705" w14:paraId="652F9197" w14:textId="77777777" w:rsidTr="007355D5">
        <w:trPr>
          <w:jc w:val="center"/>
        </w:trPr>
        <w:tc>
          <w:tcPr>
            <w:tcW w:w="1842" w:type="dxa"/>
            <w:vMerge w:val="restart"/>
            <w:tcBorders>
              <w:left w:val="single" w:sz="4" w:space="0" w:color="auto"/>
              <w:right w:val="single" w:sz="4" w:space="0" w:color="auto"/>
            </w:tcBorders>
            <w:vAlign w:val="center"/>
          </w:tcPr>
          <w:p w14:paraId="6535B83A"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Specie</w:t>
            </w:r>
          </w:p>
        </w:tc>
        <w:tc>
          <w:tcPr>
            <w:tcW w:w="2127" w:type="dxa"/>
            <w:gridSpan w:val="3"/>
            <w:tcBorders>
              <w:top w:val="single" w:sz="4" w:space="0" w:color="auto"/>
              <w:left w:val="single" w:sz="4" w:space="0" w:color="auto"/>
              <w:bottom w:val="single" w:sz="4" w:space="0" w:color="auto"/>
              <w:right w:val="single" w:sz="4" w:space="0" w:color="auto"/>
            </w:tcBorders>
            <w:vAlign w:val="center"/>
          </w:tcPr>
          <w:p w14:paraId="58E96ED2"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Populatie</w:t>
            </w:r>
          </w:p>
        </w:tc>
        <w:tc>
          <w:tcPr>
            <w:tcW w:w="3118" w:type="dxa"/>
            <w:gridSpan w:val="4"/>
            <w:tcBorders>
              <w:top w:val="single" w:sz="4" w:space="0" w:color="auto"/>
              <w:left w:val="single" w:sz="4" w:space="0" w:color="auto"/>
              <w:bottom w:val="single" w:sz="4" w:space="0" w:color="auto"/>
              <w:right w:val="single" w:sz="4" w:space="0" w:color="auto"/>
            </w:tcBorders>
            <w:vAlign w:val="center"/>
          </w:tcPr>
          <w:p w14:paraId="0E4D61C2"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Sit</w:t>
            </w:r>
          </w:p>
        </w:tc>
        <w:tc>
          <w:tcPr>
            <w:tcW w:w="1985" w:type="dxa"/>
            <w:vMerge/>
            <w:tcBorders>
              <w:left w:val="single" w:sz="4" w:space="0" w:color="auto"/>
              <w:right w:val="single" w:sz="4" w:space="0" w:color="auto"/>
            </w:tcBorders>
          </w:tcPr>
          <w:p w14:paraId="49ABFF6E" w14:textId="77777777" w:rsidR="00E2795C" w:rsidRPr="002B1601" w:rsidRDefault="00E2795C" w:rsidP="00D92CE5">
            <w:pPr>
              <w:spacing w:after="0"/>
              <w:jc w:val="center"/>
              <w:rPr>
                <w:rFonts w:ascii="Times New Roman" w:eastAsia="Times New Roman" w:hAnsi="Times New Roman"/>
                <w:noProof/>
                <w:sz w:val="20"/>
                <w:szCs w:val="20"/>
                <w:lang w:val="fr-FR"/>
              </w:rPr>
            </w:pPr>
          </w:p>
        </w:tc>
        <w:tc>
          <w:tcPr>
            <w:tcW w:w="1271" w:type="dxa"/>
            <w:vMerge/>
            <w:tcBorders>
              <w:left w:val="single" w:sz="4" w:space="0" w:color="auto"/>
              <w:right w:val="single" w:sz="4" w:space="0" w:color="auto"/>
            </w:tcBorders>
          </w:tcPr>
          <w:p w14:paraId="66730264" w14:textId="77777777" w:rsidR="00E2795C" w:rsidRPr="002B1601" w:rsidRDefault="00E2795C" w:rsidP="00D92CE5">
            <w:pPr>
              <w:spacing w:after="0"/>
              <w:jc w:val="center"/>
              <w:rPr>
                <w:rFonts w:ascii="Times New Roman" w:eastAsia="Times New Roman" w:hAnsi="Times New Roman"/>
                <w:noProof/>
                <w:sz w:val="20"/>
                <w:szCs w:val="20"/>
                <w:lang w:val="fr-FR"/>
              </w:rPr>
            </w:pPr>
          </w:p>
        </w:tc>
      </w:tr>
      <w:tr w:rsidR="00650705" w:rsidRPr="00650705" w14:paraId="74EFFBA0" w14:textId="77777777" w:rsidTr="007355D5">
        <w:trPr>
          <w:trHeight w:val="85"/>
          <w:jc w:val="center"/>
        </w:trPr>
        <w:tc>
          <w:tcPr>
            <w:tcW w:w="1842" w:type="dxa"/>
            <w:vMerge/>
            <w:tcBorders>
              <w:left w:val="single" w:sz="4" w:space="0" w:color="auto"/>
              <w:bottom w:val="single" w:sz="4" w:space="0" w:color="auto"/>
              <w:right w:val="single" w:sz="4" w:space="0" w:color="auto"/>
            </w:tcBorders>
            <w:vAlign w:val="center"/>
          </w:tcPr>
          <w:p w14:paraId="6CF130D5" w14:textId="77777777" w:rsidR="00E2795C" w:rsidRPr="002B1601" w:rsidRDefault="00E2795C" w:rsidP="00D92CE5">
            <w:pPr>
              <w:spacing w:after="0"/>
              <w:jc w:val="center"/>
              <w:rPr>
                <w:rFonts w:ascii="Times New Roman" w:eastAsia="Times New Roman" w:hAnsi="Times New Roman"/>
                <w:noProof/>
                <w:sz w:val="20"/>
                <w:szCs w:val="20"/>
                <w:lang w:val="fr-FR"/>
              </w:rPr>
            </w:pPr>
          </w:p>
        </w:tc>
        <w:tc>
          <w:tcPr>
            <w:tcW w:w="567" w:type="dxa"/>
            <w:tcBorders>
              <w:top w:val="single" w:sz="4" w:space="0" w:color="auto"/>
              <w:left w:val="single" w:sz="4" w:space="0" w:color="auto"/>
              <w:bottom w:val="single" w:sz="4" w:space="0" w:color="auto"/>
              <w:right w:val="single" w:sz="4" w:space="0" w:color="auto"/>
            </w:tcBorders>
            <w:vAlign w:val="center"/>
          </w:tcPr>
          <w:p w14:paraId="7BEB598E"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 xml:space="preserve">Tip </w:t>
            </w:r>
          </w:p>
        </w:tc>
        <w:tc>
          <w:tcPr>
            <w:tcW w:w="851" w:type="dxa"/>
            <w:tcBorders>
              <w:top w:val="single" w:sz="4" w:space="0" w:color="auto"/>
              <w:left w:val="single" w:sz="4" w:space="0" w:color="auto"/>
              <w:bottom w:val="single" w:sz="4" w:space="0" w:color="auto"/>
              <w:right w:val="single" w:sz="4" w:space="0" w:color="auto"/>
            </w:tcBorders>
            <w:vAlign w:val="center"/>
          </w:tcPr>
          <w:p w14:paraId="0ED7984C"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Marime Pop.</w:t>
            </w:r>
          </w:p>
        </w:tc>
        <w:tc>
          <w:tcPr>
            <w:tcW w:w="709" w:type="dxa"/>
            <w:tcBorders>
              <w:top w:val="single" w:sz="4" w:space="0" w:color="auto"/>
              <w:left w:val="single" w:sz="4" w:space="0" w:color="auto"/>
              <w:bottom w:val="single" w:sz="4" w:space="0" w:color="auto"/>
              <w:right w:val="single" w:sz="4" w:space="0" w:color="auto"/>
            </w:tcBorders>
            <w:vAlign w:val="center"/>
          </w:tcPr>
          <w:p w14:paraId="7FFA4AE3"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Categ</w:t>
            </w:r>
          </w:p>
        </w:tc>
        <w:tc>
          <w:tcPr>
            <w:tcW w:w="708" w:type="dxa"/>
            <w:tcBorders>
              <w:top w:val="single" w:sz="4" w:space="0" w:color="auto"/>
              <w:left w:val="single" w:sz="4" w:space="0" w:color="auto"/>
              <w:bottom w:val="single" w:sz="4" w:space="0" w:color="auto"/>
              <w:right w:val="single" w:sz="4" w:space="0" w:color="auto"/>
            </w:tcBorders>
            <w:vAlign w:val="center"/>
          </w:tcPr>
          <w:p w14:paraId="4017D7E8"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Sit.</w:t>
            </w:r>
          </w:p>
          <w:p w14:paraId="6DC2B96B"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Pop</w:t>
            </w:r>
          </w:p>
        </w:tc>
        <w:tc>
          <w:tcPr>
            <w:tcW w:w="709" w:type="dxa"/>
            <w:tcBorders>
              <w:top w:val="single" w:sz="4" w:space="0" w:color="auto"/>
              <w:left w:val="single" w:sz="4" w:space="0" w:color="auto"/>
              <w:bottom w:val="single" w:sz="4" w:space="0" w:color="auto"/>
              <w:right w:val="single" w:sz="4" w:space="0" w:color="auto"/>
            </w:tcBorders>
            <w:vAlign w:val="center"/>
          </w:tcPr>
          <w:p w14:paraId="62502B6A"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Cons</w:t>
            </w:r>
          </w:p>
        </w:tc>
        <w:tc>
          <w:tcPr>
            <w:tcW w:w="851" w:type="dxa"/>
            <w:tcBorders>
              <w:top w:val="single" w:sz="4" w:space="0" w:color="auto"/>
              <w:left w:val="single" w:sz="4" w:space="0" w:color="auto"/>
              <w:bottom w:val="single" w:sz="4" w:space="0" w:color="auto"/>
              <w:right w:val="single" w:sz="4" w:space="0" w:color="auto"/>
            </w:tcBorders>
            <w:vAlign w:val="center"/>
          </w:tcPr>
          <w:p w14:paraId="389E70ED"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Izolare</w:t>
            </w:r>
          </w:p>
        </w:tc>
        <w:tc>
          <w:tcPr>
            <w:tcW w:w="850" w:type="dxa"/>
            <w:tcBorders>
              <w:top w:val="single" w:sz="4" w:space="0" w:color="auto"/>
              <w:left w:val="single" w:sz="4" w:space="0" w:color="auto"/>
              <w:bottom w:val="single" w:sz="4" w:space="0" w:color="auto"/>
              <w:right w:val="single" w:sz="4" w:space="0" w:color="auto"/>
            </w:tcBorders>
            <w:vAlign w:val="center"/>
          </w:tcPr>
          <w:p w14:paraId="315F11C2"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Global</w:t>
            </w:r>
          </w:p>
        </w:tc>
        <w:tc>
          <w:tcPr>
            <w:tcW w:w="1985" w:type="dxa"/>
            <w:vMerge/>
            <w:tcBorders>
              <w:left w:val="single" w:sz="4" w:space="0" w:color="auto"/>
              <w:bottom w:val="single" w:sz="4" w:space="0" w:color="auto"/>
              <w:right w:val="single" w:sz="4" w:space="0" w:color="auto"/>
            </w:tcBorders>
          </w:tcPr>
          <w:p w14:paraId="27391B44" w14:textId="77777777" w:rsidR="00E2795C" w:rsidRPr="002B1601" w:rsidRDefault="00E2795C" w:rsidP="00D92CE5">
            <w:pPr>
              <w:spacing w:after="0"/>
              <w:jc w:val="center"/>
              <w:rPr>
                <w:rFonts w:ascii="Times New Roman" w:eastAsia="Times New Roman" w:hAnsi="Times New Roman"/>
                <w:noProof/>
                <w:sz w:val="20"/>
                <w:szCs w:val="20"/>
                <w:lang w:val="fr-FR"/>
              </w:rPr>
            </w:pPr>
          </w:p>
        </w:tc>
        <w:tc>
          <w:tcPr>
            <w:tcW w:w="1271" w:type="dxa"/>
            <w:vMerge/>
            <w:tcBorders>
              <w:left w:val="single" w:sz="4" w:space="0" w:color="auto"/>
              <w:bottom w:val="single" w:sz="4" w:space="0" w:color="auto"/>
              <w:right w:val="single" w:sz="4" w:space="0" w:color="auto"/>
            </w:tcBorders>
          </w:tcPr>
          <w:p w14:paraId="54D7C6BC" w14:textId="77777777" w:rsidR="00E2795C" w:rsidRPr="002B1601" w:rsidRDefault="00E2795C" w:rsidP="00D92CE5">
            <w:pPr>
              <w:spacing w:after="0"/>
              <w:jc w:val="center"/>
              <w:rPr>
                <w:rFonts w:ascii="Times New Roman" w:eastAsia="Times New Roman" w:hAnsi="Times New Roman"/>
                <w:noProof/>
                <w:sz w:val="20"/>
                <w:szCs w:val="20"/>
                <w:lang w:val="fr-FR"/>
              </w:rPr>
            </w:pPr>
          </w:p>
        </w:tc>
      </w:tr>
      <w:tr w:rsidR="00650705" w:rsidRPr="00650705" w14:paraId="1D750F8C" w14:textId="77777777" w:rsidTr="007355D5">
        <w:trPr>
          <w:jc w:val="center"/>
        </w:trPr>
        <w:tc>
          <w:tcPr>
            <w:tcW w:w="1842" w:type="dxa"/>
            <w:vMerge w:val="restart"/>
            <w:tcBorders>
              <w:top w:val="single" w:sz="4" w:space="0" w:color="auto"/>
              <w:left w:val="single" w:sz="4" w:space="0" w:color="auto"/>
              <w:right w:val="single" w:sz="4" w:space="0" w:color="auto"/>
            </w:tcBorders>
          </w:tcPr>
          <w:p w14:paraId="28833470" w14:textId="77777777" w:rsidR="00C32C50" w:rsidRPr="002B1601" w:rsidRDefault="00C32C50" w:rsidP="00D92CE5">
            <w:pPr>
              <w:autoSpaceDE w:val="0"/>
              <w:autoSpaceDN w:val="0"/>
              <w:adjustRightInd w:val="0"/>
              <w:spacing w:after="0"/>
              <w:rPr>
                <w:rFonts w:ascii="Times New Roman" w:eastAsia="Times New Roman" w:hAnsi="Times New Roman"/>
                <w:i/>
                <w:iCs/>
                <w:noProof/>
                <w:sz w:val="20"/>
                <w:szCs w:val="20"/>
                <w:lang w:eastAsia="ro-RO"/>
              </w:rPr>
            </w:pPr>
            <w:r w:rsidRPr="002B1601">
              <w:rPr>
                <w:rFonts w:ascii="Times New Roman" w:hAnsi="Times New Roman"/>
                <w:i/>
                <w:iCs/>
                <w:sz w:val="20"/>
                <w:szCs w:val="20"/>
                <w:lang w:val="en-US"/>
              </w:rPr>
              <w:t xml:space="preserve">Alosa </w:t>
            </w:r>
            <w:proofErr w:type="spellStart"/>
            <w:r w:rsidRPr="002B1601">
              <w:rPr>
                <w:rFonts w:ascii="Times New Roman" w:hAnsi="Times New Roman"/>
                <w:i/>
                <w:iCs/>
                <w:sz w:val="20"/>
                <w:szCs w:val="20"/>
                <w:lang w:val="en-US"/>
              </w:rPr>
              <w:t>immaculata</w:t>
            </w:r>
            <w:proofErr w:type="spellEnd"/>
          </w:p>
          <w:p w14:paraId="35952774" w14:textId="4776D6C1" w:rsidR="00C32C50" w:rsidRPr="002B1601" w:rsidRDefault="00C32C50" w:rsidP="00D92CE5">
            <w:pPr>
              <w:autoSpaceDE w:val="0"/>
              <w:autoSpaceDN w:val="0"/>
              <w:adjustRightInd w:val="0"/>
              <w:spacing w:after="0"/>
              <w:rPr>
                <w:rFonts w:ascii="Times New Roman" w:eastAsia="Times New Roman" w:hAnsi="Times New Roman"/>
                <w:i/>
                <w:iCs/>
                <w:noProof/>
                <w:sz w:val="20"/>
                <w:szCs w:val="20"/>
                <w:lang w:eastAsia="ro-RO"/>
              </w:rPr>
            </w:pPr>
          </w:p>
        </w:tc>
        <w:tc>
          <w:tcPr>
            <w:tcW w:w="567" w:type="dxa"/>
            <w:tcBorders>
              <w:top w:val="single" w:sz="4" w:space="0" w:color="auto"/>
              <w:left w:val="single" w:sz="4" w:space="0" w:color="auto"/>
              <w:bottom w:val="single" w:sz="4" w:space="0" w:color="auto"/>
              <w:right w:val="single" w:sz="4" w:space="0" w:color="auto"/>
            </w:tcBorders>
          </w:tcPr>
          <w:p w14:paraId="36177092" w14:textId="77777777" w:rsidR="00C32C50" w:rsidRPr="002B1601" w:rsidRDefault="00C32C50"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P</w:t>
            </w:r>
          </w:p>
        </w:tc>
        <w:tc>
          <w:tcPr>
            <w:tcW w:w="851" w:type="dxa"/>
            <w:tcBorders>
              <w:top w:val="single" w:sz="4" w:space="0" w:color="auto"/>
              <w:left w:val="single" w:sz="4" w:space="0" w:color="auto"/>
              <w:bottom w:val="single" w:sz="4" w:space="0" w:color="auto"/>
              <w:right w:val="single" w:sz="4" w:space="0" w:color="auto"/>
            </w:tcBorders>
          </w:tcPr>
          <w:p w14:paraId="3C466C4D" w14:textId="77777777" w:rsidR="00C32C50" w:rsidRPr="002B1601" w:rsidRDefault="00C32C50" w:rsidP="00D92CE5">
            <w:pPr>
              <w:spacing w:after="0"/>
              <w:jc w:val="center"/>
              <w:rPr>
                <w:rFonts w:ascii="Times New Roman" w:eastAsia="Times New Roman" w:hAnsi="Times New Roman"/>
                <w:noProof/>
                <w:sz w:val="20"/>
                <w:szCs w:val="20"/>
                <w:lang w:val="fr-FR"/>
              </w:rPr>
            </w:pPr>
          </w:p>
        </w:tc>
        <w:tc>
          <w:tcPr>
            <w:tcW w:w="709" w:type="dxa"/>
            <w:tcBorders>
              <w:top w:val="single" w:sz="4" w:space="0" w:color="auto"/>
              <w:left w:val="single" w:sz="4" w:space="0" w:color="auto"/>
              <w:bottom w:val="single" w:sz="4" w:space="0" w:color="auto"/>
              <w:right w:val="single" w:sz="4" w:space="0" w:color="auto"/>
            </w:tcBorders>
          </w:tcPr>
          <w:p w14:paraId="74B5A8F3" w14:textId="77777777" w:rsidR="00C32C50" w:rsidRPr="002B1601" w:rsidRDefault="00C32C50"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P</w:t>
            </w:r>
          </w:p>
        </w:tc>
        <w:tc>
          <w:tcPr>
            <w:tcW w:w="708" w:type="dxa"/>
            <w:tcBorders>
              <w:top w:val="single" w:sz="4" w:space="0" w:color="auto"/>
              <w:left w:val="single" w:sz="4" w:space="0" w:color="auto"/>
              <w:bottom w:val="single" w:sz="4" w:space="0" w:color="auto"/>
              <w:right w:val="single" w:sz="4" w:space="0" w:color="auto"/>
            </w:tcBorders>
          </w:tcPr>
          <w:p w14:paraId="781F7074" w14:textId="77777777" w:rsidR="00C32C50" w:rsidRPr="002B1601" w:rsidRDefault="00C32C50"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C</w:t>
            </w:r>
          </w:p>
        </w:tc>
        <w:tc>
          <w:tcPr>
            <w:tcW w:w="709" w:type="dxa"/>
            <w:tcBorders>
              <w:top w:val="single" w:sz="4" w:space="0" w:color="auto"/>
              <w:left w:val="single" w:sz="4" w:space="0" w:color="auto"/>
              <w:bottom w:val="single" w:sz="4" w:space="0" w:color="auto"/>
              <w:right w:val="single" w:sz="4" w:space="0" w:color="auto"/>
            </w:tcBorders>
          </w:tcPr>
          <w:p w14:paraId="692A0DD8" w14:textId="77777777" w:rsidR="00C32C50" w:rsidRPr="002B1601" w:rsidRDefault="00C32C50"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B</w:t>
            </w:r>
          </w:p>
        </w:tc>
        <w:tc>
          <w:tcPr>
            <w:tcW w:w="851" w:type="dxa"/>
            <w:tcBorders>
              <w:top w:val="single" w:sz="4" w:space="0" w:color="auto"/>
              <w:left w:val="single" w:sz="4" w:space="0" w:color="auto"/>
              <w:bottom w:val="single" w:sz="4" w:space="0" w:color="auto"/>
              <w:right w:val="single" w:sz="4" w:space="0" w:color="auto"/>
            </w:tcBorders>
          </w:tcPr>
          <w:p w14:paraId="0D62137A" w14:textId="77777777" w:rsidR="00C32C50" w:rsidRPr="002B1601" w:rsidRDefault="00C32C50"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B</w:t>
            </w:r>
          </w:p>
        </w:tc>
        <w:tc>
          <w:tcPr>
            <w:tcW w:w="850" w:type="dxa"/>
            <w:tcBorders>
              <w:top w:val="single" w:sz="4" w:space="0" w:color="auto"/>
              <w:left w:val="single" w:sz="4" w:space="0" w:color="auto"/>
              <w:bottom w:val="single" w:sz="4" w:space="0" w:color="auto"/>
              <w:right w:val="single" w:sz="4" w:space="0" w:color="auto"/>
            </w:tcBorders>
          </w:tcPr>
          <w:p w14:paraId="0691FA67" w14:textId="77777777" w:rsidR="00C32C50" w:rsidRPr="002B1601" w:rsidRDefault="00C32C50"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B</w:t>
            </w:r>
          </w:p>
        </w:tc>
        <w:tc>
          <w:tcPr>
            <w:tcW w:w="1985" w:type="dxa"/>
            <w:vMerge w:val="restart"/>
            <w:tcBorders>
              <w:top w:val="single" w:sz="4" w:space="0" w:color="auto"/>
              <w:left w:val="single" w:sz="4" w:space="0" w:color="auto"/>
              <w:right w:val="single" w:sz="4" w:space="0" w:color="auto"/>
            </w:tcBorders>
          </w:tcPr>
          <w:p w14:paraId="293FF50C" w14:textId="77777777" w:rsidR="00C32C50" w:rsidRPr="002B1601" w:rsidRDefault="00C32C50"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5000-10.000 ind</w:t>
            </w:r>
          </w:p>
          <w:p w14:paraId="15A8869C" w14:textId="77777777" w:rsidR="00C32C50" w:rsidRPr="002B1601" w:rsidRDefault="00C32C50" w:rsidP="00D92CE5">
            <w:pPr>
              <w:spacing w:after="0"/>
              <w:jc w:val="center"/>
              <w:rPr>
                <w:rFonts w:ascii="Times New Roman" w:eastAsia="Times New Roman" w:hAnsi="Times New Roman"/>
                <w:noProof/>
                <w:sz w:val="20"/>
                <w:szCs w:val="20"/>
                <w:lang w:val="fr-FR"/>
              </w:rPr>
            </w:pPr>
          </w:p>
        </w:tc>
        <w:tc>
          <w:tcPr>
            <w:tcW w:w="1271" w:type="dxa"/>
            <w:vMerge w:val="restart"/>
            <w:tcBorders>
              <w:top w:val="single" w:sz="4" w:space="0" w:color="auto"/>
              <w:left w:val="single" w:sz="4" w:space="0" w:color="auto"/>
              <w:right w:val="single" w:sz="4" w:space="0" w:color="auto"/>
            </w:tcBorders>
          </w:tcPr>
          <w:p w14:paraId="7D40B974" w14:textId="77777777" w:rsidR="00C32C50" w:rsidRPr="002B1601" w:rsidRDefault="00C32C50"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NU</w:t>
            </w:r>
          </w:p>
          <w:p w14:paraId="37178C7B" w14:textId="77777777" w:rsidR="00C32C50" w:rsidRPr="002B1601" w:rsidRDefault="00C32C50" w:rsidP="00D92CE5">
            <w:pPr>
              <w:spacing w:after="0"/>
              <w:jc w:val="center"/>
              <w:rPr>
                <w:rFonts w:ascii="Times New Roman" w:eastAsia="Times New Roman" w:hAnsi="Times New Roman"/>
                <w:noProof/>
                <w:sz w:val="20"/>
                <w:szCs w:val="20"/>
                <w:lang w:val="fr-FR"/>
              </w:rPr>
            </w:pPr>
          </w:p>
        </w:tc>
      </w:tr>
      <w:tr w:rsidR="00650705" w:rsidRPr="00650705" w14:paraId="687841B2" w14:textId="77777777" w:rsidTr="007355D5">
        <w:trPr>
          <w:jc w:val="center"/>
        </w:trPr>
        <w:tc>
          <w:tcPr>
            <w:tcW w:w="1842" w:type="dxa"/>
            <w:vMerge/>
            <w:tcBorders>
              <w:left w:val="single" w:sz="4" w:space="0" w:color="auto"/>
              <w:bottom w:val="single" w:sz="4" w:space="0" w:color="auto"/>
              <w:right w:val="single" w:sz="4" w:space="0" w:color="auto"/>
            </w:tcBorders>
          </w:tcPr>
          <w:p w14:paraId="2EE21E90" w14:textId="06849CE2" w:rsidR="00C32C50" w:rsidRPr="002B1601" w:rsidRDefault="00C32C50" w:rsidP="00D92CE5">
            <w:pPr>
              <w:autoSpaceDE w:val="0"/>
              <w:autoSpaceDN w:val="0"/>
              <w:adjustRightInd w:val="0"/>
              <w:spacing w:after="0"/>
              <w:rPr>
                <w:rFonts w:ascii="Times New Roman" w:hAnsi="Times New Roman"/>
                <w:i/>
                <w:iCs/>
                <w:sz w:val="20"/>
                <w:szCs w:val="20"/>
                <w:lang w:val="en-US"/>
              </w:rPr>
            </w:pPr>
          </w:p>
        </w:tc>
        <w:tc>
          <w:tcPr>
            <w:tcW w:w="567" w:type="dxa"/>
            <w:tcBorders>
              <w:top w:val="single" w:sz="4" w:space="0" w:color="auto"/>
              <w:left w:val="single" w:sz="4" w:space="0" w:color="auto"/>
              <w:bottom w:val="single" w:sz="4" w:space="0" w:color="auto"/>
              <w:right w:val="single" w:sz="4" w:space="0" w:color="auto"/>
            </w:tcBorders>
          </w:tcPr>
          <w:p w14:paraId="33BB56B3" w14:textId="77777777" w:rsidR="00C32C50" w:rsidRPr="002B1601" w:rsidRDefault="00C32C50"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R</w:t>
            </w:r>
          </w:p>
        </w:tc>
        <w:tc>
          <w:tcPr>
            <w:tcW w:w="851" w:type="dxa"/>
            <w:tcBorders>
              <w:top w:val="single" w:sz="4" w:space="0" w:color="auto"/>
              <w:left w:val="single" w:sz="4" w:space="0" w:color="auto"/>
              <w:bottom w:val="single" w:sz="4" w:space="0" w:color="auto"/>
              <w:right w:val="single" w:sz="4" w:space="0" w:color="auto"/>
            </w:tcBorders>
          </w:tcPr>
          <w:p w14:paraId="34F9E972" w14:textId="77777777" w:rsidR="00C32C50" w:rsidRPr="002B1601" w:rsidRDefault="00C32C50" w:rsidP="00D92CE5">
            <w:pPr>
              <w:spacing w:after="0"/>
              <w:jc w:val="center"/>
              <w:rPr>
                <w:rFonts w:ascii="Times New Roman" w:eastAsia="Times New Roman" w:hAnsi="Times New Roman"/>
                <w:noProof/>
                <w:sz w:val="20"/>
                <w:szCs w:val="20"/>
                <w:lang w:val="fr-FR"/>
              </w:rPr>
            </w:pPr>
          </w:p>
        </w:tc>
        <w:tc>
          <w:tcPr>
            <w:tcW w:w="709" w:type="dxa"/>
            <w:tcBorders>
              <w:top w:val="single" w:sz="4" w:space="0" w:color="auto"/>
              <w:left w:val="single" w:sz="4" w:space="0" w:color="auto"/>
              <w:bottom w:val="single" w:sz="4" w:space="0" w:color="auto"/>
              <w:right w:val="single" w:sz="4" w:space="0" w:color="auto"/>
            </w:tcBorders>
          </w:tcPr>
          <w:p w14:paraId="727D7AC6" w14:textId="77777777" w:rsidR="00C32C50" w:rsidRPr="002B1601" w:rsidRDefault="00C32C50"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R</w:t>
            </w:r>
          </w:p>
        </w:tc>
        <w:tc>
          <w:tcPr>
            <w:tcW w:w="708" w:type="dxa"/>
            <w:tcBorders>
              <w:top w:val="single" w:sz="4" w:space="0" w:color="auto"/>
              <w:left w:val="single" w:sz="4" w:space="0" w:color="auto"/>
              <w:bottom w:val="single" w:sz="4" w:space="0" w:color="auto"/>
              <w:right w:val="single" w:sz="4" w:space="0" w:color="auto"/>
            </w:tcBorders>
          </w:tcPr>
          <w:p w14:paraId="52DBFF41" w14:textId="77777777" w:rsidR="00C32C50" w:rsidRPr="002B1601" w:rsidRDefault="00C32C50"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C</w:t>
            </w:r>
          </w:p>
        </w:tc>
        <w:tc>
          <w:tcPr>
            <w:tcW w:w="709" w:type="dxa"/>
            <w:tcBorders>
              <w:top w:val="single" w:sz="4" w:space="0" w:color="auto"/>
              <w:left w:val="single" w:sz="4" w:space="0" w:color="auto"/>
              <w:bottom w:val="single" w:sz="4" w:space="0" w:color="auto"/>
              <w:right w:val="single" w:sz="4" w:space="0" w:color="auto"/>
            </w:tcBorders>
          </w:tcPr>
          <w:p w14:paraId="5CDC4E3B" w14:textId="77777777" w:rsidR="00C32C50" w:rsidRPr="002B1601" w:rsidRDefault="00C32C50"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B</w:t>
            </w:r>
          </w:p>
        </w:tc>
        <w:tc>
          <w:tcPr>
            <w:tcW w:w="851" w:type="dxa"/>
            <w:tcBorders>
              <w:top w:val="single" w:sz="4" w:space="0" w:color="auto"/>
              <w:left w:val="single" w:sz="4" w:space="0" w:color="auto"/>
              <w:bottom w:val="single" w:sz="4" w:space="0" w:color="auto"/>
              <w:right w:val="single" w:sz="4" w:space="0" w:color="auto"/>
            </w:tcBorders>
          </w:tcPr>
          <w:p w14:paraId="0AB223AD" w14:textId="77777777" w:rsidR="00C32C50" w:rsidRPr="002B1601" w:rsidRDefault="00C32C50"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B</w:t>
            </w:r>
          </w:p>
        </w:tc>
        <w:tc>
          <w:tcPr>
            <w:tcW w:w="850" w:type="dxa"/>
            <w:tcBorders>
              <w:top w:val="single" w:sz="4" w:space="0" w:color="auto"/>
              <w:left w:val="single" w:sz="4" w:space="0" w:color="auto"/>
              <w:bottom w:val="single" w:sz="4" w:space="0" w:color="auto"/>
              <w:right w:val="single" w:sz="4" w:space="0" w:color="auto"/>
            </w:tcBorders>
          </w:tcPr>
          <w:p w14:paraId="6F0F4916" w14:textId="77777777" w:rsidR="00C32C50" w:rsidRPr="002B1601" w:rsidRDefault="00C32C50"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B</w:t>
            </w:r>
          </w:p>
        </w:tc>
        <w:tc>
          <w:tcPr>
            <w:tcW w:w="1985" w:type="dxa"/>
            <w:vMerge/>
            <w:tcBorders>
              <w:left w:val="single" w:sz="4" w:space="0" w:color="auto"/>
              <w:bottom w:val="single" w:sz="4" w:space="0" w:color="auto"/>
              <w:right w:val="single" w:sz="4" w:space="0" w:color="auto"/>
            </w:tcBorders>
          </w:tcPr>
          <w:p w14:paraId="3873B566" w14:textId="77777777" w:rsidR="00C32C50" w:rsidRPr="002B1601" w:rsidRDefault="00C32C50" w:rsidP="00D92CE5">
            <w:pPr>
              <w:spacing w:after="0"/>
              <w:jc w:val="center"/>
              <w:rPr>
                <w:rFonts w:ascii="Times New Roman" w:eastAsia="Times New Roman" w:hAnsi="Times New Roman"/>
                <w:noProof/>
                <w:sz w:val="20"/>
                <w:szCs w:val="20"/>
                <w:lang w:val="fr-FR"/>
              </w:rPr>
            </w:pPr>
          </w:p>
        </w:tc>
        <w:tc>
          <w:tcPr>
            <w:tcW w:w="1271" w:type="dxa"/>
            <w:vMerge/>
            <w:tcBorders>
              <w:left w:val="single" w:sz="4" w:space="0" w:color="auto"/>
              <w:bottom w:val="single" w:sz="4" w:space="0" w:color="auto"/>
              <w:right w:val="single" w:sz="4" w:space="0" w:color="auto"/>
            </w:tcBorders>
          </w:tcPr>
          <w:p w14:paraId="4A02CCD1" w14:textId="77777777" w:rsidR="00C32C50" w:rsidRPr="002B1601" w:rsidRDefault="00C32C50" w:rsidP="00D92CE5">
            <w:pPr>
              <w:spacing w:after="0"/>
              <w:jc w:val="center"/>
              <w:rPr>
                <w:rFonts w:ascii="Times New Roman" w:eastAsia="Times New Roman" w:hAnsi="Times New Roman"/>
                <w:noProof/>
                <w:sz w:val="20"/>
                <w:szCs w:val="20"/>
                <w:lang w:val="fr-FR"/>
              </w:rPr>
            </w:pPr>
          </w:p>
        </w:tc>
      </w:tr>
      <w:tr w:rsidR="00650705" w:rsidRPr="00650705" w14:paraId="6AA5CA34" w14:textId="77777777" w:rsidTr="007355D5">
        <w:trPr>
          <w:jc w:val="center"/>
        </w:trPr>
        <w:tc>
          <w:tcPr>
            <w:tcW w:w="1842" w:type="dxa"/>
            <w:vMerge w:val="restart"/>
            <w:tcBorders>
              <w:top w:val="single" w:sz="4" w:space="0" w:color="auto"/>
              <w:left w:val="single" w:sz="4" w:space="0" w:color="auto"/>
              <w:right w:val="single" w:sz="4" w:space="0" w:color="auto"/>
            </w:tcBorders>
          </w:tcPr>
          <w:p w14:paraId="170B6E44" w14:textId="77777777" w:rsidR="00C32C50" w:rsidRPr="002B1601" w:rsidRDefault="00C32C50" w:rsidP="00D92CE5">
            <w:pPr>
              <w:autoSpaceDE w:val="0"/>
              <w:autoSpaceDN w:val="0"/>
              <w:adjustRightInd w:val="0"/>
              <w:spacing w:after="0"/>
              <w:rPr>
                <w:rFonts w:ascii="Times New Roman" w:hAnsi="Times New Roman"/>
                <w:i/>
                <w:iCs/>
                <w:sz w:val="20"/>
                <w:szCs w:val="20"/>
                <w:lang w:val="en-US"/>
              </w:rPr>
            </w:pPr>
            <w:r w:rsidRPr="002B1601">
              <w:rPr>
                <w:rFonts w:ascii="Times New Roman" w:hAnsi="Times New Roman"/>
                <w:i/>
                <w:iCs/>
                <w:sz w:val="20"/>
                <w:szCs w:val="20"/>
                <w:lang w:val="en-US"/>
              </w:rPr>
              <w:t xml:space="preserve">Alosa </w:t>
            </w:r>
            <w:proofErr w:type="spellStart"/>
            <w:r w:rsidRPr="002B1601">
              <w:rPr>
                <w:rFonts w:ascii="Times New Roman" w:hAnsi="Times New Roman"/>
                <w:i/>
                <w:iCs/>
                <w:sz w:val="20"/>
                <w:szCs w:val="20"/>
                <w:lang w:val="en-US"/>
              </w:rPr>
              <w:t>tanaica</w:t>
            </w:r>
            <w:proofErr w:type="spellEnd"/>
          </w:p>
          <w:p w14:paraId="687D2659" w14:textId="2C365A39" w:rsidR="00C32C50" w:rsidRPr="002B1601" w:rsidRDefault="00C32C50" w:rsidP="00D92CE5">
            <w:pPr>
              <w:autoSpaceDE w:val="0"/>
              <w:autoSpaceDN w:val="0"/>
              <w:adjustRightInd w:val="0"/>
              <w:spacing w:after="0"/>
              <w:rPr>
                <w:rFonts w:ascii="Times New Roman" w:hAnsi="Times New Roman"/>
                <w:i/>
                <w:iCs/>
                <w:sz w:val="20"/>
                <w:szCs w:val="20"/>
                <w:lang w:val="en-US"/>
              </w:rPr>
            </w:pPr>
          </w:p>
        </w:tc>
        <w:tc>
          <w:tcPr>
            <w:tcW w:w="567" w:type="dxa"/>
            <w:tcBorders>
              <w:top w:val="single" w:sz="4" w:space="0" w:color="auto"/>
              <w:left w:val="single" w:sz="4" w:space="0" w:color="auto"/>
              <w:bottom w:val="single" w:sz="4" w:space="0" w:color="auto"/>
              <w:right w:val="single" w:sz="4" w:space="0" w:color="auto"/>
            </w:tcBorders>
          </w:tcPr>
          <w:p w14:paraId="2435189F" w14:textId="77777777" w:rsidR="00C32C50" w:rsidRPr="002B1601" w:rsidRDefault="00C32C50"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P</w:t>
            </w:r>
          </w:p>
        </w:tc>
        <w:tc>
          <w:tcPr>
            <w:tcW w:w="851" w:type="dxa"/>
            <w:tcBorders>
              <w:top w:val="single" w:sz="4" w:space="0" w:color="auto"/>
              <w:left w:val="single" w:sz="4" w:space="0" w:color="auto"/>
              <w:bottom w:val="single" w:sz="4" w:space="0" w:color="auto"/>
              <w:right w:val="single" w:sz="4" w:space="0" w:color="auto"/>
            </w:tcBorders>
          </w:tcPr>
          <w:p w14:paraId="23FE6202" w14:textId="77777777" w:rsidR="00C32C50" w:rsidRPr="002B1601" w:rsidRDefault="00C32C50" w:rsidP="00D92CE5">
            <w:pPr>
              <w:spacing w:after="0"/>
              <w:jc w:val="center"/>
              <w:rPr>
                <w:rFonts w:ascii="Times New Roman" w:eastAsia="Times New Roman" w:hAnsi="Times New Roman"/>
                <w:noProof/>
                <w:sz w:val="20"/>
                <w:szCs w:val="20"/>
                <w:lang w:val="fr-FR"/>
              </w:rPr>
            </w:pPr>
          </w:p>
        </w:tc>
        <w:tc>
          <w:tcPr>
            <w:tcW w:w="709" w:type="dxa"/>
            <w:tcBorders>
              <w:top w:val="single" w:sz="4" w:space="0" w:color="auto"/>
              <w:left w:val="single" w:sz="4" w:space="0" w:color="auto"/>
              <w:bottom w:val="single" w:sz="4" w:space="0" w:color="auto"/>
              <w:right w:val="single" w:sz="4" w:space="0" w:color="auto"/>
            </w:tcBorders>
          </w:tcPr>
          <w:p w14:paraId="71029CD2" w14:textId="77777777" w:rsidR="00C32C50" w:rsidRPr="002B1601" w:rsidRDefault="00C32C50"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P</w:t>
            </w:r>
          </w:p>
        </w:tc>
        <w:tc>
          <w:tcPr>
            <w:tcW w:w="708" w:type="dxa"/>
            <w:tcBorders>
              <w:top w:val="single" w:sz="4" w:space="0" w:color="auto"/>
              <w:left w:val="single" w:sz="4" w:space="0" w:color="auto"/>
              <w:bottom w:val="single" w:sz="4" w:space="0" w:color="auto"/>
              <w:right w:val="single" w:sz="4" w:space="0" w:color="auto"/>
            </w:tcBorders>
          </w:tcPr>
          <w:p w14:paraId="0C472A0A" w14:textId="77777777" w:rsidR="00C32C50" w:rsidRPr="002B1601" w:rsidRDefault="00C32C50"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C</w:t>
            </w:r>
          </w:p>
        </w:tc>
        <w:tc>
          <w:tcPr>
            <w:tcW w:w="709" w:type="dxa"/>
            <w:tcBorders>
              <w:top w:val="single" w:sz="4" w:space="0" w:color="auto"/>
              <w:left w:val="single" w:sz="4" w:space="0" w:color="auto"/>
              <w:bottom w:val="single" w:sz="4" w:space="0" w:color="auto"/>
              <w:right w:val="single" w:sz="4" w:space="0" w:color="auto"/>
            </w:tcBorders>
          </w:tcPr>
          <w:p w14:paraId="21247DF4" w14:textId="77777777" w:rsidR="00C32C50" w:rsidRPr="002B1601" w:rsidRDefault="00C32C50"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B</w:t>
            </w:r>
          </w:p>
        </w:tc>
        <w:tc>
          <w:tcPr>
            <w:tcW w:w="851" w:type="dxa"/>
            <w:tcBorders>
              <w:top w:val="single" w:sz="4" w:space="0" w:color="auto"/>
              <w:left w:val="single" w:sz="4" w:space="0" w:color="auto"/>
              <w:bottom w:val="single" w:sz="4" w:space="0" w:color="auto"/>
              <w:right w:val="single" w:sz="4" w:space="0" w:color="auto"/>
            </w:tcBorders>
          </w:tcPr>
          <w:p w14:paraId="1000B596" w14:textId="77777777" w:rsidR="00C32C50" w:rsidRPr="002B1601" w:rsidRDefault="00C32C50"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B</w:t>
            </w:r>
          </w:p>
        </w:tc>
        <w:tc>
          <w:tcPr>
            <w:tcW w:w="850" w:type="dxa"/>
            <w:tcBorders>
              <w:top w:val="single" w:sz="4" w:space="0" w:color="auto"/>
              <w:left w:val="single" w:sz="4" w:space="0" w:color="auto"/>
              <w:bottom w:val="single" w:sz="4" w:space="0" w:color="auto"/>
              <w:right w:val="single" w:sz="4" w:space="0" w:color="auto"/>
            </w:tcBorders>
          </w:tcPr>
          <w:p w14:paraId="0642FAF6" w14:textId="77777777" w:rsidR="00C32C50" w:rsidRPr="002B1601" w:rsidRDefault="00C32C50"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B</w:t>
            </w:r>
          </w:p>
        </w:tc>
        <w:tc>
          <w:tcPr>
            <w:tcW w:w="1985" w:type="dxa"/>
            <w:vMerge w:val="restart"/>
            <w:tcBorders>
              <w:top w:val="single" w:sz="4" w:space="0" w:color="auto"/>
              <w:left w:val="single" w:sz="4" w:space="0" w:color="auto"/>
              <w:right w:val="single" w:sz="4" w:space="0" w:color="auto"/>
            </w:tcBorders>
          </w:tcPr>
          <w:p w14:paraId="52A25D13" w14:textId="77777777" w:rsidR="00C32C50" w:rsidRPr="002B1601" w:rsidRDefault="00C32C50"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5000-10.000 ind</w:t>
            </w:r>
          </w:p>
        </w:tc>
        <w:tc>
          <w:tcPr>
            <w:tcW w:w="1271" w:type="dxa"/>
            <w:vMerge w:val="restart"/>
            <w:tcBorders>
              <w:top w:val="single" w:sz="4" w:space="0" w:color="auto"/>
              <w:left w:val="single" w:sz="4" w:space="0" w:color="auto"/>
              <w:right w:val="single" w:sz="4" w:space="0" w:color="auto"/>
            </w:tcBorders>
          </w:tcPr>
          <w:p w14:paraId="39D97419" w14:textId="77777777" w:rsidR="00C32C50" w:rsidRPr="002B1601" w:rsidRDefault="00C32C50"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NU</w:t>
            </w:r>
          </w:p>
          <w:p w14:paraId="6647C6E2" w14:textId="77777777" w:rsidR="00C32C50" w:rsidRPr="002B1601" w:rsidRDefault="00C32C50" w:rsidP="00D92CE5">
            <w:pPr>
              <w:spacing w:after="0"/>
              <w:jc w:val="center"/>
              <w:rPr>
                <w:rFonts w:ascii="Times New Roman" w:eastAsia="Times New Roman" w:hAnsi="Times New Roman"/>
                <w:noProof/>
                <w:sz w:val="20"/>
                <w:szCs w:val="20"/>
                <w:lang w:val="fr-FR"/>
              </w:rPr>
            </w:pPr>
          </w:p>
        </w:tc>
      </w:tr>
      <w:tr w:rsidR="00650705" w:rsidRPr="00650705" w14:paraId="6D362568" w14:textId="77777777" w:rsidTr="007355D5">
        <w:trPr>
          <w:jc w:val="center"/>
        </w:trPr>
        <w:tc>
          <w:tcPr>
            <w:tcW w:w="1842" w:type="dxa"/>
            <w:vMerge/>
            <w:tcBorders>
              <w:left w:val="single" w:sz="4" w:space="0" w:color="auto"/>
              <w:bottom w:val="single" w:sz="4" w:space="0" w:color="auto"/>
              <w:right w:val="single" w:sz="4" w:space="0" w:color="auto"/>
            </w:tcBorders>
          </w:tcPr>
          <w:p w14:paraId="754B21A0" w14:textId="6B7C3508" w:rsidR="00C32C50" w:rsidRPr="002B1601" w:rsidRDefault="00C32C50" w:rsidP="00D92CE5">
            <w:pPr>
              <w:autoSpaceDE w:val="0"/>
              <w:autoSpaceDN w:val="0"/>
              <w:adjustRightInd w:val="0"/>
              <w:spacing w:after="0"/>
              <w:rPr>
                <w:rFonts w:ascii="Times New Roman" w:eastAsia="Times New Roman" w:hAnsi="Times New Roman"/>
                <w:noProof/>
                <w:sz w:val="20"/>
                <w:szCs w:val="20"/>
                <w:lang w:eastAsia="ro-RO"/>
              </w:rPr>
            </w:pPr>
          </w:p>
        </w:tc>
        <w:tc>
          <w:tcPr>
            <w:tcW w:w="567" w:type="dxa"/>
            <w:tcBorders>
              <w:top w:val="single" w:sz="4" w:space="0" w:color="auto"/>
              <w:left w:val="single" w:sz="4" w:space="0" w:color="auto"/>
              <w:bottom w:val="single" w:sz="4" w:space="0" w:color="auto"/>
              <w:right w:val="single" w:sz="4" w:space="0" w:color="auto"/>
            </w:tcBorders>
          </w:tcPr>
          <w:p w14:paraId="5E55F72D" w14:textId="77777777" w:rsidR="00C32C50" w:rsidRPr="002B1601" w:rsidRDefault="00C32C50"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R</w:t>
            </w:r>
          </w:p>
        </w:tc>
        <w:tc>
          <w:tcPr>
            <w:tcW w:w="851" w:type="dxa"/>
            <w:tcBorders>
              <w:top w:val="single" w:sz="4" w:space="0" w:color="auto"/>
              <w:left w:val="single" w:sz="4" w:space="0" w:color="auto"/>
              <w:bottom w:val="single" w:sz="4" w:space="0" w:color="auto"/>
              <w:right w:val="single" w:sz="4" w:space="0" w:color="auto"/>
            </w:tcBorders>
          </w:tcPr>
          <w:p w14:paraId="22F86386" w14:textId="77777777" w:rsidR="00C32C50" w:rsidRPr="002B1601" w:rsidRDefault="00C32C50" w:rsidP="00D92CE5">
            <w:pPr>
              <w:spacing w:after="0"/>
              <w:jc w:val="center"/>
              <w:rPr>
                <w:rFonts w:ascii="Times New Roman" w:eastAsia="Times New Roman" w:hAnsi="Times New Roman"/>
                <w:noProof/>
                <w:sz w:val="20"/>
                <w:szCs w:val="20"/>
                <w:lang w:val="fr-FR"/>
              </w:rPr>
            </w:pPr>
          </w:p>
        </w:tc>
        <w:tc>
          <w:tcPr>
            <w:tcW w:w="709" w:type="dxa"/>
            <w:tcBorders>
              <w:top w:val="single" w:sz="4" w:space="0" w:color="auto"/>
              <w:left w:val="single" w:sz="4" w:space="0" w:color="auto"/>
              <w:bottom w:val="single" w:sz="4" w:space="0" w:color="auto"/>
              <w:right w:val="single" w:sz="4" w:space="0" w:color="auto"/>
            </w:tcBorders>
          </w:tcPr>
          <w:p w14:paraId="2E0ECDEB" w14:textId="77777777" w:rsidR="00C32C50" w:rsidRPr="002B1601" w:rsidRDefault="00C32C50"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R</w:t>
            </w:r>
          </w:p>
        </w:tc>
        <w:tc>
          <w:tcPr>
            <w:tcW w:w="708" w:type="dxa"/>
            <w:tcBorders>
              <w:top w:val="single" w:sz="4" w:space="0" w:color="auto"/>
              <w:left w:val="single" w:sz="4" w:space="0" w:color="auto"/>
              <w:bottom w:val="single" w:sz="4" w:space="0" w:color="auto"/>
              <w:right w:val="single" w:sz="4" w:space="0" w:color="auto"/>
            </w:tcBorders>
          </w:tcPr>
          <w:p w14:paraId="08FE79BB" w14:textId="77777777" w:rsidR="00C32C50" w:rsidRPr="002B1601" w:rsidRDefault="00C32C50"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C</w:t>
            </w:r>
          </w:p>
        </w:tc>
        <w:tc>
          <w:tcPr>
            <w:tcW w:w="709" w:type="dxa"/>
            <w:tcBorders>
              <w:top w:val="single" w:sz="4" w:space="0" w:color="auto"/>
              <w:left w:val="single" w:sz="4" w:space="0" w:color="auto"/>
              <w:bottom w:val="single" w:sz="4" w:space="0" w:color="auto"/>
              <w:right w:val="single" w:sz="4" w:space="0" w:color="auto"/>
            </w:tcBorders>
          </w:tcPr>
          <w:p w14:paraId="2590A7BE" w14:textId="77777777" w:rsidR="00C32C50" w:rsidRPr="002B1601" w:rsidRDefault="00C32C50"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B</w:t>
            </w:r>
          </w:p>
        </w:tc>
        <w:tc>
          <w:tcPr>
            <w:tcW w:w="851" w:type="dxa"/>
            <w:tcBorders>
              <w:top w:val="single" w:sz="4" w:space="0" w:color="auto"/>
              <w:left w:val="single" w:sz="4" w:space="0" w:color="auto"/>
              <w:bottom w:val="single" w:sz="4" w:space="0" w:color="auto"/>
              <w:right w:val="single" w:sz="4" w:space="0" w:color="auto"/>
            </w:tcBorders>
          </w:tcPr>
          <w:p w14:paraId="397FEF54" w14:textId="77777777" w:rsidR="00C32C50" w:rsidRPr="002B1601" w:rsidRDefault="00C32C50"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B</w:t>
            </w:r>
          </w:p>
        </w:tc>
        <w:tc>
          <w:tcPr>
            <w:tcW w:w="850" w:type="dxa"/>
            <w:tcBorders>
              <w:top w:val="single" w:sz="4" w:space="0" w:color="auto"/>
              <w:left w:val="single" w:sz="4" w:space="0" w:color="auto"/>
              <w:bottom w:val="single" w:sz="4" w:space="0" w:color="auto"/>
              <w:right w:val="single" w:sz="4" w:space="0" w:color="auto"/>
            </w:tcBorders>
          </w:tcPr>
          <w:p w14:paraId="7C0D320B" w14:textId="77777777" w:rsidR="00C32C50" w:rsidRPr="002B1601" w:rsidRDefault="00C32C50"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B</w:t>
            </w:r>
          </w:p>
        </w:tc>
        <w:tc>
          <w:tcPr>
            <w:tcW w:w="1985" w:type="dxa"/>
            <w:vMerge/>
            <w:tcBorders>
              <w:left w:val="single" w:sz="4" w:space="0" w:color="auto"/>
              <w:bottom w:val="single" w:sz="4" w:space="0" w:color="auto"/>
              <w:right w:val="single" w:sz="4" w:space="0" w:color="auto"/>
            </w:tcBorders>
          </w:tcPr>
          <w:p w14:paraId="2145C99B" w14:textId="77777777" w:rsidR="00C32C50" w:rsidRPr="002B1601" w:rsidRDefault="00C32C50" w:rsidP="00D92CE5">
            <w:pPr>
              <w:spacing w:after="0"/>
              <w:jc w:val="center"/>
              <w:rPr>
                <w:rFonts w:ascii="Times New Roman" w:eastAsia="Times New Roman" w:hAnsi="Times New Roman"/>
                <w:noProof/>
                <w:sz w:val="20"/>
                <w:szCs w:val="20"/>
                <w:lang w:val="fr-FR"/>
              </w:rPr>
            </w:pPr>
          </w:p>
        </w:tc>
        <w:tc>
          <w:tcPr>
            <w:tcW w:w="1271" w:type="dxa"/>
            <w:vMerge/>
            <w:tcBorders>
              <w:left w:val="single" w:sz="4" w:space="0" w:color="auto"/>
              <w:bottom w:val="single" w:sz="4" w:space="0" w:color="auto"/>
              <w:right w:val="single" w:sz="4" w:space="0" w:color="auto"/>
            </w:tcBorders>
          </w:tcPr>
          <w:p w14:paraId="0D5411A9" w14:textId="77777777" w:rsidR="00C32C50" w:rsidRPr="002B1601" w:rsidRDefault="00C32C50" w:rsidP="00D92CE5">
            <w:pPr>
              <w:spacing w:after="0"/>
              <w:jc w:val="center"/>
              <w:rPr>
                <w:rFonts w:ascii="Times New Roman" w:eastAsia="Times New Roman" w:hAnsi="Times New Roman"/>
                <w:noProof/>
                <w:sz w:val="20"/>
                <w:szCs w:val="20"/>
                <w:lang w:val="fr-FR"/>
              </w:rPr>
            </w:pPr>
          </w:p>
        </w:tc>
      </w:tr>
      <w:tr w:rsidR="00650705" w:rsidRPr="00650705" w14:paraId="76D0ED90" w14:textId="77777777" w:rsidTr="007355D5">
        <w:trPr>
          <w:jc w:val="center"/>
        </w:trPr>
        <w:tc>
          <w:tcPr>
            <w:tcW w:w="1842" w:type="dxa"/>
            <w:tcBorders>
              <w:top w:val="single" w:sz="4" w:space="0" w:color="auto"/>
              <w:left w:val="single" w:sz="4" w:space="0" w:color="auto"/>
              <w:bottom w:val="single" w:sz="4" w:space="0" w:color="auto"/>
              <w:right w:val="single" w:sz="4" w:space="0" w:color="auto"/>
            </w:tcBorders>
          </w:tcPr>
          <w:p w14:paraId="5145FCA5" w14:textId="77777777" w:rsidR="00E2795C" w:rsidRPr="002B1601" w:rsidRDefault="00E2795C" w:rsidP="00D92CE5">
            <w:pPr>
              <w:autoSpaceDE w:val="0"/>
              <w:autoSpaceDN w:val="0"/>
              <w:adjustRightInd w:val="0"/>
              <w:spacing w:after="0"/>
              <w:rPr>
                <w:rFonts w:ascii="Times New Roman" w:hAnsi="Times New Roman"/>
                <w:i/>
                <w:iCs/>
                <w:sz w:val="20"/>
                <w:szCs w:val="20"/>
                <w:lang w:val="en-US"/>
              </w:rPr>
            </w:pPr>
            <w:proofErr w:type="spellStart"/>
            <w:r w:rsidRPr="002B1601">
              <w:rPr>
                <w:rFonts w:ascii="Times New Roman" w:hAnsi="Times New Roman"/>
                <w:i/>
                <w:iCs/>
                <w:sz w:val="20"/>
                <w:szCs w:val="20"/>
                <w:lang w:val="en-US"/>
              </w:rPr>
              <w:t>Aspius</w:t>
            </w:r>
            <w:proofErr w:type="spellEnd"/>
            <w:r w:rsidRPr="002B1601">
              <w:rPr>
                <w:rFonts w:ascii="Times New Roman" w:hAnsi="Times New Roman"/>
                <w:i/>
                <w:iCs/>
                <w:sz w:val="20"/>
                <w:szCs w:val="20"/>
                <w:lang w:val="en-US"/>
              </w:rPr>
              <w:t xml:space="preserve"> </w:t>
            </w:r>
            <w:proofErr w:type="spellStart"/>
            <w:r w:rsidRPr="002B1601">
              <w:rPr>
                <w:rFonts w:ascii="Times New Roman" w:hAnsi="Times New Roman"/>
                <w:i/>
                <w:iCs/>
                <w:sz w:val="20"/>
                <w:szCs w:val="20"/>
                <w:lang w:val="en-US"/>
              </w:rPr>
              <w:t>aspius</w:t>
            </w:r>
            <w:proofErr w:type="spellEnd"/>
          </w:p>
        </w:tc>
        <w:tc>
          <w:tcPr>
            <w:tcW w:w="567" w:type="dxa"/>
            <w:tcBorders>
              <w:top w:val="single" w:sz="4" w:space="0" w:color="auto"/>
              <w:left w:val="single" w:sz="4" w:space="0" w:color="auto"/>
              <w:bottom w:val="single" w:sz="4" w:space="0" w:color="auto"/>
              <w:right w:val="single" w:sz="4" w:space="0" w:color="auto"/>
            </w:tcBorders>
          </w:tcPr>
          <w:p w14:paraId="04FA1525"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P</w:t>
            </w:r>
          </w:p>
        </w:tc>
        <w:tc>
          <w:tcPr>
            <w:tcW w:w="851" w:type="dxa"/>
            <w:tcBorders>
              <w:top w:val="single" w:sz="4" w:space="0" w:color="auto"/>
              <w:left w:val="single" w:sz="4" w:space="0" w:color="auto"/>
              <w:bottom w:val="single" w:sz="4" w:space="0" w:color="auto"/>
              <w:right w:val="single" w:sz="4" w:space="0" w:color="auto"/>
            </w:tcBorders>
          </w:tcPr>
          <w:p w14:paraId="0909DFB2" w14:textId="77777777" w:rsidR="00E2795C" w:rsidRPr="002B1601" w:rsidRDefault="00E2795C" w:rsidP="00D92CE5">
            <w:pPr>
              <w:spacing w:after="0"/>
              <w:jc w:val="center"/>
              <w:rPr>
                <w:rFonts w:ascii="Times New Roman" w:eastAsia="Times New Roman" w:hAnsi="Times New Roman"/>
                <w:noProof/>
                <w:sz w:val="20"/>
                <w:szCs w:val="20"/>
                <w:lang w:val="fr-FR"/>
              </w:rPr>
            </w:pPr>
          </w:p>
        </w:tc>
        <w:tc>
          <w:tcPr>
            <w:tcW w:w="709" w:type="dxa"/>
            <w:tcBorders>
              <w:top w:val="single" w:sz="4" w:space="0" w:color="auto"/>
              <w:left w:val="single" w:sz="4" w:space="0" w:color="auto"/>
              <w:bottom w:val="single" w:sz="4" w:space="0" w:color="auto"/>
              <w:right w:val="single" w:sz="4" w:space="0" w:color="auto"/>
            </w:tcBorders>
          </w:tcPr>
          <w:p w14:paraId="5AD76C6E"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P</w:t>
            </w:r>
          </w:p>
        </w:tc>
        <w:tc>
          <w:tcPr>
            <w:tcW w:w="708" w:type="dxa"/>
            <w:tcBorders>
              <w:top w:val="single" w:sz="4" w:space="0" w:color="auto"/>
              <w:left w:val="single" w:sz="4" w:space="0" w:color="auto"/>
              <w:bottom w:val="single" w:sz="4" w:space="0" w:color="auto"/>
              <w:right w:val="single" w:sz="4" w:space="0" w:color="auto"/>
            </w:tcBorders>
          </w:tcPr>
          <w:p w14:paraId="15679DB7"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B</w:t>
            </w:r>
          </w:p>
        </w:tc>
        <w:tc>
          <w:tcPr>
            <w:tcW w:w="709" w:type="dxa"/>
            <w:tcBorders>
              <w:top w:val="single" w:sz="4" w:space="0" w:color="auto"/>
              <w:left w:val="single" w:sz="4" w:space="0" w:color="auto"/>
              <w:bottom w:val="single" w:sz="4" w:space="0" w:color="auto"/>
              <w:right w:val="single" w:sz="4" w:space="0" w:color="auto"/>
            </w:tcBorders>
          </w:tcPr>
          <w:p w14:paraId="431A4295"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B</w:t>
            </w:r>
          </w:p>
        </w:tc>
        <w:tc>
          <w:tcPr>
            <w:tcW w:w="851" w:type="dxa"/>
            <w:tcBorders>
              <w:top w:val="single" w:sz="4" w:space="0" w:color="auto"/>
              <w:left w:val="single" w:sz="4" w:space="0" w:color="auto"/>
              <w:bottom w:val="single" w:sz="4" w:space="0" w:color="auto"/>
              <w:right w:val="single" w:sz="4" w:space="0" w:color="auto"/>
            </w:tcBorders>
          </w:tcPr>
          <w:p w14:paraId="61792472"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C</w:t>
            </w:r>
          </w:p>
        </w:tc>
        <w:tc>
          <w:tcPr>
            <w:tcW w:w="850" w:type="dxa"/>
            <w:tcBorders>
              <w:top w:val="single" w:sz="4" w:space="0" w:color="auto"/>
              <w:left w:val="single" w:sz="4" w:space="0" w:color="auto"/>
              <w:bottom w:val="single" w:sz="4" w:space="0" w:color="auto"/>
              <w:right w:val="single" w:sz="4" w:space="0" w:color="auto"/>
            </w:tcBorders>
          </w:tcPr>
          <w:p w14:paraId="7F780CD7"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B</w:t>
            </w:r>
          </w:p>
        </w:tc>
        <w:tc>
          <w:tcPr>
            <w:tcW w:w="1985" w:type="dxa"/>
            <w:tcBorders>
              <w:top w:val="single" w:sz="4" w:space="0" w:color="auto"/>
              <w:left w:val="single" w:sz="4" w:space="0" w:color="auto"/>
              <w:bottom w:val="single" w:sz="4" w:space="0" w:color="auto"/>
              <w:right w:val="single" w:sz="4" w:space="0" w:color="auto"/>
            </w:tcBorders>
          </w:tcPr>
          <w:p w14:paraId="3B9195BB"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5.000.000-10.000.000 ind</w:t>
            </w:r>
          </w:p>
        </w:tc>
        <w:tc>
          <w:tcPr>
            <w:tcW w:w="1271" w:type="dxa"/>
            <w:tcBorders>
              <w:top w:val="single" w:sz="4" w:space="0" w:color="auto"/>
              <w:left w:val="single" w:sz="4" w:space="0" w:color="auto"/>
              <w:bottom w:val="single" w:sz="4" w:space="0" w:color="auto"/>
              <w:right w:val="single" w:sz="4" w:space="0" w:color="auto"/>
            </w:tcBorders>
          </w:tcPr>
          <w:p w14:paraId="5B2A0A10"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NU</w:t>
            </w:r>
          </w:p>
        </w:tc>
      </w:tr>
      <w:tr w:rsidR="00650705" w:rsidRPr="00650705" w14:paraId="5FE77368" w14:textId="77777777" w:rsidTr="007355D5">
        <w:trPr>
          <w:jc w:val="center"/>
        </w:trPr>
        <w:tc>
          <w:tcPr>
            <w:tcW w:w="1842" w:type="dxa"/>
            <w:tcBorders>
              <w:top w:val="single" w:sz="4" w:space="0" w:color="auto"/>
              <w:left w:val="single" w:sz="4" w:space="0" w:color="auto"/>
              <w:bottom w:val="single" w:sz="4" w:space="0" w:color="auto"/>
              <w:right w:val="single" w:sz="4" w:space="0" w:color="auto"/>
            </w:tcBorders>
          </w:tcPr>
          <w:p w14:paraId="4836A0C7" w14:textId="77777777" w:rsidR="00E2795C" w:rsidRPr="002B1601" w:rsidRDefault="00E2795C" w:rsidP="00D92CE5">
            <w:pPr>
              <w:autoSpaceDE w:val="0"/>
              <w:autoSpaceDN w:val="0"/>
              <w:adjustRightInd w:val="0"/>
              <w:spacing w:after="0"/>
              <w:rPr>
                <w:rFonts w:ascii="Times New Roman" w:hAnsi="Times New Roman"/>
                <w:i/>
                <w:iCs/>
                <w:sz w:val="20"/>
                <w:szCs w:val="20"/>
                <w:lang w:val="en-US"/>
              </w:rPr>
            </w:pPr>
            <w:proofErr w:type="spellStart"/>
            <w:r w:rsidRPr="002B1601">
              <w:rPr>
                <w:rFonts w:ascii="Times New Roman" w:hAnsi="Times New Roman"/>
                <w:i/>
                <w:iCs/>
                <w:sz w:val="20"/>
                <w:szCs w:val="20"/>
                <w:lang w:val="en-US"/>
              </w:rPr>
              <w:t>Cobitis</w:t>
            </w:r>
            <w:proofErr w:type="spellEnd"/>
            <w:r w:rsidRPr="002B1601">
              <w:rPr>
                <w:rFonts w:ascii="Times New Roman" w:hAnsi="Times New Roman"/>
                <w:i/>
                <w:iCs/>
                <w:sz w:val="20"/>
                <w:szCs w:val="20"/>
                <w:lang w:val="en-US"/>
              </w:rPr>
              <w:t xml:space="preserve"> taenia</w:t>
            </w:r>
          </w:p>
        </w:tc>
        <w:tc>
          <w:tcPr>
            <w:tcW w:w="567" w:type="dxa"/>
            <w:tcBorders>
              <w:top w:val="single" w:sz="4" w:space="0" w:color="auto"/>
              <w:left w:val="single" w:sz="4" w:space="0" w:color="auto"/>
              <w:bottom w:val="single" w:sz="4" w:space="0" w:color="auto"/>
              <w:right w:val="single" w:sz="4" w:space="0" w:color="auto"/>
            </w:tcBorders>
          </w:tcPr>
          <w:p w14:paraId="72C2C8AF"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P</w:t>
            </w:r>
          </w:p>
        </w:tc>
        <w:tc>
          <w:tcPr>
            <w:tcW w:w="851" w:type="dxa"/>
            <w:tcBorders>
              <w:top w:val="single" w:sz="4" w:space="0" w:color="auto"/>
              <w:left w:val="single" w:sz="4" w:space="0" w:color="auto"/>
              <w:bottom w:val="single" w:sz="4" w:space="0" w:color="auto"/>
              <w:right w:val="single" w:sz="4" w:space="0" w:color="auto"/>
            </w:tcBorders>
          </w:tcPr>
          <w:p w14:paraId="3599CBF9" w14:textId="77777777" w:rsidR="00E2795C" w:rsidRPr="002B1601" w:rsidRDefault="00E2795C" w:rsidP="00D92CE5">
            <w:pPr>
              <w:spacing w:after="0"/>
              <w:jc w:val="center"/>
              <w:rPr>
                <w:rFonts w:ascii="Times New Roman" w:eastAsia="Times New Roman" w:hAnsi="Times New Roman"/>
                <w:noProof/>
                <w:sz w:val="20"/>
                <w:szCs w:val="20"/>
                <w:lang w:val="fr-FR"/>
              </w:rPr>
            </w:pPr>
          </w:p>
        </w:tc>
        <w:tc>
          <w:tcPr>
            <w:tcW w:w="709" w:type="dxa"/>
            <w:tcBorders>
              <w:top w:val="single" w:sz="4" w:space="0" w:color="auto"/>
              <w:left w:val="single" w:sz="4" w:space="0" w:color="auto"/>
              <w:bottom w:val="single" w:sz="4" w:space="0" w:color="auto"/>
              <w:right w:val="single" w:sz="4" w:space="0" w:color="auto"/>
            </w:tcBorders>
          </w:tcPr>
          <w:p w14:paraId="6832E699"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P</w:t>
            </w:r>
          </w:p>
        </w:tc>
        <w:tc>
          <w:tcPr>
            <w:tcW w:w="708" w:type="dxa"/>
            <w:tcBorders>
              <w:top w:val="single" w:sz="4" w:space="0" w:color="auto"/>
              <w:left w:val="single" w:sz="4" w:space="0" w:color="auto"/>
              <w:bottom w:val="single" w:sz="4" w:space="0" w:color="auto"/>
              <w:right w:val="single" w:sz="4" w:space="0" w:color="auto"/>
            </w:tcBorders>
          </w:tcPr>
          <w:p w14:paraId="03C55EF1"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C</w:t>
            </w:r>
          </w:p>
        </w:tc>
        <w:tc>
          <w:tcPr>
            <w:tcW w:w="709" w:type="dxa"/>
            <w:tcBorders>
              <w:top w:val="single" w:sz="4" w:space="0" w:color="auto"/>
              <w:left w:val="single" w:sz="4" w:space="0" w:color="auto"/>
              <w:bottom w:val="single" w:sz="4" w:space="0" w:color="auto"/>
              <w:right w:val="single" w:sz="4" w:space="0" w:color="auto"/>
            </w:tcBorders>
          </w:tcPr>
          <w:p w14:paraId="45D7F17B"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B</w:t>
            </w:r>
          </w:p>
        </w:tc>
        <w:tc>
          <w:tcPr>
            <w:tcW w:w="851" w:type="dxa"/>
            <w:tcBorders>
              <w:top w:val="single" w:sz="4" w:space="0" w:color="auto"/>
              <w:left w:val="single" w:sz="4" w:space="0" w:color="auto"/>
              <w:bottom w:val="single" w:sz="4" w:space="0" w:color="auto"/>
              <w:right w:val="single" w:sz="4" w:space="0" w:color="auto"/>
            </w:tcBorders>
          </w:tcPr>
          <w:p w14:paraId="0857E2CA"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C</w:t>
            </w:r>
          </w:p>
        </w:tc>
        <w:tc>
          <w:tcPr>
            <w:tcW w:w="850" w:type="dxa"/>
            <w:tcBorders>
              <w:top w:val="single" w:sz="4" w:space="0" w:color="auto"/>
              <w:left w:val="single" w:sz="4" w:space="0" w:color="auto"/>
              <w:bottom w:val="single" w:sz="4" w:space="0" w:color="auto"/>
              <w:right w:val="single" w:sz="4" w:space="0" w:color="auto"/>
            </w:tcBorders>
          </w:tcPr>
          <w:p w14:paraId="2EA41076"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B</w:t>
            </w:r>
          </w:p>
        </w:tc>
        <w:tc>
          <w:tcPr>
            <w:tcW w:w="1985" w:type="dxa"/>
            <w:tcBorders>
              <w:top w:val="single" w:sz="4" w:space="0" w:color="auto"/>
              <w:left w:val="single" w:sz="4" w:space="0" w:color="auto"/>
              <w:bottom w:val="single" w:sz="4" w:space="0" w:color="auto"/>
              <w:right w:val="single" w:sz="4" w:space="0" w:color="auto"/>
            </w:tcBorders>
          </w:tcPr>
          <w:p w14:paraId="671857BB"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100.000-500.000 ind</w:t>
            </w:r>
          </w:p>
        </w:tc>
        <w:tc>
          <w:tcPr>
            <w:tcW w:w="1271" w:type="dxa"/>
            <w:tcBorders>
              <w:top w:val="single" w:sz="4" w:space="0" w:color="auto"/>
              <w:left w:val="single" w:sz="4" w:space="0" w:color="auto"/>
              <w:bottom w:val="single" w:sz="4" w:space="0" w:color="auto"/>
              <w:right w:val="single" w:sz="4" w:space="0" w:color="auto"/>
            </w:tcBorders>
          </w:tcPr>
          <w:p w14:paraId="2BEA8B1C"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NU</w:t>
            </w:r>
          </w:p>
        </w:tc>
      </w:tr>
      <w:tr w:rsidR="00650705" w:rsidRPr="00650705" w14:paraId="351D560D" w14:textId="77777777" w:rsidTr="007355D5">
        <w:trPr>
          <w:jc w:val="center"/>
        </w:trPr>
        <w:tc>
          <w:tcPr>
            <w:tcW w:w="1842" w:type="dxa"/>
            <w:tcBorders>
              <w:top w:val="single" w:sz="4" w:space="0" w:color="auto"/>
              <w:left w:val="single" w:sz="4" w:space="0" w:color="auto"/>
              <w:bottom w:val="single" w:sz="4" w:space="0" w:color="auto"/>
              <w:right w:val="single" w:sz="4" w:space="0" w:color="auto"/>
            </w:tcBorders>
          </w:tcPr>
          <w:p w14:paraId="4D434C80" w14:textId="77777777" w:rsidR="00E2795C" w:rsidRPr="002B1601" w:rsidRDefault="00E2795C" w:rsidP="00D92CE5">
            <w:pPr>
              <w:autoSpaceDE w:val="0"/>
              <w:autoSpaceDN w:val="0"/>
              <w:adjustRightInd w:val="0"/>
              <w:spacing w:after="0" w:line="240" w:lineRule="auto"/>
              <w:rPr>
                <w:rFonts w:ascii="Times New Roman" w:hAnsi="Times New Roman"/>
                <w:i/>
                <w:iCs/>
                <w:sz w:val="20"/>
                <w:szCs w:val="20"/>
                <w:lang w:val="en-US"/>
              </w:rPr>
            </w:pPr>
            <w:proofErr w:type="spellStart"/>
            <w:r w:rsidRPr="002B1601">
              <w:rPr>
                <w:rFonts w:ascii="Times New Roman" w:hAnsi="Times New Roman"/>
                <w:i/>
                <w:iCs/>
                <w:sz w:val="20"/>
                <w:szCs w:val="20"/>
                <w:lang w:val="en-US"/>
              </w:rPr>
              <w:lastRenderedPageBreak/>
              <w:t>Eudontomyzon</w:t>
            </w:r>
            <w:proofErr w:type="spellEnd"/>
          </w:p>
          <w:p w14:paraId="29DA9DAC" w14:textId="77777777" w:rsidR="00E2795C" w:rsidRPr="002B1601" w:rsidRDefault="00E2795C" w:rsidP="00D92CE5">
            <w:pPr>
              <w:autoSpaceDE w:val="0"/>
              <w:autoSpaceDN w:val="0"/>
              <w:adjustRightInd w:val="0"/>
              <w:spacing w:after="0"/>
              <w:rPr>
                <w:rFonts w:ascii="Times New Roman" w:hAnsi="Times New Roman"/>
                <w:i/>
                <w:iCs/>
                <w:sz w:val="20"/>
                <w:szCs w:val="20"/>
                <w:lang w:val="en-US"/>
              </w:rPr>
            </w:pPr>
            <w:proofErr w:type="spellStart"/>
            <w:r w:rsidRPr="002B1601">
              <w:rPr>
                <w:rFonts w:ascii="Times New Roman" w:hAnsi="Times New Roman"/>
                <w:i/>
                <w:iCs/>
                <w:sz w:val="20"/>
                <w:szCs w:val="20"/>
                <w:lang w:val="en-US"/>
              </w:rPr>
              <w:t>mariae</w:t>
            </w:r>
            <w:proofErr w:type="spellEnd"/>
          </w:p>
        </w:tc>
        <w:tc>
          <w:tcPr>
            <w:tcW w:w="567" w:type="dxa"/>
            <w:tcBorders>
              <w:top w:val="single" w:sz="4" w:space="0" w:color="auto"/>
              <w:left w:val="single" w:sz="4" w:space="0" w:color="auto"/>
              <w:bottom w:val="single" w:sz="4" w:space="0" w:color="auto"/>
              <w:right w:val="single" w:sz="4" w:space="0" w:color="auto"/>
            </w:tcBorders>
          </w:tcPr>
          <w:p w14:paraId="42DF9ACA"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P</w:t>
            </w:r>
          </w:p>
        </w:tc>
        <w:tc>
          <w:tcPr>
            <w:tcW w:w="851" w:type="dxa"/>
            <w:tcBorders>
              <w:top w:val="single" w:sz="4" w:space="0" w:color="auto"/>
              <w:left w:val="single" w:sz="4" w:space="0" w:color="auto"/>
              <w:bottom w:val="single" w:sz="4" w:space="0" w:color="auto"/>
              <w:right w:val="single" w:sz="4" w:space="0" w:color="auto"/>
            </w:tcBorders>
          </w:tcPr>
          <w:p w14:paraId="1741FFEB" w14:textId="77777777" w:rsidR="00E2795C" w:rsidRPr="002B1601" w:rsidRDefault="00E2795C" w:rsidP="00D92CE5">
            <w:pPr>
              <w:spacing w:after="0"/>
              <w:jc w:val="center"/>
              <w:rPr>
                <w:rFonts w:ascii="Times New Roman" w:eastAsia="Times New Roman" w:hAnsi="Times New Roman"/>
                <w:noProof/>
                <w:sz w:val="20"/>
                <w:szCs w:val="20"/>
                <w:lang w:val="fr-FR"/>
              </w:rPr>
            </w:pPr>
          </w:p>
        </w:tc>
        <w:tc>
          <w:tcPr>
            <w:tcW w:w="709" w:type="dxa"/>
            <w:tcBorders>
              <w:top w:val="single" w:sz="4" w:space="0" w:color="auto"/>
              <w:left w:val="single" w:sz="4" w:space="0" w:color="auto"/>
              <w:bottom w:val="single" w:sz="4" w:space="0" w:color="auto"/>
              <w:right w:val="single" w:sz="4" w:space="0" w:color="auto"/>
            </w:tcBorders>
          </w:tcPr>
          <w:p w14:paraId="5A038740"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P</w:t>
            </w:r>
          </w:p>
        </w:tc>
        <w:tc>
          <w:tcPr>
            <w:tcW w:w="708" w:type="dxa"/>
            <w:tcBorders>
              <w:top w:val="single" w:sz="4" w:space="0" w:color="auto"/>
              <w:left w:val="single" w:sz="4" w:space="0" w:color="auto"/>
              <w:bottom w:val="single" w:sz="4" w:space="0" w:color="auto"/>
              <w:right w:val="single" w:sz="4" w:space="0" w:color="auto"/>
            </w:tcBorders>
          </w:tcPr>
          <w:p w14:paraId="54689AE2"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C</w:t>
            </w:r>
          </w:p>
        </w:tc>
        <w:tc>
          <w:tcPr>
            <w:tcW w:w="709" w:type="dxa"/>
            <w:tcBorders>
              <w:top w:val="single" w:sz="4" w:space="0" w:color="auto"/>
              <w:left w:val="single" w:sz="4" w:space="0" w:color="auto"/>
              <w:bottom w:val="single" w:sz="4" w:space="0" w:color="auto"/>
              <w:right w:val="single" w:sz="4" w:space="0" w:color="auto"/>
            </w:tcBorders>
          </w:tcPr>
          <w:p w14:paraId="4C0ABAE0"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C</w:t>
            </w:r>
          </w:p>
        </w:tc>
        <w:tc>
          <w:tcPr>
            <w:tcW w:w="851" w:type="dxa"/>
            <w:tcBorders>
              <w:top w:val="single" w:sz="4" w:space="0" w:color="auto"/>
              <w:left w:val="single" w:sz="4" w:space="0" w:color="auto"/>
              <w:bottom w:val="single" w:sz="4" w:space="0" w:color="auto"/>
              <w:right w:val="single" w:sz="4" w:space="0" w:color="auto"/>
            </w:tcBorders>
          </w:tcPr>
          <w:p w14:paraId="52AFF6FF"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C</w:t>
            </w:r>
          </w:p>
        </w:tc>
        <w:tc>
          <w:tcPr>
            <w:tcW w:w="850" w:type="dxa"/>
            <w:tcBorders>
              <w:top w:val="single" w:sz="4" w:space="0" w:color="auto"/>
              <w:left w:val="single" w:sz="4" w:space="0" w:color="auto"/>
              <w:bottom w:val="single" w:sz="4" w:space="0" w:color="auto"/>
              <w:right w:val="single" w:sz="4" w:space="0" w:color="auto"/>
            </w:tcBorders>
          </w:tcPr>
          <w:p w14:paraId="43A36363"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C</w:t>
            </w:r>
          </w:p>
        </w:tc>
        <w:tc>
          <w:tcPr>
            <w:tcW w:w="1985" w:type="dxa"/>
            <w:tcBorders>
              <w:top w:val="single" w:sz="4" w:space="0" w:color="auto"/>
              <w:left w:val="single" w:sz="4" w:space="0" w:color="auto"/>
              <w:bottom w:val="single" w:sz="4" w:space="0" w:color="auto"/>
              <w:right w:val="single" w:sz="4" w:space="0" w:color="auto"/>
            </w:tcBorders>
          </w:tcPr>
          <w:p w14:paraId="6E28A321"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Specia nu a fost identificata insa se estimeaza 0-1000 ind</w:t>
            </w:r>
          </w:p>
        </w:tc>
        <w:tc>
          <w:tcPr>
            <w:tcW w:w="1271" w:type="dxa"/>
            <w:tcBorders>
              <w:top w:val="single" w:sz="4" w:space="0" w:color="auto"/>
              <w:left w:val="single" w:sz="4" w:space="0" w:color="auto"/>
              <w:bottom w:val="single" w:sz="4" w:space="0" w:color="auto"/>
              <w:right w:val="single" w:sz="4" w:space="0" w:color="auto"/>
            </w:tcBorders>
          </w:tcPr>
          <w:p w14:paraId="280724D9"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NU</w:t>
            </w:r>
          </w:p>
        </w:tc>
      </w:tr>
      <w:tr w:rsidR="00650705" w:rsidRPr="00650705" w14:paraId="0E28A45B" w14:textId="77777777" w:rsidTr="007355D5">
        <w:trPr>
          <w:jc w:val="center"/>
        </w:trPr>
        <w:tc>
          <w:tcPr>
            <w:tcW w:w="1842" w:type="dxa"/>
            <w:tcBorders>
              <w:top w:val="single" w:sz="4" w:space="0" w:color="auto"/>
              <w:left w:val="single" w:sz="4" w:space="0" w:color="auto"/>
              <w:bottom w:val="single" w:sz="4" w:space="0" w:color="auto"/>
              <w:right w:val="single" w:sz="4" w:space="0" w:color="auto"/>
            </w:tcBorders>
          </w:tcPr>
          <w:p w14:paraId="417AF38F" w14:textId="77777777" w:rsidR="00E2795C" w:rsidRPr="002B1601" w:rsidRDefault="00E2795C" w:rsidP="00D92CE5">
            <w:pPr>
              <w:autoSpaceDE w:val="0"/>
              <w:autoSpaceDN w:val="0"/>
              <w:adjustRightInd w:val="0"/>
              <w:spacing w:after="0"/>
              <w:rPr>
                <w:rFonts w:ascii="Times New Roman" w:hAnsi="Times New Roman"/>
                <w:i/>
                <w:iCs/>
                <w:sz w:val="20"/>
                <w:szCs w:val="20"/>
                <w:lang w:val="en-US"/>
              </w:rPr>
            </w:pPr>
            <w:r w:rsidRPr="002B1601">
              <w:rPr>
                <w:rFonts w:ascii="Times New Roman" w:hAnsi="Times New Roman"/>
                <w:i/>
                <w:iCs/>
                <w:sz w:val="20"/>
                <w:szCs w:val="20"/>
                <w:lang w:val="en-US"/>
              </w:rPr>
              <w:t xml:space="preserve">Gobio </w:t>
            </w:r>
            <w:proofErr w:type="spellStart"/>
            <w:r w:rsidRPr="002B1601">
              <w:rPr>
                <w:rFonts w:ascii="Times New Roman" w:hAnsi="Times New Roman"/>
                <w:i/>
                <w:iCs/>
                <w:sz w:val="20"/>
                <w:szCs w:val="20"/>
                <w:lang w:val="en-US"/>
              </w:rPr>
              <w:t>albipinnatus</w:t>
            </w:r>
            <w:proofErr w:type="spellEnd"/>
          </w:p>
          <w:p w14:paraId="24DE8FB0" w14:textId="77777777" w:rsidR="00E2795C" w:rsidRPr="002B1601" w:rsidRDefault="00E2795C" w:rsidP="00D92CE5">
            <w:pPr>
              <w:autoSpaceDE w:val="0"/>
              <w:autoSpaceDN w:val="0"/>
              <w:adjustRightInd w:val="0"/>
              <w:spacing w:after="0"/>
              <w:rPr>
                <w:rFonts w:ascii="Times New Roman" w:hAnsi="Times New Roman"/>
                <w:i/>
                <w:iCs/>
                <w:sz w:val="20"/>
                <w:szCs w:val="20"/>
                <w:lang w:val="en-US"/>
              </w:rPr>
            </w:pPr>
            <w:r w:rsidRPr="002B1601">
              <w:rPr>
                <w:rFonts w:ascii="Times New Roman" w:hAnsi="Times New Roman"/>
                <w:i/>
                <w:iCs/>
                <w:sz w:val="20"/>
                <w:szCs w:val="20"/>
                <w:lang w:val="en-US"/>
              </w:rPr>
              <w:t>(</w:t>
            </w:r>
            <w:proofErr w:type="spellStart"/>
            <w:r w:rsidRPr="002B1601">
              <w:rPr>
                <w:rFonts w:ascii="Times New Roman" w:hAnsi="Times New Roman"/>
                <w:i/>
                <w:iCs/>
                <w:sz w:val="20"/>
                <w:szCs w:val="20"/>
                <w:lang w:val="en-US"/>
              </w:rPr>
              <w:t>Romanogobio</w:t>
            </w:r>
            <w:proofErr w:type="spellEnd"/>
          </w:p>
          <w:p w14:paraId="093B2B82" w14:textId="77777777" w:rsidR="00E2795C" w:rsidRPr="002B1601" w:rsidRDefault="00E2795C" w:rsidP="00D92CE5">
            <w:pPr>
              <w:autoSpaceDE w:val="0"/>
              <w:autoSpaceDN w:val="0"/>
              <w:adjustRightInd w:val="0"/>
              <w:spacing w:after="0"/>
              <w:rPr>
                <w:rFonts w:ascii="Times New Roman" w:hAnsi="Times New Roman"/>
                <w:i/>
                <w:iCs/>
                <w:sz w:val="20"/>
                <w:szCs w:val="20"/>
                <w:lang w:val="en-US"/>
              </w:rPr>
            </w:pPr>
            <w:r w:rsidRPr="002B1601">
              <w:rPr>
                <w:rFonts w:ascii="Times New Roman" w:hAnsi="Times New Roman"/>
                <w:i/>
                <w:iCs/>
                <w:sz w:val="20"/>
                <w:szCs w:val="20"/>
                <w:lang w:val="en-US"/>
              </w:rPr>
              <w:t xml:space="preserve"> </w:t>
            </w:r>
            <w:proofErr w:type="spellStart"/>
            <w:r w:rsidRPr="002B1601">
              <w:rPr>
                <w:rFonts w:ascii="Times New Roman" w:hAnsi="Times New Roman"/>
                <w:i/>
                <w:iCs/>
                <w:sz w:val="20"/>
                <w:szCs w:val="20"/>
                <w:lang w:val="en-US"/>
              </w:rPr>
              <w:t>valdykovi</w:t>
            </w:r>
            <w:proofErr w:type="spellEnd"/>
            <w:r w:rsidRPr="002B1601">
              <w:rPr>
                <w:rFonts w:ascii="Times New Roman" w:hAnsi="Times New Roman"/>
                <w:i/>
                <w:iCs/>
                <w:sz w:val="20"/>
                <w:szCs w:val="20"/>
                <w:lang w:val="en-US"/>
              </w:rPr>
              <w:t xml:space="preserve"> conform OSC)</w:t>
            </w:r>
          </w:p>
        </w:tc>
        <w:tc>
          <w:tcPr>
            <w:tcW w:w="567" w:type="dxa"/>
            <w:tcBorders>
              <w:top w:val="single" w:sz="4" w:space="0" w:color="auto"/>
              <w:left w:val="single" w:sz="4" w:space="0" w:color="auto"/>
              <w:bottom w:val="single" w:sz="4" w:space="0" w:color="auto"/>
              <w:right w:val="single" w:sz="4" w:space="0" w:color="auto"/>
            </w:tcBorders>
          </w:tcPr>
          <w:p w14:paraId="3E00C22A"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P</w:t>
            </w:r>
          </w:p>
        </w:tc>
        <w:tc>
          <w:tcPr>
            <w:tcW w:w="851" w:type="dxa"/>
            <w:tcBorders>
              <w:top w:val="single" w:sz="4" w:space="0" w:color="auto"/>
              <w:left w:val="single" w:sz="4" w:space="0" w:color="auto"/>
              <w:bottom w:val="single" w:sz="4" w:space="0" w:color="auto"/>
              <w:right w:val="single" w:sz="4" w:space="0" w:color="auto"/>
            </w:tcBorders>
          </w:tcPr>
          <w:p w14:paraId="3E2597FB" w14:textId="77777777" w:rsidR="00E2795C" w:rsidRPr="002B1601" w:rsidRDefault="00E2795C" w:rsidP="00D92CE5">
            <w:pPr>
              <w:spacing w:after="0"/>
              <w:jc w:val="center"/>
              <w:rPr>
                <w:rFonts w:ascii="Times New Roman" w:eastAsia="Times New Roman" w:hAnsi="Times New Roman"/>
                <w:noProof/>
                <w:sz w:val="20"/>
                <w:szCs w:val="20"/>
                <w:lang w:val="fr-FR"/>
              </w:rPr>
            </w:pPr>
          </w:p>
        </w:tc>
        <w:tc>
          <w:tcPr>
            <w:tcW w:w="709" w:type="dxa"/>
            <w:tcBorders>
              <w:top w:val="single" w:sz="4" w:space="0" w:color="auto"/>
              <w:left w:val="single" w:sz="4" w:space="0" w:color="auto"/>
              <w:bottom w:val="single" w:sz="4" w:space="0" w:color="auto"/>
              <w:right w:val="single" w:sz="4" w:space="0" w:color="auto"/>
            </w:tcBorders>
          </w:tcPr>
          <w:p w14:paraId="4344400A"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P</w:t>
            </w:r>
          </w:p>
        </w:tc>
        <w:tc>
          <w:tcPr>
            <w:tcW w:w="708" w:type="dxa"/>
            <w:tcBorders>
              <w:top w:val="single" w:sz="4" w:space="0" w:color="auto"/>
              <w:left w:val="single" w:sz="4" w:space="0" w:color="auto"/>
              <w:bottom w:val="single" w:sz="4" w:space="0" w:color="auto"/>
              <w:right w:val="single" w:sz="4" w:space="0" w:color="auto"/>
            </w:tcBorders>
          </w:tcPr>
          <w:p w14:paraId="2C59A0E4"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C</w:t>
            </w:r>
          </w:p>
        </w:tc>
        <w:tc>
          <w:tcPr>
            <w:tcW w:w="709" w:type="dxa"/>
            <w:tcBorders>
              <w:top w:val="single" w:sz="4" w:space="0" w:color="auto"/>
              <w:left w:val="single" w:sz="4" w:space="0" w:color="auto"/>
              <w:bottom w:val="single" w:sz="4" w:space="0" w:color="auto"/>
              <w:right w:val="single" w:sz="4" w:space="0" w:color="auto"/>
            </w:tcBorders>
          </w:tcPr>
          <w:p w14:paraId="057E1BD4"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B</w:t>
            </w:r>
          </w:p>
        </w:tc>
        <w:tc>
          <w:tcPr>
            <w:tcW w:w="851" w:type="dxa"/>
            <w:tcBorders>
              <w:top w:val="single" w:sz="4" w:space="0" w:color="auto"/>
              <w:left w:val="single" w:sz="4" w:space="0" w:color="auto"/>
              <w:bottom w:val="single" w:sz="4" w:space="0" w:color="auto"/>
              <w:right w:val="single" w:sz="4" w:space="0" w:color="auto"/>
            </w:tcBorders>
          </w:tcPr>
          <w:p w14:paraId="51FE550D"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C</w:t>
            </w:r>
          </w:p>
        </w:tc>
        <w:tc>
          <w:tcPr>
            <w:tcW w:w="850" w:type="dxa"/>
            <w:tcBorders>
              <w:top w:val="single" w:sz="4" w:space="0" w:color="auto"/>
              <w:left w:val="single" w:sz="4" w:space="0" w:color="auto"/>
              <w:bottom w:val="single" w:sz="4" w:space="0" w:color="auto"/>
              <w:right w:val="single" w:sz="4" w:space="0" w:color="auto"/>
            </w:tcBorders>
          </w:tcPr>
          <w:p w14:paraId="2511C70A"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B</w:t>
            </w:r>
          </w:p>
        </w:tc>
        <w:tc>
          <w:tcPr>
            <w:tcW w:w="1985" w:type="dxa"/>
            <w:tcBorders>
              <w:top w:val="single" w:sz="4" w:space="0" w:color="auto"/>
              <w:left w:val="single" w:sz="4" w:space="0" w:color="auto"/>
              <w:bottom w:val="single" w:sz="4" w:space="0" w:color="auto"/>
              <w:right w:val="single" w:sz="4" w:space="0" w:color="auto"/>
            </w:tcBorders>
          </w:tcPr>
          <w:p w14:paraId="360D9304"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100.000-200.000 ind</w:t>
            </w:r>
          </w:p>
        </w:tc>
        <w:tc>
          <w:tcPr>
            <w:tcW w:w="1271" w:type="dxa"/>
            <w:tcBorders>
              <w:top w:val="single" w:sz="4" w:space="0" w:color="auto"/>
              <w:left w:val="single" w:sz="4" w:space="0" w:color="auto"/>
              <w:bottom w:val="single" w:sz="4" w:space="0" w:color="auto"/>
              <w:right w:val="single" w:sz="4" w:space="0" w:color="auto"/>
            </w:tcBorders>
          </w:tcPr>
          <w:p w14:paraId="41CDC5C3"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NU</w:t>
            </w:r>
          </w:p>
        </w:tc>
      </w:tr>
      <w:tr w:rsidR="00650705" w:rsidRPr="00650705" w14:paraId="6C0E8139" w14:textId="77777777" w:rsidTr="007355D5">
        <w:trPr>
          <w:jc w:val="center"/>
        </w:trPr>
        <w:tc>
          <w:tcPr>
            <w:tcW w:w="1842" w:type="dxa"/>
            <w:tcBorders>
              <w:top w:val="single" w:sz="4" w:space="0" w:color="auto"/>
              <w:left w:val="single" w:sz="4" w:space="0" w:color="auto"/>
              <w:bottom w:val="single" w:sz="4" w:space="0" w:color="auto"/>
              <w:right w:val="single" w:sz="4" w:space="0" w:color="auto"/>
            </w:tcBorders>
          </w:tcPr>
          <w:p w14:paraId="4835FAB8" w14:textId="77777777" w:rsidR="00E2795C" w:rsidRPr="002B1601" w:rsidRDefault="00E2795C" w:rsidP="00D92CE5">
            <w:pPr>
              <w:autoSpaceDE w:val="0"/>
              <w:autoSpaceDN w:val="0"/>
              <w:adjustRightInd w:val="0"/>
              <w:spacing w:after="0"/>
              <w:rPr>
                <w:rFonts w:ascii="Times New Roman" w:hAnsi="Times New Roman"/>
                <w:i/>
                <w:iCs/>
                <w:sz w:val="20"/>
                <w:szCs w:val="20"/>
                <w:lang w:val="en-US"/>
              </w:rPr>
            </w:pPr>
            <w:r w:rsidRPr="002B1601">
              <w:rPr>
                <w:rFonts w:ascii="Times New Roman" w:hAnsi="Times New Roman"/>
                <w:i/>
                <w:iCs/>
                <w:sz w:val="20"/>
                <w:szCs w:val="20"/>
                <w:lang w:val="en-US"/>
              </w:rPr>
              <w:t xml:space="preserve">Gobio </w:t>
            </w:r>
            <w:proofErr w:type="spellStart"/>
            <w:r w:rsidRPr="002B1601">
              <w:rPr>
                <w:rFonts w:ascii="Times New Roman" w:hAnsi="Times New Roman"/>
                <w:i/>
                <w:iCs/>
                <w:sz w:val="20"/>
                <w:szCs w:val="20"/>
                <w:lang w:val="en-US"/>
              </w:rPr>
              <w:t>kessleri</w:t>
            </w:r>
            <w:proofErr w:type="spellEnd"/>
          </w:p>
        </w:tc>
        <w:tc>
          <w:tcPr>
            <w:tcW w:w="567" w:type="dxa"/>
            <w:tcBorders>
              <w:top w:val="single" w:sz="4" w:space="0" w:color="auto"/>
              <w:left w:val="single" w:sz="4" w:space="0" w:color="auto"/>
              <w:bottom w:val="single" w:sz="4" w:space="0" w:color="auto"/>
              <w:right w:val="single" w:sz="4" w:space="0" w:color="auto"/>
            </w:tcBorders>
          </w:tcPr>
          <w:p w14:paraId="59E03F81"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P</w:t>
            </w:r>
          </w:p>
        </w:tc>
        <w:tc>
          <w:tcPr>
            <w:tcW w:w="851" w:type="dxa"/>
            <w:tcBorders>
              <w:top w:val="single" w:sz="4" w:space="0" w:color="auto"/>
              <w:left w:val="single" w:sz="4" w:space="0" w:color="auto"/>
              <w:bottom w:val="single" w:sz="4" w:space="0" w:color="auto"/>
              <w:right w:val="single" w:sz="4" w:space="0" w:color="auto"/>
            </w:tcBorders>
          </w:tcPr>
          <w:p w14:paraId="0AF12FD4" w14:textId="77777777" w:rsidR="00E2795C" w:rsidRPr="002B1601" w:rsidRDefault="00E2795C" w:rsidP="00D92CE5">
            <w:pPr>
              <w:spacing w:after="0"/>
              <w:jc w:val="center"/>
              <w:rPr>
                <w:rFonts w:ascii="Times New Roman" w:eastAsia="Times New Roman" w:hAnsi="Times New Roman"/>
                <w:noProof/>
                <w:sz w:val="20"/>
                <w:szCs w:val="20"/>
                <w:lang w:val="fr-FR"/>
              </w:rPr>
            </w:pPr>
          </w:p>
        </w:tc>
        <w:tc>
          <w:tcPr>
            <w:tcW w:w="709" w:type="dxa"/>
            <w:tcBorders>
              <w:top w:val="single" w:sz="4" w:space="0" w:color="auto"/>
              <w:left w:val="single" w:sz="4" w:space="0" w:color="auto"/>
              <w:bottom w:val="single" w:sz="4" w:space="0" w:color="auto"/>
              <w:right w:val="single" w:sz="4" w:space="0" w:color="auto"/>
            </w:tcBorders>
          </w:tcPr>
          <w:p w14:paraId="61C48412"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P</w:t>
            </w:r>
          </w:p>
        </w:tc>
        <w:tc>
          <w:tcPr>
            <w:tcW w:w="708" w:type="dxa"/>
            <w:tcBorders>
              <w:top w:val="single" w:sz="4" w:space="0" w:color="auto"/>
              <w:left w:val="single" w:sz="4" w:space="0" w:color="auto"/>
              <w:bottom w:val="single" w:sz="4" w:space="0" w:color="auto"/>
              <w:right w:val="single" w:sz="4" w:space="0" w:color="auto"/>
            </w:tcBorders>
          </w:tcPr>
          <w:p w14:paraId="4B0B9F40"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C</w:t>
            </w:r>
          </w:p>
        </w:tc>
        <w:tc>
          <w:tcPr>
            <w:tcW w:w="709" w:type="dxa"/>
            <w:tcBorders>
              <w:top w:val="single" w:sz="4" w:space="0" w:color="auto"/>
              <w:left w:val="single" w:sz="4" w:space="0" w:color="auto"/>
              <w:bottom w:val="single" w:sz="4" w:space="0" w:color="auto"/>
              <w:right w:val="single" w:sz="4" w:space="0" w:color="auto"/>
            </w:tcBorders>
          </w:tcPr>
          <w:p w14:paraId="17E925A1"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B</w:t>
            </w:r>
          </w:p>
        </w:tc>
        <w:tc>
          <w:tcPr>
            <w:tcW w:w="851" w:type="dxa"/>
            <w:tcBorders>
              <w:top w:val="single" w:sz="4" w:space="0" w:color="auto"/>
              <w:left w:val="single" w:sz="4" w:space="0" w:color="auto"/>
              <w:bottom w:val="single" w:sz="4" w:space="0" w:color="auto"/>
              <w:right w:val="single" w:sz="4" w:space="0" w:color="auto"/>
            </w:tcBorders>
          </w:tcPr>
          <w:p w14:paraId="665560FC"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C</w:t>
            </w:r>
          </w:p>
        </w:tc>
        <w:tc>
          <w:tcPr>
            <w:tcW w:w="850" w:type="dxa"/>
            <w:tcBorders>
              <w:top w:val="single" w:sz="4" w:space="0" w:color="auto"/>
              <w:left w:val="single" w:sz="4" w:space="0" w:color="auto"/>
              <w:bottom w:val="single" w:sz="4" w:space="0" w:color="auto"/>
              <w:right w:val="single" w:sz="4" w:space="0" w:color="auto"/>
            </w:tcBorders>
          </w:tcPr>
          <w:p w14:paraId="74769908"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B</w:t>
            </w:r>
          </w:p>
        </w:tc>
        <w:tc>
          <w:tcPr>
            <w:tcW w:w="1985" w:type="dxa"/>
            <w:tcBorders>
              <w:top w:val="single" w:sz="4" w:space="0" w:color="auto"/>
              <w:left w:val="single" w:sz="4" w:space="0" w:color="auto"/>
              <w:bottom w:val="single" w:sz="4" w:space="0" w:color="auto"/>
              <w:right w:val="single" w:sz="4" w:space="0" w:color="auto"/>
            </w:tcBorders>
          </w:tcPr>
          <w:p w14:paraId="04D9C0EB"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5.000-10.000 ind</w:t>
            </w:r>
          </w:p>
        </w:tc>
        <w:tc>
          <w:tcPr>
            <w:tcW w:w="1271" w:type="dxa"/>
            <w:tcBorders>
              <w:top w:val="single" w:sz="4" w:space="0" w:color="auto"/>
              <w:left w:val="single" w:sz="4" w:space="0" w:color="auto"/>
              <w:bottom w:val="single" w:sz="4" w:space="0" w:color="auto"/>
              <w:right w:val="single" w:sz="4" w:space="0" w:color="auto"/>
            </w:tcBorders>
          </w:tcPr>
          <w:p w14:paraId="30CAB856"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NU</w:t>
            </w:r>
          </w:p>
        </w:tc>
      </w:tr>
      <w:tr w:rsidR="00650705" w:rsidRPr="00650705" w14:paraId="239161DF" w14:textId="77777777" w:rsidTr="007355D5">
        <w:trPr>
          <w:jc w:val="center"/>
        </w:trPr>
        <w:tc>
          <w:tcPr>
            <w:tcW w:w="1842" w:type="dxa"/>
            <w:tcBorders>
              <w:top w:val="single" w:sz="4" w:space="0" w:color="auto"/>
              <w:left w:val="single" w:sz="4" w:space="0" w:color="auto"/>
              <w:bottom w:val="single" w:sz="4" w:space="0" w:color="auto"/>
              <w:right w:val="single" w:sz="4" w:space="0" w:color="auto"/>
            </w:tcBorders>
          </w:tcPr>
          <w:p w14:paraId="03805A93" w14:textId="77777777" w:rsidR="00E2795C" w:rsidRPr="002B1601" w:rsidRDefault="00E2795C" w:rsidP="00D92CE5">
            <w:pPr>
              <w:autoSpaceDE w:val="0"/>
              <w:autoSpaceDN w:val="0"/>
              <w:adjustRightInd w:val="0"/>
              <w:spacing w:after="0" w:line="240" w:lineRule="auto"/>
              <w:rPr>
                <w:rFonts w:ascii="Times New Roman" w:hAnsi="Times New Roman"/>
                <w:i/>
                <w:iCs/>
                <w:sz w:val="20"/>
                <w:szCs w:val="20"/>
                <w:lang w:val="en-US"/>
              </w:rPr>
            </w:pPr>
            <w:proofErr w:type="spellStart"/>
            <w:r w:rsidRPr="002B1601">
              <w:rPr>
                <w:rFonts w:ascii="Times New Roman" w:hAnsi="Times New Roman"/>
                <w:i/>
                <w:iCs/>
                <w:sz w:val="20"/>
                <w:szCs w:val="20"/>
                <w:lang w:val="en-US"/>
              </w:rPr>
              <w:t>Gymnocephalus</w:t>
            </w:r>
            <w:proofErr w:type="spellEnd"/>
          </w:p>
          <w:p w14:paraId="6E1F7E69" w14:textId="77777777" w:rsidR="00E2795C" w:rsidRPr="002B1601" w:rsidRDefault="00E2795C" w:rsidP="00D92CE5">
            <w:pPr>
              <w:autoSpaceDE w:val="0"/>
              <w:autoSpaceDN w:val="0"/>
              <w:adjustRightInd w:val="0"/>
              <w:spacing w:after="0"/>
              <w:rPr>
                <w:rFonts w:ascii="Times New Roman" w:hAnsi="Times New Roman"/>
                <w:i/>
                <w:iCs/>
                <w:sz w:val="20"/>
                <w:szCs w:val="20"/>
                <w:lang w:val="en-US"/>
              </w:rPr>
            </w:pPr>
            <w:proofErr w:type="spellStart"/>
            <w:r w:rsidRPr="002B1601">
              <w:rPr>
                <w:rFonts w:ascii="Times New Roman" w:hAnsi="Times New Roman"/>
                <w:i/>
                <w:iCs/>
                <w:sz w:val="20"/>
                <w:szCs w:val="20"/>
                <w:lang w:val="en-US"/>
              </w:rPr>
              <w:t>baloni</w:t>
            </w:r>
            <w:proofErr w:type="spellEnd"/>
          </w:p>
        </w:tc>
        <w:tc>
          <w:tcPr>
            <w:tcW w:w="567" w:type="dxa"/>
            <w:tcBorders>
              <w:top w:val="single" w:sz="4" w:space="0" w:color="auto"/>
              <w:left w:val="single" w:sz="4" w:space="0" w:color="auto"/>
              <w:bottom w:val="single" w:sz="4" w:space="0" w:color="auto"/>
              <w:right w:val="single" w:sz="4" w:space="0" w:color="auto"/>
            </w:tcBorders>
          </w:tcPr>
          <w:p w14:paraId="49416726"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P</w:t>
            </w:r>
          </w:p>
        </w:tc>
        <w:tc>
          <w:tcPr>
            <w:tcW w:w="851" w:type="dxa"/>
            <w:tcBorders>
              <w:top w:val="single" w:sz="4" w:space="0" w:color="auto"/>
              <w:left w:val="single" w:sz="4" w:space="0" w:color="auto"/>
              <w:bottom w:val="single" w:sz="4" w:space="0" w:color="auto"/>
              <w:right w:val="single" w:sz="4" w:space="0" w:color="auto"/>
            </w:tcBorders>
          </w:tcPr>
          <w:p w14:paraId="6D1EF0F2" w14:textId="77777777" w:rsidR="00E2795C" w:rsidRPr="002B1601" w:rsidRDefault="00E2795C" w:rsidP="00D92CE5">
            <w:pPr>
              <w:spacing w:after="0"/>
              <w:jc w:val="center"/>
              <w:rPr>
                <w:rFonts w:ascii="Times New Roman" w:eastAsia="Times New Roman" w:hAnsi="Times New Roman"/>
                <w:noProof/>
                <w:sz w:val="20"/>
                <w:szCs w:val="20"/>
                <w:lang w:val="fr-FR"/>
              </w:rPr>
            </w:pPr>
          </w:p>
        </w:tc>
        <w:tc>
          <w:tcPr>
            <w:tcW w:w="709" w:type="dxa"/>
            <w:tcBorders>
              <w:top w:val="single" w:sz="4" w:space="0" w:color="auto"/>
              <w:left w:val="single" w:sz="4" w:space="0" w:color="auto"/>
              <w:bottom w:val="single" w:sz="4" w:space="0" w:color="auto"/>
              <w:right w:val="single" w:sz="4" w:space="0" w:color="auto"/>
            </w:tcBorders>
          </w:tcPr>
          <w:p w14:paraId="570E7371"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P</w:t>
            </w:r>
          </w:p>
        </w:tc>
        <w:tc>
          <w:tcPr>
            <w:tcW w:w="708" w:type="dxa"/>
            <w:tcBorders>
              <w:top w:val="single" w:sz="4" w:space="0" w:color="auto"/>
              <w:left w:val="single" w:sz="4" w:space="0" w:color="auto"/>
              <w:bottom w:val="single" w:sz="4" w:space="0" w:color="auto"/>
              <w:right w:val="single" w:sz="4" w:space="0" w:color="auto"/>
            </w:tcBorders>
          </w:tcPr>
          <w:p w14:paraId="606F95E2"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B</w:t>
            </w:r>
          </w:p>
        </w:tc>
        <w:tc>
          <w:tcPr>
            <w:tcW w:w="709" w:type="dxa"/>
            <w:tcBorders>
              <w:top w:val="single" w:sz="4" w:space="0" w:color="auto"/>
              <w:left w:val="single" w:sz="4" w:space="0" w:color="auto"/>
              <w:bottom w:val="single" w:sz="4" w:space="0" w:color="auto"/>
              <w:right w:val="single" w:sz="4" w:space="0" w:color="auto"/>
            </w:tcBorders>
          </w:tcPr>
          <w:p w14:paraId="33D5E528"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B</w:t>
            </w:r>
          </w:p>
        </w:tc>
        <w:tc>
          <w:tcPr>
            <w:tcW w:w="851" w:type="dxa"/>
            <w:tcBorders>
              <w:top w:val="single" w:sz="4" w:space="0" w:color="auto"/>
              <w:left w:val="single" w:sz="4" w:space="0" w:color="auto"/>
              <w:bottom w:val="single" w:sz="4" w:space="0" w:color="auto"/>
              <w:right w:val="single" w:sz="4" w:space="0" w:color="auto"/>
            </w:tcBorders>
          </w:tcPr>
          <w:p w14:paraId="2FC4F225"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B</w:t>
            </w:r>
          </w:p>
        </w:tc>
        <w:tc>
          <w:tcPr>
            <w:tcW w:w="850" w:type="dxa"/>
            <w:tcBorders>
              <w:top w:val="single" w:sz="4" w:space="0" w:color="auto"/>
              <w:left w:val="single" w:sz="4" w:space="0" w:color="auto"/>
              <w:bottom w:val="single" w:sz="4" w:space="0" w:color="auto"/>
              <w:right w:val="single" w:sz="4" w:space="0" w:color="auto"/>
            </w:tcBorders>
          </w:tcPr>
          <w:p w14:paraId="318A3B47"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B</w:t>
            </w:r>
          </w:p>
        </w:tc>
        <w:tc>
          <w:tcPr>
            <w:tcW w:w="1985" w:type="dxa"/>
            <w:tcBorders>
              <w:top w:val="single" w:sz="4" w:space="0" w:color="auto"/>
              <w:left w:val="single" w:sz="4" w:space="0" w:color="auto"/>
              <w:bottom w:val="single" w:sz="4" w:space="0" w:color="auto"/>
              <w:right w:val="single" w:sz="4" w:space="0" w:color="auto"/>
            </w:tcBorders>
          </w:tcPr>
          <w:p w14:paraId="1F10D15C"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500.000-1.000.000 ind</w:t>
            </w:r>
          </w:p>
        </w:tc>
        <w:tc>
          <w:tcPr>
            <w:tcW w:w="1271" w:type="dxa"/>
            <w:tcBorders>
              <w:top w:val="single" w:sz="4" w:space="0" w:color="auto"/>
              <w:left w:val="single" w:sz="4" w:space="0" w:color="auto"/>
              <w:bottom w:val="single" w:sz="4" w:space="0" w:color="auto"/>
              <w:right w:val="single" w:sz="4" w:space="0" w:color="auto"/>
            </w:tcBorders>
          </w:tcPr>
          <w:p w14:paraId="633C8399"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NU</w:t>
            </w:r>
          </w:p>
        </w:tc>
      </w:tr>
      <w:tr w:rsidR="00650705" w:rsidRPr="00650705" w14:paraId="2F0A3F7C" w14:textId="77777777" w:rsidTr="007355D5">
        <w:trPr>
          <w:jc w:val="center"/>
        </w:trPr>
        <w:tc>
          <w:tcPr>
            <w:tcW w:w="1842" w:type="dxa"/>
            <w:tcBorders>
              <w:top w:val="single" w:sz="4" w:space="0" w:color="auto"/>
              <w:left w:val="single" w:sz="4" w:space="0" w:color="auto"/>
              <w:bottom w:val="single" w:sz="4" w:space="0" w:color="auto"/>
              <w:right w:val="single" w:sz="4" w:space="0" w:color="auto"/>
            </w:tcBorders>
          </w:tcPr>
          <w:p w14:paraId="1B6460F6" w14:textId="77777777" w:rsidR="00E2795C" w:rsidRPr="002B1601" w:rsidRDefault="00E2795C" w:rsidP="00D92CE5">
            <w:pPr>
              <w:autoSpaceDE w:val="0"/>
              <w:autoSpaceDN w:val="0"/>
              <w:adjustRightInd w:val="0"/>
              <w:spacing w:after="0" w:line="240" w:lineRule="auto"/>
              <w:rPr>
                <w:rFonts w:ascii="Times New Roman" w:hAnsi="Times New Roman"/>
                <w:i/>
                <w:iCs/>
                <w:sz w:val="20"/>
                <w:szCs w:val="20"/>
                <w:lang w:val="en-US"/>
              </w:rPr>
            </w:pPr>
            <w:proofErr w:type="spellStart"/>
            <w:r w:rsidRPr="002B1601">
              <w:rPr>
                <w:rFonts w:ascii="Times New Roman" w:hAnsi="Times New Roman"/>
                <w:i/>
                <w:iCs/>
                <w:sz w:val="20"/>
                <w:szCs w:val="20"/>
                <w:lang w:val="en-US"/>
              </w:rPr>
              <w:t>Gymnocephalus</w:t>
            </w:r>
            <w:proofErr w:type="spellEnd"/>
          </w:p>
          <w:p w14:paraId="74E872A3" w14:textId="77777777" w:rsidR="00E2795C" w:rsidRPr="002B1601" w:rsidRDefault="00E2795C" w:rsidP="00D92CE5">
            <w:pPr>
              <w:autoSpaceDE w:val="0"/>
              <w:autoSpaceDN w:val="0"/>
              <w:adjustRightInd w:val="0"/>
              <w:spacing w:after="0"/>
              <w:rPr>
                <w:rFonts w:ascii="Times New Roman" w:hAnsi="Times New Roman"/>
                <w:i/>
                <w:iCs/>
                <w:sz w:val="20"/>
                <w:szCs w:val="20"/>
                <w:lang w:val="en-US"/>
              </w:rPr>
            </w:pPr>
            <w:proofErr w:type="spellStart"/>
            <w:r w:rsidRPr="002B1601">
              <w:rPr>
                <w:rFonts w:ascii="Times New Roman" w:hAnsi="Times New Roman"/>
                <w:i/>
                <w:iCs/>
                <w:sz w:val="20"/>
                <w:szCs w:val="20"/>
                <w:lang w:val="en-US"/>
              </w:rPr>
              <w:t>schraetzer</w:t>
            </w:r>
            <w:proofErr w:type="spellEnd"/>
          </w:p>
        </w:tc>
        <w:tc>
          <w:tcPr>
            <w:tcW w:w="567" w:type="dxa"/>
            <w:tcBorders>
              <w:top w:val="single" w:sz="4" w:space="0" w:color="auto"/>
              <w:left w:val="single" w:sz="4" w:space="0" w:color="auto"/>
              <w:bottom w:val="single" w:sz="4" w:space="0" w:color="auto"/>
              <w:right w:val="single" w:sz="4" w:space="0" w:color="auto"/>
            </w:tcBorders>
          </w:tcPr>
          <w:p w14:paraId="1482DD0A"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P</w:t>
            </w:r>
          </w:p>
        </w:tc>
        <w:tc>
          <w:tcPr>
            <w:tcW w:w="851" w:type="dxa"/>
            <w:tcBorders>
              <w:top w:val="single" w:sz="4" w:space="0" w:color="auto"/>
              <w:left w:val="single" w:sz="4" w:space="0" w:color="auto"/>
              <w:bottom w:val="single" w:sz="4" w:space="0" w:color="auto"/>
              <w:right w:val="single" w:sz="4" w:space="0" w:color="auto"/>
            </w:tcBorders>
          </w:tcPr>
          <w:p w14:paraId="7B668BFD" w14:textId="77777777" w:rsidR="00E2795C" w:rsidRPr="002B1601" w:rsidRDefault="00E2795C" w:rsidP="00D92CE5">
            <w:pPr>
              <w:spacing w:after="0"/>
              <w:jc w:val="center"/>
              <w:rPr>
                <w:rFonts w:ascii="Times New Roman" w:eastAsia="Times New Roman" w:hAnsi="Times New Roman"/>
                <w:noProof/>
                <w:sz w:val="20"/>
                <w:szCs w:val="20"/>
                <w:lang w:val="fr-FR"/>
              </w:rPr>
            </w:pPr>
          </w:p>
        </w:tc>
        <w:tc>
          <w:tcPr>
            <w:tcW w:w="709" w:type="dxa"/>
            <w:tcBorders>
              <w:top w:val="single" w:sz="4" w:space="0" w:color="auto"/>
              <w:left w:val="single" w:sz="4" w:space="0" w:color="auto"/>
              <w:bottom w:val="single" w:sz="4" w:space="0" w:color="auto"/>
              <w:right w:val="single" w:sz="4" w:space="0" w:color="auto"/>
            </w:tcBorders>
          </w:tcPr>
          <w:p w14:paraId="2815746E"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P</w:t>
            </w:r>
          </w:p>
        </w:tc>
        <w:tc>
          <w:tcPr>
            <w:tcW w:w="708" w:type="dxa"/>
            <w:tcBorders>
              <w:top w:val="single" w:sz="4" w:space="0" w:color="auto"/>
              <w:left w:val="single" w:sz="4" w:space="0" w:color="auto"/>
              <w:bottom w:val="single" w:sz="4" w:space="0" w:color="auto"/>
              <w:right w:val="single" w:sz="4" w:space="0" w:color="auto"/>
            </w:tcBorders>
          </w:tcPr>
          <w:p w14:paraId="5A205BD4"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B</w:t>
            </w:r>
          </w:p>
        </w:tc>
        <w:tc>
          <w:tcPr>
            <w:tcW w:w="709" w:type="dxa"/>
            <w:tcBorders>
              <w:top w:val="single" w:sz="4" w:space="0" w:color="auto"/>
              <w:left w:val="single" w:sz="4" w:space="0" w:color="auto"/>
              <w:bottom w:val="single" w:sz="4" w:space="0" w:color="auto"/>
              <w:right w:val="single" w:sz="4" w:space="0" w:color="auto"/>
            </w:tcBorders>
          </w:tcPr>
          <w:p w14:paraId="266FB2E0"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B</w:t>
            </w:r>
          </w:p>
        </w:tc>
        <w:tc>
          <w:tcPr>
            <w:tcW w:w="851" w:type="dxa"/>
            <w:tcBorders>
              <w:top w:val="single" w:sz="4" w:space="0" w:color="auto"/>
              <w:left w:val="single" w:sz="4" w:space="0" w:color="auto"/>
              <w:bottom w:val="single" w:sz="4" w:space="0" w:color="auto"/>
              <w:right w:val="single" w:sz="4" w:space="0" w:color="auto"/>
            </w:tcBorders>
          </w:tcPr>
          <w:p w14:paraId="262E1391"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B</w:t>
            </w:r>
          </w:p>
        </w:tc>
        <w:tc>
          <w:tcPr>
            <w:tcW w:w="850" w:type="dxa"/>
            <w:tcBorders>
              <w:top w:val="single" w:sz="4" w:space="0" w:color="auto"/>
              <w:left w:val="single" w:sz="4" w:space="0" w:color="auto"/>
              <w:bottom w:val="single" w:sz="4" w:space="0" w:color="auto"/>
              <w:right w:val="single" w:sz="4" w:space="0" w:color="auto"/>
            </w:tcBorders>
          </w:tcPr>
          <w:p w14:paraId="50B1737F"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B</w:t>
            </w:r>
          </w:p>
        </w:tc>
        <w:tc>
          <w:tcPr>
            <w:tcW w:w="1985" w:type="dxa"/>
            <w:tcBorders>
              <w:top w:val="single" w:sz="4" w:space="0" w:color="auto"/>
              <w:left w:val="single" w:sz="4" w:space="0" w:color="auto"/>
              <w:bottom w:val="single" w:sz="4" w:space="0" w:color="auto"/>
              <w:right w:val="single" w:sz="4" w:space="0" w:color="auto"/>
            </w:tcBorders>
          </w:tcPr>
          <w:p w14:paraId="42A8B677"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100.000-500.000 ind</w:t>
            </w:r>
          </w:p>
        </w:tc>
        <w:tc>
          <w:tcPr>
            <w:tcW w:w="1271" w:type="dxa"/>
            <w:tcBorders>
              <w:top w:val="single" w:sz="4" w:space="0" w:color="auto"/>
              <w:left w:val="single" w:sz="4" w:space="0" w:color="auto"/>
              <w:bottom w:val="single" w:sz="4" w:space="0" w:color="auto"/>
              <w:right w:val="single" w:sz="4" w:space="0" w:color="auto"/>
            </w:tcBorders>
          </w:tcPr>
          <w:p w14:paraId="5D6CB936"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NU</w:t>
            </w:r>
          </w:p>
        </w:tc>
      </w:tr>
      <w:tr w:rsidR="00650705" w:rsidRPr="00650705" w14:paraId="6ED3593A" w14:textId="77777777" w:rsidTr="007355D5">
        <w:trPr>
          <w:jc w:val="center"/>
        </w:trPr>
        <w:tc>
          <w:tcPr>
            <w:tcW w:w="1842" w:type="dxa"/>
            <w:tcBorders>
              <w:top w:val="single" w:sz="4" w:space="0" w:color="auto"/>
              <w:left w:val="single" w:sz="4" w:space="0" w:color="auto"/>
              <w:bottom w:val="single" w:sz="4" w:space="0" w:color="auto"/>
              <w:right w:val="single" w:sz="4" w:space="0" w:color="auto"/>
            </w:tcBorders>
          </w:tcPr>
          <w:p w14:paraId="37323CFB" w14:textId="77777777" w:rsidR="00E2795C" w:rsidRPr="002B1601" w:rsidRDefault="00E2795C" w:rsidP="00D92CE5">
            <w:pPr>
              <w:autoSpaceDE w:val="0"/>
              <w:autoSpaceDN w:val="0"/>
              <w:adjustRightInd w:val="0"/>
              <w:spacing w:after="0"/>
              <w:rPr>
                <w:rFonts w:ascii="Times New Roman" w:hAnsi="Times New Roman"/>
                <w:i/>
                <w:iCs/>
                <w:sz w:val="20"/>
                <w:szCs w:val="20"/>
                <w:lang w:val="en-US"/>
              </w:rPr>
            </w:pPr>
            <w:proofErr w:type="spellStart"/>
            <w:r w:rsidRPr="002B1601">
              <w:rPr>
                <w:rFonts w:ascii="Times New Roman" w:hAnsi="Times New Roman"/>
                <w:i/>
                <w:iCs/>
                <w:sz w:val="20"/>
                <w:szCs w:val="20"/>
                <w:lang w:val="en-US"/>
              </w:rPr>
              <w:t>Misgurnus</w:t>
            </w:r>
            <w:proofErr w:type="spellEnd"/>
            <w:r w:rsidRPr="002B1601">
              <w:rPr>
                <w:rFonts w:ascii="Times New Roman" w:hAnsi="Times New Roman"/>
                <w:i/>
                <w:iCs/>
                <w:sz w:val="20"/>
                <w:szCs w:val="20"/>
                <w:lang w:val="en-US"/>
              </w:rPr>
              <w:t xml:space="preserve"> </w:t>
            </w:r>
            <w:proofErr w:type="spellStart"/>
            <w:r w:rsidRPr="002B1601">
              <w:rPr>
                <w:rFonts w:ascii="Times New Roman" w:hAnsi="Times New Roman"/>
                <w:i/>
                <w:iCs/>
                <w:sz w:val="20"/>
                <w:szCs w:val="20"/>
                <w:lang w:val="en-US"/>
              </w:rPr>
              <w:t>fossilis</w:t>
            </w:r>
            <w:proofErr w:type="spellEnd"/>
          </w:p>
        </w:tc>
        <w:tc>
          <w:tcPr>
            <w:tcW w:w="567" w:type="dxa"/>
            <w:tcBorders>
              <w:top w:val="single" w:sz="4" w:space="0" w:color="auto"/>
              <w:left w:val="single" w:sz="4" w:space="0" w:color="auto"/>
              <w:bottom w:val="single" w:sz="4" w:space="0" w:color="auto"/>
              <w:right w:val="single" w:sz="4" w:space="0" w:color="auto"/>
            </w:tcBorders>
          </w:tcPr>
          <w:p w14:paraId="1D5A4739"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P</w:t>
            </w:r>
          </w:p>
        </w:tc>
        <w:tc>
          <w:tcPr>
            <w:tcW w:w="851" w:type="dxa"/>
            <w:tcBorders>
              <w:top w:val="single" w:sz="4" w:space="0" w:color="auto"/>
              <w:left w:val="single" w:sz="4" w:space="0" w:color="auto"/>
              <w:bottom w:val="single" w:sz="4" w:space="0" w:color="auto"/>
              <w:right w:val="single" w:sz="4" w:space="0" w:color="auto"/>
            </w:tcBorders>
          </w:tcPr>
          <w:p w14:paraId="2B6B079C" w14:textId="77777777" w:rsidR="00E2795C" w:rsidRPr="002B1601" w:rsidRDefault="00E2795C" w:rsidP="00D92CE5">
            <w:pPr>
              <w:spacing w:after="0"/>
              <w:jc w:val="center"/>
              <w:rPr>
                <w:rFonts w:ascii="Times New Roman" w:eastAsia="Times New Roman" w:hAnsi="Times New Roman"/>
                <w:noProof/>
                <w:sz w:val="20"/>
                <w:szCs w:val="20"/>
                <w:lang w:val="fr-FR"/>
              </w:rPr>
            </w:pPr>
          </w:p>
        </w:tc>
        <w:tc>
          <w:tcPr>
            <w:tcW w:w="709" w:type="dxa"/>
            <w:tcBorders>
              <w:top w:val="single" w:sz="4" w:space="0" w:color="auto"/>
              <w:left w:val="single" w:sz="4" w:space="0" w:color="auto"/>
              <w:bottom w:val="single" w:sz="4" w:space="0" w:color="auto"/>
              <w:right w:val="single" w:sz="4" w:space="0" w:color="auto"/>
            </w:tcBorders>
          </w:tcPr>
          <w:p w14:paraId="440FC476"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P</w:t>
            </w:r>
          </w:p>
        </w:tc>
        <w:tc>
          <w:tcPr>
            <w:tcW w:w="708" w:type="dxa"/>
            <w:tcBorders>
              <w:top w:val="single" w:sz="4" w:space="0" w:color="auto"/>
              <w:left w:val="single" w:sz="4" w:space="0" w:color="auto"/>
              <w:bottom w:val="single" w:sz="4" w:space="0" w:color="auto"/>
              <w:right w:val="single" w:sz="4" w:space="0" w:color="auto"/>
            </w:tcBorders>
          </w:tcPr>
          <w:p w14:paraId="2BF0C613"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B</w:t>
            </w:r>
          </w:p>
        </w:tc>
        <w:tc>
          <w:tcPr>
            <w:tcW w:w="709" w:type="dxa"/>
            <w:tcBorders>
              <w:top w:val="single" w:sz="4" w:space="0" w:color="auto"/>
              <w:left w:val="single" w:sz="4" w:space="0" w:color="auto"/>
              <w:bottom w:val="single" w:sz="4" w:space="0" w:color="auto"/>
              <w:right w:val="single" w:sz="4" w:space="0" w:color="auto"/>
            </w:tcBorders>
          </w:tcPr>
          <w:p w14:paraId="4EEB8D42"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B</w:t>
            </w:r>
          </w:p>
        </w:tc>
        <w:tc>
          <w:tcPr>
            <w:tcW w:w="851" w:type="dxa"/>
            <w:tcBorders>
              <w:top w:val="single" w:sz="4" w:space="0" w:color="auto"/>
              <w:left w:val="single" w:sz="4" w:space="0" w:color="auto"/>
              <w:bottom w:val="single" w:sz="4" w:space="0" w:color="auto"/>
              <w:right w:val="single" w:sz="4" w:space="0" w:color="auto"/>
            </w:tcBorders>
          </w:tcPr>
          <w:p w14:paraId="3D970C52"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C</w:t>
            </w:r>
          </w:p>
        </w:tc>
        <w:tc>
          <w:tcPr>
            <w:tcW w:w="850" w:type="dxa"/>
            <w:tcBorders>
              <w:top w:val="single" w:sz="4" w:space="0" w:color="auto"/>
              <w:left w:val="single" w:sz="4" w:space="0" w:color="auto"/>
              <w:bottom w:val="single" w:sz="4" w:space="0" w:color="auto"/>
              <w:right w:val="single" w:sz="4" w:space="0" w:color="auto"/>
            </w:tcBorders>
          </w:tcPr>
          <w:p w14:paraId="66C07C7B"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B</w:t>
            </w:r>
          </w:p>
        </w:tc>
        <w:tc>
          <w:tcPr>
            <w:tcW w:w="1985" w:type="dxa"/>
            <w:tcBorders>
              <w:top w:val="single" w:sz="4" w:space="0" w:color="auto"/>
              <w:left w:val="single" w:sz="4" w:space="0" w:color="auto"/>
              <w:bottom w:val="single" w:sz="4" w:space="0" w:color="auto"/>
              <w:right w:val="single" w:sz="4" w:space="0" w:color="auto"/>
            </w:tcBorders>
          </w:tcPr>
          <w:p w14:paraId="01745A99"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5.000-10.000 ind</w:t>
            </w:r>
          </w:p>
        </w:tc>
        <w:tc>
          <w:tcPr>
            <w:tcW w:w="1271" w:type="dxa"/>
            <w:tcBorders>
              <w:top w:val="single" w:sz="4" w:space="0" w:color="auto"/>
              <w:left w:val="single" w:sz="4" w:space="0" w:color="auto"/>
              <w:bottom w:val="single" w:sz="4" w:space="0" w:color="auto"/>
              <w:right w:val="single" w:sz="4" w:space="0" w:color="auto"/>
            </w:tcBorders>
          </w:tcPr>
          <w:p w14:paraId="67C43FE0"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NU</w:t>
            </w:r>
          </w:p>
        </w:tc>
      </w:tr>
      <w:tr w:rsidR="00650705" w:rsidRPr="00650705" w14:paraId="4DE4C2FC" w14:textId="77777777" w:rsidTr="007355D5">
        <w:trPr>
          <w:jc w:val="center"/>
        </w:trPr>
        <w:tc>
          <w:tcPr>
            <w:tcW w:w="1842" w:type="dxa"/>
            <w:tcBorders>
              <w:top w:val="single" w:sz="4" w:space="0" w:color="auto"/>
              <w:left w:val="single" w:sz="4" w:space="0" w:color="auto"/>
              <w:bottom w:val="single" w:sz="4" w:space="0" w:color="auto"/>
              <w:right w:val="single" w:sz="4" w:space="0" w:color="auto"/>
            </w:tcBorders>
          </w:tcPr>
          <w:p w14:paraId="3D12FE1B" w14:textId="77777777" w:rsidR="00E2795C" w:rsidRPr="002B1601" w:rsidRDefault="00E2795C" w:rsidP="00D92CE5">
            <w:pPr>
              <w:autoSpaceDE w:val="0"/>
              <w:autoSpaceDN w:val="0"/>
              <w:adjustRightInd w:val="0"/>
              <w:spacing w:after="0"/>
              <w:rPr>
                <w:rFonts w:ascii="Times New Roman" w:hAnsi="Times New Roman"/>
                <w:i/>
                <w:iCs/>
                <w:sz w:val="20"/>
                <w:szCs w:val="20"/>
                <w:lang w:val="en-US"/>
              </w:rPr>
            </w:pPr>
            <w:proofErr w:type="spellStart"/>
            <w:r w:rsidRPr="002B1601">
              <w:rPr>
                <w:rFonts w:ascii="Times New Roman" w:hAnsi="Times New Roman"/>
                <w:i/>
                <w:iCs/>
                <w:sz w:val="20"/>
                <w:szCs w:val="20"/>
                <w:lang w:val="en-US"/>
              </w:rPr>
              <w:t>Pelecus</w:t>
            </w:r>
            <w:proofErr w:type="spellEnd"/>
            <w:r w:rsidRPr="002B1601">
              <w:rPr>
                <w:rFonts w:ascii="Times New Roman" w:hAnsi="Times New Roman"/>
                <w:i/>
                <w:iCs/>
                <w:sz w:val="20"/>
                <w:szCs w:val="20"/>
                <w:lang w:val="en-US"/>
              </w:rPr>
              <w:t xml:space="preserve"> </w:t>
            </w:r>
            <w:proofErr w:type="spellStart"/>
            <w:r w:rsidRPr="002B1601">
              <w:rPr>
                <w:rFonts w:ascii="Times New Roman" w:hAnsi="Times New Roman"/>
                <w:i/>
                <w:iCs/>
                <w:sz w:val="20"/>
                <w:szCs w:val="20"/>
                <w:lang w:val="en-US"/>
              </w:rPr>
              <w:t>cultratus</w:t>
            </w:r>
            <w:proofErr w:type="spellEnd"/>
          </w:p>
        </w:tc>
        <w:tc>
          <w:tcPr>
            <w:tcW w:w="567" w:type="dxa"/>
            <w:tcBorders>
              <w:top w:val="single" w:sz="4" w:space="0" w:color="auto"/>
              <w:left w:val="single" w:sz="4" w:space="0" w:color="auto"/>
              <w:bottom w:val="single" w:sz="4" w:space="0" w:color="auto"/>
              <w:right w:val="single" w:sz="4" w:space="0" w:color="auto"/>
            </w:tcBorders>
          </w:tcPr>
          <w:p w14:paraId="1CAB2B5A"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P</w:t>
            </w:r>
          </w:p>
        </w:tc>
        <w:tc>
          <w:tcPr>
            <w:tcW w:w="851" w:type="dxa"/>
            <w:tcBorders>
              <w:top w:val="single" w:sz="4" w:space="0" w:color="auto"/>
              <w:left w:val="single" w:sz="4" w:space="0" w:color="auto"/>
              <w:bottom w:val="single" w:sz="4" w:space="0" w:color="auto"/>
              <w:right w:val="single" w:sz="4" w:space="0" w:color="auto"/>
            </w:tcBorders>
          </w:tcPr>
          <w:p w14:paraId="6DAAD17E" w14:textId="77777777" w:rsidR="00E2795C" w:rsidRPr="002B1601" w:rsidRDefault="00E2795C" w:rsidP="00D92CE5">
            <w:pPr>
              <w:spacing w:after="0"/>
              <w:jc w:val="center"/>
              <w:rPr>
                <w:rFonts w:ascii="Times New Roman" w:eastAsia="Times New Roman" w:hAnsi="Times New Roman"/>
                <w:noProof/>
                <w:sz w:val="20"/>
                <w:szCs w:val="20"/>
                <w:lang w:val="fr-FR"/>
              </w:rPr>
            </w:pPr>
          </w:p>
        </w:tc>
        <w:tc>
          <w:tcPr>
            <w:tcW w:w="709" w:type="dxa"/>
            <w:tcBorders>
              <w:top w:val="single" w:sz="4" w:space="0" w:color="auto"/>
              <w:left w:val="single" w:sz="4" w:space="0" w:color="auto"/>
              <w:bottom w:val="single" w:sz="4" w:space="0" w:color="auto"/>
              <w:right w:val="single" w:sz="4" w:space="0" w:color="auto"/>
            </w:tcBorders>
          </w:tcPr>
          <w:p w14:paraId="4D33B8A6"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P</w:t>
            </w:r>
          </w:p>
        </w:tc>
        <w:tc>
          <w:tcPr>
            <w:tcW w:w="708" w:type="dxa"/>
            <w:tcBorders>
              <w:top w:val="single" w:sz="4" w:space="0" w:color="auto"/>
              <w:left w:val="single" w:sz="4" w:space="0" w:color="auto"/>
              <w:bottom w:val="single" w:sz="4" w:space="0" w:color="auto"/>
              <w:right w:val="single" w:sz="4" w:space="0" w:color="auto"/>
            </w:tcBorders>
          </w:tcPr>
          <w:p w14:paraId="543F851B"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B</w:t>
            </w:r>
          </w:p>
        </w:tc>
        <w:tc>
          <w:tcPr>
            <w:tcW w:w="709" w:type="dxa"/>
            <w:tcBorders>
              <w:top w:val="single" w:sz="4" w:space="0" w:color="auto"/>
              <w:left w:val="single" w:sz="4" w:space="0" w:color="auto"/>
              <w:bottom w:val="single" w:sz="4" w:space="0" w:color="auto"/>
              <w:right w:val="single" w:sz="4" w:space="0" w:color="auto"/>
            </w:tcBorders>
          </w:tcPr>
          <w:p w14:paraId="23E23D9E"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B</w:t>
            </w:r>
          </w:p>
        </w:tc>
        <w:tc>
          <w:tcPr>
            <w:tcW w:w="851" w:type="dxa"/>
            <w:tcBorders>
              <w:top w:val="single" w:sz="4" w:space="0" w:color="auto"/>
              <w:left w:val="single" w:sz="4" w:space="0" w:color="auto"/>
              <w:bottom w:val="single" w:sz="4" w:space="0" w:color="auto"/>
              <w:right w:val="single" w:sz="4" w:space="0" w:color="auto"/>
            </w:tcBorders>
          </w:tcPr>
          <w:p w14:paraId="3962A3F3"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C</w:t>
            </w:r>
          </w:p>
        </w:tc>
        <w:tc>
          <w:tcPr>
            <w:tcW w:w="850" w:type="dxa"/>
            <w:tcBorders>
              <w:top w:val="single" w:sz="4" w:space="0" w:color="auto"/>
              <w:left w:val="single" w:sz="4" w:space="0" w:color="auto"/>
              <w:bottom w:val="single" w:sz="4" w:space="0" w:color="auto"/>
              <w:right w:val="single" w:sz="4" w:space="0" w:color="auto"/>
            </w:tcBorders>
          </w:tcPr>
          <w:p w14:paraId="18387B0B"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B</w:t>
            </w:r>
          </w:p>
        </w:tc>
        <w:tc>
          <w:tcPr>
            <w:tcW w:w="1985" w:type="dxa"/>
            <w:tcBorders>
              <w:top w:val="single" w:sz="4" w:space="0" w:color="auto"/>
              <w:left w:val="single" w:sz="4" w:space="0" w:color="auto"/>
              <w:bottom w:val="single" w:sz="4" w:space="0" w:color="auto"/>
              <w:right w:val="single" w:sz="4" w:space="0" w:color="auto"/>
            </w:tcBorders>
          </w:tcPr>
          <w:p w14:paraId="49D51FB3"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10.000-50.000 ind</w:t>
            </w:r>
          </w:p>
        </w:tc>
        <w:tc>
          <w:tcPr>
            <w:tcW w:w="1271" w:type="dxa"/>
            <w:tcBorders>
              <w:top w:val="single" w:sz="4" w:space="0" w:color="auto"/>
              <w:left w:val="single" w:sz="4" w:space="0" w:color="auto"/>
              <w:bottom w:val="single" w:sz="4" w:space="0" w:color="auto"/>
              <w:right w:val="single" w:sz="4" w:space="0" w:color="auto"/>
            </w:tcBorders>
          </w:tcPr>
          <w:p w14:paraId="102DF38B"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NU</w:t>
            </w:r>
          </w:p>
        </w:tc>
      </w:tr>
      <w:tr w:rsidR="00650705" w:rsidRPr="00650705" w14:paraId="292E53ED" w14:textId="77777777" w:rsidTr="007355D5">
        <w:trPr>
          <w:jc w:val="center"/>
        </w:trPr>
        <w:tc>
          <w:tcPr>
            <w:tcW w:w="1842" w:type="dxa"/>
            <w:tcBorders>
              <w:top w:val="single" w:sz="4" w:space="0" w:color="auto"/>
              <w:left w:val="single" w:sz="4" w:space="0" w:color="auto"/>
              <w:bottom w:val="single" w:sz="4" w:space="0" w:color="auto"/>
              <w:right w:val="single" w:sz="4" w:space="0" w:color="auto"/>
            </w:tcBorders>
          </w:tcPr>
          <w:p w14:paraId="5C190CD2" w14:textId="77777777" w:rsidR="00E2795C" w:rsidRPr="002B1601" w:rsidRDefault="00E2795C" w:rsidP="00D92CE5">
            <w:pPr>
              <w:autoSpaceDE w:val="0"/>
              <w:autoSpaceDN w:val="0"/>
              <w:adjustRightInd w:val="0"/>
              <w:spacing w:after="0" w:line="240" w:lineRule="auto"/>
              <w:rPr>
                <w:rFonts w:ascii="Times New Roman" w:hAnsi="Times New Roman"/>
                <w:i/>
                <w:iCs/>
                <w:sz w:val="20"/>
                <w:szCs w:val="20"/>
                <w:lang w:val="en-US"/>
              </w:rPr>
            </w:pPr>
            <w:proofErr w:type="spellStart"/>
            <w:r w:rsidRPr="002B1601">
              <w:rPr>
                <w:rFonts w:ascii="Times New Roman" w:hAnsi="Times New Roman"/>
                <w:i/>
                <w:iCs/>
                <w:sz w:val="20"/>
                <w:szCs w:val="20"/>
                <w:lang w:val="en-US"/>
              </w:rPr>
              <w:t>Rhodeus</w:t>
            </w:r>
            <w:proofErr w:type="spellEnd"/>
            <w:r w:rsidRPr="002B1601">
              <w:rPr>
                <w:rFonts w:ascii="Times New Roman" w:hAnsi="Times New Roman"/>
                <w:i/>
                <w:iCs/>
                <w:sz w:val="20"/>
                <w:szCs w:val="20"/>
                <w:lang w:val="en-US"/>
              </w:rPr>
              <w:t xml:space="preserve"> </w:t>
            </w:r>
            <w:proofErr w:type="spellStart"/>
            <w:r w:rsidRPr="002B1601">
              <w:rPr>
                <w:rFonts w:ascii="Times New Roman" w:hAnsi="Times New Roman"/>
                <w:i/>
                <w:iCs/>
                <w:sz w:val="20"/>
                <w:szCs w:val="20"/>
                <w:lang w:val="en-US"/>
              </w:rPr>
              <w:t>sericeus</w:t>
            </w:r>
            <w:proofErr w:type="spellEnd"/>
          </w:p>
          <w:p w14:paraId="480DB4DF" w14:textId="77777777" w:rsidR="00E2795C" w:rsidRPr="002B1601" w:rsidRDefault="00E2795C" w:rsidP="00D92CE5">
            <w:pPr>
              <w:autoSpaceDE w:val="0"/>
              <w:autoSpaceDN w:val="0"/>
              <w:adjustRightInd w:val="0"/>
              <w:spacing w:after="0"/>
              <w:rPr>
                <w:rFonts w:ascii="Times New Roman" w:hAnsi="Times New Roman"/>
                <w:i/>
                <w:iCs/>
                <w:sz w:val="20"/>
                <w:szCs w:val="20"/>
                <w:lang w:val="en-US"/>
              </w:rPr>
            </w:pPr>
            <w:proofErr w:type="spellStart"/>
            <w:r w:rsidRPr="002B1601">
              <w:rPr>
                <w:rFonts w:ascii="Times New Roman" w:hAnsi="Times New Roman"/>
                <w:i/>
                <w:iCs/>
                <w:sz w:val="20"/>
                <w:szCs w:val="20"/>
                <w:lang w:val="en-US"/>
              </w:rPr>
              <w:t>amarus</w:t>
            </w:r>
            <w:proofErr w:type="spellEnd"/>
          </w:p>
        </w:tc>
        <w:tc>
          <w:tcPr>
            <w:tcW w:w="567" w:type="dxa"/>
            <w:tcBorders>
              <w:top w:val="single" w:sz="4" w:space="0" w:color="auto"/>
              <w:left w:val="single" w:sz="4" w:space="0" w:color="auto"/>
              <w:bottom w:val="single" w:sz="4" w:space="0" w:color="auto"/>
              <w:right w:val="single" w:sz="4" w:space="0" w:color="auto"/>
            </w:tcBorders>
          </w:tcPr>
          <w:p w14:paraId="50E0AE05"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P</w:t>
            </w:r>
          </w:p>
        </w:tc>
        <w:tc>
          <w:tcPr>
            <w:tcW w:w="851" w:type="dxa"/>
            <w:tcBorders>
              <w:top w:val="single" w:sz="4" w:space="0" w:color="auto"/>
              <w:left w:val="single" w:sz="4" w:space="0" w:color="auto"/>
              <w:bottom w:val="single" w:sz="4" w:space="0" w:color="auto"/>
              <w:right w:val="single" w:sz="4" w:space="0" w:color="auto"/>
            </w:tcBorders>
          </w:tcPr>
          <w:p w14:paraId="5680DBF1" w14:textId="77777777" w:rsidR="00E2795C" w:rsidRPr="002B1601" w:rsidRDefault="00E2795C" w:rsidP="00D92CE5">
            <w:pPr>
              <w:spacing w:after="0"/>
              <w:jc w:val="center"/>
              <w:rPr>
                <w:rFonts w:ascii="Times New Roman" w:eastAsia="Times New Roman" w:hAnsi="Times New Roman"/>
                <w:noProof/>
                <w:sz w:val="20"/>
                <w:szCs w:val="20"/>
                <w:lang w:val="fr-FR"/>
              </w:rPr>
            </w:pPr>
          </w:p>
        </w:tc>
        <w:tc>
          <w:tcPr>
            <w:tcW w:w="709" w:type="dxa"/>
            <w:tcBorders>
              <w:top w:val="single" w:sz="4" w:space="0" w:color="auto"/>
              <w:left w:val="single" w:sz="4" w:space="0" w:color="auto"/>
              <w:bottom w:val="single" w:sz="4" w:space="0" w:color="auto"/>
              <w:right w:val="single" w:sz="4" w:space="0" w:color="auto"/>
            </w:tcBorders>
          </w:tcPr>
          <w:p w14:paraId="28829C7F"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P</w:t>
            </w:r>
          </w:p>
        </w:tc>
        <w:tc>
          <w:tcPr>
            <w:tcW w:w="708" w:type="dxa"/>
            <w:tcBorders>
              <w:top w:val="single" w:sz="4" w:space="0" w:color="auto"/>
              <w:left w:val="single" w:sz="4" w:space="0" w:color="auto"/>
              <w:bottom w:val="single" w:sz="4" w:space="0" w:color="auto"/>
              <w:right w:val="single" w:sz="4" w:space="0" w:color="auto"/>
            </w:tcBorders>
          </w:tcPr>
          <w:p w14:paraId="35BA75DA"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B</w:t>
            </w:r>
          </w:p>
        </w:tc>
        <w:tc>
          <w:tcPr>
            <w:tcW w:w="709" w:type="dxa"/>
            <w:tcBorders>
              <w:top w:val="single" w:sz="4" w:space="0" w:color="auto"/>
              <w:left w:val="single" w:sz="4" w:space="0" w:color="auto"/>
              <w:bottom w:val="single" w:sz="4" w:space="0" w:color="auto"/>
              <w:right w:val="single" w:sz="4" w:space="0" w:color="auto"/>
            </w:tcBorders>
          </w:tcPr>
          <w:p w14:paraId="4D47EB22"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A</w:t>
            </w:r>
          </w:p>
        </w:tc>
        <w:tc>
          <w:tcPr>
            <w:tcW w:w="851" w:type="dxa"/>
            <w:tcBorders>
              <w:top w:val="single" w:sz="4" w:space="0" w:color="auto"/>
              <w:left w:val="single" w:sz="4" w:space="0" w:color="auto"/>
              <w:bottom w:val="single" w:sz="4" w:space="0" w:color="auto"/>
              <w:right w:val="single" w:sz="4" w:space="0" w:color="auto"/>
            </w:tcBorders>
          </w:tcPr>
          <w:p w14:paraId="5B14675E"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C</w:t>
            </w:r>
          </w:p>
        </w:tc>
        <w:tc>
          <w:tcPr>
            <w:tcW w:w="850" w:type="dxa"/>
            <w:tcBorders>
              <w:top w:val="single" w:sz="4" w:space="0" w:color="auto"/>
              <w:left w:val="single" w:sz="4" w:space="0" w:color="auto"/>
              <w:bottom w:val="single" w:sz="4" w:space="0" w:color="auto"/>
              <w:right w:val="single" w:sz="4" w:space="0" w:color="auto"/>
            </w:tcBorders>
          </w:tcPr>
          <w:p w14:paraId="38CE7031"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A</w:t>
            </w:r>
          </w:p>
        </w:tc>
        <w:tc>
          <w:tcPr>
            <w:tcW w:w="1985" w:type="dxa"/>
            <w:tcBorders>
              <w:top w:val="single" w:sz="4" w:space="0" w:color="auto"/>
              <w:left w:val="single" w:sz="4" w:space="0" w:color="auto"/>
              <w:bottom w:val="single" w:sz="4" w:space="0" w:color="auto"/>
              <w:right w:val="single" w:sz="4" w:space="0" w:color="auto"/>
            </w:tcBorders>
          </w:tcPr>
          <w:p w14:paraId="62B2E8FB"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50.000-100.000 ind</w:t>
            </w:r>
          </w:p>
        </w:tc>
        <w:tc>
          <w:tcPr>
            <w:tcW w:w="1271" w:type="dxa"/>
            <w:tcBorders>
              <w:top w:val="single" w:sz="4" w:space="0" w:color="auto"/>
              <w:left w:val="single" w:sz="4" w:space="0" w:color="auto"/>
              <w:bottom w:val="single" w:sz="4" w:space="0" w:color="auto"/>
              <w:right w:val="single" w:sz="4" w:space="0" w:color="auto"/>
            </w:tcBorders>
          </w:tcPr>
          <w:p w14:paraId="04A0D594"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NU</w:t>
            </w:r>
          </w:p>
        </w:tc>
      </w:tr>
      <w:tr w:rsidR="00650705" w:rsidRPr="00650705" w14:paraId="6179E5C8" w14:textId="77777777" w:rsidTr="007355D5">
        <w:trPr>
          <w:jc w:val="center"/>
        </w:trPr>
        <w:tc>
          <w:tcPr>
            <w:tcW w:w="1842" w:type="dxa"/>
            <w:tcBorders>
              <w:top w:val="single" w:sz="4" w:space="0" w:color="auto"/>
              <w:left w:val="single" w:sz="4" w:space="0" w:color="auto"/>
              <w:bottom w:val="single" w:sz="4" w:space="0" w:color="auto"/>
              <w:right w:val="single" w:sz="4" w:space="0" w:color="auto"/>
            </w:tcBorders>
          </w:tcPr>
          <w:p w14:paraId="715677AC" w14:textId="77777777" w:rsidR="00E2795C" w:rsidRPr="002B1601" w:rsidRDefault="00E2795C" w:rsidP="00D92CE5">
            <w:pPr>
              <w:autoSpaceDE w:val="0"/>
              <w:autoSpaceDN w:val="0"/>
              <w:adjustRightInd w:val="0"/>
              <w:spacing w:after="0" w:line="240" w:lineRule="auto"/>
              <w:rPr>
                <w:rFonts w:ascii="Times New Roman" w:hAnsi="Times New Roman"/>
                <w:i/>
                <w:iCs/>
                <w:sz w:val="20"/>
                <w:szCs w:val="20"/>
                <w:lang w:val="en-US"/>
              </w:rPr>
            </w:pPr>
            <w:proofErr w:type="spellStart"/>
            <w:r w:rsidRPr="002B1601">
              <w:rPr>
                <w:rFonts w:ascii="Times New Roman" w:hAnsi="Times New Roman"/>
                <w:i/>
                <w:iCs/>
                <w:sz w:val="20"/>
                <w:szCs w:val="20"/>
                <w:lang w:val="en-US"/>
              </w:rPr>
              <w:t>Sabanejewia</w:t>
            </w:r>
            <w:proofErr w:type="spellEnd"/>
          </w:p>
          <w:p w14:paraId="1D39F3C1" w14:textId="77777777" w:rsidR="00E2795C" w:rsidRPr="002B1601" w:rsidRDefault="00E2795C" w:rsidP="00D92CE5">
            <w:pPr>
              <w:autoSpaceDE w:val="0"/>
              <w:autoSpaceDN w:val="0"/>
              <w:adjustRightInd w:val="0"/>
              <w:spacing w:after="0"/>
              <w:rPr>
                <w:rFonts w:ascii="Times New Roman" w:hAnsi="Times New Roman"/>
                <w:i/>
                <w:iCs/>
                <w:sz w:val="20"/>
                <w:szCs w:val="20"/>
                <w:lang w:val="en-US"/>
              </w:rPr>
            </w:pPr>
            <w:proofErr w:type="spellStart"/>
            <w:r w:rsidRPr="002B1601">
              <w:rPr>
                <w:rFonts w:ascii="Times New Roman" w:hAnsi="Times New Roman"/>
                <w:i/>
                <w:iCs/>
                <w:sz w:val="20"/>
                <w:szCs w:val="20"/>
                <w:lang w:val="en-US"/>
              </w:rPr>
              <w:t>aurata</w:t>
            </w:r>
            <w:proofErr w:type="spellEnd"/>
          </w:p>
          <w:p w14:paraId="5348E6BD" w14:textId="77777777" w:rsidR="00E2795C" w:rsidRPr="002B1601" w:rsidRDefault="00E2795C" w:rsidP="00D92CE5">
            <w:pPr>
              <w:autoSpaceDE w:val="0"/>
              <w:autoSpaceDN w:val="0"/>
              <w:adjustRightInd w:val="0"/>
              <w:spacing w:after="0"/>
              <w:rPr>
                <w:rFonts w:ascii="Times New Roman" w:hAnsi="Times New Roman"/>
                <w:i/>
                <w:iCs/>
                <w:sz w:val="20"/>
                <w:szCs w:val="20"/>
                <w:lang w:val="en-US"/>
              </w:rPr>
            </w:pPr>
            <w:r w:rsidRPr="002B1601">
              <w:rPr>
                <w:rFonts w:ascii="Times New Roman" w:hAnsi="Times New Roman"/>
                <w:i/>
                <w:iCs/>
                <w:sz w:val="20"/>
                <w:szCs w:val="20"/>
                <w:lang w:val="en-US"/>
              </w:rPr>
              <w:t>(</w:t>
            </w:r>
            <w:proofErr w:type="spellStart"/>
            <w:r w:rsidRPr="002B1601">
              <w:rPr>
                <w:rFonts w:ascii="Times New Roman" w:hAnsi="Times New Roman"/>
                <w:i/>
                <w:iCs/>
                <w:sz w:val="20"/>
                <w:szCs w:val="20"/>
                <w:lang w:val="en-US"/>
              </w:rPr>
              <w:t>Sabanejewia</w:t>
            </w:r>
            <w:proofErr w:type="spellEnd"/>
            <w:r w:rsidRPr="002B1601">
              <w:rPr>
                <w:rFonts w:ascii="Times New Roman" w:hAnsi="Times New Roman"/>
                <w:i/>
                <w:iCs/>
                <w:sz w:val="20"/>
                <w:szCs w:val="20"/>
                <w:lang w:val="en-US"/>
              </w:rPr>
              <w:t xml:space="preserve"> </w:t>
            </w:r>
            <w:proofErr w:type="spellStart"/>
            <w:r w:rsidRPr="002B1601">
              <w:rPr>
                <w:rFonts w:ascii="Times New Roman" w:hAnsi="Times New Roman"/>
                <w:i/>
                <w:iCs/>
                <w:sz w:val="20"/>
                <w:szCs w:val="20"/>
                <w:lang w:val="en-US"/>
              </w:rPr>
              <w:t>bulgarica</w:t>
            </w:r>
            <w:proofErr w:type="spellEnd"/>
            <w:r w:rsidRPr="002B1601">
              <w:rPr>
                <w:rFonts w:ascii="Times New Roman" w:hAnsi="Times New Roman"/>
                <w:i/>
                <w:iCs/>
                <w:sz w:val="20"/>
                <w:szCs w:val="20"/>
                <w:lang w:val="en-US"/>
              </w:rPr>
              <w:t xml:space="preserve"> conform OSC)</w:t>
            </w:r>
          </w:p>
        </w:tc>
        <w:tc>
          <w:tcPr>
            <w:tcW w:w="567" w:type="dxa"/>
            <w:tcBorders>
              <w:top w:val="single" w:sz="4" w:space="0" w:color="auto"/>
              <w:left w:val="single" w:sz="4" w:space="0" w:color="auto"/>
              <w:bottom w:val="single" w:sz="4" w:space="0" w:color="auto"/>
              <w:right w:val="single" w:sz="4" w:space="0" w:color="auto"/>
            </w:tcBorders>
          </w:tcPr>
          <w:p w14:paraId="2EC8C045"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P</w:t>
            </w:r>
          </w:p>
        </w:tc>
        <w:tc>
          <w:tcPr>
            <w:tcW w:w="851" w:type="dxa"/>
            <w:tcBorders>
              <w:top w:val="single" w:sz="4" w:space="0" w:color="auto"/>
              <w:left w:val="single" w:sz="4" w:space="0" w:color="auto"/>
              <w:bottom w:val="single" w:sz="4" w:space="0" w:color="auto"/>
              <w:right w:val="single" w:sz="4" w:space="0" w:color="auto"/>
            </w:tcBorders>
          </w:tcPr>
          <w:p w14:paraId="6684E836" w14:textId="77777777" w:rsidR="00E2795C" w:rsidRPr="002B1601" w:rsidRDefault="00E2795C" w:rsidP="00D92CE5">
            <w:pPr>
              <w:spacing w:after="0"/>
              <w:jc w:val="center"/>
              <w:rPr>
                <w:rFonts w:ascii="Times New Roman" w:eastAsia="Times New Roman" w:hAnsi="Times New Roman"/>
                <w:noProof/>
                <w:sz w:val="20"/>
                <w:szCs w:val="20"/>
                <w:lang w:val="fr-FR"/>
              </w:rPr>
            </w:pPr>
          </w:p>
        </w:tc>
        <w:tc>
          <w:tcPr>
            <w:tcW w:w="709" w:type="dxa"/>
            <w:tcBorders>
              <w:top w:val="single" w:sz="4" w:space="0" w:color="auto"/>
              <w:left w:val="single" w:sz="4" w:space="0" w:color="auto"/>
              <w:bottom w:val="single" w:sz="4" w:space="0" w:color="auto"/>
              <w:right w:val="single" w:sz="4" w:space="0" w:color="auto"/>
            </w:tcBorders>
          </w:tcPr>
          <w:p w14:paraId="13CD54F5"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P</w:t>
            </w:r>
          </w:p>
        </w:tc>
        <w:tc>
          <w:tcPr>
            <w:tcW w:w="708" w:type="dxa"/>
            <w:tcBorders>
              <w:top w:val="single" w:sz="4" w:space="0" w:color="auto"/>
              <w:left w:val="single" w:sz="4" w:space="0" w:color="auto"/>
              <w:bottom w:val="single" w:sz="4" w:space="0" w:color="auto"/>
              <w:right w:val="single" w:sz="4" w:space="0" w:color="auto"/>
            </w:tcBorders>
          </w:tcPr>
          <w:p w14:paraId="4740FFB7"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C</w:t>
            </w:r>
          </w:p>
        </w:tc>
        <w:tc>
          <w:tcPr>
            <w:tcW w:w="709" w:type="dxa"/>
            <w:tcBorders>
              <w:top w:val="single" w:sz="4" w:space="0" w:color="auto"/>
              <w:left w:val="single" w:sz="4" w:space="0" w:color="auto"/>
              <w:bottom w:val="single" w:sz="4" w:space="0" w:color="auto"/>
              <w:right w:val="single" w:sz="4" w:space="0" w:color="auto"/>
            </w:tcBorders>
          </w:tcPr>
          <w:p w14:paraId="239ED89D"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C</w:t>
            </w:r>
          </w:p>
        </w:tc>
        <w:tc>
          <w:tcPr>
            <w:tcW w:w="851" w:type="dxa"/>
            <w:tcBorders>
              <w:top w:val="single" w:sz="4" w:space="0" w:color="auto"/>
              <w:left w:val="single" w:sz="4" w:space="0" w:color="auto"/>
              <w:bottom w:val="single" w:sz="4" w:space="0" w:color="auto"/>
              <w:right w:val="single" w:sz="4" w:space="0" w:color="auto"/>
            </w:tcBorders>
          </w:tcPr>
          <w:p w14:paraId="1FE8BD4E"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C</w:t>
            </w:r>
          </w:p>
        </w:tc>
        <w:tc>
          <w:tcPr>
            <w:tcW w:w="850" w:type="dxa"/>
            <w:tcBorders>
              <w:top w:val="single" w:sz="4" w:space="0" w:color="auto"/>
              <w:left w:val="single" w:sz="4" w:space="0" w:color="auto"/>
              <w:bottom w:val="single" w:sz="4" w:space="0" w:color="auto"/>
              <w:right w:val="single" w:sz="4" w:space="0" w:color="auto"/>
            </w:tcBorders>
          </w:tcPr>
          <w:p w14:paraId="3EB30AA4"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C</w:t>
            </w:r>
          </w:p>
        </w:tc>
        <w:tc>
          <w:tcPr>
            <w:tcW w:w="1985" w:type="dxa"/>
            <w:tcBorders>
              <w:top w:val="single" w:sz="4" w:space="0" w:color="auto"/>
              <w:left w:val="single" w:sz="4" w:space="0" w:color="auto"/>
              <w:bottom w:val="single" w:sz="4" w:space="0" w:color="auto"/>
              <w:right w:val="single" w:sz="4" w:space="0" w:color="auto"/>
            </w:tcBorders>
          </w:tcPr>
          <w:p w14:paraId="75ABFCFB"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100.000-500.000</w:t>
            </w:r>
          </w:p>
        </w:tc>
        <w:tc>
          <w:tcPr>
            <w:tcW w:w="1271" w:type="dxa"/>
            <w:tcBorders>
              <w:top w:val="single" w:sz="4" w:space="0" w:color="auto"/>
              <w:left w:val="single" w:sz="4" w:space="0" w:color="auto"/>
              <w:bottom w:val="single" w:sz="4" w:space="0" w:color="auto"/>
              <w:right w:val="single" w:sz="4" w:space="0" w:color="auto"/>
            </w:tcBorders>
          </w:tcPr>
          <w:p w14:paraId="62152D5B"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NU</w:t>
            </w:r>
          </w:p>
        </w:tc>
      </w:tr>
      <w:tr w:rsidR="00650705" w:rsidRPr="00650705" w14:paraId="59CD4CAA" w14:textId="77777777" w:rsidTr="007355D5">
        <w:trPr>
          <w:jc w:val="center"/>
        </w:trPr>
        <w:tc>
          <w:tcPr>
            <w:tcW w:w="1842" w:type="dxa"/>
            <w:tcBorders>
              <w:top w:val="single" w:sz="4" w:space="0" w:color="auto"/>
              <w:left w:val="single" w:sz="4" w:space="0" w:color="auto"/>
              <w:bottom w:val="single" w:sz="4" w:space="0" w:color="auto"/>
              <w:right w:val="single" w:sz="4" w:space="0" w:color="auto"/>
            </w:tcBorders>
          </w:tcPr>
          <w:p w14:paraId="1C710ED0" w14:textId="77777777" w:rsidR="00E2795C" w:rsidRPr="002B1601" w:rsidRDefault="00E2795C" w:rsidP="00D92CE5">
            <w:pPr>
              <w:autoSpaceDE w:val="0"/>
              <w:autoSpaceDN w:val="0"/>
              <w:adjustRightInd w:val="0"/>
              <w:spacing w:after="0"/>
              <w:rPr>
                <w:rFonts w:ascii="Times New Roman" w:hAnsi="Times New Roman"/>
                <w:i/>
                <w:iCs/>
                <w:sz w:val="20"/>
                <w:szCs w:val="20"/>
                <w:lang w:val="en-US"/>
              </w:rPr>
            </w:pPr>
            <w:proofErr w:type="spellStart"/>
            <w:r w:rsidRPr="002B1601">
              <w:rPr>
                <w:rFonts w:ascii="Times New Roman" w:hAnsi="Times New Roman"/>
                <w:i/>
                <w:iCs/>
                <w:sz w:val="20"/>
                <w:szCs w:val="20"/>
                <w:lang w:val="en-US"/>
              </w:rPr>
              <w:t>Zingel</w:t>
            </w:r>
            <w:proofErr w:type="spellEnd"/>
            <w:r w:rsidRPr="002B1601">
              <w:rPr>
                <w:rFonts w:ascii="Times New Roman" w:hAnsi="Times New Roman"/>
                <w:i/>
                <w:iCs/>
                <w:sz w:val="20"/>
                <w:szCs w:val="20"/>
                <w:lang w:val="en-US"/>
              </w:rPr>
              <w:t xml:space="preserve"> </w:t>
            </w:r>
            <w:proofErr w:type="spellStart"/>
            <w:r w:rsidRPr="002B1601">
              <w:rPr>
                <w:rFonts w:ascii="Times New Roman" w:hAnsi="Times New Roman"/>
                <w:i/>
                <w:iCs/>
                <w:sz w:val="20"/>
                <w:szCs w:val="20"/>
                <w:lang w:val="en-US"/>
              </w:rPr>
              <w:t>streber</w:t>
            </w:r>
            <w:proofErr w:type="spellEnd"/>
          </w:p>
        </w:tc>
        <w:tc>
          <w:tcPr>
            <w:tcW w:w="567" w:type="dxa"/>
            <w:tcBorders>
              <w:top w:val="single" w:sz="4" w:space="0" w:color="auto"/>
              <w:left w:val="single" w:sz="4" w:space="0" w:color="auto"/>
              <w:bottom w:val="single" w:sz="4" w:space="0" w:color="auto"/>
              <w:right w:val="single" w:sz="4" w:space="0" w:color="auto"/>
            </w:tcBorders>
          </w:tcPr>
          <w:p w14:paraId="3851FD48"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P</w:t>
            </w:r>
          </w:p>
        </w:tc>
        <w:tc>
          <w:tcPr>
            <w:tcW w:w="851" w:type="dxa"/>
            <w:tcBorders>
              <w:top w:val="single" w:sz="4" w:space="0" w:color="auto"/>
              <w:left w:val="single" w:sz="4" w:space="0" w:color="auto"/>
              <w:bottom w:val="single" w:sz="4" w:space="0" w:color="auto"/>
              <w:right w:val="single" w:sz="4" w:space="0" w:color="auto"/>
            </w:tcBorders>
          </w:tcPr>
          <w:p w14:paraId="3C6E8414" w14:textId="77777777" w:rsidR="00E2795C" w:rsidRPr="002B1601" w:rsidRDefault="00E2795C" w:rsidP="00D92CE5">
            <w:pPr>
              <w:spacing w:after="0"/>
              <w:jc w:val="center"/>
              <w:rPr>
                <w:rFonts w:ascii="Times New Roman" w:eastAsia="Times New Roman" w:hAnsi="Times New Roman"/>
                <w:noProof/>
                <w:sz w:val="20"/>
                <w:szCs w:val="20"/>
                <w:lang w:val="fr-FR"/>
              </w:rPr>
            </w:pPr>
          </w:p>
        </w:tc>
        <w:tc>
          <w:tcPr>
            <w:tcW w:w="709" w:type="dxa"/>
            <w:tcBorders>
              <w:top w:val="single" w:sz="4" w:space="0" w:color="auto"/>
              <w:left w:val="single" w:sz="4" w:space="0" w:color="auto"/>
              <w:bottom w:val="single" w:sz="4" w:space="0" w:color="auto"/>
              <w:right w:val="single" w:sz="4" w:space="0" w:color="auto"/>
            </w:tcBorders>
          </w:tcPr>
          <w:p w14:paraId="76CDD3B2"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P</w:t>
            </w:r>
          </w:p>
        </w:tc>
        <w:tc>
          <w:tcPr>
            <w:tcW w:w="708" w:type="dxa"/>
            <w:tcBorders>
              <w:top w:val="single" w:sz="4" w:space="0" w:color="auto"/>
              <w:left w:val="single" w:sz="4" w:space="0" w:color="auto"/>
              <w:bottom w:val="single" w:sz="4" w:space="0" w:color="auto"/>
              <w:right w:val="single" w:sz="4" w:space="0" w:color="auto"/>
            </w:tcBorders>
          </w:tcPr>
          <w:p w14:paraId="513F4B19"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B</w:t>
            </w:r>
          </w:p>
        </w:tc>
        <w:tc>
          <w:tcPr>
            <w:tcW w:w="709" w:type="dxa"/>
            <w:tcBorders>
              <w:top w:val="single" w:sz="4" w:space="0" w:color="auto"/>
              <w:left w:val="single" w:sz="4" w:space="0" w:color="auto"/>
              <w:bottom w:val="single" w:sz="4" w:space="0" w:color="auto"/>
              <w:right w:val="single" w:sz="4" w:space="0" w:color="auto"/>
            </w:tcBorders>
          </w:tcPr>
          <w:p w14:paraId="0430EC9B"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B</w:t>
            </w:r>
          </w:p>
        </w:tc>
        <w:tc>
          <w:tcPr>
            <w:tcW w:w="851" w:type="dxa"/>
            <w:tcBorders>
              <w:top w:val="single" w:sz="4" w:space="0" w:color="auto"/>
              <w:left w:val="single" w:sz="4" w:space="0" w:color="auto"/>
              <w:bottom w:val="single" w:sz="4" w:space="0" w:color="auto"/>
              <w:right w:val="single" w:sz="4" w:space="0" w:color="auto"/>
            </w:tcBorders>
          </w:tcPr>
          <w:p w14:paraId="63F1A6B6"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C</w:t>
            </w:r>
          </w:p>
        </w:tc>
        <w:tc>
          <w:tcPr>
            <w:tcW w:w="850" w:type="dxa"/>
            <w:tcBorders>
              <w:top w:val="single" w:sz="4" w:space="0" w:color="auto"/>
              <w:left w:val="single" w:sz="4" w:space="0" w:color="auto"/>
              <w:bottom w:val="single" w:sz="4" w:space="0" w:color="auto"/>
              <w:right w:val="single" w:sz="4" w:space="0" w:color="auto"/>
            </w:tcBorders>
          </w:tcPr>
          <w:p w14:paraId="48957AFE"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B</w:t>
            </w:r>
          </w:p>
        </w:tc>
        <w:tc>
          <w:tcPr>
            <w:tcW w:w="1985" w:type="dxa"/>
            <w:tcBorders>
              <w:top w:val="single" w:sz="4" w:space="0" w:color="auto"/>
              <w:left w:val="single" w:sz="4" w:space="0" w:color="auto"/>
              <w:bottom w:val="single" w:sz="4" w:space="0" w:color="auto"/>
              <w:right w:val="single" w:sz="4" w:space="0" w:color="auto"/>
            </w:tcBorders>
          </w:tcPr>
          <w:p w14:paraId="299C4B2D"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5.000-10.000 ind</w:t>
            </w:r>
          </w:p>
        </w:tc>
        <w:tc>
          <w:tcPr>
            <w:tcW w:w="1271" w:type="dxa"/>
            <w:tcBorders>
              <w:top w:val="single" w:sz="4" w:space="0" w:color="auto"/>
              <w:left w:val="single" w:sz="4" w:space="0" w:color="auto"/>
              <w:bottom w:val="single" w:sz="4" w:space="0" w:color="auto"/>
              <w:right w:val="single" w:sz="4" w:space="0" w:color="auto"/>
            </w:tcBorders>
          </w:tcPr>
          <w:p w14:paraId="6BFCBC36"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NU</w:t>
            </w:r>
          </w:p>
        </w:tc>
      </w:tr>
      <w:tr w:rsidR="00650705" w:rsidRPr="00650705" w14:paraId="7EF84F01" w14:textId="77777777" w:rsidTr="007355D5">
        <w:trPr>
          <w:jc w:val="center"/>
        </w:trPr>
        <w:tc>
          <w:tcPr>
            <w:tcW w:w="1842" w:type="dxa"/>
            <w:tcBorders>
              <w:top w:val="single" w:sz="4" w:space="0" w:color="auto"/>
              <w:left w:val="single" w:sz="4" w:space="0" w:color="auto"/>
              <w:bottom w:val="single" w:sz="4" w:space="0" w:color="auto"/>
              <w:right w:val="single" w:sz="4" w:space="0" w:color="auto"/>
            </w:tcBorders>
          </w:tcPr>
          <w:p w14:paraId="34030913" w14:textId="77777777" w:rsidR="00E2795C" w:rsidRPr="002B1601" w:rsidRDefault="00E2795C" w:rsidP="00D92CE5">
            <w:pPr>
              <w:autoSpaceDE w:val="0"/>
              <w:autoSpaceDN w:val="0"/>
              <w:adjustRightInd w:val="0"/>
              <w:spacing w:after="0"/>
              <w:rPr>
                <w:rFonts w:ascii="Times New Roman" w:hAnsi="Times New Roman"/>
                <w:i/>
                <w:iCs/>
                <w:sz w:val="20"/>
                <w:szCs w:val="20"/>
                <w:lang w:val="en-US"/>
              </w:rPr>
            </w:pPr>
            <w:proofErr w:type="spellStart"/>
            <w:r w:rsidRPr="002B1601">
              <w:rPr>
                <w:rFonts w:ascii="Times New Roman" w:hAnsi="Times New Roman"/>
                <w:i/>
                <w:iCs/>
                <w:sz w:val="20"/>
                <w:szCs w:val="20"/>
                <w:lang w:val="en-US"/>
              </w:rPr>
              <w:t>Zingel</w:t>
            </w:r>
            <w:proofErr w:type="spellEnd"/>
            <w:r w:rsidRPr="002B1601">
              <w:rPr>
                <w:rFonts w:ascii="Times New Roman" w:hAnsi="Times New Roman"/>
                <w:i/>
                <w:iCs/>
                <w:sz w:val="20"/>
                <w:szCs w:val="20"/>
                <w:lang w:val="en-US"/>
              </w:rPr>
              <w:t xml:space="preserve"> </w:t>
            </w:r>
            <w:proofErr w:type="spellStart"/>
            <w:r w:rsidRPr="002B1601">
              <w:rPr>
                <w:rFonts w:ascii="Times New Roman" w:hAnsi="Times New Roman"/>
                <w:i/>
                <w:iCs/>
                <w:sz w:val="20"/>
                <w:szCs w:val="20"/>
                <w:lang w:val="en-US"/>
              </w:rPr>
              <w:t>zingel</w:t>
            </w:r>
            <w:proofErr w:type="spellEnd"/>
          </w:p>
        </w:tc>
        <w:tc>
          <w:tcPr>
            <w:tcW w:w="567" w:type="dxa"/>
            <w:tcBorders>
              <w:top w:val="single" w:sz="4" w:space="0" w:color="auto"/>
              <w:left w:val="single" w:sz="4" w:space="0" w:color="auto"/>
              <w:bottom w:val="single" w:sz="4" w:space="0" w:color="auto"/>
              <w:right w:val="single" w:sz="4" w:space="0" w:color="auto"/>
            </w:tcBorders>
          </w:tcPr>
          <w:p w14:paraId="737FE648"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P</w:t>
            </w:r>
          </w:p>
        </w:tc>
        <w:tc>
          <w:tcPr>
            <w:tcW w:w="851" w:type="dxa"/>
            <w:tcBorders>
              <w:top w:val="single" w:sz="4" w:space="0" w:color="auto"/>
              <w:left w:val="single" w:sz="4" w:space="0" w:color="auto"/>
              <w:bottom w:val="single" w:sz="4" w:space="0" w:color="auto"/>
              <w:right w:val="single" w:sz="4" w:space="0" w:color="auto"/>
            </w:tcBorders>
          </w:tcPr>
          <w:p w14:paraId="0CB243D5" w14:textId="77777777" w:rsidR="00E2795C" w:rsidRPr="002B1601" w:rsidRDefault="00E2795C" w:rsidP="00D92CE5">
            <w:pPr>
              <w:spacing w:after="0"/>
              <w:jc w:val="center"/>
              <w:rPr>
                <w:rFonts w:ascii="Times New Roman" w:eastAsia="Times New Roman" w:hAnsi="Times New Roman"/>
                <w:noProof/>
                <w:sz w:val="20"/>
                <w:szCs w:val="20"/>
                <w:lang w:val="fr-FR"/>
              </w:rPr>
            </w:pPr>
          </w:p>
        </w:tc>
        <w:tc>
          <w:tcPr>
            <w:tcW w:w="709" w:type="dxa"/>
            <w:tcBorders>
              <w:top w:val="single" w:sz="4" w:space="0" w:color="auto"/>
              <w:left w:val="single" w:sz="4" w:space="0" w:color="auto"/>
              <w:bottom w:val="single" w:sz="4" w:space="0" w:color="auto"/>
              <w:right w:val="single" w:sz="4" w:space="0" w:color="auto"/>
            </w:tcBorders>
          </w:tcPr>
          <w:p w14:paraId="2DE0F69B"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P</w:t>
            </w:r>
          </w:p>
        </w:tc>
        <w:tc>
          <w:tcPr>
            <w:tcW w:w="708" w:type="dxa"/>
            <w:tcBorders>
              <w:top w:val="single" w:sz="4" w:space="0" w:color="auto"/>
              <w:left w:val="single" w:sz="4" w:space="0" w:color="auto"/>
              <w:bottom w:val="single" w:sz="4" w:space="0" w:color="auto"/>
              <w:right w:val="single" w:sz="4" w:space="0" w:color="auto"/>
            </w:tcBorders>
          </w:tcPr>
          <w:p w14:paraId="2A6162F0"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B</w:t>
            </w:r>
          </w:p>
        </w:tc>
        <w:tc>
          <w:tcPr>
            <w:tcW w:w="709" w:type="dxa"/>
            <w:tcBorders>
              <w:top w:val="single" w:sz="4" w:space="0" w:color="auto"/>
              <w:left w:val="single" w:sz="4" w:space="0" w:color="auto"/>
              <w:bottom w:val="single" w:sz="4" w:space="0" w:color="auto"/>
              <w:right w:val="single" w:sz="4" w:space="0" w:color="auto"/>
            </w:tcBorders>
          </w:tcPr>
          <w:p w14:paraId="751D67BA"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B</w:t>
            </w:r>
          </w:p>
        </w:tc>
        <w:tc>
          <w:tcPr>
            <w:tcW w:w="851" w:type="dxa"/>
            <w:tcBorders>
              <w:top w:val="single" w:sz="4" w:space="0" w:color="auto"/>
              <w:left w:val="single" w:sz="4" w:space="0" w:color="auto"/>
              <w:bottom w:val="single" w:sz="4" w:space="0" w:color="auto"/>
              <w:right w:val="single" w:sz="4" w:space="0" w:color="auto"/>
            </w:tcBorders>
          </w:tcPr>
          <w:p w14:paraId="042142E9"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C</w:t>
            </w:r>
          </w:p>
        </w:tc>
        <w:tc>
          <w:tcPr>
            <w:tcW w:w="850" w:type="dxa"/>
            <w:tcBorders>
              <w:top w:val="single" w:sz="4" w:space="0" w:color="auto"/>
              <w:left w:val="single" w:sz="4" w:space="0" w:color="auto"/>
              <w:bottom w:val="single" w:sz="4" w:space="0" w:color="auto"/>
              <w:right w:val="single" w:sz="4" w:space="0" w:color="auto"/>
            </w:tcBorders>
          </w:tcPr>
          <w:p w14:paraId="0B108D56"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B</w:t>
            </w:r>
          </w:p>
        </w:tc>
        <w:tc>
          <w:tcPr>
            <w:tcW w:w="1985" w:type="dxa"/>
            <w:tcBorders>
              <w:top w:val="single" w:sz="4" w:space="0" w:color="auto"/>
              <w:left w:val="single" w:sz="4" w:space="0" w:color="auto"/>
              <w:bottom w:val="single" w:sz="4" w:space="0" w:color="auto"/>
              <w:right w:val="single" w:sz="4" w:space="0" w:color="auto"/>
            </w:tcBorders>
          </w:tcPr>
          <w:p w14:paraId="150AC18F"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5.000-10.000 ind</w:t>
            </w:r>
          </w:p>
        </w:tc>
        <w:tc>
          <w:tcPr>
            <w:tcW w:w="1271" w:type="dxa"/>
            <w:tcBorders>
              <w:top w:val="single" w:sz="4" w:space="0" w:color="auto"/>
              <w:left w:val="single" w:sz="4" w:space="0" w:color="auto"/>
              <w:bottom w:val="single" w:sz="4" w:space="0" w:color="auto"/>
              <w:right w:val="single" w:sz="4" w:space="0" w:color="auto"/>
            </w:tcBorders>
          </w:tcPr>
          <w:p w14:paraId="58B04FF5"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NU</w:t>
            </w:r>
          </w:p>
        </w:tc>
      </w:tr>
    </w:tbl>
    <w:p w14:paraId="55FBEB40" w14:textId="77777777" w:rsidR="00E2795C" w:rsidRPr="002B1601" w:rsidRDefault="00E2795C" w:rsidP="00E2795C">
      <w:pPr>
        <w:spacing w:after="0"/>
        <w:jc w:val="both"/>
        <w:rPr>
          <w:rFonts w:ascii="Times New Roman" w:eastAsia="Times New Roman" w:hAnsi="Times New Roman"/>
          <w:noProof/>
          <w:sz w:val="24"/>
          <w:szCs w:val="24"/>
          <w:lang w:val="en-GB"/>
        </w:rPr>
      </w:pP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709"/>
        <w:gridCol w:w="850"/>
        <w:gridCol w:w="709"/>
        <w:gridCol w:w="709"/>
        <w:gridCol w:w="709"/>
        <w:gridCol w:w="850"/>
        <w:gridCol w:w="851"/>
        <w:gridCol w:w="1842"/>
        <w:gridCol w:w="1276"/>
      </w:tblGrid>
      <w:tr w:rsidR="00650705" w:rsidRPr="00650705" w14:paraId="2F298A52" w14:textId="77777777" w:rsidTr="007355D5">
        <w:trPr>
          <w:trHeight w:val="1088"/>
        </w:trPr>
        <w:tc>
          <w:tcPr>
            <w:tcW w:w="7089" w:type="dxa"/>
            <w:gridSpan w:val="8"/>
            <w:tcBorders>
              <w:top w:val="single" w:sz="4" w:space="0" w:color="auto"/>
              <w:left w:val="single" w:sz="4" w:space="0" w:color="auto"/>
              <w:right w:val="single" w:sz="4" w:space="0" w:color="auto"/>
            </w:tcBorders>
            <w:vAlign w:val="center"/>
          </w:tcPr>
          <w:p w14:paraId="3C7CDCE7" w14:textId="77777777" w:rsidR="00E2795C" w:rsidRPr="002B1601" w:rsidRDefault="00E2795C" w:rsidP="00D92CE5">
            <w:pPr>
              <w:spacing w:after="0"/>
              <w:jc w:val="center"/>
              <w:rPr>
                <w:rFonts w:ascii="Times New Roman" w:eastAsia="Times New Roman" w:hAnsi="Times New Roman"/>
                <w:b/>
                <w:noProof/>
                <w:sz w:val="20"/>
                <w:szCs w:val="20"/>
                <w:u w:val="single"/>
                <w:lang w:val="pt-BR"/>
              </w:rPr>
            </w:pPr>
            <w:r w:rsidRPr="002B1601">
              <w:rPr>
                <w:rFonts w:ascii="Times New Roman" w:eastAsia="Times New Roman" w:hAnsi="Times New Roman"/>
                <w:b/>
                <w:noProof/>
                <w:sz w:val="20"/>
                <w:szCs w:val="20"/>
                <w:u w:val="single"/>
                <w:lang w:val="pt-BR"/>
              </w:rPr>
              <w:t>Formular standard</w:t>
            </w:r>
            <w:r w:rsidRPr="002B1601">
              <w:rPr>
                <w:rFonts w:ascii="Times New Roman" w:eastAsia="Times New Roman" w:hAnsi="Times New Roman"/>
                <w:b/>
                <w:sz w:val="20"/>
                <w:szCs w:val="20"/>
                <w:lang w:eastAsia="ro-RO"/>
              </w:rPr>
              <w:t xml:space="preserve"> ROSCI0022 Canaralele Dunarii</w:t>
            </w:r>
          </w:p>
          <w:p w14:paraId="1D335DEA" w14:textId="77777777" w:rsidR="00E2795C" w:rsidRPr="002B1601" w:rsidRDefault="00E2795C" w:rsidP="00D92CE5">
            <w:pPr>
              <w:spacing w:after="0"/>
              <w:jc w:val="center"/>
              <w:rPr>
                <w:rFonts w:ascii="Times New Roman" w:eastAsia="Times New Roman" w:hAnsi="Times New Roman"/>
                <w:b/>
                <w:noProof/>
                <w:sz w:val="20"/>
                <w:szCs w:val="20"/>
                <w:u w:val="single"/>
                <w:lang w:val="pt-BR"/>
              </w:rPr>
            </w:pPr>
            <w:r w:rsidRPr="002B1601">
              <w:rPr>
                <w:rFonts w:ascii="Times New Roman" w:eastAsia="Times New Roman" w:hAnsi="Times New Roman"/>
                <w:b/>
                <w:noProof/>
                <w:sz w:val="20"/>
                <w:szCs w:val="20"/>
                <w:u w:val="single"/>
                <w:lang w:val="pt-BR"/>
              </w:rPr>
              <w:t>Specii de mamifere</w:t>
            </w:r>
            <w:r w:rsidRPr="002B1601">
              <w:rPr>
                <w:rFonts w:ascii="Times New Roman" w:eastAsia="Times New Roman" w:hAnsi="Times New Roman"/>
                <w:b/>
                <w:noProof/>
                <w:sz w:val="20"/>
                <w:szCs w:val="20"/>
                <w:lang w:val="pt-BR"/>
              </w:rPr>
              <w:t xml:space="preserve"> enumerate in anexa II a Directivei Consilului 92/43/CEE</w:t>
            </w:r>
          </w:p>
          <w:p w14:paraId="56A6A53C" w14:textId="77777777" w:rsidR="00E2795C" w:rsidRPr="002B1601" w:rsidRDefault="00E2795C" w:rsidP="00D92CE5">
            <w:pPr>
              <w:spacing w:after="0"/>
              <w:jc w:val="center"/>
              <w:rPr>
                <w:rFonts w:ascii="Times New Roman" w:eastAsia="Times New Roman" w:hAnsi="Times New Roman"/>
                <w:noProof/>
                <w:sz w:val="20"/>
                <w:szCs w:val="20"/>
                <w:lang w:val="fr-FR"/>
              </w:rPr>
            </w:pPr>
          </w:p>
        </w:tc>
        <w:tc>
          <w:tcPr>
            <w:tcW w:w="1842" w:type="dxa"/>
            <w:vMerge w:val="restart"/>
            <w:tcBorders>
              <w:top w:val="single" w:sz="4" w:space="0" w:color="auto"/>
              <w:left w:val="single" w:sz="4" w:space="0" w:color="auto"/>
              <w:right w:val="single" w:sz="4" w:space="0" w:color="auto"/>
            </w:tcBorders>
          </w:tcPr>
          <w:p w14:paraId="521DD6B9" w14:textId="77777777" w:rsidR="00E2795C" w:rsidRPr="002B1601" w:rsidRDefault="00E2795C" w:rsidP="00D92CE5">
            <w:pPr>
              <w:spacing w:after="0" w:line="259" w:lineRule="auto"/>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Plan de Management</w:t>
            </w:r>
          </w:p>
          <w:p w14:paraId="5DC34E92" w14:textId="77777777" w:rsidR="00E2795C" w:rsidRPr="002B1601" w:rsidRDefault="00E2795C" w:rsidP="00D92CE5">
            <w:pPr>
              <w:spacing w:after="0" w:line="259" w:lineRule="auto"/>
              <w:jc w:val="center"/>
              <w:rPr>
                <w:rFonts w:ascii="Times New Roman" w:eastAsia="Times New Roman" w:hAnsi="Times New Roman"/>
                <w:noProof/>
                <w:sz w:val="20"/>
                <w:szCs w:val="20"/>
                <w:lang w:val="fr-FR"/>
              </w:rPr>
            </w:pPr>
            <w:r w:rsidRPr="002B1601">
              <w:rPr>
                <w:rFonts w:ascii="Times New Roman" w:eastAsia="Times New Roman" w:hAnsi="Times New Roman"/>
                <w:b/>
                <w:sz w:val="20"/>
                <w:szCs w:val="20"/>
                <w:lang w:eastAsia="ro-RO"/>
              </w:rPr>
              <w:t>ROSCI0022 Canaralele Dunarii</w:t>
            </w:r>
          </w:p>
          <w:p w14:paraId="28AA2F4D" w14:textId="77777777" w:rsidR="00E2795C" w:rsidRPr="002B1601" w:rsidRDefault="00E2795C" w:rsidP="00D92CE5">
            <w:pPr>
              <w:spacing w:after="0"/>
              <w:jc w:val="center"/>
              <w:rPr>
                <w:rFonts w:ascii="Times New Roman" w:eastAsia="Times New Roman" w:hAnsi="Times New Roman"/>
                <w:b/>
                <w:noProof/>
                <w:sz w:val="20"/>
                <w:szCs w:val="20"/>
                <w:u w:val="single"/>
                <w:lang w:val="pt-BR"/>
              </w:rPr>
            </w:pPr>
          </w:p>
        </w:tc>
        <w:tc>
          <w:tcPr>
            <w:tcW w:w="1276" w:type="dxa"/>
            <w:vMerge w:val="restart"/>
            <w:tcBorders>
              <w:top w:val="single" w:sz="4" w:space="0" w:color="auto"/>
              <w:left w:val="single" w:sz="4" w:space="0" w:color="auto"/>
              <w:right w:val="single" w:sz="4" w:space="0" w:color="auto"/>
            </w:tcBorders>
          </w:tcPr>
          <w:p w14:paraId="23E564E8" w14:textId="74BAF1DE" w:rsidR="00E2795C" w:rsidRPr="002B1601" w:rsidRDefault="00E2795C" w:rsidP="00D92CE5">
            <w:pPr>
              <w:spacing w:after="0"/>
              <w:jc w:val="center"/>
              <w:rPr>
                <w:rFonts w:ascii="Times New Roman" w:eastAsia="Times New Roman" w:hAnsi="Times New Roman"/>
                <w:b/>
                <w:noProof/>
                <w:sz w:val="20"/>
                <w:szCs w:val="20"/>
                <w:u w:val="single"/>
                <w:lang w:val="pt-BR"/>
              </w:rPr>
            </w:pPr>
            <w:r w:rsidRPr="002B1601">
              <w:rPr>
                <w:rFonts w:ascii="Times New Roman" w:eastAsia="Times New Roman" w:hAnsi="Times New Roman"/>
                <w:b/>
                <w:noProof/>
                <w:sz w:val="20"/>
                <w:szCs w:val="20"/>
                <w:u w:val="single"/>
                <w:lang w:val="pt-BR"/>
              </w:rPr>
              <w:t>Prezenta in zona studiata a PUZ</w:t>
            </w:r>
            <w:r w:rsidR="007355D5">
              <w:rPr>
                <w:rFonts w:ascii="Times New Roman" w:eastAsia="Times New Roman" w:hAnsi="Times New Roman"/>
                <w:b/>
                <w:noProof/>
                <w:sz w:val="20"/>
                <w:szCs w:val="20"/>
                <w:u w:val="single"/>
                <w:lang w:val="pt-BR"/>
              </w:rPr>
              <w:t xml:space="preserve"> </w:t>
            </w:r>
          </w:p>
          <w:p w14:paraId="325CDA25" w14:textId="77777777" w:rsidR="00E2795C" w:rsidRPr="002B1601" w:rsidRDefault="00E2795C" w:rsidP="00D92CE5">
            <w:pPr>
              <w:spacing w:after="0"/>
              <w:jc w:val="center"/>
              <w:rPr>
                <w:rFonts w:ascii="Times New Roman" w:eastAsia="Times New Roman" w:hAnsi="Times New Roman"/>
                <w:noProof/>
                <w:sz w:val="20"/>
                <w:szCs w:val="20"/>
                <w:lang w:val="fr-FR"/>
              </w:rPr>
            </w:pPr>
          </w:p>
        </w:tc>
      </w:tr>
      <w:tr w:rsidR="00650705" w:rsidRPr="00650705" w14:paraId="5D2F738E" w14:textId="77777777" w:rsidTr="007355D5">
        <w:tc>
          <w:tcPr>
            <w:tcW w:w="1702" w:type="dxa"/>
            <w:vMerge w:val="restart"/>
            <w:tcBorders>
              <w:left w:val="single" w:sz="4" w:space="0" w:color="auto"/>
              <w:right w:val="single" w:sz="4" w:space="0" w:color="auto"/>
            </w:tcBorders>
            <w:vAlign w:val="center"/>
          </w:tcPr>
          <w:p w14:paraId="67AC2D33"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Specie</w:t>
            </w:r>
          </w:p>
        </w:tc>
        <w:tc>
          <w:tcPr>
            <w:tcW w:w="2268" w:type="dxa"/>
            <w:gridSpan w:val="3"/>
            <w:tcBorders>
              <w:top w:val="single" w:sz="4" w:space="0" w:color="auto"/>
              <w:left w:val="single" w:sz="4" w:space="0" w:color="auto"/>
              <w:bottom w:val="single" w:sz="4" w:space="0" w:color="auto"/>
              <w:right w:val="single" w:sz="4" w:space="0" w:color="auto"/>
            </w:tcBorders>
            <w:vAlign w:val="center"/>
          </w:tcPr>
          <w:p w14:paraId="534EED52"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Populatie</w:t>
            </w:r>
          </w:p>
        </w:tc>
        <w:tc>
          <w:tcPr>
            <w:tcW w:w="3119" w:type="dxa"/>
            <w:gridSpan w:val="4"/>
            <w:tcBorders>
              <w:top w:val="single" w:sz="4" w:space="0" w:color="auto"/>
              <w:left w:val="single" w:sz="4" w:space="0" w:color="auto"/>
              <w:bottom w:val="single" w:sz="4" w:space="0" w:color="auto"/>
              <w:right w:val="single" w:sz="4" w:space="0" w:color="auto"/>
            </w:tcBorders>
            <w:vAlign w:val="center"/>
          </w:tcPr>
          <w:p w14:paraId="15F33CEE"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Sit</w:t>
            </w:r>
          </w:p>
        </w:tc>
        <w:tc>
          <w:tcPr>
            <w:tcW w:w="1842" w:type="dxa"/>
            <w:vMerge/>
            <w:tcBorders>
              <w:left w:val="single" w:sz="4" w:space="0" w:color="auto"/>
              <w:right w:val="single" w:sz="4" w:space="0" w:color="auto"/>
            </w:tcBorders>
          </w:tcPr>
          <w:p w14:paraId="2F753DA5" w14:textId="77777777" w:rsidR="00E2795C" w:rsidRPr="002B1601" w:rsidRDefault="00E2795C" w:rsidP="00D92CE5">
            <w:pPr>
              <w:spacing w:after="0"/>
              <w:jc w:val="center"/>
              <w:rPr>
                <w:rFonts w:ascii="Times New Roman" w:eastAsia="Times New Roman" w:hAnsi="Times New Roman"/>
                <w:noProof/>
                <w:sz w:val="20"/>
                <w:szCs w:val="20"/>
                <w:lang w:val="fr-FR"/>
              </w:rPr>
            </w:pPr>
          </w:p>
        </w:tc>
        <w:tc>
          <w:tcPr>
            <w:tcW w:w="1276" w:type="dxa"/>
            <w:vMerge/>
            <w:tcBorders>
              <w:left w:val="single" w:sz="4" w:space="0" w:color="auto"/>
              <w:right w:val="single" w:sz="4" w:space="0" w:color="auto"/>
            </w:tcBorders>
          </w:tcPr>
          <w:p w14:paraId="3FCAABD9" w14:textId="77777777" w:rsidR="00E2795C" w:rsidRPr="002B1601" w:rsidRDefault="00E2795C" w:rsidP="00D92CE5">
            <w:pPr>
              <w:spacing w:after="0"/>
              <w:jc w:val="center"/>
              <w:rPr>
                <w:rFonts w:ascii="Times New Roman" w:eastAsia="Times New Roman" w:hAnsi="Times New Roman"/>
                <w:noProof/>
                <w:sz w:val="20"/>
                <w:szCs w:val="20"/>
                <w:lang w:val="fr-FR"/>
              </w:rPr>
            </w:pPr>
          </w:p>
        </w:tc>
      </w:tr>
      <w:tr w:rsidR="00650705" w:rsidRPr="00650705" w14:paraId="655EE9BA" w14:textId="77777777" w:rsidTr="007355D5">
        <w:tc>
          <w:tcPr>
            <w:tcW w:w="1702" w:type="dxa"/>
            <w:vMerge/>
            <w:tcBorders>
              <w:left w:val="single" w:sz="4" w:space="0" w:color="auto"/>
              <w:bottom w:val="single" w:sz="4" w:space="0" w:color="auto"/>
              <w:right w:val="single" w:sz="4" w:space="0" w:color="auto"/>
            </w:tcBorders>
            <w:vAlign w:val="center"/>
          </w:tcPr>
          <w:p w14:paraId="0070F29F" w14:textId="77777777" w:rsidR="00E2795C" w:rsidRPr="002B1601" w:rsidRDefault="00E2795C" w:rsidP="00D92CE5">
            <w:pPr>
              <w:spacing w:after="0"/>
              <w:jc w:val="center"/>
              <w:rPr>
                <w:rFonts w:ascii="Times New Roman" w:eastAsia="Times New Roman" w:hAnsi="Times New Roman"/>
                <w:noProof/>
                <w:sz w:val="20"/>
                <w:szCs w:val="20"/>
                <w:lang w:val="fr-FR"/>
              </w:rPr>
            </w:pPr>
          </w:p>
        </w:tc>
        <w:tc>
          <w:tcPr>
            <w:tcW w:w="709" w:type="dxa"/>
            <w:tcBorders>
              <w:top w:val="single" w:sz="4" w:space="0" w:color="auto"/>
              <w:left w:val="single" w:sz="4" w:space="0" w:color="auto"/>
              <w:bottom w:val="single" w:sz="4" w:space="0" w:color="auto"/>
              <w:right w:val="single" w:sz="4" w:space="0" w:color="auto"/>
            </w:tcBorders>
            <w:vAlign w:val="center"/>
          </w:tcPr>
          <w:p w14:paraId="08185DAF"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 xml:space="preserve">Tip </w:t>
            </w:r>
          </w:p>
        </w:tc>
        <w:tc>
          <w:tcPr>
            <w:tcW w:w="850" w:type="dxa"/>
            <w:tcBorders>
              <w:top w:val="single" w:sz="4" w:space="0" w:color="auto"/>
              <w:left w:val="single" w:sz="4" w:space="0" w:color="auto"/>
              <w:bottom w:val="single" w:sz="4" w:space="0" w:color="auto"/>
              <w:right w:val="single" w:sz="4" w:space="0" w:color="auto"/>
            </w:tcBorders>
            <w:vAlign w:val="center"/>
          </w:tcPr>
          <w:p w14:paraId="29CEC497"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Marime Pop.</w:t>
            </w:r>
          </w:p>
        </w:tc>
        <w:tc>
          <w:tcPr>
            <w:tcW w:w="709" w:type="dxa"/>
            <w:tcBorders>
              <w:top w:val="single" w:sz="4" w:space="0" w:color="auto"/>
              <w:left w:val="single" w:sz="4" w:space="0" w:color="auto"/>
              <w:bottom w:val="single" w:sz="4" w:space="0" w:color="auto"/>
              <w:right w:val="single" w:sz="4" w:space="0" w:color="auto"/>
            </w:tcBorders>
            <w:vAlign w:val="center"/>
          </w:tcPr>
          <w:p w14:paraId="7C5894CE"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Categ</w:t>
            </w:r>
          </w:p>
        </w:tc>
        <w:tc>
          <w:tcPr>
            <w:tcW w:w="709" w:type="dxa"/>
            <w:tcBorders>
              <w:top w:val="single" w:sz="4" w:space="0" w:color="auto"/>
              <w:left w:val="single" w:sz="4" w:space="0" w:color="auto"/>
              <w:bottom w:val="single" w:sz="4" w:space="0" w:color="auto"/>
              <w:right w:val="single" w:sz="4" w:space="0" w:color="auto"/>
            </w:tcBorders>
            <w:vAlign w:val="center"/>
          </w:tcPr>
          <w:p w14:paraId="6D519104"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Sit.</w:t>
            </w:r>
          </w:p>
          <w:p w14:paraId="6D353784"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Pop</w:t>
            </w:r>
          </w:p>
        </w:tc>
        <w:tc>
          <w:tcPr>
            <w:tcW w:w="709" w:type="dxa"/>
            <w:tcBorders>
              <w:top w:val="single" w:sz="4" w:space="0" w:color="auto"/>
              <w:left w:val="single" w:sz="4" w:space="0" w:color="auto"/>
              <w:bottom w:val="single" w:sz="4" w:space="0" w:color="auto"/>
              <w:right w:val="single" w:sz="4" w:space="0" w:color="auto"/>
            </w:tcBorders>
            <w:vAlign w:val="center"/>
          </w:tcPr>
          <w:p w14:paraId="2D9FC6E7"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Cons.</w:t>
            </w:r>
          </w:p>
        </w:tc>
        <w:tc>
          <w:tcPr>
            <w:tcW w:w="850" w:type="dxa"/>
            <w:tcBorders>
              <w:top w:val="single" w:sz="4" w:space="0" w:color="auto"/>
              <w:left w:val="single" w:sz="4" w:space="0" w:color="auto"/>
              <w:bottom w:val="single" w:sz="4" w:space="0" w:color="auto"/>
              <w:right w:val="single" w:sz="4" w:space="0" w:color="auto"/>
            </w:tcBorders>
            <w:vAlign w:val="center"/>
          </w:tcPr>
          <w:p w14:paraId="659E60CF"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Izolare</w:t>
            </w:r>
          </w:p>
        </w:tc>
        <w:tc>
          <w:tcPr>
            <w:tcW w:w="851" w:type="dxa"/>
            <w:tcBorders>
              <w:top w:val="single" w:sz="4" w:space="0" w:color="auto"/>
              <w:left w:val="single" w:sz="4" w:space="0" w:color="auto"/>
              <w:bottom w:val="single" w:sz="4" w:space="0" w:color="auto"/>
              <w:right w:val="single" w:sz="4" w:space="0" w:color="auto"/>
            </w:tcBorders>
            <w:vAlign w:val="center"/>
          </w:tcPr>
          <w:p w14:paraId="07F4DDB0"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Global</w:t>
            </w:r>
          </w:p>
        </w:tc>
        <w:tc>
          <w:tcPr>
            <w:tcW w:w="1842" w:type="dxa"/>
            <w:vMerge/>
            <w:tcBorders>
              <w:left w:val="single" w:sz="4" w:space="0" w:color="auto"/>
              <w:bottom w:val="single" w:sz="4" w:space="0" w:color="auto"/>
              <w:right w:val="single" w:sz="4" w:space="0" w:color="auto"/>
            </w:tcBorders>
          </w:tcPr>
          <w:p w14:paraId="57E95F69" w14:textId="77777777" w:rsidR="00E2795C" w:rsidRPr="002B1601" w:rsidRDefault="00E2795C" w:rsidP="00D92CE5">
            <w:pPr>
              <w:spacing w:after="0"/>
              <w:jc w:val="center"/>
              <w:rPr>
                <w:rFonts w:ascii="Times New Roman" w:eastAsia="Times New Roman" w:hAnsi="Times New Roman"/>
                <w:noProof/>
                <w:sz w:val="20"/>
                <w:szCs w:val="20"/>
                <w:lang w:val="fr-FR"/>
              </w:rPr>
            </w:pPr>
          </w:p>
        </w:tc>
        <w:tc>
          <w:tcPr>
            <w:tcW w:w="1276" w:type="dxa"/>
            <w:vMerge/>
            <w:tcBorders>
              <w:left w:val="single" w:sz="4" w:space="0" w:color="auto"/>
              <w:bottom w:val="single" w:sz="4" w:space="0" w:color="auto"/>
              <w:right w:val="single" w:sz="4" w:space="0" w:color="auto"/>
            </w:tcBorders>
          </w:tcPr>
          <w:p w14:paraId="2EFE1B02" w14:textId="77777777" w:rsidR="00E2795C" w:rsidRPr="002B1601" w:rsidRDefault="00E2795C" w:rsidP="00D92CE5">
            <w:pPr>
              <w:spacing w:after="0"/>
              <w:jc w:val="center"/>
              <w:rPr>
                <w:rFonts w:ascii="Times New Roman" w:eastAsia="Times New Roman" w:hAnsi="Times New Roman"/>
                <w:noProof/>
                <w:sz w:val="20"/>
                <w:szCs w:val="20"/>
                <w:lang w:val="fr-FR"/>
              </w:rPr>
            </w:pPr>
          </w:p>
        </w:tc>
      </w:tr>
      <w:tr w:rsidR="00650705" w:rsidRPr="00650705" w14:paraId="7DC82B8B" w14:textId="77777777" w:rsidTr="007355D5">
        <w:tc>
          <w:tcPr>
            <w:tcW w:w="1702" w:type="dxa"/>
            <w:tcBorders>
              <w:top w:val="single" w:sz="4" w:space="0" w:color="auto"/>
              <w:left w:val="single" w:sz="4" w:space="0" w:color="auto"/>
              <w:bottom w:val="single" w:sz="4" w:space="0" w:color="auto"/>
              <w:right w:val="single" w:sz="4" w:space="0" w:color="auto"/>
            </w:tcBorders>
          </w:tcPr>
          <w:p w14:paraId="053961C9" w14:textId="77777777" w:rsidR="00E2795C" w:rsidRPr="002B1601" w:rsidRDefault="00E2795C" w:rsidP="00D92CE5">
            <w:pPr>
              <w:autoSpaceDE w:val="0"/>
              <w:autoSpaceDN w:val="0"/>
              <w:adjustRightInd w:val="0"/>
              <w:spacing w:after="0"/>
              <w:rPr>
                <w:rFonts w:ascii="Times New Roman" w:eastAsia="Times New Roman" w:hAnsi="Times New Roman"/>
                <w:i/>
                <w:noProof/>
                <w:sz w:val="20"/>
                <w:szCs w:val="20"/>
                <w:lang w:eastAsia="ro-RO"/>
              </w:rPr>
            </w:pPr>
            <w:proofErr w:type="spellStart"/>
            <w:r w:rsidRPr="002B1601">
              <w:rPr>
                <w:rFonts w:ascii="Times New Roman" w:hAnsi="Times New Roman"/>
                <w:i/>
                <w:iCs/>
                <w:sz w:val="20"/>
                <w:szCs w:val="20"/>
                <w:lang w:val="en-US"/>
              </w:rPr>
              <w:t>Lutra</w:t>
            </w:r>
            <w:proofErr w:type="spellEnd"/>
            <w:r w:rsidRPr="002B1601">
              <w:rPr>
                <w:rFonts w:ascii="Times New Roman" w:hAnsi="Times New Roman"/>
                <w:i/>
                <w:iCs/>
                <w:sz w:val="20"/>
                <w:szCs w:val="20"/>
                <w:lang w:val="en-US"/>
              </w:rPr>
              <w:t xml:space="preserve"> </w:t>
            </w:r>
            <w:proofErr w:type="spellStart"/>
            <w:r w:rsidRPr="002B1601">
              <w:rPr>
                <w:rFonts w:ascii="Times New Roman" w:hAnsi="Times New Roman"/>
                <w:i/>
                <w:iCs/>
                <w:sz w:val="20"/>
                <w:szCs w:val="20"/>
                <w:lang w:val="en-US"/>
              </w:rPr>
              <w:t>lutra</w:t>
            </w:r>
            <w:proofErr w:type="spellEnd"/>
          </w:p>
        </w:tc>
        <w:tc>
          <w:tcPr>
            <w:tcW w:w="709" w:type="dxa"/>
            <w:tcBorders>
              <w:top w:val="single" w:sz="4" w:space="0" w:color="auto"/>
              <w:left w:val="single" w:sz="4" w:space="0" w:color="auto"/>
              <w:bottom w:val="single" w:sz="4" w:space="0" w:color="auto"/>
              <w:right w:val="single" w:sz="4" w:space="0" w:color="auto"/>
            </w:tcBorders>
          </w:tcPr>
          <w:p w14:paraId="05690E00"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P</w:t>
            </w:r>
          </w:p>
        </w:tc>
        <w:tc>
          <w:tcPr>
            <w:tcW w:w="850" w:type="dxa"/>
            <w:tcBorders>
              <w:top w:val="single" w:sz="4" w:space="0" w:color="auto"/>
              <w:left w:val="single" w:sz="4" w:space="0" w:color="auto"/>
              <w:bottom w:val="single" w:sz="4" w:space="0" w:color="auto"/>
              <w:right w:val="single" w:sz="4" w:space="0" w:color="auto"/>
            </w:tcBorders>
          </w:tcPr>
          <w:p w14:paraId="2A4ACF66" w14:textId="77777777" w:rsidR="00E2795C" w:rsidRPr="002B1601" w:rsidRDefault="00E2795C" w:rsidP="00D92CE5">
            <w:pPr>
              <w:spacing w:after="0"/>
              <w:jc w:val="center"/>
              <w:rPr>
                <w:rFonts w:ascii="Times New Roman" w:eastAsia="Times New Roman" w:hAnsi="Times New Roman"/>
                <w:noProof/>
                <w:sz w:val="20"/>
                <w:szCs w:val="20"/>
                <w:lang w:val="fr-FR"/>
              </w:rPr>
            </w:pPr>
          </w:p>
        </w:tc>
        <w:tc>
          <w:tcPr>
            <w:tcW w:w="709" w:type="dxa"/>
            <w:tcBorders>
              <w:top w:val="single" w:sz="4" w:space="0" w:color="auto"/>
              <w:left w:val="single" w:sz="4" w:space="0" w:color="auto"/>
              <w:bottom w:val="single" w:sz="4" w:space="0" w:color="auto"/>
              <w:right w:val="single" w:sz="4" w:space="0" w:color="auto"/>
            </w:tcBorders>
          </w:tcPr>
          <w:p w14:paraId="130334C7" w14:textId="77777777" w:rsidR="00E2795C" w:rsidRPr="002B1601" w:rsidRDefault="00E2795C" w:rsidP="00D92CE5">
            <w:pPr>
              <w:spacing w:after="0"/>
              <w:jc w:val="center"/>
              <w:rPr>
                <w:rFonts w:ascii="Times New Roman" w:eastAsia="Times New Roman" w:hAnsi="Times New Roman"/>
                <w:noProof/>
                <w:sz w:val="20"/>
                <w:szCs w:val="20"/>
                <w:lang w:val="fr-FR"/>
              </w:rPr>
            </w:pPr>
          </w:p>
        </w:tc>
        <w:tc>
          <w:tcPr>
            <w:tcW w:w="709" w:type="dxa"/>
            <w:tcBorders>
              <w:top w:val="single" w:sz="4" w:space="0" w:color="auto"/>
              <w:left w:val="single" w:sz="4" w:space="0" w:color="auto"/>
              <w:bottom w:val="single" w:sz="4" w:space="0" w:color="auto"/>
              <w:right w:val="single" w:sz="4" w:space="0" w:color="auto"/>
            </w:tcBorders>
          </w:tcPr>
          <w:p w14:paraId="7D0C7D06"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C</w:t>
            </w:r>
          </w:p>
        </w:tc>
        <w:tc>
          <w:tcPr>
            <w:tcW w:w="709" w:type="dxa"/>
            <w:tcBorders>
              <w:top w:val="single" w:sz="4" w:space="0" w:color="auto"/>
              <w:left w:val="single" w:sz="4" w:space="0" w:color="auto"/>
              <w:bottom w:val="single" w:sz="4" w:space="0" w:color="auto"/>
              <w:right w:val="single" w:sz="4" w:space="0" w:color="auto"/>
            </w:tcBorders>
          </w:tcPr>
          <w:p w14:paraId="63253B00"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B</w:t>
            </w:r>
          </w:p>
        </w:tc>
        <w:tc>
          <w:tcPr>
            <w:tcW w:w="850" w:type="dxa"/>
            <w:tcBorders>
              <w:top w:val="single" w:sz="4" w:space="0" w:color="auto"/>
              <w:left w:val="single" w:sz="4" w:space="0" w:color="auto"/>
              <w:bottom w:val="single" w:sz="4" w:space="0" w:color="auto"/>
              <w:right w:val="single" w:sz="4" w:space="0" w:color="auto"/>
            </w:tcBorders>
          </w:tcPr>
          <w:p w14:paraId="26555787"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C</w:t>
            </w:r>
          </w:p>
        </w:tc>
        <w:tc>
          <w:tcPr>
            <w:tcW w:w="851" w:type="dxa"/>
            <w:tcBorders>
              <w:top w:val="single" w:sz="4" w:space="0" w:color="auto"/>
              <w:left w:val="single" w:sz="4" w:space="0" w:color="auto"/>
              <w:bottom w:val="single" w:sz="4" w:space="0" w:color="auto"/>
              <w:right w:val="single" w:sz="4" w:space="0" w:color="auto"/>
            </w:tcBorders>
          </w:tcPr>
          <w:p w14:paraId="330B986E"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B</w:t>
            </w:r>
          </w:p>
        </w:tc>
        <w:tc>
          <w:tcPr>
            <w:tcW w:w="1842" w:type="dxa"/>
            <w:tcBorders>
              <w:top w:val="single" w:sz="4" w:space="0" w:color="auto"/>
              <w:left w:val="single" w:sz="4" w:space="0" w:color="auto"/>
              <w:bottom w:val="single" w:sz="4" w:space="0" w:color="auto"/>
              <w:right w:val="single" w:sz="4" w:space="0" w:color="auto"/>
            </w:tcBorders>
          </w:tcPr>
          <w:p w14:paraId="5EE38B40"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40-50 ind</w:t>
            </w:r>
          </w:p>
        </w:tc>
        <w:tc>
          <w:tcPr>
            <w:tcW w:w="1276" w:type="dxa"/>
            <w:tcBorders>
              <w:top w:val="single" w:sz="4" w:space="0" w:color="auto"/>
              <w:left w:val="single" w:sz="4" w:space="0" w:color="auto"/>
              <w:bottom w:val="single" w:sz="4" w:space="0" w:color="auto"/>
              <w:right w:val="single" w:sz="4" w:space="0" w:color="auto"/>
            </w:tcBorders>
          </w:tcPr>
          <w:p w14:paraId="5A62078A"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NU</w:t>
            </w:r>
          </w:p>
        </w:tc>
      </w:tr>
      <w:tr w:rsidR="00650705" w:rsidRPr="00650705" w14:paraId="498B117F" w14:textId="77777777" w:rsidTr="007355D5">
        <w:tc>
          <w:tcPr>
            <w:tcW w:w="1702" w:type="dxa"/>
            <w:tcBorders>
              <w:top w:val="single" w:sz="4" w:space="0" w:color="auto"/>
              <w:left w:val="single" w:sz="4" w:space="0" w:color="auto"/>
              <w:bottom w:val="single" w:sz="4" w:space="0" w:color="auto"/>
              <w:right w:val="single" w:sz="4" w:space="0" w:color="auto"/>
            </w:tcBorders>
          </w:tcPr>
          <w:p w14:paraId="033B81B7" w14:textId="77777777" w:rsidR="00E2795C" w:rsidRPr="002B1601" w:rsidRDefault="00E2795C" w:rsidP="00D92CE5">
            <w:pPr>
              <w:autoSpaceDE w:val="0"/>
              <w:autoSpaceDN w:val="0"/>
              <w:adjustRightInd w:val="0"/>
              <w:spacing w:after="0" w:line="240" w:lineRule="auto"/>
              <w:rPr>
                <w:rFonts w:ascii="Times New Roman" w:hAnsi="Times New Roman"/>
                <w:i/>
                <w:iCs/>
                <w:sz w:val="20"/>
                <w:szCs w:val="20"/>
                <w:lang w:val="en-US"/>
              </w:rPr>
            </w:pPr>
            <w:proofErr w:type="spellStart"/>
            <w:r w:rsidRPr="002B1601">
              <w:rPr>
                <w:rFonts w:ascii="Times New Roman" w:hAnsi="Times New Roman"/>
                <w:i/>
                <w:iCs/>
                <w:sz w:val="20"/>
                <w:szCs w:val="20"/>
                <w:lang w:val="en-US"/>
              </w:rPr>
              <w:t>Mesocricetus</w:t>
            </w:r>
            <w:proofErr w:type="spellEnd"/>
          </w:p>
          <w:p w14:paraId="1CEBF3AB" w14:textId="77777777" w:rsidR="00E2795C" w:rsidRPr="002B1601" w:rsidRDefault="00E2795C" w:rsidP="00D92CE5">
            <w:pPr>
              <w:autoSpaceDE w:val="0"/>
              <w:autoSpaceDN w:val="0"/>
              <w:adjustRightInd w:val="0"/>
              <w:spacing w:after="0"/>
              <w:rPr>
                <w:rFonts w:ascii="Times New Roman" w:hAnsi="Times New Roman"/>
                <w:i/>
                <w:sz w:val="20"/>
                <w:szCs w:val="20"/>
                <w:lang w:val="en-US"/>
              </w:rPr>
            </w:pPr>
            <w:proofErr w:type="spellStart"/>
            <w:r w:rsidRPr="002B1601">
              <w:rPr>
                <w:rFonts w:ascii="Times New Roman" w:hAnsi="Times New Roman"/>
                <w:i/>
                <w:iCs/>
                <w:sz w:val="20"/>
                <w:szCs w:val="20"/>
                <w:lang w:val="en-US"/>
              </w:rPr>
              <w:t>newtoni</w:t>
            </w:r>
            <w:proofErr w:type="spellEnd"/>
          </w:p>
        </w:tc>
        <w:tc>
          <w:tcPr>
            <w:tcW w:w="709" w:type="dxa"/>
            <w:tcBorders>
              <w:top w:val="single" w:sz="4" w:space="0" w:color="auto"/>
              <w:left w:val="single" w:sz="4" w:space="0" w:color="auto"/>
              <w:bottom w:val="single" w:sz="4" w:space="0" w:color="auto"/>
              <w:right w:val="single" w:sz="4" w:space="0" w:color="auto"/>
            </w:tcBorders>
          </w:tcPr>
          <w:p w14:paraId="22EFA4B7"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P</w:t>
            </w:r>
          </w:p>
        </w:tc>
        <w:tc>
          <w:tcPr>
            <w:tcW w:w="850" w:type="dxa"/>
            <w:tcBorders>
              <w:top w:val="single" w:sz="4" w:space="0" w:color="auto"/>
              <w:left w:val="single" w:sz="4" w:space="0" w:color="auto"/>
              <w:bottom w:val="single" w:sz="4" w:space="0" w:color="auto"/>
              <w:right w:val="single" w:sz="4" w:space="0" w:color="auto"/>
            </w:tcBorders>
          </w:tcPr>
          <w:p w14:paraId="5E8ED6CC" w14:textId="77777777" w:rsidR="00E2795C" w:rsidRPr="002B1601" w:rsidRDefault="00E2795C" w:rsidP="00D92CE5">
            <w:pPr>
              <w:spacing w:after="0"/>
              <w:jc w:val="center"/>
              <w:rPr>
                <w:rFonts w:ascii="Times New Roman" w:eastAsia="Times New Roman" w:hAnsi="Times New Roman"/>
                <w:noProof/>
                <w:sz w:val="20"/>
                <w:szCs w:val="20"/>
                <w:lang w:val="fr-FR"/>
              </w:rPr>
            </w:pPr>
          </w:p>
        </w:tc>
        <w:tc>
          <w:tcPr>
            <w:tcW w:w="709" w:type="dxa"/>
            <w:tcBorders>
              <w:top w:val="single" w:sz="4" w:space="0" w:color="auto"/>
              <w:left w:val="single" w:sz="4" w:space="0" w:color="auto"/>
              <w:bottom w:val="single" w:sz="4" w:space="0" w:color="auto"/>
              <w:right w:val="single" w:sz="4" w:space="0" w:color="auto"/>
            </w:tcBorders>
          </w:tcPr>
          <w:p w14:paraId="28D3338A" w14:textId="77777777" w:rsidR="00E2795C" w:rsidRPr="002B1601" w:rsidRDefault="00E2795C" w:rsidP="00D92CE5">
            <w:pPr>
              <w:spacing w:after="0"/>
              <w:jc w:val="center"/>
              <w:rPr>
                <w:rFonts w:ascii="Times New Roman" w:eastAsia="Times New Roman" w:hAnsi="Times New Roman"/>
                <w:noProof/>
                <w:sz w:val="20"/>
                <w:szCs w:val="20"/>
                <w:lang w:val="fr-FR"/>
              </w:rPr>
            </w:pPr>
          </w:p>
        </w:tc>
        <w:tc>
          <w:tcPr>
            <w:tcW w:w="709" w:type="dxa"/>
            <w:tcBorders>
              <w:top w:val="single" w:sz="4" w:space="0" w:color="auto"/>
              <w:left w:val="single" w:sz="4" w:space="0" w:color="auto"/>
              <w:bottom w:val="single" w:sz="4" w:space="0" w:color="auto"/>
              <w:right w:val="single" w:sz="4" w:space="0" w:color="auto"/>
            </w:tcBorders>
          </w:tcPr>
          <w:p w14:paraId="496D1065"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C</w:t>
            </w:r>
          </w:p>
        </w:tc>
        <w:tc>
          <w:tcPr>
            <w:tcW w:w="709" w:type="dxa"/>
            <w:tcBorders>
              <w:top w:val="single" w:sz="4" w:space="0" w:color="auto"/>
              <w:left w:val="single" w:sz="4" w:space="0" w:color="auto"/>
              <w:bottom w:val="single" w:sz="4" w:space="0" w:color="auto"/>
              <w:right w:val="single" w:sz="4" w:space="0" w:color="auto"/>
            </w:tcBorders>
          </w:tcPr>
          <w:p w14:paraId="781AD5AB"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C</w:t>
            </w:r>
          </w:p>
        </w:tc>
        <w:tc>
          <w:tcPr>
            <w:tcW w:w="850" w:type="dxa"/>
            <w:tcBorders>
              <w:top w:val="single" w:sz="4" w:space="0" w:color="auto"/>
              <w:left w:val="single" w:sz="4" w:space="0" w:color="auto"/>
              <w:bottom w:val="single" w:sz="4" w:space="0" w:color="auto"/>
              <w:right w:val="single" w:sz="4" w:space="0" w:color="auto"/>
            </w:tcBorders>
          </w:tcPr>
          <w:p w14:paraId="3883FF4D"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C</w:t>
            </w:r>
          </w:p>
        </w:tc>
        <w:tc>
          <w:tcPr>
            <w:tcW w:w="851" w:type="dxa"/>
            <w:tcBorders>
              <w:top w:val="single" w:sz="4" w:space="0" w:color="auto"/>
              <w:left w:val="single" w:sz="4" w:space="0" w:color="auto"/>
              <w:bottom w:val="single" w:sz="4" w:space="0" w:color="auto"/>
              <w:right w:val="single" w:sz="4" w:space="0" w:color="auto"/>
            </w:tcBorders>
          </w:tcPr>
          <w:p w14:paraId="3AE60251"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B</w:t>
            </w:r>
          </w:p>
        </w:tc>
        <w:tc>
          <w:tcPr>
            <w:tcW w:w="1842" w:type="dxa"/>
            <w:tcBorders>
              <w:top w:val="single" w:sz="4" w:space="0" w:color="auto"/>
              <w:left w:val="single" w:sz="4" w:space="0" w:color="auto"/>
              <w:bottom w:val="single" w:sz="4" w:space="0" w:color="auto"/>
              <w:right w:val="single" w:sz="4" w:space="0" w:color="auto"/>
            </w:tcBorders>
          </w:tcPr>
          <w:p w14:paraId="24F3B2FF"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nu a fost evaluata populatia</w:t>
            </w:r>
          </w:p>
        </w:tc>
        <w:tc>
          <w:tcPr>
            <w:tcW w:w="1276" w:type="dxa"/>
            <w:tcBorders>
              <w:top w:val="single" w:sz="4" w:space="0" w:color="auto"/>
              <w:left w:val="single" w:sz="4" w:space="0" w:color="auto"/>
              <w:bottom w:val="single" w:sz="4" w:space="0" w:color="auto"/>
              <w:right w:val="single" w:sz="4" w:space="0" w:color="auto"/>
            </w:tcBorders>
          </w:tcPr>
          <w:p w14:paraId="3426A4BF"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NU</w:t>
            </w:r>
          </w:p>
        </w:tc>
      </w:tr>
      <w:tr w:rsidR="00650705" w:rsidRPr="00650705" w14:paraId="4AAB6558" w14:textId="77777777" w:rsidTr="007355D5">
        <w:tc>
          <w:tcPr>
            <w:tcW w:w="1702" w:type="dxa"/>
            <w:tcBorders>
              <w:top w:val="single" w:sz="4" w:space="0" w:color="auto"/>
              <w:left w:val="single" w:sz="4" w:space="0" w:color="auto"/>
              <w:bottom w:val="single" w:sz="4" w:space="0" w:color="auto"/>
              <w:right w:val="single" w:sz="4" w:space="0" w:color="auto"/>
            </w:tcBorders>
          </w:tcPr>
          <w:p w14:paraId="772B145E" w14:textId="77777777" w:rsidR="00E2795C" w:rsidRPr="002B1601" w:rsidRDefault="00E2795C" w:rsidP="00D92CE5">
            <w:pPr>
              <w:autoSpaceDE w:val="0"/>
              <w:autoSpaceDN w:val="0"/>
              <w:adjustRightInd w:val="0"/>
              <w:spacing w:after="0"/>
              <w:rPr>
                <w:rFonts w:ascii="Times New Roman" w:hAnsi="Times New Roman"/>
                <w:i/>
                <w:sz w:val="20"/>
                <w:szCs w:val="20"/>
                <w:lang w:val="en-US"/>
              </w:rPr>
            </w:pPr>
            <w:r w:rsidRPr="002B1601">
              <w:rPr>
                <w:rFonts w:ascii="Times New Roman" w:hAnsi="Times New Roman"/>
                <w:i/>
                <w:iCs/>
                <w:sz w:val="20"/>
                <w:szCs w:val="20"/>
                <w:lang w:val="en-US"/>
              </w:rPr>
              <w:t>Spermophilus citellus</w:t>
            </w:r>
          </w:p>
        </w:tc>
        <w:tc>
          <w:tcPr>
            <w:tcW w:w="709" w:type="dxa"/>
            <w:tcBorders>
              <w:top w:val="single" w:sz="4" w:space="0" w:color="auto"/>
              <w:left w:val="single" w:sz="4" w:space="0" w:color="auto"/>
              <w:bottom w:val="single" w:sz="4" w:space="0" w:color="auto"/>
              <w:right w:val="single" w:sz="4" w:space="0" w:color="auto"/>
            </w:tcBorders>
          </w:tcPr>
          <w:p w14:paraId="4AB9552E"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P</w:t>
            </w:r>
          </w:p>
        </w:tc>
        <w:tc>
          <w:tcPr>
            <w:tcW w:w="850" w:type="dxa"/>
            <w:tcBorders>
              <w:top w:val="single" w:sz="4" w:space="0" w:color="auto"/>
              <w:left w:val="single" w:sz="4" w:space="0" w:color="auto"/>
              <w:bottom w:val="single" w:sz="4" w:space="0" w:color="auto"/>
              <w:right w:val="single" w:sz="4" w:space="0" w:color="auto"/>
            </w:tcBorders>
          </w:tcPr>
          <w:p w14:paraId="4305A971" w14:textId="77777777" w:rsidR="00E2795C" w:rsidRPr="002B1601" w:rsidRDefault="00E2795C" w:rsidP="00D92CE5">
            <w:pPr>
              <w:spacing w:after="0"/>
              <w:jc w:val="center"/>
              <w:rPr>
                <w:rFonts w:ascii="Times New Roman" w:eastAsia="Times New Roman" w:hAnsi="Times New Roman"/>
                <w:noProof/>
                <w:sz w:val="20"/>
                <w:szCs w:val="20"/>
                <w:lang w:val="fr-FR"/>
              </w:rPr>
            </w:pPr>
          </w:p>
        </w:tc>
        <w:tc>
          <w:tcPr>
            <w:tcW w:w="709" w:type="dxa"/>
            <w:tcBorders>
              <w:top w:val="single" w:sz="4" w:space="0" w:color="auto"/>
              <w:left w:val="single" w:sz="4" w:space="0" w:color="auto"/>
              <w:bottom w:val="single" w:sz="4" w:space="0" w:color="auto"/>
              <w:right w:val="single" w:sz="4" w:space="0" w:color="auto"/>
            </w:tcBorders>
          </w:tcPr>
          <w:p w14:paraId="4B4224D3" w14:textId="77777777" w:rsidR="00E2795C" w:rsidRPr="002B1601" w:rsidRDefault="00E2795C" w:rsidP="00D92CE5">
            <w:pPr>
              <w:spacing w:after="0"/>
              <w:jc w:val="center"/>
              <w:rPr>
                <w:rFonts w:ascii="Times New Roman" w:eastAsia="Times New Roman" w:hAnsi="Times New Roman"/>
                <w:noProof/>
                <w:sz w:val="20"/>
                <w:szCs w:val="20"/>
                <w:lang w:val="fr-FR"/>
              </w:rPr>
            </w:pPr>
          </w:p>
        </w:tc>
        <w:tc>
          <w:tcPr>
            <w:tcW w:w="709" w:type="dxa"/>
            <w:tcBorders>
              <w:top w:val="single" w:sz="4" w:space="0" w:color="auto"/>
              <w:left w:val="single" w:sz="4" w:space="0" w:color="auto"/>
              <w:bottom w:val="single" w:sz="4" w:space="0" w:color="auto"/>
              <w:right w:val="single" w:sz="4" w:space="0" w:color="auto"/>
            </w:tcBorders>
          </w:tcPr>
          <w:p w14:paraId="438B8526"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C</w:t>
            </w:r>
          </w:p>
        </w:tc>
        <w:tc>
          <w:tcPr>
            <w:tcW w:w="709" w:type="dxa"/>
            <w:tcBorders>
              <w:top w:val="single" w:sz="4" w:space="0" w:color="auto"/>
              <w:left w:val="single" w:sz="4" w:space="0" w:color="auto"/>
              <w:bottom w:val="single" w:sz="4" w:space="0" w:color="auto"/>
              <w:right w:val="single" w:sz="4" w:space="0" w:color="auto"/>
            </w:tcBorders>
          </w:tcPr>
          <w:p w14:paraId="5A7FDC1E"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C</w:t>
            </w:r>
          </w:p>
        </w:tc>
        <w:tc>
          <w:tcPr>
            <w:tcW w:w="850" w:type="dxa"/>
            <w:tcBorders>
              <w:top w:val="single" w:sz="4" w:space="0" w:color="auto"/>
              <w:left w:val="single" w:sz="4" w:space="0" w:color="auto"/>
              <w:bottom w:val="single" w:sz="4" w:space="0" w:color="auto"/>
              <w:right w:val="single" w:sz="4" w:space="0" w:color="auto"/>
            </w:tcBorders>
          </w:tcPr>
          <w:p w14:paraId="762C5884"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B</w:t>
            </w:r>
          </w:p>
        </w:tc>
        <w:tc>
          <w:tcPr>
            <w:tcW w:w="851" w:type="dxa"/>
            <w:tcBorders>
              <w:top w:val="single" w:sz="4" w:space="0" w:color="auto"/>
              <w:left w:val="single" w:sz="4" w:space="0" w:color="auto"/>
              <w:bottom w:val="single" w:sz="4" w:space="0" w:color="auto"/>
              <w:right w:val="single" w:sz="4" w:space="0" w:color="auto"/>
            </w:tcBorders>
          </w:tcPr>
          <w:p w14:paraId="1E4CB631"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B</w:t>
            </w:r>
          </w:p>
        </w:tc>
        <w:tc>
          <w:tcPr>
            <w:tcW w:w="1842" w:type="dxa"/>
            <w:tcBorders>
              <w:top w:val="single" w:sz="4" w:space="0" w:color="auto"/>
              <w:left w:val="single" w:sz="4" w:space="0" w:color="auto"/>
              <w:bottom w:val="single" w:sz="4" w:space="0" w:color="auto"/>
              <w:right w:val="single" w:sz="4" w:space="0" w:color="auto"/>
            </w:tcBorders>
          </w:tcPr>
          <w:p w14:paraId="7FF6418D"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nu a fost evaluata populatia</w:t>
            </w:r>
          </w:p>
        </w:tc>
        <w:tc>
          <w:tcPr>
            <w:tcW w:w="1276" w:type="dxa"/>
            <w:tcBorders>
              <w:top w:val="single" w:sz="4" w:space="0" w:color="auto"/>
              <w:left w:val="single" w:sz="4" w:space="0" w:color="auto"/>
              <w:bottom w:val="single" w:sz="4" w:space="0" w:color="auto"/>
              <w:right w:val="single" w:sz="4" w:space="0" w:color="auto"/>
            </w:tcBorders>
          </w:tcPr>
          <w:p w14:paraId="253DB091" w14:textId="77777777" w:rsidR="00E2795C" w:rsidRPr="002B1601" w:rsidRDefault="00E2795C" w:rsidP="00D92CE5">
            <w:pPr>
              <w:spacing w:after="0"/>
              <w:jc w:val="center"/>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NU</w:t>
            </w:r>
          </w:p>
        </w:tc>
      </w:tr>
    </w:tbl>
    <w:p w14:paraId="2C5BC36D" w14:textId="77777777" w:rsidR="00E2795C" w:rsidRPr="002B1601" w:rsidRDefault="00E2795C" w:rsidP="00E2795C">
      <w:pPr>
        <w:spacing w:after="0"/>
        <w:rPr>
          <w:rFonts w:ascii="Times New Roman" w:eastAsia="Times New Roman" w:hAnsi="Times New Roman"/>
          <w:b/>
          <w:noProof/>
          <w:sz w:val="28"/>
          <w:szCs w:val="28"/>
          <w:lang w:val="en-GB"/>
        </w:rPr>
      </w:pPr>
    </w:p>
    <w:tbl>
      <w:tblPr>
        <w:tblW w:w="102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1"/>
        <w:gridCol w:w="1505"/>
        <w:gridCol w:w="1383"/>
        <w:gridCol w:w="2292"/>
        <w:gridCol w:w="1875"/>
        <w:gridCol w:w="1527"/>
      </w:tblGrid>
      <w:tr w:rsidR="00650705" w:rsidRPr="00650705" w14:paraId="57D79DD4" w14:textId="77777777" w:rsidTr="00D92CE5">
        <w:trPr>
          <w:jc w:val="center"/>
        </w:trPr>
        <w:tc>
          <w:tcPr>
            <w:tcW w:w="10253" w:type="dxa"/>
            <w:gridSpan w:val="6"/>
            <w:shd w:val="clear" w:color="auto" w:fill="FFFFFF"/>
          </w:tcPr>
          <w:p w14:paraId="5764F9FF" w14:textId="77777777" w:rsidR="00E2795C" w:rsidRPr="002B1601" w:rsidRDefault="00E2795C" w:rsidP="00D92CE5">
            <w:pPr>
              <w:spacing w:after="0"/>
              <w:jc w:val="center"/>
              <w:rPr>
                <w:rFonts w:ascii="Times New Roman" w:eastAsia="Times New Roman" w:hAnsi="Times New Roman"/>
                <w:noProof/>
                <w:sz w:val="20"/>
                <w:szCs w:val="20"/>
                <w:lang w:val="en-GB"/>
              </w:rPr>
            </w:pPr>
            <w:r w:rsidRPr="002B1601">
              <w:rPr>
                <w:rFonts w:ascii="Times New Roman" w:eastAsia="Times New Roman" w:hAnsi="Times New Roman"/>
                <w:b/>
                <w:noProof/>
                <w:sz w:val="20"/>
                <w:szCs w:val="20"/>
                <w:lang w:val="en-GB"/>
              </w:rPr>
              <w:t>LEGENDA</w:t>
            </w:r>
          </w:p>
        </w:tc>
      </w:tr>
      <w:tr w:rsidR="00650705" w:rsidRPr="00650705" w14:paraId="22B54E6D" w14:textId="77777777" w:rsidTr="00D92CE5">
        <w:trPr>
          <w:jc w:val="center"/>
        </w:trPr>
        <w:tc>
          <w:tcPr>
            <w:tcW w:w="1671" w:type="dxa"/>
            <w:shd w:val="clear" w:color="auto" w:fill="FFFFFF"/>
          </w:tcPr>
          <w:p w14:paraId="05CEA0F7" w14:textId="77777777" w:rsidR="00E2795C" w:rsidRPr="002B1601" w:rsidRDefault="00E2795C" w:rsidP="00D92CE5">
            <w:pPr>
              <w:spacing w:after="0"/>
              <w:jc w:val="center"/>
              <w:rPr>
                <w:rFonts w:ascii="Times New Roman" w:eastAsia="Times New Roman" w:hAnsi="Times New Roman"/>
                <w:b/>
                <w:noProof/>
                <w:sz w:val="20"/>
                <w:szCs w:val="20"/>
                <w:lang w:val="en-GB"/>
              </w:rPr>
            </w:pPr>
            <w:r w:rsidRPr="002B1601">
              <w:rPr>
                <w:rFonts w:ascii="Times New Roman" w:eastAsia="Times New Roman" w:hAnsi="Times New Roman"/>
                <w:b/>
                <w:noProof/>
                <w:sz w:val="20"/>
                <w:szCs w:val="20"/>
                <w:lang w:val="en-GB"/>
              </w:rPr>
              <w:t>STATUT</w:t>
            </w:r>
          </w:p>
        </w:tc>
        <w:tc>
          <w:tcPr>
            <w:tcW w:w="1505" w:type="dxa"/>
            <w:shd w:val="clear" w:color="auto" w:fill="FFFFFF"/>
          </w:tcPr>
          <w:p w14:paraId="6301DA20" w14:textId="77777777" w:rsidR="00E2795C" w:rsidRPr="002B1601" w:rsidRDefault="00E2795C" w:rsidP="00D92CE5">
            <w:pPr>
              <w:spacing w:after="0"/>
              <w:jc w:val="center"/>
              <w:rPr>
                <w:rFonts w:ascii="Times New Roman" w:eastAsia="Times New Roman" w:hAnsi="Times New Roman"/>
                <w:noProof/>
                <w:sz w:val="20"/>
                <w:szCs w:val="20"/>
                <w:lang w:val="en-GB"/>
              </w:rPr>
            </w:pPr>
            <w:r w:rsidRPr="002B1601">
              <w:rPr>
                <w:rFonts w:ascii="Times New Roman" w:eastAsia="Times New Roman" w:hAnsi="Times New Roman"/>
                <w:b/>
                <w:noProof/>
                <w:sz w:val="20"/>
                <w:szCs w:val="20"/>
                <w:lang w:val="en-GB"/>
              </w:rPr>
              <w:t>POPULATIE</w:t>
            </w:r>
          </w:p>
        </w:tc>
        <w:tc>
          <w:tcPr>
            <w:tcW w:w="1383" w:type="dxa"/>
            <w:shd w:val="clear" w:color="auto" w:fill="auto"/>
          </w:tcPr>
          <w:p w14:paraId="5919F8E1" w14:textId="77777777" w:rsidR="00E2795C" w:rsidRPr="002B1601" w:rsidRDefault="00E2795C" w:rsidP="00D92CE5">
            <w:pPr>
              <w:spacing w:after="0"/>
              <w:jc w:val="center"/>
              <w:rPr>
                <w:rFonts w:ascii="Times New Roman" w:eastAsia="Times New Roman" w:hAnsi="Times New Roman"/>
                <w:noProof/>
                <w:sz w:val="20"/>
                <w:szCs w:val="20"/>
                <w:lang w:val="en-GB"/>
              </w:rPr>
            </w:pPr>
            <w:r w:rsidRPr="002B1601">
              <w:rPr>
                <w:rFonts w:ascii="Times New Roman" w:eastAsia="Times New Roman" w:hAnsi="Times New Roman"/>
                <w:b/>
                <w:noProof/>
                <w:sz w:val="20"/>
                <w:szCs w:val="20"/>
                <w:lang w:val="en-GB"/>
              </w:rPr>
              <w:t xml:space="preserve">TIP / CATEGORII </w:t>
            </w:r>
          </w:p>
        </w:tc>
        <w:tc>
          <w:tcPr>
            <w:tcW w:w="2292" w:type="dxa"/>
            <w:shd w:val="clear" w:color="auto" w:fill="FFFFFF"/>
          </w:tcPr>
          <w:p w14:paraId="546DC839" w14:textId="77777777" w:rsidR="00E2795C" w:rsidRPr="002B1601" w:rsidRDefault="00E2795C" w:rsidP="00D92CE5">
            <w:pPr>
              <w:spacing w:after="0"/>
              <w:jc w:val="center"/>
              <w:rPr>
                <w:rFonts w:ascii="Times New Roman" w:eastAsia="Times New Roman" w:hAnsi="Times New Roman"/>
                <w:noProof/>
                <w:sz w:val="20"/>
                <w:szCs w:val="20"/>
                <w:lang w:val="en-GB"/>
              </w:rPr>
            </w:pPr>
            <w:r w:rsidRPr="002B1601">
              <w:rPr>
                <w:rFonts w:ascii="Times New Roman" w:eastAsia="Times New Roman" w:hAnsi="Times New Roman"/>
                <w:b/>
                <w:noProof/>
                <w:sz w:val="20"/>
                <w:szCs w:val="20"/>
                <w:lang w:val="en-GB"/>
              </w:rPr>
              <w:t>IZOLARE</w:t>
            </w:r>
          </w:p>
        </w:tc>
        <w:tc>
          <w:tcPr>
            <w:tcW w:w="1875" w:type="dxa"/>
            <w:shd w:val="clear" w:color="auto" w:fill="FFFFFF"/>
          </w:tcPr>
          <w:p w14:paraId="12A70F8C" w14:textId="77777777" w:rsidR="00E2795C" w:rsidRPr="002B1601" w:rsidRDefault="00E2795C" w:rsidP="00D92CE5">
            <w:pPr>
              <w:spacing w:after="0"/>
              <w:jc w:val="center"/>
              <w:rPr>
                <w:rFonts w:ascii="Times New Roman" w:eastAsia="Times New Roman" w:hAnsi="Times New Roman"/>
                <w:noProof/>
                <w:sz w:val="20"/>
                <w:szCs w:val="20"/>
                <w:lang w:val="en-GB"/>
              </w:rPr>
            </w:pPr>
            <w:r w:rsidRPr="002B1601">
              <w:rPr>
                <w:rFonts w:ascii="Times New Roman" w:eastAsia="Times New Roman" w:hAnsi="Times New Roman"/>
                <w:b/>
                <w:noProof/>
                <w:sz w:val="20"/>
                <w:szCs w:val="20"/>
                <w:lang w:val="en-GB"/>
              </w:rPr>
              <w:t>CONSERVARE</w:t>
            </w:r>
          </w:p>
        </w:tc>
        <w:tc>
          <w:tcPr>
            <w:tcW w:w="1527" w:type="dxa"/>
            <w:shd w:val="clear" w:color="auto" w:fill="FFFFFF"/>
          </w:tcPr>
          <w:p w14:paraId="2E0C235C" w14:textId="77777777" w:rsidR="00E2795C" w:rsidRPr="002B1601" w:rsidRDefault="00E2795C" w:rsidP="00D92CE5">
            <w:pPr>
              <w:spacing w:after="0"/>
              <w:jc w:val="center"/>
              <w:rPr>
                <w:rFonts w:ascii="Times New Roman" w:eastAsia="Times New Roman" w:hAnsi="Times New Roman"/>
                <w:noProof/>
                <w:sz w:val="20"/>
                <w:szCs w:val="20"/>
                <w:lang w:val="en-GB"/>
              </w:rPr>
            </w:pPr>
            <w:r w:rsidRPr="002B1601">
              <w:rPr>
                <w:rFonts w:ascii="Times New Roman" w:eastAsia="Times New Roman" w:hAnsi="Times New Roman"/>
                <w:b/>
                <w:noProof/>
                <w:sz w:val="20"/>
                <w:szCs w:val="20"/>
                <w:lang w:val="en-GB"/>
              </w:rPr>
              <w:t>GLOBAL</w:t>
            </w:r>
          </w:p>
        </w:tc>
      </w:tr>
      <w:tr w:rsidR="00650705" w:rsidRPr="00650705" w14:paraId="3B363C81" w14:textId="77777777" w:rsidTr="00D92CE5">
        <w:trPr>
          <w:jc w:val="center"/>
        </w:trPr>
        <w:tc>
          <w:tcPr>
            <w:tcW w:w="1671" w:type="dxa"/>
            <w:shd w:val="clear" w:color="auto" w:fill="FFFFFF"/>
          </w:tcPr>
          <w:p w14:paraId="208E6273" w14:textId="77777777" w:rsidR="00E2795C" w:rsidRPr="002B1601" w:rsidRDefault="00E2795C" w:rsidP="00D92CE5">
            <w:pPr>
              <w:spacing w:after="0"/>
              <w:rPr>
                <w:rFonts w:ascii="Times New Roman" w:eastAsia="Times New Roman" w:hAnsi="Times New Roman"/>
                <w:noProof/>
                <w:sz w:val="20"/>
                <w:szCs w:val="20"/>
                <w:lang w:val="en-GB"/>
              </w:rPr>
            </w:pPr>
            <w:r w:rsidRPr="002B1601">
              <w:rPr>
                <w:rFonts w:ascii="Times New Roman" w:eastAsia="Times New Roman" w:hAnsi="Times New Roman"/>
                <w:noProof/>
                <w:sz w:val="20"/>
                <w:szCs w:val="20"/>
                <w:lang w:val="en-GB"/>
              </w:rPr>
              <w:t>F - frecvent</w:t>
            </w:r>
          </w:p>
          <w:p w14:paraId="116387C2" w14:textId="77777777" w:rsidR="00E2795C" w:rsidRPr="002B1601" w:rsidRDefault="00E2795C" w:rsidP="00D92CE5">
            <w:pPr>
              <w:spacing w:after="0"/>
              <w:rPr>
                <w:rFonts w:ascii="Times New Roman" w:eastAsia="Times New Roman" w:hAnsi="Times New Roman"/>
                <w:noProof/>
                <w:sz w:val="20"/>
                <w:szCs w:val="20"/>
                <w:lang w:val="fr-FR"/>
              </w:rPr>
            </w:pPr>
          </w:p>
        </w:tc>
        <w:tc>
          <w:tcPr>
            <w:tcW w:w="1505" w:type="dxa"/>
            <w:shd w:val="clear" w:color="auto" w:fill="FFFFFF"/>
          </w:tcPr>
          <w:p w14:paraId="325BD6DF" w14:textId="77777777" w:rsidR="00E2795C" w:rsidRPr="002B1601" w:rsidRDefault="00E2795C" w:rsidP="00D92CE5">
            <w:pPr>
              <w:spacing w:after="0"/>
              <w:rPr>
                <w:rFonts w:ascii="Times New Roman" w:eastAsia="Times New Roman" w:hAnsi="Times New Roman"/>
                <w:noProof/>
                <w:sz w:val="20"/>
                <w:szCs w:val="20"/>
                <w:lang w:val="en-GB"/>
              </w:rPr>
            </w:pPr>
            <w:r w:rsidRPr="002B1601">
              <w:rPr>
                <w:rFonts w:ascii="Times New Roman" w:eastAsia="Times New Roman" w:hAnsi="Times New Roman"/>
                <w:noProof/>
                <w:sz w:val="20"/>
                <w:szCs w:val="20"/>
                <w:lang w:val="en-GB"/>
              </w:rPr>
              <w:t>A - 100 p &gt; 15%</w:t>
            </w:r>
          </w:p>
        </w:tc>
        <w:tc>
          <w:tcPr>
            <w:tcW w:w="1383" w:type="dxa"/>
          </w:tcPr>
          <w:p w14:paraId="084F0819" w14:textId="77777777" w:rsidR="00E2795C" w:rsidRPr="002B1601" w:rsidRDefault="00E2795C" w:rsidP="00D92CE5">
            <w:pPr>
              <w:spacing w:after="0"/>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en-GB"/>
              </w:rPr>
              <w:t>P- rezident</w:t>
            </w:r>
          </w:p>
        </w:tc>
        <w:tc>
          <w:tcPr>
            <w:tcW w:w="2292" w:type="dxa"/>
            <w:shd w:val="clear" w:color="auto" w:fill="FFFFFF"/>
          </w:tcPr>
          <w:p w14:paraId="5AF66DD0" w14:textId="77777777" w:rsidR="00E2795C" w:rsidRPr="002B1601" w:rsidRDefault="00E2795C" w:rsidP="00D92CE5">
            <w:pPr>
              <w:spacing w:after="0"/>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en-GB"/>
              </w:rPr>
              <w:t>A - populatie (aproape) izolata</w:t>
            </w:r>
          </w:p>
        </w:tc>
        <w:tc>
          <w:tcPr>
            <w:tcW w:w="1875" w:type="dxa"/>
            <w:shd w:val="clear" w:color="auto" w:fill="FFFFFF"/>
          </w:tcPr>
          <w:p w14:paraId="3ADFB063" w14:textId="77777777" w:rsidR="00E2795C" w:rsidRPr="002B1601" w:rsidRDefault="00E2795C" w:rsidP="00D92CE5">
            <w:pPr>
              <w:spacing w:after="0"/>
              <w:rPr>
                <w:rFonts w:ascii="Times New Roman" w:eastAsia="Times New Roman" w:hAnsi="Times New Roman"/>
                <w:noProof/>
                <w:sz w:val="20"/>
                <w:szCs w:val="20"/>
                <w:lang w:val="en-GB"/>
              </w:rPr>
            </w:pPr>
            <w:r w:rsidRPr="002B1601">
              <w:rPr>
                <w:rFonts w:ascii="Times New Roman" w:eastAsia="Times New Roman" w:hAnsi="Times New Roman"/>
                <w:noProof/>
                <w:sz w:val="20"/>
                <w:szCs w:val="20"/>
                <w:lang w:val="en-GB"/>
              </w:rPr>
              <w:t xml:space="preserve">A - conservare excelenta </w:t>
            </w:r>
          </w:p>
        </w:tc>
        <w:tc>
          <w:tcPr>
            <w:tcW w:w="1527" w:type="dxa"/>
            <w:shd w:val="clear" w:color="auto" w:fill="FFFFFF"/>
          </w:tcPr>
          <w:p w14:paraId="327E880E" w14:textId="77777777" w:rsidR="00E2795C" w:rsidRPr="002B1601" w:rsidRDefault="00E2795C" w:rsidP="00D92CE5">
            <w:pPr>
              <w:spacing w:after="0"/>
              <w:rPr>
                <w:rFonts w:ascii="Times New Roman" w:eastAsia="Times New Roman" w:hAnsi="Times New Roman"/>
                <w:noProof/>
                <w:sz w:val="20"/>
                <w:szCs w:val="20"/>
                <w:lang w:val="en-GB"/>
              </w:rPr>
            </w:pPr>
            <w:r w:rsidRPr="002B1601">
              <w:rPr>
                <w:rFonts w:ascii="Times New Roman" w:eastAsia="Times New Roman" w:hAnsi="Times New Roman"/>
                <w:noProof/>
                <w:sz w:val="20"/>
                <w:szCs w:val="20"/>
                <w:lang w:val="en-GB"/>
              </w:rPr>
              <w:t>A - valoare excelenta</w:t>
            </w:r>
          </w:p>
        </w:tc>
      </w:tr>
      <w:tr w:rsidR="00650705" w:rsidRPr="00650705" w14:paraId="3402798F" w14:textId="77777777" w:rsidTr="00D92CE5">
        <w:trPr>
          <w:jc w:val="center"/>
        </w:trPr>
        <w:tc>
          <w:tcPr>
            <w:tcW w:w="1671" w:type="dxa"/>
          </w:tcPr>
          <w:p w14:paraId="2ABBFC47" w14:textId="77777777" w:rsidR="00E2795C" w:rsidRPr="002B1601" w:rsidRDefault="00E2795C" w:rsidP="00D92CE5">
            <w:pPr>
              <w:spacing w:after="0"/>
              <w:rPr>
                <w:rFonts w:ascii="Times New Roman" w:eastAsia="Times New Roman" w:hAnsi="Times New Roman"/>
                <w:noProof/>
                <w:sz w:val="20"/>
                <w:szCs w:val="20"/>
                <w:lang w:val="en-GB"/>
              </w:rPr>
            </w:pPr>
            <w:r w:rsidRPr="002B1601">
              <w:rPr>
                <w:rFonts w:ascii="Times New Roman" w:eastAsia="Times New Roman" w:hAnsi="Times New Roman"/>
                <w:noProof/>
                <w:sz w:val="20"/>
                <w:szCs w:val="20"/>
                <w:lang w:val="en-GB"/>
              </w:rPr>
              <w:t>R - rar</w:t>
            </w:r>
          </w:p>
          <w:p w14:paraId="08C9FA5A" w14:textId="77777777" w:rsidR="00E2795C" w:rsidRPr="002B1601" w:rsidRDefault="00E2795C" w:rsidP="00D92CE5">
            <w:pPr>
              <w:spacing w:after="0"/>
              <w:rPr>
                <w:rFonts w:ascii="Times New Roman" w:eastAsia="Times New Roman" w:hAnsi="Times New Roman"/>
                <w:noProof/>
                <w:sz w:val="20"/>
                <w:szCs w:val="20"/>
                <w:lang w:val="fr-FR"/>
              </w:rPr>
            </w:pPr>
          </w:p>
        </w:tc>
        <w:tc>
          <w:tcPr>
            <w:tcW w:w="1505" w:type="dxa"/>
          </w:tcPr>
          <w:p w14:paraId="4795F7E8" w14:textId="77777777" w:rsidR="00E2795C" w:rsidRPr="002B1601" w:rsidRDefault="00E2795C" w:rsidP="00D92CE5">
            <w:pPr>
              <w:spacing w:after="0"/>
              <w:rPr>
                <w:rFonts w:ascii="Times New Roman" w:eastAsia="Times New Roman" w:hAnsi="Times New Roman"/>
                <w:noProof/>
                <w:sz w:val="20"/>
                <w:szCs w:val="20"/>
                <w:lang w:val="en-GB"/>
              </w:rPr>
            </w:pPr>
            <w:r w:rsidRPr="002B1601">
              <w:rPr>
                <w:rFonts w:ascii="Times New Roman" w:eastAsia="Times New Roman" w:hAnsi="Times New Roman"/>
                <w:noProof/>
                <w:sz w:val="20"/>
                <w:szCs w:val="20"/>
                <w:lang w:val="en-GB"/>
              </w:rPr>
              <w:t>B - 15 p &gt; 2%</w:t>
            </w:r>
          </w:p>
        </w:tc>
        <w:tc>
          <w:tcPr>
            <w:tcW w:w="1383" w:type="dxa"/>
          </w:tcPr>
          <w:p w14:paraId="5F54555F" w14:textId="77777777" w:rsidR="00E2795C" w:rsidRPr="002B1601" w:rsidRDefault="00E2795C" w:rsidP="00D92CE5">
            <w:pPr>
              <w:spacing w:after="0"/>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R- reproducere</w:t>
            </w:r>
          </w:p>
        </w:tc>
        <w:tc>
          <w:tcPr>
            <w:tcW w:w="2292" w:type="dxa"/>
          </w:tcPr>
          <w:p w14:paraId="415C1266" w14:textId="77777777" w:rsidR="00E2795C" w:rsidRPr="002B1601" w:rsidRDefault="00E2795C" w:rsidP="00D92CE5">
            <w:pPr>
              <w:spacing w:after="0"/>
              <w:rPr>
                <w:rFonts w:ascii="Times New Roman" w:eastAsia="Times New Roman" w:hAnsi="Times New Roman"/>
                <w:noProof/>
                <w:sz w:val="20"/>
                <w:szCs w:val="20"/>
                <w:lang w:val="en-GB"/>
              </w:rPr>
            </w:pPr>
            <w:r w:rsidRPr="002B1601">
              <w:rPr>
                <w:rFonts w:ascii="Times New Roman" w:eastAsia="Times New Roman" w:hAnsi="Times New Roman"/>
                <w:noProof/>
                <w:sz w:val="20"/>
                <w:szCs w:val="20"/>
                <w:lang w:val="en-GB"/>
              </w:rPr>
              <w:t>B - populatie neizolata, dar la limita ariei de distributie</w:t>
            </w:r>
          </w:p>
        </w:tc>
        <w:tc>
          <w:tcPr>
            <w:tcW w:w="1875" w:type="dxa"/>
          </w:tcPr>
          <w:p w14:paraId="043ABAAF" w14:textId="77777777" w:rsidR="00E2795C" w:rsidRPr="002B1601" w:rsidRDefault="00E2795C" w:rsidP="00D92CE5">
            <w:pPr>
              <w:spacing w:after="0"/>
              <w:rPr>
                <w:rFonts w:ascii="Times New Roman" w:eastAsia="Times New Roman" w:hAnsi="Times New Roman"/>
                <w:noProof/>
                <w:sz w:val="20"/>
                <w:szCs w:val="20"/>
                <w:lang w:val="en-GB"/>
              </w:rPr>
            </w:pPr>
            <w:r w:rsidRPr="002B1601">
              <w:rPr>
                <w:rFonts w:ascii="Times New Roman" w:eastAsia="Times New Roman" w:hAnsi="Times New Roman"/>
                <w:noProof/>
                <w:sz w:val="20"/>
                <w:szCs w:val="20"/>
                <w:lang w:val="en-GB"/>
              </w:rPr>
              <w:t xml:space="preserve">B - conservare buna </w:t>
            </w:r>
          </w:p>
        </w:tc>
        <w:tc>
          <w:tcPr>
            <w:tcW w:w="1527" w:type="dxa"/>
          </w:tcPr>
          <w:p w14:paraId="5C188711" w14:textId="77777777" w:rsidR="00E2795C" w:rsidRPr="002B1601" w:rsidRDefault="00E2795C" w:rsidP="00D92CE5">
            <w:pPr>
              <w:spacing w:after="0"/>
              <w:rPr>
                <w:rFonts w:ascii="Times New Roman" w:eastAsia="Times New Roman" w:hAnsi="Times New Roman"/>
                <w:noProof/>
                <w:sz w:val="20"/>
                <w:szCs w:val="20"/>
                <w:lang w:val="en-GB"/>
              </w:rPr>
            </w:pPr>
            <w:r w:rsidRPr="002B1601">
              <w:rPr>
                <w:rFonts w:ascii="Times New Roman" w:eastAsia="Times New Roman" w:hAnsi="Times New Roman"/>
                <w:noProof/>
                <w:sz w:val="20"/>
                <w:szCs w:val="20"/>
                <w:lang w:val="en-GB"/>
              </w:rPr>
              <w:t>B - valoare buna</w:t>
            </w:r>
          </w:p>
        </w:tc>
      </w:tr>
      <w:tr w:rsidR="00650705" w:rsidRPr="00650705" w14:paraId="5FF33BA1" w14:textId="77777777" w:rsidTr="00D92CE5">
        <w:trPr>
          <w:jc w:val="center"/>
        </w:trPr>
        <w:tc>
          <w:tcPr>
            <w:tcW w:w="1671" w:type="dxa"/>
          </w:tcPr>
          <w:p w14:paraId="5DFE2961" w14:textId="77777777" w:rsidR="00E2795C" w:rsidRPr="002B1601" w:rsidRDefault="00E2795C" w:rsidP="00D92CE5">
            <w:pPr>
              <w:spacing w:after="0"/>
              <w:rPr>
                <w:rFonts w:ascii="Times New Roman" w:eastAsia="Times New Roman" w:hAnsi="Times New Roman"/>
                <w:noProof/>
                <w:sz w:val="20"/>
                <w:szCs w:val="20"/>
                <w:lang w:val="en-GB"/>
              </w:rPr>
            </w:pPr>
            <w:r w:rsidRPr="002B1601">
              <w:rPr>
                <w:rFonts w:ascii="Times New Roman" w:eastAsia="Times New Roman" w:hAnsi="Times New Roman"/>
                <w:noProof/>
                <w:sz w:val="20"/>
                <w:szCs w:val="20"/>
                <w:lang w:val="en-GB"/>
              </w:rPr>
              <w:t>RC - relativ comun</w:t>
            </w:r>
          </w:p>
          <w:p w14:paraId="7A86648C" w14:textId="77777777" w:rsidR="00E2795C" w:rsidRPr="002B1601" w:rsidRDefault="00E2795C" w:rsidP="00D92CE5">
            <w:pPr>
              <w:spacing w:after="0"/>
              <w:rPr>
                <w:rFonts w:ascii="Times New Roman" w:eastAsia="Times New Roman" w:hAnsi="Times New Roman"/>
                <w:noProof/>
                <w:sz w:val="20"/>
                <w:szCs w:val="20"/>
                <w:lang w:val="fr-FR"/>
              </w:rPr>
            </w:pPr>
          </w:p>
        </w:tc>
        <w:tc>
          <w:tcPr>
            <w:tcW w:w="1505" w:type="dxa"/>
          </w:tcPr>
          <w:p w14:paraId="10CC47CC" w14:textId="77777777" w:rsidR="00E2795C" w:rsidRPr="002B1601" w:rsidRDefault="00E2795C" w:rsidP="00D92CE5">
            <w:pPr>
              <w:spacing w:after="0"/>
              <w:rPr>
                <w:rFonts w:ascii="Times New Roman" w:eastAsia="Times New Roman" w:hAnsi="Times New Roman"/>
                <w:noProof/>
                <w:sz w:val="20"/>
                <w:szCs w:val="20"/>
                <w:lang w:val="en-GB"/>
              </w:rPr>
            </w:pPr>
            <w:r w:rsidRPr="002B1601">
              <w:rPr>
                <w:rFonts w:ascii="Times New Roman" w:eastAsia="Times New Roman" w:hAnsi="Times New Roman"/>
                <w:noProof/>
                <w:sz w:val="20"/>
                <w:szCs w:val="20"/>
                <w:lang w:val="en-GB"/>
              </w:rPr>
              <w:t>C - 2  p &gt; 0%</w:t>
            </w:r>
          </w:p>
        </w:tc>
        <w:tc>
          <w:tcPr>
            <w:tcW w:w="1383" w:type="dxa"/>
            <w:tcBorders>
              <w:bottom w:val="single" w:sz="4" w:space="0" w:color="auto"/>
            </w:tcBorders>
          </w:tcPr>
          <w:p w14:paraId="07EB172F" w14:textId="77777777" w:rsidR="00E2795C" w:rsidRPr="002B1601" w:rsidRDefault="00E2795C" w:rsidP="00D92CE5">
            <w:pPr>
              <w:spacing w:after="0"/>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fr-FR"/>
              </w:rPr>
              <w:t>C- odihna si hranire</w:t>
            </w:r>
          </w:p>
        </w:tc>
        <w:tc>
          <w:tcPr>
            <w:tcW w:w="2292" w:type="dxa"/>
          </w:tcPr>
          <w:p w14:paraId="60E510C8" w14:textId="77777777" w:rsidR="00E2795C" w:rsidRPr="002B1601" w:rsidRDefault="00E2795C" w:rsidP="00D92CE5">
            <w:pPr>
              <w:spacing w:after="0"/>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en-GB"/>
              </w:rPr>
              <w:t>C - populatie ne-izolata cu o arie de raspandire extinsa</w:t>
            </w:r>
          </w:p>
        </w:tc>
        <w:tc>
          <w:tcPr>
            <w:tcW w:w="1875" w:type="dxa"/>
          </w:tcPr>
          <w:p w14:paraId="4EC1B706" w14:textId="77777777" w:rsidR="00E2795C" w:rsidRPr="002B1601" w:rsidRDefault="00E2795C" w:rsidP="00D92CE5">
            <w:pPr>
              <w:spacing w:after="0"/>
              <w:rPr>
                <w:rFonts w:ascii="Times New Roman" w:eastAsia="Times New Roman" w:hAnsi="Times New Roman"/>
                <w:noProof/>
                <w:sz w:val="20"/>
                <w:szCs w:val="20"/>
                <w:lang w:val="de-DE"/>
              </w:rPr>
            </w:pPr>
            <w:r w:rsidRPr="002B1601">
              <w:rPr>
                <w:rFonts w:ascii="Times New Roman" w:eastAsia="Times New Roman" w:hAnsi="Times New Roman"/>
                <w:noProof/>
                <w:sz w:val="20"/>
                <w:szCs w:val="20"/>
                <w:lang w:val="de-DE"/>
              </w:rPr>
              <w:t xml:space="preserve">C - conservare medie sau redusa </w:t>
            </w:r>
          </w:p>
        </w:tc>
        <w:tc>
          <w:tcPr>
            <w:tcW w:w="1527" w:type="dxa"/>
          </w:tcPr>
          <w:p w14:paraId="7897505F" w14:textId="77777777" w:rsidR="00E2795C" w:rsidRPr="002B1601" w:rsidRDefault="00E2795C" w:rsidP="00D92CE5">
            <w:pPr>
              <w:spacing w:after="0"/>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en-GB"/>
              </w:rPr>
              <w:t>C - valoare considerabila</w:t>
            </w:r>
          </w:p>
        </w:tc>
      </w:tr>
      <w:tr w:rsidR="00650705" w:rsidRPr="00650705" w14:paraId="04DF9F21" w14:textId="77777777" w:rsidTr="00D92CE5">
        <w:trPr>
          <w:jc w:val="center"/>
        </w:trPr>
        <w:tc>
          <w:tcPr>
            <w:tcW w:w="1671" w:type="dxa"/>
            <w:vMerge w:val="restart"/>
          </w:tcPr>
          <w:p w14:paraId="114377B7" w14:textId="77777777" w:rsidR="00E2795C" w:rsidRPr="002B1601" w:rsidRDefault="00E2795C" w:rsidP="00D92CE5">
            <w:pPr>
              <w:spacing w:after="0"/>
              <w:rPr>
                <w:rFonts w:ascii="Times New Roman" w:eastAsia="Times New Roman" w:hAnsi="Times New Roman"/>
                <w:noProof/>
                <w:sz w:val="20"/>
                <w:szCs w:val="20"/>
                <w:lang w:val="en-GB"/>
              </w:rPr>
            </w:pPr>
            <w:r w:rsidRPr="002B1601">
              <w:rPr>
                <w:rFonts w:ascii="Times New Roman" w:eastAsia="Times New Roman" w:hAnsi="Times New Roman"/>
                <w:noProof/>
                <w:sz w:val="20"/>
                <w:szCs w:val="20"/>
                <w:lang w:val="en-GB"/>
              </w:rPr>
              <w:lastRenderedPageBreak/>
              <w:t>P - prezenta specie</w:t>
            </w:r>
          </w:p>
        </w:tc>
        <w:tc>
          <w:tcPr>
            <w:tcW w:w="1505" w:type="dxa"/>
            <w:vMerge w:val="restart"/>
          </w:tcPr>
          <w:p w14:paraId="6454745B" w14:textId="77777777" w:rsidR="00E2795C" w:rsidRPr="002B1601" w:rsidRDefault="00E2795C" w:rsidP="00D92CE5">
            <w:pPr>
              <w:spacing w:after="0"/>
              <w:rPr>
                <w:rFonts w:ascii="Times New Roman" w:eastAsia="Times New Roman" w:hAnsi="Times New Roman"/>
                <w:noProof/>
                <w:sz w:val="20"/>
                <w:szCs w:val="20"/>
                <w:lang w:val="en-GB"/>
              </w:rPr>
            </w:pPr>
            <w:r w:rsidRPr="002B1601">
              <w:rPr>
                <w:rFonts w:ascii="Times New Roman" w:eastAsia="Times New Roman" w:hAnsi="Times New Roman"/>
                <w:noProof/>
                <w:sz w:val="20"/>
                <w:szCs w:val="20"/>
                <w:lang w:val="en-GB"/>
              </w:rPr>
              <w:t>D - populatie nesemnificativa</w:t>
            </w:r>
          </w:p>
        </w:tc>
        <w:tc>
          <w:tcPr>
            <w:tcW w:w="1383" w:type="dxa"/>
            <w:tcBorders>
              <w:bottom w:val="single" w:sz="4" w:space="0" w:color="auto"/>
            </w:tcBorders>
          </w:tcPr>
          <w:p w14:paraId="1700AED6" w14:textId="77777777" w:rsidR="00E2795C" w:rsidRPr="002B1601" w:rsidRDefault="00E2795C" w:rsidP="00D92CE5">
            <w:pPr>
              <w:spacing w:after="0"/>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en-GB"/>
              </w:rPr>
              <w:t>W - ienare</w:t>
            </w:r>
          </w:p>
        </w:tc>
        <w:tc>
          <w:tcPr>
            <w:tcW w:w="5694" w:type="dxa"/>
            <w:gridSpan w:val="3"/>
            <w:vMerge w:val="restart"/>
          </w:tcPr>
          <w:p w14:paraId="1040112D" w14:textId="77777777" w:rsidR="00E2795C" w:rsidRPr="002B1601" w:rsidRDefault="00E2795C" w:rsidP="00D92CE5">
            <w:pPr>
              <w:spacing w:after="0"/>
              <w:rPr>
                <w:rFonts w:ascii="Times New Roman" w:eastAsia="Times New Roman" w:hAnsi="Times New Roman"/>
                <w:noProof/>
                <w:sz w:val="20"/>
                <w:szCs w:val="20"/>
                <w:lang w:val="en-GB"/>
              </w:rPr>
            </w:pPr>
          </w:p>
        </w:tc>
      </w:tr>
      <w:tr w:rsidR="00650705" w:rsidRPr="00650705" w14:paraId="4107FE0C" w14:textId="77777777" w:rsidTr="00D92CE5">
        <w:trPr>
          <w:jc w:val="center"/>
        </w:trPr>
        <w:tc>
          <w:tcPr>
            <w:tcW w:w="1671" w:type="dxa"/>
            <w:vMerge/>
          </w:tcPr>
          <w:p w14:paraId="11E855CF" w14:textId="77777777" w:rsidR="00E2795C" w:rsidRPr="002B1601" w:rsidRDefault="00E2795C" w:rsidP="00D92CE5">
            <w:pPr>
              <w:spacing w:after="0"/>
              <w:rPr>
                <w:rFonts w:ascii="Times New Roman" w:eastAsia="Times New Roman" w:hAnsi="Times New Roman"/>
                <w:noProof/>
                <w:sz w:val="20"/>
                <w:szCs w:val="20"/>
                <w:lang w:val="en-GB"/>
              </w:rPr>
            </w:pPr>
          </w:p>
        </w:tc>
        <w:tc>
          <w:tcPr>
            <w:tcW w:w="1505" w:type="dxa"/>
            <w:vMerge/>
          </w:tcPr>
          <w:p w14:paraId="1930AF1B" w14:textId="77777777" w:rsidR="00E2795C" w:rsidRPr="002B1601" w:rsidRDefault="00E2795C" w:rsidP="00D92CE5">
            <w:pPr>
              <w:spacing w:after="0"/>
              <w:rPr>
                <w:rFonts w:ascii="Times New Roman" w:eastAsia="Times New Roman" w:hAnsi="Times New Roman"/>
                <w:noProof/>
                <w:sz w:val="20"/>
                <w:szCs w:val="20"/>
                <w:lang w:val="en-GB"/>
              </w:rPr>
            </w:pPr>
          </w:p>
        </w:tc>
        <w:tc>
          <w:tcPr>
            <w:tcW w:w="1383" w:type="dxa"/>
            <w:tcBorders>
              <w:bottom w:val="single" w:sz="4" w:space="0" w:color="auto"/>
            </w:tcBorders>
          </w:tcPr>
          <w:p w14:paraId="7BBA6E87" w14:textId="77777777" w:rsidR="00E2795C" w:rsidRPr="002B1601" w:rsidRDefault="00E2795C" w:rsidP="00D92CE5">
            <w:pPr>
              <w:spacing w:after="0"/>
              <w:rPr>
                <w:rFonts w:ascii="Times New Roman" w:eastAsia="Times New Roman" w:hAnsi="Times New Roman"/>
                <w:noProof/>
                <w:sz w:val="20"/>
                <w:szCs w:val="20"/>
                <w:lang w:val="en-GB"/>
              </w:rPr>
            </w:pPr>
          </w:p>
        </w:tc>
        <w:tc>
          <w:tcPr>
            <w:tcW w:w="5694" w:type="dxa"/>
            <w:gridSpan w:val="3"/>
            <w:vMerge/>
            <w:tcBorders>
              <w:bottom w:val="single" w:sz="4" w:space="0" w:color="FFFFFF"/>
            </w:tcBorders>
          </w:tcPr>
          <w:p w14:paraId="3A2F3B70" w14:textId="77777777" w:rsidR="00E2795C" w:rsidRPr="002B1601" w:rsidRDefault="00E2795C" w:rsidP="00D92CE5">
            <w:pPr>
              <w:spacing w:after="0"/>
              <w:jc w:val="center"/>
              <w:rPr>
                <w:rFonts w:ascii="Times New Roman" w:eastAsia="Times New Roman" w:hAnsi="Times New Roman"/>
                <w:noProof/>
                <w:sz w:val="20"/>
                <w:szCs w:val="20"/>
                <w:lang w:val="en-GB"/>
              </w:rPr>
            </w:pPr>
          </w:p>
        </w:tc>
      </w:tr>
      <w:tr w:rsidR="00650705" w:rsidRPr="00650705" w14:paraId="57FD32F9" w14:textId="77777777" w:rsidTr="00D92CE5">
        <w:trPr>
          <w:jc w:val="center"/>
        </w:trPr>
        <w:tc>
          <w:tcPr>
            <w:tcW w:w="1671" w:type="dxa"/>
          </w:tcPr>
          <w:p w14:paraId="6AA9DB56" w14:textId="77777777" w:rsidR="00E2795C" w:rsidRPr="002B1601" w:rsidRDefault="00E2795C" w:rsidP="00D92CE5">
            <w:pPr>
              <w:spacing w:after="0"/>
              <w:rPr>
                <w:rFonts w:ascii="Times New Roman" w:eastAsia="Times New Roman" w:hAnsi="Times New Roman"/>
                <w:noProof/>
                <w:sz w:val="20"/>
                <w:szCs w:val="20"/>
                <w:lang w:val="en-GB"/>
              </w:rPr>
            </w:pPr>
            <w:r w:rsidRPr="002B1601">
              <w:rPr>
                <w:rFonts w:ascii="Times New Roman" w:eastAsia="Times New Roman" w:hAnsi="Times New Roman"/>
                <w:noProof/>
                <w:sz w:val="20"/>
                <w:szCs w:val="20"/>
                <w:lang w:val="en-GB"/>
              </w:rPr>
              <w:t>C - comuna</w:t>
            </w:r>
          </w:p>
        </w:tc>
        <w:tc>
          <w:tcPr>
            <w:tcW w:w="5180" w:type="dxa"/>
            <w:gridSpan w:val="3"/>
            <w:vMerge w:val="restart"/>
            <w:tcBorders>
              <w:top w:val="single" w:sz="4" w:space="0" w:color="FFFFFF"/>
              <w:right w:val="single" w:sz="4" w:space="0" w:color="FFFFFF"/>
            </w:tcBorders>
          </w:tcPr>
          <w:p w14:paraId="11506F4D" w14:textId="77777777" w:rsidR="00E2795C" w:rsidRPr="002B1601" w:rsidRDefault="00E2795C" w:rsidP="00D92CE5">
            <w:pPr>
              <w:spacing w:after="0"/>
              <w:rPr>
                <w:rFonts w:ascii="Times New Roman" w:eastAsia="Times New Roman" w:hAnsi="Times New Roman"/>
                <w:noProof/>
                <w:sz w:val="20"/>
                <w:szCs w:val="20"/>
                <w:lang w:val="fr-FR"/>
              </w:rPr>
            </w:pPr>
          </w:p>
        </w:tc>
        <w:tc>
          <w:tcPr>
            <w:tcW w:w="3402" w:type="dxa"/>
            <w:gridSpan w:val="2"/>
            <w:vMerge w:val="restart"/>
            <w:tcBorders>
              <w:top w:val="single" w:sz="4" w:space="0" w:color="FFFFFF"/>
              <w:left w:val="single" w:sz="4" w:space="0" w:color="FFFFFF"/>
            </w:tcBorders>
          </w:tcPr>
          <w:p w14:paraId="55CA9684" w14:textId="77777777" w:rsidR="00E2795C" w:rsidRPr="002B1601" w:rsidRDefault="00E2795C" w:rsidP="00D92CE5">
            <w:pPr>
              <w:spacing w:after="0"/>
              <w:rPr>
                <w:rFonts w:ascii="Times New Roman" w:eastAsia="Times New Roman" w:hAnsi="Times New Roman"/>
                <w:noProof/>
                <w:sz w:val="20"/>
                <w:szCs w:val="20"/>
                <w:lang w:val="fr-FR"/>
              </w:rPr>
            </w:pPr>
          </w:p>
        </w:tc>
      </w:tr>
      <w:tr w:rsidR="00650705" w:rsidRPr="00650705" w14:paraId="557D4EE4" w14:textId="77777777" w:rsidTr="00D92CE5">
        <w:trPr>
          <w:jc w:val="center"/>
        </w:trPr>
        <w:tc>
          <w:tcPr>
            <w:tcW w:w="1671" w:type="dxa"/>
          </w:tcPr>
          <w:p w14:paraId="27995F50" w14:textId="77777777" w:rsidR="00E2795C" w:rsidRPr="002B1601" w:rsidRDefault="00E2795C" w:rsidP="00D92CE5">
            <w:pPr>
              <w:spacing w:after="0"/>
              <w:rPr>
                <w:rFonts w:ascii="Times New Roman" w:eastAsia="Times New Roman" w:hAnsi="Times New Roman"/>
                <w:noProof/>
                <w:sz w:val="20"/>
                <w:szCs w:val="20"/>
                <w:lang w:val="en-GB"/>
              </w:rPr>
            </w:pPr>
            <w:r w:rsidRPr="002B1601">
              <w:rPr>
                <w:rFonts w:ascii="Times New Roman" w:eastAsia="Times New Roman" w:hAnsi="Times New Roman"/>
                <w:noProof/>
                <w:sz w:val="20"/>
                <w:szCs w:val="20"/>
                <w:lang w:val="en-GB"/>
              </w:rPr>
              <w:t>V-foarte rara</w:t>
            </w:r>
          </w:p>
        </w:tc>
        <w:tc>
          <w:tcPr>
            <w:tcW w:w="5180" w:type="dxa"/>
            <w:gridSpan w:val="3"/>
            <w:vMerge/>
            <w:tcBorders>
              <w:top w:val="single" w:sz="4" w:space="0" w:color="FFFFFF"/>
              <w:right w:val="single" w:sz="4" w:space="0" w:color="FFFFFF"/>
            </w:tcBorders>
          </w:tcPr>
          <w:p w14:paraId="41EA4645" w14:textId="77777777" w:rsidR="00E2795C" w:rsidRPr="002B1601" w:rsidRDefault="00E2795C" w:rsidP="00D92CE5">
            <w:pPr>
              <w:spacing w:after="0"/>
              <w:rPr>
                <w:rFonts w:ascii="Times New Roman" w:eastAsia="Times New Roman" w:hAnsi="Times New Roman"/>
                <w:noProof/>
                <w:sz w:val="20"/>
                <w:szCs w:val="20"/>
                <w:lang w:val="fr-FR"/>
              </w:rPr>
            </w:pPr>
          </w:p>
        </w:tc>
        <w:tc>
          <w:tcPr>
            <w:tcW w:w="3402" w:type="dxa"/>
            <w:gridSpan w:val="2"/>
            <w:vMerge/>
            <w:tcBorders>
              <w:top w:val="single" w:sz="4" w:space="0" w:color="FFFFFF"/>
              <w:left w:val="single" w:sz="4" w:space="0" w:color="FFFFFF"/>
            </w:tcBorders>
          </w:tcPr>
          <w:p w14:paraId="5396A679" w14:textId="77777777" w:rsidR="00E2795C" w:rsidRPr="002B1601" w:rsidRDefault="00E2795C" w:rsidP="00D92CE5">
            <w:pPr>
              <w:spacing w:after="0"/>
              <w:rPr>
                <w:rFonts w:ascii="Times New Roman" w:eastAsia="Times New Roman" w:hAnsi="Times New Roman"/>
                <w:noProof/>
                <w:sz w:val="20"/>
                <w:szCs w:val="20"/>
                <w:lang w:val="fr-FR"/>
              </w:rPr>
            </w:pPr>
          </w:p>
        </w:tc>
      </w:tr>
      <w:tr w:rsidR="00650705" w:rsidRPr="00650705" w14:paraId="5687D756" w14:textId="77777777" w:rsidTr="00D92CE5">
        <w:trPr>
          <w:jc w:val="center"/>
        </w:trPr>
        <w:tc>
          <w:tcPr>
            <w:tcW w:w="1671" w:type="dxa"/>
          </w:tcPr>
          <w:p w14:paraId="43485FFD" w14:textId="77777777" w:rsidR="00E2795C" w:rsidRPr="002B1601" w:rsidRDefault="00E2795C" w:rsidP="00D92CE5">
            <w:pPr>
              <w:spacing w:after="0"/>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en-GB"/>
              </w:rPr>
              <w:t>A - abundent</w:t>
            </w:r>
          </w:p>
        </w:tc>
        <w:tc>
          <w:tcPr>
            <w:tcW w:w="5180" w:type="dxa"/>
            <w:gridSpan w:val="3"/>
            <w:vMerge/>
            <w:tcBorders>
              <w:right w:val="single" w:sz="4" w:space="0" w:color="FFFFFF"/>
            </w:tcBorders>
          </w:tcPr>
          <w:p w14:paraId="4A973A9C" w14:textId="77777777" w:rsidR="00E2795C" w:rsidRPr="002B1601" w:rsidRDefault="00E2795C" w:rsidP="00D92CE5">
            <w:pPr>
              <w:spacing w:after="0"/>
              <w:rPr>
                <w:rFonts w:ascii="Times New Roman" w:eastAsia="Times New Roman" w:hAnsi="Times New Roman"/>
                <w:noProof/>
                <w:sz w:val="20"/>
                <w:szCs w:val="20"/>
                <w:lang w:val="fr-FR"/>
              </w:rPr>
            </w:pPr>
          </w:p>
        </w:tc>
        <w:tc>
          <w:tcPr>
            <w:tcW w:w="3402" w:type="dxa"/>
            <w:gridSpan w:val="2"/>
            <w:vMerge/>
            <w:tcBorders>
              <w:left w:val="single" w:sz="4" w:space="0" w:color="FFFFFF"/>
            </w:tcBorders>
          </w:tcPr>
          <w:p w14:paraId="26B05A60" w14:textId="77777777" w:rsidR="00E2795C" w:rsidRPr="002B1601" w:rsidRDefault="00E2795C" w:rsidP="00D92CE5">
            <w:pPr>
              <w:spacing w:after="0"/>
              <w:rPr>
                <w:rFonts w:ascii="Times New Roman" w:eastAsia="Times New Roman" w:hAnsi="Times New Roman"/>
                <w:noProof/>
                <w:sz w:val="20"/>
                <w:szCs w:val="20"/>
                <w:lang w:val="fr-FR"/>
              </w:rPr>
            </w:pPr>
          </w:p>
        </w:tc>
      </w:tr>
      <w:tr w:rsidR="00650705" w:rsidRPr="00650705" w14:paraId="3CB357F9" w14:textId="77777777" w:rsidTr="00D92CE5">
        <w:trPr>
          <w:jc w:val="center"/>
        </w:trPr>
        <w:tc>
          <w:tcPr>
            <w:tcW w:w="1671" w:type="dxa"/>
          </w:tcPr>
          <w:p w14:paraId="345CDC81" w14:textId="77777777" w:rsidR="00E2795C" w:rsidRPr="002B1601" w:rsidRDefault="00E2795C" w:rsidP="00D92CE5">
            <w:pPr>
              <w:spacing w:after="0"/>
              <w:rPr>
                <w:rFonts w:ascii="Times New Roman" w:eastAsia="Times New Roman" w:hAnsi="Times New Roman"/>
                <w:noProof/>
                <w:sz w:val="20"/>
                <w:szCs w:val="20"/>
                <w:lang w:val="fr-FR"/>
              </w:rPr>
            </w:pPr>
            <w:r w:rsidRPr="002B1601">
              <w:rPr>
                <w:rFonts w:ascii="Times New Roman" w:eastAsia="Times New Roman" w:hAnsi="Times New Roman"/>
                <w:noProof/>
                <w:sz w:val="20"/>
                <w:szCs w:val="20"/>
                <w:lang w:val="en-GB"/>
              </w:rPr>
              <w:t>i - indivizi</w:t>
            </w:r>
          </w:p>
        </w:tc>
        <w:tc>
          <w:tcPr>
            <w:tcW w:w="5180" w:type="dxa"/>
            <w:gridSpan w:val="3"/>
            <w:vMerge/>
            <w:tcBorders>
              <w:right w:val="single" w:sz="4" w:space="0" w:color="FFFFFF"/>
            </w:tcBorders>
          </w:tcPr>
          <w:p w14:paraId="698407AB" w14:textId="77777777" w:rsidR="00E2795C" w:rsidRPr="002B1601" w:rsidRDefault="00E2795C" w:rsidP="00D92CE5">
            <w:pPr>
              <w:spacing w:after="0"/>
              <w:rPr>
                <w:rFonts w:ascii="Times New Roman" w:eastAsia="Times New Roman" w:hAnsi="Times New Roman"/>
                <w:noProof/>
                <w:sz w:val="20"/>
                <w:szCs w:val="20"/>
                <w:lang w:val="fr-FR"/>
              </w:rPr>
            </w:pPr>
          </w:p>
        </w:tc>
        <w:tc>
          <w:tcPr>
            <w:tcW w:w="3402" w:type="dxa"/>
            <w:gridSpan w:val="2"/>
            <w:vMerge/>
            <w:tcBorders>
              <w:left w:val="single" w:sz="4" w:space="0" w:color="FFFFFF"/>
            </w:tcBorders>
          </w:tcPr>
          <w:p w14:paraId="09271DEA" w14:textId="77777777" w:rsidR="00E2795C" w:rsidRPr="002B1601" w:rsidRDefault="00E2795C" w:rsidP="00D92CE5">
            <w:pPr>
              <w:spacing w:after="0"/>
              <w:rPr>
                <w:rFonts w:ascii="Times New Roman" w:eastAsia="Times New Roman" w:hAnsi="Times New Roman"/>
                <w:noProof/>
                <w:sz w:val="20"/>
                <w:szCs w:val="20"/>
                <w:lang w:val="fr-FR"/>
              </w:rPr>
            </w:pPr>
          </w:p>
        </w:tc>
      </w:tr>
      <w:tr w:rsidR="00650705" w:rsidRPr="00650705" w14:paraId="00593C99" w14:textId="77777777" w:rsidTr="00D92CE5">
        <w:trPr>
          <w:jc w:val="center"/>
        </w:trPr>
        <w:tc>
          <w:tcPr>
            <w:tcW w:w="1671" w:type="dxa"/>
          </w:tcPr>
          <w:p w14:paraId="4742CD9D" w14:textId="77777777" w:rsidR="00E2795C" w:rsidRPr="002B1601" w:rsidRDefault="00E2795C" w:rsidP="00D92CE5">
            <w:pPr>
              <w:spacing w:after="0"/>
              <w:rPr>
                <w:rFonts w:ascii="Times New Roman" w:eastAsia="Times New Roman" w:hAnsi="Times New Roman"/>
                <w:noProof/>
                <w:sz w:val="20"/>
                <w:szCs w:val="20"/>
                <w:lang w:val="en-GB"/>
              </w:rPr>
            </w:pPr>
            <w:r w:rsidRPr="002B1601">
              <w:rPr>
                <w:rFonts w:ascii="Times New Roman" w:eastAsia="Times New Roman" w:hAnsi="Times New Roman"/>
                <w:noProof/>
                <w:sz w:val="20"/>
                <w:szCs w:val="20"/>
                <w:lang w:val="en-GB"/>
              </w:rPr>
              <w:t>P - perechi</w:t>
            </w:r>
          </w:p>
        </w:tc>
        <w:tc>
          <w:tcPr>
            <w:tcW w:w="5180" w:type="dxa"/>
            <w:gridSpan w:val="3"/>
            <w:vMerge/>
            <w:tcBorders>
              <w:right w:val="single" w:sz="4" w:space="0" w:color="FFFFFF"/>
            </w:tcBorders>
          </w:tcPr>
          <w:p w14:paraId="68D6D7ED" w14:textId="77777777" w:rsidR="00E2795C" w:rsidRPr="002B1601" w:rsidRDefault="00E2795C" w:rsidP="00D92CE5">
            <w:pPr>
              <w:spacing w:after="0"/>
              <w:rPr>
                <w:rFonts w:ascii="Times New Roman" w:eastAsia="Times New Roman" w:hAnsi="Times New Roman"/>
                <w:noProof/>
                <w:sz w:val="20"/>
                <w:szCs w:val="20"/>
                <w:lang w:val="fr-FR"/>
              </w:rPr>
            </w:pPr>
          </w:p>
        </w:tc>
        <w:tc>
          <w:tcPr>
            <w:tcW w:w="3402" w:type="dxa"/>
            <w:gridSpan w:val="2"/>
            <w:vMerge/>
            <w:tcBorders>
              <w:left w:val="single" w:sz="4" w:space="0" w:color="FFFFFF"/>
              <w:bottom w:val="single" w:sz="4" w:space="0" w:color="FFFFFF"/>
            </w:tcBorders>
          </w:tcPr>
          <w:p w14:paraId="15267B6A" w14:textId="77777777" w:rsidR="00E2795C" w:rsidRPr="002B1601" w:rsidRDefault="00E2795C" w:rsidP="00D92CE5">
            <w:pPr>
              <w:spacing w:after="0"/>
              <w:rPr>
                <w:rFonts w:ascii="Times New Roman" w:eastAsia="Times New Roman" w:hAnsi="Times New Roman"/>
                <w:noProof/>
                <w:sz w:val="20"/>
                <w:szCs w:val="20"/>
                <w:lang w:val="fr-FR"/>
              </w:rPr>
            </w:pPr>
          </w:p>
        </w:tc>
      </w:tr>
      <w:tr w:rsidR="00650705" w:rsidRPr="00650705" w14:paraId="290F6EFB" w14:textId="77777777" w:rsidTr="00D92CE5">
        <w:trPr>
          <w:jc w:val="center"/>
        </w:trPr>
        <w:tc>
          <w:tcPr>
            <w:tcW w:w="10253" w:type="dxa"/>
            <w:gridSpan w:val="6"/>
            <w:shd w:val="clear" w:color="auto" w:fill="E6E6E6"/>
          </w:tcPr>
          <w:p w14:paraId="7A7657B3" w14:textId="77777777" w:rsidR="00E2795C" w:rsidRPr="002B1601" w:rsidRDefault="00E2795C" w:rsidP="00D92CE5">
            <w:pPr>
              <w:shd w:val="clear" w:color="auto" w:fill="FFFFFF"/>
              <w:spacing w:after="0"/>
              <w:rPr>
                <w:rFonts w:ascii="Times New Roman" w:eastAsia="Times New Roman" w:hAnsi="Times New Roman"/>
                <w:noProof/>
                <w:sz w:val="20"/>
                <w:szCs w:val="20"/>
                <w:lang w:val="fr-FR"/>
              </w:rPr>
            </w:pPr>
            <w:r w:rsidRPr="002B1601">
              <w:rPr>
                <w:rFonts w:ascii="Times New Roman" w:eastAsia="Times New Roman" w:hAnsi="Times New Roman"/>
                <w:b/>
                <w:noProof/>
                <w:sz w:val="20"/>
                <w:szCs w:val="20"/>
                <w:lang w:val="en-GB"/>
              </w:rPr>
              <w:t>POPULATIE</w:t>
            </w:r>
            <w:r w:rsidRPr="002B1601">
              <w:rPr>
                <w:rFonts w:ascii="Times New Roman" w:eastAsia="Times New Roman" w:hAnsi="Times New Roman"/>
                <w:noProof/>
                <w:sz w:val="20"/>
                <w:szCs w:val="20"/>
                <w:lang w:val="en-GB"/>
              </w:rPr>
              <w:t xml:space="preserve"> - marimea si densitatea populatiei speciei prezente din sit in raport cu populatiile prezente pe teritoriul national. Acest criteriu are scopul evaluarii marimii relative sau densitatii relative a populatiei in sit cu cea la nivel national</w:t>
            </w:r>
          </w:p>
        </w:tc>
      </w:tr>
      <w:tr w:rsidR="00650705" w:rsidRPr="00650705" w14:paraId="2D439225" w14:textId="77777777" w:rsidTr="00D92CE5">
        <w:trPr>
          <w:jc w:val="center"/>
        </w:trPr>
        <w:tc>
          <w:tcPr>
            <w:tcW w:w="10253" w:type="dxa"/>
            <w:gridSpan w:val="6"/>
            <w:shd w:val="clear" w:color="auto" w:fill="E6E6E6"/>
          </w:tcPr>
          <w:p w14:paraId="50216C46" w14:textId="77777777" w:rsidR="00E2795C" w:rsidRPr="002B1601" w:rsidRDefault="00E2795C" w:rsidP="00D92CE5">
            <w:pPr>
              <w:shd w:val="clear" w:color="auto" w:fill="FFFFFF"/>
              <w:spacing w:after="0"/>
              <w:rPr>
                <w:rFonts w:ascii="Times New Roman" w:eastAsia="Times New Roman" w:hAnsi="Times New Roman"/>
                <w:noProof/>
                <w:sz w:val="20"/>
                <w:szCs w:val="20"/>
                <w:lang w:val="en-GB"/>
              </w:rPr>
            </w:pPr>
            <w:r w:rsidRPr="002B1601">
              <w:rPr>
                <w:rFonts w:ascii="Times New Roman" w:eastAsia="Times New Roman" w:hAnsi="Times New Roman"/>
                <w:b/>
                <w:noProof/>
                <w:sz w:val="20"/>
                <w:szCs w:val="20"/>
                <w:lang w:val="en-GB"/>
              </w:rPr>
              <w:t>CONSERVARE</w:t>
            </w:r>
            <w:r w:rsidRPr="002B1601">
              <w:rPr>
                <w:rFonts w:ascii="Times New Roman" w:eastAsia="Times New Roman" w:hAnsi="Times New Roman"/>
                <w:noProof/>
                <w:sz w:val="20"/>
                <w:szCs w:val="20"/>
                <w:lang w:val="en-GB"/>
              </w:rPr>
              <w:t xml:space="preserve"> - gradul de conservare a trasaturilor habitatului care sunt importante pentru speciile respective: </w:t>
            </w:r>
            <w:r w:rsidRPr="002B1601">
              <w:rPr>
                <w:rFonts w:ascii="Times New Roman" w:eastAsia="Times New Roman" w:hAnsi="Times New Roman"/>
                <w:b/>
                <w:noProof/>
                <w:sz w:val="20"/>
                <w:szCs w:val="20"/>
                <w:lang w:val="en-GB"/>
              </w:rPr>
              <w:t xml:space="preserve">A </w:t>
            </w:r>
            <w:r w:rsidRPr="002B1601">
              <w:rPr>
                <w:rFonts w:ascii="Times New Roman" w:eastAsia="Times New Roman" w:hAnsi="Times New Roman"/>
                <w:noProof/>
                <w:sz w:val="20"/>
                <w:szCs w:val="20"/>
                <w:lang w:val="en-GB"/>
              </w:rPr>
              <w:t xml:space="preserve">- conservare excelenta = elemente in stare excelenta (i I), indiferent de clasificarea posibilitatii de refacere; </w:t>
            </w:r>
            <w:r w:rsidRPr="002B1601">
              <w:rPr>
                <w:rFonts w:ascii="Times New Roman" w:eastAsia="Times New Roman" w:hAnsi="Times New Roman"/>
                <w:b/>
                <w:noProof/>
                <w:sz w:val="20"/>
                <w:szCs w:val="20"/>
                <w:lang w:val="en-GB"/>
              </w:rPr>
              <w:t>B</w:t>
            </w:r>
            <w:r w:rsidRPr="002B1601">
              <w:rPr>
                <w:rFonts w:ascii="Times New Roman" w:eastAsia="Times New Roman" w:hAnsi="Times New Roman"/>
                <w:noProof/>
                <w:sz w:val="20"/>
                <w:szCs w:val="20"/>
                <w:lang w:val="en-GB"/>
              </w:rPr>
              <w:t xml:space="preserve"> - conservare buna = elemente bine conservate b (i II), indiferent de clasificarea posibilitatii de refacere = elemente in stare medie sau partial degradata (i III) si usor de refacut (ii I); </w:t>
            </w:r>
            <w:r w:rsidRPr="002B1601">
              <w:rPr>
                <w:rFonts w:ascii="Times New Roman" w:eastAsia="Times New Roman" w:hAnsi="Times New Roman"/>
                <w:b/>
                <w:noProof/>
                <w:sz w:val="20"/>
                <w:szCs w:val="20"/>
                <w:lang w:val="en-GB"/>
              </w:rPr>
              <w:t xml:space="preserve">C </w:t>
            </w:r>
            <w:r w:rsidRPr="002B1601">
              <w:rPr>
                <w:rFonts w:ascii="Times New Roman" w:eastAsia="Times New Roman" w:hAnsi="Times New Roman"/>
                <w:noProof/>
                <w:sz w:val="20"/>
                <w:szCs w:val="20"/>
                <w:lang w:val="en-GB"/>
              </w:rPr>
              <w:t>- conservare medie sau redusa = toate celelalte combinatii</w:t>
            </w:r>
          </w:p>
        </w:tc>
      </w:tr>
      <w:tr w:rsidR="00650705" w:rsidRPr="00650705" w14:paraId="06F7EAB2" w14:textId="77777777" w:rsidTr="00D92CE5">
        <w:trPr>
          <w:jc w:val="center"/>
        </w:trPr>
        <w:tc>
          <w:tcPr>
            <w:tcW w:w="10253" w:type="dxa"/>
            <w:gridSpan w:val="6"/>
            <w:shd w:val="clear" w:color="auto" w:fill="E6E6E6"/>
          </w:tcPr>
          <w:p w14:paraId="144A71AE" w14:textId="77777777" w:rsidR="00E2795C" w:rsidRPr="002B1601" w:rsidRDefault="00E2795C" w:rsidP="00D92CE5">
            <w:pPr>
              <w:shd w:val="clear" w:color="auto" w:fill="FFFFFF"/>
              <w:spacing w:after="0"/>
              <w:rPr>
                <w:rFonts w:ascii="Times New Roman" w:eastAsia="Times New Roman" w:hAnsi="Times New Roman"/>
                <w:noProof/>
                <w:sz w:val="20"/>
                <w:szCs w:val="20"/>
                <w:lang w:val="en-GB"/>
              </w:rPr>
            </w:pPr>
            <w:r w:rsidRPr="002B1601">
              <w:rPr>
                <w:rFonts w:ascii="Times New Roman" w:eastAsia="Times New Roman" w:hAnsi="Times New Roman"/>
                <w:b/>
                <w:noProof/>
                <w:sz w:val="20"/>
                <w:szCs w:val="20"/>
                <w:lang w:val="en-GB"/>
              </w:rPr>
              <w:t>IZOLARE</w:t>
            </w:r>
            <w:r w:rsidRPr="002B1601">
              <w:rPr>
                <w:rFonts w:ascii="Times New Roman" w:eastAsia="Times New Roman" w:hAnsi="Times New Roman"/>
                <w:noProof/>
                <w:sz w:val="20"/>
                <w:szCs w:val="20"/>
                <w:lang w:val="en-GB"/>
              </w:rPr>
              <w:t xml:space="preserve"> - gradul de izolare a populatiei prezente in sit fata de aria de raspandire normala a speciei</w:t>
            </w:r>
          </w:p>
        </w:tc>
      </w:tr>
      <w:tr w:rsidR="00650705" w:rsidRPr="00650705" w14:paraId="6473AE7E" w14:textId="77777777" w:rsidTr="00D92CE5">
        <w:trPr>
          <w:jc w:val="center"/>
        </w:trPr>
        <w:tc>
          <w:tcPr>
            <w:tcW w:w="10253" w:type="dxa"/>
            <w:gridSpan w:val="6"/>
            <w:shd w:val="clear" w:color="auto" w:fill="E6E6E6"/>
          </w:tcPr>
          <w:p w14:paraId="6FF350E7" w14:textId="77777777" w:rsidR="00E2795C" w:rsidRPr="002B1601" w:rsidRDefault="00E2795C" w:rsidP="00D92CE5">
            <w:pPr>
              <w:shd w:val="clear" w:color="auto" w:fill="FFFFFF"/>
              <w:spacing w:after="0"/>
              <w:rPr>
                <w:rFonts w:ascii="Times New Roman" w:eastAsia="Times New Roman" w:hAnsi="Times New Roman"/>
                <w:noProof/>
                <w:sz w:val="20"/>
                <w:szCs w:val="20"/>
                <w:lang w:val="en-GB"/>
              </w:rPr>
            </w:pPr>
            <w:r w:rsidRPr="002B1601">
              <w:rPr>
                <w:rFonts w:ascii="Times New Roman" w:eastAsia="Times New Roman" w:hAnsi="Times New Roman"/>
                <w:b/>
                <w:noProof/>
                <w:sz w:val="20"/>
                <w:szCs w:val="20"/>
                <w:lang w:val="en-GB"/>
              </w:rPr>
              <w:t xml:space="preserve">GLOBAL </w:t>
            </w:r>
            <w:r w:rsidRPr="002B1601">
              <w:rPr>
                <w:rFonts w:ascii="Times New Roman" w:eastAsia="Times New Roman" w:hAnsi="Times New Roman"/>
                <w:noProof/>
                <w:sz w:val="20"/>
                <w:szCs w:val="20"/>
                <w:lang w:val="en-GB"/>
              </w:rPr>
              <w:t>- evaluarea globala a valorii sitului pentru conservarea speciei respective</w:t>
            </w:r>
          </w:p>
        </w:tc>
      </w:tr>
    </w:tbl>
    <w:p w14:paraId="2409905B" w14:textId="77777777" w:rsidR="00104B9B" w:rsidRPr="002B1601" w:rsidRDefault="00104B9B" w:rsidP="00E019A6">
      <w:pPr>
        <w:spacing w:after="120"/>
        <w:jc w:val="both"/>
        <w:rPr>
          <w:rFonts w:ascii="Times New Roman" w:hAnsi="Times New Roman"/>
          <w:sz w:val="24"/>
          <w:szCs w:val="24"/>
        </w:rPr>
      </w:pPr>
    </w:p>
    <w:p w14:paraId="2B02FC82" w14:textId="5FFCBB8F" w:rsidR="00104B9B" w:rsidRPr="002B1601" w:rsidRDefault="002B2407" w:rsidP="00104B9B">
      <w:pPr>
        <w:spacing w:after="120"/>
        <w:contextualSpacing/>
        <w:jc w:val="both"/>
        <w:rPr>
          <w:rFonts w:ascii="Times New Roman" w:hAnsi="Times New Roman"/>
          <w:i/>
          <w:sz w:val="24"/>
          <w:szCs w:val="24"/>
        </w:rPr>
      </w:pPr>
      <w:r w:rsidRPr="002B1601">
        <w:rPr>
          <w:rFonts w:ascii="Times New Roman" w:hAnsi="Times New Roman"/>
          <w:i/>
          <w:sz w:val="24"/>
          <w:szCs w:val="24"/>
        </w:rPr>
        <w:t>Nevertebrate</w:t>
      </w:r>
    </w:p>
    <w:p w14:paraId="2C9DC724" w14:textId="77777777" w:rsidR="00104B9B" w:rsidRPr="002B1601" w:rsidRDefault="00104B9B" w:rsidP="00104B9B">
      <w:pPr>
        <w:spacing w:after="120"/>
        <w:ind w:firstLine="708"/>
        <w:contextualSpacing/>
        <w:jc w:val="both"/>
        <w:rPr>
          <w:rFonts w:ascii="Times New Roman" w:hAnsi="Times New Roman"/>
          <w:sz w:val="24"/>
          <w:szCs w:val="24"/>
        </w:rPr>
      </w:pPr>
      <w:r w:rsidRPr="002B1601">
        <w:rPr>
          <w:rFonts w:ascii="Times New Roman" w:hAnsi="Times New Roman"/>
          <w:sz w:val="24"/>
          <w:szCs w:val="24"/>
        </w:rPr>
        <w:t xml:space="preserve">Fauna de nevertebrate este reprezentata în zona analizata de cateva specii de ortoptere, coleoptere, heteroptere și lepidoptere caracteristice terenurilor arabile si pajiștilor. </w:t>
      </w:r>
    </w:p>
    <w:p w14:paraId="3BED8798" w14:textId="77777777" w:rsidR="00104B9B" w:rsidRPr="002B1601" w:rsidRDefault="00104B9B" w:rsidP="00104B9B">
      <w:pPr>
        <w:spacing w:after="120"/>
        <w:ind w:firstLine="708"/>
        <w:contextualSpacing/>
        <w:jc w:val="both"/>
        <w:rPr>
          <w:rFonts w:ascii="Times New Roman" w:hAnsi="Times New Roman"/>
          <w:sz w:val="24"/>
          <w:szCs w:val="24"/>
        </w:rPr>
      </w:pPr>
      <w:r w:rsidRPr="002B1601">
        <w:rPr>
          <w:rFonts w:ascii="Times New Roman" w:hAnsi="Times New Roman"/>
          <w:sz w:val="24"/>
          <w:szCs w:val="24"/>
        </w:rPr>
        <w:t>Ortopterele sunt o componentă importantă a biodiversității din pajiști, ele constituind de asemenea o sursă importantă de hrană pentru alte grupe de animale cum sunt reptilele și păsările.</w:t>
      </w:r>
    </w:p>
    <w:p w14:paraId="2277B20E" w14:textId="48F4BAFC" w:rsidR="00104B9B" w:rsidRPr="002B1601" w:rsidRDefault="00104B9B" w:rsidP="00104B9B">
      <w:pPr>
        <w:spacing w:after="120"/>
        <w:ind w:firstLine="708"/>
        <w:contextualSpacing/>
        <w:jc w:val="both"/>
        <w:rPr>
          <w:rFonts w:ascii="Times New Roman" w:hAnsi="Times New Roman"/>
          <w:sz w:val="24"/>
          <w:szCs w:val="24"/>
        </w:rPr>
      </w:pPr>
      <w:r w:rsidRPr="002B1601">
        <w:rPr>
          <w:rFonts w:ascii="Times New Roman" w:hAnsi="Times New Roman"/>
          <w:sz w:val="24"/>
          <w:szCs w:val="24"/>
        </w:rPr>
        <w:t>Nu au fost identificate pe teren specii de nevertebrate protejate în cadrul rețelei Natura 2000. Habitatele antropizate prezente în zona nu sunt specifice pentru coleopterele și lepidopterele protejate din Dobrogea.</w:t>
      </w:r>
    </w:p>
    <w:p w14:paraId="6FB632C1" w14:textId="77777777" w:rsidR="002B2407" w:rsidRPr="002B1601" w:rsidRDefault="002B2407" w:rsidP="00104B9B">
      <w:pPr>
        <w:spacing w:after="120"/>
        <w:ind w:firstLine="708"/>
        <w:contextualSpacing/>
        <w:jc w:val="both"/>
        <w:rPr>
          <w:rFonts w:ascii="Times New Roman" w:hAnsi="Times New Roman"/>
          <w:sz w:val="24"/>
          <w:szCs w:val="24"/>
        </w:rPr>
      </w:pPr>
    </w:p>
    <w:p w14:paraId="6003CEE7" w14:textId="5B445DFA" w:rsidR="00104B9B" w:rsidRPr="002B1601" w:rsidRDefault="002B2407" w:rsidP="00104B9B">
      <w:pPr>
        <w:spacing w:after="120"/>
        <w:contextualSpacing/>
        <w:jc w:val="both"/>
        <w:rPr>
          <w:rFonts w:ascii="Times New Roman" w:hAnsi="Times New Roman"/>
          <w:i/>
          <w:sz w:val="24"/>
          <w:szCs w:val="24"/>
        </w:rPr>
      </w:pPr>
      <w:r w:rsidRPr="002B1601">
        <w:rPr>
          <w:rFonts w:ascii="Times New Roman" w:hAnsi="Times New Roman"/>
          <w:i/>
          <w:sz w:val="24"/>
          <w:szCs w:val="24"/>
        </w:rPr>
        <w:t>Vertebrate</w:t>
      </w:r>
    </w:p>
    <w:p w14:paraId="0D25601E" w14:textId="77777777" w:rsidR="00104B9B" w:rsidRPr="002B1601" w:rsidRDefault="00104B9B" w:rsidP="00104B9B">
      <w:pPr>
        <w:spacing w:after="120"/>
        <w:contextualSpacing/>
        <w:jc w:val="both"/>
        <w:rPr>
          <w:rFonts w:ascii="Times New Roman" w:hAnsi="Times New Roman"/>
          <w:sz w:val="24"/>
          <w:szCs w:val="24"/>
          <w:u w:val="single"/>
        </w:rPr>
      </w:pPr>
      <w:r w:rsidRPr="002B1601">
        <w:rPr>
          <w:rFonts w:ascii="Times New Roman" w:hAnsi="Times New Roman"/>
          <w:sz w:val="24"/>
          <w:szCs w:val="24"/>
          <w:u w:val="single"/>
        </w:rPr>
        <w:t>Avifauna</w:t>
      </w:r>
    </w:p>
    <w:p w14:paraId="6DE51D76" w14:textId="7E9FE2F3" w:rsidR="00104B9B" w:rsidRPr="002B1601" w:rsidRDefault="00104B9B" w:rsidP="00C2353E">
      <w:pPr>
        <w:spacing w:after="0"/>
        <w:ind w:firstLine="720"/>
        <w:jc w:val="both"/>
        <w:rPr>
          <w:rFonts w:ascii="Times New Roman" w:hAnsi="Times New Roman"/>
          <w:noProof/>
          <w:sz w:val="24"/>
          <w:szCs w:val="24"/>
        </w:rPr>
      </w:pPr>
      <w:r w:rsidRPr="002B1601">
        <w:rPr>
          <w:rFonts w:ascii="Times New Roman" w:hAnsi="Times New Roman"/>
          <w:noProof/>
          <w:sz w:val="24"/>
          <w:szCs w:val="24"/>
        </w:rPr>
        <w:t xml:space="preserve">Compoziția avifaunei din zona de studiu este caracterizată de dominanța speciilor de păsări tolerante la activitățile umane, cu preferințe alimentare laxe. Acestea prezintă adaptări specifice pentru ocuparea unor nișe ecologice în cadrul ecosistemelor puternic impactate de factorul uman, ce caracterizează </w:t>
      </w:r>
      <w:r w:rsidR="00E72A8E" w:rsidRPr="002B1601">
        <w:rPr>
          <w:rFonts w:ascii="Times New Roman" w:hAnsi="Times New Roman"/>
          <w:noProof/>
          <w:sz w:val="24"/>
          <w:szCs w:val="24"/>
        </w:rPr>
        <w:t>zona PUZ</w:t>
      </w:r>
      <w:r w:rsidRPr="002B1601">
        <w:rPr>
          <w:rFonts w:ascii="Times New Roman" w:hAnsi="Times New Roman"/>
          <w:noProof/>
          <w:sz w:val="24"/>
          <w:szCs w:val="24"/>
        </w:rPr>
        <w:t xml:space="preserve"> și zonele adiacente (terenuri agricole, pășuni, așezări umane, platforma CNE Cernavoda).</w:t>
      </w:r>
    </w:p>
    <w:p w14:paraId="09A82B69" w14:textId="5B7B9280" w:rsidR="00104B9B" w:rsidRPr="002B1601" w:rsidRDefault="00104B9B" w:rsidP="00C2353E">
      <w:pPr>
        <w:tabs>
          <w:tab w:val="left" w:pos="3789"/>
        </w:tabs>
        <w:spacing w:after="0"/>
        <w:ind w:firstLine="708"/>
        <w:jc w:val="both"/>
        <w:rPr>
          <w:rFonts w:ascii="Times New Roman" w:hAnsi="Times New Roman"/>
          <w:noProof/>
          <w:sz w:val="24"/>
          <w:szCs w:val="24"/>
        </w:rPr>
      </w:pPr>
      <w:r w:rsidRPr="002B1601">
        <w:rPr>
          <w:rFonts w:ascii="Times New Roman" w:hAnsi="Times New Roman"/>
          <w:sz w:val="24"/>
          <w:szCs w:val="24"/>
        </w:rPr>
        <w:t>Amplasamentul situat pe teren arabil și pășune, mărginit de plantații de salcâm și sălcioară favorizează apariția a numeroase exemplare din specii care preferă aceste tipuri de habitate, cum ar fi:</w:t>
      </w:r>
      <w:r w:rsidRPr="002B1601">
        <w:rPr>
          <w:rFonts w:ascii="Times New Roman" w:hAnsi="Times New Roman"/>
          <w:noProof/>
          <w:sz w:val="24"/>
          <w:szCs w:val="24"/>
        </w:rPr>
        <w:t xml:space="preserve"> </w:t>
      </w:r>
      <w:r w:rsidRPr="002B1601">
        <w:rPr>
          <w:rFonts w:ascii="Times New Roman" w:hAnsi="Times New Roman"/>
          <w:i/>
          <w:noProof/>
          <w:sz w:val="24"/>
          <w:szCs w:val="24"/>
        </w:rPr>
        <w:t>Passer domesticus,</w:t>
      </w:r>
      <w:r w:rsidRPr="002B1601">
        <w:rPr>
          <w:rFonts w:ascii="Times New Roman" w:hAnsi="Times New Roman"/>
          <w:sz w:val="24"/>
          <w:szCs w:val="24"/>
        </w:rPr>
        <w:t xml:space="preserve"> </w:t>
      </w:r>
      <w:r w:rsidRPr="002B1601">
        <w:rPr>
          <w:rFonts w:ascii="Times New Roman" w:hAnsi="Times New Roman"/>
          <w:i/>
          <w:noProof/>
          <w:sz w:val="24"/>
          <w:szCs w:val="24"/>
        </w:rPr>
        <w:t>Passer montanus, Streptopelia decaocto, Columba livia domestica, Phasianus colchicus, Pica pica, Sturnus vulgaris, Corvus frugilegus, Corvus cornix,</w:t>
      </w:r>
      <w:r w:rsidRPr="002B1601">
        <w:rPr>
          <w:rFonts w:ascii="Times New Roman" w:hAnsi="Times New Roman"/>
          <w:sz w:val="24"/>
          <w:szCs w:val="24"/>
        </w:rPr>
        <w:t xml:space="preserve"> </w:t>
      </w:r>
      <w:r w:rsidRPr="002B1601">
        <w:rPr>
          <w:rFonts w:ascii="Times New Roman" w:hAnsi="Times New Roman"/>
          <w:i/>
          <w:noProof/>
          <w:sz w:val="24"/>
          <w:szCs w:val="24"/>
        </w:rPr>
        <w:t xml:space="preserve">Motacilla alba </w:t>
      </w:r>
      <w:r w:rsidRPr="002B1601">
        <w:rPr>
          <w:rFonts w:ascii="Times New Roman" w:hAnsi="Times New Roman"/>
          <w:noProof/>
          <w:sz w:val="24"/>
          <w:szCs w:val="24"/>
        </w:rPr>
        <w:t>și</w:t>
      </w:r>
      <w:r w:rsidRPr="002B1601">
        <w:rPr>
          <w:rFonts w:ascii="Times New Roman" w:hAnsi="Times New Roman"/>
          <w:i/>
          <w:noProof/>
          <w:sz w:val="24"/>
          <w:szCs w:val="24"/>
        </w:rPr>
        <w:t xml:space="preserve"> Hirundo rustica. </w:t>
      </w:r>
      <w:r w:rsidRPr="002B1601">
        <w:rPr>
          <w:rFonts w:ascii="Times New Roman" w:hAnsi="Times New Roman"/>
          <w:noProof/>
          <w:sz w:val="24"/>
          <w:szCs w:val="24"/>
        </w:rPr>
        <w:t xml:space="preserve">În căutarea hranei pot ajunge ocazional pe amplasamentul </w:t>
      </w:r>
      <w:r w:rsidR="00E72A8E" w:rsidRPr="002B1601">
        <w:rPr>
          <w:rFonts w:ascii="Times New Roman" w:hAnsi="Times New Roman"/>
          <w:noProof/>
          <w:sz w:val="24"/>
          <w:szCs w:val="24"/>
        </w:rPr>
        <w:t>PUZ</w:t>
      </w:r>
      <w:r w:rsidRPr="002B1601">
        <w:rPr>
          <w:rFonts w:ascii="Times New Roman" w:hAnsi="Times New Roman"/>
          <w:noProof/>
          <w:sz w:val="24"/>
          <w:szCs w:val="24"/>
        </w:rPr>
        <w:t xml:space="preserve"> specii care cuibaresc în malurile de loess din apropierea localității Ștefan cel Mare, dintre acestea menționam următoarele specii:</w:t>
      </w:r>
      <w:r w:rsidRPr="002B1601">
        <w:rPr>
          <w:rFonts w:ascii="Times New Roman" w:hAnsi="Times New Roman"/>
          <w:i/>
          <w:noProof/>
          <w:sz w:val="24"/>
          <w:szCs w:val="24"/>
        </w:rPr>
        <w:t xml:space="preserve"> Riparia riparia, Merops apiaster </w:t>
      </w:r>
      <w:r w:rsidRPr="002B1601">
        <w:rPr>
          <w:rFonts w:ascii="Times New Roman" w:hAnsi="Times New Roman"/>
          <w:noProof/>
          <w:sz w:val="24"/>
          <w:szCs w:val="24"/>
        </w:rPr>
        <w:t>și</w:t>
      </w:r>
      <w:r w:rsidRPr="002B1601">
        <w:rPr>
          <w:rFonts w:ascii="Times New Roman" w:hAnsi="Times New Roman"/>
          <w:i/>
          <w:noProof/>
          <w:sz w:val="24"/>
          <w:szCs w:val="24"/>
        </w:rPr>
        <w:t xml:space="preserve"> Coracias garrulus.           </w:t>
      </w:r>
    </w:p>
    <w:p w14:paraId="13961238" w14:textId="77777777" w:rsidR="00104B9B" w:rsidRPr="002B1601" w:rsidRDefault="00104B9B" w:rsidP="00C2353E">
      <w:pPr>
        <w:spacing w:after="0"/>
        <w:ind w:firstLine="720"/>
        <w:jc w:val="both"/>
        <w:rPr>
          <w:rFonts w:ascii="Times New Roman" w:hAnsi="Times New Roman"/>
          <w:noProof/>
          <w:sz w:val="24"/>
          <w:szCs w:val="24"/>
        </w:rPr>
      </w:pPr>
      <w:r w:rsidRPr="002B1601">
        <w:rPr>
          <w:rFonts w:ascii="Times New Roman" w:hAnsi="Times New Roman"/>
          <w:sz w:val="24"/>
          <w:szCs w:val="24"/>
        </w:rPr>
        <w:t>Vegetația lemnoasă reprezintă atât habitat de adapost cât și de hranire pentru reprezentanții familiei Laniidae (</w:t>
      </w:r>
      <w:r w:rsidRPr="002B1601">
        <w:rPr>
          <w:rFonts w:ascii="Times New Roman" w:hAnsi="Times New Roman"/>
          <w:i/>
          <w:sz w:val="24"/>
          <w:szCs w:val="24"/>
        </w:rPr>
        <w:t>Lanius collurio</w:t>
      </w:r>
      <w:r w:rsidRPr="002B1601">
        <w:rPr>
          <w:rFonts w:ascii="Times New Roman" w:hAnsi="Times New Roman"/>
          <w:sz w:val="24"/>
          <w:szCs w:val="24"/>
        </w:rPr>
        <w:t xml:space="preserve"> și </w:t>
      </w:r>
      <w:r w:rsidRPr="002B1601">
        <w:rPr>
          <w:rFonts w:ascii="Times New Roman" w:hAnsi="Times New Roman"/>
          <w:i/>
          <w:sz w:val="24"/>
          <w:szCs w:val="24"/>
        </w:rPr>
        <w:t>Lanius minor</w:t>
      </w:r>
      <w:r w:rsidRPr="002B1601">
        <w:rPr>
          <w:rFonts w:ascii="Times New Roman" w:hAnsi="Times New Roman"/>
          <w:sz w:val="24"/>
          <w:szCs w:val="24"/>
        </w:rPr>
        <w:t>), Emberizidae (</w:t>
      </w:r>
      <w:r w:rsidRPr="002B1601">
        <w:rPr>
          <w:rFonts w:ascii="Times New Roman" w:hAnsi="Times New Roman"/>
          <w:i/>
          <w:sz w:val="24"/>
          <w:szCs w:val="24"/>
        </w:rPr>
        <w:t xml:space="preserve">Miliaria </w:t>
      </w:r>
      <w:r w:rsidRPr="002B1601">
        <w:rPr>
          <w:rFonts w:ascii="Times New Roman" w:hAnsi="Times New Roman"/>
          <w:i/>
          <w:sz w:val="24"/>
          <w:szCs w:val="24"/>
        </w:rPr>
        <w:lastRenderedPageBreak/>
        <w:t>calandra</w:t>
      </w:r>
      <w:r w:rsidRPr="002B1601">
        <w:rPr>
          <w:rFonts w:ascii="Times New Roman" w:hAnsi="Times New Roman"/>
          <w:sz w:val="24"/>
          <w:szCs w:val="24"/>
        </w:rPr>
        <w:t xml:space="preserve">, </w:t>
      </w:r>
      <w:r w:rsidRPr="002B1601">
        <w:rPr>
          <w:rFonts w:ascii="Times New Roman" w:hAnsi="Times New Roman"/>
          <w:i/>
          <w:sz w:val="24"/>
          <w:szCs w:val="24"/>
        </w:rPr>
        <w:t>Emberiza hortulana</w:t>
      </w:r>
      <w:r w:rsidRPr="002B1601">
        <w:rPr>
          <w:rFonts w:ascii="Times New Roman" w:hAnsi="Times New Roman"/>
          <w:sz w:val="24"/>
          <w:szCs w:val="24"/>
        </w:rPr>
        <w:t xml:space="preserve"> și</w:t>
      </w:r>
      <w:r w:rsidRPr="002B1601">
        <w:rPr>
          <w:rFonts w:ascii="Times New Roman" w:hAnsi="Times New Roman"/>
          <w:i/>
          <w:sz w:val="24"/>
          <w:szCs w:val="24"/>
        </w:rPr>
        <w:t xml:space="preserve"> Emberiza melanocephala)</w:t>
      </w:r>
      <w:r w:rsidRPr="002B1601">
        <w:rPr>
          <w:rFonts w:ascii="Times New Roman" w:hAnsi="Times New Roman"/>
          <w:sz w:val="24"/>
          <w:szCs w:val="24"/>
        </w:rPr>
        <w:t xml:space="preserve"> și Fringillidae (</w:t>
      </w:r>
      <w:r w:rsidRPr="002B1601">
        <w:rPr>
          <w:rFonts w:ascii="Times New Roman" w:hAnsi="Times New Roman"/>
          <w:i/>
          <w:sz w:val="24"/>
          <w:szCs w:val="24"/>
        </w:rPr>
        <w:t>Carduelis carduelis</w:t>
      </w:r>
      <w:r w:rsidRPr="002B1601">
        <w:rPr>
          <w:rFonts w:ascii="Times New Roman" w:hAnsi="Times New Roman"/>
          <w:sz w:val="24"/>
          <w:szCs w:val="24"/>
        </w:rPr>
        <w:t xml:space="preserve"> și </w:t>
      </w:r>
      <w:r w:rsidRPr="002B1601">
        <w:rPr>
          <w:rFonts w:ascii="Times New Roman" w:hAnsi="Times New Roman"/>
          <w:i/>
          <w:sz w:val="24"/>
          <w:szCs w:val="24"/>
        </w:rPr>
        <w:t>Chloris chloris</w:t>
      </w:r>
      <w:r w:rsidRPr="002B1601">
        <w:rPr>
          <w:rFonts w:ascii="Times New Roman" w:hAnsi="Times New Roman"/>
          <w:sz w:val="24"/>
          <w:szCs w:val="24"/>
        </w:rPr>
        <w:t xml:space="preserve">). </w:t>
      </w:r>
    </w:p>
    <w:p w14:paraId="7F45B539" w14:textId="77777777" w:rsidR="00104B9B" w:rsidRPr="002B1601" w:rsidRDefault="00104B9B" w:rsidP="00C2353E">
      <w:pPr>
        <w:spacing w:after="0"/>
        <w:ind w:firstLine="720"/>
        <w:jc w:val="both"/>
        <w:rPr>
          <w:rFonts w:ascii="Times New Roman" w:hAnsi="Times New Roman"/>
          <w:sz w:val="24"/>
          <w:szCs w:val="24"/>
        </w:rPr>
      </w:pPr>
      <w:r w:rsidRPr="002B1601">
        <w:rPr>
          <w:rFonts w:ascii="Times New Roman" w:hAnsi="Times New Roman"/>
          <w:noProof/>
          <w:sz w:val="24"/>
          <w:szCs w:val="24"/>
        </w:rPr>
        <w:t xml:space="preserve">Răpitoarele diurne și nocturne de asemenea pot ajunge pe amplasament pentru hrănire, dar mai des acestea pot fi observate primăvara și toamna în pasaj, zburând la înălțimi mari solitar sau în grupuri. Dintre speciile observate în mod frecvent menționăm: </w:t>
      </w:r>
      <w:r w:rsidRPr="002B1601">
        <w:rPr>
          <w:rFonts w:ascii="Times New Roman" w:hAnsi="Times New Roman"/>
          <w:i/>
          <w:noProof/>
          <w:sz w:val="24"/>
          <w:szCs w:val="24"/>
        </w:rPr>
        <w:t>Buteo buteo, Falco tinnunculus, Circus cyaneus</w:t>
      </w:r>
      <w:r w:rsidRPr="002B1601">
        <w:rPr>
          <w:rFonts w:ascii="Times New Roman" w:hAnsi="Times New Roman"/>
          <w:noProof/>
          <w:sz w:val="24"/>
          <w:szCs w:val="24"/>
        </w:rPr>
        <w:t xml:space="preserve">, </w:t>
      </w:r>
      <w:r w:rsidRPr="002B1601">
        <w:rPr>
          <w:rFonts w:ascii="Times New Roman" w:hAnsi="Times New Roman"/>
          <w:i/>
          <w:noProof/>
          <w:sz w:val="24"/>
          <w:szCs w:val="24"/>
        </w:rPr>
        <w:t xml:space="preserve">Buteo lagopus, Athene noctua </w:t>
      </w:r>
      <w:r w:rsidRPr="002B1601">
        <w:rPr>
          <w:rFonts w:ascii="Times New Roman" w:hAnsi="Times New Roman"/>
          <w:noProof/>
          <w:sz w:val="24"/>
          <w:szCs w:val="24"/>
        </w:rPr>
        <w:t>si</w:t>
      </w:r>
      <w:r w:rsidRPr="002B1601">
        <w:rPr>
          <w:rFonts w:ascii="Times New Roman" w:hAnsi="Times New Roman"/>
          <w:i/>
          <w:noProof/>
          <w:sz w:val="24"/>
          <w:szCs w:val="24"/>
        </w:rPr>
        <w:t xml:space="preserve"> Asio otus</w:t>
      </w:r>
      <w:r w:rsidRPr="002B1601">
        <w:rPr>
          <w:rFonts w:ascii="Times New Roman" w:hAnsi="Times New Roman"/>
          <w:noProof/>
          <w:sz w:val="24"/>
          <w:szCs w:val="24"/>
        </w:rPr>
        <w:t>.</w:t>
      </w:r>
    </w:p>
    <w:p w14:paraId="30464577" w14:textId="77777777" w:rsidR="00104B9B" w:rsidRPr="002B1601" w:rsidRDefault="00104B9B" w:rsidP="00C2353E">
      <w:pPr>
        <w:spacing w:after="0"/>
        <w:ind w:firstLine="720"/>
        <w:jc w:val="both"/>
        <w:rPr>
          <w:rFonts w:ascii="Times New Roman" w:hAnsi="Times New Roman"/>
          <w:noProof/>
          <w:sz w:val="24"/>
          <w:szCs w:val="24"/>
        </w:rPr>
      </w:pPr>
      <w:r w:rsidRPr="002B1601">
        <w:rPr>
          <w:rFonts w:ascii="Times New Roman" w:hAnsi="Times New Roman"/>
          <w:noProof/>
          <w:sz w:val="24"/>
          <w:szCs w:val="24"/>
        </w:rPr>
        <w:t>În perioadele de migrație pot fi observate în pasaj și specii acvatice de păsări al căror habitat nu se regăsește pe amplasament, ci în zonele ripariene și limane fluviatile, cum ar fi: pelicanii (</w:t>
      </w:r>
      <w:r w:rsidRPr="002B1601">
        <w:rPr>
          <w:rFonts w:ascii="Times New Roman" w:hAnsi="Times New Roman"/>
          <w:i/>
          <w:noProof/>
          <w:sz w:val="24"/>
          <w:szCs w:val="24"/>
        </w:rPr>
        <w:t>Pelecanus onocrotalus</w:t>
      </w:r>
      <w:r w:rsidRPr="002B1601">
        <w:rPr>
          <w:rFonts w:ascii="Times New Roman" w:hAnsi="Times New Roman"/>
          <w:noProof/>
          <w:sz w:val="24"/>
          <w:szCs w:val="24"/>
        </w:rPr>
        <w:t>), berzele (</w:t>
      </w:r>
      <w:r w:rsidRPr="002B1601">
        <w:rPr>
          <w:rFonts w:ascii="Times New Roman" w:hAnsi="Times New Roman"/>
          <w:i/>
          <w:noProof/>
          <w:sz w:val="24"/>
          <w:szCs w:val="24"/>
        </w:rPr>
        <w:t>Ciconia cionia</w:t>
      </w:r>
      <w:r w:rsidRPr="002B1601">
        <w:rPr>
          <w:rFonts w:ascii="Times New Roman" w:hAnsi="Times New Roman"/>
          <w:noProof/>
          <w:sz w:val="24"/>
          <w:szCs w:val="24"/>
        </w:rPr>
        <w:t>), stârcii (</w:t>
      </w:r>
      <w:r w:rsidRPr="002B1601">
        <w:rPr>
          <w:rFonts w:ascii="Times New Roman" w:hAnsi="Times New Roman"/>
          <w:i/>
          <w:noProof/>
          <w:sz w:val="24"/>
          <w:szCs w:val="24"/>
        </w:rPr>
        <w:t>Ardea cinerea, Ardea purpurea,</w:t>
      </w:r>
      <w:r w:rsidRPr="002B1601">
        <w:rPr>
          <w:rFonts w:ascii="Times New Roman" w:hAnsi="Times New Roman"/>
          <w:sz w:val="24"/>
          <w:szCs w:val="24"/>
        </w:rPr>
        <w:t xml:space="preserve"> </w:t>
      </w:r>
      <w:r w:rsidRPr="002B1601">
        <w:rPr>
          <w:rFonts w:ascii="Times New Roman" w:hAnsi="Times New Roman"/>
          <w:i/>
          <w:noProof/>
          <w:sz w:val="24"/>
          <w:szCs w:val="24"/>
        </w:rPr>
        <w:t>Ardeola ralloides, Nycticorax nycticorax</w:t>
      </w:r>
      <w:r w:rsidRPr="002B1601">
        <w:rPr>
          <w:rFonts w:ascii="Times New Roman" w:hAnsi="Times New Roman"/>
          <w:noProof/>
          <w:sz w:val="24"/>
          <w:szCs w:val="24"/>
        </w:rPr>
        <w:t>)</w:t>
      </w:r>
      <w:r w:rsidRPr="002B1601">
        <w:rPr>
          <w:rFonts w:ascii="Times New Roman" w:hAnsi="Times New Roman"/>
          <w:sz w:val="24"/>
          <w:szCs w:val="24"/>
        </w:rPr>
        <w:t xml:space="preserve"> </w:t>
      </w:r>
      <w:r w:rsidRPr="002B1601">
        <w:rPr>
          <w:rFonts w:ascii="Times New Roman" w:hAnsi="Times New Roman"/>
          <w:noProof/>
          <w:sz w:val="24"/>
          <w:szCs w:val="24"/>
        </w:rPr>
        <w:t>gâștele (</w:t>
      </w:r>
      <w:r w:rsidRPr="002B1601">
        <w:rPr>
          <w:rFonts w:ascii="Times New Roman" w:hAnsi="Times New Roman"/>
          <w:i/>
          <w:sz w:val="24"/>
          <w:szCs w:val="24"/>
        </w:rPr>
        <w:t>Anser albifrons</w:t>
      </w:r>
      <w:r w:rsidRPr="002B1601">
        <w:rPr>
          <w:rFonts w:ascii="Times New Roman" w:hAnsi="Times New Roman"/>
          <w:noProof/>
          <w:sz w:val="24"/>
          <w:szCs w:val="24"/>
        </w:rPr>
        <w:t>), rațele (</w:t>
      </w:r>
      <w:r w:rsidRPr="002B1601">
        <w:rPr>
          <w:rFonts w:ascii="Times New Roman" w:hAnsi="Times New Roman"/>
          <w:i/>
          <w:noProof/>
          <w:sz w:val="24"/>
          <w:szCs w:val="24"/>
        </w:rPr>
        <w:t>Anas platyrhynchos, Anas querquedula,</w:t>
      </w:r>
      <w:r w:rsidRPr="002B1601">
        <w:rPr>
          <w:rFonts w:ascii="Times New Roman" w:hAnsi="Times New Roman"/>
          <w:sz w:val="24"/>
          <w:szCs w:val="24"/>
        </w:rPr>
        <w:t xml:space="preserve"> </w:t>
      </w:r>
      <w:r w:rsidRPr="002B1601">
        <w:rPr>
          <w:rFonts w:ascii="Times New Roman" w:hAnsi="Times New Roman"/>
          <w:i/>
          <w:noProof/>
          <w:sz w:val="24"/>
          <w:szCs w:val="24"/>
        </w:rPr>
        <w:t xml:space="preserve">Aythya ferina, Aythya nyroca </w:t>
      </w:r>
      <w:r w:rsidRPr="002B1601">
        <w:rPr>
          <w:rFonts w:ascii="Times New Roman" w:hAnsi="Times New Roman"/>
          <w:noProof/>
          <w:sz w:val="24"/>
          <w:szCs w:val="24"/>
        </w:rPr>
        <w:t>), călifarii (</w:t>
      </w:r>
      <w:r w:rsidRPr="002B1601">
        <w:rPr>
          <w:rFonts w:ascii="Times New Roman" w:hAnsi="Times New Roman"/>
          <w:i/>
          <w:noProof/>
          <w:sz w:val="24"/>
          <w:szCs w:val="24"/>
        </w:rPr>
        <w:t>Tadorna tadorna</w:t>
      </w:r>
      <w:r w:rsidRPr="002B1601">
        <w:rPr>
          <w:rFonts w:ascii="Times New Roman" w:hAnsi="Times New Roman"/>
          <w:noProof/>
          <w:sz w:val="24"/>
          <w:szCs w:val="24"/>
        </w:rPr>
        <w:t xml:space="preserve"> si </w:t>
      </w:r>
      <w:r w:rsidRPr="002B1601">
        <w:rPr>
          <w:rFonts w:ascii="Times New Roman" w:hAnsi="Times New Roman"/>
          <w:i/>
          <w:noProof/>
          <w:sz w:val="24"/>
          <w:szCs w:val="24"/>
        </w:rPr>
        <w:t>Tadorna ferruginea</w:t>
      </w:r>
      <w:r w:rsidRPr="002B1601">
        <w:rPr>
          <w:rFonts w:ascii="Times New Roman" w:hAnsi="Times New Roman"/>
          <w:noProof/>
          <w:sz w:val="24"/>
          <w:szCs w:val="24"/>
        </w:rPr>
        <w:t>) și cormoranii (</w:t>
      </w:r>
      <w:r w:rsidRPr="002B1601">
        <w:rPr>
          <w:rFonts w:ascii="Times New Roman" w:hAnsi="Times New Roman"/>
          <w:i/>
          <w:sz w:val="24"/>
          <w:szCs w:val="24"/>
        </w:rPr>
        <w:t>Phalacrocorax carbo, Phalacrocorax pygmeus</w:t>
      </w:r>
      <w:r w:rsidRPr="002B1601">
        <w:rPr>
          <w:rFonts w:ascii="Times New Roman" w:hAnsi="Times New Roman"/>
          <w:noProof/>
          <w:sz w:val="24"/>
          <w:szCs w:val="24"/>
        </w:rPr>
        <w:t xml:space="preserve">). </w:t>
      </w:r>
    </w:p>
    <w:p w14:paraId="12E3C684" w14:textId="77777777" w:rsidR="00104B9B" w:rsidRPr="002B1601" w:rsidRDefault="00104B9B" w:rsidP="00C2353E">
      <w:pPr>
        <w:spacing w:after="0"/>
        <w:ind w:firstLine="720"/>
        <w:jc w:val="both"/>
        <w:rPr>
          <w:rFonts w:ascii="Times New Roman" w:hAnsi="Times New Roman"/>
          <w:noProof/>
          <w:sz w:val="24"/>
          <w:szCs w:val="24"/>
        </w:rPr>
      </w:pPr>
      <w:r w:rsidRPr="002B1601">
        <w:rPr>
          <w:rFonts w:ascii="Times New Roman" w:hAnsi="Times New Roman"/>
          <w:noProof/>
          <w:sz w:val="24"/>
          <w:szCs w:val="24"/>
        </w:rPr>
        <w:t>O parte din speciile de păsări menționate mai sus și anume:</w:t>
      </w:r>
      <w:r w:rsidRPr="002B1601">
        <w:rPr>
          <w:rFonts w:ascii="Times New Roman" w:hAnsi="Times New Roman"/>
          <w:sz w:val="24"/>
          <w:szCs w:val="24"/>
        </w:rPr>
        <w:t xml:space="preserve"> </w:t>
      </w:r>
      <w:r w:rsidRPr="002B1601">
        <w:rPr>
          <w:rFonts w:ascii="Times New Roman" w:hAnsi="Times New Roman"/>
          <w:i/>
          <w:noProof/>
          <w:sz w:val="24"/>
          <w:szCs w:val="24"/>
        </w:rPr>
        <w:t xml:space="preserve">Coracias garrulus, Lanius collurio, Lanius minor, Emberiza hortulana, Circus cyaneus, Pelecanus onocrotalus, Ciconia ciconia, Ardea purpurea, Ardeola ralloides, Nycticorax nycticorax, Aythya nyroca, Tadorna ferruginea, Phalacrocorax pygmeus  </w:t>
      </w:r>
      <w:r w:rsidRPr="002B1601">
        <w:rPr>
          <w:rFonts w:ascii="Times New Roman" w:hAnsi="Times New Roman"/>
          <w:noProof/>
          <w:sz w:val="24"/>
          <w:szCs w:val="24"/>
        </w:rPr>
        <w:t xml:space="preserve">se regăsesc în Anexa 3 </w:t>
      </w:r>
      <w:r w:rsidRPr="002B1601">
        <w:rPr>
          <w:rFonts w:ascii="Times New Roman" w:hAnsi="Times New Roman"/>
          <w:i/>
          <w:noProof/>
          <w:sz w:val="24"/>
          <w:szCs w:val="24"/>
        </w:rPr>
        <w:t>Specii de plante şi de animale a căror conservare necesită desemnarea ariilor speciale de conservare şi a ariilor de protecţie specială avifaunistică</w:t>
      </w:r>
      <w:r w:rsidRPr="002B1601">
        <w:rPr>
          <w:rFonts w:ascii="Times New Roman" w:hAnsi="Times New Roman"/>
          <w:noProof/>
          <w:sz w:val="24"/>
          <w:szCs w:val="24"/>
        </w:rPr>
        <w:t xml:space="preserve"> din OUG 57/2007 cu modificările și completările ulterioare.</w:t>
      </w:r>
    </w:p>
    <w:p w14:paraId="47437917" w14:textId="77777777" w:rsidR="00104B9B" w:rsidRPr="002B1601" w:rsidRDefault="00104B9B" w:rsidP="00C2353E">
      <w:pPr>
        <w:spacing w:after="0"/>
        <w:ind w:firstLine="720"/>
        <w:jc w:val="both"/>
        <w:rPr>
          <w:rFonts w:ascii="Times New Roman" w:hAnsi="Times New Roman"/>
          <w:noProof/>
          <w:sz w:val="24"/>
          <w:szCs w:val="24"/>
        </w:rPr>
      </w:pPr>
      <w:r w:rsidRPr="002B1601">
        <w:rPr>
          <w:rFonts w:ascii="Times New Roman" w:hAnsi="Times New Roman"/>
          <w:noProof/>
          <w:sz w:val="24"/>
          <w:szCs w:val="24"/>
        </w:rPr>
        <w:t xml:space="preserve">În Anexa 4B </w:t>
      </w:r>
      <w:r w:rsidRPr="002B1601">
        <w:rPr>
          <w:rFonts w:ascii="Times New Roman" w:hAnsi="Times New Roman"/>
          <w:i/>
          <w:noProof/>
          <w:sz w:val="24"/>
          <w:szCs w:val="24"/>
        </w:rPr>
        <w:t xml:space="preserve">Specii de interes naţional. Specii de animale şi de plante care necesită o protecţie strictă </w:t>
      </w:r>
      <w:r w:rsidRPr="002B1601">
        <w:rPr>
          <w:rFonts w:ascii="Times New Roman" w:hAnsi="Times New Roman"/>
          <w:noProof/>
          <w:sz w:val="24"/>
          <w:szCs w:val="24"/>
        </w:rPr>
        <w:t>din OUG 57/2007 cu modificările și completările ulterioare</w:t>
      </w:r>
      <w:r w:rsidRPr="002B1601">
        <w:rPr>
          <w:rFonts w:ascii="Times New Roman" w:hAnsi="Times New Roman"/>
          <w:i/>
          <w:noProof/>
          <w:sz w:val="24"/>
          <w:szCs w:val="24"/>
        </w:rPr>
        <w:t xml:space="preserve"> </w:t>
      </w:r>
      <w:r w:rsidRPr="002B1601">
        <w:rPr>
          <w:rFonts w:ascii="Times New Roman" w:hAnsi="Times New Roman"/>
          <w:noProof/>
          <w:sz w:val="24"/>
          <w:szCs w:val="24"/>
        </w:rPr>
        <w:t xml:space="preserve">se regăsesc speciile: </w:t>
      </w:r>
      <w:r w:rsidRPr="002B1601">
        <w:rPr>
          <w:rFonts w:ascii="Times New Roman" w:hAnsi="Times New Roman"/>
          <w:i/>
          <w:noProof/>
          <w:sz w:val="24"/>
          <w:szCs w:val="24"/>
        </w:rPr>
        <w:t>Motacilla alba, Merops apiaster, Miliaria calandra, Emberiza melanocephala, Carduelis carduelis, Chloris chloris, Falco tinnunculus, Athene noctua</w:t>
      </w:r>
      <w:r w:rsidRPr="002B1601">
        <w:rPr>
          <w:rFonts w:ascii="Times New Roman" w:hAnsi="Times New Roman"/>
          <w:noProof/>
          <w:sz w:val="24"/>
          <w:szCs w:val="24"/>
        </w:rPr>
        <w:t xml:space="preserve">. </w:t>
      </w:r>
    </w:p>
    <w:p w14:paraId="0289379C" w14:textId="695E6CAF" w:rsidR="00104B9B" w:rsidRPr="002B1601" w:rsidRDefault="00104B9B" w:rsidP="00C2353E">
      <w:pPr>
        <w:spacing w:after="0"/>
        <w:ind w:firstLine="720"/>
        <w:jc w:val="both"/>
        <w:rPr>
          <w:rFonts w:ascii="Times New Roman" w:hAnsi="Times New Roman"/>
          <w:noProof/>
          <w:sz w:val="24"/>
          <w:szCs w:val="24"/>
        </w:rPr>
      </w:pPr>
      <w:r w:rsidRPr="002B1601">
        <w:rPr>
          <w:rFonts w:ascii="Times New Roman" w:hAnsi="Times New Roman"/>
          <w:noProof/>
          <w:sz w:val="24"/>
          <w:szCs w:val="24"/>
        </w:rPr>
        <w:t>Dintre speciile identificate din zona</w:t>
      </w:r>
      <w:r w:rsidR="001E79A9" w:rsidRPr="002B1601">
        <w:rPr>
          <w:rFonts w:ascii="Times New Roman" w:hAnsi="Times New Roman"/>
          <w:noProof/>
          <w:sz w:val="24"/>
          <w:szCs w:val="24"/>
        </w:rPr>
        <w:t xml:space="preserve"> PUZ</w:t>
      </w:r>
      <w:r w:rsidRPr="002B1601">
        <w:rPr>
          <w:rFonts w:ascii="Times New Roman" w:hAnsi="Times New Roman"/>
          <w:noProof/>
          <w:sz w:val="24"/>
          <w:szCs w:val="24"/>
        </w:rPr>
        <w:t>, doar speciile acvatice (observate doar în pasaj) se regăsesc în Cartea Roșie a Vertebratelor din România (2005), astfel:</w:t>
      </w:r>
    </w:p>
    <w:p w14:paraId="6526FD63" w14:textId="77777777" w:rsidR="00104B9B" w:rsidRPr="002B1601" w:rsidRDefault="00104B9B" w:rsidP="00C2353E">
      <w:pPr>
        <w:numPr>
          <w:ilvl w:val="0"/>
          <w:numId w:val="174"/>
        </w:numPr>
        <w:spacing w:after="0"/>
        <w:contextualSpacing/>
        <w:jc w:val="both"/>
        <w:rPr>
          <w:rFonts w:ascii="Times New Roman" w:eastAsia="PMingLiU" w:hAnsi="Times New Roman"/>
          <w:noProof/>
          <w:sz w:val="24"/>
          <w:szCs w:val="24"/>
        </w:rPr>
      </w:pPr>
      <w:r w:rsidRPr="002B1601">
        <w:rPr>
          <w:rFonts w:ascii="Times New Roman" w:eastAsia="PMingLiU" w:hAnsi="Times New Roman"/>
          <w:noProof/>
          <w:sz w:val="24"/>
          <w:szCs w:val="24"/>
        </w:rPr>
        <w:t xml:space="preserve">Specii vulnerabile: </w:t>
      </w:r>
      <w:r w:rsidRPr="002B1601">
        <w:rPr>
          <w:rFonts w:ascii="Times New Roman" w:eastAsia="PMingLiU" w:hAnsi="Times New Roman"/>
          <w:i/>
          <w:noProof/>
          <w:sz w:val="24"/>
          <w:szCs w:val="24"/>
        </w:rPr>
        <w:t>Pelecanus onocrotalus, Ciconia ciconia, Ardeola ralloides, Nycticorax nycticorax, Aythya nyroca, Tadorna tadorna, Phalacrocorax pygmaeus</w:t>
      </w:r>
    </w:p>
    <w:p w14:paraId="23D3B522" w14:textId="77777777" w:rsidR="00104B9B" w:rsidRPr="002B1601" w:rsidRDefault="00104B9B" w:rsidP="00C2353E">
      <w:pPr>
        <w:numPr>
          <w:ilvl w:val="0"/>
          <w:numId w:val="174"/>
        </w:numPr>
        <w:spacing w:after="0"/>
        <w:contextualSpacing/>
        <w:jc w:val="both"/>
        <w:rPr>
          <w:rFonts w:ascii="Times New Roman" w:eastAsia="PMingLiU" w:hAnsi="Times New Roman"/>
          <w:noProof/>
          <w:sz w:val="24"/>
          <w:szCs w:val="24"/>
        </w:rPr>
      </w:pPr>
      <w:r w:rsidRPr="002B1601">
        <w:rPr>
          <w:rFonts w:ascii="Times New Roman" w:eastAsia="PMingLiU" w:hAnsi="Times New Roman"/>
          <w:noProof/>
          <w:sz w:val="24"/>
          <w:szCs w:val="24"/>
        </w:rPr>
        <w:t xml:space="preserve">Specie periclitată: </w:t>
      </w:r>
      <w:r w:rsidRPr="002B1601">
        <w:rPr>
          <w:rFonts w:ascii="Times New Roman" w:eastAsia="PMingLiU" w:hAnsi="Times New Roman"/>
          <w:i/>
          <w:noProof/>
          <w:sz w:val="24"/>
          <w:szCs w:val="24"/>
        </w:rPr>
        <w:t>Ardea purpurea</w:t>
      </w:r>
    </w:p>
    <w:p w14:paraId="0BD88EA1" w14:textId="77777777" w:rsidR="00104B9B" w:rsidRPr="002B1601" w:rsidRDefault="00104B9B" w:rsidP="00C2353E">
      <w:pPr>
        <w:numPr>
          <w:ilvl w:val="0"/>
          <w:numId w:val="174"/>
        </w:numPr>
        <w:spacing w:after="0"/>
        <w:contextualSpacing/>
        <w:jc w:val="both"/>
        <w:rPr>
          <w:rFonts w:ascii="Times New Roman" w:eastAsia="PMingLiU" w:hAnsi="Times New Roman"/>
          <w:noProof/>
          <w:sz w:val="24"/>
          <w:szCs w:val="24"/>
        </w:rPr>
      </w:pPr>
      <w:r w:rsidRPr="002B1601">
        <w:rPr>
          <w:rFonts w:ascii="Times New Roman" w:eastAsia="PMingLiU" w:hAnsi="Times New Roman"/>
          <w:noProof/>
          <w:sz w:val="24"/>
          <w:szCs w:val="24"/>
        </w:rPr>
        <w:t xml:space="preserve">Specie critic periclitată: </w:t>
      </w:r>
      <w:r w:rsidRPr="002B1601">
        <w:rPr>
          <w:rFonts w:ascii="Times New Roman" w:eastAsia="PMingLiU" w:hAnsi="Times New Roman"/>
          <w:i/>
          <w:noProof/>
          <w:sz w:val="24"/>
          <w:szCs w:val="24"/>
        </w:rPr>
        <w:t>Tadorna ferruginea.</w:t>
      </w:r>
    </w:p>
    <w:p w14:paraId="0DE46F96" w14:textId="77777777" w:rsidR="00104B9B" w:rsidRPr="002B1601" w:rsidRDefault="00104B9B" w:rsidP="00C2353E">
      <w:pPr>
        <w:spacing w:after="0"/>
        <w:ind w:firstLine="720"/>
        <w:jc w:val="both"/>
        <w:rPr>
          <w:rFonts w:ascii="Times New Roman" w:hAnsi="Times New Roman"/>
          <w:i/>
          <w:noProof/>
          <w:sz w:val="24"/>
          <w:szCs w:val="24"/>
        </w:rPr>
      </w:pPr>
      <w:r w:rsidRPr="002B1601">
        <w:rPr>
          <w:rFonts w:ascii="Times New Roman" w:hAnsi="Times New Roman"/>
          <w:noProof/>
          <w:sz w:val="24"/>
          <w:szCs w:val="24"/>
        </w:rPr>
        <w:t xml:space="preserve">Toate speciile se regasesc pe Anexele Conventiei privind conservarea vietii salbatice si a habitatelor naturale din Europa, adoptata la Berna in anul 1979 (respectiv anexa 2 si 3), cu exceptia speciilor: </w:t>
      </w:r>
      <w:r w:rsidRPr="002B1601">
        <w:rPr>
          <w:rFonts w:ascii="Times New Roman" w:hAnsi="Times New Roman"/>
          <w:i/>
          <w:noProof/>
          <w:sz w:val="24"/>
          <w:szCs w:val="24"/>
        </w:rPr>
        <w:t xml:space="preserve">Passer domesticus, Pica pica, Sturnus vulgaris, Corvus frugilegus, Corvus cornix. </w:t>
      </w:r>
    </w:p>
    <w:p w14:paraId="0F9990B5" w14:textId="667C5CE6" w:rsidR="00104B9B" w:rsidRPr="002B1601" w:rsidRDefault="00104B9B" w:rsidP="00C2353E">
      <w:pPr>
        <w:spacing w:after="0"/>
        <w:ind w:firstLine="720"/>
        <w:jc w:val="both"/>
        <w:rPr>
          <w:rFonts w:ascii="Times New Roman" w:hAnsi="Times New Roman"/>
          <w:i/>
          <w:noProof/>
          <w:sz w:val="24"/>
          <w:szCs w:val="24"/>
        </w:rPr>
      </w:pPr>
      <w:r w:rsidRPr="002B1601">
        <w:rPr>
          <w:rFonts w:ascii="Times New Roman" w:hAnsi="Times New Roman"/>
          <w:noProof/>
          <w:sz w:val="24"/>
          <w:szCs w:val="24"/>
        </w:rPr>
        <w:t>In ceea ce priveste Convenția privind conservarea speciilor migratoare de animale sălbatice, Bonn, 1979, doar 3 specii se regăsesc pe Anexa I</w:t>
      </w:r>
      <w:r w:rsidRPr="002B1601">
        <w:rPr>
          <w:rFonts w:ascii="Times New Roman" w:hAnsi="Times New Roman"/>
          <w:sz w:val="24"/>
          <w:szCs w:val="24"/>
        </w:rPr>
        <w:t xml:space="preserve"> </w:t>
      </w:r>
      <w:r w:rsidRPr="002B1601">
        <w:rPr>
          <w:rFonts w:ascii="Times New Roman" w:hAnsi="Times New Roman"/>
          <w:i/>
          <w:noProof/>
          <w:sz w:val="24"/>
          <w:szCs w:val="24"/>
        </w:rPr>
        <w:t>Speciile migratoare periclitate</w:t>
      </w:r>
      <w:r w:rsidRPr="002B1601">
        <w:rPr>
          <w:rFonts w:ascii="Times New Roman" w:hAnsi="Times New Roman"/>
          <w:noProof/>
          <w:sz w:val="24"/>
          <w:szCs w:val="24"/>
        </w:rPr>
        <w:t xml:space="preserve"> a Convenției, respectiv </w:t>
      </w:r>
      <w:r w:rsidRPr="002B1601">
        <w:rPr>
          <w:rFonts w:ascii="Times New Roman" w:hAnsi="Times New Roman"/>
          <w:i/>
          <w:noProof/>
          <w:sz w:val="24"/>
          <w:szCs w:val="24"/>
        </w:rPr>
        <w:t>Coracias garrulus, Pelecanus onocrotalus, Aythya nyroca</w:t>
      </w:r>
      <w:r w:rsidRPr="002B1601">
        <w:rPr>
          <w:rFonts w:ascii="Times New Roman" w:hAnsi="Times New Roman"/>
          <w:noProof/>
          <w:sz w:val="24"/>
          <w:szCs w:val="24"/>
        </w:rPr>
        <w:t>. Pe Anexa 2</w:t>
      </w:r>
      <w:r w:rsidRPr="002B1601">
        <w:rPr>
          <w:rFonts w:ascii="Times New Roman" w:hAnsi="Times New Roman"/>
          <w:sz w:val="24"/>
          <w:szCs w:val="24"/>
        </w:rPr>
        <w:t xml:space="preserve"> </w:t>
      </w:r>
      <w:r w:rsidRPr="002B1601">
        <w:rPr>
          <w:rFonts w:ascii="Times New Roman" w:hAnsi="Times New Roman"/>
          <w:i/>
          <w:noProof/>
          <w:sz w:val="24"/>
          <w:szCs w:val="24"/>
        </w:rPr>
        <w:t>Specii migratoare ce urmează să facă subiectul acordurilor</w:t>
      </w:r>
      <w:r w:rsidRPr="002B1601">
        <w:rPr>
          <w:rFonts w:ascii="Times New Roman" w:hAnsi="Times New Roman"/>
          <w:noProof/>
          <w:sz w:val="24"/>
          <w:szCs w:val="24"/>
        </w:rPr>
        <w:t xml:space="preserve"> a Convenției putem regăsi speciile </w:t>
      </w:r>
      <w:r w:rsidRPr="002B1601">
        <w:rPr>
          <w:rFonts w:ascii="Times New Roman" w:hAnsi="Times New Roman"/>
          <w:i/>
          <w:noProof/>
          <w:sz w:val="24"/>
          <w:szCs w:val="24"/>
        </w:rPr>
        <w:t>Motacilla alba, Merops apiaster, Lanius minor, Falco tinnunculus, Ciconia ciconia, Ardea purpurea, Anser albifrons, Anas platyrhynchos, Anas querquedula, Aythya ferina, Phalacrocorax pygmaeus.</w:t>
      </w:r>
    </w:p>
    <w:p w14:paraId="4C04CFE7" w14:textId="115618F9" w:rsidR="001E79A9" w:rsidRPr="002B1601" w:rsidRDefault="001E79A9" w:rsidP="00C2353E">
      <w:pPr>
        <w:spacing w:after="120"/>
        <w:ind w:firstLine="720"/>
        <w:jc w:val="both"/>
        <w:rPr>
          <w:rFonts w:ascii="Times New Roman" w:hAnsi="Times New Roman"/>
          <w:i/>
          <w:noProof/>
          <w:sz w:val="24"/>
          <w:szCs w:val="24"/>
        </w:rPr>
      </w:pPr>
    </w:p>
    <w:p w14:paraId="38E56DA0" w14:textId="77777777" w:rsidR="00B4609B" w:rsidRPr="002B1601" w:rsidRDefault="00B4609B" w:rsidP="00B4609B">
      <w:pPr>
        <w:spacing w:after="0"/>
        <w:ind w:firstLine="708"/>
        <w:jc w:val="both"/>
        <w:rPr>
          <w:rFonts w:ascii="Times New Roman" w:eastAsia="Times New Roman" w:hAnsi="Times New Roman"/>
          <w:b/>
          <w:sz w:val="24"/>
          <w:szCs w:val="24"/>
          <w:u w:val="single"/>
          <w:lang w:val="it-IT"/>
        </w:rPr>
      </w:pPr>
      <w:r w:rsidRPr="002B1601">
        <w:rPr>
          <w:rFonts w:ascii="Times New Roman" w:eastAsia="Times New Roman" w:hAnsi="Times New Roman"/>
          <w:sz w:val="24"/>
          <w:szCs w:val="24"/>
          <w:lang w:val="it-IT"/>
        </w:rPr>
        <w:lastRenderedPageBreak/>
        <w:t xml:space="preserve">Speciile de avifauna enumerate in formularul standard al ariei de protectie speciala avifaunistica </w:t>
      </w:r>
      <w:r w:rsidRPr="002B1601">
        <w:rPr>
          <w:rFonts w:ascii="Times New Roman" w:eastAsia="Times New Roman" w:hAnsi="Times New Roman"/>
          <w:b/>
          <w:bCs/>
          <w:sz w:val="24"/>
          <w:szCs w:val="24"/>
          <w:lang w:val="it-IT"/>
        </w:rPr>
        <w:t>ROSPA0039 Dunare - Ostroave</w:t>
      </w:r>
      <w:r w:rsidRPr="002B1601">
        <w:rPr>
          <w:rFonts w:ascii="Times New Roman" w:hAnsi="Times New Roman"/>
          <w:b/>
          <w:bCs/>
          <w:sz w:val="24"/>
          <w:szCs w:val="24"/>
        </w:rPr>
        <w:t xml:space="preserve">, </w:t>
      </w:r>
      <w:r w:rsidRPr="002B1601">
        <w:rPr>
          <w:rFonts w:ascii="Times New Roman" w:eastAsia="Times New Roman" w:hAnsi="Times New Roman"/>
          <w:b/>
          <w:sz w:val="24"/>
          <w:szCs w:val="24"/>
          <w:u w:val="single"/>
          <w:lang w:val="it-IT"/>
        </w:rPr>
        <w:t>observate sau potential prezente</w:t>
      </w:r>
      <w:r w:rsidRPr="002B1601">
        <w:rPr>
          <w:rFonts w:ascii="Times New Roman" w:eastAsia="Times New Roman" w:hAnsi="Times New Roman"/>
          <w:sz w:val="24"/>
          <w:szCs w:val="24"/>
          <w:u w:val="single"/>
          <w:lang w:val="it-IT"/>
        </w:rPr>
        <w:t xml:space="preserve"> </w:t>
      </w:r>
      <w:r w:rsidRPr="002B1601">
        <w:rPr>
          <w:rFonts w:ascii="Times New Roman" w:eastAsia="Times New Roman" w:hAnsi="Times New Roman"/>
          <w:b/>
          <w:sz w:val="24"/>
          <w:szCs w:val="24"/>
          <w:u w:val="single"/>
          <w:lang w:val="it-IT"/>
        </w:rPr>
        <w:t>pe suprafata PUZ si in vecinatatea acestuia, conform datelor bibliografice si a propiilor observatii:</w:t>
      </w:r>
    </w:p>
    <w:p w14:paraId="54AB579C" w14:textId="77777777" w:rsidR="00B4609B" w:rsidRPr="002B1601" w:rsidRDefault="00B4609B" w:rsidP="00B4609B">
      <w:pPr>
        <w:suppressAutoHyphens/>
        <w:spacing w:after="0"/>
        <w:rPr>
          <w:rFonts w:ascii="Times New Roman" w:eastAsia="Times New Roman" w:hAnsi="Times New Roman"/>
          <w:b/>
          <w:sz w:val="24"/>
          <w:szCs w:val="24"/>
          <w:lang w:val="en-US" w:eastAsia="ar-SA"/>
        </w:rPr>
      </w:pP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9"/>
        <w:gridCol w:w="567"/>
        <w:gridCol w:w="709"/>
        <w:gridCol w:w="1696"/>
        <w:gridCol w:w="709"/>
        <w:gridCol w:w="709"/>
        <w:gridCol w:w="709"/>
        <w:gridCol w:w="708"/>
        <w:gridCol w:w="1276"/>
        <w:gridCol w:w="1701"/>
      </w:tblGrid>
      <w:tr w:rsidR="00B4609B" w:rsidRPr="00C4761A" w14:paraId="23527059" w14:textId="77777777" w:rsidTr="004D2210">
        <w:trPr>
          <w:trHeight w:val="1159"/>
          <w:jc w:val="center"/>
        </w:trPr>
        <w:tc>
          <w:tcPr>
            <w:tcW w:w="7366" w:type="dxa"/>
            <w:gridSpan w:val="8"/>
            <w:tcBorders>
              <w:top w:val="single" w:sz="4" w:space="0" w:color="auto"/>
              <w:left w:val="single" w:sz="4" w:space="0" w:color="auto"/>
              <w:bottom w:val="single" w:sz="4" w:space="0" w:color="auto"/>
              <w:right w:val="single" w:sz="8" w:space="0" w:color="auto"/>
            </w:tcBorders>
            <w:vAlign w:val="center"/>
          </w:tcPr>
          <w:p w14:paraId="4C4CD642" w14:textId="77777777" w:rsidR="00B4609B" w:rsidRPr="00C4761A" w:rsidRDefault="00B4609B" w:rsidP="004D2210">
            <w:pPr>
              <w:spacing w:after="0"/>
              <w:jc w:val="center"/>
              <w:rPr>
                <w:rFonts w:ascii="Times New Roman" w:eastAsia="Times New Roman" w:hAnsi="Times New Roman"/>
                <w:b/>
                <w:noProof/>
                <w:sz w:val="20"/>
                <w:szCs w:val="20"/>
                <w:lang w:val="pt-BR"/>
              </w:rPr>
            </w:pPr>
            <w:r w:rsidRPr="00C4761A">
              <w:rPr>
                <w:rFonts w:ascii="Times New Roman" w:eastAsia="Times New Roman" w:hAnsi="Times New Roman"/>
                <w:b/>
                <w:noProof/>
                <w:sz w:val="20"/>
                <w:szCs w:val="20"/>
              </w:rPr>
              <w:t>Formular standard ROSPA0039 Dunare - Ostroave</w:t>
            </w:r>
          </w:p>
          <w:p w14:paraId="3AC492F8" w14:textId="77777777" w:rsidR="00B4609B" w:rsidRPr="00C4761A" w:rsidRDefault="00B4609B" w:rsidP="004D2210">
            <w:pPr>
              <w:spacing w:after="0"/>
              <w:jc w:val="center"/>
              <w:rPr>
                <w:rFonts w:ascii="Times New Roman" w:eastAsia="Times New Roman" w:hAnsi="Times New Roman"/>
                <w:bCs/>
                <w:noProof/>
                <w:sz w:val="20"/>
                <w:szCs w:val="20"/>
              </w:rPr>
            </w:pPr>
            <w:r w:rsidRPr="00C4761A">
              <w:rPr>
                <w:rFonts w:ascii="Times New Roman" w:eastAsia="Times New Roman" w:hAnsi="Times New Roman"/>
                <w:b/>
                <w:noProof/>
                <w:sz w:val="20"/>
                <w:szCs w:val="20"/>
                <w:lang w:val="pt-BR"/>
              </w:rPr>
              <w:t>Specii  prevazute la articolul 4 din Directiva 2009/147/CE</w:t>
            </w:r>
          </w:p>
        </w:tc>
        <w:tc>
          <w:tcPr>
            <w:tcW w:w="1276" w:type="dxa"/>
            <w:vMerge w:val="restart"/>
            <w:tcBorders>
              <w:top w:val="single" w:sz="4" w:space="0" w:color="auto"/>
              <w:left w:val="single" w:sz="8" w:space="0" w:color="auto"/>
              <w:right w:val="single" w:sz="8" w:space="0" w:color="auto"/>
            </w:tcBorders>
          </w:tcPr>
          <w:p w14:paraId="22470AA3" w14:textId="77777777" w:rsidR="00B4609B" w:rsidRPr="00C4761A" w:rsidRDefault="00B4609B" w:rsidP="004D2210">
            <w:pPr>
              <w:spacing w:after="0"/>
              <w:jc w:val="center"/>
              <w:rPr>
                <w:rFonts w:ascii="Times New Roman" w:eastAsia="Times New Roman" w:hAnsi="Times New Roman"/>
                <w:bCs/>
                <w:noProof/>
                <w:sz w:val="20"/>
                <w:szCs w:val="20"/>
                <w:lang w:val="fr-FR"/>
              </w:rPr>
            </w:pPr>
            <w:r w:rsidRPr="00C4761A">
              <w:rPr>
                <w:rFonts w:ascii="Times New Roman" w:eastAsia="Times New Roman" w:hAnsi="Times New Roman"/>
                <w:bCs/>
                <w:noProof/>
                <w:sz w:val="20"/>
                <w:szCs w:val="20"/>
                <w:lang w:val="fr-FR"/>
              </w:rPr>
              <w:t>Efective conform Planului de management al ROSPA0039 Dunare - Ostroave</w:t>
            </w:r>
          </w:p>
        </w:tc>
        <w:tc>
          <w:tcPr>
            <w:tcW w:w="1701" w:type="dxa"/>
            <w:vMerge w:val="restart"/>
            <w:tcBorders>
              <w:top w:val="single" w:sz="4" w:space="0" w:color="auto"/>
              <w:left w:val="single" w:sz="8" w:space="0" w:color="auto"/>
              <w:right w:val="single" w:sz="4" w:space="0" w:color="auto"/>
            </w:tcBorders>
          </w:tcPr>
          <w:p w14:paraId="1A6FE130" w14:textId="5830C2CF" w:rsidR="00B4609B" w:rsidRPr="00C4761A" w:rsidRDefault="00B4609B" w:rsidP="004D2210">
            <w:pPr>
              <w:spacing w:after="0"/>
              <w:jc w:val="center"/>
              <w:rPr>
                <w:rFonts w:ascii="Times New Roman" w:eastAsia="Times New Roman" w:hAnsi="Times New Roman"/>
                <w:bCs/>
                <w:noProof/>
                <w:sz w:val="20"/>
                <w:szCs w:val="20"/>
                <w:lang w:val="fr-FR"/>
              </w:rPr>
            </w:pPr>
            <w:r w:rsidRPr="00C4761A">
              <w:rPr>
                <w:rFonts w:ascii="Times New Roman" w:eastAsia="Times New Roman" w:hAnsi="Times New Roman"/>
                <w:b/>
                <w:noProof/>
                <w:sz w:val="20"/>
                <w:szCs w:val="20"/>
                <w:u w:val="single"/>
                <w:lang w:val="pt-BR"/>
              </w:rPr>
              <w:t>Efective estimate zona studiata a PUZ</w:t>
            </w:r>
            <w:r>
              <w:rPr>
                <w:rFonts w:ascii="Times New Roman" w:eastAsia="Times New Roman" w:hAnsi="Times New Roman"/>
                <w:b/>
                <w:noProof/>
                <w:sz w:val="20"/>
                <w:szCs w:val="20"/>
                <w:u w:val="single"/>
                <w:lang w:val="pt-BR"/>
              </w:rPr>
              <w:t xml:space="preserve"> </w:t>
            </w:r>
          </w:p>
          <w:p w14:paraId="511EBD56" w14:textId="77777777" w:rsidR="00B4609B" w:rsidRPr="00C4761A" w:rsidRDefault="00B4609B" w:rsidP="004D2210">
            <w:pPr>
              <w:spacing w:after="0"/>
              <w:jc w:val="center"/>
              <w:rPr>
                <w:rFonts w:ascii="Times New Roman" w:eastAsia="Times New Roman" w:hAnsi="Times New Roman"/>
                <w:bCs/>
                <w:noProof/>
                <w:sz w:val="20"/>
                <w:szCs w:val="20"/>
                <w:lang w:val="fr-FR"/>
              </w:rPr>
            </w:pPr>
          </w:p>
        </w:tc>
      </w:tr>
      <w:tr w:rsidR="00B4609B" w:rsidRPr="00C4761A" w14:paraId="231A4F5A" w14:textId="77777777" w:rsidTr="004D2210">
        <w:trPr>
          <w:jc w:val="center"/>
        </w:trPr>
        <w:tc>
          <w:tcPr>
            <w:tcW w:w="1559" w:type="dxa"/>
            <w:vMerge w:val="restart"/>
            <w:tcBorders>
              <w:left w:val="single" w:sz="4" w:space="0" w:color="auto"/>
              <w:right w:val="single" w:sz="4" w:space="0" w:color="auto"/>
            </w:tcBorders>
            <w:vAlign w:val="center"/>
          </w:tcPr>
          <w:p w14:paraId="2CACD396" w14:textId="77777777" w:rsidR="00B4609B" w:rsidRPr="00C4761A" w:rsidRDefault="00B4609B" w:rsidP="004D2210">
            <w:pPr>
              <w:spacing w:after="0"/>
              <w:jc w:val="center"/>
              <w:rPr>
                <w:rFonts w:ascii="Times New Roman" w:eastAsia="Times New Roman" w:hAnsi="Times New Roman"/>
                <w:b/>
                <w:noProof/>
                <w:sz w:val="20"/>
                <w:szCs w:val="20"/>
              </w:rPr>
            </w:pPr>
            <w:r w:rsidRPr="00C4761A">
              <w:rPr>
                <w:rFonts w:ascii="Times New Roman" w:eastAsia="Times New Roman" w:hAnsi="Times New Roman"/>
                <w:bCs/>
                <w:noProof/>
                <w:sz w:val="20"/>
                <w:szCs w:val="20"/>
              </w:rPr>
              <w:t>Specie</w:t>
            </w:r>
          </w:p>
        </w:tc>
        <w:tc>
          <w:tcPr>
            <w:tcW w:w="2972" w:type="dxa"/>
            <w:gridSpan w:val="3"/>
            <w:tcBorders>
              <w:top w:val="single" w:sz="4" w:space="0" w:color="auto"/>
              <w:left w:val="single" w:sz="4" w:space="0" w:color="auto"/>
              <w:bottom w:val="single" w:sz="4" w:space="0" w:color="auto"/>
              <w:right w:val="single" w:sz="4" w:space="0" w:color="auto"/>
            </w:tcBorders>
            <w:vAlign w:val="center"/>
          </w:tcPr>
          <w:p w14:paraId="7D3DDF61" w14:textId="77777777" w:rsidR="00B4609B" w:rsidRPr="00C4761A" w:rsidRDefault="00B4609B" w:rsidP="004D2210">
            <w:pPr>
              <w:spacing w:after="0"/>
              <w:jc w:val="center"/>
              <w:rPr>
                <w:rFonts w:ascii="Times New Roman" w:eastAsia="Times New Roman" w:hAnsi="Times New Roman"/>
                <w:bCs/>
                <w:noProof/>
                <w:sz w:val="20"/>
                <w:szCs w:val="20"/>
              </w:rPr>
            </w:pPr>
            <w:r w:rsidRPr="00C4761A">
              <w:rPr>
                <w:rFonts w:ascii="Times New Roman" w:eastAsia="Times New Roman" w:hAnsi="Times New Roman"/>
                <w:bCs/>
                <w:noProof/>
                <w:sz w:val="20"/>
                <w:szCs w:val="20"/>
              </w:rPr>
              <w:t>Populatie</w:t>
            </w:r>
          </w:p>
        </w:tc>
        <w:tc>
          <w:tcPr>
            <w:tcW w:w="2835" w:type="dxa"/>
            <w:gridSpan w:val="4"/>
            <w:tcBorders>
              <w:top w:val="single" w:sz="4" w:space="0" w:color="auto"/>
              <w:left w:val="single" w:sz="4" w:space="0" w:color="auto"/>
              <w:bottom w:val="single" w:sz="4" w:space="0" w:color="auto"/>
              <w:right w:val="single" w:sz="8" w:space="0" w:color="auto"/>
            </w:tcBorders>
            <w:vAlign w:val="center"/>
          </w:tcPr>
          <w:p w14:paraId="49AF8DCA" w14:textId="77777777" w:rsidR="00B4609B" w:rsidRPr="00C4761A" w:rsidRDefault="00B4609B" w:rsidP="004D2210">
            <w:pPr>
              <w:spacing w:after="0"/>
              <w:jc w:val="center"/>
              <w:rPr>
                <w:rFonts w:ascii="Times New Roman" w:eastAsia="Times New Roman" w:hAnsi="Times New Roman"/>
                <w:bCs/>
                <w:noProof/>
                <w:sz w:val="20"/>
                <w:szCs w:val="20"/>
              </w:rPr>
            </w:pPr>
            <w:r w:rsidRPr="00C4761A">
              <w:rPr>
                <w:rFonts w:ascii="Times New Roman" w:eastAsia="Times New Roman" w:hAnsi="Times New Roman"/>
                <w:bCs/>
                <w:noProof/>
                <w:sz w:val="20"/>
                <w:szCs w:val="20"/>
              </w:rPr>
              <w:t>Sit</w:t>
            </w:r>
          </w:p>
        </w:tc>
        <w:tc>
          <w:tcPr>
            <w:tcW w:w="1276" w:type="dxa"/>
            <w:vMerge/>
            <w:tcBorders>
              <w:left w:val="single" w:sz="8" w:space="0" w:color="auto"/>
              <w:right w:val="single" w:sz="8" w:space="0" w:color="auto"/>
            </w:tcBorders>
          </w:tcPr>
          <w:p w14:paraId="6EDF5A78" w14:textId="77777777" w:rsidR="00B4609B" w:rsidRPr="00C4761A" w:rsidRDefault="00B4609B" w:rsidP="004D2210">
            <w:pPr>
              <w:spacing w:after="0"/>
              <w:jc w:val="center"/>
              <w:rPr>
                <w:rFonts w:ascii="Times New Roman" w:eastAsia="Times New Roman" w:hAnsi="Times New Roman"/>
                <w:b/>
                <w:noProof/>
                <w:sz w:val="20"/>
                <w:szCs w:val="20"/>
                <w:lang w:val="fr-FR"/>
              </w:rPr>
            </w:pPr>
          </w:p>
        </w:tc>
        <w:tc>
          <w:tcPr>
            <w:tcW w:w="1701" w:type="dxa"/>
            <w:vMerge/>
            <w:tcBorders>
              <w:left w:val="single" w:sz="8" w:space="0" w:color="auto"/>
              <w:right w:val="single" w:sz="4" w:space="0" w:color="auto"/>
            </w:tcBorders>
          </w:tcPr>
          <w:p w14:paraId="099E9081" w14:textId="77777777" w:rsidR="00B4609B" w:rsidRPr="00C4761A" w:rsidRDefault="00B4609B" w:rsidP="004D2210">
            <w:pPr>
              <w:spacing w:after="0"/>
              <w:jc w:val="center"/>
              <w:rPr>
                <w:rFonts w:ascii="Times New Roman" w:eastAsia="Times New Roman" w:hAnsi="Times New Roman"/>
                <w:b/>
                <w:noProof/>
                <w:sz w:val="20"/>
                <w:szCs w:val="20"/>
                <w:lang w:val="fr-FR"/>
              </w:rPr>
            </w:pPr>
          </w:p>
        </w:tc>
      </w:tr>
      <w:tr w:rsidR="00B4609B" w:rsidRPr="00C4761A" w14:paraId="6B093F01" w14:textId="77777777" w:rsidTr="004D2210">
        <w:trPr>
          <w:jc w:val="center"/>
        </w:trPr>
        <w:tc>
          <w:tcPr>
            <w:tcW w:w="1559" w:type="dxa"/>
            <w:vMerge/>
            <w:tcBorders>
              <w:left w:val="single" w:sz="4" w:space="0" w:color="auto"/>
              <w:bottom w:val="single" w:sz="4" w:space="0" w:color="auto"/>
              <w:right w:val="single" w:sz="4" w:space="0" w:color="auto"/>
            </w:tcBorders>
            <w:vAlign w:val="center"/>
          </w:tcPr>
          <w:p w14:paraId="4362E2CC" w14:textId="77777777" w:rsidR="00B4609B" w:rsidRPr="00C4761A" w:rsidRDefault="00B4609B" w:rsidP="004D2210">
            <w:pPr>
              <w:spacing w:after="0"/>
              <w:jc w:val="center"/>
              <w:rPr>
                <w:rFonts w:ascii="Times New Roman" w:eastAsia="Times New Roman" w:hAnsi="Times New Roman"/>
                <w:b/>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43A3814E" w14:textId="77777777" w:rsidR="00B4609B" w:rsidRPr="00C4761A" w:rsidRDefault="00B4609B" w:rsidP="004D2210">
            <w:pPr>
              <w:spacing w:after="0"/>
              <w:jc w:val="center"/>
              <w:rPr>
                <w:rFonts w:ascii="Times New Roman" w:eastAsia="Times New Roman" w:hAnsi="Times New Roman"/>
                <w:b/>
                <w:noProof/>
                <w:sz w:val="20"/>
                <w:szCs w:val="20"/>
              </w:rPr>
            </w:pPr>
            <w:r w:rsidRPr="00C4761A">
              <w:rPr>
                <w:rFonts w:ascii="Times New Roman" w:eastAsia="Times New Roman" w:hAnsi="Times New Roman"/>
                <w:bCs/>
                <w:noProof/>
                <w:sz w:val="20"/>
                <w:szCs w:val="20"/>
              </w:rPr>
              <w:t>Tip</w:t>
            </w:r>
          </w:p>
        </w:tc>
        <w:tc>
          <w:tcPr>
            <w:tcW w:w="709" w:type="dxa"/>
            <w:tcBorders>
              <w:top w:val="single" w:sz="4" w:space="0" w:color="auto"/>
              <w:left w:val="single" w:sz="4" w:space="0" w:color="auto"/>
              <w:bottom w:val="single" w:sz="4" w:space="0" w:color="auto"/>
              <w:right w:val="single" w:sz="4" w:space="0" w:color="auto"/>
            </w:tcBorders>
          </w:tcPr>
          <w:p w14:paraId="72A454F7" w14:textId="77777777" w:rsidR="00B4609B" w:rsidRPr="00C4761A" w:rsidRDefault="00B4609B" w:rsidP="004D2210">
            <w:pPr>
              <w:spacing w:after="0"/>
              <w:jc w:val="center"/>
              <w:rPr>
                <w:rFonts w:ascii="Times New Roman" w:eastAsia="Times New Roman" w:hAnsi="Times New Roman"/>
                <w:b/>
                <w:noProof/>
                <w:sz w:val="20"/>
                <w:szCs w:val="20"/>
              </w:rPr>
            </w:pPr>
            <w:r w:rsidRPr="00C4761A">
              <w:rPr>
                <w:rFonts w:ascii="Times New Roman" w:eastAsia="Times New Roman" w:hAnsi="Times New Roman"/>
                <w:bCs/>
                <w:noProof/>
                <w:sz w:val="20"/>
                <w:szCs w:val="20"/>
              </w:rPr>
              <w:t>Categ</w:t>
            </w:r>
          </w:p>
        </w:tc>
        <w:tc>
          <w:tcPr>
            <w:tcW w:w="1696" w:type="dxa"/>
            <w:tcBorders>
              <w:left w:val="single" w:sz="4" w:space="0" w:color="auto"/>
              <w:bottom w:val="single" w:sz="4" w:space="0" w:color="auto"/>
              <w:right w:val="single" w:sz="4" w:space="0" w:color="auto"/>
            </w:tcBorders>
            <w:vAlign w:val="center"/>
          </w:tcPr>
          <w:p w14:paraId="255C7A73" w14:textId="77777777" w:rsidR="00B4609B" w:rsidRPr="00C4761A" w:rsidRDefault="00B4609B" w:rsidP="004D2210">
            <w:pPr>
              <w:spacing w:after="0"/>
              <w:jc w:val="center"/>
              <w:rPr>
                <w:rFonts w:ascii="Times New Roman" w:eastAsia="Times New Roman" w:hAnsi="Times New Roman"/>
                <w:b/>
                <w:noProof/>
                <w:sz w:val="20"/>
                <w:szCs w:val="20"/>
              </w:rPr>
            </w:pPr>
            <w:r w:rsidRPr="00C4761A">
              <w:rPr>
                <w:rFonts w:ascii="Times New Roman" w:eastAsia="Times New Roman" w:hAnsi="Times New Roman"/>
                <w:bCs/>
                <w:noProof/>
                <w:sz w:val="20"/>
                <w:szCs w:val="20"/>
              </w:rPr>
              <w:t>Marime</w:t>
            </w:r>
          </w:p>
        </w:tc>
        <w:tc>
          <w:tcPr>
            <w:tcW w:w="709" w:type="dxa"/>
            <w:tcBorders>
              <w:top w:val="single" w:sz="4" w:space="0" w:color="auto"/>
              <w:left w:val="single" w:sz="4" w:space="0" w:color="auto"/>
              <w:bottom w:val="single" w:sz="4" w:space="0" w:color="auto"/>
              <w:right w:val="single" w:sz="4" w:space="0" w:color="auto"/>
            </w:tcBorders>
            <w:vAlign w:val="center"/>
          </w:tcPr>
          <w:p w14:paraId="67D244D9" w14:textId="77777777" w:rsidR="00B4609B" w:rsidRPr="00C4761A" w:rsidRDefault="00B4609B" w:rsidP="004D2210">
            <w:pPr>
              <w:spacing w:after="0"/>
              <w:jc w:val="center"/>
              <w:rPr>
                <w:rFonts w:ascii="Times New Roman" w:eastAsia="Times New Roman" w:hAnsi="Times New Roman"/>
                <w:b/>
                <w:noProof/>
                <w:sz w:val="20"/>
                <w:szCs w:val="20"/>
              </w:rPr>
            </w:pPr>
            <w:r w:rsidRPr="00C4761A">
              <w:rPr>
                <w:rFonts w:ascii="Times New Roman" w:eastAsia="Times New Roman" w:hAnsi="Times New Roman"/>
                <w:bCs/>
                <w:noProof/>
                <w:sz w:val="20"/>
                <w:szCs w:val="20"/>
              </w:rPr>
              <w:t>Sit. Pop.</w:t>
            </w:r>
          </w:p>
        </w:tc>
        <w:tc>
          <w:tcPr>
            <w:tcW w:w="709" w:type="dxa"/>
            <w:tcBorders>
              <w:top w:val="single" w:sz="4" w:space="0" w:color="auto"/>
              <w:left w:val="single" w:sz="4" w:space="0" w:color="auto"/>
              <w:bottom w:val="single" w:sz="4" w:space="0" w:color="auto"/>
              <w:right w:val="single" w:sz="4" w:space="0" w:color="auto"/>
            </w:tcBorders>
            <w:vAlign w:val="center"/>
          </w:tcPr>
          <w:p w14:paraId="08A82615" w14:textId="77777777" w:rsidR="00B4609B" w:rsidRPr="00C4761A" w:rsidRDefault="00B4609B" w:rsidP="004D2210">
            <w:pPr>
              <w:spacing w:after="0"/>
              <w:jc w:val="center"/>
              <w:rPr>
                <w:rFonts w:ascii="Times New Roman" w:eastAsia="Times New Roman" w:hAnsi="Times New Roman"/>
                <w:b/>
                <w:noProof/>
                <w:sz w:val="20"/>
                <w:szCs w:val="20"/>
              </w:rPr>
            </w:pPr>
            <w:r w:rsidRPr="00C4761A">
              <w:rPr>
                <w:rFonts w:ascii="Times New Roman" w:eastAsia="Times New Roman" w:hAnsi="Times New Roman"/>
                <w:bCs/>
                <w:noProof/>
                <w:sz w:val="20"/>
                <w:szCs w:val="20"/>
              </w:rPr>
              <w:t>Cons.</w:t>
            </w:r>
          </w:p>
        </w:tc>
        <w:tc>
          <w:tcPr>
            <w:tcW w:w="709" w:type="dxa"/>
            <w:tcBorders>
              <w:top w:val="single" w:sz="4" w:space="0" w:color="auto"/>
              <w:left w:val="single" w:sz="4" w:space="0" w:color="auto"/>
              <w:bottom w:val="single" w:sz="4" w:space="0" w:color="auto"/>
              <w:right w:val="single" w:sz="4" w:space="0" w:color="auto"/>
            </w:tcBorders>
            <w:vAlign w:val="center"/>
          </w:tcPr>
          <w:p w14:paraId="35C9A0A9" w14:textId="77777777" w:rsidR="00B4609B" w:rsidRPr="00C4761A" w:rsidRDefault="00B4609B" w:rsidP="004D2210">
            <w:pPr>
              <w:spacing w:after="0"/>
              <w:jc w:val="center"/>
              <w:rPr>
                <w:rFonts w:ascii="Times New Roman" w:eastAsia="Times New Roman" w:hAnsi="Times New Roman"/>
                <w:b/>
                <w:noProof/>
                <w:sz w:val="20"/>
                <w:szCs w:val="20"/>
              </w:rPr>
            </w:pPr>
            <w:r w:rsidRPr="00C4761A">
              <w:rPr>
                <w:rFonts w:ascii="Times New Roman" w:eastAsia="Times New Roman" w:hAnsi="Times New Roman"/>
                <w:bCs/>
                <w:noProof/>
                <w:sz w:val="20"/>
                <w:szCs w:val="20"/>
              </w:rPr>
              <w:t>Izol.</w:t>
            </w:r>
          </w:p>
        </w:tc>
        <w:tc>
          <w:tcPr>
            <w:tcW w:w="708" w:type="dxa"/>
            <w:tcBorders>
              <w:top w:val="single" w:sz="4" w:space="0" w:color="auto"/>
              <w:left w:val="single" w:sz="4" w:space="0" w:color="auto"/>
              <w:bottom w:val="single" w:sz="4" w:space="0" w:color="auto"/>
              <w:right w:val="single" w:sz="8" w:space="0" w:color="auto"/>
            </w:tcBorders>
            <w:vAlign w:val="center"/>
          </w:tcPr>
          <w:p w14:paraId="1325539B" w14:textId="77777777" w:rsidR="00B4609B" w:rsidRPr="00C4761A" w:rsidRDefault="00B4609B" w:rsidP="004D2210">
            <w:pPr>
              <w:spacing w:after="0"/>
              <w:jc w:val="center"/>
              <w:rPr>
                <w:rFonts w:ascii="Times New Roman" w:eastAsia="Times New Roman" w:hAnsi="Times New Roman"/>
                <w:b/>
                <w:noProof/>
                <w:sz w:val="20"/>
                <w:szCs w:val="20"/>
              </w:rPr>
            </w:pPr>
            <w:r w:rsidRPr="00C4761A">
              <w:rPr>
                <w:rFonts w:ascii="Times New Roman" w:eastAsia="Times New Roman" w:hAnsi="Times New Roman"/>
                <w:bCs/>
                <w:noProof/>
                <w:sz w:val="20"/>
                <w:szCs w:val="20"/>
              </w:rPr>
              <w:t>Glob.</w:t>
            </w:r>
          </w:p>
        </w:tc>
        <w:tc>
          <w:tcPr>
            <w:tcW w:w="1276" w:type="dxa"/>
            <w:vMerge/>
            <w:tcBorders>
              <w:left w:val="single" w:sz="8" w:space="0" w:color="auto"/>
              <w:bottom w:val="single" w:sz="4" w:space="0" w:color="auto"/>
              <w:right w:val="single" w:sz="8" w:space="0" w:color="auto"/>
            </w:tcBorders>
          </w:tcPr>
          <w:p w14:paraId="1A051D7B" w14:textId="77777777" w:rsidR="00B4609B" w:rsidRPr="00C4761A" w:rsidRDefault="00B4609B" w:rsidP="004D2210">
            <w:pPr>
              <w:spacing w:after="0"/>
              <w:jc w:val="center"/>
              <w:rPr>
                <w:rFonts w:ascii="Times New Roman" w:eastAsia="Times New Roman" w:hAnsi="Times New Roman"/>
                <w:b/>
                <w:noProof/>
                <w:sz w:val="20"/>
                <w:szCs w:val="20"/>
                <w:lang w:val="fr-FR"/>
              </w:rPr>
            </w:pPr>
          </w:p>
        </w:tc>
        <w:tc>
          <w:tcPr>
            <w:tcW w:w="1701" w:type="dxa"/>
            <w:vMerge/>
            <w:tcBorders>
              <w:left w:val="single" w:sz="8" w:space="0" w:color="auto"/>
              <w:bottom w:val="single" w:sz="4" w:space="0" w:color="auto"/>
              <w:right w:val="single" w:sz="4" w:space="0" w:color="auto"/>
            </w:tcBorders>
          </w:tcPr>
          <w:p w14:paraId="5148A5B0" w14:textId="77777777" w:rsidR="00B4609B" w:rsidRPr="00C4761A" w:rsidRDefault="00B4609B" w:rsidP="004D2210">
            <w:pPr>
              <w:spacing w:after="0"/>
              <w:jc w:val="center"/>
              <w:rPr>
                <w:rFonts w:ascii="Times New Roman" w:eastAsia="Times New Roman" w:hAnsi="Times New Roman"/>
                <w:b/>
                <w:noProof/>
                <w:sz w:val="20"/>
                <w:szCs w:val="20"/>
                <w:lang w:val="fr-FR"/>
              </w:rPr>
            </w:pPr>
          </w:p>
        </w:tc>
      </w:tr>
      <w:tr w:rsidR="00B4609B" w:rsidRPr="00C4761A" w14:paraId="0E5065A8" w14:textId="77777777" w:rsidTr="004D2210">
        <w:trPr>
          <w:trHeight w:val="539"/>
          <w:jc w:val="center"/>
        </w:trPr>
        <w:tc>
          <w:tcPr>
            <w:tcW w:w="1559" w:type="dxa"/>
            <w:tcBorders>
              <w:left w:val="single" w:sz="4" w:space="0" w:color="auto"/>
              <w:right w:val="single" w:sz="4" w:space="0" w:color="auto"/>
            </w:tcBorders>
            <w:vAlign w:val="center"/>
          </w:tcPr>
          <w:p w14:paraId="5CC3030C" w14:textId="77777777" w:rsidR="00B4609B" w:rsidRPr="00C4761A" w:rsidRDefault="00B4609B" w:rsidP="004D2210">
            <w:pPr>
              <w:spacing w:after="0"/>
              <w:rPr>
                <w:rFonts w:ascii="Times New Roman" w:eastAsia="Times New Roman" w:hAnsi="Times New Roman"/>
                <w:bCs/>
                <w:i/>
                <w:iCs/>
                <w:noProof/>
                <w:sz w:val="20"/>
                <w:szCs w:val="20"/>
              </w:rPr>
            </w:pPr>
            <w:r w:rsidRPr="00C4761A">
              <w:rPr>
                <w:rFonts w:ascii="Times New Roman" w:eastAsia="Times New Roman" w:hAnsi="Times New Roman"/>
                <w:bCs/>
                <w:i/>
                <w:iCs/>
                <w:noProof/>
                <w:sz w:val="20"/>
                <w:szCs w:val="20"/>
              </w:rPr>
              <w:t>Accipiter brevipes</w:t>
            </w:r>
          </w:p>
        </w:tc>
        <w:tc>
          <w:tcPr>
            <w:tcW w:w="567" w:type="dxa"/>
            <w:tcBorders>
              <w:top w:val="single" w:sz="4" w:space="0" w:color="auto"/>
              <w:left w:val="single" w:sz="4" w:space="0" w:color="auto"/>
              <w:right w:val="single" w:sz="4" w:space="0" w:color="auto"/>
            </w:tcBorders>
            <w:vAlign w:val="center"/>
          </w:tcPr>
          <w:p w14:paraId="4058BC99" w14:textId="77777777" w:rsidR="00B4609B" w:rsidRPr="00C4761A" w:rsidRDefault="00B4609B" w:rsidP="004D2210">
            <w:pPr>
              <w:spacing w:after="0"/>
              <w:rPr>
                <w:rFonts w:ascii="Times New Roman" w:eastAsia="Times New Roman" w:hAnsi="Times New Roman"/>
                <w:bCs/>
                <w:noProof/>
                <w:sz w:val="20"/>
                <w:szCs w:val="20"/>
              </w:rPr>
            </w:pPr>
            <w:r w:rsidRPr="00C4761A">
              <w:rPr>
                <w:rFonts w:ascii="Times New Roman" w:eastAsia="Times New Roman" w:hAnsi="Times New Roman"/>
                <w:bCs/>
                <w:noProof/>
                <w:sz w:val="20"/>
                <w:szCs w:val="20"/>
              </w:rPr>
              <w:t>R</w:t>
            </w:r>
          </w:p>
        </w:tc>
        <w:tc>
          <w:tcPr>
            <w:tcW w:w="709" w:type="dxa"/>
            <w:tcBorders>
              <w:top w:val="single" w:sz="4" w:space="0" w:color="auto"/>
              <w:left w:val="single" w:sz="4" w:space="0" w:color="auto"/>
              <w:right w:val="single" w:sz="4" w:space="0" w:color="auto"/>
            </w:tcBorders>
            <w:vAlign w:val="center"/>
          </w:tcPr>
          <w:p w14:paraId="2748203C" w14:textId="77777777" w:rsidR="00B4609B" w:rsidRPr="00C4761A" w:rsidRDefault="00B4609B" w:rsidP="004D2210">
            <w:pPr>
              <w:spacing w:after="0"/>
              <w:jc w:val="center"/>
              <w:rPr>
                <w:rFonts w:ascii="Times New Roman" w:eastAsia="Times New Roman" w:hAnsi="Times New Roman"/>
                <w:bCs/>
                <w:noProof/>
                <w:sz w:val="20"/>
                <w:szCs w:val="20"/>
              </w:rPr>
            </w:pPr>
            <w:r w:rsidRPr="00C4761A">
              <w:rPr>
                <w:rFonts w:ascii="Times New Roman" w:eastAsia="Times New Roman" w:hAnsi="Times New Roman"/>
                <w:bCs/>
                <w:noProof/>
                <w:sz w:val="20"/>
                <w:szCs w:val="20"/>
              </w:rPr>
              <w:t>C</w:t>
            </w:r>
          </w:p>
        </w:tc>
        <w:tc>
          <w:tcPr>
            <w:tcW w:w="1696" w:type="dxa"/>
            <w:tcBorders>
              <w:left w:val="single" w:sz="4" w:space="0" w:color="auto"/>
              <w:right w:val="single" w:sz="4" w:space="0" w:color="auto"/>
            </w:tcBorders>
            <w:vAlign w:val="center"/>
          </w:tcPr>
          <w:p w14:paraId="150971CB" w14:textId="77777777" w:rsidR="00B4609B" w:rsidRPr="00C4761A" w:rsidRDefault="00B4609B" w:rsidP="004D2210">
            <w:pPr>
              <w:spacing w:after="0"/>
              <w:jc w:val="center"/>
              <w:rPr>
                <w:rFonts w:ascii="Times New Roman" w:eastAsia="Times New Roman" w:hAnsi="Times New Roman"/>
                <w:bCs/>
                <w:noProof/>
                <w:sz w:val="20"/>
                <w:szCs w:val="20"/>
              </w:rPr>
            </w:pPr>
            <w:r w:rsidRPr="00C4761A">
              <w:rPr>
                <w:rFonts w:ascii="Times New Roman" w:eastAsia="Times New Roman" w:hAnsi="Times New Roman"/>
                <w:bCs/>
                <w:noProof/>
                <w:sz w:val="20"/>
                <w:szCs w:val="20"/>
              </w:rPr>
              <w:t>2 p</w:t>
            </w:r>
          </w:p>
        </w:tc>
        <w:tc>
          <w:tcPr>
            <w:tcW w:w="709" w:type="dxa"/>
            <w:tcBorders>
              <w:top w:val="single" w:sz="4" w:space="0" w:color="auto"/>
              <w:left w:val="single" w:sz="4" w:space="0" w:color="auto"/>
              <w:right w:val="single" w:sz="4" w:space="0" w:color="auto"/>
            </w:tcBorders>
            <w:vAlign w:val="center"/>
          </w:tcPr>
          <w:p w14:paraId="265F43FA" w14:textId="77777777" w:rsidR="00B4609B" w:rsidRPr="00C4761A" w:rsidRDefault="00B4609B" w:rsidP="004D2210">
            <w:pPr>
              <w:spacing w:after="0"/>
              <w:rPr>
                <w:rFonts w:ascii="Times New Roman" w:eastAsia="Times New Roman" w:hAnsi="Times New Roman"/>
                <w:bCs/>
                <w:noProof/>
                <w:sz w:val="20"/>
                <w:szCs w:val="20"/>
              </w:rPr>
            </w:pPr>
            <w:r w:rsidRPr="00C4761A">
              <w:rPr>
                <w:rFonts w:ascii="Times New Roman" w:eastAsia="Times New Roman" w:hAnsi="Times New Roman"/>
                <w:bCs/>
                <w:noProof/>
                <w:sz w:val="20"/>
                <w:szCs w:val="20"/>
              </w:rPr>
              <w:t>C</w:t>
            </w:r>
          </w:p>
        </w:tc>
        <w:tc>
          <w:tcPr>
            <w:tcW w:w="709" w:type="dxa"/>
            <w:tcBorders>
              <w:top w:val="single" w:sz="4" w:space="0" w:color="auto"/>
              <w:left w:val="single" w:sz="4" w:space="0" w:color="auto"/>
              <w:right w:val="single" w:sz="4" w:space="0" w:color="auto"/>
            </w:tcBorders>
            <w:vAlign w:val="center"/>
          </w:tcPr>
          <w:p w14:paraId="2FBF8F62" w14:textId="77777777" w:rsidR="00B4609B" w:rsidRPr="00C4761A" w:rsidRDefault="00B4609B" w:rsidP="004D2210">
            <w:pPr>
              <w:spacing w:after="0"/>
              <w:rPr>
                <w:rFonts w:ascii="Times New Roman" w:eastAsia="Times New Roman" w:hAnsi="Times New Roman"/>
                <w:bCs/>
                <w:noProof/>
                <w:sz w:val="20"/>
                <w:szCs w:val="20"/>
              </w:rPr>
            </w:pPr>
            <w:r w:rsidRPr="00C4761A">
              <w:rPr>
                <w:rFonts w:ascii="Times New Roman" w:eastAsia="Times New Roman" w:hAnsi="Times New Roman"/>
                <w:bCs/>
                <w:noProof/>
                <w:sz w:val="20"/>
                <w:szCs w:val="20"/>
              </w:rPr>
              <w:t>A</w:t>
            </w:r>
          </w:p>
        </w:tc>
        <w:tc>
          <w:tcPr>
            <w:tcW w:w="709" w:type="dxa"/>
            <w:tcBorders>
              <w:top w:val="single" w:sz="4" w:space="0" w:color="auto"/>
              <w:left w:val="single" w:sz="4" w:space="0" w:color="auto"/>
              <w:right w:val="single" w:sz="4" w:space="0" w:color="auto"/>
            </w:tcBorders>
            <w:vAlign w:val="center"/>
          </w:tcPr>
          <w:p w14:paraId="62EC79F7" w14:textId="77777777" w:rsidR="00B4609B" w:rsidRPr="00C4761A" w:rsidRDefault="00B4609B" w:rsidP="004D2210">
            <w:pPr>
              <w:spacing w:after="0"/>
              <w:rPr>
                <w:rFonts w:ascii="Times New Roman" w:eastAsia="Times New Roman" w:hAnsi="Times New Roman"/>
                <w:bCs/>
                <w:noProof/>
                <w:sz w:val="20"/>
                <w:szCs w:val="20"/>
              </w:rPr>
            </w:pPr>
            <w:r w:rsidRPr="00C4761A">
              <w:rPr>
                <w:rFonts w:ascii="Times New Roman" w:eastAsia="Times New Roman" w:hAnsi="Times New Roman"/>
                <w:bCs/>
                <w:noProof/>
                <w:sz w:val="20"/>
                <w:szCs w:val="20"/>
              </w:rPr>
              <w:t>C</w:t>
            </w:r>
          </w:p>
        </w:tc>
        <w:tc>
          <w:tcPr>
            <w:tcW w:w="708" w:type="dxa"/>
            <w:tcBorders>
              <w:top w:val="single" w:sz="4" w:space="0" w:color="auto"/>
              <w:left w:val="single" w:sz="4" w:space="0" w:color="auto"/>
              <w:right w:val="single" w:sz="8" w:space="0" w:color="auto"/>
            </w:tcBorders>
            <w:vAlign w:val="center"/>
          </w:tcPr>
          <w:p w14:paraId="250FF0FE" w14:textId="77777777" w:rsidR="00B4609B" w:rsidRPr="00C4761A" w:rsidRDefault="00B4609B" w:rsidP="004D2210">
            <w:pPr>
              <w:spacing w:after="0"/>
              <w:rPr>
                <w:rFonts w:ascii="Times New Roman" w:eastAsia="Times New Roman" w:hAnsi="Times New Roman"/>
                <w:bCs/>
                <w:noProof/>
                <w:sz w:val="20"/>
                <w:szCs w:val="20"/>
              </w:rPr>
            </w:pPr>
            <w:r w:rsidRPr="00C4761A">
              <w:rPr>
                <w:rFonts w:ascii="Times New Roman" w:eastAsia="Times New Roman" w:hAnsi="Times New Roman"/>
                <w:bCs/>
                <w:noProof/>
                <w:sz w:val="20"/>
                <w:szCs w:val="20"/>
              </w:rPr>
              <w:t>A</w:t>
            </w:r>
          </w:p>
        </w:tc>
        <w:tc>
          <w:tcPr>
            <w:tcW w:w="1276" w:type="dxa"/>
            <w:tcBorders>
              <w:left w:val="single" w:sz="8" w:space="0" w:color="auto"/>
              <w:right w:val="single" w:sz="8" w:space="0" w:color="auto"/>
            </w:tcBorders>
          </w:tcPr>
          <w:p w14:paraId="6F9D0834" w14:textId="77777777" w:rsidR="00B4609B" w:rsidRPr="00C4761A" w:rsidRDefault="00B4609B" w:rsidP="004D2210">
            <w:pPr>
              <w:spacing w:after="0"/>
              <w:jc w:val="center"/>
              <w:rPr>
                <w:rFonts w:ascii="Times New Roman" w:eastAsia="Times New Roman" w:hAnsi="Times New Roman"/>
                <w:bCs/>
                <w:noProof/>
                <w:sz w:val="20"/>
                <w:szCs w:val="20"/>
                <w:lang w:val="fr-FR"/>
              </w:rPr>
            </w:pPr>
            <w:r w:rsidRPr="00C4761A">
              <w:rPr>
                <w:rFonts w:ascii="Times New Roman" w:eastAsia="Times New Roman" w:hAnsi="Times New Roman"/>
                <w:noProof/>
                <w:sz w:val="20"/>
                <w:szCs w:val="20"/>
              </w:rPr>
              <w:t>2 p</w:t>
            </w:r>
          </w:p>
        </w:tc>
        <w:tc>
          <w:tcPr>
            <w:tcW w:w="1701" w:type="dxa"/>
            <w:tcBorders>
              <w:left w:val="single" w:sz="8" w:space="0" w:color="auto"/>
              <w:right w:val="single" w:sz="4" w:space="0" w:color="auto"/>
            </w:tcBorders>
          </w:tcPr>
          <w:p w14:paraId="76509B1D" w14:textId="77777777" w:rsidR="00B4609B" w:rsidRPr="00C4761A" w:rsidRDefault="00B4609B" w:rsidP="004D2210">
            <w:pPr>
              <w:spacing w:after="0"/>
              <w:jc w:val="center"/>
              <w:rPr>
                <w:rFonts w:ascii="Times New Roman" w:eastAsia="Times New Roman" w:hAnsi="Times New Roman"/>
                <w:bCs/>
                <w:noProof/>
                <w:sz w:val="20"/>
                <w:szCs w:val="20"/>
                <w:lang w:val="fr-FR"/>
              </w:rPr>
            </w:pPr>
            <w:r w:rsidRPr="00C4761A">
              <w:rPr>
                <w:rFonts w:ascii="Times New Roman" w:eastAsia="Times New Roman" w:hAnsi="Times New Roman"/>
                <w:bCs/>
                <w:noProof/>
                <w:sz w:val="20"/>
                <w:szCs w:val="20"/>
                <w:lang w:val="fr-FR"/>
              </w:rPr>
              <w:t>-</w:t>
            </w:r>
          </w:p>
          <w:p w14:paraId="0D5B9ADA" w14:textId="77777777" w:rsidR="00B4609B" w:rsidRPr="00C4761A" w:rsidRDefault="00B4609B" w:rsidP="004D2210">
            <w:pPr>
              <w:spacing w:after="0"/>
              <w:jc w:val="center"/>
              <w:rPr>
                <w:rFonts w:ascii="Times New Roman" w:eastAsia="Times New Roman" w:hAnsi="Times New Roman"/>
                <w:bCs/>
                <w:noProof/>
                <w:sz w:val="20"/>
                <w:szCs w:val="20"/>
                <w:lang w:val="fr-FR"/>
              </w:rPr>
            </w:pPr>
          </w:p>
        </w:tc>
      </w:tr>
      <w:tr w:rsidR="00B4609B" w:rsidRPr="00C4761A" w14:paraId="3A23D1C3" w14:textId="77777777" w:rsidTr="004D2210">
        <w:trPr>
          <w:trHeight w:val="613"/>
          <w:jc w:val="center"/>
        </w:trPr>
        <w:tc>
          <w:tcPr>
            <w:tcW w:w="1559" w:type="dxa"/>
            <w:shd w:val="clear" w:color="auto" w:fill="auto"/>
          </w:tcPr>
          <w:p w14:paraId="3D5883F2" w14:textId="77777777" w:rsidR="00B4609B" w:rsidRPr="00C4761A" w:rsidRDefault="00B4609B" w:rsidP="004D2210">
            <w:pPr>
              <w:spacing w:after="0"/>
              <w:rPr>
                <w:rFonts w:ascii="Times New Roman" w:hAnsi="Times New Roman"/>
                <w:i/>
                <w:noProof/>
                <w:sz w:val="20"/>
                <w:szCs w:val="20"/>
                <w:lang w:val="en-US"/>
              </w:rPr>
            </w:pPr>
            <w:r w:rsidRPr="00C4761A">
              <w:rPr>
                <w:rFonts w:ascii="Times New Roman" w:hAnsi="Times New Roman"/>
                <w:i/>
                <w:noProof/>
                <w:sz w:val="20"/>
                <w:szCs w:val="20"/>
                <w:lang w:val="en-US"/>
              </w:rPr>
              <w:t>Acrocephalus melanopogon</w:t>
            </w:r>
          </w:p>
        </w:tc>
        <w:tc>
          <w:tcPr>
            <w:tcW w:w="567" w:type="dxa"/>
            <w:shd w:val="clear" w:color="auto" w:fill="auto"/>
          </w:tcPr>
          <w:p w14:paraId="07CAB14F"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R</w:t>
            </w:r>
          </w:p>
        </w:tc>
        <w:tc>
          <w:tcPr>
            <w:tcW w:w="709" w:type="dxa"/>
            <w:shd w:val="clear" w:color="auto" w:fill="auto"/>
          </w:tcPr>
          <w:p w14:paraId="0600E7BD"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R</w:t>
            </w:r>
          </w:p>
        </w:tc>
        <w:tc>
          <w:tcPr>
            <w:tcW w:w="1696" w:type="dxa"/>
            <w:tcBorders>
              <w:top w:val="single" w:sz="4" w:space="0" w:color="auto"/>
              <w:left w:val="single" w:sz="4" w:space="0" w:color="auto"/>
              <w:bottom w:val="single" w:sz="4" w:space="0" w:color="auto"/>
              <w:right w:val="single" w:sz="4" w:space="0" w:color="auto"/>
            </w:tcBorders>
            <w:vAlign w:val="center"/>
          </w:tcPr>
          <w:p w14:paraId="6BC6EE70"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eastAsia="Times New Roman" w:hAnsi="Times New Roman"/>
                <w:noProof/>
                <w:sz w:val="20"/>
                <w:szCs w:val="20"/>
              </w:rPr>
              <w:t>-</w:t>
            </w:r>
          </w:p>
        </w:tc>
        <w:tc>
          <w:tcPr>
            <w:tcW w:w="709" w:type="dxa"/>
            <w:shd w:val="clear" w:color="auto" w:fill="auto"/>
          </w:tcPr>
          <w:p w14:paraId="49B6220B"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D</w:t>
            </w:r>
          </w:p>
        </w:tc>
        <w:tc>
          <w:tcPr>
            <w:tcW w:w="709" w:type="dxa"/>
            <w:shd w:val="clear" w:color="auto" w:fill="auto"/>
          </w:tcPr>
          <w:p w14:paraId="6B44D470"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w:t>
            </w:r>
          </w:p>
        </w:tc>
        <w:tc>
          <w:tcPr>
            <w:tcW w:w="709" w:type="dxa"/>
            <w:shd w:val="clear" w:color="auto" w:fill="auto"/>
          </w:tcPr>
          <w:p w14:paraId="4A96C1BA"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w:t>
            </w:r>
          </w:p>
        </w:tc>
        <w:tc>
          <w:tcPr>
            <w:tcW w:w="708" w:type="dxa"/>
            <w:shd w:val="clear" w:color="auto" w:fill="auto"/>
          </w:tcPr>
          <w:p w14:paraId="1492CBEC"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w:t>
            </w:r>
          </w:p>
        </w:tc>
        <w:tc>
          <w:tcPr>
            <w:tcW w:w="1276" w:type="dxa"/>
            <w:tcBorders>
              <w:right w:val="single" w:sz="8" w:space="0" w:color="auto"/>
            </w:tcBorders>
          </w:tcPr>
          <w:p w14:paraId="5EA5DDEC"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eastAsia="Times New Roman" w:hAnsi="Times New Roman"/>
                <w:noProof/>
                <w:sz w:val="20"/>
                <w:szCs w:val="20"/>
              </w:rPr>
              <w:t xml:space="preserve">4-5 p </w:t>
            </w:r>
          </w:p>
        </w:tc>
        <w:tc>
          <w:tcPr>
            <w:tcW w:w="1701" w:type="dxa"/>
            <w:tcBorders>
              <w:top w:val="single" w:sz="4" w:space="0" w:color="auto"/>
              <w:left w:val="single" w:sz="8" w:space="0" w:color="auto"/>
              <w:right w:val="single" w:sz="4" w:space="0" w:color="auto"/>
            </w:tcBorders>
          </w:tcPr>
          <w:p w14:paraId="1C3F81A0"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eastAsia="Times New Roman" w:hAnsi="Times New Roman"/>
                <w:noProof/>
                <w:sz w:val="20"/>
                <w:szCs w:val="20"/>
              </w:rPr>
              <w:t>-</w:t>
            </w:r>
          </w:p>
          <w:p w14:paraId="4B5C9743" w14:textId="77777777" w:rsidR="00B4609B" w:rsidRPr="00C4761A" w:rsidRDefault="00B4609B" w:rsidP="004D2210">
            <w:pPr>
              <w:spacing w:after="0"/>
              <w:jc w:val="center"/>
              <w:rPr>
                <w:rFonts w:ascii="Times New Roman" w:eastAsia="Times New Roman" w:hAnsi="Times New Roman"/>
                <w:noProof/>
                <w:sz w:val="20"/>
                <w:szCs w:val="20"/>
              </w:rPr>
            </w:pPr>
          </w:p>
        </w:tc>
      </w:tr>
      <w:tr w:rsidR="00B4609B" w:rsidRPr="00C4761A" w14:paraId="0A83C5AF" w14:textId="77777777" w:rsidTr="004D2210">
        <w:trPr>
          <w:jc w:val="center"/>
        </w:trPr>
        <w:tc>
          <w:tcPr>
            <w:tcW w:w="1559" w:type="dxa"/>
            <w:shd w:val="clear" w:color="auto" w:fill="auto"/>
          </w:tcPr>
          <w:p w14:paraId="0B32F950" w14:textId="77777777" w:rsidR="00B4609B" w:rsidRPr="00C4761A" w:rsidRDefault="00B4609B" w:rsidP="004D2210">
            <w:pPr>
              <w:autoSpaceDE w:val="0"/>
              <w:autoSpaceDN w:val="0"/>
              <w:adjustRightInd w:val="0"/>
              <w:spacing w:after="0"/>
              <w:rPr>
                <w:rFonts w:ascii="Times New Roman" w:eastAsia="Times New Roman" w:hAnsi="Times New Roman"/>
                <w:i/>
                <w:iCs/>
                <w:noProof/>
                <w:sz w:val="20"/>
                <w:szCs w:val="20"/>
                <w:lang w:eastAsia="ro-RO"/>
              </w:rPr>
            </w:pPr>
            <w:r w:rsidRPr="00C4761A">
              <w:rPr>
                <w:rFonts w:ascii="Times New Roman" w:hAnsi="Times New Roman"/>
                <w:i/>
                <w:noProof/>
                <w:sz w:val="20"/>
                <w:szCs w:val="20"/>
                <w:lang w:val="en-US"/>
              </w:rPr>
              <w:t>Alcedo atthis</w:t>
            </w:r>
          </w:p>
        </w:tc>
        <w:tc>
          <w:tcPr>
            <w:tcW w:w="567" w:type="dxa"/>
            <w:shd w:val="clear" w:color="auto" w:fill="auto"/>
          </w:tcPr>
          <w:p w14:paraId="3D9332E0"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R</w:t>
            </w:r>
          </w:p>
        </w:tc>
        <w:tc>
          <w:tcPr>
            <w:tcW w:w="709" w:type="dxa"/>
            <w:shd w:val="clear" w:color="auto" w:fill="auto"/>
          </w:tcPr>
          <w:p w14:paraId="531399C9"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R</w:t>
            </w:r>
          </w:p>
        </w:tc>
        <w:tc>
          <w:tcPr>
            <w:tcW w:w="1696" w:type="dxa"/>
            <w:shd w:val="clear" w:color="auto" w:fill="auto"/>
          </w:tcPr>
          <w:p w14:paraId="31FF88C4" w14:textId="77777777" w:rsidR="00B4609B" w:rsidRPr="00C4761A" w:rsidRDefault="00B4609B" w:rsidP="004D2210">
            <w:pPr>
              <w:spacing w:after="0"/>
              <w:ind w:left="-57" w:right="-57"/>
              <w:jc w:val="center"/>
              <w:rPr>
                <w:rFonts w:ascii="Times New Roman" w:hAnsi="Times New Roman"/>
                <w:noProof/>
                <w:sz w:val="20"/>
                <w:szCs w:val="20"/>
                <w:lang w:val="en-US"/>
              </w:rPr>
            </w:pPr>
            <w:r w:rsidRPr="00C4761A">
              <w:rPr>
                <w:rFonts w:ascii="Times New Roman" w:hAnsi="Times New Roman"/>
                <w:noProof/>
                <w:sz w:val="20"/>
                <w:szCs w:val="20"/>
                <w:lang w:val="en-US"/>
              </w:rPr>
              <w:t>50 p</w:t>
            </w:r>
          </w:p>
        </w:tc>
        <w:tc>
          <w:tcPr>
            <w:tcW w:w="709" w:type="dxa"/>
            <w:shd w:val="clear" w:color="auto" w:fill="auto"/>
          </w:tcPr>
          <w:p w14:paraId="332E8B64"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C</w:t>
            </w:r>
          </w:p>
        </w:tc>
        <w:tc>
          <w:tcPr>
            <w:tcW w:w="709" w:type="dxa"/>
            <w:shd w:val="clear" w:color="auto" w:fill="auto"/>
          </w:tcPr>
          <w:p w14:paraId="1BA63A0C"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C</w:t>
            </w:r>
          </w:p>
        </w:tc>
        <w:tc>
          <w:tcPr>
            <w:tcW w:w="709" w:type="dxa"/>
            <w:shd w:val="clear" w:color="auto" w:fill="auto"/>
          </w:tcPr>
          <w:p w14:paraId="530D931C"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C</w:t>
            </w:r>
          </w:p>
        </w:tc>
        <w:tc>
          <w:tcPr>
            <w:tcW w:w="708" w:type="dxa"/>
            <w:shd w:val="clear" w:color="auto" w:fill="auto"/>
          </w:tcPr>
          <w:p w14:paraId="4AD16E37"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B</w:t>
            </w:r>
          </w:p>
        </w:tc>
        <w:tc>
          <w:tcPr>
            <w:tcW w:w="1276" w:type="dxa"/>
            <w:tcBorders>
              <w:right w:val="single" w:sz="8" w:space="0" w:color="auto"/>
            </w:tcBorders>
          </w:tcPr>
          <w:p w14:paraId="5F7E1409"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eastAsia="Times New Roman" w:hAnsi="Times New Roman"/>
                <w:noProof/>
                <w:sz w:val="20"/>
                <w:szCs w:val="20"/>
              </w:rPr>
              <w:t>50 p</w:t>
            </w:r>
          </w:p>
        </w:tc>
        <w:tc>
          <w:tcPr>
            <w:tcW w:w="1701" w:type="dxa"/>
            <w:tcBorders>
              <w:top w:val="single" w:sz="4" w:space="0" w:color="auto"/>
              <w:left w:val="single" w:sz="8" w:space="0" w:color="auto"/>
              <w:bottom w:val="single" w:sz="4" w:space="0" w:color="auto"/>
              <w:right w:val="single" w:sz="4" w:space="0" w:color="auto"/>
            </w:tcBorders>
          </w:tcPr>
          <w:p w14:paraId="02D3983B"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eastAsia="Times New Roman" w:hAnsi="Times New Roman"/>
                <w:noProof/>
                <w:sz w:val="20"/>
                <w:szCs w:val="20"/>
              </w:rPr>
              <w:t>-</w:t>
            </w:r>
          </w:p>
        </w:tc>
      </w:tr>
      <w:tr w:rsidR="00B4609B" w:rsidRPr="00C4761A" w14:paraId="132B86C9" w14:textId="77777777" w:rsidTr="004D2210">
        <w:trPr>
          <w:jc w:val="center"/>
        </w:trPr>
        <w:tc>
          <w:tcPr>
            <w:tcW w:w="1559" w:type="dxa"/>
            <w:shd w:val="clear" w:color="auto" w:fill="auto"/>
          </w:tcPr>
          <w:p w14:paraId="7C439188" w14:textId="77777777" w:rsidR="00B4609B" w:rsidRPr="00C4761A" w:rsidRDefault="00B4609B" w:rsidP="004D2210">
            <w:pPr>
              <w:spacing w:after="0"/>
              <w:rPr>
                <w:rFonts w:ascii="Times New Roman" w:hAnsi="Times New Roman"/>
                <w:i/>
                <w:noProof/>
                <w:sz w:val="20"/>
                <w:szCs w:val="20"/>
                <w:lang w:val="en-US"/>
              </w:rPr>
            </w:pPr>
            <w:r w:rsidRPr="00C4761A">
              <w:rPr>
                <w:rFonts w:ascii="Times New Roman" w:hAnsi="Times New Roman"/>
                <w:i/>
                <w:noProof/>
                <w:sz w:val="20"/>
                <w:szCs w:val="20"/>
                <w:lang w:val="en-US"/>
              </w:rPr>
              <w:t xml:space="preserve">Anas platyrhynchos </w:t>
            </w:r>
          </w:p>
        </w:tc>
        <w:tc>
          <w:tcPr>
            <w:tcW w:w="567" w:type="dxa"/>
            <w:shd w:val="clear" w:color="auto" w:fill="auto"/>
          </w:tcPr>
          <w:p w14:paraId="4732FFC3"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R</w:t>
            </w:r>
          </w:p>
        </w:tc>
        <w:tc>
          <w:tcPr>
            <w:tcW w:w="709" w:type="dxa"/>
            <w:shd w:val="clear" w:color="auto" w:fill="auto"/>
          </w:tcPr>
          <w:p w14:paraId="0A8AC604"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P</w:t>
            </w:r>
          </w:p>
        </w:tc>
        <w:tc>
          <w:tcPr>
            <w:tcW w:w="1696" w:type="dxa"/>
            <w:shd w:val="clear" w:color="auto" w:fill="auto"/>
          </w:tcPr>
          <w:p w14:paraId="08DB49B2" w14:textId="77777777" w:rsidR="00B4609B" w:rsidRPr="00C4761A" w:rsidRDefault="00B4609B" w:rsidP="004D2210">
            <w:pPr>
              <w:spacing w:after="0"/>
              <w:ind w:left="-57" w:right="-57"/>
              <w:jc w:val="center"/>
              <w:rPr>
                <w:rFonts w:ascii="Times New Roman" w:hAnsi="Times New Roman"/>
                <w:noProof/>
                <w:sz w:val="20"/>
                <w:szCs w:val="20"/>
                <w:lang w:val="en-US"/>
              </w:rPr>
            </w:pPr>
            <w:r w:rsidRPr="00C4761A">
              <w:rPr>
                <w:rFonts w:ascii="Times New Roman" w:hAnsi="Times New Roman"/>
                <w:noProof/>
                <w:sz w:val="20"/>
                <w:szCs w:val="20"/>
                <w:lang w:val="en-US"/>
              </w:rPr>
              <w:t>120 p</w:t>
            </w:r>
          </w:p>
        </w:tc>
        <w:tc>
          <w:tcPr>
            <w:tcW w:w="709" w:type="dxa"/>
            <w:shd w:val="clear" w:color="auto" w:fill="auto"/>
          </w:tcPr>
          <w:p w14:paraId="5FA6D4A7"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D</w:t>
            </w:r>
          </w:p>
        </w:tc>
        <w:tc>
          <w:tcPr>
            <w:tcW w:w="709" w:type="dxa"/>
            <w:shd w:val="clear" w:color="auto" w:fill="auto"/>
          </w:tcPr>
          <w:p w14:paraId="1E390434"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w:t>
            </w:r>
          </w:p>
        </w:tc>
        <w:tc>
          <w:tcPr>
            <w:tcW w:w="709" w:type="dxa"/>
            <w:shd w:val="clear" w:color="auto" w:fill="auto"/>
          </w:tcPr>
          <w:p w14:paraId="0C630A32"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w:t>
            </w:r>
          </w:p>
        </w:tc>
        <w:tc>
          <w:tcPr>
            <w:tcW w:w="708" w:type="dxa"/>
            <w:shd w:val="clear" w:color="auto" w:fill="auto"/>
          </w:tcPr>
          <w:p w14:paraId="4E8AE8B2"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w:t>
            </w:r>
          </w:p>
        </w:tc>
        <w:tc>
          <w:tcPr>
            <w:tcW w:w="1276" w:type="dxa"/>
            <w:tcBorders>
              <w:right w:val="single" w:sz="8" w:space="0" w:color="auto"/>
            </w:tcBorders>
          </w:tcPr>
          <w:p w14:paraId="420DC7E9"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eastAsia="Times New Roman" w:hAnsi="Times New Roman"/>
                <w:noProof/>
                <w:sz w:val="20"/>
                <w:szCs w:val="20"/>
              </w:rPr>
              <w:t>120 p</w:t>
            </w:r>
          </w:p>
        </w:tc>
        <w:tc>
          <w:tcPr>
            <w:tcW w:w="1701" w:type="dxa"/>
            <w:tcBorders>
              <w:top w:val="single" w:sz="4" w:space="0" w:color="auto"/>
              <w:left w:val="single" w:sz="8" w:space="0" w:color="auto"/>
              <w:bottom w:val="single" w:sz="4" w:space="0" w:color="auto"/>
              <w:right w:val="single" w:sz="4" w:space="0" w:color="auto"/>
            </w:tcBorders>
          </w:tcPr>
          <w:p w14:paraId="25BB07EB" w14:textId="0BA35265"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eastAsia="Times New Roman" w:hAnsi="Times New Roman"/>
                <w:noProof/>
                <w:sz w:val="20"/>
                <w:szCs w:val="20"/>
              </w:rPr>
              <w:t>Specie  in pasaj 5-10 i</w:t>
            </w:r>
          </w:p>
        </w:tc>
      </w:tr>
      <w:tr w:rsidR="00B4609B" w:rsidRPr="00C4761A" w14:paraId="3FC5CA01" w14:textId="77777777" w:rsidTr="004D2210">
        <w:trPr>
          <w:jc w:val="center"/>
        </w:trPr>
        <w:tc>
          <w:tcPr>
            <w:tcW w:w="1559" w:type="dxa"/>
            <w:shd w:val="clear" w:color="auto" w:fill="auto"/>
          </w:tcPr>
          <w:p w14:paraId="07DE7A48" w14:textId="77777777" w:rsidR="00B4609B" w:rsidRPr="00C4761A" w:rsidRDefault="00B4609B" w:rsidP="004D2210">
            <w:pPr>
              <w:spacing w:after="0"/>
              <w:rPr>
                <w:rFonts w:ascii="Times New Roman" w:hAnsi="Times New Roman"/>
                <w:i/>
                <w:noProof/>
                <w:sz w:val="20"/>
                <w:szCs w:val="20"/>
                <w:lang w:val="en-US"/>
              </w:rPr>
            </w:pPr>
            <w:r w:rsidRPr="00C4761A">
              <w:rPr>
                <w:rFonts w:ascii="Times New Roman" w:hAnsi="Times New Roman"/>
                <w:i/>
                <w:noProof/>
                <w:sz w:val="20"/>
                <w:szCs w:val="20"/>
                <w:lang w:val="en-US"/>
              </w:rPr>
              <w:t xml:space="preserve">Ardea cinerea </w:t>
            </w:r>
          </w:p>
        </w:tc>
        <w:tc>
          <w:tcPr>
            <w:tcW w:w="567" w:type="dxa"/>
            <w:shd w:val="clear" w:color="auto" w:fill="auto"/>
          </w:tcPr>
          <w:p w14:paraId="7D05C48A"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R</w:t>
            </w:r>
          </w:p>
        </w:tc>
        <w:tc>
          <w:tcPr>
            <w:tcW w:w="709" w:type="dxa"/>
            <w:shd w:val="clear" w:color="auto" w:fill="auto"/>
          </w:tcPr>
          <w:p w14:paraId="6151DEA9"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C</w:t>
            </w:r>
          </w:p>
        </w:tc>
        <w:tc>
          <w:tcPr>
            <w:tcW w:w="1696" w:type="dxa"/>
            <w:shd w:val="clear" w:color="auto" w:fill="auto"/>
          </w:tcPr>
          <w:p w14:paraId="1CD7F567" w14:textId="77777777" w:rsidR="00B4609B" w:rsidRPr="00C4761A" w:rsidRDefault="00B4609B" w:rsidP="004D2210">
            <w:pPr>
              <w:spacing w:after="0"/>
              <w:ind w:left="-57" w:right="-57"/>
              <w:jc w:val="center"/>
              <w:rPr>
                <w:rFonts w:ascii="Times New Roman" w:hAnsi="Times New Roman"/>
                <w:noProof/>
                <w:sz w:val="20"/>
                <w:szCs w:val="20"/>
                <w:lang w:val="en-US"/>
              </w:rPr>
            </w:pPr>
            <w:r w:rsidRPr="00C4761A">
              <w:rPr>
                <w:rFonts w:ascii="Times New Roman" w:hAnsi="Times New Roman"/>
                <w:noProof/>
                <w:sz w:val="20"/>
                <w:szCs w:val="20"/>
                <w:lang w:val="en-US"/>
              </w:rPr>
              <w:t>50 p</w:t>
            </w:r>
          </w:p>
        </w:tc>
        <w:tc>
          <w:tcPr>
            <w:tcW w:w="709" w:type="dxa"/>
            <w:shd w:val="clear" w:color="auto" w:fill="auto"/>
          </w:tcPr>
          <w:p w14:paraId="23EE3B80"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D</w:t>
            </w:r>
          </w:p>
        </w:tc>
        <w:tc>
          <w:tcPr>
            <w:tcW w:w="709" w:type="dxa"/>
            <w:shd w:val="clear" w:color="auto" w:fill="auto"/>
          </w:tcPr>
          <w:p w14:paraId="056D5121"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w:t>
            </w:r>
          </w:p>
        </w:tc>
        <w:tc>
          <w:tcPr>
            <w:tcW w:w="709" w:type="dxa"/>
            <w:shd w:val="clear" w:color="auto" w:fill="auto"/>
          </w:tcPr>
          <w:p w14:paraId="4DCE183C"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w:t>
            </w:r>
          </w:p>
        </w:tc>
        <w:tc>
          <w:tcPr>
            <w:tcW w:w="708" w:type="dxa"/>
            <w:shd w:val="clear" w:color="auto" w:fill="auto"/>
          </w:tcPr>
          <w:p w14:paraId="768486F1"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w:t>
            </w:r>
          </w:p>
        </w:tc>
        <w:tc>
          <w:tcPr>
            <w:tcW w:w="1276" w:type="dxa"/>
            <w:tcBorders>
              <w:right w:val="single" w:sz="8" w:space="0" w:color="auto"/>
            </w:tcBorders>
          </w:tcPr>
          <w:p w14:paraId="5539C0E3"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eastAsia="Times New Roman" w:hAnsi="Times New Roman"/>
                <w:noProof/>
                <w:sz w:val="20"/>
                <w:szCs w:val="20"/>
              </w:rPr>
              <w:t>50 p</w:t>
            </w:r>
          </w:p>
        </w:tc>
        <w:tc>
          <w:tcPr>
            <w:tcW w:w="1701" w:type="dxa"/>
            <w:tcBorders>
              <w:top w:val="single" w:sz="4" w:space="0" w:color="auto"/>
              <w:left w:val="single" w:sz="8" w:space="0" w:color="auto"/>
              <w:bottom w:val="single" w:sz="4" w:space="0" w:color="auto"/>
              <w:right w:val="single" w:sz="4" w:space="0" w:color="auto"/>
            </w:tcBorders>
          </w:tcPr>
          <w:p w14:paraId="23A9AFB0" w14:textId="2CE537C7" w:rsidR="00B4609B" w:rsidRPr="00C4761A" w:rsidRDefault="00B4609B" w:rsidP="004D2210">
            <w:pPr>
              <w:spacing w:after="0" w:line="240" w:lineRule="auto"/>
              <w:jc w:val="center"/>
              <w:rPr>
                <w:rFonts w:ascii="Times New Roman" w:eastAsia="Times New Roman" w:hAnsi="Times New Roman"/>
                <w:noProof/>
                <w:sz w:val="20"/>
                <w:szCs w:val="20"/>
              </w:rPr>
            </w:pPr>
            <w:r w:rsidRPr="00C4761A">
              <w:rPr>
                <w:rFonts w:ascii="Times New Roman" w:eastAsia="Times New Roman" w:hAnsi="Times New Roman"/>
                <w:noProof/>
                <w:sz w:val="20"/>
                <w:szCs w:val="20"/>
              </w:rPr>
              <w:t>Specie in pasaj 3-4 i</w:t>
            </w:r>
          </w:p>
        </w:tc>
      </w:tr>
      <w:tr w:rsidR="00B4609B" w:rsidRPr="00C4761A" w14:paraId="11360348" w14:textId="77777777" w:rsidTr="004D2210">
        <w:trPr>
          <w:jc w:val="center"/>
        </w:trPr>
        <w:tc>
          <w:tcPr>
            <w:tcW w:w="1559" w:type="dxa"/>
            <w:shd w:val="clear" w:color="auto" w:fill="auto"/>
          </w:tcPr>
          <w:p w14:paraId="21E364C1" w14:textId="77777777" w:rsidR="00B4609B" w:rsidRPr="00C4761A" w:rsidRDefault="00B4609B" w:rsidP="004D2210">
            <w:pPr>
              <w:autoSpaceDE w:val="0"/>
              <w:autoSpaceDN w:val="0"/>
              <w:adjustRightInd w:val="0"/>
              <w:spacing w:after="0"/>
              <w:rPr>
                <w:rFonts w:ascii="Times New Roman" w:hAnsi="Times New Roman"/>
                <w:i/>
                <w:iCs/>
                <w:sz w:val="20"/>
                <w:szCs w:val="20"/>
              </w:rPr>
            </w:pPr>
            <w:r w:rsidRPr="00C4761A">
              <w:rPr>
                <w:rFonts w:ascii="Times New Roman" w:hAnsi="Times New Roman"/>
                <w:i/>
                <w:noProof/>
                <w:sz w:val="20"/>
                <w:szCs w:val="20"/>
                <w:lang w:val="en-US"/>
              </w:rPr>
              <w:t>Ardea purpurea</w:t>
            </w:r>
          </w:p>
        </w:tc>
        <w:tc>
          <w:tcPr>
            <w:tcW w:w="567" w:type="dxa"/>
            <w:shd w:val="clear" w:color="auto" w:fill="auto"/>
          </w:tcPr>
          <w:p w14:paraId="2B9CF22B"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R</w:t>
            </w:r>
          </w:p>
        </w:tc>
        <w:tc>
          <w:tcPr>
            <w:tcW w:w="709" w:type="dxa"/>
            <w:shd w:val="clear" w:color="auto" w:fill="auto"/>
          </w:tcPr>
          <w:p w14:paraId="3F031BFC"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R</w:t>
            </w:r>
          </w:p>
        </w:tc>
        <w:tc>
          <w:tcPr>
            <w:tcW w:w="1696" w:type="dxa"/>
            <w:shd w:val="clear" w:color="auto" w:fill="auto"/>
          </w:tcPr>
          <w:p w14:paraId="75556D82" w14:textId="77777777" w:rsidR="00B4609B" w:rsidRPr="00C4761A" w:rsidRDefault="00B4609B" w:rsidP="004D2210">
            <w:pPr>
              <w:spacing w:after="0"/>
              <w:ind w:left="-57" w:right="-57"/>
              <w:jc w:val="center"/>
              <w:rPr>
                <w:rFonts w:ascii="Times New Roman" w:hAnsi="Times New Roman"/>
                <w:noProof/>
                <w:sz w:val="20"/>
                <w:szCs w:val="20"/>
                <w:lang w:val="en-US"/>
              </w:rPr>
            </w:pPr>
            <w:r w:rsidRPr="00C4761A">
              <w:rPr>
                <w:rFonts w:ascii="Times New Roman" w:hAnsi="Times New Roman"/>
                <w:noProof/>
                <w:sz w:val="20"/>
                <w:szCs w:val="20"/>
                <w:lang w:val="en-US"/>
              </w:rPr>
              <w:t>90-120 p</w:t>
            </w:r>
          </w:p>
        </w:tc>
        <w:tc>
          <w:tcPr>
            <w:tcW w:w="709" w:type="dxa"/>
            <w:shd w:val="clear" w:color="auto" w:fill="auto"/>
          </w:tcPr>
          <w:p w14:paraId="695701B2"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B</w:t>
            </w:r>
          </w:p>
        </w:tc>
        <w:tc>
          <w:tcPr>
            <w:tcW w:w="709" w:type="dxa"/>
            <w:shd w:val="clear" w:color="auto" w:fill="auto"/>
          </w:tcPr>
          <w:p w14:paraId="49E8F20A"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B</w:t>
            </w:r>
          </w:p>
        </w:tc>
        <w:tc>
          <w:tcPr>
            <w:tcW w:w="709" w:type="dxa"/>
            <w:shd w:val="clear" w:color="auto" w:fill="auto"/>
          </w:tcPr>
          <w:p w14:paraId="089A4473"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C</w:t>
            </w:r>
          </w:p>
        </w:tc>
        <w:tc>
          <w:tcPr>
            <w:tcW w:w="708" w:type="dxa"/>
            <w:shd w:val="clear" w:color="auto" w:fill="auto"/>
          </w:tcPr>
          <w:p w14:paraId="2140A8F3"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B</w:t>
            </w:r>
          </w:p>
        </w:tc>
        <w:tc>
          <w:tcPr>
            <w:tcW w:w="1276" w:type="dxa"/>
            <w:tcBorders>
              <w:right w:val="single" w:sz="8" w:space="0" w:color="auto"/>
            </w:tcBorders>
          </w:tcPr>
          <w:p w14:paraId="489E3C75"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eastAsia="Times New Roman" w:hAnsi="Times New Roman"/>
                <w:noProof/>
                <w:sz w:val="20"/>
                <w:szCs w:val="20"/>
              </w:rPr>
              <w:t>90-120 p</w:t>
            </w:r>
          </w:p>
        </w:tc>
        <w:tc>
          <w:tcPr>
            <w:tcW w:w="1701" w:type="dxa"/>
            <w:tcBorders>
              <w:top w:val="single" w:sz="4" w:space="0" w:color="auto"/>
              <w:left w:val="single" w:sz="8" w:space="0" w:color="auto"/>
              <w:bottom w:val="single" w:sz="4" w:space="0" w:color="auto"/>
              <w:right w:val="single" w:sz="4" w:space="0" w:color="auto"/>
            </w:tcBorders>
          </w:tcPr>
          <w:p w14:paraId="79822799" w14:textId="20467D4F"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eastAsia="Times New Roman" w:hAnsi="Times New Roman"/>
                <w:noProof/>
                <w:sz w:val="20"/>
                <w:szCs w:val="20"/>
              </w:rPr>
              <w:t>Specie in pasaj 1-2 i</w:t>
            </w:r>
          </w:p>
        </w:tc>
      </w:tr>
      <w:tr w:rsidR="00B4609B" w:rsidRPr="00C4761A" w14:paraId="2688EF5E" w14:textId="77777777" w:rsidTr="004D2210">
        <w:trPr>
          <w:jc w:val="center"/>
        </w:trPr>
        <w:tc>
          <w:tcPr>
            <w:tcW w:w="1559" w:type="dxa"/>
            <w:shd w:val="clear" w:color="auto" w:fill="auto"/>
          </w:tcPr>
          <w:p w14:paraId="6028ADCE" w14:textId="77777777" w:rsidR="00B4609B" w:rsidRPr="00C4761A" w:rsidRDefault="00B4609B" w:rsidP="004D2210">
            <w:pPr>
              <w:autoSpaceDE w:val="0"/>
              <w:autoSpaceDN w:val="0"/>
              <w:adjustRightInd w:val="0"/>
              <w:spacing w:after="0"/>
              <w:rPr>
                <w:rFonts w:ascii="Times New Roman" w:eastAsia="Times New Roman" w:hAnsi="Times New Roman"/>
                <w:i/>
                <w:iCs/>
                <w:noProof/>
                <w:sz w:val="20"/>
                <w:szCs w:val="20"/>
                <w:lang w:eastAsia="ro-RO"/>
              </w:rPr>
            </w:pPr>
            <w:r w:rsidRPr="00C4761A">
              <w:rPr>
                <w:rFonts w:ascii="Times New Roman" w:hAnsi="Times New Roman"/>
                <w:i/>
                <w:noProof/>
                <w:sz w:val="20"/>
                <w:szCs w:val="20"/>
                <w:lang w:val="en-GB"/>
              </w:rPr>
              <w:t>Ardeola ralloides</w:t>
            </w:r>
          </w:p>
        </w:tc>
        <w:tc>
          <w:tcPr>
            <w:tcW w:w="567" w:type="dxa"/>
            <w:shd w:val="clear" w:color="auto" w:fill="auto"/>
          </w:tcPr>
          <w:p w14:paraId="13A0B113"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R</w:t>
            </w:r>
          </w:p>
        </w:tc>
        <w:tc>
          <w:tcPr>
            <w:tcW w:w="709" w:type="dxa"/>
            <w:tcBorders>
              <w:top w:val="single" w:sz="4" w:space="0" w:color="auto"/>
              <w:left w:val="single" w:sz="4" w:space="0" w:color="auto"/>
              <w:bottom w:val="single" w:sz="4" w:space="0" w:color="auto"/>
              <w:right w:val="single" w:sz="4" w:space="0" w:color="auto"/>
            </w:tcBorders>
          </w:tcPr>
          <w:p w14:paraId="16B5D556" w14:textId="77777777" w:rsidR="00B4609B" w:rsidRPr="00C4761A" w:rsidRDefault="00B4609B" w:rsidP="004D2210">
            <w:pPr>
              <w:spacing w:after="0"/>
              <w:jc w:val="center"/>
              <w:rPr>
                <w:rFonts w:ascii="Times New Roman" w:eastAsia="Times New Roman" w:hAnsi="Times New Roman"/>
                <w:noProof/>
                <w:sz w:val="20"/>
                <w:szCs w:val="20"/>
                <w:lang w:eastAsia="ro-RO"/>
              </w:rPr>
            </w:pPr>
            <w:r w:rsidRPr="00C4761A">
              <w:rPr>
                <w:rFonts w:ascii="Times New Roman" w:eastAsia="Times New Roman" w:hAnsi="Times New Roman"/>
                <w:noProof/>
                <w:sz w:val="20"/>
                <w:szCs w:val="20"/>
                <w:lang w:eastAsia="ro-RO"/>
              </w:rPr>
              <w:t>R</w:t>
            </w:r>
          </w:p>
        </w:tc>
        <w:tc>
          <w:tcPr>
            <w:tcW w:w="1696" w:type="dxa"/>
            <w:shd w:val="clear" w:color="auto" w:fill="auto"/>
          </w:tcPr>
          <w:p w14:paraId="58C5F6E4" w14:textId="77777777" w:rsidR="00B4609B" w:rsidRPr="00C4761A" w:rsidRDefault="00B4609B" w:rsidP="004D2210">
            <w:pPr>
              <w:spacing w:after="0"/>
              <w:ind w:left="-57" w:right="-57"/>
              <w:jc w:val="center"/>
              <w:rPr>
                <w:rFonts w:ascii="Times New Roman" w:hAnsi="Times New Roman"/>
                <w:noProof/>
                <w:sz w:val="20"/>
                <w:szCs w:val="20"/>
                <w:lang w:val="en-US"/>
              </w:rPr>
            </w:pPr>
            <w:r w:rsidRPr="00C4761A">
              <w:rPr>
                <w:rFonts w:ascii="Times New Roman" w:hAnsi="Times New Roman"/>
                <w:noProof/>
                <w:sz w:val="20"/>
                <w:szCs w:val="20"/>
                <w:lang w:val="en-US"/>
              </w:rPr>
              <w:t>90 p</w:t>
            </w:r>
          </w:p>
        </w:tc>
        <w:tc>
          <w:tcPr>
            <w:tcW w:w="709" w:type="dxa"/>
            <w:shd w:val="clear" w:color="auto" w:fill="auto"/>
          </w:tcPr>
          <w:p w14:paraId="3D9D80F0"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C</w:t>
            </w:r>
          </w:p>
        </w:tc>
        <w:tc>
          <w:tcPr>
            <w:tcW w:w="709" w:type="dxa"/>
            <w:shd w:val="clear" w:color="auto" w:fill="auto"/>
          </w:tcPr>
          <w:p w14:paraId="5E68578B"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B</w:t>
            </w:r>
          </w:p>
        </w:tc>
        <w:tc>
          <w:tcPr>
            <w:tcW w:w="709" w:type="dxa"/>
            <w:shd w:val="clear" w:color="auto" w:fill="auto"/>
          </w:tcPr>
          <w:p w14:paraId="63F35FF6"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C</w:t>
            </w:r>
          </w:p>
        </w:tc>
        <w:tc>
          <w:tcPr>
            <w:tcW w:w="708" w:type="dxa"/>
            <w:shd w:val="clear" w:color="auto" w:fill="auto"/>
          </w:tcPr>
          <w:p w14:paraId="0AB552DC"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B</w:t>
            </w:r>
          </w:p>
        </w:tc>
        <w:tc>
          <w:tcPr>
            <w:tcW w:w="1276" w:type="dxa"/>
            <w:tcBorders>
              <w:right w:val="single" w:sz="8" w:space="0" w:color="auto"/>
            </w:tcBorders>
          </w:tcPr>
          <w:p w14:paraId="69388A60"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eastAsia="Times New Roman" w:hAnsi="Times New Roman"/>
                <w:noProof/>
                <w:sz w:val="20"/>
                <w:szCs w:val="20"/>
              </w:rPr>
              <w:t>90 p</w:t>
            </w:r>
          </w:p>
        </w:tc>
        <w:tc>
          <w:tcPr>
            <w:tcW w:w="1701" w:type="dxa"/>
            <w:tcBorders>
              <w:top w:val="single" w:sz="4" w:space="0" w:color="auto"/>
              <w:left w:val="single" w:sz="8" w:space="0" w:color="auto"/>
              <w:bottom w:val="single" w:sz="4" w:space="0" w:color="auto"/>
              <w:right w:val="single" w:sz="4" w:space="0" w:color="auto"/>
            </w:tcBorders>
          </w:tcPr>
          <w:p w14:paraId="39217784"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eastAsia="Times New Roman" w:hAnsi="Times New Roman"/>
                <w:noProof/>
                <w:sz w:val="20"/>
                <w:szCs w:val="20"/>
              </w:rPr>
              <w:t xml:space="preserve">Specie obs in pasaj </w:t>
            </w:r>
          </w:p>
          <w:p w14:paraId="53F2D958"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eastAsia="Times New Roman" w:hAnsi="Times New Roman"/>
                <w:noProof/>
                <w:sz w:val="20"/>
                <w:szCs w:val="20"/>
              </w:rPr>
              <w:t>1-2 i</w:t>
            </w:r>
          </w:p>
        </w:tc>
      </w:tr>
      <w:tr w:rsidR="00B4609B" w:rsidRPr="00C4761A" w14:paraId="5B2E528B" w14:textId="77777777" w:rsidTr="004D2210">
        <w:trPr>
          <w:jc w:val="center"/>
        </w:trPr>
        <w:tc>
          <w:tcPr>
            <w:tcW w:w="1559" w:type="dxa"/>
            <w:shd w:val="clear" w:color="auto" w:fill="auto"/>
          </w:tcPr>
          <w:p w14:paraId="6E53C04A" w14:textId="77777777" w:rsidR="00B4609B" w:rsidRPr="00C4761A" w:rsidRDefault="00B4609B" w:rsidP="004D2210">
            <w:pPr>
              <w:spacing w:after="0"/>
              <w:rPr>
                <w:rFonts w:ascii="Times New Roman" w:hAnsi="Times New Roman"/>
                <w:i/>
                <w:noProof/>
                <w:sz w:val="20"/>
                <w:szCs w:val="20"/>
                <w:lang w:val="en-US"/>
              </w:rPr>
            </w:pPr>
            <w:r w:rsidRPr="00C4761A">
              <w:rPr>
                <w:rFonts w:ascii="Times New Roman" w:hAnsi="Times New Roman"/>
                <w:i/>
                <w:noProof/>
                <w:sz w:val="20"/>
                <w:szCs w:val="20"/>
                <w:lang w:val="en-US"/>
              </w:rPr>
              <w:t>Aythya ferina</w:t>
            </w:r>
          </w:p>
          <w:p w14:paraId="1E04BA3D" w14:textId="77777777" w:rsidR="00B4609B" w:rsidRPr="00C4761A" w:rsidRDefault="00B4609B" w:rsidP="004D2210">
            <w:pPr>
              <w:autoSpaceDE w:val="0"/>
              <w:autoSpaceDN w:val="0"/>
              <w:adjustRightInd w:val="0"/>
              <w:spacing w:after="0"/>
              <w:jc w:val="center"/>
              <w:rPr>
                <w:rFonts w:ascii="Times New Roman" w:eastAsia="Times New Roman" w:hAnsi="Times New Roman"/>
                <w:i/>
                <w:iCs/>
                <w:noProof/>
                <w:sz w:val="20"/>
                <w:szCs w:val="20"/>
                <w:lang w:eastAsia="ro-RO"/>
              </w:rPr>
            </w:pPr>
          </w:p>
        </w:tc>
        <w:tc>
          <w:tcPr>
            <w:tcW w:w="567" w:type="dxa"/>
            <w:shd w:val="clear" w:color="auto" w:fill="auto"/>
          </w:tcPr>
          <w:p w14:paraId="36698A9B"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R</w:t>
            </w:r>
          </w:p>
        </w:tc>
        <w:tc>
          <w:tcPr>
            <w:tcW w:w="709" w:type="dxa"/>
            <w:shd w:val="clear" w:color="auto" w:fill="auto"/>
          </w:tcPr>
          <w:p w14:paraId="09F72AFD"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C</w:t>
            </w:r>
          </w:p>
        </w:tc>
        <w:tc>
          <w:tcPr>
            <w:tcW w:w="1696" w:type="dxa"/>
            <w:shd w:val="clear" w:color="auto" w:fill="auto"/>
          </w:tcPr>
          <w:p w14:paraId="6A38D4BE" w14:textId="77777777" w:rsidR="00B4609B" w:rsidRPr="00C4761A" w:rsidRDefault="00B4609B" w:rsidP="004D2210">
            <w:pPr>
              <w:spacing w:after="0"/>
              <w:ind w:left="-57" w:right="-57"/>
              <w:jc w:val="center"/>
              <w:rPr>
                <w:rFonts w:ascii="Times New Roman" w:hAnsi="Times New Roman"/>
                <w:noProof/>
                <w:sz w:val="20"/>
                <w:szCs w:val="20"/>
                <w:lang w:val="en-US"/>
              </w:rPr>
            </w:pPr>
            <w:r w:rsidRPr="00C4761A">
              <w:rPr>
                <w:rFonts w:ascii="Times New Roman" w:hAnsi="Times New Roman"/>
                <w:noProof/>
                <w:sz w:val="20"/>
                <w:szCs w:val="20"/>
                <w:lang w:val="en-US"/>
              </w:rPr>
              <w:t>80 p</w:t>
            </w:r>
          </w:p>
        </w:tc>
        <w:tc>
          <w:tcPr>
            <w:tcW w:w="709" w:type="dxa"/>
            <w:shd w:val="clear" w:color="auto" w:fill="auto"/>
          </w:tcPr>
          <w:p w14:paraId="21467D01"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D</w:t>
            </w:r>
          </w:p>
        </w:tc>
        <w:tc>
          <w:tcPr>
            <w:tcW w:w="709" w:type="dxa"/>
            <w:shd w:val="clear" w:color="auto" w:fill="auto"/>
          </w:tcPr>
          <w:p w14:paraId="28364C22"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w:t>
            </w:r>
          </w:p>
        </w:tc>
        <w:tc>
          <w:tcPr>
            <w:tcW w:w="709" w:type="dxa"/>
            <w:shd w:val="clear" w:color="auto" w:fill="auto"/>
          </w:tcPr>
          <w:p w14:paraId="461373BE"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w:t>
            </w:r>
          </w:p>
        </w:tc>
        <w:tc>
          <w:tcPr>
            <w:tcW w:w="708" w:type="dxa"/>
            <w:shd w:val="clear" w:color="auto" w:fill="auto"/>
          </w:tcPr>
          <w:p w14:paraId="734C0D1F"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w:t>
            </w:r>
          </w:p>
        </w:tc>
        <w:tc>
          <w:tcPr>
            <w:tcW w:w="1276" w:type="dxa"/>
            <w:tcBorders>
              <w:right w:val="single" w:sz="8" w:space="0" w:color="auto"/>
            </w:tcBorders>
          </w:tcPr>
          <w:p w14:paraId="47A05AF1"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eastAsia="Times New Roman" w:hAnsi="Times New Roman"/>
                <w:noProof/>
                <w:sz w:val="20"/>
                <w:szCs w:val="20"/>
              </w:rPr>
              <w:t>80 p</w:t>
            </w:r>
          </w:p>
        </w:tc>
        <w:tc>
          <w:tcPr>
            <w:tcW w:w="1701" w:type="dxa"/>
            <w:tcBorders>
              <w:top w:val="single" w:sz="4" w:space="0" w:color="auto"/>
              <w:left w:val="single" w:sz="8" w:space="0" w:color="auto"/>
              <w:bottom w:val="single" w:sz="4" w:space="0" w:color="auto"/>
              <w:right w:val="single" w:sz="4" w:space="0" w:color="auto"/>
            </w:tcBorders>
          </w:tcPr>
          <w:p w14:paraId="6DCDB2FA" w14:textId="27DCCC35" w:rsidR="00B4609B" w:rsidRPr="00C4761A" w:rsidRDefault="00B4609B" w:rsidP="004D2210">
            <w:pPr>
              <w:spacing w:after="0" w:line="240" w:lineRule="auto"/>
              <w:jc w:val="center"/>
              <w:rPr>
                <w:rFonts w:ascii="Times New Roman" w:eastAsia="Times New Roman" w:hAnsi="Times New Roman"/>
                <w:noProof/>
                <w:sz w:val="20"/>
                <w:szCs w:val="20"/>
              </w:rPr>
            </w:pPr>
            <w:r w:rsidRPr="00C4761A">
              <w:rPr>
                <w:rFonts w:ascii="Times New Roman" w:eastAsia="Times New Roman" w:hAnsi="Times New Roman"/>
                <w:noProof/>
                <w:sz w:val="20"/>
                <w:szCs w:val="20"/>
              </w:rPr>
              <w:t>Specie in pasaj</w:t>
            </w:r>
          </w:p>
          <w:p w14:paraId="07582273"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eastAsia="Times New Roman" w:hAnsi="Times New Roman"/>
                <w:noProof/>
                <w:sz w:val="20"/>
                <w:szCs w:val="20"/>
              </w:rPr>
              <w:t xml:space="preserve">2-7 i </w:t>
            </w:r>
          </w:p>
        </w:tc>
      </w:tr>
      <w:tr w:rsidR="00B4609B" w:rsidRPr="00C4761A" w14:paraId="0C00E842" w14:textId="77777777" w:rsidTr="004D2210">
        <w:trPr>
          <w:jc w:val="center"/>
        </w:trPr>
        <w:tc>
          <w:tcPr>
            <w:tcW w:w="1559" w:type="dxa"/>
            <w:shd w:val="clear" w:color="auto" w:fill="auto"/>
          </w:tcPr>
          <w:p w14:paraId="1B218440" w14:textId="77777777" w:rsidR="00B4609B" w:rsidRPr="00C4761A" w:rsidRDefault="00B4609B" w:rsidP="004D2210">
            <w:pPr>
              <w:autoSpaceDE w:val="0"/>
              <w:autoSpaceDN w:val="0"/>
              <w:adjustRightInd w:val="0"/>
              <w:spacing w:after="0"/>
              <w:rPr>
                <w:rFonts w:ascii="Times New Roman" w:hAnsi="Times New Roman"/>
                <w:i/>
                <w:iCs/>
                <w:sz w:val="20"/>
                <w:szCs w:val="20"/>
              </w:rPr>
            </w:pPr>
            <w:r w:rsidRPr="00C4761A">
              <w:rPr>
                <w:rFonts w:ascii="Times New Roman" w:hAnsi="Times New Roman"/>
                <w:i/>
                <w:noProof/>
                <w:sz w:val="20"/>
                <w:szCs w:val="20"/>
                <w:lang w:val="en-GB"/>
              </w:rPr>
              <w:t>Branta ruficollis</w:t>
            </w:r>
          </w:p>
        </w:tc>
        <w:tc>
          <w:tcPr>
            <w:tcW w:w="567" w:type="dxa"/>
            <w:shd w:val="clear" w:color="auto" w:fill="auto"/>
          </w:tcPr>
          <w:p w14:paraId="6FDB5859"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W</w:t>
            </w:r>
          </w:p>
        </w:tc>
        <w:tc>
          <w:tcPr>
            <w:tcW w:w="709" w:type="dxa"/>
            <w:shd w:val="clear" w:color="auto" w:fill="auto"/>
          </w:tcPr>
          <w:p w14:paraId="4CD94B03"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eastAsia="Times New Roman" w:hAnsi="Times New Roman"/>
                <w:noProof/>
                <w:sz w:val="20"/>
                <w:szCs w:val="20"/>
              </w:rPr>
              <w:t>R</w:t>
            </w:r>
          </w:p>
        </w:tc>
        <w:tc>
          <w:tcPr>
            <w:tcW w:w="1696" w:type="dxa"/>
            <w:shd w:val="clear" w:color="auto" w:fill="auto"/>
          </w:tcPr>
          <w:p w14:paraId="471F9585" w14:textId="77777777" w:rsidR="00B4609B" w:rsidRPr="00C4761A" w:rsidRDefault="00B4609B" w:rsidP="004D2210">
            <w:pPr>
              <w:spacing w:after="0"/>
              <w:ind w:left="-57" w:right="-57"/>
              <w:jc w:val="center"/>
              <w:rPr>
                <w:rFonts w:ascii="Times New Roman" w:hAnsi="Times New Roman"/>
                <w:noProof/>
                <w:sz w:val="20"/>
                <w:szCs w:val="20"/>
                <w:lang w:val="en-US"/>
              </w:rPr>
            </w:pPr>
            <w:r w:rsidRPr="00C4761A">
              <w:rPr>
                <w:rFonts w:ascii="Times New Roman" w:hAnsi="Times New Roman"/>
                <w:noProof/>
                <w:sz w:val="20"/>
                <w:szCs w:val="20"/>
                <w:lang w:val="en-US"/>
              </w:rPr>
              <w:t>120 i</w:t>
            </w:r>
          </w:p>
        </w:tc>
        <w:tc>
          <w:tcPr>
            <w:tcW w:w="709" w:type="dxa"/>
            <w:shd w:val="clear" w:color="auto" w:fill="auto"/>
          </w:tcPr>
          <w:p w14:paraId="21B7EA95"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C</w:t>
            </w:r>
          </w:p>
        </w:tc>
        <w:tc>
          <w:tcPr>
            <w:tcW w:w="709" w:type="dxa"/>
            <w:shd w:val="clear" w:color="auto" w:fill="auto"/>
          </w:tcPr>
          <w:p w14:paraId="27AF12BF"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B</w:t>
            </w:r>
          </w:p>
        </w:tc>
        <w:tc>
          <w:tcPr>
            <w:tcW w:w="709" w:type="dxa"/>
            <w:shd w:val="clear" w:color="auto" w:fill="auto"/>
          </w:tcPr>
          <w:p w14:paraId="026F0135"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C</w:t>
            </w:r>
          </w:p>
        </w:tc>
        <w:tc>
          <w:tcPr>
            <w:tcW w:w="708" w:type="dxa"/>
            <w:shd w:val="clear" w:color="auto" w:fill="auto"/>
          </w:tcPr>
          <w:p w14:paraId="778DFD3B"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B</w:t>
            </w:r>
          </w:p>
        </w:tc>
        <w:tc>
          <w:tcPr>
            <w:tcW w:w="1276" w:type="dxa"/>
            <w:tcBorders>
              <w:right w:val="single" w:sz="8" w:space="0" w:color="auto"/>
            </w:tcBorders>
          </w:tcPr>
          <w:p w14:paraId="1D38BC5F"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eastAsia="Times New Roman" w:hAnsi="Times New Roman"/>
                <w:noProof/>
                <w:sz w:val="20"/>
                <w:szCs w:val="20"/>
              </w:rPr>
              <w:t>120 i</w:t>
            </w:r>
          </w:p>
        </w:tc>
        <w:tc>
          <w:tcPr>
            <w:tcW w:w="1701" w:type="dxa"/>
            <w:tcBorders>
              <w:top w:val="single" w:sz="4" w:space="0" w:color="auto"/>
              <w:left w:val="single" w:sz="8" w:space="0" w:color="auto"/>
              <w:bottom w:val="single" w:sz="4" w:space="0" w:color="auto"/>
              <w:right w:val="single" w:sz="4" w:space="0" w:color="auto"/>
            </w:tcBorders>
          </w:tcPr>
          <w:p w14:paraId="249F3D57"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eastAsia="Times New Roman" w:hAnsi="Times New Roman"/>
                <w:noProof/>
                <w:sz w:val="20"/>
                <w:szCs w:val="20"/>
              </w:rPr>
              <w:t>-</w:t>
            </w:r>
          </w:p>
        </w:tc>
      </w:tr>
      <w:tr w:rsidR="00B4609B" w:rsidRPr="00C4761A" w14:paraId="67117682" w14:textId="77777777" w:rsidTr="004D2210">
        <w:trPr>
          <w:jc w:val="center"/>
        </w:trPr>
        <w:tc>
          <w:tcPr>
            <w:tcW w:w="1559" w:type="dxa"/>
            <w:shd w:val="clear" w:color="auto" w:fill="auto"/>
          </w:tcPr>
          <w:p w14:paraId="19DAE18E" w14:textId="77777777" w:rsidR="00B4609B" w:rsidRPr="00C4761A" w:rsidRDefault="00B4609B" w:rsidP="004D2210">
            <w:pPr>
              <w:spacing w:after="0"/>
              <w:rPr>
                <w:rFonts w:ascii="Times New Roman" w:hAnsi="Times New Roman"/>
                <w:i/>
                <w:noProof/>
                <w:sz w:val="20"/>
                <w:szCs w:val="20"/>
                <w:lang w:val="en-US"/>
              </w:rPr>
            </w:pPr>
            <w:r w:rsidRPr="00C4761A">
              <w:rPr>
                <w:rFonts w:ascii="Times New Roman" w:hAnsi="Times New Roman"/>
                <w:i/>
                <w:noProof/>
                <w:sz w:val="20"/>
                <w:szCs w:val="20"/>
                <w:lang w:val="en-US"/>
              </w:rPr>
              <w:t>Caprimulgus europaeus</w:t>
            </w:r>
          </w:p>
        </w:tc>
        <w:tc>
          <w:tcPr>
            <w:tcW w:w="567" w:type="dxa"/>
            <w:shd w:val="clear" w:color="auto" w:fill="auto"/>
          </w:tcPr>
          <w:p w14:paraId="7D0BB330"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R</w:t>
            </w:r>
          </w:p>
        </w:tc>
        <w:tc>
          <w:tcPr>
            <w:tcW w:w="709" w:type="dxa"/>
            <w:shd w:val="clear" w:color="auto" w:fill="auto"/>
          </w:tcPr>
          <w:p w14:paraId="44E637E4"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R</w:t>
            </w:r>
          </w:p>
        </w:tc>
        <w:tc>
          <w:tcPr>
            <w:tcW w:w="1696" w:type="dxa"/>
            <w:shd w:val="clear" w:color="auto" w:fill="auto"/>
          </w:tcPr>
          <w:p w14:paraId="4EFAFE9E" w14:textId="77777777" w:rsidR="00B4609B" w:rsidRPr="00C4761A" w:rsidRDefault="00B4609B" w:rsidP="004D2210">
            <w:pPr>
              <w:spacing w:after="0"/>
              <w:ind w:left="-57" w:right="-57"/>
              <w:jc w:val="center"/>
              <w:rPr>
                <w:rFonts w:ascii="Times New Roman" w:hAnsi="Times New Roman"/>
                <w:noProof/>
                <w:sz w:val="20"/>
                <w:szCs w:val="20"/>
                <w:lang w:val="en-US"/>
              </w:rPr>
            </w:pPr>
            <w:r w:rsidRPr="00C4761A">
              <w:rPr>
                <w:rFonts w:ascii="Times New Roman" w:hAnsi="Times New Roman"/>
                <w:noProof/>
                <w:sz w:val="20"/>
                <w:szCs w:val="20"/>
                <w:lang w:val="en-US"/>
              </w:rPr>
              <w:t>20 p</w:t>
            </w:r>
          </w:p>
        </w:tc>
        <w:tc>
          <w:tcPr>
            <w:tcW w:w="709" w:type="dxa"/>
            <w:shd w:val="clear" w:color="auto" w:fill="auto"/>
          </w:tcPr>
          <w:p w14:paraId="0E06D69B"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C</w:t>
            </w:r>
          </w:p>
        </w:tc>
        <w:tc>
          <w:tcPr>
            <w:tcW w:w="709" w:type="dxa"/>
            <w:shd w:val="clear" w:color="auto" w:fill="auto"/>
          </w:tcPr>
          <w:p w14:paraId="3763BEAB"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B</w:t>
            </w:r>
          </w:p>
        </w:tc>
        <w:tc>
          <w:tcPr>
            <w:tcW w:w="709" w:type="dxa"/>
            <w:shd w:val="clear" w:color="auto" w:fill="auto"/>
          </w:tcPr>
          <w:p w14:paraId="08966F1B"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C</w:t>
            </w:r>
          </w:p>
        </w:tc>
        <w:tc>
          <w:tcPr>
            <w:tcW w:w="708" w:type="dxa"/>
            <w:shd w:val="clear" w:color="auto" w:fill="auto"/>
          </w:tcPr>
          <w:p w14:paraId="0E310F24"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C</w:t>
            </w:r>
          </w:p>
        </w:tc>
        <w:tc>
          <w:tcPr>
            <w:tcW w:w="1276" w:type="dxa"/>
            <w:tcBorders>
              <w:right w:val="single" w:sz="8" w:space="0" w:color="auto"/>
            </w:tcBorders>
          </w:tcPr>
          <w:p w14:paraId="0B1E91A0"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eastAsia="Times New Roman" w:hAnsi="Times New Roman"/>
                <w:noProof/>
                <w:sz w:val="20"/>
                <w:szCs w:val="20"/>
              </w:rPr>
              <w:t xml:space="preserve">20 p </w:t>
            </w:r>
          </w:p>
        </w:tc>
        <w:tc>
          <w:tcPr>
            <w:tcW w:w="1701" w:type="dxa"/>
            <w:tcBorders>
              <w:top w:val="single" w:sz="4" w:space="0" w:color="auto"/>
              <w:left w:val="single" w:sz="8" w:space="0" w:color="auto"/>
              <w:bottom w:val="single" w:sz="4" w:space="0" w:color="auto"/>
              <w:right w:val="single" w:sz="4" w:space="0" w:color="auto"/>
            </w:tcBorders>
          </w:tcPr>
          <w:p w14:paraId="2EC56DC9"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eastAsia="Times New Roman" w:hAnsi="Times New Roman"/>
                <w:noProof/>
                <w:sz w:val="20"/>
                <w:szCs w:val="20"/>
              </w:rPr>
              <w:t>-</w:t>
            </w:r>
          </w:p>
        </w:tc>
      </w:tr>
      <w:tr w:rsidR="00B4609B" w:rsidRPr="00C4761A" w14:paraId="44CA4B58" w14:textId="77777777" w:rsidTr="004D2210">
        <w:trPr>
          <w:trHeight w:val="300"/>
          <w:jc w:val="center"/>
        </w:trPr>
        <w:tc>
          <w:tcPr>
            <w:tcW w:w="1559" w:type="dxa"/>
            <w:vMerge w:val="restart"/>
            <w:shd w:val="clear" w:color="auto" w:fill="auto"/>
          </w:tcPr>
          <w:p w14:paraId="23FC45CD" w14:textId="77777777" w:rsidR="00B4609B" w:rsidRPr="00C4761A" w:rsidRDefault="00B4609B" w:rsidP="004D2210">
            <w:pPr>
              <w:autoSpaceDE w:val="0"/>
              <w:autoSpaceDN w:val="0"/>
              <w:adjustRightInd w:val="0"/>
              <w:spacing w:after="0"/>
              <w:rPr>
                <w:rFonts w:ascii="Times New Roman" w:hAnsi="Times New Roman"/>
                <w:i/>
                <w:iCs/>
                <w:sz w:val="20"/>
                <w:szCs w:val="20"/>
              </w:rPr>
            </w:pPr>
            <w:r w:rsidRPr="00C4761A">
              <w:rPr>
                <w:rFonts w:ascii="Times New Roman" w:hAnsi="Times New Roman"/>
                <w:i/>
                <w:noProof/>
                <w:sz w:val="20"/>
                <w:szCs w:val="20"/>
                <w:lang w:val="en-US"/>
              </w:rPr>
              <w:t>Chlidonias hybridus</w:t>
            </w:r>
          </w:p>
        </w:tc>
        <w:tc>
          <w:tcPr>
            <w:tcW w:w="567" w:type="dxa"/>
            <w:shd w:val="clear" w:color="auto" w:fill="auto"/>
          </w:tcPr>
          <w:p w14:paraId="200E8485" w14:textId="77777777" w:rsidR="00B4609B" w:rsidRPr="00C4761A" w:rsidRDefault="00B4609B" w:rsidP="004D2210">
            <w:pPr>
              <w:spacing w:after="0"/>
              <w:jc w:val="center"/>
              <w:rPr>
                <w:rFonts w:ascii="Times New Roman" w:hAnsi="Times New Roman"/>
                <w:noProof/>
                <w:sz w:val="20"/>
                <w:szCs w:val="20"/>
                <w:lang w:val="en-US"/>
              </w:rPr>
            </w:pPr>
            <w:r w:rsidRPr="00C4761A">
              <w:rPr>
                <w:rFonts w:ascii="Times New Roman" w:hAnsi="Times New Roman"/>
                <w:noProof/>
                <w:sz w:val="20"/>
                <w:szCs w:val="20"/>
                <w:lang w:val="en-US"/>
              </w:rPr>
              <w:t>R</w:t>
            </w:r>
          </w:p>
        </w:tc>
        <w:tc>
          <w:tcPr>
            <w:tcW w:w="709" w:type="dxa"/>
            <w:shd w:val="clear" w:color="auto" w:fill="auto"/>
          </w:tcPr>
          <w:p w14:paraId="67FE9AE3"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eastAsia="Times New Roman" w:hAnsi="Times New Roman"/>
                <w:noProof/>
                <w:sz w:val="20"/>
                <w:szCs w:val="20"/>
              </w:rPr>
              <w:t>R</w:t>
            </w:r>
          </w:p>
        </w:tc>
        <w:tc>
          <w:tcPr>
            <w:tcW w:w="1696" w:type="dxa"/>
            <w:shd w:val="clear" w:color="auto" w:fill="auto"/>
          </w:tcPr>
          <w:p w14:paraId="2D88D5A0" w14:textId="77777777" w:rsidR="00B4609B" w:rsidRPr="00C4761A" w:rsidRDefault="00B4609B" w:rsidP="004D2210">
            <w:pPr>
              <w:spacing w:after="0"/>
              <w:jc w:val="center"/>
              <w:rPr>
                <w:rFonts w:ascii="Times New Roman" w:hAnsi="Times New Roman"/>
                <w:noProof/>
                <w:sz w:val="20"/>
                <w:szCs w:val="20"/>
                <w:lang w:val="en-US"/>
              </w:rPr>
            </w:pPr>
            <w:r w:rsidRPr="00C4761A">
              <w:rPr>
                <w:rFonts w:ascii="Times New Roman" w:hAnsi="Times New Roman"/>
                <w:noProof/>
                <w:sz w:val="20"/>
                <w:szCs w:val="20"/>
                <w:lang w:val="en-US"/>
              </w:rPr>
              <w:t>60 p</w:t>
            </w:r>
          </w:p>
        </w:tc>
        <w:tc>
          <w:tcPr>
            <w:tcW w:w="709" w:type="dxa"/>
            <w:shd w:val="clear" w:color="auto" w:fill="auto"/>
          </w:tcPr>
          <w:p w14:paraId="757828D3" w14:textId="77777777" w:rsidR="00B4609B" w:rsidRPr="00C4761A" w:rsidRDefault="00B4609B" w:rsidP="004D2210">
            <w:pPr>
              <w:spacing w:after="0"/>
              <w:jc w:val="center"/>
              <w:rPr>
                <w:rFonts w:ascii="Times New Roman" w:hAnsi="Times New Roman"/>
                <w:noProof/>
                <w:sz w:val="20"/>
                <w:szCs w:val="20"/>
                <w:lang w:val="en-US"/>
              </w:rPr>
            </w:pPr>
            <w:r w:rsidRPr="00C4761A">
              <w:rPr>
                <w:rFonts w:ascii="Times New Roman" w:hAnsi="Times New Roman"/>
                <w:noProof/>
                <w:sz w:val="20"/>
                <w:szCs w:val="20"/>
                <w:lang w:val="en-US"/>
              </w:rPr>
              <w:t>C</w:t>
            </w:r>
          </w:p>
        </w:tc>
        <w:tc>
          <w:tcPr>
            <w:tcW w:w="709" w:type="dxa"/>
            <w:shd w:val="clear" w:color="auto" w:fill="auto"/>
          </w:tcPr>
          <w:p w14:paraId="1DC30E5B" w14:textId="77777777" w:rsidR="00B4609B" w:rsidRPr="00C4761A" w:rsidRDefault="00B4609B" w:rsidP="004D2210">
            <w:pPr>
              <w:spacing w:after="0"/>
              <w:jc w:val="center"/>
              <w:rPr>
                <w:rFonts w:ascii="Times New Roman" w:hAnsi="Times New Roman"/>
                <w:noProof/>
                <w:sz w:val="20"/>
                <w:szCs w:val="20"/>
                <w:lang w:val="en-US"/>
              </w:rPr>
            </w:pPr>
            <w:r w:rsidRPr="00C4761A">
              <w:rPr>
                <w:rFonts w:ascii="Times New Roman" w:hAnsi="Times New Roman"/>
                <w:noProof/>
                <w:sz w:val="20"/>
                <w:szCs w:val="20"/>
                <w:lang w:val="en-US"/>
              </w:rPr>
              <w:t>B</w:t>
            </w:r>
          </w:p>
        </w:tc>
        <w:tc>
          <w:tcPr>
            <w:tcW w:w="709" w:type="dxa"/>
            <w:shd w:val="clear" w:color="auto" w:fill="auto"/>
          </w:tcPr>
          <w:p w14:paraId="5F0A7B85" w14:textId="77777777" w:rsidR="00B4609B" w:rsidRPr="00C4761A" w:rsidRDefault="00B4609B" w:rsidP="004D2210">
            <w:pPr>
              <w:spacing w:after="0"/>
              <w:jc w:val="center"/>
              <w:rPr>
                <w:rFonts w:ascii="Times New Roman" w:hAnsi="Times New Roman"/>
                <w:noProof/>
                <w:sz w:val="20"/>
                <w:szCs w:val="20"/>
                <w:lang w:val="en-US"/>
              </w:rPr>
            </w:pPr>
            <w:r w:rsidRPr="00C4761A">
              <w:rPr>
                <w:rFonts w:ascii="Times New Roman" w:hAnsi="Times New Roman"/>
                <w:noProof/>
                <w:sz w:val="20"/>
                <w:szCs w:val="20"/>
                <w:lang w:val="en-US"/>
              </w:rPr>
              <w:t>C</w:t>
            </w:r>
          </w:p>
        </w:tc>
        <w:tc>
          <w:tcPr>
            <w:tcW w:w="708" w:type="dxa"/>
            <w:shd w:val="clear" w:color="auto" w:fill="auto"/>
          </w:tcPr>
          <w:p w14:paraId="30317B94" w14:textId="77777777" w:rsidR="00B4609B" w:rsidRPr="00C4761A" w:rsidRDefault="00B4609B" w:rsidP="004D2210">
            <w:pPr>
              <w:spacing w:after="0"/>
              <w:jc w:val="center"/>
              <w:rPr>
                <w:rFonts w:ascii="Times New Roman" w:hAnsi="Times New Roman"/>
                <w:noProof/>
                <w:sz w:val="20"/>
                <w:szCs w:val="20"/>
                <w:lang w:val="en-US"/>
              </w:rPr>
            </w:pPr>
            <w:r w:rsidRPr="00C4761A">
              <w:rPr>
                <w:rFonts w:ascii="Times New Roman" w:hAnsi="Times New Roman"/>
                <w:noProof/>
                <w:sz w:val="20"/>
                <w:szCs w:val="20"/>
                <w:lang w:val="en-US"/>
              </w:rPr>
              <w:t>B</w:t>
            </w:r>
          </w:p>
        </w:tc>
        <w:tc>
          <w:tcPr>
            <w:tcW w:w="1276" w:type="dxa"/>
            <w:tcBorders>
              <w:right w:val="single" w:sz="8" w:space="0" w:color="auto"/>
            </w:tcBorders>
          </w:tcPr>
          <w:p w14:paraId="755EA392"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eastAsia="Times New Roman" w:hAnsi="Times New Roman"/>
                <w:noProof/>
                <w:sz w:val="20"/>
                <w:szCs w:val="20"/>
              </w:rPr>
              <w:t xml:space="preserve">60 p </w:t>
            </w:r>
          </w:p>
        </w:tc>
        <w:tc>
          <w:tcPr>
            <w:tcW w:w="1701" w:type="dxa"/>
            <w:vMerge w:val="restart"/>
            <w:tcBorders>
              <w:top w:val="single" w:sz="4" w:space="0" w:color="auto"/>
              <w:left w:val="single" w:sz="8" w:space="0" w:color="auto"/>
              <w:right w:val="single" w:sz="4" w:space="0" w:color="auto"/>
            </w:tcBorders>
          </w:tcPr>
          <w:p w14:paraId="4AB60AD4"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eastAsia="Times New Roman" w:hAnsi="Times New Roman"/>
                <w:noProof/>
                <w:sz w:val="20"/>
                <w:szCs w:val="20"/>
              </w:rPr>
              <w:t>-</w:t>
            </w:r>
          </w:p>
        </w:tc>
      </w:tr>
      <w:tr w:rsidR="00B4609B" w:rsidRPr="00C4761A" w14:paraId="6130A64F" w14:textId="77777777" w:rsidTr="004D2210">
        <w:trPr>
          <w:trHeight w:val="397"/>
          <w:jc w:val="center"/>
        </w:trPr>
        <w:tc>
          <w:tcPr>
            <w:tcW w:w="1559" w:type="dxa"/>
            <w:vMerge/>
            <w:shd w:val="clear" w:color="auto" w:fill="auto"/>
          </w:tcPr>
          <w:p w14:paraId="1FB95121" w14:textId="77777777" w:rsidR="00B4609B" w:rsidRPr="00C4761A" w:rsidRDefault="00B4609B" w:rsidP="004D2210">
            <w:pPr>
              <w:autoSpaceDE w:val="0"/>
              <w:autoSpaceDN w:val="0"/>
              <w:adjustRightInd w:val="0"/>
              <w:spacing w:after="0"/>
              <w:rPr>
                <w:rFonts w:ascii="Times New Roman" w:hAnsi="Times New Roman"/>
                <w:i/>
                <w:noProof/>
                <w:sz w:val="20"/>
                <w:szCs w:val="20"/>
                <w:lang w:val="en-US"/>
              </w:rPr>
            </w:pPr>
          </w:p>
        </w:tc>
        <w:tc>
          <w:tcPr>
            <w:tcW w:w="567" w:type="dxa"/>
            <w:shd w:val="clear" w:color="auto" w:fill="auto"/>
          </w:tcPr>
          <w:p w14:paraId="236A1085" w14:textId="77777777" w:rsidR="00B4609B" w:rsidRPr="00C4761A" w:rsidRDefault="00B4609B" w:rsidP="004D2210">
            <w:pPr>
              <w:spacing w:after="0"/>
              <w:jc w:val="center"/>
              <w:rPr>
                <w:rFonts w:ascii="Times New Roman" w:hAnsi="Times New Roman"/>
                <w:noProof/>
                <w:sz w:val="20"/>
                <w:szCs w:val="20"/>
                <w:lang w:val="en-US"/>
              </w:rPr>
            </w:pPr>
            <w:r w:rsidRPr="00C4761A">
              <w:rPr>
                <w:rFonts w:ascii="Times New Roman" w:hAnsi="Times New Roman"/>
                <w:noProof/>
                <w:sz w:val="20"/>
                <w:szCs w:val="20"/>
                <w:lang w:val="en-US"/>
              </w:rPr>
              <w:t>C</w:t>
            </w:r>
          </w:p>
        </w:tc>
        <w:tc>
          <w:tcPr>
            <w:tcW w:w="709" w:type="dxa"/>
            <w:shd w:val="clear" w:color="auto" w:fill="auto"/>
          </w:tcPr>
          <w:p w14:paraId="37087444"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eastAsia="Times New Roman" w:hAnsi="Times New Roman"/>
                <w:noProof/>
                <w:sz w:val="20"/>
                <w:szCs w:val="20"/>
              </w:rPr>
              <w:t>R</w:t>
            </w:r>
          </w:p>
        </w:tc>
        <w:tc>
          <w:tcPr>
            <w:tcW w:w="1696" w:type="dxa"/>
            <w:shd w:val="clear" w:color="auto" w:fill="auto"/>
          </w:tcPr>
          <w:p w14:paraId="5A612626" w14:textId="77777777" w:rsidR="00B4609B" w:rsidRPr="00C4761A" w:rsidRDefault="00B4609B" w:rsidP="004D2210">
            <w:pPr>
              <w:spacing w:after="0"/>
              <w:jc w:val="center"/>
              <w:rPr>
                <w:rFonts w:ascii="Times New Roman" w:hAnsi="Times New Roman"/>
                <w:noProof/>
                <w:sz w:val="20"/>
                <w:szCs w:val="20"/>
                <w:lang w:val="en-US"/>
              </w:rPr>
            </w:pPr>
            <w:r w:rsidRPr="00C4761A">
              <w:rPr>
                <w:rFonts w:ascii="Times New Roman" w:hAnsi="Times New Roman"/>
                <w:noProof/>
                <w:sz w:val="20"/>
                <w:szCs w:val="20"/>
                <w:lang w:val="en-US"/>
              </w:rPr>
              <w:t>400 -600 i</w:t>
            </w:r>
          </w:p>
        </w:tc>
        <w:tc>
          <w:tcPr>
            <w:tcW w:w="709" w:type="dxa"/>
            <w:shd w:val="clear" w:color="auto" w:fill="auto"/>
          </w:tcPr>
          <w:p w14:paraId="5C016AA7" w14:textId="77777777" w:rsidR="00B4609B" w:rsidRPr="00C4761A" w:rsidRDefault="00B4609B" w:rsidP="004D2210">
            <w:pPr>
              <w:spacing w:after="0"/>
              <w:jc w:val="center"/>
              <w:rPr>
                <w:rFonts w:ascii="Times New Roman" w:hAnsi="Times New Roman"/>
                <w:noProof/>
                <w:sz w:val="20"/>
                <w:szCs w:val="20"/>
                <w:lang w:val="en-US"/>
              </w:rPr>
            </w:pPr>
            <w:r w:rsidRPr="00C4761A">
              <w:rPr>
                <w:rFonts w:ascii="Times New Roman" w:eastAsia="Times New Roman" w:hAnsi="Times New Roman"/>
                <w:noProof/>
                <w:sz w:val="20"/>
                <w:szCs w:val="20"/>
              </w:rPr>
              <w:t>C</w:t>
            </w:r>
          </w:p>
        </w:tc>
        <w:tc>
          <w:tcPr>
            <w:tcW w:w="709" w:type="dxa"/>
            <w:shd w:val="clear" w:color="auto" w:fill="auto"/>
          </w:tcPr>
          <w:p w14:paraId="3D656342" w14:textId="77777777" w:rsidR="00B4609B" w:rsidRPr="00C4761A" w:rsidRDefault="00B4609B" w:rsidP="004D2210">
            <w:pPr>
              <w:spacing w:after="0"/>
              <w:jc w:val="center"/>
              <w:rPr>
                <w:rFonts w:ascii="Times New Roman" w:hAnsi="Times New Roman"/>
                <w:noProof/>
                <w:sz w:val="20"/>
                <w:szCs w:val="20"/>
                <w:lang w:val="en-US"/>
              </w:rPr>
            </w:pPr>
            <w:r w:rsidRPr="00C4761A">
              <w:rPr>
                <w:rFonts w:ascii="Times New Roman" w:hAnsi="Times New Roman"/>
                <w:noProof/>
                <w:sz w:val="20"/>
                <w:szCs w:val="20"/>
                <w:lang w:val="en-US"/>
              </w:rPr>
              <w:t>B</w:t>
            </w:r>
          </w:p>
        </w:tc>
        <w:tc>
          <w:tcPr>
            <w:tcW w:w="709" w:type="dxa"/>
            <w:shd w:val="clear" w:color="auto" w:fill="auto"/>
          </w:tcPr>
          <w:p w14:paraId="759DA59A" w14:textId="77777777" w:rsidR="00B4609B" w:rsidRPr="00C4761A" w:rsidRDefault="00B4609B" w:rsidP="004D2210">
            <w:pPr>
              <w:spacing w:after="0"/>
              <w:jc w:val="center"/>
              <w:rPr>
                <w:rFonts w:ascii="Times New Roman" w:hAnsi="Times New Roman"/>
                <w:noProof/>
                <w:sz w:val="20"/>
                <w:szCs w:val="20"/>
                <w:lang w:val="en-US"/>
              </w:rPr>
            </w:pPr>
            <w:r w:rsidRPr="00C4761A">
              <w:rPr>
                <w:rFonts w:ascii="Times New Roman" w:hAnsi="Times New Roman"/>
                <w:noProof/>
                <w:sz w:val="20"/>
                <w:szCs w:val="20"/>
                <w:lang w:val="en-US"/>
              </w:rPr>
              <w:t>C</w:t>
            </w:r>
          </w:p>
        </w:tc>
        <w:tc>
          <w:tcPr>
            <w:tcW w:w="708" w:type="dxa"/>
            <w:shd w:val="clear" w:color="auto" w:fill="auto"/>
          </w:tcPr>
          <w:p w14:paraId="3BE701DA" w14:textId="77777777" w:rsidR="00B4609B" w:rsidRPr="00C4761A" w:rsidRDefault="00B4609B" w:rsidP="004D2210">
            <w:pPr>
              <w:spacing w:after="0"/>
              <w:jc w:val="center"/>
              <w:rPr>
                <w:rFonts w:ascii="Times New Roman" w:hAnsi="Times New Roman"/>
                <w:noProof/>
                <w:sz w:val="20"/>
                <w:szCs w:val="20"/>
                <w:lang w:val="en-US"/>
              </w:rPr>
            </w:pPr>
            <w:r w:rsidRPr="00C4761A">
              <w:rPr>
                <w:rFonts w:ascii="Times New Roman" w:hAnsi="Times New Roman"/>
                <w:noProof/>
                <w:sz w:val="20"/>
                <w:szCs w:val="20"/>
                <w:lang w:val="en-US"/>
              </w:rPr>
              <w:t>B</w:t>
            </w:r>
          </w:p>
        </w:tc>
        <w:tc>
          <w:tcPr>
            <w:tcW w:w="1276" w:type="dxa"/>
            <w:tcBorders>
              <w:right w:val="single" w:sz="8" w:space="0" w:color="auto"/>
            </w:tcBorders>
          </w:tcPr>
          <w:p w14:paraId="283EDA3E"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eastAsia="Times New Roman" w:hAnsi="Times New Roman"/>
                <w:noProof/>
                <w:sz w:val="20"/>
                <w:szCs w:val="20"/>
              </w:rPr>
              <w:t>400-600 i</w:t>
            </w:r>
          </w:p>
        </w:tc>
        <w:tc>
          <w:tcPr>
            <w:tcW w:w="1701" w:type="dxa"/>
            <w:vMerge/>
            <w:tcBorders>
              <w:left w:val="single" w:sz="8" w:space="0" w:color="auto"/>
              <w:right w:val="single" w:sz="4" w:space="0" w:color="auto"/>
            </w:tcBorders>
          </w:tcPr>
          <w:p w14:paraId="0E475265" w14:textId="77777777" w:rsidR="00B4609B" w:rsidRPr="00C4761A" w:rsidRDefault="00B4609B" w:rsidP="004D2210">
            <w:pPr>
              <w:spacing w:after="0"/>
              <w:jc w:val="center"/>
              <w:rPr>
                <w:rFonts w:ascii="Times New Roman" w:eastAsia="Times New Roman" w:hAnsi="Times New Roman"/>
                <w:noProof/>
                <w:sz w:val="20"/>
                <w:szCs w:val="20"/>
              </w:rPr>
            </w:pPr>
          </w:p>
        </w:tc>
      </w:tr>
      <w:tr w:rsidR="00B4609B" w:rsidRPr="00C4761A" w14:paraId="5C410695" w14:textId="77777777" w:rsidTr="004D2210">
        <w:trPr>
          <w:jc w:val="center"/>
        </w:trPr>
        <w:tc>
          <w:tcPr>
            <w:tcW w:w="1559" w:type="dxa"/>
            <w:shd w:val="clear" w:color="auto" w:fill="auto"/>
          </w:tcPr>
          <w:p w14:paraId="226918B1" w14:textId="77777777" w:rsidR="00B4609B" w:rsidRPr="00C4761A" w:rsidRDefault="00B4609B" w:rsidP="004D2210">
            <w:pPr>
              <w:autoSpaceDE w:val="0"/>
              <w:autoSpaceDN w:val="0"/>
              <w:adjustRightInd w:val="0"/>
              <w:spacing w:after="0"/>
              <w:rPr>
                <w:rFonts w:ascii="Times New Roman" w:hAnsi="Times New Roman"/>
                <w:i/>
                <w:iCs/>
                <w:sz w:val="20"/>
                <w:szCs w:val="20"/>
              </w:rPr>
            </w:pPr>
            <w:r w:rsidRPr="00C4761A">
              <w:rPr>
                <w:rFonts w:ascii="Times New Roman" w:hAnsi="Times New Roman"/>
                <w:i/>
                <w:noProof/>
                <w:sz w:val="20"/>
                <w:szCs w:val="20"/>
                <w:lang w:val="en-US"/>
              </w:rPr>
              <w:t>Chlidonias niger</w:t>
            </w:r>
          </w:p>
        </w:tc>
        <w:tc>
          <w:tcPr>
            <w:tcW w:w="567" w:type="dxa"/>
            <w:shd w:val="clear" w:color="auto" w:fill="auto"/>
          </w:tcPr>
          <w:p w14:paraId="34E4F8AC"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C</w:t>
            </w:r>
          </w:p>
        </w:tc>
        <w:tc>
          <w:tcPr>
            <w:tcW w:w="709" w:type="dxa"/>
            <w:shd w:val="clear" w:color="auto" w:fill="auto"/>
          </w:tcPr>
          <w:p w14:paraId="4F24A511"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R</w:t>
            </w:r>
          </w:p>
        </w:tc>
        <w:tc>
          <w:tcPr>
            <w:tcW w:w="1696" w:type="dxa"/>
            <w:shd w:val="clear" w:color="auto" w:fill="auto"/>
          </w:tcPr>
          <w:p w14:paraId="4BDD5B0F"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400 i</w:t>
            </w:r>
          </w:p>
        </w:tc>
        <w:tc>
          <w:tcPr>
            <w:tcW w:w="709" w:type="dxa"/>
            <w:shd w:val="clear" w:color="auto" w:fill="auto"/>
          </w:tcPr>
          <w:p w14:paraId="05FB3F25"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C</w:t>
            </w:r>
          </w:p>
        </w:tc>
        <w:tc>
          <w:tcPr>
            <w:tcW w:w="709" w:type="dxa"/>
            <w:shd w:val="clear" w:color="auto" w:fill="auto"/>
          </w:tcPr>
          <w:p w14:paraId="12B2291D"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B</w:t>
            </w:r>
          </w:p>
        </w:tc>
        <w:tc>
          <w:tcPr>
            <w:tcW w:w="709" w:type="dxa"/>
            <w:shd w:val="clear" w:color="auto" w:fill="auto"/>
          </w:tcPr>
          <w:p w14:paraId="57DFF9A0"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C</w:t>
            </w:r>
          </w:p>
        </w:tc>
        <w:tc>
          <w:tcPr>
            <w:tcW w:w="708" w:type="dxa"/>
            <w:shd w:val="clear" w:color="auto" w:fill="auto"/>
          </w:tcPr>
          <w:p w14:paraId="467862E4"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B</w:t>
            </w:r>
          </w:p>
        </w:tc>
        <w:tc>
          <w:tcPr>
            <w:tcW w:w="1276" w:type="dxa"/>
            <w:tcBorders>
              <w:right w:val="single" w:sz="8" w:space="0" w:color="auto"/>
            </w:tcBorders>
          </w:tcPr>
          <w:p w14:paraId="137690A9"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eastAsia="Times New Roman" w:hAnsi="Times New Roman"/>
                <w:noProof/>
                <w:sz w:val="20"/>
                <w:szCs w:val="20"/>
              </w:rPr>
              <w:t xml:space="preserve">400 i </w:t>
            </w:r>
          </w:p>
        </w:tc>
        <w:tc>
          <w:tcPr>
            <w:tcW w:w="1701" w:type="dxa"/>
            <w:tcBorders>
              <w:top w:val="single" w:sz="4" w:space="0" w:color="auto"/>
              <w:left w:val="single" w:sz="8" w:space="0" w:color="auto"/>
              <w:bottom w:val="single" w:sz="4" w:space="0" w:color="auto"/>
              <w:right w:val="single" w:sz="4" w:space="0" w:color="auto"/>
            </w:tcBorders>
          </w:tcPr>
          <w:p w14:paraId="46984FFA"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eastAsia="Times New Roman" w:hAnsi="Times New Roman"/>
                <w:noProof/>
                <w:sz w:val="20"/>
                <w:szCs w:val="20"/>
              </w:rPr>
              <w:t>-</w:t>
            </w:r>
          </w:p>
        </w:tc>
      </w:tr>
      <w:tr w:rsidR="00B4609B" w:rsidRPr="00C4761A" w14:paraId="56AB081A" w14:textId="77777777" w:rsidTr="004D2210">
        <w:trPr>
          <w:jc w:val="center"/>
        </w:trPr>
        <w:tc>
          <w:tcPr>
            <w:tcW w:w="1559" w:type="dxa"/>
            <w:vMerge w:val="restart"/>
            <w:shd w:val="clear" w:color="auto" w:fill="auto"/>
          </w:tcPr>
          <w:p w14:paraId="45A65706" w14:textId="77777777" w:rsidR="00B4609B" w:rsidRPr="00C4761A" w:rsidRDefault="00B4609B" w:rsidP="004D2210">
            <w:pPr>
              <w:autoSpaceDE w:val="0"/>
              <w:autoSpaceDN w:val="0"/>
              <w:adjustRightInd w:val="0"/>
              <w:spacing w:after="0"/>
              <w:rPr>
                <w:rFonts w:ascii="Times New Roman" w:eastAsia="Times New Roman" w:hAnsi="Times New Roman"/>
                <w:i/>
                <w:iCs/>
                <w:noProof/>
                <w:sz w:val="20"/>
                <w:szCs w:val="20"/>
                <w:lang w:eastAsia="ro-RO"/>
              </w:rPr>
            </w:pPr>
            <w:r w:rsidRPr="00C4761A">
              <w:rPr>
                <w:rFonts w:ascii="Times New Roman" w:hAnsi="Times New Roman"/>
                <w:i/>
                <w:noProof/>
                <w:sz w:val="20"/>
                <w:szCs w:val="20"/>
                <w:lang w:val="en-US"/>
              </w:rPr>
              <w:t>Ciconia ciconia</w:t>
            </w:r>
          </w:p>
          <w:p w14:paraId="1965534E" w14:textId="77777777" w:rsidR="00B4609B" w:rsidRPr="00C4761A" w:rsidRDefault="00B4609B" w:rsidP="004D2210">
            <w:pPr>
              <w:autoSpaceDE w:val="0"/>
              <w:autoSpaceDN w:val="0"/>
              <w:adjustRightInd w:val="0"/>
              <w:spacing w:after="0"/>
              <w:rPr>
                <w:rFonts w:ascii="Times New Roman" w:eastAsia="Times New Roman" w:hAnsi="Times New Roman"/>
                <w:i/>
                <w:iCs/>
                <w:noProof/>
                <w:sz w:val="20"/>
                <w:szCs w:val="20"/>
                <w:lang w:eastAsia="ro-RO"/>
              </w:rPr>
            </w:pPr>
          </w:p>
        </w:tc>
        <w:tc>
          <w:tcPr>
            <w:tcW w:w="567" w:type="dxa"/>
            <w:shd w:val="clear" w:color="auto" w:fill="auto"/>
          </w:tcPr>
          <w:p w14:paraId="5F398DCF"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R</w:t>
            </w:r>
          </w:p>
        </w:tc>
        <w:tc>
          <w:tcPr>
            <w:tcW w:w="709" w:type="dxa"/>
            <w:shd w:val="clear" w:color="auto" w:fill="auto"/>
          </w:tcPr>
          <w:p w14:paraId="3E021A10"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eastAsia="Times New Roman" w:hAnsi="Times New Roman"/>
                <w:noProof/>
                <w:sz w:val="20"/>
                <w:szCs w:val="20"/>
              </w:rPr>
              <w:t>R</w:t>
            </w:r>
          </w:p>
        </w:tc>
        <w:tc>
          <w:tcPr>
            <w:tcW w:w="1696" w:type="dxa"/>
            <w:shd w:val="clear" w:color="auto" w:fill="auto"/>
          </w:tcPr>
          <w:p w14:paraId="71AEA5CF"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22-34 p</w:t>
            </w:r>
          </w:p>
        </w:tc>
        <w:tc>
          <w:tcPr>
            <w:tcW w:w="709" w:type="dxa"/>
            <w:shd w:val="clear" w:color="auto" w:fill="auto"/>
          </w:tcPr>
          <w:p w14:paraId="541BF9C6"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C</w:t>
            </w:r>
          </w:p>
        </w:tc>
        <w:tc>
          <w:tcPr>
            <w:tcW w:w="709" w:type="dxa"/>
            <w:shd w:val="clear" w:color="auto" w:fill="auto"/>
          </w:tcPr>
          <w:p w14:paraId="5049F945"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B</w:t>
            </w:r>
          </w:p>
        </w:tc>
        <w:tc>
          <w:tcPr>
            <w:tcW w:w="709" w:type="dxa"/>
            <w:shd w:val="clear" w:color="auto" w:fill="auto"/>
          </w:tcPr>
          <w:p w14:paraId="40ECABD3"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C</w:t>
            </w:r>
          </w:p>
        </w:tc>
        <w:tc>
          <w:tcPr>
            <w:tcW w:w="708" w:type="dxa"/>
            <w:shd w:val="clear" w:color="auto" w:fill="auto"/>
          </w:tcPr>
          <w:p w14:paraId="52889CBC"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B</w:t>
            </w:r>
          </w:p>
        </w:tc>
        <w:tc>
          <w:tcPr>
            <w:tcW w:w="1276" w:type="dxa"/>
            <w:tcBorders>
              <w:right w:val="single" w:sz="8" w:space="0" w:color="auto"/>
            </w:tcBorders>
          </w:tcPr>
          <w:p w14:paraId="5DF1C564"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eastAsia="Times New Roman" w:hAnsi="Times New Roman"/>
                <w:noProof/>
                <w:sz w:val="20"/>
                <w:szCs w:val="20"/>
              </w:rPr>
              <w:t>50-85 p</w:t>
            </w:r>
          </w:p>
        </w:tc>
        <w:tc>
          <w:tcPr>
            <w:tcW w:w="1701" w:type="dxa"/>
            <w:vMerge w:val="restart"/>
            <w:tcBorders>
              <w:top w:val="single" w:sz="4" w:space="0" w:color="auto"/>
              <w:left w:val="single" w:sz="8" w:space="0" w:color="auto"/>
              <w:right w:val="single" w:sz="4" w:space="0" w:color="auto"/>
            </w:tcBorders>
          </w:tcPr>
          <w:p w14:paraId="1F2E7927" w14:textId="60795E8D"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eastAsia="Times New Roman" w:hAnsi="Times New Roman"/>
                <w:noProof/>
                <w:sz w:val="20"/>
                <w:szCs w:val="20"/>
              </w:rPr>
              <w:t xml:space="preserve">Specie in pasaj </w:t>
            </w:r>
          </w:p>
          <w:p w14:paraId="54EA8F41"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eastAsia="Times New Roman" w:hAnsi="Times New Roman"/>
                <w:noProof/>
                <w:sz w:val="20"/>
                <w:szCs w:val="20"/>
              </w:rPr>
              <w:t>4-6 i</w:t>
            </w:r>
          </w:p>
          <w:p w14:paraId="45869265" w14:textId="77777777" w:rsidR="00B4609B" w:rsidRPr="00C4761A" w:rsidRDefault="00B4609B" w:rsidP="004D2210">
            <w:pPr>
              <w:spacing w:after="0"/>
              <w:jc w:val="center"/>
              <w:rPr>
                <w:rFonts w:ascii="Times New Roman" w:eastAsia="Times New Roman" w:hAnsi="Times New Roman"/>
                <w:noProof/>
                <w:sz w:val="20"/>
                <w:szCs w:val="20"/>
              </w:rPr>
            </w:pPr>
          </w:p>
        </w:tc>
      </w:tr>
      <w:tr w:rsidR="00B4609B" w:rsidRPr="00C4761A" w14:paraId="024FCE5D" w14:textId="77777777" w:rsidTr="004D2210">
        <w:trPr>
          <w:jc w:val="center"/>
        </w:trPr>
        <w:tc>
          <w:tcPr>
            <w:tcW w:w="1559" w:type="dxa"/>
            <w:vMerge/>
            <w:shd w:val="clear" w:color="auto" w:fill="auto"/>
          </w:tcPr>
          <w:p w14:paraId="7A62BE5C" w14:textId="77777777" w:rsidR="00B4609B" w:rsidRPr="00C4761A" w:rsidRDefault="00B4609B" w:rsidP="004D2210">
            <w:pPr>
              <w:autoSpaceDE w:val="0"/>
              <w:autoSpaceDN w:val="0"/>
              <w:adjustRightInd w:val="0"/>
              <w:spacing w:after="0"/>
              <w:rPr>
                <w:rFonts w:ascii="Times New Roman" w:eastAsia="Times New Roman" w:hAnsi="Times New Roman"/>
                <w:i/>
                <w:iCs/>
                <w:noProof/>
                <w:sz w:val="20"/>
                <w:szCs w:val="20"/>
                <w:lang w:eastAsia="ro-RO"/>
              </w:rPr>
            </w:pPr>
          </w:p>
        </w:tc>
        <w:tc>
          <w:tcPr>
            <w:tcW w:w="567" w:type="dxa"/>
            <w:shd w:val="clear" w:color="auto" w:fill="auto"/>
          </w:tcPr>
          <w:p w14:paraId="392DC55C"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eastAsia="Times New Roman" w:hAnsi="Times New Roman"/>
                <w:noProof/>
                <w:sz w:val="20"/>
                <w:szCs w:val="20"/>
              </w:rPr>
              <w:t>C</w:t>
            </w:r>
          </w:p>
        </w:tc>
        <w:tc>
          <w:tcPr>
            <w:tcW w:w="709" w:type="dxa"/>
            <w:shd w:val="clear" w:color="auto" w:fill="auto"/>
          </w:tcPr>
          <w:p w14:paraId="2BF930AA"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eastAsia="Times New Roman" w:hAnsi="Times New Roman"/>
                <w:noProof/>
                <w:sz w:val="20"/>
                <w:szCs w:val="20"/>
              </w:rPr>
              <w:t>R</w:t>
            </w:r>
          </w:p>
        </w:tc>
        <w:tc>
          <w:tcPr>
            <w:tcW w:w="1696" w:type="dxa"/>
            <w:shd w:val="clear" w:color="auto" w:fill="auto"/>
          </w:tcPr>
          <w:p w14:paraId="11CCC639"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eastAsia="Times New Roman" w:hAnsi="Times New Roman"/>
                <w:noProof/>
                <w:sz w:val="20"/>
                <w:szCs w:val="20"/>
              </w:rPr>
              <w:t>1200 – 2400i</w:t>
            </w:r>
          </w:p>
        </w:tc>
        <w:tc>
          <w:tcPr>
            <w:tcW w:w="709" w:type="dxa"/>
            <w:shd w:val="clear" w:color="auto" w:fill="auto"/>
          </w:tcPr>
          <w:p w14:paraId="77DD31B9"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C</w:t>
            </w:r>
          </w:p>
        </w:tc>
        <w:tc>
          <w:tcPr>
            <w:tcW w:w="709" w:type="dxa"/>
            <w:shd w:val="clear" w:color="auto" w:fill="auto"/>
          </w:tcPr>
          <w:p w14:paraId="7BC98F2C"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B</w:t>
            </w:r>
          </w:p>
        </w:tc>
        <w:tc>
          <w:tcPr>
            <w:tcW w:w="709" w:type="dxa"/>
            <w:shd w:val="clear" w:color="auto" w:fill="auto"/>
          </w:tcPr>
          <w:p w14:paraId="7E868CAF"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C</w:t>
            </w:r>
          </w:p>
        </w:tc>
        <w:tc>
          <w:tcPr>
            <w:tcW w:w="708" w:type="dxa"/>
            <w:shd w:val="clear" w:color="auto" w:fill="auto"/>
          </w:tcPr>
          <w:p w14:paraId="0ACFFF9A"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B</w:t>
            </w:r>
          </w:p>
        </w:tc>
        <w:tc>
          <w:tcPr>
            <w:tcW w:w="1276" w:type="dxa"/>
            <w:tcBorders>
              <w:right w:val="single" w:sz="8" w:space="0" w:color="auto"/>
            </w:tcBorders>
          </w:tcPr>
          <w:p w14:paraId="688D6B51"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eastAsia="Times New Roman" w:hAnsi="Times New Roman"/>
                <w:noProof/>
                <w:sz w:val="20"/>
                <w:szCs w:val="20"/>
              </w:rPr>
              <w:t>1200-2400 i</w:t>
            </w:r>
          </w:p>
        </w:tc>
        <w:tc>
          <w:tcPr>
            <w:tcW w:w="1701" w:type="dxa"/>
            <w:vMerge/>
            <w:tcBorders>
              <w:left w:val="single" w:sz="8" w:space="0" w:color="auto"/>
              <w:bottom w:val="single" w:sz="4" w:space="0" w:color="auto"/>
              <w:right w:val="single" w:sz="4" w:space="0" w:color="auto"/>
            </w:tcBorders>
          </w:tcPr>
          <w:p w14:paraId="145B015B" w14:textId="77777777" w:rsidR="00B4609B" w:rsidRPr="00C4761A" w:rsidRDefault="00B4609B" w:rsidP="004D2210">
            <w:pPr>
              <w:spacing w:after="0"/>
              <w:jc w:val="center"/>
              <w:rPr>
                <w:rFonts w:ascii="Times New Roman" w:eastAsia="Times New Roman" w:hAnsi="Times New Roman"/>
                <w:noProof/>
                <w:sz w:val="20"/>
                <w:szCs w:val="20"/>
              </w:rPr>
            </w:pPr>
          </w:p>
        </w:tc>
      </w:tr>
      <w:tr w:rsidR="00B4609B" w:rsidRPr="00C4761A" w14:paraId="449D2CAB" w14:textId="77777777" w:rsidTr="004D2210">
        <w:trPr>
          <w:jc w:val="center"/>
        </w:trPr>
        <w:tc>
          <w:tcPr>
            <w:tcW w:w="1559" w:type="dxa"/>
            <w:shd w:val="clear" w:color="auto" w:fill="auto"/>
          </w:tcPr>
          <w:p w14:paraId="4AAC7224" w14:textId="77777777" w:rsidR="00B4609B" w:rsidRPr="00C4761A" w:rsidRDefault="00B4609B" w:rsidP="004D2210">
            <w:pPr>
              <w:autoSpaceDE w:val="0"/>
              <w:autoSpaceDN w:val="0"/>
              <w:adjustRightInd w:val="0"/>
              <w:spacing w:after="0"/>
              <w:rPr>
                <w:rFonts w:ascii="Times New Roman" w:eastAsia="Times New Roman" w:hAnsi="Times New Roman"/>
                <w:i/>
                <w:iCs/>
                <w:noProof/>
                <w:sz w:val="20"/>
                <w:szCs w:val="20"/>
                <w:lang w:eastAsia="ro-RO"/>
              </w:rPr>
            </w:pPr>
            <w:r w:rsidRPr="00C4761A">
              <w:rPr>
                <w:rFonts w:ascii="Times New Roman" w:eastAsia="Times New Roman" w:hAnsi="Times New Roman"/>
                <w:i/>
                <w:iCs/>
                <w:noProof/>
                <w:sz w:val="20"/>
                <w:szCs w:val="20"/>
                <w:lang w:eastAsia="ro-RO"/>
              </w:rPr>
              <w:t>Ciconia nigra</w:t>
            </w:r>
          </w:p>
        </w:tc>
        <w:tc>
          <w:tcPr>
            <w:tcW w:w="567" w:type="dxa"/>
            <w:shd w:val="clear" w:color="auto" w:fill="auto"/>
          </w:tcPr>
          <w:p w14:paraId="54A3BD4D"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eastAsia="Times New Roman" w:hAnsi="Times New Roman"/>
                <w:noProof/>
                <w:sz w:val="20"/>
                <w:szCs w:val="20"/>
              </w:rPr>
              <w:t>R</w:t>
            </w:r>
          </w:p>
        </w:tc>
        <w:tc>
          <w:tcPr>
            <w:tcW w:w="709" w:type="dxa"/>
            <w:shd w:val="clear" w:color="auto" w:fill="auto"/>
          </w:tcPr>
          <w:p w14:paraId="28A204DF"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eastAsia="Times New Roman" w:hAnsi="Times New Roman"/>
                <w:noProof/>
                <w:sz w:val="20"/>
                <w:szCs w:val="20"/>
              </w:rPr>
              <w:t>R</w:t>
            </w:r>
          </w:p>
        </w:tc>
        <w:tc>
          <w:tcPr>
            <w:tcW w:w="1696" w:type="dxa"/>
            <w:shd w:val="clear" w:color="auto" w:fill="auto"/>
          </w:tcPr>
          <w:p w14:paraId="6AA1A6F1"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eastAsia="Times New Roman" w:hAnsi="Times New Roman"/>
                <w:noProof/>
                <w:sz w:val="20"/>
                <w:szCs w:val="20"/>
              </w:rPr>
              <w:t>4 p</w:t>
            </w:r>
          </w:p>
        </w:tc>
        <w:tc>
          <w:tcPr>
            <w:tcW w:w="709" w:type="dxa"/>
            <w:shd w:val="clear" w:color="auto" w:fill="auto"/>
          </w:tcPr>
          <w:p w14:paraId="568E53C6" w14:textId="77777777" w:rsidR="00B4609B" w:rsidRPr="00C4761A" w:rsidRDefault="00B4609B" w:rsidP="004D2210">
            <w:pPr>
              <w:spacing w:after="0"/>
              <w:jc w:val="center"/>
              <w:rPr>
                <w:rFonts w:ascii="Times New Roman" w:hAnsi="Times New Roman"/>
                <w:noProof/>
                <w:sz w:val="20"/>
                <w:szCs w:val="20"/>
                <w:lang w:val="en-US"/>
              </w:rPr>
            </w:pPr>
            <w:r w:rsidRPr="00C4761A">
              <w:rPr>
                <w:rFonts w:ascii="Times New Roman" w:hAnsi="Times New Roman"/>
                <w:noProof/>
                <w:sz w:val="20"/>
                <w:szCs w:val="20"/>
                <w:lang w:val="en-US"/>
              </w:rPr>
              <w:t>C</w:t>
            </w:r>
          </w:p>
        </w:tc>
        <w:tc>
          <w:tcPr>
            <w:tcW w:w="709" w:type="dxa"/>
            <w:shd w:val="clear" w:color="auto" w:fill="auto"/>
          </w:tcPr>
          <w:p w14:paraId="2D30C62C" w14:textId="77777777" w:rsidR="00B4609B" w:rsidRPr="00C4761A" w:rsidRDefault="00B4609B" w:rsidP="004D2210">
            <w:pPr>
              <w:spacing w:after="0"/>
              <w:jc w:val="center"/>
              <w:rPr>
                <w:rFonts w:ascii="Times New Roman" w:hAnsi="Times New Roman"/>
                <w:noProof/>
                <w:sz w:val="20"/>
                <w:szCs w:val="20"/>
                <w:lang w:val="en-US"/>
              </w:rPr>
            </w:pPr>
            <w:r w:rsidRPr="00C4761A">
              <w:rPr>
                <w:rFonts w:ascii="Times New Roman" w:hAnsi="Times New Roman"/>
                <w:noProof/>
                <w:sz w:val="20"/>
                <w:szCs w:val="20"/>
                <w:lang w:val="en-US"/>
              </w:rPr>
              <w:t>B</w:t>
            </w:r>
          </w:p>
        </w:tc>
        <w:tc>
          <w:tcPr>
            <w:tcW w:w="709" w:type="dxa"/>
            <w:shd w:val="clear" w:color="auto" w:fill="auto"/>
          </w:tcPr>
          <w:p w14:paraId="432F4766" w14:textId="77777777" w:rsidR="00B4609B" w:rsidRPr="00C4761A" w:rsidRDefault="00B4609B" w:rsidP="004D2210">
            <w:pPr>
              <w:spacing w:after="0"/>
              <w:jc w:val="center"/>
              <w:rPr>
                <w:rFonts w:ascii="Times New Roman" w:hAnsi="Times New Roman"/>
                <w:noProof/>
                <w:sz w:val="20"/>
                <w:szCs w:val="20"/>
                <w:lang w:val="en-US"/>
              </w:rPr>
            </w:pPr>
            <w:r w:rsidRPr="00C4761A">
              <w:rPr>
                <w:rFonts w:ascii="Times New Roman" w:hAnsi="Times New Roman"/>
                <w:noProof/>
                <w:sz w:val="20"/>
                <w:szCs w:val="20"/>
                <w:lang w:val="en-US"/>
              </w:rPr>
              <w:t>C</w:t>
            </w:r>
          </w:p>
        </w:tc>
        <w:tc>
          <w:tcPr>
            <w:tcW w:w="708" w:type="dxa"/>
            <w:shd w:val="clear" w:color="auto" w:fill="auto"/>
          </w:tcPr>
          <w:p w14:paraId="07D2DD7D" w14:textId="77777777" w:rsidR="00B4609B" w:rsidRPr="00C4761A" w:rsidRDefault="00B4609B" w:rsidP="004D2210">
            <w:pPr>
              <w:spacing w:after="0"/>
              <w:jc w:val="center"/>
              <w:rPr>
                <w:rFonts w:ascii="Times New Roman" w:hAnsi="Times New Roman"/>
                <w:noProof/>
                <w:sz w:val="20"/>
                <w:szCs w:val="20"/>
                <w:lang w:val="en-US"/>
              </w:rPr>
            </w:pPr>
            <w:r w:rsidRPr="00C4761A">
              <w:rPr>
                <w:rFonts w:ascii="Times New Roman" w:hAnsi="Times New Roman"/>
                <w:noProof/>
                <w:sz w:val="20"/>
                <w:szCs w:val="20"/>
                <w:lang w:val="en-US"/>
              </w:rPr>
              <w:t>B</w:t>
            </w:r>
          </w:p>
        </w:tc>
        <w:tc>
          <w:tcPr>
            <w:tcW w:w="1276" w:type="dxa"/>
            <w:tcBorders>
              <w:right w:val="single" w:sz="8" w:space="0" w:color="auto"/>
            </w:tcBorders>
          </w:tcPr>
          <w:p w14:paraId="3F87B830"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eastAsia="Times New Roman" w:hAnsi="Times New Roman"/>
                <w:noProof/>
                <w:sz w:val="20"/>
                <w:szCs w:val="20"/>
              </w:rPr>
              <w:t>4</w:t>
            </w:r>
          </w:p>
        </w:tc>
        <w:tc>
          <w:tcPr>
            <w:tcW w:w="1701" w:type="dxa"/>
            <w:tcBorders>
              <w:left w:val="single" w:sz="8" w:space="0" w:color="auto"/>
              <w:bottom w:val="single" w:sz="4" w:space="0" w:color="auto"/>
              <w:right w:val="single" w:sz="4" w:space="0" w:color="auto"/>
            </w:tcBorders>
          </w:tcPr>
          <w:p w14:paraId="54B1D09E"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eastAsia="Times New Roman" w:hAnsi="Times New Roman"/>
                <w:noProof/>
                <w:sz w:val="20"/>
                <w:szCs w:val="20"/>
              </w:rPr>
              <w:t>-</w:t>
            </w:r>
          </w:p>
        </w:tc>
      </w:tr>
      <w:tr w:rsidR="00B4609B" w:rsidRPr="00C4761A" w14:paraId="77673EE7" w14:textId="77777777" w:rsidTr="004D2210">
        <w:trPr>
          <w:jc w:val="center"/>
        </w:trPr>
        <w:tc>
          <w:tcPr>
            <w:tcW w:w="1559" w:type="dxa"/>
            <w:shd w:val="clear" w:color="auto" w:fill="auto"/>
          </w:tcPr>
          <w:p w14:paraId="5CC76BD8" w14:textId="77777777" w:rsidR="00B4609B" w:rsidRPr="00C4761A" w:rsidRDefault="00B4609B" w:rsidP="004D2210">
            <w:pPr>
              <w:autoSpaceDE w:val="0"/>
              <w:autoSpaceDN w:val="0"/>
              <w:adjustRightInd w:val="0"/>
              <w:spacing w:after="0"/>
              <w:rPr>
                <w:rFonts w:ascii="Times New Roman" w:eastAsia="Times New Roman" w:hAnsi="Times New Roman"/>
                <w:i/>
                <w:iCs/>
                <w:noProof/>
                <w:sz w:val="20"/>
                <w:szCs w:val="20"/>
                <w:lang w:eastAsia="ro-RO"/>
              </w:rPr>
            </w:pPr>
            <w:r w:rsidRPr="00C4761A">
              <w:rPr>
                <w:rFonts w:ascii="Times New Roman" w:hAnsi="Times New Roman"/>
                <w:i/>
                <w:noProof/>
                <w:sz w:val="20"/>
                <w:szCs w:val="20"/>
                <w:lang w:val="en-US"/>
              </w:rPr>
              <w:t>Circus aeruginosus</w:t>
            </w:r>
          </w:p>
        </w:tc>
        <w:tc>
          <w:tcPr>
            <w:tcW w:w="567" w:type="dxa"/>
            <w:shd w:val="clear" w:color="auto" w:fill="auto"/>
          </w:tcPr>
          <w:p w14:paraId="6981217F"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R</w:t>
            </w:r>
          </w:p>
        </w:tc>
        <w:tc>
          <w:tcPr>
            <w:tcW w:w="709" w:type="dxa"/>
            <w:shd w:val="clear" w:color="auto" w:fill="auto"/>
          </w:tcPr>
          <w:p w14:paraId="19EEF1C9"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R</w:t>
            </w:r>
          </w:p>
        </w:tc>
        <w:tc>
          <w:tcPr>
            <w:tcW w:w="1696" w:type="dxa"/>
            <w:shd w:val="clear" w:color="auto" w:fill="auto"/>
          </w:tcPr>
          <w:p w14:paraId="7EBE6E07"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14-20 p</w:t>
            </w:r>
          </w:p>
        </w:tc>
        <w:tc>
          <w:tcPr>
            <w:tcW w:w="709" w:type="dxa"/>
            <w:shd w:val="clear" w:color="auto" w:fill="auto"/>
          </w:tcPr>
          <w:p w14:paraId="6A9003B8"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C</w:t>
            </w:r>
          </w:p>
        </w:tc>
        <w:tc>
          <w:tcPr>
            <w:tcW w:w="709" w:type="dxa"/>
            <w:shd w:val="clear" w:color="auto" w:fill="auto"/>
          </w:tcPr>
          <w:p w14:paraId="31EB8961"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B</w:t>
            </w:r>
          </w:p>
        </w:tc>
        <w:tc>
          <w:tcPr>
            <w:tcW w:w="709" w:type="dxa"/>
            <w:shd w:val="clear" w:color="auto" w:fill="auto"/>
          </w:tcPr>
          <w:p w14:paraId="3402186B"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C</w:t>
            </w:r>
          </w:p>
        </w:tc>
        <w:tc>
          <w:tcPr>
            <w:tcW w:w="708" w:type="dxa"/>
            <w:shd w:val="clear" w:color="auto" w:fill="auto"/>
          </w:tcPr>
          <w:p w14:paraId="4F6F93F7"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B</w:t>
            </w:r>
          </w:p>
        </w:tc>
        <w:tc>
          <w:tcPr>
            <w:tcW w:w="1276" w:type="dxa"/>
            <w:tcBorders>
              <w:right w:val="single" w:sz="8" w:space="0" w:color="auto"/>
            </w:tcBorders>
          </w:tcPr>
          <w:p w14:paraId="068C556F"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eastAsia="Times New Roman" w:hAnsi="Times New Roman"/>
                <w:noProof/>
                <w:sz w:val="20"/>
                <w:szCs w:val="20"/>
              </w:rPr>
              <w:t>14-20 p</w:t>
            </w:r>
          </w:p>
        </w:tc>
        <w:tc>
          <w:tcPr>
            <w:tcW w:w="1701" w:type="dxa"/>
            <w:tcBorders>
              <w:top w:val="single" w:sz="4" w:space="0" w:color="auto"/>
              <w:left w:val="single" w:sz="8" w:space="0" w:color="auto"/>
              <w:bottom w:val="single" w:sz="4" w:space="0" w:color="auto"/>
              <w:right w:val="single" w:sz="4" w:space="0" w:color="auto"/>
            </w:tcBorders>
          </w:tcPr>
          <w:p w14:paraId="50B6299D"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eastAsia="Times New Roman" w:hAnsi="Times New Roman"/>
                <w:noProof/>
                <w:sz w:val="20"/>
                <w:szCs w:val="20"/>
              </w:rPr>
              <w:t>2-4 i</w:t>
            </w:r>
          </w:p>
        </w:tc>
      </w:tr>
      <w:tr w:rsidR="00B4609B" w:rsidRPr="00C4761A" w14:paraId="34578EB2" w14:textId="77777777" w:rsidTr="004D2210">
        <w:trPr>
          <w:jc w:val="center"/>
        </w:trPr>
        <w:tc>
          <w:tcPr>
            <w:tcW w:w="1559" w:type="dxa"/>
            <w:shd w:val="clear" w:color="auto" w:fill="auto"/>
          </w:tcPr>
          <w:p w14:paraId="4EE52013" w14:textId="77777777" w:rsidR="00B4609B" w:rsidRPr="00C4761A" w:rsidRDefault="00B4609B" w:rsidP="004D2210">
            <w:pPr>
              <w:autoSpaceDE w:val="0"/>
              <w:autoSpaceDN w:val="0"/>
              <w:adjustRightInd w:val="0"/>
              <w:spacing w:after="0"/>
              <w:rPr>
                <w:rFonts w:ascii="Times New Roman" w:eastAsia="Times New Roman" w:hAnsi="Times New Roman"/>
                <w:i/>
                <w:iCs/>
                <w:noProof/>
                <w:sz w:val="20"/>
                <w:szCs w:val="20"/>
                <w:lang w:eastAsia="ro-RO"/>
              </w:rPr>
            </w:pPr>
            <w:r w:rsidRPr="00C4761A">
              <w:rPr>
                <w:rFonts w:ascii="Times New Roman" w:hAnsi="Times New Roman"/>
                <w:i/>
                <w:noProof/>
                <w:sz w:val="20"/>
                <w:szCs w:val="20"/>
                <w:lang w:val="en-US"/>
              </w:rPr>
              <w:t>Coracias garrulus</w:t>
            </w:r>
          </w:p>
        </w:tc>
        <w:tc>
          <w:tcPr>
            <w:tcW w:w="567" w:type="dxa"/>
            <w:shd w:val="clear" w:color="auto" w:fill="auto"/>
          </w:tcPr>
          <w:p w14:paraId="470C51FE"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R</w:t>
            </w:r>
          </w:p>
        </w:tc>
        <w:tc>
          <w:tcPr>
            <w:tcW w:w="709" w:type="dxa"/>
            <w:shd w:val="clear" w:color="auto" w:fill="auto"/>
          </w:tcPr>
          <w:p w14:paraId="3EB255FD"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R</w:t>
            </w:r>
          </w:p>
        </w:tc>
        <w:tc>
          <w:tcPr>
            <w:tcW w:w="1696" w:type="dxa"/>
            <w:shd w:val="clear" w:color="auto" w:fill="auto"/>
          </w:tcPr>
          <w:p w14:paraId="5A99A725"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70-80 p</w:t>
            </w:r>
          </w:p>
        </w:tc>
        <w:tc>
          <w:tcPr>
            <w:tcW w:w="709" w:type="dxa"/>
            <w:shd w:val="clear" w:color="auto" w:fill="auto"/>
          </w:tcPr>
          <w:p w14:paraId="53AE2748"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C</w:t>
            </w:r>
          </w:p>
        </w:tc>
        <w:tc>
          <w:tcPr>
            <w:tcW w:w="709" w:type="dxa"/>
            <w:shd w:val="clear" w:color="auto" w:fill="auto"/>
          </w:tcPr>
          <w:p w14:paraId="5B25E420"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A</w:t>
            </w:r>
          </w:p>
        </w:tc>
        <w:tc>
          <w:tcPr>
            <w:tcW w:w="709" w:type="dxa"/>
            <w:shd w:val="clear" w:color="auto" w:fill="auto"/>
          </w:tcPr>
          <w:p w14:paraId="57AD79D6"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C</w:t>
            </w:r>
          </w:p>
        </w:tc>
        <w:tc>
          <w:tcPr>
            <w:tcW w:w="708" w:type="dxa"/>
            <w:shd w:val="clear" w:color="auto" w:fill="auto"/>
          </w:tcPr>
          <w:p w14:paraId="3527FB42"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B</w:t>
            </w:r>
          </w:p>
        </w:tc>
        <w:tc>
          <w:tcPr>
            <w:tcW w:w="1276" w:type="dxa"/>
            <w:tcBorders>
              <w:right w:val="single" w:sz="8" w:space="0" w:color="auto"/>
            </w:tcBorders>
          </w:tcPr>
          <w:p w14:paraId="59DED7C2"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eastAsia="Times New Roman" w:hAnsi="Times New Roman"/>
                <w:noProof/>
                <w:sz w:val="20"/>
                <w:szCs w:val="20"/>
              </w:rPr>
              <w:t xml:space="preserve">70-80 p </w:t>
            </w:r>
          </w:p>
        </w:tc>
        <w:tc>
          <w:tcPr>
            <w:tcW w:w="1701" w:type="dxa"/>
            <w:tcBorders>
              <w:top w:val="single" w:sz="4" w:space="0" w:color="auto"/>
              <w:left w:val="single" w:sz="8" w:space="0" w:color="auto"/>
              <w:bottom w:val="single" w:sz="4" w:space="0" w:color="auto"/>
              <w:right w:val="single" w:sz="4" w:space="0" w:color="auto"/>
            </w:tcBorders>
          </w:tcPr>
          <w:p w14:paraId="550823F0" w14:textId="77777777" w:rsidR="00B4609B" w:rsidRPr="00C4761A" w:rsidRDefault="00B4609B" w:rsidP="004D2210">
            <w:pPr>
              <w:spacing w:after="0" w:line="240" w:lineRule="auto"/>
              <w:jc w:val="center"/>
              <w:rPr>
                <w:rFonts w:ascii="Times New Roman" w:eastAsia="Times New Roman" w:hAnsi="Times New Roman"/>
                <w:noProof/>
                <w:sz w:val="20"/>
                <w:szCs w:val="20"/>
              </w:rPr>
            </w:pPr>
            <w:r w:rsidRPr="00C4761A">
              <w:rPr>
                <w:rFonts w:ascii="Times New Roman" w:eastAsia="Times New Roman" w:hAnsi="Times New Roman"/>
                <w:noProof/>
                <w:sz w:val="20"/>
                <w:szCs w:val="20"/>
              </w:rPr>
              <w:t>2-3 i</w:t>
            </w:r>
          </w:p>
        </w:tc>
      </w:tr>
      <w:tr w:rsidR="00B4609B" w:rsidRPr="00C4761A" w14:paraId="3DD3A607" w14:textId="77777777" w:rsidTr="004D2210">
        <w:trPr>
          <w:jc w:val="center"/>
        </w:trPr>
        <w:tc>
          <w:tcPr>
            <w:tcW w:w="1559" w:type="dxa"/>
            <w:shd w:val="clear" w:color="auto" w:fill="auto"/>
          </w:tcPr>
          <w:p w14:paraId="1E0A1AB5" w14:textId="77777777" w:rsidR="00B4609B" w:rsidRPr="00C4761A" w:rsidRDefault="00B4609B" w:rsidP="004D2210">
            <w:pPr>
              <w:autoSpaceDE w:val="0"/>
              <w:autoSpaceDN w:val="0"/>
              <w:adjustRightInd w:val="0"/>
              <w:spacing w:after="0"/>
              <w:rPr>
                <w:rFonts w:ascii="Times New Roman" w:hAnsi="Times New Roman"/>
                <w:i/>
                <w:noProof/>
                <w:sz w:val="20"/>
                <w:szCs w:val="20"/>
                <w:lang w:val="en-US"/>
              </w:rPr>
            </w:pPr>
            <w:r w:rsidRPr="00C4761A">
              <w:rPr>
                <w:rFonts w:ascii="Times New Roman" w:hAnsi="Times New Roman"/>
                <w:i/>
                <w:noProof/>
                <w:sz w:val="20"/>
                <w:szCs w:val="20"/>
                <w:lang w:val="en-US"/>
              </w:rPr>
              <w:t>Dryocopus martius</w:t>
            </w:r>
          </w:p>
        </w:tc>
        <w:tc>
          <w:tcPr>
            <w:tcW w:w="567" w:type="dxa"/>
            <w:shd w:val="clear" w:color="auto" w:fill="auto"/>
          </w:tcPr>
          <w:p w14:paraId="04AF55A5" w14:textId="77777777" w:rsidR="00B4609B" w:rsidRPr="00C4761A" w:rsidRDefault="00B4609B" w:rsidP="004D2210">
            <w:pPr>
              <w:spacing w:after="0"/>
              <w:jc w:val="center"/>
              <w:rPr>
                <w:rFonts w:ascii="Times New Roman" w:hAnsi="Times New Roman"/>
                <w:noProof/>
                <w:sz w:val="20"/>
                <w:szCs w:val="20"/>
                <w:lang w:val="en-US"/>
              </w:rPr>
            </w:pPr>
            <w:r w:rsidRPr="00C4761A">
              <w:rPr>
                <w:rFonts w:ascii="Times New Roman" w:hAnsi="Times New Roman"/>
                <w:noProof/>
                <w:sz w:val="20"/>
                <w:szCs w:val="20"/>
                <w:lang w:val="en-US"/>
              </w:rPr>
              <w:t>R</w:t>
            </w:r>
          </w:p>
        </w:tc>
        <w:tc>
          <w:tcPr>
            <w:tcW w:w="709" w:type="dxa"/>
            <w:shd w:val="clear" w:color="auto" w:fill="auto"/>
          </w:tcPr>
          <w:p w14:paraId="55753DC8" w14:textId="77777777" w:rsidR="00B4609B" w:rsidRPr="00C4761A" w:rsidRDefault="00B4609B" w:rsidP="004D2210">
            <w:pPr>
              <w:spacing w:after="0"/>
              <w:jc w:val="center"/>
              <w:rPr>
                <w:rFonts w:ascii="Times New Roman" w:hAnsi="Times New Roman"/>
                <w:noProof/>
                <w:sz w:val="20"/>
                <w:szCs w:val="20"/>
                <w:lang w:val="en-US"/>
              </w:rPr>
            </w:pPr>
            <w:r w:rsidRPr="00C4761A">
              <w:rPr>
                <w:rFonts w:ascii="Times New Roman" w:hAnsi="Times New Roman"/>
                <w:noProof/>
                <w:sz w:val="20"/>
                <w:szCs w:val="20"/>
                <w:lang w:val="en-US"/>
              </w:rPr>
              <w:t>R</w:t>
            </w:r>
          </w:p>
        </w:tc>
        <w:tc>
          <w:tcPr>
            <w:tcW w:w="1696" w:type="dxa"/>
            <w:shd w:val="clear" w:color="auto" w:fill="auto"/>
          </w:tcPr>
          <w:p w14:paraId="0DD00D42" w14:textId="77777777" w:rsidR="00B4609B" w:rsidRPr="00C4761A" w:rsidRDefault="00B4609B" w:rsidP="004D2210">
            <w:pPr>
              <w:spacing w:after="0"/>
              <w:jc w:val="center"/>
              <w:rPr>
                <w:rFonts w:ascii="Times New Roman" w:hAnsi="Times New Roman"/>
                <w:noProof/>
                <w:sz w:val="20"/>
                <w:szCs w:val="20"/>
                <w:lang w:val="en-US"/>
              </w:rPr>
            </w:pPr>
            <w:r w:rsidRPr="00C4761A">
              <w:rPr>
                <w:rFonts w:ascii="Times New Roman" w:hAnsi="Times New Roman"/>
                <w:noProof/>
                <w:sz w:val="20"/>
                <w:szCs w:val="20"/>
                <w:lang w:val="en-US"/>
              </w:rPr>
              <w:t>10 p</w:t>
            </w:r>
          </w:p>
        </w:tc>
        <w:tc>
          <w:tcPr>
            <w:tcW w:w="709" w:type="dxa"/>
            <w:shd w:val="clear" w:color="auto" w:fill="auto"/>
          </w:tcPr>
          <w:p w14:paraId="01994A2A" w14:textId="77777777" w:rsidR="00B4609B" w:rsidRPr="00C4761A" w:rsidRDefault="00B4609B" w:rsidP="004D2210">
            <w:pPr>
              <w:spacing w:after="0"/>
              <w:jc w:val="center"/>
              <w:rPr>
                <w:rFonts w:ascii="Times New Roman" w:hAnsi="Times New Roman"/>
                <w:noProof/>
                <w:sz w:val="20"/>
                <w:szCs w:val="20"/>
                <w:lang w:val="en-US"/>
              </w:rPr>
            </w:pPr>
            <w:r w:rsidRPr="00C4761A">
              <w:rPr>
                <w:rFonts w:ascii="Times New Roman" w:hAnsi="Times New Roman"/>
                <w:noProof/>
                <w:sz w:val="20"/>
                <w:szCs w:val="20"/>
                <w:lang w:val="en-US"/>
              </w:rPr>
              <w:t>D</w:t>
            </w:r>
          </w:p>
        </w:tc>
        <w:tc>
          <w:tcPr>
            <w:tcW w:w="709" w:type="dxa"/>
            <w:shd w:val="clear" w:color="auto" w:fill="auto"/>
          </w:tcPr>
          <w:p w14:paraId="70BECEAC" w14:textId="77777777" w:rsidR="00B4609B" w:rsidRPr="00C4761A" w:rsidRDefault="00B4609B" w:rsidP="004D2210">
            <w:pPr>
              <w:spacing w:after="0"/>
              <w:jc w:val="center"/>
              <w:rPr>
                <w:rFonts w:ascii="Times New Roman" w:hAnsi="Times New Roman"/>
                <w:noProof/>
                <w:sz w:val="20"/>
                <w:szCs w:val="20"/>
                <w:lang w:val="en-US"/>
              </w:rPr>
            </w:pPr>
            <w:r w:rsidRPr="00C4761A">
              <w:rPr>
                <w:rFonts w:ascii="Times New Roman" w:hAnsi="Times New Roman"/>
                <w:noProof/>
                <w:sz w:val="20"/>
                <w:szCs w:val="20"/>
                <w:lang w:val="en-US"/>
              </w:rPr>
              <w:t>-</w:t>
            </w:r>
          </w:p>
        </w:tc>
        <w:tc>
          <w:tcPr>
            <w:tcW w:w="709" w:type="dxa"/>
            <w:shd w:val="clear" w:color="auto" w:fill="auto"/>
          </w:tcPr>
          <w:p w14:paraId="630B9D23" w14:textId="77777777" w:rsidR="00B4609B" w:rsidRPr="00C4761A" w:rsidRDefault="00B4609B" w:rsidP="004D2210">
            <w:pPr>
              <w:spacing w:after="0"/>
              <w:jc w:val="center"/>
              <w:rPr>
                <w:rFonts w:ascii="Times New Roman" w:hAnsi="Times New Roman"/>
                <w:noProof/>
                <w:sz w:val="20"/>
                <w:szCs w:val="20"/>
                <w:lang w:val="en-US"/>
              </w:rPr>
            </w:pPr>
            <w:r w:rsidRPr="00C4761A">
              <w:rPr>
                <w:rFonts w:ascii="Times New Roman" w:hAnsi="Times New Roman"/>
                <w:noProof/>
                <w:sz w:val="20"/>
                <w:szCs w:val="20"/>
                <w:lang w:val="en-US"/>
              </w:rPr>
              <w:t>-</w:t>
            </w:r>
          </w:p>
        </w:tc>
        <w:tc>
          <w:tcPr>
            <w:tcW w:w="708" w:type="dxa"/>
            <w:shd w:val="clear" w:color="auto" w:fill="auto"/>
          </w:tcPr>
          <w:p w14:paraId="4F982872" w14:textId="77777777" w:rsidR="00B4609B" w:rsidRPr="00C4761A" w:rsidRDefault="00B4609B" w:rsidP="004D2210">
            <w:pPr>
              <w:spacing w:after="0"/>
              <w:jc w:val="center"/>
              <w:rPr>
                <w:rFonts w:ascii="Times New Roman" w:hAnsi="Times New Roman"/>
                <w:noProof/>
                <w:sz w:val="20"/>
                <w:szCs w:val="20"/>
                <w:lang w:val="en-US"/>
              </w:rPr>
            </w:pPr>
            <w:r w:rsidRPr="00C4761A">
              <w:rPr>
                <w:rFonts w:ascii="Times New Roman" w:hAnsi="Times New Roman"/>
                <w:noProof/>
                <w:sz w:val="20"/>
                <w:szCs w:val="20"/>
                <w:lang w:val="en-US"/>
              </w:rPr>
              <w:t>-</w:t>
            </w:r>
          </w:p>
        </w:tc>
        <w:tc>
          <w:tcPr>
            <w:tcW w:w="1276" w:type="dxa"/>
            <w:tcBorders>
              <w:right w:val="single" w:sz="8" w:space="0" w:color="auto"/>
            </w:tcBorders>
          </w:tcPr>
          <w:p w14:paraId="1B548A5D"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eastAsia="Times New Roman" w:hAnsi="Times New Roman"/>
                <w:noProof/>
                <w:sz w:val="20"/>
                <w:szCs w:val="20"/>
              </w:rPr>
              <w:t>10 p</w:t>
            </w:r>
          </w:p>
        </w:tc>
        <w:tc>
          <w:tcPr>
            <w:tcW w:w="1701" w:type="dxa"/>
            <w:tcBorders>
              <w:top w:val="single" w:sz="4" w:space="0" w:color="auto"/>
              <w:left w:val="single" w:sz="8" w:space="0" w:color="auto"/>
              <w:bottom w:val="single" w:sz="4" w:space="0" w:color="auto"/>
              <w:right w:val="single" w:sz="4" w:space="0" w:color="auto"/>
            </w:tcBorders>
          </w:tcPr>
          <w:p w14:paraId="154CC94F"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eastAsia="Times New Roman" w:hAnsi="Times New Roman"/>
                <w:noProof/>
                <w:sz w:val="20"/>
                <w:szCs w:val="20"/>
              </w:rPr>
              <w:t>-</w:t>
            </w:r>
          </w:p>
        </w:tc>
      </w:tr>
      <w:tr w:rsidR="00B4609B" w:rsidRPr="00C4761A" w14:paraId="66715F8A" w14:textId="77777777" w:rsidTr="004D2210">
        <w:trPr>
          <w:jc w:val="center"/>
        </w:trPr>
        <w:tc>
          <w:tcPr>
            <w:tcW w:w="1559" w:type="dxa"/>
            <w:shd w:val="clear" w:color="auto" w:fill="auto"/>
          </w:tcPr>
          <w:p w14:paraId="7B953B92" w14:textId="77777777" w:rsidR="00B4609B" w:rsidRPr="00C4761A" w:rsidRDefault="00B4609B" w:rsidP="004D2210">
            <w:pPr>
              <w:autoSpaceDE w:val="0"/>
              <w:autoSpaceDN w:val="0"/>
              <w:adjustRightInd w:val="0"/>
              <w:spacing w:after="0"/>
              <w:rPr>
                <w:rFonts w:ascii="Times New Roman" w:eastAsia="Times New Roman" w:hAnsi="Times New Roman"/>
                <w:i/>
                <w:iCs/>
                <w:noProof/>
                <w:sz w:val="20"/>
                <w:szCs w:val="20"/>
                <w:lang w:eastAsia="ro-RO"/>
              </w:rPr>
            </w:pPr>
            <w:r w:rsidRPr="00C4761A">
              <w:rPr>
                <w:rFonts w:ascii="Times New Roman" w:hAnsi="Times New Roman"/>
                <w:i/>
                <w:noProof/>
                <w:sz w:val="20"/>
                <w:szCs w:val="20"/>
                <w:lang w:val="en-US"/>
              </w:rPr>
              <w:lastRenderedPageBreak/>
              <w:t>Egretta garzetta</w:t>
            </w:r>
          </w:p>
        </w:tc>
        <w:tc>
          <w:tcPr>
            <w:tcW w:w="567" w:type="dxa"/>
            <w:shd w:val="clear" w:color="auto" w:fill="auto"/>
          </w:tcPr>
          <w:p w14:paraId="271B58DC"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R</w:t>
            </w:r>
          </w:p>
        </w:tc>
        <w:tc>
          <w:tcPr>
            <w:tcW w:w="709" w:type="dxa"/>
            <w:shd w:val="clear" w:color="auto" w:fill="auto"/>
          </w:tcPr>
          <w:p w14:paraId="5F2CBD79"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R</w:t>
            </w:r>
          </w:p>
        </w:tc>
        <w:tc>
          <w:tcPr>
            <w:tcW w:w="1696" w:type="dxa"/>
            <w:shd w:val="clear" w:color="auto" w:fill="auto"/>
          </w:tcPr>
          <w:p w14:paraId="526DA4B8"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320 p</w:t>
            </w:r>
          </w:p>
        </w:tc>
        <w:tc>
          <w:tcPr>
            <w:tcW w:w="709" w:type="dxa"/>
            <w:shd w:val="clear" w:color="auto" w:fill="auto"/>
          </w:tcPr>
          <w:p w14:paraId="535517E9"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B</w:t>
            </w:r>
          </w:p>
        </w:tc>
        <w:tc>
          <w:tcPr>
            <w:tcW w:w="709" w:type="dxa"/>
            <w:shd w:val="clear" w:color="auto" w:fill="auto"/>
          </w:tcPr>
          <w:p w14:paraId="02832329"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B</w:t>
            </w:r>
          </w:p>
        </w:tc>
        <w:tc>
          <w:tcPr>
            <w:tcW w:w="709" w:type="dxa"/>
            <w:shd w:val="clear" w:color="auto" w:fill="auto"/>
          </w:tcPr>
          <w:p w14:paraId="7BE88361"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C</w:t>
            </w:r>
          </w:p>
        </w:tc>
        <w:tc>
          <w:tcPr>
            <w:tcW w:w="708" w:type="dxa"/>
            <w:shd w:val="clear" w:color="auto" w:fill="auto"/>
          </w:tcPr>
          <w:p w14:paraId="220515E1"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B</w:t>
            </w:r>
          </w:p>
        </w:tc>
        <w:tc>
          <w:tcPr>
            <w:tcW w:w="1276" w:type="dxa"/>
            <w:tcBorders>
              <w:right w:val="single" w:sz="8" w:space="0" w:color="auto"/>
            </w:tcBorders>
          </w:tcPr>
          <w:p w14:paraId="38252A09"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eastAsia="Times New Roman" w:hAnsi="Times New Roman"/>
                <w:noProof/>
                <w:sz w:val="20"/>
                <w:szCs w:val="20"/>
              </w:rPr>
              <w:t xml:space="preserve">320 p </w:t>
            </w:r>
          </w:p>
        </w:tc>
        <w:tc>
          <w:tcPr>
            <w:tcW w:w="1701" w:type="dxa"/>
            <w:tcBorders>
              <w:top w:val="single" w:sz="4" w:space="0" w:color="auto"/>
              <w:left w:val="single" w:sz="8" w:space="0" w:color="auto"/>
              <w:bottom w:val="single" w:sz="4" w:space="0" w:color="auto"/>
              <w:right w:val="single" w:sz="4" w:space="0" w:color="auto"/>
            </w:tcBorders>
          </w:tcPr>
          <w:p w14:paraId="04CA782F" w14:textId="1A28030E"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eastAsia="Times New Roman" w:hAnsi="Times New Roman"/>
                <w:noProof/>
                <w:sz w:val="20"/>
                <w:szCs w:val="20"/>
              </w:rPr>
              <w:t>Da, specie in pasaj 1-6 i</w:t>
            </w:r>
          </w:p>
        </w:tc>
      </w:tr>
      <w:tr w:rsidR="00B4609B" w:rsidRPr="00C4761A" w14:paraId="7E6209D2" w14:textId="77777777" w:rsidTr="004D2210">
        <w:trPr>
          <w:jc w:val="center"/>
        </w:trPr>
        <w:tc>
          <w:tcPr>
            <w:tcW w:w="1559" w:type="dxa"/>
            <w:shd w:val="clear" w:color="auto" w:fill="auto"/>
          </w:tcPr>
          <w:p w14:paraId="266B2161" w14:textId="77777777" w:rsidR="00B4609B" w:rsidRPr="00C4761A" w:rsidRDefault="00B4609B" w:rsidP="004D2210">
            <w:pPr>
              <w:autoSpaceDE w:val="0"/>
              <w:autoSpaceDN w:val="0"/>
              <w:adjustRightInd w:val="0"/>
              <w:spacing w:after="0"/>
              <w:rPr>
                <w:rFonts w:ascii="Times New Roman" w:hAnsi="Times New Roman"/>
                <w:i/>
                <w:noProof/>
                <w:sz w:val="20"/>
                <w:szCs w:val="20"/>
                <w:lang w:val="en-US"/>
              </w:rPr>
            </w:pPr>
            <w:r w:rsidRPr="00C4761A">
              <w:rPr>
                <w:rFonts w:ascii="Times New Roman" w:hAnsi="Times New Roman"/>
                <w:i/>
                <w:noProof/>
                <w:sz w:val="20"/>
                <w:szCs w:val="20"/>
                <w:lang w:val="en-US"/>
              </w:rPr>
              <w:t>Emberiza hortulana</w:t>
            </w:r>
          </w:p>
        </w:tc>
        <w:tc>
          <w:tcPr>
            <w:tcW w:w="567" w:type="dxa"/>
            <w:shd w:val="clear" w:color="auto" w:fill="auto"/>
          </w:tcPr>
          <w:p w14:paraId="76EC3D75" w14:textId="77777777" w:rsidR="00B4609B" w:rsidRPr="00C4761A" w:rsidRDefault="00B4609B" w:rsidP="004D2210">
            <w:pPr>
              <w:spacing w:after="0"/>
              <w:jc w:val="center"/>
              <w:rPr>
                <w:rFonts w:ascii="Times New Roman" w:hAnsi="Times New Roman"/>
                <w:noProof/>
                <w:sz w:val="20"/>
                <w:szCs w:val="20"/>
                <w:lang w:val="en-US"/>
              </w:rPr>
            </w:pPr>
            <w:r w:rsidRPr="00C4761A">
              <w:rPr>
                <w:rFonts w:ascii="Times New Roman" w:hAnsi="Times New Roman"/>
                <w:noProof/>
                <w:sz w:val="20"/>
                <w:szCs w:val="20"/>
                <w:lang w:val="en-US"/>
              </w:rPr>
              <w:t>R</w:t>
            </w:r>
          </w:p>
        </w:tc>
        <w:tc>
          <w:tcPr>
            <w:tcW w:w="709" w:type="dxa"/>
            <w:shd w:val="clear" w:color="auto" w:fill="auto"/>
          </w:tcPr>
          <w:p w14:paraId="5FFEACAF" w14:textId="77777777" w:rsidR="00B4609B" w:rsidRPr="00C4761A" w:rsidRDefault="00B4609B" w:rsidP="004D2210">
            <w:pPr>
              <w:spacing w:after="0"/>
              <w:jc w:val="center"/>
              <w:rPr>
                <w:rFonts w:ascii="Times New Roman" w:hAnsi="Times New Roman"/>
                <w:noProof/>
                <w:sz w:val="20"/>
                <w:szCs w:val="20"/>
                <w:lang w:val="en-US"/>
              </w:rPr>
            </w:pPr>
            <w:r w:rsidRPr="00C4761A">
              <w:rPr>
                <w:rFonts w:ascii="Times New Roman" w:hAnsi="Times New Roman"/>
                <w:noProof/>
                <w:sz w:val="20"/>
                <w:szCs w:val="20"/>
                <w:lang w:val="en-US"/>
              </w:rPr>
              <w:t>R</w:t>
            </w:r>
          </w:p>
        </w:tc>
        <w:tc>
          <w:tcPr>
            <w:tcW w:w="1696" w:type="dxa"/>
            <w:shd w:val="clear" w:color="auto" w:fill="auto"/>
          </w:tcPr>
          <w:p w14:paraId="4833A717" w14:textId="77777777" w:rsidR="00B4609B" w:rsidRPr="00C4761A" w:rsidRDefault="00B4609B" w:rsidP="004D2210">
            <w:pPr>
              <w:spacing w:after="0"/>
              <w:jc w:val="center"/>
              <w:rPr>
                <w:rFonts w:ascii="Times New Roman" w:hAnsi="Times New Roman"/>
                <w:noProof/>
                <w:sz w:val="20"/>
                <w:szCs w:val="20"/>
                <w:lang w:val="en-US"/>
              </w:rPr>
            </w:pPr>
            <w:r w:rsidRPr="00C4761A">
              <w:rPr>
                <w:rFonts w:ascii="Times New Roman" w:hAnsi="Times New Roman"/>
                <w:noProof/>
                <w:sz w:val="20"/>
                <w:szCs w:val="20"/>
                <w:lang w:val="en-US"/>
              </w:rPr>
              <w:t>60 p</w:t>
            </w:r>
          </w:p>
        </w:tc>
        <w:tc>
          <w:tcPr>
            <w:tcW w:w="709" w:type="dxa"/>
            <w:shd w:val="clear" w:color="auto" w:fill="auto"/>
          </w:tcPr>
          <w:p w14:paraId="009DFE51" w14:textId="77777777" w:rsidR="00B4609B" w:rsidRPr="00C4761A" w:rsidRDefault="00B4609B" w:rsidP="004D2210">
            <w:pPr>
              <w:spacing w:after="0"/>
              <w:jc w:val="center"/>
              <w:rPr>
                <w:rFonts w:ascii="Times New Roman" w:hAnsi="Times New Roman"/>
                <w:noProof/>
                <w:sz w:val="20"/>
                <w:szCs w:val="20"/>
                <w:lang w:val="en-US"/>
              </w:rPr>
            </w:pPr>
            <w:r w:rsidRPr="00C4761A">
              <w:rPr>
                <w:rFonts w:ascii="Times New Roman" w:hAnsi="Times New Roman"/>
                <w:noProof/>
                <w:sz w:val="20"/>
                <w:szCs w:val="20"/>
                <w:lang w:val="en-US"/>
              </w:rPr>
              <w:t>D</w:t>
            </w:r>
          </w:p>
        </w:tc>
        <w:tc>
          <w:tcPr>
            <w:tcW w:w="709" w:type="dxa"/>
            <w:shd w:val="clear" w:color="auto" w:fill="auto"/>
          </w:tcPr>
          <w:p w14:paraId="48321E8D" w14:textId="77777777" w:rsidR="00B4609B" w:rsidRPr="00C4761A" w:rsidRDefault="00B4609B" w:rsidP="004D2210">
            <w:pPr>
              <w:spacing w:after="0"/>
              <w:jc w:val="center"/>
              <w:rPr>
                <w:rFonts w:ascii="Times New Roman" w:hAnsi="Times New Roman"/>
                <w:noProof/>
                <w:sz w:val="20"/>
                <w:szCs w:val="20"/>
                <w:lang w:val="en-US"/>
              </w:rPr>
            </w:pPr>
            <w:r w:rsidRPr="00C4761A">
              <w:rPr>
                <w:rFonts w:ascii="Times New Roman" w:hAnsi="Times New Roman"/>
                <w:noProof/>
                <w:sz w:val="20"/>
                <w:szCs w:val="20"/>
                <w:lang w:val="en-US"/>
              </w:rPr>
              <w:t>-</w:t>
            </w:r>
          </w:p>
        </w:tc>
        <w:tc>
          <w:tcPr>
            <w:tcW w:w="709" w:type="dxa"/>
            <w:shd w:val="clear" w:color="auto" w:fill="auto"/>
          </w:tcPr>
          <w:p w14:paraId="45CAD8BF" w14:textId="77777777" w:rsidR="00B4609B" w:rsidRPr="00C4761A" w:rsidRDefault="00B4609B" w:rsidP="004D2210">
            <w:pPr>
              <w:spacing w:after="0"/>
              <w:jc w:val="center"/>
              <w:rPr>
                <w:rFonts w:ascii="Times New Roman" w:hAnsi="Times New Roman"/>
                <w:noProof/>
                <w:sz w:val="20"/>
                <w:szCs w:val="20"/>
                <w:lang w:val="en-US"/>
              </w:rPr>
            </w:pPr>
            <w:r w:rsidRPr="00C4761A">
              <w:rPr>
                <w:rFonts w:ascii="Times New Roman" w:hAnsi="Times New Roman"/>
                <w:noProof/>
                <w:sz w:val="20"/>
                <w:szCs w:val="20"/>
                <w:lang w:val="en-US"/>
              </w:rPr>
              <w:t>-</w:t>
            </w:r>
          </w:p>
        </w:tc>
        <w:tc>
          <w:tcPr>
            <w:tcW w:w="708" w:type="dxa"/>
            <w:shd w:val="clear" w:color="auto" w:fill="auto"/>
          </w:tcPr>
          <w:p w14:paraId="11E9EE4F" w14:textId="77777777" w:rsidR="00B4609B" w:rsidRPr="00C4761A" w:rsidRDefault="00B4609B" w:rsidP="004D2210">
            <w:pPr>
              <w:spacing w:after="0"/>
              <w:jc w:val="center"/>
              <w:rPr>
                <w:rFonts w:ascii="Times New Roman" w:hAnsi="Times New Roman"/>
                <w:noProof/>
                <w:sz w:val="20"/>
                <w:szCs w:val="20"/>
                <w:lang w:val="en-US"/>
              </w:rPr>
            </w:pPr>
            <w:r w:rsidRPr="00C4761A">
              <w:rPr>
                <w:rFonts w:ascii="Times New Roman" w:hAnsi="Times New Roman"/>
                <w:noProof/>
                <w:sz w:val="20"/>
                <w:szCs w:val="20"/>
                <w:lang w:val="en-US"/>
              </w:rPr>
              <w:t>-</w:t>
            </w:r>
          </w:p>
        </w:tc>
        <w:tc>
          <w:tcPr>
            <w:tcW w:w="1276" w:type="dxa"/>
            <w:tcBorders>
              <w:right w:val="single" w:sz="8" w:space="0" w:color="auto"/>
            </w:tcBorders>
          </w:tcPr>
          <w:p w14:paraId="5667F4C9"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eastAsia="Times New Roman" w:hAnsi="Times New Roman"/>
                <w:noProof/>
                <w:sz w:val="20"/>
                <w:szCs w:val="20"/>
              </w:rPr>
              <w:t>60 p</w:t>
            </w:r>
          </w:p>
        </w:tc>
        <w:tc>
          <w:tcPr>
            <w:tcW w:w="1701" w:type="dxa"/>
            <w:tcBorders>
              <w:top w:val="single" w:sz="4" w:space="0" w:color="auto"/>
              <w:left w:val="single" w:sz="8" w:space="0" w:color="auto"/>
              <w:bottom w:val="single" w:sz="4" w:space="0" w:color="auto"/>
              <w:right w:val="single" w:sz="4" w:space="0" w:color="auto"/>
            </w:tcBorders>
          </w:tcPr>
          <w:p w14:paraId="6D26A3AD"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eastAsia="Times New Roman" w:hAnsi="Times New Roman"/>
                <w:noProof/>
                <w:sz w:val="20"/>
                <w:szCs w:val="20"/>
              </w:rPr>
              <w:t>3-5 i</w:t>
            </w:r>
          </w:p>
        </w:tc>
      </w:tr>
      <w:tr w:rsidR="00B4609B" w:rsidRPr="00C4761A" w14:paraId="0E0F2E7C" w14:textId="77777777" w:rsidTr="004D2210">
        <w:trPr>
          <w:jc w:val="center"/>
        </w:trPr>
        <w:tc>
          <w:tcPr>
            <w:tcW w:w="1559" w:type="dxa"/>
            <w:shd w:val="clear" w:color="auto" w:fill="auto"/>
          </w:tcPr>
          <w:p w14:paraId="121FC5BD" w14:textId="77777777" w:rsidR="00B4609B" w:rsidRPr="00C4761A" w:rsidRDefault="00B4609B" w:rsidP="004D2210">
            <w:pPr>
              <w:autoSpaceDE w:val="0"/>
              <w:autoSpaceDN w:val="0"/>
              <w:adjustRightInd w:val="0"/>
              <w:spacing w:after="0"/>
              <w:rPr>
                <w:rFonts w:ascii="Times New Roman" w:hAnsi="Times New Roman"/>
                <w:i/>
                <w:iCs/>
                <w:sz w:val="20"/>
                <w:szCs w:val="20"/>
              </w:rPr>
            </w:pPr>
            <w:r w:rsidRPr="00C4761A">
              <w:rPr>
                <w:rFonts w:ascii="Times New Roman" w:hAnsi="Times New Roman"/>
                <w:i/>
                <w:noProof/>
                <w:sz w:val="20"/>
                <w:szCs w:val="20"/>
                <w:lang w:val="en-US"/>
              </w:rPr>
              <w:t>Falco vespertinus</w:t>
            </w:r>
          </w:p>
        </w:tc>
        <w:tc>
          <w:tcPr>
            <w:tcW w:w="567" w:type="dxa"/>
            <w:shd w:val="clear" w:color="auto" w:fill="auto"/>
          </w:tcPr>
          <w:p w14:paraId="67F18E4B"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R</w:t>
            </w:r>
          </w:p>
        </w:tc>
        <w:tc>
          <w:tcPr>
            <w:tcW w:w="709" w:type="dxa"/>
            <w:shd w:val="clear" w:color="auto" w:fill="auto"/>
          </w:tcPr>
          <w:p w14:paraId="38ECBAA6" w14:textId="77777777" w:rsidR="00B4609B" w:rsidRPr="00C4761A" w:rsidRDefault="00B4609B" w:rsidP="004D2210">
            <w:pPr>
              <w:spacing w:after="0"/>
              <w:jc w:val="center"/>
              <w:rPr>
                <w:rFonts w:ascii="Times New Roman" w:eastAsia="Times New Roman" w:hAnsi="Times New Roman"/>
                <w:noProof/>
                <w:sz w:val="20"/>
                <w:szCs w:val="20"/>
              </w:rPr>
            </w:pPr>
          </w:p>
        </w:tc>
        <w:tc>
          <w:tcPr>
            <w:tcW w:w="1696" w:type="dxa"/>
            <w:shd w:val="clear" w:color="auto" w:fill="auto"/>
          </w:tcPr>
          <w:p w14:paraId="6CC13F41"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18-21 p</w:t>
            </w:r>
          </w:p>
        </w:tc>
        <w:tc>
          <w:tcPr>
            <w:tcW w:w="709" w:type="dxa"/>
            <w:shd w:val="clear" w:color="auto" w:fill="auto"/>
          </w:tcPr>
          <w:p w14:paraId="4CA48F5B"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A</w:t>
            </w:r>
          </w:p>
        </w:tc>
        <w:tc>
          <w:tcPr>
            <w:tcW w:w="709" w:type="dxa"/>
            <w:shd w:val="clear" w:color="auto" w:fill="auto"/>
          </w:tcPr>
          <w:p w14:paraId="601C81E1"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B</w:t>
            </w:r>
          </w:p>
        </w:tc>
        <w:tc>
          <w:tcPr>
            <w:tcW w:w="709" w:type="dxa"/>
            <w:shd w:val="clear" w:color="auto" w:fill="auto"/>
          </w:tcPr>
          <w:p w14:paraId="40AF7D30"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C</w:t>
            </w:r>
          </w:p>
        </w:tc>
        <w:tc>
          <w:tcPr>
            <w:tcW w:w="708" w:type="dxa"/>
            <w:shd w:val="clear" w:color="auto" w:fill="auto"/>
          </w:tcPr>
          <w:p w14:paraId="27627C39"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A</w:t>
            </w:r>
          </w:p>
        </w:tc>
        <w:tc>
          <w:tcPr>
            <w:tcW w:w="1276" w:type="dxa"/>
            <w:tcBorders>
              <w:right w:val="single" w:sz="8" w:space="0" w:color="auto"/>
            </w:tcBorders>
          </w:tcPr>
          <w:p w14:paraId="08444BC3"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eastAsia="Times New Roman" w:hAnsi="Times New Roman"/>
                <w:noProof/>
                <w:sz w:val="20"/>
                <w:szCs w:val="20"/>
              </w:rPr>
              <w:t>18-21 p</w:t>
            </w:r>
          </w:p>
        </w:tc>
        <w:tc>
          <w:tcPr>
            <w:tcW w:w="1701" w:type="dxa"/>
            <w:tcBorders>
              <w:top w:val="single" w:sz="4" w:space="0" w:color="auto"/>
              <w:left w:val="single" w:sz="8" w:space="0" w:color="auto"/>
              <w:right w:val="single" w:sz="4" w:space="0" w:color="auto"/>
            </w:tcBorders>
          </w:tcPr>
          <w:p w14:paraId="3F1B1C08"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eastAsia="Times New Roman" w:hAnsi="Times New Roman"/>
                <w:noProof/>
                <w:sz w:val="20"/>
                <w:szCs w:val="20"/>
              </w:rPr>
              <w:t>1-2 i</w:t>
            </w:r>
          </w:p>
        </w:tc>
      </w:tr>
      <w:tr w:rsidR="00B4609B" w:rsidRPr="00C4761A" w14:paraId="66F77076" w14:textId="77777777" w:rsidTr="004D2210">
        <w:trPr>
          <w:jc w:val="center"/>
        </w:trPr>
        <w:tc>
          <w:tcPr>
            <w:tcW w:w="1559" w:type="dxa"/>
            <w:shd w:val="clear" w:color="auto" w:fill="auto"/>
          </w:tcPr>
          <w:p w14:paraId="7776FAC6" w14:textId="77777777" w:rsidR="00B4609B" w:rsidRPr="00C4761A" w:rsidRDefault="00B4609B" w:rsidP="004D2210">
            <w:pPr>
              <w:autoSpaceDE w:val="0"/>
              <w:autoSpaceDN w:val="0"/>
              <w:adjustRightInd w:val="0"/>
              <w:spacing w:after="0"/>
              <w:rPr>
                <w:rFonts w:ascii="Times New Roman" w:eastAsia="Times New Roman" w:hAnsi="Times New Roman"/>
                <w:i/>
                <w:iCs/>
                <w:noProof/>
                <w:sz w:val="20"/>
                <w:szCs w:val="20"/>
                <w:lang w:eastAsia="ro-RO"/>
              </w:rPr>
            </w:pPr>
            <w:r w:rsidRPr="00C4761A">
              <w:rPr>
                <w:rFonts w:ascii="Times New Roman" w:eastAsia="Times New Roman" w:hAnsi="Times New Roman"/>
                <w:i/>
                <w:iCs/>
                <w:noProof/>
                <w:sz w:val="20"/>
                <w:szCs w:val="20"/>
                <w:lang w:eastAsia="ro-RO"/>
              </w:rPr>
              <w:t>Falco tinnunculus</w:t>
            </w:r>
          </w:p>
        </w:tc>
        <w:tc>
          <w:tcPr>
            <w:tcW w:w="567" w:type="dxa"/>
            <w:shd w:val="clear" w:color="auto" w:fill="auto"/>
          </w:tcPr>
          <w:p w14:paraId="2A7F72D2" w14:textId="77777777" w:rsidR="00B4609B" w:rsidRPr="00C4761A" w:rsidRDefault="00B4609B" w:rsidP="004D2210">
            <w:pPr>
              <w:spacing w:after="0"/>
              <w:jc w:val="center"/>
              <w:rPr>
                <w:rFonts w:ascii="Times New Roman" w:hAnsi="Times New Roman"/>
                <w:noProof/>
                <w:sz w:val="20"/>
                <w:szCs w:val="20"/>
                <w:lang w:val="en-US"/>
              </w:rPr>
            </w:pPr>
            <w:r w:rsidRPr="00C4761A">
              <w:rPr>
                <w:rFonts w:ascii="Times New Roman" w:hAnsi="Times New Roman"/>
                <w:noProof/>
                <w:sz w:val="20"/>
                <w:szCs w:val="20"/>
                <w:lang w:val="en-US"/>
              </w:rPr>
              <w:t>P</w:t>
            </w:r>
          </w:p>
        </w:tc>
        <w:tc>
          <w:tcPr>
            <w:tcW w:w="709" w:type="dxa"/>
            <w:shd w:val="clear" w:color="auto" w:fill="auto"/>
          </w:tcPr>
          <w:p w14:paraId="7664A38C"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eastAsia="Times New Roman" w:hAnsi="Times New Roman"/>
                <w:noProof/>
                <w:sz w:val="20"/>
                <w:szCs w:val="20"/>
              </w:rPr>
              <w:t>C</w:t>
            </w:r>
          </w:p>
        </w:tc>
        <w:tc>
          <w:tcPr>
            <w:tcW w:w="1696" w:type="dxa"/>
            <w:shd w:val="clear" w:color="auto" w:fill="auto"/>
          </w:tcPr>
          <w:p w14:paraId="0DE33A15" w14:textId="77777777" w:rsidR="00B4609B" w:rsidRPr="00C4761A" w:rsidRDefault="00B4609B" w:rsidP="004D2210">
            <w:pPr>
              <w:spacing w:after="0"/>
              <w:jc w:val="center"/>
              <w:rPr>
                <w:rFonts w:ascii="Times New Roman" w:hAnsi="Times New Roman"/>
                <w:noProof/>
                <w:sz w:val="20"/>
                <w:szCs w:val="20"/>
                <w:lang w:val="en-US"/>
              </w:rPr>
            </w:pPr>
            <w:r w:rsidRPr="00C4761A">
              <w:rPr>
                <w:rFonts w:ascii="Times New Roman" w:hAnsi="Times New Roman"/>
                <w:noProof/>
                <w:sz w:val="20"/>
                <w:szCs w:val="20"/>
                <w:lang w:val="en-US"/>
              </w:rPr>
              <w:t>50 p</w:t>
            </w:r>
          </w:p>
        </w:tc>
        <w:tc>
          <w:tcPr>
            <w:tcW w:w="709" w:type="dxa"/>
            <w:shd w:val="clear" w:color="auto" w:fill="auto"/>
          </w:tcPr>
          <w:p w14:paraId="6137F3CB" w14:textId="77777777" w:rsidR="00B4609B" w:rsidRPr="00C4761A" w:rsidRDefault="00B4609B" w:rsidP="004D2210">
            <w:pPr>
              <w:spacing w:after="0"/>
              <w:jc w:val="center"/>
              <w:rPr>
                <w:rFonts w:ascii="Times New Roman" w:hAnsi="Times New Roman"/>
                <w:noProof/>
                <w:sz w:val="20"/>
                <w:szCs w:val="20"/>
                <w:lang w:val="en-US"/>
              </w:rPr>
            </w:pPr>
            <w:r w:rsidRPr="00C4761A">
              <w:rPr>
                <w:rFonts w:ascii="Times New Roman" w:hAnsi="Times New Roman"/>
                <w:noProof/>
                <w:sz w:val="20"/>
                <w:szCs w:val="20"/>
                <w:lang w:val="en-US"/>
              </w:rPr>
              <w:t>D</w:t>
            </w:r>
          </w:p>
        </w:tc>
        <w:tc>
          <w:tcPr>
            <w:tcW w:w="709" w:type="dxa"/>
            <w:shd w:val="clear" w:color="auto" w:fill="auto"/>
          </w:tcPr>
          <w:p w14:paraId="3A90AD7B" w14:textId="77777777" w:rsidR="00B4609B" w:rsidRPr="00C4761A" w:rsidRDefault="00B4609B" w:rsidP="004D2210">
            <w:pPr>
              <w:spacing w:after="0"/>
              <w:jc w:val="center"/>
              <w:rPr>
                <w:rFonts w:ascii="Times New Roman" w:hAnsi="Times New Roman"/>
                <w:noProof/>
                <w:sz w:val="20"/>
                <w:szCs w:val="20"/>
                <w:lang w:val="en-US"/>
              </w:rPr>
            </w:pPr>
            <w:r w:rsidRPr="00C4761A">
              <w:rPr>
                <w:rFonts w:ascii="Times New Roman" w:hAnsi="Times New Roman"/>
                <w:noProof/>
                <w:sz w:val="20"/>
                <w:szCs w:val="20"/>
                <w:lang w:val="en-US"/>
              </w:rPr>
              <w:t>-</w:t>
            </w:r>
          </w:p>
        </w:tc>
        <w:tc>
          <w:tcPr>
            <w:tcW w:w="709" w:type="dxa"/>
            <w:shd w:val="clear" w:color="auto" w:fill="auto"/>
          </w:tcPr>
          <w:p w14:paraId="5B5C0F63" w14:textId="77777777" w:rsidR="00B4609B" w:rsidRPr="00C4761A" w:rsidRDefault="00B4609B" w:rsidP="004D2210">
            <w:pPr>
              <w:spacing w:after="0"/>
              <w:jc w:val="center"/>
              <w:rPr>
                <w:rFonts w:ascii="Times New Roman" w:hAnsi="Times New Roman"/>
                <w:noProof/>
                <w:sz w:val="20"/>
                <w:szCs w:val="20"/>
                <w:lang w:val="en-US"/>
              </w:rPr>
            </w:pPr>
            <w:r w:rsidRPr="00C4761A">
              <w:rPr>
                <w:rFonts w:ascii="Times New Roman" w:hAnsi="Times New Roman"/>
                <w:noProof/>
                <w:sz w:val="20"/>
                <w:szCs w:val="20"/>
                <w:lang w:val="en-US"/>
              </w:rPr>
              <w:t>-</w:t>
            </w:r>
          </w:p>
        </w:tc>
        <w:tc>
          <w:tcPr>
            <w:tcW w:w="708" w:type="dxa"/>
            <w:shd w:val="clear" w:color="auto" w:fill="auto"/>
          </w:tcPr>
          <w:p w14:paraId="75C742A5" w14:textId="77777777" w:rsidR="00B4609B" w:rsidRPr="00C4761A" w:rsidRDefault="00B4609B" w:rsidP="004D2210">
            <w:pPr>
              <w:spacing w:after="0"/>
              <w:jc w:val="center"/>
              <w:rPr>
                <w:rFonts w:ascii="Times New Roman" w:hAnsi="Times New Roman"/>
                <w:noProof/>
                <w:sz w:val="20"/>
                <w:szCs w:val="20"/>
                <w:lang w:val="en-US"/>
              </w:rPr>
            </w:pPr>
            <w:r w:rsidRPr="00C4761A">
              <w:rPr>
                <w:rFonts w:ascii="Times New Roman" w:hAnsi="Times New Roman"/>
                <w:noProof/>
                <w:sz w:val="20"/>
                <w:szCs w:val="20"/>
                <w:lang w:val="en-US"/>
              </w:rPr>
              <w:t>-</w:t>
            </w:r>
          </w:p>
        </w:tc>
        <w:tc>
          <w:tcPr>
            <w:tcW w:w="1276" w:type="dxa"/>
            <w:tcBorders>
              <w:right w:val="single" w:sz="8" w:space="0" w:color="auto"/>
            </w:tcBorders>
          </w:tcPr>
          <w:p w14:paraId="7854B38B"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sz w:val="20"/>
                <w:szCs w:val="20"/>
              </w:rPr>
              <w:t>50 p</w:t>
            </w:r>
          </w:p>
        </w:tc>
        <w:tc>
          <w:tcPr>
            <w:tcW w:w="1701" w:type="dxa"/>
            <w:tcBorders>
              <w:left w:val="single" w:sz="8" w:space="0" w:color="auto"/>
              <w:right w:val="single" w:sz="4" w:space="0" w:color="auto"/>
            </w:tcBorders>
          </w:tcPr>
          <w:p w14:paraId="6478C239"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eastAsia="Times New Roman" w:hAnsi="Times New Roman"/>
                <w:noProof/>
                <w:sz w:val="20"/>
                <w:szCs w:val="20"/>
              </w:rPr>
              <w:t>4-10 i</w:t>
            </w:r>
          </w:p>
          <w:p w14:paraId="07BFDFC0" w14:textId="77777777" w:rsidR="00B4609B" w:rsidRPr="00C4761A" w:rsidRDefault="00B4609B" w:rsidP="004D2210">
            <w:pPr>
              <w:spacing w:after="0"/>
              <w:jc w:val="center"/>
              <w:rPr>
                <w:rFonts w:ascii="Times New Roman" w:eastAsia="Times New Roman" w:hAnsi="Times New Roman"/>
                <w:noProof/>
                <w:sz w:val="20"/>
                <w:szCs w:val="20"/>
              </w:rPr>
            </w:pPr>
          </w:p>
        </w:tc>
      </w:tr>
      <w:tr w:rsidR="00B4609B" w:rsidRPr="00C4761A" w14:paraId="502656EC" w14:textId="77777777" w:rsidTr="004D2210">
        <w:trPr>
          <w:jc w:val="center"/>
        </w:trPr>
        <w:tc>
          <w:tcPr>
            <w:tcW w:w="1559" w:type="dxa"/>
            <w:shd w:val="clear" w:color="auto" w:fill="auto"/>
          </w:tcPr>
          <w:p w14:paraId="3DA2430C" w14:textId="77777777" w:rsidR="00B4609B" w:rsidRPr="00C4761A" w:rsidRDefault="00B4609B" w:rsidP="004D2210">
            <w:pPr>
              <w:autoSpaceDE w:val="0"/>
              <w:autoSpaceDN w:val="0"/>
              <w:adjustRightInd w:val="0"/>
              <w:spacing w:after="0"/>
              <w:rPr>
                <w:rFonts w:ascii="Times New Roman" w:eastAsia="Times New Roman" w:hAnsi="Times New Roman"/>
                <w:i/>
                <w:iCs/>
                <w:noProof/>
                <w:sz w:val="20"/>
                <w:szCs w:val="20"/>
                <w:lang w:eastAsia="ro-RO"/>
              </w:rPr>
            </w:pPr>
            <w:r w:rsidRPr="00C4761A">
              <w:rPr>
                <w:rFonts w:ascii="Times New Roman" w:eastAsia="Times New Roman" w:hAnsi="Times New Roman"/>
                <w:i/>
                <w:iCs/>
                <w:noProof/>
                <w:sz w:val="20"/>
                <w:szCs w:val="20"/>
                <w:lang w:eastAsia="ro-RO"/>
              </w:rPr>
              <w:t>Falco subbuteo</w:t>
            </w:r>
          </w:p>
        </w:tc>
        <w:tc>
          <w:tcPr>
            <w:tcW w:w="567" w:type="dxa"/>
            <w:shd w:val="clear" w:color="auto" w:fill="auto"/>
          </w:tcPr>
          <w:p w14:paraId="14F2F795" w14:textId="77777777" w:rsidR="00B4609B" w:rsidRPr="00C4761A" w:rsidRDefault="00B4609B" w:rsidP="004D2210">
            <w:pPr>
              <w:spacing w:after="0"/>
              <w:jc w:val="center"/>
              <w:rPr>
                <w:rFonts w:ascii="Times New Roman" w:hAnsi="Times New Roman"/>
                <w:noProof/>
                <w:sz w:val="20"/>
                <w:szCs w:val="20"/>
                <w:lang w:val="en-US"/>
              </w:rPr>
            </w:pPr>
            <w:r w:rsidRPr="00C4761A">
              <w:rPr>
                <w:rFonts w:ascii="Times New Roman" w:hAnsi="Times New Roman"/>
                <w:noProof/>
                <w:sz w:val="20"/>
                <w:szCs w:val="20"/>
                <w:lang w:val="en-US"/>
              </w:rPr>
              <w:t>R</w:t>
            </w:r>
          </w:p>
        </w:tc>
        <w:tc>
          <w:tcPr>
            <w:tcW w:w="709" w:type="dxa"/>
            <w:shd w:val="clear" w:color="auto" w:fill="auto"/>
          </w:tcPr>
          <w:p w14:paraId="4810C8E6"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eastAsia="Times New Roman" w:hAnsi="Times New Roman"/>
                <w:noProof/>
                <w:sz w:val="20"/>
                <w:szCs w:val="20"/>
              </w:rPr>
              <w:t>C</w:t>
            </w:r>
          </w:p>
        </w:tc>
        <w:tc>
          <w:tcPr>
            <w:tcW w:w="1696" w:type="dxa"/>
            <w:shd w:val="clear" w:color="auto" w:fill="auto"/>
          </w:tcPr>
          <w:p w14:paraId="46F7FB1E" w14:textId="77777777" w:rsidR="00B4609B" w:rsidRPr="00C4761A" w:rsidRDefault="00B4609B" w:rsidP="004D2210">
            <w:pPr>
              <w:spacing w:after="0"/>
              <w:jc w:val="center"/>
              <w:rPr>
                <w:rFonts w:ascii="Times New Roman" w:hAnsi="Times New Roman"/>
                <w:noProof/>
                <w:sz w:val="20"/>
                <w:szCs w:val="20"/>
                <w:lang w:val="en-US"/>
              </w:rPr>
            </w:pPr>
            <w:r w:rsidRPr="00C4761A">
              <w:rPr>
                <w:rFonts w:ascii="Times New Roman" w:hAnsi="Times New Roman"/>
                <w:noProof/>
                <w:sz w:val="20"/>
                <w:szCs w:val="20"/>
                <w:lang w:val="en-US"/>
              </w:rPr>
              <w:t>20 p</w:t>
            </w:r>
          </w:p>
        </w:tc>
        <w:tc>
          <w:tcPr>
            <w:tcW w:w="709" w:type="dxa"/>
            <w:shd w:val="clear" w:color="auto" w:fill="auto"/>
          </w:tcPr>
          <w:p w14:paraId="32698664" w14:textId="77777777" w:rsidR="00B4609B" w:rsidRPr="00C4761A" w:rsidRDefault="00B4609B" w:rsidP="004D2210">
            <w:pPr>
              <w:spacing w:after="0"/>
              <w:jc w:val="center"/>
              <w:rPr>
                <w:rFonts w:ascii="Times New Roman" w:hAnsi="Times New Roman"/>
                <w:noProof/>
                <w:sz w:val="20"/>
                <w:szCs w:val="20"/>
                <w:lang w:val="en-US"/>
              </w:rPr>
            </w:pPr>
            <w:r w:rsidRPr="00C4761A">
              <w:rPr>
                <w:rFonts w:ascii="Times New Roman" w:hAnsi="Times New Roman"/>
                <w:noProof/>
                <w:sz w:val="20"/>
                <w:szCs w:val="20"/>
                <w:lang w:val="en-US"/>
              </w:rPr>
              <w:t>D</w:t>
            </w:r>
          </w:p>
        </w:tc>
        <w:tc>
          <w:tcPr>
            <w:tcW w:w="709" w:type="dxa"/>
            <w:shd w:val="clear" w:color="auto" w:fill="auto"/>
          </w:tcPr>
          <w:p w14:paraId="155571AA" w14:textId="77777777" w:rsidR="00B4609B" w:rsidRPr="00C4761A" w:rsidRDefault="00B4609B" w:rsidP="004D2210">
            <w:pPr>
              <w:spacing w:after="0"/>
              <w:jc w:val="center"/>
              <w:rPr>
                <w:rFonts w:ascii="Times New Roman" w:hAnsi="Times New Roman"/>
                <w:noProof/>
                <w:sz w:val="20"/>
                <w:szCs w:val="20"/>
                <w:lang w:val="en-US"/>
              </w:rPr>
            </w:pPr>
            <w:r w:rsidRPr="00C4761A">
              <w:rPr>
                <w:rFonts w:ascii="Times New Roman" w:hAnsi="Times New Roman"/>
                <w:noProof/>
                <w:sz w:val="20"/>
                <w:szCs w:val="20"/>
                <w:lang w:val="en-US"/>
              </w:rPr>
              <w:t>-</w:t>
            </w:r>
          </w:p>
        </w:tc>
        <w:tc>
          <w:tcPr>
            <w:tcW w:w="709" w:type="dxa"/>
            <w:shd w:val="clear" w:color="auto" w:fill="auto"/>
          </w:tcPr>
          <w:p w14:paraId="09F6373D" w14:textId="77777777" w:rsidR="00B4609B" w:rsidRPr="00C4761A" w:rsidRDefault="00B4609B" w:rsidP="004D2210">
            <w:pPr>
              <w:spacing w:after="0"/>
              <w:jc w:val="center"/>
              <w:rPr>
                <w:rFonts w:ascii="Times New Roman" w:hAnsi="Times New Roman"/>
                <w:noProof/>
                <w:sz w:val="20"/>
                <w:szCs w:val="20"/>
                <w:lang w:val="en-US"/>
              </w:rPr>
            </w:pPr>
            <w:r w:rsidRPr="00C4761A">
              <w:rPr>
                <w:rFonts w:ascii="Times New Roman" w:hAnsi="Times New Roman"/>
                <w:noProof/>
                <w:sz w:val="20"/>
                <w:szCs w:val="20"/>
                <w:lang w:val="en-US"/>
              </w:rPr>
              <w:t>-</w:t>
            </w:r>
          </w:p>
        </w:tc>
        <w:tc>
          <w:tcPr>
            <w:tcW w:w="708" w:type="dxa"/>
            <w:shd w:val="clear" w:color="auto" w:fill="auto"/>
          </w:tcPr>
          <w:p w14:paraId="45B1E6A4" w14:textId="77777777" w:rsidR="00B4609B" w:rsidRPr="00C4761A" w:rsidRDefault="00B4609B" w:rsidP="004D2210">
            <w:pPr>
              <w:spacing w:after="0"/>
              <w:jc w:val="center"/>
              <w:rPr>
                <w:rFonts w:ascii="Times New Roman" w:hAnsi="Times New Roman"/>
                <w:noProof/>
                <w:sz w:val="20"/>
                <w:szCs w:val="20"/>
                <w:lang w:val="en-US"/>
              </w:rPr>
            </w:pPr>
            <w:r w:rsidRPr="00C4761A">
              <w:rPr>
                <w:rFonts w:ascii="Times New Roman" w:hAnsi="Times New Roman"/>
                <w:noProof/>
                <w:sz w:val="20"/>
                <w:szCs w:val="20"/>
                <w:lang w:val="en-US"/>
              </w:rPr>
              <w:t>-</w:t>
            </w:r>
          </w:p>
        </w:tc>
        <w:tc>
          <w:tcPr>
            <w:tcW w:w="1276" w:type="dxa"/>
            <w:tcBorders>
              <w:right w:val="single" w:sz="8" w:space="0" w:color="auto"/>
            </w:tcBorders>
          </w:tcPr>
          <w:p w14:paraId="54EA065B"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sz w:val="20"/>
                <w:szCs w:val="20"/>
              </w:rPr>
              <w:t>20 p</w:t>
            </w:r>
          </w:p>
        </w:tc>
        <w:tc>
          <w:tcPr>
            <w:tcW w:w="1701" w:type="dxa"/>
            <w:tcBorders>
              <w:left w:val="single" w:sz="8" w:space="0" w:color="auto"/>
              <w:bottom w:val="single" w:sz="4" w:space="0" w:color="auto"/>
              <w:right w:val="single" w:sz="4" w:space="0" w:color="auto"/>
            </w:tcBorders>
          </w:tcPr>
          <w:p w14:paraId="3102B6AA"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eastAsia="Times New Roman" w:hAnsi="Times New Roman"/>
                <w:noProof/>
                <w:sz w:val="20"/>
                <w:szCs w:val="20"/>
              </w:rPr>
              <w:t>1-2 i</w:t>
            </w:r>
          </w:p>
        </w:tc>
      </w:tr>
      <w:tr w:rsidR="00B4609B" w:rsidRPr="00C4761A" w14:paraId="56A1F497" w14:textId="77777777" w:rsidTr="004D2210">
        <w:trPr>
          <w:jc w:val="center"/>
        </w:trPr>
        <w:tc>
          <w:tcPr>
            <w:tcW w:w="1559" w:type="dxa"/>
            <w:shd w:val="clear" w:color="auto" w:fill="auto"/>
          </w:tcPr>
          <w:p w14:paraId="69E17A4B" w14:textId="77777777" w:rsidR="00B4609B" w:rsidRPr="00C4761A" w:rsidRDefault="00B4609B" w:rsidP="004D2210">
            <w:pPr>
              <w:autoSpaceDE w:val="0"/>
              <w:autoSpaceDN w:val="0"/>
              <w:adjustRightInd w:val="0"/>
              <w:spacing w:after="0"/>
              <w:rPr>
                <w:rFonts w:ascii="Times New Roman" w:eastAsia="Times New Roman" w:hAnsi="Times New Roman"/>
                <w:i/>
                <w:iCs/>
                <w:noProof/>
                <w:sz w:val="20"/>
                <w:szCs w:val="20"/>
                <w:lang w:eastAsia="ro-RO"/>
              </w:rPr>
            </w:pPr>
            <w:r w:rsidRPr="00C4761A">
              <w:rPr>
                <w:rFonts w:ascii="Times New Roman" w:eastAsia="Times New Roman" w:hAnsi="Times New Roman"/>
                <w:i/>
                <w:iCs/>
                <w:noProof/>
                <w:sz w:val="20"/>
                <w:szCs w:val="20"/>
                <w:lang w:eastAsia="ro-RO"/>
              </w:rPr>
              <w:t>Falco cherrug</w:t>
            </w:r>
          </w:p>
        </w:tc>
        <w:tc>
          <w:tcPr>
            <w:tcW w:w="567" w:type="dxa"/>
            <w:shd w:val="clear" w:color="auto" w:fill="auto"/>
          </w:tcPr>
          <w:p w14:paraId="0A1D71EE" w14:textId="77777777" w:rsidR="00B4609B" w:rsidRPr="00C4761A" w:rsidRDefault="00B4609B" w:rsidP="004D2210">
            <w:pPr>
              <w:spacing w:after="0"/>
              <w:jc w:val="center"/>
              <w:rPr>
                <w:rFonts w:ascii="Times New Roman" w:hAnsi="Times New Roman"/>
                <w:noProof/>
                <w:sz w:val="20"/>
                <w:szCs w:val="20"/>
                <w:lang w:val="en-US"/>
              </w:rPr>
            </w:pPr>
            <w:r w:rsidRPr="00C4761A">
              <w:rPr>
                <w:rFonts w:ascii="Times New Roman" w:hAnsi="Times New Roman"/>
                <w:noProof/>
                <w:sz w:val="20"/>
                <w:szCs w:val="20"/>
                <w:lang w:val="en-US"/>
              </w:rPr>
              <w:t>C</w:t>
            </w:r>
          </w:p>
        </w:tc>
        <w:tc>
          <w:tcPr>
            <w:tcW w:w="709" w:type="dxa"/>
            <w:shd w:val="clear" w:color="auto" w:fill="auto"/>
          </w:tcPr>
          <w:p w14:paraId="26A87368"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eastAsia="Times New Roman" w:hAnsi="Times New Roman"/>
                <w:noProof/>
                <w:sz w:val="20"/>
                <w:szCs w:val="20"/>
              </w:rPr>
              <w:t>P?</w:t>
            </w:r>
          </w:p>
        </w:tc>
        <w:tc>
          <w:tcPr>
            <w:tcW w:w="1696" w:type="dxa"/>
            <w:shd w:val="clear" w:color="auto" w:fill="auto"/>
          </w:tcPr>
          <w:p w14:paraId="27601C3F" w14:textId="77777777" w:rsidR="00B4609B" w:rsidRPr="00C4761A" w:rsidRDefault="00B4609B" w:rsidP="004D2210">
            <w:pPr>
              <w:spacing w:after="0"/>
              <w:jc w:val="center"/>
              <w:rPr>
                <w:rFonts w:ascii="Times New Roman" w:hAnsi="Times New Roman"/>
                <w:noProof/>
                <w:sz w:val="20"/>
                <w:szCs w:val="20"/>
                <w:lang w:val="en-US"/>
              </w:rPr>
            </w:pPr>
            <w:r w:rsidRPr="00C4761A">
              <w:rPr>
                <w:rFonts w:ascii="Times New Roman" w:hAnsi="Times New Roman"/>
                <w:noProof/>
                <w:sz w:val="20"/>
                <w:szCs w:val="20"/>
                <w:lang w:val="en-US"/>
              </w:rPr>
              <w:t>1-3 i</w:t>
            </w:r>
          </w:p>
        </w:tc>
        <w:tc>
          <w:tcPr>
            <w:tcW w:w="709" w:type="dxa"/>
            <w:shd w:val="clear" w:color="auto" w:fill="auto"/>
          </w:tcPr>
          <w:p w14:paraId="2D2870F5" w14:textId="77777777" w:rsidR="00B4609B" w:rsidRPr="00C4761A" w:rsidRDefault="00B4609B" w:rsidP="004D2210">
            <w:pPr>
              <w:spacing w:after="0"/>
              <w:jc w:val="center"/>
              <w:rPr>
                <w:rFonts w:ascii="Times New Roman" w:hAnsi="Times New Roman"/>
                <w:noProof/>
                <w:sz w:val="20"/>
                <w:szCs w:val="20"/>
                <w:lang w:val="en-US"/>
              </w:rPr>
            </w:pPr>
            <w:r w:rsidRPr="00C4761A">
              <w:rPr>
                <w:rFonts w:ascii="Times New Roman" w:hAnsi="Times New Roman"/>
                <w:noProof/>
                <w:sz w:val="20"/>
                <w:szCs w:val="20"/>
                <w:lang w:val="en-US"/>
              </w:rPr>
              <w:t>D</w:t>
            </w:r>
          </w:p>
        </w:tc>
        <w:tc>
          <w:tcPr>
            <w:tcW w:w="709" w:type="dxa"/>
            <w:shd w:val="clear" w:color="auto" w:fill="auto"/>
          </w:tcPr>
          <w:p w14:paraId="03823934" w14:textId="77777777" w:rsidR="00B4609B" w:rsidRPr="00C4761A" w:rsidRDefault="00B4609B" w:rsidP="004D2210">
            <w:pPr>
              <w:spacing w:after="0"/>
              <w:jc w:val="center"/>
              <w:rPr>
                <w:rFonts w:ascii="Times New Roman" w:hAnsi="Times New Roman"/>
                <w:noProof/>
                <w:sz w:val="20"/>
                <w:szCs w:val="20"/>
                <w:lang w:val="en-US"/>
              </w:rPr>
            </w:pPr>
            <w:r w:rsidRPr="00C4761A">
              <w:rPr>
                <w:rFonts w:ascii="Times New Roman" w:hAnsi="Times New Roman"/>
                <w:noProof/>
                <w:sz w:val="20"/>
                <w:szCs w:val="20"/>
                <w:lang w:val="en-US"/>
              </w:rPr>
              <w:t>-</w:t>
            </w:r>
          </w:p>
        </w:tc>
        <w:tc>
          <w:tcPr>
            <w:tcW w:w="709" w:type="dxa"/>
            <w:shd w:val="clear" w:color="auto" w:fill="auto"/>
          </w:tcPr>
          <w:p w14:paraId="35D93D55" w14:textId="77777777" w:rsidR="00B4609B" w:rsidRPr="00C4761A" w:rsidRDefault="00B4609B" w:rsidP="004D2210">
            <w:pPr>
              <w:spacing w:after="0"/>
              <w:jc w:val="center"/>
              <w:rPr>
                <w:rFonts w:ascii="Times New Roman" w:hAnsi="Times New Roman"/>
                <w:noProof/>
                <w:sz w:val="20"/>
                <w:szCs w:val="20"/>
                <w:lang w:val="en-US"/>
              </w:rPr>
            </w:pPr>
            <w:r w:rsidRPr="00C4761A">
              <w:rPr>
                <w:rFonts w:ascii="Times New Roman" w:hAnsi="Times New Roman"/>
                <w:noProof/>
                <w:sz w:val="20"/>
                <w:szCs w:val="20"/>
                <w:lang w:val="en-US"/>
              </w:rPr>
              <w:t>-</w:t>
            </w:r>
          </w:p>
        </w:tc>
        <w:tc>
          <w:tcPr>
            <w:tcW w:w="708" w:type="dxa"/>
            <w:shd w:val="clear" w:color="auto" w:fill="auto"/>
          </w:tcPr>
          <w:p w14:paraId="6A12BD9E" w14:textId="77777777" w:rsidR="00B4609B" w:rsidRPr="00C4761A" w:rsidRDefault="00B4609B" w:rsidP="004D2210">
            <w:pPr>
              <w:spacing w:after="0"/>
              <w:jc w:val="center"/>
              <w:rPr>
                <w:rFonts w:ascii="Times New Roman" w:hAnsi="Times New Roman"/>
                <w:noProof/>
                <w:sz w:val="20"/>
                <w:szCs w:val="20"/>
                <w:lang w:val="en-US"/>
              </w:rPr>
            </w:pPr>
            <w:r w:rsidRPr="00C4761A">
              <w:rPr>
                <w:rFonts w:ascii="Times New Roman" w:hAnsi="Times New Roman"/>
                <w:noProof/>
                <w:sz w:val="20"/>
                <w:szCs w:val="20"/>
                <w:lang w:val="en-US"/>
              </w:rPr>
              <w:t>-</w:t>
            </w:r>
          </w:p>
        </w:tc>
        <w:tc>
          <w:tcPr>
            <w:tcW w:w="1276" w:type="dxa"/>
            <w:tcBorders>
              <w:right w:val="single" w:sz="8" w:space="0" w:color="auto"/>
            </w:tcBorders>
          </w:tcPr>
          <w:p w14:paraId="6C014B22"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eastAsia="Times New Roman" w:hAnsi="Times New Roman"/>
                <w:noProof/>
                <w:sz w:val="20"/>
                <w:szCs w:val="20"/>
              </w:rPr>
              <w:t>1 -3 i</w:t>
            </w:r>
          </w:p>
        </w:tc>
        <w:tc>
          <w:tcPr>
            <w:tcW w:w="1701" w:type="dxa"/>
            <w:tcBorders>
              <w:left w:val="single" w:sz="8" w:space="0" w:color="auto"/>
              <w:bottom w:val="single" w:sz="4" w:space="0" w:color="auto"/>
              <w:right w:val="single" w:sz="4" w:space="0" w:color="auto"/>
            </w:tcBorders>
          </w:tcPr>
          <w:p w14:paraId="08AC5768"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eastAsia="Times New Roman" w:hAnsi="Times New Roman"/>
                <w:noProof/>
                <w:sz w:val="20"/>
                <w:szCs w:val="20"/>
              </w:rPr>
              <w:t>-</w:t>
            </w:r>
          </w:p>
        </w:tc>
      </w:tr>
      <w:tr w:rsidR="00B4609B" w:rsidRPr="00C4761A" w14:paraId="75A3844D" w14:textId="77777777" w:rsidTr="004D2210">
        <w:trPr>
          <w:trHeight w:val="263"/>
          <w:jc w:val="center"/>
        </w:trPr>
        <w:tc>
          <w:tcPr>
            <w:tcW w:w="1559" w:type="dxa"/>
            <w:vMerge w:val="restart"/>
            <w:shd w:val="clear" w:color="auto" w:fill="auto"/>
          </w:tcPr>
          <w:p w14:paraId="1E312D75" w14:textId="77777777" w:rsidR="00B4609B" w:rsidRPr="00C4761A" w:rsidRDefault="00B4609B" w:rsidP="004D2210">
            <w:pPr>
              <w:spacing w:after="0"/>
              <w:rPr>
                <w:rFonts w:ascii="Times New Roman" w:hAnsi="Times New Roman"/>
                <w:i/>
                <w:noProof/>
                <w:sz w:val="20"/>
                <w:szCs w:val="20"/>
                <w:lang w:val="en-US"/>
              </w:rPr>
            </w:pPr>
            <w:r w:rsidRPr="00C4761A">
              <w:rPr>
                <w:rFonts w:ascii="Times New Roman" w:hAnsi="Times New Roman"/>
                <w:i/>
                <w:noProof/>
                <w:sz w:val="20"/>
                <w:szCs w:val="20"/>
                <w:lang w:val="en-US"/>
              </w:rPr>
              <w:t>Haliaeetus albicilla</w:t>
            </w:r>
          </w:p>
        </w:tc>
        <w:tc>
          <w:tcPr>
            <w:tcW w:w="567" w:type="dxa"/>
            <w:shd w:val="clear" w:color="auto" w:fill="auto"/>
          </w:tcPr>
          <w:p w14:paraId="5FA9AADB" w14:textId="77777777" w:rsidR="00B4609B" w:rsidRPr="00C4761A" w:rsidRDefault="00B4609B" w:rsidP="004D2210">
            <w:pPr>
              <w:spacing w:after="0"/>
              <w:jc w:val="center"/>
              <w:rPr>
                <w:rFonts w:ascii="Times New Roman" w:hAnsi="Times New Roman"/>
                <w:noProof/>
                <w:sz w:val="20"/>
                <w:szCs w:val="20"/>
                <w:lang w:val="en-US"/>
              </w:rPr>
            </w:pPr>
            <w:r w:rsidRPr="00C4761A">
              <w:rPr>
                <w:rFonts w:ascii="Times New Roman" w:hAnsi="Times New Roman"/>
                <w:noProof/>
                <w:sz w:val="20"/>
                <w:szCs w:val="20"/>
                <w:lang w:val="en-US"/>
              </w:rPr>
              <w:t>R</w:t>
            </w:r>
          </w:p>
        </w:tc>
        <w:tc>
          <w:tcPr>
            <w:tcW w:w="709" w:type="dxa"/>
            <w:shd w:val="clear" w:color="auto" w:fill="auto"/>
          </w:tcPr>
          <w:p w14:paraId="0B0C8D19" w14:textId="77777777" w:rsidR="00B4609B" w:rsidRPr="00C4761A" w:rsidRDefault="00B4609B" w:rsidP="004D2210">
            <w:pPr>
              <w:spacing w:after="0"/>
              <w:jc w:val="center"/>
              <w:rPr>
                <w:rFonts w:ascii="Times New Roman" w:hAnsi="Times New Roman"/>
                <w:noProof/>
                <w:sz w:val="20"/>
                <w:szCs w:val="20"/>
                <w:lang w:val="en-US"/>
              </w:rPr>
            </w:pPr>
            <w:r w:rsidRPr="00C4761A">
              <w:rPr>
                <w:rFonts w:ascii="Times New Roman" w:hAnsi="Times New Roman"/>
                <w:noProof/>
                <w:sz w:val="20"/>
                <w:szCs w:val="20"/>
                <w:lang w:val="en-US"/>
              </w:rPr>
              <w:t>R</w:t>
            </w:r>
          </w:p>
        </w:tc>
        <w:tc>
          <w:tcPr>
            <w:tcW w:w="1696" w:type="dxa"/>
            <w:shd w:val="clear" w:color="auto" w:fill="auto"/>
          </w:tcPr>
          <w:p w14:paraId="7B8D9D05"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eastAsia="Times New Roman" w:hAnsi="Times New Roman"/>
                <w:noProof/>
                <w:sz w:val="20"/>
                <w:szCs w:val="20"/>
              </w:rPr>
              <w:t>3-4 p</w:t>
            </w:r>
          </w:p>
        </w:tc>
        <w:tc>
          <w:tcPr>
            <w:tcW w:w="709" w:type="dxa"/>
            <w:shd w:val="clear" w:color="auto" w:fill="auto"/>
          </w:tcPr>
          <w:p w14:paraId="02CDB7B7" w14:textId="77777777" w:rsidR="00B4609B" w:rsidRPr="00C4761A" w:rsidRDefault="00B4609B" w:rsidP="004D2210">
            <w:pPr>
              <w:spacing w:after="0"/>
              <w:jc w:val="center"/>
              <w:rPr>
                <w:rFonts w:ascii="Times New Roman" w:hAnsi="Times New Roman"/>
                <w:noProof/>
                <w:sz w:val="20"/>
                <w:szCs w:val="20"/>
                <w:lang w:val="en-US"/>
              </w:rPr>
            </w:pPr>
            <w:r w:rsidRPr="00C4761A">
              <w:rPr>
                <w:rFonts w:ascii="Times New Roman" w:hAnsi="Times New Roman"/>
                <w:noProof/>
                <w:sz w:val="20"/>
                <w:szCs w:val="20"/>
                <w:lang w:val="en-US"/>
              </w:rPr>
              <w:t>B</w:t>
            </w:r>
          </w:p>
        </w:tc>
        <w:tc>
          <w:tcPr>
            <w:tcW w:w="709" w:type="dxa"/>
            <w:shd w:val="clear" w:color="auto" w:fill="auto"/>
          </w:tcPr>
          <w:p w14:paraId="290D945D" w14:textId="77777777" w:rsidR="00B4609B" w:rsidRPr="00C4761A" w:rsidRDefault="00B4609B" w:rsidP="004D2210">
            <w:pPr>
              <w:spacing w:after="0"/>
              <w:jc w:val="center"/>
              <w:rPr>
                <w:rFonts w:ascii="Times New Roman" w:hAnsi="Times New Roman"/>
                <w:noProof/>
                <w:sz w:val="20"/>
                <w:szCs w:val="20"/>
                <w:lang w:val="en-US"/>
              </w:rPr>
            </w:pPr>
            <w:r w:rsidRPr="00C4761A">
              <w:rPr>
                <w:rFonts w:ascii="Times New Roman" w:hAnsi="Times New Roman"/>
                <w:noProof/>
                <w:sz w:val="20"/>
                <w:szCs w:val="20"/>
                <w:lang w:val="en-US"/>
              </w:rPr>
              <w:t>A</w:t>
            </w:r>
          </w:p>
        </w:tc>
        <w:tc>
          <w:tcPr>
            <w:tcW w:w="709" w:type="dxa"/>
            <w:shd w:val="clear" w:color="auto" w:fill="auto"/>
          </w:tcPr>
          <w:p w14:paraId="09018610" w14:textId="77777777" w:rsidR="00B4609B" w:rsidRPr="00C4761A" w:rsidRDefault="00B4609B" w:rsidP="004D2210">
            <w:pPr>
              <w:spacing w:after="0"/>
              <w:jc w:val="center"/>
              <w:rPr>
                <w:rFonts w:ascii="Times New Roman" w:hAnsi="Times New Roman"/>
                <w:noProof/>
                <w:sz w:val="20"/>
                <w:szCs w:val="20"/>
                <w:lang w:val="en-US"/>
              </w:rPr>
            </w:pPr>
            <w:r w:rsidRPr="00C4761A">
              <w:rPr>
                <w:rFonts w:ascii="Times New Roman" w:hAnsi="Times New Roman"/>
                <w:noProof/>
                <w:sz w:val="20"/>
                <w:szCs w:val="20"/>
                <w:lang w:val="en-US"/>
              </w:rPr>
              <w:t>B</w:t>
            </w:r>
          </w:p>
        </w:tc>
        <w:tc>
          <w:tcPr>
            <w:tcW w:w="708" w:type="dxa"/>
            <w:shd w:val="clear" w:color="auto" w:fill="auto"/>
          </w:tcPr>
          <w:p w14:paraId="1A80C8DD" w14:textId="77777777" w:rsidR="00B4609B" w:rsidRPr="00C4761A" w:rsidRDefault="00B4609B" w:rsidP="004D2210">
            <w:pPr>
              <w:spacing w:after="0"/>
              <w:jc w:val="center"/>
              <w:rPr>
                <w:rFonts w:ascii="Times New Roman" w:hAnsi="Times New Roman"/>
                <w:noProof/>
                <w:sz w:val="20"/>
                <w:szCs w:val="20"/>
                <w:lang w:val="en-US"/>
              </w:rPr>
            </w:pPr>
            <w:r w:rsidRPr="00C4761A">
              <w:rPr>
                <w:rFonts w:ascii="Times New Roman" w:hAnsi="Times New Roman"/>
                <w:noProof/>
                <w:sz w:val="20"/>
                <w:szCs w:val="20"/>
                <w:lang w:val="en-US"/>
              </w:rPr>
              <w:t>A</w:t>
            </w:r>
          </w:p>
        </w:tc>
        <w:tc>
          <w:tcPr>
            <w:tcW w:w="1276" w:type="dxa"/>
            <w:tcBorders>
              <w:right w:val="single" w:sz="8" w:space="0" w:color="auto"/>
            </w:tcBorders>
          </w:tcPr>
          <w:p w14:paraId="59A690D6"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eastAsia="Times New Roman" w:hAnsi="Times New Roman"/>
                <w:noProof/>
                <w:sz w:val="20"/>
                <w:szCs w:val="20"/>
              </w:rPr>
              <w:t>3-4 p</w:t>
            </w:r>
          </w:p>
        </w:tc>
        <w:tc>
          <w:tcPr>
            <w:tcW w:w="1701" w:type="dxa"/>
            <w:vMerge w:val="restart"/>
            <w:tcBorders>
              <w:top w:val="single" w:sz="4" w:space="0" w:color="auto"/>
              <w:left w:val="single" w:sz="8" w:space="0" w:color="auto"/>
              <w:right w:val="single" w:sz="4" w:space="0" w:color="auto"/>
            </w:tcBorders>
          </w:tcPr>
          <w:p w14:paraId="660F57AD"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eastAsia="Times New Roman" w:hAnsi="Times New Roman"/>
                <w:noProof/>
                <w:sz w:val="20"/>
                <w:szCs w:val="20"/>
              </w:rPr>
              <w:t>-</w:t>
            </w:r>
          </w:p>
        </w:tc>
      </w:tr>
      <w:tr w:rsidR="00B4609B" w:rsidRPr="00C4761A" w14:paraId="5897FCBE" w14:textId="77777777" w:rsidTr="004D2210">
        <w:trPr>
          <w:trHeight w:val="262"/>
          <w:jc w:val="center"/>
        </w:trPr>
        <w:tc>
          <w:tcPr>
            <w:tcW w:w="1559" w:type="dxa"/>
            <w:vMerge/>
            <w:shd w:val="clear" w:color="auto" w:fill="auto"/>
          </w:tcPr>
          <w:p w14:paraId="1D1772DD" w14:textId="77777777" w:rsidR="00B4609B" w:rsidRPr="00C4761A" w:rsidRDefault="00B4609B" w:rsidP="004D2210">
            <w:pPr>
              <w:spacing w:after="0"/>
              <w:rPr>
                <w:rFonts w:ascii="Times New Roman" w:hAnsi="Times New Roman"/>
                <w:i/>
                <w:noProof/>
                <w:sz w:val="20"/>
                <w:szCs w:val="20"/>
                <w:lang w:val="en-US"/>
              </w:rPr>
            </w:pPr>
          </w:p>
        </w:tc>
        <w:tc>
          <w:tcPr>
            <w:tcW w:w="567" w:type="dxa"/>
            <w:shd w:val="clear" w:color="auto" w:fill="auto"/>
          </w:tcPr>
          <w:p w14:paraId="279E498D" w14:textId="77777777" w:rsidR="00B4609B" w:rsidRPr="00C4761A" w:rsidRDefault="00B4609B" w:rsidP="004D2210">
            <w:pPr>
              <w:spacing w:after="0"/>
              <w:jc w:val="center"/>
              <w:rPr>
                <w:rFonts w:ascii="Times New Roman" w:hAnsi="Times New Roman"/>
                <w:noProof/>
                <w:sz w:val="20"/>
                <w:szCs w:val="20"/>
                <w:lang w:val="en-US"/>
              </w:rPr>
            </w:pPr>
            <w:r w:rsidRPr="00C4761A">
              <w:rPr>
                <w:rFonts w:ascii="Times New Roman" w:hAnsi="Times New Roman"/>
                <w:noProof/>
                <w:sz w:val="20"/>
                <w:szCs w:val="20"/>
                <w:lang w:val="en-US"/>
              </w:rPr>
              <w:t>C</w:t>
            </w:r>
          </w:p>
        </w:tc>
        <w:tc>
          <w:tcPr>
            <w:tcW w:w="709" w:type="dxa"/>
            <w:shd w:val="clear" w:color="auto" w:fill="auto"/>
          </w:tcPr>
          <w:p w14:paraId="7E7861B6" w14:textId="77777777" w:rsidR="00B4609B" w:rsidRPr="00C4761A" w:rsidRDefault="00B4609B" w:rsidP="004D2210">
            <w:pPr>
              <w:spacing w:after="0"/>
              <w:jc w:val="center"/>
              <w:rPr>
                <w:rFonts w:ascii="Times New Roman" w:hAnsi="Times New Roman"/>
                <w:noProof/>
                <w:sz w:val="20"/>
                <w:szCs w:val="20"/>
                <w:lang w:val="en-US"/>
              </w:rPr>
            </w:pPr>
            <w:r w:rsidRPr="00C4761A">
              <w:rPr>
                <w:rFonts w:ascii="Times New Roman" w:hAnsi="Times New Roman"/>
                <w:noProof/>
                <w:sz w:val="20"/>
                <w:szCs w:val="20"/>
                <w:lang w:val="en-US"/>
              </w:rPr>
              <w:t>R</w:t>
            </w:r>
          </w:p>
        </w:tc>
        <w:tc>
          <w:tcPr>
            <w:tcW w:w="1696" w:type="dxa"/>
            <w:shd w:val="clear" w:color="auto" w:fill="auto"/>
          </w:tcPr>
          <w:p w14:paraId="6B498BDC"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eastAsia="Times New Roman" w:hAnsi="Times New Roman"/>
                <w:noProof/>
                <w:sz w:val="20"/>
                <w:szCs w:val="20"/>
              </w:rPr>
              <w:t>17 i</w:t>
            </w:r>
          </w:p>
        </w:tc>
        <w:tc>
          <w:tcPr>
            <w:tcW w:w="709" w:type="dxa"/>
            <w:shd w:val="clear" w:color="auto" w:fill="auto"/>
          </w:tcPr>
          <w:p w14:paraId="7F8763CA" w14:textId="77777777" w:rsidR="00B4609B" w:rsidRPr="00C4761A" w:rsidRDefault="00B4609B" w:rsidP="004D2210">
            <w:pPr>
              <w:spacing w:after="0"/>
              <w:jc w:val="center"/>
              <w:rPr>
                <w:rFonts w:ascii="Times New Roman" w:hAnsi="Times New Roman"/>
                <w:noProof/>
                <w:sz w:val="20"/>
                <w:szCs w:val="20"/>
                <w:lang w:val="en-US"/>
              </w:rPr>
            </w:pPr>
            <w:r w:rsidRPr="00C4761A">
              <w:rPr>
                <w:rFonts w:ascii="Times New Roman" w:hAnsi="Times New Roman"/>
                <w:noProof/>
                <w:sz w:val="20"/>
                <w:szCs w:val="20"/>
                <w:lang w:val="en-US"/>
              </w:rPr>
              <w:t>B</w:t>
            </w:r>
          </w:p>
        </w:tc>
        <w:tc>
          <w:tcPr>
            <w:tcW w:w="709" w:type="dxa"/>
            <w:shd w:val="clear" w:color="auto" w:fill="auto"/>
          </w:tcPr>
          <w:p w14:paraId="080C39BE" w14:textId="77777777" w:rsidR="00B4609B" w:rsidRPr="00C4761A" w:rsidRDefault="00B4609B" w:rsidP="004D2210">
            <w:pPr>
              <w:spacing w:after="0"/>
              <w:jc w:val="center"/>
              <w:rPr>
                <w:rFonts w:ascii="Times New Roman" w:hAnsi="Times New Roman"/>
                <w:noProof/>
                <w:sz w:val="20"/>
                <w:szCs w:val="20"/>
                <w:lang w:val="en-US"/>
              </w:rPr>
            </w:pPr>
            <w:r w:rsidRPr="00C4761A">
              <w:rPr>
                <w:rFonts w:ascii="Times New Roman" w:hAnsi="Times New Roman"/>
                <w:noProof/>
                <w:sz w:val="20"/>
                <w:szCs w:val="20"/>
                <w:lang w:val="en-US"/>
              </w:rPr>
              <w:t>A</w:t>
            </w:r>
          </w:p>
        </w:tc>
        <w:tc>
          <w:tcPr>
            <w:tcW w:w="709" w:type="dxa"/>
            <w:shd w:val="clear" w:color="auto" w:fill="auto"/>
          </w:tcPr>
          <w:p w14:paraId="580FDD27" w14:textId="77777777" w:rsidR="00B4609B" w:rsidRPr="00C4761A" w:rsidRDefault="00B4609B" w:rsidP="004D2210">
            <w:pPr>
              <w:spacing w:after="0"/>
              <w:jc w:val="center"/>
              <w:rPr>
                <w:rFonts w:ascii="Times New Roman" w:hAnsi="Times New Roman"/>
                <w:noProof/>
                <w:sz w:val="20"/>
                <w:szCs w:val="20"/>
                <w:lang w:val="en-US"/>
              </w:rPr>
            </w:pPr>
            <w:r w:rsidRPr="00C4761A">
              <w:rPr>
                <w:rFonts w:ascii="Times New Roman" w:hAnsi="Times New Roman"/>
                <w:noProof/>
                <w:sz w:val="20"/>
                <w:szCs w:val="20"/>
                <w:lang w:val="en-US"/>
              </w:rPr>
              <w:t>B</w:t>
            </w:r>
          </w:p>
        </w:tc>
        <w:tc>
          <w:tcPr>
            <w:tcW w:w="708" w:type="dxa"/>
            <w:shd w:val="clear" w:color="auto" w:fill="auto"/>
          </w:tcPr>
          <w:p w14:paraId="73A404AB" w14:textId="77777777" w:rsidR="00B4609B" w:rsidRPr="00C4761A" w:rsidRDefault="00B4609B" w:rsidP="004D2210">
            <w:pPr>
              <w:spacing w:after="0"/>
              <w:jc w:val="center"/>
              <w:rPr>
                <w:rFonts w:ascii="Times New Roman" w:hAnsi="Times New Roman"/>
                <w:noProof/>
                <w:sz w:val="20"/>
                <w:szCs w:val="20"/>
                <w:lang w:val="en-US"/>
              </w:rPr>
            </w:pPr>
            <w:r w:rsidRPr="00C4761A">
              <w:rPr>
                <w:rFonts w:ascii="Times New Roman" w:hAnsi="Times New Roman"/>
                <w:noProof/>
                <w:sz w:val="20"/>
                <w:szCs w:val="20"/>
                <w:lang w:val="en-US"/>
              </w:rPr>
              <w:t>A</w:t>
            </w:r>
          </w:p>
        </w:tc>
        <w:tc>
          <w:tcPr>
            <w:tcW w:w="1276" w:type="dxa"/>
            <w:tcBorders>
              <w:right w:val="single" w:sz="8" w:space="0" w:color="auto"/>
            </w:tcBorders>
          </w:tcPr>
          <w:p w14:paraId="76541CB6"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eastAsia="Times New Roman" w:hAnsi="Times New Roman"/>
                <w:noProof/>
                <w:sz w:val="20"/>
                <w:szCs w:val="20"/>
              </w:rPr>
              <w:t>17 i</w:t>
            </w:r>
          </w:p>
        </w:tc>
        <w:tc>
          <w:tcPr>
            <w:tcW w:w="1701" w:type="dxa"/>
            <w:vMerge/>
            <w:tcBorders>
              <w:left w:val="single" w:sz="8" w:space="0" w:color="auto"/>
              <w:bottom w:val="single" w:sz="4" w:space="0" w:color="auto"/>
              <w:right w:val="single" w:sz="4" w:space="0" w:color="auto"/>
            </w:tcBorders>
          </w:tcPr>
          <w:p w14:paraId="13DE776B" w14:textId="77777777" w:rsidR="00B4609B" w:rsidRPr="00C4761A" w:rsidRDefault="00B4609B" w:rsidP="004D2210">
            <w:pPr>
              <w:spacing w:after="0"/>
              <w:jc w:val="center"/>
              <w:rPr>
                <w:rFonts w:ascii="Times New Roman" w:eastAsia="Times New Roman" w:hAnsi="Times New Roman"/>
                <w:noProof/>
                <w:sz w:val="20"/>
                <w:szCs w:val="20"/>
              </w:rPr>
            </w:pPr>
          </w:p>
        </w:tc>
      </w:tr>
      <w:tr w:rsidR="00B4609B" w:rsidRPr="00C4761A" w14:paraId="29794955" w14:textId="77777777" w:rsidTr="004D2210">
        <w:trPr>
          <w:trHeight w:val="253"/>
          <w:jc w:val="center"/>
        </w:trPr>
        <w:tc>
          <w:tcPr>
            <w:tcW w:w="1559" w:type="dxa"/>
            <w:shd w:val="clear" w:color="auto" w:fill="auto"/>
          </w:tcPr>
          <w:p w14:paraId="59C7D9B1" w14:textId="77777777" w:rsidR="00B4609B" w:rsidRPr="00C4761A" w:rsidRDefault="00B4609B" w:rsidP="004D2210">
            <w:pPr>
              <w:spacing w:after="0"/>
              <w:rPr>
                <w:rFonts w:ascii="Times New Roman" w:eastAsia="Times New Roman" w:hAnsi="Times New Roman"/>
                <w:i/>
                <w:iCs/>
                <w:noProof/>
                <w:sz w:val="20"/>
                <w:szCs w:val="20"/>
                <w:lang w:eastAsia="ro-RO"/>
              </w:rPr>
            </w:pPr>
            <w:r w:rsidRPr="00C4761A">
              <w:rPr>
                <w:rFonts w:ascii="Times New Roman" w:hAnsi="Times New Roman"/>
                <w:i/>
                <w:noProof/>
                <w:sz w:val="20"/>
                <w:szCs w:val="20"/>
                <w:lang w:val="en-US"/>
              </w:rPr>
              <w:t>Himantopus himantopus</w:t>
            </w:r>
          </w:p>
        </w:tc>
        <w:tc>
          <w:tcPr>
            <w:tcW w:w="567" w:type="dxa"/>
            <w:shd w:val="clear" w:color="auto" w:fill="auto"/>
          </w:tcPr>
          <w:p w14:paraId="62F73EE1"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C</w:t>
            </w:r>
          </w:p>
        </w:tc>
        <w:tc>
          <w:tcPr>
            <w:tcW w:w="709" w:type="dxa"/>
            <w:shd w:val="clear" w:color="auto" w:fill="auto"/>
          </w:tcPr>
          <w:p w14:paraId="423426F0"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R</w:t>
            </w:r>
          </w:p>
        </w:tc>
        <w:tc>
          <w:tcPr>
            <w:tcW w:w="1696" w:type="dxa"/>
            <w:shd w:val="clear" w:color="auto" w:fill="auto"/>
          </w:tcPr>
          <w:p w14:paraId="65C69FEC"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24 i</w:t>
            </w:r>
          </w:p>
        </w:tc>
        <w:tc>
          <w:tcPr>
            <w:tcW w:w="709" w:type="dxa"/>
            <w:shd w:val="clear" w:color="auto" w:fill="auto"/>
          </w:tcPr>
          <w:p w14:paraId="0FF21FAB"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D</w:t>
            </w:r>
          </w:p>
        </w:tc>
        <w:tc>
          <w:tcPr>
            <w:tcW w:w="709" w:type="dxa"/>
            <w:shd w:val="clear" w:color="auto" w:fill="auto"/>
          </w:tcPr>
          <w:p w14:paraId="56B58B0F"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w:t>
            </w:r>
          </w:p>
        </w:tc>
        <w:tc>
          <w:tcPr>
            <w:tcW w:w="709" w:type="dxa"/>
            <w:shd w:val="clear" w:color="auto" w:fill="auto"/>
          </w:tcPr>
          <w:p w14:paraId="0DA4912C"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w:t>
            </w:r>
          </w:p>
        </w:tc>
        <w:tc>
          <w:tcPr>
            <w:tcW w:w="708" w:type="dxa"/>
            <w:shd w:val="clear" w:color="auto" w:fill="auto"/>
          </w:tcPr>
          <w:p w14:paraId="7D620CD6"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w:t>
            </w:r>
          </w:p>
        </w:tc>
        <w:tc>
          <w:tcPr>
            <w:tcW w:w="1276" w:type="dxa"/>
            <w:tcBorders>
              <w:right w:val="single" w:sz="8" w:space="0" w:color="auto"/>
            </w:tcBorders>
          </w:tcPr>
          <w:p w14:paraId="3593755D"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eastAsia="Times New Roman" w:hAnsi="Times New Roman"/>
                <w:noProof/>
                <w:sz w:val="20"/>
                <w:szCs w:val="20"/>
              </w:rPr>
              <w:t>24 p</w:t>
            </w:r>
          </w:p>
        </w:tc>
        <w:tc>
          <w:tcPr>
            <w:tcW w:w="1701" w:type="dxa"/>
            <w:tcBorders>
              <w:top w:val="single" w:sz="4" w:space="0" w:color="auto"/>
              <w:left w:val="single" w:sz="8" w:space="0" w:color="auto"/>
              <w:right w:val="single" w:sz="4" w:space="0" w:color="auto"/>
            </w:tcBorders>
          </w:tcPr>
          <w:p w14:paraId="750A41EE"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eastAsia="Times New Roman" w:hAnsi="Times New Roman"/>
                <w:noProof/>
                <w:sz w:val="20"/>
                <w:szCs w:val="20"/>
              </w:rPr>
              <w:t>-</w:t>
            </w:r>
          </w:p>
          <w:p w14:paraId="25903CCD" w14:textId="77777777" w:rsidR="00B4609B" w:rsidRPr="00C4761A" w:rsidRDefault="00B4609B" w:rsidP="004D2210">
            <w:pPr>
              <w:spacing w:after="0"/>
              <w:jc w:val="center"/>
              <w:rPr>
                <w:rFonts w:ascii="Times New Roman" w:eastAsia="Times New Roman" w:hAnsi="Times New Roman"/>
                <w:noProof/>
                <w:sz w:val="20"/>
                <w:szCs w:val="20"/>
              </w:rPr>
            </w:pPr>
          </w:p>
        </w:tc>
      </w:tr>
      <w:tr w:rsidR="00B4609B" w:rsidRPr="00C4761A" w14:paraId="4B697414" w14:textId="77777777" w:rsidTr="004D2210">
        <w:trPr>
          <w:trHeight w:val="253"/>
          <w:jc w:val="center"/>
        </w:trPr>
        <w:tc>
          <w:tcPr>
            <w:tcW w:w="1559" w:type="dxa"/>
            <w:shd w:val="clear" w:color="auto" w:fill="auto"/>
          </w:tcPr>
          <w:p w14:paraId="2CFF18F2" w14:textId="77777777" w:rsidR="00B4609B" w:rsidRPr="00C4761A" w:rsidRDefault="00B4609B" w:rsidP="004D2210">
            <w:pPr>
              <w:spacing w:after="0"/>
              <w:rPr>
                <w:rFonts w:ascii="Times New Roman" w:eastAsia="Times New Roman" w:hAnsi="Times New Roman"/>
                <w:i/>
                <w:iCs/>
                <w:noProof/>
                <w:sz w:val="20"/>
                <w:szCs w:val="20"/>
                <w:lang w:eastAsia="ro-RO"/>
              </w:rPr>
            </w:pPr>
            <w:r w:rsidRPr="00C4761A">
              <w:rPr>
                <w:rFonts w:ascii="Times New Roman" w:hAnsi="Times New Roman"/>
                <w:i/>
                <w:noProof/>
                <w:sz w:val="20"/>
                <w:szCs w:val="20"/>
                <w:lang w:val="en-US"/>
              </w:rPr>
              <w:t>Ixobrychus minutus</w:t>
            </w:r>
          </w:p>
        </w:tc>
        <w:tc>
          <w:tcPr>
            <w:tcW w:w="567" w:type="dxa"/>
            <w:shd w:val="clear" w:color="auto" w:fill="auto"/>
          </w:tcPr>
          <w:p w14:paraId="516CD84D"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R</w:t>
            </w:r>
          </w:p>
        </w:tc>
        <w:tc>
          <w:tcPr>
            <w:tcW w:w="709" w:type="dxa"/>
            <w:shd w:val="clear" w:color="auto" w:fill="auto"/>
          </w:tcPr>
          <w:p w14:paraId="57B2DA63"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R</w:t>
            </w:r>
          </w:p>
        </w:tc>
        <w:tc>
          <w:tcPr>
            <w:tcW w:w="1696" w:type="dxa"/>
            <w:shd w:val="clear" w:color="auto" w:fill="auto"/>
          </w:tcPr>
          <w:p w14:paraId="0370EEB2"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40 p</w:t>
            </w:r>
          </w:p>
        </w:tc>
        <w:tc>
          <w:tcPr>
            <w:tcW w:w="709" w:type="dxa"/>
            <w:shd w:val="clear" w:color="auto" w:fill="auto"/>
          </w:tcPr>
          <w:p w14:paraId="1E81D744"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C</w:t>
            </w:r>
          </w:p>
        </w:tc>
        <w:tc>
          <w:tcPr>
            <w:tcW w:w="709" w:type="dxa"/>
            <w:shd w:val="clear" w:color="auto" w:fill="auto"/>
          </w:tcPr>
          <w:p w14:paraId="762C12CF"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B</w:t>
            </w:r>
          </w:p>
        </w:tc>
        <w:tc>
          <w:tcPr>
            <w:tcW w:w="709" w:type="dxa"/>
            <w:shd w:val="clear" w:color="auto" w:fill="auto"/>
          </w:tcPr>
          <w:p w14:paraId="13DA7781"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C</w:t>
            </w:r>
          </w:p>
        </w:tc>
        <w:tc>
          <w:tcPr>
            <w:tcW w:w="708" w:type="dxa"/>
            <w:shd w:val="clear" w:color="auto" w:fill="auto"/>
          </w:tcPr>
          <w:p w14:paraId="3F273D58"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B</w:t>
            </w:r>
          </w:p>
        </w:tc>
        <w:tc>
          <w:tcPr>
            <w:tcW w:w="1276" w:type="dxa"/>
            <w:tcBorders>
              <w:right w:val="single" w:sz="8" w:space="0" w:color="auto"/>
            </w:tcBorders>
          </w:tcPr>
          <w:p w14:paraId="5F693C9F"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eastAsia="Times New Roman" w:hAnsi="Times New Roman"/>
                <w:noProof/>
                <w:sz w:val="20"/>
                <w:szCs w:val="20"/>
              </w:rPr>
              <w:t>40 p</w:t>
            </w:r>
          </w:p>
        </w:tc>
        <w:tc>
          <w:tcPr>
            <w:tcW w:w="1701" w:type="dxa"/>
            <w:tcBorders>
              <w:top w:val="single" w:sz="4" w:space="0" w:color="auto"/>
              <w:left w:val="single" w:sz="8" w:space="0" w:color="auto"/>
              <w:bottom w:val="single" w:sz="4" w:space="0" w:color="auto"/>
              <w:right w:val="single" w:sz="4" w:space="0" w:color="auto"/>
            </w:tcBorders>
          </w:tcPr>
          <w:p w14:paraId="63478FED"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eastAsia="Times New Roman" w:hAnsi="Times New Roman"/>
                <w:noProof/>
                <w:sz w:val="20"/>
                <w:szCs w:val="20"/>
              </w:rPr>
              <w:t>-</w:t>
            </w:r>
          </w:p>
        </w:tc>
      </w:tr>
      <w:tr w:rsidR="00B4609B" w:rsidRPr="00C4761A" w14:paraId="2A718FD7" w14:textId="77777777" w:rsidTr="004D2210">
        <w:trPr>
          <w:trHeight w:val="253"/>
          <w:jc w:val="center"/>
        </w:trPr>
        <w:tc>
          <w:tcPr>
            <w:tcW w:w="1559" w:type="dxa"/>
            <w:shd w:val="clear" w:color="auto" w:fill="auto"/>
          </w:tcPr>
          <w:p w14:paraId="2796FC35" w14:textId="77777777" w:rsidR="00B4609B" w:rsidRPr="00C4761A" w:rsidRDefault="00B4609B" w:rsidP="004D2210">
            <w:pPr>
              <w:spacing w:after="0"/>
              <w:rPr>
                <w:rFonts w:ascii="Times New Roman" w:hAnsi="Times New Roman"/>
                <w:i/>
                <w:noProof/>
                <w:sz w:val="20"/>
                <w:szCs w:val="20"/>
                <w:lang w:val="en-US"/>
              </w:rPr>
            </w:pPr>
            <w:r w:rsidRPr="00C4761A">
              <w:rPr>
                <w:rFonts w:ascii="Times New Roman" w:hAnsi="Times New Roman"/>
                <w:i/>
                <w:noProof/>
                <w:sz w:val="20"/>
                <w:szCs w:val="20"/>
                <w:lang w:val="en-US"/>
              </w:rPr>
              <w:t>Lanius collurio</w:t>
            </w:r>
          </w:p>
        </w:tc>
        <w:tc>
          <w:tcPr>
            <w:tcW w:w="567" w:type="dxa"/>
            <w:shd w:val="clear" w:color="auto" w:fill="auto"/>
          </w:tcPr>
          <w:p w14:paraId="66564808" w14:textId="77777777" w:rsidR="00B4609B" w:rsidRPr="00C4761A" w:rsidRDefault="00B4609B" w:rsidP="004D2210">
            <w:pPr>
              <w:spacing w:after="0"/>
              <w:jc w:val="center"/>
              <w:rPr>
                <w:rFonts w:ascii="Times New Roman" w:hAnsi="Times New Roman"/>
                <w:noProof/>
                <w:sz w:val="20"/>
                <w:szCs w:val="20"/>
                <w:lang w:val="en-US"/>
              </w:rPr>
            </w:pPr>
            <w:r w:rsidRPr="00C4761A">
              <w:rPr>
                <w:rFonts w:ascii="Times New Roman" w:hAnsi="Times New Roman"/>
                <w:noProof/>
                <w:sz w:val="20"/>
                <w:szCs w:val="20"/>
                <w:lang w:val="en-US"/>
              </w:rPr>
              <w:t>R</w:t>
            </w:r>
          </w:p>
        </w:tc>
        <w:tc>
          <w:tcPr>
            <w:tcW w:w="709" w:type="dxa"/>
            <w:shd w:val="clear" w:color="auto" w:fill="auto"/>
          </w:tcPr>
          <w:p w14:paraId="17163F63" w14:textId="77777777" w:rsidR="00B4609B" w:rsidRPr="00C4761A" w:rsidRDefault="00B4609B" w:rsidP="004D2210">
            <w:pPr>
              <w:spacing w:after="0"/>
              <w:jc w:val="center"/>
              <w:rPr>
                <w:rFonts w:ascii="Times New Roman" w:hAnsi="Times New Roman"/>
                <w:noProof/>
                <w:sz w:val="20"/>
                <w:szCs w:val="20"/>
                <w:lang w:val="en-US"/>
              </w:rPr>
            </w:pPr>
            <w:r w:rsidRPr="00C4761A">
              <w:rPr>
                <w:rFonts w:ascii="Times New Roman" w:hAnsi="Times New Roman"/>
                <w:noProof/>
                <w:sz w:val="20"/>
                <w:szCs w:val="20"/>
                <w:lang w:val="en-US"/>
              </w:rPr>
              <w:t>R</w:t>
            </w:r>
          </w:p>
        </w:tc>
        <w:tc>
          <w:tcPr>
            <w:tcW w:w="1696" w:type="dxa"/>
            <w:shd w:val="clear" w:color="auto" w:fill="auto"/>
          </w:tcPr>
          <w:p w14:paraId="4B8A82B2" w14:textId="77777777" w:rsidR="00B4609B" w:rsidRPr="00C4761A" w:rsidRDefault="00B4609B" w:rsidP="004D2210">
            <w:pPr>
              <w:spacing w:after="0"/>
              <w:jc w:val="center"/>
              <w:rPr>
                <w:rFonts w:ascii="Times New Roman" w:hAnsi="Times New Roman"/>
                <w:noProof/>
                <w:sz w:val="20"/>
                <w:szCs w:val="20"/>
                <w:lang w:val="en-US"/>
              </w:rPr>
            </w:pPr>
            <w:r w:rsidRPr="00C4761A">
              <w:rPr>
                <w:rFonts w:ascii="Times New Roman" w:hAnsi="Times New Roman"/>
                <w:noProof/>
                <w:sz w:val="20"/>
                <w:szCs w:val="20"/>
                <w:lang w:val="en-US"/>
              </w:rPr>
              <w:t>40 p</w:t>
            </w:r>
          </w:p>
        </w:tc>
        <w:tc>
          <w:tcPr>
            <w:tcW w:w="709" w:type="dxa"/>
            <w:shd w:val="clear" w:color="auto" w:fill="auto"/>
          </w:tcPr>
          <w:p w14:paraId="1BC4B651" w14:textId="77777777" w:rsidR="00B4609B" w:rsidRPr="00C4761A" w:rsidRDefault="00B4609B" w:rsidP="004D2210">
            <w:pPr>
              <w:spacing w:after="0"/>
              <w:jc w:val="center"/>
              <w:rPr>
                <w:rFonts w:ascii="Times New Roman" w:hAnsi="Times New Roman"/>
                <w:noProof/>
                <w:sz w:val="20"/>
                <w:szCs w:val="20"/>
                <w:lang w:val="en-US"/>
              </w:rPr>
            </w:pPr>
            <w:r w:rsidRPr="00C4761A">
              <w:rPr>
                <w:rFonts w:ascii="Times New Roman" w:hAnsi="Times New Roman"/>
                <w:noProof/>
                <w:sz w:val="20"/>
                <w:szCs w:val="20"/>
                <w:lang w:val="en-US"/>
              </w:rPr>
              <w:t>D</w:t>
            </w:r>
          </w:p>
        </w:tc>
        <w:tc>
          <w:tcPr>
            <w:tcW w:w="709" w:type="dxa"/>
            <w:shd w:val="clear" w:color="auto" w:fill="auto"/>
          </w:tcPr>
          <w:p w14:paraId="6492F81F" w14:textId="77777777" w:rsidR="00B4609B" w:rsidRPr="00C4761A" w:rsidRDefault="00B4609B" w:rsidP="004D2210">
            <w:pPr>
              <w:spacing w:after="0"/>
              <w:jc w:val="center"/>
              <w:rPr>
                <w:rFonts w:ascii="Times New Roman" w:hAnsi="Times New Roman"/>
                <w:noProof/>
                <w:sz w:val="20"/>
                <w:szCs w:val="20"/>
                <w:lang w:val="en-US"/>
              </w:rPr>
            </w:pPr>
            <w:r w:rsidRPr="00C4761A">
              <w:rPr>
                <w:rFonts w:ascii="Times New Roman" w:hAnsi="Times New Roman"/>
                <w:noProof/>
                <w:sz w:val="20"/>
                <w:szCs w:val="20"/>
                <w:lang w:val="en-US"/>
              </w:rPr>
              <w:t>-</w:t>
            </w:r>
          </w:p>
        </w:tc>
        <w:tc>
          <w:tcPr>
            <w:tcW w:w="709" w:type="dxa"/>
            <w:shd w:val="clear" w:color="auto" w:fill="auto"/>
          </w:tcPr>
          <w:p w14:paraId="7545AE07" w14:textId="77777777" w:rsidR="00B4609B" w:rsidRPr="00C4761A" w:rsidRDefault="00B4609B" w:rsidP="004D2210">
            <w:pPr>
              <w:spacing w:after="0"/>
              <w:jc w:val="center"/>
              <w:rPr>
                <w:rFonts w:ascii="Times New Roman" w:hAnsi="Times New Roman"/>
                <w:noProof/>
                <w:sz w:val="20"/>
                <w:szCs w:val="20"/>
                <w:lang w:val="en-US"/>
              </w:rPr>
            </w:pPr>
            <w:r w:rsidRPr="00C4761A">
              <w:rPr>
                <w:rFonts w:ascii="Times New Roman" w:hAnsi="Times New Roman"/>
                <w:noProof/>
                <w:sz w:val="20"/>
                <w:szCs w:val="20"/>
                <w:lang w:val="en-US"/>
              </w:rPr>
              <w:t>-</w:t>
            </w:r>
          </w:p>
        </w:tc>
        <w:tc>
          <w:tcPr>
            <w:tcW w:w="708" w:type="dxa"/>
            <w:shd w:val="clear" w:color="auto" w:fill="auto"/>
          </w:tcPr>
          <w:p w14:paraId="0D322A8C" w14:textId="77777777" w:rsidR="00B4609B" w:rsidRPr="00C4761A" w:rsidRDefault="00B4609B" w:rsidP="004D2210">
            <w:pPr>
              <w:spacing w:after="0"/>
              <w:jc w:val="center"/>
              <w:rPr>
                <w:rFonts w:ascii="Times New Roman" w:hAnsi="Times New Roman"/>
                <w:noProof/>
                <w:sz w:val="20"/>
                <w:szCs w:val="20"/>
                <w:lang w:val="en-US"/>
              </w:rPr>
            </w:pPr>
            <w:r w:rsidRPr="00C4761A">
              <w:rPr>
                <w:rFonts w:ascii="Times New Roman" w:hAnsi="Times New Roman"/>
                <w:noProof/>
                <w:sz w:val="20"/>
                <w:szCs w:val="20"/>
                <w:lang w:val="en-US"/>
              </w:rPr>
              <w:t>-</w:t>
            </w:r>
          </w:p>
        </w:tc>
        <w:tc>
          <w:tcPr>
            <w:tcW w:w="1276" w:type="dxa"/>
            <w:tcBorders>
              <w:right w:val="single" w:sz="8" w:space="0" w:color="auto"/>
            </w:tcBorders>
          </w:tcPr>
          <w:p w14:paraId="5896F4D4"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eastAsia="Times New Roman" w:hAnsi="Times New Roman"/>
                <w:noProof/>
                <w:sz w:val="20"/>
                <w:szCs w:val="20"/>
              </w:rPr>
              <w:t>40 p</w:t>
            </w:r>
          </w:p>
        </w:tc>
        <w:tc>
          <w:tcPr>
            <w:tcW w:w="1701" w:type="dxa"/>
            <w:tcBorders>
              <w:top w:val="single" w:sz="4" w:space="0" w:color="auto"/>
              <w:left w:val="single" w:sz="8" w:space="0" w:color="auto"/>
              <w:bottom w:val="single" w:sz="4" w:space="0" w:color="auto"/>
              <w:right w:val="single" w:sz="4" w:space="0" w:color="auto"/>
            </w:tcBorders>
          </w:tcPr>
          <w:p w14:paraId="323B5D28"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eastAsia="Times New Roman" w:hAnsi="Times New Roman"/>
                <w:noProof/>
                <w:sz w:val="20"/>
                <w:szCs w:val="20"/>
              </w:rPr>
              <w:t>6-12 i</w:t>
            </w:r>
          </w:p>
        </w:tc>
      </w:tr>
      <w:tr w:rsidR="00B4609B" w:rsidRPr="00C4761A" w14:paraId="3C34DE42" w14:textId="77777777" w:rsidTr="004D2210">
        <w:trPr>
          <w:trHeight w:val="253"/>
          <w:jc w:val="center"/>
        </w:trPr>
        <w:tc>
          <w:tcPr>
            <w:tcW w:w="1559" w:type="dxa"/>
            <w:shd w:val="clear" w:color="auto" w:fill="auto"/>
          </w:tcPr>
          <w:p w14:paraId="61A7E972" w14:textId="77777777" w:rsidR="00B4609B" w:rsidRPr="00C4761A" w:rsidRDefault="00B4609B" w:rsidP="004D2210">
            <w:pPr>
              <w:spacing w:after="0"/>
              <w:rPr>
                <w:rFonts w:ascii="Times New Roman" w:hAnsi="Times New Roman"/>
                <w:i/>
                <w:noProof/>
                <w:sz w:val="20"/>
                <w:szCs w:val="20"/>
                <w:lang w:val="en-US"/>
              </w:rPr>
            </w:pPr>
            <w:r w:rsidRPr="00C4761A">
              <w:rPr>
                <w:rFonts w:ascii="Times New Roman" w:hAnsi="Times New Roman"/>
                <w:i/>
                <w:noProof/>
                <w:sz w:val="20"/>
                <w:szCs w:val="20"/>
                <w:lang w:val="en-US"/>
              </w:rPr>
              <w:t>Lanius minor</w:t>
            </w:r>
          </w:p>
        </w:tc>
        <w:tc>
          <w:tcPr>
            <w:tcW w:w="567" w:type="dxa"/>
            <w:shd w:val="clear" w:color="auto" w:fill="auto"/>
          </w:tcPr>
          <w:p w14:paraId="01B3990D" w14:textId="77777777" w:rsidR="00B4609B" w:rsidRPr="00C4761A" w:rsidRDefault="00B4609B" w:rsidP="004D2210">
            <w:pPr>
              <w:spacing w:after="0"/>
              <w:jc w:val="center"/>
              <w:rPr>
                <w:rFonts w:ascii="Times New Roman" w:hAnsi="Times New Roman"/>
                <w:noProof/>
                <w:sz w:val="20"/>
                <w:szCs w:val="20"/>
                <w:lang w:val="en-US"/>
              </w:rPr>
            </w:pPr>
            <w:r w:rsidRPr="00C4761A">
              <w:rPr>
                <w:rFonts w:ascii="Times New Roman" w:hAnsi="Times New Roman"/>
                <w:noProof/>
                <w:sz w:val="20"/>
                <w:szCs w:val="20"/>
                <w:lang w:val="en-US"/>
              </w:rPr>
              <w:t>R</w:t>
            </w:r>
          </w:p>
        </w:tc>
        <w:tc>
          <w:tcPr>
            <w:tcW w:w="709" w:type="dxa"/>
            <w:shd w:val="clear" w:color="auto" w:fill="auto"/>
          </w:tcPr>
          <w:p w14:paraId="62034B02" w14:textId="77777777" w:rsidR="00B4609B" w:rsidRPr="00C4761A" w:rsidRDefault="00B4609B" w:rsidP="004D2210">
            <w:pPr>
              <w:spacing w:after="0"/>
              <w:jc w:val="center"/>
              <w:rPr>
                <w:rFonts w:ascii="Times New Roman" w:hAnsi="Times New Roman"/>
                <w:noProof/>
                <w:sz w:val="20"/>
                <w:szCs w:val="20"/>
                <w:lang w:val="en-US"/>
              </w:rPr>
            </w:pPr>
            <w:r w:rsidRPr="00C4761A">
              <w:rPr>
                <w:rFonts w:ascii="Times New Roman" w:hAnsi="Times New Roman"/>
                <w:noProof/>
                <w:sz w:val="20"/>
                <w:szCs w:val="20"/>
                <w:lang w:val="en-US"/>
              </w:rPr>
              <w:t>R</w:t>
            </w:r>
          </w:p>
        </w:tc>
        <w:tc>
          <w:tcPr>
            <w:tcW w:w="1696" w:type="dxa"/>
            <w:shd w:val="clear" w:color="auto" w:fill="auto"/>
          </w:tcPr>
          <w:p w14:paraId="336169EA" w14:textId="77777777" w:rsidR="00B4609B" w:rsidRPr="00C4761A" w:rsidRDefault="00B4609B" w:rsidP="004D2210">
            <w:pPr>
              <w:spacing w:after="0"/>
              <w:jc w:val="center"/>
              <w:rPr>
                <w:rFonts w:ascii="Times New Roman" w:hAnsi="Times New Roman"/>
                <w:noProof/>
                <w:sz w:val="20"/>
                <w:szCs w:val="20"/>
                <w:lang w:val="en-US"/>
              </w:rPr>
            </w:pPr>
            <w:r w:rsidRPr="00C4761A">
              <w:rPr>
                <w:rFonts w:ascii="Times New Roman" w:hAnsi="Times New Roman"/>
                <w:noProof/>
                <w:sz w:val="20"/>
                <w:szCs w:val="20"/>
                <w:lang w:val="en-US"/>
              </w:rPr>
              <w:t>54 p</w:t>
            </w:r>
          </w:p>
        </w:tc>
        <w:tc>
          <w:tcPr>
            <w:tcW w:w="709" w:type="dxa"/>
            <w:shd w:val="clear" w:color="auto" w:fill="auto"/>
          </w:tcPr>
          <w:p w14:paraId="3B290CDA" w14:textId="77777777" w:rsidR="00B4609B" w:rsidRPr="00C4761A" w:rsidRDefault="00B4609B" w:rsidP="004D2210">
            <w:pPr>
              <w:spacing w:after="0"/>
              <w:jc w:val="center"/>
              <w:rPr>
                <w:rFonts w:ascii="Times New Roman" w:hAnsi="Times New Roman"/>
                <w:noProof/>
                <w:sz w:val="20"/>
                <w:szCs w:val="20"/>
                <w:lang w:val="en-US"/>
              </w:rPr>
            </w:pPr>
            <w:r w:rsidRPr="00C4761A">
              <w:rPr>
                <w:rFonts w:ascii="Times New Roman" w:hAnsi="Times New Roman"/>
                <w:noProof/>
                <w:sz w:val="20"/>
                <w:szCs w:val="20"/>
                <w:lang w:val="en-US"/>
              </w:rPr>
              <w:t>D</w:t>
            </w:r>
          </w:p>
        </w:tc>
        <w:tc>
          <w:tcPr>
            <w:tcW w:w="709" w:type="dxa"/>
            <w:shd w:val="clear" w:color="auto" w:fill="auto"/>
          </w:tcPr>
          <w:p w14:paraId="30DECEAE" w14:textId="77777777" w:rsidR="00B4609B" w:rsidRPr="00C4761A" w:rsidRDefault="00B4609B" w:rsidP="004D2210">
            <w:pPr>
              <w:spacing w:after="0"/>
              <w:jc w:val="center"/>
              <w:rPr>
                <w:rFonts w:ascii="Times New Roman" w:hAnsi="Times New Roman"/>
                <w:noProof/>
                <w:sz w:val="20"/>
                <w:szCs w:val="20"/>
                <w:lang w:val="en-US"/>
              </w:rPr>
            </w:pPr>
            <w:r w:rsidRPr="00C4761A">
              <w:rPr>
                <w:rFonts w:ascii="Times New Roman" w:hAnsi="Times New Roman"/>
                <w:noProof/>
                <w:sz w:val="20"/>
                <w:szCs w:val="20"/>
                <w:lang w:val="en-US"/>
              </w:rPr>
              <w:t>-</w:t>
            </w:r>
          </w:p>
        </w:tc>
        <w:tc>
          <w:tcPr>
            <w:tcW w:w="709" w:type="dxa"/>
            <w:shd w:val="clear" w:color="auto" w:fill="auto"/>
          </w:tcPr>
          <w:p w14:paraId="6EABA7A0" w14:textId="77777777" w:rsidR="00B4609B" w:rsidRPr="00C4761A" w:rsidRDefault="00B4609B" w:rsidP="004D2210">
            <w:pPr>
              <w:spacing w:after="0"/>
              <w:jc w:val="center"/>
              <w:rPr>
                <w:rFonts w:ascii="Times New Roman" w:hAnsi="Times New Roman"/>
                <w:noProof/>
                <w:sz w:val="20"/>
                <w:szCs w:val="20"/>
                <w:lang w:val="en-US"/>
              </w:rPr>
            </w:pPr>
            <w:r w:rsidRPr="00C4761A">
              <w:rPr>
                <w:rFonts w:ascii="Times New Roman" w:hAnsi="Times New Roman"/>
                <w:noProof/>
                <w:sz w:val="20"/>
                <w:szCs w:val="20"/>
                <w:lang w:val="en-US"/>
              </w:rPr>
              <w:t>-</w:t>
            </w:r>
          </w:p>
        </w:tc>
        <w:tc>
          <w:tcPr>
            <w:tcW w:w="708" w:type="dxa"/>
            <w:shd w:val="clear" w:color="auto" w:fill="auto"/>
          </w:tcPr>
          <w:p w14:paraId="4A4A8ABA" w14:textId="77777777" w:rsidR="00B4609B" w:rsidRPr="00C4761A" w:rsidRDefault="00B4609B" w:rsidP="004D2210">
            <w:pPr>
              <w:spacing w:after="0"/>
              <w:jc w:val="center"/>
              <w:rPr>
                <w:rFonts w:ascii="Times New Roman" w:hAnsi="Times New Roman"/>
                <w:noProof/>
                <w:sz w:val="20"/>
                <w:szCs w:val="20"/>
                <w:lang w:val="en-US"/>
              </w:rPr>
            </w:pPr>
            <w:r w:rsidRPr="00C4761A">
              <w:rPr>
                <w:rFonts w:ascii="Times New Roman" w:hAnsi="Times New Roman"/>
                <w:noProof/>
                <w:sz w:val="20"/>
                <w:szCs w:val="20"/>
                <w:lang w:val="en-US"/>
              </w:rPr>
              <w:t>-</w:t>
            </w:r>
          </w:p>
        </w:tc>
        <w:tc>
          <w:tcPr>
            <w:tcW w:w="1276" w:type="dxa"/>
            <w:tcBorders>
              <w:right w:val="single" w:sz="8" w:space="0" w:color="auto"/>
            </w:tcBorders>
          </w:tcPr>
          <w:p w14:paraId="28B8E71A"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eastAsia="Times New Roman" w:hAnsi="Times New Roman"/>
                <w:noProof/>
                <w:sz w:val="20"/>
                <w:szCs w:val="20"/>
              </w:rPr>
              <w:t>54 p</w:t>
            </w:r>
          </w:p>
        </w:tc>
        <w:tc>
          <w:tcPr>
            <w:tcW w:w="1701" w:type="dxa"/>
            <w:tcBorders>
              <w:top w:val="single" w:sz="4" w:space="0" w:color="auto"/>
              <w:left w:val="single" w:sz="8" w:space="0" w:color="auto"/>
              <w:bottom w:val="single" w:sz="4" w:space="0" w:color="auto"/>
              <w:right w:val="single" w:sz="4" w:space="0" w:color="auto"/>
            </w:tcBorders>
          </w:tcPr>
          <w:p w14:paraId="588688A4"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eastAsia="Times New Roman" w:hAnsi="Times New Roman"/>
                <w:noProof/>
                <w:sz w:val="20"/>
                <w:szCs w:val="20"/>
              </w:rPr>
              <w:t>5-9 i</w:t>
            </w:r>
          </w:p>
        </w:tc>
      </w:tr>
      <w:tr w:rsidR="00B4609B" w:rsidRPr="00C4761A" w14:paraId="19072E8A" w14:textId="77777777" w:rsidTr="004D2210">
        <w:trPr>
          <w:trHeight w:val="253"/>
          <w:jc w:val="center"/>
        </w:trPr>
        <w:tc>
          <w:tcPr>
            <w:tcW w:w="1559" w:type="dxa"/>
            <w:shd w:val="clear" w:color="auto" w:fill="auto"/>
          </w:tcPr>
          <w:p w14:paraId="533F6C48" w14:textId="77777777" w:rsidR="00B4609B" w:rsidRPr="00C4761A" w:rsidRDefault="00B4609B" w:rsidP="004D2210">
            <w:pPr>
              <w:spacing w:after="0"/>
              <w:rPr>
                <w:rFonts w:ascii="Times New Roman" w:eastAsia="Times New Roman" w:hAnsi="Times New Roman"/>
                <w:i/>
                <w:iCs/>
                <w:noProof/>
                <w:sz w:val="20"/>
                <w:szCs w:val="20"/>
                <w:lang w:eastAsia="ro-RO"/>
              </w:rPr>
            </w:pPr>
            <w:r w:rsidRPr="00C4761A">
              <w:rPr>
                <w:rFonts w:ascii="Times New Roman" w:hAnsi="Times New Roman"/>
                <w:i/>
                <w:noProof/>
                <w:sz w:val="20"/>
                <w:szCs w:val="20"/>
                <w:lang w:val="en-US"/>
              </w:rPr>
              <w:t>Larus minutus</w:t>
            </w:r>
          </w:p>
        </w:tc>
        <w:tc>
          <w:tcPr>
            <w:tcW w:w="567" w:type="dxa"/>
            <w:shd w:val="clear" w:color="auto" w:fill="auto"/>
          </w:tcPr>
          <w:p w14:paraId="4329EBFC"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C</w:t>
            </w:r>
          </w:p>
        </w:tc>
        <w:tc>
          <w:tcPr>
            <w:tcW w:w="709" w:type="dxa"/>
            <w:shd w:val="clear" w:color="auto" w:fill="auto"/>
          </w:tcPr>
          <w:p w14:paraId="3A4EF69E"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R</w:t>
            </w:r>
          </w:p>
        </w:tc>
        <w:tc>
          <w:tcPr>
            <w:tcW w:w="1696" w:type="dxa"/>
            <w:shd w:val="clear" w:color="auto" w:fill="auto"/>
          </w:tcPr>
          <w:p w14:paraId="0257DD99"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eastAsia="Times New Roman" w:hAnsi="Times New Roman"/>
                <w:noProof/>
                <w:sz w:val="20"/>
                <w:szCs w:val="20"/>
              </w:rPr>
              <w:t>400 i</w:t>
            </w:r>
          </w:p>
        </w:tc>
        <w:tc>
          <w:tcPr>
            <w:tcW w:w="709" w:type="dxa"/>
            <w:shd w:val="clear" w:color="auto" w:fill="auto"/>
          </w:tcPr>
          <w:p w14:paraId="7FDCF405"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C</w:t>
            </w:r>
          </w:p>
        </w:tc>
        <w:tc>
          <w:tcPr>
            <w:tcW w:w="709" w:type="dxa"/>
            <w:shd w:val="clear" w:color="auto" w:fill="auto"/>
          </w:tcPr>
          <w:p w14:paraId="5A8A61EC"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B</w:t>
            </w:r>
          </w:p>
        </w:tc>
        <w:tc>
          <w:tcPr>
            <w:tcW w:w="709" w:type="dxa"/>
            <w:shd w:val="clear" w:color="auto" w:fill="auto"/>
          </w:tcPr>
          <w:p w14:paraId="09DB801E"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C</w:t>
            </w:r>
          </w:p>
        </w:tc>
        <w:tc>
          <w:tcPr>
            <w:tcW w:w="708" w:type="dxa"/>
            <w:shd w:val="clear" w:color="auto" w:fill="auto"/>
          </w:tcPr>
          <w:p w14:paraId="44CEA928"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B</w:t>
            </w:r>
          </w:p>
        </w:tc>
        <w:tc>
          <w:tcPr>
            <w:tcW w:w="1276" w:type="dxa"/>
            <w:tcBorders>
              <w:right w:val="single" w:sz="8" w:space="0" w:color="auto"/>
            </w:tcBorders>
          </w:tcPr>
          <w:p w14:paraId="473C4E74"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eastAsia="Times New Roman" w:hAnsi="Times New Roman"/>
                <w:noProof/>
                <w:sz w:val="20"/>
                <w:szCs w:val="20"/>
              </w:rPr>
              <w:t>400 i</w:t>
            </w:r>
          </w:p>
        </w:tc>
        <w:tc>
          <w:tcPr>
            <w:tcW w:w="1701" w:type="dxa"/>
            <w:tcBorders>
              <w:top w:val="single" w:sz="4" w:space="0" w:color="auto"/>
              <w:left w:val="single" w:sz="8" w:space="0" w:color="auto"/>
              <w:bottom w:val="single" w:sz="4" w:space="0" w:color="auto"/>
              <w:right w:val="single" w:sz="4" w:space="0" w:color="auto"/>
            </w:tcBorders>
          </w:tcPr>
          <w:p w14:paraId="6F9A99B2"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eastAsia="Times New Roman" w:hAnsi="Times New Roman"/>
                <w:noProof/>
                <w:sz w:val="20"/>
                <w:szCs w:val="20"/>
              </w:rPr>
              <w:t>-</w:t>
            </w:r>
          </w:p>
        </w:tc>
      </w:tr>
      <w:tr w:rsidR="00B4609B" w:rsidRPr="00C4761A" w14:paraId="601CAB5E" w14:textId="77777777" w:rsidTr="004D2210">
        <w:trPr>
          <w:trHeight w:val="253"/>
          <w:jc w:val="center"/>
        </w:trPr>
        <w:tc>
          <w:tcPr>
            <w:tcW w:w="1559" w:type="dxa"/>
            <w:shd w:val="clear" w:color="auto" w:fill="auto"/>
          </w:tcPr>
          <w:p w14:paraId="439114C3" w14:textId="77777777" w:rsidR="00B4609B" w:rsidRPr="00C4761A" w:rsidRDefault="00B4609B" w:rsidP="004D2210">
            <w:pPr>
              <w:spacing w:after="0"/>
              <w:rPr>
                <w:rFonts w:ascii="Times New Roman" w:eastAsia="Times New Roman" w:hAnsi="Times New Roman"/>
                <w:i/>
                <w:iCs/>
                <w:noProof/>
                <w:sz w:val="20"/>
                <w:szCs w:val="20"/>
                <w:lang w:eastAsia="ro-RO"/>
              </w:rPr>
            </w:pPr>
            <w:r w:rsidRPr="00C4761A">
              <w:rPr>
                <w:rFonts w:ascii="Times New Roman" w:hAnsi="Times New Roman"/>
                <w:i/>
                <w:noProof/>
                <w:sz w:val="20"/>
                <w:szCs w:val="20"/>
                <w:lang w:val="en-US"/>
              </w:rPr>
              <w:t>Larus ridibundus</w:t>
            </w:r>
          </w:p>
        </w:tc>
        <w:tc>
          <w:tcPr>
            <w:tcW w:w="567" w:type="dxa"/>
            <w:shd w:val="clear" w:color="auto" w:fill="auto"/>
          </w:tcPr>
          <w:p w14:paraId="2FD65242"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C</w:t>
            </w:r>
          </w:p>
        </w:tc>
        <w:tc>
          <w:tcPr>
            <w:tcW w:w="709" w:type="dxa"/>
            <w:shd w:val="clear" w:color="auto" w:fill="auto"/>
          </w:tcPr>
          <w:p w14:paraId="4C1E8A83"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P</w:t>
            </w:r>
          </w:p>
        </w:tc>
        <w:tc>
          <w:tcPr>
            <w:tcW w:w="1696" w:type="dxa"/>
            <w:shd w:val="clear" w:color="auto" w:fill="auto"/>
          </w:tcPr>
          <w:p w14:paraId="4AB4A9F1"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10000-20000 i</w:t>
            </w:r>
          </w:p>
        </w:tc>
        <w:tc>
          <w:tcPr>
            <w:tcW w:w="709" w:type="dxa"/>
            <w:shd w:val="clear" w:color="auto" w:fill="auto"/>
          </w:tcPr>
          <w:p w14:paraId="0FE8610A"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B</w:t>
            </w:r>
          </w:p>
        </w:tc>
        <w:tc>
          <w:tcPr>
            <w:tcW w:w="709" w:type="dxa"/>
            <w:shd w:val="clear" w:color="auto" w:fill="auto"/>
          </w:tcPr>
          <w:p w14:paraId="60DF71FB"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B</w:t>
            </w:r>
          </w:p>
        </w:tc>
        <w:tc>
          <w:tcPr>
            <w:tcW w:w="709" w:type="dxa"/>
            <w:shd w:val="clear" w:color="auto" w:fill="auto"/>
          </w:tcPr>
          <w:p w14:paraId="7724909C"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C</w:t>
            </w:r>
          </w:p>
        </w:tc>
        <w:tc>
          <w:tcPr>
            <w:tcW w:w="708" w:type="dxa"/>
            <w:shd w:val="clear" w:color="auto" w:fill="auto"/>
          </w:tcPr>
          <w:p w14:paraId="50CC9620" w14:textId="77777777" w:rsidR="00B4609B" w:rsidRPr="00C4761A" w:rsidRDefault="00B4609B" w:rsidP="004D2210">
            <w:pPr>
              <w:spacing w:after="0"/>
              <w:jc w:val="center"/>
              <w:rPr>
                <w:rFonts w:ascii="Times New Roman" w:eastAsia="Times New Roman" w:hAnsi="Times New Roman"/>
                <w:b/>
                <w:bCs/>
                <w:noProof/>
                <w:sz w:val="20"/>
                <w:szCs w:val="20"/>
              </w:rPr>
            </w:pPr>
            <w:r w:rsidRPr="00C4761A">
              <w:rPr>
                <w:rFonts w:ascii="Times New Roman" w:hAnsi="Times New Roman"/>
                <w:b/>
                <w:bCs/>
                <w:noProof/>
                <w:sz w:val="20"/>
                <w:szCs w:val="20"/>
                <w:lang w:val="en-US"/>
              </w:rPr>
              <w:t>B</w:t>
            </w:r>
          </w:p>
        </w:tc>
        <w:tc>
          <w:tcPr>
            <w:tcW w:w="1276" w:type="dxa"/>
            <w:tcBorders>
              <w:right w:val="single" w:sz="8" w:space="0" w:color="auto"/>
            </w:tcBorders>
          </w:tcPr>
          <w:p w14:paraId="53A8215D"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eastAsia="Times New Roman" w:hAnsi="Times New Roman"/>
                <w:noProof/>
                <w:sz w:val="20"/>
                <w:szCs w:val="20"/>
              </w:rPr>
              <w:t>10000-20000 i</w:t>
            </w:r>
          </w:p>
        </w:tc>
        <w:tc>
          <w:tcPr>
            <w:tcW w:w="1701" w:type="dxa"/>
            <w:tcBorders>
              <w:top w:val="single" w:sz="4" w:space="0" w:color="auto"/>
              <w:left w:val="single" w:sz="8" w:space="0" w:color="auto"/>
              <w:right w:val="single" w:sz="4" w:space="0" w:color="auto"/>
            </w:tcBorders>
          </w:tcPr>
          <w:p w14:paraId="7414E185"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eastAsia="Times New Roman" w:hAnsi="Times New Roman"/>
                <w:noProof/>
                <w:sz w:val="20"/>
                <w:szCs w:val="20"/>
              </w:rPr>
              <w:t>-</w:t>
            </w:r>
          </w:p>
        </w:tc>
      </w:tr>
      <w:tr w:rsidR="00B4609B" w:rsidRPr="00C4761A" w14:paraId="679462F1" w14:textId="77777777" w:rsidTr="004D2210">
        <w:trPr>
          <w:trHeight w:val="253"/>
          <w:jc w:val="center"/>
        </w:trPr>
        <w:tc>
          <w:tcPr>
            <w:tcW w:w="1559" w:type="dxa"/>
            <w:shd w:val="clear" w:color="auto" w:fill="auto"/>
          </w:tcPr>
          <w:p w14:paraId="46E71F52" w14:textId="77777777" w:rsidR="00B4609B" w:rsidRPr="00C4761A" w:rsidRDefault="00B4609B" w:rsidP="004D2210">
            <w:pPr>
              <w:spacing w:after="0"/>
              <w:jc w:val="center"/>
              <w:rPr>
                <w:rFonts w:ascii="Times New Roman" w:eastAsia="Times New Roman" w:hAnsi="Times New Roman"/>
                <w:i/>
                <w:iCs/>
                <w:noProof/>
                <w:sz w:val="20"/>
                <w:szCs w:val="20"/>
                <w:lang w:eastAsia="ro-RO"/>
              </w:rPr>
            </w:pPr>
            <w:r w:rsidRPr="00C4761A">
              <w:rPr>
                <w:rFonts w:ascii="Times New Roman" w:hAnsi="Times New Roman"/>
                <w:i/>
                <w:noProof/>
                <w:sz w:val="20"/>
                <w:szCs w:val="20"/>
                <w:lang w:val="it-IT"/>
              </w:rPr>
              <w:t xml:space="preserve">Milvus migrans </w:t>
            </w:r>
          </w:p>
        </w:tc>
        <w:tc>
          <w:tcPr>
            <w:tcW w:w="567" w:type="dxa"/>
            <w:shd w:val="clear" w:color="auto" w:fill="auto"/>
          </w:tcPr>
          <w:p w14:paraId="2BA97564"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R</w:t>
            </w:r>
          </w:p>
        </w:tc>
        <w:tc>
          <w:tcPr>
            <w:tcW w:w="709" w:type="dxa"/>
            <w:shd w:val="clear" w:color="auto" w:fill="auto"/>
          </w:tcPr>
          <w:p w14:paraId="1F0946AF"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R</w:t>
            </w:r>
          </w:p>
        </w:tc>
        <w:tc>
          <w:tcPr>
            <w:tcW w:w="1696" w:type="dxa"/>
            <w:tcBorders>
              <w:top w:val="single" w:sz="4" w:space="0" w:color="auto"/>
              <w:left w:val="single" w:sz="4" w:space="0" w:color="auto"/>
              <w:bottom w:val="single" w:sz="4" w:space="0" w:color="auto"/>
              <w:right w:val="single" w:sz="4" w:space="0" w:color="auto"/>
            </w:tcBorders>
          </w:tcPr>
          <w:p w14:paraId="41E97ABF"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eastAsia="Times New Roman" w:hAnsi="Times New Roman"/>
                <w:noProof/>
                <w:sz w:val="20"/>
                <w:szCs w:val="20"/>
              </w:rPr>
              <w:t>3-4 p</w:t>
            </w:r>
          </w:p>
        </w:tc>
        <w:tc>
          <w:tcPr>
            <w:tcW w:w="709" w:type="dxa"/>
            <w:shd w:val="clear" w:color="auto" w:fill="auto"/>
          </w:tcPr>
          <w:p w14:paraId="3516BCB1"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C</w:t>
            </w:r>
          </w:p>
        </w:tc>
        <w:tc>
          <w:tcPr>
            <w:tcW w:w="709" w:type="dxa"/>
            <w:shd w:val="clear" w:color="auto" w:fill="auto"/>
          </w:tcPr>
          <w:p w14:paraId="44519AD5"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A</w:t>
            </w:r>
          </w:p>
        </w:tc>
        <w:tc>
          <w:tcPr>
            <w:tcW w:w="709" w:type="dxa"/>
            <w:shd w:val="clear" w:color="auto" w:fill="auto"/>
          </w:tcPr>
          <w:p w14:paraId="09ADB0A1"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B</w:t>
            </w:r>
          </w:p>
        </w:tc>
        <w:tc>
          <w:tcPr>
            <w:tcW w:w="708" w:type="dxa"/>
            <w:shd w:val="clear" w:color="auto" w:fill="auto"/>
          </w:tcPr>
          <w:p w14:paraId="675DBC65"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A</w:t>
            </w:r>
          </w:p>
        </w:tc>
        <w:tc>
          <w:tcPr>
            <w:tcW w:w="1276" w:type="dxa"/>
            <w:tcBorders>
              <w:right w:val="single" w:sz="8" w:space="0" w:color="auto"/>
            </w:tcBorders>
          </w:tcPr>
          <w:p w14:paraId="12115978"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eastAsia="Times New Roman" w:hAnsi="Times New Roman"/>
                <w:noProof/>
                <w:sz w:val="20"/>
                <w:szCs w:val="20"/>
              </w:rPr>
              <w:t>3-4 p</w:t>
            </w:r>
          </w:p>
        </w:tc>
        <w:tc>
          <w:tcPr>
            <w:tcW w:w="1701" w:type="dxa"/>
            <w:tcBorders>
              <w:top w:val="single" w:sz="4" w:space="0" w:color="auto"/>
              <w:left w:val="single" w:sz="8" w:space="0" w:color="auto"/>
              <w:right w:val="single" w:sz="4" w:space="0" w:color="auto"/>
            </w:tcBorders>
          </w:tcPr>
          <w:p w14:paraId="3EA1FDDA" w14:textId="77777777" w:rsidR="00B4609B" w:rsidRPr="00C4761A" w:rsidRDefault="00B4609B" w:rsidP="004D2210">
            <w:pPr>
              <w:spacing w:after="0" w:line="240" w:lineRule="auto"/>
              <w:jc w:val="center"/>
              <w:rPr>
                <w:rFonts w:ascii="Times New Roman" w:eastAsia="Times New Roman" w:hAnsi="Times New Roman"/>
                <w:noProof/>
                <w:sz w:val="20"/>
                <w:szCs w:val="20"/>
              </w:rPr>
            </w:pPr>
            <w:r w:rsidRPr="00C4761A">
              <w:rPr>
                <w:rFonts w:ascii="Times New Roman" w:eastAsia="Times New Roman" w:hAnsi="Times New Roman"/>
                <w:noProof/>
                <w:sz w:val="20"/>
                <w:szCs w:val="20"/>
              </w:rPr>
              <w:t>-</w:t>
            </w:r>
          </w:p>
        </w:tc>
      </w:tr>
      <w:tr w:rsidR="00B4609B" w:rsidRPr="00C4761A" w14:paraId="2403AA11" w14:textId="77777777" w:rsidTr="004D2210">
        <w:trPr>
          <w:trHeight w:val="253"/>
          <w:jc w:val="center"/>
        </w:trPr>
        <w:tc>
          <w:tcPr>
            <w:tcW w:w="1559" w:type="dxa"/>
            <w:shd w:val="clear" w:color="auto" w:fill="auto"/>
          </w:tcPr>
          <w:p w14:paraId="42A4B415" w14:textId="77777777" w:rsidR="00B4609B" w:rsidRPr="00C4761A" w:rsidRDefault="00B4609B" w:rsidP="004D2210">
            <w:pPr>
              <w:spacing w:after="0"/>
              <w:jc w:val="center"/>
              <w:rPr>
                <w:rFonts w:ascii="Times New Roman" w:hAnsi="Times New Roman"/>
                <w:i/>
                <w:noProof/>
                <w:sz w:val="20"/>
                <w:szCs w:val="20"/>
                <w:lang w:val="it-IT"/>
              </w:rPr>
            </w:pPr>
            <w:r w:rsidRPr="00C4761A">
              <w:rPr>
                <w:rFonts w:ascii="Times New Roman" w:hAnsi="Times New Roman"/>
                <w:i/>
                <w:noProof/>
                <w:sz w:val="20"/>
                <w:szCs w:val="20"/>
                <w:lang w:val="it-IT"/>
              </w:rPr>
              <w:t>Merops apiaster</w:t>
            </w:r>
          </w:p>
        </w:tc>
        <w:tc>
          <w:tcPr>
            <w:tcW w:w="567" w:type="dxa"/>
            <w:shd w:val="clear" w:color="auto" w:fill="auto"/>
          </w:tcPr>
          <w:p w14:paraId="439D5F1F" w14:textId="77777777" w:rsidR="00B4609B" w:rsidRPr="00C4761A" w:rsidRDefault="00B4609B" w:rsidP="004D2210">
            <w:pPr>
              <w:spacing w:after="0"/>
              <w:jc w:val="center"/>
              <w:rPr>
                <w:rFonts w:ascii="Times New Roman" w:hAnsi="Times New Roman"/>
                <w:noProof/>
                <w:sz w:val="20"/>
                <w:szCs w:val="20"/>
                <w:lang w:val="en-US"/>
              </w:rPr>
            </w:pPr>
            <w:r w:rsidRPr="00C4761A">
              <w:rPr>
                <w:rFonts w:ascii="Times New Roman" w:hAnsi="Times New Roman"/>
                <w:noProof/>
                <w:sz w:val="20"/>
                <w:szCs w:val="20"/>
                <w:lang w:val="en-US"/>
              </w:rPr>
              <w:t>R</w:t>
            </w:r>
          </w:p>
        </w:tc>
        <w:tc>
          <w:tcPr>
            <w:tcW w:w="709" w:type="dxa"/>
            <w:shd w:val="clear" w:color="auto" w:fill="auto"/>
          </w:tcPr>
          <w:p w14:paraId="07570BC5" w14:textId="77777777" w:rsidR="00B4609B" w:rsidRPr="00C4761A" w:rsidRDefault="00B4609B" w:rsidP="004D2210">
            <w:pPr>
              <w:spacing w:after="0"/>
              <w:jc w:val="center"/>
              <w:rPr>
                <w:rFonts w:ascii="Times New Roman" w:hAnsi="Times New Roman"/>
                <w:noProof/>
                <w:sz w:val="20"/>
                <w:szCs w:val="20"/>
                <w:lang w:val="en-US"/>
              </w:rPr>
            </w:pPr>
            <w:r w:rsidRPr="00C4761A">
              <w:rPr>
                <w:rFonts w:ascii="Times New Roman" w:hAnsi="Times New Roman"/>
                <w:noProof/>
                <w:sz w:val="20"/>
                <w:szCs w:val="20"/>
                <w:lang w:val="en-US"/>
              </w:rPr>
              <w:t>C</w:t>
            </w:r>
          </w:p>
        </w:tc>
        <w:tc>
          <w:tcPr>
            <w:tcW w:w="1696" w:type="dxa"/>
            <w:tcBorders>
              <w:top w:val="single" w:sz="4" w:space="0" w:color="auto"/>
              <w:left w:val="single" w:sz="4" w:space="0" w:color="auto"/>
              <w:bottom w:val="single" w:sz="4" w:space="0" w:color="auto"/>
              <w:right w:val="single" w:sz="4" w:space="0" w:color="auto"/>
            </w:tcBorders>
          </w:tcPr>
          <w:p w14:paraId="316B406F"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eastAsia="Times New Roman" w:hAnsi="Times New Roman"/>
                <w:noProof/>
                <w:sz w:val="20"/>
                <w:szCs w:val="20"/>
              </w:rPr>
              <w:t>120 p</w:t>
            </w:r>
          </w:p>
        </w:tc>
        <w:tc>
          <w:tcPr>
            <w:tcW w:w="709" w:type="dxa"/>
            <w:shd w:val="clear" w:color="auto" w:fill="auto"/>
          </w:tcPr>
          <w:p w14:paraId="7A93C12E" w14:textId="77777777" w:rsidR="00B4609B" w:rsidRPr="00C4761A" w:rsidRDefault="00B4609B" w:rsidP="004D2210">
            <w:pPr>
              <w:spacing w:after="0"/>
              <w:jc w:val="center"/>
              <w:rPr>
                <w:rFonts w:ascii="Times New Roman" w:hAnsi="Times New Roman"/>
                <w:noProof/>
                <w:sz w:val="20"/>
                <w:szCs w:val="20"/>
                <w:lang w:val="en-US"/>
              </w:rPr>
            </w:pPr>
            <w:r w:rsidRPr="00C4761A">
              <w:rPr>
                <w:rFonts w:ascii="Times New Roman" w:hAnsi="Times New Roman"/>
                <w:noProof/>
                <w:sz w:val="20"/>
                <w:szCs w:val="20"/>
                <w:lang w:val="en-US"/>
              </w:rPr>
              <w:t>D</w:t>
            </w:r>
          </w:p>
        </w:tc>
        <w:tc>
          <w:tcPr>
            <w:tcW w:w="709" w:type="dxa"/>
            <w:shd w:val="clear" w:color="auto" w:fill="auto"/>
          </w:tcPr>
          <w:p w14:paraId="11670045" w14:textId="77777777" w:rsidR="00B4609B" w:rsidRPr="00C4761A" w:rsidRDefault="00B4609B" w:rsidP="004D2210">
            <w:pPr>
              <w:spacing w:after="0"/>
              <w:jc w:val="center"/>
              <w:rPr>
                <w:rFonts w:ascii="Times New Roman" w:hAnsi="Times New Roman"/>
                <w:noProof/>
                <w:sz w:val="20"/>
                <w:szCs w:val="20"/>
                <w:lang w:val="en-US"/>
              </w:rPr>
            </w:pPr>
            <w:r w:rsidRPr="00C4761A">
              <w:rPr>
                <w:rFonts w:ascii="Times New Roman" w:hAnsi="Times New Roman"/>
                <w:noProof/>
                <w:sz w:val="20"/>
                <w:szCs w:val="20"/>
                <w:lang w:val="en-US"/>
              </w:rPr>
              <w:t>-</w:t>
            </w:r>
          </w:p>
        </w:tc>
        <w:tc>
          <w:tcPr>
            <w:tcW w:w="709" w:type="dxa"/>
            <w:shd w:val="clear" w:color="auto" w:fill="auto"/>
          </w:tcPr>
          <w:p w14:paraId="3782029A" w14:textId="77777777" w:rsidR="00B4609B" w:rsidRPr="00C4761A" w:rsidRDefault="00B4609B" w:rsidP="004D2210">
            <w:pPr>
              <w:spacing w:after="0"/>
              <w:jc w:val="center"/>
              <w:rPr>
                <w:rFonts w:ascii="Times New Roman" w:hAnsi="Times New Roman"/>
                <w:noProof/>
                <w:sz w:val="20"/>
                <w:szCs w:val="20"/>
                <w:lang w:val="en-US"/>
              </w:rPr>
            </w:pPr>
            <w:r w:rsidRPr="00C4761A">
              <w:rPr>
                <w:rFonts w:ascii="Times New Roman" w:hAnsi="Times New Roman"/>
                <w:noProof/>
                <w:sz w:val="20"/>
                <w:szCs w:val="20"/>
                <w:lang w:val="en-US"/>
              </w:rPr>
              <w:t>-</w:t>
            </w:r>
          </w:p>
        </w:tc>
        <w:tc>
          <w:tcPr>
            <w:tcW w:w="708" w:type="dxa"/>
            <w:shd w:val="clear" w:color="auto" w:fill="auto"/>
          </w:tcPr>
          <w:p w14:paraId="11AA95E1" w14:textId="77777777" w:rsidR="00B4609B" w:rsidRPr="00C4761A" w:rsidRDefault="00B4609B" w:rsidP="004D2210">
            <w:pPr>
              <w:spacing w:after="0"/>
              <w:jc w:val="center"/>
              <w:rPr>
                <w:rFonts w:ascii="Times New Roman" w:hAnsi="Times New Roman"/>
                <w:noProof/>
                <w:sz w:val="20"/>
                <w:szCs w:val="20"/>
                <w:lang w:val="en-US"/>
              </w:rPr>
            </w:pPr>
            <w:r w:rsidRPr="00C4761A">
              <w:rPr>
                <w:rFonts w:ascii="Times New Roman" w:hAnsi="Times New Roman"/>
                <w:noProof/>
                <w:sz w:val="20"/>
                <w:szCs w:val="20"/>
                <w:lang w:val="en-US"/>
              </w:rPr>
              <w:t>-</w:t>
            </w:r>
          </w:p>
        </w:tc>
        <w:tc>
          <w:tcPr>
            <w:tcW w:w="1276" w:type="dxa"/>
            <w:tcBorders>
              <w:right w:val="single" w:sz="8" w:space="0" w:color="auto"/>
            </w:tcBorders>
          </w:tcPr>
          <w:p w14:paraId="58449A99"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eastAsia="Times New Roman" w:hAnsi="Times New Roman"/>
                <w:noProof/>
                <w:sz w:val="20"/>
                <w:szCs w:val="20"/>
              </w:rPr>
              <w:t>120 p</w:t>
            </w:r>
          </w:p>
        </w:tc>
        <w:tc>
          <w:tcPr>
            <w:tcW w:w="1701" w:type="dxa"/>
            <w:tcBorders>
              <w:top w:val="single" w:sz="4" w:space="0" w:color="auto"/>
              <w:left w:val="single" w:sz="8" w:space="0" w:color="auto"/>
              <w:right w:val="single" w:sz="4" w:space="0" w:color="auto"/>
            </w:tcBorders>
          </w:tcPr>
          <w:p w14:paraId="5AEBD2D2"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eastAsia="Times New Roman" w:hAnsi="Times New Roman"/>
                <w:noProof/>
                <w:sz w:val="20"/>
                <w:szCs w:val="20"/>
              </w:rPr>
              <w:t>10-15 i</w:t>
            </w:r>
          </w:p>
        </w:tc>
      </w:tr>
      <w:tr w:rsidR="00B4609B" w:rsidRPr="00C4761A" w14:paraId="3A2A86C4" w14:textId="77777777" w:rsidTr="004D2210">
        <w:trPr>
          <w:trHeight w:val="253"/>
          <w:jc w:val="center"/>
        </w:trPr>
        <w:tc>
          <w:tcPr>
            <w:tcW w:w="1559" w:type="dxa"/>
            <w:shd w:val="clear" w:color="auto" w:fill="auto"/>
          </w:tcPr>
          <w:p w14:paraId="3BA0179B" w14:textId="77777777" w:rsidR="00B4609B" w:rsidRPr="00C4761A" w:rsidRDefault="00B4609B" w:rsidP="004D2210">
            <w:pPr>
              <w:spacing w:after="0"/>
              <w:rPr>
                <w:rFonts w:ascii="Times New Roman" w:eastAsia="Times New Roman" w:hAnsi="Times New Roman"/>
                <w:i/>
                <w:iCs/>
                <w:noProof/>
                <w:sz w:val="20"/>
                <w:szCs w:val="20"/>
                <w:lang w:eastAsia="ro-RO"/>
              </w:rPr>
            </w:pPr>
            <w:r w:rsidRPr="00C4761A">
              <w:rPr>
                <w:rFonts w:ascii="Times New Roman" w:hAnsi="Times New Roman"/>
                <w:i/>
                <w:noProof/>
                <w:sz w:val="20"/>
                <w:szCs w:val="20"/>
                <w:lang w:val="en-US"/>
              </w:rPr>
              <w:t>Nycticorax nycticorax</w:t>
            </w:r>
          </w:p>
        </w:tc>
        <w:tc>
          <w:tcPr>
            <w:tcW w:w="567" w:type="dxa"/>
            <w:shd w:val="clear" w:color="auto" w:fill="auto"/>
          </w:tcPr>
          <w:p w14:paraId="07B66F73"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R</w:t>
            </w:r>
          </w:p>
        </w:tc>
        <w:tc>
          <w:tcPr>
            <w:tcW w:w="709" w:type="dxa"/>
            <w:shd w:val="clear" w:color="auto" w:fill="auto"/>
          </w:tcPr>
          <w:p w14:paraId="7CDE55F5"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R</w:t>
            </w:r>
          </w:p>
        </w:tc>
        <w:tc>
          <w:tcPr>
            <w:tcW w:w="1696" w:type="dxa"/>
            <w:shd w:val="clear" w:color="auto" w:fill="auto"/>
          </w:tcPr>
          <w:p w14:paraId="78948745"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470-520 p</w:t>
            </w:r>
          </w:p>
        </w:tc>
        <w:tc>
          <w:tcPr>
            <w:tcW w:w="709" w:type="dxa"/>
            <w:shd w:val="clear" w:color="auto" w:fill="auto"/>
          </w:tcPr>
          <w:p w14:paraId="7516583A"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B</w:t>
            </w:r>
          </w:p>
        </w:tc>
        <w:tc>
          <w:tcPr>
            <w:tcW w:w="709" w:type="dxa"/>
            <w:shd w:val="clear" w:color="auto" w:fill="auto"/>
          </w:tcPr>
          <w:p w14:paraId="75439424"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B</w:t>
            </w:r>
          </w:p>
        </w:tc>
        <w:tc>
          <w:tcPr>
            <w:tcW w:w="709" w:type="dxa"/>
            <w:shd w:val="clear" w:color="auto" w:fill="auto"/>
          </w:tcPr>
          <w:p w14:paraId="3C9718A6"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C</w:t>
            </w:r>
          </w:p>
        </w:tc>
        <w:tc>
          <w:tcPr>
            <w:tcW w:w="708" w:type="dxa"/>
            <w:shd w:val="clear" w:color="auto" w:fill="auto"/>
          </w:tcPr>
          <w:p w14:paraId="0B995D9E"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B</w:t>
            </w:r>
          </w:p>
        </w:tc>
        <w:tc>
          <w:tcPr>
            <w:tcW w:w="1276" w:type="dxa"/>
            <w:tcBorders>
              <w:right w:val="single" w:sz="8" w:space="0" w:color="auto"/>
            </w:tcBorders>
          </w:tcPr>
          <w:p w14:paraId="15A92A8D"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eastAsia="Times New Roman" w:hAnsi="Times New Roman"/>
                <w:noProof/>
                <w:sz w:val="20"/>
                <w:szCs w:val="20"/>
              </w:rPr>
              <w:t>470-520 p</w:t>
            </w:r>
          </w:p>
        </w:tc>
        <w:tc>
          <w:tcPr>
            <w:tcW w:w="1701" w:type="dxa"/>
            <w:tcBorders>
              <w:top w:val="single" w:sz="4" w:space="0" w:color="auto"/>
              <w:left w:val="single" w:sz="8" w:space="0" w:color="auto"/>
              <w:bottom w:val="single" w:sz="4" w:space="0" w:color="auto"/>
              <w:right w:val="single" w:sz="4" w:space="0" w:color="auto"/>
            </w:tcBorders>
          </w:tcPr>
          <w:p w14:paraId="15D226E3"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eastAsia="Times New Roman" w:hAnsi="Times New Roman"/>
                <w:noProof/>
                <w:sz w:val="20"/>
                <w:szCs w:val="20"/>
              </w:rPr>
              <w:t>-</w:t>
            </w:r>
          </w:p>
        </w:tc>
      </w:tr>
      <w:tr w:rsidR="00B4609B" w:rsidRPr="00C4761A" w14:paraId="0C4940AD" w14:textId="77777777" w:rsidTr="004D2210">
        <w:trPr>
          <w:trHeight w:val="253"/>
          <w:jc w:val="center"/>
        </w:trPr>
        <w:tc>
          <w:tcPr>
            <w:tcW w:w="1559" w:type="dxa"/>
            <w:shd w:val="clear" w:color="auto" w:fill="auto"/>
          </w:tcPr>
          <w:p w14:paraId="0C80DECE" w14:textId="77777777" w:rsidR="00B4609B" w:rsidRPr="00C4761A" w:rsidRDefault="00B4609B" w:rsidP="004D2210">
            <w:pPr>
              <w:spacing w:after="0"/>
              <w:rPr>
                <w:rFonts w:ascii="Times New Roman" w:eastAsia="Times New Roman" w:hAnsi="Times New Roman"/>
                <w:i/>
                <w:iCs/>
                <w:noProof/>
                <w:sz w:val="20"/>
                <w:szCs w:val="20"/>
                <w:lang w:eastAsia="ro-RO"/>
              </w:rPr>
            </w:pPr>
            <w:r w:rsidRPr="00C4761A">
              <w:rPr>
                <w:rFonts w:ascii="Times New Roman" w:eastAsia="Times New Roman" w:hAnsi="Times New Roman"/>
                <w:i/>
                <w:noProof/>
                <w:sz w:val="20"/>
                <w:szCs w:val="20"/>
                <w:lang w:val="en-US"/>
              </w:rPr>
              <w:t>Pandion haliaetus</w:t>
            </w:r>
          </w:p>
        </w:tc>
        <w:tc>
          <w:tcPr>
            <w:tcW w:w="567" w:type="dxa"/>
            <w:shd w:val="clear" w:color="auto" w:fill="auto"/>
          </w:tcPr>
          <w:p w14:paraId="46F030E5"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C</w:t>
            </w:r>
          </w:p>
        </w:tc>
        <w:tc>
          <w:tcPr>
            <w:tcW w:w="709" w:type="dxa"/>
            <w:shd w:val="clear" w:color="auto" w:fill="auto"/>
          </w:tcPr>
          <w:p w14:paraId="0790938B"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R</w:t>
            </w:r>
          </w:p>
        </w:tc>
        <w:tc>
          <w:tcPr>
            <w:tcW w:w="1696" w:type="dxa"/>
            <w:shd w:val="clear" w:color="auto" w:fill="auto"/>
          </w:tcPr>
          <w:p w14:paraId="5078E083"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20 i</w:t>
            </w:r>
          </w:p>
        </w:tc>
        <w:tc>
          <w:tcPr>
            <w:tcW w:w="709" w:type="dxa"/>
            <w:shd w:val="clear" w:color="auto" w:fill="auto"/>
          </w:tcPr>
          <w:p w14:paraId="4849D117"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C</w:t>
            </w:r>
          </w:p>
        </w:tc>
        <w:tc>
          <w:tcPr>
            <w:tcW w:w="709" w:type="dxa"/>
            <w:shd w:val="clear" w:color="auto" w:fill="auto"/>
          </w:tcPr>
          <w:p w14:paraId="52E72E7B"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B</w:t>
            </w:r>
          </w:p>
        </w:tc>
        <w:tc>
          <w:tcPr>
            <w:tcW w:w="709" w:type="dxa"/>
            <w:shd w:val="clear" w:color="auto" w:fill="auto"/>
          </w:tcPr>
          <w:p w14:paraId="09EEF755"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C</w:t>
            </w:r>
          </w:p>
        </w:tc>
        <w:tc>
          <w:tcPr>
            <w:tcW w:w="708" w:type="dxa"/>
            <w:shd w:val="clear" w:color="auto" w:fill="auto"/>
          </w:tcPr>
          <w:p w14:paraId="2F9338C5"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B</w:t>
            </w:r>
          </w:p>
        </w:tc>
        <w:tc>
          <w:tcPr>
            <w:tcW w:w="1276" w:type="dxa"/>
            <w:tcBorders>
              <w:right w:val="single" w:sz="8" w:space="0" w:color="auto"/>
            </w:tcBorders>
          </w:tcPr>
          <w:p w14:paraId="3DF59C95"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eastAsia="Times New Roman" w:hAnsi="Times New Roman"/>
                <w:noProof/>
                <w:sz w:val="20"/>
                <w:szCs w:val="20"/>
              </w:rPr>
              <w:t>20 i</w:t>
            </w:r>
          </w:p>
        </w:tc>
        <w:tc>
          <w:tcPr>
            <w:tcW w:w="1701" w:type="dxa"/>
            <w:tcBorders>
              <w:top w:val="single" w:sz="4" w:space="0" w:color="auto"/>
              <w:left w:val="single" w:sz="8" w:space="0" w:color="auto"/>
              <w:bottom w:val="single" w:sz="4" w:space="0" w:color="auto"/>
              <w:right w:val="single" w:sz="4" w:space="0" w:color="auto"/>
            </w:tcBorders>
          </w:tcPr>
          <w:p w14:paraId="1284D0C1"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eastAsia="Times New Roman" w:hAnsi="Times New Roman"/>
                <w:noProof/>
                <w:sz w:val="20"/>
                <w:szCs w:val="20"/>
              </w:rPr>
              <w:t>-</w:t>
            </w:r>
          </w:p>
        </w:tc>
      </w:tr>
      <w:tr w:rsidR="00B4609B" w:rsidRPr="00C4761A" w14:paraId="337D7C80" w14:textId="77777777" w:rsidTr="004D2210">
        <w:trPr>
          <w:trHeight w:val="253"/>
          <w:jc w:val="center"/>
        </w:trPr>
        <w:tc>
          <w:tcPr>
            <w:tcW w:w="1559" w:type="dxa"/>
            <w:shd w:val="clear" w:color="auto" w:fill="auto"/>
          </w:tcPr>
          <w:p w14:paraId="7142E80A" w14:textId="77777777" w:rsidR="00B4609B" w:rsidRPr="00C4761A" w:rsidRDefault="00B4609B" w:rsidP="004D2210">
            <w:pPr>
              <w:spacing w:after="0"/>
              <w:rPr>
                <w:rFonts w:ascii="Times New Roman" w:eastAsia="Times New Roman" w:hAnsi="Times New Roman"/>
                <w:i/>
                <w:iCs/>
                <w:noProof/>
                <w:sz w:val="20"/>
                <w:szCs w:val="20"/>
                <w:lang w:eastAsia="ro-RO"/>
              </w:rPr>
            </w:pPr>
            <w:r w:rsidRPr="00C4761A">
              <w:rPr>
                <w:rFonts w:ascii="Times New Roman" w:eastAsia="Times New Roman" w:hAnsi="Times New Roman"/>
                <w:i/>
                <w:noProof/>
                <w:sz w:val="20"/>
                <w:szCs w:val="20"/>
                <w:lang w:val="en-US"/>
              </w:rPr>
              <w:t>Pelecanus onocrotalus</w:t>
            </w:r>
          </w:p>
        </w:tc>
        <w:tc>
          <w:tcPr>
            <w:tcW w:w="567" w:type="dxa"/>
            <w:shd w:val="clear" w:color="auto" w:fill="auto"/>
          </w:tcPr>
          <w:p w14:paraId="2ECCB481"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C</w:t>
            </w:r>
          </w:p>
        </w:tc>
        <w:tc>
          <w:tcPr>
            <w:tcW w:w="709" w:type="dxa"/>
            <w:shd w:val="clear" w:color="auto" w:fill="auto"/>
          </w:tcPr>
          <w:p w14:paraId="7E358FDA"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R</w:t>
            </w:r>
          </w:p>
        </w:tc>
        <w:tc>
          <w:tcPr>
            <w:tcW w:w="1696" w:type="dxa"/>
            <w:shd w:val="clear" w:color="auto" w:fill="auto"/>
          </w:tcPr>
          <w:p w14:paraId="67DC99FA"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50-150 i</w:t>
            </w:r>
          </w:p>
        </w:tc>
        <w:tc>
          <w:tcPr>
            <w:tcW w:w="709" w:type="dxa"/>
            <w:shd w:val="clear" w:color="auto" w:fill="auto"/>
          </w:tcPr>
          <w:p w14:paraId="150BE85C"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C</w:t>
            </w:r>
          </w:p>
        </w:tc>
        <w:tc>
          <w:tcPr>
            <w:tcW w:w="709" w:type="dxa"/>
            <w:shd w:val="clear" w:color="auto" w:fill="auto"/>
          </w:tcPr>
          <w:p w14:paraId="04DDD16A"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B</w:t>
            </w:r>
          </w:p>
        </w:tc>
        <w:tc>
          <w:tcPr>
            <w:tcW w:w="709" w:type="dxa"/>
            <w:shd w:val="clear" w:color="auto" w:fill="auto"/>
          </w:tcPr>
          <w:p w14:paraId="4CB787A1"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B</w:t>
            </w:r>
          </w:p>
        </w:tc>
        <w:tc>
          <w:tcPr>
            <w:tcW w:w="708" w:type="dxa"/>
            <w:shd w:val="clear" w:color="auto" w:fill="auto"/>
          </w:tcPr>
          <w:p w14:paraId="37DB0734"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B</w:t>
            </w:r>
          </w:p>
        </w:tc>
        <w:tc>
          <w:tcPr>
            <w:tcW w:w="1276" w:type="dxa"/>
            <w:tcBorders>
              <w:right w:val="single" w:sz="8" w:space="0" w:color="auto"/>
            </w:tcBorders>
          </w:tcPr>
          <w:p w14:paraId="68B015F4"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eastAsia="Times New Roman" w:hAnsi="Times New Roman"/>
                <w:noProof/>
                <w:sz w:val="20"/>
                <w:szCs w:val="20"/>
              </w:rPr>
              <w:t>50-150 i</w:t>
            </w:r>
          </w:p>
        </w:tc>
        <w:tc>
          <w:tcPr>
            <w:tcW w:w="1701" w:type="dxa"/>
            <w:tcBorders>
              <w:top w:val="single" w:sz="4" w:space="0" w:color="auto"/>
              <w:left w:val="single" w:sz="8" w:space="0" w:color="auto"/>
              <w:bottom w:val="single" w:sz="4" w:space="0" w:color="auto"/>
              <w:right w:val="single" w:sz="4" w:space="0" w:color="auto"/>
            </w:tcBorders>
          </w:tcPr>
          <w:p w14:paraId="46471718" w14:textId="7F6CB028"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eastAsia="Times New Roman" w:hAnsi="Times New Roman"/>
                <w:noProof/>
                <w:sz w:val="20"/>
                <w:szCs w:val="20"/>
              </w:rPr>
              <w:t>Specie</w:t>
            </w:r>
            <w:r w:rsidR="005824A5">
              <w:rPr>
                <w:rFonts w:ascii="Times New Roman" w:eastAsia="Times New Roman" w:hAnsi="Times New Roman"/>
                <w:noProof/>
                <w:sz w:val="20"/>
                <w:szCs w:val="20"/>
              </w:rPr>
              <w:t xml:space="preserve"> in</w:t>
            </w:r>
            <w:r w:rsidRPr="00C4761A">
              <w:rPr>
                <w:rFonts w:ascii="Times New Roman" w:eastAsia="Times New Roman" w:hAnsi="Times New Roman"/>
                <w:noProof/>
                <w:sz w:val="20"/>
                <w:szCs w:val="20"/>
              </w:rPr>
              <w:t xml:space="preserve"> pasaj </w:t>
            </w:r>
          </w:p>
          <w:p w14:paraId="304DCB50"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eastAsia="Times New Roman" w:hAnsi="Times New Roman"/>
                <w:noProof/>
                <w:sz w:val="20"/>
                <w:szCs w:val="20"/>
              </w:rPr>
              <w:t>6-10 i</w:t>
            </w:r>
          </w:p>
        </w:tc>
      </w:tr>
      <w:tr w:rsidR="00B4609B" w:rsidRPr="00C4761A" w14:paraId="5B7D1016" w14:textId="77777777" w:rsidTr="004D2210">
        <w:trPr>
          <w:trHeight w:val="253"/>
          <w:jc w:val="center"/>
        </w:trPr>
        <w:tc>
          <w:tcPr>
            <w:tcW w:w="1559" w:type="dxa"/>
            <w:shd w:val="clear" w:color="auto" w:fill="auto"/>
          </w:tcPr>
          <w:p w14:paraId="701E1C6E" w14:textId="77777777" w:rsidR="00B4609B" w:rsidRPr="00C4761A" w:rsidRDefault="00B4609B" w:rsidP="004D2210">
            <w:pPr>
              <w:spacing w:after="0"/>
              <w:rPr>
                <w:rFonts w:ascii="Times New Roman" w:eastAsia="Times New Roman" w:hAnsi="Times New Roman"/>
                <w:i/>
                <w:noProof/>
                <w:sz w:val="20"/>
                <w:szCs w:val="20"/>
                <w:lang w:val="en-US"/>
              </w:rPr>
            </w:pPr>
            <w:r w:rsidRPr="00C4761A">
              <w:rPr>
                <w:rFonts w:ascii="Times New Roman" w:eastAsia="Times New Roman" w:hAnsi="Times New Roman"/>
                <w:i/>
                <w:noProof/>
                <w:sz w:val="20"/>
                <w:szCs w:val="20"/>
                <w:lang w:val="en-US"/>
              </w:rPr>
              <w:t>Pelecanus crispus</w:t>
            </w:r>
          </w:p>
        </w:tc>
        <w:tc>
          <w:tcPr>
            <w:tcW w:w="567" w:type="dxa"/>
            <w:shd w:val="clear" w:color="auto" w:fill="auto"/>
          </w:tcPr>
          <w:p w14:paraId="4E35914F" w14:textId="77777777" w:rsidR="00B4609B" w:rsidRPr="00C4761A" w:rsidRDefault="00B4609B" w:rsidP="004D2210">
            <w:pPr>
              <w:spacing w:after="0"/>
              <w:jc w:val="center"/>
              <w:rPr>
                <w:rFonts w:ascii="Times New Roman" w:hAnsi="Times New Roman"/>
                <w:noProof/>
                <w:sz w:val="20"/>
                <w:szCs w:val="20"/>
                <w:lang w:val="en-US"/>
              </w:rPr>
            </w:pPr>
            <w:r w:rsidRPr="00C4761A">
              <w:rPr>
                <w:rFonts w:ascii="Times New Roman" w:hAnsi="Times New Roman"/>
                <w:noProof/>
                <w:sz w:val="20"/>
                <w:szCs w:val="20"/>
                <w:lang w:val="en-US"/>
              </w:rPr>
              <w:t>C</w:t>
            </w:r>
          </w:p>
        </w:tc>
        <w:tc>
          <w:tcPr>
            <w:tcW w:w="709" w:type="dxa"/>
            <w:shd w:val="clear" w:color="auto" w:fill="auto"/>
          </w:tcPr>
          <w:p w14:paraId="78146C85" w14:textId="77777777" w:rsidR="00B4609B" w:rsidRPr="00C4761A" w:rsidRDefault="00B4609B" w:rsidP="004D2210">
            <w:pPr>
              <w:spacing w:after="0"/>
              <w:jc w:val="center"/>
              <w:rPr>
                <w:rFonts w:ascii="Times New Roman" w:hAnsi="Times New Roman"/>
                <w:noProof/>
                <w:sz w:val="20"/>
                <w:szCs w:val="20"/>
                <w:lang w:val="en-US"/>
              </w:rPr>
            </w:pPr>
            <w:r w:rsidRPr="00C4761A">
              <w:rPr>
                <w:rFonts w:ascii="Times New Roman" w:hAnsi="Times New Roman"/>
                <w:noProof/>
                <w:sz w:val="20"/>
                <w:szCs w:val="20"/>
                <w:lang w:val="en-US"/>
              </w:rPr>
              <w:t>P?</w:t>
            </w:r>
          </w:p>
        </w:tc>
        <w:tc>
          <w:tcPr>
            <w:tcW w:w="1696" w:type="dxa"/>
            <w:shd w:val="clear" w:color="auto" w:fill="auto"/>
          </w:tcPr>
          <w:p w14:paraId="42942EF1" w14:textId="77777777" w:rsidR="00B4609B" w:rsidRPr="00C4761A" w:rsidRDefault="00B4609B" w:rsidP="004D2210">
            <w:pPr>
              <w:spacing w:after="0"/>
              <w:jc w:val="center"/>
              <w:rPr>
                <w:rFonts w:ascii="Times New Roman" w:hAnsi="Times New Roman"/>
                <w:noProof/>
                <w:sz w:val="20"/>
                <w:szCs w:val="20"/>
                <w:lang w:val="en-US"/>
              </w:rPr>
            </w:pPr>
            <w:r w:rsidRPr="00C4761A">
              <w:rPr>
                <w:rFonts w:ascii="Times New Roman" w:hAnsi="Times New Roman"/>
                <w:noProof/>
                <w:sz w:val="20"/>
                <w:szCs w:val="20"/>
                <w:lang w:val="en-US"/>
              </w:rPr>
              <w:t>20-50 i</w:t>
            </w:r>
          </w:p>
        </w:tc>
        <w:tc>
          <w:tcPr>
            <w:tcW w:w="709" w:type="dxa"/>
            <w:shd w:val="clear" w:color="auto" w:fill="auto"/>
          </w:tcPr>
          <w:p w14:paraId="49D99A82" w14:textId="77777777" w:rsidR="00B4609B" w:rsidRPr="00C4761A" w:rsidRDefault="00B4609B" w:rsidP="004D2210">
            <w:pPr>
              <w:spacing w:after="0"/>
              <w:jc w:val="center"/>
              <w:rPr>
                <w:rFonts w:ascii="Times New Roman" w:hAnsi="Times New Roman"/>
                <w:noProof/>
                <w:sz w:val="20"/>
                <w:szCs w:val="20"/>
                <w:lang w:val="en-US"/>
              </w:rPr>
            </w:pPr>
            <w:r w:rsidRPr="00C4761A">
              <w:rPr>
                <w:rFonts w:ascii="Times New Roman" w:hAnsi="Times New Roman"/>
                <w:noProof/>
                <w:sz w:val="20"/>
                <w:szCs w:val="20"/>
                <w:lang w:val="en-US"/>
              </w:rPr>
              <w:t>D</w:t>
            </w:r>
          </w:p>
        </w:tc>
        <w:tc>
          <w:tcPr>
            <w:tcW w:w="709" w:type="dxa"/>
            <w:shd w:val="clear" w:color="auto" w:fill="auto"/>
          </w:tcPr>
          <w:p w14:paraId="3C094797" w14:textId="77777777" w:rsidR="00B4609B" w:rsidRPr="00C4761A" w:rsidRDefault="00B4609B" w:rsidP="004D2210">
            <w:pPr>
              <w:spacing w:after="0"/>
              <w:jc w:val="center"/>
              <w:rPr>
                <w:rFonts w:ascii="Times New Roman" w:hAnsi="Times New Roman"/>
                <w:noProof/>
                <w:sz w:val="20"/>
                <w:szCs w:val="20"/>
                <w:lang w:val="en-US"/>
              </w:rPr>
            </w:pPr>
            <w:r w:rsidRPr="00C4761A">
              <w:rPr>
                <w:rFonts w:ascii="Times New Roman" w:hAnsi="Times New Roman"/>
                <w:noProof/>
                <w:sz w:val="20"/>
                <w:szCs w:val="20"/>
                <w:lang w:val="en-US"/>
              </w:rPr>
              <w:t>-</w:t>
            </w:r>
          </w:p>
        </w:tc>
        <w:tc>
          <w:tcPr>
            <w:tcW w:w="709" w:type="dxa"/>
            <w:shd w:val="clear" w:color="auto" w:fill="auto"/>
          </w:tcPr>
          <w:p w14:paraId="4B0C47F1" w14:textId="77777777" w:rsidR="00B4609B" w:rsidRPr="00C4761A" w:rsidRDefault="00B4609B" w:rsidP="004D2210">
            <w:pPr>
              <w:spacing w:after="0"/>
              <w:jc w:val="center"/>
              <w:rPr>
                <w:rFonts w:ascii="Times New Roman" w:hAnsi="Times New Roman"/>
                <w:noProof/>
                <w:sz w:val="20"/>
                <w:szCs w:val="20"/>
                <w:lang w:val="en-US"/>
              </w:rPr>
            </w:pPr>
            <w:r w:rsidRPr="00C4761A">
              <w:rPr>
                <w:rFonts w:ascii="Times New Roman" w:hAnsi="Times New Roman"/>
                <w:noProof/>
                <w:sz w:val="20"/>
                <w:szCs w:val="20"/>
                <w:lang w:val="en-US"/>
              </w:rPr>
              <w:t>-</w:t>
            </w:r>
          </w:p>
        </w:tc>
        <w:tc>
          <w:tcPr>
            <w:tcW w:w="708" w:type="dxa"/>
            <w:shd w:val="clear" w:color="auto" w:fill="auto"/>
          </w:tcPr>
          <w:p w14:paraId="3130CB75" w14:textId="77777777" w:rsidR="00B4609B" w:rsidRPr="00C4761A" w:rsidRDefault="00B4609B" w:rsidP="004D2210">
            <w:pPr>
              <w:spacing w:after="0"/>
              <w:jc w:val="center"/>
              <w:rPr>
                <w:rFonts w:ascii="Times New Roman" w:hAnsi="Times New Roman"/>
                <w:noProof/>
                <w:sz w:val="20"/>
                <w:szCs w:val="20"/>
                <w:lang w:val="en-US"/>
              </w:rPr>
            </w:pPr>
            <w:r w:rsidRPr="00C4761A">
              <w:rPr>
                <w:rFonts w:ascii="Times New Roman" w:hAnsi="Times New Roman"/>
                <w:noProof/>
                <w:sz w:val="20"/>
                <w:szCs w:val="20"/>
                <w:lang w:val="en-US"/>
              </w:rPr>
              <w:t>-</w:t>
            </w:r>
          </w:p>
        </w:tc>
        <w:tc>
          <w:tcPr>
            <w:tcW w:w="1276" w:type="dxa"/>
            <w:tcBorders>
              <w:right w:val="single" w:sz="8" w:space="0" w:color="auto"/>
            </w:tcBorders>
          </w:tcPr>
          <w:p w14:paraId="37FA185A"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eastAsia="Times New Roman" w:hAnsi="Times New Roman"/>
                <w:noProof/>
                <w:sz w:val="20"/>
                <w:szCs w:val="20"/>
              </w:rPr>
              <w:t>20-50 i</w:t>
            </w:r>
          </w:p>
        </w:tc>
        <w:tc>
          <w:tcPr>
            <w:tcW w:w="1701" w:type="dxa"/>
            <w:tcBorders>
              <w:top w:val="single" w:sz="4" w:space="0" w:color="auto"/>
              <w:left w:val="single" w:sz="8" w:space="0" w:color="auto"/>
              <w:bottom w:val="single" w:sz="4" w:space="0" w:color="auto"/>
              <w:right w:val="single" w:sz="4" w:space="0" w:color="auto"/>
            </w:tcBorders>
          </w:tcPr>
          <w:p w14:paraId="10850E2A"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eastAsia="Times New Roman" w:hAnsi="Times New Roman"/>
                <w:noProof/>
                <w:sz w:val="20"/>
                <w:szCs w:val="20"/>
              </w:rPr>
              <w:t>-</w:t>
            </w:r>
          </w:p>
        </w:tc>
      </w:tr>
      <w:tr w:rsidR="00B4609B" w:rsidRPr="00C4761A" w14:paraId="7C4B04FF" w14:textId="77777777" w:rsidTr="004D2210">
        <w:trPr>
          <w:trHeight w:val="253"/>
          <w:jc w:val="center"/>
        </w:trPr>
        <w:tc>
          <w:tcPr>
            <w:tcW w:w="1559" w:type="dxa"/>
            <w:vMerge w:val="restart"/>
            <w:shd w:val="clear" w:color="auto" w:fill="auto"/>
          </w:tcPr>
          <w:p w14:paraId="67DF09FC" w14:textId="77777777" w:rsidR="00B4609B" w:rsidRPr="00C4761A" w:rsidRDefault="00B4609B" w:rsidP="004D2210">
            <w:pPr>
              <w:autoSpaceDE w:val="0"/>
              <w:autoSpaceDN w:val="0"/>
              <w:adjustRightInd w:val="0"/>
              <w:spacing w:after="0"/>
              <w:rPr>
                <w:rFonts w:ascii="Times New Roman" w:eastAsia="Times New Roman" w:hAnsi="Times New Roman"/>
                <w:i/>
                <w:noProof/>
                <w:sz w:val="20"/>
                <w:szCs w:val="20"/>
                <w:lang w:val="en-US"/>
              </w:rPr>
            </w:pPr>
            <w:r w:rsidRPr="00C4761A">
              <w:rPr>
                <w:rFonts w:ascii="Times New Roman" w:eastAsia="Times New Roman" w:hAnsi="Times New Roman"/>
                <w:i/>
                <w:noProof/>
                <w:sz w:val="20"/>
                <w:szCs w:val="20"/>
                <w:lang w:val="en-US"/>
              </w:rPr>
              <w:t>Phalacrocorax</w:t>
            </w:r>
          </w:p>
          <w:p w14:paraId="728EFB42" w14:textId="77777777" w:rsidR="00B4609B" w:rsidRPr="00C4761A" w:rsidRDefault="00B4609B" w:rsidP="004D2210">
            <w:pPr>
              <w:spacing w:after="0"/>
              <w:rPr>
                <w:rFonts w:ascii="Times New Roman" w:eastAsia="Times New Roman" w:hAnsi="Times New Roman"/>
                <w:i/>
                <w:noProof/>
                <w:sz w:val="20"/>
                <w:szCs w:val="20"/>
                <w:lang w:val="en-US"/>
              </w:rPr>
            </w:pPr>
            <w:r w:rsidRPr="00C4761A">
              <w:rPr>
                <w:rFonts w:ascii="Times New Roman" w:eastAsia="Times New Roman" w:hAnsi="Times New Roman"/>
                <w:i/>
                <w:noProof/>
                <w:sz w:val="20"/>
                <w:szCs w:val="20"/>
                <w:lang w:val="en-US"/>
              </w:rPr>
              <w:t xml:space="preserve">carbo </w:t>
            </w:r>
          </w:p>
        </w:tc>
        <w:tc>
          <w:tcPr>
            <w:tcW w:w="567" w:type="dxa"/>
            <w:shd w:val="clear" w:color="auto" w:fill="auto"/>
          </w:tcPr>
          <w:p w14:paraId="724A16B3"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R</w:t>
            </w:r>
          </w:p>
        </w:tc>
        <w:tc>
          <w:tcPr>
            <w:tcW w:w="709" w:type="dxa"/>
            <w:shd w:val="clear" w:color="auto" w:fill="auto"/>
          </w:tcPr>
          <w:p w14:paraId="1F55B775"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R</w:t>
            </w:r>
          </w:p>
        </w:tc>
        <w:tc>
          <w:tcPr>
            <w:tcW w:w="1696" w:type="dxa"/>
            <w:shd w:val="clear" w:color="auto" w:fill="auto"/>
          </w:tcPr>
          <w:p w14:paraId="366BC2AB" w14:textId="77777777" w:rsidR="00B4609B" w:rsidRPr="00C4761A" w:rsidRDefault="00B4609B" w:rsidP="004D2210">
            <w:pPr>
              <w:spacing w:after="0"/>
              <w:jc w:val="center"/>
              <w:rPr>
                <w:rFonts w:ascii="Times New Roman" w:eastAsia="Times New Roman" w:hAnsi="Times New Roman"/>
                <w:noProof/>
                <w:sz w:val="20"/>
                <w:szCs w:val="20"/>
                <w:lang w:eastAsia="ro-RO"/>
              </w:rPr>
            </w:pPr>
            <w:r w:rsidRPr="00C4761A">
              <w:rPr>
                <w:rFonts w:ascii="Times New Roman" w:hAnsi="Times New Roman"/>
                <w:noProof/>
                <w:sz w:val="20"/>
                <w:szCs w:val="20"/>
                <w:lang w:val="en-US"/>
              </w:rPr>
              <w:t>80-120 p</w:t>
            </w:r>
          </w:p>
        </w:tc>
        <w:tc>
          <w:tcPr>
            <w:tcW w:w="709" w:type="dxa"/>
            <w:shd w:val="clear" w:color="auto" w:fill="auto"/>
          </w:tcPr>
          <w:p w14:paraId="5F17F8AE"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D</w:t>
            </w:r>
          </w:p>
        </w:tc>
        <w:tc>
          <w:tcPr>
            <w:tcW w:w="709" w:type="dxa"/>
            <w:shd w:val="clear" w:color="auto" w:fill="auto"/>
          </w:tcPr>
          <w:p w14:paraId="35AC0DE4"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w:t>
            </w:r>
          </w:p>
        </w:tc>
        <w:tc>
          <w:tcPr>
            <w:tcW w:w="709" w:type="dxa"/>
            <w:shd w:val="clear" w:color="auto" w:fill="auto"/>
          </w:tcPr>
          <w:p w14:paraId="249DC623"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w:t>
            </w:r>
          </w:p>
        </w:tc>
        <w:tc>
          <w:tcPr>
            <w:tcW w:w="708" w:type="dxa"/>
            <w:shd w:val="clear" w:color="auto" w:fill="auto"/>
          </w:tcPr>
          <w:p w14:paraId="53C6EC2E"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w:t>
            </w:r>
          </w:p>
        </w:tc>
        <w:tc>
          <w:tcPr>
            <w:tcW w:w="1276" w:type="dxa"/>
            <w:vMerge w:val="restart"/>
            <w:tcBorders>
              <w:right w:val="single" w:sz="8" w:space="0" w:color="auto"/>
            </w:tcBorders>
          </w:tcPr>
          <w:p w14:paraId="115F74C9"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eastAsia="Times New Roman" w:hAnsi="Times New Roman"/>
                <w:noProof/>
                <w:sz w:val="20"/>
                <w:szCs w:val="20"/>
              </w:rPr>
              <w:t>80-120 p</w:t>
            </w:r>
          </w:p>
        </w:tc>
        <w:tc>
          <w:tcPr>
            <w:tcW w:w="1701" w:type="dxa"/>
            <w:vMerge w:val="restart"/>
            <w:tcBorders>
              <w:top w:val="single" w:sz="4" w:space="0" w:color="auto"/>
              <w:left w:val="single" w:sz="8" w:space="0" w:color="auto"/>
              <w:right w:val="single" w:sz="4" w:space="0" w:color="auto"/>
            </w:tcBorders>
          </w:tcPr>
          <w:p w14:paraId="160FEEDB" w14:textId="32C22652" w:rsidR="00B4609B" w:rsidRPr="00C4761A" w:rsidRDefault="00B4609B" w:rsidP="004D2210">
            <w:pPr>
              <w:spacing w:after="0" w:line="240" w:lineRule="auto"/>
              <w:jc w:val="center"/>
              <w:rPr>
                <w:rFonts w:ascii="Times New Roman" w:eastAsia="Times New Roman" w:hAnsi="Times New Roman"/>
                <w:noProof/>
                <w:sz w:val="20"/>
                <w:szCs w:val="20"/>
              </w:rPr>
            </w:pPr>
            <w:r w:rsidRPr="00C4761A">
              <w:rPr>
                <w:rFonts w:ascii="Times New Roman" w:eastAsia="Times New Roman" w:hAnsi="Times New Roman"/>
                <w:noProof/>
                <w:sz w:val="20"/>
                <w:szCs w:val="20"/>
              </w:rPr>
              <w:t>Specie in pasaj 3-50 i</w:t>
            </w:r>
          </w:p>
        </w:tc>
      </w:tr>
      <w:tr w:rsidR="00B4609B" w:rsidRPr="00C4761A" w14:paraId="4AC2EC37" w14:textId="77777777" w:rsidTr="004D2210">
        <w:trPr>
          <w:trHeight w:val="539"/>
          <w:jc w:val="center"/>
        </w:trPr>
        <w:tc>
          <w:tcPr>
            <w:tcW w:w="1559" w:type="dxa"/>
            <w:vMerge/>
            <w:shd w:val="clear" w:color="auto" w:fill="auto"/>
          </w:tcPr>
          <w:p w14:paraId="650BA8BD" w14:textId="77777777" w:rsidR="00B4609B" w:rsidRPr="00C4761A" w:rsidRDefault="00B4609B" w:rsidP="004D2210">
            <w:pPr>
              <w:spacing w:after="0"/>
              <w:jc w:val="center"/>
              <w:rPr>
                <w:rFonts w:ascii="Times New Roman" w:eastAsia="Times New Roman" w:hAnsi="Times New Roman"/>
                <w:i/>
                <w:iCs/>
                <w:noProof/>
                <w:sz w:val="20"/>
                <w:szCs w:val="20"/>
                <w:lang w:eastAsia="ro-RO"/>
              </w:rPr>
            </w:pPr>
          </w:p>
        </w:tc>
        <w:tc>
          <w:tcPr>
            <w:tcW w:w="567" w:type="dxa"/>
            <w:shd w:val="clear" w:color="auto" w:fill="auto"/>
          </w:tcPr>
          <w:p w14:paraId="0B554F7A" w14:textId="77777777" w:rsidR="00B4609B" w:rsidRPr="00C4761A" w:rsidRDefault="00B4609B" w:rsidP="004D2210">
            <w:pPr>
              <w:spacing w:after="0"/>
              <w:rPr>
                <w:rFonts w:ascii="Times New Roman" w:eastAsia="Times New Roman" w:hAnsi="Times New Roman"/>
                <w:noProof/>
                <w:sz w:val="20"/>
                <w:szCs w:val="20"/>
              </w:rPr>
            </w:pPr>
            <w:r w:rsidRPr="00C4761A">
              <w:rPr>
                <w:rFonts w:ascii="Times New Roman" w:hAnsi="Times New Roman"/>
                <w:noProof/>
                <w:sz w:val="20"/>
                <w:szCs w:val="20"/>
                <w:lang w:val="en-US"/>
              </w:rPr>
              <w:t xml:space="preserve">  C</w:t>
            </w:r>
          </w:p>
        </w:tc>
        <w:tc>
          <w:tcPr>
            <w:tcW w:w="709" w:type="dxa"/>
            <w:shd w:val="clear" w:color="auto" w:fill="auto"/>
          </w:tcPr>
          <w:p w14:paraId="62D6B59D"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R</w:t>
            </w:r>
          </w:p>
        </w:tc>
        <w:tc>
          <w:tcPr>
            <w:tcW w:w="1696" w:type="dxa"/>
            <w:shd w:val="clear" w:color="auto" w:fill="auto"/>
          </w:tcPr>
          <w:p w14:paraId="62022E03" w14:textId="77777777" w:rsidR="00B4609B" w:rsidRPr="00C4761A" w:rsidRDefault="00B4609B" w:rsidP="004D2210">
            <w:pPr>
              <w:spacing w:after="0"/>
              <w:jc w:val="center"/>
              <w:rPr>
                <w:rFonts w:ascii="Times New Roman" w:eastAsia="Times New Roman" w:hAnsi="Times New Roman"/>
                <w:noProof/>
                <w:sz w:val="20"/>
                <w:szCs w:val="20"/>
                <w:lang w:eastAsia="ro-RO"/>
              </w:rPr>
            </w:pPr>
            <w:r w:rsidRPr="00C4761A">
              <w:rPr>
                <w:rFonts w:ascii="Times New Roman" w:hAnsi="Times New Roman"/>
                <w:noProof/>
                <w:sz w:val="20"/>
                <w:szCs w:val="20"/>
                <w:lang w:val="en-US"/>
              </w:rPr>
              <w:t>300 i</w:t>
            </w:r>
          </w:p>
        </w:tc>
        <w:tc>
          <w:tcPr>
            <w:tcW w:w="709" w:type="dxa"/>
            <w:shd w:val="clear" w:color="auto" w:fill="auto"/>
          </w:tcPr>
          <w:p w14:paraId="08AC0B1A"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D</w:t>
            </w:r>
          </w:p>
        </w:tc>
        <w:tc>
          <w:tcPr>
            <w:tcW w:w="709" w:type="dxa"/>
            <w:shd w:val="clear" w:color="auto" w:fill="auto"/>
          </w:tcPr>
          <w:p w14:paraId="4B328809"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w:t>
            </w:r>
          </w:p>
        </w:tc>
        <w:tc>
          <w:tcPr>
            <w:tcW w:w="709" w:type="dxa"/>
            <w:shd w:val="clear" w:color="auto" w:fill="auto"/>
          </w:tcPr>
          <w:p w14:paraId="6C99A5D2"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w:t>
            </w:r>
          </w:p>
        </w:tc>
        <w:tc>
          <w:tcPr>
            <w:tcW w:w="708" w:type="dxa"/>
            <w:shd w:val="clear" w:color="auto" w:fill="auto"/>
          </w:tcPr>
          <w:p w14:paraId="5D7B6059"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w:t>
            </w:r>
          </w:p>
        </w:tc>
        <w:tc>
          <w:tcPr>
            <w:tcW w:w="1276" w:type="dxa"/>
            <w:vMerge/>
            <w:tcBorders>
              <w:right w:val="single" w:sz="8" w:space="0" w:color="auto"/>
            </w:tcBorders>
          </w:tcPr>
          <w:p w14:paraId="612C284C" w14:textId="77777777" w:rsidR="00B4609B" w:rsidRPr="00C4761A" w:rsidRDefault="00B4609B" w:rsidP="004D2210">
            <w:pPr>
              <w:spacing w:after="0"/>
              <w:jc w:val="center"/>
              <w:rPr>
                <w:rFonts w:ascii="Times New Roman" w:eastAsia="Times New Roman" w:hAnsi="Times New Roman"/>
                <w:noProof/>
                <w:sz w:val="20"/>
                <w:szCs w:val="20"/>
              </w:rPr>
            </w:pPr>
          </w:p>
        </w:tc>
        <w:tc>
          <w:tcPr>
            <w:tcW w:w="1701" w:type="dxa"/>
            <w:vMerge/>
            <w:tcBorders>
              <w:left w:val="single" w:sz="8" w:space="0" w:color="auto"/>
              <w:right w:val="single" w:sz="4" w:space="0" w:color="auto"/>
            </w:tcBorders>
          </w:tcPr>
          <w:p w14:paraId="7612D003" w14:textId="77777777" w:rsidR="00B4609B" w:rsidRPr="00C4761A" w:rsidRDefault="00B4609B" w:rsidP="004D2210">
            <w:pPr>
              <w:spacing w:after="0"/>
              <w:jc w:val="center"/>
              <w:rPr>
                <w:rFonts w:ascii="Times New Roman" w:eastAsia="Times New Roman" w:hAnsi="Times New Roman"/>
                <w:noProof/>
                <w:sz w:val="20"/>
                <w:szCs w:val="20"/>
              </w:rPr>
            </w:pPr>
          </w:p>
        </w:tc>
      </w:tr>
      <w:tr w:rsidR="00B4609B" w:rsidRPr="00C4761A" w14:paraId="285CA38A" w14:textId="77777777" w:rsidTr="004D2210">
        <w:trPr>
          <w:trHeight w:val="253"/>
          <w:jc w:val="center"/>
        </w:trPr>
        <w:tc>
          <w:tcPr>
            <w:tcW w:w="1559" w:type="dxa"/>
            <w:vMerge w:val="restart"/>
            <w:shd w:val="clear" w:color="auto" w:fill="auto"/>
          </w:tcPr>
          <w:p w14:paraId="32ECCDD4" w14:textId="77777777" w:rsidR="00B4609B" w:rsidRPr="00C4761A" w:rsidRDefault="00B4609B" w:rsidP="004D2210">
            <w:pPr>
              <w:spacing w:after="0"/>
              <w:rPr>
                <w:rFonts w:ascii="Times New Roman" w:eastAsia="Times New Roman" w:hAnsi="Times New Roman"/>
                <w:i/>
                <w:iCs/>
                <w:noProof/>
                <w:sz w:val="20"/>
                <w:szCs w:val="20"/>
                <w:lang w:eastAsia="ro-RO"/>
              </w:rPr>
            </w:pPr>
            <w:r w:rsidRPr="00C4761A">
              <w:rPr>
                <w:rFonts w:ascii="Times New Roman" w:eastAsia="Times New Roman" w:hAnsi="Times New Roman"/>
                <w:i/>
                <w:noProof/>
                <w:sz w:val="20"/>
                <w:szCs w:val="20"/>
                <w:lang w:val="en-US"/>
              </w:rPr>
              <w:t>Phalacrocorax pygmeus</w:t>
            </w:r>
          </w:p>
          <w:p w14:paraId="41A0FB4F" w14:textId="77777777" w:rsidR="00B4609B" w:rsidRPr="00C4761A" w:rsidRDefault="00B4609B" w:rsidP="004D2210">
            <w:pPr>
              <w:spacing w:after="0"/>
              <w:rPr>
                <w:rFonts w:ascii="Times New Roman" w:eastAsia="Times New Roman" w:hAnsi="Times New Roman"/>
                <w:i/>
                <w:iCs/>
                <w:noProof/>
                <w:sz w:val="20"/>
                <w:szCs w:val="20"/>
                <w:lang w:eastAsia="ro-RO"/>
              </w:rPr>
            </w:pPr>
          </w:p>
        </w:tc>
        <w:tc>
          <w:tcPr>
            <w:tcW w:w="567" w:type="dxa"/>
            <w:shd w:val="clear" w:color="auto" w:fill="auto"/>
          </w:tcPr>
          <w:p w14:paraId="57D5CF81"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R</w:t>
            </w:r>
          </w:p>
        </w:tc>
        <w:tc>
          <w:tcPr>
            <w:tcW w:w="709" w:type="dxa"/>
            <w:shd w:val="clear" w:color="auto" w:fill="auto"/>
          </w:tcPr>
          <w:p w14:paraId="40865E7B"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R</w:t>
            </w:r>
          </w:p>
        </w:tc>
        <w:tc>
          <w:tcPr>
            <w:tcW w:w="1696" w:type="dxa"/>
            <w:shd w:val="clear" w:color="auto" w:fill="auto"/>
          </w:tcPr>
          <w:p w14:paraId="7DE36D9F" w14:textId="77777777" w:rsidR="00B4609B" w:rsidRPr="00C4761A" w:rsidRDefault="00B4609B" w:rsidP="004D2210">
            <w:pPr>
              <w:spacing w:after="0"/>
              <w:jc w:val="center"/>
              <w:rPr>
                <w:rFonts w:ascii="Times New Roman" w:eastAsia="Times New Roman" w:hAnsi="Times New Roman"/>
                <w:noProof/>
                <w:sz w:val="20"/>
                <w:szCs w:val="20"/>
                <w:lang w:eastAsia="ro-RO"/>
              </w:rPr>
            </w:pPr>
            <w:r w:rsidRPr="00C4761A">
              <w:rPr>
                <w:rFonts w:ascii="Times New Roman" w:hAnsi="Times New Roman"/>
                <w:noProof/>
                <w:sz w:val="20"/>
                <w:szCs w:val="20"/>
                <w:lang w:val="en-US"/>
              </w:rPr>
              <w:t>90-120 p</w:t>
            </w:r>
          </w:p>
        </w:tc>
        <w:tc>
          <w:tcPr>
            <w:tcW w:w="709" w:type="dxa"/>
            <w:shd w:val="clear" w:color="auto" w:fill="auto"/>
          </w:tcPr>
          <w:p w14:paraId="18F15DE8"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C</w:t>
            </w:r>
          </w:p>
        </w:tc>
        <w:tc>
          <w:tcPr>
            <w:tcW w:w="709" w:type="dxa"/>
            <w:shd w:val="clear" w:color="auto" w:fill="auto"/>
          </w:tcPr>
          <w:p w14:paraId="7EAC4B8B"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B</w:t>
            </w:r>
          </w:p>
        </w:tc>
        <w:tc>
          <w:tcPr>
            <w:tcW w:w="709" w:type="dxa"/>
            <w:shd w:val="clear" w:color="auto" w:fill="auto"/>
          </w:tcPr>
          <w:p w14:paraId="32DB1187"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C</w:t>
            </w:r>
          </w:p>
        </w:tc>
        <w:tc>
          <w:tcPr>
            <w:tcW w:w="708" w:type="dxa"/>
            <w:shd w:val="clear" w:color="auto" w:fill="auto"/>
          </w:tcPr>
          <w:p w14:paraId="193C2F9A"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B</w:t>
            </w:r>
          </w:p>
        </w:tc>
        <w:tc>
          <w:tcPr>
            <w:tcW w:w="1276" w:type="dxa"/>
            <w:tcBorders>
              <w:right w:val="single" w:sz="8" w:space="0" w:color="auto"/>
            </w:tcBorders>
          </w:tcPr>
          <w:p w14:paraId="34FAEC54"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sz w:val="20"/>
                <w:szCs w:val="20"/>
              </w:rPr>
              <w:t>90-120 p</w:t>
            </w:r>
          </w:p>
        </w:tc>
        <w:tc>
          <w:tcPr>
            <w:tcW w:w="1701" w:type="dxa"/>
            <w:vMerge w:val="restart"/>
            <w:tcBorders>
              <w:top w:val="single" w:sz="4" w:space="0" w:color="auto"/>
              <w:left w:val="single" w:sz="8" w:space="0" w:color="auto"/>
              <w:right w:val="single" w:sz="4" w:space="0" w:color="auto"/>
            </w:tcBorders>
          </w:tcPr>
          <w:p w14:paraId="19493400"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eastAsia="Times New Roman" w:hAnsi="Times New Roman"/>
                <w:noProof/>
                <w:sz w:val="20"/>
                <w:szCs w:val="20"/>
              </w:rPr>
              <w:t>Specie in pasaj,  3-12 i</w:t>
            </w:r>
          </w:p>
        </w:tc>
      </w:tr>
      <w:tr w:rsidR="00B4609B" w:rsidRPr="00C4761A" w14:paraId="40CF8A10" w14:textId="77777777" w:rsidTr="004D2210">
        <w:trPr>
          <w:trHeight w:val="253"/>
          <w:jc w:val="center"/>
        </w:trPr>
        <w:tc>
          <w:tcPr>
            <w:tcW w:w="1559" w:type="dxa"/>
            <w:vMerge/>
            <w:shd w:val="clear" w:color="auto" w:fill="auto"/>
          </w:tcPr>
          <w:p w14:paraId="04FAC02D" w14:textId="77777777" w:rsidR="00B4609B" w:rsidRPr="00C4761A" w:rsidRDefault="00B4609B" w:rsidP="004D2210">
            <w:pPr>
              <w:spacing w:after="0"/>
              <w:rPr>
                <w:rFonts w:ascii="Times New Roman" w:eastAsia="Times New Roman" w:hAnsi="Times New Roman"/>
                <w:i/>
                <w:iCs/>
                <w:noProof/>
                <w:sz w:val="20"/>
                <w:szCs w:val="20"/>
                <w:lang w:eastAsia="ro-RO"/>
              </w:rPr>
            </w:pPr>
          </w:p>
        </w:tc>
        <w:tc>
          <w:tcPr>
            <w:tcW w:w="567" w:type="dxa"/>
            <w:shd w:val="clear" w:color="auto" w:fill="auto"/>
          </w:tcPr>
          <w:p w14:paraId="22AB2610"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C</w:t>
            </w:r>
          </w:p>
        </w:tc>
        <w:tc>
          <w:tcPr>
            <w:tcW w:w="709" w:type="dxa"/>
            <w:shd w:val="clear" w:color="auto" w:fill="auto"/>
          </w:tcPr>
          <w:p w14:paraId="1ADFF1A2"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R</w:t>
            </w:r>
          </w:p>
        </w:tc>
        <w:tc>
          <w:tcPr>
            <w:tcW w:w="1696" w:type="dxa"/>
            <w:shd w:val="clear" w:color="auto" w:fill="auto"/>
          </w:tcPr>
          <w:p w14:paraId="1C4581B6" w14:textId="77777777" w:rsidR="00B4609B" w:rsidRPr="00C4761A" w:rsidRDefault="00B4609B" w:rsidP="004D2210">
            <w:pPr>
              <w:spacing w:after="0"/>
              <w:jc w:val="center"/>
              <w:rPr>
                <w:rFonts w:ascii="Times New Roman" w:eastAsia="Times New Roman" w:hAnsi="Times New Roman"/>
                <w:noProof/>
                <w:sz w:val="20"/>
                <w:szCs w:val="20"/>
                <w:lang w:eastAsia="ro-RO"/>
              </w:rPr>
            </w:pPr>
            <w:r w:rsidRPr="00C4761A">
              <w:rPr>
                <w:rFonts w:ascii="Times New Roman" w:hAnsi="Times New Roman"/>
                <w:noProof/>
                <w:sz w:val="20"/>
                <w:szCs w:val="20"/>
                <w:lang w:val="en-US"/>
              </w:rPr>
              <w:t>300 i</w:t>
            </w:r>
          </w:p>
        </w:tc>
        <w:tc>
          <w:tcPr>
            <w:tcW w:w="709" w:type="dxa"/>
            <w:shd w:val="clear" w:color="auto" w:fill="auto"/>
          </w:tcPr>
          <w:p w14:paraId="318DDCE3"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C</w:t>
            </w:r>
          </w:p>
        </w:tc>
        <w:tc>
          <w:tcPr>
            <w:tcW w:w="709" w:type="dxa"/>
            <w:shd w:val="clear" w:color="auto" w:fill="auto"/>
          </w:tcPr>
          <w:p w14:paraId="2A5FCC07"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B</w:t>
            </w:r>
          </w:p>
        </w:tc>
        <w:tc>
          <w:tcPr>
            <w:tcW w:w="709" w:type="dxa"/>
            <w:shd w:val="clear" w:color="auto" w:fill="auto"/>
          </w:tcPr>
          <w:p w14:paraId="38230109"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C</w:t>
            </w:r>
          </w:p>
        </w:tc>
        <w:tc>
          <w:tcPr>
            <w:tcW w:w="708" w:type="dxa"/>
            <w:shd w:val="clear" w:color="auto" w:fill="auto"/>
          </w:tcPr>
          <w:p w14:paraId="31EB7D9A"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B</w:t>
            </w:r>
          </w:p>
        </w:tc>
        <w:tc>
          <w:tcPr>
            <w:tcW w:w="1276" w:type="dxa"/>
            <w:tcBorders>
              <w:right w:val="single" w:sz="8" w:space="0" w:color="auto"/>
            </w:tcBorders>
          </w:tcPr>
          <w:p w14:paraId="323E53CA"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sz w:val="20"/>
                <w:szCs w:val="20"/>
              </w:rPr>
              <w:t>300 i</w:t>
            </w:r>
          </w:p>
        </w:tc>
        <w:tc>
          <w:tcPr>
            <w:tcW w:w="1701" w:type="dxa"/>
            <w:vMerge/>
            <w:tcBorders>
              <w:left w:val="single" w:sz="8" w:space="0" w:color="auto"/>
              <w:right w:val="single" w:sz="4" w:space="0" w:color="auto"/>
            </w:tcBorders>
          </w:tcPr>
          <w:p w14:paraId="1C2133DE" w14:textId="77777777" w:rsidR="00B4609B" w:rsidRPr="00C4761A" w:rsidRDefault="00B4609B" w:rsidP="004D2210">
            <w:pPr>
              <w:spacing w:after="0"/>
              <w:jc w:val="center"/>
              <w:rPr>
                <w:rFonts w:ascii="Times New Roman" w:eastAsia="Times New Roman" w:hAnsi="Times New Roman"/>
                <w:noProof/>
                <w:sz w:val="20"/>
                <w:szCs w:val="20"/>
              </w:rPr>
            </w:pPr>
          </w:p>
        </w:tc>
      </w:tr>
      <w:tr w:rsidR="00B4609B" w:rsidRPr="00C4761A" w14:paraId="7EEF7018" w14:textId="77777777" w:rsidTr="004D2210">
        <w:trPr>
          <w:trHeight w:val="253"/>
          <w:jc w:val="center"/>
        </w:trPr>
        <w:tc>
          <w:tcPr>
            <w:tcW w:w="1559" w:type="dxa"/>
            <w:vMerge/>
            <w:shd w:val="clear" w:color="auto" w:fill="auto"/>
          </w:tcPr>
          <w:p w14:paraId="74F06D6A" w14:textId="77777777" w:rsidR="00B4609B" w:rsidRPr="00C4761A" w:rsidRDefault="00B4609B" w:rsidP="004D2210">
            <w:pPr>
              <w:spacing w:after="0"/>
              <w:rPr>
                <w:rFonts w:ascii="Times New Roman" w:eastAsia="Times New Roman" w:hAnsi="Times New Roman"/>
                <w:i/>
                <w:iCs/>
                <w:noProof/>
                <w:sz w:val="20"/>
                <w:szCs w:val="20"/>
                <w:lang w:eastAsia="ro-RO"/>
              </w:rPr>
            </w:pPr>
          </w:p>
        </w:tc>
        <w:tc>
          <w:tcPr>
            <w:tcW w:w="567" w:type="dxa"/>
            <w:shd w:val="clear" w:color="auto" w:fill="auto"/>
          </w:tcPr>
          <w:p w14:paraId="46A26109"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W</w:t>
            </w:r>
          </w:p>
        </w:tc>
        <w:tc>
          <w:tcPr>
            <w:tcW w:w="709" w:type="dxa"/>
            <w:shd w:val="clear" w:color="auto" w:fill="auto"/>
          </w:tcPr>
          <w:p w14:paraId="5E7174E7"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R</w:t>
            </w:r>
          </w:p>
        </w:tc>
        <w:tc>
          <w:tcPr>
            <w:tcW w:w="1696" w:type="dxa"/>
            <w:shd w:val="clear" w:color="auto" w:fill="auto"/>
          </w:tcPr>
          <w:p w14:paraId="419EAB91" w14:textId="77777777" w:rsidR="00B4609B" w:rsidRPr="00C4761A" w:rsidRDefault="00B4609B" w:rsidP="004D2210">
            <w:pPr>
              <w:spacing w:after="0"/>
              <w:jc w:val="center"/>
              <w:rPr>
                <w:rFonts w:ascii="Times New Roman" w:eastAsia="Times New Roman" w:hAnsi="Times New Roman"/>
                <w:noProof/>
                <w:sz w:val="20"/>
                <w:szCs w:val="20"/>
                <w:lang w:eastAsia="ro-RO"/>
              </w:rPr>
            </w:pPr>
            <w:r w:rsidRPr="00C4761A">
              <w:rPr>
                <w:rFonts w:ascii="Times New Roman" w:hAnsi="Times New Roman"/>
                <w:noProof/>
                <w:sz w:val="20"/>
                <w:szCs w:val="20"/>
                <w:lang w:val="en-US"/>
              </w:rPr>
              <w:t>240 i</w:t>
            </w:r>
          </w:p>
        </w:tc>
        <w:tc>
          <w:tcPr>
            <w:tcW w:w="709" w:type="dxa"/>
            <w:shd w:val="clear" w:color="auto" w:fill="auto"/>
          </w:tcPr>
          <w:p w14:paraId="7F28B7DB"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C</w:t>
            </w:r>
          </w:p>
        </w:tc>
        <w:tc>
          <w:tcPr>
            <w:tcW w:w="709" w:type="dxa"/>
            <w:shd w:val="clear" w:color="auto" w:fill="auto"/>
          </w:tcPr>
          <w:p w14:paraId="5822591F"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B</w:t>
            </w:r>
          </w:p>
        </w:tc>
        <w:tc>
          <w:tcPr>
            <w:tcW w:w="709" w:type="dxa"/>
            <w:shd w:val="clear" w:color="auto" w:fill="auto"/>
          </w:tcPr>
          <w:p w14:paraId="38C1F12C"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C</w:t>
            </w:r>
          </w:p>
        </w:tc>
        <w:tc>
          <w:tcPr>
            <w:tcW w:w="708" w:type="dxa"/>
            <w:shd w:val="clear" w:color="auto" w:fill="auto"/>
          </w:tcPr>
          <w:p w14:paraId="034E08F1"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B</w:t>
            </w:r>
          </w:p>
        </w:tc>
        <w:tc>
          <w:tcPr>
            <w:tcW w:w="1276" w:type="dxa"/>
            <w:tcBorders>
              <w:right w:val="single" w:sz="8" w:space="0" w:color="auto"/>
            </w:tcBorders>
          </w:tcPr>
          <w:p w14:paraId="63B9C4DD"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sz w:val="20"/>
                <w:szCs w:val="20"/>
              </w:rPr>
              <w:t>240 i</w:t>
            </w:r>
          </w:p>
        </w:tc>
        <w:tc>
          <w:tcPr>
            <w:tcW w:w="1701" w:type="dxa"/>
            <w:vMerge/>
            <w:tcBorders>
              <w:left w:val="single" w:sz="8" w:space="0" w:color="auto"/>
              <w:bottom w:val="single" w:sz="4" w:space="0" w:color="auto"/>
              <w:right w:val="single" w:sz="4" w:space="0" w:color="auto"/>
            </w:tcBorders>
          </w:tcPr>
          <w:p w14:paraId="68C23EC8" w14:textId="77777777" w:rsidR="00B4609B" w:rsidRPr="00C4761A" w:rsidRDefault="00B4609B" w:rsidP="004D2210">
            <w:pPr>
              <w:spacing w:after="0"/>
              <w:jc w:val="center"/>
              <w:rPr>
                <w:rFonts w:ascii="Times New Roman" w:eastAsia="Times New Roman" w:hAnsi="Times New Roman"/>
                <w:noProof/>
                <w:sz w:val="20"/>
                <w:szCs w:val="20"/>
              </w:rPr>
            </w:pPr>
          </w:p>
        </w:tc>
      </w:tr>
      <w:tr w:rsidR="00B4609B" w:rsidRPr="00C4761A" w14:paraId="44429D1A" w14:textId="77777777" w:rsidTr="004D2210">
        <w:trPr>
          <w:trHeight w:val="253"/>
          <w:jc w:val="center"/>
        </w:trPr>
        <w:tc>
          <w:tcPr>
            <w:tcW w:w="1559" w:type="dxa"/>
            <w:shd w:val="clear" w:color="auto" w:fill="auto"/>
          </w:tcPr>
          <w:p w14:paraId="42AC4912" w14:textId="77777777" w:rsidR="00B4609B" w:rsidRPr="00C4761A" w:rsidRDefault="00B4609B" w:rsidP="004D2210">
            <w:pPr>
              <w:spacing w:after="0"/>
              <w:rPr>
                <w:rFonts w:ascii="Times New Roman" w:eastAsia="Times New Roman" w:hAnsi="Times New Roman"/>
                <w:i/>
                <w:iCs/>
                <w:noProof/>
                <w:sz w:val="20"/>
                <w:szCs w:val="20"/>
                <w:lang w:eastAsia="ro-RO"/>
              </w:rPr>
            </w:pPr>
            <w:r w:rsidRPr="00C4761A">
              <w:rPr>
                <w:rFonts w:ascii="Times New Roman" w:eastAsia="Times New Roman" w:hAnsi="Times New Roman"/>
                <w:i/>
                <w:noProof/>
                <w:sz w:val="20"/>
                <w:szCs w:val="20"/>
                <w:lang w:val="en-US"/>
              </w:rPr>
              <w:t>Picus canus</w:t>
            </w:r>
          </w:p>
        </w:tc>
        <w:tc>
          <w:tcPr>
            <w:tcW w:w="567" w:type="dxa"/>
            <w:shd w:val="clear" w:color="auto" w:fill="auto"/>
          </w:tcPr>
          <w:p w14:paraId="667C1738"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R</w:t>
            </w:r>
          </w:p>
        </w:tc>
        <w:tc>
          <w:tcPr>
            <w:tcW w:w="709" w:type="dxa"/>
            <w:shd w:val="clear" w:color="auto" w:fill="auto"/>
          </w:tcPr>
          <w:p w14:paraId="4193BDD3"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R</w:t>
            </w:r>
          </w:p>
        </w:tc>
        <w:tc>
          <w:tcPr>
            <w:tcW w:w="1696" w:type="dxa"/>
            <w:shd w:val="clear" w:color="auto" w:fill="auto"/>
          </w:tcPr>
          <w:p w14:paraId="5BE61281" w14:textId="77777777" w:rsidR="00B4609B" w:rsidRPr="00C4761A" w:rsidRDefault="00B4609B" w:rsidP="004D2210">
            <w:pPr>
              <w:spacing w:after="0"/>
              <w:jc w:val="center"/>
              <w:rPr>
                <w:rFonts w:ascii="Times New Roman" w:eastAsia="Times New Roman" w:hAnsi="Times New Roman"/>
                <w:noProof/>
                <w:sz w:val="20"/>
                <w:szCs w:val="20"/>
                <w:lang w:eastAsia="ro-RO"/>
              </w:rPr>
            </w:pPr>
            <w:r w:rsidRPr="00C4761A">
              <w:rPr>
                <w:rFonts w:ascii="Times New Roman" w:hAnsi="Times New Roman"/>
                <w:noProof/>
                <w:sz w:val="20"/>
                <w:szCs w:val="20"/>
                <w:lang w:val="en-US"/>
              </w:rPr>
              <w:t>30 p</w:t>
            </w:r>
          </w:p>
        </w:tc>
        <w:tc>
          <w:tcPr>
            <w:tcW w:w="709" w:type="dxa"/>
            <w:shd w:val="clear" w:color="auto" w:fill="auto"/>
          </w:tcPr>
          <w:p w14:paraId="2460CA50"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D</w:t>
            </w:r>
          </w:p>
        </w:tc>
        <w:tc>
          <w:tcPr>
            <w:tcW w:w="709" w:type="dxa"/>
            <w:shd w:val="clear" w:color="auto" w:fill="auto"/>
          </w:tcPr>
          <w:p w14:paraId="303E24AC"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w:t>
            </w:r>
          </w:p>
        </w:tc>
        <w:tc>
          <w:tcPr>
            <w:tcW w:w="709" w:type="dxa"/>
            <w:shd w:val="clear" w:color="auto" w:fill="auto"/>
          </w:tcPr>
          <w:p w14:paraId="5B11AA82"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w:t>
            </w:r>
          </w:p>
        </w:tc>
        <w:tc>
          <w:tcPr>
            <w:tcW w:w="708" w:type="dxa"/>
            <w:shd w:val="clear" w:color="auto" w:fill="auto"/>
          </w:tcPr>
          <w:p w14:paraId="4FC716C4"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w:t>
            </w:r>
          </w:p>
        </w:tc>
        <w:tc>
          <w:tcPr>
            <w:tcW w:w="1276" w:type="dxa"/>
            <w:tcBorders>
              <w:right w:val="single" w:sz="8" w:space="0" w:color="auto"/>
            </w:tcBorders>
          </w:tcPr>
          <w:p w14:paraId="23C1395E"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30 p</w:t>
            </w:r>
          </w:p>
        </w:tc>
        <w:tc>
          <w:tcPr>
            <w:tcW w:w="1701" w:type="dxa"/>
            <w:tcBorders>
              <w:top w:val="single" w:sz="4" w:space="0" w:color="auto"/>
              <w:left w:val="single" w:sz="8" w:space="0" w:color="auto"/>
              <w:bottom w:val="single" w:sz="4" w:space="0" w:color="auto"/>
              <w:right w:val="single" w:sz="4" w:space="0" w:color="auto"/>
            </w:tcBorders>
          </w:tcPr>
          <w:p w14:paraId="46C28EA9" w14:textId="77777777" w:rsidR="00B4609B" w:rsidRPr="00C4761A" w:rsidRDefault="00B4609B" w:rsidP="004D2210">
            <w:pPr>
              <w:spacing w:after="0" w:line="240" w:lineRule="auto"/>
              <w:jc w:val="center"/>
              <w:rPr>
                <w:rFonts w:ascii="Times New Roman" w:eastAsia="Times New Roman" w:hAnsi="Times New Roman"/>
                <w:noProof/>
                <w:sz w:val="20"/>
                <w:szCs w:val="20"/>
              </w:rPr>
            </w:pPr>
            <w:r w:rsidRPr="00C4761A">
              <w:rPr>
                <w:rFonts w:ascii="Times New Roman" w:eastAsia="Times New Roman" w:hAnsi="Times New Roman"/>
                <w:noProof/>
                <w:sz w:val="20"/>
                <w:szCs w:val="20"/>
              </w:rPr>
              <w:t>Specie obs in pasaj</w:t>
            </w:r>
          </w:p>
          <w:p w14:paraId="30E7B61F"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eastAsia="Times New Roman" w:hAnsi="Times New Roman"/>
                <w:noProof/>
                <w:sz w:val="20"/>
                <w:szCs w:val="20"/>
              </w:rPr>
              <w:t>1-2 i</w:t>
            </w:r>
          </w:p>
        </w:tc>
      </w:tr>
      <w:tr w:rsidR="00B4609B" w:rsidRPr="00C4761A" w14:paraId="3D06D62F" w14:textId="77777777" w:rsidTr="004D2210">
        <w:trPr>
          <w:trHeight w:val="253"/>
          <w:jc w:val="center"/>
        </w:trPr>
        <w:tc>
          <w:tcPr>
            <w:tcW w:w="1559" w:type="dxa"/>
            <w:shd w:val="clear" w:color="auto" w:fill="auto"/>
          </w:tcPr>
          <w:p w14:paraId="4A91C01E" w14:textId="77777777" w:rsidR="00B4609B" w:rsidRPr="00C4761A" w:rsidRDefault="00B4609B" w:rsidP="004D2210">
            <w:pPr>
              <w:spacing w:after="0"/>
              <w:rPr>
                <w:rFonts w:ascii="Times New Roman" w:eastAsia="Times New Roman" w:hAnsi="Times New Roman"/>
                <w:i/>
                <w:noProof/>
                <w:sz w:val="20"/>
                <w:szCs w:val="20"/>
                <w:lang w:val="en-US"/>
              </w:rPr>
            </w:pPr>
            <w:r w:rsidRPr="00C4761A">
              <w:rPr>
                <w:rFonts w:ascii="Times New Roman" w:eastAsia="Times New Roman" w:hAnsi="Times New Roman"/>
                <w:i/>
                <w:noProof/>
                <w:sz w:val="20"/>
                <w:szCs w:val="20"/>
                <w:lang w:val="en-US"/>
              </w:rPr>
              <w:t>Platalea leucorodia</w:t>
            </w:r>
          </w:p>
        </w:tc>
        <w:tc>
          <w:tcPr>
            <w:tcW w:w="567" w:type="dxa"/>
            <w:shd w:val="clear" w:color="auto" w:fill="auto"/>
          </w:tcPr>
          <w:p w14:paraId="54841849" w14:textId="77777777" w:rsidR="00B4609B" w:rsidRPr="00C4761A" w:rsidRDefault="00B4609B" w:rsidP="004D2210">
            <w:pPr>
              <w:spacing w:after="0"/>
              <w:jc w:val="center"/>
              <w:rPr>
                <w:rFonts w:ascii="Times New Roman" w:hAnsi="Times New Roman"/>
                <w:noProof/>
                <w:sz w:val="20"/>
                <w:szCs w:val="20"/>
                <w:lang w:val="en-US"/>
              </w:rPr>
            </w:pPr>
            <w:r w:rsidRPr="00C4761A">
              <w:rPr>
                <w:rFonts w:ascii="Times New Roman" w:hAnsi="Times New Roman"/>
                <w:noProof/>
                <w:sz w:val="20"/>
                <w:szCs w:val="20"/>
                <w:lang w:val="en-US"/>
              </w:rPr>
              <w:t>R</w:t>
            </w:r>
          </w:p>
        </w:tc>
        <w:tc>
          <w:tcPr>
            <w:tcW w:w="709" w:type="dxa"/>
            <w:shd w:val="clear" w:color="auto" w:fill="auto"/>
          </w:tcPr>
          <w:p w14:paraId="6AA49D1B" w14:textId="77777777" w:rsidR="00B4609B" w:rsidRPr="00C4761A" w:rsidRDefault="00B4609B" w:rsidP="004D2210">
            <w:pPr>
              <w:spacing w:after="0"/>
              <w:jc w:val="center"/>
              <w:rPr>
                <w:rFonts w:ascii="Times New Roman" w:hAnsi="Times New Roman"/>
                <w:noProof/>
                <w:sz w:val="20"/>
                <w:szCs w:val="20"/>
                <w:lang w:val="en-US"/>
              </w:rPr>
            </w:pPr>
            <w:r w:rsidRPr="00C4761A">
              <w:rPr>
                <w:rFonts w:ascii="Times New Roman" w:hAnsi="Times New Roman"/>
                <w:noProof/>
                <w:sz w:val="20"/>
                <w:szCs w:val="20"/>
                <w:lang w:val="en-US"/>
              </w:rPr>
              <w:t>R</w:t>
            </w:r>
          </w:p>
        </w:tc>
        <w:tc>
          <w:tcPr>
            <w:tcW w:w="1696" w:type="dxa"/>
            <w:shd w:val="clear" w:color="auto" w:fill="auto"/>
          </w:tcPr>
          <w:p w14:paraId="482C06ED" w14:textId="77777777" w:rsidR="00B4609B" w:rsidRPr="00C4761A" w:rsidRDefault="00B4609B" w:rsidP="004D2210">
            <w:pPr>
              <w:spacing w:after="0"/>
              <w:jc w:val="center"/>
              <w:rPr>
                <w:rFonts w:ascii="Times New Roman" w:hAnsi="Times New Roman"/>
                <w:noProof/>
                <w:sz w:val="20"/>
                <w:szCs w:val="20"/>
                <w:lang w:val="en-US"/>
              </w:rPr>
            </w:pPr>
            <w:r w:rsidRPr="00C4761A">
              <w:rPr>
                <w:rFonts w:ascii="Times New Roman" w:hAnsi="Times New Roman"/>
                <w:noProof/>
                <w:sz w:val="20"/>
                <w:szCs w:val="20"/>
                <w:lang w:val="en-US"/>
              </w:rPr>
              <w:t>144-160 p</w:t>
            </w:r>
          </w:p>
        </w:tc>
        <w:tc>
          <w:tcPr>
            <w:tcW w:w="709" w:type="dxa"/>
            <w:shd w:val="clear" w:color="auto" w:fill="auto"/>
          </w:tcPr>
          <w:p w14:paraId="5C127E13" w14:textId="77777777" w:rsidR="00B4609B" w:rsidRPr="00C4761A" w:rsidRDefault="00B4609B" w:rsidP="004D2210">
            <w:pPr>
              <w:spacing w:after="0"/>
              <w:jc w:val="center"/>
              <w:rPr>
                <w:rFonts w:ascii="Times New Roman" w:hAnsi="Times New Roman"/>
                <w:noProof/>
                <w:sz w:val="20"/>
                <w:szCs w:val="20"/>
                <w:lang w:val="en-US"/>
              </w:rPr>
            </w:pPr>
            <w:r w:rsidRPr="00C4761A">
              <w:rPr>
                <w:rFonts w:ascii="Times New Roman" w:hAnsi="Times New Roman"/>
                <w:noProof/>
                <w:sz w:val="20"/>
                <w:szCs w:val="20"/>
                <w:lang w:val="en-US"/>
              </w:rPr>
              <w:t>B</w:t>
            </w:r>
          </w:p>
        </w:tc>
        <w:tc>
          <w:tcPr>
            <w:tcW w:w="709" w:type="dxa"/>
            <w:shd w:val="clear" w:color="auto" w:fill="auto"/>
          </w:tcPr>
          <w:p w14:paraId="4C7B7FC9" w14:textId="77777777" w:rsidR="00B4609B" w:rsidRPr="00C4761A" w:rsidRDefault="00B4609B" w:rsidP="004D2210">
            <w:pPr>
              <w:spacing w:after="0"/>
              <w:jc w:val="center"/>
              <w:rPr>
                <w:rFonts w:ascii="Times New Roman" w:hAnsi="Times New Roman"/>
                <w:noProof/>
                <w:sz w:val="20"/>
                <w:szCs w:val="20"/>
                <w:lang w:val="en-US"/>
              </w:rPr>
            </w:pPr>
            <w:r w:rsidRPr="00C4761A">
              <w:rPr>
                <w:rFonts w:ascii="Times New Roman" w:hAnsi="Times New Roman"/>
                <w:noProof/>
                <w:sz w:val="20"/>
                <w:szCs w:val="20"/>
                <w:lang w:val="en-US"/>
              </w:rPr>
              <w:t>B</w:t>
            </w:r>
          </w:p>
        </w:tc>
        <w:tc>
          <w:tcPr>
            <w:tcW w:w="709" w:type="dxa"/>
            <w:shd w:val="clear" w:color="auto" w:fill="auto"/>
          </w:tcPr>
          <w:p w14:paraId="38E2168A" w14:textId="77777777" w:rsidR="00B4609B" w:rsidRPr="00C4761A" w:rsidRDefault="00B4609B" w:rsidP="004D2210">
            <w:pPr>
              <w:spacing w:after="0"/>
              <w:jc w:val="center"/>
              <w:rPr>
                <w:rFonts w:ascii="Times New Roman" w:hAnsi="Times New Roman"/>
                <w:noProof/>
                <w:sz w:val="20"/>
                <w:szCs w:val="20"/>
                <w:lang w:val="en-US"/>
              </w:rPr>
            </w:pPr>
            <w:r w:rsidRPr="00C4761A">
              <w:rPr>
                <w:rFonts w:ascii="Times New Roman" w:hAnsi="Times New Roman"/>
                <w:noProof/>
                <w:sz w:val="20"/>
                <w:szCs w:val="20"/>
                <w:lang w:val="en-US"/>
              </w:rPr>
              <w:t>C</w:t>
            </w:r>
          </w:p>
        </w:tc>
        <w:tc>
          <w:tcPr>
            <w:tcW w:w="708" w:type="dxa"/>
            <w:shd w:val="clear" w:color="auto" w:fill="auto"/>
          </w:tcPr>
          <w:p w14:paraId="548781C6" w14:textId="77777777" w:rsidR="00B4609B" w:rsidRPr="00C4761A" w:rsidRDefault="00B4609B" w:rsidP="004D2210">
            <w:pPr>
              <w:spacing w:after="0"/>
              <w:jc w:val="center"/>
              <w:rPr>
                <w:rFonts w:ascii="Times New Roman" w:hAnsi="Times New Roman"/>
                <w:noProof/>
                <w:sz w:val="20"/>
                <w:szCs w:val="20"/>
                <w:lang w:val="en-US"/>
              </w:rPr>
            </w:pPr>
            <w:r w:rsidRPr="00C4761A">
              <w:rPr>
                <w:rFonts w:ascii="Times New Roman" w:hAnsi="Times New Roman"/>
                <w:noProof/>
                <w:sz w:val="20"/>
                <w:szCs w:val="20"/>
                <w:lang w:val="en-US"/>
              </w:rPr>
              <w:t>B</w:t>
            </w:r>
          </w:p>
        </w:tc>
        <w:tc>
          <w:tcPr>
            <w:tcW w:w="1276" w:type="dxa"/>
            <w:tcBorders>
              <w:right w:val="single" w:sz="8" w:space="0" w:color="auto"/>
            </w:tcBorders>
          </w:tcPr>
          <w:p w14:paraId="6D8A7A5E"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eastAsia="Times New Roman" w:hAnsi="Times New Roman"/>
                <w:noProof/>
                <w:sz w:val="20"/>
                <w:szCs w:val="20"/>
              </w:rPr>
              <w:t>144-160 p</w:t>
            </w:r>
          </w:p>
        </w:tc>
        <w:tc>
          <w:tcPr>
            <w:tcW w:w="1701" w:type="dxa"/>
            <w:tcBorders>
              <w:top w:val="single" w:sz="4" w:space="0" w:color="auto"/>
              <w:left w:val="single" w:sz="8" w:space="0" w:color="auto"/>
              <w:bottom w:val="single" w:sz="4" w:space="0" w:color="auto"/>
              <w:right w:val="single" w:sz="4" w:space="0" w:color="auto"/>
            </w:tcBorders>
          </w:tcPr>
          <w:p w14:paraId="7485687F" w14:textId="77777777" w:rsidR="00B4609B" w:rsidRPr="00C4761A" w:rsidRDefault="00B4609B" w:rsidP="004D2210">
            <w:pPr>
              <w:spacing w:after="0" w:line="240" w:lineRule="auto"/>
              <w:jc w:val="center"/>
              <w:rPr>
                <w:rFonts w:ascii="Times New Roman" w:eastAsia="Times New Roman" w:hAnsi="Times New Roman"/>
                <w:noProof/>
                <w:sz w:val="20"/>
                <w:szCs w:val="20"/>
              </w:rPr>
            </w:pPr>
            <w:r w:rsidRPr="00C4761A">
              <w:rPr>
                <w:rFonts w:ascii="Times New Roman" w:eastAsia="Times New Roman" w:hAnsi="Times New Roman"/>
                <w:noProof/>
                <w:sz w:val="20"/>
                <w:szCs w:val="20"/>
              </w:rPr>
              <w:t>-</w:t>
            </w:r>
          </w:p>
        </w:tc>
      </w:tr>
      <w:tr w:rsidR="00B4609B" w:rsidRPr="00C4761A" w14:paraId="5F1B94AD" w14:textId="77777777" w:rsidTr="004D2210">
        <w:trPr>
          <w:trHeight w:val="263"/>
          <w:jc w:val="center"/>
        </w:trPr>
        <w:tc>
          <w:tcPr>
            <w:tcW w:w="1559" w:type="dxa"/>
            <w:vMerge w:val="restart"/>
            <w:shd w:val="clear" w:color="auto" w:fill="auto"/>
          </w:tcPr>
          <w:p w14:paraId="4A53A144" w14:textId="77777777" w:rsidR="00B4609B" w:rsidRPr="00C4761A" w:rsidRDefault="00B4609B" w:rsidP="004D2210">
            <w:pPr>
              <w:spacing w:after="0"/>
              <w:rPr>
                <w:rFonts w:ascii="Times New Roman" w:eastAsia="Times New Roman" w:hAnsi="Times New Roman"/>
                <w:i/>
                <w:iCs/>
                <w:noProof/>
                <w:sz w:val="20"/>
                <w:szCs w:val="20"/>
                <w:lang w:eastAsia="ro-RO"/>
              </w:rPr>
            </w:pPr>
            <w:r w:rsidRPr="00C4761A">
              <w:rPr>
                <w:rFonts w:ascii="Times New Roman" w:eastAsia="Times New Roman" w:hAnsi="Times New Roman"/>
                <w:i/>
                <w:noProof/>
                <w:sz w:val="20"/>
                <w:szCs w:val="20"/>
                <w:lang w:val="en-US"/>
              </w:rPr>
              <w:t>Plegadis falcinellus</w:t>
            </w:r>
          </w:p>
        </w:tc>
        <w:tc>
          <w:tcPr>
            <w:tcW w:w="567" w:type="dxa"/>
            <w:shd w:val="clear" w:color="auto" w:fill="auto"/>
          </w:tcPr>
          <w:p w14:paraId="055E7F87"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R</w:t>
            </w:r>
          </w:p>
        </w:tc>
        <w:tc>
          <w:tcPr>
            <w:tcW w:w="709" w:type="dxa"/>
            <w:shd w:val="clear" w:color="auto" w:fill="auto"/>
          </w:tcPr>
          <w:p w14:paraId="154F1F02"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R</w:t>
            </w:r>
          </w:p>
        </w:tc>
        <w:tc>
          <w:tcPr>
            <w:tcW w:w="1696" w:type="dxa"/>
            <w:shd w:val="clear" w:color="auto" w:fill="auto"/>
          </w:tcPr>
          <w:p w14:paraId="176555B6" w14:textId="77777777" w:rsidR="00B4609B" w:rsidRPr="00C4761A" w:rsidRDefault="00B4609B" w:rsidP="004D2210">
            <w:pPr>
              <w:spacing w:after="0"/>
              <w:jc w:val="center"/>
              <w:rPr>
                <w:rFonts w:ascii="Times New Roman" w:eastAsia="Times New Roman" w:hAnsi="Times New Roman"/>
                <w:noProof/>
                <w:sz w:val="20"/>
                <w:szCs w:val="20"/>
                <w:lang w:eastAsia="ro-RO"/>
              </w:rPr>
            </w:pPr>
            <w:r w:rsidRPr="00C4761A">
              <w:rPr>
                <w:rFonts w:ascii="Times New Roman" w:hAnsi="Times New Roman"/>
                <w:noProof/>
                <w:sz w:val="20"/>
                <w:szCs w:val="20"/>
                <w:lang w:val="en-US"/>
              </w:rPr>
              <w:t>120-130 p</w:t>
            </w:r>
          </w:p>
        </w:tc>
        <w:tc>
          <w:tcPr>
            <w:tcW w:w="709" w:type="dxa"/>
            <w:shd w:val="clear" w:color="auto" w:fill="auto"/>
          </w:tcPr>
          <w:p w14:paraId="2595F39F"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B</w:t>
            </w:r>
          </w:p>
        </w:tc>
        <w:tc>
          <w:tcPr>
            <w:tcW w:w="709" w:type="dxa"/>
            <w:shd w:val="clear" w:color="auto" w:fill="auto"/>
          </w:tcPr>
          <w:p w14:paraId="04AFDFB3"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B</w:t>
            </w:r>
          </w:p>
        </w:tc>
        <w:tc>
          <w:tcPr>
            <w:tcW w:w="709" w:type="dxa"/>
            <w:shd w:val="clear" w:color="auto" w:fill="auto"/>
          </w:tcPr>
          <w:p w14:paraId="6A258DB2"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C</w:t>
            </w:r>
          </w:p>
        </w:tc>
        <w:tc>
          <w:tcPr>
            <w:tcW w:w="708" w:type="dxa"/>
            <w:shd w:val="clear" w:color="auto" w:fill="auto"/>
          </w:tcPr>
          <w:p w14:paraId="3DB9E44B"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B</w:t>
            </w:r>
          </w:p>
        </w:tc>
        <w:tc>
          <w:tcPr>
            <w:tcW w:w="1276" w:type="dxa"/>
            <w:tcBorders>
              <w:right w:val="single" w:sz="8" w:space="0" w:color="auto"/>
            </w:tcBorders>
          </w:tcPr>
          <w:p w14:paraId="1F77EA0A"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sz w:val="20"/>
                <w:szCs w:val="20"/>
              </w:rPr>
              <w:t>120-130 p</w:t>
            </w:r>
          </w:p>
        </w:tc>
        <w:tc>
          <w:tcPr>
            <w:tcW w:w="1701" w:type="dxa"/>
            <w:vMerge w:val="restart"/>
            <w:tcBorders>
              <w:top w:val="single" w:sz="4" w:space="0" w:color="auto"/>
              <w:left w:val="single" w:sz="8" w:space="0" w:color="auto"/>
              <w:right w:val="single" w:sz="4" w:space="0" w:color="auto"/>
            </w:tcBorders>
          </w:tcPr>
          <w:p w14:paraId="565A3E79"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eastAsia="Times New Roman" w:hAnsi="Times New Roman"/>
                <w:noProof/>
                <w:sz w:val="20"/>
                <w:szCs w:val="20"/>
              </w:rPr>
              <w:t>-</w:t>
            </w:r>
          </w:p>
        </w:tc>
      </w:tr>
      <w:tr w:rsidR="00B4609B" w:rsidRPr="00C4761A" w14:paraId="014E1626" w14:textId="77777777" w:rsidTr="004D2210">
        <w:trPr>
          <w:trHeight w:val="262"/>
          <w:jc w:val="center"/>
        </w:trPr>
        <w:tc>
          <w:tcPr>
            <w:tcW w:w="1559" w:type="dxa"/>
            <w:vMerge/>
            <w:shd w:val="clear" w:color="auto" w:fill="auto"/>
          </w:tcPr>
          <w:p w14:paraId="4023A031" w14:textId="77777777" w:rsidR="00B4609B" w:rsidRPr="00C4761A" w:rsidRDefault="00B4609B" w:rsidP="004D2210">
            <w:pPr>
              <w:spacing w:after="0"/>
              <w:rPr>
                <w:rFonts w:ascii="Times New Roman" w:eastAsia="Times New Roman" w:hAnsi="Times New Roman"/>
                <w:i/>
                <w:noProof/>
                <w:sz w:val="20"/>
                <w:szCs w:val="20"/>
                <w:lang w:val="en-US"/>
              </w:rPr>
            </w:pPr>
          </w:p>
        </w:tc>
        <w:tc>
          <w:tcPr>
            <w:tcW w:w="567" w:type="dxa"/>
            <w:shd w:val="clear" w:color="auto" w:fill="auto"/>
          </w:tcPr>
          <w:p w14:paraId="31C54E7E" w14:textId="77777777" w:rsidR="00B4609B" w:rsidRPr="00C4761A" w:rsidRDefault="00B4609B" w:rsidP="004D2210">
            <w:pPr>
              <w:spacing w:after="0"/>
              <w:jc w:val="center"/>
              <w:rPr>
                <w:rFonts w:ascii="Times New Roman" w:hAnsi="Times New Roman"/>
                <w:noProof/>
                <w:sz w:val="20"/>
                <w:szCs w:val="20"/>
                <w:lang w:val="en-US"/>
              </w:rPr>
            </w:pPr>
            <w:r w:rsidRPr="00C4761A">
              <w:rPr>
                <w:rFonts w:ascii="Times New Roman" w:hAnsi="Times New Roman"/>
                <w:noProof/>
                <w:sz w:val="20"/>
                <w:szCs w:val="20"/>
                <w:lang w:val="en-US"/>
              </w:rPr>
              <w:t>C</w:t>
            </w:r>
          </w:p>
        </w:tc>
        <w:tc>
          <w:tcPr>
            <w:tcW w:w="709" w:type="dxa"/>
            <w:shd w:val="clear" w:color="auto" w:fill="auto"/>
          </w:tcPr>
          <w:p w14:paraId="796117AE" w14:textId="77777777" w:rsidR="00B4609B" w:rsidRPr="00C4761A" w:rsidRDefault="00B4609B" w:rsidP="004D2210">
            <w:pPr>
              <w:spacing w:after="0"/>
              <w:jc w:val="center"/>
              <w:rPr>
                <w:rFonts w:ascii="Times New Roman" w:hAnsi="Times New Roman"/>
                <w:noProof/>
                <w:sz w:val="20"/>
                <w:szCs w:val="20"/>
                <w:lang w:val="en-US"/>
              </w:rPr>
            </w:pPr>
            <w:r w:rsidRPr="00C4761A">
              <w:rPr>
                <w:rFonts w:ascii="Times New Roman" w:hAnsi="Times New Roman"/>
                <w:noProof/>
                <w:sz w:val="20"/>
                <w:szCs w:val="20"/>
                <w:lang w:val="en-US"/>
              </w:rPr>
              <w:t>R</w:t>
            </w:r>
          </w:p>
        </w:tc>
        <w:tc>
          <w:tcPr>
            <w:tcW w:w="1696" w:type="dxa"/>
            <w:shd w:val="clear" w:color="auto" w:fill="auto"/>
          </w:tcPr>
          <w:p w14:paraId="1CD65B3C" w14:textId="77777777" w:rsidR="00B4609B" w:rsidRPr="00C4761A" w:rsidRDefault="00B4609B" w:rsidP="004D2210">
            <w:pPr>
              <w:spacing w:after="0"/>
              <w:jc w:val="center"/>
              <w:rPr>
                <w:rFonts w:ascii="Times New Roman" w:hAnsi="Times New Roman"/>
                <w:noProof/>
                <w:sz w:val="20"/>
                <w:szCs w:val="20"/>
                <w:lang w:val="en-US"/>
              </w:rPr>
            </w:pPr>
            <w:r w:rsidRPr="00C4761A">
              <w:rPr>
                <w:rFonts w:ascii="Times New Roman" w:hAnsi="Times New Roman"/>
                <w:noProof/>
                <w:sz w:val="20"/>
                <w:szCs w:val="20"/>
                <w:lang w:val="en-US"/>
              </w:rPr>
              <w:t>230-400 I</w:t>
            </w:r>
          </w:p>
        </w:tc>
        <w:tc>
          <w:tcPr>
            <w:tcW w:w="709" w:type="dxa"/>
            <w:shd w:val="clear" w:color="auto" w:fill="auto"/>
          </w:tcPr>
          <w:p w14:paraId="6676CB5C" w14:textId="77777777" w:rsidR="00B4609B" w:rsidRPr="00C4761A" w:rsidRDefault="00B4609B" w:rsidP="004D2210">
            <w:pPr>
              <w:spacing w:after="0"/>
              <w:jc w:val="center"/>
              <w:rPr>
                <w:rFonts w:ascii="Times New Roman" w:hAnsi="Times New Roman"/>
                <w:noProof/>
                <w:sz w:val="20"/>
                <w:szCs w:val="20"/>
                <w:lang w:val="en-US"/>
              </w:rPr>
            </w:pPr>
            <w:r w:rsidRPr="00C4761A">
              <w:rPr>
                <w:rFonts w:ascii="Times New Roman" w:hAnsi="Times New Roman"/>
                <w:noProof/>
                <w:sz w:val="20"/>
                <w:szCs w:val="20"/>
                <w:lang w:val="en-US"/>
              </w:rPr>
              <w:t>B</w:t>
            </w:r>
          </w:p>
        </w:tc>
        <w:tc>
          <w:tcPr>
            <w:tcW w:w="709" w:type="dxa"/>
            <w:shd w:val="clear" w:color="auto" w:fill="auto"/>
          </w:tcPr>
          <w:p w14:paraId="76647BF5" w14:textId="77777777" w:rsidR="00B4609B" w:rsidRPr="00C4761A" w:rsidRDefault="00B4609B" w:rsidP="004D2210">
            <w:pPr>
              <w:spacing w:after="0"/>
              <w:jc w:val="center"/>
              <w:rPr>
                <w:rFonts w:ascii="Times New Roman" w:hAnsi="Times New Roman"/>
                <w:noProof/>
                <w:sz w:val="20"/>
                <w:szCs w:val="20"/>
                <w:lang w:val="en-US"/>
              </w:rPr>
            </w:pPr>
            <w:r w:rsidRPr="00C4761A">
              <w:rPr>
                <w:rFonts w:ascii="Times New Roman" w:hAnsi="Times New Roman"/>
                <w:noProof/>
                <w:sz w:val="20"/>
                <w:szCs w:val="20"/>
                <w:lang w:val="en-US"/>
              </w:rPr>
              <w:t>B</w:t>
            </w:r>
          </w:p>
        </w:tc>
        <w:tc>
          <w:tcPr>
            <w:tcW w:w="709" w:type="dxa"/>
            <w:shd w:val="clear" w:color="auto" w:fill="auto"/>
          </w:tcPr>
          <w:p w14:paraId="07F469A8" w14:textId="77777777" w:rsidR="00B4609B" w:rsidRPr="00C4761A" w:rsidRDefault="00B4609B" w:rsidP="004D2210">
            <w:pPr>
              <w:spacing w:after="0"/>
              <w:jc w:val="center"/>
              <w:rPr>
                <w:rFonts w:ascii="Times New Roman" w:hAnsi="Times New Roman"/>
                <w:noProof/>
                <w:sz w:val="20"/>
                <w:szCs w:val="20"/>
                <w:lang w:val="en-US"/>
              </w:rPr>
            </w:pPr>
            <w:r w:rsidRPr="00C4761A">
              <w:rPr>
                <w:rFonts w:ascii="Times New Roman" w:hAnsi="Times New Roman"/>
                <w:noProof/>
                <w:sz w:val="20"/>
                <w:szCs w:val="20"/>
                <w:lang w:val="en-US"/>
              </w:rPr>
              <w:t>C</w:t>
            </w:r>
          </w:p>
        </w:tc>
        <w:tc>
          <w:tcPr>
            <w:tcW w:w="708" w:type="dxa"/>
            <w:shd w:val="clear" w:color="auto" w:fill="auto"/>
          </w:tcPr>
          <w:p w14:paraId="46860B0D" w14:textId="77777777" w:rsidR="00B4609B" w:rsidRPr="00C4761A" w:rsidRDefault="00B4609B" w:rsidP="004D2210">
            <w:pPr>
              <w:spacing w:after="0"/>
              <w:jc w:val="center"/>
              <w:rPr>
                <w:rFonts w:ascii="Times New Roman" w:hAnsi="Times New Roman"/>
                <w:noProof/>
                <w:sz w:val="20"/>
                <w:szCs w:val="20"/>
                <w:lang w:val="en-US"/>
              </w:rPr>
            </w:pPr>
            <w:r w:rsidRPr="00C4761A">
              <w:rPr>
                <w:rFonts w:ascii="Times New Roman" w:hAnsi="Times New Roman"/>
                <w:noProof/>
                <w:sz w:val="20"/>
                <w:szCs w:val="20"/>
                <w:lang w:val="en-US"/>
              </w:rPr>
              <w:t>B</w:t>
            </w:r>
          </w:p>
        </w:tc>
        <w:tc>
          <w:tcPr>
            <w:tcW w:w="1276" w:type="dxa"/>
            <w:tcBorders>
              <w:right w:val="single" w:sz="8" w:space="0" w:color="auto"/>
            </w:tcBorders>
          </w:tcPr>
          <w:p w14:paraId="1F62D455"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sz w:val="20"/>
                <w:szCs w:val="20"/>
              </w:rPr>
              <w:t>230-400 I</w:t>
            </w:r>
          </w:p>
        </w:tc>
        <w:tc>
          <w:tcPr>
            <w:tcW w:w="1701" w:type="dxa"/>
            <w:vMerge/>
            <w:tcBorders>
              <w:left w:val="single" w:sz="8" w:space="0" w:color="auto"/>
              <w:bottom w:val="single" w:sz="4" w:space="0" w:color="auto"/>
              <w:right w:val="single" w:sz="4" w:space="0" w:color="auto"/>
            </w:tcBorders>
          </w:tcPr>
          <w:p w14:paraId="2D7875DB" w14:textId="77777777" w:rsidR="00B4609B" w:rsidRPr="00C4761A" w:rsidRDefault="00B4609B" w:rsidP="004D2210">
            <w:pPr>
              <w:spacing w:after="0"/>
              <w:jc w:val="center"/>
              <w:rPr>
                <w:rFonts w:ascii="Times New Roman" w:eastAsia="Times New Roman" w:hAnsi="Times New Roman"/>
                <w:noProof/>
                <w:sz w:val="20"/>
                <w:szCs w:val="20"/>
              </w:rPr>
            </w:pPr>
          </w:p>
        </w:tc>
      </w:tr>
      <w:tr w:rsidR="00B4609B" w:rsidRPr="00C4761A" w14:paraId="578FF99A" w14:textId="77777777" w:rsidTr="004D2210">
        <w:trPr>
          <w:trHeight w:val="253"/>
          <w:jc w:val="center"/>
        </w:trPr>
        <w:tc>
          <w:tcPr>
            <w:tcW w:w="1559" w:type="dxa"/>
            <w:shd w:val="clear" w:color="auto" w:fill="auto"/>
          </w:tcPr>
          <w:p w14:paraId="2BB45D23" w14:textId="77777777" w:rsidR="00B4609B" w:rsidRPr="00C4761A" w:rsidRDefault="00B4609B" w:rsidP="004D2210">
            <w:pPr>
              <w:spacing w:after="0"/>
              <w:rPr>
                <w:rFonts w:ascii="Times New Roman" w:eastAsia="Times New Roman" w:hAnsi="Times New Roman"/>
                <w:i/>
                <w:noProof/>
                <w:sz w:val="20"/>
                <w:szCs w:val="20"/>
                <w:lang w:val="en-US"/>
              </w:rPr>
            </w:pPr>
            <w:r w:rsidRPr="00C4761A">
              <w:rPr>
                <w:rFonts w:ascii="Times New Roman" w:eastAsia="Times New Roman" w:hAnsi="Times New Roman"/>
                <w:i/>
                <w:noProof/>
                <w:sz w:val="20"/>
                <w:szCs w:val="20"/>
                <w:lang w:val="en-US"/>
              </w:rPr>
              <w:t>Podiceps cristatus</w:t>
            </w:r>
          </w:p>
        </w:tc>
        <w:tc>
          <w:tcPr>
            <w:tcW w:w="567" w:type="dxa"/>
            <w:shd w:val="clear" w:color="auto" w:fill="auto"/>
          </w:tcPr>
          <w:p w14:paraId="4165DD6F" w14:textId="77777777" w:rsidR="00B4609B" w:rsidRPr="00C4761A" w:rsidRDefault="00B4609B" w:rsidP="004D2210">
            <w:pPr>
              <w:spacing w:after="0"/>
              <w:jc w:val="center"/>
              <w:rPr>
                <w:rFonts w:ascii="Times New Roman" w:hAnsi="Times New Roman"/>
                <w:noProof/>
                <w:sz w:val="20"/>
                <w:szCs w:val="20"/>
                <w:lang w:val="en-US"/>
              </w:rPr>
            </w:pPr>
            <w:r w:rsidRPr="00C4761A">
              <w:rPr>
                <w:rFonts w:ascii="Times New Roman" w:hAnsi="Times New Roman"/>
                <w:noProof/>
                <w:sz w:val="20"/>
                <w:szCs w:val="20"/>
                <w:lang w:val="en-US"/>
              </w:rPr>
              <w:t>W</w:t>
            </w:r>
          </w:p>
        </w:tc>
        <w:tc>
          <w:tcPr>
            <w:tcW w:w="709" w:type="dxa"/>
            <w:shd w:val="clear" w:color="auto" w:fill="auto"/>
          </w:tcPr>
          <w:p w14:paraId="7BECC8DE" w14:textId="77777777" w:rsidR="00B4609B" w:rsidRPr="00C4761A" w:rsidRDefault="00B4609B" w:rsidP="004D2210">
            <w:pPr>
              <w:spacing w:after="0"/>
              <w:jc w:val="center"/>
              <w:rPr>
                <w:rFonts w:ascii="Times New Roman" w:hAnsi="Times New Roman"/>
                <w:noProof/>
                <w:sz w:val="20"/>
                <w:szCs w:val="20"/>
                <w:lang w:val="en-US"/>
              </w:rPr>
            </w:pPr>
            <w:r w:rsidRPr="00C4761A">
              <w:rPr>
                <w:rFonts w:ascii="Times New Roman" w:hAnsi="Times New Roman"/>
                <w:noProof/>
                <w:sz w:val="20"/>
                <w:szCs w:val="20"/>
                <w:lang w:val="en-US"/>
              </w:rPr>
              <w:t>R</w:t>
            </w:r>
          </w:p>
        </w:tc>
        <w:tc>
          <w:tcPr>
            <w:tcW w:w="1696" w:type="dxa"/>
            <w:shd w:val="clear" w:color="auto" w:fill="auto"/>
          </w:tcPr>
          <w:p w14:paraId="45E2F791" w14:textId="77777777" w:rsidR="00B4609B" w:rsidRPr="00C4761A" w:rsidRDefault="00B4609B" w:rsidP="004D2210">
            <w:pPr>
              <w:spacing w:after="0"/>
              <w:jc w:val="center"/>
              <w:rPr>
                <w:rFonts w:ascii="Times New Roman" w:hAnsi="Times New Roman"/>
                <w:noProof/>
                <w:sz w:val="20"/>
                <w:szCs w:val="20"/>
                <w:lang w:val="en-US"/>
              </w:rPr>
            </w:pPr>
            <w:r w:rsidRPr="00C4761A">
              <w:rPr>
                <w:rFonts w:ascii="Times New Roman" w:hAnsi="Times New Roman"/>
                <w:noProof/>
                <w:sz w:val="20"/>
                <w:szCs w:val="20"/>
                <w:lang w:val="en-US"/>
              </w:rPr>
              <w:t>200 i</w:t>
            </w:r>
          </w:p>
        </w:tc>
        <w:tc>
          <w:tcPr>
            <w:tcW w:w="709" w:type="dxa"/>
            <w:shd w:val="clear" w:color="auto" w:fill="auto"/>
          </w:tcPr>
          <w:p w14:paraId="2F404686" w14:textId="77777777" w:rsidR="00B4609B" w:rsidRPr="00C4761A" w:rsidRDefault="00B4609B" w:rsidP="004D2210">
            <w:pPr>
              <w:spacing w:after="0"/>
              <w:jc w:val="center"/>
              <w:rPr>
                <w:rFonts w:ascii="Times New Roman" w:hAnsi="Times New Roman"/>
                <w:noProof/>
                <w:sz w:val="20"/>
                <w:szCs w:val="20"/>
                <w:lang w:val="en-US"/>
              </w:rPr>
            </w:pPr>
            <w:r w:rsidRPr="00C4761A">
              <w:rPr>
                <w:rFonts w:ascii="Times New Roman" w:hAnsi="Times New Roman"/>
                <w:noProof/>
                <w:sz w:val="20"/>
                <w:szCs w:val="20"/>
                <w:lang w:val="en-US"/>
              </w:rPr>
              <w:t>D</w:t>
            </w:r>
          </w:p>
        </w:tc>
        <w:tc>
          <w:tcPr>
            <w:tcW w:w="709" w:type="dxa"/>
            <w:shd w:val="clear" w:color="auto" w:fill="auto"/>
          </w:tcPr>
          <w:p w14:paraId="4FDE5C25" w14:textId="77777777" w:rsidR="00B4609B" w:rsidRPr="00C4761A" w:rsidRDefault="00B4609B" w:rsidP="004D2210">
            <w:pPr>
              <w:spacing w:after="0"/>
              <w:jc w:val="center"/>
              <w:rPr>
                <w:rFonts w:ascii="Times New Roman" w:hAnsi="Times New Roman"/>
                <w:noProof/>
                <w:sz w:val="20"/>
                <w:szCs w:val="20"/>
                <w:lang w:val="en-US"/>
              </w:rPr>
            </w:pPr>
            <w:r w:rsidRPr="00C4761A">
              <w:rPr>
                <w:rFonts w:ascii="Times New Roman" w:hAnsi="Times New Roman"/>
                <w:noProof/>
                <w:sz w:val="20"/>
                <w:szCs w:val="20"/>
                <w:lang w:val="en-US"/>
              </w:rPr>
              <w:t>-</w:t>
            </w:r>
          </w:p>
        </w:tc>
        <w:tc>
          <w:tcPr>
            <w:tcW w:w="709" w:type="dxa"/>
            <w:shd w:val="clear" w:color="auto" w:fill="auto"/>
          </w:tcPr>
          <w:p w14:paraId="2081CCA3" w14:textId="77777777" w:rsidR="00B4609B" w:rsidRPr="00C4761A" w:rsidRDefault="00B4609B" w:rsidP="004D2210">
            <w:pPr>
              <w:spacing w:after="0"/>
              <w:jc w:val="center"/>
              <w:rPr>
                <w:rFonts w:ascii="Times New Roman" w:hAnsi="Times New Roman"/>
                <w:noProof/>
                <w:sz w:val="20"/>
                <w:szCs w:val="20"/>
                <w:lang w:val="en-US"/>
              </w:rPr>
            </w:pPr>
            <w:r w:rsidRPr="00C4761A">
              <w:rPr>
                <w:rFonts w:ascii="Times New Roman" w:hAnsi="Times New Roman"/>
                <w:noProof/>
                <w:sz w:val="20"/>
                <w:szCs w:val="20"/>
                <w:lang w:val="en-US"/>
              </w:rPr>
              <w:t>-</w:t>
            </w:r>
          </w:p>
        </w:tc>
        <w:tc>
          <w:tcPr>
            <w:tcW w:w="708" w:type="dxa"/>
            <w:shd w:val="clear" w:color="auto" w:fill="auto"/>
          </w:tcPr>
          <w:p w14:paraId="2E9450D9" w14:textId="77777777" w:rsidR="00B4609B" w:rsidRPr="00C4761A" w:rsidRDefault="00B4609B" w:rsidP="004D2210">
            <w:pPr>
              <w:spacing w:after="0"/>
              <w:jc w:val="center"/>
              <w:rPr>
                <w:rFonts w:ascii="Times New Roman" w:hAnsi="Times New Roman"/>
                <w:noProof/>
                <w:sz w:val="20"/>
                <w:szCs w:val="20"/>
                <w:lang w:val="en-US"/>
              </w:rPr>
            </w:pPr>
            <w:r w:rsidRPr="00C4761A">
              <w:rPr>
                <w:rFonts w:ascii="Times New Roman" w:hAnsi="Times New Roman"/>
                <w:noProof/>
                <w:sz w:val="20"/>
                <w:szCs w:val="20"/>
                <w:lang w:val="en-US"/>
              </w:rPr>
              <w:t>-</w:t>
            </w:r>
          </w:p>
        </w:tc>
        <w:tc>
          <w:tcPr>
            <w:tcW w:w="1276" w:type="dxa"/>
            <w:tcBorders>
              <w:right w:val="single" w:sz="8" w:space="0" w:color="auto"/>
            </w:tcBorders>
          </w:tcPr>
          <w:p w14:paraId="0AEE6130"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eastAsia="Times New Roman" w:hAnsi="Times New Roman"/>
                <w:noProof/>
                <w:sz w:val="20"/>
                <w:szCs w:val="20"/>
              </w:rPr>
              <w:t>200 i</w:t>
            </w:r>
          </w:p>
        </w:tc>
        <w:tc>
          <w:tcPr>
            <w:tcW w:w="1701" w:type="dxa"/>
            <w:tcBorders>
              <w:top w:val="single" w:sz="4" w:space="0" w:color="auto"/>
              <w:left w:val="single" w:sz="8" w:space="0" w:color="auto"/>
              <w:bottom w:val="single" w:sz="4" w:space="0" w:color="auto"/>
              <w:right w:val="single" w:sz="4" w:space="0" w:color="auto"/>
            </w:tcBorders>
          </w:tcPr>
          <w:p w14:paraId="7613256F"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eastAsia="Times New Roman" w:hAnsi="Times New Roman"/>
                <w:noProof/>
                <w:sz w:val="20"/>
                <w:szCs w:val="20"/>
              </w:rPr>
              <w:t>-</w:t>
            </w:r>
          </w:p>
        </w:tc>
      </w:tr>
      <w:tr w:rsidR="00B4609B" w:rsidRPr="00C4761A" w14:paraId="2741400E" w14:textId="77777777" w:rsidTr="004D2210">
        <w:trPr>
          <w:trHeight w:val="253"/>
          <w:jc w:val="center"/>
        </w:trPr>
        <w:tc>
          <w:tcPr>
            <w:tcW w:w="1559" w:type="dxa"/>
            <w:shd w:val="clear" w:color="auto" w:fill="auto"/>
          </w:tcPr>
          <w:p w14:paraId="49676089" w14:textId="77777777" w:rsidR="00B4609B" w:rsidRPr="00C4761A" w:rsidRDefault="00B4609B" w:rsidP="004D2210">
            <w:pPr>
              <w:spacing w:after="0"/>
              <w:rPr>
                <w:rFonts w:ascii="Times New Roman" w:eastAsia="Times New Roman" w:hAnsi="Times New Roman"/>
                <w:i/>
                <w:iCs/>
                <w:noProof/>
                <w:sz w:val="20"/>
                <w:szCs w:val="20"/>
                <w:lang w:eastAsia="ro-RO"/>
              </w:rPr>
            </w:pPr>
            <w:r w:rsidRPr="00C4761A">
              <w:rPr>
                <w:rFonts w:ascii="Times New Roman" w:eastAsia="Times New Roman" w:hAnsi="Times New Roman"/>
                <w:i/>
                <w:noProof/>
                <w:sz w:val="20"/>
                <w:szCs w:val="20"/>
                <w:lang w:val="en-US"/>
              </w:rPr>
              <w:t xml:space="preserve">Porzana parva </w:t>
            </w:r>
          </w:p>
        </w:tc>
        <w:tc>
          <w:tcPr>
            <w:tcW w:w="567" w:type="dxa"/>
            <w:shd w:val="clear" w:color="auto" w:fill="auto"/>
          </w:tcPr>
          <w:p w14:paraId="1DEF4E93"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R</w:t>
            </w:r>
          </w:p>
        </w:tc>
        <w:tc>
          <w:tcPr>
            <w:tcW w:w="709" w:type="dxa"/>
            <w:shd w:val="clear" w:color="auto" w:fill="auto"/>
          </w:tcPr>
          <w:p w14:paraId="00A618F9"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R</w:t>
            </w:r>
          </w:p>
        </w:tc>
        <w:tc>
          <w:tcPr>
            <w:tcW w:w="1696" w:type="dxa"/>
            <w:tcBorders>
              <w:top w:val="single" w:sz="4" w:space="0" w:color="auto"/>
              <w:left w:val="single" w:sz="4" w:space="0" w:color="auto"/>
              <w:bottom w:val="single" w:sz="4" w:space="0" w:color="auto"/>
              <w:right w:val="single" w:sz="4" w:space="0" w:color="auto"/>
            </w:tcBorders>
          </w:tcPr>
          <w:p w14:paraId="7F18CB70" w14:textId="77777777" w:rsidR="00B4609B" w:rsidRPr="00C4761A" w:rsidRDefault="00B4609B" w:rsidP="004D2210">
            <w:pPr>
              <w:spacing w:after="0"/>
              <w:jc w:val="center"/>
              <w:rPr>
                <w:rFonts w:ascii="Times New Roman" w:eastAsia="Times New Roman" w:hAnsi="Times New Roman"/>
                <w:noProof/>
                <w:sz w:val="20"/>
                <w:szCs w:val="20"/>
                <w:lang w:eastAsia="ro-RO"/>
              </w:rPr>
            </w:pPr>
            <w:r w:rsidRPr="00C4761A">
              <w:rPr>
                <w:rFonts w:ascii="Times New Roman" w:eastAsia="Times New Roman" w:hAnsi="Times New Roman"/>
                <w:noProof/>
                <w:sz w:val="20"/>
                <w:szCs w:val="20"/>
                <w:lang w:eastAsia="ro-RO"/>
              </w:rPr>
              <w:t>12 p</w:t>
            </w:r>
          </w:p>
        </w:tc>
        <w:tc>
          <w:tcPr>
            <w:tcW w:w="709" w:type="dxa"/>
            <w:shd w:val="clear" w:color="auto" w:fill="auto"/>
          </w:tcPr>
          <w:p w14:paraId="754196B9"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C</w:t>
            </w:r>
          </w:p>
        </w:tc>
        <w:tc>
          <w:tcPr>
            <w:tcW w:w="709" w:type="dxa"/>
            <w:shd w:val="clear" w:color="auto" w:fill="auto"/>
          </w:tcPr>
          <w:p w14:paraId="70403981"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B</w:t>
            </w:r>
          </w:p>
        </w:tc>
        <w:tc>
          <w:tcPr>
            <w:tcW w:w="709" w:type="dxa"/>
            <w:shd w:val="clear" w:color="auto" w:fill="auto"/>
          </w:tcPr>
          <w:p w14:paraId="6AEB0545"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C</w:t>
            </w:r>
          </w:p>
        </w:tc>
        <w:tc>
          <w:tcPr>
            <w:tcW w:w="708" w:type="dxa"/>
            <w:shd w:val="clear" w:color="auto" w:fill="auto"/>
          </w:tcPr>
          <w:p w14:paraId="55360833"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B</w:t>
            </w:r>
          </w:p>
        </w:tc>
        <w:tc>
          <w:tcPr>
            <w:tcW w:w="1276" w:type="dxa"/>
            <w:tcBorders>
              <w:right w:val="single" w:sz="8" w:space="0" w:color="auto"/>
            </w:tcBorders>
          </w:tcPr>
          <w:p w14:paraId="14E5682B"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sz w:val="20"/>
                <w:szCs w:val="20"/>
              </w:rPr>
              <w:t>12 p</w:t>
            </w:r>
          </w:p>
        </w:tc>
        <w:tc>
          <w:tcPr>
            <w:tcW w:w="1701" w:type="dxa"/>
            <w:tcBorders>
              <w:top w:val="single" w:sz="4" w:space="0" w:color="auto"/>
              <w:left w:val="single" w:sz="8" w:space="0" w:color="auto"/>
              <w:bottom w:val="single" w:sz="4" w:space="0" w:color="auto"/>
              <w:right w:val="single" w:sz="4" w:space="0" w:color="auto"/>
            </w:tcBorders>
          </w:tcPr>
          <w:p w14:paraId="3FD9F2B7"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eastAsia="Times New Roman" w:hAnsi="Times New Roman"/>
                <w:noProof/>
                <w:sz w:val="20"/>
                <w:szCs w:val="20"/>
              </w:rPr>
              <w:t>-</w:t>
            </w:r>
          </w:p>
        </w:tc>
      </w:tr>
      <w:tr w:rsidR="00B4609B" w:rsidRPr="00C4761A" w14:paraId="623CF9D4" w14:textId="77777777" w:rsidTr="004D2210">
        <w:trPr>
          <w:trHeight w:val="545"/>
          <w:jc w:val="center"/>
        </w:trPr>
        <w:tc>
          <w:tcPr>
            <w:tcW w:w="1559" w:type="dxa"/>
            <w:shd w:val="clear" w:color="auto" w:fill="auto"/>
          </w:tcPr>
          <w:p w14:paraId="0D43304E" w14:textId="77777777" w:rsidR="00B4609B" w:rsidRPr="00C4761A" w:rsidRDefault="00B4609B" w:rsidP="004D2210">
            <w:pPr>
              <w:spacing w:after="0"/>
              <w:rPr>
                <w:rFonts w:ascii="Times New Roman" w:eastAsia="Times New Roman" w:hAnsi="Times New Roman"/>
                <w:i/>
                <w:iCs/>
                <w:noProof/>
                <w:sz w:val="20"/>
                <w:szCs w:val="20"/>
                <w:lang w:eastAsia="ro-RO"/>
              </w:rPr>
            </w:pPr>
            <w:r w:rsidRPr="00C4761A">
              <w:rPr>
                <w:rFonts w:ascii="Times New Roman" w:eastAsia="Times New Roman" w:hAnsi="Times New Roman"/>
                <w:i/>
                <w:noProof/>
                <w:sz w:val="20"/>
                <w:szCs w:val="20"/>
                <w:lang w:val="en-US"/>
              </w:rPr>
              <w:lastRenderedPageBreak/>
              <w:t>Recurvirostra avosetta</w:t>
            </w:r>
          </w:p>
        </w:tc>
        <w:tc>
          <w:tcPr>
            <w:tcW w:w="567" w:type="dxa"/>
            <w:shd w:val="clear" w:color="auto" w:fill="auto"/>
          </w:tcPr>
          <w:p w14:paraId="65A0E44B"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C</w:t>
            </w:r>
          </w:p>
        </w:tc>
        <w:tc>
          <w:tcPr>
            <w:tcW w:w="709" w:type="dxa"/>
            <w:shd w:val="clear" w:color="auto" w:fill="auto"/>
          </w:tcPr>
          <w:p w14:paraId="686307C8"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R</w:t>
            </w:r>
          </w:p>
        </w:tc>
        <w:tc>
          <w:tcPr>
            <w:tcW w:w="1696" w:type="dxa"/>
            <w:shd w:val="clear" w:color="auto" w:fill="auto"/>
          </w:tcPr>
          <w:p w14:paraId="3A2E6B22" w14:textId="77777777" w:rsidR="00B4609B" w:rsidRPr="00C4761A" w:rsidRDefault="00B4609B" w:rsidP="004D2210">
            <w:pPr>
              <w:spacing w:after="0"/>
              <w:jc w:val="center"/>
              <w:rPr>
                <w:rFonts w:ascii="Times New Roman" w:eastAsia="Times New Roman" w:hAnsi="Times New Roman"/>
                <w:noProof/>
                <w:sz w:val="20"/>
                <w:szCs w:val="20"/>
                <w:lang w:eastAsia="ro-RO"/>
              </w:rPr>
            </w:pPr>
            <w:r w:rsidRPr="00C4761A">
              <w:rPr>
                <w:rFonts w:ascii="Times New Roman" w:hAnsi="Times New Roman"/>
                <w:noProof/>
                <w:sz w:val="20"/>
                <w:szCs w:val="20"/>
                <w:lang w:val="en-US"/>
              </w:rPr>
              <w:t>8 i</w:t>
            </w:r>
          </w:p>
        </w:tc>
        <w:tc>
          <w:tcPr>
            <w:tcW w:w="709" w:type="dxa"/>
            <w:shd w:val="clear" w:color="auto" w:fill="auto"/>
          </w:tcPr>
          <w:p w14:paraId="21D0CB46"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D</w:t>
            </w:r>
          </w:p>
        </w:tc>
        <w:tc>
          <w:tcPr>
            <w:tcW w:w="709" w:type="dxa"/>
            <w:shd w:val="clear" w:color="auto" w:fill="auto"/>
          </w:tcPr>
          <w:p w14:paraId="621300B0"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w:t>
            </w:r>
          </w:p>
        </w:tc>
        <w:tc>
          <w:tcPr>
            <w:tcW w:w="709" w:type="dxa"/>
            <w:shd w:val="clear" w:color="auto" w:fill="auto"/>
          </w:tcPr>
          <w:p w14:paraId="0E0E4BFD"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w:t>
            </w:r>
          </w:p>
        </w:tc>
        <w:tc>
          <w:tcPr>
            <w:tcW w:w="708" w:type="dxa"/>
            <w:shd w:val="clear" w:color="auto" w:fill="auto"/>
          </w:tcPr>
          <w:p w14:paraId="5585D98A"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w:t>
            </w:r>
          </w:p>
        </w:tc>
        <w:tc>
          <w:tcPr>
            <w:tcW w:w="1276" w:type="dxa"/>
            <w:tcBorders>
              <w:right w:val="single" w:sz="8" w:space="0" w:color="auto"/>
            </w:tcBorders>
          </w:tcPr>
          <w:p w14:paraId="0AF7588E"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sz w:val="20"/>
                <w:szCs w:val="20"/>
              </w:rPr>
              <w:t>8 i</w:t>
            </w:r>
          </w:p>
        </w:tc>
        <w:tc>
          <w:tcPr>
            <w:tcW w:w="1701" w:type="dxa"/>
            <w:tcBorders>
              <w:top w:val="single" w:sz="4" w:space="0" w:color="auto"/>
              <w:left w:val="single" w:sz="8" w:space="0" w:color="auto"/>
              <w:right w:val="single" w:sz="4" w:space="0" w:color="auto"/>
            </w:tcBorders>
          </w:tcPr>
          <w:p w14:paraId="4E0CF5C2"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eastAsia="Times New Roman" w:hAnsi="Times New Roman"/>
                <w:noProof/>
                <w:sz w:val="20"/>
                <w:szCs w:val="20"/>
              </w:rPr>
              <w:t>-</w:t>
            </w:r>
          </w:p>
        </w:tc>
      </w:tr>
      <w:tr w:rsidR="00B4609B" w:rsidRPr="00C4761A" w14:paraId="45ECDF0B" w14:textId="77777777" w:rsidTr="004D2210">
        <w:trPr>
          <w:trHeight w:val="316"/>
          <w:jc w:val="center"/>
        </w:trPr>
        <w:tc>
          <w:tcPr>
            <w:tcW w:w="1559" w:type="dxa"/>
            <w:shd w:val="clear" w:color="auto" w:fill="auto"/>
          </w:tcPr>
          <w:p w14:paraId="58491880" w14:textId="77777777" w:rsidR="00B4609B" w:rsidRPr="00C4761A" w:rsidRDefault="00B4609B" w:rsidP="004D2210">
            <w:pPr>
              <w:autoSpaceDE w:val="0"/>
              <w:autoSpaceDN w:val="0"/>
              <w:adjustRightInd w:val="0"/>
              <w:spacing w:after="0"/>
              <w:rPr>
                <w:rFonts w:ascii="Times New Roman" w:eastAsia="Times New Roman" w:hAnsi="Times New Roman"/>
                <w:i/>
                <w:noProof/>
                <w:sz w:val="20"/>
                <w:szCs w:val="20"/>
                <w:lang w:val="en-US"/>
              </w:rPr>
            </w:pPr>
            <w:r w:rsidRPr="00C4761A">
              <w:rPr>
                <w:rFonts w:ascii="Times New Roman" w:eastAsia="Times New Roman" w:hAnsi="Times New Roman"/>
                <w:i/>
                <w:noProof/>
                <w:sz w:val="20"/>
                <w:szCs w:val="20"/>
                <w:lang w:val="en-US"/>
              </w:rPr>
              <w:t>Riparia riparia</w:t>
            </w:r>
          </w:p>
        </w:tc>
        <w:tc>
          <w:tcPr>
            <w:tcW w:w="567" w:type="dxa"/>
            <w:shd w:val="clear" w:color="auto" w:fill="auto"/>
          </w:tcPr>
          <w:p w14:paraId="073DC237"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R</w:t>
            </w:r>
          </w:p>
        </w:tc>
        <w:tc>
          <w:tcPr>
            <w:tcW w:w="709" w:type="dxa"/>
            <w:shd w:val="clear" w:color="auto" w:fill="auto"/>
          </w:tcPr>
          <w:p w14:paraId="6750780B"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C</w:t>
            </w:r>
          </w:p>
        </w:tc>
        <w:tc>
          <w:tcPr>
            <w:tcW w:w="1696" w:type="dxa"/>
            <w:shd w:val="clear" w:color="auto" w:fill="auto"/>
          </w:tcPr>
          <w:p w14:paraId="151A2374" w14:textId="77777777" w:rsidR="00B4609B" w:rsidRPr="00C4761A" w:rsidRDefault="00B4609B" w:rsidP="004D2210">
            <w:pPr>
              <w:spacing w:after="0"/>
              <w:jc w:val="center"/>
              <w:rPr>
                <w:rFonts w:ascii="Times New Roman" w:eastAsia="Times New Roman" w:hAnsi="Times New Roman"/>
                <w:noProof/>
                <w:sz w:val="20"/>
                <w:szCs w:val="20"/>
                <w:lang w:eastAsia="ro-RO"/>
              </w:rPr>
            </w:pPr>
            <w:r w:rsidRPr="00C4761A">
              <w:rPr>
                <w:rFonts w:ascii="Times New Roman" w:hAnsi="Times New Roman"/>
                <w:noProof/>
                <w:sz w:val="20"/>
                <w:szCs w:val="20"/>
                <w:lang w:val="en-US"/>
              </w:rPr>
              <w:t>750-1100 p</w:t>
            </w:r>
          </w:p>
        </w:tc>
        <w:tc>
          <w:tcPr>
            <w:tcW w:w="709" w:type="dxa"/>
            <w:shd w:val="clear" w:color="auto" w:fill="auto"/>
          </w:tcPr>
          <w:p w14:paraId="26CECA5F"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C</w:t>
            </w:r>
          </w:p>
        </w:tc>
        <w:tc>
          <w:tcPr>
            <w:tcW w:w="709" w:type="dxa"/>
            <w:shd w:val="clear" w:color="auto" w:fill="auto"/>
          </w:tcPr>
          <w:p w14:paraId="66365EF3"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A</w:t>
            </w:r>
          </w:p>
        </w:tc>
        <w:tc>
          <w:tcPr>
            <w:tcW w:w="709" w:type="dxa"/>
            <w:shd w:val="clear" w:color="auto" w:fill="auto"/>
          </w:tcPr>
          <w:p w14:paraId="4EE57235"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C</w:t>
            </w:r>
          </w:p>
        </w:tc>
        <w:tc>
          <w:tcPr>
            <w:tcW w:w="708" w:type="dxa"/>
            <w:shd w:val="clear" w:color="auto" w:fill="auto"/>
          </w:tcPr>
          <w:p w14:paraId="535B449A"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B</w:t>
            </w:r>
          </w:p>
        </w:tc>
        <w:tc>
          <w:tcPr>
            <w:tcW w:w="1276" w:type="dxa"/>
            <w:tcBorders>
              <w:right w:val="single" w:sz="8" w:space="0" w:color="auto"/>
            </w:tcBorders>
          </w:tcPr>
          <w:p w14:paraId="6F63B09E"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sz w:val="20"/>
                <w:szCs w:val="20"/>
              </w:rPr>
              <w:t>750-1100 p</w:t>
            </w:r>
          </w:p>
        </w:tc>
        <w:tc>
          <w:tcPr>
            <w:tcW w:w="1701" w:type="dxa"/>
            <w:tcBorders>
              <w:top w:val="single" w:sz="4" w:space="0" w:color="auto"/>
              <w:left w:val="single" w:sz="8" w:space="0" w:color="auto"/>
              <w:right w:val="single" w:sz="4" w:space="0" w:color="auto"/>
            </w:tcBorders>
          </w:tcPr>
          <w:p w14:paraId="5E7B9415"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eastAsia="Times New Roman" w:hAnsi="Times New Roman"/>
                <w:noProof/>
                <w:sz w:val="20"/>
                <w:szCs w:val="20"/>
              </w:rPr>
              <w:t>10-18 i</w:t>
            </w:r>
          </w:p>
        </w:tc>
      </w:tr>
      <w:tr w:rsidR="00B4609B" w:rsidRPr="00C4761A" w14:paraId="320CC2D1" w14:textId="77777777" w:rsidTr="004D2210">
        <w:trPr>
          <w:trHeight w:val="263"/>
          <w:jc w:val="center"/>
        </w:trPr>
        <w:tc>
          <w:tcPr>
            <w:tcW w:w="1559" w:type="dxa"/>
            <w:vMerge w:val="restart"/>
            <w:shd w:val="clear" w:color="auto" w:fill="auto"/>
          </w:tcPr>
          <w:p w14:paraId="2B3574AD" w14:textId="77777777" w:rsidR="00B4609B" w:rsidRPr="00C4761A" w:rsidRDefault="00B4609B" w:rsidP="004D2210">
            <w:pPr>
              <w:spacing w:after="0"/>
              <w:rPr>
                <w:rFonts w:ascii="Times New Roman" w:eastAsia="Times New Roman" w:hAnsi="Times New Roman"/>
                <w:i/>
                <w:iCs/>
                <w:noProof/>
                <w:sz w:val="20"/>
                <w:szCs w:val="20"/>
                <w:lang w:eastAsia="ro-RO"/>
              </w:rPr>
            </w:pPr>
            <w:r w:rsidRPr="00C4761A">
              <w:rPr>
                <w:rFonts w:ascii="Times New Roman" w:eastAsia="Times New Roman" w:hAnsi="Times New Roman"/>
                <w:i/>
                <w:iCs/>
                <w:noProof/>
                <w:sz w:val="20"/>
                <w:szCs w:val="20"/>
                <w:lang w:eastAsia="ro-RO"/>
              </w:rPr>
              <w:t>Sterna albifrons</w:t>
            </w:r>
          </w:p>
        </w:tc>
        <w:tc>
          <w:tcPr>
            <w:tcW w:w="567" w:type="dxa"/>
            <w:shd w:val="clear" w:color="auto" w:fill="auto"/>
          </w:tcPr>
          <w:p w14:paraId="3CC9D5DB" w14:textId="77777777" w:rsidR="00B4609B" w:rsidRPr="00C4761A" w:rsidRDefault="00B4609B" w:rsidP="004D2210">
            <w:pPr>
              <w:spacing w:after="0"/>
              <w:jc w:val="center"/>
              <w:rPr>
                <w:rFonts w:ascii="Times New Roman" w:hAnsi="Times New Roman"/>
                <w:noProof/>
                <w:sz w:val="20"/>
                <w:szCs w:val="20"/>
                <w:lang w:val="en-US"/>
              </w:rPr>
            </w:pPr>
            <w:r w:rsidRPr="00C4761A">
              <w:rPr>
                <w:rFonts w:ascii="Times New Roman" w:hAnsi="Times New Roman"/>
                <w:noProof/>
                <w:sz w:val="20"/>
                <w:szCs w:val="20"/>
                <w:lang w:val="en-US"/>
              </w:rPr>
              <w:t>R</w:t>
            </w:r>
          </w:p>
        </w:tc>
        <w:tc>
          <w:tcPr>
            <w:tcW w:w="709" w:type="dxa"/>
            <w:shd w:val="clear" w:color="auto" w:fill="auto"/>
          </w:tcPr>
          <w:p w14:paraId="261E1790" w14:textId="77777777" w:rsidR="00B4609B" w:rsidRPr="00C4761A" w:rsidRDefault="00B4609B" w:rsidP="004D2210">
            <w:pPr>
              <w:spacing w:after="0"/>
              <w:jc w:val="center"/>
              <w:rPr>
                <w:rFonts w:ascii="Times New Roman" w:hAnsi="Times New Roman"/>
                <w:noProof/>
                <w:sz w:val="20"/>
                <w:szCs w:val="20"/>
                <w:lang w:val="en-US"/>
              </w:rPr>
            </w:pPr>
            <w:r w:rsidRPr="00C4761A">
              <w:rPr>
                <w:rFonts w:ascii="Times New Roman" w:hAnsi="Times New Roman"/>
                <w:noProof/>
                <w:sz w:val="20"/>
                <w:szCs w:val="20"/>
                <w:lang w:val="en-US"/>
              </w:rPr>
              <w:t>R</w:t>
            </w:r>
          </w:p>
        </w:tc>
        <w:tc>
          <w:tcPr>
            <w:tcW w:w="1696" w:type="dxa"/>
            <w:shd w:val="clear" w:color="auto" w:fill="auto"/>
          </w:tcPr>
          <w:p w14:paraId="6B7AC374" w14:textId="77777777" w:rsidR="00B4609B" w:rsidRPr="00C4761A" w:rsidRDefault="00B4609B" w:rsidP="004D2210">
            <w:pPr>
              <w:spacing w:after="0"/>
              <w:jc w:val="center"/>
              <w:rPr>
                <w:rFonts w:ascii="Times New Roman" w:eastAsia="Times New Roman" w:hAnsi="Times New Roman"/>
                <w:noProof/>
                <w:sz w:val="20"/>
                <w:szCs w:val="20"/>
                <w:lang w:eastAsia="ro-RO"/>
              </w:rPr>
            </w:pPr>
            <w:r w:rsidRPr="00C4761A">
              <w:rPr>
                <w:rFonts w:ascii="Times New Roman" w:eastAsia="Times New Roman" w:hAnsi="Times New Roman"/>
                <w:noProof/>
                <w:sz w:val="20"/>
                <w:szCs w:val="20"/>
                <w:lang w:eastAsia="ro-RO"/>
              </w:rPr>
              <w:t>25-30 p</w:t>
            </w:r>
          </w:p>
        </w:tc>
        <w:tc>
          <w:tcPr>
            <w:tcW w:w="709" w:type="dxa"/>
            <w:shd w:val="clear" w:color="auto" w:fill="auto"/>
          </w:tcPr>
          <w:p w14:paraId="5FA938AB" w14:textId="77777777" w:rsidR="00B4609B" w:rsidRPr="00C4761A" w:rsidRDefault="00B4609B" w:rsidP="004D2210">
            <w:pPr>
              <w:spacing w:after="0"/>
              <w:jc w:val="center"/>
              <w:rPr>
                <w:rFonts w:ascii="Times New Roman" w:hAnsi="Times New Roman"/>
                <w:noProof/>
                <w:sz w:val="20"/>
                <w:szCs w:val="20"/>
                <w:lang w:val="en-US"/>
              </w:rPr>
            </w:pPr>
            <w:r w:rsidRPr="00C4761A">
              <w:rPr>
                <w:rFonts w:ascii="Times New Roman" w:hAnsi="Times New Roman"/>
                <w:noProof/>
                <w:sz w:val="20"/>
                <w:szCs w:val="20"/>
                <w:lang w:val="en-US"/>
              </w:rPr>
              <w:t>B</w:t>
            </w:r>
          </w:p>
        </w:tc>
        <w:tc>
          <w:tcPr>
            <w:tcW w:w="709" w:type="dxa"/>
            <w:shd w:val="clear" w:color="auto" w:fill="auto"/>
          </w:tcPr>
          <w:p w14:paraId="79EFD7F3" w14:textId="77777777" w:rsidR="00B4609B" w:rsidRPr="00C4761A" w:rsidRDefault="00B4609B" w:rsidP="004D2210">
            <w:pPr>
              <w:spacing w:after="0"/>
              <w:jc w:val="center"/>
              <w:rPr>
                <w:rFonts w:ascii="Times New Roman" w:hAnsi="Times New Roman"/>
                <w:noProof/>
                <w:sz w:val="20"/>
                <w:szCs w:val="20"/>
                <w:lang w:val="en-US"/>
              </w:rPr>
            </w:pPr>
            <w:r w:rsidRPr="00C4761A">
              <w:rPr>
                <w:rFonts w:ascii="Times New Roman" w:hAnsi="Times New Roman"/>
                <w:noProof/>
                <w:sz w:val="20"/>
                <w:szCs w:val="20"/>
                <w:lang w:val="en-US"/>
              </w:rPr>
              <w:t>B</w:t>
            </w:r>
          </w:p>
        </w:tc>
        <w:tc>
          <w:tcPr>
            <w:tcW w:w="709" w:type="dxa"/>
            <w:shd w:val="clear" w:color="auto" w:fill="auto"/>
          </w:tcPr>
          <w:p w14:paraId="013C91B2" w14:textId="77777777" w:rsidR="00B4609B" w:rsidRPr="00C4761A" w:rsidRDefault="00B4609B" w:rsidP="004D2210">
            <w:pPr>
              <w:spacing w:after="0"/>
              <w:jc w:val="center"/>
              <w:rPr>
                <w:rFonts w:ascii="Times New Roman" w:hAnsi="Times New Roman"/>
                <w:noProof/>
                <w:sz w:val="20"/>
                <w:szCs w:val="20"/>
                <w:lang w:val="en-US"/>
              </w:rPr>
            </w:pPr>
            <w:r w:rsidRPr="00C4761A">
              <w:rPr>
                <w:rFonts w:ascii="Times New Roman" w:hAnsi="Times New Roman"/>
                <w:noProof/>
                <w:sz w:val="20"/>
                <w:szCs w:val="20"/>
                <w:lang w:val="en-US"/>
              </w:rPr>
              <w:t>C</w:t>
            </w:r>
          </w:p>
        </w:tc>
        <w:tc>
          <w:tcPr>
            <w:tcW w:w="708" w:type="dxa"/>
            <w:shd w:val="clear" w:color="auto" w:fill="auto"/>
          </w:tcPr>
          <w:p w14:paraId="0BAE1C6E" w14:textId="77777777" w:rsidR="00B4609B" w:rsidRPr="00C4761A" w:rsidRDefault="00B4609B" w:rsidP="004D2210">
            <w:pPr>
              <w:spacing w:after="0"/>
              <w:jc w:val="center"/>
              <w:rPr>
                <w:rFonts w:ascii="Times New Roman" w:hAnsi="Times New Roman"/>
                <w:noProof/>
                <w:sz w:val="20"/>
                <w:szCs w:val="20"/>
                <w:lang w:val="en-US"/>
              </w:rPr>
            </w:pPr>
            <w:r w:rsidRPr="00C4761A">
              <w:rPr>
                <w:rFonts w:ascii="Times New Roman" w:hAnsi="Times New Roman"/>
                <w:noProof/>
                <w:sz w:val="20"/>
                <w:szCs w:val="20"/>
                <w:lang w:val="en-US"/>
              </w:rPr>
              <w:t>B</w:t>
            </w:r>
          </w:p>
        </w:tc>
        <w:tc>
          <w:tcPr>
            <w:tcW w:w="1276" w:type="dxa"/>
            <w:tcBorders>
              <w:right w:val="single" w:sz="8" w:space="0" w:color="auto"/>
            </w:tcBorders>
          </w:tcPr>
          <w:p w14:paraId="3185555F"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sz w:val="20"/>
                <w:szCs w:val="20"/>
              </w:rPr>
              <w:t>25-30 p</w:t>
            </w:r>
          </w:p>
        </w:tc>
        <w:tc>
          <w:tcPr>
            <w:tcW w:w="1701" w:type="dxa"/>
            <w:vMerge w:val="restart"/>
            <w:tcBorders>
              <w:left w:val="single" w:sz="8" w:space="0" w:color="auto"/>
              <w:right w:val="single" w:sz="4" w:space="0" w:color="auto"/>
            </w:tcBorders>
          </w:tcPr>
          <w:p w14:paraId="6328DF56"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eastAsia="Times New Roman" w:hAnsi="Times New Roman"/>
                <w:noProof/>
                <w:sz w:val="20"/>
                <w:szCs w:val="20"/>
              </w:rPr>
              <w:t>-</w:t>
            </w:r>
          </w:p>
        </w:tc>
      </w:tr>
      <w:tr w:rsidR="00B4609B" w:rsidRPr="00C4761A" w14:paraId="4E49BACF" w14:textId="77777777" w:rsidTr="004D2210">
        <w:trPr>
          <w:trHeight w:val="262"/>
          <w:jc w:val="center"/>
        </w:trPr>
        <w:tc>
          <w:tcPr>
            <w:tcW w:w="1559" w:type="dxa"/>
            <w:vMerge/>
            <w:shd w:val="clear" w:color="auto" w:fill="auto"/>
          </w:tcPr>
          <w:p w14:paraId="2E9AA28B" w14:textId="77777777" w:rsidR="00B4609B" w:rsidRPr="00C4761A" w:rsidRDefault="00B4609B" w:rsidP="004D2210">
            <w:pPr>
              <w:spacing w:after="0"/>
              <w:rPr>
                <w:rFonts w:ascii="Times New Roman" w:eastAsia="Times New Roman" w:hAnsi="Times New Roman"/>
                <w:i/>
                <w:iCs/>
                <w:noProof/>
                <w:sz w:val="20"/>
                <w:szCs w:val="20"/>
                <w:lang w:eastAsia="ro-RO"/>
              </w:rPr>
            </w:pPr>
          </w:p>
        </w:tc>
        <w:tc>
          <w:tcPr>
            <w:tcW w:w="567" w:type="dxa"/>
            <w:shd w:val="clear" w:color="auto" w:fill="auto"/>
          </w:tcPr>
          <w:p w14:paraId="7D5A876F" w14:textId="77777777" w:rsidR="00B4609B" w:rsidRPr="00C4761A" w:rsidRDefault="00B4609B" w:rsidP="004D2210">
            <w:pPr>
              <w:spacing w:after="0"/>
              <w:jc w:val="center"/>
              <w:rPr>
                <w:rFonts w:ascii="Times New Roman" w:hAnsi="Times New Roman"/>
                <w:noProof/>
                <w:sz w:val="20"/>
                <w:szCs w:val="20"/>
                <w:lang w:val="en-US"/>
              </w:rPr>
            </w:pPr>
            <w:r w:rsidRPr="00C4761A">
              <w:rPr>
                <w:rFonts w:ascii="Times New Roman" w:hAnsi="Times New Roman"/>
                <w:noProof/>
                <w:sz w:val="20"/>
                <w:szCs w:val="20"/>
                <w:lang w:val="en-US"/>
              </w:rPr>
              <w:t>C</w:t>
            </w:r>
          </w:p>
        </w:tc>
        <w:tc>
          <w:tcPr>
            <w:tcW w:w="709" w:type="dxa"/>
            <w:shd w:val="clear" w:color="auto" w:fill="auto"/>
          </w:tcPr>
          <w:p w14:paraId="150A9E78" w14:textId="77777777" w:rsidR="00B4609B" w:rsidRPr="00C4761A" w:rsidRDefault="00B4609B" w:rsidP="004D2210">
            <w:pPr>
              <w:spacing w:after="0"/>
              <w:jc w:val="center"/>
              <w:rPr>
                <w:rFonts w:ascii="Times New Roman" w:hAnsi="Times New Roman"/>
                <w:noProof/>
                <w:sz w:val="20"/>
                <w:szCs w:val="20"/>
                <w:lang w:val="en-US"/>
              </w:rPr>
            </w:pPr>
            <w:r w:rsidRPr="00C4761A">
              <w:rPr>
                <w:rFonts w:ascii="Times New Roman" w:hAnsi="Times New Roman"/>
                <w:noProof/>
                <w:sz w:val="20"/>
                <w:szCs w:val="20"/>
                <w:lang w:val="en-US"/>
              </w:rPr>
              <w:t>R</w:t>
            </w:r>
          </w:p>
        </w:tc>
        <w:tc>
          <w:tcPr>
            <w:tcW w:w="1696" w:type="dxa"/>
            <w:shd w:val="clear" w:color="auto" w:fill="auto"/>
          </w:tcPr>
          <w:p w14:paraId="536E1FDC" w14:textId="77777777" w:rsidR="00B4609B" w:rsidRPr="00C4761A" w:rsidRDefault="00B4609B" w:rsidP="004D2210">
            <w:pPr>
              <w:spacing w:after="0"/>
              <w:jc w:val="center"/>
              <w:rPr>
                <w:rFonts w:ascii="Times New Roman" w:eastAsia="Times New Roman" w:hAnsi="Times New Roman"/>
                <w:noProof/>
                <w:sz w:val="20"/>
                <w:szCs w:val="20"/>
                <w:lang w:eastAsia="ro-RO"/>
              </w:rPr>
            </w:pPr>
            <w:r w:rsidRPr="00C4761A">
              <w:rPr>
                <w:rFonts w:ascii="Times New Roman" w:eastAsia="Times New Roman" w:hAnsi="Times New Roman"/>
                <w:noProof/>
                <w:sz w:val="20"/>
                <w:szCs w:val="20"/>
                <w:lang w:eastAsia="ro-RO"/>
              </w:rPr>
              <w:t>400 i</w:t>
            </w:r>
          </w:p>
        </w:tc>
        <w:tc>
          <w:tcPr>
            <w:tcW w:w="709" w:type="dxa"/>
            <w:shd w:val="clear" w:color="auto" w:fill="auto"/>
          </w:tcPr>
          <w:p w14:paraId="42C91297" w14:textId="77777777" w:rsidR="00B4609B" w:rsidRPr="00C4761A" w:rsidRDefault="00B4609B" w:rsidP="004D2210">
            <w:pPr>
              <w:spacing w:after="0"/>
              <w:jc w:val="center"/>
              <w:rPr>
                <w:rFonts w:ascii="Times New Roman" w:hAnsi="Times New Roman"/>
                <w:noProof/>
                <w:sz w:val="20"/>
                <w:szCs w:val="20"/>
                <w:lang w:val="en-US"/>
              </w:rPr>
            </w:pPr>
            <w:r w:rsidRPr="00C4761A">
              <w:rPr>
                <w:rFonts w:ascii="Times New Roman" w:hAnsi="Times New Roman"/>
                <w:noProof/>
                <w:sz w:val="20"/>
                <w:szCs w:val="20"/>
                <w:lang w:val="en-US"/>
              </w:rPr>
              <w:t>B</w:t>
            </w:r>
          </w:p>
        </w:tc>
        <w:tc>
          <w:tcPr>
            <w:tcW w:w="709" w:type="dxa"/>
            <w:shd w:val="clear" w:color="auto" w:fill="auto"/>
          </w:tcPr>
          <w:p w14:paraId="36DAF243" w14:textId="77777777" w:rsidR="00B4609B" w:rsidRPr="00C4761A" w:rsidRDefault="00B4609B" w:rsidP="004D2210">
            <w:pPr>
              <w:spacing w:after="0"/>
              <w:jc w:val="center"/>
              <w:rPr>
                <w:rFonts w:ascii="Times New Roman" w:hAnsi="Times New Roman"/>
                <w:noProof/>
                <w:sz w:val="20"/>
                <w:szCs w:val="20"/>
                <w:lang w:val="en-US"/>
              </w:rPr>
            </w:pPr>
            <w:r w:rsidRPr="00C4761A">
              <w:rPr>
                <w:rFonts w:ascii="Times New Roman" w:hAnsi="Times New Roman"/>
                <w:noProof/>
                <w:sz w:val="20"/>
                <w:szCs w:val="20"/>
                <w:lang w:val="en-US"/>
              </w:rPr>
              <w:t>B</w:t>
            </w:r>
          </w:p>
        </w:tc>
        <w:tc>
          <w:tcPr>
            <w:tcW w:w="709" w:type="dxa"/>
            <w:shd w:val="clear" w:color="auto" w:fill="auto"/>
          </w:tcPr>
          <w:p w14:paraId="088CD227" w14:textId="77777777" w:rsidR="00B4609B" w:rsidRPr="00C4761A" w:rsidRDefault="00B4609B" w:rsidP="004D2210">
            <w:pPr>
              <w:spacing w:after="0"/>
              <w:jc w:val="center"/>
              <w:rPr>
                <w:rFonts w:ascii="Times New Roman" w:hAnsi="Times New Roman"/>
                <w:noProof/>
                <w:sz w:val="20"/>
                <w:szCs w:val="20"/>
                <w:lang w:val="en-US"/>
              </w:rPr>
            </w:pPr>
            <w:r w:rsidRPr="00C4761A">
              <w:rPr>
                <w:rFonts w:ascii="Times New Roman" w:hAnsi="Times New Roman"/>
                <w:noProof/>
                <w:sz w:val="20"/>
                <w:szCs w:val="20"/>
                <w:lang w:val="en-US"/>
              </w:rPr>
              <w:t>C</w:t>
            </w:r>
          </w:p>
        </w:tc>
        <w:tc>
          <w:tcPr>
            <w:tcW w:w="708" w:type="dxa"/>
            <w:shd w:val="clear" w:color="auto" w:fill="auto"/>
          </w:tcPr>
          <w:p w14:paraId="1D66E588" w14:textId="77777777" w:rsidR="00B4609B" w:rsidRPr="00C4761A" w:rsidRDefault="00B4609B" w:rsidP="004D2210">
            <w:pPr>
              <w:spacing w:after="0"/>
              <w:jc w:val="center"/>
              <w:rPr>
                <w:rFonts w:ascii="Times New Roman" w:hAnsi="Times New Roman"/>
                <w:noProof/>
                <w:sz w:val="20"/>
                <w:szCs w:val="20"/>
                <w:lang w:val="en-US"/>
              </w:rPr>
            </w:pPr>
            <w:r w:rsidRPr="00C4761A">
              <w:rPr>
                <w:rFonts w:ascii="Times New Roman" w:hAnsi="Times New Roman"/>
                <w:noProof/>
                <w:sz w:val="20"/>
                <w:szCs w:val="20"/>
                <w:lang w:val="en-US"/>
              </w:rPr>
              <w:t>B</w:t>
            </w:r>
          </w:p>
        </w:tc>
        <w:tc>
          <w:tcPr>
            <w:tcW w:w="1276" w:type="dxa"/>
            <w:tcBorders>
              <w:right w:val="single" w:sz="8" w:space="0" w:color="auto"/>
            </w:tcBorders>
          </w:tcPr>
          <w:p w14:paraId="0F805133"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eastAsia="Times New Roman" w:hAnsi="Times New Roman"/>
                <w:noProof/>
                <w:sz w:val="20"/>
                <w:szCs w:val="20"/>
                <w:lang w:eastAsia="ro-RO"/>
              </w:rPr>
              <w:t>400 i</w:t>
            </w:r>
          </w:p>
        </w:tc>
        <w:tc>
          <w:tcPr>
            <w:tcW w:w="1701" w:type="dxa"/>
            <w:vMerge/>
            <w:tcBorders>
              <w:left w:val="single" w:sz="8" w:space="0" w:color="auto"/>
              <w:bottom w:val="single" w:sz="4" w:space="0" w:color="auto"/>
              <w:right w:val="single" w:sz="4" w:space="0" w:color="auto"/>
            </w:tcBorders>
          </w:tcPr>
          <w:p w14:paraId="48B7CD3F" w14:textId="77777777" w:rsidR="00B4609B" w:rsidRPr="00C4761A" w:rsidRDefault="00B4609B" w:rsidP="004D2210">
            <w:pPr>
              <w:spacing w:after="0"/>
              <w:jc w:val="center"/>
              <w:rPr>
                <w:rFonts w:ascii="Times New Roman" w:eastAsia="Times New Roman" w:hAnsi="Times New Roman"/>
                <w:noProof/>
                <w:sz w:val="20"/>
                <w:szCs w:val="20"/>
              </w:rPr>
            </w:pPr>
          </w:p>
        </w:tc>
      </w:tr>
      <w:tr w:rsidR="00B4609B" w:rsidRPr="00C4761A" w14:paraId="3682C80E" w14:textId="77777777" w:rsidTr="004D2210">
        <w:trPr>
          <w:trHeight w:val="253"/>
          <w:jc w:val="center"/>
        </w:trPr>
        <w:tc>
          <w:tcPr>
            <w:tcW w:w="1559" w:type="dxa"/>
            <w:shd w:val="clear" w:color="auto" w:fill="auto"/>
          </w:tcPr>
          <w:p w14:paraId="7D9077A1" w14:textId="77777777" w:rsidR="00B4609B" w:rsidRPr="00C4761A" w:rsidRDefault="00B4609B" w:rsidP="004D2210">
            <w:pPr>
              <w:spacing w:after="0"/>
              <w:rPr>
                <w:rFonts w:ascii="Times New Roman" w:eastAsia="Times New Roman" w:hAnsi="Times New Roman"/>
                <w:i/>
                <w:iCs/>
                <w:noProof/>
                <w:sz w:val="20"/>
                <w:szCs w:val="20"/>
                <w:lang w:eastAsia="ro-RO"/>
              </w:rPr>
            </w:pPr>
            <w:r w:rsidRPr="00C4761A">
              <w:rPr>
                <w:rFonts w:ascii="Times New Roman" w:eastAsia="Times New Roman" w:hAnsi="Times New Roman"/>
                <w:i/>
                <w:noProof/>
                <w:sz w:val="20"/>
                <w:szCs w:val="20"/>
                <w:lang w:val="en-US"/>
              </w:rPr>
              <w:t>Sterna hirundo</w:t>
            </w:r>
          </w:p>
        </w:tc>
        <w:tc>
          <w:tcPr>
            <w:tcW w:w="567" w:type="dxa"/>
            <w:shd w:val="clear" w:color="auto" w:fill="auto"/>
          </w:tcPr>
          <w:p w14:paraId="2A4A52ED"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C</w:t>
            </w:r>
          </w:p>
        </w:tc>
        <w:tc>
          <w:tcPr>
            <w:tcW w:w="709" w:type="dxa"/>
            <w:shd w:val="clear" w:color="auto" w:fill="auto"/>
          </w:tcPr>
          <w:p w14:paraId="005C1642"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R</w:t>
            </w:r>
          </w:p>
        </w:tc>
        <w:tc>
          <w:tcPr>
            <w:tcW w:w="1696" w:type="dxa"/>
            <w:shd w:val="clear" w:color="auto" w:fill="auto"/>
          </w:tcPr>
          <w:p w14:paraId="67CE9261" w14:textId="77777777" w:rsidR="00B4609B" w:rsidRPr="00C4761A" w:rsidRDefault="00B4609B" w:rsidP="004D2210">
            <w:pPr>
              <w:spacing w:after="0"/>
              <w:jc w:val="center"/>
              <w:rPr>
                <w:rFonts w:ascii="Times New Roman" w:eastAsia="Times New Roman" w:hAnsi="Times New Roman"/>
                <w:noProof/>
                <w:sz w:val="20"/>
                <w:szCs w:val="20"/>
                <w:lang w:eastAsia="ro-RO"/>
              </w:rPr>
            </w:pPr>
            <w:r w:rsidRPr="00C4761A">
              <w:rPr>
                <w:rFonts w:ascii="Times New Roman" w:hAnsi="Times New Roman"/>
                <w:noProof/>
                <w:sz w:val="20"/>
                <w:szCs w:val="20"/>
                <w:lang w:val="en-US"/>
              </w:rPr>
              <w:t>1000-2000 i</w:t>
            </w:r>
          </w:p>
        </w:tc>
        <w:tc>
          <w:tcPr>
            <w:tcW w:w="709" w:type="dxa"/>
            <w:shd w:val="clear" w:color="auto" w:fill="auto"/>
          </w:tcPr>
          <w:p w14:paraId="7AD27A1D"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C</w:t>
            </w:r>
          </w:p>
        </w:tc>
        <w:tc>
          <w:tcPr>
            <w:tcW w:w="709" w:type="dxa"/>
            <w:shd w:val="clear" w:color="auto" w:fill="auto"/>
          </w:tcPr>
          <w:p w14:paraId="77A3A1D1"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B</w:t>
            </w:r>
          </w:p>
        </w:tc>
        <w:tc>
          <w:tcPr>
            <w:tcW w:w="709" w:type="dxa"/>
            <w:shd w:val="clear" w:color="auto" w:fill="auto"/>
          </w:tcPr>
          <w:p w14:paraId="5B83D5B8"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C</w:t>
            </w:r>
          </w:p>
        </w:tc>
        <w:tc>
          <w:tcPr>
            <w:tcW w:w="708" w:type="dxa"/>
            <w:shd w:val="clear" w:color="auto" w:fill="auto"/>
          </w:tcPr>
          <w:p w14:paraId="6BAAEB5A"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B</w:t>
            </w:r>
          </w:p>
        </w:tc>
        <w:tc>
          <w:tcPr>
            <w:tcW w:w="1276" w:type="dxa"/>
            <w:tcBorders>
              <w:right w:val="single" w:sz="8" w:space="0" w:color="auto"/>
            </w:tcBorders>
          </w:tcPr>
          <w:p w14:paraId="1713D109"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eastAsia="Times New Roman" w:hAnsi="Times New Roman"/>
                <w:noProof/>
                <w:sz w:val="20"/>
                <w:szCs w:val="20"/>
              </w:rPr>
              <w:t>1000-2000 i</w:t>
            </w:r>
          </w:p>
        </w:tc>
        <w:tc>
          <w:tcPr>
            <w:tcW w:w="1701" w:type="dxa"/>
            <w:tcBorders>
              <w:top w:val="single" w:sz="4" w:space="0" w:color="auto"/>
              <w:left w:val="single" w:sz="8" w:space="0" w:color="auto"/>
              <w:bottom w:val="single" w:sz="4" w:space="0" w:color="auto"/>
              <w:right w:val="single" w:sz="4" w:space="0" w:color="auto"/>
            </w:tcBorders>
          </w:tcPr>
          <w:p w14:paraId="6E470B20"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eastAsia="Times New Roman" w:hAnsi="Times New Roman"/>
                <w:noProof/>
                <w:sz w:val="20"/>
                <w:szCs w:val="20"/>
              </w:rPr>
              <w:t>-</w:t>
            </w:r>
          </w:p>
        </w:tc>
      </w:tr>
      <w:tr w:rsidR="00B4609B" w:rsidRPr="00C4761A" w14:paraId="58CE2E54" w14:textId="77777777" w:rsidTr="004D2210">
        <w:trPr>
          <w:trHeight w:val="253"/>
          <w:jc w:val="center"/>
        </w:trPr>
        <w:tc>
          <w:tcPr>
            <w:tcW w:w="1559" w:type="dxa"/>
            <w:shd w:val="clear" w:color="auto" w:fill="auto"/>
          </w:tcPr>
          <w:p w14:paraId="52419D9F" w14:textId="77777777" w:rsidR="00B4609B" w:rsidRPr="00C4761A" w:rsidRDefault="00B4609B" w:rsidP="004D2210">
            <w:pPr>
              <w:spacing w:after="0"/>
              <w:jc w:val="center"/>
              <w:rPr>
                <w:rFonts w:ascii="Times New Roman" w:hAnsi="Times New Roman"/>
                <w:i/>
                <w:iCs/>
                <w:sz w:val="20"/>
                <w:szCs w:val="20"/>
              </w:rPr>
            </w:pPr>
            <w:r w:rsidRPr="00C4761A">
              <w:rPr>
                <w:rFonts w:ascii="Times New Roman" w:eastAsia="Times New Roman" w:hAnsi="Times New Roman"/>
                <w:i/>
                <w:noProof/>
                <w:sz w:val="20"/>
                <w:szCs w:val="20"/>
                <w:lang w:val="en-US"/>
              </w:rPr>
              <w:t xml:space="preserve">Sylvia nisoria </w:t>
            </w:r>
          </w:p>
        </w:tc>
        <w:tc>
          <w:tcPr>
            <w:tcW w:w="567" w:type="dxa"/>
            <w:shd w:val="clear" w:color="auto" w:fill="auto"/>
          </w:tcPr>
          <w:p w14:paraId="3A48C31D"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R</w:t>
            </w:r>
          </w:p>
        </w:tc>
        <w:tc>
          <w:tcPr>
            <w:tcW w:w="709" w:type="dxa"/>
            <w:shd w:val="clear" w:color="auto" w:fill="auto"/>
          </w:tcPr>
          <w:p w14:paraId="14720E06"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R</w:t>
            </w:r>
          </w:p>
        </w:tc>
        <w:tc>
          <w:tcPr>
            <w:tcW w:w="1696" w:type="dxa"/>
            <w:shd w:val="clear" w:color="auto" w:fill="auto"/>
          </w:tcPr>
          <w:p w14:paraId="7690B187" w14:textId="77777777" w:rsidR="00B4609B" w:rsidRPr="00C4761A" w:rsidRDefault="00B4609B" w:rsidP="004D2210">
            <w:pPr>
              <w:spacing w:after="0"/>
              <w:jc w:val="center"/>
              <w:rPr>
                <w:rFonts w:ascii="Times New Roman" w:eastAsia="Times New Roman" w:hAnsi="Times New Roman"/>
                <w:noProof/>
                <w:sz w:val="20"/>
                <w:szCs w:val="20"/>
                <w:lang w:eastAsia="ro-RO"/>
              </w:rPr>
            </w:pPr>
            <w:r w:rsidRPr="00C4761A">
              <w:rPr>
                <w:rFonts w:ascii="Times New Roman" w:eastAsia="Times New Roman" w:hAnsi="Times New Roman"/>
                <w:noProof/>
                <w:sz w:val="20"/>
                <w:szCs w:val="20"/>
                <w:lang w:eastAsia="ro-RO"/>
              </w:rPr>
              <w:t>-</w:t>
            </w:r>
          </w:p>
        </w:tc>
        <w:tc>
          <w:tcPr>
            <w:tcW w:w="709" w:type="dxa"/>
            <w:shd w:val="clear" w:color="auto" w:fill="auto"/>
          </w:tcPr>
          <w:p w14:paraId="27F76E79"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D</w:t>
            </w:r>
          </w:p>
        </w:tc>
        <w:tc>
          <w:tcPr>
            <w:tcW w:w="709" w:type="dxa"/>
            <w:shd w:val="clear" w:color="auto" w:fill="auto"/>
          </w:tcPr>
          <w:p w14:paraId="5A55D71F"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w:t>
            </w:r>
          </w:p>
        </w:tc>
        <w:tc>
          <w:tcPr>
            <w:tcW w:w="709" w:type="dxa"/>
            <w:shd w:val="clear" w:color="auto" w:fill="auto"/>
          </w:tcPr>
          <w:p w14:paraId="2A2A9ED3"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w:t>
            </w:r>
          </w:p>
        </w:tc>
        <w:tc>
          <w:tcPr>
            <w:tcW w:w="708" w:type="dxa"/>
            <w:shd w:val="clear" w:color="auto" w:fill="auto"/>
          </w:tcPr>
          <w:p w14:paraId="401BC0F8"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w:t>
            </w:r>
          </w:p>
        </w:tc>
        <w:tc>
          <w:tcPr>
            <w:tcW w:w="1276" w:type="dxa"/>
            <w:tcBorders>
              <w:right w:val="single" w:sz="8" w:space="0" w:color="auto"/>
            </w:tcBorders>
          </w:tcPr>
          <w:p w14:paraId="03C6CC67"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eastAsia="Times New Roman" w:hAnsi="Times New Roman"/>
                <w:noProof/>
                <w:sz w:val="20"/>
                <w:szCs w:val="20"/>
              </w:rPr>
              <w:t>-</w:t>
            </w:r>
          </w:p>
        </w:tc>
        <w:tc>
          <w:tcPr>
            <w:tcW w:w="1701" w:type="dxa"/>
            <w:tcBorders>
              <w:top w:val="single" w:sz="4" w:space="0" w:color="auto"/>
              <w:left w:val="single" w:sz="8" w:space="0" w:color="auto"/>
              <w:bottom w:val="single" w:sz="4" w:space="0" w:color="auto"/>
              <w:right w:val="single" w:sz="4" w:space="0" w:color="auto"/>
            </w:tcBorders>
          </w:tcPr>
          <w:p w14:paraId="7C9C4AE1"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eastAsia="Times New Roman" w:hAnsi="Times New Roman"/>
                <w:noProof/>
                <w:sz w:val="20"/>
                <w:szCs w:val="20"/>
              </w:rPr>
              <w:t>Posibil prezenta</w:t>
            </w:r>
          </w:p>
          <w:p w14:paraId="12F1942D"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eastAsia="Times New Roman" w:hAnsi="Times New Roman"/>
                <w:noProof/>
                <w:sz w:val="20"/>
                <w:szCs w:val="20"/>
              </w:rPr>
              <w:t>1-2 i</w:t>
            </w:r>
          </w:p>
        </w:tc>
      </w:tr>
      <w:tr w:rsidR="00B4609B" w:rsidRPr="00650705" w14:paraId="50937264" w14:textId="77777777" w:rsidTr="004D2210">
        <w:trPr>
          <w:trHeight w:val="253"/>
          <w:jc w:val="center"/>
        </w:trPr>
        <w:tc>
          <w:tcPr>
            <w:tcW w:w="1559" w:type="dxa"/>
            <w:shd w:val="clear" w:color="auto" w:fill="auto"/>
          </w:tcPr>
          <w:p w14:paraId="78D43E41" w14:textId="77777777" w:rsidR="00B4609B" w:rsidRPr="00C4761A" w:rsidRDefault="00B4609B" w:rsidP="004D2210">
            <w:pPr>
              <w:autoSpaceDE w:val="0"/>
              <w:autoSpaceDN w:val="0"/>
              <w:adjustRightInd w:val="0"/>
              <w:spacing w:after="0"/>
              <w:rPr>
                <w:rFonts w:ascii="Times New Roman" w:eastAsia="Times New Roman" w:hAnsi="Times New Roman"/>
                <w:i/>
                <w:noProof/>
                <w:sz w:val="20"/>
                <w:szCs w:val="20"/>
                <w:lang w:val="en-US"/>
              </w:rPr>
            </w:pPr>
            <w:r w:rsidRPr="00C4761A">
              <w:rPr>
                <w:rFonts w:ascii="Times New Roman" w:eastAsia="Times New Roman" w:hAnsi="Times New Roman"/>
                <w:i/>
                <w:noProof/>
                <w:sz w:val="20"/>
                <w:szCs w:val="20"/>
                <w:lang w:val="en-US"/>
              </w:rPr>
              <w:t>Tringa glareola</w:t>
            </w:r>
          </w:p>
        </w:tc>
        <w:tc>
          <w:tcPr>
            <w:tcW w:w="567" w:type="dxa"/>
            <w:shd w:val="clear" w:color="auto" w:fill="auto"/>
          </w:tcPr>
          <w:p w14:paraId="0165397B" w14:textId="77777777" w:rsidR="00B4609B" w:rsidRPr="00C4761A" w:rsidRDefault="00B4609B" w:rsidP="004D2210">
            <w:pPr>
              <w:spacing w:after="0"/>
              <w:jc w:val="center"/>
              <w:rPr>
                <w:rFonts w:ascii="Times New Roman" w:hAnsi="Times New Roman"/>
                <w:noProof/>
                <w:sz w:val="20"/>
                <w:szCs w:val="20"/>
                <w:lang w:val="en-US"/>
              </w:rPr>
            </w:pPr>
            <w:r w:rsidRPr="00C4761A">
              <w:rPr>
                <w:rFonts w:ascii="Times New Roman" w:hAnsi="Times New Roman"/>
                <w:noProof/>
                <w:sz w:val="20"/>
                <w:szCs w:val="20"/>
                <w:lang w:val="en-US"/>
              </w:rPr>
              <w:t>C</w:t>
            </w:r>
          </w:p>
        </w:tc>
        <w:tc>
          <w:tcPr>
            <w:tcW w:w="709" w:type="dxa"/>
            <w:shd w:val="clear" w:color="auto" w:fill="auto"/>
          </w:tcPr>
          <w:p w14:paraId="235ACC86" w14:textId="77777777" w:rsidR="00B4609B" w:rsidRPr="00C4761A" w:rsidRDefault="00B4609B" w:rsidP="004D2210">
            <w:pPr>
              <w:spacing w:after="0"/>
              <w:jc w:val="center"/>
              <w:rPr>
                <w:rFonts w:ascii="Times New Roman" w:hAnsi="Times New Roman"/>
                <w:noProof/>
                <w:sz w:val="20"/>
                <w:szCs w:val="20"/>
                <w:lang w:val="en-US"/>
              </w:rPr>
            </w:pPr>
            <w:r w:rsidRPr="00C4761A">
              <w:rPr>
                <w:rFonts w:ascii="Times New Roman" w:hAnsi="Times New Roman"/>
                <w:noProof/>
                <w:sz w:val="20"/>
                <w:szCs w:val="20"/>
                <w:lang w:val="en-US"/>
              </w:rPr>
              <w:t>R</w:t>
            </w:r>
          </w:p>
        </w:tc>
        <w:tc>
          <w:tcPr>
            <w:tcW w:w="1696" w:type="dxa"/>
            <w:shd w:val="clear" w:color="auto" w:fill="auto"/>
          </w:tcPr>
          <w:p w14:paraId="6D64E3EE" w14:textId="77777777" w:rsidR="00B4609B" w:rsidRPr="00C4761A" w:rsidRDefault="00B4609B" w:rsidP="004D2210">
            <w:pPr>
              <w:spacing w:after="0"/>
              <w:jc w:val="center"/>
              <w:rPr>
                <w:rFonts w:ascii="Times New Roman" w:hAnsi="Times New Roman"/>
                <w:noProof/>
                <w:sz w:val="20"/>
                <w:szCs w:val="20"/>
                <w:lang w:val="en-US"/>
              </w:rPr>
            </w:pPr>
            <w:r w:rsidRPr="00C4761A">
              <w:rPr>
                <w:rFonts w:ascii="Times New Roman" w:hAnsi="Times New Roman"/>
                <w:noProof/>
                <w:sz w:val="20"/>
                <w:szCs w:val="20"/>
                <w:lang w:val="en-US"/>
              </w:rPr>
              <w:t>80 i</w:t>
            </w:r>
          </w:p>
        </w:tc>
        <w:tc>
          <w:tcPr>
            <w:tcW w:w="709" w:type="dxa"/>
            <w:shd w:val="clear" w:color="auto" w:fill="auto"/>
          </w:tcPr>
          <w:p w14:paraId="52891017" w14:textId="77777777" w:rsidR="00B4609B" w:rsidRPr="00C4761A" w:rsidRDefault="00B4609B" w:rsidP="004D2210">
            <w:pPr>
              <w:spacing w:after="0"/>
              <w:jc w:val="center"/>
              <w:rPr>
                <w:rFonts w:ascii="Times New Roman" w:hAnsi="Times New Roman"/>
                <w:noProof/>
                <w:sz w:val="20"/>
                <w:szCs w:val="20"/>
                <w:lang w:val="en-US"/>
              </w:rPr>
            </w:pPr>
            <w:r w:rsidRPr="00C4761A">
              <w:rPr>
                <w:rFonts w:ascii="Times New Roman" w:hAnsi="Times New Roman"/>
                <w:noProof/>
                <w:sz w:val="20"/>
                <w:szCs w:val="20"/>
                <w:lang w:val="en-US"/>
              </w:rPr>
              <w:t>D</w:t>
            </w:r>
          </w:p>
        </w:tc>
        <w:tc>
          <w:tcPr>
            <w:tcW w:w="709" w:type="dxa"/>
            <w:shd w:val="clear" w:color="auto" w:fill="auto"/>
          </w:tcPr>
          <w:p w14:paraId="6F3B36DE" w14:textId="77777777" w:rsidR="00B4609B" w:rsidRPr="00C4761A" w:rsidRDefault="00B4609B" w:rsidP="004D2210">
            <w:pPr>
              <w:spacing w:after="0"/>
              <w:jc w:val="center"/>
              <w:rPr>
                <w:rFonts w:ascii="Times New Roman" w:hAnsi="Times New Roman"/>
                <w:noProof/>
                <w:sz w:val="20"/>
                <w:szCs w:val="20"/>
                <w:lang w:val="en-US"/>
              </w:rPr>
            </w:pPr>
            <w:r w:rsidRPr="00C4761A">
              <w:rPr>
                <w:rFonts w:ascii="Times New Roman" w:hAnsi="Times New Roman"/>
                <w:noProof/>
                <w:sz w:val="20"/>
                <w:szCs w:val="20"/>
                <w:lang w:val="en-US"/>
              </w:rPr>
              <w:t>-</w:t>
            </w:r>
          </w:p>
        </w:tc>
        <w:tc>
          <w:tcPr>
            <w:tcW w:w="709" w:type="dxa"/>
            <w:shd w:val="clear" w:color="auto" w:fill="auto"/>
          </w:tcPr>
          <w:p w14:paraId="4DB4CDCC" w14:textId="77777777" w:rsidR="00B4609B" w:rsidRPr="00C4761A" w:rsidRDefault="00B4609B" w:rsidP="004D2210">
            <w:pPr>
              <w:spacing w:after="0"/>
              <w:jc w:val="center"/>
              <w:rPr>
                <w:rFonts w:ascii="Times New Roman" w:hAnsi="Times New Roman"/>
                <w:noProof/>
                <w:sz w:val="20"/>
                <w:szCs w:val="20"/>
                <w:lang w:val="en-US"/>
              </w:rPr>
            </w:pPr>
            <w:r w:rsidRPr="00C4761A">
              <w:rPr>
                <w:rFonts w:ascii="Times New Roman" w:hAnsi="Times New Roman"/>
                <w:noProof/>
                <w:sz w:val="20"/>
                <w:szCs w:val="20"/>
                <w:lang w:val="en-US"/>
              </w:rPr>
              <w:t>-</w:t>
            </w:r>
          </w:p>
        </w:tc>
        <w:tc>
          <w:tcPr>
            <w:tcW w:w="708" w:type="dxa"/>
            <w:shd w:val="clear" w:color="auto" w:fill="auto"/>
          </w:tcPr>
          <w:p w14:paraId="2C47DB5C" w14:textId="77777777" w:rsidR="00B4609B" w:rsidRPr="00C4761A" w:rsidRDefault="00B4609B" w:rsidP="004D2210">
            <w:pPr>
              <w:spacing w:after="0"/>
              <w:jc w:val="center"/>
              <w:rPr>
                <w:rFonts w:ascii="Times New Roman" w:hAnsi="Times New Roman"/>
                <w:noProof/>
                <w:sz w:val="20"/>
                <w:szCs w:val="20"/>
                <w:lang w:val="en-US"/>
              </w:rPr>
            </w:pPr>
            <w:r w:rsidRPr="00C4761A">
              <w:rPr>
                <w:rFonts w:ascii="Times New Roman" w:hAnsi="Times New Roman"/>
                <w:noProof/>
                <w:sz w:val="20"/>
                <w:szCs w:val="20"/>
                <w:lang w:val="en-US"/>
              </w:rPr>
              <w:t>-</w:t>
            </w:r>
          </w:p>
        </w:tc>
        <w:tc>
          <w:tcPr>
            <w:tcW w:w="1276" w:type="dxa"/>
            <w:tcBorders>
              <w:right w:val="single" w:sz="8" w:space="0" w:color="auto"/>
            </w:tcBorders>
          </w:tcPr>
          <w:p w14:paraId="5BB72080"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hAnsi="Times New Roman"/>
                <w:noProof/>
                <w:sz w:val="20"/>
                <w:szCs w:val="20"/>
                <w:lang w:val="en-US"/>
              </w:rPr>
              <w:t>80 i</w:t>
            </w:r>
          </w:p>
        </w:tc>
        <w:tc>
          <w:tcPr>
            <w:tcW w:w="1701" w:type="dxa"/>
            <w:tcBorders>
              <w:top w:val="single" w:sz="4" w:space="0" w:color="auto"/>
              <w:left w:val="single" w:sz="8" w:space="0" w:color="auto"/>
              <w:bottom w:val="single" w:sz="4" w:space="0" w:color="auto"/>
              <w:right w:val="single" w:sz="4" w:space="0" w:color="auto"/>
            </w:tcBorders>
          </w:tcPr>
          <w:p w14:paraId="1B66C4AA" w14:textId="77777777" w:rsidR="00B4609B" w:rsidRPr="00C4761A" w:rsidRDefault="00B4609B" w:rsidP="004D2210">
            <w:pPr>
              <w:spacing w:after="0"/>
              <w:jc w:val="center"/>
              <w:rPr>
                <w:rFonts w:ascii="Times New Roman" w:eastAsia="Times New Roman" w:hAnsi="Times New Roman"/>
                <w:noProof/>
                <w:sz w:val="20"/>
                <w:szCs w:val="20"/>
              </w:rPr>
            </w:pPr>
            <w:r w:rsidRPr="00C4761A">
              <w:rPr>
                <w:rFonts w:ascii="Times New Roman" w:eastAsia="Times New Roman" w:hAnsi="Times New Roman"/>
                <w:noProof/>
                <w:sz w:val="20"/>
                <w:szCs w:val="20"/>
              </w:rPr>
              <w:t>-</w:t>
            </w:r>
          </w:p>
        </w:tc>
      </w:tr>
    </w:tbl>
    <w:p w14:paraId="20CDC191" w14:textId="77777777" w:rsidR="00B4609B" w:rsidRPr="002B1601" w:rsidRDefault="00B4609B" w:rsidP="00CA1C5C">
      <w:pPr>
        <w:spacing w:after="120"/>
        <w:jc w:val="both"/>
        <w:rPr>
          <w:rFonts w:ascii="Times New Roman" w:hAnsi="Times New Roman"/>
          <w:i/>
          <w:noProof/>
          <w:sz w:val="24"/>
          <w:szCs w:val="24"/>
        </w:rPr>
      </w:pPr>
    </w:p>
    <w:p w14:paraId="3E63BA35" w14:textId="77777777" w:rsidR="00010863" w:rsidRPr="002B1601" w:rsidRDefault="00104B9B" w:rsidP="00010863">
      <w:pPr>
        <w:spacing w:after="120"/>
        <w:contextualSpacing/>
        <w:jc w:val="both"/>
        <w:rPr>
          <w:rFonts w:ascii="Times New Roman" w:hAnsi="Times New Roman"/>
          <w:sz w:val="24"/>
          <w:szCs w:val="24"/>
          <w:u w:val="single"/>
        </w:rPr>
      </w:pPr>
      <w:r w:rsidRPr="002B1601">
        <w:rPr>
          <w:rFonts w:ascii="Times New Roman" w:hAnsi="Times New Roman"/>
          <w:sz w:val="24"/>
          <w:szCs w:val="24"/>
          <w:u w:val="single"/>
        </w:rPr>
        <w:t xml:space="preserve">Ihtiofaună </w:t>
      </w:r>
    </w:p>
    <w:p w14:paraId="705CC4A1" w14:textId="6E5C8DAA" w:rsidR="00104B9B" w:rsidRPr="002B1601" w:rsidRDefault="00104B9B" w:rsidP="00010863">
      <w:pPr>
        <w:spacing w:after="120"/>
        <w:ind w:firstLine="720"/>
        <w:contextualSpacing/>
        <w:jc w:val="both"/>
        <w:rPr>
          <w:rFonts w:ascii="Times New Roman" w:hAnsi="Times New Roman"/>
          <w:noProof/>
          <w:sz w:val="24"/>
          <w:szCs w:val="24"/>
        </w:rPr>
      </w:pPr>
      <w:r w:rsidRPr="002B1601">
        <w:rPr>
          <w:rFonts w:ascii="Times New Roman" w:hAnsi="Times New Roman"/>
          <w:noProof/>
          <w:sz w:val="24"/>
          <w:szCs w:val="24"/>
        </w:rPr>
        <w:t>Pe amplasament</w:t>
      </w:r>
      <w:r w:rsidR="007906C7" w:rsidRPr="002B1601">
        <w:rPr>
          <w:rFonts w:ascii="Times New Roman" w:hAnsi="Times New Roman"/>
          <w:noProof/>
          <w:sz w:val="24"/>
          <w:szCs w:val="24"/>
        </w:rPr>
        <w:t>ul ce a generat PUZ</w:t>
      </w:r>
      <w:r w:rsidRPr="002B1601">
        <w:rPr>
          <w:rFonts w:ascii="Times New Roman" w:hAnsi="Times New Roman"/>
          <w:noProof/>
          <w:sz w:val="24"/>
          <w:szCs w:val="24"/>
        </w:rPr>
        <w:t xml:space="preserve"> nu sunt acumulări de apă, cursuri permanente sau temporare de apă și ca urmare fauna de pești este absentă. </w:t>
      </w:r>
      <w:r w:rsidR="007D6B9F" w:rsidRPr="002B1601">
        <w:rPr>
          <w:rFonts w:ascii="Times New Roman" w:hAnsi="Times New Roman"/>
          <w:noProof/>
          <w:sz w:val="24"/>
          <w:szCs w:val="24"/>
        </w:rPr>
        <w:t>Zona studiata PUZ este strabatuta la limita nordica de un curs de apa nepermanent – Valea Cismelei care nu permite insa sustinerea prezentei speciilor de pesti.</w:t>
      </w:r>
    </w:p>
    <w:p w14:paraId="6C141FBB" w14:textId="77777777" w:rsidR="00010863" w:rsidRPr="002B1601" w:rsidRDefault="00010863" w:rsidP="00010863">
      <w:pPr>
        <w:spacing w:after="120"/>
        <w:ind w:firstLine="720"/>
        <w:contextualSpacing/>
        <w:jc w:val="both"/>
        <w:rPr>
          <w:rFonts w:ascii="Times New Roman" w:hAnsi="Times New Roman"/>
          <w:noProof/>
          <w:sz w:val="24"/>
          <w:szCs w:val="24"/>
        </w:rPr>
      </w:pPr>
    </w:p>
    <w:p w14:paraId="190F07F9" w14:textId="77777777" w:rsidR="000920A9" w:rsidRPr="002B1601" w:rsidRDefault="000920A9" w:rsidP="000920A9">
      <w:pPr>
        <w:spacing w:after="120"/>
        <w:jc w:val="both"/>
        <w:rPr>
          <w:rFonts w:ascii="Times New Roman" w:hAnsi="Times New Roman"/>
          <w:sz w:val="24"/>
          <w:szCs w:val="24"/>
          <w:u w:val="single"/>
        </w:rPr>
      </w:pPr>
      <w:r w:rsidRPr="002B1601">
        <w:rPr>
          <w:rFonts w:ascii="Times New Roman" w:hAnsi="Times New Roman"/>
          <w:sz w:val="24"/>
          <w:szCs w:val="24"/>
          <w:u w:val="single"/>
        </w:rPr>
        <w:t>Herpetofaună</w:t>
      </w:r>
    </w:p>
    <w:p w14:paraId="5D5E808A" w14:textId="7141B7A8" w:rsidR="00C2353E" w:rsidRPr="002B1601" w:rsidRDefault="000920A9" w:rsidP="000920A9">
      <w:pPr>
        <w:spacing w:after="120"/>
        <w:ind w:firstLine="720"/>
        <w:jc w:val="both"/>
        <w:rPr>
          <w:rFonts w:ascii="Times New Roman" w:hAnsi="Times New Roman"/>
          <w:noProof/>
          <w:sz w:val="24"/>
          <w:szCs w:val="24"/>
        </w:rPr>
      </w:pPr>
      <w:r w:rsidRPr="002B1601">
        <w:rPr>
          <w:rFonts w:ascii="Times New Roman" w:hAnsi="Times New Roman"/>
          <w:noProof/>
          <w:sz w:val="24"/>
          <w:szCs w:val="24"/>
        </w:rPr>
        <w:t xml:space="preserve"> </w:t>
      </w:r>
      <w:r w:rsidR="001E79A9" w:rsidRPr="002B1601">
        <w:rPr>
          <w:rFonts w:ascii="Times New Roman" w:hAnsi="Times New Roman"/>
          <w:noProof/>
          <w:sz w:val="24"/>
          <w:szCs w:val="24"/>
        </w:rPr>
        <w:t xml:space="preserve">Dintre speciile de </w:t>
      </w:r>
      <w:r w:rsidR="00104B9B" w:rsidRPr="002B1601">
        <w:rPr>
          <w:rFonts w:ascii="Times New Roman" w:hAnsi="Times New Roman"/>
          <w:noProof/>
          <w:sz w:val="24"/>
          <w:szCs w:val="24"/>
        </w:rPr>
        <w:t>reptile de interes conservativ,</w:t>
      </w:r>
      <w:r w:rsidR="001F0CDF" w:rsidRPr="002B1601">
        <w:rPr>
          <w:rFonts w:ascii="Times New Roman" w:hAnsi="Times New Roman"/>
          <w:noProof/>
          <w:sz w:val="24"/>
          <w:szCs w:val="24"/>
        </w:rPr>
        <w:t xml:space="preserve"> a fost observata specia </w:t>
      </w:r>
      <w:r w:rsidR="00104B9B" w:rsidRPr="002B1601">
        <w:rPr>
          <w:rFonts w:ascii="Times New Roman" w:hAnsi="Times New Roman"/>
          <w:noProof/>
          <w:sz w:val="24"/>
          <w:szCs w:val="24"/>
        </w:rPr>
        <w:t xml:space="preserve"> </w:t>
      </w:r>
      <w:r w:rsidR="001F0CDF" w:rsidRPr="002B1601">
        <w:rPr>
          <w:rFonts w:ascii="Times New Roman" w:hAnsi="Times New Roman"/>
          <w:i/>
          <w:noProof/>
          <w:sz w:val="24"/>
          <w:szCs w:val="24"/>
        </w:rPr>
        <w:t>Testudo graeca</w:t>
      </w:r>
      <w:r w:rsidR="001F0CDF" w:rsidRPr="002B1601">
        <w:rPr>
          <w:rFonts w:ascii="Times New Roman" w:hAnsi="Times New Roman"/>
          <w:noProof/>
          <w:sz w:val="24"/>
          <w:szCs w:val="24"/>
        </w:rPr>
        <w:t xml:space="preserve"> inclus</w:t>
      </w:r>
      <w:r w:rsidR="00A76192" w:rsidRPr="002B1601">
        <w:rPr>
          <w:rFonts w:ascii="Times New Roman" w:hAnsi="Times New Roman"/>
          <w:noProof/>
          <w:sz w:val="24"/>
          <w:szCs w:val="24"/>
        </w:rPr>
        <w:t>a</w:t>
      </w:r>
      <w:r w:rsidR="001F0CDF" w:rsidRPr="002B1601">
        <w:rPr>
          <w:rFonts w:ascii="Times New Roman" w:hAnsi="Times New Roman"/>
          <w:noProof/>
          <w:sz w:val="24"/>
          <w:szCs w:val="24"/>
        </w:rPr>
        <w:t xml:space="preserve"> în Anexa 3 si Anexa 4 A O.U.G. 57/2007.</w:t>
      </w:r>
      <w:r w:rsidR="00A76192" w:rsidRPr="002B1601">
        <w:rPr>
          <w:rFonts w:ascii="Times New Roman" w:hAnsi="Times New Roman"/>
          <w:noProof/>
          <w:sz w:val="24"/>
          <w:szCs w:val="24"/>
        </w:rPr>
        <w:t xml:space="preserve"> Dar este posibila de</w:t>
      </w:r>
      <w:r w:rsidR="00F321A5" w:rsidRPr="002B1601">
        <w:rPr>
          <w:rFonts w:ascii="Times New Roman" w:hAnsi="Times New Roman"/>
          <w:noProof/>
          <w:sz w:val="24"/>
          <w:szCs w:val="24"/>
        </w:rPr>
        <w:t xml:space="preserve"> </w:t>
      </w:r>
      <w:r w:rsidR="00A76192" w:rsidRPr="002B1601">
        <w:rPr>
          <w:rFonts w:ascii="Times New Roman" w:hAnsi="Times New Roman"/>
          <w:noProof/>
          <w:sz w:val="24"/>
          <w:szCs w:val="24"/>
        </w:rPr>
        <w:t xml:space="preserve">asemenea prezenta speciei </w:t>
      </w:r>
      <w:r w:rsidR="00A76192" w:rsidRPr="002B1601">
        <w:rPr>
          <w:rFonts w:ascii="Times New Roman" w:hAnsi="Times New Roman"/>
          <w:i/>
          <w:noProof/>
          <w:sz w:val="24"/>
          <w:szCs w:val="24"/>
        </w:rPr>
        <w:t>Coluber (Dolichophis) caspius</w:t>
      </w:r>
      <w:r w:rsidR="00A76192" w:rsidRPr="002B1601">
        <w:rPr>
          <w:rFonts w:ascii="Times New Roman" w:hAnsi="Times New Roman"/>
          <w:noProof/>
          <w:sz w:val="24"/>
          <w:szCs w:val="24"/>
        </w:rPr>
        <w:t>, inclusa si ea in Anexa 4 A</w:t>
      </w:r>
      <w:r w:rsidR="003461A0" w:rsidRPr="002B1601">
        <w:rPr>
          <w:rFonts w:ascii="Times New Roman" w:hAnsi="Times New Roman"/>
          <w:noProof/>
          <w:sz w:val="24"/>
          <w:szCs w:val="24"/>
        </w:rPr>
        <w:t xml:space="preserve"> si 4B</w:t>
      </w:r>
      <w:r w:rsidR="00A76192" w:rsidRPr="002B1601">
        <w:rPr>
          <w:rFonts w:ascii="Times New Roman" w:hAnsi="Times New Roman"/>
          <w:noProof/>
          <w:sz w:val="24"/>
          <w:szCs w:val="24"/>
        </w:rPr>
        <w:t xml:space="preserve"> O.U.G. 57/2007. </w:t>
      </w:r>
    </w:p>
    <w:p w14:paraId="0DA71CB2" w14:textId="1F0801E0" w:rsidR="00104B9B" w:rsidRPr="002B1601" w:rsidRDefault="00104B9B" w:rsidP="00C2353E">
      <w:pPr>
        <w:spacing w:after="120"/>
        <w:contextualSpacing/>
        <w:jc w:val="both"/>
        <w:rPr>
          <w:rFonts w:ascii="Times New Roman" w:hAnsi="Times New Roman"/>
          <w:sz w:val="24"/>
          <w:szCs w:val="24"/>
          <w:u w:val="single"/>
        </w:rPr>
      </w:pPr>
      <w:r w:rsidRPr="002B1601">
        <w:rPr>
          <w:rFonts w:ascii="Times New Roman" w:hAnsi="Times New Roman"/>
          <w:sz w:val="24"/>
          <w:szCs w:val="24"/>
          <w:u w:val="single"/>
        </w:rPr>
        <w:t>Mamifere</w:t>
      </w:r>
    </w:p>
    <w:p w14:paraId="7F6D1D97" w14:textId="626178E9" w:rsidR="00524B29" w:rsidRPr="002B1601" w:rsidRDefault="00104B9B" w:rsidP="00F321A5">
      <w:pPr>
        <w:spacing w:after="120"/>
        <w:ind w:firstLine="720"/>
        <w:jc w:val="both"/>
        <w:rPr>
          <w:rFonts w:ascii="Times New Roman" w:hAnsi="Times New Roman"/>
          <w:noProof/>
          <w:sz w:val="24"/>
          <w:szCs w:val="24"/>
        </w:rPr>
      </w:pPr>
      <w:r w:rsidRPr="002B1601">
        <w:rPr>
          <w:rFonts w:ascii="Times New Roman" w:hAnsi="Times New Roman"/>
          <w:noProof/>
          <w:sz w:val="24"/>
          <w:szCs w:val="24"/>
        </w:rPr>
        <w:t xml:space="preserve">Fauna de mamifere de pe amplasamentul  </w:t>
      </w:r>
      <w:r w:rsidR="00153613" w:rsidRPr="002B1601">
        <w:rPr>
          <w:rFonts w:ascii="Times New Roman" w:hAnsi="Times New Roman"/>
          <w:noProof/>
          <w:sz w:val="24"/>
          <w:szCs w:val="24"/>
        </w:rPr>
        <w:t>PUZ</w:t>
      </w:r>
      <w:r w:rsidRPr="002B1601">
        <w:rPr>
          <w:rFonts w:ascii="Times New Roman" w:hAnsi="Times New Roman"/>
          <w:noProof/>
          <w:sz w:val="24"/>
          <w:szCs w:val="24"/>
        </w:rPr>
        <w:t xml:space="preserve"> din punct de vedere al bogăţiei specifice este săracă. Astfel, studiile de teren au identificat în zonă prezenţa următoarelor specii: </w:t>
      </w:r>
      <w:r w:rsidRPr="002B1601">
        <w:rPr>
          <w:rFonts w:ascii="Times New Roman" w:hAnsi="Times New Roman"/>
          <w:i/>
          <w:noProof/>
          <w:sz w:val="24"/>
          <w:szCs w:val="24"/>
        </w:rPr>
        <w:t>Lepus europaeus, Vulpes vulpes</w:t>
      </w:r>
      <w:r w:rsidRPr="002B1601">
        <w:rPr>
          <w:rFonts w:ascii="Times New Roman" w:hAnsi="Times New Roman"/>
          <w:noProof/>
          <w:sz w:val="24"/>
          <w:szCs w:val="24"/>
        </w:rPr>
        <w:t xml:space="preserve">, </w:t>
      </w:r>
      <w:r w:rsidRPr="002B1601">
        <w:rPr>
          <w:rFonts w:ascii="Times New Roman" w:hAnsi="Times New Roman"/>
          <w:i/>
          <w:noProof/>
          <w:sz w:val="24"/>
          <w:szCs w:val="24"/>
        </w:rPr>
        <w:t>Talpa europaea, Erinaceus concolor</w:t>
      </w:r>
      <w:r w:rsidRPr="002B1601">
        <w:rPr>
          <w:rFonts w:ascii="Times New Roman" w:hAnsi="Times New Roman"/>
          <w:noProof/>
          <w:sz w:val="24"/>
          <w:szCs w:val="24"/>
        </w:rPr>
        <w:t>,</w:t>
      </w:r>
      <w:r w:rsidR="00F321A5" w:rsidRPr="002B1601">
        <w:rPr>
          <w:rFonts w:ascii="Times New Roman" w:hAnsi="Times New Roman"/>
          <w:noProof/>
          <w:sz w:val="24"/>
          <w:szCs w:val="24"/>
        </w:rPr>
        <w:t xml:space="preserve"> </w:t>
      </w:r>
      <w:r w:rsidRPr="002B1601">
        <w:rPr>
          <w:rFonts w:ascii="Times New Roman" w:hAnsi="Times New Roman"/>
          <w:i/>
          <w:noProof/>
          <w:sz w:val="24"/>
          <w:szCs w:val="24"/>
        </w:rPr>
        <w:t xml:space="preserve">Microtus arvalis, Mus spicilegus. </w:t>
      </w:r>
    </w:p>
    <w:p w14:paraId="439DEC2F" w14:textId="77777777" w:rsidR="00524B29" w:rsidRPr="002B1601" w:rsidRDefault="00524B29" w:rsidP="00524B29">
      <w:pPr>
        <w:suppressAutoHyphens/>
        <w:spacing w:after="0"/>
        <w:jc w:val="both"/>
        <w:rPr>
          <w:rFonts w:ascii="Times New Roman" w:eastAsiaTheme="minorEastAsia" w:hAnsi="Times New Roman"/>
          <w:sz w:val="24"/>
          <w:szCs w:val="24"/>
          <w:lang w:eastAsia="ro-RO"/>
        </w:rPr>
      </w:pPr>
    </w:p>
    <w:p w14:paraId="1C7A9F7E" w14:textId="0324EC17" w:rsidR="00524B29" w:rsidRPr="002B1601" w:rsidRDefault="00442653" w:rsidP="005436BA">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imes New Roman" w:hAnsi="Times New Roman" w:cs="Times New Roman"/>
          <w:sz w:val="24"/>
          <w:szCs w:val="24"/>
        </w:rPr>
      </w:pPr>
      <w:bookmarkStart w:id="7" w:name="_Toc8295232"/>
      <w:bookmarkStart w:id="8" w:name="_Toc95920432"/>
      <w:r w:rsidRPr="002B1601">
        <w:rPr>
          <w:rFonts w:ascii="Times New Roman" w:hAnsi="Times New Roman" w:cs="Times New Roman"/>
          <w:sz w:val="24"/>
          <w:szCs w:val="24"/>
        </w:rPr>
        <w:t>D) JUSTIFICAREA DACA PLANUL PROPUS NU ARE LEGATURA DIRECTA CU SAU NU ESTE NECESAR PENTRU MANAGEMENTUL CONSERVARII ARIILOR NATURALE PROTEJATE DE INTERES COMUNITAR</w:t>
      </w:r>
      <w:bookmarkEnd w:id="7"/>
      <w:bookmarkEnd w:id="8"/>
    </w:p>
    <w:p w14:paraId="3402478C" w14:textId="04652CD0" w:rsidR="00986237" w:rsidRPr="002B1601" w:rsidRDefault="00986237" w:rsidP="00986237">
      <w:pPr>
        <w:spacing w:after="0"/>
        <w:ind w:firstLine="708"/>
        <w:jc w:val="both"/>
        <w:rPr>
          <w:rFonts w:ascii="Times New Roman" w:hAnsi="Times New Roman"/>
          <w:bCs/>
          <w:sz w:val="24"/>
          <w:szCs w:val="24"/>
        </w:rPr>
      </w:pPr>
      <w:r w:rsidRPr="002B1601">
        <w:rPr>
          <w:rFonts w:ascii="Times New Roman" w:eastAsiaTheme="minorEastAsia" w:hAnsi="Times New Roman"/>
          <w:sz w:val="24"/>
          <w:szCs w:val="24"/>
          <w:lang w:eastAsia="ro-RO"/>
        </w:rPr>
        <w:t xml:space="preserve">PUZ </w:t>
      </w:r>
      <w:r w:rsidR="00524B29" w:rsidRPr="002B1601">
        <w:rPr>
          <w:rFonts w:ascii="Times New Roman" w:eastAsiaTheme="minorEastAsia" w:hAnsi="Times New Roman"/>
          <w:sz w:val="24"/>
          <w:szCs w:val="24"/>
          <w:lang w:eastAsia="ro-RO"/>
        </w:rPr>
        <w:t xml:space="preserve">analizat nu are legatura directa cu managementul ariiilor naturale protejate </w:t>
      </w:r>
      <w:r w:rsidRPr="002B1601">
        <w:rPr>
          <w:rFonts w:ascii="Times New Roman" w:hAnsi="Times New Roman"/>
          <w:bCs/>
          <w:sz w:val="24"/>
          <w:szCs w:val="24"/>
        </w:rPr>
        <w:t>ROSPA0039 Dunare- Ostroave</w:t>
      </w:r>
      <w:r w:rsidR="00654E2A" w:rsidRPr="002B1601">
        <w:rPr>
          <w:rFonts w:ascii="Times New Roman" w:hAnsi="Times New Roman"/>
          <w:bCs/>
          <w:sz w:val="24"/>
          <w:szCs w:val="24"/>
        </w:rPr>
        <w:t>,</w:t>
      </w:r>
      <w:r w:rsidRPr="002B1601">
        <w:rPr>
          <w:rFonts w:ascii="Times New Roman" w:hAnsi="Times New Roman"/>
          <w:bCs/>
          <w:sz w:val="24"/>
          <w:szCs w:val="24"/>
        </w:rPr>
        <w:t xml:space="preserve"> ROSCI0022 Canaralele Dunarii </w:t>
      </w:r>
      <w:r w:rsidR="00524B29" w:rsidRPr="002B1601">
        <w:rPr>
          <w:rFonts w:ascii="Times New Roman" w:eastAsia="Times New Roman" w:hAnsi="Times New Roman"/>
          <w:sz w:val="24"/>
          <w:szCs w:val="24"/>
          <w:lang w:eastAsia="ro-RO"/>
        </w:rPr>
        <w:t xml:space="preserve">si </w:t>
      </w:r>
      <w:r w:rsidRPr="002B1601">
        <w:rPr>
          <w:rFonts w:ascii="Times New Roman" w:hAnsi="Times New Roman"/>
          <w:bCs/>
          <w:sz w:val="24"/>
          <w:szCs w:val="24"/>
        </w:rPr>
        <w:t>Monument al Naturii Locul fosilifer Cernavoda</w:t>
      </w:r>
      <w:r w:rsidR="0006018A" w:rsidRPr="002B1601">
        <w:rPr>
          <w:rFonts w:ascii="Times New Roman" w:eastAsia="Times New Roman" w:hAnsi="Times New Roman"/>
          <w:sz w:val="24"/>
          <w:szCs w:val="24"/>
          <w:lang w:eastAsia="ro-RO"/>
        </w:rPr>
        <w:t>, din vecinatatea acestuia.</w:t>
      </w:r>
    </w:p>
    <w:p w14:paraId="0C7D3C52" w14:textId="704ABD1D" w:rsidR="00524B29" w:rsidRPr="002B1601" w:rsidRDefault="00524B29" w:rsidP="00524B29">
      <w:pPr>
        <w:spacing w:after="0"/>
        <w:ind w:firstLine="708"/>
        <w:jc w:val="both"/>
        <w:rPr>
          <w:rFonts w:ascii="Times New Roman" w:eastAsia="Times New Roman" w:hAnsi="Times New Roman"/>
          <w:sz w:val="24"/>
          <w:szCs w:val="24"/>
          <w:lang w:eastAsia="ro-RO"/>
        </w:rPr>
      </w:pPr>
      <w:r w:rsidRPr="002B1601">
        <w:rPr>
          <w:rFonts w:ascii="Times New Roman" w:eastAsia="Times New Roman" w:hAnsi="Times New Roman"/>
          <w:sz w:val="24"/>
          <w:szCs w:val="24"/>
          <w:lang w:eastAsia="ro-RO"/>
        </w:rPr>
        <w:t xml:space="preserve">Mentionam ca implementarea </w:t>
      </w:r>
      <w:r w:rsidR="00040428" w:rsidRPr="002B1601">
        <w:rPr>
          <w:rFonts w:ascii="Times New Roman" w:eastAsia="Times New Roman" w:hAnsi="Times New Roman"/>
          <w:sz w:val="24"/>
          <w:szCs w:val="24"/>
          <w:lang w:eastAsia="ro-RO"/>
        </w:rPr>
        <w:t>planului</w:t>
      </w:r>
      <w:r w:rsidRPr="002B1601">
        <w:rPr>
          <w:rFonts w:ascii="Times New Roman" w:eastAsia="Times New Roman" w:hAnsi="Times New Roman"/>
          <w:sz w:val="24"/>
          <w:szCs w:val="24"/>
          <w:lang w:eastAsia="ro-RO"/>
        </w:rPr>
        <w:t xml:space="preserve"> nu este de natura sa constituie presiune/amenintare cu privire la integritatea si/sau mentinerea statutului de conservare a speciilor de interes comunitar prezente in cadrul ariilor naturale protejate </w:t>
      </w:r>
      <w:r w:rsidR="00040428" w:rsidRPr="002B1601">
        <w:rPr>
          <w:rFonts w:ascii="Times New Roman" w:eastAsia="Times New Roman" w:hAnsi="Times New Roman"/>
          <w:sz w:val="24"/>
          <w:szCs w:val="24"/>
          <w:lang w:eastAsia="ro-RO"/>
        </w:rPr>
        <w:t>din vecinatatea PUZ.</w:t>
      </w:r>
    </w:p>
    <w:p w14:paraId="3283CE6B" w14:textId="7F11FEB0" w:rsidR="00524B29" w:rsidRPr="002B1601" w:rsidRDefault="00524B29" w:rsidP="00524B29">
      <w:pPr>
        <w:autoSpaceDE w:val="0"/>
        <w:autoSpaceDN w:val="0"/>
        <w:adjustRightInd w:val="0"/>
        <w:spacing w:after="0"/>
        <w:ind w:firstLine="709"/>
        <w:jc w:val="both"/>
        <w:rPr>
          <w:rFonts w:ascii="Times New Roman" w:hAnsi="Times New Roman"/>
          <w:sz w:val="24"/>
          <w:szCs w:val="24"/>
        </w:rPr>
      </w:pPr>
      <w:r w:rsidRPr="002B1601">
        <w:rPr>
          <w:rFonts w:ascii="Times New Roman" w:hAnsi="Times New Roman"/>
          <w:sz w:val="24"/>
          <w:szCs w:val="24"/>
        </w:rPr>
        <w:t xml:space="preserve">Implementarea </w:t>
      </w:r>
      <w:r w:rsidR="00040428" w:rsidRPr="002B1601">
        <w:rPr>
          <w:rFonts w:ascii="Times New Roman" w:hAnsi="Times New Roman"/>
          <w:sz w:val="24"/>
          <w:szCs w:val="24"/>
        </w:rPr>
        <w:t xml:space="preserve">planului </w:t>
      </w:r>
      <w:r w:rsidRPr="002B1601">
        <w:rPr>
          <w:rFonts w:ascii="Times New Roman" w:hAnsi="Times New Roman"/>
          <w:sz w:val="24"/>
          <w:szCs w:val="24"/>
        </w:rPr>
        <w:t>nu va  conduce la fragmentari ale habitatelor naturale, pierderi semnificative din suprafata habitatelor de hranire/adapost/odihna sau reproducere pentru specii</w:t>
      </w:r>
      <w:r w:rsidR="00986237" w:rsidRPr="002B1601">
        <w:rPr>
          <w:rFonts w:ascii="Times New Roman" w:hAnsi="Times New Roman"/>
          <w:sz w:val="24"/>
          <w:szCs w:val="24"/>
        </w:rPr>
        <w:t xml:space="preserve"> </w:t>
      </w:r>
      <w:r w:rsidRPr="002B1601">
        <w:rPr>
          <w:rFonts w:ascii="Times New Roman" w:hAnsi="Times New Roman"/>
          <w:sz w:val="24"/>
          <w:szCs w:val="24"/>
        </w:rPr>
        <w:t xml:space="preserve">de interes comunitar sau efect de bariera in cazul speciilor de pasari aflate in migratie, astfel incat nu aduc atingere ori modificari asupra integritatii ariilor naturale protejate. Totodata </w:t>
      </w:r>
      <w:r w:rsidRPr="002B1601">
        <w:rPr>
          <w:rFonts w:ascii="Times New Roman" w:hAnsi="Times New Roman"/>
          <w:sz w:val="24"/>
          <w:szCs w:val="24"/>
        </w:rPr>
        <w:lastRenderedPageBreak/>
        <w:t>acestea nu sunt de natura sa produca modificari la nivelul structurii si functiilor ecologice de la nivelul ecosistemelor.</w:t>
      </w:r>
    </w:p>
    <w:p w14:paraId="33872A32" w14:textId="26365521" w:rsidR="00991248" w:rsidRPr="002B1601" w:rsidRDefault="00654E2A" w:rsidP="00991248">
      <w:pPr>
        <w:spacing w:after="0"/>
        <w:ind w:firstLine="720"/>
        <w:jc w:val="both"/>
        <w:rPr>
          <w:rFonts w:ascii="Times New Roman" w:hAnsi="Times New Roman"/>
          <w:sz w:val="24"/>
          <w:szCs w:val="24"/>
        </w:rPr>
      </w:pPr>
      <w:r w:rsidRPr="002B1601">
        <w:rPr>
          <w:rFonts w:ascii="Times New Roman" w:hAnsi="Times New Roman"/>
          <w:sz w:val="24"/>
          <w:szCs w:val="24"/>
        </w:rPr>
        <w:t xml:space="preserve">Investitia propusa prin PUZ studiat - </w:t>
      </w:r>
      <w:r w:rsidR="00991248" w:rsidRPr="002B1601">
        <w:rPr>
          <w:rFonts w:ascii="Times New Roman" w:hAnsi="Times New Roman"/>
          <w:sz w:val="24"/>
          <w:szCs w:val="24"/>
        </w:rPr>
        <w:t>Depozitul DFDSMA</w:t>
      </w:r>
      <w:r w:rsidRPr="002B1601">
        <w:rPr>
          <w:rFonts w:ascii="Times New Roman" w:hAnsi="Times New Roman"/>
          <w:sz w:val="24"/>
          <w:szCs w:val="24"/>
        </w:rPr>
        <w:t xml:space="preserve"> -</w:t>
      </w:r>
      <w:r w:rsidR="00991248" w:rsidRPr="002B1601">
        <w:rPr>
          <w:rFonts w:ascii="Times New Roman" w:hAnsi="Times New Roman"/>
          <w:sz w:val="24"/>
          <w:szCs w:val="24"/>
        </w:rPr>
        <w:t xml:space="preserve"> </w:t>
      </w:r>
      <w:r w:rsidR="00991248" w:rsidRPr="002B1601">
        <w:rPr>
          <w:rFonts w:ascii="Times New Roman" w:eastAsia="Times New Roman" w:hAnsi="Times New Roman"/>
          <w:sz w:val="24"/>
          <w:szCs w:val="24"/>
          <w:lang w:eastAsia="ar-SA"/>
        </w:rPr>
        <w:t>va fi proiectat</w:t>
      </w:r>
      <w:r w:rsidRPr="002B1601">
        <w:rPr>
          <w:rFonts w:ascii="Times New Roman" w:eastAsia="Times New Roman" w:hAnsi="Times New Roman"/>
          <w:sz w:val="24"/>
          <w:szCs w:val="24"/>
          <w:lang w:eastAsia="ar-SA"/>
        </w:rPr>
        <w:t>a</w:t>
      </w:r>
      <w:r w:rsidR="00991248" w:rsidRPr="002B1601">
        <w:rPr>
          <w:rFonts w:ascii="Times New Roman" w:eastAsia="Times New Roman" w:hAnsi="Times New Roman"/>
          <w:sz w:val="24"/>
          <w:szCs w:val="24"/>
          <w:lang w:eastAsia="ar-SA"/>
        </w:rPr>
        <w:t xml:space="preserve"> si construit</w:t>
      </w:r>
      <w:r w:rsidRPr="002B1601">
        <w:rPr>
          <w:rFonts w:ascii="Times New Roman" w:eastAsia="Times New Roman" w:hAnsi="Times New Roman"/>
          <w:sz w:val="24"/>
          <w:szCs w:val="24"/>
          <w:lang w:eastAsia="ar-SA"/>
        </w:rPr>
        <w:t>a</w:t>
      </w:r>
      <w:r w:rsidR="00991248" w:rsidRPr="002B1601">
        <w:rPr>
          <w:rFonts w:ascii="Times New Roman" w:eastAsia="Times New Roman" w:hAnsi="Times New Roman"/>
          <w:sz w:val="24"/>
          <w:szCs w:val="24"/>
          <w:lang w:eastAsia="ar-SA"/>
        </w:rPr>
        <w:t xml:space="preserve"> astfel incat sa asigure depozitarea definitiva a deseurilor radioactive de slaba si medie activitate cu radionuclizi de viata scurta si cantitati limitate de radionuclizi de viata lunga, rezultate din exploatarea (operarea), intretinerea, retehnologizarea si dezafectarea a maxim 4 unitati nuclearo – electrice la CNE Cernavoda</w:t>
      </w:r>
      <w:r w:rsidR="00991248" w:rsidRPr="002B1601">
        <w:rPr>
          <w:rFonts w:ascii="Times New Roman" w:hAnsi="Times New Roman"/>
          <w:sz w:val="24"/>
          <w:szCs w:val="24"/>
        </w:rPr>
        <w:t xml:space="preserve">. DFDSMA </w:t>
      </w:r>
      <w:r w:rsidRPr="002B1601">
        <w:rPr>
          <w:rFonts w:ascii="Times New Roman" w:hAnsi="Times New Roman"/>
          <w:sz w:val="24"/>
          <w:szCs w:val="24"/>
        </w:rPr>
        <w:t>va fi</w:t>
      </w:r>
      <w:r w:rsidR="00991248" w:rsidRPr="002B1601">
        <w:rPr>
          <w:rFonts w:ascii="Times New Roman" w:hAnsi="Times New Roman"/>
          <w:sz w:val="24"/>
          <w:szCs w:val="24"/>
        </w:rPr>
        <w:t xml:space="preserve"> proiectat sa furnizeze acele bariere ingineresti, care impreuna cu mediul geologic al amplasamentului, sa izoleze deseurile radioactive fata de populatie si de biosfera. Barierele reprezinta o componenta importanta a securitatii DFDSMA, atat in faza operationala, trecand prin perioada de control institutional cat si in final, pana la eliberarea de sub control institutional a amplasamentului depozitului.</w:t>
      </w:r>
      <w:r w:rsidR="00466301" w:rsidRPr="002B1601">
        <w:rPr>
          <w:rFonts w:ascii="Times New Roman" w:hAnsi="Times New Roman"/>
          <w:sz w:val="24"/>
          <w:szCs w:val="24"/>
        </w:rPr>
        <w:t xml:space="preserve"> </w:t>
      </w:r>
      <w:r w:rsidR="00991248" w:rsidRPr="002B1601">
        <w:rPr>
          <w:rFonts w:ascii="Times New Roman" w:hAnsi="Times New Roman"/>
          <w:sz w:val="24"/>
          <w:szCs w:val="24"/>
        </w:rPr>
        <w:t>Astfel prin implementarea PUZ,</w:t>
      </w:r>
      <w:r w:rsidR="00466301" w:rsidRPr="002B1601">
        <w:rPr>
          <w:rFonts w:ascii="Times New Roman" w:hAnsi="Times New Roman"/>
          <w:sz w:val="24"/>
          <w:szCs w:val="24"/>
        </w:rPr>
        <w:t xml:space="preserve"> </w:t>
      </w:r>
      <w:r w:rsidR="00991248" w:rsidRPr="002B1601">
        <w:rPr>
          <w:rFonts w:ascii="Times New Roman" w:hAnsi="Times New Roman"/>
          <w:sz w:val="24"/>
          <w:szCs w:val="24"/>
        </w:rPr>
        <w:t xml:space="preserve">se are in vedere depozitarea acestor deseuri </w:t>
      </w:r>
      <w:r w:rsidR="00466301" w:rsidRPr="002B1601">
        <w:rPr>
          <w:rFonts w:ascii="Times New Roman" w:hAnsi="Times New Roman"/>
          <w:sz w:val="24"/>
          <w:szCs w:val="24"/>
        </w:rPr>
        <w:t xml:space="preserve">pentru a proteja atat sanatatea umana dar si pentru protectia </w:t>
      </w:r>
      <w:r w:rsidR="00B35380" w:rsidRPr="002B1601">
        <w:rPr>
          <w:rFonts w:ascii="Times New Roman" w:hAnsi="Times New Roman"/>
          <w:sz w:val="24"/>
          <w:szCs w:val="24"/>
        </w:rPr>
        <w:t>mediului natural.</w:t>
      </w:r>
    </w:p>
    <w:p w14:paraId="622477AD" w14:textId="77777777" w:rsidR="005D419B" w:rsidRPr="002B1601" w:rsidRDefault="005D419B" w:rsidP="00C673BA">
      <w:pPr>
        <w:autoSpaceDE w:val="0"/>
        <w:autoSpaceDN w:val="0"/>
        <w:adjustRightInd w:val="0"/>
        <w:spacing w:after="0"/>
        <w:jc w:val="both"/>
        <w:rPr>
          <w:rFonts w:ascii="Times New Roman" w:hAnsi="Times New Roman"/>
          <w:sz w:val="24"/>
          <w:szCs w:val="24"/>
        </w:rPr>
      </w:pPr>
    </w:p>
    <w:p w14:paraId="647DC10F" w14:textId="6EE52B8B" w:rsidR="00524B29" w:rsidRPr="002B1601" w:rsidRDefault="00442653" w:rsidP="005436BA">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imes New Roman" w:hAnsi="Times New Roman" w:cs="Times New Roman"/>
          <w:sz w:val="24"/>
          <w:szCs w:val="24"/>
        </w:rPr>
      </w:pPr>
      <w:bookmarkStart w:id="9" w:name="_Toc8295233"/>
      <w:bookmarkStart w:id="10" w:name="_Toc95920433"/>
      <w:r w:rsidRPr="002B1601">
        <w:rPr>
          <w:rFonts w:ascii="Times New Roman" w:hAnsi="Times New Roman" w:cs="Times New Roman"/>
          <w:sz w:val="24"/>
          <w:szCs w:val="24"/>
        </w:rPr>
        <w:t>E) ESTIMAREA IMPACTULUI POTENTIAL AL PLANULUI ASUPRA SPECIILOR SI HABITATELOR DIN ARIILE NATURALE PROTEJATE DE INTERES COMUNITAR</w:t>
      </w:r>
      <w:bookmarkEnd w:id="9"/>
      <w:bookmarkEnd w:id="10"/>
      <w:r w:rsidRPr="002B1601">
        <w:rPr>
          <w:rFonts w:ascii="Times New Roman" w:hAnsi="Times New Roman" w:cs="Times New Roman"/>
          <w:sz w:val="24"/>
          <w:szCs w:val="24"/>
        </w:rPr>
        <w:t xml:space="preserve"> </w:t>
      </w:r>
    </w:p>
    <w:p w14:paraId="3DB73619" w14:textId="11BD290B" w:rsidR="00440513" w:rsidRPr="002B1601" w:rsidRDefault="00440513" w:rsidP="00440513">
      <w:pPr>
        <w:shd w:val="clear" w:color="auto" w:fill="FFFFFF"/>
        <w:spacing w:after="0"/>
        <w:ind w:firstLine="720"/>
        <w:jc w:val="both"/>
        <w:rPr>
          <w:rFonts w:ascii="Times New Roman" w:eastAsia="Times New Roman" w:hAnsi="Times New Roman"/>
          <w:noProof/>
          <w:sz w:val="24"/>
          <w:szCs w:val="24"/>
          <w:lang w:val="it-IT"/>
        </w:rPr>
      </w:pPr>
      <w:r w:rsidRPr="002B1601">
        <w:rPr>
          <w:rFonts w:ascii="Times New Roman" w:eastAsia="Times New Roman" w:hAnsi="Times New Roman"/>
          <w:noProof/>
          <w:sz w:val="24"/>
          <w:szCs w:val="24"/>
          <w:lang w:val="it-IT"/>
        </w:rPr>
        <w:t>In vederea evaluarii impactului potential al planului asupra speciilor si habitatelor din ariile naturale protejate de interes comunitar, au fost realizate o serie deplasari pe amplasamentul PUZ, dupa cum urmeaza: iulie 2018, iunie 2021, noiembrie 2021.</w:t>
      </w:r>
    </w:p>
    <w:p w14:paraId="3D3E4F27" w14:textId="77777777" w:rsidR="00440513" w:rsidRPr="002B1601" w:rsidRDefault="00440513" w:rsidP="00440513">
      <w:pPr>
        <w:shd w:val="clear" w:color="auto" w:fill="FFFFFF"/>
        <w:spacing w:after="0"/>
        <w:ind w:firstLine="720"/>
        <w:jc w:val="both"/>
        <w:rPr>
          <w:rFonts w:ascii="Times New Roman" w:eastAsia="Times New Roman" w:hAnsi="Times New Roman"/>
          <w:noProof/>
          <w:sz w:val="24"/>
          <w:szCs w:val="24"/>
          <w:lang w:val="it-IT"/>
        </w:rPr>
      </w:pPr>
      <w:r w:rsidRPr="002B1601">
        <w:rPr>
          <w:rFonts w:ascii="Times New Roman" w:eastAsia="Times New Roman" w:hAnsi="Times New Roman"/>
          <w:noProof/>
          <w:sz w:val="24"/>
          <w:szCs w:val="24"/>
          <w:lang w:val="it-IT"/>
        </w:rPr>
        <w:t xml:space="preserve">Pentru evaluarea impactului.asupra speciilor si habitatelor din aria naturala protejata de interes comunitar (vezi tabelele anexate), s-au consultat urmatoarele surse de informatii: Obiectivele de conservare specifice siturilor, Formulare standard ale ariilor naturale protejate, Planul de management al ariilor naturale protejate ROSCI0022 Canaralele Dunarii, ROSCI0053 Dealul Allah Bair, ROSPA0002 Allah Bair Capidava, ROSPA0017 Canaralele de la Hârsova, ROSPA0039 Dunare-Ostroave, Reciful neojurasic de la Topalu (2352), Reciful fosilifer Seimenii Mari (2355), Dealul Allah Bair (2367), Ostrovul Soimul (IV.19.), Celea Mare-Valea lui Ene (IV.24), Padurea Cetate (IV.25.), Padurea Bratca (IV.26), Canaralele din Portul Hârsova (2.369), Locul fosilifer Cernavoda (2.534), Punctul fosilifer Movila Banului, Atlas al speciilor de pasari de interes comunitar, </w:t>
      </w:r>
      <w:r w:rsidRPr="002B1601">
        <w:rPr>
          <w:rFonts w:ascii="Times New Roman" w:hAnsi="Times New Roman"/>
          <w:sz w:val="24"/>
          <w:szCs w:val="24"/>
          <w:shd w:val="clear" w:color="auto" w:fill="FFFFFF"/>
        </w:rPr>
        <w:t>Fauna Republicii Populare Române. Vol. XIV. Fascicula 2: Reptilia Fauna Republicii Populare Române</w:t>
      </w:r>
      <w:r w:rsidRPr="002B1601">
        <w:rPr>
          <w:rFonts w:ascii="Times New Roman" w:eastAsia="Times New Roman" w:hAnsi="Times New Roman"/>
          <w:b/>
          <w:bCs/>
          <w:sz w:val="24"/>
          <w:szCs w:val="24"/>
          <w:lang w:val="en-US"/>
        </w:rPr>
        <w:t xml:space="preserve">, </w:t>
      </w:r>
      <w:proofErr w:type="spellStart"/>
      <w:r w:rsidRPr="002B1601">
        <w:rPr>
          <w:rFonts w:ascii="Times New Roman" w:eastAsia="Times New Roman" w:hAnsi="Times New Roman"/>
          <w:sz w:val="24"/>
          <w:szCs w:val="24"/>
          <w:lang w:val="en-US"/>
        </w:rPr>
        <w:t>Volumul</w:t>
      </w:r>
      <w:proofErr w:type="spellEnd"/>
      <w:r w:rsidRPr="002B1601">
        <w:rPr>
          <w:rFonts w:ascii="Times New Roman" w:eastAsia="Times New Roman" w:hAnsi="Times New Roman"/>
          <w:sz w:val="24"/>
          <w:szCs w:val="24"/>
          <w:lang w:val="en-US"/>
        </w:rPr>
        <w:t xml:space="preserve"> XIII: </w:t>
      </w:r>
      <w:r w:rsidRPr="002B1601">
        <w:rPr>
          <w:rFonts w:ascii="Times New Roman" w:eastAsia="Times New Roman" w:hAnsi="Times New Roman"/>
          <w:i/>
          <w:iCs/>
          <w:sz w:val="24"/>
          <w:szCs w:val="24"/>
          <w:lang w:val="en-US"/>
        </w:rPr>
        <w:t xml:space="preserve"> </w:t>
      </w:r>
      <w:hyperlink r:id="rId26" w:tooltip="Pisces" w:history="1">
        <w:r w:rsidRPr="002B1601">
          <w:rPr>
            <w:rFonts w:ascii="Times New Roman" w:eastAsia="Times New Roman" w:hAnsi="Times New Roman"/>
            <w:sz w:val="24"/>
            <w:szCs w:val="24"/>
            <w:lang w:val="en-US"/>
          </w:rPr>
          <w:t>Pisces</w:t>
        </w:r>
      </w:hyperlink>
      <w:r w:rsidRPr="002B1601">
        <w:rPr>
          <w:rFonts w:ascii="Times New Roman" w:eastAsia="Times New Roman" w:hAnsi="Times New Roman"/>
          <w:sz w:val="24"/>
          <w:szCs w:val="24"/>
          <w:lang w:val="en-US"/>
        </w:rPr>
        <w:t> - </w:t>
      </w:r>
      <w:hyperlink r:id="rId27" w:tooltip="Osteichthyes" w:history="1">
        <w:r w:rsidRPr="002B1601">
          <w:rPr>
            <w:rFonts w:ascii="Times New Roman" w:eastAsia="Times New Roman" w:hAnsi="Times New Roman"/>
            <w:sz w:val="24"/>
            <w:szCs w:val="24"/>
            <w:lang w:val="en-US"/>
          </w:rPr>
          <w:t>Osteichthyes</w:t>
        </w:r>
      </w:hyperlink>
      <w:r w:rsidRPr="002B1601">
        <w:rPr>
          <w:rFonts w:ascii="Times New Roman" w:eastAsia="Times New Roman" w:hAnsi="Times New Roman"/>
          <w:sz w:val="24"/>
          <w:szCs w:val="24"/>
          <w:lang w:val="en-US"/>
        </w:rPr>
        <w:t xml:space="preserve">, </w:t>
      </w:r>
      <w:proofErr w:type="spellStart"/>
      <w:r w:rsidRPr="002B1601">
        <w:rPr>
          <w:rFonts w:ascii="Times New Roman" w:eastAsia="Times New Roman" w:hAnsi="Times New Roman"/>
          <w:sz w:val="24"/>
          <w:szCs w:val="24"/>
          <w:lang w:val="en-US"/>
        </w:rPr>
        <w:t>Habitele</w:t>
      </w:r>
      <w:proofErr w:type="spellEnd"/>
      <w:r w:rsidRPr="002B1601">
        <w:rPr>
          <w:rFonts w:ascii="Times New Roman" w:eastAsia="Times New Roman" w:hAnsi="Times New Roman"/>
          <w:sz w:val="24"/>
          <w:szCs w:val="24"/>
          <w:lang w:val="en-US"/>
        </w:rPr>
        <w:t xml:space="preserve"> din Romania (Donita et al, 2005).</w:t>
      </w:r>
      <w:r w:rsidRPr="002B1601">
        <w:rPr>
          <w:rFonts w:ascii="Times New Roman" w:eastAsia="Times New Roman" w:hAnsi="Times New Roman"/>
          <w:i/>
          <w:iCs/>
          <w:sz w:val="24"/>
          <w:szCs w:val="24"/>
          <w:lang w:val="en-US"/>
        </w:rPr>
        <w:t xml:space="preserve"> </w:t>
      </w:r>
    </w:p>
    <w:p w14:paraId="6A96DDF5" w14:textId="49BCFEDF" w:rsidR="00524B29" w:rsidRPr="002B1601" w:rsidRDefault="00524B29" w:rsidP="005709A4">
      <w:pPr>
        <w:shd w:val="clear" w:color="auto" w:fill="FFFFFF"/>
        <w:spacing w:after="0"/>
        <w:ind w:firstLine="720"/>
        <w:jc w:val="both"/>
        <w:rPr>
          <w:rFonts w:ascii="Times New Roman" w:hAnsi="Times New Roman"/>
          <w:sz w:val="24"/>
          <w:szCs w:val="24"/>
        </w:rPr>
      </w:pPr>
      <w:r w:rsidRPr="002B1601">
        <w:rPr>
          <w:rFonts w:ascii="Times New Roman" w:eastAsia="Times New Roman" w:hAnsi="Times New Roman"/>
          <w:noProof/>
          <w:sz w:val="24"/>
          <w:szCs w:val="24"/>
          <w:lang w:val="it-IT"/>
        </w:rPr>
        <w:t xml:space="preserve">Zona </w:t>
      </w:r>
      <w:r w:rsidR="00531D09" w:rsidRPr="002B1601">
        <w:rPr>
          <w:rFonts w:ascii="Times New Roman" w:eastAsia="Times New Roman" w:hAnsi="Times New Roman"/>
          <w:noProof/>
          <w:sz w:val="24"/>
          <w:szCs w:val="24"/>
          <w:lang w:val="it-IT"/>
        </w:rPr>
        <w:t xml:space="preserve">de implementare a PUZ, este situata in afara ariilor naturale protejate, </w:t>
      </w:r>
      <w:r w:rsidR="005709A4" w:rsidRPr="002B1601">
        <w:rPr>
          <w:rFonts w:ascii="Times New Roman" w:hAnsi="Times New Roman"/>
          <w:sz w:val="24"/>
          <w:szCs w:val="24"/>
        </w:rPr>
        <w:t xml:space="preserve">ea fiind </w:t>
      </w:r>
      <w:r w:rsidRPr="002B1601">
        <w:rPr>
          <w:rFonts w:ascii="Times New Roman" w:hAnsi="Times New Roman"/>
          <w:sz w:val="24"/>
          <w:szCs w:val="24"/>
        </w:rPr>
        <w:t xml:space="preserve">supusa </w:t>
      </w:r>
      <w:r w:rsidR="005709A4" w:rsidRPr="002B1601">
        <w:rPr>
          <w:rFonts w:ascii="Times New Roman" w:hAnsi="Times New Roman"/>
          <w:sz w:val="24"/>
          <w:szCs w:val="24"/>
        </w:rPr>
        <w:t xml:space="preserve">anterior </w:t>
      </w:r>
      <w:r w:rsidRPr="002B1601">
        <w:rPr>
          <w:rFonts w:ascii="Times New Roman" w:eastAsia="Times New Roman" w:hAnsi="Times New Roman"/>
          <w:noProof/>
          <w:sz w:val="24"/>
          <w:szCs w:val="24"/>
          <w:lang w:val="it-IT"/>
        </w:rPr>
        <w:t>unor presiuni antropice</w:t>
      </w:r>
      <w:r w:rsidRPr="002B1601">
        <w:rPr>
          <w:rFonts w:ascii="Times New Roman" w:hAnsi="Times New Roman"/>
          <w:sz w:val="24"/>
          <w:szCs w:val="24"/>
        </w:rPr>
        <w:t xml:space="preserve">, precum </w:t>
      </w:r>
      <w:r w:rsidR="005709A4" w:rsidRPr="002B1601">
        <w:rPr>
          <w:rFonts w:ascii="Times New Roman" w:hAnsi="Times New Roman"/>
          <w:sz w:val="24"/>
          <w:szCs w:val="24"/>
        </w:rPr>
        <w:t>lucrari agricole, pasunat, etc.</w:t>
      </w:r>
    </w:p>
    <w:p w14:paraId="0FA722E0" w14:textId="77777777" w:rsidR="006E177B" w:rsidRPr="002B1601" w:rsidRDefault="002F1D82" w:rsidP="002F1D82">
      <w:pPr>
        <w:shd w:val="clear" w:color="auto" w:fill="FFFFFF"/>
        <w:spacing w:after="0"/>
        <w:ind w:firstLine="720"/>
        <w:jc w:val="both"/>
        <w:rPr>
          <w:rFonts w:ascii="Times New Roman" w:hAnsi="Times New Roman"/>
          <w:sz w:val="24"/>
          <w:szCs w:val="24"/>
        </w:rPr>
      </w:pPr>
      <w:r w:rsidRPr="002B1601">
        <w:rPr>
          <w:rFonts w:ascii="Times New Roman" w:hAnsi="Times New Roman"/>
          <w:sz w:val="24"/>
          <w:szCs w:val="24"/>
        </w:rPr>
        <w:t xml:space="preserve">Avand in vedere solicitarea APM Constanta din cadrul Adresei nr. 1963/05.11.2021 ca la estimarea impactului sa se completeze si tabelul pentru toate habitatele si speciile de interes comunitar pentru care au fost desemnate ariile naturale protejate, s-a solicitat ANANP comunicarea </w:t>
      </w:r>
      <w:r w:rsidR="004956C7" w:rsidRPr="002B1601">
        <w:rPr>
          <w:rFonts w:ascii="Times New Roman" w:hAnsi="Times New Roman"/>
          <w:sz w:val="24"/>
          <w:szCs w:val="24"/>
        </w:rPr>
        <w:t xml:space="preserve">obiectivelor de conservare specifice pentru siturile Natura 2000 </w:t>
      </w:r>
      <w:r w:rsidR="004956C7" w:rsidRPr="002B1601">
        <w:rPr>
          <w:rFonts w:ascii="Times New Roman" w:hAnsi="Times New Roman"/>
          <w:bCs/>
          <w:sz w:val="24"/>
          <w:szCs w:val="24"/>
        </w:rPr>
        <w:t>ROSCI0022 Canaralele Dunarii</w:t>
      </w:r>
      <w:r w:rsidR="004956C7" w:rsidRPr="002B1601">
        <w:rPr>
          <w:rFonts w:ascii="Times New Roman" w:hAnsi="Times New Roman"/>
          <w:sz w:val="24"/>
          <w:szCs w:val="24"/>
        </w:rPr>
        <w:t xml:space="preserve"> si </w:t>
      </w:r>
      <w:r w:rsidR="004956C7" w:rsidRPr="002B1601">
        <w:rPr>
          <w:rFonts w:ascii="Times New Roman" w:hAnsi="Times New Roman"/>
          <w:bCs/>
          <w:sz w:val="24"/>
          <w:szCs w:val="24"/>
        </w:rPr>
        <w:t xml:space="preserve">ROSPA0039 Dunare- Ostroave </w:t>
      </w:r>
      <w:r w:rsidR="004956C7" w:rsidRPr="002B1601">
        <w:rPr>
          <w:rFonts w:ascii="Times New Roman" w:hAnsi="Times New Roman"/>
          <w:sz w:val="24"/>
          <w:szCs w:val="24"/>
        </w:rPr>
        <w:t xml:space="preserve">si s-a obtinut din partea </w:t>
      </w:r>
      <w:r w:rsidRPr="002B1601">
        <w:rPr>
          <w:rFonts w:ascii="Times New Roman" w:hAnsi="Times New Roman"/>
          <w:sz w:val="24"/>
          <w:szCs w:val="24"/>
        </w:rPr>
        <w:t>ANANP Adresa nr. 361/ST CT/10.11.2021</w:t>
      </w:r>
      <w:r w:rsidR="004956C7" w:rsidRPr="002B1601">
        <w:rPr>
          <w:rFonts w:ascii="Times New Roman" w:hAnsi="Times New Roman"/>
          <w:sz w:val="24"/>
          <w:szCs w:val="24"/>
        </w:rPr>
        <w:t xml:space="preserve"> cu parametrii care ar trebui luati in considerare la evaluarea impactului, conform Deciziilor atasate la aceasta adresa.</w:t>
      </w:r>
    </w:p>
    <w:p w14:paraId="728A8D2C" w14:textId="5F893E22" w:rsidR="002F1D82" w:rsidRPr="002B1601" w:rsidRDefault="00D03B11" w:rsidP="00125750">
      <w:pPr>
        <w:shd w:val="clear" w:color="auto" w:fill="FFFFFF"/>
        <w:spacing w:after="0"/>
        <w:ind w:firstLine="720"/>
        <w:jc w:val="both"/>
        <w:rPr>
          <w:rFonts w:ascii="Times New Roman" w:hAnsi="Times New Roman"/>
          <w:sz w:val="24"/>
          <w:szCs w:val="24"/>
        </w:rPr>
      </w:pPr>
      <w:r w:rsidRPr="002B1601">
        <w:rPr>
          <w:rFonts w:ascii="Times New Roman" w:hAnsi="Times New Roman"/>
          <w:sz w:val="24"/>
          <w:szCs w:val="24"/>
        </w:rPr>
        <w:lastRenderedPageBreak/>
        <w:t>Astfel ca, la prezentul memoriu se anexeaza tabel</w:t>
      </w:r>
      <w:r w:rsidR="006E177B" w:rsidRPr="002B1601">
        <w:rPr>
          <w:rFonts w:ascii="Times New Roman" w:hAnsi="Times New Roman"/>
          <w:sz w:val="24"/>
          <w:szCs w:val="24"/>
        </w:rPr>
        <w:t>ele</w:t>
      </w:r>
      <w:r w:rsidRPr="002B1601">
        <w:rPr>
          <w:rFonts w:ascii="Times New Roman" w:hAnsi="Times New Roman"/>
          <w:sz w:val="24"/>
          <w:szCs w:val="24"/>
        </w:rPr>
        <w:t xml:space="preserve"> completat</w:t>
      </w:r>
      <w:r w:rsidR="006E177B" w:rsidRPr="002B1601">
        <w:rPr>
          <w:rFonts w:ascii="Times New Roman" w:hAnsi="Times New Roman"/>
          <w:sz w:val="24"/>
          <w:szCs w:val="24"/>
        </w:rPr>
        <w:t>e</w:t>
      </w:r>
      <w:r w:rsidRPr="002B1601">
        <w:rPr>
          <w:rFonts w:ascii="Times New Roman" w:hAnsi="Times New Roman"/>
          <w:sz w:val="24"/>
          <w:szCs w:val="24"/>
        </w:rPr>
        <w:t xml:space="preserve"> pentru toate habitatele si speciile de interes comunitar </w:t>
      </w:r>
      <w:r w:rsidR="006E177B" w:rsidRPr="002B1601">
        <w:rPr>
          <w:rFonts w:ascii="Times New Roman" w:hAnsi="Times New Roman"/>
          <w:sz w:val="24"/>
          <w:szCs w:val="24"/>
        </w:rPr>
        <w:t>pentru care au fost inaintate obiective de conservare specifice siturilor ROSCI0022 Canaralele Dunarii si ROSPA0039 Dunare- Ostroave</w:t>
      </w:r>
      <w:r w:rsidR="00125750" w:rsidRPr="002B1601">
        <w:rPr>
          <w:rFonts w:ascii="Times New Roman" w:hAnsi="Times New Roman"/>
          <w:sz w:val="24"/>
          <w:szCs w:val="24"/>
        </w:rPr>
        <w:t>, in care au fost detaliate scopul si rezultatele investigatiilor realizate in amplasament, pentru descrierea conditiilor ecologice actuale ale habitatelor si speciilor din zona planului</w:t>
      </w:r>
      <w:r w:rsidR="00175232" w:rsidRPr="002B1601">
        <w:rPr>
          <w:rFonts w:ascii="Times New Roman" w:hAnsi="Times New Roman"/>
          <w:sz w:val="24"/>
          <w:szCs w:val="24"/>
        </w:rPr>
        <w:t>.</w:t>
      </w:r>
    </w:p>
    <w:p w14:paraId="2F2187C7" w14:textId="25EF7034" w:rsidR="00774180" w:rsidRPr="002B1601" w:rsidRDefault="00774180" w:rsidP="00125750">
      <w:pPr>
        <w:shd w:val="clear" w:color="auto" w:fill="FFFFFF"/>
        <w:spacing w:after="0"/>
        <w:ind w:firstLine="720"/>
        <w:jc w:val="both"/>
        <w:rPr>
          <w:rFonts w:ascii="Times New Roman" w:eastAsia="Times New Roman" w:hAnsi="Times New Roman"/>
          <w:noProof/>
          <w:sz w:val="24"/>
          <w:szCs w:val="24"/>
          <w:lang w:val="it-IT"/>
        </w:rPr>
      </w:pPr>
      <w:r w:rsidRPr="002B1601">
        <w:rPr>
          <w:rFonts w:ascii="Times New Roman" w:hAnsi="Times New Roman"/>
          <w:sz w:val="24"/>
          <w:szCs w:val="24"/>
        </w:rPr>
        <w:t xml:space="preserve">Mentionam ca situl RAMSAR Ostroavele Dunării-Bugeac-Iortmac este arie </w:t>
      </w:r>
      <w:r w:rsidRPr="002B1601">
        <w:rPr>
          <w:rFonts w:ascii="Times New Roman" w:hAnsi="Times New Roman"/>
          <w:b/>
          <w:bCs/>
          <w:sz w:val="24"/>
          <w:szCs w:val="24"/>
        </w:rPr>
        <w:t>naturala protejata de interes international</w:t>
      </w:r>
      <w:r w:rsidRPr="002B1601">
        <w:rPr>
          <w:rFonts w:ascii="Times New Roman" w:hAnsi="Times New Roman"/>
          <w:sz w:val="24"/>
          <w:szCs w:val="24"/>
        </w:rPr>
        <w:t xml:space="preserve">, astfel ca, in urma solicitarii obiectivelor de conservare specifice acestea nu ne-au fost transmise </w:t>
      </w:r>
      <w:r w:rsidR="00C66960" w:rsidRPr="002B1601">
        <w:rPr>
          <w:rFonts w:ascii="Times New Roman" w:hAnsi="Times New Roman"/>
          <w:sz w:val="24"/>
          <w:szCs w:val="24"/>
        </w:rPr>
        <w:t xml:space="preserve">de catre ANANP </w:t>
      </w:r>
      <w:r w:rsidRPr="002B1601">
        <w:rPr>
          <w:rFonts w:ascii="Times New Roman" w:hAnsi="Times New Roman"/>
          <w:sz w:val="24"/>
          <w:szCs w:val="24"/>
        </w:rPr>
        <w:t xml:space="preserve">si </w:t>
      </w:r>
      <w:r w:rsidR="00C66960" w:rsidRPr="002B1601">
        <w:rPr>
          <w:rFonts w:ascii="Times New Roman" w:hAnsi="Times New Roman"/>
          <w:sz w:val="24"/>
          <w:szCs w:val="24"/>
        </w:rPr>
        <w:t xml:space="preserve">avand in vedere speciile de pasari pentru care a fost declarat sit RAMSAR, </w:t>
      </w:r>
      <w:r w:rsidRPr="002B1601">
        <w:rPr>
          <w:rFonts w:ascii="Times New Roman" w:hAnsi="Times New Roman"/>
          <w:sz w:val="24"/>
          <w:szCs w:val="24"/>
        </w:rPr>
        <w:t xml:space="preserve">evaluarea impactului se poate considera a fi </w:t>
      </w:r>
      <w:r w:rsidR="009D077C" w:rsidRPr="002B1601">
        <w:rPr>
          <w:rFonts w:ascii="Times New Roman" w:hAnsi="Times New Roman"/>
          <w:sz w:val="24"/>
          <w:szCs w:val="24"/>
        </w:rPr>
        <w:t>aceiasi ca si pentru speciile de pasari mentionate in ROSPA0039 Dunare- Ostroave.</w:t>
      </w:r>
    </w:p>
    <w:p w14:paraId="13259AA2" w14:textId="77777777" w:rsidR="00524B29" w:rsidRPr="002B1601" w:rsidRDefault="00524B29" w:rsidP="00524B29">
      <w:pPr>
        <w:spacing w:after="0"/>
        <w:jc w:val="center"/>
        <w:rPr>
          <w:rFonts w:ascii="Times New Roman" w:hAnsi="Times New Roman"/>
          <w:i/>
          <w:iCs/>
          <w:sz w:val="24"/>
          <w:szCs w:val="24"/>
        </w:rPr>
      </w:pPr>
    </w:p>
    <w:p w14:paraId="24AA01AF" w14:textId="529EF365" w:rsidR="00524B29" w:rsidRPr="002B1601" w:rsidRDefault="00524B29" w:rsidP="00524B29">
      <w:pPr>
        <w:keepNext/>
        <w:spacing w:after="0"/>
        <w:outlineLvl w:val="1"/>
        <w:rPr>
          <w:rFonts w:ascii="Times New Roman" w:eastAsia="Times New Roman" w:hAnsi="Times New Roman"/>
          <w:bCs/>
          <w:i/>
          <w:noProof/>
          <w:sz w:val="24"/>
          <w:szCs w:val="24"/>
          <w:lang w:val="it-IT"/>
        </w:rPr>
      </w:pPr>
      <w:bookmarkStart w:id="11" w:name="_Toc95920434"/>
      <w:r w:rsidRPr="002B1601">
        <w:rPr>
          <w:rFonts w:ascii="Times New Roman" w:eastAsia="Times New Roman" w:hAnsi="Times New Roman"/>
          <w:bCs/>
          <w:i/>
          <w:noProof/>
          <w:sz w:val="24"/>
          <w:szCs w:val="24"/>
          <w:lang w:val="it-IT"/>
        </w:rPr>
        <w:t>1. Impactul direct si indirect</w:t>
      </w:r>
      <w:bookmarkEnd w:id="11"/>
    </w:p>
    <w:p w14:paraId="290F5F55" w14:textId="50514473" w:rsidR="00524B29" w:rsidRPr="00860CE7" w:rsidRDefault="00524B29" w:rsidP="00524B29">
      <w:pPr>
        <w:shd w:val="clear" w:color="auto" w:fill="FFFFFF"/>
        <w:spacing w:after="0"/>
        <w:ind w:firstLine="720"/>
        <w:jc w:val="both"/>
        <w:rPr>
          <w:rFonts w:ascii="Times New Roman" w:eastAsia="Times New Roman" w:hAnsi="Times New Roman"/>
          <w:sz w:val="24"/>
          <w:szCs w:val="24"/>
          <w:lang w:val="pt-BR"/>
        </w:rPr>
      </w:pPr>
      <w:r w:rsidRPr="002B1601">
        <w:rPr>
          <w:rFonts w:ascii="Times New Roman" w:eastAsia="Times New Roman" w:hAnsi="Times New Roman"/>
          <w:bCs/>
          <w:noProof/>
          <w:sz w:val="24"/>
          <w:szCs w:val="24"/>
          <w:lang w:val="en-GB"/>
        </w:rPr>
        <w:t xml:space="preserve">Impactul direct generat de implementarea </w:t>
      </w:r>
      <w:r w:rsidR="004D4AF2" w:rsidRPr="002B1601">
        <w:rPr>
          <w:rFonts w:ascii="Times New Roman" w:eastAsia="Times New Roman" w:hAnsi="Times New Roman"/>
          <w:bCs/>
          <w:noProof/>
          <w:sz w:val="24"/>
          <w:szCs w:val="24"/>
          <w:lang w:val="en-GB"/>
        </w:rPr>
        <w:t xml:space="preserve">planului </w:t>
      </w:r>
      <w:r w:rsidRPr="002B1601">
        <w:rPr>
          <w:rFonts w:ascii="Times New Roman" w:eastAsia="Times New Roman" w:hAnsi="Times New Roman"/>
          <w:bCs/>
          <w:noProof/>
          <w:sz w:val="24"/>
          <w:szCs w:val="24"/>
          <w:lang w:val="en-GB"/>
        </w:rPr>
        <w:t>este determinat de efectuarea propiu-zisa a lucrarilor de constructie</w:t>
      </w:r>
      <w:r w:rsidR="00841C54" w:rsidRPr="002B1601">
        <w:rPr>
          <w:rFonts w:ascii="Times New Roman" w:eastAsia="Times New Roman" w:hAnsi="Times New Roman"/>
          <w:bCs/>
          <w:noProof/>
          <w:sz w:val="24"/>
          <w:szCs w:val="24"/>
          <w:lang w:val="en-GB"/>
        </w:rPr>
        <w:t>, ulteri</w:t>
      </w:r>
      <w:r w:rsidR="00220481" w:rsidRPr="002B1601">
        <w:rPr>
          <w:rFonts w:ascii="Times New Roman" w:eastAsia="Times New Roman" w:hAnsi="Times New Roman"/>
          <w:bCs/>
          <w:noProof/>
          <w:sz w:val="24"/>
          <w:szCs w:val="24"/>
          <w:lang w:val="en-GB"/>
        </w:rPr>
        <w:t>or</w:t>
      </w:r>
      <w:r w:rsidR="00841C54" w:rsidRPr="002B1601">
        <w:rPr>
          <w:rFonts w:ascii="Times New Roman" w:eastAsia="Times New Roman" w:hAnsi="Times New Roman"/>
          <w:bCs/>
          <w:noProof/>
          <w:sz w:val="24"/>
          <w:szCs w:val="24"/>
          <w:lang w:val="en-GB"/>
        </w:rPr>
        <w:t xml:space="preserve"> aprobarii PUZ</w:t>
      </w:r>
      <w:r w:rsidR="00220481" w:rsidRPr="002B1601">
        <w:rPr>
          <w:rFonts w:ascii="Times New Roman" w:eastAsia="Times New Roman" w:hAnsi="Times New Roman"/>
          <w:bCs/>
          <w:noProof/>
          <w:sz w:val="24"/>
          <w:szCs w:val="24"/>
          <w:lang w:val="en-GB"/>
        </w:rPr>
        <w:t>-ului studiat,</w:t>
      </w:r>
      <w:r w:rsidRPr="002B1601">
        <w:rPr>
          <w:rFonts w:ascii="Times New Roman" w:eastAsia="Times New Roman" w:hAnsi="Times New Roman"/>
          <w:bCs/>
          <w:noProof/>
          <w:sz w:val="24"/>
          <w:szCs w:val="24"/>
          <w:lang w:val="en-GB"/>
        </w:rPr>
        <w:t xml:space="preserve"> si se manifesta prin inlaturarea temporara a covorului vegetal de pe terenul vizat in </w:t>
      </w:r>
      <w:r w:rsidRPr="00860CE7">
        <w:rPr>
          <w:rFonts w:ascii="Times New Roman" w:eastAsia="Times New Roman" w:hAnsi="Times New Roman"/>
          <w:bCs/>
          <w:noProof/>
          <w:sz w:val="24"/>
          <w:szCs w:val="24"/>
          <w:lang w:val="en-GB"/>
        </w:rPr>
        <w:t>zona lucrarilor.</w:t>
      </w:r>
    </w:p>
    <w:p w14:paraId="4DC901AA" w14:textId="77777777" w:rsidR="00524B29" w:rsidRPr="00860CE7" w:rsidRDefault="00524B29" w:rsidP="00524B29">
      <w:pPr>
        <w:suppressAutoHyphens/>
        <w:spacing w:after="0"/>
        <w:ind w:left="20" w:right="80" w:firstLine="700"/>
        <w:jc w:val="both"/>
        <w:rPr>
          <w:rFonts w:ascii="Times New Roman" w:eastAsia="Times New Roman" w:hAnsi="Times New Roman"/>
          <w:sz w:val="24"/>
          <w:szCs w:val="24"/>
          <w:lang w:eastAsia="ro-RO"/>
        </w:rPr>
      </w:pPr>
      <w:r w:rsidRPr="00860CE7">
        <w:rPr>
          <w:rFonts w:ascii="Times New Roman" w:eastAsia="Times New Roman" w:hAnsi="Times New Roman"/>
          <w:sz w:val="24"/>
          <w:szCs w:val="24"/>
          <w:lang w:eastAsia="ro-RO"/>
        </w:rPr>
        <w:t xml:space="preserve">Impactul direct se va resimti asupra florei si faunei in etapa de constructie. </w:t>
      </w:r>
    </w:p>
    <w:p w14:paraId="3351C308" w14:textId="0B176E51" w:rsidR="00524B29" w:rsidRPr="00860CE7" w:rsidRDefault="00524B29" w:rsidP="00524B29">
      <w:pPr>
        <w:suppressAutoHyphens/>
        <w:spacing w:after="0"/>
        <w:ind w:left="20" w:right="80" w:firstLine="700"/>
        <w:jc w:val="both"/>
        <w:rPr>
          <w:rFonts w:ascii="Times New Roman" w:eastAsia="Times New Roman" w:hAnsi="Times New Roman"/>
          <w:noProof/>
          <w:sz w:val="24"/>
          <w:szCs w:val="24"/>
          <w:lang w:val="it-IT"/>
        </w:rPr>
      </w:pPr>
      <w:r w:rsidRPr="00860CE7">
        <w:rPr>
          <w:rFonts w:ascii="Times New Roman" w:eastAsia="Times New Roman" w:hAnsi="Times New Roman"/>
          <w:sz w:val="24"/>
          <w:szCs w:val="24"/>
          <w:lang w:eastAsia="ro-RO"/>
        </w:rPr>
        <w:t xml:space="preserve">Surse de poluare ce pot afecta fauna in timpul lucrarilor de constructie sunt zgomotul, vibratiile si emisiile de praf, acestea avand insa un caracter temporar si vor disparea odata cu incetarea activitatilor de santier. </w:t>
      </w:r>
      <w:r w:rsidRPr="00860CE7">
        <w:rPr>
          <w:rFonts w:ascii="Times New Roman" w:eastAsia="Times New Roman" w:hAnsi="Times New Roman"/>
          <w:noProof/>
          <w:sz w:val="24"/>
          <w:szCs w:val="24"/>
          <w:lang w:val="it-IT"/>
        </w:rPr>
        <w:t xml:space="preserve">Impactul imediat se va resimti in proximitatea punctelor de lucru si va avea ca efect indepartarea temporara a exemplarelor de fauna ce utilizeaza pentru hranire/adapost/odihna amplasamentul </w:t>
      </w:r>
      <w:r w:rsidR="005F6810" w:rsidRPr="00860CE7">
        <w:rPr>
          <w:rFonts w:ascii="Times New Roman" w:eastAsia="Times New Roman" w:hAnsi="Times New Roman"/>
          <w:noProof/>
          <w:sz w:val="24"/>
          <w:szCs w:val="24"/>
          <w:lang w:val="it-IT"/>
        </w:rPr>
        <w:t>planului</w:t>
      </w:r>
      <w:r w:rsidRPr="00860CE7">
        <w:rPr>
          <w:rFonts w:ascii="Times New Roman" w:eastAsia="Times New Roman" w:hAnsi="Times New Roman"/>
          <w:noProof/>
          <w:sz w:val="24"/>
          <w:szCs w:val="24"/>
          <w:lang w:val="it-IT"/>
        </w:rPr>
        <w:t xml:space="preserve">, catre zonele invecinate, </w:t>
      </w:r>
      <w:r w:rsidRPr="00860CE7">
        <w:rPr>
          <w:rFonts w:ascii="Times New Roman" w:eastAsia="Times New Roman" w:hAnsi="Times New Roman"/>
          <w:noProof/>
          <w:sz w:val="24"/>
          <w:szCs w:val="24"/>
          <w:lang w:val="en-GB"/>
        </w:rPr>
        <w:t>unde vor gasi conditii similare de mediu, avand in vedere distributia habitatelor in zona de studiu</w:t>
      </w:r>
      <w:r w:rsidRPr="00860CE7">
        <w:rPr>
          <w:rFonts w:ascii="Times New Roman" w:eastAsia="Times New Roman" w:hAnsi="Times New Roman"/>
          <w:noProof/>
          <w:sz w:val="24"/>
          <w:szCs w:val="24"/>
          <w:lang w:val="it-IT"/>
        </w:rPr>
        <w:t xml:space="preserve">, </w:t>
      </w:r>
      <w:r w:rsidRPr="00860CE7">
        <w:rPr>
          <w:rFonts w:ascii="Times New Roman" w:eastAsia="Times New Roman" w:hAnsi="Times New Roman"/>
          <w:sz w:val="24"/>
          <w:szCs w:val="24"/>
          <w:lang w:eastAsia="ro-RO"/>
        </w:rPr>
        <w:t>urmand ca dupa finalizarea lucrarilor de constructie, acestea sa reutilizeaza zona analizata.</w:t>
      </w:r>
      <w:r w:rsidRPr="00860CE7">
        <w:rPr>
          <w:rFonts w:ascii="Times New Roman" w:eastAsia="Arial Unicode MS" w:hAnsi="Times New Roman"/>
          <w:sz w:val="24"/>
          <w:szCs w:val="24"/>
          <w:lang w:eastAsia="ro-RO"/>
        </w:rPr>
        <w:t xml:space="preserve"> </w:t>
      </w:r>
    </w:p>
    <w:p w14:paraId="4D87332F" w14:textId="77777777" w:rsidR="00ED2FFE" w:rsidRPr="00860CE7" w:rsidRDefault="00524B29" w:rsidP="00ED2FFE">
      <w:pPr>
        <w:spacing w:after="0"/>
        <w:ind w:firstLine="708"/>
        <w:jc w:val="both"/>
        <w:rPr>
          <w:rFonts w:ascii="Times New Roman" w:eastAsia="Times New Roman" w:hAnsi="Times New Roman"/>
          <w:sz w:val="24"/>
          <w:szCs w:val="24"/>
          <w:lang w:eastAsia="ro-RO"/>
        </w:rPr>
      </w:pPr>
      <w:r w:rsidRPr="00860CE7">
        <w:rPr>
          <w:rFonts w:ascii="Times New Roman" w:eastAsia="Arial Unicode MS" w:hAnsi="Times New Roman"/>
          <w:sz w:val="24"/>
          <w:szCs w:val="24"/>
          <w:lang w:eastAsia="ro-RO"/>
        </w:rPr>
        <w:t xml:space="preserve">Astfel, se considera ca </w:t>
      </w:r>
      <w:r w:rsidRPr="00860CE7">
        <w:rPr>
          <w:rFonts w:ascii="Times New Roman" w:eastAsia="Arial Unicode MS" w:hAnsi="Times New Roman"/>
          <w:b/>
          <w:sz w:val="24"/>
          <w:szCs w:val="24"/>
          <w:lang w:eastAsia="ro-RO"/>
        </w:rPr>
        <w:t>nu va exista un impact negativ semnificativ</w:t>
      </w:r>
      <w:r w:rsidRPr="00860CE7">
        <w:rPr>
          <w:rFonts w:ascii="Times New Roman" w:eastAsia="Arial Unicode MS" w:hAnsi="Times New Roman"/>
          <w:sz w:val="24"/>
          <w:szCs w:val="24"/>
          <w:lang w:eastAsia="ro-RO"/>
        </w:rPr>
        <w:t xml:space="preserve"> si de durata asupra faunei.</w:t>
      </w:r>
      <w:r w:rsidRPr="00860CE7">
        <w:rPr>
          <w:rFonts w:ascii="Times New Roman" w:eastAsia="Times New Roman" w:hAnsi="Times New Roman"/>
          <w:sz w:val="24"/>
          <w:szCs w:val="24"/>
          <w:lang w:eastAsia="ro-RO"/>
        </w:rPr>
        <w:t xml:space="preserve"> </w:t>
      </w:r>
    </w:p>
    <w:p w14:paraId="451C9BFD" w14:textId="1E01FE58" w:rsidR="00863CDF" w:rsidRPr="00860CE7" w:rsidRDefault="00863CDF" w:rsidP="00ED2FFE">
      <w:pPr>
        <w:spacing w:after="0"/>
        <w:ind w:firstLine="708"/>
        <w:jc w:val="both"/>
        <w:rPr>
          <w:rFonts w:ascii="Times New Roman" w:eastAsia="Times New Roman" w:hAnsi="Times New Roman"/>
          <w:sz w:val="24"/>
          <w:szCs w:val="24"/>
          <w:lang w:eastAsia="ro-RO"/>
        </w:rPr>
      </w:pPr>
      <w:proofErr w:type="spellStart"/>
      <w:r w:rsidRPr="00860CE7">
        <w:rPr>
          <w:rFonts w:ascii="Times New Roman" w:eastAsia="Times New Roman" w:hAnsi="Times New Roman"/>
          <w:sz w:val="24"/>
          <w:szCs w:val="24"/>
          <w:shd w:val="clear" w:color="auto" w:fill="FFFFFF"/>
          <w:lang w:val="en-US" w:eastAsia="ar-SA"/>
        </w:rPr>
        <w:t>Dat</w:t>
      </w:r>
      <w:proofErr w:type="spellEnd"/>
      <w:r w:rsidRPr="00860CE7">
        <w:rPr>
          <w:rFonts w:ascii="Times New Roman" w:eastAsia="Times New Roman" w:hAnsi="Times New Roman"/>
          <w:sz w:val="24"/>
          <w:szCs w:val="24"/>
          <w:shd w:val="clear" w:color="auto" w:fill="FFFFFF"/>
          <w:lang w:val="en-US" w:eastAsia="ar-SA"/>
        </w:rPr>
        <w:t xml:space="preserve"> </w:t>
      </w:r>
      <w:proofErr w:type="spellStart"/>
      <w:r w:rsidRPr="00860CE7">
        <w:rPr>
          <w:rFonts w:ascii="Times New Roman" w:eastAsia="Times New Roman" w:hAnsi="Times New Roman"/>
          <w:sz w:val="24"/>
          <w:szCs w:val="24"/>
          <w:shd w:val="clear" w:color="auto" w:fill="FFFFFF"/>
          <w:lang w:val="en-US" w:eastAsia="ar-SA"/>
        </w:rPr>
        <w:t>fiind</w:t>
      </w:r>
      <w:proofErr w:type="spellEnd"/>
      <w:r w:rsidRPr="00860CE7">
        <w:rPr>
          <w:rFonts w:ascii="Times New Roman" w:eastAsia="Times New Roman" w:hAnsi="Times New Roman"/>
          <w:sz w:val="24"/>
          <w:szCs w:val="24"/>
          <w:shd w:val="clear" w:color="auto" w:fill="FFFFFF"/>
          <w:lang w:val="en-US" w:eastAsia="ar-SA"/>
        </w:rPr>
        <w:t xml:space="preserve"> </w:t>
      </w:r>
      <w:proofErr w:type="spellStart"/>
      <w:r w:rsidRPr="00860CE7">
        <w:rPr>
          <w:rFonts w:ascii="Times New Roman" w:eastAsia="Times New Roman" w:hAnsi="Times New Roman"/>
          <w:sz w:val="24"/>
          <w:szCs w:val="24"/>
          <w:shd w:val="clear" w:color="auto" w:fill="FFFFFF"/>
          <w:lang w:val="en-US" w:eastAsia="ar-SA"/>
        </w:rPr>
        <w:t>faptul</w:t>
      </w:r>
      <w:proofErr w:type="spellEnd"/>
      <w:r w:rsidRPr="00860CE7">
        <w:rPr>
          <w:rFonts w:ascii="Times New Roman" w:eastAsia="Times New Roman" w:hAnsi="Times New Roman"/>
          <w:sz w:val="24"/>
          <w:szCs w:val="24"/>
          <w:shd w:val="clear" w:color="auto" w:fill="FFFFFF"/>
          <w:lang w:val="en-US" w:eastAsia="ar-SA"/>
        </w:rPr>
        <w:t xml:space="preserve"> ca zona </w:t>
      </w:r>
      <w:proofErr w:type="spellStart"/>
      <w:r w:rsidRPr="00860CE7">
        <w:rPr>
          <w:rFonts w:ascii="Times New Roman" w:eastAsia="Times New Roman" w:hAnsi="Times New Roman"/>
          <w:sz w:val="24"/>
          <w:szCs w:val="24"/>
          <w:shd w:val="clear" w:color="auto" w:fill="FFFFFF"/>
          <w:lang w:val="en-US" w:eastAsia="ar-SA"/>
        </w:rPr>
        <w:t>studiata</w:t>
      </w:r>
      <w:proofErr w:type="spellEnd"/>
      <w:r w:rsidRPr="00860CE7">
        <w:rPr>
          <w:rFonts w:ascii="Times New Roman" w:eastAsia="Times New Roman" w:hAnsi="Times New Roman"/>
          <w:sz w:val="24"/>
          <w:szCs w:val="24"/>
          <w:shd w:val="clear" w:color="auto" w:fill="FFFFFF"/>
          <w:lang w:val="en-US" w:eastAsia="ar-SA"/>
        </w:rPr>
        <w:t xml:space="preserve"> a PUZ nu se </w:t>
      </w:r>
      <w:proofErr w:type="spellStart"/>
      <w:r w:rsidRPr="00860CE7">
        <w:rPr>
          <w:rFonts w:ascii="Times New Roman" w:eastAsia="Times New Roman" w:hAnsi="Times New Roman"/>
          <w:sz w:val="24"/>
          <w:szCs w:val="24"/>
          <w:shd w:val="clear" w:color="auto" w:fill="FFFFFF"/>
          <w:lang w:val="en-US" w:eastAsia="ar-SA"/>
        </w:rPr>
        <w:t>suprapune</w:t>
      </w:r>
      <w:proofErr w:type="spellEnd"/>
      <w:r w:rsidRPr="00860CE7">
        <w:rPr>
          <w:rFonts w:ascii="Times New Roman" w:eastAsia="Times New Roman" w:hAnsi="Times New Roman"/>
          <w:sz w:val="24"/>
          <w:szCs w:val="24"/>
          <w:shd w:val="clear" w:color="auto" w:fill="FFFFFF"/>
          <w:lang w:val="en-US" w:eastAsia="ar-SA"/>
        </w:rPr>
        <w:t xml:space="preserve"> cu </w:t>
      </w:r>
      <w:proofErr w:type="spellStart"/>
      <w:r w:rsidRPr="00860CE7">
        <w:rPr>
          <w:rFonts w:ascii="Times New Roman" w:eastAsia="Times New Roman" w:hAnsi="Times New Roman"/>
          <w:sz w:val="24"/>
          <w:szCs w:val="24"/>
          <w:shd w:val="clear" w:color="auto" w:fill="FFFFFF"/>
          <w:lang w:val="en-US" w:eastAsia="ar-SA"/>
        </w:rPr>
        <w:t>ariile</w:t>
      </w:r>
      <w:proofErr w:type="spellEnd"/>
      <w:r w:rsidRPr="00860CE7">
        <w:rPr>
          <w:rFonts w:ascii="Times New Roman" w:eastAsia="Times New Roman" w:hAnsi="Times New Roman"/>
          <w:sz w:val="24"/>
          <w:szCs w:val="24"/>
          <w:shd w:val="clear" w:color="auto" w:fill="FFFFFF"/>
          <w:lang w:val="en-US" w:eastAsia="ar-SA"/>
        </w:rPr>
        <w:t xml:space="preserve"> </w:t>
      </w:r>
      <w:proofErr w:type="spellStart"/>
      <w:r w:rsidRPr="00860CE7">
        <w:rPr>
          <w:rFonts w:ascii="Times New Roman" w:eastAsia="Times New Roman" w:hAnsi="Times New Roman"/>
          <w:sz w:val="24"/>
          <w:szCs w:val="24"/>
          <w:shd w:val="clear" w:color="auto" w:fill="FFFFFF"/>
          <w:lang w:val="en-US" w:eastAsia="ar-SA"/>
        </w:rPr>
        <w:t>naturale</w:t>
      </w:r>
      <w:proofErr w:type="spellEnd"/>
      <w:r w:rsidRPr="00860CE7">
        <w:rPr>
          <w:rFonts w:ascii="Times New Roman" w:eastAsia="Times New Roman" w:hAnsi="Times New Roman"/>
          <w:sz w:val="24"/>
          <w:szCs w:val="24"/>
          <w:shd w:val="clear" w:color="auto" w:fill="FFFFFF"/>
          <w:lang w:val="en-US" w:eastAsia="ar-SA"/>
        </w:rPr>
        <w:t xml:space="preserve"> </w:t>
      </w:r>
      <w:proofErr w:type="spellStart"/>
      <w:r w:rsidRPr="00860CE7">
        <w:rPr>
          <w:rFonts w:ascii="Times New Roman" w:eastAsia="Times New Roman" w:hAnsi="Times New Roman"/>
          <w:sz w:val="24"/>
          <w:szCs w:val="24"/>
          <w:shd w:val="clear" w:color="auto" w:fill="FFFFFF"/>
          <w:lang w:val="en-US" w:eastAsia="ar-SA"/>
        </w:rPr>
        <w:t>protejate</w:t>
      </w:r>
      <w:proofErr w:type="spellEnd"/>
      <w:r w:rsidRPr="00860CE7">
        <w:rPr>
          <w:rFonts w:ascii="Times New Roman" w:eastAsia="Times New Roman" w:hAnsi="Times New Roman"/>
          <w:sz w:val="24"/>
          <w:szCs w:val="24"/>
          <w:shd w:val="clear" w:color="auto" w:fill="FFFFFF"/>
          <w:lang w:val="en-US" w:eastAsia="ar-SA"/>
        </w:rPr>
        <w:t xml:space="preserve"> de </w:t>
      </w:r>
      <w:proofErr w:type="spellStart"/>
      <w:r w:rsidRPr="00860CE7">
        <w:rPr>
          <w:rFonts w:ascii="Times New Roman" w:eastAsia="Times New Roman" w:hAnsi="Times New Roman"/>
          <w:sz w:val="24"/>
          <w:szCs w:val="24"/>
          <w:shd w:val="clear" w:color="auto" w:fill="FFFFFF"/>
          <w:lang w:val="en-US" w:eastAsia="ar-SA"/>
        </w:rPr>
        <w:t>interes</w:t>
      </w:r>
      <w:proofErr w:type="spellEnd"/>
      <w:r w:rsidRPr="00860CE7">
        <w:rPr>
          <w:rFonts w:ascii="Times New Roman" w:eastAsia="Times New Roman" w:hAnsi="Times New Roman"/>
          <w:sz w:val="24"/>
          <w:szCs w:val="24"/>
          <w:shd w:val="clear" w:color="auto" w:fill="FFFFFF"/>
          <w:lang w:val="en-US" w:eastAsia="ar-SA"/>
        </w:rPr>
        <w:t xml:space="preserve"> </w:t>
      </w:r>
      <w:proofErr w:type="spellStart"/>
      <w:r w:rsidRPr="00860CE7">
        <w:rPr>
          <w:rFonts w:ascii="Times New Roman" w:eastAsia="Times New Roman" w:hAnsi="Times New Roman"/>
          <w:sz w:val="24"/>
          <w:szCs w:val="24"/>
          <w:shd w:val="clear" w:color="auto" w:fill="FFFFFF"/>
          <w:lang w:val="en-US" w:eastAsia="ar-SA"/>
        </w:rPr>
        <w:t>comunitar</w:t>
      </w:r>
      <w:proofErr w:type="spellEnd"/>
      <w:r w:rsidRPr="00860CE7">
        <w:rPr>
          <w:rFonts w:ascii="Times New Roman" w:eastAsia="Times New Roman" w:hAnsi="Times New Roman"/>
          <w:sz w:val="24"/>
          <w:szCs w:val="24"/>
          <w:shd w:val="clear" w:color="auto" w:fill="FFFFFF"/>
          <w:lang w:val="en-US" w:eastAsia="ar-SA"/>
        </w:rPr>
        <w:t xml:space="preserve">, nu </w:t>
      </w:r>
      <w:proofErr w:type="spellStart"/>
      <w:r w:rsidRPr="00860CE7">
        <w:rPr>
          <w:rFonts w:ascii="Times New Roman" w:eastAsia="Times New Roman" w:hAnsi="Times New Roman"/>
          <w:sz w:val="24"/>
          <w:szCs w:val="24"/>
          <w:shd w:val="clear" w:color="auto" w:fill="FFFFFF"/>
          <w:lang w:val="en-US" w:eastAsia="ar-SA"/>
        </w:rPr>
        <w:t>vor</w:t>
      </w:r>
      <w:proofErr w:type="spellEnd"/>
      <w:r w:rsidRPr="00860CE7">
        <w:rPr>
          <w:rFonts w:ascii="Times New Roman" w:eastAsia="Times New Roman" w:hAnsi="Times New Roman"/>
          <w:sz w:val="24"/>
          <w:szCs w:val="24"/>
          <w:shd w:val="clear" w:color="auto" w:fill="FFFFFF"/>
          <w:lang w:val="en-US" w:eastAsia="ar-SA"/>
        </w:rPr>
        <w:t xml:space="preserve"> fi </w:t>
      </w:r>
      <w:proofErr w:type="spellStart"/>
      <w:r w:rsidRPr="00860CE7">
        <w:rPr>
          <w:rFonts w:ascii="Times New Roman" w:eastAsia="Times New Roman" w:hAnsi="Times New Roman"/>
          <w:sz w:val="24"/>
          <w:szCs w:val="24"/>
          <w:shd w:val="clear" w:color="auto" w:fill="FFFFFF"/>
          <w:lang w:val="en-US" w:eastAsia="ar-SA"/>
        </w:rPr>
        <w:t>pierdute</w:t>
      </w:r>
      <w:proofErr w:type="spellEnd"/>
      <w:r w:rsidRPr="00860CE7">
        <w:rPr>
          <w:rFonts w:ascii="Times New Roman" w:eastAsia="Times New Roman" w:hAnsi="Times New Roman"/>
          <w:sz w:val="24"/>
          <w:szCs w:val="24"/>
          <w:shd w:val="clear" w:color="auto" w:fill="FFFFFF"/>
          <w:lang w:val="en-US" w:eastAsia="ar-SA"/>
        </w:rPr>
        <w:t xml:space="preserve"> </w:t>
      </w:r>
      <w:proofErr w:type="spellStart"/>
      <w:r w:rsidRPr="00860CE7">
        <w:rPr>
          <w:rFonts w:ascii="Times New Roman" w:eastAsia="Times New Roman" w:hAnsi="Times New Roman"/>
          <w:sz w:val="24"/>
          <w:szCs w:val="24"/>
          <w:shd w:val="clear" w:color="auto" w:fill="FFFFFF"/>
          <w:lang w:val="en-US" w:eastAsia="ar-SA"/>
        </w:rPr>
        <w:t>suprafete</w:t>
      </w:r>
      <w:proofErr w:type="spellEnd"/>
      <w:r w:rsidRPr="00860CE7">
        <w:rPr>
          <w:rFonts w:ascii="Times New Roman" w:eastAsia="Times New Roman" w:hAnsi="Times New Roman"/>
          <w:sz w:val="24"/>
          <w:szCs w:val="24"/>
          <w:shd w:val="clear" w:color="auto" w:fill="FFFFFF"/>
          <w:lang w:val="en-US" w:eastAsia="ar-SA"/>
        </w:rPr>
        <w:t xml:space="preserve"> ale </w:t>
      </w:r>
      <w:proofErr w:type="spellStart"/>
      <w:r w:rsidRPr="00860CE7">
        <w:rPr>
          <w:rFonts w:ascii="Times New Roman" w:eastAsia="Times New Roman" w:hAnsi="Times New Roman"/>
          <w:sz w:val="24"/>
          <w:szCs w:val="24"/>
          <w:shd w:val="clear" w:color="auto" w:fill="FFFFFF"/>
          <w:lang w:val="en-US" w:eastAsia="ar-SA"/>
        </w:rPr>
        <w:t>habitatelor</w:t>
      </w:r>
      <w:proofErr w:type="spellEnd"/>
      <w:r w:rsidRPr="00860CE7">
        <w:rPr>
          <w:rFonts w:ascii="Times New Roman" w:eastAsia="Times New Roman" w:hAnsi="Times New Roman"/>
          <w:sz w:val="24"/>
          <w:szCs w:val="24"/>
          <w:shd w:val="clear" w:color="auto" w:fill="FFFFFF"/>
          <w:lang w:val="en-US" w:eastAsia="ar-SA"/>
        </w:rPr>
        <w:t xml:space="preserve"> </w:t>
      </w:r>
      <w:proofErr w:type="spellStart"/>
      <w:r w:rsidRPr="00860CE7">
        <w:rPr>
          <w:rFonts w:ascii="Times New Roman" w:eastAsia="Times New Roman" w:hAnsi="Times New Roman"/>
          <w:sz w:val="24"/>
          <w:szCs w:val="24"/>
          <w:shd w:val="clear" w:color="auto" w:fill="FFFFFF"/>
          <w:lang w:val="en-US" w:eastAsia="ar-SA"/>
        </w:rPr>
        <w:t>mentionate</w:t>
      </w:r>
      <w:proofErr w:type="spellEnd"/>
      <w:r w:rsidRPr="00860CE7">
        <w:rPr>
          <w:rFonts w:ascii="Times New Roman" w:eastAsia="Times New Roman" w:hAnsi="Times New Roman"/>
          <w:sz w:val="24"/>
          <w:szCs w:val="24"/>
          <w:shd w:val="clear" w:color="auto" w:fill="FFFFFF"/>
          <w:lang w:val="en-US" w:eastAsia="ar-SA"/>
        </w:rPr>
        <w:t xml:space="preserve"> in </w:t>
      </w:r>
      <w:proofErr w:type="spellStart"/>
      <w:r w:rsidRPr="00860CE7">
        <w:rPr>
          <w:rFonts w:ascii="Times New Roman" w:eastAsia="Times New Roman" w:hAnsi="Times New Roman"/>
          <w:sz w:val="24"/>
          <w:szCs w:val="24"/>
          <w:shd w:val="clear" w:color="auto" w:fill="FFFFFF"/>
          <w:lang w:val="en-US" w:eastAsia="ar-SA"/>
        </w:rPr>
        <w:t>cadrul</w:t>
      </w:r>
      <w:proofErr w:type="spellEnd"/>
      <w:r w:rsidRPr="00860CE7">
        <w:rPr>
          <w:rFonts w:ascii="Times New Roman" w:eastAsia="Times New Roman" w:hAnsi="Times New Roman"/>
          <w:sz w:val="24"/>
          <w:szCs w:val="24"/>
          <w:shd w:val="clear" w:color="auto" w:fill="FFFFFF"/>
          <w:lang w:val="en-US" w:eastAsia="ar-SA"/>
        </w:rPr>
        <w:t xml:space="preserve"> ROSCI0022 </w:t>
      </w:r>
      <w:proofErr w:type="spellStart"/>
      <w:r w:rsidRPr="00860CE7">
        <w:rPr>
          <w:rFonts w:ascii="Times New Roman" w:eastAsia="Times New Roman" w:hAnsi="Times New Roman"/>
          <w:sz w:val="24"/>
          <w:szCs w:val="24"/>
          <w:shd w:val="clear" w:color="auto" w:fill="FFFFFF"/>
          <w:lang w:val="en-US" w:eastAsia="ar-SA"/>
        </w:rPr>
        <w:t>Canaralele</w:t>
      </w:r>
      <w:proofErr w:type="spellEnd"/>
      <w:r w:rsidRPr="00860CE7">
        <w:rPr>
          <w:rFonts w:ascii="Times New Roman" w:eastAsia="Times New Roman" w:hAnsi="Times New Roman"/>
          <w:sz w:val="24"/>
          <w:szCs w:val="24"/>
          <w:shd w:val="clear" w:color="auto" w:fill="FFFFFF"/>
          <w:lang w:val="en-US" w:eastAsia="ar-SA"/>
        </w:rPr>
        <w:t xml:space="preserve"> </w:t>
      </w:r>
      <w:proofErr w:type="spellStart"/>
      <w:r w:rsidRPr="00860CE7">
        <w:rPr>
          <w:rFonts w:ascii="Times New Roman" w:eastAsia="Times New Roman" w:hAnsi="Times New Roman"/>
          <w:sz w:val="24"/>
          <w:szCs w:val="24"/>
          <w:shd w:val="clear" w:color="auto" w:fill="FFFFFF"/>
          <w:lang w:val="en-US" w:eastAsia="ar-SA"/>
        </w:rPr>
        <w:t>Dunarii</w:t>
      </w:r>
      <w:proofErr w:type="spellEnd"/>
      <w:r w:rsidRPr="00860CE7">
        <w:rPr>
          <w:rFonts w:ascii="Times New Roman" w:eastAsia="Times New Roman" w:hAnsi="Times New Roman"/>
          <w:sz w:val="24"/>
          <w:szCs w:val="24"/>
          <w:shd w:val="clear" w:color="auto" w:fill="FFFFFF"/>
          <w:lang w:val="en-US" w:eastAsia="ar-SA"/>
        </w:rPr>
        <w:t xml:space="preserve"> </w:t>
      </w:r>
      <w:proofErr w:type="spellStart"/>
      <w:r w:rsidR="002C1C3E" w:rsidRPr="00860CE7">
        <w:rPr>
          <w:rFonts w:ascii="Times New Roman" w:eastAsia="Times New Roman" w:hAnsi="Times New Roman"/>
          <w:sz w:val="24"/>
          <w:szCs w:val="24"/>
          <w:shd w:val="clear" w:color="auto" w:fill="FFFFFF"/>
          <w:lang w:val="en-US" w:eastAsia="ar-SA"/>
        </w:rPr>
        <w:t>sau</w:t>
      </w:r>
      <w:proofErr w:type="spellEnd"/>
      <w:r w:rsidR="002C1C3E" w:rsidRPr="00860CE7">
        <w:rPr>
          <w:rFonts w:ascii="Times New Roman" w:eastAsia="Times New Roman" w:hAnsi="Times New Roman"/>
          <w:sz w:val="24"/>
          <w:szCs w:val="24"/>
          <w:shd w:val="clear" w:color="auto" w:fill="FFFFFF"/>
          <w:lang w:val="en-US" w:eastAsia="ar-SA"/>
        </w:rPr>
        <w:t xml:space="preserve"> </w:t>
      </w:r>
      <w:proofErr w:type="spellStart"/>
      <w:r w:rsidR="002C1C3E" w:rsidRPr="00860CE7">
        <w:rPr>
          <w:rFonts w:ascii="Times New Roman" w:eastAsia="Times New Roman" w:hAnsi="Times New Roman"/>
          <w:sz w:val="24"/>
          <w:szCs w:val="24"/>
          <w:shd w:val="clear" w:color="auto" w:fill="FFFFFF"/>
          <w:lang w:val="en-US" w:eastAsia="ar-SA"/>
        </w:rPr>
        <w:t>habitate</w:t>
      </w:r>
      <w:proofErr w:type="spellEnd"/>
      <w:r w:rsidR="002C1C3E" w:rsidRPr="00860CE7">
        <w:rPr>
          <w:rFonts w:ascii="Times New Roman" w:eastAsia="Times New Roman" w:hAnsi="Times New Roman"/>
          <w:sz w:val="24"/>
          <w:szCs w:val="24"/>
          <w:shd w:val="clear" w:color="auto" w:fill="FFFFFF"/>
          <w:lang w:val="en-US" w:eastAsia="ar-SA"/>
        </w:rPr>
        <w:t xml:space="preserve"> de </w:t>
      </w:r>
      <w:proofErr w:type="spellStart"/>
      <w:r w:rsidR="002C1C3E" w:rsidRPr="00860CE7">
        <w:rPr>
          <w:rFonts w:ascii="Times New Roman" w:eastAsia="Times New Roman" w:hAnsi="Times New Roman"/>
          <w:sz w:val="24"/>
          <w:szCs w:val="24"/>
          <w:shd w:val="clear" w:color="auto" w:fill="FFFFFF"/>
          <w:lang w:val="en-US" w:eastAsia="ar-SA"/>
        </w:rPr>
        <w:t>hranire</w:t>
      </w:r>
      <w:proofErr w:type="spellEnd"/>
      <w:r w:rsidR="002C1C3E" w:rsidRPr="00860CE7">
        <w:rPr>
          <w:rFonts w:ascii="Times New Roman" w:eastAsia="Times New Roman" w:hAnsi="Times New Roman"/>
          <w:sz w:val="24"/>
          <w:szCs w:val="24"/>
          <w:shd w:val="clear" w:color="auto" w:fill="FFFFFF"/>
          <w:lang w:val="en-US" w:eastAsia="ar-SA"/>
        </w:rPr>
        <w:t xml:space="preserve">, </w:t>
      </w:r>
      <w:proofErr w:type="spellStart"/>
      <w:r w:rsidR="002C1C3E" w:rsidRPr="00860CE7">
        <w:rPr>
          <w:rFonts w:ascii="Times New Roman" w:eastAsia="Times New Roman" w:hAnsi="Times New Roman"/>
          <w:sz w:val="24"/>
          <w:szCs w:val="24"/>
          <w:shd w:val="clear" w:color="auto" w:fill="FFFFFF"/>
          <w:lang w:val="en-US" w:eastAsia="ar-SA"/>
        </w:rPr>
        <w:t>adapost</w:t>
      </w:r>
      <w:proofErr w:type="spellEnd"/>
      <w:r w:rsidR="00DA76B4" w:rsidRPr="00860CE7">
        <w:rPr>
          <w:rFonts w:ascii="Times New Roman" w:eastAsia="Times New Roman" w:hAnsi="Times New Roman"/>
          <w:sz w:val="24"/>
          <w:szCs w:val="24"/>
          <w:shd w:val="clear" w:color="auto" w:fill="FFFFFF"/>
          <w:lang w:val="en-US" w:eastAsia="ar-SA"/>
        </w:rPr>
        <w:t xml:space="preserve"> </w:t>
      </w:r>
      <w:proofErr w:type="spellStart"/>
      <w:r w:rsidR="00DA76B4" w:rsidRPr="00860CE7">
        <w:rPr>
          <w:rFonts w:ascii="Times New Roman" w:eastAsia="Times New Roman" w:hAnsi="Times New Roman"/>
          <w:sz w:val="24"/>
          <w:szCs w:val="24"/>
          <w:shd w:val="clear" w:color="auto" w:fill="FFFFFF"/>
          <w:lang w:val="en-US" w:eastAsia="ar-SA"/>
        </w:rPr>
        <w:t>sau</w:t>
      </w:r>
      <w:proofErr w:type="spellEnd"/>
      <w:r w:rsidR="00DA76B4" w:rsidRPr="00860CE7">
        <w:rPr>
          <w:rFonts w:ascii="Times New Roman" w:eastAsia="Times New Roman" w:hAnsi="Times New Roman"/>
          <w:sz w:val="24"/>
          <w:szCs w:val="24"/>
          <w:shd w:val="clear" w:color="auto" w:fill="FFFFFF"/>
          <w:lang w:val="en-US" w:eastAsia="ar-SA"/>
        </w:rPr>
        <w:t xml:space="preserve"> </w:t>
      </w:r>
      <w:proofErr w:type="spellStart"/>
      <w:r w:rsidR="002C1C3E" w:rsidRPr="00860CE7">
        <w:rPr>
          <w:rFonts w:ascii="Times New Roman" w:eastAsia="Times New Roman" w:hAnsi="Times New Roman"/>
          <w:sz w:val="24"/>
          <w:szCs w:val="24"/>
          <w:shd w:val="clear" w:color="auto" w:fill="FFFFFF"/>
          <w:lang w:val="en-US" w:eastAsia="ar-SA"/>
        </w:rPr>
        <w:t>reproducere</w:t>
      </w:r>
      <w:proofErr w:type="spellEnd"/>
      <w:r w:rsidR="002C1C3E" w:rsidRPr="00860CE7">
        <w:rPr>
          <w:rFonts w:ascii="Times New Roman" w:eastAsia="Times New Roman" w:hAnsi="Times New Roman"/>
          <w:sz w:val="24"/>
          <w:szCs w:val="24"/>
          <w:shd w:val="clear" w:color="auto" w:fill="FFFFFF"/>
          <w:lang w:val="en-US" w:eastAsia="ar-SA"/>
        </w:rPr>
        <w:t xml:space="preserve"> </w:t>
      </w:r>
      <w:proofErr w:type="spellStart"/>
      <w:r w:rsidR="002C1C3E" w:rsidRPr="00860CE7">
        <w:rPr>
          <w:rFonts w:ascii="Times New Roman" w:eastAsia="Times New Roman" w:hAnsi="Times New Roman"/>
          <w:sz w:val="24"/>
          <w:szCs w:val="24"/>
          <w:shd w:val="clear" w:color="auto" w:fill="FFFFFF"/>
          <w:lang w:val="en-US" w:eastAsia="ar-SA"/>
        </w:rPr>
        <w:t>pentru</w:t>
      </w:r>
      <w:proofErr w:type="spellEnd"/>
      <w:r w:rsidR="002C1C3E" w:rsidRPr="00860CE7">
        <w:rPr>
          <w:rFonts w:ascii="Times New Roman" w:eastAsia="Times New Roman" w:hAnsi="Times New Roman"/>
          <w:sz w:val="24"/>
          <w:szCs w:val="24"/>
          <w:shd w:val="clear" w:color="auto" w:fill="FFFFFF"/>
          <w:lang w:val="en-US" w:eastAsia="ar-SA"/>
        </w:rPr>
        <w:t xml:space="preserve"> </w:t>
      </w:r>
      <w:proofErr w:type="spellStart"/>
      <w:r w:rsidR="002C1C3E" w:rsidRPr="00860CE7">
        <w:rPr>
          <w:rFonts w:ascii="Times New Roman" w:eastAsia="Times New Roman" w:hAnsi="Times New Roman"/>
          <w:sz w:val="24"/>
          <w:szCs w:val="24"/>
          <w:shd w:val="clear" w:color="auto" w:fill="FFFFFF"/>
          <w:lang w:val="en-US" w:eastAsia="ar-SA"/>
        </w:rPr>
        <w:t>speciile</w:t>
      </w:r>
      <w:proofErr w:type="spellEnd"/>
      <w:r w:rsidR="002C1C3E" w:rsidRPr="00860CE7">
        <w:rPr>
          <w:rFonts w:ascii="Times New Roman" w:eastAsia="Times New Roman" w:hAnsi="Times New Roman"/>
          <w:sz w:val="24"/>
          <w:szCs w:val="24"/>
          <w:shd w:val="clear" w:color="auto" w:fill="FFFFFF"/>
          <w:lang w:val="en-US" w:eastAsia="ar-SA"/>
        </w:rPr>
        <w:t xml:space="preserve"> de </w:t>
      </w:r>
      <w:proofErr w:type="spellStart"/>
      <w:r w:rsidR="002C1C3E" w:rsidRPr="00860CE7">
        <w:rPr>
          <w:rFonts w:ascii="Times New Roman" w:eastAsia="Times New Roman" w:hAnsi="Times New Roman"/>
          <w:sz w:val="24"/>
          <w:szCs w:val="24"/>
          <w:shd w:val="clear" w:color="auto" w:fill="FFFFFF"/>
          <w:lang w:val="en-US" w:eastAsia="ar-SA"/>
        </w:rPr>
        <w:t>pasari</w:t>
      </w:r>
      <w:proofErr w:type="spellEnd"/>
      <w:r w:rsidR="002C1C3E" w:rsidRPr="00860CE7">
        <w:rPr>
          <w:rFonts w:ascii="Times New Roman" w:eastAsia="Times New Roman" w:hAnsi="Times New Roman"/>
          <w:sz w:val="24"/>
          <w:szCs w:val="24"/>
          <w:shd w:val="clear" w:color="auto" w:fill="FFFFFF"/>
          <w:lang w:val="en-US" w:eastAsia="ar-SA"/>
        </w:rPr>
        <w:t xml:space="preserve"> </w:t>
      </w:r>
      <w:proofErr w:type="spellStart"/>
      <w:r w:rsidR="002C1C3E" w:rsidRPr="00860CE7">
        <w:rPr>
          <w:rFonts w:ascii="Times New Roman" w:eastAsia="Times New Roman" w:hAnsi="Times New Roman"/>
          <w:sz w:val="24"/>
          <w:szCs w:val="24"/>
          <w:shd w:val="clear" w:color="auto" w:fill="FFFFFF"/>
          <w:lang w:val="en-US" w:eastAsia="ar-SA"/>
        </w:rPr>
        <w:t>pentru</w:t>
      </w:r>
      <w:proofErr w:type="spellEnd"/>
      <w:r w:rsidR="002C1C3E" w:rsidRPr="00860CE7">
        <w:rPr>
          <w:rFonts w:ascii="Times New Roman" w:eastAsia="Times New Roman" w:hAnsi="Times New Roman"/>
          <w:sz w:val="24"/>
          <w:szCs w:val="24"/>
          <w:shd w:val="clear" w:color="auto" w:fill="FFFFFF"/>
          <w:lang w:val="en-US" w:eastAsia="ar-SA"/>
        </w:rPr>
        <w:t xml:space="preserve"> care a </w:t>
      </w:r>
      <w:proofErr w:type="spellStart"/>
      <w:r w:rsidR="002C1C3E" w:rsidRPr="00860CE7">
        <w:rPr>
          <w:rFonts w:ascii="Times New Roman" w:eastAsia="Times New Roman" w:hAnsi="Times New Roman"/>
          <w:sz w:val="24"/>
          <w:szCs w:val="24"/>
          <w:shd w:val="clear" w:color="auto" w:fill="FFFFFF"/>
          <w:lang w:val="en-US" w:eastAsia="ar-SA"/>
        </w:rPr>
        <w:t>fost</w:t>
      </w:r>
      <w:proofErr w:type="spellEnd"/>
      <w:r w:rsidR="002C1C3E" w:rsidRPr="00860CE7">
        <w:rPr>
          <w:rFonts w:ascii="Times New Roman" w:eastAsia="Times New Roman" w:hAnsi="Times New Roman"/>
          <w:sz w:val="24"/>
          <w:szCs w:val="24"/>
          <w:shd w:val="clear" w:color="auto" w:fill="FFFFFF"/>
          <w:lang w:val="en-US" w:eastAsia="ar-SA"/>
        </w:rPr>
        <w:t xml:space="preserve"> </w:t>
      </w:r>
      <w:proofErr w:type="spellStart"/>
      <w:r w:rsidR="002C1C3E" w:rsidRPr="00860CE7">
        <w:rPr>
          <w:rFonts w:ascii="Times New Roman" w:eastAsia="Times New Roman" w:hAnsi="Times New Roman"/>
          <w:sz w:val="24"/>
          <w:szCs w:val="24"/>
          <w:shd w:val="clear" w:color="auto" w:fill="FFFFFF"/>
          <w:lang w:val="en-US" w:eastAsia="ar-SA"/>
        </w:rPr>
        <w:t>declarata</w:t>
      </w:r>
      <w:proofErr w:type="spellEnd"/>
      <w:r w:rsidR="002C1C3E" w:rsidRPr="00860CE7">
        <w:rPr>
          <w:rFonts w:ascii="Times New Roman" w:eastAsia="Times New Roman" w:hAnsi="Times New Roman"/>
          <w:sz w:val="24"/>
          <w:szCs w:val="24"/>
          <w:shd w:val="clear" w:color="auto" w:fill="FFFFFF"/>
          <w:lang w:val="en-US" w:eastAsia="ar-SA"/>
        </w:rPr>
        <w:t xml:space="preserve"> aria </w:t>
      </w:r>
      <w:proofErr w:type="spellStart"/>
      <w:r w:rsidR="002C1C3E" w:rsidRPr="00860CE7">
        <w:rPr>
          <w:rFonts w:ascii="Times New Roman" w:eastAsia="Times New Roman" w:hAnsi="Times New Roman"/>
          <w:sz w:val="24"/>
          <w:szCs w:val="24"/>
          <w:shd w:val="clear" w:color="auto" w:fill="FFFFFF"/>
          <w:lang w:val="en-US" w:eastAsia="ar-SA"/>
        </w:rPr>
        <w:t>naturala</w:t>
      </w:r>
      <w:proofErr w:type="spellEnd"/>
      <w:r w:rsidR="002C1C3E" w:rsidRPr="00860CE7">
        <w:rPr>
          <w:rFonts w:ascii="Times New Roman" w:eastAsia="Times New Roman" w:hAnsi="Times New Roman"/>
          <w:sz w:val="24"/>
          <w:szCs w:val="24"/>
          <w:shd w:val="clear" w:color="auto" w:fill="FFFFFF"/>
          <w:lang w:val="en-US" w:eastAsia="ar-SA"/>
        </w:rPr>
        <w:t xml:space="preserve"> </w:t>
      </w:r>
      <w:proofErr w:type="spellStart"/>
      <w:r w:rsidR="002C1C3E" w:rsidRPr="00860CE7">
        <w:rPr>
          <w:rFonts w:ascii="Times New Roman" w:eastAsia="Times New Roman" w:hAnsi="Times New Roman"/>
          <w:sz w:val="24"/>
          <w:szCs w:val="24"/>
          <w:shd w:val="clear" w:color="auto" w:fill="FFFFFF"/>
          <w:lang w:val="en-US" w:eastAsia="ar-SA"/>
        </w:rPr>
        <w:t>protejata</w:t>
      </w:r>
      <w:proofErr w:type="spellEnd"/>
      <w:r w:rsidR="002C1C3E" w:rsidRPr="00860CE7">
        <w:rPr>
          <w:rFonts w:ascii="Times New Roman" w:eastAsia="Times New Roman" w:hAnsi="Times New Roman"/>
          <w:sz w:val="24"/>
          <w:szCs w:val="24"/>
          <w:shd w:val="clear" w:color="auto" w:fill="FFFFFF"/>
          <w:lang w:val="en-US" w:eastAsia="ar-SA"/>
        </w:rPr>
        <w:t xml:space="preserve"> </w:t>
      </w:r>
      <w:r w:rsidR="000D7854" w:rsidRPr="00860CE7">
        <w:rPr>
          <w:rFonts w:ascii="Times New Roman" w:hAnsi="Times New Roman"/>
          <w:bCs/>
          <w:sz w:val="24"/>
          <w:szCs w:val="24"/>
        </w:rPr>
        <w:t>ROSPA0039 Dunare- Ostroave.</w:t>
      </w:r>
    </w:p>
    <w:p w14:paraId="67BC8003" w14:textId="1B3A2FD3" w:rsidR="003B7243" w:rsidRPr="00860CE7" w:rsidRDefault="00E46910" w:rsidP="007C13B7">
      <w:pPr>
        <w:spacing w:after="0"/>
        <w:ind w:firstLine="720"/>
        <w:jc w:val="both"/>
        <w:rPr>
          <w:rFonts w:ascii="Times New Roman" w:hAnsi="Times New Roman"/>
          <w:sz w:val="24"/>
          <w:szCs w:val="24"/>
        </w:rPr>
      </w:pPr>
      <w:r w:rsidRPr="00860CE7">
        <w:rPr>
          <w:rFonts w:ascii="Times New Roman" w:hAnsi="Times New Roman"/>
          <w:sz w:val="24"/>
          <w:szCs w:val="24"/>
        </w:rPr>
        <w:t>Impactul direct asupra speciilor de avifauna, consta si in pierderea</w:t>
      </w:r>
      <w:r w:rsidR="007B0E5F" w:rsidRPr="00860CE7">
        <w:rPr>
          <w:rFonts w:ascii="Times New Roman" w:hAnsi="Times New Roman"/>
          <w:sz w:val="24"/>
          <w:szCs w:val="24"/>
        </w:rPr>
        <w:t xml:space="preserve"> definitiva</w:t>
      </w:r>
      <w:r w:rsidRPr="00860CE7">
        <w:rPr>
          <w:rFonts w:ascii="Times New Roman" w:hAnsi="Times New Roman"/>
          <w:sz w:val="24"/>
          <w:szCs w:val="24"/>
        </w:rPr>
        <w:t xml:space="preserve"> unei suprafete de teren de </w:t>
      </w:r>
      <w:r w:rsidR="005D0A0D" w:rsidRPr="00860CE7">
        <w:rPr>
          <w:rFonts w:ascii="Times New Roman" w:hAnsi="Times New Roman"/>
          <w:sz w:val="24"/>
          <w:szCs w:val="24"/>
        </w:rPr>
        <w:t>aproximativ</w:t>
      </w:r>
      <w:r w:rsidR="00BA50F2" w:rsidRPr="00860CE7">
        <w:rPr>
          <w:rFonts w:ascii="Times New Roman" w:hAnsi="Times New Roman"/>
          <w:sz w:val="24"/>
          <w:szCs w:val="24"/>
        </w:rPr>
        <w:t xml:space="preserve"> </w:t>
      </w:r>
      <w:r w:rsidR="007D62EE" w:rsidRPr="00860CE7">
        <w:rPr>
          <w:rFonts w:ascii="Times New Roman" w:hAnsi="Times New Roman"/>
          <w:sz w:val="24"/>
          <w:szCs w:val="24"/>
        </w:rPr>
        <w:t>4.18</w:t>
      </w:r>
      <w:r w:rsidR="00BA50F2" w:rsidRPr="00860CE7">
        <w:rPr>
          <w:rFonts w:ascii="Times New Roman" w:hAnsi="Times New Roman"/>
          <w:sz w:val="24"/>
          <w:szCs w:val="24"/>
        </w:rPr>
        <w:t xml:space="preserve"> </w:t>
      </w:r>
      <w:r w:rsidRPr="00860CE7">
        <w:rPr>
          <w:rFonts w:ascii="Times New Roman" w:hAnsi="Times New Roman"/>
          <w:sz w:val="24"/>
          <w:szCs w:val="24"/>
        </w:rPr>
        <w:t>ha, constituita din terenuri arabile</w:t>
      </w:r>
      <w:r w:rsidR="00DD12F6" w:rsidRPr="00860CE7">
        <w:rPr>
          <w:rFonts w:ascii="Times New Roman" w:hAnsi="Times New Roman"/>
          <w:sz w:val="24"/>
          <w:szCs w:val="24"/>
        </w:rPr>
        <w:t xml:space="preserve">, terenuri neproductive </w:t>
      </w:r>
      <w:r w:rsidRPr="00860CE7">
        <w:rPr>
          <w:rFonts w:ascii="Times New Roman" w:hAnsi="Times New Roman"/>
          <w:sz w:val="24"/>
          <w:szCs w:val="24"/>
        </w:rPr>
        <w:t>si pasune, terenuri ce sunt utilizate de specii precu</w:t>
      </w:r>
      <w:r w:rsidR="000C68A1" w:rsidRPr="00860CE7">
        <w:rPr>
          <w:rFonts w:ascii="Times New Roman" w:hAnsi="Times New Roman"/>
          <w:sz w:val="24"/>
          <w:szCs w:val="24"/>
        </w:rPr>
        <w:t xml:space="preserve">m </w:t>
      </w:r>
      <w:r w:rsidR="005C43A4" w:rsidRPr="00860CE7">
        <w:rPr>
          <w:rFonts w:ascii="Times New Roman" w:hAnsi="Times New Roman"/>
          <w:i/>
          <w:iCs/>
          <w:sz w:val="24"/>
          <w:szCs w:val="24"/>
        </w:rPr>
        <w:t>Lanius collurio, Lanius minor,</w:t>
      </w:r>
      <w:r w:rsidR="001E480B" w:rsidRPr="00860CE7">
        <w:rPr>
          <w:rFonts w:ascii="Times New Roman" w:hAnsi="Times New Roman"/>
          <w:i/>
          <w:iCs/>
          <w:sz w:val="24"/>
          <w:szCs w:val="24"/>
        </w:rPr>
        <w:t xml:space="preserve"> Sylvia nisoria,</w:t>
      </w:r>
      <w:r w:rsidR="005C43A4" w:rsidRPr="00860CE7">
        <w:rPr>
          <w:rFonts w:ascii="Times New Roman" w:hAnsi="Times New Roman"/>
          <w:i/>
          <w:iCs/>
          <w:sz w:val="24"/>
          <w:szCs w:val="24"/>
        </w:rPr>
        <w:t xml:space="preserve"> Falco tinnunculus, Circus aeruginosus</w:t>
      </w:r>
      <w:r w:rsidR="000C68A1" w:rsidRPr="00860CE7">
        <w:rPr>
          <w:rFonts w:ascii="Times New Roman" w:hAnsi="Times New Roman"/>
          <w:sz w:val="24"/>
          <w:szCs w:val="24"/>
        </w:rPr>
        <w:t xml:space="preserve"> ca si habitate de hranire si odihna. </w:t>
      </w:r>
      <w:r w:rsidR="00E06096" w:rsidRPr="00860CE7">
        <w:rPr>
          <w:rFonts w:ascii="Times New Roman" w:hAnsi="Times New Roman"/>
          <w:sz w:val="24"/>
          <w:szCs w:val="24"/>
        </w:rPr>
        <w:t xml:space="preserve"> </w:t>
      </w:r>
      <w:r w:rsidR="001827B7" w:rsidRPr="00860CE7">
        <w:rPr>
          <w:rFonts w:ascii="Times New Roman" w:hAnsi="Times New Roman"/>
          <w:sz w:val="24"/>
          <w:szCs w:val="24"/>
        </w:rPr>
        <w:t xml:space="preserve">Suprafata de teren de aproximativ </w:t>
      </w:r>
      <w:r w:rsidR="007D62EE" w:rsidRPr="00860CE7">
        <w:rPr>
          <w:rFonts w:ascii="Times New Roman" w:hAnsi="Times New Roman"/>
          <w:sz w:val="24"/>
          <w:szCs w:val="24"/>
        </w:rPr>
        <w:t>4.18</w:t>
      </w:r>
      <w:r w:rsidR="001827B7" w:rsidRPr="00860CE7">
        <w:rPr>
          <w:rFonts w:ascii="Times New Roman" w:hAnsi="Times New Roman"/>
          <w:sz w:val="24"/>
          <w:szCs w:val="24"/>
        </w:rPr>
        <w:t xml:space="preserve"> ha, va fi ocupata de urmatoarele obiective propuse prin plan: cladiri administrative, bazin colector</w:t>
      </w:r>
      <w:r w:rsidR="00F74937" w:rsidRPr="00860CE7">
        <w:rPr>
          <w:rFonts w:ascii="Times New Roman" w:hAnsi="Times New Roman"/>
          <w:sz w:val="24"/>
          <w:szCs w:val="24"/>
        </w:rPr>
        <w:t>, si circulatii propuse.</w:t>
      </w:r>
    </w:p>
    <w:p w14:paraId="6AAC2677" w14:textId="5A4A2EDE" w:rsidR="007C13B7" w:rsidRPr="00860CE7" w:rsidRDefault="00BA50F2" w:rsidP="007C13B7">
      <w:pPr>
        <w:spacing w:after="0"/>
        <w:ind w:firstLine="720"/>
        <w:jc w:val="both"/>
        <w:rPr>
          <w:rFonts w:ascii="Times New Roman" w:eastAsia="Times New Roman" w:hAnsi="Times New Roman"/>
          <w:noProof/>
          <w:sz w:val="24"/>
          <w:szCs w:val="24"/>
          <w:lang w:val="it-IT"/>
        </w:rPr>
      </w:pPr>
      <w:r w:rsidRPr="00860CE7">
        <w:rPr>
          <w:rFonts w:ascii="Times New Roman" w:hAnsi="Times New Roman"/>
          <w:sz w:val="24"/>
          <w:szCs w:val="24"/>
        </w:rPr>
        <w:t xml:space="preserve">Trebuie specificat faptul ca </w:t>
      </w:r>
      <w:r w:rsidR="007B0E5F" w:rsidRPr="00860CE7">
        <w:rPr>
          <w:rFonts w:ascii="Times New Roman" w:hAnsi="Times New Roman"/>
          <w:sz w:val="24"/>
          <w:szCs w:val="24"/>
        </w:rPr>
        <w:t>suprafata de</w:t>
      </w:r>
      <w:r w:rsidR="00AD642E" w:rsidRPr="00860CE7">
        <w:rPr>
          <w:rFonts w:ascii="Times New Roman" w:hAnsi="Times New Roman"/>
          <w:sz w:val="24"/>
          <w:szCs w:val="24"/>
        </w:rPr>
        <w:t xml:space="preserve"> aproximativ</w:t>
      </w:r>
      <w:r w:rsidR="007B0E5F" w:rsidRPr="00860CE7">
        <w:rPr>
          <w:rFonts w:ascii="Times New Roman" w:hAnsi="Times New Roman"/>
          <w:sz w:val="24"/>
          <w:szCs w:val="24"/>
        </w:rPr>
        <w:t xml:space="preserve"> </w:t>
      </w:r>
      <w:r w:rsidR="00AD642E" w:rsidRPr="00860CE7">
        <w:rPr>
          <w:rFonts w:ascii="Times New Roman" w:hAnsi="Times New Roman"/>
          <w:sz w:val="24"/>
          <w:szCs w:val="24"/>
        </w:rPr>
        <w:t>10.32</w:t>
      </w:r>
      <w:r w:rsidR="007B0E5F" w:rsidRPr="00860CE7">
        <w:rPr>
          <w:rFonts w:ascii="Times New Roman" w:hAnsi="Times New Roman"/>
          <w:sz w:val="24"/>
          <w:szCs w:val="24"/>
        </w:rPr>
        <w:t xml:space="preserve"> ha ce va fi ocupata de DFDSMA</w:t>
      </w:r>
      <w:r w:rsidR="00FE5E9B" w:rsidRPr="00860CE7">
        <w:rPr>
          <w:rFonts w:ascii="Times New Roman" w:hAnsi="Times New Roman"/>
          <w:sz w:val="24"/>
          <w:szCs w:val="24"/>
        </w:rPr>
        <w:t>, statie cimentare, amplasament test de acoperire, loc depozitare pamant excavat</w:t>
      </w:r>
      <w:r w:rsidR="007B0E5F" w:rsidRPr="00860CE7">
        <w:rPr>
          <w:rFonts w:ascii="Times New Roman" w:hAnsi="Times New Roman"/>
          <w:sz w:val="24"/>
          <w:szCs w:val="24"/>
        </w:rPr>
        <w:t xml:space="preserve"> este </w:t>
      </w:r>
      <w:r w:rsidR="001C42C8" w:rsidRPr="00860CE7">
        <w:rPr>
          <w:rFonts w:ascii="Times New Roman" w:hAnsi="Times New Roman"/>
          <w:sz w:val="24"/>
          <w:szCs w:val="24"/>
        </w:rPr>
        <w:t>constituita din terenuri arabile</w:t>
      </w:r>
      <w:r w:rsidR="00AD642E" w:rsidRPr="00860CE7">
        <w:rPr>
          <w:rFonts w:ascii="Times New Roman" w:hAnsi="Times New Roman"/>
          <w:sz w:val="24"/>
          <w:szCs w:val="24"/>
        </w:rPr>
        <w:t>, pasune</w:t>
      </w:r>
      <w:r w:rsidR="001C42C8" w:rsidRPr="00860CE7">
        <w:rPr>
          <w:rFonts w:ascii="Times New Roman" w:hAnsi="Times New Roman"/>
          <w:sz w:val="24"/>
          <w:szCs w:val="24"/>
        </w:rPr>
        <w:t xml:space="preserve"> si terenuri neproductive, si va fi ocupata temporar, urmand ca</w:t>
      </w:r>
      <w:r w:rsidR="007C13B7" w:rsidRPr="00860CE7">
        <w:rPr>
          <w:rFonts w:ascii="Times New Roman" w:eastAsia="Times New Roman" w:hAnsi="Times New Roman"/>
          <w:noProof/>
          <w:sz w:val="24"/>
          <w:szCs w:val="24"/>
          <w:lang w:val="it-IT"/>
        </w:rPr>
        <w:t xml:space="preserve"> la finalizarea investitiei propuse prin PUZ</w:t>
      </w:r>
      <w:r w:rsidR="00FE5E9B" w:rsidRPr="00860CE7">
        <w:rPr>
          <w:rFonts w:ascii="Times New Roman" w:eastAsia="Times New Roman" w:hAnsi="Times New Roman"/>
          <w:noProof/>
          <w:sz w:val="24"/>
          <w:szCs w:val="24"/>
          <w:lang w:val="it-IT"/>
        </w:rPr>
        <w:t>, respectiv umplerea tuturor celulelor DFDSMA</w:t>
      </w:r>
      <w:r w:rsidR="007C13B7" w:rsidRPr="00860CE7">
        <w:rPr>
          <w:rFonts w:ascii="Times New Roman" w:eastAsia="Times New Roman" w:hAnsi="Times New Roman"/>
          <w:noProof/>
          <w:sz w:val="24"/>
          <w:szCs w:val="24"/>
          <w:lang w:val="it-IT"/>
        </w:rPr>
        <w:t xml:space="preserve">, </w:t>
      </w:r>
      <w:r w:rsidR="002867B1" w:rsidRPr="00860CE7">
        <w:rPr>
          <w:rFonts w:ascii="Times New Roman" w:eastAsia="Times New Roman" w:hAnsi="Times New Roman"/>
          <w:noProof/>
          <w:sz w:val="24"/>
          <w:szCs w:val="24"/>
          <w:lang w:val="it-IT"/>
        </w:rPr>
        <w:t>aceasta suprafata sa devina</w:t>
      </w:r>
      <w:r w:rsidR="007C13B7" w:rsidRPr="00860CE7">
        <w:rPr>
          <w:rFonts w:ascii="Times New Roman" w:eastAsia="Times New Roman" w:hAnsi="Times New Roman"/>
          <w:noProof/>
          <w:sz w:val="24"/>
          <w:szCs w:val="24"/>
          <w:lang w:val="it-IT"/>
        </w:rPr>
        <w:t xml:space="preserve"> spatiu verde.</w:t>
      </w:r>
    </w:p>
    <w:p w14:paraId="4C14BEF2" w14:textId="77777777" w:rsidR="00100697" w:rsidRPr="00860CE7" w:rsidRDefault="00100697" w:rsidP="007C13B7">
      <w:pPr>
        <w:spacing w:after="0"/>
        <w:ind w:firstLine="720"/>
        <w:jc w:val="both"/>
        <w:rPr>
          <w:rFonts w:ascii="Times New Roman" w:hAnsi="Times New Roman"/>
          <w:sz w:val="24"/>
          <w:szCs w:val="24"/>
        </w:rPr>
      </w:pPr>
    </w:p>
    <w:p w14:paraId="1C132ADF" w14:textId="3FE7B95D" w:rsidR="00B9521B" w:rsidRPr="00860CE7" w:rsidRDefault="002867B1" w:rsidP="00E46910">
      <w:pPr>
        <w:autoSpaceDE w:val="0"/>
        <w:autoSpaceDN w:val="0"/>
        <w:adjustRightInd w:val="0"/>
        <w:spacing w:after="0"/>
        <w:ind w:firstLine="709"/>
        <w:jc w:val="both"/>
        <w:rPr>
          <w:rFonts w:ascii="Times New Roman" w:hAnsi="Times New Roman"/>
          <w:sz w:val="24"/>
          <w:szCs w:val="24"/>
        </w:rPr>
      </w:pPr>
      <w:r w:rsidRPr="00860CE7">
        <w:rPr>
          <w:rFonts w:ascii="Times New Roman" w:hAnsi="Times New Roman"/>
          <w:sz w:val="24"/>
          <w:szCs w:val="24"/>
        </w:rPr>
        <w:lastRenderedPageBreak/>
        <w:t>Deasemenea mentionam</w:t>
      </w:r>
      <w:r w:rsidR="00DE22BC" w:rsidRPr="00860CE7">
        <w:rPr>
          <w:rFonts w:ascii="Times New Roman" w:hAnsi="Times New Roman"/>
          <w:sz w:val="24"/>
          <w:szCs w:val="24"/>
        </w:rPr>
        <w:t xml:space="preserve"> faptul ca pe zona de reglementare, </w:t>
      </w:r>
      <w:r w:rsidR="005E5B07" w:rsidRPr="00860CE7">
        <w:rPr>
          <w:rFonts w:ascii="Times New Roman" w:hAnsi="Times New Roman"/>
          <w:sz w:val="24"/>
          <w:szCs w:val="24"/>
        </w:rPr>
        <w:t>se va pierde o suprafata de</w:t>
      </w:r>
      <w:r w:rsidR="00B61E2F" w:rsidRPr="00860CE7">
        <w:rPr>
          <w:rFonts w:ascii="Times New Roman" w:hAnsi="Times New Roman"/>
          <w:sz w:val="24"/>
          <w:szCs w:val="24"/>
        </w:rPr>
        <w:t xml:space="preserve"> </w:t>
      </w:r>
      <w:r w:rsidR="00177F24" w:rsidRPr="00860CE7">
        <w:rPr>
          <w:rFonts w:ascii="Times New Roman" w:hAnsi="Times New Roman"/>
          <w:sz w:val="24"/>
          <w:szCs w:val="24"/>
        </w:rPr>
        <w:t>1.61</w:t>
      </w:r>
      <w:r w:rsidR="00B61E2F" w:rsidRPr="00860CE7">
        <w:rPr>
          <w:rFonts w:ascii="Times New Roman" w:hAnsi="Times New Roman"/>
          <w:sz w:val="24"/>
          <w:szCs w:val="24"/>
        </w:rPr>
        <w:t xml:space="preserve"> ha</w:t>
      </w:r>
      <w:r w:rsidR="005E5B07" w:rsidRPr="00860CE7">
        <w:rPr>
          <w:rFonts w:ascii="Times New Roman" w:hAnsi="Times New Roman"/>
          <w:sz w:val="24"/>
          <w:szCs w:val="24"/>
        </w:rPr>
        <w:t xml:space="preserve"> de pasune</w:t>
      </w:r>
      <w:r w:rsidR="00B61E2F" w:rsidRPr="00860CE7">
        <w:rPr>
          <w:rFonts w:ascii="Times New Roman" w:hAnsi="Times New Roman"/>
          <w:sz w:val="24"/>
          <w:szCs w:val="24"/>
        </w:rPr>
        <w:t xml:space="preserve"> din cele 10.7</w:t>
      </w:r>
      <w:r w:rsidR="00B9521B" w:rsidRPr="00860CE7">
        <w:rPr>
          <w:rFonts w:ascii="Times New Roman" w:hAnsi="Times New Roman"/>
          <w:sz w:val="24"/>
          <w:szCs w:val="24"/>
        </w:rPr>
        <w:t>5 ha</w:t>
      </w:r>
      <w:r w:rsidR="00177F24" w:rsidRPr="00860CE7">
        <w:rPr>
          <w:rFonts w:ascii="Times New Roman" w:hAnsi="Times New Roman"/>
          <w:sz w:val="24"/>
          <w:szCs w:val="24"/>
        </w:rPr>
        <w:t xml:space="preserve"> de pasune existenta</w:t>
      </w:r>
      <w:r w:rsidR="005F37E2" w:rsidRPr="00860CE7">
        <w:rPr>
          <w:rFonts w:ascii="Times New Roman" w:hAnsi="Times New Roman"/>
          <w:sz w:val="24"/>
          <w:szCs w:val="24"/>
        </w:rPr>
        <w:t>,</w:t>
      </w:r>
      <w:r w:rsidR="00B9521B" w:rsidRPr="00860CE7">
        <w:rPr>
          <w:rFonts w:ascii="Times New Roman" w:hAnsi="Times New Roman"/>
          <w:sz w:val="24"/>
          <w:szCs w:val="24"/>
        </w:rPr>
        <w:t xml:space="preserve"> </w:t>
      </w:r>
      <w:r w:rsidR="00DB0E38" w:rsidRPr="00860CE7">
        <w:rPr>
          <w:rFonts w:ascii="Times New Roman" w:hAnsi="Times New Roman"/>
          <w:sz w:val="24"/>
          <w:szCs w:val="24"/>
        </w:rPr>
        <w:t xml:space="preserve">pe care </w:t>
      </w:r>
      <w:r w:rsidR="00B9521B" w:rsidRPr="00860CE7">
        <w:rPr>
          <w:rFonts w:ascii="Times New Roman" w:hAnsi="Times New Roman"/>
          <w:sz w:val="24"/>
          <w:szCs w:val="24"/>
        </w:rPr>
        <w:t>se vor implementa obiectivele PUZ</w:t>
      </w:r>
      <w:r w:rsidR="00C62C13" w:rsidRPr="00860CE7">
        <w:rPr>
          <w:rFonts w:ascii="Times New Roman" w:hAnsi="Times New Roman"/>
          <w:sz w:val="24"/>
          <w:szCs w:val="24"/>
        </w:rPr>
        <w:t>, asa</w:t>
      </w:r>
      <w:r w:rsidR="00B9521B" w:rsidRPr="00860CE7">
        <w:rPr>
          <w:rFonts w:ascii="Times New Roman" w:hAnsi="Times New Roman"/>
          <w:sz w:val="24"/>
          <w:szCs w:val="24"/>
        </w:rPr>
        <w:t xml:space="preserve"> cum</w:t>
      </w:r>
      <w:r w:rsidR="00C62C13" w:rsidRPr="00860CE7">
        <w:rPr>
          <w:rFonts w:ascii="Times New Roman" w:hAnsi="Times New Roman"/>
          <w:sz w:val="24"/>
          <w:szCs w:val="24"/>
        </w:rPr>
        <w:t xml:space="preserve"> </w:t>
      </w:r>
      <w:r w:rsidR="00B9521B" w:rsidRPr="00860CE7">
        <w:rPr>
          <w:rFonts w:ascii="Times New Roman" w:hAnsi="Times New Roman"/>
          <w:sz w:val="24"/>
          <w:szCs w:val="24"/>
        </w:rPr>
        <w:t xml:space="preserve">reiese </w:t>
      </w:r>
      <w:r w:rsidR="00C62C13" w:rsidRPr="00860CE7">
        <w:rPr>
          <w:rFonts w:ascii="Times New Roman" w:hAnsi="Times New Roman"/>
          <w:sz w:val="24"/>
          <w:szCs w:val="24"/>
        </w:rPr>
        <w:t>din bilantul propus</w:t>
      </w:r>
      <w:r w:rsidR="002C1D46" w:rsidRPr="00860CE7">
        <w:rPr>
          <w:rFonts w:ascii="Times New Roman" w:hAnsi="Times New Roman"/>
          <w:sz w:val="24"/>
          <w:szCs w:val="24"/>
        </w:rPr>
        <w:t>.</w:t>
      </w:r>
      <w:r w:rsidR="005F37E2" w:rsidRPr="00860CE7">
        <w:rPr>
          <w:rFonts w:ascii="Times New Roman" w:hAnsi="Times New Roman"/>
          <w:sz w:val="24"/>
          <w:szCs w:val="24"/>
        </w:rPr>
        <w:t xml:space="preserve"> Suprafata de 0.95 ha</w:t>
      </w:r>
      <w:r w:rsidR="00477B45" w:rsidRPr="00860CE7">
        <w:rPr>
          <w:rFonts w:ascii="Times New Roman" w:hAnsi="Times New Roman"/>
          <w:sz w:val="24"/>
          <w:szCs w:val="24"/>
        </w:rPr>
        <w:t xml:space="preserve"> pasune</w:t>
      </w:r>
      <w:r w:rsidR="005F37E2" w:rsidRPr="00860CE7">
        <w:rPr>
          <w:rFonts w:ascii="Times New Roman" w:hAnsi="Times New Roman"/>
          <w:sz w:val="24"/>
          <w:szCs w:val="24"/>
        </w:rPr>
        <w:t xml:space="preserve"> aferenta loc de depozitare pamant, </w:t>
      </w:r>
      <w:r w:rsidR="00477B45" w:rsidRPr="00860CE7">
        <w:rPr>
          <w:rFonts w:ascii="Times New Roman" w:hAnsi="Times New Roman"/>
          <w:sz w:val="24"/>
          <w:szCs w:val="24"/>
        </w:rPr>
        <w:t>este o suprafata ce se va pierde temporar.</w:t>
      </w:r>
    </w:p>
    <w:p w14:paraId="54864446" w14:textId="0E98D1CA" w:rsidR="00100697" w:rsidRPr="00860CE7" w:rsidRDefault="00E950CB" w:rsidP="003B7243">
      <w:pPr>
        <w:autoSpaceDE w:val="0"/>
        <w:autoSpaceDN w:val="0"/>
        <w:adjustRightInd w:val="0"/>
        <w:spacing w:after="0"/>
        <w:ind w:firstLine="709"/>
        <w:jc w:val="both"/>
        <w:rPr>
          <w:rFonts w:ascii="Times New Roman" w:hAnsi="Times New Roman"/>
          <w:sz w:val="24"/>
          <w:szCs w:val="24"/>
        </w:rPr>
      </w:pPr>
      <w:r w:rsidRPr="00860CE7">
        <w:rPr>
          <w:rFonts w:ascii="Times New Roman" w:hAnsi="Times New Roman"/>
          <w:sz w:val="24"/>
          <w:szCs w:val="24"/>
        </w:rPr>
        <w:t>Avand in vedere</w:t>
      </w:r>
      <w:r w:rsidR="0014297A" w:rsidRPr="00860CE7">
        <w:rPr>
          <w:rFonts w:ascii="Times New Roman" w:hAnsi="Times New Roman"/>
          <w:sz w:val="24"/>
          <w:szCs w:val="24"/>
        </w:rPr>
        <w:t xml:space="preserve"> tipul de investitie propusa prin PUZ, accesul in zona va fi restrictionat si </w:t>
      </w:r>
      <w:r w:rsidR="00A86BFB" w:rsidRPr="00860CE7">
        <w:rPr>
          <w:rFonts w:ascii="Times New Roman" w:hAnsi="Times New Roman"/>
          <w:sz w:val="24"/>
          <w:szCs w:val="24"/>
        </w:rPr>
        <w:t xml:space="preserve"> </w:t>
      </w:r>
      <w:r w:rsidR="00100697" w:rsidRPr="00860CE7">
        <w:rPr>
          <w:rFonts w:ascii="Times New Roman" w:hAnsi="Times New Roman"/>
          <w:sz w:val="24"/>
          <w:szCs w:val="24"/>
        </w:rPr>
        <w:t xml:space="preserve">astfel suprafata </w:t>
      </w:r>
      <w:r w:rsidR="00AA00DC" w:rsidRPr="00860CE7">
        <w:rPr>
          <w:rFonts w:ascii="Times New Roman" w:hAnsi="Times New Roman"/>
          <w:sz w:val="24"/>
          <w:szCs w:val="24"/>
        </w:rPr>
        <w:t xml:space="preserve">de pasune ramasa dupa implementare </w:t>
      </w:r>
      <w:r w:rsidR="00100697" w:rsidRPr="00860CE7">
        <w:rPr>
          <w:rFonts w:ascii="Times New Roman" w:hAnsi="Times New Roman"/>
          <w:sz w:val="24"/>
          <w:szCs w:val="24"/>
        </w:rPr>
        <w:t>PUZ nu va mai fi utilizata de populatia locala ca pasune,</w:t>
      </w:r>
      <w:r w:rsidR="00991239" w:rsidRPr="00860CE7">
        <w:rPr>
          <w:rFonts w:ascii="Times New Roman" w:hAnsi="Times New Roman"/>
          <w:sz w:val="24"/>
          <w:szCs w:val="24"/>
        </w:rPr>
        <w:t xml:space="preserve"> primind functiunea de spatiu verde neamenajat din punct de vedere cadastral</w:t>
      </w:r>
      <w:r w:rsidR="00100697" w:rsidRPr="00860CE7">
        <w:rPr>
          <w:rFonts w:ascii="Times New Roman" w:hAnsi="Times New Roman"/>
          <w:sz w:val="24"/>
          <w:szCs w:val="24"/>
        </w:rPr>
        <w:t xml:space="preserve"> </w:t>
      </w:r>
      <w:r w:rsidR="00DB0E38" w:rsidRPr="00860CE7">
        <w:rPr>
          <w:rFonts w:ascii="Times New Roman" w:hAnsi="Times New Roman"/>
          <w:sz w:val="24"/>
          <w:szCs w:val="24"/>
        </w:rPr>
        <w:t>astfel ca</w:t>
      </w:r>
      <w:r w:rsidR="00100697" w:rsidRPr="00860CE7">
        <w:rPr>
          <w:rFonts w:ascii="Times New Roman" w:hAnsi="Times New Roman"/>
          <w:sz w:val="24"/>
          <w:szCs w:val="24"/>
        </w:rPr>
        <w:t xml:space="preserve"> ea isi va pastra functia sa de pasune, oferind in continuare habitate caracteristice speciilor si resursele de hrana necesare</w:t>
      </w:r>
      <w:r w:rsidR="003B7243" w:rsidRPr="00860CE7">
        <w:rPr>
          <w:rFonts w:ascii="Times New Roman" w:hAnsi="Times New Roman"/>
          <w:sz w:val="24"/>
          <w:szCs w:val="24"/>
        </w:rPr>
        <w:t xml:space="preserve"> acestora.</w:t>
      </w:r>
    </w:p>
    <w:p w14:paraId="6F872D24" w14:textId="72CE5DD4" w:rsidR="00C4761A" w:rsidRPr="00860CE7" w:rsidRDefault="00C4761A" w:rsidP="00E46910">
      <w:pPr>
        <w:autoSpaceDE w:val="0"/>
        <w:autoSpaceDN w:val="0"/>
        <w:adjustRightInd w:val="0"/>
        <w:spacing w:after="0"/>
        <w:ind w:firstLine="709"/>
        <w:jc w:val="both"/>
        <w:rPr>
          <w:rFonts w:ascii="Times New Roman" w:hAnsi="Times New Roman"/>
          <w:sz w:val="24"/>
          <w:szCs w:val="24"/>
        </w:rPr>
      </w:pPr>
      <w:r w:rsidRPr="00860CE7">
        <w:rPr>
          <w:rFonts w:ascii="Times New Roman" w:hAnsi="Times New Roman"/>
          <w:sz w:val="24"/>
          <w:szCs w:val="24"/>
        </w:rPr>
        <w:t xml:space="preserve">Mentionam ca suprafata de padure de 5.08 ha nu va fi afectata de implementarea planului. </w:t>
      </w:r>
    </w:p>
    <w:p w14:paraId="2116260F" w14:textId="34A057D3" w:rsidR="003C468F" w:rsidRPr="00860CE7" w:rsidRDefault="003C468F" w:rsidP="003C468F">
      <w:pPr>
        <w:autoSpaceDE w:val="0"/>
        <w:autoSpaceDN w:val="0"/>
        <w:adjustRightInd w:val="0"/>
        <w:spacing w:after="0"/>
        <w:ind w:firstLine="709"/>
        <w:jc w:val="both"/>
        <w:rPr>
          <w:rFonts w:ascii="Times New Roman" w:hAnsi="Times New Roman"/>
          <w:sz w:val="24"/>
          <w:szCs w:val="24"/>
        </w:rPr>
      </w:pPr>
      <w:r w:rsidRPr="00860CE7">
        <w:rPr>
          <w:rFonts w:ascii="Times New Roman" w:hAnsi="Times New Roman"/>
          <w:sz w:val="24"/>
          <w:szCs w:val="24"/>
        </w:rPr>
        <w:t>Implementarea planului nu va  conduce la un efect de bariera in cazul speciilor de pasari aflate in migratie.</w:t>
      </w:r>
    </w:p>
    <w:p w14:paraId="1AA240D0" w14:textId="3E2FE1BD" w:rsidR="001814CA" w:rsidRPr="00860CE7" w:rsidRDefault="001814CA" w:rsidP="00524B29">
      <w:pPr>
        <w:autoSpaceDE w:val="0"/>
        <w:autoSpaceDN w:val="0"/>
        <w:adjustRightInd w:val="0"/>
        <w:spacing w:after="0"/>
        <w:ind w:firstLine="709"/>
        <w:jc w:val="both"/>
        <w:rPr>
          <w:rFonts w:ascii="Times New Roman" w:hAnsi="Times New Roman"/>
          <w:sz w:val="24"/>
          <w:szCs w:val="24"/>
        </w:rPr>
      </w:pPr>
      <w:r w:rsidRPr="00860CE7">
        <w:rPr>
          <w:rFonts w:ascii="Times New Roman" w:hAnsi="Times New Roman"/>
          <w:sz w:val="24"/>
          <w:szCs w:val="24"/>
        </w:rPr>
        <w:t xml:space="preserve">Dintre reptilele de interes comunitar, in zona studiata </w:t>
      </w:r>
      <w:r w:rsidR="00B33E4F" w:rsidRPr="00860CE7">
        <w:rPr>
          <w:rFonts w:ascii="Times New Roman" w:hAnsi="Times New Roman"/>
          <w:sz w:val="24"/>
          <w:szCs w:val="24"/>
        </w:rPr>
        <w:t>din vecinatatea terenului ce a generat PUZ</w:t>
      </w:r>
      <w:r w:rsidRPr="00860CE7">
        <w:rPr>
          <w:rFonts w:ascii="Times New Roman" w:hAnsi="Times New Roman"/>
          <w:sz w:val="24"/>
          <w:szCs w:val="24"/>
        </w:rPr>
        <w:t xml:space="preserve">, s-a observata prezenta speciei </w:t>
      </w:r>
      <w:r w:rsidRPr="00860CE7">
        <w:rPr>
          <w:rFonts w:ascii="Times New Roman" w:hAnsi="Times New Roman"/>
          <w:i/>
          <w:iCs/>
          <w:sz w:val="24"/>
          <w:szCs w:val="24"/>
        </w:rPr>
        <w:t>Testudo graeca</w:t>
      </w:r>
      <w:r w:rsidRPr="00860CE7">
        <w:rPr>
          <w:rFonts w:ascii="Times New Roman" w:hAnsi="Times New Roman"/>
          <w:sz w:val="24"/>
          <w:szCs w:val="24"/>
        </w:rPr>
        <w:t xml:space="preserve">. Prezenta acesteia in zona studiata </w:t>
      </w:r>
      <w:r w:rsidR="00B33E4F" w:rsidRPr="00860CE7">
        <w:rPr>
          <w:rFonts w:ascii="Times New Roman" w:hAnsi="Times New Roman"/>
          <w:sz w:val="24"/>
          <w:szCs w:val="24"/>
        </w:rPr>
        <w:t>din vecinatatea terenului ce a generat PUZ</w:t>
      </w:r>
      <w:r w:rsidRPr="00860CE7">
        <w:rPr>
          <w:rFonts w:ascii="Times New Roman" w:hAnsi="Times New Roman"/>
          <w:sz w:val="24"/>
          <w:szCs w:val="24"/>
        </w:rPr>
        <w:t xml:space="preserve"> este una accidentala</w:t>
      </w:r>
      <w:r w:rsidR="000E7505" w:rsidRPr="00860CE7">
        <w:rPr>
          <w:rFonts w:ascii="Times New Roman" w:hAnsi="Times New Roman"/>
          <w:sz w:val="24"/>
          <w:szCs w:val="24"/>
        </w:rPr>
        <w:t>, nefiind observata pe terenul ce a generat PUZ</w:t>
      </w:r>
      <w:r w:rsidRPr="00860CE7">
        <w:rPr>
          <w:rFonts w:ascii="Times New Roman" w:hAnsi="Times New Roman"/>
          <w:sz w:val="24"/>
          <w:szCs w:val="24"/>
        </w:rPr>
        <w:t xml:space="preserve">, astfel ca nu va exista un impact semnificativ asupra acestei specii. </w:t>
      </w:r>
    </w:p>
    <w:p w14:paraId="50EF19A2" w14:textId="77CB2F47" w:rsidR="00524B29" w:rsidRPr="00860CE7" w:rsidRDefault="00E97692" w:rsidP="00524B29">
      <w:pPr>
        <w:spacing w:after="0"/>
        <w:ind w:firstLine="708"/>
        <w:jc w:val="both"/>
        <w:rPr>
          <w:rFonts w:ascii="Times New Roman" w:eastAsia="Arial Unicode MS" w:hAnsi="Times New Roman"/>
          <w:sz w:val="24"/>
          <w:szCs w:val="24"/>
          <w:lang w:eastAsia="ro-RO"/>
        </w:rPr>
      </w:pPr>
      <w:r w:rsidRPr="00860CE7">
        <w:rPr>
          <w:rFonts w:ascii="Times New Roman" w:eastAsia="Arial Unicode MS" w:hAnsi="Times New Roman"/>
          <w:sz w:val="24"/>
          <w:szCs w:val="24"/>
          <w:lang w:eastAsia="ro-RO"/>
        </w:rPr>
        <w:t xml:space="preserve">In concluzie, </w:t>
      </w:r>
      <w:r w:rsidR="00524B29" w:rsidRPr="00860CE7">
        <w:rPr>
          <w:rFonts w:ascii="Times New Roman" w:eastAsia="Arial Unicode MS" w:hAnsi="Times New Roman"/>
          <w:b/>
          <w:sz w:val="24"/>
          <w:szCs w:val="24"/>
          <w:lang w:eastAsia="ro-RO"/>
        </w:rPr>
        <w:t>nu va exista un impact negativ semnificativ</w:t>
      </w:r>
      <w:r w:rsidR="00524B29" w:rsidRPr="00860CE7">
        <w:rPr>
          <w:rFonts w:ascii="Times New Roman" w:eastAsia="Arial Unicode MS" w:hAnsi="Times New Roman"/>
          <w:sz w:val="24"/>
          <w:szCs w:val="24"/>
          <w:lang w:eastAsia="ro-RO"/>
        </w:rPr>
        <w:t xml:space="preserve"> si de durata asupra faunei, ca urmare a implementarii </w:t>
      </w:r>
      <w:r w:rsidR="009634AB" w:rsidRPr="00860CE7">
        <w:rPr>
          <w:rFonts w:ascii="Times New Roman" w:eastAsia="Arial Unicode MS" w:hAnsi="Times New Roman"/>
          <w:sz w:val="24"/>
          <w:szCs w:val="24"/>
          <w:lang w:eastAsia="ro-RO"/>
        </w:rPr>
        <w:t>PUZ.</w:t>
      </w:r>
    </w:p>
    <w:p w14:paraId="45A38CAA" w14:textId="2C9DFCCE" w:rsidR="00326B06" w:rsidRPr="002B1601" w:rsidRDefault="00326B06" w:rsidP="00326B06">
      <w:pPr>
        <w:spacing w:after="0"/>
        <w:ind w:firstLine="720"/>
        <w:jc w:val="both"/>
        <w:rPr>
          <w:rFonts w:ascii="Times New Roman" w:hAnsi="Times New Roman"/>
          <w:sz w:val="24"/>
          <w:szCs w:val="24"/>
        </w:rPr>
      </w:pPr>
      <w:r w:rsidRPr="00860CE7">
        <w:rPr>
          <w:rFonts w:ascii="Times New Roman" w:hAnsi="Times New Roman"/>
          <w:sz w:val="24"/>
          <w:szCs w:val="24"/>
        </w:rPr>
        <w:t>Simularea transportului contaminanților principali din deșeurile care se vor depozita la DFDSMA</w:t>
      </w:r>
      <w:r w:rsidRPr="002B1601">
        <w:rPr>
          <w:rFonts w:ascii="Times New Roman" w:hAnsi="Times New Roman"/>
          <w:sz w:val="24"/>
          <w:szCs w:val="24"/>
        </w:rPr>
        <w:t xml:space="preserve"> in straturile geologice de sub depozit demonstrează ca, datorita caracteristicilor hidrogeologice ale amplasamentului Saligny, straturile de loess si argila se comporta ca o bariera naturala foarte eficienta împotriva eliberărilor de radionuclizi în acviferul principal al amplasamentului. Radionuclizii luați in considerare in aceasta analiza nu ajung in acvifer la concentrații mai mari decât limitele acceptate pentru apa potabila. </w:t>
      </w:r>
    </w:p>
    <w:p w14:paraId="43F831A5" w14:textId="0D3B2D11" w:rsidR="0011006B" w:rsidRDefault="0011006B" w:rsidP="00326B06">
      <w:pPr>
        <w:spacing w:after="0"/>
        <w:ind w:firstLine="720"/>
        <w:jc w:val="both"/>
        <w:rPr>
          <w:rFonts w:ascii="Times New Roman" w:hAnsi="Times New Roman"/>
          <w:sz w:val="24"/>
          <w:szCs w:val="24"/>
        </w:rPr>
      </w:pPr>
      <w:r w:rsidRPr="002B1601">
        <w:rPr>
          <w:rFonts w:ascii="Times New Roman" w:hAnsi="Times New Roman"/>
          <w:sz w:val="24"/>
          <w:szCs w:val="24"/>
        </w:rPr>
        <w:t>Astfel, nu se pune problema contaminarii cu radionuclizi a acviferului, care la randul sau sa contamineze apa de suprafata</w:t>
      </w:r>
      <w:r w:rsidR="00220481" w:rsidRPr="002B1601">
        <w:rPr>
          <w:rFonts w:ascii="Times New Roman" w:hAnsi="Times New Roman"/>
          <w:sz w:val="24"/>
          <w:szCs w:val="24"/>
        </w:rPr>
        <w:t xml:space="preserve"> din afara amplasamentului PUZ</w:t>
      </w:r>
      <w:r w:rsidRPr="002B1601">
        <w:rPr>
          <w:rFonts w:ascii="Times New Roman" w:hAnsi="Times New Roman"/>
          <w:sz w:val="24"/>
          <w:szCs w:val="24"/>
        </w:rPr>
        <w:t xml:space="preserve"> (Dunare) si astfel sa afecte</w:t>
      </w:r>
      <w:r w:rsidR="009F3381" w:rsidRPr="002B1601">
        <w:rPr>
          <w:rFonts w:ascii="Times New Roman" w:hAnsi="Times New Roman"/>
          <w:sz w:val="24"/>
          <w:szCs w:val="24"/>
        </w:rPr>
        <w:t>ze</w:t>
      </w:r>
      <w:r w:rsidRPr="002B1601">
        <w:rPr>
          <w:rFonts w:ascii="Times New Roman" w:hAnsi="Times New Roman"/>
          <w:sz w:val="24"/>
          <w:szCs w:val="24"/>
        </w:rPr>
        <w:t xml:space="preserve"> organismele acvatice.</w:t>
      </w:r>
    </w:p>
    <w:p w14:paraId="323C9548" w14:textId="77777777" w:rsidR="00E950CB" w:rsidRPr="002B1601" w:rsidRDefault="00E950CB" w:rsidP="00326B06">
      <w:pPr>
        <w:spacing w:after="0"/>
        <w:ind w:firstLine="720"/>
        <w:jc w:val="both"/>
        <w:rPr>
          <w:rFonts w:ascii="Times New Roman" w:hAnsi="Times New Roman"/>
          <w:sz w:val="24"/>
          <w:szCs w:val="24"/>
        </w:rPr>
      </w:pPr>
    </w:p>
    <w:p w14:paraId="4D6BA413" w14:textId="00DFEA7E" w:rsidR="00524B29" w:rsidRPr="002B1601" w:rsidRDefault="00524B29" w:rsidP="00524B29">
      <w:pPr>
        <w:keepNext/>
        <w:spacing w:after="0"/>
        <w:outlineLvl w:val="1"/>
        <w:rPr>
          <w:rFonts w:ascii="Times New Roman" w:eastAsia="Times New Roman" w:hAnsi="Times New Roman"/>
          <w:bCs/>
          <w:i/>
          <w:noProof/>
          <w:sz w:val="24"/>
          <w:szCs w:val="24"/>
          <w:lang w:val="it-IT"/>
        </w:rPr>
      </w:pPr>
      <w:bookmarkStart w:id="12" w:name="_Toc95920435"/>
      <w:r w:rsidRPr="002B1601">
        <w:rPr>
          <w:rFonts w:ascii="Times New Roman" w:eastAsia="Times New Roman" w:hAnsi="Times New Roman"/>
          <w:bCs/>
          <w:i/>
          <w:noProof/>
          <w:sz w:val="24"/>
          <w:szCs w:val="24"/>
          <w:lang w:val="it-IT"/>
        </w:rPr>
        <w:t>2. Impactul imediat (pe termen scurt) si cel pe termen lung</w:t>
      </w:r>
      <w:bookmarkEnd w:id="12"/>
    </w:p>
    <w:p w14:paraId="35825009" w14:textId="3F3D1FE5" w:rsidR="00524B29" w:rsidRPr="002B1601" w:rsidRDefault="00524B29" w:rsidP="00524B29">
      <w:pPr>
        <w:shd w:val="clear" w:color="auto" w:fill="FFFFFF"/>
        <w:spacing w:after="0"/>
        <w:ind w:firstLine="708"/>
        <w:jc w:val="both"/>
        <w:rPr>
          <w:rFonts w:ascii="Times New Roman" w:eastAsia="Times New Roman" w:hAnsi="Times New Roman"/>
          <w:noProof/>
          <w:sz w:val="24"/>
          <w:szCs w:val="24"/>
          <w:lang w:val="it-IT"/>
        </w:rPr>
      </w:pPr>
      <w:r w:rsidRPr="002B1601">
        <w:rPr>
          <w:rFonts w:ascii="Times New Roman" w:eastAsia="Times New Roman" w:hAnsi="Times New Roman"/>
          <w:noProof/>
          <w:sz w:val="24"/>
          <w:szCs w:val="24"/>
          <w:lang w:val="it-IT"/>
        </w:rPr>
        <w:t>Impactul pe termen scurt se manifesta cu predilectie in perioada de constructie</w:t>
      </w:r>
      <w:r w:rsidR="000E075F" w:rsidRPr="002B1601">
        <w:rPr>
          <w:rFonts w:ascii="Times New Roman" w:eastAsia="Times New Roman" w:hAnsi="Times New Roman"/>
          <w:noProof/>
          <w:sz w:val="24"/>
          <w:szCs w:val="24"/>
          <w:lang w:val="it-IT"/>
        </w:rPr>
        <w:t xml:space="preserve"> a obiectivului PUZ</w:t>
      </w:r>
      <w:r w:rsidRPr="002B1601">
        <w:rPr>
          <w:rFonts w:ascii="Times New Roman" w:eastAsia="Times New Roman" w:hAnsi="Times New Roman"/>
          <w:noProof/>
          <w:sz w:val="24"/>
          <w:szCs w:val="24"/>
          <w:lang w:val="it-IT"/>
        </w:rPr>
        <w:t xml:space="preserve">, prin activitatile caracteristice unor astfel de lucrari, respectiv zgomot, vibratii, antrenarea particulelor de praf in atmosfera ca urmare a functionarii utilajelor grele si a activitatilor conexe, posibile scurgeri accidentale de hidrocarburi, precum si transportul materialelor de constructie si a personalului, preluarea deseurilor, prezenta umana. </w:t>
      </w:r>
    </w:p>
    <w:p w14:paraId="634528A8" w14:textId="77777777" w:rsidR="00524B29" w:rsidRPr="002B1601" w:rsidRDefault="00524B29" w:rsidP="00524B29">
      <w:pPr>
        <w:shd w:val="clear" w:color="auto" w:fill="FFFFFF"/>
        <w:spacing w:after="0"/>
        <w:ind w:firstLine="708"/>
        <w:jc w:val="both"/>
        <w:rPr>
          <w:rFonts w:ascii="Times New Roman" w:eastAsia="Times New Roman" w:hAnsi="Times New Roman"/>
          <w:noProof/>
          <w:sz w:val="24"/>
          <w:szCs w:val="24"/>
          <w:lang w:val="it-IT"/>
        </w:rPr>
      </w:pPr>
      <w:r w:rsidRPr="002B1601">
        <w:rPr>
          <w:rFonts w:ascii="Times New Roman" w:eastAsia="Times New Roman" w:hAnsi="Times New Roman"/>
          <w:noProof/>
          <w:sz w:val="24"/>
          <w:szCs w:val="24"/>
          <w:lang w:val="it-IT"/>
        </w:rPr>
        <w:t>Impactul pe termen scurt va inceta odata cu finalizarea lucrarilor de constructie, prin disparitia surselor perturbatoare, mai sus mentionate.</w:t>
      </w:r>
    </w:p>
    <w:p w14:paraId="6F35A87E" w14:textId="7F301E3C" w:rsidR="00524B29" w:rsidRPr="002B1601" w:rsidRDefault="00524B29" w:rsidP="00524B29">
      <w:pPr>
        <w:shd w:val="clear" w:color="auto" w:fill="FFFFFF"/>
        <w:spacing w:after="0"/>
        <w:ind w:firstLine="708"/>
        <w:jc w:val="both"/>
        <w:rPr>
          <w:rFonts w:ascii="Times New Roman" w:eastAsia="Times New Roman" w:hAnsi="Times New Roman"/>
          <w:noProof/>
          <w:sz w:val="24"/>
          <w:szCs w:val="24"/>
          <w:lang w:val="it-IT"/>
        </w:rPr>
      </w:pPr>
      <w:r w:rsidRPr="002B1601">
        <w:rPr>
          <w:rFonts w:ascii="Times New Roman" w:eastAsia="Times New Roman" w:hAnsi="Times New Roman"/>
          <w:noProof/>
          <w:sz w:val="24"/>
          <w:szCs w:val="24"/>
          <w:lang w:val="it-IT"/>
        </w:rPr>
        <w:t>Impactul imediat se va resimti in proximitatea punctelor de lucru si va avea ca efect indepartarea temporara a exemplarelor de fauna ce utilizeaza pentru hranire</w:t>
      </w:r>
      <w:r w:rsidR="000E075F" w:rsidRPr="002B1601">
        <w:rPr>
          <w:rFonts w:ascii="Times New Roman" w:eastAsia="Times New Roman" w:hAnsi="Times New Roman"/>
          <w:noProof/>
          <w:sz w:val="24"/>
          <w:szCs w:val="24"/>
          <w:lang w:val="it-IT"/>
        </w:rPr>
        <w:t xml:space="preserve"> si </w:t>
      </w:r>
      <w:r w:rsidRPr="002B1601">
        <w:rPr>
          <w:rFonts w:ascii="Times New Roman" w:eastAsia="Times New Roman" w:hAnsi="Times New Roman"/>
          <w:noProof/>
          <w:sz w:val="24"/>
          <w:szCs w:val="24"/>
          <w:lang w:val="it-IT"/>
        </w:rPr>
        <w:t>odihna, amplasamentul</w:t>
      </w:r>
      <w:r w:rsidR="005F6810" w:rsidRPr="002B1601">
        <w:rPr>
          <w:rFonts w:ascii="Times New Roman" w:eastAsia="Times New Roman" w:hAnsi="Times New Roman"/>
          <w:noProof/>
          <w:sz w:val="24"/>
          <w:szCs w:val="24"/>
          <w:lang w:val="it-IT"/>
        </w:rPr>
        <w:t xml:space="preserve"> planului</w:t>
      </w:r>
      <w:r w:rsidRPr="002B1601">
        <w:rPr>
          <w:rFonts w:ascii="Times New Roman" w:eastAsia="Times New Roman" w:hAnsi="Times New Roman"/>
          <w:noProof/>
          <w:sz w:val="24"/>
          <w:szCs w:val="24"/>
          <w:lang w:val="it-IT"/>
        </w:rPr>
        <w:t xml:space="preserve"> catre zonele invecinate. </w:t>
      </w:r>
    </w:p>
    <w:p w14:paraId="788DE673" w14:textId="77777777" w:rsidR="00524B29" w:rsidRPr="002B1601" w:rsidRDefault="00524B29" w:rsidP="00524B29">
      <w:pPr>
        <w:shd w:val="clear" w:color="auto" w:fill="FFFFFF"/>
        <w:spacing w:after="0"/>
        <w:ind w:firstLine="708"/>
        <w:jc w:val="both"/>
        <w:rPr>
          <w:rFonts w:ascii="Times New Roman" w:eastAsia="Times New Roman" w:hAnsi="Times New Roman"/>
          <w:noProof/>
          <w:sz w:val="24"/>
          <w:szCs w:val="24"/>
          <w:lang w:val="it-IT"/>
        </w:rPr>
      </w:pPr>
      <w:r w:rsidRPr="002B1601">
        <w:rPr>
          <w:rFonts w:ascii="Times New Roman" w:eastAsia="Times New Roman" w:hAnsi="Times New Roman"/>
          <w:noProof/>
          <w:sz w:val="24"/>
          <w:szCs w:val="24"/>
          <w:lang w:val="it-IT"/>
        </w:rPr>
        <w:lastRenderedPageBreak/>
        <w:t xml:space="preserve">Se apreciaza ca impactul generat de zgomot si deranjul temporar asupra speciilor de fauna, va fi unul redus, localizat si reversibil. </w:t>
      </w:r>
    </w:p>
    <w:p w14:paraId="76CED391" w14:textId="58F0FC29" w:rsidR="00524B29" w:rsidRPr="002B1601" w:rsidRDefault="00524B29" w:rsidP="00524B29">
      <w:pPr>
        <w:shd w:val="clear" w:color="auto" w:fill="FFFFFF"/>
        <w:spacing w:after="0"/>
        <w:ind w:firstLine="708"/>
        <w:jc w:val="both"/>
        <w:rPr>
          <w:rFonts w:ascii="Times New Roman" w:eastAsia="Times New Roman" w:hAnsi="Times New Roman"/>
          <w:noProof/>
          <w:sz w:val="24"/>
          <w:szCs w:val="24"/>
          <w:lang w:val="it-IT"/>
        </w:rPr>
      </w:pPr>
      <w:r w:rsidRPr="002B1601">
        <w:rPr>
          <w:rFonts w:ascii="Times New Roman" w:eastAsia="Times New Roman" w:hAnsi="Times New Roman"/>
          <w:noProof/>
          <w:sz w:val="24"/>
          <w:szCs w:val="24"/>
          <w:lang w:val="it-IT"/>
        </w:rPr>
        <w:t xml:space="preserve">Modificarile survenite asupra florei ca urmare a implementarii </w:t>
      </w:r>
      <w:r w:rsidR="006934FE" w:rsidRPr="002B1601">
        <w:rPr>
          <w:rFonts w:ascii="Times New Roman" w:eastAsia="Times New Roman" w:hAnsi="Times New Roman"/>
          <w:noProof/>
          <w:sz w:val="24"/>
          <w:szCs w:val="24"/>
          <w:lang w:val="it-IT"/>
        </w:rPr>
        <w:t>planului</w:t>
      </w:r>
      <w:r w:rsidRPr="002B1601">
        <w:rPr>
          <w:rFonts w:ascii="Times New Roman" w:eastAsia="Times New Roman" w:hAnsi="Times New Roman"/>
          <w:noProof/>
          <w:sz w:val="24"/>
          <w:szCs w:val="24"/>
          <w:lang w:val="it-IT"/>
        </w:rPr>
        <w:t xml:space="preserve"> au un caracter temporar si reversibil, prin regenerarea vegetatiei.</w:t>
      </w:r>
    </w:p>
    <w:p w14:paraId="77976360" w14:textId="77777777" w:rsidR="00524B29" w:rsidRPr="002B1601" w:rsidRDefault="00524B29" w:rsidP="00524B29">
      <w:pPr>
        <w:shd w:val="clear" w:color="auto" w:fill="FFFFFF"/>
        <w:spacing w:after="0"/>
        <w:ind w:firstLine="708"/>
        <w:jc w:val="both"/>
        <w:rPr>
          <w:rFonts w:ascii="Times New Roman" w:eastAsia="Times New Roman" w:hAnsi="Times New Roman"/>
          <w:noProof/>
          <w:sz w:val="24"/>
          <w:szCs w:val="24"/>
          <w:lang w:val="it-IT"/>
        </w:rPr>
      </w:pPr>
    </w:p>
    <w:p w14:paraId="05CC43E7" w14:textId="77777777" w:rsidR="00524B29" w:rsidRPr="002B1601" w:rsidRDefault="00524B29" w:rsidP="00524B29">
      <w:pPr>
        <w:keepNext/>
        <w:spacing w:after="0"/>
        <w:outlineLvl w:val="1"/>
        <w:rPr>
          <w:rFonts w:ascii="Times New Roman" w:eastAsia="Times New Roman" w:hAnsi="Times New Roman"/>
          <w:bCs/>
          <w:i/>
          <w:noProof/>
          <w:sz w:val="24"/>
          <w:szCs w:val="24"/>
          <w:lang w:val="it-IT"/>
        </w:rPr>
      </w:pPr>
      <w:bookmarkStart w:id="13" w:name="_Toc95920436"/>
      <w:r w:rsidRPr="002B1601">
        <w:rPr>
          <w:rFonts w:ascii="Times New Roman" w:eastAsia="Times New Roman" w:hAnsi="Times New Roman"/>
          <w:bCs/>
          <w:i/>
          <w:noProof/>
          <w:sz w:val="24"/>
          <w:szCs w:val="24"/>
          <w:lang w:val="it-IT"/>
        </w:rPr>
        <w:t>Impactul aferent fazelor de constructie, de functionare si de dezafectare</w:t>
      </w:r>
      <w:bookmarkEnd w:id="13"/>
      <w:r w:rsidRPr="002B1601">
        <w:rPr>
          <w:rFonts w:ascii="Times New Roman" w:eastAsia="Times New Roman" w:hAnsi="Times New Roman"/>
          <w:bCs/>
          <w:i/>
          <w:noProof/>
          <w:sz w:val="24"/>
          <w:szCs w:val="24"/>
          <w:lang w:val="it-IT"/>
        </w:rPr>
        <w:t xml:space="preserve"> </w:t>
      </w:r>
    </w:p>
    <w:p w14:paraId="0855A94C" w14:textId="77777777" w:rsidR="00524B29" w:rsidRPr="002B1601" w:rsidRDefault="00524B29" w:rsidP="00524B29">
      <w:pPr>
        <w:spacing w:after="0"/>
        <w:ind w:firstLine="720"/>
        <w:jc w:val="both"/>
        <w:rPr>
          <w:rFonts w:ascii="Times New Roman" w:eastAsia="Times New Roman" w:hAnsi="Times New Roman"/>
          <w:b/>
          <w:bCs/>
          <w:noProof/>
          <w:sz w:val="24"/>
          <w:szCs w:val="24"/>
          <w:lang w:val="en-GB"/>
        </w:rPr>
      </w:pPr>
      <w:r w:rsidRPr="002B1601">
        <w:rPr>
          <w:rFonts w:ascii="Times New Roman" w:eastAsia="Times New Roman" w:hAnsi="Times New Roman"/>
          <w:b/>
          <w:bCs/>
          <w:noProof/>
          <w:sz w:val="24"/>
          <w:szCs w:val="24"/>
          <w:lang w:val="en-GB"/>
        </w:rPr>
        <w:t>Impactul in etapa de constructie</w:t>
      </w:r>
    </w:p>
    <w:p w14:paraId="66104BDC" w14:textId="52E4A3E8" w:rsidR="00524B29" w:rsidRPr="002B1601" w:rsidRDefault="00524B29" w:rsidP="00524B29">
      <w:pPr>
        <w:shd w:val="clear" w:color="auto" w:fill="FFFFFF"/>
        <w:spacing w:after="0"/>
        <w:ind w:firstLine="720"/>
        <w:jc w:val="both"/>
        <w:rPr>
          <w:rFonts w:ascii="Times New Roman" w:eastAsia="Times New Roman" w:hAnsi="Times New Roman"/>
          <w:sz w:val="24"/>
          <w:szCs w:val="24"/>
          <w:lang w:val="pt-BR"/>
        </w:rPr>
      </w:pPr>
      <w:r w:rsidRPr="002B1601">
        <w:rPr>
          <w:rFonts w:ascii="Times New Roman" w:eastAsia="Times New Roman" w:hAnsi="Times New Roman"/>
          <w:bCs/>
          <w:noProof/>
          <w:sz w:val="24"/>
          <w:szCs w:val="24"/>
          <w:lang w:val="en-GB"/>
        </w:rPr>
        <w:t xml:space="preserve">Lucrarile de constructie vor conduce la inlaturarea temporara a covorului vegetal de pe terenul vizat de </w:t>
      </w:r>
      <w:r w:rsidR="005F6810" w:rsidRPr="002B1601">
        <w:rPr>
          <w:rFonts w:ascii="Times New Roman" w:eastAsia="Times New Roman" w:hAnsi="Times New Roman"/>
          <w:bCs/>
          <w:noProof/>
          <w:sz w:val="24"/>
          <w:szCs w:val="24"/>
          <w:lang w:val="en-GB"/>
        </w:rPr>
        <w:t>plan</w:t>
      </w:r>
      <w:r w:rsidRPr="002B1601">
        <w:rPr>
          <w:rFonts w:ascii="Times New Roman" w:eastAsia="Times New Roman" w:hAnsi="Times New Roman"/>
          <w:bCs/>
          <w:noProof/>
          <w:sz w:val="24"/>
          <w:szCs w:val="24"/>
          <w:lang w:val="en-GB"/>
        </w:rPr>
        <w:t>.</w:t>
      </w:r>
      <w:r w:rsidR="000E075F" w:rsidRPr="002B1601">
        <w:rPr>
          <w:rFonts w:ascii="Times New Roman" w:eastAsia="Times New Roman" w:hAnsi="Times New Roman"/>
          <w:bCs/>
          <w:noProof/>
          <w:sz w:val="24"/>
          <w:szCs w:val="24"/>
          <w:lang w:val="en-GB"/>
        </w:rPr>
        <w:t xml:space="preserve"> Avand in vedere ca pe terenul ce a generat PUZ si in zona studiata PUZ sunt prezente specii de flora, fara valoare conservativa</w:t>
      </w:r>
      <w:r w:rsidR="005F6810" w:rsidRPr="002B1601">
        <w:rPr>
          <w:rFonts w:ascii="Times New Roman" w:eastAsia="Times New Roman" w:hAnsi="Times New Roman"/>
          <w:bCs/>
          <w:noProof/>
          <w:sz w:val="24"/>
          <w:szCs w:val="24"/>
          <w:lang w:val="en-GB"/>
        </w:rPr>
        <w:t>.</w:t>
      </w:r>
    </w:p>
    <w:p w14:paraId="1A3B3002" w14:textId="77777777" w:rsidR="00524B29" w:rsidRPr="002B1601" w:rsidRDefault="00524B29" w:rsidP="00524B29">
      <w:pPr>
        <w:spacing w:after="0"/>
        <w:ind w:firstLine="720"/>
        <w:jc w:val="both"/>
        <w:rPr>
          <w:rFonts w:ascii="Times New Roman" w:eastAsia="Times New Roman" w:hAnsi="Times New Roman"/>
          <w:noProof/>
          <w:sz w:val="24"/>
          <w:szCs w:val="24"/>
        </w:rPr>
      </w:pPr>
      <w:r w:rsidRPr="002B1601">
        <w:rPr>
          <w:rFonts w:ascii="Times New Roman" w:eastAsia="Times New Roman" w:hAnsi="Times New Roman"/>
          <w:noProof/>
          <w:sz w:val="24"/>
          <w:szCs w:val="24"/>
        </w:rPr>
        <w:t>Transportul materialelor de constructie ca si lucrarile de constructie reprezinta surse de zgomot si praf cu efecte asupra speciilor de flora si fauna.</w:t>
      </w:r>
    </w:p>
    <w:p w14:paraId="6BAD8495" w14:textId="5051AF1C" w:rsidR="00524B29" w:rsidRPr="002B1601" w:rsidRDefault="00524B29" w:rsidP="00524B29">
      <w:pPr>
        <w:spacing w:after="0"/>
        <w:ind w:firstLine="720"/>
        <w:jc w:val="both"/>
        <w:rPr>
          <w:rFonts w:ascii="Times New Roman" w:eastAsia="Times New Roman" w:hAnsi="Times New Roman"/>
          <w:noProof/>
          <w:sz w:val="24"/>
          <w:szCs w:val="24"/>
        </w:rPr>
      </w:pPr>
      <w:r w:rsidRPr="002B1601">
        <w:rPr>
          <w:rFonts w:ascii="Times New Roman" w:eastAsia="Times New Roman" w:hAnsi="Times New Roman"/>
          <w:noProof/>
          <w:sz w:val="24"/>
          <w:szCs w:val="24"/>
        </w:rPr>
        <w:t xml:space="preserve">Speciile de fauna posibil prezente in zona </w:t>
      </w:r>
      <w:r w:rsidR="00724078" w:rsidRPr="002B1601">
        <w:rPr>
          <w:rFonts w:ascii="Times New Roman" w:eastAsia="Times New Roman" w:hAnsi="Times New Roman"/>
          <w:noProof/>
          <w:sz w:val="24"/>
          <w:szCs w:val="24"/>
        </w:rPr>
        <w:t xml:space="preserve">planului </w:t>
      </w:r>
      <w:r w:rsidRPr="002B1601">
        <w:rPr>
          <w:rFonts w:ascii="Times New Roman" w:eastAsia="Times New Roman" w:hAnsi="Times New Roman"/>
          <w:noProof/>
          <w:sz w:val="24"/>
          <w:szCs w:val="24"/>
        </w:rPr>
        <w:t>se vor deplasa in zonele invecinate, cu conditii similare de habitat.</w:t>
      </w:r>
    </w:p>
    <w:p w14:paraId="12AC7628" w14:textId="56C46021" w:rsidR="0087732A" w:rsidRDefault="000E22B5" w:rsidP="00BA0D1F">
      <w:pPr>
        <w:spacing w:after="0"/>
        <w:jc w:val="both"/>
        <w:rPr>
          <w:rFonts w:ascii="Times New Roman" w:eastAsia="Times New Roman" w:hAnsi="Times New Roman"/>
          <w:b/>
          <w:bCs/>
          <w:noProof/>
          <w:sz w:val="24"/>
          <w:szCs w:val="24"/>
          <w:lang w:val="en-GB"/>
        </w:rPr>
      </w:pPr>
      <w:r w:rsidRPr="002B1601">
        <w:rPr>
          <w:rFonts w:ascii="Times New Roman" w:eastAsia="Times New Roman" w:hAnsi="Times New Roman"/>
          <w:noProof/>
          <w:sz w:val="24"/>
          <w:szCs w:val="24"/>
        </w:rPr>
        <w:t xml:space="preserve">Implementarea planului </w:t>
      </w:r>
      <w:r w:rsidR="00524B29" w:rsidRPr="002B1601">
        <w:rPr>
          <w:rFonts w:ascii="Times New Roman" w:eastAsia="Times New Roman" w:hAnsi="Times New Roman"/>
          <w:noProof/>
          <w:sz w:val="24"/>
          <w:szCs w:val="24"/>
        </w:rPr>
        <w:t xml:space="preserve">implica un impact asupra speciilor situate pe locul si in imediata vecinatate a executiei lucrarilor de constructie. Astfel, speciile de fauna vor fi afectate temporar de activitatile caracteristice fazei de constructie. Acestea, fiind specii de vertebrate vagile se vor deplasa in zonele invecinate obiectivelor, unde vor gasi conditii similare de mediu sau chiar mai bune, avand in vedere distributia habitatelor in zona de studiu. </w:t>
      </w:r>
      <w:r w:rsidR="00524B29" w:rsidRPr="002B1601">
        <w:rPr>
          <w:rFonts w:ascii="Times New Roman" w:eastAsia="Times New Roman" w:hAnsi="Times New Roman"/>
          <w:noProof/>
          <w:sz w:val="24"/>
          <w:szCs w:val="24"/>
          <w:lang w:val="en-GB"/>
        </w:rPr>
        <w:t>Dupa finalizarea lucrarilor de constructie si revenirea terenului la starea initiala, aceste specii, vor reveni in zonele initial afectate.</w:t>
      </w:r>
    </w:p>
    <w:p w14:paraId="7EA5E86D" w14:textId="77777777" w:rsidR="00637BF1" w:rsidRPr="002B1601" w:rsidRDefault="00637BF1" w:rsidP="00BA0D1F">
      <w:pPr>
        <w:spacing w:after="0"/>
        <w:jc w:val="both"/>
        <w:rPr>
          <w:rFonts w:ascii="Times New Roman" w:eastAsia="Times New Roman" w:hAnsi="Times New Roman"/>
          <w:b/>
          <w:bCs/>
          <w:noProof/>
          <w:sz w:val="24"/>
          <w:szCs w:val="24"/>
          <w:lang w:val="en-GB"/>
        </w:rPr>
      </w:pPr>
    </w:p>
    <w:p w14:paraId="39065D2C" w14:textId="073B4020" w:rsidR="00524B29" w:rsidRPr="002B1601" w:rsidRDefault="00524B29" w:rsidP="00524B29">
      <w:pPr>
        <w:spacing w:after="0"/>
        <w:ind w:firstLine="720"/>
        <w:jc w:val="both"/>
        <w:rPr>
          <w:rFonts w:ascii="Times New Roman" w:eastAsia="Times New Roman" w:hAnsi="Times New Roman"/>
          <w:b/>
          <w:bCs/>
          <w:noProof/>
          <w:sz w:val="24"/>
          <w:szCs w:val="24"/>
          <w:lang w:val="en-GB"/>
        </w:rPr>
      </w:pPr>
      <w:r w:rsidRPr="002B1601">
        <w:rPr>
          <w:rFonts w:ascii="Times New Roman" w:eastAsia="Times New Roman" w:hAnsi="Times New Roman"/>
          <w:b/>
          <w:bCs/>
          <w:noProof/>
          <w:sz w:val="24"/>
          <w:szCs w:val="24"/>
          <w:lang w:val="en-GB"/>
        </w:rPr>
        <w:t>Impactul in faza de operare</w:t>
      </w:r>
    </w:p>
    <w:p w14:paraId="443125FE" w14:textId="5C27FDE7" w:rsidR="00524B29" w:rsidRPr="002B1601" w:rsidRDefault="00524B29" w:rsidP="00524B29">
      <w:pPr>
        <w:spacing w:after="0"/>
        <w:ind w:firstLine="708"/>
        <w:jc w:val="both"/>
        <w:rPr>
          <w:rFonts w:ascii="Times New Roman" w:eastAsia="Times New Roman" w:hAnsi="Times New Roman"/>
          <w:noProof/>
          <w:sz w:val="24"/>
          <w:szCs w:val="24"/>
          <w:lang w:bidi="en-US"/>
        </w:rPr>
      </w:pPr>
      <w:r w:rsidRPr="002B1601">
        <w:rPr>
          <w:rFonts w:ascii="Times New Roman" w:eastAsia="Times New Roman" w:hAnsi="Times New Roman"/>
          <w:noProof/>
          <w:sz w:val="24"/>
          <w:szCs w:val="24"/>
        </w:rPr>
        <w:t xml:space="preserve">In perioda de operare a </w:t>
      </w:r>
      <w:r w:rsidR="00724078" w:rsidRPr="002B1601">
        <w:rPr>
          <w:rFonts w:ascii="Times New Roman" w:eastAsia="Times New Roman" w:hAnsi="Times New Roman"/>
          <w:noProof/>
          <w:sz w:val="24"/>
          <w:szCs w:val="24"/>
        </w:rPr>
        <w:t>planului</w:t>
      </w:r>
      <w:r w:rsidRPr="002B1601">
        <w:rPr>
          <w:rFonts w:ascii="Times New Roman" w:eastAsia="Times New Roman" w:hAnsi="Times New Roman"/>
          <w:noProof/>
          <w:sz w:val="24"/>
          <w:szCs w:val="24"/>
        </w:rPr>
        <w:t xml:space="preserve">, </w:t>
      </w:r>
      <w:r w:rsidRPr="002B1601">
        <w:rPr>
          <w:rFonts w:ascii="Times New Roman" w:eastAsia="Times New Roman" w:hAnsi="Times New Roman"/>
          <w:noProof/>
          <w:sz w:val="24"/>
          <w:szCs w:val="24"/>
          <w:lang w:bidi="en-US"/>
        </w:rPr>
        <w:t xml:space="preserve">activitatile care pot constitui surse de poluare sunt, in principal,  activitatile </w:t>
      </w:r>
      <w:r w:rsidR="00A50B4E" w:rsidRPr="002B1601">
        <w:rPr>
          <w:rFonts w:ascii="Times New Roman" w:eastAsia="Times New Roman" w:hAnsi="Times New Roman"/>
          <w:noProof/>
          <w:sz w:val="24"/>
          <w:szCs w:val="24"/>
          <w:lang w:bidi="en-US"/>
        </w:rPr>
        <w:t>de transport</w:t>
      </w:r>
      <w:r w:rsidRPr="002B1601">
        <w:rPr>
          <w:rFonts w:ascii="Times New Roman" w:eastAsia="Times New Roman" w:hAnsi="Times New Roman"/>
          <w:noProof/>
          <w:sz w:val="24"/>
          <w:szCs w:val="24"/>
          <w:lang w:bidi="en-US"/>
        </w:rPr>
        <w:t xml:space="preserve"> care pot genera emisii de poluanti atmosferici si pulberi, scurgeri accidentale de combustibili, lubrifianti auto</w:t>
      </w:r>
      <w:r w:rsidR="004773A8" w:rsidRPr="002B1601">
        <w:rPr>
          <w:rFonts w:ascii="Times New Roman" w:eastAsia="Times New Roman" w:hAnsi="Times New Roman"/>
          <w:noProof/>
          <w:sz w:val="24"/>
          <w:szCs w:val="24"/>
          <w:lang w:bidi="en-US"/>
        </w:rPr>
        <w:t xml:space="preserve">. </w:t>
      </w:r>
      <w:r w:rsidRPr="002B1601">
        <w:rPr>
          <w:rFonts w:ascii="Times New Roman" w:eastAsia="Times New Roman" w:hAnsi="Times New Roman"/>
          <w:noProof/>
          <w:sz w:val="24"/>
          <w:szCs w:val="24"/>
          <w:lang w:bidi="en-US"/>
        </w:rPr>
        <w:t>Acestea se pot infiltra in sol, corpurile de apa si mediul geologic, conducand la incarcarea cu poluanti a acestora.</w:t>
      </w:r>
    </w:p>
    <w:p w14:paraId="1F136635" w14:textId="77777777" w:rsidR="004773A8" w:rsidRPr="002B1601" w:rsidRDefault="004773A8" w:rsidP="004773A8">
      <w:pPr>
        <w:spacing w:after="0"/>
        <w:ind w:firstLine="720"/>
        <w:jc w:val="both"/>
        <w:rPr>
          <w:rFonts w:ascii="Times New Roman" w:hAnsi="Times New Roman"/>
          <w:sz w:val="24"/>
          <w:szCs w:val="24"/>
        </w:rPr>
      </w:pPr>
      <w:r w:rsidRPr="002B1601">
        <w:rPr>
          <w:rFonts w:ascii="Times New Roman" w:hAnsi="Times New Roman"/>
          <w:sz w:val="24"/>
          <w:szCs w:val="24"/>
        </w:rPr>
        <w:t xml:space="preserve">Simularea transportului contaminanților principali din deșeurile care se vor depozita la DFDSMA in straturile geologice de sub depozit demonstrează ca, datorita caracteristicilor hidrogeologice ale amplasamentului Saligny, straturile de loess si argila se comporta ca o bariera naturala foarte eficienta împotriva eliberărilor de radionuclizi în acviferul principal al amplasamentului. Radionuclizii luați in considerare in aceasta analiza nu ajung in acvifer la concentrații mai mari decât limitele acceptate pentru apa potabila. </w:t>
      </w:r>
    </w:p>
    <w:p w14:paraId="406CE2CC" w14:textId="4551F52F" w:rsidR="004773A8" w:rsidRPr="002B1601" w:rsidRDefault="004773A8" w:rsidP="00FA3A65">
      <w:pPr>
        <w:spacing w:after="0"/>
        <w:ind w:firstLine="720"/>
        <w:jc w:val="both"/>
        <w:rPr>
          <w:rFonts w:ascii="Times New Roman" w:hAnsi="Times New Roman"/>
          <w:sz w:val="24"/>
          <w:szCs w:val="24"/>
        </w:rPr>
      </w:pPr>
      <w:r w:rsidRPr="002B1601">
        <w:rPr>
          <w:rFonts w:ascii="Times New Roman" w:hAnsi="Times New Roman"/>
          <w:sz w:val="24"/>
          <w:szCs w:val="24"/>
        </w:rPr>
        <w:t>Astfel, nu se pune problema contaminarii cu radionuclizi a acviferului,</w:t>
      </w:r>
      <w:r w:rsidR="00FA3A65" w:rsidRPr="002B1601">
        <w:rPr>
          <w:rFonts w:ascii="Times New Roman" w:hAnsi="Times New Roman"/>
          <w:sz w:val="24"/>
          <w:szCs w:val="24"/>
        </w:rPr>
        <w:t xml:space="preserve"> in timpul functionarii obiectivului PUZ,</w:t>
      </w:r>
      <w:r w:rsidRPr="002B1601">
        <w:rPr>
          <w:rFonts w:ascii="Times New Roman" w:hAnsi="Times New Roman"/>
          <w:sz w:val="24"/>
          <w:szCs w:val="24"/>
        </w:rPr>
        <w:t xml:space="preserve"> care la randul sau sa contamineze apa de suprafata</w:t>
      </w:r>
      <w:r w:rsidR="00312BDC" w:rsidRPr="002B1601">
        <w:rPr>
          <w:rFonts w:ascii="Times New Roman" w:hAnsi="Times New Roman"/>
          <w:sz w:val="24"/>
          <w:szCs w:val="24"/>
        </w:rPr>
        <w:t xml:space="preserve"> din afara amplasamentului studiat PUZ</w:t>
      </w:r>
      <w:r w:rsidRPr="002B1601">
        <w:rPr>
          <w:rFonts w:ascii="Times New Roman" w:hAnsi="Times New Roman"/>
          <w:sz w:val="24"/>
          <w:szCs w:val="24"/>
        </w:rPr>
        <w:t xml:space="preserve"> (Dunare) si astfel sa afecte</w:t>
      </w:r>
      <w:r w:rsidR="009F3381" w:rsidRPr="002B1601">
        <w:rPr>
          <w:rFonts w:ascii="Times New Roman" w:hAnsi="Times New Roman"/>
          <w:sz w:val="24"/>
          <w:szCs w:val="24"/>
        </w:rPr>
        <w:t>ze</w:t>
      </w:r>
      <w:r w:rsidRPr="002B1601">
        <w:rPr>
          <w:rFonts w:ascii="Times New Roman" w:hAnsi="Times New Roman"/>
          <w:sz w:val="24"/>
          <w:szCs w:val="24"/>
        </w:rPr>
        <w:t xml:space="preserve"> organismele acvatice.</w:t>
      </w:r>
    </w:p>
    <w:p w14:paraId="031F2238" w14:textId="77777777" w:rsidR="004773A8" w:rsidRPr="002B1601" w:rsidRDefault="004773A8" w:rsidP="00524B29">
      <w:pPr>
        <w:spacing w:after="0"/>
        <w:jc w:val="both"/>
        <w:rPr>
          <w:rFonts w:ascii="Times New Roman" w:eastAsia="Times New Roman" w:hAnsi="Times New Roman"/>
          <w:noProof/>
          <w:sz w:val="24"/>
          <w:szCs w:val="24"/>
          <w:lang w:val="fr-FR"/>
        </w:rPr>
      </w:pPr>
    </w:p>
    <w:p w14:paraId="3C133FA4" w14:textId="77777777" w:rsidR="00524B29" w:rsidRPr="002B1601" w:rsidRDefault="00524B29" w:rsidP="00524B29">
      <w:pPr>
        <w:spacing w:after="0"/>
        <w:ind w:firstLine="720"/>
        <w:jc w:val="both"/>
        <w:rPr>
          <w:rFonts w:ascii="Times New Roman" w:eastAsia="Times New Roman" w:hAnsi="Times New Roman"/>
          <w:b/>
          <w:bCs/>
          <w:noProof/>
          <w:sz w:val="24"/>
          <w:szCs w:val="24"/>
          <w:lang w:val="fr-FR"/>
        </w:rPr>
      </w:pPr>
      <w:r w:rsidRPr="002B1601">
        <w:rPr>
          <w:rFonts w:ascii="Times New Roman" w:eastAsia="Times New Roman" w:hAnsi="Times New Roman"/>
          <w:b/>
          <w:bCs/>
          <w:noProof/>
          <w:sz w:val="24"/>
          <w:szCs w:val="24"/>
          <w:lang w:val="fr-FR"/>
        </w:rPr>
        <w:t>In faza de dezafectare</w:t>
      </w:r>
    </w:p>
    <w:p w14:paraId="64F0A828" w14:textId="1A800FFF" w:rsidR="00524B29" w:rsidRPr="00860CE7" w:rsidRDefault="00524B29" w:rsidP="00524B29">
      <w:pPr>
        <w:spacing w:after="0"/>
        <w:ind w:firstLine="720"/>
        <w:jc w:val="both"/>
        <w:rPr>
          <w:rFonts w:ascii="Times New Roman" w:eastAsia="Times New Roman" w:hAnsi="Times New Roman"/>
          <w:noProof/>
          <w:sz w:val="24"/>
          <w:szCs w:val="24"/>
        </w:rPr>
      </w:pPr>
      <w:r w:rsidRPr="002B1601">
        <w:rPr>
          <w:rFonts w:ascii="Times New Roman" w:eastAsia="Times New Roman" w:hAnsi="Times New Roman"/>
          <w:noProof/>
          <w:sz w:val="24"/>
          <w:szCs w:val="24"/>
        </w:rPr>
        <w:t xml:space="preserve">In cazul in care se va dori dezafectarea </w:t>
      </w:r>
      <w:r w:rsidR="00FA3A65" w:rsidRPr="002B1601">
        <w:rPr>
          <w:rFonts w:ascii="Times New Roman" w:eastAsia="Times New Roman" w:hAnsi="Times New Roman"/>
          <w:noProof/>
          <w:sz w:val="24"/>
          <w:szCs w:val="24"/>
        </w:rPr>
        <w:t xml:space="preserve">obiectivului </w:t>
      </w:r>
      <w:r w:rsidRPr="002B1601">
        <w:rPr>
          <w:rFonts w:ascii="Times New Roman" w:eastAsia="Times New Roman" w:hAnsi="Times New Roman"/>
          <w:noProof/>
          <w:sz w:val="24"/>
          <w:szCs w:val="24"/>
        </w:rPr>
        <w:t xml:space="preserve">propus prin prezentul </w:t>
      </w:r>
      <w:r w:rsidR="00FA3A65" w:rsidRPr="002B1601">
        <w:rPr>
          <w:rFonts w:ascii="Times New Roman" w:eastAsia="Times New Roman" w:hAnsi="Times New Roman"/>
          <w:noProof/>
          <w:sz w:val="24"/>
          <w:szCs w:val="24"/>
        </w:rPr>
        <w:t>plan,</w:t>
      </w:r>
      <w:r w:rsidRPr="002B1601">
        <w:rPr>
          <w:rFonts w:ascii="Times New Roman" w:eastAsia="Times New Roman" w:hAnsi="Times New Roman"/>
          <w:noProof/>
          <w:sz w:val="24"/>
          <w:szCs w:val="24"/>
        </w:rPr>
        <w:t xml:space="preserve"> titularul va intocmi un Plan de dezafectare a obiectivului si un proiect aferent care va cuprinde urmatoarele informatii: o inventariere a tuturor obiectivelor ce urmeaza a fi dezafectate; </w:t>
      </w:r>
      <w:r w:rsidRPr="002B1601">
        <w:rPr>
          <w:rFonts w:ascii="Times New Roman" w:eastAsia="Times New Roman" w:hAnsi="Times New Roman"/>
          <w:noProof/>
          <w:sz w:val="24"/>
          <w:szCs w:val="24"/>
        </w:rPr>
        <w:lastRenderedPageBreak/>
        <w:t xml:space="preserve">tehnologia de dezafectare propusa; etapizarea dezafectarii; inventarierea tuturor deseurilor care urmeaza a fi eliminate; intocmirea unui plan de management al deseurilor; obtinerea tuturor avizelor necesare de la autoritatile competente pentru </w:t>
      </w:r>
      <w:r w:rsidRPr="00860CE7">
        <w:rPr>
          <w:rFonts w:ascii="Times New Roman" w:eastAsia="Times New Roman" w:hAnsi="Times New Roman"/>
          <w:noProof/>
          <w:sz w:val="24"/>
          <w:szCs w:val="24"/>
        </w:rPr>
        <w:t>realizarea dezafectarii.</w:t>
      </w:r>
    </w:p>
    <w:p w14:paraId="083D016A" w14:textId="77777777" w:rsidR="002701B3" w:rsidRPr="00860CE7" w:rsidRDefault="002701B3" w:rsidP="00B673BB">
      <w:pPr>
        <w:spacing w:after="0"/>
        <w:rPr>
          <w:rFonts w:ascii="Times New Roman" w:eastAsia="Times New Roman" w:hAnsi="Times New Roman"/>
          <w:noProof/>
          <w:sz w:val="24"/>
          <w:szCs w:val="24"/>
        </w:rPr>
      </w:pPr>
    </w:p>
    <w:p w14:paraId="0560A743" w14:textId="0724251B" w:rsidR="00524B29" w:rsidRPr="00860CE7" w:rsidRDefault="00524B29" w:rsidP="00524B29">
      <w:pPr>
        <w:keepNext/>
        <w:spacing w:after="0"/>
        <w:outlineLvl w:val="1"/>
        <w:rPr>
          <w:rFonts w:ascii="Times New Roman" w:eastAsia="Times New Roman" w:hAnsi="Times New Roman"/>
          <w:bCs/>
          <w:i/>
          <w:noProof/>
          <w:sz w:val="24"/>
          <w:szCs w:val="24"/>
          <w:lang w:val="it-IT"/>
        </w:rPr>
      </w:pPr>
      <w:bookmarkStart w:id="14" w:name="_Toc95920437"/>
      <w:r w:rsidRPr="00860CE7">
        <w:rPr>
          <w:rFonts w:ascii="Times New Roman" w:eastAsia="Times New Roman" w:hAnsi="Times New Roman"/>
          <w:bCs/>
          <w:i/>
          <w:noProof/>
          <w:sz w:val="24"/>
          <w:szCs w:val="24"/>
          <w:lang w:val="it-IT"/>
        </w:rPr>
        <w:t>3. Impactul rezidual</w:t>
      </w:r>
      <w:bookmarkEnd w:id="14"/>
    </w:p>
    <w:p w14:paraId="67FD5BA0" w14:textId="547D3FEE" w:rsidR="00524B29" w:rsidRPr="00860CE7" w:rsidRDefault="00524B29" w:rsidP="00524B29">
      <w:pPr>
        <w:spacing w:after="0"/>
        <w:ind w:firstLine="720"/>
        <w:jc w:val="both"/>
        <w:rPr>
          <w:rFonts w:ascii="Times New Roman" w:eastAsia="Times New Roman" w:hAnsi="Times New Roman"/>
          <w:noProof/>
          <w:sz w:val="24"/>
          <w:szCs w:val="24"/>
          <w:lang w:val="it-IT"/>
        </w:rPr>
      </w:pPr>
      <w:r w:rsidRPr="00860CE7">
        <w:rPr>
          <w:rFonts w:ascii="Times New Roman" w:eastAsia="Times New Roman" w:hAnsi="Times New Roman"/>
          <w:noProof/>
          <w:sz w:val="24"/>
          <w:szCs w:val="24"/>
          <w:lang w:val="it-IT"/>
        </w:rPr>
        <w:t xml:space="preserve">Implementarea </w:t>
      </w:r>
      <w:r w:rsidR="00032F5C" w:rsidRPr="00860CE7">
        <w:rPr>
          <w:rFonts w:ascii="Times New Roman" w:eastAsia="Times New Roman" w:hAnsi="Times New Roman"/>
          <w:noProof/>
          <w:sz w:val="24"/>
          <w:szCs w:val="24"/>
          <w:lang w:val="it-IT"/>
        </w:rPr>
        <w:t xml:space="preserve">planului va duce </w:t>
      </w:r>
      <w:r w:rsidR="004931E1" w:rsidRPr="00860CE7">
        <w:rPr>
          <w:rFonts w:ascii="Times New Roman" w:eastAsia="Times New Roman" w:hAnsi="Times New Roman"/>
          <w:noProof/>
          <w:sz w:val="24"/>
          <w:szCs w:val="24"/>
          <w:lang w:val="it-IT"/>
        </w:rPr>
        <w:t>la o pierdere definit</w:t>
      </w:r>
      <w:r w:rsidR="002C6642" w:rsidRPr="00860CE7">
        <w:rPr>
          <w:rFonts w:ascii="Times New Roman" w:eastAsia="Times New Roman" w:hAnsi="Times New Roman"/>
          <w:noProof/>
          <w:sz w:val="24"/>
          <w:szCs w:val="24"/>
          <w:lang w:val="it-IT"/>
        </w:rPr>
        <w:t>iv</w:t>
      </w:r>
      <w:r w:rsidR="004931E1" w:rsidRPr="00860CE7">
        <w:rPr>
          <w:rFonts w:ascii="Times New Roman" w:eastAsia="Times New Roman" w:hAnsi="Times New Roman"/>
          <w:noProof/>
          <w:sz w:val="24"/>
          <w:szCs w:val="24"/>
          <w:lang w:val="it-IT"/>
        </w:rPr>
        <w:t xml:space="preserve">a a unei suprafete de teren de </w:t>
      </w:r>
      <w:r w:rsidR="00914775" w:rsidRPr="00860CE7">
        <w:rPr>
          <w:rFonts w:ascii="Times New Roman" w:eastAsia="Times New Roman" w:hAnsi="Times New Roman"/>
          <w:noProof/>
          <w:sz w:val="24"/>
          <w:szCs w:val="24"/>
          <w:lang w:val="it-IT"/>
        </w:rPr>
        <w:t>4.18 ha</w:t>
      </w:r>
      <w:r w:rsidR="00F341D2" w:rsidRPr="00860CE7">
        <w:rPr>
          <w:rFonts w:ascii="Times New Roman" w:eastAsia="Times New Roman" w:hAnsi="Times New Roman"/>
          <w:noProof/>
          <w:sz w:val="24"/>
          <w:szCs w:val="24"/>
          <w:lang w:val="it-IT"/>
        </w:rPr>
        <w:t xml:space="preserve">, </w:t>
      </w:r>
      <w:r w:rsidR="004931E1" w:rsidRPr="00860CE7">
        <w:rPr>
          <w:rFonts w:ascii="Times New Roman" w:eastAsia="Times New Roman" w:hAnsi="Times New Roman"/>
          <w:noProof/>
          <w:sz w:val="24"/>
          <w:szCs w:val="24"/>
          <w:lang w:val="it-IT"/>
        </w:rPr>
        <w:t xml:space="preserve">constituita </w:t>
      </w:r>
      <w:r w:rsidR="00370302" w:rsidRPr="00860CE7">
        <w:rPr>
          <w:rFonts w:ascii="Times New Roman" w:eastAsia="Times New Roman" w:hAnsi="Times New Roman"/>
          <w:noProof/>
          <w:sz w:val="24"/>
          <w:szCs w:val="24"/>
          <w:lang w:val="it-IT"/>
        </w:rPr>
        <w:t>din</w:t>
      </w:r>
      <w:r w:rsidR="00914775" w:rsidRPr="00860CE7">
        <w:rPr>
          <w:rFonts w:ascii="Times New Roman" w:hAnsi="Times New Roman"/>
          <w:sz w:val="24"/>
          <w:szCs w:val="24"/>
        </w:rPr>
        <w:t xml:space="preserve"> cladiri administrative, bazin colector, si circulatii propuse.</w:t>
      </w:r>
      <w:r w:rsidR="00C57E48" w:rsidRPr="00860CE7">
        <w:rPr>
          <w:rFonts w:ascii="Times New Roman" w:eastAsia="Times New Roman" w:hAnsi="Times New Roman"/>
          <w:noProof/>
          <w:sz w:val="24"/>
          <w:szCs w:val="24"/>
          <w:lang w:val="it-IT"/>
        </w:rPr>
        <w:t>, suprafata reprezentata preponderent din teren arabil, fara valoarea conservativa.</w:t>
      </w:r>
    </w:p>
    <w:p w14:paraId="272ABFB9" w14:textId="69213A5C" w:rsidR="00907050" w:rsidRPr="00860CE7" w:rsidRDefault="002E606B" w:rsidP="00907050">
      <w:pPr>
        <w:spacing w:after="0"/>
        <w:ind w:firstLine="720"/>
        <w:jc w:val="both"/>
        <w:rPr>
          <w:rFonts w:ascii="Times New Roman" w:hAnsi="Times New Roman"/>
          <w:sz w:val="24"/>
          <w:szCs w:val="24"/>
        </w:rPr>
      </w:pPr>
      <w:r w:rsidRPr="00860CE7">
        <w:rPr>
          <w:rFonts w:ascii="Times New Roman" w:eastAsia="Times New Roman" w:hAnsi="Times New Roman"/>
          <w:noProof/>
          <w:sz w:val="24"/>
          <w:szCs w:val="24"/>
          <w:lang w:val="it-IT"/>
        </w:rPr>
        <w:t xml:space="preserve">Pierderea de habitat realizata prin </w:t>
      </w:r>
      <w:r w:rsidR="003A4BF1" w:rsidRPr="00860CE7">
        <w:rPr>
          <w:rFonts w:ascii="Times New Roman" w:eastAsia="Times New Roman" w:hAnsi="Times New Roman"/>
          <w:noProof/>
          <w:sz w:val="24"/>
          <w:szCs w:val="24"/>
          <w:lang w:val="it-IT"/>
        </w:rPr>
        <w:t xml:space="preserve">implementarea </w:t>
      </w:r>
      <w:r w:rsidR="004B0F11" w:rsidRPr="00860CE7">
        <w:rPr>
          <w:rFonts w:ascii="Times New Roman" w:eastAsia="Times New Roman" w:hAnsi="Times New Roman"/>
          <w:noProof/>
          <w:sz w:val="24"/>
          <w:szCs w:val="24"/>
          <w:lang w:val="it-IT"/>
        </w:rPr>
        <w:t>zon</w:t>
      </w:r>
      <w:r w:rsidR="003A4BF1" w:rsidRPr="00860CE7">
        <w:rPr>
          <w:rFonts w:ascii="Times New Roman" w:eastAsia="Times New Roman" w:hAnsi="Times New Roman"/>
          <w:noProof/>
          <w:sz w:val="24"/>
          <w:szCs w:val="24"/>
          <w:lang w:val="it-IT"/>
        </w:rPr>
        <w:t>ei</w:t>
      </w:r>
      <w:r w:rsidR="004B0F11" w:rsidRPr="00860CE7">
        <w:rPr>
          <w:rFonts w:ascii="Times New Roman" w:eastAsia="Times New Roman" w:hAnsi="Times New Roman"/>
          <w:noProof/>
          <w:sz w:val="24"/>
          <w:szCs w:val="24"/>
          <w:lang w:val="it-IT"/>
        </w:rPr>
        <w:t xml:space="preserve"> dedicata depozitarii deseurilor</w:t>
      </w:r>
      <w:r w:rsidR="003A4BF1" w:rsidRPr="00860CE7">
        <w:rPr>
          <w:rFonts w:ascii="Times New Roman" w:eastAsia="Times New Roman" w:hAnsi="Times New Roman"/>
          <w:noProof/>
          <w:sz w:val="24"/>
          <w:szCs w:val="24"/>
          <w:lang w:val="it-IT"/>
        </w:rPr>
        <w:t xml:space="preserve"> este una temporara</w:t>
      </w:r>
      <w:r w:rsidR="00907050" w:rsidRPr="00860CE7">
        <w:rPr>
          <w:rFonts w:ascii="Times New Roman" w:eastAsia="Times New Roman" w:hAnsi="Times New Roman"/>
          <w:noProof/>
          <w:sz w:val="24"/>
          <w:szCs w:val="24"/>
          <w:lang w:val="it-IT"/>
        </w:rPr>
        <w:t>. Zona depozitului se va acoperi cu pamant si va deveni spatiu verde.</w:t>
      </w:r>
    </w:p>
    <w:p w14:paraId="7F236190" w14:textId="2874E80C" w:rsidR="00907050" w:rsidRPr="00860CE7" w:rsidRDefault="00907050" w:rsidP="00907050">
      <w:pPr>
        <w:spacing w:after="0"/>
        <w:ind w:firstLine="720"/>
        <w:jc w:val="both"/>
        <w:rPr>
          <w:rFonts w:ascii="Times New Roman" w:hAnsi="Times New Roman"/>
          <w:sz w:val="24"/>
          <w:szCs w:val="24"/>
        </w:rPr>
      </w:pPr>
      <w:r w:rsidRPr="00860CE7">
        <w:rPr>
          <w:rFonts w:ascii="Times New Roman" w:hAnsi="Times New Roman"/>
          <w:sz w:val="24"/>
          <w:szCs w:val="24"/>
        </w:rPr>
        <w:t>La inchiderea obiectivului, aproximativ 75 - 100 ani intreg depozitul DFDSMA va fi acoperit cu pamant si spatiu verde. Dupa incheierea fiecarei faze operationale, respectiv 8 celule de depozitare, pentru impermeabilizarea arealului, DFDSMA va fi acoperit cu pamant, astfel incat depozitul va capata la final caracteristicile peisagistice ale unui deal natural.</w:t>
      </w:r>
    </w:p>
    <w:p w14:paraId="5D6BEE36" w14:textId="4BAF6255" w:rsidR="007256B7" w:rsidRPr="00860CE7" w:rsidRDefault="007256B7" w:rsidP="00637BF1">
      <w:pPr>
        <w:pStyle w:val="Default"/>
        <w:jc w:val="center"/>
        <w:rPr>
          <w:b/>
          <w:bCs/>
          <w:color w:val="auto"/>
          <w:u w:val="single"/>
        </w:rPr>
      </w:pPr>
      <w:r w:rsidRPr="00860CE7">
        <w:rPr>
          <w:noProof/>
          <w:color w:val="auto"/>
        </w:rPr>
        <w:drawing>
          <wp:inline distT="0" distB="0" distL="0" distR="0" wp14:anchorId="27640BA5" wp14:editId="35550DAD">
            <wp:extent cx="3426596" cy="1915064"/>
            <wp:effectExtent l="0" t="0" r="254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email">
                      <a:extLst>
                        <a:ext uri="{28A0092B-C50C-407E-A947-70E740481C1C}">
                          <a14:useLocalDpi xmlns:a14="http://schemas.microsoft.com/office/drawing/2010/main"/>
                        </a:ext>
                      </a:extLst>
                    </a:blip>
                    <a:srcRect t="24527" r="10019"/>
                    <a:stretch>
                      <a:fillRect/>
                    </a:stretch>
                  </pic:blipFill>
                  <pic:spPr bwMode="auto">
                    <a:xfrm>
                      <a:off x="0" y="0"/>
                      <a:ext cx="3460555" cy="1934043"/>
                    </a:xfrm>
                    <a:prstGeom prst="rect">
                      <a:avLst/>
                    </a:prstGeom>
                    <a:noFill/>
                    <a:ln>
                      <a:noFill/>
                    </a:ln>
                  </pic:spPr>
                </pic:pic>
              </a:graphicData>
            </a:graphic>
          </wp:inline>
        </w:drawing>
      </w:r>
    </w:p>
    <w:p w14:paraId="08F0D74B" w14:textId="52A51277" w:rsidR="00004CF0" w:rsidRPr="00860CE7" w:rsidRDefault="00004CF0" w:rsidP="00004CF0">
      <w:pPr>
        <w:spacing w:after="0"/>
        <w:ind w:firstLine="720"/>
        <w:jc w:val="both"/>
        <w:rPr>
          <w:rFonts w:ascii="Times New Roman" w:hAnsi="Times New Roman"/>
          <w:sz w:val="24"/>
          <w:szCs w:val="24"/>
        </w:rPr>
      </w:pPr>
      <w:r w:rsidRPr="00860CE7">
        <w:rPr>
          <w:rFonts w:ascii="Times New Roman" w:hAnsi="Times New Roman"/>
          <w:sz w:val="24"/>
          <w:szCs w:val="24"/>
        </w:rPr>
        <w:t>Securitatea radiologica a depozitului si implicit asigurarea ca nu vor exista efecte negative asupra mediului si a sănătății populației in decursul celor 300 de ani cat este timpul de viată al depozitului</w:t>
      </w:r>
      <w:r w:rsidR="00594C89" w:rsidRPr="00860CE7">
        <w:rPr>
          <w:rFonts w:ascii="Times New Roman" w:hAnsi="Times New Roman"/>
          <w:sz w:val="24"/>
          <w:szCs w:val="24"/>
        </w:rPr>
        <w:t xml:space="preserve"> (perioada pentru care este necesar să se prevadă o organizare care să asigure că se  va monitoriza depozitul şi se vor păstra înregistrările istoriei acestuia)</w:t>
      </w:r>
      <w:r w:rsidRPr="00860CE7">
        <w:rPr>
          <w:rFonts w:ascii="Times New Roman" w:hAnsi="Times New Roman"/>
          <w:sz w:val="24"/>
          <w:szCs w:val="24"/>
        </w:rPr>
        <w:t>, constituie principala preocupare a specialiștilor care proiectează DFDSMA.</w:t>
      </w:r>
    </w:p>
    <w:p w14:paraId="21C23F84" w14:textId="77777777" w:rsidR="00663B47" w:rsidRPr="00860CE7" w:rsidRDefault="00663B47" w:rsidP="00004CF0">
      <w:pPr>
        <w:spacing w:after="0"/>
        <w:ind w:firstLine="720"/>
        <w:jc w:val="both"/>
        <w:rPr>
          <w:rFonts w:ascii="Times New Roman" w:hAnsi="Times New Roman"/>
          <w:sz w:val="24"/>
          <w:szCs w:val="24"/>
        </w:rPr>
      </w:pPr>
    </w:p>
    <w:p w14:paraId="43CF6C12" w14:textId="4105CA6B" w:rsidR="00524B29" w:rsidRPr="00860CE7" w:rsidRDefault="00524B29" w:rsidP="00524B29">
      <w:pPr>
        <w:keepNext/>
        <w:spacing w:after="0"/>
        <w:outlineLvl w:val="1"/>
        <w:rPr>
          <w:rFonts w:ascii="Times New Roman" w:eastAsia="Times New Roman" w:hAnsi="Times New Roman"/>
          <w:bCs/>
          <w:i/>
          <w:noProof/>
          <w:sz w:val="24"/>
          <w:szCs w:val="24"/>
          <w:lang w:val="it-IT"/>
        </w:rPr>
      </w:pPr>
      <w:bookmarkStart w:id="15" w:name="_Toc95920438"/>
      <w:r w:rsidRPr="00860CE7">
        <w:rPr>
          <w:rFonts w:ascii="Times New Roman" w:eastAsia="Times New Roman" w:hAnsi="Times New Roman"/>
          <w:bCs/>
          <w:i/>
          <w:noProof/>
          <w:sz w:val="24"/>
          <w:szCs w:val="24"/>
          <w:lang w:val="it-IT"/>
        </w:rPr>
        <w:t xml:space="preserve">4. Impactul cumulativ al obiectivelor propuse prin </w:t>
      </w:r>
      <w:r w:rsidR="00724078" w:rsidRPr="00860CE7">
        <w:rPr>
          <w:rFonts w:ascii="Times New Roman" w:eastAsia="Times New Roman" w:hAnsi="Times New Roman"/>
          <w:bCs/>
          <w:i/>
          <w:noProof/>
          <w:sz w:val="24"/>
          <w:szCs w:val="24"/>
          <w:lang w:val="it-IT"/>
        </w:rPr>
        <w:t>planul</w:t>
      </w:r>
      <w:r w:rsidRPr="00860CE7">
        <w:rPr>
          <w:rFonts w:ascii="Times New Roman" w:eastAsia="Times New Roman" w:hAnsi="Times New Roman"/>
          <w:bCs/>
          <w:i/>
          <w:noProof/>
          <w:sz w:val="24"/>
          <w:szCs w:val="24"/>
          <w:lang w:val="it-IT"/>
        </w:rPr>
        <w:t xml:space="preserve"> propus cu alte PP</w:t>
      </w:r>
      <w:bookmarkEnd w:id="15"/>
    </w:p>
    <w:p w14:paraId="4BF62669" w14:textId="631B3EFE" w:rsidR="00C111A0" w:rsidRPr="00860CE7" w:rsidRDefault="00524B29" w:rsidP="00C111A0">
      <w:pPr>
        <w:spacing w:after="0"/>
        <w:ind w:firstLine="720"/>
        <w:jc w:val="both"/>
        <w:rPr>
          <w:rFonts w:ascii="Times New Roman" w:hAnsi="Times New Roman"/>
          <w:sz w:val="24"/>
          <w:szCs w:val="24"/>
          <w:lang w:val="en-US"/>
        </w:rPr>
      </w:pPr>
      <w:proofErr w:type="spellStart"/>
      <w:r w:rsidRPr="00860CE7">
        <w:rPr>
          <w:rFonts w:ascii="Times New Roman" w:hAnsi="Times New Roman"/>
          <w:sz w:val="24"/>
          <w:szCs w:val="24"/>
          <w:lang w:val="en-US"/>
        </w:rPr>
        <w:t>Prin</w:t>
      </w:r>
      <w:proofErr w:type="spellEnd"/>
      <w:r w:rsidRPr="00860CE7">
        <w:rPr>
          <w:rFonts w:ascii="Times New Roman" w:hAnsi="Times New Roman"/>
          <w:sz w:val="24"/>
          <w:szCs w:val="24"/>
          <w:lang w:val="en-US"/>
        </w:rPr>
        <w:t xml:space="preserve"> natura </w:t>
      </w:r>
      <w:proofErr w:type="spellStart"/>
      <w:r w:rsidRPr="00860CE7">
        <w:rPr>
          <w:rFonts w:ascii="Times New Roman" w:hAnsi="Times New Roman"/>
          <w:sz w:val="24"/>
          <w:szCs w:val="24"/>
          <w:lang w:val="en-US"/>
        </w:rPr>
        <w:t>investitiei</w:t>
      </w:r>
      <w:proofErr w:type="spellEnd"/>
      <w:r w:rsidRPr="00860CE7">
        <w:rPr>
          <w:rFonts w:ascii="Times New Roman" w:hAnsi="Times New Roman"/>
          <w:sz w:val="24"/>
          <w:szCs w:val="24"/>
          <w:lang w:val="en-US"/>
        </w:rPr>
        <w:t xml:space="preserve"> </w:t>
      </w:r>
      <w:proofErr w:type="spellStart"/>
      <w:r w:rsidRPr="00860CE7">
        <w:rPr>
          <w:rFonts w:ascii="Times New Roman" w:hAnsi="Times New Roman"/>
          <w:sz w:val="24"/>
          <w:szCs w:val="24"/>
          <w:lang w:val="en-US"/>
        </w:rPr>
        <w:t>si</w:t>
      </w:r>
      <w:proofErr w:type="spellEnd"/>
      <w:r w:rsidRPr="00860CE7">
        <w:rPr>
          <w:rFonts w:ascii="Times New Roman" w:hAnsi="Times New Roman"/>
          <w:sz w:val="24"/>
          <w:szCs w:val="24"/>
          <w:lang w:val="en-US"/>
        </w:rPr>
        <w:t xml:space="preserve"> </w:t>
      </w:r>
      <w:proofErr w:type="spellStart"/>
      <w:r w:rsidRPr="00860CE7">
        <w:rPr>
          <w:rFonts w:ascii="Times New Roman" w:hAnsi="Times New Roman"/>
          <w:sz w:val="24"/>
          <w:szCs w:val="24"/>
          <w:lang w:val="en-US"/>
        </w:rPr>
        <w:t>localizarea</w:t>
      </w:r>
      <w:proofErr w:type="spellEnd"/>
      <w:r w:rsidRPr="00860CE7">
        <w:rPr>
          <w:rFonts w:ascii="Times New Roman" w:hAnsi="Times New Roman"/>
          <w:sz w:val="24"/>
          <w:szCs w:val="24"/>
          <w:lang w:val="en-US"/>
        </w:rPr>
        <w:t xml:space="preserve"> </w:t>
      </w:r>
      <w:proofErr w:type="spellStart"/>
      <w:r w:rsidRPr="00860CE7">
        <w:rPr>
          <w:rFonts w:ascii="Times New Roman" w:hAnsi="Times New Roman"/>
          <w:sz w:val="24"/>
          <w:szCs w:val="24"/>
          <w:lang w:val="en-US"/>
        </w:rPr>
        <w:t>acesteia</w:t>
      </w:r>
      <w:proofErr w:type="spellEnd"/>
      <w:r w:rsidRPr="00860CE7">
        <w:rPr>
          <w:rFonts w:ascii="Times New Roman" w:hAnsi="Times New Roman"/>
          <w:sz w:val="24"/>
          <w:szCs w:val="24"/>
          <w:lang w:val="en-US"/>
        </w:rPr>
        <w:t xml:space="preserve"> </w:t>
      </w:r>
      <w:r w:rsidR="00C111A0" w:rsidRPr="00860CE7">
        <w:rPr>
          <w:rFonts w:ascii="Times New Roman" w:hAnsi="Times New Roman"/>
          <w:b/>
          <w:bCs/>
          <w:sz w:val="24"/>
          <w:szCs w:val="24"/>
          <w:lang w:val="en-US"/>
        </w:rPr>
        <w:t xml:space="preserve">nu </w:t>
      </w:r>
      <w:proofErr w:type="spellStart"/>
      <w:r w:rsidRPr="00860CE7">
        <w:rPr>
          <w:rFonts w:ascii="Times New Roman" w:hAnsi="Times New Roman"/>
          <w:b/>
          <w:bCs/>
          <w:sz w:val="24"/>
          <w:szCs w:val="24"/>
          <w:lang w:val="en-US"/>
        </w:rPr>
        <w:t>este</w:t>
      </w:r>
      <w:proofErr w:type="spellEnd"/>
      <w:r w:rsidRPr="00860CE7">
        <w:rPr>
          <w:rFonts w:ascii="Times New Roman" w:hAnsi="Times New Roman"/>
          <w:b/>
          <w:bCs/>
          <w:sz w:val="24"/>
          <w:szCs w:val="24"/>
          <w:lang w:val="en-US"/>
        </w:rPr>
        <w:t xml:space="preserve"> </w:t>
      </w:r>
      <w:proofErr w:type="spellStart"/>
      <w:r w:rsidRPr="00860CE7">
        <w:rPr>
          <w:rFonts w:ascii="Times New Roman" w:hAnsi="Times New Roman"/>
          <w:b/>
          <w:bCs/>
          <w:sz w:val="24"/>
          <w:szCs w:val="24"/>
          <w:lang w:val="en-US"/>
        </w:rPr>
        <w:t>anticipata</w:t>
      </w:r>
      <w:proofErr w:type="spellEnd"/>
      <w:r w:rsidRPr="00860CE7">
        <w:rPr>
          <w:rFonts w:ascii="Times New Roman" w:hAnsi="Times New Roman"/>
          <w:b/>
          <w:bCs/>
          <w:sz w:val="24"/>
          <w:szCs w:val="24"/>
          <w:lang w:val="en-US"/>
        </w:rPr>
        <w:t xml:space="preserve"> </w:t>
      </w:r>
      <w:proofErr w:type="spellStart"/>
      <w:r w:rsidRPr="00860CE7">
        <w:rPr>
          <w:rFonts w:ascii="Times New Roman" w:hAnsi="Times New Roman"/>
          <w:b/>
          <w:bCs/>
          <w:sz w:val="24"/>
          <w:szCs w:val="24"/>
          <w:lang w:val="en-US"/>
        </w:rPr>
        <w:t>aparititia</w:t>
      </w:r>
      <w:proofErr w:type="spellEnd"/>
      <w:r w:rsidRPr="00860CE7">
        <w:rPr>
          <w:rFonts w:ascii="Times New Roman" w:hAnsi="Times New Roman"/>
          <w:b/>
          <w:bCs/>
          <w:sz w:val="24"/>
          <w:szCs w:val="24"/>
          <w:lang w:val="en-US"/>
        </w:rPr>
        <w:t xml:space="preserve"> </w:t>
      </w:r>
      <w:proofErr w:type="spellStart"/>
      <w:r w:rsidRPr="00860CE7">
        <w:rPr>
          <w:rFonts w:ascii="Times New Roman" w:hAnsi="Times New Roman"/>
          <w:b/>
          <w:bCs/>
          <w:sz w:val="24"/>
          <w:szCs w:val="24"/>
          <w:lang w:val="en-US"/>
        </w:rPr>
        <w:t>unui</w:t>
      </w:r>
      <w:proofErr w:type="spellEnd"/>
      <w:r w:rsidRPr="00860CE7">
        <w:rPr>
          <w:rFonts w:ascii="Times New Roman" w:hAnsi="Times New Roman"/>
          <w:b/>
          <w:bCs/>
          <w:sz w:val="24"/>
          <w:szCs w:val="24"/>
          <w:lang w:val="en-US"/>
        </w:rPr>
        <w:t xml:space="preserve"> impact </w:t>
      </w:r>
      <w:proofErr w:type="spellStart"/>
      <w:r w:rsidR="00C111A0" w:rsidRPr="00860CE7">
        <w:rPr>
          <w:rFonts w:ascii="Times New Roman" w:hAnsi="Times New Roman"/>
          <w:b/>
          <w:bCs/>
          <w:sz w:val="24"/>
          <w:szCs w:val="24"/>
          <w:lang w:val="en-US"/>
        </w:rPr>
        <w:t>cumulat</w:t>
      </w:r>
      <w:proofErr w:type="spellEnd"/>
      <w:r w:rsidR="00C111A0" w:rsidRPr="00860CE7">
        <w:rPr>
          <w:rFonts w:ascii="Times New Roman" w:hAnsi="Times New Roman"/>
          <w:b/>
          <w:bCs/>
          <w:sz w:val="24"/>
          <w:szCs w:val="24"/>
          <w:lang w:val="en-US"/>
        </w:rPr>
        <w:t xml:space="preserve">, cu </w:t>
      </w:r>
      <w:proofErr w:type="spellStart"/>
      <w:r w:rsidR="00C111A0" w:rsidRPr="00860CE7">
        <w:rPr>
          <w:rFonts w:ascii="Times New Roman" w:hAnsi="Times New Roman"/>
          <w:b/>
          <w:bCs/>
          <w:sz w:val="24"/>
          <w:szCs w:val="24"/>
          <w:lang w:val="en-US"/>
        </w:rPr>
        <w:t>alte</w:t>
      </w:r>
      <w:proofErr w:type="spellEnd"/>
      <w:r w:rsidR="00C111A0" w:rsidRPr="00860CE7">
        <w:rPr>
          <w:rFonts w:ascii="Times New Roman" w:hAnsi="Times New Roman"/>
          <w:b/>
          <w:bCs/>
          <w:sz w:val="24"/>
          <w:szCs w:val="24"/>
          <w:lang w:val="en-US"/>
        </w:rPr>
        <w:t xml:space="preserve"> </w:t>
      </w:r>
      <w:proofErr w:type="spellStart"/>
      <w:r w:rsidR="00C111A0" w:rsidRPr="00860CE7">
        <w:rPr>
          <w:rFonts w:ascii="Times New Roman" w:hAnsi="Times New Roman"/>
          <w:b/>
          <w:bCs/>
          <w:sz w:val="24"/>
          <w:szCs w:val="24"/>
          <w:lang w:val="en-US"/>
        </w:rPr>
        <w:t>planuri</w:t>
      </w:r>
      <w:proofErr w:type="spellEnd"/>
      <w:r w:rsidR="00C111A0" w:rsidRPr="00860CE7">
        <w:rPr>
          <w:rFonts w:ascii="Times New Roman" w:hAnsi="Times New Roman"/>
          <w:b/>
          <w:bCs/>
          <w:sz w:val="24"/>
          <w:szCs w:val="24"/>
          <w:lang w:val="en-US"/>
        </w:rPr>
        <w:t>/</w:t>
      </w:r>
      <w:proofErr w:type="spellStart"/>
      <w:r w:rsidR="00C111A0" w:rsidRPr="00860CE7">
        <w:rPr>
          <w:rFonts w:ascii="Times New Roman" w:hAnsi="Times New Roman"/>
          <w:b/>
          <w:bCs/>
          <w:sz w:val="24"/>
          <w:szCs w:val="24"/>
          <w:lang w:val="en-US"/>
        </w:rPr>
        <w:t>proiecte</w:t>
      </w:r>
      <w:proofErr w:type="spellEnd"/>
      <w:r w:rsidR="00C111A0" w:rsidRPr="00860CE7">
        <w:rPr>
          <w:rFonts w:ascii="Times New Roman" w:hAnsi="Times New Roman"/>
          <w:sz w:val="24"/>
          <w:szCs w:val="24"/>
          <w:lang w:val="en-US"/>
        </w:rPr>
        <w:t xml:space="preserve">. </w:t>
      </w:r>
    </w:p>
    <w:p w14:paraId="2CC0419E" w14:textId="435F30C8" w:rsidR="00456441" w:rsidRPr="00860CE7" w:rsidRDefault="00453551" w:rsidP="00DA446E">
      <w:pPr>
        <w:spacing w:after="0"/>
        <w:ind w:firstLine="720"/>
        <w:jc w:val="both"/>
        <w:rPr>
          <w:rFonts w:ascii="Times New Roman" w:hAnsi="Times New Roman"/>
          <w:sz w:val="24"/>
          <w:szCs w:val="24"/>
          <w:lang w:val="en-US"/>
        </w:rPr>
      </w:pPr>
      <w:proofErr w:type="spellStart"/>
      <w:r w:rsidRPr="00860CE7">
        <w:rPr>
          <w:rFonts w:ascii="Times New Roman" w:hAnsi="Times New Roman"/>
          <w:sz w:val="24"/>
          <w:szCs w:val="24"/>
          <w:lang w:val="en-US"/>
        </w:rPr>
        <w:t>Dintre</w:t>
      </w:r>
      <w:proofErr w:type="spellEnd"/>
      <w:r w:rsidRPr="00860CE7">
        <w:rPr>
          <w:rFonts w:ascii="Times New Roman" w:hAnsi="Times New Roman"/>
          <w:sz w:val="24"/>
          <w:szCs w:val="24"/>
          <w:lang w:val="en-US"/>
        </w:rPr>
        <w:t xml:space="preserve"> </w:t>
      </w:r>
      <w:proofErr w:type="spellStart"/>
      <w:r w:rsidRPr="00860CE7">
        <w:rPr>
          <w:rFonts w:ascii="Times New Roman" w:hAnsi="Times New Roman"/>
          <w:sz w:val="24"/>
          <w:szCs w:val="24"/>
          <w:lang w:val="en-US"/>
        </w:rPr>
        <w:t>proiectele</w:t>
      </w:r>
      <w:proofErr w:type="spellEnd"/>
      <w:r w:rsidRPr="00860CE7">
        <w:rPr>
          <w:rFonts w:ascii="Times New Roman" w:hAnsi="Times New Roman"/>
          <w:sz w:val="24"/>
          <w:szCs w:val="24"/>
          <w:lang w:val="en-US"/>
        </w:rPr>
        <w:t xml:space="preserve"> </w:t>
      </w:r>
      <w:proofErr w:type="spellStart"/>
      <w:r w:rsidRPr="00860CE7">
        <w:rPr>
          <w:rFonts w:ascii="Times New Roman" w:hAnsi="Times New Roman"/>
          <w:sz w:val="24"/>
          <w:szCs w:val="24"/>
          <w:lang w:val="en-US"/>
        </w:rPr>
        <w:t>existente</w:t>
      </w:r>
      <w:proofErr w:type="spellEnd"/>
      <w:r w:rsidR="00A9083B" w:rsidRPr="00860CE7">
        <w:rPr>
          <w:rFonts w:ascii="Times New Roman" w:hAnsi="Times New Roman"/>
          <w:sz w:val="24"/>
          <w:szCs w:val="24"/>
          <w:lang w:val="en-US"/>
        </w:rPr>
        <w:t xml:space="preserve"> </w:t>
      </w:r>
      <w:proofErr w:type="spellStart"/>
      <w:r w:rsidR="00A9083B" w:rsidRPr="00860CE7">
        <w:rPr>
          <w:rFonts w:ascii="Times New Roman" w:hAnsi="Times New Roman"/>
          <w:sz w:val="24"/>
          <w:szCs w:val="24"/>
          <w:lang w:val="en-US"/>
        </w:rPr>
        <w:t>si</w:t>
      </w:r>
      <w:proofErr w:type="spellEnd"/>
      <w:r w:rsidR="00A9083B" w:rsidRPr="00860CE7">
        <w:rPr>
          <w:rFonts w:ascii="Times New Roman" w:hAnsi="Times New Roman"/>
          <w:sz w:val="24"/>
          <w:szCs w:val="24"/>
          <w:lang w:val="en-US"/>
        </w:rPr>
        <w:t xml:space="preserve"> </w:t>
      </w:r>
      <w:proofErr w:type="spellStart"/>
      <w:r w:rsidR="00A9083B" w:rsidRPr="00860CE7">
        <w:rPr>
          <w:rFonts w:ascii="Times New Roman" w:hAnsi="Times New Roman"/>
          <w:sz w:val="24"/>
          <w:szCs w:val="24"/>
          <w:lang w:val="en-US"/>
        </w:rPr>
        <w:t>functionale</w:t>
      </w:r>
      <w:proofErr w:type="spellEnd"/>
      <w:r w:rsidRPr="00860CE7">
        <w:rPr>
          <w:rFonts w:ascii="Times New Roman" w:hAnsi="Times New Roman"/>
          <w:sz w:val="24"/>
          <w:szCs w:val="24"/>
          <w:lang w:val="en-US"/>
        </w:rPr>
        <w:t xml:space="preserve"> in zona PUZ, </w:t>
      </w:r>
      <w:proofErr w:type="spellStart"/>
      <w:r w:rsidRPr="00860CE7">
        <w:rPr>
          <w:rFonts w:ascii="Times New Roman" w:hAnsi="Times New Roman"/>
          <w:sz w:val="24"/>
          <w:szCs w:val="24"/>
          <w:lang w:val="en-US"/>
        </w:rPr>
        <w:t>mentionam</w:t>
      </w:r>
      <w:proofErr w:type="spellEnd"/>
      <w:r w:rsidR="004C4720" w:rsidRPr="00860CE7">
        <w:rPr>
          <w:rFonts w:ascii="Times New Roman" w:hAnsi="Times New Roman"/>
          <w:sz w:val="24"/>
          <w:szCs w:val="24"/>
          <w:lang w:val="en-US"/>
        </w:rPr>
        <w:t xml:space="preserve"> </w:t>
      </w:r>
      <w:proofErr w:type="spellStart"/>
      <w:r w:rsidR="004C4720" w:rsidRPr="00860CE7">
        <w:rPr>
          <w:rFonts w:ascii="Times New Roman" w:hAnsi="Times New Roman"/>
          <w:sz w:val="24"/>
          <w:szCs w:val="24"/>
          <w:lang w:val="en-US"/>
        </w:rPr>
        <w:t>doua</w:t>
      </w:r>
      <w:proofErr w:type="spellEnd"/>
      <w:r w:rsidR="004C4720" w:rsidRPr="00860CE7">
        <w:rPr>
          <w:rFonts w:ascii="Times New Roman" w:hAnsi="Times New Roman"/>
          <w:sz w:val="24"/>
          <w:szCs w:val="24"/>
          <w:lang w:val="en-US"/>
        </w:rPr>
        <w:t xml:space="preserve"> </w:t>
      </w:r>
      <w:proofErr w:type="spellStart"/>
      <w:r w:rsidR="004C4720" w:rsidRPr="00860CE7">
        <w:rPr>
          <w:rFonts w:ascii="Times New Roman" w:hAnsi="Times New Roman"/>
          <w:sz w:val="24"/>
          <w:szCs w:val="24"/>
          <w:lang w:val="en-US"/>
        </w:rPr>
        <w:t>activitati</w:t>
      </w:r>
      <w:proofErr w:type="spellEnd"/>
      <w:r w:rsidR="004C4720" w:rsidRPr="00860CE7">
        <w:rPr>
          <w:rFonts w:ascii="Times New Roman" w:hAnsi="Times New Roman"/>
          <w:sz w:val="24"/>
          <w:szCs w:val="24"/>
          <w:lang w:val="en-US"/>
        </w:rPr>
        <w:t xml:space="preserve"> </w:t>
      </w:r>
      <w:proofErr w:type="spellStart"/>
      <w:r w:rsidR="004C4720" w:rsidRPr="00860CE7">
        <w:rPr>
          <w:rFonts w:ascii="Times New Roman" w:hAnsi="Times New Roman"/>
          <w:sz w:val="24"/>
          <w:szCs w:val="24"/>
          <w:lang w:val="en-US"/>
        </w:rPr>
        <w:t>producatoare</w:t>
      </w:r>
      <w:proofErr w:type="spellEnd"/>
      <w:r w:rsidR="004C4720" w:rsidRPr="00860CE7">
        <w:rPr>
          <w:rFonts w:ascii="Times New Roman" w:hAnsi="Times New Roman"/>
          <w:sz w:val="24"/>
          <w:szCs w:val="24"/>
          <w:lang w:val="en-US"/>
        </w:rPr>
        <w:t xml:space="preserve"> de </w:t>
      </w:r>
      <w:proofErr w:type="spellStart"/>
      <w:r w:rsidR="004C4720" w:rsidRPr="00860CE7">
        <w:rPr>
          <w:rFonts w:ascii="Times New Roman" w:hAnsi="Times New Roman"/>
          <w:sz w:val="24"/>
          <w:szCs w:val="24"/>
          <w:lang w:val="en-US"/>
        </w:rPr>
        <w:t>energie</w:t>
      </w:r>
      <w:proofErr w:type="spellEnd"/>
      <w:r w:rsidR="004C4720" w:rsidRPr="00860CE7">
        <w:rPr>
          <w:rFonts w:ascii="Times New Roman" w:hAnsi="Times New Roman"/>
          <w:sz w:val="24"/>
          <w:szCs w:val="24"/>
          <w:lang w:val="en-US"/>
        </w:rPr>
        <w:t xml:space="preserve"> </w:t>
      </w:r>
      <w:proofErr w:type="spellStart"/>
      <w:r w:rsidR="004C4720" w:rsidRPr="00860CE7">
        <w:rPr>
          <w:rFonts w:ascii="Times New Roman" w:hAnsi="Times New Roman"/>
          <w:sz w:val="24"/>
          <w:szCs w:val="24"/>
          <w:lang w:val="en-US"/>
        </w:rPr>
        <w:t>electrica</w:t>
      </w:r>
      <w:proofErr w:type="spellEnd"/>
      <w:r w:rsidR="004C4720" w:rsidRPr="00860CE7">
        <w:rPr>
          <w:rFonts w:ascii="Times New Roman" w:hAnsi="Times New Roman"/>
          <w:sz w:val="24"/>
          <w:szCs w:val="24"/>
          <w:lang w:val="en-US"/>
        </w:rPr>
        <w:t>,</w:t>
      </w:r>
      <w:r w:rsidRPr="00860CE7">
        <w:rPr>
          <w:rFonts w:ascii="Times New Roman" w:hAnsi="Times New Roman"/>
          <w:sz w:val="24"/>
          <w:szCs w:val="24"/>
          <w:lang w:val="en-US"/>
        </w:rPr>
        <w:t xml:space="preserve"> </w:t>
      </w:r>
      <w:proofErr w:type="spellStart"/>
      <w:r w:rsidRPr="00860CE7">
        <w:rPr>
          <w:rFonts w:ascii="Times New Roman" w:hAnsi="Times New Roman"/>
          <w:sz w:val="24"/>
          <w:szCs w:val="24"/>
          <w:lang w:val="en-US"/>
        </w:rPr>
        <w:t>parcul</w:t>
      </w:r>
      <w:proofErr w:type="spellEnd"/>
      <w:r w:rsidRPr="00860CE7">
        <w:rPr>
          <w:rFonts w:ascii="Times New Roman" w:hAnsi="Times New Roman"/>
          <w:sz w:val="24"/>
          <w:szCs w:val="24"/>
          <w:lang w:val="en-US"/>
        </w:rPr>
        <w:t xml:space="preserve"> eolian S.C. CERNAVODA POWER S.R.L.</w:t>
      </w:r>
      <w:r w:rsidR="008571A2" w:rsidRPr="00860CE7">
        <w:rPr>
          <w:rFonts w:ascii="Times New Roman" w:hAnsi="Times New Roman"/>
          <w:sz w:val="24"/>
          <w:szCs w:val="24"/>
          <w:lang w:val="en-US"/>
        </w:rPr>
        <w:t xml:space="preserve"> </w:t>
      </w:r>
      <w:proofErr w:type="spellStart"/>
      <w:r w:rsidR="008571A2" w:rsidRPr="00860CE7">
        <w:rPr>
          <w:rFonts w:ascii="Times New Roman" w:hAnsi="Times New Roman"/>
          <w:sz w:val="24"/>
          <w:szCs w:val="24"/>
          <w:lang w:val="en-US"/>
        </w:rPr>
        <w:t>si</w:t>
      </w:r>
      <w:proofErr w:type="spellEnd"/>
      <w:r w:rsidR="008571A2" w:rsidRPr="00860CE7">
        <w:rPr>
          <w:rFonts w:ascii="Times New Roman" w:hAnsi="Times New Roman"/>
          <w:sz w:val="24"/>
          <w:szCs w:val="24"/>
          <w:lang w:val="en-US"/>
        </w:rPr>
        <w:t xml:space="preserve"> </w:t>
      </w:r>
      <w:proofErr w:type="spellStart"/>
      <w:r w:rsidR="00301696" w:rsidRPr="00860CE7">
        <w:rPr>
          <w:rFonts w:ascii="Times New Roman" w:hAnsi="Times New Roman"/>
          <w:sz w:val="24"/>
          <w:szCs w:val="24"/>
          <w:lang w:val="en-US"/>
        </w:rPr>
        <w:t>Centrala</w:t>
      </w:r>
      <w:proofErr w:type="spellEnd"/>
      <w:r w:rsidR="00301696" w:rsidRPr="00860CE7">
        <w:rPr>
          <w:rFonts w:ascii="Times New Roman" w:hAnsi="Times New Roman"/>
          <w:sz w:val="24"/>
          <w:szCs w:val="24"/>
          <w:lang w:val="en-US"/>
        </w:rPr>
        <w:t xml:space="preserve"> </w:t>
      </w:r>
      <w:proofErr w:type="spellStart"/>
      <w:r w:rsidR="00301696" w:rsidRPr="00860CE7">
        <w:rPr>
          <w:rFonts w:ascii="Times New Roman" w:hAnsi="Times New Roman"/>
          <w:sz w:val="24"/>
          <w:szCs w:val="24"/>
          <w:lang w:val="en-US"/>
        </w:rPr>
        <w:t>nuclea</w:t>
      </w:r>
      <w:r w:rsidR="004B1E11" w:rsidRPr="00860CE7">
        <w:rPr>
          <w:rFonts w:ascii="Times New Roman" w:hAnsi="Times New Roman"/>
          <w:sz w:val="24"/>
          <w:szCs w:val="24"/>
          <w:lang w:val="en-US"/>
        </w:rPr>
        <w:t>ro</w:t>
      </w:r>
      <w:r w:rsidR="00C833BC" w:rsidRPr="00860CE7">
        <w:rPr>
          <w:rFonts w:ascii="Times New Roman" w:hAnsi="Times New Roman"/>
          <w:sz w:val="24"/>
          <w:szCs w:val="24"/>
          <w:lang w:val="en-US"/>
        </w:rPr>
        <w:t>electrica</w:t>
      </w:r>
      <w:proofErr w:type="spellEnd"/>
      <w:r w:rsidR="00C833BC" w:rsidRPr="00860CE7">
        <w:rPr>
          <w:rFonts w:ascii="Times New Roman" w:hAnsi="Times New Roman"/>
          <w:sz w:val="24"/>
          <w:szCs w:val="24"/>
          <w:lang w:val="en-US"/>
        </w:rPr>
        <w:t xml:space="preserve"> </w:t>
      </w:r>
      <w:proofErr w:type="spellStart"/>
      <w:r w:rsidR="00C833BC" w:rsidRPr="00860CE7">
        <w:rPr>
          <w:rFonts w:ascii="Times New Roman" w:hAnsi="Times New Roman"/>
          <w:sz w:val="24"/>
          <w:szCs w:val="24"/>
          <w:lang w:val="en-US"/>
        </w:rPr>
        <w:t>Cernavoda</w:t>
      </w:r>
      <w:proofErr w:type="spellEnd"/>
      <w:r w:rsidR="00C833BC" w:rsidRPr="00860CE7">
        <w:rPr>
          <w:rFonts w:ascii="Times New Roman" w:hAnsi="Times New Roman"/>
          <w:sz w:val="24"/>
          <w:szCs w:val="24"/>
          <w:lang w:val="en-US"/>
        </w:rPr>
        <w:t>.</w:t>
      </w:r>
    </w:p>
    <w:p w14:paraId="35230684" w14:textId="1774FC6D" w:rsidR="0095182D" w:rsidRPr="00860CE7" w:rsidRDefault="00C833BC" w:rsidP="00DA446E">
      <w:pPr>
        <w:spacing w:after="0"/>
        <w:ind w:firstLine="720"/>
        <w:jc w:val="both"/>
        <w:rPr>
          <w:rFonts w:ascii="Times New Roman" w:hAnsi="Times New Roman"/>
          <w:sz w:val="24"/>
          <w:szCs w:val="24"/>
          <w:lang w:val="en-US"/>
        </w:rPr>
      </w:pPr>
      <w:proofErr w:type="spellStart"/>
      <w:r w:rsidRPr="00860CE7">
        <w:rPr>
          <w:rFonts w:ascii="Times New Roman" w:hAnsi="Times New Roman"/>
          <w:sz w:val="24"/>
          <w:szCs w:val="24"/>
          <w:lang w:val="en-US"/>
        </w:rPr>
        <w:t>Parcul</w:t>
      </w:r>
      <w:proofErr w:type="spellEnd"/>
      <w:r w:rsidRPr="00860CE7">
        <w:rPr>
          <w:rFonts w:ascii="Times New Roman" w:hAnsi="Times New Roman"/>
          <w:sz w:val="24"/>
          <w:szCs w:val="24"/>
          <w:lang w:val="en-US"/>
        </w:rPr>
        <w:t xml:space="preserve"> eolian S.C. CERNAVODA POWER S.R.L.</w:t>
      </w:r>
      <w:r w:rsidR="004F24B5" w:rsidRPr="00860CE7">
        <w:rPr>
          <w:rFonts w:ascii="Times New Roman" w:hAnsi="Times New Roman"/>
          <w:sz w:val="24"/>
          <w:szCs w:val="24"/>
          <w:lang w:val="en-US"/>
        </w:rPr>
        <w:t>,</w:t>
      </w:r>
      <w:r w:rsidR="00890E90" w:rsidRPr="00860CE7">
        <w:rPr>
          <w:rFonts w:ascii="Times New Roman" w:hAnsi="Times New Roman"/>
          <w:sz w:val="24"/>
          <w:szCs w:val="24"/>
          <w:lang w:val="en-US"/>
        </w:rPr>
        <w:t xml:space="preserve"> </w:t>
      </w:r>
      <w:proofErr w:type="spellStart"/>
      <w:r w:rsidR="00890E90" w:rsidRPr="00860CE7">
        <w:rPr>
          <w:rFonts w:ascii="Times New Roman" w:hAnsi="Times New Roman"/>
          <w:sz w:val="24"/>
          <w:szCs w:val="24"/>
          <w:lang w:val="en-US"/>
        </w:rPr>
        <w:t>este</w:t>
      </w:r>
      <w:proofErr w:type="spellEnd"/>
      <w:r w:rsidR="00890E90" w:rsidRPr="00860CE7">
        <w:rPr>
          <w:rFonts w:ascii="Times New Roman" w:hAnsi="Times New Roman"/>
          <w:sz w:val="24"/>
          <w:szCs w:val="24"/>
          <w:lang w:val="en-US"/>
        </w:rPr>
        <w:t xml:space="preserve"> </w:t>
      </w:r>
      <w:proofErr w:type="spellStart"/>
      <w:r w:rsidR="00890E90" w:rsidRPr="00860CE7">
        <w:rPr>
          <w:rFonts w:ascii="Times New Roman" w:hAnsi="Times New Roman"/>
          <w:sz w:val="24"/>
          <w:szCs w:val="24"/>
          <w:lang w:val="en-US"/>
        </w:rPr>
        <w:t>amplasat</w:t>
      </w:r>
      <w:proofErr w:type="spellEnd"/>
      <w:r w:rsidR="00890E90" w:rsidRPr="00860CE7">
        <w:rPr>
          <w:rFonts w:ascii="Times New Roman" w:hAnsi="Times New Roman"/>
          <w:sz w:val="24"/>
          <w:szCs w:val="24"/>
          <w:lang w:val="en-US"/>
        </w:rPr>
        <w:t xml:space="preserve"> in </w:t>
      </w:r>
      <w:proofErr w:type="spellStart"/>
      <w:r w:rsidR="00890E90" w:rsidRPr="00860CE7">
        <w:rPr>
          <w:rFonts w:ascii="Times New Roman" w:hAnsi="Times New Roman"/>
          <w:sz w:val="24"/>
          <w:szCs w:val="24"/>
          <w:lang w:val="en-US"/>
        </w:rPr>
        <w:t>extravilanul</w:t>
      </w:r>
      <w:proofErr w:type="spellEnd"/>
      <w:r w:rsidR="00890E90" w:rsidRPr="00860CE7">
        <w:rPr>
          <w:rFonts w:ascii="Times New Roman" w:hAnsi="Times New Roman"/>
          <w:sz w:val="24"/>
          <w:szCs w:val="24"/>
          <w:lang w:val="en-US"/>
        </w:rPr>
        <w:t xml:space="preserve"> </w:t>
      </w:r>
      <w:proofErr w:type="spellStart"/>
      <w:r w:rsidR="00890E90" w:rsidRPr="00860CE7">
        <w:rPr>
          <w:rFonts w:ascii="Times New Roman" w:hAnsi="Times New Roman"/>
          <w:sz w:val="24"/>
          <w:szCs w:val="24"/>
          <w:lang w:val="en-US"/>
        </w:rPr>
        <w:t>orasului</w:t>
      </w:r>
      <w:proofErr w:type="spellEnd"/>
      <w:r w:rsidR="00890E90" w:rsidRPr="00860CE7">
        <w:rPr>
          <w:rFonts w:ascii="Times New Roman" w:hAnsi="Times New Roman"/>
          <w:sz w:val="24"/>
          <w:szCs w:val="24"/>
          <w:lang w:val="en-US"/>
        </w:rPr>
        <w:t xml:space="preserve"> </w:t>
      </w:r>
      <w:proofErr w:type="spellStart"/>
      <w:r w:rsidR="00890E90" w:rsidRPr="00860CE7">
        <w:rPr>
          <w:rFonts w:ascii="Times New Roman" w:hAnsi="Times New Roman"/>
          <w:sz w:val="24"/>
          <w:szCs w:val="24"/>
          <w:lang w:val="en-US"/>
        </w:rPr>
        <w:t>Cernavoda</w:t>
      </w:r>
      <w:proofErr w:type="spellEnd"/>
      <w:r w:rsidR="00890E90" w:rsidRPr="00860CE7">
        <w:rPr>
          <w:rFonts w:ascii="Times New Roman" w:hAnsi="Times New Roman"/>
          <w:sz w:val="24"/>
          <w:szCs w:val="24"/>
          <w:lang w:val="en-US"/>
        </w:rPr>
        <w:t xml:space="preserve"> </w:t>
      </w:r>
      <w:proofErr w:type="spellStart"/>
      <w:r w:rsidR="00890E90" w:rsidRPr="00860CE7">
        <w:rPr>
          <w:rFonts w:ascii="Times New Roman" w:hAnsi="Times New Roman"/>
          <w:sz w:val="24"/>
          <w:szCs w:val="24"/>
          <w:lang w:val="en-US"/>
        </w:rPr>
        <w:t>si</w:t>
      </w:r>
      <w:proofErr w:type="spellEnd"/>
      <w:r w:rsidR="00890E90" w:rsidRPr="00860CE7">
        <w:rPr>
          <w:rFonts w:ascii="Times New Roman" w:hAnsi="Times New Roman"/>
          <w:sz w:val="24"/>
          <w:szCs w:val="24"/>
          <w:lang w:val="en-US"/>
        </w:rPr>
        <w:t xml:space="preserve"> </w:t>
      </w:r>
      <w:proofErr w:type="spellStart"/>
      <w:r w:rsidR="00890E90" w:rsidRPr="00860CE7">
        <w:rPr>
          <w:rFonts w:ascii="Times New Roman" w:hAnsi="Times New Roman"/>
          <w:sz w:val="24"/>
          <w:szCs w:val="24"/>
          <w:lang w:val="en-US"/>
        </w:rPr>
        <w:t>extravilanul</w:t>
      </w:r>
      <w:proofErr w:type="spellEnd"/>
      <w:r w:rsidR="00890E90" w:rsidRPr="00860CE7">
        <w:rPr>
          <w:rFonts w:ascii="Times New Roman" w:hAnsi="Times New Roman"/>
          <w:sz w:val="24"/>
          <w:szCs w:val="24"/>
          <w:lang w:val="en-US"/>
        </w:rPr>
        <w:t xml:space="preserve"> </w:t>
      </w:r>
      <w:proofErr w:type="spellStart"/>
      <w:r w:rsidR="00890E90" w:rsidRPr="00860CE7">
        <w:rPr>
          <w:rFonts w:ascii="Times New Roman" w:hAnsi="Times New Roman"/>
          <w:sz w:val="24"/>
          <w:szCs w:val="24"/>
          <w:lang w:val="en-US"/>
        </w:rPr>
        <w:t>comunelor</w:t>
      </w:r>
      <w:proofErr w:type="spellEnd"/>
      <w:r w:rsidR="00890E90" w:rsidRPr="00860CE7">
        <w:rPr>
          <w:rFonts w:ascii="Times New Roman" w:hAnsi="Times New Roman"/>
          <w:sz w:val="24"/>
          <w:szCs w:val="24"/>
          <w:lang w:val="en-US"/>
        </w:rPr>
        <w:t xml:space="preserve"> Mircea </w:t>
      </w:r>
      <w:proofErr w:type="spellStart"/>
      <w:r w:rsidR="00890E90" w:rsidRPr="00860CE7">
        <w:rPr>
          <w:rFonts w:ascii="Times New Roman" w:hAnsi="Times New Roman"/>
          <w:sz w:val="24"/>
          <w:szCs w:val="24"/>
          <w:lang w:val="en-US"/>
        </w:rPr>
        <w:t>Voda</w:t>
      </w:r>
      <w:proofErr w:type="spellEnd"/>
      <w:r w:rsidR="00890E90" w:rsidRPr="00860CE7">
        <w:rPr>
          <w:rFonts w:ascii="Times New Roman" w:hAnsi="Times New Roman"/>
          <w:sz w:val="24"/>
          <w:szCs w:val="24"/>
          <w:lang w:val="en-US"/>
        </w:rPr>
        <w:t xml:space="preserve"> </w:t>
      </w:r>
      <w:proofErr w:type="spellStart"/>
      <w:r w:rsidR="00890E90" w:rsidRPr="00860CE7">
        <w:rPr>
          <w:rFonts w:ascii="Times New Roman" w:hAnsi="Times New Roman"/>
          <w:sz w:val="24"/>
          <w:szCs w:val="24"/>
          <w:lang w:val="en-US"/>
        </w:rPr>
        <w:t>si</w:t>
      </w:r>
      <w:proofErr w:type="spellEnd"/>
      <w:r w:rsidR="00890E90" w:rsidRPr="00860CE7">
        <w:rPr>
          <w:rFonts w:ascii="Times New Roman" w:hAnsi="Times New Roman"/>
          <w:sz w:val="24"/>
          <w:szCs w:val="24"/>
          <w:lang w:val="en-US"/>
        </w:rPr>
        <w:t xml:space="preserve"> </w:t>
      </w:r>
      <w:proofErr w:type="spellStart"/>
      <w:r w:rsidR="00890E90" w:rsidRPr="00860CE7">
        <w:rPr>
          <w:rFonts w:ascii="Times New Roman" w:hAnsi="Times New Roman"/>
          <w:sz w:val="24"/>
          <w:szCs w:val="24"/>
          <w:lang w:val="en-US"/>
        </w:rPr>
        <w:t>Saligny</w:t>
      </w:r>
      <w:proofErr w:type="spellEnd"/>
      <w:r w:rsidR="00890E90" w:rsidRPr="00860CE7">
        <w:rPr>
          <w:rFonts w:ascii="Times New Roman" w:hAnsi="Times New Roman"/>
          <w:sz w:val="24"/>
          <w:szCs w:val="24"/>
          <w:lang w:val="en-US"/>
        </w:rPr>
        <w:t xml:space="preserve">, pe un </w:t>
      </w:r>
      <w:proofErr w:type="spellStart"/>
      <w:r w:rsidR="00890E90" w:rsidRPr="00860CE7">
        <w:rPr>
          <w:rFonts w:ascii="Times New Roman" w:hAnsi="Times New Roman"/>
          <w:sz w:val="24"/>
          <w:szCs w:val="24"/>
          <w:lang w:val="en-US"/>
        </w:rPr>
        <w:t>teren</w:t>
      </w:r>
      <w:proofErr w:type="spellEnd"/>
      <w:r w:rsidR="00890E90" w:rsidRPr="00860CE7">
        <w:rPr>
          <w:rFonts w:ascii="Times New Roman" w:hAnsi="Times New Roman"/>
          <w:sz w:val="24"/>
          <w:szCs w:val="24"/>
          <w:lang w:val="en-US"/>
        </w:rPr>
        <w:t xml:space="preserve"> cu o </w:t>
      </w:r>
      <w:proofErr w:type="spellStart"/>
      <w:r w:rsidR="00890E90" w:rsidRPr="00860CE7">
        <w:rPr>
          <w:rFonts w:ascii="Times New Roman" w:hAnsi="Times New Roman"/>
          <w:sz w:val="24"/>
          <w:szCs w:val="24"/>
          <w:lang w:val="en-US"/>
        </w:rPr>
        <w:t>suprafata</w:t>
      </w:r>
      <w:proofErr w:type="spellEnd"/>
      <w:r w:rsidR="00890E90" w:rsidRPr="00860CE7">
        <w:rPr>
          <w:rFonts w:ascii="Times New Roman" w:hAnsi="Times New Roman"/>
          <w:sz w:val="24"/>
          <w:szCs w:val="24"/>
          <w:lang w:val="en-US"/>
        </w:rPr>
        <w:t xml:space="preserve"> de 2888.35 ha. </w:t>
      </w:r>
      <w:proofErr w:type="spellStart"/>
      <w:r w:rsidR="00890E90" w:rsidRPr="00860CE7">
        <w:rPr>
          <w:rFonts w:ascii="Times New Roman" w:hAnsi="Times New Roman"/>
          <w:sz w:val="24"/>
          <w:szCs w:val="24"/>
          <w:lang w:val="en-US"/>
        </w:rPr>
        <w:t>Parcul</w:t>
      </w:r>
      <w:proofErr w:type="spellEnd"/>
      <w:r w:rsidR="00890E90" w:rsidRPr="00860CE7">
        <w:rPr>
          <w:rFonts w:ascii="Times New Roman" w:hAnsi="Times New Roman"/>
          <w:sz w:val="24"/>
          <w:szCs w:val="24"/>
          <w:lang w:val="en-US"/>
        </w:rPr>
        <w:t xml:space="preserve"> eolian</w:t>
      </w:r>
      <w:r w:rsidR="004F24B5" w:rsidRPr="00860CE7">
        <w:rPr>
          <w:rFonts w:ascii="Times New Roman" w:hAnsi="Times New Roman"/>
          <w:sz w:val="24"/>
          <w:szCs w:val="24"/>
          <w:lang w:val="en-US"/>
        </w:rPr>
        <w:t xml:space="preserve"> </w:t>
      </w:r>
      <w:proofErr w:type="spellStart"/>
      <w:r w:rsidR="004F24B5" w:rsidRPr="00860CE7">
        <w:rPr>
          <w:rFonts w:ascii="Times New Roman" w:hAnsi="Times New Roman"/>
          <w:sz w:val="24"/>
          <w:szCs w:val="24"/>
          <w:lang w:val="en-US"/>
        </w:rPr>
        <w:t>este</w:t>
      </w:r>
      <w:proofErr w:type="spellEnd"/>
      <w:r w:rsidR="004F24B5" w:rsidRPr="00860CE7">
        <w:rPr>
          <w:rFonts w:ascii="Times New Roman" w:hAnsi="Times New Roman"/>
          <w:sz w:val="24"/>
          <w:szCs w:val="24"/>
          <w:lang w:val="en-US"/>
        </w:rPr>
        <w:t xml:space="preserve"> </w:t>
      </w:r>
      <w:proofErr w:type="spellStart"/>
      <w:r w:rsidR="004F24B5" w:rsidRPr="00860CE7">
        <w:rPr>
          <w:rFonts w:ascii="Times New Roman" w:hAnsi="Times New Roman"/>
          <w:sz w:val="24"/>
          <w:szCs w:val="24"/>
          <w:lang w:val="en-US"/>
        </w:rPr>
        <w:t>alcatuit</w:t>
      </w:r>
      <w:proofErr w:type="spellEnd"/>
      <w:r w:rsidR="004F24B5" w:rsidRPr="00860CE7">
        <w:rPr>
          <w:rFonts w:ascii="Times New Roman" w:hAnsi="Times New Roman"/>
          <w:sz w:val="24"/>
          <w:szCs w:val="24"/>
          <w:lang w:val="en-US"/>
        </w:rPr>
        <w:t xml:space="preserve"> din 47 centrale </w:t>
      </w:r>
      <w:proofErr w:type="spellStart"/>
      <w:r w:rsidR="004F24B5" w:rsidRPr="00860CE7">
        <w:rPr>
          <w:rFonts w:ascii="Times New Roman" w:hAnsi="Times New Roman"/>
          <w:sz w:val="24"/>
          <w:szCs w:val="24"/>
          <w:lang w:val="en-US"/>
        </w:rPr>
        <w:t>eoliene</w:t>
      </w:r>
      <w:proofErr w:type="spellEnd"/>
      <w:r w:rsidR="004F24B5" w:rsidRPr="00860CE7">
        <w:rPr>
          <w:rFonts w:ascii="Times New Roman" w:hAnsi="Times New Roman"/>
          <w:sz w:val="24"/>
          <w:szCs w:val="24"/>
          <w:lang w:val="en-US"/>
        </w:rPr>
        <w:t xml:space="preserve"> tip Vestas V90, 3 MW</w:t>
      </w:r>
      <w:r w:rsidR="00890E90" w:rsidRPr="00860CE7">
        <w:rPr>
          <w:rFonts w:ascii="Times New Roman" w:hAnsi="Times New Roman"/>
          <w:sz w:val="24"/>
          <w:szCs w:val="24"/>
          <w:lang w:val="en-US"/>
        </w:rPr>
        <w:t xml:space="preserve">, cu o </w:t>
      </w:r>
      <w:proofErr w:type="spellStart"/>
      <w:r w:rsidR="00890E90" w:rsidRPr="00860CE7">
        <w:rPr>
          <w:rFonts w:ascii="Times New Roman" w:hAnsi="Times New Roman"/>
          <w:sz w:val="24"/>
          <w:szCs w:val="24"/>
          <w:lang w:val="en-US"/>
        </w:rPr>
        <w:t>putere</w:t>
      </w:r>
      <w:proofErr w:type="spellEnd"/>
      <w:r w:rsidR="00890E90" w:rsidRPr="00860CE7">
        <w:rPr>
          <w:rFonts w:ascii="Times New Roman" w:hAnsi="Times New Roman"/>
          <w:sz w:val="24"/>
          <w:szCs w:val="24"/>
          <w:lang w:val="en-US"/>
        </w:rPr>
        <w:t xml:space="preserve"> </w:t>
      </w:r>
      <w:proofErr w:type="spellStart"/>
      <w:r w:rsidR="00890E90" w:rsidRPr="00860CE7">
        <w:rPr>
          <w:rFonts w:ascii="Times New Roman" w:hAnsi="Times New Roman"/>
          <w:sz w:val="24"/>
          <w:szCs w:val="24"/>
          <w:lang w:val="en-US"/>
        </w:rPr>
        <w:t>totala</w:t>
      </w:r>
      <w:proofErr w:type="spellEnd"/>
      <w:r w:rsidR="00890E90" w:rsidRPr="00860CE7">
        <w:rPr>
          <w:rFonts w:ascii="Times New Roman" w:hAnsi="Times New Roman"/>
          <w:sz w:val="24"/>
          <w:szCs w:val="24"/>
          <w:lang w:val="en-US"/>
        </w:rPr>
        <w:t xml:space="preserve"> de 141 MW</w:t>
      </w:r>
      <w:r w:rsidR="0095182D" w:rsidRPr="00860CE7">
        <w:rPr>
          <w:rFonts w:ascii="Times New Roman" w:hAnsi="Times New Roman"/>
          <w:sz w:val="24"/>
          <w:szCs w:val="24"/>
          <w:lang w:val="en-US"/>
        </w:rPr>
        <w:t>.</w:t>
      </w:r>
    </w:p>
    <w:p w14:paraId="2F3668A1" w14:textId="772CDABF" w:rsidR="004B1E11" w:rsidRPr="00860CE7" w:rsidRDefault="00EB232F" w:rsidP="00DA446E">
      <w:pPr>
        <w:pStyle w:val="NormalWeb"/>
        <w:shd w:val="clear" w:color="auto" w:fill="FFFFFF"/>
        <w:spacing w:before="0" w:beforeAutospacing="0" w:after="0" w:afterAutospacing="0" w:line="276" w:lineRule="auto"/>
        <w:ind w:firstLine="720"/>
        <w:jc w:val="both"/>
        <w:rPr>
          <w:lang w:val="en-US"/>
        </w:rPr>
      </w:pPr>
      <w:proofErr w:type="spellStart"/>
      <w:r w:rsidRPr="00860CE7">
        <w:rPr>
          <w:lang w:val="en-US"/>
        </w:rPr>
        <w:lastRenderedPageBreak/>
        <w:t>Centrala</w:t>
      </w:r>
      <w:proofErr w:type="spellEnd"/>
      <w:r w:rsidRPr="00860CE7">
        <w:rPr>
          <w:lang w:val="en-US"/>
        </w:rPr>
        <w:t xml:space="preserve"> </w:t>
      </w:r>
      <w:proofErr w:type="spellStart"/>
      <w:r w:rsidRPr="00860CE7">
        <w:rPr>
          <w:lang w:val="en-US"/>
        </w:rPr>
        <w:t>nuclearoelectrica</w:t>
      </w:r>
      <w:proofErr w:type="spellEnd"/>
      <w:r w:rsidRPr="00860CE7">
        <w:rPr>
          <w:lang w:val="en-US"/>
        </w:rPr>
        <w:t xml:space="preserve"> </w:t>
      </w:r>
      <w:proofErr w:type="spellStart"/>
      <w:r w:rsidRPr="00860CE7">
        <w:rPr>
          <w:lang w:val="en-US"/>
        </w:rPr>
        <w:t>Cernavoda</w:t>
      </w:r>
      <w:proofErr w:type="spellEnd"/>
      <w:r w:rsidRPr="00860CE7">
        <w:t xml:space="preserve"> a</w:t>
      </w:r>
      <w:r w:rsidR="004B1E11" w:rsidRPr="00860CE7">
        <w:t>sigura functionarea Unitatilor nucleare 1 si 2, fiecare cu o putere instalata de productie de 700 MW. Cele doua reactoare de la Cernavoda asigura aproximativ 20% din necesarul de energie al Romaniei.</w:t>
      </w:r>
    </w:p>
    <w:p w14:paraId="5558AC73" w14:textId="1277EFB0" w:rsidR="004B1E11" w:rsidRPr="00860CE7" w:rsidRDefault="004B1E11" w:rsidP="00DA446E">
      <w:pPr>
        <w:pStyle w:val="NormalWeb"/>
        <w:shd w:val="clear" w:color="auto" w:fill="FFFFFF"/>
        <w:spacing w:before="0" w:beforeAutospacing="0" w:after="0" w:afterAutospacing="0" w:line="276" w:lineRule="auto"/>
        <w:ind w:firstLine="720"/>
        <w:jc w:val="both"/>
      </w:pPr>
      <w:r w:rsidRPr="00860CE7">
        <w:t>CNE Cernavoda utilizeaza tehnologia canadiana CANDU 6 (Canadian Deuterium Uranium) folosind uraniul natural ca si combustibil si apa grea ca moderator si agent de racire.</w:t>
      </w:r>
    </w:p>
    <w:p w14:paraId="38E8CF9D" w14:textId="13E27076" w:rsidR="00A475CE" w:rsidRPr="00860CE7" w:rsidRDefault="004D2CD3" w:rsidP="00DA446E">
      <w:pPr>
        <w:spacing w:after="0"/>
        <w:ind w:firstLine="720"/>
        <w:jc w:val="both"/>
        <w:rPr>
          <w:rFonts w:ascii="Times New Roman" w:eastAsia="Times New Roman" w:hAnsi="Times New Roman"/>
          <w:sz w:val="24"/>
          <w:szCs w:val="24"/>
          <w:lang w:eastAsia="ar-SA"/>
        </w:rPr>
      </w:pPr>
      <w:r w:rsidRPr="00860CE7">
        <w:rPr>
          <w:rFonts w:ascii="Times New Roman" w:hAnsi="Times New Roman"/>
          <w:sz w:val="24"/>
          <w:szCs w:val="24"/>
        </w:rPr>
        <w:t xml:space="preserve">Trebuie mentionat faptul ca prezentul plan </w:t>
      </w:r>
      <w:r w:rsidR="00322B43" w:rsidRPr="00860CE7">
        <w:rPr>
          <w:rFonts w:ascii="Times New Roman" w:hAnsi="Times New Roman"/>
          <w:sz w:val="24"/>
          <w:szCs w:val="24"/>
        </w:rPr>
        <w:t>va fi</w:t>
      </w:r>
      <w:r w:rsidRPr="00860CE7">
        <w:rPr>
          <w:rFonts w:ascii="Times New Roman" w:hAnsi="Times New Roman"/>
          <w:sz w:val="24"/>
          <w:szCs w:val="24"/>
        </w:rPr>
        <w:t xml:space="preserve"> parte componenta a centralei nucleroelectrice de la Cern</w:t>
      </w:r>
      <w:r w:rsidR="00A220CF" w:rsidRPr="00860CE7">
        <w:rPr>
          <w:rFonts w:ascii="Times New Roman" w:hAnsi="Times New Roman"/>
          <w:sz w:val="24"/>
          <w:szCs w:val="24"/>
        </w:rPr>
        <w:t>a</w:t>
      </w:r>
      <w:r w:rsidRPr="00860CE7">
        <w:rPr>
          <w:rFonts w:ascii="Times New Roman" w:hAnsi="Times New Roman"/>
          <w:sz w:val="24"/>
          <w:szCs w:val="24"/>
        </w:rPr>
        <w:t>voda</w:t>
      </w:r>
      <w:r w:rsidR="000A2CFF" w:rsidRPr="00860CE7">
        <w:rPr>
          <w:rFonts w:ascii="Times New Roman" w:hAnsi="Times New Roman"/>
          <w:sz w:val="24"/>
          <w:szCs w:val="24"/>
        </w:rPr>
        <w:t xml:space="preserve">, acesta deservind centrala, in vederea depozitarii </w:t>
      </w:r>
      <w:r w:rsidR="00A475CE" w:rsidRPr="00860CE7">
        <w:rPr>
          <w:rFonts w:ascii="Times New Roman" w:eastAsia="Times New Roman" w:hAnsi="Times New Roman"/>
          <w:sz w:val="24"/>
          <w:szCs w:val="24"/>
          <w:lang w:eastAsia="ar-SA"/>
        </w:rPr>
        <w:t>definitiv</w:t>
      </w:r>
      <w:r w:rsidR="00A220CF" w:rsidRPr="00860CE7">
        <w:rPr>
          <w:rFonts w:ascii="Times New Roman" w:eastAsia="Times New Roman" w:hAnsi="Times New Roman"/>
          <w:sz w:val="24"/>
          <w:szCs w:val="24"/>
          <w:lang w:eastAsia="ar-SA"/>
        </w:rPr>
        <w:t>e</w:t>
      </w:r>
      <w:r w:rsidR="00A475CE" w:rsidRPr="00860CE7">
        <w:rPr>
          <w:rFonts w:ascii="Times New Roman" w:eastAsia="Times New Roman" w:hAnsi="Times New Roman"/>
          <w:sz w:val="24"/>
          <w:szCs w:val="24"/>
          <w:lang w:eastAsia="ar-SA"/>
        </w:rPr>
        <w:t xml:space="preserve"> a deseurilor radioactive de slaba si medie activitate cu radionuclizi de viata scurta si cantitati limitate de radionuclizi de viata lunga, rezultate din exploatarea (operarea), intretinerea, retehnologizarea si dezafectarea a maxim 4 unitati nuclearo – electrice la CNE Cernavoda.</w:t>
      </w:r>
    </w:p>
    <w:p w14:paraId="4BF6ED2C" w14:textId="7F0F0E78" w:rsidR="00456441" w:rsidRPr="00860CE7" w:rsidRDefault="00456441" w:rsidP="00E66E13">
      <w:pPr>
        <w:spacing w:after="0"/>
        <w:jc w:val="both"/>
        <w:rPr>
          <w:rFonts w:ascii="Times New Roman" w:hAnsi="Times New Roman"/>
          <w:sz w:val="24"/>
          <w:szCs w:val="24"/>
          <w:lang w:val="en-US"/>
        </w:rPr>
      </w:pPr>
    </w:p>
    <w:p w14:paraId="30913732" w14:textId="68469073" w:rsidR="00CC5DDD" w:rsidRPr="00860CE7" w:rsidRDefault="00CC5DDD" w:rsidP="00322B43">
      <w:pPr>
        <w:spacing w:after="0"/>
        <w:jc w:val="center"/>
        <w:rPr>
          <w:rFonts w:ascii="Times New Roman" w:hAnsi="Times New Roman"/>
          <w:sz w:val="24"/>
          <w:szCs w:val="24"/>
          <w:lang w:val="en-US"/>
        </w:rPr>
      </w:pPr>
      <w:r w:rsidRPr="00860CE7">
        <w:rPr>
          <w:noProof/>
        </w:rPr>
        <w:drawing>
          <wp:inline distT="0" distB="0" distL="0" distR="0" wp14:anchorId="7B9F49A7" wp14:editId="4B2369EB">
            <wp:extent cx="3561619" cy="2313698"/>
            <wp:effectExtent l="0" t="0" r="1270" b="0"/>
            <wp:docPr id="40" name="Picture 4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Map&#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71339" cy="2320012"/>
                    </a:xfrm>
                    <a:prstGeom prst="rect">
                      <a:avLst/>
                    </a:prstGeom>
                    <a:noFill/>
                    <a:ln>
                      <a:noFill/>
                    </a:ln>
                  </pic:spPr>
                </pic:pic>
              </a:graphicData>
            </a:graphic>
          </wp:inline>
        </w:drawing>
      </w:r>
    </w:p>
    <w:p w14:paraId="662ECD79" w14:textId="2091BBC6" w:rsidR="00CC5DDD" w:rsidRPr="00860CE7" w:rsidRDefault="00CC5DDD" w:rsidP="002E2CC2">
      <w:pPr>
        <w:spacing w:after="0"/>
        <w:ind w:firstLine="720"/>
        <w:jc w:val="both"/>
        <w:rPr>
          <w:rFonts w:ascii="Times New Roman" w:hAnsi="Times New Roman"/>
          <w:sz w:val="24"/>
          <w:szCs w:val="24"/>
          <w:lang w:val="en-US"/>
        </w:rPr>
      </w:pPr>
    </w:p>
    <w:p w14:paraId="72400F8E" w14:textId="35D30D86" w:rsidR="008559D3" w:rsidRPr="00860CE7" w:rsidRDefault="00C56BB3" w:rsidP="00456441">
      <w:pPr>
        <w:spacing w:after="0"/>
        <w:ind w:firstLine="720"/>
        <w:jc w:val="both"/>
        <w:rPr>
          <w:rFonts w:ascii="Times New Roman" w:hAnsi="Times New Roman"/>
          <w:sz w:val="24"/>
          <w:szCs w:val="24"/>
          <w:lang w:val="en-US"/>
        </w:rPr>
      </w:pPr>
      <w:proofErr w:type="spellStart"/>
      <w:r w:rsidRPr="00860CE7">
        <w:rPr>
          <w:rFonts w:ascii="Times New Roman" w:hAnsi="Times New Roman"/>
          <w:sz w:val="24"/>
          <w:szCs w:val="24"/>
          <w:lang w:val="en-US"/>
        </w:rPr>
        <w:t>Da</w:t>
      </w:r>
      <w:r w:rsidR="00B76EB1" w:rsidRPr="00860CE7">
        <w:rPr>
          <w:rFonts w:ascii="Times New Roman" w:hAnsi="Times New Roman"/>
          <w:sz w:val="24"/>
          <w:szCs w:val="24"/>
          <w:lang w:val="en-US"/>
        </w:rPr>
        <w:t>t</w:t>
      </w:r>
      <w:proofErr w:type="spellEnd"/>
      <w:r w:rsidRPr="00860CE7">
        <w:rPr>
          <w:rFonts w:ascii="Times New Roman" w:hAnsi="Times New Roman"/>
          <w:sz w:val="24"/>
          <w:szCs w:val="24"/>
          <w:lang w:val="en-US"/>
        </w:rPr>
        <w:t xml:space="preserve"> </w:t>
      </w:r>
      <w:proofErr w:type="spellStart"/>
      <w:r w:rsidRPr="00860CE7">
        <w:rPr>
          <w:rFonts w:ascii="Times New Roman" w:hAnsi="Times New Roman"/>
          <w:sz w:val="24"/>
          <w:szCs w:val="24"/>
          <w:lang w:val="en-US"/>
        </w:rPr>
        <w:t>fiind</w:t>
      </w:r>
      <w:proofErr w:type="spellEnd"/>
      <w:r w:rsidRPr="00860CE7">
        <w:rPr>
          <w:rFonts w:ascii="Times New Roman" w:hAnsi="Times New Roman"/>
          <w:sz w:val="24"/>
          <w:szCs w:val="24"/>
          <w:lang w:val="en-US"/>
        </w:rPr>
        <w:t xml:space="preserve"> </w:t>
      </w:r>
      <w:proofErr w:type="spellStart"/>
      <w:r w:rsidRPr="00860CE7">
        <w:rPr>
          <w:rFonts w:ascii="Times New Roman" w:hAnsi="Times New Roman"/>
          <w:sz w:val="24"/>
          <w:szCs w:val="24"/>
          <w:lang w:val="en-US"/>
        </w:rPr>
        <w:t>caracteristicile</w:t>
      </w:r>
      <w:proofErr w:type="spellEnd"/>
      <w:r w:rsidRPr="00860CE7">
        <w:rPr>
          <w:rFonts w:ascii="Times New Roman" w:hAnsi="Times New Roman"/>
          <w:sz w:val="24"/>
          <w:szCs w:val="24"/>
          <w:lang w:val="en-US"/>
        </w:rPr>
        <w:t xml:space="preserve"> </w:t>
      </w:r>
      <w:proofErr w:type="spellStart"/>
      <w:r w:rsidRPr="00860CE7">
        <w:rPr>
          <w:rFonts w:ascii="Times New Roman" w:hAnsi="Times New Roman"/>
          <w:sz w:val="24"/>
          <w:szCs w:val="24"/>
          <w:lang w:val="en-US"/>
        </w:rPr>
        <w:t>prezentului</w:t>
      </w:r>
      <w:proofErr w:type="spellEnd"/>
      <w:r w:rsidRPr="00860CE7">
        <w:rPr>
          <w:rFonts w:ascii="Times New Roman" w:hAnsi="Times New Roman"/>
          <w:sz w:val="24"/>
          <w:szCs w:val="24"/>
          <w:lang w:val="en-US"/>
        </w:rPr>
        <w:t xml:space="preserve"> plan, nu se </w:t>
      </w:r>
      <w:proofErr w:type="spellStart"/>
      <w:r w:rsidRPr="00860CE7">
        <w:rPr>
          <w:rFonts w:ascii="Times New Roman" w:hAnsi="Times New Roman"/>
          <w:sz w:val="24"/>
          <w:szCs w:val="24"/>
          <w:lang w:val="en-US"/>
        </w:rPr>
        <w:t>va</w:t>
      </w:r>
      <w:proofErr w:type="spellEnd"/>
      <w:r w:rsidRPr="00860CE7">
        <w:rPr>
          <w:rFonts w:ascii="Times New Roman" w:hAnsi="Times New Roman"/>
          <w:sz w:val="24"/>
          <w:szCs w:val="24"/>
          <w:lang w:val="en-US"/>
        </w:rPr>
        <w:t xml:space="preserve"> genera un impact </w:t>
      </w:r>
      <w:proofErr w:type="spellStart"/>
      <w:r w:rsidRPr="00860CE7">
        <w:rPr>
          <w:rFonts w:ascii="Times New Roman" w:hAnsi="Times New Roman"/>
          <w:sz w:val="24"/>
          <w:szCs w:val="24"/>
          <w:lang w:val="en-US"/>
        </w:rPr>
        <w:t>cumulat</w:t>
      </w:r>
      <w:proofErr w:type="spellEnd"/>
      <w:r w:rsidR="005D48F2" w:rsidRPr="00860CE7">
        <w:rPr>
          <w:rFonts w:ascii="Times New Roman" w:hAnsi="Times New Roman"/>
          <w:sz w:val="24"/>
          <w:szCs w:val="24"/>
          <w:lang w:val="en-US"/>
        </w:rPr>
        <w:t xml:space="preserve"> direct </w:t>
      </w:r>
      <w:proofErr w:type="spellStart"/>
      <w:r w:rsidR="005D48F2" w:rsidRPr="00860CE7">
        <w:rPr>
          <w:rFonts w:ascii="Times New Roman" w:hAnsi="Times New Roman"/>
          <w:sz w:val="24"/>
          <w:szCs w:val="24"/>
          <w:lang w:val="en-US"/>
        </w:rPr>
        <w:t>si</w:t>
      </w:r>
      <w:proofErr w:type="spellEnd"/>
      <w:r w:rsidR="005D48F2" w:rsidRPr="00860CE7">
        <w:rPr>
          <w:rFonts w:ascii="Times New Roman" w:hAnsi="Times New Roman"/>
          <w:sz w:val="24"/>
          <w:szCs w:val="24"/>
          <w:lang w:val="en-US"/>
        </w:rPr>
        <w:t xml:space="preserve"> indirect</w:t>
      </w:r>
      <w:r w:rsidRPr="00860CE7">
        <w:rPr>
          <w:rFonts w:ascii="Times New Roman" w:hAnsi="Times New Roman"/>
          <w:sz w:val="24"/>
          <w:szCs w:val="24"/>
          <w:lang w:val="en-US"/>
        </w:rPr>
        <w:t xml:space="preserve"> cu </w:t>
      </w:r>
      <w:proofErr w:type="spellStart"/>
      <w:r w:rsidRPr="00860CE7">
        <w:rPr>
          <w:rFonts w:ascii="Times New Roman" w:hAnsi="Times New Roman"/>
          <w:sz w:val="24"/>
          <w:szCs w:val="24"/>
          <w:lang w:val="en-US"/>
        </w:rPr>
        <w:t>proiectele</w:t>
      </w:r>
      <w:proofErr w:type="spellEnd"/>
      <w:r w:rsidRPr="00860CE7">
        <w:rPr>
          <w:rFonts w:ascii="Times New Roman" w:hAnsi="Times New Roman"/>
          <w:sz w:val="24"/>
          <w:szCs w:val="24"/>
          <w:lang w:val="en-US"/>
        </w:rPr>
        <w:t xml:space="preserve"> </w:t>
      </w:r>
      <w:proofErr w:type="spellStart"/>
      <w:r w:rsidRPr="00860CE7">
        <w:rPr>
          <w:rFonts w:ascii="Times New Roman" w:hAnsi="Times New Roman"/>
          <w:sz w:val="24"/>
          <w:szCs w:val="24"/>
          <w:lang w:val="en-US"/>
        </w:rPr>
        <w:t>deja</w:t>
      </w:r>
      <w:proofErr w:type="spellEnd"/>
      <w:r w:rsidRPr="00860CE7">
        <w:rPr>
          <w:rFonts w:ascii="Times New Roman" w:hAnsi="Times New Roman"/>
          <w:sz w:val="24"/>
          <w:szCs w:val="24"/>
          <w:lang w:val="en-US"/>
        </w:rPr>
        <w:t xml:space="preserve"> </w:t>
      </w:r>
      <w:proofErr w:type="spellStart"/>
      <w:r w:rsidRPr="00860CE7">
        <w:rPr>
          <w:rFonts w:ascii="Times New Roman" w:hAnsi="Times New Roman"/>
          <w:sz w:val="24"/>
          <w:szCs w:val="24"/>
          <w:lang w:val="en-US"/>
        </w:rPr>
        <w:t>existente</w:t>
      </w:r>
      <w:proofErr w:type="spellEnd"/>
      <w:r w:rsidRPr="00860CE7">
        <w:rPr>
          <w:rFonts w:ascii="Times New Roman" w:hAnsi="Times New Roman"/>
          <w:sz w:val="24"/>
          <w:szCs w:val="24"/>
          <w:lang w:val="en-US"/>
        </w:rPr>
        <w:t xml:space="preserve"> in zona. </w:t>
      </w:r>
      <w:proofErr w:type="spellStart"/>
      <w:r w:rsidRPr="00860CE7">
        <w:rPr>
          <w:rFonts w:ascii="Times New Roman" w:hAnsi="Times New Roman"/>
          <w:sz w:val="24"/>
          <w:szCs w:val="24"/>
          <w:lang w:val="en-US"/>
        </w:rPr>
        <w:t>Planul</w:t>
      </w:r>
      <w:proofErr w:type="spellEnd"/>
      <w:r w:rsidRPr="00860CE7">
        <w:rPr>
          <w:rFonts w:ascii="Times New Roman" w:hAnsi="Times New Roman"/>
          <w:sz w:val="24"/>
          <w:szCs w:val="24"/>
          <w:lang w:val="en-US"/>
        </w:rPr>
        <w:t xml:space="preserve"> nu </w:t>
      </w:r>
      <w:proofErr w:type="spellStart"/>
      <w:r w:rsidRPr="00860CE7">
        <w:rPr>
          <w:rFonts w:ascii="Times New Roman" w:hAnsi="Times New Roman"/>
          <w:sz w:val="24"/>
          <w:szCs w:val="24"/>
          <w:lang w:val="en-US"/>
        </w:rPr>
        <w:t>va</w:t>
      </w:r>
      <w:proofErr w:type="spellEnd"/>
      <w:r w:rsidRPr="00860CE7">
        <w:rPr>
          <w:rFonts w:ascii="Times New Roman" w:hAnsi="Times New Roman"/>
          <w:sz w:val="24"/>
          <w:szCs w:val="24"/>
          <w:lang w:val="en-US"/>
        </w:rPr>
        <w:t xml:space="preserve"> </w:t>
      </w:r>
      <w:proofErr w:type="spellStart"/>
      <w:r w:rsidRPr="00860CE7">
        <w:rPr>
          <w:rFonts w:ascii="Times New Roman" w:hAnsi="Times New Roman"/>
          <w:sz w:val="24"/>
          <w:szCs w:val="24"/>
          <w:lang w:val="en-US"/>
        </w:rPr>
        <w:t>putea</w:t>
      </w:r>
      <w:proofErr w:type="spellEnd"/>
      <w:r w:rsidRPr="00860CE7">
        <w:rPr>
          <w:rFonts w:ascii="Times New Roman" w:hAnsi="Times New Roman"/>
          <w:sz w:val="24"/>
          <w:szCs w:val="24"/>
          <w:lang w:val="en-US"/>
        </w:rPr>
        <w:t xml:space="preserve"> genera un </w:t>
      </w:r>
      <w:proofErr w:type="spellStart"/>
      <w:r w:rsidRPr="00860CE7">
        <w:rPr>
          <w:rFonts w:ascii="Times New Roman" w:hAnsi="Times New Roman"/>
          <w:sz w:val="24"/>
          <w:szCs w:val="24"/>
          <w:lang w:val="en-US"/>
        </w:rPr>
        <w:t>efect</w:t>
      </w:r>
      <w:proofErr w:type="spellEnd"/>
      <w:r w:rsidRPr="00860CE7">
        <w:rPr>
          <w:rFonts w:ascii="Times New Roman" w:hAnsi="Times New Roman"/>
          <w:sz w:val="24"/>
          <w:szCs w:val="24"/>
          <w:lang w:val="en-US"/>
        </w:rPr>
        <w:t xml:space="preserve"> de </w:t>
      </w:r>
      <w:proofErr w:type="spellStart"/>
      <w:r w:rsidRPr="00860CE7">
        <w:rPr>
          <w:rFonts w:ascii="Times New Roman" w:hAnsi="Times New Roman"/>
          <w:sz w:val="24"/>
          <w:szCs w:val="24"/>
          <w:lang w:val="en-US"/>
        </w:rPr>
        <w:t>bariera</w:t>
      </w:r>
      <w:proofErr w:type="spellEnd"/>
      <w:r w:rsidRPr="00860CE7">
        <w:rPr>
          <w:rFonts w:ascii="Times New Roman" w:hAnsi="Times New Roman"/>
          <w:sz w:val="24"/>
          <w:szCs w:val="24"/>
          <w:lang w:val="en-US"/>
        </w:rPr>
        <w:t xml:space="preserve"> </w:t>
      </w:r>
      <w:proofErr w:type="spellStart"/>
      <w:r w:rsidRPr="00860CE7">
        <w:rPr>
          <w:rFonts w:ascii="Times New Roman" w:hAnsi="Times New Roman"/>
          <w:sz w:val="24"/>
          <w:szCs w:val="24"/>
          <w:lang w:val="en-US"/>
        </w:rPr>
        <w:t>alaturi</w:t>
      </w:r>
      <w:proofErr w:type="spellEnd"/>
      <w:r w:rsidRPr="00860CE7">
        <w:rPr>
          <w:rFonts w:ascii="Times New Roman" w:hAnsi="Times New Roman"/>
          <w:sz w:val="24"/>
          <w:szCs w:val="24"/>
          <w:lang w:val="en-US"/>
        </w:rPr>
        <w:t xml:space="preserve"> de </w:t>
      </w:r>
      <w:proofErr w:type="spellStart"/>
      <w:r w:rsidRPr="00860CE7">
        <w:rPr>
          <w:rFonts w:ascii="Times New Roman" w:hAnsi="Times New Roman"/>
          <w:sz w:val="24"/>
          <w:szCs w:val="24"/>
          <w:lang w:val="en-US"/>
        </w:rPr>
        <w:t>parcul</w:t>
      </w:r>
      <w:proofErr w:type="spellEnd"/>
      <w:r w:rsidRPr="00860CE7">
        <w:rPr>
          <w:rFonts w:ascii="Times New Roman" w:hAnsi="Times New Roman"/>
          <w:sz w:val="24"/>
          <w:szCs w:val="24"/>
          <w:lang w:val="en-US"/>
        </w:rPr>
        <w:t xml:space="preserve"> eolian din </w:t>
      </w:r>
      <w:proofErr w:type="spellStart"/>
      <w:r w:rsidRPr="00860CE7">
        <w:rPr>
          <w:rFonts w:ascii="Times New Roman" w:hAnsi="Times New Roman"/>
          <w:sz w:val="24"/>
          <w:szCs w:val="24"/>
          <w:lang w:val="en-US"/>
        </w:rPr>
        <w:t>vecinatate</w:t>
      </w:r>
      <w:proofErr w:type="spellEnd"/>
      <w:r w:rsidR="00EF5BF1" w:rsidRPr="00860CE7">
        <w:rPr>
          <w:rFonts w:ascii="Times New Roman" w:hAnsi="Times New Roman"/>
          <w:sz w:val="24"/>
          <w:szCs w:val="24"/>
          <w:lang w:val="en-US"/>
        </w:rPr>
        <w:t xml:space="preserve">, in </w:t>
      </w:r>
      <w:proofErr w:type="spellStart"/>
      <w:r w:rsidR="00EF5BF1" w:rsidRPr="00860CE7">
        <w:rPr>
          <w:rFonts w:ascii="Times New Roman" w:hAnsi="Times New Roman"/>
          <w:sz w:val="24"/>
          <w:szCs w:val="24"/>
          <w:lang w:val="en-US"/>
        </w:rPr>
        <w:t>calea</w:t>
      </w:r>
      <w:proofErr w:type="spellEnd"/>
      <w:r w:rsidR="00EF5BF1" w:rsidRPr="00860CE7">
        <w:rPr>
          <w:rFonts w:ascii="Times New Roman" w:hAnsi="Times New Roman"/>
          <w:sz w:val="24"/>
          <w:szCs w:val="24"/>
          <w:lang w:val="en-US"/>
        </w:rPr>
        <w:t xml:space="preserve"> de </w:t>
      </w:r>
      <w:proofErr w:type="spellStart"/>
      <w:r w:rsidR="00EF5BF1" w:rsidRPr="00860CE7">
        <w:rPr>
          <w:rFonts w:ascii="Times New Roman" w:hAnsi="Times New Roman"/>
          <w:sz w:val="24"/>
          <w:szCs w:val="24"/>
          <w:lang w:val="en-US"/>
        </w:rPr>
        <w:t>migratie</w:t>
      </w:r>
      <w:proofErr w:type="spellEnd"/>
      <w:r w:rsidR="00EF5BF1" w:rsidRPr="00860CE7">
        <w:rPr>
          <w:rFonts w:ascii="Times New Roman" w:hAnsi="Times New Roman"/>
          <w:sz w:val="24"/>
          <w:szCs w:val="24"/>
          <w:lang w:val="en-US"/>
        </w:rPr>
        <w:t xml:space="preserve"> a </w:t>
      </w:r>
      <w:proofErr w:type="spellStart"/>
      <w:r w:rsidR="00EF5BF1" w:rsidRPr="00860CE7">
        <w:rPr>
          <w:rFonts w:ascii="Times New Roman" w:hAnsi="Times New Roman"/>
          <w:sz w:val="24"/>
          <w:szCs w:val="24"/>
          <w:lang w:val="en-US"/>
        </w:rPr>
        <w:t>pasarilor</w:t>
      </w:r>
      <w:proofErr w:type="spellEnd"/>
      <w:r w:rsidR="00746EEF" w:rsidRPr="00860CE7">
        <w:rPr>
          <w:rFonts w:ascii="Times New Roman" w:hAnsi="Times New Roman"/>
          <w:sz w:val="24"/>
          <w:szCs w:val="24"/>
          <w:lang w:val="en-US"/>
        </w:rPr>
        <w:t>.</w:t>
      </w:r>
    </w:p>
    <w:p w14:paraId="4D4A8372" w14:textId="640A7516" w:rsidR="004D0A9E" w:rsidRPr="00860CE7" w:rsidRDefault="004D0A9E" w:rsidP="00456441">
      <w:pPr>
        <w:spacing w:after="0"/>
        <w:ind w:firstLine="720"/>
        <w:jc w:val="both"/>
        <w:rPr>
          <w:rFonts w:ascii="Times New Roman" w:hAnsi="Times New Roman"/>
          <w:sz w:val="24"/>
          <w:szCs w:val="24"/>
          <w:lang w:val="en-US"/>
        </w:rPr>
      </w:pPr>
      <w:proofErr w:type="spellStart"/>
      <w:r w:rsidRPr="00860CE7">
        <w:rPr>
          <w:rFonts w:ascii="Times New Roman" w:hAnsi="Times New Roman"/>
          <w:sz w:val="24"/>
          <w:szCs w:val="24"/>
          <w:lang w:val="en-US"/>
        </w:rPr>
        <w:t>Dat</w:t>
      </w:r>
      <w:proofErr w:type="spellEnd"/>
      <w:r w:rsidRPr="00860CE7">
        <w:rPr>
          <w:rFonts w:ascii="Times New Roman" w:hAnsi="Times New Roman"/>
          <w:sz w:val="24"/>
          <w:szCs w:val="24"/>
          <w:lang w:val="en-US"/>
        </w:rPr>
        <w:t xml:space="preserve"> </w:t>
      </w:r>
      <w:proofErr w:type="spellStart"/>
      <w:r w:rsidRPr="00860CE7">
        <w:rPr>
          <w:rFonts w:ascii="Times New Roman" w:hAnsi="Times New Roman"/>
          <w:sz w:val="24"/>
          <w:szCs w:val="24"/>
          <w:lang w:val="en-US"/>
        </w:rPr>
        <w:t>fiind</w:t>
      </w:r>
      <w:proofErr w:type="spellEnd"/>
      <w:r w:rsidRPr="00860CE7">
        <w:rPr>
          <w:rFonts w:ascii="Times New Roman" w:hAnsi="Times New Roman"/>
          <w:sz w:val="24"/>
          <w:szCs w:val="24"/>
          <w:lang w:val="en-US"/>
        </w:rPr>
        <w:t xml:space="preserve"> </w:t>
      </w:r>
      <w:proofErr w:type="spellStart"/>
      <w:r w:rsidRPr="00860CE7">
        <w:rPr>
          <w:rFonts w:ascii="Times New Roman" w:hAnsi="Times New Roman"/>
          <w:sz w:val="24"/>
          <w:szCs w:val="24"/>
          <w:lang w:val="en-US"/>
        </w:rPr>
        <w:t>faptul</w:t>
      </w:r>
      <w:proofErr w:type="spellEnd"/>
      <w:r w:rsidRPr="00860CE7">
        <w:rPr>
          <w:rFonts w:ascii="Times New Roman" w:hAnsi="Times New Roman"/>
          <w:sz w:val="24"/>
          <w:szCs w:val="24"/>
          <w:lang w:val="en-US"/>
        </w:rPr>
        <w:t xml:space="preserve"> ca </w:t>
      </w:r>
      <w:proofErr w:type="spellStart"/>
      <w:r w:rsidRPr="00860CE7">
        <w:rPr>
          <w:rFonts w:ascii="Times New Roman" w:hAnsi="Times New Roman"/>
          <w:sz w:val="24"/>
          <w:szCs w:val="24"/>
          <w:lang w:val="en-US"/>
        </w:rPr>
        <w:t>terenul</w:t>
      </w:r>
      <w:proofErr w:type="spellEnd"/>
      <w:r w:rsidRPr="00860CE7">
        <w:rPr>
          <w:rFonts w:ascii="Times New Roman" w:hAnsi="Times New Roman"/>
          <w:sz w:val="24"/>
          <w:szCs w:val="24"/>
          <w:lang w:val="en-US"/>
        </w:rPr>
        <w:t xml:space="preserve"> </w:t>
      </w:r>
      <w:proofErr w:type="spellStart"/>
      <w:r w:rsidRPr="00860CE7">
        <w:rPr>
          <w:rFonts w:ascii="Times New Roman" w:hAnsi="Times New Roman"/>
          <w:sz w:val="24"/>
          <w:szCs w:val="24"/>
          <w:lang w:val="en-US"/>
        </w:rPr>
        <w:t>ce</w:t>
      </w:r>
      <w:proofErr w:type="spellEnd"/>
      <w:r w:rsidRPr="00860CE7">
        <w:rPr>
          <w:rFonts w:ascii="Times New Roman" w:hAnsi="Times New Roman"/>
          <w:sz w:val="24"/>
          <w:szCs w:val="24"/>
          <w:lang w:val="en-US"/>
        </w:rPr>
        <w:t xml:space="preserve"> a </w:t>
      </w:r>
      <w:proofErr w:type="spellStart"/>
      <w:r w:rsidRPr="00860CE7">
        <w:rPr>
          <w:rFonts w:ascii="Times New Roman" w:hAnsi="Times New Roman"/>
          <w:sz w:val="24"/>
          <w:szCs w:val="24"/>
          <w:lang w:val="en-US"/>
        </w:rPr>
        <w:t>generat</w:t>
      </w:r>
      <w:proofErr w:type="spellEnd"/>
      <w:r w:rsidRPr="00860CE7">
        <w:rPr>
          <w:rFonts w:ascii="Times New Roman" w:hAnsi="Times New Roman"/>
          <w:sz w:val="24"/>
          <w:szCs w:val="24"/>
          <w:lang w:val="en-US"/>
        </w:rPr>
        <w:t xml:space="preserve"> PUZ, </w:t>
      </w:r>
      <w:proofErr w:type="spellStart"/>
      <w:r w:rsidRPr="00860CE7">
        <w:rPr>
          <w:rFonts w:ascii="Times New Roman" w:hAnsi="Times New Roman"/>
          <w:sz w:val="24"/>
          <w:szCs w:val="24"/>
          <w:lang w:val="en-US"/>
        </w:rPr>
        <w:t>este</w:t>
      </w:r>
      <w:proofErr w:type="spellEnd"/>
      <w:r w:rsidRPr="00860CE7">
        <w:rPr>
          <w:rFonts w:ascii="Times New Roman" w:hAnsi="Times New Roman"/>
          <w:sz w:val="24"/>
          <w:szCs w:val="24"/>
          <w:lang w:val="en-US"/>
        </w:rPr>
        <w:t xml:space="preserve"> </w:t>
      </w:r>
      <w:proofErr w:type="spellStart"/>
      <w:r w:rsidRPr="00860CE7">
        <w:rPr>
          <w:rFonts w:ascii="Times New Roman" w:hAnsi="Times New Roman"/>
          <w:sz w:val="24"/>
          <w:szCs w:val="24"/>
          <w:lang w:val="en-US"/>
        </w:rPr>
        <w:t>situat</w:t>
      </w:r>
      <w:proofErr w:type="spellEnd"/>
      <w:r w:rsidRPr="00860CE7">
        <w:rPr>
          <w:rFonts w:ascii="Times New Roman" w:hAnsi="Times New Roman"/>
          <w:sz w:val="24"/>
          <w:szCs w:val="24"/>
          <w:lang w:val="en-US"/>
        </w:rPr>
        <w:t xml:space="preserve"> in zona de </w:t>
      </w:r>
      <w:proofErr w:type="spellStart"/>
      <w:r w:rsidRPr="00860CE7">
        <w:rPr>
          <w:rFonts w:ascii="Times New Roman" w:hAnsi="Times New Roman"/>
          <w:sz w:val="24"/>
          <w:szCs w:val="24"/>
          <w:lang w:val="en-US"/>
        </w:rPr>
        <w:t>excludere</w:t>
      </w:r>
      <w:proofErr w:type="spellEnd"/>
      <w:r w:rsidRPr="00860CE7">
        <w:rPr>
          <w:rFonts w:ascii="Times New Roman" w:hAnsi="Times New Roman"/>
          <w:sz w:val="24"/>
          <w:szCs w:val="24"/>
          <w:lang w:val="en-US"/>
        </w:rPr>
        <w:t xml:space="preserve"> a CNE </w:t>
      </w:r>
      <w:proofErr w:type="spellStart"/>
      <w:r w:rsidRPr="00860CE7">
        <w:rPr>
          <w:rFonts w:ascii="Times New Roman" w:hAnsi="Times New Roman"/>
          <w:sz w:val="24"/>
          <w:szCs w:val="24"/>
          <w:lang w:val="en-US"/>
        </w:rPr>
        <w:t>Cernavoda</w:t>
      </w:r>
      <w:proofErr w:type="spellEnd"/>
      <w:r w:rsidRPr="00860CE7">
        <w:rPr>
          <w:rFonts w:ascii="Times New Roman" w:hAnsi="Times New Roman"/>
          <w:sz w:val="24"/>
          <w:szCs w:val="24"/>
          <w:lang w:val="en-US"/>
        </w:rPr>
        <w:t xml:space="preserve">, </w:t>
      </w:r>
      <w:proofErr w:type="spellStart"/>
      <w:r w:rsidRPr="00860CE7">
        <w:rPr>
          <w:rFonts w:ascii="Times New Roman" w:hAnsi="Times New Roman"/>
          <w:sz w:val="24"/>
          <w:szCs w:val="24"/>
          <w:lang w:val="en-US"/>
        </w:rPr>
        <w:t>acest</w:t>
      </w:r>
      <w:proofErr w:type="spellEnd"/>
      <w:r w:rsidRPr="00860CE7">
        <w:rPr>
          <w:rFonts w:ascii="Times New Roman" w:hAnsi="Times New Roman"/>
          <w:sz w:val="24"/>
          <w:szCs w:val="24"/>
          <w:lang w:val="en-US"/>
        </w:rPr>
        <w:t xml:space="preserve"> </w:t>
      </w:r>
      <w:proofErr w:type="spellStart"/>
      <w:r w:rsidRPr="00860CE7">
        <w:rPr>
          <w:rFonts w:ascii="Times New Roman" w:hAnsi="Times New Roman"/>
          <w:sz w:val="24"/>
          <w:szCs w:val="24"/>
          <w:lang w:val="en-US"/>
        </w:rPr>
        <w:t>lucru</w:t>
      </w:r>
      <w:proofErr w:type="spellEnd"/>
      <w:r w:rsidRPr="00860CE7">
        <w:rPr>
          <w:rFonts w:ascii="Times New Roman" w:hAnsi="Times New Roman"/>
          <w:sz w:val="24"/>
          <w:szCs w:val="24"/>
          <w:lang w:val="en-US"/>
        </w:rPr>
        <w:t xml:space="preserve"> exclude </w:t>
      </w:r>
      <w:proofErr w:type="spellStart"/>
      <w:r w:rsidRPr="00860CE7">
        <w:rPr>
          <w:rFonts w:ascii="Times New Roman" w:hAnsi="Times New Roman"/>
          <w:sz w:val="24"/>
          <w:szCs w:val="24"/>
          <w:lang w:val="en-US"/>
        </w:rPr>
        <w:t>realizarea</w:t>
      </w:r>
      <w:proofErr w:type="spellEnd"/>
      <w:r w:rsidRPr="00860CE7">
        <w:rPr>
          <w:rFonts w:ascii="Times New Roman" w:hAnsi="Times New Roman"/>
          <w:sz w:val="24"/>
          <w:szCs w:val="24"/>
          <w:lang w:val="en-US"/>
        </w:rPr>
        <w:t xml:space="preserve"> </w:t>
      </w:r>
      <w:proofErr w:type="spellStart"/>
      <w:r w:rsidRPr="00860CE7">
        <w:rPr>
          <w:rFonts w:ascii="Times New Roman" w:hAnsi="Times New Roman"/>
          <w:sz w:val="24"/>
          <w:szCs w:val="24"/>
          <w:lang w:val="en-US"/>
        </w:rPr>
        <w:t>unor</w:t>
      </w:r>
      <w:proofErr w:type="spellEnd"/>
      <w:r w:rsidRPr="00860CE7">
        <w:rPr>
          <w:rFonts w:ascii="Times New Roman" w:hAnsi="Times New Roman"/>
          <w:sz w:val="24"/>
          <w:szCs w:val="24"/>
          <w:lang w:val="en-US"/>
        </w:rPr>
        <w:t xml:space="preserve"> </w:t>
      </w:r>
      <w:proofErr w:type="spellStart"/>
      <w:r w:rsidRPr="00860CE7">
        <w:rPr>
          <w:rFonts w:ascii="Times New Roman" w:hAnsi="Times New Roman"/>
          <w:sz w:val="24"/>
          <w:szCs w:val="24"/>
          <w:lang w:val="en-US"/>
        </w:rPr>
        <w:t>noi</w:t>
      </w:r>
      <w:proofErr w:type="spellEnd"/>
      <w:r w:rsidRPr="00860CE7">
        <w:rPr>
          <w:rFonts w:ascii="Times New Roman" w:hAnsi="Times New Roman"/>
          <w:sz w:val="24"/>
          <w:szCs w:val="24"/>
          <w:lang w:val="en-US"/>
        </w:rPr>
        <w:t xml:space="preserve"> </w:t>
      </w:r>
      <w:proofErr w:type="spellStart"/>
      <w:r w:rsidRPr="00860CE7">
        <w:rPr>
          <w:rFonts w:ascii="Times New Roman" w:hAnsi="Times New Roman"/>
          <w:sz w:val="24"/>
          <w:szCs w:val="24"/>
          <w:lang w:val="en-US"/>
        </w:rPr>
        <w:t>investitii</w:t>
      </w:r>
      <w:proofErr w:type="spellEnd"/>
      <w:r w:rsidRPr="00860CE7">
        <w:rPr>
          <w:rFonts w:ascii="Times New Roman" w:hAnsi="Times New Roman"/>
          <w:sz w:val="24"/>
          <w:szCs w:val="24"/>
          <w:lang w:val="en-US"/>
        </w:rPr>
        <w:t xml:space="preserve"> care </w:t>
      </w:r>
      <w:proofErr w:type="spellStart"/>
      <w:r w:rsidRPr="00860CE7">
        <w:rPr>
          <w:rFonts w:ascii="Times New Roman" w:hAnsi="Times New Roman"/>
          <w:sz w:val="24"/>
          <w:szCs w:val="24"/>
          <w:lang w:val="en-US"/>
        </w:rPr>
        <w:t>sa</w:t>
      </w:r>
      <w:proofErr w:type="spellEnd"/>
      <w:r w:rsidRPr="00860CE7">
        <w:rPr>
          <w:rFonts w:ascii="Times New Roman" w:hAnsi="Times New Roman"/>
          <w:sz w:val="24"/>
          <w:szCs w:val="24"/>
          <w:lang w:val="en-US"/>
        </w:rPr>
        <w:t xml:space="preserve"> </w:t>
      </w:r>
      <w:proofErr w:type="spellStart"/>
      <w:r w:rsidRPr="00860CE7">
        <w:rPr>
          <w:rFonts w:ascii="Times New Roman" w:hAnsi="Times New Roman"/>
          <w:sz w:val="24"/>
          <w:szCs w:val="24"/>
          <w:lang w:val="en-US"/>
        </w:rPr>
        <w:t>aiba</w:t>
      </w:r>
      <w:proofErr w:type="spellEnd"/>
      <w:r w:rsidRPr="00860CE7">
        <w:rPr>
          <w:rFonts w:ascii="Times New Roman" w:hAnsi="Times New Roman"/>
          <w:sz w:val="24"/>
          <w:szCs w:val="24"/>
          <w:lang w:val="en-US"/>
        </w:rPr>
        <w:t xml:space="preserve"> un impact </w:t>
      </w:r>
      <w:proofErr w:type="spellStart"/>
      <w:r w:rsidRPr="00860CE7">
        <w:rPr>
          <w:rFonts w:ascii="Times New Roman" w:hAnsi="Times New Roman"/>
          <w:sz w:val="24"/>
          <w:szCs w:val="24"/>
          <w:lang w:val="en-US"/>
        </w:rPr>
        <w:t>cumulat</w:t>
      </w:r>
      <w:proofErr w:type="spellEnd"/>
      <w:r w:rsidRPr="00860CE7">
        <w:rPr>
          <w:rFonts w:ascii="Times New Roman" w:hAnsi="Times New Roman"/>
          <w:sz w:val="24"/>
          <w:szCs w:val="24"/>
          <w:lang w:val="en-US"/>
        </w:rPr>
        <w:t xml:space="preserve">, cu </w:t>
      </w:r>
      <w:proofErr w:type="spellStart"/>
      <w:r w:rsidRPr="00860CE7">
        <w:rPr>
          <w:rFonts w:ascii="Times New Roman" w:hAnsi="Times New Roman"/>
          <w:sz w:val="24"/>
          <w:szCs w:val="24"/>
          <w:lang w:val="en-US"/>
        </w:rPr>
        <w:t>prezentul</w:t>
      </w:r>
      <w:proofErr w:type="spellEnd"/>
      <w:r w:rsidRPr="00860CE7">
        <w:rPr>
          <w:rFonts w:ascii="Times New Roman" w:hAnsi="Times New Roman"/>
          <w:sz w:val="24"/>
          <w:szCs w:val="24"/>
          <w:lang w:val="en-US"/>
        </w:rPr>
        <w:t xml:space="preserve"> plan, </w:t>
      </w:r>
      <w:proofErr w:type="spellStart"/>
      <w:r w:rsidRPr="00860CE7">
        <w:rPr>
          <w:rFonts w:ascii="Times New Roman" w:hAnsi="Times New Roman"/>
          <w:sz w:val="24"/>
          <w:szCs w:val="24"/>
          <w:lang w:val="en-US"/>
        </w:rPr>
        <w:t>si</w:t>
      </w:r>
      <w:proofErr w:type="spellEnd"/>
      <w:r w:rsidRPr="00860CE7">
        <w:rPr>
          <w:rFonts w:ascii="Times New Roman" w:hAnsi="Times New Roman"/>
          <w:sz w:val="24"/>
          <w:szCs w:val="24"/>
          <w:lang w:val="en-US"/>
        </w:rPr>
        <w:t xml:space="preserve"> care </w:t>
      </w:r>
      <w:proofErr w:type="spellStart"/>
      <w:r w:rsidRPr="00860CE7">
        <w:rPr>
          <w:rFonts w:ascii="Times New Roman" w:hAnsi="Times New Roman"/>
          <w:sz w:val="24"/>
          <w:szCs w:val="24"/>
          <w:lang w:val="en-US"/>
        </w:rPr>
        <w:t>sa</w:t>
      </w:r>
      <w:proofErr w:type="spellEnd"/>
      <w:r w:rsidRPr="00860CE7">
        <w:rPr>
          <w:rFonts w:ascii="Times New Roman" w:hAnsi="Times New Roman"/>
          <w:sz w:val="24"/>
          <w:szCs w:val="24"/>
          <w:lang w:val="en-US"/>
        </w:rPr>
        <w:t xml:space="preserve"> </w:t>
      </w:r>
      <w:proofErr w:type="spellStart"/>
      <w:r w:rsidRPr="00860CE7">
        <w:rPr>
          <w:rFonts w:ascii="Times New Roman" w:hAnsi="Times New Roman"/>
          <w:sz w:val="24"/>
          <w:szCs w:val="24"/>
          <w:lang w:val="en-US"/>
        </w:rPr>
        <w:t>afecteze</w:t>
      </w:r>
      <w:proofErr w:type="spellEnd"/>
      <w:r w:rsidRPr="00860CE7">
        <w:rPr>
          <w:rFonts w:ascii="Times New Roman" w:hAnsi="Times New Roman"/>
          <w:sz w:val="24"/>
          <w:szCs w:val="24"/>
          <w:lang w:val="en-US"/>
        </w:rPr>
        <w:t xml:space="preserve"> </w:t>
      </w:r>
      <w:proofErr w:type="spellStart"/>
      <w:r w:rsidRPr="00860CE7">
        <w:rPr>
          <w:rFonts w:ascii="Times New Roman" w:hAnsi="Times New Roman"/>
          <w:sz w:val="24"/>
          <w:szCs w:val="24"/>
          <w:lang w:val="en-US"/>
        </w:rPr>
        <w:t>obiectivele</w:t>
      </w:r>
      <w:proofErr w:type="spellEnd"/>
      <w:r w:rsidRPr="00860CE7">
        <w:rPr>
          <w:rFonts w:ascii="Times New Roman" w:hAnsi="Times New Roman"/>
          <w:sz w:val="24"/>
          <w:szCs w:val="24"/>
          <w:lang w:val="en-US"/>
        </w:rPr>
        <w:t xml:space="preserve"> de </w:t>
      </w:r>
      <w:proofErr w:type="spellStart"/>
      <w:r w:rsidRPr="00860CE7">
        <w:rPr>
          <w:rFonts w:ascii="Times New Roman" w:hAnsi="Times New Roman"/>
          <w:sz w:val="24"/>
          <w:szCs w:val="24"/>
          <w:lang w:val="en-US"/>
        </w:rPr>
        <w:t>conservare</w:t>
      </w:r>
      <w:proofErr w:type="spellEnd"/>
      <w:r w:rsidRPr="00860CE7">
        <w:rPr>
          <w:rFonts w:ascii="Times New Roman" w:hAnsi="Times New Roman"/>
          <w:sz w:val="24"/>
          <w:szCs w:val="24"/>
          <w:lang w:val="en-US"/>
        </w:rPr>
        <w:t xml:space="preserve"> </w:t>
      </w:r>
      <w:proofErr w:type="spellStart"/>
      <w:r w:rsidRPr="00860CE7">
        <w:rPr>
          <w:rFonts w:ascii="Times New Roman" w:hAnsi="Times New Roman"/>
          <w:sz w:val="24"/>
          <w:szCs w:val="24"/>
          <w:lang w:val="en-US"/>
        </w:rPr>
        <w:t>specifice</w:t>
      </w:r>
      <w:proofErr w:type="spellEnd"/>
      <w:r w:rsidRPr="00860CE7">
        <w:rPr>
          <w:rFonts w:ascii="Times New Roman" w:hAnsi="Times New Roman"/>
          <w:sz w:val="24"/>
          <w:szCs w:val="24"/>
          <w:lang w:val="en-US"/>
        </w:rPr>
        <w:t xml:space="preserve"> ale </w:t>
      </w:r>
      <w:proofErr w:type="spellStart"/>
      <w:r w:rsidRPr="00860CE7">
        <w:rPr>
          <w:rFonts w:ascii="Times New Roman" w:hAnsi="Times New Roman"/>
          <w:sz w:val="24"/>
          <w:szCs w:val="24"/>
          <w:lang w:val="en-US"/>
        </w:rPr>
        <w:t>ariilor</w:t>
      </w:r>
      <w:proofErr w:type="spellEnd"/>
      <w:r w:rsidRPr="00860CE7">
        <w:rPr>
          <w:rFonts w:ascii="Times New Roman" w:hAnsi="Times New Roman"/>
          <w:sz w:val="24"/>
          <w:szCs w:val="24"/>
          <w:lang w:val="en-US"/>
        </w:rPr>
        <w:t xml:space="preserve"> </w:t>
      </w:r>
      <w:proofErr w:type="spellStart"/>
      <w:r w:rsidRPr="00860CE7">
        <w:rPr>
          <w:rFonts w:ascii="Times New Roman" w:hAnsi="Times New Roman"/>
          <w:sz w:val="24"/>
          <w:szCs w:val="24"/>
          <w:lang w:val="en-US"/>
        </w:rPr>
        <w:t>naturale</w:t>
      </w:r>
      <w:proofErr w:type="spellEnd"/>
      <w:r w:rsidRPr="00860CE7">
        <w:rPr>
          <w:rFonts w:ascii="Times New Roman" w:hAnsi="Times New Roman"/>
          <w:sz w:val="24"/>
          <w:szCs w:val="24"/>
          <w:lang w:val="en-US"/>
        </w:rPr>
        <w:t xml:space="preserve"> </w:t>
      </w:r>
      <w:proofErr w:type="spellStart"/>
      <w:r w:rsidRPr="00860CE7">
        <w:rPr>
          <w:rFonts w:ascii="Times New Roman" w:hAnsi="Times New Roman"/>
          <w:sz w:val="24"/>
          <w:szCs w:val="24"/>
          <w:lang w:val="en-US"/>
        </w:rPr>
        <w:t>protejate</w:t>
      </w:r>
      <w:proofErr w:type="spellEnd"/>
      <w:r w:rsidRPr="00860CE7">
        <w:rPr>
          <w:rFonts w:ascii="Times New Roman" w:hAnsi="Times New Roman"/>
          <w:sz w:val="24"/>
          <w:szCs w:val="24"/>
          <w:lang w:val="en-US"/>
        </w:rPr>
        <w:t xml:space="preserve"> din </w:t>
      </w:r>
      <w:proofErr w:type="spellStart"/>
      <w:r w:rsidRPr="00860CE7">
        <w:rPr>
          <w:rFonts w:ascii="Times New Roman" w:hAnsi="Times New Roman"/>
          <w:sz w:val="24"/>
          <w:szCs w:val="24"/>
          <w:lang w:val="en-US"/>
        </w:rPr>
        <w:t>vecintate</w:t>
      </w:r>
      <w:proofErr w:type="spellEnd"/>
      <w:r w:rsidRPr="00860CE7">
        <w:rPr>
          <w:rFonts w:ascii="Times New Roman" w:hAnsi="Times New Roman"/>
          <w:sz w:val="24"/>
          <w:szCs w:val="24"/>
          <w:lang w:val="en-US"/>
        </w:rPr>
        <w:t>.</w:t>
      </w:r>
    </w:p>
    <w:p w14:paraId="6C1B0B21" w14:textId="77777777" w:rsidR="00CA1C5C" w:rsidRPr="00860CE7" w:rsidRDefault="00CA1C5C" w:rsidP="00914775">
      <w:pPr>
        <w:spacing w:after="0"/>
        <w:jc w:val="both"/>
        <w:rPr>
          <w:rFonts w:ascii="Times New Roman" w:hAnsi="Times New Roman"/>
          <w:sz w:val="24"/>
          <w:szCs w:val="24"/>
          <w:lang w:val="en-US"/>
        </w:rPr>
      </w:pPr>
    </w:p>
    <w:p w14:paraId="6D0B4E5A" w14:textId="529AE4DE" w:rsidR="00524B29" w:rsidRPr="002B1601" w:rsidRDefault="00442653" w:rsidP="005436BA">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imes New Roman" w:hAnsi="Times New Roman" w:cs="Times New Roman"/>
          <w:sz w:val="24"/>
          <w:szCs w:val="24"/>
        </w:rPr>
      </w:pPr>
      <w:bookmarkStart w:id="16" w:name="_Toc8295234"/>
      <w:bookmarkStart w:id="17" w:name="_Toc95920439"/>
      <w:r w:rsidRPr="002B1601">
        <w:rPr>
          <w:rFonts w:ascii="Times New Roman" w:hAnsi="Times New Roman" w:cs="Times New Roman"/>
          <w:sz w:val="24"/>
          <w:szCs w:val="24"/>
        </w:rPr>
        <w:t>F) ALTE INFORMATII PREVAZUTE IN LEGISLATIA IN VIGOARE.</w:t>
      </w:r>
      <w:bookmarkEnd w:id="16"/>
      <w:bookmarkEnd w:id="17"/>
    </w:p>
    <w:p w14:paraId="3D11045B" w14:textId="3C04526F" w:rsidR="00EC2815" w:rsidRPr="002B1601" w:rsidRDefault="00524B29" w:rsidP="00834CC1">
      <w:pPr>
        <w:widowControl w:val="0"/>
        <w:autoSpaceDE w:val="0"/>
        <w:spacing w:after="0"/>
        <w:ind w:firstLine="709"/>
        <w:jc w:val="both"/>
        <w:rPr>
          <w:rFonts w:ascii="Times New Roman" w:eastAsia="Times New Roman" w:hAnsi="Times New Roman"/>
          <w:sz w:val="24"/>
          <w:szCs w:val="24"/>
          <w:lang w:eastAsia="ar-SA"/>
        </w:rPr>
      </w:pPr>
      <w:r w:rsidRPr="002B1601">
        <w:rPr>
          <w:rFonts w:ascii="Times New Roman" w:eastAsia="Times New Roman" w:hAnsi="Times New Roman"/>
          <w:sz w:val="24"/>
          <w:szCs w:val="24"/>
          <w:lang w:eastAsia="ar-SA"/>
        </w:rPr>
        <w:t>Nu este cazul.</w:t>
      </w:r>
    </w:p>
    <w:p w14:paraId="37BA35C5" w14:textId="6E0C70B4" w:rsidR="00C111A0" w:rsidRDefault="003B0D87" w:rsidP="00263267">
      <w:pPr>
        <w:shd w:val="clear" w:color="auto" w:fill="FFFFFF"/>
        <w:spacing w:after="0"/>
        <w:rPr>
          <w:rFonts w:ascii="Times New Roman" w:eastAsia="Arial Black" w:hAnsi="Times New Roman"/>
          <w:bCs/>
          <w:sz w:val="24"/>
          <w:szCs w:val="24"/>
        </w:rPr>
      </w:pPr>
      <w:r w:rsidRPr="002B1601">
        <w:rPr>
          <w:rFonts w:ascii="Times New Roman" w:eastAsia="Arial Black" w:hAnsi="Times New Roman"/>
          <w:bCs/>
          <w:sz w:val="24"/>
          <w:szCs w:val="24"/>
        </w:rPr>
        <w:t xml:space="preserve">                </w:t>
      </w:r>
    </w:p>
    <w:p w14:paraId="6C609249" w14:textId="77777777" w:rsidR="00914775" w:rsidRPr="002B1601" w:rsidRDefault="00914775" w:rsidP="00263267">
      <w:pPr>
        <w:shd w:val="clear" w:color="auto" w:fill="FFFFFF"/>
        <w:spacing w:after="0"/>
        <w:rPr>
          <w:rFonts w:ascii="Times New Roman" w:eastAsia="Arial Black" w:hAnsi="Times New Roman"/>
          <w:bCs/>
          <w:sz w:val="24"/>
          <w:szCs w:val="24"/>
        </w:rPr>
      </w:pPr>
    </w:p>
    <w:p w14:paraId="15876AA7" w14:textId="03770DAF" w:rsidR="00B143AA" w:rsidRPr="00442653" w:rsidRDefault="00B143AA" w:rsidP="00442653">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imes New Roman" w:hAnsi="Times New Roman" w:cs="Times New Roman"/>
          <w:sz w:val="24"/>
          <w:szCs w:val="24"/>
        </w:rPr>
      </w:pPr>
      <w:bookmarkStart w:id="18" w:name="_Toc95920440"/>
      <w:r w:rsidRPr="00442653">
        <w:rPr>
          <w:rFonts w:ascii="Times New Roman" w:hAnsi="Times New Roman" w:cs="Times New Roman"/>
          <w:sz w:val="24"/>
          <w:szCs w:val="24"/>
        </w:rPr>
        <w:t>ANEXE</w:t>
      </w:r>
      <w:bookmarkEnd w:id="18"/>
    </w:p>
    <w:p w14:paraId="17F04754" w14:textId="7973F772" w:rsidR="00B143AA" w:rsidRPr="002B1601" w:rsidRDefault="00B143AA" w:rsidP="0036488E">
      <w:pPr>
        <w:pStyle w:val="ListParagraph"/>
        <w:numPr>
          <w:ilvl w:val="0"/>
          <w:numId w:val="175"/>
        </w:numPr>
        <w:shd w:val="clear" w:color="auto" w:fill="FFFFFF"/>
        <w:spacing w:line="276" w:lineRule="auto"/>
        <w:ind w:left="0" w:firstLine="0"/>
        <w:jc w:val="both"/>
        <w:rPr>
          <w:rFonts w:ascii="Times New Roman" w:hAnsi="Times New Roman"/>
          <w:sz w:val="24"/>
        </w:rPr>
      </w:pPr>
      <w:r w:rsidRPr="002B1601">
        <w:rPr>
          <w:rFonts w:ascii="Times New Roman" w:hAnsi="Times New Roman"/>
          <w:sz w:val="24"/>
        </w:rPr>
        <w:t xml:space="preserve">Adresa </w:t>
      </w:r>
      <w:r w:rsidR="00A772D3" w:rsidRPr="002B1601">
        <w:rPr>
          <w:rFonts w:ascii="Times New Roman" w:hAnsi="Times New Roman"/>
          <w:sz w:val="24"/>
        </w:rPr>
        <w:t xml:space="preserve">ANANP </w:t>
      </w:r>
      <w:r w:rsidRPr="002B1601">
        <w:rPr>
          <w:rFonts w:ascii="Times New Roman" w:hAnsi="Times New Roman"/>
          <w:sz w:val="24"/>
        </w:rPr>
        <w:t xml:space="preserve">nr. 361/ST CT/10.11.2021 cu </w:t>
      </w:r>
      <w:r w:rsidR="00A772D3" w:rsidRPr="002B1601">
        <w:rPr>
          <w:rFonts w:ascii="Times New Roman" w:hAnsi="Times New Roman"/>
          <w:sz w:val="24"/>
        </w:rPr>
        <w:t xml:space="preserve">privire la obiectivele de conservare pentru </w:t>
      </w:r>
      <w:r w:rsidR="00A772D3" w:rsidRPr="002B1601">
        <w:rPr>
          <w:rFonts w:ascii="Times New Roman" w:hAnsi="Times New Roman"/>
          <w:bCs/>
          <w:sz w:val="24"/>
        </w:rPr>
        <w:t>ROSCI0022 Canaralele Dunarii</w:t>
      </w:r>
      <w:r w:rsidR="00A772D3" w:rsidRPr="002B1601">
        <w:rPr>
          <w:rFonts w:ascii="Times New Roman" w:hAnsi="Times New Roman"/>
          <w:sz w:val="24"/>
        </w:rPr>
        <w:t xml:space="preserve"> si </w:t>
      </w:r>
      <w:r w:rsidR="00A772D3" w:rsidRPr="002B1601">
        <w:rPr>
          <w:rFonts w:ascii="Times New Roman" w:hAnsi="Times New Roman"/>
          <w:bCs/>
          <w:sz w:val="24"/>
        </w:rPr>
        <w:t>ROSPA0039 Dunare- Ostroave</w:t>
      </w:r>
    </w:p>
    <w:p w14:paraId="70E8CB85" w14:textId="77777777" w:rsidR="00EE3A20" w:rsidRPr="002B1601" w:rsidRDefault="00EE3A20" w:rsidP="00EE3A20">
      <w:pPr>
        <w:pStyle w:val="ListParagraph"/>
        <w:shd w:val="clear" w:color="auto" w:fill="FFFFFF"/>
        <w:spacing w:line="276" w:lineRule="auto"/>
        <w:ind w:left="0"/>
        <w:jc w:val="both"/>
        <w:rPr>
          <w:rFonts w:ascii="Times New Roman" w:hAnsi="Times New Roman"/>
          <w:sz w:val="24"/>
        </w:rPr>
      </w:pPr>
    </w:p>
    <w:p w14:paraId="3ACB293C" w14:textId="2DD497F1" w:rsidR="00582ACC" w:rsidRPr="002B1601" w:rsidRDefault="00582ACC" w:rsidP="0036488E">
      <w:pPr>
        <w:pStyle w:val="ListParagraph"/>
        <w:numPr>
          <w:ilvl w:val="0"/>
          <w:numId w:val="175"/>
        </w:numPr>
        <w:shd w:val="clear" w:color="auto" w:fill="FFFFFF"/>
        <w:spacing w:line="276" w:lineRule="auto"/>
        <w:ind w:left="0" w:firstLine="0"/>
        <w:jc w:val="both"/>
        <w:rPr>
          <w:rFonts w:ascii="Times New Roman" w:hAnsi="Times New Roman"/>
          <w:sz w:val="24"/>
        </w:rPr>
      </w:pPr>
      <w:r w:rsidRPr="002B1601">
        <w:rPr>
          <w:rFonts w:ascii="Times New Roman" w:hAnsi="Times New Roman"/>
          <w:sz w:val="24"/>
        </w:rPr>
        <w:lastRenderedPageBreak/>
        <w:t xml:space="preserve">Decizia nr. 112/08.05.2020 privind aprobarea Normelor metodologice privind implementarea obiectivelor de conservare din Anexa la Ordinul ministrului mediului, apelor şi pădurilor nr. 1252/2016 privind aprobarea Planului de management pentru ariile naturale protejate: </w:t>
      </w:r>
      <w:r w:rsidRPr="002B1601">
        <w:rPr>
          <w:rFonts w:ascii="Times New Roman" w:hAnsi="Times New Roman"/>
          <w:bCs/>
          <w:sz w:val="24"/>
          <w:u w:val="single"/>
        </w:rPr>
        <w:t>ROSCI0022 Canaralele Dunarii</w:t>
      </w:r>
      <w:r w:rsidRPr="002B1601">
        <w:rPr>
          <w:rFonts w:ascii="Times New Roman" w:hAnsi="Times New Roman"/>
          <w:bCs/>
          <w:sz w:val="24"/>
        </w:rPr>
        <w:t>, .....</w:t>
      </w:r>
      <w:r w:rsidR="00943B15" w:rsidRPr="002B1601">
        <w:rPr>
          <w:rFonts w:ascii="Times New Roman" w:hAnsi="Times New Roman"/>
          <w:bCs/>
          <w:sz w:val="24"/>
        </w:rPr>
        <w:t xml:space="preserve">, </w:t>
      </w:r>
      <w:r w:rsidR="00943B15" w:rsidRPr="002B1601">
        <w:rPr>
          <w:rFonts w:ascii="Times New Roman" w:hAnsi="Times New Roman"/>
          <w:bCs/>
          <w:sz w:val="24"/>
          <w:u w:val="single"/>
        </w:rPr>
        <w:t>ROSPA0039 Dunare- Ostroave</w:t>
      </w:r>
      <w:r w:rsidR="00943B15" w:rsidRPr="002B1601">
        <w:rPr>
          <w:rFonts w:ascii="Times New Roman" w:hAnsi="Times New Roman"/>
          <w:bCs/>
          <w:sz w:val="24"/>
        </w:rPr>
        <w:t>, .....</w:t>
      </w:r>
    </w:p>
    <w:p w14:paraId="6E536DC8" w14:textId="03FE4439" w:rsidR="006B5608" w:rsidRPr="002B1601" w:rsidRDefault="00272B12" w:rsidP="0036488E">
      <w:pPr>
        <w:pStyle w:val="ListParagraph"/>
        <w:numPr>
          <w:ilvl w:val="0"/>
          <w:numId w:val="175"/>
        </w:numPr>
        <w:shd w:val="clear" w:color="auto" w:fill="FFFFFF"/>
        <w:spacing w:line="276" w:lineRule="auto"/>
        <w:ind w:left="0" w:firstLine="0"/>
        <w:jc w:val="both"/>
        <w:rPr>
          <w:rFonts w:ascii="Times New Roman" w:hAnsi="Times New Roman"/>
          <w:sz w:val="24"/>
        </w:rPr>
      </w:pPr>
      <w:r w:rsidRPr="002B1601">
        <w:rPr>
          <w:rFonts w:ascii="Times New Roman" w:hAnsi="Times New Roman"/>
          <w:sz w:val="24"/>
        </w:rPr>
        <w:t xml:space="preserve">Decizia nr. 192/26.06.2020 pentru modificarea Anexei 1 si Anexei 2 la Decizia nr. 112/08.05.2020 privind aprobarea Normelor metodologice privind implementarea obiectivelor de conservare din Anexa la Ordinul ministrului mediului, apelor şi pădurilor nr. 1252/2016 privind aprobarea Planului de management pentru ariile naturale protejate: </w:t>
      </w:r>
      <w:r w:rsidR="006B5608" w:rsidRPr="002B1601">
        <w:rPr>
          <w:rFonts w:ascii="Times New Roman" w:hAnsi="Times New Roman"/>
          <w:bCs/>
          <w:sz w:val="24"/>
          <w:u w:val="single"/>
        </w:rPr>
        <w:t>ROSCI0022 Canaralele Dunarii</w:t>
      </w:r>
      <w:r w:rsidR="006B5608" w:rsidRPr="002B1601">
        <w:rPr>
          <w:rFonts w:ascii="Times New Roman" w:hAnsi="Times New Roman"/>
          <w:bCs/>
          <w:sz w:val="24"/>
        </w:rPr>
        <w:t xml:space="preserve">, ....., </w:t>
      </w:r>
      <w:r w:rsidR="006B5608" w:rsidRPr="002B1601">
        <w:rPr>
          <w:rFonts w:ascii="Times New Roman" w:hAnsi="Times New Roman"/>
          <w:bCs/>
          <w:sz w:val="24"/>
          <w:u w:val="single"/>
        </w:rPr>
        <w:t>ROSPA0039 Dunare- Ostroave</w:t>
      </w:r>
      <w:r w:rsidR="006B5608" w:rsidRPr="002B1601">
        <w:rPr>
          <w:rFonts w:ascii="Times New Roman" w:hAnsi="Times New Roman"/>
          <w:bCs/>
          <w:sz w:val="24"/>
        </w:rPr>
        <w:t>, .....</w:t>
      </w:r>
    </w:p>
    <w:p w14:paraId="76C3E273" w14:textId="606FE33F" w:rsidR="006B5608" w:rsidRPr="002B1601" w:rsidRDefault="006B5608" w:rsidP="0036488E">
      <w:pPr>
        <w:pStyle w:val="ListParagraph"/>
        <w:numPr>
          <w:ilvl w:val="0"/>
          <w:numId w:val="175"/>
        </w:numPr>
        <w:shd w:val="clear" w:color="auto" w:fill="FFFFFF"/>
        <w:spacing w:line="276" w:lineRule="auto"/>
        <w:ind w:left="0" w:firstLine="0"/>
        <w:jc w:val="both"/>
        <w:rPr>
          <w:rFonts w:ascii="Times New Roman" w:hAnsi="Times New Roman"/>
          <w:sz w:val="24"/>
        </w:rPr>
      </w:pPr>
      <w:r w:rsidRPr="002B1601">
        <w:rPr>
          <w:rFonts w:ascii="Times New Roman" w:hAnsi="Times New Roman"/>
          <w:sz w:val="24"/>
        </w:rPr>
        <w:t xml:space="preserve">Decizia nr. 419/16.09.2020 pentru completarea Deciziei nr. 112/08.05.2020 privind aprobarea Normelor metodologice privind implementarea obiectivelor de conservare din Anexa la Ordinul ministrului mediului, apelor şi pădurilor nr. 1252/2016 privind aprobarea Planului de management pentru ariile naturale protejate: </w:t>
      </w:r>
      <w:r w:rsidRPr="002B1601">
        <w:rPr>
          <w:rFonts w:ascii="Times New Roman" w:hAnsi="Times New Roman"/>
          <w:bCs/>
          <w:sz w:val="24"/>
          <w:u w:val="single"/>
        </w:rPr>
        <w:t>ROSCI0022 Canaralele Dunarii</w:t>
      </w:r>
      <w:r w:rsidRPr="002B1601">
        <w:rPr>
          <w:rFonts w:ascii="Times New Roman" w:hAnsi="Times New Roman"/>
          <w:bCs/>
          <w:sz w:val="24"/>
        </w:rPr>
        <w:t xml:space="preserve">, ....., </w:t>
      </w:r>
      <w:r w:rsidRPr="002B1601">
        <w:rPr>
          <w:rFonts w:ascii="Times New Roman" w:hAnsi="Times New Roman"/>
          <w:bCs/>
          <w:sz w:val="24"/>
          <w:u w:val="single"/>
        </w:rPr>
        <w:t>ROSPA0039 Dunare- Ostroave</w:t>
      </w:r>
      <w:r w:rsidRPr="002B1601">
        <w:rPr>
          <w:rFonts w:ascii="Times New Roman" w:hAnsi="Times New Roman"/>
          <w:bCs/>
          <w:sz w:val="24"/>
        </w:rPr>
        <w:t>, .....</w:t>
      </w:r>
    </w:p>
    <w:p w14:paraId="426B78A6" w14:textId="54B280A1" w:rsidR="00272B12" w:rsidRPr="002B1601" w:rsidRDefault="006B5608" w:rsidP="0036488E">
      <w:pPr>
        <w:pStyle w:val="ListParagraph"/>
        <w:numPr>
          <w:ilvl w:val="0"/>
          <w:numId w:val="175"/>
        </w:numPr>
        <w:shd w:val="clear" w:color="auto" w:fill="FFFFFF"/>
        <w:spacing w:line="276" w:lineRule="auto"/>
        <w:ind w:left="0" w:firstLine="0"/>
        <w:jc w:val="both"/>
        <w:rPr>
          <w:rFonts w:ascii="Times New Roman" w:hAnsi="Times New Roman"/>
          <w:sz w:val="24"/>
        </w:rPr>
      </w:pPr>
      <w:r w:rsidRPr="002B1601">
        <w:rPr>
          <w:rFonts w:ascii="Times New Roman" w:hAnsi="Times New Roman"/>
          <w:sz w:val="24"/>
        </w:rPr>
        <w:t xml:space="preserve">Decizia nr. 541/26.10.2021 pentru modificarea Anexei 1 la Decizia nr. 192/26.06.2020 pentru modificarea Anexei 1 si Anexei 2 la Decizia nr. 112/08.05.2020 privind aprobarea Normelor metodologice privind implementarea obiectivelor de conservare din Anexa la Ordinul ministrului mediului, apelor şi pădurilor nr. 1252/2016 privind aprobarea Planului de management pentru ariile naturale protejate: </w:t>
      </w:r>
      <w:r w:rsidRPr="002B1601">
        <w:rPr>
          <w:rFonts w:ascii="Times New Roman" w:hAnsi="Times New Roman"/>
          <w:bCs/>
          <w:sz w:val="24"/>
          <w:u w:val="single"/>
        </w:rPr>
        <w:t>ROSCI0022 Canaralele Dunarii</w:t>
      </w:r>
      <w:r w:rsidRPr="002B1601">
        <w:rPr>
          <w:rFonts w:ascii="Times New Roman" w:hAnsi="Times New Roman"/>
          <w:bCs/>
          <w:sz w:val="24"/>
        </w:rPr>
        <w:t xml:space="preserve">, ....., </w:t>
      </w:r>
      <w:r w:rsidRPr="002B1601">
        <w:rPr>
          <w:rFonts w:ascii="Times New Roman" w:hAnsi="Times New Roman"/>
          <w:bCs/>
          <w:sz w:val="24"/>
          <w:u w:val="single"/>
        </w:rPr>
        <w:t>ROSPA0039 Dunare- Ostroave</w:t>
      </w:r>
      <w:r w:rsidRPr="002B1601">
        <w:rPr>
          <w:rFonts w:ascii="Times New Roman" w:hAnsi="Times New Roman"/>
          <w:bCs/>
          <w:sz w:val="24"/>
        </w:rPr>
        <w:t>, .....</w:t>
      </w:r>
    </w:p>
    <w:p w14:paraId="0A2F7C69" w14:textId="752BDE69" w:rsidR="0036488E" w:rsidRPr="002B1601" w:rsidRDefault="0036488E" w:rsidP="0036488E">
      <w:pPr>
        <w:pStyle w:val="ListParagraph"/>
        <w:numPr>
          <w:ilvl w:val="0"/>
          <w:numId w:val="175"/>
        </w:numPr>
        <w:shd w:val="clear" w:color="auto" w:fill="FFFFFF"/>
        <w:spacing w:line="276" w:lineRule="auto"/>
        <w:ind w:left="0" w:firstLine="0"/>
        <w:jc w:val="both"/>
        <w:rPr>
          <w:rFonts w:ascii="Times New Roman" w:hAnsi="Times New Roman"/>
          <w:sz w:val="24"/>
        </w:rPr>
      </w:pPr>
      <w:r w:rsidRPr="002B1601">
        <w:rPr>
          <w:rFonts w:ascii="Times New Roman" w:hAnsi="Times New Roman"/>
          <w:sz w:val="24"/>
        </w:rPr>
        <w:t>Tabel privind toate speciile de interes comunitar pentru care a fost desemnata aria naturala protejata ROSPA0039 Dunare - Ostroave considerand obiectivele specifice de conservare comunicate de ANANP</w:t>
      </w:r>
    </w:p>
    <w:p w14:paraId="2F0047F9" w14:textId="5229AB8E" w:rsidR="0036488E" w:rsidRPr="002B1601" w:rsidRDefault="0036488E" w:rsidP="0036488E">
      <w:pPr>
        <w:pStyle w:val="ListParagraph"/>
        <w:numPr>
          <w:ilvl w:val="0"/>
          <w:numId w:val="175"/>
        </w:numPr>
        <w:shd w:val="clear" w:color="auto" w:fill="FFFFFF"/>
        <w:spacing w:line="276" w:lineRule="auto"/>
        <w:ind w:left="0" w:firstLine="0"/>
        <w:jc w:val="both"/>
        <w:rPr>
          <w:rFonts w:ascii="Times New Roman" w:hAnsi="Times New Roman"/>
          <w:sz w:val="24"/>
        </w:rPr>
      </w:pPr>
      <w:r w:rsidRPr="002B1601">
        <w:rPr>
          <w:rFonts w:ascii="Times New Roman" w:hAnsi="Times New Roman"/>
          <w:sz w:val="24"/>
        </w:rPr>
        <w:t xml:space="preserve">Tabel privind toate habitatele si speciile de interes comunitar pentru care a fost desemnata aria naturala protejata </w:t>
      </w:r>
      <w:r w:rsidRPr="002B1601">
        <w:rPr>
          <w:rFonts w:ascii="Times New Roman" w:hAnsi="Times New Roman"/>
          <w:bCs/>
          <w:sz w:val="24"/>
          <w:u w:val="single"/>
        </w:rPr>
        <w:t>ROSCI0022 Canaralele Dunarii</w:t>
      </w:r>
      <w:r w:rsidRPr="002B1601">
        <w:rPr>
          <w:rFonts w:ascii="Times New Roman" w:hAnsi="Times New Roman"/>
          <w:sz w:val="24"/>
        </w:rPr>
        <w:t xml:space="preserve"> considerand obiectivele specifice de conservare comunicate de ANANP</w:t>
      </w:r>
    </w:p>
    <w:p w14:paraId="512107CB" w14:textId="4BBC511B" w:rsidR="004C3B7E" w:rsidRDefault="004C3B7E" w:rsidP="00263267">
      <w:pPr>
        <w:shd w:val="clear" w:color="auto" w:fill="FFFFFF"/>
        <w:spacing w:after="0"/>
        <w:rPr>
          <w:rFonts w:ascii="Times New Roman" w:eastAsia="Arial Black" w:hAnsi="Times New Roman"/>
          <w:bCs/>
          <w:sz w:val="24"/>
          <w:szCs w:val="24"/>
        </w:rPr>
      </w:pPr>
    </w:p>
    <w:p w14:paraId="3FAB2BC8" w14:textId="674CE07F" w:rsidR="003B0D87" w:rsidRDefault="003B0D87" w:rsidP="00263267">
      <w:pPr>
        <w:shd w:val="clear" w:color="auto" w:fill="FFFFFF"/>
        <w:spacing w:after="0"/>
        <w:rPr>
          <w:rFonts w:ascii="Times New Roman" w:eastAsia="Arial Black" w:hAnsi="Times New Roman"/>
          <w:bCs/>
          <w:sz w:val="24"/>
          <w:szCs w:val="24"/>
        </w:rPr>
      </w:pPr>
      <w:r w:rsidRPr="00D77FED">
        <w:rPr>
          <w:rFonts w:ascii="Times New Roman" w:eastAsia="Arial Black" w:hAnsi="Times New Roman"/>
          <w:bCs/>
          <w:sz w:val="24"/>
          <w:szCs w:val="24"/>
        </w:rPr>
        <w:t>Intocmit,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2"/>
      </w:tblGrid>
      <w:tr w:rsidR="00F17E9E" w14:paraId="574AC1FC" w14:textId="77777777" w:rsidTr="00F17E9E">
        <w:tc>
          <w:tcPr>
            <w:tcW w:w="4531" w:type="dxa"/>
          </w:tcPr>
          <w:p w14:paraId="50AC60B2" w14:textId="77777777" w:rsidR="00F17E9E" w:rsidRPr="00D77FED" w:rsidRDefault="00F17E9E" w:rsidP="00F17E9E">
            <w:pPr>
              <w:rPr>
                <w:rFonts w:ascii="Times New Roman" w:hAnsi="Times New Roman"/>
                <w:sz w:val="24"/>
                <w:szCs w:val="24"/>
              </w:rPr>
            </w:pPr>
            <w:r w:rsidRPr="00D77FED">
              <w:rPr>
                <w:rFonts w:ascii="Times New Roman" w:hAnsi="Times New Roman"/>
                <w:sz w:val="24"/>
                <w:szCs w:val="24"/>
              </w:rPr>
              <w:t>Ing. Petrescu Traian – Expert de mediu</w:t>
            </w:r>
          </w:p>
          <w:p w14:paraId="000669E1" w14:textId="77777777" w:rsidR="00F17E9E" w:rsidRPr="00D77FED" w:rsidRDefault="00F17E9E" w:rsidP="00F17E9E">
            <w:pPr>
              <w:tabs>
                <w:tab w:val="left" w:pos="426"/>
              </w:tabs>
              <w:rPr>
                <w:rFonts w:ascii="Times New Roman" w:hAnsi="Times New Roman"/>
                <w:sz w:val="24"/>
                <w:szCs w:val="24"/>
              </w:rPr>
            </w:pPr>
          </w:p>
          <w:p w14:paraId="11188EB8" w14:textId="77777777" w:rsidR="00F17E9E" w:rsidRPr="00D77FED" w:rsidRDefault="00F17E9E" w:rsidP="00F17E9E">
            <w:pPr>
              <w:tabs>
                <w:tab w:val="left" w:pos="426"/>
              </w:tabs>
              <w:rPr>
                <w:rFonts w:ascii="Times New Roman" w:hAnsi="Times New Roman"/>
                <w:sz w:val="24"/>
                <w:szCs w:val="24"/>
              </w:rPr>
            </w:pPr>
          </w:p>
          <w:p w14:paraId="7627E23D" w14:textId="77777777" w:rsidR="00F17E9E" w:rsidRPr="00D77FED" w:rsidRDefault="00F17E9E" w:rsidP="00F17E9E">
            <w:pPr>
              <w:tabs>
                <w:tab w:val="left" w:pos="426"/>
              </w:tabs>
              <w:rPr>
                <w:rFonts w:ascii="Times New Roman" w:hAnsi="Times New Roman"/>
                <w:sz w:val="24"/>
                <w:szCs w:val="24"/>
              </w:rPr>
            </w:pPr>
          </w:p>
          <w:p w14:paraId="731F2AE6" w14:textId="77777777" w:rsidR="00F17E9E" w:rsidRPr="00D77FED" w:rsidRDefault="00F17E9E" w:rsidP="00F17E9E">
            <w:pPr>
              <w:tabs>
                <w:tab w:val="left" w:pos="426"/>
              </w:tabs>
              <w:rPr>
                <w:rFonts w:ascii="Times New Roman" w:hAnsi="Times New Roman"/>
                <w:sz w:val="24"/>
                <w:szCs w:val="24"/>
              </w:rPr>
            </w:pPr>
          </w:p>
          <w:p w14:paraId="0DBDA12F" w14:textId="77777777" w:rsidR="00F17E9E" w:rsidRPr="00D77FED" w:rsidRDefault="00F17E9E" w:rsidP="00F17E9E">
            <w:pPr>
              <w:rPr>
                <w:rFonts w:ascii="Times New Roman" w:hAnsi="Times New Roman"/>
                <w:sz w:val="24"/>
                <w:szCs w:val="24"/>
              </w:rPr>
            </w:pPr>
            <w:r w:rsidRPr="00D77FED">
              <w:rPr>
                <w:rFonts w:ascii="Times New Roman" w:hAnsi="Times New Roman"/>
                <w:sz w:val="24"/>
                <w:szCs w:val="24"/>
              </w:rPr>
              <w:t>Ing. Petrescu Traian Razvan – Expert de mediu</w:t>
            </w:r>
          </w:p>
          <w:p w14:paraId="3EDD43A5" w14:textId="77777777" w:rsidR="00F17E9E" w:rsidRPr="00D77FED" w:rsidRDefault="00F17E9E" w:rsidP="00F17E9E">
            <w:pPr>
              <w:tabs>
                <w:tab w:val="left" w:pos="426"/>
              </w:tabs>
              <w:rPr>
                <w:rFonts w:ascii="Times New Roman" w:hAnsi="Times New Roman"/>
                <w:sz w:val="24"/>
                <w:szCs w:val="24"/>
              </w:rPr>
            </w:pPr>
          </w:p>
          <w:p w14:paraId="4978D3ED" w14:textId="77777777" w:rsidR="00F17E9E" w:rsidRPr="00D77FED" w:rsidRDefault="00F17E9E" w:rsidP="00F17E9E">
            <w:pPr>
              <w:tabs>
                <w:tab w:val="left" w:pos="426"/>
              </w:tabs>
              <w:rPr>
                <w:rFonts w:ascii="Times New Roman" w:hAnsi="Times New Roman"/>
                <w:sz w:val="24"/>
                <w:szCs w:val="24"/>
              </w:rPr>
            </w:pPr>
          </w:p>
          <w:p w14:paraId="3B6713C6" w14:textId="77777777" w:rsidR="00F17E9E" w:rsidRPr="00D77FED" w:rsidRDefault="00F17E9E" w:rsidP="00F17E9E">
            <w:pPr>
              <w:tabs>
                <w:tab w:val="left" w:pos="426"/>
              </w:tabs>
              <w:rPr>
                <w:rFonts w:ascii="Times New Roman" w:hAnsi="Times New Roman"/>
                <w:sz w:val="24"/>
                <w:szCs w:val="24"/>
              </w:rPr>
            </w:pPr>
          </w:p>
          <w:p w14:paraId="7C6E6340" w14:textId="77777777" w:rsidR="00F17E9E" w:rsidRPr="00D77FED" w:rsidRDefault="00F17E9E" w:rsidP="00F17E9E">
            <w:pPr>
              <w:tabs>
                <w:tab w:val="left" w:pos="426"/>
              </w:tabs>
              <w:rPr>
                <w:rFonts w:ascii="Times New Roman" w:hAnsi="Times New Roman"/>
                <w:sz w:val="24"/>
                <w:szCs w:val="24"/>
              </w:rPr>
            </w:pPr>
          </w:p>
          <w:p w14:paraId="31E283AA" w14:textId="77777777" w:rsidR="00F17E9E" w:rsidRPr="00D77FED" w:rsidRDefault="00F17E9E" w:rsidP="00F17E9E">
            <w:pPr>
              <w:rPr>
                <w:rFonts w:ascii="Times New Roman" w:hAnsi="Times New Roman"/>
                <w:sz w:val="24"/>
                <w:szCs w:val="24"/>
              </w:rPr>
            </w:pPr>
            <w:r w:rsidRPr="00D77FED">
              <w:rPr>
                <w:rFonts w:ascii="Times New Roman" w:hAnsi="Times New Roman"/>
                <w:sz w:val="24"/>
                <w:szCs w:val="24"/>
              </w:rPr>
              <w:t xml:space="preserve">Ing. Petrescu </w:t>
            </w:r>
            <w:r>
              <w:rPr>
                <w:rFonts w:ascii="Times New Roman" w:hAnsi="Times New Roman"/>
                <w:sz w:val="24"/>
                <w:szCs w:val="24"/>
              </w:rPr>
              <w:t>Antonia Irina</w:t>
            </w:r>
            <w:r w:rsidRPr="00D77FED">
              <w:rPr>
                <w:rFonts w:ascii="Times New Roman" w:hAnsi="Times New Roman"/>
                <w:sz w:val="24"/>
                <w:szCs w:val="24"/>
              </w:rPr>
              <w:t xml:space="preserve"> – Expert de mediu</w:t>
            </w:r>
          </w:p>
          <w:p w14:paraId="0B81823E" w14:textId="77777777" w:rsidR="00F17E9E" w:rsidRDefault="00F17E9E" w:rsidP="00263267">
            <w:pPr>
              <w:rPr>
                <w:rFonts w:ascii="Times New Roman" w:eastAsia="Arial Black" w:hAnsi="Times New Roman"/>
                <w:bCs/>
                <w:sz w:val="24"/>
                <w:szCs w:val="24"/>
              </w:rPr>
            </w:pPr>
          </w:p>
        </w:tc>
        <w:tc>
          <w:tcPr>
            <w:tcW w:w="4532" w:type="dxa"/>
          </w:tcPr>
          <w:p w14:paraId="7AD17F92" w14:textId="77777777" w:rsidR="00F17E9E" w:rsidRDefault="00F17E9E" w:rsidP="00263267">
            <w:pPr>
              <w:rPr>
                <w:rFonts w:ascii="Times New Roman" w:eastAsia="Arial Black" w:hAnsi="Times New Roman"/>
                <w:bCs/>
                <w:sz w:val="24"/>
                <w:szCs w:val="24"/>
              </w:rPr>
            </w:pPr>
          </w:p>
          <w:p w14:paraId="7AE3EFC0" w14:textId="77777777" w:rsidR="00F17E9E" w:rsidRDefault="00F17E9E" w:rsidP="00263267">
            <w:pPr>
              <w:rPr>
                <w:rFonts w:ascii="Times New Roman" w:eastAsia="Arial Black" w:hAnsi="Times New Roman"/>
                <w:bCs/>
                <w:sz w:val="24"/>
                <w:szCs w:val="24"/>
              </w:rPr>
            </w:pPr>
          </w:p>
          <w:p w14:paraId="3F7917AB" w14:textId="77777777" w:rsidR="00F17E9E" w:rsidRDefault="00F17E9E" w:rsidP="00263267">
            <w:pPr>
              <w:rPr>
                <w:rFonts w:ascii="Times New Roman" w:eastAsia="Arial Black" w:hAnsi="Times New Roman"/>
                <w:bCs/>
                <w:sz w:val="24"/>
                <w:szCs w:val="24"/>
              </w:rPr>
            </w:pPr>
          </w:p>
          <w:p w14:paraId="1554BA57" w14:textId="77777777" w:rsidR="00F17E9E" w:rsidRDefault="00F17E9E" w:rsidP="00263267">
            <w:pPr>
              <w:rPr>
                <w:rFonts w:ascii="Times New Roman" w:eastAsia="Arial Black" w:hAnsi="Times New Roman"/>
                <w:bCs/>
                <w:sz w:val="24"/>
                <w:szCs w:val="24"/>
              </w:rPr>
            </w:pPr>
          </w:p>
          <w:p w14:paraId="5B046B22" w14:textId="77777777" w:rsidR="00F17E9E" w:rsidRDefault="00F17E9E" w:rsidP="00263267">
            <w:pPr>
              <w:rPr>
                <w:rFonts w:ascii="Times New Roman" w:eastAsia="Arial Black" w:hAnsi="Times New Roman"/>
                <w:bCs/>
                <w:sz w:val="24"/>
                <w:szCs w:val="24"/>
              </w:rPr>
            </w:pPr>
          </w:p>
          <w:p w14:paraId="538ED516" w14:textId="77777777" w:rsidR="00F17E9E" w:rsidRDefault="00F17E9E" w:rsidP="00F17E9E">
            <w:pPr>
              <w:jc w:val="right"/>
              <w:rPr>
                <w:rFonts w:ascii="Times New Roman" w:hAnsi="Times New Roman"/>
                <w:sz w:val="24"/>
                <w:szCs w:val="24"/>
              </w:rPr>
            </w:pPr>
            <w:r w:rsidRPr="00D77FED">
              <w:rPr>
                <w:rFonts w:ascii="Times New Roman" w:hAnsi="Times New Roman"/>
                <w:sz w:val="24"/>
                <w:szCs w:val="24"/>
              </w:rPr>
              <w:t>Ing. Pereni Raluca</w:t>
            </w:r>
          </w:p>
          <w:p w14:paraId="29918FC0" w14:textId="77777777" w:rsidR="00F17E9E" w:rsidRPr="00D77FED" w:rsidRDefault="00F17E9E" w:rsidP="00F17E9E">
            <w:pPr>
              <w:tabs>
                <w:tab w:val="left" w:pos="426"/>
              </w:tabs>
              <w:jc w:val="right"/>
              <w:rPr>
                <w:rFonts w:ascii="Times New Roman" w:hAnsi="Times New Roman"/>
                <w:sz w:val="24"/>
                <w:szCs w:val="24"/>
              </w:rPr>
            </w:pPr>
          </w:p>
          <w:p w14:paraId="50447BA9" w14:textId="77777777" w:rsidR="00F17E9E" w:rsidRPr="00D77FED" w:rsidRDefault="00F17E9E" w:rsidP="00F17E9E">
            <w:pPr>
              <w:tabs>
                <w:tab w:val="left" w:pos="426"/>
              </w:tabs>
              <w:jc w:val="right"/>
              <w:rPr>
                <w:rFonts w:ascii="Times New Roman" w:hAnsi="Times New Roman"/>
                <w:sz w:val="24"/>
                <w:szCs w:val="24"/>
              </w:rPr>
            </w:pPr>
          </w:p>
          <w:p w14:paraId="6E48E419" w14:textId="77777777" w:rsidR="00F17E9E" w:rsidRPr="00D77FED" w:rsidRDefault="00F17E9E" w:rsidP="00F17E9E">
            <w:pPr>
              <w:tabs>
                <w:tab w:val="left" w:pos="426"/>
              </w:tabs>
              <w:jc w:val="right"/>
              <w:rPr>
                <w:rFonts w:ascii="Times New Roman" w:hAnsi="Times New Roman"/>
                <w:sz w:val="24"/>
                <w:szCs w:val="24"/>
              </w:rPr>
            </w:pPr>
          </w:p>
          <w:p w14:paraId="7D638DE3" w14:textId="77777777" w:rsidR="00F17E9E" w:rsidRPr="00D77FED" w:rsidRDefault="00F17E9E" w:rsidP="00F17E9E">
            <w:pPr>
              <w:tabs>
                <w:tab w:val="left" w:pos="426"/>
              </w:tabs>
              <w:jc w:val="right"/>
              <w:rPr>
                <w:rFonts w:ascii="Times New Roman" w:hAnsi="Times New Roman"/>
                <w:sz w:val="24"/>
                <w:szCs w:val="24"/>
              </w:rPr>
            </w:pPr>
          </w:p>
          <w:p w14:paraId="6F473293" w14:textId="77777777" w:rsidR="00F17E9E" w:rsidRPr="00D77FED" w:rsidRDefault="00F17E9E" w:rsidP="00F17E9E">
            <w:pPr>
              <w:jc w:val="right"/>
              <w:rPr>
                <w:rFonts w:ascii="Times New Roman" w:hAnsi="Times New Roman"/>
                <w:sz w:val="24"/>
                <w:szCs w:val="24"/>
              </w:rPr>
            </w:pPr>
            <w:r>
              <w:rPr>
                <w:rFonts w:ascii="Times New Roman" w:hAnsi="Times New Roman"/>
                <w:sz w:val="24"/>
                <w:szCs w:val="24"/>
              </w:rPr>
              <w:t>Dr. Ecolog Vasile Daniela</w:t>
            </w:r>
          </w:p>
          <w:p w14:paraId="026E29EB" w14:textId="6E7D6123" w:rsidR="00F17E9E" w:rsidRDefault="00F17E9E" w:rsidP="00263267">
            <w:pPr>
              <w:rPr>
                <w:rFonts w:ascii="Times New Roman" w:eastAsia="Arial Black" w:hAnsi="Times New Roman"/>
                <w:bCs/>
                <w:sz w:val="24"/>
                <w:szCs w:val="24"/>
              </w:rPr>
            </w:pPr>
          </w:p>
        </w:tc>
      </w:tr>
    </w:tbl>
    <w:p w14:paraId="64B29B90" w14:textId="7C5AFCA7" w:rsidR="005645F4" w:rsidRPr="001E6FC5" w:rsidRDefault="005645F4" w:rsidP="00F047DB">
      <w:pPr>
        <w:shd w:val="clear" w:color="auto" w:fill="FFFFFF"/>
        <w:spacing w:after="0"/>
        <w:jc w:val="both"/>
        <w:rPr>
          <w:rFonts w:ascii="Times New Roman" w:hAnsi="Times New Roman"/>
          <w:color w:val="000000" w:themeColor="text1"/>
          <w:sz w:val="24"/>
          <w:szCs w:val="24"/>
        </w:rPr>
      </w:pPr>
    </w:p>
    <w:sectPr w:rsidR="005645F4" w:rsidRPr="001E6FC5" w:rsidSect="009809CA">
      <w:headerReference w:type="default" r:id="rId30"/>
      <w:footerReference w:type="default" r:id="rId31"/>
      <w:headerReference w:type="first" r:id="rId32"/>
      <w:footerReference w:type="first" r:id="rId33"/>
      <w:pgSz w:w="11907" w:h="16839" w:code="9"/>
      <w:pgMar w:top="900" w:right="1417" w:bottom="1080" w:left="1417" w:header="425" w:footer="101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59DA0A" w14:textId="77777777" w:rsidR="00C812B3" w:rsidRDefault="00C812B3" w:rsidP="00D430C4">
      <w:pPr>
        <w:spacing w:after="0" w:line="240" w:lineRule="auto"/>
      </w:pPr>
      <w:r>
        <w:separator/>
      </w:r>
    </w:p>
  </w:endnote>
  <w:endnote w:type="continuationSeparator" w:id="0">
    <w:p w14:paraId="5EDBA035" w14:textId="77777777" w:rsidR="00C812B3" w:rsidRDefault="00C812B3" w:rsidP="00D430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tarSymbol">
    <w:altName w:val="Yu Gothic"/>
    <w:charset w:val="00"/>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OpenSymbol">
    <w:altName w:val="Calibri"/>
    <w:charset w:val="00"/>
    <w:family w:val="auto"/>
    <w:pitch w:val="variable"/>
    <w:sig w:usb0="800000AF" w:usb1="1001ECEA" w:usb2="00000000" w:usb3="00000000" w:csb0="00000001" w:csb1="00000000"/>
  </w:font>
  <w:font w:name="Arial">
    <w:panose1 w:val="020B0604020202020204"/>
    <w:charset w:val="EE"/>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Bold">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Hamangia">
    <w:altName w:val="Courier New"/>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Andale Sans UI">
    <w:altName w:val="Arial Unicode MS"/>
    <w:charset w:val="00"/>
    <w:family w:val="auto"/>
    <w:pitch w:val="variable"/>
  </w:font>
  <w:font w:name="Trebuchet MS">
    <w:panose1 w:val="020B0603020202020204"/>
    <w:charset w:val="EE"/>
    <w:family w:val="swiss"/>
    <w:pitch w:val="variable"/>
    <w:sig w:usb0="00000687" w:usb1="00000000" w:usb2="00000000" w:usb3="00000000" w:csb0="0000009F" w:csb1="00000000"/>
  </w:font>
  <w:font w:name="BJEFAJ+TimesNewRoman">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yriad Roman">
    <w:altName w:val="Arial"/>
    <w:panose1 w:val="00000000000000000000"/>
    <w:charset w:val="00"/>
    <w:family w:val="swiss"/>
    <w:notTrueType/>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Arial,Bold">
    <w:altName w:val="Arial"/>
    <w:panose1 w:val="00000000000000000000"/>
    <w:charset w:val="00"/>
    <w:family w:val="swiss"/>
    <w:notTrueType/>
    <w:pitch w:val="default"/>
    <w:sig w:usb0="00000003" w:usb1="00000000" w:usb2="00000000" w:usb3="00000000" w:csb0="00000001" w:csb1="00000000"/>
  </w:font>
  <w:font w:name="AJAJJD+Arial,Bold">
    <w:altName w:val="Arial"/>
    <w:panose1 w:val="00000000000000000000"/>
    <w:charset w:val="00"/>
    <w:family w:val="swiss"/>
    <w:notTrueType/>
    <w:pitch w:val="default"/>
    <w:sig w:usb0="00000003" w:usb1="00000000" w:usb2="00000000" w:usb3="00000000" w:csb0="00000001" w:csb1="00000000"/>
  </w:font>
  <w:font w:name="Advance">
    <w:altName w:val="Arial Narrow"/>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Bookman-Old-Style">
    <w:altName w:val="Bookman Old Style"/>
    <w:panose1 w:val="00000000000000000000"/>
    <w:charset w:val="EE"/>
    <w:family w:val="swiss"/>
    <w:notTrueType/>
    <w:pitch w:val="default"/>
    <w:sig w:usb0="00000007" w:usb1="00000000" w:usb2="00000000" w:usb3="00000000" w:csb0="00000003"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EE"/>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izQuaF">
    <w:charset w:val="00"/>
    <w:family w:val="auto"/>
    <w:pitch w:val="variable"/>
    <w:sig w:usb0="00000003" w:usb1="00000000" w:usb2="00000000" w:usb3="00000000" w:csb0="00000001" w:csb1="00000000"/>
  </w:font>
  <w:font w:name="Times">
    <w:panose1 w:val="02020603050405020304"/>
    <w:charset w:val="EE"/>
    <w:family w:val="roman"/>
    <w:pitch w:val="variable"/>
    <w:sig w:usb0="E0002EFF" w:usb1="C000785B" w:usb2="00000009" w:usb3="00000000" w:csb0="000001FF" w:csb1="00000000"/>
  </w:font>
  <w:font w:name="AFHFFF+ArialNarrow">
    <w:altName w:val="Arial Narrow"/>
    <w:panose1 w:val="00000000000000000000"/>
    <w:charset w:val="00"/>
    <w:family w:val="swiss"/>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Times New Roman PSMT">
    <w:altName w:val="Times New Roman PSMT"/>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3FEC9" w14:textId="620754C7" w:rsidR="00D92CE5" w:rsidRPr="0000059E" w:rsidRDefault="00D92CE5" w:rsidP="00BD79AD">
    <w:pPr>
      <w:pBdr>
        <w:top w:val="double" w:sz="4" w:space="1" w:color="159372"/>
      </w:pBdr>
      <w:spacing w:after="0"/>
      <w:jc w:val="center"/>
      <w:rPr>
        <w:rFonts w:ascii="Times New Roman" w:hAnsi="Times New Roman"/>
        <w:bCs/>
        <w:noProof/>
        <w:sz w:val="20"/>
        <w:szCs w:val="20"/>
      </w:rPr>
    </w:pPr>
    <w:r w:rsidRPr="0000059E">
      <w:rPr>
        <w:rFonts w:ascii="Times New Roman" w:hAnsi="Times New Roman"/>
        <w:bCs/>
        <w:noProof/>
        <w:sz w:val="20"/>
        <w:szCs w:val="20"/>
      </w:rPr>
      <w:t>MEMORIU TEHNIC</w:t>
    </w:r>
    <w:r>
      <w:rPr>
        <w:rFonts w:ascii="Times New Roman" w:hAnsi="Times New Roman"/>
        <w:bCs/>
        <w:noProof/>
        <w:sz w:val="20"/>
        <w:szCs w:val="20"/>
      </w:rPr>
      <w:t xml:space="preserve"> </w:t>
    </w:r>
    <w:r w:rsidRPr="0000059E">
      <w:rPr>
        <w:rFonts w:ascii="Times New Roman" w:hAnsi="Times New Roman"/>
        <w:bCs/>
        <w:noProof/>
        <w:sz w:val="20"/>
        <w:szCs w:val="20"/>
      </w:rPr>
      <w:t>obtinere</w:t>
    </w:r>
    <w:r>
      <w:rPr>
        <w:rFonts w:ascii="Times New Roman" w:hAnsi="Times New Roman"/>
        <w:bCs/>
        <w:noProof/>
        <w:sz w:val="20"/>
        <w:szCs w:val="20"/>
      </w:rPr>
      <w:t xml:space="preserve"> </w:t>
    </w:r>
    <w:r w:rsidRPr="0000059E">
      <w:rPr>
        <w:rFonts w:ascii="Times New Roman" w:hAnsi="Times New Roman"/>
        <w:bCs/>
        <w:noProof/>
        <w:sz w:val="20"/>
        <w:szCs w:val="20"/>
      </w:rPr>
      <w:t>AVIZ DE MEDIU</w:t>
    </w:r>
    <w:r>
      <w:rPr>
        <w:rFonts w:ascii="Times New Roman" w:hAnsi="Times New Roman"/>
        <w:bCs/>
        <w:noProof/>
        <w:sz w:val="20"/>
        <w:szCs w:val="20"/>
      </w:rPr>
      <w:t xml:space="preserve"> pentru </w:t>
    </w:r>
    <w:r w:rsidRPr="0000059E">
      <w:rPr>
        <w:rFonts w:ascii="Times New Roman" w:hAnsi="Times New Roman"/>
        <w:bCs/>
        <w:noProof/>
        <w:sz w:val="20"/>
        <w:szCs w:val="20"/>
      </w:rPr>
      <w:t>“ PLAN URBANISTIC ZONAL (PUZ) – DEPOZIT FINAL DE DESEURI DE SLABA SI MEDIE ACTIVITATE (DFDSMA)”,</w:t>
    </w:r>
    <w:r>
      <w:rPr>
        <w:rFonts w:ascii="Times New Roman" w:hAnsi="Times New Roman"/>
        <w:bCs/>
        <w:noProof/>
        <w:sz w:val="20"/>
        <w:szCs w:val="20"/>
      </w:rPr>
      <w:t xml:space="preserve"> </w:t>
    </w:r>
    <w:r w:rsidRPr="0000059E">
      <w:rPr>
        <w:rFonts w:ascii="Times New Roman" w:hAnsi="Times New Roman"/>
        <w:bCs/>
        <w:noProof/>
        <w:sz w:val="20"/>
        <w:szCs w:val="20"/>
      </w:rPr>
      <w:t>Com. Saligny, jud. Constanta”</w:t>
    </w:r>
    <w:r>
      <w:rPr>
        <w:rFonts w:ascii="Times New Roman" w:hAnsi="Times New Roman"/>
        <w:bCs/>
        <w:noProof/>
        <w:sz w:val="20"/>
        <w:szCs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99B0A" w14:textId="36A15E80" w:rsidR="00D92CE5" w:rsidRDefault="00D92CE5">
    <w:pPr>
      <w:pStyle w:val="Footer"/>
      <w:jc w:val="center"/>
    </w:pPr>
  </w:p>
  <w:p w14:paraId="3BEEB097" w14:textId="77777777" w:rsidR="00D92CE5" w:rsidRPr="00972836" w:rsidRDefault="00D92CE5" w:rsidP="005E16E4">
    <w:pPr>
      <w:pStyle w:val="Footer"/>
      <w:ind w:left="-90"/>
      <w:rPr>
        <w:noProof/>
        <w:color w:val="808080" w:themeColor="background1" w:themeShade="80"/>
        <w:sz w:val="20"/>
        <w:szCs w:val="20"/>
        <w:lang w:eastAsia="zh-T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53B757" w14:textId="77777777" w:rsidR="00C812B3" w:rsidRDefault="00C812B3" w:rsidP="00D430C4">
      <w:pPr>
        <w:spacing w:after="0" w:line="240" w:lineRule="auto"/>
      </w:pPr>
      <w:r>
        <w:separator/>
      </w:r>
    </w:p>
  </w:footnote>
  <w:footnote w:type="continuationSeparator" w:id="0">
    <w:p w14:paraId="38D9D1F2" w14:textId="77777777" w:rsidR="00C812B3" w:rsidRDefault="00C812B3" w:rsidP="00D430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B81CF" w14:textId="2D2D990D" w:rsidR="00D92CE5" w:rsidRDefault="00C812B3" w:rsidP="0000059E">
    <w:pPr>
      <w:pStyle w:val="Header"/>
    </w:pPr>
    <w:sdt>
      <w:sdtPr>
        <w:id w:val="-1834299393"/>
        <w:docPartObj>
          <w:docPartGallery w:val="Page Numbers (Margins)"/>
          <w:docPartUnique/>
        </w:docPartObj>
      </w:sdtPr>
      <w:sdtEndPr/>
      <w:sdtContent>
        <w:r w:rsidR="00D92CE5">
          <w:rPr>
            <w:noProof/>
            <w:lang w:eastAsia="ro-RO"/>
          </w:rPr>
          <mc:AlternateContent>
            <mc:Choice Requires="wps">
              <w:drawing>
                <wp:anchor distT="0" distB="0" distL="114300" distR="114300" simplePos="0" relativeHeight="251659264" behindDoc="0" locked="0" layoutInCell="0" allowOverlap="1" wp14:anchorId="06146C8F" wp14:editId="05680064">
                  <wp:simplePos x="0" y="0"/>
                  <wp:positionH relativeFrom="rightMargin">
                    <wp:align>center</wp:align>
                  </wp:positionH>
                  <wp:positionV relativeFrom="margin">
                    <wp:align>bottom</wp:align>
                  </wp:positionV>
                  <wp:extent cx="510540" cy="2183130"/>
                  <wp:effectExtent l="0" t="0" r="3810" b="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5618B" w14:textId="0B7E156D" w:rsidR="00D92CE5" w:rsidRDefault="00D92CE5">
                              <w:pPr>
                                <w:pStyle w:val="Footer"/>
                                <w:rPr>
                                  <w:rFonts w:asciiTheme="majorHAnsi" w:eastAsiaTheme="majorEastAsia" w:hAnsiTheme="majorHAnsi" w:cstheme="majorBidi"/>
                                  <w:sz w:val="44"/>
                                  <w:szCs w:val="44"/>
                                </w:rPr>
                              </w:pPr>
                              <w:r>
                                <w:rPr>
                                  <w:rFonts w:asciiTheme="majorHAnsi" w:eastAsiaTheme="majorEastAsia" w:hAnsiTheme="majorHAnsi" w:cstheme="majorBidi"/>
                                </w:rPr>
                                <w:t>Pagină</w:t>
                              </w:r>
                              <w:r>
                                <w:rPr>
                                  <w:rFonts w:eastAsiaTheme="minorEastAsia" w:cs="Times New Roman"/>
                                </w:rPr>
                                <w:fldChar w:fldCharType="begin"/>
                              </w:r>
                              <w:r>
                                <w:instrText>PAGE    \* MERGEFORMAT</w:instrText>
                              </w:r>
                              <w:r>
                                <w:rPr>
                                  <w:rFonts w:eastAsiaTheme="minorEastAsia" w:cs="Times New Roman"/>
                                </w:rPr>
                                <w:fldChar w:fldCharType="separate"/>
                              </w:r>
                              <w:r w:rsidR="004F1878" w:rsidRPr="004F1878">
                                <w:rPr>
                                  <w:rFonts w:asciiTheme="majorHAnsi" w:eastAsiaTheme="majorEastAsia" w:hAnsiTheme="majorHAnsi" w:cstheme="majorBidi"/>
                                  <w:noProof/>
                                  <w:sz w:val="44"/>
                                  <w:szCs w:val="44"/>
                                </w:rPr>
                                <w:t>84</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06146C8F" id="Rectangle 25" o:spid="_x0000_s1026" style="position:absolute;margin-left:0;margin-top:0;width:40.2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5895618B" w14:textId="0B7E156D" w:rsidR="00D92CE5" w:rsidRDefault="00D92CE5">
                        <w:pPr>
                          <w:pStyle w:val="Footer"/>
                          <w:rPr>
                            <w:rFonts w:asciiTheme="majorHAnsi" w:eastAsiaTheme="majorEastAsia" w:hAnsiTheme="majorHAnsi" w:cstheme="majorBidi"/>
                            <w:sz w:val="44"/>
                            <w:szCs w:val="44"/>
                          </w:rPr>
                        </w:pPr>
                        <w:r>
                          <w:rPr>
                            <w:rFonts w:asciiTheme="majorHAnsi" w:eastAsiaTheme="majorEastAsia" w:hAnsiTheme="majorHAnsi" w:cstheme="majorBidi"/>
                          </w:rPr>
                          <w:t>Pagină</w:t>
                        </w:r>
                        <w:r>
                          <w:rPr>
                            <w:rFonts w:eastAsiaTheme="minorEastAsia" w:cs="Times New Roman"/>
                          </w:rPr>
                          <w:fldChar w:fldCharType="begin"/>
                        </w:r>
                        <w:r>
                          <w:instrText>PAGE    \* MERGEFORMAT</w:instrText>
                        </w:r>
                        <w:r>
                          <w:rPr>
                            <w:rFonts w:eastAsiaTheme="minorEastAsia" w:cs="Times New Roman"/>
                          </w:rPr>
                          <w:fldChar w:fldCharType="separate"/>
                        </w:r>
                        <w:r w:rsidR="004F1878" w:rsidRPr="004F1878">
                          <w:rPr>
                            <w:rFonts w:asciiTheme="majorHAnsi" w:eastAsiaTheme="majorEastAsia" w:hAnsiTheme="majorHAnsi" w:cstheme="majorBidi"/>
                            <w:noProof/>
                            <w:sz w:val="44"/>
                            <w:szCs w:val="44"/>
                          </w:rPr>
                          <w:t>84</w:t>
                        </w:r>
                        <w:r>
                          <w:rPr>
                            <w:rFonts w:asciiTheme="majorHAnsi" w:eastAsiaTheme="majorEastAsia" w:hAnsiTheme="majorHAnsi" w:cstheme="majorBidi"/>
                            <w:sz w:val="44"/>
                            <w:szCs w:val="44"/>
                          </w:rPr>
                          <w:fldChar w:fldCharType="end"/>
                        </w:r>
                      </w:p>
                    </w:txbxContent>
                  </v:textbox>
                  <w10:wrap anchorx="margin" anchory="margin"/>
                </v:rect>
              </w:pict>
            </mc:Fallback>
          </mc:AlternateContent>
        </w:r>
      </w:sdtContent>
    </w:sdt>
    <w:r w:rsidR="00D92CE5" w:rsidRPr="00EC5D33">
      <w:rPr>
        <w:noProof/>
        <w:lang w:eastAsia="ro-RO"/>
      </w:rPr>
      <w:drawing>
        <wp:inline distT="0" distB="0" distL="0" distR="0" wp14:anchorId="5B1F234F" wp14:editId="549A7241">
          <wp:extent cx="5732145" cy="895648"/>
          <wp:effectExtent l="0" t="0" r="1905" b="0"/>
          <wp:docPr id="50" name="Picture 50" descr="C:\Users\Radu_Mas\Mas Studio Dropbox\SISTEM FISIERE TEST\00.kub\__BAZA DE DATE\antet pcr mas a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du_Mas\Mas Studio Dropbox\SISTEM FISIERE TEST\00.kub\__BAZA DE DATE\antet pcr mas ao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2145" cy="895648"/>
                  </a:xfrm>
                  <a:prstGeom prst="rect">
                    <a:avLst/>
                  </a:prstGeom>
                  <a:noFill/>
                  <a:ln>
                    <a:noFill/>
                  </a:ln>
                </pic:spPr>
              </pic:pic>
            </a:graphicData>
          </a:graphic>
        </wp:inline>
      </w:drawing>
    </w:r>
  </w:p>
  <w:p w14:paraId="55606B4F" w14:textId="77777777" w:rsidR="00D92CE5" w:rsidRPr="0000059E" w:rsidRDefault="00D92CE5" w:rsidP="000005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70E4F" w14:textId="6F1246F9" w:rsidR="00D92CE5" w:rsidRDefault="00D92CE5" w:rsidP="00345634">
    <w:pPr>
      <w:pStyle w:val="Header"/>
    </w:pPr>
    <w:r w:rsidRPr="00EC5D33">
      <w:rPr>
        <w:noProof/>
        <w:lang w:eastAsia="ro-RO"/>
      </w:rPr>
      <w:drawing>
        <wp:inline distT="0" distB="0" distL="0" distR="0" wp14:anchorId="3A1AED3E" wp14:editId="360C4229">
          <wp:extent cx="5732145" cy="895648"/>
          <wp:effectExtent l="0" t="0" r="1905" b="0"/>
          <wp:docPr id="51" name="Picture 51" descr="C:\Users\Radu_Mas\Mas Studio Dropbox\SISTEM FISIERE TEST\00.kub\__BAZA DE DATE\antet pcr mas a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du_Mas\Mas Studio Dropbox\SISTEM FISIERE TEST\00.kub\__BAZA DE DATE\antet pcr mas ao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2145" cy="895648"/>
                  </a:xfrm>
                  <a:prstGeom prst="rect">
                    <a:avLst/>
                  </a:prstGeom>
                  <a:noFill/>
                  <a:ln>
                    <a:noFill/>
                  </a:ln>
                </pic:spPr>
              </pic:pic>
            </a:graphicData>
          </a:graphic>
        </wp:inline>
      </w:drawing>
    </w:r>
  </w:p>
  <w:p w14:paraId="6B36349F" w14:textId="77777777" w:rsidR="00D92CE5" w:rsidRDefault="00D92C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02" type="#_x0000_t75" style="width:9pt;height:9pt" o:bullet="t">
        <v:imagedata r:id="rId1" o:title="BD21296_"/>
      </v:shape>
    </w:pict>
  </w:numPicBullet>
  <w:numPicBullet w:numPicBulletId="1">
    <w:pict>
      <v:shape id="_x0000_i1203" type="#_x0000_t75" style="width:11.25pt;height:11.25pt" o:bullet="t">
        <v:imagedata r:id="rId2" o:title="mso412C"/>
      </v:shape>
    </w:pict>
  </w:numPicBullet>
  <w:numPicBullet w:numPicBulletId="2">
    <w:pict>
      <v:shape id="_x0000_i1204" type="#_x0000_t75" style="width:9pt;height:9pt" o:bullet="t">
        <v:imagedata r:id="rId3" o:title="BD14581_"/>
      </v:shape>
    </w:pict>
  </w:numPicBullet>
  <w:abstractNum w:abstractNumId="0" w15:restartNumberingAfterBreak="0">
    <w:nsid w:val="FFFFFF7E"/>
    <w:multiLevelType w:val="singleLevel"/>
    <w:tmpl w:val="C2920D6C"/>
    <w:styleLink w:val="Bumbiabc1111"/>
    <w:lvl w:ilvl="0">
      <w:start w:val="1"/>
      <w:numFmt w:val="decimal"/>
      <w:pStyle w:val="e2"/>
      <w:lvlText w:val="%1."/>
      <w:lvlJc w:val="left"/>
      <w:pPr>
        <w:tabs>
          <w:tab w:val="num" w:pos="1080"/>
        </w:tabs>
        <w:ind w:left="1080" w:hanging="360"/>
      </w:pPr>
    </w:lvl>
  </w:abstractNum>
  <w:abstractNum w:abstractNumId="1" w15:restartNumberingAfterBreak="0">
    <w:nsid w:val="FFFFFF80"/>
    <w:multiLevelType w:val="singleLevel"/>
    <w:tmpl w:val="BF2A4F60"/>
    <w:styleLink w:val="Bulet23"/>
    <w:lvl w:ilvl="0">
      <w:start w:val="1"/>
      <w:numFmt w:val="bullet"/>
      <w:pStyle w:val="SubtitluChar"/>
      <w:lvlText w:val=""/>
      <w:lvlJc w:val="left"/>
      <w:pPr>
        <w:tabs>
          <w:tab w:val="num" w:pos="1800"/>
        </w:tabs>
        <w:ind w:left="1800" w:hanging="360"/>
      </w:pPr>
      <w:rPr>
        <w:rFonts w:ascii="Symbol" w:hAnsi="Symbol" w:hint="default"/>
      </w:rPr>
    </w:lvl>
  </w:abstractNum>
  <w:abstractNum w:abstractNumId="2" w15:restartNumberingAfterBreak="0">
    <w:nsid w:val="FFFFFF81"/>
    <w:multiLevelType w:val="singleLevel"/>
    <w:tmpl w:val="0AB4F7DA"/>
    <w:styleLink w:val="Style1101"/>
    <w:lvl w:ilvl="0">
      <w:start w:val="1"/>
      <w:numFmt w:val="bullet"/>
      <w:pStyle w:val="text"/>
      <w:lvlText w:val=""/>
      <w:lvlJc w:val="left"/>
      <w:pPr>
        <w:tabs>
          <w:tab w:val="num" w:pos="1440"/>
        </w:tabs>
        <w:ind w:left="1440" w:hanging="360"/>
      </w:pPr>
      <w:rPr>
        <w:rFonts w:ascii="Symbol" w:hAnsi="Symbol" w:hint="default"/>
      </w:rPr>
    </w:lvl>
  </w:abstractNum>
  <w:abstractNum w:abstractNumId="3" w15:restartNumberingAfterBreak="0">
    <w:nsid w:val="FFFFFF82"/>
    <w:multiLevelType w:val="singleLevel"/>
    <w:tmpl w:val="7248A258"/>
    <w:styleLink w:val="Style118431"/>
    <w:lvl w:ilvl="0">
      <w:start w:val="1"/>
      <w:numFmt w:val="bullet"/>
      <w:lvlText w:val=""/>
      <w:lvlJc w:val="left"/>
      <w:pPr>
        <w:tabs>
          <w:tab w:val="num" w:pos="1080"/>
        </w:tabs>
        <w:ind w:left="1080" w:hanging="360"/>
      </w:pPr>
      <w:rPr>
        <w:rFonts w:ascii="Symbol" w:hAnsi="Symbol" w:hint="default"/>
      </w:rPr>
    </w:lvl>
  </w:abstractNum>
  <w:abstractNum w:abstractNumId="4" w15:restartNumberingAfterBreak="0">
    <w:nsid w:val="FFFFFF83"/>
    <w:multiLevelType w:val="singleLevel"/>
    <w:tmpl w:val="A38470C0"/>
    <w:styleLink w:val="Style211212"/>
    <w:lvl w:ilvl="0">
      <w:start w:val="1"/>
      <w:numFmt w:val="bullet"/>
      <w:pStyle w:val="ListBullet2"/>
      <w:lvlText w:val=""/>
      <w:lvlJc w:val="left"/>
      <w:pPr>
        <w:tabs>
          <w:tab w:val="num" w:pos="643"/>
        </w:tabs>
        <w:ind w:left="643" w:hanging="360"/>
      </w:pPr>
      <w:rPr>
        <w:rFonts w:ascii="Symbol" w:hAnsi="Symbol" w:hint="default"/>
      </w:rPr>
    </w:lvl>
  </w:abstractNum>
  <w:abstractNum w:abstractNumId="5" w15:restartNumberingAfterBreak="0">
    <w:nsid w:val="00000001"/>
    <w:multiLevelType w:val="singleLevel"/>
    <w:tmpl w:val="00000001"/>
    <w:name w:val="WW8Num1"/>
    <w:lvl w:ilvl="0">
      <w:start w:val="1"/>
      <w:numFmt w:val="bullet"/>
      <w:lvlText w:val=""/>
      <w:lvlJc w:val="left"/>
      <w:pPr>
        <w:tabs>
          <w:tab w:val="num" w:pos="1440"/>
        </w:tabs>
        <w:ind w:left="1440" w:hanging="360"/>
      </w:pPr>
      <w:rPr>
        <w:rFonts w:ascii="Symbol" w:hAnsi="Symbol" w:cs="Symbol"/>
      </w:rPr>
    </w:lvl>
  </w:abstractNum>
  <w:abstractNum w:abstractNumId="6" w15:restartNumberingAfterBreak="0">
    <w:nsid w:val="00000002"/>
    <w:multiLevelType w:val="singleLevel"/>
    <w:tmpl w:val="00000002"/>
    <w:name w:val="WW8Num11"/>
    <w:lvl w:ilvl="0">
      <w:numFmt w:val="bullet"/>
      <w:lvlText w:val="-"/>
      <w:lvlJc w:val="left"/>
      <w:pPr>
        <w:tabs>
          <w:tab w:val="num" w:pos="1080"/>
        </w:tabs>
        <w:ind w:left="1080" w:hanging="360"/>
      </w:pPr>
      <w:rPr>
        <w:rFonts w:ascii="StarSymbol" w:hAnsi="StarSymbol"/>
      </w:rPr>
    </w:lvl>
  </w:abstractNum>
  <w:abstractNum w:abstractNumId="7" w15:restartNumberingAfterBreak="0">
    <w:nsid w:val="00000004"/>
    <w:multiLevelType w:val="singleLevel"/>
    <w:tmpl w:val="00000004"/>
    <w:name w:val="WW8Num4"/>
    <w:lvl w:ilvl="0">
      <w:start w:val="1"/>
      <w:numFmt w:val="bullet"/>
      <w:suff w:val="nothing"/>
      <w:lvlText w:val="-"/>
      <w:lvlJc w:val="left"/>
      <w:pPr>
        <w:tabs>
          <w:tab w:val="num" w:pos="0"/>
        </w:tabs>
        <w:ind w:left="0" w:firstLine="0"/>
      </w:pPr>
      <w:rPr>
        <w:rFonts w:ascii="Times New Roman" w:hAnsi="Times New Roman" w:cs="Wingdings"/>
        <w:sz w:val="24"/>
        <w:szCs w:val="24"/>
      </w:rPr>
    </w:lvl>
  </w:abstractNum>
  <w:abstractNum w:abstractNumId="8" w15:restartNumberingAfterBreak="0">
    <w:nsid w:val="00000008"/>
    <w:multiLevelType w:val="singleLevel"/>
    <w:tmpl w:val="1AF68EA8"/>
    <w:name w:val="WW8Num8"/>
    <w:lvl w:ilvl="0">
      <w:start w:val="1"/>
      <w:numFmt w:val="bullet"/>
      <w:lvlText w:val=""/>
      <w:lvlJc w:val="left"/>
      <w:pPr>
        <w:tabs>
          <w:tab w:val="num" w:pos="0"/>
        </w:tabs>
        <w:ind w:left="720" w:hanging="360"/>
      </w:pPr>
      <w:rPr>
        <w:rFonts w:ascii="Symbol" w:hAnsi="Symbol" w:cs="Symbol"/>
        <w:color w:val="auto"/>
        <w:spacing w:val="-1"/>
        <w:lang w:val="ro-RO"/>
      </w:rPr>
    </w:lvl>
  </w:abstractNum>
  <w:abstractNum w:abstractNumId="9" w15:restartNumberingAfterBreak="0">
    <w:nsid w:val="00000009"/>
    <w:multiLevelType w:val="multilevel"/>
    <w:tmpl w:val="00000009"/>
    <w:name w:val="WW8Num9"/>
    <w:lvl w:ilvl="0">
      <w:start w:val="1"/>
      <w:numFmt w:val="upperLetter"/>
      <w:lvlText w:val="%1"/>
      <w:lvlJc w:val="left"/>
      <w:pPr>
        <w:tabs>
          <w:tab w:val="num" w:pos="0"/>
        </w:tabs>
        <w:ind w:left="928" w:hanging="773"/>
      </w:pPr>
      <w:rPr>
        <w:rFonts w:ascii="Symbol" w:hAnsi="Symbol" w:cs="Symbol" w:hint="default"/>
        <w:color w:val="auto"/>
      </w:rPr>
    </w:lvl>
    <w:lvl w:ilvl="1">
      <w:start w:val="1"/>
      <w:numFmt w:val="bullet"/>
      <w:lvlText w:val=""/>
      <w:lvlJc w:val="left"/>
      <w:pPr>
        <w:tabs>
          <w:tab w:val="num" w:pos="0"/>
        </w:tabs>
        <w:ind w:left="928" w:hanging="773"/>
      </w:pPr>
      <w:rPr>
        <w:rFonts w:ascii="Symbol" w:hAnsi="Symbol" w:cs="Courier New" w:hint="default"/>
      </w:rPr>
    </w:lvl>
    <w:lvl w:ilvl="2">
      <w:start w:val="2"/>
      <w:numFmt w:val="decimal"/>
      <w:lvlText w:val="%1.%2.%3"/>
      <w:lvlJc w:val="left"/>
      <w:pPr>
        <w:tabs>
          <w:tab w:val="num" w:pos="0"/>
        </w:tabs>
        <w:ind w:left="928" w:hanging="773"/>
      </w:pPr>
      <w:rPr>
        <w:rFonts w:ascii="Symbol" w:hAnsi="Symbol" w:cs="Symbol" w:hint="default"/>
        <w:color w:val="auto"/>
      </w:rPr>
    </w:lvl>
    <w:lvl w:ilvl="3">
      <w:start w:val="5"/>
      <w:numFmt w:val="decimal"/>
      <w:lvlText w:val="%1.%2.%3.%4"/>
      <w:lvlJc w:val="left"/>
      <w:pPr>
        <w:tabs>
          <w:tab w:val="num" w:pos="0"/>
        </w:tabs>
        <w:ind w:left="928" w:hanging="773"/>
      </w:pPr>
      <w:rPr>
        <w:rFonts w:ascii="Symbol" w:hAnsi="Symbol" w:cs="Symbol" w:hint="default"/>
      </w:rPr>
    </w:lvl>
    <w:lvl w:ilvl="4">
      <w:start w:val="1"/>
      <w:numFmt w:val="bullet"/>
      <w:lvlText w:val=""/>
      <w:lvlJc w:val="left"/>
      <w:pPr>
        <w:tabs>
          <w:tab w:val="num" w:pos="0"/>
        </w:tabs>
        <w:ind w:left="871" w:hanging="365"/>
      </w:pPr>
      <w:rPr>
        <w:rFonts w:ascii="Symbol" w:hAnsi="Symbol" w:cs="Symbol" w:hint="default"/>
        <w:w w:val="184"/>
        <w:sz w:val="22"/>
        <w:szCs w:val="22"/>
      </w:rPr>
    </w:lvl>
    <w:lvl w:ilvl="5">
      <w:start w:val="1"/>
      <w:numFmt w:val="bullet"/>
      <w:lvlText w:val="o"/>
      <w:lvlJc w:val="left"/>
      <w:pPr>
        <w:tabs>
          <w:tab w:val="num" w:pos="0"/>
        </w:tabs>
        <w:ind w:left="1596" w:hanging="360"/>
      </w:pPr>
      <w:rPr>
        <w:rFonts w:ascii="Courier New" w:hAnsi="Courier New" w:cs="Courier New" w:hint="default"/>
        <w:sz w:val="22"/>
        <w:szCs w:val="22"/>
      </w:rPr>
    </w:lvl>
    <w:lvl w:ilvl="6">
      <w:start w:val="1"/>
      <w:numFmt w:val="bullet"/>
      <w:lvlText w:val="•"/>
      <w:lvlJc w:val="left"/>
      <w:pPr>
        <w:tabs>
          <w:tab w:val="num" w:pos="0"/>
        </w:tabs>
        <w:ind w:left="5437" w:hanging="360"/>
      </w:pPr>
      <w:rPr>
        <w:rFonts w:ascii="Times New Roman" w:hAnsi="Times New Roman" w:cs="Times New Roman" w:hint="default"/>
      </w:rPr>
    </w:lvl>
    <w:lvl w:ilvl="7">
      <w:start w:val="1"/>
      <w:numFmt w:val="bullet"/>
      <w:lvlText w:val="•"/>
      <w:lvlJc w:val="left"/>
      <w:pPr>
        <w:tabs>
          <w:tab w:val="num" w:pos="0"/>
        </w:tabs>
        <w:ind w:left="6718" w:hanging="360"/>
      </w:pPr>
      <w:rPr>
        <w:rFonts w:ascii="Times New Roman" w:hAnsi="Times New Roman" w:cs="Times New Roman" w:hint="default"/>
      </w:rPr>
    </w:lvl>
    <w:lvl w:ilvl="8">
      <w:start w:val="1"/>
      <w:numFmt w:val="bullet"/>
      <w:lvlText w:val="•"/>
      <w:lvlJc w:val="left"/>
      <w:pPr>
        <w:tabs>
          <w:tab w:val="num" w:pos="0"/>
        </w:tabs>
        <w:ind w:left="7998" w:hanging="360"/>
      </w:pPr>
      <w:rPr>
        <w:rFonts w:ascii="Times New Roman" w:hAnsi="Times New Roman" w:cs="Times New Roman" w:hint="default"/>
      </w:rPr>
    </w:lvl>
  </w:abstractNum>
  <w:abstractNum w:abstractNumId="10" w15:restartNumberingAfterBreak="0">
    <w:nsid w:val="0000000D"/>
    <w:multiLevelType w:val="multilevel"/>
    <w:tmpl w:val="0000000D"/>
    <w:name w:val="WW8Num13"/>
    <w:lvl w:ilvl="0">
      <w:start w:val="1"/>
      <w:numFmt w:val="bullet"/>
      <w:lvlText w:val=""/>
      <w:lvlJc w:val="left"/>
      <w:pPr>
        <w:tabs>
          <w:tab w:val="num" w:pos="720"/>
        </w:tabs>
        <w:ind w:left="720" w:hanging="360"/>
      </w:pPr>
      <w:rPr>
        <w:rFonts w:ascii="Symbol" w:hAnsi="Symbol" w:cs="Times New Roman" w:hint="default"/>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Times New Roman" w:hint="default"/>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Times New Roman" w:hint="default"/>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1" w15:restartNumberingAfterBreak="0">
    <w:nsid w:val="0000000E"/>
    <w:multiLevelType w:val="singleLevel"/>
    <w:tmpl w:val="0000000E"/>
    <w:name w:val="WW8Num14"/>
    <w:lvl w:ilvl="0">
      <w:start w:val="1"/>
      <w:numFmt w:val="bullet"/>
      <w:lvlText w:val=""/>
      <w:lvlJc w:val="left"/>
      <w:pPr>
        <w:tabs>
          <w:tab w:val="num" w:pos="720"/>
        </w:tabs>
        <w:ind w:left="720" w:hanging="360"/>
      </w:pPr>
      <w:rPr>
        <w:rFonts w:ascii="Symbol" w:hAnsi="Symbol"/>
        <w:sz w:val="20"/>
      </w:rPr>
    </w:lvl>
  </w:abstractNum>
  <w:abstractNum w:abstractNumId="12" w15:restartNumberingAfterBreak="0">
    <w:nsid w:val="00350FB1"/>
    <w:multiLevelType w:val="multilevel"/>
    <w:tmpl w:val="3E36E780"/>
    <w:name w:val="List Number 4"/>
    <w:lvl w:ilvl="0">
      <w:numFmt w:val="none"/>
      <w:pStyle w:val="ListNumber4"/>
      <w:lvlText w:val=""/>
      <w:lvlJc w:val="left"/>
      <w:pPr>
        <w:tabs>
          <w:tab w:val="num" w:pos="360"/>
        </w:tabs>
      </w:pPr>
    </w:lvl>
    <w:lvl w:ilvl="1">
      <w:start w:val="1"/>
      <w:numFmt w:val="lowerLetter"/>
      <w:pStyle w:val="ListNumber4Level2"/>
      <w:lvlText w:val="(%2)"/>
      <w:lvlJc w:val="left"/>
      <w:pPr>
        <w:tabs>
          <w:tab w:val="num" w:pos="2268"/>
        </w:tabs>
        <w:ind w:left="2268" w:hanging="708"/>
      </w:pPr>
    </w:lvl>
    <w:lvl w:ilvl="2">
      <w:start w:val="1"/>
      <w:numFmt w:val="bullet"/>
      <w:pStyle w:val="ListNumber4Level3"/>
      <w:lvlText w:val="–"/>
      <w:lvlJc w:val="left"/>
      <w:pPr>
        <w:tabs>
          <w:tab w:val="num" w:pos="2977"/>
        </w:tabs>
        <w:ind w:left="2977" w:hanging="709"/>
      </w:pPr>
      <w:rPr>
        <w:rFonts w:ascii="Times New Roman" w:hAnsi="Times New Roman" w:cs="Times New Roman"/>
      </w:rPr>
    </w:lvl>
    <w:lvl w:ilvl="3">
      <w:start w:val="1"/>
      <w:numFmt w:val="bullet"/>
      <w:pStyle w:val="ListNumber4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00D7589B"/>
    <w:multiLevelType w:val="multilevel"/>
    <w:tmpl w:val="6666C9BC"/>
    <w:lvl w:ilvl="0">
      <w:start w:val="1"/>
      <w:numFmt w:val="bullet"/>
      <w:pStyle w:val="bullet"/>
      <w:lvlText w:val=""/>
      <w:lvlJc w:val="left"/>
      <w:pPr>
        <w:tabs>
          <w:tab w:val="num" w:pos="2231"/>
        </w:tabs>
        <w:ind w:left="2231" w:hanging="453"/>
      </w:pPr>
      <w:rPr>
        <w:rFonts w:ascii="Symbol" w:hAnsi="Symbol" w:hint="default"/>
        <w:sz w:val="16"/>
      </w:rPr>
    </w:lvl>
    <w:lvl w:ilvl="1" w:tentative="1">
      <w:start w:val="1"/>
      <w:numFmt w:val="bullet"/>
      <w:lvlText w:val="o"/>
      <w:lvlJc w:val="left"/>
      <w:pPr>
        <w:tabs>
          <w:tab w:val="num" w:pos="2858"/>
        </w:tabs>
        <w:ind w:left="2858" w:hanging="360"/>
      </w:pPr>
      <w:rPr>
        <w:rFonts w:ascii="Courier New" w:hAnsi="Courier New" w:hint="default"/>
      </w:rPr>
    </w:lvl>
    <w:lvl w:ilvl="2" w:tentative="1">
      <w:start w:val="1"/>
      <w:numFmt w:val="bullet"/>
      <w:lvlText w:val=""/>
      <w:lvlJc w:val="left"/>
      <w:pPr>
        <w:tabs>
          <w:tab w:val="num" w:pos="3578"/>
        </w:tabs>
        <w:ind w:left="3578" w:hanging="360"/>
      </w:pPr>
      <w:rPr>
        <w:rFonts w:ascii="Wingdings" w:hAnsi="Wingdings" w:hint="default"/>
      </w:rPr>
    </w:lvl>
    <w:lvl w:ilvl="3" w:tentative="1">
      <w:start w:val="1"/>
      <w:numFmt w:val="bullet"/>
      <w:lvlText w:val=""/>
      <w:lvlJc w:val="left"/>
      <w:pPr>
        <w:tabs>
          <w:tab w:val="num" w:pos="4298"/>
        </w:tabs>
        <w:ind w:left="4298" w:hanging="360"/>
      </w:pPr>
      <w:rPr>
        <w:rFonts w:ascii="Symbol" w:hAnsi="Symbol" w:hint="default"/>
      </w:rPr>
    </w:lvl>
    <w:lvl w:ilvl="4" w:tentative="1">
      <w:start w:val="1"/>
      <w:numFmt w:val="bullet"/>
      <w:lvlText w:val="o"/>
      <w:lvlJc w:val="left"/>
      <w:pPr>
        <w:tabs>
          <w:tab w:val="num" w:pos="5018"/>
        </w:tabs>
        <w:ind w:left="5018" w:hanging="360"/>
      </w:pPr>
      <w:rPr>
        <w:rFonts w:ascii="Courier New" w:hAnsi="Courier New" w:hint="default"/>
      </w:rPr>
    </w:lvl>
    <w:lvl w:ilvl="5" w:tentative="1">
      <w:start w:val="1"/>
      <w:numFmt w:val="bullet"/>
      <w:lvlText w:val=""/>
      <w:lvlJc w:val="left"/>
      <w:pPr>
        <w:tabs>
          <w:tab w:val="num" w:pos="5738"/>
        </w:tabs>
        <w:ind w:left="5738" w:hanging="360"/>
      </w:pPr>
      <w:rPr>
        <w:rFonts w:ascii="Wingdings" w:hAnsi="Wingdings" w:hint="default"/>
      </w:rPr>
    </w:lvl>
    <w:lvl w:ilvl="6" w:tentative="1">
      <w:start w:val="1"/>
      <w:numFmt w:val="bullet"/>
      <w:lvlText w:val=""/>
      <w:lvlJc w:val="left"/>
      <w:pPr>
        <w:tabs>
          <w:tab w:val="num" w:pos="6458"/>
        </w:tabs>
        <w:ind w:left="6458" w:hanging="360"/>
      </w:pPr>
      <w:rPr>
        <w:rFonts w:ascii="Symbol" w:hAnsi="Symbol" w:hint="default"/>
      </w:rPr>
    </w:lvl>
    <w:lvl w:ilvl="7" w:tentative="1">
      <w:start w:val="1"/>
      <w:numFmt w:val="bullet"/>
      <w:lvlText w:val="o"/>
      <w:lvlJc w:val="left"/>
      <w:pPr>
        <w:tabs>
          <w:tab w:val="num" w:pos="7178"/>
        </w:tabs>
        <w:ind w:left="7178" w:hanging="360"/>
      </w:pPr>
      <w:rPr>
        <w:rFonts w:ascii="Courier New" w:hAnsi="Courier New" w:hint="default"/>
      </w:rPr>
    </w:lvl>
    <w:lvl w:ilvl="8" w:tentative="1">
      <w:start w:val="1"/>
      <w:numFmt w:val="bullet"/>
      <w:lvlText w:val=""/>
      <w:lvlJc w:val="left"/>
      <w:pPr>
        <w:tabs>
          <w:tab w:val="num" w:pos="7898"/>
        </w:tabs>
        <w:ind w:left="7898" w:hanging="360"/>
      </w:pPr>
      <w:rPr>
        <w:rFonts w:ascii="Wingdings" w:hAnsi="Wingdings" w:hint="default"/>
      </w:rPr>
    </w:lvl>
  </w:abstractNum>
  <w:abstractNum w:abstractNumId="14" w15:restartNumberingAfterBreak="0">
    <w:nsid w:val="01722729"/>
    <w:multiLevelType w:val="hybridMultilevel"/>
    <w:tmpl w:val="8CF0749A"/>
    <w:styleLink w:val="Style21112"/>
    <w:lvl w:ilvl="0" w:tplc="C560A06A">
      <w:start w:val="1"/>
      <w:numFmt w:val="bullet"/>
      <w:pStyle w:val="AufzhlungCharCharChar"/>
      <w:lvlText w:val=""/>
      <w:lvlJc w:val="left"/>
      <w:pPr>
        <w:tabs>
          <w:tab w:val="num" w:pos="227"/>
        </w:tabs>
        <w:ind w:left="227" w:firstLine="0"/>
      </w:pPr>
      <w:rPr>
        <w:rFonts w:ascii="Symbol" w:hAnsi="Symbol" w:hint="default"/>
      </w:rPr>
    </w:lvl>
    <w:lvl w:ilvl="1" w:tplc="D6A04398">
      <w:start w:val="1"/>
      <w:numFmt w:val="bullet"/>
      <w:lvlText w:val=""/>
      <w:lvlJc w:val="left"/>
      <w:pPr>
        <w:tabs>
          <w:tab w:val="num" w:pos="1080"/>
        </w:tabs>
        <w:ind w:left="1080" w:firstLine="0"/>
      </w:pPr>
      <w:rPr>
        <w:rFonts w:ascii="Symbol" w:hAnsi="Symbo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1C33C20"/>
    <w:multiLevelType w:val="hybridMultilevel"/>
    <w:tmpl w:val="D1CABBCA"/>
    <w:styleLink w:val="Bullets-normal114"/>
    <w:lvl w:ilvl="0" w:tplc="DEBC4BB6">
      <w:numFmt w:val="bullet"/>
      <w:lvlText w:val="-"/>
      <w:lvlJc w:val="left"/>
      <w:pPr>
        <w:ind w:left="720" w:hanging="360"/>
      </w:pPr>
      <w:rPr>
        <w:rFonts w:ascii="Times New Roman" w:eastAsia="Times New Roman" w:hAnsi="Times New Roman" w:cs="Times New Roman" w:hint="default"/>
        <w:color w:val="000000"/>
      </w:rPr>
    </w:lvl>
    <w:lvl w:ilvl="1" w:tplc="0409000B">
      <w:start w:val="1"/>
      <w:numFmt w:val="bullet"/>
      <w:lvlText w:val=""/>
      <w:lvlJc w:val="left"/>
      <w:pPr>
        <w:ind w:left="1440" w:hanging="360"/>
      </w:pPr>
      <w:rPr>
        <w:rFonts w:ascii="Wingdings" w:hAnsi="Wingdings"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15:restartNumberingAfterBreak="0">
    <w:nsid w:val="01F95C74"/>
    <w:multiLevelType w:val="hybridMultilevel"/>
    <w:tmpl w:val="416ACD3C"/>
    <w:lvl w:ilvl="0" w:tplc="09D8E33C">
      <w:start w:val="1"/>
      <w:numFmt w:val="lowerLetter"/>
      <w:lvlText w:val="%1."/>
      <w:lvlJc w:val="left"/>
      <w:pPr>
        <w:tabs>
          <w:tab w:val="num" w:pos="1494"/>
        </w:tabs>
        <w:ind w:left="1494" w:hanging="360"/>
      </w:pPr>
      <w:rPr>
        <w:rFonts w:hint="default"/>
        <w:b/>
        <w:i w:val="0"/>
      </w:rPr>
    </w:lvl>
    <w:lvl w:ilvl="1" w:tplc="0418000D">
      <w:start w:val="1"/>
      <w:numFmt w:val="bullet"/>
      <w:lvlText w:val=""/>
      <w:lvlJc w:val="left"/>
      <w:pPr>
        <w:tabs>
          <w:tab w:val="num" w:pos="1440"/>
        </w:tabs>
        <w:ind w:left="1440" w:hanging="360"/>
      </w:pPr>
      <w:rPr>
        <w:rFonts w:ascii="Wingdings" w:hAnsi="Wingdings" w:hint="default"/>
        <w:b/>
        <w:i w:val="0"/>
      </w:rPr>
    </w:lvl>
    <w:lvl w:ilvl="2" w:tplc="0418000F">
      <w:start w:val="1"/>
      <w:numFmt w:val="decimal"/>
      <w:lvlText w:val="%3."/>
      <w:lvlJc w:val="left"/>
      <w:pPr>
        <w:tabs>
          <w:tab w:val="num" w:pos="2340"/>
        </w:tabs>
        <w:ind w:left="2340" w:hanging="360"/>
      </w:pPr>
      <w:rPr>
        <w:rFonts w:hint="default"/>
        <w:b w:val="0"/>
        <w:i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02227FFE"/>
    <w:multiLevelType w:val="hybridMultilevel"/>
    <w:tmpl w:val="BB2C35F8"/>
    <w:styleLink w:val="StyleBulleted11122"/>
    <w:lvl w:ilvl="0" w:tplc="04180001">
      <w:start w:val="1"/>
      <w:numFmt w:val="bullet"/>
      <w:lvlText w:val=""/>
      <w:lvlJc w:val="left"/>
      <w:pPr>
        <w:ind w:left="1800" w:hanging="360"/>
      </w:pPr>
      <w:rPr>
        <w:rFonts w:ascii="Symbol" w:hAnsi="Symbol" w:cs="Symbol" w:hint="default"/>
      </w:rPr>
    </w:lvl>
    <w:lvl w:ilvl="1" w:tplc="04180003">
      <w:start w:val="1"/>
      <w:numFmt w:val="bullet"/>
      <w:lvlText w:val="o"/>
      <w:lvlJc w:val="left"/>
      <w:pPr>
        <w:ind w:left="2520" w:hanging="360"/>
      </w:pPr>
      <w:rPr>
        <w:rFonts w:ascii="Courier New" w:hAnsi="Courier New" w:cs="Courier New" w:hint="default"/>
      </w:rPr>
    </w:lvl>
    <w:lvl w:ilvl="2" w:tplc="04180005">
      <w:start w:val="1"/>
      <w:numFmt w:val="bullet"/>
      <w:lvlText w:val=""/>
      <w:lvlJc w:val="left"/>
      <w:pPr>
        <w:ind w:left="3240" w:hanging="360"/>
      </w:pPr>
      <w:rPr>
        <w:rFonts w:ascii="Wingdings" w:hAnsi="Wingdings" w:cs="Wingdings" w:hint="default"/>
      </w:rPr>
    </w:lvl>
    <w:lvl w:ilvl="3" w:tplc="04180001">
      <w:start w:val="1"/>
      <w:numFmt w:val="bullet"/>
      <w:lvlText w:val=""/>
      <w:lvlJc w:val="left"/>
      <w:pPr>
        <w:ind w:left="3960" w:hanging="360"/>
      </w:pPr>
      <w:rPr>
        <w:rFonts w:ascii="Symbol" w:hAnsi="Symbol" w:cs="Symbol" w:hint="default"/>
      </w:rPr>
    </w:lvl>
    <w:lvl w:ilvl="4" w:tplc="04180003">
      <w:start w:val="1"/>
      <w:numFmt w:val="bullet"/>
      <w:lvlText w:val="o"/>
      <w:lvlJc w:val="left"/>
      <w:pPr>
        <w:ind w:left="4680" w:hanging="360"/>
      </w:pPr>
      <w:rPr>
        <w:rFonts w:ascii="Courier New" w:hAnsi="Courier New" w:cs="Courier New" w:hint="default"/>
      </w:rPr>
    </w:lvl>
    <w:lvl w:ilvl="5" w:tplc="04180005">
      <w:start w:val="1"/>
      <w:numFmt w:val="bullet"/>
      <w:lvlText w:val=""/>
      <w:lvlJc w:val="left"/>
      <w:pPr>
        <w:ind w:left="5400" w:hanging="360"/>
      </w:pPr>
      <w:rPr>
        <w:rFonts w:ascii="Wingdings" w:hAnsi="Wingdings" w:cs="Wingdings" w:hint="default"/>
      </w:rPr>
    </w:lvl>
    <w:lvl w:ilvl="6" w:tplc="04180001">
      <w:start w:val="1"/>
      <w:numFmt w:val="bullet"/>
      <w:lvlText w:val=""/>
      <w:lvlJc w:val="left"/>
      <w:pPr>
        <w:ind w:left="6120" w:hanging="360"/>
      </w:pPr>
      <w:rPr>
        <w:rFonts w:ascii="Symbol" w:hAnsi="Symbol" w:cs="Symbol" w:hint="default"/>
      </w:rPr>
    </w:lvl>
    <w:lvl w:ilvl="7" w:tplc="04180003">
      <w:start w:val="1"/>
      <w:numFmt w:val="bullet"/>
      <w:lvlText w:val="o"/>
      <w:lvlJc w:val="left"/>
      <w:pPr>
        <w:ind w:left="6840" w:hanging="360"/>
      </w:pPr>
      <w:rPr>
        <w:rFonts w:ascii="Courier New" w:hAnsi="Courier New" w:cs="Courier New" w:hint="default"/>
      </w:rPr>
    </w:lvl>
    <w:lvl w:ilvl="8" w:tplc="04180005">
      <w:start w:val="1"/>
      <w:numFmt w:val="bullet"/>
      <w:lvlText w:val=""/>
      <w:lvlJc w:val="left"/>
      <w:pPr>
        <w:ind w:left="7560" w:hanging="360"/>
      </w:pPr>
      <w:rPr>
        <w:rFonts w:ascii="Wingdings" w:hAnsi="Wingdings" w:cs="Wingdings" w:hint="default"/>
      </w:rPr>
    </w:lvl>
  </w:abstractNum>
  <w:abstractNum w:abstractNumId="18" w15:restartNumberingAfterBreak="0">
    <w:nsid w:val="0416772D"/>
    <w:multiLevelType w:val="hybridMultilevel"/>
    <w:tmpl w:val="190AFD74"/>
    <w:styleLink w:val="Bullets-normal21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4365A0C"/>
    <w:multiLevelType w:val="singleLevel"/>
    <w:tmpl w:val="35A89FC0"/>
    <w:styleLink w:val="Style61214"/>
    <w:lvl w:ilvl="0">
      <w:numFmt w:val="bullet"/>
      <w:lvlText w:val="·"/>
      <w:lvlJc w:val="left"/>
      <w:pPr>
        <w:tabs>
          <w:tab w:val="num" w:pos="3024"/>
        </w:tabs>
        <w:ind w:left="3024" w:hanging="576"/>
      </w:pPr>
      <w:rPr>
        <w:rFonts w:ascii="Symbol" w:hAnsi="Symbol"/>
        <w:snapToGrid/>
        <w:spacing w:val="6"/>
        <w:sz w:val="20"/>
      </w:rPr>
    </w:lvl>
  </w:abstractNum>
  <w:abstractNum w:abstractNumId="20" w15:restartNumberingAfterBreak="0">
    <w:nsid w:val="043A5219"/>
    <w:multiLevelType w:val="multilevel"/>
    <w:tmpl w:val="3EAC97C8"/>
    <w:styleLink w:val="StyleNumberedLeft063cmHanging063cm416"/>
    <w:lvl w:ilvl="0">
      <w:start w:val="1"/>
      <w:numFmt w:val="bullet"/>
      <w:lvlText w:val=""/>
      <w:lvlJc w:val="left"/>
      <w:pPr>
        <w:tabs>
          <w:tab w:val="num" w:pos="437"/>
        </w:tabs>
        <w:ind w:left="681" w:hanging="284"/>
      </w:pPr>
      <w:rPr>
        <w:rFonts w:ascii="Wingdings" w:hAnsi="Wingdings" w:hint="default"/>
        <w:sz w:val="22"/>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PicBulletId w:val="2"/>
      <w:lvlJc w:val="left"/>
      <w:pPr>
        <w:tabs>
          <w:tab w:val="num" w:pos="2160"/>
        </w:tabs>
        <w:ind w:left="2160" w:hanging="360"/>
      </w:pPr>
      <w:rPr>
        <w:rFonts w:ascii="Symbol" w:hAnsi="Symbol" w:hint="default"/>
        <w:color w:val="auto"/>
      </w:rPr>
    </w:lvl>
    <w:lvl w:ilvl="3">
      <w:start w:val="1"/>
      <w:numFmt w:val="bullet"/>
      <w:lvlText w:val=""/>
      <w:lvlJc w:val="left"/>
      <w:pPr>
        <w:tabs>
          <w:tab w:val="num" w:pos="1701"/>
        </w:tabs>
        <w:ind w:left="1701" w:hanging="397"/>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05E43525"/>
    <w:multiLevelType w:val="multilevel"/>
    <w:tmpl w:val="9928F8A8"/>
    <w:name w:val="List Number 3"/>
    <w:lvl w:ilvl="0">
      <w:numFmt w:val="none"/>
      <w:pStyle w:val="ListNumber3"/>
      <w:lvlText w:val=""/>
      <w:lvlJc w:val="left"/>
      <w:pPr>
        <w:tabs>
          <w:tab w:val="num" w:pos="360"/>
        </w:tabs>
      </w:pPr>
    </w:lvl>
    <w:lvl w:ilvl="1">
      <w:start w:val="1"/>
      <w:numFmt w:val="lowerLetter"/>
      <w:pStyle w:val="ListNumber3Level2"/>
      <w:lvlText w:val="(%2)"/>
      <w:lvlJc w:val="left"/>
      <w:pPr>
        <w:tabs>
          <w:tab w:val="num" w:pos="2268"/>
        </w:tabs>
        <w:ind w:left="2268" w:hanging="708"/>
      </w:pPr>
    </w:lvl>
    <w:lvl w:ilvl="2">
      <w:start w:val="1"/>
      <w:numFmt w:val="bullet"/>
      <w:pStyle w:val="ListNumber3Level3"/>
      <w:lvlText w:val="–"/>
      <w:lvlJc w:val="left"/>
      <w:pPr>
        <w:tabs>
          <w:tab w:val="num" w:pos="2977"/>
        </w:tabs>
        <w:ind w:left="2977" w:hanging="709"/>
      </w:pPr>
      <w:rPr>
        <w:rFonts w:ascii="Times New Roman" w:hAnsi="Times New Roman" w:cs="Times New Roman"/>
      </w:rPr>
    </w:lvl>
    <w:lvl w:ilvl="3">
      <w:start w:val="1"/>
      <w:numFmt w:val="bullet"/>
      <w:pStyle w:val="ListNumber3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05FE13E3"/>
    <w:multiLevelType w:val="hybridMultilevel"/>
    <w:tmpl w:val="620272F0"/>
    <w:styleLink w:val="Style21121"/>
    <w:lvl w:ilvl="0" w:tplc="04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09E37FA4"/>
    <w:multiLevelType w:val="hybridMultilevel"/>
    <w:tmpl w:val="1D301E6C"/>
    <w:styleLink w:val="Bullets-normal5"/>
    <w:lvl w:ilvl="0" w:tplc="FFFFFFFF">
      <w:start w:val="3"/>
      <w:numFmt w:val="decimal"/>
      <w:pStyle w:val="Titlul4"/>
      <w:lvlText w:val="2.3.2.%1."/>
      <w:lvlJc w:val="left"/>
      <w:pPr>
        <w:tabs>
          <w:tab w:val="num" w:pos="851"/>
        </w:tabs>
        <w:ind w:left="3401" w:hanging="3401"/>
      </w:pPr>
      <w:rPr>
        <w:rFonts w:hint="default"/>
        <w:b/>
        <w:bCs w:val="0"/>
        <w:i w:val="0"/>
        <w:iCs w:val="0"/>
        <w:sz w:val="24"/>
        <w:szCs w:val="2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 w15:restartNumberingAfterBreak="0">
    <w:nsid w:val="0D761434"/>
    <w:multiLevelType w:val="hybridMultilevel"/>
    <w:tmpl w:val="85627858"/>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5" w15:restartNumberingAfterBreak="0">
    <w:nsid w:val="0D762481"/>
    <w:multiLevelType w:val="multilevel"/>
    <w:tmpl w:val="04090021"/>
    <w:styleLink w:val="Style21122"/>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6" w15:restartNumberingAfterBreak="0">
    <w:nsid w:val="0EA4599F"/>
    <w:multiLevelType w:val="hybridMultilevel"/>
    <w:tmpl w:val="E1B8FFB4"/>
    <w:styleLink w:val="Bullets-normal13"/>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0EFE5373"/>
    <w:multiLevelType w:val="hybridMultilevel"/>
    <w:tmpl w:val="3D5C6CEA"/>
    <w:styleLink w:val="Style4111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FE61B71"/>
    <w:multiLevelType w:val="hybridMultilevel"/>
    <w:tmpl w:val="62B2C90E"/>
    <w:styleLink w:val="Style3124"/>
    <w:lvl w:ilvl="0" w:tplc="12E895A4">
      <w:start w:val="1"/>
      <w:numFmt w:val="bullet"/>
      <w:lvlText w:val=""/>
      <w:lvlJc w:val="left"/>
      <w:pPr>
        <w:tabs>
          <w:tab w:val="num" w:pos="1134"/>
        </w:tabs>
        <w:ind w:left="1134" w:hanging="567"/>
      </w:pPr>
      <w:rPr>
        <w:rFonts w:ascii="Wingdings" w:hAnsi="Wingdings" w:hint="default"/>
        <w:b w:val="0"/>
        <w:i w:val="0"/>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13A05AC"/>
    <w:multiLevelType w:val="multilevel"/>
    <w:tmpl w:val="6D7A5346"/>
    <w:styleLink w:val="Bullets-normal15"/>
    <w:lvl w:ilvl="0">
      <w:start w:val="1"/>
      <w:numFmt w:val="bullet"/>
      <w:lvlText w:val=""/>
      <w:lvlJc w:val="left"/>
      <w:pPr>
        <w:tabs>
          <w:tab w:val="num" w:pos="1191"/>
        </w:tabs>
        <w:ind w:left="1191" w:hanging="340"/>
      </w:pPr>
      <w:rPr>
        <w:rFonts w:ascii="Wingdings" w:hAnsi="Wingdings" w:hint="default"/>
        <w:sz w:val="16"/>
      </w:rPr>
    </w:lvl>
    <w:lvl w:ilvl="1">
      <w:start w:val="1"/>
      <w:numFmt w:val="bullet"/>
      <w:lvlText w:val="o"/>
      <w:lvlJc w:val="left"/>
      <w:pPr>
        <w:tabs>
          <w:tab w:val="num" w:pos="1931"/>
        </w:tabs>
        <w:ind w:left="1931" w:hanging="360"/>
      </w:pPr>
      <w:rPr>
        <w:rFonts w:ascii="Courier New" w:hAnsi="Courier New" w:hint="default"/>
      </w:rPr>
    </w:lvl>
    <w:lvl w:ilvl="2">
      <w:start w:val="1"/>
      <w:numFmt w:val="bullet"/>
      <w:lvlText w:val=""/>
      <w:lvlJc w:val="left"/>
      <w:pPr>
        <w:tabs>
          <w:tab w:val="num" w:pos="2651"/>
        </w:tabs>
        <w:ind w:left="2651" w:hanging="360"/>
      </w:pPr>
      <w:rPr>
        <w:rFonts w:ascii="Wingdings" w:hAnsi="Wingdings"/>
        <w:sz w:val="22"/>
      </w:rPr>
    </w:lvl>
    <w:lvl w:ilvl="3">
      <w:start w:val="1"/>
      <w:numFmt w:val="bullet"/>
      <w:lvlText w:val=""/>
      <w:lvlJc w:val="left"/>
      <w:pPr>
        <w:tabs>
          <w:tab w:val="num" w:pos="3371"/>
        </w:tabs>
        <w:ind w:left="3371" w:hanging="360"/>
      </w:pPr>
      <w:rPr>
        <w:rFonts w:ascii="Symbol" w:hAnsi="Symbol" w:hint="default"/>
      </w:rPr>
    </w:lvl>
    <w:lvl w:ilvl="4">
      <w:start w:val="1"/>
      <w:numFmt w:val="bullet"/>
      <w:lvlText w:val="o"/>
      <w:lvlJc w:val="left"/>
      <w:pPr>
        <w:tabs>
          <w:tab w:val="num" w:pos="4091"/>
        </w:tabs>
        <w:ind w:left="4091" w:hanging="360"/>
      </w:pPr>
      <w:rPr>
        <w:rFonts w:ascii="Courier New" w:hAnsi="Courier New" w:hint="default"/>
      </w:rPr>
    </w:lvl>
    <w:lvl w:ilvl="5">
      <w:start w:val="1"/>
      <w:numFmt w:val="bullet"/>
      <w:lvlText w:val=""/>
      <w:lvlJc w:val="left"/>
      <w:pPr>
        <w:tabs>
          <w:tab w:val="num" w:pos="4811"/>
        </w:tabs>
        <w:ind w:left="4811" w:hanging="360"/>
      </w:pPr>
      <w:rPr>
        <w:rFonts w:ascii="Wingdings" w:hAnsi="Wingdings" w:hint="default"/>
      </w:rPr>
    </w:lvl>
    <w:lvl w:ilvl="6">
      <w:start w:val="1"/>
      <w:numFmt w:val="bullet"/>
      <w:lvlText w:val=""/>
      <w:lvlJc w:val="left"/>
      <w:pPr>
        <w:tabs>
          <w:tab w:val="num" w:pos="5531"/>
        </w:tabs>
        <w:ind w:left="5531" w:hanging="360"/>
      </w:pPr>
      <w:rPr>
        <w:rFonts w:ascii="Symbol" w:hAnsi="Symbol" w:hint="default"/>
      </w:rPr>
    </w:lvl>
    <w:lvl w:ilvl="7">
      <w:start w:val="1"/>
      <w:numFmt w:val="bullet"/>
      <w:lvlText w:val="o"/>
      <w:lvlJc w:val="left"/>
      <w:pPr>
        <w:tabs>
          <w:tab w:val="num" w:pos="6251"/>
        </w:tabs>
        <w:ind w:left="6251" w:hanging="360"/>
      </w:pPr>
      <w:rPr>
        <w:rFonts w:ascii="Courier New" w:hAnsi="Courier New" w:hint="default"/>
      </w:rPr>
    </w:lvl>
    <w:lvl w:ilvl="8">
      <w:start w:val="1"/>
      <w:numFmt w:val="bullet"/>
      <w:lvlText w:val=""/>
      <w:lvlJc w:val="left"/>
      <w:pPr>
        <w:tabs>
          <w:tab w:val="num" w:pos="6971"/>
        </w:tabs>
        <w:ind w:left="6971" w:hanging="360"/>
      </w:pPr>
      <w:rPr>
        <w:rFonts w:ascii="Wingdings" w:hAnsi="Wingdings" w:hint="default"/>
      </w:rPr>
    </w:lvl>
  </w:abstractNum>
  <w:abstractNum w:abstractNumId="30" w15:restartNumberingAfterBreak="0">
    <w:nsid w:val="114F49A2"/>
    <w:multiLevelType w:val="hybridMultilevel"/>
    <w:tmpl w:val="433A80E4"/>
    <w:lvl w:ilvl="0" w:tplc="A772327C">
      <w:start w:val="2"/>
      <w:numFmt w:val="bullet"/>
      <w:lvlText w:val="-"/>
      <w:lvlJc w:val="left"/>
      <w:pPr>
        <w:ind w:left="720" w:hanging="360"/>
      </w:pPr>
      <w:rPr>
        <w:rFonts w:ascii="Arial" w:eastAsia="Times New Roman"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1" w15:restartNumberingAfterBreak="0">
    <w:nsid w:val="11A470E6"/>
    <w:multiLevelType w:val="hybridMultilevel"/>
    <w:tmpl w:val="E7CE5DF2"/>
    <w:styleLink w:val="Style5123"/>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2115701"/>
    <w:multiLevelType w:val="hybridMultilevel"/>
    <w:tmpl w:val="B1AA67BE"/>
    <w:styleLink w:val="StyleBulleted2122"/>
    <w:lvl w:ilvl="0" w:tplc="04090009">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35F5F2E"/>
    <w:multiLevelType w:val="hybridMultilevel"/>
    <w:tmpl w:val="369416B6"/>
    <w:styleLink w:val="Bullets-normal132"/>
    <w:lvl w:ilvl="0" w:tplc="FFFFFFFF">
      <w:start w:val="1"/>
      <w:numFmt w:val="lowerLetter"/>
      <w:lvlText w:val="(%1)"/>
      <w:lvlJc w:val="left"/>
      <w:pPr>
        <w:tabs>
          <w:tab w:val="num" w:pos="360"/>
        </w:tabs>
        <w:ind w:left="360" w:hanging="360"/>
      </w:pPr>
      <w:rPr>
        <w:rFonts w:ascii="Arial" w:hAnsi="Arial" w:cs="Arial" w:hint="default"/>
      </w:rPr>
    </w:lvl>
    <w:lvl w:ilvl="1" w:tplc="FFFFFFFF">
      <w:start w:val="1"/>
      <w:numFmt w:val="bullet"/>
      <w:pStyle w:val="SBBullet1"/>
      <w:lvlText w:val=""/>
      <w:lvlJc w:val="left"/>
      <w:pPr>
        <w:tabs>
          <w:tab w:val="num" w:pos="1440"/>
        </w:tabs>
        <w:ind w:left="1440" w:hanging="720"/>
      </w:pPr>
      <w:rPr>
        <w:rFonts w:ascii="Symbol" w:hAnsi="Symbol" w:cs="Symbol" w:hint="default"/>
        <w:sz w:val="16"/>
        <w:szCs w:val="16"/>
      </w:rPr>
    </w:lvl>
    <w:lvl w:ilvl="2" w:tplc="FFFFFFFF">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start w:val="1"/>
      <w:numFmt w:val="lowerLetter"/>
      <w:lvlText w:val="%5."/>
      <w:lvlJc w:val="left"/>
      <w:pPr>
        <w:tabs>
          <w:tab w:val="num" w:pos="3240"/>
        </w:tabs>
        <w:ind w:left="3240" w:hanging="360"/>
      </w:pPr>
    </w:lvl>
    <w:lvl w:ilvl="5" w:tplc="FFFFFFFF">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start w:val="1"/>
      <w:numFmt w:val="lowerLetter"/>
      <w:lvlText w:val="%8."/>
      <w:lvlJc w:val="left"/>
      <w:pPr>
        <w:tabs>
          <w:tab w:val="num" w:pos="5400"/>
        </w:tabs>
        <w:ind w:left="5400" w:hanging="360"/>
      </w:pPr>
    </w:lvl>
    <w:lvl w:ilvl="8" w:tplc="FFFFFFFF">
      <w:start w:val="1"/>
      <w:numFmt w:val="lowerRoman"/>
      <w:lvlText w:val="%9."/>
      <w:lvlJc w:val="right"/>
      <w:pPr>
        <w:tabs>
          <w:tab w:val="num" w:pos="6120"/>
        </w:tabs>
        <w:ind w:left="6120" w:hanging="180"/>
      </w:pPr>
    </w:lvl>
  </w:abstractNum>
  <w:abstractNum w:abstractNumId="34" w15:restartNumberingAfterBreak="0">
    <w:nsid w:val="13696210"/>
    <w:multiLevelType w:val="hybridMultilevel"/>
    <w:tmpl w:val="22125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42B6BC3"/>
    <w:multiLevelType w:val="hybridMultilevel"/>
    <w:tmpl w:val="DCB6B354"/>
    <w:styleLink w:val="StyleNumberedLeft063cmHanging063cm21241"/>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5144CC4"/>
    <w:multiLevelType w:val="hybridMultilevel"/>
    <w:tmpl w:val="86C6EB06"/>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1">
      <w:start w:val="1"/>
      <w:numFmt w:val="bullet"/>
      <w:lvlText w:val=""/>
      <w:lvlJc w:val="left"/>
      <w:pPr>
        <w:ind w:left="2160" w:hanging="360"/>
      </w:pPr>
      <w:rPr>
        <w:rFonts w:ascii="Symbol" w:hAnsi="Symbol"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7" w15:restartNumberingAfterBreak="0">
    <w:nsid w:val="151E61F2"/>
    <w:multiLevelType w:val="hybridMultilevel"/>
    <w:tmpl w:val="8B1A06C8"/>
    <w:lvl w:ilvl="0" w:tplc="04180001">
      <w:start w:val="1"/>
      <w:numFmt w:val="bullet"/>
      <w:lvlText w:val=""/>
      <w:lvlJc w:val="left"/>
      <w:pPr>
        <w:ind w:left="2149" w:hanging="360"/>
      </w:pPr>
      <w:rPr>
        <w:rFonts w:ascii="Symbol" w:hAnsi="Symbol" w:hint="default"/>
      </w:rPr>
    </w:lvl>
    <w:lvl w:ilvl="1" w:tplc="04180003" w:tentative="1">
      <w:start w:val="1"/>
      <w:numFmt w:val="bullet"/>
      <w:lvlText w:val="o"/>
      <w:lvlJc w:val="left"/>
      <w:pPr>
        <w:ind w:left="2869" w:hanging="360"/>
      </w:pPr>
      <w:rPr>
        <w:rFonts w:ascii="Courier New" w:hAnsi="Courier New" w:cs="Courier New" w:hint="default"/>
      </w:rPr>
    </w:lvl>
    <w:lvl w:ilvl="2" w:tplc="04180005" w:tentative="1">
      <w:start w:val="1"/>
      <w:numFmt w:val="bullet"/>
      <w:lvlText w:val=""/>
      <w:lvlJc w:val="left"/>
      <w:pPr>
        <w:ind w:left="3589" w:hanging="360"/>
      </w:pPr>
      <w:rPr>
        <w:rFonts w:ascii="Wingdings" w:hAnsi="Wingdings" w:hint="default"/>
      </w:rPr>
    </w:lvl>
    <w:lvl w:ilvl="3" w:tplc="04180001" w:tentative="1">
      <w:start w:val="1"/>
      <w:numFmt w:val="bullet"/>
      <w:lvlText w:val=""/>
      <w:lvlJc w:val="left"/>
      <w:pPr>
        <w:ind w:left="4309" w:hanging="360"/>
      </w:pPr>
      <w:rPr>
        <w:rFonts w:ascii="Symbol" w:hAnsi="Symbol" w:hint="default"/>
      </w:rPr>
    </w:lvl>
    <w:lvl w:ilvl="4" w:tplc="04180003" w:tentative="1">
      <w:start w:val="1"/>
      <w:numFmt w:val="bullet"/>
      <w:lvlText w:val="o"/>
      <w:lvlJc w:val="left"/>
      <w:pPr>
        <w:ind w:left="5029" w:hanging="360"/>
      </w:pPr>
      <w:rPr>
        <w:rFonts w:ascii="Courier New" w:hAnsi="Courier New" w:cs="Courier New" w:hint="default"/>
      </w:rPr>
    </w:lvl>
    <w:lvl w:ilvl="5" w:tplc="04180005" w:tentative="1">
      <w:start w:val="1"/>
      <w:numFmt w:val="bullet"/>
      <w:lvlText w:val=""/>
      <w:lvlJc w:val="left"/>
      <w:pPr>
        <w:ind w:left="5749" w:hanging="360"/>
      </w:pPr>
      <w:rPr>
        <w:rFonts w:ascii="Wingdings" w:hAnsi="Wingdings" w:hint="default"/>
      </w:rPr>
    </w:lvl>
    <w:lvl w:ilvl="6" w:tplc="04180001" w:tentative="1">
      <w:start w:val="1"/>
      <w:numFmt w:val="bullet"/>
      <w:lvlText w:val=""/>
      <w:lvlJc w:val="left"/>
      <w:pPr>
        <w:ind w:left="6469" w:hanging="360"/>
      </w:pPr>
      <w:rPr>
        <w:rFonts w:ascii="Symbol" w:hAnsi="Symbol" w:hint="default"/>
      </w:rPr>
    </w:lvl>
    <w:lvl w:ilvl="7" w:tplc="04180003" w:tentative="1">
      <w:start w:val="1"/>
      <w:numFmt w:val="bullet"/>
      <w:lvlText w:val="o"/>
      <w:lvlJc w:val="left"/>
      <w:pPr>
        <w:ind w:left="7189" w:hanging="360"/>
      </w:pPr>
      <w:rPr>
        <w:rFonts w:ascii="Courier New" w:hAnsi="Courier New" w:cs="Courier New" w:hint="default"/>
      </w:rPr>
    </w:lvl>
    <w:lvl w:ilvl="8" w:tplc="04180005" w:tentative="1">
      <w:start w:val="1"/>
      <w:numFmt w:val="bullet"/>
      <w:lvlText w:val=""/>
      <w:lvlJc w:val="left"/>
      <w:pPr>
        <w:ind w:left="7909" w:hanging="360"/>
      </w:pPr>
      <w:rPr>
        <w:rFonts w:ascii="Wingdings" w:hAnsi="Wingdings" w:hint="default"/>
      </w:rPr>
    </w:lvl>
  </w:abstractNum>
  <w:abstractNum w:abstractNumId="38" w15:restartNumberingAfterBreak="0">
    <w:nsid w:val="15982200"/>
    <w:multiLevelType w:val="hybridMultilevel"/>
    <w:tmpl w:val="CD4C695C"/>
    <w:styleLink w:val="Style41212"/>
    <w:lvl w:ilvl="0" w:tplc="FFFFFFFF">
      <w:start w:val="1"/>
      <w:numFmt w:val="decimal"/>
      <w:pStyle w:val="BuletNumere"/>
      <w:lvlText w:val="%1."/>
      <w:lvlJc w:val="left"/>
      <w:pPr>
        <w:tabs>
          <w:tab w:val="num" w:pos="1758"/>
        </w:tabs>
        <w:ind w:left="1758" w:hanging="454"/>
      </w:pPr>
      <w:rPr>
        <w:rFonts w:ascii="Arial" w:hAnsi="Arial" w:hint="default"/>
        <w:b/>
        <w:i w:val="0"/>
        <w:color w:val="000080"/>
        <w:sz w:val="22"/>
        <w:szCs w:val="22"/>
      </w:rPr>
    </w:lvl>
    <w:lvl w:ilvl="1" w:tplc="FFFFFFFF">
      <w:start w:val="1"/>
      <w:numFmt w:val="bullet"/>
      <w:lvlText w:val="o"/>
      <w:lvlJc w:val="left"/>
      <w:pPr>
        <w:tabs>
          <w:tab w:val="num" w:pos="1931"/>
        </w:tabs>
        <w:ind w:left="1931" w:hanging="360"/>
      </w:pPr>
      <w:rPr>
        <w:rFonts w:ascii="Courier New" w:hAnsi="Courier New" w:hint="default"/>
      </w:rPr>
    </w:lvl>
    <w:lvl w:ilvl="2" w:tplc="FFFFFFFF">
      <w:start w:val="1"/>
      <w:numFmt w:val="bullet"/>
      <w:lvlText w:val=""/>
      <w:lvlJc w:val="left"/>
      <w:pPr>
        <w:tabs>
          <w:tab w:val="num" w:pos="2651"/>
        </w:tabs>
        <w:ind w:left="2651" w:hanging="360"/>
      </w:pPr>
      <w:rPr>
        <w:rFonts w:ascii="Wingdings" w:hAnsi="Wingdings" w:hint="default"/>
      </w:rPr>
    </w:lvl>
    <w:lvl w:ilvl="3" w:tplc="FFFFFFFF">
      <w:start w:val="1"/>
      <w:numFmt w:val="bullet"/>
      <w:lvlText w:val=""/>
      <w:lvlJc w:val="left"/>
      <w:pPr>
        <w:tabs>
          <w:tab w:val="num" w:pos="3371"/>
        </w:tabs>
        <w:ind w:left="3371" w:hanging="360"/>
      </w:pPr>
      <w:rPr>
        <w:rFonts w:ascii="Symbol" w:hAnsi="Symbol" w:hint="default"/>
      </w:rPr>
    </w:lvl>
    <w:lvl w:ilvl="4" w:tplc="FFFFFFFF" w:tentative="1">
      <w:start w:val="1"/>
      <w:numFmt w:val="bullet"/>
      <w:lvlText w:val="o"/>
      <w:lvlJc w:val="left"/>
      <w:pPr>
        <w:tabs>
          <w:tab w:val="num" w:pos="4091"/>
        </w:tabs>
        <w:ind w:left="4091" w:hanging="360"/>
      </w:pPr>
      <w:rPr>
        <w:rFonts w:ascii="Courier New" w:hAnsi="Courier New" w:hint="default"/>
      </w:rPr>
    </w:lvl>
    <w:lvl w:ilvl="5" w:tplc="FFFFFFFF" w:tentative="1">
      <w:start w:val="1"/>
      <w:numFmt w:val="bullet"/>
      <w:lvlText w:val=""/>
      <w:lvlJc w:val="left"/>
      <w:pPr>
        <w:tabs>
          <w:tab w:val="num" w:pos="4811"/>
        </w:tabs>
        <w:ind w:left="4811" w:hanging="360"/>
      </w:pPr>
      <w:rPr>
        <w:rFonts w:ascii="Wingdings" w:hAnsi="Wingdings" w:hint="default"/>
      </w:rPr>
    </w:lvl>
    <w:lvl w:ilvl="6" w:tplc="FFFFFFFF" w:tentative="1">
      <w:start w:val="1"/>
      <w:numFmt w:val="bullet"/>
      <w:lvlText w:val=""/>
      <w:lvlJc w:val="left"/>
      <w:pPr>
        <w:tabs>
          <w:tab w:val="num" w:pos="5531"/>
        </w:tabs>
        <w:ind w:left="5531" w:hanging="360"/>
      </w:pPr>
      <w:rPr>
        <w:rFonts w:ascii="Symbol" w:hAnsi="Symbol" w:hint="default"/>
      </w:rPr>
    </w:lvl>
    <w:lvl w:ilvl="7" w:tplc="FFFFFFFF" w:tentative="1">
      <w:start w:val="1"/>
      <w:numFmt w:val="bullet"/>
      <w:lvlText w:val="o"/>
      <w:lvlJc w:val="left"/>
      <w:pPr>
        <w:tabs>
          <w:tab w:val="num" w:pos="6251"/>
        </w:tabs>
        <w:ind w:left="6251" w:hanging="360"/>
      </w:pPr>
      <w:rPr>
        <w:rFonts w:ascii="Courier New" w:hAnsi="Courier New" w:hint="default"/>
      </w:rPr>
    </w:lvl>
    <w:lvl w:ilvl="8" w:tplc="FFFFFFFF" w:tentative="1">
      <w:start w:val="1"/>
      <w:numFmt w:val="bullet"/>
      <w:lvlText w:val=""/>
      <w:lvlJc w:val="left"/>
      <w:pPr>
        <w:tabs>
          <w:tab w:val="num" w:pos="6971"/>
        </w:tabs>
        <w:ind w:left="6971" w:hanging="360"/>
      </w:pPr>
      <w:rPr>
        <w:rFonts w:ascii="Wingdings" w:hAnsi="Wingdings" w:hint="default"/>
      </w:rPr>
    </w:lvl>
  </w:abstractNum>
  <w:abstractNum w:abstractNumId="39" w15:restartNumberingAfterBreak="0">
    <w:nsid w:val="15C602B5"/>
    <w:multiLevelType w:val="multilevel"/>
    <w:tmpl w:val="C22E14AA"/>
    <w:styleLink w:val="StyleNumberedLeft063cmHanging063cm2128"/>
    <w:lvl w:ilvl="0">
      <w:start w:val="1"/>
      <w:numFmt w:val="upperLetter"/>
      <w:pStyle w:val="Titlucapitol"/>
      <w:lvlText w:val="%1."/>
      <w:lvlJc w:val="left"/>
      <w:pPr>
        <w:tabs>
          <w:tab w:val="num" w:pos="1533"/>
        </w:tabs>
        <w:ind w:left="1533" w:hanging="1304"/>
      </w:pPr>
      <w:rPr>
        <w:rFonts w:ascii="Arial" w:hAnsi="Arial" w:hint="default"/>
        <w:b/>
        <w:i w:val="0"/>
        <w:sz w:val="28"/>
        <w:szCs w:val="28"/>
      </w:rPr>
    </w:lvl>
    <w:lvl w:ilvl="1">
      <w:start w:val="1"/>
      <w:numFmt w:val="decimal"/>
      <w:lvlText w:val="%1.%2."/>
      <w:lvlJc w:val="left"/>
      <w:pPr>
        <w:tabs>
          <w:tab w:val="num" w:pos="567"/>
        </w:tabs>
        <w:ind w:left="1363" w:hanging="1134"/>
      </w:pPr>
      <w:rPr>
        <w:rFonts w:ascii="Arial" w:hAnsi="Arial" w:hint="default"/>
        <w:sz w:val="22"/>
        <w:szCs w:val="22"/>
      </w:rPr>
    </w:lvl>
    <w:lvl w:ilvl="2">
      <w:start w:val="1"/>
      <w:numFmt w:val="lowerLetter"/>
      <w:lvlText w:val="%1.%2.%3."/>
      <w:lvlJc w:val="left"/>
      <w:pPr>
        <w:tabs>
          <w:tab w:val="num" w:pos="720"/>
        </w:tabs>
        <w:ind w:left="0" w:firstLine="0"/>
      </w:pPr>
      <w:rPr>
        <w:rFonts w:hint="default"/>
      </w:rPr>
    </w:lvl>
    <w:lvl w:ilvl="3">
      <w:start w:val="1"/>
      <w:numFmt w:val="decimal"/>
      <w:lvlText w:val="%1.%2.%3.%4."/>
      <w:lvlJc w:val="left"/>
      <w:pPr>
        <w:tabs>
          <w:tab w:val="num" w:pos="949"/>
        </w:tabs>
        <w:ind w:left="877" w:hanging="648"/>
      </w:pPr>
      <w:rPr>
        <w:rFonts w:ascii="Arial" w:hAnsi="Arial" w:hint="default"/>
      </w:rPr>
    </w:lvl>
    <w:lvl w:ilvl="4">
      <w:start w:val="1"/>
      <w:numFmt w:val="decimal"/>
      <w:lvlText w:val="%1.%2.%3.%4.%5."/>
      <w:lvlJc w:val="left"/>
      <w:pPr>
        <w:tabs>
          <w:tab w:val="num" w:pos="1669"/>
        </w:tabs>
        <w:ind w:left="1381" w:hanging="792"/>
      </w:pPr>
      <w:rPr>
        <w:rFonts w:hint="default"/>
      </w:rPr>
    </w:lvl>
    <w:lvl w:ilvl="5">
      <w:start w:val="1"/>
      <w:numFmt w:val="decimal"/>
      <w:lvlText w:val="%1.%2.%3.%4.%5.%6."/>
      <w:lvlJc w:val="left"/>
      <w:pPr>
        <w:tabs>
          <w:tab w:val="num" w:pos="2029"/>
        </w:tabs>
        <w:ind w:left="1885" w:hanging="936"/>
      </w:pPr>
      <w:rPr>
        <w:rFonts w:hint="default"/>
      </w:rPr>
    </w:lvl>
    <w:lvl w:ilvl="6">
      <w:start w:val="1"/>
      <w:numFmt w:val="decimal"/>
      <w:lvlText w:val="%1.%2.%3.%4.%5.%6.%7."/>
      <w:lvlJc w:val="left"/>
      <w:pPr>
        <w:tabs>
          <w:tab w:val="num" w:pos="2749"/>
        </w:tabs>
        <w:ind w:left="2389" w:hanging="1080"/>
      </w:pPr>
      <w:rPr>
        <w:rFonts w:hint="default"/>
      </w:rPr>
    </w:lvl>
    <w:lvl w:ilvl="7">
      <w:start w:val="1"/>
      <w:numFmt w:val="decimal"/>
      <w:lvlText w:val="%1.%2.%3.%4.%5.%6.%7.%8."/>
      <w:lvlJc w:val="left"/>
      <w:pPr>
        <w:tabs>
          <w:tab w:val="num" w:pos="3109"/>
        </w:tabs>
        <w:ind w:left="2893" w:hanging="1224"/>
      </w:pPr>
      <w:rPr>
        <w:rFonts w:hint="default"/>
      </w:rPr>
    </w:lvl>
    <w:lvl w:ilvl="8">
      <w:start w:val="1"/>
      <w:numFmt w:val="decimal"/>
      <w:lvlText w:val="%1.%2.%3.%4.%5.%6.%7.%8.%9."/>
      <w:lvlJc w:val="left"/>
      <w:pPr>
        <w:tabs>
          <w:tab w:val="num" w:pos="3829"/>
        </w:tabs>
        <w:ind w:left="3469" w:hanging="1440"/>
      </w:pPr>
      <w:rPr>
        <w:rFonts w:hint="default"/>
      </w:rPr>
    </w:lvl>
  </w:abstractNum>
  <w:abstractNum w:abstractNumId="40" w15:restartNumberingAfterBreak="0">
    <w:nsid w:val="15EE6ED2"/>
    <w:multiLevelType w:val="hybridMultilevel"/>
    <w:tmpl w:val="1706A03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6AF7553"/>
    <w:multiLevelType w:val="hybridMultilevel"/>
    <w:tmpl w:val="8BA4A8E4"/>
    <w:styleLink w:val="Style1111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6D819E2"/>
    <w:multiLevelType w:val="multilevel"/>
    <w:tmpl w:val="225EBBB0"/>
    <w:lvl w:ilvl="0">
      <w:start w:val="1"/>
      <w:numFmt w:val="bullet"/>
      <w:pStyle w:val="Bullet1"/>
      <w:lvlText w:val=""/>
      <w:lvlJc w:val="left"/>
      <w:pPr>
        <w:tabs>
          <w:tab w:val="num" w:pos="284"/>
        </w:tabs>
        <w:ind w:left="284" w:hanging="284"/>
      </w:pPr>
      <w:rPr>
        <w:rFonts w:ascii="Wingdings 2" w:hAnsi="Wingdings 2" w:hint="default"/>
        <w:color w:val="auto"/>
        <w:sz w:val="24"/>
      </w:rPr>
    </w:lvl>
    <w:lvl w:ilvl="1">
      <w:start w:val="1"/>
      <w:numFmt w:val="bullet"/>
      <w:pStyle w:val="Bullet2"/>
      <w:lvlText w:val=""/>
      <w:lvlJc w:val="left"/>
      <w:pPr>
        <w:tabs>
          <w:tab w:val="num" w:pos="567"/>
        </w:tabs>
        <w:ind w:left="567" w:hanging="283"/>
      </w:pPr>
      <w:rPr>
        <w:rFonts w:ascii="Symbol" w:hAnsi="Symbol" w:hint="default"/>
        <w:color w:val="auto"/>
        <w:sz w:val="24"/>
      </w:rPr>
    </w:lvl>
    <w:lvl w:ilvl="2">
      <w:start w:val="1"/>
      <w:numFmt w:val="bullet"/>
      <w:pStyle w:val="Bullet3"/>
      <w:lvlText w:val=""/>
      <w:lvlJc w:val="left"/>
      <w:pPr>
        <w:tabs>
          <w:tab w:val="num" w:pos="851"/>
        </w:tabs>
        <w:ind w:left="851" w:hanging="284"/>
      </w:pPr>
      <w:rPr>
        <w:rFonts w:ascii="Symbol" w:hAnsi="Symbol" w:hint="default"/>
        <w:color w:val="auto"/>
        <w:sz w:val="24"/>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3" w15:restartNumberingAfterBreak="0">
    <w:nsid w:val="177A68ED"/>
    <w:multiLevelType w:val="multilevel"/>
    <w:tmpl w:val="8BCA6B18"/>
    <w:styleLink w:val="Style4"/>
    <w:lvl w:ilvl="0">
      <w:start w:val="1"/>
      <w:numFmt w:val="bullet"/>
      <w:lvlText w:val=""/>
      <w:lvlJc w:val="left"/>
      <w:pPr>
        <w:tabs>
          <w:tab w:val="num" w:pos="924"/>
        </w:tabs>
        <w:ind w:left="964" w:hanging="567"/>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1701"/>
        </w:tabs>
        <w:ind w:left="1701" w:hanging="397"/>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17EA15C3"/>
    <w:multiLevelType w:val="singleLevel"/>
    <w:tmpl w:val="5D6C68CA"/>
    <w:lvl w:ilvl="0">
      <w:start w:val="1"/>
      <w:numFmt w:val="bullet"/>
      <w:pStyle w:val="Bullet10"/>
      <w:lvlText w:val=""/>
      <w:lvlJc w:val="left"/>
      <w:pPr>
        <w:tabs>
          <w:tab w:val="num" w:pos="360"/>
        </w:tabs>
        <w:ind w:left="360" w:hanging="360"/>
      </w:pPr>
      <w:rPr>
        <w:rFonts w:ascii="Symbol" w:hAnsi="Symbol" w:hint="default"/>
        <w:sz w:val="28"/>
      </w:rPr>
    </w:lvl>
  </w:abstractNum>
  <w:abstractNum w:abstractNumId="45" w15:restartNumberingAfterBreak="0">
    <w:nsid w:val="1812324F"/>
    <w:multiLevelType w:val="multilevel"/>
    <w:tmpl w:val="C83C3324"/>
    <w:lvl w:ilvl="0">
      <w:start w:val="1"/>
      <w:numFmt w:val="upperLetter"/>
      <w:lvlText w:val="%1."/>
      <w:lvlJc w:val="left"/>
      <w:pPr>
        <w:ind w:left="360" w:hanging="360"/>
      </w:pPr>
      <w:rPr>
        <w:rFonts w:hint="default"/>
      </w:rPr>
    </w:lvl>
    <w:lvl w:ilvl="1">
      <w:start w:val="1"/>
      <w:numFmt w:val="decimal"/>
      <w:pStyle w:val="Heading2"/>
      <w:lvlText w:val="%2"/>
      <w:lvlJc w:val="left"/>
      <w:pPr>
        <w:ind w:left="1080" w:hanging="360"/>
      </w:pPr>
      <w:rPr>
        <w:rFonts w:hint="default"/>
        <w:sz w:val="28"/>
        <w:szCs w:val="28"/>
      </w:rPr>
    </w:lvl>
    <w:lvl w:ilvl="2">
      <w:start w:val="1"/>
      <w:numFmt w:val="decimal"/>
      <w:pStyle w:val="Heading3"/>
      <w:lvlText w:val="%2.%3"/>
      <w:lvlJc w:val="left"/>
      <w:pPr>
        <w:ind w:left="720" w:hanging="720"/>
      </w:pPr>
      <w:rPr>
        <w:rFonts w:hint="default"/>
      </w:rPr>
    </w:lvl>
    <w:lvl w:ilvl="3">
      <w:start w:val="1"/>
      <w:numFmt w:val="lowerLetter"/>
      <w:pStyle w:val="Heading4"/>
      <w:lvlText w:val="%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6" w15:restartNumberingAfterBreak="0">
    <w:nsid w:val="18425DCE"/>
    <w:multiLevelType w:val="hybridMultilevel"/>
    <w:tmpl w:val="CE9821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7" w15:restartNumberingAfterBreak="0">
    <w:nsid w:val="1855301D"/>
    <w:multiLevelType w:val="hybridMultilevel"/>
    <w:tmpl w:val="297AA3FA"/>
    <w:lvl w:ilvl="0" w:tplc="04090019">
      <w:start w:val="1"/>
      <w:numFmt w:val="lowerLetter"/>
      <w:lvlText w:val="%1."/>
      <w:lvlJc w:val="left"/>
      <w:pPr>
        <w:tabs>
          <w:tab w:val="num" w:pos="1080"/>
        </w:tabs>
        <w:ind w:left="1080" w:hanging="360"/>
      </w:pPr>
      <w:rPr>
        <w:rFonts w:hint="default"/>
        <w:b/>
        <w:i w:val="0"/>
      </w:rPr>
    </w:lvl>
    <w:lvl w:ilvl="1" w:tplc="25627248">
      <w:start w:val="1"/>
      <w:numFmt w:val="bullet"/>
      <w:lvlText w:val="-"/>
      <w:lvlJc w:val="left"/>
      <w:pPr>
        <w:tabs>
          <w:tab w:val="num" w:pos="1026"/>
        </w:tabs>
        <w:ind w:left="1026" w:hanging="360"/>
      </w:pPr>
      <w:rPr>
        <w:rFonts w:ascii="Arial" w:eastAsia="Century Gothic" w:hAnsi="Arial" w:cs="Arial" w:hint="default"/>
        <w:b/>
        <w:i w:val="0"/>
      </w:rPr>
    </w:lvl>
    <w:lvl w:ilvl="2" w:tplc="0418000F">
      <w:start w:val="1"/>
      <w:numFmt w:val="decimal"/>
      <w:lvlText w:val="%3."/>
      <w:lvlJc w:val="left"/>
      <w:pPr>
        <w:tabs>
          <w:tab w:val="num" w:pos="1926"/>
        </w:tabs>
        <w:ind w:left="1926" w:hanging="360"/>
      </w:pPr>
      <w:rPr>
        <w:rFonts w:hint="default"/>
        <w:b w:val="0"/>
        <w:i w:val="0"/>
      </w:rPr>
    </w:lvl>
    <w:lvl w:ilvl="3" w:tplc="0409000F" w:tentative="1">
      <w:start w:val="1"/>
      <w:numFmt w:val="decimal"/>
      <w:lvlText w:val="%4."/>
      <w:lvlJc w:val="left"/>
      <w:pPr>
        <w:tabs>
          <w:tab w:val="num" w:pos="2466"/>
        </w:tabs>
        <w:ind w:left="2466" w:hanging="360"/>
      </w:pPr>
    </w:lvl>
    <w:lvl w:ilvl="4" w:tplc="04090019" w:tentative="1">
      <w:start w:val="1"/>
      <w:numFmt w:val="lowerLetter"/>
      <w:lvlText w:val="%5."/>
      <w:lvlJc w:val="left"/>
      <w:pPr>
        <w:tabs>
          <w:tab w:val="num" w:pos="3186"/>
        </w:tabs>
        <w:ind w:left="3186" w:hanging="360"/>
      </w:pPr>
    </w:lvl>
    <w:lvl w:ilvl="5" w:tplc="0409001B" w:tentative="1">
      <w:start w:val="1"/>
      <w:numFmt w:val="lowerRoman"/>
      <w:lvlText w:val="%6."/>
      <w:lvlJc w:val="right"/>
      <w:pPr>
        <w:tabs>
          <w:tab w:val="num" w:pos="3906"/>
        </w:tabs>
        <w:ind w:left="3906" w:hanging="180"/>
      </w:pPr>
    </w:lvl>
    <w:lvl w:ilvl="6" w:tplc="0409000F" w:tentative="1">
      <w:start w:val="1"/>
      <w:numFmt w:val="decimal"/>
      <w:lvlText w:val="%7."/>
      <w:lvlJc w:val="left"/>
      <w:pPr>
        <w:tabs>
          <w:tab w:val="num" w:pos="4626"/>
        </w:tabs>
        <w:ind w:left="4626" w:hanging="360"/>
      </w:pPr>
    </w:lvl>
    <w:lvl w:ilvl="7" w:tplc="04090019" w:tentative="1">
      <w:start w:val="1"/>
      <w:numFmt w:val="lowerLetter"/>
      <w:lvlText w:val="%8."/>
      <w:lvlJc w:val="left"/>
      <w:pPr>
        <w:tabs>
          <w:tab w:val="num" w:pos="5346"/>
        </w:tabs>
        <w:ind w:left="5346" w:hanging="360"/>
      </w:pPr>
    </w:lvl>
    <w:lvl w:ilvl="8" w:tplc="0409001B" w:tentative="1">
      <w:start w:val="1"/>
      <w:numFmt w:val="lowerRoman"/>
      <w:lvlText w:val="%9."/>
      <w:lvlJc w:val="right"/>
      <w:pPr>
        <w:tabs>
          <w:tab w:val="num" w:pos="6066"/>
        </w:tabs>
        <w:ind w:left="6066" w:hanging="180"/>
      </w:pPr>
    </w:lvl>
  </w:abstractNum>
  <w:abstractNum w:abstractNumId="48" w15:restartNumberingAfterBreak="0">
    <w:nsid w:val="18AF31E9"/>
    <w:multiLevelType w:val="hybridMultilevel"/>
    <w:tmpl w:val="4CC0CA82"/>
    <w:styleLink w:val="Bullets-normal3"/>
    <w:lvl w:ilvl="0" w:tplc="E4702B74">
      <w:start w:val="1"/>
      <w:numFmt w:val="bullet"/>
      <w:lvlText w:val=""/>
      <w:lvlJc w:val="left"/>
      <w:pPr>
        <w:tabs>
          <w:tab w:val="num" w:pos="720"/>
        </w:tabs>
        <w:ind w:left="720" w:hanging="360"/>
      </w:pPr>
      <w:rPr>
        <w:rFonts w:ascii="Symbol" w:hAnsi="Symbol" w:hint="default"/>
      </w:rPr>
    </w:lvl>
    <w:lvl w:ilvl="1" w:tplc="8EAAAB8E">
      <w:start w:val="1"/>
      <w:numFmt w:val="bullet"/>
      <w:lvlText w:val="o"/>
      <w:lvlJc w:val="left"/>
      <w:pPr>
        <w:tabs>
          <w:tab w:val="num" w:pos="1440"/>
        </w:tabs>
        <w:ind w:left="1440" w:hanging="360"/>
      </w:pPr>
      <w:rPr>
        <w:rFonts w:ascii="Courier New" w:hAnsi="Courier New" w:hint="default"/>
      </w:rPr>
    </w:lvl>
    <w:lvl w:ilvl="2" w:tplc="E49AAB20" w:tentative="1">
      <w:start w:val="1"/>
      <w:numFmt w:val="bullet"/>
      <w:lvlText w:val=""/>
      <w:lvlJc w:val="left"/>
      <w:pPr>
        <w:tabs>
          <w:tab w:val="num" w:pos="2160"/>
        </w:tabs>
        <w:ind w:left="2160" w:hanging="360"/>
      </w:pPr>
      <w:rPr>
        <w:rFonts w:ascii="Wingdings" w:hAnsi="Wingdings" w:hint="default"/>
      </w:rPr>
    </w:lvl>
    <w:lvl w:ilvl="3" w:tplc="65F2709E" w:tentative="1">
      <w:start w:val="1"/>
      <w:numFmt w:val="bullet"/>
      <w:lvlText w:val=""/>
      <w:lvlJc w:val="left"/>
      <w:pPr>
        <w:tabs>
          <w:tab w:val="num" w:pos="2880"/>
        </w:tabs>
        <w:ind w:left="2880" w:hanging="360"/>
      </w:pPr>
      <w:rPr>
        <w:rFonts w:ascii="Symbol" w:hAnsi="Symbol" w:hint="default"/>
      </w:rPr>
    </w:lvl>
    <w:lvl w:ilvl="4" w:tplc="CB6444EA" w:tentative="1">
      <w:start w:val="1"/>
      <w:numFmt w:val="bullet"/>
      <w:lvlText w:val="o"/>
      <w:lvlJc w:val="left"/>
      <w:pPr>
        <w:tabs>
          <w:tab w:val="num" w:pos="3600"/>
        </w:tabs>
        <w:ind w:left="3600" w:hanging="360"/>
      </w:pPr>
      <w:rPr>
        <w:rFonts w:ascii="Courier New" w:hAnsi="Courier New" w:hint="default"/>
      </w:rPr>
    </w:lvl>
    <w:lvl w:ilvl="5" w:tplc="31E80264" w:tentative="1">
      <w:start w:val="1"/>
      <w:numFmt w:val="bullet"/>
      <w:lvlText w:val=""/>
      <w:lvlJc w:val="left"/>
      <w:pPr>
        <w:tabs>
          <w:tab w:val="num" w:pos="4320"/>
        </w:tabs>
        <w:ind w:left="4320" w:hanging="360"/>
      </w:pPr>
      <w:rPr>
        <w:rFonts w:ascii="Wingdings" w:hAnsi="Wingdings" w:hint="default"/>
      </w:rPr>
    </w:lvl>
    <w:lvl w:ilvl="6" w:tplc="1EA022F6" w:tentative="1">
      <w:start w:val="1"/>
      <w:numFmt w:val="bullet"/>
      <w:lvlText w:val=""/>
      <w:lvlJc w:val="left"/>
      <w:pPr>
        <w:tabs>
          <w:tab w:val="num" w:pos="5040"/>
        </w:tabs>
        <w:ind w:left="5040" w:hanging="360"/>
      </w:pPr>
      <w:rPr>
        <w:rFonts w:ascii="Symbol" w:hAnsi="Symbol" w:hint="default"/>
      </w:rPr>
    </w:lvl>
    <w:lvl w:ilvl="7" w:tplc="BE821DEC" w:tentative="1">
      <w:start w:val="1"/>
      <w:numFmt w:val="bullet"/>
      <w:lvlText w:val="o"/>
      <w:lvlJc w:val="left"/>
      <w:pPr>
        <w:tabs>
          <w:tab w:val="num" w:pos="5760"/>
        </w:tabs>
        <w:ind w:left="5760" w:hanging="360"/>
      </w:pPr>
      <w:rPr>
        <w:rFonts w:ascii="Courier New" w:hAnsi="Courier New" w:hint="default"/>
      </w:rPr>
    </w:lvl>
    <w:lvl w:ilvl="8" w:tplc="5F6C377E"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194472B0"/>
    <w:multiLevelType w:val="hybridMultilevel"/>
    <w:tmpl w:val="1F126768"/>
    <w:styleLink w:val="Style612"/>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9841C18"/>
    <w:multiLevelType w:val="hybridMultilevel"/>
    <w:tmpl w:val="7B1EA1E8"/>
    <w:styleLink w:val="Style51212"/>
    <w:lvl w:ilvl="0" w:tplc="FFFFFFFF">
      <w:start w:val="1"/>
      <w:numFmt w:val="bullet"/>
      <w:pStyle w:val="StilCumarcatoriSymbolsimbolNegruLastnga75mmAg"/>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1A13747B"/>
    <w:multiLevelType w:val="hybridMultilevel"/>
    <w:tmpl w:val="878A1DD6"/>
    <w:styleLink w:val="StyleNumbered10pt112"/>
    <w:lvl w:ilvl="0" w:tplc="154E91D8">
      <w:start w:val="1"/>
      <w:numFmt w:val="bullet"/>
      <w:lvlText w:val=""/>
      <w:lvlPicBulletId w:val="2"/>
      <w:lvlJc w:val="left"/>
      <w:pPr>
        <w:tabs>
          <w:tab w:val="num" w:pos="1417"/>
        </w:tabs>
        <w:ind w:left="1417" w:hanging="340"/>
      </w:pPr>
      <w:rPr>
        <w:rFonts w:ascii="Symbol" w:hAnsi="Symbol" w:hint="default"/>
        <w:b w:val="0"/>
        <w:i w:val="0"/>
        <w:color w:val="auto"/>
        <w:sz w:val="22"/>
        <w:szCs w:val="22"/>
      </w:rPr>
    </w:lvl>
    <w:lvl w:ilvl="1" w:tplc="EB6C4AD8">
      <w:start w:val="1"/>
      <w:numFmt w:val="bullet"/>
      <w:lvlText w:val="-"/>
      <w:lvlJc w:val="left"/>
      <w:pPr>
        <w:tabs>
          <w:tab w:val="num" w:pos="1440"/>
        </w:tabs>
        <w:ind w:left="1440" w:hanging="360"/>
      </w:pPr>
      <w:rPr>
        <w:rFonts w:ascii="Arial" w:eastAsia="Times New Roman" w:hAnsi="Arial" w:hint="default"/>
        <w:b w:val="0"/>
        <w:i w:val="0"/>
        <w:sz w:val="22"/>
        <w:szCs w:val="22"/>
      </w:rPr>
    </w:lvl>
    <w:lvl w:ilvl="2" w:tplc="C55A9A72" w:tentative="1">
      <w:start w:val="1"/>
      <w:numFmt w:val="bullet"/>
      <w:lvlText w:val=""/>
      <w:lvlJc w:val="left"/>
      <w:pPr>
        <w:tabs>
          <w:tab w:val="num" w:pos="2160"/>
        </w:tabs>
        <w:ind w:left="2160" w:hanging="360"/>
      </w:pPr>
      <w:rPr>
        <w:rFonts w:ascii="Wingdings" w:hAnsi="Wingdings" w:hint="default"/>
      </w:rPr>
    </w:lvl>
    <w:lvl w:ilvl="3" w:tplc="88743CB2" w:tentative="1">
      <w:start w:val="1"/>
      <w:numFmt w:val="bullet"/>
      <w:lvlText w:val=""/>
      <w:lvlJc w:val="left"/>
      <w:pPr>
        <w:tabs>
          <w:tab w:val="num" w:pos="2880"/>
        </w:tabs>
        <w:ind w:left="2880" w:hanging="360"/>
      </w:pPr>
      <w:rPr>
        <w:rFonts w:ascii="Symbol" w:hAnsi="Symbol" w:hint="default"/>
      </w:rPr>
    </w:lvl>
    <w:lvl w:ilvl="4" w:tplc="D590A72C" w:tentative="1">
      <w:start w:val="1"/>
      <w:numFmt w:val="bullet"/>
      <w:lvlText w:val="o"/>
      <w:lvlJc w:val="left"/>
      <w:pPr>
        <w:tabs>
          <w:tab w:val="num" w:pos="3600"/>
        </w:tabs>
        <w:ind w:left="3600" w:hanging="360"/>
      </w:pPr>
      <w:rPr>
        <w:rFonts w:ascii="Courier New" w:hAnsi="Courier New" w:cs="Courier New" w:hint="default"/>
      </w:rPr>
    </w:lvl>
    <w:lvl w:ilvl="5" w:tplc="DBBEA010" w:tentative="1">
      <w:start w:val="1"/>
      <w:numFmt w:val="bullet"/>
      <w:lvlText w:val=""/>
      <w:lvlJc w:val="left"/>
      <w:pPr>
        <w:tabs>
          <w:tab w:val="num" w:pos="4320"/>
        </w:tabs>
        <w:ind w:left="4320" w:hanging="360"/>
      </w:pPr>
      <w:rPr>
        <w:rFonts w:ascii="Wingdings" w:hAnsi="Wingdings" w:hint="default"/>
      </w:rPr>
    </w:lvl>
    <w:lvl w:ilvl="6" w:tplc="0BC289EE" w:tentative="1">
      <w:start w:val="1"/>
      <w:numFmt w:val="bullet"/>
      <w:lvlText w:val=""/>
      <w:lvlJc w:val="left"/>
      <w:pPr>
        <w:tabs>
          <w:tab w:val="num" w:pos="5040"/>
        </w:tabs>
        <w:ind w:left="5040" w:hanging="360"/>
      </w:pPr>
      <w:rPr>
        <w:rFonts w:ascii="Symbol" w:hAnsi="Symbol" w:hint="default"/>
      </w:rPr>
    </w:lvl>
    <w:lvl w:ilvl="7" w:tplc="14A69C6E" w:tentative="1">
      <w:start w:val="1"/>
      <w:numFmt w:val="bullet"/>
      <w:lvlText w:val="o"/>
      <w:lvlJc w:val="left"/>
      <w:pPr>
        <w:tabs>
          <w:tab w:val="num" w:pos="5760"/>
        </w:tabs>
        <w:ind w:left="5760" w:hanging="360"/>
      </w:pPr>
      <w:rPr>
        <w:rFonts w:ascii="Courier New" w:hAnsi="Courier New" w:cs="Courier New" w:hint="default"/>
      </w:rPr>
    </w:lvl>
    <w:lvl w:ilvl="8" w:tplc="A6F45E84"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1CE66C95"/>
    <w:multiLevelType w:val="hybridMultilevel"/>
    <w:tmpl w:val="DAD6D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DD663FE"/>
    <w:multiLevelType w:val="hybridMultilevel"/>
    <w:tmpl w:val="A0209ADC"/>
    <w:styleLink w:val="Style1112"/>
    <w:lvl w:ilvl="0" w:tplc="04180019">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4" w15:restartNumberingAfterBreak="0">
    <w:nsid w:val="1EFE1C70"/>
    <w:multiLevelType w:val="hybridMultilevel"/>
    <w:tmpl w:val="381CFA5A"/>
    <w:styleLink w:val="Style631"/>
    <w:lvl w:ilvl="0" w:tplc="CD60565E">
      <w:start w:val="1"/>
      <w:numFmt w:val="bullet"/>
      <w:pStyle w:val="BuletCharChar"/>
      <w:lvlText w:val=""/>
      <w:lvlJc w:val="left"/>
      <w:pPr>
        <w:tabs>
          <w:tab w:val="num" w:pos="2186"/>
        </w:tabs>
        <w:ind w:left="2186" w:hanging="454"/>
      </w:pPr>
      <w:rPr>
        <w:rFonts w:ascii="Wingdings" w:hAnsi="Wingdings" w:hint="default"/>
        <w:color w:val="auto"/>
        <w:sz w:val="18"/>
        <w:szCs w:val="18"/>
      </w:rPr>
    </w:lvl>
    <w:lvl w:ilvl="1" w:tplc="FFFFFFFF">
      <w:start w:val="1"/>
      <w:numFmt w:val="bullet"/>
      <w:lvlText w:val=""/>
      <w:lvlJc w:val="left"/>
      <w:pPr>
        <w:tabs>
          <w:tab w:val="num" w:pos="1440"/>
        </w:tabs>
        <w:ind w:left="1440" w:hanging="360"/>
      </w:pPr>
      <w:rPr>
        <w:rFonts w:ascii="Symbol" w:hAnsi="Symbol" w:hint="default"/>
        <w:color w:val="auto"/>
        <w:sz w:val="18"/>
        <w:szCs w:val="18"/>
      </w:rPr>
    </w:lvl>
    <w:lvl w:ilvl="2" w:tplc="FFFFFFFF" w:tentative="1">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1FEE285F"/>
    <w:multiLevelType w:val="hybridMultilevel"/>
    <w:tmpl w:val="1E74C168"/>
    <w:styleLink w:val="Bulet2112"/>
    <w:lvl w:ilvl="0" w:tplc="6BC2837C">
      <w:start w:val="1"/>
      <w:numFmt w:val="bullet"/>
      <w:pStyle w:val="Style6"/>
      <w:lvlText w:val=""/>
      <w:lvlJc w:val="left"/>
      <w:pPr>
        <w:tabs>
          <w:tab w:val="num" w:pos="964"/>
        </w:tabs>
        <w:ind w:left="964" w:hanging="397"/>
      </w:pPr>
      <w:rPr>
        <w:rFonts w:ascii="Wingdings" w:hAnsi="Wingdings" w:hint="default"/>
        <w:b w:val="0"/>
        <w:i w:val="0"/>
        <w:sz w:val="22"/>
        <w:szCs w:val="22"/>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2070152D"/>
    <w:multiLevelType w:val="hybridMultilevel"/>
    <w:tmpl w:val="4D10D11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09D5224"/>
    <w:multiLevelType w:val="multilevel"/>
    <w:tmpl w:val="D84ED59E"/>
    <w:styleLink w:val="Style421"/>
    <w:lvl w:ilvl="0">
      <w:start w:val="1"/>
      <w:numFmt w:val="decimal"/>
      <w:isLgl/>
      <w:lvlText w:val="%1."/>
      <w:lvlJc w:val="left"/>
      <w:pPr>
        <w:tabs>
          <w:tab w:val="num" w:pos="432"/>
        </w:tabs>
        <w:ind w:left="432" w:hanging="432"/>
      </w:pPr>
      <w:rPr>
        <w:rFonts w:ascii="Arial Bold" w:hAnsi="Arial Bold" w:cs="Times New Roman"/>
        <w:bCs/>
        <w:dstrike w:val="0"/>
        <w:spacing w:val="0"/>
        <w:kern w:val="0"/>
        <w:position w:val="0"/>
        <w:sz w:val="28"/>
        <w:szCs w:val="28"/>
        <w:u w:val="none"/>
        <w:vertAlign w:val="baseline"/>
        <w:em w:val="none"/>
      </w:rPr>
    </w:lvl>
    <w:lvl w:ilvl="1">
      <w:start w:val="1"/>
      <w:numFmt w:val="decimal"/>
      <w:lvlText w:val="%1.%2"/>
      <w:lvlJc w:val="left"/>
      <w:pPr>
        <w:tabs>
          <w:tab w:val="num" w:pos="576"/>
        </w:tabs>
        <w:ind w:left="576" w:hanging="576"/>
      </w:pPr>
      <w:rPr>
        <w:rFonts w:ascii="Arial Bold" w:hAnsi="Arial Bold" w:hint="default"/>
        <w:b/>
        <w:i w:val="0"/>
        <w:sz w:val="24"/>
        <w:szCs w:val="24"/>
      </w:rPr>
    </w:lvl>
    <w:lvl w:ilvl="2">
      <w:start w:val="1"/>
      <w:numFmt w:val="decimal"/>
      <w:lvlText w:val="%1.%2.%3"/>
      <w:lvlJc w:val="left"/>
      <w:pPr>
        <w:tabs>
          <w:tab w:val="num" w:pos="720"/>
        </w:tabs>
        <w:ind w:left="720" w:hanging="720"/>
      </w:pPr>
      <w:rPr>
        <w:rFonts w:ascii="Arial Bold" w:hAnsi="Arial Bold"/>
        <w:b/>
        <w:sz w:val="22"/>
        <w:szCs w:val="22"/>
      </w:rPr>
    </w:lvl>
    <w:lvl w:ilvl="3">
      <w:start w:val="1"/>
      <w:numFmt w:val="decimal"/>
      <w:lvlText w:val="%1.%2.%3.%4"/>
      <w:lvlJc w:val="left"/>
      <w:pPr>
        <w:tabs>
          <w:tab w:val="num" w:pos="864"/>
        </w:tabs>
        <w:ind w:left="864" w:hanging="864"/>
      </w:pPr>
      <w:rPr>
        <w:rFonts w:ascii="Arial" w:hAnsi="Arial"/>
        <w:sz w:val="22"/>
        <w:szCs w:val="22"/>
      </w:rPr>
    </w:lvl>
    <w:lvl w:ilvl="4">
      <w:start w:val="1"/>
      <w:numFmt w:val="decimal"/>
      <w:lvlText w:val="%1.%2.%3.%4.%5"/>
      <w:lvlJc w:val="left"/>
      <w:pPr>
        <w:tabs>
          <w:tab w:val="num" w:pos="1008"/>
        </w:tabs>
        <w:ind w:left="1008" w:hanging="1008"/>
      </w:pPr>
      <w:rPr>
        <w:rFonts w:ascii="Arial Bold" w:hAnsi="Arial Bold"/>
        <w:b/>
        <w:sz w:val="22"/>
        <w:szCs w:val="22"/>
      </w:rPr>
    </w:lvl>
    <w:lvl w:ilvl="5">
      <w:start w:val="1"/>
      <w:numFmt w:val="decimal"/>
      <w:lvlText w:val="%1.%2.%3.%4.%5.%6"/>
      <w:lvlJc w:val="left"/>
      <w:pPr>
        <w:tabs>
          <w:tab w:val="num" w:pos="1152"/>
        </w:tabs>
        <w:ind w:left="1152" w:hanging="1152"/>
      </w:pPr>
      <w:rPr>
        <w:rFonts w:ascii="Arial" w:hAnsi="Arial"/>
        <w:sz w:val="22"/>
        <w:szCs w:val="22"/>
      </w:rPr>
    </w:lvl>
    <w:lvl w:ilvl="6">
      <w:start w:val="1"/>
      <w:numFmt w:val="decimal"/>
      <w:lvlText w:val="%1.%2.%3.%4.%5.%6.%7"/>
      <w:lvlJc w:val="left"/>
      <w:pPr>
        <w:tabs>
          <w:tab w:val="num" w:pos="1296"/>
        </w:tabs>
        <w:ind w:left="1296" w:hanging="1296"/>
      </w:pPr>
      <w:rPr>
        <w:rFonts w:ascii="Arial Bold" w:hAnsi="Arial Bold"/>
        <w:b/>
        <w:sz w:val="22"/>
        <w:szCs w:val="20"/>
      </w:rPr>
    </w:lvl>
    <w:lvl w:ilvl="7">
      <w:start w:val="1"/>
      <w:numFmt w:val="decimal"/>
      <w:lvlText w:val="%1.%2.%3.%4.%5.%6.%7.%8"/>
      <w:lvlJc w:val="left"/>
      <w:pPr>
        <w:tabs>
          <w:tab w:val="num" w:pos="1440"/>
        </w:tabs>
        <w:ind w:left="1440" w:hanging="1440"/>
      </w:pPr>
      <w:rPr>
        <w:rFonts w:ascii="Arial" w:hAnsi="Arial"/>
        <w:sz w:val="22"/>
        <w:szCs w:val="22"/>
      </w:rPr>
    </w:lvl>
    <w:lvl w:ilvl="8">
      <w:start w:val="1"/>
      <w:numFmt w:val="decimal"/>
      <w:lvlText w:val="%1.%2.%3.%4.%5.%6.%7.%8.%9"/>
      <w:lvlJc w:val="left"/>
      <w:pPr>
        <w:tabs>
          <w:tab w:val="num" w:pos="1584"/>
        </w:tabs>
        <w:ind w:left="1584" w:hanging="1584"/>
      </w:pPr>
      <w:rPr>
        <w:rFonts w:ascii="Arial Bold" w:hAnsi="Arial Bold"/>
        <w:b/>
        <w:sz w:val="22"/>
        <w:szCs w:val="22"/>
      </w:rPr>
    </w:lvl>
  </w:abstractNum>
  <w:abstractNum w:abstractNumId="58" w15:restartNumberingAfterBreak="0">
    <w:nsid w:val="20A47522"/>
    <w:multiLevelType w:val="multilevel"/>
    <w:tmpl w:val="E88E1A52"/>
    <w:styleLink w:val="Style2223"/>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20B15945"/>
    <w:multiLevelType w:val="hybridMultilevel"/>
    <w:tmpl w:val="E7EE57A0"/>
    <w:lvl w:ilvl="0" w:tplc="0418000D">
      <w:start w:val="1"/>
      <w:numFmt w:val="bullet"/>
      <w:lvlText w:val=""/>
      <w:lvlJc w:val="left"/>
      <w:pPr>
        <w:ind w:left="2149" w:hanging="360"/>
      </w:pPr>
      <w:rPr>
        <w:rFonts w:ascii="Wingdings" w:hAnsi="Wingdings" w:hint="default"/>
        <w:b/>
        <w:i w:val="0"/>
      </w:rPr>
    </w:lvl>
    <w:lvl w:ilvl="1" w:tplc="04180003" w:tentative="1">
      <w:start w:val="1"/>
      <w:numFmt w:val="bullet"/>
      <w:lvlText w:val="o"/>
      <w:lvlJc w:val="left"/>
      <w:pPr>
        <w:ind w:left="2869" w:hanging="360"/>
      </w:pPr>
      <w:rPr>
        <w:rFonts w:ascii="Courier New" w:hAnsi="Courier New" w:cs="Courier New" w:hint="default"/>
      </w:rPr>
    </w:lvl>
    <w:lvl w:ilvl="2" w:tplc="04180005" w:tentative="1">
      <w:start w:val="1"/>
      <w:numFmt w:val="bullet"/>
      <w:lvlText w:val=""/>
      <w:lvlJc w:val="left"/>
      <w:pPr>
        <w:ind w:left="3589" w:hanging="360"/>
      </w:pPr>
      <w:rPr>
        <w:rFonts w:ascii="Wingdings" w:hAnsi="Wingdings" w:hint="default"/>
      </w:rPr>
    </w:lvl>
    <w:lvl w:ilvl="3" w:tplc="04180001" w:tentative="1">
      <w:start w:val="1"/>
      <w:numFmt w:val="bullet"/>
      <w:lvlText w:val=""/>
      <w:lvlJc w:val="left"/>
      <w:pPr>
        <w:ind w:left="4309" w:hanging="360"/>
      </w:pPr>
      <w:rPr>
        <w:rFonts w:ascii="Symbol" w:hAnsi="Symbol" w:hint="default"/>
      </w:rPr>
    </w:lvl>
    <w:lvl w:ilvl="4" w:tplc="04180003" w:tentative="1">
      <w:start w:val="1"/>
      <w:numFmt w:val="bullet"/>
      <w:lvlText w:val="o"/>
      <w:lvlJc w:val="left"/>
      <w:pPr>
        <w:ind w:left="5029" w:hanging="360"/>
      </w:pPr>
      <w:rPr>
        <w:rFonts w:ascii="Courier New" w:hAnsi="Courier New" w:cs="Courier New" w:hint="default"/>
      </w:rPr>
    </w:lvl>
    <w:lvl w:ilvl="5" w:tplc="04180005" w:tentative="1">
      <w:start w:val="1"/>
      <w:numFmt w:val="bullet"/>
      <w:lvlText w:val=""/>
      <w:lvlJc w:val="left"/>
      <w:pPr>
        <w:ind w:left="5749" w:hanging="360"/>
      </w:pPr>
      <w:rPr>
        <w:rFonts w:ascii="Wingdings" w:hAnsi="Wingdings" w:hint="default"/>
      </w:rPr>
    </w:lvl>
    <w:lvl w:ilvl="6" w:tplc="04180001" w:tentative="1">
      <w:start w:val="1"/>
      <w:numFmt w:val="bullet"/>
      <w:lvlText w:val=""/>
      <w:lvlJc w:val="left"/>
      <w:pPr>
        <w:ind w:left="6469" w:hanging="360"/>
      </w:pPr>
      <w:rPr>
        <w:rFonts w:ascii="Symbol" w:hAnsi="Symbol" w:hint="default"/>
      </w:rPr>
    </w:lvl>
    <w:lvl w:ilvl="7" w:tplc="04180003" w:tentative="1">
      <w:start w:val="1"/>
      <w:numFmt w:val="bullet"/>
      <w:lvlText w:val="o"/>
      <w:lvlJc w:val="left"/>
      <w:pPr>
        <w:ind w:left="7189" w:hanging="360"/>
      </w:pPr>
      <w:rPr>
        <w:rFonts w:ascii="Courier New" w:hAnsi="Courier New" w:cs="Courier New" w:hint="default"/>
      </w:rPr>
    </w:lvl>
    <w:lvl w:ilvl="8" w:tplc="04180005" w:tentative="1">
      <w:start w:val="1"/>
      <w:numFmt w:val="bullet"/>
      <w:lvlText w:val=""/>
      <w:lvlJc w:val="left"/>
      <w:pPr>
        <w:ind w:left="7909" w:hanging="360"/>
      </w:pPr>
      <w:rPr>
        <w:rFonts w:ascii="Wingdings" w:hAnsi="Wingdings" w:hint="default"/>
      </w:rPr>
    </w:lvl>
  </w:abstractNum>
  <w:abstractNum w:abstractNumId="60" w15:restartNumberingAfterBreak="0">
    <w:nsid w:val="226712D0"/>
    <w:multiLevelType w:val="multilevel"/>
    <w:tmpl w:val="0A7807C2"/>
    <w:styleLink w:val="Style41122"/>
    <w:lvl w:ilvl="0">
      <w:start w:val="1"/>
      <w:numFmt w:val="bullet"/>
      <w:pStyle w:val="bulletX"/>
      <w:lvlText w:val=""/>
      <w:lvlJc w:val="left"/>
      <w:pPr>
        <w:tabs>
          <w:tab w:val="num" w:pos="720"/>
        </w:tabs>
        <w:ind w:left="720" w:hanging="360"/>
      </w:pPr>
      <w:rPr>
        <w:rFonts w:ascii="Symbol" w:hAnsi="Symbol" w:hint="default"/>
        <w:color w:val="auto"/>
      </w:rPr>
    </w:lvl>
    <w:lvl w:ilvl="1">
      <w:start w:val="1"/>
      <w:numFmt w:val="lowerLetter"/>
      <w:lvlText w:val="%2)"/>
      <w:lvlJc w:val="left"/>
      <w:pPr>
        <w:tabs>
          <w:tab w:val="num" w:pos="1224"/>
        </w:tabs>
        <w:ind w:left="864" w:firstLine="0"/>
      </w:pPr>
      <w:rPr>
        <w:rFonts w:hint="default"/>
      </w:rPr>
    </w:lvl>
    <w:lvl w:ilvl="2">
      <w:start w:val="1"/>
      <w:numFmt w:val="bullet"/>
      <w:lvlText w:val=""/>
      <w:lvlJc w:val="left"/>
      <w:pPr>
        <w:tabs>
          <w:tab w:val="num" w:pos="1944"/>
        </w:tabs>
        <w:ind w:left="1944" w:hanging="504"/>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1" w15:restartNumberingAfterBreak="0">
    <w:nsid w:val="248D6D6A"/>
    <w:multiLevelType w:val="hybridMultilevel"/>
    <w:tmpl w:val="54E42128"/>
    <w:styleLink w:val="Style45"/>
    <w:lvl w:ilvl="0" w:tplc="39CCB6E0">
      <w:numFmt w:val="bullet"/>
      <w:lvlText w:val="-"/>
      <w:lvlJc w:val="left"/>
      <w:pPr>
        <w:ind w:left="1069" w:hanging="360"/>
      </w:pPr>
      <w:rPr>
        <w:rFonts w:ascii="Times New Roman" w:eastAsiaTheme="minorHAnsi" w:hAnsi="Times New Roman" w:cs="Times New Roman" w:hint="default"/>
      </w:rPr>
    </w:lvl>
    <w:lvl w:ilvl="1" w:tplc="04180003" w:tentative="1">
      <w:start w:val="1"/>
      <w:numFmt w:val="bullet"/>
      <w:lvlText w:val="o"/>
      <w:lvlJc w:val="left"/>
      <w:pPr>
        <w:ind w:left="1789" w:hanging="360"/>
      </w:pPr>
      <w:rPr>
        <w:rFonts w:ascii="Courier New" w:hAnsi="Courier New" w:cs="Courier New" w:hint="default"/>
      </w:rPr>
    </w:lvl>
    <w:lvl w:ilvl="2" w:tplc="04180005" w:tentative="1">
      <w:start w:val="1"/>
      <w:numFmt w:val="bullet"/>
      <w:lvlText w:val=""/>
      <w:lvlJc w:val="left"/>
      <w:pPr>
        <w:ind w:left="2509" w:hanging="360"/>
      </w:pPr>
      <w:rPr>
        <w:rFonts w:ascii="Wingdings" w:hAnsi="Wingdings" w:hint="default"/>
      </w:rPr>
    </w:lvl>
    <w:lvl w:ilvl="3" w:tplc="04180001" w:tentative="1">
      <w:start w:val="1"/>
      <w:numFmt w:val="bullet"/>
      <w:lvlText w:val=""/>
      <w:lvlJc w:val="left"/>
      <w:pPr>
        <w:ind w:left="3229" w:hanging="360"/>
      </w:pPr>
      <w:rPr>
        <w:rFonts w:ascii="Symbol" w:hAnsi="Symbol" w:hint="default"/>
      </w:rPr>
    </w:lvl>
    <w:lvl w:ilvl="4" w:tplc="04180003" w:tentative="1">
      <w:start w:val="1"/>
      <w:numFmt w:val="bullet"/>
      <w:lvlText w:val="o"/>
      <w:lvlJc w:val="left"/>
      <w:pPr>
        <w:ind w:left="3949" w:hanging="360"/>
      </w:pPr>
      <w:rPr>
        <w:rFonts w:ascii="Courier New" w:hAnsi="Courier New" w:cs="Courier New" w:hint="default"/>
      </w:rPr>
    </w:lvl>
    <w:lvl w:ilvl="5" w:tplc="04180005" w:tentative="1">
      <w:start w:val="1"/>
      <w:numFmt w:val="bullet"/>
      <w:lvlText w:val=""/>
      <w:lvlJc w:val="left"/>
      <w:pPr>
        <w:ind w:left="4669" w:hanging="360"/>
      </w:pPr>
      <w:rPr>
        <w:rFonts w:ascii="Wingdings" w:hAnsi="Wingdings" w:hint="default"/>
      </w:rPr>
    </w:lvl>
    <w:lvl w:ilvl="6" w:tplc="04180001" w:tentative="1">
      <w:start w:val="1"/>
      <w:numFmt w:val="bullet"/>
      <w:lvlText w:val=""/>
      <w:lvlJc w:val="left"/>
      <w:pPr>
        <w:ind w:left="5389" w:hanging="360"/>
      </w:pPr>
      <w:rPr>
        <w:rFonts w:ascii="Symbol" w:hAnsi="Symbol" w:hint="default"/>
      </w:rPr>
    </w:lvl>
    <w:lvl w:ilvl="7" w:tplc="04180003" w:tentative="1">
      <w:start w:val="1"/>
      <w:numFmt w:val="bullet"/>
      <w:lvlText w:val="o"/>
      <w:lvlJc w:val="left"/>
      <w:pPr>
        <w:ind w:left="6109" w:hanging="360"/>
      </w:pPr>
      <w:rPr>
        <w:rFonts w:ascii="Courier New" w:hAnsi="Courier New" w:cs="Courier New" w:hint="default"/>
      </w:rPr>
    </w:lvl>
    <w:lvl w:ilvl="8" w:tplc="04180005" w:tentative="1">
      <w:start w:val="1"/>
      <w:numFmt w:val="bullet"/>
      <w:lvlText w:val=""/>
      <w:lvlJc w:val="left"/>
      <w:pPr>
        <w:ind w:left="6829" w:hanging="360"/>
      </w:pPr>
      <w:rPr>
        <w:rFonts w:ascii="Wingdings" w:hAnsi="Wingdings" w:hint="default"/>
      </w:rPr>
    </w:lvl>
  </w:abstractNum>
  <w:abstractNum w:abstractNumId="62" w15:restartNumberingAfterBreak="0">
    <w:nsid w:val="24A91332"/>
    <w:multiLevelType w:val="hybridMultilevel"/>
    <w:tmpl w:val="D8CCCA06"/>
    <w:styleLink w:val="StyleBulleted212"/>
    <w:lvl w:ilvl="0" w:tplc="F086D004">
      <w:start w:val="1"/>
      <w:numFmt w:val="bullet"/>
      <w:pStyle w:val="ListBullet3"/>
      <w:lvlText w:val=""/>
      <w:lvlJc w:val="left"/>
      <w:pPr>
        <w:tabs>
          <w:tab w:val="num" w:pos="760"/>
        </w:tabs>
        <w:ind w:left="1004" w:hanging="284"/>
      </w:pPr>
      <w:rPr>
        <w:rFonts w:ascii="Wingdings" w:hAnsi="Wingdings" w:hint="default"/>
      </w:rPr>
    </w:lvl>
    <w:lvl w:ilvl="1" w:tplc="04090003" w:tentative="1">
      <w:start w:val="1"/>
      <w:numFmt w:val="bullet"/>
      <w:lvlText w:val="o"/>
      <w:lvlJc w:val="left"/>
      <w:pPr>
        <w:tabs>
          <w:tab w:val="num" w:pos="1763"/>
        </w:tabs>
        <w:ind w:left="1763" w:hanging="360"/>
      </w:pPr>
      <w:rPr>
        <w:rFonts w:ascii="Courier New" w:hAnsi="Courier New" w:cs="Courier New" w:hint="default"/>
      </w:rPr>
    </w:lvl>
    <w:lvl w:ilvl="2" w:tplc="04090005" w:tentative="1">
      <w:start w:val="1"/>
      <w:numFmt w:val="bullet"/>
      <w:lvlText w:val=""/>
      <w:lvlJc w:val="left"/>
      <w:pPr>
        <w:tabs>
          <w:tab w:val="num" w:pos="2483"/>
        </w:tabs>
        <w:ind w:left="2483" w:hanging="360"/>
      </w:pPr>
      <w:rPr>
        <w:rFonts w:ascii="Wingdings" w:hAnsi="Wingdings" w:hint="default"/>
      </w:rPr>
    </w:lvl>
    <w:lvl w:ilvl="3" w:tplc="04090001" w:tentative="1">
      <w:start w:val="1"/>
      <w:numFmt w:val="bullet"/>
      <w:lvlText w:val=""/>
      <w:lvlJc w:val="left"/>
      <w:pPr>
        <w:tabs>
          <w:tab w:val="num" w:pos="3203"/>
        </w:tabs>
        <w:ind w:left="3203" w:hanging="360"/>
      </w:pPr>
      <w:rPr>
        <w:rFonts w:ascii="Symbol" w:hAnsi="Symbol" w:hint="default"/>
      </w:rPr>
    </w:lvl>
    <w:lvl w:ilvl="4" w:tplc="04090003" w:tentative="1">
      <w:start w:val="1"/>
      <w:numFmt w:val="bullet"/>
      <w:lvlText w:val="o"/>
      <w:lvlJc w:val="left"/>
      <w:pPr>
        <w:tabs>
          <w:tab w:val="num" w:pos="3923"/>
        </w:tabs>
        <w:ind w:left="3923" w:hanging="360"/>
      </w:pPr>
      <w:rPr>
        <w:rFonts w:ascii="Courier New" w:hAnsi="Courier New" w:cs="Courier New" w:hint="default"/>
      </w:rPr>
    </w:lvl>
    <w:lvl w:ilvl="5" w:tplc="04090005" w:tentative="1">
      <w:start w:val="1"/>
      <w:numFmt w:val="bullet"/>
      <w:lvlText w:val=""/>
      <w:lvlJc w:val="left"/>
      <w:pPr>
        <w:tabs>
          <w:tab w:val="num" w:pos="4643"/>
        </w:tabs>
        <w:ind w:left="4643" w:hanging="360"/>
      </w:pPr>
      <w:rPr>
        <w:rFonts w:ascii="Wingdings" w:hAnsi="Wingdings" w:hint="default"/>
      </w:rPr>
    </w:lvl>
    <w:lvl w:ilvl="6" w:tplc="04090001" w:tentative="1">
      <w:start w:val="1"/>
      <w:numFmt w:val="bullet"/>
      <w:lvlText w:val=""/>
      <w:lvlJc w:val="left"/>
      <w:pPr>
        <w:tabs>
          <w:tab w:val="num" w:pos="5363"/>
        </w:tabs>
        <w:ind w:left="5363" w:hanging="360"/>
      </w:pPr>
      <w:rPr>
        <w:rFonts w:ascii="Symbol" w:hAnsi="Symbol" w:hint="default"/>
      </w:rPr>
    </w:lvl>
    <w:lvl w:ilvl="7" w:tplc="04090003" w:tentative="1">
      <w:start w:val="1"/>
      <w:numFmt w:val="bullet"/>
      <w:lvlText w:val="o"/>
      <w:lvlJc w:val="left"/>
      <w:pPr>
        <w:tabs>
          <w:tab w:val="num" w:pos="6083"/>
        </w:tabs>
        <w:ind w:left="6083" w:hanging="360"/>
      </w:pPr>
      <w:rPr>
        <w:rFonts w:ascii="Courier New" w:hAnsi="Courier New" w:cs="Courier New" w:hint="default"/>
      </w:rPr>
    </w:lvl>
    <w:lvl w:ilvl="8" w:tplc="04090005" w:tentative="1">
      <w:start w:val="1"/>
      <w:numFmt w:val="bullet"/>
      <w:lvlText w:val=""/>
      <w:lvlJc w:val="left"/>
      <w:pPr>
        <w:tabs>
          <w:tab w:val="num" w:pos="6803"/>
        </w:tabs>
        <w:ind w:left="6803" w:hanging="360"/>
      </w:pPr>
      <w:rPr>
        <w:rFonts w:ascii="Wingdings" w:hAnsi="Wingdings" w:hint="default"/>
      </w:rPr>
    </w:lvl>
  </w:abstractNum>
  <w:abstractNum w:abstractNumId="63" w15:restartNumberingAfterBreak="0">
    <w:nsid w:val="24E930D7"/>
    <w:multiLevelType w:val="multilevel"/>
    <w:tmpl w:val="DF94BA4A"/>
    <w:lvl w:ilvl="0">
      <w:numFmt w:val="none"/>
      <w:pStyle w:val="ListNumber2"/>
      <w:lvlText w:val=""/>
      <w:lvlJc w:val="left"/>
      <w:pPr>
        <w:tabs>
          <w:tab w:val="num" w:pos="360"/>
        </w:tabs>
      </w:pPr>
    </w:lvl>
    <w:lvl w:ilvl="1">
      <w:start w:val="1"/>
      <w:numFmt w:val="lowerLetter"/>
      <w:pStyle w:val="ListNumber2Level2"/>
      <w:lvlText w:val="(%2)"/>
      <w:lvlJc w:val="left"/>
      <w:pPr>
        <w:tabs>
          <w:tab w:val="num" w:pos="2268"/>
        </w:tabs>
        <w:ind w:left="2268" w:hanging="708"/>
      </w:pPr>
    </w:lvl>
    <w:lvl w:ilvl="2">
      <w:start w:val="1"/>
      <w:numFmt w:val="bullet"/>
      <w:pStyle w:val="ListNumber2Level3"/>
      <w:lvlText w:val="–"/>
      <w:lvlJc w:val="left"/>
      <w:pPr>
        <w:tabs>
          <w:tab w:val="num" w:pos="2977"/>
        </w:tabs>
        <w:ind w:left="2977" w:hanging="709"/>
      </w:pPr>
      <w:rPr>
        <w:rFonts w:ascii="Times New Roman" w:hAnsi="Times New Roman" w:cs="Times New Roman"/>
      </w:rPr>
    </w:lvl>
    <w:lvl w:ilvl="3">
      <w:start w:val="1"/>
      <w:numFmt w:val="bullet"/>
      <w:pStyle w:val="ListNumber2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4" w15:restartNumberingAfterBreak="0">
    <w:nsid w:val="252824DE"/>
    <w:multiLevelType w:val="hybridMultilevel"/>
    <w:tmpl w:val="1B783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6287A3E"/>
    <w:multiLevelType w:val="hybridMultilevel"/>
    <w:tmpl w:val="E0280456"/>
    <w:lvl w:ilvl="0" w:tplc="0890CC3E">
      <w:start w:val="1"/>
      <w:numFmt w:val="bullet"/>
      <w:lvlText w:val="-"/>
      <w:lvlJc w:val="left"/>
      <w:pPr>
        <w:tabs>
          <w:tab w:val="num" w:pos="1080"/>
        </w:tabs>
        <w:ind w:left="1080" w:hanging="360"/>
      </w:pPr>
      <w:rPr>
        <w:rFonts w:ascii="Times New Roman" w:eastAsia="Times New Roman" w:hAnsi="Times New Roman" w:cs="Times New Roman"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pStyle w:val="AuflistungRmV-2"/>
      <w:lvlText w:val=""/>
      <w:lvlJc w:val="left"/>
      <w:pPr>
        <w:tabs>
          <w:tab w:val="num" w:pos="2520"/>
        </w:tabs>
        <w:ind w:left="2520" w:hanging="360"/>
      </w:pPr>
      <w:rPr>
        <w:rFonts w:ascii="Symbol" w:hAnsi="Symbol"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cs="Courier New"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cs="Courier New"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66" w15:restartNumberingAfterBreak="0">
    <w:nsid w:val="26942CE7"/>
    <w:multiLevelType w:val="hybridMultilevel"/>
    <w:tmpl w:val="85A0D4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7" w15:restartNumberingAfterBreak="0">
    <w:nsid w:val="27896B54"/>
    <w:multiLevelType w:val="hybridMultilevel"/>
    <w:tmpl w:val="9A008B54"/>
    <w:styleLink w:val="Style5212"/>
    <w:lvl w:ilvl="0" w:tplc="D78A7BD8">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8" w15:restartNumberingAfterBreak="0">
    <w:nsid w:val="27B62CA8"/>
    <w:multiLevelType w:val="hybridMultilevel"/>
    <w:tmpl w:val="B2805FB8"/>
    <w:lvl w:ilvl="0" w:tplc="04090005">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27F93D54"/>
    <w:multiLevelType w:val="singleLevel"/>
    <w:tmpl w:val="AD344C2E"/>
    <w:lvl w:ilvl="0">
      <w:start w:val="1"/>
      <w:numFmt w:val="decimal"/>
      <w:pStyle w:val="Questionnairebullets"/>
      <w:lvlText w:val="%1."/>
      <w:legacy w:legacy="1" w:legacySpace="0" w:legacyIndent="355"/>
      <w:lvlJc w:val="left"/>
      <w:rPr>
        <w:rFonts w:ascii="Times New Roman" w:hAnsi="Times New Roman" w:cs="Times New Roman" w:hint="default"/>
        <w:b w:val="0"/>
        <w:bCs w:val="0"/>
      </w:rPr>
    </w:lvl>
  </w:abstractNum>
  <w:abstractNum w:abstractNumId="70" w15:restartNumberingAfterBreak="0">
    <w:nsid w:val="29183B42"/>
    <w:multiLevelType w:val="hybridMultilevel"/>
    <w:tmpl w:val="2328FB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1" w15:restartNumberingAfterBreak="0">
    <w:nsid w:val="29F90218"/>
    <w:multiLevelType w:val="multilevel"/>
    <w:tmpl w:val="8BCA6B18"/>
    <w:styleLink w:val="StyleNumberedLeft063cmHanging063cm21233"/>
    <w:lvl w:ilvl="0">
      <w:start w:val="1"/>
      <w:numFmt w:val="bullet"/>
      <w:lvlText w:val=""/>
      <w:lvlJc w:val="left"/>
      <w:pPr>
        <w:tabs>
          <w:tab w:val="num" w:pos="924"/>
        </w:tabs>
        <w:ind w:left="964" w:hanging="567"/>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1701"/>
        </w:tabs>
        <w:ind w:left="1701" w:hanging="397"/>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2B1C797F"/>
    <w:multiLevelType w:val="hybridMultilevel"/>
    <w:tmpl w:val="FE8A881A"/>
    <w:styleLink w:val="StyleNumberedLeft063cmHanging063cm2213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2CD8034F"/>
    <w:multiLevelType w:val="hybridMultilevel"/>
    <w:tmpl w:val="48FEC2D6"/>
    <w:styleLink w:val="Style1214"/>
    <w:lvl w:ilvl="0" w:tplc="04090009">
      <w:start w:val="1"/>
      <w:numFmt w:val="bullet"/>
      <w:lvlText w:val=""/>
      <w:lvlJc w:val="left"/>
      <w:pPr>
        <w:tabs>
          <w:tab w:val="num" w:pos="348"/>
        </w:tabs>
        <w:ind w:left="348" w:hanging="360"/>
      </w:pPr>
      <w:rPr>
        <w:rFonts w:ascii="Wingdings" w:hAnsi="Wingdings" w:hint="default"/>
      </w:rPr>
    </w:lvl>
    <w:lvl w:ilvl="1" w:tplc="04090003" w:tentative="1">
      <w:start w:val="1"/>
      <w:numFmt w:val="bullet"/>
      <w:lvlText w:val="o"/>
      <w:lvlJc w:val="left"/>
      <w:pPr>
        <w:tabs>
          <w:tab w:val="num" w:pos="1428"/>
        </w:tabs>
        <w:ind w:left="1428" w:hanging="360"/>
      </w:pPr>
      <w:rPr>
        <w:rFonts w:ascii="Courier New" w:hAnsi="Courier New" w:cs="Courier New" w:hint="default"/>
      </w:rPr>
    </w:lvl>
    <w:lvl w:ilvl="2" w:tplc="04090005" w:tentative="1">
      <w:start w:val="1"/>
      <w:numFmt w:val="bullet"/>
      <w:lvlText w:val=""/>
      <w:lvlJc w:val="left"/>
      <w:pPr>
        <w:tabs>
          <w:tab w:val="num" w:pos="2148"/>
        </w:tabs>
        <w:ind w:left="2148" w:hanging="360"/>
      </w:pPr>
      <w:rPr>
        <w:rFonts w:ascii="Wingdings" w:hAnsi="Wingdings" w:hint="default"/>
      </w:rPr>
    </w:lvl>
    <w:lvl w:ilvl="3" w:tplc="04090001" w:tentative="1">
      <w:start w:val="1"/>
      <w:numFmt w:val="bullet"/>
      <w:lvlText w:val=""/>
      <w:lvlJc w:val="left"/>
      <w:pPr>
        <w:tabs>
          <w:tab w:val="num" w:pos="2868"/>
        </w:tabs>
        <w:ind w:left="2868" w:hanging="360"/>
      </w:pPr>
      <w:rPr>
        <w:rFonts w:ascii="Symbol" w:hAnsi="Symbol" w:hint="default"/>
      </w:rPr>
    </w:lvl>
    <w:lvl w:ilvl="4" w:tplc="04090003" w:tentative="1">
      <w:start w:val="1"/>
      <w:numFmt w:val="bullet"/>
      <w:lvlText w:val="o"/>
      <w:lvlJc w:val="left"/>
      <w:pPr>
        <w:tabs>
          <w:tab w:val="num" w:pos="3588"/>
        </w:tabs>
        <w:ind w:left="3588" w:hanging="360"/>
      </w:pPr>
      <w:rPr>
        <w:rFonts w:ascii="Courier New" w:hAnsi="Courier New" w:cs="Courier New" w:hint="default"/>
      </w:rPr>
    </w:lvl>
    <w:lvl w:ilvl="5" w:tplc="04090005" w:tentative="1">
      <w:start w:val="1"/>
      <w:numFmt w:val="bullet"/>
      <w:lvlText w:val=""/>
      <w:lvlJc w:val="left"/>
      <w:pPr>
        <w:tabs>
          <w:tab w:val="num" w:pos="4308"/>
        </w:tabs>
        <w:ind w:left="4308" w:hanging="360"/>
      </w:pPr>
      <w:rPr>
        <w:rFonts w:ascii="Wingdings" w:hAnsi="Wingdings" w:hint="default"/>
      </w:rPr>
    </w:lvl>
    <w:lvl w:ilvl="6" w:tplc="04090001" w:tentative="1">
      <w:start w:val="1"/>
      <w:numFmt w:val="bullet"/>
      <w:lvlText w:val=""/>
      <w:lvlJc w:val="left"/>
      <w:pPr>
        <w:tabs>
          <w:tab w:val="num" w:pos="5028"/>
        </w:tabs>
        <w:ind w:left="5028" w:hanging="360"/>
      </w:pPr>
      <w:rPr>
        <w:rFonts w:ascii="Symbol" w:hAnsi="Symbol" w:hint="default"/>
      </w:rPr>
    </w:lvl>
    <w:lvl w:ilvl="7" w:tplc="04090003" w:tentative="1">
      <w:start w:val="1"/>
      <w:numFmt w:val="bullet"/>
      <w:lvlText w:val="o"/>
      <w:lvlJc w:val="left"/>
      <w:pPr>
        <w:tabs>
          <w:tab w:val="num" w:pos="5748"/>
        </w:tabs>
        <w:ind w:left="5748" w:hanging="360"/>
      </w:pPr>
      <w:rPr>
        <w:rFonts w:ascii="Courier New" w:hAnsi="Courier New" w:cs="Courier New" w:hint="default"/>
      </w:rPr>
    </w:lvl>
    <w:lvl w:ilvl="8" w:tplc="04090005" w:tentative="1">
      <w:start w:val="1"/>
      <w:numFmt w:val="bullet"/>
      <w:lvlText w:val=""/>
      <w:lvlJc w:val="left"/>
      <w:pPr>
        <w:tabs>
          <w:tab w:val="num" w:pos="6468"/>
        </w:tabs>
        <w:ind w:left="6468" w:hanging="360"/>
      </w:pPr>
      <w:rPr>
        <w:rFonts w:ascii="Wingdings" w:hAnsi="Wingdings" w:hint="default"/>
      </w:rPr>
    </w:lvl>
  </w:abstractNum>
  <w:abstractNum w:abstractNumId="74" w15:restartNumberingAfterBreak="0">
    <w:nsid w:val="2EA07F0A"/>
    <w:multiLevelType w:val="hybridMultilevel"/>
    <w:tmpl w:val="856E7358"/>
    <w:styleLink w:val="Bullets-normal123"/>
    <w:lvl w:ilvl="0" w:tplc="2B2A5D62">
      <w:start w:val="1"/>
      <w:numFmt w:val="bullet"/>
      <w:pStyle w:val="pfeilaufzhlungszeichen"/>
      <w:lvlText w:val=""/>
      <w:lvlJc w:val="left"/>
      <w:pPr>
        <w:tabs>
          <w:tab w:val="num" w:pos="360"/>
        </w:tabs>
        <w:ind w:left="360" w:hanging="360"/>
      </w:pPr>
      <w:rPr>
        <w:rFonts w:ascii="Wingdings" w:hAnsi="Wingdings" w:hint="default"/>
        <w:color w:val="auto"/>
      </w:rPr>
    </w:lvl>
    <w:lvl w:ilvl="1" w:tplc="04180003">
      <w:start w:val="1"/>
      <w:numFmt w:val="bullet"/>
      <w:lvlText w:val="-"/>
      <w:lvlJc w:val="left"/>
      <w:pPr>
        <w:tabs>
          <w:tab w:val="num" w:pos="805"/>
        </w:tabs>
        <w:ind w:left="805" w:hanging="360"/>
      </w:pPr>
      <w:rPr>
        <w:sz w:val="16"/>
      </w:rPr>
    </w:lvl>
    <w:lvl w:ilvl="2" w:tplc="04180005">
      <w:start w:val="1"/>
      <w:numFmt w:val="bullet"/>
      <w:lvlText w:val=""/>
      <w:lvlJc w:val="left"/>
      <w:pPr>
        <w:tabs>
          <w:tab w:val="num" w:pos="1525"/>
        </w:tabs>
        <w:ind w:left="1525" w:hanging="360"/>
      </w:pPr>
      <w:rPr>
        <w:rFonts w:ascii="Wingdings" w:hAnsi="Wingdings" w:hint="default"/>
      </w:rPr>
    </w:lvl>
    <w:lvl w:ilvl="3" w:tplc="04180001">
      <w:start w:val="1"/>
      <w:numFmt w:val="bullet"/>
      <w:lvlText w:val=""/>
      <w:lvlJc w:val="left"/>
      <w:pPr>
        <w:tabs>
          <w:tab w:val="num" w:pos="2245"/>
        </w:tabs>
        <w:ind w:left="2245" w:hanging="360"/>
      </w:pPr>
      <w:rPr>
        <w:rFonts w:ascii="Symbol" w:hAnsi="Symbol" w:hint="default"/>
      </w:rPr>
    </w:lvl>
    <w:lvl w:ilvl="4" w:tplc="04180003">
      <w:numFmt w:val="bullet"/>
      <w:lvlText w:val="·"/>
      <w:lvlJc w:val="left"/>
      <w:pPr>
        <w:ind w:left="2965" w:hanging="360"/>
      </w:pPr>
      <w:rPr>
        <w:rFonts w:ascii="Arial" w:eastAsia="Calibri" w:hAnsi="Arial" w:cs="Arial" w:hint="default"/>
      </w:rPr>
    </w:lvl>
    <w:lvl w:ilvl="5" w:tplc="04180005">
      <w:start w:val="1"/>
      <w:numFmt w:val="bullet"/>
      <w:lvlText w:val=""/>
      <w:lvlJc w:val="left"/>
      <w:pPr>
        <w:tabs>
          <w:tab w:val="num" w:pos="3685"/>
        </w:tabs>
        <w:ind w:left="3685" w:hanging="360"/>
      </w:pPr>
      <w:rPr>
        <w:rFonts w:ascii="Wingdings" w:hAnsi="Wingdings" w:hint="default"/>
      </w:rPr>
    </w:lvl>
    <w:lvl w:ilvl="6" w:tplc="04180001">
      <w:start w:val="1"/>
      <w:numFmt w:val="bullet"/>
      <w:lvlText w:val=""/>
      <w:lvlJc w:val="left"/>
      <w:pPr>
        <w:tabs>
          <w:tab w:val="num" w:pos="4405"/>
        </w:tabs>
        <w:ind w:left="4405" w:hanging="360"/>
      </w:pPr>
      <w:rPr>
        <w:rFonts w:ascii="Symbol" w:hAnsi="Symbol" w:hint="default"/>
      </w:rPr>
    </w:lvl>
    <w:lvl w:ilvl="7" w:tplc="04180003">
      <w:start w:val="1"/>
      <w:numFmt w:val="bullet"/>
      <w:lvlText w:val="o"/>
      <w:lvlJc w:val="left"/>
      <w:pPr>
        <w:tabs>
          <w:tab w:val="num" w:pos="5125"/>
        </w:tabs>
        <w:ind w:left="5125" w:hanging="360"/>
      </w:pPr>
      <w:rPr>
        <w:rFonts w:ascii="Courier New" w:hAnsi="Courier New" w:cs="Times New Roman" w:hint="default"/>
      </w:rPr>
    </w:lvl>
    <w:lvl w:ilvl="8" w:tplc="04180005">
      <w:start w:val="1"/>
      <w:numFmt w:val="bullet"/>
      <w:lvlText w:val=""/>
      <w:lvlJc w:val="left"/>
      <w:pPr>
        <w:tabs>
          <w:tab w:val="num" w:pos="5845"/>
        </w:tabs>
        <w:ind w:left="5845" w:hanging="360"/>
      </w:pPr>
      <w:rPr>
        <w:rFonts w:ascii="Wingdings" w:hAnsi="Wingdings" w:hint="default"/>
      </w:rPr>
    </w:lvl>
  </w:abstractNum>
  <w:abstractNum w:abstractNumId="75" w15:restartNumberingAfterBreak="0">
    <w:nsid w:val="2ECB5C67"/>
    <w:multiLevelType w:val="multilevel"/>
    <w:tmpl w:val="4E50B0F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6" w15:restartNumberingAfterBreak="0">
    <w:nsid w:val="2F563B9D"/>
    <w:multiLevelType w:val="hybridMultilevel"/>
    <w:tmpl w:val="5484E7F4"/>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30394026"/>
    <w:multiLevelType w:val="hybridMultilevel"/>
    <w:tmpl w:val="A8F682FE"/>
    <w:styleLink w:val="StyleNumberedLeft063cmHanging063cm41"/>
    <w:lvl w:ilvl="0" w:tplc="A2A07810">
      <w:numFmt w:val="bullet"/>
      <w:lvlText w:val="-"/>
      <w:lvlJc w:val="left"/>
      <w:pPr>
        <w:tabs>
          <w:tab w:val="num" w:pos="644"/>
        </w:tabs>
        <w:ind w:left="644" w:hanging="360"/>
      </w:pPr>
      <w:rPr>
        <w:rFonts w:ascii="Times New Roman" w:eastAsia="Times New Roman" w:hAnsi="Times New Roman" w:cs="Times New Roman" w:hint="default"/>
      </w:rPr>
    </w:lvl>
    <w:lvl w:ilvl="1" w:tplc="04090003">
      <w:start w:val="1"/>
      <w:numFmt w:val="bullet"/>
      <w:lvlText w:val="o"/>
      <w:lvlJc w:val="left"/>
      <w:pPr>
        <w:tabs>
          <w:tab w:val="num" w:pos="1364"/>
        </w:tabs>
        <w:ind w:left="1364" w:hanging="360"/>
      </w:pPr>
      <w:rPr>
        <w:rFonts w:ascii="Courier New" w:hAnsi="Courier New" w:cs="Courier New" w:hint="default"/>
      </w:rPr>
    </w:lvl>
    <w:lvl w:ilvl="2" w:tplc="04090005">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78" w15:restartNumberingAfterBreak="0">
    <w:nsid w:val="329E1181"/>
    <w:multiLevelType w:val="multilevel"/>
    <w:tmpl w:val="FA2C214C"/>
    <w:styleLink w:val="Style41222"/>
    <w:lvl w:ilvl="0">
      <w:start w:val="1"/>
      <w:numFmt w:val="decimal"/>
      <w:lvlText w:val="%1."/>
      <w:lvlJc w:val="left"/>
      <w:pPr>
        <w:tabs>
          <w:tab w:val="num" w:pos="227"/>
        </w:tabs>
        <w:ind w:left="227" w:hanging="227"/>
      </w:pPr>
      <w:rPr>
        <w:rFonts w:ascii="Arial" w:hAnsi="Aria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9" w15:restartNumberingAfterBreak="0">
    <w:nsid w:val="32A52C4F"/>
    <w:multiLevelType w:val="singleLevel"/>
    <w:tmpl w:val="CEFC5A24"/>
    <w:name w:val="Default"/>
    <w:lvl w:ilvl="0">
      <w:start w:val="1"/>
      <w:numFmt w:val="bullet"/>
      <w:lvlRestart w:val="0"/>
      <w:pStyle w:val="Tiret0"/>
      <w:lvlText w:val="–"/>
      <w:lvlJc w:val="left"/>
      <w:pPr>
        <w:tabs>
          <w:tab w:val="num" w:pos="850"/>
        </w:tabs>
        <w:ind w:left="850" w:hanging="850"/>
      </w:pPr>
    </w:lvl>
  </w:abstractNum>
  <w:abstractNum w:abstractNumId="80" w15:restartNumberingAfterBreak="0">
    <w:nsid w:val="33434D0B"/>
    <w:multiLevelType w:val="hybridMultilevel"/>
    <w:tmpl w:val="DBE43782"/>
    <w:styleLink w:val="Style1211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336B531F"/>
    <w:multiLevelType w:val="hybridMultilevel"/>
    <w:tmpl w:val="3FA87DE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2" w15:restartNumberingAfterBreak="0">
    <w:nsid w:val="33EA494C"/>
    <w:multiLevelType w:val="hybridMultilevel"/>
    <w:tmpl w:val="3EAC97C8"/>
    <w:styleLink w:val="StyleNumberedLeft063cmHanging063cm4133"/>
    <w:lvl w:ilvl="0" w:tplc="FFFFFFFF">
      <w:start w:val="1"/>
      <w:numFmt w:val="bullet"/>
      <w:lvlText w:val=""/>
      <w:lvlJc w:val="left"/>
      <w:pPr>
        <w:tabs>
          <w:tab w:val="num" w:pos="437"/>
        </w:tabs>
        <w:ind w:left="681" w:hanging="284"/>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1701"/>
        </w:tabs>
        <w:ind w:left="1701" w:hanging="397"/>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35EE2602"/>
    <w:multiLevelType w:val="hybridMultilevel"/>
    <w:tmpl w:val="B3E2610E"/>
    <w:lvl w:ilvl="0" w:tplc="04180001">
      <w:start w:val="1"/>
      <w:numFmt w:val="bullet"/>
      <w:lvlText w:val=""/>
      <w:lvlJc w:val="left"/>
      <w:pPr>
        <w:ind w:left="1429" w:hanging="360"/>
      </w:pPr>
      <w:rPr>
        <w:rFonts w:ascii="Symbol" w:hAnsi="Symbol"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84" w15:restartNumberingAfterBreak="0">
    <w:nsid w:val="3637257B"/>
    <w:multiLevelType w:val="hybridMultilevel"/>
    <w:tmpl w:val="4DAC345E"/>
    <w:lvl w:ilvl="0" w:tplc="0418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15:restartNumberingAfterBreak="0">
    <w:nsid w:val="364C3126"/>
    <w:multiLevelType w:val="hybridMultilevel"/>
    <w:tmpl w:val="91D6603E"/>
    <w:lvl w:ilvl="0" w:tplc="09D8E33C">
      <w:start w:val="1"/>
      <w:numFmt w:val="lowerLetter"/>
      <w:lvlText w:val="%1."/>
      <w:lvlJc w:val="left"/>
      <w:pPr>
        <w:tabs>
          <w:tab w:val="num" w:pos="1494"/>
        </w:tabs>
        <w:ind w:left="1494" w:hanging="360"/>
      </w:pPr>
      <w:rPr>
        <w:rFonts w:hint="default"/>
        <w:b/>
        <w:i w:val="0"/>
      </w:rPr>
    </w:lvl>
    <w:lvl w:ilvl="1" w:tplc="0418000D">
      <w:start w:val="1"/>
      <w:numFmt w:val="bullet"/>
      <w:lvlText w:val=""/>
      <w:lvlJc w:val="left"/>
      <w:pPr>
        <w:tabs>
          <w:tab w:val="num" w:pos="1440"/>
        </w:tabs>
        <w:ind w:left="1440" w:hanging="360"/>
      </w:pPr>
      <w:rPr>
        <w:rFonts w:ascii="Wingdings" w:hAnsi="Wingdings" w:hint="default"/>
        <w:b/>
        <w:i w:val="0"/>
      </w:rPr>
    </w:lvl>
    <w:lvl w:ilvl="2" w:tplc="0418000F">
      <w:start w:val="1"/>
      <w:numFmt w:val="decimal"/>
      <w:lvlText w:val="%3."/>
      <w:lvlJc w:val="left"/>
      <w:pPr>
        <w:tabs>
          <w:tab w:val="num" w:pos="2340"/>
        </w:tabs>
        <w:ind w:left="2340" w:hanging="360"/>
      </w:pPr>
      <w:rPr>
        <w:rFonts w:hint="default"/>
        <w:b w:val="0"/>
        <w:i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15:restartNumberingAfterBreak="0">
    <w:nsid w:val="37237AFB"/>
    <w:multiLevelType w:val="hybridMultilevel"/>
    <w:tmpl w:val="6B9A91CC"/>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7" w15:restartNumberingAfterBreak="0">
    <w:nsid w:val="373D5895"/>
    <w:multiLevelType w:val="hybridMultilevel"/>
    <w:tmpl w:val="0A56ED34"/>
    <w:styleLink w:val="Style633"/>
    <w:lvl w:ilvl="0" w:tplc="B4408C78">
      <w:numFmt w:val="bullet"/>
      <w:lvlText w:val="-"/>
      <w:lvlJc w:val="left"/>
      <w:pPr>
        <w:ind w:left="720" w:hanging="360"/>
      </w:pPr>
      <w:rPr>
        <w:rFonts w:ascii="Times New Roman" w:eastAsia="Calibr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8" w15:restartNumberingAfterBreak="0">
    <w:nsid w:val="377A7A5F"/>
    <w:multiLevelType w:val="multilevel"/>
    <w:tmpl w:val="8BCA6B18"/>
    <w:styleLink w:val="StyleNumberedLeft063cmHanging063cm22133"/>
    <w:lvl w:ilvl="0">
      <w:start w:val="1"/>
      <w:numFmt w:val="bullet"/>
      <w:lvlText w:val=""/>
      <w:lvlJc w:val="left"/>
      <w:pPr>
        <w:tabs>
          <w:tab w:val="num" w:pos="924"/>
        </w:tabs>
        <w:ind w:left="964" w:hanging="567"/>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1701"/>
        </w:tabs>
        <w:ind w:left="1701" w:hanging="397"/>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383D37D9"/>
    <w:multiLevelType w:val="hybridMultilevel"/>
    <w:tmpl w:val="8FA64E72"/>
    <w:lvl w:ilvl="0" w:tplc="E8FCC864">
      <w:numFmt w:val="bullet"/>
      <w:lvlText w:val="-"/>
      <w:lvlJc w:val="left"/>
      <w:pPr>
        <w:ind w:left="720" w:hanging="360"/>
      </w:pPr>
      <w:rPr>
        <w:rFonts w:ascii="Calibri" w:eastAsia="Times New Roma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0" w15:restartNumberingAfterBreak="0">
    <w:nsid w:val="38F011C2"/>
    <w:multiLevelType w:val="hybridMultilevel"/>
    <w:tmpl w:val="063C6CCC"/>
    <w:styleLink w:val="Style12122"/>
    <w:lvl w:ilvl="0" w:tplc="04090009">
      <w:start w:val="1"/>
      <w:numFmt w:val="bullet"/>
      <w:pStyle w:val="BULLETEDintext"/>
      <w:lvlText w:val=""/>
      <w:lvlJc w:val="left"/>
      <w:pPr>
        <w:tabs>
          <w:tab w:val="num" w:pos="340"/>
        </w:tabs>
        <w:ind w:left="340" w:hanging="227"/>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3906594C"/>
    <w:multiLevelType w:val="hybridMultilevel"/>
    <w:tmpl w:val="04180001"/>
    <w:styleLink w:val="Style221"/>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92" w15:restartNumberingAfterBreak="0">
    <w:nsid w:val="395128B6"/>
    <w:multiLevelType w:val="singleLevel"/>
    <w:tmpl w:val="4F70CA0A"/>
    <w:name w:val="Tiret 0"/>
    <w:lvl w:ilvl="0">
      <w:start w:val="1"/>
      <w:numFmt w:val="bullet"/>
      <w:lvlRestart w:val="0"/>
      <w:pStyle w:val="Tiret2"/>
      <w:lvlText w:val="–"/>
      <w:lvlJc w:val="left"/>
      <w:pPr>
        <w:tabs>
          <w:tab w:val="num" w:pos="1984"/>
        </w:tabs>
        <w:ind w:left="1984" w:hanging="567"/>
      </w:pPr>
    </w:lvl>
  </w:abstractNum>
  <w:abstractNum w:abstractNumId="93" w15:restartNumberingAfterBreak="0">
    <w:nsid w:val="3A993085"/>
    <w:multiLevelType w:val="hybridMultilevel"/>
    <w:tmpl w:val="237C966E"/>
    <w:styleLink w:val="Style31242"/>
    <w:lvl w:ilvl="0" w:tplc="FFFFFFFF">
      <w:start w:val="1"/>
      <w:numFmt w:val="bullet"/>
      <w:pStyle w:val="Bulet"/>
      <w:lvlText w:val=""/>
      <w:lvlJc w:val="left"/>
      <w:pPr>
        <w:ind w:left="1434" w:hanging="360"/>
      </w:pPr>
      <w:rPr>
        <w:rFonts w:ascii="Symbol" w:hAnsi="Symbol" w:hint="default"/>
        <w:b w:val="0"/>
        <w:i w:val="0"/>
        <w:sz w:val="22"/>
        <w:szCs w:val="22"/>
      </w:rPr>
    </w:lvl>
    <w:lvl w:ilvl="1" w:tplc="FFFFFFFF" w:tentative="1">
      <w:start w:val="1"/>
      <w:numFmt w:val="bullet"/>
      <w:lvlText w:val="o"/>
      <w:lvlJc w:val="left"/>
      <w:pPr>
        <w:ind w:left="2154" w:hanging="360"/>
      </w:pPr>
      <w:rPr>
        <w:rFonts w:ascii="Courier New" w:hAnsi="Courier New" w:cs="Courier New" w:hint="default"/>
      </w:rPr>
    </w:lvl>
    <w:lvl w:ilvl="2" w:tplc="FFFFFFFF" w:tentative="1">
      <w:start w:val="1"/>
      <w:numFmt w:val="bullet"/>
      <w:lvlText w:val=""/>
      <w:lvlJc w:val="left"/>
      <w:pPr>
        <w:ind w:left="2874" w:hanging="360"/>
      </w:pPr>
      <w:rPr>
        <w:rFonts w:ascii="Wingdings" w:hAnsi="Wingdings" w:hint="default"/>
      </w:rPr>
    </w:lvl>
    <w:lvl w:ilvl="3" w:tplc="FFFFFFFF" w:tentative="1">
      <w:start w:val="1"/>
      <w:numFmt w:val="bullet"/>
      <w:lvlText w:val=""/>
      <w:lvlJc w:val="left"/>
      <w:pPr>
        <w:ind w:left="3594" w:hanging="360"/>
      </w:pPr>
      <w:rPr>
        <w:rFonts w:ascii="Symbol" w:hAnsi="Symbol" w:hint="default"/>
      </w:rPr>
    </w:lvl>
    <w:lvl w:ilvl="4" w:tplc="FFFFFFFF" w:tentative="1">
      <w:start w:val="1"/>
      <w:numFmt w:val="bullet"/>
      <w:lvlText w:val="o"/>
      <w:lvlJc w:val="left"/>
      <w:pPr>
        <w:ind w:left="4314" w:hanging="360"/>
      </w:pPr>
      <w:rPr>
        <w:rFonts w:ascii="Courier New" w:hAnsi="Courier New" w:cs="Courier New" w:hint="default"/>
      </w:rPr>
    </w:lvl>
    <w:lvl w:ilvl="5" w:tplc="FFFFFFFF" w:tentative="1">
      <w:start w:val="1"/>
      <w:numFmt w:val="bullet"/>
      <w:lvlText w:val=""/>
      <w:lvlJc w:val="left"/>
      <w:pPr>
        <w:ind w:left="5034" w:hanging="360"/>
      </w:pPr>
      <w:rPr>
        <w:rFonts w:ascii="Wingdings" w:hAnsi="Wingdings" w:hint="default"/>
      </w:rPr>
    </w:lvl>
    <w:lvl w:ilvl="6" w:tplc="FFFFFFFF" w:tentative="1">
      <w:start w:val="1"/>
      <w:numFmt w:val="bullet"/>
      <w:lvlText w:val=""/>
      <w:lvlJc w:val="left"/>
      <w:pPr>
        <w:ind w:left="5754" w:hanging="360"/>
      </w:pPr>
      <w:rPr>
        <w:rFonts w:ascii="Symbol" w:hAnsi="Symbol" w:hint="default"/>
      </w:rPr>
    </w:lvl>
    <w:lvl w:ilvl="7" w:tplc="FFFFFFFF" w:tentative="1">
      <w:start w:val="1"/>
      <w:numFmt w:val="bullet"/>
      <w:lvlText w:val="o"/>
      <w:lvlJc w:val="left"/>
      <w:pPr>
        <w:ind w:left="6474" w:hanging="360"/>
      </w:pPr>
      <w:rPr>
        <w:rFonts w:ascii="Courier New" w:hAnsi="Courier New" w:cs="Courier New" w:hint="default"/>
      </w:rPr>
    </w:lvl>
    <w:lvl w:ilvl="8" w:tplc="FFFFFFFF" w:tentative="1">
      <w:start w:val="1"/>
      <w:numFmt w:val="bullet"/>
      <w:lvlText w:val=""/>
      <w:lvlJc w:val="left"/>
      <w:pPr>
        <w:ind w:left="7194" w:hanging="360"/>
      </w:pPr>
      <w:rPr>
        <w:rFonts w:ascii="Wingdings" w:hAnsi="Wingdings" w:hint="default"/>
      </w:rPr>
    </w:lvl>
  </w:abstractNum>
  <w:abstractNum w:abstractNumId="94" w15:restartNumberingAfterBreak="0">
    <w:nsid w:val="3AFE6F55"/>
    <w:multiLevelType w:val="hybridMultilevel"/>
    <w:tmpl w:val="C406B55A"/>
    <w:lvl w:ilvl="0" w:tplc="70B44228">
      <w:numFmt w:val="bullet"/>
      <w:lvlText w:val="-"/>
      <w:lvlJc w:val="left"/>
      <w:pPr>
        <w:ind w:left="1440" w:hanging="360"/>
      </w:pPr>
      <w:rPr>
        <w:rFonts w:ascii="Times New Roman" w:eastAsia="Times New Roman" w:hAnsi="Times New Roman" w:cs="Times New Roman" w:hint="default"/>
        <w:color w:val="auto"/>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95" w15:restartNumberingAfterBreak="0">
    <w:nsid w:val="3BE86B02"/>
    <w:multiLevelType w:val="multilevel"/>
    <w:tmpl w:val="53D811AC"/>
    <w:lvl w:ilvl="0">
      <w:start w:val="1"/>
      <w:numFmt w:val="decimal"/>
      <w:pStyle w:val="EstiloTitulo2proyecto"/>
      <w:lvlText w:val="%1."/>
      <w:lvlJc w:val="left"/>
      <w:pPr>
        <w:tabs>
          <w:tab w:val="num" w:pos="432"/>
        </w:tabs>
        <w:ind w:left="454" w:hanging="454"/>
      </w:pPr>
      <w:rPr>
        <w:rFonts w:hint="default"/>
      </w:rPr>
    </w:lvl>
    <w:lvl w:ilvl="1">
      <w:start w:val="1"/>
      <w:numFmt w:val="decimal"/>
      <w:pStyle w:val="Titulo3proyecto"/>
      <w:lvlText w:val="%1.%2"/>
      <w:lvlJc w:val="left"/>
      <w:pPr>
        <w:tabs>
          <w:tab w:val="num" w:pos="576"/>
        </w:tabs>
        <w:ind w:left="576" w:hanging="576"/>
      </w:pPr>
      <w:rPr>
        <w:rFonts w:hint="default"/>
      </w:rPr>
    </w:lvl>
    <w:lvl w:ilvl="2">
      <w:start w:val="1"/>
      <w:numFmt w:val="decimal"/>
      <w:pStyle w:val="Titulo4proyecto"/>
      <w:lvlText w:val="%1.%2.%3"/>
      <w:lvlJc w:val="left"/>
      <w:pPr>
        <w:tabs>
          <w:tab w:val="num" w:pos="720"/>
        </w:tabs>
        <w:ind w:left="720" w:hanging="720"/>
      </w:pPr>
      <w:rPr>
        <w:rFonts w:hint="default"/>
      </w:rPr>
    </w:lvl>
    <w:lvl w:ilvl="3">
      <w:start w:val="1"/>
      <w:numFmt w:val="decimal"/>
      <w:pStyle w:val="Titulo5proyecto"/>
      <w:lvlText w:val="%1.%2.%3.%4"/>
      <w:lvlJc w:val="left"/>
      <w:pPr>
        <w:tabs>
          <w:tab w:val="num" w:pos="1584"/>
        </w:tabs>
        <w:ind w:left="158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6" w15:restartNumberingAfterBreak="0">
    <w:nsid w:val="3CBD6E2C"/>
    <w:multiLevelType w:val="hybridMultilevel"/>
    <w:tmpl w:val="9604B62C"/>
    <w:styleLink w:val="Bullets-normal32"/>
    <w:lvl w:ilvl="0" w:tplc="04090009">
      <w:start w:val="1"/>
      <w:numFmt w:val="decimal"/>
      <w:pStyle w:val="Figura"/>
      <w:lvlText w:val="Figura %1."/>
      <w:lvlJc w:val="left"/>
      <w:pPr>
        <w:tabs>
          <w:tab w:val="num" w:pos="1474"/>
        </w:tabs>
        <w:ind w:left="2155" w:hanging="1021"/>
      </w:pPr>
      <w:rPr>
        <w:rFonts w:cs="Times New Roman" w:hint="default"/>
        <w:b w:val="0"/>
        <w:bCs w:val="0"/>
        <w:i/>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090003" w:tentative="1">
      <w:start w:val="1"/>
      <w:numFmt w:val="lowerLetter"/>
      <w:lvlText w:val="%2."/>
      <w:lvlJc w:val="left"/>
      <w:pPr>
        <w:tabs>
          <w:tab w:val="num" w:pos="1582"/>
        </w:tabs>
        <w:ind w:left="1582" w:hanging="360"/>
      </w:pPr>
    </w:lvl>
    <w:lvl w:ilvl="2" w:tplc="04090005" w:tentative="1">
      <w:start w:val="1"/>
      <w:numFmt w:val="lowerRoman"/>
      <w:lvlText w:val="%3."/>
      <w:lvlJc w:val="right"/>
      <w:pPr>
        <w:tabs>
          <w:tab w:val="num" w:pos="2302"/>
        </w:tabs>
        <w:ind w:left="2302" w:hanging="180"/>
      </w:pPr>
    </w:lvl>
    <w:lvl w:ilvl="3" w:tplc="04090001" w:tentative="1">
      <w:start w:val="1"/>
      <w:numFmt w:val="decimal"/>
      <w:lvlText w:val="%4."/>
      <w:lvlJc w:val="left"/>
      <w:pPr>
        <w:tabs>
          <w:tab w:val="num" w:pos="3022"/>
        </w:tabs>
        <w:ind w:left="3022" w:hanging="360"/>
      </w:pPr>
    </w:lvl>
    <w:lvl w:ilvl="4" w:tplc="04090003" w:tentative="1">
      <w:start w:val="1"/>
      <w:numFmt w:val="lowerLetter"/>
      <w:lvlText w:val="%5."/>
      <w:lvlJc w:val="left"/>
      <w:pPr>
        <w:tabs>
          <w:tab w:val="num" w:pos="3742"/>
        </w:tabs>
        <w:ind w:left="3742" w:hanging="360"/>
      </w:pPr>
    </w:lvl>
    <w:lvl w:ilvl="5" w:tplc="04090005" w:tentative="1">
      <w:start w:val="1"/>
      <w:numFmt w:val="lowerRoman"/>
      <w:lvlText w:val="%6."/>
      <w:lvlJc w:val="right"/>
      <w:pPr>
        <w:tabs>
          <w:tab w:val="num" w:pos="4462"/>
        </w:tabs>
        <w:ind w:left="4462" w:hanging="180"/>
      </w:pPr>
    </w:lvl>
    <w:lvl w:ilvl="6" w:tplc="04090001" w:tentative="1">
      <w:start w:val="1"/>
      <w:numFmt w:val="decimal"/>
      <w:lvlText w:val="%7."/>
      <w:lvlJc w:val="left"/>
      <w:pPr>
        <w:tabs>
          <w:tab w:val="num" w:pos="5182"/>
        </w:tabs>
        <w:ind w:left="5182" w:hanging="360"/>
      </w:pPr>
    </w:lvl>
    <w:lvl w:ilvl="7" w:tplc="04090003" w:tentative="1">
      <w:start w:val="1"/>
      <w:numFmt w:val="lowerLetter"/>
      <w:lvlText w:val="%8."/>
      <w:lvlJc w:val="left"/>
      <w:pPr>
        <w:tabs>
          <w:tab w:val="num" w:pos="5902"/>
        </w:tabs>
        <w:ind w:left="5902" w:hanging="360"/>
      </w:pPr>
    </w:lvl>
    <w:lvl w:ilvl="8" w:tplc="04090005" w:tentative="1">
      <w:start w:val="1"/>
      <w:numFmt w:val="lowerRoman"/>
      <w:lvlText w:val="%9."/>
      <w:lvlJc w:val="right"/>
      <w:pPr>
        <w:tabs>
          <w:tab w:val="num" w:pos="6622"/>
        </w:tabs>
        <w:ind w:left="6622" w:hanging="180"/>
      </w:pPr>
    </w:lvl>
  </w:abstractNum>
  <w:abstractNum w:abstractNumId="97" w15:restartNumberingAfterBreak="0">
    <w:nsid w:val="3E8E05DA"/>
    <w:multiLevelType w:val="hybridMultilevel"/>
    <w:tmpl w:val="A7B09148"/>
    <w:styleLink w:val="Style2133"/>
    <w:lvl w:ilvl="0" w:tplc="4E9C362C">
      <w:start w:val="1"/>
      <w:numFmt w:val="upperLetter"/>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98" w15:restartNumberingAfterBreak="0">
    <w:nsid w:val="3F8F09BF"/>
    <w:multiLevelType w:val="hybridMultilevel"/>
    <w:tmpl w:val="0F22CE52"/>
    <w:styleLink w:val="Style6121"/>
    <w:lvl w:ilvl="0" w:tplc="04090001">
      <w:start w:val="1"/>
      <w:numFmt w:val="lowerLetter"/>
      <w:pStyle w:val="Heading40"/>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99" w15:restartNumberingAfterBreak="0">
    <w:nsid w:val="40315490"/>
    <w:multiLevelType w:val="singleLevel"/>
    <w:tmpl w:val="1F86C700"/>
    <w:name w:val="List Bullet 3"/>
    <w:styleLink w:val="StyleNumberedLeft063cmHanging063cm13141"/>
    <w:lvl w:ilvl="0">
      <w:start w:val="1"/>
      <w:numFmt w:val="bullet"/>
      <w:lvlRestart w:val="0"/>
      <w:pStyle w:val="ListDash"/>
      <w:lvlText w:val="–"/>
      <w:lvlJc w:val="left"/>
      <w:pPr>
        <w:tabs>
          <w:tab w:val="num" w:pos="283"/>
        </w:tabs>
        <w:ind w:left="283" w:hanging="283"/>
      </w:pPr>
      <w:rPr>
        <w:rFonts w:ascii="Times New Roman" w:hAnsi="Times New Roman" w:cs="Times New Roman"/>
      </w:rPr>
    </w:lvl>
  </w:abstractNum>
  <w:abstractNum w:abstractNumId="100" w15:restartNumberingAfterBreak="0">
    <w:nsid w:val="41552C92"/>
    <w:multiLevelType w:val="hybridMultilevel"/>
    <w:tmpl w:val="FD7AF618"/>
    <w:styleLink w:val="StyleNumberedLeft063cmHanging063cm3241"/>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16201CE"/>
    <w:multiLevelType w:val="hybridMultilevel"/>
    <w:tmpl w:val="CA80453E"/>
    <w:styleLink w:val="StyleNumberedLeft063cmHanging063cm414"/>
    <w:lvl w:ilvl="0" w:tplc="04090009">
      <w:start w:val="1"/>
      <w:numFmt w:val="bullet"/>
      <w:lvlText w:val=""/>
      <w:lvlJc w:val="left"/>
      <w:pPr>
        <w:tabs>
          <w:tab w:val="num" w:pos="2175"/>
        </w:tabs>
        <w:ind w:left="2175" w:hanging="855"/>
      </w:pPr>
      <w:rPr>
        <w:rFonts w:ascii="Wingdings" w:hAnsi="Wingdings" w:hint="default"/>
        <w:color w:val="auto"/>
      </w:rPr>
    </w:lvl>
    <w:lvl w:ilvl="1" w:tplc="04090003" w:tentative="1">
      <w:start w:val="1"/>
      <w:numFmt w:val="bullet"/>
      <w:lvlText w:val="o"/>
      <w:lvlJc w:val="left"/>
      <w:pPr>
        <w:tabs>
          <w:tab w:val="num" w:pos="1920"/>
        </w:tabs>
        <w:ind w:left="1920" w:hanging="360"/>
      </w:pPr>
      <w:rPr>
        <w:rFonts w:ascii="Courier New" w:hAnsi="Courier New" w:cs="Courier New" w:hint="default"/>
      </w:rPr>
    </w:lvl>
    <w:lvl w:ilvl="2" w:tplc="04090005" w:tentative="1">
      <w:start w:val="1"/>
      <w:numFmt w:val="bullet"/>
      <w:lvlText w:val=""/>
      <w:lvlJc w:val="left"/>
      <w:pPr>
        <w:tabs>
          <w:tab w:val="num" w:pos="2640"/>
        </w:tabs>
        <w:ind w:left="2640" w:hanging="360"/>
      </w:pPr>
      <w:rPr>
        <w:rFonts w:ascii="Wingdings" w:hAnsi="Wingdings" w:hint="default"/>
      </w:rPr>
    </w:lvl>
    <w:lvl w:ilvl="3" w:tplc="04090001" w:tentative="1">
      <w:start w:val="1"/>
      <w:numFmt w:val="bullet"/>
      <w:lvlText w:val=""/>
      <w:lvlJc w:val="left"/>
      <w:pPr>
        <w:tabs>
          <w:tab w:val="num" w:pos="3360"/>
        </w:tabs>
        <w:ind w:left="3360" w:hanging="360"/>
      </w:pPr>
      <w:rPr>
        <w:rFonts w:ascii="Symbol" w:hAnsi="Symbol" w:hint="default"/>
      </w:rPr>
    </w:lvl>
    <w:lvl w:ilvl="4" w:tplc="04090003" w:tentative="1">
      <w:start w:val="1"/>
      <w:numFmt w:val="bullet"/>
      <w:lvlText w:val="o"/>
      <w:lvlJc w:val="left"/>
      <w:pPr>
        <w:tabs>
          <w:tab w:val="num" w:pos="4080"/>
        </w:tabs>
        <w:ind w:left="4080" w:hanging="360"/>
      </w:pPr>
      <w:rPr>
        <w:rFonts w:ascii="Courier New" w:hAnsi="Courier New" w:cs="Courier New" w:hint="default"/>
      </w:rPr>
    </w:lvl>
    <w:lvl w:ilvl="5" w:tplc="04090005" w:tentative="1">
      <w:start w:val="1"/>
      <w:numFmt w:val="bullet"/>
      <w:lvlText w:val=""/>
      <w:lvlJc w:val="left"/>
      <w:pPr>
        <w:tabs>
          <w:tab w:val="num" w:pos="4800"/>
        </w:tabs>
        <w:ind w:left="4800" w:hanging="360"/>
      </w:pPr>
      <w:rPr>
        <w:rFonts w:ascii="Wingdings" w:hAnsi="Wingdings" w:hint="default"/>
      </w:rPr>
    </w:lvl>
    <w:lvl w:ilvl="6" w:tplc="04090001" w:tentative="1">
      <w:start w:val="1"/>
      <w:numFmt w:val="bullet"/>
      <w:lvlText w:val=""/>
      <w:lvlJc w:val="left"/>
      <w:pPr>
        <w:tabs>
          <w:tab w:val="num" w:pos="5520"/>
        </w:tabs>
        <w:ind w:left="5520" w:hanging="360"/>
      </w:pPr>
      <w:rPr>
        <w:rFonts w:ascii="Symbol" w:hAnsi="Symbol" w:hint="default"/>
      </w:rPr>
    </w:lvl>
    <w:lvl w:ilvl="7" w:tplc="04090003" w:tentative="1">
      <w:start w:val="1"/>
      <w:numFmt w:val="bullet"/>
      <w:lvlText w:val="o"/>
      <w:lvlJc w:val="left"/>
      <w:pPr>
        <w:tabs>
          <w:tab w:val="num" w:pos="6240"/>
        </w:tabs>
        <w:ind w:left="6240" w:hanging="360"/>
      </w:pPr>
      <w:rPr>
        <w:rFonts w:ascii="Courier New" w:hAnsi="Courier New" w:cs="Courier New" w:hint="default"/>
      </w:rPr>
    </w:lvl>
    <w:lvl w:ilvl="8" w:tplc="04090005" w:tentative="1">
      <w:start w:val="1"/>
      <w:numFmt w:val="bullet"/>
      <w:lvlText w:val=""/>
      <w:lvlJc w:val="left"/>
      <w:pPr>
        <w:tabs>
          <w:tab w:val="num" w:pos="6960"/>
        </w:tabs>
        <w:ind w:left="6960" w:hanging="360"/>
      </w:pPr>
      <w:rPr>
        <w:rFonts w:ascii="Wingdings" w:hAnsi="Wingdings" w:hint="default"/>
      </w:rPr>
    </w:lvl>
  </w:abstractNum>
  <w:abstractNum w:abstractNumId="102" w15:restartNumberingAfterBreak="0">
    <w:nsid w:val="416A508B"/>
    <w:multiLevelType w:val="multilevel"/>
    <w:tmpl w:val="0409001D"/>
    <w:styleLink w:val="StyleNumberedLeft063cmHanging063cm2216"/>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PicBulletId w:val="2"/>
      <w:lvlJc w:val="left"/>
      <w:pPr>
        <w:tabs>
          <w:tab w:val="num" w:pos="1080"/>
        </w:tabs>
        <w:ind w:left="1080" w:hanging="360"/>
      </w:pPr>
      <w:rPr>
        <w:rFonts w:ascii="Symbol" w:hAnsi="Symbol" w:hint="default"/>
        <w:color w:val="auto"/>
      </w:rPr>
    </w:lvl>
    <w:lvl w:ilvl="3">
      <w:start w:val="1"/>
      <w:numFmt w:val="bullet"/>
      <w:lvlText w:val=""/>
      <w:lvlJc w:val="left"/>
      <w:pPr>
        <w:tabs>
          <w:tab w:val="num" w:pos="1440"/>
        </w:tabs>
        <w:ind w:left="1440" w:hanging="360"/>
      </w:pPr>
      <w:rPr>
        <w:rFonts w:ascii="Symbol" w:hAnsi="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3" w15:restartNumberingAfterBreak="0">
    <w:nsid w:val="41B02E3C"/>
    <w:multiLevelType w:val="hybridMultilevel"/>
    <w:tmpl w:val="DFFEB8D8"/>
    <w:styleLink w:val="Style11122"/>
    <w:lvl w:ilvl="0" w:tplc="04090001">
      <w:start w:val="1"/>
      <w:numFmt w:val="bullet"/>
      <w:pStyle w:val="BoxBlau"/>
      <w:lvlText w:val=""/>
      <w:lvlJc w:val="left"/>
      <w:pPr>
        <w:tabs>
          <w:tab w:val="num" w:pos="1353"/>
        </w:tabs>
        <w:ind w:left="1353" w:hanging="360"/>
      </w:pPr>
      <w:rPr>
        <w:rFonts w:ascii="Wingdings" w:hAnsi="Wingdings" w:hint="default"/>
        <w:color w:val="333399"/>
      </w:rPr>
    </w:lvl>
    <w:lvl w:ilvl="1" w:tplc="04090019">
      <w:start w:val="1"/>
      <w:numFmt w:val="bullet"/>
      <w:lvlText w:val="-"/>
      <w:lvlJc w:val="left"/>
      <w:pPr>
        <w:tabs>
          <w:tab w:val="num" w:pos="2073"/>
        </w:tabs>
        <w:ind w:left="2073" w:hanging="360"/>
      </w:pPr>
      <w:rPr>
        <w:sz w:val="16"/>
      </w:rPr>
    </w:lvl>
    <w:lvl w:ilvl="2" w:tplc="0409001B" w:tentative="1">
      <w:start w:val="1"/>
      <w:numFmt w:val="bullet"/>
      <w:lvlText w:val=""/>
      <w:lvlJc w:val="left"/>
      <w:pPr>
        <w:tabs>
          <w:tab w:val="num" w:pos="2793"/>
        </w:tabs>
        <w:ind w:left="2793" w:hanging="360"/>
      </w:pPr>
      <w:rPr>
        <w:rFonts w:ascii="Wingdings" w:hAnsi="Wingdings" w:hint="default"/>
      </w:rPr>
    </w:lvl>
    <w:lvl w:ilvl="3" w:tplc="0409000F" w:tentative="1">
      <w:start w:val="1"/>
      <w:numFmt w:val="bullet"/>
      <w:lvlText w:val=""/>
      <w:lvlJc w:val="left"/>
      <w:pPr>
        <w:tabs>
          <w:tab w:val="num" w:pos="3513"/>
        </w:tabs>
        <w:ind w:left="3513" w:hanging="360"/>
      </w:pPr>
      <w:rPr>
        <w:rFonts w:ascii="Symbol" w:hAnsi="Symbol" w:hint="default"/>
      </w:rPr>
    </w:lvl>
    <w:lvl w:ilvl="4" w:tplc="04090019" w:tentative="1">
      <w:start w:val="1"/>
      <w:numFmt w:val="bullet"/>
      <w:lvlText w:val="o"/>
      <w:lvlJc w:val="left"/>
      <w:pPr>
        <w:tabs>
          <w:tab w:val="num" w:pos="4233"/>
        </w:tabs>
        <w:ind w:left="4233" w:hanging="360"/>
      </w:pPr>
      <w:rPr>
        <w:rFonts w:ascii="Courier New" w:hAnsi="Courier New" w:hint="default"/>
      </w:rPr>
    </w:lvl>
    <w:lvl w:ilvl="5" w:tplc="0409001B" w:tentative="1">
      <w:start w:val="1"/>
      <w:numFmt w:val="bullet"/>
      <w:lvlText w:val=""/>
      <w:lvlJc w:val="left"/>
      <w:pPr>
        <w:tabs>
          <w:tab w:val="num" w:pos="4953"/>
        </w:tabs>
        <w:ind w:left="4953" w:hanging="360"/>
      </w:pPr>
      <w:rPr>
        <w:rFonts w:ascii="Wingdings" w:hAnsi="Wingdings" w:hint="default"/>
      </w:rPr>
    </w:lvl>
    <w:lvl w:ilvl="6" w:tplc="0409000F" w:tentative="1">
      <w:start w:val="1"/>
      <w:numFmt w:val="bullet"/>
      <w:lvlText w:val=""/>
      <w:lvlJc w:val="left"/>
      <w:pPr>
        <w:tabs>
          <w:tab w:val="num" w:pos="5673"/>
        </w:tabs>
        <w:ind w:left="5673" w:hanging="360"/>
      </w:pPr>
      <w:rPr>
        <w:rFonts w:ascii="Symbol" w:hAnsi="Symbol" w:hint="default"/>
      </w:rPr>
    </w:lvl>
    <w:lvl w:ilvl="7" w:tplc="04090019" w:tentative="1">
      <w:start w:val="1"/>
      <w:numFmt w:val="bullet"/>
      <w:lvlText w:val="o"/>
      <w:lvlJc w:val="left"/>
      <w:pPr>
        <w:tabs>
          <w:tab w:val="num" w:pos="6393"/>
        </w:tabs>
        <w:ind w:left="6393" w:hanging="360"/>
      </w:pPr>
      <w:rPr>
        <w:rFonts w:ascii="Courier New" w:hAnsi="Courier New" w:hint="default"/>
      </w:rPr>
    </w:lvl>
    <w:lvl w:ilvl="8" w:tplc="0409001B" w:tentative="1">
      <w:start w:val="1"/>
      <w:numFmt w:val="bullet"/>
      <w:lvlText w:val=""/>
      <w:lvlJc w:val="left"/>
      <w:pPr>
        <w:tabs>
          <w:tab w:val="num" w:pos="7113"/>
        </w:tabs>
        <w:ind w:left="7113" w:hanging="360"/>
      </w:pPr>
      <w:rPr>
        <w:rFonts w:ascii="Wingdings" w:hAnsi="Wingdings" w:hint="default"/>
      </w:rPr>
    </w:lvl>
  </w:abstractNum>
  <w:abstractNum w:abstractNumId="104" w15:restartNumberingAfterBreak="0">
    <w:nsid w:val="443854D4"/>
    <w:multiLevelType w:val="singleLevel"/>
    <w:tmpl w:val="AF222CA0"/>
    <w:styleLink w:val="Bumbiabc11112"/>
    <w:lvl w:ilvl="0">
      <w:start w:val="1"/>
      <w:numFmt w:val="decimal"/>
      <w:lvlText w:val="%1."/>
      <w:legacy w:legacy="1" w:legacySpace="0" w:legacyIndent="365"/>
      <w:lvlJc w:val="left"/>
      <w:rPr>
        <w:rFonts w:ascii="Times New Roman" w:hAnsi="Times New Roman" w:cs="Times New Roman" w:hint="default"/>
      </w:rPr>
    </w:lvl>
  </w:abstractNum>
  <w:abstractNum w:abstractNumId="105" w15:restartNumberingAfterBreak="0">
    <w:nsid w:val="44721818"/>
    <w:multiLevelType w:val="hybridMultilevel"/>
    <w:tmpl w:val="F554210E"/>
    <w:lvl w:ilvl="0" w:tplc="04180001">
      <w:start w:val="1"/>
      <w:numFmt w:val="bullet"/>
      <w:lvlText w:val=""/>
      <w:lvlJc w:val="left"/>
      <w:pPr>
        <w:ind w:left="1428" w:hanging="360"/>
      </w:pPr>
      <w:rPr>
        <w:rFonts w:ascii="Symbol" w:hAnsi="Symbol"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106" w15:restartNumberingAfterBreak="0">
    <w:nsid w:val="45150334"/>
    <w:multiLevelType w:val="hybridMultilevel"/>
    <w:tmpl w:val="D162150C"/>
    <w:lvl w:ilvl="0" w:tplc="BD1EC390">
      <w:start w:val="1"/>
      <w:numFmt w:val="lowerLetter"/>
      <w:lvlText w:val="%1."/>
      <w:lvlJc w:val="left"/>
      <w:pPr>
        <w:tabs>
          <w:tab w:val="num" w:pos="928"/>
        </w:tabs>
        <w:ind w:left="928" w:hanging="360"/>
      </w:pPr>
      <w:rPr>
        <w:b/>
        <w:i w:val="0"/>
      </w:rPr>
    </w:lvl>
    <w:lvl w:ilvl="1" w:tplc="04090019">
      <w:start w:val="1"/>
      <w:numFmt w:val="lowerLetter"/>
      <w:lvlText w:val="%2."/>
      <w:lvlJc w:val="left"/>
      <w:pPr>
        <w:tabs>
          <w:tab w:val="num" w:pos="88"/>
        </w:tabs>
        <w:ind w:left="88" w:hanging="360"/>
      </w:pPr>
    </w:lvl>
    <w:lvl w:ilvl="2" w:tplc="0409001B">
      <w:start w:val="1"/>
      <w:numFmt w:val="lowerRoman"/>
      <w:lvlText w:val="%3."/>
      <w:lvlJc w:val="right"/>
      <w:pPr>
        <w:tabs>
          <w:tab w:val="num" w:pos="808"/>
        </w:tabs>
        <w:ind w:left="808" w:hanging="180"/>
      </w:pPr>
    </w:lvl>
    <w:lvl w:ilvl="3" w:tplc="0409000F">
      <w:start w:val="1"/>
      <w:numFmt w:val="decimal"/>
      <w:lvlText w:val="%4."/>
      <w:lvlJc w:val="left"/>
      <w:pPr>
        <w:tabs>
          <w:tab w:val="num" w:pos="1528"/>
        </w:tabs>
        <w:ind w:left="1528" w:hanging="360"/>
      </w:pPr>
    </w:lvl>
    <w:lvl w:ilvl="4" w:tplc="04090019">
      <w:start w:val="1"/>
      <w:numFmt w:val="lowerLetter"/>
      <w:lvlText w:val="%5."/>
      <w:lvlJc w:val="left"/>
      <w:pPr>
        <w:tabs>
          <w:tab w:val="num" w:pos="2248"/>
        </w:tabs>
        <w:ind w:left="2248" w:hanging="360"/>
      </w:pPr>
    </w:lvl>
    <w:lvl w:ilvl="5" w:tplc="0409001B">
      <w:start w:val="1"/>
      <w:numFmt w:val="lowerRoman"/>
      <w:lvlText w:val="%6."/>
      <w:lvlJc w:val="right"/>
      <w:pPr>
        <w:tabs>
          <w:tab w:val="num" w:pos="2968"/>
        </w:tabs>
        <w:ind w:left="2968" w:hanging="180"/>
      </w:pPr>
    </w:lvl>
    <w:lvl w:ilvl="6" w:tplc="0409000F">
      <w:start w:val="1"/>
      <w:numFmt w:val="decimal"/>
      <w:lvlText w:val="%7."/>
      <w:lvlJc w:val="left"/>
      <w:pPr>
        <w:tabs>
          <w:tab w:val="num" w:pos="3688"/>
        </w:tabs>
        <w:ind w:left="3688" w:hanging="360"/>
      </w:pPr>
    </w:lvl>
    <w:lvl w:ilvl="7" w:tplc="04090019">
      <w:start w:val="1"/>
      <w:numFmt w:val="lowerLetter"/>
      <w:lvlText w:val="%8."/>
      <w:lvlJc w:val="left"/>
      <w:pPr>
        <w:tabs>
          <w:tab w:val="num" w:pos="4408"/>
        </w:tabs>
        <w:ind w:left="4408" w:hanging="360"/>
      </w:pPr>
    </w:lvl>
    <w:lvl w:ilvl="8" w:tplc="0409001B">
      <w:start w:val="1"/>
      <w:numFmt w:val="lowerRoman"/>
      <w:lvlText w:val="%9."/>
      <w:lvlJc w:val="right"/>
      <w:pPr>
        <w:tabs>
          <w:tab w:val="num" w:pos="5128"/>
        </w:tabs>
        <w:ind w:left="5128" w:hanging="180"/>
      </w:pPr>
    </w:lvl>
  </w:abstractNum>
  <w:abstractNum w:abstractNumId="107" w15:restartNumberingAfterBreak="0">
    <w:nsid w:val="4520244E"/>
    <w:multiLevelType w:val="hybridMultilevel"/>
    <w:tmpl w:val="E010480C"/>
    <w:styleLink w:val="Style1212"/>
    <w:lvl w:ilvl="0" w:tplc="04090009">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8" w15:restartNumberingAfterBreak="0">
    <w:nsid w:val="45656AB5"/>
    <w:multiLevelType w:val="hybridMultilevel"/>
    <w:tmpl w:val="CFCECFFE"/>
    <w:styleLink w:val="Style411122"/>
    <w:lvl w:ilvl="0" w:tplc="F21CA3DA">
      <w:start w:val="1"/>
      <w:numFmt w:val="bullet"/>
      <w:lvlText w:val=""/>
      <w:lvlPicBulletId w:val="0"/>
      <w:lvlJc w:val="left"/>
      <w:pPr>
        <w:tabs>
          <w:tab w:val="num" w:pos="1800"/>
        </w:tabs>
        <w:ind w:left="1800" w:hanging="360"/>
      </w:pPr>
      <w:rPr>
        <w:rFonts w:ascii="Symbol" w:hAnsi="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46416817"/>
    <w:multiLevelType w:val="singleLevel"/>
    <w:tmpl w:val="ABE4C590"/>
    <w:lvl w:ilvl="0">
      <w:start w:val="1"/>
      <w:numFmt w:val="bullet"/>
      <w:lvlRestart w:val="0"/>
      <w:pStyle w:val="Tiret3"/>
      <w:lvlText w:val="–"/>
      <w:lvlJc w:val="left"/>
      <w:pPr>
        <w:tabs>
          <w:tab w:val="num" w:pos="2551"/>
        </w:tabs>
        <w:ind w:left="2551" w:hanging="567"/>
      </w:pPr>
    </w:lvl>
  </w:abstractNum>
  <w:abstractNum w:abstractNumId="110" w15:restartNumberingAfterBreak="0">
    <w:nsid w:val="492A16BD"/>
    <w:multiLevelType w:val="hybridMultilevel"/>
    <w:tmpl w:val="63AC5C96"/>
    <w:styleLink w:val="Style4212"/>
    <w:lvl w:ilvl="0" w:tplc="629686E8">
      <w:start w:val="1"/>
      <w:numFmt w:val="bullet"/>
      <w:lvlText w:val=""/>
      <w:lvlJc w:val="left"/>
      <w:pPr>
        <w:ind w:left="1440" w:hanging="360"/>
      </w:pPr>
      <w:rPr>
        <w:rFonts w:ascii="Symbol" w:hAnsi="Symbol" w:hint="default"/>
        <w:color w:val="auto"/>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11" w15:restartNumberingAfterBreak="0">
    <w:nsid w:val="49545EC5"/>
    <w:multiLevelType w:val="hybridMultilevel"/>
    <w:tmpl w:val="F71A6942"/>
    <w:styleLink w:val="Style6212"/>
    <w:lvl w:ilvl="0" w:tplc="04180001">
      <w:start w:val="1"/>
      <w:numFmt w:val="bullet"/>
      <w:lvlText w:val=""/>
      <w:lvlJc w:val="left"/>
      <w:pPr>
        <w:ind w:left="1571" w:hanging="360"/>
      </w:pPr>
      <w:rPr>
        <w:rFonts w:ascii="Symbol" w:hAnsi="Symbol" w:hint="default"/>
      </w:rPr>
    </w:lvl>
    <w:lvl w:ilvl="1" w:tplc="04180003" w:tentative="1">
      <w:start w:val="1"/>
      <w:numFmt w:val="bullet"/>
      <w:lvlText w:val="o"/>
      <w:lvlJc w:val="left"/>
      <w:pPr>
        <w:ind w:left="2291" w:hanging="360"/>
      </w:pPr>
      <w:rPr>
        <w:rFonts w:ascii="Courier New" w:hAnsi="Courier New" w:cs="Courier New" w:hint="default"/>
      </w:rPr>
    </w:lvl>
    <w:lvl w:ilvl="2" w:tplc="04180005" w:tentative="1">
      <w:start w:val="1"/>
      <w:numFmt w:val="bullet"/>
      <w:lvlText w:val=""/>
      <w:lvlJc w:val="left"/>
      <w:pPr>
        <w:ind w:left="3011" w:hanging="360"/>
      </w:pPr>
      <w:rPr>
        <w:rFonts w:ascii="Wingdings" w:hAnsi="Wingdings" w:hint="default"/>
      </w:rPr>
    </w:lvl>
    <w:lvl w:ilvl="3" w:tplc="04180001" w:tentative="1">
      <w:start w:val="1"/>
      <w:numFmt w:val="bullet"/>
      <w:lvlText w:val=""/>
      <w:lvlJc w:val="left"/>
      <w:pPr>
        <w:ind w:left="3731" w:hanging="360"/>
      </w:pPr>
      <w:rPr>
        <w:rFonts w:ascii="Symbol" w:hAnsi="Symbol" w:hint="default"/>
      </w:rPr>
    </w:lvl>
    <w:lvl w:ilvl="4" w:tplc="04180003" w:tentative="1">
      <w:start w:val="1"/>
      <w:numFmt w:val="bullet"/>
      <w:lvlText w:val="o"/>
      <w:lvlJc w:val="left"/>
      <w:pPr>
        <w:ind w:left="4451" w:hanging="360"/>
      </w:pPr>
      <w:rPr>
        <w:rFonts w:ascii="Courier New" w:hAnsi="Courier New" w:cs="Courier New" w:hint="default"/>
      </w:rPr>
    </w:lvl>
    <w:lvl w:ilvl="5" w:tplc="04180005" w:tentative="1">
      <w:start w:val="1"/>
      <w:numFmt w:val="bullet"/>
      <w:lvlText w:val=""/>
      <w:lvlJc w:val="left"/>
      <w:pPr>
        <w:ind w:left="5171" w:hanging="360"/>
      </w:pPr>
      <w:rPr>
        <w:rFonts w:ascii="Wingdings" w:hAnsi="Wingdings" w:hint="default"/>
      </w:rPr>
    </w:lvl>
    <w:lvl w:ilvl="6" w:tplc="04180001" w:tentative="1">
      <w:start w:val="1"/>
      <w:numFmt w:val="bullet"/>
      <w:lvlText w:val=""/>
      <w:lvlJc w:val="left"/>
      <w:pPr>
        <w:ind w:left="5891" w:hanging="360"/>
      </w:pPr>
      <w:rPr>
        <w:rFonts w:ascii="Symbol" w:hAnsi="Symbol" w:hint="default"/>
      </w:rPr>
    </w:lvl>
    <w:lvl w:ilvl="7" w:tplc="04180003" w:tentative="1">
      <w:start w:val="1"/>
      <w:numFmt w:val="bullet"/>
      <w:lvlText w:val="o"/>
      <w:lvlJc w:val="left"/>
      <w:pPr>
        <w:ind w:left="6611" w:hanging="360"/>
      </w:pPr>
      <w:rPr>
        <w:rFonts w:ascii="Courier New" w:hAnsi="Courier New" w:cs="Courier New" w:hint="default"/>
      </w:rPr>
    </w:lvl>
    <w:lvl w:ilvl="8" w:tplc="04180005" w:tentative="1">
      <w:start w:val="1"/>
      <w:numFmt w:val="bullet"/>
      <w:lvlText w:val=""/>
      <w:lvlJc w:val="left"/>
      <w:pPr>
        <w:ind w:left="7331" w:hanging="360"/>
      </w:pPr>
      <w:rPr>
        <w:rFonts w:ascii="Wingdings" w:hAnsi="Wingdings" w:hint="default"/>
      </w:rPr>
    </w:lvl>
  </w:abstractNum>
  <w:abstractNum w:abstractNumId="112" w15:restartNumberingAfterBreak="0">
    <w:nsid w:val="4A741AC2"/>
    <w:multiLevelType w:val="hybridMultilevel"/>
    <w:tmpl w:val="8D5A4D86"/>
    <w:styleLink w:val="Style4111220"/>
    <w:lvl w:ilvl="0" w:tplc="B8588CAA">
      <w:start w:val="1"/>
      <w:numFmt w:val="decimal"/>
      <w:lvlText w:val="%1."/>
      <w:lvlJc w:val="left"/>
      <w:pPr>
        <w:tabs>
          <w:tab w:val="num" w:pos="1080"/>
        </w:tabs>
        <w:ind w:left="1080" w:hanging="360"/>
      </w:pPr>
      <w:rPr>
        <w:rFonts w:hint="default"/>
        <w:b/>
        <w:i w:val="0"/>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3" w15:restartNumberingAfterBreak="0">
    <w:nsid w:val="4B3F6F47"/>
    <w:multiLevelType w:val="hybridMultilevel"/>
    <w:tmpl w:val="967816FA"/>
    <w:styleLink w:val="StyleNumberedLeft063cmHanging063cm3231"/>
    <w:lvl w:ilvl="0" w:tplc="04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4" w15:restartNumberingAfterBreak="0">
    <w:nsid w:val="4B746A0E"/>
    <w:multiLevelType w:val="hybridMultilevel"/>
    <w:tmpl w:val="56CEA64C"/>
    <w:styleLink w:val="Style61222"/>
    <w:lvl w:ilvl="0" w:tplc="5F827B58">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15" w15:restartNumberingAfterBreak="0">
    <w:nsid w:val="4C1B7A6F"/>
    <w:multiLevelType w:val="singleLevel"/>
    <w:tmpl w:val="0A7CB49A"/>
    <w:name w:val="List Number 1__1"/>
    <w:styleLink w:val="Style211122"/>
    <w:lvl w:ilvl="0">
      <w:start w:val="1"/>
      <w:numFmt w:val="bullet"/>
      <w:lvlRestart w:val="0"/>
      <w:pStyle w:val="Tiret4"/>
      <w:lvlText w:val="–"/>
      <w:lvlJc w:val="left"/>
      <w:pPr>
        <w:tabs>
          <w:tab w:val="num" w:pos="3118"/>
        </w:tabs>
        <w:ind w:left="3118" w:hanging="567"/>
      </w:pPr>
    </w:lvl>
  </w:abstractNum>
  <w:abstractNum w:abstractNumId="116" w15:restartNumberingAfterBreak="0">
    <w:nsid w:val="4C3377A5"/>
    <w:multiLevelType w:val="multilevel"/>
    <w:tmpl w:val="7A7C72EE"/>
    <w:lvl w:ilvl="0">
      <w:start w:val="1"/>
      <w:numFmt w:val="bullet"/>
      <w:pStyle w:val="TableTextBullet1"/>
      <w:lvlText w:val=""/>
      <w:lvlJc w:val="left"/>
      <w:pPr>
        <w:tabs>
          <w:tab w:val="num" w:pos="170"/>
        </w:tabs>
        <w:ind w:left="170" w:hanging="170"/>
      </w:pPr>
      <w:rPr>
        <w:rFonts w:ascii="Symbol" w:hAnsi="Symbol" w:hint="default"/>
        <w:color w:val="808080"/>
      </w:rPr>
    </w:lvl>
    <w:lvl w:ilvl="1">
      <w:start w:val="1"/>
      <w:numFmt w:val="bullet"/>
      <w:pStyle w:val="TableTextBullet2"/>
      <w:lvlText w:val=""/>
      <w:lvlJc w:val="left"/>
      <w:pPr>
        <w:tabs>
          <w:tab w:val="num" w:pos="340"/>
        </w:tabs>
        <w:ind w:left="340" w:hanging="170"/>
      </w:pPr>
      <w:rPr>
        <w:rFonts w:ascii="Symbol" w:hAnsi="Symbol" w:hint="default"/>
        <w:color w:val="808080"/>
        <w:sz w:val="24"/>
      </w:rPr>
    </w:lvl>
    <w:lvl w:ilvl="2">
      <w:start w:val="1"/>
      <w:numFmt w:val="bullet"/>
      <w:pStyle w:val="TableTextBullet3"/>
      <w:lvlText w:val=""/>
      <w:lvlJc w:val="left"/>
      <w:pPr>
        <w:tabs>
          <w:tab w:val="num" w:pos="510"/>
        </w:tabs>
        <w:ind w:left="510" w:hanging="170"/>
      </w:pPr>
      <w:rPr>
        <w:rFonts w:ascii="Symbol" w:hAnsi="Symbol" w:hint="default"/>
        <w:color w:val="808080"/>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7" w15:restartNumberingAfterBreak="0">
    <w:nsid w:val="4C4824BF"/>
    <w:multiLevelType w:val="hybridMultilevel"/>
    <w:tmpl w:val="8CB20AC8"/>
    <w:lvl w:ilvl="0" w:tplc="F384B9C6">
      <w:start w:val="4"/>
      <w:numFmt w:val="decimal"/>
      <w:pStyle w:val="hregulament"/>
      <w:lvlText w:val="%1."/>
      <w:lvlJc w:val="left"/>
      <w:pPr>
        <w:tabs>
          <w:tab w:val="num" w:pos="1211"/>
        </w:tabs>
        <w:ind w:left="1211" w:hanging="360"/>
      </w:pPr>
      <w:rPr>
        <w:rFonts w:hint="default"/>
      </w:rPr>
    </w:lvl>
    <w:lvl w:ilvl="1" w:tplc="532C561E">
      <w:numFmt w:val="none"/>
      <w:lvlText w:val=""/>
      <w:lvlJc w:val="left"/>
      <w:pPr>
        <w:tabs>
          <w:tab w:val="num" w:pos="360"/>
        </w:tabs>
      </w:pPr>
    </w:lvl>
    <w:lvl w:ilvl="2" w:tplc="507296E2">
      <w:numFmt w:val="none"/>
      <w:lvlText w:val=""/>
      <w:lvlJc w:val="left"/>
      <w:pPr>
        <w:tabs>
          <w:tab w:val="num" w:pos="360"/>
        </w:tabs>
      </w:pPr>
    </w:lvl>
    <w:lvl w:ilvl="3" w:tplc="D70A2530">
      <w:numFmt w:val="none"/>
      <w:lvlText w:val=""/>
      <w:lvlJc w:val="left"/>
      <w:pPr>
        <w:tabs>
          <w:tab w:val="num" w:pos="360"/>
        </w:tabs>
      </w:pPr>
    </w:lvl>
    <w:lvl w:ilvl="4" w:tplc="22D23334">
      <w:numFmt w:val="none"/>
      <w:lvlText w:val=""/>
      <w:lvlJc w:val="left"/>
      <w:pPr>
        <w:tabs>
          <w:tab w:val="num" w:pos="360"/>
        </w:tabs>
      </w:pPr>
    </w:lvl>
    <w:lvl w:ilvl="5" w:tplc="A59E508C">
      <w:numFmt w:val="none"/>
      <w:lvlText w:val=""/>
      <w:lvlJc w:val="left"/>
      <w:pPr>
        <w:tabs>
          <w:tab w:val="num" w:pos="360"/>
        </w:tabs>
      </w:pPr>
    </w:lvl>
    <w:lvl w:ilvl="6" w:tplc="95323456">
      <w:numFmt w:val="none"/>
      <w:lvlText w:val=""/>
      <w:lvlJc w:val="left"/>
      <w:pPr>
        <w:tabs>
          <w:tab w:val="num" w:pos="360"/>
        </w:tabs>
      </w:pPr>
    </w:lvl>
    <w:lvl w:ilvl="7" w:tplc="3A28587E">
      <w:numFmt w:val="none"/>
      <w:lvlText w:val=""/>
      <w:lvlJc w:val="left"/>
      <w:pPr>
        <w:tabs>
          <w:tab w:val="num" w:pos="360"/>
        </w:tabs>
      </w:pPr>
    </w:lvl>
    <w:lvl w:ilvl="8" w:tplc="4E489FCC">
      <w:numFmt w:val="none"/>
      <w:lvlText w:val=""/>
      <w:lvlJc w:val="left"/>
      <w:pPr>
        <w:tabs>
          <w:tab w:val="num" w:pos="360"/>
        </w:tabs>
      </w:pPr>
    </w:lvl>
  </w:abstractNum>
  <w:abstractNum w:abstractNumId="118" w15:restartNumberingAfterBreak="0">
    <w:nsid w:val="4C645734"/>
    <w:multiLevelType w:val="hybridMultilevel"/>
    <w:tmpl w:val="57B413B2"/>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9" w15:restartNumberingAfterBreak="0">
    <w:nsid w:val="4E6C4D78"/>
    <w:multiLevelType w:val="hybridMultilevel"/>
    <w:tmpl w:val="5586864C"/>
    <w:lvl w:ilvl="0" w:tplc="6F8A876E">
      <w:start w:val="2"/>
      <w:numFmt w:val="bullet"/>
      <w:lvlText w:val="-"/>
      <w:lvlJc w:val="left"/>
      <w:pPr>
        <w:ind w:left="1260" w:hanging="360"/>
      </w:pPr>
      <w:rPr>
        <w:rFonts w:ascii="Times New Roman" w:eastAsiaTheme="minorHAnsi" w:hAnsi="Times New Roman" w:cs="Times New Roman" w:hint="default"/>
      </w:rPr>
    </w:lvl>
    <w:lvl w:ilvl="1" w:tplc="04180003" w:tentative="1">
      <w:start w:val="1"/>
      <w:numFmt w:val="bullet"/>
      <w:lvlText w:val="o"/>
      <w:lvlJc w:val="left"/>
      <w:pPr>
        <w:ind w:left="1980" w:hanging="360"/>
      </w:pPr>
      <w:rPr>
        <w:rFonts w:ascii="Courier New" w:hAnsi="Courier New" w:cs="Courier New" w:hint="default"/>
      </w:rPr>
    </w:lvl>
    <w:lvl w:ilvl="2" w:tplc="04180005" w:tentative="1">
      <w:start w:val="1"/>
      <w:numFmt w:val="bullet"/>
      <w:lvlText w:val=""/>
      <w:lvlJc w:val="left"/>
      <w:pPr>
        <w:ind w:left="2700" w:hanging="360"/>
      </w:pPr>
      <w:rPr>
        <w:rFonts w:ascii="Wingdings" w:hAnsi="Wingdings" w:hint="default"/>
      </w:rPr>
    </w:lvl>
    <w:lvl w:ilvl="3" w:tplc="04180001" w:tentative="1">
      <w:start w:val="1"/>
      <w:numFmt w:val="bullet"/>
      <w:lvlText w:val=""/>
      <w:lvlJc w:val="left"/>
      <w:pPr>
        <w:ind w:left="3420" w:hanging="360"/>
      </w:pPr>
      <w:rPr>
        <w:rFonts w:ascii="Symbol" w:hAnsi="Symbol" w:hint="default"/>
      </w:rPr>
    </w:lvl>
    <w:lvl w:ilvl="4" w:tplc="04180003" w:tentative="1">
      <w:start w:val="1"/>
      <w:numFmt w:val="bullet"/>
      <w:lvlText w:val="o"/>
      <w:lvlJc w:val="left"/>
      <w:pPr>
        <w:ind w:left="4140" w:hanging="360"/>
      </w:pPr>
      <w:rPr>
        <w:rFonts w:ascii="Courier New" w:hAnsi="Courier New" w:cs="Courier New" w:hint="default"/>
      </w:rPr>
    </w:lvl>
    <w:lvl w:ilvl="5" w:tplc="04180005" w:tentative="1">
      <w:start w:val="1"/>
      <w:numFmt w:val="bullet"/>
      <w:lvlText w:val=""/>
      <w:lvlJc w:val="left"/>
      <w:pPr>
        <w:ind w:left="4860" w:hanging="360"/>
      </w:pPr>
      <w:rPr>
        <w:rFonts w:ascii="Wingdings" w:hAnsi="Wingdings" w:hint="default"/>
      </w:rPr>
    </w:lvl>
    <w:lvl w:ilvl="6" w:tplc="04180001" w:tentative="1">
      <w:start w:val="1"/>
      <w:numFmt w:val="bullet"/>
      <w:lvlText w:val=""/>
      <w:lvlJc w:val="left"/>
      <w:pPr>
        <w:ind w:left="5580" w:hanging="360"/>
      </w:pPr>
      <w:rPr>
        <w:rFonts w:ascii="Symbol" w:hAnsi="Symbol" w:hint="default"/>
      </w:rPr>
    </w:lvl>
    <w:lvl w:ilvl="7" w:tplc="04180003" w:tentative="1">
      <w:start w:val="1"/>
      <w:numFmt w:val="bullet"/>
      <w:lvlText w:val="o"/>
      <w:lvlJc w:val="left"/>
      <w:pPr>
        <w:ind w:left="6300" w:hanging="360"/>
      </w:pPr>
      <w:rPr>
        <w:rFonts w:ascii="Courier New" w:hAnsi="Courier New" w:cs="Courier New" w:hint="default"/>
      </w:rPr>
    </w:lvl>
    <w:lvl w:ilvl="8" w:tplc="04180005" w:tentative="1">
      <w:start w:val="1"/>
      <w:numFmt w:val="bullet"/>
      <w:lvlText w:val=""/>
      <w:lvlJc w:val="left"/>
      <w:pPr>
        <w:ind w:left="7020" w:hanging="360"/>
      </w:pPr>
      <w:rPr>
        <w:rFonts w:ascii="Wingdings" w:hAnsi="Wingdings" w:hint="default"/>
      </w:rPr>
    </w:lvl>
  </w:abstractNum>
  <w:abstractNum w:abstractNumId="120" w15:restartNumberingAfterBreak="0">
    <w:nsid w:val="4E6E0ADC"/>
    <w:multiLevelType w:val="singleLevel"/>
    <w:tmpl w:val="9BCC6254"/>
    <w:lvl w:ilvl="0">
      <w:start w:val="1"/>
      <w:numFmt w:val="bullet"/>
      <w:pStyle w:val="Bullet20"/>
      <w:lvlText w:val=""/>
      <w:lvlJc w:val="left"/>
      <w:pPr>
        <w:tabs>
          <w:tab w:val="num" w:pos="700"/>
        </w:tabs>
        <w:ind w:left="680" w:hanging="340"/>
      </w:pPr>
      <w:rPr>
        <w:rFonts w:ascii="Symbol" w:hAnsi="Symbol" w:hint="default"/>
      </w:rPr>
    </w:lvl>
  </w:abstractNum>
  <w:abstractNum w:abstractNumId="121" w15:restartNumberingAfterBreak="0">
    <w:nsid w:val="4F890750"/>
    <w:multiLevelType w:val="hybridMultilevel"/>
    <w:tmpl w:val="5016C4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2" w15:restartNumberingAfterBreak="0">
    <w:nsid w:val="51295102"/>
    <w:multiLevelType w:val="multilevel"/>
    <w:tmpl w:val="8BCA6B18"/>
    <w:styleLink w:val="Style11311"/>
    <w:lvl w:ilvl="0">
      <w:start w:val="1"/>
      <w:numFmt w:val="bullet"/>
      <w:lvlText w:val=""/>
      <w:lvlJc w:val="left"/>
      <w:pPr>
        <w:tabs>
          <w:tab w:val="num" w:pos="924"/>
        </w:tabs>
        <w:ind w:left="964" w:hanging="567"/>
      </w:pPr>
      <w:rPr>
        <w:rFonts w:ascii="Wingdings" w:hAnsi="Wingdings" w:hint="default"/>
      </w:rPr>
    </w:lvl>
    <w:lvl w:ilvl="1">
      <w:start w:val="1"/>
      <w:numFmt w:val="bullet"/>
      <w:lvlText w:val=""/>
      <w:lvlJc w:val="left"/>
      <w:pPr>
        <w:tabs>
          <w:tab w:val="num" w:pos="1440"/>
        </w:tabs>
        <w:ind w:left="1440" w:hanging="360"/>
      </w:pPr>
      <w:rPr>
        <w:rFonts w:ascii="Wingdings" w:hAnsi="Wingdings" w:cs="Courier New" w:hint="default"/>
      </w:rPr>
    </w:lvl>
    <w:lvl w:ilvl="2">
      <w:start w:val="1"/>
      <w:numFmt w:val="bullet"/>
      <w:lvlText w:val=""/>
      <w:lvlPicBulletId w:val="2"/>
      <w:lvlJc w:val="left"/>
      <w:pPr>
        <w:tabs>
          <w:tab w:val="num" w:pos="2160"/>
        </w:tabs>
        <w:ind w:left="2160" w:hanging="360"/>
      </w:pPr>
      <w:rPr>
        <w:rFonts w:ascii="Symbol" w:hAnsi="Symbol" w:hint="default"/>
        <w:color w:val="auto"/>
      </w:rPr>
    </w:lvl>
    <w:lvl w:ilvl="3">
      <w:start w:val="1"/>
      <w:numFmt w:val="bullet"/>
      <w:lvlText w:val=""/>
      <w:lvlJc w:val="left"/>
      <w:pPr>
        <w:tabs>
          <w:tab w:val="num" w:pos="1701"/>
        </w:tabs>
        <w:ind w:left="1701" w:hanging="397"/>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516B4D2D"/>
    <w:multiLevelType w:val="hybridMultilevel"/>
    <w:tmpl w:val="D674DF9E"/>
    <w:lvl w:ilvl="0" w:tplc="25AECC52">
      <w:start w:val="1"/>
      <w:numFmt w:val="lowerLetter"/>
      <w:pStyle w:val="BuletLitere"/>
      <w:lvlText w:val="%1."/>
      <w:lvlJc w:val="left"/>
      <w:pPr>
        <w:tabs>
          <w:tab w:val="num" w:pos="1758"/>
        </w:tabs>
        <w:ind w:left="1758" w:hanging="454"/>
      </w:pPr>
      <w:rPr>
        <w:rFonts w:ascii="Arial" w:hAnsi="Arial" w:hint="default"/>
        <w:b/>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4" w15:restartNumberingAfterBreak="0">
    <w:nsid w:val="52752BB6"/>
    <w:multiLevelType w:val="multilevel"/>
    <w:tmpl w:val="8BCA6B18"/>
    <w:styleLink w:val="StyleNumberedLeft063cmHanging063cm1316"/>
    <w:lvl w:ilvl="0">
      <w:start w:val="1"/>
      <w:numFmt w:val="bullet"/>
      <w:lvlText w:val=""/>
      <w:lvlJc w:val="left"/>
      <w:pPr>
        <w:tabs>
          <w:tab w:val="num" w:pos="924"/>
        </w:tabs>
        <w:ind w:left="964" w:hanging="567"/>
      </w:pPr>
      <w:rPr>
        <w:rFonts w:ascii="Wingdings" w:hAnsi="Wingdings" w:hint="default"/>
      </w:rPr>
    </w:lvl>
    <w:lvl w:ilvl="1">
      <w:start w:val="1"/>
      <w:numFmt w:val="bullet"/>
      <w:lvlText w:val=""/>
      <w:lvlJc w:val="left"/>
      <w:pPr>
        <w:tabs>
          <w:tab w:val="num" w:pos="1440"/>
        </w:tabs>
        <w:ind w:left="1440" w:hanging="360"/>
      </w:pPr>
      <w:rPr>
        <w:rFonts w:ascii="Wingdings" w:hAnsi="Wingdings" w:cs="Courier New" w:hint="default"/>
      </w:rPr>
    </w:lvl>
    <w:lvl w:ilvl="2">
      <w:start w:val="1"/>
      <w:numFmt w:val="bullet"/>
      <w:lvlText w:val=""/>
      <w:lvlPicBulletId w:val="2"/>
      <w:lvlJc w:val="left"/>
      <w:pPr>
        <w:tabs>
          <w:tab w:val="num" w:pos="2160"/>
        </w:tabs>
        <w:ind w:left="2160" w:hanging="360"/>
      </w:pPr>
      <w:rPr>
        <w:rFonts w:ascii="Symbol" w:hAnsi="Symbol" w:hint="default"/>
        <w:color w:val="auto"/>
      </w:rPr>
    </w:lvl>
    <w:lvl w:ilvl="3">
      <w:start w:val="1"/>
      <w:numFmt w:val="bullet"/>
      <w:lvlText w:val=""/>
      <w:lvlJc w:val="left"/>
      <w:pPr>
        <w:tabs>
          <w:tab w:val="num" w:pos="1701"/>
        </w:tabs>
        <w:ind w:left="1701" w:hanging="397"/>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5" w15:restartNumberingAfterBreak="0">
    <w:nsid w:val="53257FCD"/>
    <w:multiLevelType w:val="hybridMultilevel"/>
    <w:tmpl w:val="269A5260"/>
    <w:styleLink w:val="Style21212"/>
    <w:lvl w:ilvl="0" w:tplc="A772327C">
      <w:start w:val="2"/>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6" w15:restartNumberingAfterBreak="0">
    <w:nsid w:val="53F47367"/>
    <w:multiLevelType w:val="singleLevel"/>
    <w:tmpl w:val="B4E8C9F0"/>
    <w:name w:val="List Dash"/>
    <w:lvl w:ilvl="0">
      <w:start w:val="1"/>
      <w:numFmt w:val="bullet"/>
      <w:lvlRestart w:val="0"/>
      <w:pStyle w:val="Tiret1"/>
      <w:lvlText w:val="–"/>
      <w:lvlJc w:val="left"/>
      <w:pPr>
        <w:tabs>
          <w:tab w:val="num" w:pos="1417"/>
        </w:tabs>
        <w:ind w:left="1417" w:hanging="567"/>
      </w:pPr>
    </w:lvl>
  </w:abstractNum>
  <w:abstractNum w:abstractNumId="127" w15:restartNumberingAfterBreak="0">
    <w:nsid w:val="543E191F"/>
    <w:multiLevelType w:val="hybridMultilevel"/>
    <w:tmpl w:val="F66ACA72"/>
    <w:styleLink w:val="Style611122"/>
    <w:lvl w:ilvl="0" w:tplc="B4408C78">
      <w:numFmt w:val="bullet"/>
      <w:lvlText w:val="-"/>
      <w:lvlJc w:val="left"/>
      <w:pPr>
        <w:ind w:left="720" w:hanging="360"/>
      </w:pPr>
      <w:rPr>
        <w:rFonts w:ascii="Times New Roman" w:eastAsia="Calibr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8" w15:restartNumberingAfterBreak="0">
    <w:nsid w:val="55F276EF"/>
    <w:multiLevelType w:val="hybridMultilevel"/>
    <w:tmpl w:val="F6ACE528"/>
    <w:styleLink w:val="Style4121"/>
    <w:lvl w:ilvl="0" w:tplc="04090009">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29" w15:restartNumberingAfterBreak="0">
    <w:nsid w:val="56AB2A91"/>
    <w:multiLevelType w:val="hybridMultilevel"/>
    <w:tmpl w:val="92BCB2DE"/>
    <w:styleLink w:val="StyleNumberedLeft063cmHanging063cm13131"/>
    <w:lvl w:ilvl="0" w:tplc="04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0" w15:restartNumberingAfterBreak="0">
    <w:nsid w:val="571B6776"/>
    <w:multiLevelType w:val="multilevel"/>
    <w:tmpl w:val="CFFCAA9C"/>
    <w:lvl w:ilvl="0">
      <w:start w:val="1"/>
      <w:numFmt w:val="decimal"/>
      <w:isLgl/>
      <w:lvlText w:val="%1."/>
      <w:lvlJc w:val="left"/>
      <w:pPr>
        <w:tabs>
          <w:tab w:val="num" w:pos="432"/>
        </w:tabs>
        <w:ind w:left="432" w:hanging="432"/>
      </w:pPr>
      <w:rPr>
        <w:rFonts w:ascii="Arial Bold" w:hAnsi="Arial Bold" w:cs="Times New Roman" w:hint="default"/>
        <w:b/>
        <w:bCs/>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rPr>
    </w:lvl>
    <w:lvl w:ilvl="1">
      <w:start w:val="1"/>
      <w:numFmt w:val="decimal"/>
      <w:pStyle w:val="StyleHeading2BoldJustifiedLeft0cmHanging102cm"/>
      <w:lvlText w:val="%1.%2"/>
      <w:lvlJc w:val="left"/>
      <w:pPr>
        <w:tabs>
          <w:tab w:val="num" w:pos="576"/>
        </w:tabs>
        <w:ind w:left="576" w:hanging="576"/>
      </w:pPr>
      <w:rPr>
        <w:rFonts w:ascii="Arial Bold" w:hAnsi="Arial Bold" w:hint="default"/>
        <w:b/>
        <w:i w:val="0"/>
        <w:sz w:val="24"/>
        <w:szCs w:val="24"/>
      </w:rPr>
    </w:lvl>
    <w:lvl w:ilvl="2">
      <w:start w:val="1"/>
      <w:numFmt w:val="decimal"/>
      <w:lvlText w:val="%1.%2.%3"/>
      <w:lvlJc w:val="left"/>
      <w:pPr>
        <w:tabs>
          <w:tab w:val="num" w:pos="720"/>
        </w:tabs>
        <w:ind w:left="720" w:hanging="720"/>
      </w:pPr>
      <w:rPr>
        <w:rFonts w:ascii="Arial Bold" w:hAnsi="Arial Bold" w:hint="default"/>
        <w:b/>
        <w:i w:val="0"/>
        <w:sz w:val="22"/>
        <w:szCs w:val="22"/>
      </w:rPr>
    </w:lvl>
    <w:lvl w:ilvl="3">
      <w:start w:val="1"/>
      <w:numFmt w:val="decimal"/>
      <w:lvlText w:val="%1.%2.%3.%4"/>
      <w:lvlJc w:val="left"/>
      <w:pPr>
        <w:tabs>
          <w:tab w:val="num" w:pos="864"/>
        </w:tabs>
        <w:ind w:left="864" w:hanging="864"/>
      </w:pPr>
      <w:rPr>
        <w:rFonts w:ascii="Arial" w:hAnsi="Arial" w:hint="default"/>
        <w:b w:val="0"/>
        <w:i w:val="0"/>
        <w:sz w:val="22"/>
        <w:szCs w:val="22"/>
      </w:rPr>
    </w:lvl>
    <w:lvl w:ilvl="4">
      <w:start w:val="1"/>
      <w:numFmt w:val="decimal"/>
      <w:lvlText w:val="%1.%2.%3.%4.%5"/>
      <w:lvlJc w:val="left"/>
      <w:pPr>
        <w:tabs>
          <w:tab w:val="num" w:pos="1008"/>
        </w:tabs>
        <w:ind w:left="1008" w:hanging="1008"/>
      </w:pPr>
      <w:rPr>
        <w:rFonts w:ascii="Arial Bold" w:hAnsi="Arial Bold" w:hint="default"/>
        <w:b/>
        <w:i w:val="0"/>
        <w:sz w:val="22"/>
        <w:szCs w:val="22"/>
      </w:rPr>
    </w:lvl>
    <w:lvl w:ilvl="5">
      <w:start w:val="1"/>
      <w:numFmt w:val="decimal"/>
      <w:lvlText w:val="%1.%2.%3.%4.%5.%6"/>
      <w:lvlJc w:val="left"/>
      <w:pPr>
        <w:tabs>
          <w:tab w:val="num" w:pos="1152"/>
        </w:tabs>
        <w:ind w:left="1152" w:hanging="1152"/>
      </w:pPr>
      <w:rPr>
        <w:rFonts w:ascii="Arial" w:hAnsi="Arial" w:hint="default"/>
        <w:b w:val="0"/>
        <w:i w:val="0"/>
        <w:sz w:val="22"/>
        <w:szCs w:val="22"/>
      </w:rPr>
    </w:lvl>
    <w:lvl w:ilvl="6">
      <w:start w:val="1"/>
      <w:numFmt w:val="decimal"/>
      <w:lvlText w:val="%1.%2.%3.%4.%5.%6.%7"/>
      <w:lvlJc w:val="left"/>
      <w:pPr>
        <w:tabs>
          <w:tab w:val="num" w:pos="1296"/>
        </w:tabs>
        <w:ind w:left="1296" w:hanging="1296"/>
      </w:pPr>
      <w:rPr>
        <w:rFonts w:ascii="Arial Bold" w:hAnsi="Arial Bold" w:hint="default"/>
        <w:b/>
        <w:i w:val="0"/>
        <w:sz w:val="22"/>
        <w:szCs w:val="20"/>
      </w:rPr>
    </w:lvl>
    <w:lvl w:ilvl="7">
      <w:start w:val="1"/>
      <w:numFmt w:val="decimal"/>
      <w:lvlText w:val="%1.%2.%3.%4.%5.%6.%7.%8"/>
      <w:lvlJc w:val="left"/>
      <w:pPr>
        <w:tabs>
          <w:tab w:val="num" w:pos="1440"/>
        </w:tabs>
        <w:ind w:left="1440" w:hanging="1440"/>
      </w:pPr>
      <w:rPr>
        <w:rFonts w:ascii="Arial" w:hAnsi="Arial" w:hint="default"/>
        <w:sz w:val="22"/>
        <w:szCs w:val="22"/>
      </w:rPr>
    </w:lvl>
    <w:lvl w:ilvl="8">
      <w:start w:val="1"/>
      <w:numFmt w:val="decimal"/>
      <w:lvlText w:val="%1.%2.%3.%4.%5.%6.%7.%8.%9"/>
      <w:lvlJc w:val="left"/>
      <w:pPr>
        <w:tabs>
          <w:tab w:val="num" w:pos="1584"/>
        </w:tabs>
        <w:ind w:left="1584" w:hanging="1584"/>
      </w:pPr>
      <w:rPr>
        <w:rFonts w:ascii="Arial Bold" w:hAnsi="Arial Bold" w:hint="default"/>
        <w:b/>
        <w:i w:val="0"/>
        <w:sz w:val="22"/>
        <w:szCs w:val="22"/>
      </w:rPr>
    </w:lvl>
  </w:abstractNum>
  <w:abstractNum w:abstractNumId="131" w15:restartNumberingAfterBreak="0">
    <w:nsid w:val="5743703B"/>
    <w:multiLevelType w:val="hybridMultilevel"/>
    <w:tmpl w:val="CE66C8BC"/>
    <w:styleLink w:val="StyleNumberedLeft063cmHanging063cm3233"/>
    <w:lvl w:ilvl="0" w:tplc="0409000F">
      <w:start w:val="1"/>
      <w:numFmt w:val="bullet"/>
      <w:lvlText w:val=""/>
      <w:lvlJc w:val="left"/>
      <w:pPr>
        <w:tabs>
          <w:tab w:val="num" w:pos="737"/>
        </w:tabs>
        <w:ind w:left="680" w:hanging="283"/>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1701"/>
        </w:tabs>
        <w:ind w:left="1701" w:hanging="397"/>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32" w15:restartNumberingAfterBreak="0">
    <w:nsid w:val="574A084B"/>
    <w:multiLevelType w:val="hybridMultilevel"/>
    <w:tmpl w:val="858CEA36"/>
    <w:lvl w:ilvl="0" w:tplc="04180001">
      <w:start w:val="1"/>
      <w:numFmt w:val="bullet"/>
      <w:lvlText w:val=""/>
      <w:lvlJc w:val="left"/>
      <w:pPr>
        <w:ind w:left="450" w:hanging="360"/>
      </w:pPr>
      <w:rPr>
        <w:rFonts w:ascii="Symbol" w:hAnsi="Symbol"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133" w15:restartNumberingAfterBreak="0">
    <w:nsid w:val="57E52899"/>
    <w:multiLevelType w:val="hybridMultilevel"/>
    <w:tmpl w:val="1F3EEFC6"/>
    <w:styleLink w:val="Style4123"/>
    <w:lvl w:ilvl="0" w:tplc="DEBC4BB6">
      <w:numFmt w:val="bullet"/>
      <w:lvlText w:val="-"/>
      <w:lvlJc w:val="left"/>
      <w:pPr>
        <w:ind w:left="720" w:hanging="360"/>
      </w:pPr>
      <w:rPr>
        <w:rFonts w:ascii="Times New Roman" w:eastAsia="Times New Roman" w:hAnsi="Times New Roman" w:cs="Times New Roman" w:hint="default"/>
        <w:color w:val="000000"/>
      </w:rPr>
    </w:lvl>
    <w:lvl w:ilvl="1" w:tplc="0409000B">
      <w:start w:val="1"/>
      <w:numFmt w:val="bullet"/>
      <w:lvlText w:val=""/>
      <w:lvlJc w:val="left"/>
      <w:pPr>
        <w:ind w:left="1440" w:hanging="360"/>
      </w:pPr>
      <w:rPr>
        <w:rFonts w:ascii="Wingdings" w:hAnsi="Wingdings" w:hint="default"/>
      </w:rPr>
    </w:lvl>
    <w:lvl w:ilvl="2" w:tplc="FD6012A6">
      <w:numFmt w:val="bullet"/>
      <w:lvlText w:val="•"/>
      <w:lvlJc w:val="left"/>
      <w:pPr>
        <w:ind w:left="2520" w:hanging="720"/>
      </w:pPr>
      <w:rPr>
        <w:rFonts w:ascii="Arial" w:eastAsia="Calibri" w:hAnsi="Arial" w:cs="Arial"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4" w15:restartNumberingAfterBreak="0">
    <w:nsid w:val="584D4DAA"/>
    <w:multiLevelType w:val="hybridMultilevel"/>
    <w:tmpl w:val="D7A435E6"/>
    <w:styleLink w:val="Style6131"/>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5" w15:restartNumberingAfterBreak="0">
    <w:nsid w:val="58BE490B"/>
    <w:multiLevelType w:val="hybridMultilevel"/>
    <w:tmpl w:val="E00EF5A8"/>
    <w:styleLink w:val="StyleNumberedLeft063cmHanging063cm2214"/>
    <w:lvl w:ilvl="0" w:tplc="BADE4ADA">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594315ED"/>
    <w:multiLevelType w:val="hybridMultilevel"/>
    <w:tmpl w:val="AA0881EC"/>
    <w:styleLink w:val="StyleBulleted1111"/>
    <w:lvl w:ilvl="0" w:tplc="29EE0AA4">
      <w:start w:val="2"/>
      <w:numFmt w:val="decimal"/>
      <w:pStyle w:val="heding21"/>
      <w:lvlText w:val="%1.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97DEA190"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37" w15:restartNumberingAfterBreak="0">
    <w:nsid w:val="595F5854"/>
    <w:multiLevelType w:val="hybridMultilevel"/>
    <w:tmpl w:val="8BCA6B18"/>
    <w:styleLink w:val="Style2221"/>
    <w:lvl w:ilvl="0" w:tplc="FFFFFFFF">
      <w:start w:val="1"/>
      <w:numFmt w:val="bullet"/>
      <w:pStyle w:val="List2"/>
      <w:lvlText w:val=""/>
      <w:lvlJc w:val="left"/>
      <w:pPr>
        <w:tabs>
          <w:tab w:val="num" w:pos="953"/>
        </w:tabs>
        <w:ind w:left="993" w:hanging="567"/>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1701"/>
        </w:tabs>
        <w:ind w:left="1701" w:hanging="397"/>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8" w15:restartNumberingAfterBreak="0">
    <w:nsid w:val="596D67A1"/>
    <w:multiLevelType w:val="singleLevel"/>
    <w:tmpl w:val="9AC8831A"/>
    <w:name w:val="Tiret 4"/>
    <w:styleLink w:val="StyleNumberedLeft063cmHanging063cm3242"/>
    <w:lvl w:ilvl="0">
      <w:start w:val="1"/>
      <w:numFmt w:val="bullet"/>
      <w:lvlRestart w:val="0"/>
      <w:pStyle w:val="ListDash2"/>
      <w:lvlText w:val="–"/>
      <w:lvlJc w:val="left"/>
      <w:pPr>
        <w:tabs>
          <w:tab w:val="num" w:pos="1134"/>
        </w:tabs>
        <w:ind w:left="1134" w:hanging="283"/>
      </w:pPr>
      <w:rPr>
        <w:rFonts w:ascii="Times New Roman" w:hAnsi="Times New Roman" w:cs="Times New Roman"/>
      </w:rPr>
    </w:lvl>
  </w:abstractNum>
  <w:abstractNum w:abstractNumId="139" w15:restartNumberingAfterBreak="0">
    <w:nsid w:val="599F6A3E"/>
    <w:multiLevelType w:val="hybridMultilevel"/>
    <w:tmpl w:val="E78466A8"/>
    <w:styleLink w:val="Style5121"/>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0" w15:restartNumberingAfterBreak="0">
    <w:nsid w:val="5ED0158E"/>
    <w:multiLevelType w:val="hybridMultilevel"/>
    <w:tmpl w:val="46C42232"/>
    <w:lvl w:ilvl="0" w:tplc="04180001">
      <w:start w:val="1"/>
      <w:numFmt w:val="bullet"/>
      <w:lvlText w:val=""/>
      <w:lvlJc w:val="left"/>
      <w:pPr>
        <w:ind w:left="1429" w:hanging="360"/>
      </w:pPr>
      <w:rPr>
        <w:rFonts w:ascii="Symbol" w:hAnsi="Symbol"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141" w15:restartNumberingAfterBreak="0">
    <w:nsid w:val="5EF779A6"/>
    <w:multiLevelType w:val="singleLevel"/>
    <w:tmpl w:val="C4347D46"/>
    <w:name w:val="Heading"/>
    <w:lvl w:ilvl="0">
      <w:start w:val="1"/>
      <w:numFmt w:val="decimal"/>
      <w:lvlRestart w:val="0"/>
      <w:pStyle w:val="Considrant"/>
      <w:lvlText w:val="(%1)"/>
      <w:lvlJc w:val="left"/>
      <w:pPr>
        <w:tabs>
          <w:tab w:val="num" w:pos="709"/>
        </w:tabs>
        <w:ind w:left="709" w:hanging="709"/>
      </w:pPr>
    </w:lvl>
  </w:abstractNum>
  <w:abstractNum w:abstractNumId="142" w15:restartNumberingAfterBreak="0">
    <w:nsid w:val="5F1E5DD0"/>
    <w:multiLevelType w:val="hybridMultilevel"/>
    <w:tmpl w:val="6A500388"/>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43" w15:restartNumberingAfterBreak="0">
    <w:nsid w:val="5F8C3B69"/>
    <w:multiLevelType w:val="multilevel"/>
    <w:tmpl w:val="F0C65AEC"/>
    <w:lvl w:ilvl="0">
      <w:numFmt w:val="none"/>
      <w:pStyle w:val="ListNumber"/>
      <w:lvlText w:val=""/>
      <w:lvlJc w:val="left"/>
      <w:pPr>
        <w:tabs>
          <w:tab w:val="num" w:pos="360"/>
        </w:tabs>
        <w:ind w:left="0" w:firstLine="0"/>
      </w:pPr>
      <w:rPr>
        <w:rFonts w:hint="default"/>
      </w:rPr>
    </w:lvl>
    <w:lvl w:ilvl="1">
      <w:start w:val="1"/>
      <w:numFmt w:val="lowerLetter"/>
      <w:pStyle w:val="ListNumberLevel2"/>
      <w:lvlText w:val="(%2)"/>
      <w:lvlJc w:val="left"/>
      <w:pPr>
        <w:tabs>
          <w:tab w:val="num" w:pos="1608"/>
        </w:tabs>
        <w:ind w:left="1608" w:hanging="708"/>
      </w:pPr>
      <w:rPr>
        <w:rFonts w:hint="default"/>
      </w:rPr>
    </w:lvl>
    <w:lvl w:ilvl="2">
      <w:start w:val="1"/>
      <w:numFmt w:val="bullet"/>
      <w:pStyle w:val="ListNumberLevel3"/>
      <w:lvlText w:val="–"/>
      <w:lvlJc w:val="left"/>
      <w:pPr>
        <w:tabs>
          <w:tab w:val="num" w:pos="2126"/>
        </w:tabs>
        <w:ind w:left="2126" w:hanging="709"/>
      </w:pPr>
      <w:rPr>
        <w:rFonts w:ascii="Times New Roman" w:hAnsi="Times New Roman" w:cs="Times New Roman" w:hint="default"/>
      </w:rPr>
    </w:lvl>
    <w:lvl w:ilvl="3">
      <w:start w:val="1"/>
      <w:numFmt w:val="bullet"/>
      <w:pStyle w:val="ListNumberLevel4"/>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4" w15:restartNumberingAfterBreak="0">
    <w:nsid w:val="60486BBA"/>
    <w:multiLevelType w:val="hybridMultilevel"/>
    <w:tmpl w:val="0584D682"/>
    <w:lvl w:ilvl="0" w:tplc="04180017">
      <w:start w:val="1"/>
      <w:numFmt w:val="lowerLetter"/>
      <w:lvlText w:val="%1)"/>
      <w:lvlJc w:val="left"/>
      <w:pPr>
        <w:ind w:left="720" w:hanging="360"/>
      </w:pPr>
      <w:rPr>
        <w:rFont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5" w15:restartNumberingAfterBreak="0">
    <w:nsid w:val="618029DD"/>
    <w:multiLevelType w:val="hybridMultilevel"/>
    <w:tmpl w:val="0B5E8378"/>
    <w:lvl w:ilvl="0" w:tplc="0F269F3A">
      <w:start w:val="1"/>
      <w:numFmt w:val="upperRoman"/>
      <w:pStyle w:val="Subtitle"/>
      <w:lvlText w:val="%1."/>
      <w:lvlJc w:val="left"/>
      <w:pPr>
        <w:tabs>
          <w:tab w:val="num" w:pos="1080"/>
        </w:tabs>
        <w:ind w:left="1080" w:hanging="720"/>
      </w:pPr>
    </w:lvl>
    <w:lvl w:ilvl="1" w:tplc="04090019">
      <w:start w:val="1"/>
      <w:numFmt w:val="lowerLetter"/>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6" w15:restartNumberingAfterBreak="0">
    <w:nsid w:val="61F5416C"/>
    <w:multiLevelType w:val="multilevel"/>
    <w:tmpl w:val="0409001D"/>
    <w:styleLink w:val="Style351"/>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PicBulletId w:val="2"/>
      <w:lvlJc w:val="left"/>
      <w:pPr>
        <w:tabs>
          <w:tab w:val="num" w:pos="1080"/>
        </w:tabs>
        <w:ind w:left="1080" w:hanging="360"/>
      </w:pPr>
      <w:rPr>
        <w:rFonts w:ascii="Symbol" w:hAnsi="Symbol" w:hint="default"/>
        <w:color w:val="auto"/>
      </w:rPr>
    </w:lvl>
    <w:lvl w:ilvl="3">
      <w:start w:val="1"/>
      <w:numFmt w:val="bullet"/>
      <w:lvlText w:val=""/>
      <w:lvlJc w:val="left"/>
      <w:pPr>
        <w:tabs>
          <w:tab w:val="num" w:pos="1440"/>
        </w:tabs>
        <w:ind w:left="1440" w:hanging="360"/>
      </w:pPr>
      <w:rPr>
        <w:rFonts w:ascii="Symbol" w:hAnsi="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7" w15:restartNumberingAfterBreak="0">
    <w:nsid w:val="62274DA0"/>
    <w:multiLevelType w:val="hybridMultilevel"/>
    <w:tmpl w:val="8D98A7D2"/>
    <w:lvl w:ilvl="0" w:tplc="0409000D">
      <w:start w:val="1"/>
      <w:numFmt w:val="bullet"/>
      <w:lvlText w:val=""/>
      <w:lvlJc w:val="left"/>
      <w:pPr>
        <w:ind w:left="1080" w:hanging="360"/>
      </w:pPr>
      <w:rPr>
        <w:rFonts w:ascii="Wingdings" w:hAnsi="Wingdings" w:hint="default"/>
      </w:rPr>
    </w:lvl>
    <w:lvl w:ilvl="1" w:tplc="0409000D">
      <w:start w:val="1"/>
      <w:numFmt w:val="bullet"/>
      <w:lvlText w:val=""/>
      <w:lvlJc w:val="left"/>
      <w:pPr>
        <w:ind w:left="1800" w:hanging="360"/>
      </w:pPr>
      <w:rPr>
        <w:rFonts w:ascii="Wingdings" w:hAnsi="Wingding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8" w15:restartNumberingAfterBreak="0">
    <w:nsid w:val="623D17A5"/>
    <w:multiLevelType w:val="hybridMultilevel"/>
    <w:tmpl w:val="AB5C8168"/>
    <w:styleLink w:val="Bullets-normal1122"/>
    <w:lvl w:ilvl="0" w:tplc="04180007">
      <w:start w:val="1"/>
      <w:numFmt w:val="bullet"/>
      <w:lvlText w:val=""/>
      <w:lvlPicBulletId w:val="1"/>
      <w:lvlJc w:val="left"/>
      <w:pPr>
        <w:ind w:left="1070" w:hanging="360"/>
      </w:pPr>
      <w:rPr>
        <w:rFonts w:ascii="Symbol" w:hAnsi="Symbol" w:hint="default"/>
      </w:rPr>
    </w:lvl>
    <w:lvl w:ilvl="1" w:tplc="04180003" w:tentative="1">
      <w:start w:val="1"/>
      <w:numFmt w:val="bullet"/>
      <w:lvlText w:val="o"/>
      <w:lvlJc w:val="left"/>
      <w:pPr>
        <w:ind w:left="1860" w:hanging="360"/>
      </w:pPr>
      <w:rPr>
        <w:rFonts w:ascii="Courier New" w:hAnsi="Courier New" w:cs="Courier New" w:hint="default"/>
      </w:rPr>
    </w:lvl>
    <w:lvl w:ilvl="2" w:tplc="04180005" w:tentative="1">
      <w:start w:val="1"/>
      <w:numFmt w:val="bullet"/>
      <w:lvlText w:val=""/>
      <w:lvlJc w:val="left"/>
      <w:pPr>
        <w:ind w:left="2580" w:hanging="360"/>
      </w:pPr>
      <w:rPr>
        <w:rFonts w:ascii="Wingdings" w:hAnsi="Wingdings" w:hint="default"/>
      </w:rPr>
    </w:lvl>
    <w:lvl w:ilvl="3" w:tplc="04180001" w:tentative="1">
      <w:start w:val="1"/>
      <w:numFmt w:val="bullet"/>
      <w:lvlText w:val=""/>
      <w:lvlJc w:val="left"/>
      <w:pPr>
        <w:ind w:left="3300" w:hanging="360"/>
      </w:pPr>
      <w:rPr>
        <w:rFonts w:ascii="Symbol" w:hAnsi="Symbol" w:hint="default"/>
      </w:rPr>
    </w:lvl>
    <w:lvl w:ilvl="4" w:tplc="04180003" w:tentative="1">
      <w:start w:val="1"/>
      <w:numFmt w:val="bullet"/>
      <w:lvlText w:val="o"/>
      <w:lvlJc w:val="left"/>
      <w:pPr>
        <w:ind w:left="4020" w:hanging="360"/>
      </w:pPr>
      <w:rPr>
        <w:rFonts w:ascii="Courier New" w:hAnsi="Courier New" w:cs="Courier New" w:hint="default"/>
      </w:rPr>
    </w:lvl>
    <w:lvl w:ilvl="5" w:tplc="04180005" w:tentative="1">
      <w:start w:val="1"/>
      <w:numFmt w:val="bullet"/>
      <w:lvlText w:val=""/>
      <w:lvlJc w:val="left"/>
      <w:pPr>
        <w:ind w:left="4740" w:hanging="360"/>
      </w:pPr>
      <w:rPr>
        <w:rFonts w:ascii="Wingdings" w:hAnsi="Wingdings" w:hint="default"/>
      </w:rPr>
    </w:lvl>
    <w:lvl w:ilvl="6" w:tplc="04180001" w:tentative="1">
      <w:start w:val="1"/>
      <w:numFmt w:val="bullet"/>
      <w:lvlText w:val=""/>
      <w:lvlJc w:val="left"/>
      <w:pPr>
        <w:ind w:left="5460" w:hanging="360"/>
      </w:pPr>
      <w:rPr>
        <w:rFonts w:ascii="Symbol" w:hAnsi="Symbol" w:hint="default"/>
      </w:rPr>
    </w:lvl>
    <w:lvl w:ilvl="7" w:tplc="04180003" w:tentative="1">
      <w:start w:val="1"/>
      <w:numFmt w:val="bullet"/>
      <w:lvlText w:val="o"/>
      <w:lvlJc w:val="left"/>
      <w:pPr>
        <w:ind w:left="6180" w:hanging="360"/>
      </w:pPr>
      <w:rPr>
        <w:rFonts w:ascii="Courier New" w:hAnsi="Courier New" w:cs="Courier New" w:hint="default"/>
      </w:rPr>
    </w:lvl>
    <w:lvl w:ilvl="8" w:tplc="04180005" w:tentative="1">
      <w:start w:val="1"/>
      <w:numFmt w:val="bullet"/>
      <w:lvlText w:val=""/>
      <w:lvlJc w:val="left"/>
      <w:pPr>
        <w:ind w:left="6900" w:hanging="360"/>
      </w:pPr>
      <w:rPr>
        <w:rFonts w:ascii="Wingdings" w:hAnsi="Wingdings" w:hint="default"/>
      </w:rPr>
    </w:lvl>
  </w:abstractNum>
  <w:abstractNum w:abstractNumId="149" w15:restartNumberingAfterBreak="0">
    <w:nsid w:val="62A8042C"/>
    <w:multiLevelType w:val="singleLevel"/>
    <w:tmpl w:val="CCF20C06"/>
    <w:name w:val="LegalNumbering"/>
    <w:styleLink w:val="StyleNumberedLeft063cmHanging063cm22141"/>
    <w:lvl w:ilvl="0">
      <w:start w:val="1"/>
      <w:numFmt w:val="bullet"/>
      <w:lvlRestart w:val="0"/>
      <w:pStyle w:val="ListDash1"/>
      <w:lvlText w:val="–"/>
      <w:lvlJc w:val="left"/>
      <w:pPr>
        <w:tabs>
          <w:tab w:val="num" w:pos="1134"/>
        </w:tabs>
        <w:ind w:left="1134" w:hanging="283"/>
      </w:pPr>
      <w:rPr>
        <w:rFonts w:ascii="Times New Roman" w:hAnsi="Times New Roman" w:cs="Times New Roman"/>
      </w:rPr>
    </w:lvl>
  </w:abstractNum>
  <w:abstractNum w:abstractNumId="150" w15:restartNumberingAfterBreak="0">
    <w:nsid w:val="63005249"/>
    <w:multiLevelType w:val="hybridMultilevel"/>
    <w:tmpl w:val="9C6A3198"/>
    <w:styleLink w:val="Style2412"/>
    <w:lvl w:ilvl="0" w:tplc="D54EBE36">
      <w:start w:val="1"/>
      <w:numFmt w:val="bullet"/>
      <w:lvlText w:val="-"/>
      <w:lvlJc w:val="left"/>
      <w:pPr>
        <w:tabs>
          <w:tab w:val="num" w:pos="420"/>
        </w:tabs>
        <w:ind w:left="420" w:hanging="360"/>
      </w:pPr>
      <w:rPr>
        <w:rFonts w:ascii="Times New Roman" w:eastAsia="SimSun" w:hAnsi="Times New Roman" w:cs="Times New Roman" w:hint="default"/>
      </w:rPr>
    </w:lvl>
    <w:lvl w:ilvl="1" w:tplc="04180003">
      <w:start w:val="1"/>
      <w:numFmt w:val="bullet"/>
      <w:lvlText w:val="o"/>
      <w:lvlJc w:val="left"/>
      <w:pPr>
        <w:tabs>
          <w:tab w:val="num" w:pos="1140"/>
        </w:tabs>
        <w:ind w:left="1140" w:hanging="360"/>
      </w:pPr>
      <w:rPr>
        <w:rFonts w:ascii="Courier New" w:hAnsi="Courier New" w:cs="Courier New" w:hint="default"/>
      </w:rPr>
    </w:lvl>
    <w:lvl w:ilvl="2" w:tplc="04180005" w:tentative="1">
      <w:start w:val="1"/>
      <w:numFmt w:val="bullet"/>
      <w:lvlText w:val=""/>
      <w:lvlJc w:val="left"/>
      <w:pPr>
        <w:tabs>
          <w:tab w:val="num" w:pos="1860"/>
        </w:tabs>
        <w:ind w:left="1860" w:hanging="360"/>
      </w:pPr>
      <w:rPr>
        <w:rFonts w:ascii="Wingdings" w:hAnsi="Wingdings" w:hint="default"/>
      </w:rPr>
    </w:lvl>
    <w:lvl w:ilvl="3" w:tplc="04180001" w:tentative="1">
      <w:start w:val="1"/>
      <w:numFmt w:val="bullet"/>
      <w:lvlText w:val=""/>
      <w:lvlJc w:val="left"/>
      <w:pPr>
        <w:tabs>
          <w:tab w:val="num" w:pos="2580"/>
        </w:tabs>
        <w:ind w:left="2580" w:hanging="360"/>
      </w:pPr>
      <w:rPr>
        <w:rFonts w:ascii="Symbol" w:hAnsi="Symbol" w:hint="default"/>
      </w:rPr>
    </w:lvl>
    <w:lvl w:ilvl="4" w:tplc="04180003" w:tentative="1">
      <w:start w:val="1"/>
      <w:numFmt w:val="bullet"/>
      <w:lvlText w:val="o"/>
      <w:lvlJc w:val="left"/>
      <w:pPr>
        <w:tabs>
          <w:tab w:val="num" w:pos="3300"/>
        </w:tabs>
        <w:ind w:left="3300" w:hanging="360"/>
      </w:pPr>
      <w:rPr>
        <w:rFonts w:ascii="Courier New" w:hAnsi="Courier New" w:cs="Courier New" w:hint="default"/>
      </w:rPr>
    </w:lvl>
    <w:lvl w:ilvl="5" w:tplc="04180005" w:tentative="1">
      <w:start w:val="1"/>
      <w:numFmt w:val="bullet"/>
      <w:lvlText w:val=""/>
      <w:lvlJc w:val="left"/>
      <w:pPr>
        <w:tabs>
          <w:tab w:val="num" w:pos="4020"/>
        </w:tabs>
        <w:ind w:left="4020" w:hanging="360"/>
      </w:pPr>
      <w:rPr>
        <w:rFonts w:ascii="Wingdings" w:hAnsi="Wingdings" w:hint="default"/>
      </w:rPr>
    </w:lvl>
    <w:lvl w:ilvl="6" w:tplc="04180001" w:tentative="1">
      <w:start w:val="1"/>
      <w:numFmt w:val="bullet"/>
      <w:lvlText w:val=""/>
      <w:lvlJc w:val="left"/>
      <w:pPr>
        <w:tabs>
          <w:tab w:val="num" w:pos="4740"/>
        </w:tabs>
        <w:ind w:left="4740" w:hanging="360"/>
      </w:pPr>
      <w:rPr>
        <w:rFonts w:ascii="Symbol" w:hAnsi="Symbol" w:hint="default"/>
      </w:rPr>
    </w:lvl>
    <w:lvl w:ilvl="7" w:tplc="04180003" w:tentative="1">
      <w:start w:val="1"/>
      <w:numFmt w:val="bullet"/>
      <w:lvlText w:val="o"/>
      <w:lvlJc w:val="left"/>
      <w:pPr>
        <w:tabs>
          <w:tab w:val="num" w:pos="5460"/>
        </w:tabs>
        <w:ind w:left="5460" w:hanging="360"/>
      </w:pPr>
      <w:rPr>
        <w:rFonts w:ascii="Courier New" w:hAnsi="Courier New" w:cs="Courier New" w:hint="default"/>
      </w:rPr>
    </w:lvl>
    <w:lvl w:ilvl="8" w:tplc="04180005" w:tentative="1">
      <w:start w:val="1"/>
      <w:numFmt w:val="bullet"/>
      <w:lvlText w:val=""/>
      <w:lvlJc w:val="left"/>
      <w:pPr>
        <w:tabs>
          <w:tab w:val="num" w:pos="6180"/>
        </w:tabs>
        <w:ind w:left="6180" w:hanging="360"/>
      </w:pPr>
      <w:rPr>
        <w:rFonts w:ascii="Wingdings" w:hAnsi="Wingdings" w:hint="default"/>
      </w:rPr>
    </w:lvl>
  </w:abstractNum>
  <w:abstractNum w:abstractNumId="151" w15:restartNumberingAfterBreak="0">
    <w:nsid w:val="63946410"/>
    <w:multiLevelType w:val="hybridMultilevel"/>
    <w:tmpl w:val="2E0A9BBE"/>
    <w:styleLink w:val="StyleNumberedLeft063cmHanging063cm21231"/>
    <w:lvl w:ilvl="0" w:tplc="04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2" w15:restartNumberingAfterBreak="0">
    <w:nsid w:val="645D0A46"/>
    <w:multiLevelType w:val="hybridMultilevel"/>
    <w:tmpl w:val="A3D00B0A"/>
    <w:styleLink w:val="StyleBulleted11112"/>
    <w:lvl w:ilvl="0" w:tplc="C16013C8">
      <w:start w:val="1"/>
      <w:numFmt w:val="bullet"/>
      <w:lvlText w:val=""/>
      <w:lvlPicBulletId w:val="2"/>
      <w:lvlJc w:val="left"/>
      <w:pPr>
        <w:tabs>
          <w:tab w:val="num" w:pos="757"/>
        </w:tabs>
        <w:ind w:left="757"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1701"/>
        </w:tabs>
        <w:ind w:left="1701" w:hanging="397"/>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3" w15:restartNumberingAfterBreak="0">
    <w:nsid w:val="64D04698"/>
    <w:multiLevelType w:val="hybridMultilevel"/>
    <w:tmpl w:val="D242BB62"/>
    <w:styleLink w:val="Style412120"/>
    <w:lvl w:ilvl="0" w:tplc="DEBC4BB6">
      <w:numFmt w:val="bullet"/>
      <w:lvlText w:val="-"/>
      <w:lvlJc w:val="left"/>
      <w:pPr>
        <w:ind w:left="720" w:hanging="360"/>
      </w:pPr>
      <w:rPr>
        <w:rFonts w:ascii="Times New Roman" w:eastAsia="Times New Roman" w:hAnsi="Times New Roman" w:cs="Times New Roman" w:hint="default"/>
        <w:color w:val="000000"/>
      </w:rPr>
    </w:lvl>
    <w:lvl w:ilvl="1" w:tplc="0409000B">
      <w:start w:val="1"/>
      <w:numFmt w:val="bullet"/>
      <w:lvlText w:val=""/>
      <w:lvlJc w:val="left"/>
      <w:pPr>
        <w:ind w:left="1440" w:hanging="360"/>
      </w:pPr>
      <w:rPr>
        <w:rFonts w:ascii="Wingdings" w:hAnsi="Wingdings"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4" w15:restartNumberingAfterBreak="0">
    <w:nsid w:val="65B77A17"/>
    <w:multiLevelType w:val="hybridMultilevel"/>
    <w:tmpl w:val="4752A414"/>
    <w:styleLink w:val="Style111122"/>
    <w:lvl w:ilvl="0" w:tplc="B4408C78">
      <w:numFmt w:val="bullet"/>
      <w:lvlText w:val="-"/>
      <w:lvlJc w:val="left"/>
      <w:pPr>
        <w:ind w:left="720" w:hanging="360"/>
      </w:pPr>
      <w:rPr>
        <w:rFonts w:ascii="Times New Roman" w:eastAsia="Calibr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5" w15:restartNumberingAfterBreak="0">
    <w:nsid w:val="66C44312"/>
    <w:multiLevelType w:val="hybridMultilevel"/>
    <w:tmpl w:val="9FB44742"/>
    <w:lvl w:ilvl="0" w:tplc="0418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695123C5"/>
    <w:multiLevelType w:val="multilevel"/>
    <w:tmpl w:val="8BCA6B18"/>
    <w:styleLink w:val="StyleNumberedLeft063cmHanging063cm13133"/>
    <w:lvl w:ilvl="0">
      <w:start w:val="1"/>
      <w:numFmt w:val="bullet"/>
      <w:lvlText w:val=""/>
      <w:lvlJc w:val="left"/>
      <w:pPr>
        <w:tabs>
          <w:tab w:val="num" w:pos="924"/>
        </w:tabs>
        <w:ind w:left="964" w:hanging="567"/>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1701"/>
        </w:tabs>
        <w:ind w:left="1701" w:hanging="397"/>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7" w15:restartNumberingAfterBreak="0">
    <w:nsid w:val="6A3E23AA"/>
    <w:multiLevelType w:val="multilevel"/>
    <w:tmpl w:val="FE30330E"/>
    <w:styleLink w:val="Style431"/>
    <w:lvl w:ilvl="0">
      <w:start w:val="1"/>
      <w:numFmt w:val="decimal"/>
      <w:lvlText w:val="%1."/>
      <w:lvlJc w:val="left"/>
      <w:pPr>
        <w:tabs>
          <w:tab w:val="num" w:pos="360"/>
        </w:tabs>
        <w:ind w:left="360" w:hanging="360"/>
      </w:pPr>
    </w:lvl>
    <w:lvl w:ilvl="1">
      <w:start w:val="1"/>
      <w:numFmt w:val="decimal"/>
      <w:pStyle w:val="StyleSubSubSubTitluRight0Before0pt"/>
      <w:lvlText w:val="%1.%2."/>
      <w:lvlJc w:val="left"/>
      <w:pPr>
        <w:tabs>
          <w:tab w:val="num" w:pos="792"/>
        </w:tabs>
        <w:ind w:left="792" w:hanging="432"/>
      </w:pPr>
    </w:lvl>
    <w:lvl w:ilvl="2">
      <w:start w:val="1"/>
      <w:numFmt w:val="decimal"/>
      <w:lvlText w:val="%1.%2.%3."/>
      <w:lvlJc w:val="left"/>
      <w:pPr>
        <w:tabs>
          <w:tab w:val="num" w:pos="1440"/>
        </w:tabs>
        <w:ind w:left="1224" w:hanging="504"/>
      </w:pPr>
      <w:rPr>
        <w:lang w:val="it-IT"/>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58" w15:restartNumberingAfterBreak="0">
    <w:nsid w:val="6A563CA0"/>
    <w:multiLevelType w:val="hybridMultilevel"/>
    <w:tmpl w:val="FE8A881A"/>
    <w:styleLink w:val="Bullets-normal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6A6901C1"/>
    <w:multiLevelType w:val="singleLevel"/>
    <w:tmpl w:val="208841AE"/>
    <w:name w:val="Considérant"/>
    <w:lvl w:ilvl="0">
      <w:start w:val="1"/>
      <w:numFmt w:val="bullet"/>
      <w:lvlRestart w:val="0"/>
      <w:pStyle w:val="ListBullet1"/>
      <w:lvlText w:val=""/>
      <w:lvlJc w:val="left"/>
      <w:pPr>
        <w:tabs>
          <w:tab w:val="num" w:pos="1134"/>
        </w:tabs>
        <w:ind w:left="1134" w:hanging="283"/>
      </w:pPr>
      <w:rPr>
        <w:rFonts w:ascii="Symbol" w:hAnsi="Symbol" w:hint="default"/>
      </w:rPr>
    </w:lvl>
  </w:abstractNum>
  <w:abstractNum w:abstractNumId="160" w15:restartNumberingAfterBreak="0">
    <w:nsid w:val="6BFD1CB3"/>
    <w:multiLevelType w:val="multilevel"/>
    <w:tmpl w:val="53D6B282"/>
    <w:styleLink w:val="Style612122"/>
    <w:lvl w:ilvl="0">
      <w:start w:val="1"/>
      <w:numFmt w:val="bullet"/>
      <w:lvlText w:val=""/>
      <w:lvlJc w:val="left"/>
      <w:pPr>
        <w:tabs>
          <w:tab w:val="num" w:pos="2835"/>
        </w:tabs>
        <w:ind w:left="2835" w:hanging="567"/>
      </w:pPr>
      <w:rPr>
        <w:rFonts w:ascii="Symbol" w:hAnsi="Symbol" w:cs="Symbol" w:hint="default"/>
        <w:color w:val="auto"/>
        <w:sz w:val="20"/>
        <w:szCs w:val="20"/>
      </w:rPr>
    </w:lvl>
    <w:lvl w:ilvl="1">
      <w:start w:val="1"/>
      <w:numFmt w:val="bullet"/>
      <w:lvlText w:val="-"/>
      <w:lvlJc w:val="left"/>
      <w:pPr>
        <w:tabs>
          <w:tab w:val="num" w:pos="3260"/>
        </w:tabs>
        <w:ind w:left="3260" w:hanging="425"/>
      </w:pPr>
      <w:rPr>
        <w:rFonts w:ascii="Arial" w:hAnsi="Arial" w:cs="Arial" w:hint="default"/>
        <w:color w:val="auto"/>
        <w:sz w:val="20"/>
        <w:szCs w:val="20"/>
      </w:rPr>
    </w:lvl>
    <w:lvl w:ilvl="2">
      <w:start w:val="1"/>
      <w:numFmt w:val="bullet"/>
      <w:lvlText w:val="o"/>
      <w:lvlJc w:val="left"/>
      <w:pPr>
        <w:tabs>
          <w:tab w:val="num" w:pos="3544"/>
        </w:tabs>
        <w:ind w:left="3544" w:hanging="284"/>
      </w:pPr>
      <w:rPr>
        <w:rFonts w:ascii="Courier New" w:hAnsi="Courier New" w:cs="Courier New" w:hint="default"/>
        <w:color w:val="auto"/>
        <w:sz w:val="20"/>
        <w:szCs w:val="20"/>
      </w:rPr>
    </w:lvl>
    <w:lvl w:ilvl="3">
      <w:start w:val="1"/>
      <w:numFmt w:val="bullet"/>
      <w:lvlText w:val=""/>
      <w:lvlJc w:val="left"/>
      <w:pPr>
        <w:tabs>
          <w:tab w:val="num" w:pos="2835"/>
        </w:tabs>
        <w:ind w:left="2835" w:hanging="567"/>
      </w:pPr>
      <w:rPr>
        <w:rFonts w:ascii="Symbol" w:hAnsi="Symbol" w:cs="Symbol" w:hint="default"/>
        <w:color w:val="auto"/>
        <w:sz w:val="20"/>
        <w:szCs w:val="20"/>
      </w:rPr>
    </w:lvl>
    <w:lvl w:ilvl="4">
      <w:start w:val="1"/>
      <w:numFmt w:val="bullet"/>
      <w:lvlText w:val="-"/>
      <w:lvlJc w:val="left"/>
      <w:pPr>
        <w:tabs>
          <w:tab w:val="num" w:pos="3260"/>
        </w:tabs>
        <w:ind w:left="3260" w:hanging="425"/>
      </w:pPr>
      <w:rPr>
        <w:rFonts w:ascii="Arial" w:hAnsi="Arial" w:cs="Arial" w:hint="default"/>
        <w:color w:val="auto"/>
        <w:sz w:val="20"/>
        <w:szCs w:val="20"/>
      </w:rPr>
    </w:lvl>
    <w:lvl w:ilvl="5">
      <w:start w:val="1"/>
      <w:numFmt w:val="bullet"/>
      <w:lvlText w:val="o"/>
      <w:lvlJc w:val="left"/>
      <w:pPr>
        <w:tabs>
          <w:tab w:val="num" w:pos="3544"/>
        </w:tabs>
        <w:ind w:left="3544" w:hanging="284"/>
      </w:pPr>
      <w:rPr>
        <w:rFonts w:ascii="Courier New" w:hAnsi="Courier New" w:cs="Courier New" w:hint="default"/>
        <w:color w:val="auto"/>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61" w15:restartNumberingAfterBreak="0">
    <w:nsid w:val="6F5025CD"/>
    <w:multiLevelType w:val="hybridMultilevel"/>
    <w:tmpl w:val="BF466648"/>
    <w:styleLink w:val="Style312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717A2398"/>
    <w:multiLevelType w:val="hybridMultilevel"/>
    <w:tmpl w:val="5792F962"/>
    <w:lvl w:ilvl="0" w:tplc="A7ACFC3C">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63" w15:restartNumberingAfterBreak="0">
    <w:nsid w:val="7238200E"/>
    <w:multiLevelType w:val="multilevel"/>
    <w:tmpl w:val="A6188FF0"/>
    <w:styleLink w:val="StyleNumberedLeft063cmHanging063cm326"/>
    <w:lvl w:ilvl="0">
      <w:start w:val="1"/>
      <w:numFmt w:val="bullet"/>
      <w:lvlText w:val=""/>
      <w:lvlJc w:val="left"/>
      <w:pPr>
        <w:tabs>
          <w:tab w:val="num" w:pos="1021"/>
        </w:tabs>
        <w:ind w:left="1701" w:hanging="680"/>
      </w:pPr>
      <w:rPr>
        <w:rFonts w:ascii="Symbol" w:hAnsi="Symbol" w:hint="default"/>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1701"/>
        </w:tabs>
        <w:ind w:left="1701" w:hanging="397"/>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4" w15:restartNumberingAfterBreak="0">
    <w:nsid w:val="73A14195"/>
    <w:multiLevelType w:val="hybridMultilevel"/>
    <w:tmpl w:val="7DE07C74"/>
    <w:styleLink w:val="Style21111"/>
    <w:lvl w:ilvl="0" w:tplc="FFFFFFFF">
      <w:start w:val="1"/>
      <w:numFmt w:val="bullet"/>
      <w:lvlText w:val=""/>
      <w:lvlJc w:val="left"/>
      <w:pPr>
        <w:ind w:left="1287" w:hanging="360"/>
      </w:pPr>
      <w:rPr>
        <w:rFonts w:ascii="Wingdings" w:hAnsi="Wingdings"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65" w15:restartNumberingAfterBreak="0">
    <w:nsid w:val="753D6EA9"/>
    <w:multiLevelType w:val="hybridMultilevel"/>
    <w:tmpl w:val="7DACBACE"/>
    <w:lvl w:ilvl="0" w:tplc="04090011">
      <w:start w:val="1"/>
      <w:numFmt w:val="bullet"/>
      <w:pStyle w:val="numberin"/>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66" w15:restartNumberingAfterBreak="0">
    <w:nsid w:val="758D68E3"/>
    <w:multiLevelType w:val="multilevel"/>
    <w:tmpl w:val="3BEAD56C"/>
    <w:lvl w:ilvl="0">
      <w:start w:val="1"/>
      <w:numFmt w:val="decimal"/>
      <w:lvlText w:val="%1."/>
      <w:lvlJc w:val="left"/>
      <w:pPr>
        <w:tabs>
          <w:tab w:val="num" w:pos="360"/>
        </w:tabs>
        <w:ind w:left="360" w:hanging="360"/>
      </w:pPr>
      <w:rPr>
        <w:b/>
        <w:sz w:val="22"/>
        <w:szCs w:val="22"/>
      </w:rPr>
    </w:lvl>
    <w:lvl w:ilvl="1">
      <w:start w:val="1"/>
      <w:numFmt w:val="decimal"/>
      <w:pStyle w:val="stile1"/>
      <w:lvlText w:val="%1.%2."/>
      <w:lvlJc w:val="left"/>
      <w:pPr>
        <w:tabs>
          <w:tab w:val="num" w:pos="792"/>
        </w:tabs>
        <w:ind w:left="792" w:hanging="432"/>
      </w:pPr>
      <w:rPr>
        <w:b/>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7" w15:restartNumberingAfterBreak="0">
    <w:nsid w:val="76502A9B"/>
    <w:multiLevelType w:val="hybridMultilevel"/>
    <w:tmpl w:val="55CAB74C"/>
    <w:lvl w:ilvl="0" w:tplc="EDA6BDA2">
      <w:numFmt w:val="bullet"/>
      <w:lvlText w:val="-"/>
      <w:lvlJc w:val="left"/>
      <w:pPr>
        <w:ind w:left="1440" w:hanging="360"/>
      </w:pPr>
      <w:rPr>
        <w:rFonts w:ascii="Times New Roman" w:eastAsia="Calibri" w:hAnsi="Times New Roman" w:cs="Times New Roman"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68" w15:restartNumberingAfterBreak="0">
    <w:nsid w:val="76963576"/>
    <w:multiLevelType w:val="hybridMultilevel"/>
    <w:tmpl w:val="73DAF15C"/>
    <w:styleLink w:val="Style511112"/>
    <w:lvl w:ilvl="0" w:tplc="B4408C78">
      <w:numFmt w:val="bullet"/>
      <w:lvlText w:val="-"/>
      <w:lvlJc w:val="left"/>
      <w:pPr>
        <w:ind w:left="720" w:hanging="360"/>
      </w:pPr>
      <w:rPr>
        <w:rFonts w:ascii="Times New Roman" w:eastAsia="Calibr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9" w15:restartNumberingAfterBreak="0">
    <w:nsid w:val="77640121"/>
    <w:multiLevelType w:val="multilevel"/>
    <w:tmpl w:val="0409001D"/>
    <w:styleLink w:val="StyleNumberedLeft063cmHanging063cm2126"/>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decimal"/>
      <w:lvlText w:val="%3)"/>
      <w:lvlJc w:val="left"/>
      <w:pPr>
        <w:tabs>
          <w:tab w:val="num" w:pos="1080"/>
        </w:tabs>
        <w:ind w:left="1080" w:hanging="360"/>
      </w:pPr>
      <w:rPr>
        <w:rFonts w:ascii="Arial" w:hAnsi="Arial"/>
        <w:sz w:val="22"/>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0" w15:restartNumberingAfterBreak="0">
    <w:nsid w:val="78A241BD"/>
    <w:multiLevelType w:val="singleLevel"/>
    <w:tmpl w:val="53C4DF32"/>
    <w:name w:val="List Dash 1"/>
    <w:styleLink w:val="StyleNumberedLeft063cmHanging063cm21242"/>
    <w:lvl w:ilvl="0">
      <w:start w:val="1"/>
      <w:numFmt w:val="bullet"/>
      <w:lvlRestart w:val="0"/>
      <w:pStyle w:val="ListDash3"/>
      <w:lvlText w:val="–"/>
      <w:lvlJc w:val="left"/>
      <w:pPr>
        <w:tabs>
          <w:tab w:val="num" w:pos="1134"/>
        </w:tabs>
        <w:ind w:left="1134" w:hanging="283"/>
      </w:pPr>
      <w:rPr>
        <w:rFonts w:ascii="Times New Roman" w:hAnsi="Times New Roman" w:cs="Times New Roman"/>
      </w:rPr>
    </w:lvl>
  </w:abstractNum>
  <w:abstractNum w:abstractNumId="171" w15:restartNumberingAfterBreak="0">
    <w:nsid w:val="78FD424E"/>
    <w:multiLevelType w:val="hybridMultilevel"/>
    <w:tmpl w:val="CC92928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2" w15:restartNumberingAfterBreak="0">
    <w:nsid w:val="798C32DD"/>
    <w:multiLevelType w:val="hybridMultilevel"/>
    <w:tmpl w:val="EF343B4A"/>
    <w:styleLink w:val="StyleNumberedLeft063cmHanging063cm41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79C96D36"/>
    <w:multiLevelType w:val="multilevel"/>
    <w:tmpl w:val="1F1E4A66"/>
    <w:name w:val="List Bullet 1"/>
    <w:styleLink w:val="Bullets-normal1211"/>
    <w:lvl w:ilvl="0">
      <w:numFmt w:val="none"/>
      <w:pStyle w:val="ListNumber1"/>
      <w:lvlText w:val=""/>
      <w:lvlJc w:val="left"/>
      <w:pPr>
        <w:tabs>
          <w:tab w:val="num" w:pos="360"/>
        </w:tabs>
      </w:pPr>
    </w:lvl>
    <w:lvl w:ilvl="1">
      <w:start w:val="1"/>
      <w:numFmt w:val="lowerLetter"/>
      <w:pStyle w:val="ListNumber1Level2"/>
      <w:lvlText w:val="(%2)"/>
      <w:lvlJc w:val="left"/>
      <w:pPr>
        <w:tabs>
          <w:tab w:val="num" w:pos="2268"/>
        </w:tabs>
        <w:ind w:left="2268" w:hanging="708"/>
      </w:pPr>
    </w:lvl>
    <w:lvl w:ilvl="2">
      <w:start w:val="1"/>
      <w:numFmt w:val="bullet"/>
      <w:pStyle w:val="ListNumber1Level3"/>
      <w:lvlText w:val="–"/>
      <w:lvlJc w:val="left"/>
      <w:pPr>
        <w:tabs>
          <w:tab w:val="num" w:pos="2977"/>
        </w:tabs>
        <w:ind w:left="2977" w:hanging="709"/>
      </w:pPr>
      <w:rPr>
        <w:rFonts w:ascii="Times New Roman" w:hAnsi="Times New Roman" w:cs="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4" w15:restartNumberingAfterBreak="0">
    <w:nsid w:val="7A155CDF"/>
    <w:multiLevelType w:val="hybridMultilevel"/>
    <w:tmpl w:val="366E8DFE"/>
    <w:styleLink w:val="Style6133"/>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7A944C47"/>
    <w:multiLevelType w:val="hybridMultilevel"/>
    <w:tmpl w:val="5C686ECE"/>
    <w:lvl w:ilvl="0" w:tplc="04180001">
      <w:start w:val="1"/>
      <w:numFmt w:val="bullet"/>
      <w:lvlText w:val=""/>
      <w:lvlJc w:val="left"/>
      <w:pPr>
        <w:ind w:left="1789" w:hanging="360"/>
      </w:pPr>
      <w:rPr>
        <w:rFonts w:ascii="Symbol" w:hAnsi="Symbol" w:hint="default"/>
      </w:rPr>
    </w:lvl>
    <w:lvl w:ilvl="1" w:tplc="04180003">
      <w:start w:val="1"/>
      <w:numFmt w:val="bullet"/>
      <w:lvlText w:val="o"/>
      <w:lvlJc w:val="left"/>
      <w:pPr>
        <w:ind w:left="2509" w:hanging="360"/>
      </w:pPr>
      <w:rPr>
        <w:rFonts w:ascii="Courier New" w:hAnsi="Courier New" w:cs="Courier New" w:hint="default"/>
      </w:rPr>
    </w:lvl>
    <w:lvl w:ilvl="2" w:tplc="04180005" w:tentative="1">
      <w:start w:val="1"/>
      <w:numFmt w:val="bullet"/>
      <w:lvlText w:val=""/>
      <w:lvlJc w:val="left"/>
      <w:pPr>
        <w:ind w:left="3229" w:hanging="360"/>
      </w:pPr>
      <w:rPr>
        <w:rFonts w:ascii="Wingdings" w:hAnsi="Wingdings" w:hint="default"/>
      </w:rPr>
    </w:lvl>
    <w:lvl w:ilvl="3" w:tplc="04180001" w:tentative="1">
      <w:start w:val="1"/>
      <w:numFmt w:val="bullet"/>
      <w:lvlText w:val=""/>
      <w:lvlJc w:val="left"/>
      <w:pPr>
        <w:ind w:left="3949" w:hanging="360"/>
      </w:pPr>
      <w:rPr>
        <w:rFonts w:ascii="Symbol" w:hAnsi="Symbol" w:hint="default"/>
      </w:rPr>
    </w:lvl>
    <w:lvl w:ilvl="4" w:tplc="04180003" w:tentative="1">
      <w:start w:val="1"/>
      <w:numFmt w:val="bullet"/>
      <w:lvlText w:val="o"/>
      <w:lvlJc w:val="left"/>
      <w:pPr>
        <w:ind w:left="4669" w:hanging="360"/>
      </w:pPr>
      <w:rPr>
        <w:rFonts w:ascii="Courier New" w:hAnsi="Courier New" w:cs="Courier New" w:hint="default"/>
      </w:rPr>
    </w:lvl>
    <w:lvl w:ilvl="5" w:tplc="04180005" w:tentative="1">
      <w:start w:val="1"/>
      <w:numFmt w:val="bullet"/>
      <w:lvlText w:val=""/>
      <w:lvlJc w:val="left"/>
      <w:pPr>
        <w:ind w:left="5389" w:hanging="360"/>
      </w:pPr>
      <w:rPr>
        <w:rFonts w:ascii="Wingdings" w:hAnsi="Wingdings" w:hint="default"/>
      </w:rPr>
    </w:lvl>
    <w:lvl w:ilvl="6" w:tplc="04180001" w:tentative="1">
      <w:start w:val="1"/>
      <w:numFmt w:val="bullet"/>
      <w:lvlText w:val=""/>
      <w:lvlJc w:val="left"/>
      <w:pPr>
        <w:ind w:left="6109" w:hanging="360"/>
      </w:pPr>
      <w:rPr>
        <w:rFonts w:ascii="Symbol" w:hAnsi="Symbol" w:hint="default"/>
      </w:rPr>
    </w:lvl>
    <w:lvl w:ilvl="7" w:tplc="04180003" w:tentative="1">
      <w:start w:val="1"/>
      <w:numFmt w:val="bullet"/>
      <w:lvlText w:val="o"/>
      <w:lvlJc w:val="left"/>
      <w:pPr>
        <w:ind w:left="6829" w:hanging="360"/>
      </w:pPr>
      <w:rPr>
        <w:rFonts w:ascii="Courier New" w:hAnsi="Courier New" w:cs="Courier New" w:hint="default"/>
      </w:rPr>
    </w:lvl>
    <w:lvl w:ilvl="8" w:tplc="04180005" w:tentative="1">
      <w:start w:val="1"/>
      <w:numFmt w:val="bullet"/>
      <w:lvlText w:val=""/>
      <w:lvlJc w:val="left"/>
      <w:pPr>
        <w:ind w:left="7549" w:hanging="360"/>
      </w:pPr>
      <w:rPr>
        <w:rFonts w:ascii="Wingdings" w:hAnsi="Wingdings" w:hint="default"/>
      </w:rPr>
    </w:lvl>
  </w:abstractNum>
  <w:abstractNum w:abstractNumId="176" w15:restartNumberingAfterBreak="0">
    <w:nsid w:val="7C966381"/>
    <w:multiLevelType w:val="multilevel"/>
    <w:tmpl w:val="8C0AC778"/>
    <w:styleLink w:val="Style211112"/>
    <w:lvl w:ilvl="0">
      <w:numFmt w:val="none"/>
      <w:pStyle w:val="NumPar1"/>
      <w:lvlText w:val=""/>
      <w:lvlJc w:val="left"/>
      <w:pPr>
        <w:tabs>
          <w:tab w:val="num" w:pos="360"/>
        </w:tabs>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7" w15:restartNumberingAfterBreak="0">
    <w:nsid w:val="7CCB4F6E"/>
    <w:multiLevelType w:val="hybridMultilevel"/>
    <w:tmpl w:val="F5FEC4D2"/>
    <w:styleLink w:val="StyleNumberedLeft063cmHanging063cm4131"/>
    <w:lvl w:ilvl="0" w:tplc="04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8" w15:restartNumberingAfterBreak="0">
    <w:nsid w:val="7D8820A0"/>
    <w:multiLevelType w:val="singleLevel"/>
    <w:tmpl w:val="54F6C7B4"/>
    <w:name w:val="List Dash 3"/>
    <w:styleLink w:val="Style211221"/>
    <w:lvl w:ilvl="0">
      <w:start w:val="1"/>
      <w:numFmt w:val="bullet"/>
      <w:lvlRestart w:val="0"/>
      <w:pStyle w:val="ListDash4"/>
      <w:lvlText w:val="–"/>
      <w:lvlJc w:val="left"/>
      <w:pPr>
        <w:tabs>
          <w:tab w:val="num" w:pos="1134"/>
        </w:tabs>
        <w:ind w:left="1134" w:hanging="283"/>
      </w:pPr>
      <w:rPr>
        <w:rFonts w:ascii="Times New Roman" w:hAnsi="Times New Roman" w:cs="Times New Roman"/>
      </w:rPr>
    </w:lvl>
  </w:abstractNum>
  <w:abstractNum w:abstractNumId="179" w15:restartNumberingAfterBreak="0">
    <w:nsid w:val="7DAC7F9D"/>
    <w:multiLevelType w:val="multilevel"/>
    <w:tmpl w:val="04090021"/>
    <w:styleLink w:val="Bullets-normal1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0" w15:restartNumberingAfterBreak="0">
    <w:nsid w:val="7DF56319"/>
    <w:multiLevelType w:val="hybridMultilevel"/>
    <w:tmpl w:val="05C81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7E887B5B"/>
    <w:multiLevelType w:val="multilevel"/>
    <w:tmpl w:val="8BCA6B18"/>
    <w:styleLink w:val="Style6124"/>
    <w:lvl w:ilvl="0">
      <w:start w:val="1"/>
      <w:numFmt w:val="bullet"/>
      <w:lvlText w:val=""/>
      <w:lvlJc w:val="left"/>
      <w:pPr>
        <w:tabs>
          <w:tab w:val="num" w:pos="924"/>
        </w:tabs>
        <w:ind w:left="964" w:hanging="567"/>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1701"/>
        </w:tabs>
        <w:ind w:left="1701" w:hanging="397"/>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2" w15:restartNumberingAfterBreak="0">
    <w:nsid w:val="7EF6670E"/>
    <w:multiLevelType w:val="hybridMultilevel"/>
    <w:tmpl w:val="C7605742"/>
    <w:lvl w:ilvl="0" w:tplc="571E8A7A">
      <w:start w:val="1"/>
      <w:numFmt w:val="decimal"/>
      <w:pStyle w:val="Table"/>
      <w:lvlText w:val="%1."/>
      <w:lvlJc w:val="left"/>
      <w:pPr>
        <w:tabs>
          <w:tab w:val="num" w:pos="360"/>
        </w:tabs>
        <w:ind w:left="360" w:hanging="360"/>
      </w:pPr>
    </w:lvl>
    <w:lvl w:ilvl="1" w:tplc="04180003">
      <w:start w:val="46"/>
      <w:numFmt w:val="decimal"/>
      <w:lvlText w:val="%2"/>
      <w:lvlJc w:val="left"/>
      <w:pPr>
        <w:tabs>
          <w:tab w:val="num" w:pos="1260"/>
        </w:tabs>
        <w:ind w:left="1260" w:hanging="360"/>
      </w:pPr>
    </w:lvl>
    <w:lvl w:ilvl="2" w:tplc="04180005">
      <w:start w:val="1"/>
      <w:numFmt w:val="lowerRoman"/>
      <w:lvlText w:val="%3."/>
      <w:lvlJc w:val="right"/>
      <w:pPr>
        <w:tabs>
          <w:tab w:val="num" w:pos="1980"/>
        </w:tabs>
        <w:ind w:left="1980" w:hanging="180"/>
      </w:pPr>
    </w:lvl>
    <w:lvl w:ilvl="3" w:tplc="04180001">
      <w:start w:val="1"/>
      <w:numFmt w:val="decimal"/>
      <w:lvlText w:val="%4."/>
      <w:lvlJc w:val="left"/>
      <w:pPr>
        <w:tabs>
          <w:tab w:val="num" w:pos="2700"/>
        </w:tabs>
        <w:ind w:left="2700" w:hanging="360"/>
      </w:pPr>
    </w:lvl>
    <w:lvl w:ilvl="4" w:tplc="04180003">
      <w:start w:val="1"/>
      <w:numFmt w:val="lowerLetter"/>
      <w:lvlText w:val="%5."/>
      <w:lvlJc w:val="left"/>
      <w:pPr>
        <w:tabs>
          <w:tab w:val="num" w:pos="3420"/>
        </w:tabs>
        <w:ind w:left="3420" w:hanging="360"/>
      </w:pPr>
    </w:lvl>
    <w:lvl w:ilvl="5" w:tplc="04180005">
      <w:start w:val="1"/>
      <w:numFmt w:val="lowerRoman"/>
      <w:lvlText w:val="%6."/>
      <w:lvlJc w:val="right"/>
      <w:pPr>
        <w:tabs>
          <w:tab w:val="num" w:pos="4140"/>
        </w:tabs>
        <w:ind w:left="4140" w:hanging="180"/>
      </w:pPr>
    </w:lvl>
    <w:lvl w:ilvl="6" w:tplc="04180001">
      <w:start w:val="1"/>
      <w:numFmt w:val="decimal"/>
      <w:lvlText w:val="%7."/>
      <w:lvlJc w:val="left"/>
      <w:pPr>
        <w:tabs>
          <w:tab w:val="num" w:pos="4860"/>
        </w:tabs>
        <w:ind w:left="4860" w:hanging="360"/>
      </w:pPr>
    </w:lvl>
    <w:lvl w:ilvl="7" w:tplc="04180003">
      <w:start w:val="1"/>
      <w:numFmt w:val="lowerLetter"/>
      <w:lvlText w:val="%8."/>
      <w:lvlJc w:val="left"/>
      <w:pPr>
        <w:tabs>
          <w:tab w:val="num" w:pos="5580"/>
        </w:tabs>
        <w:ind w:left="5580" w:hanging="360"/>
      </w:pPr>
    </w:lvl>
    <w:lvl w:ilvl="8" w:tplc="04180005">
      <w:start w:val="1"/>
      <w:numFmt w:val="lowerRoman"/>
      <w:lvlText w:val="%9."/>
      <w:lvlJc w:val="right"/>
      <w:pPr>
        <w:tabs>
          <w:tab w:val="num" w:pos="6300"/>
        </w:tabs>
        <w:ind w:left="6300" w:hanging="180"/>
      </w:pPr>
    </w:lvl>
  </w:abstractNum>
  <w:abstractNum w:abstractNumId="183" w15:restartNumberingAfterBreak="0">
    <w:nsid w:val="7F7154E1"/>
    <w:multiLevelType w:val="singleLevel"/>
    <w:tmpl w:val="E3F6D2C6"/>
    <w:name w:val="List Number 1"/>
    <w:lvl w:ilvl="0">
      <w:start w:val="1"/>
      <w:numFmt w:val="bullet"/>
      <w:lvlRestart w:val="0"/>
      <w:pStyle w:val="ListBullet4"/>
      <w:lvlText w:val=""/>
      <w:lvlJc w:val="left"/>
      <w:pPr>
        <w:tabs>
          <w:tab w:val="num" w:pos="1134"/>
        </w:tabs>
        <w:ind w:left="1134" w:hanging="283"/>
      </w:pPr>
      <w:rPr>
        <w:rFonts w:ascii="Symbol" w:hAnsi="Symbol" w:hint="default"/>
      </w:rPr>
    </w:lvl>
  </w:abstractNum>
  <w:num w:numId="1">
    <w:abstractNumId w:val="117"/>
  </w:num>
  <w:num w:numId="2">
    <w:abstractNumId w:val="45"/>
  </w:num>
  <w:num w:numId="3">
    <w:abstractNumId w:val="36"/>
  </w:num>
  <w:num w:numId="4">
    <w:abstractNumId w:val="11"/>
  </w:num>
  <w:num w:numId="5">
    <w:abstractNumId w:val="162"/>
  </w:num>
  <w:num w:numId="6">
    <w:abstractNumId w:val="77"/>
  </w:num>
  <w:num w:numId="7">
    <w:abstractNumId w:val="40"/>
  </w:num>
  <w:num w:numId="8">
    <w:abstractNumId w:val="83"/>
  </w:num>
  <w:num w:numId="9">
    <w:abstractNumId w:val="175"/>
  </w:num>
  <w:num w:numId="10">
    <w:abstractNumId w:val="34"/>
  </w:num>
  <w:num w:numId="11">
    <w:abstractNumId w:val="52"/>
  </w:num>
  <w:num w:numId="12">
    <w:abstractNumId w:val="147"/>
  </w:num>
  <w:num w:numId="13">
    <w:abstractNumId w:val="76"/>
  </w:num>
  <w:num w:numId="14">
    <w:abstractNumId w:val="121"/>
  </w:num>
  <w:num w:numId="15">
    <w:abstractNumId w:val="94"/>
  </w:num>
  <w:num w:numId="16">
    <w:abstractNumId w:val="30"/>
  </w:num>
  <w:num w:numId="17">
    <w:abstractNumId w:val="180"/>
  </w:num>
  <w:num w:numId="18">
    <w:abstractNumId w:val="68"/>
  </w:num>
  <w:num w:numId="19">
    <w:abstractNumId w:val="81"/>
  </w:num>
  <w:num w:numId="20">
    <w:abstractNumId w:val="64"/>
  </w:num>
  <w:num w:numId="21">
    <w:abstractNumId w:val="106"/>
  </w:num>
  <w:num w:numId="22">
    <w:abstractNumId w:val="84"/>
  </w:num>
  <w:num w:numId="23">
    <w:abstractNumId w:val="155"/>
  </w:num>
  <w:num w:numId="24">
    <w:abstractNumId w:val="86"/>
  </w:num>
  <w:num w:numId="25">
    <w:abstractNumId w:val="85"/>
  </w:num>
  <w:num w:numId="26">
    <w:abstractNumId w:val="16"/>
  </w:num>
  <w:num w:numId="27">
    <w:abstractNumId w:val="56"/>
  </w:num>
  <w:num w:numId="28">
    <w:abstractNumId w:val="47"/>
  </w:num>
  <w:num w:numId="29">
    <w:abstractNumId w:val="172"/>
  </w:num>
  <w:num w:numId="30">
    <w:abstractNumId w:val="70"/>
  </w:num>
  <w:num w:numId="31">
    <w:abstractNumId w:val="66"/>
  </w:num>
  <w:num w:numId="32">
    <w:abstractNumId w:val="46"/>
  </w:num>
  <w:num w:numId="33">
    <w:abstractNumId w:val="118"/>
  </w:num>
  <w:num w:numId="34">
    <w:abstractNumId w:val="171"/>
  </w:num>
  <w:num w:numId="35">
    <w:abstractNumId w:val="144"/>
  </w:num>
  <w:num w:numId="36">
    <w:abstractNumId w:val="24"/>
  </w:num>
  <w:num w:numId="37">
    <w:abstractNumId w:val="37"/>
  </w:num>
  <w:num w:numId="38">
    <w:abstractNumId w:val="105"/>
  </w:num>
  <w:num w:numId="39">
    <w:abstractNumId w:val="140"/>
  </w:num>
  <w:num w:numId="40">
    <w:abstractNumId w:val="59"/>
  </w:num>
  <w:num w:numId="41">
    <w:abstractNumId w:val="119"/>
  </w:num>
  <w:num w:numId="42">
    <w:abstractNumId w:val="91"/>
  </w:num>
  <w:num w:numId="43">
    <w:abstractNumId w:val="125"/>
  </w:num>
  <w:num w:numId="44">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04"/>
  </w:num>
  <w:num w:numId="46">
    <w:abstractNumId w:val="69"/>
  </w:num>
  <w:num w:numId="47">
    <w:abstractNumId w:val="110"/>
  </w:num>
  <w:num w:numId="48">
    <w:abstractNumId w:val="67"/>
  </w:num>
  <w:num w:numId="49">
    <w:abstractNumId w:val="32"/>
  </w:num>
  <w:num w:numId="50">
    <w:abstractNumId w:val="130"/>
  </w:num>
  <w:num w:numId="51">
    <w:abstractNumId w:val="111"/>
  </w:num>
  <w:num w:numId="52">
    <w:abstractNumId w:val="150"/>
  </w:num>
  <w:num w:numId="53">
    <w:abstractNumId w:val="58"/>
  </w:num>
  <w:num w:numId="54">
    <w:abstractNumId w:val="108"/>
  </w:num>
  <w:num w:numId="55">
    <w:abstractNumId w:val="61"/>
  </w:num>
  <w:num w:numId="56">
    <w:abstractNumId w:val="148"/>
  </w:num>
  <w:num w:numId="57">
    <w:abstractNumId w:val="97"/>
  </w:num>
  <w:num w:numId="58">
    <w:abstractNumId w:val="112"/>
  </w:num>
  <w:num w:numId="59">
    <w:abstractNumId w:val="80"/>
  </w:num>
  <w:num w:numId="60">
    <w:abstractNumId w:val="168"/>
  </w:num>
  <w:num w:numId="61">
    <w:abstractNumId w:val="127"/>
  </w:num>
  <w:num w:numId="62">
    <w:abstractNumId w:val="87"/>
  </w:num>
  <w:num w:numId="63">
    <w:abstractNumId w:val="154"/>
  </w:num>
  <w:num w:numId="64">
    <w:abstractNumId w:val="3"/>
  </w:num>
  <w:num w:numId="65">
    <w:abstractNumId w:val="2"/>
  </w:num>
  <w:num w:numId="66">
    <w:abstractNumId w:val="1"/>
  </w:num>
  <w:num w:numId="67">
    <w:abstractNumId w:val="0"/>
  </w:num>
  <w:num w:numId="68">
    <w:abstractNumId w:val="57"/>
  </w:num>
  <w:num w:numId="69">
    <w:abstractNumId w:val="55"/>
  </w:num>
  <w:num w:numId="70">
    <w:abstractNumId w:val="62"/>
  </w:num>
  <w:num w:numId="71">
    <w:abstractNumId w:val="51"/>
  </w:num>
  <w:num w:numId="72">
    <w:abstractNumId w:val="169"/>
  </w:num>
  <w:num w:numId="73">
    <w:abstractNumId w:val="137"/>
  </w:num>
  <w:num w:numId="74">
    <w:abstractNumId w:val="122"/>
  </w:num>
  <w:num w:numId="75">
    <w:abstractNumId w:val="43"/>
  </w:num>
  <w:num w:numId="76">
    <w:abstractNumId w:val="124"/>
  </w:num>
  <w:num w:numId="77">
    <w:abstractNumId w:val="20"/>
  </w:num>
  <w:num w:numId="78">
    <w:abstractNumId w:val="102"/>
  </w:num>
  <w:num w:numId="79">
    <w:abstractNumId w:val="146"/>
  </w:num>
  <w:num w:numId="80">
    <w:abstractNumId w:val="163"/>
  </w:num>
  <w:num w:numId="81">
    <w:abstractNumId w:val="39"/>
  </w:num>
  <w:num w:numId="82">
    <w:abstractNumId w:val="157"/>
  </w:num>
  <w:num w:numId="83">
    <w:abstractNumId w:val="54"/>
  </w:num>
  <w:num w:numId="84">
    <w:abstractNumId w:val="60"/>
  </w:num>
  <w:num w:numId="85">
    <w:abstractNumId w:val="96"/>
  </w:num>
  <w:num w:numId="86">
    <w:abstractNumId w:val="23"/>
  </w:num>
  <w:num w:numId="87">
    <w:abstractNumId w:val="29"/>
  </w:num>
  <w:num w:numId="88">
    <w:abstractNumId w:val="123"/>
  </w:num>
  <w:num w:numId="89">
    <w:abstractNumId w:val="78"/>
  </w:num>
  <w:num w:numId="90">
    <w:abstractNumId w:val="33"/>
  </w:num>
  <w:num w:numId="91">
    <w:abstractNumId w:val="38"/>
  </w:num>
  <w:num w:numId="92">
    <w:abstractNumId w:val="90"/>
  </w:num>
  <w:num w:numId="93">
    <w:abstractNumId w:val="93"/>
  </w:num>
  <w:num w:numId="94">
    <w:abstractNumId w:val="50"/>
  </w:num>
  <w:num w:numId="95">
    <w:abstractNumId w:val="103"/>
  </w:num>
  <w:num w:numId="96">
    <w:abstractNumId w:val="95"/>
  </w:num>
  <w:num w:numId="97">
    <w:abstractNumId w:val="165"/>
  </w:num>
  <w:num w:numId="98">
    <w:abstractNumId w:val="48"/>
  </w:num>
  <w:num w:numId="99">
    <w:abstractNumId w:val="160"/>
  </w:num>
  <w:num w:numId="100">
    <w:abstractNumId w:val="17"/>
  </w:num>
  <w:num w:numId="101">
    <w:abstractNumId w:val="114"/>
  </w:num>
  <w:num w:numId="102">
    <w:abstractNumId w:val="26"/>
  </w:num>
  <w:num w:numId="103">
    <w:abstractNumId w:val="128"/>
  </w:num>
  <w:num w:numId="104">
    <w:abstractNumId w:val="107"/>
  </w:num>
  <w:num w:numId="105">
    <w:abstractNumId w:val="28"/>
  </w:num>
  <w:num w:numId="106">
    <w:abstractNumId w:val="139"/>
  </w:num>
  <w:num w:numId="107">
    <w:abstractNumId w:val="134"/>
  </w:num>
  <w:num w:numId="108">
    <w:abstractNumId w:val="53"/>
  </w:num>
  <w:num w:numId="109">
    <w:abstractNumId w:val="18"/>
  </w:num>
  <w:num w:numId="110">
    <w:abstractNumId w:val="27"/>
  </w:num>
  <w:num w:numId="111">
    <w:abstractNumId w:val="153"/>
  </w:num>
  <w:num w:numId="112">
    <w:abstractNumId w:val="15"/>
  </w:num>
  <w:num w:numId="113">
    <w:abstractNumId w:val="133"/>
  </w:num>
  <w:num w:numId="114">
    <w:abstractNumId w:val="73"/>
  </w:num>
  <w:num w:numId="115">
    <w:abstractNumId w:val="161"/>
  </w:num>
  <w:num w:numId="116">
    <w:abstractNumId w:val="31"/>
  </w:num>
  <w:num w:numId="117">
    <w:abstractNumId w:val="174"/>
  </w:num>
  <w:num w:numId="118">
    <w:abstractNumId w:val="41"/>
  </w:num>
  <w:num w:numId="119">
    <w:abstractNumId w:val="152"/>
  </w:num>
  <w:num w:numId="120">
    <w:abstractNumId w:val="181"/>
  </w:num>
  <w:num w:numId="121">
    <w:abstractNumId w:val="82"/>
  </w:num>
  <w:num w:numId="122">
    <w:abstractNumId w:val="156"/>
  </w:num>
  <w:num w:numId="123">
    <w:abstractNumId w:val="88"/>
  </w:num>
  <w:num w:numId="124">
    <w:abstractNumId w:val="131"/>
  </w:num>
  <w:num w:numId="125">
    <w:abstractNumId w:val="71"/>
  </w:num>
  <w:num w:numId="126">
    <w:abstractNumId w:val="4"/>
  </w:num>
  <w:num w:numId="127">
    <w:abstractNumId w:val="74"/>
  </w:num>
  <w:num w:numId="128">
    <w:abstractNumId w:val="42"/>
  </w:num>
  <w:num w:numId="129">
    <w:abstractNumId w:val="116"/>
  </w:num>
  <w:num w:numId="130">
    <w:abstractNumId w:val="182"/>
  </w:num>
  <w:num w:numId="131">
    <w:abstractNumId w:val="44"/>
  </w:num>
  <w:num w:numId="132">
    <w:abstractNumId w:val="120"/>
  </w:num>
  <w:num w:numId="133">
    <w:abstractNumId w:val="166"/>
  </w:num>
  <w:num w:numId="134">
    <w:abstractNumId w:val="98"/>
  </w:num>
  <w:num w:numId="135">
    <w:abstractNumId w:val="136"/>
  </w:num>
  <w:num w:numId="136">
    <w:abstractNumId w:val="49"/>
  </w:num>
  <w:num w:numId="137">
    <w:abstractNumId w:val="177"/>
  </w:num>
  <w:num w:numId="138">
    <w:abstractNumId w:val="129"/>
  </w:num>
  <w:num w:numId="139">
    <w:abstractNumId w:val="72"/>
  </w:num>
  <w:num w:numId="140">
    <w:abstractNumId w:val="113"/>
  </w:num>
  <w:num w:numId="141">
    <w:abstractNumId w:val="151"/>
  </w:num>
  <w:num w:numId="142">
    <w:abstractNumId w:val="22"/>
  </w:num>
  <w:num w:numId="143">
    <w:abstractNumId w:val="158"/>
  </w:num>
  <w:num w:numId="144">
    <w:abstractNumId w:val="65"/>
  </w:num>
  <w:num w:numId="145">
    <w:abstractNumId w:val="79"/>
  </w:num>
  <w:num w:numId="146">
    <w:abstractNumId w:val="126"/>
  </w:num>
  <w:num w:numId="147">
    <w:abstractNumId w:val="92"/>
  </w:num>
  <w:num w:numId="148">
    <w:abstractNumId w:val="109"/>
  </w:num>
  <w:num w:numId="149">
    <w:abstractNumId w:val="115"/>
  </w:num>
  <w:num w:numId="150">
    <w:abstractNumId w:val="176"/>
  </w:num>
  <w:num w:numId="151">
    <w:abstractNumId w:val="159"/>
  </w:num>
  <w:num w:numId="152">
    <w:abstractNumId w:val="183"/>
  </w:num>
  <w:num w:numId="153">
    <w:abstractNumId w:val="99"/>
  </w:num>
  <w:num w:numId="154">
    <w:abstractNumId w:val="149"/>
  </w:num>
  <w:num w:numId="155">
    <w:abstractNumId w:val="138"/>
  </w:num>
  <w:num w:numId="156">
    <w:abstractNumId w:val="170"/>
  </w:num>
  <w:num w:numId="157">
    <w:abstractNumId w:val="178"/>
  </w:num>
  <w:num w:numId="158">
    <w:abstractNumId w:val="173"/>
  </w:num>
  <w:num w:numId="159">
    <w:abstractNumId w:val="63"/>
  </w:num>
  <w:num w:numId="160">
    <w:abstractNumId w:val="21"/>
  </w:num>
  <w:num w:numId="161">
    <w:abstractNumId w:val="12"/>
  </w:num>
  <w:num w:numId="162">
    <w:abstractNumId w:val="141"/>
  </w:num>
  <w:num w:numId="163">
    <w:abstractNumId w:val="143"/>
  </w:num>
  <w:num w:numId="164">
    <w:abstractNumId w:val="13"/>
  </w:num>
  <w:num w:numId="165">
    <w:abstractNumId w:val="14"/>
  </w:num>
  <w:num w:numId="166">
    <w:abstractNumId w:val="164"/>
  </w:num>
  <w:num w:numId="167">
    <w:abstractNumId w:val="101"/>
  </w:num>
  <w:num w:numId="168">
    <w:abstractNumId w:val="135"/>
  </w:num>
  <w:num w:numId="169">
    <w:abstractNumId w:val="100"/>
  </w:num>
  <w:num w:numId="170">
    <w:abstractNumId w:val="35"/>
  </w:num>
  <w:num w:numId="171">
    <w:abstractNumId w:val="25"/>
  </w:num>
  <w:num w:numId="172">
    <w:abstractNumId w:val="179"/>
  </w:num>
  <w:num w:numId="173">
    <w:abstractNumId w:val="19"/>
  </w:num>
  <w:num w:numId="174">
    <w:abstractNumId w:val="167"/>
  </w:num>
  <w:num w:numId="175">
    <w:abstractNumId w:val="142"/>
  </w:num>
  <w:num w:numId="176">
    <w:abstractNumId w:val="132"/>
  </w:num>
  <w:num w:numId="177">
    <w:abstractNumId w:val="89"/>
  </w:num>
  <w:num w:numId="178">
    <w:abstractNumId w:val="75"/>
  </w:num>
  <w:num w:numId="179">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45"/>
  </w:num>
  <w:numIdMacAtCleanup w:val="1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30C4"/>
    <w:rsid w:val="0000059E"/>
    <w:rsid w:val="00002121"/>
    <w:rsid w:val="00002CB5"/>
    <w:rsid w:val="00003B50"/>
    <w:rsid w:val="00004049"/>
    <w:rsid w:val="0000430D"/>
    <w:rsid w:val="00004CF0"/>
    <w:rsid w:val="00005C04"/>
    <w:rsid w:val="00007A1B"/>
    <w:rsid w:val="00010863"/>
    <w:rsid w:val="00013A92"/>
    <w:rsid w:val="000143DA"/>
    <w:rsid w:val="000156E9"/>
    <w:rsid w:val="000174FD"/>
    <w:rsid w:val="00017C54"/>
    <w:rsid w:val="00021446"/>
    <w:rsid w:val="00023C2C"/>
    <w:rsid w:val="00024F89"/>
    <w:rsid w:val="00024FD1"/>
    <w:rsid w:val="00025EE5"/>
    <w:rsid w:val="0002653C"/>
    <w:rsid w:val="00027434"/>
    <w:rsid w:val="000275EF"/>
    <w:rsid w:val="000309EA"/>
    <w:rsid w:val="000318AD"/>
    <w:rsid w:val="00032F5C"/>
    <w:rsid w:val="00033477"/>
    <w:rsid w:val="00037069"/>
    <w:rsid w:val="00037D8D"/>
    <w:rsid w:val="00040428"/>
    <w:rsid w:val="00040878"/>
    <w:rsid w:val="000426C1"/>
    <w:rsid w:val="00043C05"/>
    <w:rsid w:val="00045D9E"/>
    <w:rsid w:val="00046D38"/>
    <w:rsid w:val="00050013"/>
    <w:rsid w:val="0005184A"/>
    <w:rsid w:val="00052897"/>
    <w:rsid w:val="000548EE"/>
    <w:rsid w:val="0006018A"/>
    <w:rsid w:val="00060197"/>
    <w:rsid w:val="00060A91"/>
    <w:rsid w:val="0006451D"/>
    <w:rsid w:val="0006515F"/>
    <w:rsid w:val="00066A0F"/>
    <w:rsid w:val="00067ECA"/>
    <w:rsid w:val="00071961"/>
    <w:rsid w:val="00074313"/>
    <w:rsid w:val="00075E5E"/>
    <w:rsid w:val="00077118"/>
    <w:rsid w:val="000779B1"/>
    <w:rsid w:val="00080467"/>
    <w:rsid w:val="00080EB1"/>
    <w:rsid w:val="000837B0"/>
    <w:rsid w:val="0008572D"/>
    <w:rsid w:val="000863DE"/>
    <w:rsid w:val="00090582"/>
    <w:rsid w:val="000920A9"/>
    <w:rsid w:val="0009276F"/>
    <w:rsid w:val="00093F17"/>
    <w:rsid w:val="0009472A"/>
    <w:rsid w:val="000967BD"/>
    <w:rsid w:val="00097690"/>
    <w:rsid w:val="000A0897"/>
    <w:rsid w:val="000A1138"/>
    <w:rsid w:val="000A1711"/>
    <w:rsid w:val="000A2CFF"/>
    <w:rsid w:val="000A3693"/>
    <w:rsid w:val="000A42E5"/>
    <w:rsid w:val="000A6434"/>
    <w:rsid w:val="000A6B42"/>
    <w:rsid w:val="000B00EB"/>
    <w:rsid w:val="000B5E17"/>
    <w:rsid w:val="000B7264"/>
    <w:rsid w:val="000B7767"/>
    <w:rsid w:val="000C0EE9"/>
    <w:rsid w:val="000C1933"/>
    <w:rsid w:val="000C28B7"/>
    <w:rsid w:val="000C2B60"/>
    <w:rsid w:val="000C4D72"/>
    <w:rsid w:val="000C68A1"/>
    <w:rsid w:val="000C7312"/>
    <w:rsid w:val="000C77C5"/>
    <w:rsid w:val="000C7A83"/>
    <w:rsid w:val="000D0520"/>
    <w:rsid w:val="000D2652"/>
    <w:rsid w:val="000D2CB2"/>
    <w:rsid w:val="000D3D04"/>
    <w:rsid w:val="000D3DC6"/>
    <w:rsid w:val="000D484B"/>
    <w:rsid w:val="000D53D4"/>
    <w:rsid w:val="000D5FD6"/>
    <w:rsid w:val="000D62A3"/>
    <w:rsid w:val="000D65EA"/>
    <w:rsid w:val="000D71E9"/>
    <w:rsid w:val="000D7854"/>
    <w:rsid w:val="000E074F"/>
    <w:rsid w:val="000E075F"/>
    <w:rsid w:val="000E22B5"/>
    <w:rsid w:val="000E3673"/>
    <w:rsid w:val="000E3E32"/>
    <w:rsid w:val="000E412D"/>
    <w:rsid w:val="000E4750"/>
    <w:rsid w:val="000E5E4D"/>
    <w:rsid w:val="000E5FFC"/>
    <w:rsid w:val="000E68C7"/>
    <w:rsid w:val="000E6A8C"/>
    <w:rsid w:val="000E7505"/>
    <w:rsid w:val="000F0E70"/>
    <w:rsid w:val="000F0F46"/>
    <w:rsid w:val="000F1AD9"/>
    <w:rsid w:val="000F4986"/>
    <w:rsid w:val="000F4BBF"/>
    <w:rsid w:val="000F5291"/>
    <w:rsid w:val="00100082"/>
    <w:rsid w:val="001005E3"/>
    <w:rsid w:val="00100697"/>
    <w:rsid w:val="001014DC"/>
    <w:rsid w:val="00101591"/>
    <w:rsid w:val="001019A1"/>
    <w:rsid w:val="001021CF"/>
    <w:rsid w:val="001035E1"/>
    <w:rsid w:val="00103AA0"/>
    <w:rsid w:val="00103D43"/>
    <w:rsid w:val="00104B9B"/>
    <w:rsid w:val="00104EAA"/>
    <w:rsid w:val="00107CF4"/>
    <w:rsid w:val="0011006B"/>
    <w:rsid w:val="00110D34"/>
    <w:rsid w:val="00111A9A"/>
    <w:rsid w:val="00112340"/>
    <w:rsid w:val="001127E8"/>
    <w:rsid w:val="00112F1C"/>
    <w:rsid w:val="0011302B"/>
    <w:rsid w:val="00113617"/>
    <w:rsid w:val="001151D1"/>
    <w:rsid w:val="00115A83"/>
    <w:rsid w:val="00117019"/>
    <w:rsid w:val="001201AE"/>
    <w:rsid w:val="00121AFB"/>
    <w:rsid w:val="00121D5C"/>
    <w:rsid w:val="001238CF"/>
    <w:rsid w:val="001244BE"/>
    <w:rsid w:val="0012534B"/>
    <w:rsid w:val="00125750"/>
    <w:rsid w:val="00126048"/>
    <w:rsid w:val="00127CB5"/>
    <w:rsid w:val="00130225"/>
    <w:rsid w:val="00131A2E"/>
    <w:rsid w:val="00131CB0"/>
    <w:rsid w:val="001323D5"/>
    <w:rsid w:val="001330B6"/>
    <w:rsid w:val="00134973"/>
    <w:rsid w:val="00136178"/>
    <w:rsid w:val="001364E1"/>
    <w:rsid w:val="001369B9"/>
    <w:rsid w:val="00140578"/>
    <w:rsid w:val="0014178D"/>
    <w:rsid w:val="0014297A"/>
    <w:rsid w:val="00142B64"/>
    <w:rsid w:val="00145B58"/>
    <w:rsid w:val="00145CCE"/>
    <w:rsid w:val="00151078"/>
    <w:rsid w:val="00151D02"/>
    <w:rsid w:val="00152394"/>
    <w:rsid w:val="00152776"/>
    <w:rsid w:val="00152AA3"/>
    <w:rsid w:val="00152ABA"/>
    <w:rsid w:val="001535C9"/>
    <w:rsid w:val="00153613"/>
    <w:rsid w:val="00153939"/>
    <w:rsid w:val="00155D79"/>
    <w:rsid w:val="00156277"/>
    <w:rsid w:val="001565E0"/>
    <w:rsid w:val="00156B0B"/>
    <w:rsid w:val="00160BBA"/>
    <w:rsid w:val="00161623"/>
    <w:rsid w:val="00162314"/>
    <w:rsid w:val="00162FEA"/>
    <w:rsid w:val="001702CD"/>
    <w:rsid w:val="00170444"/>
    <w:rsid w:val="00173F81"/>
    <w:rsid w:val="00175232"/>
    <w:rsid w:val="00176BBF"/>
    <w:rsid w:val="001770E3"/>
    <w:rsid w:val="0017767C"/>
    <w:rsid w:val="00177F24"/>
    <w:rsid w:val="001814CA"/>
    <w:rsid w:val="001819D5"/>
    <w:rsid w:val="001827B7"/>
    <w:rsid w:val="00183BDF"/>
    <w:rsid w:val="00184157"/>
    <w:rsid w:val="00184838"/>
    <w:rsid w:val="00184ADC"/>
    <w:rsid w:val="00185A03"/>
    <w:rsid w:val="00185D27"/>
    <w:rsid w:val="00186537"/>
    <w:rsid w:val="00186FBD"/>
    <w:rsid w:val="001876A0"/>
    <w:rsid w:val="00190B0A"/>
    <w:rsid w:val="001917AB"/>
    <w:rsid w:val="00191CAA"/>
    <w:rsid w:val="00192470"/>
    <w:rsid w:val="001926E5"/>
    <w:rsid w:val="0019292E"/>
    <w:rsid w:val="00193817"/>
    <w:rsid w:val="001949E5"/>
    <w:rsid w:val="00194B09"/>
    <w:rsid w:val="001954C2"/>
    <w:rsid w:val="00195E0D"/>
    <w:rsid w:val="001977F3"/>
    <w:rsid w:val="00197C46"/>
    <w:rsid w:val="001A0393"/>
    <w:rsid w:val="001A23D6"/>
    <w:rsid w:val="001A3783"/>
    <w:rsid w:val="001A3A32"/>
    <w:rsid w:val="001B12F8"/>
    <w:rsid w:val="001B512A"/>
    <w:rsid w:val="001B5482"/>
    <w:rsid w:val="001B6D13"/>
    <w:rsid w:val="001B6DDE"/>
    <w:rsid w:val="001B70D9"/>
    <w:rsid w:val="001C041A"/>
    <w:rsid w:val="001C05C8"/>
    <w:rsid w:val="001C062B"/>
    <w:rsid w:val="001C2C98"/>
    <w:rsid w:val="001C3829"/>
    <w:rsid w:val="001C3F70"/>
    <w:rsid w:val="001C42C8"/>
    <w:rsid w:val="001C4AFB"/>
    <w:rsid w:val="001C66E9"/>
    <w:rsid w:val="001C682B"/>
    <w:rsid w:val="001D0650"/>
    <w:rsid w:val="001D0728"/>
    <w:rsid w:val="001D1BCF"/>
    <w:rsid w:val="001D2E60"/>
    <w:rsid w:val="001D59D2"/>
    <w:rsid w:val="001E2800"/>
    <w:rsid w:val="001E39AD"/>
    <w:rsid w:val="001E3A63"/>
    <w:rsid w:val="001E3C20"/>
    <w:rsid w:val="001E480B"/>
    <w:rsid w:val="001E4FE3"/>
    <w:rsid w:val="001E6FC5"/>
    <w:rsid w:val="001E79A9"/>
    <w:rsid w:val="001E7C90"/>
    <w:rsid w:val="001F0CDF"/>
    <w:rsid w:val="001F23E3"/>
    <w:rsid w:val="001F3CB6"/>
    <w:rsid w:val="001F718C"/>
    <w:rsid w:val="002010AC"/>
    <w:rsid w:val="00201763"/>
    <w:rsid w:val="002017D7"/>
    <w:rsid w:val="00202500"/>
    <w:rsid w:val="00202691"/>
    <w:rsid w:val="00202A57"/>
    <w:rsid w:val="00202BD6"/>
    <w:rsid w:val="00202D5E"/>
    <w:rsid w:val="00204B9E"/>
    <w:rsid w:val="002058FB"/>
    <w:rsid w:val="00205F64"/>
    <w:rsid w:val="00206A32"/>
    <w:rsid w:val="002072AE"/>
    <w:rsid w:val="00207358"/>
    <w:rsid w:val="00207553"/>
    <w:rsid w:val="00207B3F"/>
    <w:rsid w:val="00211E74"/>
    <w:rsid w:val="00212175"/>
    <w:rsid w:val="00215B77"/>
    <w:rsid w:val="00217000"/>
    <w:rsid w:val="00217351"/>
    <w:rsid w:val="002203BE"/>
    <w:rsid w:val="00220481"/>
    <w:rsid w:val="002212A8"/>
    <w:rsid w:val="00224A88"/>
    <w:rsid w:val="002250E2"/>
    <w:rsid w:val="0023073D"/>
    <w:rsid w:val="00231FF2"/>
    <w:rsid w:val="00233337"/>
    <w:rsid w:val="00233BFA"/>
    <w:rsid w:val="00234D43"/>
    <w:rsid w:val="00234FA9"/>
    <w:rsid w:val="00235DE7"/>
    <w:rsid w:val="00235EFA"/>
    <w:rsid w:val="00242ABF"/>
    <w:rsid w:val="00244A7F"/>
    <w:rsid w:val="002455CF"/>
    <w:rsid w:val="002467F4"/>
    <w:rsid w:val="00247839"/>
    <w:rsid w:val="00250243"/>
    <w:rsid w:val="0025095F"/>
    <w:rsid w:val="0025183E"/>
    <w:rsid w:val="00254418"/>
    <w:rsid w:val="00256BC7"/>
    <w:rsid w:val="0025741A"/>
    <w:rsid w:val="00260A55"/>
    <w:rsid w:val="00261B46"/>
    <w:rsid w:val="00263267"/>
    <w:rsid w:val="00264C1B"/>
    <w:rsid w:val="00264DBF"/>
    <w:rsid w:val="002655E6"/>
    <w:rsid w:val="00265D93"/>
    <w:rsid w:val="0026653F"/>
    <w:rsid w:val="00266A76"/>
    <w:rsid w:val="002671AB"/>
    <w:rsid w:val="002701B3"/>
    <w:rsid w:val="00272117"/>
    <w:rsid w:val="00272B12"/>
    <w:rsid w:val="00273E0B"/>
    <w:rsid w:val="002743F8"/>
    <w:rsid w:val="00274F72"/>
    <w:rsid w:val="00275E81"/>
    <w:rsid w:val="002765FE"/>
    <w:rsid w:val="0028134B"/>
    <w:rsid w:val="00282840"/>
    <w:rsid w:val="002839D3"/>
    <w:rsid w:val="002861E7"/>
    <w:rsid w:val="002867B1"/>
    <w:rsid w:val="00286E9A"/>
    <w:rsid w:val="002915DA"/>
    <w:rsid w:val="002917D2"/>
    <w:rsid w:val="00291F96"/>
    <w:rsid w:val="00292765"/>
    <w:rsid w:val="00293092"/>
    <w:rsid w:val="00293191"/>
    <w:rsid w:val="00293A84"/>
    <w:rsid w:val="00294462"/>
    <w:rsid w:val="00295819"/>
    <w:rsid w:val="0029586B"/>
    <w:rsid w:val="002A0393"/>
    <w:rsid w:val="002A2712"/>
    <w:rsid w:val="002A29D5"/>
    <w:rsid w:val="002A5D95"/>
    <w:rsid w:val="002A6414"/>
    <w:rsid w:val="002B04DF"/>
    <w:rsid w:val="002B142C"/>
    <w:rsid w:val="002B1601"/>
    <w:rsid w:val="002B2261"/>
    <w:rsid w:val="002B22E1"/>
    <w:rsid w:val="002B2407"/>
    <w:rsid w:val="002B267D"/>
    <w:rsid w:val="002B2998"/>
    <w:rsid w:val="002B3D4E"/>
    <w:rsid w:val="002B4CBB"/>
    <w:rsid w:val="002B58CB"/>
    <w:rsid w:val="002B6363"/>
    <w:rsid w:val="002B6AFE"/>
    <w:rsid w:val="002B6B1B"/>
    <w:rsid w:val="002B7B52"/>
    <w:rsid w:val="002C042E"/>
    <w:rsid w:val="002C1883"/>
    <w:rsid w:val="002C1C3E"/>
    <w:rsid w:val="002C1D46"/>
    <w:rsid w:val="002C314E"/>
    <w:rsid w:val="002C4882"/>
    <w:rsid w:val="002C531D"/>
    <w:rsid w:val="002C6642"/>
    <w:rsid w:val="002C754C"/>
    <w:rsid w:val="002D020C"/>
    <w:rsid w:val="002D0C48"/>
    <w:rsid w:val="002D126B"/>
    <w:rsid w:val="002D165B"/>
    <w:rsid w:val="002D3D89"/>
    <w:rsid w:val="002D50A5"/>
    <w:rsid w:val="002D52D6"/>
    <w:rsid w:val="002D644C"/>
    <w:rsid w:val="002D67AC"/>
    <w:rsid w:val="002E1228"/>
    <w:rsid w:val="002E2CC2"/>
    <w:rsid w:val="002E3D59"/>
    <w:rsid w:val="002E5223"/>
    <w:rsid w:val="002E58F1"/>
    <w:rsid w:val="002E5A4D"/>
    <w:rsid w:val="002E606B"/>
    <w:rsid w:val="002F0039"/>
    <w:rsid w:val="002F009C"/>
    <w:rsid w:val="002F163B"/>
    <w:rsid w:val="002F1D82"/>
    <w:rsid w:val="002F23C3"/>
    <w:rsid w:val="002F28D5"/>
    <w:rsid w:val="002F43C0"/>
    <w:rsid w:val="00300E58"/>
    <w:rsid w:val="003013DC"/>
    <w:rsid w:val="00301696"/>
    <w:rsid w:val="00301DF4"/>
    <w:rsid w:val="00305195"/>
    <w:rsid w:val="00305914"/>
    <w:rsid w:val="00310AC6"/>
    <w:rsid w:val="00312BDC"/>
    <w:rsid w:val="00313311"/>
    <w:rsid w:val="00313BB1"/>
    <w:rsid w:val="00315B26"/>
    <w:rsid w:val="00316BD4"/>
    <w:rsid w:val="00316D00"/>
    <w:rsid w:val="00320A4D"/>
    <w:rsid w:val="00320A57"/>
    <w:rsid w:val="00320F40"/>
    <w:rsid w:val="0032106B"/>
    <w:rsid w:val="0032223C"/>
    <w:rsid w:val="00322B43"/>
    <w:rsid w:val="003263C1"/>
    <w:rsid w:val="00326B06"/>
    <w:rsid w:val="00327726"/>
    <w:rsid w:val="0033110B"/>
    <w:rsid w:val="00332031"/>
    <w:rsid w:val="00332101"/>
    <w:rsid w:val="003346C5"/>
    <w:rsid w:val="00336693"/>
    <w:rsid w:val="00336A46"/>
    <w:rsid w:val="003379AA"/>
    <w:rsid w:val="0034012E"/>
    <w:rsid w:val="0034353A"/>
    <w:rsid w:val="00343B39"/>
    <w:rsid w:val="00345634"/>
    <w:rsid w:val="00345CE0"/>
    <w:rsid w:val="003461A0"/>
    <w:rsid w:val="0034706E"/>
    <w:rsid w:val="003476B1"/>
    <w:rsid w:val="00347A64"/>
    <w:rsid w:val="00347CEE"/>
    <w:rsid w:val="00347D41"/>
    <w:rsid w:val="003502F9"/>
    <w:rsid w:val="00351811"/>
    <w:rsid w:val="00352CBD"/>
    <w:rsid w:val="003551E4"/>
    <w:rsid w:val="00356B43"/>
    <w:rsid w:val="00357297"/>
    <w:rsid w:val="003572C2"/>
    <w:rsid w:val="00362605"/>
    <w:rsid w:val="00363BE4"/>
    <w:rsid w:val="0036488E"/>
    <w:rsid w:val="00365BEF"/>
    <w:rsid w:val="0036766C"/>
    <w:rsid w:val="003701DE"/>
    <w:rsid w:val="00370302"/>
    <w:rsid w:val="0037107E"/>
    <w:rsid w:val="003724AD"/>
    <w:rsid w:val="00372E9D"/>
    <w:rsid w:val="00373F32"/>
    <w:rsid w:val="00380E66"/>
    <w:rsid w:val="00383061"/>
    <w:rsid w:val="0038387B"/>
    <w:rsid w:val="00384433"/>
    <w:rsid w:val="00387B45"/>
    <w:rsid w:val="003905AC"/>
    <w:rsid w:val="00390B50"/>
    <w:rsid w:val="00390B87"/>
    <w:rsid w:val="00390D98"/>
    <w:rsid w:val="0039157B"/>
    <w:rsid w:val="00391DAE"/>
    <w:rsid w:val="0039506F"/>
    <w:rsid w:val="00395738"/>
    <w:rsid w:val="00395CC5"/>
    <w:rsid w:val="00396858"/>
    <w:rsid w:val="003A0157"/>
    <w:rsid w:val="003A0DE4"/>
    <w:rsid w:val="003A3DD9"/>
    <w:rsid w:val="003A4BF1"/>
    <w:rsid w:val="003A6B30"/>
    <w:rsid w:val="003A6F32"/>
    <w:rsid w:val="003A7833"/>
    <w:rsid w:val="003B04D8"/>
    <w:rsid w:val="003B0596"/>
    <w:rsid w:val="003B0D87"/>
    <w:rsid w:val="003B1C29"/>
    <w:rsid w:val="003B21CF"/>
    <w:rsid w:val="003B29AA"/>
    <w:rsid w:val="003B2ABF"/>
    <w:rsid w:val="003B3C9A"/>
    <w:rsid w:val="003B65F2"/>
    <w:rsid w:val="003B6784"/>
    <w:rsid w:val="003B6A72"/>
    <w:rsid w:val="003B7243"/>
    <w:rsid w:val="003C0DAD"/>
    <w:rsid w:val="003C3EBC"/>
    <w:rsid w:val="003C468F"/>
    <w:rsid w:val="003C5183"/>
    <w:rsid w:val="003C56BE"/>
    <w:rsid w:val="003C7A3E"/>
    <w:rsid w:val="003D36D0"/>
    <w:rsid w:val="003D51CC"/>
    <w:rsid w:val="003E1486"/>
    <w:rsid w:val="003E2348"/>
    <w:rsid w:val="003E2C62"/>
    <w:rsid w:val="003E2DBE"/>
    <w:rsid w:val="003E3A93"/>
    <w:rsid w:val="003E44FF"/>
    <w:rsid w:val="003E48AF"/>
    <w:rsid w:val="003E6C86"/>
    <w:rsid w:val="003E7F87"/>
    <w:rsid w:val="003F0460"/>
    <w:rsid w:val="003F1BAE"/>
    <w:rsid w:val="003F1C65"/>
    <w:rsid w:val="003F55FF"/>
    <w:rsid w:val="003F65EB"/>
    <w:rsid w:val="003F6ED6"/>
    <w:rsid w:val="003F71BC"/>
    <w:rsid w:val="003F7439"/>
    <w:rsid w:val="003F7EF4"/>
    <w:rsid w:val="0040156E"/>
    <w:rsid w:val="00401970"/>
    <w:rsid w:val="00402383"/>
    <w:rsid w:val="00402704"/>
    <w:rsid w:val="00402A9A"/>
    <w:rsid w:val="0040591B"/>
    <w:rsid w:val="00405B72"/>
    <w:rsid w:val="00405DF8"/>
    <w:rsid w:val="00407219"/>
    <w:rsid w:val="00407BAE"/>
    <w:rsid w:val="00412979"/>
    <w:rsid w:val="00412BF6"/>
    <w:rsid w:val="00416092"/>
    <w:rsid w:val="00416795"/>
    <w:rsid w:val="00416A72"/>
    <w:rsid w:val="0042049A"/>
    <w:rsid w:val="00424B5D"/>
    <w:rsid w:val="00424BAC"/>
    <w:rsid w:val="004255B0"/>
    <w:rsid w:val="004267BA"/>
    <w:rsid w:val="00427780"/>
    <w:rsid w:val="004278F1"/>
    <w:rsid w:val="00431C6D"/>
    <w:rsid w:val="00433CDA"/>
    <w:rsid w:val="0043570A"/>
    <w:rsid w:val="00435D7E"/>
    <w:rsid w:val="004365D8"/>
    <w:rsid w:val="004400DA"/>
    <w:rsid w:val="00440513"/>
    <w:rsid w:val="004425DB"/>
    <w:rsid w:val="00442653"/>
    <w:rsid w:val="00444916"/>
    <w:rsid w:val="00444D68"/>
    <w:rsid w:val="00445B4C"/>
    <w:rsid w:val="004508F9"/>
    <w:rsid w:val="004529A1"/>
    <w:rsid w:val="00453551"/>
    <w:rsid w:val="004547EA"/>
    <w:rsid w:val="00455F19"/>
    <w:rsid w:val="00455F3A"/>
    <w:rsid w:val="00456441"/>
    <w:rsid w:val="0045663D"/>
    <w:rsid w:val="00461681"/>
    <w:rsid w:val="004662BA"/>
    <w:rsid w:val="00466301"/>
    <w:rsid w:val="00471DEA"/>
    <w:rsid w:val="00472397"/>
    <w:rsid w:val="00473B3A"/>
    <w:rsid w:val="00473CEC"/>
    <w:rsid w:val="00473E7C"/>
    <w:rsid w:val="00476588"/>
    <w:rsid w:val="004773A8"/>
    <w:rsid w:val="00477B45"/>
    <w:rsid w:val="0048182D"/>
    <w:rsid w:val="00481CA5"/>
    <w:rsid w:val="00483B5F"/>
    <w:rsid w:val="00483ED8"/>
    <w:rsid w:val="0048484D"/>
    <w:rsid w:val="004920DE"/>
    <w:rsid w:val="00492E50"/>
    <w:rsid w:val="004931E1"/>
    <w:rsid w:val="00494B8C"/>
    <w:rsid w:val="0049500F"/>
    <w:rsid w:val="004956C7"/>
    <w:rsid w:val="004960AD"/>
    <w:rsid w:val="004966EF"/>
    <w:rsid w:val="00496E5D"/>
    <w:rsid w:val="00497255"/>
    <w:rsid w:val="004A1135"/>
    <w:rsid w:val="004A1E3F"/>
    <w:rsid w:val="004A1EDA"/>
    <w:rsid w:val="004A39BE"/>
    <w:rsid w:val="004A3ECD"/>
    <w:rsid w:val="004A40BB"/>
    <w:rsid w:val="004A63BD"/>
    <w:rsid w:val="004A6910"/>
    <w:rsid w:val="004B044D"/>
    <w:rsid w:val="004B0F11"/>
    <w:rsid w:val="004B1DA4"/>
    <w:rsid w:val="004B1E11"/>
    <w:rsid w:val="004B2578"/>
    <w:rsid w:val="004B50D3"/>
    <w:rsid w:val="004B51C9"/>
    <w:rsid w:val="004B5BBC"/>
    <w:rsid w:val="004B63E5"/>
    <w:rsid w:val="004C016C"/>
    <w:rsid w:val="004C1E6C"/>
    <w:rsid w:val="004C3B7E"/>
    <w:rsid w:val="004C4720"/>
    <w:rsid w:val="004C4C40"/>
    <w:rsid w:val="004C5ED2"/>
    <w:rsid w:val="004C63E8"/>
    <w:rsid w:val="004C7403"/>
    <w:rsid w:val="004D0A9E"/>
    <w:rsid w:val="004D140D"/>
    <w:rsid w:val="004D2CD3"/>
    <w:rsid w:val="004D4279"/>
    <w:rsid w:val="004D4AF2"/>
    <w:rsid w:val="004D4EEA"/>
    <w:rsid w:val="004D7C78"/>
    <w:rsid w:val="004E0FE3"/>
    <w:rsid w:val="004E3732"/>
    <w:rsid w:val="004E688F"/>
    <w:rsid w:val="004F0A85"/>
    <w:rsid w:val="004F1878"/>
    <w:rsid w:val="004F1965"/>
    <w:rsid w:val="004F1ED0"/>
    <w:rsid w:val="004F24B5"/>
    <w:rsid w:val="004F31C0"/>
    <w:rsid w:val="004F3A7C"/>
    <w:rsid w:val="004F5B24"/>
    <w:rsid w:val="004F626A"/>
    <w:rsid w:val="004F6AAB"/>
    <w:rsid w:val="004F7576"/>
    <w:rsid w:val="0050159F"/>
    <w:rsid w:val="00501C69"/>
    <w:rsid w:val="005033FC"/>
    <w:rsid w:val="005045E4"/>
    <w:rsid w:val="00505BAC"/>
    <w:rsid w:val="00505E12"/>
    <w:rsid w:val="005068E7"/>
    <w:rsid w:val="005103E3"/>
    <w:rsid w:val="00510C60"/>
    <w:rsid w:val="00513C30"/>
    <w:rsid w:val="0051437D"/>
    <w:rsid w:val="00515766"/>
    <w:rsid w:val="00516B79"/>
    <w:rsid w:val="00522420"/>
    <w:rsid w:val="005228DE"/>
    <w:rsid w:val="00524B29"/>
    <w:rsid w:val="00524BB8"/>
    <w:rsid w:val="00524E3F"/>
    <w:rsid w:val="0052599C"/>
    <w:rsid w:val="005261D4"/>
    <w:rsid w:val="00531585"/>
    <w:rsid w:val="00531669"/>
    <w:rsid w:val="00531D09"/>
    <w:rsid w:val="00536051"/>
    <w:rsid w:val="00536995"/>
    <w:rsid w:val="005404DE"/>
    <w:rsid w:val="00541664"/>
    <w:rsid w:val="00541F9B"/>
    <w:rsid w:val="00542534"/>
    <w:rsid w:val="00543518"/>
    <w:rsid w:val="005436BA"/>
    <w:rsid w:val="00543B1B"/>
    <w:rsid w:val="0054453E"/>
    <w:rsid w:val="0054794F"/>
    <w:rsid w:val="00550116"/>
    <w:rsid w:val="00551140"/>
    <w:rsid w:val="00554328"/>
    <w:rsid w:val="00554437"/>
    <w:rsid w:val="00555155"/>
    <w:rsid w:val="0055670C"/>
    <w:rsid w:val="005573F9"/>
    <w:rsid w:val="005603BD"/>
    <w:rsid w:val="00563627"/>
    <w:rsid w:val="00563F87"/>
    <w:rsid w:val="005645F4"/>
    <w:rsid w:val="00564E02"/>
    <w:rsid w:val="005654AE"/>
    <w:rsid w:val="005656D8"/>
    <w:rsid w:val="00565CC0"/>
    <w:rsid w:val="005668F5"/>
    <w:rsid w:val="00566E94"/>
    <w:rsid w:val="005678D9"/>
    <w:rsid w:val="00567ABB"/>
    <w:rsid w:val="005701B6"/>
    <w:rsid w:val="005709A4"/>
    <w:rsid w:val="0057135D"/>
    <w:rsid w:val="00572BD7"/>
    <w:rsid w:val="00574082"/>
    <w:rsid w:val="00574B2D"/>
    <w:rsid w:val="00574C3C"/>
    <w:rsid w:val="00576C4F"/>
    <w:rsid w:val="00577AE6"/>
    <w:rsid w:val="00580361"/>
    <w:rsid w:val="00580C31"/>
    <w:rsid w:val="00581B9D"/>
    <w:rsid w:val="005823B0"/>
    <w:rsid w:val="005824A5"/>
    <w:rsid w:val="00582ACC"/>
    <w:rsid w:val="00584119"/>
    <w:rsid w:val="0058655E"/>
    <w:rsid w:val="00590976"/>
    <w:rsid w:val="00591BF7"/>
    <w:rsid w:val="005927F2"/>
    <w:rsid w:val="00593CAC"/>
    <w:rsid w:val="00594541"/>
    <w:rsid w:val="00594C89"/>
    <w:rsid w:val="00595672"/>
    <w:rsid w:val="00595981"/>
    <w:rsid w:val="00596133"/>
    <w:rsid w:val="00597F11"/>
    <w:rsid w:val="005A00D2"/>
    <w:rsid w:val="005A0A38"/>
    <w:rsid w:val="005A18EE"/>
    <w:rsid w:val="005A2553"/>
    <w:rsid w:val="005A3E4B"/>
    <w:rsid w:val="005A4B0E"/>
    <w:rsid w:val="005A4DB5"/>
    <w:rsid w:val="005A661D"/>
    <w:rsid w:val="005B0797"/>
    <w:rsid w:val="005B6607"/>
    <w:rsid w:val="005B756F"/>
    <w:rsid w:val="005C2E8C"/>
    <w:rsid w:val="005C418D"/>
    <w:rsid w:val="005C43A4"/>
    <w:rsid w:val="005C4466"/>
    <w:rsid w:val="005C5E73"/>
    <w:rsid w:val="005C60BD"/>
    <w:rsid w:val="005C6FDC"/>
    <w:rsid w:val="005C7DD1"/>
    <w:rsid w:val="005D0A0D"/>
    <w:rsid w:val="005D186B"/>
    <w:rsid w:val="005D27F9"/>
    <w:rsid w:val="005D2C80"/>
    <w:rsid w:val="005D419B"/>
    <w:rsid w:val="005D48F2"/>
    <w:rsid w:val="005D5C37"/>
    <w:rsid w:val="005D7337"/>
    <w:rsid w:val="005E1307"/>
    <w:rsid w:val="005E13B7"/>
    <w:rsid w:val="005E16E4"/>
    <w:rsid w:val="005E1717"/>
    <w:rsid w:val="005E1E49"/>
    <w:rsid w:val="005E2EB2"/>
    <w:rsid w:val="005E4B7C"/>
    <w:rsid w:val="005E55CE"/>
    <w:rsid w:val="005E55FA"/>
    <w:rsid w:val="005E5B07"/>
    <w:rsid w:val="005E5D86"/>
    <w:rsid w:val="005E6109"/>
    <w:rsid w:val="005F37E2"/>
    <w:rsid w:val="005F6211"/>
    <w:rsid w:val="005F6810"/>
    <w:rsid w:val="00602ED6"/>
    <w:rsid w:val="00604457"/>
    <w:rsid w:val="00605DAA"/>
    <w:rsid w:val="00605E77"/>
    <w:rsid w:val="00611E98"/>
    <w:rsid w:val="00612FDA"/>
    <w:rsid w:val="00614DED"/>
    <w:rsid w:val="00615CCD"/>
    <w:rsid w:val="00620129"/>
    <w:rsid w:val="00621299"/>
    <w:rsid w:val="00621DB0"/>
    <w:rsid w:val="00623BCB"/>
    <w:rsid w:val="00624315"/>
    <w:rsid w:val="0063176A"/>
    <w:rsid w:val="00633D72"/>
    <w:rsid w:val="0063614B"/>
    <w:rsid w:val="00636201"/>
    <w:rsid w:val="00636D3C"/>
    <w:rsid w:val="00637005"/>
    <w:rsid w:val="00637BF1"/>
    <w:rsid w:val="00642633"/>
    <w:rsid w:val="00643D76"/>
    <w:rsid w:val="00644A70"/>
    <w:rsid w:val="006478C9"/>
    <w:rsid w:val="00650705"/>
    <w:rsid w:val="00650CE6"/>
    <w:rsid w:val="006545D8"/>
    <w:rsid w:val="00654E2A"/>
    <w:rsid w:val="0065574D"/>
    <w:rsid w:val="00656AEF"/>
    <w:rsid w:val="006570C0"/>
    <w:rsid w:val="00657FD5"/>
    <w:rsid w:val="006626DE"/>
    <w:rsid w:val="00662F1F"/>
    <w:rsid w:val="006639E0"/>
    <w:rsid w:val="00663B47"/>
    <w:rsid w:val="006643C9"/>
    <w:rsid w:val="00664AA0"/>
    <w:rsid w:val="00664D2E"/>
    <w:rsid w:val="0066530B"/>
    <w:rsid w:val="00665535"/>
    <w:rsid w:val="006660BB"/>
    <w:rsid w:val="00666E0F"/>
    <w:rsid w:val="00670945"/>
    <w:rsid w:val="00671FDC"/>
    <w:rsid w:val="0067512D"/>
    <w:rsid w:val="0067639C"/>
    <w:rsid w:val="00676460"/>
    <w:rsid w:val="00676A60"/>
    <w:rsid w:val="00676BC3"/>
    <w:rsid w:val="00680226"/>
    <w:rsid w:val="00680913"/>
    <w:rsid w:val="00683298"/>
    <w:rsid w:val="0068351E"/>
    <w:rsid w:val="006872A8"/>
    <w:rsid w:val="00687F15"/>
    <w:rsid w:val="0069209A"/>
    <w:rsid w:val="006934FE"/>
    <w:rsid w:val="0069519F"/>
    <w:rsid w:val="00696C8E"/>
    <w:rsid w:val="006A06C0"/>
    <w:rsid w:val="006A0BAC"/>
    <w:rsid w:val="006A1366"/>
    <w:rsid w:val="006A1588"/>
    <w:rsid w:val="006A1B65"/>
    <w:rsid w:val="006A39AC"/>
    <w:rsid w:val="006A5A77"/>
    <w:rsid w:val="006A5B00"/>
    <w:rsid w:val="006A5C4C"/>
    <w:rsid w:val="006A7A96"/>
    <w:rsid w:val="006B2144"/>
    <w:rsid w:val="006B2C9D"/>
    <w:rsid w:val="006B5608"/>
    <w:rsid w:val="006B56E2"/>
    <w:rsid w:val="006B5DD7"/>
    <w:rsid w:val="006C01AA"/>
    <w:rsid w:val="006C0673"/>
    <w:rsid w:val="006C07CA"/>
    <w:rsid w:val="006C0889"/>
    <w:rsid w:val="006C08C1"/>
    <w:rsid w:val="006C5D3E"/>
    <w:rsid w:val="006C5FEC"/>
    <w:rsid w:val="006C61BE"/>
    <w:rsid w:val="006C631F"/>
    <w:rsid w:val="006C787E"/>
    <w:rsid w:val="006D267F"/>
    <w:rsid w:val="006D3A64"/>
    <w:rsid w:val="006D3C53"/>
    <w:rsid w:val="006D3EDE"/>
    <w:rsid w:val="006D475C"/>
    <w:rsid w:val="006D753F"/>
    <w:rsid w:val="006E0F31"/>
    <w:rsid w:val="006E177B"/>
    <w:rsid w:val="006E1983"/>
    <w:rsid w:val="006E1B70"/>
    <w:rsid w:val="006E1E8E"/>
    <w:rsid w:val="006E2AF9"/>
    <w:rsid w:val="006E60D9"/>
    <w:rsid w:val="006E6DA8"/>
    <w:rsid w:val="006E73FA"/>
    <w:rsid w:val="006F04A1"/>
    <w:rsid w:val="006F11CB"/>
    <w:rsid w:val="006F2515"/>
    <w:rsid w:val="006F2753"/>
    <w:rsid w:val="006F3A76"/>
    <w:rsid w:val="006F4F9A"/>
    <w:rsid w:val="006F5360"/>
    <w:rsid w:val="006F653D"/>
    <w:rsid w:val="007001B8"/>
    <w:rsid w:val="00702F7B"/>
    <w:rsid w:val="0070320B"/>
    <w:rsid w:val="0070701F"/>
    <w:rsid w:val="00707D84"/>
    <w:rsid w:val="00710F5D"/>
    <w:rsid w:val="00713AA7"/>
    <w:rsid w:val="00715A94"/>
    <w:rsid w:val="00717DCD"/>
    <w:rsid w:val="0072019A"/>
    <w:rsid w:val="00721E8F"/>
    <w:rsid w:val="00722818"/>
    <w:rsid w:val="00724078"/>
    <w:rsid w:val="00724E69"/>
    <w:rsid w:val="007256B7"/>
    <w:rsid w:val="0072674C"/>
    <w:rsid w:val="0072683F"/>
    <w:rsid w:val="00730C40"/>
    <w:rsid w:val="0073244A"/>
    <w:rsid w:val="00733C82"/>
    <w:rsid w:val="00735513"/>
    <w:rsid w:val="007355D5"/>
    <w:rsid w:val="007376ED"/>
    <w:rsid w:val="007415F0"/>
    <w:rsid w:val="00742158"/>
    <w:rsid w:val="0074417D"/>
    <w:rsid w:val="00744331"/>
    <w:rsid w:val="0074445A"/>
    <w:rsid w:val="00744E08"/>
    <w:rsid w:val="0074523C"/>
    <w:rsid w:val="0074614D"/>
    <w:rsid w:val="007463C5"/>
    <w:rsid w:val="007464C4"/>
    <w:rsid w:val="00746EEF"/>
    <w:rsid w:val="00747A4A"/>
    <w:rsid w:val="00747F47"/>
    <w:rsid w:val="00752283"/>
    <w:rsid w:val="0075396B"/>
    <w:rsid w:val="00753F06"/>
    <w:rsid w:val="00754057"/>
    <w:rsid w:val="00755B41"/>
    <w:rsid w:val="00756133"/>
    <w:rsid w:val="00757346"/>
    <w:rsid w:val="00757480"/>
    <w:rsid w:val="00757C27"/>
    <w:rsid w:val="007650ED"/>
    <w:rsid w:val="00765AFB"/>
    <w:rsid w:val="007700EE"/>
    <w:rsid w:val="00771548"/>
    <w:rsid w:val="00773D2C"/>
    <w:rsid w:val="00774180"/>
    <w:rsid w:val="00775DD9"/>
    <w:rsid w:val="00775F56"/>
    <w:rsid w:val="00776306"/>
    <w:rsid w:val="0078061A"/>
    <w:rsid w:val="007830CE"/>
    <w:rsid w:val="007876A3"/>
    <w:rsid w:val="0079004B"/>
    <w:rsid w:val="007906C7"/>
    <w:rsid w:val="00792CB6"/>
    <w:rsid w:val="0079358B"/>
    <w:rsid w:val="00793C5D"/>
    <w:rsid w:val="007948F1"/>
    <w:rsid w:val="00794BFC"/>
    <w:rsid w:val="00796874"/>
    <w:rsid w:val="00797570"/>
    <w:rsid w:val="007A1C89"/>
    <w:rsid w:val="007A2255"/>
    <w:rsid w:val="007A27DF"/>
    <w:rsid w:val="007A4C40"/>
    <w:rsid w:val="007A6E0C"/>
    <w:rsid w:val="007A7CFA"/>
    <w:rsid w:val="007B0876"/>
    <w:rsid w:val="007B09CC"/>
    <w:rsid w:val="007B0E5F"/>
    <w:rsid w:val="007B53A4"/>
    <w:rsid w:val="007B663F"/>
    <w:rsid w:val="007B7C69"/>
    <w:rsid w:val="007C13B7"/>
    <w:rsid w:val="007C3DAA"/>
    <w:rsid w:val="007C49B9"/>
    <w:rsid w:val="007C62C0"/>
    <w:rsid w:val="007C729B"/>
    <w:rsid w:val="007D03ED"/>
    <w:rsid w:val="007D28BE"/>
    <w:rsid w:val="007D3DA5"/>
    <w:rsid w:val="007D59B8"/>
    <w:rsid w:val="007D600D"/>
    <w:rsid w:val="007D62EE"/>
    <w:rsid w:val="007D6B9F"/>
    <w:rsid w:val="007D7ECE"/>
    <w:rsid w:val="007E17AE"/>
    <w:rsid w:val="007E3A21"/>
    <w:rsid w:val="007E4D03"/>
    <w:rsid w:val="007F4D18"/>
    <w:rsid w:val="007F4E71"/>
    <w:rsid w:val="007F6E1B"/>
    <w:rsid w:val="00801874"/>
    <w:rsid w:val="008020BF"/>
    <w:rsid w:val="0080364B"/>
    <w:rsid w:val="00804328"/>
    <w:rsid w:val="00804FA5"/>
    <w:rsid w:val="00805938"/>
    <w:rsid w:val="00806A3E"/>
    <w:rsid w:val="00806B5B"/>
    <w:rsid w:val="0080787A"/>
    <w:rsid w:val="00807B67"/>
    <w:rsid w:val="00807D96"/>
    <w:rsid w:val="0081015B"/>
    <w:rsid w:val="00810A92"/>
    <w:rsid w:val="0081539D"/>
    <w:rsid w:val="00815FA6"/>
    <w:rsid w:val="0082150A"/>
    <w:rsid w:val="0082721E"/>
    <w:rsid w:val="00830546"/>
    <w:rsid w:val="008320EE"/>
    <w:rsid w:val="008335A7"/>
    <w:rsid w:val="0083419F"/>
    <w:rsid w:val="00834886"/>
    <w:rsid w:val="00834CC1"/>
    <w:rsid w:val="008356B4"/>
    <w:rsid w:val="008363B9"/>
    <w:rsid w:val="008405F8"/>
    <w:rsid w:val="00841C54"/>
    <w:rsid w:val="00843328"/>
    <w:rsid w:val="00844664"/>
    <w:rsid w:val="00846F3D"/>
    <w:rsid w:val="00847E50"/>
    <w:rsid w:val="00850ECF"/>
    <w:rsid w:val="00851AD0"/>
    <w:rsid w:val="00852DB2"/>
    <w:rsid w:val="00853BE4"/>
    <w:rsid w:val="00853FDE"/>
    <w:rsid w:val="008559D3"/>
    <w:rsid w:val="00856452"/>
    <w:rsid w:val="00856C08"/>
    <w:rsid w:val="00856E39"/>
    <w:rsid w:val="008571A2"/>
    <w:rsid w:val="00857997"/>
    <w:rsid w:val="00860CE7"/>
    <w:rsid w:val="008631A2"/>
    <w:rsid w:val="00863451"/>
    <w:rsid w:val="00863CDF"/>
    <w:rsid w:val="008640A2"/>
    <w:rsid w:val="00864696"/>
    <w:rsid w:val="00864AF5"/>
    <w:rsid w:val="00870932"/>
    <w:rsid w:val="008717BA"/>
    <w:rsid w:val="00875E2D"/>
    <w:rsid w:val="00876602"/>
    <w:rsid w:val="0087732A"/>
    <w:rsid w:val="008802A0"/>
    <w:rsid w:val="00881F5F"/>
    <w:rsid w:val="0088222E"/>
    <w:rsid w:val="0088264C"/>
    <w:rsid w:val="00884697"/>
    <w:rsid w:val="00885301"/>
    <w:rsid w:val="008873CE"/>
    <w:rsid w:val="008901B3"/>
    <w:rsid w:val="008904BF"/>
    <w:rsid w:val="00890E90"/>
    <w:rsid w:val="00891866"/>
    <w:rsid w:val="00891C44"/>
    <w:rsid w:val="00891F85"/>
    <w:rsid w:val="008937DC"/>
    <w:rsid w:val="00893CAE"/>
    <w:rsid w:val="008949D4"/>
    <w:rsid w:val="00894A34"/>
    <w:rsid w:val="00895184"/>
    <w:rsid w:val="00896A6B"/>
    <w:rsid w:val="00897147"/>
    <w:rsid w:val="008A08AC"/>
    <w:rsid w:val="008A0D71"/>
    <w:rsid w:val="008A0F5F"/>
    <w:rsid w:val="008A1C88"/>
    <w:rsid w:val="008A280D"/>
    <w:rsid w:val="008A28FA"/>
    <w:rsid w:val="008A2B4F"/>
    <w:rsid w:val="008A34C3"/>
    <w:rsid w:val="008A4BA9"/>
    <w:rsid w:val="008A611A"/>
    <w:rsid w:val="008A648E"/>
    <w:rsid w:val="008A6F85"/>
    <w:rsid w:val="008B06EC"/>
    <w:rsid w:val="008B07C7"/>
    <w:rsid w:val="008B23DA"/>
    <w:rsid w:val="008B2C44"/>
    <w:rsid w:val="008B3ACD"/>
    <w:rsid w:val="008B7E27"/>
    <w:rsid w:val="008C0E36"/>
    <w:rsid w:val="008C1CBF"/>
    <w:rsid w:val="008C2E9C"/>
    <w:rsid w:val="008C353E"/>
    <w:rsid w:val="008C3D17"/>
    <w:rsid w:val="008C3D93"/>
    <w:rsid w:val="008C3FB4"/>
    <w:rsid w:val="008C4626"/>
    <w:rsid w:val="008C54B7"/>
    <w:rsid w:val="008C7C0B"/>
    <w:rsid w:val="008C7D8B"/>
    <w:rsid w:val="008D17CB"/>
    <w:rsid w:val="008D410E"/>
    <w:rsid w:val="008D46C9"/>
    <w:rsid w:val="008E013B"/>
    <w:rsid w:val="008E08C4"/>
    <w:rsid w:val="008E0903"/>
    <w:rsid w:val="008E0C59"/>
    <w:rsid w:val="008E2B2F"/>
    <w:rsid w:val="008E4BC9"/>
    <w:rsid w:val="008E666B"/>
    <w:rsid w:val="008E76A1"/>
    <w:rsid w:val="008E78DD"/>
    <w:rsid w:val="008E7C45"/>
    <w:rsid w:val="008F0A67"/>
    <w:rsid w:val="008F4BDE"/>
    <w:rsid w:val="008F521F"/>
    <w:rsid w:val="008F53B5"/>
    <w:rsid w:val="008F53D8"/>
    <w:rsid w:val="008F7090"/>
    <w:rsid w:val="00902176"/>
    <w:rsid w:val="0090643C"/>
    <w:rsid w:val="00907050"/>
    <w:rsid w:val="009112BF"/>
    <w:rsid w:val="0091143E"/>
    <w:rsid w:val="00913EBD"/>
    <w:rsid w:val="00914775"/>
    <w:rsid w:val="00915AA1"/>
    <w:rsid w:val="00916C3C"/>
    <w:rsid w:val="009214AF"/>
    <w:rsid w:val="00921CA8"/>
    <w:rsid w:val="00921E7E"/>
    <w:rsid w:val="0092287C"/>
    <w:rsid w:val="009240C3"/>
    <w:rsid w:val="009243BC"/>
    <w:rsid w:val="009271B3"/>
    <w:rsid w:val="00930607"/>
    <w:rsid w:val="009321DE"/>
    <w:rsid w:val="0093307C"/>
    <w:rsid w:val="0093367E"/>
    <w:rsid w:val="009336D9"/>
    <w:rsid w:val="00934D13"/>
    <w:rsid w:val="009352F3"/>
    <w:rsid w:val="0093673E"/>
    <w:rsid w:val="00936C50"/>
    <w:rsid w:val="00937EEB"/>
    <w:rsid w:val="00940034"/>
    <w:rsid w:val="009409ED"/>
    <w:rsid w:val="00941F40"/>
    <w:rsid w:val="0094272B"/>
    <w:rsid w:val="009430D4"/>
    <w:rsid w:val="00943188"/>
    <w:rsid w:val="0094366C"/>
    <w:rsid w:val="00943B15"/>
    <w:rsid w:val="0094448D"/>
    <w:rsid w:val="00944A1C"/>
    <w:rsid w:val="00947329"/>
    <w:rsid w:val="0095144E"/>
    <w:rsid w:val="0095182D"/>
    <w:rsid w:val="00952105"/>
    <w:rsid w:val="00952661"/>
    <w:rsid w:val="00952F36"/>
    <w:rsid w:val="0095492F"/>
    <w:rsid w:val="00956FEE"/>
    <w:rsid w:val="00957848"/>
    <w:rsid w:val="00957971"/>
    <w:rsid w:val="00960251"/>
    <w:rsid w:val="00962869"/>
    <w:rsid w:val="009634AB"/>
    <w:rsid w:val="00963BF9"/>
    <w:rsid w:val="0096539B"/>
    <w:rsid w:val="009678FC"/>
    <w:rsid w:val="00972836"/>
    <w:rsid w:val="0097371F"/>
    <w:rsid w:val="00974D38"/>
    <w:rsid w:val="009809CA"/>
    <w:rsid w:val="00980CAA"/>
    <w:rsid w:val="00982B40"/>
    <w:rsid w:val="009835D6"/>
    <w:rsid w:val="00983EF2"/>
    <w:rsid w:val="009855ED"/>
    <w:rsid w:val="00986237"/>
    <w:rsid w:val="00987926"/>
    <w:rsid w:val="00987C2E"/>
    <w:rsid w:val="00991239"/>
    <w:rsid w:val="00991248"/>
    <w:rsid w:val="00992516"/>
    <w:rsid w:val="00993635"/>
    <w:rsid w:val="00993FF3"/>
    <w:rsid w:val="00994263"/>
    <w:rsid w:val="0099523F"/>
    <w:rsid w:val="009975A7"/>
    <w:rsid w:val="00997D22"/>
    <w:rsid w:val="009A08DE"/>
    <w:rsid w:val="009A0CF3"/>
    <w:rsid w:val="009A1579"/>
    <w:rsid w:val="009A564D"/>
    <w:rsid w:val="009A62E3"/>
    <w:rsid w:val="009A73E7"/>
    <w:rsid w:val="009B0F6D"/>
    <w:rsid w:val="009B1D8C"/>
    <w:rsid w:val="009B2538"/>
    <w:rsid w:val="009B2A93"/>
    <w:rsid w:val="009B2EB5"/>
    <w:rsid w:val="009B393D"/>
    <w:rsid w:val="009B4AE8"/>
    <w:rsid w:val="009B68A7"/>
    <w:rsid w:val="009B71E5"/>
    <w:rsid w:val="009C18E7"/>
    <w:rsid w:val="009C30D6"/>
    <w:rsid w:val="009C4B8C"/>
    <w:rsid w:val="009C5DE0"/>
    <w:rsid w:val="009C7CDB"/>
    <w:rsid w:val="009D0001"/>
    <w:rsid w:val="009D077C"/>
    <w:rsid w:val="009D29D9"/>
    <w:rsid w:val="009D3F82"/>
    <w:rsid w:val="009D4821"/>
    <w:rsid w:val="009D5A7A"/>
    <w:rsid w:val="009D5D99"/>
    <w:rsid w:val="009D7580"/>
    <w:rsid w:val="009E262B"/>
    <w:rsid w:val="009E4144"/>
    <w:rsid w:val="009E512E"/>
    <w:rsid w:val="009E62A4"/>
    <w:rsid w:val="009E7B9B"/>
    <w:rsid w:val="009F30A4"/>
    <w:rsid w:val="009F3381"/>
    <w:rsid w:val="009F667A"/>
    <w:rsid w:val="00A006FD"/>
    <w:rsid w:val="00A02487"/>
    <w:rsid w:val="00A05F59"/>
    <w:rsid w:val="00A066F6"/>
    <w:rsid w:val="00A067C4"/>
    <w:rsid w:val="00A10577"/>
    <w:rsid w:val="00A10833"/>
    <w:rsid w:val="00A176DD"/>
    <w:rsid w:val="00A22063"/>
    <w:rsid w:val="00A220CF"/>
    <w:rsid w:val="00A26618"/>
    <w:rsid w:val="00A27DF9"/>
    <w:rsid w:val="00A27FE0"/>
    <w:rsid w:val="00A30847"/>
    <w:rsid w:val="00A349E6"/>
    <w:rsid w:val="00A3523D"/>
    <w:rsid w:val="00A36D8D"/>
    <w:rsid w:val="00A370D7"/>
    <w:rsid w:val="00A37C1F"/>
    <w:rsid w:val="00A41D74"/>
    <w:rsid w:val="00A4434D"/>
    <w:rsid w:val="00A45800"/>
    <w:rsid w:val="00A461E7"/>
    <w:rsid w:val="00A46F02"/>
    <w:rsid w:val="00A46F5E"/>
    <w:rsid w:val="00A47008"/>
    <w:rsid w:val="00A475CE"/>
    <w:rsid w:val="00A502EA"/>
    <w:rsid w:val="00A50B4E"/>
    <w:rsid w:val="00A537E1"/>
    <w:rsid w:val="00A53C16"/>
    <w:rsid w:val="00A53EEF"/>
    <w:rsid w:val="00A53FD5"/>
    <w:rsid w:val="00A552A6"/>
    <w:rsid w:val="00A55DFD"/>
    <w:rsid w:val="00A57C28"/>
    <w:rsid w:val="00A61057"/>
    <w:rsid w:val="00A63F5F"/>
    <w:rsid w:val="00A656EB"/>
    <w:rsid w:val="00A6680C"/>
    <w:rsid w:val="00A66875"/>
    <w:rsid w:val="00A66920"/>
    <w:rsid w:val="00A74423"/>
    <w:rsid w:val="00A749E1"/>
    <w:rsid w:val="00A74C87"/>
    <w:rsid w:val="00A75C5B"/>
    <w:rsid w:val="00A76192"/>
    <w:rsid w:val="00A76FE3"/>
    <w:rsid w:val="00A772D3"/>
    <w:rsid w:val="00A818DD"/>
    <w:rsid w:val="00A83C14"/>
    <w:rsid w:val="00A83E36"/>
    <w:rsid w:val="00A85B88"/>
    <w:rsid w:val="00A8600C"/>
    <w:rsid w:val="00A86BFB"/>
    <w:rsid w:val="00A9083B"/>
    <w:rsid w:val="00A916A3"/>
    <w:rsid w:val="00A92B26"/>
    <w:rsid w:val="00A93071"/>
    <w:rsid w:val="00A94CE3"/>
    <w:rsid w:val="00A964BE"/>
    <w:rsid w:val="00AA00DC"/>
    <w:rsid w:val="00AA1438"/>
    <w:rsid w:val="00AA1AE6"/>
    <w:rsid w:val="00AA29B9"/>
    <w:rsid w:val="00AA2C33"/>
    <w:rsid w:val="00AA2E32"/>
    <w:rsid w:val="00AA3579"/>
    <w:rsid w:val="00AA4005"/>
    <w:rsid w:val="00AA408D"/>
    <w:rsid w:val="00AA46DB"/>
    <w:rsid w:val="00AA4C75"/>
    <w:rsid w:val="00AA5484"/>
    <w:rsid w:val="00AA5530"/>
    <w:rsid w:val="00AB40A1"/>
    <w:rsid w:val="00AB4B55"/>
    <w:rsid w:val="00AB506D"/>
    <w:rsid w:val="00AB6019"/>
    <w:rsid w:val="00AB61F3"/>
    <w:rsid w:val="00AB6B92"/>
    <w:rsid w:val="00AB7A5E"/>
    <w:rsid w:val="00AC0524"/>
    <w:rsid w:val="00AC177C"/>
    <w:rsid w:val="00AC1C77"/>
    <w:rsid w:val="00AC1D7A"/>
    <w:rsid w:val="00AC459B"/>
    <w:rsid w:val="00AD06C6"/>
    <w:rsid w:val="00AD070E"/>
    <w:rsid w:val="00AD19DD"/>
    <w:rsid w:val="00AD389E"/>
    <w:rsid w:val="00AD3B1D"/>
    <w:rsid w:val="00AD532B"/>
    <w:rsid w:val="00AD642E"/>
    <w:rsid w:val="00AD6870"/>
    <w:rsid w:val="00AD799A"/>
    <w:rsid w:val="00AD7CF0"/>
    <w:rsid w:val="00AE1FDD"/>
    <w:rsid w:val="00AE6AB9"/>
    <w:rsid w:val="00AF060A"/>
    <w:rsid w:val="00AF0828"/>
    <w:rsid w:val="00AF0893"/>
    <w:rsid w:val="00AF08BF"/>
    <w:rsid w:val="00AF0D83"/>
    <w:rsid w:val="00AF0F98"/>
    <w:rsid w:val="00AF45A1"/>
    <w:rsid w:val="00AF4AC4"/>
    <w:rsid w:val="00AF587D"/>
    <w:rsid w:val="00AF69AE"/>
    <w:rsid w:val="00B00537"/>
    <w:rsid w:val="00B01C6F"/>
    <w:rsid w:val="00B020AF"/>
    <w:rsid w:val="00B03950"/>
    <w:rsid w:val="00B04241"/>
    <w:rsid w:val="00B04249"/>
    <w:rsid w:val="00B043BF"/>
    <w:rsid w:val="00B04621"/>
    <w:rsid w:val="00B04F6E"/>
    <w:rsid w:val="00B05991"/>
    <w:rsid w:val="00B06CB8"/>
    <w:rsid w:val="00B06F06"/>
    <w:rsid w:val="00B103C8"/>
    <w:rsid w:val="00B11698"/>
    <w:rsid w:val="00B139B3"/>
    <w:rsid w:val="00B143AA"/>
    <w:rsid w:val="00B14494"/>
    <w:rsid w:val="00B14896"/>
    <w:rsid w:val="00B15C92"/>
    <w:rsid w:val="00B15D5D"/>
    <w:rsid w:val="00B20970"/>
    <w:rsid w:val="00B24A4C"/>
    <w:rsid w:val="00B25C2E"/>
    <w:rsid w:val="00B27397"/>
    <w:rsid w:val="00B300D5"/>
    <w:rsid w:val="00B3148A"/>
    <w:rsid w:val="00B326ED"/>
    <w:rsid w:val="00B328C0"/>
    <w:rsid w:val="00B32B41"/>
    <w:rsid w:val="00B33AE4"/>
    <w:rsid w:val="00B33E4F"/>
    <w:rsid w:val="00B35380"/>
    <w:rsid w:val="00B355E7"/>
    <w:rsid w:val="00B3752E"/>
    <w:rsid w:val="00B37CD6"/>
    <w:rsid w:val="00B40995"/>
    <w:rsid w:val="00B4170F"/>
    <w:rsid w:val="00B41ED6"/>
    <w:rsid w:val="00B43907"/>
    <w:rsid w:val="00B43E0F"/>
    <w:rsid w:val="00B44A6B"/>
    <w:rsid w:val="00B45EDB"/>
    <w:rsid w:val="00B4609B"/>
    <w:rsid w:val="00B4671C"/>
    <w:rsid w:val="00B50134"/>
    <w:rsid w:val="00B52CCA"/>
    <w:rsid w:val="00B54DC9"/>
    <w:rsid w:val="00B556ED"/>
    <w:rsid w:val="00B56EE6"/>
    <w:rsid w:val="00B605F4"/>
    <w:rsid w:val="00B61DFD"/>
    <w:rsid w:val="00B61E2F"/>
    <w:rsid w:val="00B64535"/>
    <w:rsid w:val="00B673BB"/>
    <w:rsid w:val="00B67606"/>
    <w:rsid w:val="00B7109C"/>
    <w:rsid w:val="00B73084"/>
    <w:rsid w:val="00B73BB0"/>
    <w:rsid w:val="00B752EF"/>
    <w:rsid w:val="00B76EB1"/>
    <w:rsid w:val="00B77729"/>
    <w:rsid w:val="00B77A0E"/>
    <w:rsid w:val="00B803AF"/>
    <w:rsid w:val="00B81EE6"/>
    <w:rsid w:val="00B83800"/>
    <w:rsid w:val="00B861AF"/>
    <w:rsid w:val="00B86249"/>
    <w:rsid w:val="00B87BAE"/>
    <w:rsid w:val="00B90830"/>
    <w:rsid w:val="00B91ED9"/>
    <w:rsid w:val="00B93620"/>
    <w:rsid w:val="00B9521B"/>
    <w:rsid w:val="00B9580E"/>
    <w:rsid w:val="00B95CCD"/>
    <w:rsid w:val="00B96BB7"/>
    <w:rsid w:val="00BA07A4"/>
    <w:rsid w:val="00BA0D1F"/>
    <w:rsid w:val="00BA25A1"/>
    <w:rsid w:val="00BA287F"/>
    <w:rsid w:val="00BA32CD"/>
    <w:rsid w:val="00BA50F2"/>
    <w:rsid w:val="00BA5FFB"/>
    <w:rsid w:val="00BA67C5"/>
    <w:rsid w:val="00BB066D"/>
    <w:rsid w:val="00BB2CD4"/>
    <w:rsid w:val="00BB2D10"/>
    <w:rsid w:val="00BB5C61"/>
    <w:rsid w:val="00BB6F5A"/>
    <w:rsid w:val="00BB730B"/>
    <w:rsid w:val="00BC1CD7"/>
    <w:rsid w:val="00BC24DB"/>
    <w:rsid w:val="00BC2DA2"/>
    <w:rsid w:val="00BC45C7"/>
    <w:rsid w:val="00BC510A"/>
    <w:rsid w:val="00BC6CB7"/>
    <w:rsid w:val="00BD04F2"/>
    <w:rsid w:val="00BD0726"/>
    <w:rsid w:val="00BD0F51"/>
    <w:rsid w:val="00BD0F6F"/>
    <w:rsid w:val="00BD2754"/>
    <w:rsid w:val="00BD4BCB"/>
    <w:rsid w:val="00BD5060"/>
    <w:rsid w:val="00BD5C53"/>
    <w:rsid w:val="00BD5E49"/>
    <w:rsid w:val="00BD658A"/>
    <w:rsid w:val="00BD6D55"/>
    <w:rsid w:val="00BD79AD"/>
    <w:rsid w:val="00BE2A94"/>
    <w:rsid w:val="00BE3131"/>
    <w:rsid w:val="00BE3509"/>
    <w:rsid w:val="00BE5F46"/>
    <w:rsid w:val="00BE7150"/>
    <w:rsid w:val="00BE72C2"/>
    <w:rsid w:val="00BF13F1"/>
    <w:rsid w:val="00BF3013"/>
    <w:rsid w:val="00C01C44"/>
    <w:rsid w:val="00C04D9B"/>
    <w:rsid w:val="00C05140"/>
    <w:rsid w:val="00C06006"/>
    <w:rsid w:val="00C07AC0"/>
    <w:rsid w:val="00C07BF3"/>
    <w:rsid w:val="00C111A0"/>
    <w:rsid w:val="00C14415"/>
    <w:rsid w:val="00C1482B"/>
    <w:rsid w:val="00C152B4"/>
    <w:rsid w:val="00C15A62"/>
    <w:rsid w:val="00C17B20"/>
    <w:rsid w:val="00C20DA4"/>
    <w:rsid w:val="00C22E62"/>
    <w:rsid w:val="00C23498"/>
    <w:rsid w:val="00C2353E"/>
    <w:rsid w:val="00C23B44"/>
    <w:rsid w:val="00C240AE"/>
    <w:rsid w:val="00C27446"/>
    <w:rsid w:val="00C27563"/>
    <w:rsid w:val="00C27A17"/>
    <w:rsid w:val="00C31664"/>
    <w:rsid w:val="00C32529"/>
    <w:rsid w:val="00C32871"/>
    <w:rsid w:val="00C32C50"/>
    <w:rsid w:val="00C34DB0"/>
    <w:rsid w:val="00C3539F"/>
    <w:rsid w:val="00C3736A"/>
    <w:rsid w:val="00C412F6"/>
    <w:rsid w:val="00C42BCB"/>
    <w:rsid w:val="00C42E66"/>
    <w:rsid w:val="00C43461"/>
    <w:rsid w:val="00C45CF1"/>
    <w:rsid w:val="00C45F3F"/>
    <w:rsid w:val="00C4719E"/>
    <w:rsid w:val="00C4761A"/>
    <w:rsid w:val="00C519A2"/>
    <w:rsid w:val="00C52724"/>
    <w:rsid w:val="00C530CF"/>
    <w:rsid w:val="00C5384A"/>
    <w:rsid w:val="00C53EB4"/>
    <w:rsid w:val="00C542E4"/>
    <w:rsid w:val="00C548D8"/>
    <w:rsid w:val="00C56159"/>
    <w:rsid w:val="00C56BB3"/>
    <w:rsid w:val="00C56C50"/>
    <w:rsid w:val="00C57574"/>
    <w:rsid w:val="00C57E48"/>
    <w:rsid w:val="00C62A01"/>
    <w:rsid w:val="00C62C13"/>
    <w:rsid w:val="00C63613"/>
    <w:rsid w:val="00C661B7"/>
    <w:rsid w:val="00C66960"/>
    <w:rsid w:val="00C673BA"/>
    <w:rsid w:val="00C678AC"/>
    <w:rsid w:val="00C67DE5"/>
    <w:rsid w:val="00C71284"/>
    <w:rsid w:val="00C71361"/>
    <w:rsid w:val="00C71A8A"/>
    <w:rsid w:val="00C729F0"/>
    <w:rsid w:val="00C73773"/>
    <w:rsid w:val="00C74437"/>
    <w:rsid w:val="00C80790"/>
    <w:rsid w:val="00C80D0B"/>
    <w:rsid w:val="00C812B3"/>
    <w:rsid w:val="00C81919"/>
    <w:rsid w:val="00C833BC"/>
    <w:rsid w:val="00C83A6B"/>
    <w:rsid w:val="00C844C0"/>
    <w:rsid w:val="00C84F9F"/>
    <w:rsid w:val="00C868C7"/>
    <w:rsid w:val="00C871C6"/>
    <w:rsid w:val="00C9109E"/>
    <w:rsid w:val="00C92AC0"/>
    <w:rsid w:val="00C9495A"/>
    <w:rsid w:val="00C95952"/>
    <w:rsid w:val="00C96562"/>
    <w:rsid w:val="00C967EB"/>
    <w:rsid w:val="00CA1230"/>
    <w:rsid w:val="00CA1C5C"/>
    <w:rsid w:val="00CA1F38"/>
    <w:rsid w:val="00CA2111"/>
    <w:rsid w:val="00CA62B9"/>
    <w:rsid w:val="00CA7713"/>
    <w:rsid w:val="00CA7AF9"/>
    <w:rsid w:val="00CB1551"/>
    <w:rsid w:val="00CB155C"/>
    <w:rsid w:val="00CB1C99"/>
    <w:rsid w:val="00CB1DE7"/>
    <w:rsid w:val="00CB47B3"/>
    <w:rsid w:val="00CC07EF"/>
    <w:rsid w:val="00CC1607"/>
    <w:rsid w:val="00CC1640"/>
    <w:rsid w:val="00CC2D2E"/>
    <w:rsid w:val="00CC418C"/>
    <w:rsid w:val="00CC56DB"/>
    <w:rsid w:val="00CC5DDD"/>
    <w:rsid w:val="00CC692F"/>
    <w:rsid w:val="00CC69EB"/>
    <w:rsid w:val="00CD1597"/>
    <w:rsid w:val="00CD1BD9"/>
    <w:rsid w:val="00CD404A"/>
    <w:rsid w:val="00CD494B"/>
    <w:rsid w:val="00CD5BBC"/>
    <w:rsid w:val="00CD6092"/>
    <w:rsid w:val="00CD7574"/>
    <w:rsid w:val="00CE0319"/>
    <w:rsid w:val="00CE1F35"/>
    <w:rsid w:val="00CE24B6"/>
    <w:rsid w:val="00CE3491"/>
    <w:rsid w:val="00CE47A7"/>
    <w:rsid w:val="00CE4868"/>
    <w:rsid w:val="00CE66D4"/>
    <w:rsid w:val="00CF0562"/>
    <w:rsid w:val="00CF6A49"/>
    <w:rsid w:val="00CF7470"/>
    <w:rsid w:val="00D013E2"/>
    <w:rsid w:val="00D03B11"/>
    <w:rsid w:val="00D054FE"/>
    <w:rsid w:val="00D07124"/>
    <w:rsid w:val="00D07E0B"/>
    <w:rsid w:val="00D12820"/>
    <w:rsid w:val="00D128E6"/>
    <w:rsid w:val="00D13921"/>
    <w:rsid w:val="00D1393A"/>
    <w:rsid w:val="00D14129"/>
    <w:rsid w:val="00D14186"/>
    <w:rsid w:val="00D143D7"/>
    <w:rsid w:val="00D16709"/>
    <w:rsid w:val="00D1692F"/>
    <w:rsid w:val="00D179A8"/>
    <w:rsid w:val="00D17C0F"/>
    <w:rsid w:val="00D2330D"/>
    <w:rsid w:val="00D2331F"/>
    <w:rsid w:val="00D23532"/>
    <w:rsid w:val="00D239D2"/>
    <w:rsid w:val="00D27C5E"/>
    <w:rsid w:val="00D27D41"/>
    <w:rsid w:val="00D3102D"/>
    <w:rsid w:val="00D311AB"/>
    <w:rsid w:val="00D3131B"/>
    <w:rsid w:val="00D32577"/>
    <w:rsid w:val="00D32DB5"/>
    <w:rsid w:val="00D33E00"/>
    <w:rsid w:val="00D350D5"/>
    <w:rsid w:val="00D359E7"/>
    <w:rsid w:val="00D402CC"/>
    <w:rsid w:val="00D40929"/>
    <w:rsid w:val="00D41ACD"/>
    <w:rsid w:val="00D42459"/>
    <w:rsid w:val="00D4304C"/>
    <w:rsid w:val="00D430C4"/>
    <w:rsid w:val="00D44AA8"/>
    <w:rsid w:val="00D44E04"/>
    <w:rsid w:val="00D4661F"/>
    <w:rsid w:val="00D4738E"/>
    <w:rsid w:val="00D504FB"/>
    <w:rsid w:val="00D50FF4"/>
    <w:rsid w:val="00D51B23"/>
    <w:rsid w:val="00D51EB3"/>
    <w:rsid w:val="00D51F7D"/>
    <w:rsid w:val="00D52964"/>
    <w:rsid w:val="00D52F22"/>
    <w:rsid w:val="00D54E19"/>
    <w:rsid w:val="00D613AF"/>
    <w:rsid w:val="00D622F9"/>
    <w:rsid w:val="00D62652"/>
    <w:rsid w:val="00D633B3"/>
    <w:rsid w:val="00D64165"/>
    <w:rsid w:val="00D64A36"/>
    <w:rsid w:val="00D6679C"/>
    <w:rsid w:val="00D67C10"/>
    <w:rsid w:val="00D70374"/>
    <w:rsid w:val="00D707AB"/>
    <w:rsid w:val="00D712C3"/>
    <w:rsid w:val="00D726E2"/>
    <w:rsid w:val="00D74D65"/>
    <w:rsid w:val="00D77FED"/>
    <w:rsid w:val="00D82CEB"/>
    <w:rsid w:val="00D84F4A"/>
    <w:rsid w:val="00D87DBC"/>
    <w:rsid w:val="00D90DCB"/>
    <w:rsid w:val="00D9218E"/>
    <w:rsid w:val="00D928E6"/>
    <w:rsid w:val="00D92CE5"/>
    <w:rsid w:val="00D94EC6"/>
    <w:rsid w:val="00D95CAD"/>
    <w:rsid w:val="00D9628F"/>
    <w:rsid w:val="00D968C0"/>
    <w:rsid w:val="00DA0339"/>
    <w:rsid w:val="00DA3208"/>
    <w:rsid w:val="00DA3B21"/>
    <w:rsid w:val="00DA3B97"/>
    <w:rsid w:val="00DA446E"/>
    <w:rsid w:val="00DA4804"/>
    <w:rsid w:val="00DA58F4"/>
    <w:rsid w:val="00DA5956"/>
    <w:rsid w:val="00DA7625"/>
    <w:rsid w:val="00DA76B4"/>
    <w:rsid w:val="00DB0031"/>
    <w:rsid w:val="00DB03FD"/>
    <w:rsid w:val="00DB09F6"/>
    <w:rsid w:val="00DB0E38"/>
    <w:rsid w:val="00DB16E5"/>
    <w:rsid w:val="00DB3AF0"/>
    <w:rsid w:val="00DB4DDA"/>
    <w:rsid w:val="00DB7BF4"/>
    <w:rsid w:val="00DB7D3A"/>
    <w:rsid w:val="00DC01FE"/>
    <w:rsid w:val="00DC1264"/>
    <w:rsid w:val="00DC24AF"/>
    <w:rsid w:val="00DC535C"/>
    <w:rsid w:val="00DC5475"/>
    <w:rsid w:val="00DC5D8B"/>
    <w:rsid w:val="00DC62AE"/>
    <w:rsid w:val="00DC6726"/>
    <w:rsid w:val="00DC7671"/>
    <w:rsid w:val="00DD025A"/>
    <w:rsid w:val="00DD08D3"/>
    <w:rsid w:val="00DD12F6"/>
    <w:rsid w:val="00DD1A27"/>
    <w:rsid w:val="00DD212B"/>
    <w:rsid w:val="00DD21E5"/>
    <w:rsid w:val="00DD5D92"/>
    <w:rsid w:val="00DE0E7F"/>
    <w:rsid w:val="00DE1442"/>
    <w:rsid w:val="00DE22BC"/>
    <w:rsid w:val="00DE2686"/>
    <w:rsid w:val="00DE2934"/>
    <w:rsid w:val="00DE2D79"/>
    <w:rsid w:val="00DE3473"/>
    <w:rsid w:val="00DE3C53"/>
    <w:rsid w:val="00DE4688"/>
    <w:rsid w:val="00DE4D33"/>
    <w:rsid w:val="00DE598E"/>
    <w:rsid w:val="00DF3265"/>
    <w:rsid w:val="00DF498A"/>
    <w:rsid w:val="00DF5AAD"/>
    <w:rsid w:val="00DF6C31"/>
    <w:rsid w:val="00E019A6"/>
    <w:rsid w:val="00E0358D"/>
    <w:rsid w:val="00E03759"/>
    <w:rsid w:val="00E0464C"/>
    <w:rsid w:val="00E047E9"/>
    <w:rsid w:val="00E052A3"/>
    <w:rsid w:val="00E05BF9"/>
    <w:rsid w:val="00E05E37"/>
    <w:rsid w:val="00E06096"/>
    <w:rsid w:val="00E062B8"/>
    <w:rsid w:val="00E06F66"/>
    <w:rsid w:val="00E079AB"/>
    <w:rsid w:val="00E12275"/>
    <w:rsid w:val="00E1392B"/>
    <w:rsid w:val="00E14208"/>
    <w:rsid w:val="00E144EC"/>
    <w:rsid w:val="00E14956"/>
    <w:rsid w:val="00E15B01"/>
    <w:rsid w:val="00E17120"/>
    <w:rsid w:val="00E17D23"/>
    <w:rsid w:val="00E20149"/>
    <w:rsid w:val="00E21A5F"/>
    <w:rsid w:val="00E22749"/>
    <w:rsid w:val="00E23845"/>
    <w:rsid w:val="00E2391B"/>
    <w:rsid w:val="00E25878"/>
    <w:rsid w:val="00E25B39"/>
    <w:rsid w:val="00E25F72"/>
    <w:rsid w:val="00E263A7"/>
    <w:rsid w:val="00E26563"/>
    <w:rsid w:val="00E265CB"/>
    <w:rsid w:val="00E26ED5"/>
    <w:rsid w:val="00E277CD"/>
    <w:rsid w:val="00E2795C"/>
    <w:rsid w:val="00E3014E"/>
    <w:rsid w:val="00E302D3"/>
    <w:rsid w:val="00E31458"/>
    <w:rsid w:val="00E33782"/>
    <w:rsid w:val="00E351D3"/>
    <w:rsid w:val="00E353A4"/>
    <w:rsid w:val="00E36BAC"/>
    <w:rsid w:val="00E42ABD"/>
    <w:rsid w:val="00E46910"/>
    <w:rsid w:val="00E52A78"/>
    <w:rsid w:val="00E538F9"/>
    <w:rsid w:val="00E54538"/>
    <w:rsid w:val="00E56DFD"/>
    <w:rsid w:val="00E6039F"/>
    <w:rsid w:val="00E62467"/>
    <w:rsid w:val="00E641E0"/>
    <w:rsid w:val="00E6445D"/>
    <w:rsid w:val="00E651CC"/>
    <w:rsid w:val="00E66E13"/>
    <w:rsid w:val="00E67079"/>
    <w:rsid w:val="00E67BB6"/>
    <w:rsid w:val="00E714F5"/>
    <w:rsid w:val="00E72A8A"/>
    <w:rsid w:val="00E72A8E"/>
    <w:rsid w:val="00E72EED"/>
    <w:rsid w:val="00E75C30"/>
    <w:rsid w:val="00E76311"/>
    <w:rsid w:val="00E77B5E"/>
    <w:rsid w:val="00E80526"/>
    <w:rsid w:val="00E80D0C"/>
    <w:rsid w:val="00E831A2"/>
    <w:rsid w:val="00E83EAD"/>
    <w:rsid w:val="00E86EF7"/>
    <w:rsid w:val="00E9062D"/>
    <w:rsid w:val="00E948E6"/>
    <w:rsid w:val="00E94962"/>
    <w:rsid w:val="00E950CB"/>
    <w:rsid w:val="00E95889"/>
    <w:rsid w:val="00E95C1D"/>
    <w:rsid w:val="00E960C6"/>
    <w:rsid w:val="00E967AB"/>
    <w:rsid w:val="00E97692"/>
    <w:rsid w:val="00E97B9E"/>
    <w:rsid w:val="00E97C2A"/>
    <w:rsid w:val="00EA1B44"/>
    <w:rsid w:val="00EA2169"/>
    <w:rsid w:val="00EA3EC9"/>
    <w:rsid w:val="00EB0F39"/>
    <w:rsid w:val="00EB232F"/>
    <w:rsid w:val="00EB25D6"/>
    <w:rsid w:val="00EB3239"/>
    <w:rsid w:val="00EB5878"/>
    <w:rsid w:val="00EC07CC"/>
    <w:rsid w:val="00EC1B82"/>
    <w:rsid w:val="00EC216C"/>
    <w:rsid w:val="00EC21B7"/>
    <w:rsid w:val="00EC2815"/>
    <w:rsid w:val="00EC291C"/>
    <w:rsid w:val="00EC76D4"/>
    <w:rsid w:val="00ED25B8"/>
    <w:rsid w:val="00ED2FFE"/>
    <w:rsid w:val="00ED38D4"/>
    <w:rsid w:val="00ED4704"/>
    <w:rsid w:val="00ED68D9"/>
    <w:rsid w:val="00ED6B4D"/>
    <w:rsid w:val="00ED7A4C"/>
    <w:rsid w:val="00ED7AB4"/>
    <w:rsid w:val="00EE211E"/>
    <w:rsid w:val="00EE3A20"/>
    <w:rsid w:val="00EE4139"/>
    <w:rsid w:val="00EE6D46"/>
    <w:rsid w:val="00EF0F7E"/>
    <w:rsid w:val="00EF194B"/>
    <w:rsid w:val="00EF4EEE"/>
    <w:rsid w:val="00EF50D0"/>
    <w:rsid w:val="00EF59E4"/>
    <w:rsid w:val="00EF5AC4"/>
    <w:rsid w:val="00EF5BF1"/>
    <w:rsid w:val="00EF6CCA"/>
    <w:rsid w:val="00F013B0"/>
    <w:rsid w:val="00F03543"/>
    <w:rsid w:val="00F0381A"/>
    <w:rsid w:val="00F03993"/>
    <w:rsid w:val="00F047DB"/>
    <w:rsid w:val="00F048DD"/>
    <w:rsid w:val="00F05849"/>
    <w:rsid w:val="00F06477"/>
    <w:rsid w:val="00F11A8C"/>
    <w:rsid w:val="00F11AA5"/>
    <w:rsid w:val="00F12F4F"/>
    <w:rsid w:val="00F132C1"/>
    <w:rsid w:val="00F14450"/>
    <w:rsid w:val="00F151AE"/>
    <w:rsid w:val="00F16F3A"/>
    <w:rsid w:val="00F17E9E"/>
    <w:rsid w:val="00F207F5"/>
    <w:rsid w:val="00F212F9"/>
    <w:rsid w:val="00F231AE"/>
    <w:rsid w:val="00F237C0"/>
    <w:rsid w:val="00F25753"/>
    <w:rsid w:val="00F25789"/>
    <w:rsid w:val="00F318BA"/>
    <w:rsid w:val="00F31EAF"/>
    <w:rsid w:val="00F321A5"/>
    <w:rsid w:val="00F32861"/>
    <w:rsid w:val="00F341D2"/>
    <w:rsid w:val="00F350C0"/>
    <w:rsid w:val="00F35379"/>
    <w:rsid w:val="00F358C1"/>
    <w:rsid w:val="00F35D90"/>
    <w:rsid w:val="00F370DA"/>
    <w:rsid w:val="00F40788"/>
    <w:rsid w:val="00F408A5"/>
    <w:rsid w:val="00F42718"/>
    <w:rsid w:val="00F428EB"/>
    <w:rsid w:val="00F43FB3"/>
    <w:rsid w:val="00F44EA7"/>
    <w:rsid w:val="00F4724C"/>
    <w:rsid w:val="00F475A4"/>
    <w:rsid w:val="00F47CF4"/>
    <w:rsid w:val="00F512D8"/>
    <w:rsid w:val="00F516C4"/>
    <w:rsid w:val="00F520B4"/>
    <w:rsid w:val="00F52204"/>
    <w:rsid w:val="00F528D6"/>
    <w:rsid w:val="00F53352"/>
    <w:rsid w:val="00F54FF1"/>
    <w:rsid w:val="00F56E2B"/>
    <w:rsid w:val="00F578B1"/>
    <w:rsid w:val="00F602E8"/>
    <w:rsid w:val="00F6276B"/>
    <w:rsid w:val="00F62A07"/>
    <w:rsid w:val="00F645AD"/>
    <w:rsid w:val="00F66EF3"/>
    <w:rsid w:val="00F709B9"/>
    <w:rsid w:val="00F732A2"/>
    <w:rsid w:val="00F74937"/>
    <w:rsid w:val="00F74DE2"/>
    <w:rsid w:val="00F7592A"/>
    <w:rsid w:val="00F7625D"/>
    <w:rsid w:val="00F81C21"/>
    <w:rsid w:val="00F8256C"/>
    <w:rsid w:val="00F82A03"/>
    <w:rsid w:val="00F8423F"/>
    <w:rsid w:val="00F84649"/>
    <w:rsid w:val="00F84699"/>
    <w:rsid w:val="00F8588A"/>
    <w:rsid w:val="00F90A6B"/>
    <w:rsid w:val="00F90D00"/>
    <w:rsid w:val="00F92451"/>
    <w:rsid w:val="00F931C2"/>
    <w:rsid w:val="00F937D8"/>
    <w:rsid w:val="00F949E5"/>
    <w:rsid w:val="00F95C21"/>
    <w:rsid w:val="00F967BE"/>
    <w:rsid w:val="00F96BB6"/>
    <w:rsid w:val="00F9796B"/>
    <w:rsid w:val="00F97F91"/>
    <w:rsid w:val="00FA062D"/>
    <w:rsid w:val="00FA0E50"/>
    <w:rsid w:val="00FA1ABF"/>
    <w:rsid w:val="00FA215B"/>
    <w:rsid w:val="00FA3A65"/>
    <w:rsid w:val="00FA446D"/>
    <w:rsid w:val="00FA4B54"/>
    <w:rsid w:val="00FA4EF1"/>
    <w:rsid w:val="00FA53BE"/>
    <w:rsid w:val="00FA61BC"/>
    <w:rsid w:val="00FA7478"/>
    <w:rsid w:val="00FA7602"/>
    <w:rsid w:val="00FB05F6"/>
    <w:rsid w:val="00FB0910"/>
    <w:rsid w:val="00FB0D0B"/>
    <w:rsid w:val="00FB567F"/>
    <w:rsid w:val="00FB5993"/>
    <w:rsid w:val="00FB5D38"/>
    <w:rsid w:val="00FB6D0E"/>
    <w:rsid w:val="00FC10FB"/>
    <w:rsid w:val="00FC2040"/>
    <w:rsid w:val="00FC2B30"/>
    <w:rsid w:val="00FC74E1"/>
    <w:rsid w:val="00FC7787"/>
    <w:rsid w:val="00FD02D7"/>
    <w:rsid w:val="00FD12E1"/>
    <w:rsid w:val="00FD14A7"/>
    <w:rsid w:val="00FD2BDE"/>
    <w:rsid w:val="00FD54D7"/>
    <w:rsid w:val="00FD69C0"/>
    <w:rsid w:val="00FD6C3E"/>
    <w:rsid w:val="00FE0195"/>
    <w:rsid w:val="00FE043C"/>
    <w:rsid w:val="00FE06C2"/>
    <w:rsid w:val="00FE2A53"/>
    <w:rsid w:val="00FE568B"/>
    <w:rsid w:val="00FE5E9B"/>
    <w:rsid w:val="00FE61A2"/>
    <w:rsid w:val="00FE6317"/>
    <w:rsid w:val="00FE7F60"/>
    <w:rsid w:val="00FF015C"/>
    <w:rsid w:val="00FF47C1"/>
    <w:rsid w:val="00FF4EBD"/>
    <w:rsid w:val="00FF5DD0"/>
    <w:rsid w:val="00FF6B04"/>
    <w:rsid w:val="00FF73D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00DF07"/>
  <w15:docId w15:val="{E3087797-294C-4274-9D5C-E504B1FCA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iPriority="0" w:unhideWhenUsed="1" w:qFormat="1"/>
    <w:lsdException w:name="annotation text" w:semiHidden="1" w:uiPriority="0" w:unhideWhenUsed="1" w:qFormat="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iPriority="0" w:unhideWhenUsed="1" w:qFormat="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semiHidden="1" w:uiPriority="0"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qFormat="1"/>
    <w:lsdException w:name="List Bullet 4" w:semiHidden="1" w:uiPriority="0"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nhideWhenUsed="1"/>
    <w:lsdException w:name="Table Colorful 1" w:semiHidden="1" w:uiPriority="0"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iPriority="0"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iPriority="0"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7854"/>
    <w:rPr>
      <w:rFonts w:ascii="Calibri" w:eastAsia="Calibri" w:hAnsi="Calibri" w:cs="Times New Roman"/>
      <w:lang w:val="ro-RO"/>
    </w:rPr>
  </w:style>
  <w:style w:type="paragraph" w:styleId="Heading1">
    <w:name w:val="heading 1"/>
    <w:aliases w:val="62,68,Chapitre,h1,H1,H11,H12,H111,H13,H112,H14,H113,H15,H114,H16,H115,H17,H116,H18,H117,H19,H118,H110,H119,H120,H1110,Heading left 1,Heading left 1 Char,Heading left 1 Char Char,PA Chapter,h11,h12,h13,h14,h15,h16,h17,Project 1,RFS,1,ni1"/>
    <w:basedOn w:val="Normal"/>
    <w:next w:val="Normal"/>
    <w:link w:val="Heading1Char"/>
    <w:uiPriority w:val="9"/>
    <w:qFormat/>
    <w:rsid w:val="00853BE4"/>
    <w:pPr>
      <w:keepNext/>
      <w:keepLines/>
      <w:spacing w:before="480" w:after="0"/>
      <w:outlineLvl w:val="0"/>
    </w:pPr>
    <w:rPr>
      <w:rFonts w:asciiTheme="majorHAnsi" w:eastAsiaTheme="majorEastAsia" w:hAnsiTheme="majorHAnsi" w:cstheme="majorBidi"/>
      <w:b/>
      <w:bCs/>
      <w:color w:val="365F91" w:themeColor="accent1" w:themeShade="BF"/>
      <w:sz w:val="28"/>
      <w:szCs w:val="28"/>
      <w:lang w:bidi="en-US"/>
    </w:rPr>
  </w:style>
  <w:style w:type="paragraph" w:styleId="Heading2">
    <w:name w:val="heading 2"/>
    <w:aliases w:val="sous-chapitre,a Titlu 2,a Titlu 2 Char,PA Major Section,h2,h21,Major,Project 2,RFS 2,2,numbered indent 2,ni2,Reset numbering,Reset numbering1,level2,level 2,Second Level Head,A,h2 main heading,Header 2nd Page,(SubSection),H2,L2 Char,SH Char,L2"/>
    <w:basedOn w:val="Normal"/>
    <w:next w:val="Normal"/>
    <w:link w:val="Heading2Char"/>
    <w:uiPriority w:val="99"/>
    <w:qFormat/>
    <w:rsid w:val="006A7A96"/>
    <w:pPr>
      <w:keepNext/>
      <w:numPr>
        <w:ilvl w:val="1"/>
        <w:numId w:val="2"/>
      </w:numPr>
      <w:suppressAutoHyphens/>
      <w:spacing w:after="0" w:line="240" w:lineRule="auto"/>
      <w:jc w:val="center"/>
      <w:outlineLvl w:val="1"/>
    </w:pPr>
    <w:rPr>
      <w:rFonts w:ascii="Arial" w:eastAsia="Arial Unicode MS" w:hAnsi="Arial" w:cs="Arial"/>
      <w:b/>
      <w:bCs/>
      <w:color w:val="FFFFFF"/>
      <w:sz w:val="18"/>
      <w:szCs w:val="18"/>
      <w:lang w:eastAsia="ar-SA"/>
    </w:rPr>
  </w:style>
  <w:style w:type="paragraph" w:styleId="Heading3">
    <w:name w:val="heading 3"/>
    <w:aliases w:val="Section,L3,h3, Char4,PA Minor Section,Minor,3,numbered indent 3,ni3,Level 1 - 1,Level 1 - 11,Third Level Head,h3 sub heading,Section SubHeading Char,Section SubHeading,Subparagraaf,jelaHeading 3,Char4,normal,Podpodkapitola,adpis 3,KopCat. 3,H3"/>
    <w:basedOn w:val="Normal"/>
    <w:next w:val="Normal"/>
    <w:link w:val="Heading3Char"/>
    <w:uiPriority w:val="99"/>
    <w:qFormat/>
    <w:rsid w:val="006A7A96"/>
    <w:pPr>
      <w:keepNext/>
      <w:numPr>
        <w:ilvl w:val="2"/>
        <w:numId w:val="2"/>
      </w:numPr>
      <w:suppressAutoHyphens/>
      <w:spacing w:after="0" w:line="240" w:lineRule="auto"/>
      <w:outlineLvl w:val="2"/>
    </w:pPr>
    <w:rPr>
      <w:rFonts w:ascii="Arial" w:eastAsia="Arial Unicode MS" w:hAnsi="Arial" w:cs="Arial"/>
      <w:b/>
      <w:bCs/>
      <w:sz w:val="18"/>
      <w:szCs w:val="18"/>
      <w:lang w:eastAsia="ar-SA"/>
    </w:rPr>
  </w:style>
  <w:style w:type="paragraph" w:styleId="Heading4">
    <w:name w:val="heading 4"/>
    <w:aliases w:val="Sous-Section,PA Micro Section,h4,Sub-Minor,Fourth Level Head,4,Vierte Ebene,Sous-section,Heading 4 Char2,Heading 4 Char Char2,Heading 4 Char1 Char Char1,Heading 4 Char Char Char Char1,Heading 4 Char1 Char1,Heading 4 Char Char Char1,Título INDI"/>
    <w:basedOn w:val="Normal"/>
    <w:next w:val="Normal"/>
    <w:link w:val="Heading4Char"/>
    <w:uiPriority w:val="99"/>
    <w:qFormat/>
    <w:rsid w:val="006A7A96"/>
    <w:pPr>
      <w:keepNext/>
      <w:numPr>
        <w:ilvl w:val="3"/>
        <w:numId w:val="2"/>
      </w:numPr>
      <w:suppressAutoHyphens/>
      <w:spacing w:after="0" w:line="240" w:lineRule="auto"/>
      <w:outlineLvl w:val="3"/>
    </w:pPr>
    <w:rPr>
      <w:rFonts w:ascii="Arial" w:eastAsia="Times New Roman" w:hAnsi="Arial" w:cs="Arial"/>
      <w:i/>
      <w:iCs/>
      <w:color w:val="FF0000"/>
      <w:sz w:val="32"/>
      <w:szCs w:val="32"/>
      <w:lang w:eastAsia="ar-SA"/>
    </w:rPr>
  </w:style>
  <w:style w:type="paragraph" w:styleId="Heading5">
    <w:name w:val="heading 5"/>
    <w:aliases w:val="PA Pico Section,h5,Kop 1A,Char3,Char Char Char2,Char Char, Char3,Style Heading 4"/>
    <w:basedOn w:val="Normal"/>
    <w:next w:val="Normal"/>
    <w:link w:val="Heading5Char"/>
    <w:qFormat/>
    <w:rsid w:val="00524B29"/>
    <w:pPr>
      <w:keepNext/>
      <w:widowControl w:val="0"/>
      <w:autoSpaceDE w:val="0"/>
      <w:autoSpaceDN w:val="0"/>
      <w:adjustRightInd w:val="0"/>
      <w:spacing w:after="0" w:line="240" w:lineRule="auto"/>
      <w:outlineLvl w:val="4"/>
    </w:pPr>
    <w:rPr>
      <w:rFonts w:ascii="Hamangia" w:eastAsia="Times New Roman" w:hAnsi="Hamangia"/>
      <w:sz w:val="24"/>
      <w:szCs w:val="24"/>
    </w:rPr>
  </w:style>
  <w:style w:type="paragraph" w:styleId="Heading6">
    <w:name w:val="heading 6"/>
    <w:aliases w:val="Appendix,PA Appendix"/>
    <w:basedOn w:val="Normal"/>
    <w:next w:val="Normal"/>
    <w:link w:val="Heading6Char"/>
    <w:qFormat/>
    <w:rsid w:val="00524B29"/>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firstLine="1440"/>
      <w:outlineLvl w:val="5"/>
    </w:pPr>
    <w:rPr>
      <w:rFonts w:ascii="Hamangia" w:eastAsia="Times New Roman" w:hAnsi="Hamangia"/>
      <w:b/>
      <w:bCs/>
      <w:sz w:val="24"/>
      <w:szCs w:val="24"/>
      <w:lang w:val="en-GB"/>
    </w:rPr>
  </w:style>
  <w:style w:type="paragraph" w:styleId="Heading7">
    <w:name w:val="heading 7"/>
    <w:aliases w:val=" Char2,PA Appendix Major,Char2,Heading Attachment"/>
    <w:basedOn w:val="Normal"/>
    <w:next w:val="Normal"/>
    <w:link w:val="Heading7Char"/>
    <w:autoRedefine/>
    <w:uiPriority w:val="99"/>
    <w:qFormat/>
    <w:rsid w:val="00524B29"/>
    <w:pPr>
      <w:widowControl w:val="0"/>
      <w:tabs>
        <w:tab w:val="num" w:pos="1296"/>
      </w:tabs>
      <w:spacing w:before="240" w:after="60" w:line="240" w:lineRule="auto"/>
      <w:ind w:left="1296" w:hanging="1296"/>
      <w:jc w:val="both"/>
      <w:outlineLvl w:val="6"/>
    </w:pPr>
    <w:rPr>
      <w:rFonts w:ascii="Arial Bold" w:eastAsia="Times New Roman" w:hAnsi="Arial Bold"/>
      <w:b/>
    </w:rPr>
  </w:style>
  <w:style w:type="paragraph" w:styleId="Heading8">
    <w:name w:val="heading 8"/>
    <w:aliases w:val="=Heading 3 w/o number,PA Appendix Minor"/>
    <w:basedOn w:val="Normal"/>
    <w:next w:val="Normal"/>
    <w:link w:val="Heading8Char"/>
    <w:qFormat/>
    <w:rsid w:val="00524B29"/>
    <w:pPr>
      <w:widowControl w:val="0"/>
      <w:autoSpaceDE w:val="0"/>
      <w:autoSpaceDN w:val="0"/>
      <w:adjustRightInd w:val="0"/>
      <w:spacing w:before="240" w:after="60" w:line="240" w:lineRule="auto"/>
      <w:outlineLvl w:val="7"/>
    </w:pPr>
    <w:rPr>
      <w:rFonts w:ascii="Times New Roman" w:eastAsia="Times New Roman" w:hAnsi="Times New Roman"/>
      <w:i/>
      <w:iCs/>
      <w:sz w:val="24"/>
      <w:szCs w:val="24"/>
    </w:rPr>
  </w:style>
  <w:style w:type="paragraph" w:styleId="Heading9">
    <w:name w:val="heading 9"/>
    <w:aliases w:val="Reference Appendix,Reference Appendix Char,Table text 1,App Heading,Tables,Heading Figure"/>
    <w:basedOn w:val="Normal"/>
    <w:next w:val="Normal"/>
    <w:link w:val="Heading9Char"/>
    <w:qFormat/>
    <w:rsid w:val="00524B29"/>
    <w:pPr>
      <w:widowControl w:val="0"/>
      <w:autoSpaceDE w:val="0"/>
      <w:autoSpaceDN w:val="0"/>
      <w:adjustRightInd w:val="0"/>
      <w:spacing w:before="240" w:after="60" w:line="240" w:lineRule="auto"/>
      <w:outlineLvl w:val="8"/>
    </w:pPr>
    <w:rPr>
      <w:rFonts w:ascii="Arial" w:eastAsia="Times New Roman" w:hAnsi="Arial"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1,En-tête client,Header11,Main Title, Char Char,Header Title,Encabezado 2,encabezado,Header Title Car Car,Header Title Car,Fejléc4,Header Title Char Char,Header Char Char"/>
    <w:basedOn w:val="Normal"/>
    <w:link w:val="HeaderChar"/>
    <w:uiPriority w:val="99"/>
    <w:unhideWhenUsed/>
    <w:qFormat/>
    <w:rsid w:val="00D430C4"/>
    <w:pPr>
      <w:tabs>
        <w:tab w:val="center" w:pos="4680"/>
        <w:tab w:val="right" w:pos="9360"/>
      </w:tabs>
      <w:spacing w:after="0" w:line="240" w:lineRule="auto"/>
    </w:pPr>
    <w:rPr>
      <w:rFonts w:asciiTheme="minorHAnsi" w:eastAsiaTheme="minorHAnsi" w:hAnsiTheme="minorHAnsi" w:cstheme="minorBidi"/>
    </w:rPr>
  </w:style>
  <w:style w:type="character" w:customStyle="1" w:styleId="HeaderChar">
    <w:name w:val="Header Char"/>
    <w:aliases w:val="Header1 Char,En-tête client Char,Header11 Char,Main Title Char, Char Char Char,Header Title Char,Encabezado 2 Char,encabezado Char,Header Title Car Car Char,Header Title Car Char,Fejléc4 Char,Header Title Char Char Char,Header Char Char Char"/>
    <w:basedOn w:val="DefaultParagraphFont"/>
    <w:link w:val="Header"/>
    <w:rsid w:val="00D430C4"/>
  </w:style>
  <w:style w:type="paragraph" w:styleId="Footer">
    <w:name w:val="footer"/>
    <w:aliases w:val="Fußzeile-2"/>
    <w:basedOn w:val="Normal"/>
    <w:link w:val="FooterChar"/>
    <w:uiPriority w:val="99"/>
    <w:unhideWhenUsed/>
    <w:qFormat/>
    <w:rsid w:val="00D430C4"/>
    <w:pPr>
      <w:tabs>
        <w:tab w:val="center" w:pos="4680"/>
        <w:tab w:val="right" w:pos="9360"/>
      </w:tabs>
      <w:spacing w:after="0" w:line="240" w:lineRule="auto"/>
    </w:pPr>
    <w:rPr>
      <w:rFonts w:asciiTheme="minorHAnsi" w:eastAsiaTheme="minorHAnsi" w:hAnsiTheme="minorHAnsi" w:cstheme="minorBidi"/>
    </w:rPr>
  </w:style>
  <w:style w:type="character" w:customStyle="1" w:styleId="FooterChar">
    <w:name w:val="Footer Char"/>
    <w:aliases w:val="Fußzeile-2 Char"/>
    <w:basedOn w:val="DefaultParagraphFont"/>
    <w:link w:val="Footer"/>
    <w:uiPriority w:val="99"/>
    <w:rsid w:val="00D430C4"/>
  </w:style>
  <w:style w:type="paragraph" w:styleId="NoSpacing">
    <w:name w:val="No Spacing"/>
    <w:link w:val="NoSpacingChar"/>
    <w:uiPriority w:val="1"/>
    <w:qFormat/>
    <w:rsid w:val="00612FDA"/>
    <w:pPr>
      <w:spacing w:after="0" w:line="240" w:lineRule="auto"/>
    </w:pPr>
    <w:rPr>
      <w:rFonts w:eastAsiaTheme="minorEastAsia"/>
    </w:rPr>
  </w:style>
  <w:style w:type="character" w:customStyle="1" w:styleId="NoSpacingChar">
    <w:name w:val="No Spacing Char"/>
    <w:basedOn w:val="DefaultParagraphFont"/>
    <w:link w:val="NoSpacing"/>
    <w:uiPriority w:val="1"/>
    <w:rsid w:val="00612FDA"/>
    <w:rPr>
      <w:rFonts w:eastAsiaTheme="minorEastAsia"/>
    </w:rPr>
  </w:style>
  <w:style w:type="paragraph" w:styleId="BalloonText">
    <w:name w:val="Balloon Text"/>
    <w:basedOn w:val="Normal"/>
    <w:link w:val="BalloonTextChar"/>
    <w:uiPriority w:val="99"/>
    <w:unhideWhenUsed/>
    <w:rsid w:val="00612FDA"/>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rsid w:val="00612FDA"/>
    <w:rPr>
      <w:rFonts w:ascii="Tahoma" w:hAnsi="Tahoma" w:cs="Tahoma"/>
      <w:sz w:val="16"/>
      <w:szCs w:val="16"/>
    </w:rPr>
  </w:style>
  <w:style w:type="character" w:customStyle="1" w:styleId="Heading1Char">
    <w:name w:val="Heading 1 Char"/>
    <w:aliases w:val="62 Char,68 Char,Chapitre Char,h1 Char,H1 Char,H11 Char,H12 Char,H111 Char,H13 Char,H112 Char,H14 Char,H113 Char,H15 Char,H114 Char,H16 Char,H115 Char,H17 Char,H116 Char,H18 Char,H117 Char,H19 Char,H118 Char,H110 Char,H119 Char,H120 Char"/>
    <w:basedOn w:val="DefaultParagraphFont"/>
    <w:link w:val="Heading1"/>
    <w:uiPriority w:val="9"/>
    <w:rsid w:val="00853BE4"/>
    <w:rPr>
      <w:rFonts w:asciiTheme="majorHAnsi" w:eastAsiaTheme="majorEastAsia" w:hAnsiTheme="majorHAnsi" w:cstheme="majorBidi"/>
      <w:b/>
      <w:bCs/>
      <w:color w:val="365F91" w:themeColor="accent1" w:themeShade="BF"/>
      <w:sz w:val="28"/>
      <w:szCs w:val="28"/>
      <w:lang w:bidi="en-US"/>
    </w:rPr>
  </w:style>
  <w:style w:type="character" w:customStyle="1" w:styleId="Heading2Char">
    <w:name w:val="Heading 2 Char"/>
    <w:aliases w:val="sous-chapitre Char,a Titlu 2 Char1,a Titlu 2 Char Char,PA Major Section Char,h2 Char,h21 Char,Major Char,Project 2 Char,RFS 2 Char,2 Char,numbered indent 2 Char,ni2 Char,Reset numbering Char,Reset numbering1 Char,level2 Char,level 2 Char"/>
    <w:basedOn w:val="DefaultParagraphFont"/>
    <w:link w:val="Heading2"/>
    <w:uiPriority w:val="99"/>
    <w:rsid w:val="006A7A96"/>
    <w:rPr>
      <w:rFonts w:ascii="Arial" w:eastAsia="Arial Unicode MS" w:hAnsi="Arial" w:cs="Arial"/>
      <w:b/>
      <w:bCs/>
      <w:color w:val="FFFFFF"/>
      <w:sz w:val="18"/>
      <w:szCs w:val="18"/>
      <w:lang w:val="ro-RO" w:eastAsia="ar-SA"/>
    </w:rPr>
  </w:style>
  <w:style w:type="character" w:customStyle="1" w:styleId="Heading3Char">
    <w:name w:val="Heading 3 Char"/>
    <w:aliases w:val="Section Char,L3 Char,h3 Char, Char4 Char,PA Minor Section Char,Minor Char,3 Char,numbered indent 3 Char,ni3 Char,Level 1 - 1 Char,Level 1 - 11 Char,Third Level Head Char,h3 sub heading Char,Section SubHeading Char Char,Subparagraaf Char"/>
    <w:basedOn w:val="DefaultParagraphFont"/>
    <w:link w:val="Heading3"/>
    <w:uiPriority w:val="99"/>
    <w:rsid w:val="006A7A96"/>
    <w:rPr>
      <w:rFonts w:ascii="Arial" w:eastAsia="Arial Unicode MS" w:hAnsi="Arial" w:cs="Arial"/>
      <w:b/>
      <w:bCs/>
      <w:sz w:val="18"/>
      <w:szCs w:val="18"/>
      <w:lang w:val="ro-RO" w:eastAsia="ar-SA"/>
    </w:rPr>
  </w:style>
  <w:style w:type="character" w:customStyle="1" w:styleId="Heading4Char">
    <w:name w:val="Heading 4 Char"/>
    <w:aliases w:val="Sous-Section Char,PA Micro Section Char,h4 Char,Sub-Minor Char,Fourth Level Head Char,4 Char,Vierte Ebene Char,Sous-section Char,Heading 4 Char2 Char,Heading 4 Char Char2 Char,Heading 4 Char1 Char Char1 Char,Heading 4 Char1 Char1 Char"/>
    <w:basedOn w:val="DefaultParagraphFont"/>
    <w:link w:val="Heading4"/>
    <w:uiPriority w:val="99"/>
    <w:rsid w:val="006A7A96"/>
    <w:rPr>
      <w:rFonts w:ascii="Arial" w:eastAsia="Times New Roman" w:hAnsi="Arial" w:cs="Arial"/>
      <w:i/>
      <w:iCs/>
      <w:color w:val="FF0000"/>
      <w:sz w:val="32"/>
      <w:szCs w:val="32"/>
      <w:lang w:val="ro-RO" w:eastAsia="ar-SA"/>
    </w:rPr>
  </w:style>
  <w:style w:type="paragraph" w:styleId="BodyText">
    <w:name w:val="Body Text"/>
    <w:aliases w:val="Body Text Char Char,BodyText, (Norm),BT,bt,Body Text Char1 Char,Tegn Char Char Char,Tegn Char1 Char,Body Text Char Char1,Tegn Char Char1,Tegn Char2,Tegn Char1,bt Char Char,body text Char,body text Char Char,(Norm)"/>
    <w:basedOn w:val="Normal"/>
    <w:link w:val="BodyTextChar"/>
    <w:qFormat/>
    <w:rsid w:val="006A7A96"/>
    <w:pPr>
      <w:suppressAutoHyphens/>
      <w:spacing w:after="0" w:line="240" w:lineRule="auto"/>
    </w:pPr>
    <w:rPr>
      <w:rFonts w:ascii="Times New Roman" w:eastAsia="Times New Roman" w:hAnsi="Times New Roman"/>
      <w:sz w:val="28"/>
      <w:szCs w:val="20"/>
      <w:lang w:eastAsia="ar-SA"/>
    </w:rPr>
  </w:style>
  <w:style w:type="character" w:customStyle="1" w:styleId="BodyTextChar">
    <w:name w:val="Body Text Char"/>
    <w:aliases w:val="Body Text Char Char Char,BodyText Char, (Norm) Char,BT Char,bt Char,Body Text Char1 Char Char,Tegn Char Char Char Char,Tegn Char1 Char Char,Body Text Char Char1 Char,Tegn Char Char1 Char,Tegn Char2 Char,Tegn Char1 Char1,bt Char Char Char"/>
    <w:basedOn w:val="DefaultParagraphFont"/>
    <w:link w:val="BodyText"/>
    <w:rsid w:val="006A7A96"/>
    <w:rPr>
      <w:rFonts w:ascii="Times New Roman" w:eastAsia="Times New Roman" w:hAnsi="Times New Roman" w:cs="Times New Roman"/>
      <w:sz w:val="28"/>
      <w:szCs w:val="20"/>
      <w:lang w:val="ro-RO" w:eastAsia="ar-SA"/>
    </w:rPr>
  </w:style>
  <w:style w:type="paragraph" w:styleId="ListParagraph">
    <w:name w:val="List Paragraph"/>
    <w:aliases w:val="bullets,Arial,Header bold,Lettre d'introduction,body 2,List Paragraph11,Normal bullet 2,Forth level,Listă colorată - Accentuare 11,Citation List,List_Paragraph,Multilevel para_II,Bullet line,List1,Listă paragraf,heading 7,List Paragraph1"/>
    <w:basedOn w:val="Normal"/>
    <w:link w:val="ListParagraphChar"/>
    <w:uiPriority w:val="34"/>
    <w:qFormat/>
    <w:rsid w:val="006A7A96"/>
    <w:pPr>
      <w:suppressAutoHyphens/>
      <w:spacing w:after="0" w:line="240" w:lineRule="auto"/>
      <w:ind w:left="720"/>
      <w:contextualSpacing/>
    </w:pPr>
    <w:rPr>
      <w:rFonts w:ascii="Arial" w:eastAsia="Times New Roman" w:hAnsi="Arial"/>
      <w:sz w:val="28"/>
      <w:szCs w:val="24"/>
      <w:lang w:eastAsia="ar-SA"/>
    </w:rPr>
  </w:style>
  <w:style w:type="character" w:customStyle="1" w:styleId="subtitlupagina1">
    <w:name w:val="subtitlupagina1"/>
    <w:basedOn w:val="DefaultParagraphFont"/>
    <w:rsid w:val="006A7A96"/>
  </w:style>
  <w:style w:type="paragraph" w:styleId="DocumentMap">
    <w:name w:val="Document Map"/>
    <w:basedOn w:val="Normal"/>
    <w:link w:val="DocumentMapChar"/>
    <w:unhideWhenUsed/>
    <w:rsid w:val="00AB61F3"/>
    <w:pPr>
      <w:spacing w:after="0" w:line="240" w:lineRule="auto"/>
    </w:pPr>
    <w:rPr>
      <w:rFonts w:ascii="Tahoma" w:eastAsiaTheme="minorHAnsi" w:hAnsi="Tahoma" w:cs="Tahoma"/>
      <w:sz w:val="16"/>
      <w:szCs w:val="16"/>
    </w:rPr>
  </w:style>
  <w:style w:type="character" w:customStyle="1" w:styleId="DocumentMapChar">
    <w:name w:val="Document Map Char"/>
    <w:basedOn w:val="DefaultParagraphFont"/>
    <w:link w:val="DocumentMap"/>
    <w:rsid w:val="00AB61F3"/>
    <w:rPr>
      <w:rFonts w:ascii="Tahoma" w:hAnsi="Tahoma" w:cs="Tahoma"/>
      <w:sz w:val="16"/>
      <w:szCs w:val="16"/>
    </w:rPr>
  </w:style>
  <w:style w:type="paragraph" w:customStyle="1" w:styleId="Default">
    <w:name w:val="Default"/>
    <w:qFormat/>
    <w:rsid w:val="004547EA"/>
    <w:pPr>
      <w:autoSpaceDE w:val="0"/>
      <w:autoSpaceDN w:val="0"/>
      <w:adjustRightInd w:val="0"/>
      <w:spacing w:after="0" w:line="240" w:lineRule="auto"/>
    </w:pPr>
    <w:rPr>
      <w:rFonts w:ascii="Times New Roman" w:eastAsia="Times New Roman" w:hAnsi="Times New Roman" w:cs="Times New Roman"/>
      <w:color w:val="000000"/>
      <w:sz w:val="24"/>
      <w:szCs w:val="24"/>
      <w:lang w:val="ro-RO" w:eastAsia="ro-RO"/>
    </w:rPr>
  </w:style>
  <w:style w:type="paragraph" w:styleId="NormalWeb">
    <w:name w:val="Normal (Web)"/>
    <w:aliases w:val="Normal (Web) Char"/>
    <w:basedOn w:val="Normal"/>
    <w:link w:val="NormalWebChar1"/>
    <w:uiPriority w:val="99"/>
    <w:qFormat/>
    <w:rsid w:val="004547EA"/>
    <w:pPr>
      <w:spacing w:before="100" w:beforeAutospacing="1" w:after="100" w:afterAutospacing="1" w:line="240" w:lineRule="auto"/>
    </w:pPr>
    <w:rPr>
      <w:rFonts w:ascii="Times New Roman" w:eastAsia="Times New Roman" w:hAnsi="Times New Roman"/>
      <w:sz w:val="24"/>
      <w:szCs w:val="24"/>
    </w:rPr>
  </w:style>
  <w:style w:type="character" w:styleId="Emphasis">
    <w:name w:val="Emphasis"/>
    <w:aliases w:val="cap 1 1 1 1"/>
    <w:qFormat/>
    <w:rsid w:val="004547EA"/>
    <w:rPr>
      <w:i/>
      <w:iCs/>
    </w:rPr>
  </w:style>
  <w:style w:type="paragraph" w:customStyle="1" w:styleId="hregulament">
    <w:name w:val="hregulament"/>
    <w:basedOn w:val="Normal"/>
    <w:next w:val="Normal"/>
    <w:qFormat/>
    <w:rsid w:val="004547EA"/>
    <w:pPr>
      <w:keepLines/>
      <w:numPr>
        <w:numId w:val="1"/>
      </w:numPr>
      <w:suppressAutoHyphens/>
      <w:spacing w:after="80" w:line="240" w:lineRule="auto"/>
      <w:ind w:left="0" w:firstLine="0"/>
      <w:jc w:val="both"/>
    </w:pPr>
    <w:rPr>
      <w:rFonts w:ascii="Times New Roman" w:eastAsia="Times New Roman" w:hAnsi="Times New Roman"/>
      <w:szCs w:val="20"/>
      <w:lang w:eastAsia="ar-SA"/>
    </w:rPr>
  </w:style>
  <w:style w:type="paragraph" w:customStyle="1" w:styleId="WW-CommentText">
    <w:name w:val="WW-Comment Text"/>
    <w:basedOn w:val="Normal"/>
    <w:qFormat/>
    <w:rsid w:val="004547EA"/>
    <w:pPr>
      <w:suppressAutoHyphens/>
      <w:spacing w:after="0" w:line="240" w:lineRule="auto"/>
      <w:jc w:val="both"/>
    </w:pPr>
    <w:rPr>
      <w:rFonts w:ascii="Times New Roman" w:eastAsia="Times New Roman" w:hAnsi="Times New Roman"/>
      <w:sz w:val="20"/>
      <w:szCs w:val="20"/>
      <w:lang w:eastAsia="ar-SA"/>
    </w:rPr>
  </w:style>
  <w:style w:type="paragraph" w:customStyle="1" w:styleId="Body">
    <w:name w:val="Body"/>
    <w:qFormat/>
    <w:rsid w:val="003B65F2"/>
    <w:pPr>
      <w:pBdr>
        <w:top w:val="nil"/>
        <w:left w:val="nil"/>
        <w:bottom w:val="nil"/>
        <w:right w:val="nil"/>
        <w:between w:val="nil"/>
        <w:bar w:val="nil"/>
      </w:pBdr>
      <w:spacing w:after="0" w:line="240" w:lineRule="auto"/>
    </w:pPr>
    <w:rPr>
      <w:rFonts w:ascii="Helvetica" w:eastAsia="Arial Unicode MS" w:hAnsi="Arial Unicode MS" w:cs="Arial Unicode MS"/>
      <w:color w:val="000000"/>
      <w:sz w:val="20"/>
      <w:szCs w:val="20"/>
      <w:u w:color="000000"/>
      <w:bdr w:val="nil"/>
    </w:rPr>
  </w:style>
  <w:style w:type="paragraph" w:customStyle="1" w:styleId="ITPpara">
    <w:name w:val="ITP_para"/>
    <w:basedOn w:val="Normal"/>
    <w:link w:val="ITPparaChar"/>
    <w:autoRedefine/>
    <w:qFormat/>
    <w:rsid w:val="0073244A"/>
    <w:pPr>
      <w:spacing w:before="120" w:after="120" w:line="240" w:lineRule="auto"/>
      <w:jc w:val="both"/>
    </w:pPr>
    <w:rPr>
      <w:rFonts w:asciiTheme="minorHAnsi" w:eastAsia="Times New Roman" w:hAnsiTheme="minorHAnsi" w:cs="Tahoma"/>
      <w:noProof/>
      <w:szCs w:val="24"/>
    </w:rPr>
  </w:style>
  <w:style w:type="character" w:customStyle="1" w:styleId="ITPparaChar">
    <w:name w:val="ITP_para Char"/>
    <w:basedOn w:val="DefaultParagraphFont"/>
    <w:link w:val="ITPpara"/>
    <w:rsid w:val="0073244A"/>
    <w:rPr>
      <w:rFonts w:eastAsia="Times New Roman" w:cs="Tahoma"/>
      <w:noProof/>
      <w:szCs w:val="24"/>
      <w:lang w:val="ro-RO"/>
    </w:rPr>
  </w:style>
  <w:style w:type="character" w:styleId="Hyperlink">
    <w:name w:val="Hyperlink"/>
    <w:basedOn w:val="DefaultParagraphFont"/>
    <w:uiPriority w:val="99"/>
    <w:unhideWhenUsed/>
    <w:rsid w:val="00E26563"/>
    <w:rPr>
      <w:color w:val="0000FF"/>
      <w:u w:val="single"/>
    </w:rPr>
  </w:style>
  <w:style w:type="character" w:customStyle="1" w:styleId="WW8Num4z0">
    <w:name w:val="WW8Num4z0"/>
    <w:rsid w:val="00AC1D7A"/>
    <w:rPr>
      <w:rFonts w:ascii="Symbol" w:hAnsi="Symbol"/>
    </w:rPr>
  </w:style>
  <w:style w:type="character" w:styleId="Strong">
    <w:name w:val="Strong"/>
    <w:basedOn w:val="DefaultParagraphFont"/>
    <w:uiPriority w:val="22"/>
    <w:qFormat/>
    <w:rsid w:val="00B41ED6"/>
    <w:rPr>
      <w:b/>
      <w:bCs/>
    </w:rPr>
  </w:style>
  <w:style w:type="character" w:customStyle="1" w:styleId="explanatory-dictionary-highlight">
    <w:name w:val="explanatory-dictionary-highlight"/>
    <w:basedOn w:val="DefaultParagraphFont"/>
    <w:rsid w:val="00B41ED6"/>
  </w:style>
  <w:style w:type="paragraph" w:customStyle="1" w:styleId="Normal0">
    <w:name w:val="[Normal]"/>
    <w:link w:val="NormalChar"/>
    <w:qFormat/>
    <w:rsid w:val="007B53A4"/>
    <w:pPr>
      <w:widowControl w:val="0"/>
      <w:suppressAutoHyphens/>
      <w:autoSpaceDE w:val="0"/>
      <w:spacing w:after="0" w:line="240" w:lineRule="auto"/>
    </w:pPr>
    <w:rPr>
      <w:rFonts w:ascii="Arial" w:eastAsia="Arial" w:hAnsi="Arial" w:cs="Arial"/>
      <w:sz w:val="24"/>
      <w:szCs w:val="24"/>
      <w:lang w:eastAsia="ar-SA"/>
    </w:rPr>
  </w:style>
  <w:style w:type="paragraph" w:customStyle="1" w:styleId="TableParagraph">
    <w:name w:val="Table Paragraph"/>
    <w:basedOn w:val="Normal"/>
    <w:uiPriority w:val="1"/>
    <w:qFormat/>
    <w:rsid w:val="00596133"/>
    <w:pPr>
      <w:autoSpaceDE w:val="0"/>
      <w:spacing w:after="0" w:line="240" w:lineRule="auto"/>
    </w:pPr>
    <w:rPr>
      <w:rFonts w:ascii="Times New Roman" w:hAnsi="Times New Roman"/>
      <w:sz w:val="24"/>
      <w:szCs w:val="24"/>
      <w:lang w:eastAsia="ar-SA"/>
    </w:rPr>
  </w:style>
  <w:style w:type="character" w:customStyle="1" w:styleId="WW-Absatz-Standardschriftart1">
    <w:name w:val="WW-Absatz-Standardschriftart1"/>
    <w:rsid w:val="00DE2686"/>
  </w:style>
  <w:style w:type="paragraph" w:styleId="TOCHeading">
    <w:name w:val="TOC Heading"/>
    <w:basedOn w:val="Heading1"/>
    <w:next w:val="Normal"/>
    <w:uiPriority w:val="39"/>
    <w:unhideWhenUsed/>
    <w:qFormat/>
    <w:rsid w:val="00983EF2"/>
    <w:pPr>
      <w:spacing w:before="240" w:line="259" w:lineRule="auto"/>
      <w:outlineLvl w:val="9"/>
    </w:pPr>
    <w:rPr>
      <w:b w:val="0"/>
      <w:bCs w:val="0"/>
      <w:sz w:val="32"/>
      <w:szCs w:val="32"/>
      <w:lang w:bidi="ar-SA"/>
    </w:rPr>
  </w:style>
  <w:style w:type="paragraph" w:styleId="TOC2">
    <w:name w:val="toc 2"/>
    <w:basedOn w:val="Normal"/>
    <w:next w:val="Normal"/>
    <w:autoRedefine/>
    <w:uiPriority w:val="39"/>
    <w:unhideWhenUsed/>
    <w:qFormat/>
    <w:rsid w:val="002B267D"/>
    <w:pPr>
      <w:tabs>
        <w:tab w:val="right" w:leader="dot" w:pos="9073"/>
      </w:tabs>
      <w:spacing w:after="80" w:line="264" w:lineRule="auto"/>
      <w:ind w:left="220"/>
      <w:jc w:val="both"/>
    </w:pPr>
    <w:rPr>
      <w:rFonts w:asciiTheme="minorHAnsi" w:eastAsiaTheme="minorHAnsi" w:hAnsiTheme="minorHAnsi" w:cstheme="minorBidi"/>
    </w:rPr>
  </w:style>
  <w:style w:type="paragraph" w:styleId="TOC3">
    <w:name w:val="toc 3"/>
    <w:basedOn w:val="Normal"/>
    <w:next w:val="Normal"/>
    <w:autoRedefine/>
    <w:uiPriority w:val="39"/>
    <w:unhideWhenUsed/>
    <w:qFormat/>
    <w:rsid w:val="002B267D"/>
    <w:pPr>
      <w:tabs>
        <w:tab w:val="left" w:pos="1100"/>
        <w:tab w:val="right" w:leader="dot" w:pos="9073"/>
      </w:tabs>
      <w:spacing w:after="80" w:line="264" w:lineRule="auto"/>
      <w:ind w:left="440"/>
      <w:jc w:val="both"/>
    </w:pPr>
    <w:rPr>
      <w:rFonts w:asciiTheme="minorHAnsi" w:eastAsiaTheme="minorHAnsi" w:hAnsiTheme="minorHAnsi" w:cstheme="minorBidi"/>
    </w:rPr>
  </w:style>
  <w:style w:type="table" w:styleId="TableGrid">
    <w:name w:val="Table Grid"/>
    <w:basedOn w:val="TableNormal"/>
    <w:uiPriority w:val="59"/>
    <w:rsid w:val="00C353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unhideWhenUsed/>
    <w:rsid w:val="009B71E5"/>
    <w:pPr>
      <w:spacing w:after="120"/>
      <w:ind w:left="283"/>
    </w:pPr>
    <w:rPr>
      <w:rFonts w:asciiTheme="minorHAnsi" w:eastAsiaTheme="minorHAnsi" w:hAnsiTheme="minorHAnsi" w:cstheme="minorBidi"/>
      <w:sz w:val="16"/>
      <w:szCs w:val="16"/>
    </w:rPr>
  </w:style>
  <w:style w:type="character" w:customStyle="1" w:styleId="BodyTextIndent3Char">
    <w:name w:val="Body Text Indent 3 Char"/>
    <w:basedOn w:val="DefaultParagraphFont"/>
    <w:link w:val="BodyTextIndent3"/>
    <w:rsid w:val="009B71E5"/>
    <w:rPr>
      <w:sz w:val="16"/>
      <w:szCs w:val="16"/>
    </w:rPr>
  </w:style>
  <w:style w:type="character" w:customStyle="1" w:styleId="ListParagraphChar">
    <w:name w:val="List Paragraph Char"/>
    <w:aliases w:val="bullets Char,Arial Char,Header bold Char,Lettre d'introduction Char,body 2 Char,List Paragraph11 Char,Normal bullet 2 Char,Forth level Char,Listă colorată - Accentuare 11 Char,Citation List Char,List_Paragraph Char,Bullet line Char"/>
    <w:link w:val="ListParagraph"/>
    <w:uiPriority w:val="34"/>
    <w:locked/>
    <w:rsid w:val="00E75C30"/>
    <w:rPr>
      <w:rFonts w:ascii="Arial" w:eastAsia="Times New Roman" w:hAnsi="Arial" w:cs="Times New Roman"/>
      <w:sz w:val="28"/>
      <w:szCs w:val="24"/>
      <w:lang w:val="ro-RO" w:eastAsia="ar-SA"/>
    </w:rPr>
  </w:style>
  <w:style w:type="numbering" w:customStyle="1" w:styleId="StyleNumberedLeft063cmHanging063cm41">
    <w:name w:val="Style Numbered Left:  063 cm Hanging:  063 cm41"/>
    <w:basedOn w:val="NoList"/>
    <w:rsid w:val="00E75C30"/>
    <w:pPr>
      <w:numPr>
        <w:numId w:val="6"/>
      </w:numPr>
    </w:pPr>
  </w:style>
  <w:style w:type="character" w:customStyle="1" w:styleId="NormalChar">
    <w:name w:val="[Normal] Char"/>
    <w:basedOn w:val="DefaultParagraphFont"/>
    <w:link w:val="Normal0"/>
    <w:rsid w:val="0039506F"/>
    <w:rPr>
      <w:rFonts w:ascii="Arial" w:eastAsia="Arial" w:hAnsi="Arial" w:cs="Arial"/>
      <w:sz w:val="24"/>
      <w:szCs w:val="24"/>
      <w:lang w:eastAsia="ar-SA"/>
    </w:rPr>
  </w:style>
  <w:style w:type="paragraph" w:styleId="Caption">
    <w:name w:val="caption"/>
    <w:aliases w:val="Titlu Tabel,Map,Map Char Char,Map Char Char Char Char Char,Map Char Char Char,Caption Char Char Car Car,Caption Char Char Car Car Car,Map Char Char Char Car Car,Caption Char Char Char Char,Caption Char1,Caption Char Char,Beschriftung,Titles"/>
    <w:basedOn w:val="Normal"/>
    <w:next w:val="Normal"/>
    <w:link w:val="CaptionChar"/>
    <w:unhideWhenUsed/>
    <w:qFormat/>
    <w:rsid w:val="00D13921"/>
    <w:pPr>
      <w:spacing w:line="240" w:lineRule="auto"/>
    </w:pPr>
    <w:rPr>
      <w:rFonts w:asciiTheme="minorHAnsi" w:eastAsiaTheme="minorHAnsi" w:hAnsiTheme="minorHAnsi" w:cstheme="minorBidi"/>
      <w:i/>
      <w:iCs/>
      <w:color w:val="1F497D" w:themeColor="text2"/>
      <w:sz w:val="18"/>
      <w:szCs w:val="18"/>
    </w:rPr>
  </w:style>
  <w:style w:type="paragraph" w:styleId="TOC1">
    <w:name w:val="toc 1"/>
    <w:basedOn w:val="Normal"/>
    <w:next w:val="Normal"/>
    <w:autoRedefine/>
    <w:uiPriority w:val="39"/>
    <w:unhideWhenUsed/>
    <w:qFormat/>
    <w:rsid w:val="00940034"/>
    <w:pPr>
      <w:spacing w:after="100"/>
    </w:pPr>
    <w:rPr>
      <w:rFonts w:asciiTheme="minorHAnsi" w:eastAsiaTheme="minorHAnsi" w:hAnsiTheme="minorHAnsi" w:cstheme="minorBidi"/>
    </w:rPr>
  </w:style>
  <w:style w:type="paragraph" w:styleId="TableofFigures">
    <w:name w:val="table of figures"/>
    <w:aliases w:val="Cuprins Imagini,Cuprins Tabel"/>
    <w:basedOn w:val="Normal"/>
    <w:next w:val="Normal"/>
    <w:unhideWhenUsed/>
    <w:qFormat/>
    <w:rsid w:val="00145B58"/>
    <w:pPr>
      <w:spacing w:after="0"/>
    </w:pPr>
    <w:rPr>
      <w:rFonts w:asciiTheme="minorHAnsi" w:eastAsiaTheme="minorHAnsi" w:hAnsiTheme="minorHAnsi" w:cstheme="minorBidi"/>
    </w:rPr>
  </w:style>
  <w:style w:type="paragraph" w:styleId="FootnoteText">
    <w:name w:val="footnote text"/>
    <w:aliases w:val="Footnote Text Char Char,Fußnote,single space,footnote text,FOOTNOTES,fn,stile 1,Footnote,Footnote1,Footnote2,Footnote3,Footnote4,Footnote5,Footnote6,Footnote7,Footnote8,Footnote9,Footnote10,Footnote11,Footnote21,~FootnoteText"/>
    <w:basedOn w:val="Normal"/>
    <w:link w:val="FootnoteTextChar"/>
    <w:qFormat/>
    <w:rsid w:val="00611E98"/>
    <w:pPr>
      <w:spacing w:after="0" w:line="240" w:lineRule="auto"/>
    </w:pPr>
    <w:rPr>
      <w:rFonts w:eastAsia="Times New Roman" w:cs="Calibri"/>
      <w:sz w:val="20"/>
      <w:szCs w:val="20"/>
      <w:lang w:eastAsia="ro-RO"/>
    </w:rPr>
  </w:style>
  <w:style w:type="character" w:customStyle="1" w:styleId="FootnoteTextChar">
    <w:name w:val="Footnote Text Char"/>
    <w:aliases w:val="Footnote Text Char Char Char,Fußnote Char,single space Char,footnote text Char,FOOTNOTES Char,fn Char,stile 1 Char,Footnote Char,Footnote1 Char,Footnote2 Char,Footnote3 Char,Footnote4 Char,Footnote5 Char,Footnote6 Char,Footnote7 Char"/>
    <w:basedOn w:val="DefaultParagraphFont"/>
    <w:link w:val="FootnoteText"/>
    <w:rsid w:val="00611E98"/>
    <w:rPr>
      <w:rFonts w:ascii="Calibri" w:eastAsia="Times New Roman" w:hAnsi="Calibri" w:cs="Calibri"/>
      <w:sz w:val="20"/>
      <w:szCs w:val="20"/>
      <w:lang w:val="ro-RO" w:eastAsia="ro-RO"/>
    </w:rPr>
  </w:style>
  <w:style w:type="character" w:styleId="FootnoteReference">
    <w:name w:val="footnote reference"/>
    <w:rsid w:val="00611E98"/>
    <w:rPr>
      <w:rFonts w:ascii="Verdana" w:hAnsi="Verdana" w:cs="Times New Roman"/>
      <w:sz w:val="16"/>
      <w:vertAlign w:val="superscript"/>
    </w:rPr>
  </w:style>
  <w:style w:type="paragraph" w:customStyle="1" w:styleId="Retrait3-4">
    <w:name w:val="Retrait 3-4"/>
    <w:basedOn w:val="Normal"/>
    <w:link w:val="Retrait3-4Char"/>
    <w:qFormat/>
    <w:rsid w:val="00611E98"/>
    <w:pPr>
      <w:overflowPunct w:val="0"/>
      <w:autoSpaceDE w:val="0"/>
      <w:autoSpaceDN w:val="0"/>
      <w:adjustRightInd w:val="0"/>
      <w:spacing w:after="0" w:line="360" w:lineRule="atLeast"/>
      <w:ind w:left="2127" w:right="624"/>
      <w:jc w:val="both"/>
      <w:textAlignment w:val="baseline"/>
    </w:pPr>
    <w:rPr>
      <w:rFonts w:ascii="Century Gothic" w:eastAsia="Times New Roman" w:hAnsi="Century Gothic"/>
      <w:szCs w:val="20"/>
      <w:lang w:val="x-none" w:eastAsia="fr-FR"/>
    </w:rPr>
  </w:style>
  <w:style w:type="paragraph" w:customStyle="1" w:styleId="T1">
    <w:name w:val="T1"/>
    <w:basedOn w:val="Normal"/>
    <w:link w:val="T1Char"/>
    <w:qFormat/>
    <w:rsid w:val="00611E98"/>
    <w:pPr>
      <w:overflowPunct w:val="0"/>
      <w:autoSpaceDE w:val="0"/>
      <w:autoSpaceDN w:val="0"/>
      <w:adjustRightInd w:val="0"/>
      <w:spacing w:before="120" w:after="0" w:line="240" w:lineRule="auto"/>
      <w:ind w:left="397"/>
      <w:jc w:val="both"/>
      <w:textAlignment w:val="baseline"/>
    </w:pPr>
    <w:rPr>
      <w:rFonts w:ascii="Century Gothic" w:eastAsia="Times New Roman" w:hAnsi="Century Gothic"/>
      <w:szCs w:val="20"/>
      <w:lang w:val="fr-FR" w:eastAsia="fr-FR"/>
    </w:rPr>
  </w:style>
  <w:style w:type="character" w:customStyle="1" w:styleId="T1Char">
    <w:name w:val="T1 Char"/>
    <w:link w:val="T1"/>
    <w:rsid w:val="00611E98"/>
    <w:rPr>
      <w:rFonts w:ascii="Century Gothic" w:eastAsia="Times New Roman" w:hAnsi="Century Gothic" w:cs="Times New Roman"/>
      <w:szCs w:val="20"/>
      <w:lang w:val="fr-FR" w:eastAsia="fr-FR"/>
    </w:rPr>
  </w:style>
  <w:style w:type="character" w:customStyle="1" w:styleId="Retrait3-4Char">
    <w:name w:val="Retrait 3-4 Char"/>
    <w:link w:val="Retrait3-4"/>
    <w:rsid w:val="00611E98"/>
    <w:rPr>
      <w:rFonts w:ascii="Century Gothic" w:eastAsia="Times New Roman" w:hAnsi="Century Gothic" w:cs="Times New Roman"/>
      <w:szCs w:val="20"/>
      <w:lang w:val="x-none" w:eastAsia="fr-FR"/>
    </w:rPr>
  </w:style>
  <w:style w:type="character" w:styleId="CommentReference">
    <w:name w:val="annotation reference"/>
    <w:basedOn w:val="DefaultParagraphFont"/>
    <w:unhideWhenUsed/>
    <w:rsid w:val="00EC1B82"/>
    <w:rPr>
      <w:sz w:val="16"/>
      <w:szCs w:val="16"/>
    </w:rPr>
  </w:style>
  <w:style w:type="paragraph" w:styleId="CommentText">
    <w:name w:val="annotation text"/>
    <w:aliases w:val=" Char21,Char21"/>
    <w:basedOn w:val="Normal"/>
    <w:link w:val="CommentTextChar"/>
    <w:unhideWhenUsed/>
    <w:qFormat/>
    <w:rsid w:val="00EC1B82"/>
    <w:pPr>
      <w:spacing w:line="240" w:lineRule="auto"/>
    </w:pPr>
    <w:rPr>
      <w:rFonts w:asciiTheme="minorHAnsi" w:eastAsiaTheme="minorHAnsi" w:hAnsiTheme="minorHAnsi" w:cstheme="minorBidi"/>
      <w:sz w:val="20"/>
      <w:szCs w:val="20"/>
    </w:rPr>
  </w:style>
  <w:style w:type="character" w:customStyle="1" w:styleId="CommentTextChar">
    <w:name w:val="Comment Text Char"/>
    <w:aliases w:val=" Char21 Char,Char21 Char"/>
    <w:basedOn w:val="DefaultParagraphFont"/>
    <w:link w:val="CommentText"/>
    <w:rsid w:val="00EC1B82"/>
    <w:rPr>
      <w:sz w:val="20"/>
      <w:szCs w:val="20"/>
      <w:lang w:val="ro-RO"/>
    </w:rPr>
  </w:style>
  <w:style w:type="paragraph" w:styleId="CommentSubject">
    <w:name w:val="annotation subject"/>
    <w:basedOn w:val="CommentText"/>
    <w:next w:val="CommentText"/>
    <w:link w:val="CommentSubjectChar"/>
    <w:unhideWhenUsed/>
    <w:rsid w:val="00EC1B82"/>
    <w:rPr>
      <w:b/>
      <w:bCs/>
    </w:rPr>
  </w:style>
  <w:style w:type="character" w:customStyle="1" w:styleId="CommentSubjectChar">
    <w:name w:val="Comment Subject Char"/>
    <w:basedOn w:val="CommentTextChar"/>
    <w:link w:val="CommentSubject"/>
    <w:rsid w:val="00EC1B82"/>
    <w:rPr>
      <w:b/>
      <w:bCs/>
      <w:sz w:val="20"/>
      <w:szCs w:val="20"/>
      <w:lang w:val="ro-RO"/>
    </w:rPr>
  </w:style>
  <w:style w:type="character" w:customStyle="1" w:styleId="Heading5Char">
    <w:name w:val="Heading 5 Char"/>
    <w:aliases w:val="PA Pico Section Char,h5 Char,Kop 1A Char,Char3 Char,Char Char Char2 Char,Char Char Char, Char3 Char,Style Heading 4 Char"/>
    <w:basedOn w:val="DefaultParagraphFont"/>
    <w:link w:val="Heading5"/>
    <w:rsid w:val="00524B29"/>
    <w:rPr>
      <w:rFonts w:ascii="Hamangia" w:eastAsia="Times New Roman" w:hAnsi="Hamangia" w:cs="Times New Roman"/>
      <w:sz w:val="24"/>
      <w:szCs w:val="24"/>
      <w:lang w:val="ro-RO"/>
    </w:rPr>
  </w:style>
  <w:style w:type="character" w:customStyle="1" w:styleId="Heading6Char">
    <w:name w:val="Heading 6 Char"/>
    <w:aliases w:val="Appendix Char,PA Appendix Char"/>
    <w:basedOn w:val="DefaultParagraphFont"/>
    <w:link w:val="Heading6"/>
    <w:rsid w:val="00524B29"/>
    <w:rPr>
      <w:rFonts w:ascii="Hamangia" w:eastAsia="Times New Roman" w:hAnsi="Hamangia" w:cs="Times New Roman"/>
      <w:b/>
      <w:bCs/>
      <w:sz w:val="24"/>
      <w:szCs w:val="24"/>
      <w:lang w:val="en-GB"/>
    </w:rPr>
  </w:style>
  <w:style w:type="character" w:customStyle="1" w:styleId="Heading7Char">
    <w:name w:val="Heading 7 Char"/>
    <w:aliases w:val=" Char2 Char,PA Appendix Major Char,Char2 Char,Heading Attachment Char"/>
    <w:basedOn w:val="DefaultParagraphFont"/>
    <w:link w:val="Heading7"/>
    <w:uiPriority w:val="99"/>
    <w:rsid w:val="00524B29"/>
    <w:rPr>
      <w:rFonts w:ascii="Arial Bold" w:eastAsia="Times New Roman" w:hAnsi="Arial Bold" w:cs="Times New Roman"/>
      <w:b/>
      <w:lang w:val="ro-RO"/>
    </w:rPr>
  </w:style>
  <w:style w:type="character" w:customStyle="1" w:styleId="Heading8Char">
    <w:name w:val="Heading 8 Char"/>
    <w:aliases w:val="=Heading 3 w/o number Char,PA Appendix Minor Char"/>
    <w:basedOn w:val="DefaultParagraphFont"/>
    <w:link w:val="Heading8"/>
    <w:rsid w:val="00524B29"/>
    <w:rPr>
      <w:rFonts w:ascii="Times New Roman" w:eastAsia="Times New Roman" w:hAnsi="Times New Roman" w:cs="Times New Roman"/>
      <w:i/>
      <w:iCs/>
      <w:sz w:val="24"/>
      <w:szCs w:val="24"/>
      <w:lang w:val="ro-RO"/>
    </w:rPr>
  </w:style>
  <w:style w:type="character" w:customStyle="1" w:styleId="Heading9Char">
    <w:name w:val="Heading 9 Char"/>
    <w:aliases w:val="Reference Appendix Char1,Reference Appendix Char Char,Table text 1 Char,App Heading Char,Tables Char,Heading Figure Char"/>
    <w:basedOn w:val="DefaultParagraphFont"/>
    <w:link w:val="Heading9"/>
    <w:rsid w:val="00524B29"/>
    <w:rPr>
      <w:rFonts w:ascii="Arial" w:eastAsia="Times New Roman" w:hAnsi="Arial" w:cs="Arial"/>
    </w:rPr>
  </w:style>
  <w:style w:type="numbering" w:customStyle="1" w:styleId="NoList1">
    <w:name w:val="No List1"/>
    <w:next w:val="NoList"/>
    <w:uiPriority w:val="99"/>
    <w:semiHidden/>
    <w:unhideWhenUsed/>
    <w:rsid w:val="00524B29"/>
  </w:style>
  <w:style w:type="table" w:customStyle="1" w:styleId="TableGrid2">
    <w:name w:val="Table Grid2"/>
    <w:basedOn w:val="TableNormal"/>
    <w:next w:val="TableGrid"/>
    <w:uiPriority w:val="59"/>
    <w:rsid w:val="00524B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524B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524B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qFormat/>
    <w:rsid w:val="00524B29"/>
    <w:pPr>
      <w:widowControl w:val="0"/>
      <w:suppressAutoHyphens/>
      <w:spacing w:after="0" w:line="240" w:lineRule="auto"/>
      <w:textAlignment w:val="baseline"/>
    </w:pPr>
    <w:rPr>
      <w:rFonts w:ascii="Times New Roman" w:eastAsia="Andale Sans UI" w:hAnsi="Times New Roman" w:cs="Tahoma"/>
      <w:kern w:val="1"/>
      <w:sz w:val="24"/>
      <w:szCs w:val="24"/>
      <w:lang w:val="ro-RO" w:eastAsia="ro-RO"/>
    </w:rPr>
  </w:style>
  <w:style w:type="character" w:customStyle="1" w:styleId="Bodytext2">
    <w:name w:val="Body text (2)_"/>
    <w:link w:val="Bodytext20"/>
    <w:rsid w:val="00524B29"/>
    <w:rPr>
      <w:rFonts w:ascii="Arial" w:eastAsia="Arial" w:hAnsi="Arial" w:cs="Arial"/>
      <w:shd w:val="clear" w:color="auto" w:fill="FFFFFF"/>
    </w:rPr>
  </w:style>
  <w:style w:type="paragraph" w:customStyle="1" w:styleId="Bodytext20">
    <w:name w:val="Body text (2)"/>
    <w:basedOn w:val="Normal"/>
    <w:link w:val="Bodytext2"/>
    <w:qFormat/>
    <w:rsid w:val="00524B29"/>
    <w:pPr>
      <w:widowControl w:val="0"/>
      <w:shd w:val="clear" w:color="auto" w:fill="FFFFFF"/>
      <w:spacing w:before="60" w:after="0" w:line="0" w:lineRule="atLeast"/>
      <w:ind w:hanging="680"/>
      <w:jc w:val="right"/>
    </w:pPr>
    <w:rPr>
      <w:rFonts w:ascii="Arial" w:eastAsia="Arial" w:hAnsi="Arial" w:cs="Arial"/>
      <w:lang w:val="en-US"/>
    </w:rPr>
  </w:style>
  <w:style w:type="character" w:customStyle="1" w:styleId="tpa1">
    <w:name w:val="tpa1"/>
    <w:basedOn w:val="DefaultParagraphFont"/>
    <w:rsid w:val="00524B29"/>
  </w:style>
  <w:style w:type="paragraph" w:styleId="BodyTextFirstIndent">
    <w:name w:val="Body Text First Indent"/>
    <w:basedOn w:val="BodyText"/>
    <w:link w:val="BodyTextFirstIndentChar"/>
    <w:rsid w:val="00524B29"/>
    <w:pPr>
      <w:spacing w:after="120"/>
      <w:ind w:firstLine="210"/>
    </w:pPr>
    <w:rPr>
      <w:sz w:val="24"/>
      <w:szCs w:val="24"/>
    </w:rPr>
  </w:style>
  <w:style w:type="character" w:customStyle="1" w:styleId="BodyTextFirstIndentChar">
    <w:name w:val="Body Text First Indent Char"/>
    <w:basedOn w:val="BodyTextChar"/>
    <w:link w:val="BodyTextFirstIndent"/>
    <w:rsid w:val="00524B29"/>
    <w:rPr>
      <w:rFonts w:ascii="Times New Roman" w:eastAsia="Times New Roman" w:hAnsi="Times New Roman" w:cs="Times New Roman"/>
      <w:sz w:val="24"/>
      <w:szCs w:val="24"/>
      <w:lang w:val="ro-RO" w:eastAsia="ar-SA"/>
    </w:rPr>
  </w:style>
  <w:style w:type="paragraph" w:styleId="BodyText21">
    <w:name w:val="Body Text 2"/>
    <w:basedOn w:val="Normal"/>
    <w:link w:val="BodyText2Char"/>
    <w:unhideWhenUsed/>
    <w:rsid w:val="00524B29"/>
    <w:pPr>
      <w:spacing w:after="120" w:line="480" w:lineRule="auto"/>
    </w:pPr>
    <w:rPr>
      <w:rFonts w:asciiTheme="minorHAnsi" w:eastAsiaTheme="minorEastAsia" w:hAnsiTheme="minorHAnsi" w:cstheme="minorBidi"/>
      <w:lang w:eastAsia="ro-RO"/>
    </w:rPr>
  </w:style>
  <w:style w:type="character" w:customStyle="1" w:styleId="BodyText2Char">
    <w:name w:val="Body Text 2 Char"/>
    <w:basedOn w:val="DefaultParagraphFont"/>
    <w:link w:val="BodyText21"/>
    <w:rsid w:val="00524B29"/>
    <w:rPr>
      <w:rFonts w:eastAsiaTheme="minorEastAsia"/>
      <w:lang w:val="ro-RO" w:eastAsia="ro-RO"/>
    </w:rPr>
  </w:style>
  <w:style w:type="table" w:customStyle="1" w:styleId="TableGrid1">
    <w:name w:val="Table Grid1"/>
    <w:basedOn w:val="TableNormal"/>
    <w:next w:val="TableGrid"/>
    <w:uiPriority w:val="59"/>
    <w:rsid w:val="00524B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nhideWhenUsed/>
    <w:rsid w:val="00524B29"/>
    <w:pPr>
      <w:spacing w:after="120"/>
      <w:ind w:left="283"/>
    </w:pPr>
    <w:rPr>
      <w:rFonts w:asciiTheme="minorHAnsi" w:eastAsiaTheme="minorEastAsia" w:hAnsiTheme="minorHAnsi" w:cstheme="minorBidi"/>
      <w:lang w:eastAsia="ro-RO"/>
    </w:rPr>
  </w:style>
  <w:style w:type="character" w:customStyle="1" w:styleId="BodyTextIndentChar">
    <w:name w:val="Body Text Indent Char"/>
    <w:basedOn w:val="DefaultParagraphFont"/>
    <w:link w:val="BodyTextIndent"/>
    <w:rsid w:val="00524B29"/>
    <w:rPr>
      <w:rFonts w:eastAsiaTheme="minorEastAsia"/>
      <w:lang w:val="ro-RO" w:eastAsia="ro-RO"/>
    </w:rPr>
  </w:style>
  <w:style w:type="paragraph" w:customStyle="1" w:styleId="Indentcorptext">
    <w:name w:val="Indent corp text"/>
    <w:basedOn w:val="Normal"/>
    <w:qFormat/>
    <w:rsid w:val="00524B29"/>
    <w:pPr>
      <w:widowControl w:val="0"/>
      <w:suppressAutoHyphens/>
      <w:spacing w:after="0" w:line="240" w:lineRule="auto"/>
      <w:ind w:firstLine="708"/>
    </w:pPr>
    <w:rPr>
      <w:rFonts w:ascii="Times New Roman" w:eastAsia="Times New Roman" w:hAnsi="Times New Roman"/>
      <w:sz w:val="24"/>
      <w:szCs w:val="20"/>
    </w:rPr>
  </w:style>
  <w:style w:type="paragraph" w:customStyle="1" w:styleId="BodyText31">
    <w:name w:val="Body Text 31"/>
    <w:basedOn w:val="Normal"/>
    <w:qFormat/>
    <w:rsid w:val="00524B29"/>
    <w:pPr>
      <w:suppressAutoHyphens/>
      <w:spacing w:after="0" w:line="360" w:lineRule="auto"/>
      <w:ind w:right="720"/>
      <w:jc w:val="both"/>
    </w:pPr>
    <w:rPr>
      <w:rFonts w:ascii="Arial" w:eastAsia="Times New Roman" w:hAnsi="Arial" w:cs="Arial"/>
      <w:sz w:val="24"/>
      <w:szCs w:val="24"/>
      <w:lang w:val="en-US" w:eastAsia="ar-SA"/>
    </w:rPr>
  </w:style>
  <w:style w:type="character" w:customStyle="1" w:styleId="FontStyle168">
    <w:name w:val="Font Style168"/>
    <w:basedOn w:val="DefaultParagraphFont"/>
    <w:uiPriority w:val="99"/>
    <w:rsid w:val="00524B29"/>
    <w:rPr>
      <w:rFonts w:ascii="Times New Roman" w:hAnsi="Times New Roman" w:cs="Times New Roman"/>
      <w:sz w:val="20"/>
      <w:szCs w:val="20"/>
    </w:rPr>
  </w:style>
  <w:style w:type="paragraph" w:customStyle="1" w:styleId="Style24">
    <w:name w:val="Style24"/>
    <w:basedOn w:val="Normal"/>
    <w:uiPriority w:val="99"/>
    <w:qFormat/>
    <w:rsid w:val="00524B29"/>
    <w:pPr>
      <w:widowControl w:val="0"/>
      <w:autoSpaceDE w:val="0"/>
      <w:autoSpaceDN w:val="0"/>
      <w:adjustRightInd w:val="0"/>
      <w:spacing w:after="0" w:line="367" w:lineRule="exact"/>
      <w:jc w:val="both"/>
    </w:pPr>
    <w:rPr>
      <w:rFonts w:ascii="Arial" w:eastAsiaTheme="minorEastAsia" w:hAnsi="Arial" w:cs="Arial"/>
      <w:sz w:val="24"/>
      <w:szCs w:val="24"/>
      <w:lang w:eastAsia="ro-RO"/>
    </w:rPr>
  </w:style>
  <w:style w:type="paragraph" w:customStyle="1" w:styleId="Style128">
    <w:name w:val="Style128"/>
    <w:basedOn w:val="Normal"/>
    <w:uiPriority w:val="99"/>
    <w:qFormat/>
    <w:rsid w:val="00524B29"/>
    <w:pPr>
      <w:widowControl w:val="0"/>
      <w:autoSpaceDE w:val="0"/>
      <w:autoSpaceDN w:val="0"/>
      <w:adjustRightInd w:val="0"/>
      <w:spacing w:after="0" w:line="240" w:lineRule="auto"/>
      <w:jc w:val="center"/>
    </w:pPr>
    <w:rPr>
      <w:rFonts w:ascii="Arial" w:eastAsiaTheme="minorEastAsia" w:hAnsi="Arial" w:cs="Arial"/>
      <w:sz w:val="24"/>
      <w:szCs w:val="24"/>
      <w:lang w:eastAsia="ro-RO"/>
    </w:rPr>
  </w:style>
  <w:style w:type="paragraph" w:customStyle="1" w:styleId="Style17">
    <w:name w:val="Style17"/>
    <w:basedOn w:val="Normal"/>
    <w:uiPriority w:val="99"/>
    <w:qFormat/>
    <w:rsid w:val="00524B29"/>
    <w:pPr>
      <w:widowControl w:val="0"/>
      <w:autoSpaceDE w:val="0"/>
      <w:autoSpaceDN w:val="0"/>
      <w:adjustRightInd w:val="0"/>
      <w:spacing w:after="0" w:line="372" w:lineRule="exact"/>
    </w:pPr>
    <w:rPr>
      <w:rFonts w:ascii="Arial" w:eastAsiaTheme="minorEastAsia" w:hAnsi="Arial" w:cs="Arial"/>
      <w:sz w:val="24"/>
      <w:szCs w:val="24"/>
      <w:lang w:eastAsia="ro-RO"/>
    </w:rPr>
  </w:style>
  <w:style w:type="character" w:customStyle="1" w:styleId="FontStyle159">
    <w:name w:val="Font Style159"/>
    <w:basedOn w:val="DefaultParagraphFont"/>
    <w:uiPriority w:val="99"/>
    <w:rsid w:val="00524B29"/>
    <w:rPr>
      <w:rFonts w:ascii="Times New Roman" w:hAnsi="Times New Roman" w:cs="Times New Roman"/>
      <w:b/>
      <w:bCs/>
      <w:sz w:val="20"/>
      <w:szCs w:val="20"/>
    </w:rPr>
  </w:style>
  <w:style w:type="character" w:customStyle="1" w:styleId="FontStyle62">
    <w:name w:val="Font Style62"/>
    <w:rsid w:val="00524B29"/>
    <w:rPr>
      <w:rFonts w:ascii="Times New Roman" w:hAnsi="Times New Roman" w:cs="Times New Roman"/>
      <w:sz w:val="26"/>
      <w:szCs w:val="26"/>
    </w:rPr>
  </w:style>
  <w:style w:type="character" w:customStyle="1" w:styleId="FontStyle61">
    <w:name w:val="Font Style61"/>
    <w:rsid w:val="00524B29"/>
    <w:rPr>
      <w:rFonts w:ascii="Times New Roman" w:hAnsi="Times New Roman" w:cs="Times New Roman"/>
      <w:b/>
      <w:bCs/>
      <w:i/>
      <w:iCs/>
      <w:sz w:val="26"/>
      <w:szCs w:val="26"/>
    </w:rPr>
  </w:style>
  <w:style w:type="paragraph" w:customStyle="1" w:styleId="Style9">
    <w:name w:val="Style9"/>
    <w:basedOn w:val="Normal"/>
    <w:qFormat/>
    <w:rsid w:val="00524B29"/>
    <w:pPr>
      <w:widowControl w:val="0"/>
      <w:autoSpaceDE w:val="0"/>
      <w:autoSpaceDN w:val="0"/>
      <w:adjustRightInd w:val="0"/>
      <w:spacing w:after="0" w:line="240" w:lineRule="auto"/>
      <w:jc w:val="center"/>
    </w:pPr>
    <w:rPr>
      <w:rFonts w:ascii="Trebuchet MS" w:eastAsia="Times New Roman" w:hAnsi="Trebuchet MS"/>
      <w:sz w:val="24"/>
      <w:szCs w:val="24"/>
      <w:lang w:val="en-US"/>
    </w:rPr>
  </w:style>
  <w:style w:type="paragraph" w:customStyle="1" w:styleId="Style30">
    <w:name w:val="Style30"/>
    <w:basedOn w:val="Normal"/>
    <w:uiPriority w:val="99"/>
    <w:qFormat/>
    <w:rsid w:val="00524B29"/>
    <w:pPr>
      <w:widowControl w:val="0"/>
      <w:autoSpaceDE w:val="0"/>
      <w:autoSpaceDN w:val="0"/>
      <w:adjustRightInd w:val="0"/>
      <w:spacing w:after="0" w:line="312" w:lineRule="exact"/>
      <w:jc w:val="right"/>
    </w:pPr>
    <w:rPr>
      <w:rFonts w:ascii="Trebuchet MS" w:eastAsia="Times New Roman" w:hAnsi="Trebuchet MS"/>
      <w:sz w:val="24"/>
      <w:szCs w:val="24"/>
      <w:lang w:val="en-US"/>
    </w:rPr>
  </w:style>
  <w:style w:type="paragraph" w:customStyle="1" w:styleId="Style34">
    <w:name w:val="Style34"/>
    <w:basedOn w:val="Normal"/>
    <w:qFormat/>
    <w:rsid w:val="00524B29"/>
    <w:pPr>
      <w:widowControl w:val="0"/>
      <w:autoSpaceDE w:val="0"/>
      <w:autoSpaceDN w:val="0"/>
      <w:adjustRightInd w:val="0"/>
      <w:spacing w:after="0" w:line="312" w:lineRule="exact"/>
      <w:jc w:val="both"/>
    </w:pPr>
    <w:rPr>
      <w:rFonts w:ascii="Trebuchet MS" w:eastAsia="Times New Roman" w:hAnsi="Trebuchet MS"/>
      <w:sz w:val="24"/>
      <w:szCs w:val="24"/>
      <w:lang w:val="en-US"/>
    </w:rPr>
  </w:style>
  <w:style w:type="paragraph" w:customStyle="1" w:styleId="Style48">
    <w:name w:val="Style48"/>
    <w:basedOn w:val="Normal"/>
    <w:qFormat/>
    <w:rsid w:val="00524B29"/>
    <w:pPr>
      <w:widowControl w:val="0"/>
      <w:autoSpaceDE w:val="0"/>
      <w:autoSpaceDN w:val="0"/>
      <w:adjustRightInd w:val="0"/>
      <w:spacing w:after="0" w:line="317" w:lineRule="exact"/>
      <w:ind w:firstLine="168"/>
    </w:pPr>
    <w:rPr>
      <w:rFonts w:ascii="Trebuchet MS" w:eastAsia="Times New Roman" w:hAnsi="Trebuchet MS"/>
      <w:sz w:val="24"/>
      <w:szCs w:val="24"/>
      <w:lang w:val="en-US"/>
    </w:rPr>
  </w:style>
  <w:style w:type="paragraph" w:customStyle="1" w:styleId="BodyText1">
    <w:name w:val="Body Text1"/>
    <w:basedOn w:val="Normal"/>
    <w:link w:val="Bodytext0"/>
    <w:qFormat/>
    <w:rsid w:val="00524B29"/>
    <w:pPr>
      <w:shd w:val="clear" w:color="auto" w:fill="FFFFFF"/>
      <w:suppressAutoHyphens/>
      <w:spacing w:after="240" w:line="278" w:lineRule="exact"/>
      <w:ind w:hanging="340"/>
    </w:pPr>
    <w:rPr>
      <w:rFonts w:ascii="Times New Roman" w:eastAsia="Times New Roman" w:hAnsi="Times New Roman"/>
      <w:sz w:val="20"/>
      <w:szCs w:val="20"/>
      <w:shd w:val="clear" w:color="auto" w:fill="FFFFFF"/>
      <w:lang w:eastAsia="ar-SA"/>
    </w:rPr>
  </w:style>
  <w:style w:type="paragraph" w:customStyle="1" w:styleId="Style15">
    <w:name w:val="Style15"/>
    <w:basedOn w:val="Normal"/>
    <w:uiPriority w:val="99"/>
    <w:qFormat/>
    <w:rsid w:val="00524B29"/>
    <w:pPr>
      <w:widowControl w:val="0"/>
      <w:autoSpaceDE w:val="0"/>
      <w:autoSpaceDN w:val="0"/>
      <w:adjustRightInd w:val="0"/>
      <w:spacing w:after="0" w:line="367" w:lineRule="exact"/>
      <w:jc w:val="both"/>
    </w:pPr>
    <w:rPr>
      <w:rFonts w:ascii="Arial" w:eastAsiaTheme="minorEastAsia" w:hAnsi="Arial" w:cs="Arial"/>
      <w:sz w:val="24"/>
      <w:szCs w:val="24"/>
      <w:lang w:eastAsia="ro-RO"/>
    </w:rPr>
  </w:style>
  <w:style w:type="character" w:customStyle="1" w:styleId="FontStyle190">
    <w:name w:val="Font Style190"/>
    <w:basedOn w:val="DefaultParagraphFont"/>
    <w:uiPriority w:val="99"/>
    <w:rsid w:val="00524B29"/>
    <w:rPr>
      <w:rFonts w:ascii="Times New Roman" w:hAnsi="Times New Roman" w:cs="Times New Roman"/>
      <w:i/>
      <w:iCs/>
      <w:sz w:val="20"/>
      <w:szCs w:val="20"/>
    </w:rPr>
  </w:style>
  <w:style w:type="paragraph" w:customStyle="1" w:styleId="Style100">
    <w:name w:val="Style100"/>
    <w:basedOn w:val="Normal"/>
    <w:uiPriority w:val="99"/>
    <w:qFormat/>
    <w:rsid w:val="00524B29"/>
    <w:pPr>
      <w:widowControl w:val="0"/>
      <w:autoSpaceDE w:val="0"/>
      <w:autoSpaceDN w:val="0"/>
      <w:adjustRightInd w:val="0"/>
      <w:spacing w:after="0" w:line="240" w:lineRule="auto"/>
    </w:pPr>
    <w:rPr>
      <w:rFonts w:ascii="Arial" w:eastAsiaTheme="minorEastAsia" w:hAnsi="Arial" w:cs="Arial"/>
      <w:sz w:val="24"/>
      <w:szCs w:val="24"/>
      <w:lang w:eastAsia="ro-RO"/>
    </w:rPr>
  </w:style>
  <w:style w:type="character" w:customStyle="1" w:styleId="UnresolvedMention1">
    <w:name w:val="Unresolved Mention1"/>
    <w:basedOn w:val="DefaultParagraphFont"/>
    <w:uiPriority w:val="99"/>
    <w:semiHidden/>
    <w:unhideWhenUsed/>
    <w:rsid w:val="00524B29"/>
    <w:rPr>
      <w:color w:val="605E5C"/>
      <w:shd w:val="clear" w:color="auto" w:fill="E1DFDD"/>
    </w:rPr>
  </w:style>
  <w:style w:type="character" w:customStyle="1" w:styleId="FontStyle12">
    <w:name w:val="Font Style12"/>
    <w:uiPriority w:val="99"/>
    <w:rsid w:val="00524B29"/>
    <w:rPr>
      <w:rFonts w:ascii="Times New Roman" w:hAnsi="Times New Roman" w:cs="Times New Roman"/>
      <w:sz w:val="26"/>
      <w:szCs w:val="26"/>
    </w:rPr>
  </w:style>
  <w:style w:type="character" w:customStyle="1" w:styleId="WW8Num9z0">
    <w:name w:val="WW8Num9z0"/>
    <w:rsid w:val="00524B29"/>
    <w:rPr>
      <w:rFonts w:ascii="Symbol" w:hAnsi="Symbol"/>
      <w:sz w:val="20"/>
    </w:rPr>
  </w:style>
  <w:style w:type="paragraph" w:customStyle="1" w:styleId="Style1">
    <w:name w:val="Style1"/>
    <w:basedOn w:val="Normal"/>
    <w:uiPriority w:val="99"/>
    <w:qFormat/>
    <w:rsid w:val="00524B29"/>
    <w:pPr>
      <w:widowControl w:val="0"/>
      <w:autoSpaceDE w:val="0"/>
      <w:autoSpaceDN w:val="0"/>
      <w:adjustRightInd w:val="0"/>
      <w:spacing w:after="0" w:line="331" w:lineRule="exact"/>
      <w:jc w:val="both"/>
    </w:pPr>
    <w:rPr>
      <w:rFonts w:ascii="Times New Roman" w:eastAsia="Times New Roman" w:hAnsi="Times New Roman"/>
      <w:sz w:val="24"/>
      <w:szCs w:val="24"/>
      <w:lang w:val="en-US"/>
    </w:rPr>
  </w:style>
  <w:style w:type="paragraph" w:customStyle="1" w:styleId="CP92-RO">
    <w:name w:val="CP92-RO"/>
    <w:basedOn w:val="Normal"/>
    <w:link w:val="CP92-ROCharChar"/>
    <w:qFormat/>
    <w:rsid w:val="00524B29"/>
    <w:pPr>
      <w:tabs>
        <w:tab w:val="left" w:pos="567"/>
      </w:tabs>
      <w:spacing w:before="120" w:after="120" w:line="240" w:lineRule="auto"/>
    </w:pPr>
    <w:rPr>
      <w:rFonts w:ascii="Arial Bold" w:eastAsia="Times New Roman" w:hAnsi="Arial Bold"/>
      <w:b/>
      <w:bCs/>
      <w:u w:val="single"/>
      <w:lang w:val="x-none" w:eastAsia="x-none"/>
    </w:rPr>
  </w:style>
  <w:style w:type="character" w:customStyle="1" w:styleId="CP92-ROCharChar">
    <w:name w:val="CP92-RO Char Char"/>
    <w:link w:val="CP92-RO"/>
    <w:rsid w:val="00524B29"/>
    <w:rPr>
      <w:rFonts w:ascii="Arial Bold" w:eastAsia="Times New Roman" w:hAnsi="Arial Bold" w:cs="Times New Roman"/>
      <w:b/>
      <w:bCs/>
      <w:u w:val="single"/>
      <w:lang w:val="x-none" w:eastAsia="x-none"/>
    </w:rPr>
  </w:style>
  <w:style w:type="paragraph" w:styleId="HTMLPreformatted">
    <w:name w:val="HTML Preformatted"/>
    <w:basedOn w:val="Normal"/>
    <w:link w:val="HTMLPreformattedChar"/>
    <w:unhideWhenUsed/>
    <w:rsid w:val="00524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o-RO"/>
    </w:rPr>
  </w:style>
  <w:style w:type="character" w:customStyle="1" w:styleId="HTMLPreformattedChar">
    <w:name w:val="HTML Preformatted Char"/>
    <w:basedOn w:val="DefaultParagraphFont"/>
    <w:link w:val="HTMLPreformatted"/>
    <w:rsid w:val="00524B29"/>
    <w:rPr>
      <w:rFonts w:ascii="Courier New" w:eastAsia="Times New Roman" w:hAnsi="Courier New" w:cs="Courier New"/>
      <w:sz w:val="20"/>
      <w:szCs w:val="20"/>
      <w:lang w:val="ro-RO" w:eastAsia="ro-RO"/>
    </w:rPr>
  </w:style>
  <w:style w:type="numbering" w:customStyle="1" w:styleId="Style221">
    <w:name w:val="Style221"/>
    <w:rsid w:val="00524B29"/>
    <w:pPr>
      <w:numPr>
        <w:numId w:val="42"/>
      </w:numPr>
    </w:pPr>
  </w:style>
  <w:style w:type="numbering" w:customStyle="1" w:styleId="NoList11">
    <w:name w:val="No List11"/>
    <w:next w:val="NoList"/>
    <w:uiPriority w:val="99"/>
    <w:semiHidden/>
    <w:unhideWhenUsed/>
    <w:rsid w:val="00524B29"/>
  </w:style>
  <w:style w:type="character" w:customStyle="1" w:styleId="tli1">
    <w:name w:val="tli1"/>
    <w:basedOn w:val="DefaultParagraphFont"/>
    <w:rsid w:val="00524B29"/>
  </w:style>
  <w:style w:type="numbering" w:customStyle="1" w:styleId="StyleNumberedLeft063cmHanging063cm411">
    <w:name w:val="Style Numbered Left:  063 cm Hanging:  063 cm411"/>
    <w:basedOn w:val="NoList"/>
    <w:rsid w:val="00524B29"/>
    <w:pPr>
      <w:numPr>
        <w:numId w:val="29"/>
      </w:numPr>
    </w:pPr>
  </w:style>
  <w:style w:type="table" w:customStyle="1" w:styleId="TableGrid11">
    <w:name w:val="Table Grid11"/>
    <w:basedOn w:val="TableNormal"/>
    <w:next w:val="TableGrid"/>
    <w:rsid w:val="00524B29"/>
    <w:pPr>
      <w:widowControl w:val="0"/>
      <w:autoSpaceDE w:val="0"/>
      <w:autoSpaceDN w:val="0"/>
      <w:adjustRightInd w:val="0"/>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524B29"/>
  </w:style>
  <w:style w:type="numbering" w:customStyle="1" w:styleId="NoList1111">
    <w:name w:val="No List1111"/>
    <w:next w:val="NoList"/>
    <w:uiPriority w:val="99"/>
    <w:semiHidden/>
    <w:unhideWhenUsed/>
    <w:rsid w:val="00524B29"/>
  </w:style>
  <w:style w:type="paragraph" w:styleId="ListBullet">
    <w:name w:val="List Bullet"/>
    <w:aliases w:val="List BULLET 3"/>
    <w:basedOn w:val="Normal"/>
    <w:link w:val="ListBulletChar"/>
    <w:autoRedefine/>
    <w:qFormat/>
    <w:rsid w:val="00524B29"/>
    <w:pPr>
      <w:tabs>
        <w:tab w:val="num" w:pos="360"/>
        <w:tab w:val="left" w:pos="4140"/>
      </w:tabs>
      <w:spacing w:after="0" w:line="240" w:lineRule="auto"/>
      <w:ind w:left="360" w:hanging="360"/>
      <w:jc w:val="both"/>
    </w:pPr>
    <w:rPr>
      <w:rFonts w:ascii="Times New Roman" w:eastAsia="Times New Roman" w:hAnsi="Times New Roman"/>
      <w:snapToGrid w:val="0"/>
      <w:sz w:val="24"/>
      <w:szCs w:val="20"/>
    </w:rPr>
  </w:style>
  <w:style w:type="character" w:styleId="PageNumber">
    <w:name w:val="page number"/>
    <w:basedOn w:val="DefaultParagraphFont"/>
    <w:rsid w:val="00524B29"/>
  </w:style>
  <w:style w:type="paragraph" w:styleId="BodyText3">
    <w:name w:val="Body Text 3"/>
    <w:basedOn w:val="Normal"/>
    <w:link w:val="BodyText3Char"/>
    <w:rsid w:val="00524B29"/>
    <w:pPr>
      <w:spacing w:after="120" w:line="240" w:lineRule="auto"/>
    </w:pPr>
    <w:rPr>
      <w:rFonts w:ascii="Times New Roman" w:eastAsia="Times New Roman" w:hAnsi="Times New Roman"/>
      <w:sz w:val="16"/>
      <w:szCs w:val="16"/>
    </w:rPr>
  </w:style>
  <w:style w:type="character" w:customStyle="1" w:styleId="BodyText3Char">
    <w:name w:val="Body Text 3 Char"/>
    <w:basedOn w:val="DefaultParagraphFont"/>
    <w:link w:val="BodyText3"/>
    <w:rsid w:val="00524B29"/>
    <w:rPr>
      <w:rFonts w:ascii="Times New Roman" w:eastAsia="Times New Roman" w:hAnsi="Times New Roman" w:cs="Times New Roman"/>
      <w:sz w:val="16"/>
      <w:szCs w:val="16"/>
      <w:lang w:val="ro-RO"/>
    </w:rPr>
  </w:style>
  <w:style w:type="paragraph" w:customStyle="1" w:styleId="Textdetabel">
    <w:name w:val="Text de tabel"/>
    <w:basedOn w:val="Normal"/>
    <w:qFormat/>
    <w:rsid w:val="00524B29"/>
    <w:pPr>
      <w:spacing w:after="0" w:line="240" w:lineRule="auto"/>
      <w:jc w:val="center"/>
    </w:pPr>
    <w:rPr>
      <w:rFonts w:ascii="Times New Roman" w:eastAsia="Times New Roman" w:hAnsi="Times New Roman"/>
      <w:sz w:val="18"/>
      <w:szCs w:val="20"/>
    </w:rPr>
  </w:style>
  <w:style w:type="paragraph" w:styleId="Index1">
    <w:name w:val="index 1"/>
    <w:basedOn w:val="Normal"/>
    <w:next w:val="Normal"/>
    <w:autoRedefine/>
    <w:rsid w:val="00524B29"/>
    <w:pPr>
      <w:spacing w:before="120" w:after="120" w:line="240" w:lineRule="auto"/>
      <w:jc w:val="both"/>
    </w:pPr>
    <w:rPr>
      <w:rFonts w:ascii="Times New Roman" w:eastAsia="Times New Roman" w:hAnsi="Times New Roman"/>
      <w:bCs/>
      <w:sz w:val="24"/>
      <w:szCs w:val="20"/>
    </w:rPr>
  </w:style>
  <w:style w:type="character" w:styleId="HTMLTypewriter">
    <w:name w:val="HTML Typewriter"/>
    <w:basedOn w:val="DefaultParagraphFont"/>
    <w:rsid w:val="00524B29"/>
    <w:rPr>
      <w:rFonts w:ascii="Courier New" w:eastAsia="Arial Unicode MS" w:hAnsi="Courier New" w:cs="Courier New" w:hint="default"/>
      <w:sz w:val="20"/>
      <w:szCs w:val="20"/>
    </w:rPr>
  </w:style>
  <w:style w:type="paragraph" w:customStyle="1" w:styleId="aliniament">
    <w:name w:val="aliniament"/>
    <w:basedOn w:val="Normal"/>
    <w:qFormat/>
    <w:rsid w:val="00524B29"/>
    <w:pPr>
      <w:spacing w:after="0" w:line="240" w:lineRule="auto"/>
    </w:pPr>
    <w:rPr>
      <w:rFonts w:ascii="Times New Roman" w:eastAsia="Times New Roman" w:hAnsi="Times New Roman"/>
      <w:b/>
      <w:caps/>
      <w:sz w:val="24"/>
      <w:szCs w:val="20"/>
    </w:rPr>
  </w:style>
  <w:style w:type="paragraph" w:styleId="BodyTextIndent2">
    <w:name w:val="Body Text Indent 2"/>
    <w:basedOn w:val="Normal"/>
    <w:link w:val="BodyTextIndent2Char"/>
    <w:rsid w:val="00524B29"/>
    <w:pPr>
      <w:widowControl w:val="0"/>
      <w:autoSpaceDE w:val="0"/>
      <w:autoSpaceDN w:val="0"/>
      <w:adjustRightInd w:val="0"/>
      <w:spacing w:after="120" w:line="480" w:lineRule="auto"/>
      <w:ind w:left="283"/>
    </w:pPr>
    <w:rPr>
      <w:rFonts w:ascii="Arial" w:eastAsia="Times New Roman" w:hAnsi="Arial" w:cs="Arial"/>
      <w:sz w:val="20"/>
      <w:szCs w:val="20"/>
    </w:rPr>
  </w:style>
  <w:style w:type="character" w:customStyle="1" w:styleId="BodyTextIndent2Char">
    <w:name w:val="Body Text Indent 2 Char"/>
    <w:basedOn w:val="DefaultParagraphFont"/>
    <w:link w:val="BodyTextIndent2"/>
    <w:rsid w:val="00524B29"/>
    <w:rPr>
      <w:rFonts w:ascii="Arial" w:eastAsia="Times New Roman" w:hAnsi="Arial" w:cs="Arial"/>
      <w:sz w:val="20"/>
      <w:szCs w:val="20"/>
      <w:lang w:val="ro-RO"/>
    </w:rPr>
  </w:style>
  <w:style w:type="paragraph" w:customStyle="1" w:styleId="Caracter1CharCharCaracter">
    <w:name w:val="Caracter1 Char Char Caracter"/>
    <w:basedOn w:val="Normal"/>
    <w:qFormat/>
    <w:rsid w:val="00524B29"/>
    <w:pPr>
      <w:spacing w:after="0" w:line="240" w:lineRule="auto"/>
    </w:pPr>
    <w:rPr>
      <w:rFonts w:ascii="Times New Roman" w:eastAsia="Times New Roman" w:hAnsi="Times New Roman"/>
      <w:sz w:val="24"/>
      <w:szCs w:val="24"/>
      <w:lang w:val="pl-PL" w:eastAsia="pl-PL"/>
    </w:rPr>
  </w:style>
  <w:style w:type="paragraph" w:customStyle="1" w:styleId="text1">
    <w:name w:val="text1"/>
    <w:basedOn w:val="Normal"/>
    <w:qFormat/>
    <w:rsid w:val="00524B29"/>
    <w:pPr>
      <w:spacing w:before="100" w:beforeAutospacing="1" w:after="100" w:afterAutospacing="1" w:line="240" w:lineRule="auto"/>
    </w:pPr>
    <w:rPr>
      <w:rFonts w:ascii="Times New Roman" w:eastAsia="Times New Roman" w:hAnsi="Times New Roman"/>
      <w:sz w:val="24"/>
      <w:szCs w:val="24"/>
    </w:rPr>
  </w:style>
  <w:style w:type="paragraph" w:customStyle="1" w:styleId="Char">
    <w:name w:val="Char"/>
    <w:basedOn w:val="Normal"/>
    <w:qFormat/>
    <w:rsid w:val="00524B29"/>
    <w:pPr>
      <w:spacing w:after="0" w:line="240" w:lineRule="auto"/>
    </w:pPr>
    <w:rPr>
      <w:rFonts w:ascii="Times New Roman" w:eastAsia="Times New Roman" w:hAnsi="Times New Roman"/>
      <w:sz w:val="24"/>
      <w:szCs w:val="24"/>
      <w:lang w:val="pl-PL" w:eastAsia="pl-PL"/>
    </w:rPr>
  </w:style>
  <w:style w:type="paragraph" w:customStyle="1" w:styleId="Caracter1CharCharCaracterCharCharChar">
    <w:name w:val="Caracter1 Char Char Caracter Char Char Char"/>
    <w:basedOn w:val="Normal"/>
    <w:qFormat/>
    <w:rsid w:val="00524B29"/>
    <w:pPr>
      <w:spacing w:after="0" w:line="240" w:lineRule="auto"/>
    </w:pPr>
    <w:rPr>
      <w:rFonts w:ascii="Times New Roman" w:eastAsia="Times New Roman" w:hAnsi="Times New Roman"/>
      <w:sz w:val="24"/>
      <w:szCs w:val="24"/>
      <w:lang w:val="pl-PL" w:eastAsia="pl-PL"/>
    </w:rPr>
  </w:style>
  <w:style w:type="numbering" w:customStyle="1" w:styleId="StyleNumberedLeft063cmHanging063cm">
    <w:name w:val="Style Numbered Left:  063 cm Hanging:  063 cm"/>
    <w:basedOn w:val="NoList"/>
    <w:rsid w:val="00524B29"/>
  </w:style>
  <w:style w:type="character" w:customStyle="1" w:styleId="WW8Num24z0">
    <w:name w:val="WW8Num24z0"/>
    <w:rsid w:val="00524B29"/>
    <w:rPr>
      <w:rFonts w:ascii="StarSymbol" w:hAnsi="StarSymbol"/>
    </w:rPr>
  </w:style>
  <w:style w:type="paragraph" w:customStyle="1" w:styleId="CaracterCharCharCharCharCharChar">
    <w:name w:val="Caracter Char Char Char Char Char Char"/>
    <w:basedOn w:val="Normal"/>
    <w:qFormat/>
    <w:rsid w:val="00524B29"/>
    <w:pPr>
      <w:spacing w:after="0" w:line="240" w:lineRule="auto"/>
    </w:pPr>
    <w:rPr>
      <w:rFonts w:ascii="Times New Roman" w:eastAsia="Times New Roman" w:hAnsi="Times New Roman"/>
      <w:sz w:val="24"/>
      <w:szCs w:val="24"/>
      <w:lang w:val="pl-PL" w:eastAsia="pl-PL"/>
    </w:rPr>
  </w:style>
  <w:style w:type="character" w:customStyle="1" w:styleId="NormalCharChar">
    <w:name w:val="[Normal] Char Char"/>
    <w:basedOn w:val="DefaultParagraphFont"/>
    <w:rsid w:val="00524B29"/>
    <w:rPr>
      <w:rFonts w:ascii="Arial" w:hAnsi="Arial" w:cs="Arial"/>
      <w:sz w:val="24"/>
      <w:szCs w:val="24"/>
      <w:lang w:val="en-US" w:eastAsia="en-US" w:bidi="ar-SA"/>
    </w:rPr>
  </w:style>
  <w:style w:type="character" w:customStyle="1" w:styleId="articlenormal">
    <w:name w:val="articlenormal"/>
    <w:basedOn w:val="DefaultParagraphFont"/>
    <w:rsid w:val="00524B29"/>
  </w:style>
  <w:style w:type="paragraph" w:styleId="Subtitle">
    <w:name w:val="Subtitle"/>
    <w:basedOn w:val="Normal"/>
    <w:link w:val="SubtitleChar"/>
    <w:qFormat/>
    <w:rsid w:val="00524B29"/>
    <w:pPr>
      <w:numPr>
        <w:numId w:val="44"/>
      </w:numPr>
      <w:spacing w:after="0" w:line="240" w:lineRule="auto"/>
    </w:pPr>
    <w:rPr>
      <w:rFonts w:ascii="Hamangia" w:eastAsia="Times New Roman" w:hAnsi="Hamangia"/>
      <w:b/>
      <w:bCs/>
      <w:sz w:val="24"/>
      <w:szCs w:val="24"/>
    </w:rPr>
  </w:style>
  <w:style w:type="character" w:customStyle="1" w:styleId="SubtitleChar">
    <w:name w:val="Subtitle Char"/>
    <w:basedOn w:val="DefaultParagraphFont"/>
    <w:link w:val="Subtitle"/>
    <w:rsid w:val="00524B29"/>
    <w:rPr>
      <w:rFonts w:ascii="Hamangia" w:eastAsia="Times New Roman" w:hAnsi="Hamangia" w:cs="Times New Roman"/>
      <w:b/>
      <w:bCs/>
      <w:sz w:val="24"/>
      <w:szCs w:val="24"/>
      <w:lang w:val="ro-RO"/>
    </w:rPr>
  </w:style>
  <w:style w:type="paragraph" w:customStyle="1" w:styleId="ParagrafoStandard">
    <w:name w:val="Paragrafo Standard"/>
    <w:basedOn w:val="Normal"/>
    <w:qFormat/>
    <w:rsid w:val="00524B29"/>
    <w:pPr>
      <w:keepLines/>
      <w:tabs>
        <w:tab w:val="left" w:pos="2127"/>
      </w:tabs>
      <w:spacing w:after="0" w:line="280" w:lineRule="exact"/>
      <w:ind w:left="1134"/>
      <w:jc w:val="both"/>
    </w:pPr>
    <w:rPr>
      <w:rFonts w:ascii="Tahoma" w:eastAsia="Times New Roman" w:hAnsi="Tahoma"/>
      <w:kern w:val="22"/>
      <w:szCs w:val="20"/>
      <w:lang w:val="it-IT" w:eastAsia="it-IT"/>
    </w:rPr>
  </w:style>
  <w:style w:type="paragraph" w:customStyle="1" w:styleId="CaracterCharCharCaracter">
    <w:name w:val="Caracter Char Char Caracter"/>
    <w:basedOn w:val="Normal"/>
    <w:qFormat/>
    <w:rsid w:val="00524B29"/>
    <w:pPr>
      <w:spacing w:after="0" w:line="240" w:lineRule="auto"/>
    </w:pPr>
    <w:rPr>
      <w:rFonts w:ascii="Times New Roman" w:eastAsia="Times New Roman" w:hAnsi="Times New Roman"/>
      <w:sz w:val="24"/>
      <w:szCs w:val="24"/>
      <w:lang w:val="pl-PL" w:eastAsia="pl-PL"/>
    </w:rPr>
  </w:style>
  <w:style w:type="character" w:customStyle="1" w:styleId="NormalWebChar1">
    <w:name w:val="Normal (Web) Char1"/>
    <w:aliases w:val="Normal (Web) Char Char"/>
    <w:basedOn w:val="DefaultParagraphFont"/>
    <w:link w:val="NormalWeb"/>
    <w:rsid w:val="00524B29"/>
    <w:rPr>
      <w:rFonts w:ascii="Times New Roman" w:eastAsia="Times New Roman" w:hAnsi="Times New Roman" w:cs="Times New Roman"/>
      <w:sz w:val="24"/>
      <w:szCs w:val="24"/>
      <w:lang w:val="ro-RO"/>
    </w:rPr>
  </w:style>
  <w:style w:type="paragraph" w:customStyle="1" w:styleId="Caracter1CharCharCaracter1">
    <w:name w:val="Caracter1 Char Char Caracter1"/>
    <w:basedOn w:val="Normal"/>
    <w:qFormat/>
    <w:rsid w:val="00524B29"/>
    <w:pPr>
      <w:spacing w:after="0" w:line="240" w:lineRule="auto"/>
    </w:pPr>
    <w:rPr>
      <w:rFonts w:ascii="Times New Roman" w:eastAsia="Times New Roman" w:hAnsi="Times New Roman"/>
      <w:sz w:val="24"/>
      <w:szCs w:val="24"/>
      <w:lang w:val="pl-PL" w:eastAsia="pl-PL"/>
    </w:rPr>
  </w:style>
  <w:style w:type="paragraph" w:customStyle="1" w:styleId="Caracter1CharCharCaracterCharCharChar1">
    <w:name w:val="Caracter1 Char Char Caracter Char Char Char1"/>
    <w:basedOn w:val="Normal"/>
    <w:qFormat/>
    <w:rsid w:val="00524B29"/>
    <w:pPr>
      <w:spacing w:after="0" w:line="240" w:lineRule="auto"/>
    </w:pPr>
    <w:rPr>
      <w:rFonts w:ascii="Times New Roman" w:eastAsia="Times New Roman" w:hAnsi="Times New Roman"/>
      <w:sz w:val="24"/>
      <w:szCs w:val="24"/>
      <w:lang w:val="pl-PL" w:eastAsia="pl-PL"/>
    </w:rPr>
  </w:style>
  <w:style w:type="paragraph" w:styleId="Title">
    <w:name w:val="Title"/>
    <w:aliases w:val=" Char11,Char11"/>
    <w:basedOn w:val="Normal"/>
    <w:link w:val="TitleChar"/>
    <w:qFormat/>
    <w:rsid w:val="00524B29"/>
    <w:pPr>
      <w:spacing w:after="0" w:line="240" w:lineRule="auto"/>
      <w:jc w:val="center"/>
    </w:pPr>
    <w:rPr>
      <w:rFonts w:ascii="Times New Roman" w:eastAsia="Times New Roman" w:hAnsi="Times New Roman"/>
      <w:b/>
      <w:bCs/>
      <w:sz w:val="28"/>
      <w:szCs w:val="20"/>
      <w:lang w:val="en-US"/>
    </w:rPr>
  </w:style>
  <w:style w:type="character" w:customStyle="1" w:styleId="TitleChar">
    <w:name w:val="Title Char"/>
    <w:aliases w:val=" Char11 Char,Char11 Char"/>
    <w:basedOn w:val="DefaultParagraphFont"/>
    <w:link w:val="Title"/>
    <w:rsid w:val="00524B29"/>
    <w:rPr>
      <w:rFonts w:ascii="Times New Roman" w:eastAsia="Times New Roman" w:hAnsi="Times New Roman" w:cs="Times New Roman"/>
      <w:b/>
      <w:bCs/>
      <w:sz w:val="28"/>
      <w:szCs w:val="20"/>
    </w:rPr>
  </w:style>
  <w:style w:type="character" w:customStyle="1" w:styleId="rand2">
    <w:name w:val="rand_2"/>
    <w:basedOn w:val="DefaultParagraphFont"/>
    <w:rsid w:val="00524B29"/>
  </w:style>
  <w:style w:type="character" w:customStyle="1" w:styleId="tipobject1">
    <w:name w:val="tipobject_1"/>
    <w:basedOn w:val="DefaultParagraphFont"/>
    <w:rsid w:val="00524B29"/>
  </w:style>
  <w:style w:type="paragraph" w:customStyle="1" w:styleId="scris">
    <w:name w:val="scris"/>
    <w:basedOn w:val="Normal"/>
    <w:qFormat/>
    <w:rsid w:val="00524B29"/>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Caracter1CharCharCaracterCharCharCharCharCharCaracter">
    <w:name w:val="Caracter1 Char Char Caracter Char Char Char Char Char Caracter"/>
    <w:basedOn w:val="Normal"/>
    <w:qFormat/>
    <w:rsid w:val="00524B29"/>
    <w:pPr>
      <w:spacing w:after="0" w:line="240" w:lineRule="auto"/>
    </w:pPr>
    <w:rPr>
      <w:rFonts w:ascii="Times New Roman" w:eastAsia="Times New Roman" w:hAnsi="Times New Roman"/>
      <w:sz w:val="24"/>
      <w:szCs w:val="24"/>
      <w:lang w:val="pl-PL" w:eastAsia="pl-PL"/>
    </w:rPr>
  </w:style>
  <w:style w:type="paragraph" w:customStyle="1" w:styleId="Caracter">
    <w:name w:val="Caracter"/>
    <w:basedOn w:val="Normal"/>
    <w:qFormat/>
    <w:rsid w:val="00524B29"/>
    <w:pPr>
      <w:spacing w:after="0" w:line="240" w:lineRule="auto"/>
    </w:pPr>
    <w:rPr>
      <w:rFonts w:ascii="Times New Roman" w:eastAsia="Times New Roman" w:hAnsi="Times New Roman"/>
      <w:sz w:val="24"/>
      <w:szCs w:val="24"/>
      <w:lang w:val="pl-PL" w:eastAsia="pl-PL"/>
    </w:rPr>
  </w:style>
  <w:style w:type="paragraph" w:customStyle="1" w:styleId="text-bar">
    <w:name w:val="text-bar"/>
    <w:basedOn w:val="Normal"/>
    <w:qFormat/>
    <w:rsid w:val="00524B29"/>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BodyText210">
    <w:name w:val="Body Text 21"/>
    <w:basedOn w:val="Normal"/>
    <w:qFormat/>
    <w:rsid w:val="00524B29"/>
    <w:pPr>
      <w:widowControl w:val="0"/>
      <w:snapToGrid w:val="0"/>
      <w:spacing w:after="0" w:line="240" w:lineRule="auto"/>
      <w:jc w:val="both"/>
    </w:pPr>
    <w:rPr>
      <w:rFonts w:ascii="Times New Roman" w:eastAsia="Times New Roman" w:hAnsi="Times New Roman"/>
      <w:sz w:val="24"/>
      <w:szCs w:val="24"/>
      <w:lang w:val="en-US"/>
    </w:rPr>
  </w:style>
  <w:style w:type="paragraph" w:customStyle="1" w:styleId="textc">
    <w:name w:val="textc"/>
    <w:basedOn w:val="Normal"/>
    <w:qFormat/>
    <w:rsid w:val="00524B29"/>
    <w:pPr>
      <w:spacing w:before="100" w:beforeAutospacing="1" w:after="100" w:afterAutospacing="1" w:line="240" w:lineRule="auto"/>
    </w:pPr>
    <w:rPr>
      <w:rFonts w:ascii="Times New Roman" w:eastAsia="Times New Roman" w:hAnsi="Times New Roman"/>
      <w:sz w:val="24"/>
      <w:szCs w:val="24"/>
      <w:lang w:val="en-US"/>
    </w:rPr>
  </w:style>
  <w:style w:type="paragraph" w:styleId="TOC4">
    <w:name w:val="toc 4"/>
    <w:basedOn w:val="Normal"/>
    <w:next w:val="Normal"/>
    <w:autoRedefine/>
    <w:uiPriority w:val="39"/>
    <w:rsid w:val="00524B29"/>
    <w:pPr>
      <w:widowControl w:val="0"/>
      <w:autoSpaceDE w:val="0"/>
      <w:autoSpaceDN w:val="0"/>
      <w:adjustRightInd w:val="0"/>
      <w:spacing w:after="0" w:line="240" w:lineRule="auto"/>
      <w:ind w:left="600"/>
    </w:pPr>
    <w:rPr>
      <w:rFonts w:ascii="Times New Roman" w:eastAsia="Times New Roman" w:hAnsi="Times New Roman" w:cs="Arial"/>
      <w:sz w:val="28"/>
      <w:szCs w:val="20"/>
    </w:rPr>
  </w:style>
  <w:style w:type="character" w:customStyle="1" w:styleId="CharChar2">
    <w:name w:val="Char Char2"/>
    <w:basedOn w:val="DefaultParagraphFont"/>
    <w:rsid w:val="00524B29"/>
    <w:rPr>
      <w:rFonts w:ascii="Arial" w:hAnsi="Arial" w:cs="Arial"/>
      <w:lang w:val="ro-RO" w:eastAsia="en-US" w:bidi="ar-SA"/>
    </w:rPr>
  </w:style>
  <w:style w:type="paragraph" w:customStyle="1" w:styleId="CM6">
    <w:name w:val="CM6"/>
    <w:basedOn w:val="Normal"/>
    <w:next w:val="Normal"/>
    <w:qFormat/>
    <w:rsid w:val="00524B29"/>
    <w:pPr>
      <w:autoSpaceDE w:val="0"/>
      <w:autoSpaceDN w:val="0"/>
      <w:adjustRightInd w:val="0"/>
      <w:spacing w:after="0" w:line="276" w:lineRule="atLeast"/>
    </w:pPr>
    <w:rPr>
      <w:rFonts w:ascii="BJEFAJ+TimesNewRoman" w:eastAsia="Times New Roman" w:hAnsi="BJEFAJ+TimesNewRoman"/>
      <w:sz w:val="24"/>
      <w:szCs w:val="24"/>
      <w:lang w:val="en-US"/>
    </w:rPr>
  </w:style>
  <w:style w:type="character" w:styleId="FollowedHyperlink">
    <w:name w:val="FollowedHyperlink"/>
    <w:basedOn w:val="DefaultParagraphFont"/>
    <w:uiPriority w:val="99"/>
    <w:rsid w:val="00524B29"/>
    <w:rPr>
      <w:color w:val="800080"/>
      <w:u w:val="single"/>
    </w:rPr>
  </w:style>
  <w:style w:type="paragraph" w:customStyle="1" w:styleId="p2">
    <w:name w:val="p2"/>
    <w:basedOn w:val="Normal"/>
    <w:qFormat/>
    <w:rsid w:val="00524B29"/>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email">
    <w:name w:val="email"/>
    <w:basedOn w:val="DefaultParagraphFont"/>
    <w:rsid w:val="00524B29"/>
  </w:style>
  <w:style w:type="paragraph" w:customStyle="1" w:styleId="meta">
    <w:name w:val="meta"/>
    <w:basedOn w:val="Normal"/>
    <w:qFormat/>
    <w:rsid w:val="00524B29"/>
    <w:pPr>
      <w:spacing w:before="100" w:beforeAutospacing="1" w:after="100" w:afterAutospacing="1" w:line="240" w:lineRule="auto"/>
    </w:pPr>
    <w:rPr>
      <w:rFonts w:ascii="Times New Roman" w:eastAsia="Times New Roman" w:hAnsi="Times New Roman"/>
      <w:sz w:val="24"/>
      <w:szCs w:val="24"/>
      <w:lang w:eastAsia="ro-RO"/>
    </w:rPr>
  </w:style>
  <w:style w:type="character" w:styleId="HTMLCite">
    <w:name w:val="HTML Cite"/>
    <w:basedOn w:val="DefaultParagraphFont"/>
    <w:unhideWhenUsed/>
    <w:rsid w:val="00524B29"/>
    <w:rPr>
      <w:i/>
      <w:iCs/>
    </w:rPr>
  </w:style>
  <w:style w:type="character" w:customStyle="1" w:styleId="nw">
    <w:name w:val="nw"/>
    <w:basedOn w:val="DefaultParagraphFont"/>
    <w:rsid w:val="00524B29"/>
  </w:style>
  <w:style w:type="character" w:customStyle="1" w:styleId="ib">
    <w:name w:val="ib"/>
    <w:basedOn w:val="DefaultParagraphFont"/>
    <w:rsid w:val="00524B29"/>
  </w:style>
  <w:style w:type="character" w:customStyle="1" w:styleId="A2">
    <w:name w:val="A2"/>
    <w:rsid w:val="00524B29"/>
    <w:rPr>
      <w:color w:val="000000"/>
      <w:sz w:val="20"/>
      <w:szCs w:val="20"/>
    </w:rPr>
  </w:style>
  <w:style w:type="character" w:customStyle="1" w:styleId="FontStyle49">
    <w:name w:val="Font Style49"/>
    <w:basedOn w:val="DefaultParagraphFont"/>
    <w:rsid w:val="00524B29"/>
    <w:rPr>
      <w:rFonts w:ascii="Times New Roman" w:hAnsi="Times New Roman" w:cs="Times New Roman"/>
      <w:b/>
      <w:bCs/>
      <w:sz w:val="18"/>
      <w:szCs w:val="18"/>
    </w:rPr>
  </w:style>
  <w:style w:type="paragraph" w:customStyle="1" w:styleId="Style14">
    <w:name w:val="Style14"/>
    <w:basedOn w:val="Normal"/>
    <w:qFormat/>
    <w:rsid w:val="00524B29"/>
    <w:pPr>
      <w:widowControl w:val="0"/>
      <w:autoSpaceDE w:val="0"/>
      <w:autoSpaceDN w:val="0"/>
      <w:adjustRightInd w:val="0"/>
      <w:spacing w:after="0" w:line="208" w:lineRule="exact"/>
    </w:pPr>
    <w:rPr>
      <w:rFonts w:ascii="Times New Roman" w:hAnsi="Times New Roman"/>
      <w:sz w:val="24"/>
      <w:szCs w:val="24"/>
      <w:lang w:val="en-US"/>
    </w:rPr>
  </w:style>
  <w:style w:type="character" w:customStyle="1" w:styleId="FontStyle48">
    <w:name w:val="Font Style48"/>
    <w:basedOn w:val="DefaultParagraphFont"/>
    <w:rsid w:val="00524B29"/>
    <w:rPr>
      <w:rFonts w:ascii="Times New Roman" w:hAnsi="Times New Roman" w:cs="Times New Roman"/>
      <w:sz w:val="18"/>
      <w:szCs w:val="18"/>
    </w:rPr>
  </w:style>
  <w:style w:type="paragraph" w:customStyle="1" w:styleId="Style8">
    <w:name w:val="Style8"/>
    <w:basedOn w:val="Normal"/>
    <w:link w:val="Style8Char"/>
    <w:qFormat/>
    <w:rsid w:val="00524B29"/>
    <w:pPr>
      <w:widowControl w:val="0"/>
      <w:autoSpaceDE w:val="0"/>
      <w:autoSpaceDN w:val="0"/>
      <w:adjustRightInd w:val="0"/>
      <w:spacing w:after="0" w:line="206" w:lineRule="exact"/>
      <w:ind w:firstLine="478"/>
      <w:jc w:val="both"/>
    </w:pPr>
    <w:rPr>
      <w:rFonts w:ascii="Arial" w:hAnsi="Arial" w:cs="Arial"/>
      <w:noProof/>
      <w:color w:val="FFFFFF"/>
      <w:sz w:val="24"/>
      <w:szCs w:val="24"/>
      <w:lang w:val="en-GB" w:eastAsia="ar-SA"/>
    </w:rPr>
  </w:style>
  <w:style w:type="character" w:customStyle="1" w:styleId="CharChar4">
    <w:name w:val="Char Char4"/>
    <w:basedOn w:val="DefaultParagraphFont"/>
    <w:rsid w:val="00524B29"/>
    <w:rPr>
      <w:rFonts w:ascii="Arial" w:hAnsi="Arial" w:cs="Arial"/>
      <w:b/>
      <w:bCs/>
      <w:i/>
      <w:iCs/>
      <w:noProof/>
      <w:sz w:val="28"/>
      <w:szCs w:val="28"/>
      <w:lang w:val="en-GB" w:eastAsia="en-US" w:bidi="ar-SA"/>
    </w:rPr>
  </w:style>
  <w:style w:type="character" w:customStyle="1" w:styleId="st">
    <w:name w:val="st"/>
    <w:basedOn w:val="DefaultParagraphFont"/>
    <w:rsid w:val="00524B29"/>
  </w:style>
  <w:style w:type="character" w:customStyle="1" w:styleId="NormalWebChar2">
    <w:name w:val="Normal (Web) Char2"/>
    <w:aliases w:val="Normal (Web) Char Char1"/>
    <w:basedOn w:val="DefaultParagraphFont"/>
    <w:locked/>
    <w:rsid w:val="00524B29"/>
    <w:rPr>
      <w:rFonts w:ascii="Tahoma" w:hAnsi="Tahoma" w:cs="Tahoma"/>
      <w:sz w:val="16"/>
      <w:szCs w:val="16"/>
    </w:rPr>
  </w:style>
  <w:style w:type="character" w:customStyle="1" w:styleId="Heading8Char1">
    <w:name w:val="Heading 8 Char1"/>
    <w:aliases w:val="=Heading 3 w/o number Char1,PA Appendix Minor Char1"/>
    <w:basedOn w:val="DefaultParagraphFont"/>
    <w:semiHidden/>
    <w:rsid w:val="00524B29"/>
    <w:rPr>
      <w:rFonts w:ascii="Cambria" w:eastAsia="Times New Roman" w:hAnsi="Cambria" w:cs="Times New Roman"/>
      <w:noProof/>
      <w:color w:val="404040"/>
      <w:lang w:val="en-GB"/>
    </w:rPr>
  </w:style>
  <w:style w:type="character" w:customStyle="1" w:styleId="Heading9Char1">
    <w:name w:val="Heading 9 Char1"/>
    <w:aliases w:val="Reference Appendix Char2,Reference Appendix Char Char1,Table text 1 Char1,App Heading Char1,Tables Char1,Heading Figure Char1"/>
    <w:basedOn w:val="DefaultParagraphFont"/>
    <w:semiHidden/>
    <w:rsid w:val="00524B29"/>
    <w:rPr>
      <w:rFonts w:ascii="Cambria" w:eastAsia="Times New Roman" w:hAnsi="Cambria" w:cs="Times New Roman"/>
      <w:i/>
      <w:iCs/>
      <w:noProof/>
      <w:color w:val="404040"/>
      <w:lang w:val="en-GB"/>
    </w:rPr>
  </w:style>
  <w:style w:type="character" w:customStyle="1" w:styleId="BodyTextChar1">
    <w:name w:val="Body Text Char1"/>
    <w:aliases w:val="Body Text Char Char Char1,BodyText Char1,(Norm) Char1,BT Char1,bt Char1,Body Text Char1 Char Char1,Tegn Char Char Char Char1,Tegn Char1 Char Char1,Body Text Char Char1 Char1,Tegn Char Char1 Char1,Tegn Char2 Char1,Tegn Char1 Char2"/>
    <w:basedOn w:val="DefaultParagraphFont"/>
    <w:rsid w:val="00524B29"/>
    <w:rPr>
      <w:noProof/>
      <w:sz w:val="24"/>
      <w:szCs w:val="24"/>
      <w:lang w:val="en-GB" w:eastAsia="en-US"/>
    </w:rPr>
  </w:style>
  <w:style w:type="character" w:customStyle="1" w:styleId="FooterChar1">
    <w:name w:val="Footer Char1"/>
    <w:aliases w:val="Fußzeile-2 Char1"/>
    <w:basedOn w:val="DefaultParagraphFont"/>
    <w:uiPriority w:val="99"/>
    <w:rsid w:val="00524B29"/>
    <w:rPr>
      <w:noProof/>
      <w:sz w:val="24"/>
      <w:szCs w:val="24"/>
      <w:lang w:val="en-GB" w:eastAsia="en-US"/>
    </w:rPr>
  </w:style>
  <w:style w:type="character" w:customStyle="1" w:styleId="HeaderChar1">
    <w:name w:val="Header Char1"/>
    <w:aliases w:val="Header Title Char1,Fejléc4 Char1"/>
    <w:basedOn w:val="DefaultParagraphFont"/>
    <w:rsid w:val="00524B29"/>
    <w:rPr>
      <w:noProof/>
      <w:sz w:val="24"/>
      <w:szCs w:val="24"/>
      <w:lang w:val="en-GB" w:eastAsia="en-US"/>
    </w:rPr>
  </w:style>
  <w:style w:type="character" w:customStyle="1" w:styleId="BodyTextIndent3Char1">
    <w:name w:val="Body Text Indent 3 Char1"/>
    <w:basedOn w:val="DefaultParagraphFont"/>
    <w:semiHidden/>
    <w:rsid w:val="00524B29"/>
    <w:rPr>
      <w:noProof/>
      <w:sz w:val="16"/>
      <w:szCs w:val="16"/>
      <w:lang w:val="en-GB" w:eastAsia="en-US"/>
    </w:rPr>
  </w:style>
  <w:style w:type="character" w:customStyle="1" w:styleId="BodyText2Char1">
    <w:name w:val="Body Text 2 Char1"/>
    <w:basedOn w:val="DefaultParagraphFont"/>
    <w:semiHidden/>
    <w:rsid w:val="00524B29"/>
    <w:rPr>
      <w:noProof/>
      <w:sz w:val="24"/>
      <w:szCs w:val="24"/>
      <w:lang w:val="en-GB" w:eastAsia="en-US"/>
    </w:rPr>
  </w:style>
  <w:style w:type="character" w:customStyle="1" w:styleId="BodyTextIndentChar1">
    <w:name w:val="Body Text Indent Char1"/>
    <w:basedOn w:val="DefaultParagraphFont"/>
    <w:semiHidden/>
    <w:rsid w:val="00524B29"/>
    <w:rPr>
      <w:noProof/>
      <w:sz w:val="24"/>
      <w:szCs w:val="24"/>
      <w:lang w:val="en-GB" w:eastAsia="en-US"/>
    </w:rPr>
  </w:style>
  <w:style w:type="character" w:customStyle="1" w:styleId="BodyText3Char1">
    <w:name w:val="Body Text 3 Char1"/>
    <w:basedOn w:val="DefaultParagraphFont"/>
    <w:semiHidden/>
    <w:rsid w:val="00524B29"/>
    <w:rPr>
      <w:noProof/>
      <w:sz w:val="16"/>
      <w:szCs w:val="16"/>
      <w:lang w:val="en-GB" w:eastAsia="en-US"/>
    </w:rPr>
  </w:style>
  <w:style w:type="character" w:customStyle="1" w:styleId="BodyTextIndent2Char1">
    <w:name w:val="Body Text Indent 2 Char1"/>
    <w:basedOn w:val="DefaultParagraphFont"/>
    <w:semiHidden/>
    <w:rsid w:val="00524B29"/>
    <w:rPr>
      <w:noProof/>
      <w:sz w:val="24"/>
      <w:szCs w:val="24"/>
      <w:lang w:val="en-GB" w:eastAsia="en-US"/>
    </w:rPr>
  </w:style>
  <w:style w:type="character" w:customStyle="1" w:styleId="BalloonTextChar1">
    <w:name w:val="Balloon Text Char1"/>
    <w:basedOn w:val="DefaultParagraphFont"/>
    <w:uiPriority w:val="99"/>
    <w:semiHidden/>
    <w:rsid w:val="00524B29"/>
    <w:rPr>
      <w:rFonts w:ascii="Tahoma" w:eastAsia="Times New Roman" w:hAnsi="Tahoma" w:cs="Tahoma"/>
      <w:noProof/>
      <w:sz w:val="16"/>
      <w:szCs w:val="16"/>
      <w:lang w:val="en-GB"/>
    </w:rPr>
  </w:style>
  <w:style w:type="character" w:customStyle="1" w:styleId="SubtitleChar1">
    <w:name w:val="Subtitle Char1"/>
    <w:basedOn w:val="DefaultParagraphFont"/>
    <w:rsid w:val="00524B29"/>
    <w:rPr>
      <w:rFonts w:ascii="Cambria" w:eastAsia="Times New Roman" w:hAnsi="Cambria" w:cs="Times New Roman"/>
      <w:i/>
      <w:iCs/>
      <w:noProof/>
      <w:color w:val="4F81BD"/>
      <w:spacing w:val="15"/>
      <w:sz w:val="24"/>
      <w:szCs w:val="24"/>
      <w:lang w:val="en-GB" w:eastAsia="en-US"/>
    </w:rPr>
  </w:style>
  <w:style w:type="character" w:customStyle="1" w:styleId="DocumentMapChar1">
    <w:name w:val="Document Map Char1"/>
    <w:basedOn w:val="DefaultParagraphFont"/>
    <w:semiHidden/>
    <w:rsid w:val="00524B29"/>
    <w:rPr>
      <w:rFonts w:ascii="Tahoma" w:hAnsi="Tahoma" w:cs="Tahoma"/>
      <w:noProof/>
      <w:sz w:val="16"/>
      <w:szCs w:val="16"/>
      <w:lang w:val="en-GB" w:eastAsia="en-US"/>
    </w:rPr>
  </w:style>
  <w:style w:type="character" w:customStyle="1" w:styleId="TitleChar1">
    <w:name w:val="Title Char1"/>
    <w:aliases w:val="Char11 Char1"/>
    <w:basedOn w:val="DefaultParagraphFont"/>
    <w:rsid w:val="00524B29"/>
    <w:rPr>
      <w:rFonts w:ascii="Cambria" w:eastAsia="Times New Roman" w:hAnsi="Cambria" w:cs="Times New Roman"/>
      <w:noProof/>
      <w:color w:val="17365D"/>
      <w:spacing w:val="5"/>
      <w:kern w:val="28"/>
      <w:sz w:val="52"/>
      <w:szCs w:val="52"/>
      <w:lang w:val="en-GB" w:eastAsia="en-US"/>
    </w:rPr>
  </w:style>
  <w:style w:type="character" w:customStyle="1" w:styleId="FootnoteTextChar1">
    <w:name w:val="Footnote Text Char1"/>
    <w:aliases w:val="Footnote Text Char Char Char1,Fußnote Char1,single space Char1,footnote text Char1,FOOTNOTES Char1,fn Char1,stile 1 Char1,Footnote Char1,Footnote1 Char1,Footnote2 Char1,Footnote3 Char1,Footnote4 Char1,Footnote5 Char1,Footnote6 Char1"/>
    <w:basedOn w:val="DefaultParagraphFont"/>
    <w:semiHidden/>
    <w:rsid w:val="00524B29"/>
    <w:rPr>
      <w:noProof/>
      <w:lang w:val="en-GB" w:eastAsia="en-US"/>
    </w:rPr>
  </w:style>
  <w:style w:type="character" w:customStyle="1" w:styleId="Bodytext0">
    <w:name w:val="Body text_"/>
    <w:basedOn w:val="DefaultParagraphFont"/>
    <w:link w:val="BodyText1"/>
    <w:rsid w:val="00524B29"/>
    <w:rPr>
      <w:rFonts w:ascii="Times New Roman" w:eastAsia="Times New Roman" w:hAnsi="Times New Roman" w:cs="Times New Roman"/>
      <w:sz w:val="20"/>
      <w:szCs w:val="20"/>
      <w:shd w:val="clear" w:color="auto" w:fill="FFFFFF"/>
      <w:lang w:val="ro-RO" w:eastAsia="ar-SA"/>
    </w:rPr>
  </w:style>
  <w:style w:type="paragraph" w:customStyle="1" w:styleId="CVFooterLeft">
    <w:name w:val="CV Footer Left"/>
    <w:basedOn w:val="Normal"/>
    <w:qFormat/>
    <w:rsid w:val="00524B29"/>
    <w:pPr>
      <w:suppressAutoHyphens/>
      <w:spacing w:after="0" w:line="240" w:lineRule="auto"/>
      <w:ind w:firstLine="360"/>
      <w:jc w:val="right"/>
    </w:pPr>
    <w:rPr>
      <w:rFonts w:ascii="Arial Narrow" w:eastAsia="Times New Roman" w:hAnsi="Arial Narrow"/>
      <w:bCs/>
      <w:sz w:val="16"/>
      <w:szCs w:val="20"/>
      <w:lang w:eastAsia="ar-SA"/>
    </w:rPr>
  </w:style>
  <w:style w:type="paragraph" w:customStyle="1" w:styleId="CVFooterRight">
    <w:name w:val="CV Footer Right"/>
    <w:basedOn w:val="Normal"/>
    <w:qFormat/>
    <w:rsid w:val="00524B29"/>
    <w:pPr>
      <w:suppressAutoHyphens/>
      <w:spacing w:after="0" w:line="240" w:lineRule="auto"/>
    </w:pPr>
    <w:rPr>
      <w:rFonts w:ascii="Arial Narrow" w:eastAsia="Times New Roman" w:hAnsi="Arial Narrow"/>
      <w:bCs/>
      <w:sz w:val="16"/>
      <w:szCs w:val="20"/>
      <w:lang w:eastAsia="ar-SA"/>
    </w:rPr>
  </w:style>
  <w:style w:type="character" w:customStyle="1" w:styleId="FontStyle99">
    <w:name w:val="Font Style99"/>
    <w:rsid w:val="00524B29"/>
    <w:rPr>
      <w:rFonts w:ascii="Times New Roman" w:hAnsi="Times New Roman" w:cs="Times New Roman"/>
      <w:color w:val="000000"/>
      <w:sz w:val="20"/>
      <w:szCs w:val="20"/>
    </w:rPr>
  </w:style>
  <w:style w:type="paragraph" w:customStyle="1" w:styleId="Style12">
    <w:name w:val="Style12"/>
    <w:basedOn w:val="Normal"/>
    <w:qFormat/>
    <w:rsid w:val="00524B29"/>
    <w:pPr>
      <w:widowControl w:val="0"/>
      <w:autoSpaceDE w:val="0"/>
      <w:autoSpaceDN w:val="0"/>
      <w:adjustRightInd w:val="0"/>
      <w:spacing w:after="0" w:line="240" w:lineRule="auto"/>
    </w:pPr>
    <w:rPr>
      <w:rFonts w:ascii="Times New Roman" w:eastAsia="Times New Roman" w:hAnsi="Times New Roman"/>
      <w:sz w:val="24"/>
      <w:szCs w:val="24"/>
      <w:lang w:val="en-US"/>
    </w:rPr>
  </w:style>
  <w:style w:type="paragraph" w:customStyle="1" w:styleId="Style33">
    <w:name w:val="Style33"/>
    <w:basedOn w:val="Normal"/>
    <w:qFormat/>
    <w:rsid w:val="00524B29"/>
    <w:pPr>
      <w:widowControl w:val="0"/>
      <w:autoSpaceDE w:val="0"/>
      <w:autoSpaceDN w:val="0"/>
      <w:adjustRightInd w:val="0"/>
      <w:spacing w:after="0" w:line="266" w:lineRule="exact"/>
      <w:ind w:hanging="331"/>
    </w:pPr>
    <w:rPr>
      <w:rFonts w:ascii="Times New Roman" w:eastAsia="Times New Roman" w:hAnsi="Times New Roman"/>
      <w:sz w:val="24"/>
      <w:szCs w:val="24"/>
      <w:lang w:val="en-US"/>
    </w:rPr>
  </w:style>
  <w:style w:type="character" w:customStyle="1" w:styleId="bbtext">
    <w:name w:val="bbtext"/>
    <w:basedOn w:val="DefaultParagraphFont"/>
    <w:rsid w:val="00524B29"/>
  </w:style>
  <w:style w:type="character" w:customStyle="1" w:styleId="Heading5Char1">
    <w:name w:val="Heading 5 Char1"/>
    <w:aliases w:val="PA Pico Section Char1,h5 Char1,Kop 1A Char1,Char3 Char1,Char Char Char2 Char1,Char Char Char1,Style Heading 4 Char1"/>
    <w:rsid w:val="00524B29"/>
    <w:rPr>
      <w:rFonts w:ascii="Times New Roman" w:eastAsia="Times New Roman" w:hAnsi="Times New Roman" w:cs="Times New Roman"/>
      <w:b/>
      <w:bCs/>
      <w:i/>
      <w:iCs/>
      <w:sz w:val="26"/>
      <w:szCs w:val="26"/>
      <w:lang w:val="en-US"/>
    </w:rPr>
  </w:style>
  <w:style w:type="character" w:customStyle="1" w:styleId="a">
    <w:name w:val="a"/>
    <w:basedOn w:val="DefaultParagraphFont"/>
    <w:rsid w:val="00524B29"/>
  </w:style>
  <w:style w:type="character" w:customStyle="1" w:styleId="apple-converted-space">
    <w:name w:val="apple-converted-space"/>
    <w:basedOn w:val="DefaultParagraphFont"/>
    <w:rsid w:val="00524B29"/>
  </w:style>
  <w:style w:type="character" w:customStyle="1" w:styleId="l6">
    <w:name w:val="l6"/>
    <w:basedOn w:val="DefaultParagraphFont"/>
    <w:rsid w:val="00524B29"/>
  </w:style>
  <w:style w:type="character" w:customStyle="1" w:styleId="Heading4Char1">
    <w:name w:val="Heading 4 Char1"/>
    <w:aliases w:val="Sous-Section Char1,PA Micro Section Char1,h4 Char1,Sub-Minor Char1,Fourth Level Head Char1,4 Char1,Vierte Ebene Char1,Sous-section Char1,Heading 4 Char2 Char1,Heading 4 Char Char2 Char1,Heading 4 Char1 Char Char1 Char1,Char5 Char"/>
    <w:uiPriority w:val="99"/>
    <w:rsid w:val="00524B29"/>
    <w:rPr>
      <w:rFonts w:ascii="Times New Roman" w:eastAsia="Times New Roman" w:hAnsi="Times New Roman" w:cs="Times New Roman"/>
      <w:b/>
      <w:bCs/>
      <w:sz w:val="28"/>
      <w:szCs w:val="28"/>
      <w:lang w:val="en-US"/>
    </w:rPr>
  </w:style>
  <w:style w:type="numbering" w:customStyle="1" w:styleId="NoList11111">
    <w:name w:val="No List11111"/>
    <w:next w:val="NoList"/>
    <w:uiPriority w:val="99"/>
    <w:semiHidden/>
    <w:unhideWhenUsed/>
    <w:rsid w:val="00524B29"/>
  </w:style>
  <w:style w:type="table" w:customStyle="1" w:styleId="TableGrid111">
    <w:name w:val="Table Grid111"/>
    <w:basedOn w:val="TableNormal"/>
    <w:next w:val="TableGrid"/>
    <w:rsid w:val="00524B2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524B29"/>
  </w:style>
  <w:style w:type="table" w:customStyle="1" w:styleId="TableGrid21">
    <w:name w:val="Table Grid21"/>
    <w:basedOn w:val="TableNormal"/>
    <w:next w:val="TableGrid"/>
    <w:rsid w:val="00524B29"/>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524B29"/>
  </w:style>
  <w:style w:type="numbering" w:customStyle="1" w:styleId="StyleNumberedLeft063cmHanging063cm1">
    <w:name w:val="Style Numbered Left:  063 cm Hanging:  063 cm1"/>
    <w:basedOn w:val="NoList"/>
    <w:rsid w:val="00524B29"/>
  </w:style>
  <w:style w:type="character" w:customStyle="1" w:styleId="Heading2Char1">
    <w:name w:val="Heading 2 Char1"/>
    <w:uiPriority w:val="99"/>
    <w:rsid w:val="00524B29"/>
    <w:rPr>
      <w:b/>
      <w:bCs/>
      <w:iCs/>
      <w:sz w:val="28"/>
      <w:szCs w:val="28"/>
    </w:rPr>
  </w:style>
  <w:style w:type="character" w:customStyle="1" w:styleId="apple-style-span">
    <w:name w:val="apple-style-span"/>
    <w:basedOn w:val="DefaultParagraphFont"/>
    <w:rsid w:val="00524B29"/>
  </w:style>
  <w:style w:type="table" w:customStyle="1" w:styleId="TableGrid1111">
    <w:name w:val="Table Grid1111"/>
    <w:rsid w:val="00524B2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List4">
    <w:name w:val="Table List 4"/>
    <w:basedOn w:val="TableNormal"/>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StyleHeading1TimesNewRoman20pt">
    <w:name w:val="Style Heading 1 + Times New Roman 20 pt"/>
    <w:basedOn w:val="Heading1"/>
    <w:link w:val="StyleHeading1TimesNewRoman20ptChar"/>
    <w:qFormat/>
    <w:rsid w:val="00524B29"/>
    <w:pPr>
      <w:keepLines w:val="0"/>
      <w:spacing w:before="0" w:line="312" w:lineRule="auto"/>
      <w:jc w:val="center"/>
    </w:pPr>
    <w:rPr>
      <w:rFonts w:ascii="Arial" w:eastAsia="Times New Roman" w:hAnsi="Arial" w:cs="Arial"/>
      <w:noProof/>
      <w:kern w:val="32"/>
      <w:sz w:val="32"/>
      <w:szCs w:val="32"/>
      <w:lang w:val="en-GB"/>
    </w:rPr>
  </w:style>
  <w:style w:type="character" w:customStyle="1" w:styleId="StyleHeading1TimesNewRoman20ptChar">
    <w:name w:val="Style Heading 1 + Times New Roman 20 pt Char"/>
    <w:basedOn w:val="Heading1Char"/>
    <w:link w:val="StyleHeading1TimesNewRoman20pt"/>
    <w:rsid w:val="00524B29"/>
    <w:rPr>
      <w:rFonts w:ascii="Arial" w:eastAsia="Times New Roman" w:hAnsi="Arial" w:cs="Arial"/>
      <w:b/>
      <w:bCs/>
      <w:noProof/>
      <w:color w:val="365F91" w:themeColor="accent1" w:themeShade="BF"/>
      <w:kern w:val="32"/>
      <w:sz w:val="32"/>
      <w:szCs w:val="32"/>
      <w:lang w:val="en-GB" w:bidi="en-US"/>
    </w:rPr>
  </w:style>
  <w:style w:type="character" w:customStyle="1" w:styleId="NormalWebCharCharChar1">
    <w:name w:val="Normal (Web) Char Char Char1"/>
    <w:locked/>
    <w:rsid w:val="00524B29"/>
    <w:rPr>
      <w:rFonts w:cs="Times New Roman"/>
      <w:sz w:val="24"/>
      <w:szCs w:val="24"/>
      <w:lang w:val="en-US" w:eastAsia="en-US" w:bidi="ar-SA"/>
    </w:rPr>
  </w:style>
  <w:style w:type="character" w:customStyle="1" w:styleId="style26">
    <w:name w:val="style26"/>
    <w:basedOn w:val="DefaultParagraphFont"/>
    <w:rsid w:val="00524B29"/>
  </w:style>
  <w:style w:type="character" w:customStyle="1" w:styleId="CharChar9">
    <w:name w:val="Char Char9"/>
    <w:rsid w:val="00524B29"/>
    <w:rPr>
      <w:rFonts w:ascii="Cambria" w:eastAsia="Times New Roman" w:hAnsi="Cambria" w:cs="Times New Roman"/>
      <w:b/>
      <w:bCs/>
      <w:kern w:val="32"/>
      <w:sz w:val="32"/>
      <w:szCs w:val="32"/>
      <w:lang w:val="en-US" w:eastAsia="en-US"/>
    </w:rPr>
  </w:style>
  <w:style w:type="character" w:customStyle="1" w:styleId="CharChar8">
    <w:name w:val="Char Char8"/>
    <w:rsid w:val="00524B29"/>
    <w:rPr>
      <w:rFonts w:ascii="Cambria" w:eastAsia="Times New Roman" w:hAnsi="Cambria" w:cs="Times New Roman"/>
      <w:b/>
      <w:bCs/>
      <w:i/>
      <w:iCs/>
      <w:sz w:val="28"/>
      <w:szCs w:val="28"/>
      <w:lang w:val="en-US" w:eastAsia="en-US"/>
    </w:rPr>
  </w:style>
  <w:style w:type="character" w:customStyle="1" w:styleId="yshortcuts">
    <w:name w:val="yshortcuts"/>
    <w:rsid w:val="00524B29"/>
    <w:rPr>
      <w:rFonts w:cs="Times New Roman"/>
    </w:rPr>
  </w:style>
  <w:style w:type="character" w:customStyle="1" w:styleId="CharChar7">
    <w:name w:val="Char Char7"/>
    <w:rsid w:val="00524B29"/>
    <w:rPr>
      <w:sz w:val="24"/>
      <w:szCs w:val="24"/>
      <w:lang w:val="en-US" w:eastAsia="en-US"/>
    </w:rPr>
  </w:style>
  <w:style w:type="character" w:customStyle="1" w:styleId="NormalWebCharCharChar2">
    <w:name w:val="Normal (Web) Char Char Char2"/>
    <w:locked/>
    <w:rsid w:val="00524B29"/>
    <w:rPr>
      <w:rFonts w:cs="Times New Roman"/>
      <w:sz w:val="24"/>
      <w:szCs w:val="24"/>
      <w:lang w:val="en-US" w:eastAsia="en-US" w:bidi="ar-SA"/>
    </w:rPr>
  </w:style>
  <w:style w:type="character" w:customStyle="1" w:styleId="CharChar10">
    <w:name w:val="Char Char10"/>
    <w:locked/>
    <w:rsid w:val="00524B29"/>
    <w:rPr>
      <w:rFonts w:cs="Arial"/>
      <w:b/>
      <w:bCs/>
      <w:iCs/>
      <w:sz w:val="28"/>
      <w:szCs w:val="28"/>
      <w:lang w:val="ro-RO" w:eastAsia="en-US" w:bidi="ar-SA"/>
    </w:rPr>
  </w:style>
  <w:style w:type="character" w:customStyle="1" w:styleId="CharChar11">
    <w:name w:val="Char Char11"/>
    <w:rsid w:val="00524B29"/>
    <w:rPr>
      <w:rFonts w:cs="Arial"/>
      <w:b/>
      <w:bCs/>
      <w:kern w:val="32"/>
      <w:sz w:val="40"/>
      <w:szCs w:val="32"/>
      <w:lang w:val="ro-RO" w:eastAsia="en-US" w:bidi="ar-SA"/>
    </w:rPr>
  </w:style>
  <w:style w:type="character" w:customStyle="1" w:styleId="FontStyle80">
    <w:name w:val="Font Style80"/>
    <w:rsid w:val="00524B29"/>
    <w:rPr>
      <w:rFonts w:ascii="Times New Roman" w:hAnsi="Times New Roman" w:cs="Times New Roman"/>
      <w:color w:val="000000"/>
      <w:sz w:val="24"/>
      <w:szCs w:val="24"/>
    </w:rPr>
  </w:style>
  <w:style w:type="paragraph" w:customStyle="1" w:styleId="Style5">
    <w:name w:val="Style5"/>
    <w:basedOn w:val="Normal"/>
    <w:qFormat/>
    <w:rsid w:val="00524B29"/>
    <w:pPr>
      <w:jc w:val="both"/>
    </w:pPr>
    <w:rPr>
      <w:rFonts w:ascii="Times New Roman" w:eastAsia="Times New Roman" w:hAnsi="Times New Roman"/>
      <w:sz w:val="24"/>
      <w:szCs w:val="24"/>
      <w:lang w:val="en-US" w:eastAsia="ro-RO"/>
    </w:rPr>
  </w:style>
  <w:style w:type="character" w:customStyle="1" w:styleId="kingdom">
    <w:name w:val="kingdom"/>
    <w:basedOn w:val="DefaultParagraphFont"/>
    <w:rsid w:val="00524B29"/>
  </w:style>
  <w:style w:type="character" w:customStyle="1" w:styleId="phylum">
    <w:name w:val="phylum"/>
    <w:basedOn w:val="DefaultParagraphFont"/>
    <w:rsid w:val="00524B29"/>
  </w:style>
  <w:style w:type="character" w:customStyle="1" w:styleId="taxoclass">
    <w:name w:val="taxoclass"/>
    <w:basedOn w:val="DefaultParagraphFont"/>
    <w:rsid w:val="00524B29"/>
  </w:style>
  <w:style w:type="character" w:customStyle="1" w:styleId="order">
    <w:name w:val="order"/>
    <w:basedOn w:val="DefaultParagraphFont"/>
    <w:rsid w:val="00524B29"/>
  </w:style>
  <w:style w:type="character" w:customStyle="1" w:styleId="suborder">
    <w:name w:val="suborder"/>
    <w:basedOn w:val="DefaultParagraphFont"/>
    <w:rsid w:val="00524B29"/>
  </w:style>
  <w:style w:type="character" w:customStyle="1" w:styleId="family">
    <w:name w:val="family"/>
    <w:basedOn w:val="DefaultParagraphFont"/>
    <w:rsid w:val="00524B29"/>
  </w:style>
  <w:style w:type="character" w:customStyle="1" w:styleId="genus">
    <w:name w:val="genus"/>
    <w:basedOn w:val="DefaultParagraphFont"/>
    <w:rsid w:val="00524B29"/>
  </w:style>
  <w:style w:type="paragraph" w:customStyle="1" w:styleId="pjff5">
    <w:name w:val="pj ff5"/>
    <w:basedOn w:val="Normal"/>
    <w:qFormat/>
    <w:rsid w:val="00524B29"/>
    <w:pPr>
      <w:spacing w:before="100" w:beforeAutospacing="1" w:after="100" w:afterAutospacing="1"/>
    </w:pPr>
    <w:rPr>
      <w:rFonts w:ascii="Times New Roman" w:eastAsia="Times New Roman" w:hAnsi="Times New Roman"/>
      <w:sz w:val="24"/>
      <w:szCs w:val="24"/>
      <w:lang w:val="en-US" w:eastAsia="ro-RO"/>
    </w:rPr>
  </w:style>
  <w:style w:type="character" w:customStyle="1" w:styleId="google-src-text">
    <w:name w:val="google-src-text"/>
    <w:basedOn w:val="DefaultParagraphFont"/>
    <w:rsid w:val="00524B29"/>
  </w:style>
  <w:style w:type="character" w:customStyle="1" w:styleId="longtext">
    <w:name w:val="long_text"/>
    <w:basedOn w:val="DefaultParagraphFont"/>
    <w:rsid w:val="00524B29"/>
  </w:style>
  <w:style w:type="paragraph" w:styleId="TOC5">
    <w:name w:val="toc 5"/>
    <w:basedOn w:val="Normal"/>
    <w:next w:val="Normal"/>
    <w:autoRedefine/>
    <w:uiPriority w:val="39"/>
    <w:rsid w:val="00524B29"/>
    <w:pPr>
      <w:ind w:left="960"/>
    </w:pPr>
    <w:rPr>
      <w:rFonts w:ascii="Times New Roman" w:eastAsia="Times New Roman" w:hAnsi="Times New Roman"/>
      <w:sz w:val="24"/>
      <w:szCs w:val="24"/>
      <w:lang w:val="en-US" w:eastAsia="ro-RO"/>
    </w:rPr>
  </w:style>
  <w:style w:type="paragraph" w:styleId="TOC6">
    <w:name w:val="toc 6"/>
    <w:basedOn w:val="Normal"/>
    <w:next w:val="Normal"/>
    <w:autoRedefine/>
    <w:uiPriority w:val="39"/>
    <w:rsid w:val="00524B29"/>
    <w:pPr>
      <w:ind w:left="1200"/>
    </w:pPr>
    <w:rPr>
      <w:rFonts w:ascii="Times New Roman" w:eastAsia="Times New Roman" w:hAnsi="Times New Roman"/>
      <w:sz w:val="24"/>
      <w:szCs w:val="24"/>
      <w:lang w:val="en-US" w:eastAsia="ro-RO"/>
    </w:rPr>
  </w:style>
  <w:style w:type="paragraph" w:styleId="TOC7">
    <w:name w:val="toc 7"/>
    <w:basedOn w:val="Normal"/>
    <w:next w:val="Normal"/>
    <w:autoRedefine/>
    <w:uiPriority w:val="39"/>
    <w:rsid w:val="00524B29"/>
    <w:pPr>
      <w:ind w:left="1440"/>
    </w:pPr>
    <w:rPr>
      <w:rFonts w:ascii="Times New Roman" w:eastAsia="Times New Roman" w:hAnsi="Times New Roman"/>
      <w:sz w:val="24"/>
      <w:szCs w:val="24"/>
      <w:lang w:val="en-US" w:eastAsia="ro-RO"/>
    </w:rPr>
  </w:style>
  <w:style w:type="paragraph" w:styleId="TOC8">
    <w:name w:val="toc 8"/>
    <w:basedOn w:val="Normal"/>
    <w:next w:val="Normal"/>
    <w:autoRedefine/>
    <w:uiPriority w:val="39"/>
    <w:rsid w:val="00524B29"/>
    <w:pPr>
      <w:ind w:left="1680"/>
    </w:pPr>
    <w:rPr>
      <w:rFonts w:ascii="Times New Roman" w:eastAsia="Times New Roman" w:hAnsi="Times New Roman"/>
      <w:sz w:val="24"/>
      <w:szCs w:val="24"/>
      <w:lang w:val="en-US" w:eastAsia="ro-RO"/>
    </w:rPr>
  </w:style>
  <w:style w:type="paragraph" w:styleId="TOC9">
    <w:name w:val="toc 9"/>
    <w:basedOn w:val="Normal"/>
    <w:next w:val="Normal"/>
    <w:autoRedefine/>
    <w:uiPriority w:val="39"/>
    <w:rsid w:val="00524B29"/>
    <w:pPr>
      <w:ind w:left="1920"/>
    </w:pPr>
    <w:rPr>
      <w:rFonts w:ascii="Times New Roman" w:eastAsia="Times New Roman" w:hAnsi="Times New Roman"/>
      <w:sz w:val="24"/>
      <w:szCs w:val="24"/>
      <w:lang w:val="en-US" w:eastAsia="ro-RO"/>
    </w:rPr>
  </w:style>
  <w:style w:type="paragraph" w:customStyle="1" w:styleId="tabdata1">
    <w:name w:val="tab_data1"/>
    <w:basedOn w:val="Normal"/>
    <w:qFormat/>
    <w:rsid w:val="00524B29"/>
    <w:pPr>
      <w:pBdr>
        <w:left w:val="dotted" w:sz="8" w:space="0" w:color="BBBBBB"/>
        <w:bottom w:val="dotted" w:sz="8" w:space="0" w:color="BBBBBB"/>
      </w:pBdr>
    </w:pPr>
    <w:rPr>
      <w:rFonts w:ascii="Times New Roman" w:eastAsia="Times New Roman" w:hAnsi="Times New Roman"/>
      <w:lang w:val="en-US" w:eastAsia="ro-RO"/>
    </w:rPr>
  </w:style>
  <w:style w:type="character" w:customStyle="1" w:styleId="mw-headline">
    <w:name w:val="mw-headline"/>
    <w:basedOn w:val="DefaultParagraphFont"/>
    <w:rsid w:val="00524B29"/>
  </w:style>
  <w:style w:type="character" w:customStyle="1" w:styleId="class">
    <w:name w:val="class"/>
    <w:basedOn w:val="DefaultParagraphFont"/>
    <w:rsid w:val="00524B29"/>
  </w:style>
  <w:style w:type="character" w:customStyle="1" w:styleId="subfamily">
    <w:name w:val="subfamily"/>
    <w:basedOn w:val="DefaultParagraphFont"/>
    <w:rsid w:val="00524B29"/>
  </w:style>
  <w:style w:type="character" w:customStyle="1" w:styleId="species">
    <w:name w:val="species"/>
    <w:basedOn w:val="DefaultParagraphFont"/>
    <w:rsid w:val="00524B29"/>
  </w:style>
  <w:style w:type="paragraph" w:customStyle="1" w:styleId="CharCharCaracterCaracter">
    <w:name w:val="Char Char Caracter Caracter"/>
    <w:basedOn w:val="Normal"/>
    <w:qFormat/>
    <w:rsid w:val="00524B29"/>
    <w:rPr>
      <w:rFonts w:ascii="Times New Roman" w:eastAsia="Times New Roman" w:hAnsi="Times New Roman"/>
      <w:sz w:val="24"/>
      <w:szCs w:val="24"/>
      <w:lang w:val="pl-PL" w:eastAsia="pl-PL"/>
    </w:rPr>
  </w:style>
  <w:style w:type="table" w:styleId="TableWeb3">
    <w:name w:val="Table Web 3"/>
    <w:basedOn w:val="TableNormal"/>
    <w:rsid w:val="00524B29"/>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Caracter1CharCharCaracterCharCharCharCharCharChar">
    <w:name w:val="Caracter1 Char Char Caracter Char Char Char Char Char Char"/>
    <w:basedOn w:val="Normal"/>
    <w:qFormat/>
    <w:rsid w:val="00524B29"/>
    <w:rPr>
      <w:rFonts w:ascii="Times New Roman" w:eastAsia="Times New Roman" w:hAnsi="Times New Roman"/>
      <w:sz w:val="24"/>
      <w:szCs w:val="24"/>
      <w:lang w:val="pl-PL" w:eastAsia="pl-PL"/>
    </w:rPr>
  </w:style>
  <w:style w:type="character" w:customStyle="1" w:styleId="nw1">
    <w:name w:val="nw1"/>
    <w:basedOn w:val="DefaultParagraphFont"/>
    <w:rsid w:val="00524B29"/>
  </w:style>
  <w:style w:type="character" w:customStyle="1" w:styleId="search9">
    <w:name w:val="search9"/>
    <w:rsid w:val="00524B29"/>
    <w:rPr>
      <w:rFonts w:ascii="Arial" w:hAnsi="Arial" w:cs="Arial" w:hint="default"/>
      <w:b/>
      <w:bCs/>
      <w:color w:val="0000FF"/>
      <w:sz w:val="22"/>
      <w:szCs w:val="22"/>
    </w:rPr>
  </w:style>
  <w:style w:type="table" w:styleId="TableColorful1">
    <w:name w:val="Table Colorful 1"/>
    <w:basedOn w:val="TableNormal"/>
    <w:rsid w:val="00524B29"/>
    <w:pPr>
      <w:widowControl w:val="0"/>
      <w:autoSpaceDE w:val="0"/>
      <w:autoSpaceDN w:val="0"/>
      <w:adjustRightInd w:val="0"/>
      <w:spacing w:after="0" w:line="240" w:lineRule="auto"/>
    </w:pPr>
    <w:rPr>
      <w:rFonts w:ascii="Times New Roman" w:eastAsia="Times New Roman" w:hAnsi="Times New Roman" w:cs="Times New Roman"/>
      <w:color w:val="FFFFFF"/>
      <w:sz w:val="20"/>
      <w:szCs w:val="20"/>
      <w:lang w:val="ro-RO" w:eastAsia="ro-RO"/>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Calendar1">
    <w:name w:val="Calendar 1"/>
    <w:basedOn w:val="TableNormal"/>
    <w:qFormat/>
    <w:rsid w:val="00524B29"/>
    <w:pPr>
      <w:spacing w:after="0" w:line="240" w:lineRule="auto"/>
    </w:pPr>
    <w:rPr>
      <w:rFonts w:ascii="Calibri" w:eastAsia="Times New Roman" w:hAnsi="Calibri" w:cs="Times New Roman"/>
      <w:lang w:bidi="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character" w:customStyle="1" w:styleId="hps">
    <w:name w:val="hps"/>
    <w:basedOn w:val="DefaultParagraphFont"/>
    <w:rsid w:val="00524B29"/>
  </w:style>
  <w:style w:type="character" w:customStyle="1" w:styleId="hpsatn">
    <w:name w:val="hps atn"/>
    <w:basedOn w:val="DefaultParagraphFont"/>
    <w:rsid w:val="00524B29"/>
  </w:style>
  <w:style w:type="character" w:customStyle="1" w:styleId="FontStyle72">
    <w:name w:val="Font Style72"/>
    <w:rsid w:val="00524B29"/>
    <w:rPr>
      <w:rFonts w:ascii="Arial" w:hAnsi="Arial" w:cs="Arial"/>
      <w:sz w:val="22"/>
      <w:szCs w:val="22"/>
    </w:rPr>
  </w:style>
  <w:style w:type="paragraph" w:customStyle="1" w:styleId="Questionnairebullets">
    <w:name w:val="Questionnaire bullets"/>
    <w:basedOn w:val="Normal"/>
    <w:qFormat/>
    <w:rsid w:val="00524B29"/>
    <w:pPr>
      <w:numPr>
        <w:numId w:val="46"/>
      </w:numPr>
    </w:pPr>
    <w:rPr>
      <w:rFonts w:ascii="Myriad Roman" w:eastAsia="Times New Roman" w:hAnsi="Myriad Roman"/>
      <w:lang w:eastAsia="ro-RO"/>
    </w:rPr>
  </w:style>
  <w:style w:type="character" w:customStyle="1" w:styleId="Bodytext8">
    <w:name w:val="Body text (8)_"/>
    <w:link w:val="Bodytext80"/>
    <w:rsid w:val="00524B29"/>
    <w:rPr>
      <w:sz w:val="23"/>
      <w:szCs w:val="23"/>
      <w:shd w:val="clear" w:color="auto" w:fill="FFFFFF"/>
    </w:rPr>
  </w:style>
  <w:style w:type="paragraph" w:customStyle="1" w:styleId="Bodytext80">
    <w:name w:val="Body text (8)"/>
    <w:basedOn w:val="Normal"/>
    <w:link w:val="Bodytext8"/>
    <w:qFormat/>
    <w:rsid w:val="00524B29"/>
    <w:pPr>
      <w:shd w:val="clear" w:color="auto" w:fill="FFFFFF"/>
      <w:spacing w:before="60" w:line="230" w:lineRule="exact"/>
      <w:ind w:hanging="1840"/>
      <w:jc w:val="both"/>
    </w:pPr>
    <w:rPr>
      <w:rFonts w:asciiTheme="minorHAnsi" w:eastAsiaTheme="minorHAnsi" w:hAnsiTheme="minorHAnsi" w:cstheme="minorBidi"/>
      <w:sz w:val="23"/>
      <w:szCs w:val="23"/>
      <w:lang w:val="en-US"/>
    </w:rPr>
  </w:style>
  <w:style w:type="paragraph" w:customStyle="1" w:styleId="BodyText22">
    <w:name w:val="Body Text2"/>
    <w:basedOn w:val="Normal"/>
    <w:qFormat/>
    <w:rsid w:val="00524B29"/>
    <w:pPr>
      <w:shd w:val="clear" w:color="auto" w:fill="FFFFFF"/>
      <w:spacing w:before="240" w:line="322" w:lineRule="exact"/>
      <w:ind w:hanging="1900"/>
    </w:pPr>
    <w:rPr>
      <w:rFonts w:ascii="Times New Roman" w:eastAsia="Times New Roman" w:hAnsi="Times New Roman"/>
      <w:sz w:val="23"/>
      <w:szCs w:val="23"/>
      <w:lang w:eastAsia="ro-RO"/>
    </w:rPr>
  </w:style>
  <w:style w:type="character" w:customStyle="1" w:styleId="Bodytext8NotBold">
    <w:name w:val="Body text (8) + Not Bold"/>
    <w:rsid w:val="00524B29"/>
    <w:rPr>
      <w:rFonts w:ascii="Times New Roman" w:eastAsia="Times New Roman" w:hAnsi="Times New Roman" w:cs="Times New Roman"/>
      <w:b/>
      <w:bCs/>
      <w:i w:val="0"/>
      <w:iCs w:val="0"/>
      <w:smallCaps w:val="0"/>
      <w:strike w:val="0"/>
      <w:spacing w:val="0"/>
      <w:sz w:val="23"/>
      <w:szCs w:val="23"/>
      <w:shd w:val="clear" w:color="auto" w:fill="FFFFFF"/>
    </w:rPr>
  </w:style>
  <w:style w:type="character" w:customStyle="1" w:styleId="Bodytext75pt">
    <w:name w:val="Body text + 7;5 pt"/>
    <w:rsid w:val="00524B29"/>
    <w:rPr>
      <w:rFonts w:ascii="Times New Roman" w:eastAsia="Times New Roman" w:hAnsi="Times New Roman" w:cs="Times New Roman"/>
      <w:b w:val="0"/>
      <w:bCs w:val="0"/>
      <w:i w:val="0"/>
      <w:iCs w:val="0"/>
      <w:smallCaps w:val="0"/>
      <w:strike w:val="0"/>
      <w:spacing w:val="0"/>
      <w:sz w:val="15"/>
      <w:szCs w:val="15"/>
      <w:shd w:val="clear" w:color="auto" w:fill="FFFFFF"/>
    </w:rPr>
  </w:style>
  <w:style w:type="character" w:customStyle="1" w:styleId="Tablecaption3">
    <w:name w:val="Table caption (3)_"/>
    <w:rsid w:val="00524B29"/>
    <w:rPr>
      <w:rFonts w:ascii="Times New Roman" w:eastAsia="Times New Roman" w:hAnsi="Times New Roman" w:cs="Times New Roman"/>
      <w:b w:val="0"/>
      <w:bCs w:val="0"/>
      <w:i w:val="0"/>
      <w:iCs w:val="0"/>
      <w:smallCaps w:val="0"/>
      <w:strike w:val="0"/>
      <w:spacing w:val="0"/>
      <w:sz w:val="23"/>
      <w:szCs w:val="23"/>
    </w:rPr>
  </w:style>
  <w:style w:type="character" w:customStyle="1" w:styleId="Tablecaption30">
    <w:name w:val="Table caption (3)"/>
    <w:rsid w:val="00524B29"/>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Heading41">
    <w:name w:val="Heading #4_"/>
    <w:link w:val="Heading42"/>
    <w:rsid w:val="00524B29"/>
    <w:rPr>
      <w:sz w:val="23"/>
      <w:szCs w:val="23"/>
      <w:shd w:val="clear" w:color="auto" w:fill="FFFFFF"/>
    </w:rPr>
  </w:style>
  <w:style w:type="paragraph" w:customStyle="1" w:styleId="Heading42">
    <w:name w:val="Heading #4"/>
    <w:basedOn w:val="Normal"/>
    <w:link w:val="Heading41"/>
    <w:qFormat/>
    <w:rsid w:val="00524B29"/>
    <w:pPr>
      <w:shd w:val="clear" w:color="auto" w:fill="FFFFFF"/>
      <w:spacing w:before="60" w:after="300" w:line="0" w:lineRule="atLeast"/>
      <w:ind w:hanging="1980"/>
      <w:jc w:val="both"/>
      <w:outlineLvl w:val="3"/>
    </w:pPr>
    <w:rPr>
      <w:rFonts w:asciiTheme="minorHAnsi" w:eastAsiaTheme="minorHAnsi" w:hAnsiTheme="minorHAnsi" w:cstheme="minorBidi"/>
      <w:sz w:val="23"/>
      <w:szCs w:val="23"/>
      <w:lang w:val="en-US"/>
    </w:rPr>
  </w:style>
  <w:style w:type="character" w:customStyle="1" w:styleId="BodytextBold">
    <w:name w:val="Body text + Bold"/>
    <w:rsid w:val="00524B29"/>
    <w:rPr>
      <w:rFonts w:ascii="Times New Roman" w:eastAsia="Times New Roman" w:hAnsi="Times New Roman" w:cs="Times New Roman"/>
      <w:b/>
      <w:bCs/>
      <w:i w:val="0"/>
      <w:iCs w:val="0"/>
      <w:smallCaps w:val="0"/>
      <w:strike w:val="0"/>
      <w:spacing w:val="0"/>
      <w:sz w:val="23"/>
      <w:szCs w:val="23"/>
      <w:shd w:val="clear" w:color="auto" w:fill="FFFFFF"/>
    </w:rPr>
  </w:style>
  <w:style w:type="character" w:customStyle="1" w:styleId="Bodytext9">
    <w:name w:val="Body text (9)_"/>
    <w:rsid w:val="00524B29"/>
    <w:rPr>
      <w:rFonts w:ascii="Times New Roman" w:eastAsia="Times New Roman" w:hAnsi="Times New Roman" w:cs="Times New Roman"/>
      <w:b w:val="0"/>
      <w:bCs w:val="0"/>
      <w:i w:val="0"/>
      <w:iCs w:val="0"/>
      <w:smallCaps w:val="0"/>
      <w:strike w:val="0"/>
      <w:spacing w:val="0"/>
      <w:sz w:val="8"/>
      <w:szCs w:val="8"/>
    </w:rPr>
  </w:style>
  <w:style w:type="character" w:customStyle="1" w:styleId="Bodytext10">
    <w:name w:val="Body text (10)_"/>
    <w:rsid w:val="00524B29"/>
    <w:rPr>
      <w:rFonts w:ascii="Times New Roman" w:eastAsia="Times New Roman" w:hAnsi="Times New Roman" w:cs="Times New Roman"/>
      <w:b w:val="0"/>
      <w:bCs w:val="0"/>
      <w:i w:val="0"/>
      <w:iCs w:val="0"/>
      <w:smallCaps w:val="0"/>
      <w:strike w:val="0"/>
      <w:spacing w:val="-20"/>
      <w:w w:val="150"/>
      <w:sz w:val="23"/>
      <w:szCs w:val="23"/>
    </w:rPr>
  </w:style>
  <w:style w:type="character" w:customStyle="1" w:styleId="Bodytext100">
    <w:name w:val="Body text (10)"/>
    <w:basedOn w:val="Bodytext10"/>
    <w:rsid w:val="00524B29"/>
    <w:rPr>
      <w:rFonts w:ascii="Times New Roman" w:eastAsia="Times New Roman" w:hAnsi="Times New Roman" w:cs="Times New Roman"/>
      <w:b w:val="0"/>
      <w:bCs w:val="0"/>
      <w:i w:val="0"/>
      <w:iCs w:val="0"/>
      <w:smallCaps w:val="0"/>
      <w:strike w:val="0"/>
      <w:spacing w:val="-20"/>
      <w:w w:val="150"/>
      <w:sz w:val="23"/>
      <w:szCs w:val="23"/>
    </w:rPr>
  </w:style>
  <w:style w:type="character" w:customStyle="1" w:styleId="Bodytext90">
    <w:name w:val="Body text (9)"/>
    <w:basedOn w:val="Bodytext9"/>
    <w:rsid w:val="00524B29"/>
    <w:rPr>
      <w:rFonts w:ascii="Times New Roman" w:eastAsia="Times New Roman" w:hAnsi="Times New Roman" w:cs="Times New Roman"/>
      <w:b w:val="0"/>
      <w:bCs w:val="0"/>
      <w:i w:val="0"/>
      <w:iCs w:val="0"/>
      <w:smallCaps w:val="0"/>
      <w:strike w:val="0"/>
      <w:spacing w:val="0"/>
      <w:sz w:val="8"/>
      <w:szCs w:val="8"/>
    </w:rPr>
  </w:style>
  <w:style w:type="character" w:customStyle="1" w:styleId="Bodytext9SmallCaps">
    <w:name w:val="Body text (9) + Small Caps"/>
    <w:rsid w:val="00524B29"/>
    <w:rPr>
      <w:rFonts w:ascii="Times New Roman" w:eastAsia="Times New Roman" w:hAnsi="Times New Roman" w:cs="Times New Roman"/>
      <w:b w:val="0"/>
      <w:bCs w:val="0"/>
      <w:i w:val="0"/>
      <w:iCs w:val="0"/>
      <w:smallCaps/>
      <w:strike w:val="0"/>
      <w:spacing w:val="0"/>
      <w:sz w:val="8"/>
      <w:szCs w:val="8"/>
    </w:rPr>
  </w:style>
  <w:style w:type="character" w:customStyle="1" w:styleId="Tablecaption4">
    <w:name w:val="Table caption (4)_"/>
    <w:link w:val="Tablecaption40"/>
    <w:rsid w:val="00524B29"/>
    <w:rPr>
      <w:sz w:val="19"/>
      <w:szCs w:val="19"/>
      <w:shd w:val="clear" w:color="auto" w:fill="FFFFFF"/>
    </w:rPr>
  </w:style>
  <w:style w:type="character" w:customStyle="1" w:styleId="Tablecaption4115pt">
    <w:name w:val="Table caption (4) + 11;5 pt"/>
    <w:rsid w:val="00524B29"/>
    <w:rPr>
      <w:sz w:val="23"/>
      <w:szCs w:val="23"/>
      <w:shd w:val="clear" w:color="auto" w:fill="FFFFFF"/>
    </w:rPr>
  </w:style>
  <w:style w:type="paragraph" w:customStyle="1" w:styleId="Tablecaption40">
    <w:name w:val="Table caption (4)"/>
    <w:basedOn w:val="Normal"/>
    <w:link w:val="Tablecaption4"/>
    <w:qFormat/>
    <w:rsid w:val="00524B29"/>
    <w:pPr>
      <w:shd w:val="clear" w:color="auto" w:fill="FFFFFF"/>
      <w:spacing w:line="0" w:lineRule="atLeast"/>
    </w:pPr>
    <w:rPr>
      <w:rFonts w:asciiTheme="minorHAnsi" w:eastAsiaTheme="minorHAnsi" w:hAnsiTheme="minorHAnsi" w:cstheme="minorBidi"/>
      <w:sz w:val="19"/>
      <w:szCs w:val="19"/>
      <w:lang w:val="en-US"/>
    </w:rPr>
  </w:style>
  <w:style w:type="character" w:customStyle="1" w:styleId="Tablecaption2">
    <w:name w:val="Table caption (2)_"/>
    <w:rsid w:val="00524B29"/>
    <w:rPr>
      <w:rFonts w:ascii="Times New Roman" w:eastAsia="Times New Roman" w:hAnsi="Times New Roman" w:cs="Times New Roman"/>
      <w:b w:val="0"/>
      <w:bCs w:val="0"/>
      <w:i w:val="0"/>
      <w:iCs w:val="0"/>
      <w:smallCaps w:val="0"/>
      <w:strike w:val="0"/>
      <w:spacing w:val="0"/>
      <w:sz w:val="23"/>
      <w:szCs w:val="23"/>
    </w:rPr>
  </w:style>
  <w:style w:type="character" w:customStyle="1" w:styleId="Tablecaption2Bold">
    <w:name w:val="Table caption (2) + Bold"/>
    <w:rsid w:val="00524B29"/>
    <w:rPr>
      <w:rFonts w:ascii="Times New Roman" w:eastAsia="Times New Roman" w:hAnsi="Times New Roman" w:cs="Times New Roman"/>
      <w:b/>
      <w:bCs/>
      <w:i w:val="0"/>
      <w:iCs w:val="0"/>
      <w:smallCaps w:val="0"/>
      <w:strike w:val="0"/>
      <w:spacing w:val="0"/>
      <w:sz w:val="23"/>
      <w:szCs w:val="23"/>
    </w:rPr>
  </w:style>
  <w:style w:type="character" w:customStyle="1" w:styleId="Tablecaption20">
    <w:name w:val="Table caption (2)"/>
    <w:rsid w:val="00524B29"/>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Bodytext15">
    <w:name w:val="Body text (15)_"/>
    <w:link w:val="Bodytext150"/>
    <w:rsid w:val="00524B29"/>
    <w:rPr>
      <w:sz w:val="23"/>
      <w:szCs w:val="23"/>
      <w:shd w:val="clear" w:color="auto" w:fill="FFFFFF"/>
    </w:rPr>
  </w:style>
  <w:style w:type="character" w:customStyle="1" w:styleId="Bodytext15NotItalic">
    <w:name w:val="Body text (15) + Not Italic"/>
    <w:rsid w:val="00524B29"/>
    <w:rPr>
      <w:i/>
      <w:iCs/>
      <w:sz w:val="23"/>
      <w:szCs w:val="23"/>
      <w:shd w:val="clear" w:color="auto" w:fill="FFFFFF"/>
    </w:rPr>
  </w:style>
  <w:style w:type="character" w:customStyle="1" w:styleId="BodytextItalic">
    <w:name w:val="Body text + Italic"/>
    <w:rsid w:val="00524B29"/>
    <w:rPr>
      <w:rFonts w:ascii="Times New Roman" w:eastAsia="Times New Roman" w:hAnsi="Times New Roman" w:cs="Times New Roman"/>
      <w:b w:val="0"/>
      <w:bCs w:val="0"/>
      <w:i/>
      <w:iCs/>
      <w:smallCaps w:val="0"/>
      <w:strike w:val="0"/>
      <w:spacing w:val="0"/>
      <w:sz w:val="23"/>
      <w:szCs w:val="23"/>
      <w:shd w:val="clear" w:color="auto" w:fill="FFFFFF"/>
    </w:rPr>
  </w:style>
  <w:style w:type="paragraph" w:customStyle="1" w:styleId="Bodytext150">
    <w:name w:val="Body text (15)"/>
    <w:basedOn w:val="Normal"/>
    <w:link w:val="Bodytext15"/>
    <w:qFormat/>
    <w:rsid w:val="00524B29"/>
    <w:pPr>
      <w:shd w:val="clear" w:color="auto" w:fill="FFFFFF"/>
      <w:spacing w:line="0" w:lineRule="atLeast"/>
      <w:ind w:hanging="260"/>
    </w:pPr>
    <w:rPr>
      <w:rFonts w:asciiTheme="minorHAnsi" w:eastAsiaTheme="minorHAnsi" w:hAnsiTheme="minorHAnsi" w:cstheme="minorBidi"/>
      <w:sz w:val="23"/>
      <w:szCs w:val="23"/>
      <w:lang w:val="en-US"/>
    </w:rPr>
  </w:style>
  <w:style w:type="character" w:customStyle="1" w:styleId="Heading4NotBold">
    <w:name w:val="Heading #4 + Not Bold"/>
    <w:rsid w:val="00524B29"/>
    <w:rPr>
      <w:rFonts w:ascii="Times New Roman" w:eastAsia="Times New Roman" w:hAnsi="Times New Roman" w:cs="Times New Roman"/>
      <w:b/>
      <w:bCs/>
      <w:i w:val="0"/>
      <w:iCs w:val="0"/>
      <w:smallCaps w:val="0"/>
      <w:strike w:val="0"/>
      <w:spacing w:val="0"/>
      <w:sz w:val="23"/>
      <w:szCs w:val="23"/>
      <w:shd w:val="clear" w:color="auto" w:fill="FFFFFF"/>
    </w:rPr>
  </w:style>
  <w:style w:type="character" w:customStyle="1" w:styleId="Heading30">
    <w:name w:val="Heading #3_"/>
    <w:link w:val="Heading31"/>
    <w:rsid w:val="00524B29"/>
    <w:rPr>
      <w:sz w:val="23"/>
      <w:szCs w:val="23"/>
      <w:shd w:val="clear" w:color="auto" w:fill="FFFFFF"/>
    </w:rPr>
  </w:style>
  <w:style w:type="paragraph" w:customStyle="1" w:styleId="Heading31">
    <w:name w:val="Heading #3"/>
    <w:basedOn w:val="Normal"/>
    <w:link w:val="Heading30"/>
    <w:qFormat/>
    <w:rsid w:val="00524B29"/>
    <w:pPr>
      <w:shd w:val="clear" w:color="auto" w:fill="FFFFFF"/>
      <w:spacing w:before="240" w:line="274" w:lineRule="exact"/>
      <w:ind w:hanging="400"/>
      <w:jc w:val="both"/>
      <w:outlineLvl w:val="2"/>
    </w:pPr>
    <w:rPr>
      <w:rFonts w:asciiTheme="minorHAnsi" w:eastAsiaTheme="minorHAnsi" w:hAnsiTheme="minorHAnsi" w:cstheme="minorBidi"/>
      <w:sz w:val="23"/>
      <w:szCs w:val="23"/>
      <w:lang w:val="en-US"/>
    </w:rPr>
  </w:style>
  <w:style w:type="character" w:customStyle="1" w:styleId="Bodytext200">
    <w:name w:val="Body text (20)_"/>
    <w:link w:val="Bodytext201"/>
    <w:rsid w:val="00524B29"/>
    <w:rPr>
      <w:sz w:val="17"/>
      <w:szCs w:val="17"/>
      <w:shd w:val="clear" w:color="auto" w:fill="FFFFFF"/>
    </w:rPr>
  </w:style>
  <w:style w:type="paragraph" w:customStyle="1" w:styleId="Bodytext201">
    <w:name w:val="Body text (20)"/>
    <w:basedOn w:val="Normal"/>
    <w:link w:val="Bodytext200"/>
    <w:qFormat/>
    <w:rsid w:val="00524B29"/>
    <w:pPr>
      <w:shd w:val="clear" w:color="auto" w:fill="FFFFFF"/>
      <w:spacing w:line="0" w:lineRule="atLeast"/>
    </w:pPr>
    <w:rPr>
      <w:rFonts w:asciiTheme="minorHAnsi" w:eastAsiaTheme="minorHAnsi" w:hAnsiTheme="minorHAnsi" w:cstheme="minorBidi"/>
      <w:sz w:val="17"/>
      <w:szCs w:val="17"/>
      <w:lang w:val="en-US"/>
    </w:rPr>
  </w:style>
  <w:style w:type="character" w:customStyle="1" w:styleId="Tablecaption6">
    <w:name w:val="Table caption (6)_"/>
    <w:link w:val="Tablecaption60"/>
    <w:rsid w:val="00524B29"/>
    <w:rPr>
      <w:sz w:val="15"/>
      <w:szCs w:val="15"/>
      <w:shd w:val="clear" w:color="auto" w:fill="FFFFFF"/>
    </w:rPr>
  </w:style>
  <w:style w:type="paragraph" w:customStyle="1" w:styleId="Tablecaption60">
    <w:name w:val="Table caption (6)"/>
    <w:basedOn w:val="Normal"/>
    <w:link w:val="Tablecaption6"/>
    <w:qFormat/>
    <w:rsid w:val="00524B29"/>
    <w:pPr>
      <w:shd w:val="clear" w:color="auto" w:fill="FFFFFF"/>
      <w:spacing w:line="0" w:lineRule="atLeast"/>
    </w:pPr>
    <w:rPr>
      <w:rFonts w:asciiTheme="minorHAnsi" w:eastAsiaTheme="minorHAnsi" w:hAnsiTheme="minorHAnsi" w:cstheme="minorBidi"/>
      <w:sz w:val="15"/>
      <w:szCs w:val="15"/>
      <w:lang w:val="en-US"/>
    </w:rPr>
  </w:style>
  <w:style w:type="character" w:customStyle="1" w:styleId="Bodytext211">
    <w:name w:val="Body text (21)_"/>
    <w:link w:val="Bodytext212"/>
    <w:rsid w:val="00524B29"/>
    <w:rPr>
      <w:sz w:val="16"/>
      <w:szCs w:val="16"/>
      <w:shd w:val="clear" w:color="auto" w:fill="FFFFFF"/>
    </w:rPr>
  </w:style>
  <w:style w:type="character" w:customStyle="1" w:styleId="Bodytext21115ptNotBold">
    <w:name w:val="Body text (21) + 11;5 pt;Not Bold"/>
    <w:rsid w:val="00524B29"/>
    <w:rPr>
      <w:b/>
      <w:bCs/>
      <w:sz w:val="23"/>
      <w:szCs w:val="23"/>
      <w:shd w:val="clear" w:color="auto" w:fill="FFFFFF"/>
    </w:rPr>
  </w:style>
  <w:style w:type="character" w:customStyle="1" w:styleId="Bodytext21115pt">
    <w:name w:val="Body text (21) + 11;5 pt"/>
    <w:rsid w:val="00524B29"/>
    <w:rPr>
      <w:sz w:val="23"/>
      <w:szCs w:val="23"/>
      <w:shd w:val="clear" w:color="auto" w:fill="FFFFFF"/>
    </w:rPr>
  </w:style>
  <w:style w:type="character" w:customStyle="1" w:styleId="Tablecaption7">
    <w:name w:val="Table caption (7)_"/>
    <w:link w:val="Tablecaption70"/>
    <w:rsid w:val="00524B29"/>
    <w:rPr>
      <w:sz w:val="19"/>
      <w:szCs w:val="19"/>
      <w:shd w:val="clear" w:color="auto" w:fill="FFFFFF"/>
    </w:rPr>
  </w:style>
  <w:style w:type="character" w:customStyle="1" w:styleId="Tablecaption7NotBold">
    <w:name w:val="Table caption (7) + Not Bold"/>
    <w:rsid w:val="00524B29"/>
    <w:rPr>
      <w:b/>
      <w:bCs/>
      <w:sz w:val="19"/>
      <w:szCs w:val="19"/>
      <w:shd w:val="clear" w:color="auto" w:fill="FFFFFF"/>
    </w:rPr>
  </w:style>
  <w:style w:type="paragraph" w:customStyle="1" w:styleId="Bodytext212">
    <w:name w:val="Body text (21)"/>
    <w:basedOn w:val="Normal"/>
    <w:link w:val="Bodytext211"/>
    <w:qFormat/>
    <w:rsid w:val="00524B29"/>
    <w:pPr>
      <w:shd w:val="clear" w:color="auto" w:fill="FFFFFF"/>
      <w:spacing w:line="0" w:lineRule="atLeast"/>
      <w:ind w:hanging="520"/>
    </w:pPr>
    <w:rPr>
      <w:rFonts w:asciiTheme="minorHAnsi" w:eastAsiaTheme="minorHAnsi" w:hAnsiTheme="minorHAnsi" w:cstheme="minorBidi"/>
      <w:sz w:val="16"/>
      <w:szCs w:val="16"/>
      <w:lang w:val="en-US"/>
    </w:rPr>
  </w:style>
  <w:style w:type="paragraph" w:customStyle="1" w:styleId="Tablecaption70">
    <w:name w:val="Table caption (7)"/>
    <w:basedOn w:val="Normal"/>
    <w:link w:val="Tablecaption7"/>
    <w:qFormat/>
    <w:rsid w:val="00524B29"/>
    <w:pPr>
      <w:shd w:val="clear" w:color="auto" w:fill="FFFFFF"/>
      <w:spacing w:line="0" w:lineRule="atLeast"/>
    </w:pPr>
    <w:rPr>
      <w:rFonts w:asciiTheme="minorHAnsi" w:eastAsiaTheme="minorHAnsi" w:hAnsiTheme="minorHAnsi" w:cstheme="minorBidi"/>
      <w:sz w:val="19"/>
      <w:szCs w:val="19"/>
      <w:lang w:val="en-US"/>
    </w:rPr>
  </w:style>
  <w:style w:type="table" w:customStyle="1" w:styleId="TableGrid211">
    <w:name w:val="Table Grid211"/>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acterCaracter1CharCharCharChar">
    <w:name w:val="Caracter Caracter1 Char Char Char Char"/>
    <w:basedOn w:val="Normal"/>
    <w:qFormat/>
    <w:rsid w:val="00524B29"/>
    <w:rPr>
      <w:rFonts w:ascii="Times New Roman" w:eastAsia="Times New Roman" w:hAnsi="Times New Roman"/>
      <w:sz w:val="24"/>
      <w:szCs w:val="24"/>
      <w:lang w:val="pl-PL" w:eastAsia="pl-PL"/>
    </w:rPr>
  </w:style>
  <w:style w:type="numbering" w:customStyle="1" w:styleId="NoList111111">
    <w:name w:val="No List111111"/>
    <w:next w:val="NoList"/>
    <w:semiHidden/>
    <w:unhideWhenUsed/>
    <w:rsid w:val="00524B29"/>
  </w:style>
  <w:style w:type="numbering" w:customStyle="1" w:styleId="StyleNumberedLeft063cmHanging063cm11">
    <w:name w:val="Style Numbered Left:  063 cm Hanging:  063 cm11"/>
    <w:basedOn w:val="NoList"/>
    <w:rsid w:val="00524B29"/>
  </w:style>
  <w:style w:type="character" w:customStyle="1" w:styleId="Bodytext75pt0">
    <w:name w:val="Body text + 7.5 pt"/>
    <w:rsid w:val="00524B29"/>
    <w:rPr>
      <w:rFonts w:ascii="Times New Roman" w:eastAsia="Times New Roman" w:hAnsi="Times New Roman" w:cs="Times New Roman"/>
      <w:b w:val="0"/>
      <w:bCs w:val="0"/>
      <w:i w:val="0"/>
      <w:iCs w:val="0"/>
      <w:smallCaps w:val="0"/>
      <w:strike w:val="0"/>
      <w:spacing w:val="0"/>
      <w:sz w:val="15"/>
      <w:szCs w:val="15"/>
      <w:shd w:val="clear" w:color="auto" w:fill="FFFFFF"/>
    </w:rPr>
  </w:style>
  <w:style w:type="character" w:customStyle="1" w:styleId="Tablecaption4115pt0">
    <w:name w:val="Table caption (4) + 11.5 pt"/>
    <w:rsid w:val="00524B29"/>
    <w:rPr>
      <w:sz w:val="23"/>
      <w:szCs w:val="23"/>
      <w:shd w:val="clear" w:color="auto" w:fill="FFFFFF"/>
    </w:rPr>
  </w:style>
  <w:style w:type="character" w:customStyle="1" w:styleId="Bodytext21115ptNotBold0">
    <w:name w:val="Body text (21) + 11.5 pt.Not Bold"/>
    <w:rsid w:val="00524B29"/>
    <w:rPr>
      <w:b/>
      <w:bCs/>
      <w:sz w:val="23"/>
      <w:szCs w:val="23"/>
      <w:shd w:val="clear" w:color="auto" w:fill="FFFFFF"/>
    </w:rPr>
  </w:style>
  <w:style w:type="character" w:customStyle="1" w:styleId="Bodytext21115pt0">
    <w:name w:val="Body text (21) + 11.5 pt"/>
    <w:rsid w:val="00524B29"/>
    <w:rPr>
      <w:sz w:val="23"/>
      <w:szCs w:val="23"/>
      <w:shd w:val="clear" w:color="auto" w:fill="FFFFFF"/>
    </w:rPr>
  </w:style>
  <w:style w:type="table" w:styleId="GridTable4-Accent1">
    <w:name w:val="Grid Table 4 Accent 1"/>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4-Accent5">
    <w:name w:val="Grid Table 4 Accent 5"/>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LightList-Accent1">
    <w:name w:val="Light List Accent 1"/>
    <w:basedOn w:val="TableNormal"/>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styleId="ListTable3-Accent1">
    <w:name w:val="List Table 3 Accent 1"/>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styleId="ListTable3-Accent5">
    <w:name w:val="List Table 3 Accent 5"/>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styleId="LightList-Accent2">
    <w:name w:val="Light List Accent 2"/>
    <w:basedOn w:val="TableNormal"/>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styleId="GridTable1Light-Accent2">
    <w:name w:val="Grid Table 1 Light Accent 2"/>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numbering" w:customStyle="1" w:styleId="NoList1111111">
    <w:name w:val="No List1111111"/>
    <w:next w:val="NoList"/>
    <w:uiPriority w:val="99"/>
    <w:semiHidden/>
    <w:unhideWhenUsed/>
    <w:rsid w:val="00524B29"/>
  </w:style>
  <w:style w:type="numbering" w:customStyle="1" w:styleId="StyleNumberedLeft063cmHanging063cm111">
    <w:name w:val="Style Numbered Left:  063 cm Hanging:  063 cm111"/>
    <w:basedOn w:val="NoList"/>
    <w:rsid w:val="00524B29"/>
  </w:style>
  <w:style w:type="numbering" w:customStyle="1" w:styleId="NoList21">
    <w:name w:val="No List21"/>
    <w:next w:val="NoList"/>
    <w:uiPriority w:val="99"/>
    <w:semiHidden/>
    <w:unhideWhenUsed/>
    <w:rsid w:val="00524B29"/>
  </w:style>
  <w:style w:type="numbering" w:customStyle="1" w:styleId="StyleNumberedLeft063cmHanging063cm2">
    <w:name w:val="Style Numbered Left:  063 cm Hanging:  063 cm2"/>
    <w:basedOn w:val="NoList"/>
    <w:rsid w:val="00524B29"/>
  </w:style>
  <w:style w:type="table" w:styleId="GridTable4-Accent6">
    <w:name w:val="Grid Table 4 Accent 6"/>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highlight">
    <w:name w:val="highlight"/>
    <w:rsid w:val="00524B29"/>
  </w:style>
  <w:style w:type="character" w:customStyle="1" w:styleId="i41">
    <w:name w:val="i41"/>
    <w:rsid w:val="00524B29"/>
    <w:rPr>
      <w:rFonts w:ascii="Arial" w:hAnsi="Arial" w:cs="Arial" w:hint="default"/>
      <w:strike w:val="0"/>
      <w:dstrike w:val="0"/>
      <w:color w:val="333399"/>
      <w:sz w:val="17"/>
      <w:szCs w:val="17"/>
      <w:u w:val="none"/>
      <w:effect w:val="none"/>
    </w:rPr>
  </w:style>
  <w:style w:type="table" w:styleId="GridTable1Light-Accent1">
    <w:name w:val="Grid Table 1 Light Accent 1"/>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NoList31">
    <w:name w:val="No List31"/>
    <w:next w:val="NoList"/>
    <w:semiHidden/>
    <w:rsid w:val="00524B29"/>
  </w:style>
  <w:style w:type="numbering" w:customStyle="1" w:styleId="StyleNumberedLeft063cmHanging063cm3">
    <w:name w:val="Style Numbered Left:  063 cm Hanging:  063 cm3"/>
    <w:basedOn w:val="NoList"/>
    <w:rsid w:val="00524B29"/>
  </w:style>
  <w:style w:type="numbering" w:customStyle="1" w:styleId="NoList12">
    <w:name w:val="No List12"/>
    <w:next w:val="NoList"/>
    <w:uiPriority w:val="99"/>
    <w:semiHidden/>
    <w:unhideWhenUsed/>
    <w:rsid w:val="00524B29"/>
  </w:style>
  <w:style w:type="numbering" w:customStyle="1" w:styleId="StyleNumberedLeft063cmHanging063cm12">
    <w:name w:val="Style Numbered Left:  063 cm Hanging:  063 cm12"/>
    <w:basedOn w:val="NoList"/>
    <w:rsid w:val="00524B29"/>
  </w:style>
  <w:style w:type="numbering" w:customStyle="1" w:styleId="NoList211">
    <w:name w:val="No List211"/>
    <w:next w:val="NoList"/>
    <w:uiPriority w:val="99"/>
    <w:semiHidden/>
    <w:unhideWhenUsed/>
    <w:rsid w:val="00524B29"/>
  </w:style>
  <w:style w:type="numbering" w:customStyle="1" w:styleId="StyleNumberedLeft063cmHanging063cm21">
    <w:name w:val="Style Numbered Left:  063 cm Hanging:  063 cm21"/>
    <w:basedOn w:val="NoList"/>
    <w:rsid w:val="00524B29"/>
  </w:style>
  <w:style w:type="numbering" w:customStyle="1" w:styleId="NoList4">
    <w:name w:val="No List4"/>
    <w:next w:val="NoList"/>
    <w:uiPriority w:val="99"/>
    <w:semiHidden/>
    <w:rsid w:val="00524B29"/>
  </w:style>
  <w:style w:type="numbering" w:customStyle="1" w:styleId="StyleNumberedLeft063cmHanging063cm4">
    <w:name w:val="Style Numbered Left:  063 cm Hanging:  063 cm4"/>
    <w:basedOn w:val="NoList"/>
    <w:rsid w:val="00524B29"/>
  </w:style>
  <w:style w:type="numbering" w:customStyle="1" w:styleId="NoList13">
    <w:name w:val="No List13"/>
    <w:next w:val="NoList"/>
    <w:uiPriority w:val="99"/>
    <w:semiHidden/>
    <w:unhideWhenUsed/>
    <w:rsid w:val="00524B29"/>
  </w:style>
  <w:style w:type="numbering" w:customStyle="1" w:styleId="StyleNumberedLeft063cmHanging063cm13">
    <w:name w:val="Style Numbered Left:  063 cm Hanging:  063 cm13"/>
    <w:basedOn w:val="NoList"/>
    <w:rsid w:val="00524B29"/>
  </w:style>
  <w:style w:type="numbering" w:customStyle="1" w:styleId="NoList22">
    <w:name w:val="No List22"/>
    <w:next w:val="NoList"/>
    <w:uiPriority w:val="99"/>
    <w:semiHidden/>
    <w:unhideWhenUsed/>
    <w:rsid w:val="00524B29"/>
  </w:style>
  <w:style w:type="numbering" w:customStyle="1" w:styleId="StyleNumberedLeft063cmHanging063cm22">
    <w:name w:val="Style Numbered Left:  063 cm Hanging:  063 cm22"/>
    <w:basedOn w:val="NoList"/>
    <w:rsid w:val="00524B29"/>
  </w:style>
  <w:style w:type="numbering" w:customStyle="1" w:styleId="NoList5">
    <w:name w:val="No List5"/>
    <w:next w:val="NoList"/>
    <w:uiPriority w:val="99"/>
    <w:semiHidden/>
    <w:rsid w:val="00524B29"/>
  </w:style>
  <w:style w:type="numbering" w:customStyle="1" w:styleId="StyleNumberedLeft063cmHanging063cm5">
    <w:name w:val="Style Numbered Left:  063 cm Hanging:  063 cm5"/>
    <w:basedOn w:val="NoList"/>
    <w:rsid w:val="00524B29"/>
  </w:style>
  <w:style w:type="numbering" w:customStyle="1" w:styleId="NoList14">
    <w:name w:val="No List14"/>
    <w:next w:val="NoList"/>
    <w:uiPriority w:val="99"/>
    <w:semiHidden/>
    <w:unhideWhenUsed/>
    <w:rsid w:val="00524B29"/>
  </w:style>
  <w:style w:type="numbering" w:customStyle="1" w:styleId="StyleNumberedLeft063cmHanging063cm14">
    <w:name w:val="Style Numbered Left:  063 cm Hanging:  063 cm14"/>
    <w:basedOn w:val="NoList"/>
    <w:rsid w:val="00524B29"/>
  </w:style>
  <w:style w:type="numbering" w:customStyle="1" w:styleId="NoList23">
    <w:name w:val="No List23"/>
    <w:next w:val="NoList"/>
    <w:uiPriority w:val="99"/>
    <w:semiHidden/>
    <w:unhideWhenUsed/>
    <w:rsid w:val="00524B29"/>
  </w:style>
  <w:style w:type="numbering" w:customStyle="1" w:styleId="StyleNumberedLeft063cmHanging063cm23">
    <w:name w:val="Style Numbered Left:  063 cm Hanging:  063 cm23"/>
    <w:basedOn w:val="NoList"/>
    <w:rsid w:val="00524B29"/>
  </w:style>
  <w:style w:type="numbering" w:customStyle="1" w:styleId="NoList311">
    <w:name w:val="No List311"/>
    <w:next w:val="NoList"/>
    <w:semiHidden/>
    <w:rsid w:val="00524B29"/>
  </w:style>
  <w:style w:type="numbering" w:customStyle="1" w:styleId="StyleNumberedLeft063cmHanging063cm31">
    <w:name w:val="Style Numbered Left:  063 cm Hanging:  063 cm31"/>
    <w:basedOn w:val="NoList"/>
    <w:rsid w:val="00524B29"/>
  </w:style>
  <w:style w:type="numbering" w:customStyle="1" w:styleId="NoList11111111">
    <w:name w:val="No List11111111"/>
    <w:next w:val="NoList"/>
    <w:semiHidden/>
    <w:unhideWhenUsed/>
    <w:rsid w:val="00524B29"/>
  </w:style>
  <w:style w:type="numbering" w:customStyle="1" w:styleId="StyleNumberedLeft063cmHanging063cm1111">
    <w:name w:val="Style Numbered Left:  063 cm Hanging:  063 cm1111"/>
    <w:basedOn w:val="NoList"/>
    <w:rsid w:val="00524B29"/>
  </w:style>
  <w:style w:type="numbering" w:customStyle="1" w:styleId="NoList111111111">
    <w:name w:val="No List111111111"/>
    <w:next w:val="NoList"/>
    <w:uiPriority w:val="99"/>
    <w:semiHidden/>
    <w:unhideWhenUsed/>
    <w:rsid w:val="00524B29"/>
  </w:style>
  <w:style w:type="numbering" w:customStyle="1" w:styleId="StyleNumberedLeft063cmHanging063cm11111">
    <w:name w:val="Style Numbered Left:  063 cm Hanging:  063 cm11111"/>
    <w:basedOn w:val="NoList"/>
    <w:rsid w:val="00524B29"/>
  </w:style>
  <w:style w:type="numbering" w:customStyle="1" w:styleId="NoList2111">
    <w:name w:val="No List2111"/>
    <w:next w:val="NoList"/>
    <w:uiPriority w:val="99"/>
    <w:semiHidden/>
    <w:unhideWhenUsed/>
    <w:rsid w:val="00524B29"/>
  </w:style>
  <w:style w:type="numbering" w:customStyle="1" w:styleId="StyleNumberedLeft063cmHanging063cm211">
    <w:name w:val="Style Numbered Left:  063 cm Hanging:  063 cm211"/>
    <w:basedOn w:val="NoList"/>
    <w:rsid w:val="00524B29"/>
  </w:style>
  <w:style w:type="numbering" w:customStyle="1" w:styleId="NoList3111">
    <w:name w:val="No List3111"/>
    <w:next w:val="NoList"/>
    <w:semiHidden/>
    <w:rsid w:val="00524B29"/>
  </w:style>
  <w:style w:type="numbering" w:customStyle="1" w:styleId="StyleNumberedLeft063cmHanging063cm311">
    <w:name w:val="Style Numbered Left:  063 cm Hanging:  063 cm311"/>
    <w:basedOn w:val="NoList"/>
    <w:rsid w:val="00524B29"/>
  </w:style>
  <w:style w:type="numbering" w:customStyle="1" w:styleId="NoList121">
    <w:name w:val="No List121"/>
    <w:next w:val="NoList"/>
    <w:uiPriority w:val="99"/>
    <w:semiHidden/>
    <w:unhideWhenUsed/>
    <w:rsid w:val="00524B29"/>
  </w:style>
  <w:style w:type="numbering" w:customStyle="1" w:styleId="StyleNumberedLeft063cmHanging063cm121">
    <w:name w:val="Style Numbered Left:  063 cm Hanging:  063 cm121"/>
    <w:basedOn w:val="NoList"/>
    <w:rsid w:val="00524B29"/>
  </w:style>
  <w:style w:type="numbering" w:customStyle="1" w:styleId="NoList21111">
    <w:name w:val="No List21111"/>
    <w:next w:val="NoList"/>
    <w:uiPriority w:val="99"/>
    <w:semiHidden/>
    <w:unhideWhenUsed/>
    <w:rsid w:val="00524B29"/>
  </w:style>
  <w:style w:type="numbering" w:customStyle="1" w:styleId="StyleNumberedLeft063cmHanging063cm2111">
    <w:name w:val="Style Numbered Left:  063 cm Hanging:  063 cm2111"/>
    <w:basedOn w:val="NoList"/>
    <w:rsid w:val="00524B29"/>
  </w:style>
  <w:style w:type="numbering" w:customStyle="1" w:styleId="NoList41">
    <w:name w:val="No List41"/>
    <w:next w:val="NoList"/>
    <w:uiPriority w:val="99"/>
    <w:semiHidden/>
    <w:rsid w:val="00524B29"/>
  </w:style>
  <w:style w:type="numbering" w:customStyle="1" w:styleId="StyleNumberedLeft063cmHanging063cm4111">
    <w:name w:val="Style Numbered Left:  063 cm Hanging:  063 cm4111"/>
    <w:basedOn w:val="NoList"/>
    <w:rsid w:val="00524B29"/>
  </w:style>
  <w:style w:type="numbering" w:customStyle="1" w:styleId="NoList131">
    <w:name w:val="No List131"/>
    <w:next w:val="NoList"/>
    <w:uiPriority w:val="99"/>
    <w:semiHidden/>
    <w:unhideWhenUsed/>
    <w:rsid w:val="00524B29"/>
  </w:style>
  <w:style w:type="numbering" w:customStyle="1" w:styleId="StyleNumberedLeft063cmHanging063cm131">
    <w:name w:val="Style Numbered Left:  063 cm Hanging:  063 cm131"/>
    <w:basedOn w:val="NoList"/>
    <w:rsid w:val="00524B29"/>
  </w:style>
  <w:style w:type="numbering" w:customStyle="1" w:styleId="NoList221">
    <w:name w:val="No List221"/>
    <w:next w:val="NoList"/>
    <w:uiPriority w:val="99"/>
    <w:semiHidden/>
    <w:unhideWhenUsed/>
    <w:rsid w:val="00524B29"/>
  </w:style>
  <w:style w:type="numbering" w:customStyle="1" w:styleId="StyleNumberedLeft063cmHanging063cm221">
    <w:name w:val="Style Numbered Left:  063 cm Hanging:  063 cm221"/>
    <w:basedOn w:val="NoList"/>
    <w:rsid w:val="00524B29"/>
  </w:style>
  <w:style w:type="character" w:customStyle="1" w:styleId="CommentTextChar1">
    <w:name w:val="Comment Text Char1"/>
    <w:aliases w:val="Char21 Char1"/>
    <w:semiHidden/>
    <w:rsid w:val="00524B29"/>
    <w:rPr>
      <w:rFonts w:ascii="Calibri" w:hAnsi="Calibri"/>
      <w:lang w:val="ro-RO" w:eastAsia="ro-RO"/>
    </w:rPr>
  </w:style>
  <w:style w:type="character" w:customStyle="1" w:styleId="BodyTextChar2">
    <w:name w:val="Body Text Char2"/>
    <w:aliases w:val="Body Text Char Char Char2"/>
    <w:rsid w:val="00524B29"/>
    <w:rPr>
      <w:rFonts w:ascii="Calibri" w:hAnsi="Calibri"/>
      <w:sz w:val="22"/>
      <w:szCs w:val="22"/>
      <w:lang w:val="ro-RO" w:eastAsia="ro-RO"/>
    </w:rPr>
  </w:style>
  <w:style w:type="character" w:customStyle="1" w:styleId="HeaderChar2">
    <w:name w:val="Header Char2"/>
    <w:semiHidden/>
    <w:rsid w:val="00524B29"/>
    <w:rPr>
      <w:rFonts w:ascii="Calibri" w:hAnsi="Calibri"/>
      <w:sz w:val="22"/>
      <w:szCs w:val="22"/>
      <w:lang w:val="ro-RO" w:eastAsia="ro-RO"/>
    </w:rPr>
  </w:style>
  <w:style w:type="character" w:customStyle="1" w:styleId="CommentSubjectChar1">
    <w:name w:val="Comment Subject Char1"/>
    <w:semiHidden/>
    <w:rsid w:val="00524B29"/>
    <w:rPr>
      <w:rFonts w:ascii="Calibri" w:hAnsi="Calibri"/>
      <w:b/>
      <w:bCs/>
      <w:lang w:val="ro-RO" w:eastAsia="ro-RO"/>
    </w:rPr>
  </w:style>
  <w:style w:type="table" w:customStyle="1" w:styleId="TableList41">
    <w:name w:val="Table List 41"/>
    <w:basedOn w:val="TableNormal"/>
    <w:next w:val="TableList4"/>
    <w:semiHidden/>
    <w:unhideWhenUsed/>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1">
    <w:name w:val="Table Web 31"/>
    <w:basedOn w:val="TableNormal"/>
    <w:next w:val="TableWeb3"/>
    <w:semiHidden/>
    <w:unhideWhenUsed/>
    <w:rsid w:val="00524B29"/>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List-Accent11">
    <w:name w:val="Light List - Accent 11"/>
    <w:basedOn w:val="TableNormal"/>
    <w:next w:val="LightList-Accent1"/>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21">
    <w:name w:val="Light List - Accent 21"/>
    <w:basedOn w:val="TableNormal"/>
    <w:next w:val="LightList-Accent2"/>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Lines="0" w:before="0" w:beforeAutospacing="0" w:afterLines="0" w:after="0" w:afterAutospacing="0" w:line="240" w:lineRule="auto"/>
      </w:pPr>
      <w:rPr>
        <w:b/>
        <w:bCs/>
        <w:color w:val="FFFFFF"/>
      </w:rPr>
      <w:tblPr/>
      <w:tcPr>
        <w:shd w:val="clear" w:color="auto" w:fill="ED7D31"/>
      </w:tcPr>
    </w:tblStylePr>
    <w:tblStylePr w:type="lastRow">
      <w:pPr>
        <w:spacing w:beforeLines="0" w:before="0" w:beforeAutospacing="0" w:afterLines="0" w:after="0" w:afterAutospacing="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Calendar11">
    <w:name w:val="Calendar 11"/>
    <w:basedOn w:val="TableNormal"/>
    <w:qFormat/>
    <w:rsid w:val="00524B29"/>
    <w:pPr>
      <w:spacing w:after="0" w:line="240" w:lineRule="auto"/>
    </w:pPr>
    <w:rPr>
      <w:rFonts w:ascii="Calibri" w:eastAsia="Times New Roman" w:hAnsi="Calibri" w:cs="Times New Roman"/>
      <w:lang w:val="ro-RO" w:eastAsia="ro-RO" w:bidi="en-US"/>
    </w:rPr>
    <w:tblPr>
      <w:tblStyleRowBandSize w:val="1"/>
      <w:tblStyleColBandSize w:val="1"/>
    </w:tblPr>
    <w:tblStylePr w:type="firstRow">
      <w:pPr>
        <w:wordWrap/>
        <w:spacing w:beforeLines="0" w:before="100" w:beforeAutospacing="1" w:afterLines="0" w:after="100" w:afterAutospacing="1" w:line="240" w:lineRule="auto"/>
      </w:pPr>
      <w:rPr>
        <w:b/>
        <w:bCs/>
        <w:sz w:val="44"/>
        <w:szCs w:val="44"/>
      </w:rPr>
      <w:tblPr/>
      <w:tcPr>
        <w:vAlign w:val="both"/>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table" w:customStyle="1" w:styleId="GridTable4-Accent11">
    <w:name w:val="Grid Table 4 - Accent 11"/>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
    <w:name w:val="Grid Table 4 - Accent 51"/>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3-Accent11">
    <w:name w:val="List Table 3 - Accent 11"/>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51">
    <w:name w:val="List Table 3 - Accent 51"/>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GridTable4-Accent61">
    <w:name w:val="Grid Table 4 - Accent 61"/>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21">
    <w:name w:val="Grid Table 4 - Accent 21"/>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StyleNumberedLeft063cmHanging063cm32">
    <w:name w:val="Style Numbered Left:  063 cm Hanging:  063 cm32"/>
    <w:rsid w:val="00524B29"/>
  </w:style>
  <w:style w:type="numbering" w:customStyle="1" w:styleId="StyleNumberedLeft063cmHanging063cm212">
    <w:name w:val="Style Numbered Left:  063 cm Hanging:  063 cm212"/>
    <w:rsid w:val="00524B29"/>
  </w:style>
  <w:style w:type="character" w:customStyle="1" w:styleId="Bodytext75pt1">
    <w:name w:val="Body text + 7.5 pt1"/>
    <w:rsid w:val="00524B29"/>
    <w:rPr>
      <w:rFonts w:ascii="Times New Roman" w:eastAsia="Times New Roman" w:hAnsi="Times New Roman" w:cs="Times New Roman"/>
      <w:b w:val="0"/>
      <w:bCs w:val="0"/>
      <w:i w:val="0"/>
      <w:iCs w:val="0"/>
      <w:smallCaps w:val="0"/>
      <w:strike w:val="0"/>
      <w:spacing w:val="0"/>
      <w:sz w:val="15"/>
      <w:szCs w:val="15"/>
      <w:shd w:val="clear" w:color="auto" w:fill="FFFFFF"/>
    </w:rPr>
  </w:style>
  <w:style w:type="character" w:customStyle="1" w:styleId="Tablecaption4115pt1">
    <w:name w:val="Table caption (4) + 11.5 pt1"/>
    <w:rsid w:val="00524B29"/>
    <w:rPr>
      <w:sz w:val="23"/>
      <w:szCs w:val="23"/>
      <w:shd w:val="clear" w:color="auto" w:fill="FFFFFF"/>
    </w:rPr>
  </w:style>
  <w:style w:type="character" w:customStyle="1" w:styleId="Bodytext21115ptNotBold1">
    <w:name w:val="Body text (21) + 11.5 pt.Not Bold1"/>
    <w:rsid w:val="00524B29"/>
    <w:rPr>
      <w:b/>
      <w:bCs/>
      <w:sz w:val="23"/>
      <w:szCs w:val="23"/>
      <w:shd w:val="clear" w:color="auto" w:fill="FFFFFF"/>
    </w:rPr>
  </w:style>
  <w:style w:type="character" w:customStyle="1" w:styleId="Bodytext21115pt1">
    <w:name w:val="Body text (21) + 11.5 pt1"/>
    <w:rsid w:val="00524B29"/>
    <w:rPr>
      <w:sz w:val="23"/>
      <w:szCs w:val="23"/>
      <w:shd w:val="clear" w:color="auto" w:fill="FFFFFF"/>
    </w:rPr>
  </w:style>
  <w:style w:type="table" w:customStyle="1" w:styleId="TableGrid5">
    <w:name w:val="Table Grid5"/>
    <w:basedOn w:val="TableNormal"/>
    <w:next w:val="TableGrid"/>
    <w:uiPriority w:val="39"/>
    <w:rsid w:val="00524B29"/>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42">
    <w:name w:val="Style242"/>
    <w:rsid w:val="00524B29"/>
  </w:style>
  <w:style w:type="numbering" w:customStyle="1" w:styleId="NoList6">
    <w:name w:val="No List6"/>
    <w:next w:val="NoList"/>
    <w:uiPriority w:val="99"/>
    <w:semiHidden/>
    <w:unhideWhenUsed/>
    <w:rsid w:val="00524B29"/>
  </w:style>
  <w:style w:type="table" w:customStyle="1" w:styleId="TableGrid6">
    <w:name w:val="Table Grid6"/>
    <w:basedOn w:val="TableNormal"/>
    <w:next w:val="TableGrid"/>
    <w:rsid w:val="00524B29"/>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Left063cmHanging063cm6">
    <w:name w:val="Style Numbered Left:  063 cm Hanging:  063 cm6"/>
    <w:basedOn w:val="NoList"/>
    <w:rsid w:val="00524B29"/>
  </w:style>
  <w:style w:type="numbering" w:customStyle="1" w:styleId="NoList15">
    <w:name w:val="No List15"/>
    <w:next w:val="NoList"/>
    <w:uiPriority w:val="99"/>
    <w:semiHidden/>
    <w:unhideWhenUsed/>
    <w:rsid w:val="00524B29"/>
  </w:style>
  <w:style w:type="table" w:customStyle="1" w:styleId="TableGrid12">
    <w:name w:val="Table Grid12"/>
    <w:basedOn w:val="TableNormal"/>
    <w:next w:val="TableGrid"/>
    <w:rsid w:val="00524B2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
    <w:name w:val="No List24"/>
    <w:next w:val="NoList"/>
    <w:uiPriority w:val="99"/>
    <w:semiHidden/>
    <w:unhideWhenUsed/>
    <w:rsid w:val="00524B29"/>
  </w:style>
  <w:style w:type="table" w:customStyle="1" w:styleId="TableGrid22">
    <w:name w:val="Table Grid22"/>
    <w:basedOn w:val="TableNormal"/>
    <w:next w:val="TableGrid"/>
    <w:rsid w:val="00524B29"/>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
    <w:name w:val="No List32"/>
    <w:next w:val="NoList"/>
    <w:uiPriority w:val="99"/>
    <w:semiHidden/>
    <w:unhideWhenUsed/>
    <w:rsid w:val="00524B29"/>
  </w:style>
  <w:style w:type="numbering" w:customStyle="1" w:styleId="StyleNumberedLeft063cmHanging063cm15">
    <w:name w:val="Style Numbered Left:  063 cm Hanging:  063 cm15"/>
    <w:basedOn w:val="NoList"/>
    <w:rsid w:val="00524B29"/>
  </w:style>
  <w:style w:type="table" w:customStyle="1" w:styleId="TableList42">
    <w:name w:val="Table List 42"/>
    <w:basedOn w:val="TableNormal"/>
    <w:next w:val="TableList4"/>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2">
    <w:name w:val="Table Web 32"/>
    <w:basedOn w:val="TableNormal"/>
    <w:next w:val="TableWeb3"/>
    <w:rsid w:val="00524B29"/>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rsid w:val="00524B29"/>
    <w:pPr>
      <w:widowControl w:val="0"/>
      <w:autoSpaceDE w:val="0"/>
      <w:autoSpaceDN w:val="0"/>
      <w:adjustRightInd w:val="0"/>
      <w:spacing w:after="0" w:line="240" w:lineRule="auto"/>
    </w:pPr>
    <w:rPr>
      <w:rFonts w:ascii="Times New Roman" w:eastAsia="Times New Roman" w:hAnsi="Times New Roman" w:cs="Times New Roman"/>
      <w:color w:val="FFFFFF"/>
      <w:sz w:val="20"/>
      <w:szCs w:val="20"/>
      <w:lang w:val="ro-RO" w:eastAsia="ro-RO"/>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Calendar12">
    <w:name w:val="Calendar 12"/>
    <w:basedOn w:val="TableNormal"/>
    <w:qFormat/>
    <w:rsid w:val="00524B29"/>
    <w:pPr>
      <w:spacing w:after="0" w:line="240" w:lineRule="auto"/>
    </w:pPr>
    <w:rPr>
      <w:rFonts w:ascii="Calibri" w:eastAsia="Times New Roman" w:hAnsi="Calibri" w:cs="Times New Roman"/>
      <w:lang w:bidi="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numbering" w:customStyle="1" w:styleId="NoList112">
    <w:name w:val="No List112"/>
    <w:next w:val="NoList"/>
    <w:semiHidden/>
    <w:unhideWhenUsed/>
    <w:rsid w:val="00524B29"/>
  </w:style>
  <w:style w:type="numbering" w:customStyle="1" w:styleId="StyleNumberedLeft063cmHanging063cm112">
    <w:name w:val="Style Numbered Left:  063 cm Hanging:  063 cm112"/>
    <w:basedOn w:val="NoList"/>
    <w:rsid w:val="00524B29"/>
  </w:style>
  <w:style w:type="table" w:customStyle="1" w:styleId="GridTable4-Accent12">
    <w:name w:val="Grid Table 4 - Accent 12"/>
    <w:basedOn w:val="TableNormal"/>
    <w:next w:val="GridTable4-Accent1"/>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2">
    <w:name w:val="Grid Table 4 - Accent 52"/>
    <w:basedOn w:val="TableNormal"/>
    <w:next w:val="GridTable4-Accent5"/>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ghtList-Accent12">
    <w:name w:val="Light List - Accent 12"/>
    <w:basedOn w:val="TableNormal"/>
    <w:next w:val="LightList-Accent1"/>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Table3-Accent12">
    <w:name w:val="List Table 3 - Accent 12"/>
    <w:basedOn w:val="TableNormal"/>
    <w:next w:val="ListTable3-Accent1"/>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52">
    <w:name w:val="List Table 3 - Accent 52"/>
    <w:basedOn w:val="TableNormal"/>
    <w:next w:val="ListTable3-Accent5"/>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ghtList-Accent22">
    <w:name w:val="Light List - Accent 22"/>
    <w:basedOn w:val="TableNormal"/>
    <w:next w:val="LightList-Accent2"/>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GridTable1Light-Accent21">
    <w:name w:val="Grid Table 1 Light - Accent 21"/>
    <w:basedOn w:val="TableNormal"/>
    <w:next w:val="GridTable1Light-Accent2"/>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61">
    <w:name w:val="Grid Table 1 Light - Accent 61"/>
    <w:basedOn w:val="TableNormal"/>
    <w:next w:val="GridTable1Light-Accent6"/>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numbering" w:customStyle="1" w:styleId="NoList1112">
    <w:name w:val="No List1112"/>
    <w:next w:val="NoList"/>
    <w:uiPriority w:val="99"/>
    <w:semiHidden/>
    <w:unhideWhenUsed/>
    <w:rsid w:val="00524B29"/>
  </w:style>
  <w:style w:type="numbering" w:customStyle="1" w:styleId="StyleNumberedLeft063cmHanging063cm1112">
    <w:name w:val="Style Numbered Left:  063 cm Hanging:  063 cm1112"/>
    <w:basedOn w:val="NoList"/>
    <w:rsid w:val="00524B29"/>
  </w:style>
  <w:style w:type="numbering" w:customStyle="1" w:styleId="NoList212">
    <w:name w:val="No List212"/>
    <w:next w:val="NoList"/>
    <w:uiPriority w:val="99"/>
    <w:semiHidden/>
    <w:unhideWhenUsed/>
    <w:rsid w:val="00524B29"/>
  </w:style>
  <w:style w:type="numbering" w:customStyle="1" w:styleId="StyleNumberedLeft063cmHanging063cm24">
    <w:name w:val="Style Numbered Left:  063 cm Hanging:  063 cm24"/>
    <w:basedOn w:val="NoList"/>
    <w:rsid w:val="00524B29"/>
  </w:style>
  <w:style w:type="table" w:customStyle="1" w:styleId="GridTable4-Accent62">
    <w:name w:val="Grid Table 4 - Accent 62"/>
    <w:basedOn w:val="TableNormal"/>
    <w:next w:val="GridTable4-Accent6"/>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1Light-Accent11">
    <w:name w:val="Grid Table 1 Light - Accent 11"/>
    <w:basedOn w:val="TableNormal"/>
    <w:next w:val="GridTable1Light-Accent1"/>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4-Accent22">
    <w:name w:val="Grid Table 4 - Accent 22"/>
    <w:basedOn w:val="TableNormal"/>
    <w:next w:val="GridTable4-Accent2"/>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NoList312">
    <w:name w:val="No List312"/>
    <w:next w:val="NoList"/>
    <w:semiHidden/>
    <w:rsid w:val="00524B29"/>
  </w:style>
  <w:style w:type="numbering" w:customStyle="1" w:styleId="StyleNumberedLeft063cmHanging063cm33">
    <w:name w:val="Style Numbered Left:  063 cm Hanging:  063 cm33"/>
    <w:basedOn w:val="NoList"/>
    <w:rsid w:val="00524B29"/>
  </w:style>
  <w:style w:type="numbering" w:customStyle="1" w:styleId="NoList122">
    <w:name w:val="No List122"/>
    <w:next w:val="NoList"/>
    <w:uiPriority w:val="99"/>
    <w:semiHidden/>
    <w:unhideWhenUsed/>
    <w:rsid w:val="00524B29"/>
  </w:style>
  <w:style w:type="numbering" w:customStyle="1" w:styleId="StyleNumberedLeft063cmHanging063cm122">
    <w:name w:val="Style Numbered Left:  063 cm Hanging:  063 cm122"/>
    <w:basedOn w:val="NoList"/>
    <w:rsid w:val="00524B29"/>
  </w:style>
  <w:style w:type="numbering" w:customStyle="1" w:styleId="NoList2112">
    <w:name w:val="No List2112"/>
    <w:next w:val="NoList"/>
    <w:uiPriority w:val="99"/>
    <w:semiHidden/>
    <w:unhideWhenUsed/>
    <w:rsid w:val="00524B29"/>
  </w:style>
  <w:style w:type="numbering" w:customStyle="1" w:styleId="StyleNumberedLeft063cmHanging063cm213">
    <w:name w:val="Style Numbered Left:  063 cm Hanging:  063 cm213"/>
    <w:basedOn w:val="NoList"/>
    <w:rsid w:val="00524B29"/>
  </w:style>
  <w:style w:type="numbering" w:customStyle="1" w:styleId="NoList42">
    <w:name w:val="No List42"/>
    <w:next w:val="NoList"/>
    <w:uiPriority w:val="99"/>
    <w:semiHidden/>
    <w:rsid w:val="00524B29"/>
  </w:style>
  <w:style w:type="numbering" w:customStyle="1" w:styleId="StyleNumberedLeft063cmHanging063cm42">
    <w:name w:val="Style Numbered Left:  063 cm Hanging:  063 cm42"/>
    <w:basedOn w:val="NoList"/>
    <w:rsid w:val="00524B29"/>
  </w:style>
  <w:style w:type="numbering" w:customStyle="1" w:styleId="NoList132">
    <w:name w:val="No List132"/>
    <w:next w:val="NoList"/>
    <w:uiPriority w:val="99"/>
    <w:semiHidden/>
    <w:unhideWhenUsed/>
    <w:rsid w:val="00524B29"/>
  </w:style>
  <w:style w:type="numbering" w:customStyle="1" w:styleId="StyleNumberedLeft063cmHanging063cm132">
    <w:name w:val="Style Numbered Left:  063 cm Hanging:  063 cm132"/>
    <w:basedOn w:val="NoList"/>
    <w:rsid w:val="00524B29"/>
  </w:style>
  <w:style w:type="numbering" w:customStyle="1" w:styleId="NoList222">
    <w:name w:val="No List222"/>
    <w:next w:val="NoList"/>
    <w:uiPriority w:val="99"/>
    <w:semiHidden/>
    <w:unhideWhenUsed/>
    <w:rsid w:val="00524B29"/>
  </w:style>
  <w:style w:type="numbering" w:customStyle="1" w:styleId="StyleNumberedLeft063cmHanging063cm222">
    <w:name w:val="Style Numbered Left:  063 cm Hanging:  063 cm222"/>
    <w:basedOn w:val="NoList"/>
    <w:rsid w:val="00524B29"/>
  </w:style>
  <w:style w:type="numbering" w:customStyle="1" w:styleId="NoList51">
    <w:name w:val="No List51"/>
    <w:next w:val="NoList"/>
    <w:uiPriority w:val="99"/>
    <w:semiHidden/>
    <w:rsid w:val="00524B29"/>
  </w:style>
  <w:style w:type="numbering" w:customStyle="1" w:styleId="StyleNumberedLeft063cmHanging063cm51">
    <w:name w:val="Style Numbered Left:  063 cm Hanging:  063 cm51"/>
    <w:basedOn w:val="NoList"/>
    <w:rsid w:val="00524B29"/>
  </w:style>
  <w:style w:type="numbering" w:customStyle="1" w:styleId="NoList141">
    <w:name w:val="No List141"/>
    <w:next w:val="NoList"/>
    <w:uiPriority w:val="99"/>
    <w:semiHidden/>
    <w:unhideWhenUsed/>
    <w:rsid w:val="00524B29"/>
  </w:style>
  <w:style w:type="numbering" w:customStyle="1" w:styleId="StyleNumberedLeft063cmHanging063cm141">
    <w:name w:val="Style Numbered Left:  063 cm Hanging:  063 cm141"/>
    <w:basedOn w:val="NoList"/>
    <w:rsid w:val="00524B29"/>
  </w:style>
  <w:style w:type="numbering" w:customStyle="1" w:styleId="NoList231">
    <w:name w:val="No List231"/>
    <w:next w:val="NoList"/>
    <w:uiPriority w:val="99"/>
    <w:semiHidden/>
    <w:unhideWhenUsed/>
    <w:rsid w:val="00524B29"/>
  </w:style>
  <w:style w:type="numbering" w:customStyle="1" w:styleId="StyleNumberedLeft063cmHanging063cm231">
    <w:name w:val="Style Numbered Left:  063 cm Hanging:  063 cm231"/>
    <w:basedOn w:val="NoList"/>
    <w:rsid w:val="00524B29"/>
  </w:style>
  <w:style w:type="numbering" w:customStyle="1" w:styleId="NoList3112">
    <w:name w:val="No List3112"/>
    <w:next w:val="NoList"/>
    <w:semiHidden/>
    <w:rsid w:val="00524B29"/>
  </w:style>
  <w:style w:type="numbering" w:customStyle="1" w:styleId="StyleNumberedLeft063cmHanging063cm312">
    <w:name w:val="Style Numbered Left:  063 cm Hanging:  063 cm312"/>
    <w:basedOn w:val="NoList"/>
    <w:rsid w:val="00524B29"/>
  </w:style>
  <w:style w:type="numbering" w:customStyle="1" w:styleId="NoList11112">
    <w:name w:val="No List11112"/>
    <w:next w:val="NoList"/>
    <w:semiHidden/>
    <w:unhideWhenUsed/>
    <w:rsid w:val="00524B29"/>
  </w:style>
  <w:style w:type="numbering" w:customStyle="1" w:styleId="StyleNumberedLeft063cmHanging063cm11112">
    <w:name w:val="Style Numbered Left:  063 cm Hanging:  063 cm11112"/>
    <w:basedOn w:val="NoList"/>
    <w:rsid w:val="00524B29"/>
  </w:style>
  <w:style w:type="numbering" w:customStyle="1" w:styleId="NoList1111111111">
    <w:name w:val="No List1111111111"/>
    <w:next w:val="NoList"/>
    <w:uiPriority w:val="99"/>
    <w:semiHidden/>
    <w:unhideWhenUsed/>
    <w:rsid w:val="00524B29"/>
  </w:style>
  <w:style w:type="numbering" w:customStyle="1" w:styleId="StyleNumberedLeft063cmHanging063cm111111">
    <w:name w:val="Style Numbered Left:  063 cm Hanging:  063 cm111111"/>
    <w:basedOn w:val="NoList"/>
    <w:rsid w:val="00524B29"/>
  </w:style>
  <w:style w:type="numbering" w:customStyle="1" w:styleId="NoList21112">
    <w:name w:val="No List21112"/>
    <w:next w:val="NoList"/>
    <w:uiPriority w:val="99"/>
    <w:semiHidden/>
    <w:unhideWhenUsed/>
    <w:rsid w:val="00524B29"/>
  </w:style>
  <w:style w:type="numbering" w:customStyle="1" w:styleId="StyleNumberedLeft063cmHanging063cm2112">
    <w:name w:val="Style Numbered Left:  063 cm Hanging:  063 cm2112"/>
    <w:basedOn w:val="NoList"/>
    <w:rsid w:val="00524B29"/>
  </w:style>
  <w:style w:type="numbering" w:customStyle="1" w:styleId="NoList31111">
    <w:name w:val="No List31111"/>
    <w:next w:val="NoList"/>
    <w:semiHidden/>
    <w:rsid w:val="00524B29"/>
  </w:style>
  <w:style w:type="numbering" w:customStyle="1" w:styleId="StyleNumberedLeft063cmHanging063cm3111">
    <w:name w:val="Style Numbered Left:  063 cm Hanging:  063 cm3111"/>
    <w:basedOn w:val="NoList"/>
    <w:rsid w:val="00524B29"/>
  </w:style>
  <w:style w:type="numbering" w:customStyle="1" w:styleId="NoList1211">
    <w:name w:val="No List1211"/>
    <w:next w:val="NoList"/>
    <w:uiPriority w:val="99"/>
    <w:semiHidden/>
    <w:unhideWhenUsed/>
    <w:rsid w:val="00524B29"/>
  </w:style>
  <w:style w:type="numbering" w:customStyle="1" w:styleId="StyleNumberedLeft063cmHanging063cm1211">
    <w:name w:val="Style Numbered Left:  063 cm Hanging:  063 cm1211"/>
    <w:basedOn w:val="NoList"/>
    <w:rsid w:val="00524B29"/>
  </w:style>
  <w:style w:type="numbering" w:customStyle="1" w:styleId="NoList211111">
    <w:name w:val="No List211111"/>
    <w:next w:val="NoList"/>
    <w:uiPriority w:val="99"/>
    <w:semiHidden/>
    <w:unhideWhenUsed/>
    <w:rsid w:val="00524B29"/>
  </w:style>
  <w:style w:type="numbering" w:customStyle="1" w:styleId="StyleNumberedLeft063cmHanging063cm21111">
    <w:name w:val="Style Numbered Left:  063 cm Hanging:  063 cm21111"/>
    <w:basedOn w:val="NoList"/>
    <w:rsid w:val="00524B29"/>
  </w:style>
  <w:style w:type="numbering" w:customStyle="1" w:styleId="NoList411">
    <w:name w:val="No List411"/>
    <w:next w:val="NoList"/>
    <w:uiPriority w:val="99"/>
    <w:semiHidden/>
    <w:rsid w:val="00524B29"/>
  </w:style>
  <w:style w:type="numbering" w:customStyle="1" w:styleId="StyleNumberedLeft063cmHanging063cm41111">
    <w:name w:val="Style Numbered Left:  063 cm Hanging:  063 cm41111"/>
    <w:basedOn w:val="NoList"/>
    <w:rsid w:val="00524B29"/>
  </w:style>
  <w:style w:type="numbering" w:customStyle="1" w:styleId="NoList1311">
    <w:name w:val="No List1311"/>
    <w:next w:val="NoList"/>
    <w:uiPriority w:val="99"/>
    <w:semiHidden/>
    <w:unhideWhenUsed/>
    <w:rsid w:val="00524B29"/>
  </w:style>
  <w:style w:type="numbering" w:customStyle="1" w:styleId="StyleNumberedLeft063cmHanging063cm1311">
    <w:name w:val="Style Numbered Left:  063 cm Hanging:  063 cm1311"/>
    <w:basedOn w:val="NoList"/>
    <w:rsid w:val="00524B29"/>
  </w:style>
  <w:style w:type="numbering" w:customStyle="1" w:styleId="NoList2211">
    <w:name w:val="No List2211"/>
    <w:next w:val="NoList"/>
    <w:uiPriority w:val="99"/>
    <w:semiHidden/>
    <w:unhideWhenUsed/>
    <w:rsid w:val="00524B29"/>
  </w:style>
  <w:style w:type="numbering" w:customStyle="1" w:styleId="StyleNumberedLeft063cmHanging063cm2211">
    <w:name w:val="Style Numbered Left:  063 cm Hanging:  063 cm2211"/>
    <w:basedOn w:val="NoList"/>
    <w:rsid w:val="00524B29"/>
  </w:style>
  <w:style w:type="table" w:customStyle="1" w:styleId="TableList411">
    <w:name w:val="Table List 411"/>
    <w:basedOn w:val="TableNormal"/>
    <w:next w:val="TableList4"/>
    <w:semiHidden/>
    <w:unhideWhenUsed/>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11">
    <w:name w:val="Table Web 311"/>
    <w:basedOn w:val="TableNormal"/>
    <w:next w:val="TableWeb3"/>
    <w:semiHidden/>
    <w:unhideWhenUsed/>
    <w:rsid w:val="00524B29"/>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List-Accent111">
    <w:name w:val="Light List - Accent 111"/>
    <w:basedOn w:val="TableNormal"/>
    <w:next w:val="LightList-Accent1"/>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211">
    <w:name w:val="Light List - Accent 211"/>
    <w:basedOn w:val="TableNormal"/>
    <w:next w:val="LightList-Accent2"/>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Lines="0" w:before="0" w:beforeAutospacing="0" w:afterLines="0" w:after="0" w:afterAutospacing="0" w:line="240" w:lineRule="auto"/>
      </w:pPr>
      <w:rPr>
        <w:b/>
        <w:bCs/>
        <w:color w:val="FFFFFF"/>
      </w:rPr>
      <w:tblPr/>
      <w:tcPr>
        <w:shd w:val="clear" w:color="auto" w:fill="ED7D31"/>
      </w:tcPr>
    </w:tblStylePr>
    <w:tblStylePr w:type="lastRow">
      <w:pPr>
        <w:spacing w:beforeLines="0" w:before="0" w:beforeAutospacing="0" w:afterLines="0" w:after="0" w:afterAutospacing="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Calendar111">
    <w:name w:val="Calendar 111"/>
    <w:basedOn w:val="TableNormal"/>
    <w:qFormat/>
    <w:rsid w:val="00524B29"/>
    <w:pPr>
      <w:spacing w:after="0" w:line="240" w:lineRule="auto"/>
    </w:pPr>
    <w:rPr>
      <w:rFonts w:ascii="Calibri" w:eastAsia="Times New Roman" w:hAnsi="Calibri" w:cs="Times New Roman"/>
      <w:lang w:val="ro-RO" w:eastAsia="ro-RO" w:bidi="en-US"/>
    </w:rPr>
    <w:tblPr>
      <w:tblStyleRowBandSize w:val="1"/>
      <w:tblStyleColBandSize w:val="1"/>
    </w:tblPr>
    <w:tblStylePr w:type="firstRow">
      <w:pPr>
        <w:wordWrap/>
        <w:spacing w:beforeLines="0" w:before="100" w:beforeAutospacing="1" w:afterLines="0" w:after="100" w:afterAutospacing="1" w:line="240" w:lineRule="auto"/>
      </w:pPr>
      <w:rPr>
        <w:b/>
        <w:bCs/>
        <w:sz w:val="44"/>
        <w:szCs w:val="44"/>
      </w:rPr>
      <w:tblPr/>
      <w:tcPr>
        <w:vAlign w:val="both"/>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table" w:customStyle="1" w:styleId="GridTable4-Accent111">
    <w:name w:val="Grid Table 4 - Accent 111"/>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1">
    <w:name w:val="Grid Table 4 - Accent 511"/>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3-Accent111">
    <w:name w:val="List Table 3 - Accent 111"/>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511">
    <w:name w:val="List Table 3 - Accent 511"/>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GridTable4-Accent611">
    <w:name w:val="Grid Table 4 - Accent 611"/>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211">
    <w:name w:val="Grid Table 4 - Accent 211"/>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StyleNumberedLeft063cmHanging063cm321">
    <w:name w:val="Style Numbered Left:  063 cm Hanging:  063 cm321"/>
    <w:rsid w:val="00524B29"/>
  </w:style>
  <w:style w:type="numbering" w:customStyle="1" w:styleId="StyleNumberedLeft063cmHanging063cm2121">
    <w:name w:val="Style Numbered Left:  063 cm Hanging:  063 cm2121"/>
    <w:rsid w:val="00524B29"/>
  </w:style>
  <w:style w:type="table" w:customStyle="1" w:styleId="TableGrid51">
    <w:name w:val="Table Grid51"/>
    <w:basedOn w:val="TableNormal"/>
    <w:next w:val="TableGrid"/>
    <w:uiPriority w:val="39"/>
    <w:rsid w:val="00524B29"/>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Default">
    <w:name w:val="WW-Default"/>
    <w:qFormat/>
    <w:rsid w:val="00524B29"/>
    <w:pPr>
      <w:suppressAutoHyphens/>
      <w:autoSpaceDE w:val="0"/>
      <w:spacing w:after="0" w:line="240" w:lineRule="auto"/>
    </w:pPr>
    <w:rPr>
      <w:rFonts w:ascii="Wingdings" w:eastAsia="Calibri" w:hAnsi="Wingdings" w:cs="Wingdings"/>
      <w:color w:val="000000"/>
      <w:sz w:val="24"/>
      <w:szCs w:val="24"/>
      <w:lang w:val="ro-RO" w:eastAsia="ar-SA"/>
    </w:rPr>
  </w:style>
  <w:style w:type="numbering" w:customStyle="1" w:styleId="Style2421">
    <w:name w:val="Style2421"/>
    <w:rsid w:val="00524B29"/>
  </w:style>
  <w:style w:type="paragraph" w:customStyle="1" w:styleId="StyleCentered">
    <w:name w:val="Style Centered"/>
    <w:basedOn w:val="Normal"/>
    <w:link w:val="StyleCenteredChar"/>
    <w:qFormat/>
    <w:rsid w:val="00524B29"/>
    <w:pPr>
      <w:spacing w:after="0" w:line="240" w:lineRule="auto"/>
      <w:jc w:val="center"/>
    </w:pPr>
    <w:rPr>
      <w:rFonts w:ascii="Times New Roman" w:eastAsia="Times New Roman" w:hAnsi="Times New Roman"/>
      <w:b/>
      <w:sz w:val="32"/>
      <w:szCs w:val="32"/>
      <w:lang w:val="en-US"/>
    </w:rPr>
  </w:style>
  <w:style w:type="character" w:customStyle="1" w:styleId="StyleCenteredChar">
    <w:name w:val="Style Centered Char"/>
    <w:link w:val="StyleCentered"/>
    <w:rsid w:val="00524B29"/>
    <w:rPr>
      <w:rFonts w:ascii="Times New Roman" w:eastAsia="Times New Roman" w:hAnsi="Times New Roman" w:cs="Times New Roman"/>
      <w:b/>
      <w:sz w:val="32"/>
      <w:szCs w:val="32"/>
    </w:rPr>
  </w:style>
  <w:style w:type="numbering" w:customStyle="1" w:styleId="NoList7">
    <w:name w:val="No List7"/>
    <w:next w:val="NoList"/>
    <w:uiPriority w:val="99"/>
    <w:semiHidden/>
    <w:unhideWhenUsed/>
    <w:rsid w:val="00524B29"/>
  </w:style>
  <w:style w:type="table" w:customStyle="1" w:styleId="TableGrid7">
    <w:name w:val="Table Grid7"/>
    <w:basedOn w:val="TableNormal"/>
    <w:next w:val="TableGrid"/>
    <w:rsid w:val="00524B29"/>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Left063cmHanging063cm7">
    <w:name w:val="Style Numbered Left:  063 cm Hanging:  063 cm7"/>
    <w:basedOn w:val="NoList"/>
    <w:rsid w:val="00524B29"/>
  </w:style>
  <w:style w:type="numbering" w:customStyle="1" w:styleId="NoList16">
    <w:name w:val="No List16"/>
    <w:next w:val="NoList"/>
    <w:uiPriority w:val="99"/>
    <w:semiHidden/>
    <w:unhideWhenUsed/>
    <w:rsid w:val="00524B29"/>
  </w:style>
  <w:style w:type="table" w:customStyle="1" w:styleId="TableGrid13">
    <w:name w:val="Table Grid13"/>
    <w:basedOn w:val="TableNormal"/>
    <w:next w:val="TableGrid"/>
    <w:rsid w:val="00524B2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
    <w:name w:val="No List25"/>
    <w:next w:val="NoList"/>
    <w:uiPriority w:val="99"/>
    <w:semiHidden/>
    <w:unhideWhenUsed/>
    <w:rsid w:val="00524B29"/>
  </w:style>
  <w:style w:type="table" w:customStyle="1" w:styleId="TableGrid23">
    <w:name w:val="Table Grid23"/>
    <w:basedOn w:val="TableNormal"/>
    <w:next w:val="TableGrid"/>
    <w:rsid w:val="00524B29"/>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
    <w:name w:val="No List33"/>
    <w:next w:val="NoList"/>
    <w:uiPriority w:val="99"/>
    <w:semiHidden/>
    <w:unhideWhenUsed/>
    <w:rsid w:val="00524B29"/>
  </w:style>
  <w:style w:type="numbering" w:customStyle="1" w:styleId="StyleNumberedLeft063cmHanging063cm16">
    <w:name w:val="Style Numbered Left:  063 cm Hanging:  063 cm16"/>
    <w:basedOn w:val="NoList"/>
    <w:rsid w:val="00524B29"/>
  </w:style>
  <w:style w:type="table" w:customStyle="1" w:styleId="TableGrid112">
    <w:name w:val="Table Grid112"/>
    <w:rsid w:val="00524B2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List43">
    <w:name w:val="Table List 43"/>
    <w:basedOn w:val="TableNormal"/>
    <w:next w:val="TableList4"/>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3">
    <w:name w:val="Table Web 33"/>
    <w:basedOn w:val="TableNormal"/>
    <w:next w:val="TableWeb3"/>
    <w:rsid w:val="00524B29"/>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Colorful12">
    <w:name w:val="Table Colorful 12"/>
    <w:basedOn w:val="TableNormal"/>
    <w:next w:val="TableColorful1"/>
    <w:rsid w:val="00524B29"/>
    <w:pPr>
      <w:widowControl w:val="0"/>
      <w:autoSpaceDE w:val="0"/>
      <w:autoSpaceDN w:val="0"/>
      <w:adjustRightInd w:val="0"/>
      <w:spacing w:after="0" w:line="240" w:lineRule="auto"/>
    </w:pPr>
    <w:rPr>
      <w:rFonts w:ascii="Times New Roman" w:eastAsia="Times New Roman" w:hAnsi="Times New Roman" w:cs="Times New Roman"/>
      <w:color w:val="FFFFFF"/>
      <w:sz w:val="20"/>
      <w:szCs w:val="20"/>
      <w:lang w:val="ro-RO" w:eastAsia="ro-RO"/>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Calendar13">
    <w:name w:val="Calendar 13"/>
    <w:basedOn w:val="TableNormal"/>
    <w:qFormat/>
    <w:rsid w:val="00524B29"/>
    <w:pPr>
      <w:spacing w:after="0" w:line="240" w:lineRule="auto"/>
    </w:pPr>
    <w:rPr>
      <w:rFonts w:ascii="Calibri" w:eastAsia="Times New Roman" w:hAnsi="Calibri" w:cs="Times New Roman"/>
      <w:lang w:bidi="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TableGrid212">
    <w:name w:val="Table Grid212"/>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
    <w:name w:val="No List113"/>
    <w:next w:val="NoList"/>
    <w:semiHidden/>
    <w:unhideWhenUsed/>
    <w:rsid w:val="00524B29"/>
  </w:style>
  <w:style w:type="numbering" w:customStyle="1" w:styleId="StyleNumberedLeft063cmHanging063cm113">
    <w:name w:val="Style Numbered Left:  063 cm Hanging:  063 cm113"/>
    <w:basedOn w:val="NoList"/>
    <w:rsid w:val="00524B29"/>
  </w:style>
  <w:style w:type="table" w:customStyle="1" w:styleId="GridTable4-Accent13">
    <w:name w:val="Grid Table 4 - Accent 13"/>
    <w:basedOn w:val="TableNormal"/>
    <w:next w:val="GridTable4-Accent1"/>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3">
    <w:name w:val="Grid Table 4 - Accent 53"/>
    <w:basedOn w:val="TableNormal"/>
    <w:next w:val="GridTable4-Accent5"/>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ghtList-Accent13">
    <w:name w:val="Light List - Accent 13"/>
    <w:basedOn w:val="TableNormal"/>
    <w:next w:val="LightList-Accent1"/>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Table3-Accent13">
    <w:name w:val="List Table 3 - Accent 13"/>
    <w:basedOn w:val="TableNormal"/>
    <w:next w:val="ListTable3-Accent1"/>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53">
    <w:name w:val="List Table 3 - Accent 53"/>
    <w:basedOn w:val="TableNormal"/>
    <w:next w:val="ListTable3-Accent5"/>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ghtList-Accent23">
    <w:name w:val="Light List - Accent 23"/>
    <w:basedOn w:val="TableNormal"/>
    <w:next w:val="LightList-Accent2"/>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GridTable1Light-Accent22">
    <w:name w:val="Grid Table 1 Light - Accent 22"/>
    <w:basedOn w:val="TableNormal"/>
    <w:next w:val="GridTable1Light-Accent2"/>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62">
    <w:name w:val="Grid Table 1 Light - Accent 62"/>
    <w:basedOn w:val="TableNormal"/>
    <w:next w:val="GridTable1Light-Accent6"/>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numbering" w:customStyle="1" w:styleId="NoList1113">
    <w:name w:val="No List1113"/>
    <w:next w:val="NoList"/>
    <w:uiPriority w:val="99"/>
    <w:semiHidden/>
    <w:unhideWhenUsed/>
    <w:rsid w:val="00524B29"/>
  </w:style>
  <w:style w:type="numbering" w:customStyle="1" w:styleId="StyleNumberedLeft063cmHanging063cm1113">
    <w:name w:val="Style Numbered Left:  063 cm Hanging:  063 cm1113"/>
    <w:basedOn w:val="NoList"/>
    <w:rsid w:val="00524B29"/>
  </w:style>
  <w:style w:type="numbering" w:customStyle="1" w:styleId="NoList213">
    <w:name w:val="No List213"/>
    <w:next w:val="NoList"/>
    <w:uiPriority w:val="99"/>
    <w:semiHidden/>
    <w:unhideWhenUsed/>
    <w:rsid w:val="00524B29"/>
  </w:style>
  <w:style w:type="numbering" w:customStyle="1" w:styleId="StyleNumberedLeft063cmHanging063cm25">
    <w:name w:val="Style Numbered Left:  063 cm Hanging:  063 cm25"/>
    <w:basedOn w:val="NoList"/>
    <w:rsid w:val="00524B29"/>
  </w:style>
  <w:style w:type="table" w:customStyle="1" w:styleId="GridTable4-Accent63">
    <w:name w:val="Grid Table 4 - Accent 63"/>
    <w:basedOn w:val="TableNormal"/>
    <w:next w:val="GridTable4-Accent6"/>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1Light-Accent12">
    <w:name w:val="Grid Table 1 Light - Accent 12"/>
    <w:basedOn w:val="TableNormal"/>
    <w:next w:val="GridTable1Light-Accent1"/>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4-Accent23">
    <w:name w:val="Grid Table 4 - Accent 23"/>
    <w:basedOn w:val="TableNormal"/>
    <w:next w:val="GridTable4-Accent2"/>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NoList313">
    <w:name w:val="No List313"/>
    <w:next w:val="NoList"/>
    <w:semiHidden/>
    <w:rsid w:val="00524B29"/>
  </w:style>
  <w:style w:type="numbering" w:customStyle="1" w:styleId="StyleNumberedLeft063cmHanging063cm34">
    <w:name w:val="Style Numbered Left:  063 cm Hanging:  063 cm34"/>
    <w:basedOn w:val="NoList"/>
    <w:rsid w:val="00524B29"/>
  </w:style>
  <w:style w:type="numbering" w:customStyle="1" w:styleId="NoList123">
    <w:name w:val="No List123"/>
    <w:next w:val="NoList"/>
    <w:uiPriority w:val="99"/>
    <w:semiHidden/>
    <w:unhideWhenUsed/>
    <w:rsid w:val="00524B29"/>
  </w:style>
  <w:style w:type="numbering" w:customStyle="1" w:styleId="StyleNumberedLeft063cmHanging063cm123">
    <w:name w:val="Style Numbered Left:  063 cm Hanging:  063 cm123"/>
    <w:basedOn w:val="NoList"/>
    <w:rsid w:val="00524B29"/>
  </w:style>
  <w:style w:type="numbering" w:customStyle="1" w:styleId="NoList2113">
    <w:name w:val="No List2113"/>
    <w:next w:val="NoList"/>
    <w:uiPriority w:val="99"/>
    <w:semiHidden/>
    <w:unhideWhenUsed/>
    <w:rsid w:val="00524B29"/>
  </w:style>
  <w:style w:type="numbering" w:customStyle="1" w:styleId="StyleNumberedLeft063cmHanging063cm214">
    <w:name w:val="Style Numbered Left:  063 cm Hanging:  063 cm214"/>
    <w:basedOn w:val="NoList"/>
    <w:rsid w:val="00524B29"/>
  </w:style>
  <w:style w:type="numbering" w:customStyle="1" w:styleId="NoList43">
    <w:name w:val="No List43"/>
    <w:next w:val="NoList"/>
    <w:uiPriority w:val="99"/>
    <w:semiHidden/>
    <w:rsid w:val="00524B29"/>
  </w:style>
  <w:style w:type="numbering" w:customStyle="1" w:styleId="StyleNumberedLeft063cmHanging063cm43">
    <w:name w:val="Style Numbered Left:  063 cm Hanging:  063 cm43"/>
    <w:basedOn w:val="NoList"/>
    <w:rsid w:val="00524B29"/>
  </w:style>
  <w:style w:type="numbering" w:customStyle="1" w:styleId="NoList133">
    <w:name w:val="No List133"/>
    <w:next w:val="NoList"/>
    <w:uiPriority w:val="99"/>
    <w:semiHidden/>
    <w:unhideWhenUsed/>
    <w:rsid w:val="00524B29"/>
  </w:style>
  <w:style w:type="numbering" w:customStyle="1" w:styleId="StyleNumberedLeft063cmHanging063cm133">
    <w:name w:val="Style Numbered Left:  063 cm Hanging:  063 cm133"/>
    <w:basedOn w:val="NoList"/>
    <w:rsid w:val="00524B29"/>
  </w:style>
  <w:style w:type="numbering" w:customStyle="1" w:styleId="NoList223">
    <w:name w:val="No List223"/>
    <w:next w:val="NoList"/>
    <w:uiPriority w:val="99"/>
    <w:semiHidden/>
    <w:unhideWhenUsed/>
    <w:rsid w:val="00524B29"/>
  </w:style>
  <w:style w:type="numbering" w:customStyle="1" w:styleId="StyleNumberedLeft063cmHanging063cm223">
    <w:name w:val="Style Numbered Left:  063 cm Hanging:  063 cm223"/>
    <w:basedOn w:val="NoList"/>
    <w:rsid w:val="00524B29"/>
  </w:style>
  <w:style w:type="numbering" w:customStyle="1" w:styleId="NoList52">
    <w:name w:val="No List52"/>
    <w:next w:val="NoList"/>
    <w:uiPriority w:val="99"/>
    <w:semiHidden/>
    <w:rsid w:val="00524B29"/>
  </w:style>
  <w:style w:type="numbering" w:customStyle="1" w:styleId="StyleNumberedLeft063cmHanging063cm52">
    <w:name w:val="Style Numbered Left:  063 cm Hanging:  063 cm52"/>
    <w:basedOn w:val="NoList"/>
    <w:rsid w:val="00524B29"/>
  </w:style>
  <w:style w:type="numbering" w:customStyle="1" w:styleId="NoList142">
    <w:name w:val="No List142"/>
    <w:next w:val="NoList"/>
    <w:uiPriority w:val="99"/>
    <w:semiHidden/>
    <w:unhideWhenUsed/>
    <w:rsid w:val="00524B29"/>
  </w:style>
  <w:style w:type="numbering" w:customStyle="1" w:styleId="StyleNumberedLeft063cmHanging063cm142">
    <w:name w:val="Style Numbered Left:  063 cm Hanging:  063 cm142"/>
    <w:basedOn w:val="NoList"/>
    <w:rsid w:val="00524B29"/>
  </w:style>
  <w:style w:type="numbering" w:customStyle="1" w:styleId="NoList232">
    <w:name w:val="No List232"/>
    <w:next w:val="NoList"/>
    <w:uiPriority w:val="99"/>
    <w:semiHidden/>
    <w:unhideWhenUsed/>
    <w:rsid w:val="00524B29"/>
  </w:style>
  <w:style w:type="numbering" w:customStyle="1" w:styleId="StyleNumberedLeft063cmHanging063cm232">
    <w:name w:val="Style Numbered Left:  063 cm Hanging:  063 cm232"/>
    <w:basedOn w:val="NoList"/>
    <w:rsid w:val="00524B29"/>
  </w:style>
  <w:style w:type="numbering" w:customStyle="1" w:styleId="NoList3113">
    <w:name w:val="No List3113"/>
    <w:next w:val="NoList"/>
    <w:semiHidden/>
    <w:rsid w:val="00524B29"/>
  </w:style>
  <w:style w:type="numbering" w:customStyle="1" w:styleId="StyleNumberedLeft063cmHanging063cm313">
    <w:name w:val="Style Numbered Left:  063 cm Hanging:  063 cm313"/>
    <w:basedOn w:val="NoList"/>
    <w:rsid w:val="00524B29"/>
  </w:style>
  <w:style w:type="numbering" w:customStyle="1" w:styleId="NoList11113">
    <w:name w:val="No List11113"/>
    <w:next w:val="NoList"/>
    <w:semiHidden/>
    <w:unhideWhenUsed/>
    <w:rsid w:val="00524B29"/>
  </w:style>
  <w:style w:type="numbering" w:customStyle="1" w:styleId="StyleNumberedLeft063cmHanging063cm11113">
    <w:name w:val="Style Numbered Left:  063 cm Hanging:  063 cm11113"/>
    <w:basedOn w:val="NoList"/>
    <w:rsid w:val="00524B29"/>
  </w:style>
  <w:style w:type="numbering" w:customStyle="1" w:styleId="NoList111112">
    <w:name w:val="No List111112"/>
    <w:next w:val="NoList"/>
    <w:uiPriority w:val="99"/>
    <w:semiHidden/>
    <w:unhideWhenUsed/>
    <w:rsid w:val="00524B29"/>
  </w:style>
  <w:style w:type="numbering" w:customStyle="1" w:styleId="StyleNumberedLeft063cmHanging063cm111112">
    <w:name w:val="Style Numbered Left:  063 cm Hanging:  063 cm111112"/>
    <w:basedOn w:val="NoList"/>
    <w:rsid w:val="00524B29"/>
  </w:style>
  <w:style w:type="numbering" w:customStyle="1" w:styleId="NoList21113">
    <w:name w:val="No List21113"/>
    <w:next w:val="NoList"/>
    <w:uiPriority w:val="99"/>
    <w:semiHidden/>
    <w:unhideWhenUsed/>
    <w:rsid w:val="00524B29"/>
  </w:style>
  <w:style w:type="numbering" w:customStyle="1" w:styleId="StyleNumberedLeft063cmHanging063cm2113">
    <w:name w:val="Style Numbered Left:  063 cm Hanging:  063 cm2113"/>
    <w:basedOn w:val="NoList"/>
    <w:rsid w:val="00524B29"/>
  </w:style>
  <w:style w:type="numbering" w:customStyle="1" w:styleId="NoList31112">
    <w:name w:val="No List31112"/>
    <w:next w:val="NoList"/>
    <w:semiHidden/>
    <w:rsid w:val="00524B29"/>
  </w:style>
  <w:style w:type="numbering" w:customStyle="1" w:styleId="StyleNumberedLeft063cmHanging063cm3112">
    <w:name w:val="Style Numbered Left:  063 cm Hanging:  063 cm3112"/>
    <w:basedOn w:val="NoList"/>
    <w:rsid w:val="00524B29"/>
  </w:style>
  <w:style w:type="numbering" w:customStyle="1" w:styleId="NoList1212">
    <w:name w:val="No List1212"/>
    <w:next w:val="NoList"/>
    <w:uiPriority w:val="99"/>
    <w:semiHidden/>
    <w:unhideWhenUsed/>
    <w:rsid w:val="00524B29"/>
  </w:style>
  <w:style w:type="numbering" w:customStyle="1" w:styleId="StyleNumberedLeft063cmHanging063cm1212">
    <w:name w:val="Style Numbered Left:  063 cm Hanging:  063 cm1212"/>
    <w:basedOn w:val="NoList"/>
    <w:rsid w:val="00524B29"/>
  </w:style>
  <w:style w:type="numbering" w:customStyle="1" w:styleId="NoList211112">
    <w:name w:val="No List211112"/>
    <w:next w:val="NoList"/>
    <w:uiPriority w:val="99"/>
    <w:semiHidden/>
    <w:unhideWhenUsed/>
    <w:rsid w:val="00524B29"/>
  </w:style>
  <w:style w:type="numbering" w:customStyle="1" w:styleId="StyleNumberedLeft063cmHanging063cm21112">
    <w:name w:val="Style Numbered Left:  063 cm Hanging:  063 cm21112"/>
    <w:basedOn w:val="NoList"/>
    <w:rsid w:val="00524B29"/>
  </w:style>
  <w:style w:type="numbering" w:customStyle="1" w:styleId="NoList412">
    <w:name w:val="No List412"/>
    <w:next w:val="NoList"/>
    <w:uiPriority w:val="99"/>
    <w:semiHidden/>
    <w:rsid w:val="00524B29"/>
  </w:style>
  <w:style w:type="numbering" w:customStyle="1" w:styleId="StyleNumberedLeft063cmHanging063cm412">
    <w:name w:val="Style Numbered Left:  063 cm Hanging:  063 cm412"/>
    <w:basedOn w:val="NoList"/>
    <w:rsid w:val="00524B29"/>
  </w:style>
  <w:style w:type="numbering" w:customStyle="1" w:styleId="NoList1312">
    <w:name w:val="No List1312"/>
    <w:next w:val="NoList"/>
    <w:uiPriority w:val="99"/>
    <w:semiHidden/>
    <w:unhideWhenUsed/>
    <w:rsid w:val="00524B29"/>
  </w:style>
  <w:style w:type="numbering" w:customStyle="1" w:styleId="StyleNumberedLeft063cmHanging063cm1312">
    <w:name w:val="Style Numbered Left:  063 cm Hanging:  063 cm1312"/>
    <w:basedOn w:val="NoList"/>
    <w:rsid w:val="00524B29"/>
  </w:style>
  <w:style w:type="numbering" w:customStyle="1" w:styleId="NoList2212">
    <w:name w:val="No List2212"/>
    <w:next w:val="NoList"/>
    <w:uiPriority w:val="99"/>
    <w:semiHidden/>
    <w:unhideWhenUsed/>
    <w:rsid w:val="00524B29"/>
  </w:style>
  <w:style w:type="numbering" w:customStyle="1" w:styleId="StyleNumberedLeft063cmHanging063cm2212">
    <w:name w:val="Style Numbered Left:  063 cm Hanging:  063 cm2212"/>
    <w:basedOn w:val="NoList"/>
    <w:rsid w:val="00524B29"/>
  </w:style>
  <w:style w:type="table" w:customStyle="1" w:styleId="TableList412">
    <w:name w:val="Table List 412"/>
    <w:basedOn w:val="TableNormal"/>
    <w:next w:val="TableList4"/>
    <w:semiHidden/>
    <w:unhideWhenUsed/>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12">
    <w:name w:val="Table Web 312"/>
    <w:basedOn w:val="TableNormal"/>
    <w:next w:val="TableWeb3"/>
    <w:semiHidden/>
    <w:unhideWhenUsed/>
    <w:rsid w:val="00524B29"/>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List-Accent112">
    <w:name w:val="Light List - Accent 112"/>
    <w:basedOn w:val="TableNormal"/>
    <w:next w:val="LightList-Accent1"/>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212">
    <w:name w:val="Light List - Accent 212"/>
    <w:basedOn w:val="TableNormal"/>
    <w:next w:val="LightList-Accent2"/>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Lines="0" w:before="0" w:beforeAutospacing="0" w:afterLines="0" w:after="0" w:afterAutospacing="0" w:line="240" w:lineRule="auto"/>
      </w:pPr>
      <w:rPr>
        <w:b/>
        <w:bCs/>
        <w:color w:val="FFFFFF"/>
      </w:rPr>
      <w:tblPr/>
      <w:tcPr>
        <w:shd w:val="clear" w:color="auto" w:fill="ED7D31"/>
      </w:tcPr>
    </w:tblStylePr>
    <w:tblStylePr w:type="lastRow">
      <w:pPr>
        <w:spacing w:beforeLines="0" w:before="0" w:beforeAutospacing="0" w:afterLines="0" w:after="0" w:afterAutospacing="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Calendar112">
    <w:name w:val="Calendar 112"/>
    <w:basedOn w:val="TableNormal"/>
    <w:qFormat/>
    <w:rsid w:val="00524B29"/>
    <w:pPr>
      <w:spacing w:after="0" w:line="240" w:lineRule="auto"/>
    </w:pPr>
    <w:rPr>
      <w:rFonts w:ascii="Calibri" w:eastAsia="Times New Roman" w:hAnsi="Calibri" w:cs="Times New Roman"/>
      <w:lang w:val="ro-RO" w:eastAsia="ro-RO" w:bidi="en-US"/>
    </w:rPr>
    <w:tblPr>
      <w:tblStyleRowBandSize w:val="1"/>
      <w:tblStyleColBandSize w:val="1"/>
    </w:tblPr>
    <w:tblStylePr w:type="firstRow">
      <w:pPr>
        <w:wordWrap/>
        <w:spacing w:beforeLines="0" w:before="100" w:beforeAutospacing="1" w:afterLines="0" w:after="100" w:afterAutospacing="1" w:line="240" w:lineRule="auto"/>
      </w:pPr>
      <w:rPr>
        <w:b/>
        <w:bCs/>
        <w:sz w:val="44"/>
        <w:szCs w:val="44"/>
      </w:rPr>
      <w:tblPr/>
      <w:tcPr>
        <w:vAlign w:val="both"/>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table" w:customStyle="1" w:styleId="GridTable4-Accent112">
    <w:name w:val="Grid Table 4 - Accent 112"/>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2">
    <w:name w:val="Grid Table 4 - Accent 512"/>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3-Accent112">
    <w:name w:val="List Table 3 - Accent 112"/>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512">
    <w:name w:val="List Table 3 - Accent 512"/>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GridTable4-Accent612">
    <w:name w:val="Grid Table 4 - Accent 612"/>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212">
    <w:name w:val="Grid Table 4 - Accent 212"/>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StyleNumberedLeft063cmHanging063cm322">
    <w:name w:val="Style Numbered Left:  063 cm Hanging:  063 cm322"/>
    <w:rsid w:val="00524B29"/>
  </w:style>
  <w:style w:type="numbering" w:customStyle="1" w:styleId="StyleNumberedLeft063cmHanging063cm2122">
    <w:name w:val="Style Numbered Left:  063 cm Hanging:  063 cm2122"/>
    <w:rsid w:val="00524B29"/>
  </w:style>
  <w:style w:type="table" w:customStyle="1" w:styleId="TableGrid52">
    <w:name w:val="Table Grid52"/>
    <w:basedOn w:val="TableNormal"/>
    <w:next w:val="TableGrid"/>
    <w:uiPriority w:val="39"/>
    <w:rsid w:val="00524B29"/>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Left063cmHanging063cm323">
    <w:name w:val="Style Numbered Left:  063 cm Hanging:  063 cm323"/>
    <w:rsid w:val="00524B29"/>
  </w:style>
  <w:style w:type="numbering" w:customStyle="1" w:styleId="StyleNumberedLeft063cmHanging063cm2123">
    <w:name w:val="Style Numbered Left:  063 cm Hanging:  063 cm2123"/>
    <w:rsid w:val="00524B29"/>
  </w:style>
  <w:style w:type="numbering" w:customStyle="1" w:styleId="NoList8">
    <w:name w:val="No List8"/>
    <w:next w:val="NoList"/>
    <w:uiPriority w:val="99"/>
    <w:semiHidden/>
    <w:unhideWhenUsed/>
    <w:rsid w:val="00524B29"/>
  </w:style>
  <w:style w:type="character" w:customStyle="1" w:styleId="StyleANTET">
    <w:name w:val="Style ANTET"/>
    <w:rsid w:val="00524B29"/>
    <w:rPr>
      <w:rFonts w:ascii="Arial" w:hAnsi="Arial"/>
      <w:dstrike w:val="0"/>
      <w:sz w:val="16"/>
      <w:szCs w:val="16"/>
      <w:vertAlign w:val="baseline"/>
    </w:rPr>
  </w:style>
  <w:style w:type="paragraph" w:customStyle="1" w:styleId="Style8ptLeftBefore0ptAfter0ptLinespacingExact1">
    <w:name w:val="Style 8 pt Left Before:  0 pt After:  0 pt Line spacing:  Exact...1"/>
    <w:basedOn w:val="Normal"/>
    <w:qFormat/>
    <w:rsid w:val="00524B29"/>
    <w:pPr>
      <w:widowControl w:val="0"/>
      <w:spacing w:after="0" w:line="240" w:lineRule="auto"/>
      <w:jc w:val="both"/>
    </w:pPr>
    <w:rPr>
      <w:rFonts w:ascii="Times New Roman" w:eastAsia="Times New Roman" w:hAnsi="Times New Roman"/>
      <w:sz w:val="16"/>
      <w:szCs w:val="20"/>
      <w:lang w:val="en-US"/>
    </w:rPr>
  </w:style>
  <w:style w:type="paragraph" w:customStyle="1" w:styleId="TitluDOCUMENT">
    <w:name w:val="Titlu DOCUMENT"/>
    <w:basedOn w:val="Normal"/>
    <w:qFormat/>
    <w:rsid w:val="00524B29"/>
    <w:pPr>
      <w:widowControl w:val="0"/>
      <w:spacing w:before="120" w:after="120" w:line="360" w:lineRule="auto"/>
      <w:jc w:val="center"/>
      <w:outlineLvl w:val="0"/>
    </w:pPr>
    <w:rPr>
      <w:rFonts w:ascii="Times New Roman" w:eastAsia="Times New Roman" w:hAnsi="Times New Roman"/>
      <w:b/>
      <w:caps/>
      <w:spacing w:val="40"/>
      <w:kern w:val="36"/>
      <w:sz w:val="40"/>
      <w:szCs w:val="20"/>
      <w:lang w:eastAsia="ro-RO"/>
    </w:rPr>
  </w:style>
  <w:style w:type="paragraph" w:customStyle="1" w:styleId="StyleBoldWhite">
    <w:name w:val="Style Bold White"/>
    <w:basedOn w:val="Normal"/>
    <w:qFormat/>
    <w:rsid w:val="00524B29"/>
    <w:pPr>
      <w:pBdr>
        <w:top w:val="double" w:sz="4" w:space="1" w:color="auto"/>
        <w:left w:val="double" w:sz="4" w:space="1" w:color="auto"/>
        <w:bottom w:val="double" w:sz="4" w:space="1" w:color="auto"/>
        <w:right w:val="double" w:sz="4" w:space="1" w:color="auto"/>
      </w:pBdr>
      <w:shd w:val="clear" w:color="auto" w:fill="000054"/>
      <w:spacing w:after="0" w:line="240" w:lineRule="auto"/>
      <w:jc w:val="both"/>
    </w:pPr>
    <w:rPr>
      <w:rFonts w:ascii="Times New Roman" w:eastAsia="Times New Roman" w:hAnsi="Times New Roman"/>
      <w:b/>
      <w:bCs/>
      <w:color w:val="FFFFFF"/>
      <w:sz w:val="24"/>
      <w:szCs w:val="20"/>
    </w:rPr>
  </w:style>
  <w:style w:type="paragraph" w:customStyle="1" w:styleId="StyleSemnaturiElaboratori">
    <w:name w:val="Style Semnaturi Elaboratori"/>
    <w:basedOn w:val="Normal"/>
    <w:qFormat/>
    <w:rsid w:val="00524B29"/>
    <w:pPr>
      <w:spacing w:after="0" w:line="360" w:lineRule="auto"/>
      <w:jc w:val="both"/>
    </w:pPr>
    <w:rPr>
      <w:rFonts w:ascii="Times New Roman" w:eastAsia="Times New Roman" w:hAnsi="Times New Roman"/>
      <w:sz w:val="24"/>
      <w:lang w:val="en-US"/>
    </w:rPr>
  </w:style>
  <w:style w:type="paragraph" w:customStyle="1" w:styleId="StyleSemnaturiROMAIR">
    <w:name w:val="Style Semnaturi ROMAIR"/>
    <w:basedOn w:val="Normal"/>
    <w:qFormat/>
    <w:rsid w:val="00524B29"/>
    <w:pPr>
      <w:spacing w:after="0" w:line="720" w:lineRule="auto"/>
      <w:jc w:val="both"/>
    </w:pPr>
    <w:rPr>
      <w:rFonts w:ascii="Times New Roman" w:eastAsia="Times New Roman" w:hAnsi="Times New Roman"/>
      <w:b/>
      <w:sz w:val="24"/>
      <w:szCs w:val="24"/>
      <w:lang w:val="en-US"/>
    </w:rPr>
  </w:style>
  <w:style w:type="paragraph" w:customStyle="1" w:styleId="Titlucap">
    <w:name w:val="Titlu cap"/>
    <w:basedOn w:val="Normal"/>
    <w:link w:val="TitlucapChar"/>
    <w:autoRedefine/>
    <w:qFormat/>
    <w:rsid w:val="00524B29"/>
    <w:pPr>
      <w:widowControl w:val="0"/>
      <w:spacing w:before="120" w:after="120" w:line="240" w:lineRule="auto"/>
      <w:jc w:val="center"/>
      <w:outlineLvl w:val="0"/>
    </w:pPr>
    <w:rPr>
      <w:rFonts w:ascii="Arial" w:eastAsia="Times New Roman" w:hAnsi="Arial" w:cs="Arial"/>
      <w:b/>
      <w:i/>
      <w:caps/>
      <w:spacing w:val="40"/>
      <w:kern w:val="36"/>
      <w:sz w:val="40"/>
      <w:szCs w:val="16"/>
    </w:rPr>
  </w:style>
  <w:style w:type="paragraph" w:customStyle="1" w:styleId="StyleARIAL14ptBoldBottomSinglesolidlineAut">
    <w:name w:val="Style ARIAL 14 pt Bold Bottom: (Single solid line Aut..."/>
    <w:basedOn w:val="Normal"/>
    <w:qFormat/>
    <w:rsid w:val="00524B29"/>
    <w:pPr>
      <w:widowControl w:val="0"/>
      <w:pBdr>
        <w:bottom w:val="single" w:sz="4" w:space="1" w:color="auto"/>
      </w:pBdr>
      <w:spacing w:after="120" w:line="240" w:lineRule="auto"/>
      <w:jc w:val="both"/>
    </w:pPr>
    <w:rPr>
      <w:rFonts w:ascii="Arial" w:eastAsia="Times New Roman" w:hAnsi="Arial"/>
      <w:b/>
      <w:bCs/>
      <w:sz w:val="28"/>
      <w:szCs w:val="16"/>
    </w:rPr>
  </w:style>
  <w:style w:type="paragraph" w:styleId="ListBullet3">
    <w:name w:val="List Bullet 3"/>
    <w:aliases w:val="List BULLET 2"/>
    <w:basedOn w:val="Normal"/>
    <w:next w:val="Normal"/>
    <w:autoRedefine/>
    <w:qFormat/>
    <w:rsid w:val="00524B29"/>
    <w:pPr>
      <w:widowControl w:val="0"/>
      <w:numPr>
        <w:numId w:val="70"/>
      </w:numPr>
      <w:spacing w:before="40" w:after="120" w:line="240" w:lineRule="auto"/>
      <w:jc w:val="both"/>
    </w:pPr>
    <w:rPr>
      <w:rFonts w:ascii="Arial" w:eastAsia="Times New Roman" w:hAnsi="Arial"/>
      <w:szCs w:val="16"/>
    </w:rPr>
  </w:style>
  <w:style w:type="character" w:customStyle="1" w:styleId="ListBulletChar">
    <w:name w:val="List Bullet Char"/>
    <w:aliases w:val="List BULLET 3 Char"/>
    <w:link w:val="ListBullet"/>
    <w:rsid w:val="00524B29"/>
    <w:rPr>
      <w:rFonts w:ascii="Times New Roman" w:eastAsia="Times New Roman" w:hAnsi="Times New Roman" w:cs="Times New Roman"/>
      <w:snapToGrid w:val="0"/>
      <w:sz w:val="24"/>
      <w:szCs w:val="20"/>
      <w:lang w:val="ro-RO"/>
    </w:rPr>
  </w:style>
  <w:style w:type="paragraph" w:customStyle="1" w:styleId="StyleTextTabelNotBoldCentered">
    <w:name w:val="Style TextTabel + Not Bold Centered"/>
    <w:basedOn w:val="Normal"/>
    <w:autoRedefine/>
    <w:qFormat/>
    <w:rsid w:val="00524B29"/>
    <w:pPr>
      <w:widowControl w:val="0"/>
      <w:spacing w:after="0" w:line="240" w:lineRule="auto"/>
      <w:jc w:val="center"/>
    </w:pPr>
    <w:rPr>
      <w:rFonts w:ascii="Arial" w:eastAsia="Times New Roman" w:hAnsi="Arial"/>
      <w:sz w:val="18"/>
      <w:szCs w:val="20"/>
      <w:lang w:eastAsia="en-GB"/>
    </w:rPr>
  </w:style>
  <w:style w:type="paragraph" w:customStyle="1" w:styleId="StyleLeftAfter0pt">
    <w:name w:val="Style Left After:  0 pt"/>
    <w:basedOn w:val="Normal"/>
    <w:qFormat/>
    <w:rsid w:val="00524B29"/>
    <w:pPr>
      <w:widowControl w:val="0"/>
      <w:spacing w:before="40" w:after="0" w:line="240" w:lineRule="auto"/>
      <w:jc w:val="both"/>
    </w:pPr>
    <w:rPr>
      <w:rFonts w:ascii="Arial" w:eastAsia="Times New Roman" w:hAnsi="Arial"/>
      <w:sz w:val="20"/>
      <w:szCs w:val="20"/>
    </w:rPr>
  </w:style>
  <w:style w:type="paragraph" w:customStyle="1" w:styleId="StyleStyleBoldLeftAfter0ptBefore0pt">
    <w:name w:val="Style Style Bold Left After:  0 pt + Before:  0 pt"/>
    <w:basedOn w:val="Normal"/>
    <w:qFormat/>
    <w:rsid w:val="00524B29"/>
    <w:pPr>
      <w:widowControl w:val="0"/>
      <w:spacing w:after="120" w:line="240" w:lineRule="auto"/>
      <w:jc w:val="both"/>
    </w:pPr>
    <w:rPr>
      <w:rFonts w:ascii="Arial Bold" w:eastAsia="Times New Roman" w:hAnsi="Arial Bold"/>
      <w:b/>
      <w:bCs/>
      <w:sz w:val="20"/>
      <w:szCs w:val="20"/>
    </w:rPr>
  </w:style>
  <w:style w:type="paragraph" w:customStyle="1" w:styleId="Style6">
    <w:name w:val="Style6"/>
    <w:basedOn w:val="Normal"/>
    <w:uiPriority w:val="99"/>
    <w:qFormat/>
    <w:rsid w:val="00524B29"/>
    <w:pPr>
      <w:widowControl w:val="0"/>
      <w:numPr>
        <w:numId w:val="69"/>
      </w:numPr>
      <w:spacing w:after="120" w:line="240" w:lineRule="auto"/>
      <w:jc w:val="both"/>
    </w:pPr>
    <w:rPr>
      <w:rFonts w:ascii="Arial" w:eastAsia="Times New Roman" w:hAnsi="Arial"/>
      <w:szCs w:val="16"/>
    </w:rPr>
  </w:style>
  <w:style w:type="paragraph" w:customStyle="1" w:styleId="Level1">
    <w:name w:val="Level 1"/>
    <w:basedOn w:val="Normal"/>
    <w:qFormat/>
    <w:rsid w:val="00524B29"/>
    <w:pPr>
      <w:widowControl w:val="0"/>
      <w:snapToGrid w:val="0"/>
      <w:spacing w:after="0" w:line="240" w:lineRule="auto"/>
    </w:pPr>
    <w:rPr>
      <w:rFonts w:ascii="Times New Roman" w:eastAsia="Times New Roman" w:hAnsi="Times New Roman"/>
      <w:sz w:val="24"/>
      <w:szCs w:val="20"/>
      <w:lang w:val="en-US"/>
    </w:rPr>
  </w:style>
  <w:style w:type="paragraph" w:customStyle="1" w:styleId="Textnormal">
    <w:name w:val="Text normal"/>
    <w:basedOn w:val="Normal"/>
    <w:link w:val="TextnormalChar"/>
    <w:qFormat/>
    <w:rsid w:val="00524B29"/>
    <w:pPr>
      <w:spacing w:before="80" w:after="160" w:line="240" w:lineRule="auto"/>
      <w:ind w:left="1304"/>
    </w:pPr>
    <w:rPr>
      <w:rFonts w:ascii="Arial" w:eastAsia="Times New Roman" w:hAnsi="Arial"/>
      <w:lang w:val="en-US"/>
    </w:rPr>
  </w:style>
  <w:style w:type="character" w:customStyle="1" w:styleId="TextnormalChar">
    <w:name w:val="Text normal Char"/>
    <w:link w:val="Textnormal"/>
    <w:rsid w:val="00524B29"/>
    <w:rPr>
      <w:rFonts w:ascii="Arial" w:eastAsia="Times New Roman" w:hAnsi="Arial" w:cs="Times New Roman"/>
    </w:rPr>
  </w:style>
  <w:style w:type="paragraph" w:customStyle="1" w:styleId="Style8ptLeftAfter0pt">
    <w:name w:val="Style 8 pt Left After:  0 pt"/>
    <w:basedOn w:val="Normal"/>
    <w:qFormat/>
    <w:rsid w:val="00524B29"/>
    <w:pPr>
      <w:spacing w:after="0" w:line="240" w:lineRule="auto"/>
    </w:pPr>
    <w:rPr>
      <w:rFonts w:ascii="Arial" w:eastAsia="Times New Roman" w:hAnsi="Arial"/>
      <w:sz w:val="16"/>
      <w:szCs w:val="20"/>
      <w:lang w:val="en-US"/>
    </w:rPr>
  </w:style>
  <w:style w:type="character" w:customStyle="1" w:styleId="Style8ptHEADER">
    <w:name w:val="Style 8 pt HEADER"/>
    <w:rsid w:val="00524B29"/>
    <w:rPr>
      <w:rFonts w:ascii="Arial" w:hAnsi="Arial"/>
      <w:sz w:val="16"/>
      <w:szCs w:val="16"/>
      <w:lang w:val="ro-RO"/>
    </w:rPr>
  </w:style>
  <w:style w:type="paragraph" w:customStyle="1" w:styleId="StyleListBullet3ListBULLET2Linespacing15lines">
    <w:name w:val="Style List Bullet 3List BULLET 2 + Line spacing:  1.5 lines"/>
    <w:basedOn w:val="ListBullet3"/>
    <w:qFormat/>
    <w:rsid w:val="00524B29"/>
    <w:pPr>
      <w:numPr>
        <w:numId w:val="0"/>
      </w:numPr>
      <w:spacing w:line="360" w:lineRule="auto"/>
    </w:pPr>
  </w:style>
  <w:style w:type="paragraph" w:customStyle="1" w:styleId="StyleListBulletListBULLET3Linespacing15lines">
    <w:name w:val="Style List BulletList BULLET 3 + Line spacing:  1.5 lines"/>
    <w:basedOn w:val="ListBullet"/>
    <w:qFormat/>
    <w:rsid w:val="00524B29"/>
    <w:pPr>
      <w:widowControl w:val="0"/>
      <w:tabs>
        <w:tab w:val="clear" w:pos="360"/>
        <w:tab w:val="clear" w:pos="4140"/>
      </w:tabs>
      <w:spacing w:before="40" w:after="120" w:line="360" w:lineRule="auto"/>
      <w:ind w:left="0" w:firstLine="0"/>
    </w:pPr>
    <w:rPr>
      <w:rFonts w:ascii="Arial" w:hAnsi="Arial"/>
      <w:snapToGrid/>
      <w:sz w:val="22"/>
      <w:szCs w:val="16"/>
    </w:rPr>
  </w:style>
  <w:style w:type="table" w:customStyle="1" w:styleId="TableStyle2">
    <w:name w:val="Table Style2"/>
    <w:basedOn w:val="TableNormal"/>
    <w:rsid w:val="00524B29"/>
    <w:pPr>
      <w:widowControl w:val="0"/>
      <w:spacing w:before="40" w:after="40" w:line="240" w:lineRule="auto"/>
      <w:jc w:val="center"/>
    </w:pPr>
    <w:rPr>
      <w:rFonts w:ascii="Arial" w:eastAsia="Times New Roman" w:hAnsi="Arial" w:cs="Times New Roman"/>
      <w:sz w:val="18"/>
      <w:szCs w:val="18"/>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Style1">
    <w:name w:val="Table Style1"/>
    <w:basedOn w:val="TableStyle2"/>
    <w:rsid w:val="00524B29"/>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2">
    <w:name w:val="Style2"/>
    <w:rsid w:val="00524B29"/>
  </w:style>
  <w:style w:type="paragraph" w:styleId="List2">
    <w:name w:val="List 2"/>
    <w:aliases w:val="BULLET 1"/>
    <w:basedOn w:val="Normal"/>
    <w:uiPriority w:val="99"/>
    <w:qFormat/>
    <w:rsid w:val="00524B29"/>
    <w:pPr>
      <w:widowControl w:val="0"/>
      <w:numPr>
        <w:numId w:val="73"/>
      </w:numPr>
      <w:spacing w:before="40" w:after="120" w:line="240" w:lineRule="auto"/>
      <w:jc w:val="both"/>
    </w:pPr>
    <w:rPr>
      <w:rFonts w:ascii="Arial" w:eastAsia="Times New Roman" w:hAnsi="Arial"/>
      <w:szCs w:val="16"/>
    </w:rPr>
  </w:style>
  <w:style w:type="paragraph" w:styleId="List">
    <w:name w:val="List"/>
    <w:basedOn w:val="Normal"/>
    <w:rsid w:val="00524B29"/>
    <w:pPr>
      <w:widowControl w:val="0"/>
      <w:spacing w:before="40" w:after="120" w:line="240" w:lineRule="auto"/>
      <w:ind w:left="360" w:hanging="360"/>
      <w:jc w:val="both"/>
    </w:pPr>
    <w:rPr>
      <w:rFonts w:ascii="Arial" w:eastAsia="Times New Roman" w:hAnsi="Arial"/>
      <w:szCs w:val="16"/>
    </w:rPr>
  </w:style>
  <w:style w:type="paragraph" w:styleId="ListContinue2">
    <w:name w:val="List Continue 2"/>
    <w:basedOn w:val="Normal"/>
    <w:rsid w:val="00524B29"/>
    <w:pPr>
      <w:widowControl w:val="0"/>
      <w:spacing w:before="40" w:after="120" w:line="240" w:lineRule="auto"/>
      <w:ind w:left="720"/>
      <w:jc w:val="both"/>
    </w:pPr>
    <w:rPr>
      <w:rFonts w:ascii="Arial" w:eastAsia="Times New Roman" w:hAnsi="Arial"/>
      <w:szCs w:val="16"/>
    </w:rPr>
  </w:style>
  <w:style w:type="paragraph" w:customStyle="1" w:styleId="Style10ptBoldLeft05cmBefore6ptAfter6pt">
    <w:name w:val="Style 10 pt Bold Left:  0.5 cm Before:  6 pt After:  6 pt"/>
    <w:basedOn w:val="Normal"/>
    <w:next w:val="Normal"/>
    <w:qFormat/>
    <w:rsid w:val="00524B29"/>
    <w:pPr>
      <w:widowControl w:val="0"/>
      <w:spacing w:before="120" w:after="120" w:line="240" w:lineRule="auto"/>
      <w:ind w:left="284"/>
      <w:jc w:val="both"/>
    </w:pPr>
    <w:rPr>
      <w:rFonts w:ascii="Arial" w:eastAsia="Times New Roman" w:hAnsi="Arial"/>
      <w:b/>
      <w:bCs/>
      <w:sz w:val="20"/>
      <w:szCs w:val="16"/>
    </w:rPr>
  </w:style>
  <w:style w:type="paragraph" w:customStyle="1" w:styleId="StyleStyleStyleHeading1Right025cmLeftDoublesolid">
    <w:name w:val="Style Style Style Heading 1 + Right:  0.25 cm + Left: (Double solid..."/>
    <w:basedOn w:val="Normal"/>
    <w:autoRedefine/>
    <w:qFormat/>
    <w:rsid w:val="00524B29"/>
    <w:pPr>
      <w:keepNext/>
      <w:widowControl w:val="0"/>
      <w:pBdr>
        <w:top w:val="double" w:sz="4" w:space="1" w:color="auto"/>
        <w:left w:val="double" w:sz="4" w:space="0" w:color="auto"/>
        <w:bottom w:val="double" w:sz="4" w:space="1" w:color="auto"/>
        <w:right w:val="double" w:sz="4" w:space="1" w:color="auto"/>
      </w:pBdr>
      <w:shd w:val="clear" w:color="auto" w:fill="000054"/>
      <w:spacing w:before="240" w:after="240" w:line="240" w:lineRule="auto"/>
      <w:ind w:right="-1"/>
      <w:outlineLvl w:val="0"/>
    </w:pPr>
    <w:rPr>
      <w:rFonts w:ascii="Arial" w:eastAsia="Times New Roman" w:hAnsi="Arial"/>
      <w:b/>
      <w:bCs/>
      <w:caps/>
      <w:kern w:val="24"/>
      <w:sz w:val="28"/>
      <w:szCs w:val="20"/>
    </w:rPr>
  </w:style>
  <w:style w:type="paragraph" w:customStyle="1" w:styleId="StyleBoldCentered">
    <w:name w:val="Style Bold Centered"/>
    <w:basedOn w:val="Normal"/>
    <w:qFormat/>
    <w:rsid w:val="00524B29"/>
    <w:pPr>
      <w:widowControl w:val="0"/>
      <w:spacing w:before="40" w:after="120" w:line="240" w:lineRule="auto"/>
      <w:jc w:val="center"/>
    </w:pPr>
    <w:rPr>
      <w:rFonts w:ascii="Arial" w:eastAsia="Times New Roman" w:hAnsi="Arial"/>
      <w:b/>
      <w:bCs/>
      <w:szCs w:val="20"/>
    </w:rPr>
  </w:style>
  <w:style w:type="numbering" w:customStyle="1" w:styleId="Style21">
    <w:name w:val="Style21"/>
    <w:next w:val="Style2"/>
    <w:rsid w:val="00524B29"/>
  </w:style>
  <w:style w:type="paragraph" w:customStyle="1" w:styleId="titlutabel">
    <w:name w:val="titlu tabel"/>
    <w:basedOn w:val="Normal"/>
    <w:qFormat/>
    <w:rsid w:val="00524B29"/>
    <w:pPr>
      <w:widowControl w:val="0"/>
      <w:spacing w:before="40" w:after="120" w:line="240" w:lineRule="auto"/>
    </w:pPr>
    <w:rPr>
      <w:rFonts w:ascii="Arial" w:eastAsia="Times New Roman" w:hAnsi="Arial"/>
      <w:b/>
      <w:bCs/>
      <w:sz w:val="18"/>
      <w:szCs w:val="20"/>
    </w:rPr>
  </w:style>
  <w:style w:type="paragraph" w:customStyle="1" w:styleId="Style8ptLeftBefore0ptAfter0ptLinespacingExact">
    <w:name w:val="Style 8 pt Left Before:  0 pt After:  0 pt Line spacing:  Exact..."/>
    <w:basedOn w:val="Normal"/>
    <w:qFormat/>
    <w:rsid w:val="00524B29"/>
    <w:pPr>
      <w:widowControl w:val="0"/>
      <w:spacing w:after="0" w:line="240" w:lineRule="auto"/>
      <w:jc w:val="both"/>
    </w:pPr>
    <w:rPr>
      <w:rFonts w:ascii="Arial" w:eastAsia="Times New Roman" w:hAnsi="Arial"/>
      <w:sz w:val="16"/>
      <w:szCs w:val="20"/>
    </w:rPr>
  </w:style>
  <w:style w:type="character" w:styleId="LineNumber">
    <w:name w:val="line number"/>
    <w:basedOn w:val="DefaultParagraphFont"/>
    <w:rsid w:val="00524B29"/>
  </w:style>
  <w:style w:type="table" w:customStyle="1" w:styleId="TableGrid8">
    <w:name w:val="Table Grid8"/>
    <w:basedOn w:val="TableNormal"/>
    <w:next w:val="TableGrid"/>
    <w:uiPriority w:val="39"/>
    <w:rsid w:val="00524B2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7pt">
    <w:name w:val="Style 7 pt"/>
    <w:rsid w:val="00524B29"/>
    <w:rPr>
      <w:sz w:val="14"/>
    </w:rPr>
  </w:style>
  <w:style w:type="paragraph" w:customStyle="1" w:styleId="StyleTitlucap11pt">
    <w:name w:val="Style Titlu cap + 11 pt"/>
    <w:basedOn w:val="Titlucap"/>
    <w:link w:val="StyleTitlucap11ptChar"/>
    <w:qFormat/>
    <w:rsid w:val="00524B29"/>
    <w:rPr>
      <w:bCs/>
      <w:iCs/>
      <w:sz w:val="22"/>
    </w:rPr>
  </w:style>
  <w:style w:type="character" w:customStyle="1" w:styleId="TitlucapChar">
    <w:name w:val="Titlu cap Char"/>
    <w:link w:val="Titlucap"/>
    <w:rsid w:val="00524B29"/>
    <w:rPr>
      <w:rFonts w:ascii="Arial" w:eastAsia="Times New Roman" w:hAnsi="Arial" w:cs="Arial"/>
      <w:b/>
      <w:i/>
      <w:caps/>
      <w:spacing w:val="40"/>
      <w:kern w:val="36"/>
      <w:sz w:val="40"/>
      <w:szCs w:val="16"/>
      <w:lang w:val="ro-RO"/>
    </w:rPr>
  </w:style>
  <w:style w:type="character" w:customStyle="1" w:styleId="StyleTitlucap11ptChar">
    <w:name w:val="Style Titlu cap + 11 pt Char"/>
    <w:link w:val="StyleTitlucap11pt"/>
    <w:rsid w:val="00524B29"/>
    <w:rPr>
      <w:rFonts w:ascii="Arial" w:eastAsia="Times New Roman" w:hAnsi="Arial" w:cs="Arial"/>
      <w:b/>
      <w:bCs/>
      <w:i/>
      <w:iCs/>
      <w:caps/>
      <w:spacing w:val="40"/>
      <w:kern w:val="36"/>
      <w:szCs w:val="16"/>
      <w:lang w:val="ro-RO"/>
    </w:rPr>
  </w:style>
  <w:style w:type="paragraph" w:customStyle="1" w:styleId="StyleBoldCentered1">
    <w:name w:val="Style Bold Centered1"/>
    <w:basedOn w:val="Normal"/>
    <w:qFormat/>
    <w:rsid w:val="00524B29"/>
    <w:pPr>
      <w:widowControl w:val="0"/>
      <w:spacing w:before="40" w:after="120" w:line="240" w:lineRule="auto"/>
      <w:jc w:val="center"/>
    </w:pPr>
    <w:rPr>
      <w:rFonts w:ascii="Arial" w:eastAsia="Times New Roman" w:hAnsi="Arial"/>
      <w:b/>
      <w:bCs/>
      <w:szCs w:val="20"/>
    </w:rPr>
  </w:style>
  <w:style w:type="character" w:customStyle="1" w:styleId="StyleStyle8pt">
    <w:name w:val="Style Style 8 pt"/>
    <w:rsid w:val="00524B29"/>
    <w:rPr>
      <w:rFonts w:ascii="Arial" w:hAnsi="Arial"/>
      <w:dstrike w:val="0"/>
      <w:sz w:val="16"/>
      <w:szCs w:val="16"/>
      <w:vertAlign w:val="baseline"/>
      <w:lang w:val="ro-RO"/>
    </w:rPr>
  </w:style>
  <w:style w:type="table" w:customStyle="1" w:styleId="TableStyle3">
    <w:name w:val="Table Style3"/>
    <w:basedOn w:val="TableStyle2"/>
    <w:rsid w:val="00524B29"/>
    <w:pPr>
      <w:jc w:val="left"/>
    </w:pPr>
    <w:rPr>
      <w:szCs w:val="20"/>
    </w:rPr>
    <w:tblPr>
      <w:tblStyleRowBandSize w:val="3"/>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Bulleted">
    <w:name w:val="Style Bulleted"/>
    <w:basedOn w:val="NoList"/>
    <w:rsid w:val="00524B29"/>
  </w:style>
  <w:style w:type="numbering" w:customStyle="1" w:styleId="Style3">
    <w:name w:val="Style3"/>
    <w:rsid w:val="00524B29"/>
  </w:style>
  <w:style w:type="numbering" w:customStyle="1" w:styleId="Style4">
    <w:name w:val="Style4"/>
    <w:rsid w:val="00524B29"/>
    <w:pPr>
      <w:numPr>
        <w:numId w:val="75"/>
      </w:numPr>
    </w:pPr>
  </w:style>
  <w:style w:type="numbering" w:customStyle="1" w:styleId="Style40">
    <w:name w:val="Style 4"/>
    <w:rsid w:val="00524B29"/>
  </w:style>
  <w:style w:type="numbering" w:customStyle="1" w:styleId="Style60">
    <w:name w:val="Style 6"/>
    <w:rsid w:val="00524B29"/>
  </w:style>
  <w:style w:type="numbering" w:customStyle="1" w:styleId="StyleBulleted1">
    <w:name w:val="Style Bulleted1"/>
    <w:basedOn w:val="NoList"/>
    <w:rsid w:val="00524B29"/>
  </w:style>
  <w:style w:type="paragraph" w:customStyle="1" w:styleId="Bulet">
    <w:name w:val="Bulet"/>
    <w:basedOn w:val="Textnormal"/>
    <w:link w:val="BuletChar"/>
    <w:qFormat/>
    <w:rsid w:val="00524B29"/>
    <w:pPr>
      <w:numPr>
        <w:numId w:val="93"/>
      </w:numPr>
      <w:tabs>
        <w:tab w:val="left" w:pos="1304"/>
      </w:tabs>
      <w:spacing w:before="60" w:after="60"/>
    </w:pPr>
    <w:rPr>
      <w:iCs/>
      <w:lang w:val="it-IT"/>
    </w:rPr>
  </w:style>
  <w:style w:type="character" w:customStyle="1" w:styleId="BuletChar">
    <w:name w:val="Bulet Char"/>
    <w:link w:val="Bulet"/>
    <w:rsid w:val="00524B29"/>
    <w:rPr>
      <w:rFonts w:ascii="Arial" w:eastAsia="Times New Roman" w:hAnsi="Arial" w:cs="Times New Roman"/>
      <w:iCs/>
      <w:lang w:val="it-IT"/>
    </w:rPr>
  </w:style>
  <w:style w:type="paragraph" w:customStyle="1" w:styleId="TextTabel">
    <w:name w:val="TextTabel"/>
    <w:qFormat/>
    <w:rsid w:val="00524B29"/>
    <w:pPr>
      <w:spacing w:after="0" w:line="240" w:lineRule="auto"/>
    </w:pPr>
    <w:rPr>
      <w:rFonts w:ascii="Arial Narrow" w:eastAsia="Times New Roman" w:hAnsi="Arial Narrow" w:cs="Times New Roman"/>
      <w:sz w:val="18"/>
      <w:lang w:val="en-AU" w:eastAsia="en-GB"/>
    </w:rPr>
  </w:style>
  <w:style w:type="table" w:customStyle="1" w:styleId="Tabel">
    <w:name w:val="Tabel"/>
    <w:basedOn w:val="TableNormal"/>
    <w:rsid w:val="00524B29"/>
    <w:pPr>
      <w:spacing w:after="0" w:line="240" w:lineRule="auto"/>
      <w:jc w:val="center"/>
    </w:pPr>
    <w:rPr>
      <w:rFonts w:ascii="Arial Narrow" w:eastAsia="Times New Roman" w:hAnsi="Arial Narrow" w:cs="Times New Roman"/>
      <w:sz w:val="18"/>
      <w:szCs w:val="20"/>
    </w:rPr>
    <w:tblPr>
      <w:tblStyleRow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14"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paragraph" w:customStyle="1" w:styleId="font0">
    <w:name w:val="font0"/>
    <w:basedOn w:val="Normal"/>
    <w:qFormat/>
    <w:rsid w:val="00524B29"/>
    <w:pPr>
      <w:spacing w:before="100" w:beforeAutospacing="1" w:after="100" w:afterAutospacing="1" w:line="240" w:lineRule="auto"/>
    </w:pPr>
    <w:rPr>
      <w:rFonts w:eastAsia="Times New Roman"/>
      <w:color w:val="000000"/>
      <w:lang w:val="en-US"/>
    </w:rPr>
  </w:style>
  <w:style w:type="paragraph" w:customStyle="1" w:styleId="font5">
    <w:name w:val="font5"/>
    <w:basedOn w:val="Normal"/>
    <w:qFormat/>
    <w:rsid w:val="00524B29"/>
    <w:pPr>
      <w:spacing w:before="100" w:beforeAutospacing="1" w:after="100" w:afterAutospacing="1" w:line="240" w:lineRule="auto"/>
    </w:pPr>
    <w:rPr>
      <w:rFonts w:ascii="Arial" w:eastAsia="Times New Roman" w:hAnsi="Arial" w:cs="Arial"/>
      <w:color w:val="000000"/>
      <w:lang w:val="en-US"/>
    </w:rPr>
  </w:style>
  <w:style w:type="paragraph" w:customStyle="1" w:styleId="font6">
    <w:name w:val="font6"/>
    <w:basedOn w:val="Normal"/>
    <w:qFormat/>
    <w:rsid w:val="00524B29"/>
    <w:pPr>
      <w:spacing w:before="100" w:beforeAutospacing="1" w:after="100" w:afterAutospacing="1" w:line="240" w:lineRule="auto"/>
    </w:pPr>
    <w:rPr>
      <w:rFonts w:ascii="Arial" w:eastAsia="Times New Roman" w:hAnsi="Arial" w:cs="Arial"/>
      <w:color w:val="000000"/>
      <w:sz w:val="16"/>
      <w:szCs w:val="16"/>
      <w:lang w:val="en-US"/>
    </w:rPr>
  </w:style>
  <w:style w:type="paragraph" w:customStyle="1" w:styleId="font7">
    <w:name w:val="font7"/>
    <w:basedOn w:val="Normal"/>
    <w:qFormat/>
    <w:rsid w:val="00524B29"/>
    <w:pPr>
      <w:spacing w:before="100" w:beforeAutospacing="1" w:after="100" w:afterAutospacing="1" w:line="240" w:lineRule="auto"/>
    </w:pPr>
    <w:rPr>
      <w:rFonts w:ascii="Arial" w:eastAsia="Times New Roman" w:hAnsi="Arial" w:cs="Arial"/>
      <w:color w:val="000000"/>
      <w:sz w:val="14"/>
      <w:szCs w:val="14"/>
      <w:lang w:val="en-US"/>
    </w:rPr>
  </w:style>
  <w:style w:type="paragraph" w:customStyle="1" w:styleId="font8">
    <w:name w:val="font8"/>
    <w:basedOn w:val="Normal"/>
    <w:qFormat/>
    <w:rsid w:val="00524B29"/>
    <w:pPr>
      <w:spacing w:before="100" w:beforeAutospacing="1" w:after="100" w:afterAutospacing="1" w:line="240" w:lineRule="auto"/>
    </w:pPr>
    <w:rPr>
      <w:rFonts w:ascii="Arial" w:eastAsia="Times New Roman" w:hAnsi="Arial" w:cs="Arial"/>
      <w:color w:val="000000"/>
      <w:sz w:val="24"/>
      <w:szCs w:val="24"/>
      <w:u w:val="single"/>
      <w:lang w:val="en-US"/>
    </w:rPr>
  </w:style>
  <w:style w:type="paragraph" w:customStyle="1" w:styleId="font9">
    <w:name w:val="font9"/>
    <w:basedOn w:val="Normal"/>
    <w:qFormat/>
    <w:rsid w:val="00524B29"/>
    <w:pPr>
      <w:spacing w:before="100" w:beforeAutospacing="1" w:after="100" w:afterAutospacing="1" w:line="240" w:lineRule="auto"/>
    </w:pPr>
    <w:rPr>
      <w:rFonts w:ascii="Arial" w:eastAsia="Times New Roman" w:hAnsi="Arial" w:cs="Arial"/>
      <w:color w:val="000000"/>
      <w:u w:val="single"/>
      <w:lang w:val="en-US"/>
    </w:rPr>
  </w:style>
  <w:style w:type="paragraph" w:customStyle="1" w:styleId="font10">
    <w:name w:val="font10"/>
    <w:basedOn w:val="Normal"/>
    <w:qFormat/>
    <w:rsid w:val="00524B29"/>
    <w:pPr>
      <w:spacing w:before="100" w:beforeAutospacing="1" w:after="100" w:afterAutospacing="1" w:line="240" w:lineRule="auto"/>
    </w:pPr>
    <w:rPr>
      <w:rFonts w:eastAsia="Times New Roman"/>
      <w:color w:val="000000"/>
      <w:sz w:val="18"/>
      <w:szCs w:val="18"/>
      <w:lang w:val="en-US"/>
    </w:rPr>
  </w:style>
  <w:style w:type="paragraph" w:customStyle="1" w:styleId="xl63">
    <w:name w:val="xl63"/>
    <w:basedOn w:val="Normal"/>
    <w:qFormat/>
    <w:rsid w:val="00524B29"/>
    <w:pPr>
      <w:spacing w:before="100" w:beforeAutospacing="1" w:after="100" w:afterAutospacing="1" w:line="240" w:lineRule="auto"/>
    </w:pPr>
    <w:rPr>
      <w:rFonts w:ascii="Arial" w:eastAsia="Times New Roman" w:hAnsi="Arial" w:cs="Arial"/>
      <w:sz w:val="24"/>
      <w:szCs w:val="24"/>
      <w:lang w:val="en-US"/>
    </w:rPr>
  </w:style>
  <w:style w:type="paragraph" w:customStyle="1" w:styleId="xl64">
    <w:name w:val="xl64"/>
    <w:basedOn w:val="Normal"/>
    <w:qFormat/>
    <w:rsid w:val="00524B29"/>
    <w:pPr>
      <w:spacing w:before="100" w:beforeAutospacing="1" w:after="100" w:afterAutospacing="1" w:line="240" w:lineRule="auto"/>
    </w:pPr>
    <w:rPr>
      <w:rFonts w:ascii="Arial" w:eastAsia="Times New Roman" w:hAnsi="Arial" w:cs="Arial"/>
      <w:b/>
      <w:bCs/>
      <w:sz w:val="24"/>
      <w:szCs w:val="24"/>
      <w:lang w:val="en-US"/>
    </w:rPr>
  </w:style>
  <w:style w:type="paragraph" w:customStyle="1" w:styleId="xl65">
    <w:name w:val="xl65"/>
    <w:basedOn w:val="Normal"/>
    <w:qFormat/>
    <w:rsid w:val="00524B29"/>
    <w:pPr>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66">
    <w:name w:val="xl66"/>
    <w:basedOn w:val="Normal"/>
    <w:qFormat/>
    <w:rsid w:val="00524B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67">
    <w:name w:val="xl67"/>
    <w:basedOn w:val="Normal"/>
    <w:qFormat/>
    <w:rsid w:val="00524B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68">
    <w:name w:val="xl68"/>
    <w:basedOn w:val="Normal"/>
    <w:qFormat/>
    <w:rsid w:val="00524B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69">
    <w:name w:val="xl69"/>
    <w:basedOn w:val="Normal"/>
    <w:qFormat/>
    <w:rsid w:val="00524B29"/>
    <w:pPr>
      <w:spacing w:before="100" w:beforeAutospacing="1" w:after="100" w:afterAutospacing="1" w:line="240" w:lineRule="auto"/>
    </w:pPr>
    <w:rPr>
      <w:rFonts w:ascii="Arial" w:eastAsia="Times New Roman" w:hAnsi="Arial" w:cs="Arial"/>
      <w:b/>
      <w:bCs/>
      <w:sz w:val="24"/>
      <w:szCs w:val="24"/>
      <w:lang w:val="en-US"/>
    </w:rPr>
  </w:style>
  <w:style w:type="paragraph" w:customStyle="1" w:styleId="xl70">
    <w:name w:val="xl70"/>
    <w:basedOn w:val="Normal"/>
    <w:qFormat/>
    <w:rsid w:val="00524B29"/>
    <w:pPr>
      <w:spacing w:before="100" w:beforeAutospacing="1" w:after="100" w:afterAutospacing="1" w:line="240" w:lineRule="auto"/>
    </w:pPr>
    <w:rPr>
      <w:rFonts w:ascii="Arial" w:eastAsia="Times New Roman" w:hAnsi="Arial" w:cs="Arial"/>
      <w:sz w:val="24"/>
      <w:szCs w:val="24"/>
      <w:lang w:val="en-US"/>
    </w:rPr>
  </w:style>
  <w:style w:type="paragraph" w:customStyle="1" w:styleId="xl71">
    <w:name w:val="xl71"/>
    <w:basedOn w:val="Normal"/>
    <w:qFormat/>
    <w:rsid w:val="00524B29"/>
    <w:pPr>
      <w:spacing w:before="100" w:beforeAutospacing="1" w:after="100" w:afterAutospacing="1" w:line="240" w:lineRule="auto"/>
      <w:jc w:val="center"/>
    </w:pPr>
    <w:rPr>
      <w:rFonts w:ascii="Arial" w:eastAsia="Times New Roman" w:hAnsi="Arial" w:cs="Arial"/>
      <w:b/>
      <w:bCs/>
      <w:sz w:val="24"/>
      <w:szCs w:val="24"/>
      <w:lang w:val="en-US"/>
    </w:rPr>
  </w:style>
  <w:style w:type="paragraph" w:customStyle="1" w:styleId="xl72">
    <w:name w:val="xl72"/>
    <w:basedOn w:val="Normal"/>
    <w:qFormat/>
    <w:rsid w:val="00524B29"/>
    <w:pPr>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73">
    <w:name w:val="xl73"/>
    <w:basedOn w:val="Normal"/>
    <w:qFormat/>
    <w:rsid w:val="00524B29"/>
    <w:pPr>
      <w:spacing w:before="100" w:beforeAutospacing="1" w:after="100" w:afterAutospacing="1" w:line="240" w:lineRule="auto"/>
      <w:jc w:val="both"/>
      <w:textAlignment w:val="center"/>
    </w:pPr>
    <w:rPr>
      <w:rFonts w:ascii="Arial" w:eastAsia="Times New Roman" w:hAnsi="Arial" w:cs="Arial"/>
      <w:sz w:val="24"/>
      <w:szCs w:val="24"/>
      <w:lang w:val="en-US"/>
    </w:rPr>
  </w:style>
  <w:style w:type="paragraph" w:customStyle="1" w:styleId="xl74">
    <w:name w:val="xl74"/>
    <w:basedOn w:val="Normal"/>
    <w:qFormat/>
    <w:rsid w:val="00524B29"/>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b/>
      <w:bCs/>
      <w:sz w:val="24"/>
      <w:szCs w:val="24"/>
      <w:lang w:val="en-US"/>
    </w:rPr>
  </w:style>
  <w:style w:type="paragraph" w:customStyle="1" w:styleId="xl75">
    <w:name w:val="xl75"/>
    <w:basedOn w:val="Normal"/>
    <w:qFormat/>
    <w:rsid w:val="00524B29"/>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24"/>
      <w:szCs w:val="24"/>
      <w:lang w:val="en-US"/>
    </w:rPr>
  </w:style>
  <w:style w:type="paragraph" w:customStyle="1" w:styleId="xl76">
    <w:name w:val="xl76"/>
    <w:basedOn w:val="Normal"/>
    <w:qFormat/>
    <w:rsid w:val="00524B29"/>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val="en-US"/>
    </w:rPr>
  </w:style>
  <w:style w:type="paragraph" w:customStyle="1" w:styleId="xl77">
    <w:name w:val="xl77"/>
    <w:basedOn w:val="Normal"/>
    <w:qFormat/>
    <w:rsid w:val="00524B2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val="en-US"/>
    </w:rPr>
  </w:style>
  <w:style w:type="paragraph" w:customStyle="1" w:styleId="xl78">
    <w:name w:val="xl78"/>
    <w:basedOn w:val="Normal"/>
    <w:qFormat/>
    <w:rsid w:val="00524B29"/>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79">
    <w:name w:val="xl79"/>
    <w:basedOn w:val="Normal"/>
    <w:qFormat/>
    <w:rsid w:val="00524B29"/>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80">
    <w:name w:val="xl80"/>
    <w:basedOn w:val="Normal"/>
    <w:qFormat/>
    <w:rsid w:val="00524B29"/>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81">
    <w:name w:val="xl81"/>
    <w:basedOn w:val="Normal"/>
    <w:qFormat/>
    <w:rsid w:val="00524B2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82">
    <w:name w:val="xl82"/>
    <w:basedOn w:val="Normal"/>
    <w:qFormat/>
    <w:rsid w:val="00524B2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83">
    <w:name w:val="xl83"/>
    <w:basedOn w:val="Normal"/>
    <w:qFormat/>
    <w:rsid w:val="00524B29"/>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val="en-US"/>
    </w:rPr>
  </w:style>
  <w:style w:type="paragraph" w:customStyle="1" w:styleId="xl84">
    <w:name w:val="xl84"/>
    <w:basedOn w:val="Normal"/>
    <w:qFormat/>
    <w:rsid w:val="00524B29"/>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85">
    <w:name w:val="xl85"/>
    <w:basedOn w:val="Normal"/>
    <w:qFormat/>
    <w:rsid w:val="00524B29"/>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86">
    <w:name w:val="xl86"/>
    <w:basedOn w:val="Normal"/>
    <w:qFormat/>
    <w:rsid w:val="00524B2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87">
    <w:name w:val="xl87"/>
    <w:basedOn w:val="Normal"/>
    <w:qFormat/>
    <w:rsid w:val="00524B2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88">
    <w:name w:val="xl88"/>
    <w:basedOn w:val="Normal"/>
    <w:qFormat/>
    <w:rsid w:val="00524B2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89">
    <w:name w:val="xl89"/>
    <w:basedOn w:val="Normal"/>
    <w:qFormat/>
    <w:rsid w:val="00524B29"/>
    <w:pPr>
      <w:spacing w:before="100" w:beforeAutospacing="1" w:after="100" w:afterAutospacing="1" w:line="240" w:lineRule="auto"/>
    </w:pPr>
    <w:rPr>
      <w:rFonts w:ascii="Arial" w:eastAsia="Times New Roman" w:hAnsi="Arial" w:cs="Arial"/>
      <w:b/>
      <w:bCs/>
      <w:sz w:val="24"/>
      <w:szCs w:val="24"/>
      <w:u w:val="single"/>
      <w:lang w:val="en-US"/>
    </w:rPr>
  </w:style>
  <w:style w:type="paragraph" w:customStyle="1" w:styleId="xl90">
    <w:name w:val="xl90"/>
    <w:basedOn w:val="Normal"/>
    <w:qFormat/>
    <w:rsid w:val="00524B29"/>
    <w:pPr>
      <w:spacing w:before="100" w:beforeAutospacing="1" w:after="100" w:afterAutospacing="1" w:line="240" w:lineRule="auto"/>
    </w:pPr>
    <w:rPr>
      <w:rFonts w:ascii="Arial" w:eastAsia="Times New Roman" w:hAnsi="Arial" w:cs="Arial"/>
      <w:sz w:val="24"/>
      <w:szCs w:val="24"/>
      <w:lang w:val="en-US"/>
    </w:rPr>
  </w:style>
  <w:style w:type="paragraph" w:customStyle="1" w:styleId="xl91">
    <w:name w:val="xl91"/>
    <w:basedOn w:val="Normal"/>
    <w:qFormat/>
    <w:rsid w:val="00524B29"/>
    <w:pPr>
      <w:spacing w:before="100" w:beforeAutospacing="1" w:after="100" w:afterAutospacing="1" w:line="240" w:lineRule="auto"/>
    </w:pPr>
    <w:rPr>
      <w:rFonts w:ascii="Arial" w:eastAsia="Times New Roman" w:hAnsi="Arial" w:cs="Arial"/>
      <w:b/>
      <w:bCs/>
      <w:sz w:val="24"/>
      <w:szCs w:val="24"/>
      <w:u w:val="single"/>
      <w:lang w:val="en-US"/>
    </w:rPr>
  </w:style>
  <w:style w:type="paragraph" w:customStyle="1" w:styleId="xl92">
    <w:name w:val="xl92"/>
    <w:basedOn w:val="Normal"/>
    <w:qFormat/>
    <w:rsid w:val="00524B29"/>
    <w:pPr>
      <w:spacing w:before="100" w:beforeAutospacing="1" w:after="100" w:afterAutospacing="1" w:line="240" w:lineRule="auto"/>
    </w:pPr>
    <w:rPr>
      <w:rFonts w:ascii="Arial" w:eastAsia="Times New Roman" w:hAnsi="Arial" w:cs="Arial"/>
      <w:b/>
      <w:bCs/>
      <w:sz w:val="24"/>
      <w:szCs w:val="24"/>
      <w:lang w:val="en-US"/>
    </w:rPr>
  </w:style>
  <w:style w:type="paragraph" w:customStyle="1" w:styleId="xl93">
    <w:name w:val="xl93"/>
    <w:basedOn w:val="Normal"/>
    <w:qFormat/>
    <w:rsid w:val="00524B29"/>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94">
    <w:name w:val="xl94"/>
    <w:basedOn w:val="Normal"/>
    <w:qFormat/>
    <w:rsid w:val="00524B29"/>
    <w:pPr>
      <w:spacing w:before="100" w:beforeAutospacing="1" w:after="100" w:afterAutospacing="1" w:line="240" w:lineRule="auto"/>
      <w:jc w:val="center"/>
    </w:pPr>
    <w:rPr>
      <w:rFonts w:ascii="Arial" w:eastAsia="Times New Roman" w:hAnsi="Arial" w:cs="Arial"/>
      <w:b/>
      <w:bCs/>
      <w:sz w:val="28"/>
      <w:szCs w:val="28"/>
      <w:lang w:val="en-US"/>
    </w:rPr>
  </w:style>
  <w:style w:type="paragraph" w:customStyle="1" w:styleId="xl95">
    <w:name w:val="xl95"/>
    <w:basedOn w:val="Normal"/>
    <w:qFormat/>
    <w:rsid w:val="00524B29"/>
    <w:pPr>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96">
    <w:name w:val="xl96"/>
    <w:basedOn w:val="Normal"/>
    <w:qFormat/>
    <w:rsid w:val="00524B29"/>
    <w:pPr>
      <w:spacing w:before="100" w:beforeAutospacing="1" w:after="100" w:afterAutospacing="1" w:line="240" w:lineRule="auto"/>
      <w:jc w:val="center"/>
    </w:pPr>
    <w:rPr>
      <w:rFonts w:ascii="Arial" w:eastAsia="Times New Roman" w:hAnsi="Arial" w:cs="Arial"/>
      <w:b/>
      <w:bCs/>
      <w:sz w:val="24"/>
      <w:szCs w:val="24"/>
      <w:lang w:val="en-US"/>
    </w:rPr>
  </w:style>
  <w:style w:type="paragraph" w:customStyle="1" w:styleId="xl97">
    <w:name w:val="xl97"/>
    <w:basedOn w:val="Normal"/>
    <w:qFormat/>
    <w:rsid w:val="00524B29"/>
    <w:pPr>
      <w:spacing w:before="100" w:beforeAutospacing="1" w:after="100" w:afterAutospacing="1" w:line="240" w:lineRule="auto"/>
    </w:pPr>
    <w:rPr>
      <w:rFonts w:ascii="Arial" w:eastAsia="Times New Roman" w:hAnsi="Arial" w:cs="Arial"/>
      <w:sz w:val="24"/>
      <w:szCs w:val="24"/>
      <w:lang w:val="en-US"/>
    </w:rPr>
  </w:style>
  <w:style w:type="paragraph" w:customStyle="1" w:styleId="xl98">
    <w:name w:val="xl98"/>
    <w:basedOn w:val="Normal"/>
    <w:qFormat/>
    <w:rsid w:val="00524B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val="en-US"/>
    </w:rPr>
  </w:style>
  <w:style w:type="paragraph" w:customStyle="1" w:styleId="xl99">
    <w:name w:val="xl99"/>
    <w:basedOn w:val="Normal"/>
    <w:qFormat/>
    <w:rsid w:val="00524B29"/>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b/>
      <w:bCs/>
      <w:sz w:val="24"/>
      <w:szCs w:val="24"/>
      <w:lang w:val="en-US"/>
    </w:rPr>
  </w:style>
  <w:style w:type="paragraph" w:customStyle="1" w:styleId="xl100">
    <w:name w:val="xl100"/>
    <w:basedOn w:val="Normal"/>
    <w:qFormat/>
    <w:rsid w:val="00524B29"/>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24"/>
      <w:szCs w:val="24"/>
      <w:lang w:val="en-US"/>
    </w:rPr>
  </w:style>
  <w:style w:type="paragraph" w:customStyle="1" w:styleId="xl101">
    <w:name w:val="xl101"/>
    <w:basedOn w:val="Normal"/>
    <w:qFormat/>
    <w:rsid w:val="00524B29"/>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val="en-US"/>
    </w:rPr>
  </w:style>
  <w:style w:type="paragraph" w:customStyle="1" w:styleId="xl102">
    <w:name w:val="xl102"/>
    <w:basedOn w:val="Normal"/>
    <w:qFormat/>
    <w:rsid w:val="00524B29"/>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103">
    <w:name w:val="xl103"/>
    <w:basedOn w:val="Normal"/>
    <w:qFormat/>
    <w:rsid w:val="00524B2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Titlucapitol">
    <w:name w:val="Titlu capitol"/>
    <w:qFormat/>
    <w:rsid w:val="00524B29"/>
    <w:pPr>
      <w:keepNext/>
      <w:numPr>
        <w:numId w:val="81"/>
      </w:numPr>
      <w:pBdr>
        <w:top w:val="double" w:sz="2" w:space="1" w:color="auto"/>
        <w:left w:val="double" w:sz="2" w:space="1" w:color="auto"/>
        <w:bottom w:val="double" w:sz="2" w:space="1" w:color="auto"/>
        <w:right w:val="double" w:sz="2" w:space="1" w:color="auto"/>
      </w:pBdr>
      <w:shd w:val="clear" w:color="auto" w:fill="000054"/>
      <w:tabs>
        <w:tab w:val="clear" w:pos="1533"/>
        <w:tab w:val="left" w:pos="1304"/>
      </w:tabs>
      <w:spacing w:before="240" w:line="240" w:lineRule="auto"/>
      <w:ind w:left="1304" w:right="57" w:hanging="1247"/>
      <w:outlineLvl w:val="0"/>
    </w:pPr>
    <w:rPr>
      <w:rFonts w:ascii="Arial" w:eastAsia="Times New Roman" w:hAnsi="Arial" w:cs="Times New Roman"/>
      <w:b/>
      <w:bCs/>
      <w:caps/>
      <w:color w:val="FFFFFF"/>
      <w:sz w:val="28"/>
      <w:szCs w:val="24"/>
    </w:rPr>
  </w:style>
  <w:style w:type="character" w:customStyle="1" w:styleId="TextBoldCaracter">
    <w:name w:val="TextBold Caracter"/>
    <w:rsid w:val="00524B29"/>
    <w:rPr>
      <w:rFonts w:ascii="Arial" w:hAnsi="Arial"/>
      <w:b/>
      <w:color w:val="000080"/>
      <w:sz w:val="22"/>
      <w:szCs w:val="22"/>
      <w:lang w:val="en-US" w:eastAsia="en-US" w:bidi="ar-SA"/>
    </w:rPr>
  </w:style>
  <w:style w:type="paragraph" w:customStyle="1" w:styleId="TextBold">
    <w:name w:val="TextBold"/>
    <w:link w:val="TextBoldChar"/>
    <w:qFormat/>
    <w:rsid w:val="00524B29"/>
    <w:pPr>
      <w:spacing w:before="80" w:after="160" w:line="240" w:lineRule="auto"/>
      <w:ind w:left="1304"/>
    </w:pPr>
    <w:rPr>
      <w:rFonts w:ascii="Arial" w:eastAsia="Times New Roman" w:hAnsi="Arial" w:cs="Times New Roman"/>
      <w:b/>
      <w:color w:val="000080"/>
    </w:rPr>
  </w:style>
  <w:style w:type="paragraph" w:customStyle="1" w:styleId="SubtitluCharChar">
    <w:name w:val="Subtitlu Char Char"/>
    <w:basedOn w:val="Heading2"/>
    <w:qFormat/>
    <w:rsid w:val="00524B29"/>
    <w:pPr>
      <w:numPr>
        <w:ilvl w:val="0"/>
        <w:numId w:val="0"/>
      </w:numPr>
      <w:pBdr>
        <w:top w:val="single" w:sz="2" w:space="1" w:color="auto"/>
        <w:left w:val="single" w:sz="2" w:space="1" w:color="auto"/>
        <w:bottom w:val="single" w:sz="2" w:space="1" w:color="auto"/>
        <w:right w:val="single" w:sz="2" w:space="1" w:color="auto"/>
      </w:pBdr>
      <w:shd w:val="clear" w:color="auto" w:fill="ABAFD5"/>
      <w:tabs>
        <w:tab w:val="left" w:pos="1304"/>
      </w:tabs>
      <w:suppressAutoHyphens w:val="0"/>
      <w:spacing w:before="240" w:after="200"/>
      <w:ind w:left="1304" w:hanging="1304"/>
      <w:jc w:val="left"/>
    </w:pPr>
    <w:rPr>
      <w:rFonts w:eastAsia="Times New Roman" w:cs="Times New Roman"/>
      <w:color w:val="000000"/>
      <w:sz w:val="22"/>
      <w:szCs w:val="22"/>
      <w:lang w:val="en-US" w:eastAsia="en-US"/>
    </w:rPr>
  </w:style>
  <w:style w:type="paragraph" w:customStyle="1" w:styleId="Subsubtitlu">
    <w:name w:val="Subsubtitlu"/>
    <w:basedOn w:val="SubtitluCharChar"/>
    <w:link w:val="SubsubtitluChar"/>
    <w:qFormat/>
    <w:rsid w:val="00524B29"/>
    <w:pPr>
      <w:pBdr>
        <w:top w:val="single" w:sz="2" w:space="1" w:color="333333"/>
        <w:left w:val="single" w:sz="2" w:space="1" w:color="333333"/>
        <w:bottom w:val="single" w:sz="2" w:space="1" w:color="333333"/>
        <w:right w:val="single" w:sz="2" w:space="1" w:color="333333"/>
      </w:pBdr>
      <w:shd w:val="clear" w:color="auto" w:fill="D9D9D9"/>
      <w:spacing w:after="120"/>
    </w:pPr>
    <w:rPr>
      <w:iCs/>
      <w:caps/>
      <w:color w:val="000080"/>
    </w:rPr>
  </w:style>
  <w:style w:type="paragraph" w:customStyle="1" w:styleId="SubSubSubTitluChar">
    <w:name w:val="SubSubSubTitlu Char"/>
    <w:basedOn w:val="Subsubtitlu"/>
    <w:qFormat/>
    <w:rsid w:val="00524B29"/>
    <w:pPr>
      <w:pBdr>
        <w:top w:val="single" w:sz="2" w:space="1" w:color="808080"/>
        <w:left w:val="single" w:sz="2" w:space="1" w:color="808080"/>
        <w:bottom w:val="single" w:sz="2" w:space="1" w:color="808080"/>
        <w:right w:val="single" w:sz="2" w:space="1" w:color="808080"/>
      </w:pBdr>
      <w:shd w:val="clear" w:color="auto" w:fill="E6E6E6"/>
      <w:spacing w:after="60"/>
    </w:pPr>
    <w:rPr>
      <w:b w:val="0"/>
      <w:i/>
    </w:rPr>
  </w:style>
  <w:style w:type="paragraph" w:customStyle="1" w:styleId="SubSubSubSubTitlu">
    <w:name w:val="SubSubSubSubTitlu"/>
    <w:basedOn w:val="SubSubSubTitluChar"/>
    <w:qFormat/>
    <w:rsid w:val="00524B29"/>
    <w:pPr>
      <w:pBdr>
        <w:top w:val="single" w:sz="2" w:space="1" w:color="C0C0C0"/>
        <w:left w:val="single" w:sz="2" w:space="1" w:color="C0C0C0"/>
        <w:bottom w:val="single" w:sz="2" w:space="1" w:color="C0C0C0"/>
        <w:right w:val="single" w:sz="2" w:space="1" w:color="C0C0C0"/>
      </w:pBdr>
    </w:pPr>
  </w:style>
  <w:style w:type="paragraph" w:customStyle="1" w:styleId="text">
    <w:name w:val="text"/>
    <w:basedOn w:val="Heading1"/>
    <w:qFormat/>
    <w:rsid w:val="00524B29"/>
    <w:pPr>
      <w:keepLines w:val="0"/>
      <w:numPr>
        <w:numId w:val="65"/>
      </w:numPr>
      <w:spacing w:before="0" w:line="240" w:lineRule="auto"/>
      <w:ind w:left="0" w:firstLine="0"/>
      <w:jc w:val="both"/>
    </w:pPr>
    <w:rPr>
      <w:rFonts w:ascii="Arial" w:eastAsia="Times New Roman" w:hAnsi="Arial" w:cs="Times New Roman"/>
      <w:b w:val="0"/>
      <w:bCs w:val="0"/>
      <w:caps/>
      <w:color w:val="auto"/>
      <w:sz w:val="24"/>
      <w:szCs w:val="20"/>
      <w:lang w:bidi="ar-SA"/>
    </w:rPr>
  </w:style>
  <w:style w:type="paragraph" w:customStyle="1" w:styleId="SubtitluChar">
    <w:name w:val="Subtitlu Char"/>
    <w:basedOn w:val="Heading2"/>
    <w:qFormat/>
    <w:rsid w:val="00524B29"/>
    <w:pPr>
      <w:widowControl w:val="0"/>
      <w:numPr>
        <w:ilvl w:val="0"/>
        <w:numId w:val="66"/>
      </w:numPr>
      <w:pBdr>
        <w:top w:val="single" w:sz="2" w:space="1" w:color="auto"/>
        <w:left w:val="single" w:sz="2" w:space="1" w:color="auto"/>
        <w:bottom w:val="single" w:sz="2" w:space="1" w:color="auto"/>
        <w:right w:val="single" w:sz="2" w:space="1" w:color="auto"/>
      </w:pBdr>
      <w:shd w:val="clear" w:color="auto" w:fill="ABAFD5"/>
      <w:tabs>
        <w:tab w:val="left" w:pos="1304"/>
      </w:tabs>
      <w:suppressAutoHyphens w:val="0"/>
      <w:spacing w:before="240" w:after="200"/>
      <w:ind w:left="1304" w:hanging="1304"/>
      <w:jc w:val="both"/>
    </w:pPr>
    <w:rPr>
      <w:rFonts w:eastAsia="Times New Roman" w:cs="Times New Roman"/>
      <w:color w:val="000000"/>
      <w:sz w:val="22"/>
      <w:szCs w:val="22"/>
      <w:lang w:eastAsia="en-US"/>
    </w:rPr>
  </w:style>
  <w:style w:type="paragraph" w:customStyle="1" w:styleId="BodyText220">
    <w:name w:val="Body Text 22"/>
    <w:basedOn w:val="Normal"/>
    <w:qFormat/>
    <w:rsid w:val="00524B29"/>
    <w:pPr>
      <w:widowControl w:val="0"/>
      <w:spacing w:after="0" w:line="240" w:lineRule="auto"/>
      <w:ind w:firstLine="567"/>
      <w:jc w:val="both"/>
    </w:pPr>
    <w:rPr>
      <w:rFonts w:ascii="Times New Roman" w:eastAsia="Times New Roman" w:hAnsi="Times New Roman"/>
      <w:snapToGrid w:val="0"/>
      <w:sz w:val="24"/>
      <w:szCs w:val="20"/>
      <w:lang w:val="en-GB"/>
    </w:rPr>
  </w:style>
  <w:style w:type="paragraph" w:customStyle="1" w:styleId="WW-PlainText">
    <w:name w:val="WW-Plain Text"/>
    <w:basedOn w:val="Normal"/>
    <w:qFormat/>
    <w:rsid w:val="00524B29"/>
    <w:pPr>
      <w:suppressAutoHyphens/>
      <w:spacing w:after="0" w:line="240" w:lineRule="auto"/>
      <w:ind w:firstLine="567"/>
      <w:jc w:val="both"/>
    </w:pPr>
    <w:rPr>
      <w:rFonts w:ascii="Courier New" w:eastAsia="Times New Roman" w:hAnsi="Courier New" w:cs="Courier New"/>
      <w:sz w:val="20"/>
      <w:szCs w:val="20"/>
      <w:lang w:val="en-US" w:eastAsia="ar-SA"/>
    </w:rPr>
  </w:style>
  <w:style w:type="paragraph" w:customStyle="1" w:styleId="WW-HTMLPreformatted">
    <w:name w:val="WW-HTML Preformatted"/>
    <w:basedOn w:val="Normal"/>
    <w:qFormat/>
    <w:rsid w:val="00524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567"/>
      <w:jc w:val="both"/>
    </w:pPr>
    <w:rPr>
      <w:rFonts w:ascii="Courier New" w:eastAsia="Times New Roman" w:hAnsi="Courier New" w:cs="Courier New"/>
      <w:sz w:val="20"/>
      <w:szCs w:val="20"/>
      <w:lang w:val="en-US" w:eastAsia="ar-SA"/>
    </w:rPr>
  </w:style>
  <w:style w:type="paragraph" w:styleId="PlainText">
    <w:name w:val="Plain Text"/>
    <w:basedOn w:val="Normal"/>
    <w:link w:val="PlainTextChar"/>
    <w:uiPriority w:val="99"/>
    <w:rsid w:val="00524B29"/>
    <w:pPr>
      <w:spacing w:after="0" w:line="240" w:lineRule="auto"/>
      <w:ind w:firstLine="567"/>
      <w:jc w:val="both"/>
    </w:pPr>
    <w:rPr>
      <w:rFonts w:ascii="Courier New" w:eastAsia="Times New Roman" w:hAnsi="Courier New" w:cs="Courier New"/>
      <w:sz w:val="20"/>
      <w:szCs w:val="20"/>
      <w:lang w:val="en-US"/>
    </w:rPr>
  </w:style>
  <w:style w:type="character" w:customStyle="1" w:styleId="PlainTextChar">
    <w:name w:val="Plain Text Char"/>
    <w:basedOn w:val="DefaultParagraphFont"/>
    <w:link w:val="PlainText"/>
    <w:uiPriority w:val="99"/>
    <w:rsid w:val="00524B29"/>
    <w:rPr>
      <w:rFonts w:ascii="Courier New" w:eastAsia="Times New Roman" w:hAnsi="Courier New" w:cs="Courier New"/>
      <w:sz w:val="20"/>
      <w:szCs w:val="20"/>
    </w:rPr>
  </w:style>
  <w:style w:type="paragraph" w:customStyle="1" w:styleId="TABEL0">
    <w:name w:val="TABEL"/>
    <w:basedOn w:val="Normal"/>
    <w:qFormat/>
    <w:rsid w:val="00524B29"/>
    <w:pPr>
      <w:spacing w:before="60" w:after="0" w:line="240" w:lineRule="auto"/>
      <w:ind w:firstLine="567"/>
      <w:jc w:val="both"/>
    </w:pPr>
    <w:rPr>
      <w:rFonts w:ascii="Times New Roman" w:eastAsia="Times New Roman" w:hAnsi="Times New Roman"/>
      <w:sz w:val="24"/>
      <w:szCs w:val="20"/>
      <w:lang w:val="en-US"/>
    </w:rPr>
  </w:style>
  <w:style w:type="paragraph" w:customStyle="1" w:styleId="TABEL1">
    <w:name w:val="TABEL1"/>
    <w:basedOn w:val="TABEL0"/>
    <w:qFormat/>
    <w:rsid w:val="00524B29"/>
    <w:pPr>
      <w:jc w:val="center"/>
    </w:pPr>
  </w:style>
  <w:style w:type="paragraph" w:customStyle="1" w:styleId="capitol">
    <w:name w:val="capitol"/>
    <w:basedOn w:val="Normal"/>
    <w:qFormat/>
    <w:rsid w:val="00524B29"/>
    <w:pPr>
      <w:suppressAutoHyphens/>
      <w:spacing w:before="720" w:after="120" w:line="240" w:lineRule="auto"/>
      <w:ind w:left="142" w:right="142" w:firstLine="1"/>
      <w:jc w:val="both"/>
    </w:pPr>
    <w:rPr>
      <w:rFonts w:ascii="Times New Roman" w:eastAsia="Times New Roman" w:hAnsi="Times New Roman"/>
      <w:b/>
      <w:caps/>
      <w:sz w:val="30"/>
      <w:szCs w:val="20"/>
      <w:u w:val="single"/>
      <w:lang w:val="en-US" w:eastAsia="ro-RO"/>
    </w:rPr>
  </w:style>
  <w:style w:type="paragraph" w:customStyle="1" w:styleId="subcap">
    <w:name w:val="subcap"/>
    <w:basedOn w:val="text"/>
    <w:qFormat/>
    <w:rsid w:val="00524B29"/>
    <w:pPr>
      <w:keepNext w:val="0"/>
      <w:numPr>
        <w:numId w:val="0"/>
      </w:numPr>
      <w:suppressAutoHyphens/>
      <w:spacing w:before="480"/>
      <w:ind w:right="141"/>
      <w:outlineLvl w:val="9"/>
    </w:pPr>
    <w:rPr>
      <w:rFonts w:ascii="Times New Roman" w:hAnsi="Times New Roman"/>
      <w:b/>
      <w:i/>
      <w:kern w:val="1"/>
      <w:sz w:val="28"/>
      <w:u w:val="single"/>
      <w:lang w:val="en-US" w:eastAsia="ro-RO"/>
    </w:rPr>
  </w:style>
  <w:style w:type="paragraph" w:customStyle="1" w:styleId="WW-BlockText">
    <w:name w:val="WW-Block Text"/>
    <w:basedOn w:val="Normal"/>
    <w:qFormat/>
    <w:rsid w:val="00524B29"/>
    <w:pPr>
      <w:suppressAutoHyphens/>
      <w:spacing w:after="0" w:line="240" w:lineRule="auto"/>
      <w:ind w:firstLine="360"/>
      <w:jc w:val="both"/>
    </w:pPr>
    <w:rPr>
      <w:rFonts w:ascii="Times New Roman" w:eastAsia="Times New Roman" w:hAnsi="Times New Roman"/>
      <w:sz w:val="24"/>
      <w:szCs w:val="20"/>
    </w:rPr>
  </w:style>
  <w:style w:type="paragraph" w:customStyle="1" w:styleId="tex">
    <w:name w:val="tex"/>
    <w:basedOn w:val="Normal"/>
    <w:qFormat/>
    <w:rsid w:val="00524B29"/>
    <w:pPr>
      <w:spacing w:after="0" w:line="240" w:lineRule="auto"/>
      <w:ind w:firstLine="207"/>
      <w:jc w:val="both"/>
    </w:pPr>
    <w:rPr>
      <w:rFonts w:ascii="Times New Roman" w:eastAsia="Times New Roman" w:hAnsi="Times New Roman"/>
      <w:sz w:val="28"/>
      <w:szCs w:val="20"/>
      <w:lang w:val="en-US"/>
    </w:rPr>
  </w:style>
  <w:style w:type="character" w:customStyle="1" w:styleId="WW-Bullets">
    <w:name w:val="WW-Bullets"/>
    <w:rsid w:val="00524B29"/>
    <w:rPr>
      <w:rFonts w:ascii="StarSymbol" w:eastAsia="StarSymbol" w:hAnsi="StarSymbol" w:cs="StarSymbol"/>
      <w:sz w:val="18"/>
      <w:szCs w:val="18"/>
    </w:rPr>
  </w:style>
  <w:style w:type="paragraph" w:customStyle="1" w:styleId="FR1">
    <w:name w:val="FR1"/>
    <w:qFormat/>
    <w:rsid w:val="00524B29"/>
    <w:pPr>
      <w:widowControl w:val="0"/>
      <w:autoSpaceDE w:val="0"/>
      <w:autoSpaceDN w:val="0"/>
      <w:adjustRightInd w:val="0"/>
      <w:spacing w:after="0" w:line="240" w:lineRule="auto"/>
      <w:jc w:val="both"/>
    </w:pPr>
    <w:rPr>
      <w:rFonts w:ascii="Arial" w:eastAsia="Times New Roman" w:hAnsi="Arial" w:cs="Arial"/>
      <w:b/>
      <w:bCs/>
      <w:lang w:val="ro-RO"/>
    </w:rPr>
  </w:style>
  <w:style w:type="paragraph" w:customStyle="1" w:styleId="TextnormalCaracter">
    <w:name w:val="Text normal Caracter"/>
    <w:basedOn w:val="Normal"/>
    <w:link w:val="TextnormalCaracterCaracter"/>
    <w:qFormat/>
    <w:rsid w:val="00524B29"/>
    <w:pPr>
      <w:spacing w:before="80" w:after="160" w:line="240" w:lineRule="auto"/>
      <w:ind w:left="1304"/>
      <w:jc w:val="both"/>
    </w:pPr>
    <w:rPr>
      <w:rFonts w:ascii="Arial" w:eastAsia="Times New Roman" w:hAnsi="Arial"/>
      <w:lang w:val="en-US"/>
    </w:rPr>
  </w:style>
  <w:style w:type="character" w:customStyle="1" w:styleId="TextnormalCaracterCaracter">
    <w:name w:val="Text normal Caracter Caracter"/>
    <w:link w:val="TextnormalCaracter"/>
    <w:rsid w:val="00524B29"/>
    <w:rPr>
      <w:rFonts w:ascii="Arial" w:eastAsia="Times New Roman" w:hAnsi="Arial" w:cs="Times New Roman"/>
    </w:rPr>
  </w:style>
  <w:style w:type="paragraph" w:customStyle="1" w:styleId="StyleSubSubSubTitluRight0Before0pt">
    <w:name w:val="Style SubSubSubTitlu + Right:  0&quot; Before:  0 pt"/>
    <w:basedOn w:val="Normal"/>
    <w:qFormat/>
    <w:rsid w:val="00524B29"/>
    <w:pPr>
      <w:numPr>
        <w:ilvl w:val="1"/>
        <w:numId w:val="82"/>
      </w:numPr>
      <w:spacing w:before="120" w:after="120" w:line="240" w:lineRule="auto"/>
    </w:pPr>
    <w:rPr>
      <w:rFonts w:ascii="Times New Roman" w:eastAsia="Times New Roman" w:hAnsi="Times New Roman"/>
      <w:sz w:val="24"/>
      <w:szCs w:val="24"/>
      <w:lang w:val="en-US"/>
    </w:rPr>
  </w:style>
  <w:style w:type="character" w:customStyle="1" w:styleId="CaptionChar">
    <w:name w:val="Caption Char"/>
    <w:aliases w:val="Titlu Tabel Char,Map Char,Map Char Char Char1,Map Char Char Char Char Char Char,Map Char Char Char Char,Caption Char Char Car Car Char,Caption Char Char Car Car Car Char,Map Char Char Char Car Car Char,Caption Char Char Char Char Char"/>
    <w:link w:val="Caption"/>
    <w:rsid w:val="00524B29"/>
    <w:rPr>
      <w:i/>
      <w:iCs/>
      <w:color w:val="1F497D" w:themeColor="text2"/>
      <w:sz w:val="18"/>
      <w:szCs w:val="18"/>
      <w:lang w:val="ro-RO"/>
    </w:rPr>
  </w:style>
  <w:style w:type="paragraph" w:customStyle="1" w:styleId="BuletCharChar">
    <w:name w:val="Bulet Char Char"/>
    <w:basedOn w:val="Normal"/>
    <w:qFormat/>
    <w:rsid w:val="00524B29"/>
    <w:pPr>
      <w:numPr>
        <w:numId w:val="83"/>
      </w:numPr>
      <w:shd w:val="clear" w:color="auto" w:fill="FFFFFF"/>
      <w:tabs>
        <w:tab w:val="left" w:pos="1304"/>
      </w:tabs>
      <w:spacing w:before="60" w:after="60" w:line="300" w:lineRule="auto"/>
    </w:pPr>
    <w:rPr>
      <w:rFonts w:ascii="Arial" w:eastAsia="Times New Roman" w:hAnsi="Arial"/>
      <w:iCs/>
      <w:lang w:val="it-IT"/>
    </w:rPr>
  </w:style>
  <w:style w:type="paragraph" w:customStyle="1" w:styleId="Subtitlu1">
    <w:name w:val="Subtitlu1"/>
    <w:basedOn w:val="Heading2"/>
    <w:qFormat/>
    <w:rsid w:val="00524B29"/>
    <w:pPr>
      <w:numPr>
        <w:ilvl w:val="0"/>
        <w:numId w:val="0"/>
      </w:numPr>
      <w:pBdr>
        <w:top w:val="double" w:sz="4" w:space="1" w:color="auto"/>
        <w:left w:val="double" w:sz="4" w:space="1" w:color="auto"/>
        <w:bottom w:val="double" w:sz="4" w:space="1" w:color="auto"/>
        <w:right w:val="double" w:sz="4" w:space="1" w:color="auto"/>
      </w:pBdr>
      <w:shd w:val="clear" w:color="auto" w:fill="9398C9"/>
      <w:tabs>
        <w:tab w:val="num" w:pos="338"/>
        <w:tab w:val="left" w:pos="1304"/>
      </w:tabs>
      <w:suppressAutoHyphens w:val="0"/>
      <w:spacing w:before="240" w:after="200"/>
      <w:ind w:left="1134" w:right="57" w:hanging="1134"/>
      <w:jc w:val="left"/>
    </w:pPr>
    <w:rPr>
      <w:rFonts w:eastAsia="Times New Roman" w:cs="Times New Roman"/>
      <w:color w:val="000000"/>
      <w:sz w:val="22"/>
      <w:szCs w:val="22"/>
      <w:lang w:val="en-US" w:eastAsia="en-US"/>
    </w:rPr>
  </w:style>
  <w:style w:type="paragraph" w:customStyle="1" w:styleId="SubSubSubTitlu">
    <w:name w:val="SubSubSubTitlu"/>
    <w:basedOn w:val="Subsubtitlu"/>
    <w:qFormat/>
    <w:rsid w:val="00524B29"/>
    <w:pPr>
      <w:pBdr>
        <w:top w:val="single" w:sz="2" w:space="1" w:color="000000"/>
        <w:left w:val="single" w:sz="2" w:space="1" w:color="000000"/>
        <w:bottom w:val="single" w:sz="2" w:space="1" w:color="000000"/>
        <w:right w:val="single" w:sz="2" w:space="1" w:color="000000"/>
      </w:pBdr>
      <w:shd w:val="clear" w:color="auto" w:fill="CCCEE6"/>
      <w:tabs>
        <w:tab w:val="num" w:pos="720"/>
      </w:tabs>
      <w:spacing w:after="60"/>
      <w:ind w:left="648" w:right="57" w:hanging="648"/>
    </w:pPr>
    <w:rPr>
      <w:b w:val="0"/>
      <w:i/>
      <w:color w:val="auto"/>
    </w:rPr>
  </w:style>
  <w:style w:type="character" w:customStyle="1" w:styleId="paragraf1">
    <w:name w:val="paragraf1"/>
    <w:rsid w:val="00524B29"/>
    <w:rPr>
      <w:shd w:val="clear" w:color="auto" w:fill="auto"/>
    </w:rPr>
  </w:style>
  <w:style w:type="character" w:customStyle="1" w:styleId="TextnormalChar1">
    <w:name w:val="Text normal Char1"/>
    <w:rsid w:val="00524B29"/>
    <w:rPr>
      <w:rFonts w:ascii="Arial" w:hAnsi="Arial" w:cs="Arial"/>
      <w:sz w:val="22"/>
      <w:szCs w:val="22"/>
      <w:lang w:val="fr-FR"/>
    </w:rPr>
  </w:style>
  <w:style w:type="character" w:customStyle="1" w:styleId="Heading3Char1">
    <w:name w:val="Heading 3 Char1"/>
    <w:aliases w:val="Section SubHeading Char1,3.1.1 Titlu 3 Char1,Heading 3 Char Char,3.1.1 Titlu 3 Char Char,Section Char1,L3 Char1,h3 Char1,Char4 Char1,PA Minor Section Char1,Minor Char1,3 Char1,numbered indent 3 Char1,ni3 Char1,Level 1 - 1 Char1"/>
    <w:uiPriority w:val="99"/>
    <w:rsid w:val="00524B29"/>
    <w:rPr>
      <w:rFonts w:ascii="Arial" w:hAnsi="Arial"/>
      <w:b/>
      <w:sz w:val="22"/>
      <w:szCs w:val="22"/>
      <w:lang w:val="ro-RO" w:eastAsia="en-US" w:bidi="ar-SA"/>
    </w:rPr>
  </w:style>
  <w:style w:type="paragraph" w:customStyle="1" w:styleId="Style7">
    <w:name w:val="Style7"/>
    <w:basedOn w:val="TOC2"/>
    <w:uiPriority w:val="99"/>
    <w:qFormat/>
    <w:rsid w:val="00524B29"/>
    <w:pPr>
      <w:widowControl w:val="0"/>
      <w:tabs>
        <w:tab w:val="clear" w:pos="9073"/>
        <w:tab w:val="left" w:pos="880"/>
        <w:tab w:val="right" w:leader="dot" w:pos="9628"/>
      </w:tabs>
      <w:spacing w:after="0" w:line="240" w:lineRule="auto"/>
      <w:ind w:left="221"/>
      <w:jc w:val="left"/>
    </w:pPr>
    <w:rPr>
      <w:rFonts w:ascii="Arial" w:eastAsia="Times New Roman" w:hAnsi="Arial" w:cs="Arial"/>
      <w:noProof/>
      <w:szCs w:val="20"/>
    </w:rPr>
  </w:style>
  <w:style w:type="paragraph" w:customStyle="1" w:styleId="bulletX">
    <w:name w:val="bulletX"/>
    <w:basedOn w:val="Normal"/>
    <w:qFormat/>
    <w:rsid w:val="00524B29"/>
    <w:pPr>
      <w:numPr>
        <w:numId w:val="84"/>
      </w:numPr>
      <w:autoSpaceDE w:val="0"/>
      <w:autoSpaceDN w:val="0"/>
      <w:adjustRightInd w:val="0"/>
      <w:spacing w:after="0" w:line="240" w:lineRule="auto"/>
    </w:pPr>
    <w:rPr>
      <w:rFonts w:ascii="Arial,Bold" w:eastAsia="Times New Roman" w:hAnsi="Arial,Bold" w:cs="Arial"/>
      <w:sz w:val="20"/>
    </w:rPr>
  </w:style>
  <w:style w:type="paragraph" w:customStyle="1" w:styleId="BodyText11">
    <w:name w:val="Body Text 1"/>
    <w:basedOn w:val="BodyText"/>
    <w:qFormat/>
    <w:rsid w:val="00524B29"/>
    <w:pPr>
      <w:framePr w:hSpace="181" w:vSpace="181" w:wrap="auto" w:vAnchor="text" w:hAnchor="text" w:y="1"/>
      <w:widowControl w:val="0"/>
      <w:tabs>
        <w:tab w:val="left" w:pos="737"/>
        <w:tab w:val="left" w:pos="1701"/>
        <w:tab w:val="left" w:pos="2552"/>
        <w:tab w:val="left" w:pos="3402"/>
        <w:tab w:val="left" w:pos="4253"/>
        <w:tab w:val="left" w:pos="5103"/>
        <w:tab w:val="left" w:pos="5954"/>
        <w:tab w:val="left" w:pos="6804"/>
        <w:tab w:val="left" w:pos="7655"/>
        <w:tab w:val="right" w:pos="9072"/>
      </w:tabs>
      <w:suppressAutoHyphens w:val="0"/>
      <w:ind w:firstLine="737"/>
      <w:jc w:val="both"/>
    </w:pPr>
    <w:rPr>
      <w:lang w:val="en-US" w:eastAsia="en-US"/>
    </w:rPr>
  </w:style>
  <w:style w:type="character" w:customStyle="1" w:styleId="CharChar6">
    <w:name w:val="Char Char6"/>
    <w:rsid w:val="00524B29"/>
    <w:rPr>
      <w:rFonts w:ascii="Arial" w:hAnsi="Arial"/>
      <w:b/>
      <w:caps/>
      <w:sz w:val="24"/>
      <w:szCs w:val="24"/>
      <w:lang w:val="ro-RO" w:eastAsia="en-US" w:bidi="ar-SA"/>
    </w:rPr>
  </w:style>
  <w:style w:type="paragraph" w:customStyle="1" w:styleId="figura0">
    <w:name w:val="figura"/>
    <w:basedOn w:val="Normal"/>
    <w:link w:val="figuraChar"/>
    <w:qFormat/>
    <w:rsid w:val="00524B29"/>
    <w:pPr>
      <w:spacing w:after="0" w:line="240" w:lineRule="auto"/>
      <w:jc w:val="both"/>
    </w:pPr>
    <w:rPr>
      <w:rFonts w:ascii="Arial" w:eastAsia="Times New Roman" w:hAnsi="Arial"/>
      <w:i/>
      <w:sz w:val="24"/>
      <w:szCs w:val="20"/>
      <w:lang w:val="en-US"/>
    </w:rPr>
  </w:style>
  <w:style w:type="character" w:customStyle="1" w:styleId="figuraChar">
    <w:name w:val="figura Char"/>
    <w:link w:val="figura0"/>
    <w:rsid w:val="00524B29"/>
    <w:rPr>
      <w:rFonts w:ascii="Arial" w:eastAsia="Times New Roman" w:hAnsi="Arial" w:cs="Times New Roman"/>
      <w:i/>
      <w:sz w:val="24"/>
      <w:szCs w:val="20"/>
    </w:rPr>
  </w:style>
  <w:style w:type="paragraph" w:customStyle="1" w:styleId="CM77">
    <w:name w:val="CM77"/>
    <w:basedOn w:val="Normal"/>
    <w:next w:val="Normal"/>
    <w:qFormat/>
    <w:rsid w:val="00524B29"/>
    <w:pPr>
      <w:widowControl w:val="0"/>
      <w:autoSpaceDE w:val="0"/>
      <w:autoSpaceDN w:val="0"/>
      <w:adjustRightInd w:val="0"/>
      <w:spacing w:after="273" w:line="240" w:lineRule="auto"/>
    </w:pPr>
    <w:rPr>
      <w:rFonts w:ascii="AJAJJD+Arial,Bold" w:eastAsia="Times New Roman" w:hAnsi="AJAJJD+Arial,Bold"/>
      <w:sz w:val="24"/>
      <w:szCs w:val="24"/>
      <w:lang w:val="en-US"/>
    </w:rPr>
  </w:style>
  <w:style w:type="character" w:customStyle="1" w:styleId="TextBoldChar">
    <w:name w:val="TextBold Char"/>
    <w:link w:val="TextBold"/>
    <w:rsid w:val="00524B29"/>
    <w:rPr>
      <w:rFonts w:ascii="Arial" w:eastAsia="Times New Roman" w:hAnsi="Arial" w:cs="Times New Roman"/>
      <w:b/>
      <w:color w:val="000080"/>
    </w:rPr>
  </w:style>
  <w:style w:type="paragraph" w:customStyle="1" w:styleId="ParagrafNormal">
    <w:name w:val="Paragraf Normal"/>
    <w:basedOn w:val="Normal"/>
    <w:qFormat/>
    <w:rsid w:val="00524B29"/>
    <w:pPr>
      <w:widowControl w:val="0"/>
      <w:spacing w:after="0" w:line="240" w:lineRule="auto"/>
      <w:ind w:firstLine="851"/>
      <w:jc w:val="both"/>
    </w:pPr>
    <w:rPr>
      <w:rFonts w:ascii="Advance" w:eastAsia="Times New Roman" w:hAnsi="Advance"/>
      <w:sz w:val="24"/>
      <w:szCs w:val="20"/>
      <w:lang w:val="en-US"/>
    </w:rPr>
  </w:style>
  <w:style w:type="paragraph" w:customStyle="1" w:styleId="tabel10">
    <w:name w:val="tabel 1"/>
    <w:basedOn w:val="Normal"/>
    <w:qFormat/>
    <w:rsid w:val="00524B29"/>
    <w:pPr>
      <w:spacing w:after="0" w:line="240" w:lineRule="auto"/>
      <w:jc w:val="both"/>
    </w:pPr>
    <w:rPr>
      <w:rFonts w:ascii="Arial" w:eastAsia="Times New Roman" w:hAnsi="Arial"/>
      <w:i/>
      <w:sz w:val="24"/>
      <w:szCs w:val="20"/>
      <w:lang w:val="it-IT"/>
    </w:rPr>
  </w:style>
  <w:style w:type="paragraph" w:customStyle="1" w:styleId="Char1">
    <w:name w:val="Char1"/>
    <w:basedOn w:val="Normal"/>
    <w:qFormat/>
    <w:rsid w:val="00524B29"/>
    <w:pPr>
      <w:spacing w:after="160" w:line="240" w:lineRule="exact"/>
    </w:pPr>
    <w:rPr>
      <w:rFonts w:ascii="Verdana" w:eastAsia="Times New Roman" w:hAnsi="Verdana"/>
      <w:sz w:val="20"/>
      <w:szCs w:val="20"/>
      <w:lang w:val="en-US"/>
    </w:rPr>
  </w:style>
  <w:style w:type="paragraph" w:customStyle="1" w:styleId="Figura">
    <w:name w:val="Figura"/>
    <w:basedOn w:val="figura0"/>
    <w:link w:val="FiguraChar0"/>
    <w:qFormat/>
    <w:rsid w:val="00524B29"/>
    <w:pPr>
      <w:numPr>
        <w:numId w:val="85"/>
      </w:numPr>
    </w:pPr>
    <w:rPr>
      <w:i w:val="0"/>
      <w:lang w:val="fr-FR"/>
    </w:rPr>
  </w:style>
  <w:style w:type="character" w:customStyle="1" w:styleId="FiguraChar0">
    <w:name w:val="Figura Char"/>
    <w:link w:val="Figura"/>
    <w:rsid w:val="00524B29"/>
    <w:rPr>
      <w:rFonts w:ascii="Arial" w:eastAsia="Times New Roman" w:hAnsi="Arial" w:cs="Times New Roman"/>
      <w:sz w:val="24"/>
      <w:szCs w:val="20"/>
      <w:lang w:val="fr-FR"/>
    </w:rPr>
  </w:style>
  <w:style w:type="paragraph" w:customStyle="1" w:styleId="Titlul4">
    <w:name w:val="Titlul 4"/>
    <w:basedOn w:val="Normal"/>
    <w:qFormat/>
    <w:rsid w:val="00524B29"/>
    <w:pPr>
      <w:numPr>
        <w:numId w:val="86"/>
      </w:numPr>
      <w:spacing w:before="40" w:after="0" w:line="240" w:lineRule="auto"/>
    </w:pPr>
    <w:rPr>
      <w:rFonts w:ascii="Times New Roman" w:eastAsia="MS Mincho" w:hAnsi="Times New Roman"/>
      <w:b/>
      <w:bCs/>
      <w:noProof/>
      <w:color w:val="000000"/>
      <w:sz w:val="24"/>
      <w:szCs w:val="24"/>
      <w:lang w:val="it-IT" w:eastAsia="ro-RO"/>
    </w:rPr>
  </w:style>
  <w:style w:type="numbering" w:customStyle="1" w:styleId="Bulet2">
    <w:name w:val="Bulet 2"/>
    <w:basedOn w:val="NoList"/>
    <w:semiHidden/>
    <w:rsid w:val="00524B29"/>
  </w:style>
  <w:style w:type="paragraph" w:customStyle="1" w:styleId="BuletLitere">
    <w:name w:val="BuletLitere"/>
    <w:qFormat/>
    <w:rsid w:val="00524B29"/>
    <w:pPr>
      <w:numPr>
        <w:numId w:val="88"/>
      </w:numPr>
      <w:spacing w:before="120" w:after="0" w:line="240" w:lineRule="auto"/>
      <w:jc w:val="both"/>
    </w:pPr>
    <w:rPr>
      <w:rFonts w:ascii="Arial" w:eastAsia="Times New Roman" w:hAnsi="Arial" w:cs="Times New Roman"/>
      <w:iCs/>
      <w:sz w:val="24"/>
      <w:lang w:val="ro-RO"/>
    </w:rPr>
  </w:style>
  <w:style w:type="paragraph" w:customStyle="1" w:styleId="Subtitlu2">
    <w:name w:val="Subtitlu2"/>
    <w:basedOn w:val="Heading2"/>
    <w:qFormat/>
    <w:rsid w:val="00524B29"/>
    <w:pPr>
      <w:numPr>
        <w:ilvl w:val="0"/>
        <w:numId w:val="0"/>
      </w:numPr>
      <w:pBdr>
        <w:top w:val="double" w:sz="4" w:space="1" w:color="auto"/>
        <w:left w:val="double" w:sz="4" w:space="1" w:color="auto"/>
        <w:bottom w:val="double" w:sz="4" w:space="1" w:color="auto"/>
        <w:right w:val="double" w:sz="4" w:space="1" w:color="auto"/>
      </w:pBdr>
      <w:shd w:val="clear" w:color="auto" w:fill="9398C9"/>
      <w:tabs>
        <w:tab w:val="num" w:pos="338"/>
      </w:tabs>
      <w:suppressAutoHyphens w:val="0"/>
      <w:spacing w:before="240" w:after="200"/>
      <w:ind w:left="1134" w:hanging="1134"/>
      <w:jc w:val="left"/>
    </w:pPr>
    <w:rPr>
      <w:rFonts w:eastAsia="Times New Roman" w:cs="Times New Roman"/>
      <w:color w:val="000000"/>
      <w:sz w:val="22"/>
      <w:szCs w:val="22"/>
      <w:lang w:val="en-US" w:eastAsia="en-US"/>
    </w:rPr>
  </w:style>
  <w:style w:type="paragraph" w:customStyle="1" w:styleId="Anexa">
    <w:name w:val="Anexa"/>
    <w:autoRedefine/>
    <w:qFormat/>
    <w:rsid w:val="00524B29"/>
    <w:pPr>
      <w:spacing w:before="120" w:after="120" w:line="240" w:lineRule="auto"/>
      <w:ind w:left="1080"/>
      <w:jc w:val="both"/>
    </w:pPr>
    <w:rPr>
      <w:rFonts w:ascii="Arial" w:eastAsia="Times New Roman" w:hAnsi="Arial" w:cs="Times New Roman"/>
      <w:lang w:val="ro-RO"/>
    </w:rPr>
  </w:style>
  <w:style w:type="paragraph" w:customStyle="1" w:styleId="Stil1">
    <w:name w:val="Stil1"/>
    <w:basedOn w:val="Normal"/>
    <w:qFormat/>
    <w:rsid w:val="00524B29"/>
    <w:pPr>
      <w:tabs>
        <w:tab w:val="num" w:pos="360"/>
      </w:tabs>
      <w:spacing w:before="240" w:after="0" w:line="240" w:lineRule="auto"/>
      <w:ind w:left="360" w:right="14" w:hanging="360"/>
    </w:pPr>
    <w:rPr>
      <w:rFonts w:ascii="Times New Roman" w:eastAsia="Times New Roman" w:hAnsi="Times New Roman"/>
      <w:b/>
      <w:bCs/>
      <w:spacing w:val="20"/>
      <w:sz w:val="28"/>
      <w:szCs w:val="24"/>
      <w:lang w:eastAsia="ro-RO"/>
    </w:rPr>
  </w:style>
  <w:style w:type="paragraph" w:customStyle="1" w:styleId="listatabulpuntos">
    <w:name w:val="lista_tabul_puntos"/>
    <w:basedOn w:val="Normal"/>
    <w:qFormat/>
    <w:rsid w:val="00524B29"/>
    <w:pPr>
      <w:tabs>
        <w:tab w:val="right" w:leader="dot" w:pos="9072"/>
      </w:tabs>
      <w:spacing w:after="0" w:line="360" w:lineRule="auto"/>
      <w:ind w:left="709"/>
      <w:jc w:val="both"/>
    </w:pPr>
    <w:rPr>
      <w:rFonts w:ascii="Times New Roman" w:eastAsia="Times New Roman" w:hAnsi="Times New Roman"/>
      <w:szCs w:val="20"/>
      <w:lang w:val="es-ES_tradnl" w:eastAsia="es-ES"/>
    </w:rPr>
  </w:style>
  <w:style w:type="paragraph" w:customStyle="1" w:styleId="StyleBoldLeftAfter0pt">
    <w:name w:val="Style Bold Left After:  0 pt"/>
    <w:basedOn w:val="Normal"/>
    <w:qFormat/>
    <w:rsid w:val="00524B29"/>
    <w:pPr>
      <w:widowControl w:val="0"/>
      <w:spacing w:before="40" w:after="120" w:line="240" w:lineRule="auto"/>
    </w:pPr>
    <w:rPr>
      <w:rFonts w:ascii="Arial" w:eastAsia="Times New Roman" w:hAnsi="Arial"/>
      <w:b/>
      <w:bCs/>
      <w:sz w:val="20"/>
      <w:szCs w:val="20"/>
    </w:rPr>
  </w:style>
  <w:style w:type="paragraph" w:styleId="Index2">
    <w:name w:val="index 2"/>
    <w:basedOn w:val="Normal"/>
    <w:next w:val="Normal"/>
    <w:autoRedefine/>
    <w:rsid w:val="00524B29"/>
    <w:pPr>
      <w:widowControl w:val="0"/>
      <w:spacing w:before="40" w:after="120" w:line="240" w:lineRule="auto"/>
      <w:ind w:left="440" w:hanging="220"/>
      <w:jc w:val="both"/>
    </w:pPr>
    <w:rPr>
      <w:rFonts w:ascii="Times New Roman" w:eastAsia="Times New Roman" w:hAnsi="Times New Roman"/>
      <w:b/>
      <w:szCs w:val="16"/>
    </w:rPr>
  </w:style>
  <w:style w:type="numbering" w:customStyle="1" w:styleId="StyleNumbered10pt">
    <w:name w:val="Style Numbered 10 pt"/>
    <w:basedOn w:val="NoList"/>
    <w:rsid w:val="00524B29"/>
  </w:style>
  <w:style w:type="paragraph" w:customStyle="1" w:styleId="StyleLeftAfter0pt1">
    <w:name w:val="Style Left After:  0 pt1"/>
    <w:basedOn w:val="Normal"/>
    <w:qFormat/>
    <w:rsid w:val="00524B29"/>
    <w:pPr>
      <w:widowControl w:val="0"/>
      <w:spacing w:after="0" w:line="240" w:lineRule="auto"/>
    </w:pPr>
    <w:rPr>
      <w:rFonts w:ascii="Arial" w:eastAsia="Times New Roman" w:hAnsi="Arial"/>
      <w:szCs w:val="20"/>
    </w:rPr>
  </w:style>
  <w:style w:type="paragraph" w:customStyle="1" w:styleId="StyleLeftAfter0pt2">
    <w:name w:val="Style Left After:  0 pt2"/>
    <w:basedOn w:val="Normal"/>
    <w:qFormat/>
    <w:rsid w:val="00524B29"/>
    <w:pPr>
      <w:widowControl w:val="0"/>
      <w:spacing w:before="40" w:after="0" w:line="240" w:lineRule="auto"/>
    </w:pPr>
    <w:rPr>
      <w:rFonts w:ascii="Arial" w:eastAsia="Times New Roman" w:hAnsi="Arial"/>
      <w:sz w:val="20"/>
      <w:szCs w:val="20"/>
    </w:rPr>
  </w:style>
  <w:style w:type="paragraph" w:customStyle="1" w:styleId="StyleLeftAfter0pt3">
    <w:name w:val="Style Left After:  0 pt3"/>
    <w:basedOn w:val="Normal"/>
    <w:qFormat/>
    <w:rsid w:val="00524B29"/>
    <w:pPr>
      <w:widowControl w:val="0"/>
      <w:spacing w:before="40" w:after="0" w:line="240" w:lineRule="auto"/>
    </w:pPr>
    <w:rPr>
      <w:rFonts w:ascii="Arial" w:eastAsia="Times New Roman" w:hAnsi="Arial"/>
      <w:sz w:val="20"/>
      <w:szCs w:val="20"/>
    </w:rPr>
  </w:style>
  <w:style w:type="paragraph" w:customStyle="1" w:styleId="StyleLeftAfter0pt4">
    <w:name w:val="Style Left After:  0 pt4"/>
    <w:basedOn w:val="Normal"/>
    <w:qFormat/>
    <w:rsid w:val="00524B29"/>
    <w:pPr>
      <w:widowControl w:val="0"/>
      <w:spacing w:before="40" w:after="0" w:line="240" w:lineRule="auto"/>
    </w:pPr>
    <w:rPr>
      <w:rFonts w:ascii="Arial" w:eastAsia="Times New Roman" w:hAnsi="Arial"/>
      <w:sz w:val="20"/>
      <w:szCs w:val="20"/>
    </w:rPr>
  </w:style>
  <w:style w:type="paragraph" w:customStyle="1" w:styleId="Listparagraf1">
    <w:name w:val="Listă paragraf1"/>
    <w:basedOn w:val="Normal"/>
    <w:uiPriority w:val="34"/>
    <w:qFormat/>
    <w:rsid w:val="00524B29"/>
    <w:pPr>
      <w:widowControl w:val="0"/>
      <w:spacing w:before="40" w:after="120" w:line="240" w:lineRule="auto"/>
      <w:ind w:left="720"/>
      <w:jc w:val="both"/>
    </w:pPr>
    <w:rPr>
      <w:rFonts w:ascii="Arial" w:eastAsia="Times New Roman" w:hAnsi="Arial"/>
      <w:szCs w:val="16"/>
    </w:rPr>
  </w:style>
  <w:style w:type="paragraph" w:customStyle="1" w:styleId="SBBullet1">
    <w:name w:val="SB Bullet 1"/>
    <w:basedOn w:val="Normal"/>
    <w:qFormat/>
    <w:rsid w:val="00524B29"/>
    <w:pPr>
      <w:numPr>
        <w:ilvl w:val="1"/>
        <w:numId w:val="90"/>
      </w:numPr>
      <w:spacing w:after="0" w:line="240" w:lineRule="auto"/>
    </w:pPr>
    <w:rPr>
      <w:rFonts w:ascii="Times New Roman" w:eastAsia="Times New Roman" w:hAnsi="Times New Roman"/>
      <w:snapToGrid w:val="0"/>
      <w:sz w:val="24"/>
      <w:szCs w:val="24"/>
      <w:lang w:val="en-GB" w:eastAsia="ja-JP"/>
    </w:rPr>
  </w:style>
  <w:style w:type="paragraph" w:customStyle="1" w:styleId="BuletNumere">
    <w:name w:val="BuletNumere"/>
    <w:basedOn w:val="Bulet"/>
    <w:qFormat/>
    <w:rsid w:val="00524B29"/>
    <w:pPr>
      <w:numPr>
        <w:numId w:val="91"/>
      </w:numPr>
      <w:tabs>
        <w:tab w:val="clear" w:pos="1758"/>
        <w:tab w:val="num" w:pos="360"/>
        <w:tab w:val="num" w:pos="720"/>
        <w:tab w:val="num" w:pos="774"/>
        <w:tab w:val="num" w:pos="964"/>
        <w:tab w:val="num" w:pos="1080"/>
      </w:tabs>
      <w:ind w:left="774" w:hanging="360"/>
    </w:pPr>
  </w:style>
  <w:style w:type="paragraph" w:customStyle="1" w:styleId="TextnormalCharCharChar">
    <w:name w:val="Text normal Char Char Char"/>
    <w:basedOn w:val="Normal"/>
    <w:link w:val="TextnormalCharCharCharCaracter"/>
    <w:qFormat/>
    <w:rsid w:val="00524B29"/>
    <w:pPr>
      <w:spacing w:before="80" w:after="160" w:line="240" w:lineRule="auto"/>
      <w:ind w:left="1304"/>
      <w:jc w:val="both"/>
    </w:pPr>
    <w:rPr>
      <w:rFonts w:ascii="Arial" w:eastAsia="Times New Roman" w:hAnsi="Arial"/>
      <w:lang w:val="en-US"/>
    </w:rPr>
  </w:style>
  <w:style w:type="character" w:customStyle="1" w:styleId="TextnormalCharCharCharCaracter">
    <w:name w:val="Text normal Char Char Char Caracter"/>
    <w:link w:val="TextnormalCharCharChar"/>
    <w:rsid w:val="00524B29"/>
    <w:rPr>
      <w:rFonts w:ascii="Arial" w:eastAsia="Times New Roman" w:hAnsi="Arial" w:cs="Times New Roman"/>
    </w:rPr>
  </w:style>
  <w:style w:type="paragraph" w:customStyle="1" w:styleId="xl33">
    <w:name w:val="xl33"/>
    <w:basedOn w:val="Normal"/>
    <w:qFormat/>
    <w:rsid w:val="00524B29"/>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4"/>
      <w:szCs w:val="24"/>
      <w:lang w:val="en-US"/>
    </w:rPr>
  </w:style>
  <w:style w:type="character" w:customStyle="1" w:styleId="CharChar5">
    <w:name w:val="Char Char5"/>
    <w:rsid w:val="00524B29"/>
    <w:rPr>
      <w:rFonts w:ascii="Arial" w:hAnsi="Arial"/>
      <w:b/>
      <w:caps/>
      <w:sz w:val="24"/>
      <w:szCs w:val="24"/>
      <w:lang w:val="ro-RO" w:eastAsia="en-US" w:bidi="ar-SA"/>
    </w:rPr>
  </w:style>
  <w:style w:type="character" w:customStyle="1" w:styleId="style471">
    <w:name w:val="style471"/>
    <w:rsid w:val="00524B29"/>
    <w:rPr>
      <w:color w:val="333333"/>
    </w:rPr>
  </w:style>
  <w:style w:type="numbering" w:customStyle="1" w:styleId="Style22">
    <w:name w:val="Style22"/>
    <w:next w:val="Style2"/>
    <w:rsid w:val="00524B29"/>
  </w:style>
  <w:style w:type="character" w:customStyle="1" w:styleId="external">
    <w:name w:val="external"/>
    <w:basedOn w:val="DefaultParagraphFont"/>
    <w:rsid w:val="00524B29"/>
  </w:style>
  <w:style w:type="character" w:customStyle="1" w:styleId="SubsubtitluChar">
    <w:name w:val="Subsubtitlu Char"/>
    <w:link w:val="Subsubtitlu"/>
    <w:rsid w:val="00524B29"/>
    <w:rPr>
      <w:rFonts w:ascii="Arial" w:eastAsia="Times New Roman" w:hAnsi="Arial" w:cs="Times New Roman"/>
      <w:b/>
      <w:bCs/>
      <w:iCs/>
      <w:caps/>
      <w:color w:val="000080"/>
      <w:shd w:val="clear" w:color="auto" w:fill="D9D9D9"/>
    </w:rPr>
  </w:style>
  <w:style w:type="paragraph" w:customStyle="1" w:styleId="StyleStyleAfter6ptLinespacing15linesLeft2cm">
    <w:name w:val="Style Style After:  6 pt Line spacing:  1.5 lines + Left:  2 cm"/>
    <w:basedOn w:val="StyleSemnaturiElaboratori"/>
    <w:qFormat/>
    <w:rsid w:val="00524B29"/>
    <w:pPr>
      <w:jc w:val="left"/>
    </w:pPr>
  </w:style>
  <w:style w:type="character" w:customStyle="1" w:styleId="StyleArialBlack14ptBoldCustomColorRGB413382Shadow">
    <w:name w:val="Style Arial Black 14 pt Bold Custom Color(RGB(413382)) Shadow..."/>
    <w:rsid w:val="00524B29"/>
    <w:rPr>
      <w:rFonts w:ascii="Arial" w:hAnsi="Arial"/>
      <w:b/>
      <w:bCs/>
      <w:caps/>
      <w:shadow/>
      <w:color w:val="292152"/>
      <w:sz w:val="28"/>
      <w:szCs w:val="28"/>
    </w:rPr>
  </w:style>
  <w:style w:type="character" w:customStyle="1" w:styleId="Style22ptBoldWhiteShadowAllcaps">
    <w:name w:val="Style 22 pt Bold White Shadow All caps"/>
    <w:rsid w:val="00524B29"/>
    <w:rPr>
      <w:b/>
      <w:bCs/>
      <w:caps/>
      <w:shadow/>
      <w:color w:val="FFFFFF"/>
      <w:sz w:val="44"/>
    </w:rPr>
  </w:style>
  <w:style w:type="paragraph" w:customStyle="1" w:styleId="StyleStyleBoldWhiteCentered">
    <w:name w:val="Style Style Bold White + Centered"/>
    <w:basedOn w:val="Normal"/>
    <w:qFormat/>
    <w:rsid w:val="00524B29"/>
    <w:pPr>
      <w:shd w:val="clear" w:color="auto" w:fill="000054"/>
      <w:spacing w:after="0" w:line="240" w:lineRule="auto"/>
      <w:jc w:val="center"/>
    </w:pPr>
    <w:rPr>
      <w:rFonts w:ascii="Times New Roman" w:eastAsia="Times New Roman" w:hAnsi="Times New Roman"/>
      <w:b/>
      <w:bCs/>
      <w:color w:val="FFFFFF"/>
      <w:sz w:val="44"/>
      <w:szCs w:val="44"/>
    </w:rPr>
  </w:style>
  <w:style w:type="paragraph" w:customStyle="1" w:styleId="Style1Header">
    <w:name w:val="Style1_Header"/>
    <w:basedOn w:val="Header"/>
    <w:rsid w:val="00524B29"/>
    <w:pPr>
      <w:tabs>
        <w:tab w:val="clear" w:pos="4680"/>
        <w:tab w:val="clear" w:pos="9360"/>
        <w:tab w:val="center" w:pos="4320"/>
        <w:tab w:val="right" w:pos="8640"/>
      </w:tabs>
    </w:pPr>
    <w:rPr>
      <w:rFonts w:ascii="Times New Roman" w:eastAsia="Times New Roman" w:hAnsi="Times New Roman" w:cs="Times New Roman"/>
      <w:sz w:val="16"/>
      <w:szCs w:val="18"/>
      <w:lang w:val="en-US"/>
    </w:rPr>
  </w:style>
  <w:style w:type="paragraph" w:customStyle="1" w:styleId="StyleFOOTER">
    <w:name w:val="Style FOOTER"/>
    <w:basedOn w:val="Footer"/>
    <w:qFormat/>
    <w:rsid w:val="00524B29"/>
    <w:pPr>
      <w:tabs>
        <w:tab w:val="clear" w:pos="4680"/>
        <w:tab w:val="clear" w:pos="9360"/>
        <w:tab w:val="center" w:pos="4320"/>
        <w:tab w:val="right" w:pos="8640"/>
      </w:tabs>
    </w:pPr>
    <w:rPr>
      <w:rFonts w:ascii="Times New Roman" w:eastAsia="Times New Roman" w:hAnsi="Times New Roman" w:cs="Times New Roman"/>
      <w:sz w:val="16"/>
      <w:szCs w:val="16"/>
      <w:lang w:val="en-US"/>
    </w:rPr>
  </w:style>
  <w:style w:type="paragraph" w:customStyle="1" w:styleId="BULLETEDintext">
    <w:name w:val="BULLETED in text"/>
    <w:basedOn w:val="Normal"/>
    <w:qFormat/>
    <w:rsid w:val="00524B29"/>
    <w:pPr>
      <w:numPr>
        <w:numId w:val="92"/>
      </w:numPr>
      <w:spacing w:after="120" w:line="240" w:lineRule="auto"/>
      <w:jc w:val="both"/>
    </w:pPr>
    <w:rPr>
      <w:rFonts w:ascii="Century Gothic" w:eastAsia="Times New Roman" w:hAnsi="Century Gothic"/>
      <w:color w:val="000000"/>
      <w:szCs w:val="24"/>
    </w:rPr>
  </w:style>
  <w:style w:type="character" w:customStyle="1" w:styleId="prezentare1">
    <w:name w:val="prezentare1"/>
    <w:rsid w:val="00524B29"/>
    <w:rPr>
      <w:rFonts w:ascii="Arial" w:hAnsi="Arial" w:cs="Arial" w:hint="default"/>
      <w:b w:val="0"/>
      <w:bCs w:val="0"/>
      <w:i w:val="0"/>
      <w:iCs w:val="0"/>
      <w:caps w:val="0"/>
      <w:smallCaps w:val="0"/>
      <w:strike w:val="0"/>
      <w:dstrike w:val="0"/>
      <w:sz w:val="20"/>
      <w:szCs w:val="20"/>
      <w:u w:val="none"/>
      <w:effect w:val="none"/>
    </w:rPr>
  </w:style>
  <w:style w:type="paragraph" w:customStyle="1" w:styleId="Style">
    <w:name w:val="Style"/>
    <w:link w:val="StyleChar"/>
    <w:qFormat/>
    <w:rsid w:val="00524B2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TudorParaschivescu">
    <w:name w:val="Tudor Paraschivescu"/>
    <w:semiHidden/>
    <w:rsid w:val="00524B29"/>
    <w:rPr>
      <w:rFonts w:ascii="Arial" w:hAnsi="Arial" w:cs="Arial"/>
      <w:color w:val="auto"/>
      <w:sz w:val="20"/>
      <w:szCs w:val="20"/>
    </w:rPr>
  </w:style>
  <w:style w:type="character" w:customStyle="1" w:styleId="punct1">
    <w:name w:val="punct1"/>
    <w:rsid w:val="00524B29"/>
    <w:rPr>
      <w:b/>
      <w:bCs/>
      <w:color w:val="000000"/>
    </w:rPr>
  </w:style>
  <w:style w:type="paragraph" w:customStyle="1" w:styleId="xl104">
    <w:name w:val="xl104"/>
    <w:basedOn w:val="Normal"/>
    <w:qFormat/>
    <w:rsid w:val="00524B29"/>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line="240" w:lineRule="auto"/>
      <w:jc w:val="center"/>
      <w:textAlignment w:val="center"/>
    </w:pPr>
    <w:rPr>
      <w:rFonts w:ascii="Times New Roman" w:eastAsia="Times New Roman" w:hAnsi="Times New Roman"/>
      <w:b/>
      <w:bCs/>
      <w:sz w:val="24"/>
      <w:szCs w:val="24"/>
      <w:lang w:val="en-US"/>
    </w:rPr>
  </w:style>
  <w:style w:type="paragraph" w:customStyle="1" w:styleId="xl105">
    <w:name w:val="xl105"/>
    <w:basedOn w:val="Normal"/>
    <w:qFormat/>
    <w:rsid w:val="00524B29"/>
    <w:pPr>
      <w:pBdr>
        <w:top w:val="single" w:sz="4" w:space="0" w:color="auto"/>
        <w:left w:val="single" w:sz="4" w:space="0" w:color="auto"/>
        <w:bottom w:val="single" w:sz="4" w:space="0" w:color="auto"/>
      </w:pBdr>
      <w:shd w:val="clear" w:color="auto" w:fill="FF99CC"/>
      <w:spacing w:before="100" w:beforeAutospacing="1" w:after="100" w:afterAutospacing="1" w:line="240" w:lineRule="auto"/>
      <w:jc w:val="center"/>
      <w:textAlignment w:val="center"/>
    </w:pPr>
    <w:rPr>
      <w:rFonts w:ascii="Times New Roman" w:eastAsia="Times New Roman" w:hAnsi="Times New Roman"/>
      <w:b/>
      <w:bCs/>
      <w:sz w:val="24"/>
      <w:szCs w:val="24"/>
      <w:lang w:val="en-US"/>
    </w:rPr>
  </w:style>
  <w:style w:type="paragraph" w:customStyle="1" w:styleId="xl106">
    <w:name w:val="xl106"/>
    <w:basedOn w:val="Normal"/>
    <w:qFormat/>
    <w:rsid w:val="00524B29"/>
    <w:pPr>
      <w:pBdr>
        <w:top w:val="single" w:sz="4" w:space="0" w:color="auto"/>
        <w:left w:val="single" w:sz="4" w:space="0" w:color="auto"/>
        <w:bottom w:val="single" w:sz="4" w:space="0" w:color="auto"/>
      </w:pBdr>
      <w:shd w:val="clear" w:color="auto" w:fill="CCFFCC"/>
      <w:spacing w:before="100" w:beforeAutospacing="1" w:after="100" w:afterAutospacing="1" w:line="240" w:lineRule="auto"/>
      <w:jc w:val="center"/>
      <w:textAlignment w:val="center"/>
    </w:pPr>
    <w:rPr>
      <w:rFonts w:ascii="Arial" w:eastAsia="Times New Roman" w:hAnsi="Arial" w:cs="Arial"/>
      <w:b/>
      <w:bCs/>
      <w:color w:val="FF0000"/>
      <w:sz w:val="20"/>
      <w:szCs w:val="20"/>
      <w:lang w:val="en-US"/>
    </w:rPr>
  </w:style>
  <w:style w:type="paragraph" w:customStyle="1" w:styleId="xl107">
    <w:name w:val="xl107"/>
    <w:basedOn w:val="Normal"/>
    <w:qFormat/>
    <w:rsid w:val="00524B29"/>
    <w:pPr>
      <w:pBdr>
        <w:top w:val="single" w:sz="4" w:space="0" w:color="auto"/>
        <w:left w:val="single" w:sz="4" w:space="0" w:color="auto"/>
        <w:bottom w:val="single" w:sz="4" w:space="0" w:color="auto"/>
      </w:pBdr>
      <w:shd w:val="clear" w:color="auto" w:fill="FF0000"/>
      <w:spacing w:before="100" w:beforeAutospacing="1" w:after="100" w:afterAutospacing="1" w:line="240" w:lineRule="auto"/>
      <w:jc w:val="center"/>
      <w:textAlignment w:val="center"/>
    </w:pPr>
    <w:rPr>
      <w:rFonts w:ascii="Times New Roman" w:eastAsia="Times New Roman" w:hAnsi="Times New Roman"/>
      <w:b/>
      <w:bCs/>
      <w:sz w:val="24"/>
      <w:szCs w:val="24"/>
      <w:lang w:val="en-US"/>
    </w:rPr>
  </w:style>
  <w:style w:type="paragraph" w:customStyle="1" w:styleId="xl108">
    <w:name w:val="xl108"/>
    <w:basedOn w:val="Normal"/>
    <w:qFormat/>
    <w:rsid w:val="00524B29"/>
    <w:pPr>
      <w:pBdr>
        <w:top w:val="single" w:sz="4" w:space="0" w:color="auto"/>
        <w:left w:val="single" w:sz="4" w:space="0" w:color="auto"/>
        <w:bottom w:val="single" w:sz="4" w:space="0" w:color="auto"/>
      </w:pBdr>
      <w:shd w:val="clear" w:color="auto" w:fill="CCFFCC"/>
      <w:spacing w:before="100" w:beforeAutospacing="1" w:after="100" w:afterAutospacing="1" w:line="240" w:lineRule="auto"/>
      <w:jc w:val="center"/>
      <w:textAlignment w:val="center"/>
    </w:pPr>
    <w:rPr>
      <w:rFonts w:ascii="Arial" w:eastAsia="Times New Roman" w:hAnsi="Arial" w:cs="Arial"/>
      <w:b/>
      <w:bCs/>
      <w:sz w:val="20"/>
      <w:szCs w:val="20"/>
      <w:lang w:val="en-US"/>
    </w:rPr>
  </w:style>
  <w:style w:type="paragraph" w:customStyle="1" w:styleId="xl109">
    <w:name w:val="xl109"/>
    <w:basedOn w:val="Normal"/>
    <w:qFormat/>
    <w:rsid w:val="00524B29"/>
    <w:pPr>
      <w:pBdr>
        <w:top w:val="single" w:sz="4" w:space="0" w:color="auto"/>
        <w:left w:val="single" w:sz="4" w:space="0" w:color="auto"/>
        <w:bottom w:val="single" w:sz="4" w:space="0" w:color="auto"/>
      </w:pBdr>
      <w:shd w:val="clear" w:color="auto" w:fill="FFFF99"/>
      <w:spacing w:before="100" w:beforeAutospacing="1" w:after="100" w:afterAutospacing="1" w:line="240" w:lineRule="auto"/>
      <w:jc w:val="center"/>
      <w:textAlignment w:val="center"/>
    </w:pPr>
    <w:rPr>
      <w:rFonts w:ascii="Arial" w:eastAsia="Times New Roman" w:hAnsi="Arial" w:cs="Arial"/>
      <w:b/>
      <w:bCs/>
      <w:color w:val="FF0000"/>
      <w:sz w:val="20"/>
      <w:szCs w:val="20"/>
      <w:lang w:val="en-US"/>
    </w:rPr>
  </w:style>
  <w:style w:type="paragraph" w:customStyle="1" w:styleId="xl110">
    <w:name w:val="xl110"/>
    <w:basedOn w:val="Normal"/>
    <w:qFormat/>
    <w:rsid w:val="00524B29"/>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val="en-US"/>
    </w:rPr>
  </w:style>
  <w:style w:type="paragraph" w:customStyle="1" w:styleId="xl111">
    <w:name w:val="xl111"/>
    <w:basedOn w:val="Normal"/>
    <w:qFormat/>
    <w:rsid w:val="00524B29"/>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sz w:val="24"/>
      <w:szCs w:val="24"/>
      <w:lang w:val="en-US"/>
    </w:rPr>
  </w:style>
  <w:style w:type="paragraph" w:customStyle="1" w:styleId="xl112">
    <w:name w:val="xl112"/>
    <w:basedOn w:val="Normal"/>
    <w:qFormat/>
    <w:rsid w:val="00524B29"/>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sz w:val="24"/>
      <w:szCs w:val="24"/>
      <w:lang w:val="en-US"/>
    </w:rPr>
  </w:style>
  <w:style w:type="paragraph" w:customStyle="1" w:styleId="xl113">
    <w:name w:val="xl113"/>
    <w:basedOn w:val="Normal"/>
    <w:qFormat/>
    <w:rsid w:val="00524B29"/>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val="en-US"/>
    </w:rPr>
  </w:style>
  <w:style w:type="paragraph" w:customStyle="1" w:styleId="xl114">
    <w:name w:val="xl114"/>
    <w:basedOn w:val="Normal"/>
    <w:qFormat/>
    <w:rsid w:val="00524B29"/>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val="en-US"/>
    </w:rPr>
  </w:style>
  <w:style w:type="paragraph" w:customStyle="1" w:styleId="xl115">
    <w:name w:val="xl115"/>
    <w:basedOn w:val="Normal"/>
    <w:qFormat/>
    <w:rsid w:val="00524B2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en-US"/>
    </w:rPr>
  </w:style>
  <w:style w:type="paragraph" w:customStyle="1" w:styleId="xl116">
    <w:name w:val="xl116"/>
    <w:basedOn w:val="Normal"/>
    <w:qFormat/>
    <w:rsid w:val="00524B29"/>
    <w:pPr>
      <w:pBdr>
        <w:top w:val="single" w:sz="4" w:space="0" w:color="auto"/>
        <w:left w:val="single" w:sz="4" w:space="0" w:color="auto"/>
        <w:bottom w:val="single" w:sz="8" w:space="0" w:color="auto"/>
        <w:right w:val="single" w:sz="4" w:space="0" w:color="auto"/>
      </w:pBdr>
      <w:shd w:val="clear" w:color="auto" w:fill="FFCC99"/>
      <w:spacing w:before="100" w:beforeAutospacing="1" w:after="100" w:afterAutospacing="1" w:line="240" w:lineRule="auto"/>
      <w:jc w:val="center"/>
    </w:pPr>
    <w:rPr>
      <w:rFonts w:ascii="Times New Roman" w:eastAsia="Times New Roman" w:hAnsi="Times New Roman"/>
      <w:sz w:val="24"/>
      <w:szCs w:val="24"/>
      <w:lang w:val="en-US"/>
    </w:rPr>
  </w:style>
  <w:style w:type="paragraph" w:customStyle="1" w:styleId="xl117">
    <w:name w:val="xl117"/>
    <w:basedOn w:val="Normal"/>
    <w:qFormat/>
    <w:rsid w:val="00524B29"/>
    <w:pPr>
      <w:pBdr>
        <w:top w:val="single" w:sz="4" w:space="0" w:color="auto"/>
        <w:left w:val="single" w:sz="4" w:space="0" w:color="auto"/>
        <w:bottom w:val="single" w:sz="8" w:space="0" w:color="auto"/>
      </w:pBdr>
      <w:shd w:val="clear" w:color="auto" w:fill="FF0000"/>
      <w:spacing w:before="100" w:beforeAutospacing="1" w:after="100" w:afterAutospacing="1" w:line="240" w:lineRule="auto"/>
      <w:jc w:val="center"/>
      <w:textAlignment w:val="center"/>
    </w:pPr>
    <w:rPr>
      <w:rFonts w:ascii="Times New Roman" w:eastAsia="Times New Roman" w:hAnsi="Times New Roman"/>
      <w:b/>
      <w:bCs/>
      <w:sz w:val="24"/>
      <w:szCs w:val="24"/>
      <w:lang w:val="en-US"/>
    </w:rPr>
  </w:style>
  <w:style w:type="paragraph" w:customStyle="1" w:styleId="xl118">
    <w:name w:val="xl118"/>
    <w:basedOn w:val="Normal"/>
    <w:qFormat/>
    <w:rsid w:val="00524B29"/>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n-US"/>
    </w:rPr>
  </w:style>
  <w:style w:type="paragraph" w:customStyle="1" w:styleId="xl119">
    <w:name w:val="xl119"/>
    <w:basedOn w:val="Normal"/>
    <w:qFormat/>
    <w:rsid w:val="00524B29"/>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Arial" w:eastAsia="Times New Roman" w:hAnsi="Arial" w:cs="Arial"/>
      <w:b/>
      <w:bCs/>
      <w:sz w:val="20"/>
      <w:szCs w:val="20"/>
      <w:lang w:val="en-US"/>
    </w:rPr>
  </w:style>
  <w:style w:type="paragraph" w:customStyle="1" w:styleId="xl120">
    <w:name w:val="xl120"/>
    <w:basedOn w:val="Normal"/>
    <w:qFormat/>
    <w:rsid w:val="00524B29"/>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line="240" w:lineRule="auto"/>
      <w:jc w:val="center"/>
      <w:textAlignment w:val="center"/>
    </w:pPr>
    <w:rPr>
      <w:rFonts w:ascii="Arial" w:eastAsia="Times New Roman" w:hAnsi="Arial" w:cs="Arial"/>
      <w:b/>
      <w:bCs/>
      <w:sz w:val="20"/>
      <w:szCs w:val="20"/>
      <w:lang w:val="en-US"/>
    </w:rPr>
  </w:style>
  <w:style w:type="paragraph" w:customStyle="1" w:styleId="xl121">
    <w:name w:val="xl121"/>
    <w:basedOn w:val="Normal"/>
    <w:qFormat/>
    <w:rsid w:val="00524B29"/>
    <w:pPr>
      <w:pBdr>
        <w:top w:val="single" w:sz="4" w:space="0" w:color="auto"/>
        <w:left w:val="single" w:sz="4" w:space="0" w:color="auto"/>
        <w:bottom w:val="single" w:sz="4" w:space="0" w:color="auto"/>
        <w:right w:val="single" w:sz="4" w:space="0" w:color="auto"/>
      </w:pBdr>
      <w:shd w:val="clear" w:color="auto" w:fill="FF9900"/>
      <w:spacing w:before="100" w:beforeAutospacing="1" w:after="100" w:afterAutospacing="1" w:line="240" w:lineRule="auto"/>
      <w:jc w:val="center"/>
      <w:textAlignment w:val="center"/>
    </w:pPr>
    <w:rPr>
      <w:rFonts w:ascii="Arial" w:eastAsia="Times New Roman" w:hAnsi="Arial" w:cs="Arial"/>
      <w:b/>
      <w:bCs/>
      <w:sz w:val="20"/>
      <w:szCs w:val="20"/>
      <w:lang w:val="en-US"/>
    </w:rPr>
  </w:style>
  <w:style w:type="paragraph" w:customStyle="1" w:styleId="xl122">
    <w:name w:val="xl122"/>
    <w:basedOn w:val="Normal"/>
    <w:qFormat/>
    <w:rsid w:val="00524B29"/>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Arial" w:eastAsia="Times New Roman" w:hAnsi="Arial" w:cs="Arial"/>
      <w:b/>
      <w:bCs/>
      <w:sz w:val="20"/>
      <w:szCs w:val="20"/>
      <w:lang w:val="en-US"/>
    </w:rPr>
  </w:style>
  <w:style w:type="paragraph" w:customStyle="1" w:styleId="xl123">
    <w:name w:val="xl123"/>
    <w:basedOn w:val="Normal"/>
    <w:qFormat/>
    <w:rsid w:val="00524B29"/>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line="240" w:lineRule="auto"/>
      <w:jc w:val="center"/>
      <w:textAlignment w:val="center"/>
    </w:pPr>
    <w:rPr>
      <w:rFonts w:ascii="Arial" w:eastAsia="Times New Roman" w:hAnsi="Arial" w:cs="Arial"/>
      <w:b/>
      <w:bCs/>
      <w:sz w:val="20"/>
      <w:szCs w:val="20"/>
      <w:lang w:val="en-US"/>
    </w:rPr>
  </w:style>
  <w:style w:type="paragraph" w:customStyle="1" w:styleId="xl124">
    <w:name w:val="xl124"/>
    <w:basedOn w:val="Normal"/>
    <w:qFormat/>
    <w:rsid w:val="00524B29"/>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line="240" w:lineRule="auto"/>
      <w:jc w:val="center"/>
      <w:textAlignment w:val="center"/>
    </w:pPr>
    <w:rPr>
      <w:rFonts w:ascii="Arial" w:eastAsia="Times New Roman" w:hAnsi="Arial" w:cs="Arial"/>
      <w:b/>
      <w:bCs/>
      <w:sz w:val="20"/>
      <w:szCs w:val="20"/>
      <w:lang w:val="en-US"/>
    </w:rPr>
  </w:style>
  <w:style w:type="paragraph" w:customStyle="1" w:styleId="xl125">
    <w:name w:val="xl125"/>
    <w:basedOn w:val="Normal"/>
    <w:qFormat/>
    <w:rsid w:val="00524B29"/>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Arial" w:eastAsia="Times New Roman" w:hAnsi="Arial" w:cs="Arial"/>
      <w:b/>
      <w:bCs/>
      <w:color w:val="FF0000"/>
      <w:sz w:val="20"/>
      <w:szCs w:val="20"/>
      <w:lang w:val="en-US"/>
    </w:rPr>
  </w:style>
  <w:style w:type="paragraph" w:customStyle="1" w:styleId="xl126">
    <w:name w:val="xl126"/>
    <w:basedOn w:val="Normal"/>
    <w:qFormat/>
    <w:rsid w:val="00524B29"/>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Arial" w:eastAsia="Times New Roman" w:hAnsi="Arial" w:cs="Arial"/>
      <w:b/>
      <w:bCs/>
      <w:color w:val="FF0000"/>
      <w:sz w:val="20"/>
      <w:szCs w:val="20"/>
      <w:lang w:val="en-US"/>
    </w:rPr>
  </w:style>
  <w:style w:type="paragraph" w:customStyle="1" w:styleId="xl127">
    <w:name w:val="xl127"/>
    <w:basedOn w:val="Normal"/>
    <w:qFormat/>
    <w:rsid w:val="00524B29"/>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Arial" w:eastAsia="Times New Roman" w:hAnsi="Arial" w:cs="Arial"/>
      <w:b/>
      <w:bCs/>
      <w:sz w:val="20"/>
      <w:szCs w:val="20"/>
      <w:lang w:val="en-US"/>
    </w:rPr>
  </w:style>
  <w:style w:type="paragraph" w:customStyle="1" w:styleId="xl128">
    <w:name w:val="xl128"/>
    <w:basedOn w:val="Normal"/>
    <w:qFormat/>
    <w:rsid w:val="00524B29"/>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Arial" w:eastAsia="Times New Roman" w:hAnsi="Arial" w:cs="Arial"/>
      <w:b/>
      <w:bCs/>
      <w:color w:val="FF0000"/>
      <w:sz w:val="20"/>
      <w:szCs w:val="20"/>
      <w:lang w:val="en-US"/>
    </w:rPr>
  </w:style>
  <w:style w:type="paragraph" w:customStyle="1" w:styleId="xl129">
    <w:name w:val="xl129"/>
    <w:basedOn w:val="Normal"/>
    <w:qFormat/>
    <w:rsid w:val="00524B29"/>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line="240" w:lineRule="auto"/>
      <w:jc w:val="center"/>
      <w:textAlignment w:val="center"/>
    </w:pPr>
    <w:rPr>
      <w:rFonts w:ascii="Arial" w:eastAsia="Times New Roman" w:hAnsi="Arial" w:cs="Arial"/>
      <w:b/>
      <w:bCs/>
      <w:sz w:val="20"/>
      <w:szCs w:val="20"/>
      <w:lang w:val="en-US"/>
    </w:rPr>
  </w:style>
  <w:style w:type="paragraph" w:customStyle="1" w:styleId="xl130">
    <w:name w:val="xl130"/>
    <w:basedOn w:val="Normal"/>
    <w:qFormat/>
    <w:rsid w:val="00524B29"/>
    <w:pPr>
      <w:pBdr>
        <w:top w:val="single" w:sz="4" w:space="0" w:color="auto"/>
        <w:left w:val="single" w:sz="4" w:space="0" w:color="auto"/>
        <w:bottom w:val="single" w:sz="4" w:space="0" w:color="auto"/>
        <w:right w:val="single" w:sz="8" w:space="0" w:color="auto"/>
      </w:pBdr>
      <w:shd w:val="clear" w:color="auto" w:fill="FFCC99"/>
      <w:spacing w:before="100" w:beforeAutospacing="1" w:after="100" w:afterAutospacing="1" w:line="240" w:lineRule="auto"/>
      <w:jc w:val="center"/>
    </w:pPr>
    <w:rPr>
      <w:rFonts w:eastAsia="Times New Roman"/>
      <w:b/>
      <w:bCs/>
      <w:sz w:val="24"/>
      <w:szCs w:val="24"/>
      <w:lang w:val="en-US"/>
    </w:rPr>
  </w:style>
  <w:style w:type="paragraph" w:customStyle="1" w:styleId="xl131">
    <w:name w:val="xl131"/>
    <w:basedOn w:val="Normal"/>
    <w:qFormat/>
    <w:rsid w:val="00524B29"/>
    <w:pPr>
      <w:pBdr>
        <w:top w:val="single" w:sz="4" w:space="0" w:color="auto"/>
        <w:left w:val="single" w:sz="8" w:space="0" w:color="auto"/>
        <w:bottom w:val="single" w:sz="4" w:space="0" w:color="auto"/>
        <w:right w:val="single" w:sz="4" w:space="0" w:color="auto"/>
      </w:pBdr>
      <w:shd w:val="clear" w:color="auto" w:fill="FFFF99"/>
      <w:spacing w:before="100" w:beforeAutospacing="1" w:after="100" w:afterAutospacing="1" w:line="240" w:lineRule="auto"/>
      <w:jc w:val="center"/>
    </w:pPr>
    <w:rPr>
      <w:rFonts w:eastAsia="Times New Roman"/>
      <w:b/>
      <w:bCs/>
      <w:sz w:val="24"/>
      <w:szCs w:val="24"/>
      <w:lang w:val="en-US"/>
    </w:rPr>
  </w:style>
  <w:style w:type="paragraph" w:customStyle="1" w:styleId="xl132">
    <w:name w:val="xl132"/>
    <w:basedOn w:val="Normal"/>
    <w:qFormat/>
    <w:rsid w:val="00524B29"/>
    <w:pPr>
      <w:pBdr>
        <w:top w:val="single" w:sz="4" w:space="0" w:color="auto"/>
        <w:left w:val="single" w:sz="4" w:space="0" w:color="auto"/>
        <w:bottom w:val="single" w:sz="4" w:space="0" w:color="auto"/>
        <w:right w:val="single" w:sz="8" w:space="0" w:color="auto"/>
      </w:pBdr>
      <w:shd w:val="clear" w:color="auto" w:fill="FFFF99"/>
      <w:spacing w:before="100" w:beforeAutospacing="1" w:after="100" w:afterAutospacing="1" w:line="240" w:lineRule="auto"/>
      <w:jc w:val="center"/>
    </w:pPr>
    <w:rPr>
      <w:rFonts w:eastAsia="Times New Roman"/>
      <w:b/>
      <w:bCs/>
      <w:sz w:val="24"/>
      <w:szCs w:val="24"/>
      <w:lang w:val="en-US"/>
    </w:rPr>
  </w:style>
  <w:style w:type="paragraph" w:customStyle="1" w:styleId="xl133">
    <w:name w:val="xl133"/>
    <w:basedOn w:val="Normal"/>
    <w:qFormat/>
    <w:rsid w:val="00524B29"/>
    <w:pPr>
      <w:pBdr>
        <w:top w:val="single" w:sz="4" w:space="0" w:color="auto"/>
        <w:left w:val="single" w:sz="4" w:space="0" w:color="auto"/>
        <w:bottom w:val="single" w:sz="4" w:space="0" w:color="auto"/>
        <w:right w:val="single" w:sz="8" w:space="0" w:color="auto"/>
      </w:pBdr>
      <w:shd w:val="clear" w:color="auto" w:fill="FF0000"/>
      <w:spacing w:before="100" w:beforeAutospacing="1" w:after="100" w:afterAutospacing="1" w:line="240" w:lineRule="auto"/>
      <w:jc w:val="center"/>
    </w:pPr>
    <w:rPr>
      <w:rFonts w:eastAsia="Times New Roman"/>
      <w:b/>
      <w:bCs/>
      <w:sz w:val="24"/>
      <w:szCs w:val="24"/>
      <w:lang w:val="en-US"/>
    </w:rPr>
  </w:style>
  <w:style w:type="paragraph" w:customStyle="1" w:styleId="xl134">
    <w:name w:val="xl134"/>
    <w:basedOn w:val="Normal"/>
    <w:qFormat/>
    <w:rsid w:val="00524B29"/>
    <w:pPr>
      <w:pBdr>
        <w:left w:val="single" w:sz="4" w:space="0" w:color="auto"/>
        <w:right w:val="single" w:sz="4" w:space="0" w:color="auto"/>
      </w:pBdr>
      <w:shd w:val="clear" w:color="auto" w:fill="FFCC99"/>
      <w:spacing w:before="100" w:beforeAutospacing="1" w:after="100" w:afterAutospacing="1" w:line="240" w:lineRule="auto"/>
    </w:pPr>
    <w:rPr>
      <w:rFonts w:eastAsia="Times New Roman"/>
      <w:b/>
      <w:bCs/>
      <w:color w:val="FF0000"/>
      <w:sz w:val="24"/>
      <w:szCs w:val="24"/>
      <w:lang w:val="en-US"/>
    </w:rPr>
  </w:style>
  <w:style w:type="paragraph" w:customStyle="1" w:styleId="xl135">
    <w:name w:val="xl135"/>
    <w:basedOn w:val="Normal"/>
    <w:qFormat/>
    <w:rsid w:val="00524B29"/>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line="240" w:lineRule="auto"/>
      <w:jc w:val="center"/>
    </w:pPr>
    <w:rPr>
      <w:rFonts w:ascii="Times New Roman" w:eastAsia="Times New Roman" w:hAnsi="Times New Roman"/>
      <w:sz w:val="24"/>
      <w:szCs w:val="24"/>
      <w:lang w:val="en-US"/>
    </w:rPr>
  </w:style>
  <w:style w:type="paragraph" w:customStyle="1" w:styleId="xl136">
    <w:name w:val="xl136"/>
    <w:basedOn w:val="Normal"/>
    <w:qFormat/>
    <w:rsid w:val="00524B29"/>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sz w:val="24"/>
      <w:szCs w:val="24"/>
      <w:lang w:val="en-US"/>
    </w:rPr>
  </w:style>
  <w:style w:type="paragraph" w:customStyle="1" w:styleId="xl137">
    <w:name w:val="xl137"/>
    <w:basedOn w:val="Normal"/>
    <w:qFormat/>
    <w:rsid w:val="00524B29"/>
    <w:pPr>
      <w:pBdr>
        <w:top w:val="single" w:sz="4" w:space="0" w:color="auto"/>
        <w:left w:val="single" w:sz="4" w:space="0" w:color="auto"/>
        <w:right w:val="single" w:sz="4" w:space="0" w:color="auto"/>
      </w:pBdr>
      <w:shd w:val="clear" w:color="auto" w:fill="FFCC99"/>
      <w:spacing w:before="100" w:beforeAutospacing="1" w:after="100" w:afterAutospacing="1" w:line="240" w:lineRule="auto"/>
      <w:jc w:val="center"/>
    </w:pPr>
    <w:rPr>
      <w:rFonts w:ascii="Times New Roman" w:eastAsia="Times New Roman" w:hAnsi="Times New Roman"/>
      <w:sz w:val="24"/>
      <w:szCs w:val="24"/>
      <w:lang w:val="en-US"/>
    </w:rPr>
  </w:style>
  <w:style w:type="paragraph" w:customStyle="1" w:styleId="xl138">
    <w:name w:val="xl138"/>
    <w:basedOn w:val="Normal"/>
    <w:qFormat/>
    <w:rsid w:val="00524B29"/>
    <w:pPr>
      <w:shd w:val="clear" w:color="auto" w:fill="FFCC99"/>
      <w:spacing w:before="100" w:beforeAutospacing="1" w:after="100" w:afterAutospacing="1" w:line="240" w:lineRule="auto"/>
    </w:pPr>
    <w:rPr>
      <w:rFonts w:eastAsia="Times New Roman"/>
      <w:b/>
      <w:bCs/>
      <w:color w:val="FF0000"/>
      <w:sz w:val="24"/>
      <w:szCs w:val="24"/>
      <w:lang w:val="en-US"/>
    </w:rPr>
  </w:style>
  <w:style w:type="paragraph" w:customStyle="1" w:styleId="xl139">
    <w:name w:val="xl139"/>
    <w:basedOn w:val="Normal"/>
    <w:qFormat/>
    <w:rsid w:val="00524B29"/>
    <w:pPr>
      <w:shd w:val="clear" w:color="auto" w:fill="FFCC99"/>
      <w:spacing w:before="100" w:beforeAutospacing="1" w:after="100" w:afterAutospacing="1" w:line="240" w:lineRule="auto"/>
    </w:pPr>
    <w:rPr>
      <w:rFonts w:eastAsia="Times New Roman"/>
      <w:b/>
      <w:bCs/>
      <w:color w:val="FF0000"/>
      <w:sz w:val="24"/>
      <w:szCs w:val="24"/>
      <w:lang w:val="en-US"/>
    </w:rPr>
  </w:style>
  <w:style w:type="paragraph" w:customStyle="1" w:styleId="xl140">
    <w:name w:val="xl140"/>
    <w:basedOn w:val="Normal"/>
    <w:qFormat/>
    <w:rsid w:val="00524B29"/>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line="240" w:lineRule="auto"/>
      <w:jc w:val="center"/>
    </w:pPr>
    <w:rPr>
      <w:rFonts w:ascii="Times New Roman" w:eastAsia="Times New Roman" w:hAnsi="Times New Roman"/>
      <w:sz w:val="24"/>
      <w:szCs w:val="24"/>
      <w:lang w:val="en-US"/>
    </w:rPr>
  </w:style>
  <w:style w:type="paragraph" w:customStyle="1" w:styleId="xl141">
    <w:name w:val="xl141"/>
    <w:basedOn w:val="Normal"/>
    <w:qFormat/>
    <w:rsid w:val="00524B29"/>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sz w:val="24"/>
      <w:szCs w:val="24"/>
      <w:lang w:val="en-US"/>
    </w:rPr>
  </w:style>
  <w:style w:type="paragraph" w:customStyle="1" w:styleId="xl142">
    <w:name w:val="xl142"/>
    <w:basedOn w:val="Normal"/>
    <w:qFormat/>
    <w:rsid w:val="00524B29"/>
    <w:pPr>
      <w:pBdr>
        <w:top w:val="single" w:sz="4" w:space="0" w:color="auto"/>
        <w:left w:val="single" w:sz="4" w:space="0" w:color="auto"/>
        <w:right w:val="single" w:sz="4" w:space="0" w:color="auto"/>
      </w:pBdr>
      <w:shd w:val="clear" w:color="auto" w:fill="FFCC99"/>
      <w:spacing w:before="100" w:beforeAutospacing="1" w:after="100" w:afterAutospacing="1" w:line="240" w:lineRule="auto"/>
      <w:jc w:val="center"/>
    </w:pPr>
    <w:rPr>
      <w:rFonts w:ascii="Times New Roman" w:eastAsia="Times New Roman" w:hAnsi="Times New Roman"/>
      <w:sz w:val="24"/>
      <w:szCs w:val="24"/>
      <w:lang w:val="en-US"/>
    </w:rPr>
  </w:style>
  <w:style w:type="paragraph" w:customStyle="1" w:styleId="xl143">
    <w:name w:val="xl143"/>
    <w:basedOn w:val="Normal"/>
    <w:qFormat/>
    <w:rsid w:val="00524B29"/>
    <w:pPr>
      <w:pBdr>
        <w:left w:val="single" w:sz="4" w:space="0" w:color="auto"/>
        <w:right w:val="single" w:sz="4" w:space="0" w:color="auto"/>
      </w:pBdr>
      <w:shd w:val="clear" w:color="auto" w:fill="FFCC99"/>
      <w:spacing w:before="100" w:beforeAutospacing="1" w:after="100" w:afterAutospacing="1" w:line="240" w:lineRule="auto"/>
      <w:jc w:val="center"/>
    </w:pPr>
    <w:rPr>
      <w:rFonts w:ascii="Times New Roman" w:eastAsia="Times New Roman" w:hAnsi="Times New Roman"/>
      <w:sz w:val="24"/>
      <w:szCs w:val="24"/>
      <w:lang w:val="en-US"/>
    </w:rPr>
  </w:style>
  <w:style w:type="paragraph" w:customStyle="1" w:styleId="xl144">
    <w:name w:val="xl144"/>
    <w:basedOn w:val="Normal"/>
    <w:qFormat/>
    <w:rsid w:val="00524B29"/>
    <w:pPr>
      <w:shd w:val="clear" w:color="auto" w:fill="FFCC99"/>
      <w:spacing w:before="100" w:beforeAutospacing="1" w:after="100" w:afterAutospacing="1" w:line="240" w:lineRule="auto"/>
    </w:pPr>
    <w:rPr>
      <w:rFonts w:eastAsia="Times New Roman"/>
      <w:b/>
      <w:bCs/>
      <w:color w:val="FF0000"/>
      <w:sz w:val="24"/>
      <w:szCs w:val="24"/>
      <w:lang w:val="en-US"/>
    </w:rPr>
  </w:style>
  <w:style w:type="paragraph" w:customStyle="1" w:styleId="xl145">
    <w:name w:val="xl145"/>
    <w:basedOn w:val="Normal"/>
    <w:qFormat/>
    <w:rsid w:val="00524B29"/>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line="240" w:lineRule="auto"/>
      <w:jc w:val="center"/>
    </w:pPr>
    <w:rPr>
      <w:rFonts w:ascii="Times New Roman" w:eastAsia="Times New Roman" w:hAnsi="Times New Roman"/>
      <w:sz w:val="24"/>
      <w:szCs w:val="24"/>
      <w:lang w:val="en-US"/>
    </w:rPr>
  </w:style>
  <w:style w:type="paragraph" w:customStyle="1" w:styleId="xl146">
    <w:name w:val="xl146"/>
    <w:basedOn w:val="Normal"/>
    <w:qFormat/>
    <w:rsid w:val="00524B29"/>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sz w:val="24"/>
      <w:szCs w:val="24"/>
      <w:lang w:val="en-US"/>
    </w:rPr>
  </w:style>
  <w:style w:type="paragraph" w:customStyle="1" w:styleId="xl147">
    <w:name w:val="xl147"/>
    <w:basedOn w:val="Normal"/>
    <w:qFormat/>
    <w:rsid w:val="00524B29"/>
    <w:pPr>
      <w:pBdr>
        <w:top w:val="single" w:sz="4" w:space="0" w:color="auto"/>
        <w:left w:val="single" w:sz="4" w:space="0" w:color="auto"/>
        <w:right w:val="single" w:sz="4" w:space="0" w:color="auto"/>
      </w:pBdr>
      <w:shd w:val="clear" w:color="auto" w:fill="FFCC99"/>
      <w:spacing w:before="100" w:beforeAutospacing="1" w:after="100" w:afterAutospacing="1" w:line="240" w:lineRule="auto"/>
      <w:jc w:val="center"/>
    </w:pPr>
    <w:rPr>
      <w:rFonts w:ascii="Times New Roman" w:eastAsia="Times New Roman" w:hAnsi="Times New Roman"/>
      <w:sz w:val="24"/>
      <w:szCs w:val="24"/>
      <w:lang w:val="en-US"/>
    </w:rPr>
  </w:style>
  <w:style w:type="paragraph" w:customStyle="1" w:styleId="xl148">
    <w:name w:val="xl148"/>
    <w:basedOn w:val="Normal"/>
    <w:qFormat/>
    <w:rsid w:val="00524B29"/>
    <w:pPr>
      <w:pBdr>
        <w:top w:val="single" w:sz="4" w:space="0" w:color="auto"/>
        <w:left w:val="single" w:sz="4" w:space="0" w:color="auto"/>
        <w:bottom w:val="single" w:sz="4" w:space="0" w:color="auto"/>
      </w:pBdr>
      <w:shd w:val="clear" w:color="auto" w:fill="99CCFF"/>
      <w:spacing w:before="100" w:beforeAutospacing="1" w:after="100" w:afterAutospacing="1" w:line="240" w:lineRule="auto"/>
      <w:jc w:val="center"/>
    </w:pPr>
    <w:rPr>
      <w:rFonts w:ascii="Times New Roman" w:eastAsia="Times New Roman" w:hAnsi="Times New Roman"/>
      <w:sz w:val="24"/>
      <w:szCs w:val="24"/>
      <w:lang w:val="en-US"/>
    </w:rPr>
  </w:style>
  <w:style w:type="paragraph" w:customStyle="1" w:styleId="xl149">
    <w:name w:val="xl149"/>
    <w:basedOn w:val="Normal"/>
    <w:qFormat/>
    <w:rsid w:val="00524B29"/>
    <w:pPr>
      <w:pBdr>
        <w:top w:val="single" w:sz="4" w:space="0" w:color="auto"/>
        <w:left w:val="single" w:sz="4" w:space="0" w:color="auto"/>
        <w:bottom w:val="single" w:sz="4" w:space="0" w:color="auto"/>
      </w:pBdr>
      <w:shd w:val="clear" w:color="auto" w:fill="CCFFCC"/>
      <w:spacing w:before="100" w:beforeAutospacing="1" w:after="100" w:afterAutospacing="1" w:line="240" w:lineRule="auto"/>
      <w:jc w:val="center"/>
    </w:pPr>
    <w:rPr>
      <w:rFonts w:ascii="Times New Roman" w:eastAsia="Times New Roman" w:hAnsi="Times New Roman"/>
      <w:sz w:val="24"/>
      <w:szCs w:val="24"/>
      <w:lang w:val="en-US"/>
    </w:rPr>
  </w:style>
  <w:style w:type="paragraph" w:customStyle="1" w:styleId="xl150">
    <w:name w:val="xl150"/>
    <w:basedOn w:val="Normal"/>
    <w:qFormat/>
    <w:rsid w:val="00524B29"/>
    <w:pPr>
      <w:pBdr>
        <w:top w:val="single" w:sz="4" w:space="0" w:color="auto"/>
        <w:left w:val="single" w:sz="4" w:space="0" w:color="auto"/>
      </w:pBdr>
      <w:shd w:val="clear" w:color="auto" w:fill="FFCC99"/>
      <w:spacing w:before="100" w:beforeAutospacing="1" w:after="100" w:afterAutospacing="1" w:line="240" w:lineRule="auto"/>
      <w:jc w:val="center"/>
    </w:pPr>
    <w:rPr>
      <w:rFonts w:ascii="Times New Roman" w:eastAsia="Times New Roman" w:hAnsi="Times New Roman"/>
      <w:sz w:val="24"/>
      <w:szCs w:val="24"/>
      <w:lang w:val="en-US"/>
    </w:rPr>
  </w:style>
  <w:style w:type="paragraph" w:customStyle="1" w:styleId="xl151">
    <w:name w:val="xl151"/>
    <w:basedOn w:val="Normal"/>
    <w:qFormat/>
    <w:rsid w:val="00524B29"/>
    <w:pPr>
      <w:pBdr>
        <w:left w:val="single" w:sz="8" w:space="0" w:color="auto"/>
      </w:pBdr>
      <w:shd w:val="clear" w:color="auto" w:fill="FFCC99"/>
      <w:spacing w:before="100" w:beforeAutospacing="1" w:after="100" w:afterAutospacing="1" w:line="240" w:lineRule="auto"/>
      <w:jc w:val="center"/>
    </w:pPr>
    <w:rPr>
      <w:rFonts w:eastAsia="Times New Roman"/>
      <w:b/>
      <w:bCs/>
      <w:color w:val="FF0000"/>
      <w:sz w:val="24"/>
      <w:szCs w:val="24"/>
      <w:lang w:val="en-US"/>
    </w:rPr>
  </w:style>
  <w:style w:type="paragraph" w:customStyle="1" w:styleId="xl152">
    <w:name w:val="xl152"/>
    <w:basedOn w:val="Normal"/>
    <w:qFormat/>
    <w:rsid w:val="00524B29"/>
    <w:pPr>
      <w:pBdr>
        <w:top w:val="single" w:sz="4" w:space="0" w:color="auto"/>
        <w:left w:val="single" w:sz="8" w:space="0" w:color="auto"/>
        <w:bottom w:val="single" w:sz="4" w:space="0" w:color="auto"/>
        <w:right w:val="single" w:sz="4" w:space="0" w:color="auto"/>
      </w:pBdr>
      <w:shd w:val="clear" w:color="auto" w:fill="99CCFF"/>
      <w:spacing w:before="100" w:beforeAutospacing="1" w:after="100" w:afterAutospacing="1" w:line="240" w:lineRule="auto"/>
      <w:jc w:val="center"/>
    </w:pPr>
    <w:rPr>
      <w:rFonts w:eastAsia="Times New Roman"/>
      <w:b/>
      <w:bCs/>
      <w:sz w:val="24"/>
      <w:szCs w:val="24"/>
      <w:lang w:val="en-US"/>
    </w:rPr>
  </w:style>
  <w:style w:type="paragraph" w:customStyle="1" w:styleId="xl153">
    <w:name w:val="xl153"/>
    <w:basedOn w:val="Normal"/>
    <w:qFormat/>
    <w:rsid w:val="00524B29"/>
    <w:pPr>
      <w:pBdr>
        <w:top w:val="single" w:sz="4" w:space="0" w:color="auto"/>
        <w:left w:val="single" w:sz="8" w:space="0" w:color="auto"/>
        <w:bottom w:val="single" w:sz="4" w:space="0" w:color="auto"/>
        <w:right w:val="single" w:sz="4" w:space="0" w:color="auto"/>
      </w:pBdr>
      <w:shd w:val="clear" w:color="auto" w:fill="CCFFCC"/>
      <w:spacing w:before="100" w:beforeAutospacing="1" w:after="100" w:afterAutospacing="1" w:line="240" w:lineRule="auto"/>
      <w:jc w:val="center"/>
    </w:pPr>
    <w:rPr>
      <w:rFonts w:eastAsia="Times New Roman"/>
      <w:b/>
      <w:bCs/>
      <w:sz w:val="24"/>
      <w:szCs w:val="24"/>
      <w:lang w:val="en-US"/>
    </w:rPr>
  </w:style>
  <w:style w:type="paragraph" w:customStyle="1" w:styleId="xl154">
    <w:name w:val="xl154"/>
    <w:basedOn w:val="Normal"/>
    <w:qFormat/>
    <w:rsid w:val="00524B29"/>
    <w:pPr>
      <w:pBdr>
        <w:right w:val="single" w:sz="8" w:space="0" w:color="auto"/>
      </w:pBdr>
      <w:shd w:val="clear" w:color="auto" w:fill="FFCC99"/>
      <w:spacing w:before="100" w:beforeAutospacing="1" w:after="100" w:afterAutospacing="1" w:line="240" w:lineRule="auto"/>
      <w:jc w:val="center"/>
    </w:pPr>
    <w:rPr>
      <w:rFonts w:eastAsia="Times New Roman"/>
      <w:b/>
      <w:bCs/>
      <w:color w:val="FF0000"/>
      <w:sz w:val="24"/>
      <w:szCs w:val="24"/>
      <w:lang w:val="en-US"/>
    </w:rPr>
  </w:style>
  <w:style w:type="paragraph" w:customStyle="1" w:styleId="xl155">
    <w:name w:val="xl155"/>
    <w:basedOn w:val="Normal"/>
    <w:qFormat/>
    <w:rsid w:val="00524B29"/>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line="240" w:lineRule="auto"/>
      <w:jc w:val="center"/>
    </w:pPr>
    <w:rPr>
      <w:rFonts w:eastAsia="Times New Roman"/>
      <w:b/>
      <w:bCs/>
      <w:sz w:val="24"/>
      <w:szCs w:val="24"/>
      <w:lang w:val="en-US"/>
    </w:rPr>
  </w:style>
  <w:style w:type="paragraph" w:customStyle="1" w:styleId="xl156">
    <w:name w:val="xl156"/>
    <w:basedOn w:val="Normal"/>
    <w:qFormat/>
    <w:rsid w:val="00524B29"/>
    <w:pPr>
      <w:pBdr>
        <w:top w:val="single" w:sz="4" w:space="0" w:color="auto"/>
        <w:left w:val="single" w:sz="4" w:space="0" w:color="auto"/>
        <w:bottom w:val="single" w:sz="4" w:space="0" w:color="auto"/>
        <w:right w:val="single" w:sz="8" w:space="0" w:color="auto"/>
      </w:pBdr>
      <w:shd w:val="clear" w:color="auto" w:fill="CCFFCC"/>
      <w:spacing w:before="100" w:beforeAutospacing="1" w:after="100" w:afterAutospacing="1" w:line="240" w:lineRule="auto"/>
      <w:jc w:val="center"/>
    </w:pPr>
    <w:rPr>
      <w:rFonts w:eastAsia="Times New Roman"/>
      <w:b/>
      <w:bCs/>
      <w:sz w:val="24"/>
      <w:szCs w:val="24"/>
      <w:lang w:val="en-US"/>
    </w:rPr>
  </w:style>
  <w:style w:type="paragraph" w:customStyle="1" w:styleId="xl157">
    <w:name w:val="xl157"/>
    <w:basedOn w:val="Normal"/>
    <w:qFormat/>
    <w:rsid w:val="00524B29"/>
    <w:pPr>
      <w:pBdr>
        <w:top w:val="single" w:sz="4" w:space="0" w:color="auto"/>
        <w:bottom w:val="single" w:sz="4" w:space="0" w:color="auto"/>
        <w:right w:val="single" w:sz="4" w:space="0" w:color="auto"/>
      </w:pBdr>
      <w:shd w:val="clear" w:color="auto" w:fill="99CCFF"/>
      <w:spacing w:before="100" w:beforeAutospacing="1" w:after="100" w:afterAutospacing="1" w:line="240" w:lineRule="auto"/>
      <w:jc w:val="center"/>
    </w:pPr>
    <w:rPr>
      <w:rFonts w:ascii="Times New Roman" w:eastAsia="Times New Roman" w:hAnsi="Times New Roman"/>
      <w:sz w:val="24"/>
      <w:szCs w:val="24"/>
      <w:lang w:val="en-US"/>
    </w:rPr>
  </w:style>
  <w:style w:type="paragraph" w:customStyle="1" w:styleId="xl158">
    <w:name w:val="xl158"/>
    <w:basedOn w:val="Normal"/>
    <w:qFormat/>
    <w:rsid w:val="00524B29"/>
    <w:pPr>
      <w:pBdr>
        <w:top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sz w:val="24"/>
      <w:szCs w:val="24"/>
      <w:lang w:val="en-US"/>
    </w:rPr>
  </w:style>
  <w:style w:type="paragraph" w:customStyle="1" w:styleId="xl159">
    <w:name w:val="xl159"/>
    <w:basedOn w:val="Normal"/>
    <w:qFormat/>
    <w:rsid w:val="00524B29"/>
    <w:pPr>
      <w:pBdr>
        <w:top w:val="single" w:sz="4" w:space="0" w:color="auto"/>
        <w:right w:val="single" w:sz="4" w:space="0" w:color="auto"/>
      </w:pBdr>
      <w:shd w:val="clear" w:color="auto" w:fill="FFCC99"/>
      <w:spacing w:before="100" w:beforeAutospacing="1" w:after="100" w:afterAutospacing="1" w:line="240" w:lineRule="auto"/>
      <w:jc w:val="center"/>
    </w:pPr>
    <w:rPr>
      <w:rFonts w:ascii="Times New Roman" w:eastAsia="Times New Roman" w:hAnsi="Times New Roman"/>
      <w:sz w:val="24"/>
      <w:szCs w:val="24"/>
      <w:lang w:val="en-US"/>
    </w:rPr>
  </w:style>
  <w:style w:type="paragraph" w:customStyle="1" w:styleId="xl160">
    <w:name w:val="xl160"/>
    <w:basedOn w:val="Normal"/>
    <w:qFormat/>
    <w:rsid w:val="00524B29"/>
    <w:pPr>
      <w:pBdr>
        <w:top w:val="single" w:sz="4" w:space="0" w:color="auto"/>
        <w:left w:val="single" w:sz="4" w:space="0" w:color="auto"/>
        <w:bottom w:val="single" w:sz="4" w:space="0" w:color="auto"/>
      </w:pBdr>
      <w:shd w:val="clear" w:color="auto" w:fill="99CCFF"/>
      <w:spacing w:before="100" w:beforeAutospacing="1" w:after="100" w:afterAutospacing="1" w:line="240" w:lineRule="auto"/>
      <w:jc w:val="center"/>
    </w:pPr>
    <w:rPr>
      <w:rFonts w:ascii="Times New Roman" w:eastAsia="Times New Roman" w:hAnsi="Times New Roman"/>
      <w:sz w:val="24"/>
      <w:szCs w:val="24"/>
      <w:lang w:val="en-US"/>
    </w:rPr>
  </w:style>
  <w:style w:type="paragraph" w:customStyle="1" w:styleId="xl161">
    <w:name w:val="xl161"/>
    <w:basedOn w:val="Normal"/>
    <w:qFormat/>
    <w:rsid w:val="00524B29"/>
    <w:pPr>
      <w:pBdr>
        <w:top w:val="single" w:sz="4" w:space="0" w:color="auto"/>
        <w:left w:val="single" w:sz="4" w:space="0" w:color="auto"/>
        <w:bottom w:val="single" w:sz="4" w:space="0" w:color="auto"/>
      </w:pBdr>
      <w:shd w:val="clear" w:color="auto" w:fill="CCFFCC"/>
      <w:spacing w:before="100" w:beforeAutospacing="1" w:after="100" w:afterAutospacing="1" w:line="240" w:lineRule="auto"/>
      <w:jc w:val="center"/>
    </w:pPr>
    <w:rPr>
      <w:rFonts w:ascii="Times New Roman" w:eastAsia="Times New Roman" w:hAnsi="Times New Roman"/>
      <w:sz w:val="24"/>
      <w:szCs w:val="24"/>
      <w:lang w:val="en-US"/>
    </w:rPr>
  </w:style>
  <w:style w:type="character" w:customStyle="1" w:styleId="WW8NumSt10z3">
    <w:name w:val="WW8NumSt10z3"/>
    <w:rsid w:val="00524B29"/>
    <w:rPr>
      <w:rFonts w:ascii="Arial" w:hAnsi="Arial"/>
      <w:sz w:val="22"/>
      <w:szCs w:val="22"/>
    </w:rPr>
  </w:style>
  <w:style w:type="character" w:customStyle="1" w:styleId="TextnormalCharChar">
    <w:name w:val="Text normal Char Char"/>
    <w:rsid w:val="00524B29"/>
    <w:rPr>
      <w:rFonts w:ascii="Arial" w:hAnsi="Arial"/>
      <w:sz w:val="22"/>
      <w:szCs w:val="22"/>
      <w:lang w:val="en-US" w:eastAsia="en-US" w:bidi="ar-SA"/>
    </w:rPr>
  </w:style>
  <w:style w:type="paragraph" w:customStyle="1" w:styleId="StilCumarcatoriSymbolsimbolNegruLastnga75mmAg">
    <w:name w:val="Stil Cu marcatori Symbol (simbol) Negru La stânga:  75 mm Agă..."/>
    <w:basedOn w:val="Normal"/>
    <w:autoRedefine/>
    <w:qFormat/>
    <w:rsid w:val="00524B29"/>
    <w:pPr>
      <w:numPr>
        <w:numId w:val="94"/>
      </w:numPr>
      <w:spacing w:before="60" w:after="60" w:line="240" w:lineRule="auto"/>
      <w:jc w:val="both"/>
    </w:pPr>
    <w:rPr>
      <w:rFonts w:ascii="Arial" w:eastAsia="Times New Roman" w:hAnsi="Arial" w:cs="Arial"/>
      <w:bCs/>
      <w:iCs/>
      <w:color w:val="000000"/>
    </w:rPr>
  </w:style>
  <w:style w:type="character" w:customStyle="1" w:styleId="TextnormalChar2">
    <w:name w:val="Text normal Char2"/>
    <w:rsid w:val="00524B29"/>
    <w:rPr>
      <w:rFonts w:ascii="Arial" w:hAnsi="Arial"/>
      <w:sz w:val="22"/>
      <w:szCs w:val="22"/>
      <w:lang w:val="en-US" w:eastAsia="en-US" w:bidi="ar-SA"/>
    </w:rPr>
  </w:style>
  <w:style w:type="character" w:customStyle="1" w:styleId="BuletChar1">
    <w:name w:val="Bulet Char1"/>
    <w:rsid w:val="00524B29"/>
    <w:rPr>
      <w:rFonts w:ascii="Arial" w:hAnsi="Arial"/>
      <w:iCs/>
      <w:sz w:val="22"/>
      <w:szCs w:val="22"/>
      <w:lang w:val="it-IT" w:eastAsia="en-US" w:bidi="ar-SA"/>
    </w:rPr>
  </w:style>
  <w:style w:type="paragraph" w:customStyle="1" w:styleId="SubSubSubTitluCharChar">
    <w:name w:val="SubSubSubTitlu Char Char"/>
    <w:basedOn w:val="Subsubtitlu"/>
    <w:qFormat/>
    <w:rsid w:val="00524B29"/>
    <w:pPr>
      <w:pBdr>
        <w:top w:val="single" w:sz="2" w:space="1" w:color="808080"/>
        <w:left w:val="single" w:sz="2" w:space="1" w:color="808080"/>
        <w:bottom w:val="single" w:sz="2" w:space="1" w:color="808080"/>
        <w:right w:val="single" w:sz="2" w:space="1" w:color="808080"/>
      </w:pBdr>
      <w:shd w:val="clear" w:color="auto" w:fill="E6E6E6"/>
      <w:tabs>
        <w:tab w:val="num" w:pos="360"/>
      </w:tabs>
      <w:spacing w:after="60"/>
    </w:pPr>
    <w:rPr>
      <w:i/>
    </w:rPr>
  </w:style>
  <w:style w:type="table" w:customStyle="1" w:styleId="StilTabel">
    <w:name w:val="StilTabel"/>
    <w:basedOn w:val="TableNormal"/>
    <w:rsid w:val="00524B29"/>
    <w:pPr>
      <w:spacing w:after="0" w:line="240" w:lineRule="auto"/>
    </w:pPr>
    <w:rPr>
      <w:rFonts w:ascii="Arial" w:eastAsia="Times New Roman" w:hAnsi="Arial" w:cs="Times New Roman"/>
      <w:sz w:val="18"/>
      <w:szCs w:val="20"/>
    </w:rPr>
    <w:tblPr>
      <w:tblStyleRowBandSize w:val="1"/>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28" w:type="dxa"/>
        <w:left w:w="57" w:type="dxa"/>
        <w:bottom w:w="57" w:type="dxa"/>
        <w:right w:w="57" w:type="dxa"/>
      </w:tblCellMar>
    </w:tblPr>
    <w:trPr>
      <w:tblCellSpacing w:w="20" w:type="dxa"/>
    </w:trPr>
    <w:tcPr>
      <w:shd w:val="clear" w:color="auto" w:fill="auto"/>
    </w:tcPr>
    <w:tblStylePr w:type="firstRow">
      <w:rPr>
        <w:rFonts w:ascii="Arial" w:hAnsi="Arial"/>
        <w:b/>
        <w:color w:val="auto"/>
        <w:sz w:val="18"/>
      </w:rPr>
      <w:tblPr/>
      <w:tcPr>
        <w:shd w:val="clear" w:color="auto" w:fill="FFFFCC"/>
      </w:tcPr>
    </w:tblStylePr>
    <w:tblStylePr w:type="band1Horz">
      <w:rPr>
        <w:rFonts w:ascii="Arial" w:hAnsi="Arial"/>
        <w:sz w:val="18"/>
      </w:rPr>
      <w:tblPr/>
      <w:tcPr>
        <w:shd w:val="clear" w:color="auto" w:fill="F3F3F3"/>
      </w:tcPr>
    </w:tblStylePr>
    <w:tblStylePr w:type="band2Horz">
      <w:rPr>
        <w:rFonts w:ascii="Arial" w:hAnsi="Arial"/>
        <w:sz w:val="18"/>
      </w:rPr>
      <w:tblPr/>
      <w:tcPr>
        <w:shd w:val="clear" w:color="auto" w:fill="E6E6E6"/>
      </w:tcPr>
    </w:tblStylePr>
  </w:style>
  <w:style w:type="character" w:customStyle="1" w:styleId="content">
    <w:name w:val="content"/>
    <w:basedOn w:val="DefaultParagraphFont"/>
    <w:rsid w:val="00524B29"/>
  </w:style>
  <w:style w:type="paragraph" w:customStyle="1" w:styleId="Style183">
    <w:name w:val="Style183"/>
    <w:basedOn w:val="Normal"/>
    <w:qFormat/>
    <w:rsid w:val="00524B29"/>
    <w:pPr>
      <w:widowControl w:val="0"/>
      <w:autoSpaceDE w:val="0"/>
      <w:autoSpaceDN w:val="0"/>
      <w:adjustRightInd w:val="0"/>
      <w:spacing w:after="0" w:line="246" w:lineRule="exact"/>
      <w:jc w:val="both"/>
    </w:pPr>
    <w:rPr>
      <w:rFonts w:ascii="Arial" w:eastAsia="Times New Roman" w:hAnsi="Arial"/>
      <w:sz w:val="20"/>
      <w:szCs w:val="24"/>
      <w:lang w:eastAsia="ro-RO"/>
    </w:rPr>
  </w:style>
  <w:style w:type="character" w:customStyle="1" w:styleId="FontStyle410">
    <w:name w:val="Font Style410"/>
    <w:rsid w:val="00524B29"/>
    <w:rPr>
      <w:rFonts w:ascii="Arial" w:hAnsi="Arial" w:cs="Arial"/>
      <w:sz w:val="20"/>
      <w:szCs w:val="20"/>
    </w:rPr>
  </w:style>
  <w:style w:type="paragraph" w:customStyle="1" w:styleId="Style29">
    <w:name w:val="Style29"/>
    <w:basedOn w:val="Normal"/>
    <w:qFormat/>
    <w:rsid w:val="00524B29"/>
    <w:pPr>
      <w:widowControl w:val="0"/>
      <w:autoSpaceDE w:val="0"/>
      <w:autoSpaceDN w:val="0"/>
      <w:adjustRightInd w:val="0"/>
      <w:spacing w:after="0" w:line="245" w:lineRule="exact"/>
      <w:jc w:val="both"/>
    </w:pPr>
    <w:rPr>
      <w:rFonts w:ascii="Arial" w:eastAsia="Times New Roman" w:hAnsi="Arial"/>
      <w:sz w:val="20"/>
      <w:szCs w:val="24"/>
      <w:lang w:eastAsia="ro-RO"/>
    </w:rPr>
  </w:style>
  <w:style w:type="paragraph" w:customStyle="1" w:styleId="e2">
    <w:name w:val="e2"/>
    <w:basedOn w:val="Normal"/>
    <w:qFormat/>
    <w:rsid w:val="00524B29"/>
    <w:pPr>
      <w:numPr>
        <w:numId w:val="67"/>
      </w:numPr>
      <w:spacing w:before="120" w:after="120" w:line="280" w:lineRule="atLeast"/>
      <w:jc w:val="both"/>
    </w:pPr>
    <w:rPr>
      <w:rFonts w:ascii="Arial" w:eastAsia="Times New Roman" w:hAnsi="Arial"/>
      <w:szCs w:val="20"/>
      <w:lang w:val="en-GB" w:eastAsia="de-DE"/>
    </w:rPr>
  </w:style>
  <w:style w:type="paragraph" w:customStyle="1" w:styleId="Adnotaritabel">
    <w:name w:val="Adnotari tabel"/>
    <w:basedOn w:val="Normal"/>
    <w:qFormat/>
    <w:rsid w:val="00524B29"/>
    <w:pPr>
      <w:spacing w:after="0" w:line="240" w:lineRule="auto"/>
    </w:pPr>
    <w:rPr>
      <w:rFonts w:ascii="Times New Roman" w:eastAsia="Times New Roman" w:hAnsi="Times New Roman"/>
      <w:sz w:val="20"/>
      <w:szCs w:val="20"/>
    </w:rPr>
  </w:style>
  <w:style w:type="paragraph" w:customStyle="1" w:styleId="CharChar1CharCharChar">
    <w:name w:val="Char Char1 Char Char Char"/>
    <w:basedOn w:val="Normal"/>
    <w:qFormat/>
    <w:rsid w:val="00524B29"/>
    <w:pPr>
      <w:spacing w:after="0" w:line="240" w:lineRule="auto"/>
    </w:pPr>
    <w:rPr>
      <w:rFonts w:ascii="Times New Roman" w:eastAsia="Times New Roman" w:hAnsi="Times New Roman"/>
      <w:sz w:val="24"/>
      <w:szCs w:val="24"/>
      <w:lang w:val="pl-PL" w:eastAsia="pl-PL"/>
    </w:rPr>
  </w:style>
  <w:style w:type="paragraph" w:customStyle="1" w:styleId="CM26">
    <w:name w:val="CM26"/>
    <w:basedOn w:val="Default"/>
    <w:next w:val="Default"/>
    <w:uiPriority w:val="99"/>
    <w:qFormat/>
    <w:rsid w:val="00524B29"/>
    <w:pPr>
      <w:widowControl w:val="0"/>
      <w:spacing w:after="118"/>
    </w:pPr>
    <w:rPr>
      <w:rFonts w:ascii="Arial" w:hAnsi="Arial" w:cs="Arial"/>
      <w:color w:val="auto"/>
      <w:lang w:val="en-US" w:eastAsia="en-US"/>
    </w:rPr>
  </w:style>
  <w:style w:type="character" w:customStyle="1" w:styleId="Style8Char">
    <w:name w:val="Style8 Char"/>
    <w:basedOn w:val="Heading2Char"/>
    <w:link w:val="Style8"/>
    <w:rsid w:val="00524B29"/>
    <w:rPr>
      <w:rFonts w:ascii="Arial" w:eastAsia="Calibri" w:hAnsi="Arial" w:cs="Arial"/>
      <w:b w:val="0"/>
      <w:bCs w:val="0"/>
      <w:noProof/>
      <w:color w:val="FFFFFF"/>
      <w:sz w:val="24"/>
      <w:szCs w:val="24"/>
      <w:lang w:val="en-GB" w:eastAsia="ar-SA"/>
    </w:rPr>
  </w:style>
  <w:style w:type="paragraph" w:customStyle="1" w:styleId="CM24">
    <w:name w:val="CM24"/>
    <w:basedOn w:val="Default"/>
    <w:next w:val="Default"/>
    <w:uiPriority w:val="99"/>
    <w:qFormat/>
    <w:rsid w:val="00524B29"/>
    <w:pPr>
      <w:widowControl w:val="0"/>
      <w:spacing w:after="485"/>
    </w:pPr>
    <w:rPr>
      <w:rFonts w:ascii="Arial" w:hAnsi="Arial" w:cs="Arial"/>
      <w:color w:val="auto"/>
      <w:lang w:val="en-US" w:eastAsia="en-US"/>
    </w:rPr>
  </w:style>
  <w:style w:type="paragraph" w:customStyle="1" w:styleId="CM25">
    <w:name w:val="CM25"/>
    <w:basedOn w:val="Default"/>
    <w:next w:val="Default"/>
    <w:uiPriority w:val="99"/>
    <w:qFormat/>
    <w:rsid w:val="00524B29"/>
    <w:pPr>
      <w:widowControl w:val="0"/>
      <w:spacing w:after="245"/>
    </w:pPr>
    <w:rPr>
      <w:rFonts w:ascii="Arial" w:hAnsi="Arial" w:cs="Arial"/>
      <w:color w:val="auto"/>
      <w:lang w:val="en-US" w:eastAsia="en-US"/>
    </w:rPr>
  </w:style>
  <w:style w:type="paragraph" w:customStyle="1" w:styleId="CM2">
    <w:name w:val="CM2"/>
    <w:basedOn w:val="Default"/>
    <w:next w:val="Default"/>
    <w:qFormat/>
    <w:rsid w:val="00524B29"/>
    <w:pPr>
      <w:widowControl w:val="0"/>
      <w:spacing w:line="248" w:lineRule="atLeast"/>
    </w:pPr>
    <w:rPr>
      <w:rFonts w:ascii="Arial" w:hAnsi="Arial" w:cs="Arial"/>
      <w:color w:val="auto"/>
      <w:lang w:val="en-US" w:eastAsia="en-US"/>
    </w:rPr>
  </w:style>
  <w:style w:type="paragraph" w:styleId="Quote">
    <w:name w:val="Quote"/>
    <w:basedOn w:val="Normal"/>
    <w:next w:val="Normal"/>
    <w:link w:val="QuoteChar"/>
    <w:uiPriority w:val="29"/>
    <w:qFormat/>
    <w:rsid w:val="00524B29"/>
    <w:pPr>
      <w:widowControl w:val="0"/>
      <w:spacing w:before="40" w:after="120" w:line="240" w:lineRule="auto"/>
      <w:jc w:val="both"/>
    </w:pPr>
    <w:rPr>
      <w:rFonts w:ascii="Arial" w:eastAsia="Times New Roman" w:hAnsi="Arial"/>
      <w:i/>
      <w:iCs/>
      <w:color w:val="000000"/>
      <w:szCs w:val="20"/>
    </w:rPr>
  </w:style>
  <w:style w:type="character" w:customStyle="1" w:styleId="QuoteChar">
    <w:name w:val="Quote Char"/>
    <w:basedOn w:val="DefaultParagraphFont"/>
    <w:link w:val="Quote"/>
    <w:uiPriority w:val="29"/>
    <w:rsid w:val="00524B29"/>
    <w:rPr>
      <w:rFonts w:ascii="Arial" w:eastAsia="Times New Roman" w:hAnsi="Arial" w:cs="Times New Roman"/>
      <w:i/>
      <w:iCs/>
      <w:color w:val="000000"/>
      <w:szCs w:val="20"/>
      <w:lang w:val="ro-RO"/>
    </w:rPr>
  </w:style>
  <w:style w:type="paragraph" w:customStyle="1" w:styleId="Text0">
    <w:name w:val="Text"/>
    <w:basedOn w:val="Normal"/>
    <w:link w:val="TextChar"/>
    <w:qFormat/>
    <w:rsid w:val="00524B29"/>
    <w:pPr>
      <w:spacing w:after="0" w:line="240" w:lineRule="auto"/>
      <w:ind w:firstLine="720"/>
      <w:jc w:val="both"/>
    </w:pPr>
    <w:rPr>
      <w:rFonts w:ascii="Times New Roman" w:eastAsia="Times New Roman" w:hAnsi="Times New Roman"/>
      <w:sz w:val="24"/>
      <w:szCs w:val="24"/>
      <w:lang w:val="en-US"/>
    </w:rPr>
  </w:style>
  <w:style w:type="character" w:customStyle="1" w:styleId="TextChar">
    <w:name w:val="Text Char"/>
    <w:link w:val="Text0"/>
    <w:rsid w:val="00524B29"/>
    <w:rPr>
      <w:rFonts w:ascii="Times New Roman" w:eastAsia="Times New Roman" w:hAnsi="Times New Roman" w:cs="Times New Roman"/>
      <w:sz w:val="24"/>
      <w:szCs w:val="24"/>
    </w:rPr>
  </w:style>
  <w:style w:type="paragraph" w:customStyle="1" w:styleId="SStitlu">
    <w:name w:val="SStitlu"/>
    <w:basedOn w:val="Normal"/>
    <w:qFormat/>
    <w:rsid w:val="00524B29"/>
    <w:pPr>
      <w:spacing w:after="0" w:line="240" w:lineRule="auto"/>
      <w:ind w:firstLine="720"/>
    </w:pPr>
    <w:rPr>
      <w:rFonts w:ascii="Times New Roman" w:eastAsia="Times New Roman" w:hAnsi="Times New Roman"/>
      <w:b/>
      <w:sz w:val="24"/>
      <w:szCs w:val="24"/>
    </w:rPr>
  </w:style>
  <w:style w:type="character" w:customStyle="1" w:styleId="STitluChar">
    <w:name w:val="STitlu Char"/>
    <w:rsid w:val="00524B29"/>
    <w:rPr>
      <w:b/>
      <w:caps/>
      <w:noProof w:val="0"/>
      <w:sz w:val="24"/>
      <w:szCs w:val="28"/>
      <w:lang w:val="en-US" w:eastAsia="en-US" w:bidi="ar-SA"/>
    </w:rPr>
  </w:style>
  <w:style w:type="paragraph" w:customStyle="1" w:styleId="STitlu">
    <w:name w:val="STitlu"/>
    <w:basedOn w:val="Normal"/>
    <w:link w:val="STitluChar1"/>
    <w:qFormat/>
    <w:rsid w:val="00524B29"/>
    <w:pPr>
      <w:spacing w:after="0" w:line="240" w:lineRule="auto"/>
      <w:ind w:firstLine="720"/>
    </w:pPr>
    <w:rPr>
      <w:rFonts w:ascii="Times New Roman" w:eastAsia="Times New Roman" w:hAnsi="Times New Roman"/>
      <w:b/>
      <w:caps/>
      <w:sz w:val="24"/>
      <w:szCs w:val="28"/>
      <w:lang w:val="en-US"/>
    </w:rPr>
  </w:style>
  <w:style w:type="character" w:customStyle="1" w:styleId="STitluChar1">
    <w:name w:val="STitlu Char1"/>
    <w:link w:val="STitlu"/>
    <w:rsid w:val="00524B29"/>
    <w:rPr>
      <w:rFonts w:ascii="Times New Roman" w:eastAsia="Times New Roman" w:hAnsi="Times New Roman" w:cs="Times New Roman"/>
      <w:b/>
      <w:caps/>
      <w:sz w:val="24"/>
      <w:szCs w:val="28"/>
    </w:rPr>
  </w:style>
  <w:style w:type="paragraph" w:customStyle="1" w:styleId="BoxBlau">
    <w:name w:val="Box Blau"/>
    <w:basedOn w:val="Normal"/>
    <w:qFormat/>
    <w:rsid w:val="00524B29"/>
    <w:pPr>
      <w:numPr>
        <w:numId w:val="95"/>
      </w:numPr>
      <w:spacing w:before="60" w:after="180" w:line="288" w:lineRule="auto"/>
      <w:jc w:val="both"/>
    </w:pPr>
    <w:rPr>
      <w:rFonts w:ascii="Arial" w:eastAsia="Times New Roman" w:hAnsi="Arial" w:cs="Arial"/>
      <w:szCs w:val="24"/>
      <w:lang w:val="en-US" w:eastAsia="de-DE"/>
    </w:rPr>
  </w:style>
  <w:style w:type="paragraph" w:styleId="NormalIndent">
    <w:name w:val="Normal Indent"/>
    <w:aliases w:val="Normal Indent Char,Normal Indent Char2 Char,Normal Indent Char1 Char Char,Normal Indent Char Char Char Char,Normal Indent Char Char1 Char,Normal Indent Char2 Char Char Char Char,Normal Indent Char1 Char Char Char Char Char"/>
    <w:basedOn w:val="Normal"/>
    <w:link w:val="NormalIndentChar1"/>
    <w:uiPriority w:val="99"/>
    <w:unhideWhenUsed/>
    <w:qFormat/>
    <w:rsid w:val="00524B29"/>
    <w:pPr>
      <w:widowControl w:val="0"/>
      <w:autoSpaceDE w:val="0"/>
      <w:autoSpaceDN w:val="0"/>
      <w:adjustRightInd w:val="0"/>
      <w:spacing w:after="0" w:line="240" w:lineRule="auto"/>
      <w:ind w:left="720"/>
    </w:pPr>
    <w:rPr>
      <w:rFonts w:ascii="Times New Roman" w:eastAsia="SimSun" w:hAnsi="Times New Roman"/>
      <w:sz w:val="20"/>
      <w:szCs w:val="20"/>
      <w:lang w:val="en-US" w:eastAsia="x-none"/>
    </w:rPr>
  </w:style>
  <w:style w:type="character" w:customStyle="1" w:styleId="NormalIndentChar1">
    <w:name w:val="Normal Indent Char1"/>
    <w:aliases w:val="Normal Indent Char Char,Normal Indent Char2 Char Char,Normal Indent Char1 Char Char Char,Normal Indent Char Char Char Char Char,Normal Indent Char Char1 Char Char,Normal Indent Char2 Char Char Char Char Char"/>
    <w:link w:val="NormalIndent"/>
    <w:uiPriority w:val="99"/>
    <w:locked/>
    <w:rsid w:val="00524B29"/>
    <w:rPr>
      <w:rFonts w:ascii="Times New Roman" w:eastAsia="SimSun" w:hAnsi="Times New Roman" w:cs="Times New Roman"/>
      <w:sz w:val="20"/>
      <w:szCs w:val="20"/>
      <w:lang w:eastAsia="x-none"/>
    </w:rPr>
  </w:style>
  <w:style w:type="character" w:customStyle="1" w:styleId="do1">
    <w:name w:val="do1"/>
    <w:rsid w:val="00524B29"/>
    <w:rPr>
      <w:b/>
      <w:bCs/>
      <w:sz w:val="26"/>
      <w:szCs w:val="26"/>
    </w:rPr>
  </w:style>
  <w:style w:type="numbering" w:customStyle="1" w:styleId="NoList17">
    <w:name w:val="No List17"/>
    <w:next w:val="NoList"/>
    <w:uiPriority w:val="99"/>
    <w:semiHidden/>
    <w:unhideWhenUsed/>
    <w:rsid w:val="00524B29"/>
  </w:style>
  <w:style w:type="table" w:customStyle="1" w:styleId="TableGrid14">
    <w:name w:val="Table Grid14"/>
    <w:basedOn w:val="TableNormal"/>
    <w:next w:val="TableGrid"/>
    <w:uiPriority w:val="59"/>
    <w:rsid w:val="00524B29"/>
    <w:pPr>
      <w:widowControl w:val="0"/>
      <w:autoSpaceDE w:val="0"/>
      <w:autoSpaceDN w:val="0"/>
      <w:adjustRightInd w:val="0"/>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Left063cmHanging063cm8">
    <w:name w:val="Style Numbered Left:  063 cm Hanging:  063 cm8"/>
    <w:basedOn w:val="NoList"/>
    <w:rsid w:val="00524B29"/>
  </w:style>
  <w:style w:type="numbering" w:customStyle="1" w:styleId="NoList114">
    <w:name w:val="No List114"/>
    <w:next w:val="NoList"/>
    <w:uiPriority w:val="99"/>
    <w:semiHidden/>
    <w:unhideWhenUsed/>
    <w:rsid w:val="00524B29"/>
  </w:style>
  <w:style w:type="table" w:customStyle="1" w:styleId="TableGrid113">
    <w:name w:val="Table Grid113"/>
    <w:basedOn w:val="TableNormal"/>
    <w:next w:val="TableGrid"/>
    <w:rsid w:val="00524B2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
    <w:name w:val="No List26"/>
    <w:next w:val="NoList"/>
    <w:uiPriority w:val="99"/>
    <w:semiHidden/>
    <w:unhideWhenUsed/>
    <w:rsid w:val="00524B29"/>
  </w:style>
  <w:style w:type="table" w:customStyle="1" w:styleId="TableGrid24">
    <w:name w:val="Table Grid24"/>
    <w:basedOn w:val="TableNormal"/>
    <w:next w:val="TableGrid"/>
    <w:uiPriority w:val="59"/>
    <w:rsid w:val="00524B29"/>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
    <w:name w:val="No List34"/>
    <w:next w:val="NoList"/>
    <w:uiPriority w:val="99"/>
    <w:semiHidden/>
    <w:unhideWhenUsed/>
    <w:rsid w:val="00524B29"/>
  </w:style>
  <w:style w:type="paragraph" w:customStyle="1" w:styleId="Caracter1CharCharCaracter2">
    <w:name w:val="Caracter1 Char Char Caracter2"/>
    <w:basedOn w:val="Normal"/>
    <w:qFormat/>
    <w:rsid w:val="00524B29"/>
    <w:rPr>
      <w:rFonts w:ascii="Times New Roman" w:eastAsia="Times New Roman" w:hAnsi="Times New Roman"/>
      <w:sz w:val="24"/>
      <w:szCs w:val="24"/>
      <w:lang w:val="pl-PL" w:eastAsia="pl-PL"/>
    </w:rPr>
  </w:style>
  <w:style w:type="paragraph" w:customStyle="1" w:styleId="Caracter1CharCharCaracterCharCharChar2">
    <w:name w:val="Caracter1 Char Char Caracter Char Char Char2"/>
    <w:basedOn w:val="Normal"/>
    <w:qFormat/>
    <w:rsid w:val="00524B29"/>
    <w:rPr>
      <w:rFonts w:ascii="Times New Roman" w:eastAsia="Times New Roman" w:hAnsi="Times New Roman"/>
      <w:sz w:val="24"/>
      <w:szCs w:val="24"/>
      <w:lang w:val="pl-PL" w:eastAsia="pl-PL"/>
    </w:rPr>
  </w:style>
  <w:style w:type="numbering" w:customStyle="1" w:styleId="StyleNumberedLeft063cmHanging063cm17">
    <w:name w:val="Style Numbered Left:  063 cm Hanging:  063 cm17"/>
    <w:basedOn w:val="NoList"/>
    <w:rsid w:val="00524B29"/>
  </w:style>
  <w:style w:type="paragraph" w:customStyle="1" w:styleId="CaracterCharCharCharCharCharChar1">
    <w:name w:val="Caracter Char Char Char Char Char Char1"/>
    <w:basedOn w:val="Normal"/>
    <w:qFormat/>
    <w:rsid w:val="00524B29"/>
    <w:rPr>
      <w:rFonts w:ascii="Times New Roman" w:eastAsia="Times New Roman" w:hAnsi="Times New Roman"/>
      <w:sz w:val="24"/>
      <w:szCs w:val="24"/>
      <w:lang w:val="pl-PL" w:eastAsia="pl-PL"/>
    </w:rPr>
  </w:style>
  <w:style w:type="paragraph" w:customStyle="1" w:styleId="CaracterCharCharCaracter1">
    <w:name w:val="Caracter Char Char Caracter1"/>
    <w:basedOn w:val="Normal"/>
    <w:qFormat/>
    <w:rsid w:val="00524B29"/>
    <w:rPr>
      <w:rFonts w:ascii="Times New Roman" w:eastAsia="Times New Roman" w:hAnsi="Times New Roman"/>
      <w:sz w:val="24"/>
      <w:szCs w:val="24"/>
      <w:lang w:val="pl-PL" w:eastAsia="pl-PL"/>
    </w:rPr>
  </w:style>
  <w:style w:type="paragraph" w:customStyle="1" w:styleId="Caracter1CharCharCaracterCharCharChar11">
    <w:name w:val="Caracter1 Char Char Caracter Char Char Char11"/>
    <w:basedOn w:val="Normal"/>
    <w:qFormat/>
    <w:rsid w:val="00524B29"/>
    <w:rPr>
      <w:rFonts w:ascii="Times New Roman" w:eastAsia="Times New Roman" w:hAnsi="Times New Roman"/>
      <w:sz w:val="24"/>
      <w:szCs w:val="24"/>
      <w:lang w:val="pl-PL" w:eastAsia="pl-PL"/>
    </w:rPr>
  </w:style>
  <w:style w:type="paragraph" w:customStyle="1" w:styleId="Caracter1CharCharCaracterCharCharCharCharCharCaracter1">
    <w:name w:val="Caracter1 Char Char Caracter Char Char Char Char Char Caracter1"/>
    <w:basedOn w:val="Normal"/>
    <w:qFormat/>
    <w:rsid w:val="00524B29"/>
    <w:rPr>
      <w:rFonts w:ascii="Times New Roman" w:eastAsia="Times New Roman" w:hAnsi="Times New Roman"/>
      <w:sz w:val="24"/>
      <w:szCs w:val="24"/>
      <w:lang w:val="pl-PL" w:eastAsia="pl-PL"/>
    </w:rPr>
  </w:style>
  <w:style w:type="paragraph" w:customStyle="1" w:styleId="Caracter1">
    <w:name w:val="Caracter1"/>
    <w:basedOn w:val="Normal"/>
    <w:qFormat/>
    <w:rsid w:val="00524B29"/>
    <w:rPr>
      <w:rFonts w:ascii="Times New Roman" w:eastAsia="Times New Roman" w:hAnsi="Times New Roman"/>
      <w:sz w:val="24"/>
      <w:szCs w:val="24"/>
      <w:lang w:val="pl-PL" w:eastAsia="pl-PL"/>
    </w:rPr>
  </w:style>
  <w:style w:type="character" w:customStyle="1" w:styleId="CharChar21">
    <w:name w:val="Char Char21"/>
    <w:semiHidden/>
    <w:rsid w:val="00524B29"/>
    <w:rPr>
      <w:rFonts w:ascii="Arial" w:hAnsi="Arial" w:cs="Arial"/>
      <w:lang w:val="ro-RO" w:eastAsia="en-US" w:bidi="ar-SA"/>
    </w:rPr>
  </w:style>
  <w:style w:type="table" w:customStyle="1" w:styleId="TableList44">
    <w:name w:val="Table List 44"/>
    <w:basedOn w:val="TableNormal"/>
    <w:next w:val="TableList4"/>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4">
    <w:name w:val="Table Web 34"/>
    <w:basedOn w:val="TableNormal"/>
    <w:next w:val="TableWeb3"/>
    <w:rsid w:val="00524B29"/>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Colorful13">
    <w:name w:val="Table Colorful 13"/>
    <w:basedOn w:val="TableNormal"/>
    <w:next w:val="TableColorful1"/>
    <w:rsid w:val="00524B29"/>
    <w:pPr>
      <w:widowControl w:val="0"/>
      <w:autoSpaceDE w:val="0"/>
      <w:autoSpaceDN w:val="0"/>
      <w:adjustRightInd w:val="0"/>
      <w:spacing w:after="0" w:line="240" w:lineRule="auto"/>
    </w:pPr>
    <w:rPr>
      <w:rFonts w:ascii="Times New Roman" w:eastAsia="Times New Roman" w:hAnsi="Times New Roman" w:cs="Times New Roman"/>
      <w:color w:val="FFFFFF"/>
      <w:sz w:val="20"/>
      <w:szCs w:val="20"/>
      <w:lang w:val="ro-RO" w:eastAsia="ro-RO"/>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Calendar14">
    <w:name w:val="Calendar 14"/>
    <w:basedOn w:val="TableNormal"/>
    <w:qFormat/>
    <w:rsid w:val="00524B29"/>
    <w:pPr>
      <w:spacing w:after="0" w:line="240" w:lineRule="auto"/>
    </w:pPr>
    <w:rPr>
      <w:rFonts w:ascii="Calibri" w:eastAsia="Times New Roman" w:hAnsi="Calibri" w:cs="Times New Roman"/>
      <w:lang w:bidi="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TableGrid213">
    <w:name w:val="Table Grid213"/>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4">
    <w:name w:val="No List1114"/>
    <w:next w:val="NoList"/>
    <w:semiHidden/>
    <w:unhideWhenUsed/>
    <w:rsid w:val="00524B29"/>
  </w:style>
  <w:style w:type="numbering" w:customStyle="1" w:styleId="StyleNumberedLeft063cmHanging063cm114">
    <w:name w:val="Style Numbered Left:  063 cm Hanging:  063 cm114"/>
    <w:basedOn w:val="NoList"/>
    <w:rsid w:val="00524B29"/>
  </w:style>
  <w:style w:type="table" w:customStyle="1" w:styleId="GridTable4-Accent113">
    <w:name w:val="Grid Table 4 - Accent 113"/>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3">
    <w:name w:val="Grid Table 4 - Accent 513"/>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ghtList-Accent14">
    <w:name w:val="Light List - Accent 14"/>
    <w:basedOn w:val="TableNormal"/>
    <w:next w:val="LightList-Accent1"/>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Table3-Accent113">
    <w:name w:val="List Table 3 - Accent 113"/>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513">
    <w:name w:val="List Table 3 - Accent 513"/>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ghtList-Accent24">
    <w:name w:val="Light List - Accent 24"/>
    <w:basedOn w:val="TableNormal"/>
    <w:next w:val="LightList-Accent2"/>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GridTable1Light-Accent211">
    <w:name w:val="Grid Table 1 Light - Accent 211"/>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611">
    <w:name w:val="Grid Table 1 Light - Accent 611"/>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numbering" w:customStyle="1" w:styleId="NoList11114">
    <w:name w:val="No List11114"/>
    <w:next w:val="NoList"/>
    <w:uiPriority w:val="99"/>
    <w:semiHidden/>
    <w:unhideWhenUsed/>
    <w:rsid w:val="00524B29"/>
  </w:style>
  <w:style w:type="numbering" w:customStyle="1" w:styleId="StyleNumberedLeft063cmHanging063cm1114">
    <w:name w:val="Style Numbered Left:  063 cm Hanging:  063 cm1114"/>
    <w:basedOn w:val="NoList"/>
    <w:rsid w:val="00524B29"/>
  </w:style>
  <w:style w:type="numbering" w:customStyle="1" w:styleId="NoList214">
    <w:name w:val="No List214"/>
    <w:next w:val="NoList"/>
    <w:uiPriority w:val="99"/>
    <w:semiHidden/>
    <w:unhideWhenUsed/>
    <w:rsid w:val="00524B29"/>
  </w:style>
  <w:style w:type="numbering" w:customStyle="1" w:styleId="StyleNumberedLeft063cmHanging063cm26">
    <w:name w:val="Style Numbered Left:  063 cm Hanging:  063 cm26"/>
    <w:basedOn w:val="NoList"/>
    <w:rsid w:val="00524B29"/>
  </w:style>
  <w:style w:type="table" w:customStyle="1" w:styleId="GridTable4-Accent613">
    <w:name w:val="Grid Table 4 - Accent 613"/>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1Light-Accent111">
    <w:name w:val="Grid Table 1 Light - Accent 111"/>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4-Accent213">
    <w:name w:val="Grid Table 4 - Accent 213"/>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NoList314">
    <w:name w:val="No List314"/>
    <w:next w:val="NoList"/>
    <w:semiHidden/>
    <w:rsid w:val="00524B29"/>
  </w:style>
  <w:style w:type="numbering" w:customStyle="1" w:styleId="StyleNumberedLeft063cmHanging063cm35">
    <w:name w:val="Style Numbered Left:  063 cm Hanging:  063 cm35"/>
    <w:basedOn w:val="NoList"/>
    <w:rsid w:val="00524B29"/>
  </w:style>
  <w:style w:type="numbering" w:customStyle="1" w:styleId="NoList124">
    <w:name w:val="No List124"/>
    <w:next w:val="NoList"/>
    <w:uiPriority w:val="99"/>
    <w:semiHidden/>
    <w:unhideWhenUsed/>
    <w:rsid w:val="00524B29"/>
  </w:style>
  <w:style w:type="numbering" w:customStyle="1" w:styleId="StyleNumberedLeft063cmHanging063cm124">
    <w:name w:val="Style Numbered Left:  063 cm Hanging:  063 cm124"/>
    <w:basedOn w:val="NoList"/>
    <w:rsid w:val="00524B29"/>
  </w:style>
  <w:style w:type="numbering" w:customStyle="1" w:styleId="NoList2114">
    <w:name w:val="No List2114"/>
    <w:next w:val="NoList"/>
    <w:uiPriority w:val="99"/>
    <w:semiHidden/>
    <w:unhideWhenUsed/>
    <w:rsid w:val="00524B29"/>
  </w:style>
  <w:style w:type="numbering" w:customStyle="1" w:styleId="StyleNumberedLeft063cmHanging063cm215">
    <w:name w:val="Style Numbered Left:  063 cm Hanging:  063 cm215"/>
    <w:basedOn w:val="NoList"/>
    <w:rsid w:val="00524B29"/>
  </w:style>
  <w:style w:type="numbering" w:customStyle="1" w:styleId="NoList44">
    <w:name w:val="No List44"/>
    <w:next w:val="NoList"/>
    <w:uiPriority w:val="99"/>
    <w:semiHidden/>
    <w:rsid w:val="00524B29"/>
  </w:style>
  <w:style w:type="numbering" w:customStyle="1" w:styleId="StyleNumberedLeft063cmHanging063cm44">
    <w:name w:val="Style Numbered Left:  063 cm Hanging:  063 cm44"/>
    <w:basedOn w:val="NoList"/>
    <w:rsid w:val="00524B29"/>
  </w:style>
  <w:style w:type="numbering" w:customStyle="1" w:styleId="NoList134">
    <w:name w:val="No List134"/>
    <w:next w:val="NoList"/>
    <w:uiPriority w:val="99"/>
    <w:semiHidden/>
    <w:unhideWhenUsed/>
    <w:rsid w:val="00524B29"/>
  </w:style>
  <w:style w:type="numbering" w:customStyle="1" w:styleId="StyleNumberedLeft063cmHanging063cm134">
    <w:name w:val="Style Numbered Left:  063 cm Hanging:  063 cm134"/>
    <w:basedOn w:val="NoList"/>
    <w:rsid w:val="00524B29"/>
  </w:style>
  <w:style w:type="numbering" w:customStyle="1" w:styleId="NoList224">
    <w:name w:val="No List224"/>
    <w:next w:val="NoList"/>
    <w:uiPriority w:val="99"/>
    <w:semiHidden/>
    <w:unhideWhenUsed/>
    <w:rsid w:val="00524B29"/>
  </w:style>
  <w:style w:type="numbering" w:customStyle="1" w:styleId="StyleNumberedLeft063cmHanging063cm224">
    <w:name w:val="Style Numbered Left:  063 cm Hanging:  063 cm224"/>
    <w:basedOn w:val="NoList"/>
    <w:rsid w:val="00524B29"/>
  </w:style>
  <w:style w:type="numbering" w:customStyle="1" w:styleId="NoList53">
    <w:name w:val="No List53"/>
    <w:next w:val="NoList"/>
    <w:uiPriority w:val="99"/>
    <w:semiHidden/>
    <w:rsid w:val="00524B29"/>
  </w:style>
  <w:style w:type="numbering" w:customStyle="1" w:styleId="StyleNumberedLeft063cmHanging063cm53">
    <w:name w:val="Style Numbered Left:  063 cm Hanging:  063 cm53"/>
    <w:basedOn w:val="NoList"/>
    <w:rsid w:val="00524B29"/>
  </w:style>
  <w:style w:type="numbering" w:customStyle="1" w:styleId="NoList143">
    <w:name w:val="No List143"/>
    <w:next w:val="NoList"/>
    <w:uiPriority w:val="99"/>
    <w:semiHidden/>
    <w:unhideWhenUsed/>
    <w:rsid w:val="00524B29"/>
  </w:style>
  <w:style w:type="numbering" w:customStyle="1" w:styleId="StyleNumberedLeft063cmHanging063cm143">
    <w:name w:val="Style Numbered Left:  063 cm Hanging:  063 cm143"/>
    <w:basedOn w:val="NoList"/>
    <w:rsid w:val="00524B29"/>
  </w:style>
  <w:style w:type="numbering" w:customStyle="1" w:styleId="NoList233">
    <w:name w:val="No List233"/>
    <w:next w:val="NoList"/>
    <w:uiPriority w:val="99"/>
    <w:semiHidden/>
    <w:unhideWhenUsed/>
    <w:rsid w:val="00524B29"/>
  </w:style>
  <w:style w:type="numbering" w:customStyle="1" w:styleId="StyleNumberedLeft063cmHanging063cm233">
    <w:name w:val="Style Numbered Left:  063 cm Hanging:  063 cm233"/>
    <w:basedOn w:val="NoList"/>
    <w:rsid w:val="00524B29"/>
  </w:style>
  <w:style w:type="numbering" w:customStyle="1" w:styleId="NoList3114">
    <w:name w:val="No List3114"/>
    <w:next w:val="NoList"/>
    <w:semiHidden/>
    <w:rsid w:val="00524B29"/>
  </w:style>
  <w:style w:type="numbering" w:customStyle="1" w:styleId="StyleNumberedLeft063cmHanging063cm314">
    <w:name w:val="Style Numbered Left:  063 cm Hanging:  063 cm314"/>
    <w:basedOn w:val="NoList"/>
    <w:rsid w:val="00524B29"/>
  </w:style>
  <w:style w:type="numbering" w:customStyle="1" w:styleId="NoList111113">
    <w:name w:val="No List111113"/>
    <w:next w:val="NoList"/>
    <w:semiHidden/>
    <w:unhideWhenUsed/>
    <w:rsid w:val="00524B29"/>
  </w:style>
  <w:style w:type="numbering" w:customStyle="1" w:styleId="StyleNumberedLeft063cmHanging063cm11114">
    <w:name w:val="Style Numbered Left:  063 cm Hanging:  063 cm11114"/>
    <w:basedOn w:val="NoList"/>
    <w:rsid w:val="00524B29"/>
  </w:style>
  <w:style w:type="numbering" w:customStyle="1" w:styleId="NoList11111111111">
    <w:name w:val="No List11111111111"/>
    <w:next w:val="NoList"/>
    <w:uiPriority w:val="99"/>
    <w:semiHidden/>
    <w:unhideWhenUsed/>
    <w:rsid w:val="00524B29"/>
  </w:style>
  <w:style w:type="numbering" w:customStyle="1" w:styleId="StyleNumberedLeft063cmHanging063cm111113">
    <w:name w:val="Style Numbered Left:  063 cm Hanging:  063 cm111113"/>
    <w:basedOn w:val="NoList"/>
    <w:rsid w:val="00524B29"/>
  </w:style>
  <w:style w:type="numbering" w:customStyle="1" w:styleId="NoList21114">
    <w:name w:val="No List21114"/>
    <w:next w:val="NoList"/>
    <w:uiPriority w:val="99"/>
    <w:semiHidden/>
    <w:unhideWhenUsed/>
    <w:rsid w:val="00524B29"/>
  </w:style>
  <w:style w:type="numbering" w:customStyle="1" w:styleId="StyleNumberedLeft063cmHanging063cm2114">
    <w:name w:val="Style Numbered Left:  063 cm Hanging:  063 cm2114"/>
    <w:basedOn w:val="NoList"/>
    <w:rsid w:val="00524B29"/>
  </w:style>
  <w:style w:type="numbering" w:customStyle="1" w:styleId="NoList31113">
    <w:name w:val="No List31113"/>
    <w:next w:val="NoList"/>
    <w:semiHidden/>
    <w:rsid w:val="00524B29"/>
  </w:style>
  <w:style w:type="numbering" w:customStyle="1" w:styleId="StyleNumberedLeft063cmHanging063cm3113">
    <w:name w:val="Style Numbered Left:  063 cm Hanging:  063 cm3113"/>
    <w:basedOn w:val="NoList"/>
    <w:rsid w:val="00524B29"/>
  </w:style>
  <w:style w:type="numbering" w:customStyle="1" w:styleId="NoList1213">
    <w:name w:val="No List1213"/>
    <w:next w:val="NoList"/>
    <w:uiPriority w:val="99"/>
    <w:semiHidden/>
    <w:unhideWhenUsed/>
    <w:rsid w:val="00524B29"/>
  </w:style>
  <w:style w:type="numbering" w:customStyle="1" w:styleId="StyleNumberedLeft063cmHanging063cm1213">
    <w:name w:val="Style Numbered Left:  063 cm Hanging:  063 cm1213"/>
    <w:basedOn w:val="NoList"/>
    <w:rsid w:val="00524B29"/>
  </w:style>
  <w:style w:type="numbering" w:customStyle="1" w:styleId="NoList211113">
    <w:name w:val="No List211113"/>
    <w:next w:val="NoList"/>
    <w:uiPriority w:val="99"/>
    <w:semiHidden/>
    <w:unhideWhenUsed/>
    <w:rsid w:val="00524B29"/>
  </w:style>
  <w:style w:type="numbering" w:customStyle="1" w:styleId="StyleNumberedLeft063cmHanging063cm21113">
    <w:name w:val="Style Numbered Left:  063 cm Hanging:  063 cm21113"/>
    <w:basedOn w:val="NoList"/>
    <w:rsid w:val="00524B29"/>
  </w:style>
  <w:style w:type="numbering" w:customStyle="1" w:styleId="NoList413">
    <w:name w:val="No List413"/>
    <w:next w:val="NoList"/>
    <w:uiPriority w:val="99"/>
    <w:semiHidden/>
    <w:rsid w:val="00524B29"/>
  </w:style>
  <w:style w:type="numbering" w:customStyle="1" w:styleId="StyleNumberedLeft063cmHanging063cm413">
    <w:name w:val="Style Numbered Left:  063 cm Hanging:  063 cm413"/>
    <w:basedOn w:val="NoList"/>
    <w:rsid w:val="00524B29"/>
  </w:style>
  <w:style w:type="numbering" w:customStyle="1" w:styleId="NoList1313">
    <w:name w:val="No List1313"/>
    <w:next w:val="NoList"/>
    <w:uiPriority w:val="99"/>
    <w:semiHidden/>
    <w:unhideWhenUsed/>
    <w:rsid w:val="00524B29"/>
  </w:style>
  <w:style w:type="numbering" w:customStyle="1" w:styleId="StyleNumberedLeft063cmHanging063cm1313">
    <w:name w:val="Style Numbered Left:  063 cm Hanging:  063 cm1313"/>
    <w:basedOn w:val="NoList"/>
    <w:rsid w:val="00524B29"/>
  </w:style>
  <w:style w:type="numbering" w:customStyle="1" w:styleId="NoList2213">
    <w:name w:val="No List2213"/>
    <w:next w:val="NoList"/>
    <w:uiPriority w:val="99"/>
    <w:semiHidden/>
    <w:unhideWhenUsed/>
    <w:rsid w:val="00524B29"/>
  </w:style>
  <w:style w:type="numbering" w:customStyle="1" w:styleId="StyleNumberedLeft063cmHanging063cm2213">
    <w:name w:val="Style Numbered Left:  063 cm Hanging:  063 cm2213"/>
    <w:basedOn w:val="NoList"/>
    <w:rsid w:val="00524B29"/>
  </w:style>
  <w:style w:type="paragraph" w:customStyle="1" w:styleId="CharCharCaracterCaracter1">
    <w:name w:val="Char Char Caracter Caracter1"/>
    <w:basedOn w:val="Normal"/>
    <w:qFormat/>
    <w:rsid w:val="00524B29"/>
    <w:rPr>
      <w:rFonts w:ascii="Times New Roman" w:eastAsia="Times New Roman" w:hAnsi="Times New Roman"/>
      <w:sz w:val="24"/>
      <w:szCs w:val="24"/>
      <w:lang w:val="pl-PL" w:eastAsia="pl-PL"/>
    </w:rPr>
  </w:style>
  <w:style w:type="paragraph" w:customStyle="1" w:styleId="Caracter1CharCharCaracterCharCharCharCharCharChar1">
    <w:name w:val="Caracter1 Char Char Caracter Char Char Char Char Char Char1"/>
    <w:basedOn w:val="Normal"/>
    <w:qFormat/>
    <w:rsid w:val="00524B29"/>
    <w:rPr>
      <w:rFonts w:ascii="Times New Roman" w:eastAsia="Times New Roman" w:hAnsi="Times New Roman"/>
      <w:sz w:val="24"/>
      <w:szCs w:val="24"/>
      <w:lang w:val="pl-PL" w:eastAsia="pl-PL"/>
    </w:rPr>
  </w:style>
  <w:style w:type="paragraph" w:customStyle="1" w:styleId="CaracterCaracter1CharCharCharChar1">
    <w:name w:val="Caracter Caracter1 Char Char Char Char1"/>
    <w:basedOn w:val="Normal"/>
    <w:qFormat/>
    <w:rsid w:val="00524B29"/>
    <w:rPr>
      <w:rFonts w:ascii="Times New Roman" w:eastAsia="Times New Roman" w:hAnsi="Times New Roman"/>
      <w:sz w:val="24"/>
      <w:szCs w:val="24"/>
      <w:lang w:val="pl-PL" w:eastAsia="pl-PL"/>
    </w:rPr>
  </w:style>
  <w:style w:type="character" w:customStyle="1" w:styleId="CharChar91">
    <w:name w:val="Char Char91"/>
    <w:rsid w:val="00524B29"/>
    <w:rPr>
      <w:rFonts w:ascii="Cambria" w:eastAsia="Times New Roman" w:hAnsi="Cambria" w:cs="Times New Roman" w:hint="default"/>
      <w:b/>
      <w:bCs/>
      <w:kern w:val="32"/>
      <w:sz w:val="32"/>
      <w:szCs w:val="32"/>
      <w:lang w:val="en-US" w:eastAsia="en-US"/>
    </w:rPr>
  </w:style>
  <w:style w:type="character" w:customStyle="1" w:styleId="CharChar81">
    <w:name w:val="Char Char81"/>
    <w:rsid w:val="00524B29"/>
    <w:rPr>
      <w:rFonts w:ascii="Cambria" w:eastAsia="Times New Roman" w:hAnsi="Cambria" w:cs="Times New Roman" w:hint="default"/>
      <w:b/>
      <w:bCs/>
      <w:i/>
      <w:iCs/>
      <w:sz w:val="28"/>
      <w:szCs w:val="28"/>
      <w:lang w:val="en-US" w:eastAsia="en-US"/>
    </w:rPr>
  </w:style>
  <w:style w:type="character" w:customStyle="1" w:styleId="CharChar71">
    <w:name w:val="Char Char71"/>
    <w:rsid w:val="00524B29"/>
    <w:rPr>
      <w:sz w:val="24"/>
      <w:szCs w:val="24"/>
      <w:lang w:val="en-US" w:eastAsia="en-US"/>
    </w:rPr>
  </w:style>
  <w:style w:type="character" w:customStyle="1" w:styleId="CharChar101">
    <w:name w:val="Char Char101"/>
    <w:locked/>
    <w:rsid w:val="00524B29"/>
    <w:rPr>
      <w:rFonts w:ascii="Arial" w:hAnsi="Arial" w:cs="Arial" w:hint="default"/>
      <w:b/>
      <w:bCs/>
      <w:iCs/>
      <w:sz w:val="28"/>
      <w:szCs w:val="28"/>
      <w:lang w:val="ro-RO" w:eastAsia="en-US" w:bidi="ar-SA"/>
    </w:rPr>
  </w:style>
  <w:style w:type="character" w:customStyle="1" w:styleId="CharChar111">
    <w:name w:val="Char Char111"/>
    <w:rsid w:val="00524B29"/>
    <w:rPr>
      <w:rFonts w:ascii="Arial" w:hAnsi="Arial" w:cs="Arial" w:hint="default"/>
      <w:b/>
      <w:bCs/>
      <w:kern w:val="32"/>
      <w:sz w:val="40"/>
      <w:szCs w:val="32"/>
      <w:lang w:val="ro-RO" w:eastAsia="en-US" w:bidi="ar-SA"/>
    </w:rPr>
  </w:style>
  <w:style w:type="table" w:customStyle="1" w:styleId="TableList413">
    <w:name w:val="Table List 413"/>
    <w:basedOn w:val="TableNormal"/>
    <w:next w:val="TableList4"/>
    <w:semiHidden/>
    <w:unhideWhenUsed/>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13">
    <w:name w:val="Table Web 313"/>
    <w:basedOn w:val="TableNormal"/>
    <w:next w:val="TableWeb3"/>
    <w:semiHidden/>
    <w:unhideWhenUsed/>
    <w:rsid w:val="00524B29"/>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List-Accent113">
    <w:name w:val="Light List - Accent 113"/>
    <w:basedOn w:val="TableNormal"/>
    <w:next w:val="LightList-Accent1"/>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213">
    <w:name w:val="Light List - Accent 213"/>
    <w:basedOn w:val="TableNormal"/>
    <w:next w:val="LightList-Accent2"/>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Lines="0" w:before="0" w:beforeAutospacing="0" w:afterLines="0" w:after="0" w:afterAutospacing="0" w:line="240" w:lineRule="auto"/>
      </w:pPr>
      <w:rPr>
        <w:b/>
        <w:bCs/>
        <w:color w:val="FFFFFF"/>
      </w:rPr>
      <w:tblPr/>
      <w:tcPr>
        <w:shd w:val="clear" w:color="auto" w:fill="ED7D31"/>
      </w:tcPr>
    </w:tblStylePr>
    <w:tblStylePr w:type="lastRow">
      <w:pPr>
        <w:spacing w:beforeLines="0" w:before="0" w:beforeAutospacing="0" w:afterLines="0" w:after="0" w:afterAutospacing="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Calendar113">
    <w:name w:val="Calendar 113"/>
    <w:basedOn w:val="TableNormal"/>
    <w:qFormat/>
    <w:rsid w:val="00524B29"/>
    <w:pPr>
      <w:spacing w:after="0" w:line="240" w:lineRule="auto"/>
    </w:pPr>
    <w:rPr>
      <w:rFonts w:ascii="Calibri" w:eastAsia="Times New Roman" w:hAnsi="Calibri" w:cs="Times New Roman"/>
      <w:lang w:val="ro-RO" w:eastAsia="ro-RO" w:bidi="en-US"/>
    </w:rPr>
    <w:tblPr>
      <w:tblStyleRowBandSize w:val="1"/>
      <w:tblStyleColBandSize w:val="1"/>
    </w:tblPr>
    <w:tblStylePr w:type="firstRow">
      <w:pPr>
        <w:wordWrap/>
        <w:spacing w:beforeLines="0" w:before="100" w:beforeAutospacing="1" w:afterLines="0" w:after="100" w:afterAutospacing="1" w:line="240" w:lineRule="auto"/>
      </w:pPr>
      <w:rPr>
        <w:b/>
        <w:bCs/>
        <w:sz w:val="44"/>
        <w:szCs w:val="44"/>
      </w:rPr>
      <w:tblPr/>
      <w:tcPr>
        <w:vAlign w:val="both"/>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numbering" w:customStyle="1" w:styleId="StyleNumberedLeft063cmHanging063cm324">
    <w:name w:val="Style Numbered Left:  063 cm Hanging:  063 cm324"/>
    <w:rsid w:val="00524B29"/>
  </w:style>
  <w:style w:type="numbering" w:customStyle="1" w:styleId="StyleNumberedLeft063cmHanging063cm2124">
    <w:name w:val="Style Numbered Left:  063 cm Hanging:  063 cm2124"/>
    <w:rsid w:val="00524B29"/>
  </w:style>
  <w:style w:type="table" w:customStyle="1" w:styleId="TableGrid53">
    <w:name w:val="Table Grid53"/>
    <w:basedOn w:val="TableNormal"/>
    <w:next w:val="TableGrid"/>
    <w:uiPriority w:val="39"/>
    <w:rsid w:val="00524B29"/>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
    <w:name w:val="Style11"/>
    <w:rsid w:val="00524B29"/>
  </w:style>
  <w:style w:type="table" w:customStyle="1" w:styleId="TableStyle21">
    <w:name w:val="Table Style21"/>
    <w:basedOn w:val="TableNormal"/>
    <w:rsid w:val="00524B29"/>
    <w:pPr>
      <w:widowControl w:val="0"/>
      <w:spacing w:before="40" w:after="40" w:line="240" w:lineRule="auto"/>
      <w:jc w:val="center"/>
    </w:pPr>
    <w:rPr>
      <w:rFonts w:ascii="Arial" w:eastAsia="Times New Roman" w:hAnsi="Arial" w:cs="Times New Roman"/>
      <w:sz w:val="18"/>
      <w:szCs w:val="18"/>
      <w:lang w:val="ro-RO" w:eastAsia="ro-RO"/>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Style11">
    <w:name w:val="Table Style11"/>
    <w:basedOn w:val="TableStyle2"/>
    <w:rsid w:val="00524B29"/>
    <w:rPr>
      <w:lang w:val="ro-RO" w:eastAsia="ro-RO"/>
    </w:rPr>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23">
    <w:name w:val="Style23"/>
    <w:rsid w:val="00524B29"/>
  </w:style>
  <w:style w:type="numbering" w:customStyle="1" w:styleId="Style211">
    <w:name w:val="Style211"/>
    <w:next w:val="Style2"/>
    <w:rsid w:val="00524B29"/>
  </w:style>
  <w:style w:type="table" w:customStyle="1" w:styleId="TableStyle31">
    <w:name w:val="Table Style31"/>
    <w:basedOn w:val="TableStyle2"/>
    <w:rsid w:val="00524B29"/>
    <w:pPr>
      <w:jc w:val="left"/>
    </w:pPr>
    <w:rPr>
      <w:szCs w:val="20"/>
      <w:lang w:val="ro-RO" w:eastAsia="ro-RO"/>
    </w:rPr>
    <w:tblPr>
      <w:tblStyleRowBandSize w:val="3"/>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Bulleted2">
    <w:name w:val="Style Bulleted2"/>
    <w:basedOn w:val="NoList"/>
    <w:rsid w:val="00524B29"/>
  </w:style>
  <w:style w:type="numbering" w:customStyle="1" w:styleId="Style31">
    <w:name w:val="Style31"/>
    <w:rsid w:val="00524B29"/>
  </w:style>
  <w:style w:type="numbering" w:customStyle="1" w:styleId="Style41">
    <w:name w:val="Style41"/>
    <w:rsid w:val="00524B29"/>
  </w:style>
  <w:style w:type="numbering" w:customStyle="1" w:styleId="Style410">
    <w:name w:val="Style 41"/>
    <w:rsid w:val="00524B29"/>
  </w:style>
  <w:style w:type="numbering" w:customStyle="1" w:styleId="Style61">
    <w:name w:val="Style 61"/>
    <w:rsid w:val="00524B29"/>
  </w:style>
  <w:style w:type="numbering" w:customStyle="1" w:styleId="StyleBulleted11">
    <w:name w:val="Style Bulleted11"/>
    <w:basedOn w:val="NoList"/>
    <w:rsid w:val="00524B29"/>
  </w:style>
  <w:style w:type="table" w:customStyle="1" w:styleId="Tabel11">
    <w:name w:val="Tabel1"/>
    <w:basedOn w:val="TableNormal"/>
    <w:rsid w:val="00524B29"/>
    <w:pPr>
      <w:spacing w:after="0" w:line="240" w:lineRule="auto"/>
      <w:jc w:val="center"/>
    </w:pPr>
    <w:rPr>
      <w:rFonts w:ascii="Arial Narrow" w:eastAsia="Times New Roman" w:hAnsi="Arial Narrow" w:cs="Times New Roman"/>
      <w:sz w:val="18"/>
      <w:szCs w:val="20"/>
      <w:lang w:val="ro-RO" w:eastAsia="ro-RO"/>
    </w:rPr>
    <w:tblPr>
      <w:tblStyleRow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14"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Bulet21">
    <w:name w:val="Bulet 21"/>
    <w:basedOn w:val="NoList"/>
    <w:semiHidden/>
    <w:rsid w:val="00524B29"/>
  </w:style>
  <w:style w:type="numbering" w:customStyle="1" w:styleId="StyleNumbered10pt1">
    <w:name w:val="Style Numbered 10 pt1"/>
    <w:basedOn w:val="NoList"/>
    <w:rsid w:val="00524B29"/>
  </w:style>
  <w:style w:type="table" w:customStyle="1" w:styleId="StilTabel1">
    <w:name w:val="StilTabel1"/>
    <w:basedOn w:val="TableNormal"/>
    <w:rsid w:val="00524B29"/>
    <w:pPr>
      <w:spacing w:after="0" w:line="240" w:lineRule="auto"/>
    </w:pPr>
    <w:rPr>
      <w:rFonts w:ascii="Arial" w:eastAsia="Times New Roman" w:hAnsi="Arial" w:cs="Times New Roman"/>
      <w:sz w:val="18"/>
      <w:szCs w:val="20"/>
      <w:lang w:val="ro-RO" w:eastAsia="ro-RO"/>
    </w:rPr>
    <w:tblPr>
      <w:tblStyleRowBandSize w:val="1"/>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28" w:type="dxa"/>
        <w:left w:w="57" w:type="dxa"/>
        <w:bottom w:w="57" w:type="dxa"/>
        <w:right w:w="57" w:type="dxa"/>
      </w:tblCellMar>
    </w:tblPr>
    <w:trPr>
      <w:tblCellSpacing w:w="20" w:type="dxa"/>
    </w:trPr>
    <w:tcPr>
      <w:shd w:val="clear" w:color="auto" w:fill="auto"/>
    </w:tcPr>
    <w:tblStylePr w:type="firstRow">
      <w:rPr>
        <w:rFonts w:ascii="Arial" w:hAnsi="Arial"/>
        <w:b/>
        <w:color w:val="auto"/>
        <w:sz w:val="18"/>
      </w:rPr>
      <w:tblPr/>
      <w:tcPr>
        <w:shd w:val="clear" w:color="auto" w:fill="FFFFCC"/>
      </w:tcPr>
    </w:tblStylePr>
    <w:tblStylePr w:type="band1Horz">
      <w:rPr>
        <w:rFonts w:ascii="Arial" w:hAnsi="Arial"/>
        <w:sz w:val="18"/>
      </w:rPr>
      <w:tblPr/>
      <w:tcPr>
        <w:shd w:val="clear" w:color="auto" w:fill="F3F3F3"/>
      </w:tcPr>
    </w:tblStylePr>
    <w:tblStylePr w:type="band2Horz">
      <w:rPr>
        <w:rFonts w:ascii="Arial" w:hAnsi="Arial"/>
        <w:sz w:val="18"/>
      </w:rPr>
      <w:tblPr/>
      <w:tcPr>
        <w:shd w:val="clear" w:color="auto" w:fill="E6E6E6"/>
      </w:tcPr>
    </w:tblStylePr>
  </w:style>
  <w:style w:type="paragraph" w:customStyle="1" w:styleId="xl24">
    <w:name w:val="xl24"/>
    <w:basedOn w:val="Normal"/>
    <w:uiPriority w:val="99"/>
    <w:qFormat/>
    <w:rsid w:val="00524B2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en-GB" w:bidi="en-US"/>
    </w:rPr>
  </w:style>
  <w:style w:type="character" w:customStyle="1" w:styleId="shorttext">
    <w:name w:val="short_text"/>
    <w:rsid w:val="00524B29"/>
  </w:style>
  <w:style w:type="paragraph" w:customStyle="1" w:styleId="Projektname">
    <w:name w:val="Projektname"/>
    <w:basedOn w:val="Normal"/>
    <w:uiPriority w:val="99"/>
    <w:qFormat/>
    <w:rsid w:val="00524B29"/>
    <w:pPr>
      <w:tabs>
        <w:tab w:val="left" w:pos="1134"/>
      </w:tabs>
      <w:overflowPunct w:val="0"/>
      <w:autoSpaceDE w:val="0"/>
      <w:autoSpaceDN w:val="0"/>
      <w:adjustRightInd w:val="0"/>
      <w:spacing w:before="8000" w:after="0" w:line="240" w:lineRule="auto"/>
      <w:jc w:val="center"/>
      <w:textAlignment w:val="baseline"/>
    </w:pPr>
    <w:rPr>
      <w:rFonts w:ascii="Arial" w:eastAsia="Times New Roman" w:hAnsi="Arial"/>
      <w:b/>
      <w:sz w:val="30"/>
      <w:szCs w:val="30"/>
      <w:lang w:val="de-DE" w:eastAsia="de-DE"/>
    </w:rPr>
  </w:style>
  <w:style w:type="paragraph" w:customStyle="1" w:styleId="EstiloTitulo2proyecto">
    <w:name w:val="Estilo Titulo2 proyecto"/>
    <w:basedOn w:val="Normal"/>
    <w:next w:val="Normal"/>
    <w:qFormat/>
    <w:rsid w:val="00524B29"/>
    <w:pPr>
      <w:numPr>
        <w:numId w:val="96"/>
      </w:numPr>
      <w:spacing w:before="720" w:after="360" w:line="288" w:lineRule="auto"/>
      <w:jc w:val="both"/>
    </w:pPr>
    <w:rPr>
      <w:rFonts w:ascii="Times New Roman" w:eastAsia="Times New Roman" w:hAnsi="Times New Roman"/>
      <w:b/>
      <w:bCs/>
      <w:i/>
      <w:iCs/>
      <w:caps/>
      <w:sz w:val="28"/>
      <w:szCs w:val="28"/>
      <w:lang w:val="es-ES" w:eastAsia="es-ES"/>
    </w:rPr>
  </w:style>
  <w:style w:type="paragraph" w:customStyle="1" w:styleId="Titulo3proyecto">
    <w:name w:val="Titulo3 proyecto"/>
    <w:basedOn w:val="Normal"/>
    <w:next w:val="Normal"/>
    <w:semiHidden/>
    <w:qFormat/>
    <w:rsid w:val="00524B29"/>
    <w:pPr>
      <w:numPr>
        <w:ilvl w:val="1"/>
        <w:numId w:val="96"/>
      </w:numPr>
      <w:tabs>
        <w:tab w:val="clear" w:pos="576"/>
      </w:tabs>
      <w:spacing w:after="120" w:line="288" w:lineRule="auto"/>
      <w:ind w:left="720" w:hanging="360"/>
      <w:jc w:val="both"/>
    </w:pPr>
    <w:rPr>
      <w:rFonts w:ascii="Times New Roman" w:eastAsia="Times New Roman" w:hAnsi="Times New Roman"/>
      <w:b/>
      <w:sz w:val="26"/>
      <w:szCs w:val="26"/>
      <w:lang w:val="es-ES" w:eastAsia="es-ES"/>
    </w:rPr>
  </w:style>
  <w:style w:type="paragraph" w:customStyle="1" w:styleId="Titulo4proyecto">
    <w:name w:val="Titulo4 proyecto"/>
    <w:basedOn w:val="Titulo3proyecto"/>
    <w:next w:val="Normal"/>
    <w:semiHidden/>
    <w:qFormat/>
    <w:rsid w:val="00524B29"/>
    <w:pPr>
      <w:numPr>
        <w:ilvl w:val="2"/>
      </w:numPr>
      <w:tabs>
        <w:tab w:val="clear" w:pos="720"/>
      </w:tabs>
      <w:ind w:left="1080" w:hanging="360"/>
    </w:pPr>
    <w:rPr>
      <w:sz w:val="24"/>
      <w:szCs w:val="24"/>
    </w:rPr>
  </w:style>
  <w:style w:type="paragraph" w:customStyle="1" w:styleId="Titulo5proyecto">
    <w:name w:val="Titulo5 proyecto"/>
    <w:basedOn w:val="Titulo4proyecto"/>
    <w:next w:val="Normal"/>
    <w:semiHidden/>
    <w:qFormat/>
    <w:rsid w:val="00524B29"/>
    <w:pPr>
      <w:numPr>
        <w:ilvl w:val="3"/>
      </w:numPr>
      <w:tabs>
        <w:tab w:val="clear" w:pos="1584"/>
      </w:tabs>
      <w:ind w:left="1440" w:hanging="360"/>
    </w:pPr>
    <w:rPr>
      <w:sz w:val="22"/>
      <w:szCs w:val="22"/>
    </w:rPr>
  </w:style>
  <w:style w:type="paragraph" w:customStyle="1" w:styleId="ParaIndent">
    <w:name w:val="_ParaIndent"/>
    <w:basedOn w:val="BodyText"/>
    <w:link w:val="ParaIndentChar"/>
    <w:qFormat/>
    <w:rsid w:val="00524B29"/>
    <w:pPr>
      <w:suppressAutoHyphens w:val="0"/>
      <w:spacing w:after="240" w:line="260" w:lineRule="atLeast"/>
      <w:ind w:left="1134"/>
    </w:pPr>
    <w:rPr>
      <w:rFonts w:ascii="Arial" w:eastAsia="Calibri" w:hAnsi="Arial"/>
      <w:sz w:val="20"/>
      <w:lang w:val="en-GB" w:eastAsia="en-US"/>
    </w:rPr>
  </w:style>
  <w:style w:type="character" w:customStyle="1" w:styleId="ParaIndentChar">
    <w:name w:val="_ParaIndent Char"/>
    <w:link w:val="ParaIndent"/>
    <w:locked/>
    <w:rsid w:val="00524B29"/>
    <w:rPr>
      <w:rFonts w:ascii="Arial" w:eastAsia="Calibri" w:hAnsi="Arial" w:cs="Times New Roman"/>
      <w:sz w:val="20"/>
      <w:szCs w:val="20"/>
      <w:lang w:val="en-GB"/>
    </w:rPr>
  </w:style>
  <w:style w:type="paragraph" w:customStyle="1" w:styleId="StyleSubTitle2Left">
    <w:name w:val="Style SubTitle 2 + Left"/>
    <w:basedOn w:val="Normal"/>
    <w:link w:val="StyleSubTitle2LeftChar"/>
    <w:autoRedefine/>
    <w:uiPriority w:val="99"/>
    <w:qFormat/>
    <w:rsid w:val="00524B29"/>
    <w:pPr>
      <w:spacing w:after="0" w:line="240" w:lineRule="auto"/>
      <w:jc w:val="center"/>
    </w:pPr>
    <w:rPr>
      <w:rFonts w:ascii="Arial" w:eastAsia="Times New Roman" w:hAnsi="Arial"/>
      <w:b/>
      <w:bCs/>
      <w:kern w:val="28"/>
      <w:sz w:val="24"/>
      <w:szCs w:val="24"/>
      <w:lang w:val="x-none" w:eastAsia="en-GB"/>
    </w:rPr>
  </w:style>
  <w:style w:type="character" w:customStyle="1" w:styleId="StyleSubTitle2LeftChar">
    <w:name w:val="Style SubTitle 2 + Left Char"/>
    <w:link w:val="StyleSubTitle2Left"/>
    <w:uiPriority w:val="99"/>
    <w:locked/>
    <w:rsid w:val="00524B29"/>
    <w:rPr>
      <w:rFonts w:ascii="Arial" w:eastAsia="Times New Roman" w:hAnsi="Arial" w:cs="Times New Roman"/>
      <w:b/>
      <w:bCs/>
      <w:kern w:val="28"/>
      <w:sz w:val="24"/>
      <w:szCs w:val="24"/>
      <w:lang w:val="x-none" w:eastAsia="en-GB"/>
    </w:rPr>
  </w:style>
  <w:style w:type="paragraph" w:customStyle="1" w:styleId="AuflistungRmV-1">
    <w:name w:val="Auflistung RmV-1"/>
    <w:basedOn w:val="Normal"/>
    <w:autoRedefine/>
    <w:uiPriority w:val="99"/>
    <w:qFormat/>
    <w:rsid w:val="00524B29"/>
    <w:pPr>
      <w:tabs>
        <w:tab w:val="left" w:pos="690"/>
        <w:tab w:val="num" w:pos="720"/>
      </w:tabs>
      <w:spacing w:before="120" w:after="120" w:line="240" w:lineRule="auto"/>
      <w:jc w:val="both"/>
    </w:pPr>
    <w:rPr>
      <w:rFonts w:ascii="Arial" w:eastAsia="Times New Roman" w:hAnsi="Arial"/>
      <w:noProof/>
      <w:kern w:val="28"/>
      <w:szCs w:val="20"/>
      <w:lang w:val="en-GB" w:eastAsia="en-GB" w:bidi="ar-EG"/>
    </w:rPr>
  </w:style>
  <w:style w:type="paragraph" w:customStyle="1" w:styleId="StyleTitleLeft">
    <w:name w:val="Style Title + Left"/>
    <w:basedOn w:val="Title"/>
    <w:link w:val="StyleTitleLeftZchn"/>
    <w:autoRedefine/>
    <w:qFormat/>
    <w:rsid w:val="00524B29"/>
    <w:pPr>
      <w:spacing w:before="120" w:after="120"/>
      <w:jc w:val="both"/>
    </w:pPr>
    <w:rPr>
      <w:rFonts w:ascii="Arial" w:hAnsi="Arial"/>
      <w:b w:val="0"/>
      <w:i/>
      <w:color w:val="000000"/>
      <w:kern w:val="28"/>
      <w:sz w:val="22"/>
      <w:szCs w:val="22"/>
      <w:u w:val="single"/>
      <w:lang w:val="x-none" w:eastAsia="de-DE"/>
    </w:rPr>
  </w:style>
  <w:style w:type="character" w:customStyle="1" w:styleId="StyleTitleLeftZchn">
    <w:name w:val="Style Title + Left Zchn"/>
    <w:link w:val="StyleTitleLeft"/>
    <w:locked/>
    <w:rsid w:val="00524B29"/>
    <w:rPr>
      <w:rFonts w:ascii="Arial" w:eastAsia="Times New Roman" w:hAnsi="Arial" w:cs="Times New Roman"/>
      <w:bCs/>
      <w:i/>
      <w:color w:val="000000"/>
      <w:kern w:val="28"/>
      <w:u w:val="single"/>
      <w:lang w:val="x-none" w:eastAsia="de-DE"/>
    </w:rPr>
  </w:style>
  <w:style w:type="paragraph" w:customStyle="1" w:styleId="StyleHeading2BoldJustifiedLeft0cmHanging102cm">
    <w:name w:val="Style Heading 2 + Bold Justified Left:  0 cm Hanging:  1.02 cm"/>
    <w:basedOn w:val="Heading2"/>
    <w:autoRedefine/>
    <w:uiPriority w:val="99"/>
    <w:qFormat/>
    <w:rsid w:val="00524B29"/>
    <w:pPr>
      <w:keepNext w:val="0"/>
      <w:widowControl w:val="0"/>
      <w:numPr>
        <w:numId w:val="50"/>
      </w:numPr>
      <w:pBdr>
        <w:top w:val="double" w:sz="4" w:space="1" w:color="auto"/>
        <w:left w:val="double" w:sz="4" w:space="1" w:color="auto"/>
        <w:bottom w:val="double" w:sz="4" w:space="1" w:color="auto"/>
        <w:right w:val="double" w:sz="4" w:space="1" w:color="auto"/>
      </w:pBdr>
      <w:shd w:val="clear" w:color="auto" w:fill="9398C9"/>
      <w:suppressAutoHyphens w:val="0"/>
      <w:ind w:left="0" w:firstLine="0"/>
      <w:jc w:val="both"/>
    </w:pPr>
    <w:rPr>
      <w:rFonts w:eastAsia="Times New Roman"/>
      <w:color w:val="000000"/>
      <w:kern w:val="28"/>
      <w:sz w:val="22"/>
      <w:szCs w:val="22"/>
      <w:lang w:val="en-US" w:eastAsia="en-GB"/>
    </w:rPr>
  </w:style>
  <w:style w:type="paragraph" w:customStyle="1" w:styleId="numberin">
    <w:name w:val="numberin"/>
    <w:basedOn w:val="Normal"/>
    <w:autoRedefine/>
    <w:qFormat/>
    <w:rsid w:val="00524B29"/>
    <w:pPr>
      <w:numPr>
        <w:numId w:val="97"/>
      </w:numPr>
      <w:tabs>
        <w:tab w:val="left" w:pos="0"/>
        <w:tab w:val="left" w:pos="709"/>
      </w:tabs>
      <w:spacing w:after="160" w:line="280" w:lineRule="atLeast"/>
      <w:jc w:val="both"/>
    </w:pPr>
    <w:rPr>
      <w:rFonts w:ascii="Arial Narrow" w:eastAsia="Times New Roman" w:hAnsi="Arial Narrow"/>
      <w:lang w:val="it-IT"/>
    </w:rPr>
  </w:style>
  <w:style w:type="paragraph" w:customStyle="1" w:styleId="E1">
    <w:name w:val="E1"/>
    <w:basedOn w:val="Normal"/>
    <w:link w:val="E1Zchn"/>
    <w:qFormat/>
    <w:rsid w:val="00524B29"/>
    <w:pPr>
      <w:overflowPunct w:val="0"/>
      <w:autoSpaceDE w:val="0"/>
      <w:autoSpaceDN w:val="0"/>
      <w:adjustRightInd w:val="0"/>
      <w:spacing w:after="160" w:line="320" w:lineRule="atLeast"/>
      <w:ind w:left="851"/>
      <w:jc w:val="both"/>
      <w:textAlignment w:val="baseline"/>
    </w:pPr>
    <w:rPr>
      <w:rFonts w:ascii="Arial" w:eastAsia="Times New Roman" w:hAnsi="Arial"/>
      <w:lang w:val="de-DE" w:eastAsia="de-DE"/>
    </w:rPr>
  </w:style>
  <w:style w:type="character" w:customStyle="1" w:styleId="E1Zchn">
    <w:name w:val="E1 Zchn"/>
    <w:link w:val="E1"/>
    <w:rsid w:val="00524B29"/>
    <w:rPr>
      <w:rFonts w:ascii="Arial" w:eastAsia="Times New Roman" w:hAnsi="Arial" w:cs="Times New Roman"/>
      <w:lang w:val="de-DE" w:eastAsia="de-DE"/>
    </w:rPr>
  </w:style>
  <w:style w:type="paragraph" w:customStyle="1" w:styleId="SF-PT">
    <w:name w:val="SF - PT"/>
    <w:basedOn w:val="Normal"/>
    <w:qFormat/>
    <w:rsid w:val="00524B29"/>
    <w:pPr>
      <w:widowControl w:val="0"/>
      <w:shd w:val="clear" w:color="auto" w:fill="FFFFFF"/>
      <w:adjustRightInd w:val="0"/>
      <w:spacing w:after="0" w:line="24" w:lineRule="exact"/>
      <w:ind w:left="1437" w:hanging="360"/>
    </w:pPr>
    <w:rPr>
      <w:rFonts w:ascii="Arial" w:hAnsi="Arial" w:cs="Arial"/>
      <w:lang w:val="en-US"/>
    </w:rPr>
  </w:style>
  <w:style w:type="numbering" w:customStyle="1" w:styleId="Style2111">
    <w:name w:val="Style2111"/>
    <w:rsid w:val="00524B29"/>
  </w:style>
  <w:style w:type="paragraph" w:customStyle="1" w:styleId="StyleAfter6pt">
    <w:name w:val="Style After:  6 pt"/>
    <w:basedOn w:val="Normal"/>
    <w:autoRedefine/>
    <w:qFormat/>
    <w:rsid w:val="00524B29"/>
    <w:pPr>
      <w:spacing w:after="120" w:line="320" w:lineRule="atLeast"/>
      <w:jc w:val="right"/>
    </w:pPr>
    <w:rPr>
      <w:rFonts w:ascii="Arial Narrow" w:eastAsia="Times New Roman" w:hAnsi="Arial Narrow" w:cs="Arial"/>
      <w:kern w:val="28"/>
      <w:lang w:eastAsia="en-GB"/>
    </w:rPr>
  </w:style>
  <w:style w:type="character" w:customStyle="1" w:styleId="FontStyle50">
    <w:name w:val="Font Style50"/>
    <w:uiPriority w:val="99"/>
    <w:rsid w:val="00524B29"/>
    <w:rPr>
      <w:rFonts w:ascii="Arial Unicode MS" w:eastAsia="Arial Unicode MS" w:cs="Arial Unicode MS"/>
      <w:b/>
      <w:bCs/>
      <w:sz w:val="14"/>
      <w:szCs w:val="14"/>
    </w:rPr>
  </w:style>
  <w:style w:type="character" w:customStyle="1" w:styleId="FontStyle52">
    <w:name w:val="Font Style52"/>
    <w:uiPriority w:val="99"/>
    <w:rsid w:val="00524B29"/>
    <w:rPr>
      <w:rFonts w:ascii="Arial Unicode MS" w:eastAsia="Arial Unicode MS" w:cs="Arial Unicode MS"/>
      <w:sz w:val="14"/>
      <w:szCs w:val="14"/>
    </w:rPr>
  </w:style>
  <w:style w:type="numbering" w:customStyle="1" w:styleId="Bullets-normal">
    <w:name w:val="Bullets - normal"/>
    <w:rsid w:val="00524B29"/>
  </w:style>
  <w:style w:type="numbering" w:customStyle="1" w:styleId="Bullets-normal1">
    <w:name w:val="Bullets - normal1"/>
    <w:rsid w:val="00524B29"/>
  </w:style>
  <w:style w:type="character" w:customStyle="1" w:styleId="style20">
    <w:name w:val="style2"/>
    <w:rsid w:val="00524B29"/>
  </w:style>
  <w:style w:type="numbering" w:customStyle="1" w:styleId="Style411">
    <w:name w:val="Style 411"/>
    <w:rsid w:val="00524B29"/>
  </w:style>
  <w:style w:type="table" w:customStyle="1" w:styleId="GridTable1Light-Accent213">
    <w:name w:val="Grid Table 1 Light - Accent 213"/>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613">
    <w:name w:val="Grid Table 1 Light - Accent 613"/>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GridTable1Light-Accent113">
    <w:name w:val="Grid Table 1 Light - Accent 113"/>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numbering" w:customStyle="1" w:styleId="NoList61">
    <w:name w:val="No List61"/>
    <w:next w:val="NoList"/>
    <w:uiPriority w:val="99"/>
    <w:semiHidden/>
    <w:unhideWhenUsed/>
    <w:rsid w:val="00524B29"/>
  </w:style>
  <w:style w:type="numbering" w:customStyle="1" w:styleId="NoList151">
    <w:name w:val="No List151"/>
    <w:next w:val="NoList"/>
    <w:uiPriority w:val="99"/>
    <w:semiHidden/>
    <w:unhideWhenUsed/>
    <w:rsid w:val="00524B29"/>
  </w:style>
  <w:style w:type="table" w:customStyle="1" w:styleId="TableGrid61">
    <w:name w:val="Table Grid61"/>
    <w:basedOn w:val="TableNormal"/>
    <w:next w:val="TableGrid"/>
    <w:uiPriority w:val="59"/>
    <w:rsid w:val="00524B29"/>
    <w:pPr>
      <w:widowControl w:val="0"/>
      <w:autoSpaceDE w:val="0"/>
      <w:autoSpaceDN w:val="0"/>
      <w:adjustRightInd w:val="0"/>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Left063cmHanging063cm61">
    <w:name w:val="Style Numbered Left:  063 cm Hanging:  063 cm61"/>
    <w:basedOn w:val="NoList"/>
    <w:rsid w:val="00524B29"/>
  </w:style>
  <w:style w:type="numbering" w:customStyle="1" w:styleId="NoList1121">
    <w:name w:val="No List1121"/>
    <w:next w:val="NoList"/>
    <w:uiPriority w:val="99"/>
    <w:semiHidden/>
    <w:unhideWhenUsed/>
    <w:rsid w:val="00524B29"/>
  </w:style>
  <w:style w:type="table" w:customStyle="1" w:styleId="TableGrid121">
    <w:name w:val="Table Grid121"/>
    <w:basedOn w:val="TableNormal"/>
    <w:next w:val="TableGrid"/>
    <w:rsid w:val="00524B2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1">
    <w:name w:val="No List241"/>
    <w:next w:val="NoList"/>
    <w:uiPriority w:val="99"/>
    <w:semiHidden/>
    <w:unhideWhenUsed/>
    <w:rsid w:val="00524B29"/>
  </w:style>
  <w:style w:type="table" w:customStyle="1" w:styleId="TableGrid221">
    <w:name w:val="Table Grid221"/>
    <w:basedOn w:val="TableNormal"/>
    <w:next w:val="TableGrid"/>
    <w:rsid w:val="00524B29"/>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1">
    <w:name w:val="No List321"/>
    <w:next w:val="NoList"/>
    <w:uiPriority w:val="99"/>
    <w:semiHidden/>
    <w:unhideWhenUsed/>
    <w:rsid w:val="00524B29"/>
  </w:style>
  <w:style w:type="numbering" w:customStyle="1" w:styleId="StyleNumberedLeft063cmHanging063cm151">
    <w:name w:val="Style Numbered Left:  063 cm Hanging:  063 cm151"/>
    <w:basedOn w:val="NoList"/>
    <w:rsid w:val="00524B29"/>
  </w:style>
  <w:style w:type="table" w:customStyle="1" w:styleId="TableList421">
    <w:name w:val="Table List 421"/>
    <w:basedOn w:val="TableNormal"/>
    <w:next w:val="TableList4"/>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21">
    <w:name w:val="Table Web 321"/>
    <w:basedOn w:val="TableNormal"/>
    <w:next w:val="TableWeb3"/>
    <w:rsid w:val="00524B29"/>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Colorful111">
    <w:name w:val="Table Colorful 111"/>
    <w:basedOn w:val="TableNormal"/>
    <w:next w:val="TableColorful1"/>
    <w:rsid w:val="00524B29"/>
    <w:pPr>
      <w:widowControl w:val="0"/>
      <w:autoSpaceDE w:val="0"/>
      <w:autoSpaceDN w:val="0"/>
      <w:adjustRightInd w:val="0"/>
      <w:spacing w:after="0" w:line="240" w:lineRule="auto"/>
    </w:pPr>
    <w:rPr>
      <w:rFonts w:ascii="Times New Roman" w:eastAsia="Times New Roman" w:hAnsi="Times New Roman" w:cs="Times New Roman"/>
      <w:color w:val="FFFFFF"/>
      <w:sz w:val="20"/>
      <w:szCs w:val="20"/>
      <w:lang w:val="ro-RO" w:eastAsia="ro-RO"/>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Calendar121">
    <w:name w:val="Calendar 121"/>
    <w:basedOn w:val="TableNormal"/>
    <w:qFormat/>
    <w:rsid w:val="00524B29"/>
    <w:pPr>
      <w:spacing w:after="0" w:line="240" w:lineRule="auto"/>
    </w:pPr>
    <w:rPr>
      <w:rFonts w:ascii="Calibri" w:eastAsia="Times New Roman" w:hAnsi="Calibri" w:cs="Times New Roman"/>
      <w:lang w:bidi="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TableGrid2111">
    <w:name w:val="Table Grid2111"/>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1">
    <w:name w:val="No List11121"/>
    <w:next w:val="NoList"/>
    <w:semiHidden/>
    <w:unhideWhenUsed/>
    <w:rsid w:val="00524B29"/>
  </w:style>
  <w:style w:type="numbering" w:customStyle="1" w:styleId="StyleNumberedLeft063cmHanging063cm1121">
    <w:name w:val="Style Numbered Left:  063 cm Hanging:  063 cm1121"/>
    <w:basedOn w:val="NoList"/>
    <w:rsid w:val="00524B29"/>
  </w:style>
  <w:style w:type="table" w:customStyle="1" w:styleId="GridTable4-Accent1111">
    <w:name w:val="Grid Table 4 - Accent 1111"/>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11">
    <w:name w:val="Grid Table 4 - Accent 5111"/>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ghtList-Accent121">
    <w:name w:val="Light List - Accent 121"/>
    <w:basedOn w:val="TableNormal"/>
    <w:next w:val="LightList-Accent1"/>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Table3-Accent1111">
    <w:name w:val="List Table 3 - Accent 1111"/>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5111">
    <w:name w:val="List Table 3 - Accent 5111"/>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ghtList-Accent221">
    <w:name w:val="Light List - Accent 221"/>
    <w:basedOn w:val="TableNormal"/>
    <w:next w:val="LightList-Accent2"/>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numbering" w:customStyle="1" w:styleId="NoList111121">
    <w:name w:val="No List111121"/>
    <w:next w:val="NoList"/>
    <w:uiPriority w:val="99"/>
    <w:semiHidden/>
    <w:unhideWhenUsed/>
    <w:rsid w:val="00524B29"/>
  </w:style>
  <w:style w:type="numbering" w:customStyle="1" w:styleId="StyleNumberedLeft063cmHanging063cm11121">
    <w:name w:val="Style Numbered Left:  063 cm Hanging:  063 cm11121"/>
    <w:basedOn w:val="NoList"/>
    <w:rsid w:val="00524B29"/>
  </w:style>
  <w:style w:type="numbering" w:customStyle="1" w:styleId="NoList2121">
    <w:name w:val="No List2121"/>
    <w:next w:val="NoList"/>
    <w:uiPriority w:val="99"/>
    <w:semiHidden/>
    <w:unhideWhenUsed/>
    <w:rsid w:val="00524B29"/>
  </w:style>
  <w:style w:type="numbering" w:customStyle="1" w:styleId="StyleNumberedLeft063cmHanging063cm241">
    <w:name w:val="Style Numbered Left:  063 cm Hanging:  063 cm241"/>
    <w:basedOn w:val="NoList"/>
    <w:rsid w:val="00524B29"/>
  </w:style>
  <w:style w:type="table" w:customStyle="1" w:styleId="GridTable4-Accent6111">
    <w:name w:val="Grid Table 4 - Accent 6111"/>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2111">
    <w:name w:val="Grid Table 4 - Accent 2111"/>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NoList3121">
    <w:name w:val="No List3121"/>
    <w:next w:val="NoList"/>
    <w:semiHidden/>
    <w:rsid w:val="00524B29"/>
  </w:style>
  <w:style w:type="numbering" w:customStyle="1" w:styleId="StyleNumberedLeft063cmHanging063cm331">
    <w:name w:val="Style Numbered Left:  063 cm Hanging:  063 cm331"/>
    <w:basedOn w:val="NoList"/>
    <w:rsid w:val="00524B29"/>
  </w:style>
  <w:style w:type="numbering" w:customStyle="1" w:styleId="NoList1221">
    <w:name w:val="No List1221"/>
    <w:next w:val="NoList"/>
    <w:uiPriority w:val="99"/>
    <w:semiHidden/>
    <w:unhideWhenUsed/>
    <w:rsid w:val="00524B29"/>
  </w:style>
  <w:style w:type="numbering" w:customStyle="1" w:styleId="StyleNumberedLeft063cmHanging063cm1221">
    <w:name w:val="Style Numbered Left:  063 cm Hanging:  063 cm1221"/>
    <w:basedOn w:val="NoList"/>
    <w:rsid w:val="00524B29"/>
  </w:style>
  <w:style w:type="numbering" w:customStyle="1" w:styleId="NoList21121">
    <w:name w:val="No List21121"/>
    <w:next w:val="NoList"/>
    <w:uiPriority w:val="99"/>
    <w:semiHidden/>
    <w:unhideWhenUsed/>
    <w:rsid w:val="00524B29"/>
  </w:style>
  <w:style w:type="numbering" w:customStyle="1" w:styleId="StyleNumberedLeft063cmHanging063cm2131">
    <w:name w:val="Style Numbered Left:  063 cm Hanging:  063 cm2131"/>
    <w:basedOn w:val="NoList"/>
    <w:rsid w:val="00524B29"/>
  </w:style>
  <w:style w:type="numbering" w:customStyle="1" w:styleId="NoList421">
    <w:name w:val="No List421"/>
    <w:next w:val="NoList"/>
    <w:uiPriority w:val="99"/>
    <w:semiHidden/>
    <w:rsid w:val="00524B29"/>
  </w:style>
  <w:style w:type="numbering" w:customStyle="1" w:styleId="StyleNumberedLeft063cmHanging063cm421">
    <w:name w:val="Style Numbered Left:  063 cm Hanging:  063 cm421"/>
    <w:basedOn w:val="NoList"/>
    <w:rsid w:val="00524B29"/>
  </w:style>
  <w:style w:type="numbering" w:customStyle="1" w:styleId="NoList1321">
    <w:name w:val="No List1321"/>
    <w:next w:val="NoList"/>
    <w:uiPriority w:val="99"/>
    <w:semiHidden/>
    <w:unhideWhenUsed/>
    <w:rsid w:val="00524B29"/>
  </w:style>
  <w:style w:type="numbering" w:customStyle="1" w:styleId="StyleNumberedLeft063cmHanging063cm1321">
    <w:name w:val="Style Numbered Left:  063 cm Hanging:  063 cm1321"/>
    <w:basedOn w:val="NoList"/>
    <w:rsid w:val="00524B29"/>
  </w:style>
  <w:style w:type="numbering" w:customStyle="1" w:styleId="NoList2221">
    <w:name w:val="No List2221"/>
    <w:next w:val="NoList"/>
    <w:uiPriority w:val="99"/>
    <w:semiHidden/>
    <w:unhideWhenUsed/>
    <w:rsid w:val="00524B29"/>
  </w:style>
  <w:style w:type="numbering" w:customStyle="1" w:styleId="StyleNumberedLeft063cmHanging063cm2221">
    <w:name w:val="Style Numbered Left:  063 cm Hanging:  063 cm2221"/>
    <w:basedOn w:val="NoList"/>
    <w:rsid w:val="00524B29"/>
  </w:style>
  <w:style w:type="numbering" w:customStyle="1" w:styleId="NoList511">
    <w:name w:val="No List511"/>
    <w:next w:val="NoList"/>
    <w:uiPriority w:val="99"/>
    <w:semiHidden/>
    <w:rsid w:val="00524B29"/>
  </w:style>
  <w:style w:type="numbering" w:customStyle="1" w:styleId="StyleNumberedLeft063cmHanging063cm511">
    <w:name w:val="Style Numbered Left:  063 cm Hanging:  063 cm511"/>
    <w:basedOn w:val="NoList"/>
    <w:rsid w:val="00524B29"/>
  </w:style>
  <w:style w:type="numbering" w:customStyle="1" w:styleId="NoList1411">
    <w:name w:val="No List1411"/>
    <w:next w:val="NoList"/>
    <w:uiPriority w:val="99"/>
    <w:semiHidden/>
    <w:unhideWhenUsed/>
    <w:rsid w:val="00524B29"/>
  </w:style>
  <w:style w:type="numbering" w:customStyle="1" w:styleId="StyleNumberedLeft063cmHanging063cm1411">
    <w:name w:val="Style Numbered Left:  063 cm Hanging:  063 cm1411"/>
    <w:basedOn w:val="NoList"/>
    <w:rsid w:val="00524B29"/>
  </w:style>
  <w:style w:type="numbering" w:customStyle="1" w:styleId="NoList2311">
    <w:name w:val="No List2311"/>
    <w:next w:val="NoList"/>
    <w:uiPriority w:val="99"/>
    <w:semiHidden/>
    <w:unhideWhenUsed/>
    <w:rsid w:val="00524B29"/>
  </w:style>
  <w:style w:type="numbering" w:customStyle="1" w:styleId="StyleNumberedLeft063cmHanging063cm2311">
    <w:name w:val="Style Numbered Left:  063 cm Hanging:  063 cm2311"/>
    <w:basedOn w:val="NoList"/>
    <w:rsid w:val="00524B29"/>
  </w:style>
  <w:style w:type="numbering" w:customStyle="1" w:styleId="NoList31121">
    <w:name w:val="No List31121"/>
    <w:next w:val="NoList"/>
    <w:semiHidden/>
    <w:rsid w:val="00524B29"/>
  </w:style>
  <w:style w:type="numbering" w:customStyle="1" w:styleId="StyleNumberedLeft063cmHanging063cm3121">
    <w:name w:val="Style Numbered Left:  063 cm Hanging:  063 cm3121"/>
    <w:basedOn w:val="NoList"/>
    <w:rsid w:val="00524B29"/>
  </w:style>
  <w:style w:type="numbering" w:customStyle="1" w:styleId="NoList111111111111">
    <w:name w:val="No List111111111111"/>
    <w:next w:val="NoList"/>
    <w:uiPriority w:val="99"/>
    <w:semiHidden/>
    <w:unhideWhenUsed/>
    <w:rsid w:val="00524B29"/>
  </w:style>
  <w:style w:type="numbering" w:customStyle="1" w:styleId="StyleNumberedLeft063cmHanging063cm111121">
    <w:name w:val="Style Numbered Left:  063 cm Hanging:  063 cm111121"/>
    <w:basedOn w:val="NoList"/>
    <w:rsid w:val="00524B29"/>
  </w:style>
  <w:style w:type="numbering" w:customStyle="1" w:styleId="NoList1111111111111">
    <w:name w:val="No List1111111111111"/>
    <w:next w:val="NoList"/>
    <w:uiPriority w:val="99"/>
    <w:semiHidden/>
    <w:unhideWhenUsed/>
    <w:rsid w:val="00524B29"/>
  </w:style>
  <w:style w:type="numbering" w:customStyle="1" w:styleId="StyleNumberedLeft063cmHanging063cm1111111">
    <w:name w:val="Style Numbered Left:  063 cm Hanging:  063 cm1111111"/>
    <w:basedOn w:val="NoList"/>
    <w:rsid w:val="00524B29"/>
  </w:style>
  <w:style w:type="numbering" w:customStyle="1" w:styleId="NoList211121">
    <w:name w:val="No List211121"/>
    <w:next w:val="NoList"/>
    <w:uiPriority w:val="99"/>
    <w:semiHidden/>
    <w:unhideWhenUsed/>
    <w:rsid w:val="00524B29"/>
  </w:style>
  <w:style w:type="numbering" w:customStyle="1" w:styleId="StyleNumberedLeft063cmHanging063cm21121">
    <w:name w:val="Style Numbered Left:  063 cm Hanging:  063 cm21121"/>
    <w:basedOn w:val="NoList"/>
    <w:rsid w:val="00524B29"/>
  </w:style>
  <w:style w:type="numbering" w:customStyle="1" w:styleId="NoList311111">
    <w:name w:val="No List311111"/>
    <w:next w:val="NoList"/>
    <w:semiHidden/>
    <w:rsid w:val="00524B29"/>
  </w:style>
  <w:style w:type="numbering" w:customStyle="1" w:styleId="StyleNumberedLeft063cmHanging063cm31111">
    <w:name w:val="Style Numbered Left:  063 cm Hanging:  063 cm31111"/>
    <w:basedOn w:val="NoList"/>
    <w:rsid w:val="00524B29"/>
  </w:style>
  <w:style w:type="numbering" w:customStyle="1" w:styleId="NoList12111">
    <w:name w:val="No List12111"/>
    <w:next w:val="NoList"/>
    <w:uiPriority w:val="99"/>
    <w:semiHidden/>
    <w:unhideWhenUsed/>
    <w:rsid w:val="00524B29"/>
  </w:style>
  <w:style w:type="numbering" w:customStyle="1" w:styleId="StyleNumberedLeft063cmHanging063cm12111">
    <w:name w:val="Style Numbered Left:  063 cm Hanging:  063 cm12111"/>
    <w:basedOn w:val="NoList"/>
    <w:rsid w:val="00524B29"/>
  </w:style>
  <w:style w:type="numbering" w:customStyle="1" w:styleId="NoList2111111">
    <w:name w:val="No List2111111"/>
    <w:next w:val="NoList"/>
    <w:uiPriority w:val="99"/>
    <w:semiHidden/>
    <w:unhideWhenUsed/>
    <w:rsid w:val="00524B29"/>
  </w:style>
  <w:style w:type="numbering" w:customStyle="1" w:styleId="StyleNumberedLeft063cmHanging063cm211111">
    <w:name w:val="Style Numbered Left:  063 cm Hanging:  063 cm211111"/>
    <w:basedOn w:val="NoList"/>
    <w:rsid w:val="00524B29"/>
  </w:style>
  <w:style w:type="numbering" w:customStyle="1" w:styleId="NoList4111">
    <w:name w:val="No List4111"/>
    <w:next w:val="NoList"/>
    <w:uiPriority w:val="99"/>
    <w:semiHidden/>
    <w:rsid w:val="00524B29"/>
  </w:style>
  <w:style w:type="numbering" w:customStyle="1" w:styleId="StyleNumberedLeft063cmHanging063cm411111">
    <w:name w:val="Style Numbered Left:  063 cm Hanging:  063 cm411111"/>
    <w:basedOn w:val="NoList"/>
    <w:rsid w:val="00524B29"/>
  </w:style>
  <w:style w:type="numbering" w:customStyle="1" w:styleId="NoList13111">
    <w:name w:val="No List13111"/>
    <w:next w:val="NoList"/>
    <w:uiPriority w:val="99"/>
    <w:semiHidden/>
    <w:unhideWhenUsed/>
    <w:rsid w:val="00524B29"/>
  </w:style>
  <w:style w:type="numbering" w:customStyle="1" w:styleId="StyleNumberedLeft063cmHanging063cm13111">
    <w:name w:val="Style Numbered Left:  063 cm Hanging:  063 cm13111"/>
    <w:basedOn w:val="NoList"/>
    <w:rsid w:val="00524B29"/>
  </w:style>
  <w:style w:type="numbering" w:customStyle="1" w:styleId="NoList22111">
    <w:name w:val="No List22111"/>
    <w:next w:val="NoList"/>
    <w:uiPriority w:val="99"/>
    <w:semiHidden/>
    <w:unhideWhenUsed/>
    <w:rsid w:val="00524B29"/>
  </w:style>
  <w:style w:type="numbering" w:customStyle="1" w:styleId="StyleNumberedLeft063cmHanging063cm22111">
    <w:name w:val="Style Numbered Left:  063 cm Hanging:  063 cm22111"/>
    <w:basedOn w:val="NoList"/>
    <w:rsid w:val="00524B29"/>
  </w:style>
  <w:style w:type="table" w:customStyle="1" w:styleId="TableList4111">
    <w:name w:val="Table List 4111"/>
    <w:basedOn w:val="TableNormal"/>
    <w:next w:val="TableList4"/>
    <w:semiHidden/>
    <w:unhideWhenUsed/>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111">
    <w:name w:val="Table Web 3111"/>
    <w:basedOn w:val="TableNormal"/>
    <w:next w:val="TableWeb3"/>
    <w:semiHidden/>
    <w:unhideWhenUsed/>
    <w:rsid w:val="00524B29"/>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List-Accent1111">
    <w:name w:val="Light List - Accent 1111"/>
    <w:basedOn w:val="TableNormal"/>
    <w:next w:val="LightList-Accent1"/>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2111">
    <w:name w:val="Light List - Accent 2111"/>
    <w:basedOn w:val="TableNormal"/>
    <w:next w:val="LightList-Accent2"/>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Lines="0" w:before="0" w:beforeAutospacing="0" w:afterLines="0" w:after="0" w:afterAutospacing="0" w:line="240" w:lineRule="auto"/>
      </w:pPr>
      <w:rPr>
        <w:b/>
        <w:bCs/>
        <w:color w:val="FFFFFF"/>
      </w:rPr>
      <w:tblPr/>
      <w:tcPr>
        <w:shd w:val="clear" w:color="auto" w:fill="ED7D31"/>
      </w:tcPr>
    </w:tblStylePr>
    <w:tblStylePr w:type="lastRow">
      <w:pPr>
        <w:spacing w:beforeLines="0" w:before="0" w:beforeAutospacing="0" w:afterLines="0" w:after="0" w:afterAutospacing="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Calendar1111">
    <w:name w:val="Calendar 1111"/>
    <w:basedOn w:val="TableNormal"/>
    <w:qFormat/>
    <w:rsid w:val="00524B29"/>
    <w:pPr>
      <w:spacing w:after="0" w:line="240" w:lineRule="auto"/>
    </w:pPr>
    <w:rPr>
      <w:rFonts w:ascii="Calibri" w:eastAsia="Times New Roman" w:hAnsi="Calibri" w:cs="Times New Roman"/>
      <w:lang w:val="ro-RO" w:eastAsia="ro-RO" w:bidi="en-US"/>
    </w:rPr>
    <w:tblPr>
      <w:tblStyleRowBandSize w:val="1"/>
      <w:tblStyleColBandSize w:val="1"/>
    </w:tblPr>
    <w:tblStylePr w:type="firstRow">
      <w:pPr>
        <w:wordWrap/>
        <w:spacing w:beforeLines="0" w:before="100" w:beforeAutospacing="1" w:afterLines="0" w:after="100" w:afterAutospacing="1" w:line="240" w:lineRule="auto"/>
      </w:pPr>
      <w:rPr>
        <w:b/>
        <w:bCs/>
        <w:sz w:val="44"/>
        <w:szCs w:val="44"/>
      </w:rPr>
      <w:tblPr/>
      <w:tcPr>
        <w:vAlign w:val="both"/>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numbering" w:customStyle="1" w:styleId="StyleNumberedLeft063cmHanging063cm3211">
    <w:name w:val="Style Numbered Left:  063 cm Hanging:  063 cm3211"/>
    <w:rsid w:val="00524B29"/>
  </w:style>
  <w:style w:type="numbering" w:customStyle="1" w:styleId="StyleNumberedLeft063cmHanging063cm21211">
    <w:name w:val="Style Numbered Left:  063 cm Hanging:  063 cm21211"/>
    <w:rsid w:val="00524B29"/>
  </w:style>
  <w:style w:type="table" w:customStyle="1" w:styleId="TableGrid511">
    <w:name w:val="Table Grid511"/>
    <w:basedOn w:val="TableNormal"/>
    <w:next w:val="TableGrid"/>
    <w:uiPriority w:val="39"/>
    <w:rsid w:val="00524B29"/>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
    <w:name w:val="No List71"/>
    <w:next w:val="NoList"/>
    <w:uiPriority w:val="99"/>
    <w:semiHidden/>
    <w:unhideWhenUsed/>
    <w:rsid w:val="00524B29"/>
  </w:style>
  <w:style w:type="table" w:customStyle="1" w:styleId="TableGrid71">
    <w:name w:val="Table Grid71"/>
    <w:basedOn w:val="TableNormal"/>
    <w:next w:val="TableGrid"/>
    <w:uiPriority w:val="59"/>
    <w:rsid w:val="00524B29"/>
    <w:pPr>
      <w:widowControl w:val="0"/>
      <w:autoSpaceDE w:val="0"/>
      <w:autoSpaceDN w:val="0"/>
      <w:adjustRightInd w:val="0"/>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Left063cmHanging063cm71">
    <w:name w:val="Style Numbered Left:  063 cm Hanging:  063 cm71"/>
    <w:basedOn w:val="NoList"/>
    <w:rsid w:val="00524B29"/>
  </w:style>
  <w:style w:type="numbering" w:customStyle="1" w:styleId="NoList161">
    <w:name w:val="No List161"/>
    <w:next w:val="NoList"/>
    <w:uiPriority w:val="99"/>
    <w:semiHidden/>
    <w:unhideWhenUsed/>
    <w:rsid w:val="00524B29"/>
  </w:style>
  <w:style w:type="table" w:customStyle="1" w:styleId="TableGrid131">
    <w:name w:val="Table Grid131"/>
    <w:basedOn w:val="TableNormal"/>
    <w:next w:val="TableGrid"/>
    <w:rsid w:val="00524B2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1">
    <w:name w:val="No List251"/>
    <w:next w:val="NoList"/>
    <w:uiPriority w:val="99"/>
    <w:semiHidden/>
    <w:unhideWhenUsed/>
    <w:rsid w:val="00524B29"/>
  </w:style>
  <w:style w:type="table" w:customStyle="1" w:styleId="TableGrid231">
    <w:name w:val="Table Grid231"/>
    <w:basedOn w:val="TableNormal"/>
    <w:next w:val="TableGrid"/>
    <w:rsid w:val="00524B29"/>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1">
    <w:name w:val="No List331"/>
    <w:next w:val="NoList"/>
    <w:uiPriority w:val="99"/>
    <w:semiHidden/>
    <w:unhideWhenUsed/>
    <w:rsid w:val="00524B29"/>
  </w:style>
  <w:style w:type="numbering" w:customStyle="1" w:styleId="StyleNumberedLeft063cmHanging063cm161">
    <w:name w:val="Style Numbered Left:  063 cm Hanging:  063 cm161"/>
    <w:basedOn w:val="NoList"/>
    <w:rsid w:val="00524B29"/>
  </w:style>
  <w:style w:type="table" w:customStyle="1" w:styleId="TableGrid1121">
    <w:name w:val="Table Grid1121"/>
    <w:rsid w:val="00524B2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List431">
    <w:name w:val="Table List 431"/>
    <w:basedOn w:val="TableNormal"/>
    <w:next w:val="TableList4"/>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31">
    <w:name w:val="Table Web 331"/>
    <w:basedOn w:val="TableNormal"/>
    <w:next w:val="TableWeb3"/>
    <w:rsid w:val="00524B29"/>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Colorful121">
    <w:name w:val="Table Colorful 121"/>
    <w:basedOn w:val="TableNormal"/>
    <w:next w:val="TableColorful1"/>
    <w:rsid w:val="00524B29"/>
    <w:pPr>
      <w:widowControl w:val="0"/>
      <w:autoSpaceDE w:val="0"/>
      <w:autoSpaceDN w:val="0"/>
      <w:adjustRightInd w:val="0"/>
      <w:spacing w:after="0" w:line="240" w:lineRule="auto"/>
    </w:pPr>
    <w:rPr>
      <w:rFonts w:ascii="Times New Roman" w:eastAsia="Times New Roman" w:hAnsi="Times New Roman" w:cs="Times New Roman"/>
      <w:color w:val="FFFFFF"/>
      <w:sz w:val="20"/>
      <w:szCs w:val="20"/>
      <w:lang w:val="ro-RO" w:eastAsia="ro-RO"/>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Calendar131">
    <w:name w:val="Calendar 131"/>
    <w:basedOn w:val="TableNormal"/>
    <w:qFormat/>
    <w:rsid w:val="00524B29"/>
    <w:pPr>
      <w:spacing w:after="0" w:line="240" w:lineRule="auto"/>
    </w:pPr>
    <w:rPr>
      <w:rFonts w:ascii="Calibri" w:eastAsia="Times New Roman" w:hAnsi="Calibri" w:cs="Times New Roman"/>
      <w:lang w:bidi="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TableGrid2121">
    <w:name w:val="Table Grid2121"/>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1">
    <w:name w:val="No List1131"/>
    <w:next w:val="NoList"/>
    <w:uiPriority w:val="99"/>
    <w:semiHidden/>
    <w:unhideWhenUsed/>
    <w:rsid w:val="00524B29"/>
  </w:style>
  <w:style w:type="numbering" w:customStyle="1" w:styleId="StyleNumberedLeft063cmHanging063cm1131">
    <w:name w:val="Style Numbered Left:  063 cm Hanging:  063 cm1131"/>
    <w:basedOn w:val="NoList"/>
    <w:rsid w:val="00524B29"/>
  </w:style>
  <w:style w:type="table" w:customStyle="1" w:styleId="GridTable4-Accent1121">
    <w:name w:val="Grid Table 4 - Accent 1121"/>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21">
    <w:name w:val="Grid Table 4 - Accent 5121"/>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ghtList-Accent131">
    <w:name w:val="Light List - Accent 131"/>
    <w:basedOn w:val="TableNormal"/>
    <w:next w:val="LightList-Accent1"/>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Table3-Accent1121">
    <w:name w:val="List Table 3 - Accent 1121"/>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5121">
    <w:name w:val="List Table 3 - Accent 5121"/>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ghtList-Accent231">
    <w:name w:val="Light List - Accent 231"/>
    <w:basedOn w:val="TableNormal"/>
    <w:next w:val="LightList-Accent2"/>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GridTable1Light-Accent212">
    <w:name w:val="Grid Table 1 Light - Accent 212"/>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612">
    <w:name w:val="Grid Table 1 Light - Accent 612"/>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numbering" w:customStyle="1" w:styleId="NoList11131">
    <w:name w:val="No List11131"/>
    <w:next w:val="NoList"/>
    <w:semiHidden/>
    <w:unhideWhenUsed/>
    <w:rsid w:val="00524B29"/>
  </w:style>
  <w:style w:type="numbering" w:customStyle="1" w:styleId="StyleNumberedLeft063cmHanging063cm11131">
    <w:name w:val="Style Numbered Left:  063 cm Hanging:  063 cm11131"/>
    <w:basedOn w:val="NoList"/>
    <w:rsid w:val="00524B29"/>
  </w:style>
  <w:style w:type="numbering" w:customStyle="1" w:styleId="NoList2131">
    <w:name w:val="No List2131"/>
    <w:next w:val="NoList"/>
    <w:uiPriority w:val="99"/>
    <w:semiHidden/>
    <w:unhideWhenUsed/>
    <w:rsid w:val="00524B29"/>
  </w:style>
  <w:style w:type="numbering" w:customStyle="1" w:styleId="StyleNumberedLeft063cmHanging063cm251">
    <w:name w:val="Style Numbered Left:  063 cm Hanging:  063 cm251"/>
    <w:basedOn w:val="NoList"/>
    <w:rsid w:val="00524B29"/>
  </w:style>
  <w:style w:type="table" w:customStyle="1" w:styleId="GridTable4-Accent6121">
    <w:name w:val="Grid Table 4 - Accent 6121"/>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1Light-Accent112">
    <w:name w:val="Grid Table 1 Light - Accent 112"/>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4-Accent2121">
    <w:name w:val="Grid Table 4 - Accent 2121"/>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NoList3131">
    <w:name w:val="No List3131"/>
    <w:next w:val="NoList"/>
    <w:semiHidden/>
    <w:rsid w:val="00524B29"/>
  </w:style>
  <w:style w:type="numbering" w:customStyle="1" w:styleId="StyleNumberedLeft063cmHanging063cm341">
    <w:name w:val="Style Numbered Left:  063 cm Hanging:  063 cm341"/>
    <w:basedOn w:val="NoList"/>
    <w:rsid w:val="00524B29"/>
  </w:style>
  <w:style w:type="numbering" w:customStyle="1" w:styleId="NoList1231">
    <w:name w:val="No List1231"/>
    <w:next w:val="NoList"/>
    <w:uiPriority w:val="99"/>
    <w:semiHidden/>
    <w:unhideWhenUsed/>
    <w:rsid w:val="00524B29"/>
  </w:style>
  <w:style w:type="numbering" w:customStyle="1" w:styleId="StyleNumberedLeft063cmHanging063cm1231">
    <w:name w:val="Style Numbered Left:  063 cm Hanging:  063 cm1231"/>
    <w:basedOn w:val="NoList"/>
    <w:rsid w:val="00524B29"/>
  </w:style>
  <w:style w:type="numbering" w:customStyle="1" w:styleId="NoList21131">
    <w:name w:val="No List21131"/>
    <w:next w:val="NoList"/>
    <w:uiPriority w:val="99"/>
    <w:semiHidden/>
    <w:unhideWhenUsed/>
    <w:rsid w:val="00524B29"/>
  </w:style>
  <w:style w:type="numbering" w:customStyle="1" w:styleId="StyleNumberedLeft063cmHanging063cm2141">
    <w:name w:val="Style Numbered Left:  063 cm Hanging:  063 cm2141"/>
    <w:basedOn w:val="NoList"/>
    <w:rsid w:val="00524B29"/>
  </w:style>
  <w:style w:type="numbering" w:customStyle="1" w:styleId="NoList431">
    <w:name w:val="No List431"/>
    <w:next w:val="NoList"/>
    <w:uiPriority w:val="99"/>
    <w:semiHidden/>
    <w:rsid w:val="00524B29"/>
  </w:style>
  <w:style w:type="numbering" w:customStyle="1" w:styleId="StyleNumberedLeft063cmHanging063cm431">
    <w:name w:val="Style Numbered Left:  063 cm Hanging:  063 cm431"/>
    <w:basedOn w:val="NoList"/>
    <w:rsid w:val="00524B29"/>
  </w:style>
  <w:style w:type="numbering" w:customStyle="1" w:styleId="NoList1331">
    <w:name w:val="No List1331"/>
    <w:next w:val="NoList"/>
    <w:uiPriority w:val="99"/>
    <w:semiHidden/>
    <w:unhideWhenUsed/>
    <w:rsid w:val="00524B29"/>
  </w:style>
  <w:style w:type="numbering" w:customStyle="1" w:styleId="StyleNumberedLeft063cmHanging063cm1331">
    <w:name w:val="Style Numbered Left:  063 cm Hanging:  063 cm1331"/>
    <w:basedOn w:val="NoList"/>
    <w:rsid w:val="00524B29"/>
  </w:style>
  <w:style w:type="numbering" w:customStyle="1" w:styleId="NoList2231">
    <w:name w:val="No List2231"/>
    <w:next w:val="NoList"/>
    <w:uiPriority w:val="99"/>
    <w:semiHidden/>
    <w:unhideWhenUsed/>
    <w:rsid w:val="00524B29"/>
  </w:style>
  <w:style w:type="numbering" w:customStyle="1" w:styleId="StyleNumberedLeft063cmHanging063cm2231">
    <w:name w:val="Style Numbered Left:  063 cm Hanging:  063 cm2231"/>
    <w:basedOn w:val="NoList"/>
    <w:rsid w:val="00524B29"/>
  </w:style>
  <w:style w:type="numbering" w:customStyle="1" w:styleId="NoList521">
    <w:name w:val="No List521"/>
    <w:next w:val="NoList"/>
    <w:uiPriority w:val="99"/>
    <w:semiHidden/>
    <w:rsid w:val="00524B29"/>
  </w:style>
  <w:style w:type="numbering" w:customStyle="1" w:styleId="StyleNumberedLeft063cmHanging063cm521">
    <w:name w:val="Style Numbered Left:  063 cm Hanging:  063 cm521"/>
    <w:basedOn w:val="NoList"/>
    <w:rsid w:val="00524B29"/>
  </w:style>
  <w:style w:type="numbering" w:customStyle="1" w:styleId="NoList1421">
    <w:name w:val="No List1421"/>
    <w:next w:val="NoList"/>
    <w:uiPriority w:val="99"/>
    <w:semiHidden/>
    <w:unhideWhenUsed/>
    <w:rsid w:val="00524B29"/>
  </w:style>
  <w:style w:type="numbering" w:customStyle="1" w:styleId="StyleNumberedLeft063cmHanging063cm1421">
    <w:name w:val="Style Numbered Left:  063 cm Hanging:  063 cm1421"/>
    <w:basedOn w:val="NoList"/>
    <w:rsid w:val="00524B29"/>
  </w:style>
  <w:style w:type="numbering" w:customStyle="1" w:styleId="NoList2321">
    <w:name w:val="No List2321"/>
    <w:next w:val="NoList"/>
    <w:uiPriority w:val="99"/>
    <w:semiHidden/>
    <w:unhideWhenUsed/>
    <w:rsid w:val="00524B29"/>
  </w:style>
  <w:style w:type="numbering" w:customStyle="1" w:styleId="StyleNumberedLeft063cmHanging063cm2321">
    <w:name w:val="Style Numbered Left:  063 cm Hanging:  063 cm2321"/>
    <w:basedOn w:val="NoList"/>
    <w:rsid w:val="00524B29"/>
  </w:style>
  <w:style w:type="numbering" w:customStyle="1" w:styleId="NoList31131">
    <w:name w:val="No List31131"/>
    <w:next w:val="NoList"/>
    <w:semiHidden/>
    <w:rsid w:val="00524B29"/>
  </w:style>
  <w:style w:type="numbering" w:customStyle="1" w:styleId="StyleNumberedLeft063cmHanging063cm3131">
    <w:name w:val="Style Numbered Left:  063 cm Hanging:  063 cm3131"/>
    <w:basedOn w:val="NoList"/>
    <w:rsid w:val="00524B29"/>
  </w:style>
  <w:style w:type="numbering" w:customStyle="1" w:styleId="NoList111131">
    <w:name w:val="No List111131"/>
    <w:next w:val="NoList"/>
    <w:uiPriority w:val="99"/>
    <w:semiHidden/>
    <w:unhideWhenUsed/>
    <w:rsid w:val="00524B29"/>
  </w:style>
  <w:style w:type="numbering" w:customStyle="1" w:styleId="StyleNumberedLeft063cmHanging063cm111131">
    <w:name w:val="Style Numbered Left:  063 cm Hanging:  063 cm111131"/>
    <w:basedOn w:val="NoList"/>
    <w:rsid w:val="00524B29"/>
  </w:style>
  <w:style w:type="numbering" w:customStyle="1" w:styleId="NoList1111121">
    <w:name w:val="No List1111121"/>
    <w:next w:val="NoList"/>
    <w:semiHidden/>
    <w:unhideWhenUsed/>
    <w:rsid w:val="00524B29"/>
  </w:style>
  <w:style w:type="numbering" w:customStyle="1" w:styleId="StyleNumberedLeft063cmHanging063cm1111121">
    <w:name w:val="Style Numbered Left:  063 cm Hanging:  063 cm1111121"/>
    <w:basedOn w:val="NoList"/>
    <w:rsid w:val="00524B29"/>
  </w:style>
  <w:style w:type="numbering" w:customStyle="1" w:styleId="NoList211131">
    <w:name w:val="No List211131"/>
    <w:next w:val="NoList"/>
    <w:uiPriority w:val="99"/>
    <w:semiHidden/>
    <w:unhideWhenUsed/>
    <w:rsid w:val="00524B29"/>
  </w:style>
  <w:style w:type="numbering" w:customStyle="1" w:styleId="StyleNumberedLeft063cmHanging063cm21131">
    <w:name w:val="Style Numbered Left:  063 cm Hanging:  063 cm21131"/>
    <w:basedOn w:val="NoList"/>
    <w:rsid w:val="00524B29"/>
  </w:style>
  <w:style w:type="numbering" w:customStyle="1" w:styleId="NoList311121">
    <w:name w:val="No List311121"/>
    <w:next w:val="NoList"/>
    <w:semiHidden/>
    <w:rsid w:val="00524B29"/>
  </w:style>
  <w:style w:type="numbering" w:customStyle="1" w:styleId="StyleNumberedLeft063cmHanging063cm31121">
    <w:name w:val="Style Numbered Left:  063 cm Hanging:  063 cm31121"/>
    <w:basedOn w:val="NoList"/>
    <w:rsid w:val="00524B29"/>
  </w:style>
  <w:style w:type="numbering" w:customStyle="1" w:styleId="NoList12121">
    <w:name w:val="No List12121"/>
    <w:next w:val="NoList"/>
    <w:uiPriority w:val="99"/>
    <w:semiHidden/>
    <w:unhideWhenUsed/>
    <w:rsid w:val="00524B29"/>
  </w:style>
  <w:style w:type="numbering" w:customStyle="1" w:styleId="StyleNumberedLeft063cmHanging063cm12121">
    <w:name w:val="Style Numbered Left:  063 cm Hanging:  063 cm12121"/>
    <w:basedOn w:val="NoList"/>
    <w:rsid w:val="00524B29"/>
  </w:style>
  <w:style w:type="numbering" w:customStyle="1" w:styleId="NoList2111121">
    <w:name w:val="No List2111121"/>
    <w:next w:val="NoList"/>
    <w:uiPriority w:val="99"/>
    <w:semiHidden/>
    <w:unhideWhenUsed/>
    <w:rsid w:val="00524B29"/>
  </w:style>
  <w:style w:type="numbering" w:customStyle="1" w:styleId="StyleNumberedLeft063cmHanging063cm211121">
    <w:name w:val="Style Numbered Left:  063 cm Hanging:  063 cm211121"/>
    <w:basedOn w:val="NoList"/>
    <w:rsid w:val="00524B29"/>
  </w:style>
  <w:style w:type="numbering" w:customStyle="1" w:styleId="NoList4121">
    <w:name w:val="No List4121"/>
    <w:next w:val="NoList"/>
    <w:uiPriority w:val="99"/>
    <w:semiHidden/>
    <w:rsid w:val="00524B29"/>
  </w:style>
  <w:style w:type="numbering" w:customStyle="1" w:styleId="StyleNumberedLeft063cmHanging063cm4121">
    <w:name w:val="Style Numbered Left:  063 cm Hanging:  063 cm4121"/>
    <w:basedOn w:val="NoList"/>
    <w:rsid w:val="00524B29"/>
  </w:style>
  <w:style w:type="numbering" w:customStyle="1" w:styleId="NoList13121">
    <w:name w:val="No List13121"/>
    <w:next w:val="NoList"/>
    <w:uiPriority w:val="99"/>
    <w:semiHidden/>
    <w:unhideWhenUsed/>
    <w:rsid w:val="00524B29"/>
  </w:style>
  <w:style w:type="numbering" w:customStyle="1" w:styleId="StyleNumberedLeft063cmHanging063cm13121">
    <w:name w:val="Style Numbered Left:  063 cm Hanging:  063 cm13121"/>
    <w:basedOn w:val="NoList"/>
    <w:rsid w:val="00524B29"/>
  </w:style>
  <w:style w:type="numbering" w:customStyle="1" w:styleId="NoList22121">
    <w:name w:val="No List22121"/>
    <w:next w:val="NoList"/>
    <w:uiPriority w:val="99"/>
    <w:semiHidden/>
    <w:unhideWhenUsed/>
    <w:rsid w:val="00524B29"/>
  </w:style>
  <w:style w:type="numbering" w:customStyle="1" w:styleId="StyleNumberedLeft063cmHanging063cm22121">
    <w:name w:val="Style Numbered Left:  063 cm Hanging:  063 cm22121"/>
    <w:basedOn w:val="NoList"/>
    <w:rsid w:val="00524B29"/>
  </w:style>
  <w:style w:type="table" w:customStyle="1" w:styleId="TableList4121">
    <w:name w:val="Table List 4121"/>
    <w:basedOn w:val="TableNormal"/>
    <w:next w:val="TableList4"/>
    <w:semiHidden/>
    <w:unhideWhenUsed/>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121">
    <w:name w:val="Table Web 3121"/>
    <w:basedOn w:val="TableNormal"/>
    <w:next w:val="TableWeb3"/>
    <w:semiHidden/>
    <w:unhideWhenUsed/>
    <w:rsid w:val="00524B29"/>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List-Accent1121">
    <w:name w:val="Light List - Accent 1121"/>
    <w:basedOn w:val="TableNormal"/>
    <w:next w:val="LightList-Accent1"/>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2121">
    <w:name w:val="Light List - Accent 2121"/>
    <w:basedOn w:val="TableNormal"/>
    <w:next w:val="LightList-Accent2"/>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Lines="0" w:before="0" w:beforeAutospacing="0" w:afterLines="0" w:after="0" w:afterAutospacing="0" w:line="240" w:lineRule="auto"/>
      </w:pPr>
      <w:rPr>
        <w:b/>
        <w:bCs/>
        <w:color w:val="FFFFFF"/>
      </w:rPr>
      <w:tblPr/>
      <w:tcPr>
        <w:shd w:val="clear" w:color="auto" w:fill="ED7D31"/>
      </w:tcPr>
    </w:tblStylePr>
    <w:tblStylePr w:type="lastRow">
      <w:pPr>
        <w:spacing w:beforeLines="0" w:before="0" w:beforeAutospacing="0" w:afterLines="0" w:after="0" w:afterAutospacing="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Calendar1121">
    <w:name w:val="Calendar 1121"/>
    <w:basedOn w:val="TableNormal"/>
    <w:qFormat/>
    <w:rsid w:val="00524B29"/>
    <w:pPr>
      <w:spacing w:after="0" w:line="240" w:lineRule="auto"/>
    </w:pPr>
    <w:rPr>
      <w:rFonts w:ascii="Calibri" w:eastAsia="Times New Roman" w:hAnsi="Calibri" w:cs="Times New Roman"/>
      <w:lang w:val="ro-RO" w:eastAsia="ro-RO" w:bidi="en-US"/>
    </w:rPr>
    <w:tblPr>
      <w:tblStyleRowBandSize w:val="1"/>
      <w:tblStyleColBandSize w:val="1"/>
    </w:tblPr>
    <w:tblStylePr w:type="firstRow">
      <w:pPr>
        <w:wordWrap/>
        <w:spacing w:beforeLines="0" w:before="100" w:beforeAutospacing="1" w:afterLines="0" w:after="100" w:afterAutospacing="1" w:line="240" w:lineRule="auto"/>
      </w:pPr>
      <w:rPr>
        <w:b/>
        <w:bCs/>
        <w:sz w:val="44"/>
        <w:szCs w:val="44"/>
      </w:rPr>
      <w:tblPr/>
      <w:tcPr>
        <w:vAlign w:val="both"/>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numbering" w:customStyle="1" w:styleId="StyleNumberedLeft063cmHanging063cm3221">
    <w:name w:val="Style Numbered Left:  063 cm Hanging:  063 cm3221"/>
    <w:rsid w:val="00524B29"/>
  </w:style>
  <w:style w:type="numbering" w:customStyle="1" w:styleId="StyleNumberedLeft063cmHanging063cm21221">
    <w:name w:val="Style Numbered Left:  063 cm Hanging:  063 cm21221"/>
    <w:rsid w:val="00524B29"/>
  </w:style>
  <w:style w:type="table" w:customStyle="1" w:styleId="TableGrid521">
    <w:name w:val="Table Grid521"/>
    <w:basedOn w:val="TableNormal"/>
    <w:next w:val="TableGrid"/>
    <w:uiPriority w:val="39"/>
    <w:rsid w:val="00524B29"/>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1">
    <w:name w:val="No List611"/>
    <w:next w:val="NoList"/>
    <w:uiPriority w:val="99"/>
    <w:semiHidden/>
    <w:unhideWhenUsed/>
    <w:rsid w:val="00524B29"/>
  </w:style>
  <w:style w:type="numbering" w:customStyle="1" w:styleId="NoList1511">
    <w:name w:val="No List1511"/>
    <w:next w:val="NoList"/>
    <w:uiPriority w:val="99"/>
    <w:semiHidden/>
    <w:unhideWhenUsed/>
    <w:rsid w:val="00524B29"/>
  </w:style>
  <w:style w:type="numbering" w:customStyle="1" w:styleId="StyleNumberedLeft063cmHanging063cm611">
    <w:name w:val="Style Numbered Left:  063 cm Hanging:  063 cm611"/>
    <w:basedOn w:val="NoList"/>
    <w:rsid w:val="00524B29"/>
  </w:style>
  <w:style w:type="numbering" w:customStyle="1" w:styleId="NoList11211">
    <w:name w:val="No List11211"/>
    <w:next w:val="NoList"/>
    <w:uiPriority w:val="99"/>
    <w:semiHidden/>
    <w:unhideWhenUsed/>
    <w:rsid w:val="00524B29"/>
  </w:style>
  <w:style w:type="numbering" w:customStyle="1" w:styleId="NoList2411">
    <w:name w:val="No List2411"/>
    <w:next w:val="NoList"/>
    <w:uiPriority w:val="99"/>
    <w:semiHidden/>
    <w:unhideWhenUsed/>
    <w:rsid w:val="00524B29"/>
  </w:style>
  <w:style w:type="numbering" w:customStyle="1" w:styleId="NoList3211">
    <w:name w:val="No List3211"/>
    <w:next w:val="NoList"/>
    <w:uiPriority w:val="99"/>
    <w:semiHidden/>
    <w:unhideWhenUsed/>
    <w:rsid w:val="00524B29"/>
  </w:style>
  <w:style w:type="numbering" w:customStyle="1" w:styleId="StyleNumberedLeft063cmHanging063cm1511">
    <w:name w:val="Style Numbered Left:  063 cm Hanging:  063 cm1511"/>
    <w:basedOn w:val="NoList"/>
    <w:rsid w:val="00524B29"/>
  </w:style>
  <w:style w:type="numbering" w:customStyle="1" w:styleId="NoList111211">
    <w:name w:val="No List111211"/>
    <w:next w:val="NoList"/>
    <w:semiHidden/>
    <w:unhideWhenUsed/>
    <w:rsid w:val="00524B29"/>
  </w:style>
  <w:style w:type="numbering" w:customStyle="1" w:styleId="StyleNumberedLeft063cmHanging063cm11211">
    <w:name w:val="Style Numbered Left:  063 cm Hanging:  063 cm11211"/>
    <w:basedOn w:val="NoList"/>
    <w:rsid w:val="00524B29"/>
  </w:style>
  <w:style w:type="table" w:customStyle="1" w:styleId="GridTable1Light-Accent2111">
    <w:name w:val="Grid Table 1 Light - Accent 2111"/>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6111">
    <w:name w:val="Grid Table 1 Light - Accent 6111"/>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numbering" w:customStyle="1" w:styleId="NoList1111211">
    <w:name w:val="No List1111211"/>
    <w:next w:val="NoList"/>
    <w:uiPriority w:val="99"/>
    <w:semiHidden/>
    <w:unhideWhenUsed/>
    <w:rsid w:val="00524B29"/>
  </w:style>
  <w:style w:type="numbering" w:customStyle="1" w:styleId="StyleNumberedLeft063cmHanging063cm111211">
    <w:name w:val="Style Numbered Left:  063 cm Hanging:  063 cm111211"/>
    <w:basedOn w:val="NoList"/>
    <w:rsid w:val="00524B29"/>
  </w:style>
  <w:style w:type="numbering" w:customStyle="1" w:styleId="NoList21211">
    <w:name w:val="No List21211"/>
    <w:next w:val="NoList"/>
    <w:uiPriority w:val="99"/>
    <w:semiHidden/>
    <w:unhideWhenUsed/>
    <w:rsid w:val="00524B29"/>
  </w:style>
  <w:style w:type="numbering" w:customStyle="1" w:styleId="StyleNumberedLeft063cmHanging063cm2411">
    <w:name w:val="Style Numbered Left:  063 cm Hanging:  063 cm2411"/>
    <w:basedOn w:val="NoList"/>
    <w:rsid w:val="00524B29"/>
  </w:style>
  <w:style w:type="table" w:customStyle="1" w:styleId="GridTable1Light-Accent1111">
    <w:name w:val="Grid Table 1 Light - Accent 1111"/>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numbering" w:customStyle="1" w:styleId="NoList31211">
    <w:name w:val="No List31211"/>
    <w:next w:val="NoList"/>
    <w:semiHidden/>
    <w:rsid w:val="00524B29"/>
  </w:style>
  <w:style w:type="numbering" w:customStyle="1" w:styleId="StyleNumberedLeft063cmHanging063cm3311">
    <w:name w:val="Style Numbered Left:  063 cm Hanging:  063 cm3311"/>
    <w:basedOn w:val="NoList"/>
    <w:rsid w:val="00524B29"/>
  </w:style>
  <w:style w:type="numbering" w:customStyle="1" w:styleId="NoList12211">
    <w:name w:val="No List12211"/>
    <w:next w:val="NoList"/>
    <w:uiPriority w:val="99"/>
    <w:semiHidden/>
    <w:unhideWhenUsed/>
    <w:rsid w:val="00524B29"/>
  </w:style>
  <w:style w:type="numbering" w:customStyle="1" w:styleId="StyleNumberedLeft063cmHanging063cm12211">
    <w:name w:val="Style Numbered Left:  063 cm Hanging:  063 cm12211"/>
    <w:basedOn w:val="NoList"/>
    <w:rsid w:val="00524B29"/>
  </w:style>
  <w:style w:type="numbering" w:customStyle="1" w:styleId="NoList211211">
    <w:name w:val="No List211211"/>
    <w:next w:val="NoList"/>
    <w:uiPriority w:val="99"/>
    <w:semiHidden/>
    <w:unhideWhenUsed/>
    <w:rsid w:val="00524B29"/>
  </w:style>
  <w:style w:type="numbering" w:customStyle="1" w:styleId="StyleNumberedLeft063cmHanging063cm21311">
    <w:name w:val="Style Numbered Left:  063 cm Hanging:  063 cm21311"/>
    <w:basedOn w:val="NoList"/>
    <w:rsid w:val="00524B29"/>
  </w:style>
  <w:style w:type="numbering" w:customStyle="1" w:styleId="NoList4211">
    <w:name w:val="No List4211"/>
    <w:next w:val="NoList"/>
    <w:uiPriority w:val="99"/>
    <w:semiHidden/>
    <w:rsid w:val="00524B29"/>
  </w:style>
  <w:style w:type="numbering" w:customStyle="1" w:styleId="StyleNumberedLeft063cmHanging063cm4211">
    <w:name w:val="Style Numbered Left:  063 cm Hanging:  063 cm4211"/>
    <w:basedOn w:val="NoList"/>
    <w:rsid w:val="00524B29"/>
  </w:style>
  <w:style w:type="numbering" w:customStyle="1" w:styleId="NoList13211">
    <w:name w:val="No List13211"/>
    <w:next w:val="NoList"/>
    <w:uiPriority w:val="99"/>
    <w:semiHidden/>
    <w:unhideWhenUsed/>
    <w:rsid w:val="00524B29"/>
  </w:style>
  <w:style w:type="numbering" w:customStyle="1" w:styleId="StyleNumberedLeft063cmHanging063cm13211">
    <w:name w:val="Style Numbered Left:  063 cm Hanging:  063 cm13211"/>
    <w:basedOn w:val="NoList"/>
    <w:rsid w:val="00524B29"/>
  </w:style>
  <w:style w:type="numbering" w:customStyle="1" w:styleId="NoList22211">
    <w:name w:val="No List22211"/>
    <w:next w:val="NoList"/>
    <w:uiPriority w:val="99"/>
    <w:semiHidden/>
    <w:unhideWhenUsed/>
    <w:rsid w:val="00524B29"/>
  </w:style>
  <w:style w:type="numbering" w:customStyle="1" w:styleId="StyleNumberedLeft063cmHanging063cm22211">
    <w:name w:val="Style Numbered Left:  063 cm Hanging:  063 cm22211"/>
    <w:basedOn w:val="NoList"/>
    <w:rsid w:val="00524B29"/>
  </w:style>
  <w:style w:type="numbering" w:customStyle="1" w:styleId="NoList5111">
    <w:name w:val="No List5111"/>
    <w:next w:val="NoList"/>
    <w:uiPriority w:val="99"/>
    <w:semiHidden/>
    <w:rsid w:val="00524B29"/>
  </w:style>
  <w:style w:type="numbering" w:customStyle="1" w:styleId="StyleNumberedLeft063cmHanging063cm5111">
    <w:name w:val="Style Numbered Left:  063 cm Hanging:  063 cm5111"/>
    <w:basedOn w:val="NoList"/>
    <w:rsid w:val="00524B29"/>
  </w:style>
  <w:style w:type="numbering" w:customStyle="1" w:styleId="NoList14111">
    <w:name w:val="No List14111"/>
    <w:next w:val="NoList"/>
    <w:uiPriority w:val="99"/>
    <w:semiHidden/>
    <w:unhideWhenUsed/>
    <w:rsid w:val="00524B29"/>
  </w:style>
  <w:style w:type="numbering" w:customStyle="1" w:styleId="StyleNumberedLeft063cmHanging063cm14111">
    <w:name w:val="Style Numbered Left:  063 cm Hanging:  063 cm14111"/>
    <w:basedOn w:val="NoList"/>
    <w:rsid w:val="00524B29"/>
  </w:style>
  <w:style w:type="numbering" w:customStyle="1" w:styleId="NoList23111">
    <w:name w:val="No List23111"/>
    <w:next w:val="NoList"/>
    <w:uiPriority w:val="99"/>
    <w:semiHidden/>
    <w:unhideWhenUsed/>
    <w:rsid w:val="00524B29"/>
  </w:style>
  <w:style w:type="numbering" w:customStyle="1" w:styleId="StyleNumberedLeft063cmHanging063cm23111">
    <w:name w:val="Style Numbered Left:  063 cm Hanging:  063 cm23111"/>
    <w:basedOn w:val="NoList"/>
    <w:rsid w:val="00524B29"/>
  </w:style>
  <w:style w:type="numbering" w:customStyle="1" w:styleId="NoList311211">
    <w:name w:val="No List311211"/>
    <w:next w:val="NoList"/>
    <w:semiHidden/>
    <w:rsid w:val="00524B29"/>
  </w:style>
  <w:style w:type="numbering" w:customStyle="1" w:styleId="StyleNumberedLeft063cmHanging063cm31211">
    <w:name w:val="Style Numbered Left:  063 cm Hanging:  063 cm31211"/>
    <w:basedOn w:val="NoList"/>
    <w:rsid w:val="00524B29"/>
  </w:style>
  <w:style w:type="numbering" w:customStyle="1" w:styleId="NoList1111112">
    <w:name w:val="No List1111112"/>
    <w:next w:val="NoList"/>
    <w:uiPriority w:val="99"/>
    <w:semiHidden/>
    <w:unhideWhenUsed/>
    <w:rsid w:val="00524B29"/>
  </w:style>
  <w:style w:type="numbering" w:customStyle="1" w:styleId="StyleNumberedLeft063cmHanging063cm1111211">
    <w:name w:val="Style Numbered Left:  063 cm Hanging:  063 cm1111211"/>
    <w:basedOn w:val="NoList"/>
    <w:rsid w:val="00524B29"/>
  </w:style>
  <w:style w:type="numbering" w:customStyle="1" w:styleId="NoList11111111111111">
    <w:name w:val="No List11111111111111"/>
    <w:next w:val="NoList"/>
    <w:uiPriority w:val="99"/>
    <w:semiHidden/>
    <w:unhideWhenUsed/>
    <w:rsid w:val="00524B29"/>
  </w:style>
  <w:style w:type="numbering" w:customStyle="1" w:styleId="StyleNumberedLeft063cmHanging063cm11111111">
    <w:name w:val="Style Numbered Left:  063 cm Hanging:  063 cm11111111"/>
    <w:basedOn w:val="NoList"/>
    <w:rsid w:val="00524B29"/>
  </w:style>
  <w:style w:type="numbering" w:customStyle="1" w:styleId="NoList2111211">
    <w:name w:val="No List2111211"/>
    <w:next w:val="NoList"/>
    <w:uiPriority w:val="99"/>
    <w:semiHidden/>
    <w:unhideWhenUsed/>
    <w:rsid w:val="00524B29"/>
  </w:style>
  <w:style w:type="numbering" w:customStyle="1" w:styleId="StyleNumberedLeft063cmHanging063cm211211">
    <w:name w:val="Style Numbered Left:  063 cm Hanging:  063 cm211211"/>
    <w:basedOn w:val="NoList"/>
    <w:rsid w:val="00524B29"/>
  </w:style>
  <w:style w:type="numbering" w:customStyle="1" w:styleId="NoList3111111">
    <w:name w:val="No List3111111"/>
    <w:next w:val="NoList"/>
    <w:semiHidden/>
    <w:rsid w:val="00524B29"/>
  </w:style>
  <w:style w:type="numbering" w:customStyle="1" w:styleId="StyleNumberedLeft063cmHanging063cm311111">
    <w:name w:val="Style Numbered Left:  063 cm Hanging:  063 cm311111"/>
    <w:basedOn w:val="NoList"/>
    <w:rsid w:val="00524B29"/>
  </w:style>
  <w:style w:type="numbering" w:customStyle="1" w:styleId="NoList121111">
    <w:name w:val="No List121111"/>
    <w:next w:val="NoList"/>
    <w:uiPriority w:val="99"/>
    <w:semiHidden/>
    <w:unhideWhenUsed/>
    <w:rsid w:val="00524B29"/>
  </w:style>
  <w:style w:type="numbering" w:customStyle="1" w:styleId="StyleNumberedLeft063cmHanging063cm121111">
    <w:name w:val="Style Numbered Left:  063 cm Hanging:  063 cm121111"/>
    <w:basedOn w:val="NoList"/>
    <w:rsid w:val="00524B29"/>
  </w:style>
  <w:style w:type="numbering" w:customStyle="1" w:styleId="NoList21111111">
    <w:name w:val="No List21111111"/>
    <w:next w:val="NoList"/>
    <w:uiPriority w:val="99"/>
    <w:semiHidden/>
    <w:unhideWhenUsed/>
    <w:rsid w:val="00524B29"/>
  </w:style>
  <w:style w:type="numbering" w:customStyle="1" w:styleId="StyleNumberedLeft063cmHanging063cm2111111">
    <w:name w:val="Style Numbered Left:  063 cm Hanging:  063 cm2111111"/>
    <w:basedOn w:val="NoList"/>
    <w:rsid w:val="00524B29"/>
  </w:style>
  <w:style w:type="numbering" w:customStyle="1" w:styleId="NoList41111">
    <w:name w:val="No List41111"/>
    <w:next w:val="NoList"/>
    <w:uiPriority w:val="99"/>
    <w:semiHidden/>
    <w:rsid w:val="00524B29"/>
  </w:style>
  <w:style w:type="numbering" w:customStyle="1" w:styleId="StyleNumberedLeft063cmHanging063cm4111111">
    <w:name w:val="Style Numbered Left:  063 cm Hanging:  063 cm4111111"/>
    <w:basedOn w:val="NoList"/>
    <w:rsid w:val="00524B29"/>
  </w:style>
  <w:style w:type="numbering" w:customStyle="1" w:styleId="NoList131111">
    <w:name w:val="No List131111"/>
    <w:next w:val="NoList"/>
    <w:uiPriority w:val="99"/>
    <w:semiHidden/>
    <w:unhideWhenUsed/>
    <w:rsid w:val="00524B29"/>
  </w:style>
  <w:style w:type="numbering" w:customStyle="1" w:styleId="StyleNumberedLeft063cmHanging063cm131111">
    <w:name w:val="Style Numbered Left:  063 cm Hanging:  063 cm131111"/>
    <w:basedOn w:val="NoList"/>
    <w:rsid w:val="00524B29"/>
  </w:style>
  <w:style w:type="numbering" w:customStyle="1" w:styleId="NoList221111">
    <w:name w:val="No List221111"/>
    <w:next w:val="NoList"/>
    <w:uiPriority w:val="99"/>
    <w:semiHidden/>
    <w:unhideWhenUsed/>
    <w:rsid w:val="00524B29"/>
  </w:style>
  <w:style w:type="numbering" w:customStyle="1" w:styleId="StyleNumberedLeft063cmHanging063cm221111">
    <w:name w:val="Style Numbered Left:  063 cm Hanging:  063 cm221111"/>
    <w:basedOn w:val="NoList"/>
    <w:rsid w:val="00524B29"/>
  </w:style>
  <w:style w:type="numbering" w:customStyle="1" w:styleId="StyleNumberedLeft063cmHanging063cm32111">
    <w:name w:val="Style Numbered Left:  063 cm Hanging:  063 cm32111"/>
    <w:rsid w:val="00524B29"/>
  </w:style>
  <w:style w:type="numbering" w:customStyle="1" w:styleId="StyleNumberedLeft063cmHanging063cm212111">
    <w:name w:val="Style Numbered Left:  063 cm Hanging:  063 cm212111"/>
    <w:rsid w:val="00524B29"/>
  </w:style>
  <w:style w:type="character" w:customStyle="1" w:styleId="HTMLTypewriter3">
    <w:name w:val="HTML Typewriter3"/>
    <w:rsid w:val="00524B29"/>
    <w:rPr>
      <w:rFonts w:ascii="Courier New" w:eastAsia="Times New Roman" w:hAnsi="Courier New" w:cs="Courier New"/>
      <w:sz w:val="20"/>
      <w:szCs w:val="20"/>
    </w:rPr>
  </w:style>
  <w:style w:type="paragraph" w:customStyle="1" w:styleId="CM41">
    <w:name w:val="CM41"/>
    <w:basedOn w:val="Default"/>
    <w:next w:val="Default"/>
    <w:qFormat/>
    <w:rsid w:val="00524B29"/>
    <w:pPr>
      <w:widowControl w:val="0"/>
      <w:spacing w:after="255"/>
    </w:pPr>
    <w:rPr>
      <w:rFonts w:ascii="Bookman-Old-Style" w:hAnsi="Bookman-Old-Style"/>
      <w:color w:val="auto"/>
    </w:rPr>
  </w:style>
  <w:style w:type="table" w:customStyle="1" w:styleId="GridTable5Dark-Accent11">
    <w:name w:val="Grid Table 5 Dark - Accent 11"/>
    <w:basedOn w:val="TableNormal"/>
    <w:uiPriority w:val="50"/>
    <w:rsid w:val="00524B29"/>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paragraph" w:customStyle="1" w:styleId="Table-headingleft">
    <w:name w:val="Table - heading left"/>
    <w:basedOn w:val="Normal"/>
    <w:qFormat/>
    <w:rsid w:val="00524B29"/>
    <w:pPr>
      <w:spacing w:before="40" w:after="40" w:line="240" w:lineRule="auto"/>
      <w:ind w:left="142" w:right="142"/>
    </w:pPr>
    <w:rPr>
      <w:rFonts w:ascii="Arial Bold" w:eastAsia="Times New Roman" w:hAnsi="Arial Bold"/>
      <w:b/>
      <w:bCs/>
      <w:sz w:val="20"/>
      <w:szCs w:val="20"/>
      <w:lang w:val="en-GB" w:eastAsia="en-GB"/>
    </w:rPr>
  </w:style>
  <w:style w:type="paragraph" w:customStyle="1" w:styleId="Table-bodytext">
    <w:name w:val="Table - body text"/>
    <w:basedOn w:val="Normal"/>
    <w:link w:val="Table-bodytextChar"/>
    <w:qFormat/>
    <w:rsid w:val="00524B29"/>
    <w:pPr>
      <w:spacing w:before="40" w:after="40" w:line="240" w:lineRule="auto"/>
      <w:ind w:left="142" w:right="142"/>
    </w:pPr>
    <w:rPr>
      <w:rFonts w:ascii="Palatino Linotype" w:eastAsia="Times New Roman" w:hAnsi="Palatino Linotype"/>
      <w:sz w:val="18"/>
      <w:szCs w:val="20"/>
      <w:lang w:val="en-GB" w:eastAsia="en-GB"/>
    </w:rPr>
  </w:style>
  <w:style w:type="character" w:customStyle="1" w:styleId="Table-bodytextChar">
    <w:name w:val="Table - body text Char"/>
    <w:link w:val="Table-bodytext"/>
    <w:locked/>
    <w:rsid w:val="00524B29"/>
    <w:rPr>
      <w:rFonts w:ascii="Palatino Linotype" w:eastAsia="Times New Roman" w:hAnsi="Palatino Linotype" w:cs="Times New Roman"/>
      <w:sz w:val="18"/>
      <w:szCs w:val="20"/>
      <w:lang w:val="en-GB" w:eastAsia="en-GB"/>
    </w:rPr>
  </w:style>
  <w:style w:type="paragraph" w:customStyle="1" w:styleId="BodyTextAriel">
    <w:name w:val="Body Text Ariel"/>
    <w:basedOn w:val="Normal"/>
    <w:qFormat/>
    <w:rsid w:val="00524B29"/>
    <w:pPr>
      <w:numPr>
        <w:ilvl w:val="12"/>
      </w:numPr>
      <w:tabs>
        <w:tab w:val="left" w:pos="425"/>
        <w:tab w:val="left" w:pos="709"/>
        <w:tab w:val="left" w:pos="992"/>
      </w:tabs>
      <w:spacing w:after="0" w:line="240" w:lineRule="auto"/>
    </w:pPr>
    <w:rPr>
      <w:rFonts w:ascii="Arial" w:hAnsi="Arial"/>
      <w:lang w:val="en-US"/>
    </w:rPr>
  </w:style>
  <w:style w:type="table" w:customStyle="1" w:styleId="GridTable5Dark-Accent51">
    <w:name w:val="Grid Table 5 Dark - Accent 51"/>
    <w:basedOn w:val="TableNormal"/>
    <w:uiPriority w:val="50"/>
    <w:rsid w:val="00524B29"/>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character" w:customStyle="1" w:styleId="IntenseEmphasis1">
    <w:name w:val="Intense Emphasis1"/>
    <w:uiPriority w:val="21"/>
    <w:qFormat/>
    <w:rsid w:val="00524B29"/>
    <w:rPr>
      <w:i/>
      <w:iCs/>
      <w:color w:val="4F81BD"/>
    </w:rPr>
  </w:style>
  <w:style w:type="paragraph" w:customStyle="1" w:styleId="Revision1">
    <w:name w:val="Revision1"/>
    <w:next w:val="Revision"/>
    <w:hidden/>
    <w:uiPriority w:val="99"/>
    <w:semiHidden/>
    <w:qFormat/>
    <w:rsid w:val="00524B29"/>
    <w:pPr>
      <w:spacing w:after="0" w:line="240" w:lineRule="auto"/>
    </w:pPr>
    <w:rPr>
      <w:rFonts w:ascii="Calibri" w:eastAsia="Calibri" w:hAnsi="Calibri" w:cs="Times New Roman"/>
      <w:lang w:val="ro-RO" w:eastAsia="ro-RO"/>
    </w:rPr>
  </w:style>
  <w:style w:type="character" w:styleId="IntenseEmphasis">
    <w:name w:val="Intense Emphasis"/>
    <w:uiPriority w:val="21"/>
    <w:qFormat/>
    <w:rsid w:val="00524B29"/>
    <w:rPr>
      <w:i/>
      <w:iCs/>
      <w:color w:val="5B9BD5"/>
    </w:rPr>
  </w:style>
  <w:style w:type="paragraph" w:styleId="Revision">
    <w:name w:val="Revision"/>
    <w:hidden/>
    <w:uiPriority w:val="99"/>
    <w:semiHidden/>
    <w:rsid w:val="00524B29"/>
    <w:pPr>
      <w:spacing w:after="0" w:line="240" w:lineRule="auto"/>
    </w:pPr>
    <w:rPr>
      <w:rFonts w:ascii="Arial" w:eastAsia="Calibri" w:hAnsi="Arial" w:cs="Times New Roman"/>
    </w:rPr>
  </w:style>
  <w:style w:type="table" w:customStyle="1" w:styleId="TableGrid81">
    <w:name w:val="Table Grid81"/>
    <w:basedOn w:val="TableNormal"/>
    <w:next w:val="TableGrid"/>
    <w:uiPriority w:val="39"/>
    <w:rsid w:val="00524B29"/>
    <w:pPr>
      <w:widowControl w:val="0"/>
      <w:autoSpaceDE w:val="0"/>
      <w:autoSpaceDN w:val="0"/>
      <w:adjustRightInd w:val="0"/>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524B29"/>
    <w:pPr>
      <w:widowControl w:val="0"/>
      <w:autoSpaceDE w:val="0"/>
      <w:autoSpaceDN w:val="0"/>
      <w:adjustRightInd w:val="0"/>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31">
    <w:name w:val="Style231"/>
    <w:rsid w:val="00524B29"/>
  </w:style>
  <w:style w:type="numbering" w:customStyle="1" w:styleId="Style111">
    <w:name w:val="Style111"/>
    <w:rsid w:val="00524B29"/>
  </w:style>
  <w:style w:type="numbering" w:customStyle="1" w:styleId="Style2112">
    <w:name w:val="Style2112"/>
    <w:next w:val="Style2"/>
    <w:rsid w:val="00524B29"/>
  </w:style>
  <w:style w:type="numbering" w:customStyle="1" w:styleId="StyleBulleted21">
    <w:name w:val="Style Bulleted21"/>
    <w:basedOn w:val="NoList"/>
    <w:rsid w:val="00524B29"/>
  </w:style>
  <w:style w:type="numbering" w:customStyle="1" w:styleId="Style311">
    <w:name w:val="Style311"/>
    <w:rsid w:val="00524B29"/>
  </w:style>
  <w:style w:type="numbering" w:customStyle="1" w:styleId="Style4110">
    <w:name w:val="Style411"/>
    <w:rsid w:val="00524B29"/>
  </w:style>
  <w:style w:type="numbering" w:customStyle="1" w:styleId="Style51">
    <w:name w:val="Style51"/>
    <w:rsid w:val="00524B29"/>
  </w:style>
  <w:style w:type="numbering" w:customStyle="1" w:styleId="Style412">
    <w:name w:val="Style 412"/>
    <w:rsid w:val="00524B29"/>
  </w:style>
  <w:style w:type="numbering" w:customStyle="1" w:styleId="Style611">
    <w:name w:val="Style 611"/>
    <w:rsid w:val="00524B29"/>
  </w:style>
  <w:style w:type="character" w:styleId="PlaceholderText">
    <w:name w:val="Placeholder Text"/>
    <w:uiPriority w:val="99"/>
    <w:semiHidden/>
    <w:rsid w:val="00524B29"/>
    <w:rPr>
      <w:color w:val="808080"/>
    </w:rPr>
  </w:style>
  <w:style w:type="table" w:styleId="TableClassic2">
    <w:name w:val="Table Classic 2"/>
    <w:basedOn w:val="TableNormal"/>
    <w:rsid w:val="00524B29"/>
    <w:pPr>
      <w:widowControl w:val="0"/>
      <w:spacing w:before="40" w:after="12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3Deffects3">
    <w:name w:val="Table 3D effects 3"/>
    <w:basedOn w:val="TableNormal"/>
    <w:rsid w:val="00524B29"/>
    <w:pPr>
      <w:widowControl w:val="0"/>
      <w:spacing w:before="40" w:after="120" w:line="240" w:lineRule="auto"/>
      <w:jc w:val="both"/>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524B29"/>
    <w:pPr>
      <w:widowControl w:val="0"/>
      <w:spacing w:before="40" w:after="12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broodtekst">
    <w:name w:val="broodtekst"/>
    <w:basedOn w:val="Normal"/>
    <w:link w:val="broodtekstChar"/>
    <w:qFormat/>
    <w:rsid w:val="00524B29"/>
    <w:pPr>
      <w:spacing w:after="0" w:line="280" w:lineRule="atLeast"/>
    </w:pPr>
    <w:rPr>
      <w:rFonts w:ascii="Palatino Linotype" w:eastAsia="Times New Roman" w:hAnsi="Palatino Linotype"/>
      <w:sz w:val="18"/>
      <w:szCs w:val="24"/>
      <w:lang w:val="en-GB"/>
    </w:rPr>
  </w:style>
  <w:style w:type="character" w:customStyle="1" w:styleId="broodtekstChar">
    <w:name w:val="broodtekst Char"/>
    <w:link w:val="broodtekst"/>
    <w:rsid w:val="00524B29"/>
    <w:rPr>
      <w:rFonts w:ascii="Palatino Linotype" w:eastAsia="Times New Roman" w:hAnsi="Palatino Linotype" w:cs="Times New Roman"/>
      <w:sz w:val="18"/>
      <w:szCs w:val="24"/>
      <w:lang w:val="en-GB"/>
    </w:rPr>
  </w:style>
  <w:style w:type="character" w:customStyle="1" w:styleId="MSGENFONTSTYLENAMETEMPLATEROLENUMBERMSGENFONTSTYLENAMEBYROLETEXT7">
    <w:name w:val="MSG_EN_FONT_STYLE_NAME_TEMPLATE_ROLE_NUMBER MSG_EN_FONT_STYLE_NAME_BY_ROLE_TEXT 7_"/>
    <w:link w:val="MSGENFONTSTYLENAMETEMPLATEROLENUMBERMSGENFONTSTYLENAMEBYROLETEXT71"/>
    <w:uiPriority w:val="99"/>
    <w:rsid w:val="00524B29"/>
    <w:rPr>
      <w:rFonts w:ascii="Arial" w:hAnsi="Arial" w:cs="Arial"/>
      <w:sz w:val="18"/>
      <w:szCs w:val="18"/>
      <w:shd w:val="clear" w:color="auto" w:fill="FFFFFF"/>
    </w:rPr>
  </w:style>
  <w:style w:type="paragraph" w:customStyle="1" w:styleId="MSGENFONTSTYLENAMETEMPLATEROLENUMBERMSGENFONTSTYLENAMEBYROLETEXT71">
    <w:name w:val="MSG_EN_FONT_STYLE_NAME_TEMPLATE_ROLE_NUMBER MSG_EN_FONT_STYLE_NAME_BY_ROLE_TEXT 71"/>
    <w:basedOn w:val="Normal"/>
    <w:link w:val="MSGENFONTSTYLENAMETEMPLATEROLENUMBERMSGENFONTSTYLENAMEBYROLETEXT7"/>
    <w:uiPriority w:val="99"/>
    <w:qFormat/>
    <w:rsid w:val="00524B29"/>
    <w:pPr>
      <w:widowControl w:val="0"/>
      <w:shd w:val="clear" w:color="auto" w:fill="FFFFFF"/>
      <w:spacing w:after="0" w:line="394" w:lineRule="exact"/>
      <w:jc w:val="right"/>
    </w:pPr>
    <w:rPr>
      <w:rFonts w:ascii="Arial" w:eastAsiaTheme="minorHAnsi" w:hAnsi="Arial" w:cs="Arial"/>
      <w:sz w:val="18"/>
      <w:szCs w:val="18"/>
      <w:lang w:val="en-US"/>
    </w:rPr>
  </w:style>
  <w:style w:type="character" w:customStyle="1" w:styleId="MSGENFONTSTYLENAMETEMPLATEROLEMSGENFONTSTYLENAMEBYROLETABLECAPTION">
    <w:name w:val="MSG_EN_FONT_STYLE_NAME_TEMPLATE_ROLE MSG_EN_FONT_STYLE_NAME_BY_ROLE_TABLE_CAPTION_"/>
    <w:link w:val="MSGENFONTSTYLENAMETEMPLATEROLEMSGENFONTSTYLENAMEBYROLETABLECAPTION0"/>
    <w:uiPriority w:val="99"/>
    <w:rsid w:val="00524B29"/>
    <w:rPr>
      <w:rFonts w:ascii="Arial" w:hAnsi="Arial" w:cs="Arial"/>
      <w:sz w:val="18"/>
      <w:szCs w:val="18"/>
      <w:shd w:val="clear" w:color="auto" w:fill="FFFFFF"/>
    </w:rPr>
  </w:style>
  <w:style w:type="paragraph" w:customStyle="1" w:styleId="MSGENFONTSTYLENAMETEMPLATEROLEMSGENFONTSTYLENAMEBYROLETABLECAPTION0">
    <w:name w:val="MSG_EN_FONT_STYLE_NAME_TEMPLATE_ROLE MSG_EN_FONT_STYLE_NAME_BY_ROLE_TABLE_CAPTION"/>
    <w:basedOn w:val="Normal"/>
    <w:link w:val="MSGENFONTSTYLENAMETEMPLATEROLEMSGENFONTSTYLENAMEBYROLETABLECAPTION"/>
    <w:uiPriority w:val="99"/>
    <w:qFormat/>
    <w:rsid w:val="00524B29"/>
    <w:pPr>
      <w:widowControl w:val="0"/>
      <w:shd w:val="clear" w:color="auto" w:fill="FFFFFF"/>
      <w:spacing w:after="0" w:line="200" w:lineRule="exact"/>
    </w:pPr>
    <w:rPr>
      <w:rFonts w:ascii="Arial" w:eastAsiaTheme="minorHAnsi" w:hAnsi="Arial" w:cs="Arial"/>
      <w:sz w:val="18"/>
      <w:szCs w:val="18"/>
      <w:lang w:val="en-US"/>
    </w:rPr>
  </w:style>
  <w:style w:type="character" w:customStyle="1" w:styleId="MSGENFONTSTYLENAMETEMPLATEROLENUMBERMSGENFONTSTYLENAMEBYROLETEXT13">
    <w:name w:val="MSG_EN_FONT_STYLE_NAME_TEMPLATE_ROLE_NUMBER MSG_EN_FONT_STYLE_NAME_BY_ROLE_TEXT 13_"/>
    <w:link w:val="MSGENFONTSTYLENAMETEMPLATEROLENUMBERMSGENFONTSTYLENAMEBYROLETEXT130"/>
    <w:uiPriority w:val="99"/>
    <w:rsid w:val="00524B29"/>
    <w:rPr>
      <w:sz w:val="17"/>
      <w:szCs w:val="17"/>
      <w:shd w:val="clear" w:color="auto" w:fill="FFFFFF"/>
    </w:rPr>
  </w:style>
  <w:style w:type="paragraph" w:customStyle="1" w:styleId="MSGENFONTSTYLENAMETEMPLATEROLENUMBERMSGENFONTSTYLENAMEBYROLETEXT130">
    <w:name w:val="MSG_EN_FONT_STYLE_NAME_TEMPLATE_ROLE_NUMBER MSG_EN_FONT_STYLE_NAME_BY_ROLE_TEXT 13"/>
    <w:basedOn w:val="Normal"/>
    <w:link w:val="MSGENFONTSTYLENAMETEMPLATEROLENUMBERMSGENFONTSTYLENAMEBYROLETEXT13"/>
    <w:uiPriority w:val="99"/>
    <w:qFormat/>
    <w:rsid w:val="00524B29"/>
    <w:pPr>
      <w:widowControl w:val="0"/>
      <w:shd w:val="clear" w:color="auto" w:fill="FFFFFF"/>
      <w:spacing w:after="0" w:line="240" w:lineRule="exact"/>
    </w:pPr>
    <w:rPr>
      <w:rFonts w:asciiTheme="minorHAnsi" w:eastAsiaTheme="minorHAnsi" w:hAnsiTheme="minorHAnsi" w:cstheme="minorBidi"/>
      <w:sz w:val="17"/>
      <w:szCs w:val="17"/>
      <w:lang w:val="en-US"/>
    </w:rPr>
  </w:style>
  <w:style w:type="character" w:customStyle="1" w:styleId="MSGENFONTSTYLENAMETEMPLATEROLENUMBERMSGENFONTSTYLENAMEBYROLETEXT13MSGENFONTSTYLEMODIFERNAMEArial10">
    <w:name w:val="MSG_EN_FONT_STYLE_NAME_TEMPLATE_ROLE_NUMBER MSG_EN_FONT_STYLE_NAME_BY_ROLE_TEXT 13 + MSG_EN_FONT_STYLE_MODIFER_NAME Arial10"/>
    <w:aliases w:val="MSG_EN_FONT_STYLE_MODIFER_SIZE 81,MSG_EN_FONT_STYLE_MODIFER_BOLD8"/>
    <w:uiPriority w:val="99"/>
    <w:rsid w:val="00524B29"/>
    <w:rPr>
      <w:rFonts w:ascii="Arial" w:hAnsi="Arial" w:cs="Arial"/>
      <w:b/>
      <w:bCs/>
      <w:color w:val="FFFFFF"/>
      <w:sz w:val="16"/>
      <w:szCs w:val="16"/>
      <w:u w:val="none"/>
    </w:rPr>
  </w:style>
  <w:style w:type="character" w:customStyle="1" w:styleId="MSGENFONTSTYLENAMETEMPLATEROLEMSGENFONTSTYLENAMEBYROLEPICTURECAPTIONExact">
    <w:name w:val="MSG_EN_FONT_STYLE_NAME_TEMPLATE_ROLE MSG_EN_FONT_STYLE_NAME_BY_ROLE_PICTURE_CAPTION Exact"/>
    <w:uiPriority w:val="99"/>
    <w:rsid w:val="00524B29"/>
    <w:rPr>
      <w:rFonts w:ascii="Arial" w:hAnsi="Arial" w:cs="Arial"/>
      <w:sz w:val="18"/>
      <w:szCs w:val="18"/>
      <w:u w:val="none"/>
    </w:rPr>
  </w:style>
  <w:style w:type="character" w:customStyle="1" w:styleId="MSGENFONTSTYLENAMETEMPLATEROLEMSGENFONTSTYLENAMEBYROLETABLECAPTIONExact">
    <w:name w:val="MSG_EN_FONT_STYLE_NAME_TEMPLATE_ROLE MSG_EN_FONT_STYLE_NAME_BY_ROLE_TABLE_CAPTION Exact"/>
    <w:uiPriority w:val="99"/>
    <w:rsid w:val="00524B29"/>
    <w:rPr>
      <w:rFonts w:ascii="Arial" w:hAnsi="Arial" w:cs="Arial"/>
      <w:sz w:val="18"/>
      <w:szCs w:val="18"/>
      <w:u w:val="none"/>
    </w:rPr>
  </w:style>
  <w:style w:type="character" w:customStyle="1" w:styleId="MSGENFONTSTYLENAMETEMPLATEROLENUMBERMSGENFONTSTYLENAMEBYROLETEXT7Exact">
    <w:name w:val="MSG_EN_FONT_STYLE_NAME_TEMPLATE_ROLE_NUMBER MSG_EN_FONT_STYLE_NAME_BY_ROLE_TEXT 7 Exact"/>
    <w:uiPriority w:val="99"/>
    <w:rsid w:val="00524B29"/>
    <w:rPr>
      <w:rFonts w:ascii="Arial" w:hAnsi="Arial" w:cs="Arial"/>
      <w:sz w:val="18"/>
      <w:szCs w:val="18"/>
      <w:u w:val="none"/>
    </w:rPr>
  </w:style>
  <w:style w:type="character" w:customStyle="1" w:styleId="MSGENFONTSTYLENAMETEMPLATEROLEMSGENFONTSTYLENAMEBYROLEPICTURECAPTION">
    <w:name w:val="MSG_EN_FONT_STYLE_NAME_TEMPLATE_ROLE MSG_EN_FONT_STYLE_NAME_BY_ROLE_PICTURE_CAPTION_"/>
    <w:link w:val="MSGENFONTSTYLENAMETEMPLATEROLEMSGENFONTSTYLENAMEBYROLEPICTURECAPTION0"/>
    <w:uiPriority w:val="99"/>
    <w:rsid w:val="00524B29"/>
    <w:rPr>
      <w:rFonts w:ascii="Arial" w:hAnsi="Arial" w:cs="Arial"/>
      <w:sz w:val="18"/>
      <w:szCs w:val="18"/>
      <w:shd w:val="clear" w:color="auto" w:fill="FFFFFF"/>
    </w:rPr>
  </w:style>
  <w:style w:type="paragraph" w:customStyle="1" w:styleId="MSGENFONTSTYLENAMETEMPLATEROLEMSGENFONTSTYLENAMEBYROLEPICTURECAPTION0">
    <w:name w:val="MSG_EN_FONT_STYLE_NAME_TEMPLATE_ROLE MSG_EN_FONT_STYLE_NAME_BY_ROLE_PICTURE_CAPTION"/>
    <w:basedOn w:val="Normal"/>
    <w:link w:val="MSGENFONTSTYLENAMETEMPLATEROLEMSGENFONTSTYLENAMEBYROLEPICTURECAPTION"/>
    <w:uiPriority w:val="99"/>
    <w:qFormat/>
    <w:rsid w:val="00524B29"/>
    <w:pPr>
      <w:widowControl w:val="0"/>
      <w:shd w:val="clear" w:color="auto" w:fill="FFFFFF"/>
      <w:spacing w:after="0" w:line="200" w:lineRule="exact"/>
    </w:pPr>
    <w:rPr>
      <w:rFonts w:ascii="Arial" w:eastAsiaTheme="minorHAnsi" w:hAnsi="Arial" w:cs="Arial"/>
      <w:sz w:val="18"/>
      <w:szCs w:val="18"/>
      <w:lang w:val="en-US"/>
    </w:rPr>
  </w:style>
  <w:style w:type="numbering" w:customStyle="1" w:styleId="Style119">
    <w:name w:val="Style119"/>
    <w:rsid w:val="00524B29"/>
  </w:style>
  <w:style w:type="numbering" w:customStyle="1" w:styleId="Style4111">
    <w:name w:val="Style 4111"/>
    <w:rsid w:val="00524B29"/>
  </w:style>
  <w:style w:type="character" w:customStyle="1" w:styleId="MSGENFONTSTYLENAMETEMPLATEROLENUMBERMSGENFONTSTYLENAMEBYROLETEXT23">
    <w:name w:val="MSG_EN_FONT_STYLE_NAME_TEMPLATE_ROLE_NUMBER MSG_EN_FONT_STYLE_NAME_BY_ROLE_TEXT 23_"/>
    <w:link w:val="MSGENFONTSTYLENAMETEMPLATEROLENUMBERMSGENFONTSTYLENAMEBYROLETEXT231"/>
    <w:uiPriority w:val="99"/>
    <w:rsid w:val="00524B29"/>
    <w:rPr>
      <w:rFonts w:ascii="Arial" w:hAnsi="Arial" w:cs="Arial"/>
      <w:b/>
      <w:bCs/>
      <w:sz w:val="18"/>
      <w:szCs w:val="18"/>
      <w:shd w:val="clear" w:color="auto" w:fill="FFFFFF"/>
    </w:rPr>
  </w:style>
  <w:style w:type="paragraph" w:customStyle="1" w:styleId="MSGENFONTSTYLENAMETEMPLATEROLENUMBERMSGENFONTSTYLENAMEBYROLETEXT231">
    <w:name w:val="MSG_EN_FONT_STYLE_NAME_TEMPLATE_ROLE_NUMBER MSG_EN_FONT_STYLE_NAME_BY_ROLE_TEXT 231"/>
    <w:basedOn w:val="Normal"/>
    <w:link w:val="MSGENFONTSTYLENAMETEMPLATEROLENUMBERMSGENFONTSTYLENAMEBYROLETEXT23"/>
    <w:uiPriority w:val="99"/>
    <w:qFormat/>
    <w:rsid w:val="00524B29"/>
    <w:pPr>
      <w:widowControl w:val="0"/>
      <w:shd w:val="clear" w:color="auto" w:fill="FFFFFF"/>
      <w:spacing w:after="0" w:line="269" w:lineRule="exact"/>
      <w:ind w:hanging="580"/>
    </w:pPr>
    <w:rPr>
      <w:rFonts w:ascii="Arial" w:eastAsiaTheme="minorHAnsi" w:hAnsi="Arial" w:cs="Arial"/>
      <w:b/>
      <w:bCs/>
      <w:sz w:val="18"/>
      <w:szCs w:val="18"/>
      <w:lang w:val="en-US"/>
    </w:rPr>
  </w:style>
  <w:style w:type="character" w:customStyle="1" w:styleId="MSGENFONTSTYLENAMETEMPLATEROLENUMBERMSGENFONTSTYLENAMEBYROLETABLECAPTION7">
    <w:name w:val="MSG_EN_FONT_STYLE_NAME_TEMPLATE_ROLE_NUMBER MSG_EN_FONT_STYLE_NAME_BY_ROLE_TABLE_CAPTION 7_"/>
    <w:link w:val="MSGENFONTSTYLENAMETEMPLATEROLENUMBERMSGENFONTSTYLENAMEBYROLETABLECAPTION70"/>
    <w:uiPriority w:val="99"/>
    <w:rsid w:val="00524B29"/>
    <w:rPr>
      <w:rFonts w:ascii="Arial" w:hAnsi="Arial" w:cs="Arial"/>
      <w:b/>
      <w:bCs/>
      <w:sz w:val="18"/>
      <w:szCs w:val="18"/>
      <w:shd w:val="clear" w:color="auto" w:fill="FFFFFF"/>
    </w:rPr>
  </w:style>
  <w:style w:type="paragraph" w:customStyle="1" w:styleId="MSGENFONTSTYLENAMETEMPLATEROLENUMBERMSGENFONTSTYLENAMEBYROLETABLECAPTION70">
    <w:name w:val="MSG_EN_FONT_STYLE_NAME_TEMPLATE_ROLE_NUMBER MSG_EN_FONT_STYLE_NAME_BY_ROLE_TABLE_CAPTION 7"/>
    <w:basedOn w:val="Normal"/>
    <w:link w:val="MSGENFONTSTYLENAMETEMPLATEROLENUMBERMSGENFONTSTYLENAMEBYROLETABLECAPTION7"/>
    <w:uiPriority w:val="99"/>
    <w:qFormat/>
    <w:rsid w:val="00524B29"/>
    <w:pPr>
      <w:widowControl w:val="0"/>
      <w:shd w:val="clear" w:color="auto" w:fill="FFFFFF"/>
      <w:spacing w:after="0" w:line="200" w:lineRule="exact"/>
    </w:pPr>
    <w:rPr>
      <w:rFonts w:ascii="Arial" w:eastAsiaTheme="minorHAnsi" w:hAnsi="Arial" w:cs="Arial"/>
      <w:b/>
      <w:bCs/>
      <w:sz w:val="18"/>
      <w:szCs w:val="18"/>
      <w:lang w:val="en-US"/>
    </w:rPr>
  </w:style>
  <w:style w:type="character" w:customStyle="1" w:styleId="MSGENFONTSTYLENAMETEMPLATEROLENUMBERMSGENFONTSTYLENAMEBYROLETEXT23MSGENFONTSTYLEMODIFERSIZE8">
    <w:name w:val="MSG_EN_FONT_STYLE_NAME_TEMPLATE_ROLE_NUMBER MSG_EN_FONT_STYLE_NAME_BY_ROLE_TEXT 23 + MSG_EN_FONT_STYLE_MODIFER_SIZE 8"/>
    <w:uiPriority w:val="99"/>
    <w:rsid w:val="00524B29"/>
    <w:rPr>
      <w:rFonts w:ascii="Arial" w:hAnsi="Arial" w:cs="Arial"/>
      <w:b/>
      <w:bCs/>
      <w:color w:val="FFFFFF"/>
      <w:sz w:val="16"/>
      <w:szCs w:val="16"/>
      <w:u w:val="none"/>
    </w:rPr>
  </w:style>
  <w:style w:type="character" w:customStyle="1" w:styleId="MSGENFONTSTYLENAMETEMPLATEROLENUMBERMSGENFONTSTYLENAMEBYROLETEXT23MSGENFONTSTYLEMODIFERSIZE83">
    <w:name w:val="MSG_EN_FONT_STYLE_NAME_TEMPLATE_ROLE_NUMBER MSG_EN_FONT_STYLE_NAME_BY_ROLE_TEXT 23 + MSG_EN_FONT_STYLE_MODIFER_SIZE 83"/>
    <w:uiPriority w:val="99"/>
    <w:rsid w:val="00524B29"/>
    <w:rPr>
      <w:rFonts w:ascii="Arial" w:hAnsi="Arial" w:cs="Arial"/>
      <w:b/>
      <w:bCs/>
      <w:sz w:val="16"/>
      <w:szCs w:val="16"/>
      <w:u w:val="none"/>
    </w:rPr>
  </w:style>
  <w:style w:type="character" w:customStyle="1" w:styleId="MSGENFONTSTYLENAMETEMPLATEROLENUMBERMSGENFONTSTYLENAMEBYROLETEXT26">
    <w:name w:val="MSG_EN_FONT_STYLE_NAME_TEMPLATE_ROLE_NUMBER MSG_EN_FONT_STYLE_NAME_BY_ROLE_TEXT 26_"/>
    <w:link w:val="MSGENFONTSTYLENAMETEMPLATEROLENUMBERMSGENFONTSTYLENAMEBYROLETEXT261"/>
    <w:uiPriority w:val="99"/>
    <w:rsid w:val="00524B29"/>
    <w:rPr>
      <w:rFonts w:ascii="Arial" w:hAnsi="Arial" w:cs="Arial"/>
      <w:i/>
      <w:iCs/>
      <w:sz w:val="16"/>
      <w:szCs w:val="16"/>
      <w:shd w:val="clear" w:color="auto" w:fill="FFFFFF"/>
    </w:rPr>
  </w:style>
  <w:style w:type="character" w:customStyle="1" w:styleId="MSGENFONTSTYLENAMETEMPLATEROLENUMBERMSGENFONTSTYLENAMEBYROLETEXT260">
    <w:name w:val="MSG_EN_FONT_STYLE_NAME_TEMPLATE_ROLE_NUMBER MSG_EN_FONT_STYLE_NAME_BY_ROLE_TEXT 26"/>
    <w:uiPriority w:val="99"/>
    <w:rsid w:val="00524B29"/>
    <w:rPr>
      <w:rFonts w:ascii="Arial" w:hAnsi="Arial" w:cs="Arial"/>
      <w:i/>
      <w:iCs/>
      <w:color w:val="9C9C9C"/>
      <w:sz w:val="16"/>
      <w:szCs w:val="16"/>
      <w:u w:val="none"/>
    </w:rPr>
  </w:style>
  <w:style w:type="paragraph" w:customStyle="1" w:styleId="MSGENFONTSTYLENAMETEMPLATEROLENUMBERMSGENFONTSTYLENAMEBYROLETEXT261">
    <w:name w:val="MSG_EN_FONT_STYLE_NAME_TEMPLATE_ROLE_NUMBER MSG_EN_FONT_STYLE_NAME_BY_ROLE_TEXT 261"/>
    <w:basedOn w:val="Normal"/>
    <w:link w:val="MSGENFONTSTYLENAMETEMPLATEROLENUMBERMSGENFONTSTYLENAMEBYROLETEXT26"/>
    <w:uiPriority w:val="99"/>
    <w:qFormat/>
    <w:rsid w:val="00524B29"/>
    <w:pPr>
      <w:widowControl w:val="0"/>
      <w:shd w:val="clear" w:color="auto" w:fill="FFFFFF"/>
      <w:spacing w:before="460" w:after="7520" w:line="269" w:lineRule="exact"/>
    </w:pPr>
    <w:rPr>
      <w:rFonts w:ascii="Arial" w:eastAsiaTheme="minorHAnsi" w:hAnsi="Arial" w:cs="Arial"/>
      <w:i/>
      <w:iCs/>
      <w:sz w:val="16"/>
      <w:szCs w:val="16"/>
      <w:lang w:val="en-US"/>
    </w:rPr>
  </w:style>
  <w:style w:type="character" w:customStyle="1" w:styleId="MSGENFONTSTYLENAMETEMPLATEROLENUMBERMSGENFONTSTYLENAMEBYROLETEXT26MSGENFONTSTYLEMODIFERBOLD">
    <w:name w:val="MSG_EN_FONT_STYLE_NAME_TEMPLATE_ROLE_NUMBER MSG_EN_FONT_STYLE_NAME_BY_ROLE_TEXT 26 + MSG_EN_FONT_STYLE_MODIFER_BOLD"/>
    <w:aliases w:val="MSG_EN_FONT_STYLE_MODIFER_NOT_ITALIC"/>
    <w:uiPriority w:val="99"/>
    <w:rsid w:val="00524B29"/>
    <w:rPr>
      <w:rFonts w:ascii="Arial" w:hAnsi="Arial" w:cs="Arial"/>
      <w:b/>
      <w:bCs/>
      <w:i/>
      <w:iCs/>
      <w:color w:val="FFFFFF"/>
      <w:sz w:val="16"/>
      <w:szCs w:val="16"/>
      <w:u w:val="none"/>
    </w:rPr>
  </w:style>
  <w:style w:type="character" w:customStyle="1" w:styleId="MSGENFONTSTYLENAMETEMPLATEROLENUMBERMSGENFONTSTYLENAMEBYROLETEXT26MSGENFONTSTYLEMODIFERBOLD1">
    <w:name w:val="MSG_EN_FONT_STYLE_NAME_TEMPLATE_ROLE_NUMBER MSG_EN_FONT_STYLE_NAME_BY_ROLE_TEXT 26 + MSG_EN_FONT_STYLE_MODIFER_BOLD1"/>
    <w:aliases w:val="MSG_EN_FONT_STYLE_MODIFER_NOT_ITALIC3"/>
    <w:uiPriority w:val="99"/>
    <w:rsid w:val="00524B29"/>
    <w:rPr>
      <w:rFonts w:ascii="Arial" w:hAnsi="Arial" w:cs="Arial"/>
      <w:b/>
      <w:bCs/>
      <w:i/>
      <w:iCs/>
      <w:sz w:val="16"/>
      <w:szCs w:val="16"/>
      <w:u w:val="none"/>
    </w:rPr>
  </w:style>
  <w:style w:type="character" w:customStyle="1" w:styleId="MSGENFONTSTYLENAMETEMPLATEROLENUMBERMSGENFONTSTYLENAMEBYROLETEXT26MSGENFONTSTYLEMODIFERSIZE9">
    <w:name w:val="MSG_EN_FONT_STYLE_NAME_TEMPLATE_ROLE_NUMBER MSG_EN_FONT_STYLE_NAME_BY_ROLE_TEXT 26 + MSG_EN_FONT_STYLE_MODIFER_SIZE 9"/>
    <w:aliases w:val="MSG_EN_FONT_STYLE_MODIFER_BOLD3,MSG_EN_FONT_STYLE_MODIFER_NOT_ITALIC2"/>
    <w:uiPriority w:val="99"/>
    <w:rsid w:val="00524B29"/>
    <w:rPr>
      <w:rFonts w:ascii="Arial" w:hAnsi="Arial" w:cs="Arial"/>
      <w:b/>
      <w:bCs/>
      <w:i/>
      <w:iCs/>
      <w:sz w:val="18"/>
      <w:szCs w:val="18"/>
      <w:u w:val="none"/>
    </w:rPr>
  </w:style>
  <w:style w:type="table" w:customStyle="1" w:styleId="StilTabel11">
    <w:name w:val="StilTabel11"/>
    <w:basedOn w:val="TableNormal"/>
    <w:rsid w:val="00524B29"/>
    <w:pPr>
      <w:spacing w:after="0" w:line="240" w:lineRule="auto"/>
    </w:pPr>
    <w:rPr>
      <w:rFonts w:ascii="Arial Narrow" w:eastAsia="Times New Roman" w:hAnsi="Arial Narrow" w:cs="Times New Roman"/>
      <w:sz w:val="18"/>
      <w:szCs w:val="18"/>
    </w:rPr>
    <w:tblPr>
      <w:tblStyleRowBandSize w:val="1"/>
      <w:tblStyleCol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28" w:type="dxa"/>
        <w:left w:w="28" w:type="dxa"/>
        <w:bottom w:w="28" w:type="dxa"/>
        <w:right w:w="28" w:type="dxa"/>
      </w:tblCellMar>
    </w:tblPr>
    <w:trPr>
      <w:tblCellSpacing w:w="14" w:type="dxa"/>
    </w:trPr>
    <w:tcPr>
      <w:shd w:val="clear" w:color="auto" w:fill="auto"/>
      <w:vAlign w:val="center"/>
    </w:tcPr>
    <w:tblStylePr w:type="firstRow">
      <w:pPr>
        <w:wordWrap/>
        <w:spacing w:beforeLines="0" w:before="0" w:beforeAutospacing="0" w:afterLines="0" w:after="0" w:afterAutospacing="0" w:line="240" w:lineRule="auto"/>
        <w:ind w:leftChars="0" w:left="0" w:rightChars="0" w:right="0" w:firstLineChars="0" w:firstLine="0"/>
        <w:contextualSpacing w:val="0"/>
        <w:jc w:val="center"/>
      </w:pPr>
      <w:rPr>
        <w:rFonts w:ascii="DengXian" w:hAnsi="DengXian"/>
        <w:b/>
        <w:color w:val="auto"/>
        <w:sz w:val="20"/>
        <w:szCs w:val="20"/>
      </w:rPr>
      <w:tblPr/>
      <w:tcPr>
        <w:shd w:val="clear" w:color="auto" w:fill="FFFFCC"/>
      </w:tcPr>
    </w:tblStylePr>
    <w:tblStylePr w:type="lastRow">
      <w:rPr>
        <w:rFonts w:ascii="DengXian" w:hAnsi="DengXian"/>
        <w:sz w:val="18"/>
      </w:rPr>
      <w:tblPr/>
      <w:tcPr>
        <w:shd w:val="clear" w:color="auto" w:fill="E6E6E6"/>
      </w:tcPr>
    </w:tblStylePr>
    <w:tblStylePr w:type="lastCol">
      <w:rPr>
        <w:rFonts w:ascii="DengXian" w:hAnsi="DengXian"/>
        <w:sz w:val="18"/>
      </w:rPr>
    </w:tblStylePr>
    <w:tblStylePr w:type="band1Vert">
      <w:rPr>
        <w:rFonts w:ascii="DengXian" w:hAnsi="DengXian"/>
        <w:sz w:val="18"/>
      </w:rPr>
    </w:tblStylePr>
    <w:tblStylePr w:type="band2Vert">
      <w:rPr>
        <w:rFonts w:ascii="DengXian" w:hAnsi="DengXian"/>
        <w:sz w:val="18"/>
      </w:rPr>
    </w:tblStylePr>
    <w:tblStylePr w:type="band1Horz">
      <w:pPr>
        <w:jc w:val="center"/>
      </w:pPr>
      <w:rPr>
        <w:rFonts w:ascii="DengXian" w:hAnsi="DengXian"/>
        <w:sz w:val="18"/>
      </w:rPr>
      <w:tblPr/>
      <w:tcPr>
        <w:shd w:val="clear" w:color="auto" w:fill="F3F3F3"/>
      </w:tcPr>
    </w:tblStylePr>
    <w:tblStylePr w:type="band2Horz">
      <w:pPr>
        <w:jc w:val="center"/>
      </w:pPr>
      <w:rPr>
        <w:rFonts w:ascii="DengXian" w:hAnsi="DengXian"/>
        <w:sz w:val="18"/>
      </w:rPr>
      <w:tblPr/>
      <w:tcPr>
        <w:shd w:val="clear" w:color="auto" w:fill="E6E6E6"/>
      </w:tcPr>
    </w:tblStylePr>
    <w:tblStylePr w:type="neCell">
      <w:rPr>
        <w:rFonts w:ascii="DengXian" w:hAnsi="DengXian"/>
        <w:b/>
        <w:sz w:val="20"/>
      </w:rPr>
    </w:tblStylePr>
    <w:tblStylePr w:type="nwCell">
      <w:rPr>
        <w:rFonts w:ascii="DengXian" w:hAnsi="DengXian"/>
        <w:b/>
        <w:sz w:val="20"/>
      </w:rPr>
    </w:tblStylePr>
    <w:tblStylePr w:type="swCell">
      <w:rPr>
        <w:rFonts w:ascii="DengXian" w:hAnsi="DengXian"/>
        <w:sz w:val="18"/>
      </w:rPr>
    </w:tblStylePr>
  </w:style>
  <w:style w:type="character" w:customStyle="1" w:styleId="atn">
    <w:name w:val="atn"/>
    <w:rsid w:val="00524B29"/>
  </w:style>
  <w:style w:type="numbering" w:customStyle="1" w:styleId="Bullets-normal2">
    <w:name w:val="Bullets - normal2"/>
    <w:rsid w:val="00524B29"/>
  </w:style>
  <w:style w:type="table" w:customStyle="1" w:styleId="Romair">
    <w:name w:val="Romair"/>
    <w:basedOn w:val="TableGrid"/>
    <w:uiPriority w:val="99"/>
    <w:rsid w:val="00524B29"/>
    <w:rPr>
      <w:rFonts w:ascii="Arial" w:eastAsia="Times New Roman" w:hAnsi="Arial" w:cs="Times New Roman"/>
      <w:szCs w:val="20"/>
    </w:rPr>
    <w:tblPr/>
    <w:tblStylePr w:type="firstRow">
      <w:pPr>
        <w:jc w:val="center"/>
      </w:pPr>
      <w:rPr>
        <w:b/>
        <w:color w:val="FFFFFF"/>
      </w:rPr>
      <w:tblPr/>
      <w:tcPr>
        <w:shd w:val="clear" w:color="auto" w:fill="002060"/>
        <w:vAlign w:val="center"/>
      </w:tcPr>
    </w:tblStylePr>
  </w:style>
  <w:style w:type="paragraph" w:customStyle="1" w:styleId="tabel111">
    <w:name w:val="tabel111"/>
    <w:basedOn w:val="Normal"/>
    <w:link w:val="tabel111Char"/>
    <w:qFormat/>
    <w:rsid w:val="00524B29"/>
    <w:pPr>
      <w:spacing w:after="0" w:line="240" w:lineRule="auto"/>
      <w:jc w:val="both"/>
    </w:pPr>
    <w:rPr>
      <w:rFonts w:ascii="Arial" w:eastAsia="Times New Roman" w:hAnsi="Arial"/>
      <w:b/>
      <w:bCs/>
      <w:szCs w:val="16"/>
    </w:rPr>
  </w:style>
  <w:style w:type="character" w:customStyle="1" w:styleId="tabel111Char">
    <w:name w:val="tabel111 Char"/>
    <w:link w:val="tabel111"/>
    <w:rsid w:val="00524B29"/>
    <w:rPr>
      <w:rFonts w:ascii="Arial" w:eastAsia="Times New Roman" w:hAnsi="Arial" w:cs="Times New Roman"/>
      <w:b/>
      <w:bCs/>
      <w:szCs w:val="16"/>
      <w:lang w:val="ro-RO"/>
    </w:rPr>
  </w:style>
  <w:style w:type="paragraph" w:customStyle="1" w:styleId="Table-1">
    <w:name w:val="Table-1"/>
    <w:basedOn w:val="Normal"/>
    <w:uiPriority w:val="99"/>
    <w:qFormat/>
    <w:rsid w:val="00524B29"/>
    <w:pPr>
      <w:autoSpaceDE w:val="0"/>
      <w:autoSpaceDN w:val="0"/>
      <w:adjustRightInd w:val="0"/>
      <w:spacing w:after="0" w:line="240" w:lineRule="auto"/>
      <w:jc w:val="both"/>
    </w:pPr>
    <w:rPr>
      <w:rFonts w:ascii="Arial" w:hAnsi="Arial" w:cs="Arial"/>
      <w:b/>
      <w:sz w:val="16"/>
      <w:szCs w:val="16"/>
      <w:lang w:val="en-US"/>
    </w:rPr>
  </w:style>
  <w:style w:type="character" w:customStyle="1" w:styleId="Heading1Char1">
    <w:name w:val="Heading 1 Char1"/>
    <w:aliases w:val="Chapitre Char1,h1 Char1,H1 Char1,H11 Char1,H12 Char1,H111 Char1,H13 Char1,H112 Char1,H14 Char1,H113 Char1,H15 Char1,H114 Char1,H16 Char1,H115 Char1,H17 Char1,H116 Char1,H18 Char1,H117 Char1,H19 Char1,H118 Char1,H110 Char1,H119 Char1"/>
    <w:uiPriority w:val="9"/>
    <w:rsid w:val="00524B29"/>
    <w:rPr>
      <w:rFonts w:ascii="Calibri Light" w:eastAsia="Times New Roman" w:hAnsi="Calibri Light" w:cs="Times New Roman"/>
      <w:color w:val="2E74B5"/>
      <w:sz w:val="32"/>
      <w:szCs w:val="32"/>
      <w:lang w:eastAsia="en-US"/>
    </w:rPr>
  </w:style>
  <w:style w:type="character" w:customStyle="1" w:styleId="Heading2Char2">
    <w:name w:val="Heading 2 Char2"/>
    <w:aliases w:val="sous-chapitre Char1,a Titlu 2 Char2,a Titlu 2 Char Char1,PA Major Section Char1,h2 Char1,h21 Char1,Major Char1,Project 2 Char1,RFS 2 Char1,2 Char1,numbered indent 2 Char1,ni2 Char1,Reset numbering Char1,Reset numbering1 Char1,A Char"/>
    <w:semiHidden/>
    <w:rsid w:val="00524B29"/>
    <w:rPr>
      <w:rFonts w:ascii="Calibri Light" w:eastAsia="Times New Roman" w:hAnsi="Calibri Light" w:cs="Times New Roman"/>
      <w:color w:val="2E74B5"/>
      <w:sz w:val="26"/>
      <w:szCs w:val="26"/>
      <w:lang w:eastAsia="en-US"/>
    </w:rPr>
  </w:style>
  <w:style w:type="character" w:customStyle="1" w:styleId="Heading6Char1">
    <w:name w:val="Heading 6 Char1"/>
    <w:aliases w:val="Appendix Char1,PA Appendix Char1"/>
    <w:semiHidden/>
    <w:rsid w:val="00524B29"/>
    <w:rPr>
      <w:rFonts w:ascii="Calibri Light" w:eastAsia="Times New Roman" w:hAnsi="Calibri Light" w:cs="Times New Roman"/>
      <w:color w:val="1F4D78"/>
      <w:sz w:val="22"/>
      <w:szCs w:val="16"/>
      <w:lang w:eastAsia="en-US"/>
    </w:rPr>
  </w:style>
  <w:style w:type="character" w:customStyle="1" w:styleId="Heading7Char1">
    <w:name w:val="Heading 7 Char1"/>
    <w:aliases w:val="PA Appendix Major Char1,Char2 Char1,Heading Attachment Char1"/>
    <w:uiPriority w:val="99"/>
    <w:semiHidden/>
    <w:rsid w:val="00524B29"/>
    <w:rPr>
      <w:rFonts w:ascii="Calibri Light" w:eastAsia="Times New Roman" w:hAnsi="Calibri Light" w:cs="Times New Roman"/>
      <w:i/>
      <w:iCs/>
      <w:color w:val="1F4D78"/>
      <w:sz w:val="22"/>
      <w:szCs w:val="16"/>
      <w:lang w:eastAsia="en-US"/>
    </w:rPr>
  </w:style>
  <w:style w:type="paragraph" w:styleId="ListBullet2">
    <w:name w:val="List Bullet 2"/>
    <w:basedOn w:val="Normal"/>
    <w:unhideWhenUsed/>
    <w:rsid w:val="00524B29"/>
    <w:pPr>
      <w:numPr>
        <w:numId w:val="126"/>
      </w:numPr>
      <w:spacing w:after="0" w:line="240" w:lineRule="auto"/>
      <w:jc w:val="both"/>
    </w:pPr>
    <w:rPr>
      <w:rFonts w:ascii="Arial" w:eastAsia="PMingLiU" w:hAnsi="Arial"/>
    </w:rPr>
  </w:style>
  <w:style w:type="paragraph" w:styleId="BlockText">
    <w:name w:val="Block Text"/>
    <w:basedOn w:val="Normal"/>
    <w:uiPriority w:val="99"/>
    <w:unhideWhenUsed/>
    <w:rsid w:val="00524B29"/>
    <w:pPr>
      <w:spacing w:before="40" w:after="0" w:line="360" w:lineRule="auto"/>
      <w:ind w:left="-720" w:right="-990"/>
      <w:jc w:val="both"/>
    </w:pPr>
    <w:rPr>
      <w:rFonts w:ascii="FrizQuaF" w:eastAsia="Times New Roman" w:hAnsi="FrizQuaF"/>
      <w:szCs w:val="20"/>
      <w:lang w:val="en-US"/>
    </w:rPr>
  </w:style>
  <w:style w:type="paragraph" w:styleId="IntenseQuote">
    <w:name w:val="Intense Quote"/>
    <w:basedOn w:val="Normal"/>
    <w:next w:val="Normal"/>
    <w:link w:val="IntenseQuoteChar"/>
    <w:uiPriority w:val="30"/>
    <w:qFormat/>
    <w:rsid w:val="00524B29"/>
    <w:pPr>
      <w:widowControl w:val="0"/>
      <w:pBdr>
        <w:bottom w:val="single" w:sz="4" w:space="4" w:color="4F81BD"/>
      </w:pBdr>
      <w:spacing w:before="200" w:after="280"/>
      <w:ind w:left="936" w:right="936"/>
      <w:jc w:val="both"/>
    </w:pPr>
    <w:rPr>
      <w:b/>
      <w:bCs/>
      <w:i/>
      <w:iCs/>
      <w:color w:val="4F81BD"/>
    </w:rPr>
  </w:style>
  <w:style w:type="character" w:customStyle="1" w:styleId="IntenseQuoteChar">
    <w:name w:val="Intense Quote Char"/>
    <w:basedOn w:val="DefaultParagraphFont"/>
    <w:link w:val="IntenseQuote"/>
    <w:uiPriority w:val="30"/>
    <w:rsid w:val="00524B29"/>
    <w:rPr>
      <w:rFonts w:ascii="Calibri" w:eastAsia="Calibri" w:hAnsi="Calibri" w:cs="Times New Roman"/>
      <w:b/>
      <w:bCs/>
      <w:i/>
      <w:iCs/>
      <w:color w:val="4F81BD"/>
      <w:lang w:val="ro-RO"/>
    </w:rPr>
  </w:style>
  <w:style w:type="character" w:customStyle="1" w:styleId="pfeilaufzhlungszeichenZchn">
    <w:name w:val="pfeil aufzählungszeichen Zchn"/>
    <w:link w:val="pfeilaufzhlungszeichen"/>
    <w:uiPriority w:val="99"/>
    <w:locked/>
    <w:rsid w:val="00524B29"/>
    <w:rPr>
      <w:sz w:val="24"/>
      <w:szCs w:val="24"/>
    </w:rPr>
  </w:style>
  <w:style w:type="paragraph" w:customStyle="1" w:styleId="pfeilaufzhlungszeichen">
    <w:name w:val="pfeil aufzählungszeichen"/>
    <w:basedOn w:val="Normal"/>
    <w:link w:val="pfeilaufzhlungszeichenZchn"/>
    <w:uiPriority w:val="99"/>
    <w:qFormat/>
    <w:rsid w:val="00524B29"/>
    <w:pPr>
      <w:numPr>
        <w:numId w:val="127"/>
      </w:numPr>
      <w:autoSpaceDE w:val="0"/>
      <w:autoSpaceDN w:val="0"/>
      <w:adjustRightInd w:val="0"/>
      <w:spacing w:before="60" w:after="0" w:line="240" w:lineRule="auto"/>
      <w:jc w:val="both"/>
    </w:pPr>
    <w:rPr>
      <w:rFonts w:asciiTheme="minorHAnsi" w:eastAsiaTheme="minorHAnsi" w:hAnsiTheme="minorHAnsi" w:cstheme="minorBidi"/>
      <w:sz w:val="24"/>
      <w:szCs w:val="24"/>
      <w:lang w:val="en-US"/>
    </w:rPr>
  </w:style>
  <w:style w:type="paragraph" w:customStyle="1" w:styleId="Blockquote">
    <w:name w:val="Blockquote"/>
    <w:basedOn w:val="Normal"/>
    <w:uiPriority w:val="99"/>
    <w:qFormat/>
    <w:rsid w:val="00524B29"/>
    <w:pPr>
      <w:widowControl w:val="0"/>
      <w:snapToGrid w:val="0"/>
      <w:spacing w:before="100" w:after="100" w:line="240" w:lineRule="auto"/>
      <w:ind w:left="360" w:right="360"/>
      <w:jc w:val="both"/>
    </w:pPr>
    <w:rPr>
      <w:rFonts w:ascii="Times New Roman" w:eastAsia="Times New Roman" w:hAnsi="Times New Roman"/>
      <w:sz w:val="24"/>
      <w:szCs w:val="20"/>
      <w:lang w:val="en-US"/>
    </w:rPr>
  </w:style>
  <w:style w:type="paragraph" w:customStyle="1" w:styleId="CM46">
    <w:name w:val="CM46"/>
    <w:basedOn w:val="Default"/>
    <w:next w:val="Default"/>
    <w:uiPriority w:val="99"/>
    <w:qFormat/>
    <w:rsid w:val="00524B29"/>
    <w:pPr>
      <w:widowControl w:val="0"/>
      <w:spacing w:after="468"/>
    </w:pPr>
    <w:rPr>
      <w:rFonts w:ascii="Times" w:hAnsi="Times" w:cs="Times"/>
      <w:color w:val="auto"/>
      <w:lang w:val="en-US" w:eastAsia="en-US"/>
    </w:rPr>
  </w:style>
  <w:style w:type="paragraph" w:customStyle="1" w:styleId="StilArial12pctStnga-dreaptaLastnga19cmDup12">
    <w:name w:val="Stil Arial 12 pct. Stânga-dreapta La stânga:  1.9 cm După:  12..."/>
    <w:basedOn w:val="Normal"/>
    <w:uiPriority w:val="99"/>
    <w:qFormat/>
    <w:rsid w:val="00524B29"/>
    <w:pPr>
      <w:spacing w:after="240" w:line="240" w:lineRule="atLeast"/>
      <w:ind w:left="567"/>
      <w:jc w:val="both"/>
    </w:pPr>
    <w:rPr>
      <w:rFonts w:ascii="Arial" w:eastAsia="Times New Roman" w:hAnsi="Arial"/>
      <w:spacing w:val="-6"/>
      <w:sz w:val="24"/>
      <w:szCs w:val="20"/>
      <w:lang w:val="en-US"/>
    </w:rPr>
  </w:style>
  <w:style w:type="paragraph" w:customStyle="1" w:styleId="StilIndentcorptext12pctLastnga19cmDup12pct">
    <w:name w:val="Stil Indent corp text + 12 pct. La stânga:  1.9 cm După:  12 pct..."/>
    <w:basedOn w:val="BodyTextIndent"/>
    <w:uiPriority w:val="99"/>
    <w:qFormat/>
    <w:rsid w:val="00524B29"/>
    <w:pPr>
      <w:spacing w:line="240" w:lineRule="atLeast"/>
      <w:ind w:left="567"/>
      <w:jc w:val="both"/>
    </w:pPr>
    <w:rPr>
      <w:rFonts w:ascii="Arial" w:eastAsia="Times New Roman" w:hAnsi="Arial" w:cs="Times New Roman"/>
      <w:spacing w:val="-6"/>
      <w:sz w:val="24"/>
      <w:szCs w:val="20"/>
      <w:lang w:eastAsia="en-US"/>
    </w:rPr>
  </w:style>
  <w:style w:type="paragraph" w:customStyle="1" w:styleId="SubtitleCover">
    <w:name w:val="Subtitle Cover"/>
    <w:basedOn w:val="Normal"/>
    <w:next w:val="BodyText"/>
    <w:uiPriority w:val="99"/>
    <w:qFormat/>
    <w:rsid w:val="00524B29"/>
    <w:pPr>
      <w:keepNext/>
      <w:keepLines/>
      <w:pBdr>
        <w:top w:val="single" w:sz="6" w:space="24" w:color="auto"/>
      </w:pBdr>
      <w:spacing w:after="0" w:line="480" w:lineRule="atLeast"/>
      <w:jc w:val="both"/>
    </w:pPr>
    <w:rPr>
      <w:rFonts w:ascii="Arial" w:eastAsia="Times New Roman" w:hAnsi="Arial"/>
      <w:spacing w:val="-30"/>
      <w:kern w:val="28"/>
      <w:sz w:val="48"/>
      <w:szCs w:val="20"/>
      <w:lang w:val="en-US"/>
    </w:rPr>
  </w:style>
  <w:style w:type="paragraph" w:customStyle="1" w:styleId="normal2">
    <w:name w:val="normal2"/>
    <w:basedOn w:val="BodyText21"/>
    <w:uiPriority w:val="99"/>
    <w:qFormat/>
    <w:rsid w:val="00524B29"/>
    <w:pPr>
      <w:jc w:val="both"/>
    </w:pPr>
    <w:rPr>
      <w:rFonts w:ascii="Times New Roman" w:eastAsia="Times New Roman" w:hAnsi="Times New Roman" w:cs="Times New Roman"/>
      <w:sz w:val="24"/>
      <w:szCs w:val="24"/>
      <w:lang w:eastAsia="en-US"/>
    </w:rPr>
  </w:style>
  <w:style w:type="paragraph" w:customStyle="1" w:styleId="CM51">
    <w:name w:val="CM51"/>
    <w:basedOn w:val="Normal"/>
    <w:next w:val="Normal"/>
    <w:uiPriority w:val="99"/>
    <w:qFormat/>
    <w:rsid w:val="00524B29"/>
    <w:pPr>
      <w:widowControl w:val="0"/>
      <w:autoSpaceDE w:val="0"/>
      <w:autoSpaceDN w:val="0"/>
      <w:adjustRightInd w:val="0"/>
      <w:spacing w:after="0" w:line="240" w:lineRule="auto"/>
      <w:jc w:val="both"/>
    </w:pPr>
    <w:rPr>
      <w:rFonts w:ascii="AFHFFF+ArialNarrow" w:eastAsia="Times New Roman" w:hAnsi="AFHFFF+ArialNarrow" w:cs="AFHFFF+ArialNarrow"/>
      <w:sz w:val="24"/>
      <w:szCs w:val="24"/>
      <w:lang w:val="en-US"/>
    </w:rPr>
  </w:style>
  <w:style w:type="paragraph" w:customStyle="1" w:styleId="Activitati">
    <w:name w:val="Activitati"/>
    <w:basedOn w:val="Normal"/>
    <w:uiPriority w:val="99"/>
    <w:qFormat/>
    <w:rsid w:val="00524B29"/>
    <w:pPr>
      <w:tabs>
        <w:tab w:val="num" w:pos="360"/>
      </w:tabs>
      <w:spacing w:after="0" w:line="240" w:lineRule="auto"/>
      <w:ind w:left="360" w:hanging="360"/>
      <w:jc w:val="both"/>
    </w:pPr>
    <w:rPr>
      <w:rFonts w:ascii="Times New Roman" w:eastAsia="Times New Roman" w:hAnsi="Times New Roman"/>
      <w:b/>
      <w:bCs/>
      <w:sz w:val="24"/>
      <w:szCs w:val="24"/>
      <w:u w:val="single"/>
      <w:lang w:val="en-GB" w:eastAsia="zh-CN"/>
    </w:rPr>
  </w:style>
  <w:style w:type="paragraph" w:customStyle="1" w:styleId="Normal1">
    <w:name w:val="Normal 1"/>
    <w:basedOn w:val="Normal"/>
    <w:autoRedefine/>
    <w:uiPriority w:val="99"/>
    <w:qFormat/>
    <w:rsid w:val="00524B29"/>
    <w:pPr>
      <w:widowControl w:val="0"/>
      <w:snapToGrid w:val="0"/>
      <w:spacing w:after="120" w:line="300" w:lineRule="atLeast"/>
      <w:jc w:val="both"/>
    </w:pPr>
    <w:rPr>
      <w:rFonts w:ascii="Arial" w:eastAsia="Times New Roman" w:hAnsi="Arial"/>
      <w:b/>
      <w:szCs w:val="24"/>
    </w:rPr>
  </w:style>
  <w:style w:type="character" w:customStyle="1" w:styleId="E1CaracterCaracterCaracter">
    <w:name w:val="E1 Caracter Caracter Caracter"/>
    <w:link w:val="E1CaracterCaracter"/>
    <w:locked/>
    <w:rsid w:val="00524B29"/>
    <w:rPr>
      <w:rFonts w:ascii="Arial" w:hAnsi="Arial" w:cs="Arial"/>
      <w:lang w:val="de-DE" w:eastAsia="de-DE"/>
    </w:rPr>
  </w:style>
  <w:style w:type="paragraph" w:customStyle="1" w:styleId="E1CaracterCaracter">
    <w:name w:val="E1 Caracter Caracter"/>
    <w:basedOn w:val="Normal"/>
    <w:link w:val="E1CaracterCaracterCaracter"/>
    <w:qFormat/>
    <w:rsid w:val="00524B29"/>
    <w:pPr>
      <w:overflowPunct w:val="0"/>
      <w:autoSpaceDE w:val="0"/>
      <w:autoSpaceDN w:val="0"/>
      <w:adjustRightInd w:val="0"/>
      <w:spacing w:after="160" w:line="320" w:lineRule="atLeast"/>
      <w:ind w:left="851"/>
      <w:jc w:val="both"/>
    </w:pPr>
    <w:rPr>
      <w:rFonts w:ascii="Arial" w:eastAsiaTheme="minorHAnsi" w:hAnsi="Arial" w:cs="Arial"/>
      <w:lang w:val="de-DE" w:eastAsia="de-DE"/>
    </w:rPr>
  </w:style>
  <w:style w:type="paragraph" w:customStyle="1" w:styleId="CM37">
    <w:name w:val="CM37"/>
    <w:basedOn w:val="Default"/>
    <w:next w:val="Default"/>
    <w:uiPriority w:val="99"/>
    <w:qFormat/>
    <w:rsid w:val="00524B29"/>
    <w:pPr>
      <w:widowControl w:val="0"/>
      <w:spacing w:line="253" w:lineRule="atLeast"/>
    </w:pPr>
    <w:rPr>
      <w:rFonts w:eastAsia="Calibri"/>
      <w:color w:val="auto"/>
      <w:lang w:val="en-US" w:eastAsia="en-US"/>
    </w:rPr>
  </w:style>
  <w:style w:type="character" w:customStyle="1" w:styleId="BodyTextChar0">
    <w:name w:val="~BodyText Char"/>
    <w:link w:val="BodyText4"/>
    <w:locked/>
    <w:rsid w:val="00524B29"/>
    <w:rPr>
      <w:rFonts w:ascii="Arial" w:hAnsi="Arial" w:cs="Arial"/>
      <w:szCs w:val="24"/>
      <w:lang w:val="en-GB" w:eastAsia="en-GB"/>
    </w:rPr>
  </w:style>
  <w:style w:type="paragraph" w:customStyle="1" w:styleId="BodyText4">
    <w:name w:val="~BodyText"/>
    <w:basedOn w:val="Normal"/>
    <w:link w:val="BodyTextChar0"/>
    <w:qFormat/>
    <w:rsid w:val="00524B29"/>
    <w:pPr>
      <w:spacing w:before="260" w:after="0" w:line="260" w:lineRule="exact"/>
      <w:jc w:val="both"/>
    </w:pPr>
    <w:rPr>
      <w:rFonts w:ascii="Arial" w:eastAsiaTheme="minorHAnsi" w:hAnsi="Arial" w:cs="Arial"/>
      <w:szCs w:val="24"/>
      <w:lang w:val="en-GB" w:eastAsia="en-GB"/>
    </w:rPr>
  </w:style>
  <w:style w:type="character" w:customStyle="1" w:styleId="Bullet1Char">
    <w:name w:val="~Bullet1 Char"/>
    <w:link w:val="Bullet1"/>
    <w:locked/>
    <w:rsid w:val="00524B29"/>
  </w:style>
  <w:style w:type="paragraph" w:customStyle="1" w:styleId="Bullet1">
    <w:name w:val="~Bullet1"/>
    <w:basedOn w:val="BodyText4"/>
    <w:link w:val="Bullet1Char"/>
    <w:qFormat/>
    <w:rsid w:val="00524B29"/>
    <w:pPr>
      <w:numPr>
        <w:numId w:val="128"/>
      </w:numPr>
      <w:spacing w:before="0"/>
    </w:pPr>
    <w:rPr>
      <w:rFonts w:asciiTheme="minorHAnsi" w:hAnsiTheme="minorHAnsi" w:cstheme="minorBidi"/>
      <w:szCs w:val="22"/>
      <w:lang w:val="en-US" w:eastAsia="en-US"/>
    </w:rPr>
  </w:style>
  <w:style w:type="paragraph" w:customStyle="1" w:styleId="Bullet2">
    <w:name w:val="~Bullet2"/>
    <w:basedOn w:val="Bullet1"/>
    <w:uiPriority w:val="99"/>
    <w:qFormat/>
    <w:rsid w:val="00524B29"/>
    <w:pPr>
      <w:numPr>
        <w:ilvl w:val="1"/>
      </w:numPr>
      <w:tabs>
        <w:tab w:val="clear" w:pos="567"/>
        <w:tab w:val="num" w:pos="284"/>
        <w:tab w:val="num" w:pos="360"/>
        <w:tab w:val="num" w:pos="1440"/>
      </w:tabs>
      <w:ind w:left="284" w:hanging="284"/>
    </w:pPr>
    <w:rPr>
      <w:rFonts w:ascii="Calibri" w:hAnsi="Calibri" w:cs="Times New Roman"/>
    </w:rPr>
  </w:style>
  <w:style w:type="paragraph" w:customStyle="1" w:styleId="Bullet3">
    <w:name w:val="~Bullet3"/>
    <w:basedOn w:val="Bullet2"/>
    <w:uiPriority w:val="99"/>
    <w:qFormat/>
    <w:rsid w:val="00524B29"/>
    <w:pPr>
      <w:numPr>
        <w:ilvl w:val="2"/>
      </w:numPr>
      <w:tabs>
        <w:tab w:val="clear" w:pos="851"/>
        <w:tab w:val="num" w:pos="360"/>
        <w:tab w:val="num" w:pos="576"/>
        <w:tab w:val="num" w:pos="720"/>
        <w:tab w:val="num" w:pos="2160"/>
        <w:tab w:val="num" w:pos="3011"/>
      </w:tabs>
      <w:ind w:left="720" w:hanging="720"/>
    </w:pPr>
  </w:style>
  <w:style w:type="paragraph" w:customStyle="1" w:styleId="TableTextBullet2">
    <w:name w:val="~TableTextBullet2"/>
    <w:basedOn w:val="Normal"/>
    <w:uiPriority w:val="99"/>
    <w:qFormat/>
    <w:rsid w:val="00524B29"/>
    <w:pPr>
      <w:numPr>
        <w:ilvl w:val="1"/>
        <w:numId w:val="129"/>
      </w:numPr>
      <w:spacing w:before="60" w:after="20" w:line="240" w:lineRule="auto"/>
      <w:jc w:val="both"/>
    </w:pPr>
    <w:rPr>
      <w:rFonts w:ascii="Arial" w:eastAsia="Times New Roman" w:hAnsi="Arial" w:cs="Arial"/>
      <w:sz w:val="17"/>
      <w:szCs w:val="24"/>
      <w:lang w:val="en-GB" w:eastAsia="en-GB"/>
    </w:rPr>
  </w:style>
  <w:style w:type="paragraph" w:customStyle="1" w:styleId="TableTextBullet3">
    <w:name w:val="~TableTextBullet3"/>
    <w:basedOn w:val="Normal"/>
    <w:uiPriority w:val="99"/>
    <w:qFormat/>
    <w:rsid w:val="00524B29"/>
    <w:pPr>
      <w:numPr>
        <w:ilvl w:val="2"/>
        <w:numId w:val="129"/>
      </w:numPr>
      <w:spacing w:before="60" w:after="20" w:line="240" w:lineRule="auto"/>
      <w:jc w:val="both"/>
    </w:pPr>
    <w:rPr>
      <w:rFonts w:ascii="Arial" w:eastAsia="Times New Roman" w:hAnsi="Arial" w:cs="Arial"/>
      <w:sz w:val="17"/>
      <w:szCs w:val="24"/>
      <w:lang w:val="en-GB" w:eastAsia="en-GB"/>
    </w:rPr>
  </w:style>
  <w:style w:type="paragraph" w:customStyle="1" w:styleId="TableTextBullet1">
    <w:name w:val="~TableTextBullet1"/>
    <w:basedOn w:val="Normal"/>
    <w:uiPriority w:val="99"/>
    <w:qFormat/>
    <w:rsid w:val="00524B29"/>
    <w:pPr>
      <w:numPr>
        <w:numId w:val="129"/>
      </w:numPr>
      <w:spacing w:before="60" w:after="20" w:line="240" w:lineRule="auto"/>
      <w:jc w:val="both"/>
    </w:pPr>
    <w:rPr>
      <w:rFonts w:ascii="Arial" w:eastAsia="Times New Roman" w:hAnsi="Arial" w:cs="Arial"/>
      <w:sz w:val="17"/>
      <w:szCs w:val="24"/>
      <w:lang w:val="en-GB" w:eastAsia="en-GB"/>
    </w:rPr>
  </w:style>
  <w:style w:type="paragraph" w:customStyle="1" w:styleId="TableTextLeft">
    <w:name w:val="~TableTextLeft"/>
    <w:basedOn w:val="Normal"/>
    <w:uiPriority w:val="99"/>
    <w:qFormat/>
    <w:rsid w:val="00524B29"/>
    <w:pPr>
      <w:spacing w:before="60" w:after="20" w:line="240" w:lineRule="auto"/>
      <w:jc w:val="both"/>
    </w:pPr>
    <w:rPr>
      <w:rFonts w:ascii="Arial" w:eastAsia="Times New Roman" w:hAnsi="Arial" w:cs="Arial"/>
      <w:sz w:val="17"/>
      <w:szCs w:val="24"/>
      <w:lang w:val="en-GB" w:eastAsia="en-GB"/>
    </w:rPr>
  </w:style>
  <w:style w:type="paragraph" w:customStyle="1" w:styleId="TableHeadingLeft">
    <w:name w:val="~TableHeadingLeft"/>
    <w:basedOn w:val="TableTextLeft"/>
    <w:uiPriority w:val="99"/>
    <w:qFormat/>
    <w:rsid w:val="00524B29"/>
    <w:pPr>
      <w:keepNext/>
      <w:spacing w:before="80" w:after="40"/>
    </w:pPr>
    <w:rPr>
      <w:b/>
      <w:color w:val="FFFFFF"/>
    </w:rPr>
  </w:style>
  <w:style w:type="paragraph" w:customStyle="1" w:styleId="TableHeadingRight">
    <w:name w:val="~TableHeadingRight"/>
    <w:basedOn w:val="TableHeadingLeft"/>
    <w:uiPriority w:val="99"/>
    <w:qFormat/>
    <w:rsid w:val="00524B29"/>
    <w:pPr>
      <w:jc w:val="right"/>
    </w:pPr>
  </w:style>
  <w:style w:type="paragraph" w:customStyle="1" w:styleId="TableTextRight">
    <w:name w:val="~TableTextRight"/>
    <w:basedOn w:val="TableTextLeft"/>
    <w:uiPriority w:val="99"/>
    <w:qFormat/>
    <w:rsid w:val="00524B29"/>
    <w:pPr>
      <w:jc w:val="right"/>
    </w:pPr>
  </w:style>
  <w:style w:type="paragraph" w:customStyle="1" w:styleId="Text10">
    <w:name w:val="Text 1"/>
    <w:basedOn w:val="Normal"/>
    <w:uiPriority w:val="99"/>
    <w:qFormat/>
    <w:rsid w:val="00524B29"/>
    <w:pPr>
      <w:spacing w:before="120" w:after="120" w:line="240" w:lineRule="auto"/>
      <w:ind w:left="850"/>
      <w:jc w:val="both"/>
    </w:pPr>
    <w:rPr>
      <w:rFonts w:ascii="Times New Roman" w:eastAsia="Times New Roman" w:hAnsi="Times New Roman"/>
      <w:sz w:val="24"/>
      <w:szCs w:val="24"/>
      <w:lang w:eastAsia="de-DE"/>
    </w:rPr>
  </w:style>
  <w:style w:type="paragraph" w:customStyle="1" w:styleId="Point1">
    <w:name w:val="Point 1"/>
    <w:basedOn w:val="Normal"/>
    <w:uiPriority w:val="99"/>
    <w:qFormat/>
    <w:rsid w:val="00524B29"/>
    <w:pPr>
      <w:spacing w:before="120" w:after="120" w:line="240" w:lineRule="auto"/>
      <w:ind w:left="1417" w:hanging="567"/>
      <w:jc w:val="both"/>
    </w:pPr>
    <w:rPr>
      <w:rFonts w:ascii="Times New Roman" w:eastAsia="Times New Roman" w:hAnsi="Times New Roman"/>
      <w:sz w:val="24"/>
      <w:szCs w:val="24"/>
      <w:lang w:eastAsia="de-DE"/>
    </w:rPr>
  </w:style>
  <w:style w:type="paragraph" w:customStyle="1" w:styleId="Text2">
    <w:name w:val="Text 2"/>
    <w:basedOn w:val="Normal"/>
    <w:uiPriority w:val="99"/>
    <w:qFormat/>
    <w:rsid w:val="00524B29"/>
    <w:pPr>
      <w:spacing w:before="120" w:after="120" w:line="240" w:lineRule="auto"/>
      <w:ind w:left="850"/>
      <w:jc w:val="both"/>
    </w:pPr>
    <w:rPr>
      <w:rFonts w:ascii="Times New Roman" w:eastAsia="Times New Roman" w:hAnsi="Times New Roman"/>
      <w:sz w:val="24"/>
      <w:szCs w:val="24"/>
      <w:lang w:eastAsia="de-DE"/>
    </w:rPr>
  </w:style>
  <w:style w:type="paragraph" w:customStyle="1" w:styleId="BodyText5">
    <w:name w:val="Body Text5"/>
    <w:basedOn w:val="Normal"/>
    <w:qFormat/>
    <w:rsid w:val="00524B29"/>
    <w:pPr>
      <w:shd w:val="clear" w:color="auto" w:fill="FFFFFF"/>
      <w:spacing w:after="600" w:line="0" w:lineRule="atLeast"/>
      <w:ind w:hanging="420"/>
      <w:jc w:val="both"/>
    </w:pPr>
    <w:rPr>
      <w:sz w:val="21"/>
      <w:szCs w:val="21"/>
      <w:lang w:val="en-US"/>
    </w:rPr>
  </w:style>
  <w:style w:type="paragraph" w:customStyle="1" w:styleId="CharZchnZchnCharCharCharCharCharCharCharCharCharCharCharCharCaracterCaracterCharCaracterCaracterCharCharCharChar">
    <w:name w:val="Char Zchn Zchn Char Char Char Char Char Char Char Char Char Char Char Char Caracter Caracter Char Caracter Caracter Char Char Char Char"/>
    <w:basedOn w:val="Normal"/>
    <w:uiPriority w:val="99"/>
    <w:qFormat/>
    <w:rsid w:val="00524B29"/>
    <w:pPr>
      <w:spacing w:after="0" w:line="240" w:lineRule="auto"/>
      <w:jc w:val="both"/>
    </w:pPr>
    <w:rPr>
      <w:rFonts w:ascii="Times New Roman" w:eastAsia="Times New Roman" w:hAnsi="Times New Roman"/>
      <w:sz w:val="24"/>
      <w:szCs w:val="24"/>
      <w:lang w:val="pl-PL" w:eastAsia="pl-PL"/>
    </w:rPr>
  </w:style>
  <w:style w:type="paragraph" w:customStyle="1" w:styleId="t-figure">
    <w:name w:val="t-figure"/>
    <w:basedOn w:val="Normal"/>
    <w:uiPriority w:val="99"/>
    <w:qFormat/>
    <w:rsid w:val="00524B29"/>
    <w:pPr>
      <w:spacing w:after="0" w:line="240" w:lineRule="auto"/>
      <w:jc w:val="center"/>
    </w:pPr>
    <w:rPr>
      <w:rFonts w:ascii="Arial" w:eastAsia="Times New Roman" w:hAnsi="Arial" w:cs="Arial"/>
      <w:b/>
      <w:bCs/>
      <w:sz w:val="24"/>
      <w:szCs w:val="24"/>
      <w:lang w:val="en-US"/>
    </w:rPr>
  </w:style>
  <w:style w:type="paragraph" w:customStyle="1" w:styleId="Table">
    <w:name w:val="Table"/>
    <w:basedOn w:val="Normal"/>
    <w:link w:val="TableChar"/>
    <w:uiPriority w:val="99"/>
    <w:qFormat/>
    <w:rsid w:val="00524B29"/>
    <w:pPr>
      <w:numPr>
        <w:numId w:val="130"/>
      </w:numPr>
      <w:tabs>
        <w:tab w:val="left" w:pos="690"/>
      </w:tabs>
      <w:autoSpaceDE w:val="0"/>
      <w:snapToGrid w:val="0"/>
      <w:spacing w:before="120" w:after="240" w:line="240" w:lineRule="auto"/>
      <w:jc w:val="both"/>
    </w:pPr>
    <w:rPr>
      <w:rFonts w:ascii="Arial" w:eastAsia="Times New Roman" w:hAnsi="Arial"/>
      <w:sz w:val="20"/>
      <w:szCs w:val="20"/>
      <w:lang w:val="it-IT" w:eastAsia="en-GB"/>
    </w:rPr>
  </w:style>
  <w:style w:type="paragraph" w:customStyle="1" w:styleId="Heading">
    <w:name w:val="Heading"/>
    <w:basedOn w:val="Normal"/>
    <w:next w:val="BodyText"/>
    <w:qFormat/>
    <w:rsid w:val="00524B29"/>
    <w:pPr>
      <w:keepNext/>
      <w:widowControl w:val="0"/>
      <w:suppressAutoHyphens/>
      <w:autoSpaceDE w:val="0"/>
      <w:spacing w:before="240" w:after="120" w:line="360" w:lineRule="atLeast"/>
      <w:jc w:val="both"/>
    </w:pPr>
    <w:rPr>
      <w:rFonts w:ascii="Arial" w:eastAsia="MS Mincho" w:hAnsi="Arial" w:cs="Tahoma"/>
      <w:kern w:val="2"/>
      <w:sz w:val="28"/>
      <w:szCs w:val="28"/>
      <w:lang w:val="en-US" w:bidi="en-US"/>
    </w:rPr>
  </w:style>
  <w:style w:type="paragraph" w:customStyle="1" w:styleId="text14">
    <w:name w:val="text14"/>
    <w:basedOn w:val="Normal"/>
    <w:uiPriority w:val="99"/>
    <w:qFormat/>
    <w:rsid w:val="00524B29"/>
    <w:pPr>
      <w:spacing w:before="100" w:beforeAutospacing="1" w:after="100" w:afterAutospacing="1" w:line="240" w:lineRule="auto"/>
      <w:jc w:val="both"/>
    </w:pPr>
    <w:rPr>
      <w:rFonts w:ascii="Arial" w:eastAsia="Times New Roman" w:hAnsi="Arial" w:cs="Arial"/>
      <w:sz w:val="21"/>
      <w:szCs w:val="21"/>
      <w:lang w:val="en-US"/>
    </w:rPr>
  </w:style>
  <w:style w:type="paragraph" w:customStyle="1" w:styleId="NormalRed">
    <w:name w:val="Normal Red"/>
    <w:basedOn w:val="Normal"/>
    <w:uiPriority w:val="99"/>
    <w:qFormat/>
    <w:rsid w:val="00524B29"/>
    <w:pPr>
      <w:tabs>
        <w:tab w:val="left" w:pos="284"/>
      </w:tabs>
      <w:spacing w:before="120" w:after="0" w:line="240" w:lineRule="auto"/>
      <w:ind w:left="851"/>
      <w:jc w:val="both"/>
    </w:pPr>
    <w:rPr>
      <w:rFonts w:ascii="Arial" w:eastAsia="Times New Roman" w:hAnsi="Arial" w:cs="Arial"/>
      <w:color w:val="FF0000"/>
      <w:sz w:val="20"/>
      <w:szCs w:val="20"/>
      <w:lang w:val="en-GB" w:eastAsia="en-GB"/>
    </w:rPr>
  </w:style>
  <w:style w:type="paragraph" w:customStyle="1" w:styleId="E20">
    <w:name w:val="E2"/>
    <w:basedOn w:val="Normal"/>
    <w:uiPriority w:val="99"/>
    <w:qFormat/>
    <w:rsid w:val="00524B29"/>
    <w:pPr>
      <w:overflowPunct w:val="0"/>
      <w:autoSpaceDE w:val="0"/>
      <w:autoSpaceDN w:val="0"/>
      <w:adjustRightInd w:val="0"/>
      <w:spacing w:after="160" w:line="320" w:lineRule="atLeast"/>
      <w:ind w:left="1276"/>
      <w:jc w:val="both"/>
    </w:pPr>
    <w:rPr>
      <w:rFonts w:ascii="Arial" w:eastAsia="Times New Roman" w:hAnsi="Arial"/>
      <w:lang w:val="de-DE" w:eastAsia="de-DE"/>
    </w:rPr>
  </w:style>
  <w:style w:type="paragraph" w:customStyle="1" w:styleId="P1">
    <w:name w:val="P1"/>
    <w:basedOn w:val="Normal"/>
    <w:link w:val="P1Zchn"/>
    <w:uiPriority w:val="99"/>
    <w:qFormat/>
    <w:rsid w:val="00524B29"/>
    <w:pPr>
      <w:tabs>
        <w:tab w:val="num" w:pos="1985"/>
      </w:tabs>
      <w:overflowPunct w:val="0"/>
      <w:autoSpaceDE w:val="0"/>
      <w:autoSpaceDN w:val="0"/>
      <w:adjustRightInd w:val="0"/>
      <w:spacing w:after="0" w:line="320" w:lineRule="atLeast"/>
      <w:ind w:left="1985" w:hanging="1985"/>
      <w:jc w:val="both"/>
    </w:pPr>
    <w:rPr>
      <w:rFonts w:ascii="Arial" w:eastAsia="Times New Roman" w:hAnsi="Arial"/>
      <w:lang w:val="de-DE" w:eastAsia="de-DE"/>
    </w:rPr>
  </w:style>
  <w:style w:type="paragraph" w:customStyle="1" w:styleId="CM68">
    <w:name w:val="CM68"/>
    <w:basedOn w:val="Normal"/>
    <w:next w:val="Normal"/>
    <w:uiPriority w:val="99"/>
    <w:qFormat/>
    <w:rsid w:val="00524B29"/>
    <w:pPr>
      <w:widowControl w:val="0"/>
      <w:autoSpaceDE w:val="0"/>
      <w:autoSpaceDN w:val="0"/>
      <w:adjustRightInd w:val="0"/>
      <w:spacing w:before="40" w:after="528" w:line="360" w:lineRule="auto"/>
      <w:jc w:val="both"/>
    </w:pPr>
    <w:rPr>
      <w:rFonts w:ascii="Arial" w:hAnsi="Arial"/>
      <w:szCs w:val="24"/>
    </w:rPr>
  </w:style>
  <w:style w:type="character" w:customStyle="1" w:styleId="StyleMVChar">
    <w:name w:val="StyleMV Char"/>
    <w:link w:val="StyleMV"/>
    <w:locked/>
    <w:rsid w:val="00524B29"/>
    <w:rPr>
      <w:rFonts w:ascii="Arial" w:hAnsi="Arial" w:cs="Arial"/>
      <w:bCs/>
      <w:szCs w:val="16"/>
    </w:rPr>
  </w:style>
  <w:style w:type="paragraph" w:customStyle="1" w:styleId="StyleMV">
    <w:name w:val="StyleMV"/>
    <w:basedOn w:val="Normal"/>
    <w:link w:val="StyleMVChar"/>
    <w:qFormat/>
    <w:rsid w:val="00524B29"/>
    <w:pPr>
      <w:spacing w:before="40" w:after="120" w:line="360" w:lineRule="auto"/>
      <w:jc w:val="both"/>
    </w:pPr>
    <w:rPr>
      <w:rFonts w:ascii="Arial" w:eastAsiaTheme="minorHAnsi" w:hAnsi="Arial" w:cs="Arial"/>
      <w:bCs/>
      <w:szCs w:val="16"/>
      <w:lang w:val="en-US"/>
    </w:rPr>
  </w:style>
  <w:style w:type="paragraph" w:customStyle="1" w:styleId="CM54">
    <w:name w:val="CM54"/>
    <w:basedOn w:val="Normal"/>
    <w:next w:val="Normal"/>
    <w:uiPriority w:val="99"/>
    <w:qFormat/>
    <w:rsid w:val="00524B29"/>
    <w:pPr>
      <w:widowControl w:val="0"/>
      <w:autoSpaceDE w:val="0"/>
      <w:autoSpaceDN w:val="0"/>
      <w:adjustRightInd w:val="0"/>
      <w:spacing w:before="40" w:after="120" w:line="360" w:lineRule="auto"/>
      <w:jc w:val="both"/>
    </w:pPr>
    <w:rPr>
      <w:rFonts w:ascii="Corbel" w:hAnsi="Corbel"/>
      <w:szCs w:val="24"/>
      <w:lang w:val="en-US"/>
    </w:rPr>
  </w:style>
  <w:style w:type="paragraph" w:customStyle="1" w:styleId="Text3">
    <w:name w:val="Text 3"/>
    <w:basedOn w:val="Normal"/>
    <w:qFormat/>
    <w:rsid w:val="00524B29"/>
    <w:pPr>
      <w:tabs>
        <w:tab w:val="left" w:pos="2302"/>
      </w:tabs>
      <w:spacing w:before="40" w:after="240" w:line="360" w:lineRule="auto"/>
      <w:ind w:left="1202"/>
      <w:jc w:val="both"/>
    </w:pPr>
    <w:rPr>
      <w:rFonts w:ascii="Arial" w:hAnsi="Arial"/>
      <w:szCs w:val="20"/>
      <w:lang w:val="en-GB"/>
    </w:rPr>
  </w:style>
  <w:style w:type="paragraph" w:customStyle="1" w:styleId="CM1">
    <w:name w:val="CM1"/>
    <w:basedOn w:val="Default"/>
    <w:next w:val="Default"/>
    <w:uiPriority w:val="99"/>
    <w:qFormat/>
    <w:rsid w:val="00524B29"/>
    <w:pPr>
      <w:widowControl w:val="0"/>
      <w:spacing w:line="251" w:lineRule="atLeast"/>
    </w:pPr>
    <w:rPr>
      <w:rFonts w:eastAsia="Calibri"/>
      <w:color w:val="auto"/>
      <w:lang w:val="en-US" w:eastAsia="en-US"/>
    </w:rPr>
  </w:style>
  <w:style w:type="paragraph" w:customStyle="1" w:styleId="CM69">
    <w:name w:val="CM69"/>
    <w:basedOn w:val="Default"/>
    <w:next w:val="Default"/>
    <w:uiPriority w:val="99"/>
    <w:qFormat/>
    <w:rsid w:val="00524B29"/>
    <w:pPr>
      <w:widowControl w:val="0"/>
      <w:spacing w:after="68"/>
    </w:pPr>
    <w:rPr>
      <w:rFonts w:eastAsia="Calibri"/>
      <w:color w:val="auto"/>
      <w:lang w:val="en-US" w:eastAsia="en-US"/>
    </w:rPr>
  </w:style>
  <w:style w:type="paragraph" w:customStyle="1" w:styleId="CM70">
    <w:name w:val="CM70"/>
    <w:basedOn w:val="Default"/>
    <w:next w:val="Default"/>
    <w:uiPriority w:val="99"/>
    <w:qFormat/>
    <w:rsid w:val="00524B29"/>
    <w:pPr>
      <w:widowControl w:val="0"/>
      <w:spacing w:after="260"/>
    </w:pPr>
    <w:rPr>
      <w:rFonts w:eastAsia="Calibri"/>
      <w:color w:val="auto"/>
      <w:lang w:val="en-US" w:eastAsia="en-US"/>
    </w:rPr>
  </w:style>
  <w:style w:type="paragraph" w:customStyle="1" w:styleId="CM71">
    <w:name w:val="CM71"/>
    <w:basedOn w:val="Default"/>
    <w:next w:val="Default"/>
    <w:uiPriority w:val="99"/>
    <w:qFormat/>
    <w:rsid w:val="00524B29"/>
    <w:pPr>
      <w:widowControl w:val="0"/>
      <w:spacing w:after="140"/>
    </w:pPr>
    <w:rPr>
      <w:rFonts w:eastAsia="Calibri"/>
      <w:color w:val="auto"/>
      <w:lang w:val="en-US" w:eastAsia="en-US"/>
    </w:rPr>
  </w:style>
  <w:style w:type="paragraph" w:customStyle="1" w:styleId="CM73">
    <w:name w:val="CM73"/>
    <w:basedOn w:val="Default"/>
    <w:next w:val="Default"/>
    <w:uiPriority w:val="99"/>
    <w:qFormat/>
    <w:rsid w:val="00524B29"/>
    <w:pPr>
      <w:widowControl w:val="0"/>
      <w:spacing w:after="335"/>
    </w:pPr>
    <w:rPr>
      <w:rFonts w:eastAsia="Calibri"/>
      <w:color w:val="auto"/>
      <w:lang w:val="en-US" w:eastAsia="en-US"/>
    </w:rPr>
  </w:style>
  <w:style w:type="paragraph" w:customStyle="1" w:styleId="CM74">
    <w:name w:val="CM74"/>
    <w:basedOn w:val="Default"/>
    <w:next w:val="Default"/>
    <w:uiPriority w:val="99"/>
    <w:qFormat/>
    <w:rsid w:val="00524B29"/>
    <w:pPr>
      <w:widowControl w:val="0"/>
      <w:spacing w:after="1895"/>
    </w:pPr>
    <w:rPr>
      <w:rFonts w:eastAsia="Calibri"/>
      <w:color w:val="auto"/>
      <w:lang w:val="en-US" w:eastAsia="en-US"/>
    </w:rPr>
  </w:style>
  <w:style w:type="paragraph" w:customStyle="1" w:styleId="CM7">
    <w:name w:val="CM7"/>
    <w:basedOn w:val="Default"/>
    <w:next w:val="Default"/>
    <w:uiPriority w:val="99"/>
    <w:qFormat/>
    <w:rsid w:val="00524B29"/>
    <w:pPr>
      <w:widowControl w:val="0"/>
      <w:spacing w:line="248" w:lineRule="atLeast"/>
    </w:pPr>
    <w:rPr>
      <w:rFonts w:eastAsia="Calibri"/>
      <w:color w:val="auto"/>
      <w:lang w:val="en-US" w:eastAsia="en-US"/>
    </w:rPr>
  </w:style>
  <w:style w:type="paragraph" w:customStyle="1" w:styleId="CM8">
    <w:name w:val="CM8"/>
    <w:basedOn w:val="Default"/>
    <w:next w:val="Default"/>
    <w:uiPriority w:val="99"/>
    <w:qFormat/>
    <w:rsid w:val="00524B29"/>
    <w:pPr>
      <w:widowControl w:val="0"/>
      <w:spacing w:line="251" w:lineRule="atLeast"/>
    </w:pPr>
    <w:rPr>
      <w:rFonts w:eastAsia="Calibri"/>
      <w:color w:val="auto"/>
      <w:lang w:val="en-US" w:eastAsia="en-US"/>
    </w:rPr>
  </w:style>
  <w:style w:type="paragraph" w:customStyle="1" w:styleId="CM10">
    <w:name w:val="CM10"/>
    <w:basedOn w:val="Default"/>
    <w:next w:val="Default"/>
    <w:qFormat/>
    <w:rsid w:val="00524B29"/>
    <w:pPr>
      <w:widowControl w:val="0"/>
      <w:spacing w:line="253" w:lineRule="atLeast"/>
    </w:pPr>
    <w:rPr>
      <w:rFonts w:eastAsia="Calibri"/>
      <w:color w:val="auto"/>
      <w:lang w:val="en-US" w:eastAsia="en-US"/>
    </w:rPr>
  </w:style>
  <w:style w:type="paragraph" w:customStyle="1" w:styleId="CM12">
    <w:name w:val="CM12"/>
    <w:basedOn w:val="Default"/>
    <w:next w:val="Default"/>
    <w:qFormat/>
    <w:rsid w:val="00524B29"/>
    <w:pPr>
      <w:widowControl w:val="0"/>
      <w:spacing w:line="258" w:lineRule="atLeast"/>
    </w:pPr>
    <w:rPr>
      <w:rFonts w:eastAsia="Calibri"/>
      <w:color w:val="auto"/>
      <w:lang w:val="en-US" w:eastAsia="en-US"/>
    </w:rPr>
  </w:style>
  <w:style w:type="paragraph" w:customStyle="1" w:styleId="CM17">
    <w:name w:val="CM17"/>
    <w:basedOn w:val="Default"/>
    <w:next w:val="Default"/>
    <w:uiPriority w:val="99"/>
    <w:qFormat/>
    <w:rsid w:val="00524B29"/>
    <w:pPr>
      <w:widowControl w:val="0"/>
      <w:spacing w:line="256" w:lineRule="atLeast"/>
    </w:pPr>
    <w:rPr>
      <w:rFonts w:eastAsia="Calibri"/>
      <w:color w:val="auto"/>
      <w:lang w:val="en-US" w:eastAsia="en-US"/>
    </w:rPr>
  </w:style>
  <w:style w:type="paragraph" w:customStyle="1" w:styleId="CM20">
    <w:name w:val="CM20"/>
    <w:basedOn w:val="Default"/>
    <w:next w:val="Default"/>
    <w:uiPriority w:val="99"/>
    <w:qFormat/>
    <w:rsid w:val="00524B29"/>
    <w:pPr>
      <w:widowControl w:val="0"/>
      <w:spacing w:line="253" w:lineRule="atLeast"/>
    </w:pPr>
    <w:rPr>
      <w:rFonts w:eastAsia="Calibri"/>
      <w:color w:val="auto"/>
      <w:lang w:val="en-US" w:eastAsia="en-US"/>
    </w:rPr>
  </w:style>
  <w:style w:type="paragraph" w:customStyle="1" w:styleId="CM29">
    <w:name w:val="CM29"/>
    <w:basedOn w:val="Default"/>
    <w:next w:val="Default"/>
    <w:uiPriority w:val="99"/>
    <w:qFormat/>
    <w:rsid w:val="00524B29"/>
    <w:pPr>
      <w:widowControl w:val="0"/>
      <w:spacing w:line="256" w:lineRule="atLeast"/>
    </w:pPr>
    <w:rPr>
      <w:rFonts w:eastAsia="Calibri"/>
      <w:color w:val="auto"/>
      <w:lang w:val="en-US" w:eastAsia="en-US"/>
    </w:rPr>
  </w:style>
  <w:style w:type="paragraph" w:customStyle="1" w:styleId="CM30">
    <w:name w:val="CM30"/>
    <w:basedOn w:val="Default"/>
    <w:next w:val="Default"/>
    <w:uiPriority w:val="99"/>
    <w:qFormat/>
    <w:rsid w:val="00524B29"/>
    <w:pPr>
      <w:widowControl w:val="0"/>
      <w:spacing w:line="253" w:lineRule="atLeast"/>
    </w:pPr>
    <w:rPr>
      <w:rFonts w:eastAsia="Calibri"/>
      <w:color w:val="auto"/>
      <w:lang w:val="en-US" w:eastAsia="en-US"/>
    </w:rPr>
  </w:style>
  <w:style w:type="paragraph" w:customStyle="1" w:styleId="CM81">
    <w:name w:val="CM81"/>
    <w:basedOn w:val="Default"/>
    <w:next w:val="Default"/>
    <w:uiPriority w:val="99"/>
    <w:qFormat/>
    <w:rsid w:val="00524B29"/>
    <w:pPr>
      <w:widowControl w:val="0"/>
      <w:spacing w:after="1105"/>
    </w:pPr>
    <w:rPr>
      <w:rFonts w:eastAsia="Calibri"/>
      <w:color w:val="auto"/>
      <w:lang w:val="en-US" w:eastAsia="en-US"/>
    </w:rPr>
  </w:style>
  <w:style w:type="paragraph" w:customStyle="1" w:styleId="CM36">
    <w:name w:val="CM36"/>
    <w:basedOn w:val="Default"/>
    <w:next w:val="Default"/>
    <w:uiPriority w:val="99"/>
    <w:qFormat/>
    <w:rsid w:val="00524B29"/>
    <w:pPr>
      <w:widowControl w:val="0"/>
      <w:spacing w:line="253" w:lineRule="atLeast"/>
    </w:pPr>
    <w:rPr>
      <w:rFonts w:eastAsia="Calibri"/>
      <w:color w:val="auto"/>
      <w:lang w:val="en-US" w:eastAsia="en-US"/>
    </w:rPr>
  </w:style>
  <w:style w:type="paragraph" w:customStyle="1" w:styleId="CM38">
    <w:name w:val="CM38"/>
    <w:basedOn w:val="Default"/>
    <w:next w:val="Default"/>
    <w:uiPriority w:val="99"/>
    <w:qFormat/>
    <w:rsid w:val="00524B29"/>
    <w:pPr>
      <w:widowControl w:val="0"/>
      <w:spacing w:line="256" w:lineRule="atLeast"/>
    </w:pPr>
    <w:rPr>
      <w:rFonts w:eastAsia="Calibri"/>
      <w:color w:val="auto"/>
      <w:lang w:val="en-US" w:eastAsia="en-US"/>
    </w:rPr>
  </w:style>
  <w:style w:type="paragraph" w:customStyle="1" w:styleId="CM82">
    <w:name w:val="CM82"/>
    <w:basedOn w:val="Default"/>
    <w:next w:val="Default"/>
    <w:uiPriority w:val="99"/>
    <w:qFormat/>
    <w:rsid w:val="00524B29"/>
    <w:pPr>
      <w:widowControl w:val="0"/>
      <w:spacing w:after="465"/>
    </w:pPr>
    <w:rPr>
      <w:rFonts w:eastAsia="Calibri"/>
      <w:color w:val="auto"/>
      <w:lang w:val="en-US" w:eastAsia="en-US"/>
    </w:rPr>
  </w:style>
  <w:style w:type="paragraph" w:customStyle="1" w:styleId="CM19">
    <w:name w:val="CM19"/>
    <w:basedOn w:val="Default"/>
    <w:next w:val="Default"/>
    <w:uiPriority w:val="99"/>
    <w:qFormat/>
    <w:rsid w:val="00524B29"/>
    <w:pPr>
      <w:widowControl w:val="0"/>
      <w:spacing w:line="251" w:lineRule="atLeast"/>
    </w:pPr>
    <w:rPr>
      <w:rFonts w:eastAsia="Calibri"/>
      <w:color w:val="auto"/>
      <w:lang w:val="en-US" w:eastAsia="en-US"/>
    </w:rPr>
  </w:style>
  <w:style w:type="paragraph" w:customStyle="1" w:styleId="CM40">
    <w:name w:val="CM40"/>
    <w:basedOn w:val="Default"/>
    <w:next w:val="Default"/>
    <w:uiPriority w:val="99"/>
    <w:qFormat/>
    <w:rsid w:val="00524B29"/>
    <w:pPr>
      <w:widowControl w:val="0"/>
      <w:spacing w:line="253" w:lineRule="atLeast"/>
    </w:pPr>
    <w:rPr>
      <w:rFonts w:eastAsia="Calibri"/>
      <w:color w:val="auto"/>
      <w:lang w:val="en-US" w:eastAsia="en-US"/>
    </w:rPr>
  </w:style>
  <w:style w:type="paragraph" w:customStyle="1" w:styleId="CM31">
    <w:name w:val="CM31"/>
    <w:basedOn w:val="Default"/>
    <w:next w:val="Default"/>
    <w:uiPriority w:val="99"/>
    <w:qFormat/>
    <w:rsid w:val="00524B29"/>
    <w:pPr>
      <w:widowControl w:val="0"/>
      <w:spacing w:line="256" w:lineRule="atLeast"/>
    </w:pPr>
    <w:rPr>
      <w:rFonts w:eastAsia="Calibri"/>
      <w:color w:val="auto"/>
      <w:lang w:val="en-US" w:eastAsia="en-US"/>
    </w:rPr>
  </w:style>
  <w:style w:type="paragraph" w:customStyle="1" w:styleId="CM42">
    <w:name w:val="CM42"/>
    <w:basedOn w:val="Default"/>
    <w:next w:val="Default"/>
    <w:uiPriority w:val="99"/>
    <w:qFormat/>
    <w:rsid w:val="00524B29"/>
    <w:pPr>
      <w:widowControl w:val="0"/>
      <w:spacing w:line="256" w:lineRule="atLeast"/>
    </w:pPr>
    <w:rPr>
      <w:rFonts w:eastAsia="Calibri"/>
      <w:color w:val="auto"/>
      <w:lang w:val="en-US" w:eastAsia="en-US"/>
    </w:rPr>
  </w:style>
  <w:style w:type="paragraph" w:customStyle="1" w:styleId="CM83">
    <w:name w:val="CM83"/>
    <w:basedOn w:val="Default"/>
    <w:next w:val="Default"/>
    <w:uiPriority w:val="99"/>
    <w:qFormat/>
    <w:rsid w:val="00524B29"/>
    <w:pPr>
      <w:widowControl w:val="0"/>
      <w:spacing w:after="3563"/>
    </w:pPr>
    <w:rPr>
      <w:rFonts w:eastAsia="Calibri"/>
      <w:color w:val="auto"/>
      <w:lang w:val="en-US" w:eastAsia="en-US"/>
    </w:rPr>
  </w:style>
  <w:style w:type="paragraph" w:customStyle="1" w:styleId="CM43">
    <w:name w:val="CM43"/>
    <w:basedOn w:val="Default"/>
    <w:next w:val="Default"/>
    <w:uiPriority w:val="99"/>
    <w:qFormat/>
    <w:rsid w:val="00524B29"/>
    <w:pPr>
      <w:widowControl w:val="0"/>
      <w:spacing w:line="253" w:lineRule="atLeast"/>
    </w:pPr>
    <w:rPr>
      <w:rFonts w:eastAsia="Calibri"/>
      <w:color w:val="auto"/>
      <w:lang w:val="en-US" w:eastAsia="en-US"/>
    </w:rPr>
  </w:style>
  <w:style w:type="paragraph" w:customStyle="1" w:styleId="CM44">
    <w:name w:val="CM44"/>
    <w:basedOn w:val="Default"/>
    <w:next w:val="Default"/>
    <w:uiPriority w:val="99"/>
    <w:qFormat/>
    <w:rsid w:val="00524B29"/>
    <w:pPr>
      <w:widowControl w:val="0"/>
      <w:spacing w:line="253" w:lineRule="atLeast"/>
    </w:pPr>
    <w:rPr>
      <w:rFonts w:eastAsia="Calibri"/>
      <w:color w:val="auto"/>
      <w:lang w:val="en-US" w:eastAsia="en-US"/>
    </w:rPr>
  </w:style>
  <w:style w:type="paragraph" w:customStyle="1" w:styleId="CM45">
    <w:name w:val="CM45"/>
    <w:basedOn w:val="Default"/>
    <w:next w:val="Default"/>
    <w:uiPriority w:val="99"/>
    <w:qFormat/>
    <w:rsid w:val="00524B29"/>
    <w:pPr>
      <w:widowControl w:val="0"/>
      <w:spacing w:line="253" w:lineRule="atLeast"/>
    </w:pPr>
    <w:rPr>
      <w:rFonts w:eastAsia="Calibri"/>
      <w:color w:val="auto"/>
      <w:lang w:val="en-US" w:eastAsia="en-US"/>
    </w:rPr>
  </w:style>
  <w:style w:type="paragraph" w:customStyle="1" w:styleId="CM84">
    <w:name w:val="CM84"/>
    <w:basedOn w:val="Default"/>
    <w:next w:val="Default"/>
    <w:uiPriority w:val="99"/>
    <w:qFormat/>
    <w:rsid w:val="00524B29"/>
    <w:pPr>
      <w:widowControl w:val="0"/>
      <w:spacing w:after="980"/>
    </w:pPr>
    <w:rPr>
      <w:rFonts w:eastAsia="Calibri"/>
      <w:color w:val="auto"/>
      <w:lang w:val="en-US" w:eastAsia="en-US"/>
    </w:rPr>
  </w:style>
  <w:style w:type="paragraph" w:customStyle="1" w:styleId="CM78">
    <w:name w:val="CM78"/>
    <w:basedOn w:val="Default"/>
    <w:next w:val="Default"/>
    <w:uiPriority w:val="99"/>
    <w:qFormat/>
    <w:rsid w:val="00524B29"/>
    <w:pPr>
      <w:widowControl w:val="0"/>
      <w:spacing w:after="718"/>
    </w:pPr>
    <w:rPr>
      <w:rFonts w:eastAsia="Calibri"/>
      <w:color w:val="auto"/>
      <w:lang w:val="en-US" w:eastAsia="en-US"/>
    </w:rPr>
  </w:style>
  <w:style w:type="paragraph" w:customStyle="1" w:styleId="CharChar1">
    <w:name w:val="Char Char1"/>
    <w:basedOn w:val="Normal"/>
    <w:uiPriority w:val="99"/>
    <w:qFormat/>
    <w:rsid w:val="00524B29"/>
    <w:pPr>
      <w:spacing w:before="40" w:after="0" w:line="360" w:lineRule="auto"/>
      <w:jc w:val="both"/>
    </w:pPr>
    <w:rPr>
      <w:rFonts w:ascii="Arial" w:hAnsi="Arial"/>
      <w:szCs w:val="24"/>
      <w:lang w:val="pl-PL" w:eastAsia="pl-PL"/>
    </w:rPr>
  </w:style>
  <w:style w:type="paragraph" w:customStyle="1" w:styleId="CM62">
    <w:name w:val="CM62"/>
    <w:basedOn w:val="Default"/>
    <w:next w:val="Default"/>
    <w:uiPriority w:val="99"/>
    <w:qFormat/>
    <w:rsid w:val="00524B29"/>
    <w:pPr>
      <w:widowControl w:val="0"/>
      <w:spacing w:after="263"/>
    </w:pPr>
    <w:rPr>
      <w:rFonts w:ascii="Arial" w:eastAsia="Calibri" w:hAnsi="Arial" w:cs="Arial"/>
      <w:color w:val="auto"/>
      <w:lang w:val="en-US" w:eastAsia="en-US"/>
    </w:rPr>
  </w:style>
  <w:style w:type="paragraph" w:customStyle="1" w:styleId="CM5">
    <w:name w:val="CM5"/>
    <w:basedOn w:val="Default"/>
    <w:next w:val="Default"/>
    <w:qFormat/>
    <w:rsid w:val="00524B29"/>
    <w:pPr>
      <w:widowControl w:val="0"/>
    </w:pPr>
    <w:rPr>
      <w:rFonts w:ascii="Arial" w:eastAsia="Calibri" w:hAnsi="Arial" w:cs="Arial"/>
      <w:color w:val="auto"/>
      <w:lang w:val="en-US" w:eastAsia="en-US"/>
    </w:rPr>
  </w:style>
  <w:style w:type="paragraph" w:customStyle="1" w:styleId="CM3">
    <w:name w:val="CM3"/>
    <w:basedOn w:val="Default"/>
    <w:next w:val="Default"/>
    <w:uiPriority w:val="99"/>
    <w:qFormat/>
    <w:rsid w:val="00524B29"/>
    <w:pPr>
      <w:widowControl w:val="0"/>
      <w:spacing w:line="260" w:lineRule="atLeast"/>
    </w:pPr>
    <w:rPr>
      <w:rFonts w:ascii="Arial" w:eastAsia="Calibri" w:hAnsi="Arial" w:cs="Arial"/>
      <w:color w:val="auto"/>
      <w:lang w:val="en-US" w:eastAsia="en-US"/>
    </w:rPr>
  </w:style>
  <w:style w:type="paragraph" w:customStyle="1" w:styleId="CM28">
    <w:name w:val="CM28"/>
    <w:basedOn w:val="Default"/>
    <w:next w:val="Default"/>
    <w:uiPriority w:val="99"/>
    <w:qFormat/>
    <w:rsid w:val="00524B29"/>
    <w:pPr>
      <w:widowControl w:val="0"/>
      <w:spacing w:line="260" w:lineRule="atLeast"/>
    </w:pPr>
    <w:rPr>
      <w:rFonts w:ascii="Arial" w:eastAsia="Calibri" w:hAnsi="Arial" w:cs="Arial"/>
      <w:color w:val="auto"/>
      <w:lang w:val="en-US" w:eastAsia="en-US"/>
    </w:rPr>
  </w:style>
  <w:style w:type="paragraph" w:customStyle="1" w:styleId="HEADING0">
    <w:name w:val="HEADING"/>
    <w:autoRedefine/>
    <w:uiPriority w:val="99"/>
    <w:qFormat/>
    <w:rsid w:val="00524B29"/>
    <w:pPr>
      <w:spacing w:after="0" w:line="240" w:lineRule="auto"/>
      <w:jc w:val="center"/>
    </w:pPr>
    <w:rPr>
      <w:rFonts w:ascii="Arial" w:eastAsia="Calibri" w:hAnsi="Arial" w:cs="Arial"/>
      <w:b/>
      <w:bCs/>
      <w:kern w:val="32"/>
      <w:sz w:val="24"/>
      <w:szCs w:val="32"/>
      <w:lang w:val="en-GB"/>
    </w:rPr>
  </w:style>
  <w:style w:type="paragraph" w:customStyle="1" w:styleId="ContentsHead2">
    <w:name w:val="Contents Head 2"/>
    <w:basedOn w:val="Normal"/>
    <w:uiPriority w:val="99"/>
    <w:qFormat/>
    <w:rsid w:val="00524B29"/>
    <w:pPr>
      <w:tabs>
        <w:tab w:val="right" w:pos="9090"/>
      </w:tabs>
      <w:spacing w:before="40" w:after="240" w:line="360" w:lineRule="auto"/>
      <w:jc w:val="both"/>
    </w:pPr>
    <w:rPr>
      <w:rFonts w:ascii="Arial" w:hAnsi="Arial"/>
      <w:szCs w:val="20"/>
      <w:lang w:val="en-GB"/>
    </w:rPr>
  </w:style>
  <w:style w:type="paragraph" w:customStyle="1" w:styleId="i1">
    <w:name w:val="i1"/>
    <w:basedOn w:val="Normal"/>
    <w:uiPriority w:val="99"/>
    <w:qFormat/>
    <w:rsid w:val="00524B29"/>
    <w:pPr>
      <w:tabs>
        <w:tab w:val="left" w:pos="1418"/>
      </w:tabs>
      <w:spacing w:before="100" w:after="0" w:line="360" w:lineRule="auto"/>
      <w:ind w:left="1418" w:hanging="1418"/>
      <w:jc w:val="both"/>
    </w:pPr>
    <w:rPr>
      <w:rFonts w:ascii="Arial" w:hAnsi="Arial"/>
      <w:color w:val="000000"/>
      <w:szCs w:val="20"/>
      <w:lang w:val="en-GB"/>
    </w:rPr>
  </w:style>
  <w:style w:type="paragraph" w:customStyle="1" w:styleId="CM66">
    <w:name w:val="CM66"/>
    <w:basedOn w:val="Default"/>
    <w:next w:val="Default"/>
    <w:uiPriority w:val="99"/>
    <w:qFormat/>
    <w:rsid w:val="00524B29"/>
    <w:pPr>
      <w:widowControl w:val="0"/>
      <w:spacing w:after="103"/>
    </w:pPr>
    <w:rPr>
      <w:rFonts w:eastAsia="Calibri"/>
      <w:color w:val="auto"/>
      <w:lang w:val="en-US" w:eastAsia="en-US"/>
    </w:rPr>
  </w:style>
  <w:style w:type="paragraph" w:customStyle="1" w:styleId="CM79">
    <w:name w:val="CM79"/>
    <w:basedOn w:val="Default"/>
    <w:next w:val="Default"/>
    <w:uiPriority w:val="99"/>
    <w:qFormat/>
    <w:rsid w:val="00524B29"/>
    <w:pPr>
      <w:widowControl w:val="0"/>
      <w:spacing w:after="55"/>
    </w:pPr>
    <w:rPr>
      <w:rFonts w:eastAsia="Calibri"/>
      <w:color w:val="auto"/>
      <w:lang w:val="en-US" w:eastAsia="en-US"/>
    </w:rPr>
  </w:style>
  <w:style w:type="paragraph" w:customStyle="1" w:styleId="CM67">
    <w:name w:val="CM67"/>
    <w:basedOn w:val="Default"/>
    <w:next w:val="Default"/>
    <w:uiPriority w:val="99"/>
    <w:qFormat/>
    <w:rsid w:val="00524B29"/>
    <w:pPr>
      <w:widowControl w:val="0"/>
      <w:spacing w:after="238"/>
    </w:pPr>
    <w:rPr>
      <w:rFonts w:eastAsia="Calibri"/>
      <w:color w:val="auto"/>
      <w:lang w:val="en-US" w:eastAsia="en-US"/>
    </w:rPr>
  </w:style>
  <w:style w:type="paragraph" w:customStyle="1" w:styleId="CM9">
    <w:name w:val="CM9"/>
    <w:basedOn w:val="Default"/>
    <w:next w:val="Default"/>
    <w:uiPriority w:val="99"/>
    <w:qFormat/>
    <w:rsid w:val="00524B29"/>
    <w:pPr>
      <w:widowControl w:val="0"/>
      <w:spacing w:line="258" w:lineRule="atLeast"/>
    </w:pPr>
    <w:rPr>
      <w:rFonts w:eastAsia="Calibri"/>
      <w:color w:val="auto"/>
      <w:lang w:val="en-US" w:eastAsia="en-US"/>
    </w:rPr>
  </w:style>
  <w:style w:type="paragraph" w:customStyle="1" w:styleId="CM76">
    <w:name w:val="CM76"/>
    <w:basedOn w:val="Default"/>
    <w:next w:val="Default"/>
    <w:uiPriority w:val="99"/>
    <w:qFormat/>
    <w:rsid w:val="00524B29"/>
    <w:pPr>
      <w:widowControl w:val="0"/>
      <w:spacing w:after="373"/>
    </w:pPr>
    <w:rPr>
      <w:rFonts w:eastAsia="Calibri"/>
      <w:color w:val="auto"/>
      <w:lang w:val="en-US" w:eastAsia="en-US"/>
    </w:rPr>
  </w:style>
  <w:style w:type="paragraph" w:customStyle="1" w:styleId="CM18">
    <w:name w:val="CM18"/>
    <w:basedOn w:val="Default"/>
    <w:next w:val="Default"/>
    <w:uiPriority w:val="99"/>
    <w:qFormat/>
    <w:rsid w:val="00524B29"/>
    <w:pPr>
      <w:widowControl w:val="0"/>
      <w:spacing w:line="253" w:lineRule="atLeast"/>
    </w:pPr>
    <w:rPr>
      <w:rFonts w:eastAsia="Calibri"/>
      <w:color w:val="auto"/>
      <w:lang w:val="en-US" w:eastAsia="en-US"/>
    </w:rPr>
  </w:style>
  <w:style w:type="paragraph" w:customStyle="1" w:styleId="CM49">
    <w:name w:val="CM49"/>
    <w:basedOn w:val="Default"/>
    <w:next w:val="Default"/>
    <w:uiPriority w:val="99"/>
    <w:qFormat/>
    <w:rsid w:val="00524B29"/>
    <w:pPr>
      <w:widowControl w:val="0"/>
      <w:spacing w:line="263" w:lineRule="atLeast"/>
    </w:pPr>
    <w:rPr>
      <w:rFonts w:eastAsia="Calibri"/>
      <w:color w:val="auto"/>
      <w:lang w:val="en-US" w:eastAsia="en-US"/>
    </w:rPr>
  </w:style>
  <w:style w:type="paragraph" w:customStyle="1" w:styleId="CM50">
    <w:name w:val="CM50"/>
    <w:basedOn w:val="Default"/>
    <w:next w:val="Default"/>
    <w:uiPriority w:val="99"/>
    <w:qFormat/>
    <w:rsid w:val="00524B29"/>
    <w:pPr>
      <w:widowControl w:val="0"/>
      <w:spacing w:line="260" w:lineRule="atLeast"/>
    </w:pPr>
    <w:rPr>
      <w:rFonts w:eastAsia="Calibri"/>
      <w:color w:val="auto"/>
      <w:lang w:val="en-US" w:eastAsia="en-US"/>
    </w:rPr>
  </w:style>
  <w:style w:type="paragraph" w:customStyle="1" w:styleId="CM86">
    <w:name w:val="CM86"/>
    <w:basedOn w:val="Default"/>
    <w:next w:val="Default"/>
    <w:uiPriority w:val="99"/>
    <w:qFormat/>
    <w:rsid w:val="00524B29"/>
    <w:pPr>
      <w:widowControl w:val="0"/>
      <w:spacing w:after="1668"/>
    </w:pPr>
    <w:rPr>
      <w:rFonts w:eastAsia="Calibri"/>
      <w:color w:val="auto"/>
      <w:lang w:val="en-US" w:eastAsia="en-US"/>
    </w:rPr>
  </w:style>
  <w:style w:type="paragraph" w:customStyle="1" w:styleId="CM15">
    <w:name w:val="CM15"/>
    <w:basedOn w:val="Default"/>
    <w:next w:val="Default"/>
    <w:uiPriority w:val="99"/>
    <w:qFormat/>
    <w:rsid w:val="00524B29"/>
    <w:pPr>
      <w:widowControl w:val="0"/>
      <w:spacing w:line="258" w:lineRule="atLeast"/>
    </w:pPr>
    <w:rPr>
      <w:rFonts w:eastAsia="Calibri"/>
      <w:color w:val="auto"/>
      <w:lang w:val="en-US" w:eastAsia="en-US"/>
    </w:rPr>
  </w:style>
  <w:style w:type="paragraph" w:customStyle="1" w:styleId="CM56">
    <w:name w:val="CM56"/>
    <w:basedOn w:val="Default"/>
    <w:next w:val="Default"/>
    <w:uiPriority w:val="99"/>
    <w:qFormat/>
    <w:rsid w:val="00524B29"/>
    <w:pPr>
      <w:widowControl w:val="0"/>
      <w:spacing w:line="253" w:lineRule="atLeast"/>
    </w:pPr>
    <w:rPr>
      <w:rFonts w:eastAsia="Calibri"/>
      <w:color w:val="auto"/>
      <w:lang w:val="en-US" w:eastAsia="en-US"/>
    </w:rPr>
  </w:style>
  <w:style w:type="paragraph" w:customStyle="1" w:styleId="CM72">
    <w:name w:val="CM72"/>
    <w:basedOn w:val="Default"/>
    <w:next w:val="Default"/>
    <w:uiPriority w:val="99"/>
    <w:qFormat/>
    <w:rsid w:val="00524B29"/>
    <w:pPr>
      <w:widowControl w:val="0"/>
      <w:spacing w:after="885"/>
    </w:pPr>
    <w:rPr>
      <w:rFonts w:eastAsia="Calibri"/>
      <w:color w:val="auto"/>
      <w:lang w:val="en-US" w:eastAsia="en-US"/>
    </w:rPr>
  </w:style>
  <w:style w:type="paragraph" w:customStyle="1" w:styleId="CM60">
    <w:name w:val="CM60"/>
    <w:basedOn w:val="Default"/>
    <w:next w:val="Default"/>
    <w:uiPriority w:val="99"/>
    <w:qFormat/>
    <w:rsid w:val="00524B29"/>
    <w:pPr>
      <w:widowControl w:val="0"/>
      <w:spacing w:line="283" w:lineRule="atLeast"/>
    </w:pPr>
    <w:rPr>
      <w:rFonts w:eastAsia="Calibri"/>
      <w:color w:val="auto"/>
      <w:lang w:val="en-US" w:eastAsia="en-US"/>
    </w:rPr>
  </w:style>
  <w:style w:type="paragraph" w:customStyle="1" w:styleId="CM85">
    <w:name w:val="CM85"/>
    <w:basedOn w:val="Default"/>
    <w:next w:val="Default"/>
    <w:uiPriority w:val="99"/>
    <w:qFormat/>
    <w:rsid w:val="00524B29"/>
    <w:pPr>
      <w:widowControl w:val="0"/>
      <w:spacing w:after="4433"/>
    </w:pPr>
    <w:rPr>
      <w:rFonts w:eastAsia="Calibri"/>
      <w:color w:val="auto"/>
      <w:lang w:val="en-US" w:eastAsia="en-US"/>
    </w:rPr>
  </w:style>
  <w:style w:type="paragraph" w:customStyle="1" w:styleId="CM64">
    <w:name w:val="CM64"/>
    <w:basedOn w:val="Default"/>
    <w:next w:val="Default"/>
    <w:uiPriority w:val="99"/>
    <w:qFormat/>
    <w:rsid w:val="00524B29"/>
    <w:pPr>
      <w:widowControl w:val="0"/>
      <w:spacing w:line="253" w:lineRule="atLeast"/>
    </w:pPr>
    <w:rPr>
      <w:rFonts w:eastAsia="Calibri"/>
      <w:color w:val="auto"/>
      <w:lang w:val="en-US" w:eastAsia="en-US"/>
    </w:rPr>
  </w:style>
  <w:style w:type="paragraph" w:customStyle="1" w:styleId="CM4">
    <w:name w:val="CM4"/>
    <w:basedOn w:val="Default"/>
    <w:next w:val="Default"/>
    <w:uiPriority w:val="99"/>
    <w:qFormat/>
    <w:rsid w:val="00524B29"/>
    <w:pPr>
      <w:widowControl w:val="0"/>
      <w:spacing w:line="313" w:lineRule="atLeast"/>
    </w:pPr>
    <w:rPr>
      <w:rFonts w:eastAsia="Calibri"/>
      <w:color w:val="auto"/>
      <w:lang w:val="en-US" w:eastAsia="en-US"/>
    </w:rPr>
  </w:style>
  <w:style w:type="paragraph" w:customStyle="1" w:styleId="CM99">
    <w:name w:val="CM99"/>
    <w:basedOn w:val="Default"/>
    <w:next w:val="Default"/>
    <w:uiPriority w:val="99"/>
    <w:qFormat/>
    <w:rsid w:val="00524B29"/>
    <w:pPr>
      <w:widowControl w:val="0"/>
      <w:spacing w:after="113"/>
    </w:pPr>
    <w:rPr>
      <w:color w:val="auto"/>
      <w:lang w:val="en-US" w:eastAsia="en-US"/>
    </w:rPr>
  </w:style>
  <w:style w:type="paragraph" w:customStyle="1" w:styleId="CM91">
    <w:name w:val="CM91"/>
    <w:basedOn w:val="Default"/>
    <w:next w:val="Default"/>
    <w:uiPriority w:val="99"/>
    <w:qFormat/>
    <w:rsid w:val="00524B29"/>
    <w:pPr>
      <w:widowControl w:val="0"/>
    </w:pPr>
    <w:rPr>
      <w:color w:val="auto"/>
      <w:lang w:val="en-US" w:eastAsia="en-US"/>
    </w:rPr>
  </w:style>
  <w:style w:type="paragraph" w:customStyle="1" w:styleId="CM100">
    <w:name w:val="CM100"/>
    <w:basedOn w:val="Default"/>
    <w:next w:val="Default"/>
    <w:uiPriority w:val="99"/>
    <w:qFormat/>
    <w:rsid w:val="00524B29"/>
    <w:pPr>
      <w:widowControl w:val="0"/>
      <w:spacing w:after="403"/>
    </w:pPr>
    <w:rPr>
      <w:color w:val="auto"/>
      <w:lang w:val="en-US" w:eastAsia="en-US"/>
    </w:rPr>
  </w:style>
  <w:style w:type="paragraph" w:customStyle="1" w:styleId="Bullet10">
    <w:name w:val="Bullet1"/>
    <w:basedOn w:val="BodyText"/>
    <w:qFormat/>
    <w:rsid w:val="00524B29"/>
    <w:pPr>
      <w:numPr>
        <w:numId w:val="131"/>
      </w:numPr>
      <w:suppressAutoHyphens w:val="0"/>
      <w:spacing w:line="260" w:lineRule="atLeast"/>
      <w:jc w:val="both"/>
    </w:pPr>
    <w:rPr>
      <w:rFonts w:ascii="Arial" w:hAnsi="Arial"/>
      <w:sz w:val="21"/>
      <w:lang w:val="en-GB" w:eastAsia="en-US"/>
    </w:rPr>
  </w:style>
  <w:style w:type="paragraph" w:customStyle="1" w:styleId="Bullet20">
    <w:name w:val="Bullet2"/>
    <w:basedOn w:val="BodyText"/>
    <w:uiPriority w:val="99"/>
    <w:qFormat/>
    <w:rsid w:val="00524B29"/>
    <w:pPr>
      <w:numPr>
        <w:numId w:val="132"/>
      </w:numPr>
      <w:suppressAutoHyphens w:val="0"/>
      <w:spacing w:line="260" w:lineRule="atLeast"/>
      <w:jc w:val="both"/>
    </w:pPr>
    <w:rPr>
      <w:rFonts w:ascii="Arial" w:hAnsi="Arial"/>
      <w:sz w:val="21"/>
      <w:lang w:val="en-GB" w:eastAsia="en-US"/>
    </w:rPr>
  </w:style>
  <w:style w:type="paragraph" w:customStyle="1" w:styleId="H6">
    <w:name w:val="H6"/>
    <w:basedOn w:val="Normal"/>
    <w:next w:val="Normal"/>
    <w:uiPriority w:val="99"/>
    <w:qFormat/>
    <w:rsid w:val="00524B29"/>
    <w:pPr>
      <w:keepNext/>
      <w:snapToGrid w:val="0"/>
      <w:spacing w:before="100" w:after="100" w:line="360" w:lineRule="auto"/>
      <w:jc w:val="both"/>
      <w:outlineLvl w:val="6"/>
    </w:pPr>
    <w:rPr>
      <w:rFonts w:ascii="Arial" w:eastAsia="Times New Roman" w:hAnsi="Arial"/>
      <w:b/>
      <w:sz w:val="16"/>
      <w:szCs w:val="20"/>
      <w:lang w:val="en-GB"/>
    </w:rPr>
  </w:style>
  <w:style w:type="paragraph" w:customStyle="1" w:styleId="CM16">
    <w:name w:val="CM16"/>
    <w:basedOn w:val="Default"/>
    <w:next w:val="Default"/>
    <w:uiPriority w:val="99"/>
    <w:qFormat/>
    <w:rsid w:val="00524B29"/>
    <w:pPr>
      <w:widowControl w:val="0"/>
    </w:pPr>
    <w:rPr>
      <w:rFonts w:ascii="Times New Roman PSMT" w:hAnsi="Times New Roman PSMT"/>
      <w:color w:val="auto"/>
      <w:lang w:val="en-US" w:eastAsia="en-US"/>
    </w:rPr>
  </w:style>
  <w:style w:type="paragraph" w:customStyle="1" w:styleId="CM13">
    <w:name w:val="CM13"/>
    <w:basedOn w:val="Default"/>
    <w:next w:val="Default"/>
    <w:qFormat/>
    <w:rsid w:val="00524B29"/>
    <w:pPr>
      <w:widowControl w:val="0"/>
    </w:pPr>
    <w:rPr>
      <w:rFonts w:ascii="Times New Roman PSMT" w:hAnsi="Times New Roman PSMT"/>
      <w:color w:val="auto"/>
      <w:lang w:val="en-US" w:eastAsia="en-US"/>
    </w:rPr>
  </w:style>
  <w:style w:type="paragraph" w:customStyle="1" w:styleId="CM21">
    <w:name w:val="CM21"/>
    <w:basedOn w:val="Default"/>
    <w:next w:val="Default"/>
    <w:uiPriority w:val="99"/>
    <w:qFormat/>
    <w:rsid w:val="00524B29"/>
    <w:pPr>
      <w:widowControl w:val="0"/>
    </w:pPr>
    <w:rPr>
      <w:rFonts w:ascii="Times New Roman PSMT" w:hAnsi="Times New Roman PSMT"/>
      <w:color w:val="auto"/>
      <w:lang w:val="en-US" w:eastAsia="en-US"/>
    </w:rPr>
  </w:style>
  <w:style w:type="paragraph" w:customStyle="1" w:styleId="CM39">
    <w:name w:val="CM39"/>
    <w:basedOn w:val="Default"/>
    <w:next w:val="Default"/>
    <w:uiPriority w:val="99"/>
    <w:qFormat/>
    <w:rsid w:val="00524B29"/>
    <w:pPr>
      <w:widowControl w:val="0"/>
      <w:spacing w:after="875"/>
    </w:pPr>
    <w:rPr>
      <w:rFonts w:ascii="Times" w:hAnsi="Times" w:cs="Times"/>
      <w:color w:val="auto"/>
      <w:lang w:val="en-US" w:eastAsia="en-US"/>
    </w:rPr>
  </w:style>
  <w:style w:type="paragraph" w:customStyle="1" w:styleId="CM48">
    <w:name w:val="CM48"/>
    <w:basedOn w:val="Default"/>
    <w:next w:val="Default"/>
    <w:uiPriority w:val="99"/>
    <w:qFormat/>
    <w:rsid w:val="00524B29"/>
    <w:pPr>
      <w:widowControl w:val="0"/>
      <w:spacing w:after="245"/>
    </w:pPr>
    <w:rPr>
      <w:rFonts w:ascii="Times" w:hAnsi="Times" w:cs="Times"/>
      <w:color w:val="auto"/>
      <w:lang w:val="en-US" w:eastAsia="en-US"/>
    </w:rPr>
  </w:style>
  <w:style w:type="paragraph" w:customStyle="1" w:styleId="CM47">
    <w:name w:val="CM47"/>
    <w:basedOn w:val="Default"/>
    <w:next w:val="Default"/>
    <w:uiPriority w:val="99"/>
    <w:qFormat/>
    <w:rsid w:val="00524B29"/>
    <w:pPr>
      <w:widowControl w:val="0"/>
      <w:spacing w:after="655"/>
    </w:pPr>
    <w:rPr>
      <w:rFonts w:ascii="Times" w:hAnsi="Times" w:cs="Times"/>
      <w:color w:val="auto"/>
      <w:lang w:val="en-US" w:eastAsia="en-US"/>
    </w:rPr>
  </w:style>
  <w:style w:type="paragraph" w:customStyle="1" w:styleId="Listenabsatz">
    <w:name w:val="Listenabsatz"/>
    <w:basedOn w:val="Normal"/>
    <w:uiPriority w:val="99"/>
    <w:qFormat/>
    <w:rsid w:val="00524B29"/>
    <w:pPr>
      <w:spacing w:before="40" w:after="0" w:line="280" w:lineRule="exact"/>
      <w:ind w:left="720"/>
      <w:contextualSpacing/>
      <w:jc w:val="both"/>
    </w:pPr>
    <w:rPr>
      <w:szCs w:val="24"/>
      <w:lang w:val="en-US" w:bidi="en-US"/>
    </w:rPr>
  </w:style>
  <w:style w:type="character" w:customStyle="1" w:styleId="1StyleChar">
    <w:name w:val="1. Style Char"/>
    <w:link w:val="1Style"/>
    <w:locked/>
    <w:rsid w:val="00524B29"/>
    <w:rPr>
      <w:rFonts w:ascii="Arial Bold" w:hAnsi="Arial Bold"/>
      <w:b/>
      <w:kern w:val="24"/>
      <w:sz w:val="28"/>
      <w:szCs w:val="28"/>
    </w:rPr>
  </w:style>
  <w:style w:type="paragraph" w:customStyle="1" w:styleId="1Style">
    <w:name w:val="1. Style"/>
    <w:basedOn w:val="Heading1"/>
    <w:link w:val="1StyleChar"/>
    <w:qFormat/>
    <w:rsid w:val="00524B29"/>
    <w:pPr>
      <w:keepLines w:val="0"/>
      <w:widowControl w:val="0"/>
      <w:pBdr>
        <w:bottom w:val="single" w:sz="4" w:space="0" w:color="auto"/>
      </w:pBdr>
      <w:tabs>
        <w:tab w:val="num" w:pos="148"/>
      </w:tabs>
      <w:spacing w:before="240" w:after="240" w:line="360" w:lineRule="auto"/>
      <w:ind w:left="148" w:right="424" w:hanging="432"/>
      <w:jc w:val="both"/>
    </w:pPr>
    <w:rPr>
      <w:rFonts w:ascii="Arial Bold" w:eastAsiaTheme="minorHAnsi" w:hAnsi="Arial Bold" w:cstheme="minorBidi"/>
      <w:bCs w:val="0"/>
      <w:color w:val="auto"/>
      <w:kern w:val="24"/>
      <w:lang w:val="en-US" w:bidi="ar-SA"/>
    </w:rPr>
  </w:style>
  <w:style w:type="character" w:customStyle="1" w:styleId="11StyleChar">
    <w:name w:val="1.1 Style Char"/>
    <w:link w:val="11Style"/>
    <w:locked/>
    <w:rsid w:val="00524B29"/>
    <w:rPr>
      <w:rFonts w:ascii="Arial" w:hAnsi="Arial" w:cs="Arial"/>
      <w:b/>
      <w:caps/>
      <w:color w:val="000000"/>
      <w:sz w:val="24"/>
      <w:szCs w:val="24"/>
      <w:shd w:val="clear" w:color="auto" w:fill="9398C9"/>
    </w:rPr>
  </w:style>
  <w:style w:type="paragraph" w:customStyle="1" w:styleId="11Style">
    <w:name w:val="1.1 Style"/>
    <w:basedOn w:val="Heading2"/>
    <w:link w:val="11StyleChar"/>
    <w:qFormat/>
    <w:rsid w:val="00524B29"/>
    <w:pPr>
      <w:widowControl w:val="0"/>
      <w:numPr>
        <w:ilvl w:val="0"/>
        <w:numId w:val="0"/>
      </w:numPr>
      <w:pBdr>
        <w:top w:val="double" w:sz="4" w:space="1" w:color="auto"/>
        <w:left w:val="double" w:sz="4" w:space="1" w:color="auto"/>
        <w:bottom w:val="double" w:sz="4" w:space="1" w:color="auto"/>
        <w:right w:val="double" w:sz="4" w:space="1" w:color="auto"/>
      </w:pBdr>
      <w:shd w:val="clear" w:color="auto" w:fill="9398C9"/>
      <w:tabs>
        <w:tab w:val="num" w:pos="576"/>
      </w:tabs>
      <w:suppressAutoHyphens w:val="0"/>
      <w:spacing w:before="240" w:after="60" w:line="360" w:lineRule="auto"/>
      <w:ind w:left="576" w:hanging="576"/>
      <w:jc w:val="both"/>
    </w:pPr>
    <w:rPr>
      <w:rFonts w:eastAsiaTheme="minorHAnsi"/>
      <w:bCs w:val="0"/>
      <w:caps/>
      <w:color w:val="000000"/>
      <w:sz w:val="24"/>
      <w:szCs w:val="24"/>
      <w:lang w:val="en-US" w:eastAsia="en-US"/>
    </w:rPr>
  </w:style>
  <w:style w:type="character" w:customStyle="1" w:styleId="111StyleChar">
    <w:name w:val="1.1.1 Style Char"/>
    <w:link w:val="111Style"/>
    <w:locked/>
    <w:rsid w:val="00524B29"/>
    <w:rPr>
      <w:rFonts w:ascii="Arial Bold" w:hAnsi="Arial Bold"/>
      <w:b/>
      <w:caps/>
      <w:sz w:val="24"/>
    </w:rPr>
  </w:style>
  <w:style w:type="paragraph" w:customStyle="1" w:styleId="111Style">
    <w:name w:val="1.1.1 Style"/>
    <w:basedOn w:val="Heading3"/>
    <w:link w:val="111StyleChar"/>
    <w:qFormat/>
    <w:rsid w:val="00524B29"/>
    <w:pPr>
      <w:widowControl w:val="0"/>
      <w:numPr>
        <w:ilvl w:val="0"/>
        <w:numId w:val="0"/>
      </w:numPr>
      <w:tabs>
        <w:tab w:val="num" w:pos="616"/>
        <w:tab w:val="left" w:pos="1134"/>
      </w:tabs>
      <w:suppressAutoHyphens w:val="0"/>
      <w:spacing w:before="60" w:line="360" w:lineRule="auto"/>
      <w:ind w:left="616" w:hanging="720"/>
      <w:jc w:val="both"/>
    </w:pPr>
    <w:rPr>
      <w:rFonts w:ascii="Arial Bold" w:eastAsiaTheme="minorHAnsi" w:hAnsi="Arial Bold" w:cstheme="minorBidi"/>
      <w:bCs w:val="0"/>
      <w:caps/>
      <w:sz w:val="24"/>
      <w:szCs w:val="22"/>
      <w:lang w:val="en-US" w:eastAsia="en-US"/>
    </w:rPr>
  </w:style>
  <w:style w:type="character" w:customStyle="1" w:styleId="1212Char">
    <w:name w:val="1.2.1.2 Char"/>
    <w:link w:val="1212"/>
    <w:locked/>
    <w:rsid w:val="00524B29"/>
    <w:rPr>
      <w:rFonts w:ascii="Arial" w:hAnsi="Arial" w:cs="Arial"/>
      <w:szCs w:val="24"/>
    </w:rPr>
  </w:style>
  <w:style w:type="paragraph" w:customStyle="1" w:styleId="1212">
    <w:name w:val="1.2.1.2"/>
    <w:basedOn w:val="Subtitle"/>
    <w:link w:val="1212Char"/>
    <w:qFormat/>
    <w:rsid w:val="00524B29"/>
    <w:pPr>
      <w:numPr>
        <w:numId w:val="0"/>
      </w:numPr>
      <w:spacing w:before="40" w:after="60" w:line="360" w:lineRule="auto"/>
      <w:outlineLvl w:val="1"/>
    </w:pPr>
    <w:rPr>
      <w:rFonts w:ascii="Arial" w:eastAsiaTheme="minorHAnsi" w:hAnsi="Arial" w:cs="Arial"/>
      <w:b w:val="0"/>
      <w:bCs w:val="0"/>
      <w:sz w:val="22"/>
      <w:lang w:val="en-US"/>
    </w:rPr>
  </w:style>
  <w:style w:type="character" w:customStyle="1" w:styleId="1213Char">
    <w:name w:val="1.2.1.3. Char"/>
    <w:link w:val="1213"/>
    <w:locked/>
    <w:rsid w:val="00524B29"/>
    <w:rPr>
      <w:rFonts w:ascii="Arial" w:hAnsi="Arial" w:cs="Arial"/>
      <w:szCs w:val="24"/>
    </w:rPr>
  </w:style>
  <w:style w:type="paragraph" w:customStyle="1" w:styleId="1213">
    <w:name w:val="1.2.1.3."/>
    <w:basedOn w:val="Normal"/>
    <w:link w:val="1213Char"/>
    <w:qFormat/>
    <w:rsid w:val="00524B29"/>
    <w:pPr>
      <w:spacing w:before="40" w:after="0" w:line="360" w:lineRule="auto"/>
      <w:jc w:val="both"/>
    </w:pPr>
    <w:rPr>
      <w:rFonts w:ascii="Arial" w:eastAsiaTheme="minorHAnsi" w:hAnsi="Arial" w:cs="Arial"/>
      <w:szCs w:val="24"/>
      <w:lang w:val="en-US"/>
    </w:rPr>
  </w:style>
  <w:style w:type="character" w:customStyle="1" w:styleId="1213Char0">
    <w:name w:val="1.2.1.3 Char"/>
    <w:link w:val="12130"/>
    <w:locked/>
    <w:rsid w:val="00524B29"/>
    <w:rPr>
      <w:rFonts w:ascii="Arial" w:hAnsi="Arial" w:cs="Arial"/>
      <w:szCs w:val="24"/>
    </w:rPr>
  </w:style>
  <w:style w:type="paragraph" w:customStyle="1" w:styleId="12130">
    <w:name w:val="1.2.1.3"/>
    <w:basedOn w:val="Normal"/>
    <w:link w:val="1213Char0"/>
    <w:qFormat/>
    <w:rsid w:val="00524B29"/>
    <w:pPr>
      <w:spacing w:before="40" w:after="0" w:line="360" w:lineRule="auto"/>
      <w:jc w:val="both"/>
    </w:pPr>
    <w:rPr>
      <w:rFonts w:ascii="Arial" w:eastAsiaTheme="minorHAnsi" w:hAnsi="Arial" w:cs="Arial"/>
      <w:szCs w:val="24"/>
      <w:lang w:val="en-US"/>
    </w:rPr>
  </w:style>
  <w:style w:type="character" w:customStyle="1" w:styleId="StyleChar">
    <w:name w:val="Style Char"/>
    <w:link w:val="Style"/>
    <w:locked/>
    <w:rsid w:val="00524B29"/>
    <w:rPr>
      <w:rFonts w:ascii="Times New Roman" w:eastAsia="Times New Roman" w:hAnsi="Times New Roman" w:cs="Times New Roman"/>
      <w:sz w:val="24"/>
      <w:szCs w:val="24"/>
    </w:rPr>
  </w:style>
  <w:style w:type="character" w:customStyle="1" w:styleId="1211Char">
    <w:name w:val="1.2.1.1 Char"/>
    <w:link w:val="1211"/>
    <w:locked/>
    <w:rsid w:val="00524B29"/>
    <w:rPr>
      <w:rFonts w:ascii="Arial" w:hAnsi="Arial" w:cs="Arial"/>
      <w:szCs w:val="24"/>
    </w:rPr>
  </w:style>
  <w:style w:type="paragraph" w:customStyle="1" w:styleId="1211">
    <w:name w:val="1.2.1.1"/>
    <w:basedOn w:val="1212"/>
    <w:link w:val="1211Char"/>
    <w:qFormat/>
    <w:rsid w:val="00524B29"/>
  </w:style>
  <w:style w:type="character" w:customStyle="1" w:styleId="1214Char">
    <w:name w:val="1.2.1.4 Char"/>
    <w:link w:val="1214"/>
    <w:locked/>
    <w:rsid w:val="00524B29"/>
    <w:rPr>
      <w:rFonts w:ascii="Arial" w:hAnsi="Arial" w:cs="Arial"/>
      <w:szCs w:val="24"/>
    </w:rPr>
  </w:style>
  <w:style w:type="paragraph" w:customStyle="1" w:styleId="1214">
    <w:name w:val="1.2.1.4"/>
    <w:basedOn w:val="1211"/>
    <w:link w:val="1214Char"/>
    <w:qFormat/>
    <w:rsid w:val="00524B29"/>
  </w:style>
  <w:style w:type="character" w:customStyle="1" w:styleId="1215Char">
    <w:name w:val="1.2.1.5 Char"/>
    <w:link w:val="1215"/>
    <w:locked/>
    <w:rsid w:val="00524B29"/>
    <w:rPr>
      <w:rFonts w:ascii="Arial" w:hAnsi="Arial" w:cs="Arial"/>
      <w:szCs w:val="24"/>
    </w:rPr>
  </w:style>
  <w:style w:type="paragraph" w:customStyle="1" w:styleId="1215">
    <w:name w:val="1.2.1.5"/>
    <w:basedOn w:val="1211"/>
    <w:link w:val="1215Char"/>
    <w:qFormat/>
    <w:rsid w:val="00524B29"/>
  </w:style>
  <w:style w:type="character" w:customStyle="1" w:styleId="11331Char">
    <w:name w:val="11.3.3.1 Char"/>
    <w:link w:val="11331"/>
    <w:locked/>
    <w:rsid w:val="00524B29"/>
    <w:rPr>
      <w:rFonts w:ascii="Arial" w:hAnsi="Arial" w:cs="Arial"/>
      <w:b/>
      <w:caps/>
      <w:color w:val="000000"/>
      <w:shd w:val="clear" w:color="auto" w:fill="9398C9"/>
    </w:rPr>
  </w:style>
  <w:style w:type="paragraph" w:customStyle="1" w:styleId="11331">
    <w:name w:val="11.3.3.1"/>
    <w:basedOn w:val="11Style"/>
    <w:link w:val="11331Char"/>
    <w:qFormat/>
    <w:rsid w:val="00524B29"/>
    <w:rPr>
      <w:sz w:val="22"/>
      <w:szCs w:val="22"/>
    </w:rPr>
  </w:style>
  <w:style w:type="paragraph" w:customStyle="1" w:styleId="TableContents">
    <w:name w:val="Table Contents"/>
    <w:basedOn w:val="BodyText"/>
    <w:qFormat/>
    <w:rsid w:val="00524B29"/>
    <w:pPr>
      <w:widowControl w:val="0"/>
      <w:spacing w:after="120"/>
    </w:pPr>
    <w:rPr>
      <w:sz w:val="24"/>
      <w:lang w:val="en-US"/>
    </w:rPr>
  </w:style>
  <w:style w:type="paragraph" w:customStyle="1" w:styleId="pentruflash">
    <w:name w:val="pentruflash"/>
    <w:basedOn w:val="Normal"/>
    <w:uiPriority w:val="99"/>
    <w:qFormat/>
    <w:rsid w:val="00524B29"/>
    <w:pPr>
      <w:spacing w:before="100" w:beforeAutospacing="1" w:after="100" w:afterAutospacing="1" w:line="240" w:lineRule="auto"/>
      <w:jc w:val="both"/>
    </w:pPr>
    <w:rPr>
      <w:rFonts w:ascii="Arial" w:eastAsia="Times New Roman" w:hAnsi="Arial" w:cs="Arial"/>
      <w:sz w:val="17"/>
      <w:szCs w:val="17"/>
      <w:lang w:val="en-US"/>
    </w:rPr>
  </w:style>
  <w:style w:type="paragraph" w:customStyle="1" w:styleId="Table-2">
    <w:name w:val="Table-2"/>
    <w:basedOn w:val="Normal"/>
    <w:uiPriority w:val="99"/>
    <w:qFormat/>
    <w:rsid w:val="00524B29"/>
    <w:pPr>
      <w:autoSpaceDE w:val="0"/>
      <w:autoSpaceDN w:val="0"/>
      <w:adjustRightInd w:val="0"/>
      <w:spacing w:before="120" w:after="120" w:line="240" w:lineRule="auto"/>
      <w:jc w:val="both"/>
    </w:pPr>
    <w:rPr>
      <w:rFonts w:ascii="Arial" w:hAnsi="Arial" w:cs="Arial"/>
      <w:sz w:val="19"/>
      <w:szCs w:val="19"/>
      <w:lang w:val="en-US"/>
    </w:rPr>
  </w:style>
  <w:style w:type="paragraph" w:customStyle="1" w:styleId="ExplicatieFoto">
    <w:name w:val="Explicatie Foto"/>
    <w:basedOn w:val="Normal"/>
    <w:next w:val="Normal"/>
    <w:uiPriority w:val="99"/>
    <w:qFormat/>
    <w:rsid w:val="00524B29"/>
    <w:pPr>
      <w:spacing w:before="120" w:after="0" w:line="240" w:lineRule="auto"/>
      <w:jc w:val="right"/>
    </w:pPr>
    <w:rPr>
      <w:rFonts w:ascii="Times New Roman" w:eastAsia="Times New Roman" w:hAnsi="Times New Roman"/>
      <w:b/>
      <w:sz w:val="18"/>
    </w:rPr>
  </w:style>
  <w:style w:type="paragraph" w:customStyle="1" w:styleId="TParagraf123">
    <w:name w:val="T_Paragraf_1.2.3."/>
    <w:basedOn w:val="Normal"/>
    <w:uiPriority w:val="99"/>
    <w:qFormat/>
    <w:rsid w:val="00524B29"/>
    <w:pPr>
      <w:spacing w:before="120" w:after="120" w:line="240" w:lineRule="auto"/>
      <w:ind w:left="504"/>
      <w:jc w:val="both"/>
    </w:pPr>
    <w:rPr>
      <w:rFonts w:ascii="Times New Roman" w:eastAsia="Times New Roman" w:hAnsi="Times New Roman"/>
      <w:b/>
    </w:rPr>
  </w:style>
  <w:style w:type="paragraph" w:customStyle="1" w:styleId="TTabel">
    <w:name w:val="T_Tabel"/>
    <w:basedOn w:val="Normal"/>
    <w:next w:val="Normal"/>
    <w:uiPriority w:val="99"/>
    <w:qFormat/>
    <w:rsid w:val="00524B29"/>
    <w:pPr>
      <w:spacing w:before="120" w:after="120" w:line="240" w:lineRule="auto"/>
      <w:jc w:val="both"/>
    </w:pPr>
    <w:rPr>
      <w:rFonts w:ascii="Times New Roman" w:eastAsia="Times New Roman" w:hAnsi="Times New Roman"/>
      <w:b/>
    </w:rPr>
  </w:style>
  <w:style w:type="paragraph" w:customStyle="1" w:styleId="stile1">
    <w:name w:val="stile1"/>
    <w:basedOn w:val="Normal"/>
    <w:uiPriority w:val="99"/>
    <w:qFormat/>
    <w:rsid w:val="00524B29"/>
    <w:pPr>
      <w:widowControl w:val="0"/>
      <w:numPr>
        <w:ilvl w:val="1"/>
        <w:numId w:val="133"/>
      </w:numPr>
      <w:spacing w:after="0" w:line="360" w:lineRule="auto"/>
      <w:ind w:right="422"/>
      <w:jc w:val="both"/>
    </w:pPr>
    <w:rPr>
      <w:rFonts w:ascii="Arial" w:eastAsia="Times New Roman" w:hAnsi="Arial" w:cs="Arial"/>
      <w:b/>
      <w:lang w:eastAsia="it-IT"/>
    </w:rPr>
  </w:style>
  <w:style w:type="paragraph" w:customStyle="1" w:styleId="table-10">
    <w:name w:val="table-1"/>
    <w:basedOn w:val="BodyText"/>
    <w:link w:val="table-1Char"/>
    <w:uiPriority w:val="99"/>
    <w:qFormat/>
    <w:rsid w:val="00524B29"/>
    <w:pPr>
      <w:suppressAutoHyphens w:val="0"/>
      <w:spacing w:after="120"/>
      <w:jc w:val="both"/>
    </w:pPr>
    <w:rPr>
      <w:rFonts w:ascii="Arial" w:hAnsi="Arial" w:cs="Arial"/>
      <w:b/>
      <w:bCs/>
      <w:sz w:val="20"/>
      <w:lang w:eastAsia="en-US"/>
    </w:rPr>
  </w:style>
  <w:style w:type="paragraph" w:customStyle="1" w:styleId="normal10">
    <w:name w:val="normal1"/>
    <w:basedOn w:val="Normal"/>
    <w:uiPriority w:val="99"/>
    <w:qFormat/>
    <w:rsid w:val="00524B29"/>
    <w:pPr>
      <w:spacing w:before="100" w:beforeAutospacing="1" w:after="100" w:afterAutospacing="1" w:line="240" w:lineRule="auto"/>
      <w:jc w:val="both"/>
    </w:pPr>
    <w:rPr>
      <w:rFonts w:ascii="Times New Roman" w:eastAsia="Times New Roman" w:hAnsi="Times New Roman"/>
      <w:sz w:val="24"/>
      <w:szCs w:val="24"/>
      <w:lang w:val="en-US"/>
    </w:rPr>
  </w:style>
  <w:style w:type="character" w:styleId="SubtleEmphasis">
    <w:name w:val="Subtle Emphasis"/>
    <w:uiPriority w:val="19"/>
    <w:qFormat/>
    <w:rsid w:val="00524B29"/>
    <w:rPr>
      <w:i/>
      <w:iCs/>
      <w:color w:val="808080"/>
    </w:rPr>
  </w:style>
  <w:style w:type="character" w:styleId="SubtleReference">
    <w:name w:val="Subtle Reference"/>
    <w:uiPriority w:val="31"/>
    <w:qFormat/>
    <w:rsid w:val="00524B29"/>
    <w:rPr>
      <w:smallCaps/>
      <w:color w:val="C0504D"/>
      <w:u w:val="single"/>
    </w:rPr>
  </w:style>
  <w:style w:type="character" w:styleId="IntenseReference">
    <w:name w:val="Intense Reference"/>
    <w:uiPriority w:val="32"/>
    <w:qFormat/>
    <w:rsid w:val="00524B29"/>
    <w:rPr>
      <w:b/>
      <w:bCs/>
      <w:smallCaps/>
      <w:color w:val="C0504D"/>
      <w:spacing w:val="5"/>
      <w:u w:val="single"/>
    </w:rPr>
  </w:style>
  <w:style w:type="character" w:styleId="BookTitle">
    <w:name w:val="Book Title"/>
    <w:uiPriority w:val="33"/>
    <w:qFormat/>
    <w:rsid w:val="00524B29"/>
    <w:rPr>
      <w:b/>
      <w:bCs/>
      <w:smallCaps/>
      <w:spacing w:val="5"/>
    </w:rPr>
  </w:style>
  <w:style w:type="character" w:customStyle="1" w:styleId="Formatvorlage3Zchn">
    <w:name w:val="Formatvorlage3 Zchn"/>
    <w:uiPriority w:val="99"/>
    <w:locked/>
    <w:rsid w:val="00524B29"/>
  </w:style>
  <w:style w:type="character" w:customStyle="1" w:styleId="pt1">
    <w:name w:val="pt1"/>
    <w:rsid w:val="00524B29"/>
    <w:rPr>
      <w:b/>
      <w:bCs/>
      <w:color w:val="8F0000"/>
    </w:rPr>
  </w:style>
  <w:style w:type="character" w:customStyle="1" w:styleId="tpt1">
    <w:name w:val="tpt1"/>
    <w:rsid w:val="00524B29"/>
  </w:style>
  <w:style w:type="character" w:customStyle="1" w:styleId="sp1">
    <w:name w:val="sp1"/>
    <w:rsid w:val="00524B29"/>
    <w:rPr>
      <w:b/>
      <w:bCs/>
      <w:color w:val="8F0000"/>
    </w:rPr>
  </w:style>
  <w:style w:type="character" w:customStyle="1" w:styleId="tsp1">
    <w:name w:val="tsp1"/>
    <w:rsid w:val="00524B29"/>
  </w:style>
  <w:style w:type="character" w:customStyle="1" w:styleId="li1">
    <w:name w:val="li1"/>
    <w:rsid w:val="00524B29"/>
    <w:rPr>
      <w:b/>
      <w:bCs/>
      <w:color w:val="8F0000"/>
    </w:rPr>
  </w:style>
  <w:style w:type="character" w:customStyle="1" w:styleId="ln2tparagraf">
    <w:name w:val="ln2tparagraf"/>
    <w:rsid w:val="00524B29"/>
  </w:style>
  <w:style w:type="character" w:customStyle="1" w:styleId="tal1">
    <w:name w:val="tal1"/>
    <w:rsid w:val="00524B29"/>
  </w:style>
  <w:style w:type="character" w:customStyle="1" w:styleId="litera1">
    <w:name w:val="litera1"/>
    <w:rsid w:val="00524B29"/>
    <w:rPr>
      <w:b/>
      <w:bCs/>
      <w:color w:val="000000"/>
    </w:rPr>
  </w:style>
  <w:style w:type="character" w:customStyle="1" w:styleId="articol">
    <w:name w:val="articol"/>
    <w:rsid w:val="00524B29"/>
    <w:rPr>
      <w:rFonts w:ascii="Times New Roman" w:hAnsi="Times New Roman" w:cs="Times New Roman" w:hint="default"/>
    </w:rPr>
  </w:style>
  <w:style w:type="character" w:customStyle="1" w:styleId="articol1">
    <w:name w:val="articol1"/>
    <w:rsid w:val="00524B29"/>
    <w:rPr>
      <w:rFonts w:ascii="Times New Roman" w:hAnsi="Times New Roman" w:cs="Times New Roman" w:hint="default"/>
      <w:b/>
      <w:bCs/>
      <w:color w:val="009500"/>
    </w:rPr>
  </w:style>
  <w:style w:type="character" w:customStyle="1" w:styleId="nota">
    <w:name w:val="nota"/>
    <w:rsid w:val="00524B29"/>
  </w:style>
  <w:style w:type="character" w:customStyle="1" w:styleId="litera">
    <w:name w:val="litera"/>
    <w:rsid w:val="00524B29"/>
  </w:style>
  <w:style w:type="character" w:customStyle="1" w:styleId="alineat1">
    <w:name w:val="alineat1"/>
    <w:rsid w:val="00524B29"/>
    <w:rPr>
      <w:b/>
      <w:bCs/>
      <w:color w:val="000000"/>
    </w:rPr>
  </w:style>
  <w:style w:type="character" w:customStyle="1" w:styleId="paragraf">
    <w:name w:val="paragraf"/>
    <w:rsid w:val="00524B29"/>
    <w:rPr>
      <w:rFonts w:ascii="Times New Roman" w:hAnsi="Times New Roman" w:cs="Times New Roman" w:hint="default"/>
    </w:rPr>
  </w:style>
  <w:style w:type="character" w:customStyle="1" w:styleId="linie">
    <w:name w:val="linie"/>
    <w:rsid w:val="00524B29"/>
  </w:style>
  <w:style w:type="character" w:customStyle="1" w:styleId="style240">
    <w:name w:val="style24"/>
    <w:rsid w:val="00524B29"/>
    <w:rPr>
      <w:rFonts w:ascii="Times New Roman" w:hAnsi="Times New Roman" w:cs="Times New Roman" w:hint="default"/>
    </w:rPr>
  </w:style>
  <w:style w:type="character" w:customStyle="1" w:styleId="TextnormalCharCaracter">
    <w:name w:val="Text normal Char Caracter"/>
    <w:locked/>
    <w:rsid w:val="00524B29"/>
    <w:rPr>
      <w:rFonts w:ascii="Arial" w:eastAsia="Calibri" w:hAnsi="Arial" w:cs="Times New Roman" w:hint="default"/>
      <w:b/>
      <w:bCs w:val="0"/>
      <w:sz w:val="24"/>
    </w:rPr>
  </w:style>
  <w:style w:type="character" w:customStyle="1" w:styleId="ln2talineat">
    <w:name w:val="ln2talineat"/>
    <w:rsid w:val="00524B29"/>
    <w:rPr>
      <w:rFonts w:ascii="Times New Roman" w:hAnsi="Times New Roman" w:cs="Times New Roman" w:hint="default"/>
    </w:rPr>
  </w:style>
  <w:style w:type="character" w:customStyle="1" w:styleId="alineat">
    <w:name w:val="alineat"/>
    <w:rsid w:val="00524B29"/>
    <w:rPr>
      <w:rFonts w:ascii="Times New Roman" w:hAnsi="Times New Roman" w:cs="Times New Roman" w:hint="default"/>
    </w:rPr>
  </w:style>
  <w:style w:type="character" w:customStyle="1" w:styleId="punct">
    <w:name w:val="punct"/>
    <w:rsid w:val="00524B29"/>
    <w:rPr>
      <w:rFonts w:ascii="Times New Roman" w:hAnsi="Times New Roman" w:cs="Times New Roman" w:hint="default"/>
    </w:rPr>
  </w:style>
  <w:style w:type="character" w:customStyle="1" w:styleId="nota1">
    <w:name w:val="nota1"/>
    <w:rsid w:val="00524B29"/>
    <w:rPr>
      <w:rFonts w:ascii="Times New Roman" w:hAnsi="Times New Roman" w:cs="Times New Roman" w:hint="default"/>
      <w:b/>
      <w:bCs/>
      <w:color w:val="000000"/>
    </w:rPr>
  </w:style>
  <w:style w:type="character" w:customStyle="1" w:styleId="tabel12">
    <w:name w:val="tabel1"/>
    <w:rsid w:val="00524B29"/>
    <w:rPr>
      <w:rFonts w:ascii="Courier New" w:hAnsi="Courier New" w:cs="Courier New" w:hint="default"/>
      <w:color w:val="000000"/>
      <w:sz w:val="20"/>
      <w:szCs w:val="20"/>
    </w:rPr>
  </w:style>
  <w:style w:type="character" w:customStyle="1" w:styleId="searchidx0">
    <w:name w:val="search_idx_0"/>
    <w:rsid w:val="00524B29"/>
  </w:style>
  <w:style w:type="character" w:customStyle="1" w:styleId="grame">
    <w:name w:val="grame"/>
    <w:rsid w:val="00524B29"/>
  </w:style>
  <w:style w:type="character" w:customStyle="1" w:styleId="tabel2">
    <w:name w:val="tabel"/>
    <w:rsid w:val="00524B29"/>
  </w:style>
  <w:style w:type="character" w:customStyle="1" w:styleId="FooterChar2">
    <w:name w:val="Footer Char2"/>
    <w:rsid w:val="00524B29"/>
    <w:rPr>
      <w:sz w:val="16"/>
      <w:szCs w:val="24"/>
      <w:lang w:val="en-US" w:eastAsia="en-US" w:bidi="ar-SA"/>
    </w:rPr>
  </w:style>
  <w:style w:type="character" w:customStyle="1" w:styleId="longtext1">
    <w:name w:val="long_text1"/>
    <w:rsid w:val="00524B29"/>
    <w:rPr>
      <w:sz w:val="22"/>
      <w:szCs w:val="22"/>
    </w:rPr>
  </w:style>
  <w:style w:type="character" w:customStyle="1" w:styleId="id0">
    <w:name w:val="id=0"/>
    <w:rsid w:val="00524B29"/>
  </w:style>
  <w:style w:type="character" w:customStyle="1" w:styleId="WW8Num14z3">
    <w:name w:val="WW8Num14z3"/>
    <w:rsid w:val="00524B29"/>
    <w:rPr>
      <w:rFonts w:ascii="Symbol" w:hAnsi="Symbol" w:hint="default"/>
    </w:rPr>
  </w:style>
  <w:style w:type="character" w:customStyle="1" w:styleId="linie1">
    <w:name w:val="linie1"/>
    <w:rsid w:val="00524B29"/>
    <w:rPr>
      <w:b/>
      <w:bCs/>
      <w:color w:val="000000"/>
    </w:rPr>
  </w:style>
  <w:style w:type="character" w:customStyle="1" w:styleId="Style1Char">
    <w:name w:val="Style1 Char"/>
    <w:rsid w:val="00524B29"/>
    <w:rPr>
      <w:rFonts w:ascii="Arial" w:hAnsi="Arial" w:cs="Arial" w:hint="default"/>
      <w:sz w:val="22"/>
      <w:szCs w:val="22"/>
    </w:rPr>
  </w:style>
  <w:style w:type="character" w:customStyle="1" w:styleId="Style2Char">
    <w:name w:val="Style2 Char"/>
    <w:rsid w:val="00524B29"/>
  </w:style>
  <w:style w:type="character" w:customStyle="1" w:styleId="sttalineat">
    <w:name w:val="st_talineat"/>
    <w:rsid w:val="00524B29"/>
  </w:style>
  <w:style w:type="character" w:customStyle="1" w:styleId="FontStyle19">
    <w:name w:val="Font Style19"/>
    <w:uiPriority w:val="99"/>
    <w:rsid w:val="00524B29"/>
    <w:rPr>
      <w:rFonts w:ascii="Times New Roman" w:hAnsi="Times New Roman" w:cs="Times New Roman" w:hint="default"/>
      <w:sz w:val="22"/>
      <w:szCs w:val="22"/>
    </w:rPr>
  </w:style>
  <w:style w:type="character" w:customStyle="1" w:styleId="FontStyle76">
    <w:name w:val="Font Style76"/>
    <w:rsid w:val="00524B29"/>
    <w:rPr>
      <w:rFonts w:ascii="Times New Roman" w:hAnsi="Times New Roman" w:cs="Times New Roman" w:hint="default"/>
      <w:sz w:val="16"/>
      <w:szCs w:val="16"/>
    </w:rPr>
  </w:style>
  <w:style w:type="table" w:styleId="TableClassic3">
    <w:name w:val="Table Classic 3"/>
    <w:basedOn w:val="TableNormal"/>
    <w:unhideWhenUsed/>
    <w:rsid w:val="00524B29"/>
    <w:pPr>
      <w:widowControl w:val="0"/>
      <w:spacing w:before="40" w:after="120" w:line="240" w:lineRule="auto"/>
      <w:jc w:val="both"/>
    </w:pPr>
    <w:rPr>
      <w:rFonts w:ascii="Times New Roman" w:eastAsia="Times New Roman" w:hAnsi="Times New Roman" w:cs="Times New Roman"/>
      <w:color w:val="000080"/>
      <w:sz w:val="20"/>
      <w:szCs w:val="20"/>
      <w:lang w:val="ro-RO" w:eastAsia="ro-RO"/>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olumns3">
    <w:name w:val="Table Columns 3"/>
    <w:basedOn w:val="TableNormal"/>
    <w:unhideWhenUsed/>
    <w:rsid w:val="00524B29"/>
    <w:pPr>
      <w:widowControl w:val="0"/>
      <w:spacing w:before="40" w:after="120" w:line="240" w:lineRule="auto"/>
      <w:jc w:val="both"/>
    </w:pPr>
    <w:rPr>
      <w:rFonts w:ascii="Times New Roman" w:eastAsia="Times New Roman" w:hAnsi="Times New Roman" w:cs="Times New Roman"/>
      <w:b/>
      <w:bCs/>
      <w:sz w:val="20"/>
      <w:szCs w:val="20"/>
      <w:lang w:val="ro-RO" w:eastAsia="ro-R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Grid30">
    <w:name w:val="Table Grid 3"/>
    <w:basedOn w:val="TableNormal"/>
    <w:unhideWhenUsed/>
    <w:rsid w:val="00524B29"/>
    <w:pPr>
      <w:widowControl w:val="0"/>
      <w:spacing w:before="40" w:after="120" w:line="240" w:lineRule="auto"/>
      <w:jc w:val="both"/>
    </w:pPr>
    <w:rPr>
      <w:rFonts w:ascii="Times New Roman" w:eastAsia="Times New Roman" w:hAnsi="Times New Roman" w:cs="Times New Roman"/>
      <w:sz w:val="20"/>
      <w:szCs w:val="20"/>
      <w:lang w:val="ro-RO" w:eastAsia="ro-RO"/>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3">
    <w:name w:val="Table List 3"/>
    <w:basedOn w:val="TableNormal"/>
    <w:unhideWhenUsed/>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Elegant">
    <w:name w:val="Table Elegant"/>
    <w:basedOn w:val="TableNormal"/>
    <w:unhideWhenUsed/>
    <w:rsid w:val="00524B29"/>
    <w:pPr>
      <w:spacing w:after="0" w:line="240" w:lineRule="auto"/>
    </w:pPr>
    <w:rPr>
      <w:rFonts w:ascii="Times New Roman" w:eastAsia="Times New Roman" w:hAnsi="Times New Roman" w:cs="Times New Roman"/>
      <w:sz w:val="20"/>
      <w:szCs w:val="20"/>
      <w:lang w:val="ro-RO" w:eastAsia="ro-R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TableProfessional">
    <w:name w:val="Table Professional"/>
    <w:basedOn w:val="TableNormal"/>
    <w:unhideWhenUsed/>
    <w:rsid w:val="00524B29"/>
    <w:pPr>
      <w:widowControl w:val="0"/>
      <w:spacing w:before="40" w:after="12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Arial" w:hAnsi="Arial" w:cs="Arial" w:hint="default"/>
        <w:b/>
        <w:bCs/>
        <w:color w:val="FFFFFF"/>
        <w:sz w:val="22"/>
        <w:szCs w:val="22"/>
      </w:rPr>
      <w:tblPr/>
      <w:tcPr>
        <w:tcBorders>
          <w:top w:val="nil"/>
          <w:left w:val="nil"/>
          <w:bottom w:val="nil"/>
          <w:right w:val="nil"/>
          <w:insideH w:val="nil"/>
          <w:insideV w:val="nil"/>
          <w:tl2br w:val="nil"/>
          <w:tr2bl w:val="nil"/>
        </w:tcBorders>
        <w:shd w:val="clear" w:color="auto" w:fill="1F497D"/>
      </w:tcPr>
    </w:tblStylePr>
  </w:style>
  <w:style w:type="table" w:customStyle="1" w:styleId="TableGrid141">
    <w:name w:val="Table Grid141"/>
    <w:basedOn w:val="TableNormal"/>
    <w:next w:val="TableGrid"/>
    <w:uiPriority w:val="59"/>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6">
    <w:name w:val="Light Shading Accent 6"/>
    <w:basedOn w:val="TableNormal"/>
    <w:uiPriority w:val="60"/>
    <w:unhideWhenUsed/>
    <w:rsid w:val="00524B29"/>
    <w:pPr>
      <w:spacing w:after="0" w:line="240" w:lineRule="auto"/>
    </w:pPr>
    <w:rPr>
      <w:rFonts w:ascii="Calibri" w:eastAsia="Times New Roman" w:hAnsi="Calibri" w:cs="Times New Roman"/>
      <w:color w:val="E36C0A"/>
      <w:sz w:val="20"/>
      <w:szCs w:val="20"/>
      <w:lang w:val="ro-RO" w:eastAsia="ro-RO"/>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TableStyle211">
    <w:name w:val="Table Style211"/>
    <w:basedOn w:val="TableNormal"/>
    <w:rsid w:val="00524B29"/>
    <w:pPr>
      <w:widowControl w:val="0"/>
      <w:spacing w:before="40" w:after="40" w:line="240" w:lineRule="auto"/>
      <w:jc w:val="center"/>
    </w:pPr>
    <w:rPr>
      <w:rFonts w:ascii="Arial" w:eastAsia="Times New Roman" w:hAnsi="Arial" w:cs="Times New Roman"/>
      <w:sz w:val="18"/>
      <w:szCs w:val="18"/>
      <w:lang w:val="ro-RO" w:eastAsia="ro-RO"/>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vAlign w:val="center"/>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TableStyle111">
    <w:name w:val="Table Style111"/>
    <w:basedOn w:val="TableStyle2"/>
    <w:rsid w:val="00524B29"/>
    <w:rPr>
      <w:lang w:val="ro-RO" w:eastAsia="ro-RO"/>
    </w:rPr>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TableStyle311">
    <w:name w:val="Table Style311"/>
    <w:basedOn w:val="TableStyle2"/>
    <w:rsid w:val="00524B29"/>
    <w:pPr>
      <w:jc w:val="left"/>
    </w:pPr>
    <w:rPr>
      <w:szCs w:val="20"/>
      <w:lang w:val="ro-RO" w:eastAsia="ro-RO"/>
    </w:rPr>
    <w:tblPr>
      <w:tblStyleRowBandSize w:val="3"/>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RomairSF">
    <w:name w:val="Romair SF"/>
    <w:basedOn w:val="TableNormal"/>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002060"/>
      </w:tcPr>
    </w:tblStylePr>
  </w:style>
  <w:style w:type="table" w:customStyle="1" w:styleId="LightShading1">
    <w:name w:val="Light Shading1"/>
    <w:basedOn w:val="TableNormal"/>
    <w:uiPriority w:val="60"/>
    <w:rsid w:val="00524B29"/>
    <w:pPr>
      <w:spacing w:after="0" w:line="240" w:lineRule="auto"/>
    </w:pPr>
    <w:rPr>
      <w:rFonts w:ascii="Calibri" w:eastAsia="Times New Roman" w:hAnsi="Calibri" w:cs="Times New Roman"/>
      <w:color w:val="000000"/>
      <w:sz w:val="20"/>
      <w:szCs w:val="20"/>
      <w:lang w:val="ro-RO" w:eastAsia="ro-RO"/>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
    <w:name w:val="Light List1"/>
    <w:basedOn w:val="TableNormal"/>
    <w:uiPriority w:val="61"/>
    <w:rsid w:val="00524B29"/>
    <w:pPr>
      <w:spacing w:after="0" w:line="240" w:lineRule="auto"/>
    </w:pPr>
    <w:rPr>
      <w:rFonts w:ascii="Calibri" w:eastAsia="Times New Roman" w:hAnsi="Calibri" w:cs="Times New Roman"/>
      <w:sz w:val="20"/>
      <w:szCs w:val="20"/>
      <w:lang w:val="ro-RO" w:eastAsia="ro-RO"/>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nil"/>
          <w:left w:val="nil"/>
          <w:bottom w:val="nil"/>
          <w:right w:val="single" w:sz="4" w:space="0" w:color="auto"/>
          <w:insideH w:val="single" w:sz="4" w:space="0" w:color="auto"/>
          <w:insideV w:val="single" w:sz="4" w:space="0" w:color="auto"/>
        </w:tcBorders>
      </w:tcPr>
    </w:tblStylePr>
    <w:tblStylePr w:type="firstCol">
      <w:rPr>
        <w:b/>
        <w:bCs/>
      </w:rPr>
    </w:tblStylePr>
    <w:tblStylePr w:type="lastCol">
      <w:rPr>
        <w:b/>
        <w:bCs/>
      </w:rPr>
      <w:tblPr/>
      <w:tcPr>
        <w:tcBorders>
          <w:top w:val="nil"/>
          <w:left w:val="nil"/>
          <w:bottom w:val="nil"/>
          <w:right w:val="nil"/>
          <w:insideH w:val="nil"/>
          <w:insideV w:val="nil"/>
        </w:tcBorders>
      </w:tc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omair1">
    <w:name w:val="Romair1"/>
    <w:basedOn w:val="TableNormal"/>
    <w:rsid w:val="00524B29"/>
    <w:pPr>
      <w:spacing w:after="0" w:line="240" w:lineRule="auto"/>
    </w:pPr>
    <w:rPr>
      <w:rFonts w:ascii="Arial" w:eastAsia="Times New Roman" w:hAnsi="Arial" w:cs="Times New Roman"/>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cs="Arial" w:hint="default"/>
        <w:color w:val="FFFFFF"/>
        <w:sz w:val="22"/>
        <w:szCs w:val="22"/>
      </w:rPr>
      <w:tblPr/>
      <w:tcPr>
        <w:tcBorders>
          <w:top w:val="nil"/>
          <w:left w:val="nil"/>
          <w:bottom w:val="nil"/>
          <w:right w:val="nil"/>
          <w:insideH w:val="nil"/>
          <w:insideV w:val="nil"/>
          <w:tl2br w:val="nil"/>
          <w:tr2bl w:val="nil"/>
        </w:tcBorders>
        <w:shd w:val="clear" w:color="auto" w:fill="002060"/>
      </w:tcPr>
    </w:tblStylePr>
  </w:style>
  <w:style w:type="numbering" w:customStyle="1" w:styleId="Style1111">
    <w:name w:val="Style1111"/>
    <w:rsid w:val="00524B29"/>
  </w:style>
  <w:style w:type="numbering" w:customStyle="1" w:styleId="StyleBulleted111">
    <w:name w:val="Style Bulleted111"/>
    <w:rsid w:val="00524B29"/>
  </w:style>
  <w:style w:type="numbering" w:customStyle="1" w:styleId="Style41110">
    <w:name w:val="Style4111"/>
    <w:rsid w:val="00524B29"/>
  </w:style>
  <w:style w:type="numbering" w:customStyle="1" w:styleId="Style3111">
    <w:name w:val="Style3111"/>
    <w:rsid w:val="00524B29"/>
  </w:style>
  <w:style w:type="numbering" w:customStyle="1" w:styleId="Style511">
    <w:name w:val="Style511"/>
    <w:rsid w:val="00524B29"/>
  </w:style>
  <w:style w:type="numbering" w:customStyle="1" w:styleId="Style6111">
    <w:name w:val="Style 6111"/>
    <w:rsid w:val="00524B29"/>
  </w:style>
  <w:style w:type="paragraph" w:styleId="EndnoteText">
    <w:name w:val="endnote text"/>
    <w:basedOn w:val="Normal"/>
    <w:link w:val="EndnoteTextChar"/>
    <w:unhideWhenUsed/>
    <w:rsid w:val="00524B29"/>
    <w:pPr>
      <w:spacing w:after="0" w:line="240" w:lineRule="auto"/>
      <w:jc w:val="both"/>
    </w:pPr>
    <w:rPr>
      <w:rFonts w:ascii="Arial" w:hAnsi="Arial"/>
      <w:sz w:val="20"/>
      <w:szCs w:val="20"/>
    </w:rPr>
  </w:style>
  <w:style w:type="character" w:customStyle="1" w:styleId="EndnoteTextChar">
    <w:name w:val="Endnote Text Char"/>
    <w:basedOn w:val="DefaultParagraphFont"/>
    <w:link w:val="EndnoteText"/>
    <w:rsid w:val="00524B29"/>
    <w:rPr>
      <w:rFonts w:ascii="Arial" w:eastAsia="Calibri" w:hAnsi="Arial" w:cs="Times New Roman"/>
      <w:sz w:val="20"/>
      <w:szCs w:val="20"/>
      <w:lang w:val="ro-RO"/>
    </w:rPr>
  </w:style>
  <w:style w:type="character" w:styleId="EndnoteReference">
    <w:name w:val="endnote reference"/>
    <w:unhideWhenUsed/>
    <w:rsid w:val="00524B29"/>
    <w:rPr>
      <w:vertAlign w:val="superscript"/>
    </w:rPr>
  </w:style>
  <w:style w:type="paragraph" w:customStyle="1" w:styleId="Heading40">
    <w:name w:val="Heading4"/>
    <w:basedOn w:val="Heading4"/>
    <w:next w:val="NoSpacing"/>
    <w:link w:val="Heading4Char0"/>
    <w:qFormat/>
    <w:rsid w:val="00524B29"/>
    <w:pPr>
      <w:keepNext w:val="0"/>
      <w:numPr>
        <w:ilvl w:val="0"/>
        <w:numId w:val="134"/>
      </w:numPr>
      <w:suppressAutoHyphens w:val="0"/>
      <w:spacing w:before="40" w:line="360" w:lineRule="auto"/>
      <w:jc w:val="both"/>
    </w:pPr>
    <w:rPr>
      <w:rFonts w:eastAsia="Calibri"/>
      <w:noProof/>
      <w:color w:val="0070C0"/>
      <w:sz w:val="22"/>
      <w:szCs w:val="24"/>
      <w:lang w:val="pl-PL" w:eastAsia="pl-PL"/>
    </w:rPr>
  </w:style>
  <w:style w:type="character" w:customStyle="1" w:styleId="Heading4Char0">
    <w:name w:val="Heading4 Char"/>
    <w:link w:val="Heading40"/>
    <w:rsid w:val="00524B29"/>
    <w:rPr>
      <w:rFonts w:ascii="Arial" w:eastAsia="Calibri" w:hAnsi="Arial" w:cs="Arial"/>
      <w:i/>
      <w:iCs/>
      <w:noProof/>
      <w:color w:val="0070C0"/>
      <w:szCs w:val="24"/>
      <w:lang w:val="pl-PL" w:eastAsia="pl-PL"/>
    </w:rPr>
  </w:style>
  <w:style w:type="paragraph" w:customStyle="1" w:styleId="Style4heading">
    <w:name w:val="Style 4 heading"/>
    <w:basedOn w:val="Heading3"/>
    <w:link w:val="Style4headingChar"/>
    <w:qFormat/>
    <w:rsid w:val="00524B29"/>
    <w:pPr>
      <w:keepNext w:val="0"/>
      <w:widowControl w:val="0"/>
      <w:numPr>
        <w:ilvl w:val="0"/>
        <w:numId w:val="0"/>
      </w:numPr>
      <w:pBdr>
        <w:top w:val="single" w:sz="2" w:space="1" w:color="000000"/>
        <w:left w:val="single" w:sz="2" w:space="1" w:color="000000"/>
        <w:bottom w:val="single" w:sz="2" w:space="0" w:color="000000"/>
        <w:right w:val="single" w:sz="2" w:space="1" w:color="000000"/>
      </w:pBdr>
      <w:shd w:val="clear" w:color="auto" w:fill="CCCEE6"/>
      <w:tabs>
        <w:tab w:val="num" w:pos="432"/>
        <w:tab w:val="left" w:pos="1134"/>
      </w:tabs>
      <w:suppressAutoHyphens w:val="0"/>
      <w:spacing w:before="60"/>
      <w:ind w:left="431" w:hanging="431"/>
      <w:jc w:val="both"/>
    </w:pPr>
    <w:rPr>
      <w:rFonts w:eastAsia="Times New Roman"/>
      <w:b w:val="0"/>
      <w:bCs w:val="0"/>
      <w:iCs/>
      <w:color w:val="000000"/>
      <w:sz w:val="22"/>
      <w:szCs w:val="22"/>
      <w:lang w:eastAsia="en-US"/>
    </w:rPr>
  </w:style>
  <w:style w:type="character" w:customStyle="1" w:styleId="Style4headingChar">
    <w:name w:val="Style 4 heading Char"/>
    <w:link w:val="Style4heading"/>
    <w:rsid w:val="00524B29"/>
    <w:rPr>
      <w:rFonts w:ascii="Arial" w:eastAsia="Times New Roman" w:hAnsi="Arial" w:cs="Arial"/>
      <w:iCs/>
      <w:color w:val="000000"/>
      <w:shd w:val="clear" w:color="auto" w:fill="CCCEE6"/>
      <w:lang w:val="ro-RO"/>
    </w:rPr>
  </w:style>
  <w:style w:type="table" w:customStyle="1" w:styleId="GridTable1Light1">
    <w:name w:val="Grid Table 1 Light1"/>
    <w:basedOn w:val="TableNormal"/>
    <w:next w:val="GridTable1Light2"/>
    <w:uiPriority w:val="46"/>
    <w:rsid w:val="00524B29"/>
    <w:pPr>
      <w:spacing w:after="0" w:line="240" w:lineRule="auto"/>
    </w:pPr>
    <w:rPr>
      <w:rFonts w:ascii="Calibri" w:eastAsia="Calibri" w:hAnsi="Calibri" w:cs="Times New Roman"/>
      <w:lang w:val="ro-R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2">
    <w:name w:val="Grid Table 1 Light2"/>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ColorfulList-Accent3">
    <w:name w:val="Colorful List Accent 3"/>
    <w:basedOn w:val="TableNormal"/>
    <w:uiPriority w:val="72"/>
    <w:rsid w:val="00524B29"/>
    <w:pPr>
      <w:spacing w:after="0" w:line="240" w:lineRule="auto"/>
    </w:pPr>
    <w:rPr>
      <w:rFonts w:ascii="Times New Roman" w:eastAsia="Times New Roman" w:hAnsi="Times New Roman" w:cs="Times New Roman"/>
      <w:color w:val="000000"/>
      <w:sz w:val="20"/>
      <w:szCs w:val="20"/>
      <w:lang w:val="ro-RO" w:eastAsia="ro-RO"/>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paragraph" w:customStyle="1" w:styleId="heding21">
    <w:name w:val="heding2.1"/>
    <w:basedOn w:val="Heading2"/>
    <w:link w:val="heding21Char"/>
    <w:qFormat/>
    <w:rsid w:val="00524B29"/>
    <w:pPr>
      <w:widowControl w:val="0"/>
      <w:numPr>
        <w:ilvl w:val="0"/>
        <w:numId w:val="135"/>
      </w:numPr>
      <w:pBdr>
        <w:top w:val="double" w:sz="4" w:space="1" w:color="auto"/>
        <w:left w:val="double" w:sz="4" w:space="1" w:color="auto"/>
        <w:bottom w:val="double" w:sz="4" w:space="1" w:color="auto"/>
        <w:right w:val="double" w:sz="4" w:space="1" w:color="auto"/>
      </w:pBdr>
      <w:shd w:val="clear" w:color="auto" w:fill="9398C9"/>
      <w:suppressAutoHyphens w:val="0"/>
      <w:spacing w:before="240" w:after="60"/>
      <w:jc w:val="both"/>
    </w:pPr>
    <w:rPr>
      <w:rFonts w:eastAsia="Times New Roman" w:cs="Times New Roman"/>
      <w:bCs w:val="0"/>
      <w:caps/>
      <w:color w:val="000000"/>
      <w:sz w:val="24"/>
      <w:szCs w:val="24"/>
      <w:lang w:eastAsia="en-US"/>
    </w:rPr>
  </w:style>
  <w:style w:type="character" w:customStyle="1" w:styleId="heding21Char">
    <w:name w:val="heding2.1 Char"/>
    <w:link w:val="heding21"/>
    <w:rsid w:val="00524B29"/>
    <w:rPr>
      <w:rFonts w:ascii="Arial" w:eastAsia="Times New Roman" w:hAnsi="Arial" w:cs="Times New Roman"/>
      <w:b/>
      <w:caps/>
      <w:color w:val="000000"/>
      <w:sz w:val="24"/>
      <w:szCs w:val="24"/>
      <w:shd w:val="clear" w:color="auto" w:fill="9398C9"/>
      <w:lang w:val="ro-RO"/>
    </w:rPr>
  </w:style>
  <w:style w:type="numbering" w:customStyle="1" w:styleId="Style612">
    <w:name w:val="Style 612"/>
    <w:rsid w:val="00524B29"/>
    <w:pPr>
      <w:numPr>
        <w:numId w:val="136"/>
      </w:numPr>
    </w:pPr>
  </w:style>
  <w:style w:type="paragraph" w:customStyle="1" w:styleId="NumTabel">
    <w:name w:val="Num Tabel"/>
    <w:basedOn w:val="Normal"/>
    <w:link w:val="NumTabelChar"/>
    <w:autoRedefine/>
    <w:qFormat/>
    <w:rsid w:val="00524B29"/>
    <w:pPr>
      <w:widowControl w:val="0"/>
      <w:spacing w:after="120"/>
      <w:jc w:val="both"/>
    </w:pPr>
    <w:rPr>
      <w:rFonts w:ascii="Arial" w:eastAsia="Times New Roman" w:hAnsi="Arial"/>
      <w:color w:val="7030A0"/>
      <w:szCs w:val="16"/>
    </w:rPr>
  </w:style>
  <w:style w:type="character" w:customStyle="1" w:styleId="NumTabelChar">
    <w:name w:val="Num Tabel Char"/>
    <w:link w:val="NumTabel"/>
    <w:rsid w:val="00524B29"/>
    <w:rPr>
      <w:rFonts w:ascii="Arial" w:eastAsia="Times New Roman" w:hAnsi="Arial" w:cs="Times New Roman"/>
      <w:color w:val="7030A0"/>
      <w:szCs w:val="16"/>
      <w:lang w:val="ro-RO"/>
    </w:rPr>
  </w:style>
  <w:style w:type="table" w:customStyle="1" w:styleId="TableGrid0">
    <w:name w:val="TableGrid"/>
    <w:rsid w:val="00524B29"/>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customStyle="1" w:styleId="StyleStyle14ptBoldItalicBottomSinglesolidlineAuto05">
    <w:name w:val="Style Style 14 pt Bold Italic Bottom: (Single solid line Auto  0.5 ..."/>
    <w:basedOn w:val="Normal"/>
    <w:qFormat/>
    <w:rsid w:val="00524B29"/>
    <w:pPr>
      <w:widowControl w:val="0"/>
      <w:spacing w:before="120" w:after="120" w:line="240" w:lineRule="auto"/>
      <w:jc w:val="both"/>
    </w:pPr>
    <w:rPr>
      <w:rFonts w:ascii="Arial" w:eastAsia="Times New Roman" w:hAnsi="Arial"/>
      <w:b/>
      <w:bCs/>
      <w:szCs w:val="20"/>
    </w:rPr>
  </w:style>
  <w:style w:type="paragraph" w:customStyle="1" w:styleId="StyleStyle14ptBoldItalicLinespacingsingleBefore6pt">
    <w:name w:val="Style Style 14 pt Bold Italic Line spacing:  single + Before:  6 pt..."/>
    <w:basedOn w:val="Normal"/>
    <w:qFormat/>
    <w:rsid w:val="00524B29"/>
    <w:pPr>
      <w:widowControl w:val="0"/>
      <w:spacing w:before="120" w:after="120" w:line="240" w:lineRule="auto"/>
      <w:jc w:val="both"/>
    </w:pPr>
    <w:rPr>
      <w:rFonts w:ascii="Arial" w:eastAsia="Times New Roman" w:hAnsi="Arial"/>
      <w:b/>
      <w:bCs/>
      <w:szCs w:val="20"/>
    </w:rPr>
  </w:style>
  <w:style w:type="character" w:customStyle="1" w:styleId="spar">
    <w:name w:val="s_par"/>
    <w:rsid w:val="00524B29"/>
  </w:style>
  <w:style w:type="character" w:customStyle="1" w:styleId="slitbdy">
    <w:name w:val="s_lit_bdy"/>
    <w:rsid w:val="00524B29"/>
  </w:style>
  <w:style w:type="paragraph" w:customStyle="1" w:styleId="pfeilaufzhlungszeichenCharCharCharCharCharCharCharCharCharCharCharCharCharCharCharChar">
    <w:name w:val="pfeil aufzählungszeichen Char Char Char Char Char Char Char Char Char Char Char Char Char Char Char Char"/>
    <w:basedOn w:val="Normal"/>
    <w:link w:val="pfeilaufzhlungszeichenCharCharCharCharCharCharCharCharCharCharCharCharCharCharCharCharChar"/>
    <w:uiPriority w:val="99"/>
    <w:qFormat/>
    <w:rsid w:val="00524B29"/>
    <w:pPr>
      <w:tabs>
        <w:tab w:val="num" w:pos="360"/>
      </w:tabs>
      <w:autoSpaceDE w:val="0"/>
      <w:autoSpaceDN w:val="0"/>
      <w:adjustRightInd w:val="0"/>
      <w:spacing w:before="60" w:after="0"/>
      <w:ind w:left="360" w:hanging="360"/>
      <w:jc w:val="both"/>
    </w:pPr>
    <w:rPr>
      <w:b/>
      <w:sz w:val="24"/>
      <w:szCs w:val="24"/>
    </w:rPr>
  </w:style>
  <w:style w:type="character" w:customStyle="1" w:styleId="pfeilaufzhlungszeichenCharCharCharCharCharCharCharCharCharCharCharCharCharCharCharCharChar">
    <w:name w:val="pfeil aufzählungszeichen Char Char Char Char Char Char Char Char Char Char Char Char Char Char Char Char Char"/>
    <w:link w:val="pfeilaufzhlungszeichenCharCharCharCharCharCharCharCharCharCharCharCharCharCharCharChar"/>
    <w:uiPriority w:val="99"/>
    <w:locked/>
    <w:rsid w:val="00524B29"/>
    <w:rPr>
      <w:rFonts w:ascii="Calibri" w:eastAsia="Calibri" w:hAnsi="Calibri" w:cs="Times New Roman"/>
      <w:b/>
      <w:sz w:val="24"/>
      <w:szCs w:val="24"/>
      <w:lang w:val="ro-RO"/>
    </w:rPr>
  </w:style>
  <w:style w:type="table" w:customStyle="1" w:styleId="TableStyle22">
    <w:name w:val="Table Style22"/>
    <w:basedOn w:val="TableNormal"/>
    <w:rsid w:val="00524B29"/>
    <w:pPr>
      <w:widowControl w:val="0"/>
      <w:spacing w:before="40" w:after="40" w:line="240" w:lineRule="auto"/>
      <w:jc w:val="center"/>
    </w:pPr>
    <w:rPr>
      <w:rFonts w:ascii="Arial" w:eastAsia="Times New Roman" w:hAnsi="Arial" w:cs="Times New Roman"/>
      <w:sz w:val="18"/>
      <w:szCs w:val="18"/>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Style12">
    <w:name w:val="Table Style12"/>
    <w:basedOn w:val="TableStyle2"/>
    <w:rsid w:val="00524B29"/>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Grid241">
    <w:name w:val="Table Grid241"/>
    <w:basedOn w:val="TableNormal"/>
    <w:next w:val="TableGrid"/>
    <w:rsid w:val="00524B2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32">
    <w:name w:val="Table Style32"/>
    <w:basedOn w:val="TableStyle2"/>
    <w:rsid w:val="00524B29"/>
    <w:pPr>
      <w:jc w:val="left"/>
    </w:pPr>
    <w:rPr>
      <w:szCs w:val="20"/>
    </w:rPr>
    <w:tblPr>
      <w:tblStyleRowBandSize w:val="3"/>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el110">
    <w:name w:val="Tabel11"/>
    <w:basedOn w:val="TableNormal"/>
    <w:rsid w:val="00524B29"/>
    <w:pPr>
      <w:spacing w:after="0" w:line="240" w:lineRule="auto"/>
      <w:jc w:val="center"/>
    </w:pPr>
    <w:rPr>
      <w:rFonts w:ascii="Arial Narrow" w:eastAsia="Times New Roman" w:hAnsi="Arial Narrow" w:cs="Times New Roman"/>
      <w:sz w:val="18"/>
      <w:szCs w:val="20"/>
    </w:rPr>
    <w:tblPr>
      <w:tblStyleRow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14"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StilTabel2">
    <w:name w:val="StilTabel2"/>
    <w:basedOn w:val="TableNormal"/>
    <w:rsid w:val="00524B29"/>
    <w:pPr>
      <w:spacing w:after="0" w:line="240" w:lineRule="auto"/>
    </w:pPr>
    <w:rPr>
      <w:rFonts w:ascii="Arial" w:eastAsia="Times New Roman" w:hAnsi="Arial" w:cs="Times New Roman"/>
      <w:sz w:val="18"/>
      <w:szCs w:val="20"/>
    </w:rPr>
    <w:tblPr>
      <w:tblStyleRowBandSize w:val="1"/>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28" w:type="dxa"/>
        <w:left w:w="57" w:type="dxa"/>
        <w:bottom w:w="57" w:type="dxa"/>
        <w:right w:w="57" w:type="dxa"/>
      </w:tblCellMar>
    </w:tblPr>
    <w:trPr>
      <w:tblCellSpacing w:w="20" w:type="dxa"/>
    </w:trPr>
    <w:tcPr>
      <w:shd w:val="clear" w:color="auto" w:fill="auto"/>
    </w:tcPr>
    <w:tblStylePr w:type="firstRow">
      <w:rPr>
        <w:rFonts w:ascii="Arial" w:hAnsi="Arial"/>
        <w:b/>
        <w:color w:val="auto"/>
        <w:sz w:val="18"/>
      </w:rPr>
      <w:tblPr/>
      <w:tcPr>
        <w:shd w:val="clear" w:color="auto" w:fill="FFFFCC"/>
      </w:tcPr>
    </w:tblStylePr>
    <w:tblStylePr w:type="band1Horz">
      <w:rPr>
        <w:rFonts w:ascii="Arial" w:hAnsi="Arial"/>
        <w:sz w:val="18"/>
      </w:rPr>
      <w:tblPr/>
      <w:tcPr>
        <w:shd w:val="clear" w:color="auto" w:fill="F3F3F3"/>
      </w:tcPr>
    </w:tblStylePr>
    <w:tblStylePr w:type="band2Horz">
      <w:rPr>
        <w:rFonts w:ascii="Arial" w:hAnsi="Arial"/>
        <w:sz w:val="18"/>
      </w:rPr>
      <w:tblPr/>
      <w:tcPr>
        <w:shd w:val="clear" w:color="auto" w:fill="E6E6E6"/>
      </w:tcPr>
    </w:tblStylePr>
  </w:style>
  <w:style w:type="paragraph" w:customStyle="1" w:styleId="FigureCharCharChar">
    <w:name w:val="Figure Char Char Char"/>
    <w:basedOn w:val="Normal"/>
    <w:link w:val="FigureCharCharCharChar"/>
    <w:qFormat/>
    <w:rsid w:val="00524B29"/>
    <w:pPr>
      <w:spacing w:before="120" w:after="0" w:line="240" w:lineRule="auto"/>
      <w:jc w:val="center"/>
    </w:pPr>
    <w:rPr>
      <w:rFonts w:ascii="Arial" w:eastAsia="Times New Roman" w:hAnsi="Arial"/>
      <w:sz w:val="20"/>
      <w:szCs w:val="20"/>
      <w:lang w:val="en-GB"/>
    </w:rPr>
  </w:style>
  <w:style w:type="character" w:customStyle="1" w:styleId="FigureCharCharCharChar">
    <w:name w:val="Figure Char Char Char Char"/>
    <w:link w:val="FigureCharCharChar"/>
    <w:rsid w:val="00524B29"/>
    <w:rPr>
      <w:rFonts w:ascii="Arial" w:eastAsia="Times New Roman" w:hAnsi="Arial" w:cs="Times New Roman"/>
      <w:sz w:val="20"/>
      <w:szCs w:val="20"/>
      <w:lang w:val="en-GB"/>
    </w:rPr>
  </w:style>
  <w:style w:type="table" w:customStyle="1" w:styleId="TableGrid1131">
    <w:name w:val="Table Grid1131"/>
    <w:basedOn w:val="TableNormal"/>
    <w:next w:val="TableGrid"/>
    <w:uiPriority w:val="59"/>
    <w:rsid w:val="00524B29"/>
    <w:pPr>
      <w:spacing w:before="120"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acterCaracter1">
    <w:name w:val="Caracter Caracter1"/>
    <w:basedOn w:val="Normal"/>
    <w:uiPriority w:val="99"/>
    <w:qFormat/>
    <w:rsid w:val="00524B29"/>
    <w:pPr>
      <w:spacing w:after="0" w:line="240" w:lineRule="auto"/>
    </w:pPr>
    <w:rPr>
      <w:rFonts w:ascii="Times New Roman" w:eastAsia="Times New Roman" w:hAnsi="Times New Roman"/>
      <w:sz w:val="24"/>
      <w:szCs w:val="24"/>
      <w:lang w:val="pl-PL" w:eastAsia="pl-PL"/>
    </w:rPr>
  </w:style>
  <w:style w:type="character" w:customStyle="1" w:styleId="Marker">
    <w:name w:val="Marker"/>
    <w:rsid w:val="00524B29"/>
    <w:rPr>
      <w:noProof w:val="0"/>
      <w:color w:val="0000FF"/>
      <w:lang w:val="en-GB"/>
    </w:rPr>
  </w:style>
  <w:style w:type="paragraph" w:customStyle="1" w:styleId="StyleCaptionCaracterCaracterCaracterCaracterCaracterCaracteChar">
    <w:name w:val="Style CaptionCaracter CaracterCaracter Caracter Caracter Caracte... Char"/>
    <w:basedOn w:val="Caption"/>
    <w:link w:val="StyleCaptionCaracterCaracterCaracterCaracterCaracterCaracteCharChar"/>
    <w:autoRedefine/>
    <w:qFormat/>
    <w:rsid w:val="00524B29"/>
    <w:pPr>
      <w:spacing w:after="0"/>
    </w:pPr>
    <w:rPr>
      <w:rFonts w:ascii="Arial" w:eastAsia="Times New Roman" w:hAnsi="Arial" w:cs="Times New Roman"/>
      <w:i w:val="0"/>
      <w:iCs w:val="0"/>
      <w:color w:val="4F81BD"/>
      <w:lang w:eastAsia="x-none"/>
    </w:rPr>
  </w:style>
  <w:style w:type="character" w:customStyle="1" w:styleId="StyleCaptionCaracterCaracterCaracterCaracterCaracterCaracteCharChar">
    <w:name w:val="Style CaptionCaracter CaracterCaracter Caracter Caracter Caracte... Char Char"/>
    <w:link w:val="StyleCaptionCaracterCaracterCaracterCaracterCaracterCaracteChar"/>
    <w:rsid w:val="00524B29"/>
    <w:rPr>
      <w:rFonts w:ascii="Arial" w:eastAsia="Times New Roman" w:hAnsi="Arial" w:cs="Times New Roman"/>
      <w:color w:val="4F81BD"/>
      <w:sz w:val="18"/>
      <w:szCs w:val="18"/>
      <w:lang w:val="ro-RO" w:eastAsia="x-none"/>
    </w:rPr>
  </w:style>
  <w:style w:type="paragraph" w:customStyle="1" w:styleId="StyleCaptionCaracterCaracterCaracterCaracterCaracterCaracte1Char">
    <w:name w:val="Style CaptionCaracter CaracterCaracter Caracter Caracter Caracte...1 Char"/>
    <w:basedOn w:val="Caption"/>
    <w:link w:val="StyleCaptionCaracterCaracterCaracterCaracterCaracterCaracte1CharChar"/>
    <w:autoRedefine/>
    <w:qFormat/>
    <w:rsid w:val="00524B29"/>
    <w:pPr>
      <w:spacing w:after="0"/>
    </w:pPr>
    <w:rPr>
      <w:rFonts w:ascii="Arial" w:eastAsia="Times New Roman" w:hAnsi="Arial" w:cs="Times New Roman"/>
      <w:i w:val="0"/>
      <w:iCs w:val="0"/>
      <w:color w:val="4F81BD"/>
      <w:lang w:eastAsia="x-none"/>
    </w:rPr>
  </w:style>
  <w:style w:type="character" w:customStyle="1" w:styleId="StyleCaptionCaracterCaracterCaracterCaracterCaracterCaracte1CharChar">
    <w:name w:val="Style CaptionCaracter CaracterCaracter Caracter Caracter Caracte...1 Char Char"/>
    <w:link w:val="StyleCaptionCaracterCaracterCaracterCaracterCaracterCaracte1Char"/>
    <w:rsid w:val="00524B29"/>
    <w:rPr>
      <w:rFonts w:ascii="Arial" w:eastAsia="Times New Roman" w:hAnsi="Arial" w:cs="Times New Roman"/>
      <w:color w:val="4F81BD"/>
      <w:sz w:val="18"/>
      <w:szCs w:val="18"/>
      <w:lang w:val="ro-RO" w:eastAsia="x-none"/>
    </w:rPr>
  </w:style>
  <w:style w:type="paragraph" w:customStyle="1" w:styleId="CaracterCaracter14">
    <w:name w:val="Caracter Caracter14"/>
    <w:basedOn w:val="Normal"/>
    <w:qFormat/>
    <w:rsid w:val="00524B29"/>
    <w:pPr>
      <w:spacing w:after="0" w:line="240" w:lineRule="auto"/>
    </w:pPr>
    <w:rPr>
      <w:rFonts w:ascii="Times New Roman" w:eastAsia="Times New Roman" w:hAnsi="Times New Roman"/>
      <w:sz w:val="24"/>
      <w:szCs w:val="24"/>
      <w:lang w:val="pl-PL" w:eastAsia="pl-PL"/>
    </w:rPr>
  </w:style>
  <w:style w:type="paragraph" w:customStyle="1" w:styleId="CaracterCaracter13">
    <w:name w:val="Caracter Caracter13"/>
    <w:basedOn w:val="Normal"/>
    <w:qFormat/>
    <w:rsid w:val="00524B29"/>
    <w:pPr>
      <w:spacing w:after="0" w:line="240" w:lineRule="auto"/>
    </w:pPr>
    <w:rPr>
      <w:rFonts w:ascii="Times New Roman" w:eastAsia="Times New Roman" w:hAnsi="Times New Roman"/>
      <w:sz w:val="24"/>
      <w:szCs w:val="24"/>
      <w:lang w:val="pl-PL" w:eastAsia="pl-PL"/>
    </w:rPr>
  </w:style>
  <w:style w:type="character" w:customStyle="1" w:styleId="pfeilaufzhlungszeichenChar">
    <w:name w:val="pfeil aufzählungszeichen Char"/>
    <w:uiPriority w:val="99"/>
    <w:locked/>
    <w:rsid w:val="00524B29"/>
    <w:rPr>
      <w:sz w:val="24"/>
      <w:szCs w:val="24"/>
      <w:lang w:val="x-none" w:eastAsia="x-none"/>
    </w:rPr>
  </w:style>
  <w:style w:type="paragraph" w:customStyle="1" w:styleId="Char5CharChar">
    <w:name w:val="Char5 Char Char"/>
    <w:basedOn w:val="Normal"/>
    <w:qFormat/>
    <w:rsid w:val="00524B29"/>
    <w:pPr>
      <w:tabs>
        <w:tab w:val="left" w:pos="709"/>
      </w:tabs>
      <w:spacing w:after="0" w:line="240" w:lineRule="auto"/>
    </w:pPr>
    <w:rPr>
      <w:rFonts w:ascii="Tahoma" w:eastAsia="Times New Roman" w:hAnsi="Tahoma"/>
      <w:sz w:val="24"/>
      <w:szCs w:val="24"/>
      <w:lang w:val="pl-PL" w:eastAsia="pl-PL"/>
    </w:rPr>
  </w:style>
  <w:style w:type="paragraph" w:customStyle="1" w:styleId="AuflistungRmV-2">
    <w:name w:val="Auflistung RmV-2"/>
    <w:basedOn w:val="Normal"/>
    <w:qFormat/>
    <w:rsid w:val="00524B29"/>
    <w:pPr>
      <w:numPr>
        <w:ilvl w:val="2"/>
        <w:numId w:val="144"/>
      </w:numPr>
      <w:spacing w:before="120" w:after="0" w:line="240" w:lineRule="auto"/>
      <w:jc w:val="both"/>
    </w:pPr>
    <w:rPr>
      <w:rFonts w:ascii="Times New Roman" w:eastAsia="Times New Roman" w:hAnsi="Times New Roman"/>
      <w:sz w:val="24"/>
      <w:szCs w:val="20"/>
      <w:lang w:val="en-GB"/>
    </w:rPr>
  </w:style>
  <w:style w:type="paragraph" w:customStyle="1" w:styleId="NoIndent">
    <w:name w:val="No Indent"/>
    <w:basedOn w:val="Normal"/>
    <w:next w:val="Normal"/>
    <w:qFormat/>
    <w:rsid w:val="00524B29"/>
    <w:pPr>
      <w:spacing w:after="0" w:line="240" w:lineRule="auto"/>
    </w:pPr>
    <w:rPr>
      <w:rFonts w:ascii="Times New Roman" w:eastAsia="Times New Roman" w:hAnsi="Times New Roman"/>
      <w:color w:val="000000"/>
      <w:szCs w:val="24"/>
      <w:lang w:val="en-GB"/>
    </w:rPr>
  </w:style>
  <w:style w:type="character" w:customStyle="1" w:styleId="pfeilaufzhlungszeichenCharCharCharCharCharCharCharCharCharCharCharCharCharCharCharCharCharChar">
    <w:name w:val="pfeil aufzählungszeichen Char Char Char Char Char Char Char Char Char Char Char Char Char Char Char Char Char Char"/>
    <w:locked/>
    <w:rsid w:val="00524B29"/>
    <w:rPr>
      <w:sz w:val="24"/>
      <w:szCs w:val="24"/>
      <w:lang w:val="x-none" w:eastAsia="x-none"/>
    </w:rPr>
  </w:style>
  <w:style w:type="character" w:customStyle="1" w:styleId="TableChar">
    <w:name w:val="Table Char"/>
    <w:link w:val="Table"/>
    <w:uiPriority w:val="99"/>
    <w:rsid w:val="00524B29"/>
    <w:rPr>
      <w:rFonts w:ascii="Arial" w:eastAsia="Times New Roman" w:hAnsi="Arial" w:cs="Times New Roman"/>
      <w:sz w:val="20"/>
      <w:szCs w:val="20"/>
      <w:lang w:val="it-IT" w:eastAsia="en-GB"/>
    </w:rPr>
  </w:style>
  <w:style w:type="paragraph" w:customStyle="1" w:styleId="Figure">
    <w:name w:val="Figure"/>
    <w:basedOn w:val="Normal"/>
    <w:qFormat/>
    <w:rsid w:val="00524B29"/>
    <w:pPr>
      <w:spacing w:before="120" w:after="0" w:line="240" w:lineRule="auto"/>
      <w:jc w:val="center"/>
    </w:pPr>
    <w:rPr>
      <w:rFonts w:ascii="Arial" w:eastAsia="Times New Roman" w:hAnsi="Arial"/>
      <w:sz w:val="24"/>
      <w:szCs w:val="20"/>
      <w:lang w:val="en-GB"/>
    </w:rPr>
  </w:style>
  <w:style w:type="character" w:customStyle="1" w:styleId="Footnote11Char">
    <w:name w:val="Footnote11 Char"/>
    <w:semiHidden/>
    <w:rsid w:val="00524B29"/>
    <w:rPr>
      <w:lang w:val="en-GB" w:eastAsia="en-US" w:bidi="ar-SA"/>
    </w:rPr>
  </w:style>
  <w:style w:type="paragraph" w:customStyle="1" w:styleId="StyleCaptionCaracterCaracterCaracterCaracterCaracterCaracte">
    <w:name w:val="Style CaptionCaracter CaracterCaracter Caracter Caracter Caracte..."/>
    <w:basedOn w:val="Caption"/>
    <w:autoRedefine/>
    <w:qFormat/>
    <w:rsid w:val="00524B29"/>
    <w:pPr>
      <w:spacing w:after="0"/>
    </w:pPr>
    <w:rPr>
      <w:rFonts w:ascii="Arial" w:eastAsia="Times New Roman" w:hAnsi="Arial" w:cs="Times New Roman"/>
      <w:i w:val="0"/>
      <w:iCs w:val="0"/>
      <w:color w:val="4F81BD"/>
    </w:rPr>
  </w:style>
  <w:style w:type="paragraph" w:customStyle="1" w:styleId="StyleCaptionCaracterCaracterCaracterCaracterCaracterCaracte1">
    <w:name w:val="Style CaptionCaracter CaracterCaracter Caracter Caracter Caracte...1"/>
    <w:basedOn w:val="Caption"/>
    <w:autoRedefine/>
    <w:qFormat/>
    <w:rsid w:val="00524B29"/>
    <w:pPr>
      <w:spacing w:after="0"/>
    </w:pPr>
    <w:rPr>
      <w:rFonts w:ascii="Arial" w:eastAsia="Times New Roman" w:hAnsi="Arial" w:cs="Times New Roman"/>
      <w:i w:val="0"/>
      <w:iCs w:val="0"/>
      <w:color w:val="4F81BD"/>
    </w:rPr>
  </w:style>
  <w:style w:type="paragraph" w:styleId="ListBullet4">
    <w:name w:val="List Bullet 4"/>
    <w:basedOn w:val="Normal"/>
    <w:rsid w:val="00524B29"/>
    <w:pPr>
      <w:numPr>
        <w:numId w:val="152"/>
      </w:numPr>
      <w:spacing w:before="120" w:after="120" w:line="240" w:lineRule="auto"/>
      <w:jc w:val="both"/>
    </w:pPr>
    <w:rPr>
      <w:rFonts w:ascii="Times New Roman" w:eastAsia="Times New Roman" w:hAnsi="Times New Roman"/>
      <w:sz w:val="24"/>
      <w:szCs w:val="24"/>
      <w:lang w:val="en-GB" w:eastAsia="de-DE"/>
    </w:rPr>
  </w:style>
  <w:style w:type="paragraph" w:styleId="ListNumber">
    <w:name w:val="List Number"/>
    <w:basedOn w:val="Normal"/>
    <w:rsid w:val="00524B29"/>
    <w:pPr>
      <w:numPr>
        <w:numId w:val="163"/>
      </w:numPr>
      <w:spacing w:before="120" w:after="120" w:line="240" w:lineRule="auto"/>
      <w:jc w:val="both"/>
    </w:pPr>
    <w:rPr>
      <w:rFonts w:ascii="Times New Roman" w:eastAsia="Times New Roman" w:hAnsi="Times New Roman"/>
      <w:sz w:val="24"/>
      <w:szCs w:val="24"/>
      <w:lang w:val="en-GB" w:eastAsia="de-DE"/>
    </w:rPr>
  </w:style>
  <w:style w:type="paragraph" w:styleId="ListNumber2">
    <w:name w:val="List Number 2"/>
    <w:basedOn w:val="Normal"/>
    <w:rsid w:val="00524B29"/>
    <w:pPr>
      <w:numPr>
        <w:numId w:val="159"/>
      </w:numPr>
      <w:spacing w:before="120" w:after="120" w:line="240" w:lineRule="auto"/>
      <w:jc w:val="both"/>
    </w:pPr>
    <w:rPr>
      <w:rFonts w:ascii="Times New Roman" w:eastAsia="Times New Roman" w:hAnsi="Times New Roman"/>
      <w:sz w:val="24"/>
      <w:szCs w:val="24"/>
      <w:lang w:val="en-GB" w:eastAsia="de-DE"/>
    </w:rPr>
  </w:style>
  <w:style w:type="paragraph" w:styleId="ListNumber3">
    <w:name w:val="List Number 3"/>
    <w:basedOn w:val="Normal"/>
    <w:rsid w:val="00524B29"/>
    <w:pPr>
      <w:numPr>
        <w:numId w:val="160"/>
      </w:numPr>
      <w:spacing w:before="120" w:after="120" w:line="240" w:lineRule="auto"/>
      <w:jc w:val="both"/>
    </w:pPr>
    <w:rPr>
      <w:rFonts w:ascii="Times New Roman" w:eastAsia="Times New Roman" w:hAnsi="Times New Roman"/>
      <w:sz w:val="24"/>
      <w:szCs w:val="24"/>
      <w:lang w:val="en-GB" w:eastAsia="de-DE"/>
    </w:rPr>
  </w:style>
  <w:style w:type="paragraph" w:styleId="ListNumber4">
    <w:name w:val="List Number 4"/>
    <w:basedOn w:val="Normal"/>
    <w:rsid w:val="00524B29"/>
    <w:pPr>
      <w:numPr>
        <w:numId w:val="161"/>
      </w:numPr>
      <w:spacing w:before="120" w:after="120" w:line="240" w:lineRule="auto"/>
      <w:jc w:val="both"/>
    </w:pPr>
    <w:rPr>
      <w:rFonts w:ascii="Times New Roman" w:eastAsia="Times New Roman" w:hAnsi="Times New Roman"/>
      <w:sz w:val="24"/>
      <w:szCs w:val="24"/>
      <w:lang w:val="en-GB" w:eastAsia="de-DE"/>
    </w:rPr>
  </w:style>
  <w:style w:type="paragraph" w:customStyle="1" w:styleId="HeaderLandscape">
    <w:name w:val="HeaderLandscape"/>
    <w:basedOn w:val="Normal"/>
    <w:qFormat/>
    <w:rsid w:val="00524B29"/>
    <w:pPr>
      <w:tabs>
        <w:tab w:val="right" w:pos="14003"/>
      </w:tabs>
      <w:spacing w:before="120" w:after="120" w:line="240" w:lineRule="auto"/>
      <w:jc w:val="both"/>
    </w:pPr>
    <w:rPr>
      <w:rFonts w:ascii="Times New Roman" w:eastAsia="Times New Roman" w:hAnsi="Times New Roman"/>
      <w:sz w:val="24"/>
      <w:szCs w:val="24"/>
      <w:lang w:val="en-GB" w:eastAsia="de-DE"/>
    </w:rPr>
  </w:style>
  <w:style w:type="paragraph" w:customStyle="1" w:styleId="FooterLandscape">
    <w:name w:val="FooterLandscape"/>
    <w:basedOn w:val="Normal"/>
    <w:qFormat/>
    <w:rsid w:val="00524B29"/>
    <w:pPr>
      <w:tabs>
        <w:tab w:val="center" w:pos="7285"/>
        <w:tab w:val="center" w:pos="10913"/>
        <w:tab w:val="right" w:pos="15137"/>
      </w:tabs>
      <w:spacing w:before="360" w:after="0" w:line="240" w:lineRule="auto"/>
      <w:ind w:left="-567" w:right="-567"/>
    </w:pPr>
    <w:rPr>
      <w:rFonts w:ascii="Times New Roman" w:eastAsia="Times New Roman" w:hAnsi="Times New Roman"/>
      <w:sz w:val="24"/>
      <w:szCs w:val="24"/>
      <w:lang w:val="en-GB" w:eastAsia="de-DE"/>
    </w:rPr>
  </w:style>
  <w:style w:type="paragraph" w:customStyle="1" w:styleId="Text4">
    <w:name w:val="Text 4"/>
    <w:basedOn w:val="Normal"/>
    <w:qFormat/>
    <w:rsid w:val="00524B29"/>
    <w:pPr>
      <w:spacing w:before="120" w:after="120" w:line="240" w:lineRule="auto"/>
      <w:ind w:left="850"/>
      <w:jc w:val="both"/>
    </w:pPr>
    <w:rPr>
      <w:rFonts w:ascii="Times New Roman" w:eastAsia="Times New Roman" w:hAnsi="Times New Roman"/>
      <w:sz w:val="24"/>
      <w:szCs w:val="24"/>
      <w:lang w:val="en-GB" w:eastAsia="de-DE"/>
    </w:rPr>
  </w:style>
  <w:style w:type="paragraph" w:customStyle="1" w:styleId="NormalCentered">
    <w:name w:val="Normal Centered"/>
    <w:basedOn w:val="Normal"/>
    <w:qFormat/>
    <w:rsid w:val="00524B29"/>
    <w:pPr>
      <w:spacing w:before="120" w:after="120" w:line="240" w:lineRule="auto"/>
      <w:jc w:val="center"/>
    </w:pPr>
    <w:rPr>
      <w:rFonts w:ascii="Times New Roman" w:eastAsia="Times New Roman" w:hAnsi="Times New Roman"/>
      <w:sz w:val="24"/>
      <w:szCs w:val="24"/>
      <w:lang w:val="en-GB" w:eastAsia="de-DE"/>
    </w:rPr>
  </w:style>
  <w:style w:type="paragraph" w:customStyle="1" w:styleId="NormalLeft">
    <w:name w:val="Normal Left"/>
    <w:basedOn w:val="Normal"/>
    <w:qFormat/>
    <w:rsid w:val="00524B29"/>
    <w:pPr>
      <w:spacing w:before="120" w:after="120" w:line="240" w:lineRule="auto"/>
    </w:pPr>
    <w:rPr>
      <w:rFonts w:ascii="Times New Roman" w:eastAsia="Times New Roman" w:hAnsi="Times New Roman"/>
      <w:sz w:val="24"/>
      <w:szCs w:val="24"/>
      <w:lang w:val="en-GB" w:eastAsia="de-DE"/>
    </w:rPr>
  </w:style>
  <w:style w:type="paragraph" w:customStyle="1" w:styleId="NormalRight">
    <w:name w:val="Normal Right"/>
    <w:basedOn w:val="Normal"/>
    <w:qFormat/>
    <w:rsid w:val="00524B29"/>
    <w:pPr>
      <w:spacing w:before="120" w:after="120" w:line="240" w:lineRule="auto"/>
      <w:jc w:val="right"/>
    </w:pPr>
    <w:rPr>
      <w:rFonts w:ascii="Times New Roman" w:eastAsia="Times New Roman" w:hAnsi="Times New Roman"/>
      <w:sz w:val="24"/>
      <w:szCs w:val="24"/>
      <w:lang w:val="en-GB" w:eastAsia="de-DE"/>
    </w:rPr>
  </w:style>
  <w:style w:type="paragraph" w:customStyle="1" w:styleId="QuotedText">
    <w:name w:val="Quoted Text"/>
    <w:basedOn w:val="Normal"/>
    <w:qFormat/>
    <w:rsid w:val="00524B29"/>
    <w:pPr>
      <w:spacing w:before="120" w:after="120" w:line="240" w:lineRule="auto"/>
      <w:ind w:left="1417"/>
      <w:jc w:val="both"/>
    </w:pPr>
    <w:rPr>
      <w:rFonts w:ascii="Times New Roman" w:eastAsia="Times New Roman" w:hAnsi="Times New Roman"/>
      <w:sz w:val="24"/>
      <w:szCs w:val="24"/>
      <w:lang w:val="en-GB" w:eastAsia="de-DE"/>
    </w:rPr>
  </w:style>
  <w:style w:type="paragraph" w:customStyle="1" w:styleId="Point0">
    <w:name w:val="Point 0"/>
    <w:basedOn w:val="Normal"/>
    <w:qFormat/>
    <w:rsid w:val="00524B29"/>
    <w:pPr>
      <w:spacing w:before="120" w:after="120" w:line="240" w:lineRule="auto"/>
      <w:ind w:left="850" w:hanging="850"/>
      <w:jc w:val="both"/>
    </w:pPr>
    <w:rPr>
      <w:rFonts w:ascii="Times New Roman" w:eastAsia="Times New Roman" w:hAnsi="Times New Roman"/>
      <w:sz w:val="24"/>
      <w:szCs w:val="24"/>
      <w:lang w:val="en-GB" w:eastAsia="de-DE"/>
    </w:rPr>
  </w:style>
  <w:style w:type="paragraph" w:customStyle="1" w:styleId="Point2">
    <w:name w:val="Point 2"/>
    <w:basedOn w:val="Normal"/>
    <w:qFormat/>
    <w:rsid w:val="00524B29"/>
    <w:pPr>
      <w:spacing w:before="120" w:after="120" w:line="240" w:lineRule="auto"/>
      <w:ind w:left="1984" w:hanging="567"/>
      <w:jc w:val="both"/>
    </w:pPr>
    <w:rPr>
      <w:rFonts w:ascii="Times New Roman" w:eastAsia="Times New Roman" w:hAnsi="Times New Roman"/>
      <w:sz w:val="24"/>
      <w:szCs w:val="24"/>
      <w:lang w:val="en-GB" w:eastAsia="de-DE"/>
    </w:rPr>
  </w:style>
  <w:style w:type="paragraph" w:customStyle="1" w:styleId="Point3">
    <w:name w:val="Point 3"/>
    <w:basedOn w:val="Normal"/>
    <w:qFormat/>
    <w:rsid w:val="00524B29"/>
    <w:pPr>
      <w:spacing w:before="120" w:after="120" w:line="240" w:lineRule="auto"/>
      <w:ind w:left="2551" w:hanging="567"/>
      <w:jc w:val="both"/>
    </w:pPr>
    <w:rPr>
      <w:rFonts w:ascii="Times New Roman" w:eastAsia="Times New Roman" w:hAnsi="Times New Roman"/>
      <w:sz w:val="24"/>
      <w:szCs w:val="24"/>
      <w:lang w:val="en-GB" w:eastAsia="de-DE"/>
    </w:rPr>
  </w:style>
  <w:style w:type="paragraph" w:customStyle="1" w:styleId="Point4">
    <w:name w:val="Point 4"/>
    <w:basedOn w:val="Normal"/>
    <w:qFormat/>
    <w:rsid w:val="00524B29"/>
    <w:pPr>
      <w:spacing w:before="120" w:after="120" w:line="240" w:lineRule="auto"/>
      <w:ind w:left="3118" w:hanging="567"/>
      <w:jc w:val="both"/>
    </w:pPr>
    <w:rPr>
      <w:rFonts w:ascii="Times New Roman" w:eastAsia="Times New Roman" w:hAnsi="Times New Roman"/>
      <w:sz w:val="24"/>
      <w:szCs w:val="24"/>
      <w:lang w:val="en-GB" w:eastAsia="de-DE"/>
    </w:rPr>
  </w:style>
  <w:style w:type="paragraph" w:customStyle="1" w:styleId="Tiret0">
    <w:name w:val="Tiret 0"/>
    <w:basedOn w:val="Point0"/>
    <w:qFormat/>
    <w:rsid w:val="00524B29"/>
    <w:pPr>
      <w:numPr>
        <w:numId w:val="145"/>
      </w:numPr>
    </w:pPr>
  </w:style>
  <w:style w:type="paragraph" w:customStyle="1" w:styleId="Tiret1">
    <w:name w:val="Tiret 1"/>
    <w:basedOn w:val="Point1"/>
    <w:qFormat/>
    <w:rsid w:val="00524B29"/>
    <w:pPr>
      <w:numPr>
        <w:numId w:val="146"/>
      </w:numPr>
    </w:pPr>
    <w:rPr>
      <w:lang w:val="en-GB"/>
    </w:rPr>
  </w:style>
  <w:style w:type="paragraph" w:customStyle="1" w:styleId="Tiret2">
    <w:name w:val="Tiret 2"/>
    <w:basedOn w:val="Point2"/>
    <w:qFormat/>
    <w:rsid w:val="00524B29"/>
    <w:pPr>
      <w:numPr>
        <w:numId w:val="147"/>
      </w:numPr>
    </w:pPr>
  </w:style>
  <w:style w:type="paragraph" w:customStyle="1" w:styleId="Tiret3">
    <w:name w:val="Tiret 3"/>
    <w:basedOn w:val="Point3"/>
    <w:qFormat/>
    <w:rsid w:val="00524B29"/>
    <w:pPr>
      <w:numPr>
        <w:numId w:val="148"/>
      </w:numPr>
    </w:pPr>
  </w:style>
  <w:style w:type="paragraph" w:customStyle="1" w:styleId="Tiret4">
    <w:name w:val="Tiret 4"/>
    <w:basedOn w:val="Point4"/>
    <w:qFormat/>
    <w:rsid w:val="00524B29"/>
    <w:pPr>
      <w:numPr>
        <w:numId w:val="149"/>
      </w:numPr>
    </w:pPr>
  </w:style>
  <w:style w:type="paragraph" w:customStyle="1" w:styleId="PointDouble0">
    <w:name w:val="PointDouble 0"/>
    <w:basedOn w:val="Normal"/>
    <w:qFormat/>
    <w:rsid w:val="00524B29"/>
    <w:pPr>
      <w:tabs>
        <w:tab w:val="left" w:pos="850"/>
      </w:tabs>
      <w:spacing w:before="120" w:after="120" w:line="240" w:lineRule="auto"/>
      <w:ind w:left="1417" w:hanging="1417"/>
      <w:jc w:val="both"/>
    </w:pPr>
    <w:rPr>
      <w:rFonts w:ascii="Times New Roman" w:eastAsia="Times New Roman" w:hAnsi="Times New Roman"/>
      <w:sz w:val="24"/>
      <w:szCs w:val="24"/>
      <w:lang w:val="en-GB" w:eastAsia="de-DE"/>
    </w:rPr>
  </w:style>
  <w:style w:type="paragraph" w:customStyle="1" w:styleId="PointDouble1">
    <w:name w:val="PointDouble 1"/>
    <w:basedOn w:val="Normal"/>
    <w:qFormat/>
    <w:rsid w:val="00524B29"/>
    <w:pPr>
      <w:tabs>
        <w:tab w:val="left" w:pos="1417"/>
      </w:tabs>
      <w:spacing w:before="120" w:after="120" w:line="240" w:lineRule="auto"/>
      <w:ind w:left="1984" w:hanging="1134"/>
      <w:jc w:val="both"/>
    </w:pPr>
    <w:rPr>
      <w:rFonts w:ascii="Times New Roman" w:eastAsia="Times New Roman" w:hAnsi="Times New Roman"/>
      <w:sz w:val="24"/>
      <w:szCs w:val="24"/>
      <w:lang w:val="en-GB" w:eastAsia="de-DE"/>
    </w:rPr>
  </w:style>
  <w:style w:type="paragraph" w:customStyle="1" w:styleId="PointDouble2">
    <w:name w:val="PointDouble 2"/>
    <w:basedOn w:val="Normal"/>
    <w:qFormat/>
    <w:rsid w:val="00524B29"/>
    <w:pPr>
      <w:tabs>
        <w:tab w:val="left" w:pos="1984"/>
      </w:tabs>
      <w:spacing w:before="120" w:after="120" w:line="240" w:lineRule="auto"/>
      <w:ind w:left="2551" w:hanging="1134"/>
      <w:jc w:val="both"/>
    </w:pPr>
    <w:rPr>
      <w:rFonts w:ascii="Times New Roman" w:eastAsia="Times New Roman" w:hAnsi="Times New Roman"/>
      <w:sz w:val="24"/>
      <w:szCs w:val="24"/>
      <w:lang w:val="en-GB" w:eastAsia="de-DE"/>
    </w:rPr>
  </w:style>
  <w:style w:type="paragraph" w:customStyle="1" w:styleId="PointDouble3">
    <w:name w:val="PointDouble 3"/>
    <w:basedOn w:val="Normal"/>
    <w:qFormat/>
    <w:rsid w:val="00524B29"/>
    <w:pPr>
      <w:tabs>
        <w:tab w:val="left" w:pos="2551"/>
      </w:tabs>
      <w:spacing w:before="120" w:after="120" w:line="240" w:lineRule="auto"/>
      <w:ind w:left="3118" w:hanging="1134"/>
      <w:jc w:val="both"/>
    </w:pPr>
    <w:rPr>
      <w:rFonts w:ascii="Times New Roman" w:eastAsia="Times New Roman" w:hAnsi="Times New Roman"/>
      <w:sz w:val="24"/>
      <w:szCs w:val="24"/>
      <w:lang w:val="en-GB" w:eastAsia="de-DE"/>
    </w:rPr>
  </w:style>
  <w:style w:type="paragraph" w:customStyle="1" w:styleId="PointDouble4">
    <w:name w:val="PointDouble 4"/>
    <w:basedOn w:val="Normal"/>
    <w:qFormat/>
    <w:rsid w:val="00524B29"/>
    <w:pPr>
      <w:tabs>
        <w:tab w:val="left" w:pos="3118"/>
      </w:tabs>
      <w:spacing w:before="120" w:after="120" w:line="240" w:lineRule="auto"/>
      <w:ind w:left="3685" w:hanging="1134"/>
      <w:jc w:val="both"/>
    </w:pPr>
    <w:rPr>
      <w:rFonts w:ascii="Times New Roman" w:eastAsia="Times New Roman" w:hAnsi="Times New Roman"/>
      <w:sz w:val="24"/>
      <w:szCs w:val="24"/>
      <w:lang w:val="en-GB" w:eastAsia="de-DE"/>
    </w:rPr>
  </w:style>
  <w:style w:type="paragraph" w:customStyle="1" w:styleId="PointTriple0">
    <w:name w:val="PointTriple 0"/>
    <w:basedOn w:val="Normal"/>
    <w:qFormat/>
    <w:rsid w:val="00524B29"/>
    <w:pPr>
      <w:tabs>
        <w:tab w:val="left" w:pos="850"/>
        <w:tab w:val="left" w:pos="1417"/>
      </w:tabs>
      <w:spacing w:before="120" w:after="120" w:line="240" w:lineRule="auto"/>
      <w:ind w:left="1984" w:hanging="1984"/>
      <w:jc w:val="both"/>
    </w:pPr>
    <w:rPr>
      <w:rFonts w:ascii="Times New Roman" w:eastAsia="Times New Roman" w:hAnsi="Times New Roman"/>
      <w:sz w:val="24"/>
      <w:szCs w:val="24"/>
      <w:lang w:val="en-GB" w:eastAsia="de-DE"/>
    </w:rPr>
  </w:style>
  <w:style w:type="paragraph" w:customStyle="1" w:styleId="PointTriple1">
    <w:name w:val="PointTriple 1"/>
    <w:basedOn w:val="Normal"/>
    <w:qFormat/>
    <w:rsid w:val="00524B29"/>
    <w:pPr>
      <w:tabs>
        <w:tab w:val="left" w:pos="1417"/>
        <w:tab w:val="left" w:pos="1984"/>
      </w:tabs>
      <w:spacing w:before="120" w:after="120" w:line="240" w:lineRule="auto"/>
      <w:ind w:left="2551" w:hanging="1701"/>
      <w:jc w:val="both"/>
    </w:pPr>
    <w:rPr>
      <w:rFonts w:ascii="Times New Roman" w:eastAsia="Times New Roman" w:hAnsi="Times New Roman"/>
      <w:sz w:val="24"/>
      <w:szCs w:val="24"/>
      <w:lang w:val="en-GB" w:eastAsia="de-DE"/>
    </w:rPr>
  </w:style>
  <w:style w:type="paragraph" w:customStyle="1" w:styleId="PointTriple2">
    <w:name w:val="PointTriple 2"/>
    <w:basedOn w:val="Normal"/>
    <w:qFormat/>
    <w:rsid w:val="00524B29"/>
    <w:pPr>
      <w:tabs>
        <w:tab w:val="left" w:pos="1984"/>
        <w:tab w:val="left" w:pos="2551"/>
      </w:tabs>
      <w:spacing w:before="120" w:after="120" w:line="240" w:lineRule="auto"/>
      <w:ind w:left="3118" w:hanging="1701"/>
      <w:jc w:val="both"/>
    </w:pPr>
    <w:rPr>
      <w:rFonts w:ascii="Times New Roman" w:eastAsia="Times New Roman" w:hAnsi="Times New Roman"/>
      <w:sz w:val="24"/>
      <w:szCs w:val="24"/>
      <w:lang w:val="en-GB" w:eastAsia="de-DE"/>
    </w:rPr>
  </w:style>
  <w:style w:type="paragraph" w:customStyle="1" w:styleId="PointTriple3">
    <w:name w:val="PointTriple 3"/>
    <w:basedOn w:val="Normal"/>
    <w:qFormat/>
    <w:rsid w:val="00524B29"/>
    <w:pPr>
      <w:tabs>
        <w:tab w:val="left" w:pos="2551"/>
        <w:tab w:val="left" w:pos="3118"/>
      </w:tabs>
      <w:spacing w:before="120" w:after="120" w:line="240" w:lineRule="auto"/>
      <w:ind w:left="3685" w:hanging="1701"/>
      <w:jc w:val="both"/>
    </w:pPr>
    <w:rPr>
      <w:rFonts w:ascii="Times New Roman" w:eastAsia="Times New Roman" w:hAnsi="Times New Roman"/>
      <w:sz w:val="24"/>
      <w:szCs w:val="24"/>
      <w:lang w:val="en-GB" w:eastAsia="de-DE"/>
    </w:rPr>
  </w:style>
  <w:style w:type="paragraph" w:customStyle="1" w:styleId="PointTriple4">
    <w:name w:val="PointTriple 4"/>
    <w:basedOn w:val="Normal"/>
    <w:qFormat/>
    <w:rsid w:val="00524B29"/>
    <w:pPr>
      <w:tabs>
        <w:tab w:val="left" w:pos="3118"/>
        <w:tab w:val="left" w:pos="3685"/>
      </w:tabs>
      <w:spacing w:before="120" w:after="120" w:line="240" w:lineRule="auto"/>
      <w:ind w:left="4252" w:hanging="1701"/>
      <w:jc w:val="both"/>
    </w:pPr>
    <w:rPr>
      <w:rFonts w:ascii="Times New Roman" w:eastAsia="Times New Roman" w:hAnsi="Times New Roman"/>
      <w:sz w:val="24"/>
      <w:szCs w:val="24"/>
      <w:lang w:val="en-GB" w:eastAsia="de-DE"/>
    </w:rPr>
  </w:style>
  <w:style w:type="paragraph" w:customStyle="1" w:styleId="NumPar1">
    <w:name w:val="NumPar 1"/>
    <w:basedOn w:val="Normal"/>
    <w:next w:val="Text10"/>
    <w:qFormat/>
    <w:rsid w:val="00524B29"/>
    <w:pPr>
      <w:numPr>
        <w:numId w:val="150"/>
      </w:numPr>
      <w:spacing w:before="120" w:after="120" w:line="240" w:lineRule="auto"/>
      <w:jc w:val="both"/>
    </w:pPr>
    <w:rPr>
      <w:rFonts w:ascii="Times New Roman" w:eastAsia="Times New Roman" w:hAnsi="Times New Roman"/>
      <w:sz w:val="24"/>
      <w:szCs w:val="24"/>
      <w:lang w:val="en-GB" w:eastAsia="de-DE"/>
    </w:rPr>
  </w:style>
  <w:style w:type="paragraph" w:customStyle="1" w:styleId="NumPar2">
    <w:name w:val="NumPar 2"/>
    <w:basedOn w:val="Normal"/>
    <w:next w:val="Text2"/>
    <w:qFormat/>
    <w:rsid w:val="00524B29"/>
    <w:pPr>
      <w:numPr>
        <w:ilvl w:val="1"/>
        <w:numId w:val="150"/>
      </w:numPr>
      <w:spacing w:before="120" w:after="120" w:line="240" w:lineRule="auto"/>
      <w:jc w:val="both"/>
    </w:pPr>
    <w:rPr>
      <w:rFonts w:ascii="Times New Roman" w:eastAsia="Times New Roman" w:hAnsi="Times New Roman"/>
      <w:sz w:val="24"/>
      <w:szCs w:val="24"/>
      <w:lang w:val="en-GB" w:eastAsia="de-DE"/>
    </w:rPr>
  </w:style>
  <w:style w:type="paragraph" w:customStyle="1" w:styleId="NumPar3">
    <w:name w:val="NumPar 3"/>
    <w:basedOn w:val="Normal"/>
    <w:next w:val="Text3"/>
    <w:qFormat/>
    <w:rsid w:val="00524B29"/>
    <w:pPr>
      <w:numPr>
        <w:ilvl w:val="2"/>
        <w:numId w:val="150"/>
      </w:numPr>
      <w:spacing w:before="120" w:after="120" w:line="240" w:lineRule="auto"/>
      <w:jc w:val="both"/>
    </w:pPr>
    <w:rPr>
      <w:rFonts w:ascii="Times New Roman" w:eastAsia="Times New Roman" w:hAnsi="Times New Roman"/>
      <w:sz w:val="24"/>
      <w:szCs w:val="24"/>
      <w:lang w:val="en-GB" w:eastAsia="de-DE"/>
    </w:rPr>
  </w:style>
  <w:style w:type="paragraph" w:customStyle="1" w:styleId="NumPar4">
    <w:name w:val="NumPar 4"/>
    <w:basedOn w:val="Normal"/>
    <w:next w:val="Text4"/>
    <w:qFormat/>
    <w:rsid w:val="00524B29"/>
    <w:pPr>
      <w:numPr>
        <w:ilvl w:val="3"/>
        <w:numId w:val="150"/>
      </w:numPr>
      <w:spacing w:before="120" w:after="120" w:line="240" w:lineRule="auto"/>
      <w:jc w:val="both"/>
    </w:pPr>
    <w:rPr>
      <w:rFonts w:ascii="Times New Roman" w:eastAsia="Times New Roman" w:hAnsi="Times New Roman"/>
      <w:sz w:val="24"/>
      <w:szCs w:val="24"/>
      <w:lang w:val="en-GB" w:eastAsia="de-DE"/>
    </w:rPr>
  </w:style>
  <w:style w:type="paragraph" w:customStyle="1" w:styleId="ManualNumPar1">
    <w:name w:val="Manual NumPar 1"/>
    <w:basedOn w:val="Normal"/>
    <w:next w:val="Text10"/>
    <w:qFormat/>
    <w:rsid w:val="00524B29"/>
    <w:pPr>
      <w:spacing w:before="120" w:after="120" w:line="240" w:lineRule="auto"/>
      <w:ind w:left="850" w:hanging="850"/>
      <w:jc w:val="both"/>
    </w:pPr>
    <w:rPr>
      <w:rFonts w:ascii="Times New Roman" w:eastAsia="Times New Roman" w:hAnsi="Times New Roman"/>
      <w:sz w:val="24"/>
      <w:szCs w:val="24"/>
      <w:lang w:val="en-GB" w:eastAsia="de-DE"/>
    </w:rPr>
  </w:style>
  <w:style w:type="paragraph" w:customStyle="1" w:styleId="ManualNumPar2">
    <w:name w:val="Manual NumPar 2"/>
    <w:basedOn w:val="Normal"/>
    <w:next w:val="Text2"/>
    <w:qFormat/>
    <w:rsid w:val="00524B29"/>
    <w:pPr>
      <w:spacing w:before="120" w:after="120" w:line="240" w:lineRule="auto"/>
      <w:ind w:left="850" w:hanging="850"/>
      <w:jc w:val="both"/>
    </w:pPr>
    <w:rPr>
      <w:rFonts w:ascii="Times New Roman" w:eastAsia="Times New Roman" w:hAnsi="Times New Roman"/>
      <w:sz w:val="24"/>
      <w:szCs w:val="24"/>
      <w:lang w:val="en-GB" w:eastAsia="de-DE"/>
    </w:rPr>
  </w:style>
  <w:style w:type="paragraph" w:customStyle="1" w:styleId="ManualNumPar3">
    <w:name w:val="Manual NumPar 3"/>
    <w:basedOn w:val="Normal"/>
    <w:next w:val="Text3"/>
    <w:qFormat/>
    <w:rsid w:val="00524B29"/>
    <w:pPr>
      <w:spacing w:before="120" w:after="120" w:line="240" w:lineRule="auto"/>
      <w:ind w:left="850" w:hanging="850"/>
      <w:jc w:val="both"/>
    </w:pPr>
    <w:rPr>
      <w:rFonts w:ascii="Times New Roman" w:eastAsia="Times New Roman" w:hAnsi="Times New Roman"/>
      <w:sz w:val="24"/>
      <w:szCs w:val="24"/>
      <w:lang w:val="en-GB" w:eastAsia="de-DE"/>
    </w:rPr>
  </w:style>
  <w:style w:type="paragraph" w:customStyle="1" w:styleId="ManualNumPar4">
    <w:name w:val="Manual NumPar 4"/>
    <w:basedOn w:val="Normal"/>
    <w:next w:val="Text4"/>
    <w:qFormat/>
    <w:rsid w:val="00524B29"/>
    <w:pPr>
      <w:spacing w:before="120" w:after="120" w:line="240" w:lineRule="auto"/>
      <w:ind w:left="850" w:hanging="850"/>
      <w:jc w:val="both"/>
    </w:pPr>
    <w:rPr>
      <w:rFonts w:ascii="Times New Roman" w:eastAsia="Times New Roman" w:hAnsi="Times New Roman"/>
      <w:sz w:val="24"/>
      <w:szCs w:val="24"/>
      <w:lang w:val="en-GB" w:eastAsia="de-DE"/>
    </w:rPr>
  </w:style>
  <w:style w:type="paragraph" w:customStyle="1" w:styleId="QuotedNumPar">
    <w:name w:val="Quoted NumPar"/>
    <w:basedOn w:val="Normal"/>
    <w:qFormat/>
    <w:rsid w:val="00524B29"/>
    <w:pPr>
      <w:spacing w:before="120" w:after="120" w:line="240" w:lineRule="auto"/>
      <w:ind w:left="1417" w:hanging="567"/>
      <w:jc w:val="both"/>
    </w:pPr>
    <w:rPr>
      <w:rFonts w:ascii="Times New Roman" w:eastAsia="Times New Roman" w:hAnsi="Times New Roman"/>
      <w:sz w:val="24"/>
      <w:szCs w:val="24"/>
      <w:lang w:val="en-GB" w:eastAsia="de-DE"/>
    </w:rPr>
  </w:style>
  <w:style w:type="paragraph" w:customStyle="1" w:styleId="ManualHeading1">
    <w:name w:val="Manual Heading 1"/>
    <w:basedOn w:val="Normal"/>
    <w:next w:val="Text10"/>
    <w:qFormat/>
    <w:rsid w:val="00524B29"/>
    <w:pPr>
      <w:keepNext/>
      <w:tabs>
        <w:tab w:val="left" w:pos="850"/>
      </w:tabs>
      <w:spacing w:before="360" w:after="120" w:line="240" w:lineRule="auto"/>
      <w:ind w:left="850" w:hanging="850"/>
      <w:jc w:val="both"/>
      <w:outlineLvl w:val="0"/>
    </w:pPr>
    <w:rPr>
      <w:rFonts w:ascii="Times New Roman" w:eastAsia="Times New Roman" w:hAnsi="Times New Roman"/>
      <w:b/>
      <w:smallCaps/>
      <w:sz w:val="24"/>
      <w:szCs w:val="24"/>
      <w:lang w:val="en-GB" w:eastAsia="de-DE"/>
    </w:rPr>
  </w:style>
  <w:style w:type="paragraph" w:customStyle="1" w:styleId="ManualHeading2">
    <w:name w:val="Manual Heading 2"/>
    <w:basedOn w:val="Normal"/>
    <w:next w:val="Text2"/>
    <w:qFormat/>
    <w:rsid w:val="00524B29"/>
    <w:pPr>
      <w:keepNext/>
      <w:tabs>
        <w:tab w:val="left" w:pos="850"/>
      </w:tabs>
      <w:spacing w:before="120" w:after="120" w:line="240" w:lineRule="auto"/>
      <w:ind w:left="850" w:hanging="850"/>
      <w:jc w:val="both"/>
      <w:outlineLvl w:val="1"/>
    </w:pPr>
    <w:rPr>
      <w:rFonts w:ascii="Times New Roman" w:eastAsia="Times New Roman" w:hAnsi="Times New Roman"/>
      <w:b/>
      <w:sz w:val="24"/>
      <w:szCs w:val="24"/>
      <w:lang w:val="en-GB" w:eastAsia="de-DE"/>
    </w:rPr>
  </w:style>
  <w:style w:type="paragraph" w:customStyle="1" w:styleId="ManualHeading3">
    <w:name w:val="Manual Heading 3"/>
    <w:basedOn w:val="Normal"/>
    <w:next w:val="Text3"/>
    <w:qFormat/>
    <w:rsid w:val="00524B29"/>
    <w:pPr>
      <w:keepNext/>
      <w:tabs>
        <w:tab w:val="left" w:pos="850"/>
      </w:tabs>
      <w:spacing w:before="120" w:after="120" w:line="240" w:lineRule="auto"/>
      <w:ind w:left="850" w:hanging="850"/>
      <w:jc w:val="both"/>
      <w:outlineLvl w:val="2"/>
    </w:pPr>
    <w:rPr>
      <w:rFonts w:ascii="Times New Roman" w:eastAsia="Times New Roman" w:hAnsi="Times New Roman"/>
      <w:i/>
      <w:sz w:val="24"/>
      <w:szCs w:val="24"/>
      <w:lang w:val="en-GB" w:eastAsia="de-DE"/>
    </w:rPr>
  </w:style>
  <w:style w:type="paragraph" w:customStyle="1" w:styleId="ManualHeading4">
    <w:name w:val="Manual Heading 4"/>
    <w:basedOn w:val="Normal"/>
    <w:next w:val="Text4"/>
    <w:qFormat/>
    <w:rsid w:val="00524B29"/>
    <w:pPr>
      <w:keepNext/>
      <w:tabs>
        <w:tab w:val="left" w:pos="850"/>
      </w:tabs>
      <w:spacing w:before="120" w:after="120" w:line="240" w:lineRule="auto"/>
      <w:ind w:left="850" w:hanging="850"/>
      <w:jc w:val="both"/>
      <w:outlineLvl w:val="3"/>
    </w:pPr>
    <w:rPr>
      <w:rFonts w:ascii="Times New Roman" w:eastAsia="Times New Roman" w:hAnsi="Times New Roman"/>
      <w:sz w:val="24"/>
      <w:szCs w:val="24"/>
      <w:lang w:val="en-GB" w:eastAsia="de-DE"/>
    </w:rPr>
  </w:style>
  <w:style w:type="paragraph" w:customStyle="1" w:styleId="ChapterTitle">
    <w:name w:val="ChapterTitle"/>
    <w:basedOn w:val="Normal"/>
    <w:next w:val="Normal"/>
    <w:qFormat/>
    <w:rsid w:val="00524B29"/>
    <w:pPr>
      <w:keepNext/>
      <w:spacing w:before="120" w:after="360" w:line="240" w:lineRule="auto"/>
      <w:jc w:val="center"/>
    </w:pPr>
    <w:rPr>
      <w:rFonts w:ascii="Times New Roman" w:eastAsia="Times New Roman" w:hAnsi="Times New Roman"/>
      <w:b/>
      <w:sz w:val="32"/>
      <w:szCs w:val="24"/>
      <w:lang w:val="en-GB" w:eastAsia="de-DE"/>
    </w:rPr>
  </w:style>
  <w:style w:type="paragraph" w:customStyle="1" w:styleId="PartTitle">
    <w:name w:val="PartTitle"/>
    <w:basedOn w:val="Normal"/>
    <w:next w:val="ChapterTitle"/>
    <w:qFormat/>
    <w:rsid w:val="00524B29"/>
    <w:pPr>
      <w:keepNext/>
      <w:pageBreakBefore/>
      <w:spacing w:before="120" w:after="360" w:line="240" w:lineRule="auto"/>
      <w:jc w:val="center"/>
    </w:pPr>
    <w:rPr>
      <w:rFonts w:ascii="Times New Roman" w:eastAsia="Times New Roman" w:hAnsi="Times New Roman"/>
      <w:b/>
      <w:sz w:val="36"/>
      <w:szCs w:val="24"/>
      <w:lang w:val="en-GB" w:eastAsia="de-DE"/>
    </w:rPr>
  </w:style>
  <w:style w:type="paragraph" w:customStyle="1" w:styleId="SectionTitle">
    <w:name w:val="SectionTitle"/>
    <w:basedOn w:val="Normal"/>
    <w:next w:val="Heading1"/>
    <w:qFormat/>
    <w:rsid w:val="00524B29"/>
    <w:pPr>
      <w:keepNext/>
      <w:spacing w:before="120" w:after="360" w:line="240" w:lineRule="auto"/>
      <w:jc w:val="center"/>
    </w:pPr>
    <w:rPr>
      <w:rFonts w:ascii="Times New Roman" w:eastAsia="Times New Roman" w:hAnsi="Times New Roman"/>
      <w:b/>
      <w:smallCaps/>
      <w:sz w:val="28"/>
      <w:szCs w:val="24"/>
      <w:lang w:val="en-GB" w:eastAsia="de-DE"/>
    </w:rPr>
  </w:style>
  <w:style w:type="paragraph" w:customStyle="1" w:styleId="ListBullet1">
    <w:name w:val="List Bullet 1"/>
    <w:basedOn w:val="Normal"/>
    <w:qFormat/>
    <w:rsid w:val="00524B29"/>
    <w:pPr>
      <w:numPr>
        <w:numId w:val="151"/>
      </w:numPr>
      <w:spacing w:before="120" w:after="120" w:line="240" w:lineRule="auto"/>
      <w:jc w:val="both"/>
    </w:pPr>
    <w:rPr>
      <w:rFonts w:ascii="Times New Roman" w:eastAsia="Times New Roman" w:hAnsi="Times New Roman"/>
      <w:sz w:val="24"/>
      <w:szCs w:val="24"/>
      <w:lang w:val="en-GB" w:eastAsia="de-DE"/>
    </w:rPr>
  </w:style>
  <w:style w:type="paragraph" w:customStyle="1" w:styleId="ListDash">
    <w:name w:val="List Dash"/>
    <w:basedOn w:val="Normal"/>
    <w:qFormat/>
    <w:rsid w:val="00524B29"/>
    <w:pPr>
      <w:numPr>
        <w:numId w:val="153"/>
      </w:numPr>
      <w:spacing w:before="120" w:after="120" w:line="240" w:lineRule="auto"/>
      <w:jc w:val="both"/>
    </w:pPr>
    <w:rPr>
      <w:rFonts w:ascii="Times New Roman" w:eastAsia="Times New Roman" w:hAnsi="Times New Roman"/>
      <w:sz w:val="24"/>
      <w:szCs w:val="24"/>
      <w:lang w:val="en-GB" w:eastAsia="de-DE"/>
    </w:rPr>
  </w:style>
  <w:style w:type="paragraph" w:customStyle="1" w:styleId="ListDash1">
    <w:name w:val="List Dash 1"/>
    <w:basedOn w:val="Normal"/>
    <w:qFormat/>
    <w:rsid w:val="00524B29"/>
    <w:pPr>
      <w:numPr>
        <w:numId w:val="154"/>
      </w:numPr>
      <w:spacing w:before="120" w:after="120" w:line="240" w:lineRule="auto"/>
      <w:jc w:val="both"/>
    </w:pPr>
    <w:rPr>
      <w:rFonts w:ascii="Times New Roman" w:eastAsia="Times New Roman" w:hAnsi="Times New Roman"/>
      <w:sz w:val="24"/>
      <w:szCs w:val="24"/>
      <w:lang w:val="en-GB" w:eastAsia="de-DE"/>
    </w:rPr>
  </w:style>
  <w:style w:type="paragraph" w:customStyle="1" w:styleId="ListDash2">
    <w:name w:val="List Dash 2"/>
    <w:basedOn w:val="Normal"/>
    <w:qFormat/>
    <w:rsid w:val="00524B29"/>
    <w:pPr>
      <w:numPr>
        <w:numId w:val="155"/>
      </w:numPr>
      <w:spacing w:before="120" w:after="120" w:line="240" w:lineRule="auto"/>
      <w:jc w:val="both"/>
    </w:pPr>
    <w:rPr>
      <w:rFonts w:ascii="Times New Roman" w:eastAsia="Times New Roman" w:hAnsi="Times New Roman"/>
      <w:sz w:val="24"/>
      <w:szCs w:val="24"/>
      <w:lang w:val="en-GB" w:eastAsia="de-DE"/>
    </w:rPr>
  </w:style>
  <w:style w:type="paragraph" w:customStyle="1" w:styleId="ListDash3">
    <w:name w:val="List Dash 3"/>
    <w:basedOn w:val="Normal"/>
    <w:qFormat/>
    <w:rsid w:val="00524B29"/>
    <w:pPr>
      <w:numPr>
        <w:numId w:val="156"/>
      </w:numPr>
      <w:spacing w:before="120" w:after="120" w:line="240" w:lineRule="auto"/>
      <w:jc w:val="both"/>
    </w:pPr>
    <w:rPr>
      <w:rFonts w:ascii="Times New Roman" w:eastAsia="Times New Roman" w:hAnsi="Times New Roman"/>
      <w:sz w:val="24"/>
      <w:szCs w:val="24"/>
      <w:lang w:val="en-GB" w:eastAsia="de-DE"/>
    </w:rPr>
  </w:style>
  <w:style w:type="paragraph" w:customStyle="1" w:styleId="ListDash4">
    <w:name w:val="List Dash 4"/>
    <w:basedOn w:val="Normal"/>
    <w:qFormat/>
    <w:rsid w:val="00524B29"/>
    <w:pPr>
      <w:numPr>
        <w:numId w:val="157"/>
      </w:numPr>
      <w:spacing w:before="120" w:after="120" w:line="240" w:lineRule="auto"/>
      <w:jc w:val="both"/>
    </w:pPr>
    <w:rPr>
      <w:rFonts w:ascii="Times New Roman" w:eastAsia="Times New Roman" w:hAnsi="Times New Roman"/>
      <w:sz w:val="24"/>
      <w:szCs w:val="24"/>
      <w:lang w:val="en-GB" w:eastAsia="de-DE"/>
    </w:rPr>
  </w:style>
  <w:style w:type="paragraph" w:customStyle="1" w:styleId="ListNumber1">
    <w:name w:val="List Number 1"/>
    <w:basedOn w:val="Text10"/>
    <w:qFormat/>
    <w:rsid w:val="00524B29"/>
    <w:pPr>
      <w:numPr>
        <w:numId w:val="158"/>
      </w:numPr>
    </w:pPr>
    <w:rPr>
      <w:lang w:val="en-GB"/>
    </w:rPr>
  </w:style>
  <w:style w:type="paragraph" w:customStyle="1" w:styleId="ListNumberLevel2">
    <w:name w:val="List Number (Level 2)"/>
    <w:basedOn w:val="Normal"/>
    <w:qFormat/>
    <w:rsid w:val="00524B29"/>
    <w:pPr>
      <w:numPr>
        <w:ilvl w:val="1"/>
        <w:numId w:val="163"/>
      </w:numPr>
      <w:spacing w:before="120" w:after="120" w:line="240" w:lineRule="auto"/>
      <w:jc w:val="both"/>
    </w:pPr>
    <w:rPr>
      <w:rFonts w:ascii="Times New Roman" w:eastAsia="Times New Roman" w:hAnsi="Times New Roman"/>
      <w:sz w:val="24"/>
      <w:szCs w:val="24"/>
      <w:lang w:val="en-GB" w:eastAsia="de-DE"/>
    </w:rPr>
  </w:style>
  <w:style w:type="paragraph" w:customStyle="1" w:styleId="ListNumber1Level2">
    <w:name w:val="List Number 1 (Level 2)"/>
    <w:basedOn w:val="Text10"/>
    <w:qFormat/>
    <w:rsid w:val="00524B29"/>
    <w:pPr>
      <w:numPr>
        <w:ilvl w:val="1"/>
        <w:numId w:val="158"/>
      </w:numPr>
    </w:pPr>
    <w:rPr>
      <w:lang w:val="en-GB"/>
    </w:rPr>
  </w:style>
  <w:style w:type="paragraph" w:customStyle="1" w:styleId="ListNumber2Level2">
    <w:name w:val="List Number 2 (Level 2)"/>
    <w:basedOn w:val="Text2"/>
    <w:qFormat/>
    <w:rsid w:val="00524B29"/>
    <w:pPr>
      <w:numPr>
        <w:ilvl w:val="1"/>
        <w:numId w:val="159"/>
      </w:numPr>
    </w:pPr>
    <w:rPr>
      <w:lang w:val="en-GB"/>
    </w:rPr>
  </w:style>
  <w:style w:type="paragraph" w:customStyle="1" w:styleId="ListNumber3Level2">
    <w:name w:val="List Number 3 (Level 2)"/>
    <w:basedOn w:val="Text3"/>
    <w:qFormat/>
    <w:rsid w:val="00524B29"/>
    <w:pPr>
      <w:numPr>
        <w:ilvl w:val="1"/>
        <w:numId w:val="160"/>
      </w:numPr>
      <w:tabs>
        <w:tab w:val="clear" w:pos="2302"/>
      </w:tabs>
      <w:spacing w:before="120" w:after="120" w:line="240" w:lineRule="auto"/>
    </w:pPr>
    <w:rPr>
      <w:rFonts w:ascii="Times New Roman" w:eastAsia="Times New Roman" w:hAnsi="Times New Roman"/>
      <w:sz w:val="24"/>
      <w:szCs w:val="24"/>
      <w:lang w:eastAsia="de-DE"/>
    </w:rPr>
  </w:style>
  <w:style w:type="paragraph" w:customStyle="1" w:styleId="ListNumber4Level2">
    <w:name w:val="List Number 4 (Level 2)"/>
    <w:basedOn w:val="Text4"/>
    <w:qFormat/>
    <w:rsid w:val="00524B29"/>
    <w:pPr>
      <w:numPr>
        <w:ilvl w:val="1"/>
        <w:numId w:val="161"/>
      </w:numPr>
    </w:pPr>
  </w:style>
  <w:style w:type="paragraph" w:customStyle="1" w:styleId="ListNumberLevel3">
    <w:name w:val="List Number (Level 3)"/>
    <w:basedOn w:val="Normal"/>
    <w:qFormat/>
    <w:rsid w:val="00524B29"/>
    <w:pPr>
      <w:numPr>
        <w:ilvl w:val="2"/>
        <w:numId w:val="163"/>
      </w:numPr>
      <w:spacing w:before="120" w:after="120" w:line="240" w:lineRule="auto"/>
      <w:jc w:val="both"/>
    </w:pPr>
    <w:rPr>
      <w:rFonts w:ascii="Times New Roman" w:eastAsia="Times New Roman" w:hAnsi="Times New Roman"/>
      <w:sz w:val="24"/>
      <w:szCs w:val="24"/>
      <w:lang w:val="en-GB" w:eastAsia="de-DE"/>
    </w:rPr>
  </w:style>
  <w:style w:type="paragraph" w:customStyle="1" w:styleId="ListNumber1Level3">
    <w:name w:val="List Number 1 (Level 3)"/>
    <w:basedOn w:val="Text10"/>
    <w:qFormat/>
    <w:rsid w:val="00524B29"/>
    <w:pPr>
      <w:numPr>
        <w:ilvl w:val="2"/>
        <w:numId w:val="158"/>
      </w:numPr>
    </w:pPr>
    <w:rPr>
      <w:lang w:val="en-GB"/>
    </w:rPr>
  </w:style>
  <w:style w:type="paragraph" w:customStyle="1" w:styleId="ListNumber2Level3">
    <w:name w:val="List Number 2 (Level 3)"/>
    <w:basedOn w:val="Text2"/>
    <w:qFormat/>
    <w:rsid w:val="00524B29"/>
    <w:pPr>
      <w:numPr>
        <w:ilvl w:val="2"/>
        <w:numId w:val="159"/>
      </w:numPr>
    </w:pPr>
    <w:rPr>
      <w:lang w:val="en-GB"/>
    </w:rPr>
  </w:style>
  <w:style w:type="paragraph" w:customStyle="1" w:styleId="ListNumber3Level3">
    <w:name w:val="List Number 3 (Level 3)"/>
    <w:basedOn w:val="Text3"/>
    <w:qFormat/>
    <w:rsid w:val="00524B29"/>
    <w:pPr>
      <w:numPr>
        <w:ilvl w:val="2"/>
        <w:numId w:val="160"/>
      </w:numPr>
      <w:tabs>
        <w:tab w:val="clear" w:pos="2302"/>
      </w:tabs>
      <w:spacing w:before="120" w:after="120" w:line="240" w:lineRule="auto"/>
    </w:pPr>
    <w:rPr>
      <w:rFonts w:ascii="Times New Roman" w:eastAsia="Times New Roman" w:hAnsi="Times New Roman"/>
      <w:sz w:val="24"/>
      <w:szCs w:val="24"/>
      <w:lang w:eastAsia="de-DE"/>
    </w:rPr>
  </w:style>
  <w:style w:type="paragraph" w:customStyle="1" w:styleId="ListNumber4Level3">
    <w:name w:val="List Number 4 (Level 3)"/>
    <w:basedOn w:val="Text4"/>
    <w:qFormat/>
    <w:rsid w:val="00524B29"/>
    <w:pPr>
      <w:numPr>
        <w:ilvl w:val="2"/>
        <w:numId w:val="161"/>
      </w:numPr>
    </w:pPr>
  </w:style>
  <w:style w:type="paragraph" w:customStyle="1" w:styleId="ListNumberLevel4">
    <w:name w:val="List Number (Level 4)"/>
    <w:basedOn w:val="Normal"/>
    <w:qFormat/>
    <w:rsid w:val="00524B29"/>
    <w:pPr>
      <w:numPr>
        <w:ilvl w:val="3"/>
        <w:numId w:val="163"/>
      </w:numPr>
      <w:spacing w:before="120" w:after="120" w:line="240" w:lineRule="auto"/>
      <w:jc w:val="both"/>
    </w:pPr>
    <w:rPr>
      <w:rFonts w:ascii="Times New Roman" w:eastAsia="Times New Roman" w:hAnsi="Times New Roman"/>
      <w:sz w:val="24"/>
      <w:szCs w:val="24"/>
      <w:lang w:val="en-GB" w:eastAsia="de-DE"/>
    </w:rPr>
  </w:style>
  <w:style w:type="paragraph" w:customStyle="1" w:styleId="ListNumber1Level4">
    <w:name w:val="List Number 1 (Level 4)"/>
    <w:basedOn w:val="Text10"/>
    <w:qFormat/>
    <w:rsid w:val="00524B29"/>
    <w:pPr>
      <w:numPr>
        <w:ilvl w:val="3"/>
        <w:numId w:val="158"/>
      </w:numPr>
    </w:pPr>
    <w:rPr>
      <w:lang w:val="en-GB"/>
    </w:rPr>
  </w:style>
  <w:style w:type="paragraph" w:customStyle="1" w:styleId="ListNumber2Level4">
    <w:name w:val="List Number 2 (Level 4)"/>
    <w:basedOn w:val="Text2"/>
    <w:qFormat/>
    <w:rsid w:val="00524B29"/>
    <w:pPr>
      <w:numPr>
        <w:ilvl w:val="3"/>
        <w:numId w:val="159"/>
      </w:numPr>
    </w:pPr>
    <w:rPr>
      <w:lang w:val="en-GB"/>
    </w:rPr>
  </w:style>
  <w:style w:type="paragraph" w:customStyle="1" w:styleId="ListNumber3Level4">
    <w:name w:val="List Number 3 (Level 4)"/>
    <w:basedOn w:val="Text3"/>
    <w:qFormat/>
    <w:rsid w:val="00524B29"/>
    <w:pPr>
      <w:numPr>
        <w:ilvl w:val="3"/>
        <w:numId w:val="160"/>
      </w:numPr>
      <w:tabs>
        <w:tab w:val="clear" w:pos="2302"/>
      </w:tabs>
      <w:spacing w:before="120" w:after="120" w:line="240" w:lineRule="auto"/>
    </w:pPr>
    <w:rPr>
      <w:rFonts w:ascii="Times New Roman" w:eastAsia="Times New Roman" w:hAnsi="Times New Roman"/>
      <w:sz w:val="24"/>
      <w:szCs w:val="24"/>
      <w:lang w:eastAsia="de-DE"/>
    </w:rPr>
  </w:style>
  <w:style w:type="paragraph" w:customStyle="1" w:styleId="ListNumber4Level4">
    <w:name w:val="List Number 4 (Level 4)"/>
    <w:basedOn w:val="Text4"/>
    <w:qFormat/>
    <w:rsid w:val="00524B29"/>
    <w:pPr>
      <w:numPr>
        <w:ilvl w:val="3"/>
        <w:numId w:val="161"/>
      </w:numPr>
    </w:pPr>
  </w:style>
  <w:style w:type="paragraph" w:customStyle="1" w:styleId="TableTitle">
    <w:name w:val="Table Title"/>
    <w:basedOn w:val="Normal"/>
    <w:next w:val="Normal"/>
    <w:qFormat/>
    <w:rsid w:val="00524B29"/>
    <w:pPr>
      <w:spacing w:before="120" w:after="120" w:line="240" w:lineRule="auto"/>
      <w:jc w:val="center"/>
    </w:pPr>
    <w:rPr>
      <w:rFonts w:ascii="Times New Roman" w:eastAsia="Times New Roman" w:hAnsi="Times New Roman"/>
      <w:b/>
      <w:sz w:val="24"/>
      <w:szCs w:val="24"/>
      <w:lang w:val="en-GB" w:eastAsia="de-DE"/>
    </w:rPr>
  </w:style>
  <w:style w:type="character" w:customStyle="1" w:styleId="Marker1">
    <w:name w:val="Marker1"/>
    <w:rsid w:val="00524B29"/>
    <w:rPr>
      <w:color w:val="008000"/>
    </w:rPr>
  </w:style>
  <w:style w:type="character" w:customStyle="1" w:styleId="Marker2">
    <w:name w:val="Marker2"/>
    <w:rsid w:val="00524B29"/>
    <w:rPr>
      <w:color w:val="FF0000"/>
    </w:rPr>
  </w:style>
  <w:style w:type="paragraph" w:customStyle="1" w:styleId="Inhaltsverzeichnisberschrift">
    <w:name w:val="Inhaltsverzeichnisüberschrift"/>
    <w:basedOn w:val="Normal"/>
    <w:next w:val="Normal"/>
    <w:qFormat/>
    <w:rsid w:val="00524B29"/>
    <w:pPr>
      <w:spacing w:before="120" w:after="240" w:line="240" w:lineRule="auto"/>
      <w:jc w:val="center"/>
    </w:pPr>
    <w:rPr>
      <w:rFonts w:ascii="Times New Roman" w:eastAsia="Times New Roman" w:hAnsi="Times New Roman"/>
      <w:b/>
      <w:sz w:val="28"/>
      <w:szCs w:val="24"/>
      <w:lang w:val="en-GB" w:eastAsia="de-DE"/>
    </w:rPr>
  </w:style>
  <w:style w:type="paragraph" w:customStyle="1" w:styleId="Annexetitreacte">
    <w:name w:val="Annexe titre (acte)"/>
    <w:basedOn w:val="Normal"/>
    <w:next w:val="Normal"/>
    <w:qFormat/>
    <w:rsid w:val="00524B29"/>
    <w:pPr>
      <w:spacing w:before="120" w:after="120" w:line="240" w:lineRule="auto"/>
      <w:jc w:val="center"/>
    </w:pPr>
    <w:rPr>
      <w:rFonts w:ascii="Times New Roman" w:eastAsia="Times New Roman" w:hAnsi="Times New Roman"/>
      <w:b/>
      <w:sz w:val="24"/>
      <w:szCs w:val="24"/>
      <w:u w:val="single"/>
      <w:lang w:val="en-GB" w:eastAsia="de-DE"/>
    </w:rPr>
  </w:style>
  <w:style w:type="paragraph" w:customStyle="1" w:styleId="Annexetitreexposglobal">
    <w:name w:val="Annexe titre (exposé global)"/>
    <w:basedOn w:val="Normal"/>
    <w:next w:val="Normal"/>
    <w:qFormat/>
    <w:rsid w:val="00524B29"/>
    <w:pPr>
      <w:spacing w:before="120" w:after="120" w:line="240" w:lineRule="auto"/>
      <w:jc w:val="center"/>
    </w:pPr>
    <w:rPr>
      <w:rFonts w:ascii="Times New Roman" w:eastAsia="Times New Roman" w:hAnsi="Times New Roman"/>
      <w:b/>
      <w:sz w:val="24"/>
      <w:szCs w:val="24"/>
      <w:u w:val="single"/>
      <w:lang w:val="en-GB" w:eastAsia="de-DE"/>
    </w:rPr>
  </w:style>
  <w:style w:type="paragraph" w:customStyle="1" w:styleId="Annexetitreexpos">
    <w:name w:val="Annexe titre (exposé)"/>
    <w:basedOn w:val="Normal"/>
    <w:next w:val="Normal"/>
    <w:qFormat/>
    <w:rsid w:val="00524B29"/>
    <w:pPr>
      <w:spacing w:before="120" w:after="120" w:line="240" w:lineRule="auto"/>
      <w:jc w:val="center"/>
    </w:pPr>
    <w:rPr>
      <w:rFonts w:ascii="Times New Roman" w:eastAsia="Times New Roman" w:hAnsi="Times New Roman"/>
      <w:b/>
      <w:sz w:val="24"/>
      <w:szCs w:val="24"/>
      <w:u w:val="single"/>
      <w:lang w:val="en-GB" w:eastAsia="de-DE"/>
    </w:rPr>
  </w:style>
  <w:style w:type="paragraph" w:customStyle="1" w:styleId="Annexetitrefichefinacte">
    <w:name w:val="Annexe titre (fiche fin. acte)"/>
    <w:basedOn w:val="Normal"/>
    <w:next w:val="Normal"/>
    <w:qFormat/>
    <w:rsid w:val="00524B29"/>
    <w:pPr>
      <w:spacing w:before="120" w:after="120" w:line="240" w:lineRule="auto"/>
      <w:jc w:val="center"/>
    </w:pPr>
    <w:rPr>
      <w:rFonts w:ascii="Times New Roman" w:eastAsia="Times New Roman" w:hAnsi="Times New Roman"/>
      <w:b/>
      <w:sz w:val="24"/>
      <w:szCs w:val="24"/>
      <w:u w:val="single"/>
      <w:lang w:val="en-GB" w:eastAsia="de-DE"/>
    </w:rPr>
  </w:style>
  <w:style w:type="paragraph" w:customStyle="1" w:styleId="Annexetitrefichefinglobale">
    <w:name w:val="Annexe titre (fiche fin. globale)"/>
    <w:basedOn w:val="Normal"/>
    <w:next w:val="Normal"/>
    <w:qFormat/>
    <w:rsid w:val="00524B29"/>
    <w:pPr>
      <w:spacing w:before="120" w:after="120" w:line="240" w:lineRule="auto"/>
      <w:jc w:val="center"/>
    </w:pPr>
    <w:rPr>
      <w:rFonts w:ascii="Times New Roman" w:eastAsia="Times New Roman" w:hAnsi="Times New Roman"/>
      <w:b/>
      <w:sz w:val="24"/>
      <w:szCs w:val="24"/>
      <w:u w:val="single"/>
      <w:lang w:val="en-GB" w:eastAsia="de-DE"/>
    </w:rPr>
  </w:style>
  <w:style w:type="paragraph" w:customStyle="1" w:styleId="Annexetitreglobale">
    <w:name w:val="Annexe titre (globale)"/>
    <w:basedOn w:val="Normal"/>
    <w:next w:val="Normal"/>
    <w:qFormat/>
    <w:rsid w:val="00524B29"/>
    <w:pPr>
      <w:spacing w:before="120" w:after="120" w:line="240" w:lineRule="auto"/>
      <w:jc w:val="center"/>
    </w:pPr>
    <w:rPr>
      <w:rFonts w:ascii="Times New Roman" w:eastAsia="Times New Roman" w:hAnsi="Times New Roman"/>
      <w:b/>
      <w:sz w:val="24"/>
      <w:szCs w:val="24"/>
      <w:u w:val="single"/>
      <w:lang w:val="en-GB" w:eastAsia="de-DE"/>
    </w:rPr>
  </w:style>
  <w:style w:type="paragraph" w:customStyle="1" w:styleId="Applicationdirecte">
    <w:name w:val="Application directe"/>
    <w:basedOn w:val="Normal"/>
    <w:next w:val="Fait"/>
    <w:qFormat/>
    <w:rsid w:val="00524B29"/>
    <w:pPr>
      <w:spacing w:before="480" w:after="120" w:line="240" w:lineRule="auto"/>
      <w:jc w:val="both"/>
    </w:pPr>
    <w:rPr>
      <w:rFonts w:ascii="Times New Roman" w:eastAsia="Times New Roman" w:hAnsi="Times New Roman"/>
      <w:sz w:val="24"/>
      <w:szCs w:val="24"/>
      <w:lang w:val="en-GB" w:eastAsia="de-DE"/>
    </w:rPr>
  </w:style>
  <w:style w:type="paragraph" w:customStyle="1" w:styleId="Avertissementtitre">
    <w:name w:val="Avertissement titre"/>
    <w:basedOn w:val="Normal"/>
    <w:next w:val="Normal"/>
    <w:qFormat/>
    <w:rsid w:val="00524B29"/>
    <w:pPr>
      <w:keepNext/>
      <w:spacing w:before="480" w:after="120" w:line="240" w:lineRule="auto"/>
      <w:jc w:val="both"/>
    </w:pPr>
    <w:rPr>
      <w:rFonts w:ascii="Times New Roman" w:eastAsia="Times New Roman" w:hAnsi="Times New Roman"/>
      <w:sz w:val="24"/>
      <w:szCs w:val="24"/>
      <w:u w:val="single"/>
      <w:lang w:val="en-GB" w:eastAsia="de-DE"/>
    </w:rPr>
  </w:style>
  <w:style w:type="paragraph" w:customStyle="1" w:styleId="Confidence">
    <w:name w:val="Confidence"/>
    <w:basedOn w:val="Normal"/>
    <w:next w:val="Normal"/>
    <w:qFormat/>
    <w:rsid w:val="00524B29"/>
    <w:pPr>
      <w:spacing w:before="360" w:after="120" w:line="240" w:lineRule="auto"/>
      <w:jc w:val="center"/>
    </w:pPr>
    <w:rPr>
      <w:rFonts w:ascii="Times New Roman" w:eastAsia="Times New Roman" w:hAnsi="Times New Roman"/>
      <w:sz w:val="24"/>
      <w:szCs w:val="24"/>
      <w:lang w:val="en-GB" w:eastAsia="de-DE"/>
    </w:rPr>
  </w:style>
  <w:style w:type="paragraph" w:customStyle="1" w:styleId="Confidentialit">
    <w:name w:val="Confidentialité"/>
    <w:basedOn w:val="Normal"/>
    <w:next w:val="Statut"/>
    <w:qFormat/>
    <w:rsid w:val="00524B29"/>
    <w:pPr>
      <w:spacing w:before="240" w:after="240" w:line="240" w:lineRule="auto"/>
      <w:ind w:left="5103"/>
      <w:jc w:val="both"/>
    </w:pPr>
    <w:rPr>
      <w:rFonts w:ascii="Times New Roman" w:eastAsia="Times New Roman" w:hAnsi="Times New Roman"/>
      <w:sz w:val="24"/>
      <w:szCs w:val="24"/>
      <w:u w:val="single"/>
      <w:lang w:val="en-GB" w:eastAsia="de-DE"/>
    </w:rPr>
  </w:style>
  <w:style w:type="paragraph" w:customStyle="1" w:styleId="Considrant">
    <w:name w:val="Considérant"/>
    <w:basedOn w:val="Normal"/>
    <w:qFormat/>
    <w:rsid w:val="00524B29"/>
    <w:pPr>
      <w:numPr>
        <w:numId w:val="162"/>
      </w:numPr>
      <w:spacing w:before="120" w:after="120" w:line="240" w:lineRule="auto"/>
      <w:jc w:val="both"/>
    </w:pPr>
    <w:rPr>
      <w:rFonts w:ascii="Times New Roman" w:eastAsia="Times New Roman" w:hAnsi="Times New Roman"/>
      <w:sz w:val="24"/>
      <w:szCs w:val="24"/>
      <w:lang w:val="en-GB" w:eastAsia="de-DE"/>
    </w:rPr>
  </w:style>
  <w:style w:type="paragraph" w:customStyle="1" w:styleId="Corrigendum">
    <w:name w:val="Corrigendum"/>
    <w:basedOn w:val="Normal"/>
    <w:next w:val="Normal"/>
    <w:qFormat/>
    <w:rsid w:val="00524B29"/>
    <w:pPr>
      <w:spacing w:after="240" w:line="240" w:lineRule="auto"/>
    </w:pPr>
    <w:rPr>
      <w:rFonts w:ascii="Times New Roman" w:eastAsia="Times New Roman" w:hAnsi="Times New Roman"/>
      <w:sz w:val="24"/>
      <w:szCs w:val="24"/>
      <w:lang w:val="en-GB" w:eastAsia="de-DE"/>
    </w:rPr>
  </w:style>
  <w:style w:type="paragraph" w:customStyle="1" w:styleId="Datedadoption">
    <w:name w:val="Date d'adoption"/>
    <w:basedOn w:val="Normal"/>
    <w:next w:val="Titreobjet"/>
    <w:qFormat/>
    <w:rsid w:val="00524B29"/>
    <w:pPr>
      <w:spacing w:before="360" w:after="0" w:line="240" w:lineRule="auto"/>
      <w:jc w:val="center"/>
    </w:pPr>
    <w:rPr>
      <w:rFonts w:ascii="Times New Roman" w:eastAsia="Times New Roman" w:hAnsi="Times New Roman"/>
      <w:b/>
      <w:sz w:val="24"/>
      <w:szCs w:val="24"/>
      <w:lang w:val="en-GB" w:eastAsia="de-DE"/>
    </w:rPr>
  </w:style>
  <w:style w:type="paragraph" w:customStyle="1" w:styleId="Emission">
    <w:name w:val="Emission"/>
    <w:basedOn w:val="Normal"/>
    <w:next w:val="Rfrenceinstitutionelle"/>
    <w:qFormat/>
    <w:rsid w:val="00524B29"/>
    <w:pPr>
      <w:spacing w:after="0" w:line="240" w:lineRule="auto"/>
      <w:ind w:left="5103"/>
    </w:pPr>
    <w:rPr>
      <w:rFonts w:ascii="Times New Roman" w:eastAsia="Times New Roman" w:hAnsi="Times New Roman"/>
      <w:sz w:val="24"/>
      <w:szCs w:val="24"/>
      <w:lang w:val="en-GB" w:eastAsia="de-DE"/>
    </w:rPr>
  </w:style>
  <w:style w:type="paragraph" w:customStyle="1" w:styleId="Exposdesmotifstitre">
    <w:name w:val="Exposé des motifs titre"/>
    <w:basedOn w:val="Normal"/>
    <w:next w:val="Normal"/>
    <w:qFormat/>
    <w:rsid w:val="00524B29"/>
    <w:pPr>
      <w:spacing w:before="120" w:after="120" w:line="240" w:lineRule="auto"/>
      <w:jc w:val="center"/>
    </w:pPr>
    <w:rPr>
      <w:rFonts w:ascii="Times New Roman" w:eastAsia="Times New Roman" w:hAnsi="Times New Roman"/>
      <w:b/>
      <w:sz w:val="24"/>
      <w:szCs w:val="24"/>
      <w:u w:val="single"/>
      <w:lang w:val="en-GB" w:eastAsia="de-DE"/>
    </w:rPr>
  </w:style>
  <w:style w:type="paragraph" w:customStyle="1" w:styleId="Exposdesmotifstitreglobal">
    <w:name w:val="Exposé des motifs titre (global)"/>
    <w:basedOn w:val="Normal"/>
    <w:next w:val="Normal"/>
    <w:qFormat/>
    <w:rsid w:val="00524B29"/>
    <w:pPr>
      <w:spacing w:before="120" w:after="120" w:line="240" w:lineRule="auto"/>
      <w:jc w:val="center"/>
    </w:pPr>
    <w:rPr>
      <w:rFonts w:ascii="Times New Roman" w:eastAsia="Times New Roman" w:hAnsi="Times New Roman"/>
      <w:b/>
      <w:sz w:val="24"/>
      <w:szCs w:val="24"/>
      <w:u w:val="single"/>
      <w:lang w:val="en-GB" w:eastAsia="de-DE"/>
    </w:rPr>
  </w:style>
  <w:style w:type="paragraph" w:customStyle="1" w:styleId="Fait">
    <w:name w:val="Fait à"/>
    <w:basedOn w:val="Normal"/>
    <w:next w:val="Institutionquisigne"/>
    <w:qFormat/>
    <w:rsid w:val="00524B29"/>
    <w:pPr>
      <w:keepNext/>
      <w:spacing w:before="120" w:after="0" w:line="240" w:lineRule="auto"/>
      <w:jc w:val="both"/>
    </w:pPr>
    <w:rPr>
      <w:rFonts w:ascii="Times New Roman" w:eastAsia="Times New Roman" w:hAnsi="Times New Roman"/>
      <w:sz w:val="24"/>
      <w:szCs w:val="24"/>
      <w:lang w:val="en-GB" w:eastAsia="de-DE"/>
    </w:rPr>
  </w:style>
  <w:style w:type="paragraph" w:customStyle="1" w:styleId="Formuledadoption">
    <w:name w:val="Formule d'adoption"/>
    <w:basedOn w:val="Normal"/>
    <w:next w:val="Titrearticle"/>
    <w:qFormat/>
    <w:rsid w:val="00524B29"/>
    <w:pPr>
      <w:keepNext/>
      <w:spacing w:before="120" w:after="120" w:line="240" w:lineRule="auto"/>
      <w:jc w:val="both"/>
    </w:pPr>
    <w:rPr>
      <w:rFonts w:ascii="Times New Roman" w:eastAsia="Times New Roman" w:hAnsi="Times New Roman"/>
      <w:sz w:val="24"/>
      <w:szCs w:val="24"/>
      <w:lang w:val="en-GB" w:eastAsia="de-DE"/>
    </w:rPr>
  </w:style>
  <w:style w:type="paragraph" w:customStyle="1" w:styleId="Institutionquiagit">
    <w:name w:val="Institution qui agit"/>
    <w:basedOn w:val="Normal"/>
    <w:next w:val="Normal"/>
    <w:qFormat/>
    <w:rsid w:val="00524B29"/>
    <w:pPr>
      <w:keepNext/>
      <w:spacing w:before="600" w:after="120" w:line="240" w:lineRule="auto"/>
      <w:jc w:val="both"/>
    </w:pPr>
    <w:rPr>
      <w:rFonts w:ascii="Times New Roman" w:eastAsia="Times New Roman" w:hAnsi="Times New Roman"/>
      <w:sz w:val="24"/>
      <w:szCs w:val="24"/>
      <w:lang w:val="en-GB" w:eastAsia="de-DE"/>
    </w:rPr>
  </w:style>
  <w:style w:type="paragraph" w:customStyle="1" w:styleId="Institutionquisigne">
    <w:name w:val="Institution qui signe"/>
    <w:basedOn w:val="Normal"/>
    <w:next w:val="Personnequisigne"/>
    <w:qFormat/>
    <w:rsid w:val="00524B29"/>
    <w:pPr>
      <w:keepNext/>
      <w:tabs>
        <w:tab w:val="left" w:pos="4252"/>
      </w:tabs>
      <w:spacing w:before="720" w:after="0" w:line="240" w:lineRule="auto"/>
      <w:jc w:val="both"/>
    </w:pPr>
    <w:rPr>
      <w:rFonts w:ascii="Times New Roman" w:eastAsia="Times New Roman" w:hAnsi="Times New Roman"/>
      <w:i/>
      <w:sz w:val="24"/>
      <w:szCs w:val="24"/>
      <w:lang w:val="en-GB" w:eastAsia="de-DE"/>
    </w:rPr>
  </w:style>
  <w:style w:type="paragraph" w:customStyle="1" w:styleId="Langue">
    <w:name w:val="Langue"/>
    <w:basedOn w:val="Normal"/>
    <w:next w:val="Rfrenceinterne"/>
    <w:qFormat/>
    <w:rsid w:val="00524B29"/>
    <w:pPr>
      <w:spacing w:after="600" w:line="240" w:lineRule="auto"/>
      <w:jc w:val="center"/>
    </w:pPr>
    <w:rPr>
      <w:rFonts w:ascii="Times New Roman" w:eastAsia="Times New Roman" w:hAnsi="Times New Roman"/>
      <w:b/>
      <w:caps/>
      <w:sz w:val="24"/>
      <w:szCs w:val="24"/>
      <w:lang w:val="en-GB" w:eastAsia="de-DE"/>
    </w:rPr>
  </w:style>
  <w:style w:type="paragraph" w:customStyle="1" w:styleId="Langueoriginale">
    <w:name w:val="Langue originale"/>
    <w:basedOn w:val="Normal"/>
    <w:next w:val="Phrasefinale"/>
    <w:qFormat/>
    <w:rsid w:val="00524B29"/>
    <w:pPr>
      <w:spacing w:before="360" w:after="120" w:line="240" w:lineRule="auto"/>
      <w:jc w:val="center"/>
    </w:pPr>
    <w:rPr>
      <w:rFonts w:ascii="Times New Roman" w:eastAsia="Times New Roman" w:hAnsi="Times New Roman"/>
      <w:caps/>
      <w:sz w:val="24"/>
      <w:szCs w:val="24"/>
      <w:lang w:val="en-GB" w:eastAsia="de-DE"/>
    </w:rPr>
  </w:style>
  <w:style w:type="paragraph" w:customStyle="1" w:styleId="ManualConsidrant">
    <w:name w:val="Manual Considérant"/>
    <w:basedOn w:val="Normal"/>
    <w:qFormat/>
    <w:rsid w:val="00524B29"/>
    <w:pPr>
      <w:spacing w:before="120" w:after="120" w:line="240" w:lineRule="auto"/>
      <w:ind w:left="709" w:hanging="709"/>
      <w:jc w:val="both"/>
    </w:pPr>
    <w:rPr>
      <w:rFonts w:ascii="Times New Roman" w:eastAsia="Times New Roman" w:hAnsi="Times New Roman"/>
      <w:sz w:val="24"/>
      <w:szCs w:val="24"/>
      <w:lang w:val="en-GB" w:eastAsia="de-DE"/>
    </w:rPr>
  </w:style>
  <w:style w:type="paragraph" w:customStyle="1" w:styleId="Nomdelinstitution">
    <w:name w:val="Nom de l'institution"/>
    <w:basedOn w:val="Normal"/>
    <w:next w:val="Emission"/>
    <w:qFormat/>
    <w:rsid w:val="00524B29"/>
    <w:pPr>
      <w:spacing w:after="0" w:line="240" w:lineRule="auto"/>
    </w:pPr>
    <w:rPr>
      <w:rFonts w:ascii="Arial" w:eastAsia="Times New Roman" w:hAnsi="Arial" w:cs="Arial"/>
      <w:sz w:val="24"/>
      <w:szCs w:val="24"/>
      <w:lang w:val="en-GB" w:eastAsia="de-DE"/>
    </w:rPr>
  </w:style>
  <w:style w:type="paragraph" w:customStyle="1" w:styleId="Personnequisigne">
    <w:name w:val="Personne qui signe"/>
    <w:basedOn w:val="Normal"/>
    <w:next w:val="Institutionquisigne"/>
    <w:qFormat/>
    <w:rsid w:val="00524B29"/>
    <w:pPr>
      <w:tabs>
        <w:tab w:val="left" w:pos="4252"/>
      </w:tabs>
      <w:spacing w:after="0" w:line="240" w:lineRule="auto"/>
    </w:pPr>
    <w:rPr>
      <w:rFonts w:ascii="Times New Roman" w:eastAsia="Times New Roman" w:hAnsi="Times New Roman"/>
      <w:i/>
      <w:sz w:val="24"/>
      <w:szCs w:val="24"/>
      <w:lang w:val="en-GB" w:eastAsia="de-DE"/>
    </w:rPr>
  </w:style>
  <w:style w:type="paragraph" w:customStyle="1" w:styleId="Phrasefinale">
    <w:name w:val="Phrase finale"/>
    <w:basedOn w:val="Normal"/>
    <w:next w:val="Normal"/>
    <w:qFormat/>
    <w:rsid w:val="00524B29"/>
    <w:pPr>
      <w:spacing w:before="360" w:after="0" w:line="240" w:lineRule="auto"/>
      <w:jc w:val="center"/>
    </w:pPr>
    <w:rPr>
      <w:rFonts w:ascii="Times New Roman" w:eastAsia="Times New Roman" w:hAnsi="Times New Roman"/>
      <w:sz w:val="24"/>
      <w:szCs w:val="24"/>
      <w:lang w:val="en-GB" w:eastAsia="de-DE"/>
    </w:rPr>
  </w:style>
  <w:style w:type="paragraph" w:customStyle="1" w:styleId="Prliminairetitre">
    <w:name w:val="Préliminaire titre"/>
    <w:basedOn w:val="Normal"/>
    <w:next w:val="Normal"/>
    <w:qFormat/>
    <w:rsid w:val="00524B29"/>
    <w:pPr>
      <w:spacing w:before="360" w:after="360" w:line="240" w:lineRule="auto"/>
      <w:jc w:val="center"/>
    </w:pPr>
    <w:rPr>
      <w:rFonts w:ascii="Times New Roman" w:eastAsia="Times New Roman" w:hAnsi="Times New Roman"/>
      <w:b/>
      <w:sz w:val="24"/>
      <w:szCs w:val="24"/>
      <w:lang w:val="en-GB" w:eastAsia="de-DE"/>
    </w:rPr>
  </w:style>
  <w:style w:type="paragraph" w:customStyle="1" w:styleId="Prliminairetype">
    <w:name w:val="Préliminaire type"/>
    <w:basedOn w:val="Normal"/>
    <w:next w:val="Normal"/>
    <w:qFormat/>
    <w:rsid w:val="00524B29"/>
    <w:pPr>
      <w:spacing w:before="360" w:after="0" w:line="240" w:lineRule="auto"/>
      <w:jc w:val="center"/>
    </w:pPr>
    <w:rPr>
      <w:rFonts w:ascii="Times New Roman" w:eastAsia="Times New Roman" w:hAnsi="Times New Roman"/>
      <w:b/>
      <w:sz w:val="24"/>
      <w:szCs w:val="24"/>
      <w:lang w:val="en-GB" w:eastAsia="de-DE"/>
    </w:rPr>
  </w:style>
  <w:style w:type="paragraph" w:customStyle="1" w:styleId="Rfrenceinstitutionelle">
    <w:name w:val="Référence institutionelle"/>
    <w:basedOn w:val="Normal"/>
    <w:next w:val="Statut"/>
    <w:qFormat/>
    <w:rsid w:val="00524B29"/>
    <w:pPr>
      <w:spacing w:after="240" w:line="240" w:lineRule="auto"/>
      <w:ind w:left="5103"/>
    </w:pPr>
    <w:rPr>
      <w:rFonts w:ascii="Times New Roman" w:eastAsia="Times New Roman" w:hAnsi="Times New Roman"/>
      <w:sz w:val="24"/>
      <w:szCs w:val="24"/>
      <w:lang w:val="en-GB" w:eastAsia="de-DE"/>
    </w:rPr>
  </w:style>
  <w:style w:type="paragraph" w:customStyle="1" w:styleId="Rfrenceinterinstitutionelle">
    <w:name w:val="Référence interinstitutionelle"/>
    <w:basedOn w:val="Normal"/>
    <w:next w:val="Statut"/>
    <w:qFormat/>
    <w:rsid w:val="00524B29"/>
    <w:pPr>
      <w:spacing w:after="0" w:line="240" w:lineRule="auto"/>
      <w:ind w:left="5103"/>
    </w:pPr>
    <w:rPr>
      <w:rFonts w:ascii="Times New Roman" w:eastAsia="Times New Roman" w:hAnsi="Times New Roman"/>
      <w:sz w:val="24"/>
      <w:szCs w:val="24"/>
      <w:lang w:val="en-GB" w:eastAsia="de-DE"/>
    </w:rPr>
  </w:style>
  <w:style w:type="paragraph" w:customStyle="1" w:styleId="Rfrenceinterinstitutionelleprliminaire">
    <w:name w:val="Référence interinstitutionelle (préliminaire)"/>
    <w:basedOn w:val="Normal"/>
    <w:next w:val="Normal"/>
    <w:qFormat/>
    <w:rsid w:val="00524B29"/>
    <w:pPr>
      <w:spacing w:after="0" w:line="240" w:lineRule="auto"/>
      <w:ind w:left="5103"/>
    </w:pPr>
    <w:rPr>
      <w:rFonts w:ascii="Times New Roman" w:eastAsia="Times New Roman" w:hAnsi="Times New Roman"/>
      <w:sz w:val="24"/>
      <w:szCs w:val="24"/>
      <w:lang w:val="en-GB" w:eastAsia="de-DE"/>
    </w:rPr>
  </w:style>
  <w:style w:type="paragraph" w:customStyle="1" w:styleId="Rfrenceinterne">
    <w:name w:val="Référence interne"/>
    <w:basedOn w:val="Normal"/>
    <w:next w:val="Nomdelinstitution"/>
    <w:qFormat/>
    <w:rsid w:val="00524B29"/>
    <w:pPr>
      <w:spacing w:after="600" w:line="240" w:lineRule="auto"/>
      <w:jc w:val="center"/>
    </w:pPr>
    <w:rPr>
      <w:rFonts w:ascii="Times New Roman" w:eastAsia="Times New Roman" w:hAnsi="Times New Roman"/>
      <w:b/>
      <w:sz w:val="24"/>
      <w:szCs w:val="24"/>
      <w:lang w:val="en-GB" w:eastAsia="de-DE"/>
    </w:rPr>
  </w:style>
  <w:style w:type="paragraph" w:customStyle="1" w:styleId="Sous-titreobjet">
    <w:name w:val="Sous-titre objet"/>
    <w:basedOn w:val="Normal"/>
    <w:qFormat/>
    <w:rsid w:val="00524B29"/>
    <w:pPr>
      <w:spacing w:after="0" w:line="240" w:lineRule="auto"/>
      <w:jc w:val="center"/>
    </w:pPr>
    <w:rPr>
      <w:rFonts w:ascii="Times New Roman" w:eastAsia="Times New Roman" w:hAnsi="Times New Roman"/>
      <w:b/>
      <w:sz w:val="24"/>
      <w:szCs w:val="24"/>
      <w:lang w:val="en-GB" w:eastAsia="de-DE"/>
    </w:rPr>
  </w:style>
  <w:style w:type="paragraph" w:customStyle="1" w:styleId="Sous-titreobjetprliminaire">
    <w:name w:val="Sous-titre objet (préliminaire)"/>
    <w:basedOn w:val="Normal"/>
    <w:qFormat/>
    <w:rsid w:val="00524B29"/>
    <w:pPr>
      <w:spacing w:after="0" w:line="240" w:lineRule="auto"/>
      <w:jc w:val="center"/>
    </w:pPr>
    <w:rPr>
      <w:rFonts w:ascii="Times New Roman" w:eastAsia="Times New Roman" w:hAnsi="Times New Roman"/>
      <w:b/>
      <w:sz w:val="24"/>
      <w:szCs w:val="24"/>
      <w:lang w:val="en-GB" w:eastAsia="de-DE"/>
    </w:rPr>
  </w:style>
  <w:style w:type="paragraph" w:customStyle="1" w:styleId="Statut">
    <w:name w:val="Statut"/>
    <w:basedOn w:val="Normal"/>
    <w:next w:val="Typedudocument"/>
    <w:qFormat/>
    <w:rsid w:val="00524B29"/>
    <w:pPr>
      <w:spacing w:before="360" w:after="0" w:line="240" w:lineRule="auto"/>
      <w:jc w:val="center"/>
    </w:pPr>
    <w:rPr>
      <w:rFonts w:ascii="Times New Roman" w:eastAsia="Times New Roman" w:hAnsi="Times New Roman"/>
      <w:sz w:val="24"/>
      <w:szCs w:val="24"/>
      <w:lang w:val="en-GB" w:eastAsia="de-DE"/>
    </w:rPr>
  </w:style>
  <w:style w:type="paragraph" w:customStyle="1" w:styleId="Statutprliminaire">
    <w:name w:val="Statut (préliminaire)"/>
    <w:basedOn w:val="Normal"/>
    <w:next w:val="Normal"/>
    <w:qFormat/>
    <w:rsid w:val="00524B29"/>
    <w:pPr>
      <w:spacing w:before="360" w:after="0" w:line="240" w:lineRule="auto"/>
      <w:jc w:val="center"/>
    </w:pPr>
    <w:rPr>
      <w:rFonts w:ascii="Times New Roman" w:eastAsia="Times New Roman" w:hAnsi="Times New Roman"/>
      <w:sz w:val="24"/>
      <w:szCs w:val="24"/>
      <w:lang w:val="en-GB" w:eastAsia="de-DE"/>
    </w:rPr>
  </w:style>
  <w:style w:type="paragraph" w:customStyle="1" w:styleId="Titrearticle">
    <w:name w:val="Titre article"/>
    <w:basedOn w:val="Normal"/>
    <w:next w:val="Normal"/>
    <w:qFormat/>
    <w:rsid w:val="00524B29"/>
    <w:pPr>
      <w:keepNext/>
      <w:spacing w:before="360" w:after="120" w:line="240" w:lineRule="auto"/>
      <w:jc w:val="center"/>
    </w:pPr>
    <w:rPr>
      <w:rFonts w:ascii="Times New Roman" w:eastAsia="Times New Roman" w:hAnsi="Times New Roman"/>
      <w:i/>
      <w:sz w:val="24"/>
      <w:szCs w:val="24"/>
      <w:lang w:val="en-GB" w:eastAsia="de-DE"/>
    </w:rPr>
  </w:style>
  <w:style w:type="paragraph" w:customStyle="1" w:styleId="Titreobjet">
    <w:name w:val="Titre objet"/>
    <w:basedOn w:val="Normal"/>
    <w:next w:val="Sous-titreobjet"/>
    <w:qFormat/>
    <w:rsid w:val="00524B29"/>
    <w:pPr>
      <w:spacing w:before="360" w:after="360" w:line="240" w:lineRule="auto"/>
      <w:jc w:val="center"/>
    </w:pPr>
    <w:rPr>
      <w:rFonts w:ascii="Times New Roman" w:eastAsia="Times New Roman" w:hAnsi="Times New Roman"/>
      <w:b/>
      <w:sz w:val="24"/>
      <w:szCs w:val="24"/>
      <w:lang w:val="en-GB" w:eastAsia="de-DE"/>
    </w:rPr>
  </w:style>
  <w:style w:type="paragraph" w:customStyle="1" w:styleId="Titreobjetprliminaire">
    <w:name w:val="Titre objet (préliminaire)"/>
    <w:basedOn w:val="Normal"/>
    <w:next w:val="Normal"/>
    <w:qFormat/>
    <w:rsid w:val="00524B29"/>
    <w:pPr>
      <w:spacing w:before="360" w:after="360" w:line="240" w:lineRule="auto"/>
      <w:jc w:val="center"/>
    </w:pPr>
    <w:rPr>
      <w:rFonts w:ascii="Times New Roman" w:eastAsia="Times New Roman" w:hAnsi="Times New Roman"/>
      <w:b/>
      <w:sz w:val="24"/>
      <w:szCs w:val="24"/>
      <w:lang w:val="en-GB" w:eastAsia="de-DE"/>
    </w:rPr>
  </w:style>
  <w:style w:type="paragraph" w:customStyle="1" w:styleId="Typedudocument">
    <w:name w:val="Type du document"/>
    <w:basedOn w:val="Normal"/>
    <w:next w:val="Datedadoption"/>
    <w:qFormat/>
    <w:rsid w:val="00524B29"/>
    <w:pPr>
      <w:spacing w:before="360" w:after="0" w:line="240" w:lineRule="auto"/>
      <w:jc w:val="center"/>
    </w:pPr>
    <w:rPr>
      <w:rFonts w:ascii="Times New Roman" w:eastAsia="Times New Roman" w:hAnsi="Times New Roman"/>
      <w:b/>
      <w:sz w:val="24"/>
      <w:szCs w:val="24"/>
      <w:lang w:val="en-GB" w:eastAsia="de-DE"/>
    </w:rPr>
  </w:style>
  <w:style w:type="paragraph" w:customStyle="1" w:styleId="Typedudocumentprliminaire">
    <w:name w:val="Type du document (préliminaire)"/>
    <w:basedOn w:val="Normal"/>
    <w:next w:val="Normal"/>
    <w:qFormat/>
    <w:rsid w:val="00524B29"/>
    <w:pPr>
      <w:spacing w:before="360" w:after="0" w:line="240" w:lineRule="auto"/>
      <w:jc w:val="center"/>
    </w:pPr>
    <w:rPr>
      <w:rFonts w:ascii="Times New Roman" w:eastAsia="Times New Roman" w:hAnsi="Times New Roman"/>
      <w:b/>
      <w:sz w:val="24"/>
      <w:szCs w:val="24"/>
      <w:lang w:val="en-GB" w:eastAsia="de-DE"/>
    </w:rPr>
  </w:style>
  <w:style w:type="character" w:customStyle="1" w:styleId="Added">
    <w:name w:val="Added"/>
    <w:rsid w:val="00524B29"/>
    <w:rPr>
      <w:b/>
      <w:u w:val="single"/>
    </w:rPr>
  </w:style>
  <w:style w:type="character" w:customStyle="1" w:styleId="Deleted">
    <w:name w:val="Deleted"/>
    <w:rsid w:val="00524B29"/>
    <w:rPr>
      <w:strike/>
    </w:rPr>
  </w:style>
  <w:style w:type="paragraph" w:customStyle="1" w:styleId="Address">
    <w:name w:val="Address"/>
    <w:basedOn w:val="Normal"/>
    <w:next w:val="Normal"/>
    <w:qFormat/>
    <w:rsid w:val="00524B29"/>
    <w:pPr>
      <w:keepLines/>
      <w:spacing w:before="120" w:after="120" w:line="360" w:lineRule="auto"/>
      <w:ind w:left="3402"/>
    </w:pPr>
    <w:rPr>
      <w:rFonts w:ascii="Times New Roman" w:eastAsia="Times New Roman" w:hAnsi="Times New Roman"/>
      <w:sz w:val="24"/>
      <w:szCs w:val="24"/>
      <w:lang w:val="en-GB" w:eastAsia="de-DE"/>
    </w:rPr>
  </w:style>
  <w:style w:type="paragraph" w:customStyle="1" w:styleId="Fichefinancirestandardtitre">
    <w:name w:val="Fiche financière (standard) titre"/>
    <w:basedOn w:val="Normal"/>
    <w:next w:val="Normal"/>
    <w:qFormat/>
    <w:rsid w:val="00524B29"/>
    <w:pPr>
      <w:spacing w:before="120" w:after="120" w:line="240" w:lineRule="auto"/>
      <w:jc w:val="center"/>
    </w:pPr>
    <w:rPr>
      <w:rFonts w:ascii="Times New Roman" w:eastAsia="Times New Roman" w:hAnsi="Times New Roman"/>
      <w:b/>
      <w:sz w:val="24"/>
      <w:szCs w:val="24"/>
      <w:u w:val="single"/>
      <w:lang w:val="en-GB" w:eastAsia="de-DE"/>
    </w:rPr>
  </w:style>
  <w:style w:type="paragraph" w:customStyle="1" w:styleId="Fichefinancirestandardtitreacte">
    <w:name w:val="Fiche financière (standard) titre (acte)"/>
    <w:basedOn w:val="Normal"/>
    <w:next w:val="Normal"/>
    <w:qFormat/>
    <w:rsid w:val="00524B29"/>
    <w:pPr>
      <w:spacing w:before="120" w:after="120" w:line="240" w:lineRule="auto"/>
      <w:jc w:val="center"/>
    </w:pPr>
    <w:rPr>
      <w:rFonts w:ascii="Times New Roman" w:eastAsia="Times New Roman" w:hAnsi="Times New Roman"/>
      <w:b/>
      <w:sz w:val="24"/>
      <w:szCs w:val="24"/>
      <w:u w:val="single"/>
      <w:lang w:val="en-GB" w:eastAsia="de-DE"/>
    </w:rPr>
  </w:style>
  <w:style w:type="paragraph" w:customStyle="1" w:styleId="Fichefinanciretravailtitre">
    <w:name w:val="Fiche financière (travail) titre"/>
    <w:basedOn w:val="Normal"/>
    <w:next w:val="Normal"/>
    <w:qFormat/>
    <w:rsid w:val="00524B29"/>
    <w:pPr>
      <w:spacing w:before="120" w:after="120" w:line="240" w:lineRule="auto"/>
      <w:jc w:val="center"/>
    </w:pPr>
    <w:rPr>
      <w:rFonts w:ascii="Times New Roman" w:eastAsia="Times New Roman" w:hAnsi="Times New Roman"/>
      <w:b/>
      <w:sz w:val="24"/>
      <w:szCs w:val="24"/>
      <w:u w:val="single"/>
      <w:lang w:val="en-GB" w:eastAsia="de-DE"/>
    </w:rPr>
  </w:style>
  <w:style w:type="paragraph" w:customStyle="1" w:styleId="Fichefinanciretravailtitreacte">
    <w:name w:val="Fiche financière (travail) titre (acte)"/>
    <w:basedOn w:val="Normal"/>
    <w:next w:val="Normal"/>
    <w:qFormat/>
    <w:rsid w:val="00524B29"/>
    <w:pPr>
      <w:spacing w:before="120" w:after="120" w:line="240" w:lineRule="auto"/>
      <w:jc w:val="center"/>
    </w:pPr>
    <w:rPr>
      <w:rFonts w:ascii="Times New Roman" w:eastAsia="Times New Roman" w:hAnsi="Times New Roman"/>
      <w:b/>
      <w:sz w:val="24"/>
      <w:szCs w:val="24"/>
      <w:u w:val="single"/>
      <w:lang w:val="en-GB" w:eastAsia="de-DE"/>
    </w:rPr>
  </w:style>
  <w:style w:type="paragraph" w:customStyle="1" w:styleId="Fichefinancireattributiontitre">
    <w:name w:val="Fiche financière (attribution) titre"/>
    <w:basedOn w:val="Normal"/>
    <w:next w:val="Normal"/>
    <w:qFormat/>
    <w:rsid w:val="00524B29"/>
    <w:pPr>
      <w:spacing w:before="120" w:after="120" w:line="240" w:lineRule="auto"/>
      <w:jc w:val="center"/>
    </w:pPr>
    <w:rPr>
      <w:rFonts w:ascii="Times New Roman" w:eastAsia="Times New Roman" w:hAnsi="Times New Roman"/>
      <w:b/>
      <w:sz w:val="24"/>
      <w:szCs w:val="24"/>
      <w:u w:val="single"/>
      <w:lang w:val="en-GB" w:eastAsia="de-DE"/>
    </w:rPr>
  </w:style>
  <w:style w:type="paragraph" w:customStyle="1" w:styleId="Fichefinancireattributiontitreacte">
    <w:name w:val="Fiche financière (attribution) titre (acte)"/>
    <w:basedOn w:val="Normal"/>
    <w:next w:val="Normal"/>
    <w:qFormat/>
    <w:rsid w:val="00524B29"/>
    <w:pPr>
      <w:spacing w:before="120" w:after="120" w:line="240" w:lineRule="auto"/>
      <w:jc w:val="center"/>
    </w:pPr>
    <w:rPr>
      <w:rFonts w:ascii="Times New Roman" w:eastAsia="Times New Roman" w:hAnsi="Times New Roman"/>
      <w:b/>
      <w:sz w:val="24"/>
      <w:szCs w:val="24"/>
      <w:u w:val="single"/>
      <w:lang w:val="en-GB" w:eastAsia="de-DE"/>
    </w:rPr>
  </w:style>
  <w:style w:type="paragraph" w:customStyle="1" w:styleId="Objetexterne">
    <w:name w:val="Objet externe"/>
    <w:basedOn w:val="Normal"/>
    <w:next w:val="Normal"/>
    <w:qFormat/>
    <w:rsid w:val="00524B29"/>
    <w:pPr>
      <w:spacing w:before="120" w:after="120" w:line="240" w:lineRule="auto"/>
      <w:jc w:val="both"/>
    </w:pPr>
    <w:rPr>
      <w:rFonts w:ascii="Times New Roman" w:eastAsia="Times New Roman" w:hAnsi="Times New Roman"/>
      <w:i/>
      <w:caps/>
      <w:sz w:val="24"/>
      <w:szCs w:val="24"/>
      <w:lang w:val="en-GB" w:eastAsia="de-DE"/>
    </w:rPr>
  </w:style>
  <w:style w:type="paragraph" w:customStyle="1" w:styleId="Single">
    <w:name w:val="Single"/>
    <w:basedOn w:val="Normal"/>
    <w:qFormat/>
    <w:rsid w:val="00524B29"/>
    <w:pPr>
      <w:spacing w:after="0" w:line="300" w:lineRule="atLeast"/>
    </w:pPr>
    <w:rPr>
      <w:rFonts w:ascii="Garamond" w:eastAsia="Times New Roman" w:hAnsi="Garamond"/>
      <w:szCs w:val="20"/>
      <w:lang w:val="en-GB"/>
    </w:rPr>
  </w:style>
  <w:style w:type="character" w:customStyle="1" w:styleId="NormalIndentChar2">
    <w:name w:val="Normal Indent Char2"/>
    <w:aliases w:val="Normal Indent Char Char1,Normal Indent Char Char Char,Normal Indent Char1 Char1"/>
    <w:rsid w:val="00524B29"/>
    <w:rPr>
      <w:rFonts w:ascii="Times New Roman" w:eastAsia="Times New Roman" w:hAnsi="Times New Roman"/>
      <w:sz w:val="24"/>
      <w:lang w:val="en-GB" w:eastAsia="x-none"/>
    </w:rPr>
  </w:style>
  <w:style w:type="paragraph" w:customStyle="1" w:styleId="ZCom">
    <w:name w:val="Z_Com"/>
    <w:basedOn w:val="Normal"/>
    <w:next w:val="Normal"/>
    <w:qFormat/>
    <w:rsid w:val="00524B29"/>
    <w:pPr>
      <w:widowControl w:val="0"/>
      <w:autoSpaceDE w:val="0"/>
      <w:autoSpaceDN w:val="0"/>
      <w:spacing w:after="0" w:line="240" w:lineRule="auto"/>
      <w:ind w:right="85"/>
      <w:jc w:val="both"/>
    </w:pPr>
    <w:rPr>
      <w:rFonts w:ascii="Arial" w:eastAsia="Times New Roman" w:hAnsi="Arial" w:cs="Arial"/>
      <w:sz w:val="24"/>
      <w:szCs w:val="24"/>
      <w:lang w:val="en-GB" w:eastAsia="en-GB"/>
    </w:rPr>
  </w:style>
  <w:style w:type="character" w:customStyle="1" w:styleId="Fejlc4CharChar">
    <w:name w:val="Fejléc4 Char Char"/>
    <w:rsid w:val="00524B29"/>
    <w:rPr>
      <w:sz w:val="24"/>
      <w:szCs w:val="24"/>
      <w:lang w:val="en-GB" w:eastAsia="de-DE"/>
    </w:rPr>
  </w:style>
  <w:style w:type="paragraph" w:customStyle="1" w:styleId="ILF-Standard">
    <w:name w:val="ILF-Standard"/>
    <w:link w:val="ILF-StandardZchn"/>
    <w:qFormat/>
    <w:rsid w:val="00524B29"/>
    <w:pPr>
      <w:overflowPunct w:val="0"/>
      <w:autoSpaceDE w:val="0"/>
      <w:autoSpaceDN w:val="0"/>
      <w:adjustRightInd w:val="0"/>
      <w:spacing w:after="0" w:line="240" w:lineRule="auto"/>
      <w:textAlignment w:val="baseline"/>
    </w:pPr>
    <w:rPr>
      <w:rFonts w:ascii="Arial" w:eastAsia="Times New Roman" w:hAnsi="Arial" w:cs="Times New Roman"/>
      <w:lang w:val="de-DE" w:eastAsia="de-DE"/>
    </w:rPr>
  </w:style>
  <w:style w:type="character" w:customStyle="1" w:styleId="ILF-StandardZchn">
    <w:name w:val="ILF-Standard Zchn"/>
    <w:link w:val="ILF-Standard"/>
    <w:rsid w:val="00524B29"/>
    <w:rPr>
      <w:rFonts w:ascii="Arial" w:eastAsia="Times New Roman" w:hAnsi="Arial" w:cs="Times New Roman"/>
      <w:lang w:val="de-DE" w:eastAsia="de-DE"/>
    </w:rPr>
  </w:style>
  <w:style w:type="paragraph" w:customStyle="1" w:styleId="Listenabsatz2">
    <w:name w:val="Listenabsatz2"/>
    <w:basedOn w:val="Normal"/>
    <w:qFormat/>
    <w:rsid w:val="00524B29"/>
    <w:pPr>
      <w:overflowPunct w:val="0"/>
      <w:autoSpaceDE w:val="0"/>
      <w:autoSpaceDN w:val="0"/>
      <w:adjustRightInd w:val="0"/>
      <w:spacing w:after="0" w:line="240" w:lineRule="auto"/>
      <w:ind w:left="720"/>
      <w:contextualSpacing/>
      <w:textAlignment w:val="baseline"/>
    </w:pPr>
    <w:rPr>
      <w:rFonts w:ascii="Arial" w:eastAsia="Times New Roman" w:hAnsi="Arial"/>
      <w:szCs w:val="20"/>
      <w:lang w:val="de-DE" w:eastAsia="de-DE"/>
    </w:rPr>
  </w:style>
  <w:style w:type="paragraph" w:customStyle="1" w:styleId="Listenabsatz1">
    <w:name w:val="Listenabsatz1"/>
    <w:basedOn w:val="Normal"/>
    <w:qFormat/>
    <w:rsid w:val="00524B29"/>
    <w:pPr>
      <w:overflowPunct w:val="0"/>
      <w:autoSpaceDE w:val="0"/>
      <w:autoSpaceDN w:val="0"/>
      <w:adjustRightInd w:val="0"/>
      <w:spacing w:after="0" w:line="240" w:lineRule="auto"/>
      <w:ind w:left="720"/>
      <w:contextualSpacing/>
    </w:pPr>
    <w:rPr>
      <w:rFonts w:ascii="Arial" w:eastAsia="Times New Roman" w:hAnsi="Arial"/>
      <w:szCs w:val="20"/>
      <w:lang w:val="de-DE" w:eastAsia="de-DE"/>
    </w:rPr>
  </w:style>
  <w:style w:type="character" w:customStyle="1" w:styleId="P1Zchn">
    <w:name w:val="P1 Zchn"/>
    <w:basedOn w:val="ILF-StandardZchn"/>
    <w:link w:val="P1"/>
    <w:uiPriority w:val="99"/>
    <w:rsid w:val="00524B29"/>
    <w:rPr>
      <w:rFonts w:ascii="Arial" w:eastAsia="Times New Roman" w:hAnsi="Arial" w:cs="Times New Roman"/>
      <w:lang w:val="de-DE" w:eastAsia="de-DE"/>
    </w:rPr>
  </w:style>
  <w:style w:type="paragraph" w:customStyle="1" w:styleId="bullet">
    <w:name w:val="bullet"/>
    <w:basedOn w:val="Normal"/>
    <w:qFormat/>
    <w:rsid w:val="00524B29"/>
    <w:pPr>
      <w:numPr>
        <w:numId w:val="164"/>
      </w:numPr>
      <w:spacing w:before="120" w:after="80" w:line="312" w:lineRule="auto"/>
      <w:jc w:val="both"/>
    </w:pPr>
    <w:rPr>
      <w:rFonts w:ascii="Times New Roman" w:eastAsia="Times New Roman" w:hAnsi="Times New Roman"/>
      <w:lang w:val="en-GB"/>
    </w:rPr>
  </w:style>
  <w:style w:type="character" w:customStyle="1" w:styleId="SchwacherVerweis1">
    <w:name w:val="Schwacher Verweis1"/>
    <w:qFormat/>
    <w:rsid w:val="00524B29"/>
    <w:rPr>
      <w:smallCaps/>
      <w:color w:val="C0504D"/>
      <w:u w:val="single"/>
    </w:rPr>
  </w:style>
  <w:style w:type="paragraph" w:customStyle="1" w:styleId="CaracterCaracterCharCaracterCaracterCharCaracterCaracterCharCaracterCaracterCharCaracterCaracter1CharCharCar">
    <w:name w:val="Caracter Caracter Char Caracter Caracter Char Caracter Caracter Char Caracter Caracter Char Caracter Caracter1 Char Char Car"/>
    <w:basedOn w:val="Normal"/>
    <w:qFormat/>
    <w:rsid w:val="00524B29"/>
    <w:pPr>
      <w:spacing w:after="0" w:line="240" w:lineRule="auto"/>
    </w:pPr>
    <w:rPr>
      <w:rFonts w:ascii="Times New Roman" w:eastAsia="Times New Roman" w:hAnsi="Times New Roman"/>
      <w:sz w:val="24"/>
      <w:szCs w:val="24"/>
      <w:lang w:val="pl-PL" w:eastAsia="pl-PL"/>
    </w:rPr>
  </w:style>
  <w:style w:type="character" w:customStyle="1" w:styleId="E1Char">
    <w:name w:val="E1 Char"/>
    <w:rsid w:val="00524B29"/>
    <w:rPr>
      <w:rFonts w:ascii="Arial" w:hAnsi="Arial"/>
      <w:sz w:val="22"/>
      <w:szCs w:val="22"/>
      <w:lang w:val="de-DE" w:eastAsia="de-DE" w:bidi="ar-SA"/>
    </w:rPr>
  </w:style>
  <w:style w:type="paragraph" w:customStyle="1" w:styleId="NormalStnga-dreapta">
    <w:name w:val="Normal + Stânga-dreapta"/>
    <w:aliases w:val="Spaţiere rânduri:  Cel puţin 1,3 pct."/>
    <w:basedOn w:val="Normal"/>
    <w:qFormat/>
    <w:rsid w:val="00524B29"/>
    <w:pPr>
      <w:widowControl w:val="0"/>
      <w:suppressAutoHyphens/>
      <w:spacing w:after="0" w:line="26" w:lineRule="atLeast"/>
      <w:jc w:val="both"/>
    </w:pPr>
    <w:rPr>
      <w:rFonts w:ascii="Times New Roman" w:eastAsia="Times New Roman" w:hAnsi="Times New Roman"/>
      <w:sz w:val="24"/>
      <w:szCs w:val="24"/>
      <w:lang w:eastAsia="ar-SA"/>
    </w:rPr>
  </w:style>
  <w:style w:type="paragraph" w:customStyle="1" w:styleId="Char5CharCharChar">
    <w:name w:val="Char5 Char Char Char"/>
    <w:basedOn w:val="Normal"/>
    <w:qFormat/>
    <w:rsid w:val="00524B29"/>
    <w:pPr>
      <w:tabs>
        <w:tab w:val="left" w:pos="709"/>
      </w:tabs>
      <w:spacing w:after="0" w:line="240" w:lineRule="auto"/>
    </w:pPr>
    <w:rPr>
      <w:rFonts w:ascii="Tahoma" w:eastAsia="Times New Roman" w:hAnsi="Tahoma"/>
      <w:sz w:val="24"/>
      <w:szCs w:val="24"/>
      <w:lang w:val="pl-PL" w:eastAsia="pl-PL"/>
    </w:rPr>
  </w:style>
  <w:style w:type="paragraph" w:customStyle="1" w:styleId="AufzhlungCharCharChar">
    <w:name w:val="Aufzählung Char Char Char"/>
    <w:basedOn w:val="Normal"/>
    <w:link w:val="AufzhlungCharCharCharChar"/>
    <w:qFormat/>
    <w:rsid w:val="00524B29"/>
    <w:pPr>
      <w:numPr>
        <w:numId w:val="165"/>
      </w:numPr>
      <w:spacing w:before="60" w:after="0" w:line="288" w:lineRule="auto"/>
      <w:jc w:val="both"/>
    </w:pPr>
    <w:rPr>
      <w:rFonts w:ascii="Arial" w:eastAsia="Times New Roman" w:hAnsi="Arial"/>
      <w:lang w:val="en-GB" w:eastAsia="de-DE"/>
    </w:rPr>
  </w:style>
  <w:style w:type="character" w:customStyle="1" w:styleId="AufzhlungCharCharCharChar">
    <w:name w:val="Aufzählung Char Char Char Char"/>
    <w:link w:val="AufzhlungCharCharChar"/>
    <w:rsid w:val="00524B29"/>
    <w:rPr>
      <w:rFonts w:ascii="Arial" w:eastAsia="Times New Roman" w:hAnsi="Arial" w:cs="Times New Roman"/>
      <w:lang w:val="en-GB" w:eastAsia="de-DE"/>
    </w:rPr>
  </w:style>
  <w:style w:type="character" w:customStyle="1" w:styleId="table-1Char">
    <w:name w:val="table-1 Char"/>
    <w:link w:val="table-10"/>
    <w:uiPriority w:val="99"/>
    <w:rsid w:val="00524B29"/>
    <w:rPr>
      <w:rFonts w:ascii="Arial" w:eastAsia="Times New Roman" w:hAnsi="Arial" w:cs="Arial"/>
      <w:b/>
      <w:bCs/>
      <w:sz w:val="20"/>
      <w:szCs w:val="20"/>
      <w:lang w:val="ro-RO"/>
    </w:rPr>
  </w:style>
  <w:style w:type="paragraph" w:customStyle="1" w:styleId="CaracterCaracter12">
    <w:name w:val="Caracter Caracter12"/>
    <w:basedOn w:val="Normal"/>
    <w:qFormat/>
    <w:rsid w:val="00524B29"/>
    <w:pPr>
      <w:spacing w:after="0" w:line="240" w:lineRule="auto"/>
    </w:pPr>
    <w:rPr>
      <w:rFonts w:ascii="Times New Roman" w:eastAsia="Times New Roman" w:hAnsi="Times New Roman"/>
      <w:sz w:val="24"/>
      <w:szCs w:val="24"/>
      <w:lang w:val="pl-PL" w:eastAsia="pl-PL"/>
    </w:rPr>
  </w:style>
  <w:style w:type="paragraph" w:customStyle="1" w:styleId="CaracterCaracter11">
    <w:name w:val="Caracter Caracter11"/>
    <w:basedOn w:val="Normal"/>
    <w:qFormat/>
    <w:rsid w:val="00524B29"/>
    <w:pPr>
      <w:spacing w:after="0" w:line="240" w:lineRule="auto"/>
    </w:pPr>
    <w:rPr>
      <w:rFonts w:ascii="Times New Roman" w:eastAsia="Times New Roman" w:hAnsi="Times New Roman"/>
      <w:sz w:val="24"/>
      <w:szCs w:val="24"/>
      <w:lang w:val="pl-PL" w:eastAsia="pl-PL"/>
    </w:rPr>
  </w:style>
  <w:style w:type="character" w:customStyle="1" w:styleId="bodytextCharChar3">
    <w:name w:val="body text Char Char3"/>
    <w:aliases w:val="body text Char Char Char1"/>
    <w:rsid w:val="00524B29"/>
    <w:rPr>
      <w:rFonts w:ascii="Calibri" w:hAnsi="Calibri"/>
      <w:sz w:val="24"/>
      <w:szCs w:val="24"/>
    </w:rPr>
  </w:style>
  <w:style w:type="table" w:customStyle="1" w:styleId="TableGrid2131">
    <w:name w:val="Table Grid2131"/>
    <w:basedOn w:val="TableNormal"/>
    <w:next w:val="TableGrid"/>
    <w:rsid w:val="00524B29"/>
    <w:pPr>
      <w:spacing w:before="120"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next w:val="TableGrid"/>
    <w:rsid w:val="00524B29"/>
    <w:pPr>
      <w:spacing w:before="120"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211">
    <w:name w:val="Style2211"/>
    <w:next w:val="NoList"/>
    <w:rsid w:val="00524B29"/>
  </w:style>
  <w:style w:type="numbering" w:customStyle="1" w:styleId="Style22111">
    <w:name w:val="Style22111"/>
    <w:next w:val="NoList"/>
    <w:rsid w:val="00524B29"/>
  </w:style>
  <w:style w:type="numbering" w:customStyle="1" w:styleId="Style2212">
    <w:name w:val="Style2212"/>
    <w:next w:val="NoList"/>
    <w:rsid w:val="00524B29"/>
  </w:style>
  <w:style w:type="numbering" w:customStyle="1" w:styleId="Style2213">
    <w:name w:val="Style2213"/>
    <w:next w:val="NoList"/>
    <w:rsid w:val="00524B29"/>
  </w:style>
  <w:style w:type="numbering" w:customStyle="1" w:styleId="Style2214">
    <w:name w:val="Style2214"/>
    <w:next w:val="NoList"/>
    <w:rsid w:val="00524B29"/>
  </w:style>
  <w:style w:type="numbering" w:customStyle="1" w:styleId="Style2215">
    <w:name w:val="Style2215"/>
    <w:next w:val="NoList"/>
    <w:rsid w:val="00524B29"/>
  </w:style>
  <w:style w:type="numbering" w:customStyle="1" w:styleId="Style118">
    <w:name w:val="Style118"/>
    <w:rsid w:val="00524B29"/>
  </w:style>
  <w:style w:type="numbering" w:customStyle="1" w:styleId="Style1181">
    <w:name w:val="Style1181"/>
    <w:rsid w:val="00524B29"/>
  </w:style>
  <w:style w:type="numbering" w:customStyle="1" w:styleId="Style1182">
    <w:name w:val="Style1182"/>
    <w:rsid w:val="00524B29"/>
  </w:style>
  <w:style w:type="numbering" w:customStyle="1" w:styleId="Style21111">
    <w:name w:val="Style21111"/>
    <w:next w:val="Style2"/>
    <w:rsid w:val="00524B29"/>
    <w:pPr>
      <w:numPr>
        <w:numId w:val="166"/>
      </w:numPr>
    </w:pPr>
  </w:style>
  <w:style w:type="numbering" w:customStyle="1" w:styleId="Style1183">
    <w:name w:val="Style1183"/>
    <w:rsid w:val="00524B29"/>
  </w:style>
  <w:style w:type="numbering" w:customStyle="1" w:styleId="Style1184">
    <w:name w:val="Style1184"/>
    <w:rsid w:val="00524B29"/>
  </w:style>
  <w:style w:type="table" w:customStyle="1" w:styleId="TableGrid431">
    <w:name w:val="Table Grid431"/>
    <w:basedOn w:val="TableNormal"/>
    <w:next w:val="TableGrid"/>
    <w:rsid w:val="00524B29"/>
    <w:pPr>
      <w:spacing w:before="120"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
    <w:name w:val="Table Grid531"/>
    <w:basedOn w:val="TableNormal"/>
    <w:next w:val="TableGrid"/>
    <w:rsid w:val="00524B29"/>
    <w:pPr>
      <w:spacing w:before="120"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841">
    <w:name w:val="Style11841"/>
    <w:rsid w:val="00524B29"/>
  </w:style>
  <w:style w:type="character" w:customStyle="1" w:styleId="BodytextBoldItalicSpacing0pt">
    <w:name w:val="Body text + Bold;Italic;Spacing 0 pt"/>
    <w:rsid w:val="00524B29"/>
    <w:rPr>
      <w:rFonts w:ascii="Arial Unicode MS" w:eastAsia="Arial Unicode MS" w:hAnsi="Arial Unicode MS" w:cs="Arial Unicode MS"/>
      <w:b/>
      <w:bCs/>
      <w:i/>
      <w:iCs/>
      <w:smallCaps w:val="0"/>
      <w:strike w:val="0"/>
      <w:color w:val="000000"/>
      <w:spacing w:val="-9"/>
      <w:w w:val="100"/>
      <w:position w:val="0"/>
      <w:sz w:val="19"/>
      <w:szCs w:val="19"/>
      <w:u w:val="none"/>
      <w:lang w:val="ro-RO"/>
    </w:rPr>
  </w:style>
  <w:style w:type="character" w:customStyle="1" w:styleId="BodytextItalicSpacing0pt">
    <w:name w:val="Body text + Italic;Spacing 0 pt"/>
    <w:rsid w:val="00524B29"/>
    <w:rPr>
      <w:rFonts w:ascii="Arial Unicode MS" w:eastAsia="Arial Unicode MS" w:hAnsi="Arial Unicode MS" w:cs="Arial Unicode MS"/>
      <w:b w:val="0"/>
      <w:bCs w:val="0"/>
      <w:i/>
      <w:iCs/>
      <w:smallCaps w:val="0"/>
      <w:strike w:val="0"/>
      <w:color w:val="000000"/>
      <w:spacing w:val="-8"/>
      <w:w w:val="100"/>
      <w:position w:val="0"/>
      <w:sz w:val="19"/>
      <w:szCs w:val="19"/>
      <w:u w:val="none"/>
      <w:shd w:val="clear" w:color="auto" w:fill="FFFFFF"/>
      <w:lang w:val="ro-RO"/>
    </w:rPr>
  </w:style>
  <w:style w:type="character" w:customStyle="1" w:styleId="BodytextSpacing0pt">
    <w:name w:val="Body text + Spacing 0 pt"/>
    <w:rsid w:val="00524B29"/>
    <w:rPr>
      <w:rFonts w:ascii="Arial Unicode MS" w:eastAsia="Arial Unicode MS" w:hAnsi="Arial Unicode MS" w:cs="Arial Unicode MS"/>
      <w:b w:val="0"/>
      <w:bCs w:val="0"/>
      <w:i w:val="0"/>
      <w:iCs w:val="0"/>
      <w:smallCaps w:val="0"/>
      <w:strike w:val="0"/>
      <w:color w:val="000000"/>
      <w:spacing w:val="0"/>
      <w:w w:val="100"/>
      <w:position w:val="0"/>
      <w:sz w:val="19"/>
      <w:szCs w:val="19"/>
      <w:u w:val="none"/>
      <w:shd w:val="clear" w:color="auto" w:fill="FFFFFF"/>
    </w:rPr>
  </w:style>
  <w:style w:type="character" w:customStyle="1" w:styleId="Bodytext6ptSpacing0pt">
    <w:name w:val="Body text + 6 pt;Spacing 0 pt"/>
    <w:rsid w:val="00524B29"/>
    <w:rPr>
      <w:rFonts w:ascii="Arial Unicode MS" w:eastAsia="Arial Unicode MS" w:hAnsi="Arial Unicode MS" w:cs="Arial Unicode MS"/>
      <w:b w:val="0"/>
      <w:bCs w:val="0"/>
      <w:i w:val="0"/>
      <w:iCs w:val="0"/>
      <w:smallCaps w:val="0"/>
      <w:strike w:val="0"/>
      <w:color w:val="000000"/>
      <w:spacing w:val="0"/>
      <w:w w:val="100"/>
      <w:position w:val="0"/>
      <w:sz w:val="12"/>
      <w:szCs w:val="12"/>
      <w:u w:val="none"/>
      <w:shd w:val="clear" w:color="auto" w:fill="FFFFFF"/>
    </w:rPr>
  </w:style>
  <w:style w:type="character" w:customStyle="1" w:styleId="BodyText40">
    <w:name w:val="Body Text4"/>
    <w:rsid w:val="00524B29"/>
    <w:rPr>
      <w:rFonts w:ascii="Arial Unicode MS" w:eastAsia="Arial Unicode MS" w:hAnsi="Arial Unicode MS" w:cs="Arial Unicode MS"/>
      <w:b w:val="0"/>
      <w:bCs w:val="0"/>
      <w:i w:val="0"/>
      <w:iCs w:val="0"/>
      <w:smallCaps w:val="0"/>
      <w:strike w:val="0"/>
      <w:color w:val="000000"/>
      <w:spacing w:val="3"/>
      <w:w w:val="100"/>
      <w:position w:val="0"/>
      <w:sz w:val="19"/>
      <w:szCs w:val="19"/>
      <w:u w:val="single"/>
      <w:shd w:val="clear" w:color="auto" w:fill="FFFFFF"/>
      <w:lang w:val="ro-RO"/>
    </w:rPr>
  </w:style>
  <w:style w:type="character" w:customStyle="1" w:styleId="Bodytext221">
    <w:name w:val="Body text (22)_"/>
    <w:link w:val="Bodytext222"/>
    <w:rsid w:val="00524B29"/>
    <w:rPr>
      <w:rFonts w:ascii="Arial Unicode MS" w:eastAsia="Arial Unicode MS" w:hAnsi="Arial Unicode MS" w:cs="Arial Unicode MS"/>
      <w:i/>
      <w:iCs/>
      <w:spacing w:val="-8"/>
      <w:sz w:val="19"/>
      <w:szCs w:val="19"/>
      <w:shd w:val="clear" w:color="auto" w:fill="FFFFFF"/>
    </w:rPr>
  </w:style>
  <w:style w:type="paragraph" w:customStyle="1" w:styleId="Bodytext222">
    <w:name w:val="Body text (22)"/>
    <w:basedOn w:val="Normal"/>
    <w:link w:val="Bodytext221"/>
    <w:qFormat/>
    <w:rsid w:val="00524B29"/>
    <w:pPr>
      <w:widowControl w:val="0"/>
      <w:shd w:val="clear" w:color="auto" w:fill="FFFFFF"/>
      <w:spacing w:after="0" w:line="378" w:lineRule="exact"/>
      <w:ind w:firstLine="580"/>
      <w:jc w:val="both"/>
    </w:pPr>
    <w:rPr>
      <w:rFonts w:ascii="Arial Unicode MS" w:eastAsia="Arial Unicode MS" w:hAnsi="Arial Unicode MS" w:cs="Arial Unicode MS"/>
      <w:i/>
      <w:iCs/>
      <w:spacing w:val="-8"/>
      <w:sz w:val="19"/>
      <w:szCs w:val="19"/>
      <w:lang w:val="en-US"/>
    </w:rPr>
  </w:style>
  <w:style w:type="character" w:customStyle="1" w:styleId="BodytextArialBoldItalicSpacing0pt">
    <w:name w:val="Body text + Arial;Bold;Italic;Spacing 0 pt"/>
    <w:rsid w:val="00524B29"/>
    <w:rPr>
      <w:rFonts w:ascii="Arial" w:eastAsia="Arial" w:hAnsi="Arial" w:cs="Arial"/>
      <w:b/>
      <w:bCs/>
      <w:i/>
      <w:iCs/>
      <w:smallCaps w:val="0"/>
      <w:strike w:val="0"/>
      <w:color w:val="000000"/>
      <w:spacing w:val="-7"/>
      <w:w w:val="100"/>
      <w:position w:val="0"/>
      <w:sz w:val="19"/>
      <w:szCs w:val="19"/>
      <w:u w:val="none"/>
      <w:shd w:val="clear" w:color="auto" w:fill="FFFFFF"/>
      <w:lang w:val="ro-RO"/>
    </w:rPr>
  </w:style>
  <w:style w:type="paragraph" w:customStyle="1" w:styleId="BodyText7">
    <w:name w:val="Body Text7"/>
    <w:basedOn w:val="Normal"/>
    <w:qFormat/>
    <w:rsid w:val="00524B29"/>
    <w:pPr>
      <w:widowControl w:val="0"/>
      <w:shd w:val="clear" w:color="auto" w:fill="FFFFFF"/>
      <w:spacing w:after="0" w:line="0" w:lineRule="atLeast"/>
      <w:ind w:hanging="440"/>
    </w:pPr>
    <w:rPr>
      <w:rFonts w:ascii="Arial Unicode MS" w:eastAsia="Arial Unicode MS" w:hAnsi="Arial Unicode MS" w:cs="Arial Unicode MS"/>
      <w:color w:val="000000"/>
      <w:spacing w:val="2"/>
      <w:sz w:val="19"/>
      <w:szCs w:val="19"/>
    </w:rPr>
  </w:style>
  <w:style w:type="character" w:customStyle="1" w:styleId="BodytextArial10ptItalicSpacing0pt">
    <w:name w:val="Body text + Arial;10 pt;Italic;Spacing 0 pt"/>
    <w:rsid w:val="00524B29"/>
    <w:rPr>
      <w:rFonts w:ascii="Arial" w:eastAsia="Arial" w:hAnsi="Arial" w:cs="Arial"/>
      <w:b w:val="0"/>
      <w:bCs w:val="0"/>
      <w:i/>
      <w:iCs/>
      <w:smallCaps w:val="0"/>
      <w:strike w:val="0"/>
      <w:color w:val="000000"/>
      <w:spacing w:val="1"/>
      <w:w w:val="100"/>
      <w:position w:val="0"/>
      <w:sz w:val="20"/>
      <w:szCs w:val="20"/>
      <w:u w:val="none"/>
      <w:shd w:val="clear" w:color="auto" w:fill="FFFFFF"/>
      <w:lang w:val="ro-RO"/>
    </w:rPr>
  </w:style>
  <w:style w:type="character" w:customStyle="1" w:styleId="BodytextTimesNewRoman105ptSpacing0pt">
    <w:name w:val="Body text + Times New Roman;10;5 pt;Spacing 0 pt"/>
    <w:rsid w:val="00524B29"/>
    <w:rPr>
      <w:rFonts w:ascii="Times New Roman" w:eastAsia="Times New Roman" w:hAnsi="Times New Roman" w:cs="Times New Roman"/>
      <w:b w:val="0"/>
      <w:bCs w:val="0"/>
      <w:i w:val="0"/>
      <w:iCs w:val="0"/>
      <w:smallCaps w:val="0"/>
      <w:strike w:val="0"/>
      <w:color w:val="000000"/>
      <w:spacing w:val="1"/>
      <w:w w:val="100"/>
      <w:position w:val="0"/>
      <w:sz w:val="21"/>
      <w:szCs w:val="21"/>
      <w:u w:val="none"/>
      <w:shd w:val="clear" w:color="auto" w:fill="FFFFFF"/>
      <w:lang w:val="ro-RO"/>
    </w:rPr>
  </w:style>
  <w:style w:type="character" w:customStyle="1" w:styleId="Bodytext65ptSpacing0pt">
    <w:name w:val="Body text + 6;5 pt;Spacing 0 pt"/>
    <w:rsid w:val="00524B29"/>
    <w:rPr>
      <w:rFonts w:ascii="Arial Unicode MS" w:eastAsia="Arial Unicode MS" w:hAnsi="Arial Unicode MS" w:cs="Arial Unicode MS"/>
      <w:b w:val="0"/>
      <w:bCs w:val="0"/>
      <w:i w:val="0"/>
      <w:iCs w:val="0"/>
      <w:smallCaps w:val="0"/>
      <w:strike w:val="0"/>
      <w:color w:val="000000"/>
      <w:spacing w:val="0"/>
      <w:w w:val="100"/>
      <w:position w:val="0"/>
      <w:sz w:val="13"/>
      <w:szCs w:val="13"/>
      <w:u w:val="none"/>
      <w:shd w:val="clear" w:color="auto" w:fill="FFFFFF"/>
    </w:rPr>
  </w:style>
  <w:style w:type="character" w:customStyle="1" w:styleId="BodytextSpacing2pt">
    <w:name w:val="Body text + Spacing 2 pt"/>
    <w:rsid w:val="00524B29"/>
    <w:rPr>
      <w:rFonts w:ascii="Arial Unicode MS" w:eastAsia="Arial Unicode MS" w:hAnsi="Arial Unicode MS" w:cs="Arial Unicode MS"/>
      <w:b w:val="0"/>
      <w:bCs w:val="0"/>
      <w:i w:val="0"/>
      <w:iCs w:val="0"/>
      <w:smallCaps w:val="0"/>
      <w:strike w:val="0"/>
      <w:color w:val="000000"/>
      <w:spacing w:val="47"/>
      <w:w w:val="100"/>
      <w:position w:val="0"/>
      <w:sz w:val="19"/>
      <w:szCs w:val="19"/>
      <w:u w:val="none"/>
      <w:shd w:val="clear" w:color="auto" w:fill="FFFFFF"/>
      <w:lang w:val="ro-RO"/>
    </w:rPr>
  </w:style>
  <w:style w:type="character" w:customStyle="1" w:styleId="l5def1">
    <w:name w:val="l5def1"/>
    <w:rsid w:val="00524B29"/>
    <w:rPr>
      <w:rFonts w:ascii="Arial" w:hAnsi="Arial" w:cs="Arial" w:hint="default"/>
      <w:color w:val="000000"/>
      <w:sz w:val="26"/>
      <w:szCs w:val="26"/>
    </w:rPr>
  </w:style>
  <w:style w:type="numbering" w:customStyle="1" w:styleId="Style1185">
    <w:name w:val="Style1185"/>
    <w:rsid w:val="00524B29"/>
  </w:style>
  <w:style w:type="paragraph" w:customStyle="1" w:styleId="CharCharCharCharCharCharCharCaracterCaracter">
    <w:name w:val="Char Char Char Char Char Char Char Caracter Caracter"/>
    <w:basedOn w:val="Normal"/>
    <w:qFormat/>
    <w:rsid w:val="00524B29"/>
    <w:pPr>
      <w:tabs>
        <w:tab w:val="left" w:pos="709"/>
      </w:tabs>
      <w:spacing w:after="0" w:line="240" w:lineRule="auto"/>
    </w:pPr>
    <w:rPr>
      <w:rFonts w:ascii="Tahoma" w:eastAsia="Times New Roman" w:hAnsi="Tahoma"/>
      <w:sz w:val="24"/>
      <w:szCs w:val="24"/>
      <w:lang w:val="pl-PL" w:eastAsia="pl-PL"/>
    </w:rPr>
  </w:style>
  <w:style w:type="numbering" w:customStyle="1" w:styleId="Style112">
    <w:name w:val="Style112"/>
    <w:rsid w:val="00524B29"/>
  </w:style>
  <w:style w:type="numbering" w:customStyle="1" w:styleId="Style1186">
    <w:name w:val="Style1186"/>
    <w:rsid w:val="00524B29"/>
  </w:style>
  <w:style w:type="paragraph" w:customStyle="1" w:styleId="NORML">
    <w:name w:val="NORMÁL"/>
    <w:basedOn w:val="Normal"/>
    <w:qFormat/>
    <w:rsid w:val="00524B29"/>
    <w:pPr>
      <w:suppressAutoHyphens/>
      <w:spacing w:before="120" w:after="120" w:line="240" w:lineRule="auto"/>
      <w:jc w:val="both"/>
    </w:pPr>
    <w:rPr>
      <w:rFonts w:ascii="Times New Roman" w:eastAsia="Times New Roman" w:hAnsi="Times New Roman"/>
      <w:sz w:val="24"/>
      <w:szCs w:val="24"/>
      <w:lang w:val="en-US" w:eastAsia="en-GB"/>
    </w:rPr>
  </w:style>
  <w:style w:type="numbering" w:customStyle="1" w:styleId="Bumbiabc11">
    <w:name w:val="Bumbi abc11"/>
    <w:rsid w:val="00524B29"/>
  </w:style>
  <w:style w:type="numbering" w:customStyle="1" w:styleId="Bumbiabc111">
    <w:name w:val="Bumbi abc111"/>
    <w:rsid w:val="00524B29"/>
  </w:style>
  <w:style w:type="paragraph" w:customStyle="1" w:styleId="E1Caracter">
    <w:name w:val="E1 Caracter"/>
    <w:basedOn w:val="Normal"/>
    <w:qFormat/>
    <w:rsid w:val="00524B29"/>
    <w:pPr>
      <w:overflowPunct w:val="0"/>
      <w:autoSpaceDE w:val="0"/>
      <w:autoSpaceDN w:val="0"/>
      <w:adjustRightInd w:val="0"/>
      <w:spacing w:after="160" w:line="320" w:lineRule="atLeast"/>
      <w:ind w:left="851"/>
      <w:jc w:val="both"/>
      <w:textAlignment w:val="baseline"/>
    </w:pPr>
    <w:rPr>
      <w:rFonts w:ascii="Arial" w:eastAsia="Times New Roman" w:hAnsi="Arial"/>
      <w:lang w:val="de-DE" w:eastAsia="de-DE"/>
    </w:rPr>
  </w:style>
  <w:style w:type="numbering" w:customStyle="1" w:styleId="Style1193">
    <w:name w:val="Style1193"/>
    <w:rsid w:val="00524B29"/>
  </w:style>
  <w:style w:type="numbering" w:customStyle="1" w:styleId="Style312">
    <w:name w:val="Style312"/>
    <w:rsid w:val="00524B29"/>
  </w:style>
  <w:style w:type="table" w:customStyle="1" w:styleId="TableClassic21">
    <w:name w:val="Table Classic 21"/>
    <w:basedOn w:val="TableNormal"/>
    <w:next w:val="TableClassic2"/>
    <w:rsid w:val="00524B29"/>
    <w:pPr>
      <w:widowControl w:val="0"/>
      <w:spacing w:before="40" w:after="12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rsid w:val="00524B29"/>
    <w:pPr>
      <w:widowControl w:val="0"/>
      <w:spacing w:before="40" w:after="120" w:line="240" w:lineRule="auto"/>
      <w:jc w:val="both"/>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rsid w:val="00524B29"/>
    <w:pPr>
      <w:widowControl w:val="0"/>
      <w:spacing w:before="40" w:after="12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Style1191">
    <w:name w:val="Style1191"/>
    <w:rsid w:val="00524B29"/>
  </w:style>
  <w:style w:type="numbering" w:customStyle="1" w:styleId="Style41210">
    <w:name w:val="Style 4121"/>
    <w:rsid w:val="00524B29"/>
  </w:style>
  <w:style w:type="numbering" w:customStyle="1" w:styleId="Bullets-normal11">
    <w:name w:val="Bullets - normal11"/>
    <w:rsid w:val="00524B29"/>
  </w:style>
  <w:style w:type="table" w:customStyle="1" w:styleId="Romair2">
    <w:name w:val="Romair2"/>
    <w:basedOn w:val="TableGrid"/>
    <w:uiPriority w:val="99"/>
    <w:rsid w:val="00524B29"/>
    <w:rPr>
      <w:rFonts w:ascii="Arial" w:eastAsia="Times New Roman" w:hAnsi="Arial" w:cs="Times New Roman"/>
      <w:szCs w:val="20"/>
    </w:rPr>
    <w:tblPr/>
    <w:tblStylePr w:type="firstRow">
      <w:pPr>
        <w:jc w:val="center"/>
      </w:pPr>
      <w:rPr>
        <w:b/>
        <w:color w:val="FFFFFF"/>
      </w:rPr>
      <w:tblPr/>
      <w:tcPr>
        <w:shd w:val="clear" w:color="auto" w:fill="002060"/>
        <w:vAlign w:val="center"/>
      </w:tcPr>
    </w:tblStylePr>
  </w:style>
  <w:style w:type="table" w:customStyle="1" w:styleId="TableClassic31">
    <w:name w:val="Table Classic 31"/>
    <w:basedOn w:val="TableNormal"/>
    <w:next w:val="TableClassic3"/>
    <w:unhideWhenUsed/>
    <w:rsid w:val="00524B29"/>
    <w:pPr>
      <w:widowControl w:val="0"/>
      <w:spacing w:before="40" w:after="120" w:line="240" w:lineRule="auto"/>
      <w:jc w:val="both"/>
    </w:pPr>
    <w:rPr>
      <w:rFonts w:ascii="Times New Roman" w:eastAsia="Times New Roman" w:hAnsi="Times New Roman" w:cs="Times New Roman"/>
      <w:color w:val="000080"/>
      <w:sz w:val="20"/>
      <w:szCs w:val="20"/>
      <w:lang w:val="ro-RO" w:eastAsia="ro-RO"/>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olumns31">
    <w:name w:val="Table Columns 31"/>
    <w:basedOn w:val="TableNormal"/>
    <w:next w:val="TableColumns3"/>
    <w:unhideWhenUsed/>
    <w:rsid w:val="00524B29"/>
    <w:pPr>
      <w:widowControl w:val="0"/>
      <w:spacing w:before="40" w:after="120" w:line="240" w:lineRule="auto"/>
      <w:jc w:val="both"/>
    </w:pPr>
    <w:rPr>
      <w:rFonts w:ascii="Times New Roman" w:eastAsia="Times New Roman" w:hAnsi="Times New Roman" w:cs="Times New Roman"/>
      <w:b/>
      <w:bCs/>
      <w:sz w:val="20"/>
      <w:szCs w:val="20"/>
      <w:lang w:val="ro-RO" w:eastAsia="ro-R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Grid310">
    <w:name w:val="Table Grid 31"/>
    <w:basedOn w:val="TableNormal"/>
    <w:next w:val="TableGrid30"/>
    <w:unhideWhenUsed/>
    <w:rsid w:val="00524B29"/>
    <w:pPr>
      <w:widowControl w:val="0"/>
      <w:spacing w:before="40" w:after="120" w:line="240" w:lineRule="auto"/>
      <w:jc w:val="both"/>
    </w:pPr>
    <w:rPr>
      <w:rFonts w:ascii="Times New Roman" w:eastAsia="Times New Roman" w:hAnsi="Times New Roman" w:cs="Times New Roman"/>
      <w:sz w:val="20"/>
      <w:szCs w:val="20"/>
      <w:lang w:val="ro-RO" w:eastAsia="ro-RO"/>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unhideWhenUsed/>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Elegant1">
    <w:name w:val="Table Elegant1"/>
    <w:basedOn w:val="TableNormal"/>
    <w:next w:val="TableElegant"/>
    <w:unhideWhenUsed/>
    <w:rsid w:val="00524B29"/>
    <w:pPr>
      <w:spacing w:after="0" w:line="240" w:lineRule="auto"/>
    </w:pPr>
    <w:rPr>
      <w:rFonts w:ascii="Times New Roman" w:eastAsia="Times New Roman" w:hAnsi="Times New Roman" w:cs="Times New Roman"/>
      <w:sz w:val="20"/>
      <w:szCs w:val="20"/>
      <w:lang w:val="ro-RO" w:eastAsia="ro-R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Professional1">
    <w:name w:val="Table Professional1"/>
    <w:basedOn w:val="TableNormal"/>
    <w:next w:val="TableProfessional"/>
    <w:unhideWhenUsed/>
    <w:rsid w:val="00524B29"/>
    <w:pPr>
      <w:widowControl w:val="0"/>
      <w:spacing w:before="40" w:after="12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Arial" w:hAnsi="Arial" w:cs="Arial" w:hint="default"/>
        <w:b/>
        <w:bCs/>
        <w:color w:val="FFFFFF"/>
        <w:sz w:val="22"/>
        <w:szCs w:val="22"/>
      </w:rPr>
      <w:tblPr/>
      <w:tcPr>
        <w:tcBorders>
          <w:top w:val="nil"/>
          <w:left w:val="nil"/>
          <w:bottom w:val="nil"/>
          <w:right w:val="nil"/>
          <w:insideH w:val="nil"/>
          <w:insideV w:val="nil"/>
          <w:tl2br w:val="nil"/>
          <w:tr2bl w:val="nil"/>
        </w:tcBorders>
        <w:shd w:val="clear" w:color="auto" w:fill="1F497D"/>
      </w:tcPr>
    </w:tblStylePr>
  </w:style>
  <w:style w:type="table" w:customStyle="1" w:styleId="LightShading-Accent61">
    <w:name w:val="Light Shading - Accent 61"/>
    <w:basedOn w:val="TableNormal"/>
    <w:next w:val="LightShading-Accent6"/>
    <w:uiPriority w:val="60"/>
    <w:unhideWhenUsed/>
    <w:rsid w:val="00524B29"/>
    <w:pPr>
      <w:spacing w:after="0" w:line="240" w:lineRule="auto"/>
    </w:pPr>
    <w:rPr>
      <w:rFonts w:ascii="Calibri" w:eastAsia="Times New Roman" w:hAnsi="Calibri" w:cs="Times New Roman"/>
      <w:color w:val="E36C0A"/>
      <w:sz w:val="20"/>
      <w:szCs w:val="20"/>
      <w:lang w:val="ro-RO" w:eastAsia="ro-RO"/>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TableStyle212">
    <w:name w:val="Table Style212"/>
    <w:basedOn w:val="TableNormal"/>
    <w:rsid w:val="00524B29"/>
    <w:pPr>
      <w:widowControl w:val="0"/>
      <w:spacing w:before="40" w:after="40" w:line="240" w:lineRule="auto"/>
      <w:jc w:val="center"/>
    </w:pPr>
    <w:rPr>
      <w:rFonts w:ascii="Arial" w:eastAsia="Times New Roman" w:hAnsi="Arial" w:cs="Times New Roman"/>
      <w:sz w:val="18"/>
      <w:szCs w:val="18"/>
      <w:lang w:val="ro-RO" w:eastAsia="ro-RO"/>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vAlign w:val="center"/>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TableStyle112">
    <w:name w:val="Table Style112"/>
    <w:basedOn w:val="TableStyle2"/>
    <w:rsid w:val="00524B29"/>
    <w:rPr>
      <w:lang w:val="ro-RO" w:eastAsia="ro-RO"/>
    </w:rPr>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TableStyle312">
    <w:name w:val="Table Style312"/>
    <w:basedOn w:val="TableStyle2"/>
    <w:rsid w:val="00524B29"/>
    <w:pPr>
      <w:jc w:val="left"/>
    </w:pPr>
    <w:rPr>
      <w:szCs w:val="20"/>
      <w:lang w:val="ro-RO" w:eastAsia="ro-RO"/>
    </w:rPr>
    <w:tblPr>
      <w:tblStyleRowBandSize w:val="3"/>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RomairSF1">
    <w:name w:val="Romair SF1"/>
    <w:basedOn w:val="TableNormal"/>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002060"/>
      </w:tcPr>
    </w:tblStylePr>
  </w:style>
  <w:style w:type="table" w:customStyle="1" w:styleId="LightShading11">
    <w:name w:val="Light Shading11"/>
    <w:basedOn w:val="TableNormal"/>
    <w:uiPriority w:val="60"/>
    <w:rsid w:val="00524B29"/>
    <w:pPr>
      <w:spacing w:after="0" w:line="240" w:lineRule="auto"/>
    </w:pPr>
    <w:rPr>
      <w:rFonts w:ascii="Calibri" w:eastAsia="Times New Roman" w:hAnsi="Calibri" w:cs="Times New Roman"/>
      <w:color w:val="000000"/>
      <w:sz w:val="20"/>
      <w:szCs w:val="20"/>
      <w:lang w:val="ro-RO" w:eastAsia="ro-RO"/>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1">
    <w:name w:val="Light List11"/>
    <w:basedOn w:val="TableNormal"/>
    <w:uiPriority w:val="61"/>
    <w:rsid w:val="00524B29"/>
    <w:pPr>
      <w:spacing w:after="0" w:line="240" w:lineRule="auto"/>
    </w:pPr>
    <w:rPr>
      <w:rFonts w:ascii="Calibri" w:eastAsia="Times New Roman" w:hAnsi="Calibri" w:cs="Times New Roman"/>
      <w:sz w:val="20"/>
      <w:szCs w:val="20"/>
      <w:lang w:val="ro-RO" w:eastAsia="ro-RO"/>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nil"/>
          <w:left w:val="nil"/>
          <w:bottom w:val="nil"/>
          <w:right w:val="single" w:sz="4" w:space="0" w:color="auto"/>
          <w:insideH w:val="single" w:sz="4" w:space="0" w:color="auto"/>
          <w:insideV w:val="single" w:sz="4" w:space="0" w:color="auto"/>
        </w:tcBorders>
      </w:tcPr>
    </w:tblStylePr>
    <w:tblStylePr w:type="firstCol">
      <w:rPr>
        <w:b/>
        <w:bCs/>
      </w:rPr>
    </w:tblStylePr>
    <w:tblStylePr w:type="lastCol">
      <w:rPr>
        <w:b/>
        <w:bCs/>
      </w:rPr>
      <w:tblPr/>
      <w:tcPr>
        <w:tcBorders>
          <w:top w:val="nil"/>
          <w:left w:val="nil"/>
          <w:bottom w:val="nil"/>
          <w:right w:val="nil"/>
          <w:insideH w:val="nil"/>
          <w:insideV w:val="nil"/>
        </w:tcBorders>
      </w:tc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omair11">
    <w:name w:val="Romair11"/>
    <w:basedOn w:val="TableNormal"/>
    <w:rsid w:val="00524B29"/>
    <w:pPr>
      <w:spacing w:after="0" w:line="240" w:lineRule="auto"/>
    </w:pPr>
    <w:rPr>
      <w:rFonts w:ascii="Arial" w:eastAsia="Times New Roman" w:hAnsi="Arial" w:cs="Times New Roman"/>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cs="Arial" w:hint="default"/>
        <w:color w:val="FFFFFF"/>
        <w:sz w:val="22"/>
        <w:szCs w:val="22"/>
      </w:rPr>
      <w:tblPr/>
      <w:tcPr>
        <w:tcBorders>
          <w:top w:val="nil"/>
          <w:left w:val="nil"/>
          <w:bottom w:val="nil"/>
          <w:right w:val="nil"/>
          <w:insideH w:val="nil"/>
          <w:insideV w:val="nil"/>
          <w:tl2br w:val="nil"/>
          <w:tr2bl w:val="nil"/>
        </w:tcBorders>
        <w:shd w:val="clear" w:color="auto" w:fill="002060"/>
      </w:tcPr>
    </w:tblStylePr>
  </w:style>
  <w:style w:type="numbering" w:customStyle="1" w:styleId="Style4120">
    <w:name w:val="Style412"/>
    <w:rsid w:val="00524B29"/>
  </w:style>
  <w:style w:type="numbering" w:customStyle="1" w:styleId="Style121">
    <w:name w:val="Style121"/>
    <w:rsid w:val="00524B29"/>
  </w:style>
  <w:style w:type="numbering" w:customStyle="1" w:styleId="Style512">
    <w:name w:val="Style512"/>
    <w:rsid w:val="00524B29"/>
  </w:style>
  <w:style w:type="numbering" w:customStyle="1" w:styleId="Style613">
    <w:name w:val="Style 613"/>
    <w:rsid w:val="00524B29"/>
  </w:style>
  <w:style w:type="table" w:customStyle="1" w:styleId="GridTable1Light11">
    <w:name w:val="Grid Table 1 Light11"/>
    <w:basedOn w:val="TableNormal"/>
    <w:next w:val="GridTable1Light2"/>
    <w:uiPriority w:val="46"/>
    <w:rsid w:val="00524B29"/>
    <w:pPr>
      <w:spacing w:after="0" w:line="240" w:lineRule="auto"/>
    </w:pPr>
    <w:rPr>
      <w:rFonts w:ascii="Calibri" w:eastAsia="Calibri" w:hAnsi="Calibri" w:cs="Times New Roman"/>
      <w:lang w:val="ro-R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Style2111">
    <w:name w:val="Table Style2111"/>
    <w:basedOn w:val="TableNormal"/>
    <w:rsid w:val="00524B29"/>
    <w:pPr>
      <w:widowControl w:val="0"/>
      <w:spacing w:before="40" w:after="40" w:line="240" w:lineRule="auto"/>
      <w:jc w:val="center"/>
    </w:pPr>
    <w:rPr>
      <w:rFonts w:ascii="Arial" w:eastAsia="Times New Roman" w:hAnsi="Arial" w:cs="Times New Roman"/>
      <w:sz w:val="18"/>
      <w:szCs w:val="18"/>
      <w:lang w:val="ro-RO" w:eastAsia="ro-RO"/>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vAlign w:val="center"/>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GridTable1Light21">
    <w:name w:val="Grid Table 1 Light21"/>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ColorfulList-Accent31">
    <w:name w:val="Colorful List - Accent 31"/>
    <w:basedOn w:val="TableNormal"/>
    <w:next w:val="ColorfulList-Accent3"/>
    <w:uiPriority w:val="72"/>
    <w:rsid w:val="00524B29"/>
    <w:pPr>
      <w:spacing w:after="0" w:line="240" w:lineRule="auto"/>
    </w:pPr>
    <w:rPr>
      <w:rFonts w:ascii="Times New Roman" w:eastAsia="Times New Roman" w:hAnsi="Times New Roman" w:cs="Times New Roman"/>
      <w:color w:val="000000"/>
      <w:sz w:val="20"/>
      <w:szCs w:val="20"/>
      <w:lang w:val="ro-RO" w:eastAsia="ro-RO"/>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numbering" w:customStyle="1" w:styleId="Style6121">
    <w:name w:val="Style 6121"/>
    <w:rsid w:val="00524B29"/>
    <w:pPr>
      <w:numPr>
        <w:numId w:val="134"/>
      </w:numPr>
    </w:pPr>
  </w:style>
  <w:style w:type="table" w:customStyle="1" w:styleId="TableGrid10">
    <w:name w:val="TableGrid1"/>
    <w:rsid w:val="00524B29"/>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customStyle="1" w:styleId="StyleTextnormalJustified">
    <w:name w:val="Style Text normal + Justified"/>
    <w:basedOn w:val="Textnormal"/>
    <w:qFormat/>
    <w:rsid w:val="00524B29"/>
    <w:pPr>
      <w:spacing w:after="140"/>
      <w:ind w:left="1138"/>
      <w:jc w:val="both"/>
    </w:pPr>
    <w:rPr>
      <w:szCs w:val="20"/>
    </w:rPr>
  </w:style>
  <w:style w:type="table" w:customStyle="1" w:styleId="TableStyle221">
    <w:name w:val="Table Style221"/>
    <w:basedOn w:val="TableNormal"/>
    <w:rsid w:val="00524B29"/>
    <w:pPr>
      <w:widowControl w:val="0"/>
      <w:spacing w:before="40" w:after="40" w:line="240" w:lineRule="auto"/>
      <w:jc w:val="center"/>
    </w:pPr>
    <w:rPr>
      <w:rFonts w:ascii="Arial" w:eastAsia="Times New Roman" w:hAnsi="Arial" w:cs="Times New Roman"/>
      <w:sz w:val="18"/>
      <w:szCs w:val="18"/>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Style121">
    <w:name w:val="Table Style121"/>
    <w:basedOn w:val="TableStyle2"/>
    <w:rsid w:val="00524B29"/>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13">
    <w:name w:val="Style13"/>
    <w:rsid w:val="00524B29"/>
  </w:style>
  <w:style w:type="numbering" w:customStyle="1" w:styleId="Style212">
    <w:name w:val="Style212"/>
    <w:next w:val="Style2"/>
    <w:rsid w:val="00524B29"/>
  </w:style>
  <w:style w:type="table" w:customStyle="1" w:styleId="TableGrid62">
    <w:name w:val="Table Grid62"/>
    <w:basedOn w:val="TableNormal"/>
    <w:next w:val="TableGrid"/>
    <w:rsid w:val="00524B2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321">
    <w:name w:val="Table Style321"/>
    <w:basedOn w:val="TableStyle2"/>
    <w:rsid w:val="00524B29"/>
    <w:pPr>
      <w:jc w:val="left"/>
    </w:pPr>
    <w:rPr>
      <w:szCs w:val="20"/>
    </w:rPr>
    <w:tblPr>
      <w:tblStyleRowBandSize w:val="3"/>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Bulleted211">
    <w:name w:val="Style Bulleted211"/>
    <w:basedOn w:val="NoList"/>
    <w:rsid w:val="00524B29"/>
  </w:style>
  <w:style w:type="numbering" w:customStyle="1" w:styleId="Style32">
    <w:name w:val="Style32"/>
    <w:rsid w:val="00524B29"/>
  </w:style>
  <w:style w:type="numbering" w:customStyle="1" w:styleId="Style42">
    <w:name w:val="Style42"/>
    <w:rsid w:val="00524B29"/>
  </w:style>
  <w:style w:type="numbering" w:customStyle="1" w:styleId="Style52">
    <w:name w:val="Style52"/>
    <w:rsid w:val="00524B29"/>
  </w:style>
  <w:style w:type="numbering" w:customStyle="1" w:styleId="Style420">
    <w:name w:val="Style 42"/>
    <w:rsid w:val="00524B29"/>
  </w:style>
  <w:style w:type="numbering" w:customStyle="1" w:styleId="Style62">
    <w:name w:val="Style 62"/>
    <w:rsid w:val="00524B29"/>
  </w:style>
  <w:style w:type="numbering" w:customStyle="1" w:styleId="Style11911">
    <w:name w:val="Style11911"/>
    <w:rsid w:val="00524B29"/>
  </w:style>
  <w:style w:type="numbering" w:customStyle="1" w:styleId="Style41111">
    <w:name w:val="Style 41111"/>
    <w:rsid w:val="00524B29"/>
  </w:style>
  <w:style w:type="numbering" w:customStyle="1" w:styleId="Bullets-normal111">
    <w:name w:val="Bullets - normal111"/>
    <w:rsid w:val="00524B29"/>
  </w:style>
  <w:style w:type="table" w:customStyle="1" w:styleId="TableStyle1111">
    <w:name w:val="Table Style1111"/>
    <w:basedOn w:val="TableStyle2"/>
    <w:rsid w:val="00524B29"/>
    <w:rPr>
      <w:lang w:val="ro-RO" w:eastAsia="ro-RO"/>
    </w:rPr>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TableStyle3111">
    <w:name w:val="Table Style3111"/>
    <w:basedOn w:val="TableStyle2"/>
    <w:rsid w:val="00524B29"/>
    <w:pPr>
      <w:jc w:val="left"/>
    </w:pPr>
    <w:rPr>
      <w:szCs w:val="20"/>
      <w:lang w:val="ro-RO" w:eastAsia="ro-RO"/>
    </w:rPr>
    <w:tblPr>
      <w:tblStyleRowBandSize w:val="3"/>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numbering" w:customStyle="1" w:styleId="Style11111">
    <w:name w:val="Style11111"/>
    <w:rsid w:val="00524B29"/>
  </w:style>
  <w:style w:type="numbering" w:customStyle="1" w:styleId="StyleBulleted1111">
    <w:name w:val="Style Bulleted1111"/>
    <w:rsid w:val="00524B29"/>
    <w:pPr>
      <w:numPr>
        <w:numId w:val="135"/>
      </w:numPr>
    </w:pPr>
  </w:style>
  <w:style w:type="numbering" w:customStyle="1" w:styleId="Style411110">
    <w:name w:val="Style41111"/>
    <w:rsid w:val="00524B29"/>
  </w:style>
  <w:style w:type="numbering" w:customStyle="1" w:styleId="Style1211">
    <w:name w:val="Style1211"/>
    <w:rsid w:val="00524B29"/>
  </w:style>
  <w:style w:type="numbering" w:customStyle="1" w:styleId="Style31111">
    <w:name w:val="Style31111"/>
    <w:rsid w:val="00524B29"/>
  </w:style>
  <w:style w:type="numbering" w:customStyle="1" w:styleId="Style5111">
    <w:name w:val="Style5111"/>
    <w:rsid w:val="00524B29"/>
  </w:style>
  <w:style w:type="numbering" w:customStyle="1" w:styleId="Style61111">
    <w:name w:val="Style 61111"/>
    <w:rsid w:val="00524B29"/>
  </w:style>
  <w:style w:type="numbering" w:customStyle="1" w:styleId="Style61211">
    <w:name w:val="Style 61211"/>
    <w:rsid w:val="00524B29"/>
  </w:style>
  <w:style w:type="numbering" w:customStyle="1" w:styleId="Style16">
    <w:name w:val="Style16"/>
    <w:rsid w:val="00524B29"/>
  </w:style>
  <w:style w:type="numbering" w:customStyle="1" w:styleId="Style18">
    <w:name w:val="Style18"/>
    <w:rsid w:val="00524B29"/>
  </w:style>
  <w:style w:type="numbering" w:customStyle="1" w:styleId="Style19">
    <w:name w:val="Style19"/>
    <w:rsid w:val="00524B29"/>
  </w:style>
  <w:style w:type="numbering" w:customStyle="1" w:styleId="Style110">
    <w:name w:val="Style110"/>
    <w:rsid w:val="00524B29"/>
  </w:style>
  <w:style w:type="numbering" w:customStyle="1" w:styleId="Style3121">
    <w:name w:val="Style3121"/>
    <w:rsid w:val="00524B29"/>
  </w:style>
  <w:style w:type="numbering" w:customStyle="1" w:styleId="Style11842">
    <w:name w:val="Style11842"/>
    <w:rsid w:val="00524B29"/>
  </w:style>
  <w:style w:type="numbering" w:customStyle="1" w:styleId="Style11843">
    <w:name w:val="Style11843"/>
    <w:rsid w:val="00524B29"/>
  </w:style>
  <w:style w:type="numbering" w:customStyle="1" w:styleId="Style3122">
    <w:name w:val="Style3122"/>
    <w:rsid w:val="00524B29"/>
  </w:style>
  <w:style w:type="numbering" w:customStyle="1" w:styleId="Style3123">
    <w:name w:val="Style3123"/>
    <w:rsid w:val="00524B29"/>
  </w:style>
  <w:style w:type="numbering" w:customStyle="1" w:styleId="StyleNumberedLeft063cmHanging063cm4131">
    <w:name w:val="Style Numbered Left:  063 cm Hanging:  063 cm4131"/>
    <w:basedOn w:val="NoList"/>
    <w:rsid w:val="00524B29"/>
    <w:pPr>
      <w:numPr>
        <w:numId w:val="137"/>
      </w:numPr>
    </w:pPr>
  </w:style>
  <w:style w:type="table" w:customStyle="1" w:styleId="TableList441">
    <w:name w:val="Table List 441"/>
    <w:basedOn w:val="TableNormal"/>
    <w:next w:val="TableList4"/>
    <w:uiPriority w:val="99"/>
    <w:semiHidden/>
    <w:unhideWhenUsed/>
    <w:rsid w:val="00524B29"/>
    <w:pPr>
      <w:spacing w:after="120" w:line="240" w:lineRule="auto"/>
      <w:jc w:val="both"/>
    </w:pPr>
    <w:rPr>
      <w:rFonts w:ascii="Calibri" w:eastAsia="Calibri" w:hAnsi="Calibri"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numbering" w:customStyle="1" w:styleId="NoList81">
    <w:name w:val="No List81"/>
    <w:next w:val="NoList"/>
    <w:uiPriority w:val="99"/>
    <w:semiHidden/>
    <w:unhideWhenUsed/>
    <w:rsid w:val="00524B29"/>
  </w:style>
  <w:style w:type="table" w:customStyle="1" w:styleId="TableList4131">
    <w:name w:val="Table List 4131"/>
    <w:basedOn w:val="TableNormal"/>
    <w:next w:val="TableList4"/>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numbering" w:customStyle="1" w:styleId="StyleNumberedLeft063cmHanging063cm4112">
    <w:name w:val="Style Numbered Left:  063 cm Hanging:  063 cm4112"/>
    <w:basedOn w:val="NoList"/>
    <w:rsid w:val="00524B29"/>
  </w:style>
  <w:style w:type="numbering" w:customStyle="1" w:styleId="StyleNumberedLeft063cmHanging063cm13131">
    <w:name w:val="Style Numbered Left:  063 cm Hanging:  063 cm13131"/>
    <w:basedOn w:val="NoList"/>
    <w:rsid w:val="00524B29"/>
    <w:pPr>
      <w:numPr>
        <w:numId w:val="138"/>
      </w:numPr>
    </w:pPr>
  </w:style>
  <w:style w:type="numbering" w:customStyle="1" w:styleId="StyleNumberedLeft063cmHanging063cm22131">
    <w:name w:val="Style Numbered Left:  063 cm Hanging:  063 cm22131"/>
    <w:basedOn w:val="NoList"/>
    <w:rsid w:val="00524B29"/>
    <w:pPr>
      <w:numPr>
        <w:numId w:val="139"/>
      </w:numPr>
    </w:pPr>
  </w:style>
  <w:style w:type="numbering" w:customStyle="1" w:styleId="StyleNumberedLeft063cmHanging063cm3231">
    <w:name w:val="Style Numbered Left:  063 cm Hanging:  063 cm3231"/>
    <w:rsid w:val="00524B29"/>
    <w:pPr>
      <w:numPr>
        <w:numId w:val="140"/>
      </w:numPr>
    </w:pPr>
  </w:style>
  <w:style w:type="numbering" w:customStyle="1" w:styleId="StyleNumberedLeft063cmHanging063cm21231">
    <w:name w:val="Style Numbered Left:  063 cm Hanging:  063 cm21231"/>
    <w:rsid w:val="00524B29"/>
    <w:pPr>
      <w:numPr>
        <w:numId w:val="141"/>
      </w:numPr>
    </w:pPr>
  </w:style>
  <w:style w:type="numbering" w:customStyle="1" w:styleId="Style113">
    <w:name w:val="Style113"/>
    <w:rsid w:val="00524B29"/>
  </w:style>
  <w:style w:type="table" w:customStyle="1" w:styleId="TableStyle23">
    <w:name w:val="Table Style23"/>
    <w:basedOn w:val="TableNormal"/>
    <w:rsid w:val="00524B29"/>
    <w:pPr>
      <w:widowControl w:val="0"/>
      <w:spacing w:before="40" w:after="40" w:line="240" w:lineRule="auto"/>
      <w:jc w:val="center"/>
    </w:pPr>
    <w:rPr>
      <w:rFonts w:ascii="Arial" w:eastAsia="Times New Roman" w:hAnsi="Arial" w:cs="Times New Roman"/>
      <w:sz w:val="18"/>
      <w:szCs w:val="18"/>
      <w:lang w:val="ro-RO" w:eastAsia="ro-RO"/>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Style13">
    <w:name w:val="Table Style13"/>
    <w:basedOn w:val="TableStyle2"/>
    <w:rsid w:val="00524B29"/>
    <w:rPr>
      <w:lang w:val="ro-RO" w:eastAsia="ro-RO"/>
    </w:rPr>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213">
    <w:name w:val="Style213"/>
    <w:next w:val="Style2"/>
    <w:rsid w:val="00524B29"/>
  </w:style>
  <w:style w:type="table" w:customStyle="1" w:styleId="TableStyle33">
    <w:name w:val="Table Style33"/>
    <w:basedOn w:val="TableStyle2"/>
    <w:rsid w:val="00524B29"/>
    <w:pPr>
      <w:jc w:val="left"/>
    </w:pPr>
    <w:rPr>
      <w:szCs w:val="20"/>
      <w:lang w:val="ro-RO" w:eastAsia="ro-RO"/>
    </w:rPr>
    <w:tblPr>
      <w:tblStyleRowBandSize w:val="3"/>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Bulleted3">
    <w:name w:val="Style Bulleted3"/>
    <w:basedOn w:val="NoList"/>
    <w:rsid w:val="00524B29"/>
  </w:style>
  <w:style w:type="numbering" w:customStyle="1" w:styleId="Style35">
    <w:name w:val="Style35"/>
    <w:rsid w:val="00524B29"/>
  </w:style>
  <w:style w:type="numbering" w:customStyle="1" w:styleId="Style43">
    <w:name w:val="Style43"/>
    <w:rsid w:val="00524B29"/>
  </w:style>
  <w:style w:type="numbering" w:customStyle="1" w:styleId="Style430">
    <w:name w:val="Style 43"/>
    <w:rsid w:val="00524B29"/>
  </w:style>
  <w:style w:type="numbering" w:customStyle="1" w:styleId="Style63">
    <w:name w:val="Style 63"/>
    <w:rsid w:val="00524B29"/>
  </w:style>
  <w:style w:type="numbering" w:customStyle="1" w:styleId="StyleBulleted12">
    <w:name w:val="Style Bulleted12"/>
    <w:basedOn w:val="NoList"/>
    <w:rsid w:val="00524B29"/>
  </w:style>
  <w:style w:type="table" w:customStyle="1" w:styleId="Tabel20">
    <w:name w:val="Tabel2"/>
    <w:basedOn w:val="TableNormal"/>
    <w:rsid w:val="00524B29"/>
    <w:pPr>
      <w:spacing w:after="0" w:line="240" w:lineRule="auto"/>
      <w:jc w:val="center"/>
    </w:pPr>
    <w:rPr>
      <w:rFonts w:ascii="Arial Narrow" w:eastAsia="Times New Roman" w:hAnsi="Arial Narrow" w:cs="Times New Roman"/>
      <w:sz w:val="18"/>
      <w:szCs w:val="20"/>
      <w:lang w:val="ro-RO" w:eastAsia="ro-RO"/>
    </w:rPr>
    <w:tblPr>
      <w:tblStyleRow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14"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Bulet211">
    <w:name w:val="Bulet 211"/>
    <w:basedOn w:val="NoList"/>
    <w:semiHidden/>
    <w:rsid w:val="00524B29"/>
  </w:style>
  <w:style w:type="numbering" w:customStyle="1" w:styleId="StyleNumbered10pt11">
    <w:name w:val="Style Numbered 10 pt11"/>
    <w:basedOn w:val="NoList"/>
    <w:rsid w:val="00524B29"/>
  </w:style>
  <w:style w:type="numbering" w:customStyle="1" w:styleId="Style222">
    <w:name w:val="Style222"/>
    <w:next w:val="Style2"/>
    <w:rsid w:val="00524B29"/>
  </w:style>
  <w:style w:type="table" w:customStyle="1" w:styleId="StilTabel3">
    <w:name w:val="StilTabel3"/>
    <w:basedOn w:val="TableNormal"/>
    <w:rsid w:val="00524B29"/>
    <w:pPr>
      <w:spacing w:after="0" w:line="240" w:lineRule="auto"/>
    </w:pPr>
    <w:rPr>
      <w:rFonts w:ascii="Arial" w:eastAsia="Times New Roman" w:hAnsi="Arial" w:cs="Times New Roman"/>
      <w:sz w:val="18"/>
      <w:szCs w:val="20"/>
      <w:lang w:val="ro-RO" w:eastAsia="ro-RO"/>
    </w:rPr>
    <w:tblPr>
      <w:tblStyleRowBandSize w:val="1"/>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28" w:type="dxa"/>
        <w:left w:w="57" w:type="dxa"/>
        <w:bottom w:w="57" w:type="dxa"/>
        <w:right w:w="57" w:type="dxa"/>
      </w:tblCellMar>
    </w:tblPr>
    <w:trPr>
      <w:tblCellSpacing w:w="20" w:type="dxa"/>
    </w:trPr>
    <w:tcPr>
      <w:shd w:val="clear" w:color="auto" w:fill="auto"/>
    </w:tcPr>
    <w:tblStylePr w:type="firstRow">
      <w:rPr>
        <w:rFonts w:ascii="Arial" w:hAnsi="Arial"/>
        <w:b/>
        <w:color w:val="auto"/>
        <w:sz w:val="18"/>
      </w:rPr>
      <w:tblPr/>
      <w:tcPr>
        <w:shd w:val="clear" w:color="auto" w:fill="FFFFCC"/>
      </w:tcPr>
    </w:tblStylePr>
    <w:tblStylePr w:type="band1Horz">
      <w:rPr>
        <w:rFonts w:ascii="Arial" w:hAnsi="Arial"/>
        <w:sz w:val="18"/>
      </w:rPr>
      <w:tblPr/>
      <w:tcPr>
        <w:shd w:val="clear" w:color="auto" w:fill="F3F3F3"/>
      </w:tcPr>
    </w:tblStylePr>
    <w:tblStylePr w:type="band2Horz">
      <w:rPr>
        <w:rFonts w:ascii="Arial" w:hAnsi="Arial"/>
        <w:sz w:val="18"/>
      </w:rPr>
      <w:tblPr/>
      <w:tcPr>
        <w:shd w:val="clear" w:color="auto" w:fill="E6E6E6"/>
      </w:tcPr>
    </w:tblStylePr>
  </w:style>
  <w:style w:type="numbering" w:customStyle="1" w:styleId="Style21121">
    <w:name w:val="Style21121"/>
    <w:rsid w:val="00524B29"/>
    <w:pPr>
      <w:numPr>
        <w:numId w:val="142"/>
      </w:numPr>
    </w:pPr>
  </w:style>
  <w:style w:type="numbering" w:customStyle="1" w:styleId="Bullets-normal21">
    <w:name w:val="Bullets - normal21"/>
    <w:rsid w:val="00524B29"/>
  </w:style>
  <w:style w:type="numbering" w:customStyle="1" w:styleId="Bullets-normal12">
    <w:name w:val="Bullets - normal12"/>
    <w:rsid w:val="00524B29"/>
    <w:pPr>
      <w:numPr>
        <w:numId w:val="143"/>
      </w:numPr>
    </w:pPr>
  </w:style>
  <w:style w:type="numbering" w:customStyle="1" w:styleId="Style413">
    <w:name w:val="Style 413"/>
    <w:rsid w:val="00524B29"/>
  </w:style>
  <w:style w:type="numbering" w:customStyle="1" w:styleId="NoList711">
    <w:name w:val="No List711"/>
    <w:next w:val="NoList"/>
    <w:uiPriority w:val="99"/>
    <w:semiHidden/>
    <w:unhideWhenUsed/>
    <w:rsid w:val="00524B29"/>
  </w:style>
  <w:style w:type="numbering" w:customStyle="1" w:styleId="NoList11311">
    <w:name w:val="No List11311"/>
    <w:next w:val="NoList"/>
    <w:uiPriority w:val="99"/>
    <w:semiHidden/>
    <w:unhideWhenUsed/>
    <w:rsid w:val="00524B29"/>
  </w:style>
  <w:style w:type="numbering" w:customStyle="1" w:styleId="NoList6111">
    <w:name w:val="No List6111"/>
    <w:next w:val="NoList"/>
    <w:uiPriority w:val="99"/>
    <w:semiHidden/>
    <w:unhideWhenUsed/>
    <w:rsid w:val="00524B29"/>
  </w:style>
  <w:style w:type="numbering" w:customStyle="1" w:styleId="NoList112111">
    <w:name w:val="No List112111"/>
    <w:next w:val="NoList"/>
    <w:uiPriority w:val="99"/>
    <w:semiHidden/>
    <w:unhideWhenUsed/>
    <w:rsid w:val="00524B29"/>
  </w:style>
  <w:style w:type="numbering" w:customStyle="1" w:styleId="NoList1112111">
    <w:name w:val="No List1112111"/>
    <w:next w:val="NoList"/>
    <w:semiHidden/>
    <w:unhideWhenUsed/>
    <w:rsid w:val="00524B29"/>
  </w:style>
  <w:style w:type="numbering" w:customStyle="1" w:styleId="NoList122111">
    <w:name w:val="No List122111"/>
    <w:next w:val="NoList"/>
    <w:uiPriority w:val="99"/>
    <w:semiHidden/>
    <w:unhideWhenUsed/>
    <w:rsid w:val="00524B29"/>
  </w:style>
  <w:style w:type="numbering" w:customStyle="1" w:styleId="NoList51111">
    <w:name w:val="No List51111"/>
    <w:next w:val="NoList"/>
    <w:uiPriority w:val="99"/>
    <w:semiHidden/>
    <w:rsid w:val="00524B29"/>
  </w:style>
  <w:style w:type="numbering" w:customStyle="1" w:styleId="NoList31111111">
    <w:name w:val="No List31111111"/>
    <w:next w:val="NoList"/>
    <w:semiHidden/>
    <w:rsid w:val="00524B29"/>
  </w:style>
  <w:style w:type="numbering" w:customStyle="1" w:styleId="NoList1211111">
    <w:name w:val="No List1211111"/>
    <w:next w:val="NoList"/>
    <w:uiPriority w:val="99"/>
    <w:semiHidden/>
    <w:unhideWhenUsed/>
    <w:rsid w:val="00524B29"/>
  </w:style>
  <w:style w:type="numbering" w:customStyle="1" w:styleId="NoList211111111">
    <w:name w:val="No List211111111"/>
    <w:next w:val="NoList"/>
    <w:uiPriority w:val="99"/>
    <w:semiHidden/>
    <w:unhideWhenUsed/>
    <w:rsid w:val="00524B29"/>
  </w:style>
  <w:style w:type="numbering" w:customStyle="1" w:styleId="NoList411111">
    <w:name w:val="No List411111"/>
    <w:next w:val="NoList"/>
    <w:uiPriority w:val="99"/>
    <w:semiHidden/>
    <w:rsid w:val="00524B29"/>
  </w:style>
  <w:style w:type="numbering" w:customStyle="1" w:styleId="StyleNumberedLeft063cmHanging063cm41111111">
    <w:name w:val="Style Numbered Left:  063 cm Hanging:  063 cm41111111"/>
    <w:basedOn w:val="NoList"/>
    <w:rsid w:val="00524B29"/>
  </w:style>
  <w:style w:type="numbering" w:customStyle="1" w:styleId="NoList1311111">
    <w:name w:val="No List1311111"/>
    <w:next w:val="NoList"/>
    <w:uiPriority w:val="99"/>
    <w:semiHidden/>
    <w:unhideWhenUsed/>
    <w:rsid w:val="00524B29"/>
  </w:style>
  <w:style w:type="numbering" w:customStyle="1" w:styleId="NoList2211111">
    <w:name w:val="No List2211111"/>
    <w:next w:val="NoList"/>
    <w:uiPriority w:val="99"/>
    <w:semiHidden/>
    <w:unhideWhenUsed/>
    <w:rsid w:val="00524B29"/>
  </w:style>
  <w:style w:type="table" w:styleId="PlainTable1">
    <w:name w:val="Plain Table 1"/>
    <w:basedOn w:val="TableNormal"/>
    <w:uiPriority w:val="41"/>
    <w:rsid w:val="00524B29"/>
    <w:pPr>
      <w:spacing w:after="0" w:line="240" w:lineRule="auto"/>
    </w:pPr>
    <w:rPr>
      <w:rFonts w:ascii="Calibri" w:eastAsia="Calibri" w:hAnsi="Calibri" w:cs="Times New Roman"/>
      <w:sz w:val="20"/>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1">
    <w:name w:val="Plain Table 11"/>
    <w:basedOn w:val="TableNormal"/>
    <w:next w:val="PlainTable1"/>
    <w:uiPriority w:val="41"/>
    <w:rsid w:val="00524B29"/>
    <w:pPr>
      <w:spacing w:after="0" w:line="240" w:lineRule="auto"/>
    </w:pPr>
    <w:rPr>
      <w:rFonts w:ascii="Calibri" w:eastAsia="Calibri" w:hAnsi="Calibri" w:cs="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Style241">
    <w:name w:val="Style241"/>
    <w:rsid w:val="00524B29"/>
  </w:style>
  <w:style w:type="numbering" w:customStyle="1" w:styleId="NoList9">
    <w:name w:val="No List9"/>
    <w:next w:val="NoList"/>
    <w:uiPriority w:val="99"/>
    <w:semiHidden/>
    <w:unhideWhenUsed/>
    <w:rsid w:val="00524B29"/>
  </w:style>
  <w:style w:type="table" w:customStyle="1" w:styleId="TableStyle24">
    <w:name w:val="Table Style24"/>
    <w:basedOn w:val="TableNormal"/>
    <w:rsid w:val="00524B29"/>
    <w:pPr>
      <w:widowControl w:val="0"/>
      <w:spacing w:before="40" w:after="40" w:line="240" w:lineRule="auto"/>
      <w:jc w:val="center"/>
    </w:pPr>
    <w:rPr>
      <w:rFonts w:ascii="Arial" w:eastAsia="Times New Roman" w:hAnsi="Arial" w:cs="Times New Roman"/>
      <w:sz w:val="18"/>
      <w:szCs w:val="18"/>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Style14">
    <w:name w:val="Table Style14"/>
    <w:basedOn w:val="TableStyle2"/>
    <w:rsid w:val="00524B29"/>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Grid100">
    <w:name w:val="Table Grid10"/>
    <w:basedOn w:val="TableNormal"/>
    <w:next w:val="TableGrid"/>
    <w:rsid w:val="00524B2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34">
    <w:name w:val="Table Style34"/>
    <w:basedOn w:val="TableStyle2"/>
    <w:rsid w:val="00524B29"/>
    <w:pPr>
      <w:jc w:val="left"/>
    </w:pPr>
    <w:rPr>
      <w:szCs w:val="20"/>
    </w:rPr>
    <w:tblPr>
      <w:tblStyleRowBandSize w:val="3"/>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el3">
    <w:name w:val="Tabel3"/>
    <w:basedOn w:val="TableNormal"/>
    <w:rsid w:val="00524B29"/>
    <w:pPr>
      <w:spacing w:after="0" w:line="240" w:lineRule="auto"/>
      <w:jc w:val="center"/>
    </w:pPr>
    <w:rPr>
      <w:rFonts w:ascii="Arial Narrow" w:eastAsia="Times New Roman" w:hAnsi="Arial Narrow" w:cs="Times New Roman"/>
      <w:sz w:val="18"/>
      <w:szCs w:val="20"/>
    </w:rPr>
    <w:tblPr>
      <w:tblStyleRow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14"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StilTabel4">
    <w:name w:val="StilTabel4"/>
    <w:basedOn w:val="TableNormal"/>
    <w:rsid w:val="00524B29"/>
    <w:pPr>
      <w:spacing w:after="0" w:line="240" w:lineRule="auto"/>
    </w:pPr>
    <w:rPr>
      <w:rFonts w:ascii="Arial" w:eastAsia="Times New Roman" w:hAnsi="Arial" w:cs="Times New Roman"/>
      <w:sz w:val="18"/>
      <w:szCs w:val="20"/>
    </w:rPr>
    <w:tblPr>
      <w:tblStyleRowBandSize w:val="1"/>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28" w:type="dxa"/>
        <w:left w:w="57" w:type="dxa"/>
        <w:bottom w:w="57" w:type="dxa"/>
        <w:right w:w="57" w:type="dxa"/>
      </w:tblCellMar>
    </w:tblPr>
    <w:trPr>
      <w:tblCellSpacing w:w="20" w:type="dxa"/>
    </w:trPr>
    <w:tcPr>
      <w:shd w:val="clear" w:color="auto" w:fill="auto"/>
    </w:tcPr>
    <w:tblStylePr w:type="firstRow">
      <w:rPr>
        <w:rFonts w:ascii="Arial" w:hAnsi="Arial"/>
        <w:b/>
        <w:color w:val="auto"/>
        <w:sz w:val="18"/>
      </w:rPr>
      <w:tblPr/>
      <w:tcPr>
        <w:shd w:val="clear" w:color="auto" w:fill="FFFFCC"/>
      </w:tcPr>
    </w:tblStylePr>
    <w:tblStylePr w:type="band1Horz">
      <w:rPr>
        <w:rFonts w:ascii="Arial" w:hAnsi="Arial"/>
        <w:sz w:val="18"/>
      </w:rPr>
      <w:tblPr/>
      <w:tcPr>
        <w:shd w:val="clear" w:color="auto" w:fill="F3F3F3"/>
      </w:tcPr>
    </w:tblStylePr>
    <w:tblStylePr w:type="band2Horz">
      <w:rPr>
        <w:rFonts w:ascii="Arial" w:hAnsi="Arial"/>
        <w:sz w:val="18"/>
      </w:rPr>
      <w:tblPr/>
      <w:tcPr>
        <w:shd w:val="clear" w:color="auto" w:fill="E6E6E6"/>
      </w:tcPr>
    </w:tblStylePr>
  </w:style>
  <w:style w:type="numbering" w:customStyle="1" w:styleId="NoList171">
    <w:name w:val="No List171"/>
    <w:next w:val="NoList"/>
    <w:uiPriority w:val="99"/>
    <w:semiHidden/>
    <w:unhideWhenUsed/>
    <w:rsid w:val="00524B29"/>
  </w:style>
  <w:style w:type="table" w:customStyle="1" w:styleId="TableStyle213">
    <w:name w:val="Table Style213"/>
    <w:basedOn w:val="TableNormal"/>
    <w:rsid w:val="00524B29"/>
    <w:pPr>
      <w:widowControl w:val="0"/>
      <w:spacing w:before="40" w:after="40" w:line="240" w:lineRule="auto"/>
      <w:jc w:val="center"/>
    </w:pPr>
    <w:rPr>
      <w:rFonts w:ascii="Arial" w:eastAsia="Times New Roman" w:hAnsi="Arial" w:cs="Times New Roman"/>
      <w:sz w:val="18"/>
      <w:szCs w:val="18"/>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Style113">
    <w:name w:val="Table Style113"/>
    <w:basedOn w:val="TableStyle2"/>
    <w:rsid w:val="00524B29"/>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232">
    <w:name w:val="Style232"/>
    <w:rsid w:val="00524B29"/>
  </w:style>
  <w:style w:type="numbering" w:customStyle="1" w:styleId="Style114">
    <w:name w:val="Style114"/>
    <w:rsid w:val="00524B29"/>
  </w:style>
  <w:style w:type="numbering" w:customStyle="1" w:styleId="Style2113">
    <w:name w:val="Style2113"/>
    <w:next w:val="Style2"/>
    <w:rsid w:val="00524B29"/>
  </w:style>
  <w:style w:type="table" w:customStyle="1" w:styleId="TableStyle313">
    <w:name w:val="Table Style313"/>
    <w:basedOn w:val="TableStyle2"/>
    <w:rsid w:val="00524B29"/>
    <w:pPr>
      <w:jc w:val="left"/>
    </w:pPr>
    <w:rPr>
      <w:szCs w:val="20"/>
    </w:rPr>
    <w:tblPr>
      <w:tblStyleRowBandSize w:val="3"/>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Bulleted22">
    <w:name w:val="Style Bulleted22"/>
    <w:basedOn w:val="NoList"/>
    <w:rsid w:val="00524B29"/>
  </w:style>
  <w:style w:type="numbering" w:customStyle="1" w:styleId="Style313">
    <w:name w:val="Style313"/>
    <w:rsid w:val="00524B29"/>
  </w:style>
  <w:style w:type="numbering" w:customStyle="1" w:styleId="Style4130">
    <w:name w:val="Style413"/>
    <w:rsid w:val="00524B29"/>
  </w:style>
  <w:style w:type="numbering" w:customStyle="1" w:styleId="Style513">
    <w:name w:val="Style513"/>
    <w:rsid w:val="00524B29"/>
  </w:style>
  <w:style w:type="numbering" w:customStyle="1" w:styleId="Style414">
    <w:name w:val="Style 414"/>
    <w:rsid w:val="00524B29"/>
  </w:style>
  <w:style w:type="numbering" w:customStyle="1" w:styleId="Style614">
    <w:name w:val="Style 614"/>
    <w:rsid w:val="00524B29"/>
  </w:style>
  <w:style w:type="table" w:customStyle="1" w:styleId="TableClassic22">
    <w:name w:val="Table Classic 22"/>
    <w:basedOn w:val="TableNormal"/>
    <w:next w:val="TableClassic2"/>
    <w:rsid w:val="00524B29"/>
    <w:pPr>
      <w:widowControl w:val="0"/>
      <w:spacing w:before="40" w:after="12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3Deffects32">
    <w:name w:val="Table 3D effects 32"/>
    <w:basedOn w:val="TableNormal"/>
    <w:next w:val="Table3Deffects3"/>
    <w:rsid w:val="00524B29"/>
    <w:pPr>
      <w:widowControl w:val="0"/>
      <w:spacing w:before="40" w:after="120" w:line="240" w:lineRule="auto"/>
      <w:jc w:val="both"/>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2">
    <w:name w:val="Table Classic 12"/>
    <w:basedOn w:val="TableNormal"/>
    <w:next w:val="TableClassic1"/>
    <w:rsid w:val="00524B29"/>
    <w:pPr>
      <w:widowControl w:val="0"/>
      <w:spacing w:before="40" w:after="12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Style1192">
    <w:name w:val="Style1192"/>
    <w:rsid w:val="00524B29"/>
  </w:style>
  <w:style w:type="numbering" w:customStyle="1" w:styleId="Style4112">
    <w:name w:val="Style 4112"/>
    <w:rsid w:val="00524B29"/>
  </w:style>
  <w:style w:type="table" w:customStyle="1" w:styleId="StilTabel12">
    <w:name w:val="StilTabel12"/>
    <w:basedOn w:val="TableNormal"/>
    <w:rsid w:val="00524B29"/>
    <w:pPr>
      <w:spacing w:after="0" w:line="240" w:lineRule="auto"/>
    </w:pPr>
    <w:rPr>
      <w:rFonts w:ascii="Arial Narrow" w:eastAsia="Times New Roman" w:hAnsi="Arial Narrow" w:cs="Times New Roman"/>
      <w:sz w:val="18"/>
      <w:szCs w:val="18"/>
    </w:rPr>
    <w:tblPr>
      <w:tblStyleRowBandSize w:val="1"/>
      <w:tblStyleCol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28" w:type="dxa"/>
        <w:left w:w="28" w:type="dxa"/>
        <w:bottom w:w="28" w:type="dxa"/>
        <w:right w:w="28" w:type="dxa"/>
      </w:tblCellMar>
    </w:tblPr>
    <w:trPr>
      <w:tblCellSpacing w:w="14" w:type="dxa"/>
    </w:trPr>
    <w:tcPr>
      <w:shd w:val="clear" w:color="auto" w:fill="auto"/>
      <w:vAlign w:val="center"/>
    </w:tcPr>
    <w:tblStylePr w:type="firstRow">
      <w:pPr>
        <w:wordWrap/>
        <w:spacing w:beforeLines="0" w:before="0" w:beforeAutospacing="0" w:afterLines="0" w:after="0" w:afterAutospacing="0" w:line="240" w:lineRule="auto"/>
        <w:ind w:leftChars="0" w:left="0" w:rightChars="0" w:right="0" w:firstLineChars="0" w:firstLine="0"/>
        <w:contextualSpacing w:val="0"/>
        <w:jc w:val="center"/>
      </w:pPr>
      <w:rPr>
        <w:rFonts w:ascii="DengXian" w:hAnsi="DengXian"/>
        <w:b/>
        <w:color w:val="auto"/>
        <w:sz w:val="20"/>
        <w:szCs w:val="20"/>
      </w:rPr>
      <w:tblPr/>
      <w:tcPr>
        <w:shd w:val="clear" w:color="auto" w:fill="FFFFCC"/>
      </w:tcPr>
    </w:tblStylePr>
    <w:tblStylePr w:type="lastRow">
      <w:rPr>
        <w:rFonts w:ascii="DengXian" w:hAnsi="DengXian"/>
        <w:sz w:val="18"/>
      </w:rPr>
      <w:tblPr/>
      <w:tcPr>
        <w:shd w:val="clear" w:color="auto" w:fill="E6E6E6"/>
      </w:tcPr>
    </w:tblStylePr>
    <w:tblStylePr w:type="lastCol">
      <w:rPr>
        <w:rFonts w:ascii="DengXian" w:hAnsi="DengXian"/>
        <w:sz w:val="18"/>
      </w:rPr>
    </w:tblStylePr>
    <w:tblStylePr w:type="band1Vert">
      <w:rPr>
        <w:rFonts w:ascii="DengXian" w:hAnsi="DengXian"/>
        <w:sz w:val="18"/>
      </w:rPr>
    </w:tblStylePr>
    <w:tblStylePr w:type="band2Vert">
      <w:rPr>
        <w:rFonts w:ascii="DengXian" w:hAnsi="DengXian"/>
        <w:sz w:val="18"/>
      </w:rPr>
    </w:tblStylePr>
    <w:tblStylePr w:type="band1Horz">
      <w:pPr>
        <w:jc w:val="center"/>
      </w:pPr>
      <w:rPr>
        <w:rFonts w:ascii="DengXian" w:hAnsi="DengXian"/>
        <w:sz w:val="18"/>
      </w:rPr>
      <w:tblPr/>
      <w:tcPr>
        <w:shd w:val="clear" w:color="auto" w:fill="F3F3F3"/>
      </w:tcPr>
    </w:tblStylePr>
    <w:tblStylePr w:type="band2Horz">
      <w:pPr>
        <w:jc w:val="center"/>
      </w:pPr>
      <w:rPr>
        <w:rFonts w:ascii="DengXian" w:hAnsi="DengXian"/>
        <w:sz w:val="18"/>
      </w:rPr>
      <w:tblPr/>
      <w:tcPr>
        <w:shd w:val="clear" w:color="auto" w:fill="E6E6E6"/>
      </w:tcPr>
    </w:tblStylePr>
    <w:tblStylePr w:type="neCell">
      <w:rPr>
        <w:rFonts w:ascii="DengXian" w:hAnsi="DengXian"/>
        <w:b/>
        <w:sz w:val="20"/>
      </w:rPr>
    </w:tblStylePr>
    <w:tblStylePr w:type="nwCell">
      <w:rPr>
        <w:rFonts w:ascii="DengXian" w:hAnsi="DengXian"/>
        <w:b/>
        <w:sz w:val="20"/>
      </w:rPr>
    </w:tblStylePr>
    <w:tblStylePr w:type="swCell">
      <w:rPr>
        <w:rFonts w:ascii="DengXian" w:hAnsi="DengXian"/>
        <w:sz w:val="18"/>
      </w:rPr>
    </w:tblStylePr>
  </w:style>
  <w:style w:type="numbering" w:customStyle="1" w:styleId="Bullets-normal3">
    <w:name w:val="Bullets - normal3"/>
    <w:rsid w:val="00524B29"/>
    <w:pPr>
      <w:numPr>
        <w:numId w:val="98"/>
      </w:numPr>
    </w:pPr>
  </w:style>
  <w:style w:type="table" w:customStyle="1" w:styleId="Romair3">
    <w:name w:val="Romair3"/>
    <w:basedOn w:val="TableGrid"/>
    <w:uiPriority w:val="99"/>
    <w:rsid w:val="00524B29"/>
    <w:rPr>
      <w:rFonts w:ascii="Arial" w:eastAsia="Times New Roman" w:hAnsi="Arial" w:cs="Times New Roman"/>
      <w:szCs w:val="20"/>
    </w:rPr>
    <w:tblPr/>
    <w:tblStylePr w:type="firstRow">
      <w:pPr>
        <w:jc w:val="center"/>
      </w:pPr>
      <w:rPr>
        <w:b/>
        <w:color w:val="FFFFFF"/>
      </w:rPr>
      <w:tblPr/>
      <w:tcPr>
        <w:shd w:val="clear" w:color="auto" w:fill="002060"/>
        <w:vAlign w:val="center"/>
      </w:tcPr>
    </w:tblStylePr>
  </w:style>
  <w:style w:type="numbering" w:customStyle="1" w:styleId="NoList1141">
    <w:name w:val="No List1141"/>
    <w:next w:val="NoList"/>
    <w:uiPriority w:val="99"/>
    <w:semiHidden/>
    <w:unhideWhenUsed/>
    <w:rsid w:val="00524B29"/>
  </w:style>
  <w:style w:type="numbering" w:customStyle="1" w:styleId="NoList11141">
    <w:name w:val="No List11141"/>
    <w:next w:val="NoList"/>
    <w:uiPriority w:val="99"/>
    <w:semiHidden/>
    <w:unhideWhenUsed/>
    <w:rsid w:val="00524B29"/>
  </w:style>
  <w:style w:type="table" w:customStyle="1" w:styleId="TableClassic32">
    <w:name w:val="Table Classic 32"/>
    <w:basedOn w:val="TableNormal"/>
    <w:next w:val="TableClassic3"/>
    <w:unhideWhenUsed/>
    <w:rsid w:val="00524B29"/>
    <w:pPr>
      <w:widowControl w:val="0"/>
      <w:spacing w:before="40" w:after="120" w:line="240" w:lineRule="auto"/>
      <w:jc w:val="both"/>
    </w:pPr>
    <w:rPr>
      <w:rFonts w:ascii="Times New Roman" w:eastAsia="Times New Roman" w:hAnsi="Times New Roman" w:cs="Times New Roman"/>
      <w:color w:val="000080"/>
      <w:sz w:val="20"/>
      <w:szCs w:val="20"/>
      <w:lang w:val="ro-RO" w:eastAsia="ro-RO"/>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olumns32">
    <w:name w:val="Table Columns 32"/>
    <w:basedOn w:val="TableNormal"/>
    <w:next w:val="TableColumns3"/>
    <w:unhideWhenUsed/>
    <w:rsid w:val="00524B29"/>
    <w:pPr>
      <w:widowControl w:val="0"/>
      <w:spacing w:before="40" w:after="120" w:line="240" w:lineRule="auto"/>
      <w:jc w:val="both"/>
    </w:pPr>
    <w:rPr>
      <w:rFonts w:ascii="Times New Roman" w:eastAsia="Times New Roman" w:hAnsi="Times New Roman" w:cs="Times New Roman"/>
      <w:b/>
      <w:bCs/>
      <w:sz w:val="20"/>
      <w:szCs w:val="20"/>
      <w:lang w:val="ro-RO" w:eastAsia="ro-R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Grid320">
    <w:name w:val="Table Grid 32"/>
    <w:basedOn w:val="TableNormal"/>
    <w:next w:val="TableGrid30"/>
    <w:unhideWhenUsed/>
    <w:rsid w:val="00524B29"/>
    <w:pPr>
      <w:widowControl w:val="0"/>
      <w:spacing w:before="40" w:after="120" w:line="240" w:lineRule="auto"/>
      <w:jc w:val="both"/>
    </w:pPr>
    <w:rPr>
      <w:rFonts w:ascii="Times New Roman" w:eastAsia="Times New Roman" w:hAnsi="Times New Roman" w:cs="Times New Roman"/>
      <w:sz w:val="20"/>
      <w:szCs w:val="20"/>
      <w:lang w:val="ro-RO" w:eastAsia="ro-RO"/>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List32">
    <w:name w:val="Table List 32"/>
    <w:basedOn w:val="TableNormal"/>
    <w:next w:val="TableList3"/>
    <w:unhideWhenUsed/>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Elegant2">
    <w:name w:val="Table Elegant2"/>
    <w:basedOn w:val="TableNormal"/>
    <w:next w:val="TableElegant"/>
    <w:unhideWhenUsed/>
    <w:rsid w:val="00524B29"/>
    <w:pPr>
      <w:spacing w:after="0" w:line="240" w:lineRule="auto"/>
    </w:pPr>
    <w:rPr>
      <w:rFonts w:ascii="Times New Roman" w:eastAsia="Times New Roman" w:hAnsi="Times New Roman" w:cs="Times New Roman"/>
      <w:sz w:val="20"/>
      <w:szCs w:val="20"/>
      <w:lang w:val="ro-RO" w:eastAsia="ro-R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Professional2">
    <w:name w:val="Table Professional2"/>
    <w:basedOn w:val="TableNormal"/>
    <w:next w:val="TableProfessional"/>
    <w:unhideWhenUsed/>
    <w:rsid w:val="00524B29"/>
    <w:pPr>
      <w:widowControl w:val="0"/>
      <w:spacing w:before="40" w:after="12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Arial" w:hAnsi="Arial" w:cs="Arial" w:hint="default"/>
        <w:b/>
        <w:bCs/>
        <w:color w:val="FFFFFF"/>
        <w:sz w:val="22"/>
        <w:szCs w:val="22"/>
      </w:rPr>
      <w:tblPr/>
      <w:tcPr>
        <w:tcBorders>
          <w:top w:val="nil"/>
          <w:left w:val="nil"/>
          <w:bottom w:val="nil"/>
          <w:right w:val="nil"/>
          <w:insideH w:val="nil"/>
          <w:insideV w:val="nil"/>
          <w:tl2br w:val="nil"/>
          <w:tr2bl w:val="nil"/>
        </w:tcBorders>
        <w:shd w:val="clear" w:color="auto" w:fill="1F497D"/>
      </w:tcPr>
    </w:tblStylePr>
  </w:style>
  <w:style w:type="table" w:customStyle="1" w:styleId="TableGrid15">
    <w:name w:val="Table Grid15"/>
    <w:basedOn w:val="TableNormal"/>
    <w:next w:val="TableGrid"/>
    <w:uiPriority w:val="59"/>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62">
    <w:name w:val="Light Shading - Accent 62"/>
    <w:basedOn w:val="TableNormal"/>
    <w:next w:val="LightShading-Accent6"/>
    <w:uiPriority w:val="60"/>
    <w:unhideWhenUsed/>
    <w:rsid w:val="00524B29"/>
    <w:pPr>
      <w:spacing w:after="0" w:line="240" w:lineRule="auto"/>
    </w:pPr>
    <w:rPr>
      <w:rFonts w:ascii="Calibri" w:eastAsia="Times New Roman" w:hAnsi="Calibri" w:cs="Times New Roman"/>
      <w:color w:val="E36C0A"/>
      <w:sz w:val="20"/>
      <w:szCs w:val="20"/>
      <w:lang w:val="ro-RO" w:eastAsia="ro-RO"/>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TableStyle2112">
    <w:name w:val="Table Style2112"/>
    <w:basedOn w:val="TableNormal"/>
    <w:rsid w:val="00524B29"/>
    <w:pPr>
      <w:widowControl w:val="0"/>
      <w:spacing w:before="40" w:after="40" w:line="240" w:lineRule="auto"/>
      <w:jc w:val="center"/>
    </w:pPr>
    <w:rPr>
      <w:rFonts w:ascii="Arial" w:eastAsia="Times New Roman" w:hAnsi="Arial" w:cs="Times New Roman"/>
      <w:sz w:val="18"/>
      <w:szCs w:val="18"/>
      <w:lang w:val="ro-RO" w:eastAsia="ro-RO"/>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vAlign w:val="center"/>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TableStyle1112">
    <w:name w:val="Table Style1112"/>
    <w:basedOn w:val="TableStyle2"/>
    <w:rsid w:val="00524B29"/>
    <w:rPr>
      <w:lang w:val="ro-RO" w:eastAsia="ro-RO"/>
    </w:rPr>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TableStyle3112">
    <w:name w:val="Table Style3112"/>
    <w:basedOn w:val="TableStyle2"/>
    <w:rsid w:val="00524B29"/>
    <w:pPr>
      <w:jc w:val="left"/>
    </w:pPr>
    <w:rPr>
      <w:szCs w:val="20"/>
      <w:lang w:val="ro-RO" w:eastAsia="ro-RO"/>
    </w:rPr>
    <w:tblPr>
      <w:tblStyleRowBandSize w:val="3"/>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RomairSF2">
    <w:name w:val="Romair SF2"/>
    <w:basedOn w:val="TableNormal"/>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002060"/>
      </w:tcPr>
    </w:tblStylePr>
  </w:style>
  <w:style w:type="table" w:customStyle="1" w:styleId="LightShading12">
    <w:name w:val="Light Shading12"/>
    <w:basedOn w:val="TableNormal"/>
    <w:uiPriority w:val="60"/>
    <w:rsid w:val="00524B29"/>
    <w:pPr>
      <w:spacing w:after="0" w:line="240" w:lineRule="auto"/>
    </w:pPr>
    <w:rPr>
      <w:rFonts w:ascii="Calibri" w:eastAsia="Times New Roman" w:hAnsi="Calibri" w:cs="Times New Roman"/>
      <w:color w:val="000000"/>
      <w:sz w:val="20"/>
      <w:szCs w:val="20"/>
      <w:lang w:val="ro-RO" w:eastAsia="ro-RO"/>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2">
    <w:name w:val="Light List12"/>
    <w:basedOn w:val="TableNormal"/>
    <w:uiPriority w:val="61"/>
    <w:rsid w:val="00524B29"/>
    <w:pPr>
      <w:spacing w:after="0" w:line="240" w:lineRule="auto"/>
    </w:pPr>
    <w:rPr>
      <w:rFonts w:ascii="Calibri" w:eastAsia="Times New Roman" w:hAnsi="Calibri" w:cs="Times New Roman"/>
      <w:sz w:val="20"/>
      <w:szCs w:val="20"/>
      <w:lang w:val="ro-RO" w:eastAsia="ro-RO"/>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nil"/>
          <w:left w:val="nil"/>
          <w:bottom w:val="nil"/>
          <w:right w:val="single" w:sz="4" w:space="0" w:color="auto"/>
          <w:insideH w:val="single" w:sz="4" w:space="0" w:color="auto"/>
          <w:insideV w:val="single" w:sz="4" w:space="0" w:color="auto"/>
        </w:tcBorders>
      </w:tcPr>
    </w:tblStylePr>
    <w:tblStylePr w:type="firstCol">
      <w:rPr>
        <w:b/>
        <w:bCs/>
      </w:rPr>
    </w:tblStylePr>
    <w:tblStylePr w:type="lastCol">
      <w:rPr>
        <w:b/>
        <w:bCs/>
      </w:rPr>
      <w:tblPr/>
      <w:tcPr>
        <w:tcBorders>
          <w:top w:val="nil"/>
          <w:left w:val="nil"/>
          <w:bottom w:val="nil"/>
          <w:right w:val="nil"/>
          <w:insideH w:val="nil"/>
          <w:insideV w:val="nil"/>
        </w:tcBorders>
      </w:tc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omair12">
    <w:name w:val="Romair12"/>
    <w:basedOn w:val="TableNormal"/>
    <w:rsid w:val="00524B29"/>
    <w:pPr>
      <w:spacing w:after="0" w:line="240" w:lineRule="auto"/>
    </w:pPr>
    <w:rPr>
      <w:rFonts w:ascii="Arial" w:eastAsia="Times New Roman" w:hAnsi="Arial" w:cs="Times New Roman"/>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cs="Arial" w:hint="default"/>
        <w:color w:val="FFFFFF"/>
        <w:sz w:val="22"/>
        <w:szCs w:val="22"/>
      </w:rPr>
      <w:tblPr/>
      <w:tcPr>
        <w:tcBorders>
          <w:top w:val="nil"/>
          <w:left w:val="nil"/>
          <w:bottom w:val="nil"/>
          <w:right w:val="nil"/>
          <w:insideH w:val="nil"/>
          <w:insideV w:val="nil"/>
          <w:tl2br w:val="nil"/>
          <w:tr2bl w:val="nil"/>
        </w:tcBorders>
        <w:shd w:val="clear" w:color="auto" w:fill="002060"/>
      </w:tcPr>
    </w:tblStylePr>
  </w:style>
  <w:style w:type="numbering" w:customStyle="1" w:styleId="Style1112">
    <w:name w:val="Style1112"/>
    <w:rsid w:val="00524B29"/>
    <w:pPr>
      <w:numPr>
        <w:numId w:val="108"/>
      </w:numPr>
    </w:pPr>
  </w:style>
  <w:style w:type="numbering" w:customStyle="1" w:styleId="StyleBulleted112">
    <w:name w:val="Style Bulleted112"/>
    <w:rsid w:val="00524B29"/>
  </w:style>
  <w:style w:type="numbering" w:customStyle="1" w:styleId="Style41120">
    <w:name w:val="Style4112"/>
    <w:rsid w:val="00524B29"/>
  </w:style>
  <w:style w:type="numbering" w:customStyle="1" w:styleId="Style3112">
    <w:name w:val="Style3112"/>
    <w:rsid w:val="00524B29"/>
  </w:style>
  <w:style w:type="numbering" w:customStyle="1" w:styleId="Style5112">
    <w:name w:val="Style5112"/>
    <w:rsid w:val="00524B29"/>
  </w:style>
  <w:style w:type="numbering" w:customStyle="1" w:styleId="Style6112">
    <w:name w:val="Style 6112"/>
    <w:rsid w:val="00524B29"/>
  </w:style>
  <w:style w:type="table" w:customStyle="1" w:styleId="GridTable1Light12">
    <w:name w:val="Grid Table 1 Light12"/>
    <w:basedOn w:val="TableNormal"/>
    <w:next w:val="GridTable1Light2"/>
    <w:uiPriority w:val="46"/>
    <w:rsid w:val="00524B29"/>
    <w:pPr>
      <w:spacing w:after="0" w:line="240" w:lineRule="auto"/>
    </w:pPr>
    <w:rPr>
      <w:rFonts w:ascii="Calibri" w:eastAsia="Calibri" w:hAnsi="Calibri" w:cs="Times New Roman"/>
      <w:lang w:val="ro-R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22">
    <w:name w:val="Grid Table 1 Light22"/>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ColorfulList-Accent32">
    <w:name w:val="Colorful List - Accent 32"/>
    <w:basedOn w:val="TableNormal"/>
    <w:next w:val="ColorfulList-Accent3"/>
    <w:uiPriority w:val="72"/>
    <w:rsid w:val="00524B29"/>
    <w:pPr>
      <w:spacing w:after="0" w:line="240" w:lineRule="auto"/>
    </w:pPr>
    <w:rPr>
      <w:rFonts w:ascii="Times New Roman" w:eastAsia="Times New Roman" w:hAnsi="Times New Roman" w:cs="Times New Roman"/>
      <w:color w:val="000000"/>
      <w:sz w:val="20"/>
      <w:szCs w:val="20"/>
      <w:lang w:val="ro-RO" w:eastAsia="ro-RO"/>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numbering" w:customStyle="1" w:styleId="Style6122">
    <w:name w:val="Style 6122"/>
    <w:rsid w:val="00524B29"/>
  </w:style>
  <w:style w:type="table" w:customStyle="1" w:styleId="TableGrid20">
    <w:name w:val="TableGrid2"/>
    <w:rsid w:val="00524B29"/>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261">
    <w:name w:val="No List261"/>
    <w:next w:val="NoList"/>
    <w:uiPriority w:val="99"/>
    <w:semiHidden/>
    <w:unhideWhenUsed/>
    <w:rsid w:val="00524B29"/>
  </w:style>
  <w:style w:type="table" w:customStyle="1" w:styleId="TableStyle222">
    <w:name w:val="Table Style222"/>
    <w:basedOn w:val="TableNormal"/>
    <w:rsid w:val="00524B29"/>
    <w:pPr>
      <w:widowControl w:val="0"/>
      <w:spacing w:before="40" w:after="40" w:line="240" w:lineRule="auto"/>
      <w:jc w:val="center"/>
    </w:pPr>
    <w:rPr>
      <w:rFonts w:ascii="Arial" w:eastAsia="Times New Roman" w:hAnsi="Arial" w:cs="Times New Roman"/>
      <w:sz w:val="18"/>
      <w:szCs w:val="18"/>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Style122">
    <w:name w:val="Table Style122"/>
    <w:basedOn w:val="TableStyle2"/>
    <w:rsid w:val="00524B29"/>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Grid25">
    <w:name w:val="Table Grid25"/>
    <w:basedOn w:val="TableNormal"/>
    <w:next w:val="TableGrid"/>
    <w:rsid w:val="00524B2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322">
    <w:name w:val="Table Style322"/>
    <w:basedOn w:val="TableStyle2"/>
    <w:rsid w:val="00524B29"/>
    <w:pPr>
      <w:jc w:val="left"/>
    </w:pPr>
    <w:rPr>
      <w:szCs w:val="20"/>
    </w:rPr>
    <w:tblPr>
      <w:tblStyleRowBandSize w:val="3"/>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el120">
    <w:name w:val="Tabel12"/>
    <w:basedOn w:val="TableNormal"/>
    <w:rsid w:val="00524B29"/>
    <w:pPr>
      <w:spacing w:after="0" w:line="240" w:lineRule="auto"/>
      <w:jc w:val="center"/>
    </w:pPr>
    <w:rPr>
      <w:rFonts w:ascii="Arial Narrow" w:eastAsia="Times New Roman" w:hAnsi="Arial Narrow" w:cs="Times New Roman"/>
      <w:sz w:val="18"/>
      <w:szCs w:val="20"/>
    </w:rPr>
    <w:tblPr>
      <w:tblStyleRow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14"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StilTabel21">
    <w:name w:val="StilTabel21"/>
    <w:basedOn w:val="TableNormal"/>
    <w:rsid w:val="00524B29"/>
    <w:pPr>
      <w:spacing w:after="0" w:line="240" w:lineRule="auto"/>
    </w:pPr>
    <w:rPr>
      <w:rFonts w:ascii="Arial" w:eastAsia="Times New Roman" w:hAnsi="Arial" w:cs="Times New Roman"/>
      <w:sz w:val="18"/>
      <w:szCs w:val="20"/>
    </w:rPr>
    <w:tblPr>
      <w:tblStyleRowBandSize w:val="1"/>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28" w:type="dxa"/>
        <w:left w:w="57" w:type="dxa"/>
        <w:bottom w:w="57" w:type="dxa"/>
        <w:right w:w="57" w:type="dxa"/>
      </w:tblCellMar>
    </w:tblPr>
    <w:trPr>
      <w:tblCellSpacing w:w="20" w:type="dxa"/>
    </w:trPr>
    <w:tcPr>
      <w:shd w:val="clear" w:color="auto" w:fill="auto"/>
    </w:tcPr>
    <w:tblStylePr w:type="firstRow">
      <w:rPr>
        <w:rFonts w:ascii="Arial" w:hAnsi="Arial"/>
        <w:b/>
        <w:color w:val="auto"/>
        <w:sz w:val="18"/>
      </w:rPr>
      <w:tblPr/>
      <w:tcPr>
        <w:shd w:val="clear" w:color="auto" w:fill="FFFFCC"/>
      </w:tcPr>
    </w:tblStylePr>
    <w:tblStylePr w:type="band1Horz">
      <w:rPr>
        <w:rFonts w:ascii="Arial" w:hAnsi="Arial"/>
        <w:sz w:val="18"/>
      </w:rPr>
      <w:tblPr/>
      <w:tcPr>
        <w:shd w:val="clear" w:color="auto" w:fill="F3F3F3"/>
      </w:tcPr>
    </w:tblStylePr>
    <w:tblStylePr w:type="band2Horz">
      <w:rPr>
        <w:rFonts w:ascii="Arial" w:hAnsi="Arial"/>
        <w:sz w:val="18"/>
      </w:rPr>
      <w:tblPr/>
      <w:tcPr>
        <w:shd w:val="clear" w:color="auto" w:fill="E6E6E6"/>
      </w:tcPr>
    </w:tblStylePr>
  </w:style>
  <w:style w:type="numbering" w:customStyle="1" w:styleId="NoList1241">
    <w:name w:val="No List1241"/>
    <w:next w:val="NoList"/>
    <w:uiPriority w:val="99"/>
    <w:semiHidden/>
    <w:unhideWhenUsed/>
    <w:rsid w:val="00524B29"/>
  </w:style>
  <w:style w:type="table" w:customStyle="1" w:styleId="TableGrid114">
    <w:name w:val="Table Grid114"/>
    <w:basedOn w:val="TableNormal"/>
    <w:next w:val="TableGrid"/>
    <w:uiPriority w:val="59"/>
    <w:rsid w:val="00524B29"/>
    <w:pPr>
      <w:spacing w:before="120"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1">
    <w:name w:val="No List2141"/>
    <w:next w:val="NoList"/>
    <w:uiPriority w:val="99"/>
    <w:semiHidden/>
    <w:unhideWhenUsed/>
    <w:rsid w:val="00524B29"/>
  </w:style>
  <w:style w:type="table" w:customStyle="1" w:styleId="TableGrid214">
    <w:name w:val="Table Grid214"/>
    <w:basedOn w:val="TableNormal"/>
    <w:next w:val="TableGrid"/>
    <w:rsid w:val="00524B29"/>
    <w:pPr>
      <w:spacing w:before="120"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1">
    <w:name w:val="No List341"/>
    <w:next w:val="NoList"/>
    <w:uiPriority w:val="99"/>
    <w:semiHidden/>
    <w:unhideWhenUsed/>
    <w:rsid w:val="00524B29"/>
  </w:style>
  <w:style w:type="table" w:customStyle="1" w:styleId="TableGrid34">
    <w:name w:val="Table Grid34"/>
    <w:basedOn w:val="TableNormal"/>
    <w:next w:val="TableGrid"/>
    <w:rsid w:val="00524B29"/>
    <w:pPr>
      <w:spacing w:before="120"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216">
    <w:name w:val="Style2216"/>
    <w:next w:val="NoList"/>
    <w:rsid w:val="00524B29"/>
  </w:style>
  <w:style w:type="numbering" w:customStyle="1" w:styleId="Style22112">
    <w:name w:val="Style22112"/>
    <w:next w:val="NoList"/>
    <w:rsid w:val="00524B29"/>
  </w:style>
  <w:style w:type="numbering" w:customStyle="1" w:styleId="Style22121">
    <w:name w:val="Style22121"/>
    <w:next w:val="NoList"/>
    <w:rsid w:val="00524B29"/>
  </w:style>
  <w:style w:type="numbering" w:customStyle="1" w:styleId="Style22131">
    <w:name w:val="Style22131"/>
    <w:next w:val="NoList"/>
    <w:rsid w:val="00524B29"/>
  </w:style>
  <w:style w:type="numbering" w:customStyle="1" w:styleId="Style22141">
    <w:name w:val="Style22141"/>
    <w:next w:val="NoList"/>
    <w:rsid w:val="00524B29"/>
  </w:style>
  <w:style w:type="numbering" w:customStyle="1" w:styleId="Style22151">
    <w:name w:val="Style22151"/>
    <w:next w:val="NoList"/>
    <w:rsid w:val="00524B29"/>
  </w:style>
  <w:style w:type="numbering" w:customStyle="1" w:styleId="Style1187">
    <w:name w:val="Style1187"/>
    <w:rsid w:val="00524B29"/>
  </w:style>
  <w:style w:type="numbering" w:customStyle="1" w:styleId="Style11811">
    <w:name w:val="Style11811"/>
    <w:rsid w:val="00524B29"/>
  </w:style>
  <w:style w:type="numbering" w:customStyle="1" w:styleId="Style11821">
    <w:name w:val="Style11821"/>
    <w:rsid w:val="00524B29"/>
  </w:style>
  <w:style w:type="numbering" w:customStyle="1" w:styleId="Style21112">
    <w:name w:val="Style21112"/>
    <w:next w:val="Style2"/>
    <w:rsid w:val="00524B29"/>
    <w:pPr>
      <w:numPr>
        <w:numId w:val="165"/>
      </w:numPr>
    </w:pPr>
  </w:style>
  <w:style w:type="numbering" w:customStyle="1" w:styleId="Style11831">
    <w:name w:val="Style11831"/>
    <w:rsid w:val="00524B29"/>
  </w:style>
  <w:style w:type="numbering" w:customStyle="1" w:styleId="Style11844">
    <w:name w:val="Style11844"/>
    <w:rsid w:val="00524B29"/>
  </w:style>
  <w:style w:type="numbering" w:customStyle="1" w:styleId="NoList441">
    <w:name w:val="No List441"/>
    <w:next w:val="NoList"/>
    <w:uiPriority w:val="99"/>
    <w:semiHidden/>
    <w:unhideWhenUsed/>
    <w:rsid w:val="00524B29"/>
  </w:style>
  <w:style w:type="table" w:customStyle="1" w:styleId="TableGrid44">
    <w:name w:val="Table Grid44"/>
    <w:basedOn w:val="TableNormal"/>
    <w:next w:val="TableGrid"/>
    <w:rsid w:val="00524B29"/>
    <w:pPr>
      <w:spacing w:before="120"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1">
    <w:name w:val="No List531"/>
    <w:next w:val="NoList"/>
    <w:uiPriority w:val="99"/>
    <w:semiHidden/>
    <w:unhideWhenUsed/>
    <w:rsid w:val="00524B29"/>
  </w:style>
  <w:style w:type="table" w:customStyle="1" w:styleId="TableGrid54">
    <w:name w:val="Table Grid54"/>
    <w:basedOn w:val="TableNormal"/>
    <w:next w:val="TableGrid"/>
    <w:rsid w:val="00524B29"/>
    <w:pPr>
      <w:spacing w:before="120"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8411">
    <w:name w:val="Style118411"/>
    <w:rsid w:val="00524B29"/>
  </w:style>
  <w:style w:type="numbering" w:customStyle="1" w:styleId="Style11851">
    <w:name w:val="Style11851"/>
    <w:rsid w:val="00524B29"/>
  </w:style>
  <w:style w:type="numbering" w:customStyle="1" w:styleId="Style1121">
    <w:name w:val="Style1121"/>
    <w:rsid w:val="00524B29"/>
  </w:style>
  <w:style w:type="numbering" w:customStyle="1" w:styleId="Style11861">
    <w:name w:val="Style11861"/>
    <w:rsid w:val="00524B29"/>
  </w:style>
  <w:style w:type="numbering" w:customStyle="1" w:styleId="Bumbiabc112">
    <w:name w:val="Bumbi abc112"/>
    <w:rsid w:val="00524B29"/>
  </w:style>
  <w:style w:type="numbering" w:customStyle="1" w:styleId="Bumbiabc1111">
    <w:name w:val="Bumbi abc1111"/>
    <w:rsid w:val="00524B29"/>
    <w:pPr>
      <w:numPr>
        <w:numId w:val="67"/>
      </w:numPr>
    </w:pPr>
  </w:style>
  <w:style w:type="numbering" w:customStyle="1" w:styleId="Style11931">
    <w:name w:val="Style11931"/>
    <w:rsid w:val="00524B29"/>
  </w:style>
  <w:style w:type="numbering" w:customStyle="1" w:styleId="Style3124">
    <w:name w:val="Style3124"/>
    <w:rsid w:val="00524B29"/>
    <w:pPr>
      <w:numPr>
        <w:numId w:val="105"/>
      </w:numPr>
    </w:pPr>
  </w:style>
  <w:style w:type="table" w:customStyle="1" w:styleId="TableClassic211">
    <w:name w:val="Table Classic 211"/>
    <w:basedOn w:val="TableNormal"/>
    <w:next w:val="TableClassic2"/>
    <w:rsid w:val="00524B29"/>
    <w:pPr>
      <w:widowControl w:val="0"/>
      <w:spacing w:before="40" w:after="12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3Deffects311">
    <w:name w:val="Table 3D effects 311"/>
    <w:basedOn w:val="TableNormal"/>
    <w:next w:val="Table3Deffects3"/>
    <w:rsid w:val="00524B29"/>
    <w:pPr>
      <w:widowControl w:val="0"/>
      <w:spacing w:before="40" w:after="120" w:line="240" w:lineRule="auto"/>
      <w:jc w:val="both"/>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1">
    <w:name w:val="Table Classic 111"/>
    <w:basedOn w:val="TableNormal"/>
    <w:next w:val="TableClassic1"/>
    <w:rsid w:val="00524B29"/>
    <w:pPr>
      <w:widowControl w:val="0"/>
      <w:spacing w:before="40" w:after="12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Style11912">
    <w:name w:val="Style11912"/>
    <w:rsid w:val="00524B29"/>
  </w:style>
  <w:style w:type="numbering" w:customStyle="1" w:styleId="Style4122">
    <w:name w:val="Style 4122"/>
    <w:rsid w:val="00524B29"/>
  </w:style>
  <w:style w:type="numbering" w:customStyle="1" w:styleId="Bullets-normal13">
    <w:name w:val="Bullets - normal13"/>
    <w:rsid w:val="00524B29"/>
    <w:pPr>
      <w:numPr>
        <w:numId w:val="102"/>
      </w:numPr>
    </w:pPr>
  </w:style>
  <w:style w:type="table" w:customStyle="1" w:styleId="Romair21">
    <w:name w:val="Romair21"/>
    <w:basedOn w:val="TableGrid"/>
    <w:uiPriority w:val="99"/>
    <w:rsid w:val="00524B29"/>
    <w:rPr>
      <w:rFonts w:ascii="Arial" w:eastAsia="Times New Roman" w:hAnsi="Arial" w:cs="Times New Roman"/>
      <w:szCs w:val="20"/>
    </w:rPr>
    <w:tblPr/>
    <w:tblStylePr w:type="firstRow">
      <w:pPr>
        <w:jc w:val="center"/>
      </w:pPr>
      <w:rPr>
        <w:b/>
        <w:color w:val="FFFFFF"/>
      </w:rPr>
      <w:tblPr/>
      <w:tcPr>
        <w:shd w:val="clear" w:color="auto" w:fill="002060"/>
        <w:vAlign w:val="center"/>
      </w:tcPr>
    </w:tblStylePr>
  </w:style>
  <w:style w:type="numbering" w:customStyle="1" w:styleId="NoList1122">
    <w:name w:val="No List1122"/>
    <w:next w:val="NoList"/>
    <w:uiPriority w:val="99"/>
    <w:semiHidden/>
    <w:unhideWhenUsed/>
    <w:rsid w:val="00524B29"/>
  </w:style>
  <w:style w:type="table" w:customStyle="1" w:styleId="TableClassic311">
    <w:name w:val="Table Classic 311"/>
    <w:basedOn w:val="TableNormal"/>
    <w:next w:val="TableClassic3"/>
    <w:unhideWhenUsed/>
    <w:rsid w:val="00524B29"/>
    <w:pPr>
      <w:widowControl w:val="0"/>
      <w:spacing w:before="40" w:after="120" w:line="240" w:lineRule="auto"/>
      <w:jc w:val="both"/>
    </w:pPr>
    <w:rPr>
      <w:rFonts w:ascii="Times New Roman" w:eastAsia="Times New Roman" w:hAnsi="Times New Roman" w:cs="Times New Roman"/>
      <w:color w:val="000080"/>
      <w:sz w:val="20"/>
      <w:szCs w:val="20"/>
      <w:lang w:val="ro-RO" w:eastAsia="ro-RO"/>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olumns311">
    <w:name w:val="Table Columns 311"/>
    <w:basedOn w:val="TableNormal"/>
    <w:next w:val="TableColumns3"/>
    <w:unhideWhenUsed/>
    <w:rsid w:val="00524B29"/>
    <w:pPr>
      <w:widowControl w:val="0"/>
      <w:spacing w:before="40" w:after="120" w:line="240" w:lineRule="auto"/>
      <w:jc w:val="both"/>
    </w:pPr>
    <w:rPr>
      <w:rFonts w:ascii="Times New Roman" w:eastAsia="Times New Roman" w:hAnsi="Times New Roman" w:cs="Times New Roman"/>
      <w:b/>
      <w:bCs/>
      <w:sz w:val="20"/>
      <w:szCs w:val="20"/>
      <w:lang w:val="ro-RO" w:eastAsia="ro-R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Grid3110">
    <w:name w:val="Table Grid 311"/>
    <w:basedOn w:val="TableNormal"/>
    <w:next w:val="TableGrid30"/>
    <w:unhideWhenUsed/>
    <w:rsid w:val="00524B29"/>
    <w:pPr>
      <w:widowControl w:val="0"/>
      <w:spacing w:before="40" w:after="120" w:line="240" w:lineRule="auto"/>
      <w:jc w:val="both"/>
    </w:pPr>
    <w:rPr>
      <w:rFonts w:ascii="Times New Roman" w:eastAsia="Times New Roman" w:hAnsi="Times New Roman" w:cs="Times New Roman"/>
      <w:sz w:val="20"/>
      <w:szCs w:val="20"/>
      <w:lang w:val="ro-RO" w:eastAsia="ro-RO"/>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List311">
    <w:name w:val="Table List 311"/>
    <w:basedOn w:val="TableNormal"/>
    <w:next w:val="TableList3"/>
    <w:unhideWhenUsed/>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Elegant11">
    <w:name w:val="Table Elegant11"/>
    <w:basedOn w:val="TableNormal"/>
    <w:next w:val="TableElegant"/>
    <w:unhideWhenUsed/>
    <w:rsid w:val="00524B29"/>
    <w:pPr>
      <w:spacing w:after="0" w:line="240" w:lineRule="auto"/>
    </w:pPr>
    <w:rPr>
      <w:rFonts w:ascii="Times New Roman" w:eastAsia="Times New Roman" w:hAnsi="Times New Roman" w:cs="Times New Roman"/>
      <w:sz w:val="20"/>
      <w:szCs w:val="20"/>
      <w:lang w:val="ro-RO" w:eastAsia="ro-R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Professional11">
    <w:name w:val="Table Professional11"/>
    <w:basedOn w:val="TableNormal"/>
    <w:next w:val="TableProfessional"/>
    <w:unhideWhenUsed/>
    <w:rsid w:val="00524B29"/>
    <w:pPr>
      <w:widowControl w:val="0"/>
      <w:spacing w:before="40" w:after="12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Arial" w:hAnsi="Arial" w:cs="Arial" w:hint="default"/>
        <w:b/>
        <w:bCs/>
        <w:color w:val="FFFFFF"/>
        <w:sz w:val="22"/>
        <w:szCs w:val="22"/>
      </w:rPr>
      <w:tblPr/>
      <w:tcPr>
        <w:tcBorders>
          <w:top w:val="nil"/>
          <w:left w:val="nil"/>
          <w:bottom w:val="nil"/>
          <w:right w:val="nil"/>
          <w:insideH w:val="nil"/>
          <w:insideV w:val="nil"/>
          <w:tl2br w:val="nil"/>
          <w:tr2bl w:val="nil"/>
        </w:tcBorders>
        <w:shd w:val="clear" w:color="auto" w:fill="1F497D"/>
      </w:tcPr>
    </w:tblStylePr>
  </w:style>
  <w:style w:type="table" w:customStyle="1" w:styleId="LightShading-Accent611">
    <w:name w:val="Light Shading - Accent 611"/>
    <w:basedOn w:val="TableNormal"/>
    <w:next w:val="LightShading-Accent6"/>
    <w:uiPriority w:val="60"/>
    <w:unhideWhenUsed/>
    <w:rsid w:val="00524B29"/>
    <w:pPr>
      <w:spacing w:after="0" w:line="240" w:lineRule="auto"/>
    </w:pPr>
    <w:rPr>
      <w:rFonts w:ascii="Calibri" w:eastAsia="Times New Roman" w:hAnsi="Calibri" w:cs="Times New Roman"/>
      <w:color w:val="E36C0A"/>
      <w:sz w:val="20"/>
      <w:szCs w:val="20"/>
      <w:lang w:val="ro-RO" w:eastAsia="ro-RO"/>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TableStyle2121">
    <w:name w:val="Table Style2121"/>
    <w:basedOn w:val="TableNormal"/>
    <w:rsid w:val="00524B29"/>
    <w:pPr>
      <w:widowControl w:val="0"/>
      <w:spacing w:before="40" w:after="40" w:line="240" w:lineRule="auto"/>
      <w:jc w:val="center"/>
    </w:pPr>
    <w:rPr>
      <w:rFonts w:ascii="Arial" w:eastAsia="Times New Roman" w:hAnsi="Arial" w:cs="Times New Roman"/>
      <w:sz w:val="18"/>
      <w:szCs w:val="18"/>
      <w:lang w:val="ro-RO" w:eastAsia="ro-RO"/>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vAlign w:val="center"/>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TableStyle1121">
    <w:name w:val="Table Style1121"/>
    <w:basedOn w:val="TableStyle2"/>
    <w:rsid w:val="00524B29"/>
    <w:rPr>
      <w:lang w:val="ro-RO" w:eastAsia="ro-RO"/>
    </w:rPr>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TableStyle3121">
    <w:name w:val="Table Style3121"/>
    <w:basedOn w:val="TableStyle2"/>
    <w:rsid w:val="00524B29"/>
    <w:pPr>
      <w:jc w:val="left"/>
    </w:pPr>
    <w:rPr>
      <w:szCs w:val="20"/>
      <w:lang w:val="ro-RO" w:eastAsia="ro-RO"/>
    </w:rPr>
    <w:tblPr>
      <w:tblStyleRowBandSize w:val="3"/>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RomairSF11">
    <w:name w:val="Romair SF11"/>
    <w:basedOn w:val="TableNormal"/>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002060"/>
      </w:tcPr>
    </w:tblStylePr>
  </w:style>
  <w:style w:type="table" w:customStyle="1" w:styleId="LightShading111">
    <w:name w:val="Light Shading111"/>
    <w:basedOn w:val="TableNormal"/>
    <w:uiPriority w:val="60"/>
    <w:rsid w:val="00524B29"/>
    <w:pPr>
      <w:spacing w:after="0" w:line="240" w:lineRule="auto"/>
    </w:pPr>
    <w:rPr>
      <w:rFonts w:ascii="Calibri" w:eastAsia="Times New Roman" w:hAnsi="Calibri" w:cs="Times New Roman"/>
      <w:color w:val="000000"/>
      <w:sz w:val="20"/>
      <w:szCs w:val="20"/>
      <w:lang w:val="ro-RO" w:eastAsia="ro-RO"/>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11">
    <w:name w:val="Light List111"/>
    <w:basedOn w:val="TableNormal"/>
    <w:uiPriority w:val="61"/>
    <w:rsid w:val="00524B29"/>
    <w:pPr>
      <w:spacing w:after="0" w:line="240" w:lineRule="auto"/>
    </w:pPr>
    <w:rPr>
      <w:rFonts w:ascii="Calibri" w:eastAsia="Times New Roman" w:hAnsi="Calibri" w:cs="Times New Roman"/>
      <w:sz w:val="20"/>
      <w:szCs w:val="20"/>
      <w:lang w:val="ro-RO" w:eastAsia="ro-RO"/>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nil"/>
          <w:left w:val="nil"/>
          <w:bottom w:val="nil"/>
          <w:right w:val="single" w:sz="4" w:space="0" w:color="auto"/>
          <w:insideH w:val="single" w:sz="4" w:space="0" w:color="auto"/>
          <w:insideV w:val="single" w:sz="4" w:space="0" w:color="auto"/>
        </w:tcBorders>
      </w:tcPr>
    </w:tblStylePr>
    <w:tblStylePr w:type="firstCol">
      <w:rPr>
        <w:b/>
        <w:bCs/>
      </w:rPr>
    </w:tblStylePr>
    <w:tblStylePr w:type="lastCol">
      <w:rPr>
        <w:b/>
        <w:bCs/>
      </w:rPr>
      <w:tblPr/>
      <w:tcPr>
        <w:tcBorders>
          <w:top w:val="nil"/>
          <w:left w:val="nil"/>
          <w:bottom w:val="nil"/>
          <w:right w:val="nil"/>
          <w:insideH w:val="nil"/>
          <w:insideV w:val="nil"/>
        </w:tcBorders>
      </w:tc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omair111">
    <w:name w:val="Romair111"/>
    <w:basedOn w:val="TableNormal"/>
    <w:rsid w:val="00524B29"/>
    <w:pPr>
      <w:spacing w:after="0" w:line="240" w:lineRule="auto"/>
    </w:pPr>
    <w:rPr>
      <w:rFonts w:ascii="Arial" w:eastAsia="Times New Roman" w:hAnsi="Arial" w:cs="Times New Roman"/>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cs="Arial" w:hint="default"/>
        <w:color w:val="FFFFFF"/>
        <w:sz w:val="22"/>
        <w:szCs w:val="22"/>
      </w:rPr>
      <w:tblPr/>
      <w:tcPr>
        <w:tcBorders>
          <w:top w:val="nil"/>
          <w:left w:val="nil"/>
          <w:bottom w:val="nil"/>
          <w:right w:val="nil"/>
          <w:insideH w:val="nil"/>
          <w:insideV w:val="nil"/>
          <w:tl2br w:val="nil"/>
          <w:tr2bl w:val="nil"/>
        </w:tcBorders>
        <w:shd w:val="clear" w:color="auto" w:fill="002060"/>
      </w:tcPr>
    </w:tblStylePr>
  </w:style>
  <w:style w:type="numbering" w:customStyle="1" w:styleId="Style4121">
    <w:name w:val="Style4121"/>
    <w:rsid w:val="00524B29"/>
    <w:pPr>
      <w:numPr>
        <w:numId w:val="103"/>
      </w:numPr>
    </w:pPr>
  </w:style>
  <w:style w:type="numbering" w:customStyle="1" w:styleId="Style1212">
    <w:name w:val="Style1212"/>
    <w:rsid w:val="00524B29"/>
    <w:pPr>
      <w:numPr>
        <w:numId w:val="104"/>
      </w:numPr>
    </w:pPr>
  </w:style>
  <w:style w:type="numbering" w:customStyle="1" w:styleId="Style5121">
    <w:name w:val="Style5121"/>
    <w:rsid w:val="00524B29"/>
    <w:pPr>
      <w:numPr>
        <w:numId w:val="106"/>
      </w:numPr>
    </w:pPr>
  </w:style>
  <w:style w:type="numbering" w:customStyle="1" w:styleId="Style6131">
    <w:name w:val="Style 6131"/>
    <w:rsid w:val="00524B29"/>
    <w:pPr>
      <w:numPr>
        <w:numId w:val="107"/>
      </w:numPr>
    </w:pPr>
  </w:style>
  <w:style w:type="table" w:customStyle="1" w:styleId="GridTable1Light111">
    <w:name w:val="Grid Table 1 Light111"/>
    <w:basedOn w:val="TableNormal"/>
    <w:next w:val="GridTable1Light2"/>
    <w:uiPriority w:val="46"/>
    <w:rsid w:val="00524B29"/>
    <w:pPr>
      <w:spacing w:after="0" w:line="240" w:lineRule="auto"/>
    </w:pPr>
    <w:rPr>
      <w:rFonts w:ascii="Calibri" w:eastAsia="Calibri" w:hAnsi="Calibri" w:cs="Times New Roman"/>
      <w:lang w:val="ro-R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Style21111">
    <w:name w:val="Table Style21111"/>
    <w:basedOn w:val="TableNormal"/>
    <w:rsid w:val="00524B29"/>
    <w:pPr>
      <w:widowControl w:val="0"/>
      <w:spacing w:before="40" w:after="40" w:line="240" w:lineRule="auto"/>
      <w:jc w:val="center"/>
    </w:pPr>
    <w:rPr>
      <w:rFonts w:ascii="Arial" w:eastAsia="Times New Roman" w:hAnsi="Arial" w:cs="Times New Roman"/>
      <w:sz w:val="18"/>
      <w:szCs w:val="18"/>
      <w:lang w:val="ro-RO" w:eastAsia="ro-RO"/>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vAlign w:val="center"/>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GridTable1Light211">
    <w:name w:val="Grid Table 1 Light211"/>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ColorfulList-Accent311">
    <w:name w:val="Colorful List - Accent 311"/>
    <w:basedOn w:val="TableNormal"/>
    <w:next w:val="ColorfulList-Accent3"/>
    <w:uiPriority w:val="72"/>
    <w:rsid w:val="00524B29"/>
    <w:pPr>
      <w:spacing w:after="0" w:line="240" w:lineRule="auto"/>
    </w:pPr>
    <w:rPr>
      <w:rFonts w:ascii="Times New Roman" w:eastAsia="Times New Roman" w:hAnsi="Times New Roman" w:cs="Times New Roman"/>
      <w:color w:val="000000"/>
      <w:sz w:val="20"/>
      <w:szCs w:val="20"/>
      <w:lang w:val="ro-RO" w:eastAsia="ro-RO"/>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numbering" w:customStyle="1" w:styleId="Style61212">
    <w:name w:val="Style 61212"/>
    <w:rsid w:val="00524B29"/>
  </w:style>
  <w:style w:type="table" w:customStyle="1" w:styleId="TableGrid110">
    <w:name w:val="TableGrid11"/>
    <w:rsid w:val="00524B29"/>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62">
    <w:name w:val="No List62"/>
    <w:next w:val="NoList"/>
    <w:uiPriority w:val="99"/>
    <w:semiHidden/>
    <w:unhideWhenUsed/>
    <w:rsid w:val="00524B29"/>
  </w:style>
  <w:style w:type="table" w:customStyle="1" w:styleId="TableStyle2211">
    <w:name w:val="Table Style2211"/>
    <w:basedOn w:val="TableNormal"/>
    <w:rsid w:val="00524B29"/>
    <w:pPr>
      <w:widowControl w:val="0"/>
      <w:spacing w:before="40" w:after="40" w:line="240" w:lineRule="auto"/>
      <w:jc w:val="center"/>
    </w:pPr>
    <w:rPr>
      <w:rFonts w:ascii="Arial" w:eastAsia="Times New Roman" w:hAnsi="Arial" w:cs="Times New Roman"/>
      <w:sz w:val="18"/>
      <w:szCs w:val="18"/>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Style1211">
    <w:name w:val="Table Style1211"/>
    <w:basedOn w:val="TableStyle2"/>
    <w:rsid w:val="00524B29"/>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2311">
    <w:name w:val="Style2311"/>
    <w:rsid w:val="00524B29"/>
  </w:style>
  <w:style w:type="numbering" w:customStyle="1" w:styleId="Style131">
    <w:name w:val="Style131"/>
    <w:rsid w:val="00524B29"/>
  </w:style>
  <w:style w:type="numbering" w:customStyle="1" w:styleId="Style2121">
    <w:name w:val="Style2121"/>
    <w:next w:val="Style2"/>
    <w:rsid w:val="00524B29"/>
  </w:style>
  <w:style w:type="table" w:customStyle="1" w:styleId="TableGrid63">
    <w:name w:val="Table Grid63"/>
    <w:basedOn w:val="TableNormal"/>
    <w:next w:val="TableGrid"/>
    <w:rsid w:val="00524B2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3211">
    <w:name w:val="Table Style3211"/>
    <w:basedOn w:val="TableStyle2"/>
    <w:rsid w:val="00524B29"/>
    <w:pPr>
      <w:jc w:val="left"/>
    </w:pPr>
    <w:rPr>
      <w:szCs w:val="20"/>
    </w:rPr>
    <w:tblPr>
      <w:tblStyleRowBandSize w:val="3"/>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Bulleted212">
    <w:name w:val="Style Bulleted212"/>
    <w:basedOn w:val="NoList"/>
    <w:rsid w:val="00524B29"/>
    <w:pPr>
      <w:numPr>
        <w:numId w:val="70"/>
      </w:numPr>
    </w:pPr>
  </w:style>
  <w:style w:type="numbering" w:customStyle="1" w:styleId="Style321">
    <w:name w:val="Style321"/>
    <w:rsid w:val="00524B29"/>
  </w:style>
  <w:style w:type="numbering" w:customStyle="1" w:styleId="Style421">
    <w:name w:val="Style421"/>
    <w:rsid w:val="00524B29"/>
    <w:pPr>
      <w:numPr>
        <w:numId w:val="68"/>
      </w:numPr>
    </w:pPr>
  </w:style>
  <w:style w:type="numbering" w:customStyle="1" w:styleId="Style521">
    <w:name w:val="Style521"/>
    <w:rsid w:val="00524B29"/>
  </w:style>
  <w:style w:type="numbering" w:customStyle="1" w:styleId="Style4210">
    <w:name w:val="Style 421"/>
    <w:rsid w:val="00524B29"/>
  </w:style>
  <w:style w:type="numbering" w:customStyle="1" w:styleId="Style621">
    <w:name w:val="Style 621"/>
    <w:rsid w:val="00524B29"/>
  </w:style>
  <w:style w:type="numbering" w:customStyle="1" w:styleId="Style119111">
    <w:name w:val="Style119111"/>
    <w:rsid w:val="00524B29"/>
  </w:style>
  <w:style w:type="numbering" w:customStyle="1" w:styleId="Style41112">
    <w:name w:val="Style 41112"/>
    <w:rsid w:val="00524B29"/>
  </w:style>
  <w:style w:type="table" w:customStyle="1" w:styleId="StilTabel111">
    <w:name w:val="StilTabel111"/>
    <w:basedOn w:val="TableNormal"/>
    <w:rsid w:val="00524B29"/>
    <w:pPr>
      <w:spacing w:after="0" w:line="240" w:lineRule="auto"/>
    </w:pPr>
    <w:rPr>
      <w:rFonts w:ascii="Arial Narrow" w:eastAsia="Times New Roman" w:hAnsi="Arial Narrow" w:cs="Times New Roman"/>
      <w:sz w:val="18"/>
      <w:szCs w:val="18"/>
    </w:rPr>
    <w:tblPr>
      <w:tblStyleRowBandSize w:val="1"/>
      <w:tblStyleCol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28" w:type="dxa"/>
        <w:left w:w="28" w:type="dxa"/>
        <w:bottom w:w="28" w:type="dxa"/>
        <w:right w:w="28" w:type="dxa"/>
      </w:tblCellMar>
    </w:tblPr>
    <w:trPr>
      <w:tblCellSpacing w:w="14" w:type="dxa"/>
    </w:trPr>
    <w:tcPr>
      <w:shd w:val="clear" w:color="auto" w:fill="auto"/>
      <w:vAlign w:val="center"/>
    </w:tcPr>
    <w:tblStylePr w:type="firstRow">
      <w:pPr>
        <w:wordWrap/>
        <w:spacing w:beforeLines="0" w:before="0" w:beforeAutospacing="0" w:afterLines="0" w:after="0" w:afterAutospacing="0" w:line="240" w:lineRule="auto"/>
        <w:ind w:leftChars="0" w:left="0" w:rightChars="0" w:right="0" w:firstLineChars="0" w:firstLine="0"/>
        <w:contextualSpacing w:val="0"/>
        <w:jc w:val="center"/>
      </w:pPr>
      <w:rPr>
        <w:rFonts w:ascii="DengXian" w:hAnsi="DengXian"/>
        <w:b/>
        <w:color w:val="auto"/>
        <w:sz w:val="20"/>
        <w:szCs w:val="20"/>
      </w:rPr>
      <w:tblPr/>
      <w:tcPr>
        <w:shd w:val="clear" w:color="auto" w:fill="FFFFCC"/>
      </w:tcPr>
    </w:tblStylePr>
    <w:tblStylePr w:type="lastRow">
      <w:rPr>
        <w:rFonts w:ascii="DengXian" w:hAnsi="DengXian"/>
        <w:sz w:val="18"/>
      </w:rPr>
      <w:tblPr/>
      <w:tcPr>
        <w:shd w:val="clear" w:color="auto" w:fill="E6E6E6"/>
      </w:tcPr>
    </w:tblStylePr>
    <w:tblStylePr w:type="lastCol">
      <w:rPr>
        <w:rFonts w:ascii="DengXian" w:hAnsi="DengXian"/>
        <w:sz w:val="18"/>
      </w:rPr>
    </w:tblStylePr>
    <w:tblStylePr w:type="band1Vert">
      <w:rPr>
        <w:rFonts w:ascii="DengXian" w:hAnsi="DengXian"/>
        <w:sz w:val="18"/>
      </w:rPr>
    </w:tblStylePr>
    <w:tblStylePr w:type="band2Vert">
      <w:rPr>
        <w:rFonts w:ascii="DengXian" w:hAnsi="DengXian"/>
        <w:sz w:val="18"/>
      </w:rPr>
    </w:tblStylePr>
    <w:tblStylePr w:type="band1Horz">
      <w:pPr>
        <w:jc w:val="center"/>
      </w:pPr>
      <w:rPr>
        <w:rFonts w:ascii="DengXian" w:hAnsi="DengXian"/>
        <w:sz w:val="18"/>
      </w:rPr>
      <w:tblPr/>
      <w:tcPr>
        <w:shd w:val="clear" w:color="auto" w:fill="F3F3F3"/>
      </w:tcPr>
    </w:tblStylePr>
    <w:tblStylePr w:type="band2Horz">
      <w:pPr>
        <w:jc w:val="center"/>
      </w:pPr>
      <w:rPr>
        <w:rFonts w:ascii="DengXian" w:hAnsi="DengXian"/>
        <w:sz w:val="18"/>
      </w:rPr>
      <w:tblPr/>
      <w:tcPr>
        <w:shd w:val="clear" w:color="auto" w:fill="E6E6E6"/>
      </w:tcPr>
    </w:tblStylePr>
    <w:tblStylePr w:type="neCell">
      <w:rPr>
        <w:rFonts w:ascii="DengXian" w:hAnsi="DengXian"/>
        <w:b/>
        <w:sz w:val="20"/>
      </w:rPr>
    </w:tblStylePr>
    <w:tblStylePr w:type="nwCell">
      <w:rPr>
        <w:rFonts w:ascii="DengXian" w:hAnsi="DengXian"/>
        <w:b/>
        <w:sz w:val="20"/>
      </w:rPr>
    </w:tblStylePr>
    <w:tblStylePr w:type="swCell">
      <w:rPr>
        <w:rFonts w:ascii="DengXian" w:hAnsi="DengXian"/>
        <w:sz w:val="18"/>
      </w:rPr>
    </w:tblStylePr>
  </w:style>
  <w:style w:type="numbering" w:customStyle="1" w:styleId="Bullets-normal112">
    <w:name w:val="Bullets - normal112"/>
    <w:rsid w:val="00524B29"/>
  </w:style>
  <w:style w:type="numbering" w:customStyle="1" w:styleId="NoList12131">
    <w:name w:val="No List12131"/>
    <w:next w:val="NoList"/>
    <w:uiPriority w:val="99"/>
    <w:semiHidden/>
    <w:unhideWhenUsed/>
    <w:rsid w:val="00524B29"/>
  </w:style>
  <w:style w:type="numbering" w:customStyle="1" w:styleId="NoList111141">
    <w:name w:val="No List111141"/>
    <w:next w:val="NoList"/>
    <w:uiPriority w:val="99"/>
    <w:semiHidden/>
    <w:unhideWhenUsed/>
    <w:rsid w:val="00524B29"/>
  </w:style>
  <w:style w:type="table" w:customStyle="1" w:styleId="TableGrid1112">
    <w:name w:val="Table Grid1112"/>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111">
    <w:name w:val="Table Style11111"/>
    <w:basedOn w:val="TableStyle2"/>
    <w:rsid w:val="00524B29"/>
    <w:rPr>
      <w:lang w:val="ro-RO" w:eastAsia="ro-RO"/>
    </w:rPr>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TableStyle31111">
    <w:name w:val="Table Style31111"/>
    <w:basedOn w:val="TableStyle2"/>
    <w:rsid w:val="00524B29"/>
    <w:pPr>
      <w:jc w:val="left"/>
    </w:pPr>
    <w:rPr>
      <w:szCs w:val="20"/>
      <w:lang w:val="ro-RO" w:eastAsia="ro-RO"/>
    </w:rPr>
    <w:tblPr>
      <w:tblStyleRowBandSize w:val="3"/>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numbering" w:customStyle="1" w:styleId="Style11112">
    <w:name w:val="Style11112"/>
    <w:rsid w:val="00524B29"/>
  </w:style>
  <w:style w:type="numbering" w:customStyle="1" w:styleId="StyleBulleted1112">
    <w:name w:val="Style Bulleted1112"/>
    <w:rsid w:val="00524B29"/>
  </w:style>
  <w:style w:type="numbering" w:customStyle="1" w:styleId="Style411120">
    <w:name w:val="Style41112"/>
    <w:rsid w:val="00524B29"/>
  </w:style>
  <w:style w:type="numbering" w:customStyle="1" w:styleId="Style12111">
    <w:name w:val="Style12111"/>
    <w:rsid w:val="00524B29"/>
  </w:style>
  <w:style w:type="numbering" w:customStyle="1" w:styleId="Style31112">
    <w:name w:val="Style31112"/>
    <w:rsid w:val="00524B29"/>
  </w:style>
  <w:style w:type="numbering" w:customStyle="1" w:styleId="Style51111">
    <w:name w:val="Style51111"/>
    <w:rsid w:val="00524B29"/>
  </w:style>
  <w:style w:type="numbering" w:customStyle="1" w:styleId="Style61112">
    <w:name w:val="Style 61112"/>
    <w:rsid w:val="00524B29"/>
  </w:style>
  <w:style w:type="numbering" w:customStyle="1" w:styleId="Style612111">
    <w:name w:val="Style 612111"/>
    <w:rsid w:val="00524B29"/>
  </w:style>
  <w:style w:type="numbering" w:customStyle="1" w:styleId="Style151">
    <w:name w:val="Style151"/>
    <w:rsid w:val="00524B29"/>
  </w:style>
  <w:style w:type="numbering" w:customStyle="1" w:styleId="Style161">
    <w:name w:val="Style161"/>
    <w:rsid w:val="00524B29"/>
  </w:style>
  <w:style w:type="numbering" w:customStyle="1" w:styleId="Style171">
    <w:name w:val="Style171"/>
    <w:rsid w:val="00524B29"/>
  </w:style>
  <w:style w:type="numbering" w:customStyle="1" w:styleId="Style181">
    <w:name w:val="Style181"/>
    <w:rsid w:val="00524B29"/>
  </w:style>
  <w:style w:type="numbering" w:customStyle="1" w:styleId="Style191">
    <w:name w:val="Style191"/>
    <w:rsid w:val="00524B29"/>
  </w:style>
  <w:style w:type="numbering" w:customStyle="1" w:styleId="Style1101">
    <w:name w:val="Style1101"/>
    <w:rsid w:val="00524B29"/>
    <w:pPr>
      <w:numPr>
        <w:numId w:val="65"/>
      </w:numPr>
    </w:pPr>
  </w:style>
  <w:style w:type="numbering" w:customStyle="1" w:styleId="Style31211">
    <w:name w:val="Style31211"/>
    <w:rsid w:val="00524B29"/>
  </w:style>
  <w:style w:type="numbering" w:customStyle="1" w:styleId="Style118421">
    <w:name w:val="Style118421"/>
    <w:rsid w:val="00524B29"/>
  </w:style>
  <w:style w:type="numbering" w:customStyle="1" w:styleId="Style118431">
    <w:name w:val="Style118431"/>
    <w:rsid w:val="00524B29"/>
    <w:pPr>
      <w:numPr>
        <w:numId w:val="64"/>
      </w:numPr>
    </w:pPr>
  </w:style>
  <w:style w:type="numbering" w:customStyle="1" w:styleId="Style31221">
    <w:name w:val="Style31221"/>
    <w:rsid w:val="00524B29"/>
  </w:style>
  <w:style w:type="numbering" w:customStyle="1" w:styleId="Style31231">
    <w:name w:val="Style31231"/>
    <w:rsid w:val="00524B29"/>
  </w:style>
  <w:style w:type="numbering" w:customStyle="1" w:styleId="NoList72">
    <w:name w:val="No List72"/>
    <w:next w:val="NoList"/>
    <w:uiPriority w:val="99"/>
    <w:semiHidden/>
    <w:unhideWhenUsed/>
    <w:rsid w:val="00524B29"/>
  </w:style>
  <w:style w:type="numbering" w:customStyle="1" w:styleId="StyleNumberedLeft063cmHanging063cm414">
    <w:name w:val="Style Numbered Left:  063 cm Hanging:  063 cm414"/>
    <w:basedOn w:val="NoList"/>
    <w:rsid w:val="00524B29"/>
    <w:pPr>
      <w:numPr>
        <w:numId w:val="167"/>
      </w:numPr>
    </w:pPr>
  </w:style>
  <w:style w:type="table" w:customStyle="1" w:styleId="TableList45">
    <w:name w:val="Table List 45"/>
    <w:basedOn w:val="TableNormal"/>
    <w:next w:val="TableList4"/>
    <w:uiPriority w:val="99"/>
    <w:semiHidden/>
    <w:unhideWhenUsed/>
    <w:rsid w:val="00524B29"/>
    <w:pPr>
      <w:spacing w:after="120" w:line="240" w:lineRule="auto"/>
      <w:jc w:val="both"/>
    </w:pPr>
    <w:rPr>
      <w:rFonts w:ascii="Calibri" w:eastAsia="Calibri" w:hAnsi="Calibri"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numbering" w:customStyle="1" w:styleId="NoList811">
    <w:name w:val="No List811"/>
    <w:next w:val="NoList"/>
    <w:uiPriority w:val="99"/>
    <w:semiHidden/>
    <w:unhideWhenUsed/>
    <w:rsid w:val="00524B29"/>
  </w:style>
  <w:style w:type="numbering" w:customStyle="1" w:styleId="StyleNumberedLeft063cmHanging063cm81">
    <w:name w:val="Style Numbered Left:  063 cm Hanging:  063 cm81"/>
    <w:basedOn w:val="NoList"/>
    <w:rsid w:val="00524B29"/>
  </w:style>
  <w:style w:type="numbering" w:customStyle="1" w:styleId="NoList1341">
    <w:name w:val="No List1341"/>
    <w:next w:val="NoList"/>
    <w:uiPriority w:val="99"/>
    <w:semiHidden/>
    <w:unhideWhenUsed/>
    <w:rsid w:val="00524B29"/>
  </w:style>
  <w:style w:type="table" w:customStyle="1" w:styleId="TableGrid122">
    <w:name w:val="Table Grid122"/>
    <w:basedOn w:val="TableNormal"/>
    <w:next w:val="TableGrid"/>
    <w:rsid w:val="00524B2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41">
    <w:name w:val="No List2241"/>
    <w:next w:val="NoList"/>
    <w:uiPriority w:val="99"/>
    <w:semiHidden/>
    <w:unhideWhenUsed/>
    <w:rsid w:val="00524B29"/>
  </w:style>
  <w:style w:type="table" w:customStyle="1" w:styleId="TableGrid222">
    <w:name w:val="Table Grid222"/>
    <w:basedOn w:val="TableNormal"/>
    <w:next w:val="TableGrid"/>
    <w:rsid w:val="00524B29"/>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41">
    <w:name w:val="No List3141"/>
    <w:next w:val="NoList"/>
    <w:uiPriority w:val="99"/>
    <w:semiHidden/>
    <w:unhideWhenUsed/>
    <w:rsid w:val="00524B29"/>
  </w:style>
  <w:style w:type="numbering" w:customStyle="1" w:styleId="StyleNumberedLeft063cmHanging063cm171">
    <w:name w:val="Style Numbered Left:  063 cm Hanging:  063 cm171"/>
    <w:basedOn w:val="NoList"/>
    <w:rsid w:val="00524B29"/>
  </w:style>
  <w:style w:type="table" w:customStyle="1" w:styleId="TableList414">
    <w:name w:val="Table List 414"/>
    <w:basedOn w:val="TableNormal"/>
    <w:next w:val="TableList4"/>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Grid2112">
    <w:name w:val="Table Grid2112"/>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2">
    <w:name w:val="No List1132"/>
    <w:next w:val="NoList"/>
    <w:uiPriority w:val="99"/>
    <w:semiHidden/>
    <w:unhideWhenUsed/>
    <w:rsid w:val="00524B29"/>
  </w:style>
  <w:style w:type="numbering" w:customStyle="1" w:styleId="StyleNumberedLeft063cmHanging063cm1141">
    <w:name w:val="Style Numbered Left:  063 cm Hanging:  063 cm1141"/>
    <w:basedOn w:val="NoList"/>
    <w:rsid w:val="00524B29"/>
  </w:style>
  <w:style w:type="table" w:customStyle="1" w:styleId="GridTable4-Accent114">
    <w:name w:val="Grid Table 4 - Accent 114"/>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4">
    <w:name w:val="Grid Table 4 - Accent 514"/>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3-Accent114">
    <w:name w:val="List Table 3 - Accent 114"/>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514">
    <w:name w:val="List Table 3 - Accent 514"/>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GridTable1Light-Accent214">
    <w:name w:val="Grid Table 1 Light - Accent 214"/>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614">
    <w:name w:val="Grid Table 1 Light - Accent 614"/>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numbering" w:customStyle="1" w:styleId="NoList11122">
    <w:name w:val="No List11122"/>
    <w:next w:val="NoList"/>
    <w:semiHidden/>
    <w:unhideWhenUsed/>
    <w:rsid w:val="00524B29"/>
  </w:style>
  <w:style w:type="numbering" w:customStyle="1" w:styleId="StyleNumberedLeft063cmHanging063cm11141">
    <w:name w:val="Style Numbered Left:  063 cm Hanging:  063 cm11141"/>
    <w:basedOn w:val="NoList"/>
    <w:rsid w:val="00524B29"/>
  </w:style>
  <w:style w:type="numbering" w:customStyle="1" w:styleId="NoList21141">
    <w:name w:val="No List21141"/>
    <w:next w:val="NoList"/>
    <w:uiPriority w:val="99"/>
    <w:semiHidden/>
    <w:unhideWhenUsed/>
    <w:rsid w:val="00524B29"/>
  </w:style>
  <w:style w:type="numbering" w:customStyle="1" w:styleId="StyleNumberedLeft063cmHanging063cm261">
    <w:name w:val="Style Numbered Left:  063 cm Hanging:  063 cm261"/>
    <w:basedOn w:val="NoList"/>
    <w:rsid w:val="00524B29"/>
  </w:style>
  <w:style w:type="table" w:customStyle="1" w:styleId="GridTable4-Accent614">
    <w:name w:val="Grid Table 4 - Accent 614"/>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1Light-Accent114">
    <w:name w:val="Grid Table 1 Light - Accent 114"/>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4-Accent214">
    <w:name w:val="Grid Table 4 - Accent 214"/>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NoList31141">
    <w:name w:val="No List31141"/>
    <w:next w:val="NoList"/>
    <w:semiHidden/>
    <w:rsid w:val="00524B29"/>
  </w:style>
  <w:style w:type="numbering" w:customStyle="1" w:styleId="StyleNumberedLeft063cmHanging063cm351">
    <w:name w:val="Style Numbered Left:  063 cm Hanging:  063 cm351"/>
    <w:basedOn w:val="NoList"/>
    <w:rsid w:val="00524B29"/>
  </w:style>
  <w:style w:type="numbering" w:customStyle="1" w:styleId="NoList1222">
    <w:name w:val="No List1222"/>
    <w:next w:val="NoList"/>
    <w:uiPriority w:val="99"/>
    <w:semiHidden/>
    <w:unhideWhenUsed/>
    <w:rsid w:val="00524B29"/>
  </w:style>
  <w:style w:type="numbering" w:customStyle="1" w:styleId="StyleNumberedLeft063cmHanging063cm1241">
    <w:name w:val="Style Numbered Left:  063 cm Hanging:  063 cm1241"/>
    <w:basedOn w:val="NoList"/>
    <w:rsid w:val="00524B29"/>
  </w:style>
  <w:style w:type="numbering" w:customStyle="1" w:styleId="NoList211141">
    <w:name w:val="No List211141"/>
    <w:next w:val="NoList"/>
    <w:uiPriority w:val="99"/>
    <w:semiHidden/>
    <w:unhideWhenUsed/>
    <w:rsid w:val="00524B29"/>
  </w:style>
  <w:style w:type="numbering" w:customStyle="1" w:styleId="StyleNumberedLeft063cmHanging063cm2151">
    <w:name w:val="Style Numbered Left:  063 cm Hanging:  063 cm2151"/>
    <w:basedOn w:val="NoList"/>
    <w:rsid w:val="00524B29"/>
  </w:style>
  <w:style w:type="numbering" w:customStyle="1" w:styleId="NoList4131">
    <w:name w:val="No List4131"/>
    <w:next w:val="NoList"/>
    <w:uiPriority w:val="99"/>
    <w:semiHidden/>
    <w:rsid w:val="00524B29"/>
  </w:style>
  <w:style w:type="numbering" w:customStyle="1" w:styleId="StyleNumberedLeft063cmHanging063cm441">
    <w:name w:val="Style Numbered Left:  063 cm Hanging:  063 cm441"/>
    <w:basedOn w:val="NoList"/>
    <w:rsid w:val="00524B29"/>
  </w:style>
  <w:style w:type="numbering" w:customStyle="1" w:styleId="NoList13131">
    <w:name w:val="No List13131"/>
    <w:next w:val="NoList"/>
    <w:uiPriority w:val="99"/>
    <w:semiHidden/>
    <w:unhideWhenUsed/>
    <w:rsid w:val="00524B29"/>
  </w:style>
  <w:style w:type="numbering" w:customStyle="1" w:styleId="StyleNumberedLeft063cmHanging063cm1341">
    <w:name w:val="Style Numbered Left:  063 cm Hanging:  063 cm1341"/>
    <w:basedOn w:val="NoList"/>
    <w:rsid w:val="00524B29"/>
  </w:style>
  <w:style w:type="numbering" w:customStyle="1" w:styleId="NoList22131">
    <w:name w:val="No List22131"/>
    <w:next w:val="NoList"/>
    <w:uiPriority w:val="99"/>
    <w:semiHidden/>
    <w:unhideWhenUsed/>
    <w:rsid w:val="00524B29"/>
  </w:style>
  <w:style w:type="numbering" w:customStyle="1" w:styleId="StyleNumberedLeft063cmHanging063cm2241">
    <w:name w:val="Style Numbered Left:  063 cm Hanging:  063 cm2241"/>
    <w:basedOn w:val="NoList"/>
    <w:rsid w:val="00524B29"/>
  </w:style>
  <w:style w:type="numbering" w:customStyle="1" w:styleId="NoList512">
    <w:name w:val="No List512"/>
    <w:next w:val="NoList"/>
    <w:uiPriority w:val="99"/>
    <w:semiHidden/>
    <w:rsid w:val="00524B29"/>
  </w:style>
  <w:style w:type="numbering" w:customStyle="1" w:styleId="StyleNumberedLeft063cmHanging063cm531">
    <w:name w:val="Style Numbered Left:  063 cm Hanging:  063 cm531"/>
    <w:basedOn w:val="NoList"/>
    <w:rsid w:val="00524B29"/>
  </w:style>
  <w:style w:type="numbering" w:customStyle="1" w:styleId="NoList1431">
    <w:name w:val="No List1431"/>
    <w:next w:val="NoList"/>
    <w:uiPriority w:val="99"/>
    <w:semiHidden/>
    <w:unhideWhenUsed/>
    <w:rsid w:val="00524B29"/>
  </w:style>
  <w:style w:type="numbering" w:customStyle="1" w:styleId="StyleNumberedLeft063cmHanging063cm1431">
    <w:name w:val="Style Numbered Left:  063 cm Hanging:  063 cm1431"/>
    <w:basedOn w:val="NoList"/>
    <w:rsid w:val="00524B29"/>
  </w:style>
  <w:style w:type="numbering" w:customStyle="1" w:styleId="NoList2331">
    <w:name w:val="No List2331"/>
    <w:next w:val="NoList"/>
    <w:uiPriority w:val="99"/>
    <w:semiHidden/>
    <w:unhideWhenUsed/>
    <w:rsid w:val="00524B29"/>
  </w:style>
  <w:style w:type="numbering" w:customStyle="1" w:styleId="StyleNumberedLeft063cmHanging063cm2331">
    <w:name w:val="Style Numbered Left:  063 cm Hanging:  063 cm2331"/>
    <w:basedOn w:val="NoList"/>
    <w:rsid w:val="00524B29"/>
  </w:style>
  <w:style w:type="numbering" w:customStyle="1" w:styleId="NoList311131">
    <w:name w:val="No List311131"/>
    <w:next w:val="NoList"/>
    <w:semiHidden/>
    <w:rsid w:val="00524B29"/>
  </w:style>
  <w:style w:type="numbering" w:customStyle="1" w:styleId="StyleNumberedLeft063cmHanging063cm3141">
    <w:name w:val="Style Numbered Left:  063 cm Hanging:  063 cm3141"/>
    <w:basedOn w:val="NoList"/>
    <w:rsid w:val="00524B29"/>
  </w:style>
  <w:style w:type="numbering" w:customStyle="1" w:styleId="NoList1111131">
    <w:name w:val="No List1111131"/>
    <w:next w:val="NoList"/>
    <w:uiPriority w:val="99"/>
    <w:semiHidden/>
    <w:unhideWhenUsed/>
    <w:rsid w:val="00524B29"/>
  </w:style>
  <w:style w:type="numbering" w:customStyle="1" w:styleId="StyleNumberedLeft063cmHanging063cm111141">
    <w:name w:val="Style Numbered Left:  063 cm Hanging:  063 cm111141"/>
    <w:basedOn w:val="NoList"/>
    <w:rsid w:val="00524B29"/>
  </w:style>
  <w:style w:type="numbering" w:customStyle="1" w:styleId="NoList1111113">
    <w:name w:val="No List1111113"/>
    <w:next w:val="NoList"/>
    <w:semiHidden/>
    <w:unhideWhenUsed/>
    <w:rsid w:val="00524B29"/>
  </w:style>
  <w:style w:type="numbering" w:customStyle="1" w:styleId="StyleNumberedLeft063cmHanging063cm1111131">
    <w:name w:val="Style Numbered Left:  063 cm Hanging:  063 cm1111131"/>
    <w:basedOn w:val="NoList"/>
    <w:rsid w:val="00524B29"/>
  </w:style>
  <w:style w:type="numbering" w:customStyle="1" w:styleId="NoList2111131">
    <w:name w:val="No List2111131"/>
    <w:next w:val="NoList"/>
    <w:uiPriority w:val="99"/>
    <w:semiHidden/>
    <w:unhideWhenUsed/>
    <w:rsid w:val="00524B29"/>
  </w:style>
  <w:style w:type="numbering" w:customStyle="1" w:styleId="StyleNumberedLeft063cmHanging063cm21141">
    <w:name w:val="Style Numbered Left:  063 cm Hanging:  063 cm21141"/>
    <w:basedOn w:val="NoList"/>
    <w:rsid w:val="00524B29"/>
  </w:style>
  <w:style w:type="numbering" w:customStyle="1" w:styleId="NoList311112">
    <w:name w:val="No List311112"/>
    <w:next w:val="NoList"/>
    <w:semiHidden/>
    <w:rsid w:val="00524B29"/>
  </w:style>
  <w:style w:type="numbering" w:customStyle="1" w:styleId="StyleNumberedLeft063cmHanging063cm31131">
    <w:name w:val="Style Numbered Left:  063 cm Hanging:  063 cm31131"/>
    <w:basedOn w:val="NoList"/>
    <w:rsid w:val="00524B29"/>
  </w:style>
  <w:style w:type="numbering" w:customStyle="1" w:styleId="NoList12112">
    <w:name w:val="No List12112"/>
    <w:next w:val="NoList"/>
    <w:uiPriority w:val="99"/>
    <w:semiHidden/>
    <w:unhideWhenUsed/>
    <w:rsid w:val="00524B29"/>
  </w:style>
  <w:style w:type="numbering" w:customStyle="1" w:styleId="StyleNumberedLeft063cmHanging063cm12131">
    <w:name w:val="Style Numbered Left:  063 cm Hanging:  063 cm12131"/>
    <w:basedOn w:val="NoList"/>
    <w:rsid w:val="00524B29"/>
  </w:style>
  <w:style w:type="numbering" w:customStyle="1" w:styleId="NoList2111112">
    <w:name w:val="No List2111112"/>
    <w:next w:val="NoList"/>
    <w:uiPriority w:val="99"/>
    <w:semiHidden/>
    <w:unhideWhenUsed/>
    <w:rsid w:val="00524B29"/>
  </w:style>
  <w:style w:type="numbering" w:customStyle="1" w:styleId="StyleNumberedLeft063cmHanging063cm211131">
    <w:name w:val="Style Numbered Left:  063 cm Hanging:  063 cm211131"/>
    <w:basedOn w:val="NoList"/>
    <w:rsid w:val="00524B29"/>
  </w:style>
  <w:style w:type="numbering" w:customStyle="1" w:styleId="NoList4112">
    <w:name w:val="No List4112"/>
    <w:next w:val="NoList"/>
    <w:uiPriority w:val="99"/>
    <w:semiHidden/>
    <w:rsid w:val="00524B29"/>
  </w:style>
  <w:style w:type="numbering" w:customStyle="1" w:styleId="StyleNumberedLeft063cmHanging063cm4113">
    <w:name w:val="Style Numbered Left:  063 cm Hanging:  063 cm4113"/>
    <w:basedOn w:val="NoList"/>
    <w:rsid w:val="00524B29"/>
  </w:style>
  <w:style w:type="numbering" w:customStyle="1" w:styleId="NoList13112">
    <w:name w:val="No List13112"/>
    <w:next w:val="NoList"/>
    <w:uiPriority w:val="99"/>
    <w:semiHidden/>
    <w:unhideWhenUsed/>
    <w:rsid w:val="00524B29"/>
  </w:style>
  <w:style w:type="numbering" w:customStyle="1" w:styleId="StyleNumberedLeft063cmHanging063cm1314">
    <w:name w:val="Style Numbered Left:  063 cm Hanging:  063 cm1314"/>
    <w:basedOn w:val="NoList"/>
    <w:rsid w:val="00524B29"/>
  </w:style>
  <w:style w:type="numbering" w:customStyle="1" w:styleId="NoList22112">
    <w:name w:val="No List22112"/>
    <w:next w:val="NoList"/>
    <w:uiPriority w:val="99"/>
    <w:semiHidden/>
    <w:unhideWhenUsed/>
    <w:rsid w:val="00524B29"/>
  </w:style>
  <w:style w:type="numbering" w:customStyle="1" w:styleId="StyleNumberedLeft063cmHanging063cm2214">
    <w:name w:val="Style Numbered Left:  063 cm Hanging:  063 cm2214"/>
    <w:basedOn w:val="NoList"/>
    <w:rsid w:val="00524B29"/>
    <w:pPr>
      <w:numPr>
        <w:numId w:val="168"/>
      </w:numPr>
    </w:pPr>
  </w:style>
  <w:style w:type="table" w:customStyle="1" w:styleId="TableList4112">
    <w:name w:val="Table List 4112"/>
    <w:basedOn w:val="TableNormal"/>
    <w:next w:val="TableList4"/>
    <w:semiHidden/>
    <w:unhideWhenUsed/>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GridTable4-Accent1131">
    <w:name w:val="Grid Table 4 - Accent 1131"/>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31">
    <w:name w:val="Grid Table 4 - Accent 5131"/>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3-Accent1131">
    <w:name w:val="List Table 3 - Accent 1131"/>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5131">
    <w:name w:val="List Table 3 - Accent 5131"/>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GridTable4-Accent6131">
    <w:name w:val="Grid Table 4 - Accent 6131"/>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2131">
    <w:name w:val="Grid Table 4 - Accent 2131"/>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StyleNumberedLeft063cmHanging063cm3241">
    <w:name w:val="Style Numbered Left:  063 cm Hanging:  063 cm3241"/>
    <w:rsid w:val="00524B29"/>
    <w:pPr>
      <w:numPr>
        <w:numId w:val="169"/>
      </w:numPr>
    </w:pPr>
  </w:style>
  <w:style w:type="numbering" w:customStyle="1" w:styleId="StyleNumberedLeft063cmHanging063cm21241">
    <w:name w:val="Style Numbered Left:  063 cm Hanging:  063 cm21241"/>
    <w:rsid w:val="00524B29"/>
    <w:pPr>
      <w:numPr>
        <w:numId w:val="170"/>
      </w:numPr>
    </w:pPr>
  </w:style>
  <w:style w:type="table" w:customStyle="1" w:styleId="TableGrid512">
    <w:name w:val="Table Grid512"/>
    <w:basedOn w:val="TableNormal"/>
    <w:next w:val="TableGrid"/>
    <w:uiPriority w:val="39"/>
    <w:rsid w:val="00524B29"/>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31">
    <w:name w:val="Style1131"/>
    <w:rsid w:val="00524B29"/>
  </w:style>
  <w:style w:type="table" w:customStyle="1" w:styleId="TableStyle231">
    <w:name w:val="Table Style231"/>
    <w:basedOn w:val="TableNormal"/>
    <w:rsid w:val="00524B29"/>
    <w:pPr>
      <w:widowControl w:val="0"/>
      <w:spacing w:before="40" w:after="40" w:line="240" w:lineRule="auto"/>
      <w:jc w:val="center"/>
    </w:pPr>
    <w:rPr>
      <w:rFonts w:ascii="Arial" w:eastAsia="Times New Roman" w:hAnsi="Arial" w:cs="Times New Roman"/>
      <w:sz w:val="18"/>
      <w:szCs w:val="18"/>
      <w:lang w:val="ro-RO" w:eastAsia="ro-RO"/>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Style131">
    <w:name w:val="Table Style131"/>
    <w:basedOn w:val="TableStyle2"/>
    <w:rsid w:val="00524B29"/>
    <w:rPr>
      <w:lang w:val="ro-RO" w:eastAsia="ro-RO"/>
    </w:rPr>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2422">
    <w:name w:val="Style2422"/>
    <w:rsid w:val="00524B29"/>
  </w:style>
  <w:style w:type="numbering" w:customStyle="1" w:styleId="Style2131">
    <w:name w:val="Style2131"/>
    <w:next w:val="Style2"/>
    <w:rsid w:val="00524B29"/>
  </w:style>
  <w:style w:type="table" w:customStyle="1" w:styleId="TableStyle331">
    <w:name w:val="Table Style331"/>
    <w:basedOn w:val="TableStyle2"/>
    <w:rsid w:val="00524B29"/>
    <w:pPr>
      <w:jc w:val="left"/>
    </w:pPr>
    <w:rPr>
      <w:szCs w:val="20"/>
      <w:lang w:val="ro-RO" w:eastAsia="ro-RO"/>
    </w:rPr>
    <w:tblPr>
      <w:tblStyleRowBandSize w:val="3"/>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Bulleted31">
    <w:name w:val="Style Bulleted31"/>
    <w:basedOn w:val="NoList"/>
    <w:rsid w:val="00524B29"/>
  </w:style>
  <w:style w:type="numbering" w:customStyle="1" w:styleId="Style351">
    <w:name w:val="Style351"/>
    <w:rsid w:val="00524B29"/>
    <w:pPr>
      <w:numPr>
        <w:numId w:val="79"/>
      </w:numPr>
    </w:pPr>
  </w:style>
  <w:style w:type="numbering" w:customStyle="1" w:styleId="Style4310">
    <w:name w:val="Style431"/>
    <w:rsid w:val="00524B29"/>
  </w:style>
  <w:style w:type="numbering" w:customStyle="1" w:styleId="Style431">
    <w:name w:val="Style 431"/>
    <w:rsid w:val="00524B29"/>
    <w:pPr>
      <w:numPr>
        <w:numId w:val="82"/>
      </w:numPr>
    </w:pPr>
  </w:style>
  <w:style w:type="numbering" w:customStyle="1" w:styleId="Style631">
    <w:name w:val="Style 631"/>
    <w:rsid w:val="00524B29"/>
    <w:pPr>
      <w:numPr>
        <w:numId w:val="83"/>
      </w:numPr>
    </w:pPr>
  </w:style>
  <w:style w:type="numbering" w:customStyle="1" w:styleId="StyleBulleted121">
    <w:name w:val="Style Bulleted121"/>
    <w:basedOn w:val="NoList"/>
    <w:rsid w:val="00524B29"/>
  </w:style>
  <w:style w:type="table" w:customStyle="1" w:styleId="Tabel21">
    <w:name w:val="Tabel21"/>
    <w:basedOn w:val="TableNormal"/>
    <w:rsid w:val="00524B29"/>
    <w:pPr>
      <w:spacing w:after="0" w:line="240" w:lineRule="auto"/>
      <w:jc w:val="center"/>
    </w:pPr>
    <w:rPr>
      <w:rFonts w:ascii="Arial Narrow" w:eastAsia="Times New Roman" w:hAnsi="Arial Narrow" w:cs="Times New Roman"/>
      <w:sz w:val="18"/>
      <w:szCs w:val="20"/>
      <w:lang w:val="ro-RO" w:eastAsia="ro-RO"/>
    </w:rPr>
    <w:tblPr>
      <w:tblStyleRow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14"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Bulet212">
    <w:name w:val="Bulet 212"/>
    <w:basedOn w:val="NoList"/>
    <w:semiHidden/>
    <w:rsid w:val="00524B29"/>
  </w:style>
  <w:style w:type="numbering" w:customStyle="1" w:styleId="StyleNumbered10pt12">
    <w:name w:val="Style Numbered 10 pt12"/>
    <w:basedOn w:val="NoList"/>
    <w:rsid w:val="00524B29"/>
  </w:style>
  <w:style w:type="numbering" w:customStyle="1" w:styleId="Style2221">
    <w:name w:val="Style2221"/>
    <w:next w:val="Style2"/>
    <w:rsid w:val="00524B29"/>
    <w:pPr>
      <w:numPr>
        <w:numId w:val="73"/>
      </w:numPr>
    </w:pPr>
  </w:style>
  <w:style w:type="table" w:customStyle="1" w:styleId="StilTabel31">
    <w:name w:val="StilTabel31"/>
    <w:basedOn w:val="TableNormal"/>
    <w:rsid w:val="00524B29"/>
    <w:pPr>
      <w:spacing w:after="0" w:line="240" w:lineRule="auto"/>
    </w:pPr>
    <w:rPr>
      <w:rFonts w:ascii="Arial" w:eastAsia="Times New Roman" w:hAnsi="Arial" w:cs="Times New Roman"/>
      <w:sz w:val="18"/>
      <w:szCs w:val="20"/>
      <w:lang w:val="ro-RO" w:eastAsia="ro-RO"/>
    </w:rPr>
    <w:tblPr>
      <w:tblStyleRowBandSize w:val="1"/>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28" w:type="dxa"/>
        <w:left w:w="57" w:type="dxa"/>
        <w:bottom w:w="57" w:type="dxa"/>
        <w:right w:w="57" w:type="dxa"/>
      </w:tblCellMar>
    </w:tblPr>
    <w:trPr>
      <w:tblCellSpacing w:w="20" w:type="dxa"/>
    </w:trPr>
    <w:tcPr>
      <w:shd w:val="clear" w:color="auto" w:fill="auto"/>
    </w:tcPr>
    <w:tblStylePr w:type="firstRow">
      <w:rPr>
        <w:rFonts w:ascii="Arial" w:hAnsi="Arial"/>
        <w:b/>
        <w:color w:val="auto"/>
        <w:sz w:val="18"/>
      </w:rPr>
      <w:tblPr/>
      <w:tcPr>
        <w:shd w:val="clear" w:color="auto" w:fill="FFFFCC"/>
      </w:tcPr>
    </w:tblStylePr>
    <w:tblStylePr w:type="band1Horz">
      <w:rPr>
        <w:rFonts w:ascii="Arial" w:hAnsi="Arial"/>
        <w:sz w:val="18"/>
      </w:rPr>
      <w:tblPr/>
      <w:tcPr>
        <w:shd w:val="clear" w:color="auto" w:fill="F3F3F3"/>
      </w:tcPr>
    </w:tblStylePr>
    <w:tblStylePr w:type="band2Horz">
      <w:rPr>
        <w:rFonts w:ascii="Arial" w:hAnsi="Arial"/>
        <w:sz w:val="18"/>
      </w:rPr>
      <w:tblPr/>
      <w:tcPr>
        <w:shd w:val="clear" w:color="auto" w:fill="E6E6E6"/>
      </w:tcPr>
    </w:tblStylePr>
  </w:style>
  <w:style w:type="numbering" w:customStyle="1" w:styleId="Style21122">
    <w:name w:val="Style21122"/>
    <w:rsid w:val="00524B29"/>
    <w:pPr>
      <w:numPr>
        <w:numId w:val="171"/>
      </w:numPr>
    </w:pPr>
  </w:style>
  <w:style w:type="numbering" w:customStyle="1" w:styleId="Bullets-normal22">
    <w:name w:val="Bullets - normal22"/>
    <w:rsid w:val="00524B29"/>
  </w:style>
  <w:style w:type="numbering" w:customStyle="1" w:styleId="Bullets-normal121">
    <w:name w:val="Bullets - normal121"/>
    <w:rsid w:val="00524B29"/>
    <w:pPr>
      <w:numPr>
        <w:numId w:val="172"/>
      </w:numPr>
    </w:pPr>
  </w:style>
  <w:style w:type="numbering" w:customStyle="1" w:styleId="Style4131">
    <w:name w:val="Style 4131"/>
    <w:rsid w:val="00524B29"/>
  </w:style>
  <w:style w:type="table" w:customStyle="1" w:styleId="GridTable1Light-Accent2131">
    <w:name w:val="Grid Table 1 Light - Accent 2131"/>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6131">
    <w:name w:val="Grid Table 1 Light - Accent 6131"/>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GridTable1Light-Accent1131">
    <w:name w:val="Grid Table 1 Light - Accent 1131"/>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numbering" w:customStyle="1" w:styleId="NoList612">
    <w:name w:val="No List612"/>
    <w:next w:val="NoList"/>
    <w:uiPriority w:val="99"/>
    <w:semiHidden/>
    <w:unhideWhenUsed/>
    <w:rsid w:val="00524B29"/>
  </w:style>
  <w:style w:type="numbering" w:customStyle="1" w:styleId="NoList152">
    <w:name w:val="No List152"/>
    <w:next w:val="NoList"/>
    <w:uiPriority w:val="99"/>
    <w:semiHidden/>
    <w:unhideWhenUsed/>
    <w:rsid w:val="00524B29"/>
  </w:style>
  <w:style w:type="table" w:customStyle="1" w:styleId="TableGrid611">
    <w:name w:val="Table Grid611"/>
    <w:basedOn w:val="TableNormal"/>
    <w:next w:val="TableGrid"/>
    <w:uiPriority w:val="59"/>
    <w:rsid w:val="00524B29"/>
    <w:pPr>
      <w:widowControl w:val="0"/>
      <w:autoSpaceDE w:val="0"/>
      <w:autoSpaceDN w:val="0"/>
      <w:adjustRightInd w:val="0"/>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Left063cmHanging063cm62">
    <w:name w:val="Style Numbered Left:  063 cm Hanging:  063 cm62"/>
    <w:basedOn w:val="NoList"/>
    <w:rsid w:val="00524B29"/>
  </w:style>
  <w:style w:type="numbering" w:customStyle="1" w:styleId="NoList11212">
    <w:name w:val="No List11212"/>
    <w:next w:val="NoList"/>
    <w:uiPriority w:val="99"/>
    <w:semiHidden/>
    <w:unhideWhenUsed/>
    <w:rsid w:val="00524B29"/>
  </w:style>
  <w:style w:type="numbering" w:customStyle="1" w:styleId="NoList242">
    <w:name w:val="No List242"/>
    <w:next w:val="NoList"/>
    <w:uiPriority w:val="99"/>
    <w:semiHidden/>
    <w:unhideWhenUsed/>
    <w:rsid w:val="00524B29"/>
  </w:style>
  <w:style w:type="numbering" w:customStyle="1" w:styleId="NoList322">
    <w:name w:val="No List322"/>
    <w:next w:val="NoList"/>
    <w:uiPriority w:val="99"/>
    <w:semiHidden/>
    <w:unhideWhenUsed/>
    <w:rsid w:val="00524B29"/>
  </w:style>
  <w:style w:type="numbering" w:customStyle="1" w:styleId="StyleNumberedLeft063cmHanging063cm152">
    <w:name w:val="Style Numbered Left:  063 cm Hanging:  063 cm152"/>
    <w:basedOn w:val="NoList"/>
    <w:rsid w:val="00524B29"/>
  </w:style>
  <w:style w:type="table" w:customStyle="1" w:styleId="TableList422">
    <w:name w:val="Table List 422"/>
    <w:basedOn w:val="TableNormal"/>
    <w:next w:val="TableList4"/>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22">
    <w:name w:val="Table Web 322"/>
    <w:basedOn w:val="TableNormal"/>
    <w:next w:val="TableWeb3"/>
    <w:rsid w:val="00524B29"/>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Colorful112">
    <w:name w:val="Table Colorful 112"/>
    <w:basedOn w:val="TableNormal"/>
    <w:next w:val="TableColorful1"/>
    <w:rsid w:val="00524B29"/>
    <w:pPr>
      <w:widowControl w:val="0"/>
      <w:autoSpaceDE w:val="0"/>
      <w:autoSpaceDN w:val="0"/>
      <w:adjustRightInd w:val="0"/>
      <w:spacing w:after="0" w:line="240" w:lineRule="auto"/>
    </w:pPr>
    <w:rPr>
      <w:rFonts w:ascii="Times New Roman" w:eastAsia="Times New Roman" w:hAnsi="Times New Roman" w:cs="Times New Roman"/>
      <w:color w:val="FFFFFF"/>
      <w:sz w:val="20"/>
      <w:szCs w:val="20"/>
      <w:lang w:val="ro-RO" w:eastAsia="ro-RO"/>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Calendar122">
    <w:name w:val="Calendar 122"/>
    <w:basedOn w:val="TableNormal"/>
    <w:qFormat/>
    <w:rsid w:val="00524B29"/>
    <w:pPr>
      <w:spacing w:after="0" w:line="240" w:lineRule="auto"/>
    </w:pPr>
    <w:rPr>
      <w:rFonts w:ascii="Calibri" w:eastAsia="Times New Roman" w:hAnsi="Calibri" w:cs="Times New Roman"/>
      <w:lang w:bidi="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numbering" w:customStyle="1" w:styleId="NoList111212">
    <w:name w:val="No List111212"/>
    <w:next w:val="NoList"/>
    <w:semiHidden/>
    <w:unhideWhenUsed/>
    <w:rsid w:val="00524B29"/>
  </w:style>
  <w:style w:type="numbering" w:customStyle="1" w:styleId="StyleNumberedLeft063cmHanging063cm1122">
    <w:name w:val="Style Numbered Left:  063 cm Hanging:  063 cm1122"/>
    <w:basedOn w:val="NoList"/>
    <w:rsid w:val="00524B29"/>
  </w:style>
  <w:style w:type="table" w:customStyle="1" w:styleId="GridTable4-Accent1112">
    <w:name w:val="Grid Table 4 - Accent 1112"/>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12">
    <w:name w:val="Grid Table 4 - Accent 5112"/>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ghtList-Accent122">
    <w:name w:val="Light List - Accent 122"/>
    <w:basedOn w:val="TableNormal"/>
    <w:next w:val="LightList-Accent1"/>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Table3-Accent1112">
    <w:name w:val="List Table 3 - Accent 1112"/>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5112">
    <w:name w:val="List Table 3 - Accent 5112"/>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ghtList-Accent222">
    <w:name w:val="Light List - Accent 222"/>
    <w:basedOn w:val="TableNormal"/>
    <w:next w:val="LightList-Accent2"/>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GridTable1Light-Accent2112">
    <w:name w:val="Grid Table 1 Light - Accent 2112"/>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6112">
    <w:name w:val="Grid Table 1 Light - Accent 6112"/>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numbering" w:customStyle="1" w:styleId="NoList111122">
    <w:name w:val="No List111122"/>
    <w:next w:val="NoList"/>
    <w:uiPriority w:val="99"/>
    <w:semiHidden/>
    <w:unhideWhenUsed/>
    <w:rsid w:val="00524B29"/>
  </w:style>
  <w:style w:type="numbering" w:customStyle="1" w:styleId="StyleNumberedLeft063cmHanging063cm11122">
    <w:name w:val="Style Numbered Left:  063 cm Hanging:  063 cm11122"/>
    <w:basedOn w:val="NoList"/>
    <w:rsid w:val="00524B29"/>
  </w:style>
  <w:style w:type="numbering" w:customStyle="1" w:styleId="NoList2122">
    <w:name w:val="No List2122"/>
    <w:next w:val="NoList"/>
    <w:uiPriority w:val="99"/>
    <w:semiHidden/>
    <w:unhideWhenUsed/>
    <w:rsid w:val="00524B29"/>
  </w:style>
  <w:style w:type="numbering" w:customStyle="1" w:styleId="StyleNumberedLeft063cmHanging063cm242">
    <w:name w:val="Style Numbered Left:  063 cm Hanging:  063 cm242"/>
    <w:basedOn w:val="NoList"/>
    <w:rsid w:val="00524B29"/>
  </w:style>
  <w:style w:type="table" w:customStyle="1" w:styleId="GridTable4-Accent6112">
    <w:name w:val="Grid Table 4 - Accent 6112"/>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1Light-Accent1112">
    <w:name w:val="Grid Table 1 Light - Accent 1112"/>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4-Accent2112">
    <w:name w:val="Grid Table 4 - Accent 2112"/>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NoList3122">
    <w:name w:val="No List3122"/>
    <w:next w:val="NoList"/>
    <w:semiHidden/>
    <w:rsid w:val="00524B29"/>
  </w:style>
  <w:style w:type="numbering" w:customStyle="1" w:styleId="StyleNumberedLeft063cmHanging063cm332">
    <w:name w:val="Style Numbered Left:  063 cm Hanging:  063 cm332"/>
    <w:basedOn w:val="NoList"/>
    <w:rsid w:val="00524B29"/>
  </w:style>
  <w:style w:type="numbering" w:customStyle="1" w:styleId="NoList12212">
    <w:name w:val="No List12212"/>
    <w:next w:val="NoList"/>
    <w:uiPriority w:val="99"/>
    <w:semiHidden/>
    <w:unhideWhenUsed/>
    <w:rsid w:val="00524B29"/>
  </w:style>
  <w:style w:type="numbering" w:customStyle="1" w:styleId="StyleNumberedLeft063cmHanging063cm1222">
    <w:name w:val="Style Numbered Left:  063 cm Hanging:  063 cm1222"/>
    <w:basedOn w:val="NoList"/>
    <w:rsid w:val="00524B29"/>
  </w:style>
  <w:style w:type="numbering" w:customStyle="1" w:styleId="NoList21122">
    <w:name w:val="No List21122"/>
    <w:next w:val="NoList"/>
    <w:uiPriority w:val="99"/>
    <w:semiHidden/>
    <w:unhideWhenUsed/>
    <w:rsid w:val="00524B29"/>
  </w:style>
  <w:style w:type="numbering" w:customStyle="1" w:styleId="StyleNumberedLeft063cmHanging063cm2132">
    <w:name w:val="Style Numbered Left:  063 cm Hanging:  063 cm2132"/>
    <w:basedOn w:val="NoList"/>
    <w:rsid w:val="00524B29"/>
  </w:style>
  <w:style w:type="numbering" w:customStyle="1" w:styleId="NoList422">
    <w:name w:val="No List422"/>
    <w:next w:val="NoList"/>
    <w:uiPriority w:val="99"/>
    <w:semiHidden/>
    <w:rsid w:val="00524B29"/>
  </w:style>
  <w:style w:type="numbering" w:customStyle="1" w:styleId="StyleNumberedLeft063cmHanging063cm422">
    <w:name w:val="Style Numbered Left:  063 cm Hanging:  063 cm422"/>
    <w:basedOn w:val="NoList"/>
    <w:rsid w:val="00524B29"/>
  </w:style>
  <w:style w:type="numbering" w:customStyle="1" w:styleId="NoList1322">
    <w:name w:val="No List1322"/>
    <w:next w:val="NoList"/>
    <w:uiPriority w:val="99"/>
    <w:semiHidden/>
    <w:unhideWhenUsed/>
    <w:rsid w:val="00524B29"/>
  </w:style>
  <w:style w:type="numbering" w:customStyle="1" w:styleId="StyleNumberedLeft063cmHanging063cm1322">
    <w:name w:val="Style Numbered Left:  063 cm Hanging:  063 cm1322"/>
    <w:basedOn w:val="NoList"/>
    <w:rsid w:val="00524B29"/>
  </w:style>
  <w:style w:type="numbering" w:customStyle="1" w:styleId="NoList2222">
    <w:name w:val="No List2222"/>
    <w:next w:val="NoList"/>
    <w:uiPriority w:val="99"/>
    <w:semiHidden/>
    <w:unhideWhenUsed/>
    <w:rsid w:val="00524B29"/>
  </w:style>
  <w:style w:type="numbering" w:customStyle="1" w:styleId="StyleNumberedLeft063cmHanging063cm2222">
    <w:name w:val="Style Numbered Left:  063 cm Hanging:  063 cm2222"/>
    <w:basedOn w:val="NoList"/>
    <w:rsid w:val="00524B29"/>
  </w:style>
  <w:style w:type="numbering" w:customStyle="1" w:styleId="NoList5112">
    <w:name w:val="No List5112"/>
    <w:next w:val="NoList"/>
    <w:uiPriority w:val="99"/>
    <w:semiHidden/>
    <w:rsid w:val="00524B29"/>
  </w:style>
  <w:style w:type="numbering" w:customStyle="1" w:styleId="StyleNumberedLeft063cmHanging063cm512">
    <w:name w:val="Style Numbered Left:  063 cm Hanging:  063 cm512"/>
    <w:basedOn w:val="NoList"/>
    <w:rsid w:val="00524B29"/>
  </w:style>
  <w:style w:type="numbering" w:customStyle="1" w:styleId="NoList1412">
    <w:name w:val="No List1412"/>
    <w:next w:val="NoList"/>
    <w:uiPriority w:val="99"/>
    <w:semiHidden/>
    <w:unhideWhenUsed/>
    <w:rsid w:val="00524B29"/>
  </w:style>
  <w:style w:type="numbering" w:customStyle="1" w:styleId="StyleNumberedLeft063cmHanging063cm1412">
    <w:name w:val="Style Numbered Left:  063 cm Hanging:  063 cm1412"/>
    <w:basedOn w:val="NoList"/>
    <w:rsid w:val="00524B29"/>
  </w:style>
  <w:style w:type="numbering" w:customStyle="1" w:styleId="NoList2312">
    <w:name w:val="No List2312"/>
    <w:next w:val="NoList"/>
    <w:uiPriority w:val="99"/>
    <w:semiHidden/>
    <w:unhideWhenUsed/>
    <w:rsid w:val="00524B29"/>
  </w:style>
  <w:style w:type="numbering" w:customStyle="1" w:styleId="StyleNumberedLeft063cmHanging063cm2312">
    <w:name w:val="Style Numbered Left:  063 cm Hanging:  063 cm2312"/>
    <w:basedOn w:val="NoList"/>
    <w:rsid w:val="00524B29"/>
  </w:style>
  <w:style w:type="numbering" w:customStyle="1" w:styleId="NoList31122">
    <w:name w:val="No List31122"/>
    <w:next w:val="NoList"/>
    <w:semiHidden/>
    <w:rsid w:val="00524B29"/>
  </w:style>
  <w:style w:type="numbering" w:customStyle="1" w:styleId="StyleNumberedLeft063cmHanging063cm3122">
    <w:name w:val="Style Numbered Left:  063 cm Hanging:  063 cm3122"/>
    <w:basedOn w:val="NoList"/>
    <w:rsid w:val="00524B29"/>
  </w:style>
  <w:style w:type="numbering" w:customStyle="1" w:styleId="NoList11111112">
    <w:name w:val="No List11111112"/>
    <w:next w:val="NoList"/>
    <w:uiPriority w:val="99"/>
    <w:semiHidden/>
    <w:unhideWhenUsed/>
    <w:rsid w:val="00524B29"/>
  </w:style>
  <w:style w:type="numbering" w:customStyle="1" w:styleId="StyleNumberedLeft063cmHanging063cm111122">
    <w:name w:val="Style Numbered Left:  063 cm Hanging:  063 cm111122"/>
    <w:basedOn w:val="NoList"/>
    <w:rsid w:val="00524B29"/>
  </w:style>
  <w:style w:type="numbering" w:customStyle="1" w:styleId="NoList111111112">
    <w:name w:val="No List111111112"/>
    <w:next w:val="NoList"/>
    <w:uiPriority w:val="99"/>
    <w:semiHidden/>
    <w:unhideWhenUsed/>
    <w:rsid w:val="00524B29"/>
  </w:style>
  <w:style w:type="numbering" w:customStyle="1" w:styleId="StyleNumberedLeft063cmHanging063cm1111112">
    <w:name w:val="Style Numbered Left:  063 cm Hanging:  063 cm1111112"/>
    <w:basedOn w:val="NoList"/>
    <w:rsid w:val="00524B29"/>
  </w:style>
  <w:style w:type="numbering" w:customStyle="1" w:styleId="NoList211122">
    <w:name w:val="No List211122"/>
    <w:next w:val="NoList"/>
    <w:uiPriority w:val="99"/>
    <w:semiHidden/>
    <w:unhideWhenUsed/>
    <w:rsid w:val="00524B29"/>
  </w:style>
  <w:style w:type="numbering" w:customStyle="1" w:styleId="StyleNumberedLeft063cmHanging063cm21122">
    <w:name w:val="Style Numbered Left:  063 cm Hanging:  063 cm21122"/>
    <w:basedOn w:val="NoList"/>
    <w:rsid w:val="00524B29"/>
  </w:style>
  <w:style w:type="numbering" w:customStyle="1" w:styleId="NoList3111112">
    <w:name w:val="No List3111112"/>
    <w:next w:val="NoList"/>
    <w:semiHidden/>
    <w:rsid w:val="00524B29"/>
  </w:style>
  <w:style w:type="numbering" w:customStyle="1" w:styleId="StyleNumberedLeft063cmHanging063cm31112">
    <w:name w:val="Style Numbered Left:  063 cm Hanging:  063 cm31112"/>
    <w:basedOn w:val="NoList"/>
    <w:rsid w:val="00524B29"/>
  </w:style>
  <w:style w:type="numbering" w:customStyle="1" w:styleId="NoList121112">
    <w:name w:val="No List121112"/>
    <w:next w:val="NoList"/>
    <w:uiPriority w:val="99"/>
    <w:semiHidden/>
    <w:unhideWhenUsed/>
    <w:rsid w:val="00524B29"/>
  </w:style>
  <w:style w:type="numbering" w:customStyle="1" w:styleId="StyleNumberedLeft063cmHanging063cm12112">
    <w:name w:val="Style Numbered Left:  063 cm Hanging:  063 cm12112"/>
    <w:basedOn w:val="NoList"/>
    <w:rsid w:val="00524B29"/>
  </w:style>
  <w:style w:type="numbering" w:customStyle="1" w:styleId="NoList21111112">
    <w:name w:val="No List21111112"/>
    <w:next w:val="NoList"/>
    <w:uiPriority w:val="99"/>
    <w:semiHidden/>
    <w:unhideWhenUsed/>
    <w:rsid w:val="00524B29"/>
  </w:style>
  <w:style w:type="numbering" w:customStyle="1" w:styleId="StyleNumberedLeft063cmHanging063cm211112">
    <w:name w:val="Style Numbered Left:  063 cm Hanging:  063 cm211112"/>
    <w:basedOn w:val="NoList"/>
    <w:rsid w:val="00524B29"/>
  </w:style>
  <w:style w:type="numbering" w:customStyle="1" w:styleId="NoList41112">
    <w:name w:val="No List41112"/>
    <w:next w:val="NoList"/>
    <w:uiPriority w:val="99"/>
    <w:semiHidden/>
    <w:rsid w:val="00524B29"/>
  </w:style>
  <w:style w:type="numbering" w:customStyle="1" w:styleId="StyleNumberedLeft063cmHanging063cm41112">
    <w:name w:val="Style Numbered Left:  063 cm Hanging:  063 cm41112"/>
    <w:basedOn w:val="NoList"/>
    <w:rsid w:val="00524B29"/>
  </w:style>
  <w:style w:type="numbering" w:customStyle="1" w:styleId="NoList131112">
    <w:name w:val="No List131112"/>
    <w:next w:val="NoList"/>
    <w:uiPriority w:val="99"/>
    <w:semiHidden/>
    <w:unhideWhenUsed/>
    <w:rsid w:val="00524B29"/>
  </w:style>
  <w:style w:type="numbering" w:customStyle="1" w:styleId="StyleNumberedLeft063cmHanging063cm13112">
    <w:name w:val="Style Numbered Left:  063 cm Hanging:  063 cm13112"/>
    <w:basedOn w:val="NoList"/>
    <w:rsid w:val="00524B29"/>
  </w:style>
  <w:style w:type="numbering" w:customStyle="1" w:styleId="NoList221112">
    <w:name w:val="No List221112"/>
    <w:next w:val="NoList"/>
    <w:uiPriority w:val="99"/>
    <w:semiHidden/>
    <w:unhideWhenUsed/>
    <w:rsid w:val="00524B29"/>
  </w:style>
  <w:style w:type="numbering" w:customStyle="1" w:styleId="StyleNumberedLeft063cmHanging063cm22112">
    <w:name w:val="Style Numbered Left:  063 cm Hanging:  063 cm22112"/>
    <w:basedOn w:val="NoList"/>
    <w:rsid w:val="00524B29"/>
  </w:style>
  <w:style w:type="table" w:customStyle="1" w:styleId="TableWeb3112">
    <w:name w:val="Table Web 3112"/>
    <w:basedOn w:val="TableNormal"/>
    <w:next w:val="TableWeb3"/>
    <w:semiHidden/>
    <w:unhideWhenUsed/>
    <w:rsid w:val="00524B29"/>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List-Accent1112">
    <w:name w:val="Light List - Accent 1112"/>
    <w:basedOn w:val="TableNormal"/>
    <w:next w:val="LightList-Accent1"/>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2112">
    <w:name w:val="Light List - Accent 2112"/>
    <w:basedOn w:val="TableNormal"/>
    <w:next w:val="LightList-Accent2"/>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Lines="0" w:before="0" w:beforeAutospacing="0" w:afterLines="0" w:after="0" w:afterAutospacing="0" w:line="240" w:lineRule="auto"/>
      </w:pPr>
      <w:rPr>
        <w:b/>
        <w:bCs/>
        <w:color w:val="FFFFFF"/>
      </w:rPr>
      <w:tblPr/>
      <w:tcPr>
        <w:shd w:val="clear" w:color="auto" w:fill="ED7D31"/>
      </w:tcPr>
    </w:tblStylePr>
    <w:tblStylePr w:type="lastRow">
      <w:pPr>
        <w:spacing w:beforeLines="0" w:before="0" w:beforeAutospacing="0" w:afterLines="0" w:after="0" w:afterAutospacing="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Calendar1112">
    <w:name w:val="Calendar 1112"/>
    <w:basedOn w:val="TableNormal"/>
    <w:qFormat/>
    <w:rsid w:val="00524B29"/>
    <w:pPr>
      <w:spacing w:after="0" w:line="240" w:lineRule="auto"/>
    </w:pPr>
    <w:rPr>
      <w:rFonts w:ascii="Calibri" w:eastAsia="Times New Roman" w:hAnsi="Calibri" w:cs="Times New Roman"/>
      <w:lang w:val="ro-RO" w:eastAsia="ro-RO" w:bidi="en-US"/>
    </w:rPr>
    <w:tblPr>
      <w:tblStyleRowBandSize w:val="1"/>
      <w:tblStyleColBandSize w:val="1"/>
    </w:tblPr>
    <w:tblStylePr w:type="firstRow">
      <w:pPr>
        <w:wordWrap/>
        <w:spacing w:beforeLines="0" w:before="100" w:beforeAutospacing="1" w:afterLines="0" w:after="100" w:afterAutospacing="1" w:line="240" w:lineRule="auto"/>
      </w:pPr>
      <w:rPr>
        <w:b/>
        <w:bCs/>
        <w:sz w:val="44"/>
        <w:szCs w:val="44"/>
      </w:rPr>
      <w:tblPr/>
      <w:tcPr>
        <w:vAlign w:val="both"/>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numbering" w:customStyle="1" w:styleId="StyleNumberedLeft063cmHanging063cm3212">
    <w:name w:val="Style Numbered Left:  063 cm Hanging:  063 cm3212"/>
    <w:rsid w:val="00524B29"/>
  </w:style>
  <w:style w:type="numbering" w:customStyle="1" w:styleId="StyleNumberedLeft063cmHanging063cm21212">
    <w:name w:val="Style Numbered Left:  063 cm Hanging:  063 cm21212"/>
    <w:rsid w:val="00524B29"/>
  </w:style>
  <w:style w:type="numbering" w:customStyle="1" w:styleId="NoList7111">
    <w:name w:val="No List7111"/>
    <w:next w:val="NoList"/>
    <w:uiPriority w:val="99"/>
    <w:semiHidden/>
    <w:unhideWhenUsed/>
    <w:rsid w:val="00524B29"/>
  </w:style>
  <w:style w:type="numbering" w:customStyle="1" w:styleId="StyleNumberedLeft063cmHanging063cm711">
    <w:name w:val="Style Numbered Left:  063 cm Hanging:  063 cm711"/>
    <w:basedOn w:val="NoList"/>
    <w:rsid w:val="00524B29"/>
  </w:style>
  <w:style w:type="numbering" w:customStyle="1" w:styleId="NoList1611">
    <w:name w:val="No List1611"/>
    <w:next w:val="NoList"/>
    <w:uiPriority w:val="99"/>
    <w:semiHidden/>
    <w:unhideWhenUsed/>
    <w:rsid w:val="00524B29"/>
  </w:style>
  <w:style w:type="numbering" w:customStyle="1" w:styleId="NoList2511">
    <w:name w:val="No List2511"/>
    <w:next w:val="NoList"/>
    <w:uiPriority w:val="99"/>
    <w:semiHidden/>
    <w:unhideWhenUsed/>
    <w:rsid w:val="00524B29"/>
  </w:style>
  <w:style w:type="numbering" w:customStyle="1" w:styleId="NoList3311">
    <w:name w:val="No List3311"/>
    <w:next w:val="NoList"/>
    <w:uiPriority w:val="99"/>
    <w:semiHidden/>
    <w:unhideWhenUsed/>
    <w:rsid w:val="00524B29"/>
  </w:style>
  <w:style w:type="numbering" w:customStyle="1" w:styleId="StyleNumberedLeft063cmHanging063cm1611">
    <w:name w:val="Style Numbered Left:  063 cm Hanging:  063 cm1611"/>
    <w:basedOn w:val="NoList"/>
    <w:rsid w:val="00524B29"/>
  </w:style>
  <w:style w:type="numbering" w:customStyle="1" w:styleId="NoList113111">
    <w:name w:val="No List113111"/>
    <w:next w:val="NoList"/>
    <w:uiPriority w:val="99"/>
    <w:semiHidden/>
    <w:unhideWhenUsed/>
    <w:rsid w:val="00524B29"/>
  </w:style>
  <w:style w:type="numbering" w:customStyle="1" w:styleId="StyleNumberedLeft063cmHanging063cm11311">
    <w:name w:val="Style Numbered Left:  063 cm Hanging:  063 cm11311"/>
    <w:basedOn w:val="NoList"/>
    <w:rsid w:val="00524B29"/>
  </w:style>
  <w:style w:type="table" w:customStyle="1" w:styleId="GridTable1Light-Accent2121">
    <w:name w:val="Grid Table 1 Light - Accent 2121"/>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6121">
    <w:name w:val="Grid Table 1 Light - Accent 6121"/>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numbering" w:customStyle="1" w:styleId="NoList111311">
    <w:name w:val="No List111311"/>
    <w:next w:val="NoList"/>
    <w:semiHidden/>
    <w:unhideWhenUsed/>
    <w:rsid w:val="00524B29"/>
  </w:style>
  <w:style w:type="numbering" w:customStyle="1" w:styleId="StyleNumberedLeft063cmHanging063cm111311">
    <w:name w:val="Style Numbered Left:  063 cm Hanging:  063 cm111311"/>
    <w:basedOn w:val="NoList"/>
    <w:rsid w:val="00524B29"/>
  </w:style>
  <w:style w:type="numbering" w:customStyle="1" w:styleId="NoList21311">
    <w:name w:val="No List21311"/>
    <w:next w:val="NoList"/>
    <w:uiPriority w:val="99"/>
    <w:semiHidden/>
    <w:unhideWhenUsed/>
    <w:rsid w:val="00524B29"/>
  </w:style>
  <w:style w:type="numbering" w:customStyle="1" w:styleId="StyleNumberedLeft063cmHanging063cm2511">
    <w:name w:val="Style Numbered Left:  063 cm Hanging:  063 cm2511"/>
    <w:basedOn w:val="NoList"/>
    <w:rsid w:val="00524B29"/>
  </w:style>
  <w:style w:type="table" w:customStyle="1" w:styleId="GridTable1Light-Accent1121">
    <w:name w:val="Grid Table 1 Light - Accent 1121"/>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numbering" w:customStyle="1" w:styleId="NoList31311">
    <w:name w:val="No List31311"/>
    <w:next w:val="NoList"/>
    <w:semiHidden/>
    <w:rsid w:val="00524B29"/>
  </w:style>
  <w:style w:type="numbering" w:customStyle="1" w:styleId="StyleNumberedLeft063cmHanging063cm3411">
    <w:name w:val="Style Numbered Left:  063 cm Hanging:  063 cm3411"/>
    <w:basedOn w:val="NoList"/>
    <w:rsid w:val="00524B29"/>
  </w:style>
  <w:style w:type="numbering" w:customStyle="1" w:styleId="NoList12311">
    <w:name w:val="No List12311"/>
    <w:next w:val="NoList"/>
    <w:uiPriority w:val="99"/>
    <w:semiHidden/>
    <w:unhideWhenUsed/>
    <w:rsid w:val="00524B29"/>
  </w:style>
  <w:style w:type="numbering" w:customStyle="1" w:styleId="StyleNumberedLeft063cmHanging063cm12311">
    <w:name w:val="Style Numbered Left:  063 cm Hanging:  063 cm12311"/>
    <w:basedOn w:val="NoList"/>
    <w:rsid w:val="00524B29"/>
  </w:style>
  <w:style w:type="numbering" w:customStyle="1" w:styleId="NoList211311">
    <w:name w:val="No List211311"/>
    <w:next w:val="NoList"/>
    <w:uiPriority w:val="99"/>
    <w:semiHidden/>
    <w:unhideWhenUsed/>
    <w:rsid w:val="00524B29"/>
  </w:style>
  <w:style w:type="numbering" w:customStyle="1" w:styleId="StyleNumberedLeft063cmHanging063cm21411">
    <w:name w:val="Style Numbered Left:  063 cm Hanging:  063 cm21411"/>
    <w:basedOn w:val="NoList"/>
    <w:rsid w:val="00524B29"/>
  </w:style>
  <w:style w:type="numbering" w:customStyle="1" w:styleId="NoList4311">
    <w:name w:val="No List4311"/>
    <w:next w:val="NoList"/>
    <w:uiPriority w:val="99"/>
    <w:semiHidden/>
    <w:rsid w:val="00524B29"/>
  </w:style>
  <w:style w:type="numbering" w:customStyle="1" w:styleId="StyleNumberedLeft063cmHanging063cm4311">
    <w:name w:val="Style Numbered Left:  063 cm Hanging:  063 cm4311"/>
    <w:basedOn w:val="NoList"/>
    <w:rsid w:val="00524B29"/>
  </w:style>
  <w:style w:type="numbering" w:customStyle="1" w:styleId="NoList13311">
    <w:name w:val="No List13311"/>
    <w:next w:val="NoList"/>
    <w:uiPriority w:val="99"/>
    <w:semiHidden/>
    <w:unhideWhenUsed/>
    <w:rsid w:val="00524B29"/>
  </w:style>
  <w:style w:type="numbering" w:customStyle="1" w:styleId="StyleNumberedLeft063cmHanging063cm13311">
    <w:name w:val="Style Numbered Left:  063 cm Hanging:  063 cm13311"/>
    <w:basedOn w:val="NoList"/>
    <w:rsid w:val="00524B29"/>
  </w:style>
  <w:style w:type="numbering" w:customStyle="1" w:styleId="NoList22311">
    <w:name w:val="No List22311"/>
    <w:next w:val="NoList"/>
    <w:uiPriority w:val="99"/>
    <w:semiHidden/>
    <w:unhideWhenUsed/>
    <w:rsid w:val="00524B29"/>
  </w:style>
  <w:style w:type="numbering" w:customStyle="1" w:styleId="StyleNumberedLeft063cmHanging063cm22311">
    <w:name w:val="Style Numbered Left:  063 cm Hanging:  063 cm22311"/>
    <w:basedOn w:val="NoList"/>
    <w:rsid w:val="00524B29"/>
  </w:style>
  <w:style w:type="numbering" w:customStyle="1" w:styleId="NoList5211">
    <w:name w:val="No List5211"/>
    <w:next w:val="NoList"/>
    <w:uiPriority w:val="99"/>
    <w:semiHidden/>
    <w:rsid w:val="00524B29"/>
  </w:style>
  <w:style w:type="numbering" w:customStyle="1" w:styleId="StyleNumberedLeft063cmHanging063cm5211">
    <w:name w:val="Style Numbered Left:  063 cm Hanging:  063 cm5211"/>
    <w:basedOn w:val="NoList"/>
    <w:rsid w:val="00524B29"/>
  </w:style>
  <w:style w:type="numbering" w:customStyle="1" w:styleId="NoList14211">
    <w:name w:val="No List14211"/>
    <w:next w:val="NoList"/>
    <w:uiPriority w:val="99"/>
    <w:semiHidden/>
    <w:unhideWhenUsed/>
    <w:rsid w:val="00524B29"/>
  </w:style>
  <w:style w:type="numbering" w:customStyle="1" w:styleId="StyleNumberedLeft063cmHanging063cm14211">
    <w:name w:val="Style Numbered Left:  063 cm Hanging:  063 cm14211"/>
    <w:basedOn w:val="NoList"/>
    <w:rsid w:val="00524B29"/>
  </w:style>
  <w:style w:type="numbering" w:customStyle="1" w:styleId="NoList23211">
    <w:name w:val="No List23211"/>
    <w:next w:val="NoList"/>
    <w:uiPriority w:val="99"/>
    <w:semiHidden/>
    <w:unhideWhenUsed/>
    <w:rsid w:val="00524B29"/>
  </w:style>
  <w:style w:type="numbering" w:customStyle="1" w:styleId="StyleNumberedLeft063cmHanging063cm23211">
    <w:name w:val="Style Numbered Left:  063 cm Hanging:  063 cm23211"/>
    <w:basedOn w:val="NoList"/>
    <w:rsid w:val="00524B29"/>
  </w:style>
  <w:style w:type="numbering" w:customStyle="1" w:styleId="NoList311311">
    <w:name w:val="No List311311"/>
    <w:next w:val="NoList"/>
    <w:semiHidden/>
    <w:rsid w:val="00524B29"/>
  </w:style>
  <w:style w:type="numbering" w:customStyle="1" w:styleId="StyleNumberedLeft063cmHanging063cm31311">
    <w:name w:val="Style Numbered Left:  063 cm Hanging:  063 cm31311"/>
    <w:basedOn w:val="NoList"/>
    <w:rsid w:val="00524B29"/>
  </w:style>
  <w:style w:type="numbering" w:customStyle="1" w:styleId="NoList1111311">
    <w:name w:val="No List1111311"/>
    <w:next w:val="NoList"/>
    <w:uiPriority w:val="99"/>
    <w:semiHidden/>
    <w:unhideWhenUsed/>
    <w:rsid w:val="00524B29"/>
  </w:style>
  <w:style w:type="numbering" w:customStyle="1" w:styleId="StyleNumberedLeft063cmHanging063cm1111311">
    <w:name w:val="Style Numbered Left:  063 cm Hanging:  063 cm1111311"/>
    <w:basedOn w:val="NoList"/>
    <w:rsid w:val="00524B29"/>
  </w:style>
  <w:style w:type="numbering" w:customStyle="1" w:styleId="NoList11111211">
    <w:name w:val="No List11111211"/>
    <w:next w:val="NoList"/>
    <w:semiHidden/>
    <w:unhideWhenUsed/>
    <w:rsid w:val="00524B29"/>
  </w:style>
  <w:style w:type="numbering" w:customStyle="1" w:styleId="StyleNumberedLeft063cmHanging063cm11111211">
    <w:name w:val="Style Numbered Left:  063 cm Hanging:  063 cm11111211"/>
    <w:basedOn w:val="NoList"/>
    <w:rsid w:val="00524B29"/>
  </w:style>
  <w:style w:type="numbering" w:customStyle="1" w:styleId="NoList2111311">
    <w:name w:val="No List2111311"/>
    <w:next w:val="NoList"/>
    <w:uiPriority w:val="99"/>
    <w:semiHidden/>
    <w:unhideWhenUsed/>
    <w:rsid w:val="00524B29"/>
  </w:style>
  <w:style w:type="numbering" w:customStyle="1" w:styleId="StyleNumberedLeft063cmHanging063cm211311">
    <w:name w:val="Style Numbered Left:  063 cm Hanging:  063 cm211311"/>
    <w:basedOn w:val="NoList"/>
    <w:rsid w:val="00524B29"/>
  </w:style>
  <w:style w:type="numbering" w:customStyle="1" w:styleId="NoList3111211">
    <w:name w:val="No List3111211"/>
    <w:next w:val="NoList"/>
    <w:semiHidden/>
    <w:rsid w:val="00524B29"/>
  </w:style>
  <w:style w:type="numbering" w:customStyle="1" w:styleId="StyleNumberedLeft063cmHanging063cm311211">
    <w:name w:val="Style Numbered Left:  063 cm Hanging:  063 cm311211"/>
    <w:basedOn w:val="NoList"/>
    <w:rsid w:val="00524B29"/>
  </w:style>
  <w:style w:type="numbering" w:customStyle="1" w:styleId="NoList121211">
    <w:name w:val="No List121211"/>
    <w:next w:val="NoList"/>
    <w:uiPriority w:val="99"/>
    <w:semiHidden/>
    <w:unhideWhenUsed/>
    <w:rsid w:val="00524B29"/>
  </w:style>
  <w:style w:type="numbering" w:customStyle="1" w:styleId="StyleNumberedLeft063cmHanging063cm121211">
    <w:name w:val="Style Numbered Left:  063 cm Hanging:  063 cm121211"/>
    <w:basedOn w:val="NoList"/>
    <w:rsid w:val="00524B29"/>
  </w:style>
  <w:style w:type="numbering" w:customStyle="1" w:styleId="NoList21111211">
    <w:name w:val="No List21111211"/>
    <w:next w:val="NoList"/>
    <w:uiPriority w:val="99"/>
    <w:semiHidden/>
    <w:unhideWhenUsed/>
    <w:rsid w:val="00524B29"/>
  </w:style>
  <w:style w:type="numbering" w:customStyle="1" w:styleId="StyleNumberedLeft063cmHanging063cm2111211">
    <w:name w:val="Style Numbered Left:  063 cm Hanging:  063 cm2111211"/>
    <w:basedOn w:val="NoList"/>
    <w:rsid w:val="00524B29"/>
  </w:style>
  <w:style w:type="numbering" w:customStyle="1" w:styleId="NoList41211">
    <w:name w:val="No List41211"/>
    <w:next w:val="NoList"/>
    <w:uiPriority w:val="99"/>
    <w:semiHidden/>
    <w:rsid w:val="00524B29"/>
  </w:style>
  <w:style w:type="numbering" w:customStyle="1" w:styleId="StyleNumberedLeft063cmHanging063cm41211">
    <w:name w:val="Style Numbered Left:  063 cm Hanging:  063 cm41211"/>
    <w:basedOn w:val="NoList"/>
    <w:rsid w:val="00524B29"/>
  </w:style>
  <w:style w:type="numbering" w:customStyle="1" w:styleId="NoList131211">
    <w:name w:val="No List131211"/>
    <w:next w:val="NoList"/>
    <w:uiPriority w:val="99"/>
    <w:semiHidden/>
    <w:unhideWhenUsed/>
    <w:rsid w:val="00524B29"/>
  </w:style>
  <w:style w:type="numbering" w:customStyle="1" w:styleId="StyleNumberedLeft063cmHanging063cm131211">
    <w:name w:val="Style Numbered Left:  063 cm Hanging:  063 cm131211"/>
    <w:basedOn w:val="NoList"/>
    <w:rsid w:val="00524B29"/>
  </w:style>
  <w:style w:type="numbering" w:customStyle="1" w:styleId="NoList221211">
    <w:name w:val="No List221211"/>
    <w:next w:val="NoList"/>
    <w:uiPriority w:val="99"/>
    <w:semiHidden/>
    <w:unhideWhenUsed/>
    <w:rsid w:val="00524B29"/>
  </w:style>
  <w:style w:type="numbering" w:customStyle="1" w:styleId="StyleNumberedLeft063cmHanging063cm221211">
    <w:name w:val="Style Numbered Left:  063 cm Hanging:  063 cm221211"/>
    <w:basedOn w:val="NoList"/>
    <w:rsid w:val="00524B29"/>
  </w:style>
  <w:style w:type="numbering" w:customStyle="1" w:styleId="StyleNumberedLeft063cmHanging063cm32211">
    <w:name w:val="Style Numbered Left:  063 cm Hanging:  063 cm32211"/>
    <w:rsid w:val="00524B29"/>
  </w:style>
  <w:style w:type="numbering" w:customStyle="1" w:styleId="StyleNumberedLeft063cmHanging063cm212211">
    <w:name w:val="Style Numbered Left:  063 cm Hanging:  063 cm212211"/>
    <w:rsid w:val="00524B29"/>
  </w:style>
  <w:style w:type="numbering" w:customStyle="1" w:styleId="NoList61111">
    <w:name w:val="No List61111"/>
    <w:next w:val="NoList"/>
    <w:uiPriority w:val="99"/>
    <w:semiHidden/>
    <w:unhideWhenUsed/>
    <w:rsid w:val="00524B29"/>
  </w:style>
  <w:style w:type="numbering" w:customStyle="1" w:styleId="NoList15111">
    <w:name w:val="No List15111"/>
    <w:next w:val="NoList"/>
    <w:uiPriority w:val="99"/>
    <w:semiHidden/>
    <w:unhideWhenUsed/>
    <w:rsid w:val="00524B29"/>
  </w:style>
  <w:style w:type="numbering" w:customStyle="1" w:styleId="StyleNumberedLeft063cmHanging063cm6111">
    <w:name w:val="Style Numbered Left:  063 cm Hanging:  063 cm6111"/>
    <w:basedOn w:val="NoList"/>
    <w:rsid w:val="00524B29"/>
  </w:style>
  <w:style w:type="numbering" w:customStyle="1" w:styleId="NoList1121111">
    <w:name w:val="No List1121111"/>
    <w:next w:val="NoList"/>
    <w:uiPriority w:val="99"/>
    <w:semiHidden/>
    <w:unhideWhenUsed/>
    <w:rsid w:val="00524B29"/>
  </w:style>
  <w:style w:type="table" w:customStyle="1" w:styleId="TableGrid1211">
    <w:name w:val="Table Grid1211"/>
    <w:basedOn w:val="TableNormal"/>
    <w:next w:val="TableGrid"/>
    <w:rsid w:val="00524B2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111">
    <w:name w:val="No List24111"/>
    <w:next w:val="NoList"/>
    <w:uiPriority w:val="99"/>
    <w:semiHidden/>
    <w:unhideWhenUsed/>
    <w:rsid w:val="00524B29"/>
  </w:style>
  <w:style w:type="table" w:customStyle="1" w:styleId="TableGrid2211">
    <w:name w:val="Table Grid2211"/>
    <w:basedOn w:val="TableNormal"/>
    <w:next w:val="TableGrid"/>
    <w:rsid w:val="00524B29"/>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111">
    <w:name w:val="No List32111"/>
    <w:next w:val="NoList"/>
    <w:uiPriority w:val="99"/>
    <w:semiHidden/>
    <w:unhideWhenUsed/>
    <w:rsid w:val="00524B29"/>
  </w:style>
  <w:style w:type="numbering" w:customStyle="1" w:styleId="StyleNumberedLeft063cmHanging063cm15111">
    <w:name w:val="Style Numbered Left:  063 cm Hanging:  063 cm15111"/>
    <w:basedOn w:val="NoList"/>
    <w:rsid w:val="00524B29"/>
  </w:style>
  <w:style w:type="table" w:customStyle="1" w:styleId="TableGrid11111">
    <w:name w:val="Table Grid11111"/>
    <w:rsid w:val="00524B2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List4211">
    <w:name w:val="Table List 4211"/>
    <w:basedOn w:val="TableNormal"/>
    <w:next w:val="TableList4"/>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211">
    <w:name w:val="Table Web 3211"/>
    <w:basedOn w:val="TableNormal"/>
    <w:next w:val="TableWeb3"/>
    <w:rsid w:val="00524B29"/>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Colorful1111">
    <w:name w:val="Table Colorful 1111"/>
    <w:basedOn w:val="TableNormal"/>
    <w:next w:val="TableColorful1"/>
    <w:rsid w:val="00524B29"/>
    <w:pPr>
      <w:widowControl w:val="0"/>
      <w:autoSpaceDE w:val="0"/>
      <w:autoSpaceDN w:val="0"/>
      <w:adjustRightInd w:val="0"/>
      <w:spacing w:after="0" w:line="240" w:lineRule="auto"/>
    </w:pPr>
    <w:rPr>
      <w:rFonts w:ascii="Times New Roman" w:eastAsia="Times New Roman" w:hAnsi="Times New Roman" w:cs="Times New Roman"/>
      <w:color w:val="FFFFFF"/>
      <w:sz w:val="20"/>
      <w:szCs w:val="20"/>
      <w:lang w:val="ro-RO" w:eastAsia="ro-RO"/>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Calendar1211">
    <w:name w:val="Calendar 1211"/>
    <w:basedOn w:val="TableNormal"/>
    <w:qFormat/>
    <w:rsid w:val="00524B29"/>
    <w:pPr>
      <w:spacing w:after="0" w:line="240" w:lineRule="auto"/>
    </w:pPr>
    <w:rPr>
      <w:rFonts w:ascii="Calibri" w:eastAsia="Times New Roman" w:hAnsi="Calibri" w:cs="Times New Roman"/>
      <w:lang w:bidi="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TableGrid21111">
    <w:name w:val="Table Grid21111"/>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1111">
    <w:name w:val="No List11121111"/>
    <w:next w:val="NoList"/>
    <w:semiHidden/>
    <w:unhideWhenUsed/>
    <w:rsid w:val="00524B29"/>
  </w:style>
  <w:style w:type="numbering" w:customStyle="1" w:styleId="StyleNumberedLeft063cmHanging063cm112111">
    <w:name w:val="Style Numbered Left:  063 cm Hanging:  063 cm112111"/>
    <w:basedOn w:val="NoList"/>
    <w:rsid w:val="00524B29"/>
  </w:style>
  <w:style w:type="table" w:customStyle="1" w:styleId="GridTable4-Accent11111">
    <w:name w:val="Grid Table 4 - Accent 11111"/>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111">
    <w:name w:val="Grid Table 4 - Accent 51111"/>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ghtList-Accent1211">
    <w:name w:val="Light List - Accent 1211"/>
    <w:basedOn w:val="TableNormal"/>
    <w:next w:val="LightList-Accent1"/>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Table3-Accent11111">
    <w:name w:val="List Table 3 - Accent 11111"/>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51111">
    <w:name w:val="List Table 3 - Accent 51111"/>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ghtList-Accent2211">
    <w:name w:val="Light List - Accent 2211"/>
    <w:basedOn w:val="TableNormal"/>
    <w:next w:val="LightList-Accent2"/>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GridTable1Light-Accent21111">
    <w:name w:val="Grid Table 1 Light - Accent 21111"/>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61111">
    <w:name w:val="Grid Table 1 Light - Accent 61111"/>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numbering" w:customStyle="1" w:styleId="NoList11112111">
    <w:name w:val="No List11112111"/>
    <w:next w:val="NoList"/>
    <w:uiPriority w:val="99"/>
    <w:semiHidden/>
    <w:unhideWhenUsed/>
    <w:rsid w:val="00524B29"/>
  </w:style>
  <w:style w:type="numbering" w:customStyle="1" w:styleId="StyleNumberedLeft063cmHanging063cm1112111">
    <w:name w:val="Style Numbered Left:  063 cm Hanging:  063 cm1112111"/>
    <w:basedOn w:val="NoList"/>
    <w:rsid w:val="00524B29"/>
  </w:style>
  <w:style w:type="numbering" w:customStyle="1" w:styleId="NoList212111">
    <w:name w:val="No List212111"/>
    <w:next w:val="NoList"/>
    <w:uiPriority w:val="99"/>
    <w:semiHidden/>
    <w:unhideWhenUsed/>
    <w:rsid w:val="00524B29"/>
  </w:style>
  <w:style w:type="numbering" w:customStyle="1" w:styleId="StyleNumberedLeft063cmHanging063cm24111">
    <w:name w:val="Style Numbered Left:  063 cm Hanging:  063 cm24111"/>
    <w:basedOn w:val="NoList"/>
    <w:rsid w:val="00524B29"/>
  </w:style>
  <w:style w:type="table" w:customStyle="1" w:styleId="GridTable4-Accent61111">
    <w:name w:val="Grid Table 4 - Accent 61111"/>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1Light-Accent11111">
    <w:name w:val="Grid Table 1 Light - Accent 11111"/>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4-Accent21111">
    <w:name w:val="Grid Table 4 - Accent 21111"/>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NoList312111">
    <w:name w:val="No List312111"/>
    <w:next w:val="NoList"/>
    <w:semiHidden/>
    <w:rsid w:val="00524B29"/>
  </w:style>
  <w:style w:type="numbering" w:customStyle="1" w:styleId="StyleNumberedLeft063cmHanging063cm33111">
    <w:name w:val="Style Numbered Left:  063 cm Hanging:  063 cm33111"/>
    <w:basedOn w:val="NoList"/>
    <w:rsid w:val="00524B29"/>
  </w:style>
  <w:style w:type="numbering" w:customStyle="1" w:styleId="NoList1221111">
    <w:name w:val="No List1221111"/>
    <w:next w:val="NoList"/>
    <w:uiPriority w:val="99"/>
    <w:semiHidden/>
    <w:unhideWhenUsed/>
    <w:rsid w:val="00524B29"/>
  </w:style>
  <w:style w:type="numbering" w:customStyle="1" w:styleId="StyleNumberedLeft063cmHanging063cm122111">
    <w:name w:val="Style Numbered Left:  063 cm Hanging:  063 cm122111"/>
    <w:basedOn w:val="NoList"/>
    <w:rsid w:val="00524B29"/>
  </w:style>
  <w:style w:type="numbering" w:customStyle="1" w:styleId="NoList2112111">
    <w:name w:val="No List2112111"/>
    <w:next w:val="NoList"/>
    <w:uiPriority w:val="99"/>
    <w:semiHidden/>
    <w:unhideWhenUsed/>
    <w:rsid w:val="00524B29"/>
  </w:style>
  <w:style w:type="numbering" w:customStyle="1" w:styleId="StyleNumberedLeft063cmHanging063cm213111">
    <w:name w:val="Style Numbered Left:  063 cm Hanging:  063 cm213111"/>
    <w:basedOn w:val="NoList"/>
    <w:rsid w:val="00524B29"/>
  </w:style>
  <w:style w:type="numbering" w:customStyle="1" w:styleId="NoList42111">
    <w:name w:val="No List42111"/>
    <w:next w:val="NoList"/>
    <w:uiPriority w:val="99"/>
    <w:semiHidden/>
    <w:rsid w:val="00524B29"/>
  </w:style>
  <w:style w:type="numbering" w:customStyle="1" w:styleId="StyleNumberedLeft063cmHanging063cm42111">
    <w:name w:val="Style Numbered Left:  063 cm Hanging:  063 cm42111"/>
    <w:basedOn w:val="NoList"/>
    <w:rsid w:val="00524B29"/>
  </w:style>
  <w:style w:type="numbering" w:customStyle="1" w:styleId="NoList132111">
    <w:name w:val="No List132111"/>
    <w:next w:val="NoList"/>
    <w:uiPriority w:val="99"/>
    <w:semiHidden/>
    <w:unhideWhenUsed/>
    <w:rsid w:val="00524B29"/>
  </w:style>
  <w:style w:type="numbering" w:customStyle="1" w:styleId="StyleNumberedLeft063cmHanging063cm132111">
    <w:name w:val="Style Numbered Left:  063 cm Hanging:  063 cm132111"/>
    <w:basedOn w:val="NoList"/>
    <w:rsid w:val="00524B29"/>
  </w:style>
  <w:style w:type="numbering" w:customStyle="1" w:styleId="NoList222111">
    <w:name w:val="No List222111"/>
    <w:next w:val="NoList"/>
    <w:uiPriority w:val="99"/>
    <w:semiHidden/>
    <w:unhideWhenUsed/>
    <w:rsid w:val="00524B29"/>
  </w:style>
  <w:style w:type="numbering" w:customStyle="1" w:styleId="StyleNumberedLeft063cmHanging063cm222111">
    <w:name w:val="Style Numbered Left:  063 cm Hanging:  063 cm222111"/>
    <w:basedOn w:val="NoList"/>
    <w:rsid w:val="00524B29"/>
  </w:style>
  <w:style w:type="numbering" w:customStyle="1" w:styleId="NoList511111">
    <w:name w:val="No List511111"/>
    <w:next w:val="NoList"/>
    <w:uiPriority w:val="99"/>
    <w:semiHidden/>
    <w:rsid w:val="00524B29"/>
  </w:style>
  <w:style w:type="numbering" w:customStyle="1" w:styleId="StyleNumberedLeft063cmHanging063cm51111">
    <w:name w:val="Style Numbered Left:  063 cm Hanging:  063 cm51111"/>
    <w:basedOn w:val="NoList"/>
    <w:rsid w:val="00524B29"/>
  </w:style>
  <w:style w:type="numbering" w:customStyle="1" w:styleId="NoList141111">
    <w:name w:val="No List141111"/>
    <w:next w:val="NoList"/>
    <w:uiPriority w:val="99"/>
    <w:semiHidden/>
    <w:unhideWhenUsed/>
    <w:rsid w:val="00524B29"/>
  </w:style>
  <w:style w:type="numbering" w:customStyle="1" w:styleId="StyleNumberedLeft063cmHanging063cm141111">
    <w:name w:val="Style Numbered Left:  063 cm Hanging:  063 cm141111"/>
    <w:basedOn w:val="NoList"/>
    <w:rsid w:val="00524B29"/>
  </w:style>
  <w:style w:type="numbering" w:customStyle="1" w:styleId="NoList231111">
    <w:name w:val="No List231111"/>
    <w:next w:val="NoList"/>
    <w:uiPriority w:val="99"/>
    <w:semiHidden/>
    <w:unhideWhenUsed/>
    <w:rsid w:val="00524B29"/>
  </w:style>
  <w:style w:type="numbering" w:customStyle="1" w:styleId="StyleNumberedLeft063cmHanging063cm231111">
    <w:name w:val="Style Numbered Left:  063 cm Hanging:  063 cm231111"/>
    <w:basedOn w:val="NoList"/>
    <w:rsid w:val="00524B29"/>
  </w:style>
  <w:style w:type="numbering" w:customStyle="1" w:styleId="NoList3112111">
    <w:name w:val="No List3112111"/>
    <w:next w:val="NoList"/>
    <w:semiHidden/>
    <w:rsid w:val="00524B29"/>
  </w:style>
  <w:style w:type="numbering" w:customStyle="1" w:styleId="StyleNumberedLeft063cmHanging063cm312111">
    <w:name w:val="Style Numbered Left:  063 cm Hanging:  063 cm312111"/>
    <w:basedOn w:val="NoList"/>
    <w:rsid w:val="00524B29"/>
  </w:style>
  <w:style w:type="numbering" w:customStyle="1" w:styleId="NoList11111121">
    <w:name w:val="No List11111121"/>
    <w:next w:val="NoList"/>
    <w:uiPriority w:val="99"/>
    <w:semiHidden/>
    <w:unhideWhenUsed/>
    <w:rsid w:val="00524B29"/>
  </w:style>
  <w:style w:type="numbering" w:customStyle="1" w:styleId="StyleNumberedLeft063cmHanging063cm11112111">
    <w:name w:val="Style Numbered Left:  063 cm Hanging:  063 cm11112111"/>
    <w:basedOn w:val="NoList"/>
    <w:rsid w:val="00524B29"/>
  </w:style>
  <w:style w:type="numbering" w:customStyle="1" w:styleId="NoList111111111111111">
    <w:name w:val="No List111111111111111"/>
    <w:next w:val="NoList"/>
    <w:uiPriority w:val="99"/>
    <w:semiHidden/>
    <w:unhideWhenUsed/>
    <w:rsid w:val="00524B29"/>
  </w:style>
  <w:style w:type="numbering" w:customStyle="1" w:styleId="StyleNumberedLeft063cmHanging063cm111111111">
    <w:name w:val="Style Numbered Left:  063 cm Hanging:  063 cm111111111"/>
    <w:basedOn w:val="NoList"/>
    <w:rsid w:val="00524B29"/>
  </w:style>
  <w:style w:type="numbering" w:customStyle="1" w:styleId="NoList21112111">
    <w:name w:val="No List21112111"/>
    <w:next w:val="NoList"/>
    <w:uiPriority w:val="99"/>
    <w:semiHidden/>
    <w:unhideWhenUsed/>
    <w:rsid w:val="00524B29"/>
  </w:style>
  <w:style w:type="numbering" w:customStyle="1" w:styleId="StyleNumberedLeft063cmHanging063cm2112111">
    <w:name w:val="Style Numbered Left:  063 cm Hanging:  063 cm2112111"/>
    <w:basedOn w:val="NoList"/>
    <w:rsid w:val="00524B29"/>
  </w:style>
  <w:style w:type="numbering" w:customStyle="1" w:styleId="NoList311111111">
    <w:name w:val="No List311111111"/>
    <w:next w:val="NoList"/>
    <w:semiHidden/>
    <w:rsid w:val="00524B29"/>
  </w:style>
  <w:style w:type="numbering" w:customStyle="1" w:styleId="StyleNumberedLeft063cmHanging063cm3111111">
    <w:name w:val="Style Numbered Left:  063 cm Hanging:  063 cm3111111"/>
    <w:basedOn w:val="NoList"/>
    <w:rsid w:val="00524B29"/>
  </w:style>
  <w:style w:type="numbering" w:customStyle="1" w:styleId="NoList12111111">
    <w:name w:val="No List12111111"/>
    <w:next w:val="NoList"/>
    <w:uiPriority w:val="99"/>
    <w:semiHidden/>
    <w:unhideWhenUsed/>
    <w:rsid w:val="00524B29"/>
  </w:style>
  <w:style w:type="numbering" w:customStyle="1" w:styleId="StyleNumberedLeft063cmHanging063cm1211111">
    <w:name w:val="Style Numbered Left:  063 cm Hanging:  063 cm1211111"/>
    <w:basedOn w:val="NoList"/>
    <w:rsid w:val="00524B29"/>
  </w:style>
  <w:style w:type="numbering" w:customStyle="1" w:styleId="NoList2111111111">
    <w:name w:val="No List2111111111"/>
    <w:next w:val="NoList"/>
    <w:uiPriority w:val="99"/>
    <w:semiHidden/>
    <w:unhideWhenUsed/>
    <w:rsid w:val="00524B29"/>
  </w:style>
  <w:style w:type="numbering" w:customStyle="1" w:styleId="StyleNumberedLeft063cmHanging063cm21111111">
    <w:name w:val="Style Numbered Left:  063 cm Hanging:  063 cm21111111"/>
    <w:basedOn w:val="NoList"/>
    <w:rsid w:val="00524B29"/>
  </w:style>
  <w:style w:type="numbering" w:customStyle="1" w:styleId="NoList4111111">
    <w:name w:val="No List4111111"/>
    <w:next w:val="NoList"/>
    <w:uiPriority w:val="99"/>
    <w:semiHidden/>
    <w:rsid w:val="00524B29"/>
  </w:style>
  <w:style w:type="numbering" w:customStyle="1" w:styleId="StyleNumberedLeft063cmHanging063cm411111111">
    <w:name w:val="Style Numbered Left:  063 cm Hanging:  063 cm411111111"/>
    <w:basedOn w:val="NoList"/>
    <w:rsid w:val="00524B29"/>
  </w:style>
  <w:style w:type="numbering" w:customStyle="1" w:styleId="NoList13111111">
    <w:name w:val="No List13111111"/>
    <w:next w:val="NoList"/>
    <w:uiPriority w:val="99"/>
    <w:semiHidden/>
    <w:unhideWhenUsed/>
    <w:rsid w:val="00524B29"/>
  </w:style>
  <w:style w:type="numbering" w:customStyle="1" w:styleId="StyleNumberedLeft063cmHanging063cm1311111">
    <w:name w:val="Style Numbered Left:  063 cm Hanging:  063 cm1311111"/>
    <w:basedOn w:val="NoList"/>
    <w:rsid w:val="00524B29"/>
  </w:style>
  <w:style w:type="numbering" w:customStyle="1" w:styleId="NoList22111111">
    <w:name w:val="No List22111111"/>
    <w:next w:val="NoList"/>
    <w:uiPriority w:val="99"/>
    <w:semiHidden/>
    <w:unhideWhenUsed/>
    <w:rsid w:val="00524B29"/>
  </w:style>
  <w:style w:type="numbering" w:customStyle="1" w:styleId="StyleNumberedLeft063cmHanging063cm2211111">
    <w:name w:val="Style Numbered Left:  063 cm Hanging:  063 cm2211111"/>
    <w:basedOn w:val="NoList"/>
    <w:rsid w:val="00524B29"/>
  </w:style>
  <w:style w:type="table" w:customStyle="1" w:styleId="TableList41111">
    <w:name w:val="Table List 41111"/>
    <w:basedOn w:val="TableNormal"/>
    <w:next w:val="TableList4"/>
    <w:semiHidden/>
    <w:unhideWhenUsed/>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1111">
    <w:name w:val="Table Web 31111"/>
    <w:basedOn w:val="TableNormal"/>
    <w:next w:val="TableWeb3"/>
    <w:semiHidden/>
    <w:unhideWhenUsed/>
    <w:rsid w:val="00524B29"/>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List-Accent11111">
    <w:name w:val="Light List - Accent 11111"/>
    <w:basedOn w:val="TableNormal"/>
    <w:next w:val="LightList-Accent1"/>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21111">
    <w:name w:val="Light List - Accent 21111"/>
    <w:basedOn w:val="TableNormal"/>
    <w:next w:val="LightList-Accent2"/>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Lines="0" w:before="0" w:beforeAutospacing="0" w:afterLines="0" w:after="0" w:afterAutospacing="0" w:line="240" w:lineRule="auto"/>
      </w:pPr>
      <w:rPr>
        <w:b/>
        <w:bCs/>
        <w:color w:val="FFFFFF"/>
      </w:rPr>
      <w:tblPr/>
      <w:tcPr>
        <w:shd w:val="clear" w:color="auto" w:fill="ED7D31"/>
      </w:tcPr>
    </w:tblStylePr>
    <w:tblStylePr w:type="lastRow">
      <w:pPr>
        <w:spacing w:beforeLines="0" w:before="0" w:beforeAutospacing="0" w:afterLines="0" w:after="0" w:afterAutospacing="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Calendar11111">
    <w:name w:val="Calendar 11111"/>
    <w:basedOn w:val="TableNormal"/>
    <w:qFormat/>
    <w:rsid w:val="00524B29"/>
    <w:pPr>
      <w:spacing w:after="0" w:line="240" w:lineRule="auto"/>
    </w:pPr>
    <w:rPr>
      <w:rFonts w:ascii="Calibri" w:eastAsia="Times New Roman" w:hAnsi="Calibri" w:cs="Times New Roman"/>
      <w:lang w:val="ro-RO" w:eastAsia="ro-RO" w:bidi="en-US"/>
    </w:rPr>
    <w:tblPr>
      <w:tblStyleRowBandSize w:val="1"/>
      <w:tblStyleColBandSize w:val="1"/>
    </w:tblPr>
    <w:tblStylePr w:type="firstRow">
      <w:pPr>
        <w:wordWrap/>
        <w:spacing w:beforeLines="0" w:before="100" w:beforeAutospacing="1" w:afterLines="0" w:after="100" w:afterAutospacing="1" w:line="240" w:lineRule="auto"/>
      </w:pPr>
      <w:rPr>
        <w:b/>
        <w:bCs/>
        <w:sz w:val="44"/>
        <w:szCs w:val="44"/>
      </w:rPr>
      <w:tblPr/>
      <w:tcPr>
        <w:vAlign w:val="both"/>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numbering" w:customStyle="1" w:styleId="StyleNumberedLeft063cmHanging063cm321111">
    <w:name w:val="Style Numbered Left:  063 cm Hanging:  063 cm321111"/>
    <w:rsid w:val="00524B29"/>
  </w:style>
  <w:style w:type="numbering" w:customStyle="1" w:styleId="StyleNumberedLeft063cmHanging063cm2121111">
    <w:name w:val="Style Numbered Left:  063 cm Hanging:  063 cm2121111"/>
    <w:rsid w:val="00524B29"/>
  </w:style>
  <w:style w:type="table" w:customStyle="1" w:styleId="TableGrid5111">
    <w:name w:val="Table Grid5111"/>
    <w:basedOn w:val="TableNormal"/>
    <w:next w:val="TableGrid"/>
    <w:uiPriority w:val="39"/>
    <w:rsid w:val="00524B29"/>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11">
    <w:name w:val="Grid Table 5 Dark - Accent 111"/>
    <w:basedOn w:val="TableNormal"/>
    <w:uiPriority w:val="50"/>
    <w:rsid w:val="00524B29"/>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5Dark-Accent511">
    <w:name w:val="Grid Table 5 Dark - Accent 511"/>
    <w:basedOn w:val="TableNormal"/>
    <w:uiPriority w:val="50"/>
    <w:rsid w:val="00524B29"/>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PlainTable12">
    <w:name w:val="Plain Table 12"/>
    <w:basedOn w:val="TableNormal"/>
    <w:next w:val="PlainTable1"/>
    <w:uiPriority w:val="41"/>
    <w:rsid w:val="00524B29"/>
    <w:pPr>
      <w:spacing w:after="0" w:line="240" w:lineRule="auto"/>
    </w:pPr>
    <w:rPr>
      <w:rFonts w:ascii="Calibri" w:eastAsia="Calibri" w:hAnsi="Calibri" w:cs="Times New Roman"/>
      <w:sz w:val="20"/>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11">
    <w:name w:val="Plain Table 111"/>
    <w:basedOn w:val="TableNormal"/>
    <w:next w:val="PlainTable1"/>
    <w:uiPriority w:val="41"/>
    <w:rsid w:val="00524B29"/>
    <w:pPr>
      <w:spacing w:after="0" w:line="240" w:lineRule="auto"/>
    </w:pPr>
    <w:rPr>
      <w:rFonts w:ascii="Calibri" w:eastAsia="Calibri" w:hAnsi="Calibri" w:cs="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16">
    <w:name w:val="Table Grid16"/>
    <w:basedOn w:val="TableNormal"/>
    <w:next w:val="TableGrid"/>
    <w:uiPriority w:val="39"/>
    <w:rsid w:val="00524B29"/>
    <w:pPr>
      <w:widowControl w:val="0"/>
      <w:autoSpaceDE w:val="0"/>
      <w:autoSpaceDN w:val="0"/>
      <w:adjustRightInd w:val="0"/>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Left063cmHanging063cm2125">
    <w:name w:val="Style Numbered Left:  063 cm Hanging:  063 cm2125"/>
    <w:rsid w:val="00524B29"/>
  </w:style>
  <w:style w:type="table" w:customStyle="1" w:styleId="TableGrid17">
    <w:name w:val="Table Grid17"/>
    <w:basedOn w:val="TableNormal"/>
    <w:next w:val="TableGrid"/>
    <w:uiPriority w:val="39"/>
    <w:rsid w:val="00524B29"/>
    <w:pPr>
      <w:widowControl w:val="0"/>
      <w:autoSpaceDE w:val="0"/>
      <w:autoSpaceDN w:val="0"/>
      <w:adjustRightInd w:val="0"/>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Left063cmHanging063cm2126">
    <w:name w:val="Style Numbered Left:  063 cm Hanging:  063 cm2126"/>
    <w:rsid w:val="00524B29"/>
    <w:pPr>
      <w:numPr>
        <w:numId w:val="72"/>
      </w:numPr>
    </w:pPr>
  </w:style>
  <w:style w:type="numbering" w:customStyle="1" w:styleId="Style11311">
    <w:name w:val="Style11311"/>
    <w:rsid w:val="00524B29"/>
    <w:pPr>
      <w:numPr>
        <w:numId w:val="74"/>
      </w:numPr>
    </w:pPr>
  </w:style>
  <w:style w:type="numbering" w:customStyle="1" w:styleId="Style24211">
    <w:name w:val="Style24211"/>
    <w:rsid w:val="00524B29"/>
  </w:style>
  <w:style w:type="table" w:customStyle="1" w:styleId="TableGrid18">
    <w:name w:val="Table Grid18"/>
    <w:basedOn w:val="TableNormal"/>
    <w:next w:val="TableGrid"/>
    <w:uiPriority w:val="39"/>
    <w:rsid w:val="00524B29"/>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524B29"/>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524B29"/>
  </w:style>
  <w:style w:type="numbering" w:customStyle="1" w:styleId="Style115">
    <w:name w:val="Style115"/>
    <w:rsid w:val="00524B29"/>
  </w:style>
  <w:style w:type="table" w:customStyle="1" w:styleId="TableStyle25">
    <w:name w:val="Table Style25"/>
    <w:basedOn w:val="TableNormal"/>
    <w:rsid w:val="00524B29"/>
    <w:pPr>
      <w:widowControl w:val="0"/>
      <w:spacing w:before="40" w:after="40" w:line="240" w:lineRule="auto"/>
      <w:jc w:val="center"/>
    </w:pPr>
    <w:rPr>
      <w:rFonts w:ascii="Arial" w:eastAsia="Times New Roman" w:hAnsi="Arial" w:cs="Times New Roman"/>
      <w:sz w:val="18"/>
      <w:szCs w:val="18"/>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Style15">
    <w:name w:val="Table Style15"/>
    <w:basedOn w:val="TableStyle2"/>
    <w:rsid w:val="00524B29"/>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25">
    <w:name w:val="Style25"/>
    <w:rsid w:val="00524B29"/>
  </w:style>
  <w:style w:type="numbering" w:customStyle="1" w:styleId="Style214">
    <w:name w:val="Style214"/>
    <w:next w:val="Style2"/>
    <w:rsid w:val="00524B29"/>
  </w:style>
  <w:style w:type="table" w:customStyle="1" w:styleId="TableGrid200">
    <w:name w:val="Table Grid20"/>
    <w:basedOn w:val="TableNormal"/>
    <w:next w:val="TableGrid"/>
    <w:uiPriority w:val="39"/>
    <w:rsid w:val="00524B2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35">
    <w:name w:val="Table Style35"/>
    <w:basedOn w:val="TableStyle2"/>
    <w:rsid w:val="00524B29"/>
    <w:pPr>
      <w:jc w:val="left"/>
    </w:pPr>
    <w:rPr>
      <w:szCs w:val="20"/>
    </w:rPr>
    <w:tblPr>
      <w:tblStyleRowBandSize w:val="3"/>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Bulleted4">
    <w:name w:val="Style Bulleted4"/>
    <w:basedOn w:val="NoList"/>
    <w:rsid w:val="00524B29"/>
  </w:style>
  <w:style w:type="numbering" w:customStyle="1" w:styleId="Style36">
    <w:name w:val="Style36"/>
    <w:rsid w:val="00524B29"/>
  </w:style>
  <w:style w:type="numbering" w:customStyle="1" w:styleId="Style44">
    <w:name w:val="Style44"/>
    <w:rsid w:val="00524B29"/>
  </w:style>
  <w:style w:type="numbering" w:customStyle="1" w:styleId="Style440">
    <w:name w:val="Style 44"/>
    <w:rsid w:val="00524B29"/>
  </w:style>
  <w:style w:type="numbering" w:customStyle="1" w:styleId="Style64">
    <w:name w:val="Style 64"/>
    <w:rsid w:val="00524B29"/>
  </w:style>
  <w:style w:type="numbering" w:customStyle="1" w:styleId="StyleBulleted13">
    <w:name w:val="Style Bulleted13"/>
    <w:basedOn w:val="NoList"/>
    <w:rsid w:val="00524B29"/>
  </w:style>
  <w:style w:type="table" w:customStyle="1" w:styleId="Tabel4">
    <w:name w:val="Tabel4"/>
    <w:basedOn w:val="TableNormal"/>
    <w:rsid w:val="00524B29"/>
    <w:pPr>
      <w:spacing w:after="0" w:line="240" w:lineRule="auto"/>
      <w:jc w:val="center"/>
    </w:pPr>
    <w:rPr>
      <w:rFonts w:ascii="Arial Narrow" w:eastAsia="Times New Roman" w:hAnsi="Arial Narrow" w:cs="Times New Roman"/>
      <w:sz w:val="18"/>
      <w:szCs w:val="20"/>
    </w:rPr>
    <w:tblPr>
      <w:tblStyleRow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14"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Bulet22">
    <w:name w:val="Bulet 22"/>
    <w:basedOn w:val="NoList"/>
    <w:semiHidden/>
    <w:rsid w:val="00524B29"/>
  </w:style>
  <w:style w:type="numbering" w:customStyle="1" w:styleId="StyleNumbered10pt2">
    <w:name w:val="Style Numbered 10 pt2"/>
    <w:basedOn w:val="NoList"/>
    <w:rsid w:val="00524B29"/>
  </w:style>
  <w:style w:type="numbering" w:customStyle="1" w:styleId="Style223">
    <w:name w:val="Style223"/>
    <w:next w:val="Style2"/>
    <w:rsid w:val="00524B29"/>
  </w:style>
  <w:style w:type="table" w:customStyle="1" w:styleId="StilTabel5">
    <w:name w:val="StilTabel5"/>
    <w:basedOn w:val="TableNormal"/>
    <w:rsid w:val="00524B29"/>
    <w:pPr>
      <w:spacing w:after="0" w:line="240" w:lineRule="auto"/>
    </w:pPr>
    <w:rPr>
      <w:rFonts w:ascii="Arial" w:eastAsia="Times New Roman" w:hAnsi="Arial" w:cs="Times New Roman"/>
      <w:sz w:val="18"/>
      <w:szCs w:val="20"/>
    </w:rPr>
    <w:tblPr>
      <w:tblStyleRowBandSize w:val="1"/>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28" w:type="dxa"/>
        <w:left w:w="57" w:type="dxa"/>
        <w:bottom w:w="57" w:type="dxa"/>
        <w:right w:w="57" w:type="dxa"/>
      </w:tblCellMar>
    </w:tblPr>
    <w:trPr>
      <w:tblCellSpacing w:w="20" w:type="dxa"/>
    </w:trPr>
    <w:tcPr>
      <w:shd w:val="clear" w:color="auto" w:fill="auto"/>
    </w:tcPr>
    <w:tblStylePr w:type="firstRow">
      <w:rPr>
        <w:rFonts w:ascii="Arial" w:hAnsi="Arial"/>
        <w:b/>
        <w:color w:val="auto"/>
        <w:sz w:val="18"/>
      </w:rPr>
      <w:tblPr/>
      <w:tcPr>
        <w:shd w:val="clear" w:color="auto" w:fill="FFFFCC"/>
      </w:tcPr>
    </w:tblStylePr>
    <w:tblStylePr w:type="band1Horz">
      <w:rPr>
        <w:rFonts w:ascii="Arial" w:hAnsi="Arial"/>
        <w:sz w:val="18"/>
      </w:rPr>
      <w:tblPr/>
      <w:tcPr>
        <w:shd w:val="clear" w:color="auto" w:fill="F3F3F3"/>
      </w:tcPr>
    </w:tblStylePr>
    <w:tblStylePr w:type="band2Horz">
      <w:rPr>
        <w:rFonts w:ascii="Arial" w:hAnsi="Arial"/>
        <w:sz w:val="18"/>
      </w:rPr>
      <w:tblPr/>
      <w:tcPr>
        <w:shd w:val="clear" w:color="auto" w:fill="E6E6E6"/>
      </w:tcPr>
    </w:tblStylePr>
  </w:style>
  <w:style w:type="numbering" w:customStyle="1" w:styleId="NoList18">
    <w:name w:val="No List18"/>
    <w:next w:val="NoList"/>
    <w:uiPriority w:val="99"/>
    <w:semiHidden/>
    <w:unhideWhenUsed/>
    <w:rsid w:val="00524B29"/>
  </w:style>
  <w:style w:type="table" w:customStyle="1" w:styleId="TableGrid1100">
    <w:name w:val="Table Grid110"/>
    <w:basedOn w:val="TableNormal"/>
    <w:next w:val="TableGrid"/>
    <w:uiPriority w:val="59"/>
    <w:rsid w:val="00524B29"/>
    <w:pPr>
      <w:widowControl w:val="0"/>
      <w:autoSpaceDE w:val="0"/>
      <w:autoSpaceDN w:val="0"/>
      <w:adjustRightInd w:val="0"/>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Left063cmHanging063cm9">
    <w:name w:val="Style Numbered Left:  063 cm Hanging:  063 cm9"/>
    <w:basedOn w:val="NoList"/>
    <w:rsid w:val="00524B29"/>
  </w:style>
  <w:style w:type="numbering" w:customStyle="1" w:styleId="NoList115">
    <w:name w:val="No List115"/>
    <w:next w:val="NoList"/>
    <w:uiPriority w:val="99"/>
    <w:semiHidden/>
    <w:unhideWhenUsed/>
    <w:rsid w:val="00524B29"/>
  </w:style>
  <w:style w:type="table" w:customStyle="1" w:styleId="TableGrid115">
    <w:name w:val="Table Grid115"/>
    <w:basedOn w:val="TableNormal"/>
    <w:next w:val="TableGrid"/>
    <w:rsid w:val="00524B2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7">
    <w:name w:val="No List27"/>
    <w:next w:val="NoList"/>
    <w:uiPriority w:val="99"/>
    <w:semiHidden/>
    <w:unhideWhenUsed/>
    <w:rsid w:val="00524B29"/>
  </w:style>
  <w:style w:type="table" w:customStyle="1" w:styleId="TableGrid26">
    <w:name w:val="Table Grid26"/>
    <w:basedOn w:val="TableNormal"/>
    <w:next w:val="TableGrid"/>
    <w:uiPriority w:val="59"/>
    <w:rsid w:val="00524B29"/>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5">
    <w:name w:val="No List35"/>
    <w:next w:val="NoList"/>
    <w:uiPriority w:val="99"/>
    <w:semiHidden/>
    <w:unhideWhenUsed/>
    <w:rsid w:val="00524B29"/>
  </w:style>
  <w:style w:type="numbering" w:customStyle="1" w:styleId="StyleNumberedLeft063cmHanging063cm18">
    <w:name w:val="Style Numbered Left:  063 cm Hanging:  063 cm18"/>
    <w:basedOn w:val="NoList"/>
    <w:rsid w:val="00524B29"/>
  </w:style>
  <w:style w:type="table" w:customStyle="1" w:styleId="TableGrid1113">
    <w:name w:val="Table Grid1113"/>
    <w:rsid w:val="00524B2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List46">
    <w:name w:val="Table List 46"/>
    <w:basedOn w:val="TableNormal"/>
    <w:next w:val="TableList4"/>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5">
    <w:name w:val="Table Web 35"/>
    <w:basedOn w:val="TableNormal"/>
    <w:next w:val="TableWeb3"/>
    <w:rsid w:val="00524B29"/>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Colorful14">
    <w:name w:val="Table Colorful 14"/>
    <w:basedOn w:val="TableNormal"/>
    <w:next w:val="TableColorful1"/>
    <w:rsid w:val="00524B29"/>
    <w:pPr>
      <w:widowControl w:val="0"/>
      <w:autoSpaceDE w:val="0"/>
      <w:autoSpaceDN w:val="0"/>
      <w:adjustRightInd w:val="0"/>
      <w:spacing w:after="0" w:line="240" w:lineRule="auto"/>
    </w:pPr>
    <w:rPr>
      <w:rFonts w:ascii="Times New Roman" w:eastAsia="Times New Roman" w:hAnsi="Times New Roman" w:cs="Times New Roman"/>
      <w:color w:val="FFFFFF"/>
      <w:sz w:val="20"/>
      <w:szCs w:val="20"/>
      <w:lang w:val="ro-RO" w:eastAsia="ro-RO"/>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Calendar15">
    <w:name w:val="Calendar 15"/>
    <w:basedOn w:val="TableNormal"/>
    <w:qFormat/>
    <w:rsid w:val="00524B29"/>
    <w:pPr>
      <w:spacing w:after="0" w:line="240" w:lineRule="auto"/>
    </w:pPr>
    <w:rPr>
      <w:rFonts w:ascii="Calibri" w:eastAsia="Times New Roman" w:hAnsi="Calibri" w:cs="Times New Roman"/>
      <w:lang w:bidi="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TableGrid215">
    <w:name w:val="Table Grid215"/>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
    <w:name w:val="No List1115"/>
    <w:next w:val="NoList"/>
    <w:semiHidden/>
    <w:unhideWhenUsed/>
    <w:rsid w:val="00524B29"/>
  </w:style>
  <w:style w:type="numbering" w:customStyle="1" w:styleId="StyleNumberedLeft063cmHanging063cm115">
    <w:name w:val="Style Numbered Left:  063 cm Hanging:  063 cm115"/>
    <w:basedOn w:val="NoList"/>
    <w:rsid w:val="00524B29"/>
  </w:style>
  <w:style w:type="table" w:customStyle="1" w:styleId="GridTable4-Accent115">
    <w:name w:val="Grid Table 4 - Accent 115"/>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5">
    <w:name w:val="Grid Table 4 - Accent 515"/>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ghtList-Accent15">
    <w:name w:val="Light List - Accent 15"/>
    <w:basedOn w:val="TableNormal"/>
    <w:next w:val="LightList-Accent1"/>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Table3-Accent115">
    <w:name w:val="List Table 3 - Accent 115"/>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515">
    <w:name w:val="List Table 3 - Accent 515"/>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ghtList-Accent25">
    <w:name w:val="Light List - Accent 25"/>
    <w:basedOn w:val="TableNormal"/>
    <w:next w:val="LightList-Accent2"/>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GridTable1Light-Accent215">
    <w:name w:val="Grid Table 1 Light - Accent 215"/>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615">
    <w:name w:val="Grid Table 1 Light - Accent 615"/>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numbering" w:customStyle="1" w:styleId="NoList11115">
    <w:name w:val="No List11115"/>
    <w:next w:val="NoList"/>
    <w:uiPriority w:val="99"/>
    <w:semiHidden/>
    <w:unhideWhenUsed/>
    <w:rsid w:val="00524B29"/>
  </w:style>
  <w:style w:type="numbering" w:customStyle="1" w:styleId="StyleNumberedLeft063cmHanging063cm1115">
    <w:name w:val="Style Numbered Left:  063 cm Hanging:  063 cm1115"/>
    <w:basedOn w:val="NoList"/>
    <w:rsid w:val="00524B29"/>
  </w:style>
  <w:style w:type="numbering" w:customStyle="1" w:styleId="NoList215">
    <w:name w:val="No List215"/>
    <w:next w:val="NoList"/>
    <w:uiPriority w:val="99"/>
    <w:semiHidden/>
    <w:unhideWhenUsed/>
    <w:rsid w:val="00524B29"/>
  </w:style>
  <w:style w:type="numbering" w:customStyle="1" w:styleId="StyleNumberedLeft063cmHanging063cm27">
    <w:name w:val="Style Numbered Left:  063 cm Hanging:  063 cm27"/>
    <w:basedOn w:val="NoList"/>
    <w:rsid w:val="00524B29"/>
  </w:style>
  <w:style w:type="table" w:customStyle="1" w:styleId="GridTable4-Accent615">
    <w:name w:val="Grid Table 4 - Accent 615"/>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1Light-Accent115">
    <w:name w:val="Grid Table 1 Light - Accent 115"/>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4-Accent215">
    <w:name w:val="Grid Table 4 - Accent 215"/>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NoList315">
    <w:name w:val="No List315"/>
    <w:next w:val="NoList"/>
    <w:semiHidden/>
    <w:rsid w:val="00524B29"/>
  </w:style>
  <w:style w:type="numbering" w:customStyle="1" w:styleId="StyleNumberedLeft063cmHanging063cm36">
    <w:name w:val="Style Numbered Left:  063 cm Hanging:  063 cm36"/>
    <w:basedOn w:val="NoList"/>
    <w:rsid w:val="00524B29"/>
  </w:style>
  <w:style w:type="numbering" w:customStyle="1" w:styleId="NoList125">
    <w:name w:val="No List125"/>
    <w:next w:val="NoList"/>
    <w:uiPriority w:val="99"/>
    <w:semiHidden/>
    <w:unhideWhenUsed/>
    <w:rsid w:val="00524B29"/>
  </w:style>
  <w:style w:type="numbering" w:customStyle="1" w:styleId="StyleNumberedLeft063cmHanging063cm125">
    <w:name w:val="Style Numbered Left:  063 cm Hanging:  063 cm125"/>
    <w:basedOn w:val="NoList"/>
    <w:rsid w:val="00524B29"/>
  </w:style>
  <w:style w:type="numbering" w:customStyle="1" w:styleId="NoList2115">
    <w:name w:val="No List2115"/>
    <w:next w:val="NoList"/>
    <w:uiPriority w:val="99"/>
    <w:semiHidden/>
    <w:unhideWhenUsed/>
    <w:rsid w:val="00524B29"/>
  </w:style>
  <w:style w:type="numbering" w:customStyle="1" w:styleId="StyleNumberedLeft063cmHanging063cm216">
    <w:name w:val="Style Numbered Left:  063 cm Hanging:  063 cm216"/>
    <w:basedOn w:val="NoList"/>
    <w:rsid w:val="00524B29"/>
  </w:style>
  <w:style w:type="numbering" w:customStyle="1" w:styleId="NoList45">
    <w:name w:val="No List45"/>
    <w:next w:val="NoList"/>
    <w:uiPriority w:val="99"/>
    <w:semiHidden/>
    <w:rsid w:val="00524B29"/>
  </w:style>
  <w:style w:type="numbering" w:customStyle="1" w:styleId="StyleNumberedLeft063cmHanging063cm45">
    <w:name w:val="Style Numbered Left:  063 cm Hanging:  063 cm45"/>
    <w:basedOn w:val="NoList"/>
    <w:rsid w:val="00524B29"/>
  </w:style>
  <w:style w:type="numbering" w:customStyle="1" w:styleId="NoList135">
    <w:name w:val="No List135"/>
    <w:next w:val="NoList"/>
    <w:uiPriority w:val="99"/>
    <w:semiHidden/>
    <w:unhideWhenUsed/>
    <w:rsid w:val="00524B29"/>
  </w:style>
  <w:style w:type="numbering" w:customStyle="1" w:styleId="StyleNumberedLeft063cmHanging063cm135">
    <w:name w:val="Style Numbered Left:  063 cm Hanging:  063 cm135"/>
    <w:basedOn w:val="NoList"/>
    <w:rsid w:val="00524B29"/>
  </w:style>
  <w:style w:type="numbering" w:customStyle="1" w:styleId="NoList225">
    <w:name w:val="No List225"/>
    <w:next w:val="NoList"/>
    <w:uiPriority w:val="99"/>
    <w:semiHidden/>
    <w:unhideWhenUsed/>
    <w:rsid w:val="00524B29"/>
  </w:style>
  <w:style w:type="numbering" w:customStyle="1" w:styleId="StyleNumberedLeft063cmHanging063cm225">
    <w:name w:val="Style Numbered Left:  063 cm Hanging:  063 cm225"/>
    <w:basedOn w:val="NoList"/>
    <w:rsid w:val="00524B29"/>
  </w:style>
  <w:style w:type="numbering" w:customStyle="1" w:styleId="NoList54">
    <w:name w:val="No List54"/>
    <w:next w:val="NoList"/>
    <w:uiPriority w:val="99"/>
    <w:semiHidden/>
    <w:rsid w:val="00524B29"/>
  </w:style>
  <w:style w:type="numbering" w:customStyle="1" w:styleId="StyleNumberedLeft063cmHanging063cm54">
    <w:name w:val="Style Numbered Left:  063 cm Hanging:  063 cm54"/>
    <w:basedOn w:val="NoList"/>
    <w:rsid w:val="00524B29"/>
  </w:style>
  <w:style w:type="numbering" w:customStyle="1" w:styleId="NoList144">
    <w:name w:val="No List144"/>
    <w:next w:val="NoList"/>
    <w:uiPriority w:val="99"/>
    <w:semiHidden/>
    <w:unhideWhenUsed/>
    <w:rsid w:val="00524B29"/>
  </w:style>
  <w:style w:type="numbering" w:customStyle="1" w:styleId="StyleNumberedLeft063cmHanging063cm144">
    <w:name w:val="Style Numbered Left:  063 cm Hanging:  063 cm144"/>
    <w:basedOn w:val="NoList"/>
    <w:rsid w:val="00524B29"/>
  </w:style>
  <w:style w:type="numbering" w:customStyle="1" w:styleId="NoList234">
    <w:name w:val="No List234"/>
    <w:next w:val="NoList"/>
    <w:uiPriority w:val="99"/>
    <w:semiHidden/>
    <w:unhideWhenUsed/>
    <w:rsid w:val="00524B29"/>
  </w:style>
  <w:style w:type="numbering" w:customStyle="1" w:styleId="StyleNumberedLeft063cmHanging063cm234">
    <w:name w:val="Style Numbered Left:  063 cm Hanging:  063 cm234"/>
    <w:basedOn w:val="NoList"/>
    <w:rsid w:val="00524B29"/>
  </w:style>
  <w:style w:type="numbering" w:customStyle="1" w:styleId="NoList3115">
    <w:name w:val="No List3115"/>
    <w:next w:val="NoList"/>
    <w:semiHidden/>
    <w:rsid w:val="00524B29"/>
  </w:style>
  <w:style w:type="numbering" w:customStyle="1" w:styleId="StyleNumberedLeft063cmHanging063cm315">
    <w:name w:val="Style Numbered Left:  063 cm Hanging:  063 cm315"/>
    <w:basedOn w:val="NoList"/>
    <w:rsid w:val="00524B29"/>
  </w:style>
  <w:style w:type="numbering" w:customStyle="1" w:styleId="NoList111114">
    <w:name w:val="No List111114"/>
    <w:next w:val="NoList"/>
    <w:semiHidden/>
    <w:unhideWhenUsed/>
    <w:rsid w:val="00524B29"/>
  </w:style>
  <w:style w:type="numbering" w:customStyle="1" w:styleId="StyleNumberedLeft063cmHanging063cm11115">
    <w:name w:val="Style Numbered Left:  063 cm Hanging:  063 cm11115"/>
    <w:basedOn w:val="NoList"/>
    <w:rsid w:val="00524B29"/>
  </w:style>
  <w:style w:type="numbering" w:customStyle="1" w:styleId="NoList1111114">
    <w:name w:val="No List1111114"/>
    <w:next w:val="NoList"/>
    <w:uiPriority w:val="99"/>
    <w:semiHidden/>
    <w:unhideWhenUsed/>
    <w:rsid w:val="00524B29"/>
  </w:style>
  <w:style w:type="numbering" w:customStyle="1" w:styleId="StyleNumberedLeft063cmHanging063cm111114">
    <w:name w:val="Style Numbered Left:  063 cm Hanging:  063 cm111114"/>
    <w:basedOn w:val="NoList"/>
    <w:rsid w:val="00524B29"/>
  </w:style>
  <w:style w:type="numbering" w:customStyle="1" w:styleId="NoList21115">
    <w:name w:val="No List21115"/>
    <w:next w:val="NoList"/>
    <w:uiPriority w:val="99"/>
    <w:semiHidden/>
    <w:unhideWhenUsed/>
    <w:rsid w:val="00524B29"/>
  </w:style>
  <w:style w:type="numbering" w:customStyle="1" w:styleId="StyleNumberedLeft063cmHanging063cm2115">
    <w:name w:val="Style Numbered Left:  063 cm Hanging:  063 cm2115"/>
    <w:basedOn w:val="NoList"/>
    <w:rsid w:val="00524B29"/>
  </w:style>
  <w:style w:type="numbering" w:customStyle="1" w:styleId="NoList31114">
    <w:name w:val="No List31114"/>
    <w:next w:val="NoList"/>
    <w:semiHidden/>
    <w:rsid w:val="00524B29"/>
  </w:style>
  <w:style w:type="numbering" w:customStyle="1" w:styleId="StyleNumberedLeft063cmHanging063cm3114">
    <w:name w:val="Style Numbered Left:  063 cm Hanging:  063 cm3114"/>
    <w:basedOn w:val="NoList"/>
    <w:rsid w:val="00524B29"/>
  </w:style>
  <w:style w:type="numbering" w:customStyle="1" w:styleId="NoList1214">
    <w:name w:val="No List1214"/>
    <w:next w:val="NoList"/>
    <w:uiPriority w:val="99"/>
    <w:semiHidden/>
    <w:unhideWhenUsed/>
    <w:rsid w:val="00524B29"/>
  </w:style>
  <w:style w:type="numbering" w:customStyle="1" w:styleId="StyleNumberedLeft063cmHanging063cm1214">
    <w:name w:val="Style Numbered Left:  063 cm Hanging:  063 cm1214"/>
    <w:basedOn w:val="NoList"/>
    <w:rsid w:val="00524B29"/>
  </w:style>
  <w:style w:type="numbering" w:customStyle="1" w:styleId="NoList211114">
    <w:name w:val="No List211114"/>
    <w:next w:val="NoList"/>
    <w:uiPriority w:val="99"/>
    <w:semiHidden/>
    <w:unhideWhenUsed/>
    <w:rsid w:val="00524B29"/>
  </w:style>
  <w:style w:type="numbering" w:customStyle="1" w:styleId="StyleNumberedLeft063cmHanging063cm21114">
    <w:name w:val="Style Numbered Left:  063 cm Hanging:  063 cm21114"/>
    <w:basedOn w:val="NoList"/>
    <w:rsid w:val="00524B29"/>
  </w:style>
  <w:style w:type="numbering" w:customStyle="1" w:styleId="NoList414">
    <w:name w:val="No List414"/>
    <w:next w:val="NoList"/>
    <w:uiPriority w:val="99"/>
    <w:semiHidden/>
    <w:rsid w:val="00524B29"/>
  </w:style>
  <w:style w:type="numbering" w:customStyle="1" w:styleId="StyleNumberedLeft063cmHanging063cm415">
    <w:name w:val="Style Numbered Left:  063 cm Hanging:  063 cm415"/>
    <w:basedOn w:val="NoList"/>
    <w:rsid w:val="00524B29"/>
  </w:style>
  <w:style w:type="numbering" w:customStyle="1" w:styleId="NoList1314">
    <w:name w:val="No List1314"/>
    <w:next w:val="NoList"/>
    <w:uiPriority w:val="99"/>
    <w:semiHidden/>
    <w:unhideWhenUsed/>
    <w:rsid w:val="00524B29"/>
  </w:style>
  <w:style w:type="numbering" w:customStyle="1" w:styleId="StyleNumberedLeft063cmHanging063cm1315">
    <w:name w:val="Style Numbered Left:  063 cm Hanging:  063 cm1315"/>
    <w:basedOn w:val="NoList"/>
    <w:rsid w:val="00524B29"/>
  </w:style>
  <w:style w:type="numbering" w:customStyle="1" w:styleId="NoList2214">
    <w:name w:val="No List2214"/>
    <w:next w:val="NoList"/>
    <w:uiPriority w:val="99"/>
    <w:semiHidden/>
    <w:unhideWhenUsed/>
    <w:rsid w:val="00524B29"/>
  </w:style>
  <w:style w:type="numbering" w:customStyle="1" w:styleId="StyleNumberedLeft063cmHanging063cm2215">
    <w:name w:val="Style Numbered Left:  063 cm Hanging:  063 cm2215"/>
    <w:basedOn w:val="NoList"/>
    <w:rsid w:val="00524B29"/>
  </w:style>
  <w:style w:type="table" w:customStyle="1" w:styleId="TableList415">
    <w:name w:val="Table List 415"/>
    <w:basedOn w:val="TableNormal"/>
    <w:next w:val="TableList4"/>
    <w:semiHidden/>
    <w:unhideWhenUsed/>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14">
    <w:name w:val="Table Web 314"/>
    <w:basedOn w:val="TableNormal"/>
    <w:next w:val="TableWeb3"/>
    <w:semiHidden/>
    <w:unhideWhenUsed/>
    <w:rsid w:val="00524B29"/>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List-Accent114">
    <w:name w:val="Light List - Accent 114"/>
    <w:basedOn w:val="TableNormal"/>
    <w:next w:val="LightList-Accent1"/>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214">
    <w:name w:val="Light List - Accent 214"/>
    <w:basedOn w:val="TableNormal"/>
    <w:next w:val="LightList-Accent2"/>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Lines="0" w:before="0" w:beforeAutospacing="0" w:afterLines="0" w:after="0" w:afterAutospacing="0" w:line="240" w:lineRule="auto"/>
      </w:pPr>
      <w:rPr>
        <w:b/>
        <w:bCs/>
        <w:color w:val="FFFFFF"/>
      </w:rPr>
      <w:tblPr/>
      <w:tcPr>
        <w:shd w:val="clear" w:color="auto" w:fill="ED7D31"/>
      </w:tcPr>
    </w:tblStylePr>
    <w:tblStylePr w:type="lastRow">
      <w:pPr>
        <w:spacing w:beforeLines="0" w:before="0" w:beforeAutospacing="0" w:afterLines="0" w:after="0" w:afterAutospacing="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Calendar114">
    <w:name w:val="Calendar 114"/>
    <w:basedOn w:val="TableNormal"/>
    <w:qFormat/>
    <w:rsid w:val="00524B29"/>
    <w:pPr>
      <w:spacing w:after="0" w:line="240" w:lineRule="auto"/>
    </w:pPr>
    <w:rPr>
      <w:rFonts w:ascii="Calibri" w:eastAsia="Times New Roman" w:hAnsi="Calibri" w:cs="Times New Roman"/>
      <w:lang w:val="ro-RO" w:eastAsia="ro-RO" w:bidi="en-US"/>
    </w:rPr>
    <w:tblPr>
      <w:tblStyleRowBandSize w:val="1"/>
      <w:tblStyleColBandSize w:val="1"/>
    </w:tblPr>
    <w:tblStylePr w:type="firstRow">
      <w:pPr>
        <w:wordWrap/>
        <w:spacing w:beforeLines="0" w:before="100" w:beforeAutospacing="1" w:afterLines="0" w:after="100" w:afterAutospacing="1" w:line="240" w:lineRule="auto"/>
      </w:pPr>
      <w:rPr>
        <w:b/>
        <w:bCs/>
        <w:sz w:val="44"/>
        <w:szCs w:val="44"/>
      </w:rPr>
      <w:tblPr/>
      <w:tcPr>
        <w:vAlign w:val="both"/>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table" w:customStyle="1" w:styleId="GridTable4-Accent1132">
    <w:name w:val="Grid Table 4 - Accent 1132"/>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32">
    <w:name w:val="Grid Table 4 - Accent 5132"/>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3-Accent1132">
    <w:name w:val="List Table 3 - Accent 1132"/>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5132">
    <w:name w:val="List Table 3 - Accent 5132"/>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GridTable4-Accent6132">
    <w:name w:val="Grid Table 4 - Accent 6132"/>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2132">
    <w:name w:val="Grid Table 4 - Accent 2132"/>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StyleNumberedLeft063cmHanging063cm325">
    <w:name w:val="Style Numbered Left:  063 cm Hanging:  063 cm325"/>
    <w:rsid w:val="00524B29"/>
  </w:style>
  <w:style w:type="numbering" w:customStyle="1" w:styleId="StyleNumberedLeft063cmHanging063cm2127">
    <w:name w:val="Style Numbered Left:  063 cm Hanging:  063 cm2127"/>
    <w:rsid w:val="00524B29"/>
  </w:style>
  <w:style w:type="table" w:customStyle="1" w:styleId="TableGrid55">
    <w:name w:val="Table Grid55"/>
    <w:basedOn w:val="TableNormal"/>
    <w:next w:val="TableGrid"/>
    <w:uiPriority w:val="39"/>
    <w:rsid w:val="00524B29"/>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6">
    <w:name w:val="Style116"/>
    <w:rsid w:val="00524B29"/>
  </w:style>
  <w:style w:type="table" w:customStyle="1" w:styleId="TableStyle214">
    <w:name w:val="Table Style214"/>
    <w:basedOn w:val="TableNormal"/>
    <w:rsid w:val="00524B29"/>
    <w:pPr>
      <w:widowControl w:val="0"/>
      <w:spacing w:before="40" w:after="40" w:line="240" w:lineRule="auto"/>
      <w:jc w:val="center"/>
    </w:pPr>
    <w:rPr>
      <w:rFonts w:ascii="Arial" w:eastAsia="Times New Roman" w:hAnsi="Arial" w:cs="Times New Roman"/>
      <w:sz w:val="18"/>
      <w:szCs w:val="18"/>
      <w:lang w:val="ro-RO" w:eastAsia="ro-RO"/>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Style114">
    <w:name w:val="Table Style114"/>
    <w:basedOn w:val="TableStyle2"/>
    <w:rsid w:val="00524B29"/>
    <w:rPr>
      <w:lang w:val="ro-RO" w:eastAsia="ro-RO"/>
    </w:rPr>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233">
    <w:name w:val="Style233"/>
    <w:rsid w:val="00524B29"/>
  </w:style>
  <w:style w:type="numbering" w:customStyle="1" w:styleId="Style2114">
    <w:name w:val="Style2114"/>
    <w:next w:val="Style2"/>
    <w:rsid w:val="00524B29"/>
  </w:style>
  <w:style w:type="table" w:customStyle="1" w:styleId="TableStyle314">
    <w:name w:val="Table Style314"/>
    <w:basedOn w:val="TableStyle2"/>
    <w:rsid w:val="00524B29"/>
    <w:pPr>
      <w:jc w:val="left"/>
    </w:pPr>
    <w:rPr>
      <w:szCs w:val="20"/>
      <w:lang w:val="ro-RO" w:eastAsia="ro-RO"/>
    </w:rPr>
    <w:tblPr>
      <w:tblStyleRowBandSize w:val="3"/>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Bulleted23">
    <w:name w:val="Style Bulleted23"/>
    <w:basedOn w:val="NoList"/>
    <w:rsid w:val="00524B29"/>
  </w:style>
  <w:style w:type="numbering" w:customStyle="1" w:styleId="Style314">
    <w:name w:val="Style314"/>
    <w:rsid w:val="00524B29"/>
  </w:style>
  <w:style w:type="numbering" w:customStyle="1" w:styleId="Style4140">
    <w:name w:val="Style414"/>
    <w:rsid w:val="00524B29"/>
  </w:style>
  <w:style w:type="numbering" w:customStyle="1" w:styleId="Style415">
    <w:name w:val="Style 415"/>
    <w:rsid w:val="00524B29"/>
  </w:style>
  <w:style w:type="numbering" w:customStyle="1" w:styleId="Style615">
    <w:name w:val="Style 615"/>
    <w:rsid w:val="00524B29"/>
  </w:style>
  <w:style w:type="numbering" w:customStyle="1" w:styleId="StyleBulleted113">
    <w:name w:val="Style Bulleted113"/>
    <w:basedOn w:val="NoList"/>
    <w:rsid w:val="00524B29"/>
  </w:style>
  <w:style w:type="table" w:customStyle="1" w:styleId="Tabel13">
    <w:name w:val="Tabel13"/>
    <w:basedOn w:val="TableNormal"/>
    <w:rsid w:val="00524B29"/>
    <w:pPr>
      <w:spacing w:after="0" w:line="240" w:lineRule="auto"/>
      <w:jc w:val="center"/>
    </w:pPr>
    <w:rPr>
      <w:rFonts w:ascii="Arial Narrow" w:eastAsia="Times New Roman" w:hAnsi="Arial Narrow" w:cs="Times New Roman"/>
      <w:sz w:val="18"/>
      <w:szCs w:val="20"/>
      <w:lang w:val="ro-RO" w:eastAsia="ro-RO"/>
    </w:rPr>
    <w:tblPr>
      <w:tblStyleRow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14"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Bulet213">
    <w:name w:val="Bulet 213"/>
    <w:basedOn w:val="NoList"/>
    <w:semiHidden/>
    <w:rsid w:val="00524B29"/>
  </w:style>
  <w:style w:type="numbering" w:customStyle="1" w:styleId="StyleNumbered10pt13">
    <w:name w:val="Style Numbered 10 pt13"/>
    <w:basedOn w:val="NoList"/>
    <w:rsid w:val="00524B29"/>
  </w:style>
  <w:style w:type="numbering" w:customStyle="1" w:styleId="Style2217">
    <w:name w:val="Style2217"/>
    <w:next w:val="Style2"/>
    <w:rsid w:val="00524B29"/>
  </w:style>
  <w:style w:type="table" w:customStyle="1" w:styleId="StilTabel13">
    <w:name w:val="StilTabel13"/>
    <w:basedOn w:val="TableNormal"/>
    <w:rsid w:val="00524B29"/>
    <w:pPr>
      <w:spacing w:after="0" w:line="240" w:lineRule="auto"/>
    </w:pPr>
    <w:rPr>
      <w:rFonts w:ascii="Arial" w:eastAsia="Times New Roman" w:hAnsi="Arial" w:cs="Times New Roman"/>
      <w:sz w:val="18"/>
      <w:szCs w:val="20"/>
      <w:lang w:val="ro-RO" w:eastAsia="ro-RO"/>
    </w:rPr>
    <w:tblPr>
      <w:tblStyleRowBandSize w:val="1"/>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28" w:type="dxa"/>
        <w:left w:w="57" w:type="dxa"/>
        <w:bottom w:w="57" w:type="dxa"/>
        <w:right w:w="57" w:type="dxa"/>
      </w:tblCellMar>
    </w:tblPr>
    <w:trPr>
      <w:tblCellSpacing w:w="20" w:type="dxa"/>
    </w:trPr>
    <w:tcPr>
      <w:shd w:val="clear" w:color="auto" w:fill="auto"/>
    </w:tcPr>
    <w:tblStylePr w:type="firstRow">
      <w:rPr>
        <w:rFonts w:ascii="Arial" w:hAnsi="Arial"/>
        <w:b/>
        <w:color w:val="auto"/>
        <w:sz w:val="18"/>
      </w:rPr>
      <w:tblPr/>
      <w:tcPr>
        <w:shd w:val="clear" w:color="auto" w:fill="FFFFCC"/>
      </w:tcPr>
    </w:tblStylePr>
    <w:tblStylePr w:type="band1Horz">
      <w:rPr>
        <w:rFonts w:ascii="Arial" w:hAnsi="Arial"/>
        <w:sz w:val="18"/>
      </w:rPr>
      <w:tblPr/>
      <w:tcPr>
        <w:shd w:val="clear" w:color="auto" w:fill="F3F3F3"/>
      </w:tcPr>
    </w:tblStylePr>
    <w:tblStylePr w:type="band2Horz">
      <w:rPr>
        <w:rFonts w:ascii="Arial" w:hAnsi="Arial"/>
        <w:sz w:val="18"/>
      </w:rPr>
      <w:tblPr/>
      <w:tcPr>
        <w:shd w:val="clear" w:color="auto" w:fill="E6E6E6"/>
      </w:tcPr>
    </w:tblStylePr>
  </w:style>
  <w:style w:type="numbering" w:customStyle="1" w:styleId="Style21113">
    <w:name w:val="Style21113"/>
    <w:rsid w:val="00524B29"/>
  </w:style>
  <w:style w:type="numbering" w:customStyle="1" w:styleId="Bullets-normal4">
    <w:name w:val="Bullets - normal4"/>
    <w:rsid w:val="00524B29"/>
  </w:style>
  <w:style w:type="numbering" w:customStyle="1" w:styleId="Bullets-normal14">
    <w:name w:val="Bullets - normal14"/>
    <w:rsid w:val="00524B29"/>
  </w:style>
  <w:style w:type="numbering" w:customStyle="1" w:styleId="Style4113">
    <w:name w:val="Style 4113"/>
    <w:rsid w:val="00524B29"/>
  </w:style>
  <w:style w:type="table" w:customStyle="1" w:styleId="GridTable1Light-Accent2132">
    <w:name w:val="Grid Table 1 Light - Accent 2132"/>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6132">
    <w:name w:val="Grid Table 1 Light - Accent 6132"/>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GridTable1Light-Accent1132">
    <w:name w:val="Grid Table 1 Light - Accent 1132"/>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numbering" w:customStyle="1" w:styleId="NoList63">
    <w:name w:val="No List63"/>
    <w:next w:val="NoList"/>
    <w:uiPriority w:val="99"/>
    <w:semiHidden/>
    <w:unhideWhenUsed/>
    <w:rsid w:val="00524B29"/>
  </w:style>
  <w:style w:type="numbering" w:customStyle="1" w:styleId="NoList153">
    <w:name w:val="No List153"/>
    <w:next w:val="NoList"/>
    <w:uiPriority w:val="99"/>
    <w:semiHidden/>
    <w:unhideWhenUsed/>
    <w:rsid w:val="00524B29"/>
  </w:style>
  <w:style w:type="table" w:customStyle="1" w:styleId="TableGrid64">
    <w:name w:val="Table Grid64"/>
    <w:basedOn w:val="TableNormal"/>
    <w:next w:val="TableGrid"/>
    <w:uiPriority w:val="59"/>
    <w:rsid w:val="00524B29"/>
    <w:pPr>
      <w:widowControl w:val="0"/>
      <w:autoSpaceDE w:val="0"/>
      <w:autoSpaceDN w:val="0"/>
      <w:adjustRightInd w:val="0"/>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Left063cmHanging063cm63">
    <w:name w:val="Style Numbered Left:  063 cm Hanging:  063 cm63"/>
    <w:basedOn w:val="NoList"/>
    <w:rsid w:val="00524B29"/>
  </w:style>
  <w:style w:type="numbering" w:customStyle="1" w:styleId="NoList1123">
    <w:name w:val="No List1123"/>
    <w:next w:val="NoList"/>
    <w:uiPriority w:val="99"/>
    <w:semiHidden/>
    <w:unhideWhenUsed/>
    <w:rsid w:val="00524B29"/>
  </w:style>
  <w:style w:type="table" w:customStyle="1" w:styleId="TableGrid123">
    <w:name w:val="Table Grid123"/>
    <w:basedOn w:val="TableNormal"/>
    <w:next w:val="TableGrid"/>
    <w:rsid w:val="00524B2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3">
    <w:name w:val="No List243"/>
    <w:next w:val="NoList"/>
    <w:uiPriority w:val="99"/>
    <w:semiHidden/>
    <w:unhideWhenUsed/>
    <w:rsid w:val="00524B29"/>
  </w:style>
  <w:style w:type="table" w:customStyle="1" w:styleId="TableGrid223">
    <w:name w:val="Table Grid223"/>
    <w:basedOn w:val="TableNormal"/>
    <w:next w:val="TableGrid"/>
    <w:rsid w:val="00524B29"/>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3">
    <w:name w:val="No List323"/>
    <w:next w:val="NoList"/>
    <w:uiPriority w:val="99"/>
    <w:semiHidden/>
    <w:unhideWhenUsed/>
    <w:rsid w:val="00524B29"/>
  </w:style>
  <w:style w:type="numbering" w:customStyle="1" w:styleId="StyleNumberedLeft063cmHanging063cm153">
    <w:name w:val="Style Numbered Left:  063 cm Hanging:  063 cm153"/>
    <w:basedOn w:val="NoList"/>
    <w:rsid w:val="00524B29"/>
  </w:style>
  <w:style w:type="table" w:customStyle="1" w:styleId="TableList423">
    <w:name w:val="Table List 423"/>
    <w:basedOn w:val="TableNormal"/>
    <w:next w:val="TableList4"/>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23">
    <w:name w:val="Table Web 323"/>
    <w:basedOn w:val="TableNormal"/>
    <w:next w:val="TableWeb3"/>
    <w:rsid w:val="00524B29"/>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Colorful113">
    <w:name w:val="Table Colorful 113"/>
    <w:basedOn w:val="TableNormal"/>
    <w:next w:val="TableColorful1"/>
    <w:rsid w:val="00524B29"/>
    <w:pPr>
      <w:widowControl w:val="0"/>
      <w:autoSpaceDE w:val="0"/>
      <w:autoSpaceDN w:val="0"/>
      <w:adjustRightInd w:val="0"/>
      <w:spacing w:after="0" w:line="240" w:lineRule="auto"/>
    </w:pPr>
    <w:rPr>
      <w:rFonts w:ascii="Times New Roman" w:eastAsia="Times New Roman" w:hAnsi="Times New Roman" w:cs="Times New Roman"/>
      <w:color w:val="FFFFFF"/>
      <w:sz w:val="20"/>
      <w:szCs w:val="20"/>
      <w:lang w:val="ro-RO" w:eastAsia="ro-RO"/>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Calendar123">
    <w:name w:val="Calendar 123"/>
    <w:basedOn w:val="TableNormal"/>
    <w:qFormat/>
    <w:rsid w:val="00524B29"/>
    <w:pPr>
      <w:spacing w:after="0" w:line="240" w:lineRule="auto"/>
    </w:pPr>
    <w:rPr>
      <w:rFonts w:ascii="Calibri" w:eastAsia="Times New Roman" w:hAnsi="Calibri" w:cs="Times New Roman"/>
      <w:lang w:bidi="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TableGrid2113">
    <w:name w:val="Table Grid2113"/>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3"/>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13"/>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3">
    <w:name w:val="No List11123"/>
    <w:next w:val="NoList"/>
    <w:semiHidden/>
    <w:unhideWhenUsed/>
    <w:rsid w:val="00524B29"/>
  </w:style>
  <w:style w:type="numbering" w:customStyle="1" w:styleId="StyleNumberedLeft063cmHanging063cm1123">
    <w:name w:val="Style Numbered Left:  063 cm Hanging:  063 cm1123"/>
    <w:basedOn w:val="NoList"/>
    <w:rsid w:val="00524B29"/>
  </w:style>
  <w:style w:type="table" w:customStyle="1" w:styleId="GridTable4-Accent1113">
    <w:name w:val="Grid Table 4 - Accent 1113"/>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13">
    <w:name w:val="Grid Table 4 - Accent 5113"/>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ghtList-Accent123">
    <w:name w:val="Light List - Accent 123"/>
    <w:basedOn w:val="TableNormal"/>
    <w:next w:val="LightList-Accent1"/>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Table3-Accent1113">
    <w:name w:val="List Table 3 - Accent 1113"/>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5113">
    <w:name w:val="List Table 3 - Accent 5113"/>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ghtList-Accent223">
    <w:name w:val="Light List - Accent 223"/>
    <w:basedOn w:val="TableNormal"/>
    <w:next w:val="LightList-Accent2"/>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GridTable1Light-Accent2113">
    <w:name w:val="Grid Table 1 Light - Accent 2113"/>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6113">
    <w:name w:val="Grid Table 1 Light - Accent 6113"/>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numbering" w:customStyle="1" w:styleId="NoList111123">
    <w:name w:val="No List111123"/>
    <w:next w:val="NoList"/>
    <w:uiPriority w:val="99"/>
    <w:semiHidden/>
    <w:unhideWhenUsed/>
    <w:rsid w:val="00524B29"/>
  </w:style>
  <w:style w:type="numbering" w:customStyle="1" w:styleId="StyleNumberedLeft063cmHanging063cm11123">
    <w:name w:val="Style Numbered Left:  063 cm Hanging:  063 cm11123"/>
    <w:basedOn w:val="NoList"/>
    <w:rsid w:val="00524B29"/>
  </w:style>
  <w:style w:type="numbering" w:customStyle="1" w:styleId="NoList2123">
    <w:name w:val="No List2123"/>
    <w:next w:val="NoList"/>
    <w:uiPriority w:val="99"/>
    <w:semiHidden/>
    <w:unhideWhenUsed/>
    <w:rsid w:val="00524B29"/>
  </w:style>
  <w:style w:type="numbering" w:customStyle="1" w:styleId="StyleNumberedLeft063cmHanging063cm243">
    <w:name w:val="Style Numbered Left:  063 cm Hanging:  063 cm243"/>
    <w:basedOn w:val="NoList"/>
    <w:rsid w:val="00524B29"/>
  </w:style>
  <w:style w:type="table" w:customStyle="1" w:styleId="GridTable4-Accent6113">
    <w:name w:val="Grid Table 4 - Accent 6113"/>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1Light-Accent1113">
    <w:name w:val="Grid Table 1 Light - Accent 1113"/>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4-Accent2113">
    <w:name w:val="Grid Table 4 - Accent 2113"/>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NoList3123">
    <w:name w:val="No List3123"/>
    <w:next w:val="NoList"/>
    <w:semiHidden/>
    <w:rsid w:val="00524B29"/>
  </w:style>
  <w:style w:type="numbering" w:customStyle="1" w:styleId="StyleNumberedLeft063cmHanging063cm333">
    <w:name w:val="Style Numbered Left:  063 cm Hanging:  063 cm333"/>
    <w:basedOn w:val="NoList"/>
    <w:rsid w:val="00524B29"/>
  </w:style>
  <w:style w:type="numbering" w:customStyle="1" w:styleId="NoList1223">
    <w:name w:val="No List1223"/>
    <w:next w:val="NoList"/>
    <w:uiPriority w:val="99"/>
    <w:semiHidden/>
    <w:unhideWhenUsed/>
    <w:rsid w:val="00524B29"/>
  </w:style>
  <w:style w:type="numbering" w:customStyle="1" w:styleId="StyleNumberedLeft063cmHanging063cm1223">
    <w:name w:val="Style Numbered Left:  063 cm Hanging:  063 cm1223"/>
    <w:basedOn w:val="NoList"/>
    <w:rsid w:val="00524B29"/>
  </w:style>
  <w:style w:type="numbering" w:customStyle="1" w:styleId="NoList21123">
    <w:name w:val="No List21123"/>
    <w:next w:val="NoList"/>
    <w:uiPriority w:val="99"/>
    <w:semiHidden/>
    <w:unhideWhenUsed/>
    <w:rsid w:val="00524B29"/>
  </w:style>
  <w:style w:type="numbering" w:customStyle="1" w:styleId="StyleNumberedLeft063cmHanging063cm2133">
    <w:name w:val="Style Numbered Left:  063 cm Hanging:  063 cm2133"/>
    <w:basedOn w:val="NoList"/>
    <w:rsid w:val="00524B29"/>
  </w:style>
  <w:style w:type="numbering" w:customStyle="1" w:styleId="NoList423">
    <w:name w:val="No List423"/>
    <w:next w:val="NoList"/>
    <w:uiPriority w:val="99"/>
    <w:semiHidden/>
    <w:rsid w:val="00524B29"/>
  </w:style>
  <w:style w:type="numbering" w:customStyle="1" w:styleId="StyleNumberedLeft063cmHanging063cm423">
    <w:name w:val="Style Numbered Left:  063 cm Hanging:  063 cm423"/>
    <w:basedOn w:val="NoList"/>
    <w:rsid w:val="00524B29"/>
  </w:style>
  <w:style w:type="numbering" w:customStyle="1" w:styleId="NoList1323">
    <w:name w:val="No List1323"/>
    <w:next w:val="NoList"/>
    <w:uiPriority w:val="99"/>
    <w:semiHidden/>
    <w:unhideWhenUsed/>
    <w:rsid w:val="00524B29"/>
  </w:style>
  <w:style w:type="numbering" w:customStyle="1" w:styleId="StyleNumberedLeft063cmHanging063cm1323">
    <w:name w:val="Style Numbered Left:  063 cm Hanging:  063 cm1323"/>
    <w:basedOn w:val="NoList"/>
    <w:rsid w:val="00524B29"/>
  </w:style>
  <w:style w:type="numbering" w:customStyle="1" w:styleId="NoList2223">
    <w:name w:val="No List2223"/>
    <w:next w:val="NoList"/>
    <w:uiPriority w:val="99"/>
    <w:semiHidden/>
    <w:unhideWhenUsed/>
    <w:rsid w:val="00524B29"/>
  </w:style>
  <w:style w:type="numbering" w:customStyle="1" w:styleId="StyleNumberedLeft063cmHanging063cm2223">
    <w:name w:val="Style Numbered Left:  063 cm Hanging:  063 cm2223"/>
    <w:basedOn w:val="NoList"/>
    <w:rsid w:val="00524B29"/>
  </w:style>
  <w:style w:type="numbering" w:customStyle="1" w:styleId="NoList513">
    <w:name w:val="No List513"/>
    <w:next w:val="NoList"/>
    <w:uiPriority w:val="99"/>
    <w:semiHidden/>
    <w:rsid w:val="00524B29"/>
  </w:style>
  <w:style w:type="numbering" w:customStyle="1" w:styleId="StyleNumberedLeft063cmHanging063cm513">
    <w:name w:val="Style Numbered Left:  063 cm Hanging:  063 cm513"/>
    <w:basedOn w:val="NoList"/>
    <w:rsid w:val="00524B29"/>
  </w:style>
  <w:style w:type="numbering" w:customStyle="1" w:styleId="NoList1413">
    <w:name w:val="No List1413"/>
    <w:next w:val="NoList"/>
    <w:uiPriority w:val="99"/>
    <w:semiHidden/>
    <w:unhideWhenUsed/>
    <w:rsid w:val="00524B29"/>
  </w:style>
  <w:style w:type="numbering" w:customStyle="1" w:styleId="StyleNumberedLeft063cmHanging063cm1413">
    <w:name w:val="Style Numbered Left:  063 cm Hanging:  063 cm1413"/>
    <w:basedOn w:val="NoList"/>
    <w:rsid w:val="00524B29"/>
  </w:style>
  <w:style w:type="numbering" w:customStyle="1" w:styleId="NoList2313">
    <w:name w:val="No List2313"/>
    <w:next w:val="NoList"/>
    <w:uiPriority w:val="99"/>
    <w:semiHidden/>
    <w:unhideWhenUsed/>
    <w:rsid w:val="00524B29"/>
  </w:style>
  <w:style w:type="numbering" w:customStyle="1" w:styleId="StyleNumberedLeft063cmHanging063cm2313">
    <w:name w:val="Style Numbered Left:  063 cm Hanging:  063 cm2313"/>
    <w:basedOn w:val="NoList"/>
    <w:rsid w:val="00524B29"/>
  </w:style>
  <w:style w:type="numbering" w:customStyle="1" w:styleId="NoList31123">
    <w:name w:val="No List31123"/>
    <w:next w:val="NoList"/>
    <w:semiHidden/>
    <w:rsid w:val="00524B29"/>
  </w:style>
  <w:style w:type="numbering" w:customStyle="1" w:styleId="StyleNumberedLeft063cmHanging063cm3123">
    <w:name w:val="Style Numbered Left:  063 cm Hanging:  063 cm3123"/>
    <w:basedOn w:val="NoList"/>
    <w:rsid w:val="00524B29"/>
  </w:style>
  <w:style w:type="numbering" w:customStyle="1" w:styleId="NoList11111113">
    <w:name w:val="No List11111113"/>
    <w:next w:val="NoList"/>
    <w:uiPriority w:val="99"/>
    <w:semiHidden/>
    <w:unhideWhenUsed/>
    <w:rsid w:val="00524B29"/>
  </w:style>
  <w:style w:type="numbering" w:customStyle="1" w:styleId="StyleNumberedLeft063cmHanging063cm111123">
    <w:name w:val="Style Numbered Left:  063 cm Hanging:  063 cm111123"/>
    <w:basedOn w:val="NoList"/>
    <w:rsid w:val="00524B29"/>
  </w:style>
  <w:style w:type="numbering" w:customStyle="1" w:styleId="NoList111111113">
    <w:name w:val="No List111111113"/>
    <w:next w:val="NoList"/>
    <w:uiPriority w:val="99"/>
    <w:semiHidden/>
    <w:unhideWhenUsed/>
    <w:rsid w:val="00524B29"/>
  </w:style>
  <w:style w:type="numbering" w:customStyle="1" w:styleId="StyleNumberedLeft063cmHanging063cm1111113">
    <w:name w:val="Style Numbered Left:  063 cm Hanging:  063 cm1111113"/>
    <w:basedOn w:val="NoList"/>
    <w:rsid w:val="00524B29"/>
  </w:style>
  <w:style w:type="numbering" w:customStyle="1" w:styleId="NoList211123">
    <w:name w:val="No List211123"/>
    <w:next w:val="NoList"/>
    <w:uiPriority w:val="99"/>
    <w:semiHidden/>
    <w:unhideWhenUsed/>
    <w:rsid w:val="00524B29"/>
  </w:style>
  <w:style w:type="numbering" w:customStyle="1" w:styleId="StyleNumberedLeft063cmHanging063cm21123">
    <w:name w:val="Style Numbered Left:  063 cm Hanging:  063 cm21123"/>
    <w:basedOn w:val="NoList"/>
    <w:rsid w:val="00524B29"/>
  </w:style>
  <w:style w:type="numbering" w:customStyle="1" w:styleId="NoList311113">
    <w:name w:val="No List311113"/>
    <w:next w:val="NoList"/>
    <w:semiHidden/>
    <w:rsid w:val="00524B29"/>
  </w:style>
  <w:style w:type="numbering" w:customStyle="1" w:styleId="StyleNumberedLeft063cmHanging063cm31113">
    <w:name w:val="Style Numbered Left:  063 cm Hanging:  063 cm31113"/>
    <w:basedOn w:val="NoList"/>
    <w:rsid w:val="00524B29"/>
  </w:style>
  <w:style w:type="numbering" w:customStyle="1" w:styleId="NoList12113">
    <w:name w:val="No List12113"/>
    <w:next w:val="NoList"/>
    <w:uiPriority w:val="99"/>
    <w:semiHidden/>
    <w:unhideWhenUsed/>
    <w:rsid w:val="00524B29"/>
  </w:style>
  <w:style w:type="numbering" w:customStyle="1" w:styleId="StyleNumberedLeft063cmHanging063cm12113">
    <w:name w:val="Style Numbered Left:  063 cm Hanging:  063 cm12113"/>
    <w:basedOn w:val="NoList"/>
    <w:rsid w:val="00524B29"/>
  </w:style>
  <w:style w:type="numbering" w:customStyle="1" w:styleId="NoList2111113">
    <w:name w:val="No List2111113"/>
    <w:next w:val="NoList"/>
    <w:uiPriority w:val="99"/>
    <w:semiHidden/>
    <w:unhideWhenUsed/>
    <w:rsid w:val="00524B29"/>
  </w:style>
  <w:style w:type="numbering" w:customStyle="1" w:styleId="StyleNumberedLeft063cmHanging063cm211113">
    <w:name w:val="Style Numbered Left:  063 cm Hanging:  063 cm211113"/>
    <w:basedOn w:val="NoList"/>
    <w:rsid w:val="00524B29"/>
  </w:style>
  <w:style w:type="numbering" w:customStyle="1" w:styleId="NoList4113">
    <w:name w:val="No List4113"/>
    <w:next w:val="NoList"/>
    <w:uiPriority w:val="99"/>
    <w:semiHidden/>
    <w:rsid w:val="00524B29"/>
  </w:style>
  <w:style w:type="numbering" w:customStyle="1" w:styleId="StyleNumberedLeft063cmHanging063cm4114">
    <w:name w:val="Style Numbered Left:  063 cm Hanging:  063 cm4114"/>
    <w:basedOn w:val="NoList"/>
    <w:rsid w:val="00524B29"/>
  </w:style>
  <w:style w:type="numbering" w:customStyle="1" w:styleId="NoList13113">
    <w:name w:val="No List13113"/>
    <w:next w:val="NoList"/>
    <w:uiPriority w:val="99"/>
    <w:semiHidden/>
    <w:unhideWhenUsed/>
    <w:rsid w:val="00524B29"/>
  </w:style>
  <w:style w:type="numbering" w:customStyle="1" w:styleId="StyleNumberedLeft063cmHanging063cm13113">
    <w:name w:val="Style Numbered Left:  063 cm Hanging:  063 cm13113"/>
    <w:basedOn w:val="NoList"/>
    <w:rsid w:val="00524B29"/>
  </w:style>
  <w:style w:type="numbering" w:customStyle="1" w:styleId="NoList22113">
    <w:name w:val="No List22113"/>
    <w:next w:val="NoList"/>
    <w:uiPriority w:val="99"/>
    <w:semiHidden/>
    <w:unhideWhenUsed/>
    <w:rsid w:val="00524B29"/>
  </w:style>
  <w:style w:type="numbering" w:customStyle="1" w:styleId="StyleNumberedLeft063cmHanging063cm22113">
    <w:name w:val="Style Numbered Left:  063 cm Hanging:  063 cm22113"/>
    <w:basedOn w:val="NoList"/>
    <w:rsid w:val="00524B29"/>
  </w:style>
  <w:style w:type="table" w:customStyle="1" w:styleId="TableList4113">
    <w:name w:val="Table List 4113"/>
    <w:basedOn w:val="TableNormal"/>
    <w:next w:val="TableList4"/>
    <w:semiHidden/>
    <w:unhideWhenUsed/>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113">
    <w:name w:val="Table Web 3113"/>
    <w:basedOn w:val="TableNormal"/>
    <w:next w:val="TableWeb3"/>
    <w:semiHidden/>
    <w:unhideWhenUsed/>
    <w:rsid w:val="00524B29"/>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List-Accent1113">
    <w:name w:val="Light List - Accent 1113"/>
    <w:basedOn w:val="TableNormal"/>
    <w:next w:val="LightList-Accent1"/>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2113">
    <w:name w:val="Light List - Accent 2113"/>
    <w:basedOn w:val="TableNormal"/>
    <w:next w:val="LightList-Accent2"/>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Lines="0" w:before="0" w:beforeAutospacing="0" w:afterLines="0" w:after="0" w:afterAutospacing="0" w:line="240" w:lineRule="auto"/>
      </w:pPr>
      <w:rPr>
        <w:b/>
        <w:bCs/>
        <w:color w:val="FFFFFF"/>
      </w:rPr>
      <w:tblPr/>
      <w:tcPr>
        <w:shd w:val="clear" w:color="auto" w:fill="ED7D31"/>
      </w:tcPr>
    </w:tblStylePr>
    <w:tblStylePr w:type="lastRow">
      <w:pPr>
        <w:spacing w:beforeLines="0" w:before="0" w:beforeAutospacing="0" w:afterLines="0" w:after="0" w:afterAutospacing="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Calendar1113">
    <w:name w:val="Calendar 1113"/>
    <w:basedOn w:val="TableNormal"/>
    <w:qFormat/>
    <w:rsid w:val="00524B29"/>
    <w:pPr>
      <w:spacing w:after="0" w:line="240" w:lineRule="auto"/>
    </w:pPr>
    <w:rPr>
      <w:rFonts w:ascii="Calibri" w:eastAsia="Times New Roman" w:hAnsi="Calibri" w:cs="Times New Roman"/>
      <w:lang w:val="ro-RO" w:eastAsia="ro-RO" w:bidi="en-US"/>
    </w:rPr>
    <w:tblPr>
      <w:tblStyleRowBandSize w:val="1"/>
      <w:tblStyleColBandSize w:val="1"/>
    </w:tblPr>
    <w:tblStylePr w:type="firstRow">
      <w:pPr>
        <w:wordWrap/>
        <w:spacing w:beforeLines="0" w:before="100" w:beforeAutospacing="1" w:afterLines="0" w:after="100" w:afterAutospacing="1" w:line="240" w:lineRule="auto"/>
      </w:pPr>
      <w:rPr>
        <w:b/>
        <w:bCs/>
        <w:sz w:val="44"/>
        <w:szCs w:val="44"/>
      </w:rPr>
      <w:tblPr/>
      <w:tcPr>
        <w:vAlign w:val="both"/>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numbering" w:customStyle="1" w:styleId="StyleNumberedLeft063cmHanging063cm3213">
    <w:name w:val="Style Numbered Left:  063 cm Hanging:  063 cm3213"/>
    <w:rsid w:val="00524B29"/>
  </w:style>
  <w:style w:type="numbering" w:customStyle="1" w:styleId="StyleNumberedLeft063cmHanging063cm21213">
    <w:name w:val="Style Numbered Left:  063 cm Hanging:  063 cm21213"/>
    <w:rsid w:val="00524B29"/>
  </w:style>
  <w:style w:type="table" w:customStyle="1" w:styleId="TableGrid513">
    <w:name w:val="Table Grid513"/>
    <w:basedOn w:val="TableNormal"/>
    <w:next w:val="TableGrid"/>
    <w:uiPriority w:val="39"/>
    <w:rsid w:val="00524B29"/>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
    <w:name w:val="No List73"/>
    <w:next w:val="NoList"/>
    <w:uiPriority w:val="99"/>
    <w:semiHidden/>
    <w:unhideWhenUsed/>
    <w:rsid w:val="00524B29"/>
  </w:style>
  <w:style w:type="table" w:customStyle="1" w:styleId="TableGrid72">
    <w:name w:val="Table Grid72"/>
    <w:basedOn w:val="TableNormal"/>
    <w:next w:val="TableGrid"/>
    <w:uiPriority w:val="59"/>
    <w:rsid w:val="00524B29"/>
    <w:pPr>
      <w:widowControl w:val="0"/>
      <w:autoSpaceDE w:val="0"/>
      <w:autoSpaceDN w:val="0"/>
      <w:adjustRightInd w:val="0"/>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Left063cmHanging063cm72">
    <w:name w:val="Style Numbered Left:  063 cm Hanging:  063 cm72"/>
    <w:basedOn w:val="NoList"/>
    <w:rsid w:val="00524B29"/>
  </w:style>
  <w:style w:type="numbering" w:customStyle="1" w:styleId="NoList162">
    <w:name w:val="No List162"/>
    <w:next w:val="NoList"/>
    <w:uiPriority w:val="99"/>
    <w:semiHidden/>
    <w:unhideWhenUsed/>
    <w:rsid w:val="00524B29"/>
  </w:style>
  <w:style w:type="table" w:customStyle="1" w:styleId="TableGrid132">
    <w:name w:val="Table Grid132"/>
    <w:basedOn w:val="TableNormal"/>
    <w:next w:val="TableGrid"/>
    <w:rsid w:val="00524B2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2">
    <w:name w:val="No List252"/>
    <w:next w:val="NoList"/>
    <w:uiPriority w:val="99"/>
    <w:semiHidden/>
    <w:unhideWhenUsed/>
    <w:rsid w:val="00524B29"/>
  </w:style>
  <w:style w:type="table" w:customStyle="1" w:styleId="TableGrid232">
    <w:name w:val="Table Grid232"/>
    <w:basedOn w:val="TableNormal"/>
    <w:next w:val="TableGrid"/>
    <w:rsid w:val="00524B29"/>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2">
    <w:name w:val="No List332"/>
    <w:next w:val="NoList"/>
    <w:uiPriority w:val="99"/>
    <w:semiHidden/>
    <w:unhideWhenUsed/>
    <w:rsid w:val="00524B29"/>
  </w:style>
  <w:style w:type="numbering" w:customStyle="1" w:styleId="StyleNumberedLeft063cmHanging063cm162">
    <w:name w:val="Style Numbered Left:  063 cm Hanging:  063 cm162"/>
    <w:basedOn w:val="NoList"/>
    <w:rsid w:val="00524B29"/>
  </w:style>
  <w:style w:type="table" w:customStyle="1" w:styleId="TableGrid1122">
    <w:name w:val="Table Grid1122"/>
    <w:rsid w:val="00524B2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List432">
    <w:name w:val="Table List 432"/>
    <w:basedOn w:val="TableNormal"/>
    <w:next w:val="TableList4"/>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32">
    <w:name w:val="Table Web 332"/>
    <w:basedOn w:val="TableNormal"/>
    <w:next w:val="TableWeb3"/>
    <w:rsid w:val="00524B29"/>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Colorful122">
    <w:name w:val="Table Colorful 122"/>
    <w:basedOn w:val="TableNormal"/>
    <w:next w:val="TableColorful1"/>
    <w:rsid w:val="00524B29"/>
    <w:pPr>
      <w:widowControl w:val="0"/>
      <w:autoSpaceDE w:val="0"/>
      <w:autoSpaceDN w:val="0"/>
      <w:adjustRightInd w:val="0"/>
      <w:spacing w:after="0" w:line="240" w:lineRule="auto"/>
    </w:pPr>
    <w:rPr>
      <w:rFonts w:ascii="Times New Roman" w:eastAsia="Times New Roman" w:hAnsi="Times New Roman" w:cs="Times New Roman"/>
      <w:color w:val="FFFFFF"/>
      <w:sz w:val="20"/>
      <w:szCs w:val="20"/>
      <w:lang w:val="ro-RO" w:eastAsia="ro-RO"/>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Calendar132">
    <w:name w:val="Calendar 132"/>
    <w:basedOn w:val="TableNormal"/>
    <w:qFormat/>
    <w:rsid w:val="00524B29"/>
    <w:pPr>
      <w:spacing w:after="0" w:line="240" w:lineRule="auto"/>
    </w:pPr>
    <w:rPr>
      <w:rFonts w:ascii="Calibri" w:eastAsia="Times New Roman" w:hAnsi="Calibri" w:cs="Times New Roman"/>
      <w:lang w:bidi="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TableGrid2122">
    <w:name w:val="Table Grid2122"/>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422"/>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3">
    <w:name w:val="No List1133"/>
    <w:next w:val="NoList"/>
    <w:uiPriority w:val="99"/>
    <w:semiHidden/>
    <w:unhideWhenUsed/>
    <w:rsid w:val="00524B29"/>
  </w:style>
  <w:style w:type="numbering" w:customStyle="1" w:styleId="StyleNumberedLeft063cmHanging063cm1132">
    <w:name w:val="Style Numbered Left:  063 cm Hanging:  063 cm1132"/>
    <w:basedOn w:val="NoList"/>
    <w:rsid w:val="00524B29"/>
  </w:style>
  <w:style w:type="table" w:customStyle="1" w:styleId="GridTable4-Accent1122">
    <w:name w:val="Grid Table 4 - Accent 1122"/>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22">
    <w:name w:val="Grid Table 4 - Accent 5122"/>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ghtList-Accent132">
    <w:name w:val="Light List - Accent 132"/>
    <w:basedOn w:val="TableNormal"/>
    <w:next w:val="LightList-Accent1"/>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Table3-Accent1122">
    <w:name w:val="List Table 3 - Accent 1122"/>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5122">
    <w:name w:val="List Table 3 - Accent 5122"/>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ghtList-Accent232">
    <w:name w:val="Light List - Accent 232"/>
    <w:basedOn w:val="TableNormal"/>
    <w:next w:val="LightList-Accent2"/>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GridTable1Light-Accent2122">
    <w:name w:val="Grid Table 1 Light - Accent 2122"/>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6122">
    <w:name w:val="Grid Table 1 Light - Accent 6122"/>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numbering" w:customStyle="1" w:styleId="NoList11132">
    <w:name w:val="No List11132"/>
    <w:next w:val="NoList"/>
    <w:semiHidden/>
    <w:unhideWhenUsed/>
    <w:rsid w:val="00524B29"/>
  </w:style>
  <w:style w:type="numbering" w:customStyle="1" w:styleId="StyleNumberedLeft063cmHanging063cm11132">
    <w:name w:val="Style Numbered Left:  063 cm Hanging:  063 cm11132"/>
    <w:basedOn w:val="NoList"/>
    <w:rsid w:val="00524B29"/>
  </w:style>
  <w:style w:type="numbering" w:customStyle="1" w:styleId="NoList2132">
    <w:name w:val="No List2132"/>
    <w:next w:val="NoList"/>
    <w:uiPriority w:val="99"/>
    <w:semiHidden/>
    <w:unhideWhenUsed/>
    <w:rsid w:val="00524B29"/>
  </w:style>
  <w:style w:type="numbering" w:customStyle="1" w:styleId="StyleNumberedLeft063cmHanging063cm252">
    <w:name w:val="Style Numbered Left:  063 cm Hanging:  063 cm252"/>
    <w:basedOn w:val="NoList"/>
    <w:rsid w:val="00524B29"/>
  </w:style>
  <w:style w:type="table" w:customStyle="1" w:styleId="GridTable4-Accent6122">
    <w:name w:val="Grid Table 4 - Accent 6122"/>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1Light-Accent1122">
    <w:name w:val="Grid Table 1 Light - Accent 1122"/>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4-Accent2122">
    <w:name w:val="Grid Table 4 - Accent 2122"/>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NoList3132">
    <w:name w:val="No List3132"/>
    <w:next w:val="NoList"/>
    <w:semiHidden/>
    <w:rsid w:val="00524B29"/>
  </w:style>
  <w:style w:type="numbering" w:customStyle="1" w:styleId="StyleNumberedLeft063cmHanging063cm342">
    <w:name w:val="Style Numbered Left:  063 cm Hanging:  063 cm342"/>
    <w:basedOn w:val="NoList"/>
    <w:rsid w:val="00524B29"/>
  </w:style>
  <w:style w:type="numbering" w:customStyle="1" w:styleId="NoList1232">
    <w:name w:val="No List1232"/>
    <w:next w:val="NoList"/>
    <w:uiPriority w:val="99"/>
    <w:semiHidden/>
    <w:unhideWhenUsed/>
    <w:rsid w:val="00524B29"/>
  </w:style>
  <w:style w:type="numbering" w:customStyle="1" w:styleId="StyleNumberedLeft063cmHanging063cm1232">
    <w:name w:val="Style Numbered Left:  063 cm Hanging:  063 cm1232"/>
    <w:basedOn w:val="NoList"/>
    <w:rsid w:val="00524B29"/>
  </w:style>
  <w:style w:type="numbering" w:customStyle="1" w:styleId="NoList21132">
    <w:name w:val="No List21132"/>
    <w:next w:val="NoList"/>
    <w:uiPriority w:val="99"/>
    <w:semiHidden/>
    <w:unhideWhenUsed/>
    <w:rsid w:val="00524B29"/>
  </w:style>
  <w:style w:type="numbering" w:customStyle="1" w:styleId="StyleNumberedLeft063cmHanging063cm2142">
    <w:name w:val="Style Numbered Left:  063 cm Hanging:  063 cm2142"/>
    <w:basedOn w:val="NoList"/>
    <w:rsid w:val="00524B29"/>
  </w:style>
  <w:style w:type="numbering" w:customStyle="1" w:styleId="NoList432">
    <w:name w:val="No List432"/>
    <w:next w:val="NoList"/>
    <w:uiPriority w:val="99"/>
    <w:semiHidden/>
    <w:rsid w:val="00524B29"/>
  </w:style>
  <w:style w:type="numbering" w:customStyle="1" w:styleId="StyleNumberedLeft063cmHanging063cm432">
    <w:name w:val="Style Numbered Left:  063 cm Hanging:  063 cm432"/>
    <w:basedOn w:val="NoList"/>
    <w:rsid w:val="00524B29"/>
  </w:style>
  <w:style w:type="numbering" w:customStyle="1" w:styleId="NoList1332">
    <w:name w:val="No List1332"/>
    <w:next w:val="NoList"/>
    <w:uiPriority w:val="99"/>
    <w:semiHidden/>
    <w:unhideWhenUsed/>
    <w:rsid w:val="00524B29"/>
  </w:style>
  <w:style w:type="numbering" w:customStyle="1" w:styleId="StyleNumberedLeft063cmHanging063cm1332">
    <w:name w:val="Style Numbered Left:  063 cm Hanging:  063 cm1332"/>
    <w:basedOn w:val="NoList"/>
    <w:rsid w:val="00524B29"/>
  </w:style>
  <w:style w:type="numbering" w:customStyle="1" w:styleId="NoList2232">
    <w:name w:val="No List2232"/>
    <w:next w:val="NoList"/>
    <w:uiPriority w:val="99"/>
    <w:semiHidden/>
    <w:unhideWhenUsed/>
    <w:rsid w:val="00524B29"/>
  </w:style>
  <w:style w:type="numbering" w:customStyle="1" w:styleId="StyleNumberedLeft063cmHanging063cm2232">
    <w:name w:val="Style Numbered Left:  063 cm Hanging:  063 cm2232"/>
    <w:basedOn w:val="NoList"/>
    <w:rsid w:val="00524B29"/>
  </w:style>
  <w:style w:type="numbering" w:customStyle="1" w:styleId="NoList522">
    <w:name w:val="No List522"/>
    <w:next w:val="NoList"/>
    <w:uiPriority w:val="99"/>
    <w:semiHidden/>
    <w:rsid w:val="00524B29"/>
  </w:style>
  <w:style w:type="numbering" w:customStyle="1" w:styleId="StyleNumberedLeft063cmHanging063cm522">
    <w:name w:val="Style Numbered Left:  063 cm Hanging:  063 cm522"/>
    <w:basedOn w:val="NoList"/>
    <w:rsid w:val="00524B29"/>
  </w:style>
  <w:style w:type="numbering" w:customStyle="1" w:styleId="NoList1422">
    <w:name w:val="No List1422"/>
    <w:next w:val="NoList"/>
    <w:uiPriority w:val="99"/>
    <w:semiHidden/>
    <w:unhideWhenUsed/>
    <w:rsid w:val="00524B29"/>
  </w:style>
  <w:style w:type="numbering" w:customStyle="1" w:styleId="StyleNumberedLeft063cmHanging063cm1422">
    <w:name w:val="Style Numbered Left:  063 cm Hanging:  063 cm1422"/>
    <w:basedOn w:val="NoList"/>
    <w:rsid w:val="00524B29"/>
  </w:style>
  <w:style w:type="numbering" w:customStyle="1" w:styleId="NoList2322">
    <w:name w:val="No List2322"/>
    <w:next w:val="NoList"/>
    <w:uiPriority w:val="99"/>
    <w:semiHidden/>
    <w:unhideWhenUsed/>
    <w:rsid w:val="00524B29"/>
  </w:style>
  <w:style w:type="numbering" w:customStyle="1" w:styleId="StyleNumberedLeft063cmHanging063cm2322">
    <w:name w:val="Style Numbered Left:  063 cm Hanging:  063 cm2322"/>
    <w:basedOn w:val="NoList"/>
    <w:rsid w:val="00524B29"/>
  </w:style>
  <w:style w:type="numbering" w:customStyle="1" w:styleId="NoList31132">
    <w:name w:val="No List31132"/>
    <w:next w:val="NoList"/>
    <w:semiHidden/>
    <w:rsid w:val="00524B29"/>
  </w:style>
  <w:style w:type="numbering" w:customStyle="1" w:styleId="StyleNumberedLeft063cmHanging063cm3132">
    <w:name w:val="Style Numbered Left:  063 cm Hanging:  063 cm3132"/>
    <w:basedOn w:val="NoList"/>
    <w:rsid w:val="00524B29"/>
  </w:style>
  <w:style w:type="numbering" w:customStyle="1" w:styleId="NoList111132">
    <w:name w:val="No List111132"/>
    <w:next w:val="NoList"/>
    <w:uiPriority w:val="99"/>
    <w:semiHidden/>
    <w:unhideWhenUsed/>
    <w:rsid w:val="00524B29"/>
  </w:style>
  <w:style w:type="numbering" w:customStyle="1" w:styleId="StyleNumberedLeft063cmHanging063cm111132">
    <w:name w:val="Style Numbered Left:  063 cm Hanging:  063 cm111132"/>
    <w:basedOn w:val="NoList"/>
    <w:rsid w:val="00524B29"/>
  </w:style>
  <w:style w:type="numbering" w:customStyle="1" w:styleId="NoList1111122">
    <w:name w:val="No List1111122"/>
    <w:next w:val="NoList"/>
    <w:semiHidden/>
    <w:unhideWhenUsed/>
    <w:rsid w:val="00524B29"/>
  </w:style>
  <w:style w:type="numbering" w:customStyle="1" w:styleId="StyleNumberedLeft063cmHanging063cm1111122">
    <w:name w:val="Style Numbered Left:  063 cm Hanging:  063 cm1111122"/>
    <w:basedOn w:val="NoList"/>
    <w:rsid w:val="00524B29"/>
  </w:style>
  <w:style w:type="numbering" w:customStyle="1" w:styleId="NoList211132">
    <w:name w:val="No List211132"/>
    <w:next w:val="NoList"/>
    <w:uiPriority w:val="99"/>
    <w:semiHidden/>
    <w:unhideWhenUsed/>
    <w:rsid w:val="00524B29"/>
  </w:style>
  <w:style w:type="numbering" w:customStyle="1" w:styleId="StyleNumberedLeft063cmHanging063cm21132">
    <w:name w:val="Style Numbered Left:  063 cm Hanging:  063 cm21132"/>
    <w:basedOn w:val="NoList"/>
    <w:rsid w:val="00524B29"/>
  </w:style>
  <w:style w:type="numbering" w:customStyle="1" w:styleId="NoList311122">
    <w:name w:val="No List311122"/>
    <w:next w:val="NoList"/>
    <w:semiHidden/>
    <w:rsid w:val="00524B29"/>
  </w:style>
  <w:style w:type="numbering" w:customStyle="1" w:styleId="StyleNumberedLeft063cmHanging063cm31122">
    <w:name w:val="Style Numbered Left:  063 cm Hanging:  063 cm31122"/>
    <w:basedOn w:val="NoList"/>
    <w:rsid w:val="00524B29"/>
  </w:style>
  <w:style w:type="numbering" w:customStyle="1" w:styleId="NoList12122">
    <w:name w:val="No List12122"/>
    <w:next w:val="NoList"/>
    <w:uiPriority w:val="99"/>
    <w:semiHidden/>
    <w:unhideWhenUsed/>
    <w:rsid w:val="00524B29"/>
  </w:style>
  <w:style w:type="numbering" w:customStyle="1" w:styleId="StyleNumberedLeft063cmHanging063cm12122">
    <w:name w:val="Style Numbered Left:  063 cm Hanging:  063 cm12122"/>
    <w:basedOn w:val="NoList"/>
    <w:rsid w:val="00524B29"/>
  </w:style>
  <w:style w:type="numbering" w:customStyle="1" w:styleId="NoList2111122">
    <w:name w:val="No List2111122"/>
    <w:next w:val="NoList"/>
    <w:uiPriority w:val="99"/>
    <w:semiHidden/>
    <w:unhideWhenUsed/>
    <w:rsid w:val="00524B29"/>
  </w:style>
  <w:style w:type="numbering" w:customStyle="1" w:styleId="StyleNumberedLeft063cmHanging063cm211122">
    <w:name w:val="Style Numbered Left:  063 cm Hanging:  063 cm211122"/>
    <w:basedOn w:val="NoList"/>
    <w:rsid w:val="00524B29"/>
  </w:style>
  <w:style w:type="numbering" w:customStyle="1" w:styleId="NoList4122">
    <w:name w:val="No List4122"/>
    <w:next w:val="NoList"/>
    <w:uiPriority w:val="99"/>
    <w:semiHidden/>
    <w:rsid w:val="00524B29"/>
  </w:style>
  <w:style w:type="numbering" w:customStyle="1" w:styleId="StyleNumberedLeft063cmHanging063cm4122">
    <w:name w:val="Style Numbered Left:  063 cm Hanging:  063 cm4122"/>
    <w:basedOn w:val="NoList"/>
    <w:rsid w:val="00524B29"/>
  </w:style>
  <w:style w:type="numbering" w:customStyle="1" w:styleId="NoList13122">
    <w:name w:val="No List13122"/>
    <w:next w:val="NoList"/>
    <w:uiPriority w:val="99"/>
    <w:semiHidden/>
    <w:unhideWhenUsed/>
    <w:rsid w:val="00524B29"/>
  </w:style>
  <w:style w:type="numbering" w:customStyle="1" w:styleId="StyleNumberedLeft063cmHanging063cm13122">
    <w:name w:val="Style Numbered Left:  063 cm Hanging:  063 cm13122"/>
    <w:basedOn w:val="NoList"/>
    <w:rsid w:val="00524B29"/>
  </w:style>
  <w:style w:type="numbering" w:customStyle="1" w:styleId="NoList22122">
    <w:name w:val="No List22122"/>
    <w:next w:val="NoList"/>
    <w:uiPriority w:val="99"/>
    <w:semiHidden/>
    <w:unhideWhenUsed/>
    <w:rsid w:val="00524B29"/>
  </w:style>
  <w:style w:type="numbering" w:customStyle="1" w:styleId="StyleNumberedLeft063cmHanging063cm22122">
    <w:name w:val="Style Numbered Left:  063 cm Hanging:  063 cm22122"/>
    <w:basedOn w:val="NoList"/>
    <w:rsid w:val="00524B29"/>
  </w:style>
  <w:style w:type="table" w:customStyle="1" w:styleId="TableList4122">
    <w:name w:val="Table List 4122"/>
    <w:basedOn w:val="TableNormal"/>
    <w:next w:val="TableList4"/>
    <w:semiHidden/>
    <w:unhideWhenUsed/>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122">
    <w:name w:val="Table Web 3122"/>
    <w:basedOn w:val="TableNormal"/>
    <w:next w:val="TableWeb3"/>
    <w:semiHidden/>
    <w:unhideWhenUsed/>
    <w:rsid w:val="00524B29"/>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List-Accent1122">
    <w:name w:val="Light List - Accent 1122"/>
    <w:basedOn w:val="TableNormal"/>
    <w:next w:val="LightList-Accent1"/>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2122">
    <w:name w:val="Light List - Accent 2122"/>
    <w:basedOn w:val="TableNormal"/>
    <w:next w:val="LightList-Accent2"/>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Lines="0" w:before="0" w:beforeAutospacing="0" w:afterLines="0" w:after="0" w:afterAutospacing="0" w:line="240" w:lineRule="auto"/>
      </w:pPr>
      <w:rPr>
        <w:b/>
        <w:bCs/>
        <w:color w:val="FFFFFF"/>
      </w:rPr>
      <w:tblPr/>
      <w:tcPr>
        <w:shd w:val="clear" w:color="auto" w:fill="ED7D31"/>
      </w:tcPr>
    </w:tblStylePr>
    <w:tblStylePr w:type="lastRow">
      <w:pPr>
        <w:spacing w:beforeLines="0" w:before="0" w:beforeAutospacing="0" w:afterLines="0" w:after="0" w:afterAutospacing="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Calendar1122">
    <w:name w:val="Calendar 1122"/>
    <w:basedOn w:val="TableNormal"/>
    <w:qFormat/>
    <w:rsid w:val="00524B29"/>
    <w:pPr>
      <w:spacing w:after="0" w:line="240" w:lineRule="auto"/>
    </w:pPr>
    <w:rPr>
      <w:rFonts w:ascii="Calibri" w:eastAsia="Times New Roman" w:hAnsi="Calibri" w:cs="Times New Roman"/>
      <w:lang w:val="ro-RO" w:eastAsia="ro-RO" w:bidi="en-US"/>
    </w:rPr>
    <w:tblPr>
      <w:tblStyleRowBandSize w:val="1"/>
      <w:tblStyleColBandSize w:val="1"/>
    </w:tblPr>
    <w:tblStylePr w:type="firstRow">
      <w:pPr>
        <w:wordWrap/>
        <w:spacing w:beforeLines="0" w:before="100" w:beforeAutospacing="1" w:afterLines="0" w:after="100" w:afterAutospacing="1" w:line="240" w:lineRule="auto"/>
      </w:pPr>
      <w:rPr>
        <w:b/>
        <w:bCs/>
        <w:sz w:val="44"/>
        <w:szCs w:val="44"/>
      </w:rPr>
      <w:tblPr/>
      <w:tcPr>
        <w:vAlign w:val="both"/>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numbering" w:customStyle="1" w:styleId="StyleNumberedLeft063cmHanging063cm3222">
    <w:name w:val="Style Numbered Left:  063 cm Hanging:  063 cm3222"/>
    <w:rsid w:val="00524B29"/>
  </w:style>
  <w:style w:type="numbering" w:customStyle="1" w:styleId="StyleNumberedLeft063cmHanging063cm21222">
    <w:name w:val="Style Numbered Left:  063 cm Hanging:  063 cm21222"/>
    <w:rsid w:val="00524B29"/>
  </w:style>
  <w:style w:type="table" w:customStyle="1" w:styleId="TableGrid522">
    <w:name w:val="Table Grid522"/>
    <w:basedOn w:val="TableNormal"/>
    <w:next w:val="TableGrid"/>
    <w:uiPriority w:val="39"/>
    <w:rsid w:val="00524B29"/>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
    <w:name w:val="No List613"/>
    <w:next w:val="NoList"/>
    <w:uiPriority w:val="99"/>
    <w:semiHidden/>
    <w:unhideWhenUsed/>
    <w:rsid w:val="00524B29"/>
  </w:style>
  <w:style w:type="numbering" w:customStyle="1" w:styleId="NoList1512">
    <w:name w:val="No List1512"/>
    <w:next w:val="NoList"/>
    <w:uiPriority w:val="99"/>
    <w:semiHidden/>
    <w:unhideWhenUsed/>
    <w:rsid w:val="00524B29"/>
  </w:style>
  <w:style w:type="table" w:customStyle="1" w:styleId="TableGrid612">
    <w:name w:val="Table Grid612"/>
    <w:basedOn w:val="TableNormal"/>
    <w:next w:val="TableGrid"/>
    <w:uiPriority w:val="59"/>
    <w:rsid w:val="00524B29"/>
    <w:pPr>
      <w:widowControl w:val="0"/>
      <w:autoSpaceDE w:val="0"/>
      <w:autoSpaceDN w:val="0"/>
      <w:adjustRightInd w:val="0"/>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Left063cmHanging063cm612">
    <w:name w:val="Style Numbered Left:  063 cm Hanging:  063 cm612"/>
    <w:basedOn w:val="NoList"/>
    <w:rsid w:val="00524B29"/>
  </w:style>
  <w:style w:type="numbering" w:customStyle="1" w:styleId="NoList11213">
    <w:name w:val="No List11213"/>
    <w:next w:val="NoList"/>
    <w:uiPriority w:val="99"/>
    <w:semiHidden/>
    <w:unhideWhenUsed/>
    <w:rsid w:val="00524B29"/>
  </w:style>
  <w:style w:type="table" w:customStyle="1" w:styleId="TableGrid1212">
    <w:name w:val="Table Grid1212"/>
    <w:basedOn w:val="TableNormal"/>
    <w:next w:val="TableGrid"/>
    <w:rsid w:val="00524B2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12">
    <w:name w:val="No List2412"/>
    <w:next w:val="NoList"/>
    <w:uiPriority w:val="99"/>
    <w:semiHidden/>
    <w:unhideWhenUsed/>
    <w:rsid w:val="00524B29"/>
  </w:style>
  <w:style w:type="table" w:customStyle="1" w:styleId="TableGrid2212">
    <w:name w:val="Table Grid2212"/>
    <w:basedOn w:val="TableNormal"/>
    <w:next w:val="TableGrid"/>
    <w:rsid w:val="00524B29"/>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12">
    <w:name w:val="No List3212"/>
    <w:next w:val="NoList"/>
    <w:uiPriority w:val="99"/>
    <w:semiHidden/>
    <w:unhideWhenUsed/>
    <w:rsid w:val="00524B29"/>
  </w:style>
  <w:style w:type="numbering" w:customStyle="1" w:styleId="StyleNumberedLeft063cmHanging063cm1512">
    <w:name w:val="Style Numbered Left:  063 cm Hanging:  063 cm1512"/>
    <w:basedOn w:val="NoList"/>
    <w:rsid w:val="00524B29"/>
  </w:style>
  <w:style w:type="table" w:customStyle="1" w:styleId="TableGrid11112">
    <w:name w:val="Table Grid11112"/>
    <w:rsid w:val="00524B2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List4212">
    <w:name w:val="Table List 4212"/>
    <w:basedOn w:val="TableNormal"/>
    <w:next w:val="TableList4"/>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212">
    <w:name w:val="Table Web 3212"/>
    <w:basedOn w:val="TableNormal"/>
    <w:next w:val="TableWeb3"/>
    <w:rsid w:val="00524B29"/>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Colorful1112">
    <w:name w:val="Table Colorful 1112"/>
    <w:basedOn w:val="TableNormal"/>
    <w:next w:val="TableColorful1"/>
    <w:rsid w:val="00524B29"/>
    <w:pPr>
      <w:widowControl w:val="0"/>
      <w:autoSpaceDE w:val="0"/>
      <w:autoSpaceDN w:val="0"/>
      <w:adjustRightInd w:val="0"/>
      <w:spacing w:after="0" w:line="240" w:lineRule="auto"/>
    </w:pPr>
    <w:rPr>
      <w:rFonts w:ascii="Times New Roman" w:eastAsia="Times New Roman" w:hAnsi="Times New Roman" w:cs="Times New Roman"/>
      <w:color w:val="FFFFFF"/>
      <w:sz w:val="20"/>
      <w:szCs w:val="20"/>
      <w:lang w:val="ro-RO" w:eastAsia="ro-RO"/>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Calendar1212">
    <w:name w:val="Calendar 1212"/>
    <w:basedOn w:val="TableNormal"/>
    <w:qFormat/>
    <w:rsid w:val="00524B29"/>
    <w:pPr>
      <w:spacing w:after="0" w:line="240" w:lineRule="auto"/>
    </w:pPr>
    <w:rPr>
      <w:rFonts w:ascii="Calibri" w:eastAsia="Times New Roman" w:hAnsi="Calibri" w:cs="Times New Roman"/>
      <w:lang w:bidi="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TableGrid21112">
    <w:name w:val="Table Grid21112"/>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
    <w:name w:val="Table Grid3112"/>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
    <w:name w:val="Table Grid4112"/>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13">
    <w:name w:val="No List111213"/>
    <w:next w:val="NoList"/>
    <w:semiHidden/>
    <w:unhideWhenUsed/>
    <w:rsid w:val="00524B29"/>
  </w:style>
  <w:style w:type="numbering" w:customStyle="1" w:styleId="StyleNumberedLeft063cmHanging063cm11212">
    <w:name w:val="Style Numbered Left:  063 cm Hanging:  063 cm11212"/>
    <w:basedOn w:val="NoList"/>
    <w:rsid w:val="00524B29"/>
  </w:style>
  <w:style w:type="table" w:customStyle="1" w:styleId="GridTable4-Accent11112">
    <w:name w:val="Grid Table 4 - Accent 11112"/>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112">
    <w:name w:val="Grid Table 4 - Accent 51112"/>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ghtList-Accent1212">
    <w:name w:val="Light List - Accent 1212"/>
    <w:basedOn w:val="TableNormal"/>
    <w:next w:val="LightList-Accent1"/>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Table3-Accent11112">
    <w:name w:val="List Table 3 - Accent 11112"/>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51112">
    <w:name w:val="List Table 3 - Accent 51112"/>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ghtList-Accent2212">
    <w:name w:val="Light List - Accent 2212"/>
    <w:basedOn w:val="TableNormal"/>
    <w:next w:val="LightList-Accent2"/>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GridTable1Light-Accent21112">
    <w:name w:val="Grid Table 1 Light - Accent 21112"/>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61112">
    <w:name w:val="Grid Table 1 Light - Accent 61112"/>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numbering" w:customStyle="1" w:styleId="NoList1111212">
    <w:name w:val="No List1111212"/>
    <w:next w:val="NoList"/>
    <w:uiPriority w:val="99"/>
    <w:semiHidden/>
    <w:unhideWhenUsed/>
    <w:rsid w:val="00524B29"/>
  </w:style>
  <w:style w:type="numbering" w:customStyle="1" w:styleId="StyleNumberedLeft063cmHanging063cm111212">
    <w:name w:val="Style Numbered Left:  063 cm Hanging:  063 cm111212"/>
    <w:basedOn w:val="NoList"/>
    <w:rsid w:val="00524B29"/>
  </w:style>
  <w:style w:type="numbering" w:customStyle="1" w:styleId="NoList21212">
    <w:name w:val="No List21212"/>
    <w:next w:val="NoList"/>
    <w:uiPriority w:val="99"/>
    <w:semiHidden/>
    <w:unhideWhenUsed/>
    <w:rsid w:val="00524B29"/>
  </w:style>
  <w:style w:type="numbering" w:customStyle="1" w:styleId="StyleNumberedLeft063cmHanging063cm2412">
    <w:name w:val="Style Numbered Left:  063 cm Hanging:  063 cm2412"/>
    <w:basedOn w:val="NoList"/>
    <w:rsid w:val="00524B29"/>
  </w:style>
  <w:style w:type="table" w:customStyle="1" w:styleId="GridTable4-Accent61112">
    <w:name w:val="Grid Table 4 - Accent 61112"/>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1Light-Accent11112">
    <w:name w:val="Grid Table 1 Light - Accent 11112"/>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4-Accent21112">
    <w:name w:val="Grid Table 4 - Accent 21112"/>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NoList31212">
    <w:name w:val="No List31212"/>
    <w:next w:val="NoList"/>
    <w:semiHidden/>
    <w:rsid w:val="00524B29"/>
  </w:style>
  <w:style w:type="numbering" w:customStyle="1" w:styleId="StyleNumberedLeft063cmHanging063cm3312">
    <w:name w:val="Style Numbered Left:  063 cm Hanging:  063 cm3312"/>
    <w:basedOn w:val="NoList"/>
    <w:rsid w:val="00524B29"/>
  </w:style>
  <w:style w:type="numbering" w:customStyle="1" w:styleId="NoList12213">
    <w:name w:val="No List12213"/>
    <w:next w:val="NoList"/>
    <w:uiPriority w:val="99"/>
    <w:semiHidden/>
    <w:unhideWhenUsed/>
    <w:rsid w:val="00524B29"/>
  </w:style>
  <w:style w:type="numbering" w:customStyle="1" w:styleId="StyleNumberedLeft063cmHanging063cm12212">
    <w:name w:val="Style Numbered Left:  063 cm Hanging:  063 cm12212"/>
    <w:basedOn w:val="NoList"/>
    <w:rsid w:val="00524B29"/>
  </w:style>
  <w:style w:type="numbering" w:customStyle="1" w:styleId="NoList211212">
    <w:name w:val="No List211212"/>
    <w:next w:val="NoList"/>
    <w:uiPriority w:val="99"/>
    <w:semiHidden/>
    <w:unhideWhenUsed/>
    <w:rsid w:val="00524B29"/>
  </w:style>
  <w:style w:type="numbering" w:customStyle="1" w:styleId="StyleNumberedLeft063cmHanging063cm21312">
    <w:name w:val="Style Numbered Left:  063 cm Hanging:  063 cm21312"/>
    <w:basedOn w:val="NoList"/>
    <w:rsid w:val="00524B29"/>
  </w:style>
  <w:style w:type="numbering" w:customStyle="1" w:styleId="NoList4212">
    <w:name w:val="No List4212"/>
    <w:next w:val="NoList"/>
    <w:uiPriority w:val="99"/>
    <w:semiHidden/>
    <w:rsid w:val="00524B29"/>
  </w:style>
  <w:style w:type="numbering" w:customStyle="1" w:styleId="StyleNumberedLeft063cmHanging063cm4212">
    <w:name w:val="Style Numbered Left:  063 cm Hanging:  063 cm4212"/>
    <w:basedOn w:val="NoList"/>
    <w:rsid w:val="00524B29"/>
  </w:style>
  <w:style w:type="numbering" w:customStyle="1" w:styleId="NoList13212">
    <w:name w:val="No List13212"/>
    <w:next w:val="NoList"/>
    <w:uiPriority w:val="99"/>
    <w:semiHidden/>
    <w:unhideWhenUsed/>
    <w:rsid w:val="00524B29"/>
  </w:style>
  <w:style w:type="numbering" w:customStyle="1" w:styleId="StyleNumberedLeft063cmHanging063cm13212">
    <w:name w:val="Style Numbered Left:  063 cm Hanging:  063 cm13212"/>
    <w:basedOn w:val="NoList"/>
    <w:rsid w:val="00524B29"/>
  </w:style>
  <w:style w:type="numbering" w:customStyle="1" w:styleId="NoList22212">
    <w:name w:val="No List22212"/>
    <w:next w:val="NoList"/>
    <w:uiPriority w:val="99"/>
    <w:semiHidden/>
    <w:unhideWhenUsed/>
    <w:rsid w:val="00524B29"/>
  </w:style>
  <w:style w:type="numbering" w:customStyle="1" w:styleId="StyleNumberedLeft063cmHanging063cm22212">
    <w:name w:val="Style Numbered Left:  063 cm Hanging:  063 cm22212"/>
    <w:basedOn w:val="NoList"/>
    <w:rsid w:val="00524B29"/>
  </w:style>
  <w:style w:type="numbering" w:customStyle="1" w:styleId="NoList5113">
    <w:name w:val="No List5113"/>
    <w:next w:val="NoList"/>
    <w:uiPriority w:val="99"/>
    <w:semiHidden/>
    <w:rsid w:val="00524B29"/>
  </w:style>
  <w:style w:type="numbering" w:customStyle="1" w:styleId="StyleNumberedLeft063cmHanging063cm5112">
    <w:name w:val="Style Numbered Left:  063 cm Hanging:  063 cm5112"/>
    <w:basedOn w:val="NoList"/>
    <w:rsid w:val="00524B29"/>
  </w:style>
  <w:style w:type="numbering" w:customStyle="1" w:styleId="NoList14112">
    <w:name w:val="No List14112"/>
    <w:next w:val="NoList"/>
    <w:uiPriority w:val="99"/>
    <w:semiHidden/>
    <w:unhideWhenUsed/>
    <w:rsid w:val="00524B29"/>
  </w:style>
  <w:style w:type="numbering" w:customStyle="1" w:styleId="StyleNumberedLeft063cmHanging063cm14112">
    <w:name w:val="Style Numbered Left:  063 cm Hanging:  063 cm14112"/>
    <w:basedOn w:val="NoList"/>
    <w:rsid w:val="00524B29"/>
  </w:style>
  <w:style w:type="numbering" w:customStyle="1" w:styleId="NoList23112">
    <w:name w:val="No List23112"/>
    <w:next w:val="NoList"/>
    <w:uiPriority w:val="99"/>
    <w:semiHidden/>
    <w:unhideWhenUsed/>
    <w:rsid w:val="00524B29"/>
  </w:style>
  <w:style w:type="numbering" w:customStyle="1" w:styleId="StyleNumberedLeft063cmHanging063cm23112">
    <w:name w:val="Style Numbered Left:  063 cm Hanging:  063 cm23112"/>
    <w:basedOn w:val="NoList"/>
    <w:rsid w:val="00524B29"/>
  </w:style>
  <w:style w:type="numbering" w:customStyle="1" w:styleId="NoList311212">
    <w:name w:val="No List311212"/>
    <w:next w:val="NoList"/>
    <w:semiHidden/>
    <w:rsid w:val="00524B29"/>
  </w:style>
  <w:style w:type="numbering" w:customStyle="1" w:styleId="StyleNumberedLeft063cmHanging063cm31212">
    <w:name w:val="Style Numbered Left:  063 cm Hanging:  063 cm31212"/>
    <w:basedOn w:val="NoList"/>
    <w:rsid w:val="00524B29"/>
  </w:style>
  <w:style w:type="numbering" w:customStyle="1" w:styleId="NoList11111122">
    <w:name w:val="No List11111122"/>
    <w:next w:val="NoList"/>
    <w:uiPriority w:val="99"/>
    <w:semiHidden/>
    <w:unhideWhenUsed/>
    <w:rsid w:val="00524B29"/>
  </w:style>
  <w:style w:type="numbering" w:customStyle="1" w:styleId="StyleNumberedLeft063cmHanging063cm1111212">
    <w:name w:val="Style Numbered Left:  063 cm Hanging:  063 cm1111212"/>
    <w:basedOn w:val="NoList"/>
    <w:rsid w:val="00524B29"/>
  </w:style>
  <w:style w:type="numbering" w:customStyle="1" w:styleId="NoList1111111112">
    <w:name w:val="No List1111111112"/>
    <w:next w:val="NoList"/>
    <w:uiPriority w:val="99"/>
    <w:semiHidden/>
    <w:unhideWhenUsed/>
    <w:rsid w:val="00524B29"/>
  </w:style>
  <w:style w:type="numbering" w:customStyle="1" w:styleId="StyleNumberedLeft063cmHanging063cm11111112">
    <w:name w:val="Style Numbered Left:  063 cm Hanging:  063 cm11111112"/>
    <w:basedOn w:val="NoList"/>
    <w:rsid w:val="00524B29"/>
  </w:style>
  <w:style w:type="numbering" w:customStyle="1" w:styleId="NoList2111212">
    <w:name w:val="No List2111212"/>
    <w:next w:val="NoList"/>
    <w:uiPriority w:val="99"/>
    <w:semiHidden/>
    <w:unhideWhenUsed/>
    <w:rsid w:val="00524B29"/>
  </w:style>
  <w:style w:type="numbering" w:customStyle="1" w:styleId="StyleNumberedLeft063cmHanging063cm211212">
    <w:name w:val="Style Numbered Left:  063 cm Hanging:  063 cm211212"/>
    <w:basedOn w:val="NoList"/>
    <w:rsid w:val="00524B29"/>
  </w:style>
  <w:style w:type="numbering" w:customStyle="1" w:styleId="NoList3111113">
    <w:name w:val="No List3111113"/>
    <w:next w:val="NoList"/>
    <w:semiHidden/>
    <w:rsid w:val="00524B29"/>
  </w:style>
  <w:style w:type="numbering" w:customStyle="1" w:styleId="StyleNumberedLeft063cmHanging063cm311112">
    <w:name w:val="Style Numbered Left:  063 cm Hanging:  063 cm311112"/>
    <w:basedOn w:val="NoList"/>
    <w:rsid w:val="00524B29"/>
  </w:style>
  <w:style w:type="numbering" w:customStyle="1" w:styleId="NoList121113">
    <w:name w:val="No List121113"/>
    <w:next w:val="NoList"/>
    <w:uiPriority w:val="99"/>
    <w:semiHidden/>
    <w:unhideWhenUsed/>
    <w:rsid w:val="00524B29"/>
  </w:style>
  <w:style w:type="numbering" w:customStyle="1" w:styleId="StyleNumberedLeft063cmHanging063cm121112">
    <w:name w:val="Style Numbered Left:  063 cm Hanging:  063 cm121112"/>
    <w:basedOn w:val="NoList"/>
    <w:rsid w:val="00524B29"/>
  </w:style>
  <w:style w:type="numbering" w:customStyle="1" w:styleId="NoList21111113">
    <w:name w:val="No List21111113"/>
    <w:next w:val="NoList"/>
    <w:uiPriority w:val="99"/>
    <w:semiHidden/>
    <w:unhideWhenUsed/>
    <w:rsid w:val="00524B29"/>
  </w:style>
  <w:style w:type="numbering" w:customStyle="1" w:styleId="StyleNumberedLeft063cmHanging063cm2111112">
    <w:name w:val="Style Numbered Left:  063 cm Hanging:  063 cm2111112"/>
    <w:basedOn w:val="NoList"/>
    <w:rsid w:val="00524B29"/>
  </w:style>
  <w:style w:type="numbering" w:customStyle="1" w:styleId="NoList41113">
    <w:name w:val="No List41113"/>
    <w:next w:val="NoList"/>
    <w:uiPriority w:val="99"/>
    <w:semiHidden/>
    <w:rsid w:val="00524B29"/>
  </w:style>
  <w:style w:type="numbering" w:customStyle="1" w:styleId="StyleNumberedLeft063cmHanging063cm41113">
    <w:name w:val="Style Numbered Left:  063 cm Hanging:  063 cm41113"/>
    <w:basedOn w:val="NoList"/>
    <w:rsid w:val="00524B29"/>
  </w:style>
  <w:style w:type="numbering" w:customStyle="1" w:styleId="NoList131113">
    <w:name w:val="No List131113"/>
    <w:next w:val="NoList"/>
    <w:uiPriority w:val="99"/>
    <w:semiHidden/>
    <w:unhideWhenUsed/>
    <w:rsid w:val="00524B29"/>
  </w:style>
  <w:style w:type="numbering" w:customStyle="1" w:styleId="StyleNumberedLeft063cmHanging063cm131112">
    <w:name w:val="Style Numbered Left:  063 cm Hanging:  063 cm131112"/>
    <w:basedOn w:val="NoList"/>
    <w:rsid w:val="00524B29"/>
  </w:style>
  <w:style w:type="numbering" w:customStyle="1" w:styleId="NoList221113">
    <w:name w:val="No List221113"/>
    <w:next w:val="NoList"/>
    <w:uiPriority w:val="99"/>
    <w:semiHidden/>
    <w:unhideWhenUsed/>
    <w:rsid w:val="00524B29"/>
  </w:style>
  <w:style w:type="numbering" w:customStyle="1" w:styleId="StyleNumberedLeft063cmHanging063cm221112">
    <w:name w:val="Style Numbered Left:  063 cm Hanging:  063 cm221112"/>
    <w:basedOn w:val="NoList"/>
    <w:rsid w:val="00524B29"/>
  </w:style>
  <w:style w:type="table" w:customStyle="1" w:styleId="TableList41112">
    <w:name w:val="Table List 41112"/>
    <w:basedOn w:val="TableNormal"/>
    <w:next w:val="TableList4"/>
    <w:semiHidden/>
    <w:unhideWhenUsed/>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1112">
    <w:name w:val="Table Web 31112"/>
    <w:basedOn w:val="TableNormal"/>
    <w:next w:val="TableWeb3"/>
    <w:semiHidden/>
    <w:unhideWhenUsed/>
    <w:rsid w:val="00524B29"/>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List-Accent11112">
    <w:name w:val="Light List - Accent 11112"/>
    <w:basedOn w:val="TableNormal"/>
    <w:next w:val="LightList-Accent1"/>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21112">
    <w:name w:val="Light List - Accent 21112"/>
    <w:basedOn w:val="TableNormal"/>
    <w:next w:val="LightList-Accent2"/>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Lines="0" w:before="0" w:beforeAutospacing="0" w:afterLines="0" w:after="0" w:afterAutospacing="0" w:line="240" w:lineRule="auto"/>
      </w:pPr>
      <w:rPr>
        <w:b/>
        <w:bCs/>
        <w:color w:val="FFFFFF"/>
      </w:rPr>
      <w:tblPr/>
      <w:tcPr>
        <w:shd w:val="clear" w:color="auto" w:fill="ED7D31"/>
      </w:tcPr>
    </w:tblStylePr>
    <w:tblStylePr w:type="lastRow">
      <w:pPr>
        <w:spacing w:beforeLines="0" w:before="0" w:beforeAutospacing="0" w:afterLines="0" w:after="0" w:afterAutospacing="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Calendar11112">
    <w:name w:val="Calendar 11112"/>
    <w:basedOn w:val="TableNormal"/>
    <w:qFormat/>
    <w:rsid w:val="00524B29"/>
    <w:pPr>
      <w:spacing w:after="0" w:line="240" w:lineRule="auto"/>
    </w:pPr>
    <w:rPr>
      <w:rFonts w:ascii="Calibri" w:eastAsia="Times New Roman" w:hAnsi="Calibri" w:cs="Times New Roman"/>
      <w:lang w:val="ro-RO" w:eastAsia="ro-RO" w:bidi="en-US"/>
    </w:rPr>
    <w:tblPr>
      <w:tblStyleRowBandSize w:val="1"/>
      <w:tblStyleColBandSize w:val="1"/>
    </w:tblPr>
    <w:tblStylePr w:type="firstRow">
      <w:pPr>
        <w:wordWrap/>
        <w:spacing w:beforeLines="0" w:before="100" w:beforeAutospacing="1" w:afterLines="0" w:after="100" w:afterAutospacing="1" w:line="240" w:lineRule="auto"/>
      </w:pPr>
      <w:rPr>
        <w:b/>
        <w:bCs/>
        <w:sz w:val="44"/>
        <w:szCs w:val="44"/>
      </w:rPr>
      <w:tblPr/>
      <w:tcPr>
        <w:vAlign w:val="both"/>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numbering" w:customStyle="1" w:styleId="StyleNumberedLeft063cmHanging063cm32112">
    <w:name w:val="Style Numbered Left:  063 cm Hanging:  063 cm32112"/>
    <w:rsid w:val="00524B29"/>
  </w:style>
  <w:style w:type="numbering" w:customStyle="1" w:styleId="StyleNumberedLeft063cmHanging063cm212112">
    <w:name w:val="Style Numbered Left:  063 cm Hanging:  063 cm212112"/>
    <w:rsid w:val="00524B29"/>
  </w:style>
  <w:style w:type="table" w:customStyle="1" w:styleId="TableGrid5112">
    <w:name w:val="Table Grid5112"/>
    <w:basedOn w:val="TableNormal"/>
    <w:next w:val="TableGrid"/>
    <w:uiPriority w:val="39"/>
    <w:rsid w:val="00524B29"/>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12">
    <w:name w:val="Grid Table 5 Dark - Accent 112"/>
    <w:basedOn w:val="TableNormal"/>
    <w:uiPriority w:val="50"/>
    <w:rsid w:val="00524B29"/>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5Dark-Accent512">
    <w:name w:val="Grid Table 5 Dark - Accent 512"/>
    <w:basedOn w:val="TableNormal"/>
    <w:uiPriority w:val="50"/>
    <w:rsid w:val="00524B29"/>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TableGrid82">
    <w:name w:val="Table Grid82"/>
    <w:basedOn w:val="TableNormal"/>
    <w:next w:val="TableGrid"/>
    <w:uiPriority w:val="39"/>
    <w:rsid w:val="00524B29"/>
    <w:pPr>
      <w:widowControl w:val="0"/>
      <w:autoSpaceDE w:val="0"/>
      <w:autoSpaceDN w:val="0"/>
      <w:adjustRightInd w:val="0"/>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39"/>
    <w:rsid w:val="00524B29"/>
    <w:pPr>
      <w:widowControl w:val="0"/>
      <w:autoSpaceDE w:val="0"/>
      <w:autoSpaceDN w:val="0"/>
      <w:adjustRightInd w:val="0"/>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312">
    <w:name w:val="Style2312"/>
    <w:rsid w:val="00524B29"/>
  </w:style>
  <w:style w:type="numbering" w:customStyle="1" w:styleId="Style1113">
    <w:name w:val="Style1113"/>
    <w:rsid w:val="00524B29"/>
  </w:style>
  <w:style w:type="numbering" w:customStyle="1" w:styleId="Style21123">
    <w:name w:val="Style21123"/>
    <w:next w:val="Style2"/>
    <w:rsid w:val="00524B29"/>
  </w:style>
  <w:style w:type="numbering" w:customStyle="1" w:styleId="StyleBulleted213">
    <w:name w:val="Style Bulleted213"/>
    <w:basedOn w:val="NoList"/>
    <w:rsid w:val="00524B29"/>
  </w:style>
  <w:style w:type="numbering" w:customStyle="1" w:styleId="Style3113">
    <w:name w:val="Style3113"/>
    <w:rsid w:val="00524B29"/>
  </w:style>
  <w:style w:type="numbering" w:customStyle="1" w:styleId="Style41130">
    <w:name w:val="Style4113"/>
    <w:rsid w:val="00524B29"/>
  </w:style>
  <w:style w:type="numbering" w:customStyle="1" w:styleId="Style514">
    <w:name w:val="Style514"/>
    <w:rsid w:val="00524B29"/>
  </w:style>
  <w:style w:type="numbering" w:customStyle="1" w:styleId="Style41230">
    <w:name w:val="Style 4123"/>
    <w:rsid w:val="00524B29"/>
  </w:style>
  <w:style w:type="numbering" w:customStyle="1" w:styleId="Style6113">
    <w:name w:val="Style 6113"/>
    <w:rsid w:val="00524B29"/>
  </w:style>
  <w:style w:type="table" w:customStyle="1" w:styleId="TableClassic23">
    <w:name w:val="Table Classic 23"/>
    <w:basedOn w:val="TableNormal"/>
    <w:next w:val="TableClassic2"/>
    <w:rsid w:val="00524B29"/>
    <w:pPr>
      <w:widowControl w:val="0"/>
      <w:spacing w:before="40" w:after="12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3Deffects33">
    <w:name w:val="Table 3D effects 33"/>
    <w:basedOn w:val="TableNormal"/>
    <w:next w:val="Table3Deffects3"/>
    <w:rsid w:val="00524B29"/>
    <w:pPr>
      <w:widowControl w:val="0"/>
      <w:spacing w:before="40" w:after="120" w:line="240" w:lineRule="auto"/>
      <w:jc w:val="both"/>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3">
    <w:name w:val="Table Classic 13"/>
    <w:basedOn w:val="TableNormal"/>
    <w:next w:val="TableClassic1"/>
    <w:rsid w:val="00524B29"/>
    <w:pPr>
      <w:widowControl w:val="0"/>
      <w:spacing w:before="40" w:after="12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Style1194">
    <w:name w:val="Style1194"/>
    <w:rsid w:val="00524B29"/>
  </w:style>
  <w:style w:type="numbering" w:customStyle="1" w:styleId="Style41113">
    <w:name w:val="Style 41113"/>
    <w:rsid w:val="00524B29"/>
  </w:style>
  <w:style w:type="table" w:customStyle="1" w:styleId="StilTabel112">
    <w:name w:val="StilTabel112"/>
    <w:basedOn w:val="TableNormal"/>
    <w:rsid w:val="00524B29"/>
    <w:pPr>
      <w:spacing w:after="0" w:line="240" w:lineRule="auto"/>
    </w:pPr>
    <w:rPr>
      <w:rFonts w:ascii="Arial Narrow" w:eastAsia="Times New Roman" w:hAnsi="Arial Narrow" w:cs="Times New Roman"/>
      <w:sz w:val="18"/>
      <w:szCs w:val="18"/>
    </w:rPr>
    <w:tblPr>
      <w:tblStyleRowBandSize w:val="1"/>
      <w:tblStyleCol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28" w:type="dxa"/>
        <w:left w:w="28" w:type="dxa"/>
        <w:bottom w:w="28" w:type="dxa"/>
        <w:right w:w="28" w:type="dxa"/>
      </w:tblCellMar>
    </w:tblPr>
    <w:trPr>
      <w:tblCellSpacing w:w="14" w:type="dxa"/>
    </w:trPr>
    <w:tcPr>
      <w:shd w:val="clear" w:color="auto" w:fill="auto"/>
      <w:vAlign w:val="center"/>
    </w:tcPr>
    <w:tblStylePr w:type="firstRow">
      <w:pPr>
        <w:wordWrap/>
        <w:spacing w:beforeLines="0" w:before="0" w:beforeAutospacing="0" w:afterLines="0" w:after="0" w:afterAutospacing="0" w:line="240" w:lineRule="auto"/>
        <w:ind w:leftChars="0" w:left="0" w:rightChars="0" w:right="0" w:firstLineChars="0" w:firstLine="0"/>
        <w:contextualSpacing w:val="0"/>
        <w:jc w:val="center"/>
      </w:pPr>
      <w:rPr>
        <w:rFonts w:ascii="DengXian" w:hAnsi="DengXian"/>
        <w:b/>
        <w:color w:val="auto"/>
        <w:sz w:val="20"/>
        <w:szCs w:val="20"/>
      </w:rPr>
      <w:tblPr/>
      <w:tcPr>
        <w:shd w:val="clear" w:color="auto" w:fill="FFFFCC"/>
      </w:tcPr>
    </w:tblStylePr>
    <w:tblStylePr w:type="lastRow">
      <w:rPr>
        <w:rFonts w:ascii="DengXian" w:hAnsi="DengXian"/>
        <w:sz w:val="18"/>
      </w:rPr>
      <w:tblPr/>
      <w:tcPr>
        <w:shd w:val="clear" w:color="auto" w:fill="E6E6E6"/>
      </w:tcPr>
    </w:tblStylePr>
    <w:tblStylePr w:type="lastCol">
      <w:rPr>
        <w:rFonts w:ascii="DengXian" w:hAnsi="DengXian"/>
        <w:sz w:val="18"/>
      </w:rPr>
    </w:tblStylePr>
    <w:tblStylePr w:type="band1Vert">
      <w:rPr>
        <w:rFonts w:ascii="DengXian" w:hAnsi="DengXian"/>
        <w:sz w:val="18"/>
      </w:rPr>
    </w:tblStylePr>
    <w:tblStylePr w:type="band2Vert">
      <w:rPr>
        <w:rFonts w:ascii="DengXian" w:hAnsi="DengXian"/>
        <w:sz w:val="18"/>
      </w:rPr>
    </w:tblStylePr>
    <w:tblStylePr w:type="band1Horz">
      <w:pPr>
        <w:jc w:val="center"/>
      </w:pPr>
      <w:rPr>
        <w:rFonts w:ascii="DengXian" w:hAnsi="DengXian"/>
        <w:sz w:val="18"/>
      </w:rPr>
      <w:tblPr/>
      <w:tcPr>
        <w:shd w:val="clear" w:color="auto" w:fill="F3F3F3"/>
      </w:tcPr>
    </w:tblStylePr>
    <w:tblStylePr w:type="band2Horz">
      <w:pPr>
        <w:jc w:val="center"/>
      </w:pPr>
      <w:rPr>
        <w:rFonts w:ascii="DengXian" w:hAnsi="DengXian"/>
        <w:sz w:val="18"/>
      </w:rPr>
      <w:tblPr/>
      <w:tcPr>
        <w:shd w:val="clear" w:color="auto" w:fill="E6E6E6"/>
      </w:tcPr>
    </w:tblStylePr>
    <w:tblStylePr w:type="neCell">
      <w:rPr>
        <w:rFonts w:ascii="DengXian" w:hAnsi="DengXian"/>
        <w:b/>
        <w:sz w:val="20"/>
      </w:rPr>
    </w:tblStylePr>
    <w:tblStylePr w:type="nwCell">
      <w:rPr>
        <w:rFonts w:ascii="DengXian" w:hAnsi="DengXian"/>
        <w:b/>
        <w:sz w:val="20"/>
      </w:rPr>
    </w:tblStylePr>
    <w:tblStylePr w:type="swCell">
      <w:rPr>
        <w:rFonts w:ascii="DengXian" w:hAnsi="DengXian"/>
        <w:sz w:val="18"/>
      </w:rPr>
    </w:tblStylePr>
  </w:style>
  <w:style w:type="numbering" w:customStyle="1" w:styleId="Bullets-normal23">
    <w:name w:val="Bullets - normal23"/>
    <w:rsid w:val="00524B29"/>
  </w:style>
  <w:style w:type="table" w:customStyle="1" w:styleId="Romair4">
    <w:name w:val="Romair4"/>
    <w:basedOn w:val="TableGrid"/>
    <w:uiPriority w:val="99"/>
    <w:rsid w:val="00524B29"/>
    <w:rPr>
      <w:rFonts w:ascii="Arial" w:eastAsia="Times New Roman" w:hAnsi="Arial" w:cs="Times New Roman"/>
      <w:szCs w:val="20"/>
    </w:rPr>
    <w:tblPr/>
    <w:tblStylePr w:type="firstRow">
      <w:pPr>
        <w:jc w:val="center"/>
      </w:pPr>
      <w:rPr>
        <w:b/>
        <w:color w:val="FFFFFF"/>
      </w:rPr>
      <w:tblPr/>
      <w:tcPr>
        <w:shd w:val="clear" w:color="auto" w:fill="002060"/>
        <w:vAlign w:val="center"/>
      </w:tcPr>
    </w:tblStylePr>
  </w:style>
  <w:style w:type="table" w:customStyle="1" w:styleId="TableClassic33">
    <w:name w:val="Table Classic 33"/>
    <w:basedOn w:val="TableNormal"/>
    <w:next w:val="TableClassic3"/>
    <w:unhideWhenUsed/>
    <w:rsid w:val="00524B29"/>
    <w:pPr>
      <w:widowControl w:val="0"/>
      <w:spacing w:before="40" w:after="120" w:line="240" w:lineRule="auto"/>
      <w:jc w:val="both"/>
    </w:pPr>
    <w:rPr>
      <w:rFonts w:ascii="Times New Roman" w:eastAsia="Times New Roman" w:hAnsi="Times New Roman" w:cs="Times New Roman"/>
      <w:color w:val="000080"/>
      <w:sz w:val="20"/>
      <w:szCs w:val="20"/>
      <w:lang w:val="ro-RO" w:eastAsia="ro-RO"/>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olumns33">
    <w:name w:val="Table Columns 33"/>
    <w:basedOn w:val="TableNormal"/>
    <w:next w:val="TableColumns3"/>
    <w:unhideWhenUsed/>
    <w:rsid w:val="00524B29"/>
    <w:pPr>
      <w:widowControl w:val="0"/>
      <w:spacing w:before="40" w:after="120" w:line="240" w:lineRule="auto"/>
      <w:jc w:val="both"/>
    </w:pPr>
    <w:rPr>
      <w:rFonts w:ascii="Times New Roman" w:eastAsia="Times New Roman" w:hAnsi="Times New Roman" w:cs="Times New Roman"/>
      <w:b/>
      <w:bCs/>
      <w:sz w:val="20"/>
      <w:szCs w:val="20"/>
      <w:lang w:val="ro-RO" w:eastAsia="ro-R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Grid330">
    <w:name w:val="Table Grid 33"/>
    <w:basedOn w:val="TableNormal"/>
    <w:next w:val="TableGrid30"/>
    <w:unhideWhenUsed/>
    <w:rsid w:val="00524B29"/>
    <w:pPr>
      <w:widowControl w:val="0"/>
      <w:spacing w:before="40" w:after="120" w:line="240" w:lineRule="auto"/>
      <w:jc w:val="both"/>
    </w:pPr>
    <w:rPr>
      <w:rFonts w:ascii="Times New Roman" w:eastAsia="Times New Roman" w:hAnsi="Times New Roman" w:cs="Times New Roman"/>
      <w:sz w:val="20"/>
      <w:szCs w:val="20"/>
      <w:lang w:val="ro-RO" w:eastAsia="ro-RO"/>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List33">
    <w:name w:val="Table List 33"/>
    <w:basedOn w:val="TableNormal"/>
    <w:next w:val="TableList3"/>
    <w:unhideWhenUsed/>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Elegant3">
    <w:name w:val="Table Elegant3"/>
    <w:basedOn w:val="TableNormal"/>
    <w:next w:val="TableElegant"/>
    <w:unhideWhenUsed/>
    <w:rsid w:val="00524B29"/>
    <w:pPr>
      <w:spacing w:after="0" w:line="240" w:lineRule="auto"/>
    </w:pPr>
    <w:rPr>
      <w:rFonts w:ascii="Times New Roman" w:eastAsia="Times New Roman" w:hAnsi="Times New Roman" w:cs="Times New Roman"/>
      <w:sz w:val="20"/>
      <w:szCs w:val="20"/>
      <w:lang w:val="ro-RO" w:eastAsia="ro-R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Professional3">
    <w:name w:val="Table Professional3"/>
    <w:basedOn w:val="TableNormal"/>
    <w:next w:val="TableProfessional"/>
    <w:unhideWhenUsed/>
    <w:rsid w:val="00524B29"/>
    <w:pPr>
      <w:widowControl w:val="0"/>
      <w:spacing w:before="40" w:after="12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Arial" w:hAnsi="Arial" w:cs="Arial" w:hint="default"/>
        <w:b/>
        <w:bCs/>
        <w:color w:val="FFFFFF"/>
        <w:sz w:val="22"/>
        <w:szCs w:val="22"/>
      </w:rPr>
      <w:tblPr/>
      <w:tcPr>
        <w:tcBorders>
          <w:top w:val="nil"/>
          <w:left w:val="nil"/>
          <w:bottom w:val="nil"/>
          <w:right w:val="nil"/>
          <w:insideH w:val="nil"/>
          <w:insideV w:val="nil"/>
          <w:tl2br w:val="nil"/>
          <w:tr2bl w:val="nil"/>
        </w:tcBorders>
        <w:shd w:val="clear" w:color="auto" w:fill="1F497D"/>
      </w:tcPr>
    </w:tblStylePr>
  </w:style>
  <w:style w:type="table" w:customStyle="1" w:styleId="TableGrid142">
    <w:name w:val="Table Grid142"/>
    <w:basedOn w:val="TableNormal"/>
    <w:next w:val="TableGrid"/>
    <w:uiPriority w:val="59"/>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63">
    <w:name w:val="Light Shading - Accent 63"/>
    <w:basedOn w:val="TableNormal"/>
    <w:next w:val="LightShading-Accent6"/>
    <w:uiPriority w:val="60"/>
    <w:unhideWhenUsed/>
    <w:rsid w:val="00524B29"/>
    <w:pPr>
      <w:spacing w:after="0" w:line="240" w:lineRule="auto"/>
    </w:pPr>
    <w:rPr>
      <w:rFonts w:ascii="Calibri" w:eastAsia="Times New Roman" w:hAnsi="Calibri" w:cs="Times New Roman"/>
      <w:color w:val="E36C0A"/>
      <w:sz w:val="20"/>
      <w:szCs w:val="20"/>
      <w:lang w:val="ro-RO" w:eastAsia="ro-RO"/>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TableStyle2113">
    <w:name w:val="Table Style2113"/>
    <w:basedOn w:val="TableNormal"/>
    <w:rsid w:val="00524B29"/>
    <w:pPr>
      <w:widowControl w:val="0"/>
      <w:spacing w:before="40" w:after="40" w:line="240" w:lineRule="auto"/>
      <w:jc w:val="center"/>
    </w:pPr>
    <w:rPr>
      <w:rFonts w:ascii="Arial" w:eastAsia="Times New Roman" w:hAnsi="Arial" w:cs="Times New Roman"/>
      <w:sz w:val="18"/>
      <w:szCs w:val="18"/>
      <w:lang w:val="ro-RO" w:eastAsia="ro-RO"/>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vAlign w:val="center"/>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TableStyle1113">
    <w:name w:val="Table Style1113"/>
    <w:basedOn w:val="TableStyle2"/>
    <w:rsid w:val="00524B29"/>
    <w:rPr>
      <w:lang w:val="ro-RO" w:eastAsia="ro-RO"/>
    </w:rPr>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TableStyle3113">
    <w:name w:val="Table Style3113"/>
    <w:basedOn w:val="TableStyle2"/>
    <w:rsid w:val="00524B29"/>
    <w:pPr>
      <w:jc w:val="left"/>
    </w:pPr>
    <w:rPr>
      <w:szCs w:val="20"/>
      <w:lang w:val="ro-RO" w:eastAsia="ro-RO"/>
    </w:rPr>
    <w:tblPr>
      <w:tblStyleRowBandSize w:val="3"/>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RomairSF3">
    <w:name w:val="Romair SF3"/>
    <w:basedOn w:val="TableNormal"/>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002060"/>
      </w:tcPr>
    </w:tblStylePr>
  </w:style>
  <w:style w:type="table" w:customStyle="1" w:styleId="LightShading13">
    <w:name w:val="Light Shading13"/>
    <w:basedOn w:val="TableNormal"/>
    <w:uiPriority w:val="60"/>
    <w:rsid w:val="00524B29"/>
    <w:pPr>
      <w:spacing w:after="0" w:line="240" w:lineRule="auto"/>
    </w:pPr>
    <w:rPr>
      <w:rFonts w:ascii="Calibri" w:eastAsia="Times New Roman" w:hAnsi="Calibri" w:cs="Times New Roman"/>
      <w:color w:val="000000"/>
      <w:sz w:val="20"/>
      <w:szCs w:val="20"/>
      <w:lang w:val="ro-RO" w:eastAsia="ro-RO"/>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3">
    <w:name w:val="Light List13"/>
    <w:basedOn w:val="TableNormal"/>
    <w:uiPriority w:val="61"/>
    <w:rsid w:val="00524B29"/>
    <w:pPr>
      <w:spacing w:after="0" w:line="240" w:lineRule="auto"/>
    </w:pPr>
    <w:rPr>
      <w:rFonts w:ascii="Calibri" w:eastAsia="Times New Roman" w:hAnsi="Calibri" w:cs="Times New Roman"/>
      <w:sz w:val="20"/>
      <w:szCs w:val="20"/>
      <w:lang w:val="ro-RO" w:eastAsia="ro-RO"/>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nil"/>
          <w:left w:val="nil"/>
          <w:bottom w:val="nil"/>
          <w:right w:val="single" w:sz="4" w:space="0" w:color="auto"/>
          <w:insideH w:val="single" w:sz="4" w:space="0" w:color="auto"/>
          <w:insideV w:val="single" w:sz="4" w:space="0" w:color="auto"/>
        </w:tcBorders>
      </w:tcPr>
    </w:tblStylePr>
    <w:tblStylePr w:type="firstCol">
      <w:rPr>
        <w:b/>
        <w:bCs/>
      </w:rPr>
    </w:tblStylePr>
    <w:tblStylePr w:type="lastCol">
      <w:rPr>
        <w:b/>
        <w:bCs/>
      </w:rPr>
      <w:tblPr/>
      <w:tcPr>
        <w:tcBorders>
          <w:top w:val="nil"/>
          <w:left w:val="nil"/>
          <w:bottom w:val="nil"/>
          <w:right w:val="nil"/>
          <w:insideH w:val="nil"/>
          <w:insideV w:val="nil"/>
        </w:tcBorders>
      </w:tc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omair13">
    <w:name w:val="Romair13"/>
    <w:basedOn w:val="TableNormal"/>
    <w:rsid w:val="00524B29"/>
    <w:pPr>
      <w:spacing w:after="0" w:line="240" w:lineRule="auto"/>
    </w:pPr>
    <w:rPr>
      <w:rFonts w:ascii="Arial" w:eastAsia="Times New Roman" w:hAnsi="Arial" w:cs="Times New Roman"/>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cs="Arial" w:hint="default"/>
        <w:color w:val="FFFFFF"/>
        <w:sz w:val="22"/>
        <w:szCs w:val="22"/>
      </w:rPr>
      <w:tblPr/>
      <w:tcPr>
        <w:tcBorders>
          <w:top w:val="nil"/>
          <w:left w:val="nil"/>
          <w:bottom w:val="nil"/>
          <w:right w:val="nil"/>
          <w:insideH w:val="nil"/>
          <w:insideV w:val="nil"/>
          <w:tl2br w:val="nil"/>
          <w:tr2bl w:val="nil"/>
        </w:tcBorders>
        <w:shd w:val="clear" w:color="auto" w:fill="002060"/>
      </w:tcPr>
    </w:tblStylePr>
  </w:style>
  <w:style w:type="numbering" w:customStyle="1" w:styleId="Style11113">
    <w:name w:val="Style11113"/>
    <w:rsid w:val="00524B29"/>
  </w:style>
  <w:style w:type="numbering" w:customStyle="1" w:styleId="StyleBulleted1113">
    <w:name w:val="Style Bulleted1113"/>
    <w:rsid w:val="00524B29"/>
  </w:style>
  <w:style w:type="numbering" w:customStyle="1" w:styleId="Style411130">
    <w:name w:val="Style41113"/>
    <w:rsid w:val="00524B29"/>
  </w:style>
  <w:style w:type="numbering" w:customStyle="1" w:styleId="Style31113">
    <w:name w:val="Style31113"/>
    <w:rsid w:val="00524B29"/>
  </w:style>
  <w:style w:type="numbering" w:customStyle="1" w:styleId="Style5113">
    <w:name w:val="Style5113"/>
    <w:rsid w:val="00524B29"/>
  </w:style>
  <w:style w:type="numbering" w:customStyle="1" w:styleId="Style61113">
    <w:name w:val="Style 61113"/>
    <w:rsid w:val="00524B29"/>
  </w:style>
  <w:style w:type="table" w:customStyle="1" w:styleId="GridTable1Light13">
    <w:name w:val="Grid Table 1 Light13"/>
    <w:basedOn w:val="TableNormal"/>
    <w:next w:val="GridTable1Light2"/>
    <w:uiPriority w:val="46"/>
    <w:rsid w:val="00524B29"/>
    <w:pPr>
      <w:spacing w:after="0" w:line="240" w:lineRule="auto"/>
    </w:pPr>
    <w:rPr>
      <w:rFonts w:ascii="Calibri" w:eastAsia="Calibri" w:hAnsi="Calibri" w:cs="Times New Roman"/>
      <w:lang w:val="ro-R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23">
    <w:name w:val="Grid Table 1 Light23"/>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ColorfulList-Accent33">
    <w:name w:val="Colorful List - Accent 33"/>
    <w:basedOn w:val="TableNormal"/>
    <w:next w:val="ColorfulList-Accent3"/>
    <w:uiPriority w:val="72"/>
    <w:rsid w:val="00524B29"/>
    <w:pPr>
      <w:spacing w:after="0" w:line="240" w:lineRule="auto"/>
    </w:pPr>
    <w:rPr>
      <w:rFonts w:ascii="Times New Roman" w:eastAsia="Times New Roman" w:hAnsi="Times New Roman" w:cs="Times New Roman"/>
      <w:color w:val="000000"/>
      <w:sz w:val="20"/>
      <w:szCs w:val="20"/>
      <w:lang w:val="ro-RO" w:eastAsia="ro-RO"/>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numbering" w:customStyle="1" w:styleId="Style6123">
    <w:name w:val="Style 6123"/>
    <w:rsid w:val="00524B29"/>
  </w:style>
  <w:style w:type="table" w:customStyle="1" w:styleId="TableGrid36">
    <w:name w:val="TableGrid3"/>
    <w:rsid w:val="00524B29"/>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Style223">
    <w:name w:val="Table Style223"/>
    <w:basedOn w:val="TableNormal"/>
    <w:rsid w:val="00524B29"/>
    <w:pPr>
      <w:widowControl w:val="0"/>
      <w:spacing w:before="40" w:after="40" w:line="240" w:lineRule="auto"/>
      <w:jc w:val="center"/>
    </w:pPr>
    <w:rPr>
      <w:rFonts w:ascii="Arial" w:eastAsia="Times New Roman" w:hAnsi="Arial" w:cs="Times New Roman"/>
      <w:sz w:val="18"/>
      <w:szCs w:val="18"/>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Style123">
    <w:name w:val="Table Style123"/>
    <w:basedOn w:val="TableStyle2"/>
    <w:rsid w:val="00524B29"/>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Grid242">
    <w:name w:val="Table Grid242"/>
    <w:basedOn w:val="TableNormal"/>
    <w:next w:val="TableGrid"/>
    <w:rsid w:val="00524B2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323">
    <w:name w:val="Table Style323"/>
    <w:basedOn w:val="TableStyle2"/>
    <w:rsid w:val="00524B29"/>
    <w:pPr>
      <w:jc w:val="left"/>
    </w:pPr>
    <w:rPr>
      <w:szCs w:val="20"/>
    </w:rPr>
    <w:tblPr>
      <w:tblStyleRowBandSize w:val="3"/>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el1110">
    <w:name w:val="Tabel111"/>
    <w:basedOn w:val="TableNormal"/>
    <w:rsid w:val="00524B29"/>
    <w:pPr>
      <w:spacing w:after="0" w:line="240" w:lineRule="auto"/>
      <w:jc w:val="center"/>
    </w:pPr>
    <w:rPr>
      <w:rFonts w:ascii="Arial Narrow" w:eastAsia="Times New Roman" w:hAnsi="Arial Narrow" w:cs="Times New Roman"/>
      <w:sz w:val="18"/>
      <w:szCs w:val="20"/>
    </w:rPr>
    <w:tblPr>
      <w:tblStyleRow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14"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StilTabel22">
    <w:name w:val="StilTabel22"/>
    <w:basedOn w:val="TableNormal"/>
    <w:rsid w:val="00524B29"/>
    <w:pPr>
      <w:spacing w:after="0" w:line="240" w:lineRule="auto"/>
    </w:pPr>
    <w:rPr>
      <w:rFonts w:ascii="Arial" w:eastAsia="Times New Roman" w:hAnsi="Arial" w:cs="Times New Roman"/>
      <w:sz w:val="18"/>
      <w:szCs w:val="20"/>
    </w:rPr>
    <w:tblPr>
      <w:tblStyleRowBandSize w:val="1"/>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28" w:type="dxa"/>
        <w:left w:w="57" w:type="dxa"/>
        <w:bottom w:w="57" w:type="dxa"/>
        <w:right w:w="57" w:type="dxa"/>
      </w:tblCellMar>
    </w:tblPr>
    <w:trPr>
      <w:tblCellSpacing w:w="20" w:type="dxa"/>
    </w:trPr>
    <w:tcPr>
      <w:shd w:val="clear" w:color="auto" w:fill="auto"/>
    </w:tcPr>
    <w:tblStylePr w:type="firstRow">
      <w:rPr>
        <w:rFonts w:ascii="Arial" w:hAnsi="Arial"/>
        <w:b/>
        <w:color w:val="auto"/>
        <w:sz w:val="18"/>
      </w:rPr>
      <w:tblPr/>
      <w:tcPr>
        <w:shd w:val="clear" w:color="auto" w:fill="FFFFCC"/>
      </w:tcPr>
    </w:tblStylePr>
    <w:tblStylePr w:type="band1Horz">
      <w:rPr>
        <w:rFonts w:ascii="Arial" w:hAnsi="Arial"/>
        <w:sz w:val="18"/>
      </w:rPr>
      <w:tblPr/>
      <w:tcPr>
        <w:shd w:val="clear" w:color="auto" w:fill="F3F3F3"/>
      </w:tcPr>
    </w:tblStylePr>
    <w:tblStylePr w:type="band2Horz">
      <w:rPr>
        <w:rFonts w:ascii="Arial" w:hAnsi="Arial"/>
        <w:sz w:val="18"/>
      </w:rPr>
      <w:tblPr/>
      <w:tcPr>
        <w:shd w:val="clear" w:color="auto" w:fill="E6E6E6"/>
      </w:tcPr>
    </w:tblStylePr>
  </w:style>
  <w:style w:type="table" w:customStyle="1" w:styleId="TableGrid1132">
    <w:name w:val="Table Grid1132"/>
    <w:basedOn w:val="TableNormal"/>
    <w:next w:val="TableGrid"/>
    <w:uiPriority w:val="59"/>
    <w:rsid w:val="00524B29"/>
    <w:pPr>
      <w:spacing w:before="120"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2">
    <w:name w:val="Table Grid2132"/>
    <w:basedOn w:val="TableNormal"/>
    <w:next w:val="TableGrid"/>
    <w:rsid w:val="00524B29"/>
    <w:pPr>
      <w:spacing w:before="120"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
    <w:name w:val="Table Grid332"/>
    <w:basedOn w:val="TableNormal"/>
    <w:next w:val="TableGrid"/>
    <w:rsid w:val="00524B29"/>
    <w:pPr>
      <w:spacing w:before="120"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2113">
    <w:name w:val="Style22113"/>
    <w:next w:val="NoList"/>
    <w:rsid w:val="00524B29"/>
  </w:style>
  <w:style w:type="numbering" w:customStyle="1" w:styleId="Style221111">
    <w:name w:val="Style221111"/>
    <w:next w:val="NoList"/>
    <w:rsid w:val="00524B29"/>
  </w:style>
  <w:style w:type="numbering" w:customStyle="1" w:styleId="Style22122">
    <w:name w:val="Style22122"/>
    <w:next w:val="NoList"/>
    <w:rsid w:val="00524B29"/>
  </w:style>
  <w:style w:type="numbering" w:customStyle="1" w:styleId="Style22132">
    <w:name w:val="Style22132"/>
    <w:next w:val="NoList"/>
    <w:rsid w:val="00524B29"/>
  </w:style>
  <w:style w:type="numbering" w:customStyle="1" w:styleId="Style22142">
    <w:name w:val="Style22142"/>
    <w:next w:val="NoList"/>
    <w:rsid w:val="00524B29"/>
  </w:style>
  <w:style w:type="numbering" w:customStyle="1" w:styleId="Style22152">
    <w:name w:val="Style22152"/>
    <w:next w:val="NoList"/>
    <w:rsid w:val="00524B29"/>
  </w:style>
  <w:style w:type="numbering" w:customStyle="1" w:styleId="Style1188">
    <w:name w:val="Style1188"/>
    <w:rsid w:val="00524B29"/>
  </w:style>
  <w:style w:type="numbering" w:customStyle="1" w:styleId="Style11812">
    <w:name w:val="Style11812"/>
    <w:rsid w:val="00524B29"/>
  </w:style>
  <w:style w:type="numbering" w:customStyle="1" w:styleId="Style11822">
    <w:name w:val="Style11822"/>
    <w:rsid w:val="00524B29"/>
  </w:style>
  <w:style w:type="numbering" w:customStyle="1" w:styleId="Style211111">
    <w:name w:val="Style211111"/>
    <w:next w:val="Style2"/>
    <w:rsid w:val="00524B29"/>
  </w:style>
  <w:style w:type="numbering" w:customStyle="1" w:styleId="Style11832">
    <w:name w:val="Style11832"/>
    <w:rsid w:val="00524B29"/>
  </w:style>
  <w:style w:type="numbering" w:customStyle="1" w:styleId="Style11845">
    <w:name w:val="Style11845"/>
    <w:rsid w:val="00524B29"/>
  </w:style>
  <w:style w:type="table" w:customStyle="1" w:styleId="TableGrid432">
    <w:name w:val="Table Grid432"/>
    <w:basedOn w:val="TableNormal"/>
    <w:next w:val="TableGrid"/>
    <w:rsid w:val="00524B29"/>
    <w:pPr>
      <w:spacing w:before="120"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2">
    <w:name w:val="Table Grid532"/>
    <w:basedOn w:val="TableNormal"/>
    <w:next w:val="TableGrid"/>
    <w:rsid w:val="00524B29"/>
    <w:pPr>
      <w:spacing w:before="120"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8412">
    <w:name w:val="Style118412"/>
    <w:rsid w:val="00524B29"/>
  </w:style>
  <w:style w:type="numbering" w:customStyle="1" w:styleId="Style11852">
    <w:name w:val="Style11852"/>
    <w:rsid w:val="00524B29"/>
  </w:style>
  <w:style w:type="numbering" w:customStyle="1" w:styleId="Style1122">
    <w:name w:val="Style1122"/>
    <w:rsid w:val="00524B29"/>
  </w:style>
  <w:style w:type="numbering" w:customStyle="1" w:styleId="Style11862">
    <w:name w:val="Style11862"/>
    <w:rsid w:val="00524B29"/>
  </w:style>
  <w:style w:type="numbering" w:customStyle="1" w:styleId="Bumbiabc113">
    <w:name w:val="Bumbi abc113"/>
    <w:rsid w:val="00524B29"/>
  </w:style>
  <w:style w:type="numbering" w:customStyle="1" w:styleId="Bumbiabc1112">
    <w:name w:val="Bumbi abc1112"/>
    <w:rsid w:val="00524B29"/>
  </w:style>
  <w:style w:type="numbering" w:customStyle="1" w:styleId="Style11932">
    <w:name w:val="Style11932"/>
    <w:rsid w:val="00524B29"/>
  </w:style>
  <w:style w:type="numbering" w:customStyle="1" w:styleId="Style3125">
    <w:name w:val="Style3125"/>
    <w:rsid w:val="00524B29"/>
  </w:style>
  <w:style w:type="table" w:customStyle="1" w:styleId="TableClassic212">
    <w:name w:val="Table Classic 212"/>
    <w:basedOn w:val="TableNormal"/>
    <w:next w:val="TableClassic2"/>
    <w:rsid w:val="00524B29"/>
    <w:pPr>
      <w:widowControl w:val="0"/>
      <w:spacing w:before="40" w:after="12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3Deffects312">
    <w:name w:val="Table 3D effects 312"/>
    <w:basedOn w:val="TableNormal"/>
    <w:next w:val="Table3Deffects3"/>
    <w:rsid w:val="00524B29"/>
    <w:pPr>
      <w:widowControl w:val="0"/>
      <w:spacing w:before="40" w:after="120" w:line="240" w:lineRule="auto"/>
      <w:jc w:val="both"/>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2">
    <w:name w:val="Table Classic 112"/>
    <w:basedOn w:val="TableNormal"/>
    <w:next w:val="TableClassic1"/>
    <w:rsid w:val="00524B29"/>
    <w:pPr>
      <w:widowControl w:val="0"/>
      <w:spacing w:before="40" w:after="12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Style11913">
    <w:name w:val="Style11913"/>
    <w:rsid w:val="00524B29"/>
  </w:style>
  <w:style w:type="numbering" w:customStyle="1" w:styleId="Style41211">
    <w:name w:val="Style 41211"/>
    <w:rsid w:val="00524B29"/>
  </w:style>
  <w:style w:type="numbering" w:customStyle="1" w:styleId="Bullets-normal113">
    <w:name w:val="Bullets - normal113"/>
    <w:rsid w:val="00524B29"/>
  </w:style>
  <w:style w:type="table" w:customStyle="1" w:styleId="Romair22">
    <w:name w:val="Romair22"/>
    <w:basedOn w:val="TableGrid"/>
    <w:uiPriority w:val="99"/>
    <w:rsid w:val="00524B29"/>
    <w:rPr>
      <w:rFonts w:ascii="Arial" w:eastAsia="Times New Roman" w:hAnsi="Arial" w:cs="Times New Roman"/>
      <w:szCs w:val="20"/>
    </w:rPr>
    <w:tblPr/>
    <w:tblStylePr w:type="firstRow">
      <w:pPr>
        <w:jc w:val="center"/>
      </w:pPr>
      <w:rPr>
        <w:b/>
        <w:color w:val="FFFFFF"/>
      </w:rPr>
      <w:tblPr/>
      <w:tcPr>
        <w:shd w:val="clear" w:color="auto" w:fill="002060"/>
        <w:vAlign w:val="center"/>
      </w:tcPr>
    </w:tblStylePr>
  </w:style>
  <w:style w:type="table" w:customStyle="1" w:styleId="TableClassic312">
    <w:name w:val="Table Classic 312"/>
    <w:basedOn w:val="TableNormal"/>
    <w:next w:val="TableClassic3"/>
    <w:unhideWhenUsed/>
    <w:rsid w:val="00524B29"/>
    <w:pPr>
      <w:widowControl w:val="0"/>
      <w:spacing w:before="40" w:after="120" w:line="240" w:lineRule="auto"/>
      <w:jc w:val="both"/>
    </w:pPr>
    <w:rPr>
      <w:rFonts w:ascii="Times New Roman" w:eastAsia="Times New Roman" w:hAnsi="Times New Roman" w:cs="Times New Roman"/>
      <w:color w:val="000080"/>
      <w:sz w:val="20"/>
      <w:szCs w:val="20"/>
      <w:lang w:val="ro-RO" w:eastAsia="ro-RO"/>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olumns312">
    <w:name w:val="Table Columns 312"/>
    <w:basedOn w:val="TableNormal"/>
    <w:next w:val="TableColumns3"/>
    <w:unhideWhenUsed/>
    <w:rsid w:val="00524B29"/>
    <w:pPr>
      <w:widowControl w:val="0"/>
      <w:spacing w:before="40" w:after="120" w:line="240" w:lineRule="auto"/>
      <w:jc w:val="both"/>
    </w:pPr>
    <w:rPr>
      <w:rFonts w:ascii="Times New Roman" w:eastAsia="Times New Roman" w:hAnsi="Times New Roman" w:cs="Times New Roman"/>
      <w:b/>
      <w:bCs/>
      <w:sz w:val="20"/>
      <w:szCs w:val="20"/>
      <w:lang w:val="ro-RO" w:eastAsia="ro-R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Grid3120">
    <w:name w:val="Table Grid 312"/>
    <w:basedOn w:val="TableNormal"/>
    <w:next w:val="TableGrid30"/>
    <w:unhideWhenUsed/>
    <w:rsid w:val="00524B29"/>
    <w:pPr>
      <w:widowControl w:val="0"/>
      <w:spacing w:before="40" w:after="120" w:line="240" w:lineRule="auto"/>
      <w:jc w:val="both"/>
    </w:pPr>
    <w:rPr>
      <w:rFonts w:ascii="Times New Roman" w:eastAsia="Times New Roman" w:hAnsi="Times New Roman" w:cs="Times New Roman"/>
      <w:sz w:val="20"/>
      <w:szCs w:val="20"/>
      <w:lang w:val="ro-RO" w:eastAsia="ro-RO"/>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List312">
    <w:name w:val="Table List 312"/>
    <w:basedOn w:val="TableNormal"/>
    <w:next w:val="TableList3"/>
    <w:unhideWhenUsed/>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Elegant12">
    <w:name w:val="Table Elegant12"/>
    <w:basedOn w:val="TableNormal"/>
    <w:next w:val="TableElegant"/>
    <w:unhideWhenUsed/>
    <w:rsid w:val="00524B29"/>
    <w:pPr>
      <w:spacing w:after="0" w:line="240" w:lineRule="auto"/>
    </w:pPr>
    <w:rPr>
      <w:rFonts w:ascii="Times New Roman" w:eastAsia="Times New Roman" w:hAnsi="Times New Roman" w:cs="Times New Roman"/>
      <w:sz w:val="20"/>
      <w:szCs w:val="20"/>
      <w:lang w:val="ro-RO" w:eastAsia="ro-R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Professional12">
    <w:name w:val="Table Professional12"/>
    <w:basedOn w:val="TableNormal"/>
    <w:next w:val="TableProfessional"/>
    <w:unhideWhenUsed/>
    <w:rsid w:val="00524B29"/>
    <w:pPr>
      <w:widowControl w:val="0"/>
      <w:spacing w:before="40" w:after="12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Arial" w:hAnsi="Arial" w:cs="Arial" w:hint="default"/>
        <w:b/>
        <w:bCs/>
        <w:color w:val="FFFFFF"/>
        <w:sz w:val="22"/>
        <w:szCs w:val="22"/>
      </w:rPr>
      <w:tblPr/>
      <w:tcPr>
        <w:tcBorders>
          <w:top w:val="nil"/>
          <w:left w:val="nil"/>
          <w:bottom w:val="nil"/>
          <w:right w:val="nil"/>
          <w:insideH w:val="nil"/>
          <w:insideV w:val="nil"/>
          <w:tl2br w:val="nil"/>
          <w:tr2bl w:val="nil"/>
        </w:tcBorders>
        <w:shd w:val="clear" w:color="auto" w:fill="1F497D"/>
      </w:tcPr>
    </w:tblStylePr>
  </w:style>
  <w:style w:type="table" w:customStyle="1" w:styleId="LightShading-Accent612">
    <w:name w:val="Light Shading - Accent 612"/>
    <w:basedOn w:val="TableNormal"/>
    <w:next w:val="LightShading-Accent6"/>
    <w:uiPriority w:val="60"/>
    <w:unhideWhenUsed/>
    <w:rsid w:val="00524B29"/>
    <w:pPr>
      <w:spacing w:after="0" w:line="240" w:lineRule="auto"/>
    </w:pPr>
    <w:rPr>
      <w:rFonts w:ascii="Calibri" w:eastAsia="Times New Roman" w:hAnsi="Calibri" w:cs="Times New Roman"/>
      <w:color w:val="E36C0A"/>
      <w:sz w:val="20"/>
      <w:szCs w:val="20"/>
      <w:lang w:val="ro-RO" w:eastAsia="ro-RO"/>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TableStyle2122">
    <w:name w:val="Table Style2122"/>
    <w:basedOn w:val="TableNormal"/>
    <w:rsid w:val="00524B29"/>
    <w:pPr>
      <w:widowControl w:val="0"/>
      <w:spacing w:before="40" w:after="40" w:line="240" w:lineRule="auto"/>
      <w:jc w:val="center"/>
    </w:pPr>
    <w:rPr>
      <w:rFonts w:ascii="Arial" w:eastAsia="Times New Roman" w:hAnsi="Arial" w:cs="Times New Roman"/>
      <w:sz w:val="18"/>
      <w:szCs w:val="18"/>
      <w:lang w:val="ro-RO" w:eastAsia="ro-RO"/>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vAlign w:val="center"/>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TableStyle1122">
    <w:name w:val="Table Style1122"/>
    <w:basedOn w:val="TableStyle2"/>
    <w:rsid w:val="00524B29"/>
    <w:rPr>
      <w:lang w:val="ro-RO" w:eastAsia="ro-RO"/>
    </w:rPr>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TableStyle3122">
    <w:name w:val="Table Style3122"/>
    <w:basedOn w:val="TableStyle2"/>
    <w:rsid w:val="00524B29"/>
    <w:pPr>
      <w:jc w:val="left"/>
    </w:pPr>
    <w:rPr>
      <w:szCs w:val="20"/>
      <w:lang w:val="ro-RO" w:eastAsia="ro-RO"/>
    </w:rPr>
    <w:tblPr>
      <w:tblStyleRowBandSize w:val="3"/>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RomairSF12">
    <w:name w:val="Romair SF12"/>
    <w:basedOn w:val="TableNormal"/>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002060"/>
      </w:tcPr>
    </w:tblStylePr>
  </w:style>
  <w:style w:type="table" w:customStyle="1" w:styleId="LightShading112">
    <w:name w:val="Light Shading112"/>
    <w:basedOn w:val="TableNormal"/>
    <w:uiPriority w:val="60"/>
    <w:rsid w:val="00524B29"/>
    <w:pPr>
      <w:spacing w:after="0" w:line="240" w:lineRule="auto"/>
    </w:pPr>
    <w:rPr>
      <w:rFonts w:ascii="Calibri" w:eastAsia="Times New Roman" w:hAnsi="Calibri" w:cs="Times New Roman"/>
      <w:color w:val="000000"/>
      <w:sz w:val="20"/>
      <w:szCs w:val="20"/>
      <w:lang w:val="ro-RO" w:eastAsia="ro-RO"/>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12">
    <w:name w:val="Light List112"/>
    <w:basedOn w:val="TableNormal"/>
    <w:uiPriority w:val="61"/>
    <w:rsid w:val="00524B29"/>
    <w:pPr>
      <w:spacing w:after="0" w:line="240" w:lineRule="auto"/>
    </w:pPr>
    <w:rPr>
      <w:rFonts w:ascii="Calibri" w:eastAsia="Times New Roman" w:hAnsi="Calibri" w:cs="Times New Roman"/>
      <w:sz w:val="20"/>
      <w:szCs w:val="20"/>
      <w:lang w:val="ro-RO" w:eastAsia="ro-RO"/>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nil"/>
          <w:left w:val="nil"/>
          <w:bottom w:val="nil"/>
          <w:right w:val="single" w:sz="4" w:space="0" w:color="auto"/>
          <w:insideH w:val="single" w:sz="4" w:space="0" w:color="auto"/>
          <w:insideV w:val="single" w:sz="4" w:space="0" w:color="auto"/>
        </w:tcBorders>
      </w:tcPr>
    </w:tblStylePr>
    <w:tblStylePr w:type="firstCol">
      <w:rPr>
        <w:b/>
        <w:bCs/>
      </w:rPr>
    </w:tblStylePr>
    <w:tblStylePr w:type="lastCol">
      <w:rPr>
        <w:b/>
        <w:bCs/>
      </w:rPr>
      <w:tblPr/>
      <w:tcPr>
        <w:tcBorders>
          <w:top w:val="nil"/>
          <w:left w:val="nil"/>
          <w:bottom w:val="nil"/>
          <w:right w:val="nil"/>
          <w:insideH w:val="nil"/>
          <w:insideV w:val="nil"/>
        </w:tcBorders>
      </w:tc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omair112">
    <w:name w:val="Romair112"/>
    <w:basedOn w:val="TableNormal"/>
    <w:rsid w:val="00524B29"/>
    <w:pPr>
      <w:spacing w:after="0" w:line="240" w:lineRule="auto"/>
    </w:pPr>
    <w:rPr>
      <w:rFonts w:ascii="Arial" w:eastAsia="Times New Roman" w:hAnsi="Arial" w:cs="Times New Roman"/>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cs="Arial" w:hint="default"/>
        <w:color w:val="FFFFFF"/>
        <w:sz w:val="22"/>
        <w:szCs w:val="22"/>
      </w:rPr>
      <w:tblPr/>
      <w:tcPr>
        <w:tcBorders>
          <w:top w:val="nil"/>
          <w:left w:val="nil"/>
          <w:bottom w:val="nil"/>
          <w:right w:val="nil"/>
          <w:insideH w:val="nil"/>
          <w:insideV w:val="nil"/>
          <w:tl2br w:val="nil"/>
          <w:tr2bl w:val="nil"/>
        </w:tcBorders>
        <w:shd w:val="clear" w:color="auto" w:fill="002060"/>
      </w:tcPr>
    </w:tblStylePr>
  </w:style>
  <w:style w:type="numbering" w:customStyle="1" w:styleId="Style41220">
    <w:name w:val="Style4122"/>
    <w:rsid w:val="00524B29"/>
  </w:style>
  <w:style w:type="numbering" w:customStyle="1" w:styleId="Style1213">
    <w:name w:val="Style1213"/>
    <w:rsid w:val="00524B29"/>
  </w:style>
  <w:style w:type="numbering" w:customStyle="1" w:styleId="Style5122">
    <w:name w:val="Style5122"/>
    <w:rsid w:val="00524B29"/>
  </w:style>
  <w:style w:type="numbering" w:customStyle="1" w:styleId="Style6132">
    <w:name w:val="Style 6132"/>
    <w:rsid w:val="00524B29"/>
  </w:style>
  <w:style w:type="table" w:customStyle="1" w:styleId="GridTable1Light112">
    <w:name w:val="Grid Table 1 Light112"/>
    <w:basedOn w:val="TableNormal"/>
    <w:next w:val="GridTable1Light2"/>
    <w:uiPriority w:val="46"/>
    <w:rsid w:val="00524B29"/>
    <w:pPr>
      <w:spacing w:after="0" w:line="240" w:lineRule="auto"/>
    </w:pPr>
    <w:rPr>
      <w:rFonts w:ascii="Calibri" w:eastAsia="Calibri" w:hAnsi="Calibri" w:cs="Times New Roman"/>
      <w:lang w:val="ro-R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Style21112">
    <w:name w:val="Table Style21112"/>
    <w:basedOn w:val="TableNormal"/>
    <w:rsid w:val="00524B29"/>
    <w:pPr>
      <w:widowControl w:val="0"/>
      <w:spacing w:before="40" w:after="40" w:line="240" w:lineRule="auto"/>
      <w:jc w:val="center"/>
    </w:pPr>
    <w:rPr>
      <w:rFonts w:ascii="Arial" w:eastAsia="Times New Roman" w:hAnsi="Arial" w:cs="Times New Roman"/>
      <w:sz w:val="18"/>
      <w:szCs w:val="18"/>
      <w:lang w:val="ro-RO" w:eastAsia="ro-RO"/>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vAlign w:val="center"/>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GridTable1Light212">
    <w:name w:val="Grid Table 1 Light212"/>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ColorfulList-Accent312">
    <w:name w:val="Colorful List - Accent 312"/>
    <w:basedOn w:val="TableNormal"/>
    <w:next w:val="ColorfulList-Accent3"/>
    <w:uiPriority w:val="72"/>
    <w:rsid w:val="00524B29"/>
    <w:pPr>
      <w:spacing w:after="0" w:line="240" w:lineRule="auto"/>
    </w:pPr>
    <w:rPr>
      <w:rFonts w:ascii="Times New Roman" w:eastAsia="Times New Roman" w:hAnsi="Times New Roman" w:cs="Times New Roman"/>
      <w:color w:val="000000"/>
      <w:sz w:val="20"/>
      <w:szCs w:val="20"/>
      <w:lang w:val="ro-RO" w:eastAsia="ro-RO"/>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numbering" w:customStyle="1" w:styleId="Style61213">
    <w:name w:val="Style 61213"/>
    <w:rsid w:val="00524B29"/>
  </w:style>
  <w:style w:type="table" w:customStyle="1" w:styleId="TableGrid120">
    <w:name w:val="TableGrid12"/>
    <w:rsid w:val="00524B29"/>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Style2212">
    <w:name w:val="Table Style2212"/>
    <w:basedOn w:val="TableNormal"/>
    <w:rsid w:val="00524B29"/>
    <w:pPr>
      <w:widowControl w:val="0"/>
      <w:spacing w:before="40" w:after="40" w:line="240" w:lineRule="auto"/>
      <w:jc w:val="center"/>
    </w:pPr>
    <w:rPr>
      <w:rFonts w:ascii="Arial" w:eastAsia="Times New Roman" w:hAnsi="Arial" w:cs="Times New Roman"/>
      <w:sz w:val="18"/>
      <w:szCs w:val="18"/>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Style1212">
    <w:name w:val="Table Style1212"/>
    <w:basedOn w:val="TableStyle2"/>
    <w:rsid w:val="00524B29"/>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132">
    <w:name w:val="Style132"/>
    <w:rsid w:val="00524B29"/>
  </w:style>
  <w:style w:type="numbering" w:customStyle="1" w:styleId="Style2122">
    <w:name w:val="Style2122"/>
    <w:next w:val="Style2"/>
    <w:rsid w:val="00524B29"/>
  </w:style>
  <w:style w:type="table" w:customStyle="1" w:styleId="TableGrid621">
    <w:name w:val="Table Grid621"/>
    <w:basedOn w:val="TableNormal"/>
    <w:next w:val="TableGrid"/>
    <w:rsid w:val="00524B2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3212">
    <w:name w:val="Table Style3212"/>
    <w:basedOn w:val="TableStyle2"/>
    <w:rsid w:val="00524B29"/>
    <w:pPr>
      <w:jc w:val="left"/>
    </w:pPr>
    <w:rPr>
      <w:szCs w:val="20"/>
    </w:rPr>
    <w:tblPr>
      <w:tblStyleRowBandSize w:val="3"/>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Bulleted2111">
    <w:name w:val="Style Bulleted2111"/>
    <w:basedOn w:val="NoList"/>
    <w:rsid w:val="00524B29"/>
  </w:style>
  <w:style w:type="numbering" w:customStyle="1" w:styleId="Style322">
    <w:name w:val="Style322"/>
    <w:rsid w:val="00524B29"/>
  </w:style>
  <w:style w:type="numbering" w:customStyle="1" w:styleId="Style422">
    <w:name w:val="Style422"/>
    <w:rsid w:val="00524B29"/>
  </w:style>
  <w:style w:type="numbering" w:customStyle="1" w:styleId="Style522">
    <w:name w:val="Style522"/>
    <w:rsid w:val="00524B29"/>
  </w:style>
  <w:style w:type="numbering" w:customStyle="1" w:styleId="Style4220">
    <w:name w:val="Style 422"/>
    <w:rsid w:val="00524B29"/>
  </w:style>
  <w:style w:type="numbering" w:customStyle="1" w:styleId="Style622">
    <w:name w:val="Style 622"/>
    <w:rsid w:val="00524B29"/>
  </w:style>
  <w:style w:type="numbering" w:customStyle="1" w:styleId="Style119112">
    <w:name w:val="Style119112"/>
    <w:rsid w:val="00524B29"/>
  </w:style>
  <w:style w:type="numbering" w:customStyle="1" w:styleId="Style411111">
    <w:name w:val="Style 411111"/>
    <w:rsid w:val="00524B29"/>
  </w:style>
  <w:style w:type="numbering" w:customStyle="1" w:styleId="Bullets-normal1111">
    <w:name w:val="Bullets - normal1111"/>
    <w:rsid w:val="00524B29"/>
  </w:style>
  <w:style w:type="table" w:customStyle="1" w:styleId="TableStyle11112">
    <w:name w:val="Table Style11112"/>
    <w:basedOn w:val="TableStyle2"/>
    <w:rsid w:val="00524B29"/>
    <w:rPr>
      <w:lang w:val="ro-RO" w:eastAsia="ro-RO"/>
    </w:rPr>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TableStyle31112">
    <w:name w:val="Table Style31112"/>
    <w:basedOn w:val="TableStyle2"/>
    <w:rsid w:val="00524B29"/>
    <w:pPr>
      <w:jc w:val="left"/>
    </w:pPr>
    <w:rPr>
      <w:szCs w:val="20"/>
      <w:lang w:val="ro-RO" w:eastAsia="ro-RO"/>
    </w:rPr>
    <w:tblPr>
      <w:tblStyleRowBandSize w:val="3"/>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numbering" w:customStyle="1" w:styleId="Style111111">
    <w:name w:val="Style111111"/>
    <w:rsid w:val="00524B29"/>
  </w:style>
  <w:style w:type="numbering" w:customStyle="1" w:styleId="StyleBulleted11111">
    <w:name w:val="Style Bulleted11111"/>
    <w:rsid w:val="00524B29"/>
  </w:style>
  <w:style w:type="numbering" w:customStyle="1" w:styleId="Style4111110">
    <w:name w:val="Style411111"/>
    <w:rsid w:val="00524B29"/>
  </w:style>
  <w:style w:type="numbering" w:customStyle="1" w:styleId="Style12112">
    <w:name w:val="Style12112"/>
    <w:rsid w:val="00524B29"/>
  </w:style>
  <w:style w:type="numbering" w:customStyle="1" w:styleId="Style311111">
    <w:name w:val="Style311111"/>
    <w:rsid w:val="00524B29"/>
  </w:style>
  <w:style w:type="numbering" w:customStyle="1" w:styleId="Style51112">
    <w:name w:val="Style51112"/>
    <w:rsid w:val="00524B29"/>
  </w:style>
  <w:style w:type="numbering" w:customStyle="1" w:styleId="Style611111">
    <w:name w:val="Style 611111"/>
    <w:rsid w:val="00524B29"/>
  </w:style>
  <w:style w:type="numbering" w:customStyle="1" w:styleId="Style612112">
    <w:name w:val="Style 612112"/>
    <w:rsid w:val="00524B29"/>
  </w:style>
  <w:style w:type="numbering" w:customStyle="1" w:styleId="Style152">
    <w:name w:val="Style152"/>
    <w:rsid w:val="00524B29"/>
  </w:style>
  <w:style w:type="numbering" w:customStyle="1" w:styleId="Style162">
    <w:name w:val="Style162"/>
    <w:rsid w:val="00524B29"/>
  </w:style>
  <w:style w:type="numbering" w:customStyle="1" w:styleId="Style172">
    <w:name w:val="Style172"/>
    <w:rsid w:val="00524B29"/>
  </w:style>
  <w:style w:type="numbering" w:customStyle="1" w:styleId="Style182">
    <w:name w:val="Style182"/>
    <w:rsid w:val="00524B29"/>
  </w:style>
  <w:style w:type="numbering" w:customStyle="1" w:styleId="Style192">
    <w:name w:val="Style192"/>
    <w:rsid w:val="00524B29"/>
  </w:style>
  <w:style w:type="numbering" w:customStyle="1" w:styleId="Style1102">
    <w:name w:val="Style1102"/>
    <w:rsid w:val="00524B29"/>
  </w:style>
  <w:style w:type="numbering" w:customStyle="1" w:styleId="Style31212">
    <w:name w:val="Style31212"/>
    <w:rsid w:val="00524B29"/>
  </w:style>
  <w:style w:type="numbering" w:customStyle="1" w:styleId="Style118422">
    <w:name w:val="Style118422"/>
    <w:rsid w:val="00524B29"/>
  </w:style>
  <w:style w:type="numbering" w:customStyle="1" w:styleId="Style118432">
    <w:name w:val="Style118432"/>
    <w:rsid w:val="00524B29"/>
  </w:style>
  <w:style w:type="numbering" w:customStyle="1" w:styleId="Style31222">
    <w:name w:val="Style31222"/>
    <w:rsid w:val="00524B29"/>
  </w:style>
  <w:style w:type="numbering" w:customStyle="1" w:styleId="Style31232">
    <w:name w:val="Style31232"/>
    <w:rsid w:val="00524B29"/>
  </w:style>
  <w:style w:type="numbering" w:customStyle="1" w:styleId="StyleNumberedLeft063cmHanging063cm4132">
    <w:name w:val="Style Numbered Left:  063 cm Hanging:  063 cm4132"/>
    <w:basedOn w:val="NoList"/>
    <w:rsid w:val="00524B29"/>
  </w:style>
  <w:style w:type="table" w:customStyle="1" w:styleId="TableList442">
    <w:name w:val="Table List 442"/>
    <w:basedOn w:val="TableNormal"/>
    <w:next w:val="TableList4"/>
    <w:uiPriority w:val="99"/>
    <w:semiHidden/>
    <w:unhideWhenUsed/>
    <w:rsid w:val="00524B29"/>
    <w:pPr>
      <w:spacing w:after="120" w:line="240" w:lineRule="auto"/>
      <w:jc w:val="both"/>
    </w:pPr>
    <w:rPr>
      <w:rFonts w:ascii="Calibri" w:eastAsia="Calibri" w:hAnsi="Calibri"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numbering" w:customStyle="1" w:styleId="NoList82">
    <w:name w:val="No List82"/>
    <w:next w:val="NoList"/>
    <w:uiPriority w:val="99"/>
    <w:semiHidden/>
    <w:unhideWhenUsed/>
    <w:rsid w:val="00524B29"/>
  </w:style>
  <w:style w:type="table" w:customStyle="1" w:styleId="TableList4132">
    <w:name w:val="Table List 4132"/>
    <w:basedOn w:val="TableNormal"/>
    <w:next w:val="TableList4"/>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numbering" w:customStyle="1" w:styleId="StyleNumberedLeft063cmHanging063cm41121">
    <w:name w:val="Style Numbered Left:  063 cm Hanging:  063 cm41121"/>
    <w:basedOn w:val="NoList"/>
    <w:rsid w:val="00524B29"/>
  </w:style>
  <w:style w:type="numbering" w:customStyle="1" w:styleId="StyleNumberedLeft063cmHanging063cm13132">
    <w:name w:val="Style Numbered Left:  063 cm Hanging:  063 cm13132"/>
    <w:basedOn w:val="NoList"/>
    <w:rsid w:val="00524B29"/>
  </w:style>
  <w:style w:type="numbering" w:customStyle="1" w:styleId="StyleNumberedLeft063cmHanging063cm22132">
    <w:name w:val="Style Numbered Left:  063 cm Hanging:  063 cm22132"/>
    <w:basedOn w:val="NoList"/>
    <w:rsid w:val="00524B29"/>
  </w:style>
  <w:style w:type="numbering" w:customStyle="1" w:styleId="StyleNumberedLeft063cmHanging063cm3232">
    <w:name w:val="Style Numbered Left:  063 cm Hanging:  063 cm3232"/>
    <w:rsid w:val="00524B29"/>
  </w:style>
  <w:style w:type="numbering" w:customStyle="1" w:styleId="StyleNumberedLeft063cmHanging063cm21232">
    <w:name w:val="Style Numbered Left:  063 cm Hanging:  063 cm21232"/>
    <w:rsid w:val="00524B29"/>
  </w:style>
  <w:style w:type="numbering" w:customStyle="1" w:styleId="Style1132">
    <w:name w:val="Style1132"/>
    <w:rsid w:val="00524B29"/>
  </w:style>
  <w:style w:type="table" w:customStyle="1" w:styleId="TableStyle232">
    <w:name w:val="Table Style232"/>
    <w:basedOn w:val="TableNormal"/>
    <w:rsid w:val="00524B29"/>
    <w:pPr>
      <w:widowControl w:val="0"/>
      <w:spacing w:before="40" w:after="40" w:line="240" w:lineRule="auto"/>
      <w:jc w:val="center"/>
    </w:pPr>
    <w:rPr>
      <w:rFonts w:ascii="Arial" w:eastAsia="Times New Roman" w:hAnsi="Arial" w:cs="Times New Roman"/>
      <w:sz w:val="18"/>
      <w:szCs w:val="18"/>
      <w:lang w:val="ro-RO" w:eastAsia="ro-RO"/>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Style132">
    <w:name w:val="Table Style132"/>
    <w:basedOn w:val="TableStyle2"/>
    <w:rsid w:val="00524B29"/>
    <w:rPr>
      <w:lang w:val="ro-RO" w:eastAsia="ro-RO"/>
    </w:rPr>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243">
    <w:name w:val="Style243"/>
    <w:rsid w:val="00524B29"/>
  </w:style>
  <w:style w:type="numbering" w:customStyle="1" w:styleId="Style2132">
    <w:name w:val="Style2132"/>
    <w:next w:val="Style2"/>
    <w:rsid w:val="00524B29"/>
  </w:style>
  <w:style w:type="table" w:customStyle="1" w:styleId="TableStyle332">
    <w:name w:val="Table Style332"/>
    <w:basedOn w:val="TableStyle2"/>
    <w:rsid w:val="00524B29"/>
    <w:pPr>
      <w:jc w:val="left"/>
    </w:pPr>
    <w:rPr>
      <w:szCs w:val="20"/>
      <w:lang w:val="ro-RO" w:eastAsia="ro-RO"/>
    </w:rPr>
    <w:tblPr>
      <w:tblStyleRowBandSize w:val="3"/>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Bulleted32">
    <w:name w:val="Style Bulleted32"/>
    <w:basedOn w:val="NoList"/>
    <w:rsid w:val="00524B29"/>
  </w:style>
  <w:style w:type="numbering" w:customStyle="1" w:styleId="Style352">
    <w:name w:val="Style352"/>
    <w:rsid w:val="00524B29"/>
  </w:style>
  <w:style w:type="numbering" w:customStyle="1" w:styleId="Style432">
    <w:name w:val="Style432"/>
    <w:rsid w:val="00524B29"/>
  </w:style>
  <w:style w:type="numbering" w:customStyle="1" w:styleId="Style4320">
    <w:name w:val="Style 432"/>
    <w:rsid w:val="00524B29"/>
  </w:style>
  <w:style w:type="numbering" w:customStyle="1" w:styleId="Style632">
    <w:name w:val="Style 632"/>
    <w:rsid w:val="00524B29"/>
  </w:style>
  <w:style w:type="numbering" w:customStyle="1" w:styleId="StyleBulleted122">
    <w:name w:val="Style Bulleted122"/>
    <w:basedOn w:val="NoList"/>
    <w:rsid w:val="00524B29"/>
  </w:style>
  <w:style w:type="table" w:customStyle="1" w:styleId="Tabel22">
    <w:name w:val="Tabel22"/>
    <w:basedOn w:val="TableNormal"/>
    <w:rsid w:val="00524B29"/>
    <w:pPr>
      <w:spacing w:after="0" w:line="240" w:lineRule="auto"/>
      <w:jc w:val="center"/>
    </w:pPr>
    <w:rPr>
      <w:rFonts w:ascii="Arial Narrow" w:eastAsia="Times New Roman" w:hAnsi="Arial Narrow" w:cs="Times New Roman"/>
      <w:sz w:val="18"/>
      <w:szCs w:val="20"/>
      <w:lang w:val="ro-RO" w:eastAsia="ro-RO"/>
    </w:rPr>
    <w:tblPr>
      <w:tblStyleRow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14"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Bulet2111">
    <w:name w:val="Bulet 2111"/>
    <w:basedOn w:val="NoList"/>
    <w:semiHidden/>
    <w:rsid w:val="00524B29"/>
  </w:style>
  <w:style w:type="numbering" w:customStyle="1" w:styleId="StyleNumbered10pt111">
    <w:name w:val="Style Numbered 10 pt111"/>
    <w:basedOn w:val="NoList"/>
    <w:rsid w:val="00524B29"/>
  </w:style>
  <w:style w:type="numbering" w:customStyle="1" w:styleId="Style2222">
    <w:name w:val="Style2222"/>
    <w:next w:val="Style2"/>
    <w:rsid w:val="00524B29"/>
  </w:style>
  <w:style w:type="table" w:customStyle="1" w:styleId="StilTabel32">
    <w:name w:val="StilTabel32"/>
    <w:basedOn w:val="TableNormal"/>
    <w:rsid w:val="00524B29"/>
    <w:pPr>
      <w:spacing w:after="0" w:line="240" w:lineRule="auto"/>
    </w:pPr>
    <w:rPr>
      <w:rFonts w:ascii="Arial" w:eastAsia="Times New Roman" w:hAnsi="Arial" w:cs="Times New Roman"/>
      <w:sz w:val="18"/>
      <w:szCs w:val="20"/>
      <w:lang w:val="ro-RO" w:eastAsia="ro-RO"/>
    </w:rPr>
    <w:tblPr>
      <w:tblStyleRowBandSize w:val="1"/>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28" w:type="dxa"/>
        <w:left w:w="57" w:type="dxa"/>
        <w:bottom w:w="57" w:type="dxa"/>
        <w:right w:w="57" w:type="dxa"/>
      </w:tblCellMar>
    </w:tblPr>
    <w:trPr>
      <w:tblCellSpacing w:w="20" w:type="dxa"/>
    </w:trPr>
    <w:tcPr>
      <w:shd w:val="clear" w:color="auto" w:fill="auto"/>
    </w:tcPr>
    <w:tblStylePr w:type="firstRow">
      <w:rPr>
        <w:rFonts w:ascii="Arial" w:hAnsi="Arial"/>
        <w:b/>
        <w:color w:val="auto"/>
        <w:sz w:val="18"/>
      </w:rPr>
      <w:tblPr/>
      <w:tcPr>
        <w:shd w:val="clear" w:color="auto" w:fill="FFFFCC"/>
      </w:tcPr>
    </w:tblStylePr>
    <w:tblStylePr w:type="band1Horz">
      <w:rPr>
        <w:rFonts w:ascii="Arial" w:hAnsi="Arial"/>
        <w:sz w:val="18"/>
      </w:rPr>
      <w:tblPr/>
      <w:tcPr>
        <w:shd w:val="clear" w:color="auto" w:fill="F3F3F3"/>
      </w:tcPr>
    </w:tblStylePr>
    <w:tblStylePr w:type="band2Horz">
      <w:rPr>
        <w:rFonts w:ascii="Arial" w:hAnsi="Arial"/>
        <w:sz w:val="18"/>
      </w:rPr>
      <w:tblPr/>
      <w:tcPr>
        <w:shd w:val="clear" w:color="auto" w:fill="E6E6E6"/>
      </w:tcPr>
    </w:tblStylePr>
  </w:style>
  <w:style w:type="numbering" w:customStyle="1" w:styleId="Style211211">
    <w:name w:val="Style211211"/>
    <w:rsid w:val="00524B29"/>
  </w:style>
  <w:style w:type="numbering" w:customStyle="1" w:styleId="Bullets-normal211">
    <w:name w:val="Bullets - normal211"/>
    <w:rsid w:val="00524B29"/>
  </w:style>
  <w:style w:type="numbering" w:customStyle="1" w:styleId="Bullets-normal122">
    <w:name w:val="Bullets - normal122"/>
    <w:rsid w:val="00524B29"/>
  </w:style>
  <w:style w:type="numbering" w:customStyle="1" w:styleId="Style4132">
    <w:name w:val="Style 4132"/>
    <w:rsid w:val="00524B29"/>
  </w:style>
  <w:style w:type="numbering" w:customStyle="1" w:styleId="NoList712">
    <w:name w:val="No List712"/>
    <w:next w:val="NoList"/>
    <w:uiPriority w:val="99"/>
    <w:semiHidden/>
    <w:unhideWhenUsed/>
    <w:rsid w:val="00524B29"/>
  </w:style>
  <w:style w:type="numbering" w:customStyle="1" w:styleId="NoList11312">
    <w:name w:val="No List11312"/>
    <w:next w:val="NoList"/>
    <w:uiPriority w:val="99"/>
    <w:semiHidden/>
    <w:unhideWhenUsed/>
    <w:rsid w:val="00524B29"/>
  </w:style>
  <w:style w:type="numbering" w:customStyle="1" w:styleId="NoList6112">
    <w:name w:val="No List6112"/>
    <w:next w:val="NoList"/>
    <w:uiPriority w:val="99"/>
    <w:semiHidden/>
    <w:unhideWhenUsed/>
    <w:rsid w:val="00524B29"/>
  </w:style>
  <w:style w:type="numbering" w:customStyle="1" w:styleId="NoList112112">
    <w:name w:val="No List112112"/>
    <w:next w:val="NoList"/>
    <w:uiPriority w:val="99"/>
    <w:semiHidden/>
    <w:unhideWhenUsed/>
    <w:rsid w:val="00524B29"/>
  </w:style>
  <w:style w:type="numbering" w:customStyle="1" w:styleId="NoList1112112">
    <w:name w:val="No List1112112"/>
    <w:next w:val="NoList"/>
    <w:semiHidden/>
    <w:unhideWhenUsed/>
    <w:rsid w:val="00524B29"/>
  </w:style>
  <w:style w:type="numbering" w:customStyle="1" w:styleId="NoList122112">
    <w:name w:val="No List122112"/>
    <w:next w:val="NoList"/>
    <w:uiPriority w:val="99"/>
    <w:semiHidden/>
    <w:unhideWhenUsed/>
    <w:rsid w:val="00524B29"/>
  </w:style>
  <w:style w:type="numbering" w:customStyle="1" w:styleId="NoList51112">
    <w:name w:val="No List51112"/>
    <w:next w:val="NoList"/>
    <w:uiPriority w:val="99"/>
    <w:semiHidden/>
    <w:rsid w:val="00524B29"/>
  </w:style>
  <w:style w:type="numbering" w:customStyle="1" w:styleId="NoList31111112">
    <w:name w:val="No List31111112"/>
    <w:next w:val="NoList"/>
    <w:semiHidden/>
    <w:rsid w:val="00524B29"/>
  </w:style>
  <w:style w:type="numbering" w:customStyle="1" w:styleId="NoList1211112">
    <w:name w:val="No List1211112"/>
    <w:next w:val="NoList"/>
    <w:uiPriority w:val="99"/>
    <w:semiHidden/>
    <w:unhideWhenUsed/>
    <w:rsid w:val="00524B29"/>
  </w:style>
  <w:style w:type="numbering" w:customStyle="1" w:styleId="NoList211111112">
    <w:name w:val="No List211111112"/>
    <w:next w:val="NoList"/>
    <w:uiPriority w:val="99"/>
    <w:semiHidden/>
    <w:unhideWhenUsed/>
    <w:rsid w:val="00524B29"/>
  </w:style>
  <w:style w:type="numbering" w:customStyle="1" w:styleId="NoList411112">
    <w:name w:val="No List411112"/>
    <w:next w:val="NoList"/>
    <w:uiPriority w:val="99"/>
    <w:semiHidden/>
    <w:rsid w:val="00524B29"/>
  </w:style>
  <w:style w:type="numbering" w:customStyle="1" w:styleId="StyleNumberedLeft063cmHanging063cm411112">
    <w:name w:val="Style Numbered Left:  063 cm Hanging:  063 cm411112"/>
    <w:basedOn w:val="NoList"/>
    <w:rsid w:val="00524B29"/>
  </w:style>
  <w:style w:type="numbering" w:customStyle="1" w:styleId="NoList1311112">
    <w:name w:val="No List1311112"/>
    <w:next w:val="NoList"/>
    <w:uiPriority w:val="99"/>
    <w:semiHidden/>
    <w:unhideWhenUsed/>
    <w:rsid w:val="00524B29"/>
  </w:style>
  <w:style w:type="numbering" w:customStyle="1" w:styleId="NoList2211112">
    <w:name w:val="No List2211112"/>
    <w:next w:val="NoList"/>
    <w:uiPriority w:val="99"/>
    <w:semiHidden/>
    <w:unhideWhenUsed/>
    <w:rsid w:val="00524B29"/>
  </w:style>
  <w:style w:type="table" w:customStyle="1" w:styleId="PlainTable13">
    <w:name w:val="Plain Table 13"/>
    <w:basedOn w:val="TableNormal"/>
    <w:next w:val="PlainTable1"/>
    <w:uiPriority w:val="41"/>
    <w:rsid w:val="00524B29"/>
    <w:pPr>
      <w:spacing w:after="0" w:line="240" w:lineRule="auto"/>
    </w:pPr>
    <w:rPr>
      <w:rFonts w:ascii="Calibri" w:eastAsia="Calibri" w:hAnsi="Calibri" w:cs="Times New Roman"/>
      <w:sz w:val="20"/>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12">
    <w:name w:val="Plain Table 112"/>
    <w:basedOn w:val="TableNormal"/>
    <w:next w:val="PlainTable1"/>
    <w:uiPriority w:val="41"/>
    <w:rsid w:val="00524B29"/>
    <w:pPr>
      <w:spacing w:after="0" w:line="240" w:lineRule="auto"/>
    </w:pPr>
    <w:rPr>
      <w:rFonts w:ascii="Calibri" w:eastAsia="Calibri" w:hAnsi="Calibri" w:cs="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Style2411">
    <w:name w:val="Style2411"/>
    <w:rsid w:val="00524B29"/>
  </w:style>
  <w:style w:type="numbering" w:customStyle="1" w:styleId="NoList91">
    <w:name w:val="No List91"/>
    <w:next w:val="NoList"/>
    <w:uiPriority w:val="99"/>
    <w:semiHidden/>
    <w:unhideWhenUsed/>
    <w:rsid w:val="00524B29"/>
  </w:style>
  <w:style w:type="table" w:customStyle="1" w:styleId="TableStyle241">
    <w:name w:val="Table Style241"/>
    <w:basedOn w:val="TableNormal"/>
    <w:rsid w:val="00524B29"/>
    <w:pPr>
      <w:widowControl w:val="0"/>
      <w:spacing w:before="40" w:after="40" w:line="240" w:lineRule="auto"/>
      <w:jc w:val="center"/>
    </w:pPr>
    <w:rPr>
      <w:rFonts w:ascii="Arial" w:eastAsia="Times New Roman" w:hAnsi="Arial" w:cs="Times New Roman"/>
      <w:sz w:val="18"/>
      <w:szCs w:val="18"/>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Style141">
    <w:name w:val="Table Style141"/>
    <w:basedOn w:val="TableStyle2"/>
    <w:rsid w:val="00524B29"/>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Grid101">
    <w:name w:val="Table Grid101"/>
    <w:basedOn w:val="TableNormal"/>
    <w:next w:val="TableGrid"/>
    <w:rsid w:val="00524B2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341">
    <w:name w:val="Table Style341"/>
    <w:basedOn w:val="TableStyle2"/>
    <w:rsid w:val="00524B29"/>
    <w:pPr>
      <w:jc w:val="left"/>
    </w:pPr>
    <w:rPr>
      <w:szCs w:val="20"/>
    </w:rPr>
    <w:tblPr>
      <w:tblStyleRowBandSize w:val="3"/>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el31">
    <w:name w:val="Tabel31"/>
    <w:basedOn w:val="TableNormal"/>
    <w:rsid w:val="00524B29"/>
    <w:pPr>
      <w:spacing w:after="0" w:line="240" w:lineRule="auto"/>
      <w:jc w:val="center"/>
    </w:pPr>
    <w:rPr>
      <w:rFonts w:ascii="Arial Narrow" w:eastAsia="Times New Roman" w:hAnsi="Arial Narrow" w:cs="Times New Roman"/>
      <w:sz w:val="18"/>
      <w:szCs w:val="20"/>
    </w:rPr>
    <w:tblPr>
      <w:tblStyleRow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14"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StilTabel41">
    <w:name w:val="StilTabel41"/>
    <w:basedOn w:val="TableNormal"/>
    <w:rsid w:val="00524B29"/>
    <w:pPr>
      <w:spacing w:after="0" w:line="240" w:lineRule="auto"/>
    </w:pPr>
    <w:rPr>
      <w:rFonts w:ascii="Arial" w:eastAsia="Times New Roman" w:hAnsi="Arial" w:cs="Times New Roman"/>
      <w:sz w:val="18"/>
      <w:szCs w:val="20"/>
    </w:rPr>
    <w:tblPr>
      <w:tblStyleRowBandSize w:val="1"/>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28" w:type="dxa"/>
        <w:left w:w="57" w:type="dxa"/>
        <w:bottom w:w="57" w:type="dxa"/>
        <w:right w:w="57" w:type="dxa"/>
      </w:tblCellMar>
    </w:tblPr>
    <w:trPr>
      <w:tblCellSpacing w:w="20" w:type="dxa"/>
    </w:trPr>
    <w:tcPr>
      <w:shd w:val="clear" w:color="auto" w:fill="auto"/>
    </w:tcPr>
    <w:tblStylePr w:type="firstRow">
      <w:rPr>
        <w:rFonts w:ascii="Arial" w:hAnsi="Arial"/>
        <w:b/>
        <w:color w:val="auto"/>
        <w:sz w:val="18"/>
      </w:rPr>
      <w:tblPr/>
      <w:tcPr>
        <w:shd w:val="clear" w:color="auto" w:fill="FFFFCC"/>
      </w:tcPr>
    </w:tblStylePr>
    <w:tblStylePr w:type="band1Horz">
      <w:rPr>
        <w:rFonts w:ascii="Arial" w:hAnsi="Arial"/>
        <w:sz w:val="18"/>
      </w:rPr>
      <w:tblPr/>
      <w:tcPr>
        <w:shd w:val="clear" w:color="auto" w:fill="F3F3F3"/>
      </w:tcPr>
    </w:tblStylePr>
    <w:tblStylePr w:type="band2Horz">
      <w:rPr>
        <w:rFonts w:ascii="Arial" w:hAnsi="Arial"/>
        <w:sz w:val="18"/>
      </w:rPr>
      <w:tblPr/>
      <w:tcPr>
        <w:shd w:val="clear" w:color="auto" w:fill="E6E6E6"/>
      </w:tcPr>
    </w:tblStylePr>
  </w:style>
  <w:style w:type="numbering" w:customStyle="1" w:styleId="NoList172">
    <w:name w:val="No List172"/>
    <w:next w:val="NoList"/>
    <w:uiPriority w:val="99"/>
    <w:semiHidden/>
    <w:unhideWhenUsed/>
    <w:rsid w:val="00524B29"/>
  </w:style>
  <w:style w:type="table" w:customStyle="1" w:styleId="TableStyle2131">
    <w:name w:val="Table Style2131"/>
    <w:basedOn w:val="TableNormal"/>
    <w:rsid w:val="00524B29"/>
    <w:pPr>
      <w:widowControl w:val="0"/>
      <w:spacing w:before="40" w:after="40" w:line="240" w:lineRule="auto"/>
      <w:jc w:val="center"/>
    </w:pPr>
    <w:rPr>
      <w:rFonts w:ascii="Arial" w:eastAsia="Times New Roman" w:hAnsi="Arial" w:cs="Times New Roman"/>
      <w:sz w:val="18"/>
      <w:szCs w:val="18"/>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Style1131">
    <w:name w:val="Table Style1131"/>
    <w:basedOn w:val="TableStyle2"/>
    <w:rsid w:val="00524B29"/>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2321">
    <w:name w:val="Style2321"/>
    <w:rsid w:val="00524B29"/>
  </w:style>
  <w:style w:type="numbering" w:customStyle="1" w:styleId="Style1141">
    <w:name w:val="Style1141"/>
    <w:rsid w:val="00524B29"/>
  </w:style>
  <w:style w:type="numbering" w:customStyle="1" w:styleId="Style21131">
    <w:name w:val="Style21131"/>
    <w:next w:val="Style2"/>
    <w:rsid w:val="00524B29"/>
  </w:style>
  <w:style w:type="table" w:customStyle="1" w:styleId="TableStyle3131">
    <w:name w:val="Table Style3131"/>
    <w:basedOn w:val="TableStyle2"/>
    <w:rsid w:val="00524B29"/>
    <w:pPr>
      <w:jc w:val="left"/>
    </w:pPr>
    <w:rPr>
      <w:szCs w:val="20"/>
    </w:rPr>
    <w:tblPr>
      <w:tblStyleRowBandSize w:val="3"/>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Bulleted221">
    <w:name w:val="Style Bulleted221"/>
    <w:basedOn w:val="NoList"/>
    <w:rsid w:val="00524B29"/>
  </w:style>
  <w:style w:type="numbering" w:customStyle="1" w:styleId="Style3131">
    <w:name w:val="Style3131"/>
    <w:rsid w:val="00524B29"/>
  </w:style>
  <w:style w:type="numbering" w:customStyle="1" w:styleId="Style41310">
    <w:name w:val="Style4131"/>
    <w:rsid w:val="00524B29"/>
  </w:style>
  <w:style w:type="numbering" w:customStyle="1" w:styleId="Style5131">
    <w:name w:val="Style5131"/>
    <w:rsid w:val="00524B29"/>
  </w:style>
  <w:style w:type="numbering" w:customStyle="1" w:styleId="Style4141">
    <w:name w:val="Style 4141"/>
    <w:rsid w:val="00524B29"/>
  </w:style>
  <w:style w:type="numbering" w:customStyle="1" w:styleId="Style6141">
    <w:name w:val="Style 6141"/>
    <w:rsid w:val="00524B29"/>
  </w:style>
  <w:style w:type="table" w:customStyle="1" w:styleId="TableClassic221">
    <w:name w:val="Table Classic 221"/>
    <w:basedOn w:val="TableNormal"/>
    <w:next w:val="TableClassic2"/>
    <w:rsid w:val="00524B29"/>
    <w:pPr>
      <w:widowControl w:val="0"/>
      <w:spacing w:before="40" w:after="12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3Deffects321">
    <w:name w:val="Table 3D effects 321"/>
    <w:basedOn w:val="TableNormal"/>
    <w:next w:val="Table3Deffects3"/>
    <w:rsid w:val="00524B29"/>
    <w:pPr>
      <w:widowControl w:val="0"/>
      <w:spacing w:before="40" w:after="120" w:line="240" w:lineRule="auto"/>
      <w:jc w:val="both"/>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21">
    <w:name w:val="Table Classic 121"/>
    <w:basedOn w:val="TableNormal"/>
    <w:next w:val="TableClassic1"/>
    <w:rsid w:val="00524B29"/>
    <w:pPr>
      <w:widowControl w:val="0"/>
      <w:spacing w:before="40" w:after="12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Style11921">
    <w:name w:val="Style11921"/>
    <w:rsid w:val="00524B29"/>
  </w:style>
  <w:style w:type="numbering" w:customStyle="1" w:styleId="Style41121">
    <w:name w:val="Style 41121"/>
    <w:rsid w:val="00524B29"/>
  </w:style>
  <w:style w:type="table" w:customStyle="1" w:styleId="StilTabel121">
    <w:name w:val="StilTabel121"/>
    <w:basedOn w:val="TableNormal"/>
    <w:rsid w:val="00524B29"/>
    <w:pPr>
      <w:spacing w:after="0" w:line="240" w:lineRule="auto"/>
    </w:pPr>
    <w:rPr>
      <w:rFonts w:ascii="Arial Narrow" w:eastAsia="Times New Roman" w:hAnsi="Arial Narrow" w:cs="Times New Roman"/>
      <w:sz w:val="18"/>
      <w:szCs w:val="18"/>
    </w:rPr>
    <w:tblPr>
      <w:tblStyleRowBandSize w:val="1"/>
      <w:tblStyleCol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28" w:type="dxa"/>
        <w:left w:w="28" w:type="dxa"/>
        <w:bottom w:w="28" w:type="dxa"/>
        <w:right w:w="28" w:type="dxa"/>
      </w:tblCellMar>
    </w:tblPr>
    <w:trPr>
      <w:tblCellSpacing w:w="14" w:type="dxa"/>
    </w:trPr>
    <w:tcPr>
      <w:shd w:val="clear" w:color="auto" w:fill="auto"/>
      <w:vAlign w:val="center"/>
    </w:tcPr>
    <w:tblStylePr w:type="firstRow">
      <w:pPr>
        <w:wordWrap/>
        <w:spacing w:beforeLines="0" w:before="0" w:beforeAutospacing="0" w:afterLines="0" w:after="0" w:afterAutospacing="0" w:line="240" w:lineRule="auto"/>
        <w:ind w:leftChars="0" w:left="0" w:rightChars="0" w:right="0" w:firstLineChars="0" w:firstLine="0"/>
        <w:contextualSpacing w:val="0"/>
        <w:jc w:val="center"/>
      </w:pPr>
      <w:rPr>
        <w:rFonts w:ascii="DengXian" w:hAnsi="DengXian"/>
        <w:b/>
        <w:color w:val="auto"/>
        <w:sz w:val="20"/>
        <w:szCs w:val="20"/>
      </w:rPr>
      <w:tblPr/>
      <w:tcPr>
        <w:shd w:val="clear" w:color="auto" w:fill="FFFFCC"/>
      </w:tcPr>
    </w:tblStylePr>
    <w:tblStylePr w:type="lastRow">
      <w:rPr>
        <w:rFonts w:ascii="DengXian" w:hAnsi="DengXian"/>
        <w:sz w:val="18"/>
      </w:rPr>
      <w:tblPr/>
      <w:tcPr>
        <w:shd w:val="clear" w:color="auto" w:fill="E6E6E6"/>
      </w:tcPr>
    </w:tblStylePr>
    <w:tblStylePr w:type="lastCol">
      <w:rPr>
        <w:rFonts w:ascii="DengXian" w:hAnsi="DengXian"/>
        <w:sz w:val="18"/>
      </w:rPr>
    </w:tblStylePr>
    <w:tblStylePr w:type="band1Vert">
      <w:rPr>
        <w:rFonts w:ascii="DengXian" w:hAnsi="DengXian"/>
        <w:sz w:val="18"/>
      </w:rPr>
    </w:tblStylePr>
    <w:tblStylePr w:type="band2Vert">
      <w:rPr>
        <w:rFonts w:ascii="DengXian" w:hAnsi="DengXian"/>
        <w:sz w:val="18"/>
      </w:rPr>
    </w:tblStylePr>
    <w:tblStylePr w:type="band1Horz">
      <w:pPr>
        <w:jc w:val="center"/>
      </w:pPr>
      <w:rPr>
        <w:rFonts w:ascii="DengXian" w:hAnsi="DengXian"/>
        <w:sz w:val="18"/>
      </w:rPr>
      <w:tblPr/>
      <w:tcPr>
        <w:shd w:val="clear" w:color="auto" w:fill="F3F3F3"/>
      </w:tcPr>
    </w:tblStylePr>
    <w:tblStylePr w:type="band2Horz">
      <w:pPr>
        <w:jc w:val="center"/>
      </w:pPr>
      <w:rPr>
        <w:rFonts w:ascii="DengXian" w:hAnsi="DengXian"/>
        <w:sz w:val="18"/>
      </w:rPr>
      <w:tblPr/>
      <w:tcPr>
        <w:shd w:val="clear" w:color="auto" w:fill="E6E6E6"/>
      </w:tcPr>
    </w:tblStylePr>
    <w:tblStylePr w:type="neCell">
      <w:rPr>
        <w:rFonts w:ascii="DengXian" w:hAnsi="DengXian"/>
        <w:b/>
        <w:sz w:val="20"/>
      </w:rPr>
    </w:tblStylePr>
    <w:tblStylePr w:type="nwCell">
      <w:rPr>
        <w:rFonts w:ascii="DengXian" w:hAnsi="DengXian"/>
        <w:b/>
        <w:sz w:val="20"/>
      </w:rPr>
    </w:tblStylePr>
    <w:tblStylePr w:type="swCell">
      <w:rPr>
        <w:rFonts w:ascii="DengXian" w:hAnsi="DengXian"/>
        <w:sz w:val="18"/>
      </w:rPr>
    </w:tblStylePr>
  </w:style>
  <w:style w:type="numbering" w:customStyle="1" w:styleId="Bullets-normal31">
    <w:name w:val="Bullets - normal31"/>
    <w:rsid w:val="00524B29"/>
  </w:style>
  <w:style w:type="table" w:customStyle="1" w:styleId="Romair31">
    <w:name w:val="Romair31"/>
    <w:basedOn w:val="TableGrid"/>
    <w:uiPriority w:val="99"/>
    <w:rsid w:val="00524B29"/>
    <w:rPr>
      <w:rFonts w:ascii="Arial" w:eastAsia="Times New Roman" w:hAnsi="Arial" w:cs="Times New Roman"/>
      <w:szCs w:val="20"/>
    </w:rPr>
    <w:tblPr/>
    <w:tblStylePr w:type="firstRow">
      <w:pPr>
        <w:jc w:val="center"/>
      </w:pPr>
      <w:rPr>
        <w:b/>
        <w:color w:val="FFFFFF"/>
      </w:rPr>
      <w:tblPr/>
      <w:tcPr>
        <w:shd w:val="clear" w:color="auto" w:fill="002060"/>
        <w:vAlign w:val="center"/>
      </w:tcPr>
    </w:tblStylePr>
  </w:style>
  <w:style w:type="numbering" w:customStyle="1" w:styleId="NoList1142">
    <w:name w:val="No List1142"/>
    <w:next w:val="NoList"/>
    <w:uiPriority w:val="99"/>
    <w:semiHidden/>
    <w:unhideWhenUsed/>
    <w:rsid w:val="00524B29"/>
  </w:style>
  <w:style w:type="numbering" w:customStyle="1" w:styleId="NoList11142">
    <w:name w:val="No List11142"/>
    <w:next w:val="NoList"/>
    <w:uiPriority w:val="99"/>
    <w:semiHidden/>
    <w:unhideWhenUsed/>
    <w:rsid w:val="00524B29"/>
  </w:style>
  <w:style w:type="table" w:customStyle="1" w:styleId="TableClassic321">
    <w:name w:val="Table Classic 321"/>
    <w:basedOn w:val="TableNormal"/>
    <w:next w:val="TableClassic3"/>
    <w:unhideWhenUsed/>
    <w:rsid w:val="00524B29"/>
    <w:pPr>
      <w:widowControl w:val="0"/>
      <w:spacing w:before="40" w:after="120" w:line="240" w:lineRule="auto"/>
      <w:jc w:val="both"/>
    </w:pPr>
    <w:rPr>
      <w:rFonts w:ascii="Times New Roman" w:eastAsia="Times New Roman" w:hAnsi="Times New Roman" w:cs="Times New Roman"/>
      <w:color w:val="000080"/>
      <w:sz w:val="20"/>
      <w:szCs w:val="20"/>
      <w:lang w:val="ro-RO" w:eastAsia="ro-RO"/>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olumns321">
    <w:name w:val="Table Columns 321"/>
    <w:basedOn w:val="TableNormal"/>
    <w:next w:val="TableColumns3"/>
    <w:unhideWhenUsed/>
    <w:rsid w:val="00524B29"/>
    <w:pPr>
      <w:widowControl w:val="0"/>
      <w:spacing w:before="40" w:after="120" w:line="240" w:lineRule="auto"/>
      <w:jc w:val="both"/>
    </w:pPr>
    <w:rPr>
      <w:rFonts w:ascii="Times New Roman" w:eastAsia="Times New Roman" w:hAnsi="Times New Roman" w:cs="Times New Roman"/>
      <w:b/>
      <w:bCs/>
      <w:sz w:val="20"/>
      <w:szCs w:val="20"/>
      <w:lang w:val="ro-RO" w:eastAsia="ro-R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Grid3210">
    <w:name w:val="Table Grid 321"/>
    <w:basedOn w:val="TableNormal"/>
    <w:next w:val="TableGrid30"/>
    <w:unhideWhenUsed/>
    <w:rsid w:val="00524B29"/>
    <w:pPr>
      <w:widowControl w:val="0"/>
      <w:spacing w:before="40" w:after="120" w:line="240" w:lineRule="auto"/>
      <w:jc w:val="both"/>
    </w:pPr>
    <w:rPr>
      <w:rFonts w:ascii="Times New Roman" w:eastAsia="Times New Roman" w:hAnsi="Times New Roman" w:cs="Times New Roman"/>
      <w:sz w:val="20"/>
      <w:szCs w:val="20"/>
      <w:lang w:val="ro-RO" w:eastAsia="ro-RO"/>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List321">
    <w:name w:val="Table List 321"/>
    <w:basedOn w:val="TableNormal"/>
    <w:next w:val="TableList3"/>
    <w:unhideWhenUsed/>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Elegant21">
    <w:name w:val="Table Elegant21"/>
    <w:basedOn w:val="TableNormal"/>
    <w:next w:val="TableElegant"/>
    <w:unhideWhenUsed/>
    <w:rsid w:val="00524B29"/>
    <w:pPr>
      <w:spacing w:after="0" w:line="240" w:lineRule="auto"/>
    </w:pPr>
    <w:rPr>
      <w:rFonts w:ascii="Times New Roman" w:eastAsia="Times New Roman" w:hAnsi="Times New Roman" w:cs="Times New Roman"/>
      <w:sz w:val="20"/>
      <w:szCs w:val="20"/>
      <w:lang w:val="ro-RO" w:eastAsia="ro-R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Professional21">
    <w:name w:val="Table Professional21"/>
    <w:basedOn w:val="TableNormal"/>
    <w:next w:val="TableProfessional"/>
    <w:unhideWhenUsed/>
    <w:rsid w:val="00524B29"/>
    <w:pPr>
      <w:widowControl w:val="0"/>
      <w:spacing w:before="40" w:after="12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Arial" w:hAnsi="Arial" w:cs="Arial" w:hint="default"/>
        <w:b/>
        <w:bCs/>
        <w:color w:val="FFFFFF"/>
        <w:sz w:val="22"/>
        <w:szCs w:val="22"/>
      </w:rPr>
      <w:tblPr/>
      <w:tcPr>
        <w:tcBorders>
          <w:top w:val="nil"/>
          <w:left w:val="nil"/>
          <w:bottom w:val="nil"/>
          <w:right w:val="nil"/>
          <w:insideH w:val="nil"/>
          <w:insideV w:val="nil"/>
          <w:tl2br w:val="nil"/>
          <w:tr2bl w:val="nil"/>
        </w:tcBorders>
        <w:shd w:val="clear" w:color="auto" w:fill="1F497D"/>
      </w:tcPr>
    </w:tblStylePr>
  </w:style>
  <w:style w:type="table" w:customStyle="1" w:styleId="TableGrid151">
    <w:name w:val="Table Grid151"/>
    <w:basedOn w:val="TableNormal"/>
    <w:next w:val="TableGrid"/>
    <w:uiPriority w:val="59"/>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621">
    <w:name w:val="Light Shading - Accent 621"/>
    <w:basedOn w:val="TableNormal"/>
    <w:next w:val="LightShading-Accent6"/>
    <w:uiPriority w:val="60"/>
    <w:unhideWhenUsed/>
    <w:rsid w:val="00524B29"/>
    <w:pPr>
      <w:spacing w:after="0" w:line="240" w:lineRule="auto"/>
    </w:pPr>
    <w:rPr>
      <w:rFonts w:ascii="Calibri" w:eastAsia="Times New Roman" w:hAnsi="Calibri" w:cs="Times New Roman"/>
      <w:color w:val="E36C0A"/>
      <w:sz w:val="20"/>
      <w:szCs w:val="20"/>
      <w:lang w:val="ro-RO" w:eastAsia="ro-RO"/>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TableStyle21121">
    <w:name w:val="Table Style21121"/>
    <w:basedOn w:val="TableNormal"/>
    <w:rsid w:val="00524B29"/>
    <w:pPr>
      <w:widowControl w:val="0"/>
      <w:spacing w:before="40" w:after="40" w:line="240" w:lineRule="auto"/>
      <w:jc w:val="center"/>
    </w:pPr>
    <w:rPr>
      <w:rFonts w:ascii="Arial" w:eastAsia="Times New Roman" w:hAnsi="Arial" w:cs="Times New Roman"/>
      <w:sz w:val="18"/>
      <w:szCs w:val="18"/>
      <w:lang w:val="ro-RO" w:eastAsia="ro-RO"/>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vAlign w:val="center"/>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TableStyle11121">
    <w:name w:val="Table Style11121"/>
    <w:basedOn w:val="TableStyle2"/>
    <w:rsid w:val="00524B29"/>
    <w:rPr>
      <w:lang w:val="ro-RO" w:eastAsia="ro-RO"/>
    </w:rPr>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TableStyle31121">
    <w:name w:val="Table Style31121"/>
    <w:basedOn w:val="TableStyle2"/>
    <w:rsid w:val="00524B29"/>
    <w:pPr>
      <w:jc w:val="left"/>
    </w:pPr>
    <w:rPr>
      <w:szCs w:val="20"/>
      <w:lang w:val="ro-RO" w:eastAsia="ro-RO"/>
    </w:rPr>
    <w:tblPr>
      <w:tblStyleRowBandSize w:val="3"/>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RomairSF21">
    <w:name w:val="Romair SF21"/>
    <w:basedOn w:val="TableNormal"/>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002060"/>
      </w:tcPr>
    </w:tblStylePr>
  </w:style>
  <w:style w:type="table" w:customStyle="1" w:styleId="LightShading121">
    <w:name w:val="Light Shading121"/>
    <w:basedOn w:val="TableNormal"/>
    <w:uiPriority w:val="60"/>
    <w:rsid w:val="00524B29"/>
    <w:pPr>
      <w:spacing w:after="0" w:line="240" w:lineRule="auto"/>
    </w:pPr>
    <w:rPr>
      <w:rFonts w:ascii="Calibri" w:eastAsia="Times New Roman" w:hAnsi="Calibri" w:cs="Times New Roman"/>
      <w:color w:val="000000"/>
      <w:sz w:val="20"/>
      <w:szCs w:val="20"/>
      <w:lang w:val="ro-RO" w:eastAsia="ro-RO"/>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21">
    <w:name w:val="Light List121"/>
    <w:basedOn w:val="TableNormal"/>
    <w:uiPriority w:val="61"/>
    <w:rsid w:val="00524B29"/>
    <w:pPr>
      <w:spacing w:after="0" w:line="240" w:lineRule="auto"/>
    </w:pPr>
    <w:rPr>
      <w:rFonts w:ascii="Calibri" w:eastAsia="Times New Roman" w:hAnsi="Calibri" w:cs="Times New Roman"/>
      <w:sz w:val="20"/>
      <w:szCs w:val="20"/>
      <w:lang w:val="ro-RO" w:eastAsia="ro-RO"/>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nil"/>
          <w:left w:val="nil"/>
          <w:bottom w:val="nil"/>
          <w:right w:val="single" w:sz="4" w:space="0" w:color="auto"/>
          <w:insideH w:val="single" w:sz="4" w:space="0" w:color="auto"/>
          <w:insideV w:val="single" w:sz="4" w:space="0" w:color="auto"/>
        </w:tcBorders>
      </w:tcPr>
    </w:tblStylePr>
    <w:tblStylePr w:type="firstCol">
      <w:rPr>
        <w:b/>
        <w:bCs/>
      </w:rPr>
    </w:tblStylePr>
    <w:tblStylePr w:type="lastCol">
      <w:rPr>
        <w:b/>
        <w:bCs/>
      </w:rPr>
      <w:tblPr/>
      <w:tcPr>
        <w:tcBorders>
          <w:top w:val="nil"/>
          <w:left w:val="nil"/>
          <w:bottom w:val="nil"/>
          <w:right w:val="nil"/>
          <w:insideH w:val="nil"/>
          <w:insideV w:val="nil"/>
        </w:tcBorders>
      </w:tc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omair121">
    <w:name w:val="Romair121"/>
    <w:basedOn w:val="TableNormal"/>
    <w:rsid w:val="00524B29"/>
    <w:pPr>
      <w:spacing w:after="0" w:line="240" w:lineRule="auto"/>
    </w:pPr>
    <w:rPr>
      <w:rFonts w:ascii="Arial" w:eastAsia="Times New Roman" w:hAnsi="Arial" w:cs="Times New Roman"/>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cs="Arial" w:hint="default"/>
        <w:color w:val="FFFFFF"/>
        <w:sz w:val="22"/>
        <w:szCs w:val="22"/>
      </w:rPr>
      <w:tblPr/>
      <w:tcPr>
        <w:tcBorders>
          <w:top w:val="nil"/>
          <w:left w:val="nil"/>
          <w:bottom w:val="nil"/>
          <w:right w:val="nil"/>
          <w:insideH w:val="nil"/>
          <w:insideV w:val="nil"/>
          <w:tl2br w:val="nil"/>
          <w:tr2bl w:val="nil"/>
        </w:tcBorders>
        <w:shd w:val="clear" w:color="auto" w:fill="002060"/>
      </w:tcPr>
    </w:tblStylePr>
  </w:style>
  <w:style w:type="numbering" w:customStyle="1" w:styleId="Style11121">
    <w:name w:val="Style11121"/>
    <w:rsid w:val="00524B29"/>
  </w:style>
  <w:style w:type="numbering" w:customStyle="1" w:styleId="StyleBulleted1121">
    <w:name w:val="Style Bulleted1121"/>
    <w:rsid w:val="00524B29"/>
  </w:style>
  <w:style w:type="numbering" w:customStyle="1" w:styleId="Style411210">
    <w:name w:val="Style41121"/>
    <w:rsid w:val="00524B29"/>
  </w:style>
  <w:style w:type="numbering" w:customStyle="1" w:styleId="Style31121">
    <w:name w:val="Style31121"/>
    <w:rsid w:val="00524B29"/>
  </w:style>
  <w:style w:type="numbering" w:customStyle="1" w:styleId="Style51121">
    <w:name w:val="Style51121"/>
    <w:rsid w:val="00524B29"/>
  </w:style>
  <w:style w:type="numbering" w:customStyle="1" w:styleId="Style61121">
    <w:name w:val="Style 61121"/>
    <w:rsid w:val="00524B29"/>
  </w:style>
  <w:style w:type="table" w:customStyle="1" w:styleId="GridTable1Light121">
    <w:name w:val="Grid Table 1 Light121"/>
    <w:basedOn w:val="TableNormal"/>
    <w:next w:val="GridTable1Light2"/>
    <w:uiPriority w:val="46"/>
    <w:rsid w:val="00524B29"/>
    <w:pPr>
      <w:spacing w:after="0" w:line="240" w:lineRule="auto"/>
    </w:pPr>
    <w:rPr>
      <w:rFonts w:ascii="Calibri" w:eastAsia="Calibri" w:hAnsi="Calibri" w:cs="Times New Roman"/>
      <w:lang w:val="ro-R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221">
    <w:name w:val="Grid Table 1 Light221"/>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ColorfulList-Accent321">
    <w:name w:val="Colorful List - Accent 321"/>
    <w:basedOn w:val="TableNormal"/>
    <w:next w:val="ColorfulList-Accent3"/>
    <w:uiPriority w:val="72"/>
    <w:rsid w:val="00524B29"/>
    <w:pPr>
      <w:spacing w:after="0" w:line="240" w:lineRule="auto"/>
    </w:pPr>
    <w:rPr>
      <w:rFonts w:ascii="Times New Roman" w:eastAsia="Times New Roman" w:hAnsi="Times New Roman" w:cs="Times New Roman"/>
      <w:color w:val="000000"/>
      <w:sz w:val="20"/>
      <w:szCs w:val="20"/>
      <w:lang w:val="ro-RO" w:eastAsia="ro-RO"/>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numbering" w:customStyle="1" w:styleId="Style61221">
    <w:name w:val="Style 61221"/>
    <w:rsid w:val="00524B29"/>
  </w:style>
  <w:style w:type="table" w:customStyle="1" w:styleId="TableGrid210">
    <w:name w:val="TableGrid21"/>
    <w:rsid w:val="00524B29"/>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262">
    <w:name w:val="No List262"/>
    <w:next w:val="NoList"/>
    <w:uiPriority w:val="99"/>
    <w:semiHidden/>
    <w:unhideWhenUsed/>
    <w:rsid w:val="00524B29"/>
  </w:style>
  <w:style w:type="table" w:customStyle="1" w:styleId="TableStyle2221">
    <w:name w:val="Table Style2221"/>
    <w:basedOn w:val="TableNormal"/>
    <w:rsid w:val="00524B29"/>
    <w:pPr>
      <w:widowControl w:val="0"/>
      <w:spacing w:before="40" w:after="40" w:line="240" w:lineRule="auto"/>
      <w:jc w:val="center"/>
    </w:pPr>
    <w:rPr>
      <w:rFonts w:ascii="Arial" w:eastAsia="Times New Roman" w:hAnsi="Arial" w:cs="Times New Roman"/>
      <w:sz w:val="18"/>
      <w:szCs w:val="18"/>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Style1221">
    <w:name w:val="Table Style1221"/>
    <w:basedOn w:val="TableStyle2"/>
    <w:rsid w:val="00524B29"/>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Grid251">
    <w:name w:val="Table Grid251"/>
    <w:basedOn w:val="TableNormal"/>
    <w:next w:val="TableGrid"/>
    <w:rsid w:val="00524B2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3221">
    <w:name w:val="Table Style3221"/>
    <w:basedOn w:val="TableStyle2"/>
    <w:rsid w:val="00524B29"/>
    <w:pPr>
      <w:jc w:val="left"/>
    </w:pPr>
    <w:rPr>
      <w:szCs w:val="20"/>
    </w:rPr>
    <w:tblPr>
      <w:tblStyleRowBandSize w:val="3"/>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el121">
    <w:name w:val="Tabel121"/>
    <w:basedOn w:val="TableNormal"/>
    <w:rsid w:val="00524B29"/>
    <w:pPr>
      <w:spacing w:after="0" w:line="240" w:lineRule="auto"/>
      <w:jc w:val="center"/>
    </w:pPr>
    <w:rPr>
      <w:rFonts w:ascii="Arial Narrow" w:eastAsia="Times New Roman" w:hAnsi="Arial Narrow" w:cs="Times New Roman"/>
      <w:sz w:val="18"/>
      <w:szCs w:val="20"/>
    </w:rPr>
    <w:tblPr>
      <w:tblStyleRow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14"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StilTabel211">
    <w:name w:val="StilTabel211"/>
    <w:basedOn w:val="TableNormal"/>
    <w:rsid w:val="00524B29"/>
    <w:pPr>
      <w:spacing w:after="0" w:line="240" w:lineRule="auto"/>
    </w:pPr>
    <w:rPr>
      <w:rFonts w:ascii="Arial" w:eastAsia="Times New Roman" w:hAnsi="Arial" w:cs="Times New Roman"/>
      <w:sz w:val="18"/>
      <w:szCs w:val="20"/>
    </w:rPr>
    <w:tblPr>
      <w:tblStyleRowBandSize w:val="1"/>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28" w:type="dxa"/>
        <w:left w:w="57" w:type="dxa"/>
        <w:bottom w:w="57" w:type="dxa"/>
        <w:right w:w="57" w:type="dxa"/>
      </w:tblCellMar>
    </w:tblPr>
    <w:trPr>
      <w:tblCellSpacing w:w="20" w:type="dxa"/>
    </w:trPr>
    <w:tcPr>
      <w:shd w:val="clear" w:color="auto" w:fill="auto"/>
    </w:tcPr>
    <w:tblStylePr w:type="firstRow">
      <w:rPr>
        <w:rFonts w:ascii="Arial" w:hAnsi="Arial"/>
        <w:b/>
        <w:color w:val="auto"/>
        <w:sz w:val="18"/>
      </w:rPr>
      <w:tblPr/>
      <w:tcPr>
        <w:shd w:val="clear" w:color="auto" w:fill="FFFFCC"/>
      </w:tcPr>
    </w:tblStylePr>
    <w:tblStylePr w:type="band1Horz">
      <w:rPr>
        <w:rFonts w:ascii="Arial" w:hAnsi="Arial"/>
        <w:sz w:val="18"/>
      </w:rPr>
      <w:tblPr/>
      <w:tcPr>
        <w:shd w:val="clear" w:color="auto" w:fill="F3F3F3"/>
      </w:tcPr>
    </w:tblStylePr>
    <w:tblStylePr w:type="band2Horz">
      <w:rPr>
        <w:rFonts w:ascii="Arial" w:hAnsi="Arial"/>
        <w:sz w:val="18"/>
      </w:rPr>
      <w:tblPr/>
      <w:tcPr>
        <w:shd w:val="clear" w:color="auto" w:fill="E6E6E6"/>
      </w:tcPr>
    </w:tblStylePr>
  </w:style>
  <w:style w:type="numbering" w:customStyle="1" w:styleId="NoList1242">
    <w:name w:val="No List1242"/>
    <w:next w:val="NoList"/>
    <w:uiPriority w:val="99"/>
    <w:semiHidden/>
    <w:unhideWhenUsed/>
    <w:rsid w:val="00524B29"/>
  </w:style>
  <w:style w:type="table" w:customStyle="1" w:styleId="TableGrid1141">
    <w:name w:val="Table Grid1141"/>
    <w:basedOn w:val="TableNormal"/>
    <w:next w:val="TableGrid"/>
    <w:uiPriority w:val="59"/>
    <w:rsid w:val="00524B29"/>
    <w:pPr>
      <w:spacing w:before="120"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2">
    <w:name w:val="No List2142"/>
    <w:next w:val="NoList"/>
    <w:uiPriority w:val="99"/>
    <w:semiHidden/>
    <w:unhideWhenUsed/>
    <w:rsid w:val="00524B29"/>
  </w:style>
  <w:style w:type="table" w:customStyle="1" w:styleId="TableGrid2141">
    <w:name w:val="Table Grid2141"/>
    <w:basedOn w:val="TableNormal"/>
    <w:next w:val="TableGrid"/>
    <w:rsid w:val="00524B29"/>
    <w:pPr>
      <w:spacing w:before="120"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2">
    <w:name w:val="No List342"/>
    <w:next w:val="NoList"/>
    <w:uiPriority w:val="99"/>
    <w:semiHidden/>
    <w:unhideWhenUsed/>
    <w:rsid w:val="00524B29"/>
  </w:style>
  <w:style w:type="table" w:customStyle="1" w:styleId="TableGrid341">
    <w:name w:val="Table Grid341"/>
    <w:basedOn w:val="TableNormal"/>
    <w:next w:val="TableGrid"/>
    <w:rsid w:val="00524B29"/>
    <w:pPr>
      <w:spacing w:before="120"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2161">
    <w:name w:val="Style22161"/>
    <w:next w:val="NoList"/>
    <w:rsid w:val="00524B29"/>
  </w:style>
  <w:style w:type="numbering" w:customStyle="1" w:styleId="Style221121">
    <w:name w:val="Style221121"/>
    <w:next w:val="NoList"/>
    <w:rsid w:val="00524B29"/>
  </w:style>
  <w:style w:type="numbering" w:customStyle="1" w:styleId="Style221211">
    <w:name w:val="Style221211"/>
    <w:next w:val="NoList"/>
    <w:rsid w:val="00524B29"/>
  </w:style>
  <w:style w:type="numbering" w:customStyle="1" w:styleId="Style221311">
    <w:name w:val="Style221311"/>
    <w:next w:val="NoList"/>
    <w:rsid w:val="00524B29"/>
  </w:style>
  <w:style w:type="numbering" w:customStyle="1" w:styleId="Style221411">
    <w:name w:val="Style221411"/>
    <w:next w:val="NoList"/>
    <w:rsid w:val="00524B29"/>
  </w:style>
  <w:style w:type="numbering" w:customStyle="1" w:styleId="Style221511">
    <w:name w:val="Style221511"/>
    <w:next w:val="NoList"/>
    <w:rsid w:val="00524B29"/>
  </w:style>
  <w:style w:type="numbering" w:customStyle="1" w:styleId="Style11871">
    <w:name w:val="Style11871"/>
    <w:rsid w:val="00524B29"/>
  </w:style>
  <w:style w:type="numbering" w:customStyle="1" w:styleId="Style118111">
    <w:name w:val="Style118111"/>
    <w:rsid w:val="00524B29"/>
  </w:style>
  <w:style w:type="numbering" w:customStyle="1" w:styleId="Style118211">
    <w:name w:val="Style118211"/>
    <w:rsid w:val="00524B29"/>
  </w:style>
  <w:style w:type="numbering" w:customStyle="1" w:styleId="Style211121">
    <w:name w:val="Style211121"/>
    <w:next w:val="Style2"/>
    <w:rsid w:val="00524B29"/>
  </w:style>
  <w:style w:type="numbering" w:customStyle="1" w:styleId="Style118311">
    <w:name w:val="Style118311"/>
    <w:rsid w:val="00524B29"/>
  </w:style>
  <w:style w:type="numbering" w:customStyle="1" w:styleId="Style118441">
    <w:name w:val="Style118441"/>
    <w:rsid w:val="00524B29"/>
  </w:style>
  <w:style w:type="numbering" w:customStyle="1" w:styleId="NoList442">
    <w:name w:val="No List442"/>
    <w:next w:val="NoList"/>
    <w:uiPriority w:val="99"/>
    <w:semiHidden/>
    <w:unhideWhenUsed/>
    <w:rsid w:val="00524B29"/>
  </w:style>
  <w:style w:type="table" w:customStyle="1" w:styleId="TableGrid441">
    <w:name w:val="Table Grid441"/>
    <w:basedOn w:val="TableNormal"/>
    <w:next w:val="TableGrid"/>
    <w:rsid w:val="00524B29"/>
    <w:pPr>
      <w:spacing w:before="120"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2">
    <w:name w:val="No List532"/>
    <w:next w:val="NoList"/>
    <w:uiPriority w:val="99"/>
    <w:semiHidden/>
    <w:unhideWhenUsed/>
    <w:rsid w:val="00524B29"/>
  </w:style>
  <w:style w:type="table" w:customStyle="1" w:styleId="TableGrid541">
    <w:name w:val="Table Grid541"/>
    <w:basedOn w:val="TableNormal"/>
    <w:next w:val="TableGrid"/>
    <w:rsid w:val="00524B29"/>
    <w:pPr>
      <w:spacing w:before="120"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84111">
    <w:name w:val="Style1184111"/>
    <w:rsid w:val="00524B29"/>
  </w:style>
  <w:style w:type="numbering" w:customStyle="1" w:styleId="Style118511">
    <w:name w:val="Style118511"/>
    <w:rsid w:val="00524B29"/>
  </w:style>
  <w:style w:type="numbering" w:customStyle="1" w:styleId="Style11211">
    <w:name w:val="Style11211"/>
    <w:rsid w:val="00524B29"/>
  </w:style>
  <w:style w:type="numbering" w:customStyle="1" w:styleId="Style118611">
    <w:name w:val="Style118611"/>
    <w:rsid w:val="00524B29"/>
  </w:style>
  <w:style w:type="numbering" w:customStyle="1" w:styleId="Bumbiabc1121">
    <w:name w:val="Bumbi abc1121"/>
    <w:rsid w:val="00524B29"/>
  </w:style>
  <w:style w:type="numbering" w:customStyle="1" w:styleId="Bumbiabc11111">
    <w:name w:val="Bumbi abc11111"/>
    <w:rsid w:val="00524B29"/>
  </w:style>
  <w:style w:type="numbering" w:customStyle="1" w:styleId="Style119311">
    <w:name w:val="Style119311"/>
    <w:rsid w:val="00524B29"/>
  </w:style>
  <w:style w:type="numbering" w:customStyle="1" w:styleId="Style31241">
    <w:name w:val="Style31241"/>
    <w:rsid w:val="00524B29"/>
  </w:style>
  <w:style w:type="table" w:customStyle="1" w:styleId="TableClassic2111">
    <w:name w:val="Table Classic 2111"/>
    <w:basedOn w:val="TableNormal"/>
    <w:next w:val="TableClassic2"/>
    <w:rsid w:val="00524B29"/>
    <w:pPr>
      <w:widowControl w:val="0"/>
      <w:spacing w:before="40" w:after="12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3Deffects3111">
    <w:name w:val="Table 3D effects 3111"/>
    <w:basedOn w:val="TableNormal"/>
    <w:next w:val="Table3Deffects3"/>
    <w:rsid w:val="00524B29"/>
    <w:pPr>
      <w:widowControl w:val="0"/>
      <w:spacing w:before="40" w:after="120" w:line="240" w:lineRule="auto"/>
      <w:jc w:val="both"/>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11">
    <w:name w:val="Table Classic 1111"/>
    <w:basedOn w:val="TableNormal"/>
    <w:next w:val="TableClassic1"/>
    <w:rsid w:val="00524B29"/>
    <w:pPr>
      <w:widowControl w:val="0"/>
      <w:spacing w:before="40" w:after="12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Style119121">
    <w:name w:val="Style119121"/>
    <w:rsid w:val="00524B29"/>
  </w:style>
  <w:style w:type="numbering" w:customStyle="1" w:styleId="Style41221">
    <w:name w:val="Style 41221"/>
    <w:rsid w:val="00524B29"/>
  </w:style>
  <w:style w:type="numbering" w:customStyle="1" w:styleId="Bullets-normal131">
    <w:name w:val="Bullets - normal131"/>
    <w:rsid w:val="00524B29"/>
  </w:style>
  <w:style w:type="table" w:customStyle="1" w:styleId="Romair211">
    <w:name w:val="Romair211"/>
    <w:basedOn w:val="TableGrid"/>
    <w:uiPriority w:val="99"/>
    <w:rsid w:val="00524B29"/>
    <w:rPr>
      <w:rFonts w:ascii="Arial" w:eastAsia="Times New Roman" w:hAnsi="Arial" w:cs="Times New Roman"/>
      <w:szCs w:val="20"/>
    </w:rPr>
    <w:tblPr/>
    <w:tblStylePr w:type="firstRow">
      <w:pPr>
        <w:jc w:val="center"/>
      </w:pPr>
      <w:rPr>
        <w:b/>
        <w:color w:val="FFFFFF"/>
      </w:rPr>
      <w:tblPr/>
      <w:tcPr>
        <w:shd w:val="clear" w:color="auto" w:fill="002060"/>
        <w:vAlign w:val="center"/>
      </w:tcPr>
    </w:tblStylePr>
  </w:style>
  <w:style w:type="numbering" w:customStyle="1" w:styleId="NoList11221">
    <w:name w:val="No List11221"/>
    <w:next w:val="NoList"/>
    <w:uiPriority w:val="99"/>
    <w:semiHidden/>
    <w:unhideWhenUsed/>
    <w:rsid w:val="00524B29"/>
  </w:style>
  <w:style w:type="table" w:customStyle="1" w:styleId="TableClassic3111">
    <w:name w:val="Table Classic 3111"/>
    <w:basedOn w:val="TableNormal"/>
    <w:next w:val="TableClassic3"/>
    <w:unhideWhenUsed/>
    <w:rsid w:val="00524B29"/>
    <w:pPr>
      <w:widowControl w:val="0"/>
      <w:spacing w:before="40" w:after="120" w:line="240" w:lineRule="auto"/>
      <w:jc w:val="both"/>
    </w:pPr>
    <w:rPr>
      <w:rFonts w:ascii="Times New Roman" w:eastAsia="Times New Roman" w:hAnsi="Times New Roman" w:cs="Times New Roman"/>
      <w:color w:val="000080"/>
      <w:sz w:val="20"/>
      <w:szCs w:val="20"/>
      <w:lang w:val="ro-RO" w:eastAsia="ro-RO"/>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olumns3111">
    <w:name w:val="Table Columns 3111"/>
    <w:basedOn w:val="TableNormal"/>
    <w:next w:val="TableColumns3"/>
    <w:unhideWhenUsed/>
    <w:rsid w:val="00524B29"/>
    <w:pPr>
      <w:widowControl w:val="0"/>
      <w:spacing w:before="40" w:after="120" w:line="240" w:lineRule="auto"/>
      <w:jc w:val="both"/>
    </w:pPr>
    <w:rPr>
      <w:rFonts w:ascii="Times New Roman" w:eastAsia="Times New Roman" w:hAnsi="Times New Roman" w:cs="Times New Roman"/>
      <w:b/>
      <w:bCs/>
      <w:sz w:val="20"/>
      <w:szCs w:val="20"/>
      <w:lang w:val="ro-RO" w:eastAsia="ro-R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Grid31110">
    <w:name w:val="Table Grid 3111"/>
    <w:basedOn w:val="TableNormal"/>
    <w:next w:val="TableGrid30"/>
    <w:unhideWhenUsed/>
    <w:rsid w:val="00524B29"/>
    <w:pPr>
      <w:widowControl w:val="0"/>
      <w:spacing w:before="40" w:after="120" w:line="240" w:lineRule="auto"/>
      <w:jc w:val="both"/>
    </w:pPr>
    <w:rPr>
      <w:rFonts w:ascii="Times New Roman" w:eastAsia="Times New Roman" w:hAnsi="Times New Roman" w:cs="Times New Roman"/>
      <w:sz w:val="20"/>
      <w:szCs w:val="20"/>
      <w:lang w:val="ro-RO" w:eastAsia="ro-RO"/>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List3111">
    <w:name w:val="Table List 3111"/>
    <w:basedOn w:val="TableNormal"/>
    <w:next w:val="TableList3"/>
    <w:unhideWhenUsed/>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Elegant111">
    <w:name w:val="Table Elegant111"/>
    <w:basedOn w:val="TableNormal"/>
    <w:next w:val="TableElegant"/>
    <w:unhideWhenUsed/>
    <w:rsid w:val="00524B29"/>
    <w:pPr>
      <w:spacing w:after="0" w:line="240" w:lineRule="auto"/>
    </w:pPr>
    <w:rPr>
      <w:rFonts w:ascii="Times New Roman" w:eastAsia="Times New Roman" w:hAnsi="Times New Roman" w:cs="Times New Roman"/>
      <w:sz w:val="20"/>
      <w:szCs w:val="20"/>
      <w:lang w:val="ro-RO" w:eastAsia="ro-R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Professional111">
    <w:name w:val="Table Professional111"/>
    <w:basedOn w:val="TableNormal"/>
    <w:next w:val="TableProfessional"/>
    <w:unhideWhenUsed/>
    <w:rsid w:val="00524B29"/>
    <w:pPr>
      <w:widowControl w:val="0"/>
      <w:spacing w:before="40" w:after="12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Arial" w:hAnsi="Arial" w:cs="Arial" w:hint="default"/>
        <w:b/>
        <w:bCs/>
        <w:color w:val="FFFFFF"/>
        <w:sz w:val="22"/>
        <w:szCs w:val="22"/>
      </w:rPr>
      <w:tblPr/>
      <w:tcPr>
        <w:tcBorders>
          <w:top w:val="nil"/>
          <w:left w:val="nil"/>
          <w:bottom w:val="nil"/>
          <w:right w:val="nil"/>
          <w:insideH w:val="nil"/>
          <w:insideV w:val="nil"/>
          <w:tl2br w:val="nil"/>
          <w:tr2bl w:val="nil"/>
        </w:tcBorders>
        <w:shd w:val="clear" w:color="auto" w:fill="1F497D"/>
      </w:tcPr>
    </w:tblStylePr>
  </w:style>
  <w:style w:type="table" w:customStyle="1" w:styleId="LightShading-Accent6111">
    <w:name w:val="Light Shading - Accent 6111"/>
    <w:basedOn w:val="TableNormal"/>
    <w:next w:val="LightShading-Accent6"/>
    <w:uiPriority w:val="60"/>
    <w:unhideWhenUsed/>
    <w:rsid w:val="00524B29"/>
    <w:pPr>
      <w:spacing w:after="0" w:line="240" w:lineRule="auto"/>
    </w:pPr>
    <w:rPr>
      <w:rFonts w:ascii="Calibri" w:eastAsia="Times New Roman" w:hAnsi="Calibri" w:cs="Times New Roman"/>
      <w:color w:val="E36C0A"/>
      <w:sz w:val="20"/>
      <w:szCs w:val="20"/>
      <w:lang w:val="ro-RO" w:eastAsia="ro-RO"/>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TableStyle21211">
    <w:name w:val="Table Style21211"/>
    <w:basedOn w:val="TableNormal"/>
    <w:rsid w:val="00524B29"/>
    <w:pPr>
      <w:widowControl w:val="0"/>
      <w:spacing w:before="40" w:after="40" w:line="240" w:lineRule="auto"/>
      <w:jc w:val="center"/>
    </w:pPr>
    <w:rPr>
      <w:rFonts w:ascii="Arial" w:eastAsia="Times New Roman" w:hAnsi="Arial" w:cs="Times New Roman"/>
      <w:sz w:val="18"/>
      <w:szCs w:val="18"/>
      <w:lang w:val="ro-RO" w:eastAsia="ro-RO"/>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vAlign w:val="center"/>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TableStyle11211">
    <w:name w:val="Table Style11211"/>
    <w:basedOn w:val="TableStyle2"/>
    <w:rsid w:val="00524B29"/>
    <w:rPr>
      <w:lang w:val="ro-RO" w:eastAsia="ro-RO"/>
    </w:rPr>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TableStyle31211">
    <w:name w:val="Table Style31211"/>
    <w:basedOn w:val="TableStyle2"/>
    <w:rsid w:val="00524B29"/>
    <w:pPr>
      <w:jc w:val="left"/>
    </w:pPr>
    <w:rPr>
      <w:szCs w:val="20"/>
      <w:lang w:val="ro-RO" w:eastAsia="ro-RO"/>
    </w:rPr>
    <w:tblPr>
      <w:tblStyleRowBandSize w:val="3"/>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RomairSF111">
    <w:name w:val="Romair SF111"/>
    <w:basedOn w:val="TableNormal"/>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002060"/>
      </w:tcPr>
    </w:tblStylePr>
  </w:style>
  <w:style w:type="table" w:customStyle="1" w:styleId="LightShading1111">
    <w:name w:val="Light Shading1111"/>
    <w:basedOn w:val="TableNormal"/>
    <w:uiPriority w:val="60"/>
    <w:rsid w:val="00524B29"/>
    <w:pPr>
      <w:spacing w:after="0" w:line="240" w:lineRule="auto"/>
    </w:pPr>
    <w:rPr>
      <w:rFonts w:ascii="Calibri" w:eastAsia="Times New Roman" w:hAnsi="Calibri" w:cs="Times New Roman"/>
      <w:color w:val="000000"/>
      <w:sz w:val="20"/>
      <w:szCs w:val="20"/>
      <w:lang w:val="ro-RO" w:eastAsia="ro-RO"/>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111">
    <w:name w:val="Light List1111"/>
    <w:basedOn w:val="TableNormal"/>
    <w:uiPriority w:val="61"/>
    <w:rsid w:val="00524B29"/>
    <w:pPr>
      <w:spacing w:after="0" w:line="240" w:lineRule="auto"/>
    </w:pPr>
    <w:rPr>
      <w:rFonts w:ascii="Calibri" w:eastAsia="Times New Roman" w:hAnsi="Calibri" w:cs="Times New Roman"/>
      <w:sz w:val="20"/>
      <w:szCs w:val="20"/>
      <w:lang w:val="ro-RO" w:eastAsia="ro-RO"/>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nil"/>
          <w:left w:val="nil"/>
          <w:bottom w:val="nil"/>
          <w:right w:val="single" w:sz="4" w:space="0" w:color="auto"/>
          <w:insideH w:val="single" w:sz="4" w:space="0" w:color="auto"/>
          <w:insideV w:val="single" w:sz="4" w:space="0" w:color="auto"/>
        </w:tcBorders>
      </w:tcPr>
    </w:tblStylePr>
    <w:tblStylePr w:type="firstCol">
      <w:rPr>
        <w:b/>
        <w:bCs/>
      </w:rPr>
    </w:tblStylePr>
    <w:tblStylePr w:type="lastCol">
      <w:rPr>
        <w:b/>
        <w:bCs/>
      </w:rPr>
      <w:tblPr/>
      <w:tcPr>
        <w:tcBorders>
          <w:top w:val="nil"/>
          <w:left w:val="nil"/>
          <w:bottom w:val="nil"/>
          <w:right w:val="nil"/>
          <w:insideH w:val="nil"/>
          <w:insideV w:val="nil"/>
        </w:tcBorders>
      </w:tc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omair1111">
    <w:name w:val="Romair1111"/>
    <w:basedOn w:val="TableNormal"/>
    <w:rsid w:val="00524B29"/>
    <w:pPr>
      <w:spacing w:after="0" w:line="240" w:lineRule="auto"/>
    </w:pPr>
    <w:rPr>
      <w:rFonts w:ascii="Arial" w:eastAsia="Times New Roman" w:hAnsi="Arial" w:cs="Times New Roman"/>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cs="Arial" w:hint="default"/>
        <w:color w:val="FFFFFF"/>
        <w:sz w:val="22"/>
        <w:szCs w:val="22"/>
      </w:rPr>
      <w:tblPr/>
      <w:tcPr>
        <w:tcBorders>
          <w:top w:val="nil"/>
          <w:left w:val="nil"/>
          <w:bottom w:val="nil"/>
          <w:right w:val="nil"/>
          <w:insideH w:val="nil"/>
          <w:insideV w:val="nil"/>
          <w:tl2br w:val="nil"/>
          <w:tr2bl w:val="nil"/>
        </w:tcBorders>
        <w:shd w:val="clear" w:color="auto" w:fill="002060"/>
      </w:tcPr>
    </w:tblStylePr>
  </w:style>
  <w:style w:type="numbering" w:customStyle="1" w:styleId="Style412110">
    <w:name w:val="Style41211"/>
    <w:rsid w:val="00524B29"/>
  </w:style>
  <w:style w:type="numbering" w:customStyle="1" w:styleId="Style12121">
    <w:name w:val="Style12121"/>
    <w:rsid w:val="00524B29"/>
  </w:style>
  <w:style w:type="numbering" w:customStyle="1" w:styleId="Style51211">
    <w:name w:val="Style51211"/>
    <w:rsid w:val="00524B29"/>
  </w:style>
  <w:style w:type="numbering" w:customStyle="1" w:styleId="Style61311">
    <w:name w:val="Style 61311"/>
    <w:rsid w:val="00524B29"/>
  </w:style>
  <w:style w:type="table" w:customStyle="1" w:styleId="GridTable1Light1111">
    <w:name w:val="Grid Table 1 Light1111"/>
    <w:basedOn w:val="TableNormal"/>
    <w:next w:val="GridTable1Light2"/>
    <w:uiPriority w:val="46"/>
    <w:rsid w:val="00524B29"/>
    <w:pPr>
      <w:spacing w:after="0" w:line="240" w:lineRule="auto"/>
    </w:pPr>
    <w:rPr>
      <w:rFonts w:ascii="Calibri" w:eastAsia="Calibri" w:hAnsi="Calibri" w:cs="Times New Roman"/>
      <w:lang w:val="ro-R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Style211111">
    <w:name w:val="Table Style211111"/>
    <w:basedOn w:val="TableNormal"/>
    <w:rsid w:val="00524B29"/>
    <w:pPr>
      <w:widowControl w:val="0"/>
      <w:spacing w:before="40" w:after="40" w:line="240" w:lineRule="auto"/>
      <w:jc w:val="center"/>
    </w:pPr>
    <w:rPr>
      <w:rFonts w:ascii="Arial" w:eastAsia="Times New Roman" w:hAnsi="Arial" w:cs="Times New Roman"/>
      <w:sz w:val="18"/>
      <w:szCs w:val="18"/>
      <w:lang w:val="ro-RO" w:eastAsia="ro-RO"/>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vAlign w:val="center"/>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GridTable1Light2111">
    <w:name w:val="Grid Table 1 Light2111"/>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ColorfulList-Accent3111">
    <w:name w:val="Colorful List - Accent 3111"/>
    <w:basedOn w:val="TableNormal"/>
    <w:next w:val="ColorfulList-Accent3"/>
    <w:uiPriority w:val="72"/>
    <w:rsid w:val="00524B29"/>
    <w:pPr>
      <w:spacing w:after="0" w:line="240" w:lineRule="auto"/>
    </w:pPr>
    <w:rPr>
      <w:rFonts w:ascii="Times New Roman" w:eastAsia="Times New Roman" w:hAnsi="Times New Roman" w:cs="Times New Roman"/>
      <w:color w:val="000000"/>
      <w:sz w:val="20"/>
      <w:szCs w:val="20"/>
      <w:lang w:val="ro-RO" w:eastAsia="ro-RO"/>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numbering" w:customStyle="1" w:styleId="Style612121">
    <w:name w:val="Style 612121"/>
    <w:rsid w:val="00524B29"/>
  </w:style>
  <w:style w:type="table" w:customStyle="1" w:styleId="TableGrid1110">
    <w:name w:val="TableGrid111"/>
    <w:rsid w:val="00524B29"/>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621">
    <w:name w:val="No List621"/>
    <w:next w:val="NoList"/>
    <w:uiPriority w:val="99"/>
    <w:semiHidden/>
    <w:unhideWhenUsed/>
    <w:rsid w:val="00524B29"/>
  </w:style>
  <w:style w:type="table" w:customStyle="1" w:styleId="TableStyle22111">
    <w:name w:val="Table Style22111"/>
    <w:basedOn w:val="TableNormal"/>
    <w:rsid w:val="00524B29"/>
    <w:pPr>
      <w:widowControl w:val="0"/>
      <w:spacing w:before="40" w:after="40" w:line="240" w:lineRule="auto"/>
      <w:jc w:val="center"/>
    </w:pPr>
    <w:rPr>
      <w:rFonts w:ascii="Arial" w:eastAsia="Times New Roman" w:hAnsi="Arial" w:cs="Times New Roman"/>
      <w:sz w:val="18"/>
      <w:szCs w:val="18"/>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Style12111">
    <w:name w:val="Table Style12111"/>
    <w:basedOn w:val="TableStyle2"/>
    <w:rsid w:val="00524B29"/>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23111">
    <w:name w:val="Style23111"/>
    <w:rsid w:val="00524B29"/>
  </w:style>
  <w:style w:type="numbering" w:customStyle="1" w:styleId="Style1311">
    <w:name w:val="Style1311"/>
    <w:rsid w:val="00524B29"/>
  </w:style>
  <w:style w:type="numbering" w:customStyle="1" w:styleId="Style21211">
    <w:name w:val="Style21211"/>
    <w:next w:val="Style2"/>
    <w:rsid w:val="00524B29"/>
  </w:style>
  <w:style w:type="table" w:customStyle="1" w:styleId="TableGrid631">
    <w:name w:val="Table Grid631"/>
    <w:basedOn w:val="TableNormal"/>
    <w:next w:val="TableGrid"/>
    <w:rsid w:val="00524B2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32111">
    <w:name w:val="Table Style32111"/>
    <w:basedOn w:val="TableStyle2"/>
    <w:rsid w:val="00524B29"/>
    <w:pPr>
      <w:jc w:val="left"/>
    </w:pPr>
    <w:rPr>
      <w:szCs w:val="20"/>
    </w:rPr>
    <w:tblPr>
      <w:tblStyleRowBandSize w:val="3"/>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Bulleted2121">
    <w:name w:val="Style Bulleted2121"/>
    <w:basedOn w:val="NoList"/>
    <w:rsid w:val="00524B29"/>
  </w:style>
  <w:style w:type="numbering" w:customStyle="1" w:styleId="Style3211">
    <w:name w:val="Style3211"/>
    <w:rsid w:val="00524B29"/>
  </w:style>
  <w:style w:type="numbering" w:customStyle="1" w:styleId="Style4211">
    <w:name w:val="Style4211"/>
    <w:rsid w:val="00524B29"/>
  </w:style>
  <w:style w:type="numbering" w:customStyle="1" w:styleId="Style5211">
    <w:name w:val="Style5211"/>
    <w:rsid w:val="00524B29"/>
  </w:style>
  <w:style w:type="numbering" w:customStyle="1" w:styleId="Style42110">
    <w:name w:val="Style 4211"/>
    <w:rsid w:val="00524B29"/>
  </w:style>
  <w:style w:type="numbering" w:customStyle="1" w:styleId="Style6211">
    <w:name w:val="Style 6211"/>
    <w:rsid w:val="00524B29"/>
  </w:style>
  <w:style w:type="numbering" w:customStyle="1" w:styleId="Style1191111">
    <w:name w:val="Style1191111"/>
    <w:rsid w:val="00524B29"/>
  </w:style>
  <w:style w:type="numbering" w:customStyle="1" w:styleId="Style411121">
    <w:name w:val="Style 411121"/>
    <w:rsid w:val="00524B29"/>
  </w:style>
  <w:style w:type="table" w:customStyle="1" w:styleId="StilTabel1111">
    <w:name w:val="StilTabel1111"/>
    <w:basedOn w:val="TableNormal"/>
    <w:rsid w:val="00524B29"/>
    <w:pPr>
      <w:spacing w:after="0" w:line="240" w:lineRule="auto"/>
    </w:pPr>
    <w:rPr>
      <w:rFonts w:ascii="Arial Narrow" w:eastAsia="Times New Roman" w:hAnsi="Arial Narrow" w:cs="Times New Roman"/>
      <w:sz w:val="18"/>
      <w:szCs w:val="18"/>
    </w:rPr>
    <w:tblPr>
      <w:tblStyleRowBandSize w:val="1"/>
      <w:tblStyleCol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28" w:type="dxa"/>
        <w:left w:w="28" w:type="dxa"/>
        <w:bottom w:w="28" w:type="dxa"/>
        <w:right w:w="28" w:type="dxa"/>
      </w:tblCellMar>
    </w:tblPr>
    <w:trPr>
      <w:tblCellSpacing w:w="14" w:type="dxa"/>
    </w:trPr>
    <w:tcPr>
      <w:shd w:val="clear" w:color="auto" w:fill="auto"/>
      <w:vAlign w:val="center"/>
    </w:tcPr>
    <w:tblStylePr w:type="firstRow">
      <w:pPr>
        <w:wordWrap/>
        <w:spacing w:beforeLines="0" w:before="0" w:beforeAutospacing="0" w:afterLines="0" w:after="0" w:afterAutospacing="0" w:line="240" w:lineRule="auto"/>
        <w:ind w:leftChars="0" w:left="0" w:rightChars="0" w:right="0" w:firstLineChars="0" w:firstLine="0"/>
        <w:contextualSpacing w:val="0"/>
        <w:jc w:val="center"/>
      </w:pPr>
      <w:rPr>
        <w:rFonts w:ascii="DengXian" w:hAnsi="DengXian"/>
        <w:b/>
        <w:color w:val="auto"/>
        <w:sz w:val="20"/>
        <w:szCs w:val="20"/>
      </w:rPr>
      <w:tblPr/>
      <w:tcPr>
        <w:shd w:val="clear" w:color="auto" w:fill="FFFFCC"/>
      </w:tcPr>
    </w:tblStylePr>
    <w:tblStylePr w:type="lastRow">
      <w:rPr>
        <w:rFonts w:ascii="DengXian" w:hAnsi="DengXian"/>
        <w:sz w:val="18"/>
      </w:rPr>
      <w:tblPr/>
      <w:tcPr>
        <w:shd w:val="clear" w:color="auto" w:fill="E6E6E6"/>
      </w:tcPr>
    </w:tblStylePr>
    <w:tblStylePr w:type="lastCol">
      <w:rPr>
        <w:rFonts w:ascii="DengXian" w:hAnsi="DengXian"/>
        <w:sz w:val="18"/>
      </w:rPr>
    </w:tblStylePr>
    <w:tblStylePr w:type="band1Vert">
      <w:rPr>
        <w:rFonts w:ascii="DengXian" w:hAnsi="DengXian"/>
        <w:sz w:val="18"/>
      </w:rPr>
    </w:tblStylePr>
    <w:tblStylePr w:type="band2Vert">
      <w:rPr>
        <w:rFonts w:ascii="DengXian" w:hAnsi="DengXian"/>
        <w:sz w:val="18"/>
      </w:rPr>
    </w:tblStylePr>
    <w:tblStylePr w:type="band1Horz">
      <w:pPr>
        <w:jc w:val="center"/>
      </w:pPr>
      <w:rPr>
        <w:rFonts w:ascii="DengXian" w:hAnsi="DengXian"/>
        <w:sz w:val="18"/>
      </w:rPr>
      <w:tblPr/>
      <w:tcPr>
        <w:shd w:val="clear" w:color="auto" w:fill="F3F3F3"/>
      </w:tcPr>
    </w:tblStylePr>
    <w:tblStylePr w:type="band2Horz">
      <w:pPr>
        <w:jc w:val="center"/>
      </w:pPr>
      <w:rPr>
        <w:rFonts w:ascii="DengXian" w:hAnsi="DengXian"/>
        <w:sz w:val="18"/>
      </w:rPr>
      <w:tblPr/>
      <w:tcPr>
        <w:shd w:val="clear" w:color="auto" w:fill="E6E6E6"/>
      </w:tcPr>
    </w:tblStylePr>
    <w:tblStylePr w:type="neCell">
      <w:rPr>
        <w:rFonts w:ascii="DengXian" w:hAnsi="DengXian"/>
        <w:b/>
        <w:sz w:val="20"/>
      </w:rPr>
    </w:tblStylePr>
    <w:tblStylePr w:type="nwCell">
      <w:rPr>
        <w:rFonts w:ascii="DengXian" w:hAnsi="DengXian"/>
        <w:b/>
        <w:sz w:val="20"/>
      </w:rPr>
    </w:tblStylePr>
    <w:tblStylePr w:type="swCell">
      <w:rPr>
        <w:rFonts w:ascii="DengXian" w:hAnsi="DengXian"/>
        <w:sz w:val="18"/>
      </w:rPr>
    </w:tblStylePr>
  </w:style>
  <w:style w:type="numbering" w:customStyle="1" w:styleId="Bullets-normal1121">
    <w:name w:val="Bullets - normal1121"/>
    <w:rsid w:val="00524B29"/>
  </w:style>
  <w:style w:type="numbering" w:customStyle="1" w:styleId="NoList12132">
    <w:name w:val="No List12132"/>
    <w:next w:val="NoList"/>
    <w:uiPriority w:val="99"/>
    <w:semiHidden/>
    <w:unhideWhenUsed/>
    <w:rsid w:val="00524B29"/>
  </w:style>
  <w:style w:type="numbering" w:customStyle="1" w:styleId="NoList111142">
    <w:name w:val="No List111142"/>
    <w:next w:val="NoList"/>
    <w:uiPriority w:val="99"/>
    <w:semiHidden/>
    <w:unhideWhenUsed/>
    <w:rsid w:val="00524B29"/>
  </w:style>
  <w:style w:type="table" w:customStyle="1" w:styleId="TableGrid11121">
    <w:name w:val="Table Grid11121"/>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1111">
    <w:name w:val="Table Style111111"/>
    <w:basedOn w:val="TableStyle2"/>
    <w:rsid w:val="00524B29"/>
    <w:rPr>
      <w:lang w:val="ro-RO" w:eastAsia="ro-RO"/>
    </w:rPr>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TableStyle311111">
    <w:name w:val="Table Style311111"/>
    <w:basedOn w:val="TableStyle2"/>
    <w:rsid w:val="00524B29"/>
    <w:pPr>
      <w:jc w:val="left"/>
    </w:pPr>
    <w:rPr>
      <w:szCs w:val="20"/>
      <w:lang w:val="ro-RO" w:eastAsia="ro-RO"/>
    </w:rPr>
    <w:tblPr>
      <w:tblStyleRowBandSize w:val="3"/>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numbering" w:customStyle="1" w:styleId="Style111121">
    <w:name w:val="Style111121"/>
    <w:rsid w:val="00524B29"/>
  </w:style>
  <w:style w:type="numbering" w:customStyle="1" w:styleId="StyleBulleted11121">
    <w:name w:val="Style Bulleted11121"/>
    <w:rsid w:val="00524B29"/>
  </w:style>
  <w:style w:type="numbering" w:customStyle="1" w:styleId="Style4111210">
    <w:name w:val="Style411121"/>
    <w:rsid w:val="00524B29"/>
  </w:style>
  <w:style w:type="numbering" w:customStyle="1" w:styleId="Style121111">
    <w:name w:val="Style121111"/>
    <w:rsid w:val="00524B29"/>
  </w:style>
  <w:style w:type="numbering" w:customStyle="1" w:styleId="Style311121">
    <w:name w:val="Style311121"/>
    <w:rsid w:val="00524B29"/>
  </w:style>
  <w:style w:type="numbering" w:customStyle="1" w:styleId="Style511111">
    <w:name w:val="Style511111"/>
    <w:rsid w:val="00524B29"/>
  </w:style>
  <w:style w:type="numbering" w:customStyle="1" w:styleId="Style611121">
    <w:name w:val="Style 611121"/>
    <w:rsid w:val="00524B29"/>
  </w:style>
  <w:style w:type="numbering" w:customStyle="1" w:styleId="Style6121111">
    <w:name w:val="Style 6121111"/>
    <w:rsid w:val="00524B29"/>
  </w:style>
  <w:style w:type="numbering" w:customStyle="1" w:styleId="Style1511">
    <w:name w:val="Style1511"/>
    <w:rsid w:val="00524B29"/>
  </w:style>
  <w:style w:type="numbering" w:customStyle="1" w:styleId="Style1611">
    <w:name w:val="Style1611"/>
    <w:rsid w:val="00524B29"/>
  </w:style>
  <w:style w:type="numbering" w:customStyle="1" w:styleId="Style1711">
    <w:name w:val="Style1711"/>
    <w:rsid w:val="00524B29"/>
  </w:style>
  <w:style w:type="numbering" w:customStyle="1" w:styleId="Style1811">
    <w:name w:val="Style1811"/>
    <w:rsid w:val="00524B29"/>
  </w:style>
  <w:style w:type="numbering" w:customStyle="1" w:styleId="Style1911">
    <w:name w:val="Style1911"/>
    <w:rsid w:val="00524B29"/>
  </w:style>
  <w:style w:type="numbering" w:customStyle="1" w:styleId="Style11011">
    <w:name w:val="Style11011"/>
    <w:rsid w:val="00524B29"/>
  </w:style>
  <w:style w:type="numbering" w:customStyle="1" w:styleId="Style312111">
    <w:name w:val="Style312111"/>
    <w:rsid w:val="00524B29"/>
  </w:style>
  <w:style w:type="numbering" w:customStyle="1" w:styleId="Style1184211">
    <w:name w:val="Style1184211"/>
    <w:rsid w:val="00524B29"/>
  </w:style>
  <w:style w:type="numbering" w:customStyle="1" w:styleId="Style1184311">
    <w:name w:val="Style1184311"/>
    <w:rsid w:val="00524B29"/>
  </w:style>
  <w:style w:type="numbering" w:customStyle="1" w:styleId="Style312211">
    <w:name w:val="Style312211"/>
    <w:rsid w:val="00524B29"/>
  </w:style>
  <w:style w:type="numbering" w:customStyle="1" w:styleId="Style312311">
    <w:name w:val="Style312311"/>
    <w:rsid w:val="00524B29"/>
  </w:style>
  <w:style w:type="numbering" w:customStyle="1" w:styleId="NoList721">
    <w:name w:val="No List721"/>
    <w:next w:val="NoList"/>
    <w:uiPriority w:val="99"/>
    <w:semiHidden/>
    <w:unhideWhenUsed/>
    <w:rsid w:val="00524B29"/>
  </w:style>
  <w:style w:type="numbering" w:customStyle="1" w:styleId="StyleNumberedLeft063cmHanging063cm4141">
    <w:name w:val="Style Numbered Left:  063 cm Hanging:  063 cm4141"/>
    <w:basedOn w:val="NoList"/>
    <w:rsid w:val="00524B29"/>
  </w:style>
  <w:style w:type="table" w:customStyle="1" w:styleId="TableList451">
    <w:name w:val="Table List 451"/>
    <w:basedOn w:val="TableNormal"/>
    <w:next w:val="TableList4"/>
    <w:uiPriority w:val="99"/>
    <w:semiHidden/>
    <w:unhideWhenUsed/>
    <w:rsid w:val="00524B29"/>
    <w:pPr>
      <w:spacing w:after="120" w:line="240" w:lineRule="auto"/>
      <w:jc w:val="both"/>
    </w:pPr>
    <w:rPr>
      <w:rFonts w:ascii="Calibri" w:eastAsia="Calibri" w:hAnsi="Calibri"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numbering" w:customStyle="1" w:styleId="NoList812">
    <w:name w:val="No List812"/>
    <w:next w:val="NoList"/>
    <w:uiPriority w:val="99"/>
    <w:semiHidden/>
    <w:unhideWhenUsed/>
    <w:rsid w:val="00524B29"/>
  </w:style>
  <w:style w:type="table" w:customStyle="1" w:styleId="TableGrid711">
    <w:name w:val="Table Grid711"/>
    <w:basedOn w:val="TableNormal"/>
    <w:next w:val="TableGrid"/>
    <w:uiPriority w:val="59"/>
    <w:rsid w:val="00524B29"/>
    <w:pPr>
      <w:widowControl w:val="0"/>
      <w:autoSpaceDE w:val="0"/>
      <w:autoSpaceDN w:val="0"/>
      <w:adjustRightInd w:val="0"/>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Left063cmHanging063cm82">
    <w:name w:val="Style Numbered Left:  063 cm Hanging:  063 cm82"/>
    <w:basedOn w:val="NoList"/>
    <w:rsid w:val="00524B29"/>
  </w:style>
  <w:style w:type="numbering" w:customStyle="1" w:styleId="NoList1342">
    <w:name w:val="No List1342"/>
    <w:next w:val="NoList"/>
    <w:uiPriority w:val="99"/>
    <w:semiHidden/>
    <w:unhideWhenUsed/>
    <w:rsid w:val="00524B29"/>
  </w:style>
  <w:style w:type="table" w:customStyle="1" w:styleId="TableGrid1221">
    <w:name w:val="Table Grid1221"/>
    <w:basedOn w:val="TableNormal"/>
    <w:next w:val="TableGrid"/>
    <w:rsid w:val="00524B2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42">
    <w:name w:val="No List2242"/>
    <w:next w:val="NoList"/>
    <w:uiPriority w:val="99"/>
    <w:semiHidden/>
    <w:unhideWhenUsed/>
    <w:rsid w:val="00524B29"/>
  </w:style>
  <w:style w:type="table" w:customStyle="1" w:styleId="TableGrid2221">
    <w:name w:val="Table Grid2221"/>
    <w:basedOn w:val="TableNormal"/>
    <w:next w:val="TableGrid"/>
    <w:rsid w:val="00524B29"/>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42">
    <w:name w:val="No List3142"/>
    <w:next w:val="NoList"/>
    <w:uiPriority w:val="99"/>
    <w:semiHidden/>
    <w:unhideWhenUsed/>
    <w:rsid w:val="00524B29"/>
  </w:style>
  <w:style w:type="numbering" w:customStyle="1" w:styleId="StyleNumberedLeft063cmHanging063cm172">
    <w:name w:val="Style Numbered Left:  063 cm Hanging:  063 cm172"/>
    <w:basedOn w:val="NoList"/>
    <w:rsid w:val="00524B29"/>
  </w:style>
  <w:style w:type="table" w:customStyle="1" w:styleId="TableGrid11211">
    <w:name w:val="Table Grid11211"/>
    <w:rsid w:val="00524B2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List4141">
    <w:name w:val="Table List 4141"/>
    <w:basedOn w:val="TableNormal"/>
    <w:next w:val="TableList4"/>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41">
    <w:name w:val="Table Web 341"/>
    <w:basedOn w:val="TableNormal"/>
    <w:next w:val="TableWeb3"/>
    <w:rsid w:val="00524B29"/>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Colorful131">
    <w:name w:val="Table Colorful 131"/>
    <w:basedOn w:val="TableNormal"/>
    <w:next w:val="TableColorful1"/>
    <w:rsid w:val="00524B29"/>
    <w:pPr>
      <w:widowControl w:val="0"/>
      <w:autoSpaceDE w:val="0"/>
      <w:autoSpaceDN w:val="0"/>
      <w:adjustRightInd w:val="0"/>
      <w:spacing w:after="0" w:line="240" w:lineRule="auto"/>
    </w:pPr>
    <w:rPr>
      <w:rFonts w:ascii="Times New Roman" w:eastAsia="Times New Roman" w:hAnsi="Times New Roman" w:cs="Times New Roman"/>
      <w:color w:val="FFFFFF"/>
      <w:sz w:val="20"/>
      <w:szCs w:val="20"/>
      <w:lang w:val="ro-RO" w:eastAsia="ro-RO"/>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Calendar141">
    <w:name w:val="Calendar 141"/>
    <w:basedOn w:val="TableNormal"/>
    <w:qFormat/>
    <w:rsid w:val="00524B29"/>
    <w:pPr>
      <w:spacing w:after="0" w:line="240" w:lineRule="auto"/>
    </w:pPr>
    <w:rPr>
      <w:rFonts w:ascii="Calibri" w:eastAsia="Times New Roman" w:hAnsi="Calibri" w:cs="Times New Roman"/>
      <w:lang w:bidi="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TableGrid21121">
    <w:name w:val="Table Grid21121"/>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
    <w:name w:val="Table Grid3121"/>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
    <w:name w:val="Table Grid4121"/>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21">
    <w:name w:val="No List11321"/>
    <w:next w:val="NoList"/>
    <w:uiPriority w:val="99"/>
    <w:semiHidden/>
    <w:unhideWhenUsed/>
    <w:rsid w:val="00524B29"/>
  </w:style>
  <w:style w:type="numbering" w:customStyle="1" w:styleId="StyleNumberedLeft063cmHanging063cm1142">
    <w:name w:val="Style Numbered Left:  063 cm Hanging:  063 cm1142"/>
    <w:basedOn w:val="NoList"/>
    <w:rsid w:val="00524B29"/>
  </w:style>
  <w:style w:type="table" w:customStyle="1" w:styleId="GridTable4-Accent1141">
    <w:name w:val="Grid Table 4 - Accent 1141"/>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41">
    <w:name w:val="Grid Table 4 - Accent 5141"/>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ghtList-Accent141">
    <w:name w:val="Light List - Accent 141"/>
    <w:basedOn w:val="TableNormal"/>
    <w:next w:val="LightList-Accent1"/>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Table3-Accent1141">
    <w:name w:val="List Table 3 - Accent 1141"/>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5141">
    <w:name w:val="List Table 3 - Accent 5141"/>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ghtList-Accent241">
    <w:name w:val="Light List - Accent 241"/>
    <w:basedOn w:val="TableNormal"/>
    <w:next w:val="LightList-Accent2"/>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GridTable1Light-Accent2141">
    <w:name w:val="Grid Table 1 Light - Accent 2141"/>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6141">
    <w:name w:val="Grid Table 1 Light - Accent 6141"/>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numbering" w:customStyle="1" w:styleId="NoList111221">
    <w:name w:val="No List111221"/>
    <w:next w:val="NoList"/>
    <w:semiHidden/>
    <w:unhideWhenUsed/>
    <w:rsid w:val="00524B29"/>
  </w:style>
  <w:style w:type="numbering" w:customStyle="1" w:styleId="StyleNumberedLeft063cmHanging063cm11142">
    <w:name w:val="Style Numbered Left:  063 cm Hanging:  063 cm11142"/>
    <w:basedOn w:val="NoList"/>
    <w:rsid w:val="00524B29"/>
  </w:style>
  <w:style w:type="numbering" w:customStyle="1" w:styleId="NoList21142">
    <w:name w:val="No List21142"/>
    <w:next w:val="NoList"/>
    <w:uiPriority w:val="99"/>
    <w:semiHidden/>
    <w:unhideWhenUsed/>
    <w:rsid w:val="00524B29"/>
  </w:style>
  <w:style w:type="numbering" w:customStyle="1" w:styleId="StyleNumberedLeft063cmHanging063cm262">
    <w:name w:val="Style Numbered Left:  063 cm Hanging:  063 cm262"/>
    <w:basedOn w:val="NoList"/>
    <w:rsid w:val="00524B29"/>
  </w:style>
  <w:style w:type="table" w:customStyle="1" w:styleId="GridTable4-Accent6141">
    <w:name w:val="Grid Table 4 - Accent 6141"/>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1Light-Accent1141">
    <w:name w:val="Grid Table 1 Light - Accent 1141"/>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4-Accent2141">
    <w:name w:val="Grid Table 4 - Accent 2141"/>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NoList31142">
    <w:name w:val="No List31142"/>
    <w:next w:val="NoList"/>
    <w:semiHidden/>
    <w:rsid w:val="00524B29"/>
  </w:style>
  <w:style w:type="numbering" w:customStyle="1" w:styleId="StyleNumberedLeft063cmHanging063cm352">
    <w:name w:val="Style Numbered Left:  063 cm Hanging:  063 cm352"/>
    <w:basedOn w:val="NoList"/>
    <w:rsid w:val="00524B29"/>
  </w:style>
  <w:style w:type="numbering" w:customStyle="1" w:styleId="NoList12221">
    <w:name w:val="No List12221"/>
    <w:next w:val="NoList"/>
    <w:uiPriority w:val="99"/>
    <w:semiHidden/>
    <w:unhideWhenUsed/>
    <w:rsid w:val="00524B29"/>
  </w:style>
  <w:style w:type="numbering" w:customStyle="1" w:styleId="StyleNumberedLeft063cmHanging063cm1242">
    <w:name w:val="Style Numbered Left:  063 cm Hanging:  063 cm1242"/>
    <w:basedOn w:val="NoList"/>
    <w:rsid w:val="00524B29"/>
  </w:style>
  <w:style w:type="numbering" w:customStyle="1" w:styleId="NoList211142">
    <w:name w:val="No List211142"/>
    <w:next w:val="NoList"/>
    <w:uiPriority w:val="99"/>
    <w:semiHidden/>
    <w:unhideWhenUsed/>
    <w:rsid w:val="00524B29"/>
  </w:style>
  <w:style w:type="numbering" w:customStyle="1" w:styleId="StyleNumberedLeft063cmHanging063cm2152">
    <w:name w:val="Style Numbered Left:  063 cm Hanging:  063 cm2152"/>
    <w:basedOn w:val="NoList"/>
    <w:rsid w:val="00524B29"/>
  </w:style>
  <w:style w:type="numbering" w:customStyle="1" w:styleId="NoList4132">
    <w:name w:val="No List4132"/>
    <w:next w:val="NoList"/>
    <w:uiPriority w:val="99"/>
    <w:semiHidden/>
    <w:rsid w:val="00524B29"/>
  </w:style>
  <w:style w:type="numbering" w:customStyle="1" w:styleId="StyleNumberedLeft063cmHanging063cm442">
    <w:name w:val="Style Numbered Left:  063 cm Hanging:  063 cm442"/>
    <w:basedOn w:val="NoList"/>
    <w:rsid w:val="00524B29"/>
  </w:style>
  <w:style w:type="numbering" w:customStyle="1" w:styleId="NoList13132">
    <w:name w:val="No List13132"/>
    <w:next w:val="NoList"/>
    <w:uiPriority w:val="99"/>
    <w:semiHidden/>
    <w:unhideWhenUsed/>
    <w:rsid w:val="00524B29"/>
  </w:style>
  <w:style w:type="numbering" w:customStyle="1" w:styleId="StyleNumberedLeft063cmHanging063cm1342">
    <w:name w:val="Style Numbered Left:  063 cm Hanging:  063 cm1342"/>
    <w:basedOn w:val="NoList"/>
    <w:rsid w:val="00524B29"/>
  </w:style>
  <w:style w:type="numbering" w:customStyle="1" w:styleId="NoList22132">
    <w:name w:val="No List22132"/>
    <w:next w:val="NoList"/>
    <w:uiPriority w:val="99"/>
    <w:semiHidden/>
    <w:unhideWhenUsed/>
    <w:rsid w:val="00524B29"/>
  </w:style>
  <w:style w:type="numbering" w:customStyle="1" w:styleId="StyleNumberedLeft063cmHanging063cm2242">
    <w:name w:val="Style Numbered Left:  063 cm Hanging:  063 cm2242"/>
    <w:basedOn w:val="NoList"/>
    <w:rsid w:val="00524B29"/>
  </w:style>
  <w:style w:type="numbering" w:customStyle="1" w:styleId="NoList5121">
    <w:name w:val="No List5121"/>
    <w:next w:val="NoList"/>
    <w:uiPriority w:val="99"/>
    <w:semiHidden/>
    <w:rsid w:val="00524B29"/>
  </w:style>
  <w:style w:type="numbering" w:customStyle="1" w:styleId="StyleNumberedLeft063cmHanging063cm532">
    <w:name w:val="Style Numbered Left:  063 cm Hanging:  063 cm532"/>
    <w:basedOn w:val="NoList"/>
    <w:rsid w:val="00524B29"/>
  </w:style>
  <w:style w:type="numbering" w:customStyle="1" w:styleId="NoList1432">
    <w:name w:val="No List1432"/>
    <w:next w:val="NoList"/>
    <w:uiPriority w:val="99"/>
    <w:semiHidden/>
    <w:unhideWhenUsed/>
    <w:rsid w:val="00524B29"/>
  </w:style>
  <w:style w:type="numbering" w:customStyle="1" w:styleId="StyleNumberedLeft063cmHanging063cm1432">
    <w:name w:val="Style Numbered Left:  063 cm Hanging:  063 cm1432"/>
    <w:basedOn w:val="NoList"/>
    <w:rsid w:val="00524B29"/>
  </w:style>
  <w:style w:type="numbering" w:customStyle="1" w:styleId="NoList2332">
    <w:name w:val="No List2332"/>
    <w:next w:val="NoList"/>
    <w:uiPriority w:val="99"/>
    <w:semiHidden/>
    <w:unhideWhenUsed/>
    <w:rsid w:val="00524B29"/>
  </w:style>
  <w:style w:type="numbering" w:customStyle="1" w:styleId="StyleNumberedLeft063cmHanging063cm2332">
    <w:name w:val="Style Numbered Left:  063 cm Hanging:  063 cm2332"/>
    <w:basedOn w:val="NoList"/>
    <w:rsid w:val="00524B29"/>
  </w:style>
  <w:style w:type="numbering" w:customStyle="1" w:styleId="NoList311132">
    <w:name w:val="No List311132"/>
    <w:next w:val="NoList"/>
    <w:semiHidden/>
    <w:rsid w:val="00524B29"/>
  </w:style>
  <w:style w:type="numbering" w:customStyle="1" w:styleId="StyleNumberedLeft063cmHanging063cm3142">
    <w:name w:val="Style Numbered Left:  063 cm Hanging:  063 cm3142"/>
    <w:basedOn w:val="NoList"/>
    <w:rsid w:val="00524B29"/>
  </w:style>
  <w:style w:type="numbering" w:customStyle="1" w:styleId="NoList1111132">
    <w:name w:val="No List1111132"/>
    <w:next w:val="NoList"/>
    <w:uiPriority w:val="99"/>
    <w:semiHidden/>
    <w:unhideWhenUsed/>
    <w:rsid w:val="00524B29"/>
  </w:style>
  <w:style w:type="numbering" w:customStyle="1" w:styleId="StyleNumberedLeft063cmHanging063cm111142">
    <w:name w:val="Style Numbered Left:  063 cm Hanging:  063 cm111142"/>
    <w:basedOn w:val="NoList"/>
    <w:rsid w:val="00524B29"/>
  </w:style>
  <w:style w:type="numbering" w:customStyle="1" w:styleId="NoList11111131">
    <w:name w:val="No List11111131"/>
    <w:next w:val="NoList"/>
    <w:semiHidden/>
    <w:unhideWhenUsed/>
    <w:rsid w:val="00524B29"/>
  </w:style>
  <w:style w:type="numbering" w:customStyle="1" w:styleId="StyleNumberedLeft063cmHanging063cm1111132">
    <w:name w:val="Style Numbered Left:  063 cm Hanging:  063 cm1111132"/>
    <w:basedOn w:val="NoList"/>
    <w:rsid w:val="00524B29"/>
  </w:style>
  <w:style w:type="numbering" w:customStyle="1" w:styleId="NoList2111132">
    <w:name w:val="No List2111132"/>
    <w:next w:val="NoList"/>
    <w:uiPriority w:val="99"/>
    <w:semiHidden/>
    <w:unhideWhenUsed/>
    <w:rsid w:val="00524B29"/>
  </w:style>
  <w:style w:type="numbering" w:customStyle="1" w:styleId="StyleNumberedLeft063cmHanging063cm21142">
    <w:name w:val="Style Numbered Left:  063 cm Hanging:  063 cm21142"/>
    <w:basedOn w:val="NoList"/>
    <w:rsid w:val="00524B29"/>
  </w:style>
  <w:style w:type="numbering" w:customStyle="1" w:styleId="NoList3111121">
    <w:name w:val="No List3111121"/>
    <w:next w:val="NoList"/>
    <w:semiHidden/>
    <w:rsid w:val="00524B29"/>
  </w:style>
  <w:style w:type="numbering" w:customStyle="1" w:styleId="StyleNumberedLeft063cmHanging063cm31132">
    <w:name w:val="Style Numbered Left:  063 cm Hanging:  063 cm31132"/>
    <w:basedOn w:val="NoList"/>
    <w:rsid w:val="00524B29"/>
  </w:style>
  <w:style w:type="numbering" w:customStyle="1" w:styleId="NoList121121">
    <w:name w:val="No List121121"/>
    <w:next w:val="NoList"/>
    <w:uiPriority w:val="99"/>
    <w:semiHidden/>
    <w:unhideWhenUsed/>
    <w:rsid w:val="00524B29"/>
  </w:style>
  <w:style w:type="numbering" w:customStyle="1" w:styleId="StyleNumberedLeft063cmHanging063cm12132">
    <w:name w:val="Style Numbered Left:  063 cm Hanging:  063 cm12132"/>
    <w:basedOn w:val="NoList"/>
    <w:rsid w:val="00524B29"/>
  </w:style>
  <w:style w:type="numbering" w:customStyle="1" w:styleId="NoList21111121">
    <w:name w:val="No List21111121"/>
    <w:next w:val="NoList"/>
    <w:uiPriority w:val="99"/>
    <w:semiHidden/>
    <w:unhideWhenUsed/>
    <w:rsid w:val="00524B29"/>
  </w:style>
  <w:style w:type="numbering" w:customStyle="1" w:styleId="StyleNumberedLeft063cmHanging063cm211132">
    <w:name w:val="Style Numbered Left:  063 cm Hanging:  063 cm211132"/>
    <w:basedOn w:val="NoList"/>
    <w:rsid w:val="00524B29"/>
  </w:style>
  <w:style w:type="numbering" w:customStyle="1" w:styleId="NoList41121">
    <w:name w:val="No List41121"/>
    <w:next w:val="NoList"/>
    <w:uiPriority w:val="99"/>
    <w:semiHidden/>
    <w:rsid w:val="00524B29"/>
  </w:style>
  <w:style w:type="numbering" w:customStyle="1" w:styleId="StyleNumberedLeft063cmHanging063cm41131">
    <w:name w:val="Style Numbered Left:  063 cm Hanging:  063 cm41131"/>
    <w:basedOn w:val="NoList"/>
    <w:rsid w:val="00524B29"/>
  </w:style>
  <w:style w:type="numbering" w:customStyle="1" w:styleId="NoList131121">
    <w:name w:val="No List131121"/>
    <w:next w:val="NoList"/>
    <w:uiPriority w:val="99"/>
    <w:semiHidden/>
    <w:unhideWhenUsed/>
    <w:rsid w:val="00524B29"/>
  </w:style>
  <w:style w:type="numbering" w:customStyle="1" w:styleId="StyleNumberedLeft063cmHanging063cm13141">
    <w:name w:val="Style Numbered Left:  063 cm Hanging:  063 cm13141"/>
    <w:basedOn w:val="NoList"/>
    <w:rsid w:val="00524B29"/>
    <w:pPr>
      <w:numPr>
        <w:numId w:val="153"/>
      </w:numPr>
    </w:pPr>
  </w:style>
  <w:style w:type="numbering" w:customStyle="1" w:styleId="NoList221121">
    <w:name w:val="No List221121"/>
    <w:next w:val="NoList"/>
    <w:uiPriority w:val="99"/>
    <w:semiHidden/>
    <w:unhideWhenUsed/>
    <w:rsid w:val="00524B29"/>
  </w:style>
  <w:style w:type="numbering" w:customStyle="1" w:styleId="StyleNumberedLeft063cmHanging063cm22141">
    <w:name w:val="Style Numbered Left:  063 cm Hanging:  063 cm22141"/>
    <w:basedOn w:val="NoList"/>
    <w:rsid w:val="00524B29"/>
    <w:pPr>
      <w:numPr>
        <w:numId w:val="154"/>
      </w:numPr>
    </w:pPr>
  </w:style>
  <w:style w:type="table" w:customStyle="1" w:styleId="TableList41121">
    <w:name w:val="Table List 41121"/>
    <w:basedOn w:val="TableNormal"/>
    <w:next w:val="TableList4"/>
    <w:semiHidden/>
    <w:unhideWhenUsed/>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131">
    <w:name w:val="Table Web 3131"/>
    <w:basedOn w:val="TableNormal"/>
    <w:next w:val="TableWeb3"/>
    <w:semiHidden/>
    <w:unhideWhenUsed/>
    <w:rsid w:val="00524B29"/>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List-Accent1131">
    <w:name w:val="Light List - Accent 1131"/>
    <w:basedOn w:val="TableNormal"/>
    <w:next w:val="LightList-Accent1"/>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2131">
    <w:name w:val="Light List - Accent 2131"/>
    <w:basedOn w:val="TableNormal"/>
    <w:next w:val="LightList-Accent2"/>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Lines="0" w:before="0" w:beforeAutospacing="0" w:afterLines="0" w:after="0" w:afterAutospacing="0" w:line="240" w:lineRule="auto"/>
      </w:pPr>
      <w:rPr>
        <w:b/>
        <w:bCs/>
        <w:color w:val="FFFFFF"/>
      </w:rPr>
      <w:tblPr/>
      <w:tcPr>
        <w:shd w:val="clear" w:color="auto" w:fill="ED7D31"/>
      </w:tcPr>
    </w:tblStylePr>
    <w:tblStylePr w:type="lastRow">
      <w:pPr>
        <w:spacing w:beforeLines="0" w:before="0" w:beforeAutospacing="0" w:afterLines="0" w:after="0" w:afterAutospacing="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Calendar1131">
    <w:name w:val="Calendar 1131"/>
    <w:basedOn w:val="TableNormal"/>
    <w:qFormat/>
    <w:rsid w:val="00524B29"/>
    <w:pPr>
      <w:spacing w:after="0" w:line="240" w:lineRule="auto"/>
    </w:pPr>
    <w:rPr>
      <w:rFonts w:ascii="Calibri" w:eastAsia="Times New Roman" w:hAnsi="Calibri" w:cs="Times New Roman"/>
      <w:lang w:val="ro-RO" w:eastAsia="ro-RO" w:bidi="en-US"/>
    </w:rPr>
    <w:tblPr>
      <w:tblStyleRowBandSize w:val="1"/>
      <w:tblStyleColBandSize w:val="1"/>
    </w:tblPr>
    <w:tblStylePr w:type="firstRow">
      <w:pPr>
        <w:wordWrap/>
        <w:spacing w:beforeLines="0" w:before="100" w:beforeAutospacing="1" w:afterLines="0" w:after="100" w:afterAutospacing="1" w:line="240" w:lineRule="auto"/>
      </w:pPr>
      <w:rPr>
        <w:b/>
        <w:bCs/>
        <w:sz w:val="44"/>
        <w:szCs w:val="44"/>
      </w:rPr>
      <w:tblPr/>
      <w:tcPr>
        <w:vAlign w:val="both"/>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table" w:customStyle="1" w:styleId="GridTable4-Accent11311">
    <w:name w:val="Grid Table 4 - Accent 11311"/>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311">
    <w:name w:val="Grid Table 4 - Accent 51311"/>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3-Accent11311">
    <w:name w:val="List Table 3 - Accent 11311"/>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51311">
    <w:name w:val="List Table 3 - Accent 51311"/>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GridTable4-Accent61311">
    <w:name w:val="Grid Table 4 - Accent 61311"/>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21311">
    <w:name w:val="Grid Table 4 - Accent 21311"/>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StyleNumberedLeft063cmHanging063cm3242">
    <w:name w:val="Style Numbered Left:  063 cm Hanging:  063 cm3242"/>
    <w:rsid w:val="00524B29"/>
    <w:pPr>
      <w:numPr>
        <w:numId w:val="155"/>
      </w:numPr>
    </w:pPr>
  </w:style>
  <w:style w:type="numbering" w:customStyle="1" w:styleId="StyleNumberedLeft063cmHanging063cm21242">
    <w:name w:val="Style Numbered Left:  063 cm Hanging:  063 cm21242"/>
    <w:rsid w:val="00524B29"/>
    <w:pPr>
      <w:numPr>
        <w:numId w:val="156"/>
      </w:numPr>
    </w:pPr>
  </w:style>
  <w:style w:type="table" w:customStyle="1" w:styleId="TableGrid5121">
    <w:name w:val="Table Grid5121"/>
    <w:basedOn w:val="TableNormal"/>
    <w:next w:val="TableGrid"/>
    <w:uiPriority w:val="39"/>
    <w:rsid w:val="00524B29"/>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312">
    <w:name w:val="Style11312"/>
    <w:rsid w:val="00524B29"/>
  </w:style>
  <w:style w:type="table" w:customStyle="1" w:styleId="TableStyle2311">
    <w:name w:val="Table Style2311"/>
    <w:basedOn w:val="TableNormal"/>
    <w:rsid w:val="00524B29"/>
    <w:pPr>
      <w:widowControl w:val="0"/>
      <w:spacing w:before="40" w:after="40" w:line="240" w:lineRule="auto"/>
      <w:jc w:val="center"/>
    </w:pPr>
    <w:rPr>
      <w:rFonts w:ascii="Arial" w:eastAsia="Times New Roman" w:hAnsi="Arial" w:cs="Times New Roman"/>
      <w:sz w:val="18"/>
      <w:szCs w:val="18"/>
      <w:lang w:val="ro-RO" w:eastAsia="ro-RO"/>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Style1311">
    <w:name w:val="Table Style1311"/>
    <w:basedOn w:val="TableStyle2"/>
    <w:rsid w:val="00524B29"/>
    <w:rPr>
      <w:lang w:val="ro-RO" w:eastAsia="ro-RO"/>
    </w:rPr>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2423">
    <w:name w:val="Style2423"/>
    <w:rsid w:val="00524B29"/>
  </w:style>
  <w:style w:type="numbering" w:customStyle="1" w:styleId="Style21311">
    <w:name w:val="Style21311"/>
    <w:next w:val="Style2"/>
    <w:rsid w:val="00524B29"/>
  </w:style>
  <w:style w:type="table" w:customStyle="1" w:styleId="TableStyle3311">
    <w:name w:val="Table Style3311"/>
    <w:basedOn w:val="TableStyle2"/>
    <w:rsid w:val="00524B29"/>
    <w:pPr>
      <w:jc w:val="left"/>
    </w:pPr>
    <w:rPr>
      <w:szCs w:val="20"/>
      <w:lang w:val="ro-RO" w:eastAsia="ro-RO"/>
    </w:rPr>
    <w:tblPr>
      <w:tblStyleRowBandSize w:val="3"/>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Bulleted311">
    <w:name w:val="Style Bulleted311"/>
    <w:basedOn w:val="NoList"/>
    <w:rsid w:val="00524B29"/>
  </w:style>
  <w:style w:type="numbering" w:customStyle="1" w:styleId="Style3511">
    <w:name w:val="Style3511"/>
    <w:rsid w:val="00524B29"/>
  </w:style>
  <w:style w:type="numbering" w:customStyle="1" w:styleId="Style4311">
    <w:name w:val="Style4311"/>
    <w:rsid w:val="00524B29"/>
  </w:style>
  <w:style w:type="numbering" w:customStyle="1" w:styleId="Style43110">
    <w:name w:val="Style 4311"/>
    <w:rsid w:val="00524B29"/>
  </w:style>
  <w:style w:type="numbering" w:customStyle="1" w:styleId="Style6311">
    <w:name w:val="Style 6311"/>
    <w:rsid w:val="00524B29"/>
  </w:style>
  <w:style w:type="numbering" w:customStyle="1" w:styleId="StyleBulleted1211">
    <w:name w:val="Style Bulleted1211"/>
    <w:basedOn w:val="NoList"/>
    <w:rsid w:val="00524B29"/>
  </w:style>
  <w:style w:type="table" w:customStyle="1" w:styleId="Tabel211">
    <w:name w:val="Tabel211"/>
    <w:basedOn w:val="TableNormal"/>
    <w:rsid w:val="00524B29"/>
    <w:pPr>
      <w:spacing w:after="0" w:line="240" w:lineRule="auto"/>
      <w:jc w:val="center"/>
    </w:pPr>
    <w:rPr>
      <w:rFonts w:ascii="Arial Narrow" w:eastAsia="Times New Roman" w:hAnsi="Arial Narrow" w:cs="Times New Roman"/>
      <w:sz w:val="18"/>
      <w:szCs w:val="20"/>
      <w:lang w:val="ro-RO" w:eastAsia="ro-RO"/>
    </w:rPr>
    <w:tblPr>
      <w:tblStyleRow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14"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Bulet2121">
    <w:name w:val="Bulet 2121"/>
    <w:basedOn w:val="NoList"/>
    <w:semiHidden/>
    <w:rsid w:val="00524B29"/>
  </w:style>
  <w:style w:type="numbering" w:customStyle="1" w:styleId="StyleNumbered10pt121">
    <w:name w:val="Style Numbered 10 pt121"/>
    <w:basedOn w:val="NoList"/>
    <w:rsid w:val="00524B29"/>
  </w:style>
  <w:style w:type="numbering" w:customStyle="1" w:styleId="Style22211">
    <w:name w:val="Style22211"/>
    <w:next w:val="Style2"/>
    <w:rsid w:val="00524B29"/>
  </w:style>
  <w:style w:type="table" w:customStyle="1" w:styleId="StilTabel311">
    <w:name w:val="StilTabel311"/>
    <w:basedOn w:val="TableNormal"/>
    <w:rsid w:val="00524B29"/>
    <w:pPr>
      <w:spacing w:after="0" w:line="240" w:lineRule="auto"/>
    </w:pPr>
    <w:rPr>
      <w:rFonts w:ascii="Arial" w:eastAsia="Times New Roman" w:hAnsi="Arial" w:cs="Times New Roman"/>
      <w:sz w:val="18"/>
      <w:szCs w:val="20"/>
      <w:lang w:val="ro-RO" w:eastAsia="ro-RO"/>
    </w:rPr>
    <w:tblPr>
      <w:tblStyleRowBandSize w:val="1"/>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28" w:type="dxa"/>
        <w:left w:w="57" w:type="dxa"/>
        <w:bottom w:w="57" w:type="dxa"/>
        <w:right w:w="57" w:type="dxa"/>
      </w:tblCellMar>
    </w:tblPr>
    <w:trPr>
      <w:tblCellSpacing w:w="20" w:type="dxa"/>
    </w:trPr>
    <w:tcPr>
      <w:shd w:val="clear" w:color="auto" w:fill="auto"/>
    </w:tcPr>
    <w:tblStylePr w:type="firstRow">
      <w:rPr>
        <w:rFonts w:ascii="Arial" w:hAnsi="Arial"/>
        <w:b/>
        <w:color w:val="auto"/>
        <w:sz w:val="18"/>
      </w:rPr>
      <w:tblPr/>
      <w:tcPr>
        <w:shd w:val="clear" w:color="auto" w:fill="FFFFCC"/>
      </w:tcPr>
    </w:tblStylePr>
    <w:tblStylePr w:type="band1Horz">
      <w:rPr>
        <w:rFonts w:ascii="Arial" w:hAnsi="Arial"/>
        <w:sz w:val="18"/>
      </w:rPr>
      <w:tblPr/>
      <w:tcPr>
        <w:shd w:val="clear" w:color="auto" w:fill="F3F3F3"/>
      </w:tcPr>
    </w:tblStylePr>
    <w:tblStylePr w:type="band2Horz">
      <w:rPr>
        <w:rFonts w:ascii="Arial" w:hAnsi="Arial"/>
        <w:sz w:val="18"/>
      </w:rPr>
      <w:tblPr/>
      <w:tcPr>
        <w:shd w:val="clear" w:color="auto" w:fill="E6E6E6"/>
      </w:tcPr>
    </w:tblStylePr>
  </w:style>
  <w:style w:type="numbering" w:customStyle="1" w:styleId="Style211221">
    <w:name w:val="Style211221"/>
    <w:rsid w:val="00524B29"/>
    <w:pPr>
      <w:numPr>
        <w:numId w:val="157"/>
      </w:numPr>
    </w:pPr>
  </w:style>
  <w:style w:type="numbering" w:customStyle="1" w:styleId="Bullets-normal221">
    <w:name w:val="Bullets - normal221"/>
    <w:rsid w:val="00524B29"/>
  </w:style>
  <w:style w:type="numbering" w:customStyle="1" w:styleId="Bullets-normal1211">
    <w:name w:val="Bullets - normal1211"/>
    <w:rsid w:val="00524B29"/>
    <w:pPr>
      <w:numPr>
        <w:numId w:val="158"/>
      </w:numPr>
    </w:pPr>
  </w:style>
  <w:style w:type="numbering" w:customStyle="1" w:styleId="Style41311">
    <w:name w:val="Style 41311"/>
    <w:rsid w:val="00524B29"/>
  </w:style>
  <w:style w:type="table" w:customStyle="1" w:styleId="GridTable1Light-Accent21311">
    <w:name w:val="Grid Table 1 Light - Accent 21311"/>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61311">
    <w:name w:val="Grid Table 1 Light - Accent 61311"/>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GridTable1Light-Accent11311">
    <w:name w:val="Grid Table 1 Light - Accent 11311"/>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numbering" w:customStyle="1" w:styleId="NoList6121">
    <w:name w:val="No List6121"/>
    <w:next w:val="NoList"/>
    <w:uiPriority w:val="99"/>
    <w:semiHidden/>
    <w:unhideWhenUsed/>
    <w:rsid w:val="00524B29"/>
  </w:style>
  <w:style w:type="numbering" w:customStyle="1" w:styleId="NoList1521">
    <w:name w:val="No List1521"/>
    <w:next w:val="NoList"/>
    <w:uiPriority w:val="99"/>
    <w:semiHidden/>
    <w:unhideWhenUsed/>
    <w:rsid w:val="00524B29"/>
  </w:style>
  <w:style w:type="table" w:customStyle="1" w:styleId="TableGrid6111">
    <w:name w:val="Table Grid6111"/>
    <w:basedOn w:val="TableNormal"/>
    <w:next w:val="TableGrid"/>
    <w:uiPriority w:val="59"/>
    <w:rsid w:val="00524B29"/>
    <w:pPr>
      <w:widowControl w:val="0"/>
      <w:autoSpaceDE w:val="0"/>
      <w:autoSpaceDN w:val="0"/>
      <w:adjustRightInd w:val="0"/>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Left063cmHanging063cm621">
    <w:name w:val="Style Numbered Left:  063 cm Hanging:  063 cm621"/>
    <w:basedOn w:val="NoList"/>
    <w:rsid w:val="00524B29"/>
  </w:style>
  <w:style w:type="numbering" w:customStyle="1" w:styleId="NoList112121">
    <w:name w:val="No List112121"/>
    <w:next w:val="NoList"/>
    <w:uiPriority w:val="99"/>
    <w:semiHidden/>
    <w:unhideWhenUsed/>
    <w:rsid w:val="00524B29"/>
  </w:style>
  <w:style w:type="numbering" w:customStyle="1" w:styleId="NoList2421">
    <w:name w:val="No List2421"/>
    <w:next w:val="NoList"/>
    <w:uiPriority w:val="99"/>
    <w:semiHidden/>
    <w:unhideWhenUsed/>
    <w:rsid w:val="00524B29"/>
  </w:style>
  <w:style w:type="numbering" w:customStyle="1" w:styleId="NoList3221">
    <w:name w:val="No List3221"/>
    <w:next w:val="NoList"/>
    <w:uiPriority w:val="99"/>
    <w:semiHidden/>
    <w:unhideWhenUsed/>
    <w:rsid w:val="00524B29"/>
  </w:style>
  <w:style w:type="numbering" w:customStyle="1" w:styleId="StyleNumberedLeft063cmHanging063cm1521">
    <w:name w:val="Style Numbered Left:  063 cm Hanging:  063 cm1521"/>
    <w:basedOn w:val="NoList"/>
    <w:rsid w:val="00524B29"/>
  </w:style>
  <w:style w:type="table" w:customStyle="1" w:styleId="TableList4221">
    <w:name w:val="Table List 4221"/>
    <w:basedOn w:val="TableNormal"/>
    <w:next w:val="TableList4"/>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221">
    <w:name w:val="Table Web 3221"/>
    <w:basedOn w:val="TableNormal"/>
    <w:next w:val="TableWeb3"/>
    <w:rsid w:val="00524B29"/>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Colorful1121">
    <w:name w:val="Table Colorful 1121"/>
    <w:basedOn w:val="TableNormal"/>
    <w:next w:val="TableColorful1"/>
    <w:rsid w:val="00524B29"/>
    <w:pPr>
      <w:widowControl w:val="0"/>
      <w:autoSpaceDE w:val="0"/>
      <w:autoSpaceDN w:val="0"/>
      <w:adjustRightInd w:val="0"/>
      <w:spacing w:after="0" w:line="240" w:lineRule="auto"/>
    </w:pPr>
    <w:rPr>
      <w:rFonts w:ascii="Times New Roman" w:eastAsia="Times New Roman" w:hAnsi="Times New Roman" w:cs="Times New Roman"/>
      <w:color w:val="FFFFFF"/>
      <w:sz w:val="20"/>
      <w:szCs w:val="20"/>
      <w:lang w:val="ro-RO" w:eastAsia="ro-RO"/>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Calendar1221">
    <w:name w:val="Calendar 1221"/>
    <w:basedOn w:val="TableNormal"/>
    <w:qFormat/>
    <w:rsid w:val="00524B29"/>
    <w:pPr>
      <w:spacing w:after="0" w:line="240" w:lineRule="auto"/>
    </w:pPr>
    <w:rPr>
      <w:rFonts w:ascii="Calibri" w:eastAsia="Times New Roman" w:hAnsi="Calibri" w:cs="Times New Roman"/>
      <w:lang w:bidi="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numbering" w:customStyle="1" w:styleId="NoList1112121">
    <w:name w:val="No List1112121"/>
    <w:next w:val="NoList"/>
    <w:semiHidden/>
    <w:unhideWhenUsed/>
    <w:rsid w:val="00524B29"/>
  </w:style>
  <w:style w:type="numbering" w:customStyle="1" w:styleId="StyleNumberedLeft063cmHanging063cm11221">
    <w:name w:val="Style Numbered Left:  063 cm Hanging:  063 cm11221"/>
    <w:basedOn w:val="NoList"/>
    <w:rsid w:val="00524B29"/>
  </w:style>
  <w:style w:type="table" w:customStyle="1" w:styleId="GridTable4-Accent11121">
    <w:name w:val="Grid Table 4 - Accent 11121"/>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121">
    <w:name w:val="Grid Table 4 - Accent 51121"/>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ghtList-Accent1221">
    <w:name w:val="Light List - Accent 1221"/>
    <w:basedOn w:val="TableNormal"/>
    <w:next w:val="LightList-Accent1"/>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Table3-Accent11121">
    <w:name w:val="List Table 3 - Accent 11121"/>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51121">
    <w:name w:val="List Table 3 - Accent 51121"/>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ghtList-Accent2221">
    <w:name w:val="Light List - Accent 2221"/>
    <w:basedOn w:val="TableNormal"/>
    <w:next w:val="LightList-Accent2"/>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GridTable1Light-Accent21121">
    <w:name w:val="Grid Table 1 Light - Accent 21121"/>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61121">
    <w:name w:val="Grid Table 1 Light - Accent 61121"/>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numbering" w:customStyle="1" w:styleId="NoList1111221">
    <w:name w:val="No List1111221"/>
    <w:next w:val="NoList"/>
    <w:uiPriority w:val="99"/>
    <w:semiHidden/>
    <w:unhideWhenUsed/>
    <w:rsid w:val="00524B29"/>
  </w:style>
  <w:style w:type="numbering" w:customStyle="1" w:styleId="StyleNumberedLeft063cmHanging063cm111221">
    <w:name w:val="Style Numbered Left:  063 cm Hanging:  063 cm111221"/>
    <w:basedOn w:val="NoList"/>
    <w:rsid w:val="00524B29"/>
  </w:style>
  <w:style w:type="numbering" w:customStyle="1" w:styleId="NoList21221">
    <w:name w:val="No List21221"/>
    <w:next w:val="NoList"/>
    <w:uiPriority w:val="99"/>
    <w:semiHidden/>
    <w:unhideWhenUsed/>
    <w:rsid w:val="00524B29"/>
  </w:style>
  <w:style w:type="numbering" w:customStyle="1" w:styleId="StyleNumberedLeft063cmHanging063cm2421">
    <w:name w:val="Style Numbered Left:  063 cm Hanging:  063 cm2421"/>
    <w:basedOn w:val="NoList"/>
    <w:rsid w:val="00524B29"/>
  </w:style>
  <w:style w:type="table" w:customStyle="1" w:styleId="GridTable4-Accent61121">
    <w:name w:val="Grid Table 4 - Accent 61121"/>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1Light-Accent11121">
    <w:name w:val="Grid Table 1 Light - Accent 11121"/>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4-Accent21121">
    <w:name w:val="Grid Table 4 - Accent 21121"/>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NoList31221">
    <w:name w:val="No List31221"/>
    <w:next w:val="NoList"/>
    <w:semiHidden/>
    <w:rsid w:val="00524B29"/>
  </w:style>
  <w:style w:type="numbering" w:customStyle="1" w:styleId="StyleNumberedLeft063cmHanging063cm3321">
    <w:name w:val="Style Numbered Left:  063 cm Hanging:  063 cm3321"/>
    <w:basedOn w:val="NoList"/>
    <w:rsid w:val="00524B29"/>
  </w:style>
  <w:style w:type="numbering" w:customStyle="1" w:styleId="NoList122121">
    <w:name w:val="No List122121"/>
    <w:next w:val="NoList"/>
    <w:uiPriority w:val="99"/>
    <w:semiHidden/>
    <w:unhideWhenUsed/>
    <w:rsid w:val="00524B29"/>
  </w:style>
  <w:style w:type="numbering" w:customStyle="1" w:styleId="StyleNumberedLeft063cmHanging063cm12221">
    <w:name w:val="Style Numbered Left:  063 cm Hanging:  063 cm12221"/>
    <w:basedOn w:val="NoList"/>
    <w:rsid w:val="00524B29"/>
  </w:style>
  <w:style w:type="numbering" w:customStyle="1" w:styleId="NoList211221">
    <w:name w:val="No List211221"/>
    <w:next w:val="NoList"/>
    <w:uiPriority w:val="99"/>
    <w:semiHidden/>
    <w:unhideWhenUsed/>
    <w:rsid w:val="00524B29"/>
  </w:style>
  <w:style w:type="numbering" w:customStyle="1" w:styleId="StyleNumberedLeft063cmHanging063cm21321">
    <w:name w:val="Style Numbered Left:  063 cm Hanging:  063 cm21321"/>
    <w:basedOn w:val="NoList"/>
    <w:rsid w:val="00524B29"/>
  </w:style>
  <w:style w:type="numbering" w:customStyle="1" w:styleId="NoList4221">
    <w:name w:val="No List4221"/>
    <w:next w:val="NoList"/>
    <w:uiPriority w:val="99"/>
    <w:semiHidden/>
    <w:rsid w:val="00524B29"/>
  </w:style>
  <w:style w:type="numbering" w:customStyle="1" w:styleId="StyleNumberedLeft063cmHanging063cm4221">
    <w:name w:val="Style Numbered Left:  063 cm Hanging:  063 cm4221"/>
    <w:basedOn w:val="NoList"/>
    <w:rsid w:val="00524B29"/>
  </w:style>
  <w:style w:type="numbering" w:customStyle="1" w:styleId="NoList13221">
    <w:name w:val="No List13221"/>
    <w:next w:val="NoList"/>
    <w:uiPriority w:val="99"/>
    <w:semiHidden/>
    <w:unhideWhenUsed/>
    <w:rsid w:val="00524B29"/>
  </w:style>
  <w:style w:type="numbering" w:customStyle="1" w:styleId="StyleNumberedLeft063cmHanging063cm13221">
    <w:name w:val="Style Numbered Left:  063 cm Hanging:  063 cm13221"/>
    <w:basedOn w:val="NoList"/>
    <w:rsid w:val="00524B29"/>
  </w:style>
  <w:style w:type="numbering" w:customStyle="1" w:styleId="NoList22221">
    <w:name w:val="No List22221"/>
    <w:next w:val="NoList"/>
    <w:uiPriority w:val="99"/>
    <w:semiHidden/>
    <w:unhideWhenUsed/>
    <w:rsid w:val="00524B29"/>
  </w:style>
  <w:style w:type="numbering" w:customStyle="1" w:styleId="StyleNumberedLeft063cmHanging063cm22221">
    <w:name w:val="Style Numbered Left:  063 cm Hanging:  063 cm22221"/>
    <w:basedOn w:val="NoList"/>
    <w:rsid w:val="00524B29"/>
  </w:style>
  <w:style w:type="numbering" w:customStyle="1" w:styleId="NoList51121">
    <w:name w:val="No List51121"/>
    <w:next w:val="NoList"/>
    <w:uiPriority w:val="99"/>
    <w:semiHidden/>
    <w:rsid w:val="00524B29"/>
  </w:style>
  <w:style w:type="numbering" w:customStyle="1" w:styleId="StyleNumberedLeft063cmHanging063cm5121">
    <w:name w:val="Style Numbered Left:  063 cm Hanging:  063 cm5121"/>
    <w:basedOn w:val="NoList"/>
    <w:rsid w:val="00524B29"/>
  </w:style>
  <w:style w:type="numbering" w:customStyle="1" w:styleId="NoList14121">
    <w:name w:val="No List14121"/>
    <w:next w:val="NoList"/>
    <w:uiPriority w:val="99"/>
    <w:semiHidden/>
    <w:unhideWhenUsed/>
    <w:rsid w:val="00524B29"/>
  </w:style>
  <w:style w:type="numbering" w:customStyle="1" w:styleId="StyleNumberedLeft063cmHanging063cm14121">
    <w:name w:val="Style Numbered Left:  063 cm Hanging:  063 cm14121"/>
    <w:basedOn w:val="NoList"/>
    <w:rsid w:val="00524B29"/>
  </w:style>
  <w:style w:type="numbering" w:customStyle="1" w:styleId="NoList23121">
    <w:name w:val="No List23121"/>
    <w:next w:val="NoList"/>
    <w:uiPriority w:val="99"/>
    <w:semiHidden/>
    <w:unhideWhenUsed/>
    <w:rsid w:val="00524B29"/>
  </w:style>
  <w:style w:type="numbering" w:customStyle="1" w:styleId="StyleNumberedLeft063cmHanging063cm23121">
    <w:name w:val="Style Numbered Left:  063 cm Hanging:  063 cm23121"/>
    <w:basedOn w:val="NoList"/>
    <w:rsid w:val="00524B29"/>
  </w:style>
  <w:style w:type="numbering" w:customStyle="1" w:styleId="NoList311221">
    <w:name w:val="No List311221"/>
    <w:next w:val="NoList"/>
    <w:semiHidden/>
    <w:rsid w:val="00524B29"/>
  </w:style>
  <w:style w:type="numbering" w:customStyle="1" w:styleId="StyleNumberedLeft063cmHanging063cm31221">
    <w:name w:val="Style Numbered Left:  063 cm Hanging:  063 cm31221"/>
    <w:basedOn w:val="NoList"/>
    <w:rsid w:val="00524B29"/>
  </w:style>
  <w:style w:type="numbering" w:customStyle="1" w:styleId="NoList111111121">
    <w:name w:val="No List111111121"/>
    <w:next w:val="NoList"/>
    <w:uiPriority w:val="99"/>
    <w:semiHidden/>
    <w:unhideWhenUsed/>
    <w:rsid w:val="00524B29"/>
  </w:style>
  <w:style w:type="numbering" w:customStyle="1" w:styleId="StyleNumberedLeft063cmHanging063cm1111221">
    <w:name w:val="Style Numbered Left:  063 cm Hanging:  063 cm1111221"/>
    <w:basedOn w:val="NoList"/>
    <w:rsid w:val="00524B29"/>
  </w:style>
  <w:style w:type="numbering" w:customStyle="1" w:styleId="NoList1111111121">
    <w:name w:val="No List1111111121"/>
    <w:next w:val="NoList"/>
    <w:uiPriority w:val="99"/>
    <w:semiHidden/>
    <w:unhideWhenUsed/>
    <w:rsid w:val="00524B29"/>
  </w:style>
  <w:style w:type="numbering" w:customStyle="1" w:styleId="StyleNumberedLeft063cmHanging063cm11111121">
    <w:name w:val="Style Numbered Left:  063 cm Hanging:  063 cm11111121"/>
    <w:basedOn w:val="NoList"/>
    <w:rsid w:val="00524B29"/>
  </w:style>
  <w:style w:type="numbering" w:customStyle="1" w:styleId="NoList2111221">
    <w:name w:val="No List2111221"/>
    <w:next w:val="NoList"/>
    <w:uiPriority w:val="99"/>
    <w:semiHidden/>
    <w:unhideWhenUsed/>
    <w:rsid w:val="00524B29"/>
  </w:style>
  <w:style w:type="numbering" w:customStyle="1" w:styleId="StyleNumberedLeft063cmHanging063cm211221">
    <w:name w:val="Style Numbered Left:  063 cm Hanging:  063 cm211221"/>
    <w:basedOn w:val="NoList"/>
    <w:rsid w:val="00524B29"/>
  </w:style>
  <w:style w:type="numbering" w:customStyle="1" w:styleId="NoList31111121">
    <w:name w:val="No List31111121"/>
    <w:next w:val="NoList"/>
    <w:semiHidden/>
    <w:rsid w:val="00524B29"/>
  </w:style>
  <w:style w:type="numbering" w:customStyle="1" w:styleId="StyleNumberedLeft063cmHanging063cm311121">
    <w:name w:val="Style Numbered Left:  063 cm Hanging:  063 cm311121"/>
    <w:basedOn w:val="NoList"/>
    <w:rsid w:val="00524B29"/>
  </w:style>
  <w:style w:type="numbering" w:customStyle="1" w:styleId="NoList1211121">
    <w:name w:val="No List1211121"/>
    <w:next w:val="NoList"/>
    <w:uiPriority w:val="99"/>
    <w:semiHidden/>
    <w:unhideWhenUsed/>
    <w:rsid w:val="00524B29"/>
  </w:style>
  <w:style w:type="numbering" w:customStyle="1" w:styleId="StyleNumberedLeft063cmHanging063cm121121">
    <w:name w:val="Style Numbered Left:  063 cm Hanging:  063 cm121121"/>
    <w:basedOn w:val="NoList"/>
    <w:rsid w:val="00524B29"/>
  </w:style>
  <w:style w:type="numbering" w:customStyle="1" w:styleId="NoList211111121">
    <w:name w:val="No List211111121"/>
    <w:next w:val="NoList"/>
    <w:uiPriority w:val="99"/>
    <w:semiHidden/>
    <w:unhideWhenUsed/>
    <w:rsid w:val="00524B29"/>
  </w:style>
  <w:style w:type="numbering" w:customStyle="1" w:styleId="StyleNumberedLeft063cmHanging063cm2111121">
    <w:name w:val="Style Numbered Left:  063 cm Hanging:  063 cm2111121"/>
    <w:basedOn w:val="NoList"/>
    <w:rsid w:val="00524B29"/>
  </w:style>
  <w:style w:type="numbering" w:customStyle="1" w:styleId="NoList411121">
    <w:name w:val="No List411121"/>
    <w:next w:val="NoList"/>
    <w:uiPriority w:val="99"/>
    <w:semiHidden/>
    <w:rsid w:val="00524B29"/>
  </w:style>
  <w:style w:type="numbering" w:customStyle="1" w:styleId="StyleNumberedLeft063cmHanging063cm411121">
    <w:name w:val="Style Numbered Left:  063 cm Hanging:  063 cm411121"/>
    <w:basedOn w:val="NoList"/>
    <w:rsid w:val="00524B29"/>
  </w:style>
  <w:style w:type="numbering" w:customStyle="1" w:styleId="NoList1311121">
    <w:name w:val="No List1311121"/>
    <w:next w:val="NoList"/>
    <w:uiPriority w:val="99"/>
    <w:semiHidden/>
    <w:unhideWhenUsed/>
    <w:rsid w:val="00524B29"/>
  </w:style>
  <w:style w:type="numbering" w:customStyle="1" w:styleId="StyleNumberedLeft063cmHanging063cm131121">
    <w:name w:val="Style Numbered Left:  063 cm Hanging:  063 cm131121"/>
    <w:basedOn w:val="NoList"/>
    <w:rsid w:val="00524B29"/>
  </w:style>
  <w:style w:type="numbering" w:customStyle="1" w:styleId="NoList2211121">
    <w:name w:val="No List2211121"/>
    <w:next w:val="NoList"/>
    <w:uiPriority w:val="99"/>
    <w:semiHidden/>
    <w:unhideWhenUsed/>
    <w:rsid w:val="00524B29"/>
  </w:style>
  <w:style w:type="numbering" w:customStyle="1" w:styleId="StyleNumberedLeft063cmHanging063cm221121">
    <w:name w:val="Style Numbered Left:  063 cm Hanging:  063 cm221121"/>
    <w:basedOn w:val="NoList"/>
    <w:rsid w:val="00524B29"/>
  </w:style>
  <w:style w:type="table" w:customStyle="1" w:styleId="TableWeb31121">
    <w:name w:val="Table Web 31121"/>
    <w:basedOn w:val="TableNormal"/>
    <w:next w:val="TableWeb3"/>
    <w:semiHidden/>
    <w:unhideWhenUsed/>
    <w:rsid w:val="00524B29"/>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List-Accent11121">
    <w:name w:val="Light List - Accent 11121"/>
    <w:basedOn w:val="TableNormal"/>
    <w:next w:val="LightList-Accent1"/>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21121">
    <w:name w:val="Light List - Accent 21121"/>
    <w:basedOn w:val="TableNormal"/>
    <w:next w:val="LightList-Accent2"/>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Lines="0" w:before="0" w:beforeAutospacing="0" w:afterLines="0" w:after="0" w:afterAutospacing="0" w:line="240" w:lineRule="auto"/>
      </w:pPr>
      <w:rPr>
        <w:b/>
        <w:bCs/>
        <w:color w:val="FFFFFF"/>
      </w:rPr>
      <w:tblPr/>
      <w:tcPr>
        <w:shd w:val="clear" w:color="auto" w:fill="ED7D31"/>
      </w:tcPr>
    </w:tblStylePr>
    <w:tblStylePr w:type="lastRow">
      <w:pPr>
        <w:spacing w:beforeLines="0" w:before="0" w:beforeAutospacing="0" w:afterLines="0" w:after="0" w:afterAutospacing="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Calendar11121">
    <w:name w:val="Calendar 11121"/>
    <w:basedOn w:val="TableNormal"/>
    <w:qFormat/>
    <w:rsid w:val="00524B29"/>
    <w:pPr>
      <w:spacing w:after="0" w:line="240" w:lineRule="auto"/>
    </w:pPr>
    <w:rPr>
      <w:rFonts w:ascii="Calibri" w:eastAsia="Times New Roman" w:hAnsi="Calibri" w:cs="Times New Roman"/>
      <w:lang w:val="ro-RO" w:eastAsia="ro-RO" w:bidi="en-US"/>
    </w:rPr>
    <w:tblPr>
      <w:tblStyleRowBandSize w:val="1"/>
      <w:tblStyleColBandSize w:val="1"/>
    </w:tblPr>
    <w:tblStylePr w:type="firstRow">
      <w:pPr>
        <w:wordWrap/>
        <w:spacing w:beforeLines="0" w:before="100" w:beforeAutospacing="1" w:afterLines="0" w:after="100" w:afterAutospacing="1" w:line="240" w:lineRule="auto"/>
      </w:pPr>
      <w:rPr>
        <w:b/>
        <w:bCs/>
        <w:sz w:val="44"/>
        <w:szCs w:val="44"/>
      </w:rPr>
      <w:tblPr/>
      <w:tcPr>
        <w:vAlign w:val="both"/>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numbering" w:customStyle="1" w:styleId="StyleNumberedLeft063cmHanging063cm32121">
    <w:name w:val="Style Numbered Left:  063 cm Hanging:  063 cm32121"/>
    <w:rsid w:val="00524B29"/>
  </w:style>
  <w:style w:type="numbering" w:customStyle="1" w:styleId="StyleNumberedLeft063cmHanging063cm212121">
    <w:name w:val="Style Numbered Left:  063 cm Hanging:  063 cm212121"/>
    <w:rsid w:val="00524B29"/>
  </w:style>
  <w:style w:type="numbering" w:customStyle="1" w:styleId="NoList7112">
    <w:name w:val="No List7112"/>
    <w:next w:val="NoList"/>
    <w:uiPriority w:val="99"/>
    <w:semiHidden/>
    <w:unhideWhenUsed/>
    <w:rsid w:val="00524B29"/>
  </w:style>
  <w:style w:type="numbering" w:customStyle="1" w:styleId="StyleNumberedLeft063cmHanging063cm712">
    <w:name w:val="Style Numbered Left:  063 cm Hanging:  063 cm712"/>
    <w:basedOn w:val="NoList"/>
    <w:rsid w:val="00524B29"/>
  </w:style>
  <w:style w:type="numbering" w:customStyle="1" w:styleId="NoList1612">
    <w:name w:val="No List1612"/>
    <w:next w:val="NoList"/>
    <w:uiPriority w:val="99"/>
    <w:semiHidden/>
    <w:unhideWhenUsed/>
    <w:rsid w:val="00524B29"/>
  </w:style>
  <w:style w:type="table" w:customStyle="1" w:styleId="TableGrid1311">
    <w:name w:val="Table Grid1311"/>
    <w:basedOn w:val="TableNormal"/>
    <w:next w:val="TableGrid"/>
    <w:rsid w:val="00524B2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12">
    <w:name w:val="No List2512"/>
    <w:next w:val="NoList"/>
    <w:uiPriority w:val="99"/>
    <w:semiHidden/>
    <w:unhideWhenUsed/>
    <w:rsid w:val="00524B29"/>
  </w:style>
  <w:style w:type="table" w:customStyle="1" w:styleId="TableGrid2311">
    <w:name w:val="Table Grid2311"/>
    <w:basedOn w:val="TableNormal"/>
    <w:next w:val="TableGrid"/>
    <w:rsid w:val="00524B29"/>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12">
    <w:name w:val="No List3312"/>
    <w:next w:val="NoList"/>
    <w:uiPriority w:val="99"/>
    <w:semiHidden/>
    <w:unhideWhenUsed/>
    <w:rsid w:val="00524B29"/>
  </w:style>
  <w:style w:type="numbering" w:customStyle="1" w:styleId="StyleNumberedLeft063cmHanging063cm1612">
    <w:name w:val="Style Numbered Left:  063 cm Hanging:  063 cm1612"/>
    <w:basedOn w:val="NoList"/>
    <w:rsid w:val="00524B29"/>
  </w:style>
  <w:style w:type="table" w:customStyle="1" w:styleId="TableList4311">
    <w:name w:val="Table List 4311"/>
    <w:basedOn w:val="TableNormal"/>
    <w:next w:val="TableList4"/>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311">
    <w:name w:val="Table Web 3311"/>
    <w:basedOn w:val="TableNormal"/>
    <w:next w:val="TableWeb3"/>
    <w:rsid w:val="00524B29"/>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Colorful1211">
    <w:name w:val="Table Colorful 1211"/>
    <w:basedOn w:val="TableNormal"/>
    <w:next w:val="TableColorful1"/>
    <w:rsid w:val="00524B29"/>
    <w:pPr>
      <w:widowControl w:val="0"/>
      <w:autoSpaceDE w:val="0"/>
      <w:autoSpaceDN w:val="0"/>
      <w:adjustRightInd w:val="0"/>
      <w:spacing w:after="0" w:line="240" w:lineRule="auto"/>
    </w:pPr>
    <w:rPr>
      <w:rFonts w:ascii="Times New Roman" w:eastAsia="Times New Roman" w:hAnsi="Times New Roman" w:cs="Times New Roman"/>
      <w:color w:val="FFFFFF"/>
      <w:sz w:val="20"/>
      <w:szCs w:val="20"/>
      <w:lang w:val="ro-RO" w:eastAsia="ro-RO"/>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Calendar1311">
    <w:name w:val="Calendar 1311"/>
    <w:basedOn w:val="TableNormal"/>
    <w:qFormat/>
    <w:rsid w:val="00524B29"/>
    <w:pPr>
      <w:spacing w:after="0" w:line="240" w:lineRule="auto"/>
    </w:pPr>
    <w:rPr>
      <w:rFonts w:ascii="Calibri" w:eastAsia="Times New Roman" w:hAnsi="Calibri" w:cs="Times New Roman"/>
      <w:lang w:bidi="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TableGrid21211">
    <w:name w:val="Table Grid21211"/>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4211"/>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112">
    <w:name w:val="No List113112"/>
    <w:next w:val="NoList"/>
    <w:uiPriority w:val="99"/>
    <w:semiHidden/>
    <w:unhideWhenUsed/>
    <w:rsid w:val="00524B29"/>
  </w:style>
  <w:style w:type="numbering" w:customStyle="1" w:styleId="StyleNumberedLeft063cmHanging063cm11312">
    <w:name w:val="Style Numbered Left:  063 cm Hanging:  063 cm11312"/>
    <w:basedOn w:val="NoList"/>
    <w:rsid w:val="00524B29"/>
  </w:style>
  <w:style w:type="table" w:customStyle="1" w:styleId="GridTable4-Accent11211">
    <w:name w:val="Grid Table 4 - Accent 11211"/>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211">
    <w:name w:val="Grid Table 4 - Accent 51211"/>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ghtList-Accent1311">
    <w:name w:val="Light List - Accent 1311"/>
    <w:basedOn w:val="TableNormal"/>
    <w:next w:val="LightList-Accent1"/>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Table3-Accent11211">
    <w:name w:val="List Table 3 - Accent 11211"/>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51211">
    <w:name w:val="List Table 3 - Accent 51211"/>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ghtList-Accent2311">
    <w:name w:val="Light List - Accent 2311"/>
    <w:basedOn w:val="TableNormal"/>
    <w:next w:val="LightList-Accent2"/>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GridTable1Light-Accent21211">
    <w:name w:val="Grid Table 1 Light - Accent 21211"/>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61211">
    <w:name w:val="Grid Table 1 Light - Accent 61211"/>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numbering" w:customStyle="1" w:styleId="NoList111312">
    <w:name w:val="No List111312"/>
    <w:next w:val="NoList"/>
    <w:semiHidden/>
    <w:unhideWhenUsed/>
    <w:rsid w:val="00524B29"/>
  </w:style>
  <w:style w:type="numbering" w:customStyle="1" w:styleId="StyleNumberedLeft063cmHanging063cm111312">
    <w:name w:val="Style Numbered Left:  063 cm Hanging:  063 cm111312"/>
    <w:basedOn w:val="NoList"/>
    <w:rsid w:val="00524B29"/>
  </w:style>
  <w:style w:type="numbering" w:customStyle="1" w:styleId="NoList21312">
    <w:name w:val="No List21312"/>
    <w:next w:val="NoList"/>
    <w:uiPriority w:val="99"/>
    <w:semiHidden/>
    <w:unhideWhenUsed/>
    <w:rsid w:val="00524B29"/>
  </w:style>
  <w:style w:type="numbering" w:customStyle="1" w:styleId="StyleNumberedLeft063cmHanging063cm2512">
    <w:name w:val="Style Numbered Left:  063 cm Hanging:  063 cm2512"/>
    <w:basedOn w:val="NoList"/>
    <w:rsid w:val="00524B29"/>
  </w:style>
  <w:style w:type="table" w:customStyle="1" w:styleId="GridTable4-Accent61211">
    <w:name w:val="Grid Table 4 - Accent 61211"/>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1Light-Accent11211">
    <w:name w:val="Grid Table 1 Light - Accent 11211"/>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4-Accent21211">
    <w:name w:val="Grid Table 4 - Accent 21211"/>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NoList31312">
    <w:name w:val="No List31312"/>
    <w:next w:val="NoList"/>
    <w:semiHidden/>
    <w:rsid w:val="00524B29"/>
  </w:style>
  <w:style w:type="numbering" w:customStyle="1" w:styleId="StyleNumberedLeft063cmHanging063cm3412">
    <w:name w:val="Style Numbered Left:  063 cm Hanging:  063 cm3412"/>
    <w:basedOn w:val="NoList"/>
    <w:rsid w:val="00524B29"/>
  </w:style>
  <w:style w:type="numbering" w:customStyle="1" w:styleId="NoList12312">
    <w:name w:val="No List12312"/>
    <w:next w:val="NoList"/>
    <w:uiPriority w:val="99"/>
    <w:semiHidden/>
    <w:unhideWhenUsed/>
    <w:rsid w:val="00524B29"/>
  </w:style>
  <w:style w:type="numbering" w:customStyle="1" w:styleId="StyleNumberedLeft063cmHanging063cm12312">
    <w:name w:val="Style Numbered Left:  063 cm Hanging:  063 cm12312"/>
    <w:basedOn w:val="NoList"/>
    <w:rsid w:val="00524B29"/>
  </w:style>
  <w:style w:type="numbering" w:customStyle="1" w:styleId="NoList211312">
    <w:name w:val="No List211312"/>
    <w:next w:val="NoList"/>
    <w:uiPriority w:val="99"/>
    <w:semiHidden/>
    <w:unhideWhenUsed/>
    <w:rsid w:val="00524B29"/>
  </w:style>
  <w:style w:type="numbering" w:customStyle="1" w:styleId="StyleNumberedLeft063cmHanging063cm21412">
    <w:name w:val="Style Numbered Left:  063 cm Hanging:  063 cm21412"/>
    <w:basedOn w:val="NoList"/>
    <w:rsid w:val="00524B29"/>
  </w:style>
  <w:style w:type="numbering" w:customStyle="1" w:styleId="NoList4312">
    <w:name w:val="No List4312"/>
    <w:next w:val="NoList"/>
    <w:uiPriority w:val="99"/>
    <w:semiHidden/>
    <w:rsid w:val="00524B29"/>
  </w:style>
  <w:style w:type="numbering" w:customStyle="1" w:styleId="StyleNumberedLeft063cmHanging063cm4312">
    <w:name w:val="Style Numbered Left:  063 cm Hanging:  063 cm4312"/>
    <w:basedOn w:val="NoList"/>
    <w:rsid w:val="00524B29"/>
  </w:style>
  <w:style w:type="numbering" w:customStyle="1" w:styleId="NoList13312">
    <w:name w:val="No List13312"/>
    <w:next w:val="NoList"/>
    <w:uiPriority w:val="99"/>
    <w:semiHidden/>
    <w:unhideWhenUsed/>
    <w:rsid w:val="00524B29"/>
  </w:style>
  <w:style w:type="numbering" w:customStyle="1" w:styleId="StyleNumberedLeft063cmHanging063cm13312">
    <w:name w:val="Style Numbered Left:  063 cm Hanging:  063 cm13312"/>
    <w:basedOn w:val="NoList"/>
    <w:rsid w:val="00524B29"/>
  </w:style>
  <w:style w:type="numbering" w:customStyle="1" w:styleId="NoList22312">
    <w:name w:val="No List22312"/>
    <w:next w:val="NoList"/>
    <w:uiPriority w:val="99"/>
    <w:semiHidden/>
    <w:unhideWhenUsed/>
    <w:rsid w:val="00524B29"/>
  </w:style>
  <w:style w:type="numbering" w:customStyle="1" w:styleId="StyleNumberedLeft063cmHanging063cm22312">
    <w:name w:val="Style Numbered Left:  063 cm Hanging:  063 cm22312"/>
    <w:basedOn w:val="NoList"/>
    <w:rsid w:val="00524B29"/>
  </w:style>
  <w:style w:type="numbering" w:customStyle="1" w:styleId="NoList5212">
    <w:name w:val="No List5212"/>
    <w:next w:val="NoList"/>
    <w:uiPriority w:val="99"/>
    <w:semiHidden/>
    <w:rsid w:val="00524B29"/>
  </w:style>
  <w:style w:type="numbering" w:customStyle="1" w:styleId="StyleNumberedLeft063cmHanging063cm5212">
    <w:name w:val="Style Numbered Left:  063 cm Hanging:  063 cm5212"/>
    <w:basedOn w:val="NoList"/>
    <w:rsid w:val="00524B29"/>
  </w:style>
  <w:style w:type="numbering" w:customStyle="1" w:styleId="NoList14212">
    <w:name w:val="No List14212"/>
    <w:next w:val="NoList"/>
    <w:uiPriority w:val="99"/>
    <w:semiHidden/>
    <w:unhideWhenUsed/>
    <w:rsid w:val="00524B29"/>
  </w:style>
  <w:style w:type="numbering" w:customStyle="1" w:styleId="StyleNumberedLeft063cmHanging063cm14212">
    <w:name w:val="Style Numbered Left:  063 cm Hanging:  063 cm14212"/>
    <w:basedOn w:val="NoList"/>
    <w:rsid w:val="00524B29"/>
  </w:style>
  <w:style w:type="numbering" w:customStyle="1" w:styleId="NoList23212">
    <w:name w:val="No List23212"/>
    <w:next w:val="NoList"/>
    <w:uiPriority w:val="99"/>
    <w:semiHidden/>
    <w:unhideWhenUsed/>
    <w:rsid w:val="00524B29"/>
  </w:style>
  <w:style w:type="numbering" w:customStyle="1" w:styleId="StyleNumberedLeft063cmHanging063cm23212">
    <w:name w:val="Style Numbered Left:  063 cm Hanging:  063 cm23212"/>
    <w:basedOn w:val="NoList"/>
    <w:rsid w:val="00524B29"/>
  </w:style>
  <w:style w:type="numbering" w:customStyle="1" w:styleId="NoList311312">
    <w:name w:val="No List311312"/>
    <w:next w:val="NoList"/>
    <w:semiHidden/>
    <w:rsid w:val="00524B29"/>
  </w:style>
  <w:style w:type="numbering" w:customStyle="1" w:styleId="StyleNumberedLeft063cmHanging063cm31312">
    <w:name w:val="Style Numbered Left:  063 cm Hanging:  063 cm31312"/>
    <w:basedOn w:val="NoList"/>
    <w:rsid w:val="00524B29"/>
  </w:style>
  <w:style w:type="numbering" w:customStyle="1" w:styleId="NoList1111312">
    <w:name w:val="No List1111312"/>
    <w:next w:val="NoList"/>
    <w:uiPriority w:val="99"/>
    <w:semiHidden/>
    <w:unhideWhenUsed/>
    <w:rsid w:val="00524B29"/>
  </w:style>
  <w:style w:type="numbering" w:customStyle="1" w:styleId="StyleNumberedLeft063cmHanging063cm1111312">
    <w:name w:val="Style Numbered Left:  063 cm Hanging:  063 cm1111312"/>
    <w:basedOn w:val="NoList"/>
    <w:rsid w:val="00524B29"/>
  </w:style>
  <w:style w:type="numbering" w:customStyle="1" w:styleId="NoList11111212">
    <w:name w:val="No List11111212"/>
    <w:next w:val="NoList"/>
    <w:semiHidden/>
    <w:unhideWhenUsed/>
    <w:rsid w:val="00524B29"/>
  </w:style>
  <w:style w:type="numbering" w:customStyle="1" w:styleId="StyleNumberedLeft063cmHanging063cm11111212">
    <w:name w:val="Style Numbered Left:  063 cm Hanging:  063 cm11111212"/>
    <w:basedOn w:val="NoList"/>
    <w:rsid w:val="00524B29"/>
  </w:style>
  <w:style w:type="numbering" w:customStyle="1" w:styleId="NoList2111312">
    <w:name w:val="No List2111312"/>
    <w:next w:val="NoList"/>
    <w:uiPriority w:val="99"/>
    <w:semiHidden/>
    <w:unhideWhenUsed/>
    <w:rsid w:val="00524B29"/>
  </w:style>
  <w:style w:type="numbering" w:customStyle="1" w:styleId="StyleNumberedLeft063cmHanging063cm211312">
    <w:name w:val="Style Numbered Left:  063 cm Hanging:  063 cm211312"/>
    <w:basedOn w:val="NoList"/>
    <w:rsid w:val="00524B29"/>
  </w:style>
  <w:style w:type="numbering" w:customStyle="1" w:styleId="NoList3111212">
    <w:name w:val="No List3111212"/>
    <w:next w:val="NoList"/>
    <w:semiHidden/>
    <w:rsid w:val="00524B29"/>
  </w:style>
  <w:style w:type="numbering" w:customStyle="1" w:styleId="StyleNumberedLeft063cmHanging063cm311212">
    <w:name w:val="Style Numbered Left:  063 cm Hanging:  063 cm311212"/>
    <w:basedOn w:val="NoList"/>
    <w:rsid w:val="00524B29"/>
  </w:style>
  <w:style w:type="numbering" w:customStyle="1" w:styleId="NoList121212">
    <w:name w:val="No List121212"/>
    <w:next w:val="NoList"/>
    <w:uiPriority w:val="99"/>
    <w:semiHidden/>
    <w:unhideWhenUsed/>
    <w:rsid w:val="00524B29"/>
  </w:style>
  <w:style w:type="numbering" w:customStyle="1" w:styleId="StyleNumberedLeft063cmHanging063cm121212">
    <w:name w:val="Style Numbered Left:  063 cm Hanging:  063 cm121212"/>
    <w:basedOn w:val="NoList"/>
    <w:rsid w:val="00524B29"/>
  </w:style>
  <w:style w:type="numbering" w:customStyle="1" w:styleId="NoList21111212">
    <w:name w:val="No List21111212"/>
    <w:next w:val="NoList"/>
    <w:uiPriority w:val="99"/>
    <w:semiHidden/>
    <w:unhideWhenUsed/>
    <w:rsid w:val="00524B29"/>
  </w:style>
  <w:style w:type="numbering" w:customStyle="1" w:styleId="StyleNumberedLeft063cmHanging063cm2111212">
    <w:name w:val="Style Numbered Left:  063 cm Hanging:  063 cm2111212"/>
    <w:basedOn w:val="NoList"/>
    <w:rsid w:val="00524B29"/>
  </w:style>
  <w:style w:type="numbering" w:customStyle="1" w:styleId="NoList41212">
    <w:name w:val="No List41212"/>
    <w:next w:val="NoList"/>
    <w:uiPriority w:val="99"/>
    <w:semiHidden/>
    <w:rsid w:val="00524B29"/>
  </w:style>
  <w:style w:type="numbering" w:customStyle="1" w:styleId="StyleNumberedLeft063cmHanging063cm41212">
    <w:name w:val="Style Numbered Left:  063 cm Hanging:  063 cm41212"/>
    <w:basedOn w:val="NoList"/>
    <w:rsid w:val="00524B29"/>
  </w:style>
  <w:style w:type="numbering" w:customStyle="1" w:styleId="NoList131212">
    <w:name w:val="No List131212"/>
    <w:next w:val="NoList"/>
    <w:uiPriority w:val="99"/>
    <w:semiHidden/>
    <w:unhideWhenUsed/>
    <w:rsid w:val="00524B29"/>
  </w:style>
  <w:style w:type="numbering" w:customStyle="1" w:styleId="StyleNumberedLeft063cmHanging063cm131212">
    <w:name w:val="Style Numbered Left:  063 cm Hanging:  063 cm131212"/>
    <w:basedOn w:val="NoList"/>
    <w:rsid w:val="00524B29"/>
  </w:style>
  <w:style w:type="numbering" w:customStyle="1" w:styleId="NoList221212">
    <w:name w:val="No List221212"/>
    <w:next w:val="NoList"/>
    <w:uiPriority w:val="99"/>
    <w:semiHidden/>
    <w:unhideWhenUsed/>
    <w:rsid w:val="00524B29"/>
  </w:style>
  <w:style w:type="numbering" w:customStyle="1" w:styleId="StyleNumberedLeft063cmHanging063cm221212">
    <w:name w:val="Style Numbered Left:  063 cm Hanging:  063 cm221212"/>
    <w:basedOn w:val="NoList"/>
    <w:rsid w:val="00524B29"/>
  </w:style>
  <w:style w:type="table" w:customStyle="1" w:styleId="TableList41211">
    <w:name w:val="Table List 41211"/>
    <w:basedOn w:val="TableNormal"/>
    <w:next w:val="TableList4"/>
    <w:semiHidden/>
    <w:unhideWhenUsed/>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1211">
    <w:name w:val="Table Web 31211"/>
    <w:basedOn w:val="TableNormal"/>
    <w:next w:val="TableWeb3"/>
    <w:semiHidden/>
    <w:unhideWhenUsed/>
    <w:rsid w:val="00524B29"/>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List-Accent11211">
    <w:name w:val="Light List - Accent 11211"/>
    <w:basedOn w:val="TableNormal"/>
    <w:next w:val="LightList-Accent1"/>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21211">
    <w:name w:val="Light List - Accent 21211"/>
    <w:basedOn w:val="TableNormal"/>
    <w:next w:val="LightList-Accent2"/>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Lines="0" w:before="0" w:beforeAutospacing="0" w:afterLines="0" w:after="0" w:afterAutospacing="0" w:line="240" w:lineRule="auto"/>
      </w:pPr>
      <w:rPr>
        <w:b/>
        <w:bCs/>
        <w:color w:val="FFFFFF"/>
      </w:rPr>
      <w:tblPr/>
      <w:tcPr>
        <w:shd w:val="clear" w:color="auto" w:fill="ED7D31"/>
      </w:tcPr>
    </w:tblStylePr>
    <w:tblStylePr w:type="lastRow">
      <w:pPr>
        <w:spacing w:beforeLines="0" w:before="0" w:beforeAutospacing="0" w:afterLines="0" w:after="0" w:afterAutospacing="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Calendar11211">
    <w:name w:val="Calendar 11211"/>
    <w:basedOn w:val="TableNormal"/>
    <w:qFormat/>
    <w:rsid w:val="00524B29"/>
    <w:pPr>
      <w:spacing w:after="0" w:line="240" w:lineRule="auto"/>
    </w:pPr>
    <w:rPr>
      <w:rFonts w:ascii="Calibri" w:eastAsia="Times New Roman" w:hAnsi="Calibri" w:cs="Times New Roman"/>
      <w:lang w:val="ro-RO" w:eastAsia="ro-RO" w:bidi="en-US"/>
    </w:rPr>
    <w:tblPr>
      <w:tblStyleRowBandSize w:val="1"/>
      <w:tblStyleColBandSize w:val="1"/>
    </w:tblPr>
    <w:tblStylePr w:type="firstRow">
      <w:pPr>
        <w:wordWrap/>
        <w:spacing w:beforeLines="0" w:before="100" w:beforeAutospacing="1" w:afterLines="0" w:after="100" w:afterAutospacing="1" w:line="240" w:lineRule="auto"/>
      </w:pPr>
      <w:rPr>
        <w:b/>
        <w:bCs/>
        <w:sz w:val="44"/>
        <w:szCs w:val="44"/>
      </w:rPr>
      <w:tblPr/>
      <w:tcPr>
        <w:vAlign w:val="both"/>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numbering" w:customStyle="1" w:styleId="StyleNumberedLeft063cmHanging063cm32212">
    <w:name w:val="Style Numbered Left:  063 cm Hanging:  063 cm32212"/>
    <w:rsid w:val="00524B29"/>
  </w:style>
  <w:style w:type="numbering" w:customStyle="1" w:styleId="StyleNumberedLeft063cmHanging063cm212212">
    <w:name w:val="Style Numbered Left:  063 cm Hanging:  063 cm212212"/>
    <w:rsid w:val="00524B29"/>
  </w:style>
  <w:style w:type="table" w:customStyle="1" w:styleId="TableGrid5211">
    <w:name w:val="Table Grid5211"/>
    <w:basedOn w:val="TableNormal"/>
    <w:next w:val="TableGrid"/>
    <w:uiPriority w:val="39"/>
    <w:rsid w:val="00524B29"/>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112">
    <w:name w:val="No List61112"/>
    <w:next w:val="NoList"/>
    <w:uiPriority w:val="99"/>
    <w:semiHidden/>
    <w:unhideWhenUsed/>
    <w:rsid w:val="00524B29"/>
  </w:style>
  <w:style w:type="numbering" w:customStyle="1" w:styleId="NoList15112">
    <w:name w:val="No List15112"/>
    <w:next w:val="NoList"/>
    <w:uiPriority w:val="99"/>
    <w:semiHidden/>
    <w:unhideWhenUsed/>
    <w:rsid w:val="00524B29"/>
  </w:style>
  <w:style w:type="numbering" w:customStyle="1" w:styleId="StyleNumberedLeft063cmHanging063cm6112">
    <w:name w:val="Style Numbered Left:  063 cm Hanging:  063 cm6112"/>
    <w:basedOn w:val="NoList"/>
    <w:rsid w:val="00524B29"/>
  </w:style>
  <w:style w:type="numbering" w:customStyle="1" w:styleId="NoList1121112">
    <w:name w:val="No List1121112"/>
    <w:next w:val="NoList"/>
    <w:uiPriority w:val="99"/>
    <w:semiHidden/>
    <w:unhideWhenUsed/>
    <w:rsid w:val="00524B29"/>
  </w:style>
  <w:style w:type="table" w:customStyle="1" w:styleId="TableGrid12111">
    <w:name w:val="Table Grid12111"/>
    <w:basedOn w:val="TableNormal"/>
    <w:next w:val="TableGrid"/>
    <w:rsid w:val="00524B2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112">
    <w:name w:val="No List24112"/>
    <w:next w:val="NoList"/>
    <w:uiPriority w:val="99"/>
    <w:semiHidden/>
    <w:unhideWhenUsed/>
    <w:rsid w:val="00524B29"/>
  </w:style>
  <w:style w:type="table" w:customStyle="1" w:styleId="TableGrid22111">
    <w:name w:val="Table Grid22111"/>
    <w:basedOn w:val="TableNormal"/>
    <w:next w:val="TableGrid"/>
    <w:rsid w:val="00524B29"/>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112">
    <w:name w:val="No List32112"/>
    <w:next w:val="NoList"/>
    <w:uiPriority w:val="99"/>
    <w:semiHidden/>
    <w:unhideWhenUsed/>
    <w:rsid w:val="00524B29"/>
  </w:style>
  <w:style w:type="numbering" w:customStyle="1" w:styleId="StyleNumberedLeft063cmHanging063cm15112">
    <w:name w:val="Style Numbered Left:  063 cm Hanging:  063 cm15112"/>
    <w:basedOn w:val="NoList"/>
    <w:rsid w:val="00524B29"/>
  </w:style>
  <w:style w:type="table" w:customStyle="1" w:styleId="TableGrid111111">
    <w:name w:val="Table Grid111111"/>
    <w:rsid w:val="00524B2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List42111">
    <w:name w:val="Table List 42111"/>
    <w:basedOn w:val="TableNormal"/>
    <w:next w:val="TableList4"/>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2111">
    <w:name w:val="Table Web 32111"/>
    <w:basedOn w:val="TableNormal"/>
    <w:next w:val="TableWeb3"/>
    <w:rsid w:val="00524B29"/>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Colorful11111">
    <w:name w:val="Table Colorful 11111"/>
    <w:basedOn w:val="TableNormal"/>
    <w:next w:val="TableColorful1"/>
    <w:rsid w:val="00524B29"/>
    <w:pPr>
      <w:widowControl w:val="0"/>
      <w:autoSpaceDE w:val="0"/>
      <w:autoSpaceDN w:val="0"/>
      <w:adjustRightInd w:val="0"/>
      <w:spacing w:after="0" w:line="240" w:lineRule="auto"/>
    </w:pPr>
    <w:rPr>
      <w:rFonts w:ascii="Times New Roman" w:eastAsia="Times New Roman" w:hAnsi="Times New Roman" w:cs="Times New Roman"/>
      <w:color w:val="FFFFFF"/>
      <w:sz w:val="20"/>
      <w:szCs w:val="20"/>
      <w:lang w:val="ro-RO" w:eastAsia="ro-RO"/>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Calendar12111">
    <w:name w:val="Calendar 12111"/>
    <w:basedOn w:val="TableNormal"/>
    <w:qFormat/>
    <w:rsid w:val="00524B29"/>
    <w:pPr>
      <w:spacing w:after="0" w:line="240" w:lineRule="auto"/>
    </w:pPr>
    <w:rPr>
      <w:rFonts w:ascii="Calibri" w:eastAsia="Times New Roman" w:hAnsi="Calibri" w:cs="Times New Roman"/>
      <w:lang w:bidi="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TableGrid211111">
    <w:name w:val="Table Grid211111"/>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1">
    <w:name w:val="Table Grid31111"/>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1">
    <w:name w:val="Table Grid41111"/>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1112">
    <w:name w:val="No List11121112"/>
    <w:next w:val="NoList"/>
    <w:semiHidden/>
    <w:unhideWhenUsed/>
    <w:rsid w:val="00524B29"/>
  </w:style>
  <w:style w:type="numbering" w:customStyle="1" w:styleId="StyleNumberedLeft063cmHanging063cm112112">
    <w:name w:val="Style Numbered Left:  063 cm Hanging:  063 cm112112"/>
    <w:basedOn w:val="NoList"/>
    <w:rsid w:val="00524B29"/>
  </w:style>
  <w:style w:type="table" w:customStyle="1" w:styleId="GridTable4-Accent111111">
    <w:name w:val="Grid Table 4 - Accent 111111"/>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1111">
    <w:name w:val="Grid Table 4 - Accent 511111"/>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ghtList-Accent12111">
    <w:name w:val="Light List - Accent 12111"/>
    <w:basedOn w:val="TableNormal"/>
    <w:next w:val="LightList-Accent1"/>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Table3-Accent111111">
    <w:name w:val="List Table 3 - Accent 111111"/>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511111">
    <w:name w:val="List Table 3 - Accent 511111"/>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ghtList-Accent22111">
    <w:name w:val="Light List - Accent 22111"/>
    <w:basedOn w:val="TableNormal"/>
    <w:next w:val="LightList-Accent2"/>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GridTable1Light-Accent211111">
    <w:name w:val="Grid Table 1 Light - Accent 211111"/>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611111">
    <w:name w:val="Grid Table 1 Light - Accent 611111"/>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numbering" w:customStyle="1" w:styleId="NoList11112112">
    <w:name w:val="No List11112112"/>
    <w:next w:val="NoList"/>
    <w:uiPriority w:val="99"/>
    <w:semiHidden/>
    <w:unhideWhenUsed/>
    <w:rsid w:val="00524B29"/>
  </w:style>
  <w:style w:type="numbering" w:customStyle="1" w:styleId="StyleNumberedLeft063cmHanging063cm1112112">
    <w:name w:val="Style Numbered Left:  063 cm Hanging:  063 cm1112112"/>
    <w:basedOn w:val="NoList"/>
    <w:rsid w:val="00524B29"/>
  </w:style>
  <w:style w:type="numbering" w:customStyle="1" w:styleId="NoList212112">
    <w:name w:val="No List212112"/>
    <w:next w:val="NoList"/>
    <w:uiPriority w:val="99"/>
    <w:semiHidden/>
    <w:unhideWhenUsed/>
    <w:rsid w:val="00524B29"/>
  </w:style>
  <w:style w:type="numbering" w:customStyle="1" w:styleId="StyleNumberedLeft063cmHanging063cm24112">
    <w:name w:val="Style Numbered Left:  063 cm Hanging:  063 cm24112"/>
    <w:basedOn w:val="NoList"/>
    <w:rsid w:val="00524B29"/>
  </w:style>
  <w:style w:type="table" w:customStyle="1" w:styleId="GridTable4-Accent611111">
    <w:name w:val="Grid Table 4 - Accent 611111"/>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1Light-Accent111111">
    <w:name w:val="Grid Table 1 Light - Accent 111111"/>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4-Accent211111">
    <w:name w:val="Grid Table 4 - Accent 211111"/>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NoList312112">
    <w:name w:val="No List312112"/>
    <w:next w:val="NoList"/>
    <w:semiHidden/>
    <w:rsid w:val="00524B29"/>
  </w:style>
  <w:style w:type="numbering" w:customStyle="1" w:styleId="StyleNumberedLeft063cmHanging063cm33112">
    <w:name w:val="Style Numbered Left:  063 cm Hanging:  063 cm33112"/>
    <w:basedOn w:val="NoList"/>
    <w:rsid w:val="00524B29"/>
  </w:style>
  <w:style w:type="numbering" w:customStyle="1" w:styleId="NoList1221112">
    <w:name w:val="No List1221112"/>
    <w:next w:val="NoList"/>
    <w:uiPriority w:val="99"/>
    <w:semiHidden/>
    <w:unhideWhenUsed/>
    <w:rsid w:val="00524B29"/>
  </w:style>
  <w:style w:type="numbering" w:customStyle="1" w:styleId="StyleNumberedLeft063cmHanging063cm122112">
    <w:name w:val="Style Numbered Left:  063 cm Hanging:  063 cm122112"/>
    <w:basedOn w:val="NoList"/>
    <w:rsid w:val="00524B29"/>
  </w:style>
  <w:style w:type="numbering" w:customStyle="1" w:styleId="NoList2112112">
    <w:name w:val="No List2112112"/>
    <w:next w:val="NoList"/>
    <w:uiPriority w:val="99"/>
    <w:semiHidden/>
    <w:unhideWhenUsed/>
    <w:rsid w:val="00524B29"/>
  </w:style>
  <w:style w:type="numbering" w:customStyle="1" w:styleId="StyleNumberedLeft063cmHanging063cm213112">
    <w:name w:val="Style Numbered Left:  063 cm Hanging:  063 cm213112"/>
    <w:basedOn w:val="NoList"/>
    <w:rsid w:val="00524B29"/>
  </w:style>
  <w:style w:type="numbering" w:customStyle="1" w:styleId="NoList42112">
    <w:name w:val="No List42112"/>
    <w:next w:val="NoList"/>
    <w:uiPriority w:val="99"/>
    <w:semiHidden/>
    <w:rsid w:val="00524B29"/>
  </w:style>
  <w:style w:type="numbering" w:customStyle="1" w:styleId="StyleNumberedLeft063cmHanging063cm42112">
    <w:name w:val="Style Numbered Left:  063 cm Hanging:  063 cm42112"/>
    <w:basedOn w:val="NoList"/>
    <w:rsid w:val="00524B29"/>
  </w:style>
  <w:style w:type="numbering" w:customStyle="1" w:styleId="NoList132112">
    <w:name w:val="No List132112"/>
    <w:next w:val="NoList"/>
    <w:uiPriority w:val="99"/>
    <w:semiHidden/>
    <w:unhideWhenUsed/>
    <w:rsid w:val="00524B29"/>
  </w:style>
  <w:style w:type="numbering" w:customStyle="1" w:styleId="StyleNumberedLeft063cmHanging063cm132112">
    <w:name w:val="Style Numbered Left:  063 cm Hanging:  063 cm132112"/>
    <w:basedOn w:val="NoList"/>
    <w:rsid w:val="00524B29"/>
  </w:style>
  <w:style w:type="numbering" w:customStyle="1" w:styleId="NoList222112">
    <w:name w:val="No List222112"/>
    <w:next w:val="NoList"/>
    <w:uiPriority w:val="99"/>
    <w:semiHidden/>
    <w:unhideWhenUsed/>
    <w:rsid w:val="00524B29"/>
  </w:style>
  <w:style w:type="numbering" w:customStyle="1" w:styleId="StyleNumberedLeft063cmHanging063cm222112">
    <w:name w:val="Style Numbered Left:  063 cm Hanging:  063 cm222112"/>
    <w:basedOn w:val="NoList"/>
    <w:rsid w:val="00524B29"/>
  </w:style>
  <w:style w:type="numbering" w:customStyle="1" w:styleId="NoList511112">
    <w:name w:val="No List511112"/>
    <w:next w:val="NoList"/>
    <w:uiPriority w:val="99"/>
    <w:semiHidden/>
    <w:rsid w:val="00524B29"/>
  </w:style>
  <w:style w:type="numbering" w:customStyle="1" w:styleId="StyleNumberedLeft063cmHanging063cm51112">
    <w:name w:val="Style Numbered Left:  063 cm Hanging:  063 cm51112"/>
    <w:basedOn w:val="NoList"/>
    <w:rsid w:val="00524B29"/>
  </w:style>
  <w:style w:type="numbering" w:customStyle="1" w:styleId="NoList141112">
    <w:name w:val="No List141112"/>
    <w:next w:val="NoList"/>
    <w:uiPriority w:val="99"/>
    <w:semiHidden/>
    <w:unhideWhenUsed/>
    <w:rsid w:val="00524B29"/>
  </w:style>
  <w:style w:type="numbering" w:customStyle="1" w:styleId="StyleNumberedLeft063cmHanging063cm141112">
    <w:name w:val="Style Numbered Left:  063 cm Hanging:  063 cm141112"/>
    <w:basedOn w:val="NoList"/>
    <w:rsid w:val="00524B29"/>
  </w:style>
  <w:style w:type="numbering" w:customStyle="1" w:styleId="NoList231112">
    <w:name w:val="No List231112"/>
    <w:next w:val="NoList"/>
    <w:uiPriority w:val="99"/>
    <w:semiHidden/>
    <w:unhideWhenUsed/>
    <w:rsid w:val="00524B29"/>
  </w:style>
  <w:style w:type="numbering" w:customStyle="1" w:styleId="StyleNumberedLeft063cmHanging063cm231112">
    <w:name w:val="Style Numbered Left:  063 cm Hanging:  063 cm231112"/>
    <w:basedOn w:val="NoList"/>
    <w:rsid w:val="00524B29"/>
  </w:style>
  <w:style w:type="numbering" w:customStyle="1" w:styleId="NoList3112112">
    <w:name w:val="No List3112112"/>
    <w:next w:val="NoList"/>
    <w:semiHidden/>
    <w:rsid w:val="00524B29"/>
  </w:style>
  <w:style w:type="numbering" w:customStyle="1" w:styleId="StyleNumberedLeft063cmHanging063cm312112">
    <w:name w:val="Style Numbered Left:  063 cm Hanging:  063 cm312112"/>
    <w:basedOn w:val="NoList"/>
    <w:rsid w:val="00524B29"/>
  </w:style>
  <w:style w:type="numbering" w:customStyle="1" w:styleId="NoList111111211">
    <w:name w:val="No List111111211"/>
    <w:next w:val="NoList"/>
    <w:uiPriority w:val="99"/>
    <w:semiHidden/>
    <w:unhideWhenUsed/>
    <w:rsid w:val="00524B29"/>
  </w:style>
  <w:style w:type="numbering" w:customStyle="1" w:styleId="StyleNumberedLeft063cmHanging063cm11112112">
    <w:name w:val="Style Numbered Left:  063 cm Hanging:  063 cm11112112"/>
    <w:basedOn w:val="NoList"/>
    <w:rsid w:val="00524B29"/>
  </w:style>
  <w:style w:type="numbering" w:customStyle="1" w:styleId="NoList11111111112">
    <w:name w:val="No List11111111112"/>
    <w:next w:val="NoList"/>
    <w:uiPriority w:val="99"/>
    <w:semiHidden/>
    <w:unhideWhenUsed/>
    <w:rsid w:val="00524B29"/>
  </w:style>
  <w:style w:type="numbering" w:customStyle="1" w:styleId="StyleNumberedLeft063cmHanging063cm111111112">
    <w:name w:val="Style Numbered Left:  063 cm Hanging:  063 cm111111112"/>
    <w:basedOn w:val="NoList"/>
    <w:rsid w:val="00524B29"/>
  </w:style>
  <w:style w:type="numbering" w:customStyle="1" w:styleId="NoList21112112">
    <w:name w:val="No List21112112"/>
    <w:next w:val="NoList"/>
    <w:uiPriority w:val="99"/>
    <w:semiHidden/>
    <w:unhideWhenUsed/>
    <w:rsid w:val="00524B29"/>
  </w:style>
  <w:style w:type="numbering" w:customStyle="1" w:styleId="StyleNumberedLeft063cmHanging063cm2112112">
    <w:name w:val="Style Numbered Left:  063 cm Hanging:  063 cm2112112"/>
    <w:basedOn w:val="NoList"/>
    <w:rsid w:val="00524B29"/>
  </w:style>
  <w:style w:type="numbering" w:customStyle="1" w:styleId="NoList311111112">
    <w:name w:val="No List311111112"/>
    <w:next w:val="NoList"/>
    <w:semiHidden/>
    <w:rsid w:val="00524B29"/>
  </w:style>
  <w:style w:type="numbering" w:customStyle="1" w:styleId="StyleNumberedLeft063cmHanging063cm3111112">
    <w:name w:val="Style Numbered Left:  063 cm Hanging:  063 cm3111112"/>
    <w:basedOn w:val="NoList"/>
    <w:rsid w:val="00524B29"/>
  </w:style>
  <w:style w:type="numbering" w:customStyle="1" w:styleId="NoList12111112">
    <w:name w:val="No List12111112"/>
    <w:next w:val="NoList"/>
    <w:uiPriority w:val="99"/>
    <w:semiHidden/>
    <w:unhideWhenUsed/>
    <w:rsid w:val="00524B29"/>
  </w:style>
  <w:style w:type="numbering" w:customStyle="1" w:styleId="StyleNumberedLeft063cmHanging063cm1211112">
    <w:name w:val="Style Numbered Left:  063 cm Hanging:  063 cm1211112"/>
    <w:basedOn w:val="NoList"/>
    <w:rsid w:val="00524B29"/>
  </w:style>
  <w:style w:type="numbering" w:customStyle="1" w:styleId="NoList2111111112">
    <w:name w:val="No List2111111112"/>
    <w:next w:val="NoList"/>
    <w:uiPriority w:val="99"/>
    <w:semiHidden/>
    <w:unhideWhenUsed/>
    <w:rsid w:val="00524B29"/>
  </w:style>
  <w:style w:type="numbering" w:customStyle="1" w:styleId="StyleNumberedLeft063cmHanging063cm21111112">
    <w:name w:val="Style Numbered Left:  063 cm Hanging:  063 cm21111112"/>
    <w:basedOn w:val="NoList"/>
    <w:rsid w:val="00524B29"/>
  </w:style>
  <w:style w:type="numbering" w:customStyle="1" w:styleId="NoList4111112">
    <w:name w:val="No List4111112"/>
    <w:next w:val="NoList"/>
    <w:uiPriority w:val="99"/>
    <w:semiHidden/>
    <w:rsid w:val="00524B29"/>
  </w:style>
  <w:style w:type="numbering" w:customStyle="1" w:styleId="StyleNumberedLeft063cmHanging063cm4111112">
    <w:name w:val="Style Numbered Left:  063 cm Hanging:  063 cm4111112"/>
    <w:basedOn w:val="NoList"/>
    <w:rsid w:val="00524B29"/>
  </w:style>
  <w:style w:type="numbering" w:customStyle="1" w:styleId="NoList13111112">
    <w:name w:val="No List13111112"/>
    <w:next w:val="NoList"/>
    <w:uiPriority w:val="99"/>
    <w:semiHidden/>
    <w:unhideWhenUsed/>
    <w:rsid w:val="00524B29"/>
  </w:style>
  <w:style w:type="numbering" w:customStyle="1" w:styleId="StyleNumberedLeft063cmHanging063cm1311112">
    <w:name w:val="Style Numbered Left:  063 cm Hanging:  063 cm1311112"/>
    <w:basedOn w:val="NoList"/>
    <w:rsid w:val="00524B29"/>
  </w:style>
  <w:style w:type="numbering" w:customStyle="1" w:styleId="NoList22111112">
    <w:name w:val="No List22111112"/>
    <w:next w:val="NoList"/>
    <w:uiPriority w:val="99"/>
    <w:semiHidden/>
    <w:unhideWhenUsed/>
    <w:rsid w:val="00524B29"/>
  </w:style>
  <w:style w:type="numbering" w:customStyle="1" w:styleId="StyleNumberedLeft063cmHanging063cm2211112">
    <w:name w:val="Style Numbered Left:  063 cm Hanging:  063 cm2211112"/>
    <w:basedOn w:val="NoList"/>
    <w:rsid w:val="00524B29"/>
  </w:style>
  <w:style w:type="table" w:customStyle="1" w:styleId="TableList411111">
    <w:name w:val="Table List 411111"/>
    <w:basedOn w:val="TableNormal"/>
    <w:next w:val="TableList4"/>
    <w:semiHidden/>
    <w:unhideWhenUsed/>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11111">
    <w:name w:val="Table Web 311111"/>
    <w:basedOn w:val="TableNormal"/>
    <w:next w:val="TableWeb3"/>
    <w:semiHidden/>
    <w:unhideWhenUsed/>
    <w:rsid w:val="00524B29"/>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List-Accent111111">
    <w:name w:val="Light List - Accent 111111"/>
    <w:basedOn w:val="TableNormal"/>
    <w:next w:val="LightList-Accent1"/>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211111">
    <w:name w:val="Light List - Accent 211111"/>
    <w:basedOn w:val="TableNormal"/>
    <w:next w:val="LightList-Accent2"/>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Lines="0" w:before="0" w:beforeAutospacing="0" w:afterLines="0" w:after="0" w:afterAutospacing="0" w:line="240" w:lineRule="auto"/>
      </w:pPr>
      <w:rPr>
        <w:b/>
        <w:bCs/>
        <w:color w:val="FFFFFF"/>
      </w:rPr>
      <w:tblPr/>
      <w:tcPr>
        <w:shd w:val="clear" w:color="auto" w:fill="ED7D31"/>
      </w:tcPr>
    </w:tblStylePr>
    <w:tblStylePr w:type="lastRow">
      <w:pPr>
        <w:spacing w:beforeLines="0" w:before="0" w:beforeAutospacing="0" w:afterLines="0" w:after="0" w:afterAutospacing="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Calendar111111">
    <w:name w:val="Calendar 111111"/>
    <w:basedOn w:val="TableNormal"/>
    <w:qFormat/>
    <w:rsid w:val="00524B29"/>
    <w:pPr>
      <w:spacing w:after="0" w:line="240" w:lineRule="auto"/>
    </w:pPr>
    <w:rPr>
      <w:rFonts w:ascii="Calibri" w:eastAsia="Times New Roman" w:hAnsi="Calibri" w:cs="Times New Roman"/>
      <w:lang w:val="ro-RO" w:eastAsia="ro-RO" w:bidi="en-US"/>
    </w:rPr>
    <w:tblPr>
      <w:tblStyleRowBandSize w:val="1"/>
      <w:tblStyleColBandSize w:val="1"/>
    </w:tblPr>
    <w:tblStylePr w:type="firstRow">
      <w:pPr>
        <w:wordWrap/>
        <w:spacing w:beforeLines="0" w:before="100" w:beforeAutospacing="1" w:afterLines="0" w:after="100" w:afterAutospacing="1" w:line="240" w:lineRule="auto"/>
      </w:pPr>
      <w:rPr>
        <w:b/>
        <w:bCs/>
        <w:sz w:val="44"/>
        <w:szCs w:val="44"/>
      </w:rPr>
      <w:tblPr/>
      <w:tcPr>
        <w:vAlign w:val="both"/>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numbering" w:customStyle="1" w:styleId="StyleNumberedLeft063cmHanging063cm321112">
    <w:name w:val="Style Numbered Left:  063 cm Hanging:  063 cm321112"/>
    <w:rsid w:val="00524B29"/>
  </w:style>
  <w:style w:type="numbering" w:customStyle="1" w:styleId="StyleNumberedLeft063cmHanging063cm2121112">
    <w:name w:val="Style Numbered Left:  063 cm Hanging:  063 cm2121112"/>
    <w:rsid w:val="00524B29"/>
  </w:style>
  <w:style w:type="table" w:customStyle="1" w:styleId="TableGrid51111">
    <w:name w:val="Table Grid51111"/>
    <w:basedOn w:val="TableNormal"/>
    <w:next w:val="TableGrid"/>
    <w:uiPriority w:val="39"/>
    <w:rsid w:val="00524B29"/>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111">
    <w:name w:val="Grid Table 5 Dark - Accent 1111"/>
    <w:basedOn w:val="TableNormal"/>
    <w:uiPriority w:val="50"/>
    <w:rsid w:val="00524B29"/>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5Dark-Accent5111">
    <w:name w:val="Grid Table 5 Dark - Accent 5111"/>
    <w:basedOn w:val="TableNormal"/>
    <w:uiPriority w:val="50"/>
    <w:rsid w:val="00524B29"/>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PlainTable121">
    <w:name w:val="Plain Table 121"/>
    <w:basedOn w:val="TableNormal"/>
    <w:next w:val="PlainTable1"/>
    <w:uiPriority w:val="41"/>
    <w:rsid w:val="00524B29"/>
    <w:pPr>
      <w:spacing w:after="0" w:line="240" w:lineRule="auto"/>
    </w:pPr>
    <w:rPr>
      <w:rFonts w:ascii="Calibri" w:eastAsia="Calibri" w:hAnsi="Calibri" w:cs="Times New Roman"/>
      <w:sz w:val="20"/>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111">
    <w:name w:val="Plain Table 1111"/>
    <w:basedOn w:val="TableNormal"/>
    <w:next w:val="PlainTable1"/>
    <w:uiPriority w:val="41"/>
    <w:rsid w:val="00524B29"/>
    <w:pPr>
      <w:spacing w:after="0" w:line="240" w:lineRule="auto"/>
    </w:pPr>
    <w:rPr>
      <w:rFonts w:ascii="Calibri" w:eastAsia="Calibri" w:hAnsi="Calibri" w:cs="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161">
    <w:name w:val="Table Grid161"/>
    <w:basedOn w:val="TableNormal"/>
    <w:next w:val="TableGrid"/>
    <w:uiPriority w:val="39"/>
    <w:rsid w:val="00524B29"/>
    <w:pPr>
      <w:widowControl w:val="0"/>
      <w:autoSpaceDE w:val="0"/>
      <w:autoSpaceDN w:val="0"/>
      <w:adjustRightInd w:val="0"/>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Left063cmHanging063cm21251">
    <w:name w:val="Style Numbered Left:  063 cm Hanging:  063 cm21251"/>
    <w:rsid w:val="00524B29"/>
  </w:style>
  <w:style w:type="table" w:customStyle="1" w:styleId="TableGrid171">
    <w:name w:val="Table Grid171"/>
    <w:basedOn w:val="TableNormal"/>
    <w:next w:val="TableGrid"/>
    <w:uiPriority w:val="39"/>
    <w:rsid w:val="00524B29"/>
    <w:pPr>
      <w:widowControl w:val="0"/>
      <w:autoSpaceDE w:val="0"/>
      <w:autoSpaceDN w:val="0"/>
      <w:adjustRightInd w:val="0"/>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Left063cmHanging063cm21261">
    <w:name w:val="Style Numbered Left:  063 cm Hanging:  063 cm21261"/>
    <w:rsid w:val="00524B29"/>
  </w:style>
  <w:style w:type="numbering" w:customStyle="1" w:styleId="Style113111">
    <w:name w:val="Style113111"/>
    <w:rsid w:val="00524B29"/>
  </w:style>
  <w:style w:type="numbering" w:customStyle="1" w:styleId="Style24212">
    <w:name w:val="Style24212"/>
    <w:rsid w:val="00524B29"/>
  </w:style>
  <w:style w:type="table" w:customStyle="1" w:styleId="TableGrid181">
    <w:name w:val="Table Grid181"/>
    <w:basedOn w:val="TableNormal"/>
    <w:next w:val="TableGrid"/>
    <w:uiPriority w:val="39"/>
    <w:rsid w:val="00524B29"/>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39"/>
    <w:rsid w:val="00524B29"/>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524B29"/>
  </w:style>
  <w:style w:type="numbering" w:customStyle="1" w:styleId="Style117">
    <w:name w:val="Style117"/>
    <w:rsid w:val="00524B29"/>
  </w:style>
  <w:style w:type="table" w:customStyle="1" w:styleId="TableStyle26">
    <w:name w:val="Table Style26"/>
    <w:basedOn w:val="TableNormal"/>
    <w:rsid w:val="00524B29"/>
    <w:pPr>
      <w:widowControl w:val="0"/>
      <w:spacing w:before="40" w:after="40" w:line="240" w:lineRule="auto"/>
      <w:jc w:val="center"/>
    </w:pPr>
    <w:rPr>
      <w:rFonts w:ascii="Arial" w:eastAsia="Times New Roman" w:hAnsi="Arial" w:cs="Times New Roman"/>
      <w:sz w:val="18"/>
      <w:szCs w:val="18"/>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Style16">
    <w:name w:val="Table Style16"/>
    <w:basedOn w:val="TableStyle2"/>
    <w:rsid w:val="00524B29"/>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260">
    <w:name w:val="Style26"/>
    <w:rsid w:val="00524B29"/>
  </w:style>
  <w:style w:type="numbering" w:customStyle="1" w:styleId="Style215">
    <w:name w:val="Style215"/>
    <w:next w:val="Style2"/>
    <w:rsid w:val="00524B29"/>
  </w:style>
  <w:style w:type="table" w:customStyle="1" w:styleId="TableGrid27">
    <w:name w:val="Table Grid27"/>
    <w:basedOn w:val="TableNormal"/>
    <w:next w:val="TableGrid"/>
    <w:uiPriority w:val="39"/>
    <w:rsid w:val="00524B2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36">
    <w:name w:val="Table Style36"/>
    <w:basedOn w:val="TableStyle2"/>
    <w:rsid w:val="00524B29"/>
    <w:pPr>
      <w:jc w:val="left"/>
    </w:pPr>
    <w:rPr>
      <w:szCs w:val="20"/>
    </w:rPr>
    <w:tblPr>
      <w:tblStyleRowBandSize w:val="3"/>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Bulleted5">
    <w:name w:val="Style Bulleted5"/>
    <w:basedOn w:val="NoList"/>
    <w:rsid w:val="00524B29"/>
  </w:style>
  <w:style w:type="numbering" w:customStyle="1" w:styleId="Style37">
    <w:name w:val="Style37"/>
    <w:rsid w:val="00524B29"/>
  </w:style>
  <w:style w:type="numbering" w:customStyle="1" w:styleId="Style45">
    <w:name w:val="Style45"/>
    <w:rsid w:val="00524B29"/>
    <w:pPr>
      <w:numPr>
        <w:numId w:val="55"/>
      </w:numPr>
    </w:pPr>
  </w:style>
  <w:style w:type="numbering" w:customStyle="1" w:styleId="Style450">
    <w:name w:val="Style 45"/>
    <w:rsid w:val="00524B29"/>
  </w:style>
  <w:style w:type="numbering" w:customStyle="1" w:styleId="Style65">
    <w:name w:val="Style 65"/>
    <w:rsid w:val="00524B29"/>
  </w:style>
  <w:style w:type="numbering" w:customStyle="1" w:styleId="StyleBulleted14">
    <w:name w:val="Style Bulleted14"/>
    <w:basedOn w:val="NoList"/>
    <w:rsid w:val="00524B29"/>
  </w:style>
  <w:style w:type="table" w:customStyle="1" w:styleId="Tabel5">
    <w:name w:val="Tabel5"/>
    <w:basedOn w:val="TableNormal"/>
    <w:rsid w:val="00524B29"/>
    <w:pPr>
      <w:spacing w:after="0" w:line="240" w:lineRule="auto"/>
      <w:jc w:val="center"/>
    </w:pPr>
    <w:rPr>
      <w:rFonts w:ascii="Arial Narrow" w:eastAsia="Times New Roman" w:hAnsi="Arial Narrow" w:cs="Times New Roman"/>
      <w:sz w:val="18"/>
      <w:szCs w:val="20"/>
    </w:rPr>
    <w:tblPr>
      <w:tblStyleRow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14"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Bulet23">
    <w:name w:val="Bulet 23"/>
    <w:basedOn w:val="NoList"/>
    <w:semiHidden/>
    <w:rsid w:val="00524B29"/>
    <w:pPr>
      <w:numPr>
        <w:numId w:val="66"/>
      </w:numPr>
    </w:pPr>
  </w:style>
  <w:style w:type="numbering" w:customStyle="1" w:styleId="StyleNumbered10pt3">
    <w:name w:val="Style Numbered 10 pt3"/>
    <w:basedOn w:val="NoList"/>
    <w:rsid w:val="00524B29"/>
  </w:style>
  <w:style w:type="numbering" w:customStyle="1" w:styleId="Style224">
    <w:name w:val="Style224"/>
    <w:next w:val="Style2"/>
    <w:rsid w:val="00524B29"/>
  </w:style>
  <w:style w:type="table" w:customStyle="1" w:styleId="StilTabel6">
    <w:name w:val="StilTabel6"/>
    <w:basedOn w:val="TableNormal"/>
    <w:rsid w:val="00524B29"/>
    <w:pPr>
      <w:spacing w:after="0" w:line="240" w:lineRule="auto"/>
    </w:pPr>
    <w:rPr>
      <w:rFonts w:ascii="Arial" w:eastAsia="Times New Roman" w:hAnsi="Arial" w:cs="Times New Roman"/>
      <w:sz w:val="18"/>
      <w:szCs w:val="20"/>
    </w:rPr>
    <w:tblPr>
      <w:tblStyleRowBandSize w:val="1"/>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28" w:type="dxa"/>
        <w:left w:w="57" w:type="dxa"/>
        <w:bottom w:w="57" w:type="dxa"/>
        <w:right w:w="57" w:type="dxa"/>
      </w:tblCellMar>
    </w:tblPr>
    <w:trPr>
      <w:tblCellSpacing w:w="20" w:type="dxa"/>
    </w:trPr>
    <w:tcPr>
      <w:shd w:val="clear" w:color="auto" w:fill="auto"/>
    </w:tcPr>
    <w:tblStylePr w:type="firstRow">
      <w:rPr>
        <w:rFonts w:ascii="Arial" w:hAnsi="Arial"/>
        <w:b/>
        <w:color w:val="auto"/>
        <w:sz w:val="18"/>
      </w:rPr>
      <w:tblPr/>
      <w:tcPr>
        <w:shd w:val="clear" w:color="auto" w:fill="FFFFCC"/>
      </w:tcPr>
    </w:tblStylePr>
    <w:tblStylePr w:type="band1Horz">
      <w:rPr>
        <w:rFonts w:ascii="Arial" w:hAnsi="Arial"/>
        <w:sz w:val="18"/>
      </w:rPr>
      <w:tblPr/>
      <w:tcPr>
        <w:shd w:val="clear" w:color="auto" w:fill="F3F3F3"/>
      </w:tcPr>
    </w:tblStylePr>
    <w:tblStylePr w:type="band2Horz">
      <w:rPr>
        <w:rFonts w:ascii="Arial" w:hAnsi="Arial"/>
        <w:sz w:val="18"/>
      </w:rPr>
      <w:tblPr/>
      <w:tcPr>
        <w:shd w:val="clear" w:color="auto" w:fill="E6E6E6"/>
      </w:tcPr>
    </w:tblStylePr>
  </w:style>
  <w:style w:type="numbering" w:customStyle="1" w:styleId="NoList110">
    <w:name w:val="No List110"/>
    <w:next w:val="NoList"/>
    <w:uiPriority w:val="99"/>
    <w:semiHidden/>
    <w:unhideWhenUsed/>
    <w:rsid w:val="00524B29"/>
  </w:style>
  <w:style w:type="table" w:customStyle="1" w:styleId="TableGrid116">
    <w:name w:val="Table Grid116"/>
    <w:basedOn w:val="TableNormal"/>
    <w:next w:val="TableGrid"/>
    <w:uiPriority w:val="59"/>
    <w:rsid w:val="00524B29"/>
    <w:pPr>
      <w:widowControl w:val="0"/>
      <w:autoSpaceDE w:val="0"/>
      <w:autoSpaceDN w:val="0"/>
      <w:adjustRightInd w:val="0"/>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Left063cmHanging063cm10">
    <w:name w:val="Style Numbered Left:  063 cm Hanging:  063 cm10"/>
    <w:basedOn w:val="NoList"/>
    <w:rsid w:val="00524B29"/>
  </w:style>
  <w:style w:type="numbering" w:customStyle="1" w:styleId="NoList116">
    <w:name w:val="No List116"/>
    <w:next w:val="NoList"/>
    <w:uiPriority w:val="99"/>
    <w:semiHidden/>
    <w:unhideWhenUsed/>
    <w:rsid w:val="00524B29"/>
  </w:style>
  <w:style w:type="table" w:customStyle="1" w:styleId="TableGrid117">
    <w:name w:val="Table Grid117"/>
    <w:basedOn w:val="TableNormal"/>
    <w:next w:val="TableGrid"/>
    <w:rsid w:val="00524B2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8">
    <w:name w:val="No List28"/>
    <w:next w:val="NoList"/>
    <w:uiPriority w:val="99"/>
    <w:semiHidden/>
    <w:unhideWhenUsed/>
    <w:rsid w:val="00524B29"/>
  </w:style>
  <w:style w:type="table" w:customStyle="1" w:styleId="TableGrid28">
    <w:name w:val="Table Grid28"/>
    <w:basedOn w:val="TableNormal"/>
    <w:next w:val="TableGrid"/>
    <w:uiPriority w:val="59"/>
    <w:rsid w:val="00524B29"/>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6">
    <w:name w:val="No List36"/>
    <w:next w:val="NoList"/>
    <w:uiPriority w:val="99"/>
    <w:semiHidden/>
    <w:unhideWhenUsed/>
    <w:rsid w:val="00524B29"/>
  </w:style>
  <w:style w:type="numbering" w:customStyle="1" w:styleId="StyleNumberedLeft063cmHanging063cm19">
    <w:name w:val="Style Numbered Left:  063 cm Hanging:  063 cm19"/>
    <w:basedOn w:val="NoList"/>
    <w:rsid w:val="00524B29"/>
  </w:style>
  <w:style w:type="table" w:customStyle="1" w:styleId="TableGrid1114">
    <w:name w:val="Table Grid1114"/>
    <w:rsid w:val="00524B2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List47">
    <w:name w:val="Table List 47"/>
    <w:basedOn w:val="TableNormal"/>
    <w:next w:val="TableList4"/>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6">
    <w:name w:val="Table Web 36"/>
    <w:basedOn w:val="TableNormal"/>
    <w:next w:val="TableWeb3"/>
    <w:rsid w:val="00524B29"/>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Colorful15">
    <w:name w:val="Table Colorful 15"/>
    <w:basedOn w:val="TableNormal"/>
    <w:next w:val="TableColorful1"/>
    <w:rsid w:val="00524B29"/>
    <w:pPr>
      <w:widowControl w:val="0"/>
      <w:autoSpaceDE w:val="0"/>
      <w:autoSpaceDN w:val="0"/>
      <w:adjustRightInd w:val="0"/>
      <w:spacing w:after="0" w:line="240" w:lineRule="auto"/>
    </w:pPr>
    <w:rPr>
      <w:rFonts w:ascii="Times New Roman" w:eastAsia="Times New Roman" w:hAnsi="Times New Roman" w:cs="Times New Roman"/>
      <w:color w:val="FFFFFF"/>
      <w:sz w:val="20"/>
      <w:szCs w:val="20"/>
      <w:lang w:val="ro-RO" w:eastAsia="ro-RO"/>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Calendar16">
    <w:name w:val="Calendar 16"/>
    <w:basedOn w:val="TableNormal"/>
    <w:qFormat/>
    <w:rsid w:val="00524B29"/>
    <w:pPr>
      <w:spacing w:after="0" w:line="240" w:lineRule="auto"/>
    </w:pPr>
    <w:rPr>
      <w:rFonts w:ascii="Calibri" w:eastAsia="Times New Roman" w:hAnsi="Calibri" w:cs="Times New Roman"/>
      <w:lang w:bidi="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TableGrid216">
    <w:name w:val="Table Grid216"/>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0">
    <w:name w:val="Table Grid36"/>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6">
    <w:name w:val="No List1116"/>
    <w:next w:val="NoList"/>
    <w:semiHidden/>
    <w:unhideWhenUsed/>
    <w:rsid w:val="00524B29"/>
  </w:style>
  <w:style w:type="numbering" w:customStyle="1" w:styleId="StyleNumberedLeft063cmHanging063cm116">
    <w:name w:val="Style Numbered Left:  063 cm Hanging:  063 cm116"/>
    <w:basedOn w:val="NoList"/>
    <w:rsid w:val="00524B29"/>
  </w:style>
  <w:style w:type="table" w:customStyle="1" w:styleId="GridTable4-Accent116">
    <w:name w:val="Grid Table 4 - Accent 116"/>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6">
    <w:name w:val="Grid Table 4 - Accent 516"/>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ghtList-Accent16">
    <w:name w:val="Light List - Accent 16"/>
    <w:basedOn w:val="TableNormal"/>
    <w:next w:val="LightList-Accent1"/>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Table3-Accent116">
    <w:name w:val="List Table 3 - Accent 116"/>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516">
    <w:name w:val="List Table 3 - Accent 516"/>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ghtList-Accent26">
    <w:name w:val="Light List - Accent 26"/>
    <w:basedOn w:val="TableNormal"/>
    <w:next w:val="LightList-Accent2"/>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GridTable1Light-Accent216">
    <w:name w:val="Grid Table 1 Light - Accent 216"/>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616">
    <w:name w:val="Grid Table 1 Light - Accent 616"/>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numbering" w:customStyle="1" w:styleId="NoList11116">
    <w:name w:val="No List11116"/>
    <w:next w:val="NoList"/>
    <w:uiPriority w:val="99"/>
    <w:semiHidden/>
    <w:unhideWhenUsed/>
    <w:rsid w:val="00524B29"/>
  </w:style>
  <w:style w:type="numbering" w:customStyle="1" w:styleId="StyleNumberedLeft063cmHanging063cm1116">
    <w:name w:val="Style Numbered Left:  063 cm Hanging:  063 cm1116"/>
    <w:basedOn w:val="NoList"/>
    <w:rsid w:val="00524B29"/>
  </w:style>
  <w:style w:type="numbering" w:customStyle="1" w:styleId="NoList216">
    <w:name w:val="No List216"/>
    <w:next w:val="NoList"/>
    <w:uiPriority w:val="99"/>
    <w:semiHidden/>
    <w:unhideWhenUsed/>
    <w:rsid w:val="00524B29"/>
  </w:style>
  <w:style w:type="numbering" w:customStyle="1" w:styleId="StyleNumberedLeft063cmHanging063cm28">
    <w:name w:val="Style Numbered Left:  063 cm Hanging:  063 cm28"/>
    <w:basedOn w:val="NoList"/>
    <w:rsid w:val="00524B29"/>
  </w:style>
  <w:style w:type="table" w:customStyle="1" w:styleId="GridTable4-Accent616">
    <w:name w:val="Grid Table 4 - Accent 616"/>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1Light-Accent116">
    <w:name w:val="Grid Table 1 Light - Accent 116"/>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4-Accent216">
    <w:name w:val="Grid Table 4 - Accent 216"/>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NoList316">
    <w:name w:val="No List316"/>
    <w:next w:val="NoList"/>
    <w:semiHidden/>
    <w:rsid w:val="00524B29"/>
  </w:style>
  <w:style w:type="numbering" w:customStyle="1" w:styleId="StyleNumberedLeft063cmHanging063cm37">
    <w:name w:val="Style Numbered Left:  063 cm Hanging:  063 cm37"/>
    <w:basedOn w:val="NoList"/>
    <w:rsid w:val="00524B29"/>
  </w:style>
  <w:style w:type="numbering" w:customStyle="1" w:styleId="NoList126">
    <w:name w:val="No List126"/>
    <w:next w:val="NoList"/>
    <w:uiPriority w:val="99"/>
    <w:semiHidden/>
    <w:unhideWhenUsed/>
    <w:rsid w:val="00524B29"/>
  </w:style>
  <w:style w:type="numbering" w:customStyle="1" w:styleId="StyleNumberedLeft063cmHanging063cm126">
    <w:name w:val="Style Numbered Left:  063 cm Hanging:  063 cm126"/>
    <w:basedOn w:val="NoList"/>
    <w:rsid w:val="00524B29"/>
  </w:style>
  <w:style w:type="numbering" w:customStyle="1" w:styleId="NoList2116">
    <w:name w:val="No List2116"/>
    <w:next w:val="NoList"/>
    <w:uiPriority w:val="99"/>
    <w:semiHidden/>
    <w:unhideWhenUsed/>
    <w:rsid w:val="00524B29"/>
  </w:style>
  <w:style w:type="numbering" w:customStyle="1" w:styleId="StyleNumberedLeft063cmHanging063cm217">
    <w:name w:val="Style Numbered Left:  063 cm Hanging:  063 cm217"/>
    <w:basedOn w:val="NoList"/>
    <w:rsid w:val="00524B29"/>
  </w:style>
  <w:style w:type="numbering" w:customStyle="1" w:styleId="NoList46">
    <w:name w:val="No List46"/>
    <w:next w:val="NoList"/>
    <w:uiPriority w:val="99"/>
    <w:semiHidden/>
    <w:rsid w:val="00524B29"/>
  </w:style>
  <w:style w:type="numbering" w:customStyle="1" w:styleId="StyleNumberedLeft063cmHanging063cm46">
    <w:name w:val="Style Numbered Left:  063 cm Hanging:  063 cm46"/>
    <w:basedOn w:val="NoList"/>
    <w:rsid w:val="00524B29"/>
  </w:style>
  <w:style w:type="numbering" w:customStyle="1" w:styleId="NoList136">
    <w:name w:val="No List136"/>
    <w:next w:val="NoList"/>
    <w:uiPriority w:val="99"/>
    <w:semiHidden/>
    <w:unhideWhenUsed/>
    <w:rsid w:val="00524B29"/>
  </w:style>
  <w:style w:type="numbering" w:customStyle="1" w:styleId="StyleNumberedLeft063cmHanging063cm136">
    <w:name w:val="Style Numbered Left:  063 cm Hanging:  063 cm136"/>
    <w:basedOn w:val="NoList"/>
    <w:rsid w:val="00524B29"/>
  </w:style>
  <w:style w:type="numbering" w:customStyle="1" w:styleId="NoList226">
    <w:name w:val="No List226"/>
    <w:next w:val="NoList"/>
    <w:uiPriority w:val="99"/>
    <w:semiHidden/>
    <w:unhideWhenUsed/>
    <w:rsid w:val="00524B29"/>
  </w:style>
  <w:style w:type="numbering" w:customStyle="1" w:styleId="StyleNumberedLeft063cmHanging063cm226">
    <w:name w:val="Style Numbered Left:  063 cm Hanging:  063 cm226"/>
    <w:basedOn w:val="NoList"/>
    <w:rsid w:val="00524B29"/>
  </w:style>
  <w:style w:type="numbering" w:customStyle="1" w:styleId="NoList55">
    <w:name w:val="No List55"/>
    <w:next w:val="NoList"/>
    <w:uiPriority w:val="99"/>
    <w:semiHidden/>
    <w:rsid w:val="00524B29"/>
  </w:style>
  <w:style w:type="numbering" w:customStyle="1" w:styleId="StyleNumberedLeft063cmHanging063cm55">
    <w:name w:val="Style Numbered Left:  063 cm Hanging:  063 cm55"/>
    <w:basedOn w:val="NoList"/>
    <w:rsid w:val="00524B29"/>
  </w:style>
  <w:style w:type="numbering" w:customStyle="1" w:styleId="NoList145">
    <w:name w:val="No List145"/>
    <w:next w:val="NoList"/>
    <w:uiPriority w:val="99"/>
    <w:semiHidden/>
    <w:unhideWhenUsed/>
    <w:rsid w:val="00524B29"/>
  </w:style>
  <w:style w:type="numbering" w:customStyle="1" w:styleId="StyleNumberedLeft063cmHanging063cm145">
    <w:name w:val="Style Numbered Left:  063 cm Hanging:  063 cm145"/>
    <w:basedOn w:val="NoList"/>
    <w:rsid w:val="00524B29"/>
  </w:style>
  <w:style w:type="numbering" w:customStyle="1" w:styleId="NoList235">
    <w:name w:val="No List235"/>
    <w:next w:val="NoList"/>
    <w:uiPriority w:val="99"/>
    <w:semiHidden/>
    <w:unhideWhenUsed/>
    <w:rsid w:val="00524B29"/>
  </w:style>
  <w:style w:type="numbering" w:customStyle="1" w:styleId="StyleNumberedLeft063cmHanging063cm235">
    <w:name w:val="Style Numbered Left:  063 cm Hanging:  063 cm235"/>
    <w:basedOn w:val="NoList"/>
    <w:rsid w:val="00524B29"/>
  </w:style>
  <w:style w:type="numbering" w:customStyle="1" w:styleId="NoList3116">
    <w:name w:val="No List3116"/>
    <w:next w:val="NoList"/>
    <w:semiHidden/>
    <w:rsid w:val="00524B29"/>
  </w:style>
  <w:style w:type="numbering" w:customStyle="1" w:styleId="StyleNumberedLeft063cmHanging063cm316">
    <w:name w:val="Style Numbered Left:  063 cm Hanging:  063 cm316"/>
    <w:basedOn w:val="NoList"/>
    <w:rsid w:val="00524B29"/>
  </w:style>
  <w:style w:type="numbering" w:customStyle="1" w:styleId="NoList111115">
    <w:name w:val="No List111115"/>
    <w:next w:val="NoList"/>
    <w:semiHidden/>
    <w:unhideWhenUsed/>
    <w:rsid w:val="00524B29"/>
  </w:style>
  <w:style w:type="numbering" w:customStyle="1" w:styleId="StyleNumberedLeft063cmHanging063cm11116">
    <w:name w:val="Style Numbered Left:  063 cm Hanging:  063 cm11116"/>
    <w:basedOn w:val="NoList"/>
    <w:rsid w:val="00524B29"/>
  </w:style>
  <w:style w:type="numbering" w:customStyle="1" w:styleId="NoList1111115">
    <w:name w:val="No List1111115"/>
    <w:next w:val="NoList"/>
    <w:uiPriority w:val="99"/>
    <w:semiHidden/>
    <w:unhideWhenUsed/>
    <w:rsid w:val="00524B29"/>
  </w:style>
  <w:style w:type="numbering" w:customStyle="1" w:styleId="StyleNumberedLeft063cmHanging063cm111115">
    <w:name w:val="Style Numbered Left:  063 cm Hanging:  063 cm111115"/>
    <w:basedOn w:val="NoList"/>
    <w:rsid w:val="00524B29"/>
  </w:style>
  <w:style w:type="numbering" w:customStyle="1" w:styleId="NoList21116">
    <w:name w:val="No List21116"/>
    <w:next w:val="NoList"/>
    <w:uiPriority w:val="99"/>
    <w:semiHidden/>
    <w:unhideWhenUsed/>
    <w:rsid w:val="00524B29"/>
  </w:style>
  <w:style w:type="numbering" w:customStyle="1" w:styleId="StyleNumberedLeft063cmHanging063cm2116">
    <w:name w:val="Style Numbered Left:  063 cm Hanging:  063 cm2116"/>
    <w:basedOn w:val="NoList"/>
    <w:rsid w:val="00524B29"/>
  </w:style>
  <w:style w:type="numbering" w:customStyle="1" w:styleId="NoList31115">
    <w:name w:val="No List31115"/>
    <w:next w:val="NoList"/>
    <w:semiHidden/>
    <w:rsid w:val="00524B29"/>
  </w:style>
  <w:style w:type="numbering" w:customStyle="1" w:styleId="StyleNumberedLeft063cmHanging063cm3115">
    <w:name w:val="Style Numbered Left:  063 cm Hanging:  063 cm3115"/>
    <w:basedOn w:val="NoList"/>
    <w:rsid w:val="00524B29"/>
  </w:style>
  <w:style w:type="numbering" w:customStyle="1" w:styleId="NoList1215">
    <w:name w:val="No List1215"/>
    <w:next w:val="NoList"/>
    <w:uiPriority w:val="99"/>
    <w:semiHidden/>
    <w:unhideWhenUsed/>
    <w:rsid w:val="00524B29"/>
  </w:style>
  <w:style w:type="numbering" w:customStyle="1" w:styleId="StyleNumberedLeft063cmHanging063cm1215">
    <w:name w:val="Style Numbered Left:  063 cm Hanging:  063 cm1215"/>
    <w:basedOn w:val="NoList"/>
    <w:rsid w:val="00524B29"/>
  </w:style>
  <w:style w:type="numbering" w:customStyle="1" w:styleId="NoList211115">
    <w:name w:val="No List211115"/>
    <w:next w:val="NoList"/>
    <w:uiPriority w:val="99"/>
    <w:semiHidden/>
    <w:unhideWhenUsed/>
    <w:rsid w:val="00524B29"/>
  </w:style>
  <w:style w:type="numbering" w:customStyle="1" w:styleId="StyleNumberedLeft063cmHanging063cm21115">
    <w:name w:val="Style Numbered Left:  063 cm Hanging:  063 cm21115"/>
    <w:basedOn w:val="NoList"/>
    <w:rsid w:val="00524B29"/>
  </w:style>
  <w:style w:type="numbering" w:customStyle="1" w:styleId="NoList415">
    <w:name w:val="No List415"/>
    <w:next w:val="NoList"/>
    <w:uiPriority w:val="99"/>
    <w:semiHidden/>
    <w:rsid w:val="00524B29"/>
  </w:style>
  <w:style w:type="numbering" w:customStyle="1" w:styleId="StyleNumberedLeft063cmHanging063cm416">
    <w:name w:val="Style Numbered Left:  063 cm Hanging:  063 cm416"/>
    <w:basedOn w:val="NoList"/>
    <w:rsid w:val="00524B29"/>
    <w:pPr>
      <w:numPr>
        <w:numId w:val="77"/>
      </w:numPr>
    </w:pPr>
  </w:style>
  <w:style w:type="numbering" w:customStyle="1" w:styleId="NoList1315">
    <w:name w:val="No List1315"/>
    <w:next w:val="NoList"/>
    <w:uiPriority w:val="99"/>
    <w:semiHidden/>
    <w:unhideWhenUsed/>
    <w:rsid w:val="00524B29"/>
  </w:style>
  <w:style w:type="numbering" w:customStyle="1" w:styleId="StyleNumberedLeft063cmHanging063cm1316">
    <w:name w:val="Style Numbered Left:  063 cm Hanging:  063 cm1316"/>
    <w:basedOn w:val="NoList"/>
    <w:rsid w:val="00524B29"/>
    <w:pPr>
      <w:numPr>
        <w:numId w:val="76"/>
      </w:numPr>
    </w:pPr>
  </w:style>
  <w:style w:type="numbering" w:customStyle="1" w:styleId="NoList2215">
    <w:name w:val="No List2215"/>
    <w:next w:val="NoList"/>
    <w:uiPriority w:val="99"/>
    <w:semiHidden/>
    <w:unhideWhenUsed/>
    <w:rsid w:val="00524B29"/>
  </w:style>
  <w:style w:type="numbering" w:customStyle="1" w:styleId="StyleNumberedLeft063cmHanging063cm2216">
    <w:name w:val="Style Numbered Left:  063 cm Hanging:  063 cm2216"/>
    <w:basedOn w:val="NoList"/>
    <w:rsid w:val="00524B29"/>
    <w:pPr>
      <w:numPr>
        <w:numId w:val="78"/>
      </w:numPr>
    </w:pPr>
  </w:style>
  <w:style w:type="table" w:customStyle="1" w:styleId="TableList416">
    <w:name w:val="Table List 416"/>
    <w:basedOn w:val="TableNormal"/>
    <w:next w:val="TableList4"/>
    <w:semiHidden/>
    <w:unhideWhenUsed/>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15">
    <w:name w:val="Table Web 315"/>
    <w:basedOn w:val="TableNormal"/>
    <w:next w:val="TableWeb3"/>
    <w:semiHidden/>
    <w:unhideWhenUsed/>
    <w:rsid w:val="00524B29"/>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List-Accent115">
    <w:name w:val="Light List - Accent 115"/>
    <w:basedOn w:val="TableNormal"/>
    <w:next w:val="LightList-Accent1"/>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215">
    <w:name w:val="Light List - Accent 215"/>
    <w:basedOn w:val="TableNormal"/>
    <w:next w:val="LightList-Accent2"/>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Lines="0" w:before="0" w:beforeAutospacing="0" w:afterLines="0" w:after="0" w:afterAutospacing="0" w:line="240" w:lineRule="auto"/>
      </w:pPr>
      <w:rPr>
        <w:b/>
        <w:bCs/>
        <w:color w:val="FFFFFF"/>
      </w:rPr>
      <w:tblPr/>
      <w:tcPr>
        <w:shd w:val="clear" w:color="auto" w:fill="ED7D31"/>
      </w:tcPr>
    </w:tblStylePr>
    <w:tblStylePr w:type="lastRow">
      <w:pPr>
        <w:spacing w:beforeLines="0" w:before="0" w:beforeAutospacing="0" w:afterLines="0" w:after="0" w:afterAutospacing="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Calendar115">
    <w:name w:val="Calendar 115"/>
    <w:basedOn w:val="TableNormal"/>
    <w:qFormat/>
    <w:rsid w:val="00524B29"/>
    <w:pPr>
      <w:spacing w:after="0" w:line="240" w:lineRule="auto"/>
    </w:pPr>
    <w:rPr>
      <w:rFonts w:ascii="Calibri" w:eastAsia="Times New Roman" w:hAnsi="Calibri" w:cs="Times New Roman"/>
      <w:lang w:val="ro-RO" w:eastAsia="ro-RO" w:bidi="en-US"/>
    </w:rPr>
    <w:tblPr>
      <w:tblStyleRowBandSize w:val="1"/>
      <w:tblStyleColBandSize w:val="1"/>
    </w:tblPr>
    <w:tblStylePr w:type="firstRow">
      <w:pPr>
        <w:wordWrap/>
        <w:spacing w:beforeLines="0" w:before="100" w:beforeAutospacing="1" w:afterLines="0" w:after="100" w:afterAutospacing="1" w:line="240" w:lineRule="auto"/>
      </w:pPr>
      <w:rPr>
        <w:b/>
        <w:bCs/>
        <w:sz w:val="44"/>
        <w:szCs w:val="44"/>
      </w:rPr>
      <w:tblPr/>
      <w:tcPr>
        <w:vAlign w:val="both"/>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table" w:customStyle="1" w:styleId="GridTable4-Accent1133">
    <w:name w:val="Grid Table 4 - Accent 1133"/>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33">
    <w:name w:val="Grid Table 4 - Accent 5133"/>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3-Accent1133">
    <w:name w:val="List Table 3 - Accent 1133"/>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5133">
    <w:name w:val="List Table 3 - Accent 5133"/>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GridTable4-Accent6133">
    <w:name w:val="Grid Table 4 - Accent 6133"/>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2133">
    <w:name w:val="Grid Table 4 - Accent 2133"/>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StyleNumberedLeft063cmHanging063cm326">
    <w:name w:val="Style Numbered Left:  063 cm Hanging:  063 cm326"/>
    <w:rsid w:val="00524B29"/>
    <w:pPr>
      <w:numPr>
        <w:numId w:val="80"/>
      </w:numPr>
    </w:pPr>
  </w:style>
  <w:style w:type="numbering" w:customStyle="1" w:styleId="StyleNumberedLeft063cmHanging063cm2128">
    <w:name w:val="Style Numbered Left:  063 cm Hanging:  063 cm2128"/>
    <w:rsid w:val="00524B29"/>
    <w:pPr>
      <w:numPr>
        <w:numId w:val="81"/>
      </w:numPr>
    </w:pPr>
  </w:style>
  <w:style w:type="table" w:customStyle="1" w:styleId="TableGrid56">
    <w:name w:val="Table Grid56"/>
    <w:basedOn w:val="TableNormal"/>
    <w:next w:val="TableGrid"/>
    <w:uiPriority w:val="39"/>
    <w:rsid w:val="00524B29"/>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10">
    <w:name w:val="Style1110"/>
    <w:rsid w:val="00524B29"/>
  </w:style>
  <w:style w:type="table" w:customStyle="1" w:styleId="TableStyle215">
    <w:name w:val="Table Style215"/>
    <w:basedOn w:val="TableNormal"/>
    <w:rsid w:val="00524B29"/>
    <w:pPr>
      <w:widowControl w:val="0"/>
      <w:spacing w:before="40" w:after="40" w:line="240" w:lineRule="auto"/>
      <w:jc w:val="center"/>
    </w:pPr>
    <w:rPr>
      <w:rFonts w:ascii="Arial" w:eastAsia="Times New Roman" w:hAnsi="Arial" w:cs="Times New Roman"/>
      <w:sz w:val="18"/>
      <w:szCs w:val="18"/>
      <w:lang w:val="ro-RO" w:eastAsia="ro-RO"/>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Style115">
    <w:name w:val="Table Style115"/>
    <w:basedOn w:val="TableStyle2"/>
    <w:rsid w:val="00524B29"/>
    <w:rPr>
      <w:lang w:val="ro-RO" w:eastAsia="ro-RO"/>
    </w:rPr>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234">
    <w:name w:val="Style234"/>
    <w:rsid w:val="00524B29"/>
  </w:style>
  <w:style w:type="numbering" w:customStyle="1" w:styleId="Style2115">
    <w:name w:val="Style2115"/>
    <w:next w:val="Style2"/>
    <w:rsid w:val="00524B29"/>
  </w:style>
  <w:style w:type="table" w:customStyle="1" w:styleId="TableStyle315">
    <w:name w:val="Table Style315"/>
    <w:basedOn w:val="TableStyle2"/>
    <w:rsid w:val="00524B29"/>
    <w:pPr>
      <w:jc w:val="left"/>
    </w:pPr>
    <w:rPr>
      <w:szCs w:val="20"/>
      <w:lang w:val="ro-RO" w:eastAsia="ro-RO"/>
    </w:rPr>
    <w:tblPr>
      <w:tblStyleRowBandSize w:val="3"/>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Bulleted24">
    <w:name w:val="Style Bulleted24"/>
    <w:basedOn w:val="NoList"/>
    <w:rsid w:val="00524B29"/>
  </w:style>
  <w:style w:type="numbering" w:customStyle="1" w:styleId="Style315">
    <w:name w:val="Style315"/>
    <w:rsid w:val="00524B29"/>
  </w:style>
  <w:style w:type="numbering" w:customStyle="1" w:styleId="Style4150">
    <w:name w:val="Style415"/>
    <w:rsid w:val="00524B29"/>
  </w:style>
  <w:style w:type="numbering" w:customStyle="1" w:styleId="Style416">
    <w:name w:val="Style 416"/>
    <w:rsid w:val="00524B29"/>
  </w:style>
  <w:style w:type="numbering" w:customStyle="1" w:styleId="Style616">
    <w:name w:val="Style 616"/>
    <w:rsid w:val="00524B29"/>
  </w:style>
  <w:style w:type="numbering" w:customStyle="1" w:styleId="StyleBulleted114">
    <w:name w:val="Style Bulleted114"/>
    <w:basedOn w:val="NoList"/>
    <w:rsid w:val="00524B29"/>
  </w:style>
  <w:style w:type="table" w:customStyle="1" w:styleId="Tabel14">
    <w:name w:val="Tabel14"/>
    <w:basedOn w:val="TableNormal"/>
    <w:rsid w:val="00524B29"/>
    <w:pPr>
      <w:spacing w:after="0" w:line="240" w:lineRule="auto"/>
      <w:jc w:val="center"/>
    </w:pPr>
    <w:rPr>
      <w:rFonts w:ascii="Arial Narrow" w:eastAsia="Times New Roman" w:hAnsi="Arial Narrow" w:cs="Times New Roman"/>
      <w:sz w:val="18"/>
      <w:szCs w:val="20"/>
      <w:lang w:val="ro-RO" w:eastAsia="ro-RO"/>
    </w:rPr>
    <w:tblPr>
      <w:tblStyleRow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14"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Bulet214">
    <w:name w:val="Bulet 214"/>
    <w:basedOn w:val="NoList"/>
    <w:semiHidden/>
    <w:rsid w:val="00524B29"/>
  </w:style>
  <w:style w:type="numbering" w:customStyle="1" w:styleId="StyleNumbered10pt14">
    <w:name w:val="Style Numbered 10 pt14"/>
    <w:basedOn w:val="NoList"/>
    <w:rsid w:val="00524B29"/>
  </w:style>
  <w:style w:type="numbering" w:customStyle="1" w:styleId="Style2218">
    <w:name w:val="Style2218"/>
    <w:next w:val="Style2"/>
    <w:rsid w:val="00524B29"/>
  </w:style>
  <w:style w:type="table" w:customStyle="1" w:styleId="StilTabel14">
    <w:name w:val="StilTabel14"/>
    <w:basedOn w:val="TableNormal"/>
    <w:rsid w:val="00524B29"/>
    <w:pPr>
      <w:spacing w:after="0" w:line="240" w:lineRule="auto"/>
    </w:pPr>
    <w:rPr>
      <w:rFonts w:ascii="Arial" w:eastAsia="Times New Roman" w:hAnsi="Arial" w:cs="Times New Roman"/>
      <w:sz w:val="18"/>
      <w:szCs w:val="20"/>
      <w:lang w:val="ro-RO" w:eastAsia="ro-RO"/>
    </w:rPr>
    <w:tblPr>
      <w:tblStyleRowBandSize w:val="1"/>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28" w:type="dxa"/>
        <w:left w:w="57" w:type="dxa"/>
        <w:bottom w:w="57" w:type="dxa"/>
        <w:right w:w="57" w:type="dxa"/>
      </w:tblCellMar>
    </w:tblPr>
    <w:trPr>
      <w:tblCellSpacing w:w="20" w:type="dxa"/>
    </w:trPr>
    <w:tcPr>
      <w:shd w:val="clear" w:color="auto" w:fill="auto"/>
    </w:tcPr>
    <w:tblStylePr w:type="firstRow">
      <w:rPr>
        <w:rFonts w:ascii="Arial" w:hAnsi="Arial"/>
        <w:b/>
        <w:color w:val="auto"/>
        <w:sz w:val="18"/>
      </w:rPr>
      <w:tblPr/>
      <w:tcPr>
        <w:shd w:val="clear" w:color="auto" w:fill="FFFFCC"/>
      </w:tcPr>
    </w:tblStylePr>
    <w:tblStylePr w:type="band1Horz">
      <w:rPr>
        <w:rFonts w:ascii="Arial" w:hAnsi="Arial"/>
        <w:sz w:val="18"/>
      </w:rPr>
      <w:tblPr/>
      <w:tcPr>
        <w:shd w:val="clear" w:color="auto" w:fill="F3F3F3"/>
      </w:tcPr>
    </w:tblStylePr>
    <w:tblStylePr w:type="band2Horz">
      <w:rPr>
        <w:rFonts w:ascii="Arial" w:hAnsi="Arial"/>
        <w:sz w:val="18"/>
      </w:rPr>
      <w:tblPr/>
      <w:tcPr>
        <w:shd w:val="clear" w:color="auto" w:fill="E6E6E6"/>
      </w:tcPr>
    </w:tblStylePr>
  </w:style>
  <w:style w:type="numbering" w:customStyle="1" w:styleId="Style21114">
    <w:name w:val="Style21114"/>
    <w:rsid w:val="00524B29"/>
  </w:style>
  <w:style w:type="numbering" w:customStyle="1" w:styleId="Bullets-normal5">
    <w:name w:val="Bullets - normal5"/>
    <w:rsid w:val="00524B29"/>
    <w:pPr>
      <w:numPr>
        <w:numId w:val="86"/>
      </w:numPr>
    </w:pPr>
  </w:style>
  <w:style w:type="numbering" w:customStyle="1" w:styleId="Bullets-normal15">
    <w:name w:val="Bullets - normal15"/>
    <w:rsid w:val="00524B29"/>
    <w:pPr>
      <w:numPr>
        <w:numId w:val="87"/>
      </w:numPr>
    </w:pPr>
  </w:style>
  <w:style w:type="numbering" w:customStyle="1" w:styleId="Style4114">
    <w:name w:val="Style 4114"/>
    <w:rsid w:val="00524B29"/>
  </w:style>
  <w:style w:type="table" w:customStyle="1" w:styleId="GridTable1Light-Accent2133">
    <w:name w:val="Grid Table 1 Light - Accent 2133"/>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6133">
    <w:name w:val="Grid Table 1 Light - Accent 6133"/>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GridTable1Light-Accent1133">
    <w:name w:val="Grid Table 1 Light - Accent 1133"/>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numbering" w:customStyle="1" w:styleId="NoList64">
    <w:name w:val="No List64"/>
    <w:next w:val="NoList"/>
    <w:uiPriority w:val="99"/>
    <w:semiHidden/>
    <w:unhideWhenUsed/>
    <w:rsid w:val="00524B29"/>
  </w:style>
  <w:style w:type="numbering" w:customStyle="1" w:styleId="NoList154">
    <w:name w:val="No List154"/>
    <w:next w:val="NoList"/>
    <w:uiPriority w:val="99"/>
    <w:semiHidden/>
    <w:unhideWhenUsed/>
    <w:rsid w:val="00524B29"/>
  </w:style>
  <w:style w:type="table" w:customStyle="1" w:styleId="TableGrid65">
    <w:name w:val="Table Grid65"/>
    <w:basedOn w:val="TableNormal"/>
    <w:next w:val="TableGrid"/>
    <w:uiPriority w:val="59"/>
    <w:rsid w:val="00524B29"/>
    <w:pPr>
      <w:widowControl w:val="0"/>
      <w:autoSpaceDE w:val="0"/>
      <w:autoSpaceDN w:val="0"/>
      <w:adjustRightInd w:val="0"/>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Left063cmHanging063cm64">
    <w:name w:val="Style Numbered Left:  063 cm Hanging:  063 cm64"/>
    <w:basedOn w:val="NoList"/>
    <w:rsid w:val="00524B29"/>
  </w:style>
  <w:style w:type="numbering" w:customStyle="1" w:styleId="NoList1124">
    <w:name w:val="No List1124"/>
    <w:next w:val="NoList"/>
    <w:uiPriority w:val="99"/>
    <w:semiHidden/>
    <w:unhideWhenUsed/>
    <w:rsid w:val="00524B29"/>
  </w:style>
  <w:style w:type="table" w:customStyle="1" w:styleId="TableGrid124">
    <w:name w:val="Table Grid124"/>
    <w:basedOn w:val="TableNormal"/>
    <w:next w:val="TableGrid"/>
    <w:rsid w:val="00524B2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4">
    <w:name w:val="No List244"/>
    <w:next w:val="NoList"/>
    <w:uiPriority w:val="99"/>
    <w:semiHidden/>
    <w:unhideWhenUsed/>
    <w:rsid w:val="00524B29"/>
  </w:style>
  <w:style w:type="table" w:customStyle="1" w:styleId="TableGrid224">
    <w:name w:val="Table Grid224"/>
    <w:basedOn w:val="TableNormal"/>
    <w:next w:val="TableGrid"/>
    <w:rsid w:val="00524B29"/>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4">
    <w:name w:val="No List324"/>
    <w:next w:val="NoList"/>
    <w:uiPriority w:val="99"/>
    <w:semiHidden/>
    <w:unhideWhenUsed/>
    <w:rsid w:val="00524B29"/>
  </w:style>
  <w:style w:type="numbering" w:customStyle="1" w:styleId="StyleNumberedLeft063cmHanging063cm154">
    <w:name w:val="Style Numbered Left:  063 cm Hanging:  063 cm154"/>
    <w:basedOn w:val="NoList"/>
    <w:rsid w:val="00524B29"/>
  </w:style>
  <w:style w:type="table" w:customStyle="1" w:styleId="TableList424">
    <w:name w:val="Table List 424"/>
    <w:basedOn w:val="TableNormal"/>
    <w:next w:val="TableList4"/>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24">
    <w:name w:val="Table Web 324"/>
    <w:basedOn w:val="TableNormal"/>
    <w:next w:val="TableWeb3"/>
    <w:rsid w:val="00524B29"/>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Colorful114">
    <w:name w:val="Table Colorful 114"/>
    <w:basedOn w:val="TableNormal"/>
    <w:next w:val="TableColorful1"/>
    <w:rsid w:val="00524B29"/>
    <w:pPr>
      <w:widowControl w:val="0"/>
      <w:autoSpaceDE w:val="0"/>
      <w:autoSpaceDN w:val="0"/>
      <w:adjustRightInd w:val="0"/>
      <w:spacing w:after="0" w:line="240" w:lineRule="auto"/>
    </w:pPr>
    <w:rPr>
      <w:rFonts w:ascii="Times New Roman" w:eastAsia="Times New Roman" w:hAnsi="Times New Roman" w:cs="Times New Roman"/>
      <w:color w:val="FFFFFF"/>
      <w:sz w:val="20"/>
      <w:szCs w:val="20"/>
      <w:lang w:val="ro-RO" w:eastAsia="ro-RO"/>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Calendar124">
    <w:name w:val="Calendar 124"/>
    <w:basedOn w:val="TableNormal"/>
    <w:qFormat/>
    <w:rsid w:val="00524B29"/>
    <w:pPr>
      <w:spacing w:after="0" w:line="240" w:lineRule="auto"/>
    </w:pPr>
    <w:rPr>
      <w:rFonts w:ascii="Calibri" w:eastAsia="Times New Roman" w:hAnsi="Calibri" w:cs="Times New Roman"/>
      <w:lang w:bidi="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TableGrid2114">
    <w:name w:val="Table Grid2114"/>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
    <w:name w:val="Table Grid314"/>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
    <w:name w:val="Table Grid414"/>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4">
    <w:name w:val="No List11124"/>
    <w:next w:val="NoList"/>
    <w:semiHidden/>
    <w:unhideWhenUsed/>
    <w:rsid w:val="00524B29"/>
  </w:style>
  <w:style w:type="numbering" w:customStyle="1" w:styleId="StyleNumberedLeft063cmHanging063cm1124">
    <w:name w:val="Style Numbered Left:  063 cm Hanging:  063 cm1124"/>
    <w:basedOn w:val="NoList"/>
    <w:rsid w:val="00524B29"/>
  </w:style>
  <w:style w:type="table" w:customStyle="1" w:styleId="GridTable4-Accent1114">
    <w:name w:val="Grid Table 4 - Accent 1114"/>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14">
    <w:name w:val="Grid Table 4 - Accent 5114"/>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ghtList-Accent124">
    <w:name w:val="Light List - Accent 124"/>
    <w:basedOn w:val="TableNormal"/>
    <w:next w:val="LightList-Accent1"/>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Table3-Accent1114">
    <w:name w:val="List Table 3 - Accent 1114"/>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5114">
    <w:name w:val="List Table 3 - Accent 5114"/>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ghtList-Accent224">
    <w:name w:val="Light List - Accent 224"/>
    <w:basedOn w:val="TableNormal"/>
    <w:next w:val="LightList-Accent2"/>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GridTable1Light-Accent2114">
    <w:name w:val="Grid Table 1 Light - Accent 2114"/>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6114">
    <w:name w:val="Grid Table 1 Light - Accent 6114"/>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numbering" w:customStyle="1" w:styleId="NoList111124">
    <w:name w:val="No List111124"/>
    <w:next w:val="NoList"/>
    <w:uiPriority w:val="99"/>
    <w:semiHidden/>
    <w:unhideWhenUsed/>
    <w:rsid w:val="00524B29"/>
  </w:style>
  <w:style w:type="numbering" w:customStyle="1" w:styleId="StyleNumberedLeft063cmHanging063cm11124">
    <w:name w:val="Style Numbered Left:  063 cm Hanging:  063 cm11124"/>
    <w:basedOn w:val="NoList"/>
    <w:rsid w:val="00524B29"/>
  </w:style>
  <w:style w:type="numbering" w:customStyle="1" w:styleId="NoList2124">
    <w:name w:val="No List2124"/>
    <w:next w:val="NoList"/>
    <w:uiPriority w:val="99"/>
    <w:semiHidden/>
    <w:unhideWhenUsed/>
    <w:rsid w:val="00524B29"/>
  </w:style>
  <w:style w:type="numbering" w:customStyle="1" w:styleId="StyleNumberedLeft063cmHanging063cm244">
    <w:name w:val="Style Numbered Left:  063 cm Hanging:  063 cm244"/>
    <w:basedOn w:val="NoList"/>
    <w:rsid w:val="00524B29"/>
  </w:style>
  <w:style w:type="table" w:customStyle="1" w:styleId="GridTable4-Accent6114">
    <w:name w:val="Grid Table 4 - Accent 6114"/>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1Light-Accent1114">
    <w:name w:val="Grid Table 1 Light - Accent 1114"/>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4-Accent2114">
    <w:name w:val="Grid Table 4 - Accent 2114"/>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NoList3124">
    <w:name w:val="No List3124"/>
    <w:next w:val="NoList"/>
    <w:semiHidden/>
    <w:rsid w:val="00524B29"/>
  </w:style>
  <w:style w:type="numbering" w:customStyle="1" w:styleId="StyleNumberedLeft063cmHanging063cm334">
    <w:name w:val="Style Numbered Left:  063 cm Hanging:  063 cm334"/>
    <w:basedOn w:val="NoList"/>
    <w:rsid w:val="00524B29"/>
  </w:style>
  <w:style w:type="numbering" w:customStyle="1" w:styleId="NoList1224">
    <w:name w:val="No List1224"/>
    <w:next w:val="NoList"/>
    <w:uiPriority w:val="99"/>
    <w:semiHidden/>
    <w:unhideWhenUsed/>
    <w:rsid w:val="00524B29"/>
  </w:style>
  <w:style w:type="numbering" w:customStyle="1" w:styleId="StyleNumberedLeft063cmHanging063cm1224">
    <w:name w:val="Style Numbered Left:  063 cm Hanging:  063 cm1224"/>
    <w:basedOn w:val="NoList"/>
    <w:rsid w:val="00524B29"/>
  </w:style>
  <w:style w:type="numbering" w:customStyle="1" w:styleId="NoList21124">
    <w:name w:val="No List21124"/>
    <w:next w:val="NoList"/>
    <w:uiPriority w:val="99"/>
    <w:semiHidden/>
    <w:unhideWhenUsed/>
    <w:rsid w:val="00524B29"/>
  </w:style>
  <w:style w:type="numbering" w:customStyle="1" w:styleId="StyleNumberedLeft063cmHanging063cm2134">
    <w:name w:val="Style Numbered Left:  063 cm Hanging:  063 cm2134"/>
    <w:basedOn w:val="NoList"/>
    <w:rsid w:val="00524B29"/>
  </w:style>
  <w:style w:type="numbering" w:customStyle="1" w:styleId="NoList424">
    <w:name w:val="No List424"/>
    <w:next w:val="NoList"/>
    <w:uiPriority w:val="99"/>
    <w:semiHidden/>
    <w:rsid w:val="00524B29"/>
  </w:style>
  <w:style w:type="numbering" w:customStyle="1" w:styleId="StyleNumberedLeft063cmHanging063cm424">
    <w:name w:val="Style Numbered Left:  063 cm Hanging:  063 cm424"/>
    <w:basedOn w:val="NoList"/>
    <w:rsid w:val="00524B29"/>
  </w:style>
  <w:style w:type="numbering" w:customStyle="1" w:styleId="NoList1324">
    <w:name w:val="No List1324"/>
    <w:next w:val="NoList"/>
    <w:uiPriority w:val="99"/>
    <w:semiHidden/>
    <w:unhideWhenUsed/>
    <w:rsid w:val="00524B29"/>
  </w:style>
  <w:style w:type="numbering" w:customStyle="1" w:styleId="StyleNumberedLeft063cmHanging063cm1324">
    <w:name w:val="Style Numbered Left:  063 cm Hanging:  063 cm1324"/>
    <w:basedOn w:val="NoList"/>
    <w:rsid w:val="00524B29"/>
  </w:style>
  <w:style w:type="numbering" w:customStyle="1" w:styleId="NoList2224">
    <w:name w:val="No List2224"/>
    <w:next w:val="NoList"/>
    <w:uiPriority w:val="99"/>
    <w:semiHidden/>
    <w:unhideWhenUsed/>
    <w:rsid w:val="00524B29"/>
  </w:style>
  <w:style w:type="numbering" w:customStyle="1" w:styleId="StyleNumberedLeft063cmHanging063cm2224">
    <w:name w:val="Style Numbered Left:  063 cm Hanging:  063 cm2224"/>
    <w:basedOn w:val="NoList"/>
    <w:rsid w:val="00524B29"/>
  </w:style>
  <w:style w:type="numbering" w:customStyle="1" w:styleId="NoList514">
    <w:name w:val="No List514"/>
    <w:next w:val="NoList"/>
    <w:uiPriority w:val="99"/>
    <w:semiHidden/>
    <w:rsid w:val="00524B29"/>
  </w:style>
  <w:style w:type="numbering" w:customStyle="1" w:styleId="StyleNumberedLeft063cmHanging063cm514">
    <w:name w:val="Style Numbered Left:  063 cm Hanging:  063 cm514"/>
    <w:basedOn w:val="NoList"/>
    <w:rsid w:val="00524B29"/>
  </w:style>
  <w:style w:type="numbering" w:customStyle="1" w:styleId="NoList1414">
    <w:name w:val="No List1414"/>
    <w:next w:val="NoList"/>
    <w:uiPriority w:val="99"/>
    <w:semiHidden/>
    <w:unhideWhenUsed/>
    <w:rsid w:val="00524B29"/>
  </w:style>
  <w:style w:type="numbering" w:customStyle="1" w:styleId="StyleNumberedLeft063cmHanging063cm1414">
    <w:name w:val="Style Numbered Left:  063 cm Hanging:  063 cm1414"/>
    <w:basedOn w:val="NoList"/>
    <w:rsid w:val="00524B29"/>
  </w:style>
  <w:style w:type="numbering" w:customStyle="1" w:styleId="NoList2314">
    <w:name w:val="No List2314"/>
    <w:next w:val="NoList"/>
    <w:uiPriority w:val="99"/>
    <w:semiHidden/>
    <w:unhideWhenUsed/>
    <w:rsid w:val="00524B29"/>
  </w:style>
  <w:style w:type="numbering" w:customStyle="1" w:styleId="StyleNumberedLeft063cmHanging063cm2314">
    <w:name w:val="Style Numbered Left:  063 cm Hanging:  063 cm2314"/>
    <w:basedOn w:val="NoList"/>
    <w:rsid w:val="00524B29"/>
  </w:style>
  <w:style w:type="numbering" w:customStyle="1" w:styleId="NoList31124">
    <w:name w:val="No List31124"/>
    <w:next w:val="NoList"/>
    <w:semiHidden/>
    <w:rsid w:val="00524B29"/>
  </w:style>
  <w:style w:type="numbering" w:customStyle="1" w:styleId="StyleNumberedLeft063cmHanging063cm3124">
    <w:name w:val="Style Numbered Left:  063 cm Hanging:  063 cm3124"/>
    <w:basedOn w:val="NoList"/>
    <w:rsid w:val="00524B29"/>
  </w:style>
  <w:style w:type="numbering" w:customStyle="1" w:styleId="NoList11111114">
    <w:name w:val="No List11111114"/>
    <w:next w:val="NoList"/>
    <w:uiPriority w:val="99"/>
    <w:semiHidden/>
    <w:unhideWhenUsed/>
    <w:rsid w:val="00524B29"/>
  </w:style>
  <w:style w:type="numbering" w:customStyle="1" w:styleId="StyleNumberedLeft063cmHanging063cm111124">
    <w:name w:val="Style Numbered Left:  063 cm Hanging:  063 cm111124"/>
    <w:basedOn w:val="NoList"/>
    <w:rsid w:val="00524B29"/>
  </w:style>
  <w:style w:type="numbering" w:customStyle="1" w:styleId="NoList111111114">
    <w:name w:val="No List111111114"/>
    <w:next w:val="NoList"/>
    <w:uiPriority w:val="99"/>
    <w:semiHidden/>
    <w:unhideWhenUsed/>
    <w:rsid w:val="00524B29"/>
  </w:style>
  <w:style w:type="numbering" w:customStyle="1" w:styleId="StyleNumberedLeft063cmHanging063cm1111114">
    <w:name w:val="Style Numbered Left:  063 cm Hanging:  063 cm1111114"/>
    <w:basedOn w:val="NoList"/>
    <w:rsid w:val="00524B29"/>
  </w:style>
  <w:style w:type="numbering" w:customStyle="1" w:styleId="NoList211124">
    <w:name w:val="No List211124"/>
    <w:next w:val="NoList"/>
    <w:uiPriority w:val="99"/>
    <w:semiHidden/>
    <w:unhideWhenUsed/>
    <w:rsid w:val="00524B29"/>
  </w:style>
  <w:style w:type="numbering" w:customStyle="1" w:styleId="StyleNumberedLeft063cmHanging063cm21124">
    <w:name w:val="Style Numbered Left:  063 cm Hanging:  063 cm21124"/>
    <w:basedOn w:val="NoList"/>
    <w:rsid w:val="00524B29"/>
  </w:style>
  <w:style w:type="numbering" w:customStyle="1" w:styleId="NoList311114">
    <w:name w:val="No List311114"/>
    <w:next w:val="NoList"/>
    <w:semiHidden/>
    <w:rsid w:val="00524B29"/>
  </w:style>
  <w:style w:type="numbering" w:customStyle="1" w:styleId="StyleNumberedLeft063cmHanging063cm31114">
    <w:name w:val="Style Numbered Left:  063 cm Hanging:  063 cm31114"/>
    <w:basedOn w:val="NoList"/>
    <w:rsid w:val="00524B29"/>
  </w:style>
  <w:style w:type="numbering" w:customStyle="1" w:styleId="NoList12114">
    <w:name w:val="No List12114"/>
    <w:next w:val="NoList"/>
    <w:uiPriority w:val="99"/>
    <w:semiHidden/>
    <w:unhideWhenUsed/>
    <w:rsid w:val="00524B29"/>
  </w:style>
  <w:style w:type="numbering" w:customStyle="1" w:styleId="StyleNumberedLeft063cmHanging063cm12114">
    <w:name w:val="Style Numbered Left:  063 cm Hanging:  063 cm12114"/>
    <w:basedOn w:val="NoList"/>
    <w:rsid w:val="00524B29"/>
  </w:style>
  <w:style w:type="numbering" w:customStyle="1" w:styleId="NoList2111114">
    <w:name w:val="No List2111114"/>
    <w:next w:val="NoList"/>
    <w:uiPriority w:val="99"/>
    <w:semiHidden/>
    <w:unhideWhenUsed/>
    <w:rsid w:val="00524B29"/>
  </w:style>
  <w:style w:type="numbering" w:customStyle="1" w:styleId="StyleNumberedLeft063cmHanging063cm211114">
    <w:name w:val="Style Numbered Left:  063 cm Hanging:  063 cm211114"/>
    <w:basedOn w:val="NoList"/>
    <w:rsid w:val="00524B29"/>
  </w:style>
  <w:style w:type="numbering" w:customStyle="1" w:styleId="NoList4114">
    <w:name w:val="No List4114"/>
    <w:next w:val="NoList"/>
    <w:uiPriority w:val="99"/>
    <w:semiHidden/>
    <w:rsid w:val="00524B29"/>
  </w:style>
  <w:style w:type="numbering" w:customStyle="1" w:styleId="StyleNumberedLeft063cmHanging063cm4115">
    <w:name w:val="Style Numbered Left:  063 cm Hanging:  063 cm4115"/>
    <w:basedOn w:val="NoList"/>
    <w:rsid w:val="00524B29"/>
  </w:style>
  <w:style w:type="numbering" w:customStyle="1" w:styleId="NoList13114">
    <w:name w:val="No List13114"/>
    <w:next w:val="NoList"/>
    <w:uiPriority w:val="99"/>
    <w:semiHidden/>
    <w:unhideWhenUsed/>
    <w:rsid w:val="00524B29"/>
  </w:style>
  <w:style w:type="numbering" w:customStyle="1" w:styleId="StyleNumberedLeft063cmHanging063cm13114">
    <w:name w:val="Style Numbered Left:  063 cm Hanging:  063 cm13114"/>
    <w:basedOn w:val="NoList"/>
    <w:rsid w:val="00524B29"/>
  </w:style>
  <w:style w:type="numbering" w:customStyle="1" w:styleId="NoList22114">
    <w:name w:val="No List22114"/>
    <w:next w:val="NoList"/>
    <w:uiPriority w:val="99"/>
    <w:semiHidden/>
    <w:unhideWhenUsed/>
    <w:rsid w:val="00524B29"/>
  </w:style>
  <w:style w:type="numbering" w:customStyle="1" w:styleId="StyleNumberedLeft063cmHanging063cm22114">
    <w:name w:val="Style Numbered Left:  063 cm Hanging:  063 cm22114"/>
    <w:basedOn w:val="NoList"/>
    <w:rsid w:val="00524B29"/>
  </w:style>
  <w:style w:type="table" w:customStyle="1" w:styleId="TableList4114">
    <w:name w:val="Table List 4114"/>
    <w:basedOn w:val="TableNormal"/>
    <w:next w:val="TableList4"/>
    <w:semiHidden/>
    <w:unhideWhenUsed/>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114">
    <w:name w:val="Table Web 3114"/>
    <w:basedOn w:val="TableNormal"/>
    <w:next w:val="TableWeb3"/>
    <w:semiHidden/>
    <w:unhideWhenUsed/>
    <w:rsid w:val="00524B29"/>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List-Accent1114">
    <w:name w:val="Light List - Accent 1114"/>
    <w:basedOn w:val="TableNormal"/>
    <w:next w:val="LightList-Accent1"/>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2114">
    <w:name w:val="Light List - Accent 2114"/>
    <w:basedOn w:val="TableNormal"/>
    <w:next w:val="LightList-Accent2"/>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Lines="0" w:before="0" w:beforeAutospacing="0" w:afterLines="0" w:after="0" w:afterAutospacing="0" w:line="240" w:lineRule="auto"/>
      </w:pPr>
      <w:rPr>
        <w:b/>
        <w:bCs/>
        <w:color w:val="FFFFFF"/>
      </w:rPr>
      <w:tblPr/>
      <w:tcPr>
        <w:shd w:val="clear" w:color="auto" w:fill="ED7D31"/>
      </w:tcPr>
    </w:tblStylePr>
    <w:tblStylePr w:type="lastRow">
      <w:pPr>
        <w:spacing w:beforeLines="0" w:before="0" w:beforeAutospacing="0" w:afterLines="0" w:after="0" w:afterAutospacing="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Calendar1114">
    <w:name w:val="Calendar 1114"/>
    <w:basedOn w:val="TableNormal"/>
    <w:qFormat/>
    <w:rsid w:val="00524B29"/>
    <w:pPr>
      <w:spacing w:after="0" w:line="240" w:lineRule="auto"/>
    </w:pPr>
    <w:rPr>
      <w:rFonts w:ascii="Calibri" w:eastAsia="Times New Roman" w:hAnsi="Calibri" w:cs="Times New Roman"/>
      <w:lang w:val="ro-RO" w:eastAsia="ro-RO" w:bidi="en-US"/>
    </w:rPr>
    <w:tblPr>
      <w:tblStyleRowBandSize w:val="1"/>
      <w:tblStyleColBandSize w:val="1"/>
    </w:tblPr>
    <w:tblStylePr w:type="firstRow">
      <w:pPr>
        <w:wordWrap/>
        <w:spacing w:beforeLines="0" w:before="100" w:beforeAutospacing="1" w:afterLines="0" w:after="100" w:afterAutospacing="1" w:line="240" w:lineRule="auto"/>
      </w:pPr>
      <w:rPr>
        <w:b/>
        <w:bCs/>
        <w:sz w:val="44"/>
        <w:szCs w:val="44"/>
      </w:rPr>
      <w:tblPr/>
      <w:tcPr>
        <w:vAlign w:val="both"/>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numbering" w:customStyle="1" w:styleId="StyleNumberedLeft063cmHanging063cm3214">
    <w:name w:val="Style Numbered Left:  063 cm Hanging:  063 cm3214"/>
    <w:rsid w:val="00524B29"/>
  </w:style>
  <w:style w:type="numbering" w:customStyle="1" w:styleId="StyleNumberedLeft063cmHanging063cm21214">
    <w:name w:val="Style Numbered Left:  063 cm Hanging:  063 cm21214"/>
    <w:rsid w:val="00524B29"/>
  </w:style>
  <w:style w:type="table" w:customStyle="1" w:styleId="TableGrid514">
    <w:name w:val="Table Grid514"/>
    <w:basedOn w:val="TableNormal"/>
    <w:next w:val="TableGrid"/>
    <w:uiPriority w:val="39"/>
    <w:rsid w:val="00524B29"/>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4">
    <w:name w:val="No List74"/>
    <w:next w:val="NoList"/>
    <w:uiPriority w:val="99"/>
    <w:semiHidden/>
    <w:unhideWhenUsed/>
    <w:rsid w:val="00524B29"/>
  </w:style>
  <w:style w:type="table" w:customStyle="1" w:styleId="TableGrid73">
    <w:name w:val="Table Grid73"/>
    <w:basedOn w:val="TableNormal"/>
    <w:next w:val="TableGrid"/>
    <w:uiPriority w:val="59"/>
    <w:rsid w:val="00524B29"/>
    <w:pPr>
      <w:widowControl w:val="0"/>
      <w:autoSpaceDE w:val="0"/>
      <w:autoSpaceDN w:val="0"/>
      <w:adjustRightInd w:val="0"/>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Left063cmHanging063cm73">
    <w:name w:val="Style Numbered Left:  063 cm Hanging:  063 cm73"/>
    <w:basedOn w:val="NoList"/>
    <w:rsid w:val="00524B29"/>
  </w:style>
  <w:style w:type="numbering" w:customStyle="1" w:styleId="NoList163">
    <w:name w:val="No List163"/>
    <w:next w:val="NoList"/>
    <w:uiPriority w:val="99"/>
    <w:semiHidden/>
    <w:unhideWhenUsed/>
    <w:rsid w:val="00524B29"/>
  </w:style>
  <w:style w:type="table" w:customStyle="1" w:styleId="TableGrid133">
    <w:name w:val="Table Grid133"/>
    <w:basedOn w:val="TableNormal"/>
    <w:next w:val="TableGrid"/>
    <w:rsid w:val="00524B2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3">
    <w:name w:val="No List253"/>
    <w:next w:val="NoList"/>
    <w:uiPriority w:val="99"/>
    <w:semiHidden/>
    <w:unhideWhenUsed/>
    <w:rsid w:val="00524B29"/>
  </w:style>
  <w:style w:type="table" w:customStyle="1" w:styleId="TableGrid233">
    <w:name w:val="Table Grid233"/>
    <w:basedOn w:val="TableNormal"/>
    <w:next w:val="TableGrid"/>
    <w:rsid w:val="00524B29"/>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3">
    <w:name w:val="No List333"/>
    <w:next w:val="NoList"/>
    <w:uiPriority w:val="99"/>
    <w:semiHidden/>
    <w:unhideWhenUsed/>
    <w:rsid w:val="00524B29"/>
  </w:style>
  <w:style w:type="numbering" w:customStyle="1" w:styleId="StyleNumberedLeft063cmHanging063cm163">
    <w:name w:val="Style Numbered Left:  063 cm Hanging:  063 cm163"/>
    <w:basedOn w:val="NoList"/>
    <w:rsid w:val="00524B29"/>
  </w:style>
  <w:style w:type="table" w:customStyle="1" w:styleId="TableGrid1123">
    <w:name w:val="Table Grid1123"/>
    <w:rsid w:val="00524B2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List433">
    <w:name w:val="Table List 433"/>
    <w:basedOn w:val="TableNormal"/>
    <w:next w:val="TableList4"/>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33">
    <w:name w:val="Table Web 333"/>
    <w:basedOn w:val="TableNormal"/>
    <w:next w:val="TableWeb3"/>
    <w:rsid w:val="00524B29"/>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Colorful123">
    <w:name w:val="Table Colorful 123"/>
    <w:basedOn w:val="TableNormal"/>
    <w:next w:val="TableColorful1"/>
    <w:rsid w:val="00524B29"/>
    <w:pPr>
      <w:widowControl w:val="0"/>
      <w:autoSpaceDE w:val="0"/>
      <w:autoSpaceDN w:val="0"/>
      <w:adjustRightInd w:val="0"/>
      <w:spacing w:after="0" w:line="240" w:lineRule="auto"/>
    </w:pPr>
    <w:rPr>
      <w:rFonts w:ascii="Times New Roman" w:eastAsia="Times New Roman" w:hAnsi="Times New Roman" w:cs="Times New Roman"/>
      <w:color w:val="FFFFFF"/>
      <w:sz w:val="20"/>
      <w:szCs w:val="20"/>
      <w:lang w:val="ro-RO" w:eastAsia="ro-RO"/>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Calendar133">
    <w:name w:val="Calendar 133"/>
    <w:basedOn w:val="TableNormal"/>
    <w:qFormat/>
    <w:rsid w:val="00524B29"/>
    <w:pPr>
      <w:spacing w:after="0" w:line="240" w:lineRule="auto"/>
    </w:pPr>
    <w:rPr>
      <w:rFonts w:ascii="Calibri" w:eastAsia="Times New Roman" w:hAnsi="Calibri" w:cs="Times New Roman"/>
      <w:lang w:bidi="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TableGrid2123">
    <w:name w:val="Table Grid2123"/>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
    <w:name w:val="Table Grid323"/>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
    <w:name w:val="Table Grid423"/>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4">
    <w:name w:val="No List1134"/>
    <w:next w:val="NoList"/>
    <w:uiPriority w:val="99"/>
    <w:semiHidden/>
    <w:unhideWhenUsed/>
    <w:rsid w:val="00524B29"/>
  </w:style>
  <w:style w:type="numbering" w:customStyle="1" w:styleId="StyleNumberedLeft063cmHanging063cm1133">
    <w:name w:val="Style Numbered Left:  063 cm Hanging:  063 cm1133"/>
    <w:basedOn w:val="NoList"/>
    <w:rsid w:val="00524B29"/>
  </w:style>
  <w:style w:type="table" w:customStyle="1" w:styleId="GridTable4-Accent1123">
    <w:name w:val="Grid Table 4 - Accent 1123"/>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23">
    <w:name w:val="Grid Table 4 - Accent 5123"/>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ghtList-Accent133">
    <w:name w:val="Light List - Accent 133"/>
    <w:basedOn w:val="TableNormal"/>
    <w:next w:val="LightList-Accent1"/>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Table3-Accent1123">
    <w:name w:val="List Table 3 - Accent 1123"/>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5123">
    <w:name w:val="List Table 3 - Accent 5123"/>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ghtList-Accent233">
    <w:name w:val="Light List - Accent 233"/>
    <w:basedOn w:val="TableNormal"/>
    <w:next w:val="LightList-Accent2"/>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GridTable1Light-Accent2123">
    <w:name w:val="Grid Table 1 Light - Accent 2123"/>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6123">
    <w:name w:val="Grid Table 1 Light - Accent 6123"/>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numbering" w:customStyle="1" w:styleId="NoList11133">
    <w:name w:val="No List11133"/>
    <w:next w:val="NoList"/>
    <w:semiHidden/>
    <w:unhideWhenUsed/>
    <w:rsid w:val="00524B29"/>
  </w:style>
  <w:style w:type="numbering" w:customStyle="1" w:styleId="StyleNumberedLeft063cmHanging063cm11133">
    <w:name w:val="Style Numbered Left:  063 cm Hanging:  063 cm11133"/>
    <w:basedOn w:val="NoList"/>
    <w:rsid w:val="00524B29"/>
  </w:style>
  <w:style w:type="numbering" w:customStyle="1" w:styleId="NoList2133">
    <w:name w:val="No List2133"/>
    <w:next w:val="NoList"/>
    <w:uiPriority w:val="99"/>
    <w:semiHidden/>
    <w:unhideWhenUsed/>
    <w:rsid w:val="00524B29"/>
  </w:style>
  <w:style w:type="numbering" w:customStyle="1" w:styleId="StyleNumberedLeft063cmHanging063cm253">
    <w:name w:val="Style Numbered Left:  063 cm Hanging:  063 cm253"/>
    <w:basedOn w:val="NoList"/>
    <w:rsid w:val="00524B29"/>
  </w:style>
  <w:style w:type="table" w:customStyle="1" w:styleId="GridTable4-Accent6123">
    <w:name w:val="Grid Table 4 - Accent 6123"/>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1Light-Accent1123">
    <w:name w:val="Grid Table 1 Light - Accent 1123"/>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4-Accent2123">
    <w:name w:val="Grid Table 4 - Accent 2123"/>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NoList3133">
    <w:name w:val="No List3133"/>
    <w:next w:val="NoList"/>
    <w:semiHidden/>
    <w:rsid w:val="00524B29"/>
  </w:style>
  <w:style w:type="numbering" w:customStyle="1" w:styleId="StyleNumberedLeft063cmHanging063cm343">
    <w:name w:val="Style Numbered Left:  063 cm Hanging:  063 cm343"/>
    <w:basedOn w:val="NoList"/>
    <w:rsid w:val="00524B29"/>
  </w:style>
  <w:style w:type="numbering" w:customStyle="1" w:styleId="NoList1233">
    <w:name w:val="No List1233"/>
    <w:next w:val="NoList"/>
    <w:uiPriority w:val="99"/>
    <w:semiHidden/>
    <w:unhideWhenUsed/>
    <w:rsid w:val="00524B29"/>
  </w:style>
  <w:style w:type="numbering" w:customStyle="1" w:styleId="StyleNumberedLeft063cmHanging063cm1233">
    <w:name w:val="Style Numbered Left:  063 cm Hanging:  063 cm1233"/>
    <w:basedOn w:val="NoList"/>
    <w:rsid w:val="00524B29"/>
  </w:style>
  <w:style w:type="numbering" w:customStyle="1" w:styleId="NoList21133">
    <w:name w:val="No List21133"/>
    <w:next w:val="NoList"/>
    <w:uiPriority w:val="99"/>
    <w:semiHidden/>
    <w:unhideWhenUsed/>
    <w:rsid w:val="00524B29"/>
  </w:style>
  <w:style w:type="numbering" w:customStyle="1" w:styleId="StyleNumberedLeft063cmHanging063cm2143">
    <w:name w:val="Style Numbered Left:  063 cm Hanging:  063 cm2143"/>
    <w:basedOn w:val="NoList"/>
    <w:rsid w:val="00524B29"/>
  </w:style>
  <w:style w:type="numbering" w:customStyle="1" w:styleId="NoList433">
    <w:name w:val="No List433"/>
    <w:next w:val="NoList"/>
    <w:uiPriority w:val="99"/>
    <w:semiHidden/>
    <w:rsid w:val="00524B29"/>
  </w:style>
  <w:style w:type="numbering" w:customStyle="1" w:styleId="StyleNumberedLeft063cmHanging063cm433">
    <w:name w:val="Style Numbered Left:  063 cm Hanging:  063 cm433"/>
    <w:basedOn w:val="NoList"/>
    <w:rsid w:val="00524B29"/>
  </w:style>
  <w:style w:type="numbering" w:customStyle="1" w:styleId="NoList1333">
    <w:name w:val="No List1333"/>
    <w:next w:val="NoList"/>
    <w:uiPriority w:val="99"/>
    <w:semiHidden/>
    <w:unhideWhenUsed/>
    <w:rsid w:val="00524B29"/>
  </w:style>
  <w:style w:type="numbering" w:customStyle="1" w:styleId="StyleNumberedLeft063cmHanging063cm1333">
    <w:name w:val="Style Numbered Left:  063 cm Hanging:  063 cm1333"/>
    <w:basedOn w:val="NoList"/>
    <w:rsid w:val="00524B29"/>
  </w:style>
  <w:style w:type="numbering" w:customStyle="1" w:styleId="NoList2233">
    <w:name w:val="No List2233"/>
    <w:next w:val="NoList"/>
    <w:uiPriority w:val="99"/>
    <w:semiHidden/>
    <w:unhideWhenUsed/>
    <w:rsid w:val="00524B29"/>
  </w:style>
  <w:style w:type="numbering" w:customStyle="1" w:styleId="StyleNumberedLeft063cmHanging063cm2233">
    <w:name w:val="Style Numbered Left:  063 cm Hanging:  063 cm2233"/>
    <w:basedOn w:val="NoList"/>
    <w:rsid w:val="00524B29"/>
  </w:style>
  <w:style w:type="numbering" w:customStyle="1" w:styleId="NoList523">
    <w:name w:val="No List523"/>
    <w:next w:val="NoList"/>
    <w:uiPriority w:val="99"/>
    <w:semiHidden/>
    <w:rsid w:val="00524B29"/>
  </w:style>
  <w:style w:type="numbering" w:customStyle="1" w:styleId="StyleNumberedLeft063cmHanging063cm523">
    <w:name w:val="Style Numbered Left:  063 cm Hanging:  063 cm523"/>
    <w:basedOn w:val="NoList"/>
    <w:rsid w:val="00524B29"/>
  </w:style>
  <w:style w:type="numbering" w:customStyle="1" w:styleId="NoList1423">
    <w:name w:val="No List1423"/>
    <w:next w:val="NoList"/>
    <w:uiPriority w:val="99"/>
    <w:semiHidden/>
    <w:unhideWhenUsed/>
    <w:rsid w:val="00524B29"/>
  </w:style>
  <w:style w:type="numbering" w:customStyle="1" w:styleId="StyleNumberedLeft063cmHanging063cm1423">
    <w:name w:val="Style Numbered Left:  063 cm Hanging:  063 cm1423"/>
    <w:basedOn w:val="NoList"/>
    <w:rsid w:val="00524B29"/>
  </w:style>
  <w:style w:type="numbering" w:customStyle="1" w:styleId="NoList2323">
    <w:name w:val="No List2323"/>
    <w:next w:val="NoList"/>
    <w:uiPriority w:val="99"/>
    <w:semiHidden/>
    <w:unhideWhenUsed/>
    <w:rsid w:val="00524B29"/>
  </w:style>
  <w:style w:type="numbering" w:customStyle="1" w:styleId="StyleNumberedLeft063cmHanging063cm2323">
    <w:name w:val="Style Numbered Left:  063 cm Hanging:  063 cm2323"/>
    <w:basedOn w:val="NoList"/>
    <w:rsid w:val="00524B29"/>
  </w:style>
  <w:style w:type="numbering" w:customStyle="1" w:styleId="NoList31133">
    <w:name w:val="No List31133"/>
    <w:next w:val="NoList"/>
    <w:semiHidden/>
    <w:rsid w:val="00524B29"/>
  </w:style>
  <w:style w:type="numbering" w:customStyle="1" w:styleId="StyleNumberedLeft063cmHanging063cm3133">
    <w:name w:val="Style Numbered Left:  063 cm Hanging:  063 cm3133"/>
    <w:basedOn w:val="NoList"/>
    <w:rsid w:val="00524B29"/>
  </w:style>
  <w:style w:type="numbering" w:customStyle="1" w:styleId="NoList111133">
    <w:name w:val="No List111133"/>
    <w:next w:val="NoList"/>
    <w:uiPriority w:val="99"/>
    <w:semiHidden/>
    <w:unhideWhenUsed/>
    <w:rsid w:val="00524B29"/>
  </w:style>
  <w:style w:type="numbering" w:customStyle="1" w:styleId="StyleNumberedLeft063cmHanging063cm111133">
    <w:name w:val="Style Numbered Left:  063 cm Hanging:  063 cm111133"/>
    <w:basedOn w:val="NoList"/>
    <w:rsid w:val="00524B29"/>
  </w:style>
  <w:style w:type="numbering" w:customStyle="1" w:styleId="NoList1111123">
    <w:name w:val="No List1111123"/>
    <w:next w:val="NoList"/>
    <w:semiHidden/>
    <w:unhideWhenUsed/>
    <w:rsid w:val="00524B29"/>
  </w:style>
  <w:style w:type="numbering" w:customStyle="1" w:styleId="StyleNumberedLeft063cmHanging063cm1111123">
    <w:name w:val="Style Numbered Left:  063 cm Hanging:  063 cm1111123"/>
    <w:basedOn w:val="NoList"/>
    <w:rsid w:val="00524B29"/>
  </w:style>
  <w:style w:type="numbering" w:customStyle="1" w:styleId="NoList211133">
    <w:name w:val="No List211133"/>
    <w:next w:val="NoList"/>
    <w:uiPriority w:val="99"/>
    <w:semiHidden/>
    <w:unhideWhenUsed/>
    <w:rsid w:val="00524B29"/>
  </w:style>
  <w:style w:type="numbering" w:customStyle="1" w:styleId="StyleNumberedLeft063cmHanging063cm21133">
    <w:name w:val="Style Numbered Left:  063 cm Hanging:  063 cm21133"/>
    <w:basedOn w:val="NoList"/>
    <w:rsid w:val="00524B29"/>
  </w:style>
  <w:style w:type="numbering" w:customStyle="1" w:styleId="NoList311123">
    <w:name w:val="No List311123"/>
    <w:next w:val="NoList"/>
    <w:semiHidden/>
    <w:rsid w:val="00524B29"/>
  </w:style>
  <w:style w:type="numbering" w:customStyle="1" w:styleId="StyleNumberedLeft063cmHanging063cm31123">
    <w:name w:val="Style Numbered Left:  063 cm Hanging:  063 cm31123"/>
    <w:basedOn w:val="NoList"/>
    <w:rsid w:val="00524B29"/>
  </w:style>
  <w:style w:type="numbering" w:customStyle="1" w:styleId="NoList12123">
    <w:name w:val="No List12123"/>
    <w:next w:val="NoList"/>
    <w:uiPriority w:val="99"/>
    <w:semiHidden/>
    <w:unhideWhenUsed/>
    <w:rsid w:val="00524B29"/>
  </w:style>
  <w:style w:type="numbering" w:customStyle="1" w:styleId="StyleNumberedLeft063cmHanging063cm12123">
    <w:name w:val="Style Numbered Left:  063 cm Hanging:  063 cm12123"/>
    <w:basedOn w:val="NoList"/>
    <w:rsid w:val="00524B29"/>
  </w:style>
  <w:style w:type="numbering" w:customStyle="1" w:styleId="NoList2111123">
    <w:name w:val="No List2111123"/>
    <w:next w:val="NoList"/>
    <w:uiPriority w:val="99"/>
    <w:semiHidden/>
    <w:unhideWhenUsed/>
    <w:rsid w:val="00524B29"/>
  </w:style>
  <w:style w:type="numbering" w:customStyle="1" w:styleId="StyleNumberedLeft063cmHanging063cm211123">
    <w:name w:val="Style Numbered Left:  063 cm Hanging:  063 cm211123"/>
    <w:basedOn w:val="NoList"/>
    <w:rsid w:val="00524B29"/>
  </w:style>
  <w:style w:type="numbering" w:customStyle="1" w:styleId="NoList4123">
    <w:name w:val="No List4123"/>
    <w:next w:val="NoList"/>
    <w:uiPriority w:val="99"/>
    <w:semiHidden/>
    <w:rsid w:val="00524B29"/>
  </w:style>
  <w:style w:type="numbering" w:customStyle="1" w:styleId="StyleNumberedLeft063cmHanging063cm4123">
    <w:name w:val="Style Numbered Left:  063 cm Hanging:  063 cm4123"/>
    <w:basedOn w:val="NoList"/>
    <w:rsid w:val="00524B29"/>
  </w:style>
  <w:style w:type="numbering" w:customStyle="1" w:styleId="NoList13123">
    <w:name w:val="No List13123"/>
    <w:next w:val="NoList"/>
    <w:uiPriority w:val="99"/>
    <w:semiHidden/>
    <w:unhideWhenUsed/>
    <w:rsid w:val="00524B29"/>
  </w:style>
  <w:style w:type="numbering" w:customStyle="1" w:styleId="StyleNumberedLeft063cmHanging063cm13123">
    <w:name w:val="Style Numbered Left:  063 cm Hanging:  063 cm13123"/>
    <w:basedOn w:val="NoList"/>
    <w:rsid w:val="00524B29"/>
  </w:style>
  <w:style w:type="numbering" w:customStyle="1" w:styleId="NoList22123">
    <w:name w:val="No List22123"/>
    <w:next w:val="NoList"/>
    <w:uiPriority w:val="99"/>
    <w:semiHidden/>
    <w:unhideWhenUsed/>
    <w:rsid w:val="00524B29"/>
  </w:style>
  <w:style w:type="numbering" w:customStyle="1" w:styleId="StyleNumberedLeft063cmHanging063cm22123">
    <w:name w:val="Style Numbered Left:  063 cm Hanging:  063 cm22123"/>
    <w:basedOn w:val="NoList"/>
    <w:rsid w:val="00524B29"/>
  </w:style>
  <w:style w:type="table" w:customStyle="1" w:styleId="TableList4123">
    <w:name w:val="Table List 4123"/>
    <w:basedOn w:val="TableNormal"/>
    <w:next w:val="TableList4"/>
    <w:semiHidden/>
    <w:unhideWhenUsed/>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123">
    <w:name w:val="Table Web 3123"/>
    <w:basedOn w:val="TableNormal"/>
    <w:next w:val="TableWeb3"/>
    <w:semiHidden/>
    <w:unhideWhenUsed/>
    <w:rsid w:val="00524B29"/>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List-Accent1123">
    <w:name w:val="Light List - Accent 1123"/>
    <w:basedOn w:val="TableNormal"/>
    <w:next w:val="LightList-Accent1"/>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2123">
    <w:name w:val="Light List - Accent 2123"/>
    <w:basedOn w:val="TableNormal"/>
    <w:next w:val="LightList-Accent2"/>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Lines="0" w:before="0" w:beforeAutospacing="0" w:afterLines="0" w:after="0" w:afterAutospacing="0" w:line="240" w:lineRule="auto"/>
      </w:pPr>
      <w:rPr>
        <w:b/>
        <w:bCs/>
        <w:color w:val="FFFFFF"/>
      </w:rPr>
      <w:tblPr/>
      <w:tcPr>
        <w:shd w:val="clear" w:color="auto" w:fill="ED7D31"/>
      </w:tcPr>
    </w:tblStylePr>
    <w:tblStylePr w:type="lastRow">
      <w:pPr>
        <w:spacing w:beforeLines="0" w:before="0" w:beforeAutospacing="0" w:afterLines="0" w:after="0" w:afterAutospacing="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Calendar1123">
    <w:name w:val="Calendar 1123"/>
    <w:basedOn w:val="TableNormal"/>
    <w:qFormat/>
    <w:rsid w:val="00524B29"/>
    <w:pPr>
      <w:spacing w:after="0" w:line="240" w:lineRule="auto"/>
    </w:pPr>
    <w:rPr>
      <w:rFonts w:ascii="Calibri" w:eastAsia="Times New Roman" w:hAnsi="Calibri" w:cs="Times New Roman"/>
      <w:lang w:val="ro-RO" w:eastAsia="ro-RO" w:bidi="en-US"/>
    </w:rPr>
    <w:tblPr>
      <w:tblStyleRowBandSize w:val="1"/>
      <w:tblStyleColBandSize w:val="1"/>
    </w:tblPr>
    <w:tblStylePr w:type="firstRow">
      <w:pPr>
        <w:wordWrap/>
        <w:spacing w:beforeLines="0" w:before="100" w:beforeAutospacing="1" w:afterLines="0" w:after="100" w:afterAutospacing="1" w:line="240" w:lineRule="auto"/>
      </w:pPr>
      <w:rPr>
        <w:b/>
        <w:bCs/>
        <w:sz w:val="44"/>
        <w:szCs w:val="44"/>
      </w:rPr>
      <w:tblPr/>
      <w:tcPr>
        <w:vAlign w:val="both"/>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numbering" w:customStyle="1" w:styleId="StyleNumberedLeft063cmHanging063cm3223">
    <w:name w:val="Style Numbered Left:  063 cm Hanging:  063 cm3223"/>
    <w:rsid w:val="00524B29"/>
  </w:style>
  <w:style w:type="numbering" w:customStyle="1" w:styleId="StyleNumberedLeft063cmHanging063cm21223">
    <w:name w:val="Style Numbered Left:  063 cm Hanging:  063 cm21223"/>
    <w:rsid w:val="00524B29"/>
  </w:style>
  <w:style w:type="table" w:customStyle="1" w:styleId="TableGrid523">
    <w:name w:val="Table Grid523"/>
    <w:basedOn w:val="TableNormal"/>
    <w:next w:val="TableGrid"/>
    <w:uiPriority w:val="39"/>
    <w:rsid w:val="00524B29"/>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4">
    <w:name w:val="No List614"/>
    <w:next w:val="NoList"/>
    <w:uiPriority w:val="99"/>
    <w:semiHidden/>
    <w:unhideWhenUsed/>
    <w:rsid w:val="00524B29"/>
  </w:style>
  <w:style w:type="numbering" w:customStyle="1" w:styleId="NoList1513">
    <w:name w:val="No List1513"/>
    <w:next w:val="NoList"/>
    <w:uiPriority w:val="99"/>
    <w:semiHidden/>
    <w:unhideWhenUsed/>
    <w:rsid w:val="00524B29"/>
  </w:style>
  <w:style w:type="table" w:customStyle="1" w:styleId="TableGrid613">
    <w:name w:val="Table Grid613"/>
    <w:basedOn w:val="TableNormal"/>
    <w:next w:val="TableGrid"/>
    <w:uiPriority w:val="59"/>
    <w:rsid w:val="00524B29"/>
    <w:pPr>
      <w:widowControl w:val="0"/>
      <w:autoSpaceDE w:val="0"/>
      <w:autoSpaceDN w:val="0"/>
      <w:adjustRightInd w:val="0"/>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Left063cmHanging063cm613">
    <w:name w:val="Style Numbered Left:  063 cm Hanging:  063 cm613"/>
    <w:basedOn w:val="NoList"/>
    <w:rsid w:val="00524B29"/>
  </w:style>
  <w:style w:type="numbering" w:customStyle="1" w:styleId="NoList11214">
    <w:name w:val="No List11214"/>
    <w:next w:val="NoList"/>
    <w:uiPriority w:val="99"/>
    <w:semiHidden/>
    <w:unhideWhenUsed/>
    <w:rsid w:val="00524B29"/>
  </w:style>
  <w:style w:type="table" w:customStyle="1" w:styleId="TableGrid1213">
    <w:name w:val="Table Grid1213"/>
    <w:basedOn w:val="TableNormal"/>
    <w:next w:val="TableGrid"/>
    <w:rsid w:val="00524B2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13">
    <w:name w:val="No List2413"/>
    <w:next w:val="NoList"/>
    <w:uiPriority w:val="99"/>
    <w:semiHidden/>
    <w:unhideWhenUsed/>
    <w:rsid w:val="00524B29"/>
  </w:style>
  <w:style w:type="table" w:customStyle="1" w:styleId="TableGrid2213">
    <w:name w:val="Table Grid2213"/>
    <w:basedOn w:val="TableNormal"/>
    <w:next w:val="TableGrid"/>
    <w:rsid w:val="00524B29"/>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13">
    <w:name w:val="No List3213"/>
    <w:next w:val="NoList"/>
    <w:uiPriority w:val="99"/>
    <w:semiHidden/>
    <w:unhideWhenUsed/>
    <w:rsid w:val="00524B29"/>
  </w:style>
  <w:style w:type="numbering" w:customStyle="1" w:styleId="StyleNumberedLeft063cmHanging063cm1513">
    <w:name w:val="Style Numbered Left:  063 cm Hanging:  063 cm1513"/>
    <w:basedOn w:val="NoList"/>
    <w:rsid w:val="00524B29"/>
  </w:style>
  <w:style w:type="table" w:customStyle="1" w:styleId="TableGrid11113">
    <w:name w:val="Table Grid11113"/>
    <w:rsid w:val="00524B2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List4213">
    <w:name w:val="Table List 4213"/>
    <w:basedOn w:val="TableNormal"/>
    <w:next w:val="TableList4"/>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213">
    <w:name w:val="Table Web 3213"/>
    <w:basedOn w:val="TableNormal"/>
    <w:next w:val="TableWeb3"/>
    <w:rsid w:val="00524B29"/>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Colorful1113">
    <w:name w:val="Table Colorful 1113"/>
    <w:basedOn w:val="TableNormal"/>
    <w:next w:val="TableColorful1"/>
    <w:rsid w:val="00524B29"/>
    <w:pPr>
      <w:widowControl w:val="0"/>
      <w:autoSpaceDE w:val="0"/>
      <w:autoSpaceDN w:val="0"/>
      <w:adjustRightInd w:val="0"/>
      <w:spacing w:after="0" w:line="240" w:lineRule="auto"/>
    </w:pPr>
    <w:rPr>
      <w:rFonts w:ascii="Times New Roman" w:eastAsia="Times New Roman" w:hAnsi="Times New Roman" w:cs="Times New Roman"/>
      <w:color w:val="FFFFFF"/>
      <w:sz w:val="20"/>
      <w:szCs w:val="20"/>
      <w:lang w:val="ro-RO" w:eastAsia="ro-RO"/>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Calendar1213">
    <w:name w:val="Calendar 1213"/>
    <w:basedOn w:val="TableNormal"/>
    <w:qFormat/>
    <w:rsid w:val="00524B29"/>
    <w:pPr>
      <w:spacing w:after="0" w:line="240" w:lineRule="auto"/>
    </w:pPr>
    <w:rPr>
      <w:rFonts w:ascii="Calibri" w:eastAsia="Times New Roman" w:hAnsi="Calibri" w:cs="Times New Roman"/>
      <w:lang w:bidi="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TableGrid21113">
    <w:name w:val="Table Grid21113"/>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3">
    <w:name w:val="Table Grid3113"/>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3">
    <w:name w:val="Table Grid4113"/>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14">
    <w:name w:val="No List111214"/>
    <w:next w:val="NoList"/>
    <w:semiHidden/>
    <w:unhideWhenUsed/>
    <w:rsid w:val="00524B29"/>
  </w:style>
  <w:style w:type="numbering" w:customStyle="1" w:styleId="StyleNumberedLeft063cmHanging063cm11213">
    <w:name w:val="Style Numbered Left:  063 cm Hanging:  063 cm11213"/>
    <w:basedOn w:val="NoList"/>
    <w:rsid w:val="00524B29"/>
  </w:style>
  <w:style w:type="table" w:customStyle="1" w:styleId="GridTable4-Accent11113">
    <w:name w:val="Grid Table 4 - Accent 11113"/>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113">
    <w:name w:val="Grid Table 4 - Accent 51113"/>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ghtList-Accent1213">
    <w:name w:val="Light List - Accent 1213"/>
    <w:basedOn w:val="TableNormal"/>
    <w:next w:val="LightList-Accent1"/>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Table3-Accent11113">
    <w:name w:val="List Table 3 - Accent 11113"/>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51113">
    <w:name w:val="List Table 3 - Accent 51113"/>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ghtList-Accent2213">
    <w:name w:val="Light List - Accent 2213"/>
    <w:basedOn w:val="TableNormal"/>
    <w:next w:val="LightList-Accent2"/>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GridTable1Light-Accent21113">
    <w:name w:val="Grid Table 1 Light - Accent 21113"/>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61113">
    <w:name w:val="Grid Table 1 Light - Accent 61113"/>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numbering" w:customStyle="1" w:styleId="NoList1111213">
    <w:name w:val="No List1111213"/>
    <w:next w:val="NoList"/>
    <w:uiPriority w:val="99"/>
    <w:semiHidden/>
    <w:unhideWhenUsed/>
    <w:rsid w:val="00524B29"/>
  </w:style>
  <w:style w:type="numbering" w:customStyle="1" w:styleId="StyleNumberedLeft063cmHanging063cm111213">
    <w:name w:val="Style Numbered Left:  063 cm Hanging:  063 cm111213"/>
    <w:basedOn w:val="NoList"/>
    <w:rsid w:val="00524B29"/>
  </w:style>
  <w:style w:type="numbering" w:customStyle="1" w:styleId="NoList21213">
    <w:name w:val="No List21213"/>
    <w:next w:val="NoList"/>
    <w:uiPriority w:val="99"/>
    <w:semiHidden/>
    <w:unhideWhenUsed/>
    <w:rsid w:val="00524B29"/>
  </w:style>
  <w:style w:type="numbering" w:customStyle="1" w:styleId="StyleNumberedLeft063cmHanging063cm2413">
    <w:name w:val="Style Numbered Left:  063 cm Hanging:  063 cm2413"/>
    <w:basedOn w:val="NoList"/>
    <w:rsid w:val="00524B29"/>
  </w:style>
  <w:style w:type="table" w:customStyle="1" w:styleId="GridTable4-Accent61113">
    <w:name w:val="Grid Table 4 - Accent 61113"/>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1Light-Accent11113">
    <w:name w:val="Grid Table 1 Light - Accent 11113"/>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4-Accent21113">
    <w:name w:val="Grid Table 4 - Accent 21113"/>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NoList31213">
    <w:name w:val="No List31213"/>
    <w:next w:val="NoList"/>
    <w:semiHidden/>
    <w:rsid w:val="00524B29"/>
  </w:style>
  <w:style w:type="numbering" w:customStyle="1" w:styleId="StyleNumberedLeft063cmHanging063cm3313">
    <w:name w:val="Style Numbered Left:  063 cm Hanging:  063 cm3313"/>
    <w:basedOn w:val="NoList"/>
    <w:rsid w:val="00524B29"/>
  </w:style>
  <w:style w:type="numbering" w:customStyle="1" w:styleId="NoList12214">
    <w:name w:val="No List12214"/>
    <w:next w:val="NoList"/>
    <w:uiPriority w:val="99"/>
    <w:semiHidden/>
    <w:unhideWhenUsed/>
    <w:rsid w:val="00524B29"/>
  </w:style>
  <w:style w:type="numbering" w:customStyle="1" w:styleId="StyleNumberedLeft063cmHanging063cm12213">
    <w:name w:val="Style Numbered Left:  063 cm Hanging:  063 cm12213"/>
    <w:basedOn w:val="NoList"/>
    <w:rsid w:val="00524B29"/>
  </w:style>
  <w:style w:type="numbering" w:customStyle="1" w:styleId="NoList211213">
    <w:name w:val="No List211213"/>
    <w:next w:val="NoList"/>
    <w:uiPriority w:val="99"/>
    <w:semiHidden/>
    <w:unhideWhenUsed/>
    <w:rsid w:val="00524B29"/>
  </w:style>
  <w:style w:type="numbering" w:customStyle="1" w:styleId="StyleNumberedLeft063cmHanging063cm21313">
    <w:name w:val="Style Numbered Left:  063 cm Hanging:  063 cm21313"/>
    <w:basedOn w:val="NoList"/>
    <w:rsid w:val="00524B29"/>
  </w:style>
  <w:style w:type="numbering" w:customStyle="1" w:styleId="NoList4213">
    <w:name w:val="No List4213"/>
    <w:next w:val="NoList"/>
    <w:uiPriority w:val="99"/>
    <w:semiHidden/>
    <w:rsid w:val="00524B29"/>
  </w:style>
  <w:style w:type="numbering" w:customStyle="1" w:styleId="StyleNumberedLeft063cmHanging063cm4213">
    <w:name w:val="Style Numbered Left:  063 cm Hanging:  063 cm4213"/>
    <w:basedOn w:val="NoList"/>
    <w:rsid w:val="00524B29"/>
  </w:style>
  <w:style w:type="numbering" w:customStyle="1" w:styleId="NoList13213">
    <w:name w:val="No List13213"/>
    <w:next w:val="NoList"/>
    <w:uiPriority w:val="99"/>
    <w:semiHidden/>
    <w:unhideWhenUsed/>
    <w:rsid w:val="00524B29"/>
  </w:style>
  <w:style w:type="numbering" w:customStyle="1" w:styleId="StyleNumberedLeft063cmHanging063cm13213">
    <w:name w:val="Style Numbered Left:  063 cm Hanging:  063 cm13213"/>
    <w:basedOn w:val="NoList"/>
    <w:rsid w:val="00524B29"/>
  </w:style>
  <w:style w:type="numbering" w:customStyle="1" w:styleId="NoList22213">
    <w:name w:val="No List22213"/>
    <w:next w:val="NoList"/>
    <w:uiPriority w:val="99"/>
    <w:semiHidden/>
    <w:unhideWhenUsed/>
    <w:rsid w:val="00524B29"/>
  </w:style>
  <w:style w:type="numbering" w:customStyle="1" w:styleId="StyleNumberedLeft063cmHanging063cm22213">
    <w:name w:val="Style Numbered Left:  063 cm Hanging:  063 cm22213"/>
    <w:basedOn w:val="NoList"/>
    <w:rsid w:val="00524B29"/>
  </w:style>
  <w:style w:type="numbering" w:customStyle="1" w:styleId="NoList5114">
    <w:name w:val="No List5114"/>
    <w:next w:val="NoList"/>
    <w:uiPriority w:val="99"/>
    <w:semiHidden/>
    <w:rsid w:val="00524B29"/>
  </w:style>
  <w:style w:type="numbering" w:customStyle="1" w:styleId="StyleNumberedLeft063cmHanging063cm5113">
    <w:name w:val="Style Numbered Left:  063 cm Hanging:  063 cm5113"/>
    <w:basedOn w:val="NoList"/>
    <w:rsid w:val="00524B29"/>
  </w:style>
  <w:style w:type="numbering" w:customStyle="1" w:styleId="NoList14113">
    <w:name w:val="No List14113"/>
    <w:next w:val="NoList"/>
    <w:uiPriority w:val="99"/>
    <w:semiHidden/>
    <w:unhideWhenUsed/>
    <w:rsid w:val="00524B29"/>
  </w:style>
  <w:style w:type="numbering" w:customStyle="1" w:styleId="StyleNumberedLeft063cmHanging063cm14113">
    <w:name w:val="Style Numbered Left:  063 cm Hanging:  063 cm14113"/>
    <w:basedOn w:val="NoList"/>
    <w:rsid w:val="00524B29"/>
  </w:style>
  <w:style w:type="numbering" w:customStyle="1" w:styleId="NoList23113">
    <w:name w:val="No List23113"/>
    <w:next w:val="NoList"/>
    <w:uiPriority w:val="99"/>
    <w:semiHidden/>
    <w:unhideWhenUsed/>
    <w:rsid w:val="00524B29"/>
  </w:style>
  <w:style w:type="numbering" w:customStyle="1" w:styleId="StyleNumberedLeft063cmHanging063cm23113">
    <w:name w:val="Style Numbered Left:  063 cm Hanging:  063 cm23113"/>
    <w:basedOn w:val="NoList"/>
    <w:rsid w:val="00524B29"/>
  </w:style>
  <w:style w:type="numbering" w:customStyle="1" w:styleId="NoList311213">
    <w:name w:val="No List311213"/>
    <w:next w:val="NoList"/>
    <w:semiHidden/>
    <w:rsid w:val="00524B29"/>
  </w:style>
  <w:style w:type="numbering" w:customStyle="1" w:styleId="StyleNumberedLeft063cmHanging063cm31213">
    <w:name w:val="Style Numbered Left:  063 cm Hanging:  063 cm31213"/>
    <w:basedOn w:val="NoList"/>
    <w:rsid w:val="00524B29"/>
  </w:style>
  <w:style w:type="numbering" w:customStyle="1" w:styleId="NoList11111123">
    <w:name w:val="No List11111123"/>
    <w:next w:val="NoList"/>
    <w:uiPriority w:val="99"/>
    <w:semiHidden/>
    <w:unhideWhenUsed/>
    <w:rsid w:val="00524B29"/>
  </w:style>
  <w:style w:type="numbering" w:customStyle="1" w:styleId="StyleNumberedLeft063cmHanging063cm1111213">
    <w:name w:val="Style Numbered Left:  063 cm Hanging:  063 cm1111213"/>
    <w:basedOn w:val="NoList"/>
    <w:rsid w:val="00524B29"/>
  </w:style>
  <w:style w:type="numbering" w:customStyle="1" w:styleId="NoList1111111113">
    <w:name w:val="No List1111111113"/>
    <w:next w:val="NoList"/>
    <w:uiPriority w:val="99"/>
    <w:semiHidden/>
    <w:unhideWhenUsed/>
    <w:rsid w:val="00524B29"/>
  </w:style>
  <w:style w:type="numbering" w:customStyle="1" w:styleId="StyleNumberedLeft063cmHanging063cm11111113">
    <w:name w:val="Style Numbered Left:  063 cm Hanging:  063 cm11111113"/>
    <w:basedOn w:val="NoList"/>
    <w:rsid w:val="00524B29"/>
  </w:style>
  <w:style w:type="numbering" w:customStyle="1" w:styleId="NoList2111213">
    <w:name w:val="No List2111213"/>
    <w:next w:val="NoList"/>
    <w:uiPriority w:val="99"/>
    <w:semiHidden/>
    <w:unhideWhenUsed/>
    <w:rsid w:val="00524B29"/>
  </w:style>
  <w:style w:type="numbering" w:customStyle="1" w:styleId="StyleNumberedLeft063cmHanging063cm211213">
    <w:name w:val="Style Numbered Left:  063 cm Hanging:  063 cm211213"/>
    <w:basedOn w:val="NoList"/>
    <w:rsid w:val="00524B29"/>
  </w:style>
  <w:style w:type="numbering" w:customStyle="1" w:styleId="NoList3111114">
    <w:name w:val="No List3111114"/>
    <w:next w:val="NoList"/>
    <w:semiHidden/>
    <w:rsid w:val="00524B29"/>
  </w:style>
  <w:style w:type="numbering" w:customStyle="1" w:styleId="StyleNumberedLeft063cmHanging063cm311113">
    <w:name w:val="Style Numbered Left:  063 cm Hanging:  063 cm311113"/>
    <w:basedOn w:val="NoList"/>
    <w:rsid w:val="00524B29"/>
  </w:style>
  <w:style w:type="numbering" w:customStyle="1" w:styleId="NoList121114">
    <w:name w:val="No List121114"/>
    <w:next w:val="NoList"/>
    <w:uiPriority w:val="99"/>
    <w:semiHidden/>
    <w:unhideWhenUsed/>
    <w:rsid w:val="00524B29"/>
  </w:style>
  <w:style w:type="numbering" w:customStyle="1" w:styleId="StyleNumberedLeft063cmHanging063cm121113">
    <w:name w:val="Style Numbered Left:  063 cm Hanging:  063 cm121113"/>
    <w:basedOn w:val="NoList"/>
    <w:rsid w:val="00524B29"/>
  </w:style>
  <w:style w:type="numbering" w:customStyle="1" w:styleId="NoList21111114">
    <w:name w:val="No List21111114"/>
    <w:next w:val="NoList"/>
    <w:uiPriority w:val="99"/>
    <w:semiHidden/>
    <w:unhideWhenUsed/>
    <w:rsid w:val="00524B29"/>
  </w:style>
  <w:style w:type="numbering" w:customStyle="1" w:styleId="StyleNumberedLeft063cmHanging063cm2111113">
    <w:name w:val="Style Numbered Left:  063 cm Hanging:  063 cm2111113"/>
    <w:basedOn w:val="NoList"/>
    <w:rsid w:val="00524B29"/>
  </w:style>
  <w:style w:type="numbering" w:customStyle="1" w:styleId="NoList41114">
    <w:name w:val="No List41114"/>
    <w:next w:val="NoList"/>
    <w:uiPriority w:val="99"/>
    <w:semiHidden/>
    <w:rsid w:val="00524B29"/>
  </w:style>
  <w:style w:type="numbering" w:customStyle="1" w:styleId="StyleNumberedLeft063cmHanging063cm41114">
    <w:name w:val="Style Numbered Left:  063 cm Hanging:  063 cm41114"/>
    <w:basedOn w:val="NoList"/>
    <w:rsid w:val="00524B29"/>
  </w:style>
  <w:style w:type="numbering" w:customStyle="1" w:styleId="NoList131114">
    <w:name w:val="No List131114"/>
    <w:next w:val="NoList"/>
    <w:uiPriority w:val="99"/>
    <w:semiHidden/>
    <w:unhideWhenUsed/>
    <w:rsid w:val="00524B29"/>
  </w:style>
  <w:style w:type="numbering" w:customStyle="1" w:styleId="StyleNumberedLeft063cmHanging063cm131113">
    <w:name w:val="Style Numbered Left:  063 cm Hanging:  063 cm131113"/>
    <w:basedOn w:val="NoList"/>
    <w:rsid w:val="00524B29"/>
  </w:style>
  <w:style w:type="numbering" w:customStyle="1" w:styleId="NoList221114">
    <w:name w:val="No List221114"/>
    <w:next w:val="NoList"/>
    <w:uiPriority w:val="99"/>
    <w:semiHidden/>
    <w:unhideWhenUsed/>
    <w:rsid w:val="00524B29"/>
  </w:style>
  <w:style w:type="numbering" w:customStyle="1" w:styleId="StyleNumberedLeft063cmHanging063cm221113">
    <w:name w:val="Style Numbered Left:  063 cm Hanging:  063 cm221113"/>
    <w:basedOn w:val="NoList"/>
    <w:rsid w:val="00524B29"/>
  </w:style>
  <w:style w:type="table" w:customStyle="1" w:styleId="TableList41113">
    <w:name w:val="Table List 41113"/>
    <w:basedOn w:val="TableNormal"/>
    <w:next w:val="TableList4"/>
    <w:semiHidden/>
    <w:unhideWhenUsed/>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1113">
    <w:name w:val="Table Web 31113"/>
    <w:basedOn w:val="TableNormal"/>
    <w:next w:val="TableWeb3"/>
    <w:semiHidden/>
    <w:unhideWhenUsed/>
    <w:rsid w:val="00524B29"/>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List-Accent11113">
    <w:name w:val="Light List - Accent 11113"/>
    <w:basedOn w:val="TableNormal"/>
    <w:next w:val="LightList-Accent1"/>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21113">
    <w:name w:val="Light List - Accent 21113"/>
    <w:basedOn w:val="TableNormal"/>
    <w:next w:val="LightList-Accent2"/>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Lines="0" w:before="0" w:beforeAutospacing="0" w:afterLines="0" w:after="0" w:afterAutospacing="0" w:line="240" w:lineRule="auto"/>
      </w:pPr>
      <w:rPr>
        <w:b/>
        <w:bCs/>
        <w:color w:val="FFFFFF"/>
      </w:rPr>
      <w:tblPr/>
      <w:tcPr>
        <w:shd w:val="clear" w:color="auto" w:fill="ED7D31"/>
      </w:tcPr>
    </w:tblStylePr>
    <w:tblStylePr w:type="lastRow">
      <w:pPr>
        <w:spacing w:beforeLines="0" w:before="0" w:beforeAutospacing="0" w:afterLines="0" w:after="0" w:afterAutospacing="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Calendar11113">
    <w:name w:val="Calendar 11113"/>
    <w:basedOn w:val="TableNormal"/>
    <w:qFormat/>
    <w:rsid w:val="00524B29"/>
    <w:pPr>
      <w:spacing w:after="0" w:line="240" w:lineRule="auto"/>
    </w:pPr>
    <w:rPr>
      <w:rFonts w:ascii="Calibri" w:eastAsia="Times New Roman" w:hAnsi="Calibri" w:cs="Times New Roman"/>
      <w:lang w:val="ro-RO" w:eastAsia="ro-RO" w:bidi="en-US"/>
    </w:rPr>
    <w:tblPr>
      <w:tblStyleRowBandSize w:val="1"/>
      <w:tblStyleColBandSize w:val="1"/>
    </w:tblPr>
    <w:tblStylePr w:type="firstRow">
      <w:pPr>
        <w:wordWrap/>
        <w:spacing w:beforeLines="0" w:before="100" w:beforeAutospacing="1" w:afterLines="0" w:after="100" w:afterAutospacing="1" w:line="240" w:lineRule="auto"/>
      </w:pPr>
      <w:rPr>
        <w:b/>
        <w:bCs/>
        <w:sz w:val="44"/>
        <w:szCs w:val="44"/>
      </w:rPr>
      <w:tblPr/>
      <w:tcPr>
        <w:vAlign w:val="both"/>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numbering" w:customStyle="1" w:styleId="StyleNumberedLeft063cmHanging063cm32113">
    <w:name w:val="Style Numbered Left:  063 cm Hanging:  063 cm32113"/>
    <w:rsid w:val="00524B29"/>
  </w:style>
  <w:style w:type="numbering" w:customStyle="1" w:styleId="StyleNumberedLeft063cmHanging063cm212113">
    <w:name w:val="Style Numbered Left:  063 cm Hanging:  063 cm212113"/>
    <w:rsid w:val="00524B29"/>
  </w:style>
  <w:style w:type="table" w:customStyle="1" w:styleId="TableGrid5113">
    <w:name w:val="Table Grid5113"/>
    <w:basedOn w:val="TableNormal"/>
    <w:next w:val="TableGrid"/>
    <w:uiPriority w:val="39"/>
    <w:rsid w:val="00524B29"/>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13">
    <w:name w:val="Grid Table 5 Dark - Accent 113"/>
    <w:basedOn w:val="TableNormal"/>
    <w:uiPriority w:val="50"/>
    <w:rsid w:val="00524B29"/>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5Dark-Accent513">
    <w:name w:val="Grid Table 5 Dark - Accent 513"/>
    <w:basedOn w:val="TableNormal"/>
    <w:uiPriority w:val="50"/>
    <w:rsid w:val="00524B29"/>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TableGrid83">
    <w:name w:val="Table Grid83"/>
    <w:basedOn w:val="TableNormal"/>
    <w:next w:val="TableGrid"/>
    <w:uiPriority w:val="39"/>
    <w:rsid w:val="00524B29"/>
    <w:pPr>
      <w:widowControl w:val="0"/>
      <w:autoSpaceDE w:val="0"/>
      <w:autoSpaceDN w:val="0"/>
      <w:adjustRightInd w:val="0"/>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39"/>
    <w:rsid w:val="00524B29"/>
    <w:pPr>
      <w:widowControl w:val="0"/>
      <w:autoSpaceDE w:val="0"/>
      <w:autoSpaceDN w:val="0"/>
      <w:adjustRightInd w:val="0"/>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313">
    <w:name w:val="Style2313"/>
    <w:rsid w:val="00524B29"/>
  </w:style>
  <w:style w:type="numbering" w:customStyle="1" w:styleId="Style1114">
    <w:name w:val="Style1114"/>
    <w:rsid w:val="00524B29"/>
  </w:style>
  <w:style w:type="numbering" w:customStyle="1" w:styleId="Style21124">
    <w:name w:val="Style21124"/>
    <w:next w:val="Style2"/>
    <w:rsid w:val="00524B29"/>
  </w:style>
  <w:style w:type="numbering" w:customStyle="1" w:styleId="StyleBulleted214">
    <w:name w:val="Style Bulleted214"/>
    <w:basedOn w:val="NoList"/>
    <w:rsid w:val="00524B29"/>
  </w:style>
  <w:style w:type="numbering" w:customStyle="1" w:styleId="Style3114">
    <w:name w:val="Style3114"/>
    <w:rsid w:val="00524B29"/>
  </w:style>
  <w:style w:type="numbering" w:customStyle="1" w:styleId="Style41140">
    <w:name w:val="Style4114"/>
    <w:rsid w:val="00524B29"/>
  </w:style>
  <w:style w:type="numbering" w:customStyle="1" w:styleId="Style515">
    <w:name w:val="Style515"/>
    <w:rsid w:val="00524B29"/>
  </w:style>
  <w:style w:type="numbering" w:customStyle="1" w:styleId="Style4124">
    <w:name w:val="Style 4124"/>
    <w:rsid w:val="00524B29"/>
  </w:style>
  <w:style w:type="numbering" w:customStyle="1" w:styleId="Style6114">
    <w:name w:val="Style 6114"/>
    <w:rsid w:val="00524B29"/>
  </w:style>
  <w:style w:type="table" w:customStyle="1" w:styleId="TableClassic24">
    <w:name w:val="Table Classic 24"/>
    <w:basedOn w:val="TableNormal"/>
    <w:next w:val="TableClassic2"/>
    <w:rsid w:val="00524B29"/>
    <w:pPr>
      <w:widowControl w:val="0"/>
      <w:spacing w:before="40" w:after="12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3Deffects34">
    <w:name w:val="Table 3D effects 34"/>
    <w:basedOn w:val="TableNormal"/>
    <w:next w:val="Table3Deffects3"/>
    <w:rsid w:val="00524B29"/>
    <w:pPr>
      <w:widowControl w:val="0"/>
      <w:spacing w:before="40" w:after="120" w:line="240" w:lineRule="auto"/>
      <w:jc w:val="both"/>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4">
    <w:name w:val="Table Classic 14"/>
    <w:basedOn w:val="TableNormal"/>
    <w:next w:val="TableClassic1"/>
    <w:rsid w:val="00524B29"/>
    <w:pPr>
      <w:widowControl w:val="0"/>
      <w:spacing w:before="40" w:after="12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Style1195">
    <w:name w:val="Style1195"/>
    <w:rsid w:val="00524B29"/>
  </w:style>
  <w:style w:type="numbering" w:customStyle="1" w:styleId="Style41114">
    <w:name w:val="Style 41114"/>
    <w:rsid w:val="00524B29"/>
    <w:pPr>
      <w:numPr>
        <w:numId w:val="110"/>
      </w:numPr>
    </w:pPr>
  </w:style>
  <w:style w:type="table" w:customStyle="1" w:styleId="StilTabel113">
    <w:name w:val="StilTabel113"/>
    <w:basedOn w:val="TableNormal"/>
    <w:rsid w:val="00524B29"/>
    <w:pPr>
      <w:spacing w:after="0" w:line="240" w:lineRule="auto"/>
    </w:pPr>
    <w:rPr>
      <w:rFonts w:ascii="Arial Narrow" w:eastAsia="Times New Roman" w:hAnsi="Arial Narrow" w:cs="Times New Roman"/>
      <w:sz w:val="18"/>
      <w:szCs w:val="18"/>
    </w:rPr>
    <w:tblPr>
      <w:tblStyleRowBandSize w:val="1"/>
      <w:tblStyleCol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28" w:type="dxa"/>
        <w:left w:w="28" w:type="dxa"/>
        <w:bottom w:w="28" w:type="dxa"/>
        <w:right w:w="28" w:type="dxa"/>
      </w:tblCellMar>
    </w:tblPr>
    <w:trPr>
      <w:tblCellSpacing w:w="14" w:type="dxa"/>
    </w:trPr>
    <w:tcPr>
      <w:shd w:val="clear" w:color="auto" w:fill="auto"/>
      <w:vAlign w:val="center"/>
    </w:tcPr>
    <w:tblStylePr w:type="firstRow">
      <w:pPr>
        <w:wordWrap/>
        <w:spacing w:beforeLines="0" w:before="0" w:beforeAutospacing="0" w:afterLines="0" w:after="0" w:afterAutospacing="0" w:line="240" w:lineRule="auto"/>
        <w:ind w:leftChars="0" w:left="0" w:rightChars="0" w:right="0" w:firstLineChars="0" w:firstLine="0"/>
        <w:contextualSpacing w:val="0"/>
        <w:jc w:val="center"/>
      </w:pPr>
      <w:rPr>
        <w:rFonts w:ascii="DengXian" w:hAnsi="DengXian"/>
        <w:b/>
        <w:color w:val="auto"/>
        <w:sz w:val="20"/>
        <w:szCs w:val="20"/>
      </w:rPr>
      <w:tblPr/>
      <w:tcPr>
        <w:shd w:val="clear" w:color="auto" w:fill="FFFFCC"/>
      </w:tcPr>
    </w:tblStylePr>
    <w:tblStylePr w:type="lastRow">
      <w:rPr>
        <w:rFonts w:ascii="DengXian" w:hAnsi="DengXian"/>
        <w:sz w:val="18"/>
      </w:rPr>
      <w:tblPr/>
      <w:tcPr>
        <w:shd w:val="clear" w:color="auto" w:fill="E6E6E6"/>
      </w:tcPr>
    </w:tblStylePr>
    <w:tblStylePr w:type="lastCol">
      <w:rPr>
        <w:rFonts w:ascii="DengXian" w:hAnsi="DengXian"/>
        <w:sz w:val="18"/>
      </w:rPr>
    </w:tblStylePr>
    <w:tblStylePr w:type="band1Vert">
      <w:rPr>
        <w:rFonts w:ascii="DengXian" w:hAnsi="DengXian"/>
        <w:sz w:val="18"/>
      </w:rPr>
    </w:tblStylePr>
    <w:tblStylePr w:type="band2Vert">
      <w:rPr>
        <w:rFonts w:ascii="DengXian" w:hAnsi="DengXian"/>
        <w:sz w:val="18"/>
      </w:rPr>
    </w:tblStylePr>
    <w:tblStylePr w:type="band1Horz">
      <w:pPr>
        <w:jc w:val="center"/>
      </w:pPr>
      <w:rPr>
        <w:rFonts w:ascii="DengXian" w:hAnsi="DengXian"/>
        <w:sz w:val="18"/>
      </w:rPr>
      <w:tblPr/>
      <w:tcPr>
        <w:shd w:val="clear" w:color="auto" w:fill="F3F3F3"/>
      </w:tcPr>
    </w:tblStylePr>
    <w:tblStylePr w:type="band2Horz">
      <w:pPr>
        <w:jc w:val="center"/>
      </w:pPr>
      <w:rPr>
        <w:rFonts w:ascii="DengXian" w:hAnsi="DengXian"/>
        <w:sz w:val="18"/>
      </w:rPr>
      <w:tblPr/>
      <w:tcPr>
        <w:shd w:val="clear" w:color="auto" w:fill="E6E6E6"/>
      </w:tcPr>
    </w:tblStylePr>
    <w:tblStylePr w:type="neCell">
      <w:rPr>
        <w:rFonts w:ascii="DengXian" w:hAnsi="DengXian"/>
        <w:b/>
        <w:sz w:val="20"/>
      </w:rPr>
    </w:tblStylePr>
    <w:tblStylePr w:type="nwCell">
      <w:rPr>
        <w:rFonts w:ascii="DengXian" w:hAnsi="DengXian"/>
        <w:b/>
        <w:sz w:val="20"/>
      </w:rPr>
    </w:tblStylePr>
    <w:tblStylePr w:type="swCell">
      <w:rPr>
        <w:rFonts w:ascii="DengXian" w:hAnsi="DengXian"/>
        <w:sz w:val="18"/>
      </w:rPr>
    </w:tblStylePr>
  </w:style>
  <w:style w:type="numbering" w:customStyle="1" w:styleId="Bullets-normal24">
    <w:name w:val="Bullets - normal24"/>
    <w:rsid w:val="00524B29"/>
  </w:style>
  <w:style w:type="table" w:customStyle="1" w:styleId="Romair5">
    <w:name w:val="Romair5"/>
    <w:basedOn w:val="TableGrid"/>
    <w:uiPriority w:val="99"/>
    <w:rsid w:val="00524B29"/>
    <w:rPr>
      <w:rFonts w:ascii="Arial" w:eastAsia="Times New Roman" w:hAnsi="Arial" w:cs="Times New Roman"/>
      <w:szCs w:val="20"/>
    </w:rPr>
    <w:tblPr/>
    <w:tblStylePr w:type="firstRow">
      <w:pPr>
        <w:jc w:val="center"/>
      </w:pPr>
      <w:rPr>
        <w:b/>
        <w:color w:val="FFFFFF"/>
      </w:rPr>
      <w:tblPr/>
      <w:tcPr>
        <w:shd w:val="clear" w:color="auto" w:fill="002060"/>
        <w:vAlign w:val="center"/>
      </w:tcPr>
    </w:tblStylePr>
  </w:style>
  <w:style w:type="table" w:customStyle="1" w:styleId="TableClassic34">
    <w:name w:val="Table Classic 34"/>
    <w:basedOn w:val="TableNormal"/>
    <w:next w:val="TableClassic3"/>
    <w:unhideWhenUsed/>
    <w:rsid w:val="00524B29"/>
    <w:pPr>
      <w:widowControl w:val="0"/>
      <w:spacing w:before="40" w:after="120" w:line="240" w:lineRule="auto"/>
      <w:jc w:val="both"/>
    </w:pPr>
    <w:rPr>
      <w:rFonts w:ascii="Times New Roman" w:eastAsia="Times New Roman" w:hAnsi="Times New Roman" w:cs="Times New Roman"/>
      <w:color w:val="000080"/>
      <w:sz w:val="20"/>
      <w:szCs w:val="20"/>
      <w:lang w:val="ro-RO" w:eastAsia="ro-RO"/>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olumns34">
    <w:name w:val="Table Columns 34"/>
    <w:basedOn w:val="TableNormal"/>
    <w:next w:val="TableColumns3"/>
    <w:unhideWhenUsed/>
    <w:rsid w:val="00524B29"/>
    <w:pPr>
      <w:widowControl w:val="0"/>
      <w:spacing w:before="40" w:after="120" w:line="240" w:lineRule="auto"/>
      <w:jc w:val="both"/>
    </w:pPr>
    <w:rPr>
      <w:rFonts w:ascii="Times New Roman" w:eastAsia="Times New Roman" w:hAnsi="Times New Roman" w:cs="Times New Roman"/>
      <w:b/>
      <w:bCs/>
      <w:sz w:val="20"/>
      <w:szCs w:val="20"/>
      <w:lang w:val="ro-RO" w:eastAsia="ro-R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Grid340">
    <w:name w:val="Table Grid 34"/>
    <w:basedOn w:val="TableNormal"/>
    <w:next w:val="TableGrid30"/>
    <w:unhideWhenUsed/>
    <w:rsid w:val="00524B29"/>
    <w:pPr>
      <w:widowControl w:val="0"/>
      <w:spacing w:before="40" w:after="120" w:line="240" w:lineRule="auto"/>
      <w:jc w:val="both"/>
    </w:pPr>
    <w:rPr>
      <w:rFonts w:ascii="Times New Roman" w:eastAsia="Times New Roman" w:hAnsi="Times New Roman" w:cs="Times New Roman"/>
      <w:sz w:val="20"/>
      <w:szCs w:val="20"/>
      <w:lang w:val="ro-RO" w:eastAsia="ro-RO"/>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List34">
    <w:name w:val="Table List 34"/>
    <w:basedOn w:val="TableNormal"/>
    <w:next w:val="TableList3"/>
    <w:unhideWhenUsed/>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Elegant4">
    <w:name w:val="Table Elegant4"/>
    <w:basedOn w:val="TableNormal"/>
    <w:next w:val="TableElegant"/>
    <w:unhideWhenUsed/>
    <w:rsid w:val="00524B29"/>
    <w:pPr>
      <w:spacing w:after="0" w:line="240" w:lineRule="auto"/>
    </w:pPr>
    <w:rPr>
      <w:rFonts w:ascii="Times New Roman" w:eastAsia="Times New Roman" w:hAnsi="Times New Roman" w:cs="Times New Roman"/>
      <w:sz w:val="20"/>
      <w:szCs w:val="20"/>
      <w:lang w:val="ro-RO" w:eastAsia="ro-R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Professional4">
    <w:name w:val="Table Professional4"/>
    <w:basedOn w:val="TableNormal"/>
    <w:next w:val="TableProfessional"/>
    <w:unhideWhenUsed/>
    <w:rsid w:val="00524B29"/>
    <w:pPr>
      <w:widowControl w:val="0"/>
      <w:spacing w:before="40" w:after="12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Arial" w:hAnsi="Arial" w:cs="Arial" w:hint="default"/>
        <w:b/>
        <w:bCs/>
        <w:color w:val="FFFFFF"/>
        <w:sz w:val="22"/>
        <w:szCs w:val="22"/>
      </w:rPr>
      <w:tblPr/>
      <w:tcPr>
        <w:tcBorders>
          <w:top w:val="nil"/>
          <w:left w:val="nil"/>
          <w:bottom w:val="nil"/>
          <w:right w:val="nil"/>
          <w:insideH w:val="nil"/>
          <w:insideV w:val="nil"/>
          <w:tl2br w:val="nil"/>
          <w:tr2bl w:val="nil"/>
        </w:tcBorders>
        <w:shd w:val="clear" w:color="auto" w:fill="1F497D"/>
      </w:tcPr>
    </w:tblStylePr>
  </w:style>
  <w:style w:type="table" w:customStyle="1" w:styleId="TableGrid143">
    <w:name w:val="Table Grid143"/>
    <w:basedOn w:val="TableNormal"/>
    <w:next w:val="TableGrid"/>
    <w:uiPriority w:val="59"/>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64">
    <w:name w:val="Light Shading - Accent 64"/>
    <w:basedOn w:val="TableNormal"/>
    <w:next w:val="LightShading-Accent6"/>
    <w:uiPriority w:val="60"/>
    <w:unhideWhenUsed/>
    <w:rsid w:val="00524B29"/>
    <w:pPr>
      <w:spacing w:after="0" w:line="240" w:lineRule="auto"/>
    </w:pPr>
    <w:rPr>
      <w:rFonts w:ascii="Calibri" w:eastAsia="Times New Roman" w:hAnsi="Calibri" w:cs="Times New Roman"/>
      <w:color w:val="E36C0A"/>
      <w:sz w:val="20"/>
      <w:szCs w:val="20"/>
      <w:lang w:val="ro-RO" w:eastAsia="ro-RO"/>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TableStyle2114">
    <w:name w:val="Table Style2114"/>
    <w:basedOn w:val="TableNormal"/>
    <w:rsid w:val="00524B29"/>
    <w:pPr>
      <w:widowControl w:val="0"/>
      <w:spacing w:before="40" w:after="40" w:line="240" w:lineRule="auto"/>
      <w:jc w:val="center"/>
    </w:pPr>
    <w:rPr>
      <w:rFonts w:ascii="Arial" w:eastAsia="Times New Roman" w:hAnsi="Arial" w:cs="Times New Roman"/>
      <w:sz w:val="18"/>
      <w:szCs w:val="18"/>
      <w:lang w:val="ro-RO" w:eastAsia="ro-RO"/>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vAlign w:val="center"/>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TableStyle1114">
    <w:name w:val="Table Style1114"/>
    <w:basedOn w:val="TableStyle2"/>
    <w:rsid w:val="00524B29"/>
    <w:rPr>
      <w:lang w:val="ro-RO" w:eastAsia="ro-RO"/>
    </w:rPr>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TableStyle3114">
    <w:name w:val="Table Style3114"/>
    <w:basedOn w:val="TableStyle2"/>
    <w:rsid w:val="00524B29"/>
    <w:pPr>
      <w:jc w:val="left"/>
    </w:pPr>
    <w:rPr>
      <w:szCs w:val="20"/>
      <w:lang w:val="ro-RO" w:eastAsia="ro-RO"/>
    </w:rPr>
    <w:tblPr>
      <w:tblStyleRowBandSize w:val="3"/>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RomairSF4">
    <w:name w:val="Romair SF4"/>
    <w:basedOn w:val="TableNormal"/>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002060"/>
      </w:tcPr>
    </w:tblStylePr>
  </w:style>
  <w:style w:type="table" w:customStyle="1" w:styleId="LightShading14">
    <w:name w:val="Light Shading14"/>
    <w:basedOn w:val="TableNormal"/>
    <w:uiPriority w:val="60"/>
    <w:rsid w:val="00524B29"/>
    <w:pPr>
      <w:spacing w:after="0" w:line="240" w:lineRule="auto"/>
    </w:pPr>
    <w:rPr>
      <w:rFonts w:ascii="Calibri" w:eastAsia="Times New Roman" w:hAnsi="Calibri" w:cs="Times New Roman"/>
      <w:color w:val="000000"/>
      <w:sz w:val="20"/>
      <w:szCs w:val="20"/>
      <w:lang w:val="ro-RO" w:eastAsia="ro-RO"/>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4">
    <w:name w:val="Light List14"/>
    <w:basedOn w:val="TableNormal"/>
    <w:uiPriority w:val="61"/>
    <w:rsid w:val="00524B29"/>
    <w:pPr>
      <w:spacing w:after="0" w:line="240" w:lineRule="auto"/>
    </w:pPr>
    <w:rPr>
      <w:rFonts w:ascii="Calibri" w:eastAsia="Times New Roman" w:hAnsi="Calibri" w:cs="Times New Roman"/>
      <w:sz w:val="20"/>
      <w:szCs w:val="20"/>
      <w:lang w:val="ro-RO" w:eastAsia="ro-RO"/>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nil"/>
          <w:left w:val="nil"/>
          <w:bottom w:val="nil"/>
          <w:right w:val="single" w:sz="4" w:space="0" w:color="auto"/>
          <w:insideH w:val="single" w:sz="4" w:space="0" w:color="auto"/>
          <w:insideV w:val="single" w:sz="4" w:space="0" w:color="auto"/>
        </w:tcBorders>
      </w:tcPr>
    </w:tblStylePr>
    <w:tblStylePr w:type="firstCol">
      <w:rPr>
        <w:b/>
        <w:bCs/>
      </w:rPr>
    </w:tblStylePr>
    <w:tblStylePr w:type="lastCol">
      <w:rPr>
        <w:b/>
        <w:bCs/>
      </w:rPr>
      <w:tblPr/>
      <w:tcPr>
        <w:tcBorders>
          <w:top w:val="nil"/>
          <w:left w:val="nil"/>
          <w:bottom w:val="nil"/>
          <w:right w:val="nil"/>
          <w:insideH w:val="nil"/>
          <w:insideV w:val="nil"/>
        </w:tcBorders>
      </w:tc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omair14">
    <w:name w:val="Romair14"/>
    <w:basedOn w:val="TableNormal"/>
    <w:rsid w:val="00524B29"/>
    <w:pPr>
      <w:spacing w:after="0" w:line="240" w:lineRule="auto"/>
    </w:pPr>
    <w:rPr>
      <w:rFonts w:ascii="Arial" w:eastAsia="Times New Roman" w:hAnsi="Arial" w:cs="Times New Roman"/>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cs="Arial" w:hint="default"/>
        <w:color w:val="FFFFFF"/>
        <w:sz w:val="22"/>
        <w:szCs w:val="22"/>
      </w:rPr>
      <w:tblPr/>
      <w:tcPr>
        <w:tcBorders>
          <w:top w:val="nil"/>
          <w:left w:val="nil"/>
          <w:bottom w:val="nil"/>
          <w:right w:val="nil"/>
          <w:insideH w:val="nil"/>
          <w:insideV w:val="nil"/>
          <w:tl2br w:val="nil"/>
          <w:tr2bl w:val="nil"/>
        </w:tcBorders>
        <w:shd w:val="clear" w:color="auto" w:fill="002060"/>
      </w:tcPr>
    </w:tblStylePr>
  </w:style>
  <w:style w:type="numbering" w:customStyle="1" w:styleId="Style11114">
    <w:name w:val="Style11114"/>
    <w:rsid w:val="00524B29"/>
    <w:pPr>
      <w:numPr>
        <w:numId w:val="118"/>
      </w:numPr>
    </w:pPr>
  </w:style>
  <w:style w:type="numbering" w:customStyle="1" w:styleId="StyleBulleted1114">
    <w:name w:val="Style Bulleted1114"/>
    <w:rsid w:val="00524B29"/>
  </w:style>
  <w:style w:type="numbering" w:customStyle="1" w:styleId="Style411140">
    <w:name w:val="Style41114"/>
    <w:rsid w:val="00524B29"/>
  </w:style>
  <w:style w:type="numbering" w:customStyle="1" w:styleId="Style31114">
    <w:name w:val="Style31114"/>
    <w:rsid w:val="00524B29"/>
  </w:style>
  <w:style w:type="numbering" w:customStyle="1" w:styleId="Style5114">
    <w:name w:val="Style5114"/>
    <w:rsid w:val="00524B29"/>
  </w:style>
  <w:style w:type="numbering" w:customStyle="1" w:styleId="Style61114">
    <w:name w:val="Style 61114"/>
    <w:rsid w:val="00524B29"/>
  </w:style>
  <w:style w:type="table" w:customStyle="1" w:styleId="GridTable1Light14">
    <w:name w:val="Grid Table 1 Light14"/>
    <w:basedOn w:val="TableNormal"/>
    <w:next w:val="GridTable1Light2"/>
    <w:uiPriority w:val="46"/>
    <w:rsid w:val="00524B29"/>
    <w:pPr>
      <w:spacing w:after="0" w:line="240" w:lineRule="auto"/>
    </w:pPr>
    <w:rPr>
      <w:rFonts w:ascii="Calibri" w:eastAsia="Calibri" w:hAnsi="Calibri" w:cs="Times New Roman"/>
      <w:lang w:val="ro-R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24">
    <w:name w:val="Grid Table 1 Light24"/>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ColorfulList-Accent34">
    <w:name w:val="Colorful List - Accent 34"/>
    <w:basedOn w:val="TableNormal"/>
    <w:next w:val="ColorfulList-Accent3"/>
    <w:uiPriority w:val="72"/>
    <w:rsid w:val="00524B29"/>
    <w:pPr>
      <w:spacing w:after="0" w:line="240" w:lineRule="auto"/>
    </w:pPr>
    <w:rPr>
      <w:rFonts w:ascii="Times New Roman" w:eastAsia="Times New Roman" w:hAnsi="Times New Roman" w:cs="Times New Roman"/>
      <w:color w:val="000000"/>
      <w:sz w:val="20"/>
      <w:szCs w:val="20"/>
      <w:lang w:val="ro-RO" w:eastAsia="ro-RO"/>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numbering" w:customStyle="1" w:styleId="Style6124">
    <w:name w:val="Style 6124"/>
    <w:rsid w:val="00524B29"/>
    <w:pPr>
      <w:numPr>
        <w:numId w:val="120"/>
      </w:numPr>
    </w:pPr>
  </w:style>
  <w:style w:type="table" w:customStyle="1" w:styleId="TableGrid40">
    <w:name w:val="TableGrid4"/>
    <w:rsid w:val="00524B29"/>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Style224">
    <w:name w:val="Table Style224"/>
    <w:basedOn w:val="TableNormal"/>
    <w:rsid w:val="00524B29"/>
    <w:pPr>
      <w:widowControl w:val="0"/>
      <w:spacing w:before="40" w:after="40" w:line="240" w:lineRule="auto"/>
      <w:jc w:val="center"/>
    </w:pPr>
    <w:rPr>
      <w:rFonts w:ascii="Arial" w:eastAsia="Times New Roman" w:hAnsi="Arial" w:cs="Times New Roman"/>
      <w:sz w:val="18"/>
      <w:szCs w:val="18"/>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Style124">
    <w:name w:val="Table Style124"/>
    <w:basedOn w:val="TableStyle2"/>
    <w:rsid w:val="00524B29"/>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Grid243">
    <w:name w:val="Table Grid243"/>
    <w:basedOn w:val="TableNormal"/>
    <w:next w:val="TableGrid"/>
    <w:rsid w:val="00524B2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324">
    <w:name w:val="Table Style324"/>
    <w:basedOn w:val="TableStyle2"/>
    <w:rsid w:val="00524B29"/>
    <w:pPr>
      <w:jc w:val="left"/>
    </w:pPr>
    <w:rPr>
      <w:szCs w:val="20"/>
    </w:rPr>
    <w:tblPr>
      <w:tblStyleRowBandSize w:val="3"/>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el112">
    <w:name w:val="Tabel112"/>
    <w:basedOn w:val="TableNormal"/>
    <w:rsid w:val="00524B29"/>
    <w:pPr>
      <w:spacing w:after="0" w:line="240" w:lineRule="auto"/>
      <w:jc w:val="center"/>
    </w:pPr>
    <w:rPr>
      <w:rFonts w:ascii="Arial Narrow" w:eastAsia="Times New Roman" w:hAnsi="Arial Narrow" w:cs="Times New Roman"/>
      <w:sz w:val="18"/>
      <w:szCs w:val="20"/>
    </w:rPr>
    <w:tblPr>
      <w:tblStyleRow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14"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StilTabel23">
    <w:name w:val="StilTabel23"/>
    <w:basedOn w:val="TableNormal"/>
    <w:rsid w:val="00524B29"/>
    <w:pPr>
      <w:spacing w:after="0" w:line="240" w:lineRule="auto"/>
    </w:pPr>
    <w:rPr>
      <w:rFonts w:ascii="Arial" w:eastAsia="Times New Roman" w:hAnsi="Arial" w:cs="Times New Roman"/>
      <w:sz w:val="18"/>
      <w:szCs w:val="20"/>
    </w:rPr>
    <w:tblPr>
      <w:tblStyleRowBandSize w:val="1"/>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28" w:type="dxa"/>
        <w:left w:w="57" w:type="dxa"/>
        <w:bottom w:w="57" w:type="dxa"/>
        <w:right w:w="57" w:type="dxa"/>
      </w:tblCellMar>
    </w:tblPr>
    <w:trPr>
      <w:tblCellSpacing w:w="20" w:type="dxa"/>
    </w:trPr>
    <w:tcPr>
      <w:shd w:val="clear" w:color="auto" w:fill="auto"/>
    </w:tcPr>
    <w:tblStylePr w:type="firstRow">
      <w:rPr>
        <w:rFonts w:ascii="Arial" w:hAnsi="Arial"/>
        <w:b/>
        <w:color w:val="auto"/>
        <w:sz w:val="18"/>
      </w:rPr>
      <w:tblPr/>
      <w:tcPr>
        <w:shd w:val="clear" w:color="auto" w:fill="FFFFCC"/>
      </w:tcPr>
    </w:tblStylePr>
    <w:tblStylePr w:type="band1Horz">
      <w:rPr>
        <w:rFonts w:ascii="Arial" w:hAnsi="Arial"/>
        <w:sz w:val="18"/>
      </w:rPr>
      <w:tblPr/>
      <w:tcPr>
        <w:shd w:val="clear" w:color="auto" w:fill="F3F3F3"/>
      </w:tcPr>
    </w:tblStylePr>
    <w:tblStylePr w:type="band2Horz">
      <w:rPr>
        <w:rFonts w:ascii="Arial" w:hAnsi="Arial"/>
        <w:sz w:val="18"/>
      </w:rPr>
      <w:tblPr/>
      <w:tcPr>
        <w:shd w:val="clear" w:color="auto" w:fill="E6E6E6"/>
      </w:tcPr>
    </w:tblStylePr>
  </w:style>
  <w:style w:type="table" w:customStyle="1" w:styleId="TableGrid1133">
    <w:name w:val="Table Grid1133"/>
    <w:basedOn w:val="TableNormal"/>
    <w:next w:val="TableGrid"/>
    <w:uiPriority w:val="59"/>
    <w:rsid w:val="00524B29"/>
    <w:pPr>
      <w:spacing w:before="120"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3">
    <w:name w:val="Table Grid2133"/>
    <w:basedOn w:val="TableNormal"/>
    <w:next w:val="TableGrid"/>
    <w:rsid w:val="00524B29"/>
    <w:pPr>
      <w:spacing w:before="120"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3">
    <w:name w:val="Table Grid333"/>
    <w:basedOn w:val="TableNormal"/>
    <w:next w:val="TableGrid"/>
    <w:rsid w:val="00524B29"/>
    <w:pPr>
      <w:spacing w:before="120"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2114">
    <w:name w:val="Style22114"/>
    <w:next w:val="NoList"/>
    <w:rsid w:val="00524B29"/>
  </w:style>
  <w:style w:type="numbering" w:customStyle="1" w:styleId="Style221112">
    <w:name w:val="Style221112"/>
    <w:next w:val="NoList"/>
    <w:rsid w:val="00524B29"/>
  </w:style>
  <w:style w:type="numbering" w:customStyle="1" w:styleId="Style22123">
    <w:name w:val="Style22123"/>
    <w:next w:val="NoList"/>
    <w:rsid w:val="00524B29"/>
  </w:style>
  <w:style w:type="numbering" w:customStyle="1" w:styleId="Style22133">
    <w:name w:val="Style22133"/>
    <w:next w:val="NoList"/>
    <w:rsid w:val="00524B29"/>
  </w:style>
  <w:style w:type="numbering" w:customStyle="1" w:styleId="Style22143">
    <w:name w:val="Style22143"/>
    <w:next w:val="NoList"/>
    <w:rsid w:val="00524B29"/>
  </w:style>
  <w:style w:type="numbering" w:customStyle="1" w:styleId="Style22153">
    <w:name w:val="Style22153"/>
    <w:next w:val="NoList"/>
    <w:rsid w:val="00524B29"/>
  </w:style>
  <w:style w:type="numbering" w:customStyle="1" w:styleId="Style1189">
    <w:name w:val="Style1189"/>
    <w:rsid w:val="00524B29"/>
  </w:style>
  <w:style w:type="numbering" w:customStyle="1" w:styleId="Style11813">
    <w:name w:val="Style11813"/>
    <w:rsid w:val="00524B29"/>
  </w:style>
  <w:style w:type="numbering" w:customStyle="1" w:styleId="Style11823">
    <w:name w:val="Style11823"/>
    <w:rsid w:val="00524B29"/>
  </w:style>
  <w:style w:type="numbering" w:customStyle="1" w:styleId="Style211112">
    <w:name w:val="Style211112"/>
    <w:next w:val="Style2"/>
    <w:rsid w:val="00524B29"/>
    <w:pPr>
      <w:numPr>
        <w:numId w:val="150"/>
      </w:numPr>
    </w:pPr>
  </w:style>
  <w:style w:type="numbering" w:customStyle="1" w:styleId="Style11833">
    <w:name w:val="Style11833"/>
    <w:rsid w:val="00524B29"/>
  </w:style>
  <w:style w:type="numbering" w:customStyle="1" w:styleId="Style11846">
    <w:name w:val="Style11846"/>
    <w:rsid w:val="00524B29"/>
  </w:style>
  <w:style w:type="table" w:customStyle="1" w:styleId="TableGrid433">
    <w:name w:val="Table Grid433"/>
    <w:basedOn w:val="TableNormal"/>
    <w:next w:val="TableGrid"/>
    <w:rsid w:val="00524B29"/>
    <w:pPr>
      <w:spacing w:before="120"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3">
    <w:name w:val="Table Grid533"/>
    <w:basedOn w:val="TableNormal"/>
    <w:next w:val="TableGrid"/>
    <w:rsid w:val="00524B29"/>
    <w:pPr>
      <w:spacing w:before="120"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8413">
    <w:name w:val="Style118413"/>
    <w:rsid w:val="00524B29"/>
  </w:style>
  <w:style w:type="numbering" w:customStyle="1" w:styleId="Style11853">
    <w:name w:val="Style11853"/>
    <w:rsid w:val="00524B29"/>
  </w:style>
  <w:style w:type="numbering" w:customStyle="1" w:styleId="Style1123">
    <w:name w:val="Style1123"/>
    <w:rsid w:val="00524B29"/>
  </w:style>
  <w:style w:type="numbering" w:customStyle="1" w:styleId="Style11863">
    <w:name w:val="Style11863"/>
    <w:rsid w:val="00524B29"/>
  </w:style>
  <w:style w:type="numbering" w:customStyle="1" w:styleId="Bumbiabc114">
    <w:name w:val="Bumbi abc114"/>
    <w:rsid w:val="00524B29"/>
  </w:style>
  <w:style w:type="numbering" w:customStyle="1" w:styleId="Bumbiabc1113">
    <w:name w:val="Bumbi abc1113"/>
    <w:rsid w:val="00524B29"/>
  </w:style>
  <w:style w:type="numbering" w:customStyle="1" w:styleId="Style11933">
    <w:name w:val="Style11933"/>
    <w:rsid w:val="00524B29"/>
  </w:style>
  <w:style w:type="numbering" w:customStyle="1" w:styleId="Style3126">
    <w:name w:val="Style3126"/>
    <w:rsid w:val="00524B29"/>
    <w:pPr>
      <w:numPr>
        <w:numId w:val="115"/>
      </w:numPr>
    </w:pPr>
  </w:style>
  <w:style w:type="table" w:customStyle="1" w:styleId="TableClassic213">
    <w:name w:val="Table Classic 213"/>
    <w:basedOn w:val="TableNormal"/>
    <w:next w:val="TableClassic2"/>
    <w:rsid w:val="00524B29"/>
    <w:pPr>
      <w:widowControl w:val="0"/>
      <w:spacing w:before="40" w:after="12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3Deffects313">
    <w:name w:val="Table 3D effects 313"/>
    <w:basedOn w:val="TableNormal"/>
    <w:next w:val="Table3Deffects3"/>
    <w:rsid w:val="00524B29"/>
    <w:pPr>
      <w:widowControl w:val="0"/>
      <w:spacing w:before="40" w:after="120" w:line="240" w:lineRule="auto"/>
      <w:jc w:val="both"/>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3">
    <w:name w:val="Table Classic 113"/>
    <w:basedOn w:val="TableNormal"/>
    <w:next w:val="TableClassic1"/>
    <w:rsid w:val="00524B29"/>
    <w:pPr>
      <w:widowControl w:val="0"/>
      <w:spacing w:before="40" w:after="12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Style11914">
    <w:name w:val="Style11914"/>
    <w:rsid w:val="00524B29"/>
  </w:style>
  <w:style w:type="numbering" w:customStyle="1" w:styleId="Style412120">
    <w:name w:val="Style 41212"/>
    <w:rsid w:val="00524B29"/>
    <w:pPr>
      <w:numPr>
        <w:numId w:val="111"/>
      </w:numPr>
    </w:pPr>
  </w:style>
  <w:style w:type="numbering" w:customStyle="1" w:styleId="Bullets-normal114">
    <w:name w:val="Bullets - normal114"/>
    <w:rsid w:val="00524B29"/>
    <w:pPr>
      <w:numPr>
        <w:numId w:val="112"/>
      </w:numPr>
    </w:pPr>
  </w:style>
  <w:style w:type="table" w:customStyle="1" w:styleId="Romair23">
    <w:name w:val="Romair23"/>
    <w:basedOn w:val="TableGrid"/>
    <w:uiPriority w:val="99"/>
    <w:rsid w:val="00524B29"/>
    <w:rPr>
      <w:rFonts w:ascii="Arial" w:eastAsia="Times New Roman" w:hAnsi="Arial" w:cs="Times New Roman"/>
      <w:szCs w:val="20"/>
    </w:rPr>
    <w:tblPr/>
    <w:tblStylePr w:type="firstRow">
      <w:pPr>
        <w:jc w:val="center"/>
      </w:pPr>
      <w:rPr>
        <w:b/>
        <w:color w:val="FFFFFF"/>
      </w:rPr>
      <w:tblPr/>
      <w:tcPr>
        <w:shd w:val="clear" w:color="auto" w:fill="002060"/>
        <w:vAlign w:val="center"/>
      </w:tcPr>
    </w:tblStylePr>
  </w:style>
  <w:style w:type="table" w:customStyle="1" w:styleId="TableClassic313">
    <w:name w:val="Table Classic 313"/>
    <w:basedOn w:val="TableNormal"/>
    <w:next w:val="TableClassic3"/>
    <w:unhideWhenUsed/>
    <w:rsid w:val="00524B29"/>
    <w:pPr>
      <w:widowControl w:val="0"/>
      <w:spacing w:before="40" w:after="120" w:line="240" w:lineRule="auto"/>
      <w:jc w:val="both"/>
    </w:pPr>
    <w:rPr>
      <w:rFonts w:ascii="Times New Roman" w:eastAsia="Times New Roman" w:hAnsi="Times New Roman" w:cs="Times New Roman"/>
      <w:color w:val="000080"/>
      <w:sz w:val="20"/>
      <w:szCs w:val="20"/>
      <w:lang w:val="ro-RO" w:eastAsia="ro-RO"/>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olumns313">
    <w:name w:val="Table Columns 313"/>
    <w:basedOn w:val="TableNormal"/>
    <w:next w:val="TableColumns3"/>
    <w:unhideWhenUsed/>
    <w:rsid w:val="00524B29"/>
    <w:pPr>
      <w:widowControl w:val="0"/>
      <w:spacing w:before="40" w:after="120" w:line="240" w:lineRule="auto"/>
      <w:jc w:val="both"/>
    </w:pPr>
    <w:rPr>
      <w:rFonts w:ascii="Times New Roman" w:eastAsia="Times New Roman" w:hAnsi="Times New Roman" w:cs="Times New Roman"/>
      <w:b/>
      <w:bCs/>
      <w:sz w:val="20"/>
      <w:szCs w:val="20"/>
      <w:lang w:val="ro-RO" w:eastAsia="ro-R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Grid3130">
    <w:name w:val="Table Grid 313"/>
    <w:basedOn w:val="TableNormal"/>
    <w:next w:val="TableGrid30"/>
    <w:unhideWhenUsed/>
    <w:rsid w:val="00524B29"/>
    <w:pPr>
      <w:widowControl w:val="0"/>
      <w:spacing w:before="40" w:after="120" w:line="240" w:lineRule="auto"/>
      <w:jc w:val="both"/>
    </w:pPr>
    <w:rPr>
      <w:rFonts w:ascii="Times New Roman" w:eastAsia="Times New Roman" w:hAnsi="Times New Roman" w:cs="Times New Roman"/>
      <w:sz w:val="20"/>
      <w:szCs w:val="20"/>
      <w:lang w:val="ro-RO" w:eastAsia="ro-RO"/>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List313">
    <w:name w:val="Table List 313"/>
    <w:basedOn w:val="TableNormal"/>
    <w:next w:val="TableList3"/>
    <w:unhideWhenUsed/>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Elegant13">
    <w:name w:val="Table Elegant13"/>
    <w:basedOn w:val="TableNormal"/>
    <w:next w:val="TableElegant"/>
    <w:unhideWhenUsed/>
    <w:rsid w:val="00524B29"/>
    <w:pPr>
      <w:spacing w:after="0" w:line="240" w:lineRule="auto"/>
    </w:pPr>
    <w:rPr>
      <w:rFonts w:ascii="Times New Roman" w:eastAsia="Times New Roman" w:hAnsi="Times New Roman" w:cs="Times New Roman"/>
      <w:sz w:val="20"/>
      <w:szCs w:val="20"/>
      <w:lang w:val="ro-RO" w:eastAsia="ro-R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Professional13">
    <w:name w:val="Table Professional13"/>
    <w:basedOn w:val="TableNormal"/>
    <w:next w:val="TableProfessional"/>
    <w:unhideWhenUsed/>
    <w:rsid w:val="00524B29"/>
    <w:pPr>
      <w:widowControl w:val="0"/>
      <w:spacing w:before="40" w:after="12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Arial" w:hAnsi="Arial" w:cs="Arial" w:hint="default"/>
        <w:b/>
        <w:bCs/>
        <w:color w:val="FFFFFF"/>
        <w:sz w:val="22"/>
        <w:szCs w:val="22"/>
      </w:rPr>
      <w:tblPr/>
      <w:tcPr>
        <w:tcBorders>
          <w:top w:val="nil"/>
          <w:left w:val="nil"/>
          <w:bottom w:val="nil"/>
          <w:right w:val="nil"/>
          <w:insideH w:val="nil"/>
          <w:insideV w:val="nil"/>
          <w:tl2br w:val="nil"/>
          <w:tr2bl w:val="nil"/>
        </w:tcBorders>
        <w:shd w:val="clear" w:color="auto" w:fill="1F497D"/>
      </w:tcPr>
    </w:tblStylePr>
  </w:style>
  <w:style w:type="table" w:customStyle="1" w:styleId="LightShading-Accent613">
    <w:name w:val="Light Shading - Accent 613"/>
    <w:basedOn w:val="TableNormal"/>
    <w:next w:val="LightShading-Accent6"/>
    <w:uiPriority w:val="60"/>
    <w:unhideWhenUsed/>
    <w:rsid w:val="00524B29"/>
    <w:pPr>
      <w:spacing w:after="0" w:line="240" w:lineRule="auto"/>
    </w:pPr>
    <w:rPr>
      <w:rFonts w:ascii="Calibri" w:eastAsia="Times New Roman" w:hAnsi="Calibri" w:cs="Times New Roman"/>
      <w:color w:val="E36C0A"/>
      <w:sz w:val="20"/>
      <w:szCs w:val="20"/>
      <w:lang w:val="ro-RO" w:eastAsia="ro-RO"/>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TableStyle2123">
    <w:name w:val="Table Style2123"/>
    <w:basedOn w:val="TableNormal"/>
    <w:rsid w:val="00524B29"/>
    <w:pPr>
      <w:widowControl w:val="0"/>
      <w:spacing w:before="40" w:after="40" w:line="240" w:lineRule="auto"/>
      <w:jc w:val="center"/>
    </w:pPr>
    <w:rPr>
      <w:rFonts w:ascii="Arial" w:eastAsia="Times New Roman" w:hAnsi="Arial" w:cs="Times New Roman"/>
      <w:sz w:val="18"/>
      <w:szCs w:val="18"/>
      <w:lang w:val="ro-RO" w:eastAsia="ro-RO"/>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vAlign w:val="center"/>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TableStyle1123">
    <w:name w:val="Table Style1123"/>
    <w:basedOn w:val="TableStyle2"/>
    <w:rsid w:val="00524B29"/>
    <w:rPr>
      <w:lang w:val="ro-RO" w:eastAsia="ro-RO"/>
    </w:rPr>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TableStyle3123">
    <w:name w:val="Table Style3123"/>
    <w:basedOn w:val="TableStyle2"/>
    <w:rsid w:val="00524B29"/>
    <w:pPr>
      <w:jc w:val="left"/>
    </w:pPr>
    <w:rPr>
      <w:szCs w:val="20"/>
      <w:lang w:val="ro-RO" w:eastAsia="ro-RO"/>
    </w:rPr>
    <w:tblPr>
      <w:tblStyleRowBandSize w:val="3"/>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RomairSF13">
    <w:name w:val="Romair SF13"/>
    <w:basedOn w:val="TableNormal"/>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002060"/>
      </w:tcPr>
    </w:tblStylePr>
  </w:style>
  <w:style w:type="table" w:customStyle="1" w:styleId="LightShading113">
    <w:name w:val="Light Shading113"/>
    <w:basedOn w:val="TableNormal"/>
    <w:uiPriority w:val="60"/>
    <w:rsid w:val="00524B29"/>
    <w:pPr>
      <w:spacing w:after="0" w:line="240" w:lineRule="auto"/>
    </w:pPr>
    <w:rPr>
      <w:rFonts w:ascii="Calibri" w:eastAsia="Times New Roman" w:hAnsi="Calibri" w:cs="Times New Roman"/>
      <w:color w:val="000000"/>
      <w:sz w:val="20"/>
      <w:szCs w:val="20"/>
      <w:lang w:val="ro-RO" w:eastAsia="ro-RO"/>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13">
    <w:name w:val="Light List113"/>
    <w:basedOn w:val="TableNormal"/>
    <w:uiPriority w:val="61"/>
    <w:rsid w:val="00524B29"/>
    <w:pPr>
      <w:spacing w:after="0" w:line="240" w:lineRule="auto"/>
    </w:pPr>
    <w:rPr>
      <w:rFonts w:ascii="Calibri" w:eastAsia="Times New Roman" w:hAnsi="Calibri" w:cs="Times New Roman"/>
      <w:sz w:val="20"/>
      <w:szCs w:val="20"/>
      <w:lang w:val="ro-RO" w:eastAsia="ro-RO"/>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nil"/>
          <w:left w:val="nil"/>
          <w:bottom w:val="nil"/>
          <w:right w:val="single" w:sz="4" w:space="0" w:color="auto"/>
          <w:insideH w:val="single" w:sz="4" w:space="0" w:color="auto"/>
          <w:insideV w:val="single" w:sz="4" w:space="0" w:color="auto"/>
        </w:tcBorders>
      </w:tcPr>
    </w:tblStylePr>
    <w:tblStylePr w:type="firstCol">
      <w:rPr>
        <w:b/>
        <w:bCs/>
      </w:rPr>
    </w:tblStylePr>
    <w:tblStylePr w:type="lastCol">
      <w:rPr>
        <w:b/>
        <w:bCs/>
      </w:rPr>
      <w:tblPr/>
      <w:tcPr>
        <w:tcBorders>
          <w:top w:val="nil"/>
          <w:left w:val="nil"/>
          <w:bottom w:val="nil"/>
          <w:right w:val="nil"/>
          <w:insideH w:val="nil"/>
          <w:insideV w:val="nil"/>
        </w:tcBorders>
      </w:tc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omair113">
    <w:name w:val="Romair113"/>
    <w:basedOn w:val="TableNormal"/>
    <w:rsid w:val="00524B29"/>
    <w:pPr>
      <w:spacing w:after="0" w:line="240" w:lineRule="auto"/>
    </w:pPr>
    <w:rPr>
      <w:rFonts w:ascii="Arial" w:eastAsia="Times New Roman" w:hAnsi="Arial" w:cs="Times New Roman"/>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cs="Arial" w:hint="default"/>
        <w:color w:val="FFFFFF"/>
        <w:sz w:val="22"/>
        <w:szCs w:val="22"/>
      </w:rPr>
      <w:tblPr/>
      <w:tcPr>
        <w:tcBorders>
          <w:top w:val="nil"/>
          <w:left w:val="nil"/>
          <w:bottom w:val="nil"/>
          <w:right w:val="nil"/>
          <w:insideH w:val="nil"/>
          <w:insideV w:val="nil"/>
          <w:tl2br w:val="nil"/>
          <w:tr2bl w:val="nil"/>
        </w:tcBorders>
        <w:shd w:val="clear" w:color="auto" w:fill="002060"/>
      </w:tcPr>
    </w:tblStylePr>
  </w:style>
  <w:style w:type="numbering" w:customStyle="1" w:styleId="Style4123">
    <w:name w:val="Style4123"/>
    <w:rsid w:val="00524B29"/>
    <w:pPr>
      <w:numPr>
        <w:numId w:val="113"/>
      </w:numPr>
    </w:pPr>
  </w:style>
  <w:style w:type="numbering" w:customStyle="1" w:styleId="Style1214">
    <w:name w:val="Style1214"/>
    <w:rsid w:val="00524B29"/>
    <w:pPr>
      <w:numPr>
        <w:numId w:val="114"/>
      </w:numPr>
    </w:pPr>
  </w:style>
  <w:style w:type="numbering" w:customStyle="1" w:styleId="Style5123">
    <w:name w:val="Style5123"/>
    <w:rsid w:val="00524B29"/>
    <w:pPr>
      <w:numPr>
        <w:numId w:val="116"/>
      </w:numPr>
    </w:pPr>
  </w:style>
  <w:style w:type="numbering" w:customStyle="1" w:styleId="Style6133">
    <w:name w:val="Style 6133"/>
    <w:rsid w:val="00524B29"/>
    <w:pPr>
      <w:numPr>
        <w:numId w:val="117"/>
      </w:numPr>
    </w:pPr>
  </w:style>
  <w:style w:type="table" w:customStyle="1" w:styleId="GridTable1Light113">
    <w:name w:val="Grid Table 1 Light113"/>
    <w:basedOn w:val="TableNormal"/>
    <w:next w:val="GridTable1Light2"/>
    <w:uiPriority w:val="46"/>
    <w:rsid w:val="00524B29"/>
    <w:pPr>
      <w:spacing w:after="0" w:line="240" w:lineRule="auto"/>
    </w:pPr>
    <w:rPr>
      <w:rFonts w:ascii="Calibri" w:eastAsia="Calibri" w:hAnsi="Calibri" w:cs="Times New Roman"/>
      <w:lang w:val="ro-R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Style21113">
    <w:name w:val="Table Style21113"/>
    <w:basedOn w:val="TableNormal"/>
    <w:rsid w:val="00524B29"/>
    <w:pPr>
      <w:widowControl w:val="0"/>
      <w:spacing w:before="40" w:after="40" w:line="240" w:lineRule="auto"/>
      <w:jc w:val="center"/>
    </w:pPr>
    <w:rPr>
      <w:rFonts w:ascii="Arial" w:eastAsia="Times New Roman" w:hAnsi="Arial" w:cs="Times New Roman"/>
      <w:sz w:val="18"/>
      <w:szCs w:val="18"/>
      <w:lang w:val="ro-RO" w:eastAsia="ro-RO"/>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vAlign w:val="center"/>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GridTable1Light213">
    <w:name w:val="Grid Table 1 Light213"/>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ColorfulList-Accent313">
    <w:name w:val="Colorful List - Accent 313"/>
    <w:basedOn w:val="TableNormal"/>
    <w:next w:val="ColorfulList-Accent3"/>
    <w:uiPriority w:val="72"/>
    <w:rsid w:val="00524B29"/>
    <w:pPr>
      <w:spacing w:after="0" w:line="240" w:lineRule="auto"/>
    </w:pPr>
    <w:rPr>
      <w:rFonts w:ascii="Times New Roman" w:eastAsia="Times New Roman" w:hAnsi="Times New Roman" w:cs="Times New Roman"/>
      <w:color w:val="000000"/>
      <w:sz w:val="20"/>
      <w:szCs w:val="20"/>
      <w:lang w:val="ro-RO" w:eastAsia="ro-RO"/>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numbering" w:customStyle="1" w:styleId="Style61214">
    <w:name w:val="Style 61214"/>
    <w:rsid w:val="00524B29"/>
    <w:pPr>
      <w:numPr>
        <w:numId w:val="173"/>
      </w:numPr>
    </w:pPr>
  </w:style>
  <w:style w:type="table" w:customStyle="1" w:styleId="TableGrid130">
    <w:name w:val="TableGrid13"/>
    <w:rsid w:val="00524B29"/>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Style2213">
    <w:name w:val="Table Style2213"/>
    <w:basedOn w:val="TableNormal"/>
    <w:rsid w:val="00524B29"/>
    <w:pPr>
      <w:widowControl w:val="0"/>
      <w:spacing w:before="40" w:after="40" w:line="240" w:lineRule="auto"/>
      <w:jc w:val="center"/>
    </w:pPr>
    <w:rPr>
      <w:rFonts w:ascii="Arial" w:eastAsia="Times New Roman" w:hAnsi="Arial" w:cs="Times New Roman"/>
      <w:sz w:val="18"/>
      <w:szCs w:val="18"/>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Style1213">
    <w:name w:val="Table Style1213"/>
    <w:basedOn w:val="TableStyle2"/>
    <w:rsid w:val="00524B29"/>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133">
    <w:name w:val="Style133"/>
    <w:rsid w:val="00524B29"/>
  </w:style>
  <w:style w:type="numbering" w:customStyle="1" w:styleId="Style2123">
    <w:name w:val="Style2123"/>
    <w:next w:val="Style2"/>
    <w:rsid w:val="00524B29"/>
  </w:style>
  <w:style w:type="table" w:customStyle="1" w:styleId="TableGrid622">
    <w:name w:val="Table Grid622"/>
    <w:basedOn w:val="TableNormal"/>
    <w:next w:val="TableGrid"/>
    <w:rsid w:val="00524B2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3213">
    <w:name w:val="Table Style3213"/>
    <w:basedOn w:val="TableStyle2"/>
    <w:rsid w:val="00524B29"/>
    <w:pPr>
      <w:jc w:val="left"/>
    </w:pPr>
    <w:rPr>
      <w:szCs w:val="20"/>
    </w:rPr>
    <w:tblPr>
      <w:tblStyleRowBandSize w:val="3"/>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Bulleted2112">
    <w:name w:val="Style Bulleted2112"/>
    <w:basedOn w:val="NoList"/>
    <w:rsid w:val="00524B29"/>
  </w:style>
  <w:style w:type="numbering" w:customStyle="1" w:styleId="Style323">
    <w:name w:val="Style323"/>
    <w:rsid w:val="00524B29"/>
  </w:style>
  <w:style w:type="numbering" w:customStyle="1" w:styleId="Style423">
    <w:name w:val="Style423"/>
    <w:rsid w:val="00524B29"/>
  </w:style>
  <w:style w:type="numbering" w:customStyle="1" w:styleId="Style523">
    <w:name w:val="Style523"/>
    <w:rsid w:val="00524B29"/>
  </w:style>
  <w:style w:type="numbering" w:customStyle="1" w:styleId="Style4230">
    <w:name w:val="Style 423"/>
    <w:rsid w:val="00524B29"/>
  </w:style>
  <w:style w:type="numbering" w:customStyle="1" w:styleId="Style623">
    <w:name w:val="Style 623"/>
    <w:rsid w:val="00524B29"/>
  </w:style>
  <w:style w:type="numbering" w:customStyle="1" w:styleId="Style119113">
    <w:name w:val="Style119113"/>
    <w:rsid w:val="00524B29"/>
  </w:style>
  <w:style w:type="numbering" w:customStyle="1" w:styleId="Style411112">
    <w:name w:val="Style 411112"/>
    <w:rsid w:val="00524B29"/>
  </w:style>
  <w:style w:type="numbering" w:customStyle="1" w:styleId="Bullets-normal1112">
    <w:name w:val="Bullets - normal1112"/>
    <w:rsid w:val="00524B29"/>
  </w:style>
  <w:style w:type="table" w:customStyle="1" w:styleId="TableStyle11113">
    <w:name w:val="Table Style11113"/>
    <w:basedOn w:val="TableStyle2"/>
    <w:rsid w:val="00524B29"/>
    <w:rPr>
      <w:lang w:val="ro-RO" w:eastAsia="ro-RO"/>
    </w:rPr>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TableStyle31113">
    <w:name w:val="Table Style31113"/>
    <w:basedOn w:val="TableStyle2"/>
    <w:rsid w:val="00524B29"/>
    <w:pPr>
      <w:jc w:val="left"/>
    </w:pPr>
    <w:rPr>
      <w:szCs w:val="20"/>
      <w:lang w:val="ro-RO" w:eastAsia="ro-RO"/>
    </w:rPr>
    <w:tblPr>
      <w:tblStyleRowBandSize w:val="3"/>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numbering" w:customStyle="1" w:styleId="Style111112">
    <w:name w:val="Style111112"/>
    <w:rsid w:val="00524B29"/>
  </w:style>
  <w:style w:type="numbering" w:customStyle="1" w:styleId="StyleBulleted11112">
    <w:name w:val="Style Bulleted11112"/>
    <w:rsid w:val="00524B29"/>
    <w:pPr>
      <w:numPr>
        <w:numId w:val="119"/>
      </w:numPr>
    </w:pPr>
  </w:style>
  <w:style w:type="numbering" w:customStyle="1" w:styleId="Style4111120">
    <w:name w:val="Style411112"/>
    <w:rsid w:val="00524B29"/>
  </w:style>
  <w:style w:type="numbering" w:customStyle="1" w:styleId="Style12113">
    <w:name w:val="Style12113"/>
    <w:rsid w:val="00524B29"/>
  </w:style>
  <w:style w:type="numbering" w:customStyle="1" w:styleId="Style311112">
    <w:name w:val="Style311112"/>
    <w:rsid w:val="00524B29"/>
  </w:style>
  <w:style w:type="numbering" w:customStyle="1" w:styleId="Style51113">
    <w:name w:val="Style51113"/>
    <w:rsid w:val="00524B29"/>
  </w:style>
  <w:style w:type="numbering" w:customStyle="1" w:styleId="Style611112">
    <w:name w:val="Style 611112"/>
    <w:rsid w:val="00524B29"/>
  </w:style>
  <w:style w:type="numbering" w:customStyle="1" w:styleId="Style612113">
    <w:name w:val="Style 612113"/>
    <w:rsid w:val="00524B29"/>
  </w:style>
  <w:style w:type="numbering" w:customStyle="1" w:styleId="Style153">
    <w:name w:val="Style153"/>
    <w:rsid w:val="00524B29"/>
  </w:style>
  <w:style w:type="numbering" w:customStyle="1" w:styleId="Style163">
    <w:name w:val="Style163"/>
    <w:rsid w:val="00524B29"/>
  </w:style>
  <w:style w:type="numbering" w:customStyle="1" w:styleId="Style173">
    <w:name w:val="Style173"/>
    <w:rsid w:val="00524B29"/>
  </w:style>
  <w:style w:type="numbering" w:customStyle="1" w:styleId="Style184">
    <w:name w:val="Style184"/>
    <w:rsid w:val="00524B29"/>
  </w:style>
  <w:style w:type="numbering" w:customStyle="1" w:styleId="Style193">
    <w:name w:val="Style193"/>
    <w:rsid w:val="00524B29"/>
  </w:style>
  <w:style w:type="numbering" w:customStyle="1" w:styleId="Style1103">
    <w:name w:val="Style1103"/>
    <w:rsid w:val="00524B29"/>
  </w:style>
  <w:style w:type="numbering" w:customStyle="1" w:styleId="Style31213">
    <w:name w:val="Style31213"/>
    <w:rsid w:val="00524B29"/>
  </w:style>
  <w:style w:type="numbering" w:customStyle="1" w:styleId="Style118423">
    <w:name w:val="Style118423"/>
    <w:rsid w:val="00524B29"/>
  </w:style>
  <w:style w:type="numbering" w:customStyle="1" w:styleId="Style118433">
    <w:name w:val="Style118433"/>
    <w:rsid w:val="00524B29"/>
  </w:style>
  <w:style w:type="numbering" w:customStyle="1" w:styleId="Style31223">
    <w:name w:val="Style31223"/>
    <w:rsid w:val="00524B29"/>
  </w:style>
  <w:style w:type="numbering" w:customStyle="1" w:styleId="Style31233">
    <w:name w:val="Style31233"/>
    <w:rsid w:val="00524B29"/>
  </w:style>
  <w:style w:type="numbering" w:customStyle="1" w:styleId="StyleNumberedLeft063cmHanging063cm4133">
    <w:name w:val="Style Numbered Left:  063 cm Hanging:  063 cm4133"/>
    <w:basedOn w:val="NoList"/>
    <w:rsid w:val="00524B29"/>
    <w:pPr>
      <w:numPr>
        <w:numId w:val="121"/>
      </w:numPr>
    </w:pPr>
  </w:style>
  <w:style w:type="table" w:customStyle="1" w:styleId="TableList443">
    <w:name w:val="Table List 443"/>
    <w:basedOn w:val="TableNormal"/>
    <w:next w:val="TableList4"/>
    <w:uiPriority w:val="99"/>
    <w:semiHidden/>
    <w:unhideWhenUsed/>
    <w:rsid w:val="00524B29"/>
    <w:pPr>
      <w:spacing w:after="120" w:line="240" w:lineRule="auto"/>
      <w:jc w:val="both"/>
    </w:pPr>
    <w:rPr>
      <w:rFonts w:ascii="Calibri" w:eastAsia="Calibri" w:hAnsi="Calibri"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numbering" w:customStyle="1" w:styleId="NoList83">
    <w:name w:val="No List83"/>
    <w:next w:val="NoList"/>
    <w:uiPriority w:val="99"/>
    <w:semiHidden/>
    <w:unhideWhenUsed/>
    <w:rsid w:val="00524B29"/>
  </w:style>
  <w:style w:type="table" w:customStyle="1" w:styleId="TableList4133">
    <w:name w:val="Table List 4133"/>
    <w:basedOn w:val="TableNormal"/>
    <w:next w:val="TableList4"/>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numbering" w:customStyle="1" w:styleId="StyleNumberedLeft063cmHanging063cm41122">
    <w:name w:val="Style Numbered Left:  063 cm Hanging:  063 cm41122"/>
    <w:basedOn w:val="NoList"/>
    <w:rsid w:val="00524B29"/>
  </w:style>
  <w:style w:type="numbering" w:customStyle="1" w:styleId="StyleNumberedLeft063cmHanging063cm13133">
    <w:name w:val="Style Numbered Left:  063 cm Hanging:  063 cm13133"/>
    <w:basedOn w:val="NoList"/>
    <w:rsid w:val="00524B29"/>
    <w:pPr>
      <w:numPr>
        <w:numId w:val="122"/>
      </w:numPr>
    </w:pPr>
  </w:style>
  <w:style w:type="numbering" w:customStyle="1" w:styleId="StyleNumberedLeft063cmHanging063cm22133">
    <w:name w:val="Style Numbered Left:  063 cm Hanging:  063 cm22133"/>
    <w:basedOn w:val="NoList"/>
    <w:rsid w:val="00524B29"/>
    <w:pPr>
      <w:numPr>
        <w:numId w:val="123"/>
      </w:numPr>
    </w:pPr>
  </w:style>
  <w:style w:type="numbering" w:customStyle="1" w:styleId="StyleNumberedLeft063cmHanging063cm3233">
    <w:name w:val="Style Numbered Left:  063 cm Hanging:  063 cm3233"/>
    <w:rsid w:val="00524B29"/>
    <w:pPr>
      <w:numPr>
        <w:numId w:val="124"/>
      </w:numPr>
    </w:pPr>
  </w:style>
  <w:style w:type="numbering" w:customStyle="1" w:styleId="StyleNumberedLeft063cmHanging063cm21233">
    <w:name w:val="Style Numbered Left:  063 cm Hanging:  063 cm21233"/>
    <w:rsid w:val="00524B29"/>
    <w:pPr>
      <w:numPr>
        <w:numId w:val="125"/>
      </w:numPr>
    </w:pPr>
  </w:style>
  <w:style w:type="numbering" w:customStyle="1" w:styleId="Style1133">
    <w:name w:val="Style1133"/>
    <w:rsid w:val="00524B29"/>
  </w:style>
  <w:style w:type="table" w:customStyle="1" w:styleId="TableStyle233">
    <w:name w:val="Table Style233"/>
    <w:basedOn w:val="TableNormal"/>
    <w:rsid w:val="00524B29"/>
    <w:pPr>
      <w:widowControl w:val="0"/>
      <w:spacing w:before="40" w:after="40" w:line="240" w:lineRule="auto"/>
      <w:jc w:val="center"/>
    </w:pPr>
    <w:rPr>
      <w:rFonts w:ascii="Arial" w:eastAsia="Times New Roman" w:hAnsi="Arial" w:cs="Times New Roman"/>
      <w:sz w:val="18"/>
      <w:szCs w:val="18"/>
      <w:lang w:val="ro-RO" w:eastAsia="ro-RO"/>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Style133">
    <w:name w:val="Table Style133"/>
    <w:basedOn w:val="TableStyle2"/>
    <w:rsid w:val="00524B29"/>
    <w:rPr>
      <w:lang w:val="ro-RO" w:eastAsia="ro-RO"/>
    </w:rPr>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244">
    <w:name w:val="Style244"/>
    <w:rsid w:val="00524B29"/>
  </w:style>
  <w:style w:type="numbering" w:customStyle="1" w:styleId="Style2133">
    <w:name w:val="Style2133"/>
    <w:next w:val="Style2"/>
    <w:rsid w:val="00524B29"/>
    <w:pPr>
      <w:numPr>
        <w:numId w:val="57"/>
      </w:numPr>
    </w:pPr>
  </w:style>
  <w:style w:type="table" w:customStyle="1" w:styleId="TableStyle333">
    <w:name w:val="Table Style333"/>
    <w:basedOn w:val="TableStyle2"/>
    <w:rsid w:val="00524B29"/>
    <w:pPr>
      <w:jc w:val="left"/>
    </w:pPr>
    <w:rPr>
      <w:szCs w:val="20"/>
      <w:lang w:val="ro-RO" w:eastAsia="ro-RO"/>
    </w:rPr>
    <w:tblPr>
      <w:tblStyleRowBandSize w:val="3"/>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Bulleted33">
    <w:name w:val="Style Bulleted33"/>
    <w:basedOn w:val="NoList"/>
    <w:rsid w:val="00524B29"/>
  </w:style>
  <w:style w:type="numbering" w:customStyle="1" w:styleId="Style353">
    <w:name w:val="Style353"/>
    <w:rsid w:val="00524B29"/>
  </w:style>
  <w:style w:type="numbering" w:customStyle="1" w:styleId="Style433">
    <w:name w:val="Style433"/>
    <w:rsid w:val="00524B29"/>
  </w:style>
  <w:style w:type="numbering" w:customStyle="1" w:styleId="Style4330">
    <w:name w:val="Style 433"/>
    <w:rsid w:val="00524B29"/>
  </w:style>
  <w:style w:type="numbering" w:customStyle="1" w:styleId="Style633">
    <w:name w:val="Style 633"/>
    <w:rsid w:val="00524B29"/>
    <w:pPr>
      <w:numPr>
        <w:numId w:val="62"/>
      </w:numPr>
    </w:pPr>
  </w:style>
  <w:style w:type="numbering" w:customStyle="1" w:styleId="StyleBulleted123">
    <w:name w:val="Style Bulleted123"/>
    <w:basedOn w:val="NoList"/>
    <w:rsid w:val="00524B29"/>
  </w:style>
  <w:style w:type="table" w:customStyle="1" w:styleId="Tabel23">
    <w:name w:val="Tabel23"/>
    <w:basedOn w:val="TableNormal"/>
    <w:rsid w:val="00524B29"/>
    <w:pPr>
      <w:spacing w:after="0" w:line="240" w:lineRule="auto"/>
      <w:jc w:val="center"/>
    </w:pPr>
    <w:rPr>
      <w:rFonts w:ascii="Arial Narrow" w:eastAsia="Times New Roman" w:hAnsi="Arial Narrow" w:cs="Times New Roman"/>
      <w:sz w:val="18"/>
      <w:szCs w:val="20"/>
      <w:lang w:val="ro-RO" w:eastAsia="ro-RO"/>
    </w:rPr>
    <w:tblPr>
      <w:tblStyleRow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14"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Bulet2112">
    <w:name w:val="Bulet 2112"/>
    <w:basedOn w:val="NoList"/>
    <w:semiHidden/>
    <w:rsid w:val="00524B29"/>
    <w:pPr>
      <w:numPr>
        <w:numId w:val="69"/>
      </w:numPr>
    </w:pPr>
  </w:style>
  <w:style w:type="numbering" w:customStyle="1" w:styleId="StyleNumbered10pt112">
    <w:name w:val="Style Numbered 10 pt112"/>
    <w:basedOn w:val="NoList"/>
    <w:rsid w:val="00524B29"/>
    <w:pPr>
      <w:numPr>
        <w:numId w:val="71"/>
      </w:numPr>
    </w:pPr>
  </w:style>
  <w:style w:type="numbering" w:customStyle="1" w:styleId="Style2223">
    <w:name w:val="Style2223"/>
    <w:next w:val="Style2"/>
    <w:rsid w:val="00524B29"/>
    <w:pPr>
      <w:numPr>
        <w:numId w:val="53"/>
      </w:numPr>
    </w:pPr>
  </w:style>
  <w:style w:type="table" w:customStyle="1" w:styleId="StilTabel33">
    <w:name w:val="StilTabel33"/>
    <w:basedOn w:val="TableNormal"/>
    <w:rsid w:val="00524B29"/>
    <w:pPr>
      <w:spacing w:after="0" w:line="240" w:lineRule="auto"/>
    </w:pPr>
    <w:rPr>
      <w:rFonts w:ascii="Arial" w:eastAsia="Times New Roman" w:hAnsi="Arial" w:cs="Times New Roman"/>
      <w:sz w:val="18"/>
      <w:szCs w:val="20"/>
      <w:lang w:val="ro-RO" w:eastAsia="ro-RO"/>
    </w:rPr>
    <w:tblPr>
      <w:tblStyleRowBandSize w:val="1"/>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28" w:type="dxa"/>
        <w:left w:w="57" w:type="dxa"/>
        <w:bottom w:w="57" w:type="dxa"/>
        <w:right w:w="57" w:type="dxa"/>
      </w:tblCellMar>
    </w:tblPr>
    <w:trPr>
      <w:tblCellSpacing w:w="20" w:type="dxa"/>
    </w:trPr>
    <w:tcPr>
      <w:shd w:val="clear" w:color="auto" w:fill="auto"/>
    </w:tcPr>
    <w:tblStylePr w:type="firstRow">
      <w:rPr>
        <w:rFonts w:ascii="Arial" w:hAnsi="Arial"/>
        <w:b/>
        <w:color w:val="auto"/>
        <w:sz w:val="18"/>
      </w:rPr>
      <w:tblPr/>
      <w:tcPr>
        <w:shd w:val="clear" w:color="auto" w:fill="FFFFCC"/>
      </w:tcPr>
    </w:tblStylePr>
    <w:tblStylePr w:type="band1Horz">
      <w:rPr>
        <w:rFonts w:ascii="Arial" w:hAnsi="Arial"/>
        <w:sz w:val="18"/>
      </w:rPr>
      <w:tblPr/>
      <w:tcPr>
        <w:shd w:val="clear" w:color="auto" w:fill="F3F3F3"/>
      </w:tcPr>
    </w:tblStylePr>
    <w:tblStylePr w:type="band2Horz">
      <w:rPr>
        <w:rFonts w:ascii="Arial" w:hAnsi="Arial"/>
        <w:sz w:val="18"/>
      </w:rPr>
      <w:tblPr/>
      <w:tcPr>
        <w:shd w:val="clear" w:color="auto" w:fill="E6E6E6"/>
      </w:tcPr>
    </w:tblStylePr>
  </w:style>
  <w:style w:type="numbering" w:customStyle="1" w:styleId="Style211212">
    <w:name w:val="Style211212"/>
    <w:rsid w:val="00524B29"/>
    <w:pPr>
      <w:numPr>
        <w:numId w:val="126"/>
      </w:numPr>
    </w:pPr>
  </w:style>
  <w:style w:type="numbering" w:customStyle="1" w:styleId="Bullets-normal212">
    <w:name w:val="Bullets - normal212"/>
    <w:rsid w:val="00524B29"/>
    <w:pPr>
      <w:numPr>
        <w:numId w:val="109"/>
      </w:numPr>
    </w:pPr>
  </w:style>
  <w:style w:type="numbering" w:customStyle="1" w:styleId="Bullets-normal123">
    <w:name w:val="Bullets - normal123"/>
    <w:rsid w:val="00524B29"/>
    <w:pPr>
      <w:numPr>
        <w:numId w:val="127"/>
      </w:numPr>
    </w:pPr>
  </w:style>
  <w:style w:type="numbering" w:customStyle="1" w:styleId="Style4133">
    <w:name w:val="Style 4133"/>
    <w:rsid w:val="00524B29"/>
  </w:style>
  <w:style w:type="numbering" w:customStyle="1" w:styleId="NoList713">
    <w:name w:val="No List713"/>
    <w:next w:val="NoList"/>
    <w:uiPriority w:val="99"/>
    <w:semiHidden/>
    <w:unhideWhenUsed/>
    <w:rsid w:val="00524B29"/>
  </w:style>
  <w:style w:type="numbering" w:customStyle="1" w:styleId="NoList11313">
    <w:name w:val="No List11313"/>
    <w:next w:val="NoList"/>
    <w:uiPriority w:val="99"/>
    <w:semiHidden/>
    <w:unhideWhenUsed/>
    <w:rsid w:val="00524B29"/>
  </w:style>
  <w:style w:type="numbering" w:customStyle="1" w:styleId="NoList6113">
    <w:name w:val="No List6113"/>
    <w:next w:val="NoList"/>
    <w:uiPriority w:val="99"/>
    <w:semiHidden/>
    <w:unhideWhenUsed/>
    <w:rsid w:val="00524B29"/>
  </w:style>
  <w:style w:type="numbering" w:customStyle="1" w:styleId="NoList112113">
    <w:name w:val="No List112113"/>
    <w:next w:val="NoList"/>
    <w:uiPriority w:val="99"/>
    <w:semiHidden/>
    <w:unhideWhenUsed/>
    <w:rsid w:val="00524B29"/>
  </w:style>
  <w:style w:type="numbering" w:customStyle="1" w:styleId="NoList1112113">
    <w:name w:val="No List1112113"/>
    <w:next w:val="NoList"/>
    <w:semiHidden/>
    <w:unhideWhenUsed/>
    <w:rsid w:val="00524B29"/>
  </w:style>
  <w:style w:type="numbering" w:customStyle="1" w:styleId="NoList122113">
    <w:name w:val="No List122113"/>
    <w:next w:val="NoList"/>
    <w:uiPriority w:val="99"/>
    <w:semiHidden/>
    <w:unhideWhenUsed/>
    <w:rsid w:val="00524B29"/>
  </w:style>
  <w:style w:type="numbering" w:customStyle="1" w:styleId="NoList51113">
    <w:name w:val="No List51113"/>
    <w:next w:val="NoList"/>
    <w:uiPriority w:val="99"/>
    <w:semiHidden/>
    <w:rsid w:val="00524B29"/>
  </w:style>
  <w:style w:type="numbering" w:customStyle="1" w:styleId="NoList31111113">
    <w:name w:val="No List31111113"/>
    <w:next w:val="NoList"/>
    <w:semiHidden/>
    <w:rsid w:val="00524B29"/>
  </w:style>
  <w:style w:type="numbering" w:customStyle="1" w:styleId="NoList1211113">
    <w:name w:val="No List1211113"/>
    <w:next w:val="NoList"/>
    <w:uiPriority w:val="99"/>
    <w:semiHidden/>
    <w:unhideWhenUsed/>
    <w:rsid w:val="00524B29"/>
  </w:style>
  <w:style w:type="numbering" w:customStyle="1" w:styleId="NoList211111113">
    <w:name w:val="No List211111113"/>
    <w:next w:val="NoList"/>
    <w:uiPriority w:val="99"/>
    <w:semiHidden/>
    <w:unhideWhenUsed/>
    <w:rsid w:val="00524B29"/>
  </w:style>
  <w:style w:type="numbering" w:customStyle="1" w:styleId="NoList411113">
    <w:name w:val="No List411113"/>
    <w:next w:val="NoList"/>
    <w:uiPriority w:val="99"/>
    <w:semiHidden/>
    <w:rsid w:val="00524B29"/>
  </w:style>
  <w:style w:type="numbering" w:customStyle="1" w:styleId="StyleNumberedLeft063cmHanging063cm411113">
    <w:name w:val="Style Numbered Left:  063 cm Hanging:  063 cm411113"/>
    <w:basedOn w:val="NoList"/>
    <w:rsid w:val="00524B29"/>
  </w:style>
  <w:style w:type="numbering" w:customStyle="1" w:styleId="NoList1311113">
    <w:name w:val="No List1311113"/>
    <w:next w:val="NoList"/>
    <w:uiPriority w:val="99"/>
    <w:semiHidden/>
    <w:unhideWhenUsed/>
    <w:rsid w:val="00524B29"/>
  </w:style>
  <w:style w:type="numbering" w:customStyle="1" w:styleId="NoList2211113">
    <w:name w:val="No List2211113"/>
    <w:next w:val="NoList"/>
    <w:uiPriority w:val="99"/>
    <w:semiHidden/>
    <w:unhideWhenUsed/>
    <w:rsid w:val="00524B29"/>
  </w:style>
  <w:style w:type="table" w:customStyle="1" w:styleId="PlainTable14">
    <w:name w:val="Plain Table 14"/>
    <w:basedOn w:val="TableNormal"/>
    <w:next w:val="PlainTable1"/>
    <w:uiPriority w:val="41"/>
    <w:rsid w:val="00524B29"/>
    <w:pPr>
      <w:spacing w:after="0" w:line="240" w:lineRule="auto"/>
    </w:pPr>
    <w:rPr>
      <w:rFonts w:ascii="Calibri" w:eastAsia="Calibri" w:hAnsi="Calibri" w:cs="Times New Roman"/>
      <w:sz w:val="20"/>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13">
    <w:name w:val="Plain Table 113"/>
    <w:basedOn w:val="TableNormal"/>
    <w:next w:val="PlainTable1"/>
    <w:uiPriority w:val="41"/>
    <w:rsid w:val="00524B29"/>
    <w:pPr>
      <w:spacing w:after="0" w:line="240" w:lineRule="auto"/>
    </w:pPr>
    <w:rPr>
      <w:rFonts w:ascii="Calibri" w:eastAsia="Calibri" w:hAnsi="Calibri" w:cs="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Style2412">
    <w:name w:val="Style2412"/>
    <w:rsid w:val="00524B29"/>
    <w:pPr>
      <w:numPr>
        <w:numId w:val="52"/>
      </w:numPr>
    </w:pPr>
  </w:style>
  <w:style w:type="numbering" w:customStyle="1" w:styleId="NoList92">
    <w:name w:val="No List92"/>
    <w:next w:val="NoList"/>
    <w:uiPriority w:val="99"/>
    <w:semiHidden/>
    <w:unhideWhenUsed/>
    <w:rsid w:val="00524B29"/>
  </w:style>
  <w:style w:type="table" w:customStyle="1" w:styleId="TableStyle242">
    <w:name w:val="Table Style242"/>
    <w:basedOn w:val="TableNormal"/>
    <w:rsid w:val="00524B29"/>
    <w:pPr>
      <w:widowControl w:val="0"/>
      <w:spacing w:before="40" w:after="40" w:line="240" w:lineRule="auto"/>
      <w:jc w:val="center"/>
    </w:pPr>
    <w:rPr>
      <w:rFonts w:ascii="Arial" w:eastAsia="Times New Roman" w:hAnsi="Arial" w:cs="Times New Roman"/>
      <w:sz w:val="18"/>
      <w:szCs w:val="18"/>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Style142">
    <w:name w:val="Table Style142"/>
    <w:basedOn w:val="TableStyle2"/>
    <w:rsid w:val="00524B29"/>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Grid102">
    <w:name w:val="Table Grid102"/>
    <w:basedOn w:val="TableNormal"/>
    <w:next w:val="TableGrid"/>
    <w:rsid w:val="00524B2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342">
    <w:name w:val="Table Style342"/>
    <w:basedOn w:val="TableStyle2"/>
    <w:rsid w:val="00524B29"/>
    <w:pPr>
      <w:jc w:val="left"/>
    </w:pPr>
    <w:rPr>
      <w:szCs w:val="20"/>
    </w:rPr>
    <w:tblPr>
      <w:tblStyleRowBandSize w:val="3"/>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el32">
    <w:name w:val="Tabel32"/>
    <w:basedOn w:val="TableNormal"/>
    <w:rsid w:val="00524B29"/>
    <w:pPr>
      <w:spacing w:after="0" w:line="240" w:lineRule="auto"/>
      <w:jc w:val="center"/>
    </w:pPr>
    <w:rPr>
      <w:rFonts w:ascii="Arial Narrow" w:eastAsia="Times New Roman" w:hAnsi="Arial Narrow" w:cs="Times New Roman"/>
      <w:sz w:val="18"/>
      <w:szCs w:val="20"/>
    </w:rPr>
    <w:tblPr>
      <w:tblStyleRow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14"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StilTabel42">
    <w:name w:val="StilTabel42"/>
    <w:basedOn w:val="TableNormal"/>
    <w:rsid w:val="00524B29"/>
    <w:pPr>
      <w:spacing w:after="0" w:line="240" w:lineRule="auto"/>
    </w:pPr>
    <w:rPr>
      <w:rFonts w:ascii="Arial" w:eastAsia="Times New Roman" w:hAnsi="Arial" w:cs="Times New Roman"/>
      <w:sz w:val="18"/>
      <w:szCs w:val="20"/>
    </w:rPr>
    <w:tblPr>
      <w:tblStyleRowBandSize w:val="1"/>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28" w:type="dxa"/>
        <w:left w:w="57" w:type="dxa"/>
        <w:bottom w:w="57" w:type="dxa"/>
        <w:right w:w="57" w:type="dxa"/>
      </w:tblCellMar>
    </w:tblPr>
    <w:trPr>
      <w:tblCellSpacing w:w="20" w:type="dxa"/>
    </w:trPr>
    <w:tcPr>
      <w:shd w:val="clear" w:color="auto" w:fill="auto"/>
    </w:tcPr>
    <w:tblStylePr w:type="firstRow">
      <w:rPr>
        <w:rFonts w:ascii="Arial" w:hAnsi="Arial"/>
        <w:b/>
        <w:color w:val="auto"/>
        <w:sz w:val="18"/>
      </w:rPr>
      <w:tblPr/>
      <w:tcPr>
        <w:shd w:val="clear" w:color="auto" w:fill="FFFFCC"/>
      </w:tcPr>
    </w:tblStylePr>
    <w:tblStylePr w:type="band1Horz">
      <w:rPr>
        <w:rFonts w:ascii="Arial" w:hAnsi="Arial"/>
        <w:sz w:val="18"/>
      </w:rPr>
      <w:tblPr/>
      <w:tcPr>
        <w:shd w:val="clear" w:color="auto" w:fill="F3F3F3"/>
      </w:tcPr>
    </w:tblStylePr>
    <w:tblStylePr w:type="band2Horz">
      <w:rPr>
        <w:rFonts w:ascii="Arial" w:hAnsi="Arial"/>
        <w:sz w:val="18"/>
      </w:rPr>
      <w:tblPr/>
      <w:tcPr>
        <w:shd w:val="clear" w:color="auto" w:fill="E6E6E6"/>
      </w:tcPr>
    </w:tblStylePr>
  </w:style>
  <w:style w:type="numbering" w:customStyle="1" w:styleId="NoList173">
    <w:name w:val="No List173"/>
    <w:next w:val="NoList"/>
    <w:uiPriority w:val="99"/>
    <w:semiHidden/>
    <w:unhideWhenUsed/>
    <w:rsid w:val="00524B29"/>
  </w:style>
  <w:style w:type="table" w:customStyle="1" w:styleId="TableStyle2132">
    <w:name w:val="Table Style2132"/>
    <w:basedOn w:val="TableNormal"/>
    <w:rsid w:val="00524B29"/>
    <w:pPr>
      <w:widowControl w:val="0"/>
      <w:spacing w:before="40" w:after="40" w:line="240" w:lineRule="auto"/>
      <w:jc w:val="center"/>
    </w:pPr>
    <w:rPr>
      <w:rFonts w:ascii="Arial" w:eastAsia="Times New Roman" w:hAnsi="Arial" w:cs="Times New Roman"/>
      <w:sz w:val="18"/>
      <w:szCs w:val="18"/>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Style1132">
    <w:name w:val="Table Style1132"/>
    <w:basedOn w:val="TableStyle2"/>
    <w:rsid w:val="00524B29"/>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2322">
    <w:name w:val="Style2322"/>
    <w:rsid w:val="00524B29"/>
  </w:style>
  <w:style w:type="numbering" w:customStyle="1" w:styleId="Style1142">
    <w:name w:val="Style1142"/>
    <w:rsid w:val="00524B29"/>
  </w:style>
  <w:style w:type="numbering" w:customStyle="1" w:styleId="Style21132">
    <w:name w:val="Style21132"/>
    <w:next w:val="Style2"/>
    <w:rsid w:val="00524B29"/>
  </w:style>
  <w:style w:type="table" w:customStyle="1" w:styleId="TableStyle3132">
    <w:name w:val="Table Style3132"/>
    <w:basedOn w:val="TableStyle2"/>
    <w:rsid w:val="00524B29"/>
    <w:pPr>
      <w:jc w:val="left"/>
    </w:pPr>
    <w:rPr>
      <w:szCs w:val="20"/>
    </w:rPr>
    <w:tblPr>
      <w:tblStyleRowBandSize w:val="3"/>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Bulleted222">
    <w:name w:val="Style Bulleted222"/>
    <w:basedOn w:val="NoList"/>
    <w:rsid w:val="00524B29"/>
  </w:style>
  <w:style w:type="numbering" w:customStyle="1" w:styleId="Style3132">
    <w:name w:val="Style3132"/>
    <w:rsid w:val="00524B29"/>
  </w:style>
  <w:style w:type="numbering" w:customStyle="1" w:styleId="Style41320">
    <w:name w:val="Style4132"/>
    <w:rsid w:val="00524B29"/>
  </w:style>
  <w:style w:type="numbering" w:customStyle="1" w:styleId="Style5132">
    <w:name w:val="Style5132"/>
    <w:rsid w:val="00524B29"/>
  </w:style>
  <w:style w:type="numbering" w:customStyle="1" w:styleId="Style4142">
    <w:name w:val="Style 4142"/>
    <w:rsid w:val="00524B29"/>
  </w:style>
  <w:style w:type="numbering" w:customStyle="1" w:styleId="Style6142">
    <w:name w:val="Style 6142"/>
    <w:rsid w:val="00524B29"/>
  </w:style>
  <w:style w:type="table" w:customStyle="1" w:styleId="TableClassic222">
    <w:name w:val="Table Classic 222"/>
    <w:basedOn w:val="TableNormal"/>
    <w:next w:val="TableClassic2"/>
    <w:rsid w:val="00524B29"/>
    <w:pPr>
      <w:widowControl w:val="0"/>
      <w:spacing w:before="40" w:after="12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3Deffects322">
    <w:name w:val="Table 3D effects 322"/>
    <w:basedOn w:val="TableNormal"/>
    <w:next w:val="Table3Deffects3"/>
    <w:rsid w:val="00524B29"/>
    <w:pPr>
      <w:widowControl w:val="0"/>
      <w:spacing w:before="40" w:after="120" w:line="240" w:lineRule="auto"/>
      <w:jc w:val="both"/>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22">
    <w:name w:val="Table Classic 122"/>
    <w:basedOn w:val="TableNormal"/>
    <w:next w:val="TableClassic1"/>
    <w:rsid w:val="00524B29"/>
    <w:pPr>
      <w:widowControl w:val="0"/>
      <w:spacing w:before="40" w:after="12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Style11922">
    <w:name w:val="Style11922"/>
    <w:rsid w:val="00524B29"/>
  </w:style>
  <w:style w:type="numbering" w:customStyle="1" w:styleId="Style41122">
    <w:name w:val="Style 41122"/>
    <w:rsid w:val="00524B29"/>
    <w:pPr>
      <w:numPr>
        <w:numId w:val="84"/>
      </w:numPr>
    </w:pPr>
  </w:style>
  <w:style w:type="table" w:customStyle="1" w:styleId="StilTabel122">
    <w:name w:val="StilTabel122"/>
    <w:basedOn w:val="TableNormal"/>
    <w:rsid w:val="00524B29"/>
    <w:pPr>
      <w:spacing w:after="0" w:line="240" w:lineRule="auto"/>
    </w:pPr>
    <w:rPr>
      <w:rFonts w:ascii="Arial Narrow" w:eastAsia="Times New Roman" w:hAnsi="Arial Narrow" w:cs="Times New Roman"/>
      <w:sz w:val="18"/>
      <w:szCs w:val="18"/>
    </w:rPr>
    <w:tblPr>
      <w:tblStyleRowBandSize w:val="1"/>
      <w:tblStyleCol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28" w:type="dxa"/>
        <w:left w:w="28" w:type="dxa"/>
        <w:bottom w:w="28" w:type="dxa"/>
        <w:right w:w="28" w:type="dxa"/>
      </w:tblCellMar>
    </w:tblPr>
    <w:trPr>
      <w:tblCellSpacing w:w="14" w:type="dxa"/>
    </w:trPr>
    <w:tcPr>
      <w:shd w:val="clear" w:color="auto" w:fill="auto"/>
      <w:vAlign w:val="center"/>
    </w:tcPr>
    <w:tblStylePr w:type="firstRow">
      <w:pPr>
        <w:wordWrap/>
        <w:spacing w:beforeLines="0" w:before="0" w:beforeAutospacing="0" w:afterLines="0" w:after="0" w:afterAutospacing="0" w:line="240" w:lineRule="auto"/>
        <w:ind w:leftChars="0" w:left="0" w:rightChars="0" w:right="0" w:firstLineChars="0" w:firstLine="0"/>
        <w:contextualSpacing w:val="0"/>
        <w:jc w:val="center"/>
      </w:pPr>
      <w:rPr>
        <w:rFonts w:ascii="DengXian" w:hAnsi="DengXian"/>
        <w:b/>
        <w:color w:val="auto"/>
        <w:sz w:val="20"/>
        <w:szCs w:val="20"/>
      </w:rPr>
      <w:tblPr/>
      <w:tcPr>
        <w:shd w:val="clear" w:color="auto" w:fill="FFFFCC"/>
      </w:tcPr>
    </w:tblStylePr>
    <w:tblStylePr w:type="lastRow">
      <w:rPr>
        <w:rFonts w:ascii="DengXian" w:hAnsi="DengXian"/>
        <w:sz w:val="18"/>
      </w:rPr>
      <w:tblPr/>
      <w:tcPr>
        <w:shd w:val="clear" w:color="auto" w:fill="E6E6E6"/>
      </w:tcPr>
    </w:tblStylePr>
    <w:tblStylePr w:type="lastCol">
      <w:rPr>
        <w:rFonts w:ascii="DengXian" w:hAnsi="DengXian"/>
        <w:sz w:val="18"/>
      </w:rPr>
    </w:tblStylePr>
    <w:tblStylePr w:type="band1Vert">
      <w:rPr>
        <w:rFonts w:ascii="DengXian" w:hAnsi="DengXian"/>
        <w:sz w:val="18"/>
      </w:rPr>
    </w:tblStylePr>
    <w:tblStylePr w:type="band2Vert">
      <w:rPr>
        <w:rFonts w:ascii="DengXian" w:hAnsi="DengXian"/>
        <w:sz w:val="18"/>
      </w:rPr>
    </w:tblStylePr>
    <w:tblStylePr w:type="band1Horz">
      <w:pPr>
        <w:jc w:val="center"/>
      </w:pPr>
      <w:rPr>
        <w:rFonts w:ascii="DengXian" w:hAnsi="DengXian"/>
        <w:sz w:val="18"/>
      </w:rPr>
      <w:tblPr/>
      <w:tcPr>
        <w:shd w:val="clear" w:color="auto" w:fill="F3F3F3"/>
      </w:tcPr>
    </w:tblStylePr>
    <w:tblStylePr w:type="band2Horz">
      <w:pPr>
        <w:jc w:val="center"/>
      </w:pPr>
      <w:rPr>
        <w:rFonts w:ascii="DengXian" w:hAnsi="DengXian"/>
        <w:sz w:val="18"/>
      </w:rPr>
      <w:tblPr/>
      <w:tcPr>
        <w:shd w:val="clear" w:color="auto" w:fill="E6E6E6"/>
      </w:tcPr>
    </w:tblStylePr>
    <w:tblStylePr w:type="neCell">
      <w:rPr>
        <w:rFonts w:ascii="DengXian" w:hAnsi="DengXian"/>
        <w:b/>
        <w:sz w:val="20"/>
      </w:rPr>
    </w:tblStylePr>
    <w:tblStylePr w:type="nwCell">
      <w:rPr>
        <w:rFonts w:ascii="DengXian" w:hAnsi="DengXian"/>
        <w:b/>
        <w:sz w:val="20"/>
      </w:rPr>
    </w:tblStylePr>
    <w:tblStylePr w:type="swCell">
      <w:rPr>
        <w:rFonts w:ascii="DengXian" w:hAnsi="DengXian"/>
        <w:sz w:val="18"/>
      </w:rPr>
    </w:tblStylePr>
  </w:style>
  <w:style w:type="numbering" w:customStyle="1" w:styleId="Bullets-normal32">
    <w:name w:val="Bullets - normal32"/>
    <w:rsid w:val="00524B29"/>
    <w:pPr>
      <w:numPr>
        <w:numId w:val="85"/>
      </w:numPr>
    </w:pPr>
  </w:style>
  <w:style w:type="table" w:customStyle="1" w:styleId="Romair32">
    <w:name w:val="Romair32"/>
    <w:basedOn w:val="TableGrid"/>
    <w:uiPriority w:val="99"/>
    <w:rsid w:val="00524B29"/>
    <w:rPr>
      <w:rFonts w:ascii="Arial" w:eastAsia="Times New Roman" w:hAnsi="Arial" w:cs="Times New Roman"/>
      <w:szCs w:val="20"/>
    </w:rPr>
    <w:tblPr/>
    <w:tblStylePr w:type="firstRow">
      <w:pPr>
        <w:jc w:val="center"/>
      </w:pPr>
      <w:rPr>
        <w:b/>
        <w:color w:val="FFFFFF"/>
      </w:rPr>
      <w:tblPr/>
      <w:tcPr>
        <w:shd w:val="clear" w:color="auto" w:fill="002060"/>
        <w:vAlign w:val="center"/>
      </w:tcPr>
    </w:tblStylePr>
  </w:style>
  <w:style w:type="numbering" w:customStyle="1" w:styleId="NoList1143">
    <w:name w:val="No List1143"/>
    <w:next w:val="NoList"/>
    <w:uiPriority w:val="99"/>
    <w:semiHidden/>
    <w:unhideWhenUsed/>
    <w:rsid w:val="00524B29"/>
  </w:style>
  <w:style w:type="numbering" w:customStyle="1" w:styleId="NoList11143">
    <w:name w:val="No List11143"/>
    <w:next w:val="NoList"/>
    <w:uiPriority w:val="99"/>
    <w:semiHidden/>
    <w:unhideWhenUsed/>
    <w:rsid w:val="00524B29"/>
  </w:style>
  <w:style w:type="table" w:customStyle="1" w:styleId="TableClassic322">
    <w:name w:val="Table Classic 322"/>
    <w:basedOn w:val="TableNormal"/>
    <w:next w:val="TableClassic3"/>
    <w:unhideWhenUsed/>
    <w:rsid w:val="00524B29"/>
    <w:pPr>
      <w:widowControl w:val="0"/>
      <w:spacing w:before="40" w:after="120" w:line="240" w:lineRule="auto"/>
      <w:jc w:val="both"/>
    </w:pPr>
    <w:rPr>
      <w:rFonts w:ascii="Times New Roman" w:eastAsia="Times New Roman" w:hAnsi="Times New Roman" w:cs="Times New Roman"/>
      <w:color w:val="000080"/>
      <w:sz w:val="20"/>
      <w:szCs w:val="20"/>
      <w:lang w:val="ro-RO" w:eastAsia="ro-RO"/>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olumns322">
    <w:name w:val="Table Columns 322"/>
    <w:basedOn w:val="TableNormal"/>
    <w:next w:val="TableColumns3"/>
    <w:unhideWhenUsed/>
    <w:rsid w:val="00524B29"/>
    <w:pPr>
      <w:widowControl w:val="0"/>
      <w:spacing w:before="40" w:after="120" w:line="240" w:lineRule="auto"/>
      <w:jc w:val="both"/>
    </w:pPr>
    <w:rPr>
      <w:rFonts w:ascii="Times New Roman" w:eastAsia="Times New Roman" w:hAnsi="Times New Roman" w:cs="Times New Roman"/>
      <w:b/>
      <w:bCs/>
      <w:sz w:val="20"/>
      <w:szCs w:val="20"/>
      <w:lang w:val="ro-RO" w:eastAsia="ro-R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Grid3220">
    <w:name w:val="Table Grid 322"/>
    <w:basedOn w:val="TableNormal"/>
    <w:next w:val="TableGrid30"/>
    <w:unhideWhenUsed/>
    <w:rsid w:val="00524B29"/>
    <w:pPr>
      <w:widowControl w:val="0"/>
      <w:spacing w:before="40" w:after="120" w:line="240" w:lineRule="auto"/>
      <w:jc w:val="both"/>
    </w:pPr>
    <w:rPr>
      <w:rFonts w:ascii="Times New Roman" w:eastAsia="Times New Roman" w:hAnsi="Times New Roman" w:cs="Times New Roman"/>
      <w:sz w:val="20"/>
      <w:szCs w:val="20"/>
      <w:lang w:val="ro-RO" w:eastAsia="ro-RO"/>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List322">
    <w:name w:val="Table List 322"/>
    <w:basedOn w:val="TableNormal"/>
    <w:next w:val="TableList3"/>
    <w:unhideWhenUsed/>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Elegant22">
    <w:name w:val="Table Elegant22"/>
    <w:basedOn w:val="TableNormal"/>
    <w:next w:val="TableElegant"/>
    <w:unhideWhenUsed/>
    <w:rsid w:val="00524B29"/>
    <w:pPr>
      <w:spacing w:after="0" w:line="240" w:lineRule="auto"/>
    </w:pPr>
    <w:rPr>
      <w:rFonts w:ascii="Times New Roman" w:eastAsia="Times New Roman" w:hAnsi="Times New Roman" w:cs="Times New Roman"/>
      <w:sz w:val="20"/>
      <w:szCs w:val="20"/>
      <w:lang w:val="ro-RO" w:eastAsia="ro-R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Professional22">
    <w:name w:val="Table Professional22"/>
    <w:basedOn w:val="TableNormal"/>
    <w:next w:val="TableProfessional"/>
    <w:unhideWhenUsed/>
    <w:rsid w:val="00524B29"/>
    <w:pPr>
      <w:widowControl w:val="0"/>
      <w:spacing w:before="40" w:after="12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Arial" w:hAnsi="Arial" w:cs="Arial" w:hint="default"/>
        <w:b/>
        <w:bCs/>
        <w:color w:val="FFFFFF"/>
        <w:sz w:val="22"/>
        <w:szCs w:val="22"/>
      </w:rPr>
      <w:tblPr/>
      <w:tcPr>
        <w:tcBorders>
          <w:top w:val="nil"/>
          <w:left w:val="nil"/>
          <w:bottom w:val="nil"/>
          <w:right w:val="nil"/>
          <w:insideH w:val="nil"/>
          <w:insideV w:val="nil"/>
          <w:tl2br w:val="nil"/>
          <w:tr2bl w:val="nil"/>
        </w:tcBorders>
        <w:shd w:val="clear" w:color="auto" w:fill="1F497D"/>
      </w:tcPr>
    </w:tblStylePr>
  </w:style>
  <w:style w:type="table" w:customStyle="1" w:styleId="TableGrid152">
    <w:name w:val="Table Grid152"/>
    <w:basedOn w:val="TableNormal"/>
    <w:next w:val="TableGrid"/>
    <w:uiPriority w:val="59"/>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622">
    <w:name w:val="Light Shading - Accent 622"/>
    <w:basedOn w:val="TableNormal"/>
    <w:next w:val="LightShading-Accent6"/>
    <w:uiPriority w:val="60"/>
    <w:unhideWhenUsed/>
    <w:rsid w:val="00524B29"/>
    <w:pPr>
      <w:spacing w:after="0" w:line="240" w:lineRule="auto"/>
    </w:pPr>
    <w:rPr>
      <w:rFonts w:ascii="Calibri" w:eastAsia="Times New Roman" w:hAnsi="Calibri" w:cs="Times New Roman"/>
      <w:color w:val="E36C0A"/>
      <w:sz w:val="20"/>
      <w:szCs w:val="20"/>
      <w:lang w:val="ro-RO" w:eastAsia="ro-RO"/>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TableStyle21122">
    <w:name w:val="Table Style21122"/>
    <w:basedOn w:val="TableNormal"/>
    <w:rsid w:val="00524B29"/>
    <w:pPr>
      <w:widowControl w:val="0"/>
      <w:spacing w:before="40" w:after="40" w:line="240" w:lineRule="auto"/>
      <w:jc w:val="center"/>
    </w:pPr>
    <w:rPr>
      <w:rFonts w:ascii="Arial" w:eastAsia="Times New Roman" w:hAnsi="Arial" w:cs="Times New Roman"/>
      <w:sz w:val="18"/>
      <w:szCs w:val="18"/>
      <w:lang w:val="ro-RO" w:eastAsia="ro-RO"/>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vAlign w:val="center"/>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TableStyle11122">
    <w:name w:val="Table Style11122"/>
    <w:basedOn w:val="TableStyle2"/>
    <w:rsid w:val="00524B29"/>
    <w:rPr>
      <w:lang w:val="ro-RO" w:eastAsia="ro-RO"/>
    </w:rPr>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TableStyle31122">
    <w:name w:val="Table Style31122"/>
    <w:basedOn w:val="TableStyle2"/>
    <w:rsid w:val="00524B29"/>
    <w:pPr>
      <w:jc w:val="left"/>
    </w:pPr>
    <w:rPr>
      <w:szCs w:val="20"/>
      <w:lang w:val="ro-RO" w:eastAsia="ro-RO"/>
    </w:rPr>
    <w:tblPr>
      <w:tblStyleRowBandSize w:val="3"/>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RomairSF22">
    <w:name w:val="Romair SF22"/>
    <w:basedOn w:val="TableNormal"/>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002060"/>
      </w:tcPr>
    </w:tblStylePr>
  </w:style>
  <w:style w:type="table" w:customStyle="1" w:styleId="LightShading122">
    <w:name w:val="Light Shading122"/>
    <w:basedOn w:val="TableNormal"/>
    <w:uiPriority w:val="60"/>
    <w:rsid w:val="00524B29"/>
    <w:pPr>
      <w:spacing w:after="0" w:line="240" w:lineRule="auto"/>
    </w:pPr>
    <w:rPr>
      <w:rFonts w:ascii="Calibri" w:eastAsia="Times New Roman" w:hAnsi="Calibri" w:cs="Times New Roman"/>
      <w:color w:val="000000"/>
      <w:sz w:val="20"/>
      <w:szCs w:val="20"/>
      <w:lang w:val="ro-RO" w:eastAsia="ro-RO"/>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22">
    <w:name w:val="Light List122"/>
    <w:basedOn w:val="TableNormal"/>
    <w:uiPriority w:val="61"/>
    <w:rsid w:val="00524B29"/>
    <w:pPr>
      <w:spacing w:after="0" w:line="240" w:lineRule="auto"/>
    </w:pPr>
    <w:rPr>
      <w:rFonts w:ascii="Calibri" w:eastAsia="Times New Roman" w:hAnsi="Calibri" w:cs="Times New Roman"/>
      <w:sz w:val="20"/>
      <w:szCs w:val="20"/>
      <w:lang w:val="ro-RO" w:eastAsia="ro-RO"/>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nil"/>
          <w:left w:val="nil"/>
          <w:bottom w:val="nil"/>
          <w:right w:val="single" w:sz="4" w:space="0" w:color="auto"/>
          <w:insideH w:val="single" w:sz="4" w:space="0" w:color="auto"/>
          <w:insideV w:val="single" w:sz="4" w:space="0" w:color="auto"/>
        </w:tcBorders>
      </w:tcPr>
    </w:tblStylePr>
    <w:tblStylePr w:type="firstCol">
      <w:rPr>
        <w:b/>
        <w:bCs/>
      </w:rPr>
    </w:tblStylePr>
    <w:tblStylePr w:type="lastCol">
      <w:rPr>
        <w:b/>
        <w:bCs/>
      </w:rPr>
      <w:tblPr/>
      <w:tcPr>
        <w:tcBorders>
          <w:top w:val="nil"/>
          <w:left w:val="nil"/>
          <w:bottom w:val="nil"/>
          <w:right w:val="nil"/>
          <w:insideH w:val="nil"/>
          <w:insideV w:val="nil"/>
        </w:tcBorders>
      </w:tc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omair122">
    <w:name w:val="Romair122"/>
    <w:basedOn w:val="TableNormal"/>
    <w:rsid w:val="00524B29"/>
    <w:pPr>
      <w:spacing w:after="0" w:line="240" w:lineRule="auto"/>
    </w:pPr>
    <w:rPr>
      <w:rFonts w:ascii="Arial" w:eastAsia="Times New Roman" w:hAnsi="Arial" w:cs="Times New Roman"/>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cs="Arial" w:hint="default"/>
        <w:color w:val="FFFFFF"/>
        <w:sz w:val="22"/>
        <w:szCs w:val="22"/>
      </w:rPr>
      <w:tblPr/>
      <w:tcPr>
        <w:tcBorders>
          <w:top w:val="nil"/>
          <w:left w:val="nil"/>
          <w:bottom w:val="nil"/>
          <w:right w:val="nil"/>
          <w:insideH w:val="nil"/>
          <w:insideV w:val="nil"/>
          <w:tl2br w:val="nil"/>
          <w:tr2bl w:val="nil"/>
        </w:tcBorders>
        <w:shd w:val="clear" w:color="auto" w:fill="002060"/>
      </w:tcPr>
    </w:tblStylePr>
  </w:style>
  <w:style w:type="numbering" w:customStyle="1" w:styleId="Style11122">
    <w:name w:val="Style11122"/>
    <w:rsid w:val="00524B29"/>
    <w:pPr>
      <w:numPr>
        <w:numId w:val="95"/>
      </w:numPr>
    </w:pPr>
  </w:style>
  <w:style w:type="numbering" w:customStyle="1" w:styleId="StyleBulleted1122">
    <w:name w:val="Style Bulleted1122"/>
    <w:rsid w:val="00524B29"/>
  </w:style>
  <w:style w:type="numbering" w:customStyle="1" w:styleId="Style411220">
    <w:name w:val="Style41122"/>
    <w:rsid w:val="00524B29"/>
  </w:style>
  <w:style w:type="numbering" w:customStyle="1" w:styleId="Style31122">
    <w:name w:val="Style31122"/>
    <w:rsid w:val="00524B29"/>
  </w:style>
  <w:style w:type="numbering" w:customStyle="1" w:styleId="Style51122">
    <w:name w:val="Style51122"/>
    <w:rsid w:val="00524B29"/>
  </w:style>
  <w:style w:type="numbering" w:customStyle="1" w:styleId="Style61122">
    <w:name w:val="Style 61122"/>
    <w:rsid w:val="00524B29"/>
  </w:style>
  <w:style w:type="table" w:customStyle="1" w:styleId="GridTable1Light122">
    <w:name w:val="Grid Table 1 Light122"/>
    <w:basedOn w:val="TableNormal"/>
    <w:next w:val="GridTable1Light2"/>
    <w:uiPriority w:val="46"/>
    <w:rsid w:val="00524B29"/>
    <w:pPr>
      <w:spacing w:after="0" w:line="240" w:lineRule="auto"/>
    </w:pPr>
    <w:rPr>
      <w:rFonts w:ascii="Calibri" w:eastAsia="Calibri" w:hAnsi="Calibri" w:cs="Times New Roman"/>
      <w:lang w:val="ro-R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222">
    <w:name w:val="Grid Table 1 Light222"/>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ColorfulList-Accent322">
    <w:name w:val="Colorful List - Accent 322"/>
    <w:basedOn w:val="TableNormal"/>
    <w:next w:val="ColorfulList-Accent3"/>
    <w:uiPriority w:val="72"/>
    <w:rsid w:val="00524B29"/>
    <w:pPr>
      <w:spacing w:after="0" w:line="240" w:lineRule="auto"/>
    </w:pPr>
    <w:rPr>
      <w:rFonts w:ascii="Times New Roman" w:eastAsia="Times New Roman" w:hAnsi="Times New Roman" w:cs="Times New Roman"/>
      <w:color w:val="000000"/>
      <w:sz w:val="20"/>
      <w:szCs w:val="20"/>
      <w:lang w:val="ro-RO" w:eastAsia="ro-RO"/>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numbering" w:customStyle="1" w:styleId="Style61222">
    <w:name w:val="Style 61222"/>
    <w:rsid w:val="00524B29"/>
    <w:pPr>
      <w:numPr>
        <w:numId w:val="101"/>
      </w:numPr>
    </w:pPr>
  </w:style>
  <w:style w:type="table" w:customStyle="1" w:styleId="TableGrid220">
    <w:name w:val="TableGrid22"/>
    <w:rsid w:val="00524B29"/>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263">
    <w:name w:val="No List263"/>
    <w:next w:val="NoList"/>
    <w:uiPriority w:val="99"/>
    <w:semiHidden/>
    <w:unhideWhenUsed/>
    <w:rsid w:val="00524B29"/>
  </w:style>
  <w:style w:type="table" w:customStyle="1" w:styleId="TableStyle2222">
    <w:name w:val="Table Style2222"/>
    <w:basedOn w:val="TableNormal"/>
    <w:rsid w:val="00524B29"/>
    <w:pPr>
      <w:widowControl w:val="0"/>
      <w:spacing w:before="40" w:after="40" w:line="240" w:lineRule="auto"/>
      <w:jc w:val="center"/>
    </w:pPr>
    <w:rPr>
      <w:rFonts w:ascii="Arial" w:eastAsia="Times New Roman" w:hAnsi="Arial" w:cs="Times New Roman"/>
      <w:sz w:val="18"/>
      <w:szCs w:val="18"/>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Style1222">
    <w:name w:val="Table Style1222"/>
    <w:basedOn w:val="TableStyle2"/>
    <w:rsid w:val="00524B29"/>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Grid252">
    <w:name w:val="Table Grid252"/>
    <w:basedOn w:val="TableNormal"/>
    <w:next w:val="TableGrid"/>
    <w:rsid w:val="00524B2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3222">
    <w:name w:val="Table Style3222"/>
    <w:basedOn w:val="TableStyle2"/>
    <w:rsid w:val="00524B29"/>
    <w:pPr>
      <w:jc w:val="left"/>
    </w:pPr>
    <w:rPr>
      <w:szCs w:val="20"/>
    </w:rPr>
    <w:tblPr>
      <w:tblStyleRowBandSize w:val="3"/>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el122">
    <w:name w:val="Tabel122"/>
    <w:basedOn w:val="TableNormal"/>
    <w:rsid w:val="00524B29"/>
    <w:pPr>
      <w:spacing w:after="0" w:line="240" w:lineRule="auto"/>
      <w:jc w:val="center"/>
    </w:pPr>
    <w:rPr>
      <w:rFonts w:ascii="Arial Narrow" w:eastAsia="Times New Roman" w:hAnsi="Arial Narrow" w:cs="Times New Roman"/>
      <w:sz w:val="18"/>
      <w:szCs w:val="20"/>
    </w:rPr>
    <w:tblPr>
      <w:tblStyleRow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14"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StilTabel212">
    <w:name w:val="StilTabel212"/>
    <w:basedOn w:val="TableNormal"/>
    <w:rsid w:val="00524B29"/>
    <w:pPr>
      <w:spacing w:after="0" w:line="240" w:lineRule="auto"/>
    </w:pPr>
    <w:rPr>
      <w:rFonts w:ascii="Arial" w:eastAsia="Times New Roman" w:hAnsi="Arial" w:cs="Times New Roman"/>
      <w:sz w:val="18"/>
      <w:szCs w:val="20"/>
    </w:rPr>
    <w:tblPr>
      <w:tblStyleRowBandSize w:val="1"/>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28" w:type="dxa"/>
        <w:left w:w="57" w:type="dxa"/>
        <w:bottom w:w="57" w:type="dxa"/>
        <w:right w:w="57" w:type="dxa"/>
      </w:tblCellMar>
    </w:tblPr>
    <w:trPr>
      <w:tblCellSpacing w:w="20" w:type="dxa"/>
    </w:trPr>
    <w:tcPr>
      <w:shd w:val="clear" w:color="auto" w:fill="auto"/>
    </w:tcPr>
    <w:tblStylePr w:type="firstRow">
      <w:rPr>
        <w:rFonts w:ascii="Arial" w:hAnsi="Arial"/>
        <w:b/>
        <w:color w:val="auto"/>
        <w:sz w:val="18"/>
      </w:rPr>
      <w:tblPr/>
      <w:tcPr>
        <w:shd w:val="clear" w:color="auto" w:fill="FFFFCC"/>
      </w:tcPr>
    </w:tblStylePr>
    <w:tblStylePr w:type="band1Horz">
      <w:rPr>
        <w:rFonts w:ascii="Arial" w:hAnsi="Arial"/>
        <w:sz w:val="18"/>
      </w:rPr>
      <w:tblPr/>
      <w:tcPr>
        <w:shd w:val="clear" w:color="auto" w:fill="F3F3F3"/>
      </w:tcPr>
    </w:tblStylePr>
    <w:tblStylePr w:type="band2Horz">
      <w:rPr>
        <w:rFonts w:ascii="Arial" w:hAnsi="Arial"/>
        <w:sz w:val="18"/>
      </w:rPr>
      <w:tblPr/>
      <w:tcPr>
        <w:shd w:val="clear" w:color="auto" w:fill="E6E6E6"/>
      </w:tcPr>
    </w:tblStylePr>
  </w:style>
  <w:style w:type="numbering" w:customStyle="1" w:styleId="NoList1243">
    <w:name w:val="No List1243"/>
    <w:next w:val="NoList"/>
    <w:uiPriority w:val="99"/>
    <w:semiHidden/>
    <w:unhideWhenUsed/>
    <w:rsid w:val="00524B29"/>
  </w:style>
  <w:style w:type="table" w:customStyle="1" w:styleId="TableGrid1142">
    <w:name w:val="Table Grid1142"/>
    <w:basedOn w:val="TableNormal"/>
    <w:next w:val="TableGrid"/>
    <w:uiPriority w:val="59"/>
    <w:rsid w:val="00524B29"/>
    <w:pPr>
      <w:spacing w:before="120"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3">
    <w:name w:val="No List2143"/>
    <w:next w:val="NoList"/>
    <w:uiPriority w:val="99"/>
    <w:semiHidden/>
    <w:unhideWhenUsed/>
    <w:rsid w:val="00524B29"/>
  </w:style>
  <w:style w:type="table" w:customStyle="1" w:styleId="TableGrid2142">
    <w:name w:val="Table Grid2142"/>
    <w:basedOn w:val="TableNormal"/>
    <w:next w:val="TableGrid"/>
    <w:rsid w:val="00524B29"/>
    <w:pPr>
      <w:spacing w:before="120"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3">
    <w:name w:val="No List343"/>
    <w:next w:val="NoList"/>
    <w:uiPriority w:val="99"/>
    <w:semiHidden/>
    <w:unhideWhenUsed/>
    <w:rsid w:val="00524B29"/>
  </w:style>
  <w:style w:type="table" w:customStyle="1" w:styleId="TableGrid342">
    <w:name w:val="Table Grid342"/>
    <w:basedOn w:val="TableNormal"/>
    <w:next w:val="TableGrid"/>
    <w:rsid w:val="00524B29"/>
    <w:pPr>
      <w:spacing w:before="120"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2162">
    <w:name w:val="Style22162"/>
    <w:next w:val="NoList"/>
    <w:rsid w:val="00524B29"/>
  </w:style>
  <w:style w:type="numbering" w:customStyle="1" w:styleId="Style221122">
    <w:name w:val="Style221122"/>
    <w:next w:val="NoList"/>
    <w:rsid w:val="00524B29"/>
  </w:style>
  <w:style w:type="numbering" w:customStyle="1" w:styleId="Style221212">
    <w:name w:val="Style221212"/>
    <w:next w:val="NoList"/>
    <w:rsid w:val="00524B29"/>
  </w:style>
  <w:style w:type="numbering" w:customStyle="1" w:styleId="Style221312">
    <w:name w:val="Style221312"/>
    <w:next w:val="NoList"/>
    <w:rsid w:val="00524B29"/>
  </w:style>
  <w:style w:type="numbering" w:customStyle="1" w:styleId="Style221412">
    <w:name w:val="Style221412"/>
    <w:next w:val="NoList"/>
    <w:rsid w:val="00524B29"/>
  </w:style>
  <w:style w:type="numbering" w:customStyle="1" w:styleId="Style221512">
    <w:name w:val="Style221512"/>
    <w:next w:val="NoList"/>
    <w:rsid w:val="00524B29"/>
  </w:style>
  <w:style w:type="numbering" w:customStyle="1" w:styleId="Style11872">
    <w:name w:val="Style11872"/>
    <w:rsid w:val="00524B29"/>
  </w:style>
  <w:style w:type="numbering" w:customStyle="1" w:styleId="Style118112">
    <w:name w:val="Style118112"/>
    <w:rsid w:val="00524B29"/>
  </w:style>
  <w:style w:type="numbering" w:customStyle="1" w:styleId="Style118212">
    <w:name w:val="Style118212"/>
    <w:rsid w:val="00524B29"/>
  </w:style>
  <w:style w:type="numbering" w:customStyle="1" w:styleId="Style211122">
    <w:name w:val="Style211122"/>
    <w:next w:val="Style2"/>
    <w:rsid w:val="00524B29"/>
    <w:pPr>
      <w:numPr>
        <w:numId w:val="149"/>
      </w:numPr>
    </w:pPr>
  </w:style>
  <w:style w:type="numbering" w:customStyle="1" w:styleId="Style118312">
    <w:name w:val="Style118312"/>
    <w:rsid w:val="00524B29"/>
  </w:style>
  <w:style w:type="numbering" w:customStyle="1" w:styleId="Style118442">
    <w:name w:val="Style118442"/>
    <w:rsid w:val="00524B29"/>
  </w:style>
  <w:style w:type="numbering" w:customStyle="1" w:styleId="NoList443">
    <w:name w:val="No List443"/>
    <w:next w:val="NoList"/>
    <w:uiPriority w:val="99"/>
    <w:semiHidden/>
    <w:unhideWhenUsed/>
    <w:rsid w:val="00524B29"/>
  </w:style>
  <w:style w:type="table" w:customStyle="1" w:styleId="TableGrid442">
    <w:name w:val="Table Grid442"/>
    <w:basedOn w:val="TableNormal"/>
    <w:next w:val="TableGrid"/>
    <w:rsid w:val="00524B29"/>
    <w:pPr>
      <w:spacing w:before="120"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3">
    <w:name w:val="No List533"/>
    <w:next w:val="NoList"/>
    <w:uiPriority w:val="99"/>
    <w:semiHidden/>
    <w:unhideWhenUsed/>
    <w:rsid w:val="00524B29"/>
  </w:style>
  <w:style w:type="table" w:customStyle="1" w:styleId="TableGrid542">
    <w:name w:val="Table Grid542"/>
    <w:basedOn w:val="TableNormal"/>
    <w:next w:val="TableGrid"/>
    <w:rsid w:val="00524B29"/>
    <w:pPr>
      <w:spacing w:before="120"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84112">
    <w:name w:val="Style1184112"/>
    <w:rsid w:val="00524B29"/>
  </w:style>
  <w:style w:type="numbering" w:customStyle="1" w:styleId="Style118512">
    <w:name w:val="Style118512"/>
    <w:rsid w:val="00524B29"/>
  </w:style>
  <w:style w:type="numbering" w:customStyle="1" w:styleId="Style11212">
    <w:name w:val="Style11212"/>
    <w:rsid w:val="00524B29"/>
  </w:style>
  <w:style w:type="numbering" w:customStyle="1" w:styleId="Style118612">
    <w:name w:val="Style118612"/>
    <w:rsid w:val="00524B29"/>
  </w:style>
  <w:style w:type="numbering" w:customStyle="1" w:styleId="Bumbiabc1122">
    <w:name w:val="Bumbi abc1122"/>
    <w:rsid w:val="00524B29"/>
  </w:style>
  <w:style w:type="numbering" w:customStyle="1" w:styleId="Bumbiabc11112">
    <w:name w:val="Bumbi abc11112"/>
    <w:rsid w:val="00524B29"/>
    <w:pPr>
      <w:numPr>
        <w:numId w:val="45"/>
      </w:numPr>
    </w:pPr>
  </w:style>
  <w:style w:type="numbering" w:customStyle="1" w:styleId="Style119312">
    <w:name w:val="Style119312"/>
    <w:rsid w:val="00524B29"/>
  </w:style>
  <w:style w:type="numbering" w:customStyle="1" w:styleId="Style31242">
    <w:name w:val="Style31242"/>
    <w:rsid w:val="00524B29"/>
    <w:pPr>
      <w:numPr>
        <w:numId w:val="93"/>
      </w:numPr>
    </w:pPr>
  </w:style>
  <w:style w:type="table" w:customStyle="1" w:styleId="TableClassic2112">
    <w:name w:val="Table Classic 2112"/>
    <w:basedOn w:val="TableNormal"/>
    <w:next w:val="TableClassic2"/>
    <w:rsid w:val="00524B29"/>
    <w:pPr>
      <w:widowControl w:val="0"/>
      <w:spacing w:before="40" w:after="12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3Deffects3112">
    <w:name w:val="Table 3D effects 3112"/>
    <w:basedOn w:val="TableNormal"/>
    <w:next w:val="Table3Deffects3"/>
    <w:rsid w:val="00524B29"/>
    <w:pPr>
      <w:widowControl w:val="0"/>
      <w:spacing w:before="40" w:after="120" w:line="240" w:lineRule="auto"/>
      <w:jc w:val="both"/>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12">
    <w:name w:val="Table Classic 1112"/>
    <w:basedOn w:val="TableNormal"/>
    <w:next w:val="TableClassic1"/>
    <w:rsid w:val="00524B29"/>
    <w:pPr>
      <w:widowControl w:val="0"/>
      <w:spacing w:before="40" w:after="12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Style119122">
    <w:name w:val="Style119122"/>
    <w:rsid w:val="00524B29"/>
  </w:style>
  <w:style w:type="numbering" w:customStyle="1" w:styleId="Style41222">
    <w:name w:val="Style 41222"/>
    <w:rsid w:val="00524B29"/>
    <w:pPr>
      <w:numPr>
        <w:numId w:val="89"/>
      </w:numPr>
    </w:pPr>
  </w:style>
  <w:style w:type="numbering" w:customStyle="1" w:styleId="Bullets-normal132">
    <w:name w:val="Bullets - normal132"/>
    <w:rsid w:val="00524B29"/>
    <w:pPr>
      <w:numPr>
        <w:numId w:val="90"/>
      </w:numPr>
    </w:pPr>
  </w:style>
  <w:style w:type="table" w:customStyle="1" w:styleId="Romair212">
    <w:name w:val="Romair212"/>
    <w:basedOn w:val="TableGrid"/>
    <w:uiPriority w:val="99"/>
    <w:rsid w:val="00524B29"/>
    <w:rPr>
      <w:rFonts w:ascii="Arial" w:eastAsia="Times New Roman" w:hAnsi="Arial" w:cs="Times New Roman"/>
      <w:szCs w:val="20"/>
    </w:rPr>
    <w:tblPr/>
    <w:tblStylePr w:type="firstRow">
      <w:pPr>
        <w:jc w:val="center"/>
      </w:pPr>
      <w:rPr>
        <w:b/>
        <w:color w:val="FFFFFF"/>
      </w:rPr>
      <w:tblPr/>
      <w:tcPr>
        <w:shd w:val="clear" w:color="auto" w:fill="002060"/>
        <w:vAlign w:val="center"/>
      </w:tcPr>
    </w:tblStylePr>
  </w:style>
  <w:style w:type="numbering" w:customStyle="1" w:styleId="NoList11222">
    <w:name w:val="No List11222"/>
    <w:next w:val="NoList"/>
    <w:uiPriority w:val="99"/>
    <w:semiHidden/>
    <w:unhideWhenUsed/>
    <w:rsid w:val="00524B29"/>
  </w:style>
  <w:style w:type="table" w:customStyle="1" w:styleId="TableClassic3112">
    <w:name w:val="Table Classic 3112"/>
    <w:basedOn w:val="TableNormal"/>
    <w:next w:val="TableClassic3"/>
    <w:unhideWhenUsed/>
    <w:rsid w:val="00524B29"/>
    <w:pPr>
      <w:widowControl w:val="0"/>
      <w:spacing w:before="40" w:after="120" w:line="240" w:lineRule="auto"/>
      <w:jc w:val="both"/>
    </w:pPr>
    <w:rPr>
      <w:rFonts w:ascii="Times New Roman" w:eastAsia="Times New Roman" w:hAnsi="Times New Roman" w:cs="Times New Roman"/>
      <w:color w:val="000080"/>
      <w:sz w:val="20"/>
      <w:szCs w:val="20"/>
      <w:lang w:val="ro-RO" w:eastAsia="ro-RO"/>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olumns3112">
    <w:name w:val="Table Columns 3112"/>
    <w:basedOn w:val="TableNormal"/>
    <w:next w:val="TableColumns3"/>
    <w:unhideWhenUsed/>
    <w:rsid w:val="00524B29"/>
    <w:pPr>
      <w:widowControl w:val="0"/>
      <w:spacing w:before="40" w:after="120" w:line="240" w:lineRule="auto"/>
      <w:jc w:val="both"/>
    </w:pPr>
    <w:rPr>
      <w:rFonts w:ascii="Times New Roman" w:eastAsia="Times New Roman" w:hAnsi="Times New Roman" w:cs="Times New Roman"/>
      <w:b/>
      <w:bCs/>
      <w:sz w:val="20"/>
      <w:szCs w:val="20"/>
      <w:lang w:val="ro-RO" w:eastAsia="ro-R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Grid31120">
    <w:name w:val="Table Grid 3112"/>
    <w:basedOn w:val="TableNormal"/>
    <w:next w:val="TableGrid30"/>
    <w:unhideWhenUsed/>
    <w:rsid w:val="00524B29"/>
    <w:pPr>
      <w:widowControl w:val="0"/>
      <w:spacing w:before="40" w:after="120" w:line="240" w:lineRule="auto"/>
      <w:jc w:val="both"/>
    </w:pPr>
    <w:rPr>
      <w:rFonts w:ascii="Times New Roman" w:eastAsia="Times New Roman" w:hAnsi="Times New Roman" w:cs="Times New Roman"/>
      <w:sz w:val="20"/>
      <w:szCs w:val="20"/>
      <w:lang w:val="ro-RO" w:eastAsia="ro-RO"/>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List3112">
    <w:name w:val="Table List 3112"/>
    <w:basedOn w:val="TableNormal"/>
    <w:next w:val="TableList3"/>
    <w:unhideWhenUsed/>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Elegant112">
    <w:name w:val="Table Elegant112"/>
    <w:basedOn w:val="TableNormal"/>
    <w:next w:val="TableElegant"/>
    <w:unhideWhenUsed/>
    <w:rsid w:val="00524B29"/>
    <w:pPr>
      <w:spacing w:after="0" w:line="240" w:lineRule="auto"/>
    </w:pPr>
    <w:rPr>
      <w:rFonts w:ascii="Times New Roman" w:eastAsia="Times New Roman" w:hAnsi="Times New Roman" w:cs="Times New Roman"/>
      <w:sz w:val="20"/>
      <w:szCs w:val="20"/>
      <w:lang w:val="ro-RO" w:eastAsia="ro-R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Professional112">
    <w:name w:val="Table Professional112"/>
    <w:basedOn w:val="TableNormal"/>
    <w:next w:val="TableProfessional"/>
    <w:unhideWhenUsed/>
    <w:rsid w:val="00524B29"/>
    <w:pPr>
      <w:widowControl w:val="0"/>
      <w:spacing w:before="40" w:after="12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Arial" w:hAnsi="Arial" w:cs="Arial" w:hint="default"/>
        <w:b/>
        <w:bCs/>
        <w:color w:val="FFFFFF"/>
        <w:sz w:val="22"/>
        <w:szCs w:val="22"/>
      </w:rPr>
      <w:tblPr/>
      <w:tcPr>
        <w:tcBorders>
          <w:top w:val="nil"/>
          <w:left w:val="nil"/>
          <w:bottom w:val="nil"/>
          <w:right w:val="nil"/>
          <w:insideH w:val="nil"/>
          <w:insideV w:val="nil"/>
          <w:tl2br w:val="nil"/>
          <w:tr2bl w:val="nil"/>
        </w:tcBorders>
        <w:shd w:val="clear" w:color="auto" w:fill="1F497D"/>
      </w:tcPr>
    </w:tblStylePr>
  </w:style>
  <w:style w:type="table" w:customStyle="1" w:styleId="LightShading-Accent6112">
    <w:name w:val="Light Shading - Accent 6112"/>
    <w:basedOn w:val="TableNormal"/>
    <w:next w:val="LightShading-Accent6"/>
    <w:uiPriority w:val="60"/>
    <w:unhideWhenUsed/>
    <w:rsid w:val="00524B29"/>
    <w:pPr>
      <w:spacing w:after="0" w:line="240" w:lineRule="auto"/>
    </w:pPr>
    <w:rPr>
      <w:rFonts w:ascii="Calibri" w:eastAsia="Times New Roman" w:hAnsi="Calibri" w:cs="Times New Roman"/>
      <w:color w:val="E36C0A"/>
      <w:sz w:val="20"/>
      <w:szCs w:val="20"/>
      <w:lang w:val="ro-RO" w:eastAsia="ro-RO"/>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TableStyle21212">
    <w:name w:val="Table Style21212"/>
    <w:basedOn w:val="TableNormal"/>
    <w:rsid w:val="00524B29"/>
    <w:pPr>
      <w:widowControl w:val="0"/>
      <w:spacing w:before="40" w:after="40" w:line="240" w:lineRule="auto"/>
      <w:jc w:val="center"/>
    </w:pPr>
    <w:rPr>
      <w:rFonts w:ascii="Arial" w:eastAsia="Times New Roman" w:hAnsi="Arial" w:cs="Times New Roman"/>
      <w:sz w:val="18"/>
      <w:szCs w:val="18"/>
      <w:lang w:val="ro-RO" w:eastAsia="ro-RO"/>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vAlign w:val="center"/>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TableStyle11212">
    <w:name w:val="Table Style11212"/>
    <w:basedOn w:val="TableStyle2"/>
    <w:rsid w:val="00524B29"/>
    <w:rPr>
      <w:lang w:val="ro-RO" w:eastAsia="ro-RO"/>
    </w:rPr>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TableStyle31212">
    <w:name w:val="Table Style31212"/>
    <w:basedOn w:val="TableStyle2"/>
    <w:rsid w:val="00524B29"/>
    <w:pPr>
      <w:jc w:val="left"/>
    </w:pPr>
    <w:rPr>
      <w:szCs w:val="20"/>
      <w:lang w:val="ro-RO" w:eastAsia="ro-RO"/>
    </w:rPr>
    <w:tblPr>
      <w:tblStyleRowBandSize w:val="3"/>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RomairSF112">
    <w:name w:val="Romair SF112"/>
    <w:basedOn w:val="TableNormal"/>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002060"/>
      </w:tcPr>
    </w:tblStylePr>
  </w:style>
  <w:style w:type="table" w:customStyle="1" w:styleId="LightShading1112">
    <w:name w:val="Light Shading1112"/>
    <w:basedOn w:val="TableNormal"/>
    <w:uiPriority w:val="60"/>
    <w:rsid w:val="00524B29"/>
    <w:pPr>
      <w:spacing w:after="0" w:line="240" w:lineRule="auto"/>
    </w:pPr>
    <w:rPr>
      <w:rFonts w:ascii="Calibri" w:eastAsia="Times New Roman" w:hAnsi="Calibri" w:cs="Times New Roman"/>
      <w:color w:val="000000"/>
      <w:sz w:val="20"/>
      <w:szCs w:val="20"/>
      <w:lang w:val="ro-RO" w:eastAsia="ro-RO"/>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112">
    <w:name w:val="Light List1112"/>
    <w:basedOn w:val="TableNormal"/>
    <w:uiPriority w:val="61"/>
    <w:rsid w:val="00524B29"/>
    <w:pPr>
      <w:spacing w:after="0" w:line="240" w:lineRule="auto"/>
    </w:pPr>
    <w:rPr>
      <w:rFonts w:ascii="Calibri" w:eastAsia="Times New Roman" w:hAnsi="Calibri" w:cs="Times New Roman"/>
      <w:sz w:val="20"/>
      <w:szCs w:val="20"/>
      <w:lang w:val="ro-RO" w:eastAsia="ro-RO"/>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nil"/>
          <w:left w:val="nil"/>
          <w:bottom w:val="nil"/>
          <w:right w:val="single" w:sz="4" w:space="0" w:color="auto"/>
          <w:insideH w:val="single" w:sz="4" w:space="0" w:color="auto"/>
          <w:insideV w:val="single" w:sz="4" w:space="0" w:color="auto"/>
        </w:tcBorders>
      </w:tcPr>
    </w:tblStylePr>
    <w:tblStylePr w:type="firstCol">
      <w:rPr>
        <w:b/>
        <w:bCs/>
      </w:rPr>
    </w:tblStylePr>
    <w:tblStylePr w:type="lastCol">
      <w:rPr>
        <w:b/>
        <w:bCs/>
      </w:rPr>
      <w:tblPr/>
      <w:tcPr>
        <w:tcBorders>
          <w:top w:val="nil"/>
          <w:left w:val="nil"/>
          <w:bottom w:val="nil"/>
          <w:right w:val="nil"/>
          <w:insideH w:val="nil"/>
          <w:insideV w:val="nil"/>
        </w:tcBorders>
      </w:tc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omair1112">
    <w:name w:val="Romair1112"/>
    <w:basedOn w:val="TableNormal"/>
    <w:rsid w:val="00524B29"/>
    <w:pPr>
      <w:spacing w:after="0" w:line="240" w:lineRule="auto"/>
    </w:pPr>
    <w:rPr>
      <w:rFonts w:ascii="Arial" w:eastAsia="Times New Roman" w:hAnsi="Arial" w:cs="Times New Roman"/>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cs="Arial" w:hint="default"/>
        <w:color w:val="FFFFFF"/>
        <w:sz w:val="22"/>
        <w:szCs w:val="22"/>
      </w:rPr>
      <w:tblPr/>
      <w:tcPr>
        <w:tcBorders>
          <w:top w:val="nil"/>
          <w:left w:val="nil"/>
          <w:bottom w:val="nil"/>
          <w:right w:val="nil"/>
          <w:insideH w:val="nil"/>
          <w:insideV w:val="nil"/>
          <w:tl2br w:val="nil"/>
          <w:tr2bl w:val="nil"/>
        </w:tcBorders>
        <w:shd w:val="clear" w:color="auto" w:fill="002060"/>
      </w:tcPr>
    </w:tblStylePr>
  </w:style>
  <w:style w:type="numbering" w:customStyle="1" w:styleId="Style41212">
    <w:name w:val="Style41212"/>
    <w:rsid w:val="00524B29"/>
    <w:pPr>
      <w:numPr>
        <w:numId w:val="91"/>
      </w:numPr>
    </w:pPr>
  </w:style>
  <w:style w:type="numbering" w:customStyle="1" w:styleId="Style12122">
    <w:name w:val="Style12122"/>
    <w:rsid w:val="00524B29"/>
    <w:pPr>
      <w:numPr>
        <w:numId w:val="92"/>
      </w:numPr>
    </w:pPr>
  </w:style>
  <w:style w:type="numbering" w:customStyle="1" w:styleId="Style51212">
    <w:name w:val="Style51212"/>
    <w:rsid w:val="00524B29"/>
    <w:pPr>
      <w:numPr>
        <w:numId w:val="94"/>
      </w:numPr>
    </w:pPr>
  </w:style>
  <w:style w:type="numbering" w:customStyle="1" w:styleId="Style61312">
    <w:name w:val="Style 61312"/>
    <w:rsid w:val="00524B29"/>
  </w:style>
  <w:style w:type="table" w:customStyle="1" w:styleId="GridTable1Light1112">
    <w:name w:val="Grid Table 1 Light1112"/>
    <w:basedOn w:val="TableNormal"/>
    <w:next w:val="GridTable1Light2"/>
    <w:uiPriority w:val="46"/>
    <w:rsid w:val="00524B29"/>
    <w:pPr>
      <w:spacing w:after="0" w:line="240" w:lineRule="auto"/>
    </w:pPr>
    <w:rPr>
      <w:rFonts w:ascii="Calibri" w:eastAsia="Calibri" w:hAnsi="Calibri" w:cs="Times New Roman"/>
      <w:lang w:val="ro-R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Style211112">
    <w:name w:val="Table Style211112"/>
    <w:basedOn w:val="TableNormal"/>
    <w:rsid w:val="00524B29"/>
    <w:pPr>
      <w:widowControl w:val="0"/>
      <w:spacing w:before="40" w:after="40" w:line="240" w:lineRule="auto"/>
      <w:jc w:val="center"/>
    </w:pPr>
    <w:rPr>
      <w:rFonts w:ascii="Arial" w:eastAsia="Times New Roman" w:hAnsi="Arial" w:cs="Times New Roman"/>
      <w:sz w:val="18"/>
      <w:szCs w:val="18"/>
      <w:lang w:val="ro-RO" w:eastAsia="ro-RO"/>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vAlign w:val="center"/>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GridTable1Light2112">
    <w:name w:val="Grid Table 1 Light2112"/>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ColorfulList-Accent3112">
    <w:name w:val="Colorful List - Accent 3112"/>
    <w:basedOn w:val="TableNormal"/>
    <w:next w:val="ColorfulList-Accent3"/>
    <w:uiPriority w:val="72"/>
    <w:rsid w:val="00524B29"/>
    <w:pPr>
      <w:spacing w:after="0" w:line="240" w:lineRule="auto"/>
    </w:pPr>
    <w:rPr>
      <w:rFonts w:ascii="Times New Roman" w:eastAsia="Times New Roman" w:hAnsi="Times New Roman" w:cs="Times New Roman"/>
      <w:color w:val="000000"/>
      <w:sz w:val="20"/>
      <w:szCs w:val="20"/>
      <w:lang w:val="ro-RO" w:eastAsia="ro-RO"/>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numbering" w:customStyle="1" w:styleId="Style612122">
    <w:name w:val="Style 612122"/>
    <w:rsid w:val="00524B29"/>
    <w:pPr>
      <w:numPr>
        <w:numId w:val="99"/>
      </w:numPr>
    </w:pPr>
  </w:style>
  <w:style w:type="table" w:customStyle="1" w:styleId="TableGrid1120">
    <w:name w:val="TableGrid112"/>
    <w:rsid w:val="00524B29"/>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622">
    <w:name w:val="No List622"/>
    <w:next w:val="NoList"/>
    <w:uiPriority w:val="99"/>
    <w:semiHidden/>
    <w:unhideWhenUsed/>
    <w:rsid w:val="00524B29"/>
  </w:style>
  <w:style w:type="table" w:customStyle="1" w:styleId="TableStyle22112">
    <w:name w:val="Table Style22112"/>
    <w:basedOn w:val="TableNormal"/>
    <w:rsid w:val="00524B29"/>
    <w:pPr>
      <w:widowControl w:val="0"/>
      <w:spacing w:before="40" w:after="40" w:line="240" w:lineRule="auto"/>
      <w:jc w:val="center"/>
    </w:pPr>
    <w:rPr>
      <w:rFonts w:ascii="Arial" w:eastAsia="Times New Roman" w:hAnsi="Arial" w:cs="Times New Roman"/>
      <w:sz w:val="18"/>
      <w:szCs w:val="18"/>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Style12112">
    <w:name w:val="Table Style12112"/>
    <w:basedOn w:val="TableStyle2"/>
    <w:rsid w:val="00524B29"/>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23112">
    <w:name w:val="Style23112"/>
    <w:rsid w:val="00524B29"/>
  </w:style>
  <w:style w:type="numbering" w:customStyle="1" w:styleId="Style1312">
    <w:name w:val="Style1312"/>
    <w:rsid w:val="00524B29"/>
  </w:style>
  <w:style w:type="numbering" w:customStyle="1" w:styleId="Style21212">
    <w:name w:val="Style21212"/>
    <w:next w:val="Style2"/>
    <w:rsid w:val="00524B29"/>
    <w:pPr>
      <w:numPr>
        <w:numId w:val="43"/>
      </w:numPr>
    </w:pPr>
  </w:style>
  <w:style w:type="table" w:customStyle="1" w:styleId="TableGrid632">
    <w:name w:val="Table Grid632"/>
    <w:basedOn w:val="TableNormal"/>
    <w:next w:val="TableGrid"/>
    <w:rsid w:val="00524B2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32112">
    <w:name w:val="Table Style32112"/>
    <w:basedOn w:val="TableStyle2"/>
    <w:rsid w:val="00524B29"/>
    <w:pPr>
      <w:jc w:val="left"/>
    </w:pPr>
    <w:rPr>
      <w:szCs w:val="20"/>
    </w:rPr>
    <w:tblPr>
      <w:tblStyleRowBandSize w:val="3"/>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Bulleted2122">
    <w:name w:val="Style Bulleted2122"/>
    <w:basedOn w:val="NoList"/>
    <w:rsid w:val="00524B29"/>
    <w:pPr>
      <w:numPr>
        <w:numId w:val="49"/>
      </w:numPr>
    </w:pPr>
  </w:style>
  <w:style w:type="numbering" w:customStyle="1" w:styleId="Style3212">
    <w:name w:val="Style3212"/>
    <w:rsid w:val="00524B29"/>
  </w:style>
  <w:style w:type="numbering" w:customStyle="1" w:styleId="Style4212">
    <w:name w:val="Style4212"/>
    <w:rsid w:val="00524B29"/>
    <w:pPr>
      <w:numPr>
        <w:numId w:val="47"/>
      </w:numPr>
    </w:pPr>
  </w:style>
  <w:style w:type="numbering" w:customStyle="1" w:styleId="Style5212">
    <w:name w:val="Style5212"/>
    <w:rsid w:val="00524B29"/>
    <w:pPr>
      <w:numPr>
        <w:numId w:val="48"/>
      </w:numPr>
    </w:pPr>
  </w:style>
  <w:style w:type="numbering" w:customStyle="1" w:styleId="Style42120">
    <w:name w:val="Style 4212"/>
    <w:rsid w:val="00524B29"/>
  </w:style>
  <w:style w:type="numbering" w:customStyle="1" w:styleId="Style6212">
    <w:name w:val="Style 6212"/>
    <w:rsid w:val="00524B29"/>
    <w:pPr>
      <w:numPr>
        <w:numId w:val="51"/>
      </w:numPr>
    </w:pPr>
  </w:style>
  <w:style w:type="numbering" w:customStyle="1" w:styleId="Style1191112">
    <w:name w:val="Style1191112"/>
    <w:rsid w:val="00524B29"/>
  </w:style>
  <w:style w:type="numbering" w:customStyle="1" w:styleId="Style411122">
    <w:name w:val="Style 411122"/>
    <w:rsid w:val="00524B29"/>
    <w:pPr>
      <w:numPr>
        <w:numId w:val="54"/>
      </w:numPr>
    </w:pPr>
  </w:style>
  <w:style w:type="table" w:customStyle="1" w:styleId="StilTabel1112">
    <w:name w:val="StilTabel1112"/>
    <w:basedOn w:val="TableNormal"/>
    <w:rsid w:val="00524B29"/>
    <w:pPr>
      <w:spacing w:after="0" w:line="240" w:lineRule="auto"/>
    </w:pPr>
    <w:rPr>
      <w:rFonts w:ascii="Arial Narrow" w:eastAsia="Times New Roman" w:hAnsi="Arial Narrow" w:cs="Times New Roman"/>
      <w:sz w:val="18"/>
      <w:szCs w:val="18"/>
    </w:rPr>
    <w:tblPr>
      <w:tblStyleRowBandSize w:val="1"/>
      <w:tblStyleCol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28" w:type="dxa"/>
        <w:left w:w="28" w:type="dxa"/>
        <w:bottom w:w="28" w:type="dxa"/>
        <w:right w:w="28" w:type="dxa"/>
      </w:tblCellMar>
    </w:tblPr>
    <w:trPr>
      <w:tblCellSpacing w:w="14" w:type="dxa"/>
    </w:trPr>
    <w:tcPr>
      <w:shd w:val="clear" w:color="auto" w:fill="auto"/>
      <w:vAlign w:val="center"/>
    </w:tcPr>
    <w:tblStylePr w:type="firstRow">
      <w:pPr>
        <w:wordWrap/>
        <w:spacing w:beforeLines="0" w:before="0" w:beforeAutospacing="0" w:afterLines="0" w:after="0" w:afterAutospacing="0" w:line="240" w:lineRule="auto"/>
        <w:ind w:leftChars="0" w:left="0" w:rightChars="0" w:right="0" w:firstLineChars="0" w:firstLine="0"/>
        <w:contextualSpacing w:val="0"/>
        <w:jc w:val="center"/>
      </w:pPr>
      <w:rPr>
        <w:rFonts w:ascii="DengXian" w:hAnsi="DengXian"/>
        <w:b/>
        <w:color w:val="auto"/>
        <w:sz w:val="20"/>
        <w:szCs w:val="20"/>
      </w:rPr>
      <w:tblPr/>
      <w:tcPr>
        <w:shd w:val="clear" w:color="auto" w:fill="FFFFCC"/>
      </w:tcPr>
    </w:tblStylePr>
    <w:tblStylePr w:type="lastRow">
      <w:rPr>
        <w:rFonts w:ascii="DengXian" w:hAnsi="DengXian"/>
        <w:sz w:val="18"/>
      </w:rPr>
      <w:tblPr/>
      <w:tcPr>
        <w:shd w:val="clear" w:color="auto" w:fill="E6E6E6"/>
      </w:tcPr>
    </w:tblStylePr>
    <w:tblStylePr w:type="lastCol">
      <w:rPr>
        <w:rFonts w:ascii="DengXian" w:hAnsi="DengXian"/>
        <w:sz w:val="18"/>
      </w:rPr>
    </w:tblStylePr>
    <w:tblStylePr w:type="band1Vert">
      <w:rPr>
        <w:rFonts w:ascii="DengXian" w:hAnsi="DengXian"/>
        <w:sz w:val="18"/>
      </w:rPr>
    </w:tblStylePr>
    <w:tblStylePr w:type="band2Vert">
      <w:rPr>
        <w:rFonts w:ascii="DengXian" w:hAnsi="DengXian"/>
        <w:sz w:val="18"/>
      </w:rPr>
    </w:tblStylePr>
    <w:tblStylePr w:type="band1Horz">
      <w:pPr>
        <w:jc w:val="center"/>
      </w:pPr>
      <w:rPr>
        <w:rFonts w:ascii="DengXian" w:hAnsi="DengXian"/>
        <w:sz w:val="18"/>
      </w:rPr>
      <w:tblPr/>
      <w:tcPr>
        <w:shd w:val="clear" w:color="auto" w:fill="F3F3F3"/>
      </w:tcPr>
    </w:tblStylePr>
    <w:tblStylePr w:type="band2Horz">
      <w:pPr>
        <w:jc w:val="center"/>
      </w:pPr>
      <w:rPr>
        <w:rFonts w:ascii="DengXian" w:hAnsi="DengXian"/>
        <w:sz w:val="18"/>
      </w:rPr>
      <w:tblPr/>
      <w:tcPr>
        <w:shd w:val="clear" w:color="auto" w:fill="E6E6E6"/>
      </w:tcPr>
    </w:tblStylePr>
    <w:tblStylePr w:type="neCell">
      <w:rPr>
        <w:rFonts w:ascii="DengXian" w:hAnsi="DengXian"/>
        <w:b/>
        <w:sz w:val="20"/>
      </w:rPr>
    </w:tblStylePr>
    <w:tblStylePr w:type="nwCell">
      <w:rPr>
        <w:rFonts w:ascii="DengXian" w:hAnsi="DengXian"/>
        <w:b/>
        <w:sz w:val="20"/>
      </w:rPr>
    </w:tblStylePr>
    <w:tblStylePr w:type="swCell">
      <w:rPr>
        <w:rFonts w:ascii="DengXian" w:hAnsi="DengXian"/>
        <w:sz w:val="18"/>
      </w:rPr>
    </w:tblStylePr>
  </w:style>
  <w:style w:type="numbering" w:customStyle="1" w:styleId="Bullets-normal1122">
    <w:name w:val="Bullets - normal1122"/>
    <w:rsid w:val="00524B29"/>
    <w:pPr>
      <w:numPr>
        <w:numId w:val="56"/>
      </w:numPr>
    </w:pPr>
  </w:style>
  <w:style w:type="numbering" w:customStyle="1" w:styleId="NoList12133">
    <w:name w:val="No List12133"/>
    <w:next w:val="NoList"/>
    <w:uiPriority w:val="99"/>
    <w:semiHidden/>
    <w:unhideWhenUsed/>
    <w:rsid w:val="00524B29"/>
  </w:style>
  <w:style w:type="numbering" w:customStyle="1" w:styleId="NoList111143">
    <w:name w:val="No List111143"/>
    <w:next w:val="NoList"/>
    <w:uiPriority w:val="99"/>
    <w:semiHidden/>
    <w:unhideWhenUsed/>
    <w:rsid w:val="00524B29"/>
  </w:style>
  <w:style w:type="table" w:customStyle="1" w:styleId="TableGrid11122">
    <w:name w:val="Table Grid11122"/>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1112">
    <w:name w:val="Table Style111112"/>
    <w:basedOn w:val="TableStyle2"/>
    <w:rsid w:val="00524B29"/>
    <w:rPr>
      <w:lang w:val="ro-RO" w:eastAsia="ro-RO"/>
    </w:rPr>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TableStyle311112">
    <w:name w:val="Table Style311112"/>
    <w:basedOn w:val="TableStyle2"/>
    <w:rsid w:val="00524B29"/>
    <w:pPr>
      <w:jc w:val="left"/>
    </w:pPr>
    <w:rPr>
      <w:szCs w:val="20"/>
      <w:lang w:val="ro-RO" w:eastAsia="ro-RO"/>
    </w:rPr>
    <w:tblPr>
      <w:tblStyleRowBandSize w:val="3"/>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numbering" w:customStyle="1" w:styleId="Style111122">
    <w:name w:val="Style111122"/>
    <w:rsid w:val="00524B29"/>
    <w:pPr>
      <w:numPr>
        <w:numId w:val="6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53709">
      <w:bodyDiv w:val="1"/>
      <w:marLeft w:val="0"/>
      <w:marRight w:val="0"/>
      <w:marTop w:val="0"/>
      <w:marBottom w:val="0"/>
      <w:divBdr>
        <w:top w:val="none" w:sz="0" w:space="0" w:color="auto"/>
        <w:left w:val="none" w:sz="0" w:space="0" w:color="auto"/>
        <w:bottom w:val="none" w:sz="0" w:space="0" w:color="auto"/>
        <w:right w:val="none" w:sz="0" w:space="0" w:color="auto"/>
      </w:divBdr>
    </w:div>
    <w:div w:id="96338235">
      <w:bodyDiv w:val="1"/>
      <w:marLeft w:val="0"/>
      <w:marRight w:val="0"/>
      <w:marTop w:val="0"/>
      <w:marBottom w:val="0"/>
      <w:divBdr>
        <w:top w:val="none" w:sz="0" w:space="0" w:color="auto"/>
        <w:left w:val="none" w:sz="0" w:space="0" w:color="auto"/>
        <w:bottom w:val="none" w:sz="0" w:space="0" w:color="auto"/>
        <w:right w:val="none" w:sz="0" w:space="0" w:color="auto"/>
      </w:divBdr>
    </w:div>
    <w:div w:id="355423089">
      <w:bodyDiv w:val="1"/>
      <w:marLeft w:val="0"/>
      <w:marRight w:val="0"/>
      <w:marTop w:val="0"/>
      <w:marBottom w:val="0"/>
      <w:divBdr>
        <w:top w:val="none" w:sz="0" w:space="0" w:color="auto"/>
        <w:left w:val="none" w:sz="0" w:space="0" w:color="auto"/>
        <w:bottom w:val="none" w:sz="0" w:space="0" w:color="auto"/>
        <w:right w:val="none" w:sz="0" w:space="0" w:color="auto"/>
      </w:divBdr>
    </w:div>
    <w:div w:id="432093511">
      <w:bodyDiv w:val="1"/>
      <w:marLeft w:val="0"/>
      <w:marRight w:val="0"/>
      <w:marTop w:val="0"/>
      <w:marBottom w:val="0"/>
      <w:divBdr>
        <w:top w:val="none" w:sz="0" w:space="0" w:color="auto"/>
        <w:left w:val="none" w:sz="0" w:space="0" w:color="auto"/>
        <w:bottom w:val="none" w:sz="0" w:space="0" w:color="auto"/>
        <w:right w:val="none" w:sz="0" w:space="0" w:color="auto"/>
      </w:divBdr>
    </w:div>
    <w:div w:id="622885016">
      <w:bodyDiv w:val="1"/>
      <w:marLeft w:val="0"/>
      <w:marRight w:val="0"/>
      <w:marTop w:val="0"/>
      <w:marBottom w:val="0"/>
      <w:divBdr>
        <w:top w:val="none" w:sz="0" w:space="0" w:color="auto"/>
        <w:left w:val="none" w:sz="0" w:space="0" w:color="auto"/>
        <w:bottom w:val="none" w:sz="0" w:space="0" w:color="auto"/>
        <w:right w:val="none" w:sz="0" w:space="0" w:color="auto"/>
      </w:divBdr>
    </w:div>
    <w:div w:id="716047044">
      <w:bodyDiv w:val="1"/>
      <w:marLeft w:val="0"/>
      <w:marRight w:val="0"/>
      <w:marTop w:val="0"/>
      <w:marBottom w:val="0"/>
      <w:divBdr>
        <w:top w:val="none" w:sz="0" w:space="0" w:color="auto"/>
        <w:left w:val="none" w:sz="0" w:space="0" w:color="auto"/>
        <w:bottom w:val="none" w:sz="0" w:space="0" w:color="auto"/>
        <w:right w:val="none" w:sz="0" w:space="0" w:color="auto"/>
      </w:divBdr>
    </w:div>
    <w:div w:id="744036576">
      <w:bodyDiv w:val="1"/>
      <w:marLeft w:val="0"/>
      <w:marRight w:val="0"/>
      <w:marTop w:val="0"/>
      <w:marBottom w:val="0"/>
      <w:divBdr>
        <w:top w:val="none" w:sz="0" w:space="0" w:color="auto"/>
        <w:left w:val="none" w:sz="0" w:space="0" w:color="auto"/>
        <w:bottom w:val="none" w:sz="0" w:space="0" w:color="auto"/>
        <w:right w:val="none" w:sz="0" w:space="0" w:color="auto"/>
      </w:divBdr>
    </w:div>
    <w:div w:id="763847007">
      <w:bodyDiv w:val="1"/>
      <w:marLeft w:val="0"/>
      <w:marRight w:val="0"/>
      <w:marTop w:val="0"/>
      <w:marBottom w:val="0"/>
      <w:divBdr>
        <w:top w:val="none" w:sz="0" w:space="0" w:color="auto"/>
        <w:left w:val="none" w:sz="0" w:space="0" w:color="auto"/>
        <w:bottom w:val="none" w:sz="0" w:space="0" w:color="auto"/>
        <w:right w:val="none" w:sz="0" w:space="0" w:color="auto"/>
      </w:divBdr>
    </w:div>
    <w:div w:id="994526693">
      <w:bodyDiv w:val="1"/>
      <w:marLeft w:val="0"/>
      <w:marRight w:val="0"/>
      <w:marTop w:val="0"/>
      <w:marBottom w:val="0"/>
      <w:divBdr>
        <w:top w:val="none" w:sz="0" w:space="0" w:color="auto"/>
        <w:left w:val="none" w:sz="0" w:space="0" w:color="auto"/>
        <w:bottom w:val="none" w:sz="0" w:space="0" w:color="auto"/>
        <w:right w:val="none" w:sz="0" w:space="0" w:color="auto"/>
      </w:divBdr>
      <w:divsChild>
        <w:div w:id="1154176131">
          <w:marLeft w:val="0"/>
          <w:marRight w:val="0"/>
          <w:marTop w:val="0"/>
          <w:marBottom w:val="0"/>
          <w:divBdr>
            <w:top w:val="none" w:sz="0" w:space="0" w:color="auto"/>
            <w:left w:val="none" w:sz="0" w:space="0" w:color="auto"/>
            <w:bottom w:val="none" w:sz="0" w:space="0" w:color="auto"/>
            <w:right w:val="none" w:sz="0" w:space="0" w:color="auto"/>
          </w:divBdr>
        </w:div>
        <w:div w:id="1334146165">
          <w:marLeft w:val="0"/>
          <w:marRight w:val="0"/>
          <w:marTop w:val="0"/>
          <w:marBottom w:val="0"/>
          <w:divBdr>
            <w:top w:val="none" w:sz="0" w:space="0" w:color="auto"/>
            <w:left w:val="none" w:sz="0" w:space="0" w:color="auto"/>
            <w:bottom w:val="none" w:sz="0" w:space="0" w:color="auto"/>
            <w:right w:val="none" w:sz="0" w:space="0" w:color="auto"/>
          </w:divBdr>
        </w:div>
        <w:div w:id="1811508150">
          <w:marLeft w:val="0"/>
          <w:marRight w:val="0"/>
          <w:marTop w:val="0"/>
          <w:marBottom w:val="0"/>
          <w:divBdr>
            <w:top w:val="none" w:sz="0" w:space="0" w:color="auto"/>
            <w:left w:val="none" w:sz="0" w:space="0" w:color="auto"/>
            <w:bottom w:val="none" w:sz="0" w:space="0" w:color="auto"/>
            <w:right w:val="none" w:sz="0" w:space="0" w:color="auto"/>
          </w:divBdr>
        </w:div>
      </w:divsChild>
    </w:div>
    <w:div w:id="1070234469">
      <w:bodyDiv w:val="1"/>
      <w:marLeft w:val="0"/>
      <w:marRight w:val="0"/>
      <w:marTop w:val="0"/>
      <w:marBottom w:val="0"/>
      <w:divBdr>
        <w:top w:val="none" w:sz="0" w:space="0" w:color="auto"/>
        <w:left w:val="none" w:sz="0" w:space="0" w:color="auto"/>
        <w:bottom w:val="none" w:sz="0" w:space="0" w:color="auto"/>
        <w:right w:val="none" w:sz="0" w:space="0" w:color="auto"/>
      </w:divBdr>
    </w:div>
    <w:div w:id="1070736423">
      <w:bodyDiv w:val="1"/>
      <w:marLeft w:val="0"/>
      <w:marRight w:val="0"/>
      <w:marTop w:val="0"/>
      <w:marBottom w:val="0"/>
      <w:divBdr>
        <w:top w:val="none" w:sz="0" w:space="0" w:color="auto"/>
        <w:left w:val="none" w:sz="0" w:space="0" w:color="auto"/>
        <w:bottom w:val="none" w:sz="0" w:space="0" w:color="auto"/>
        <w:right w:val="none" w:sz="0" w:space="0" w:color="auto"/>
      </w:divBdr>
    </w:div>
    <w:div w:id="1072241199">
      <w:bodyDiv w:val="1"/>
      <w:marLeft w:val="0"/>
      <w:marRight w:val="0"/>
      <w:marTop w:val="0"/>
      <w:marBottom w:val="0"/>
      <w:divBdr>
        <w:top w:val="none" w:sz="0" w:space="0" w:color="auto"/>
        <w:left w:val="none" w:sz="0" w:space="0" w:color="auto"/>
        <w:bottom w:val="none" w:sz="0" w:space="0" w:color="auto"/>
        <w:right w:val="none" w:sz="0" w:space="0" w:color="auto"/>
      </w:divBdr>
    </w:div>
    <w:div w:id="1100762963">
      <w:bodyDiv w:val="1"/>
      <w:marLeft w:val="0"/>
      <w:marRight w:val="0"/>
      <w:marTop w:val="0"/>
      <w:marBottom w:val="0"/>
      <w:divBdr>
        <w:top w:val="none" w:sz="0" w:space="0" w:color="auto"/>
        <w:left w:val="none" w:sz="0" w:space="0" w:color="auto"/>
        <w:bottom w:val="none" w:sz="0" w:space="0" w:color="auto"/>
        <w:right w:val="none" w:sz="0" w:space="0" w:color="auto"/>
      </w:divBdr>
    </w:div>
    <w:div w:id="1228110237">
      <w:bodyDiv w:val="1"/>
      <w:marLeft w:val="0"/>
      <w:marRight w:val="0"/>
      <w:marTop w:val="0"/>
      <w:marBottom w:val="0"/>
      <w:divBdr>
        <w:top w:val="none" w:sz="0" w:space="0" w:color="auto"/>
        <w:left w:val="none" w:sz="0" w:space="0" w:color="auto"/>
        <w:bottom w:val="none" w:sz="0" w:space="0" w:color="auto"/>
        <w:right w:val="none" w:sz="0" w:space="0" w:color="auto"/>
      </w:divBdr>
    </w:div>
    <w:div w:id="1310134495">
      <w:bodyDiv w:val="1"/>
      <w:marLeft w:val="0"/>
      <w:marRight w:val="0"/>
      <w:marTop w:val="0"/>
      <w:marBottom w:val="0"/>
      <w:divBdr>
        <w:top w:val="none" w:sz="0" w:space="0" w:color="auto"/>
        <w:left w:val="none" w:sz="0" w:space="0" w:color="auto"/>
        <w:bottom w:val="none" w:sz="0" w:space="0" w:color="auto"/>
        <w:right w:val="none" w:sz="0" w:space="0" w:color="auto"/>
      </w:divBdr>
    </w:div>
    <w:div w:id="1372266346">
      <w:bodyDiv w:val="1"/>
      <w:marLeft w:val="0"/>
      <w:marRight w:val="0"/>
      <w:marTop w:val="0"/>
      <w:marBottom w:val="0"/>
      <w:divBdr>
        <w:top w:val="none" w:sz="0" w:space="0" w:color="auto"/>
        <w:left w:val="none" w:sz="0" w:space="0" w:color="auto"/>
        <w:bottom w:val="none" w:sz="0" w:space="0" w:color="auto"/>
        <w:right w:val="none" w:sz="0" w:space="0" w:color="auto"/>
      </w:divBdr>
    </w:div>
    <w:div w:id="1567958798">
      <w:bodyDiv w:val="1"/>
      <w:marLeft w:val="0"/>
      <w:marRight w:val="0"/>
      <w:marTop w:val="0"/>
      <w:marBottom w:val="0"/>
      <w:divBdr>
        <w:top w:val="none" w:sz="0" w:space="0" w:color="auto"/>
        <w:left w:val="none" w:sz="0" w:space="0" w:color="auto"/>
        <w:bottom w:val="none" w:sz="0" w:space="0" w:color="auto"/>
        <w:right w:val="none" w:sz="0" w:space="0" w:color="auto"/>
      </w:divBdr>
    </w:div>
    <w:div w:id="1627465974">
      <w:bodyDiv w:val="1"/>
      <w:marLeft w:val="0"/>
      <w:marRight w:val="0"/>
      <w:marTop w:val="0"/>
      <w:marBottom w:val="0"/>
      <w:divBdr>
        <w:top w:val="none" w:sz="0" w:space="0" w:color="auto"/>
        <w:left w:val="none" w:sz="0" w:space="0" w:color="auto"/>
        <w:bottom w:val="none" w:sz="0" w:space="0" w:color="auto"/>
        <w:right w:val="none" w:sz="0" w:space="0" w:color="auto"/>
      </w:divBdr>
    </w:div>
    <w:div w:id="1699236103">
      <w:bodyDiv w:val="1"/>
      <w:marLeft w:val="0"/>
      <w:marRight w:val="0"/>
      <w:marTop w:val="0"/>
      <w:marBottom w:val="0"/>
      <w:divBdr>
        <w:top w:val="none" w:sz="0" w:space="0" w:color="auto"/>
        <w:left w:val="none" w:sz="0" w:space="0" w:color="auto"/>
        <w:bottom w:val="none" w:sz="0" w:space="0" w:color="auto"/>
        <w:right w:val="none" w:sz="0" w:space="0" w:color="auto"/>
      </w:divBdr>
    </w:div>
    <w:div w:id="1748917353">
      <w:bodyDiv w:val="1"/>
      <w:marLeft w:val="0"/>
      <w:marRight w:val="0"/>
      <w:marTop w:val="0"/>
      <w:marBottom w:val="0"/>
      <w:divBdr>
        <w:top w:val="none" w:sz="0" w:space="0" w:color="auto"/>
        <w:left w:val="none" w:sz="0" w:space="0" w:color="auto"/>
        <w:bottom w:val="none" w:sz="0" w:space="0" w:color="auto"/>
        <w:right w:val="none" w:sz="0" w:space="0" w:color="auto"/>
      </w:divBdr>
    </w:div>
    <w:div w:id="1770466949">
      <w:bodyDiv w:val="1"/>
      <w:marLeft w:val="0"/>
      <w:marRight w:val="0"/>
      <w:marTop w:val="0"/>
      <w:marBottom w:val="0"/>
      <w:divBdr>
        <w:top w:val="none" w:sz="0" w:space="0" w:color="auto"/>
        <w:left w:val="none" w:sz="0" w:space="0" w:color="auto"/>
        <w:bottom w:val="none" w:sz="0" w:space="0" w:color="auto"/>
        <w:right w:val="none" w:sz="0" w:space="0" w:color="auto"/>
      </w:divBdr>
    </w:div>
    <w:div w:id="1795978040">
      <w:bodyDiv w:val="1"/>
      <w:marLeft w:val="0"/>
      <w:marRight w:val="0"/>
      <w:marTop w:val="0"/>
      <w:marBottom w:val="0"/>
      <w:divBdr>
        <w:top w:val="none" w:sz="0" w:space="0" w:color="auto"/>
        <w:left w:val="none" w:sz="0" w:space="0" w:color="auto"/>
        <w:bottom w:val="none" w:sz="0" w:space="0" w:color="auto"/>
        <w:right w:val="none" w:sz="0" w:space="0" w:color="auto"/>
      </w:divBdr>
    </w:div>
    <w:div w:id="1828548598">
      <w:bodyDiv w:val="1"/>
      <w:marLeft w:val="0"/>
      <w:marRight w:val="0"/>
      <w:marTop w:val="0"/>
      <w:marBottom w:val="0"/>
      <w:divBdr>
        <w:top w:val="none" w:sz="0" w:space="0" w:color="auto"/>
        <w:left w:val="none" w:sz="0" w:space="0" w:color="auto"/>
        <w:bottom w:val="none" w:sz="0" w:space="0" w:color="auto"/>
        <w:right w:val="none" w:sz="0" w:space="0" w:color="auto"/>
      </w:divBdr>
    </w:div>
    <w:div w:id="1938555942">
      <w:bodyDiv w:val="1"/>
      <w:marLeft w:val="0"/>
      <w:marRight w:val="0"/>
      <w:marTop w:val="0"/>
      <w:marBottom w:val="0"/>
      <w:divBdr>
        <w:top w:val="none" w:sz="0" w:space="0" w:color="auto"/>
        <w:left w:val="none" w:sz="0" w:space="0" w:color="auto"/>
        <w:bottom w:val="none" w:sz="0" w:space="0" w:color="auto"/>
        <w:right w:val="none" w:sz="0" w:space="0" w:color="auto"/>
      </w:divBdr>
    </w:div>
    <w:div w:id="1952934715">
      <w:bodyDiv w:val="1"/>
      <w:marLeft w:val="0"/>
      <w:marRight w:val="0"/>
      <w:marTop w:val="0"/>
      <w:marBottom w:val="0"/>
      <w:divBdr>
        <w:top w:val="none" w:sz="0" w:space="0" w:color="auto"/>
        <w:left w:val="none" w:sz="0" w:space="0" w:color="auto"/>
        <w:bottom w:val="none" w:sz="0" w:space="0" w:color="auto"/>
        <w:right w:val="none" w:sz="0" w:space="0" w:color="auto"/>
      </w:divBdr>
    </w:div>
    <w:div w:id="2146392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0.jpeg"/><Relationship Id="rId26" Type="http://schemas.openxmlformats.org/officeDocument/2006/relationships/hyperlink" Target="https://ro.wikipedia.org/wiki/Pisces" TargetMode="External"/><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oter" Target="footer2.xml"/><Relationship Id="rId2" Type="http://schemas.openxmlformats.org/officeDocument/2006/relationships/customXml" Target="../customXml/item2.xml"/><Relationship Id="rId16" Type="http://schemas.microsoft.com/office/2007/relationships/hdphoto" Target="media/hdphoto3.wdp"/><Relationship Id="rId20" Type="http://schemas.openxmlformats.org/officeDocument/2006/relationships/image" Target="media/image12.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6.png"/><Relationship Id="rId24" Type="http://schemas.openxmlformats.org/officeDocument/2006/relationships/image" Target="media/image16.jpeg"/><Relationship Id="rId32"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18.emf"/><Relationship Id="rId10" Type="http://schemas.openxmlformats.org/officeDocument/2006/relationships/image" Target="media/image5.jpeg"/><Relationship Id="rId19" Type="http://schemas.openxmlformats.org/officeDocument/2006/relationships/image" Target="media/image11.jpeg"/><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4.jpeg"/><Relationship Id="rId14" Type="http://schemas.microsoft.com/office/2007/relationships/hdphoto" Target="media/hdphoto2.wdp"/><Relationship Id="rId22" Type="http://schemas.openxmlformats.org/officeDocument/2006/relationships/image" Target="media/image14.jpeg"/><Relationship Id="rId27" Type="http://schemas.openxmlformats.org/officeDocument/2006/relationships/hyperlink" Target="https://ro.wikipedia.org/wiki/Osteichthyes" TargetMode="External"/><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_rels/header2.xml.rels><?xml version="1.0" encoding="UTF-8" standalone="yes"?>
<Relationships xmlns="http://schemas.openxmlformats.org/package/2006/relationships"><Relationship Id="rId1" Type="http://schemas.openxmlformats.org/officeDocument/2006/relationships/image" Target="media/image20.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2015-01-20T00:00:00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F8D957D-E7B6-43D1-AC81-26095747C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735</TotalTime>
  <Pages>28</Pages>
  <Words>8086</Words>
  <Characters>46905</Characters>
  <Application>Microsoft Office Word</Application>
  <DocSecurity>0</DocSecurity>
  <Lines>390</Lines>
  <Paragraphs>109</Paragraphs>
  <ScaleCrop>false</ScaleCrop>
  <HeadingPairs>
    <vt:vector size="2" baseType="variant">
      <vt:variant>
        <vt:lpstr>Title</vt:lpstr>
      </vt:variant>
      <vt:variant>
        <vt:i4>1</vt:i4>
      </vt:variant>
    </vt:vector>
  </HeadingPairs>
  <TitlesOfParts>
    <vt:vector size="1" baseType="lpstr">
      <vt:lpstr>ASB</vt:lpstr>
    </vt:vector>
  </TitlesOfParts>
  <Company>S.C. MAS PUBLISHING &amp; PARTNERS S.R.L.</Company>
  <LinksUpToDate>false</LinksUpToDate>
  <CharactersWithSpaces>54882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ASB</dc:title>
  <dc:subject/>
  <dc:creator>bau</dc:creator>
  <cp:keywords/>
  <dc:description/>
  <cp:lastModifiedBy>RAZVAN PETRESCU</cp:lastModifiedBy>
  <cp:revision>97</cp:revision>
  <cp:lastPrinted>2022-02-24T13:06:00Z</cp:lastPrinted>
  <dcterms:created xsi:type="dcterms:W3CDTF">2021-12-06T07:25:00Z</dcterms:created>
  <dcterms:modified xsi:type="dcterms:W3CDTF">2022-03-02T10:40:00Z</dcterms:modified>
</cp:coreProperties>
</file>