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0C5" w:rsidRPr="007D7B26" w:rsidRDefault="00C10153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bookmarkStart w:id="0" w:name="_GoBack"/>
      <w:bookmarkEnd w:id="0"/>
      <w:r w:rsidRPr="007D7B26">
        <w:rPr>
          <w:rFonts w:ascii="Roboto" w:hAnsi="Roboto" w:cs="Arial"/>
          <w:sz w:val="22"/>
          <w:szCs w:val="22"/>
          <w:u w:val="single"/>
        </w:rPr>
        <w:softHyphen/>
      </w:r>
      <w:r w:rsidRPr="007D7B26">
        <w:rPr>
          <w:rFonts w:ascii="Roboto" w:hAnsi="Roboto" w:cs="Arial"/>
          <w:sz w:val="22"/>
          <w:szCs w:val="22"/>
          <w:u w:val="single"/>
        </w:rPr>
        <w:softHyphen/>
      </w:r>
    </w:p>
    <w:p w:rsidR="009B60C5" w:rsidRPr="007D7B26" w:rsidRDefault="009B60C5" w:rsidP="00820AC8">
      <w:pPr>
        <w:shd w:val="pct25" w:color="auto" w:fill="auto"/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ab/>
      </w:r>
      <w:r w:rsidRPr="007D7B26">
        <w:rPr>
          <w:rFonts w:ascii="Roboto" w:hAnsi="Roboto" w:cs="Arial"/>
          <w:b/>
          <w:sz w:val="22"/>
          <w:szCs w:val="22"/>
        </w:rPr>
        <w:tab/>
        <w:t>A -</w:t>
      </w:r>
      <w:r w:rsidR="007C5493" w:rsidRPr="007D7B26">
        <w:rPr>
          <w:rFonts w:ascii="Roboto" w:hAnsi="Roboto" w:cs="Arial"/>
          <w:b/>
          <w:sz w:val="22"/>
          <w:szCs w:val="22"/>
        </w:rPr>
        <w:t xml:space="preserve"> </w:t>
      </w:r>
      <w:r w:rsidRPr="007D7B26">
        <w:rPr>
          <w:rFonts w:ascii="Roboto" w:hAnsi="Roboto" w:cs="Arial"/>
          <w:b/>
          <w:sz w:val="22"/>
          <w:szCs w:val="22"/>
        </w:rPr>
        <w:t>PIESE SCRISE</w:t>
      </w:r>
    </w:p>
    <w:p w:rsidR="009B60C5" w:rsidRPr="007D7B26" w:rsidRDefault="009B60C5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A.1</w:t>
      </w:r>
      <w:r w:rsidR="00B140EE" w:rsidRPr="007D7B26">
        <w:rPr>
          <w:rFonts w:ascii="Roboto" w:hAnsi="Roboto" w:cs="Arial"/>
          <w:b/>
          <w:sz w:val="22"/>
          <w:szCs w:val="22"/>
        </w:rPr>
        <w:t>.</w:t>
      </w:r>
      <w:r w:rsidRPr="007D7B26">
        <w:rPr>
          <w:rFonts w:ascii="Roboto" w:hAnsi="Roboto" w:cs="Arial"/>
          <w:b/>
          <w:sz w:val="22"/>
          <w:szCs w:val="22"/>
        </w:rPr>
        <w:t xml:space="preserve"> - MEMORIU  URBANISM</w:t>
      </w:r>
    </w:p>
    <w:p w:rsidR="002B2B10" w:rsidRPr="007D7B26" w:rsidRDefault="002B2B10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9B60C5" w:rsidRPr="007D7B26" w:rsidRDefault="009352F0" w:rsidP="00820AC8">
      <w:pPr>
        <w:shd w:val="clear" w:color="auto" w:fill="C0C0C0"/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 xml:space="preserve">     </w:t>
      </w:r>
      <w:r w:rsidR="009B60C5" w:rsidRPr="007D7B26">
        <w:rPr>
          <w:rFonts w:ascii="Roboto" w:hAnsi="Roboto" w:cs="Arial"/>
          <w:b/>
          <w:sz w:val="22"/>
          <w:szCs w:val="22"/>
        </w:rPr>
        <w:tab/>
      </w:r>
      <w:r w:rsidRPr="007D7B26">
        <w:rPr>
          <w:rFonts w:ascii="Roboto" w:hAnsi="Roboto" w:cs="Arial"/>
          <w:b/>
          <w:sz w:val="22"/>
          <w:szCs w:val="22"/>
        </w:rPr>
        <w:t xml:space="preserve">          </w:t>
      </w:r>
      <w:r w:rsidR="009B60C5" w:rsidRPr="007D7B26">
        <w:rPr>
          <w:rFonts w:ascii="Roboto" w:hAnsi="Roboto" w:cs="Arial"/>
          <w:b/>
          <w:sz w:val="22"/>
          <w:szCs w:val="22"/>
        </w:rPr>
        <w:t xml:space="preserve">B </w:t>
      </w:r>
      <w:r w:rsidR="007C5493" w:rsidRPr="007D7B26">
        <w:rPr>
          <w:rFonts w:ascii="Roboto" w:hAnsi="Roboto" w:cs="Arial"/>
          <w:b/>
          <w:sz w:val="22"/>
          <w:szCs w:val="22"/>
        </w:rPr>
        <w:t>–</w:t>
      </w:r>
      <w:r w:rsidR="009B60C5" w:rsidRPr="007D7B26">
        <w:rPr>
          <w:rFonts w:ascii="Roboto" w:hAnsi="Roboto" w:cs="Arial"/>
          <w:b/>
          <w:sz w:val="22"/>
          <w:szCs w:val="22"/>
        </w:rPr>
        <w:t xml:space="preserve"> PIESE</w:t>
      </w:r>
      <w:r w:rsidR="007C5493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9B60C5" w:rsidRPr="007D7B26">
        <w:rPr>
          <w:rFonts w:ascii="Roboto" w:hAnsi="Roboto" w:cs="Arial"/>
          <w:b/>
          <w:sz w:val="22"/>
          <w:szCs w:val="22"/>
        </w:rPr>
        <w:t>DESENATE</w:t>
      </w:r>
    </w:p>
    <w:p w:rsidR="0037767B" w:rsidRPr="007D7B26" w:rsidRDefault="0037767B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9352F0" w:rsidRPr="007D7B26" w:rsidRDefault="009B60C5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0.1 -</w:t>
      </w:r>
      <w:r w:rsidR="0005248B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B10EAA" w:rsidRPr="007D7B26">
        <w:rPr>
          <w:rFonts w:ascii="Roboto" w:hAnsi="Roboto" w:cs="Arial"/>
          <w:b/>
          <w:sz w:val="22"/>
          <w:szCs w:val="22"/>
        </w:rPr>
        <w:t xml:space="preserve">INCADRARE IN </w:t>
      </w:r>
      <w:r w:rsidR="00F447D6" w:rsidRPr="007D7B26">
        <w:rPr>
          <w:rFonts w:ascii="Roboto" w:hAnsi="Roboto" w:cs="Arial"/>
          <w:b/>
          <w:sz w:val="22"/>
          <w:szCs w:val="22"/>
        </w:rPr>
        <w:t>ZONA (PUG)</w:t>
      </w:r>
    </w:p>
    <w:p w:rsidR="00401E6D" w:rsidRPr="007D7B26" w:rsidRDefault="00401E6D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ab/>
      </w:r>
      <w:r w:rsidR="00B10EAA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2B2B10" w:rsidRPr="007D7B26">
        <w:rPr>
          <w:rFonts w:ascii="Roboto" w:hAnsi="Roboto" w:cs="Arial"/>
          <w:b/>
          <w:sz w:val="22"/>
          <w:szCs w:val="22"/>
        </w:rPr>
        <w:tab/>
      </w:r>
    </w:p>
    <w:p w:rsidR="009B60C5" w:rsidRPr="007D7B26" w:rsidRDefault="005D7897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1.0</w:t>
      </w:r>
      <w:r w:rsidR="009B60C5" w:rsidRPr="007D7B26">
        <w:rPr>
          <w:rFonts w:ascii="Roboto" w:hAnsi="Roboto" w:cs="Arial"/>
          <w:b/>
          <w:sz w:val="22"/>
          <w:szCs w:val="22"/>
        </w:rPr>
        <w:t xml:space="preserve"> - </w:t>
      </w:r>
      <w:r w:rsidR="00C738FD" w:rsidRPr="007D7B26">
        <w:rPr>
          <w:rFonts w:ascii="Roboto" w:hAnsi="Roboto" w:cs="Arial"/>
          <w:b/>
          <w:sz w:val="22"/>
          <w:szCs w:val="22"/>
        </w:rPr>
        <w:t>ANALIZA SITUA</w:t>
      </w:r>
      <w:r w:rsidR="00524513" w:rsidRPr="007D7B26">
        <w:rPr>
          <w:rFonts w:ascii="Roboto" w:hAnsi="Roboto" w:cs="Arial"/>
          <w:b/>
          <w:sz w:val="22"/>
          <w:szCs w:val="22"/>
        </w:rPr>
        <w:t>T</w:t>
      </w:r>
      <w:r w:rsidR="00C738FD" w:rsidRPr="007D7B26">
        <w:rPr>
          <w:rFonts w:ascii="Roboto" w:hAnsi="Roboto" w:cs="Arial"/>
          <w:b/>
          <w:sz w:val="22"/>
          <w:szCs w:val="22"/>
        </w:rPr>
        <w:t>IA</w:t>
      </w:r>
      <w:r w:rsidR="009B60C5" w:rsidRPr="007D7B26">
        <w:rPr>
          <w:rFonts w:ascii="Roboto" w:hAnsi="Roboto" w:cs="Arial"/>
          <w:b/>
          <w:sz w:val="22"/>
          <w:szCs w:val="22"/>
        </w:rPr>
        <w:t xml:space="preserve"> EXISTENTA  </w:t>
      </w:r>
      <w:r w:rsidR="002B2B10" w:rsidRPr="007D7B26">
        <w:rPr>
          <w:rFonts w:ascii="Roboto" w:hAnsi="Roboto" w:cs="Arial"/>
          <w:b/>
          <w:sz w:val="22"/>
          <w:szCs w:val="22"/>
        </w:rPr>
        <w:tab/>
      </w:r>
      <w:r w:rsidR="002B2B10" w:rsidRPr="007D7B26">
        <w:rPr>
          <w:rFonts w:ascii="Roboto" w:hAnsi="Roboto" w:cs="Arial"/>
          <w:b/>
          <w:sz w:val="22"/>
          <w:szCs w:val="22"/>
        </w:rPr>
        <w:tab/>
      </w:r>
      <w:r w:rsidR="009B60C5" w:rsidRPr="007D7B26">
        <w:rPr>
          <w:rFonts w:ascii="Roboto" w:hAnsi="Roboto" w:cs="Arial"/>
          <w:b/>
          <w:sz w:val="22"/>
          <w:szCs w:val="22"/>
        </w:rPr>
        <w:tab/>
        <w:t xml:space="preserve"> </w:t>
      </w:r>
      <w:r w:rsidR="009B60C5" w:rsidRPr="007D7B26">
        <w:rPr>
          <w:rFonts w:ascii="Roboto" w:hAnsi="Roboto" w:cs="Arial"/>
          <w:b/>
          <w:sz w:val="22"/>
          <w:szCs w:val="22"/>
        </w:rPr>
        <w:tab/>
        <w:t xml:space="preserve"> </w:t>
      </w:r>
      <w:r w:rsidR="002B2B10" w:rsidRPr="007D7B26">
        <w:rPr>
          <w:rFonts w:ascii="Roboto" w:hAnsi="Roboto" w:cs="Arial"/>
          <w:b/>
          <w:sz w:val="22"/>
          <w:szCs w:val="22"/>
        </w:rPr>
        <w:tab/>
      </w:r>
      <w:r w:rsidR="002B2B10" w:rsidRPr="007D7B26">
        <w:rPr>
          <w:rFonts w:ascii="Roboto" w:hAnsi="Roboto" w:cs="Arial"/>
          <w:b/>
          <w:sz w:val="22"/>
          <w:szCs w:val="22"/>
        </w:rPr>
        <w:tab/>
      </w:r>
    </w:p>
    <w:p w:rsidR="00925816" w:rsidRPr="007D7B26" w:rsidRDefault="005D7897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2.0</w:t>
      </w:r>
      <w:r w:rsidR="002B2B10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37767B" w:rsidRPr="007D7B26">
        <w:rPr>
          <w:rFonts w:ascii="Roboto" w:hAnsi="Roboto" w:cs="Arial"/>
          <w:b/>
          <w:sz w:val="22"/>
          <w:szCs w:val="22"/>
        </w:rPr>
        <w:t>– PLAN MOBILARE</w:t>
      </w:r>
      <w:r w:rsidR="009B60C5" w:rsidRPr="007D7B26">
        <w:rPr>
          <w:rFonts w:ascii="Roboto" w:hAnsi="Roboto" w:cs="Arial"/>
          <w:b/>
          <w:sz w:val="22"/>
          <w:szCs w:val="22"/>
        </w:rPr>
        <w:tab/>
      </w:r>
    </w:p>
    <w:p w:rsidR="00621C72" w:rsidRPr="007D7B26" w:rsidRDefault="00925816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 xml:space="preserve">3.0 - REGLEMENTARI </w:t>
      </w:r>
      <w:r w:rsidR="0037767B" w:rsidRPr="007D7B26">
        <w:rPr>
          <w:rFonts w:ascii="Roboto" w:hAnsi="Roboto" w:cs="Arial"/>
          <w:b/>
          <w:sz w:val="22"/>
          <w:szCs w:val="22"/>
        </w:rPr>
        <w:t xml:space="preserve">URBANISTICE </w:t>
      </w:r>
    </w:p>
    <w:p w:rsidR="009B60C5" w:rsidRPr="007D7B26" w:rsidRDefault="005D7897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4.0</w:t>
      </w:r>
      <w:r w:rsidR="009B60C5" w:rsidRPr="007D7B26">
        <w:rPr>
          <w:rFonts w:ascii="Roboto" w:hAnsi="Roboto" w:cs="Arial"/>
          <w:b/>
          <w:sz w:val="22"/>
          <w:szCs w:val="22"/>
        </w:rPr>
        <w:t xml:space="preserve"> - REGLEMENTARI </w:t>
      </w:r>
      <w:r w:rsidR="0037767B" w:rsidRPr="007D7B26">
        <w:rPr>
          <w:rFonts w:ascii="Roboto" w:hAnsi="Roboto" w:cs="Arial"/>
          <w:b/>
          <w:sz w:val="22"/>
          <w:szCs w:val="22"/>
        </w:rPr>
        <w:t>REGIM JURIDIC SI OBIECTIVE DE UTILITATE PUBLICA</w:t>
      </w:r>
    </w:p>
    <w:p w:rsidR="00401E6D" w:rsidRPr="007D7B26" w:rsidRDefault="00401E6D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9B60C5" w:rsidRPr="007D7B26" w:rsidRDefault="009B60C5" w:rsidP="00820AC8">
      <w:pPr>
        <w:shd w:val="pct25" w:color="auto" w:fill="auto"/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ab/>
      </w:r>
      <w:r w:rsidRPr="007D7B26">
        <w:rPr>
          <w:rFonts w:ascii="Roboto" w:hAnsi="Roboto" w:cs="Arial"/>
          <w:b/>
          <w:sz w:val="22"/>
          <w:szCs w:val="22"/>
        </w:rPr>
        <w:tab/>
        <w:t>C - ANEXE</w:t>
      </w:r>
    </w:p>
    <w:p w:rsidR="009B60C5" w:rsidRPr="007D7B26" w:rsidRDefault="009B60C5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C.1 - ACTE CU PRIVIRE LA SITUATIA JURIDICA A TERENULUI</w:t>
      </w:r>
    </w:p>
    <w:p w:rsidR="00845895" w:rsidRPr="007D7B26" w:rsidRDefault="00845895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C.2</w:t>
      </w:r>
      <w:r w:rsidR="00C1661D" w:rsidRPr="007D7B26">
        <w:rPr>
          <w:rFonts w:ascii="Roboto" w:hAnsi="Roboto" w:cs="Arial"/>
          <w:b/>
          <w:sz w:val="22"/>
          <w:szCs w:val="22"/>
        </w:rPr>
        <w:t xml:space="preserve"> -</w:t>
      </w:r>
      <w:r w:rsidR="00B140EE" w:rsidRPr="007D7B26">
        <w:rPr>
          <w:rFonts w:ascii="Roboto" w:hAnsi="Roboto" w:cs="Arial"/>
          <w:b/>
          <w:sz w:val="22"/>
          <w:szCs w:val="22"/>
        </w:rPr>
        <w:t xml:space="preserve"> </w:t>
      </w:r>
      <w:r w:rsidRPr="007D7B26">
        <w:rPr>
          <w:rFonts w:ascii="Roboto" w:hAnsi="Roboto" w:cs="Arial"/>
          <w:b/>
          <w:sz w:val="22"/>
          <w:szCs w:val="22"/>
        </w:rPr>
        <w:t xml:space="preserve">CERTIFICAT DE URBANISM </w:t>
      </w:r>
    </w:p>
    <w:p w:rsidR="00C1661D" w:rsidRPr="007D7B26" w:rsidRDefault="00C1661D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401E6D" w:rsidRPr="007D7B26" w:rsidRDefault="00401E6D" w:rsidP="00820AC8">
      <w:pPr>
        <w:tabs>
          <w:tab w:val="left" w:pos="0"/>
        </w:tabs>
        <w:jc w:val="both"/>
        <w:rPr>
          <w:rFonts w:ascii="Roboto" w:eastAsia="Times" w:hAnsi="Roboto" w:cs="Arial"/>
          <w:b/>
          <w:sz w:val="22"/>
          <w:szCs w:val="22"/>
        </w:rPr>
      </w:pPr>
    </w:p>
    <w:p w:rsidR="00BF099B" w:rsidRPr="007D7B26" w:rsidRDefault="00BF099B" w:rsidP="00820AC8">
      <w:pPr>
        <w:tabs>
          <w:tab w:val="left" w:pos="0"/>
        </w:tabs>
        <w:jc w:val="both"/>
        <w:rPr>
          <w:rFonts w:ascii="Roboto" w:eastAsia="Times" w:hAnsi="Roboto" w:cs="Arial"/>
          <w:b/>
          <w:sz w:val="22"/>
          <w:szCs w:val="22"/>
        </w:rPr>
      </w:pPr>
    </w:p>
    <w:p w:rsidR="00B515CB" w:rsidRPr="007D7B26" w:rsidRDefault="00B515CB" w:rsidP="00820AC8">
      <w:pPr>
        <w:tabs>
          <w:tab w:val="left" w:pos="0"/>
        </w:tabs>
        <w:jc w:val="both"/>
        <w:rPr>
          <w:rFonts w:ascii="Roboto" w:eastAsia="Times" w:hAnsi="Roboto" w:cs="Arial"/>
          <w:b/>
          <w:sz w:val="22"/>
          <w:szCs w:val="22"/>
        </w:rPr>
      </w:pPr>
    </w:p>
    <w:p w:rsidR="00137F9E" w:rsidRPr="007D7B26" w:rsidRDefault="00137F9E" w:rsidP="00820AC8">
      <w:pPr>
        <w:tabs>
          <w:tab w:val="left" w:pos="0"/>
        </w:tabs>
        <w:jc w:val="both"/>
        <w:rPr>
          <w:rFonts w:ascii="Roboto" w:eastAsia="Times" w:hAnsi="Roboto" w:cs="Arial"/>
          <w:b/>
          <w:sz w:val="22"/>
          <w:szCs w:val="22"/>
        </w:rPr>
      </w:pPr>
    </w:p>
    <w:p w:rsidR="00B515CB" w:rsidRPr="007D7B26" w:rsidRDefault="00B515C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37767B" w:rsidRPr="007D7B26" w:rsidRDefault="0037767B" w:rsidP="00820AC8">
      <w:pPr>
        <w:tabs>
          <w:tab w:val="left" w:pos="0"/>
        </w:tabs>
        <w:ind w:firstLine="720"/>
        <w:jc w:val="both"/>
        <w:rPr>
          <w:rFonts w:ascii="Roboto" w:eastAsia="Times" w:hAnsi="Roboto" w:cs="Arial"/>
          <w:b/>
          <w:sz w:val="22"/>
          <w:szCs w:val="22"/>
        </w:rPr>
      </w:pPr>
    </w:p>
    <w:p w:rsidR="00686D07" w:rsidRPr="007D7B26" w:rsidRDefault="00686D07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9352F0" w:rsidRPr="007D7B26" w:rsidRDefault="003E0A71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bCs/>
          <w:sz w:val="22"/>
          <w:szCs w:val="22"/>
        </w:rPr>
      </w:pPr>
      <w:r w:rsidRPr="007D7B26">
        <w:rPr>
          <w:rFonts w:ascii="Roboto" w:hAnsi="Roboto" w:cs="Arial"/>
          <w:b/>
          <w:bCs/>
          <w:sz w:val="22"/>
          <w:szCs w:val="22"/>
        </w:rPr>
        <w:lastRenderedPageBreak/>
        <w:t xml:space="preserve"> </w:t>
      </w:r>
      <w:r w:rsidR="009117F1" w:rsidRPr="007D7B26">
        <w:rPr>
          <w:rFonts w:ascii="Roboto" w:hAnsi="Roboto" w:cs="Arial"/>
          <w:b/>
          <w:bCs/>
          <w:sz w:val="22"/>
          <w:szCs w:val="22"/>
        </w:rPr>
        <w:t xml:space="preserve"> </w:t>
      </w:r>
      <w:r w:rsidR="00B10EAA" w:rsidRPr="007D7B26">
        <w:rPr>
          <w:rFonts w:ascii="Roboto" w:hAnsi="Roboto" w:cs="Arial"/>
          <w:b/>
          <w:bCs/>
          <w:sz w:val="22"/>
          <w:szCs w:val="22"/>
          <w:highlight w:val="lightGray"/>
        </w:rPr>
        <w:t>A.</w:t>
      </w:r>
      <w:r w:rsidR="00D20672" w:rsidRPr="007D7B26">
        <w:rPr>
          <w:rFonts w:ascii="Roboto" w:hAnsi="Roboto" w:cs="Arial"/>
          <w:b/>
          <w:bCs/>
          <w:sz w:val="22"/>
          <w:szCs w:val="22"/>
          <w:highlight w:val="lightGray"/>
        </w:rPr>
        <w:t xml:space="preserve">1. MEMORIU GENERAL </w:t>
      </w:r>
      <w:r w:rsidR="00B21575" w:rsidRPr="007D7B26">
        <w:rPr>
          <w:rFonts w:ascii="Roboto" w:hAnsi="Roboto" w:cs="Arial"/>
          <w:b/>
          <w:bCs/>
          <w:sz w:val="22"/>
          <w:szCs w:val="22"/>
          <w:highlight w:val="lightGray"/>
        </w:rPr>
        <w:t>U</w:t>
      </w:r>
      <w:r w:rsidR="00D20672" w:rsidRPr="007D7B26">
        <w:rPr>
          <w:rFonts w:ascii="Roboto" w:hAnsi="Roboto" w:cs="Arial"/>
          <w:b/>
          <w:bCs/>
          <w:sz w:val="22"/>
          <w:szCs w:val="22"/>
          <w:highlight w:val="lightGray"/>
        </w:rPr>
        <w:t>RBANISM</w:t>
      </w:r>
    </w:p>
    <w:p w:rsidR="00B10EAA" w:rsidRPr="007D7B26" w:rsidRDefault="0098284C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  <w:r>
        <w:rPr>
          <w:rFonts w:ascii="Roboto" w:hAnsi="Roboto" w:cs="Arial"/>
          <w:sz w:val="22"/>
          <w:szCs w:val="22"/>
        </w:rPr>
        <w:t>PLAN URBAISTIC ZONAL</w:t>
      </w:r>
    </w:p>
    <w:p w:rsidR="00B10EAA" w:rsidRPr="007D7B26" w:rsidRDefault="00055D2B" w:rsidP="00820AC8">
      <w:pPr>
        <w:pStyle w:val="Titlu3"/>
        <w:tabs>
          <w:tab w:val="left" w:pos="0"/>
        </w:tabs>
        <w:ind w:firstLine="720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PUZ</w:t>
      </w:r>
      <w:r w:rsidR="00B10EAA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25568B" w:rsidRPr="007D7B26">
        <w:rPr>
          <w:rFonts w:ascii="Roboto" w:hAnsi="Roboto" w:cs="Arial"/>
          <w:b/>
          <w:sz w:val="22"/>
          <w:szCs w:val="22"/>
        </w:rPr>
        <w:t>– SMART GREEN RESIDENCE</w:t>
      </w:r>
      <w:r w:rsidR="00B10EAA" w:rsidRPr="007D7B26">
        <w:rPr>
          <w:rFonts w:ascii="Roboto" w:hAnsi="Roboto" w:cs="Arial"/>
          <w:b/>
          <w:sz w:val="22"/>
          <w:szCs w:val="22"/>
        </w:rPr>
        <w:t xml:space="preserve">, </w:t>
      </w:r>
      <w:r w:rsidR="0025568B" w:rsidRPr="007D7B26">
        <w:rPr>
          <w:rFonts w:ascii="Roboto" w:hAnsi="Roboto" w:cs="Arial"/>
          <w:b/>
          <w:sz w:val="22"/>
          <w:szCs w:val="22"/>
        </w:rPr>
        <w:t>Constanta</w:t>
      </w:r>
    </w:p>
    <w:p w:rsidR="00135B5F" w:rsidRPr="007D7B26" w:rsidRDefault="00135B5F" w:rsidP="00820AC8">
      <w:pPr>
        <w:pStyle w:val="Titlu3"/>
        <w:tabs>
          <w:tab w:val="left" w:pos="0"/>
        </w:tabs>
        <w:rPr>
          <w:rFonts w:ascii="Roboto" w:hAnsi="Roboto" w:cs="Arial"/>
          <w:b/>
          <w:sz w:val="22"/>
          <w:szCs w:val="22"/>
          <w:u w:val="single"/>
        </w:rPr>
      </w:pPr>
    </w:p>
    <w:p w:rsidR="00D27E92" w:rsidRPr="007D7B26" w:rsidRDefault="00D27E92" w:rsidP="00820AC8">
      <w:pPr>
        <w:pStyle w:val="Titlu3"/>
        <w:tabs>
          <w:tab w:val="left" w:pos="0"/>
        </w:tabs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  <w:u w:val="single"/>
        </w:rPr>
        <w:t>DATE DE RECUNOA</w:t>
      </w:r>
      <w:r w:rsidR="00524513" w:rsidRPr="007D7B26">
        <w:rPr>
          <w:rFonts w:ascii="Roboto" w:hAnsi="Roboto" w:cs="Arial"/>
          <w:b/>
          <w:sz w:val="22"/>
          <w:szCs w:val="22"/>
          <w:u w:val="single"/>
        </w:rPr>
        <w:t>S</w:t>
      </w:r>
      <w:r w:rsidRPr="007D7B26">
        <w:rPr>
          <w:rFonts w:ascii="Roboto" w:hAnsi="Roboto" w:cs="Arial"/>
          <w:b/>
          <w:sz w:val="22"/>
          <w:szCs w:val="22"/>
          <w:u w:val="single"/>
        </w:rPr>
        <w:t>TERE A DOCUMENTA</w:t>
      </w:r>
      <w:r w:rsidR="00524513" w:rsidRPr="007D7B26">
        <w:rPr>
          <w:rFonts w:ascii="Roboto" w:hAnsi="Roboto" w:cs="Arial"/>
          <w:b/>
          <w:sz w:val="22"/>
          <w:szCs w:val="22"/>
          <w:u w:val="single"/>
        </w:rPr>
        <w:t>T</w:t>
      </w:r>
      <w:r w:rsidRPr="007D7B26">
        <w:rPr>
          <w:rFonts w:ascii="Roboto" w:hAnsi="Roboto" w:cs="Arial"/>
          <w:b/>
          <w:sz w:val="22"/>
          <w:szCs w:val="22"/>
          <w:u w:val="single"/>
        </w:rPr>
        <w:t>IEI</w:t>
      </w:r>
      <w:r w:rsidRPr="007D7B26">
        <w:rPr>
          <w:rFonts w:ascii="Roboto" w:hAnsi="Roboto" w:cs="Arial"/>
          <w:sz w:val="22"/>
          <w:szCs w:val="22"/>
          <w:u w:val="single"/>
        </w:rPr>
        <w:t xml:space="preserve"> </w:t>
      </w:r>
    </w:p>
    <w:p w:rsidR="009352F0" w:rsidRPr="007D7B26" w:rsidRDefault="00D27E92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bookmarkStart w:id="1" w:name="OLE_LINK26"/>
      <w:r w:rsidRPr="007D7B26">
        <w:rPr>
          <w:rFonts w:ascii="Roboto" w:hAnsi="Roboto" w:cs="Arial"/>
          <w:b/>
          <w:sz w:val="22"/>
          <w:szCs w:val="22"/>
        </w:rPr>
        <w:t>Beneficiar:</w:t>
      </w:r>
      <w:r w:rsidR="006469E2" w:rsidRPr="007D7B26">
        <w:rPr>
          <w:rFonts w:ascii="Roboto" w:hAnsi="Roboto" w:cs="Arial"/>
          <w:b/>
          <w:sz w:val="22"/>
          <w:szCs w:val="22"/>
        </w:rPr>
        <w:t xml:space="preserve">  </w:t>
      </w:r>
      <w:r w:rsidR="0025568B" w:rsidRPr="007D7B26">
        <w:rPr>
          <w:rFonts w:ascii="Roboto" w:hAnsi="Roboto" w:cs="Arial"/>
          <w:bCs/>
          <w:sz w:val="22"/>
          <w:szCs w:val="22"/>
        </w:rPr>
        <w:t>SC AGERTRANS SRL</w:t>
      </w:r>
    </w:p>
    <w:p w:rsidR="00D20672" w:rsidRPr="007D7B26" w:rsidRDefault="0087086E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Proiectant:</w:t>
      </w:r>
      <w:r w:rsidR="0025568B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135B5F" w:rsidRPr="007D7B26">
        <w:rPr>
          <w:rFonts w:ascii="Roboto" w:hAnsi="Roboto" w:cs="Arial"/>
          <w:sz w:val="22"/>
          <w:szCs w:val="22"/>
        </w:rPr>
        <w:t>SC. AALAN URBANISM SI ARHITECTURA SRL.</w:t>
      </w:r>
    </w:p>
    <w:p w:rsidR="00D20672" w:rsidRPr="007D7B26" w:rsidRDefault="00524513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S</w:t>
      </w:r>
      <w:r w:rsidR="00B21575" w:rsidRPr="007D7B26">
        <w:rPr>
          <w:rFonts w:ascii="Roboto" w:hAnsi="Roboto" w:cs="Arial"/>
          <w:sz w:val="22"/>
          <w:szCs w:val="22"/>
        </w:rPr>
        <w:t xml:space="preserve">ef Proiect: </w:t>
      </w:r>
      <w:r w:rsidR="00887A28" w:rsidRPr="007D7B26">
        <w:rPr>
          <w:rFonts w:ascii="Roboto" w:hAnsi="Roboto" w:cs="Arial"/>
          <w:sz w:val="22"/>
          <w:szCs w:val="22"/>
        </w:rPr>
        <w:t>dr.</w:t>
      </w:r>
      <w:r w:rsidR="0025568B" w:rsidRPr="007D7B26">
        <w:rPr>
          <w:rFonts w:ascii="Roboto" w:hAnsi="Roboto" w:cs="Arial"/>
          <w:sz w:val="22"/>
          <w:szCs w:val="22"/>
        </w:rPr>
        <w:t>urb</w:t>
      </w:r>
      <w:r w:rsidR="00D20672" w:rsidRPr="007D7B26">
        <w:rPr>
          <w:rFonts w:ascii="Roboto" w:hAnsi="Roboto" w:cs="Arial"/>
          <w:sz w:val="22"/>
          <w:szCs w:val="22"/>
        </w:rPr>
        <w:t>.</w:t>
      </w:r>
      <w:r w:rsidR="0025568B" w:rsidRPr="007D7B26">
        <w:rPr>
          <w:rFonts w:ascii="Roboto" w:hAnsi="Roboto" w:cs="Arial"/>
          <w:sz w:val="22"/>
          <w:szCs w:val="22"/>
        </w:rPr>
        <w:t xml:space="preserve"> Serin Geambazu</w:t>
      </w:r>
    </w:p>
    <w:p w:rsidR="004A6D77" w:rsidRPr="007D7B26" w:rsidRDefault="0052451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I</w:t>
      </w:r>
      <w:r w:rsidR="0087086E" w:rsidRPr="007D7B26">
        <w:rPr>
          <w:rFonts w:ascii="Roboto" w:hAnsi="Roboto" w:cs="Arial"/>
          <w:sz w:val="22"/>
          <w:szCs w:val="22"/>
        </w:rPr>
        <w:t>ntocmit:</w:t>
      </w:r>
      <w:r w:rsidR="00B21575" w:rsidRPr="007D7B26">
        <w:rPr>
          <w:rFonts w:ascii="Roboto" w:hAnsi="Roboto" w:cs="Arial"/>
          <w:sz w:val="22"/>
          <w:szCs w:val="22"/>
        </w:rPr>
        <w:t xml:space="preserve"> </w:t>
      </w:r>
      <w:r w:rsidR="0025568B" w:rsidRPr="007D7B26">
        <w:rPr>
          <w:rFonts w:ascii="Roboto" w:hAnsi="Roboto" w:cs="Arial"/>
          <w:sz w:val="22"/>
          <w:szCs w:val="22"/>
        </w:rPr>
        <w:t>arh. Miruna Luiza Caragheorgheopol</w:t>
      </w:r>
      <w:r w:rsidR="00AD265A" w:rsidRPr="007D7B26">
        <w:rPr>
          <w:rFonts w:ascii="Roboto" w:hAnsi="Roboto" w:cs="Arial"/>
          <w:sz w:val="22"/>
          <w:szCs w:val="22"/>
        </w:rPr>
        <w:t>, urb. Serin Geambazu</w:t>
      </w:r>
    </w:p>
    <w:p w:rsidR="0087086E" w:rsidRPr="007D7B26" w:rsidRDefault="00D749EF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Verificat: </w:t>
      </w:r>
      <w:r w:rsidR="0025568B" w:rsidRPr="007D7B26">
        <w:rPr>
          <w:rFonts w:ascii="Roboto" w:hAnsi="Roboto" w:cs="Arial"/>
          <w:sz w:val="22"/>
          <w:szCs w:val="22"/>
        </w:rPr>
        <w:t>dr.urb. Serin Geambazu</w:t>
      </w:r>
      <w:r w:rsidR="0087086E" w:rsidRPr="007D7B26">
        <w:rPr>
          <w:rFonts w:ascii="Roboto" w:hAnsi="Roboto" w:cs="Arial"/>
          <w:sz w:val="22"/>
          <w:szCs w:val="22"/>
        </w:rPr>
        <w:t xml:space="preserve"> </w:t>
      </w:r>
    </w:p>
    <w:bookmarkEnd w:id="1"/>
    <w:p w:rsidR="00CA1B61" w:rsidRPr="007D7B26" w:rsidRDefault="00CA1B61" w:rsidP="00820AC8">
      <w:pPr>
        <w:jc w:val="both"/>
        <w:rPr>
          <w:rFonts w:ascii="Roboto" w:hAnsi="Roboto"/>
        </w:rPr>
      </w:pPr>
    </w:p>
    <w:p w:rsidR="00715E1E" w:rsidRPr="007D7B26" w:rsidRDefault="00715E1E" w:rsidP="00820AC8">
      <w:pPr>
        <w:pStyle w:val="Titlu1"/>
        <w:tabs>
          <w:tab w:val="left" w:pos="0"/>
        </w:tabs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A.1.</w:t>
      </w:r>
      <w:r w:rsidR="00135B5F" w:rsidRPr="007D7B26">
        <w:rPr>
          <w:rFonts w:ascii="Roboto" w:hAnsi="Roboto" w:cs="Arial"/>
          <w:sz w:val="22"/>
          <w:szCs w:val="22"/>
        </w:rPr>
        <w:t>1</w:t>
      </w:r>
      <w:r w:rsidRPr="007D7B26">
        <w:rPr>
          <w:rFonts w:ascii="Roboto" w:hAnsi="Roboto" w:cs="Arial"/>
          <w:sz w:val="22"/>
          <w:szCs w:val="22"/>
        </w:rPr>
        <w:t>. DATE GENERALE</w:t>
      </w:r>
    </w:p>
    <w:p w:rsidR="00715E1E" w:rsidRPr="007D7B26" w:rsidRDefault="00715E1E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In urma exprim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>rii inten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iei beneficiarului</w:t>
      </w:r>
      <w:r w:rsidR="00C30C3C" w:rsidRPr="007D7B26">
        <w:rPr>
          <w:rFonts w:ascii="Roboto" w:hAnsi="Roboto" w:cs="Arial"/>
          <w:sz w:val="22"/>
          <w:szCs w:val="22"/>
        </w:rPr>
        <w:t xml:space="preserve"> </w:t>
      </w:r>
      <w:r w:rsidR="00CB37DF" w:rsidRPr="007D7B26">
        <w:rPr>
          <w:rFonts w:ascii="Roboto" w:hAnsi="Roboto" w:cs="Arial"/>
          <w:sz w:val="22"/>
          <w:szCs w:val="22"/>
        </w:rPr>
        <w:t>de a-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="00CB37DF" w:rsidRPr="007D7B26">
        <w:rPr>
          <w:rFonts w:ascii="Roboto" w:hAnsi="Roboto" w:cs="Arial"/>
          <w:sz w:val="22"/>
          <w:szCs w:val="22"/>
        </w:rPr>
        <w:t xml:space="preserve">i folosi </w:t>
      </w:r>
      <w:r w:rsidR="005E2F38" w:rsidRPr="007D7B26">
        <w:rPr>
          <w:rFonts w:ascii="Roboto" w:hAnsi="Roboto" w:cs="Arial"/>
          <w:sz w:val="22"/>
          <w:szCs w:val="22"/>
        </w:rPr>
        <w:t>dreptul</w:t>
      </w:r>
      <w:r w:rsidR="00CB37DF" w:rsidRPr="007D7B26">
        <w:rPr>
          <w:rFonts w:ascii="Roboto" w:hAnsi="Roboto" w:cs="Arial"/>
          <w:sz w:val="22"/>
          <w:szCs w:val="22"/>
        </w:rPr>
        <w:t xml:space="preserve"> de utilizare al terenului </w:t>
      </w:r>
      <w:r w:rsidR="00342900" w:rsidRPr="007D7B26">
        <w:rPr>
          <w:rFonts w:ascii="Roboto" w:hAnsi="Roboto" w:cs="Arial"/>
          <w:sz w:val="22"/>
          <w:szCs w:val="22"/>
        </w:rPr>
        <w:t xml:space="preserve">( Slot= </w:t>
      </w:r>
      <w:r w:rsidR="00342900" w:rsidRPr="007D7B26">
        <w:rPr>
          <w:rFonts w:ascii="Roboto" w:eastAsia="Calibri" w:hAnsi="Roboto" w:cs="Calibri"/>
          <w:color w:val="000000"/>
          <w:sz w:val="22"/>
          <w:szCs w:val="22"/>
          <w:lang w:val="fr-FR" w:eastAsia="en-GB"/>
        </w:rPr>
        <w:t xml:space="preserve">48 000 mp) </w:t>
      </w:r>
      <w:r w:rsidR="00342900" w:rsidRPr="007D7B26">
        <w:rPr>
          <w:rFonts w:ascii="Roboto" w:hAnsi="Roboto" w:cs="Arial"/>
          <w:sz w:val="22"/>
          <w:szCs w:val="22"/>
        </w:rPr>
        <w:t>se propune urm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="00342900" w:rsidRPr="007D7B26">
        <w:rPr>
          <w:rFonts w:ascii="Roboto" w:hAnsi="Roboto" w:cs="Arial"/>
          <w:sz w:val="22"/>
          <w:szCs w:val="22"/>
        </w:rPr>
        <w:t xml:space="preserve">torul </w:t>
      </w:r>
      <w:r w:rsidR="00CB37DF" w:rsidRPr="007D7B26">
        <w:rPr>
          <w:rFonts w:ascii="Roboto" w:hAnsi="Roboto" w:cs="Arial"/>
          <w:sz w:val="22"/>
          <w:szCs w:val="22"/>
        </w:rPr>
        <w:t xml:space="preserve">pentru realizarea </w:t>
      </w:r>
      <w:r w:rsidR="00114BB8" w:rsidRPr="007D7B26">
        <w:rPr>
          <w:rFonts w:ascii="Roboto" w:hAnsi="Roboto" w:cs="Arial"/>
          <w:sz w:val="22"/>
          <w:szCs w:val="22"/>
        </w:rPr>
        <w:t xml:space="preserve">unui 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ansamblu reziden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ial de locuin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e colective</w:t>
      </w:r>
      <w:r w:rsidR="006B24B2" w:rsidRPr="007D7B26">
        <w:rPr>
          <w:rFonts w:ascii="Roboto" w:hAnsi="Roboto" w:cs="Arial"/>
          <w:sz w:val="22"/>
          <w:szCs w:val="22"/>
          <w:lang w:val="fr-FR"/>
        </w:rPr>
        <w:t xml:space="preserve"> P+2E, P+4E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 xml:space="preserve"> </w:t>
      </w:r>
      <w:r w:rsidR="006B24B2" w:rsidRPr="007D7B26">
        <w:rPr>
          <w:rFonts w:ascii="Roboto" w:hAnsi="Roboto" w:cs="Arial"/>
          <w:sz w:val="22"/>
          <w:szCs w:val="22"/>
          <w:lang w:val="fr-FR"/>
        </w:rPr>
        <w:t xml:space="preserve">, P+6E, P+6E (7-8R), 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P+</w:t>
      </w:r>
      <w:r w:rsidR="006B24B2" w:rsidRPr="007D7B26">
        <w:rPr>
          <w:rFonts w:ascii="Roboto" w:hAnsi="Roboto" w:cs="Arial"/>
          <w:sz w:val="22"/>
          <w:szCs w:val="22"/>
          <w:lang w:val="fr-FR"/>
        </w:rPr>
        <w:t xml:space="preserve">8E, P+8E (9-10R), 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 xml:space="preserve">echipamente publice 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s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i comerciale specifice zonei reziden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iale, servicii, comer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 xml:space="preserve">, </w:t>
      </w:r>
      <w:r w:rsidR="00074B4A" w:rsidRPr="007D7B26">
        <w:rPr>
          <w:rFonts w:ascii="Roboto" w:hAnsi="Roboto" w:cs="Arial"/>
          <w:sz w:val="22"/>
          <w:szCs w:val="22"/>
          <w:lang w:val="fr-FR"/>
        </w:rPr>
        <w:t xml:space="preserve">educatie, 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scuaruri publice, spa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 xml:space="preserve">ii de loisir </w:t>
      </w:r>
      <w:r w:rsidR="00524513" w:rsidRPr="007D7B26">
        <w:rPr>
          <w:rFonts w:ascii="Roboto" w:hAnsi="Roboto" w:cs="Arial"/>
          <w:sz w:val="22"/>
          <w:szCs w:val="22"/>
          <w:lang w:val="fr-FR"/>
        </w:rPr>
        <w:t>s</w:t>
      </w:r>
      <w:r w:rsidR="00CA7236" w:rsidRPr="007D7B26">
        <w:rPr>
          <w:rFonts w:ascii="Roboto" w:hAnsi="Roboto" w:cs="Arial"/>
          <w:sz w:val="22"/>
          <w:szCs w:val="22"/>
          <w:lang w:val="fr-FR"/>
        </w:rPr>
        <w:t>i agrement (parc urban)</w:t>
      </w:r>
      <w:r w:rsidR="00114BB8" w:rsidRPr="007D7B26">
        <w:rPr>
          <w:rFonts w:ascii="Roboto" w:hAnsi="Roboto" w:cs="Arial"/>
          <w:sz w:val="22"/>
          <w:szCs w:val="22"/>
        </w:rPr>
        <w:t xml:space="preserve">, </w:t>
      </w:r>
      <w:r w:rsidRPr="007D7B26">
        <w:rPr>
          <w:rFonts w:ascii="Roboto" w:hAnsi="Roboto" w:cs="Arial"/>
          <w:sz w:val="22"/>
          <w:szCs w:val="22"/>
        </w:rPr>
        <w:t xml:space="preserve">se 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>ntocme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Pr="007D7B26">
        <w:rPr>
          <w:rFonts w:ascii="Roboto" w:hAnsi="Roboto" w:cs="Arial"/>
          <w:sz w:val="22"/>
          <w:szCs w:val="22"/>
        </w:rPr>
        <w:t>te prezenta documenta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ie de urbanism pentru analiza de amplasament 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Pr="007D7B26">
        <w:rPr>
          <w:rFonts w:ascii="Roboto" w:hAnsi="Roboto" w:cs="Arial"/>
          <w:sz w:val="22"/>
          <w:szCs w:val="22"/>
        </w:rPr>
        <w:t>i corecta reglementare a propunerii f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>cute din punct de vedere func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ional, economic, spa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ial, juridic 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Pr="007D7B26">
        <w:rPr>
          <w:rFonts w:ascii="Roboto" w:hAnsi="Roboto" w:cs="Arial"/>
          <w:sz w:val="22"/>
          <w:szCs w:val="22"/>
        </w:rPr>
        <w:t>i tehnic, respectiv:</w:t>
      </w:r>
    </w:p>
    <w:p w:rsidR="00715E1E" w:rsidRPr="007D7B26" w:rsidRDefault="00715E1E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i/>
          <w:iCs/>
          <w:sz w:val="22"/>
          <w:szCs w:val="22"/>
        </w:rPr>
        <w:t>- reglementarea func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i/>
          <w:iCs/>
          <w:sz w:val="22"/>
          <w:szCs w:val="22"/>
        </w:rPr>
        <w:t xml:space="preserve">iunii propuse pentru amplasamentul 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i/>
          <w:iCs/>
          <w:sz w:val="22"/>
          <w:szCs w:val="22"/>
        </w:rPr>
        <w:t>n studiu;</w:t>
      </w:r>
    </w:p>
    <w:p w:rsidR="00366AB1" w:rsidRPr="007D7B26" w:rsidRDefault="00715E1E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i/>
          <w:iCs/>
          <w:sz w:val="22"/>
          <w:szCs w:val="22"/>
        </w:rPr>
        <w:t>- stabilirea condi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i/>
          <w:iCs/>
          <w:sz w:val="22"/>
          <w:szCs w:val="22"/>
        </w:rPr>
        <w:t xml:space="preserve">iilor de ocupare </w:t>
      </w:r>
      <w:r w:rsidR="00356B26" w:rsidRPr="007D7B26">
        <w:rPr>
          <w:rFonts w:ascii="Roboto" w:hAnsi="Roboto" w:cs="Arial"/>
          <w:i/>
          <w:iCs/>
          <w:sz w:val="22"/>
          <w:szCs w:val="22"/>
        </w:rPr>
        <w:t>(</w:t>
      </w:r>
      <w:r w:rsidRPr="007D7B26">
        <w:rPr>
          <w:rFonts w:ascii="Roboto" w:hAnsi="Roboto" w:cs="Arial"/>
          <w:i/>
          <w:iCs/>
          <w:sz w:val="22"/>
          <w:szCs w:val="22"/>
        </w:rPr>
        <w:t>POT, CUT, Rh</w:t>
      </w:r>
      <w:r w:rsidR="00356B26" w:rsidRPr="007D7B26">
        <w:rPr>
          <w:rFonts w:ascii="Roboto" w:hAnsi="Roboto" w:cs="Arial"/>
          <w:i/>
          <w:iCs/>
          <w:sz w:val="22"/>
          <w:szCs w:val="22"/>
        </w:rPr>
        <w:t>)</w:t>
      </w:r>
      <w:r w:rsidRPr="007D7B26">
        <w:rPr>
          <w:rFonts w:ascii="Roboto" w:hAnsi="Roboto" w:cs="Arial"/>
          <w:i/>
          <w:iCs/>
          <w:sz w:val="22"/>
          <w:szCs w:val="22"/>
        </w:rPr>
        <w:t xml:space="preserve"> care s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i/>
          <w:iCs/>
          <w:sz w:val="22"/>
          <w:szCs w:val="22"/>
        </w:rPr>
        <w:t xml:space="preserve"> asigure o corect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a</w:t>
      </w:r>
    </w:p>
    <w:p w:rsidR="00715E1E" w:rsidRPr="007D7B26" w:rsidRDefault="00715E1E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i/>
          <w:iCs/>
          <w:sz w:val="22"/>
          <w:szCs w:val="22"/>
        </w:rPr>
        <w:t xml:space="preserve"> amplasare;</w:t>
      </w:r>
    </w:p>
    <w:p w:rsidR="00715E1E" w:rsidRPr="007D7B26" w:rsidRDefault="00715E1E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i/>
          <w:iCs/>
          <w:sz w:val="22"/>
          <w:szCs w:val="22"/>
        </w:rPr>
        <w:t>- stabilirea imaginii configurativ-spa</w:t>
      </w:r>
      <w:r w:rsidR="00524513" w:rsidRPr="007D7B26">
        <w:rPr>
          <w:rFonts w:ascii="Roboto" w:hAnsi="Roboto" w:cs="Arial"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i/>
          <w:iCs/>
          <w:sz w:val="22"/>
          <w:szCs w:val="22"/>
        </w:rPr>
        <w:t>iale a propunerii</w:t>
      </w:r>
      <w:r w:rsidR="00B27A6D" w:rsidRPr="007D7B26">
        <w:rPr>
          <w:rFonts w:ascii="Roboto" w:hAnsi="Roboto" w:cs="Arial"/>
          <w:i/>
          <w:iCs/>
          <w:sz w:val="22"/>
          <w:szCs w:val="22"/>
        </w:rPr>
        <w:t>.</w:t>
      </w:r>
    </w:p>
    <w:p w:rsidR="00715E1E" w:rsidRPr="007D7B26" w:rsidRDefault="00715E1E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CA1B61" w:rsidRPr="007D7B26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CA1B61" w:rsidRPr="007D7B26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CA1B61" w:rsidRPr="007D7B26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CA1B61" w:rsidRPr="007D7B26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715E1E" w:rsidRPr="007D7B26" w:rsidRDefault="0098284C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  <w:u w:val="single"/>
        </w:rPr>
      </w:pPr>
      <w:r>
        <w:rPr>
          <w:rFonts w:ascii="Roboto" w:hAnsi="Roboto" w:cs="Arial"/>
          <w:b/>
          <w:sz w:val="22"/>
          <w:szCs w:val="22"/>
          <w:u w:val="single"/>
        </w:rPr>
        <w:br w:type="page"/>
      </w:r>
      <w:r w:rsidR="00715E1E" w:rsidRPr="007D7B26">
        <w:rPr>
          <w:rFonts w:ascii="Roboto" w:hAnsi="Roboto" w:cs="Arial"/>
          <w:b/>
          <w:sz w:val="22"/>
          <w:szCs w:val="22"/>
          <w:u w:val="single"/>
        </w:rPr>
        <w:lastRenderedPageBreak/>
        <w:t>A.1.</w:t>
      </w:r>
      <w:r w:rsidR="00135B5F" w:rsidRPr="007D7B26">
        <w:rPr>
          <w:rFonts w:ascii="Roboto" w:hAnsi="Roboto" w:cs="Arial"/>
          <w:b/>
          <w:sz w:val="22"/>
          <w:szCs w:val="22"/>
          <w:u w:val="single"/>
        </w:rPr>
        <w:t>2</w:t>
      </w:r>
      <w:r w:rsidR="00715E1E" w:rsidRPr="007D7B26">
        <w:rPr>
          <w:rFonts w:ascii="Roboto" w:hAnsi="Roboto" w:cs="Arial"/>
          <w:b/>
          <w:sz w:val="22"/>
          <w:szCs w:val="22"/>
          <w:u w:val="single"/>
        </w:rPr>
        <w:t>. OBIECTUL STUDIULUI</w:t>
      </w:r>
    </w:p>
    <w:p w:rsidR="00715E1E" w:rsidRPr="007D7B26" w:rsidRDefault="00715E1E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Prezenta documenta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 xml:space="preserve">ie </w:t>
      </w:r>
      <w:r w:rsidR="00524513" w:rsidRPr="007D7B26">
        <w:rPr>
          <w:rFonts w:ascii="Roboto" w:hAnsi="Roboto" w:cs="Arial"/>
          <w:bCs/>
          <w:sz w:val="22"/>
          <w:szCs w:val="22"/>
        </w:rPr>
        <w:t>is</w:t>
      </w:r>
      <w:r w:rsidRPr="007D7B26">
        <w:rPr>
          <w:rFonts w:ascii="Roboto" w:hAnsi="Roboto" w:cs="Arial"/>
          <w:bCs/>
          <w:sz w:val="22"/>
          <w:szCs w:val="22"/>
        </w:rPr>
        <w:t xml:space="preserve">i propune </w:t>
      </w:r>
      <w:r w:rsidR="005B075C" w:rsidRPr="007D7B26">
        <w:rPr>
          <w:rFonts w:ascii="Roboto" w:hAnsi="Roboto" w:cs="Arial"/>
          <w:bCs/>
          <w:sz w:val="22"/>
          <w:szCs w:val="22"/>
        </w:rPr>
        <w:t>(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i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n conformitate cu prevederile </w:t>
      </w:r>
      <w:r w:rsidR="00CA7236" w:rsidRPr="007D7B26">
        <w:rPr>
          <w:rFonts w:ascii="Roboto" w:hAnsi="Roboto" w:cs="Arial"/>
          <w:bCs/>
          <w:sz w:val="22"/>
          <w:szCs w:val="22"/>
          <w:u w:val="single"/>
          <w:lang w:val="fr-FR"/>
        </w:rPr>
        <w:t>Legii nr. 50/1991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 privind autorizarea execut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rii lucr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rilor de construc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ii, republicat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, cu modific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rile 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s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i complet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rile ulterioare, ale Legii nr. 350/2001 privind amenajarea teritoriului 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s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i urbanismul, actualizat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a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 precum </w:t>
      </w:r>
      <w:r w:rsidR="00524513" w:rsidRPr="007D7B26">
        <w:rPr>
          <w:rFonts w:ascii="Roboto" w:hAnsi="Roboto" w:cs="Arial"/>
          <w:bCs/>
          <w:sz w:val="22"/>
          <w:szCs w:val="22"/>
          <w:lang w:val="fr-FR"/>
        </w:rPr>
        <w:t>s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>i ale Ordinului MDRAP nr. 233/2016 pentru aprobarea Normelor de aplicare a Legii nr. 350/200</w:t>
      </w:r>
      <w:r w:rsidR="00DC14FF" w:rsidRPr="007D7B26">
        <w:rPr>
          <w:rFonts w:ascii="Roboto" w:hAnsi="Roboto" w:cs="Arial"/>
          <w:bCs/>
          <w:sz w:val="22"/>
          <w:szCs w:val="22"/>
        </w:rPr>
        <w:t>)</w:t>
      </w:r>
      <w:r w:rsidR="005B075C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sz w:val="22"/>
          <w:szCs w:val="22"/>
        </w:rPr>
        <w:t>s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stabileasc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parametrii urbanistici </w:t>
      </w:r>
      <w:r w:rsidR="008022BB" w:rsidRPr="007D7B26">
        <w:rPr>
          <w:rFonts w:ascii="Roboto" w:hAnsi="Roboto" w:cs="Arial"/>
          <w:bCs/>
          <w:sz w:val="22"/>
          <w:szCs w:val="22"/>
        </w:rPr>
        <w:t xml:space="preserve">pentru </w:t>
      </w:r>
      <w:r w:rsidR="00CA7236" w:rsidRPr="007D7B26">
        <w:rPr>
          <w:rFonts w:ascii="Roboto" w:hAnsi="Roboto" w:cs="Arial"/>
          <w:bCs/>
          <w:sz w:val="22"/>
          <w:szCs w:val="22"/>
        </w:rPr>
        <w:t>construirea</w:t>
      </w:r>
      <w:r w:rsidR="009B00E3" w:rsidRPr="007D7B26">
        <w:rPr>
          <w:rFonts w:ascii="Roboto" w:hAnsi="Roboto" w:cs="Arial"/>
          <w:bCs/>
          <w:sz w:val="22"/>
          <w:szCs w:val="22"/>
        </w:rPr>
        <w:t xml:space="preserve"> </w:t>
      </w:r>
      <w:r w:rsidR="00CA7236" w:rsidRPr="007D7B26">
        <w:rPr>
          <w:rFonts w:ascii="Roboto" w:hAnsi="Roboto" w:cs="Arial"/>
          <w:bCs/>
          <w:sz w:val="22"/>
          <w:szCs w:val="22"/>
          <w:lang w:val="fr-FR"/>
        </w:rPr>
        <w:t xml:space="preserve">unui 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  <w:lang w:val="fr-FR"/>
        </w:rPr>
        <w:t>ansamblu reziden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  <w:lang w:val="fr-FR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  <w:lang w:val="fr-FR"/>
        </w:rPr>
        <w:t xml:space="preserve">ial 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de locuin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 xml:space="preserve">e colective cu regim de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ime maxim P+</w:t>
      </w:r>
      <w:r w:rsidR="006B24B2" w:rsidRPr="007D7B26">
        <w:rPr>
          <w:rFonts w:ascii="Roboto" w:hAnsi="Roboto" w:cs="Arial"/>
          <w:bCs/>
          <w:i/>
          <w:iCs/>
          <w:sz w:val="22"/>
          <w:szCs w:val="22"/>
        </w:rPr>
        <w:t>8E (9-10R)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 xml:space="preserve">, a unor echipamente publice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i comerciale specifice zonei reziden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iale, servicii, comer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 xml:space="preserve">, </w:t>
      </w:r>
      <w:r w:rsidR="00461ED1" w:rsidRPr="007D7B26">
        <w:rPr>
          <w:rFonts w:ascii="Roboto" w:hAnsi="Roboto" w:cs="Arial"/>
          <w:bCs/>
          <w:i/>
          <w:iCs/>
          <w:sz w:val="22"/>
          <w:szCs w:val="22"/>
        </w:rPr>
        <w:t xml:space="preserve">educatie, 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 xml:space="preserve">a unor scuaruri publice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i a unor spa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 xml:space="preserve">ii de loasir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="00CA7236" w:rsidRPr="007D7B26">
        <w:rPr>
          <w:rFonts w:ascii="Roboto" w:hAnsi="Roboto" w:cs="Arial"/>
          <w:bCs/>
          <w:i/>
          <w:iCs/>
          <w:sz w:val="22"/>
          <w:szCs w:val="22"/>
        </w:rPr>
        <w:t>i agrement (parc urban)</w:t>
      </w:r>
      <w:r w:rsidR="006B24B2" w:rsidRPr="007D7B26">
        <w:rPr>
          <w:rFonts w:ascii="Roboto" w:hAnsi="Roboto" w:cs="Arial"/>
          <w:bCs/>
          <w:i/>
          <w:iCs/>
          <w:sz w:val="22"/>
          <w:szCs w:val="22"/>
        </w:rPr>
        <w:t>.</w:t>
      </w: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</w:p>
    <w:p w:rsidR="00135B5F" w:rsidRPr="007D7B26" w:rsidRDefault="00135B5F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 xml:space="preserve">OBIECTIVE  SI NECESITATE  ELABORARE  PLAN URBANISTIC ZONAL </w:t>
      </w:r>
    </w:p>
    <w:p w:rsidR="001C32D7" w:rsidRDefault="00C41B2C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P.U.G. Municipiului Constanta, aprobat prin Hotararea Consiliului Local Constanta nr. 653/25.11.1999, a carui valabilitate a fost prelungita prin H.C.L.M. nr. 429/31.10.2018 incadreaza imobilul in extravilan, a carui folosinta actuala conform extrasului de carte funciara este de teren arabil. Pentru ca terenul sa devina construibil, este necesara elaborarea si aprobarea unui </w:t>
      </w:r>
      <w:r w:rsidR="001A459A" w:rsidRPr="007D7B26">
        <w:rPr>
          <w:rFonts w:ascii="Roboto" w:hAnsi="Roboto" w:cs="Arial"/>
          <w:sz w:val="22"/>
          <w:szCs w:val="22"/>
        </w:rPr>
        <w:t>P.U.Z.</w:t>
      </w:r>
      <w:r w:rsidR="001A459A" w:rsidRPr="007D7B26">
        <w:rPr>
          <w:rFonts w:ascii="Roboto" w:hAnsi="Roboto" w:cs="Arial"/>
          <w:i/>
          <w:i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sz w:val="22"/>
          <w:szCs w:val="22"/>
        </w:rPr>
        <w:t>dedicat.</w:t>
      </w:r>
      <w:r w:rsidRPr="007D7B26">
        <w:rPr>
          <w:rFonts w:ascii="Roboto" w:hAnsi="Roboto" w:cs="Arial"/>
          <w:sz w:val="22"/>
          <w:szCs w:val="22"/>
        </w:rPr>
        <w:t xml:space="preserve"> </w:t>
      </w:r>
    </w:p>
    <w:p w:rsidR="00135B5F" w:rsidRPr="007D7B26" w:rsidRDefault="00135B5F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  <w:r w:rsidRPr="007D7B26">
        <w:rPr>
          <w:rFonts w:ascii="Roboto" w:hAnsi="Roboto" w:cs="Arial"/>
          <w:b/>
          <w:bCs/>
          <w:sz w:val="22"/>
          <w:szCs w:val="22"/>
        </w:rPr>
        <w:t>Certificatul de Urbanism nr.</w:t>
      </w:r>
      <w:r w:rsidR="004C7692" w:rsidRPr="007D7B26">
        <w:rPr>
          <w:rFonts w:ascii="Roboto" w:hAnsi="Roboto" w:cs="Arial"/>
          <w:b/>
          <w:bCs/>
          <w:sz w:val="22"/>
          <w:szCs w:val="22"/>
        </w:rPr>
        <w:t>2809</w:t>
      </w:r>
      <w:r w:rsidRPr="007D7B26">
        <w:rPr>
          <w:rFonts w:ascii="Roboto" w:hAnsi="Roboto" w:cs="Arial"/>
          <w:b/>
          <w:bCs/>
          <w:sz w:val="22"/>
          <w:szCs w:val="22"/>
        </w:rPr>
        <w:t xml:space="preserve"> din </w:t>
      </w:r>
      <w:r w:rsidR="004C7692" w:rsidRPr="007D7B26">
        <w:rPr>
          <w:rFonts w:ascii="Roboto" w:hAnsi="Roboto" w:cs="Arial"/>
          <w:b/>
          <w:bCs/>
          <w:sz w:val="22"/>
          <w:szCs w:val="22"/>
        </w:rPr>
        <w:t>15</w:t>
      </w:r>
      <w:r w:rsidRPr="007D7B26">
        <w:rPr>
          <w:rFonts w:ascii="Roboto" w:hAnsi="Roboto" w:cs="Arial"/>
          <w:b/>
          <w:bCs/>
          <w:sz w:val="22"/>
          <w:szCs w:val="22"/>
        </w:rPr>
        <w:t>.0</w:t>
      </w:r>
      <w:r w:rsidR="004C7692" w:rsidRPr="007D7B26">
        <w:rPr>
          <w:rFonts w:ascii="Roboto" w:hAnsi="Roboto" w:cs="Arial"/>
          <w:b/>
          <w:bCs/>
          <w:sz w:val="22"/>
          <w:szCs w:val="22"/>
        </w:rPr>
        <w:t>9</w:t>
      </w:r>
      <w:r w:rsidRPr="007D7B26">
        <w:rPr>
          <w:rFonts w:ascii="Roboto" w:hAnsi="Roboto" w:cs="Arial"/>
          <w:b/>
          <w:bCs/>
          <w:sz w:val="22"/>
          <w:szCs w:val="22"/>
        </w:rPr>
        <w:t>.2021</w:t>
      </w:r>
      <w:r w:rsidRPr="007D7B26">
        <w:rPr>
          <w:rFonts w:ascii="Roboto" w:hAnsi="Roboto" w:cs="Arial"/>
          <w:sz w:val="22"/>
          <w:szCs w:val="22"/>
        </w:rPr>
        <w:t xml:space="preserve">, respectiv prevederile privind regimul tehnic, arata </w:t>
      </w:r>
      <w:r w:rsidR="001A459A" w:rsidRPr="007D7B26">
        <w:rPr>
          <w:rFonts w:ascii="Roboto" w:hAnsi="Roboto" w:cs="Arial"/>
          <w:sz w:val="22"/>
          <w:szCs w:val="22"/>
        </w:rPr>
        <w:t xml:space="preserve">de asemenea </w:t>
      </w:r>
      <w:r w:rsidRPr="007D7B26">
        <w:rPr>
          <w:rFonts w:ascii="Roboto" w:hAnsi="Roboto" w:cs="Arial"/>
          <w:sz w:val="22"/>
          <w:szCs w:val="22"/>
        </w:rPr>
        <w:t>ca pentru a realiza aceste obiective este necesara elaborarea unei documentatii de urbanism de tip P.U.Z.</w:t>
      </w:r>
      <w:r w:rsidRPr="007D7B26">
        <w:rPr>
          <w:rFonts w:ascii="Roboto" w:hAnsi="Roboto" w:cs="Arial"/>
          <w:i/>
          <w:iCs/>
          <w:sz w:val="22"/>
          <w:szCs w:val="22"/>
        </w:rPr>
        <w:t xml:space="preserve"> </w:t>
      </w: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Prezenta documentatie la nivel de </w:t>
      </w:r>
      <w:r w:rsidR="0098284C">
        <w:rPr>
          <w:rFonts w:ascii="Roboto" w:hAnsi="Roboto" w:cs="Arial"/>
          <w:bCs/>
          <w:sz w:val="22"/>
          <w:szCs w:val="22"/>
        </w:rPr>
        <w:t>PLAN URBANISTIC ZONAL</w:t>
      </w:r>
      <w:r w:rsidRPr="007D7B26">
        <w:rPr>
          <w:rFonts w:ascii="Roboto" w:hAnsi="Roboto" w:cs="Arial"/>
          <w:bCs/>
          <w:sz w:val="22"/>
          <w:szCs w:val="22"/>
        </w:rPr>
        <w:t xml:space="preserve"> isi propune:</w:t>
      </w: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- determinarea modului de utilizare a terenurilor - schimbarea zonific</w:t>
      </w:r>
      <w:r w:rsidR="00447A2D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rii functionale;</w:t>
      </w: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- determinarea conditiilor de acces si circulatii;</w:t>
      </w:r>
    </w:p>
    <w:p w:rsidR="00C41B2C" w:rsidRPr="007D7B26" w:rsidRDefault="00C41B2C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- stabilirea modului de integrare in ambientul viitor al zonei si a functiunilor propuse.</w:t>
      </w:r>
    </w:p>
    <w:p w:rsidR="00C41B2C" w:rsidRPr="007D7B26" w:rsidRDefault="00C41B2C" w:rsidP="00820AC8">
      <w:pPr>
        <w:tabs>
          <w:tab w:val="left" w:pos="0"/>
        </w:tabs>
        <w:jc w:val="both"/>
        <w:rPr>
          <w:rFonts w:ascii="Roboto" w:hAnsi="Roboto" w:cs="Arial"/>
          <w:i/>
          <w:iCs/>
          <w:sz w:val="22"/>
          <w:szCs w:val="22"/>
        </w:rPr>
      </w:pPr>
    </w:p>
    <w:p w:rsidR="008F1AB6" w:rsidRPr="007D7B26" w:rsidRDefault="008F1AB6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Documentatia de </w:t>
      </w:r>
      <w:r w:rsidR="0098284C">
        <w:rPr>
          <w:rFonts w:ascii="Roboto" w:hAnsi="Roboto" w:cs="Arial"/>
          <w:bCs/>
          <w:sz w:val="22"/>
          <w:szCs w:val="22"/>
        </w:rPr>
        <w:t>PLAN URBANISTIC ZONAL</w:t>
      </w:r>
      <w:r w:rsidR="0098284C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sz w:val="22"/>
          <w:szCs w:val="22"/>
        </w:rPr>
        <w:t xml:space="preserve">isi propune de asemenea stabilirea conditiilor generale de amplasare la nivel de REGULAMENT a unui ansamblu rezidential. </w:t>
      </w:r>
    </w:p>
    <w:p w:rsidR="008F1AB6" w:rsidRPr="007D7B26" w:rsidRDefault="008F1AB6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Ac = cca. </w:t>
      </w:r>
      <w:r w:rsidR="004421E1" w:rsidRPr="007D7B26">
        <w:rPr>
          <w:rFonts w:ascii="Roboto" w:hAnsi="Roboto" w:cs="Arial"/>
          <w:bCs/>
          <w:sz w:val="22"/>
          <w:szCs w:val="22"/>
        </w:rPr>
        <w:t>14800</w:t>
      </w:r>
      <w:r w:rsidRPr="007D7B26">
        <w:rPr>
          <w:rFonts w:ascii="Roboto" w:hAnsi="Roboto" w:cs="Arial"/>
          <w:bCs/>
          <w:sz w:val="22"/>
          <w:szCs w:val="22"/>
        </w:rPr>
        <w:t xml:space="preserve"> mp / Ad cca. </w:t>
      </w:r>
      <w:r w:rsidR="004421E1" w:rsidRPr="007D7B26">
        <w:rPr>
          <w:rFonts w:ascii="Roboto" w:hAnsi="Roboto" w:cs="Arial"/>
          <w:bCs/>
          <w:sz w:val="22"/>
          <w:szCs w:val="22"/>
        </w:rPr>
        <w:t>93600</w:t>
      </w:r>
      <w:r w:rsidR="00277AC6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sz w:val="22"/>
          <w:szCs w:val="22"/>
        </w:rPr>
        <w:t xml:space="preserve"> mp</w:t>
      </w:r>
    </w:p>
    <w:p w:rsidR="008F1AB6" w:rsidRDefault="008F1AB6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</w:p>
    <w:p w:rsidR="001C32D7" w:rsidRPr="007D7B26" w:rsidRDefault="001C32D7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</w:p>
    <w:p w:rsidR="005E2C55" w:rsidRPr="007D7B26" w:rsidRDefault="005E2C55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iCs/>
          <w:sz w:val="22"/>
          <w:szCs w:val="22"/>
        </w:rPr>
      </w:pPr>
      <w:r w:rsidRPr="007D7B26">
        <w:rPr>
          <w:rFonts w:ascii="Roboto" w:hAnsi="Roboto" w:cs="Arial"/>
          <w:bCs/>
          <w:iCs/>
          <w:sz w:val="22"/>
          <w:szCs w:val="22"/>
        </w:rPr>
        <w:t>Documenta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ia standard de </w:t>
      </w:r>
      <w:r w:rsidR="0098284C">
        <w:rPr>
          <w:rFonts w:ascii="Roboto" w:hAnsi="Roboto" w:cs="Arial"/>
          <w:bCs/>
          <w:sz w:val="22"/>
          <w:szCs w:val="22"/>
        </w:rPr>
        <w:t>PLAN URBANISTIC ZONAL</w:t>
      </w:r>
      <w:r w:rsidR="0098284C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iCs/>
          <w:sz w:val="22"/>
          <w:szCs w:val="22"/>
        </w:rPr>
        <w:t>a fost completat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cu un </w:t>
      </w:r>
      <w:r w:rsidR="008A421F" w:rsidRPr="007D7B26">
        <w:rPr>
          <w:rFonts w:ascii="Roboto" w:hAnsi="Roboto" w:cs="Arial"/>
          <w:bCs/>
          <w:iCs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iCs/>
          <w:sz w:val="22"/>
          <w:szCs w:val="22"/>
        </w:rPr>
        <w:t>plan (</w:t>
      </w:r>
      <w:r w:rsidRPr="007D7B26">
        <w:rPr>
          <w:rFonts w:ascii="Roboto" w:hAnsi="Roboto" w:cs="Arial"/>
          <w:bCs/>
          <w:i/>
          <w:sz w:val="22"/>
          <w:szCs w:val="22"/>
        </w:rPr>
        <w:t>ilustrare de tema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</w:t>
      </w:r>
      <w:r w:rsidR="001C32D7">
        <w:rPr>
          <w:rFonts w:ascii="Roboto" w:hAnsi="Roboto" w:cs="Arial"/>
          <w:bCs/>
          <w:iCs/>
          <w:sz w:val="22"/>
          <w:szCs w:val="22"/>
        </w:rPr>
        <w:t>– Concept nou propus, plan de situatie</w:t>
      </w:r>
      <w:r w:rsidRPr="007D7B26">
        <w:rPr>
          <w:rFonts w:ascii="Roboto" w:hAnsi="Roboto" w:cs="Arial"/>
          <w:bCs/>
          <w:iCs/>
          <w:sz w:val="22"/>
          <w:szCs w:val="22"/>
        </w:rPr>
        <w:t>) - pentru care exist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o ilustrare (de principiu) de arhitectura, care s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explice modul de 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ncadrare 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Cs/>
          <w:sz w:val="22"/>
          <w:szCs w:val="22"/>
        </w:rPr>
        <w:t>n reglement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>ri</w:t>
      </w:r>
      <w:r w:rsidR="001A459A" w:rsidRPr="007D7B26">
        <w:rPr>
          <w:rFonts w:ascii="Roboto" w:hAnsi="Roboto" w:cs="Arial"/>
          <w:bCs/>
          <w:iCs/>
          <w:sz w:val="22"/>
          <w:szCs w:val="22"/>
        </w:rPr>
        <w:t xml:space="preserve">, </w:t>
      </w:r>
      <w:r w:rsidRPr="007D7B26">
        <w:rPr>
          <w:rFonts w:ascii="Roboto" w:hAnsi="Roboto" w:cs="Arial"/>
          <w:bCs/>
          <w:iCs/>
          <w:sz w:val="22"/>
          <w:szCs w:val="22"/>
        </w:rPr>
        <w:t>R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L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U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P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U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G</w:t>
      </w:r>
      <w:r w:rsidR="001C32D7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Cs/>
          <w:sz w:val="22"/>
          <w:szCs w:val="22"/>
        </w:rPr>
        <w:t>i care sa stea la baza aprob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>rilor necesare promov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Cs/>
          <w:sz w:val="22"/>
          <w:szCs w:val="22"/>
        </w:rPr>
        <w:t>rii P</w:t>
      </w:r>
      <w:r w:rsidR="001A459A" w:rsidRPr="007D7B26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U</w:t>
      </w:r>
      <w:r w:rsidR="001A459A" w:rsidRPr="007D7B26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>Z</w:t>
      </w:r>
      <w:r w:rsidR="001A459A" w:rsidRPr="007D7B26">
        <w:rPr>
          <w:rFonts w:ascii="Roboto" w:hAnsi="Roboto" w:cs="Arial"/>
          <w:bCs/>
          <w:iCs/>
          <w:sz w:val="22"/>
          <w:szCs w:val="22"/>
        </w:rPr>
        <w:t>.</w:t>
      </w:r>
      <w:r w:rsidRPr="007D7B26">
        <w:rPr>
          <w:rFonts w:ascii="Roboto" w:hAnsi="Roboto" w:cs="Arial"/>
          <w:bCs/>
          <w:iCs/>
          <w:sz w:val="22"/>
          <w:szCs w:val="22"/>
        </w:rPr>
        <w:t xml:space="preserve"> cf. legisla</w:t>
      </w:r>
      <w:r w:rsidR="00447A2D" w:rsidRPr="007D7B26">
        <w:rPr>
          <w:rFonts w:ascii="Roboto" w:hAnsi="Roboto" w:cs="Arial"/>
          <w:bCs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Cs/>
          <w:sz w:val="22"/>
          <w:szCs w:val="22"/>
        </w:rPr>
        <w:t>iei.</w:t>
      </w:r>
    </w:p>
    <w:p w:rsidR="00DC14FF" w:rsidRPr="007D7B26" w:rsidRDefault="00E94ACD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i/>
          <w:sz w:val="22"/>
          <w:szCs w:val="22"/>
        </w:rPr>
        <w:lastRenderedPageBreak/>
        <w:t xml:space="preserve"> </w:t>
      </w:r>
    </w:p>
    <w:p w:rsidR="001837A1" w:rsidRPr="007D7B26" w:rsidRDefault="001837A1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OBIECTIVE</w:t>
      </w:r>
      <w:r w:rsidR="001D603A" w:rsidRPr="007D7B26">
        <w:rPr>
          <w:rFonts w:ascii="Roboto" w:hAnsi="Roboto" w:cs="Arial"/>
          <w:b/>
          <w:sz w:val="22"/>
          <w:szCs w:val="22"/>
        </w:rPr>
        <w:t xml:space="preserve">  </w:t>
      </w:r>
      <w:r w:rsidRPr="007D7B26">
        <w:rPr>
          <w:rFonts w:ascii="Roboto" w:hAnsi="Roboto" w:cs="Arial"/>
          <w:b/>
          <w:sz w:val="22"/>
          <w:szCs w:val="22"/>
        </w:rPr>
        <w:t xml:space="preserve">PLAN URBANISTIC ZONAL </w:t>
      </w:r>
    </w:p>
    <w:p w:rsidR="001837A1" w:rsidRPr="007D7B26" w:rsidRDefault="001837A1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Conform con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>inutului cadru aprobat prin Ghidul Metodologic MLPAT GM-0-200, c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t </w:t>
      </w:r>
      <w:r w:rsidR="00524513" w:rsidRPr="007D7B26">
        <w:rPr>
          <w:rFonts w:ascii="Roboto" w:hAnsi="Roboto" w:cs="Arial"/>
          <w:bCs/>
          <w:sz w:val="22"/>
          <w:szCs w:val="22"/>
        </w:rPr>
        <w:t>s</w:t>
      </w:r>
      <w:r w:rsidRPr="007D7B26">
        <w:rPr>
          <w:rFonts w:ascii="Roboto" w:hAnsi="Roboto" w:cs="Arial"/>
          <w:bCs/>
          <w:sz w:val="22"/>
          <w:szCs w:val="22"/>
        </w:rPr>
        <w:t xml:space="preserve">i </w:t>
      </w:r>
      <w:r w:rsidR="00524513" w:rsidRPr="007D7B26">
        <w:rPr>
          <w:rFonts w:ascii="Roboto" w:hAnsi="Roboto" w:cs="Arial"/>
          <w:bCs/>
          <w:sz w:val="22"/>
          <w:szCs w:val="22"/>
        </w:rPr>
        <w:t>i</w:t>
      </w:r>
      <w:r w:rsidRPr="007D7B26">
        <w:rPr>
          <w:rFonts w:ascii="Roboto" w:hAnsi="Roboto" w:cs="Arial"/>
          <w:bCs/>
          <w:sz w:val="22"/>
          <w:szCs w:val="22"/>
        </w:rPr>
        <w:t>n sensul legisla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 xml:space="preserve">iei </w:t>
      </w:r>
      <w:r w:rsidR="00524513" w:rsidRPr="007D7B26">
        <w:rPr>
          <w:rFonts w:ascii="Roboto" w:hAnsi="Roboto" w:cs="Arial"/>
          <w:bCs/>
          <w:sz w:val="22"/>
          <w:szCs w:val="22"/>
        </w:rPr>
        <w:t>i</w:t>
      </w:r>
      <w:r w:rsidRPr="007D7B26">
        <w:rPr>
          <w:rFonts w:ascii="Roboto" w:hAnsi="Roboto" w:cs="Arial"/>
          <w:bCs/>
          <w:sz w:val="22"/>
          <w:szCs w:val="22"/>
        </w:rPr>
        <w:t xml:space="preserve">n vigoare, </w:t>
      </w:r>
      <w:r w:rsidR="009C296B" w:rsidRPr="007D7B26">
        <w:rPr>
          <w:rFonts w:ascii="Roboto" w:hAnsi="Roboto" w:cs="Arial"/>
          <w:bCs/>
          <w:sz w:val="22"/>
          <w:szCs w:val="22"/>
        </w:rPr>
        <w:t xml:space="preserve">P.U.Z. </w:t>
      </w:r>
      <w:r w:rsidRPr="007D7B26">
        <w:rPr>
          <w:rFonts w:ascii="Roboto" w:hAnsi="Roboto" w:cs="Arial"/>
          <w:bCs/>
          <w:sz w:val="22"/>
          <w:szCs w:val="22"/>
        </w:rPr>
        <w:t>nu reprezint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o faz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de investi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>ie, ci o faz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premerg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>toare realiz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>rii investi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>iilor. P.U.Z. are caracter de reglementare specific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detaliat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pentru o zon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din localitate </w:t>
      </w:r>
      <w:r w:rsidR="00524513" w:rsidRPr="007D7B26">
        <w:rPr>
          <w:rFonts w:ascii="Roboto" w:hAnsi="Roboto" w:cs="Arial"/>
          <w:bCs/>
          <w:sz w:val="22"/>
          <w:szCs w:val="22"/>
        </w:rPr>
        <w:t>s</w:t>
      </w:r>
      <w:r w:rsidRPr="007D7B26">
        <w:rPr>
          <w:rFonts w:ascii="Roboto" w:hAnsi="Roboto" w:cs="Arial"/>
          <w:bCs/>
          <w:sz w:val="22"/>
          <w:szCs w:val="22"/>
        </w:rPr>
        <w:t>i asigur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 corelarea dezvolt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rii urbanistice complexe a zonei cu prevederile </w:t>
      </w:r>
      <w:r w:rsidR="009C296B" w:rsidRPr="007D7B26">
        <w:rPr>
          <w:rFonts w:ascii="Roboto" w:hAnsi="Roboto" w:cs="Arial"/>
          <w:bCs/>
          <w:sz w:val="22"/>
          <w:szCs w:val="22"/>
        </w:rPr>
        <w:t xml:space="preserve">P.U.G. </w:t>
      </w:r>
      <w:r w:rsidRPr="007D7B26">
        <w:rPr>
          <w:rFonts w:ascii="Roboto" w:hAnsi="Roboto" w:cs="Arial"/>
          <w:bCs/>
          <w:sz w:val="22"/>
          <w:szCs w:val="22"/>
        </w:rPr>
        <w:t>al localit</w:t>
      </w:r>
      <w:r w:rsidR="00524513" w:rsidRPr="007D7B26">
        <w:rPr>
          <w:rFonts w:ascii="Roboto" w:hAnsi="Roboto" w:cs="Arial"/>
          <w:bCs/>
          <w:sz w:val="22"/>
          <w:szCs w:val="22"/>
        </w:rPr>
        <w:t>at</w:t>
      </w:r>
      <w:r w:rsidRPr="007D7B26">
        <w:rPr>
          <w:rFonts w:ascii="Roboto" w:hAnsi="Roboto" w:cs="Arial"/>
          <w:bCs/>
          <w:sz w:val="22"/>
          <w:szCs w:val="22"/>
        </w:rPr>
        <w:t xml:space="preserve">ii din care face parte. </w:t>
      </w:r>
    </w:p>
    <w:p w:rsidR="00865ECF" w:rsidRDefault="00865ECF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</w:p>
    <w:p w:rsidR="001837A1" w:rsidRPr="007D7B26" w:rsidRDefault="001837A1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Prin P.U.Z. se stabilesc obiectivele, ac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>iunile, priorit</w:t>
      </w:r>
      <w:r w:rsidR="00524513" w:rsidRPr="007D7B26">
        <w:rPr>
          <w:rFonts w:ascii="Roboto" w:hAnsi="Roboto" w:cs="Arial"/>
          <w:bCs/>
          <w:sz w:val="22"/>
          <w:szCs w:val="22"/>
        </w:rPr>
        <w:t>at</w:t>
      </w:r>
      <w:r w:rsidRPr="007D7B26">
        <w:rPr>
          <w:rFonts w:ascii="Roboto" w:hAnsi="Roboto" w:cs="Arial"/>
          <w:bCs/>
          <w:sz w:val="22"/>
          <w:szCs w:val="22"/>
        </w:rPr>
        <w:t>ile, reglement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 xml:space="preserve">rile de urbanism - permisiuni </w:t>
      </w:r>
      <w:r w:rsidR="00524513" w:rsidRPr="007D7B26">
        <w:rPr>
          <w:rFonts w:ascii="Roboto" w:hAnsi="Roboto" w:cs="Arial"/>
          <w:bCs/>
          <w:sz w:val="22"/>
          <w:szCs w:val="22"/>
        </w:rPr>
        <w:t>s</w:t>
      </w:r>
      <w:r w:rsidRPr="007D7B26">
        <w:rPr>
          <w:rFonts w:ascii="Roboto" w:hAnsi="Roboto" w:cs="Arial"/>
          <w:bCs/>
          <w:sz w:val="22"/>
          <w:szCs w:val="22"/>
        </w:rPr>
        <w:t>i restric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 xml:space="preserve">ii - necesar a fi aplicate </w:t>
      </w:r>
      <w:r w:rsidR="00524513" w:rsidRPr="007D7B26">
        <w:rPr>
          <w:rFonts w:ascii="Roboto" w:hAnsi="Roboto" w:cs="Arial"/>
          <w:bCs/>
          <w:sz w:val="22"/>
          <w:szCs w:val="22"/>
        </w:rPr>
        <w:t>i</w:t>
      </w:r>
      <w:r w:rsidRPr="007D7B26">
        <w:rPr>
          <w:rFonts w:ascii="Roboto" w:hAnsi="Roboto" w:cs="Arial"/>
          <w:bCs/>
          <w:sz w:val="22"/>
          <w:szCs w:val="22"/>
        </w:rPr>
        <w:t xml:space="preserve">n utilizarea terenurilor </w:t>
      </w:r>
      <w:r w:rsidR="00524513" w:rsidRPr="007D7B26">
        <w:rPr>
          <w:rFonts w:ascii="Roboto" w:hAnsi="Roboto" w:cs="Arial"/>
          <w:bCs/>
          <w:sz w:val="22"/>
          <w:szCs w:val="22"/>
        </w:rPr>
        <w:t>s</w:t>
      </w:r>
      <w:r w:rsidRPr="007D7B26">
        <w:rPr>
          <w:rFonts w:ascii="Roboto" w:hAnsi="Roboto" w:cs="Arial"/>
          <w:bCs/>
          <w:sz w:val="22"/>
          <w:szCs w:val="22"/>
        </w:rPr>
        <w:t>i conformarea construc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>iilor din zona studiat</w:t>
      </w:r>
      <w:r w:rsidR="00524513" w:rsidRPr="007D7B26">
        <w:rPr>
          <w:rFonts w:ascii="Roboto" w:hAnsi="Roboto" w:cs="Arial"/>
          <w:bCs/>
          <w:sz w:val="22"/>
          <w:szCs w:val="22"/>
        </w:rPr>
        <w:t>a</w:t>
      </w:r>
      <w:r w:rsidRPr="007D7B26">
        <w:rPr>
          <w:rFonts w:ascii="Roboto" w:hAnsi="Roboto" w:cs="Arial"/>
          <w:bCs/>
          <w:sz w:val="22"/>
          <w:szCs w:val="22"/>
        </w:rPr>
        <w:t>. Pe baza analizei critice a situa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 xml:space="preserve">iei existente, a prevederilor din P.U.G., a concluziilor studiilor de fundamentare </w:t>
      </w:r>
      <w:r w:rsidR="00524513" w:rsidRPr="007D7B26">
        <w:rPr>
          <w:rFonts w:ascii="Roboto" w:hAnsi="Roboto" w:cs="Arial"/>
          <w:bCs/>
          <w:sz w:val="22"/>
          <w:szCs w:val="22"/>
        </w:rPr>
        <w:t>s</w:t>
      </w:r>
      <w:r w:rsidRPr="007D7B26">
        <w:rPr>
          <w:rFonts w:ascii="Roboto" w:hAnsi="Roboto" w:cs="Arial"/>
          <w:bCs/>
          <w:sz w:val="22"/>
          <w:szCs w:val="22"/>
        </w:rPr>
        <w:t>i a opiniilor ini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Pr="007D7B26">
        <w:rPr>
          <w:rFonts w:ascii="Roboto" w:hAnsi="Roboto" w:cs="Arial"/>
          <w:bCs/>
          <w:sz w:val="22"/>
          <w:szCs w:val="22"/>
        </w:rPr>
        <w:t xml:space="preserve">iatorilor.  </w:t>
      </w:r>
    </w:p>
    <w:p w:rsidR="001837A1" w:rsidRPr="007D7B26" w:rsidRDefault="00524513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I</w:t>
      </w:r>
      <w:r w:rsidR="001837A1" w:rsidRPr="007D7B26">
        <w:rPr>
          <w:rFonts w:ascii="Roboto" w:hAnsi="Roboto" w:cs="Arial"/>
          <w:bCs/>
          <w:sz w:val="22"/>
          <w:szCs w:val="22"/>
        </w:rPr>
        <w:t>n con</w:t>
      </w:r>
      <w:r w:rsidRPr="007D7B26">
        <w:rPr>
          <w:rFonts w:ascii="Roboto" w:hAnsi="Roboto" w:cs="Arial"/>
          <w:bCs/>
          <w:sz w:val="22"/>
          <w:szCs w:val="22"/>
        </w:rPr>
        <w:t>t</w:t>
      </w:r>
      <w:r w:rsidR="001837A1" w:rsidRPr="007D7B26">
        <w:rPr>
          <w:rFonts w:ascii="Roboto" w:hAnsi="Roboto" w:cs="Arial"/>
          <w:bCs/>
          <w:sz w:val="22"/>
          <w:szCs w:val="22"/>
        </w:rPr>
        <w:t>inutul P.U.Z. se trateaz</w:t>
      </w:r>
      <w:r w:rsidRPr="007D7B26">
        <w:rPr>
          <w:rFonts w:ascii="Roboto" w:hAnsi="Roboto" w:cs="Arial"/>
          <w:bCs/>
          <w:sz w:val="22"/>
          <w:szCs w:val="22"/>
        </w:rPr>
        <w:t>a</w:t>
      </w:r>
      <w:r w:rsidR="001837A1" w:rsidRPr="007D7B26">
        <w:rPr>
          <w:rFonts w:ascii="Roboto" w:hAnsi="Roboto" w:cs="Arial"/>
          <w:bCs/>
          <w:sz w:val="22"/>
          <w:szCs w:val="22"/>
        </w:rPr>
        <w:t xml:space="preserve"> urm</w:t>
      </w:r>
      <w:r w:rsidRPr="007D7B26">
        <w:rPr>
          <w:rFonts w:ascii="Roboto" w:hAnsi="Roboto" w:cs="Arial"/>
          <w:bCs/>
          <w:sz w:val="22"/>
          <w:szCs w:val="22"/>
        </w:rPr>
        <w:t>a</w:t>
      </w:r>
      <w:r w:rsidR="001837A1" w:rsidRPr="007D7B26">
        <w:rPr>
          <w:rFonts w:ascii="Roboto" w:hAnsi="Roboto" w:cs="Arial"/>
          <w:bCs/>
          <w:sz w:val="22"/>
          <w:szCs w:val="22"/>
        </w:rPr>
        <w:t xml:space="preserve">toarele categorii generale de probleme: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organizarea re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elei stradale;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zonificarea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ional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a terenurilor;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organizarea urbanistic-arhitectural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ie de caracteristicile structurii urbane;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indici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 indicatori urbanistici (regim de aliniere, regim de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ime, POT, CUT etc.);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dezvoltarea infrastructurii edilitare;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statutul juridic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circula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ia terenurilor;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delimitarea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protejarea fondului arhitectural-urbanistic de valoare deosebit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(dac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exist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);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m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suri de delimitare p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la eliminare a efectelor unor riscuri naturale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antropice (dac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exist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);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men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ionarea obiectivelor de utilitate public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m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suri de protec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ie a mediului, ca rezultat al programelor specifice;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reglement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ri specifice detaliate - permisiuni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restrici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ii, incluse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n Regulamentul Local de Urbanism. </w:t>
      </w:r>
    </w:p>
    <w:p w:rsidR="001837A1" w:rsidRPr="007D7B26" w:rsidRDefault="001837A1" w:rsidP="00820AC8">
      <w:pPr>
        <w:tabs>
          <w:tab w:val="left" w:pos="0"/>
        </w:tabs>
        <w:ind w:firstLine="720"/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mod specific, Planul Urbanistic Zonal are urm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toarele obiective: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introducerea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n intravilan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 lotizare a unei parcele aflate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extravilan, cu folosin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a de teren arabil;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stabilirea unor reglement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ri urbanistice care s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permit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dezvoltarea unor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iuni precum: comer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, servicii, etc.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stabilirea indicatorilor urbanistici pentru viitoarea dezvoltare, a regimului de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ime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a retragerilor fa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de limitele de proprietate, av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nd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vedere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iunile propuse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cadrul parcelei de interven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a vecin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ilor construite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n zona de studiu;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lastRenderedPageBreak/>
        <w:t>zonificarea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ional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 a terenurilor;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rezolvarea accesurilor carosabile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 pietonale pe lot;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asigurarea echip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rii edilitare corespunz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toare noii investi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ii;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stabilirea posibilit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ilor de echipare edilitar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; 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asigurarea condi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iilor de parcare aferente investi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iei propuse,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conformitate cu reglement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rile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i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n vigoare la nivel local;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Asigurarea unor suprafe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e minime de spa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ii verzi, conform H.C.L.M. 152/2013, privind stabilirea suprafe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elor minime de spa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ii verzi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a num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a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rului minim de arbu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 xml:space="preserve">ti, arbori, plante decorative 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s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 flori aferente construc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iilor realizate pe teritoriul administrativ al jude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ului Constan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a;</w:t>
      </w:r>
    </w:p>
    <w:p w:rsidR="001837A1" w:rsidRPr="007D7B26" w:rsidRDefault="001837A1" w:rsidP="00820AC8">
      <w:pPr>
        <w:numPr>
          <w:ilvl w:val="0"/>
          <w:numId w:val="2"/>
        </w:numPr>
        <w:tabs>
          <w:tab w:val="left" w:pos="0"/>
        </w:tabs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bCs/>
          <w:i/>
          <w:iCs/>
          <w:sz w:val="22"/>
          <w:szCs w:val="22"/>
        </w:rPr>
        <w:t>Stabilirea unei imaginii configurativ-spa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iale controlate si adecvate tipologiei func</w:t>
      </w:r>
      <w:r w:rsidR="00524513" w:rsidRPr="007D7B26">
        <w:rPr>
          <w:rFonts w:ascii="Roboto" w:hAnsi="Roboto" w:cs="Arial"/>
          <w:bCs/>
          <w:i/>
          <w:iCs/>
          <w:sz w:val="22"/>
          <w:szCs w:val="22"/>
        </w:rPr>
        <w:t>t</w:t>
      </w:r>
      <w:r w:rsidRPr="007D7B26">
        <w:rPr>
          <w:rFonts w:ascii="Roboto" w:hAnsi="Roboto" w:cs="Arial"/>
          <w:bCs/>
          <w:i/>
          <w:iCs/>
          <w:sz w:val="22"/>
          <w:szCs w:val="22"/>
        </w:rPr>
        <w:t>ionale propuse</w:t>
      </w:r>
      <w:r w:rsidR="00B27A6D" w:rsidRPr="007D7B26">
        <w:rPr>
          <w:rFonts w:ascii="Roboto" w:hAnsi="Roboto" w:cs="Arial"/>
          <w:bCs/>
          <w:i/>
          <w:iCs/>
          <w:sz w:val="22"/>
          <w:szCs w:val="22"/>
        </w:rPr>
        <w:t>.</w:t>
      </w:r>
    </w:p>
    <w:p w:rsidR="00C41B2C" w:rsidRPr="007D7B26" w:rsidRDefault="00C41B2C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5C2086" w:rsidRPr="007D7B26" w:rsidRDefault="005C2086" w:rsidP="00820AC8">
      <w:pPr>
        <w:tabs>
          <w:tab w:val="left" w:pos="0"/>
        </w:tabs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C41B2C" w:rsidRPr="007D7B26" w:rsidRDefault="00C41B2C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8B7D11" w:rsidRPr="007D7B26" w:rsidRDefault="008B7D11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i/>
          <w:iCs/>
          <w:sz w:val="22"/>
          <w:szCs w:val="22"/>
          <w:u w:val="single"/>
        </w:rPr>
      </w:pPr>
    </w:p>
    <w:p w:rsidR="0098284C" w:rsidRDefault="0098284C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sz w:val="22"/>
          <w:szCs w:val="22"/>
          <w:u w:val="single"/>
        </w:rPr>
      </w:pPr>
    </w:p>
    <w:p w:rsidR="0098284C" w:rsidRDefault="0098284C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sz w:val="22"/>
          <w:szCs w:val="22"/>
          <w:u w:val="single"/>
        </w:rPr>
      </w:pPr>
    </w:p>
    <w:p w:rsidR="0098284C" w:rsidRDefault="0098284C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sz w:val="22"/>
          <w:szCs w:val="22"/>
          <w:u w:val="single"/>
        </w:rPr>
      </w:pPr>
    </w:p>
    <w:p w:rsidR="00715E1E" w:rsidRPr="007D7B26" w:rsidRDefault="00715E1E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sz w:val="22"/>
          <w:szCs w:val="22"/>
          <w:u w:val="single"/>
        </w:rPr>
      </w:pPr>
      <w:r w:rsidRPr="007D7B26">
        <w:rPr>
          <w:rFonts w:ascii="Roboto" w:hAnsi="Roboto" w:cs="Arial"/>
          <w:b/>
          <w:sz w:val="22"/>
          <w:szCs w:val="22"/>
          <w:u w:val="single"/>
        </w:rPr>
        <w:t>A.1.</w:t>
      </w:r>
      <w:r w:rsidR="00135B5F" w:rsidRPr="007D7B26">
        <w:rPr>
          <w:rFonts w:ascii="Roboto" w:hAnsi="Roboto" w:cs="Arial"/>
          <w:b/>
          <w:sz w:val="22"/>
          <w:szCs w:val="22"/>
          <w:u w:val="single"/>
        </w:rPr>
        <w:t>3</w:t>
      </w:r>
      <w:r w:rsidRPr="007D7B26">
        <w:rPr>
          <w:rFonts w:ascii="Roboto" w:hAnsi="Roboto" w:cs="Arial"/>
          <w:b/>
          <w:sz w:val="22"/>
          <w:szCs w:val="22"/>
          <w:u w:val="single"/>
        </w:rPr>
        <w:t>. INCADRARE IN LOCALITATE</w:t>
      </w:r>
      <w:r w:rsidR="0018065F">
        <w:rPr>
          <w:rFonts w:ascii="Roboto" w:hAnsi="Roboto" w:cs="Arial"/>
          <w:b/>
          <w:sz w:val="22"/>
          <w:szCs w:val="22"/>
          <w:u w:val="single"/>
        </w:rPr>
        <w:t xml:space="preserve"> - </w:t>
      </w:r>
      <w:r w:rsidR="0018065F" w:rsidRPr="0018065F">
        <w:rPr>
          <w:rFonts w:ascii="Roboto" w:hAnsi="Roboto" w:cs="Arial"/>
          <w:b/>
          <w:sz w:val="22"/>
          <w:szCs w:val="22"/>
          <w:u w:val="single"/>
        </w:rPr>
        <w:t>ANALIZA SITUATIEI EXISTENTE</w:t>
      </w:r>
    </w:p>
    <w:p w:rsidR="00342900" w:rsidRPr="007D7B26" w:rsidRDefault="00342900" w:rsidP="00820AC8">
      <w:pPr>
        <w:pStyle w:val="Titlu4"/>
        <w:tabs>
          <w:tab w:val="left" w:pos="0"/>
        </w:tabs>
        <w:jc w:val="both"/>
        <w:rPr>
          <w:rFonts w:ascii="Roboto" w:hAnsi="Roboto" w:cs="Arial"/>
          <w:b w:val="0"/>
          <w:bCs/>
          <w:sz w:val="22"/>
          <w:szCs w:val="22"/>
          <w:u w:val="none"/>
        </w:rPr>
      </w:pPr>
    </w:p>
    <w:p w:rsidR="00135B5F" w:rsidRPr="007D7B26" w:rsidRDefault="00135B5F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  <w:u w:val="single"/>
        </w:rPr>
      </w:pPr>
      <w:r w:rsidRPr="007D7B26">
        <w:rPr>
          <w:rFonts w:ascii="Roboto" w:hAnsi="Roboto" w:cs="Arial"/>
          <w:b/>
          <w:sz w:val="22"/>
          <w:szCs w:val="22"/>
          <w:u w:val="single"/>
        </w:rPr>
        <w:t>A.1.3.1. Analiza situatiei existente amplasarea in oras si in documentatii de urbanism aprobate in zona</w:t>
      </w:r>
    </w:p>
    <w:p w:rsidR="00F95CF0" w:rsidRPr="007D7B26" w:rsidRDefault="00F95CF0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</w:rPr>
      </w:pPr>
    </w:p>
    <w:p w:rsidR="00F95CF0" w:rsidRPr="007D7B26" w:rsidRDefault="00F95CF0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</w:rPr>
      </w:pPr>
      <w:r w:rsidRPr="007D7B26">
        <w:rPr>
          <w:rFonts w:ascii="Roboto" w:hAnsi="Roboto"/>
          <w:b/>
          <w:bCs/>
          <w:sz w:val="22"/>
          <w:szCs w:val="22"/>
        </w:rPr>
        <w:t xml:space="preserve">Modul de integrare a investitiei propuse in zona </w:t>
      </w:r>
    </w:p>
    <w:p w:rsidR="00F95CF0" w:rsidRPr="007D7B26" w:rsidRDefault="003E5FCC" w:rsidP="00820AC8">
      <w:pPr>
        <w:pStyle w:val="Titlu4"/>
        <w:tabs>
          <w:tab w:val="left" w:pos="0"/>
        </w:tabs>
        <w:jc w:val="both"/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</w:pP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lastRenderedPageBreak/>
        <w:t>Terenul care a generat P</w:t>
      </w:r>
      <w:r w:rsidR="001C3F06" w:rsidRPr="0098284C">
        <w:rPr>
          <w:rFonts w:ascii="Roboto" w:hAnsi="Roboto" w:cs="Arial"/>
          <w:b w:val="0"/>
          <w:bCs/>
          <w:sz w:val="22"/>
          <w:szCs w:val="22"/>
          <w:u w:val="none"/>
        </w:rPr>
        <w:t>.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U</w:t>
      </w:r>
      <w:r w:rsidR="001C3F06" w:rsidRPr="0098284C">
        <w:rPr>
          <w:rFonts w:ascii="Roboto" w:hAnsi="Roboto" w:cs="Arial"/>
          <w:b w:val="0"/>
          <w:bCs/>
          <w:sz w:val="22"/>
          <w:szCs w:val="22"/>
          <w:u w:val="none"/>
        </w:rPr>
        <w:t>.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Z</w:t>
      </w:r>
      <w:r w:rsidR="001C3F06" w:rsidRPr="0098284C">
        <w:rPr>
          <w:rFonts w:ascii="Roboto" w:hAnsi="Roboto" w:cs="Arial"/>
          <w:b w:val="0"/>
          <w:bCs/>
          <w:sz w:val="22"/>
          <w:szCs w:val="22"/>
          <w:u w:val="none"/>
        </w:rPr>
        <w:t>.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 se afl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a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 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i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n extravilanul Municipiului Constan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t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a 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s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i se 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i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ncadreaz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a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 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i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n zonele rezervate pentru viitoarele dezvolt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a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>ri ale ora</w:t>
      </w:r>
      <w:r w:rsidR="00524513" w:rsidRPr="0098284C">
        <w:rPr>
          <w:rFonts w:ascii="Roboto" w:hAnsi="Roboto" w:cs="Arial"/>
          <w:b w:val="0"/>
          <w:bCs/>
          <w:sz w:val="22"/>
          <w:szCs w:val="22"/>
          <w:u w:val="none"/>
        </w:rPr>
        <w:t>s</w:t>
      </w:r>
      <w:r w:rsidRPr="0098284C">
        <w:rPr>
          <w:rFonts w:ascii="Roboto" w:hAnsi="Roboto" w:cs="Arial"/>
          <w:b w:val="0"/>
          <w:bCs/>
          <w:sz w:val="22"/>
          <w:szCs w:val="22"/>
          <w:u w:val="none"/>
        </w:rPr>
        <w:t xml:space="preserve">ului. 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Parcela este reglementat</w:t>
      </w:r>
      <w:r w:rsidR="00524513" w:rsidRPr="007D7B26">
        <w:rPr>
          <w:rFonts w:ascii="Roboto" w:hAnsi="Roboto" w:cs="Arial"/>
          <w:b w:val="0"/>
          <w:bCs/>
          <w:sz w:val="22"/>
          <w:szCs w:val="22"/>
          <w:u w:val="none"/>
        </w:rPr>
        <w:t>a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</w:rPr>
        <w:t xml:space="preserve"> </w:t>
      </w:r>
      <w:r w:rsidR="00524513" w:rsidRPr="007D7B26">
        <w:rPr>
          <w:rFonts w:ascii="Roboto" w:hAnsi="Roboto" w:cs="Arial"/>
          <w:b w:val="0"/>
          <w:bCs/>
          <w:sz w:val="22"/>
          <w:szCs w:val="22"/>
          <w:u w:val="none"/>
        </w:rPr>
        <w:t>i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</w:rPr>
        <w:t xml:space="preserve">n </w:t>
      </w:r>
      <w:r w:rsidR="00B741A8" w:rsidRPr="007D7B26">
        <w:rPr>
          <w:rFonts w:ascii="Roboto" w:hAnsi="Roboto" w:cs="Arial"/>
          <w:b w:val="0"/>
          <w:bCs/>
          <w:sz w:val="22"/>
          <w:szCs w:val="22"/>
          <w:u w:val="none"/>
        </w:rPr>
        <w:t xml:space="preserve">P.U.G. 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</w:rPr>
        <w:t>de zonele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: 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</w:rPr>
        <w:t>sub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zona EX2 - Culoare rezervate pentru dezvoltarea re</w:t>
      </w:r>
      <w:r w:rsidR="00524513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t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elei rutiere majore </w:t>
      </w:r>
      <w:r w:rsidR="00524513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s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i a spatiilor plantate de protec</w:t>
      </w:r>
      <w:r w:rsidR="00524513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t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ie, subzona EX3 - Culoar rezervat pentru amenajarea Centurii Verzi a Municipiului. </w:t>
      </w:r>
    </w:p>
    <w:p w:rsidR="00F95CF0" w:rsidRPr="007D7B26" w:rsidRDefault="00F95CF0" w:rsidP="00820AC8">
      <w:pPr>
        <w:pStyle w:val="Titlu4"/>
        <w:tabs>
          <w:tab w:val="left" w:pos="0"/>
        </w:tabs>
        <w:jc w:val="both"/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</w:pPr>
    </w:p>
    <w:p w:rsidR="003E5FCC" w:rsidRPr="007D7B26" w:rsidRDefault="00524513" w:rsidP="00820AC8">
      <w:pPr>
        <w:pStyle w:val="Titlu4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  <w:lang w:val="fr-FR"/>
        </w:rPr>
      </w:pP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T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in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a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nd cont de </w:t>
      </w:r>
      <w:r w:rsidR="001C3F06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resursele limitate de teren aflate in oras, 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tendinta de dezvoltare a orasului, </w:t>
      </w:r>
      <w:r w:rsidR="00801AA7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dezvoltarile rezidentile deja existente in apropierea terenului, 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a </w:t>
      </w:r>
      <w:r w:rsidR="00801AA7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documentatii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lor </w:t>
      </w:r>
      <w:r w:rsidR="00801AA7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de urbanism aprobate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 </w:t>
      </w:r>
      <w:r w:rsidR="00777CA7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(P.U.Z.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 autorizat HCL 122/11.04.2012)</w:t>
      </w:r>
      <w:r w:rsidR="00801AA7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, 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parcelele 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fiind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 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i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n proximitatea acestuia, av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a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nd dimensiuni relativ mari, permit 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si este </w:t>
      </w:r>
      <w:r w:rsidR="00D51B48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considerata o</w:t>
      </w:r>
      <w:r w:rsidR="003E3F9F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portuna 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realizarea investi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t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 xml:space="preserve">iilor de tipul celei prezentate 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i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n memoriul de fa</w:t>
      </w:r>
      <w:r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ta</w:t>
      </w:r>
      <w:r w:rsidR="003E5FCC" w:rsidRPr="007D7B26">
        <w:rPr>
          <w:rFonts w:ascii="Roboto" w:hAnsi="Roboto" w:cs="Arial"/>
          <w:b w:val="0"/>
          <w:bCs/>
          <w:sz w:val="22"/>
          <w:szCs w:val="22"/>
          <w:u w:val="none"/>
          <w:lang w:val="fr-FR"/>
        </w:rPr>
        <w:t>.</w:t>
      </w:r>
    </w:p>
    <w:p w:rsidR="003E3F9F" w:rsidRPr="007D7B26" w:rsidRDefault="003E3F9F" w:rsidP="00820AC8">
      <w:pPr>
        <w:tabs>
          <w:tab w:val="left" w:pos="0"/>
        </w:tabs>
        <w:jc w:val="both"/>
        <w:rPr>
          <w:rFonts w:ascii="Roboto" w:hAnsi="Roboto"/>
          <w:b/>
          <w:bCs/>
          <w:lang w:val="fr-FR"/>
        </w:rPr>
      </w:pPr>
    </w:p>
    <w:p w:rsidR="00B27A6D" w:rsidRPr="007D7B26" w:rsidRDefault="00B27A6D" w:rsidP="00820AC8">
      <w:pPr>
        <w:tabs>
          <w:tab w:val="left" w:pos="0"/>
        </w:tabs>
        <w:jc w:val="both"/>
        <w:rPr>
          <w:rFonts w:ascii="Roboto" w:hAnsi="Roboto"/>
          <w:i/>
          <w:iCs/>
        </w:rPr>
      </w:pPr>
      <w:r w:rsidRPr="007D7B26">
        <w:rPr>
          <w:rFonts w:ascii="Roboto" w:hAnsi="Roboto"/>
          <w:i/>
          <w:iCs/>
        </w:rPr>
        <w:t xml:space="preserve">*Conform Listei Monumentelor Istorice 2015 anexa la Ordinul Ministrului Culturii si Patrimoniului National nr. 2828/24.12.2015 pentru modificarea Anexei nr. 1 la Ordinul Ministrului Culturii si Cultelor nr.2.314/2004 privind aprobarea Listei Monumentelor Istorice, actualizata si a Monumentelor Istorice Disparute, cu modificarile ulterioare, zona nu este incadrata ca zona protejata. </w:t>
      </w:r>
    </w:p>
    <w:p w:rsidR="00EC0BDB" w:rsidRPr="007D7B26" w:rsidRDefault="003D2092" w:rsidP="00820AC8">
      <w:pPr>
        <w:keepNext/>
        <w:tabs>
          <w:tab w:val="left" w:pos="0"/>
        </w:tabs>
        <w:jc w:val="both"/>
        <w:rPr>
          <w:rFonts w:ascii="Roboto" w:hAnsi="Roboto"/>
        </w:rPr>
      </w:pPr>
      <w:r w:rsidRPr="007D7B26">
        <w:rPr>
          <w:rFonts w:ascii="Roboto" w:hAnsi="Roboto"/>
          <w:i/>
          <w:iCs/>
          <w:noProof/>
        </w:rPr>
        <w:lastRenderedPageBreak/>
        <w:drawing>
          <wp:inline distT="0" distB="0" distL="0" distR="0">
            <wp:extent cx="4210050" cy="7452360"/>
            <wp:effectExtent l="0" t="0" r="0" b="0"/>
            <wp:docPr id="1" name="I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DB" w:rsidRPr="007D7B26" w:rsidRDefault="00EC0BDB" w:rsidP="00820AC8">
      <w:pPr>
        <w:pStyle w:val="Legend"/>
        <w:jc w:val="both"/>
        <w:rPr>
          <w:rFonts w:ascii="Roboto" w:hAnsi="Roboto"/>
          <w:i/>
          <w:iCs/>
        </w:rPr>
      </w:pPr>
      <w:r w:rsidRPr="007D7B26">
        <w:rPr>
          <w:rFonts w:ascii="Roboto" w:hAnsi="Roboto"/>
        </w:rPr>
        <w:t xml:space="preserve">Sursa </w:t>
      </w:r>
      <w:r w:rsidRPr="007D7B26">
        <w:rPr>
          <w:rFonts w:ascii="Roboto" w:hAnsi="Roboto"/>
        </w:rPr>
        <w:fldChar w:fldCharType="begin"/>
      </w:r>
      <w:r w:rsidRPr="007D7B26">
        <w:rPr>
          <w:rFonts w:ascii="Roboto" w:hAnsi="Roboto"/>
        </w:rPr>
        <w:instrText xml:space="preserve"> SEQ Sursa \* ARABIC </w:instrText>
      </w:r>
      <w:r w:rsidRPr="007D7B26">
        <w:rPr>
          <w:rFonts w:ascii="Roboto" w:hAnsi="Roboto"/>
        </w:rPr>
        <w:fldChar w:fldCharType="separate"/>
      </w:r>
      <w:r w:rsidR="007E7416" w:rsidRPr="007D7B26">
        <w:rPr>
          <w:rFonts w:ascii="Roboto" w:hAnsi="Roboto"/>
          <w:noProof/>
        </w:rPr>
        <w:t>1</w:t>
      </w:r>
      <w:r w:rsidRPr="007D7B26">
        <w:rPr>
          <w:rFonts w:ascii="Roboto" w:hAnsi="Roboto"/>
        </w:rPr>
        <w:fldChar w:fldCharType="end"/>
      </w:r>
      <w:r w:rsidRPr="007D7B26">
        <w:rPr>
          <w:rFonts w:ascii="Roboto" w:hAnsi="Roboto"/>
        </w:rPr>
        <w:t>: Google Earth Pro - Evolutia dezvoltarii zonei</w:t>
      </w:r>
    </w:p>
    <w:p w:rsidR="00B27A6D" w:rsidRPr="007D7B26" w:rsidRDefault="009464D2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lastRenderedPageBreak/>
        <w:t>Imobilul care genereaz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P.U.Z. </w:t>
      </w:r>
      <w:r w:rsidR="00F95CF0" w:rsidRPr="007D7B26">
        <w:rPr>
          <w:rFonts w:ascii="Roboto" w:hAnsi="Roboto"/>
          <w:sz w:val="22"/>
          <w:szCs w:val="22"/>
        </w:rPr>
        <w:t>este</w:t>
      </w:r>
      <w:r w:rsidRPr="007D7B26">
        <w:rPr>
          <w:rFonts w:ascii="Roboto" w:hAnsi="Roboto"/>
          <w:sz w:val="22"/>
          <w:szCs w:val="22"/>
        </w:rPr>
        <w:t xml:space="preserve"> situat la</w:t>
      </w:r>
      <w:r w:rsidR="00B27A6D" w:rsidRPr="007D7B26">
        <w:rPr>
          <w:rFonts w:ascii="Roboto" w:hAnsi="Roboto"/>
          <w:sz w:val="22"/>
          <w:szCs w:val="22"/>
        </w:rPr>
        <w:t>:</w:t>
      </w:r>
      <w:r w:rsidRPr="007D7B26">
        <w:rPr>
          <w:rFonts w:ascii="Roboto" w:hAnsi="Roboto"/>
          <w:sz w:val="22"/>
          <w:szCs w:val="22"/>
        </w:rPr>
        <w:t xml:space="preserve"> </w:t>
      </w:r>
    </w:p>
    <w:p w:rsidR="00B27A6D" w:rsidRPr="007D7B26" w:rsidRDefault="009464D2" w:rsidP="00865ECF">
      <w:pPr>
        <w:numPr>
          <w:ilvl w:val="0"/>
          <w:numId w:val="10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aproximativ </w:t>
      </w:r>
      <w:r w:rsidR="00EE05CD" w:rsidRPr="007D7B26">
        <w:rPr>
          <w:rFonts w:ascii="Roboto" w:hAnsi="Roboto"/>
          <w:sz w:val="22"/>
          <w:szCs w:val="22"/>
        </w:rPr>
        <w:t>1</w:t>
      </w:r>
      <w:r w:rsidRPr="007D7B26">
        <w:rPr>
          <w:rFonts w:ascii="Roboto" w:hAnsi="Roboto"/>
          <w:sz w:val="22"/>
          <w:szCs w:val="22"/>
        </w:rPr>
        <w:t xml:space="preserve">km de </w:t>
      </w:r>
      <w:r w:rsidR="00EE05CD" w:rsidRPr="007D7B26">
        <w:rPr>
          <w:rFonts w:ascii="Roboto" w:hAnsi="Roboto"/>
          <w:sz w:val="22"/>
          <w:szCs w:val="22"/>
        </w:rPr>
        <w:t>Cartierul km5 si Cartierul Veterani</w:t>
      </w:r>
      <w:r w:rsidR="00B27A6D" w:rsidRPr="007D7B26">
        <w:rPr>
          <w:rFonts w:ascii="Roboto" w:hAnsi="Roboto"/>
          <w:sz w:val="22"/>
          <w:szCs w:val="22"/>
        </w:rPr>
        <w:t>;</w:t>
      </w:r>
    </w:p>
    <w:p w:rsidR="00B27A6D" w:rsidRPr="007D7B26" w:rsidRDefault="00B27A6D" w:rsidP="00865ECF">
      <w:pPr>
        <w:numPr>
          <w:ilvl w:val="0"/>
          <w:numId w:val="10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aproximativ </w:t>
      </w:r>
      <w:r w:rsidR="00EE05CD" w:rsidRPr="007D7B26">
        <w:rPr>
          <w:rFonts w:ascii="Roboto" w:hAnsi="Roboto"/>
          <w:sz w:val="22"/>
          <w:szCs w:val="22"/>
        </w:rPr>
        <w:t>1km de DN39E, 1km de localitatea Cumpana</w:t>
      </w:r>
      <w:r w:rsidRPr="007D7B26">
        <w:rPr>
          <w:rFonts w:ascii="Roboto" w:hAnsi="Roboto"/>
          <w:sz w:val="22"/>
          <w:szCs w:val="22"/>
        </w:rPr>
        <w:t>;</w:t>
      </w:r>
    </w:p>
    <w:p w:rsidR="00235426" w:rsidRPr="007D7B26" w:rsidRDefault="00B27A6D" w:rsidP="00865ECF">
      <w:pPr>
        <w:numPr>
          <w:ilvl w:val="0"/>
          <w:numId w:val="10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aproximativ </w:t>
      </w:r>
      <w:r w:rsidR="00801AA7" w:rsidRPr="007D7B26">
        <w:rPr>
          <w:rFonts w:ascii="Roboto" w:hAnsi="Roboto"/>
          <w:sz w:val="22"/>
          <w:szCs w:val="22"/>
        </w:rPr>
        <w:t xml:space="preserve">992m </w:t>
      </w:r>
      <w:r w:rsidR="00EE05CD" w:rsidRPr="007D7B26">
        <w:rPr>
          <w:rFonts w:ascii="Roboto" w:hAnsi="Roboto"/>
          <w:sz w:val="22"/>
          <w:szCs w:val="22"/>
        </w:rPr>
        <w:t>de autostrada A4</w:t>
      </w:r>
      <w:r w:rsidR="00801AA7" w:rsidRPr="007D7B26">
        <w:rPr>
          <w:rFonts w:ascii="Roboto" w:hAnsi="Roboto"/>
          <w:sz w:val="22"/>
          <w:szCs w:val="22"/>
        </w:rPr>
        <w:t>;</w:t>
      </w:r>
    </w:p>
    <w:p w:rsidR="00801AA7" w:rsidRPr="007D7B26" w:rsidRDefault="00801AA7" w:rsidP="00865ECF">
      <w:pPr>
        <w:numPr>
          <w:ilvl w:val="0"/>
          <w:numId w:val="10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aproximativ 679m de intravilanul orasului Constanta</w:t>
      </w:r>
      <w:r w:rsidR="00865ECF">
        <w:rPr>
          <w:rFonts w:ascii="Roboto" w:hAnsi="Roboto"/>
          <w:sz w:val="22"/>
          <w:szCs w:val="22"/>
        </w:rPr>
        <w:t>.</w:t>
      </w:r>
    </w:p>
    <w:p w:rsidR="002967A6" w:rsidRPr="007D7B26" w:rsidRDefault="002967A6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</w:p>
    <w:p w:rsidR="00235426" w:rsidRPr="007D7B26" w:rsidRDefault="00235426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</w:rPr>
      </w:pPr>
      <w:r w:rsidRPr="007D7B26">
        <w:rPr>
          <w:rFonts w:ascii="Roboto" w:hAnsi="Roboto" w:cs="Arial"/>
          <w:b/>
          <w:bCs/>
          <w:sz w:val="22"/>
          <w:szCs w:val="22"/>
        </w:rPr>
        <w:t xml:space="preserve">Imobilul se </w:t>
      </w:r>
      <w:r w:rsidR="00524513" w:rsidRPr="007D7B26">
        <w:rPr>
          <w:rFonts w:ascii="Roboto" w:hAnsi="Roboto" w:cs="Arial"/>
          <w:b/>
          <w:bCs/>
          <w:sz w:val="22"/>
          <w:szCs w:val="22"/>
        </w:rPr>
        <w:t>i</w:t>
      </w:r>
      <w:r w:rsidRPr="007D7B26">
        <w:rPr>
          <w:rFonts w:ascii="Roboto" w:hAnsi="Roboto" w:cs="Arial"/>
          <w:b/>
          <w:bCs/>
          <w:sz w:val="22"/>
          <w:szCs w:val="22"/>
        </w:rPr>
        <w:t>nvecineaz</w:t>
      </w:r>
      <w:r w:rsidR="00524513" w:rsidRPr="007D7B26">
        <w:rPr>
          <w:rFonts w:ascii="Roboto" w:hAnsi="Roboto" w:cs="Arial"/>
          <w:b/>
          <w:bCs/>
          <w:sz w:val="22"/>
          <w:szCs w:val="22"/>
        </w:rPr>
        <w:t>a</w:t>
      </w:r>
      <w:r w:rsidRPr="007D7B26">
        <w:rPr>
          <w:rFonts w:ascii="Roboto" w:hAnsi="Roboto" w:cs="Arial"/>
          <w:b/>
          <w:bCs/>
          <w:sz w:val="22"/>
          <w:szCs w:val="22"/>
        </w:rPr>
        <w:t>, dup</w:t>
      </w:r>
      <w:r w:rsidR="00524513" w:rsidRPr="007D7B26">
        <w:rPr>
          <w:rFonts w:ascii="Roboto" w:hAnsi="Roboto" w:cs="Arial"/>
          <w:b/>
          <w:bCs/>
          <w:sz w:val="22"/>
          <w:szCs w:val="22"/>
        </w:rPr>
        <w:t>a</w:t>
      </w:r>
      <w:r w:rsidRPr="007D7B26">
        <w:rPr>
          <w:rFonts w:ascii="Roboto" w:hAnsi="Roboto" w:cs="Arial"/>
          <w:b/>
          <w:bCs/>
          <w:sz w:val="22"/>
          <w:szCs w:val="22"/>
        </w:rPr>
        <w:t xml:space="preserve"> cum urmeaz</w:t>
      </w:r>
      <w:r w:rsidR="00524513" w:rsidRPr="007D7B26">
        <w:rPr>
          <w:rFonts w:ascii="Roboto" w:hAnsi="Roboto" w:cs="Arial"/>
          <w:b/>
          <w:bCs/>
          <w:sz w:val="22"/>
          <w:szCs w:val="22"/>
        </w:rPr>
        <w:t>a</w:t>
      </w:r>
      <w:r w:rsidRPr="007D7B26">
        <w:rPr>
          <w:rFonts w:ascii="Roboto" w:hAnsi="Roboto" w:cs="Arial"/>
          <w:b/>
          <w:bCs/>
          <w:sz w:val="22"/>
          <w:szCs w:val="22"/>
        </w:rPr>
        <w:t xml:space="preserve">: </w:t>
      </w:r>
    </w:p>
    <w:p w:rsidR="00235426" w:rsidRPr="007D7B26" w:rsidRDefault="00B27A6D" w:rsidP="00865ECF">
      <w:pPr>
        <w:pStyle w:val="TextnBalon"/>
        <w:numPr>
          <w:ilvl w:val="0"/>
          <w:numId w:val="11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La Nord</w:t>
      </w:r>
      <w:r w:rsidR="00235426" w:rsidRPr="007D7B26">
        <w:rPr>
          <w:rFonts w:ascii="Roboto" w:hAnsi="Roboto" w:cs="Arial"/>
          <w:sz w:val="22"/>
          <w:szCs w:val="22"/>
        </w:rPr>
        <w:t xml:space="preserve"> cu Cartierul rezidential Tom;</w:t>
      </w:r>
    </w:p>
    <w:p w:rsidR="00235426" w:rsidRPr="007D7B26" w:rsidRDefault="00235426" w:rsidP="00865ECF">
      <w:pPr>
        <w:pStyle w:val="TextnBalon"/>
        <w:numPr>
          <w:ilvl w:val="0"/>
          <w:numId w:val="11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N</w:t>
      </w:r>
      <w:r w:rsidR="00B27A6D" w:rsidRPr="007D7B26">
        <w:rPr>
          <w:rFonts w:ascii="Roboto" w:hAnsi="Roboto" w:cs="Arial"/>
          <w:sz w:val="22"/>
          <w:szCs w:val="22"/>
        </w:rPr>
        <w:t>ord</w:t>
      </w:r>
      <w:r w:rsidRPr="007D7B26">
        <w:rPr>
          <w:rFonts w:ascii="Roboto" w:hAnsi="Roboto" w:cs="Arial"/>
          <w:sz w:val="22"/>
          <w:szCs w:val="22"/>
        </w:rPr>
        <w:t>-</w:t>
      </w:r>
      <w:r w:rsidR="00B27A6D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E</w:t>
      </w:r>
      <w:r w:rsidR="00B27A6D" w:rsidRPr="007D7B26">
        <w:rPr>
          <w:rFonts w:ascii="Roboto" w:hAnsi="Roboto" w:cs="Arial"/>
          <w:sz w:val="22"/>
          <w:szCs w:val="22"/>
        </w:rPr>
        <w:t>st</w:t>
      </w:r>
      <w:r w:rsidRPr="007D7B26">
        <w:rPr>
          <w:rFonts w:ascii="Roboto" w:hAnsi="Roboto" w:cs="Arial"/>
          <w:sz w:val="22"/>
          <w:szCs w:val="22"/>
        </w:rPr>
        <w:t xml:space="preserve"> cu parcela cu Nr. Cadastral 216202;</w:t>
      </w:r>
    </w:p>
    <w:p w:rsidR="00235426" w:rsidRPr="007D7B26" w:rsidRDefault="00235426" w:rsidP="00865ECF">
      <w:pPr>
        <w:pStyle w:val="TextnBalon"/>
        <w:numPr>
          <w:ilvl w:val="0"/>
          <w:numId w:val="11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S</w:t>
      </w:r>
      <w:r w:rsidR="00B27A6D" w:rsidRPr="007D7B26">
        <w:rPr>
          <w:rFonts w:ascii="Roboto" w:hAnsi="Roboto" w:cs="Arial"/>
          <w:sz w:val="22"/>
          <w:szCs w:val="22"/>
        </w:rPr>
        <w:t>ud</w:t>
      </w:r>
      <w:r w:rsidRPr="007D7B26">
        <w:rPr>
          <w:rFonts w:ascii="Roboto" w:hAnsi="Roboto" w:cs="Arial"/>
          <w:sz w:val="22"/>
          <w:szCs w:val="22"/>
        </w:rPr>
        <w:t>-</w:t>
      </w:r>
      <w:r w:rsidR="00B27A6D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E</w:t>
      </w:r>
      <w:r w:rsidR="00B27A6D" w:rsidRPr="007D7B26">
        <w:rPr>
          <w:rFonts w:ascii="Roboto" w:hAnsi="Roboto" w:cs="Arial"/>
          <w:sz w:val="22"/>
          <w:szCs w:val="22"/>
        </w:rPr>
        <w:t>st</w:t>
      </w:r>
      <w:r w:rsidRPr="007D7B26">
        <w:rPr>
          <w:rFonts w:ascii="Roboto" w:hAnsi="Roboto" w:cs="Arial"/>
          <w:sz w:val="22"/>
          <w:szCs w:val="22"/>
        </w:rPr>
        <w:t xml:space="preserve"> cu parcelele cu Nr. Cadastral 113128, Nr. Cadastral 113187, Nr. Cadastral 113188;</w:t>
      </w:r>
    </w:p>
    <w:p w:rsidR="00EC0BDB" w:rsidRPr="007D7B26" w:rsidRDefault="00EC0BDB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</w:p>
    <w:p w:rsidR="00F95CF0" w:rsidRPr="007D7B26" w:rsidRDefault="00F95CF0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  <w:r w:rsidRPr="007D7B26">
        <w:rPr>
          <w:rFonts w:ascii="Roboto" w:hAnsi="Roboto"/>
          <w:b/>
          <w:bCs/>
          <w:sz w:val="22"/>
          <w:szCs w:val="22"/>
          <w:lang w:val="fr-FR"/>
        </w:rPr>
        <w:t>Prezentarea consecintelor economice si sociale la nivelul UAT Municipiul Constan</w:t>
      </w:r>
      <w:r w:rsidR="00447A2D" w:rsidRPr="007D7B26">
        <w:rPr>
          <w:rFonts w:ascii="Roboto" w:hAnsi="Roboto"/>
          <w:b/>
          <w:bCs/>
          <w:sz w:val="22"/>
          <w:szCs w:val="22"/>
          <w:lang w:val="fr-FR"/>
        </w:rPr>
        <w:t>t</w:t>
      </w:r>
      <w:r w:rsidRPr="007D7B26">
        <w:rPr>
          <w:rFonts w:ascii="Roboto" w:hAnsi="Roboto"/>
          <w:b/>
          <w:bCs/>
          <w:sz w:val="22"/>
          <w:szCs w:val="22"/>
          <w:lang w:val="fr-FR"/>
        </w:rPr>
        <w:t>a</w:t>
      </w:r>
    </w:p>
    <w:p w:rsidR="008429FE" w:rsidRPr="008429FE" w:rsidRDefault="00F95CF0" w:rsidP="008429FE">
      <w:pPr>
        <w:autoSpaceDE w:val="0"/>
        <w:autoSpaceDN w:val="0"/>
        <w:adjustRightInd w:val="0"/>
        <w:spacing w:line="240" w:lineRule="auto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 xml:space="preserve">Initierea Planului Urbanistic Zonal de introducere in intravilan a </w:t>
      </w:r>
      <w:r w:rsidR="008429FE" w:rsidRPr="008429FE">
        <w:rPr>
          <w:rFonts w:ascii="Roboto" w:hAnsi="Roboto"/>
          <w:sz w:val="22"/>
          <w:szCs w:val="22"/>
          <w:lang w:val="fr-FR"/>
        </w:rPr>
        <w:t>parcel</w:t>
      </w:r>
      <w:r w:rsidR="008429FE">
        <w:rPr>
          <w:rFonts w:ascii="Roboto" w:hAnsi="Roboto"/>
          <w:sz w:val="22"/>
          <w:szCs w:val="22"/>
          <w:lang w:val="fr-FR"/>
        </w:rPr>
        <w:t>ei</w:t>
      </w:r>
      <w:r w:rsidR="008429FE" w:rsidRPr="008429FE">
        <w:rPr>
          <w:rFonts w:ascii="Roboto" w:hAnsi="Roboto"/>
          <w:sz w:val="22"/>
          <w:szCs w:val="22"/>
          <w:lang w:val="fr-FR"/>
        </w:rPr>
        <w:t xml:space="preserve"> A 1080 / 31,</w:t>
      </w:r>
    </w:p>
    <w:p w:rsidR="00F95CF0" w:rsidRPr="007D7B26" w:rsidRDefault="008429FE" w:rsidP="008429FE">
      <w:pPr>
        <w:autoSpaceDE w:val="0"/>
        <w:autoSpaceDN w:val="0"/>
        <w:adjustRightInd w:val="0"/>
        <w:spacing w:line="240" w:lineRule="auto"/>
        <w:rPr>
          <w:rFonts w:ascii="Roboto" w:hAnsi="Roboto"/>
          <w:sz w:val="22"/>
          <w:szCs w:val="22"/>
          <w:lang w:val="fr-FR"/>
        </w:rPr>
      </w:pPr>
      <w:r w:rsidRPr="008429FE">
        <w:rPr>
          <w:rFonts w:ascii="Roboto" w:hAnsi="Roboto"/>
          <w:sz w:val="22"/>
          <w:szCs w:val="22"/>
          <w:lang w:val="fr-FR"/>
        </w:rPr>
        <w:t>nr. cadastral 217007</w:t>
      </w:r>
      <w:r w:rsidR="00F95CF0" w:rsidRPr="007D7B26">
        <w:rPr>
          <w:rFonts w:ascii="Roboto" w:hAnsi="Roboto"/>
          <w:sz w:val="22"/>
          <w:szCs w:val="22"/>
          <w:lang w:val="fr-FR"/>
        </w:rPr>
        <w:t>, Municipiul Constan</w:t>
      </w:r>
      <w:r w:rsidR="00447A2D" w:rsidRPr="007D7B26">
        <w:rPr>
          <w:rFonts w:ascii="Roboto" w:hAnsi="Roboto"/>
          <w:sz w:val="22"/>
          <w:szCs w:val="22"/>
          <w:lang w:val="fr-FR"/>
        </w:rPr>
        <w:t>t</w:t>
      </w:r>
      <w:r w:rsidR="00F95CF0" w:rsidRPr="007D7B26">
        <w:rPr>
          <w:rFonts w:ascii="Roboto" w:hAnsi="Roboto"/>
          <w:sz w:val="22"/>
          <w:szCs w:val="22"/>
          <w:lang w:val="fr-FR"/>
        </w:rPr>
        <w:t>a, jude</w:t>
      </w:r>
      <w:r w:rsidR="00447A2D" w:rsidRPr="007D7B26">
        <w:rPr>
          <w:rFonts w:ascii="Roboto" w:hAnsi="Roboto"/>
          <w:sz w:val="22"/>
          <w:szCs w:val="22"/>
          <w:lang w:val="fr-FR"/>
        </w:rPr>
        <w:t>t</w:t>
      </w:r>
      <w:r w:rsidR="00F95CF0" w:rsidRPr="007D7B26">
        <w:rPr>
          <w:rFonts w:ascii="Roboto" w:hAnsi="Roboto"/>
          <w:sz w:val="22"/>
          <w:szCs w:val="22"/>
          <w:lang w:val="fr-FR"/>
        </w:rPr>
        <w:t>ul Constan</w:t>
      </w:r>
      <w:r w:rsidR="00447A2D" w:rsidRPr="007D7B26">
        <w:rPr>
          <w:rFonts w:ascii="Roboto" w:hAnsi="Roboto"/>
          <w:sz w:val="22"/>
          <w:szCs w:val="22"/>
          <w:lang w:val="fr-FR"/>
        </w:rPr>
        <w:t>t</w:t>
      </w:r>
      <w:r w:rsidR="00F95CF0" w:rsidRPr="007D7B26">
        <w:rPr>
          <w:rFonts w:ascii="Roboto" w:hAnsi="Roboto"/>
          <w:sz w:val="22"/>
          <w:szCs w:val="22"/>
          <w:lang w:val="fr-FR"/>
        </w:rPr>
        <w:t>a este oportun</w:t>
      </w:r>
      <w:r w:rsidR="00447A2D" w:rsidRPr="007D7B26">
        <w:rPr>
          <w:rFonts w:ascii="Roboto" w:hAnsi="Roboto"/>
          <w:sz w:val="22"/>
          <w:szCs w:val="22"/>
          <w:lang w:val="fr-FR"/>
        </w:rPr>
        <w:t>a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, </w:t>
      </w:r>
      <w:r w:rsidR="00447A2D" w:rsidRPr="007D7B26">
        <w:rPr>
          <w:rFonts w:ascii="Roboto" w:hAnsi="Roboto"/>
          <w:sz w:val="22"/>
          <w:szCs w:val="22"/>
          <w:lang w:val="fr-FR"/>
        </w:rPr>
        <w:t>i</w:t>
      </w:r>
      <w:r w:rsidR="00F95CF0" w:rsidRPr="007D7B26">
        <w:rPr>
          <w:rFonts w:ascii="Roboto" w:hAnsi="Roboto"/>
          <w:sz w:val="22"/>
          <w:szCs w:val="22"/>
          <w:lang w:val="fr-FR"/>
        </w:rPr>
        <w:t>ntruc</w:t>
      </w:r>
      <w:r w:rsidR="00447A2D" w:rsidRPr="007D7B26">
        <w:rPr>
          <w:rFonts w:ascii="Roboto" w:hAnsi="Roboto"/>
          <w:sz w:val="22"/>
          <w:szCs w:val="22"/>
          <w:lang w:val="fr-FR"/>
        </w:rPr>
        <w:t>a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t: </w:t>
      </w:r>
    </w:p>
    <w:p w:rsidR="000A6F3A" w:rsidRPr="007D7B26" w:rsidRDefault="00F95CF0" w:rsidP="00865ECF">
      <w:pPr>
        <w:numPr>
          <w:ilvl w:val="0"/>
          <w:numId w:val="12"/>
        </w:num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 xml:space="preserve">construirea imobilului care a generat </w:t>
      </w:r>
      <w:r w:rsidR="008E5735" w:rsidRPr="0098284C">
        <w:rPr>
          <w:rFonts w:ascii="Roboto" w:hAnsi="Roboto"/>
          <w:sz w:val="22"/>
          <w:szCs w:val="22"/>
          <w:lang w:val="fr-FR"/>
        </w:rPr>
        <w:t xml:space="preserve">P.U.Z. </w:t>
      </w:r>
      <w:r w:rsidRPr="007D7B26">
        <w:rPr>
          <w:rFonts w:ascii="Roboto" w:hAnsi="Roboto"/>
          <w:sz w:val="22"/>
          <w:szCs w:val="22"/>
          <w:lang w:val="fr-FR"/>
        </w:rPr>
        <w:t xml:space="preserve">va produce locuinte noi, moderne, spatioase si eficiente energetic, contribuind la fondul </w:t>
      </w:r>
      <w:r w:rsidR="00C81EF3" w:rsidRPr="007D7B26">
        <w:rPr>
          <w:rFonts w:ascii="Roboto" w:hAnsi="Roboto"/>
          <w:sz w:val="22"/>
          <w:szCs w:val="22"/>
          <w:lang w:val="fr-FR"/>
        </w:rPr>
        <w:t xml:space="preserve">locativ </w:t>
      </w:r>
      <w:r w:rsidRPr="007D7B26">
        <w:rPr>
          <w:rFonts w:ascii="Roboto" w:hAnsi="Roboto"/>
          <w:sz w:val="22"/>
          <w:szCs w:val="22"/>
          <w:lang w:val="fr-FR"/>
        </w:rPr>
        <w:t>al orasului</w:t>
      </w:r>
      <w:r w:rsidR="000A6F3A" w:rsidRPr="007D7B26">
        <w:rPr>
          <w:rFonts w:ascii="Roboto" w:hAnsi="Roboto"/>
          <w:sz w:val="22"/>
          <w:szCs w:val="22"/>
          <w:lang w:val="fr-FR"/>
        </w:rPr>
        <w:t> ;</w:t>
      </w:r>
    </w:p>
    <w:p w:rsidR="008359BE" w:rsidRPr="007D7B26" w:rsidRDefault="00F95CF0" w:rsidP="00865ECF">
      <w:pPr>
        <w:numPr>
          <w:ilvl w:val="0"/>
          <w:numId w:val="12"/>
        </w:num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>prin functiunile conexe</w:t>
      </w:r>
      <w:r w:rsidR="008359BE" w:rsidRPr="007D7B26">
        <w:rPr>
          <w:rFonts w:ascii="Roboto" w:hAnsi="Roboto"/>
          <w:sz w:val="22"/>
          <w:szCs w:val="22"/>
          <w:lang w:val="fr-FR"/>
        </w:rPr>
        <w:t xml:space="preserve"> (comert, servicii, educatie) si spatii de recreere</w:t>
      </w:r>
      <w:r w:rsidR="000A6F3A" w:rsidRPr="007D7B26">
        <w:rPr>
          <w:rFonts w:ascii="Roboto" w:hAnsi="Roboto"/>
          <w:sz w:val="22"/>
          <w:szCs w:val="22"/>
          <w:lang w:val="fr-FR"/>
        </w:rPr>
        <w:t xml:space="preserve"> dedicate</w:t>
      </w:r>
      <w:r w:rsidRPr="007D7B26">
        <w:rPr>
          <w:rFonts w:ascii="Roboto" w:hAnsi="Roboto"/>
          <w:sz w:val="22"/>
          <w:szCs w:val="22"/>
          <w:lang w:val="fr-FR"/>
        </w:rPr>
        <w:t xml:space="preserve"> programului de locuire</w:t>
      </w:r>
      <w:r w:rsidR="0019398F">
        <w:rPr>
          <w:rFonts w:ascii="Roboto" w:hAnsi="Roboto"/>
          <w:sz w:val="22"/>
          <w:szCs w:val="22"/>
          <w:lang w:val="fr-FR"/>
        </w:rPr>
        <w:t xml:space="preserve"> (parc urban)</w:t>
      </w:r>
      <w:r w:rsidRPr="007D7B26">
        <w:rPr>
          <w:rFonts w:ascii="Roboto" w:hAnsi="Roboto"/>
          <w:sz w:val="22"/>
          <w:szCs w:val="22"/>
          <w:lang w:val="fr-FR"/>
        </w:rPr>
        <w:t xml:space="preserve">, </w:t>
      </w:r>
      <w:r w:rsidR="000A6F3A" w:rsidRPr="007D7B26">
        <w:rPr>
          <w:rFonts w:ascii="Roboto" w:hAnsi="Roboto"/>
          <w:sz w:val="22"/>
          <w:szCs w:val="22"/>
          <w:lang w:val="fr-FR"/>
        </w:rPr>
        <w:t xml:space="preserve">dezvoltarea </w:t>
      </w:r>
      <w:r w:rsidR="008359BE" w:rsidRPr="007D7B26">
        <w:rPr>
          <w:rFonts w:ascii="Roboto" w:hAnsi="Roboto"/>
          <w:sz w:val="22"/>
          <w:szCs w:val="22"/>
          <w:lang w:val="fr-FR"/>
        </w:rPr>
        <w:t>promit</w:t>
      </w:r>
      <w:r w:rsidR="000A6F3A" w:rsidRPr="007D7B26">
        <w:rPr>
          <w:rFonts w:ascii="Roboto" w:hAnsi="Roboto"/>
          <w:sz w:val="22"/>
          <w:szCs w:val="22"/>
          <w:lang w:val="fr-FR"/>
        </w:rPr>
        <w:t>e</w:t>
      </w:r>
      <w:r w:rsidR="008359BE" w:rsidRPr="007D7B26">
        <w:rPr>
          <w:rFonts w:ascii="Roboto" w:hAnsi="Roboto"/>
          <w:sz w:val="22"/>
          <w:szCs w:val="22"/>
          <w:lang w:val="fr-FR"/>
        </w:rPr>
        <w:t xml:space="preserve"> o calitate a vietii ridica;</w:t>
      </w:r>
    </w:p>
    <w:p w:rsidR="00C81EF3" w:rsidRPr="007D7B26" w:rsidRDefault="008359BE" w:rsidP="00865ECF">
      <w:pPr>
        <w:numPr>
          <w:ilvl w:val="0"/>
          <w:numId w:val="12"/>
        </w:numPr>
        <w:tabs>
          <w:tab w:val="left" w:pos="0"/>
        </w:tabs>
        <w:jc w:val="both"/>
        <w:rPr>
          <w:rFonts w:ascii="Roboto" w:hAnsi="Roboto"/>
          <w:sz w:val="22"/>
          <w:szCs w:val="22"/>
          <w:lang w:val="en-US"/>
        </w:rPr>
      </w:pPr>
      <w:r w:rsidRPr="007D7B26">
        <w:rPr>
          <w:rFonts w:ascii="Roboto" w:hAnsi="Roboto"/>
          <w:sz w:val="22"/>
          <w:szCs w:val="22"/>
          <w:lang w:val="en-US"/>
        </w:rPr>
        <w:t xml:space="preserve">construirea imobilului care a generat </w:t>
      </w:r>
      <w:r w:rsidR="008E5735" w:rsidRPr="00F95CF0">
        <w:rPr>
          <w:rFonts w:ascii="Roboto" w:hAnsi="Roboto"/>
          <w:sz w:val="22"/>
          <w:szCs w:val="22"/>
          <w:lang w:val="en-US"/>
        </w:rPr>
        <w:t>P</w:t>
      </w:r>
      <w:r w:rsidR="008E5735">
        <w:rPr>
          <w:rFonts w:ascii="Roboto" w:hAnsi="Roboto"/>
          <w:sz w:val="22"/>
          <w:szCs w:val="22"/>
          <w:lang w:val="en-US"/>
        </w:rPr>
        <w:t>.</w:t>
      </w:r>
      <w:r w:rsidR="008E5735" w:rsidRPr="00F95CF0">
        <w:rPr>
          <w:rFonts w:ascii="Roboto" w:hAnsi="Roboto"/>
          <w:sz w:val="22"/>
          <w:szCs w:val="22"/>
          <w:lang w:val="en-US"/>
        </w:rPr>
        <w:t>U</w:t>
      </w:r>
      <w:r w:rsidR="008E5735">
        <w:rPr>
          <w:rFonts w:ascii="Roboto" w:hAnsi="Roboto"/>
          <w:sz w:val="22"/>
          <w:szCs w:val="22"/>
          <w:lang w:val="en-US"/>
        </w:rPr>
        <w:t>.</w:t>
      </w:r>
      <w:r w:rsidR="008E5735" w:rsidRPr="00F95CF0">
        <w:rPr>
          <w:rFonts w:ascii="Roboto" w:hAnsi="Roboto"/>
          <w:sz w:val="22"/>
          <w:szCs w:val="22"/>
          <w:lang w:val="en-US"/>
        </w:rPr>
        <w:t>Z</w:t>
      </w:r>
      <w:r w:rsidR="008E5735">
        <w:rPr>
          <w:rFonts w:ascii="Roboto" w:hAnsi="Roboto"/>
          <w:sz w:val="22"/>
          <w:szCs w:val="22"/>
          <w:lang w:val="en-US"/>
        </w:rPr>
        <w:t xml:space="preserve">. </w:t>
      </w:r>
      <w:r w:rsidR="00C81EF3" w:rsidRPr="007D7B26">
        <w:rPr>
          <w:rFonts w:ascii="Roboto" w:hAnsi="Roboto"/>
          <w:sz w:val="22"/>
          <w:szCs w:val="22"/>
          <w:lang w:val="en-US"/>
        </w:rPr>
        <w:t>va aduce in zona o gradinita;</w:t>
      </w:r>
    </w:p>
    <w:p w:rsidR="00F95CF0" w:rsidRPr="007D7B26" w:rsidRDefault="00F95CF0" w:rsidP="00865ECF">
      <w:pPr>
        <w:numPr>
          <w:ilvl w:val="0"/>
          <w:numId w:val="12"/>
        </w:num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 xml:space="preserve">construirea imobilului care a generat </w:t>
      </w:r>
      <w:r w:rsidR="008E5735" w:rsidRPr="0098284C">
        <w:rPr>
          <w:rFonts w:ascii="Roboto" w:hAnsi="Roboto"/>
          <w:sz w:val="22"/>
          <w:szCs w:val="22"/>
          <w:lang w:val="fr-FR"/>
        </w:rPr>
        <w:t xml:space="preserve">P.U.Z. </w:t>
      </w:r>
      <w:r w:rsidRPr="007D7B26">
        <w:rPr>
          <w:rFonts w:ascii="Roboto" w:hAnsi="Roboto"/>
          <w:sz w:val="22"/>
          <w:szCs w:val="22"/>
          <w:lang w:val="fr-FR"/>
        </w:rPr>
        <w:t>genereaza locuri de munca atat la momentul constructiei, cat si pe termen lung;</w:t>
      </w:r>
    </w:p>
    <w:p w:rsidR="00F95CF0" w:rsidRDefault="00F95CF0" w:rsidP="00527504">
      <w:pPr>
        <w:numPr>
          <w:ilvl w:val="0"/>
          <w:numId w:val="12"/>
        </w:num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865ECF">
        <w:rPr>
          <w:rFonts w:ascii="Roboto" w:hAnsi="Roboto"/>
          <w:sz w:val="22"/>
          <w:szCs w:val="22"/>
          <w:lang w:val="fr-FR"/>
        </w:rPr>
        <w:t xml:space="preserve">construirea </w:t>
      </w:r>
      <w:r w:rsidR="000A6F3A" w:rsidRPr="00865ECF">
        <w:rPr>
          <w:rFonts w:ascii="Roboto" w:hAnsi="Roboto"/>
          <w:sz w:val="22"/>
          <w:szCs w:val="22"/>
          <w:lang w:val="fr-FR"/>
        </w:rPr>
        <w:t xml:space="preserve">imobilului </w:t>
      </w:r>
      <w:r w:rsidRPr="00865ECF">
        <w:rPr>
          <w:rFonts w:ascii="Roboto" w:hAnsi="Roboto"/>
          <w:sz w:val="22"/>
          <w:szCs w:val="22"/>
          <w:lang w:val="fr-FR"/>
        </w:rPr>
        <w:t>are drept efect consolidarea veniturilor directe ale UAT Municipiului Constan</w:t>
      </w:r>
      <w:r w:rsidR="00447A2D" w:rsidRPr="00865ECF">
        <w:rPr>
          <w:rFonts w:ascii="Roboto" w:hAnsi="Roboto"/>
          <w:sz w:val="22"/>
          <w:szCs w:val="22"/>
          <w:lang w:val="fr-FR"/>
        </w:rPr>
        <w:t>t</w:t>
      </w:r>
      <w:r w:rsidRPr="00865ECF">
        <w:rPr>
          <w:rFonts w:ascii="Roboto" w:hAnsi="Roboto"/>
          <w:sz w:val="22"/>
          <w:szCs w:val="22"/>
          <w:lang w:val="fr-FR"/>
        </w:rPr>
        <w:t xml:space="preserve">a (respectiv taxe </w:t>
      </w:r>
      <w:r w:rsidR="00746928" w:rsidRPr="00865ECF">
        <w:rPr>
          <w:rFonts w:ascii="Roboto" w:hAnsi="Roboto"/>
          <w:sz w:val="22"/>
          <w:szCs w:val="22"/>
          <w:lang w:val="fr-FR"/>
        </w:rPr>
        <w:t>s</w:t>
      </w:r>
      <w:r w:rsidRPr="00865ECF">
        <w:rPr>
          <w:rFonts w:ascii="Roboto" w:hAnsi="Roboto"/>
          <w:sz w:val="22"/>
          <w:szCs w:val="22"/>
          <w:lang w:val="fr-FR"/>
        </w:rPr>
        <w:t>i impozite pe cl</w:t>
      </w:r>
      <w:r w:rsidR="00746928" w:rsidRPr="00865ECF">
        <w:rPr>
          <w:rFonts w:ascii="Roboto" w:hAnsi="Roboto"/>
          <w:sz w:val="22"/>
          <w:szCs w:val="22"/>
          <w:lang w:val="fr-FR"/>
        </w:rPr>
        <w:t>a</w:t>
      </w:r>
      <w:r w:rsidRPr="00865ECF">
        <w:rPr>
          <w:rFonts w:ascii="Roboto" w:hAnsi="Roboto"/>
          <w:sz w:val="22"/>
          <w:szCs w:val="22"/>
          <w:lang w:val="fr-FR"/>
        </w:rPr>
        <w:t>diri)</w:t>
      </w:r>
      <w:r w:rsidR="00865ECF" w:rsidRPr="00865ECF">
        <w:rPr>
          <w:rFonts w:ascii="Roboto" w:hAnsi="Roboto"/>
          <w:sz w:val="22"/>
          <w:szCs w:val="22"/>
          <w:lang w:val="fr-FR"/>
        </w:rPr>
        <w:t>.</w:t>
      </w:r>
    </w:p>
    <w:p w:rsidR="00865ECF" w:rsidRPr="00865ECF" w:rsidRDefault="00865ECF" w:rsidP="00865ECF">
      <w:pPr>
        <w:tabs>
          <w:tab w:val="left" w:pos="0"/>
        </w:tabs>
        <w:ind w:left="360"/>
        <w:jc w:val="both"/>
        <w:rPr>
          <w:rFonts w:ascii="Roboto" w:hAnsi="Roboto"/>
          <w:sz w:val="22"/>
          <w:szCs w:val="22"/>
          <w:lang w:val="fr-FR"/>
        </w:rPr>
      </w:pPr>
    </w:p>
    <w:p w:rsidR="00F95CF0" w:rsidRPr="007D7B26" w:rsidRDefault="00F95CF0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  <w:r w:rsidRPr="007D7B26">
        <w:rPr>
          <w:rFonts w:ascii="Roboto" w:hAnsi="Roboto"/>
          <w:b/>
          <w:bCs/>
          <w:sz w:val="22"/>
          <w:szCs w:val="22"/>
          <w:lang w:val="fr-FR"/>
        </w:rPr>
        <w:t>Costuri aferente investi</w:t>
      </w:r>
      <w:r w:rsidR="00447A2D" w:rsidRPr="007D7B26">
        <w:rPr>
          <w:rFonts w:ascii="Roboto" w:hAnsi="Roboto"/>
          <w:b/>
          <w:bCs/>
          <w:sz w:val="22"/>
          <w:szCs w:val="22"/>
          <w:lang w:val="fr-FR"/>
        </w:rPr>
        <w:t>t</w:t>
      </w:r>
      <w:r w:rsidRPr="007D7B26">
        <w:rPr>
          <w:rFonts w:ascii="Roboto" w:hAnsi="Roboto"/>
          <w:b/>
          <w:bCs/>
          <w:sz w:val="22"/>
          <w:szCs w:val="22"/>
          <w:lang w:val="fr-FR"/>
        </w:rPr>
        <w:t xml:space="preserve">iei (private, publice) </w:t>
      </w:r>
    </w:p>
    <w:p w:rsidR="00F95CF0" w:rsidRDefault="0045451C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>P.U.Z.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 va genera costuri pentru 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 xml:space="preserve">beneficiari, </w:t>
      </w:r>
      <w:r w:rsidR="00DF7155" w:rsidRPr="007D7B26">
        <w:rPr>
          <w:rFonts w:ascii="Roboto" w:hAnsi="Roboto"/>
          <w:sz w:val="22"/>
          <w:szCs w:val="22"/>
          <w:lang w:val="fr-FR"/>
        </w:rPr>
        <w:t>i</w:t>
      </w:r>
      <w:r w:rsidR="00F95CF0" w:rsidRPr="007D7B26">
        <w:rPr>
          <w:rFonts w:ascii="Roboto" w:hAnsi="Roboto"/>
          <w:sz w:val="22"/>
          <w:szCs w:val="22"/>
          <w:lang w:val="fr-FR"/>
        </w:rPr>
        <w:t>n ceea ce prive</w:t>
      </w:r>
      <w:r w:rsidR="00DF7155" w:rsidRPr="007D7B26">
        <w:rPr>
          <w:rFonts w:ascii="Roboto" w:hAnsi="Roboto"/>
          <w:sz w:val="22"/>
          <w:szCs w:val="22"/>
          <w:lang w:val="fr-FR"/>
        </w:rPr>
        <w:t>s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te 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 xml:space="preserve">amenajarea </w:t>
      </w:r>
      <w:r w:rsidR="00DF7155" w:rsidRPr="00865ECF">
        <w:rPr>
          <w:rFonts w:ascii="Roboto" w:hAnsi="Roboto"/>
          <w:sz w:val="22"/>
          <w:szCs w:val="22"/>
          <w:u w:val="single"/>
          <w:lang w:val="fr-FR"/>
        </w:rPr>
        <w:t>s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>i echiparea edilitar</w:t>
      </w:r>
      <w:r w:rsidR="00DF7155" w:rsidRPr="00865ECF">
        <w:rPr>
          <w:rFonts w:ascii="Roboto" w:hAnsi="Roboto"/>
          <w:sz w:val="22"/>
          <w:szCs w:val="22"/>
          <w:u w:val="single"/>
          <w:lang w:val="fr-FR"/>
        </w:rPr>
        <w:t>a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 xml:space="preserve"> intern</w:t>
      </w:r>
      <w:r w:rsidR="00DF7155" w:rsidRPr="00865ECF">
        <w:rPr>
          <w:rFonts w:ascii="Roboto" w:hAnsi="Roboto"/>
          <w:sz w:val="22"/>
          <w:szCs w:val="22"/>
          <w:u w:val="single"/>
          <w:lang w:val="fr-FR"/>
        </w:rPr>
        <w:t>a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 xml:space="preserve"> a imobilului propus pentru investi</w:t>
      </w:r>
      <w:r w:rsidR="00DF7155" w:rsidRPr="00865ECF">
        <w:rPr>
          <w:rFonts w:ascii="Roboto" w:hAnsi="Roboto"/>
          <w:sz w:val="22"/>
          <w:szCs w:val="22"/>
          <w:u w:val="single"/>
          <w:lang w:val="fr-FR"/>
        </w:rPr>
        <w:t>t</w:t>
      </w:r>
      <w:r w:rsidR="00F95CF0" w:rsidRPr="00865ECF">
        <w:rPr>
          <w:rFonts w:ascii="Roboto" w:hAnsi="Roboto"/>
          <w:sz w:val="22"/>
          <w:szCs w:val="22"/>
          <w:u w:val="single"/>
          <w:lang w:val="fr-FR"/>
        </w:rPr>
        <w:t>ie</w:t>
      </w:r>
      <w:r w:rsidR="00DF7155" w:rsidRPr="007D7B26">
        <w:rPr>
          <w:rFonts w:ascii="Roboto" w:hAnsi="Roboto"/>
          <w:sz w:val="22"/>
          <w:szCs w:val="22"/>
          <w:lang w:val="fr-FR"/>
        </w:rPr>
        <w:t xml:space="preserve">. </w:t>
      </w:r>
      <w:r w:rsidR="00F95CF0" w:rsidRPr="007D7B26">
        <w:rPr>
          <w:rFonts w:ascii="Roboto" w:hAnsi="Roboto"/>
          <w:sz w:val="22"/>
          <w:szCs w:val="22"/>
          <w:lang w:val="fr-FR"/>
        </w:rPr>
        <w:t>Costurile de dezvoltare a infrastructurii edilitare vor fi suportate de regiile specifice, de Administra</w:t>
      </w:r>
      <w:r w:rsidR="00447A2D" w:rsidRPr="007D7B26">
        <w:rPr>
          <w:rFonts w:ascii="Roboto" w:hAnsi="Roboto"/>
          <w:sz w:val="22"/>
          <w:szCs w:val="22"/>
          <w:lang w:val="fr-FR"/>
        </w:rPr>
        <w:t>t</w:t>
      </w:r>
      <w:r w:rsidR="00F95CF0" w:rsidRPr="007D7B26">
        <w:rPr>
          <w:rFonts w:ascii="Roboto" w:hAnsi="Roboto"/>
          <w:sz w:val="22"/>
          <w:szCs w:val="22"/>
          <w:lang w:val="fr-FR"/>
        </w:rPr>
        <w:t>ia Public</w:t>
      </w:r>
      <w:r w:rsidR="00447A2D" w:rsidRPr="007D7B26">
        <w:rPr>
          <w:rFonts w:ascii="Roboto" w:hAnsi="Roboto"/>
          <w:sz w:val="22"/>
          <w:szCs w:val="22"/>
          <w:lang w:val="fr-FR"/>
        </w:rPr>
        <w:t>a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 Local</w:t>
      </w:r>
      <w:r w:rsidR="00447A2D" w:rsidRPr="007D7B26">
        <w:rPr>
          <w:rFonts w:ascii="Roboto" w:hAnsi="Roboto"/>
          <w:sz w:val="22"/>
          <w:szCs w:val="22"/>
          <w:lang w:val="fr-FR"/>
        </w:rPr>
        <w:t>a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 sau de investitorii priva</w:t>
      </w:r>
      <w:r w:rsidR="00DF7155" w:rsidRPr="007D7B26">
        <w:rPr>
          <w:rFonts w:ascii="Roboto" w:hAnsi="Roboto"/>
          <w:sz w:val="22"/>
          <w:szCs w:val="22"/>
          <w:lang w:val="fr-FR"/>
        </w:rPr>
        <w:t>t</w:t>
      </w:r>
      <w:r w:rsidR="00F95CF0" w:rsidRPr="007D7B26">
        <w:rPr>
          <w:rFonts w:ascii="Roboto" w:hAnsi="Roboto"/>
          <w:sz w:val="22"/>
          <w:szCs w:val="22"/>
          <w:lang w:val="fr-FR"/>
        </w:rPr>
        <w:t>i, dup</w:t>
      </w:r>
      <w:r w:rsidR="00DF7155" w:rsidRPr="007D7B26">
        <w:rPr>
          <w:rFonts w:ascii="Roboto" w:hAnsi="Roboto"/>
          <w:sz w:val="22"/>
          <w:szCs w:val="22"/>
          <w:lang w:val="fr-FR"/>
        </w:rPr>
        <w:t>a</w:t>
      </w:r>
      <w:r w:rsidR="00F95CF0" w:rsidRPr="007D7B26">
        <w:rPr>
          <w:rFonts w:ascii="Roboto" w:hAnsi="Roboto"/>
          <w:sz w:val="22"/>
          <w:szCs w:val="22"/>
          <w:lang w:val="fr-FR"/>
        </w:rPr>
        <w:t xml:space="preserve"> caz.</w:t>
      </w:r>
    </w:p>
    <w:p w:rsidR="00865ECF" w:rsidRPr="007D7B26" w:rsidRDefault="00865ECF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</w:p>
    <w:p w:rsidR="00235426" w:rsidRPr="007D7B26" w:rsidRDefault="00235426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  <w:u w:val="single"/>
        </w:rPr>
      </w:pPr>
    </w:p>
    <w:p w:rsidR="00715E1E" w:rsidRPr="007D7B26" w:rsidRDefault="009C0ADD" w:rsidP="00820AC8">
      <w:pPr>
        <w:tabs>
          <w:tab w:val="left" w:pos="0"/>
        </w:tabs>
        <w:jc w:val="both"/>
        <w:rPr>
          <w:rFonts w:ascii="Roboto" w:hAnsi="Roboto"/>
          <w:b/>
          <w:sz w:val="22"/>
          <w:szCs w:val="22"/>
          <w:u w:val="single"/>
        </w:rPr>
      </w:pPr>
      <w:r w:rsidRPr="007D7B26">
        <w:rPr>
          <w:rFonts w:ascii="Roboto" w:hAnsi="Roboto"/>
          <w:b/>
          <w:sz w:val="22"/>
          <w:szCs w:val="22"/>
          <w:u w:val="single"/>
        </w:rPr>
        <w:t xml:space="preserve">A.1.3.2. Analiza situatiei existente - functiuni </w:t>
      </w:r>
      <w:r w:rsidR="00715E1E" w:rsidRPr="007D7B26">
        <w:rPr>
          <w:rFonts w:ascii="Roboto" w:hAnsi="Roboto" w:cs="Arial"/>
          <w:b/>
          <w:sz w:val="22"/>
          <w:szCs w:val="22"/>
        </w:rPr>
        <w:tab/>
      </w:r>
      <w:r w:rsidR="00715E1E" w:rsidRPr="007D7B26">
        <w:rPr>
          <w:rFonts w:ascii="Roboto" w:hAnsi="Roboto" w:cs="Arial"/>
          <w:b/>
          <w:sz w:val="22"/>
          <w:szCs w:val="22"/>
        </w:rPr>
        <w:tab/>
      </w:r>
      <w:r w:rsidR="00715E1E" w:rsidRPr="007D7B26">
        <w:rPr>
          <w:rFonts w:ascii="Roboto" w:hAnsi="Roboto" w:cs="Arial"/>
          <w:b/>
          <w:sz w:val="22"/>
          <w:szCs w:val="22"/>
        </w:rPr>
        <w:tab/>
      </w:r>
    </w:p>
    <w:p w:rsidR="00715E1E" w:rsidRPr="007D7B26" w:rsidRDefault="00342900" w:rsidP="00820AC8">
      <w:pPr>
        <w:jc w:val="both"/>
        <w:rPr>
          <w:rFonts w:ascii="Roboto" w:hAnsi="Roboto" w:cs="Arial"/>
          <w:bCs/>
          <w:sz w:val="22"/>
          <w:szCs w:val="22"/>
        </w:rPr>
      </w:pPr>
      <w:bookmarkStart w:id="2" w:name="_Hlk99650239"/>
      <w:r w:rsidRPr="007D7B26">
        <w:rPr>
          <w:rFonts w:ascii="Roboto" w:hAnsi="Roboto"/>
          <w:sz w:val="22"/>
          <w:szCs w:val="22"/>
          <w:lang w:val="fr-FR"/>
        </w:rPr>
        <w:lastRenderedPageBreak/>
        <w:t>Terenu</w:t>
      </w:r>
      <w:r w:rsidR="008050CA">
        <w:rPr>
          <w:rFonts w:ascii="Roboto" w:hAnsi="Roboto"/>
          <w:sz w:val="22"/>
          <w:szCs w:val="22"/>
          <w:lang w:val="fr-FR"/>
        </w:rPr>
        <w:t xml:space="preserve">l </w:t>
      </w:r>
      <w:r w:rsidRPr="007D7B26">
        <w:rPr>
          <w:rFonts w:ascii="Roboto" w:hAnsi="Roboto"/>
          <w:sz w:val="22"/>
          <w:szCs w:val="22"/>
          <w:lang w:val="fr-FR"/>
        </w:rPr>
        <w:t>cu destina</w:t>
      </w:r>
      <w:r w:rsidR="00524513" w:rsidRPr="007D7B26">
        <w:rPr>
          <w:rFonts w:ascii="Roboto" w:hAnsi="Roboto"/>
          <w:sz w:val="22"/>
          <w:szCs w:val="22"/>
          <w:lang w:val="fr-FR"/>
        </w:rPr>
        <w:t>t</w:t>
      </w:r>
      <w:r w:rsidRPr="007D7B26">
        <w:rPr>
          <w:rFonts w:ascii="Roboto" w:hAnsi="Roboto"/>
          <w:sz w:val="22"/>
          <w:szCs w:val="22"/>
          <w:lang w:val="fr-FR"/>
        </w:rPr>
        <w:t xml:space="preserve">ie terenuri </w:t>
      </w:r>
      <w:r w:rsidR="008050CA">
        <w:rPr>
          <w:rFonts w:ascii="Roboto" w:hAnsi="Roboto"/>
          <w:sz w:val="22"/>
          <w:szCs w:val="22"/>
          <w:lang w:val="fr-FR"/>
        </w:rPr>
        <w:t>a</w:t>
      </w:r>
      <w:r w:rsidRPr="007D7B26">
        <w:rPr>
          <w:rFonts w:ascii="Roboto" w:hAnsi="Roboto"/>
          <w:sz w:val="22"/>
          <w:szCs w:val="22"/>
          <w:lang w:val="fr-FR"/>
        </w:rPr>
        <w:t xml:space="preserve">gricole, </w:t>
      </w:r>
      <w:r w:rsidR="008050CA">
        <w:rPr>
          <w:rFonts w:ascii="Roboto" w:hAnsi="Roboto"/>
          <w:sz w:val="22"/>
          <w:szCs w:val="22"/>
          <w:lang w:val="fr-FR"/>
        </w:rPr>
        <w:t>se afla i</w:t>
      </w:r>
      <w:r w:rsidRPr="007D7B26">
        <w:rPr>
          <w:rFonts w:ascii="Roboto" w:hAnsi="Roboto"/>
          <w:sz w:val="22"/>
          <w:szCs w:val="22"/>
          <w:lang w:val="fr-FR"/>
        </w:rPr>
        <w:t>n UAT Constan</w:t>
      </w:r>
      <w:r w:rsidR="00524513" w:rsidRPr="007D7B26">
        <w:rPr>
          <w:rFonts w:ascii="Roboto" w:hAnsi="Roboto"/>
          <w:sz w:val="22"/>
          <w:szCs w:val="22"/>
          <w:lang w:val="fr-FR"/>
        </w:rPr>
        <w:t>t</w:t>
      </w:r>
      <w:r w:rsidRPr="007D7B26">
        <w:rPr>
          <w:rFonts w:ascii="Roboto" w:hAnsi="Roboto"/>
          <w:sz w:val="22"/>
          <w:szCs w:val="22"/>
          <w:lang w:val="fr-FR"/>
        </w:rPr>
        <w:t>a, extravilanul Municipiului Constan</w:t>
      </w:r>
      <w:r w:rsidR="00524513" w:rsidRPr="007D7B26">
        <w:rPr>
          <w:rFonts w:ascii="Roboto" w:hAnsi="Roboto"/>
          <w:sz w:val="22"/>
          <w:szCs w:val="22"/>
          <w:lang w:val="fr-FR"/>
        </w:rPr>
        <w:t>t</w:t>
      </w:r>
      <w:r w:rsidRPr="007D7B26">
        <w:rPr>
          <w:rFonts w:ascii="Roboto" w:hAnsi="Roboto"/>
          <w:sz w:val="22"/>
          <w:szCs w:val="22"/>
          <w:lang w:val="fr-FR"/>
        </w:rPr>
        <w:t xml:space="preserve">a </w:t>
      </w:r>
      <w:r w:rsidR="00524513" w:rsidRPr="007D7B26">
        <w:rPr>
          <w:rFonts w:ascii="Roboto" w:hAnsi="Roboto"/>
          <w:sz w:val="22"/>
          <w:szCs w:val="22"/>
          <w:lang w:val="fr-FR"/>
        </w:rPr>
        <w:t>s</w:t>
      </w:r>
      <w:r w:rsidRPr="007D7B26">
        <w:rPr>
          <w:rFonts w:ascii="Roboto" w:hAnsi="Roboto"/>
          <w:sz w:val="22"/>
          <w:szCs w:val="22"/>
          <w:lang w:val="fr-FR"/>
        </w:rPr>
        <w:t xml:space="preserve">i se </w:t>
      </w:r>
      <w:r w:rsidR="00524513" w:rsidRPr="007D7B26">
        <w:rPr>
          <w:rFonts w:ascii="Roboto" w:hAnsi="Roboto"/>
          <w:sz w:val="22"/>
          <w:szCs w:val="22"/>
          <w:lang w:val="fr-FR"/>
        </w:rPr>
        <w:t>i</w:t>
      </w:r>
      <w:r w:rsidRPr="007D7B26">
        <w:rPr>
          <w:rFonts w:ascii="Roboto" w:hAnsi="Roboto"/>
          <w:sz w:val="22"/>
          <w:szCs w:val="22"/>
          <w:lang w:val="fr-FR"/>
        </w:rPr>
        <w:t>ncadreaz</w:t>
      </w:r>
      <w:r w:rsidR="00524513" w:rsidRPr="007D7B26">
        <w:rPr>
          <w:rFonts w:ascii="Roboto" w:hAnsi="Roboto"/>
          <w:sz w:val="22"/>
          <w:szCs w:val="22"/>
          <w:lang w:val="fr-FR"/>
        </w:rPr>
        <w:t>a</w:t>
      </w:r>
      <w:r w:rsidRPr="007D7B26">
        <w:rPr>
          <w:rFonts w:ascii="Roboto" w:hAnsi="Roboto"/>
          <w:sz w:val="22"/>
          <w:szCs w:val="22"/>
          <w:lang w:val="fr-FR"/>
        </w:rPr>
        <w:t xml:space="preserve"> </w:t>
      </w:r>
      <w:r w:rsidR="00524513" w:rsidRPr="007D7B26">
        <w:rPr>
          <w:rFonts w:ascii="Roboto" w:hAnsi="Roboto"/>
          <w:sz w:val="22"/>
          <w:szCs w:val="22"/>
          <w:lang w:val="fr-FR"/>
        </w:rPr>
        <w:t>i</w:t>
      </w:r>
      <w:r w:rsidRPr="007D7B26">
        <w:rPr>
          <w:rFonts w:ascii="Roboto" w:hAnsi="Roboto"/>
          <w:sz w:val="22"/>
          <w:szCs w:val="22"/>
          <w:lang w:val="fr-FR"/>
        </w:rPr>
        <w:t>n zonele rezervate pentru viitoarele dezvolt</w:t>
      </w:r>
      <w:r w:rsidR="00524513" w:rsidRPr="007D7B26">
        <w:rPr>
          <w:rFonts w:ascii="Roboto" w:hAnsi="Roboto"/>
          <w:sz w:val="22"/>
          <w:szCs w:val="22"/>
          <w:lang w:val="fr-FR"/>
        </w:rPr>
        <w:t>a</w:t>
      </w:r>
      <w:r w:rsidRPr="007D7B26">
        <w:rPr>
          <w:rFonts w:ascii="Roboto" w:hAnsi="Roboto"/>
          <w:sz w:val="22"/>
          <w:szCs w:val="22"/>
          <w:lang w:val="fr-FR"/>
        </w:rPr>
        <w:t>ri ale ora</w:t>
      </w:r>
      <w:r w:rsidR="00524513" w:rsidRPr="007D7B26">
        <w:rPr>
          <w:rFonts w:ascii="Roboto" w:hAnsi="Roboto"/>
          <w:sz w:val="22"/>
          <w:szCs w:val="22"/>
          <w:lang w:val="fr-FR"/>
        </w:rPr>
        <w:t>s</w:t>
      </w:r>
      <w:r w:rsidRPr="007D7B26">
        <w:rPr>
          <w:rFonts w:ascii="Roboto" w:hAnsi="Roboto"/>
          <w:sz w:val="22"/>
          <w:szCs w:val="22"/>
          <w:lang w:val="fr-FR"/>
        </w:rPr>
        <w:t>ului.</w:t>
      </w:r>
      <w:r w:rsidRPr="007D7B26">
        <w:rPr>
          <w:rFonts w:ascii="Roboto" w:hAnsi="Roboto"/>
          <w:sz w:val="22"/>
          <w:szCs w:val="22"/>
          <w:lang w:val="fr-FR"/>
        </w:rPr>
        <w:softHyphen/>
      </w:r>
      <w:r w:rsidRPr="007D7B26">
        <w:rPr>
          <w:rFonts w:ascii="Roboto" w:hAnsi="Roboto"/>
          <w:sz w:val="22"/>
          <w:szCs w:val="22"/>
          <w:lang w:val="fr-FR"/>
        </w:rPr>
        <w:softHyphen/>
      </w:r>
      <w:r w:rsidR="003B57DD" w:rsidRPr="007D7B26">
        <w:rPr>
          <w:rFonts w:ascii="Roboto" w:hAnsi="Roboto"/>
          <w:sz w:val="22"/>
          <w:szCs w:val="22"/>
          <w:lang w:val="fr-FR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Amplasamentul este liber de construc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ii, neamenajat, acoperit par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ial de vegeta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ie spontan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Pr="007D7B26">
        <w:rPr>
          <w:rFonts w:ascii="Roboto" w:hAnsi="Roboto" w:cs="Arial"/>
          <w:sz w:val="22"/>
          <w:szCs w:val="22"/>
        </w:rPr>
        <w:t>i nu are denivel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>ri majore.</w:t>
      </w:r>
      <w:r w:rsidR="009C0ADD" w:rsidRPr="007D7B26">
        <w:rPr>
          <w:rFonts w:ascii="Roboto" w:hAnsi="Roboto" w:cs="Arial"/>
          <w:sz w:val="22"/>
          <w:szCs w:val="22"/>
        </w:rPr>
        <w:t xml:space="preserve"> </w:t>
      </w:r>
      <w:r w:rsidR="00715E1E" w:rsidRPr="007D7B26">
        <w:rPr>
          <w:rFonts w:ascii="Roboto" w:hAnsi="Roboto" w:cs="Arial"/>
          <w:bCs/>
          <w:sz w:val="22"/>
          <w:szCs w:val="22"/>
        </w:rPr>
        <w:t>Din punct de vedere func</w:t>
      </w:r>
      <w:r w:rsidR="00524513" w:rsidRPr="007D7B26">
        <w:rPr>
          <w:rFonts w:ascii="Roboto" w:hAnsi="Roboto" w:cs="Arial"/>
          <w:bCs/>
          <w:sz w:val="22"/>
          <w:szCs w:val="22"/>
        </w:rPr>
        <w:t>t</w:t>
      </w:r>
      <w:r w:rsidR="00715E1E" w:rsidRPr="007D7B26">
        <w:rPr>
          <w:rFonts w:ascii="Roboto" w:hAnsi="Roboto" w:cs="Arial"/>
          <w:bCs/>
          <w:sz w:val="22"/>
          <w:szCs w:val="22"/>
        </w:rPr>
        <w:t xml:space="preserve">ional amplasamentul </w:t>
      </w:r>
      <w:r w:rsidR="00524513" w:rsidRPr="007D7B26">
        <w:rPr>
          <w:rFonts w:ascii="Roboto" w:hAnsi="Roboto" w:cs="Arial"/>
          <w:bCs/>
          <w:sz w:val="22"/>
          <w:szCs w:val="22"/>
        </w:rPr>
        <w:t>i</w:t>
      </w:r>
      <w:r w:rsidR="00715E1E" w:rsidRPr="007D7B26">
        <w:rPr>
          <w:rFonts w:ascii="Roboto" w:hAnsi="Roboto" w:cs="Arial"/>
          <w:bCs/>
          <w:sz w:val="22"/>
          <w:szCs w:val="22"/>
        </w:rPr>
        <w:t xml:space="preserve">n studiu </w:t>
      </w:r>
      <w:r w:rsidR="00D4009E" w:rsidRPr="007D7B26">
        <w:rPr>
          <w:rFonts w:ascii="Roboto" w:hAnsi="Roboto" w:cs="Arial"/>
          <w:bCs/>
          <w:sz w:val="22"/>
          <w:szCs w:val="22"/>
        </w:rPr>
        <w:t xml:space="preserve">are </w:t>
      </w:r>
      <w:r w:rsidR="00B11DF6" w:rsidRPr="007D7B26">
        <w:rPr>
          <w:rFonts w:ascii="Roboto" w:hAnsi="Roboto" w:cs="Arial"/>
          <w:bCs/>
          <w:sz w:val="22"/>
          <w:szCs w:val="22"/>
        </w:rPr>
        <w:t>destinatia de teren agricol.</w:t>
      </w:r>
      <w:r w:rsidR="009464D2" w:rsidRPr="007D7B26">
        <w:rPr>
          <w:rFonts w:ascii="Roboto" w:hAnsi="Roboto" w:cs="Arial"/>
          <w:bCs/>
          <w:sz w:val="22"/>
          <w:szCs w:val="22"/>
        </w:rPr>
        <w:t xml:space="preserve"> </w:t>
      </w:r>
    </w:p>
    <w:bookmarkEnd w:id="2"/>
    <w:p w:rsidR="003B57DD" w:rsidRPr="007D7B26" w:rsidRDefault="003B57DD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 w:cs="Arial"/>
          <w:sz w:val="22"/>
          <w:szCs w:val="22"/>
        </w:rPr>
        <w:t xml:space="preserve">Din punct de vedere al reglementarilor urbanistice prevazute de PUG Constanta, zona studiata se afla in proximitatea </w:t>
      </w:r>
      <w:r w:rsidRPr="007D7B26">
        <w:rPr>
          <w:rFonts w:ascii="Roboto" w:hAnsi="Roboto"/>
          <w:sz w:val="22"/>
          <w:szCs w:val="22"/>
          <w:lang w:val="fr-FR"/>
        </w:rPr>
        <w:t xml:space="preserve">UTR 19 si UTR 18. </w:t>
      </w:r>
    </w:p>
    <w:p w:rsidR="003B57DD" w:rsidRPr="007D7B26" w:rsidRDefault="003B57DD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bookmarkStart w:id="3" w:name="_Hlk99650274"/>
      <w:r w:rsidRPr="007D7B26">
        <w:rPr>
          <w:rFonts w:ascii="Roboto" w:hAnsi="Roboto"/>
          <w:sz w:val="22"/>
          <w:szCs w:val="22"/>
          <w:lang w:val="fr-FR"/>
        </w:rPr>
        <w:t>UTR 18 cuprinde</w:t>
      </w:r>
      <w:r w:rsidRPr="007D7B26">
        <w:rPr>
          <w:rFonts w:ascii="Roboto" w:hAnsi="Roboto"/>
          <w:b/>
          <w:bCs/>
          <w:sz w:val="22"/>
          <w:szCs w:val="22"/>
          <w:lang w:val="fr-FR"/>
        </w:rPr>
        <w:t xml:space="preserve"> </w:t>
      </w:r>
      <w:r w:rsidRPr="007D7B26">
        <w:rPr>
          <w:rFonts w:ascii="Roboto" w:hAnsi="Roboto"/>
          <w:sz w:val="22"/>
          <w:szCs w:val="22"/>
          <w:lang w:val="fr-FR"/>
        </w:rPr>
        <w:t>din punct de vedere functional, locuire (individuala si colectiva), dotari complementare locuirii (invatamant, sanatate si asistenta sociala), culte si cultura, servicii publice, teren destinat gospodariei comunale, practicarii sporturilor, culturilor agricole.</w:t>
      </w:r>
    </w:p>
    <w:p w:rsidR="003B57DD" w:rsidRPr="007D7B26" w:rsidRDefault="003B57DD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  <w:lang w:val="fr-FR"/>
        </w:rPr>
      </w:pPr>
      <w:r w:rsidRPr="007D7B26">
        <w:rPr>
          <w:rFonts w:ascii="Roboto" w:hAnsi="Roboto"/>
          <w:sz w:val="22"/>
          <w:szCs w:val="22"/>
          <w:lang w:val="fr-FR"/>
        </w:rPr>
        <w:t xml:space="preserve">Totodata UTR 18 cuprinde urmatoarele subzone de reglementare: ZRL1a, ZRL2b, ZRL2c, ZRL4, </w:t>
      </w:r>
      <w:r w:rsidRPr="007D7B26">
        <w:rPr>
          <w:rFonts w:ascii="Roboto" w:hAnsi="Roboto"/>
          <w:b/>
          <w:bCs/>
          <w:sz w:val="22"/>
          <w:szCs w:val="22"/>
          <w:lang w:val="fr-FR"/>
        </w:rPr>
        <w:t>ZRL5</w:t>
      </w:r>
      <w:r w:rsidRPr="007D7B26">
        <w:rPr>
          <w:rFonts w:ascii="Roboto" w:hAnsi="Roboto"/>
          <w:sz w:val="22"/>
          <w:szCs w:val="22"/>
          <w:lang w:val="fr-FR"/>
        </w:rPr>
        <w:t>, ZRCC2, ZRCM2, ZRE1, ZRE2, ZRG1, ZRG2, ZRT1b, ZRV1a, ZRV2b, ZRV4, ZRF.</w:t>
      </w:r>
    </w:p>
    <w:bookmarkEnd w:id="3"/>
    <w:p w:rsidR="003B57DD" w:rsidRPr="007D7B26" w:rsidRDefault="003B57DD" w:rsidP="00820AC8">
      <w:pPr>
        <w:jc w:val="both"/>
        <w:rPr>
          <w:rFonts w:ascii="Roboto" w:hAnsi="Roboto" w:cs="Arial"/>
          <w:sz w:val="22"/>
          <w:szCs w:val="22"/>
        </w:rPr>
      </w:pPr>
    </w:p>
    <w:p w:rsidR="009C0ADD" w:rsidRPr="007D7B26" w:rsidRDefault="009C0ADD" w:rsidP="00820AC8">
      <w:pPr>
        <w:tabs>
          <w:tab w:val="left" w:pos="0"/>
        </w:tabs>
        <w:jc w:val="both"/>
        <w:rPr>
          <w:rFonts w:ascii="Roboto" w:hAnsi="Roboto"/>
          <w:b/>
          <w:sz w:val="22"/>
          <w:szCs w:val="22"/>
          <w:u w:val="single"/>
        </w:rPr>
      </w:pPr>
      <w:bookmarkStart w:id="4" w:name="_Hlk99650329"/>
      <w:r w:rsidRPr="007D7B26">
        <w:rPr>
          <w:rFonts w:ascii="Roboto" w:hAnsi="Roboto"/>
          <w:b/>
          <w:sz w:val="22"/>
          <w:szCs w:val="22"/>
          <w:u w:val="single"/>
        </w:rPr>
        <w:t>A.1.3.3.</w:t>
      </w:r>
      <w:r w:rsidRPr="007D7B26">
        <w:rPr>
          <w:rFonts w:ascii="Roboto" w:hAnsi="Roboto"/>
          <w:b/>
          <w:sz w:val="22"/>
          <w:szCs w:val="22"/>
        </w:rPr>
        <w:t xml:space="preserve"> </w:t>
      </w:r>
      <w:r w:rsidRPr="007D7B26">
        <w:rPr>
          <w:rFonts w:ascii="Roboto" w:hAnsi="Roboto"/>
          <w:b/>
          <w:sz w:val="22"/>
          <w:szCs w:val="22"/>
          <w:u w:val="single"/>
        </w:rPr>
        <w:t>Analiza situatiei existente - fond construit</w:t>
      </w:r>
    </w:p>
    <w:p w:rsidR="00865ECF" w:rsidRPr="007D7B26" w:rsidRDefault="004B2D9B" w:rsidP="00865ECF">
      <w:pPr>
        <w:tabs>
          <w:tab w:val="left" w:pos="0"/>
        </w:tabs>
        <w:jc w:val="both"/>
        <w:rPr>
          <w:rFonts w:ascii="Roboto" w:hAnsi="Roboto"/>
          <w:b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In prezent terenurile imediat inconjuratoare sunt libere de constructii. </w:t>
      </w:r>
      <w:r w:rsidR="00865ECF">
        <w:rPr>
          <w:rFonts w:ascii="Roboto" w:hAnsi="Roboto"/>
          <w:sz w:val="22"/>
          <w:szCs w:val="22"/>
        </w:rPr>
        <w:t>De asemenea, t</w:t>
      </w:r>
      <w:r w:rsidR="00865ECF" w:rsidRPr="007D7B26">
        <w:rPr>
          <w:rFonts w:ascii="Roboto" w:hAnsi="Roboto"/>
          <w:sz w:val="22"/>
          <w:szCs w:val="22"/>
        </w:rPr>
        <w:t xml:space="preserve">erenul care a generat documentatia este liber de constructii functionale, </w:t>
      </w:r>
      <w:r w:rsidR="00865ECF">
        <w:rPr>
          <w:rFonts w:ascii="Roboto" w:hAnsi="Roboto"/>
          <w:sz w:val="22"/>
          <w:szCs w:val="22"/>
        </w:rPr>
        <w:t xml:space="preserve">neamenajat, </w:t>
      </w:r>
      <w:r w:rsidR="00865ECF" w:rsidRPr="007D7B26">
        <w:rPr>
          <w:rFonts w:ascii="Roboto" w:hAnsi="Roboto"/>
          <w:sz w:val="22"/>
          <w:szCs w:val="22"/>
        </w:rPr>
        <w:t>acoperit partial de vegetatie spontana si nu are denivelari majore.</w:t>
      </w:r>
    </w:p>
    <w:p w:rsidR="004B2D9B" w:rsidRPr="007D7B26" w:rsidRDefault="004B2D9B" w:rsidP="00865ECF">
      <w:pPr>
        <w:pStyle w:val="TextnBalon"/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La </w:t>
      </w:r>
      <w:r w:rsidR="0008752F" w:rsidRPr="007D7B26">
        <w:rPr>
          <w:rFonts w:ascii="Roboto" w:hAnsi="Roboto"/>
          <w:sz w:val="22"/>
          <w:szCs w:val="22"/>
        </w:rPr>
        <w:t>Nord</w:t>
      </w:r>
      <w:r w:rsidRPr="007D7B26">
        <w:rPr>
          <w:rFonts w:ascii="Roboto" w:hAnsi="Roboto"/>
          <w:sz w:val="22"/>
          <w:szCs w:val="22"/>
        </w:rPr>
        <w:t xml:space="preserve"> </w:t>
      </w:r>
      <w:r w:rsidR="0008752F" w:rsidRPr="007D7B26">
        <w:rPr>
          <w:rFonts w:ascii="Roboto" w:hAnsi="Roboto"/>
          <w:sz w:val="22"/>
          <w:szCs w:val="22"/>
        </w:rPr>
        <w:t xml:space="preserve">se regaseste Cartierul Rezidential Tom, </w:t>
      </w:r>
      <w:r w:rsidRPr="007D7B26">
        <w:rPr>
          <w:rFonts w:ascii="Roboto" w:hAnsi="Roboto"/>
          <w:sz w:val="22"/>
          <w:szCs w:val="22"/>
        </w:rPr>
        <w:t xml:space="preserve"> </w:t>
      </w:r>
      <w:r w:rsidR="0008752F" w:rsidRPr="007D7B26">
        <w:rPr>
          <w:rFonts w:ascii="Roboto" w:hAnsi="Roboto"/>
          <w:sz w:val="22"/>
          <w:szCs w:val="22"/>
        </w:rPr>
        <w:t>conform P</w:t>
      </w:r>
      <w:r w:rsidR="00AA0B92" w:rsidRPr="007D7B26">
        <w:rPr>
          <w:rFonts w:ascii="Roboto" w:hAnsi="Roboto"/>
          <w:sz w:val="22"/>
          <w:szCs w:val="22"/>
        </w:rPr>
        <w:t>.</w:t>
      </w:r>
      <w:r w:rsidR="0008752F" w:rsidRPr="007D7B26">
        <w:rPr>
          <w:rFonts w:ascii="Roboto" w:hAnsi="Roboto"/>
          <w:sz w:val="22"/>
          <w:szCs w:val="22"/>
        </w:rPr>
        <w:t>U</w:t>
      </w:r>
      <w:r w:rsidR="00AA0B92" w:rsidRPr="007D7B26">
        <w:rPr>
          <w:rFonts w:ascii="Roboto" w:hAnsi="Roboto"/>
          <w:sz w:val="22"/>
          <w:szCs w:val="22"/>
        </w:rPr>
        <w:t>.</w:t>
      </w:r>
      <w:r w:rsidR="0008752F" w:rsidRPr="007D7B26">
        <w:rPr>
          <w:rFonts w:ascii="Roboto" w:hAnsi="Roboto"/>
          <w:sz w:val="22"/>
          <w:szCs w:val="22"/>
        </w:rPr>
        <w:t>Z</w:t>
      </w:r>
      <w:r w:rsidR="00AA0B92" w:rsidRPr="007D7B26">
        <w:rPr>
          <w:rFonts w:ascii="Roboto" w:hAnsi="Roboto"/>
          <w:sz w:val="22"/>
          <w:szCs w:val="22"/>
        </w:rPr>
        <w:t>.</w:t>
      </w:r>
      <w:r w:rsidR="0008752F" w:rsidRPr="007D7B26">
        <w:rPr>
          <w:rFonts w:ascii="Roboto" w:hAnsi="Roboto"/>
          <w:sz w:val="22"/>
          <w:szCs w:val="22"/>
        </w:rPr>
        <w:t xml:space="preserve"> autorizat HCL 122/11.04.2012.</w:t>
      </w:r>
    </w:p>
    <w:bookmarkEnd w:id="4"/>
    <w:p w:rsidR="00AF2AD4" w:rsidRPr="007D7B26" w:rsidRDefault="00AF2AD4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/>
          <w:sz w:val="22"/>
          <w:szCs w:val="22"/>
        </w:rPr>
      </w:pPr>
    </w:p>
    <w:p w:rsidR="004B2D9B" w:rsidRPr="007D7B26" w:rsidRDefault="004B2D9B" w:rsidP="00820AC8">
      <w:pPr>
        <w:tabs>
          <w:tab w:val="left" w:pos="0"/>
        </w:tabs>
        <w:jc w:val="both"/>
        <w:rPr>
          <w:rFonts w:ascii="Roboto" w:hAnsi="Roboto"/>
          <w:b/>
          <w:sz w:val="22"/>
          <w:szCs w:val="22"/>
          <w:u w:val="single"/>
        </w:rPr>
      </w:pPr>
      <w:bookmarkStart w:id="5" w:name="_Hlk99650368"/>
      <w:r w:rsidRPr="007D7B26">
        <w:rPr>
          <w:rFonts w:ascii="Roboto" w:hAnsi="Roboto"/>
          <w:b/>
          <w:sz w:val="22"/>
          <w:szCs w:val="22"/>
          <w:u w:val="single"/>
        </w:rPr>
        <w:t>A.1.3.4. Analiza situatiei existente - circulatii</w:t>
      </w:r>
    </w:p>
    <w:p w:rsidR="002967A6" w:rsidRPr="007D7B26" w:rsidRDefault="002967A6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Amplasamentul in studiu este:</w:t>
      </w:r>
    </w:p>
    <w:p w:rsidR="002967A6" w:rsidRPr="007D7B26" w:rsidRDefault="002967A6" w:rsidP="00D41230">
      <w:pPr>
        <w:pStyle w:val="TextnBalon"/>
        <w:numPr>
          <w:ilvl w:val="0"/>
          <w:numId w:val="14"/>
        </w:num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la Est de autostrada A4;</w:t>
      </w:r>
    </w:p>
    <w:p w:rsidR="002967A6" w:rsidRDefault="0045451C" w:rsidP="00D41230">
      <w:pPr>
        <w:pStyle w:val="TextnBalon"/>
        <w:numPr>
          <w:ilvl w:val="0"/>
          <w:numId w:val="14"/>
        </w:num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la </w:t>
      </w:r>
      <w:r w:rsidR="002967A6" w:rsidRPr="007D7B26">
        <w:rPr>
          <w:rFonts w:ascii="Roboto" w:hAnsi="Roboto" w:cs="Arial"/>
          <w:bCs/>
          <w:sz w:val="22"/>
          <w:szCs w:val="22"/>
        </w:rPr>
        <w:t xml:space="preserve">Nord de drum national </w:t>
      </w:r>
      <w:hyperlink r:id="rId9" w:tooltip="DN39" w:history="1">
        <w:r w:rsidR="002967A6" w:rsidRPr="007D7B26">
          <w:rPr>
            <w:rStyle w:val="Hyperlink"/>
            <w:rFonts w:ascii="Roboto" w:hAnsi="Roboto" w:cs="Arial"/>
            <w:bCs/>
            <w:color w:val="auto"/>
            <w:sz w:val="22"/>
            <w:szCs w:val="22"/>
            <w:u w:val="none"/>
          </w:rPr>
          <w:t>DN39</w:t>
        </w:r>
      </w:hyperlink>
      <w:r w:rsidR="002967A6" w:rsidRPr="007D7B26">
        <w:rPr>
          <w:rFonts w:ascii="Roboto" w:hAnsi="Roboto" w:cs="Arial"/>
          <w:bCs/>
          <w:sz w:val="22"/>
          <w:szCs w:val="22"/>
        </w:rPr>
        <w:t>E care face legatura intre </w:t>
      </w:r>
      <w:hyperlink r:id="rId10" w:tooltip="DN39" w:history="1">
        <w:r w:rsidR="002967A6" w:rsidRPr="007D7B26">
          <w:rPr>
            <w:rStyle w:val="Hyperlink"/>
            <w:rFonts w:ascii="Roboto" w:hAnsi="Roboto" w:cs="Arial"/>
            <w:bCs/>
            <w:color w:val="auto"/>
            <w:sz w:val="22"/>
            <w:szCs w:val="22"/>
            <w:u w:val="none"/>
          </w:rPr>
          <w:t>DN39</w:t>
        </w:r>
      </w:hyperlink>
      <w:r w:rsidR="002967A6" w:rsidRPr="007D7B26">
        <w:rPr>
          <w:rFonts w:ascii="Roboto" w:hAnsi="Roboto" w:cs="Arial"/>
          <w:bCs/>
          <w:sz w:val="22"/>
          <w:szCs w:val="22"/>
        </w:rPr>
        <w:t xml:space="preserve"> la iesirea din Constanta si comuna Cumpana. </w:t>
      </w:r>
    </w:p>
    <w:p w:rsidR="007D7772" w:rsidRPr="007D7B26" w:rsidRDefault="007D7772" w:rsidP="007D7772">
      <w:pPr>
        <w:pStyle w:val="TextnBalon"/>
        <w:tabs>
          <w:tab w:val="left" w:pos="0"/>
        </w:tabs>
        <w:ind w:left="360"/>
        <w:jc w:val="both"/>
        <w:rPr>
          <w:rFonts w:ascii="Roboto" w:hAnsi="Roboto" w:cs="Arial"/>
          <w:bCs/>
          <w:sz w:val="22"/>
          <w:szCs w:val="22"/>
        </w:rPr>
      </w:pPr>
    </w:p>
    <w:p w:rsidR="00D92E82" w:rsidRPr="007D7B26" w:rsidRDefault="00D92E82" w:rsidP="00820AC8">
      <w:pPr>
        <w:pStyle w:val="TextnBalon"/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bookmarkStart w:id="6" w:name="_Hlk99650386"/>
      <w:bookmarkEnd w:id="5"/>
      <w:r w:rsidRPr="007D7B26">
        <w:rPr>
          <w:rFonts w:ascii="Roboto" w:hAnsi="Roboto" w:cs="Arial"/>
          <w:bCs/>
          <w:sz w:val="22"/>
          <w:szCs w:val="22"/>
        </w:rPr>
        <w:t xml:space="preserve">Accesul pe amplasament se face in prezent prin intermediul a doua drumuri de exploatare. </w:t>
      </w:r>
    </w:p>
    <w:p w:rsidR="000C3E98" w:rsidRPr="007D7B26" w:rsidRDefault="00D92E82" w:rsidP="00D41230">
      <w:pPr>
        <w:pStyle w:val="TextnBalon"/>
        <w:numPr>
          <w:ilvl w:val="0"/>
          <w:numId w:val="15"/>
        </w:num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In partea de Nord a terenului, DE1078, care trece pe langa viitorul Spital </w:t>
      </w:r>
      <w:r w:rsidR="007E1B62" w:rsidRPr="007D7B26">
        <w:rPr>
          <w:rFonts w:ascii="Roboto" w:hAnsi="Roboto" w:cs="Arial"/>
          <w:bCs/>
          <w:sz w:val="22"/>
          <w:szCs w:val="22"/>
        </w:rPr>
        <w:t>Regional Constanta</w:t>
      </w:r>
      <w:r w:rsidRPr="007D7B26">
        <w:rPr>
          <w:rFonts w:ascii="Roboto" w:hAnsi="Roboto" w:cs="Arial"/>
          <w:bCs/>
          <w:sz w:val="22"/>
          <w:szCs w:val="22"/>
        </w:rPr>
        <w:t xml:space="preserve"> si</w:t>
      </w:r>
      <w:r w:rsidR="007E1B62" w:rsidRPr="007D7B26">
        <w:rPr>
          <w:rFonts w:ascii="Roboto" w:hAnsi="Roboto" w:cs="Arial"/>
          <w:bCs/>
          <w:sz w:val="22"/>
          <w:szCs w:val="22"/>
        </w:rPr>
        <w:t xml:space="preserve"> debuseaza in </w:t>
      </w:r>
      <w:r w:rsidRPr="007D7B26">
        <w:rPr>
          <w:rFonts w:ascii="Roboto" w:hAnsi="Roboto" w:cs="Arial"/>
          <w:bCs/>
          <w:sz w:val="22"/>
          <w:szCs w:val="22"/>
        </w:rPr>
        <w:t xml:space="preserve"> </w:t>
      </w:r>
      <w:r w:rsidR="007E1B62" w:rsidRPr="007D7B26">
        <w:rPr>
          <w:rFonts w:ascii="Roboto" w:hAnsi="Roboto" w:cs="Arial"/>
          <w:bCs/>
          <w:sz w:val="22"/>
          <w:szCs w:val="22"/>
        </w:rPr>
        <w:t>strada Ilinca si apoi in reteaua stradala a cartierului Viile Noi.</w:t>
      </w:r>
    </w:p>
    <w:p w:rsidR="00D92E82" w:rsidRPr="007D7B26" w:rsidRDefault="00D92E82" w:rsidP="00D41230">
      <w:pPr>
        <w:pStyle w:val="TextnBalon"/>
        <w:numPr>
          <w:ilvl w:val="0"/>
          <w:numId w:val="15"/>
        </w:num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>In partea de Sud a terenului, DE418</w:t>
      </w:r>
      <w:r w:rsidR="007E1B62" w:rsidRPr="007D7B26">
        <w:rPr>
          <w:rFonts w:ascii="Roboto" w:hAnsi="Roboto" w:cs="Arial"/>
          <w:bCs/>
          <w:sz w:val="22"/>
          <w:szCs w:val="22"/>
        </w:rPr>
        <w:t>, care debuseaza in strada Letitia, apoi strada Comarnic, in reteaua stradala a cartierelor Viile Noi si KM5</w:t>
      </w:r>
      <w:r w:rsidRPr="007D7B26">
        <w:rPr>
          <w:rFonts w:ascii="Roboto" w:hAnsi="Roboto" w:cs="Arial"/>
          <w:bCs/>
          <w:sz w:val="22"/>
          <w:szCs w:val="22"/>
        </w:rPr>
        <w:t>.</w:t>
      </w:r>
    </w:p>
    <w:p w:rsidR="006E0141" w:rsidRPr="007D7B26" w:rsidRDefault="006E0141" w:rsidP="00820AC8">
      <w:pPr>
        <w:tabs>
          <w:tab w:val="left" w:pos="0"/>
        </w:tabs>
        <w:jc w:val="both"/>
        <w:rPr>
          <w:rFonts w:ascii="Roboto" w:hAnsi="Roboto" w:cs="Arial"/>
          <w:b/>
          <w:sz w:val="22"/>
          <w:szCs w:val="22"/>
          <w:u w:val="single"/>
        </w:rPr>
      </w:pPr>
      <w:bookmarkStart w:id="7" w:name="_Hlk99652358"/>
      <w:bookmarkEnd w:id="6"/>
      <w:r w:rsidRPr="007D7B26">
        <w:rPr>
          <w:rFonts w:ascii="Roboto" w:hAnsi="Roboto"/>
          <w:b/>
          <w:sz w:val="22"/>
          <w:szCs w:val="22"/>
          <w:u w:val="single"/>
        </w:rPr>
        <w:t xml:space="preserve">A.1.3.5. </w:t>
      </w:r>
      <w:r w:rsidRPr="007D7B26">
        <w:rPr>
          <w:rFonts w:ascii="Roboto" w:hAnsi="Roboto" w:cs="Arial"/>
          <w:b/>
          <w:sz w:val="22"/>
          <w:szCs w:val="22"/>
          <w:u w:val="single"/>
        </w:rPr>
        <w:t>Analiza situatiei existente – regim juridic</w:t>
      </w:r>
    </w:p>
    <w:p w:rsidR="00B11DF6" w:rsidRPr="007D7B26" w:rsidRDefault="00715E1E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Amplasamentul propus spre </w:t>
      </w:r>
      <w:r w:rsidR="009B00E3" w:rsidRPr="007D7B26">
        <w:rPr>
          <w:rFonts w:ascii="Roboto" w:hAnsi="Roboto" w:cs="Arial"/>
          <w:sz w:val="22"/>
          <w:szCs w:val="22"/>
        </w:rPr>
        <w:t xml:space="preserve">organizare </w:t>
      </w:r>
      <w:r w:rsidRPr="007D7B26">
        <w:rPr>
          <w:rFonts w:ascii="Roboto" w:hAnsi="Roboto" w:cs="Arial"/>
          <w:sz w:val="22"/>
          <w:szCs w:val="22"/>
        </w:rPr>
        <w:t>vizeaz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o suprafa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a de </w:t>
      </w:r>
      <w:r w:rsidR="00342900" w:rsidRPr="007D7B26">
        <w:rPr>
          <w:rFonts w:ascii="Roboto" w:hAnsi="Roboto" w:cs="Arial"/>
          <w:sz w:val="22"/>
          <w:szCs w:val="22"/>
        </w:rPr>
        <w:t xml:space="preserve">Slot= </w:t>
      </w:r>
      <w:r w:rsidR="00B11DF6" w:rsidRPr="007D7B26">
        <w:rPr>
          <w:rFonts w:ascii="Roboto" w:hAnsi="Roboto" w:cs="Arial"/>
          <w:sz w:val="22"/>
          <w:szCs w:val="22"/>
        </w:rPr>
        <w:t xml:space="preserve">48 000 mp. </w:t>
      </w:r>
      <w:r w:rsidRPr="007D7B26">
        <w:rPr>
          <w:rFonts w:ascii="Roboto" w:hAnsi="Roboto" w:cs="Arial"/>
          <w:sz w:val="22"/>
          <w:szCs w:val="22"/>
        </w:rPr>
        <w:t>(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 xml:space="preserve">n </w:t>
      </w:r>
      <w:r w:rsidR="00342900" w:rsidRPr="007D7B26">
        <w:rPr>
          <w:rFonts w:ascii="Roboto" w:hAnsi="Roboto" w:cs="Arial"/>
          <w:sz w:val="22"/>
          <w:szCs w:val="22"/>
        </w:rPr>
        <w:t>extra</w:t>
      </w:r>
      <w:r w:rsidRPr="007D7B26">
        <w:rPr>
          <w:rFonts w:ascii="Roboto" w:hAnsi="Roboto" w:cs="Arial"/>
          <w:sz w:val="22"/>
          <w:szCs w:val="22"/>
        </w:rPr>
        <w:t xml:space="preserve">vilan), </w:t>
      </w:r>
      <w:r w:rsidR="00620E69" w:rsidRPr="007D7B26">
        <w:rPr>
          <w:rFonts w:ascii="Roboto" w:hAnsi="Roboto" w:cs="Arial"/>
          <w:sz w:val="22"/>
          <w:szCs w:val="22"/>
        </w:rPr>
        <w:t xml:space="preserve">teren </w:t>
      </w:r>
      <w:r w:rsidRPr="007D7B26">
        <w:rPr>
          <w:rFonts w:ascii="Roboto" w:hAnsi="Roboto" w:cs="Arial"/>
          <w:sz w:val="22"/>
          <w:szCs w:val="22"/>
        </w:rPr>
        <w:t>care este</w:t>
      </w:r>
      <w:r w:rsidR="00D4009E" w:rsidRPr="007D7B26">
        <w:rPr>
          <w:rFonts w:ascii="Roboto" w:hAnsi="Roboto" w:cs="Arial"/>
          <w:sz w:val="22"/>
          <w:szCs w:val="22"/>
        </w:rPr>
        <w:t xml:space="preserve"> in</w:t>
      </w:r>
      <w:r w:rsidRPr="007D7B26">
        <w:rPr>
          <w:rFonts w:ascii="Roboto" w:hAnsi="Roboto" w:cs="Arial"/>
          <w:sz w:val="22"/>
          <w:szCs w:val="22"/>
        </w:rPr>
        <w:t xml:space="preserve"> proprietate </w:t>
      </w:r>
      <w:r w:rsidR="0046431D" w:rsidRPr="007D7B26">
        <w:rPr>
          <w:rFonts w:ascii="Roboto" w:hAnsi="Roboto" w:cs="Arial"/>
          <w:sz w:val="22"/>
          <w:szCs w:val="22"/>
        </w:rPr>
        <w:t>privat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="00282865" w:rsidRPr="007D7B26">
        <w:rPr>
          <w:rFonts w:ascii="Roboto" w:hAnsi="Roboto" w:cs="Arial"/>
          <w:sz w:val="22"/>
          <w:szCs w:val="22"/>
        </w:rPr>
        <w:t xml:space="preserve"> </w:t>
      </w:r>
      <w:r w:rsidR="001D114C" w:rsidRPr="007D7B26">
        <w:rPr>
          <w:rFonts w:ascii="Roboto" w:hAnsi="Roboto" w:cs="Arial"/>
          <w:sz w:val="22"/>
          <w:szCs w:val="22"/>
        </w:rPr>
        <w:t>cf. actelor de proprietate anexate</w:t>
      </w:r>
      <w:r w:rsidR="00D4009E" w:rsidRPr="007D7B26">
        <w:rPr>
          <w:rFonts w:ascii="Roboto" w:hAnsi="Roboto" w:cs="Arial"/>
          <w:sz w:val="22"/>
          <w:szCs w:val="22"/>
        </w:rPr>
        <w:t>.</w:t>
      </w:r>
    </w:p>
    <w:p w:rsidR="007D7772" w:rsidRDefault="007D7772" w:rsidP="00820AC8">
      <w:pPr>
        <w:tabs>
          <w:tab w:val="left" w:pos="0"/>
        </w:tabs>
        <w:jc w:val="both"/>
        <w:rPr>
          <w:rFonts w:ascii="Roboto" w:hAnsi="Roboto"/>
          <w:b/>
          <w:sz w:val="22"/>
          <w:szCs w:val="22"/>
          <w:u w:val="single"/>
        </w:rPr>
      </w:pPr>
      <w:bookmarkStart w:id="8" w:name="_Hlk99652380"/>
      <w:bookmarkEnd w:id="7"/>
    </w:p>
    <w:p w:rsidR="000A03CB" w:rsidRPr="007D7B26" w:rsidRDefault="000A03CB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  <w:u w:val="single"/>
        </w:rPr>
      </w:pPr>
      <w:r w:rsidRPr="007D7B26">
        <w:rPr>
          <w:rFonts w:ascii="Roboto" w:hAnsi="Roboto"/>
          <w:b/>
          <w:sz w:val="22"/>
          <w:szCs w:val="22"/>
          <w:u w:val="single"/>
        </w:rPr>
        <w:t xml:space="preserve">A.1.3.6. </w:t>
      </w:r>
      <w:r w:rsidRPr="007D7B26">
        <w:rPr>
          <w:rFonts w:ascii="Roboto" w:hAnsi="Roboto" w:cs="Arial"/>
          <w:b/>
          <w:sz w:val="22"/>
          <w:szCs w:val="22"/>
          <w:u w:val="single"/>
        </w:rPr>
        <w:t xml:space="preserve">Analiza situatiei existente </w:t>
      </w:r>
      <w:r w:rsidRPr="007D7B26">
        <w:rPr>
          <w:rFonts w:ascii="Roboto" w:hAnsi="Roboto" w:cs="Arial"/>
          <w:bCs/>
          <w:sz w:val="22"/>
          <w:szCs w:val="22"/>
          <w:u w:val="single"/>
        </w:rPr>
        <w:t xml:space="preserve">- </w:t>
      </w:r>
      <w:r w:rsidRPr="007D7B26">
        <w:rPr>
          <w:rFonts w:ascii="Roboto" w:hAnsi="Roboto" w:cs="Arial"/>
          <w:b/>
          <w:sz w:val="22"/>
          <w:szCs w:val="22"/>
          <w:u w:val="single"/>
        </w:rPr>
        <w:t>retele tehnico-edilitare</w:t>
      </w:r>
    </w:p>
    <w:bookmarkEnd w:id="8"/>
    <w:p w:rsidR="00235426" w:rsidRPr="007D7B26" w:rsidRDefault="00524513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 xml:space="preserve">n baza avizelor de amplasament aflate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 xml:space="preserve">n etapa de elaborare </w:t>
      </w:r>
      <w:r w:rsidRPr="007D7B26">
        <w:rPr>
          <w:rFonts w:ascii="Roboto" w:hAnsi="Roboto" w:cs="Arial"/>
          <w:sz w:val="22"/>
          <w:szCs w:val="22"/>
        </w:rPr>
        <w:t>s</w:t>
      </w:r>
      <w:r w:rsidR="00235426" w:rsidRPr="007D7B26">
        <w:rPr>
          <w:rFonts w:ascii="Roboto" w:hAnsi="Roboto" w:cs="Arial"/>
          <w:sz w:val="22"/>
          <w:szCs w:val="22"/>
        </w:rPr>
        <w:t>i ob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inere, se vor detalia solu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iile de racordare la re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elele de utilit</w:t>
      </w:r>
      <w:r w:rsidRPr="007D7B26">
        <w:rPr>
          <w:rFonts w:ascii="Roboto" w:hAnsi="Roboto" w:cs="Arial"/>
          <w:sz w:val="22"/>
          <w:szCs w:val="22"/>
        </w:rPr>
        <w:t>at</w:t>
      </w:r>
      <w:r w:rsidR="00235426" w:rsidRPr="007D7B26">
        <w:rPr>
          <w:rFonts w:ascii="Roboto" w:hAnsi="Roboto" w:cs="Arial"/>
          <w:sz w:val="22"/>
          <w:szCs w:val="22"/>
        </w:rPr>
        <w:t>i din zon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>.  Av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nd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>n vedere existen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a dezvolt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>rilor din imediata vecin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tate </w:t>
      </w:r>
      <w:r w:rsidR="00D4009E" w:rsidRPr="007D7B26">
        <w:rPr>
          <w:rFonts w:ascii="Roboto" w:hAnsi="Roboto" w:cs="Arial"/>
          <w:sz w:val="22"/>
          <w:szCs w:val="22"/>
        </w:rPr>
        <w:t>(P.U.Z. autorizat HCL 122/11.04.2012)</w:t>
      </w:r>
      <w:r w:rsidR="00D4009E" w:rsidRPr="007D7B26">
        <w:rPr>
          <w:rFonts w:ascii="Roboto" w:hAnsi="Roboto" w:cs="Arial"/>
          <w:b/>
          <w:bCs/>
          <w:sz w:val="22"/>
          <w:szCs w:val="22"/>
        </w:rPr>
        <w:t xml:space="preserve"> </w:t>
      </w:r>
      <w:r w:rsidR="00235426" w:rsidRPr="007D7B26">
        <w:rPr>
          <w:rFonts w:ascii="Roboto" w:hAnsi="Roboto" w:cs="Arial"/>
          <w:sz w:val="22"/>
          <w:szCs w:val="22"/>
        </w:rPr>
        <w:t>se poate presupune c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zona este racordat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la re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eaua de electricitate, ap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, canalizare.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>n situa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 xml:space="preserve">ia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>n care se constat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c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>n zon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nu exist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 re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>ele de ap</w:t>
      </w:r>
      <w:r w:rsidRPr="007D7B26">
        <w:rPr>
          <w:rFonts w:ascii="Roboto" w:hAnsi="Roboto" w:cs="Arial"/>
          <w:sz w:val="22"/>
          <w:szCs w:val="22"/>
        </w:rPr>
        <w:t>a</w:t>
      </w:r>
      <w:r w:rsidR="00235426" w:rsidRPr="007D7B26">
        <w:rPr>
          <w:rFonts w:ascii="Roboto" w:hAnsi="Roboto" w:cs="Arial"/>
          <w:sz w:val="22"/>
          <w:szCs w:val="22"/>
        </w:rPr>
        <w:t xml:space="preserve">, canalizare, gaze naturale, </w:t>
      </w:r>
      <w:r w:rsidR="00235426" w:rsidRPr="007D7B26">
        <w:rPr>
          <w:rFonts w:ascii="Roboto" w:hAnsi="Roboto" w:cs="Arial"/>
          <w:sz w:val="22"/>
          <w:szCs w:val="22"/>
          <w:u w:val="single"/>
        </w:rPr>
        <w:t xml:space="preserve">acestea se vor realiza </w:t>
      </w:r>
      <w:r w:rsidRPr="007D7B26">
        <w:rPr>
          <w:rFonts w:ascii="Roboto" w:hAnsi="Roboto" w:cs="Arial"/>
          <w:sz w:val="22"/>
          <w:szCs w:val="22"/>
          <w:u w:val="single"/>
        </w:rPr>
        <w:t>i</w:t>
      </w:r>
      <w:r w:rsidR="00235426" w:rsidRPr="007D7B26">
        <w:rPr>
          <w:rFonts w:ascii="Roboto" w:hAnsi="Roboto" w:cs="Arial"/>
          <w:sz w:val="22"/>
          <w:szCs w:val="22"/>
          <w:u w:val="single"/>
        </w:rPr>
        <w:t>n regie proprie.</w:t>
      </w:r>
      <w:r w:rsidR="00235426" w:rsidRPr="007D7B26">
        <w:rPr>
          <w:rFonts w:ascii="Roboto" w:hAnsi="Roboto" w:cs="Arial"/>
          <w:sz w:val="22"/>
          <w:szCs w:val="22"/>
        </w:rPr>
        <w:t xml:space="preserve"> Viitoarele construc</w:t>
      </w:r>
      <w:r w:rsidRPr="007D7B26">
        <w:rPr>
          <w:rFonts w:ascii="Roboto" w:hAnsi="Roboto" w:cs="Arial"/>
          <w:sz w:val="22"/>
          <w:szCs w:val="22"/>
        </w:rPr>
        <w:t>t</w:t>
      </w:r>
      <w:r w:rsidR="00235426" w:rsidRPr="007D7B26">
        <w:rPr>
          <w:rFonts w:ascii="Roboto" w:hAnsi="Roboto" w:cs="Arial"/>
          <w:sz w:val="22"/>
          <w:szCs w:val="22"/>
        </w:rPr>
        <w:t xml:space="preserve">ii aferente loturilor cuprinse </w:t>
      </w:r>
      <w:r w:rsidRPr="007D7B26">
        <w:rPr>
          <w:rFonts w:ascii="Roboto" w:hAnsi="Roboto" w:cs="Arial"/>
          <w:sz w:val="22"/>
          <w:szCs w:val="22"/>
        </w:rPr>
        <w:t>i</w:t>
      </w:r>
      <w:r w:rsidR="00235426" w:rsidRPr="007D7B26">
        <w:rPr>
          <w:rFonts w:ascii="Roboto" w:hAnsi="Roboto" w:cs="Arial"/>
          <w:sz w:val="22"/>
          <w:szCs w:val="22"/>
        </w:rPr>
        <w:t>n prezentul P.U.Z. se vor racorda la toate tipurile de utilit</w:t>
      </w:r>
      <w:r w:rsidRPr="007D7B26">
        <w:rPr>
          <w:rFonts w:ascii="Roboto" w:hAnsi="Roboto" w:cs="Arial"/>
          <w:sz w:val="22"/>
          <w:szCs w:val="22"/>
        </w:rPr>
        <w:t>at</w:t>
      </w:r>
      <w:r w:rsidR="00235426" w:rsidRPr="007D7B26">
        <w:rPr>
          <w:rFonts w:ascii="Roboto" w:hAnsi="Roboto" w:cs="Arial"/>
          <w:sz w:val="22"/>
          <w:szCs w:val="22"/>
        </w:rPr>
        <w:t xml:space="preserve">i. </w:t>
      </w:r>
    </w:p>
    <w:p w:rsidR="000D1392" w:rsidRPr="007D7B26" w:rsidRDefault="000D1392" w:rsidP="00820AC8">
      <w:pPr>
        <w:jc w:val="both"/>
        <w:rPr>
          <w:rFonts w:ascii="Roboto" w:hAnsi="Roboto" w:cs="Arial"/>
          <w:sz w:val="22"/>
          <w:szCs w:val="22"/>
        </w:rPr>
      </w:pPr>
    </w:p>
    <w:p w:rsidR="007E1B62" w:rsidRPr="007D7B26" w:rsidRDefault="00672ACF" w:rsidP="00820AC8">
      <w:pPr>
        <w:keepNext/>
        <w:jc w:val="both"/>
        <w:rPr>
          <w:rFonts w:ascii="Roboto" w:hAnsi="Roboto"/>
        </w:rPr>
      </w:pPr>
      <w:r w:rsidRPr="007D7B26">
        <w:rPr>
          <w:rFonts w:ascii="Roboto" w:hAnsi="Roboto" w:cs="Arial"/>
          <w:b/>
          <w:bCs/>
          <w:sz w:val="22"/>
          <w:szCs w:val="22"/>
        </w:rPr>
        <w:t>Echipare energie electrica</w:t>
      </w:r>
      <w:r w:rsidR="00DE33CA" w:rsidRPr="007D7B26">
        <w:rPr>
          <w:rFonts w:ascii="Roboto" w:hAnsi="Roboto" w:cs="Arial"/>
          <w:b/>
          <w:bCs/>
          <w:sz w:val="22"/>
          <w:szCs w:val="22"/>
        </w:rPr>
        <w:t xml:space="preserve">: </w:t>
      </w:r>
      <w:r w:rsidR="00DE33CA" w:rsidRPr="007D7B26">
        <w:rPr>
          <w:rFonts w:ascii="Roboto" w:hAnsi="Roboto" w:cs="Arial"/>
          <w:bCs/>
          <w:sz w:val="22"/>
          <w:szCs w:val="22"/>
        </w:rPr>
        <w:t>In zona e</w:t>
      </w:r>
      <w:r w:rsidRPr="007D7B26">
        <w:rPr>
          <w:rFonts w:ascii="Roboto" w:hAnsi="Roboto" w:cs="Arial"/>
          <w:bCs/>
          <w:sz w:val="22"/>
          <w:szCs w:val="22"/>
        </w:rPr>
        <w:t xml:space="preserve">xista retele aeriene </w:t>
      </w:r>
      <w:r w:rsidR="00DE33CA" w:rsidRPr="007D7B26">
        <w:rPr>
          <w:rFonts w:ascii="Roboto" w:hAnsi="Roboto" w:cs="Arial"/>
          <w:bCs/>
          <w:sz w:val="22"/>
          <w:szCs w:val="22"/>
        </w:rPr>
        <w:t>electrice de medie si inalta tensiune</w:t>
      </w:r>
      <w:r w:rsidRPr="007D7B26">
        <w:rPr>
          <w:rFonts w:ascii="Roboto" w:hAnsi="Roboto" w:cs="Arial"/>
          <w:bCs/>
          <w:sz w:val="22"/>
          <w:szCs w:val="22"/>
        </w:rPr>
        <w:t xml:space="preserve">. </w:t>
      </w:r>
      <w:r w:rsidR="003D2092" w:rsidRPr="007D7B26">
        <w:rPr>
          <w:rFonts w:ascii="Roboto" w:hAnsi="Roboto" w:cs="Arial"/>
          <w:noProof/>
          <w:sz w:val="22"/>
          <w:szCs w:val="22"/>
        </w:rPr>
        <w:drawing>
          <wp:inline distT="0" distB="0" distL="0" distR="0">
            <wp:extent cx="3943350" cy="3810000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CF" w:rsidRPr="007D7B26" w:rsidRDefault="007E1B62" w:rsidP="00820AC8">
      <w:pPr>
        <w:pStyle w:val="Legend"/>
        <w:jc w:val="both"/>
        <w:rPr>
          <w:rFonts w:ascii="Roboto" w:hAnsi="Roboto" w:cs="Arial"/>
          <w:bCs w:val="0"/>
          <w:sz w:val="22"/>
          <w:szCs w:val="22"/>
        </w:rPr>
      </w:pPr>
      <w:r w:rsidRPr="007D7B26">
        <w:rPr>
          <w:rFonts w:ascii="Roboto" w:hAnsi="Roboto"/>
        </w:rPr>
        <w:t xml:space="preserve">Sursa </w:t>
      </w:r>
      <w:r w:rsidRPr="007D7B26">
        <w:rPr>
          <w:rFonts w:ascii="Roboto" w:hAnsi="Roboto"/>
        </w:rPr>
        <w:fldChar w:fldCharType="begin"/>
      </w:r>
      <w:r w:rsidRPr="007D7B26">
        <w:rPr>
          <w:rFonts w:ascii="Roboto" w:hAnsi="Roboto"/>
        </w:rPr>
        <w:instrText xml:space="preserve"> SEQ Sursa \* ARABIC </w:instrText>
      </w:r>
      <w:r w:rsidRPr="007D7B26">
        <w:rPr>
          <w:rFonts w:ascii="Roboto" w:hAnsi="Roboto"/>
        </w:rPr>
        <w:fldChar w:fldCharType="separate"/>
      </w:r>
      <w:r w:rsidR="007E7416" w:rsidRPr="007D7B26">
        <w:rPr>
          <w:rFonts w:ascii="Roboto" w:hAnsi="Roboto"/>
          <w:noProof/>
        </w:rPr>
        <w:t>2</w:t>
      </w:r>
      <w:r w:rsidRPr="007D7B26">
        <w:rPr>
          <w:rFonts w:ascii="Roboto" w:hAnsi="Roboto"/>
        </w:rPr>
        <w:fldChar w:fldCharType="end"/>
      </w:r>
      <w:r w:rsidRPr="007D7B26">
        <w:rPr>
          <w:rFonts w:ascii="Roboto" w:hAnsi="Roboto"/>
        </w:rPr>
        <w:t xml:space="preserve"> Open Street Maps</w:t>
      </w:r>
    </w:p>
    <w:p w:rsidR="00166DC3" w:rsidRPr="007D7B26" w:rsidRDefault="003D2092" w:rsidP="00820AC8">
      <w:pPr>
        <w:keepNext/>
        <w:jc w:val="both"/>
        <w:rPr>
          <w:rFonts w:ascii="Roboto" w:hAnsi="Roboto"/>
        </w:rPr>
      </w:pPr>
      <w:r w:rsidRPr="007D7B26">
        <w:rPr>
          <w:rFonts w:ascii="Roboto" w:hAnsi="Roboto" w:cs="Arial"/>
          <w:b/>
          <w:noProof/>
          <w:sz w:val="22"/>
          <w:szCs w:val="22"/>
        </w:rPr>
        <w:lastRenderedPageBreak/>
        <w:drawing>
          <wp:inline distT="0" distB="0" distL="0" distR="0">
            <wp:extent cx="3865245" cy="2335530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92" w:rsidRPr="007D7B26" w:rsidRDefault="00166DC3" w:rsidP="00820AC8">
      <w:pPr>
        <w:pStyle w:val="Legend"/>
        <w:jc w:val="both"/>
        <w:rPr>
          <w:rFonts w:ascii="Roboto" w:hAnsi="Roboto"/>
        </w:rPr>
      </w:pPr>
      <w:r w:rsidRPr="007D7B26">
        <w:rPr>
          <w:rFonts w:ascii="Roboto" w:hAnsi="Roboto"/>
        </w:rPr>
        <w:t xml:space="preserve">Sursa </w:t>
      </w:r>
      <w:r w:rsidRPr="007D7B26">
        <w:rPr>
          <w:rFonts w:ascii="Roboto" w:hAnsi="Roboto"/>
        </w:rPr>
        <w:fldChar w:fldCharType="begin"/>
      </w:r>
      <w:r w:rsidRPr="007D7B26">
        <w:rPr>
          <w:rFonts w:ascii="Roboto" w:hAnsi="Roboto"/>
        </w:rPr>
        <w:instrText xml:space="preserve"> SEQ Sursa \* ARABIC </w:instrText>
      </w:r>
      <w:r w:rsidRPr="007D7B26">
        <w:rPr>
          <w:rFonts w:ascii="Roboto" w:hAnsi="Roboto"/>
        </w:rPr>
        <w:fldChar w:fldCharType="separate"/>
      </w:r>
      <w:r w:rsidR="007E7416" w:rsidRPr="007D7B26">
        <w:rPr>
          <w:rFonts w:ascii="Roboto" w:hAnsi="Roboto"/>
          <w:noProof/>
        </w:rPr>
        <w:t>3</w:t>
      </w:r>
      <w:r w:rsidRPr="007D7B26">
        <w:rPr>
          <w:rFonts w:ascii="Roboto" w:hAnsi="Roboto"/>
        </w:rPr>
        <w:fldChar w:fldCharType="end"/>
      </w:r>
      <w:r w:rsidRPr="007D7B26">
        <w:rPr>
          <w:rFonts w:ascii="Roboto" w:hAnsi="Roboto"/>
        </w:rPr>
        <w:t xml:space="preserve"> Transelectrica: Reteaua Electrica de Transport din Romania</w:t>
      </w:r>
    </w:p>
    <w:p w:rsidR="00C3641A" w:rsidRPr="007D7B26" w:rsidRDefault="003D2092" w:rsidP="00820AC8">
      <w:pPr>
        <w:keepNext/>
        <w:jc w:val="both"/>
        <w:rPr>
          <w:rFonts w:ascii="Roboto" w:hAnsi="Roboto"/>
        </w:rPr>
      </w:pPr>
      <w:r w:rsidRPr="007D7B26">
        <w:rPr>
          <w:rFonts w:ascii="Roboto" w:hAnsi="Roboto" w:cs="Arial"/>
          <w:noProof/>
          <w:sz w:val="22"/>
          <w:szCs w:val="22"/>
        </w:rPr>
        <w:drawing>
          <wp:inline distT="0" distB="0" distL="0" distR="0">
            <wp:extent cx="4901565" cy="3051810"/>
            <wp:effectExtent l="0" t="0" r="0" b="0"/>
            <wp:docPr id="4" name="I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1A" w:rsidRPr="007D7B26" w:rsidRDefault="00C3641A" w:rsidP="00820AC8">
      <w:pPr>
        <w:pStyle w:val="Legend"/>
        <w:jc w:val="both"/>
        <w:rPr>
          <w:rFonts w:ascii="Roboto" w:hAnsi="Roboto"/>
        </w:rPr>
      </w:pPr>
      <w:r w:rsidRPr="007D7B26">
        <w:rPr>
          <w:rFonts w:ascii="Roboto" w:hAnsi="Roboto"/>
        </w:rPr>
        <w:t xml:space="preserve">Sursa </w:t>
      </w:r>
      <w:r w:rsidRPr="007D7B26">
        <w:rPr>
          <w:rFonts w:ascii="Roboto" w:hAnsi="Roboto"/>
        </w:rPr>
        <w:fldChar w:fldCharType="begin"/>
      </w:r>
      <w:r w:rsidRPr="007D7B26">
        <w:rPr>
          <w:rFonts w:ascii="Roboto" w:hAnsi="Roboto"/>
        </w:rPr>
        <w:instrText xml:space="preserve"> SEQ Sursa \* ARABIC </w:instrText>
      </w:r>
      <w:r w:rsidRPr="007D7B26">
        <w:rPr>
          <w:rFonts w:ascii="Roboto" w:hAnsi="Roboto"/>
        </w:rPr>
        <w:fldChar w:fldCharType="separate"/>
      </w:r>
      <w:r w:rsidR="007E7416" w:rsidRPr="007D7B26">
        <w:rPr>
          <w:rFonts w:ascii="Roboto" w:hAnsi="Roboto"/>
          <w:noProof/>
        </w:rPr>
        <w:t>4</w:t>
      </w:r>
      <w:r w:rsidRPr="007D7B26">
        <w:rPr>
          <w:rFonts w:ascii="Roboto" w:hAnsi="Roboto"/>
        </w:rPr>
        <w:fldChar w:fldCharType="end"/>
      </w:r>
      <w:r w:rsidRPr="007D7B26">
        <w:rPr>
          <w:rFonts w:ascii="Roboto" w:hAnsi="Roboto"/>
        </w:rPr>
        <w:t xml:space="preserve"> Transelectrica: Reteaua Electrica de Transport din Romania + Reteaua Electrica de Distributie</w:t>
      </w:r>
    </w:p>
    <w:p w:rsidR="00677F64" w:rsidRDefault="00677F64" w:rsidP="00820AC8">
      <w:pPr>
        <w:jc w:val="both"/>
        <w:rPr>
          <w:rFonts w:ascii="Roboto" w:hAnsi="Roboto" w:cs="Arial"/>
          <w:b/>
          <w:sz w:val="22"/>
          <w:szCs w:val="22"/>
        </w:rPr>
      </w:pPr>
    </w:p>
    <w:p w:rsidR="00665314" w:rsidRPr="007D7B26" w:rsidRDefault="00672ACF" w:rsidP="00820AC8">
      <w:pPr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Alimentare apa:</w:t>
      </w:r>
      <w:r w:rsidRPr="007D7B26">
        <w:rPr>
          <w:rFonts w:ascii="Roboto" w:hAnsi="Roboto" w:cs="Arial"/>
          <w:bCs/>
          <w:sz w:val="22"/>
          <w:szCs w:val="22"/>
        </w:rPr>
        <w:t xml:space="preserve"> </w:t>
      </w:r>
      <w:r w:rsidR="00665314" w:rsidRPr="007D7B26">
        <w:rPr>
          <w:rFonts w:ascii="Roboto" w:hAnsi="Roboto" w:cs="Arial"/>
          <w:bCs/>
          <w:sz w:val="22"/>
          <w:szCs w:val="22"/>
        </w:rPr>
        <w:t>Alimentarea cu apa potabila se face prin intermediul sistemului interconectat „Litoral”, care este administrat de RAJA Constanta.  Instalaţiile în funcţiune din cadrul S.C. RAJA S.A. Constanţa, au următoarele caracteristici: - 38 surse de adâncime, totalizând un număr de 306 puţuri şi foraje cu adâncimi cuprinse între 20 m şi 500 m. Capacitatea totala instalata este de 8.530 l/s.</w:t>
      </w:r>
    </w:p>
    <w:p w:rsidR="00665314" w:rsidRPr="007D7B26" w:rsidRDefault="00665314" w:rsidP="00820AC8">
      <w:pPr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Cs/>
          <w:sz w:val="22"/>
          <w:szCs w:val="22"/>
        </w:rPr>
        <w:t xml:space="preserve">Distributia apei in Zona Metropolitana Constanta se face în sistem centralizat (Constanţa , Lumina , Năvodari , Corbu), din amestecul surselor de suprafaţă (Canalul Galeşu – canal amenajat pe traiectul </w:t>
      </w:r>
      <w:r w:rsidRPr="007D7B26">
        <w:rPr>
          <w:rFonts w:ascii="Roboto" w:hAnsi="Roboto" w:cs="Arial"/>
          <w:bCs/>
          <w:sz w:val="22"/>
          <w:szCs w:val="22"/>
        </w:rPr>
        <w:lastRenderedPageBreak/>
        <w:t>Canalului Dunăre-Marea Neagră) şi profunzime (Cişmea, Caragea Dermeni, Constanţa Nord), apa fiind transmisa prin retele magistrale.</w:t>
      </w:r>
      <w:r w:rsidRPr="007D7B26">
        <w:rPr>
          <w:rStyle w:val="Referinnotdesubsol"/>
          <w:rFonts w:ascii="Roboto" w:hAnsi="Roboto" w:cs="Arial"/>
          <w:bCs/>
          <w:sz w:val="22"/>
          <w:szCs w:val="22"/>
        </w:rPr>
        <w:footnoteReference w:id="1"/>
      </w:r>
      <w:r w:rsidRPr="007D7B26">
        <w:rPr>
          <w:rFonts w:ascii="Roboto" w:hAnsi="Roboto" w:cs="Arial"/>
          <w:bCs/>
          <w:sz w:val="22"/>
          <w:szCs w:val="22"/>
        </w:rPr>
        <w:t xml:space="preserve"> </w:t>
      </w:r>
    </w:p>
    <w:p w:rsidR="00672ACF" w:rsidRPr="007D7B26" w:rsidRDefault="00672ACF" w:rsidP="00820AC8">
      <w:pPr>
        <w:jc w:val="both"/>
        <w:rPr>
          <w:rFonts w:ascii="Roboto" w:hAnsi="Roboto" w:cs="Arial"/>
          <w:bCs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Canalizare:</w:t>
      </w:r>
      <w:r w:rsidRPr="007D7B26">
        <w:rPr>
          <w:rFonts w:ascii="Roboto" w:hAnsi="Roboto" w:cs="Arial"/>
          <w:bCs/>
          <w:sz w:val="22"/>
          <w:szCs w:val="22"/>
        </w:rPr>
        <w:t xml:space="preserve"> </w:t>
      </w:r>
      <w:r w:rsidR="00DE33CA" w:rsidRPr="007D7B26">
        <w:rPr>
          <w:rFonts w:ascii="Roboto" w:hAnsi="Roboto" w:cs="Arial"/>
          <w:bCs/>
          <w:sz w:val="22"/>
          <w:szCs w:val="22"/>
        </w:rPr>
        <w:t>Localitatea</w:t>
      </w:r>
      <w:r w:rsidRPr="007D7B26">
        <w:rPr>
          <w:rFonts w:ascii="Roboto" w:hAnsi="Roboto" w:cs="Arial"/>
          <w:bCs/>
          <w:sz w:val="22"/>
          <w:szCs w:val="22"/>
        </w:rPr>
        <w:t xml:space="preserve"> nu dispune de un sistem centralizat de canalizare</w:t>
      </w:r>
      <w:r w:rsidR="00DE33CA" w:rsidRPr="007D7B26">
        <w:rPr>
          <w:rFonts w:ascii="Roboto" w:hAnsi="Roboto" w:cs="Arial"/>
          <w:bCs/>
          <w:sz w:val="22"/>
          <w:szCs w:val="22"/>
        </w:rPr>
        <w:t xml:space="preserve"> in zona amplasamentului</w:t>
      </w:r>
      <w:r w:rsidRPr="007D7B26">
        <w:rPr>
          <w:rFonts w:ascii="Roboto" w:hAnsi="Roboto" w:cs="Arial"/>
          <w:bCs/>
          <w:sz w:val="22"/>
          <w:szCs w:val="22"/>
        </w:rPr>
        <w:t>, prin urmare se va utiliza optiunea de latrine uscate si/ sau fose septice sau vidanjabile sau alte solutii inovatoare de ultima ora</w:t>
      </w:r>
      <w:r w:rsidR="000D1392" w:rsidRPr="007D7B26">
        <w:rPr>
          <w:rFonts w:ascii="Roboto" w:hAnsi="Roboto" w:cs="Arial"/>
          <w:bCs/>
          <w:sz w:val="22"/>
          <w:szCs w:val="22"/>
        </w:rPr>
        <w:t xml:space="preserve"> pe perioada constructiilor, urmand a fi racordat la sistemul central de canalizare ulterior.</w:t>
      </w:r>
      <w:r w:rsidR="00C3641A" w:rsidRPr="007D7B26">
        <w:rPr>
          <w:rFonts w:ascii="Roboto" w:hAnsi="Roboto" w:cs="Arial"/>
          <w:bCs/>
          <w:sz w:val="22"/>
          <w:szCs w:val="22"/>
        </w:rPr>
        <w:t xml:space="preserve"> Proiectul ,,Reabilitarea şi modernizarea sistemului de alimentare cu apă şi canalizare în regiunea Constanţa-Ialomiţa”, precum si constructia noului Spital Regional Constanta, vor presupune extinderea retelei de canalizare pe viitor.</w:t>
      </w:r>
      <w:r w:rsidR="000D1392" w:rsidRPr="007D7B26">
        <w:rPr>
          <w:rFonts w:ascii="Roboto" w:hAnsi="Roboto" w:cs="Arial"/>
          <w:bCs/>
          <w:sz w:val="22"/>
          <w:szCs w:val="22"/>
        </w:rPr>
        <w:t xml:space="preserve"> </w:t>
      </w:r>
    </w:p>
    <w:p w:rsidR="00672ACF" w:rsidRPr="007D7B26" w:rsidRDefault="00672ACF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Alimentare cu gaze naturale:</w:t>
      </w:r>
      <w:r w:rsidRPr="007D7B26">
        <w:rPr>
          <w:rFonts w:ascii="Roboto" w:hAnsi="Roboto" w:cs="Arial"/>
          <w:bCs/>
          <w:sz w:val="22"/>
          <w:szCs w:val="22"/>
        </w:rPr>
        <w:t xml:space="preserve"> In localitate se planifica realizarea unei retele de distributie a gazelor naturale la care se va racorda si dezvoltarea propusa.</w:t>
      </w:r>
    </w:p>
    <w:p w:rsidR="00672ACF" w:rsidRPr="007D7B26" w:rsidRDefault="00672ACF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Viitoarele constructii aferente loturilor cuprinse in prezenta documentatie se vor racorda la toate tipurile de utilitati.</w:t>
      </w:r>
    </w:p>
    <w:p w:rsidR="00235426" w:rsidRPr="007D7B26" w:rsidRDefault="00235426" w:rsidP="00820AC8">
      <w:pPr>
        <w:jc w:val="both"/>
        <w:rPr>
          <w:rFonts w:ascii="Roboto" w:hAnsi="Roboto" w:cs="Arial"/>
          <w:sz w:val="22"/>
          <w:szCs w:val="22"/>
        </w:rPr>
      </w:pPr>
      <w:bookmarkStart w:id="9" w:name="_Hlk99652431"/>
    </w:p>
    <w:p w:rsidR="008A568B" w:rsidRPr="007D7B26" w:rsidRDefault="008A568B" w:rsidP="00820AC8">
      <w:pPr>
        <w:pStyle w:val="Titlu4"/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/>
          <w:bCs/>
          <w:sz w:val="22"/>
          <w:szCs w:val="22"/>
        </w:rPr>
        <w:t xml:space="preserve">A.1.3.7. </w:t>
      </w:r>
      <w:r w:rsidRPr="007D7B26">
        <w:rPr>
          <w:rFonts w:ascii="Roboto" w:hAnsi="Roboto" w:cs="Arial"/>
          <w:bCs/>
          <w:sz w:val="22"/>
          <w:szCs w:val="22"/>
        </w:rPr>
        <w:t>Analiza</w:t>
      </w:r>
      <w:r w:rsidRPr="007D7B26">
        <w:rPr>
          <w:rFonts w:ascii="Roboto" w:hAnsi="Roboto" w:cs="Arial"/>
          <w:sz w:val="22"/>
          <w:szCs w:val="22"/>
        </w:rPr>
        <w:t xml:space="preserve"> situatiei existente - elemente de mediu</w:t>
      </w:r>
    </w:p>
    <w:p w:rsidR="00235426" w:rsidRPr="007D7B26" w:rsidRDefault="00235426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Terenurile nu se afl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>n zone cu probleme de mediu (poluare</w:t>
      </w:r>
      <w:r w:rsidR="000D1392" w:rsidRPr="007D7B26">
        <w:rPr>
          <w:rFonts w:ascii="Roboto" w:hAnsi="Roboto" w:cs="Arial"/>
          <w:sz w:val="22"/>
          <w:szCs w:val="22"/>
        </w:rPr>
        <w:t xml:space="preserve">, zone de protectie, </w:t>
      </w:r>
      <w:r w:rsidRPr="007D7B26">
        <w:rPr>
          <w:rFonts w:ascii="Roboto" w:hAnsi="Roboto" w:cs="Arial"/>
          <w:sz w:val="22"/>
          <w:szCs w:val="22"/>
        </w:rPr>
        <w:t xml:space="preserve">etc.). Prin studiul geotehnic aflat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>n elaborare, se vor stabili condi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iile de construire, astfel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>nc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>t s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fie asigurat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protec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ia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Pr="007D7B26">
        <w:rPr>
          <w:rFonts w:ascii="Roboto" w:hAnsi="Roboto" w:cs="Arial"/>
          <w:sz w:val="22"/>
          <w:szCs w:val="22"/>
        </w:rPr>
        <w:t>mpotriva riscurilor de alunecare sau scufundare a terenului, dac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 acestea exist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 xml:space="preserve">, </w:t>
      </w:r>
      <w:r w:rsidR="00524513" w:rsidRPr="007D7B26">
        <w:rPr>
          <w:rFonts w:ascii="Roboto" w:hAnsi="Roboto" w:cs="Arial"/>
          <w:sz w:val="22"/>
          <w:szCs w:val="22"/>
        </w:rPr>
        <w:t>s</w:t>
      </w:r>
      <w:r w:rsidRPr="007D7B26">
        <w:rPr>
          <w:rFonts w:ascii="Roboto" w:hAnsi="Roboto" w:cs="Arial"/>
          <w:sz w:val="22"/>
          <w:szCs w:val="22"/>
        </w:rPr>
        <w:t xml:space="preserve">i protejarea nivelurilor freatice. </w:t>
      </w:r>
    </w:p>
    <w:p w:rsidR="00733560" w:rsidRPr="007D7B26" w:rsidRDefault="00733560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Din punct de vedere biologic si dendrologic vegetatia din zona nu are valoare.</w:t>
      </w:r>
    </w:p>
    <w:bookmarkEnd w:id="9"/>
    <w:p w:rsidR="00235426" w:rsidRPr="007D7B26" w:rsidRDefault="00235426" w:rsidP="00820AC8">
      <w:pPr>
        <w:jc w:val="both"/>
        <w:rPr>
          <w:rFonts w:ascii="Roboto" w:hAnsi="Roboto" w:cs="Arial"/>
          <w:sz w:val="22"/>
          <w:szCs w:val="22"/>
        </w:rPr>
      </w:pPr>
    </w:p>
    <w:p w:rsidR="00715E1E" w:rsidRPr="007D7B26" w:rsidRDefault="00715E1E" w:rsidP="00820AC8">
      <w:pPr>
        <w:pStyle w:val="Titlu1"/>
        <w:tabs>
          <w:tab w:val="left" w:pos="0"/>
        </w:tabs>
        <w:ind w:firstLine="720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A.1.</w:t>
      </w:r>
      <w:r w:rsidR="0018065F">
        <w:rPr>
          <w:rFonts w:ascii="Roboto" w:hAnsi="Roboto" w:cs="Arial"/>
          <w:sz w:val="22"/>
          <w:szCs w:val="22"/>
        </w:rPr>
        <w:t>4</w:t>
      </w:r>
      <w:r w:rsidRPr="007D7B26">
        <w:rPr>
          <w:rFonts w:ascii="Roboto" w:hAnsi="Roboto" w:cs="Arial"/>
          <w:sz w:val="22"/>
          <w:szCs w:val="22"/>
        </w:rPr>
        <w:t xml:space="preserve">. </w:t>
      </w:r>
      <w:r w:rsidR="009464D2" w:rsidRPr="007D7B26">
        <w:rPr>
          <w:rFonts w:ascii="Roboto" w:hAnsi="Roboto" w:cs="Arial"/>
          <w:sz w:val="22"/>
          <w:szCs w:val="22"/>
        </w:rPr>
        <w:t>–</w:t>
      </w:r>
      <w:r w:rsidRPr="007D7B26">
        <w:rPr>
          <w:rFonts w:ascii="Roboto" w:hAnsi="Roboto" w:cs="Arial"/>
          <w:sz w:val="22"/>
          <w:szCs w:val="22"/>
        </w:rPr>
        <w:t xml:space="preserve"> REGLEMENTARI</w:t>
      </w:r>
      <w:r w:rsidR="009464D2" w:rsidRPr="007D7B26">
        <w:rPr>
          <w:rFonts w:ascii="Roboto" w:hAnsi="Roboto" w:cs="Arial"/>
          <w:sz w:val="22"/>
          <w:szCs w:val="22"/>
        </w:rPr>
        <w:t xml:space="preserve"> (propunere)</w:t>
      </w:r>
    </w:p>
    <w:p w:rsidR="00532BAC" w:rsidRPr="007D7B26" w:rsidRDefault="00532BAC" w:rsidP="00820AC8">
      <w:pPr>
        <w:pStyle w:val="Titlu2"/>
        <w:tabs>
          <w:tab w:val="left" w:pos="0"/>
        </w:tabs>
        <w:rPr>
          <w:rFonts w:ascii="Roboto" w:hAnsi="Roboto" w:cs="Arial"/>
          <w:b w:val="0"/>
          <w:sz w:val="22"/>
          <w:szCs w:val="22"/>
        </w:rPr>
      </w:pPr>
      <w:bookmarkStart w:id="10" w:name="_Hlk99652540"/>
      <w:r w:rsidRPr="007D7B26">
        <w:rPr>
          <w:rFonts w:ascii="Roboto" w:hAnsi="Roboto" w:cs="Arial"/>
          <w:b w:val="0"/>
          <w:sz w:val="22"/>
          <w:szCs w:val="22"/>
        </w:rPr>
        <w:t>Avand in vedere situatia din teren, regimul juridic si vecinatatile in curs de dezvoltare,</w:t>
      </w:r>
      <w:r w:rsidR="003528F8">
        <w:rPr>
          <w:rFonts w:ascii="Roboto" w:hAnsi="Roboto" w:cs="Arial"/>
          <w:b w:val="0"/>
          <w:sz w:val="22"/>
          <w:szCs w:val="22"/>
        </w:rPr>
        <w:t xml:space="preserve"> </w:t>
      </w:r>
      <w:r w:rsidRPr="007D7B26">
        <w:rPr>
          <w:rFonts w:ascii="Roboto" w:hAnsi="Roboto" w:cs="Arial"/>
          <w:b w:val="0"/>
          <w:sz w:val="22"/>
          <w:szCs w:val="22"/>
        </w:rPr>
        <w:t xml:space="preserve">potentialul zonei, dar si nevoia de locuinte noi sustenabile a orasului, credem ca pentru zona </w:t>
      </w:r>
      <w:r w:rsidR="003528F8">
        <w:rPr>
          <w:rFonts w:ascii="Roboto" w:hAnsi="Roboto" w:cs="Arial"/>
          <w:b w:val="0"/>
          <w:sz w:val="22"/>
          <w:szCs w:val="22"/>
        </w:rPr>
        <w:t xml:space="preserve">cuprinsa in </w:t>
      </w:r>
      <w:r w:rsidR="0098284C" w:rsidRPr="0098284C">
        <w:rPr>
          <w:rFonts w:ascii="Roboto" w:hAnsi="Roboto" w:cs="Arial"/>
          <w:b w:val="0"/>
          <w:bCs/>
          <w:sz w:val="22"/>
          <w:szCs w:val="22"/>
        </w:rPr>
        <w:t>PLANUL URBANISTIC ZONAL</w:t>
      </w:r>
      <w:r w:rsidR="0098284C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 w:cs="Arial"/>
          <w:b w:val="0"/>
          <w:sz w:val="22"/>
          <w:szCs w:val="22"/>
        </w:rPr>
        <w:t>sunt necesare:</w:t>
      </w:r>
    </w:p>
    <w:p w:rsidR="00532BAC" w:rsidRPr="007D7B26" w:rsidRDefault="00532BAC" w:rsidP="00677F64">
      <w:pPr>
        <w:pStyle w:val="Titlu2"/>
        <w:numPr>
          <w:ilvl w:val="0"/>
          <w:numId w:val="16"/>
        </w:numPr>
        <w:tabs>
          <w:tab w:val="left" w:pos="0"/>
        </w:tabs>
        <w:rPr>
          <w:rFonts w:ascii="Roboto" w:hAnsi="Roboto" w:cs="Arial"/>
          <w:b w:val="0"/>
          <w:sz w:val="22"/>
          <w:szCs w:val="22"/>
        </w:rPr>
      </w:pPr>
      <w:r w:rsidRPr="007D7B26">
        <w:rPr>
          <w:rFonts w:ascii="Roboto" w:hAnsi="Roboto" w:cs="Arial"/>
          <w:b w:val="0"/>
          <w:sz w:val="22"/>
          <w:szCs w:val="22"/>
        </w:rPr>
        <w:t xml:space="preserve">modificarea zonificarii functionale </w:t>
      </w:r>
      <w:r w:rsidR="00FA5279" w:rsidRPr="007D7B26">
        <w:rPr>
          <w:rFonts w:ascii="Roboto" w:hAnsi="Roboto" w:cs="Arial"/>
          <w:b w:val="0"/>
          <w:sz w:val="22"/>
          <w:szCs w:val="22"/>
        </w:rPr>
        <w:t>si</w:t>
      </w:r>
      <w:r w:rsidRPr="007D7B26">
        <w:rPr>
          <w:rFonts w:ascii="Roboto" w:hAnsi="Roboto" w:cs="Arial"/>
          <w:b w:val="0"/>
          <w:sz w:val="22"/>
          <w:szCs w:val="22"/>
        </w:rPr>
        <w:t xml:space="preserve"> introducere</w:t>
      </w:r>
      <w:r w:rsidR="00FA5279" w:rsidRPr="007D7B26">
        <w:rPr>
          <w:rFonts w:ascii="Roboto" w:hAnsi="Roboto" w:cs="Arial"/>
          <w:b w:val="0"/>
          <w:sz w:val="22"/>
          <w:szCs w:val="22"/>
        </w:rPr>
        <w:t>a</w:t>
      </w:r>
      <w:r w:rsidRPr="007D7B26">
        <w:rPr>
          <w:rFonts w:ascii="Roboto" w:hAnsi="Roboto" w:cs="Arial"/>
          <w:b w:val="0"/>
          <w:sz w:val="22"/>
          <w:szCs w:val="22"/>
        </w:rPr>
        <w:t xml:space="preserve"> in intravilan;</w:t>
      </w:r>
    </w:p>
    <w:p w:rsidR="00532BAC" w:rsidRPr="007D7B26" w:rsidRDefault="00532BAC" w:rsidP="00677F64">
      <w:pPr>
        <w:pStyle w:val="Titlu2"/>
        <w:numPr>
          <w:ilvl w:val="0"/>
          <w:numId w:val="16"/>
        </w:numPr>
        <w:tabs>
          <w:tab w:val="left" w:pos="0"/>
        </w:tabs>
        <w:rPr>
          <w:rFonts w:ascii="Roboto" w:hAnsi="Roboto" w:cs="Arial"/>
          <w:b w:val="0"/>
          <w:sz w:val="22"/>
          <w:szCs w:val="22"/>
        </w:rPr>
      </w:pPr>
      <w:r w:rsidRPr="007D7B26">
        <w:rPr>
          <w:rFonts w:ascii="Roboto" w:hAnsi="Roboto" w:cs="Arial"/>
          <w:b w:val="0"/>
          <w:sz w:val="22"/>
          <w:szCs w:val="22"/>
        </w:rPr>
        <w:t>atribuirea unor functiuni legate de: locuire, comert, servicii,</w:t>
      </w:r>
      <w:r w:rsidR="003528F8">
        <w:rPr>
          <w:rFonts w:ascii="Roboto" w:hAnsi="Roboto" w:cs="Arial"/>
          <w:b w:val="0"/>
          <w:sz w:val="22"/>
          <w:szCs w:val="22"/>
        </w:rPr>
        <w:t xml:space="preserve"> educatie,</w:t>
      </w:r>
      <w:r w:rsidRPr="007D7B26">
        <w:rPr>
          <w:rFonts w:ascii="Roboto" w:hAnsi="Roboto" w:cs="Arial"/>
          <w:b w:val="0"/>
          <w:sz w:val="22"/>
          <w:szCs w:val="22"/>
        </w:rPr>
        <w:t xml:space="preserve"> agrement - parc, etc.</w:t>
      </w:r>
      <w:r w:rsidR="00DE12B8">
        <w:rPr>
          <w:rFonts w:ascii="Roboto" w:hAnsi="Roboto" w:cs="Arial"/>
          <w:b w:val="0"/>
          <w:sz w:val="22"/>
          <w:szCs w:val="22"/>
        </w:rPr>
        <w:t xml:space="preserve">, </w:t>
      </w:r>
      <w:r w:rsidRPr="007D7B26">
        <w:rPr>
          <w:rFonts w:ascii="Roboto" w:hAnsi="Roboto" w:cs="Arial"/>
          <w:b w:val="0"/>
          <w:sz w:val="22"/>
          <w:szCs w:val="22"/>
        </w:rPr>
        <w:t xml:space="preserve">functiuni recomandabile si </w:t>
      </w:r>
      <w:r w:rsidRPr="007D7B26">
        <w:rPr>
          <w:rFonts w:ascii="Roboto" w:hAnsi="Roboto" w:cs="Arial"/>
          <w:b w:val="0"/>
          <w:sz w:val="22"/>
          <w:szCs w:val="22"/>
          <w:u w:val="single"/>
        </w:rPr>
        <w:t xml:space="preserve">compatibile cu oricare din strategiile de dezvoltare a </w:t>
      </w:r>
      <w:r w:rsidR="004A3364" w:rsidRPr="007D7B26">
        <w:rPr>
          <w:rFonts w:ascii="Roboto" w:hAnsi="Roboto" w:cs="Arial"/>
          <w:b w:val="0"/>
          <w:sz w:val="22"/>
          <w:szCs w:val="22"/>
          <w:u w:val="single"/>
        </w:rPr>
        <w:t>orasului</w:t>
      </w:r>
      <w:r w:rsidRPr="007D7B26">
        <w:rPr>
          <w:rFonts w:ascii="Roboto" w:hAnsi="Roboto" w:cs="Arial"/>
          <w:b w:val="0"/>
          <w:sz w:val="22"/>
          <w:szCs w:val="22"/>
        </w:rPr>
        <w:t xml:space="preserve">, </w:t>
      </w:r>
      <w:r w:rsidR="008221DF" w:rsidRPr="007D7B26">
        <w:rPr>
          <w:rFonts w:ascii="Roboto" w:hAnsi="Roboto" w:cs="Arial"/>
          <w:b w:val="0"/>
          <w:sz w:val="22"/>
          <w:szCs w:val="22"/>
        </w:rPr>
        <w:t xml:space="preserve">regenerand si </w:t>
      </w:r>
      <w:r w:rsidRPr="007D7B26">
        <w:rPr>
          <w:rFonts w:ascii="Roboto" w:hAnsi="Roboto" w:cs="Arial"/>
          <w:b w:val="0"/>
          <w:sz w:val="22"/>
          <w:szCs w:val="22"/>
        </w:rPr>
        <w:t>contribuind pozitiv la “imaginea de ansamblu”</w:t>
      </w:r>
      <w:r w:rsidR="004A3364" w:rsidRPr="007D7B26">
        <w:rPr>
          <w:rFonts w:ascii="Roboto" w:hAnsi="Roboto" w:cs="Arial"/>
          <w:b w:val="0"/>
          <w:sz w:val="22"/>
          <w:szCs w:val="22"/>
        </w:rPr>
        <w:t xml:space="preserve"> a zonei.</w:t>
      </w:r>
    </w:p>
    <w:bookmarkEnd w:id="10"/>
    <w:p w:rsidR="00786DDA" w:rsidRPr="007D7B26" w:rsidRDefault="00786DDA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</w:p>
    <w:p w:rsidR="00AF2AD4" w:rsidRPr="0098284C" w:rsidRDefault="00786DDA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lastRenderedPageBreak/>
        <w:t xml:space="preserve">Pentru o mai buna reglementare a zonei s-a propus o zonificare functionala legata de tipologia UTR de tip </w:t>
      </w:r>
      <w:r w:rsidRPr="0098284C">
        <w:rPr>
          <w:rFonts w:ascii="Roboto" w:hAnsi="Roboto" w:cs="Arial"/>
          <w:bCs/>
          <w:sz w:val="22"/>
          <w:szCs w:val="22"/>
        </w:rPr>
        <w:t>UTR = ZRL5M*</w:t>
      </w:r>
      <w:r w:rsidRPr="007D7B26">
        <w:rPr>
          <w:rFonts w:ascii="Roboto" w:hAnsi="Roboto"/>
          <w:sz w:val="22"/>
          <w:szCs w:val="22"/>
        </w:rPr>
        <w:t xml:space="preserve"> prin modificarea Unitati Teritoriale de Referinta </w:t>
      </w:r>
      <w:r w:rsidR="00471A5D" w:rsidRPr="0098284C">
        <w:rPr>
          <w:rFonts w:ascii="Roboto" w:hAnsi="Roboto"/>
          <w:i/>
          <w:iCs/>
          <w:sz w:val="22"/>
          <w:szCs w:val="22"/>
        </w:rPr>
        <w:t>UTR ZRL 5 - subzona locuintelor colective inalte cu P+8 - 10 niveluri, situate in ansambluri preponderent rezidentiale</w:t>
      </w:r>
      <w:r w:rsidR="002D6914" w:rsidRPr="0098284C">
        <w:rPr>
          <w:rFonts w:ascii="Roboto" w:hAnsi="Roboto"/>
          <w:i/>
          <w:iCs/>
          <w:sz w:val="22"/>
          <w:szCs w:val="22"/>
        </w:rPr>
        <w:t xml:space="preserve"> </w:t>
      </w:r>
      <w:r w:rsidR="00471A5D" w:rsidRPr="0098284C">
        <w:rPr>
          <w:rFonts w:ascii="Roboto" w:hAnsi="Roboto"/>
          <w:sz w:val="22"/>
          <w:szCs w:val="22"/>
        </w:rPr>
        <w:t xml:space="preserve">(c.f. </w:t>
      </w:r>
      <w:r w:rsidR="00984623" w:rsidRPr="0098284C">
        <w:rPr>
          <w:rFonts w:ascii="Roboto" w:hAnsi="Roboto"/>
          <w:sz w:val="22"/>
          <w:szCs w:val="22"/>
        </w:rPr>
        <w:t xml:space="preserve">R.L.U. </w:t>
      </w:r>
      <w:r w:rsidR="00471A5D" w:rsidRPr="0098284C">
        <w:rPr>
          <w:rFonts w:ascii="Roboto" w:hAnsi="Roboto"/>
          <w:sz w:val="22"/>
          <w:szCs w:val="22"/>
        </w:rPr>
        <w:t>P</w:t>
      </w:r>
      <w:r w:rsidR="00984623" w:rsidRPr="0098284C">
        <w:rPr>
          <w:rFonts w:ascii="Roboto" w:hAnsi="Roboto"/>
          <w:sz w:val="22"/>
          <w:szCs w:val="22"/>
        </w:rPr>
        <w:t>.</w:t>
      </w:r>
      <w:r w:rsidR="00471A5D" w:rsidRPr="0098284C">
        <w:rPr>
          <w:rFonts w:ascii="Roboto" w:hAnsi="Roboto"/>
          <w:sz w:val="22"/>
          <w:szCs w:val="22"/>
        </w:rPr>
        <w:t>U</w:t>
      </w:r>
      <w:r w:rsidR="00984623" w:rsidRPr="0098284C">
        <w:rPr>
          <w:rFonts w:ascii="Roboto" w:hAnsi="Roboto"/>
          <w:sz w:val="22"/>
          <w:szCs w:val="22"/>
        </w:rPr>
        <w:t>.</w:t>
      </w:r>
      <w:r w:rsidR="00471A5D" w:rsidRPr="0098284C">
        <w:rPr>
          <w:rFonts w:ascii="Roboto" w:hAnsi="Roboto"/>
          <w:sz w:val="22"/>
          <w:szCs w:val="22"/>
        </w:rPr>
        <w:t>G</w:t>
      </w:r>
      <w:r w:rsidR="00984623" w:rsidRPr="0098284C">
        <w:rPr>
          <w:rFonts w:ascii="Roboto" w:hAnsi="Roboto"/>
          <w:sz w:val="22"/>
          <w:szCs w:val="22"/>
        </w:rPr>
        <w:t>.</w:t>
      </w:r>
      <w:r w:rsidR="00471A5D" w:rsidRPr="0098284C">
        <w:rPr>
          <w:rFonts w:ascii="Roboto" w:hAnsi="Roboto"/>
          <w:sz w:val="22"/>
          <w:szCs w:val="22"/>
        </w:rPr>
        <w:t xml:space="preserve"> Constanta)</w:t>
      </w:r>
      <w:r w:rsidR="00471A5D" w:rsidRPr="0098284C">
        <w:rPr>
          <w:rFonts w:ascii="Roboto" w:hAnsi="Roboto"/>
          <w:i/>
          <w:iCs/>
          <w:sz w:val="22"/>
          <w:szCs w:val="22"/>
        </w:rPr>
        <w:t xml:space="preserve"> </w:t>
      </w:r>
    </w:p>
    <w:p w:rsidR="00235426" w:rsidRPr="007D7B26" w:rsidRDefault="00235426" w:rsidP="00820AC8">
      <w:pPr>
        <w:pStyle w:val="Titlu2"/>
        <w:tabs>
          <w:tab w:val="left" w:pos="0"/>
        </w:tabs>
        <w:rPr>
          <w:rFonts w:ascii="Roboto" w:hAnsi="Roboto" w:cs="Arial"/>
          <w:b w:val="0"/>
          <w:bCs/>
          <w:sz w:val="22"/>
          <w:szCs w:val="22"/>
        </w:rPr>
      </w:pPr>
      <w:r w:rsidRPr="007D7B26">
        <w:rPr>
          <w:rFonts w:ascii="Roboto" w:hAnsi="Roboto" w:cs="Arial"/>
          <w:b w:val="0"/>
          <w:bCs/>
          <w:sz w:val="22"/>
          <w:szCs w:val="22"/>
        </w:rPr>
        <w:t>Propunerea de interven</w:t>
      </w:r>
      <w:r w:rsidR="00524513" w:rsidRPr="007D7B26">
        <w:rPr>
          <w:rFonts w:ascii="Roboto" w:hAnsi="Roboto" w:cs="Arial"/>
          <w:b w:val="0"/>
          <w:bCs/>
          <w:sz w:val="22"/>
          <w:szCs w:val="22"/>
        </w:rPr>
        <w:t>t</w:t>
      </w:r>
      <w:r w:rsidRPr="007D7B26">
        <w:rPr>
          <w:rFonts w:ascii="Roboto" w:hAnsi="Roboto" w:cs="Arial"/>
          <w:b w:val="0"/>
          <w:bCs/>
          <w:sz w:val="22"/>
          <w:szCs w:val="22"/>
        </w:rPr>
        <w:t xml:space="preserve">ie pe terenul care a generat P.U.Z. presupune realizarea unor </w:t>
      </w:r>
      <w:r w:rsidR="00DD2041" w:rsidRPr="007D7B26">
        <w:rPr>
          <w:rFonts w:ascii="Roboto" w:hAnsi="Roboto" w:cs="Arial"/>
          <w:b w:val="0"/>
          <w:bCs/>
          <w:sz w:val="22"/>
          <w:szCs w:val="22"/>
        </w:rPr>
        <w:t xml:space="preserve">unui ansamblu rezidential cu </w:t>
      </w:r>
      <w:r w:rsidRPr="007D7B26">
        <w:rPr>
          <w:rFonts w:ascii="Roboto" w:hAnsi="Roboto" w:cs="Arial"/>
          <w:b w:val="0"/>
          <w:bCs/>
          <w:sz w:val="22"/>
          <w:szCs w:val="22"/>
        </w:rPr>
        <w:t>construc</w:t>
      </w:r>
      <w:r w:rsidR="00524513" w:rsidRPr="007D7B26">
        <w:rPr>
          <w:rFonts w:ascii="Roboto" w:hAnsi="Roboto" w:cs="Arial"/>
          <w:b w:val="0"/>
          <w:bCs/>
          <w:sz w:val="22"/>
          <w:szCs w:val="22"/>
        </w:rPr>
        <w:t>t</w:t>
      </w:r>
      <w:r w:rsidRPr="007D7B26">
        <w:rPr>
          <w:rFonts w:ascii="Roboto" w:hAnsi="Roboto" w:cs="Arial"/>
          <w:b w:val="0"/>
          <w:bCs/>
          <w:sz w:val="22"/>
          <w:szCs w:val="22"/>
        </w:rPr>
        <w:t xml:space="preserve">ii 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>de locuin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t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 xml:space="preserve">e colective P+2E, P+4E , P+6E, P+6E (7-8R), P+8E, P+8E (9-10R), echipamente publice 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s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>i comerciale specifice zonei reziden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t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>iale, servicii (birouri), comer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t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 xml:space="preserve">, </w:t>
      </w:r>
      <w:r w:rsidR="0080708D" w:rsidRPr="007D7B26">
        <w:rPr>
          <w:rFonts w:ascii="Roboto" w:hAnsi="Roboto" w:cs="Arial"/>
          <w:b w:val="0"/>
          <w:bCs/>
          <w:sz w:val="22"/>
          <w:szCs w:val="22"/>
          <w:lang w:val="fr-FR"/>
        </w:rPr>
        <w:t xml:space="preserve">educatie, 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>scuaruri publice, spa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t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 xml:space="preserve">ii de loisir </w:t>
      </w:r>
      <w:r w:rsidR="00524513" w:rsidRPr="007D7B26">
        <w:rPr>
          <w:rFonts w:ascii="Roboto" w:hAnsi="Roboto" w:cs="Arial"/>
          <w:b w:val="0"/>
          <w:bCs/>
          <w:sz w:val="22"/>
          <w:szCs w:val="22"/>
          <w:lang w:val="fr-FR"/>
        </w:rPr>
        <w:t>s</w:t>
      </w:r>
      <w:r w:rsidR="009D1920" w:rsidRPr="007D7B26">
        <w:rPr>
          <w:rFonts w:ascii="Roboto" w:hAnsi="Roboto" w:cs="Arial"/>
          <w:b w:val="0"/>
          <w:bCs/>
          <w:sz w:val="22"/>
          <w:szCs w:val="22"/>
          <w:lang w:val="fr-FR"/>
        </w:rPr>
        <w:t>i agrement (parc urban)</w:t>
      </w:r>
      <w:r w:rsidR="009D1920" w:rsidRPr="007D7B26">
        <w:rPr>
          <w:rFonts w:ascii="Roboto" w:hAnsi="Roboto" w:cs="Arial"/>
          <w:b w:val="0"/>
          <w:bCs/>
          <w:sz w:val="22"/>
          <w:szCs w:val="22"/>
        </w:rPr>
        <w:t>,</w:t>
      </w:r>
    </w:p>
    <w:p w:rsidR="003E65F2" w:rsidRPr="007D7B26" w:rsidRDefault="003E65F2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</w:p>
    <w:p w:rsidR="00AB4043" w:rsidRPr="007D7B26" w:rsidRDefault="00AB4043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  <w:r w:rsidRPr="007D7B26">
        <w:rPr>
          <w:rFonts w:ascii="Roboto" w:hAnsi="Roboto" w:cs="Arial"/>
          <w:sz w:val="22"/>
          <w:szCs w:val="22"/>
          <w:u w:val="single"/>
        </w:rPr>
        <w:t>A.1.4.1. Reglementari - zonificare functionala</w:t>
      </w:r>
      <w:r w:rsidR="00DD6858" w:rsidRPr="007D7B26">
        <w:rPr>
          <w:rFonts w:ascii="Roboto" w:hAnsi="Roboto" w:cs="Arial"/>
          <w:sz w:val="22"/>
          <w:szCs w:val="22"/>
          <w:u w:val="single"/>
        </w:rPr>
        <w:t xml:space="preserve"> (propunere)</w:t>
      </w:r>
    </w:p>
    <w:p w:rsidR="0087475B" w:rsidRPr="007D7B26" w:rsidRDefault="006138EF" w:rsidP="00820AC8">
      <w:pPr>
        <w:jc w:val="both"/>
        <w:rPr>
          <w:rFonts w:ascii="Roboto" w:hAnsi="Roboto" w:cs="Arial"/>
          <w:bCs/>
          <w:i/>
          <w:iCs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Pe baza prezentului </w:t>
      </w:r>
      <w:r w:rsidR="0098284C">
        <w:rPr>
          <w:rFonts w:ascii="Roboto" w:hAnsi="Roboto" w:cs="Arial"/>
          <w:bCs/>
          <w:sz w:val="22"/>
          <w:szCs w:val="22"/>
        </w:rPr>
        <w:t>PLAN URBANISTIC ZONAL</w:t>
      </w:r>
      <w:r w:rsidR="003E66D9" w:rsidRPr="007D7B26">
        <w:rPr>
          <w:rFonts w:ascii="Roboto" w:hAnsi="Roboto" w:cs="Arial"/>
          <w:sz w:val="22"/>
          <w:szCs w:val="22"/>
        </w:rPr>
        <w:t>,</w:t>
      </w:r>
      <w:r w:rsidRPr="007D7B26">
        <w:rPr>
          <w:rFonts w:ascii="Roboto" w:hAnsi="Roboto" w:cs="Arial"/>
          <w:sz w:val="22"/>
          <w:szCs w:val="22"/>
        </w:rPr>
        <w:t xml:space="preserve"> </w:t>
      </w:r>
      <w:r w:rsidR="001E2F7E" w:rsidRPr="007D7B26">
        <w:rPr>
          <w:rFonts w:ascii="Roboto" w:hAnsi="Roboto" w:cs="Arial"/>
          <w:sz w:val="22"/>
          <w:szCs w:val="22"/>
        </w:rPr>
        <w:t>d</w:t>
      </w:r>
      <w:r w:rsidRPr="007D7B26">
        <w:rPr>
          <w:rFonts w:ascii="Roboto" w:hAnsi="Roboto" w:cs="Arial"/>
          <w:sz w:val="22"/>
          <w:szCs w:val="22"/>
        </w:rPr>
        <w:t>in punct de vedere func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>ional</w:t>
      </w:r>
      <w:r w:rsidR="003E66D9" w:rsidRPr="007D7B26">
        <w:rPr>
          <w:rFonts w:ascii="Roboto" w:hAnsi="Roboto" w:cs="Arial"/>
          <w:sz w:val="22"/>
          <w:szCs w:val="22"/>
        </w:rPr>
        <w:t>,</w:t>
      </w:r>
      <w:r w:rsidRPr="007D7B26">
        <w:rPr>
          <w:rFonts w:ascii="Roboto" w:hAnsi="Roboto" w:cs="Arial"/>
          <w:sz w:val="22"/>
          <w:szCs w:val="22"/>
        </w:rPr>
        <w:t xml:space="preserve"> terenul (Slot = 4</w:t>
      </w:r>
      <w:r w:rsidR="009464D2" w:rsidRPr="007D7B26">
        <w:rPr>
          <w:rFonts w:ascii="Roboto" w:hAnsi="Roboto" w:cs="Arial"/>
          <w:sz w:val="22"/>
          <w:szCs w:val="22"/>
        </w:rPr>
        <w:t>8 000</w:t>
      </w:r>
      <w:r w:rsidRPr="007D7B26">
        <w:rPr>
          <w:rFonts w:ascii="Roboto" w:hAnsi="Roboto" w:cs="Arial"/>
          <w:sz w:val="22"/>
          <w:szCs w:val="22"/>
        </w:rPr>
        <w:t xml:space="preserve"> mp) care a generat documenta</w:t>
      </w:r>
      <w:r w:rsidR="00524513" w:rsidRPr="007D7B26">
        <w:rPr>
          <w:rFonts w:ascii="Roboto" w:hAnsi="Roboto" w:cs="Arial"/>
          <w:sz w:val="22"/>
          <w:szCs w:val="22"/>
        </w:rPr>
        <w:t>t</w:t>
      </w:r>
      <w:r w:rsidRPr="007D7B26">
        <w:rPr>
          <w:rFonts w:ascii="Roboto" w:hAnsi="Roboto" w:cs="Arial"/>
          <w:sz w:val="22"/>
          <w:szCs w:val="22"/>
        </w:rPr>
        <w:t xml:space="preserve">ia este reglementat de </w:t>
      </w:r>
      <w:r w:rsidR="00CC206B" w:rsidRPr="007D7B26">
        <w:rPr>
          <w:rFonts w:ascii="Roboto" w:hAnsi="Roboto" w:cs="Arial"/>
          <w:bCs/>
          <w:sz w:val="22"/>
          <w:szCs w:val="22"/>
        </w:rPr>
        <w:t>UTR = ZRL5M*</w:t>
      </w:r>
      <w:r w:rsidR="008A78C2" w:rsidRPr="007D7B26">
        <w:rPr>
          <w:rFonts w:ascii="Roboto" w:hAnsi="Roboto" w:cs="Arial"/>
          <w:sz w:val="22"/>
          <w:szCs w:val="22"/>
        </w:rPr>
        <w:t xml:space="preserve"> </w:t>
      </w:r>
      <w:r w:rsidR="0087475B" w:rsidRPr="007D7B26">
        <w:rPr>
          <w:rFonts w:ascii="Roboto" w:hAnsi="Roboto" w:cs="Arial"/>
          <w:sz w:val="22"/>
          <w:szCs w:val="22"/>
        </w:rPr>
        <w:t xml:space="preserve">- </w:t>
      </w:r>
      <w:r w:rsidR="0087475B" w:rsidRPr="0098284C">
        <w:rPr>
          <w:rFonts w:ascii="Roboto" w:hAnsi="Roboto"/>
          <w:i/>
          <w:iCs/>
          <w:sz w:val="22"/>
          <w:szCs w:val="22"/>
        </w:rPr>
        <w:t xml:space="preserve">subzona locuintelor colective </w:t>
      </w:r>
      <w:r w:rsidR="0087475B" w:rsidRPr="007D7B26">
        <w:rPr>
          <w:rFonts w:ascii="Roboto" w:hAnsi="Roboto" w:cs="Arial"/>
          <w:bCs/>
          <w:i/>
          <w:iCs/>
          <w:sz w:val="22"/>
          <w:szCs w:val="22"/>
        </w:rPr>
        <w:t>cu regim de inaltime maxim</w:t>
      </w:r>
      <w:r w:rsidR="0087475B" w:rsidRPr="0098284C">
        <w:rPr>
          <w:rFonts w:ascii="Roboto" w:hAnsi="Roboto"/>
          <w:i/>
          <w:iCs/>
          <w:sz w:val="22"/>
          <w:szCs w:val="22"/>
        </w:rPr>
        <w:t xml:space="preserve"> P+8</w:t>
      </w:r>
      <w:r w:rsidR="0087475B" w:rsidRPr="0098284C">
        <w:rPr>
          <w:rFonts w:ascii="Roboto" w:hAnsi="Roboto"/>
          <w:i/>
          <w:iCs/>
          <w:sz w:val="22"/>
          <w:szCs w:val="22"/>
          <w:vertAlign w:val="superscript"/>
        </w:rPr>
        <w:t xml:space="preserve"> </w:t>
      </w:r>
      <w:r w:rsidR="0087475B" w:rsidRPr="0098284C">
        <w:rPr>
          <w:rFonts w:ascii="Roboto" w:hAnsi="Roboto"/>
          <w:i/>
          <w:iCs/>
          <w:sz w:val="22"/>
          <w:szCs w:val="22"/>
        </w:rPr>
        <w:t>E (9-10R) niveluri, situate in ansambluri preponderent rezidentiale</w:t>
      </w:r>
      <w:r w:rsidR="0087475B" w:rsidRPr="007D7B26">
        <w:rPr>
          <w:rFonts w:ascii="Roboto" w:hAnsi="Roboto" w:cs="Arial"/>
          <w:sz w:val="22"/>
          <w:szCs w:val="22"/>
        </w:rPr>
        <w:t xml:space="preserve">, </w:t>
      </w:r>
      <w:r w:rsidR="0087475B" w:rsidRPr="007D7B26">
        <w:rPr>
          <w:rFonts w:ascii="Roboto" w:hAnsi="Roboto" w:cs="Arial"/>
          <w:bCs/>
          <w:i/>
          <w:iCs/>
          <w:sz w:val="22"/>
          <w:szCs w:val="22"/>
        </w:rPr>
        <w:t>a unor echipamente publice si comerciale specifice zonei rezidentiale, servicii, comert, educatie, a unor scuaruri publice si a unor spatii de loasir si agrement (parc urban).</w:t>
      </w:r>
    </w:p>
    <w:p w:rsidR="0087475B" w:rsidRPr="007D7B26" w:rsidRDefault="0087475B" w:rsidP="00820AC8">
      <w:pPr>
        <w:jc w:val="both"/>
        <w:rPr>
          <w:rFonts w:ascii="Roboto" w:hAnsi="Roboto" w:cs="Arial"/>
          <w:sz w:val="22"/>
          <w:szCs w:val="22"/>
        </w:rPr>
      </w:pPr>
    </w:p>
    <w:p w:rsidR="00F53511" w:rsidRPr="00F53511" w:rsidRDefault="008A78C2" w:rsidP="00820AC8">
      <w:pPr>
        <w:jc w:val="both"/>
        <w:rPr>
          <w:rFonts w:ascii="Roboto" w:hAnsi="Roboto" w:cs="Arial"/>
          <w:b/>
          <w:bCs/>
          <w:sz w:val="22"/>
          <w:szCs w:val="22"/>
        </w:rPr>
      </w:pPr>
      <w:r w:rsidRPr="00F53511">
        <w:rPr>
          <w:rFonts w:ascii="Roboto" w:hAnsi="Roboto" w:cs="Arial"/>
          <w:b/>
          <w:bCs/>
          <w:sz w:val="22"/>
          <w:szCs w:val="22"/>
        </w:rPr>
        <w:t xml:space="preserve">POT </w:t>
      </w:r>
      <w:r w:rsidR="00F53511" w:rsidRPr="00F53511">
        <w:rPr>
          <w:rFonts w:ascii="Roboto" w:hAnsi="Roboto" w:cs="Arial"/>
          <w:b/>
          <w:bCs/>
          <w:sz w:val="22"/>
          <w:szCs w:val="22"/>
        </w:rPr>
        <w:t xml:space="preserve">max </w:t>
      </w:r>
      <w:r w:rsidRPr="00F53511">
        <w:rPr>
          <w:rFonts w:ascii="Roboto" w:hAnsi="Roboto" w:cs="Arial"/>
          <w:b/>
          <w:bCs/>
          <w:sz w:val="22"/>
          <w:szCs w:val="22"/>
        </w:rPr>
        <w:t>35%</w:t>
      </w:r>
    </w:p>
    <w:p w:rsidR="00F53511" w:rsidRDefault="008A78C2" w:rsidP="00820AC8">
      <w:pPr>
        <w:jc w:val="both"/>
        <w:rPr>
          <w:rFonts w:ascii="Roboto" w:hAnsi="Roboto" w:cs="Arial"/>
          <w:b/>
          <w:bCs/>
          <w:sz w:val="22"/>
          <w:szCs w:val="22"/>
        </w:rPr>
      </w:pPr>
      <w:r w:rsidRPr="00F53511">
        <w:rPr>
          <w:rFonts w:ascii="Roboto" w:hAnsi="Roboto" w:cs="Arial"/>
          <w:b/>
          <w:bCs/>
          <w:sz w:val="22"/>
          <w:szCs w:val="22"/>
        </w:rPr>
        <w:t>CUT</w:t>
      </w:r>
      <w:r w:rsidR="00F53511" w:rsidRPr="00F53511">
        <w:rPr>
          <w:rFonts w:ascii="Roboto" w:hAnsi="Roboto" w:cs="Arial"/>
          <w:b/>
          <w:bCs/>
          <w:sz w:val="22"/>
          <w:szCs w:val="22"/>
        </w:rPr>
        <w:t xml:space="preserve"> max</w:t>
      </w:r>
      <w:r w:rsidRPr="00F53511">
        <w:rPr>
          <w:rFonts w:ascii="Roboto" w:hAnsi="Roboto" w:cs="Arial"/>
          <w:b/>
          <w:bCs/>
          <w:sz w:val="22"/>
          <w:szCs w:val="22"/>
        </w:rPr>
        <w:t xml:space="preserve"> 2.5</w:t>
      </w:r>
    </w:p>
    <w:p w:rsidR="00F53511" w:rsidRPr="00F53511" w:rsidRDefault="00F53511" w:rsidP="00820AC8">
      <w:pPr>
        <w:jc w:val="both"/>
        <w:rPr>
          <w:rFonts w:ascii="Roboto" w:hAnsi="Roboto" w:cs="Arial"/>
          <w:b/>
          <w:bCs/>
          <w:sz w:val="22"/>
          <w:szCs w:val="22"/>
        </w:rPr>
      </w:pPr>
      <w:r>
        <w:rPr>
          <w:rFonts w:ascii="Roboto" w:hAnsi="Roboto" w:cs="Arial"/>
          <w:b/>
          <w:bCs/>
          <w:sz w:val="22"/>
          <w:szCs w:val="22"/>
        </w:rPr>
        <w:t xml:space="preserve">Rh max  </w:t>
      </w:r>
      <w:r w:rsidRPr="0098284C">
        <w:rPr>
          <w:rFonts w:ascii="Roboto" w:hAnsi="Roboto"/>
          <w:b/>
          <w:bCs/>
          <w:sz w:val="22"/>
          <w:szCs w:val="22"/>
          <w:lang w:val="en-US"/>
        </w:rPr>
        <w:t>P+8</w:t>
      </w:r>
      <w:r w:rsidRPr="0098284C">
        <w:rPr>
          <w:rFonts w:ascii="Roboto" w:hAnsi="Roboto"/>
          <w:b/>
          <w:bCs/>
          <w:sz w:val="22"/>
          <w:szCs w:val="22"/>
          <w:vertAlign w:val="superscript"/>
          <w:lang w:val="en-US"/>
        </w:rPr>
        <w:t xml:space="preserve"> </w:t>
      </w:r>
      <w:r w:rsidRPr="0098284C">
        <w:rPr>
          <w:rFonts w:ascii="Roboto" w:hAnsi="Roboto"/>
          <w:b/>
          <w:bCs/>
          <w:sz w:val="22"/>
          <w:szCs w:val="22"/>
          <w:lang w:val="en-US"/>
        </w:rPr>
        <w:t>E (9-10R)</w:t>
      </w:r>
    </w:p>
    <w:p w:rsidR="00F53511" w:rsidRDefault="00F53511" w:rsidP="00820AC8">
      <w:pPr>
        <w:jc w:val="both"/>
        <w:rPr>
          <w:rFonts w:ascii="Roboto" w:hAnsi="Roboto" w:cs="Arial"/>
          <w:sz w:val="22"/>
          <w:szCs w:val="22"/>
        </w:rPr>
      </w:pPr>
    </w:p>
    <w:p w:rsidR="00F53511" w:rsidRDefault="00F53511" w:rsidP="00820AC8">
      <w:pPr>
        <w:jc w:val="both"/>
        <w:rPr>
          <w:rFonts w:ascii="Roboto" w:hAnsi="Roboto" w:cs="Arial"/>
          <w:sz w:val="22"/>
          <w:szCs w:val="22"/>
        </w:rPr>
      </w:pPr>
    </w:p>
    <w:p w:rsidR="00B843CC" w:rsidRPr="007D7B26" w:rsidRDefault="00F53511" w:rsidP="00820AC8">
      <w:pPr>
        <w:jc w:val="both"/>
        <w:rPr>
          <w:rFonts w:ascii="Roboto" w:hAnsi="Roboto" w:cs="Arial"/>
          <w:sz w:val="22"/>
          <w:szCs w:val="22"/>
        </w:rPr>
      </w:pPr>
      <w:r>
        <w:rPr>
          <w:rFonts w:ascii="Roboto" w:hAnsi="Roboto" w:cs="Arial"/>
          <w:sz w:val="22"/>
          <w:szCs w:val="22"/>
        </w:rPr>
        <w:t xml:space="preserve">Se </w:t>
      </w:r>
      <w:r w:rsidR="00B843CC" w:rsidRPr="007D7B26">
        <w:rPr>
          <w:rFonts w:ascii="Roboto" w:hAnsi="Roboto" w:cs="Arial"/>
          <w:sz w:val="22"/>
          <w:szCs w:val="22"/>
        </w:rPr>
        <w:t>detalia</w:t>
      </w:r>
      <w:r>
        <w:rPr>
          <w:rFonts w:ascii="Roboto" w:hAnsi="Roboto" w:cs="Arial"/>
          <w:sz w:val="22"/>
          <w:szCs w:val="22"/>
        </w:rPr>
        <w:t>za</w:t>
      </w:r>
      <w:r w:rsidR="00B843CC" w:rsidRPr="007D7B26">
        <w:rPr>
          <w:rFonts w:ascii="Roboto" w:hAnsi="Roboto" w:cs="Arial"/>
          <w:sz w:val="22"/>
          <w:szCs w:val="22"/>
        </w:rPr>
        <w:t xml:space="preserve"> dupa cum urmeaza:</w:t>
      </w:r>
    </w:p>
    <w:p w:rsidR="00AC6730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LOT</w:t>
      </w:r>
      <w:r w:rsidR="00CC206B" w:rsidRPr="007D7B26">
        <w:rPr>
          <w:rFonts w:ascii="Roboto" w:hAnsi="Roboto" w:cs="Arial"/>
          <w:sz w:val="22"/>
          <w:szCs w:val="22"/>
        </w:rPr>
        <w:t xml:space="preserve"> 1</w:t>
      </w:r>
      <w:r w:rsidRPr="007D7B26">
        <w:rPr>
          <w:rFonts w:ascii="Roboto" w:hAnsi="Roboto" w:cs="Arial"/>
          <w:sz w:val="22"/>
          <w:szCs w:val="22"/>
        </w:rPr>
        <w:t xml:space="preserve"> </w:t>
      </w:r>
      <w:r w:rsidR="00AC6730" w:rsidRPr="007D7B26">
        <w:rPr>
          <w:rFonts w:ascii="Roboto" w:hAnsi="Roboto" w:cs="Arial"/>
          <w:sz w:val="22"/>
          <w:szCs w:val="22"/>
        </w:rPr>
        <w:t xml:space="preserve">= </w:t>
      </w:r>
      <w:r w:rsidR="009D1920" w:rsidRPr="007D7B26">
        <w:rPr>
          <w:rFonts w:ascii="Roboto" w:hAnsi="Roboto" w:cs="Arial"/>
          <w:sz w:val="22"/>
          <w:szCs w:val="22"/>
        </w:rPr>
        <w:t>7755</w:t>
      </w:r>
      <w:r w:rsidR="009D1920" w:rsidRPr="007D7B26">
        <w:rPr>
          <w:rFonts w:ascii="Roboto" w:hAnsi="Roboto" w:cs="Arial"/>
          <w:b/>
          <w:bCs/>
          <w:sz w:val="22"/>
          <w:szCs w:val="22"/>
          <w:lang w:val="en-US"/>
        </w:rPr>
        <w:t xml:space="preserve"> </w:t>
      </w:r>
      <w:r w:rsidR="00AC6730" w:rsidRPr="007D7B26">
        <w:rPr>
          <w:rFonts w:ascii="Roboto" w:hAnsi="Roboto" w:cs="Arial"/>
          <w:sz w:val="22"/>
          <w:szCs w:val="22"/>
        </w:rPr>
        <w:t>mp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POT = 34</w:t>
      </w:r>
      <w:r w:rsidR="00A34F83" w:rsidRPr="007D7B26">
        <w:rPr>
          <w:rFonts w:ascii="Roboto" w:hAnsi="Roboto" w:cs="Arial"/>
          <w:sz w:val="22"/>
          <w:szCs w:val="22"/>
        </w:rPr>
        <w:t>.17</w:t>
      </w:r>
      <w:r w:rsidRPr="007D7B26">
        <w:rPr>
          <w:rFonts w:ascii="Roboto" w:hAnsi="Roboto" w:cs="Arial"/>
          <w:sz w:val="22"/>
          <w:szCs w:val="22"/>
        </w:rPr>
        <w:t>%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CUT = 1.9</w:t>
      </w:r>
      <w:r w:rsidR="00A34F83" w:rsidRPr="007D7B26">
        <w:rPr>
          <w:rFonts w:ascii="Roboto" w:hAnsi="Roboto" w:cs="Arial"/>
          <w:sz w:val="22"/>
          <w:szCs w:val="22"/>
        </w:rPr>
        <w:t>5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LOT 1’ = 7483</w:t>
      </w:r>
      <w:r w:rsidRPr="007D7B26">
        <w:rPr>
          <w:rFonts w:ascii="Roboto" w:hAnsi="Roboto" w:cs="Arial"/>
          <w:b/>
          <w:bCs/>
          <w:sz w:val="22"/>
          <w:szCs w:val="22"/>
          <w:lang w:val="en-US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mp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POT = 35%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CUT = 2</w:t>
      </w:r>
    </w:p>
    <w:p w:rsidR="006138EF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LOT 2 </w:t>
      </w:r>
      <w:r w:rsidR="006138EF" w:rsidRPr="007D7B26">
        <w:rPr>
          <w:rFonts w:ascii="Roboto" w:hAnsi="Roboto" w:cs="Arial"/>
          <w:sz w:val="22"/>
          <w:szCs w:val="22"/>
        </w:rPr>
        <w:t xml:space="preserve">= </w:t>
      </w:r>
      <w:r w:rsidRPr="007D7B26">
        <w:rPr>
          <w:rFonts w:ascii="Roboto" w:hAnsi="Roboto" w:cs="Arial"/>
          <w:sz w:val="22"/>
          <w:szCs w:val="22"/>
        </w:rPr>
        <w:t>5221.5</w:t>
      </w:r>
      <w:r w:rsidR="009D1920" w:rsidRPr="007D7B26">
        <w:rPr>
          <w:rFonts w:ascii="Roboto" w:hAnsi="Roboto" w:cs="Arial"/>
          <w:sz w:val="22"/>
          <w:szCs w:val="22"/>
        </w:rPr>
        <w:t xml:space="preserve"> </w:t>
      </w:r>
      <w:r w:rsidR="006138EF" w:rsidRPr="007D7B26">
        <w:rPr>
          <w:rFonts w:ascii="Roboto" w:hAnsi="Roboto" w:cs="Arial"/>
          <w:sz w:val="22"/>
          <w:szCs w:val="22"/>
        </w:rPr>
        <w:t>mp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POT = 3</w:t>
      </w:r>
      <w:r w:rsidR="00A34F83" w:rsidRPr="007D7B26">
        <w:rPr>
          <w:rFonts w:ascii="Roboto" w:hAnsi="Roboto" w:cs="Arial"/>
          <w:sz w:val="22"/>
          <w:szCs w:val="22"/>
        </w:rPr>
        <w:t>2.75</w:t>
      </w:r>
      <w:r w:rsidRPr="007D7B26">
        <w:rPr>
          <w:rFonts w:ascii="Roboto" w:hAnsi="Roboto" w:cs="Arial"/>
          <w:sz w:val="22"/>
          <w:szCs w:val="22"/>
        </w:rPr>
        <w:t>%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CUT = 2</w:t>
      </w:r>
      <w:r w:rsidR="00A34F83" w:rsidRPr="007D7B26">
        <w:rPr>
          <w:rFonts w:ascii="Roboto" w:hAnsi="Roboto" w:cs="Arial"/>
          <w:sz w:val="22"/>
          <w:szCs w:val="22"/>
        </w:rPr>
        <w:t>.07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LOT 2’ = 5221.5 mp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lastRenderedPageBreak/>
        <w:t>POT = 32.75%</w:t>
      </w:r>
    </w:p>
    <w:p w:rsidR="00A34F83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CUT = 2.07</w:t>
      </w:r>
    </w:p>
    <w:p w:rsidR="00CC206B" w:rsidRPr="007D7B26" w:rsidRDefault="00A34F83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LOT 3 </w:t>
      </w:r>
      <w:r w:rsidR="00CC206B" w:rsidRPr="007D7B26">
        <w:rPr>
          <w:rFonts w:ascii="Roboto" w:hAnsi="Roboto" w:cs="Arial"/>
          <w:sz w:val="22"/>
          <w:szCs w:val="22"/>
        </w:rPr>
        <w:t xml:space="preserve">= </w:t>
      </w:r>
      <w:r w:rsidRPr="007D7B26">
        <w:rPr>
          <w:rFonts w:ascii="Roboto" w:hAnsi="Roboto" w:cs="Arial"/>
          <w:sz w:val="22"/>
          <w:szCs w:val="22"/>
        </w:rPr>
        <w:t xml:space="preserve">22319 </w:t>
      </w:r>
      <w:r w:rsidR="00CC206B" w:rsidRPr="007D7B26">
        <w:rPr>
          <w:rFonts w:ascii="Roboto" w:hAnsi="Roboto" w:cs="Arial"/>
          <w:sz w:val="22"/>
          <w:szCs w:val="22"/>
        </w:rPr>
        <w:t>mp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POT = </w:t>
      </w:r>
      <w:r w:rsidR="00A34F83" w:rsidRPr="007D7B26">
        <w:rPr>
          <w:rFonts w:ascii="Roboto" w:hAnsi="Roboto" w:cs="Arial"/>
          <w:sz w:val="22"/>
          <w:szCs w:val="22"/>
        </w:rPr>
        <w:t>27.38</w:t>
      </w:r>
      <w:r w:rsidRPr="007D7B26">
        <w:rPr>
          <w:rFonts w:ascii="Roboto" w:hAnsi="Roboto" w:cs="Arial"/>
          <w:sz w:val="22"/>
          <w:szCs w:val="22"/>
        </w:rPr>
        <w:t>%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 xml:space="preserve">CUT = </w:t>
      </w:r>
      <w:r w:rsidR="00A34F83" w:rsidRPr="007D7B26">
        <w:rPr>
          <w:rFonts w:ascii="Roboto" w:hAnsi="Roboto" w:cs="Arial"/>
          <w:sz w:val="22"/>
          <w:szCs w:val="22"/>
        </w:rPr>
        <w:t>1.87</w:t>
      </w:r>
    </w:p>
    <w:p w:rsidR="001E6E85" w:rsidRPr="007D7B26" w:rsidRDefault="001E6E85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en-GB"/>
        </w:rPr>
      </w:pPr>
    </w:p>
    <w:p w:rsidR="00042E77" w:rsidRPr="007D7B26" w:rsidRDefault="00042E77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en-GB"/>
        </w:rPr>
      </w:pPr>
    </w:p>
    <w:p w:rsidR="009D1920" w:rsidRPr="007D7B26" w:rsidRDefault="00B56371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en-GB"/>
        </w:rPr>
      </w:pPr>
      <w:r w:rsidRPr="007D7B26">
        <w:rPr>
          <w:rFonts w:ascii="Roboto" w:hAnsi="Roboto"/>
          <w:b/>
          <w:bCs/>
          <w:sz w:val="22"/>
          <w:szCs w:val="22"/>
          <w:lang w:val="en-GB"/>
        </w:rPr>
        <w:t xml:space="preserve">CORELARE CU PREVEDERILE PLANULUI URBANISTIC GENERAL </w:t>
      </w:r>
    </w:p>
    <w:p w:rsidR="009D1920" w:rsidRPr="007D7B26" w:rsidRDefault="009D1920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Av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nd </w:t>
      </w:r>
      <w:r w:rsidR="00524513" w:rsidRPr="007D7B26">
        <w:rPr>
          <w:rFonts w:ascii="Roboto" w:hAnsi="Roboto"/>
          <w:sz w:val="22"/>
          <w:szCs w:val="22"/>
        </w:rPr>
        <w:t>i</w:t>
      </w:r>
      <w:r w:rsidRPr="007D7B26">
        <w:rPr>
          <w:rFonts w:ascii="Roboto" w:hAnsi="Roboto"/>
          <w:sz w:val="22"/>
          <w:szCs w:val="22"/>
        </w:rPr>
        <w:t>n vedere c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imobilul este situat </w:t>
      </w:r>
      <w:r w:rsidR="00524513" w:rsidRPr="007D7B26">
        <w:rPr>
          <w:rFonts w:ascii="Roboto" w:hAnsi="Roboto"/>
          <w:sz w:val="22"/>
          <w:szCs w:val="22"/>
        </w:rPr>
        <w:t>i</w:t>
      </w:r>
      <w:r w:rsidRPr="007D7B26">
        <w:rPr>
          <w:rFonts w:ascii="Roboto" w:hAnsi="Roboto"/>
          <w:sz w:val="22"/>
          <w:szCs w:val="22"/>
        </w:rPr>
        <w:t xml:space="preserve">n prezent </w:t>
      </w:r>
      <w:r w:rsidR="00524513" w:rsidRPr="007D7B26">
        <w:rPr>
          <w:rFonts w:ascii="Roboto" w:hAnsi="Roboto"/>
          <w:sz w:val="22"/>
          <w:szCs w:val="22"/>
        </w:rPr>
        <w:t>i</w:t>
      </w:r>
      <w:r w:rsidRPr="007D7B26">
        <w:rPr>
          <w:rFonts w:ascii="Roboto" w:hAnsi="Roboto"/>
          <w:sz w:val="22"/>
          <w:szCs w:val="22"/>
        </w:rPr>
        <w:t xml:space="preserve">n extravilan, nu este reglementat specific prin </w:t>
      </w:r>
    </w:p>
    <w:p w:rsidR="009D1920" w:rsidRPr="007D7B26" w:rsidRDefault="008D6534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P.UG.</w:t>
      </w:r>
      <w:r w:rsidR="009D1920" w:rsidRPr="007D7B26">
        <w:rPr>
          <w:rFonts w:ascii="Roboto" w:hAnsi="Roboto"/>
          <w:sz w:val="22"/>
          <w:szCs w:val="22"/>
        </w:rPr>
        <w:t xml:space="preserve"> Municipiul</w:t>
      </w:r>
      <w:r w:rsidRPr="007D7B26">
        <w:rPr>
          <w:rFonts w:ascii="Roboto" w:hAnsi="Roboto"/>
          <w:sz w:val="22"/>
          <w:szCs w:val="22"/>
        </w:rPr>
        <w:t xml:space="preserve"> </w:t>
      </w:r>
      <w:r w:rsidR="009D1920" w:rsidRPr="007D7B26">
        <w:rPr>
          <w:rFonts w:ascii="Roboto" w:hAnsi="Roboto"/>
          <w:sz w:val="22"/>
          <w:szCs w:val="22"/>
        </w:rPr>
        <w:t>Constan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>a. Se vor respecta prevederile Regulamentului General de Urbanism pentru func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 xml:space="preserve">iuni </w:t>
      </w:r>
      <w:r w:rsidR="00F53511">
        <w:rPr>
          <w:rFonts w:ascii="Roboto" w:hAnsi="Roboto"/>
          <w:sz w:val="22"/>
          <w:szCs w:val="22"/>
        </w:rPr>
        <w:t xml:space="preserve">de tip locuinte colective, servii, comert si de recreere, </w:t>
      </w:r>
      <w:r w:rsidR="009D1920" w:rsidRPr="007D7B26">
        <w:rPr>
          <w:rFonts w:ascii="Roboto" w:hAnsi="Roboto"/>
          <w:sz w:val="22"/>
          <w:szCs w:val="22"/>
        </w:rPr>
        <w:t>corelate cu prevederile Consiliului Local al Municipiului Constan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 xml:space="preserve">a </w:t>
      </w:r>
      <w:r w:rsidR="00524513"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>i cu prevederile Consiliului Jude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>ean Constan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 xml:space="preserve">a </w:t>
      </w:r>
      <w:r w:rsidR="00524513" w:rsidRPr="007D7B26">
        <w:rPr>
          <w:rFonts w:ascii="Roboto" w:hAnsi="Roboto"/>
          <w:sz w:val="22"/>
          <w:szCs w:val="22"/>
        </w:rPr>
        <w:t>i</w:t>
      </w:r>
      <w:r w:rsidR="009D1920" w:rsidRPr="007D7B26">
        <w:rPr>
          <w:rFonts w:ascii="Roboto" w:hAnsi="Roboto"/>
          <w:sz w:val="22"/>
          <w:szCs w:val="22"/>
        </w:rPr>
        <w:t>n ceea ce prive</w:t>
      </w:r>
      <w:r w:rsidR="00524513"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>te dezvoltarea urbanistic</w:t>
      </w:r>
      <w:r w:rsidR="00524513" w:rsidRPr="007D7B26">
        <w:rPr>
          <w:rFonts w:ascii="Roboto" w:hAnsi="Roboto"/>
          <w:sz w:val="22"/>
          <w:szCs w:val="22"/>
        </w:rPr>
        <w:t>a</w:t>
      </w:r>
      <w:r w:rsidR="009D1920" w:rsidRPr="007D7B26">
        <w:rPr>
          <w:rFonts w:ascii="Roboto" w:hAnsi="Roboto"/>
          <w:sz w:val="22"/>
          <w:szCs w:val="22"/>
        </w:rPr>
        <w:t xml:space="preserve">, asigurarea locurilor de parcare </w:t>
      </w:r>
      <w:r w:rsidR="00524513"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>i necesarul de spa</w:t>
      </w:r>
      <w:r w:rsidR="00524513" w:rsidRPr="007D7B26">
        <w:rPr>
          <w:rFonts w:ascii="Roboto" w:hAnsi="Roboto"/>
          <w:sz w:val="22"/>
          <w:szCs w:val="22"/>
        </w:rPr>
        <w:t>t</w:t>
      </w:r>
      <w:r w:rsidR="009D1920" w:rsidRPr="007D7B26">
        <w:rPr>
          <w:rFonts w:ascii="Roboto" w:hAnsi="Roboto"/>
          <w:sz w:val="22"/>
          <w:szCs w:val="22"/>
        </w:rPr>
        <w:t xml:space="preserve">ii verzi.  </w:t>
      </w:r>
    </w:p>
    <w:p w:rsidR="003E65F2" w:rsidRPr="007D7B26" w:rsidRDefault="003E65F2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</w:rPr>
      </w:pPr>
    </w:p>
    <w:p w:rsidR="009D1920" w:rsidRPr="007D7B26" w:rsidRDefault="00B56371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  <w:r w:rsidRPr="007D7B26">
        <w:rPr>
          <w:rFonts w:ascii="Roboto" w:hAnsi="Roboto"/>
          <w:b/>
          <w:bCs/>
          <w:sz w:val="22"/>
          <w:szCs w:val="22"/>
          <w:lang w:val="fr-FR"/>
        </w:rPr>
        <w:t xml:space="preserve">VALORIFICAREA CADRULUI NATURAL </w:t>
      </w:r>
    </w:p>
    <w:p w:rsidR="009D1920" w:rsidRPr="007D7B26" w:rsidRDefault="009D1920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Interven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 xml:space="preserve">ia </w:t>
      </w:r>
      <w:r w:rsidR="00524513" w:rsidRPr="007D7B26">
        <w:rPr>
          <w:rFonts w:ascii="Roboto" w:hAnsi="Roboto"/>
          <w:sz w:val="22"/>
          <w:szCs w:val="22"/>
        </w:rPr>
        <w:t>is</w:t>
      </w:r>
      <w:r w:rsidRPr="007D7B26">
        <w:rPr>
          <w:rFonts w:ascii="Roboto" w:hAnsi="Roboto"/>
          <w:sz w:val="22"/>
          <w:szCs w:val="22"/>
        </w:rPr>
        <w:t>i propune s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aloce un interes crescut spa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 xml:space="preserve">iilor verzi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amenaj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>rilor peisagistice, prin realizarea un</w:t>
      </w:r>
      <w:r w:rsidR="00B56371" w:rsidRPr="007D7B26">
        <w:rPr>
          <w:rFonts w:ascii="Roboto" w:hAnsi="Roboto"/>
          <w:sz w:val="22"/>
          <w:szCs w:val="22"/>
        </w:rPr>
        <w:t xml:space="preserve">ui parc urban, curti interioare tip parc in interiorul </w:t>
      </w:r>
      <w:r w:rsidR="00524513" w:rsidRPr="007D7B26">
        <w:rPr>
          <w:rFonts w:ascii="Roboto" w:hAnsi="Roboto"/>
          <w:sz w:val="22"/>
          <w:szCs w:val="22"/>
        </w:rPr>
        <w:t xml:space="preserve">locuintelor colective, </w:t>
      </w:r>
      <w:r w:rsidR="00B56371" w:rsidRPr="007D7B26">
        <w:rPr>
          <w:rFonts w:ascii="Roboto" w:hAnsi="Roboto"/>
          <w:sz w:val="22"/>
          <w:szCs w:val="22"/>
        </w:rPr>
        <w:t>a uno</w:t>
      </w:r>
      <w:r w:rsidRPr="007D7B26">
        <w:rPr>
          <w:rFonts w:ascii="Roboto" w:hAnsi="Roboto"/>
          <w:sz w:val="22"/>
          <w:szCs w:val="22"/>
        </w:rPr>
        <w:t>r planta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>ii de aliniament ample de-a lungul arterelor de circula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>ie nou propuse, menite s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ac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>ioneze ca o barier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de protec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 xml:space="preserve">ie </w:t>
      </w:r>
      <w:r w:rsidR="00524513" w:rsidRPr="007D7B26">
        <w:rPr>
          <w:rFonts w:ascii="Roboto" w:hAnsi="Roboto"/>
          <w:sz w:val="22"/>
          <w:szCs w:val="22"/>
        </w:rPr>
        <w:t>i</w:t>
      </w:r>
      <w:r w:rsidRPr="007D7B26">
        <w:rPr>
          <w:rFonts w:ascii="Roboto" w:hAnsi="Roboto"/>
          <w:sz w:val="22"/>
          <w:szCs w:val="22"/>
        </w:rPr>
        <w:t>mpotriva polu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rii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 xml:space="preserve">i zgomotului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s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asigure o suprafa</w:t>
      </w:r>
      <w:r w:rsidR="00524513" w:rsidRPr="007D7B26">
        <w:rPr>
          <w:rFonts w:ascii="Roboto" w:hAnsi="Roboto"/>
          <w:sz w:val="22"/>
          <w:szCs w:val="22"/>
        </w:rPr>
        <w:t>ta</w:t>
      </w:r>
      <w:r w:rsidRPr="007D7B26">
        <w:rPr>
          <w:rFonts w:ascii="Roboto" w:hAnsi="Roboto"/>
          <w:sz w:val="22"/>
          <w:szCs w:val="22"/>
        </w:rPr>
        <w:t xml:space="preserve"> de spa</w:t>
      </w:r>
      <w:r w:rsidR="00524513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 xml:space="preserve">iu verde cu rol ambiental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 xml:space="preserve">i de ameliorare a microclimatului local, conform </w:t>
      </w:r>
      <w:r w:rsidRPr="007D7B26">
        <w:rPr>
          <w:rFonts w:ascii="Roboto" w:hAnsi="Roboto"/>
          <w:i/>
          <w:sz w:val="22"/>
          <w:szCs w:val="22"/>
        </w:rPr>
        <w:t>H.C.J 152/ 2013 privind stabilirea suprafe</w:t>
      </w:r>
      <w:r w:rsidR="00524513" w:rsidRPr="007D7B26">
        <w:rPr>
          <w:rFonts w:ascii="Roboto" w:hAnsi="Roboto"/>
          <w:i/>
          <w:sz w:val="22"/>
          <w:szCs w:val="22"/>
        </w:rPr>
        <w:t>t</w:t>
      </w:r>
      <w:r w:rsidRPr="007D7B26">
        <w:rPr>
          <w:rFonts w:ascii="Roboto" w:hAnsi="Roboto"/>
          <w:i/>
          <w:sz w:val="22"/>
          <w:szCs w:val="22"/>
        </w:rPr>
        <w:t>elor minime de spa</w:t>
      </w:r>
      <w:r w:rsidR="00524513" w:rsidRPr="007D7B26">
        <w:rPr>
          <w:rFonts w:ascii="Roboto" w:hAnsi="Roboto"/>
          <w:i/>
          <w:sz w:val="22"/>
          <w:szCs w:val="22"/>
        </w:rPr>
        <w:t>t</w:t>
      </w:r>
      <w:r w:rsidRPr="007D7B26">
        <w:rPr>
          <w:rFonts w:ascii="Roboto" w:hAnsi="Roboto"/>
          <w:i/>
          <w:sz w:val="22"/>
          <w:szCs w:val="22"/>
        </w:rPr>
        <w:t xml:space="preserve">ii verzi </w:t>
      </w:r>
      <w:r w:rsidR="00524513" w:rsidRPr="007D7B26">
        <w:rPr>
          <w:rFonts w:ascii="Roboto" w:hAnsi="Roboto"/>
          <w:i/>
          <w:sz w:val="22"/>
          <w:szCs w:val="22"/>
        </w:rPr>
        <w:t>s</w:t>
      </w:r>
      <w:r w:rsidRPr="007D7B26">
        <w:rPr>
          <w:rFonts w:ascii="Roboto" w:hAnsi="Roboto"/>
          <w:i/>
          <w:sz w:val="22"/>
          <w:szCs w:val="22"/>
        </w:rPr>
        <w:t>i a num</w:t>
      </w:r>
      <w:r w:rsidR="00524513" w:rsidRPr="007D7B26">
        <w:rPr>
          <w:rFonts w:ascii="Roboto" w:hAnsi="Roboto"/>
          <w:i/>
          <w:sz w:val="22"/>
          <w:szCs w:val="22"/>
        </w:rPr>
        <w:t>a</w:t>
      </w:r>
      <w:r w:rsidRPr="007D7B26">
        <w:rPr>
          <w:rFonts w:ascii="Roboto" w:hAnsi="Roboto"/>
          <w:i/>
          <w:sz w:val="22"/>
          <w:szCs w:val="22"/>
        </w:rPr>
        <w:t>rului minim de arbu</w:t>
      </w:r>
      <w:r w:rsidR="00524513" w:rsidRPr="007D7B26">
        <w:rPr>
          <w:rFonts w:ascii="Roboto" w:hAnsi="Roboto"/>
          <w:i/>
          <w:sz w:val="22"/>
          <w:szCs w:val="22"/>
        </w:rPr>
        <w:t>s</w:t>
      </w:r>
      <w:r w:rsidRPr="007D7B26">
        <w:rPr>
          <w:rFonts w:ascii="Roboto" w:hAnsi="Roboto"/>
          <w:i/>
          <w:sz w:val="22"/>
          <w:szCs w:val="22"/>
        </w:rPr>
        <w:t xml:space="preserve">ti, arbori, plante decorative </w:t>
      </w:r>
      <w:r w:rsidR="00524513" w:rsidRPr="007D7B26">
        <w:rPr>
          <w:rFonts w:ascii="Roboto" w:hAnsi="Roboto"/>
          <w:i/>
          <w:sz w:val="22"/>
          <w:szCs w:val="22"/>
        </w:rPr>
        <w:t>s</w:t>
      </w:r>
      <w:r w:rsidRPr="007D7B26">
        <w:rPr>
          <w:rFonts w:ascii="Roboto" w:hAnsi="Roboto"/>
          <w:i/>
          <w:sz w:val="22"/>
          <w:szCs w:val="22"/>
        </w:rPr>
        <w:t>i flori aferente construc</w:t>
      </w:r>
      <w:r w:rsidR="00524513" w:rsidRPr="007D7B26">
        <w:rPr>
          <w:rFonts w:ascii="Roboto" w:hAnsi="Roboto"/>
          <w:i/>
          <w:sz w:val="22"/>
          <w:szCs w:val="22"/>
        </w:rPr>
        <w:t>t</w:t>
      </w:r>
      <w:r w:rsidRPr="007D7B26">
        <w:rPr>
          <w:rFonts w:ascii="Roboto" w:hAnsi="Roboto"/>
          <w:i/>
          <w:sz w:val="22"/>
          <w:szCs w:val="22"/>
        </w:rPr>
        <w:t>iilor realizate pe teritoriul administrativ al jude</w:t>
      </w:r>
      <w:r w:rsidR="00524513" w:rsidRPr="007D7B26">
        <w:rPr>
          <w:rFonts w:ascii="Roboto" w:hAnsi="Roboto"/>
          <w:i/>
          <w:sz w:val="22"/>
          <w:szCs w:val="22"/>
        </w:rPr>
        <w:t>t</w:t>
      </w:r>
      <w:r w:rsidRPr="007D7B26">
        <w:rPr>
          <w:rFonts w:ascii="Roboto" w:hAnsi="Roboto"/>
          <w:i/>
          <w:sz w:val="22"/>
          <w:szCs w:val="22"/>
        </w:rPr>
        <w:t>ului Constan</w:t>
      </w:r>
      <w:r w:rsidR="00524513" w:rsidRPr="007D7B26">
        <w:rPr>
          <w:rFonts w:ascii="Roboto" w:hAnsi="Roboto"/>
          <w:i/>
          <w:sz w:val="22"/>
          <w:szCs w:val="22"/>
        </w:rPr>
        <w:t>t</w:t>
      </w:r>
      <w:r w:rsidRPr="007D7B26">
        <w:rPr>
          <w:rFonts w:ascii="Roboto" w:hAnsi="Roboto"/>
          <w:i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. </w:t>
      </w:r>
    </w:p>
    <w:p w:rsidR="00A84E50" w:rsidRPr="007D7B26" w:rsidRDefault="00A84E50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</w:p>
    <w:p w:rsidR="00A84E50" w:rsidRPr="007D7B26" w:rsidRDefault="00A84E50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  <w:r w:rsidRPr="007D7B26">
        <w:rPr>
          <w:rFonts w:ascii="Roboto" w:hAnsi="Roboto" w:cs="Arial"/>
          <w:sz w:val="22"/>
          <w:szCs w:val="22"/>
          <w:u w:val="single"/>
        </w:rPr>
        <w:t>A.1.4.2. Reglementari - regim juridic si obiective de interes public</w:t>
      </w:r>
    </w:p>
    <w:p w:rsidR="00A84E50" w:rsidRPr="007D7B26" w:rsidRDefault="00A84E50" w:rsidP="00820AC8">
      <w:pPr>
        <w:pStyle w:val="Corptext3"/>
        <w:spacing w:line="240" w:lineRule="auto"/>
        <w:rPr>
          <w:rFonts w:ascii="Roboto" w:hAnsi="Roboto" w:cs="Arial"/>
          <w:b w:val="0"/>
          <w:bCs/>
          <w:sz w:val="22"/>
          <w:szCs w:val="22"/>
          <w:u w:val="none"/>
        </w:rPr>
      </w:pPr>
    </w:p>
    <w:p w:rsidR="003F36F8" w:rsidRPr="007D7B26" w:rsidRDefault="00CA1B61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b/>
          <w:bCs/>
          <w:sz w:val="22"/>
          <w:szCs w:val="22"/>
          <w:lang w:val="fr-FR"/>
        </w:rPr>
        <w:t xml:space="preserve">MODERNIZAREA CIRCULATIEI </w:t>
      </w:r>
      <w:r w:rsidR="00A84E50" w:rsidRPr="007D7B26">
        <w:rPr>
          <w:rFonts w:ascii="Roboto" w:hAnsi="Roboto"/>
          <w:b/>
          <w:bCs/>
          <w:sz w:val="22"/>
          <w:szCs w:val="22"/>
          <w:lang w:val="fr-FR"/>
        </w:rPr>
        <w:t xml:space="preserve">- </w:t>
      </w:r>
      <w:r w:rsidR="00A84E50" w:rsidRPr="007D7B26">
        <w:rPr>
          <w:rFonts w:ascii="Roboto" w:hAnsi="Roboto"/>
          <w:sz w:val="22"/>
          <w:szCs w:val="22"/>
          <w:lang w:val="fr-FR"/>
        </w:rPr>
        <w:t>In</w:t>
      </w:r>
      <w:r w:rsidR="009D1920" w:rsidRPr="007D7B26">
        <w:rPr>
          <w:rFonts w:ascii="Roboto" w:hAnsi="Roboto"/>
          <w:sz w:val="22"/>
          <w:szCs w:val="22"/>
        </w:rPr>
        <w:t xml:space="preserve"> ceea ce prive</w:t>
      </w:r>
      <w:r w:rsidR="00524513"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 xml:space="preserve">te accesul carosabil </w:t>
      </w:r>
      <w:r w:rsidR="00524513"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 xml:space="preserve">i pietonal pe lot, acesta se va putea realiza printr-un drum cu un profil propus de aprox. </w:t>
      </w:r>
      <w:r w:rsidR="00AA0B92" w:rsidRPr="007D7B26">
        <w:rPr>
          <w:rFonts w:ascii="Roboto" w:hAnsi="Roboto"/>
          <w:sz w:val="22"/>
          <w:szCs w:val="22"/>
        </w:rPr>
        <w:t>1</w:t>
      </w:r>
      <w:r w:rsidR="004552A3" w:rsidRPr="007D7B26">
        <w:rPr>
          <w:rFonts w:ascii="Roboto" w:hAnsi="Roboto"/>
          <w:sz w:val="22"/>
          <w:szCs w:val="22"/>
        </w:rPr>
        <w:t>0.5</w:t>
      </w:r>
      <w:r w:rsidR="009D1920" w:rsidRPr="007D7B26">
        <w:rPr>
          <w:rFonts w:ascii="Roboto" w:hAnsi="Roboto"/>
          <w:sz w:val="22"/>
          <w:szCs w:val="22"/>
        </w:rPr>
        <w:t xml:space="preserve"> m</w:t>
      </w:r>
      <w:r w:rsidR="005C3315" w:rsidRPr="007D7B26">
        <w:rPr>
          <w:rFonts w:ascii="Roboto" w:hAnsi="Roboto"/>
          <w:sz w:val="22"/>
          <w:szCs w:val="22"/>
        </w:rPr>
        <w:t>, largire DE107</w:t>
      </w:r>
      <w:r w:rsidR="004552A3" w:rsidRPr="007D7B26">
        <w:rPr>
          <w:rFonts w:ascii="Roboto" w:hAnsi="Roboto"/>
          <w:sz w:val="22"/>
          <w:szCs w:val="22"/>
        </w:rPr>
        <w:t>8</w:t>
      </w:r>
      <w:r w:rsidR="005C3315" w:rsidRPr="007D7B26">
        <w:rPr>
          <w:rFonts w:ascii="Roboto" w:hAnsi="Roboto"/>
          <w:sz w:val="22"/>
          <w:szCs w:val="22"/>
        </w:rPr>
        <w:t xml:space="preserve"> conform</w:t>
      </w:r>
      <w:r w:rsidR="003F36F8" w:rsidRPr="007D7B26">
        <w:rPr>
          <w:rFonts w:ascii="Roboto" w:hAnsi="Roboto"/>
          <w:sz w:val="22"/>
          <w:szCs w:val="22"/>
          <w:lang w:val="fr-FR"/>
        </w:rPr>
        <w:t xml:space="preserve"> </w:t>
      </w:r>
      <w:r w:rsidR="00AA0B92" w:rsidRPr="007D7B26">
        <w:rPr>
          <w:rFonts w:ascii="Roboto" w:hAnsi="Roboto"/>
          <w:sz w:val="22"/>
          <w:szCs w:val="22"/>
          <w:lang w:val="fr-FR"/>
        </w:rPr>
        <w:t xml:space="preserve">P.U.Z. autorizat HCL 122/11.04.2012. </w:t>
      </w:r>
      <w:r w:rsidR="003F36F8" w:rsidRPr="007D7B26">
        <w:rPr>
          <w:rFonts w:ascii="Roboto" w:hAnsi="Roboto"/>
          <w:sz w:val="22"/>
          <w:szCs w:val="22"/>
          <w:lang w:val="fr-FR"/>
        </w:rPr>
        <w:t>cu urmatorul profil</w:t>
      </w:r>
      <w:r w:rsidR="001F5CD1" w:rsidRPr="007D7B26">
        <w:rPr>
          <w:rFonts w:ascii="Roboto" w:hAnsi="Roboto"/>
          <w:sz w:val="22"/>
          <w:szCs w:val="22"/>
          <w:lang w:val="fr-FR"/>
        </w:rPr>
        <w:t xml:space="preserve"> (A-A):</w:t>
      </w:r>
    </w:p>
    <w:p w:rsidR="009969CD" w:rsidRPr="007D7B26" w:rsidRDefault="009969CD" w:rsidP="00F53511">
      <w:pPr>
        <w:numPr>
          <w:ilvl w:val="0"/>
          <w:numId w:val="17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2m – pietonal </w:t>
      </w:r>
    </w:p>
    <w:p w:rsidR="009969CD" w:rsidRPr="007D7B26" w:rsidRDefault="004552A3" w:rsidP="00F53511">
      <w:pPr>
        <w:numPr>
          <w:ilvl w:val="0"/>
          <w:numId w:val="17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1.5</w:t>
      </w:r>
      <w:r w:rsidR="009969CD" w:rsidRPr="007D7B26">
        <w:rPr>
          <w:rFonts w:ascii="Roboto" w:hAnsi="Roboto"/>
          <w:sz w:val="22"/>
          <w:szCs w:val="22"/>
        </w:rPr>
        <w:t>m – spatiu verde</w:t>
      </w:r>
    </w:p>
    <w:p w:rsidR="003F36F8" w:rsidRPr="007D7B26" w:rsidRDefault="004552A3" w:rsidP="00F53511">
      <w:pPr>
        <w:numPr>
          <w:ilvl w:val="0"/>
          <w:numId w:val="17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7</w:t>
      </w:r>
      <w:r w:rsidR="001F5CD1" w:rsidRPr="007D7B26">
        <w:rPr>
          <w:rFonts w:ascii="Roboto" w:hAnsi="Roboto"/>
          <w:sz w:val="22"/>
          <w:szCs w:val="22"/>
        </w:rPr>
        <w:t xml:space="preserve"> </w:t>
      </w:r>
      <w:r w:rsidR="005C3315" w:rsidRPr="007D7B26">
        <w:rPr>
          <w:rFonts w:ascii="Roboto" w:hAnsi="Roboto"/>
          <w:sz w:val="22"/>
          <w:szCs w:val="22"/>
        </w:rPr>
        <w:t xml:space="preserve">m </w:t>
      </w:r>
      <w:r w:rsidR="009969CD" w:rsidRPr="007D7B26">
        <w:rPr>
          <w:rFonts w:ascii="Roboto" w:hAnsi="Roboto"/>
          <w:sz w:val="22"/>
          <w:szCs w:val="22"/>
        </w:rPr>
        <w:t xml:space="preserve">- </w:t>
      </w:r>
      <w:r w:rsidR="005C3315" w:rsidRPr="007D7B26">
        <w:rPr>
          <w:rFonts w:ascii="Roboto" w:hAnsi="Roboto"/>
          <w:sz w:val="22"/>
          <w:szCs w:val="22"/>
        </w:rPr>
        <w:t xml:space="preserve">drum carosabil ( </w:t>
      </w:r>
      <w:r w:rsidR="001F5CD1" w:rsidRPr="007D7B26">
        <w:rPr>
          <w:rFonts w:ascii="Roboto" w:hAnsi="Roboto"/>
          <w:sz w:val="22"/>
          <w:szCs w:val="22"/>
        </w:rPr>
        <w:t>2</w:t>
      </w:r>
      <w:r w:rsidR="005C3315" w:rsidRPr="007D7B26">
        <w:rPr>
          <w:rFonts w:ascii="Roboto" w:hAnsi="Roboto"/>
          <w:sz w:val="22"/>
          <w:szCs w:val="22"/>
        </w:rPr>
        <w:t xml:space="preserve"> sens</w:t>
      </w:r>
      <w:r w:rsidRPr="007D7B26">
        <w:rPr>
          <w:rFonts w:ascii="Roboto" w:hAnsi="Roboto"/>
          <w:sz w:val="22"/>
          <w:szCs w:val="22"/>
        </w:rPr>
        <w:t>uri</w:t>
      </w:r>
      <w:r w:rsidR="001F5CD1" w:rsidRPr="007D7B26">
        <w:rPr>
          <w:rFonts w:ascii="Roboto" w:hAnsi="Roboto"/>
          <w:sz w:val="22"/>
          <w:szCs w:val="22"/>
        </w:rPr>
        <w:t xml:space="preserve">/ </w:t>
      </w:r>
      <w:r w:rsidRPr="007D7B26">
        <w:rPr>
          <w:rFonts w:ascii="Roboto" w:hAnsi="Roboto"/>
          <w:sz w:val="22"/>
          <w:szCs w:val="22"/>
        </w:rPr>
        <w:t>1</w:t>
      </w:r>
      <w:r w:rsidR="001F5CD1" w:rsidRPr="007D7B26">
        <w:rPr>
          <w:rFonts w:ascii="Roboto" w:hAnsi="Roboto"/>
          <w:sz w:val="22"/>
          <w:szCs w:val="22"/>
        </w:rPr>
        <w:t xml:space="preserve"> </w:t>
      </w:r>
      <w:r w:rsidRPr="007D7B26">
        <w:rPr>
          <w:rFonts w:ascii="Roboto" w:hAnsi="Roboto"/>
          <w:sz w:val="22"/>
          <w:szCs w:val="22"/>
        </w:rPr>
        <w:t xml:space="preserve">banda </w:t>
      </w:r>
      <w:r w:rsidR="001F5CD1" w:rsidRPr="007D7B26">
        <w:rPr>
          <w:rFonts w:ascii="Roboto" w:hAnsi="Roboto"/>
          <w:sz w:val="22"/>
          <w:szCs w:val="22"/>
        </w:rPr>
        <w:t>pe sens</w:t>
      </w:r>
      <w:r w:rsidR="005C3315" w:rsidRPr="007D7B26">
        <w:rPr>
          <w:rFonts w:ascii="Roboto" w:hAnsi="Roboto"/>
          <w:sz w:val="22"/>
          <w:szCs w:val="22"/>
        </w:rPr>
        <w:t>)</w:t>
      </w:r>
    </w:p>
    <w:p w:rsidR="009969CD" w:rsidRPr="007D7B26" w:rsidRDefault="004552A3" w:rsidP="00F53511">
      <w:pPr>
        <w:numPr>
          <w:ilvl w:val="0"/>
          <w:numId w:val="17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Cca 8</w:t>
      </w:r>
      <w:r w:rsidR="009969CD" w:rsidRPr="007D7B26">
        <w:rPr>
          <w:rFonts w:ascii="Roboto" w:hAnsi="Roboto"/>
          <w:sz w:val="22"/>
          <w:szCs w:val="22"/>
        </w:rPr>
        <w:t xml:space="preserve"> m –</w:t>
      </w:r>
      <w:r w:rsidRPr="007D7B26">
        <w:rPr>
          <w:rFonts w:ascii="Roboto" w:hAnsi="Roboto"/>
          <w:sz w:val="22"/>
          <w:szCs w:val="22"/>
        </w:rPr>
        <w:t xml:space="preserve"> canal irigatii</w:t>
      </w:r>
      <w:r w:rsidR="005D36FB" w:rsidRPr="007D7B26">
        <w:rPr>
          <w:rFonts w:ascii="Roboto" w:hAnsi="Roboto"/>
          <w:sz w:val="22"/>
          <w:szCs w:val="22"/>
        </w:rPr>
        <w:t xml:space="preserve"> (ce poate fi valorifica peisager)</w:t>
      </w:r>
    </w:p>
    <w:p w:rsidR="000E1C2E" w:rsidRPr="007D7B26" w:rsidRDefault="000E1C2E" w:rsidP="00820AC8">
      <w:p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lastRenderedPageBreak/>
        <w:t>In parte</w:t>
      </w:r>
      <w:r w:rsidR="00C3641A" w:rsidRPr="007D7B26">
        <w:rPr>
          <w:rFonts w:ascii="Roboto" w:hAnsi="Roboto"/>
          <w:sz w:val="22"/>
          <w:szCs w:val="22"/>
        </w:rPr>
        <w:t>a de Sud, accesul se va putea realiza printr-un drum cu profilul propus de aproximativ 10.5 m, largire DE 418, cu urmatorul profil propus (A1-A1)</w:t>
      </w:r>
      <w:r w:rsidRPr="007D7B26">
        <w:rPr>
          <w:rFonts w:ascii="Roboto" w:hAnsi="Roboto"/>
          <w:sz w:val="22"/>
          <w:szCs w:val="22"/>
        </w:rPr>
        <w:t xml:space="preserve">. </w:t>
      </w:r>
    </w:p>
    <w:p w:rsidR="00C3641A" w:rsidRPr="007D7B26" w:rsidRDefault="00C3641A" w:rsidP="00F53511">
      <w:pPr>
        <w:numPr>
          <w:ilvl w:val="0"/>
          <w:numId w:val="18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2m – pietonal </w:t>
      </w:r>
    </w:p>
    <w:p w:rsidR="00C3641A" w:rsidRPr="007D7B26" w:rsidRDefault="00C3641A" w:rsidP="00F53511">
      <w:pPr>
        <w:numPr>
          <w:ilvl w:val="0"/>
          <w:numId w:val="18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1.5m – spatiu verde</w:t>
      </w:r>
    </w:p>
    <w:p w:rsidR="00C3641A" w:rsidRPr="007D7B26" w:rsidRDefault="00C3641A" w:rsidP="00F53511">
      <w:pPr>
        <w:numPr>
          <w:ilvl w:val="0"/>
          <w:numId w:val="18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7 m - drum carosabil ( 2 sensuri/ 1 banda pe sens)</w:t>
      </w:r>
    </w:p>
    <w:p w:rsidR="00C3641A" w:rsidRPr="007D7B26" w:rsidRDefault="00C3641A" w:rsidP="00F53511">
      <w:pPr>
        <w:numPr>
          <w:ilvl w:val="0"/>
          <w:numId w:val="18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Cca 13 m – canal irigatii (ce poate fi valorifica peisager)</w:t>
      </w:r>
    </w:p>
    <w:p w:rsidR="009969CD" w:rsidRPr="007D7B26" w:rsidRDefault="00524513" w:rsidP="00820AC8">
      <w:p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Totodata strazile transversale din interiorul dezvoltarii au un profil de aprox. 9 m</w:t>
      </w:r>
      <w:r w:rsidR="009969CD" w:rsidRPr="007D7B26">
        <w:rPr>
          <w:rFonts w:ascii="Roboto" w:hAnsi="Roboto"/>
          <w:sz w:val="22"/>
          <w:szCs w:val="22"/>
        </w:rPr>
        <w:t>- 12 m.</w:t>
      </w:r>
    </w:p>
    <w:p w:rsidR="009969CD" w:rsidRPr="007D7B26" w:rsidRDefault="009969CD" w:rsidP="00820AC8">
      <w:p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Profilul 1-1’:</w:t>
      </w:r>
    </w:p>
    <w:p w:rsidR="009969CD" w:rsidRPr="007D7B26" w:rsidRDefault="009969CD" w:rsidP="00F53511">
      <w:pPr>
        <w:numPr>
          <w:ilvl w:val="0"/>
          <w:numId w:val="20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0,5 m – spatiu verde</w:t>
      </w:r>
    </w:p>
    <w:p w:rsidR="009969CD" w:rsidRPr="007D7B26" w:rsidRDefault="009969CD" w:rsidP="00F53511">
      <w:pPr>
        <w:numPr>
          <w:ilvl w:val="0"/>
          <w:numId w:val="20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2 m – pietonal</w:t>
      </w:r>
    </w:p>
    <w:p w:rsidR="009969CD" w:rsidRPr="007D7B26" w:rsidRDefault="009969CD" w:rsidP="00F53511">
      <w:pPr>
        <w:numPr>
          <w:ilvl w:val="0"/>
          <w:numId w:val="20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2,5 m – spatiu verde</w:t>
      </w:r>
    </w:p>
    <w:p w:rsidR="009969CD" w:rsidRPr="007D7B26" w:rsidRDefault="009969CD" w:rsidP="00F53511">
      <w:pPr>
        <w:numPr>
          <w:ilvl w:val="0"/>
          <w:numId w:val="20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5 m – carosabil ( 1 sens/ 1 banda pe sens)</w:t>
      </w:r>
    </w:p>
    <w:p w:rsidR="00AF43D4" w:rsidRPr="00F53511" w:rsidRDefault="00AF43D4" w:rsidP="00F53511">
      <w:pPr>
        <w:numPr>
          <w:ilvl w:val="0"/>
          <w:numId w:val="20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1,5 m – pista de biciclete</w:t>
      </w:r>
    </w:p>
    <w:p w:rsidR="009969CD" w:rsidRPr="007D7B26" w:rsidRDefault="009969CD" w:rsidP="00820AC8">
      <w:p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Profilul 2-2’:</w:t>
      </w:r>
    </w:p>
    <w:p w:rsidR="009969CD" w:rsidRPr="007D7B26" w:rsidRDefault="009969CD" w:rsidP="00F53511">
      <w:pPr>
        <w:numPr>
          <w:ilvl w:val="0"/>
          <w:numId w:val="22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 m – pietonal</w:t>
      </w:r>
    </w:p>
    <w:p w:rsidR="009969CD" w:rsidRPr="007D7B26" w:rsidRDefault="009969CD" w:rsidP="00F53511">
      <w:pPr>
        <w:numPr>
          <w:ilvl w:val="0"/>
          <w:numId w:val="22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7 m – carosabil ( 2 sensuri/ 1 banda pe sens)</w:t>
      </w:r>
    </w:p>
    <w:p w:rsidR="00AF43D4" w:rsidRPr="007D7B26" w:rsidRDefault="00AF43D4" w:rsidP="00F53511">
      <w:pPr>
        <w:numPr>
          <w:ilvl w:val="0"/>
          <w:numId w:val="25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 m – pietonal</w:t>
      </w:r>
    </w:p>
    <w:p w:rsidR="00AF43D4" w:rsidRPr="007D7B26" w:rsidRDefault="00AF43D4" w:rsidP="00820AC8">
      <w:p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Profilul 3-3’:</w:t>
      </w:r>
    </w:p>
    <w:p w:rsidR="00AF43D4" w:rsidRPr="007D7B26" w:rsidRDefault="00AF43D4" w:rsidP="00F53511">
      <w:pPr>
        <w:numPr>
          <w:ilvl w:val="0"/>
          <w:numId w:val="24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 m – pietonal</w:t>
      </w:r>
    </w:p>
    <w:p w:rsidR="00AF43D4" w:rsidRPr="007D7B26" w:rsidRDefault="00AF43D4" w:rsidP="00F53511">
      <w:pPr>
        <w:numPr>
          <w:ilvl w:val="0"/>
          <w:numId w:val="24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7 m – carosabil ( 2 sensuri/ 1 banda pe sens)</w:t>
      </w:r>
    </w:p>
    <w:p w:rsidR="00EC0BDB" w:rsidRPr="007D7B26" w:rsidRDefault="00EC0BDB" w:rsidP="00F53511">
      <w:pPr>
        <w:numPr>
          <w:ilvl w:val="0"/>
          <w:numId w:val="24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1,5 m pista de biciclete</w:t>
      </w:r>
    </w:p>
    <w:p w:rsidR="00AF43D4" w:rsidRDefault="00AF43D4" w:rsidP="00F53511">
      <w:pPr>
        <w:numPr>
          <w:ilvl w:val="0"/>
          <w:numId w:val="24"/>
        </w:numPr>
        <w:shd w:val="clear" w:color="auto" w:fill="FFFFFF"/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1 m – pietonal</w:t>
      </w:r>
    </w:p>
    <w:p w:rsidR="00F53511" w:rsidRPr="007D7B26" w:rsidRDefault="00F53511" w:rsidP="00F53511">
      <w:pPr>
        <w:shd w:val="clear" w:color="auto" w:fill="FFFFFF"/>
        <w:tabs>
          <w:tab w:val="left" w:pos="0"/>
        </w:tabs>
        <w:ind w:left="360"/>
        <w:jc w:val="both"/>
        <w:rPr>
          <w:rFonts w:ascii="Roboto" w:hAnsi="Roboto"/>
          <w:sz w:val="22"/>
          <w:szCs w:val="22"/>
        </w:rPr>
      </w:pPr>
    </w:p>
    <w:p w:rsidR="0088114F" w:rsidRPr="007D7B26" w:rsidRDefault="009D1920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Se vor realiza, la marginea bordurii, guri de scurgere care s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preia apele pluviale rezultate de pe drumul de acces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parc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ri.Scurgerea apelor pluviale se face prin pante longitudinale </w:t>
      </w:r>
      <w:r w:rsidR="00524513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transversale c</w:t>
      </w:r>
      <w:r w:rsidR="00524513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tre punctele de minim unde se vor realiza guri de scurgere, iar </w:t>
      </w:r>
      <w:r w:rsidR="00524513" w:rsidRPr="007D7B26">
        <w:rPr>
          <w:rFonts w:ascii="Roboto" w:hAnsi="Roboto"/>
          <w:sz w:val="22"/>
          <w:szCs w:val="22"/>
        </w:rPr>
        <w:t>i</w:t>
      </w:r>
      <w:r w:rsidRPr="007D7B26">
        <w:rPr>
          <w:rFonts w:ascii="Roboto" w:hAnsi="Roboto"/>
          <w:sz w:val="22"/>
          <w:szCs w:val="22"/>
        </w:rPr>
        <w:t xml:space="preserve">n spatiile verzi se vor infiltra. </w:t>
      </w:r>
    </w:p>
    <w:p w:rsidR="00F53511" w:rsidRDefault="00F53511" w:rsidP="00820AC8">
      <w:pPr>
        <w:jc w:val="both"/>
        <w:rPr>
          <w:rFonts w:ascii="Roboto" w:hAnsi="Roboto"/>
          <w:sz w:val="22"/>
          <w:szCs w:val="22"/>
        </w:rPr>
      </w:pPr>
    </w:p>
    <w:p w:rsidR="0088114F" w:rsidRPr="007D7B26" w:rsidRDefault="00524513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I</w:t>
      </w:r>
      <w:r w:rsidR="009D1920" w:rsidRPr="007D7B26">
        <w:rPr>
          <w:rFonts w:ascii="Roboto" w:hAnsi="Roboto"/>
          <w:sz w:val="22"/>
          <w:szCs w:val="22"/>
        </w:rPr>
        <w:t>n interiorul lotului se va asigura num</w:t>
      </w:r>
      <w:r w:rsidRPr="007D7B26">
        <w:rPr>
          <w:rFonts w:ascii="Roboto" w:hAnsi="Roboto"/>
          <w:sz w:val="22"/>
          <w:szCs w:val="22"/>
        </w:rPr>
        <w:t>a</w:t>
      </w:r>
      <w:r w:rsidR="009D1920" w:rsidRPr="007D7B26">
        <w:rPr>
          <w:rFonts w:ascii="Roboto" w:hAnsi="Roboto"/>
          <w:sz w:val="22"/>
          <w:szCs w:val="22"/>
        </w:rPr>
        <w:t xml:space="preserve">rul necesar de locuri de parcare conform normativului </w:t>
      </w:r>
      <w:r w:rsidRPr="007D7B26">
        <w:rPr>
          <w:rFonts w:ascii="Roboto" w:hAnsi="Roboto"/>
          <w:sz w:val="22"/>
          <w:szCs w:val="22"/>
        </w:rPr>
        <w:t>i</w:t>
      </w:r>
      <w:r w:rsidR="009D1920" w:rsidRPr="007D7B26">
        <w:rPr>
          <w:rFonts w:ascii="Roboto" w:hAnsi="Roboto"/>
          <w:sz w:val="22"/>
          <w:szCs w:val="22"/>
        </w:rPr>
        <w:t>n vigoare, astfel se va respecta H.C.L.M. 113/ 2017, cu modific</w:t>
      </w:r>
      <w:r w:rsidRPr="007D7B26">
        <w:rPr>
          <w:rFonts w:ascii="Roboto" w:hAnsi="Roboto"/>
          <w:sz w:val="22"/>
          <w:szCs w:val="22"/>
        </w:rPr>
        <w:t>a</w:t>
      </w:r>
      <w:r w:rsidR="009D1920" w:rsidRPr="007D7B26">
        <w:rPr>
          <w:rFonts w:ascii="Roboto" w:hAnsi="Roboto"/>
          <w:sz w:val="22"/>
          <w:szCs w:val="22"/>
        </w:rPr>
        <w:t xml:space="preserve">rile </w:t>
      </w:r>
      <w:r w:rsidRPr="007D7B26">
        <w:rPr>
          <w:rFonts w:ascii="Roboto" w:hAnsi="Roboto"/>
          <w:sz w:val="22"/>
          <w:szCs w:val="22"/>
        </w:rPr>
        <w:t>s</w:t>
      </w:r>
      <w:r w:rsidR="009D1920" w:rsidRPr="007D7B26">
        <w:rPr>
          <w:rFonts w:ascii="Roboto" w:hAnsi="Roboto"/>
          <w:sz w:val="22"/>
          <w:szCs w:val="22"/>
        </w:rPr>
        <w:t>i complet</w:t>
      </w:r>
      <w:r w:rsidRPr="007D7B26">
        <w:rPr>
          <w:rFonts w:ascii="Roboto" w:hAnsi="Roboto"/>
          <w:sz w:val="22"/>
          <w:szCs w:val="22"/>
        </w:rPr>
        <w:t>a</w:t>
      </w:r>
      <w:r w:rsidR="009D1920" w:rsidRPr="007D7B26">
        <w:rPr>
          <w:rFonts w:ascii="Roboto" w:hAnsi="Roboto"/>
          <w:sz w:val="22"/>
          <w:szCs w:val="22"/>
        </w:rPr>
        <w:t>rile ulterioare.</w:t>
      </w:r>
      <w:r w:rsidR="0088114F" w:rsidRPr="007D7B26">
        <w:rPr>
          <w:rFonts w:ascii="Roboto" w:hAnsi="Roboto"/>
          <w:sz w:val="22"/>
          <w:szCs w:val="22"/>
        </w:rPr>
        <w:t xml:space="preserve"> </w:t>
      </w:r>
      <w:r w:rsidR="0088114F" w:rsidRPr="007D7B26">
        <w:rPr>
          <w:rFonts w:ascii="Roboto" w:hAnsi="Roboto" w:cs="Arial"/>
          <w:sz w:val="22"/>
          <w:szCs w:val="22"/>
        </w:rPr>
        <w:t xml:space="preserve">Accesele pentru parcare si aprovizionare a zonei se vor realiza pe trama stradala propusa. In zona se vor putea parca in subsolul ansamblului un numar de </w:t>
      </w:r>
      <w:r w:rsidR="004552A3" w:rsidRPr="007D7B26">
        <w:rPr>
          <w:rFonts w:ascii="Roboto" w:hAnsi="Roboto" w:cs="Arial"/>
          <w:sz w:val="22"/>
          <w:szCs w:val="22"/>
        </w:rPr>
        <w:t>1063</w:t>
      </w:r>
      <w:r w:rsidR="0088114F" w:rsidRPr="007D7B26">
        <w:rPr>
          <w:rFonts w:ascii="Roboto" w:hAnsi="Roboto" w:cs="Arial"/>
          <w:sz w:val="22"/>
          <w:szCs w:val="22"/>
        </w:rPr>
        <w:t xml:space="preserve"> autoturisme ( unele in sistem klaus) corespunzator la aprox. </w:t>
      </w:r>
      <w:r w:rsidR="004552A3" w:rsidRPr="007D7B26">
        <w:rPr>
          <w:rFonts w:ascii="Roboto" w:hAnsi="Roboto" w:cs="Arial"/>
          <w:sz w:val="22"/>
          <w:szCs w:val="22"/>
        </w:rPr>
        <w:t>792</w:t>
      </w:r>
      <w:r w:rsidR="0088114F" w:rsidRPr="007D7B26">
        <w:rPr>
          <w:rFonts w:ascii="Roboto" w:hAnsi="Roboto" w:cs="Arial"/>
          <w:sz w:val="22"/>
          <w:szCs w:val="22"/>
        </w:rPr>
        <w:t xml:space="preserve"> apartamente.  </w:t>
      </w:r>
    </w:p>
    <w:p w:rsidR="00524513" w:rsidRPr="007D7B26" w:rsidRDefault="0088114F" w:rsidP="00820AC8">
      <w:p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lastRenderedPageBreak/>
        <w:t xml:space="preserve">Circulatia (strazile interioare si accesele la parcajele suterane) ocupa cca. </w:t>
      </w:r>
      <w:r w:rsidR="0071688D" w:rsidRPr="007D7B26">
        <w:rPr>
          <w:rFonts w:ascii="Roboto" w:hAnsi="Roboto" w:cs="Arial"/>
          <w:sz w:val="22"/>
          <w:szCs w:val="22"/>
        </w:rPr>
        <w:t>17</w:t>
      </w:r>
      <w:r w:rsidRPr="007D7B26">
        <w:rPr>
          <w:rFonts w:ascii="Roboto" w:hAnsi="Roboto" w:cs="Arial"/>
          <w:sz w:val="22"/>
          <w:szCs w:val="22"/>
        </w:rPr>
        <w:t xml:space="preserve">% din suprafata, iar circulatia pietonala ocupa cca. </w:t>
      </w:r>
      <w:r w:rsidR="0071688D" w:rsidRPr="007D7B26">
        <w:rPr>
          <w:rFonts w:ascii="Roboto" w:hAnsi="Roboto" w:cs="Arial"/>
          <w:sz w:val="22"/>
          <w:szCs w:val="22"/>
        </w:rPr>
        <w:t>10</w:t>
      </w:r>
      <w:r w:rsidRPr="007D7B26">
        <w:rPr>
          <w:rFonts w:ascii="Roboto" w:hAnsi="Roboto" w:cs="Arial"/>
          <w:sz w:val="22"/>
          <w:szCs w:val="22"/>
        </w:rPr>
        <w:t>% din suprafata.</w:t>
      </w:r>
    </w:p>
    <w:p w:rsidR="009D1920" w:rsidRPr="00F53511" w:rsidRDefault="003D2092" w:rsidP="00593C00">
      <w:pPr>
        <w:jc w:val="both"/>
        <w:rPr>
          <w:rFonts w:ascii="Roboto" w:hAnsi="Roboto"/>
          <w:sz w:val="22"/>
          <w:szCs w:val="22"/>
        </w:rPr>
      </w:pPr>
      <w:r w:rsidRPr="00593C00">
        <w:rPr>
          <w:rFonts w:ascii="Roboto" w:hAnsi="Roboto"/>
          <w:noProof/>
          <w:sz w:val="22"/>
          <w:szCs w:val="22"/>
        </w:rPr>
        <w:drawing>
          <wp:inline distT="0" distB="0" distL="0" distR="0">
            <wp:extent cx="4554855" cy="1809750"/>
            <wp:effectExtent l="0" t="0" r="0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11" w:rsidRDefault="00524513" w:rsidP="00820AC8">
      <w:pPr>
        <w:tabs>
          <w:tab w:val="left" w:pos="0"/>
        </w:tabs>
        <w:jc w:val="both"/>
        <w:rPr>
          <w:rFonts w:ascii="Roboto" w:hAnsi="Roboto"/>
          <w:b/>
          <w:bCs/>
        </w:rPr>
      </w:pPr>
      <w:r w:rsidRPr="00F53511">
        <w:rPr>
          <w:rFonts w:ascii="Roboto" w:hAnsi="Roboto"/>
          <w:b/>
          <w:bCs/>
        </w:rPr>
        <w:t>Fig.1- profil stra</w:t>
      </w:r>
      <w:r w:rsidR="00F05411" w:rsidRPr="00F53511">
        <w:rPr>
          <w:rFonts w:ascii="Roboto" w:hAnsi="Roboto"/>
          <w:b/>
          <w:bCs/>
        </w:rPr>
        <w:t>da</w:t>
      </w:r>
      <w:r w:rsidR="00AF43D4" w:rsidRPr="00F53511">
        <w:rPr>
          <w:rFonts w:ascii="Roboto" w:hAnsi="Roboto"/>
          <w:b/>
          <w:bCs/>
        </w:rPr>
        <w:t xml:space="preserve"> acces Nord– extindere DE1078</w:t>
      </w:r>
    </w:p>
    <w:p w:rsidR="00593C00" w:rsidRPr="00F53511" w:rsidRDefault="003D2092" w:rsidP="00820AC8">
      <w:pPr>
        <w:tabs>
          <w:tab w:val="left" w:pos="0"/>
        </w:tabs>
        <w:jc w:val="both"/>
        <w:rPr>
          <w:rFonts w:ascii="Roboto" w:hAnsi="Roboto"/>
          <w:b/>
          <w:bCs/>
        </w:rPr>
      </w:pPr>
      <w:r w:rsidRPr="00593C00">
        <w:rPr>
          <w:rFonts w:ascii="Roboto" w:hAnsi="Roboto"/>
          <w:b/>
          <w:noProof/>
        </w:rPr>
        <w:drawing>
          <wp:inline distT="0" distB="0" distL="0" distR="0">
            <wp:extent cx="4720590" cy="1931670"/>
            <wp:effectExtent l="0" t="0" r="0" b="0"/>
            <wp:docPr id="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1A" w:rsidRDefault="00AF43D4" w:rsidP="00820AC8">
      <w:pPr>
        <w:pStyle w:val="Legend"/>
        <w:jc w:val="both"/>
        <w:rPr>
          <w:rFonts w:ascii="Roboto" w:hAnsi="Roboto"/>
          <w:bCs w:val="0"/>
          <w:iCs/>
        </w:rPr>
      </w:pPr>
      <w:r w:rsidRPr="00F53511">
        <w:rPr>
          <w:rFonts w:ascii="Roboto" w:hAnsi="Roboto"/>
          <w:bCs w:val="0"/>
          <w:iCs/>
        </w:rPr>
        <w:t>Fig. 2 – profil strada acces Sud – extindere DE418</w:t>
      </w:r>
    </w:p>
    <w:p w:rsidR="00F05411" w:rsidRPr="00F53511" w:rsidRDefault="00F05411" w:rsidP="00820AC8">
      <w:pPr>
        <w:tabs>
          <w:tab w:val="left" w:pos="0"/>
        </w:tabs>
        <w:jc w:val="both"/>
        <w:rPr>
          <w:rFonts w:ascii="Roboto" w:hAnsi="Roboto"/>
          <w:b/>
          <w:iCs/>
        </w:rPr>
      </w:pPr>
    </w:p>
    <w:p w:rsidR="00F05411" w:rsidRPr="00F53511" w:rsidRDefault="003D2092" w:rsidP="00820AC8">
      <w:pPr>
        <w:tabs>
          <w:tab w:val="left" w:pos="0"/>
        </w:tabs>
        <w:jc w:val="both"/>
        <w:rPr>
          <w:rFonts w:ascii="Roboto" w:hAnsi="Roboto"/>
          <w:b/>
          <w:iCs/>
        </w:rPr>
      </w:pPr>
      <w:r w:rsidRPr="00F53511">
        <w:rPr>
          <w:rFonts w:ascii="Roboto" w:hAnsi="Roboto"/>
          <w:b/>
          <w:iCs/>
          <w:noProof/>
        </w:rPr>
        <w:drawing>
          <wp:inline distT="0" distB="0" distL="0" distR="0">
            <wp:extent cx="4442460" cy="1720215"/>
            <wp:effectExtent l="0" t="0" r="0" b="0"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11" w:rsidRPr="00F53511" w:rsidRDefault="003D2092" w:rsidP="00820AC8">
      <w:pPr>
        <w:tabs>
          <w:tab w:val="left" w:pos="0"/>
        </w:tabs>
        <w:jc w:val="both"/>
        <w:rPr>
          <w:rFonts w:ascii="Roboto" w:hAnsi="Roboto"/>
          <w:b/>
          <w:iCs/>
        </w:rPr>
      </w:pPr>
      <w:r w:rsidRPr="00F53511">
        <w:rPr>
          <w:rFonts w:ascii="Roboto" w:hAnsi="Roboto"/>
          <w:b/>
          <w:iCs/>
          <w:noProof/>
        </w:rPr>
        <w:lastRenderedPageBreak/>
        <w:drawing>
          <wp:inline distT="0" distB="0" distL="0" distR="0">
            <wp:extent cx="2305050" cy="1720215"/>
            <wp:effectExtent l="0" t="0" r="0" b="0"/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11" w:rsidRDefault="00F53511" w:rsidP="00820AC8">
      <w:pPr>
        <w:tabs>
          <w:tab w:val="left" w:pos="0"/>
        </w:tabs>
        <w:jc w:val="both"/>
        <w:rPr>
          <w:rFonts w:ascii="Roboto" w:hAnsi="Roboto"/>
          <w:b/>
          <w:iCs/>
        </w:rPr>
      </w:pPr>
    </w:p>
    <w:p w:rsidR="00F05411" w:rsidRPr="00F53511" w:rsidRDefault="00AF43D4" w:rsidP="00820AC8">
      <w:pPr>
        <w:tabs>
          <w:tab w:val="left" w:pos="0"/>
        </w:tabs>
        <w:jc w:val="both"/>
        <w:rPr>
          <w:rFonts w:ascii="Roboto" w:hAnsi="Roboto"/>
          <w:b/>
          <w:iCs/>
        </w:rPr>
      </w:pPr>
      <w:r w:rsidRPr="00F53511">
        <w:rPr>
          <w:rFonts w:ascii="Roboto" w:hAnsi="Roboto"/>
          <w:b/>
          <w:iCs/>
        </w:rPr>
        <w:t>Fig.3</w:t>
      </w:r>
      <w:r w:rsidR="00F05411" w:rsidRPr="00F53511">
        <w:rPr>
          <w:rFonts w:ascii="Roboto" w:hAnsi="Roboto"/>
          <w:b/>
          <w:iCs/>
        </w:rPr>
        <w:t xml:space="preserve"> – profile strazi</w:t>
      </w:r>
      <w:r w:rsidRPr="00F53511">
        <w:rPr>
          <w:rFonts w:ascii="Roboto" w:hAnsi="Roboto"/>
          <w:b/>
          <w:iCs/>
        </w:rPr>
        <w:t xml:space="preserve"> propuse pentru circulatia in interiorul dezvoltarii</w:t>
      </w:r>
    </w:p>
    <w:p w:rsidR="002F56D3" w:rsidRPr="007D7B26" w:rsidRDefault="002F56D3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</w:rPr>
      </w:pPr>
    </w:p>
    <w:p w:rsidR="002F56D3" w:rsidRDefault="002F56D3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</w:rPr>
      </w:pPr>
      <w:bookmarkStart w:id="11" w:name="_Hlk100244828"/>
    </w:p>
    <w:p w:rsidR="00F53511" w:rsidRDefault="00F53511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</w:rPr>
      </w:pPr>
    </w:p>
    <w:p w:rsidR="00F53511" w:rsidRPr="007D7B26" w:rsidRDefault="00F53511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</w:rPr>
      </w:pPr>
    </w:p>
    <w:p w:rsidR="0088114F" w:rsidRPr="007D7B26" w:rsidRDefault="0088114F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  <w:r w:rsidRPr="007D7B26">
        <w:rPr>
          <w:rFonts w:ascii="Roboto" w:hAnsi="Roboto" w:cs="Arial"/>
          <w:sz w:val="22"/>
          <w:szCs w:val="22"/>
          <w:u w:val="single"/>
        </w:rPr>
        <w:t>A.1.4.3. Reglementari - retele tehnico-edilitare</w:t>
      </w:r>
    </w:p>
    <w:p w:rsidR="0088114F" w:rsidRPr="007D7B26" w:rsidRDefault="0088114F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bookmarkStart w:id="12" w:name="_Hlk100244840"/>
      <w:bookmarkEnd w:id="11"/>
      <w:r w:rsidRPr="007D7B26">
        <w:rPr>
          <w:rFonts w:ascii="Roboto" w:hAnsi="Roboto" w:cs="Arial"/>
          <w:sz w:val="22"/>
          <w:szCs w:val="22"/>
        </w:rPr>
        <w:t xml:space="preserve">Se va asigura accesul la toate tipurile de dotari edilitare, in vederea asigurarii tuturor conditiilor de desfasurare a activitatilor. </w:t>
      </w:r>
      <w:r w:rsidRPr="007D7B26">
        <w:rPr>
          <w:rFonts w:ascii="Roboto" w:hAnsi="Roboto"/>
          <w:sz w:val="22"/>
          <w:szCs w:val="22"/>
        </w:rPr>
        <w:t xml:space="preserve">Studiul de precoordonare retele edilitare pentru zona </w:t>
      </w:r>
      <w:r w:rsidR="0098284C">
        <w:rPr>
          <w:rFonts w:ascii="Roboto" w:hAnsi="Roboto" w:cs="Arial"/>
          <w:bCs/>
          <w:sz w:val="22"/>
          <w:szCs w:val="22"/>
        </w:rPr>
        <w:t>PLAN URBANISTIC ZONAL</w:t>
      </w:r>
      <w:r w:rsidR="0098284C" w:rsidRPr="007D7B26">
        <w:rPr>
          <w:rFonts w:ascii="Roboto" w:hAnsi="Roboto" w:cs="Arial"/>
          <w:bCs/>
          <w:sz w:val="22"/>
          <w:szCs w:val="22"/>
        </w:rPr>
        <w:t xml:space="preserve"> </w:t>
      </w:r>
      <w:r w:rsidRPr="007D7B26">
        <w:rPr>
          <w:rFonts w:ascii="Roboto" w:hAnsi="Roboto"/>
          <w:sz w:val="22"/>
          <w:szCs w:val="22"/>
        </w:rPr>
        <w:t>prevede urmatoarele reglementari cu caracter general:</w:t>
      </w:r>
    </w:p>
    <w:p w:rsidR="0088114F" w:rsidRPr="007D7B26" w:rsidRDefault="0088114F" w:rsidP="00F53511">
      <w:pPr>
        <w:numPr>
          <w:ilvl w:val="0"/>
          <w:numId w:val="26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APA - necesarul de apa se va realiza prin racordul la reteaua urbana din zona</w:t>
      </w:r>
      <w:r w:rsidR="00C066E5" w:rsidRPr="007D7B26">
        <w:rPr>
          <w:rFonts w:ascii="Roboto" w:hAnsi="Roboto"/>
          <w:sz w:val="22"/>
          <w:szCs w:val="22"/>
        </w:rPr>
        <w:t>;</w:t>
      </w:r>
    </w:p>
    <w:p w:rsidR="0088114F" w:rsidRPr="007D7B26" w:rsidRDefault="0088114F" w:rsidP="00F53511">
      <w:pPr>
        <w:numPr>
          <w:ilvl w:val="0"/>
          <w:numId w:val="26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CANALIZARE - canalizarea se va realiza prin racordul la reteaua urbana din zona</w:t>
      </w:r>
      <w:r w:rsidR="00C066E5" w:rsidRPr="007D7B26">
        <w:rPr>
          <w:rFonts w:ascii="Roboto" w:hAnsi="Roboto"/>
          <w:sz w:val="22"/>
          <w:szCs w:val="22"/>
        </w:rPr>
        <w:t>;</w:t>
      </w:r>
    </w:p>
    <w:p w:rsidR="0088114F" w:rsidRPr="007D7B26" w:rsidRDefault="0088114F" w:rsidP="00F53511">
      <w:pPr>
        <w:numPr>
          <w:ilvl w:val="0"/>
          <w:numId w:val="26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ELECTRICA - necesarul de putere instalata se va asigura prin racordurile autorizate la reteaua de energie electrica a zonei aceasta fiind supra dimensionata pentru functiunea propusa</w:t>
      </w:r>
      <w:r w:rsidR="00C066E5" w:rsidRPr="007D7B26">
        <w:rPr>
          <w:rFonts w:ascii="Roboto" w:hAnsi="Roboto"/>
          <w:sz w:val="22"/>
          <w:szCs w:val="22"/>
        </w:rPr>
        <w:t>;</w:t>
      </w:r>
    </w:p>
    <w:p w:rsidR="0088114F" w:rsidRPr="007D7B26" w:rsidRDefault="0088114F" w:rsidP="00F53511">
      <w:pPr>
        <w:numPr>
          <w:ilvl w:val="0"/>
          <w:numId w:val="26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GAZE - racordul se va realiza conform proiectelor de specialitate la conductele din zona.</w:t>
      </w:r>
    </w:p>
    <w:p w:rsidR="0088114F" w:rsidRPr="007D7B26" w:rsidRDefault="0088114F" w:rsidP="00F53511">
      <w:pPr>
        <w:numPr>
          <w:ilvl w:val="0"/>
          <w:numId w:val="26"/>
        </w:num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TELEFONIE - noile constructii se vor racorda la centrala existenta.</w:t>
      </w:r>
    </w:p>
    <w:p w:rsidR="00701854" w:rsidRPr="007D7B26" w:rsidRDefault="00701854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</w:rPr>
      </w:pPr>
    </w:p>
    <w:p w:rsidR="00701854" w:rsidRPr="007D7B26" w:rsidRDefault="000D60A3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</w:rPr>
      </w:pPr>
      <w:r w:rsidRPr="007D7B26">
        <w:rPr>
          <w:rFonts w:ascii="Roboto" w:hAnsi="Roboto" w:cs="Arial"/>
          <w:b/>
          <w:bCs/>
          <w:sz w:val="22"/>
          <w:szCs w:val="22"/>
        </w:rPr>
        <w:t>DEZVOLTARE SUSTENABILA</w:t>
      </w:r>
    </w:p>
    <w:p w:rsidR="00701854" w:rsidRPr="007D7B26" w:rsidRDefault="00701854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color w:val="454545"/>
          <w:sz w:val="22"/>
          <w:szCs w:val="22"/>
          <w:shd w:val="clear" w:color="auto" w:fill="FFFFFF"/>
        </w:rPr>
        <w:t xml:space="preserve">Propunerea are ca solutie o </w:t>
      </w:r>
      <w:r w:rsidRPr="00AE7595">
        <w:rPr>
          <w:rFonts w:ascii="Roboto" w:hAnsi="Roboto"/>
          <w:color w:val="454545"/>
          <w:sz w:val="22"/>
          <w:szCs w:val="22"/>
          <w:u w:val="single"/>
          <w:shd w:val="clear" w:color="auto" w:fill="FFFFFF"/>
        </w:rPr>
        <w:t>centrala de ca</w:t>
      </w:r>
      <w:r w:rsidR="0098284C">
        <w:rPr>
          <w:rFonts w:ascii="Roboto" w:hAnsi="Roboto"/>
          <w:color w:val="454545"/>
          <w:sz w:val="22"/>
          <w:szCs w:val="22"/>
          <w:u w:val="single"/>
          <w:shd w:val="clear" w:color="auto" w:fill="FFFFFF"/>
        </w:rPr>
        <w:t>r</w:t>
      </w:r>
      <w:r w:rsidRPr="00AE7595">
        <w:rPr>
          <w:rFonts w:ascii="Roboto" w:hAnsi="Roboto"/>
          <w:color w:val="454545"/>
          <w:sz w:val="22"/>
          <w:szCs w:val="22"/>
          <w:u w:val="single"/>
          <w:shd w:val="clear" w:color="auto" w:fill="FFFFFF"/>
        </w:rPr>
        <w:t>tier cu unitate de cogenerare</w:t>
      </w:r>
      <w:r w:rsidRPr="007D7B26">
        <w:rPr>
          <w:rFonts w:ascii="Roboto" w:hAnsi="Roboto"/>
          <w:color w:val="454545"/>
          <w:sz w:val="22"/>
          <w:szCs w:val="22"/>
          <w:shd w:val="clear" w:color="auto" w:fill="FFFFFF"/>
        </w:rPr>
        <w:t xml:space="preserve">, pentru a furniza energie termica si electrica. Centrala de cartier aduce un plus de eficienta, fiind o solutie sustenabila, dar si mai sigura pentru locuitori. </w:t>
      </w:r>
    </w:p>
    <w:p w:rsidR="00415C18" w:rsidRPr="007D7B26" w:rsidRDefault="00415C18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</w:p>
    <w:p w:rsidR="00D904DF" w:rsidRPr="007D7B26" w:rsidRDefault="00C42AE7" w:rsidP="00820AC8">
      <w:pPr>
        <w:pStyle w:val="Titlu2"/>
        <w:tabs>
          <w:tab w:val="left" w:pos="0"/>
        </w:tabs>
        <w:rPr>
          <w:rFonts w:ascii="Roboto" w:hAnsi="Roboto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  <w:u w:val="single"/>
        </w:rPr>
        <w:lastRenderedPageBreak/>
        <w:t>A.1.4.4. Reglementari - regim juridic si obiective de utilitate publica</w:t>
      </w:r>
      <w:r w:rsidR="00D904DF" w:rsidRPr="007D7B26">
        <w:rPr>
          <w:rFonts w:ascii="Roboto" w:hAnsi="Roboto" w:cs="Arial"/>
          <w:sz w:val="22"/>
          <w:szCs w:val="22"/>
        </w:rPr>
        <w:t xml:space="preserve">  </w:t>
      </w:r>
    </w:p>
    <w:p w:rsidR="00C066E5" w:rsidRPr="007D7B26" w:rsidRDefault="00C066E5" w:rsidP="00820AC8">
      <w:pPr>
        <w:pStyle w:val="Titlu2"/>
        <w:tabs>
          <w:tab w:val="left" w:pos="0"/>
        </w:tabs>
        <w:rPr>
          <w:rFonts w:ascii="Roboto" w:hAnsi="Roboto" w:cs="Arial"/>
          <w:b w:val="0"/>
          <w:sz w:val="22"/>
          <w:szCs w:val="22"/>
        </w:rPr>
      </w:pPr>
      <w:r w:rsidRPr="007D7B26">
        <w:rPr>
          <w:rFonts w:ascii="Roboto" w:hAnsi="Roboto" w:cs="Arial"/>
          <w:b w:val="0"/>
          <w:sz w:val="22"/>
          <w:szCs w:val="22"/>
        </w:rPr>
        <w:t xml:space="preserve">Proiectul prevede modificari ale regimului juridic prin </w:t>
      </w:r>
      <w:r w:rsidRPr="007D7B26">
        <w:rPr>
          <w:rFonts w:ascii="Roboto" w:hAnsi="Roboto" w:cs="Arial"/>
          <w:b w:val="0"/>
          <w:sz w:val="22"/>
          <w:szCs w:val="22"/>
          <w:lang w:val="fr-FR"/>
        </w:rPr>
        <w:t xml:space="preserve">suprafata </w:t>
      </w:r>
      <w:r w:rsidR="000B77C1" w:rsidRPr="007D7B26">
        <w:rPr>
          <w:rFonts w:ascii="Roboto" w:hAnsi="Roboto" w:cs="Arial"/>
          <w:b w:val="0"/>
          <w:sz w:val="22"/>
          <w:szCs w:val="22"/>
          <w:lang w:val="fr-FR"/>
        </w:rPr>
        <w:t xml:space="preserve">de teren cedata pentru largirea </w:t>
      </w:r>
      <w:r w:rsidR="00F02A0F" w:rsidRPr="007D7B26">
        <w:rPr>
          <w:rFonts w:ascii="Roboto" w:hAnsi="Roboto"/>
          <w:b w:val="0"/>
          <w:bCs/>
          <w:sz w:val="22"/>
          <w:szCs w:val="22"/>
        </w:rPr>
        <w:t>DE1078</w:t>
      </w:r>
      <w:r w:rsidR="000B77C1" w:rsidRPr="007D7B26">
        <w:rPr>
          <w:rFonts w:ascii="Roboto" w:hAnsi="Roboto"/>
          <w:b w:val="0"/>
          <w:bCs/>
          <w:sz w:val="22"/>
          <w:szCs w:val="22"/>
        </w:rPr>
        <w:t xml:space="preserve"> cu</w:t>
      </w:r>
      <w:r w:rsidR="000B77C1" w:rsidRPr="007D7B26">
        <w:rPr>
          <w:rFonts w:ascii="Roboto" w:hAnsi="Roboto"/>
          <w:sz w:val="22"/>
          <w:szCs w:val="22"/>
        </w:rPr>
        <w:t xml:space="preserve"> </w:t>
      </w:r>
      <w:r w:rsidR="000B77C1" w:rsidRPr="007D7B26">
        <w:rPr>
          <w:rFonts w:ascii="Roboto" w:hAnsi="Roboto" w:cs="Arial"/>
          <w:b w:val="0"/>
          <w:sz w:val="22"/>
          <w:szCs w:val="22"/>
          <w:lang w:val="fr-FR"/>
        </w:rPr>
        <w:t xml:space="preserve">2m, </w:t>
      </w:r>
      <w:r w:rsidR="00F02A0F" w:rsidRPr="007D7B26">
        <w:rPr>
          <w:rFonts w:ascii="Roboto" w:hAnsi="Roboto" w:cs="Arial"/>
          <w:b w:val="0"/>
          <w:sz w:val="22"/>
          <w:szCs w:val="22"/>
          <w:lang w:val="fr-FR"/>
        </w:rPr>
        <w:t xml:space="preserve">279 </w:t>
      </w:r>
      <w:r w:rsidR="000B77C1" w:rsidRPr="007D7B26">
        <w:rPr>
          <w:rFonts w:ascii="Roboto" w:hAnsi="Roboto" w:cs="Arial"/>
          <w:b w:val="0"/>
          <w:sz w:val="22"/>
          <w:szCs w:val="22"/>
          <w:lang w:val="fr-FR"/>
        </w:rPr>
        <w:t xml:space="preserve">mp vor fi cedate domeniului public. </w:t>
      </w:r>
    </w:p>
    <w:bookmarkEnd w:id="12"/>
    <w:p w:rsidR="00CC206B" w:rsidRPr="007D7B26" w:rsidRDefault="00CC206B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</w:p>
    <w:p w:rsidR="00C066E5" w:rsidRPr="007D7B26" w:rsidRDefault="00C066E5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  <w:bookmarkStart w:id="13" w:name="_Hlk100244870"/>
      <w:r w:rsidRPr="007D7B26">
        <w:rPr>
          <w:rFonts w:ascii="Roboto" w:hAnsi="Roboto" w:cs="Arial"/>
          <w:sz w:val="22"/>
          <w:szCs w:val="22"/>
          <w:u w:val="single"/>
        </w:rPr>
        <w:t>A.1.4.5. Reglementari- retrageri fata de aliniament si limite de propietate</w:t>
      </w:r>
    </w:p>
    <w:p w:rsidR="00021026" w:rsidRPr="00F94B55" w:rsidRDefault="00021026" w:rsidP="00F94B55">
      <w:pPr>
        <w:pStyle w:val="Titlu"/>
        <w:tabs>
          <w:tab w:val="left" w:pos="0"/>
        </w:tabs>
        <w:jc w:val="both"/>
        <w:rPr>
          <w:rFonts w:ascii="Roboto" w:hAnsi="Roboto" w:cs="Arial"/>
          <w:b w:val="0"/>
          <w:bCs/>
          <w:sz w:val="22"/>
          <w:szCs w:val="22"/>
        </w:rPr>
      </w:pPr>
      <w:r w:rsidRPr="007D7B26">
        <w:rPr>
          <w:rFonts w:ascii="Roboto" w:hAnsi="Roboto" w:cs="Arial"/>
          <w:b w:val="0"/>
          <w:bCs/>
          <w:sz w:val="22"/>
          <w:szCs w:val="22"/>
        </w:rPr>
        <w:t>Retragerile fa</w:t>
      </w:r>
      <w:r w:rsidR="00524513" w:rsidRPr="007D7B26">
        <w:rPr>
          <w:rFonts w:ascii="Roboto" w:hAnsi="Roboto" w:cs="Arial"/>
          <w:b w:val="0"/>
          <w:bCs/>
          <w:sz w:val="22"/>
          <w:szCs w:val="22"/>
        </w:rPr>
        <w:t>ta</w:t>
      </w:r>
      <w:r w:rsidRPr="007D7B26">
        <w:rPr>
          <w:rFonts w:ascii="Roboto" w:hAnsi="Roboto" w:cs="Arial"/>
          <w:b w:val="0"/>
          <w:bCs/>
          <w:sz w:val="22"/>
          <w:szCs w:val="22"/>
        </w:rPr>
        <w:t xml:space="preserve"> de limitele existente: borduri, garduri, etc. care definesc amenaj</w:t>
      </w:r>
      <w:r w:rsidR="00524513" w:rsidRPr="007D7B26">
        <w:rPr>
          <w:rFonts w:ascii="Roboto" w:hAnsi="Roboto" w:cs="Arial"/>
          <w:b w:val="0"/>
          <w:bCs/>
          <w:sz w:val="22"/>
          <w:szCs w:val="22"/>
        </w:rPr>
        <w:t>a</w:t>
      </w:r>
      <w:r w:rsidRPr="007D7B26">
        <w:rPr>
          <w:rFonts w:ascii="Roboto" w:hAnsi="Roboto" w:cs="Arial"/>
          <w:b w:val="0"/>
          <w:bCs/>
          <w:sz w:val="22"/>
          <w:szCs w:val="22"/>
        </w:rPr>
        <w:t>rile sunt</w:t>
      </w:r>
      <w:r w:rsidR="00F94B55">
        <w:rPr>
          <w:rFonts w:ascii="Roboto" w:hAnsi="Roboto" w:cs="Arial"/>
          <w:b w:val="0"/>
          <w:bCs/>
          <w:sz w:val="22"/>
          <w:szCs w:val="22"/>
        </w:rPr>
        <w:t xml:space="preserve"> </w:t>
      </w:r>
      <w:r w:rsidR="00AF43D4" w:rsidRPr="00F94B55">
        <w:rPr>
          <w:rFonts w:ascii="Roboto" w:hAnsi="Roboto" w:cs="Arial"/>
          <w:b w:val="0"/>
          <w:bCs/>
          <w:sz w:val="22"/>
          <w:szCs w:val="22"/>
        </w:rPr>
        <w:t>4.5</w:t>
      </w:r>
      <w:r w:rsidR="00F94B55">
        <w:rPr>
          <w:rFonts w:ascii="Roboto" w:hAnsi="Roboto" w:cs="Arial"/>
          <w:b w:val="0"/>
          <w:bCs/>
          <w:sz w:val="22"/>
          <w:szCs w:val="22"/>
        </w:rPr>
        <w:t>m</w:t>
      </w:r>
      <w:r w:rsidR="00CC206B" w:rsidRPr="00F94B55">
        <w:rPr>
          <w:rFonts w:ascii="Roboto" w:hAnsi="Roboto" w:cs="Arial"/>
          <w:b w:val="0"/>
          <w:bCs/>
          <w:sz w:val="22"/>
          <w:szCs w:val="22"/>
        </w:rPr>
        <w:t>–</w:t>
      </w:r>
      <w:r w:rsidR="00F02A0F" w:rsidRPr="00F94B55">
        <w:rPr>
          <w:rFonts w:ascii="Roboto" w:hAnsi="Roboto" w:cs="Arial"/>
          <w:b w:val="0"/>
          <w:bCs/>
          <w:sz w:val="22"/>
          <w:szCs w:val="22"/>
        </w:rPr>
        <w:t xml:space="preserve"> </w:t>
      </w:r>
      <w:r w:rsidR="0017521A" w:rsidRPr="00F94B55">
        <w:rPr>
          <w:rFonts w:ascii="Roboto" w:hAnsi="Roboto" w:cs="Arial"/>
          <w:b w:val="0"/>
          <w:bCs/>
          <w:sz w:val="22"/>
          <w:szCs w:val="22"/>
        </w:rPr>
        <w:t>3</w:t>
      </w:r>
      <w:r w:rsidR="001F4038" w:rsidRPr="00F94B55">
        <w:rPr>
          <w:rFonts w:ascii="Roboto" w:hAnsi="Roboto" w:cs="Arial"/>
          <w:b w:val="0"/>
          <w:bCs/>
          <w:sz w:val="22"/>
          <w:szCs w:val="22"/>
        </w:rPr>
        <w:t>0</w:t>
      </w:r>
      <w:r w:rsidRPr="00F94B55">
        <w:rPr>
          <w:rFonts w:ascii="Roboto" w:hAnsi="Roboto" w:cs="Arial"/>
          <w:b w:val="0"/>
          <w:bCs/>
          <w:sz w:val="22"/>
          <w:szCs w:val="22"/>
        </w:rPr>
        <w:t xml:space="preserve"> m retragere </w:t>
      </w:r>
      <w:r w:rsidR="00F02A0F" w:rsidRPr="00F94B55">
        <w:rPr>
          <w:rFonts w:ascii="Roboto" w:hAnsi="Roboto" w:cs="Arial"/>
          <w:b w:val="0"/>
          <w:bCs/>
          <w:sz w:val="22"/>
          <w:szCs w:val="22"/>
        </w:rPr>
        <w:t>(ma</w:t>
      </w:r>
      <w:r w:rsidR="006138EF" w:rsidRPr="00F94B55">
        <w:rPr>
          <w:rFonts w:ascii="Roboto" w:hAnsi="Roboto" w:cs="Arial"/>
          <w:b w:val="0"/>
          <w:bCs/>
          <w:sz w:val="22"/>
          <w:szCs w:val="22"/>
        </w:rPr>
        <w:t>xi</w:t>
      </w:r>
      <w:r w:rsidRPr="00F94B55">
        <w:rPr>
          <w:rFonts w:ascii="Roboto" w:hAnsi="Roboto" w:cs="Arial"/>
          <w:b w:val="0"/>
          <w:bCs/>
          <w:sz w:val="22"/>
          <w:szCs w:val="22"/>
        </w:rPr>
        <w:t>m</w:t>
      </w:r>
      <w:r w:rsidR="00524513" w:rsidRPr="00F94B55">
        <w:rPr>
          <w:rFonts w:ascii="Roboto" w:hAnsi="Roboto" w:cs="Arial"/>
          <w:b w:val="0"/>
          <w:bCs/>
          <w:sz w:val="22"/>
          <w:szCs w:val="22"/>
        </w:rPr>
        <w:t>a</w:t>
      </w:r>
      <w:r w:rsidRPr="00F94B55">
        <w:rPr>
          <w:rFonts w:ascii="Roboto" w:hAnsi="Roboto" w:cs="Arial"/>
          <w:b w:val="0"/>
          <w:bCs/>
          <w:sz w:val="22"/>
          <w:szCs w:val="22"/>
        </w:rPr>
        <w:t>) fa</w:t>
      </w:r>
      <w:r w:rsidR="00524513" w:rsidRPr="00F94B55">
        <w:rPr>
          <w:rFonts w:ascii="Roboto" w:hAnsi="Roboto" w:cs="Arial"/>
          <w:b w:val="0"/>
          <w:bCs/>
          <w:sz w:val="22"/>
          <w:szCs w:val="22"/>
        </w:rPr>
        <w:t>ta</w:t>
      </w:r>
      <w:r w:rsidRPr="00F94B55">
        <w:rPr>
          <w:rFonts w:ascii="Roboto" w:hAnsi="Roboto" w:cs="Arial"/>
          <w:b w:val="0"/>
          <w:bCs/>
          <w:sz w:val="22"/>
          <w:szCs w:val="22"/>
        </w:rPr>
        <w:t xml:space="preserve"> de toate limitele de proprietate</w:t>
      </w:r>
      <w:r w:rsidR="00F94B55">
        <w:rPr>
          <w:rFonts w:ascii="Roboto" w:hAnsi="Roboto" w:cs="Arial"/>
          <w:sz w:val="22"/>
          <w:szCs w:val="22"/>
        </w:rPr>
        <w:t>.</w:t>
      </w:r>
    </w:p>
    <w:bookmarkEnd w:id="13"/>
    <w:p w:rsidR="00CA1B61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F94B55" w:rsidRDefault="00F94B55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F94B55" w:rsidRDefault="00F94B55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F94B55" w:rsidRPr="007D7B26" w:rsidRDefault="00F94B55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p w:rsidR="00102CC8" w:rsidRPr="007D7B26" w:rsidRDefault="00102CC8" w:rsidP="00820AC8">
      <w:pPr>
        <w:pStyle w:val="Titlu2"/>
        <w:tabs>
          <w:tab w:val="left" w:pos="0"/>
        </w:tabs>
        <w:rPr>
          <w:rFonts w:ascii="Roboto" w:hAnsi="Roboto" w:cs="Arial"/>
          <w:sz w:val="22"/>
          <w:szCs w:val="22"/>
          <w:u w:val="single"/>
        </w:rPr>
      </w:pPr>
      <w:bookmarkStart w:id="14" w:name="_Hlk100244909"/>
      <w:r w:rsidRPr="007D7B26">
        <w:rPr>
          <w:rFonts w:ascii="Roboto" w:hAnsi="Roboto" w:cs="Arial"/>
          <w:sz w:val="22"/>
          <w:szCs w:val="22"/>
          <w:u w:val="single"/>
        </w:rPr>
        <w:t>A.1.4.6. Reglementari- modul de utilizare al terenului</w:t>
      </w:r>
    </w:p>
    <w:p w:rsidR="00842122" w:rsidRPr="007D7B26" w:rsidRDefault="00042E77" w:rsidP="00820AC8">
      <w:pPr>
        <w:tabs>
          <w:tab w:val="left" w:pos="0"/>
        </w:tabs>
        <w:jc w:val="both"/>
        <w:rPr>
          <w:rFonts w:ascii="Roboto" w:hAnsi="Roboto"/>
          <w:i/>
          <w:iCs/>
          <w:sz w:val="22"/>
          <w:szCs w:val="22"/>
          <w:lang w:val="en-US"/>
        </w:rPr>
      </w:pPr>
      <w:r w:rsidRPr="007D7B26">
        <w:rPr>
          <w:rFonts w:ascii="Roboto" w:hAnsi="Roboto"/>
          <w:sz w:val="22"/>
          <w:szCs w:val="22"/>
        </w:rPr>
        <w:t xml:space="preserve">Modul propus de utilizare a terenului conform </w:t>
      </w:r>
      <w:r w:rsidR="0098284C">
        <w:rPr>
          <w:rFonts w:ascii="Roboto" w:hAnsi="Roboto" w:cs="Arial"/>
          <w:bCs/>
          <w:sz w:val="22"/>
          <w:szCs w:val="22"/>
        </w:rPr>
        <w:t>PLANULUI URBANISTIC ZONAL</w:t>
      </w:r>
      <w:r w:rsidR="00842122" w:rsidRPr="007D7B26">
        <w:rPr>
          <w:rFonts w:ascii="Roboto" w:hAnsi="Roboto" w:cs="Arial"/>
          <w:sz w:val="22"/>
          <w:szCs w:val="22"/>
        </w:rPr>
        <w:t xml:space="preserve"> este  </w:t>
      </w:r>
      <w:r w:rsidR="00842122" w:rsidRPr="007D7B26">
        <w:rPr>
          <w:rFonts w:ascii="Roboto" w:hAnsi="Roboto" w:cs="Arial"/>
          <w:bCs/>
          <w:sz w:val="22"/>
          <w:szCs w:val="22"/>
          <w:lang w:val="fr-FR"/>
        </w:rPr>
        <w:t xml:space="preserve">UTR = ZRL5M*. </w:t>
      </w:r>
      <w:r w:rsidR="00842122" w:rsidRPr="0098284C">
        <w:rPr>
          <w:rFonts w:ascii="Roboto" w:hAnsi="Roboto" w:cs="Arial"/>
          <w:bCs/>
          <w:sz w:val="22"/>
          <w:szCs w:val="22"/>
          <w:lang w:val="en-US"/>
        </w:rPr>
        <w:t xml:space="preserve">Conform </w:t>
      </w:r>
      <w:r w:rsidR="00F94B55" w:rsidRPr="0098284C">
        <w:rPr>
          <w:rFonts w:ascii="Roboto" w:hAnsi="Roboto" w:cs="Arial"/>
          <w:bCs/>
          <w:sz w:val="22"/>
          <w:szCs w:val="22"/>
          <w:lang w:val="en-US"/>
        </w:rPr>
        <w:t xml:space="preserve">R.L.U. </w:t>
      </w:r>
      <w:r w:rsidR="00842122" w:rsidRPr="0098284C">
        <w:rPr>
          <w:rFonts w:ascii="Roboto" w:hAnsi="Roboto" w:cs="Arial"/>
          <w:bCs/>
          <w:sz w:val="22"/>
          <w:szCs w:val="22"/>
          <w:lang w:val="en-US"/>
        </w:rPr>
        <w:t xml:space="preserve">P.U.G. Constanta </w:t>
      </w:r>
      <w:r w:rsidR="00842122" w:rsidRPr="007D7B26">
        <w:rPr>
          <w:rFonts w:ascii="Roboto" w:hAnsi="Roboto"/>
          <w:i/>
          <w:iCs/>
          <w:sz w:val="22"/>
          <w:szCs w:val="22"/>
          <w:lang w:val="en-US"/>
        </w:rPr>
        <w:t xml:space="preserve">UTR ZRL 5  este stipulate cu POT maxim 35%, CUT maxim 2.5, H maxim P+10 (33 m) </w:t>
      </w:r>
    </w:p>
    <w:bookmarkEnd w:id="14"/>
    <w:p w:rsidR="00842122" w:rsidRPr="0098284C" w:rsidRDefault="00842122" w:rsidP="00820AC8">
      <w:pPr>
        <w:tabs>
          <w:tab w:val="left" w:pos="0"/>
        </w:tabs>
        <w:jc w:val="both"/>
        <w:rPr>
          <w:rFonts w:ascii="Roboto" w:hAnsi="Roboto" w:cs="Arial"/>
          <w:bCs/>
          <w:sz w:val="22"/>
          <w:szCs w:val="22"/>
          <w:lang w:val="en-US"/>
        </w:rPr>
      </w:pPr>
    </w:p>
    <w:p w:rsidR="009249F1" w:rsidRPr="007D7B26" w:rsidRDefault="00842122" w:rsidP="00820AC8">
      <w:pPr>
        <w:pStyle w:val="Titlu"/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P</w:t>
      </w:r>
      <w:r w:rsidR="00CE491E" w:rsidRPr="007D7B26">
        <w:rPr>
          <w:rFonts w:ascii="Roboto" w:hAnsi="Roboto" w:cs="Arial"/>
          <w:sz w:val="22"/>
          <w:szCs w:val="22"/>
        </w:rPr>
        <w:t>entru lotul reglementat de prezentul P</w:t>
      </w:r>
      <w:r w:rsidRPr="007D7B26">
        <w:rPr>
          <w:rFonts w:ascii="Roboto" w:hAnsi="Roboto" w:cs="Arial"/>
          <w:sz w:val="22"/>
          <w:szCs w:val="22"/>
        </w:rPr>
        <w:t>.</w:t>
      </w:r>
      <w:r w:rsidR="00CE491E" w:rsidRPr="007D7B26">
        <w:rPr>
          <w:rFonts w:ascii="Roboto" w:hAnsi="Roboto" w:cs="Arial"/>
          <w:sz w:val="22"/>
          <w:szCs w:val="22"/>
        </w:rPr>
        <w:t>U</w:t>
      </w:r>
      <w:r w:rsidRPr="007D7B26">
        <w:rPr>
          <w:rFonts w:ascii="Roboto" w:hAnsi="Roboto" w:cs="Arial"/>
          <w:sz w:val="22"/>
          <w:szCs w:val="22"/>
        </w:rPr>
        <w:t>.</w:t>
      </w:r>
      <w:r w:rsidR="00CE491E" w:rsidRPr="007D7B26">
        <w:rPr>
          <w:rFonts w:ascii="Roboto" w:hAnsi="Roboto" w:cs="Arial"/>
          <w:sz w:val="22"/>
          <w:szCs w:val="22"/>
        </w:rPr>
        <w:t>Z</w:t>
      </w:r>
      <w:r w:rsidRPr="007D7B26">
        <w:rPr>
          <w:rFonts w:ascii="Roboto" w:hAnsi="Roboto" w:cs="Arial"/>
          <w:sz w:val="22"/>
          <w:szCs w:val="22"/>
        </w:rPr>
        <w:t>.</w:t>
      </w:r>
      <w:r w:rsidR="00CE491E" w:rsidRPr="007D7B26">
        <w:rPr>
          <w:rFonts w:ascii="Roboto" w:hAnsi="Roboto" w:cs="Arial"/>
          <w:sz w:val="22"/>
          <w:szCs w:val="22"/>
        </w:rPr>
        <w:t xml:space="preserve"> cu o suprafa</w:t>
      </w:r>
      <w:r w:rsidR="00524513" w:rsidRPr="007D7B26">
        <w:rPr>
          <w:rFonts w:ascii="Roboto" w:hAnsi="Roboto" w:cs="Arial"/>
          <w:sz w:val="22"/>
          <w:szCs w:val="22"/>
        </w:rPr>
        <w:t>ta</w:t>
      </w:r>
      <w:r w:rsidR="00CE491E" w:rsidRPr="007D7B26">
        <w:rPr>
          <w:rFonts w:ascii="Roboto" w:hAnsi="Roboto" w:cs="Arial"/>
          <w:sz w:val="22"/>
          <w:szCs w:val="22"/>
        </w:rPr>
        <w:t xml:space="preserve"> de</w:t>
      </w:r>
      <w:r w:rsidR="00601A10" w:rsidRPr="007D7B26">
        <w:rPr>
          <w:rFonts w:ascii="Roboto" w:hAnsi="Roboto" w:cs="Arial"/>
          <w:sz w:val="22"/>
          <w:szCs w:val="22"/>
        </w:rPr>
        <w:t xml:space="preserve"> </w:t>
      </w:r>
      <w:r w:rsidR="009249F1" w:rsidRPr="007D7B26">
        <w:rPr>
          <w:rFonts w:ascii="Roboto" w:eastAsia="Calibri" w:hAnsi="Roboto" w:cs="Calibri"/>
          <w:color w:val="000000"/>
          <w:sz w:val="22"/>
          <w:szCs w:val="22"/>
          <w:lang w:val="fr-FR" w:eastAsia="en-GB"/>
        </w:rPr>
        <w:t>48 000 mp.</w:t>
      </w:r>
      <w:r w:rsidR="00601A10" w:rsidRPr="007D7B26">
        <w:rPr>
          <w:rFonts w:ascii="Roboto" w:hAnsi="Roboto" w:cs="Arial"/>
          <w:sz w:val="22"/>
          <w:szCs w:val="22"/>
        </w:rPr>
        <w:t xml:space="preserve"> </w:t>
      </w:r>
      <w:r w:rsidR="00CE491E" w:rsidRPr="007D7B26">
        <w:rPr>
          <w:rFonts w:ascii="Roboto" w:hAnsi="Roboto" w:cs="Arial"/>
          <w:sz w:val="22"/>
          <w:szCs w:val="22"/>
        </w:rPr>
        <w:t>se propune</w:t>
      </w:r>
      <w:r w:rsidRPr="007D7B26">
        <w:rPr>
          <w:rFonts w:ascii="Roboto" w:hAnsi="Roboto" w:cs="Arial"/>
          <w:sz w:val="22"/>
          <w:szCs w:val="22"/>
        </w:rPr>
        <w:t xml:space="preserve"> </w:t>
      </w:r>
      <w:r w:rsidR="005C7379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bCs/>
          <w:sz w:val="22"/>
          <w:szCs w:val="22"/>
          <w:lang w:val="fr-FR"/>
        </w:rPr>
        <w:t xml:space="preserve">UTR = ZRL5M* si </w:t>
      </w:r>
      <w:r w:rsidR="00715E1E" w:rsidRPr="007D7B26">
        <w:rPr>
          <w:rFonts w:ascii="Roboto" w:hAnsi="Roboto" w:cs="Arial"/>
          <w:sz w:val="22"/>
          <w:szCs w:val="22"/>
        </w:rPr>
        <w:t>urm</w:t>
      </w:r>
      <w:r w:rsidR="00524513" w:rsidRPr="007D7B26">
        <w:rPr>
          <w:rFonts w:ascii="Roboto" w:hAnsi="Roboto" w:cs="Arial"/>
          <w:sz w:val="22"/>
          <w:szCs w:val="22"/>
        </w:rPr>
        <w:t>a</w:t>
      </w:r>
      <w:r w:rsidR="00715E1E" w:rsidRPr="007D7B26">
        <w:rPr>
          <w:rFonts w:ascii="Roboto" w:hAnsi="Roboto" w:cs="Arial"/>
          <w:sz w:val="22"/>
          <w:szCs w:val="22"/>
        </w:rPr>
        <w:t xml:space="preserve">torul </w:t>
      </w:r>
      <w:r w:rsidR="00715E1E" w:rsidRPr="007D7B26">
        <w:rPr>
          <w:rFonts w:ascii="Roboto" w:hAnsi="Roboto" w:cs="Arial"/>
          <w:bCs/>
          <w:iCs/>
          <w:sz w:val="22"/>
          <w:szCs w:val="22"/>
        </w:rPr>
        <w:t>mod de ocupare al solului</w:t>
      </w:r>
      <w:r w:rsidR="00715E1E" w:rsidRPr="007D7B26">
        <w:rPr>
          <w:rFonts w:ascii="Roboto" w:hAnsi="Roboto" w:cs="Arial"/>
          <w:sz w:val="22"/>
          <w:szCs w:val="22"/>
        </w:rPr>
        <w:t xml:space="preserve"> </w:t>
      </w:r>
      <w:r w:rsidR="009249F1" w:rsidRPr="007D7B26">
        <w:rPr>
          <w:rFonts w:ascii="Roboto" w:hAnsi="Roboto" w:cs="Arial"/>
          <w:sz w:val="22"/>
          <w:szCs w:val="22"/>
        </w:rPr>
        <w:t xml:space="preserve"> </w:t>
      </w:r>
      <w:r w:rsidR="00715E1E" w:rsidRPr="007D7B26">
        <w:rPr>
          <w:rFonts w:ascii="Roboto" w:hAnsi="Roboto" w:cs="Arial"/>
          <w:sz w:val="22"/>
          <w:szCs w:val="22"/>
        </w:rPr>
        <w:t>refl</w:t>
      </w:r>
      <w:r w:rsidR="00CE491E" w:rsidRPr="007D7B26">
        <w:rPr>
          <w:rFonts w:ascii="Roboto" w:hAnsi="Roboto" w:cs="Arial"/>
          <w:sz w:val="22"/>
          <w:szCs w:val="22"/>
        </w:rPr>
        <w:t xml:space="preserve">ectat </w:t>
      </w:r>
      <w:r w:rsidR="00524513" w:rsidRPr="007D7B26">
        <w:rPr>
          <w:rFonts w:ascii="Roboto" w:hAnsi="Roboto" w:cs="Arial"/>
          <w:sz w:val="22"/>
          <w:szCs w:val="22"/>
        </w:rPr>
        <w:t>i</w:t>
      </w:r>
      <w:r w:rsidR="00CE491E" w:rsidRPr="007D7B26">
        <w:rPr>
          <w:rFonts w:ascii="Roboto" w:hAnsi="Roboto" w:cs="Arial"/>
          <w:sz w:val="22"/>
          <w:szCs w:val="22"/>
        </w:rPr>
        <w:t>n parametrii urbanistici</w:t>
      </w:r>
      <w:r w:rsidR="009249F1" w:rsidRPr="007D7B26">
        <w:rPr>
          <w:rFonts w:ascii="Roboto" w:hAnsi="Roboto" w:cs="Arial"/>
          <w:sz w:val="22"/>
          <w:szCs w:val="22"/>
        </w:rPr>
        <w:t>:</w:t>
      </w:r>
    </w:p>
    <w:p w:rsidR="00D20051" w:rsidRPr="007D7B26" w:rsidRDefault="00D2005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POT propus</w:t>
      </w:r>
      <w:r w:rsidRPr="007D7B26">
        <w:rPr>
          <w:rFonts w:ascii="Roboto" w:hAnsi="Roboto" w:cs="Arial"/>
          <w:sz w:val="22"/>
          <w:szCs w:val="22"/>
        </w:rPr>
        <w:t xml:space="preserve">              </w:t>
      </w:r>
      <w:r w:rsidR="00601A10" w:rsidRPr="007D7B26">
        <w:rPr>
          <w:rFonts w:ascii="Roboto" w:hAnsi="Roboto" w:cs="Arial"/>
          <w:sz w:val="22"/>
          <w:szCs w:val="22"/>
        </w:rPr>
        <w:t xml:space="preserve">            </w:t>
      </w:r>
      <w:r w:rsidRPr="007D7B26">
        <w:rPr>
          <w:rFonts w:ascii="Roboto" w:hAnsi="Roboto" w:cs="Arial"/>
          <w:sz w:val="22"/>
          <w:szCs w:val="22"/>
        </w:rPr>
        <w:t xml:space="preserve">= </w:t>
      </w:r>
      <w:r w:rsidR="00AD6C94" w:rsidRPr="007D7B26">
        <w:rPr>
          <w:rFonts w:ascii="Roboto" w:hAnsi="Roboto" w:cs="Arial"/>
          <w:sz w:val="22"/>
          <w:szCs w:val="22"/>
        </w:rPr>
        <w:t xml:space="preserve">   </w:t>
      </w:r>
      <w:r w:rsidR="009249F1" w:rsidRPr="007D7B26">
        <w:rPr>
          <w:rFonts w:ascii="Roboto" w:hAnsi="Roboto" w:cs="Arial"/>
          <w:b/>
          <w:sz w:val="22"/>
          <w:szCs w:val="22"/>
        </w:rPr>
        <w:t>3</w:t>
      </w:r>
      <w:r w:rsidR="00CA1B61" w:rsidRPr="007D7B26">
        <w:rPr>
          <w:rFonts w:ascii="Roboto" w:hAnsi="Roboto" w:cs="Arial"/>
          <w:b/>
          <w:sz w:val="22"/>
          <w:szCs w:val="22"/>
        </w:rPr>
        <w:t>5</w:t>
      </w:r>
      <w:r w:rsidRPr="007D7B26">
        <w:rPr>
          <w:rFonts w:ascii="Roboto" w:hAnsi="Roboto" w:cs="Arial"/>
          <w:b/>
          <w:sz w:val="22"/>
          <w:szCs w:val="22"/>
        </w:rPr>
        <w:t xml:space="preserve">%       </w:t>
      </w:r>
      <w:r w:rsidR="00F220FA" w:rsidRPr="007D7B26">
        <w:rPr>
          <w:rFonts w:ascii="Roboto" w:hAnsi="Roboto" w:cs="Arial"/>
          <w:b/>
          <w:sz w:val="22"/>
          <w:szCs w:val="22"/>
        </w:rPr>
        <w:t xml:space="preserve">          </w:t>
      </w:r>
    </w:p>
    <w:p w:rsidR="00601A10" w:rsidRPr="007D7B26" w:rsidRDefault="001E3D98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>CUT propus</w:t>
      </w:r>
      <w:r w:rsidRPr="007D7B26">
        <w:rPr>
          <w:rFonts w:ascii="Roboto" w:hAnsi="Roboto" w:cs="Arial"/>
          <w:sz w:val="22"/>
          <w:szCs w:val="22"/>
        </w:rPr>
        <w:t xml:space="preserve">               </w:t>
      </w:r>
      <w:r w:rsidR="00601A10" w:rsidRPr="007D7B26">
        <w:rPr>
          <w:rFonts w:ascii="Roboto" w:hAnsi="Roboto" w:cs="Arial"/>
          <w:sz w:val="22"/>
          <w:szCs w:val="22"/>
        </w:rPr>
        <w:t xml:space="preserve">          </w:t>
      </w:r>
      <w:r w:rsidR="009249F1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 xml:space="preserve">= </w:t>
      </w:r>
      <w:r w:rsidR="00F220FA" w:rsidRPr="007D7B26">
        <w:rPr>
          <w:rFonts w:ascii="Roboto" w:hAnsi="Roboto" w:cs="Arial"/>
          <w:sz w:val="22"/>
          <w:szCs w:val="22"/>
        </w:rPr>
        <w:t xml:space="preserve">   </w:t>
      </w:r>
      <w:r w:rsidR="009249F1" w:rsidRPr="007D7B26">
        <w:rPr>
          <w:rFonts w:ascii="Roboto" w:hAnsi="Roboto" w:cs="Arial"/>
          <w:b/>
          <w:sz w:val="22"/>
          <w:szCs w:val="22"/>
        </w:rPr>
        <w:t>2.5</w:t>
      </w:r>
      <w:r w:rsidRPr="007D7B26">
        <w:rPr>
          <w:rFonts w:ascii="Roboto" w:hAnsi="Roboto" w:cs="Arial"/>
          <w:b/>
          <w:sz w:val="22"/>
          <w:szCs w:val="22"/>
        </w:rPr>
        <w:t xml:space="preserve">      </w:t>
      </w:r>
      <w:r w:rsidR="00AF7590" w:rsidRPr="007D7B26">
        <w:rPr>
          <w:rFonts w:ascii="Roboto" w:hAnsi="Roboto" w:cs="Arial"/>
          <w:b/>
          <w:sz w:val="22"/>
          <w:szCs w:val="22"/>
        </w:rPr>
        <w:t xml:space="preserve"> </w:t>
      </w:r>
      <w:r w:rsidRPr="007D7B26">
        <w:rPr>
          <w:rFonts w:ascii="Roboto" w:hAnsi="Roboto" w:cs="Arial"/>
          <w:b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ab/>
      </w:r>
      <w:r w:rsidR="00D20051" w:rsidRPr="007D7B26">
        <w:rPr>
          <w:rFonts w:ascii="Roboto" w:hAnsi="Roboto" w:cs="Arial"/>
          <w:sz w:val="22"/>
          <w:szCs w:val="22"/>
        </w:rPr>
        <w:t xml:space="preserve"> </w:t>
      </w:r>
      <w:r w:rsidR="00601A10" w:rsidRPr="007D7B26">
        <w:rPr>
          <w:rFonts w:ascii="Roboto" w:hAnsi="Roboto" w:cs="Arial"/>
          <w:sz w:val="22"/>
          <w:szCs w:val="22"/>
        </w:rPr>
        <w:t xml:space="preserve"> </w:t>
      </w:r>
    </w:p>
    <w:p w:rsidR="004E4811" w:rsidRPr="007D7B26" w:rsidRDefault="009249F1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b/>
          <w:sz w:val="22"/>
          <w:szCs w:val="22"/>
        </w:rPr>
        <w:t xml:space="preserve"> </w:t>
      </w:r>
      <w:r w:rsidR="00715E1E" w:rsidRPr="007D7B26">
        <w:rPr>
          <w:rFonts w:ascii="Roboto" w:hAnsi="Roboto" w:cs="Arial"/>
          <w:b/>
          <w:sz w:val="22"/>
          <w:szCs w:val="22"/>
        </w:rPr>
        <w:t>H  max</w:t>
      </w:r>
      <w:r w:rsidR="00715E1E" w:rsidRPr="007D7B26">
        <w:rPr>
          <w:rFonts w:ascii="Roboto" w:hAnsi="Roboto" w:cs="Arial"/>
          <w:sz w:val="22"/>
          <w:szCs w:val="22"/>
        </w:rPr>
        <w:t>.</w:t>
      </w:r>
      <w:r w:rsidR="007A1E70" w:rsidRPr="007D7B26">
        <w:rPr>
          <w:rFonts w:ascii="Roboto" w:hAnsi="Roboto" w:cs="Arial"/>
          <w:sz w:val="22"/>
          <w:szCs w:val="22"/>
        </w:rPr>
        <w:t xml:space="preserve"> </w:t>
      </w:r>
      <w:r w:rsidR="00117AC0" w:rsidRPr="007D7B26">
        <w:rPr>
          <w:rFonts w:ascii="Roboto" w:hAnsi="Roboto" w:cs="Arial"/>
          <w:sz w:val="22"/>
          <w:szCs w:val="22"/>
        </w:rPr>
        <w:tab/>
      </w:r>
      <w:r w:rsidR="000E54AE" w:rsidRPr="007D7B26">
        <w:rPr>
          <w:rFonts w:ascii="Roboto" w:hAnsi="Roboto" w:cs="Arial"/>
          <w:sz w:val="22"/>
          <w:szCs w:val="22"/>
        </w:rPr>
        <w:tab/>
      </w:r>
      <w:r w:rsidR="00262734" w:rsidRPr="007D7B26">
        <w:rPr>
          <w:rFonts w:ascii="Roboto" w:hAnsi="Roboto" w:cs="Arial"/>
          <w:sz w:val="22"/>
          <w:szCs w:val="22"/>
        </w:rPr>
        <w:t xml:space="preserve"> </w:t>
      </w:r>
      <w:r w:rsidR="000E54AE" w:rsidRPr="007D7B26">
        <w:rPr>
          <w:rFonts w:ascii="Roboto" w:hAnsi="Roboto" w:cs="Arial"/>
          <w:sz w:val="22"/>
          <w:szCs w:val="22"/>
        </w:rPr>
        <w:t xml:space="preserve">  </w:t>
      </w:r>
      <w:r w:rsidRPr="007D7B26">
        <w:rPr>
          <w:rFonts w:ascii="Roboto" w:hAnsi="Roboto" w:cs="Arial"/>
          <w:sz w:val="22"/>
          <w:szCs w:val="22"/>
        </w:rPr>
        <w:t xml:space="preserve">    </w:t>
      </w:r>
      <w:r w:rsidR="00117AC0" w:rsidRPr="007D7B26">
        <w:rPr>
          <w:rFonts w:ascii="Roboto" w:hAnsi="Roboto" w:cs="Arial"/>
          <w:sz w:val="22"/>
          <w:szCs w:val="22"/>
        </w:rPr>
        <w:t>=</w:t>
      </w:r>
      <w:r w:rsidR="00117AC0" w:rsidRPr="007D7B26">
        <w:rPr>
          <w:rFonts w:ascii="Roboto" w:hAnsi="Roboto" w:cs="Arial"/>
          <w:b/>
          <w:sz w:val="22"/>
          <w:szCs w:val="22"/>
        </w:rPr>
        <w:t xml:space="preserve"> </w:t>
      </w:r>
      <w:r w:rsidR="00F220FA" w:rsidRPr="007D7B26">
        <w:rPr>
          <w:rFonts w:ascii="Roboto" w:hAnsi="Roboto" w:cs="Arial"/>
          <w:b/>
          <w:sz w:val="22"/>
          <w:szCs w:val="22"/>
        </w:rPr>
        <w:t xml:space="preserve">    </w:t>
      </w:r>
      <w:r w:rsidRPr="007D7B26">
        <w:rPr>
          <w:rFonts w:ascii="Roboto" w:hAnsi="Roboto" w:cs="Arial"/>
          <w:b/>
          <w:sz w:val="22"/>
          <w:szCs w:val="22"/>
        </w:rPr>
        <w:t>1</w:t>
      </w:r>
      <w:r w:rsidR="000E54AE" w:rsidRPr="007D7B26">
        <w:rPr>
          <w:rFonts w:ascii="Roboto" w:hAnsi="Roboto" w:cs="Arial"/>
          <w:b/>
          <w:sz w:val="22"/>
          <w:szCs w:val="22"/>
        </w:rPr>
        <w:t>S</w:t>
      </w:r>
      <w:r w:rsidR="0097103C" w:rsidRPr="007D7B26">
        <w:rPr>
          <w:rFonts w:ascii="Roboto" w:hAnsi="Roboto" w:cs="Arial"/>
          <w:b/>
          <w:sz w:val="22"/>
          <w:szCs w:val="22"/>
        </w:rPr>
        <w:t>+P</w:t>
      </w:r>
      <w:r w:rsidR="00262734" w:rsidRPr="007D7B26">
        <w:rPr>
          <w:rFonts w:ascii="Roboto" w:hAnsi="Roboto" w:cs="Arial"/>
          <w:b/>
          <w:sz w:val="22"/>
          <w:szCs w:val="22"/>
        </w:rPr>
        <w:t>+</w:t>
      </w:r>
      <w:r w:rsidRPr="007D7B26">
        <w:rPr>
          <w:rFonts w:ascii="Roboto" w:hAnsi="Roboto" w:cs="Arial"/>
          <w:b/>
          <w:sz w:val="22"/>
          <w:szCs w:val="22"/>
        </w:rPr>
        <w:t>8+9(R)+10(R)</w:t>
      </w:r>
      <w:r w:rsidR="00F220FA" w:rsidRPr="007D7B26">
        <w:rPr>
          <w:rFonts w:ascii="Roboto" w:hAnsi="Roboto" w:cs="Arial"/>
          <w:b/>
          <w:sz w:val="22"/>
          <w:szCs w:val="22"/>
        </w:rPr>
        <w:t xml:space="preserve">   </w:t>
      </w:r>
      <w:r w:rsidR="00D20051" w:rsidRPr="007D7B26">
        <w:rPr>
          <w:rFonts w:ascii="Roboto" w:hAnsi="Roboto" w:cs="Arial"/>
          <w:sz w:val="22"/>
          <w:szCs w:val="22"/>
        </w:rPr>
        <w:t>(H</w:t>
      </w:r>
      <w:r w:rsidR="00F220FA" w:rsidRPr="007D7B26">
        <w:rPr>
          <w:rFonts w:ascii="Roboto" w:hAnsi="Roboto" w:cs="Arial"/>
          <w:sz w:val="22"/>
          <w:szCs w:val="22"/>
        </w:rPr>
        <w:t xml:space="preserve"> </w:t>
      </w:r>
      <w:r w:rsidR="00D20051" w:rsidRPr="007D7B26">
        <w:rPr>
          <w:rFonts w:ascii="Roboto" w:hAnsi="Roboto" w:cs="Arial"/>
          <w:sz w:val="22"/>
          <w:szCs w:val="22"/>
        </w:rPr>
        <w:t>=</w:t>
      </w:r>
      <w:r w:rsidR="00F220FA" w:rsidRPr="007D7B26">
        <w:rPr>
          <w:rFonts w:ascii="Roboto" w:hAnsi="Roboto" w:cs="Arial"/>
          <w:sz w:val="22"/>
          <w:szCs w:val="22"/>
        </w:rPr>
        <w:t xml:space="preserve"> </w:t>
      </w:r>
      <w:r w:rsidRPr="007D7B26">
        <w:rPr>
          <w:rFonts w:ascii="Roboto" w:hAnsi="Roboto" w:cs="Arial"/>
          <w:sz w:val="22"/>
          <w:szCs w:val="22"/>
        </w:rPr>
        <w:t>33</w:t>
      </w:r>
      <w:r w:rsidR="002D707E" w:rsidRPr="007D7B26">
        <w:rPr>
          <w:rFonts w:ascii="Roboto" w:hAnsi="Roboto" w:cs="Arial"/>
          <w:sz w:val="22"/>
          <w:szCs w:val="22"/>
        </w:rPr>
        <w:t xml:space="preserve"> m</w:t>
      </w:r>
      <w:r w:rsidR="008876D2" w:rsidRPr="007D7B26">
        <w:rPr>
          <w:rFonts w:ascii="Roboto" w:hAnsi="Roboto" w:cs="Arial"/>
          <w:sz w:val="22"/>
          <w:szCs w:val="22"/>
        </w:rPr>
        <w:t>)</w:t>
      </w:r>
    </w:p>
    <w:p w:rsidR="00F56CE9" w:rsidRPr="007D7B26" w:rsidRDefault="00CA1B61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bCs/>
          <w:sz w:val="22"/>
          <w:szCs w:val="22"/>
        </w:rPr>
      </w:pPr>
      <w:r w:rsidRPr="007D7B26">
        <w:rPr>
          <w:rFonts w:ascii="Roboto" w:hAnsi="Roboto" w:cs="Arial"/>
          <w:b/>
          <w:bCs/>
          <w:sz w:val="22"/>
          <w:szCs w:val="22"/>
        </w:rPr>
        <w:t>SPATIU VERDE total aprox. 6</w:t>
      </w:r>
      <w:r w:rsidR="0071688D" w:rsidRPr="007D7B26">
        <w:rPr>
          <w:rFonts w:ascii="Roboto" w:hAnsi="Roboto" w:cs="Arial"/>
          <w:b/>
          <w:bCs/>
          <w:sz w:val="22"/>
          <w:szCs w:val="22"/>
        </w:rPr>
        <w:t>5</w:t>
      </w:r>
      <w:r w:rsidRPr="007D7B26">
        <w:rPr>
          <w:rFonts w:ascii="Roboto" w:hAnsi="Roboto" w:cs="Arial"/>
          <w:b/>
          <w:bCs/>
          <w:sz w:val="22"/>
          <w:szCs w:val="22"/>
        </w:rPr>
        <w:t>% ( spatiu verde, alei plantate, plantatie de aliniament, terase inierbate)</w:t>
      </w:r>
    </w:p>
    <w:p w:rsidR="00042E77" w:rsidRPr="007D7B26" w:rsidRDefault="00042E77" w:rsidP="00820AC8">
      <w:pPr>
        <w:tabs>
          <w:tab w:val="left" w:pos="0"/>
        </w:tabs>
        <w:ind w:firstLine="720"/>
        <w:jc w:val="both"/>
        <w:rPr>
          <w:rFonts w:ascii="Roboto" w:hAnsi="Roboto" w:cs="Arial"/>
          <w:b/>
          <w:bCs/>
          <w:sz w:val="22"/>
          <w:szCs w:val="22"/>
        </w:rPr>
      </w:pPr>
    </w:p>
    <w:p w:rsidR="00621C72" w:rsidRPr="007D7B26" w:rsidRDefault="00CC16FC" w:rsidP="00820AC8">
      <w:pPr>
        <w:tabs>
          <w:tab w:val="left" w:pos="0"/>
        </w:tabs>
        <w:spacing w:after="200"/>
        <w:jc w:val="both"/>
        <w:rPr>
          <w:rFonts w:ascii="Roboto" w:hAnsi="Roboto" w:cs="Arial"/>
          <w:bCs/>
          <w:sz w:val="22"/>
          <w:szCs w:val="22"/>
          <w:lang w:eastAsia="zh-CN"/>
        </w:rPr>
      </w:pPr>
      <w:r w:rsidRPr="007D7B26">
        <w:rPr>
          <w:rFonts w:ascii="Roboto" w:hAnsi="Roboto" w:cs="Arial"/>
          <w:bCs/>
          <w:sz w:val="22"/>
          <w:szCs w:val="22"/>
          <w:lang w:eastAsia="zh-CN"/>
        </w:rPr>
        <w:t>Suprafe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t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>ele corespunz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a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>toare zonific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a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>rii func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t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 xml:space="preserve">ionale a 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i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 xml:space="preserve">ntregului lot care a generat PUZ-ul sunt prezentate 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i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>n urm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a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>torul bilan</w:t>
      </w:r>
      <w:r w:rsidR="00524513" w:rsidRPr="007D7B26">
        <w:rPr>
          <w:rFonts w:ascii="Roboto" w:hAnsi="Roboto" w:cs="Arial"/>
          <w:bCs/>
          <w:sz w:val="22"/>
          <w:szCs w:val="22"/>
          <w:lang w:eastAsia="zh-CN"/>
        </w:rPr>
        <w:t>t</w:t>
      </w:r>
      <w:r w:rsidRPr="007D7B26">
        <w:rPr>
          <w:rFonts w:ascii="Roboto" w:hAnsi="Roboto" w:cs="Arial"/>
          <w:bCs/>
          <w:sz w:val="22"/>
          <w:szCs w:val="22"/>
          <w:lang w:eastAsia="zh-CN"/>
        </w:rPr>
        <w:t xml:space="preserve"> teritorial:</w:t>
      </w:r>
    </w:p>
    <w:p w:rsidR="0017521A" w:rsidRPr="007D7B26" w:rsidRDefault="003D2092" w:rsidP="00820AC8">
      <w:pPr>
        <w:tabs>
          <w:tab w:val="left" w:pos="0"/>
        </w:tabs>
        <w:spacing w:after="200"/>
        <w:jc w:val="both"/>
        <w:rPr>
          <w:rFonts w:ascii="Roboto" w:hAnsi="Roboto" w:cs="Arial"/>
          <w:bCs/>
          <w:sz w:val="22"/>
          <w:szCs w:val="22"/>
          <w:lang w:eastAsia="zh-CN"/>
        </w:rPr>
      </w:pPr>
      <w:r w:rsidRPr="007D7B26">
        <w:rPr>
          <w:rFonts w:ascii="Roboto" w:hAnsi="Roboto" w:cs="Arial"/>
          <w:noProof/>
          <w:sz w:val="22"/>
          <w:szCs w:val="22"/>
        </w:rPr>
        <w:lastRenderedPageBreak/>
        <w:drawing>
          <wp:inline distT="0" distB="0" distL="0" distR="0">
            <wp:extent cx="5909310" cy="2205990"/>
            <wp:effectExtent l="0" t="0" r="0" b="0"/>
            <wp:docPr id="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58" w:rsidRDefault="004A4B58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</w:p>
    <w:p w:rsidR="00F94B55" w:rsidRDefault="00F94B55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</w:p>
    <w:p w:rsidR="00F94B55" w:rsidRDefault="00F94B55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</w:p>
    <w:p w:rsidR="00F94B55" w:rsidRDefault="00F94B55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</w:p>
    <w:p w:rsidR="00F94B55" w:rsidRPr="007D7B26" w:rsidRDefault="00F94B55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</w:p>
    <w:p w:rsidR="00F0575E" w:rsidRPr="007D7B26" w:rsidRDefault="00F0575E" w:rsidP="00820AC8">
      <w:pPr>
        <w:tabs>
          <w:tab w:val="left" w:pos="0"/>
        </w:tabs>
        <w:jc w:val="both"/>
        <w:rPr>
          <w:rFonts w:ascii="Roboto" w:hAnsi="Roboto" w:cs="Arial"/>
          <w:b/>
          <w:bCs/>
          <w:sz w:val="22"/>
          <w:szCs w:val="22"/>
          <w:u w:val="single"/>
        </w:rPr>
      </w:pPr>
      <w:bookmarkStart w:id="15" w:name="_Hlk100244974"/>
    </w:p>
    <w:p w:rsidR="004A4B58" w:rsidRPr="007D7B26" w:rsidRDefault="004A4B58" w:rsidP="00820AC8">
      <w:pPr>
        <w:tabs>
          <w:tab w:val="left" w:pos="0"/>
        </w:tabs>
        <w:jc w:val="both"/>
        <w:rPr>
          <w:rFonts w:ascii="Roboto" w:hAnsi="Roboto"/>
          <w:b/>
          <w:bCs/>
          <w:sz w:val="22"/>
          <w:szCs w:val="22"/>
          <w:lang w:val="fr-FR"/>
        </w:rPr>
      </w:pPr>
      <w:r w:rsidRPr="007D7B26">
        <w:rPr>
          <w:rFonts w:ascii="Roboto" w:hAnsi="Roboto" w:cs="Arial"/>
          <w:b/>
          <w:bCs/>
          <w:sz w:val="22"/>
          <w:szCs w:val="22"/>
          <w:u w:val="single"/>
        </w:rPr>
        <w:t xml:space="preserve">A.1.4.7. Reglementari- </w:t>
      </w:r>
      <w:r w:rsidR="00123EF6">
        <w:rPr>
          <w:rFonts w:ascii="Roboto" w:hAnsi="Roboto" w:cs="Arial"/>
          <w:b/>
          <w:bCs/>
          <w:sz w:val="22"/>
          <w:szCs w:val="22"/>
          <w:u w:val="single"/>
        </w:rPr>
        <w:t>eleme</w:t>
      </w:r>
      <w:r w:rsidR="0098284C">
        <w:rPr>
          <w:rFonts w:ascii="Roboto" w:hAnsi="Roboto" w:cs="Arial"/>
          <w:b/>
          <w:bCs/>
          <w:sz w:val="22"/>
          <w:szCs w:val="22"/>
          <w:u w:val="single"/>
        </w:rPr>
        <w:t>n</w:t>
      </w:r>
      <w:r w:rsidR="00123EF6">
        <w:rPr>
          <w:rFonts w:ascii="Roboto" w:hAnsi="Roboto" w:cs="Arial"/>
          <w:b/>
          <w:bCs/>
          <w:sz w:val="22"/>
          <w:szCs w:val="22"/>
          <w:u w:val="single"/>
        </w:rPr>
        <w:t xml:space="preserve">te de </w:t>
      </w:r>
      <w:r w:rsidRPr="007D7B26">
        <w:rPr>
          <w:rFonts w:ascii="Roboto" w:hAnsi="Roboto" w:cs="Arial"/>
          <w:b/>
          <w:bCs/>
          <w:sz w:val="22"/>
          <w:szCs w:val="22"/>
          <w:u w:val="single"/>
        </w:rPr>
        <w:t>medi</w:t>
      </w:r>
      <w:r w:rsidR="0098284C">
        <w:rPr>
          <w:rFonts w:ascii="Roboto" w:hAnsi="Roboto" w:cs="Arial"/>
          <w:b/>
          <w:bCs/>
          <w:sz w:val="22"/>
          <w:szCs w:val="22"/>
          <w:u w:val="single"/>
        </w:rPr>
        <w:t>u</w:t>
      </w:r>
      <w:r w:rsidR="00123EF6">
        <w:rPr>
          <w:rFonts w:ascii="Roboto" w:hAnsi="Roboto" w:cs="Arial"/>
          <w:b/>
          <w:bCs/>
          <w:sz w:val="22"/>
          <w:szCs w:val="22"/>
          <w:u w:val="single"/>
        </w:rPr>
        <w:t xml:space="preserve"> si spatiu verde</w:t>
      </w:r>
    </w:p>
    <w:p w:rsidR="001E6E85" w:rsidRPr="007D7B26" w:rsidRDefault="00897BE2" w:rsidP="00820AC8">
      <w:p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I</w:t>
      </w:r>
      <w:r w:rsidR="001E6E85" w:rsidRPr="007D7B26">
        <w:rPr>
          <w:rFonts w:ascii="Roboto" w:hAnsi="Roboto" w:cs="Arial"/>
          <w:sz w:val="22"/>
          <w:szCs w:val="22"/>
        </w:rPr>
        <w:t>n zona de studiu nu se afl</w:t>
      </w:r>
      <w:r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 zone naturale protejate. Prin realizarea infrastructurii de canalizare la nivelul imobilelor, se va evita deversarea apelor uzate direct </w:t>
      </w:r>
      <w:r w:rsidRPr="007D7B26">
        <w:rPr>
          <w:rFonts w:ascii="Roboto" w:hAnsi="Roboto" w:cs="Arial"/>
          <w:sz w:val="22"/>
          <w:szCs w:val="22"/>
        </w:rPr>
        <w:t>i</w:t>
      </w:r>
      <w:r w:rsidR="001E6E85" w:rsidRPr="007D7B26">
        <w:rPr>
          <w:rFonts w:ascii="Roboto" w:hAnsi="Roboto" w:cs="Arial"/>
          <w:sz w:val="22"/>
          <w:szCs w:val="22"/>
        </w:rPr>
        <w:t>n corpurile de ap</w:t>
      </w:r>
      <w:r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, pe sol, sau </w:t>
      </w:r>
      <w:r w:rsidRPr="007D7B26">
        <w:rPr>
          <w:rFonts w:ascii="Roboto" w:hAnsi="Roboto" w:cs="Arial"/>
          <w:sz w:val="22"/>
          <w:szCs w:val="22"/>
        </w:rPr>
        <w:t>i</w:t>
      </w:r>
      <w:r w:rsidR="001E6E85" w:rsidRPr="007D7B26">
        <w:rPr>
          <w:rFonts w:ascii="Roboto" w:hAnsi="Roboto" w:cs="Arial"/>
          <w:sz w:val="22"/>
          <w:szCs w:val="22"/>
        </w:rPr>
        <w:t>n nivelurile freatice. De asemenea, de</w:t>
      </w:r>
      <w:r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 xml:space="preserve">eurile menajere </w:t>
      </w:r>
      <w:r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 xml:space="preserve">i cele rezultate </w:t>
      </w:r>
      <w:r w:rsidRPr="007D7B26">
        <w:rPr>
          <w:rFonts w:ascii="Roboto" w:hAnsi="Roboto" w:cs="Arial"/>
          <w:sz w:val="22"/>
          <w:szCs w:val="22"/>
        </w:rPr>
        <w:t>i</w:t>
      </w:r>
      <w:r w:rsidR="001E6E85" w:rsidRPr="007D7B26">
        <w:rPr>
          <w:rFonts w:ascii="Roboto" w:hAnsi="Roboto" w:cs="Arial"/>
          <w:sz w:val="22"/>
          <w:szCs w:val="22"/>
        </w:rPr>
        <w:t>n urma activit</w:t>
      </w:r>
      <w:r w:rsidRPr="007D7B26">
        <w:rPr>
          <w:rFonts w:ascii="Roboto" w:hAnsi="Roboto" w:cs="Arial"/>
          <w:sz w:val="22"/>
          <w:szCs w:val="22"/>
        </w:rPr>
        <w:t>at</w:t>
      </w:r>
      <w:r w:rsidR="001E6E85" w:rsidRPr="007D7B26">
        <w:rPr>
          <w:rFonts w:ascii="Roboto" w:hAnsi="Roboto" w:cs="Arial"/>
          <w:sz w:val="22"/>
          <w:szCs w:val="22"/>
        </w:rPr>
        <w:t>ii desf</w:t>
      </w:r>
      <w:r w:rsidR="00447A2D" w:rsidRPr="007D7B26">
        <w:rPr>
          <w:rFonts w:ascii="Roboto" w:hAnsi="Roboto" w:cs="Arial"/>
          <w:sz w:val="22"/>
          <w:szCs w:val="22"/>
        </w:rPr>
        <w:t>a</w:t>
      </w:r>
      <w:r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>urate pe parcel</w:t>
      </w:r>
      <w:r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, vor fi colectate selectiv </w:t>
      </w:r>
      <w:r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 xml:space="preserve">i preluate de un operator autorizat. </w:t>
      </w:r>
      <w:r w:rsidR="00E36366" w:rsidRPr="007D7B26">
        <w:rPr>
          <w:rFonts w:ascii="Roboto" w:hAnsi="Roboto" w:cs="Arial"/>
          <w:sz w:val="22"/>
          <w:szCs w:val="22"/>
        </w:rPr>
        <w:t>P.U.Z.</w:t>
      </w:r>
      <w:r w:rsidR="001E6E85" w:rsidRPr="007D7B26">
        <w:rPr>
          <w:rFonts w:ascii="Roboto" w:hAnsi="Roboto" w:cs="Arial"/>
          <w:sz w:val="22"/>
          <w:szCs w:val="22"/>
        </w:rPr>
        <w:t xml:space="preserve"> va include punctul de vedere al Agen</w:t>
      </w:r>
      <w:r w:rsidRPr="007D7B26">
        <w:rPr>
          <w:rFonts w:ascii="Roboto" w:hAnsi="Roboto" w:cs="Arial"/>
          <w:sz w:val="22"/>
          <w:szCs w:val="22"/>
        </w:rPr>
        <w:t>t</w:t>
      </w:r>
      <w:r w:rsidR="001E6E85" w:rsidRPr="007D7B26">
        <w:rPr>
          <w:rFonts w:ascii="Roboto" w:hAnsi="Roboto" w:cs="Arial"/>
          <w:sz w:val="22"/>
          <w:szCs w:val="22"/>
        </w:rPr>
        <w:t>iei pentru Protec</w:t>
      </w:r>
      <w:r w:rsidRPr="007D7B26">
        <w:rPr>
          <w:rFonts w:ascii="Roboto" w:hAnsi="Roboto" w:cs="Arial"/>
          <w:sz w:val="22"/>
          <w:szCs w:val="22"/>
        </w:rPr>
        <w:t>t</w:t>
      </w:r>
      <w:r w:rsidR="001E6E85" w:rsidRPr="007D7B26">
        <w:rPr>
          <w:rFonts w:ascii="Roboto" w:hAnsi="Roboto" w:cs="Arial"/>
          <w:sz w:val="22"/>
          <w:szCs w:val="22"/>
        </w:rPr>
        <w:t xml:space="preserve">ia Mediului </w:t>
      </w:r>
      <w:r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>i va implementa m</w:t>
      </w:r>
      <w:r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surile care se vor impune, </w:t>
      </w:r>
      <w:r w:rsidRPr="007D7B26">
        <w:rPr>
          <w:rFonts w:ascii="Roboto" w:hAnsi="Roboto" w:cs="Arial"/>
          <w:sz w:val="22"/>
          <w:szCs w:val="22"/>
        </w:rPr>
        <w:t>t</w:t>
      </w:r>
      <w:r w:rsidR="001E6E85" w:rsidRPr="007D7B26">
        <w:rPr>
          <w:rFonts w:ascii="Roboto" w:hAnsi="Roboto" w:cs="Arial"/>
          <w:sz w:val="22"/>
          <w:szCs w:val="22"/>
        </w:rPr>
        <w:t>in</w:t>
      </w:r>
      <w:r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nd cont de: </w:t>
      </w:r>
    </w:p>
    <w:p w:rsidR="001E6E85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p</w:t>
      </w:r>
      <w:r w:rsidR="001E6E85" w:rsidRPr="007D7B26">
        <w:rPr>
          <w:rFonts w:ascii="Roboto" w:hAnsi="Roboto" w:cs="Arial"/>
          <w:sz w:val="22"/>
          <w:szCs w:val="22"/>
        </w:rPr>
        <w:t xml:space="preserve">revenirea producerii riscurilor naturale; </w:t>
      </w:r>
    </w:p>
    <w:p w:rsidR="001E6E85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e</w:t>
      </w:r>
      <w:r w:rsidR="001E6E85" w:rsidRPr="007D7B26">
        <w:rPr>
          <w:rFonts w:ascii="Roboto" w:hAnsi="Roboto" w:cs="Arial"/>
          <w:sz w:val="22"/>
          <w:szCs w:val="22"/>
        </w:rPr>
        <w:t xml:space="preserve">purarea </w:t>
      </w:r>
      <w:r w:rsidR="00447A2D"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 xml:space="preserve">i pre-epurarea apelor uzate; </w:t>
      </w:r>
    </w:p>
    <w:p w:rsidR="001E6E85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d</w:t>
      </w:r>
      <w:r w:rsidR="001E6E85" w:rsidRPr="007D7B26">
        <w:rPr>
          <w:rFonts w:ascii="Roboto" w:hAnsi="Roboto" w:cs="Arial"/>
          <w:sz w:val="22"/>
          <w:szCs w:val="22"/>
        </w:rPr>
        <w:t>ezvoltarea controlat</w:t>
      </w:r>
      <w:r w:rsidR="00447A2D"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 a de</w:t>
      </w:r>
      <w:r w:rsidR="00447A2D"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 xml:space="preserve">eurilor; </w:t>
      </w:r>
    </w:p>
    <w:p w:rsidR="001E6E85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r</w:t>
      </w:r>
      <w:r w:rsidR="001E6E85" w:rsidRPr="007D7B26">
        <w:rPr>
          <w:rFonts w:ascii="Roboto" w:hAnsi="Roboto" w:cs="Arial"/>
          <w:sz w:val="22"/>
          <w:szCs w:val="22"/>
        </w:rPr>
        <w:t>ecuperarea terenurilor degradate, consolid</w:t>
      </w:r>
      <w:r w:rsidR="00447A2D"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>ri de terenuri, plant</w:t>
      </w:r>
      <w:r w:rsidR="00447A2D"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ri de zone verzi, etc; </w:t>
      </w:r>
    </w:p>
    <w:p w:rsidR="001E6E85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o</w:t>
      </w:r>
      <w:r w:rsidR="001E6E85" w:rsidRPr="007D7B26">
        <w:rPr>
          <w:rFonts w:ascii="Roboto" w:hAnsi="Roboto" w:cs="Arial"/>
          <w:sz w:val="22"/>
          <w:szCs w:val="22"/>
        </w:rPr>
        <w:t>rganizarea sistemelor de spa</w:t>
      </w:r>
      <w:r w:rsidR="00447A2D" w:rsidRPr="007D7B26">
        <w:rPr>
          <w:rFonts w:ascii="Roboto" w:hAnsi="Roboto" w:cs="Arial"/>
          <w:sz w:val="22"/>
          <w:szCs w:val="22"/>
        </w:rPr>
        <w:t>t</w:t>
      </w:r>
      <w:r w:rsidR="001E6E85" w:rsidRPr="007D7B26">
        <w:rPr>
          <w:rFonts w:ascii="Roboto" w:hAnsi="Roboto" w:cs="Arial"/>
          <w:sz w:val="22"/>
          <w:szCs w:val="22"/>
        </w:rPr>
        <w:t xml:space="preserve">ii verzi; </w:t>
      </w:r>
    </w:p>
    <w:p w:rsidR="00897BE2" w:rsidRPr="007D7B26" w:rsidRDefault="00E36366" w:rsidP="00F94B55">
      <w:pPr>
        <w:numPr>
          <w:ilvl w:val="0"/>
          <w:numId w:val="28"/>
        </w:numPr>
        <w:tabs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 w:cs="Arial"/>
          <w:sz w:val="22"/>
          <w:szCs w:val="22"/>
        </w:rPr>
        <w:t>r</w:t>
      </w:r>
      <w:r w:rsidR="001E6E85" w:rsidRPr="007D7B26">
        <w:rPr>
          <w:rFonts w:ascii="Roboto" w:hAnsi="Roboto" w:cs="Arial"/>
          <w:sz w:val="22"/>
          <w:szCs w:val="22"/>
        </w:rPr>
        <w:t>efacerea peisagistic</w:t>
      </w:r>
      <w:r w:rsidR="00447A2D" w:rsidRPr="007D7B26">
        <w:rPr>
          <w:rFonts w:ascii="Roboto" w:hAnsi="Roboto" w:cs="Arial"/>
          <w:sz w:val="22"/>
          <w:szCs w:val="22"/>
        </w:rPr>
        <w:t>a</w:t>
      </w:r>
      <w:r w:rsidR="001E6E85" w:rsidRPr="007D7B26">
        <w:rPr>
          <w:rFonts w:ascii="Roboto" w:hAnsi="Roboto" w:cs="Arial"/>
          <w:sz w:val="22"/>
          <w:szCs w:val="22"/>
        </w:rPr>
        <w:t xml:space="preserve"> </w:t>
      </w:r>
      <w:r w:rsidR="00447A2D" w:rsidRPr="007D7B26">
        <w:rPr>
          <w:rFonts w:ascii="Roboto" w:hAnsi="Roboto" w:cs="Arial"/>
          <w:sz w:val="22"/>
          <w:szCs w:val="22"/>
        </w:rPr>
        <w:t>s</w:t>
      </w:r>
      <w:r w:rsidR="001E6E85" w:rsidRPr="007D7B26">
        <w:rPr>
          <w:rFonts w:ascii="Roboto" w:hAnsi="Roboto" w:cs="Arial"/>
          <w:sz w:val="22"/>
          <w:szCs w:val="22"/>
        </w:rPr>
        <w:t>i reabilitarea spa</w:t>
      </w:r>
      <w:r w:rsidR="00447A2D" w:rsidRPr="007D7B26">
        <w:rPr>
          <w:rFonts w:ascii="Roboto" w:hAnsi="Roboto" w:cs="Arial"/>
          <w:sz w:val="22"/>
          <w:szCs w:val="22"/>
        </w:rPr>
        <w:t>t</w:t>
      </w:r>
      <w:r w:rsidR="001E6E85" w:rsidRPr="007D7B26">
        <w:rPr>
          <w:rFonts w:ascii="Roboto" w:hAnsi="Roboto" w:cs="Arial"/>
          <w:sz w:val="22"/>
          <w:szCs w:val="22"/>
        </w:rPr>
        <w:t xml:space="preserve">iului public urban.  </w:t>
      </w:r>
      <w:r w:rsidR="001E6E85" w:rsidRPr="007D7B26">
        <w:rPr>
          <w:rFonts w:ascii="Roboto" w:hAnsi="Roboto" w:cs="Arial"/>
          <w:sz w:val="22"/>
          <w:szCs w:val="22"/>
        </w:rPr>
        <w:tab/>
      </w:r>
    </w:p>
    <w:p w:rsidR="00897BE2" w:rsidRPr="007D7B26" w:rsidRDefault="00897BE2" w:rsidP="00820AC8">
      <w:pPr>
        <w:tabs>
          <w:tab w:val="left" w:pos="0"/>
        </w:tabs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Informa</w:t>
      </w:r>
      <w:r w:rsidR="00447A2D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>ia rezultat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din reglement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>rile P</w:t>
      </w:r>
      <w:r w:rsidR="00EA4A4B" w:rsidRPr="007D7B26">
        <w:rPr>
          <w:rFonts w:ascii="Roboto" w:hAnsi="Roboto"/>
          <w:sz w:val="22"/>
          <w:szCs w:val="22"/>
        </w:rPr>
        <w:t>.</w:t>
      </w:r>
      <w:r w:rsidRPr="007D7B26">
        <w:rPr>
          <w:rFonts w:ascii="Roboto" w:hAnsi="Roboto"/>
          <w:sz w:val="22"/>
          <w:szCs w:val="22"/>
        </w:rPr>
        <w:t>U</w:t>
      </w:r>
      <w:r w:rsidR="00EA4A4B" w:rsidRPr="007D7B26">
        <w:rPr>
          <w:rFonts w:ascii="Roboto" w:hAnsi="Roboto"/>
          <w:sz w:val="22"/>
          <w:szCs w:val="22"/>
        </w:rPr>
        <w:t>.</w:t>
      </w:r>
      <w:r w:rsidRPr="007D7B26">
        <w:rPr>
          <w:rFonts w:ascii="Roboto" w:hAnsi="Roboto"/>
          <w:sz w:val="22"/>
          <w:szCs w:val="22"/>
        </w:rPr>
        <w:t>G</w:t>
      </w:r>
      <w:r w:rsidR="00EA4A4B" w:rsidRPr="007D7B26">
        <w:rPr>
          <w:rFonts w:ascii="Roboto" w:hAnsi="Roboto"/>
          <w:sz w:val="22"/>
          <w:szCs w:val="22"/>
        </w:rPr>
        <w:t>.</w:t>
      </w:r>
      <w:r w:rsidRPr="007D7B26">
        <w:rPr>
          <w:rFonts w:ascii="Roboto" w:hAnsi="Roboto"/>
          <w:sz w:val="22"/>
          <w:szCs w:val="22"/>
        </w:rPr>
        <w:t xml:space="preserve"> care atribuie zonei, inclusiv zonei L3a(m) un caracter “verde” - va trebui p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>strat prin plant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>ri prev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zute prin detaliile de realizare ale prevederilor </w:t>
      </w:r>
      <w:r w:rsidR="0098284C">
        <w:rPr>
          <w:rFonts w:ascii="Roboto" w:hAnsi="Roboto" w:cs="Arial"/>
          <w:bCs/>
          <w:sz w:val="22"/>
          <w:szCs w:val="22"/>
        </w:rPr>
        <w:t>PLANULUI URBANISTIC ZONAL</w:t>
      </w:r>
      <w:r w:rsidR="0098284C" w:rsidRPr="007D7B26">
        <w:rPr>
          <w:rFonts w:ascii="Roboto" w:hAnsi="Roboto" w:cs="Arial"/>
          <w:bCs/>
          <w:sz w:val="22"/>
          <w:szCs w:val="22"/>
        </w:rPr>
        <w:t xml:space="preserve"> </w:t>
      </w:r>
      <w:r w:rsidR="00447A2D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care s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prevad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planta</w:t>
      </w:r>
      <w:r w:rsidR="00447A2D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>ii speciale de protec</w:t>
      </w:r>
      <w:r w:rsidR="00447A2D" w:rsidRPr="007D7B26">
        <w:rPr>
          <w:rFonts w:ascii="Roboto" w:hAnsi="Roboto"/>
          <w:sz w:val="22"/>
          <w:szCs w:val="22"/>
        </w:rPr>
        <w:t>t</w:t>
      </w:r>
      <w:r w:rsidRPr="007D7B26">
        <w:rPr>
          <w:rFonts w:ascii="Roboto" w:hAnsi="Roboto"/>
          <w:sz w:val="22"/>
          <w:szCs w:val="22"/>
        </w:rPr>
        <w:t xml:space="preserve">ie </w:t>
      </w:r>
      <w:r w:rsidR="00447A2D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>i acompaniament care s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 </w:t>
      </w:r>
      <w:r w:rsidRPr="007D7B26">
        <w:rPr>
          <w:rFonts w:ascii="Roboto" w:hAnsi="Roboto"/>
          <w:sz w:val="22"/>
          <w:szCs w:val="22"/>
        </w:rPr>
        <w:lastRenderedPageBreak/>
        <w:t>mobileze parc</w:t>
      </w:r>
      <w:r w:rsidR="00447A2D" w:rsidRPr="007D7B26">
        <w:rPr>
          <w:rFonts w:ascii="Roboto" w:hAnsi="Roboto"/>
          <w:sz w:val="22"/>
          <w:szCs w:val="22"/>
        </w:rPr>
        <w:t>a</w:t>
      </w:r>
      <w:r w:rsidRPr="007D7B26">
        <w:rPr>
          <w:rFonts w:ascii="Roboto" w:hAnsi="Roboto"/>
          <w:sz w:val="22"/>
          <w:szCs w:val="22"/>
        </w:rPr>
        <w:t xml:space="preserve">rile </w:t>
      </w:r>
      <w:r w:rsidR="00447A2D" w:rsidRPr="007D7B26">
        <w:rPr>
          <w:rFonts w:ascii="Roboto" w:hAnsi="Roboto"/>
          <w:sz w:val="22"/>
          <w:szCs w:val="22"/>
        </w:rPr>
        <w:t>s</w:t>
      </w:r>
      <w:r w:rsidRPr="007D7B26">
        <w:rPr>
          <w:rFonts w:ascii="Roboto" w:hAnsi="Roboto"/>
          <w:sz w:val="22"/>
          <w:szCs w:val="22"/>
        </w:rPr>
        <w:t xml:space="preserve">i zonele libere pietonale ale rezidentelor propuse. S-au prevazut </w:t>
      </w:r>
      <w:r w:rsidR="00C921A0" w:rsidRPr="007D7B26">
        <w:rPr>
          <w:rFonts w:ascii="Roboto" w:hAnsi="Roboto"/>
          <w:sz w:val="22"/>
          <w:szCs w:val="22"/>
        </w:rPr>
        <w:t>64</w:t>
      </w:r>
      <w:r w:rsidRPr="007D7B26">
        <w:rPr>
          <w:rFonts w:ascii="Roboto" w:hAnsi="Roboto"/>
          <w:sz w:val="22"/>
          <w:szCs w:val="22"/>
        </w:rPr>
        <w:t xml:space="preserve">% spatii verzi din care cca. </w:t>
      </w:r>
      <w:r w:rsidR="00C921A0" w:rsidRPr="007D7B26">
        <w:rPr>
          <w:rFonts w:ascii="Roboto" w:hAnsi="Roboto"/>
          <w:sz w:val="22"/>
          <w:szCs w:val="22"/>
        </w:rPr>
        <w:t>5</w:t>
      </w:r>
      <w:r w:rsidRPr="007D7B26">
        <w:rPr>
          <w:rFonts w:ascii="Roboto" w:hAnsi="Roboto"/>
          <w:sz w:val="22"/>
          <w:szCs w:val="22"/>
        </w:rPr>
        <w:t>% arbori si arbusti</w:t>
      </w:r>
      <w:r w:rsidR="00C921A0" w:rsidRPr="007D7B26">
        <w:rPr>
          <w:rFonts w:ascii="Roboto" w:hAnsi="Roboto"/>
          <w:sz w:val="22"/>
          <w:szCs w:val="22"/>
        </w:rPr>
        <w:t>, planatie de aliniament.</w:t>
      </w:r>
    </w:p>
    <w:p w:rsidR="000C2E7A" w:rsidRPr="007D7B26" w:rsidRDefault="000C2E7A" w:rsidP="000C2E7A">
      <w:pPr>
        <w:pStyle w:val="Titlu2"/>
        <w:tabs>
          <w:tab w:val="left" w:pos="0"/>
        </w:tabs>
        <w:rPr>
          <w:rFonts w:ascii="Roboto" w:hAnsi="Roboto" w:cs="Arial"/>
          <w:b w:val="0"/>
          <w:bCs/>
          <w:sz w:val="22"/>
          <w:szCs w:val="22"/>
        </w:rPr>
      </w:pPr>
      <w:r w:rsidRPr="007D7B26">
        <w:rPr>
          <w:rFonts w:ascii="Roboto" w:hAnsi="Roboto" w:cs="Arial"/>
          <w:b w:val="0"/>
          <w:bCs/>
          <w:sz w:val="22"/>
          <w:szCs w:val="22"/>
        </w:rPr>
        <w:t xml:space="preserve">S-au prevazut 65% din teren ca spatii verzi din care: </w:t>
      </w:r>
    </w:p>
    <w:p w:rsidR="000C2E7A" w:rsidRPr="007D7B26" w:rsidRDefault="000C2E7A" w:rsidP="000C2E7A">
      <w:pPr>
        <w:pStyle w:val="Titlu2"/>
        <w:numPr>
          <w:ilvl w:val="0"/>
          <w:numId w:val="27"/>
        </w:numPr>
        <w:tabs>
          <w:tab w:val="left" w:pos="0"/>
        </w:tabs>
        <w:rPr>
          <w:rFonts w:ascii="Roboto" w:hAnsi="Roboto" w:cs="Arial"/>
          <w:b w:val="0"/>
          <w:bCs/>
          <w:sz w:val="22"/>
          <w:szCs w:val="22"/>
        </w:rPr>
      </w:pPr>
      <w:r w:rsidRPr="007D7B26">
        <w:rPr>
          <w:rFonts w:ascii="Roboto" w:hAnsi="Roboto" w:cs="Arial"/>
          <w:b w:val="0"/>
          <w:bCs/>
          <w:sz w:val="22"/>
          <w:szCs w:val="22"/>
        </w:rPr>
        <w:t xml:space="preserve">29% Spatii verzi amenajate </w:t>
      </w:r>
    </w:p>
    <w:p w:rsidR="000C2E7A" w:rsidRPr="007D7B26" w:rsidRDefault="003D2092" w:rsidP="000C2E7A">
      <w:pPr>
        <w:numPr>
          <w:ilvl w:val="0"/>
          <w:numId w:val="27"/>
        </w:numPr>
        <w:jc w:val="both"/>
        <w:rPr>
          <w:rFonts w:ascii="Roboto" w:hAnsi="Robo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77470</wp:posOffset>
            </wp:positionV>
            <wp:extent cx="1424940" cy="1298575"/>
            <wp:effectExtent l="0" t="0" r="0" b="0"/>
            <wp:wrapNone/>
            <wp:docPr id="11" name="I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E7A" w:rsidRPr="007D7B26">
        <w:rPr>
          <w:rFonts w:ascii="Roboto" w:hAnsi="Roboto"/>
          <w:sz w:val="22"/>
          <w:szCs w:val="22"/>
        </w:rPr>
        <w:t>5.3% Plantatie de aliniament</w:t>
      </w:r>
    </w:p>
    <w:p w:rsidR="000C2E7A" w:rsidRPr="007D7B26" w:rsidRDefault="000C2E7A" w:rsidP="000C2E7A">
      <w:pPr>
        <w:numPr>
          <w:ilvl w:val="0"/>
          <w:numId w:val="27"/>
        </w:numPr>
        <w:jc w:val="both"/>
        <w:rPr>
          <w:rFonts w:ascii="Roboto" w:hAnsi="Roboto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>3% Alei amenajate</w:t>
      </w:r>
    </w:p>
    <w:p w:rsidR="000C2E7A" w:rsidRPr="007D7B26" w:rsidRDefault="000C2E7A" w:rsidP="000C2E7A">
      <w:pPr>
        <w:numPr>
          <w:ilvl w:val="0"/>
          <w:numId w:val="27"/>
        </w:num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27.7 % terase inierbate </w:t>
      </w:r>
    </w:p>
    <w:p w:rsidR="000C2E7A" w:rsidRPr="007D7B26" w:rsidRDefault="000C2E7A" w:rsidP="000C2E7A">
      <w:pPr>
        <w:numPr>
          <w:ilvl w:val="0"/>
          <w:numId w:val="27"/>
        </w:numPr>
        <w:jc w:val="both"/>
        <w:rPr>
          <w:rFonts w:ascii="Roboto" w:hAnsi="Roboto" w:cs="Arial"/>
          <w:sz w:val="22"/>
          <w:szCs w:val="22"/>
        </w:rPr>
      </w:pPr>
      <w:r w:rsidRPr="007D7B26">
        <w:rPr>
          <w:rFonts w:ascii="Roboto" w:hAnsi="Roboto"/>
          <w:sz w:val="22"/>
          <w:szCs w:val="22"/>
        </w:rPr>
        <w:t xml:space="preserve">Procentul de spatii verzi la sol este de 37.3% din teren. </w:t>
      </w:r>
    </w:p>
    <w:bookmarkEnd w:id="15"/>
    <w:p w:rsidR="00E86D91" w:rsidRDefault="00E86D91" w:rsidP="00820AC8">
      <w:pPr>
        <w:tabs>
          <w:tab w:val="left" w:pos="0"/>
        </w:tabs>
        <w:jc w:val="right"/>
        <w:rPr>
          <w:rFonts w:ascii="Roboto" w:hAnsi="Roboto" w:cs="Arial"/>
          <w:sz w:val="22"/>
          <w:szCs w:val="22"/>
        </w:rPr>
      </w:pPr>
    </w:p>
    <w:p w:rsidR="00E86D91" w:rsidRPr="007D7B26" w:rsidRDefault="00E86D91" w:rsidP="00820AC8">
      <w:pPr>
        <w:tabs>
          <w:tab w:val="left" w:pos="0"/>
        </w:tabs>
        <w:jc w:val="right"/>
        <w:rPr>
          <w:rFonts w:ascii="Roboto" w:hAnsi="Roboto" w:cs="Arial"/>
          <w:sz w:val="22"/>
          <w:szCs w:val="22"/>
        </w:rPr>
      </w:pPr>
    </w:p>
    <w:p w:rsidR="00551847" w:rsidRPr="007D7B26" w:rsidRDefault="003D2092" w:rsidP="00820AC8">
      <w:pPr>
        <w:tabs>
          <w:tab w:val="left" w:pos="0"/>
        </w:tabs>
        <w:jc w:val="right"/>
        <w:rPr>
          <w:rFonts w:ascii="Roboto" w:hAnsi="Roboto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240030</wp:posOffset>
            </wp:positionV>
            <wp:extent cx="517525" cy="708660"/>
            <wp:effectExtent l="0" t="0" r="0" b="0"/>
            <wp:wrapNone/>
            <wp:docPr id="10" name="I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47" w:rsidRPr="007D7B26">
        <w:rPr>
          <w:rFonts w:ascii="Roboto" w:hAnsi="Roboto" w:cs="Arial"/>
          <w:sz w:val="22"/>
          <w:szCs w:val="22"/>
        </w:rPr>
        <w:t>urb. Serin Geambazu</w:t>
      </w:r>
    </w:p>
    <w:p w:rsidR="00133E02" w:rsidRPr="007D7B26" w:rsidRDefault="00133E02" w:rsidP="00820AC8">
      <w:pPr>
        <w:tabs>
          <w:tab w:val="left" w:pos="0"/>
        </w:tabs>
        <w:ind w:firstLine="720"/>
        <w:jc w:val="both"/>
        <w:rPr>
          <w:rFonts w:ascii="Roboto" w:hAnsi="Roboto" w:cs="Arial"/>
          <w:sz w:val="22"/>
          <w:szCs w:val="22"/>
        </w:rPr>
      </w:pPr>
    </w:p>
    <w:sectPr w:rsidR="00133E02" w:rsidRPr="007D7B26" w:rsidSect="00621C72">
      <w:headerReference w:type="default" r:id="rId21"/>
      <w:footerReference w:type="even" r:id="rId22"/>
      <w:footerReference w:type="default" r:id="rId23"/>
      <w:pgSz w:w="11907" w:h="16839" w:code="9"/>
      <w:pgMar w:top="1440" w:right="1170" w:bottom="851" w:left="144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69B" w:rsidRDefault="00E5569B">
      <w:r>
        <w:separator/>
      </w:r>
    </w:p>
  </w:endnote>
  <w:endnote w:type="continuationSeparator" w:id="0">
    <w:p w:rsidR="00E5569B" w:rsidRDefault="00E5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9D6" w:rsidRDefault="00BA59D6" w:rsidP="003F68A3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BA59D6" w:rsidRDefault="00BA59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9D6" w:rsidRPr="00C30C3C" w:rsidRDefault="00BA59D6" w:rsidP="003F68A3">
    <w:pPr>
      <w:framePr w:wrap="around" w:vAnchor="text" w:hAnchor="margin" w:xAlign="center" w:y="1"/>
      <w:rPr>
        <w:rFonts w:ascii="Roboto" w:hAnsi="Roboto" w:cs="Arial"/>
        <w:sz w:val="22"/>
        <w:szCs w:val="22"/>
      </w:rPr>
    </w:pPr>
    <w:r w:rsidRPr="00C30C3C">
      <w:rPr>
        <w:rFonts w:ascii="Roboto" w:hAnsi="Roboto" w:cs="Arial"/>
        <w:sz w:val="22"/>
        <w:szCs w:val="22"/>
      </w:rPr>
      <w:fldChar w:fldCharType="begin"/>
    </w:r>
    <w:r w:rsidRPr="00C30C3C">
      <w:rPr>
        <w:rFonts w:ascii="Roboto" w:hAnsi="Roboto" w:cs="Arial"/>
        <w:sz w:val="22"/>
        <w:szCs w:val="22"/>
      </w:rPr>
      <w:instrText xml:space="preserve">PAGE  </w:instrText>
    </w:r>
    <w:r w:rsidRPr="00C30C3C">
      <w:rPr>
        <w:rFonts w:ascii="Roboto" w:hAnsi="Roboto" w:cs="Arial"/>
        <w:sz w:val="22"/>
        <w:szCs w:val="22"/>
      </w:rPr>
      <w:fldChar w:fldCharType="separate"/>
    </w:r>
    <w:r w:rsidR="00545DED">
      <w:rPr>
        <w:rFonts w:ascii="Roboto" w:hAnsi="Roboto" w:cs="Arial"/>
        <w:noProof/>
        <w:sz w:val="22"/>
        <w:szCs w:val="22"/>
      </w:rPr>
      <w:t>2</w:t>
    </w:r>
    <w:r w:rsidRPr="00C30C3C">
      <w:rPr>
        <w:rFonts w:ascii="Roboto" w:hAnsi="Roboto" w:cs="Arial"/>
        <w:sz w:val="22"/>
        <w:szCs w:val="22"/>
      </w:rPr>
      <w:fldChar w:fldCharType="end"/>
    </w:r>
  </w:p>
  <w:p w:rsidR="00BA59D6" w:rsidRDefault="00BA59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69B" w:rsidRDefault="00E5569B">
      <w:r>
        <w:separator/>
      </w:r>
    </w:p>
  </w:footnote>
  <w:footnote w:type="continuationSeparator" w:id="0">
    <w:p w:rsidR="00E5569B" w:rsidRDefault="00E5569B">
      <w:r>
        <w:continuationSeparator/>
      </w:r>
    </w:p>
  </w:footnote>
  <w:footnote w:id="1">
    <w:p w:rsidR="00665314" w:rsidRPr="00665314" w:rsidRDefault="00665314">
      <w:pPr>
        <w:pStyle w:val="Textnotdesubsol"/>
        <w:rPr>
          <w:lang w:val="en-US"/>
        </w:rPr>
      </w:pPr>
      <w:r>
        <w:rPr>
          <w:rStyle w:val="Referinnotdesubsol"/>
        </w:rPr>
        <w:footnoteRef/>
      </w:r>
      <w:r>
        <w:t xml:space="preserve"> </w:t>
      </w:r>
      <w:r w:rsidRPr="00665314">
        <w:rPr>
          <w:lang w:val="en-US"/>
        </w:rPr>
        <w:t xml:space="preserve">Sursa: </w:t>
      </w:r>
      <w:r>
        <w:t>STUDIUL PRIVIND ANALIZA ȘI REVIZUIREA PID CONSTANȚA</w:t>
      </w:r>
      <w:r w:rsidRPr="00665314">
        <w:rPr>
          <w:lang w:val="en-US"/>
        </w:rPr>
        <w:t xml:space="preserve"> p. 29, https://www.fonduri-ue.ro/images/files/studii-analize/14884/1._Revizuirea_PID.pdf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68B" w:rsidRDefault="003D2092" w:rsidP="0025568B">
    <w:pPr>
      <w:rPr>
        <w:rFonts w:ascii="Roboto" w:hAnsi="Roboto" w:cs="Arial"/>
        <w:b/>
        <w:bCs/>
        <w:color w:val="7F7F7F"/>
        <w:sz w:val="18"/>
        <w:szCs w:val="18"/>
        <w:lang w:val="en-US" w:eastAsia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-7620</wp:posOffset>
          </wp:positionH>
          <wp:positionV relativeFrom="paragraph">
            <wp:posOffset>130175</wp:posOffset>
          </wp:positionV>
          <wp:extent cx="1592580" cy="884555"/>
          <wp:effectExtent l="0" t="0" r="0" b="0"/>
          <wp:wrapNone/>
          <wp:docPr id="1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568B" w:rsidRPr="0085273A">
      <w:rPr>
        <w:rFonts w:ascii="Roboto" w:hAnsi="Roboto" w:cs="Arial"/>
        <w:b/>
        <w:bCs/>
        <w:color w:val="7F7F7F"/>
        <w:sz w:val="18"/>
        <w:szCs w:val="18"/>
        <w:lang w:val="en-US" w:eastAsia="en-US"/>
      </w:rPr>
      <w:t xml:space="preserve">                                                </w:t>
    </w:r>
  </w:p>
  <w:p w:rsidR="0025568B" w:rsidRPr="00DE33CA" w:rsidRDefault="0025568B" w:rsidP="0025568B">
    <w:pPr>
      <w:rPr>
        <w:rFonts w:ascii="Roboto" w:hAnsi="Roboto" w:cs="Arial"/>
        <w:sz w:val="16"/>
        <w:szCs w:val="16"/>
        <w:lang w:val="fr-FR"/>
      </w:rPr>
    </w:pPr>
    <w:r w:rsidRPr="0085273A">
      <w:rPr>
        <w:rFonts w:ascii="Roboto" w:hAnsi="Roboto" w:cs="Arial"/>
        <w:b/>
        <w:bCs/>
        <w:color w:val="7F7F7F"/>
        <w:sz w:val="18"/>
        <w:szCs w:val="18"/>
        <w:lang w:val="en-US" w:eastAsia="en-US"/>
      </w:rPr>
      <w:t xml:space="preserve">  </w:t>
    </w:r>
    <w:r>
      <w:rPr>
        <w:rFonts w:ascii="Roboto" w:hAnsi="Roboto" w:cs="Arial"/>
        <w:b/>
        <w:bCs/>
        <w:color w:val="7F7F7F"/>
        <w:sz w:val="18"/>
        <w:szCs w:val="18"/>
        <w:lang w:val="en-US" w:eastAsia="en-US"/>
      </w:rPr>
      <w:t xml:space="preserve"> </w:t>
    </w:r>
    <w:r w:rsidRPr="0085273A">
      <w:rPr>
        <w:rFonts w:ascii="Roboto" w:hAnsi="Roboto" w:cs="Arial"/>
        <w:b/>
        <w:bCs/>
        <w:color w:val="7F7F7F"/>
        <w:sz w:val="18"/>
        <w:szCs w:val="18"/>
        <w:lang w:val="en-US" w:eastAsia="en-US"/>
      </w:rPr>
      <w:t xml:space="preserve"> </w:t>
    </w:r>
    <w:r w:rsidRPr="0085273A">
      <w:rPr>
        <w:rFonts w:ascii="Roboto" w:hAnsi="Roboto" w:cs="Arial"/>
        <w:sz w:val="18"/>
        <w:szCs w:val="18"/>
        <w:lang w:val="en-US"/>
      </w:rPr>
      <w:t xml:space="preserve">                                                   </w:t>
    </w:r>
    <w:r>
      <w:rPr>
        <w:rFonts w:ascii="Roboto" w:hAnsi="Roboto" w:cs="Arial"/>
        <w:sz w:val="18"/>
        <w:szCs w:val="18"/>
        <w:lang w:val="en-US"/>
      </w:rPr>
      <w:t xml:space="preserve">  </w:t>
    </w:r>
    <w:r w:rsidRPr="0085273A">
      <w:rPr>
        <w:rFonts w:ascii="Roboto" w:hAnsi="Roboto" w:cs="Arial"/>
        <w:sz w:val="18"/>
        <w:szCs w:val="18"/>
        <w:lang w:val="en-US"/>
      </w:rPr>
      <w:t xml:space="preserve"> </w:t>
    </w:r>
    <w:r>
      <w:rPr>
        <w:rFonts w:ascii="Roboto" w:hAnsi="Roboto" w:cs="Arial"/>
        <w:sz w:val="18"/>
        <w:szCs w:val="18"/>
        <w:lang w:val="en-US"/>
      </w:rPr>
      <w:t xml:space="preserve"> </w:t>
    </w:r>
    <w:r w:rsidRPr="0085273A">
      <w:rPr>
        <w:rFonts w:ascii="Roboto" w:hAnsi="Roboto" w:cs="Arial"/>
        <w:b/>
        <w:bCs/>
        <w:color w:val="7F7F7F"/>
        <w:sz w:val="18"/>
        <w:szCs w:val="18"/>
        <w:lang w:val="en-US" w:eastAsia="en-US"/>
      </w:rPr>
      <w:t xml:space="preserve"> </w:t>
    </w:r>
    <w:r w:rsidRPr="00DE33CA">
      <w:rPr>
        <w:rFonts w:ascii="Roboto" w:hAnsi="Roboto" w:cs="Arial"/>
        <w:sz w:val="16"/>
        <w:szCs w:val="16"/>
        <w:lang w:val="fr-FR"/>
      </w:rPr>
      <w:t xml:space="preserve">SC. </w:t>
    </w:r>
    <w:r w:rsidR="00651870" w:rsidRPr="00DE33CA">
      <w:rPr>
        <w:rFonts w:ascii="Roboto" w:hAnsi="Roboto" w:cs="Arial"/>
        <w:sz w:val="16"/>
        <w:szCs w:val="16"/>
        <w:lang w:val="fr-FR"/>
      </w:rPr>
      <w:t xml:space="preserve">AALAN URBANISM SI ARHITECTURA </w:t>
    </w:r>
    <w:r w:rsidRPr="00DE33CA">
      <w:rPr>
        <w:rFonts w:ascii="Roboto" w:hAnsi="Roboto" w:cs="Arial"/>
        <w:sz w:val="16"/>
        <w:szCs w:val="16"/>
        <w:lang w:val="fr-FR"/>
      </w:rPr>
      <w:t>SRL.</w:t>
    </w:r>
  </w:p>
  <w:p w:rsidR="0025568B" w:rsidRPr="00DE33CA" w:rsidRDefault="0025568B" w:rsidP="0025568B">
    <w:pPr>
      <w:rPr>
        <w:rFonts w:ascii="Roboto" w:hAnsi="Roboto" w:cs="Arial"/>
        <w:sz w:val="16"/>
        <w:szCs w:val="16"/>
        <w:lang w:val="fr-FR"/>
      </w:rPr>
    </w:pPr>
    <w:r w:rsidRPr="00DE33CA">
      <w:rPr>
        <w:rFonts w:ascii="Roboto" w:hAnsi="Roboto" w:cs="Arial"/>
        <w:sz w:val="16"/>
        <w:szCs w:val="16"/>
        <w:lang w:val="fr-FR"/>
      </w:rPr>
      <w:t xml:space="preserve">                                                                    Bd. Aurel Vlaicu nr. 585, Constan</w:t>
    </w:r>
    <w:r w:rsidR="00524513" w:rsidRPr="00DE33CA">
      <w:rPr>
        <w:rFonts w:ascii="Roboto" w:hAnsi="Roboto" w:cs="Arial"/>
        <w:sz w:val="16"/>
        <w:szCs w:val="16"/>
        <w:lang w:val="fr-FR"/>
      </w:rPr>
      <w:t>t</w:t>
    </w:r>
    <w:r w:rsidRPr="00DE33CA">
      <w:rPr>
        <w:rFonts w:ascii="Roboto" w:hAnsi="Roboto" w:cs="Arial"/>
        <w:sz w:val="16"/>
        <w:szCs w:val="16"/>
        <w:lang w:val="fr-FR"/>
      </w:rPr>
      <w:t>a</w:t>
    </w:r>
  </w:p>
  <w:p w:rsidR="0025568B" w:rsidRPr="00D63540" w:rsidRDefault="0025568B" w:rsidP="0025568B">
    <w:pPr>
      <w:rPr>
        <w:rFonts w:ascii="Roboto" w:hAnsi="Roboto" w:cs="Arial"/>
        <w:sz w:val="16"/>
        <w:szCs w:val="16"/>
        <w:lang w:val="en-US"/>
      </w:rPr>
    </w:pPr>
    <w:r w:rsidRPr="00DE33CA">
      <w:rPr>
        <w:rFonts w:ascii="Roboto" w:hAnsi="Roboto" w:cs="Arial"/>
        <w:sz w:val="16"/>
        <w:szCs w:val="16"/>
        <w:lang w:val="fr-FR"/>
      </w:rPr>
      <w:t xml:space="preserve">                                                                    </w:t>
    </w:r>
    <w:r w:rsidRPr="00D63540">
      <w:rPr>
        <w:rFonts w:ascii="Roboto" w:hAnsi="Roboto" w:cs="Arial"/>
        <w:sz w:val="16"/>
        <w:szCs w:val="16"/>
        <w:lang w:val="en-US"/>
      </w:rPr>
      <w:t>Telefon: 0722558721, +40 241540210</w:t>
    </w:r>
  </w:p>
  <w:p w:rsidR="0025568B" w:rsidRPr="00D63540" w:rsidRDefault="0025568B" w:rsidP="0025568B">
    <w:pPr>
      <w:rPr>
        <w:rFonts w:ascii="Roboto" w:hAnsi="Roboto" w:cs="Arial"/>
        <w:sz w:val="16"/>
        <w:szCs w:val="16"/>
        <w:lang w:val="en-US"/>
      </w:rPr>
    </w:pPr>
    <w:r w:rsidRPr="00D63540">
      <w:rPr>
        <w:rFonts w:ascii="Roboto" w:hAnsi="Roboto" w:cs="Arial"/>
        <w:sz w:val="16"/>
        <w:szCs w:val="16"/>
        <w:lang w:val="en-US"/>
      </w:rPr>
      <w:t xml:space="preserve">                                                      </w:t>
    </w:r>
    <w:r>
      <w:rPr>
        <w:rFonts w:ascii="Roboto" w:hAnsi="Roboto" w:cs="Arial"/>
        <w:sz w:val="16"/>
        <w:szCs w:val="16"/>
        <w:lang w:val="en-US"/>
      </w:rPr>
      <w:t xml:space="preserve">          </w:t>
    </w:r>
    <w:r w:rsidRPr="00D63540">
      <w:rPr>
        <w:rFonts w:ascii="Roboto" w:hAnsi="Roboto" w:cs="Arial"/>
        <w:sz w:val="16"/>
        <w:szCs w:val="16"/>
        <w:lang w:val="en-US"/>
      </w:rPr>
      <w:t xml:space="preserve">    Fax: +40 241544940</w:t>
    </w:r>
  </w:p>
  <w:p w:rsidR="0025568B" w:rsidRPr="00D63540" w:rsidRDefault="0025568B" w:rsidP="0025568B">
    <w:pPr>
      <w:rPr>
        <w:rFonts w:ascii="Roboto" w:hAnsi="Roboto" w:cs="Arial"/>
        <w:sz w:val="16"/>
        <w:szCs w:val="16"/>
        <w:lang w:val="en-US"/>
      </w:rPr>
    </w:pPr>
    <w:r w:rsidRPr="00D63540">
      <w:rPr>
        <w:rFonts w:ascii="Roboto" w:hAnsi="Roboto" w:cs="Arial"/>
        <w:sz w:val="16"/>
        <w:szCs w:val="16"/>
        <w:lang w:val="en-US"/>
      </w:rPr>
      <w:t xml:space="preserve">                                                        </w:t>
    </w:r>
    <w:r>
      <w:rPr>
        <w:rFonts w:ascii="Roboto" w:hAnsi="Roboto" w:cs="Arial"/>
        <w:sz w:val="16"/>
        <w:szCs w:val="16"/>
        <w:lang w:val="en-US"/>
      </w:rPr>
      <w:t xml:space="preserve">          </w:t>
    </w:r>
    <w:r w:rsidRPr="00D63540">
      <w:rPr>
        <w:rFonts w:ascii="Roboto" w:hAnsi="Roboto" w:cs="Arial"/>
        <w:sz w:val="16"/>
        <w:szCs w:val="16"/>
        <w:lang w:val="en-US"/>
      </w:rPr>
      <w:t xml:space="preserve">  E-mail: geambazuserin@gmail.com</w:t>
    </w:r>
  </w:p>
  <w:p w:rsidR="0025568B" w:rsidRDefault="0025568B" w:rsidP="0025568B">
    <w:pPr>
      <w:jc w:val="center"/>
      <w:rPr>
        <w:rFonts w:ascii="Roboto" w:hAnsi="Roboto"/>
        <w:lang w:val="en-US"/>
      </w:rPr>
    </w:pPr>
  </w:p>
  <w:p w:rsidR="0025568B" w:rsidRPr="0025568B" w:rsidRDefault="0025568B" w:rsidP="0025568B">
    <w:pPr>
      <w:shd w:val="clear" w:color="auto" w:fill="A8FF33"/>
      <w:rPr>
        <w:rFonts w:ascii="Roboto" w:hAnsi="Roboto"/>
        <w:sz w:val="22"/>
        <w:szCs w:val="22"/>
        <w:lang w:val="en-US"/>
      </w:rPr>
    </w:pPr>
    <w:r w:rsidRPr="0025568B">
      <w:rPr>
        <w:rFonts w:ascii="Roboto" w:hAnsi="Roboto"/>
        <w:sz w:val="22"/>
        <w:szCs w:val="22"/>
        <w:lang w:val="en-US"/>
      </w:rPr>
      <w:t>SMART GREEN RESIDENCE</w:t>
    </w:r>
  </w:p>
  <w:p w:rsidR="00BA59D6" w:rsidRPr="00206B74" w:rsidRDefault="00BA59D6" w:rsidP="004E5BFE">
    <w:pPr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9062"/>
        </w:tabs>
        <w:ind w:left="9062" w:hanging="360"/>
      </w:pPr>
    </w:lvl>
    <w:lvl w:ilvl="1">
      <w:start w:val="1"/>
      <w:numFmt w:val="decimal"/>
      <w:lvlText w:val="%1.%2."/>
      <w:lvlJc w:val="left"/>
      <w:pPr>
        <w:tabs>
          <w:tab w:val="num" w:pos="9782"/>
        </w:tabs>
        <w:ind w:left="9494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42"/>
        </w:tabs>
        <w:ind w:left="9926" w:hanging="504"/>
      </w:pPr>
    </w:lvl>
    <w:lvl w:ilvl="3">
      <w:start w:val="1"/>
      <w:numFmt w:val="decimal"/>
      <w:lvlText w:val="%1.%2.%3.%4."/>
      <w:lvlJc w:val="left"/>
      <w:pPr>
        <w:tabs>
          <w:tab w:val="num" w:pos="10862"/>
        </w:tabs>
        <w:ind w:left="10430" w:hanging="648"/>
      </w:pPr>
    </w:lvl>
    <w:lvl w:ilvl="4">
      <w:start w:val="1"/>
      <w:numFmt w:val="decimal"/>
      <w:lvlText w:val="%1.%2.%3.%4.%5."/>
      <w:lvlJc w:val="left"/>
      <w:pPr>
        <w:tabs>
          <w:tab w:val="num" w:pos="11582"/>
        </w:tabs>
        <w:ind w:left="10934" w:hanging="792"/>
      </w:pPr>
    </w:lvl>
    <w:lvl w:ilvl="5">
      <w:start w:val="1"/>
      <w:numFmt w:val="decimal"/>
      <w:lvlText w:val="%1.%2.%3.%4.%5.%6."/>
      <w:lvlJc w:val="left"/>
      <w:pPr>
        <w:tabs>
          <w:tab w:val="num" w:pos="11942"/>
        </w:tabs>
        <w:ind w:left="11438" w:hanging="936"/>
      </w:pPr>
    </w:lvl>
    <w:lvl w:ilvl="6">
      <w:start w:val="1"/>
      <w:numFmt w:val="decimal"/>
      <w:lvlText w:val="%1.%2.%3.%4.%5.%6.%7."/>
      <w:lvlJc w:val="left"/>
      <w:pPr>
        <w:tabs>
          <w:tab w:val="num" w:pos="12662"/>
        </w:tabs>
        <w:ind w:left="1194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3022"/>
        </w:tabs>
        <w:ind w:left="1244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13742"/>
        </w:tabs>
        <w:ind w:left="13022" w:hanging="1440"/>
      </w:pPr>
    </w:lvl>
  </w:abstractNum>
  <w:abstractNum w:abstractNumId="1" w15:restartNumberingAfterBreak="0">
    <w:nsid w:val="00000006"/>
    <w:multiLevelType w:val="singleLevel"/>
    <w:tmpl w:val="00000006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18"/>
      </w:rPr>
    </w:lvl>
  </w:abstractNum>
  <w:abstractNum w:abstractNumId="3" w15:restartNumberingAfterBreak="0">
    <w:nsid w:val="0B9F14B2"/>
    <w:multiLevelType w:val="hybridMultilevel"/>
    <w:tmpl w:val="5184A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EB684A"/>
    <w:multiLevelType w:val="hybridMultilevel"/>
    <w:tmpl w:val="4F386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434109"/>
    <w:multiLevelType w:val="hybridMultilevel"/>
    <w:tmpl w:val="7E40D472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1DAE6613"/>
    <w:multiLevelType w:val="hybridMultilevel"/>
    <w:tmpl w:val="7A7AFFCC"/>
    <w:lvl w:ilvl="0" w:tplc="F0C6A586">
      <w:start w:val="1"/>
      <w:numFmt w:val="bullet"/>
      <w:lvlText w:val="-"/>
      <w:lvlJc w:val="left"/>
      <w:pPr>
        <w:ind w:left="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A2B73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CE19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261B7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E78F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2261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F2BEF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D8DA5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8E07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034672"/>
    <w:multiLevelType w:val="hybridMultilevel"/>
    <w:tmpl w:val="87DED5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436FFC"/>
    <w:multiLevelType w:val="hybridMultilevel"/>
    <w:tmpl w:val="BFEC4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A039E3"/>
    <w:multiLevelType w:val="hybridMultilevel"/>
    <w:tmpl w:val="D89C7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81EA0"/>
    <w:multiLevelType w:val="hybridMultilevel"/>
    <w:tmpl w:val="2C0EA4BC"/>
    <w:lvl w:ilvl="0" w:tplc="4B4AD662">
      <w:start w:val="1"/>
      <w:numFmt w:val="bullet"/>
      <w:lvlText w:val="-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27C50">
      <w:start w:val="1"/>
      <w:numFmt w:val="bullet"/>
      <w:lvlText w:val="o"/>
      <w:lvlJc w:val="left"/>
      <w:pPr>
        <w:ind w:left="1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A1A64">
      <w:start w:val="1"/>
      <w:numFmt w:val="bullet"/>
      <w:lvlText w:val="▪"/>
      <w:lvlJc w:val="left"/>
      <w:pPr>
        <w:ind w:left="2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94D068">
      <w:start w:val="1"/>
      <w:numFmt w:val="bullet"/>
      <w:lvlText w:val="•"/>
      <w:lvlJc w:val="left"/>
      <w:pPr>
        <w:ind w:left="2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E5DFA">
      <w:start w:val="1"/>
      <w:numFmt w:val="bullet"/>
      <w:lvlText w:val="o"/>
      <w:lvlJc w:val="left"/>
      <w:pPr>
        <w:ind w:left="3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2049D8">
      <w:start w:val="1"/>
      <w:numFmt w:val="bullet"/>
      <w:lvlText w:val="▪"/>
      <w:lvlJc w:val="left"/>
      <w:pPr>
        <w:ind w:left="4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F2482C">
      <w:start w:val="1"/>
      <w:numFmt w:val="bullet"/>
      <w:lvlText w:val="•"/>
      <w:lvlJc w:val="left"/>
      <w:pPr>
        <w:ind w:left="4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CC9A2">
      <w:start w:val="1"/>
      <w:numFmt w:val="bullet"/>
      <w:lvlText w:val="o"/>
      <w:lvlJc w:val="left"/>
      <w:pPr>
        <w:ind w:left="5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48B8DE">
      <w:start w:val="1"/>
      <w:numFmt w:val="bullet"/>
      <w:lvlText w:val="▪"/>
      <w:lvlJc w:val="left"/>
      <w:pPr>
        <w:ind w:left="6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BE6972"/>
    <w:multiLevelType w:val="hybridMultilevel"/>
    <w:tmpl w:val="FFF05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4C6AA8"/>
    <w:multiLevelType w:val="hybridMultilevel"/>
    <w:tmpl w:val="F05EDEE6"/>
    <w:lvl w:ilvl="0" w:tplc="4B4AD662">
      <w:start w:val="1"/>
      <w:numFmt w:val="bullet"/>
      <w:lvlText w:val="-"/>
      <w:lvlJc w:val="left"/>
      <w:pPr>
        <w:ind w:left="928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D8274EB"/>
    <w:multiLevelType w:val="multilevel"/>
    <w:tmpl w:val="A524F5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single"/>
      </w:rPr>
    </w:lvl>
  </w:abstractNum>
  <w:abstractNum w:abstractNumId="14" w15:restartNumberingAfterBreak="0">
    <w:nsid w:val="3DA36049"/>
    <w:multiLevelType w:val="hybridMultilevel"/>
    <w:tmpl w:val="70D05D64"/>
    <w:lvl w:ilvl="0" w:tplc="040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1132C9C"/>
    <w:multiLevelType w:val="hybridMultilevel"/>
    <w:tmpl w:val="7F6CE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6" w15:restartNumberingAfterBreak="0">
    <w:nsid w:val="4A7A5F5E"/>
    <w:multiLevelType w:val="hybridMultilevel"/>
    <w:tmpl w:val="AB184C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F74A1B"/>
    <w:multiLevelType w:val="hybridMultilevel"/>
    <w:tmpl w:val="829039A8"/>
    <w:lvl w:ilvl="0" w:tplc="6F7E9A04">
      <w:start w:val="1"/>
      <w:numFmt w:val="bullet"/>
      <w:lvlText w:val="-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F5C538C">
      <w:start w:val="1"/>
      <w:numFmt w:val="bullet"/>
      <w:lvlText w:val="o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DFA1256">
      <w:start w:val="1"/>
      <w:numFmt w:val="bullet"/>
      <w:lvlText w:val="▪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CD02AD2">
      <w:start w:val="1"/>
      <w:numFmt w:val="bullet"/>
      <w:lvlText w:val="•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1248314">
      <w:start w:val="1"/>
      <w:numFmt w:val="bullet"/>
      <w:lvlText w:val="o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900A1FA">
      <w:start w:val="1"/>
      <w:numFmt w:val="bullet"/>
      <w:lvlText w:val="▪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66CB28E">
      <w:start w:val="1"/>
      <w:numFmt w:val="bullet"/>
      <w:lvlText w:val="•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DF0D442">
      <w:start w:val="1"/>
      <w:numFmt w:val="bullet"/>
      <w:lvlText w:val="o"/>
      <w:lvlJc w:val="left"/>
      <w:pPr>
        <w:ind w:left="6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2C07810">
      <w:start w:val="1"/>
      <w:numFmt w:val="bullet"/>
      <w:lvlText w:val="▪"/>
      <w:lvlJc w:val="left"/>
      <w:pPr>
        <w:ind w:left="7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3E1286D"/>
    <w:multiLevelType w:val="hybridMultilevel"/>
    <w:tmpl w:val="1A58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345EB"/>
    <w:multiLevelType w:val="hybridMultilevel"/>
    <w:tmpl w:val="FA10D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6D586B"/>
    <w:multiLevelType w:val="hybridMultilevel"/>
    <w:tmpl w:val="AEAED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F0530C"/>
    <w:multiLevelType w:val="hybridMultilevel"/>
    <w:tmpl w:val="68F0548E"/>
    <w:lvl w:ilvl="0" w:tplc="4B4AD662">
      <w:start w:val="1"/>
      <w:numFmt w:val="bullet"/>
      <w:lvlText w:val="-"/>
      <w:lvlJc w:val="left"/>
      <w:pPr>
        <w:ind w:left="1136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5C91763A"/>
    <w:multiLevelType w:val="hybridMultilevel"/>
    <w:tmpl w:val="DCDC8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F6633A"/>
    <w:multiLevelType w:val="hybridMultilevel"/>
    <w:tmpl w:val="C41E3DE2"/>
    <w:lvl w:ilvl="0" w:tplc="4B4AD66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ED790C"/>
    <w:multiLevelType w:val="hybridMultilevel"/>
    <w:tmpl w:val="60D4F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C71236"/>
    <w:multiLevelType w:val="hybridMultilevel"/>
    <w:tmpl w:val="BFBC0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422A25"/>
    <w:multiLevelType w:val="hybridMultilevel"/>
    <w:tmpl w:val="082AA654"/>
    <w:lvl w:ilvl="0" w:tplc="4B4AD6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C4729"/>
    <w:multiLevelType w:val="hybridMultilevel"/>
    <w:tmpl w:val="6810C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C3445"/>
    <w:multiLevelType w:val="hybridMultilevel"/>
    <w:tmpl w:val="17D21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535F7C"/>
    <w:multiLevelType w:val="hybridMultilevel"/>
    <w:tmpl w:val="EA4C03AE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6"/>
  </w:num>
  <w:num w:numId="5">
    <w:abstractNumId w:val="1"/>
  </w:num>
  <w:num w:numId="6">
    <w:abstractNumId w:val="12"/>
  </w:num>
  <w:num w:numId="7">
    <w:abstractNumId w:val="26"/>
  </w:num>
  <w:num w:numId="8">
    <w:abstractNumId w:val="23"/>
  </w:num>
  <w:num w:numId="9">
    <w:abstractNumId w:val="18"/>
  </w:num>
  <w:num w:numId="10">
    <w:abstractNumId w:val="14"/>
  </w:num>
  <w:num w:numId="11">
    <w:abstractNumId w:val="8"/>
  </w:num>
  <w:num w:numId="12">
    <w:abstractNumId w:val="9"/>
  </w:num>
  <w:num w:numId="13">
    <w:abstractNumId w:val="27"/>
  </w:num>
  <w:num w:numId="14">
    <w:abstractNumId w:val="3"/>
  </w:num>
  <w:num w:numId="15">
    <w:abstractNumId w:val="28"/>
  </w:num>
  <w:num w:numId="16">
    <w:abstractNumId w:val="22"/>
  </w:num>
  <w:num w:numId="17">
    <w:abstractNumId w:val="19"/>
  </w:num>
  <w:num w:numId="18">
    <w:abstractNumId w:val="11"/>
  </w:num>
  <w:num w:numId="19">
    <w:abstractNumId w:val="5"/>
  </w:num>
  <w:num w:numId="20">
    <w:abstractNumId w:val="24"/>
  </w:num>
  <w:num w:numId="21">
    <w:abstractNumId w:val="21"/>
  </w:num>
  <w:num w:numId="22">
    <w:abstractNumId w:val="15"/>
  </w:num>
  <w:num w:numId="23">
    <w:abstractNumId w:val="29"/>
  </w:num>
  <w:num w:numId="24">
    <w:abstractNumId w:val="20"/>
  </w:num>
  <w:num w:numId="25">
    <w:abstractNumId w:val="16"/>
  </w:num>
  <w:num w:numId="26">
    <w:abstractNumId w:val="25"/>
  </w:num>
  <w:num w:numId="27">
    <w:abstractNumId w:val="4"/>
  </w:num>
  <w:num w:numId="2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D5"/>
    <w:rsid w:val="00002486"/>
    <w:rsid w:val="00007E64"/>
    <w:rsid w:val="00007EDA"/>
    <w:rsid w:val="00021026"/>
    <w:rsid w:val="00023F7E"/>
    <w:rsid w:val="000335D9"/>
    <w:rsid w:val="00042E77"/>
    <w:rsid w:val="000474C0"/>
    <w:rsid w:val="000475E4"/>
    <w:rsid w:val="0005248B"/>
    <w:rsid w:val="00054B28"/>
    <w:rsid w:val="00055D2B"/>
    <w:rsid w:val="00057F73"/>
    <w:rsid w:val="00062729"/>
    <w:rsid w:val="00074B4A"/>
    <w:rsid w:val="0008434E"/>
    <w:rsid w:val="0008752F"/>
    <w:rsid w:val="000975D5"/>
    <w:rsid w:val="000A03CB"/>
    <w:rsid w:val="000A1505"/>
    <w:rsid w:val="000A5649"/>
    <w:rsid w:val="000A6F3A"/>
    <w:rsid w:val="000B2428"/>
    <w:rsid w:val="000B77C1"/>
    <w:rsid w:val="000B7BBC"/>
    <w:rsid w:val="000C26C9"/>
    <w:rsid w:val="000C2CA0"/>
    <w:rsid w:val="000C2E7A"/>
    <w:rsid w:val="000C3E98"/>
    <w:rsid w:val="000C6731"/>
    <w:rsid w:val="000C7B98"/>
    <w:rsid w:val="000D1392"/>
    <w:rsid w:val="000D460C"/>
    <w:rsid w:val="000D5F10"/>
    <w:rsid w:val="000D60A3"/>
    <w:rsid w:val="000E1C2E"/>
    <w:rsid w:val="000E1CB7"/>
    <w:rsid w:val="000E5366"/>
    <w:rsid w:val="000E54AE"/>
    <w:rsid w:val="000F23C4"/>
    <w:rsid w:val="000F4053"/>
    <w:rsid w:val="000F65C2"/>
    <w:rsid w:val="00102CC8"/>
    <w:rsid w:val="00105393"/>
    <w:rsid w:val="00114258"/>
    <w:rsid w:val="00114BB8"/>
    <w:rsid w:val="0011509D"/>
    <w:rsid w:val="00116FB1"/>
    <w:rsid w:val="00117AC0"/>
    <w:rsid w:val="00123EF6"/>
    <w:rsid w:val="00133E02"/>
    <w:rsid w:val="00135B5F"/>
    <w:rsid w:val="00137F9E"/>
    <w:rsid w:val="0014381C"/>
    <w:rsid w:val="00147434"/>
    <w:rsid w:val="00166DC3"/>
    <w:rsid w:val="001709C6"/>
    <w:rsid w:val="0017521A"/>
    <w:rsid w:val="0018065F"/>
    <w:rsid w:val="00181E9B"/>
    <w:rsid w:val="001837A1"/>
    <w:rsid w:val="00192145"/>
    <w:rsid w:val="0019313D"/>
    <w:rsid w:val="0019398F"/>
    <w:rsid w:val="00194C1D"/>
    <w:rsid w:val="001976A4"/>
    <w:rsid w:val="001A200F"/>
    <w:rsid w:val="001A3D51"/>
    <w:rsid w:val="001A459A"/>
    <w:rsid w:val="001B4DAB"/>
    <w:rsid w:val="001C01E4"/>
    <w:rsid w:val="001C32D7"/>
    <w:rsid w:val="001C3F06"/>
    <w:rsid w:val="001C6BB8"/>
    <w:rsid w:val="001C768F"/>
    <w:rsid w:val="001D114C"/>
    <w:rsid w:val="001D603A"/>
    <w:rsid w:val="001E2F7E"/>
    <w:rsid w:val="001E3D98"/>
    <w:rsid w:val="001E452B"/>
    <w:rsid w:val="001E6E85"/>
    <w:rsid w:val="001F1366"/>
    <w:rsid w:val="001F4038"/>
    <w:rsid w:val="001F5CD1"/>
    <w:rsid w:val="001F7B94"/>
    <w:rsid w:val="00203F96"/>
    <w:rsid w:val="00206B74"/>
    <w:rsid w:val="00214979"/>
    <w:rsid w:val="00223AC2"/>
    <w:rsid w:val="00224633"/>
    <w:rsid w:val="00226D79"/>
    <w:rsid w:val="0022798C"/>
    <w:rsid w:val="0023413F"/>
    <w:rsid w:val="00235426"/>
    <w:rsid w:val="002423E2"/>
    <w:rsid w:val="00252A92"/>
    <w:rsid w:val="0025527F"/>
    <w:rsid w:val="0025568B"/>
    <w:rsid w:val="00260628"/>
    <w:rsid w:val="00260640"/>
    <w:rsid w:val="00262734"/>
    <w:rsid w:val="00262A46"/>
    <w:rsid w:val="002743F2"/>
    <w:rsid w:val="00275D57"/>
    <w:rsid w:val="00277AC6"/>
    <w:rsid w:val="00282865"/>
    <w:rsid w:val="002838AC"/>
    <w:rsid w:val="00283C06"/>
    <w:rsid w:val="0029371D"/>
    <w:rsid w:val="002967A6"/>
    <w:rsid w:val="002A2264"/>
    <w:rsid w:val="002B0BEA"/>
    <w:rsid w:val="002B1CD1"/>
    <w:rsid w:val="002B2B10"/>
    <w:rsid w:val="002C6164"/>
    <w:rsid w:val="002D5798"/>
    <w:rsid w:val="002D6914"/>
    <w:rsid w:val="002D707E"/>
    <w:rsid w:val="002E1F04"/>
    <w:rsid w:val="002E4ACA"/>
    <w:rsid w:val="002E6999"/>
    <w:rsid w:val="002F56D3"/>
    <w:rsid w:val="00321623"/>
    <w:rsid w:val="00322582"/>
    <w:rsid w:val="00330D4F"/>
    <w:rsid w:val="00333387"/>
    <w:rsid w:val="00341182"/>
    <w:rsid w:val="0034215C"/>
    <w:rsid w:val="00342900"/>
    <w:rsid w:val="00344DED"/>
    <w:rsid w:val="0034551E"/>
    <w:rsid w:val="0034676C"/>
    <w:rsid w:val="003528F8"/>
    <w:rsid w:val="00356B26"/>
    <w:rsid w:val="0036573E"/>
    <w:rsid w:val="00366AB1"/>
    <w:rsid w:val="00373FC5"/>
    <w:rsid w:val="0037767B"/>
    <w:rsid w:val="003837CD"/>
    <w:rsid w:val="00385308"/>
    <w:rsid w:val="003878ED"/>
    <w:rsid w:val="003962D4"/>
    <w:rsid w:val="003A5942"/>
    <w:rsid w:val="003B57DD"/>
    <w:rsid w:val="003D2092"/>
    <w:rsid w:val="003D46D3"/>
    <w:rsid w:val="003E0656"/>
    <w:rsid w:val="003E0A71"/>
    <w:rsid w:val="003E1303"/>
    <w:rsid w:val="003E3F9F"/>
    <w:rsid w:val="003E5FCC"/>
    <w:rsid w:val="003E65F2"/>
    <w:rsid w:val="003E66D9"/>
    <w:rsid w:val="003F2E5C"/>
    <w:rsid w:val="003F31E9"/>
    <w:rsid w:val="003F36F8"/>
    <w:rsid w:val="003F68A3"/>
    <w:rsid w:val="003F7981"/>
    <w:rsid w:val="00401E6D"/>
    <w:rsid w:val="004136B6"/>
    <w:rsid w:val="00415C18"/>
    <w:rsid w:val="00422686"/>
    <w:rsid w:val="0042529B"/>
    <w:rsid w:val="00437E8F"/>
    <w:rsid w:val="00440AD2"/>
    <w:rsid w:val="004421E1"/>
    <w:rsid w:val="00447A2D"/>
    <w:rsid w:val="00451C62"/>
    <w:rsid w:val="0045451C"/>
    <w:rsid w:val="004552A3"/>
    <w:rsid w:val="00461ED1"/>
    <w:rsid w:val="0046431D"/>
    <w:rsid w:val="00464ACE"/>
    <w:rsid w:val="00471A5D"/>
    <w:rsid w:val="004777BE"/>
    <w:rsid w:val="00483E0C"/>
    <w:rsid w:val="00487867"/>
    <w:rsid w:val="004A2E01"/>
    <w:rsid w:val="004A3364"/>
    <w:rsid w:val="004A4B58"/>
    <w:rsid w:val="004A5AFE"/>
    <w:rsid w:val="004A6D77"/>
    <w:rsid w:val="004B0702"/>
    <w:rsid w:val="004B2D9B"/>
    <w:rsid w:val="004B6B82"/>
    <w:rsid w:val="004C1DD1"/>
    <w:rsid w:val="004C3065"/>
    <w:rsid w:val="004C7692"/>
    <w:rsid w:val="004D22D1"/>
    <w:rsid w:val="004E1A3D"/>
    <w:rsid w:val="004E2B05"/>
    <w:rsid w:val="004E4811"/>
    <w:rsid w:val="004E5BFE"/>
    <w:rsid w:val="004F1FB0"/>
    <w:rsid w:val="004F3C20"/>
    <w:rsid w:val="004F6BF4"/>
    <w:rsid w:val="00524513"/>
    <w:rsid w:val="005253B2"/>
    <w:rsid w:val="00527504"/>
    <w:rsid w:val="00532BAC"/>
    <w:rsid w:val="00534075"/>
    <w:rsid w:val="00545DED"/>
    <w:rsid w:val="005473E5"/>
    <w:rsid w:val="00551847"/>
    <w:rsid w:val="0055572C"/>
    <w:rsid w:val="00556163"/>
    <w:rsid w:val="00560008"/>
    <w:rsid w:val="00567164"/>
    <w:rsid w:val="00567AD3"/>
    <w:rsid w:val="00573A61"/>
    <w:rsid w:val="00574927"/>
    <w:rsid w:val="00577CDB"/>
    <w:rsid w:val="0058432B"/>
    <w:rsid w:val="00593C00"/>
    <w:rsid w:val="005A05F6"/>
    <w:rsid w:val="005A3AF6"/>
    <w:rsid w:val="005B075C"/>
    <w:rsid w:val="005B1870"/>
    <w:rsid w:val="005C2086"/>
    <w:rsid w:val="005C3315"/>
    <w:rsid w:val="005C7379"/>
    <w:rsid w:val="005D2C25"/>
    <w:rsid w:val="005D36FB"/>
    <w:rsid w:val="005D7897"/>
    <w:rsid w:val="005E27BC"/>
    <w:rsid w:val="005E2C55"/>
    <w:rsid w:val="005E2F38"/>
    <w:rsid w:val="005E40D1"/>
    <w:rsid w:val="005E57A5"/>
    <w:rsid w:val="005E78F6"/>
    <w:rsid w:val="00601A10"/>
    <w:rsid w:val="00602A78"/>
    <w:rsid w:val="006138EF"/>
    <w:rsid w:val="006200EB"/>
    <w:rsid w:val="00620E69"/>
    <w:rsid w:val="00621C72"/>
    <w:rsid w:val="006304CC"/>
    <w:rsid w:val="006304DB"/>
    <w:rsid w:val="00641C8B"/>
    <w:rsid w:val="00643A56"/>
    <w:rsid w:val="00645356"/>
    <w:rsid w:val="006469E2"/>
    <w:rsid w:val="00650312"/>
    <w:rsid w:val="00651870"/>
    <w:rsid w:val="00652600"/>
    <w:rsid w:val="006565F8"/>
    <w:rsid w:val="0066493C"/>
    <w:rsid w:val="0066497B"/>
    <w:rsid w:val="00665314"/>
    <w:rsid w:val="00672ACF"/>
    <w:rsid w:val="00677F64"/>
    <w:rsid w:val="00680C97"/>
    <w:rsid w:val="00686D07"/>
    <w:rsid w:val="006A1904"/>
    <w:rsid w:val="006A4AA5"/>
    <w:rsid w:val="006B24B2"/>
    <w:rsid w:val="006B2811"/>
    <w:rsid w:val="006D13DE"/>
    <w:rsid w:val="006D143E"/>
    <w:rsid w:val="006D2047"/>
    <w:rsid w:val="006D2A74"/>
    <w:rsid w:val="006D7378"/>
    <w:rsid w:val="006E0141"/>
    <w:rsid w:val="006E1E78"/>
    <w:rsid w:val="006E7C3D"/>
    <w:rsid w:val="006F00F8"/>
    <w:rsid w:val="006F033F"/>
    <w:rsid w:val="006F27BC"/>
    <w:rsid w:val="006F308C"/>
    <w:rsid w:val="006F6CFE"/>
    <w:rsid w:val="00700421"/>
    <w:rsid w:val="00701854"/>
    <w:rsid w:val="0070210A"/>
    <w:rsid w:val="00704FF0"/>
    <w:rsid w:val="00715E1E"/>
    <w:rsid w:val="0071688D"/>
    <w:rsid w:val="00720746"/>
    <w:rsid w:val="007246FC"/>
    <w:rsid w:val="00731CDE"/>
    <w:rsid w:val="00733560"/>
    <w:rsid w:val="007368D0"/>
    <w:rsid w:val="007419E9"/>
    <w:rsid w:val="00745664"/>
    <w:rsid w:val="00746928"/>
    <w:rsid w:val="00750589"/>
    <w:rsid w:val="00752198"/>
    <w:rsid w:val="0076006E"/>
    <w:rsid w:val="00762515"/>
    <w:rsid w:val="00763C87"/>
    <w:rsid w:val="00775A2B"/>
    <w:rsid w:val="00777CA7"/>
    <w:rsid w:val="00783BF1"/>
    <w:rsid w:val="00786DDA"/>
    <w:rsid w:val="00786FF6"/>
    <w:rsid w:val="007931DA"/>
    <w:rsid w:val="007934F2"/>
    <w:rsid w:val="007A1E70"/>
    <w:rsid w:val="007A2E5B"/>
    <w:rsid w:val="007A7313"/>
    <w:rsid w:val="007C5493"/>
    <w:rsid w:val="007D7772"/>
    <w:rsid w:val="007D7B26"/>
    <w:rsid w:val="007E11C7"/>
    <w:rsid w:val="007E1B62"/>
    <w:rsid w:val="007E7416"/>
    <w:rsid w:val="00801AA7"/>
    <w:rsid w:val="008022BB"/>
    <w:rsid w:val="0080241C"/>
    <w:rsid w:val="00804C9B"/>
    <w:rsid w:val="008050CA"/>
    <w:rsid w:val="0080708D"/>
    <w:rsid w:val="00816F7E"/>
    <w:rsid w:val="00820AC8"/>
    <w:rsid w:val="00821A8B"/>
    <w:rsid w:val="008221DF"/>
    <w:rsid w:val="008247AF"/>
    <w:rsid w:val="00830DF0"/>
    <w:rsid w:val="00832FE0"/>
    <w:rsid w:val="008359BE"/>
    <w:rsid w:val="00842122"/>
    <w:rsid w:val="008429FE"/>
    <w:rsid w:val="00843B3A"/>
    <w:rsid w:val="00844872"/>
    <w:rsid w:val="00845895"/>
    <w:rsid w:val="00851E2B"/>
    <w:rsid w:val="00855BEE"/>
    <w:rsid w:val="00865ECF"/>
    <w:rsid w:val="0087086E"/>
    <w:rsid w:val="00871708"/>
    <w:rsid w:val="0087315B"/>
    <w:rsid w:val="0087475B"/>
    <w:rsid w:val="0087762A"/>
    <w:rsid w:val="0088114F"/>
    <w:rsid w:val="008855FE"/>
    <w:rsid w:val="008876D2"/>
    <w:rsid w:val="00887A28"/>
    <w:rsid w:val="00895A48"/>
    <w:rsid w:val="00897BE2"/>
    <w:rsid w:val="008A421F"/>
    <w:rsid w:val="008A4683"/>
    <w:rsid w:val="008A4855"/>
    <w:rsid w:val="008A568B"/>
    <w:rsid w:val="008A78C2"/>
    <w:rsid w:val="008B0D5C"/>
    <w:rsid w:val="008B5EFC"/>
    <w:rsid w:val="008B7D11"/>
    <w:rsid w:val="008D6503"/>
    <w:rsid w:val="008D6534"/>
    <w:rsid w:val="008E5735"/>
    <w:rsid w:val="008F1AB6"/>
    <w:rsid w:val="008F2FC1"/>
    <w:rsid w:val="00900FA0"/>
    <w:rsid w:val="00904224"/>
    <w:rsid w:val="009051C0"/>
    <w:rsid w:val="00910A2E"/>
    <w:rsid w:val="009117F1"/>
    <w:rsid w:val="00913C96"/>
    <w:rsid w:val="00914D6B"/>
    <w:rsid w:val="00914F42"/>
    <w:rsid w:val="009156F5"/>
    <w:rsid w:val="009177BF"/>
    <w:rsid w:val="00917D89"/>
    <w:rsid w:val="009246FD"/>
    <w:rsid w:val="009249F1"/>
    <w:rsid w:val="00925816"/>
    <w:rsid w:val="00926C7E"/>
    <w:rsid w:val="00932845"/>
    <w:rsid w:val="009352F0"/>
    <w:rsid w:val="009464D2"/>
    <w:rsid w:val="0094724F"/>
    <w:rsid w:val="00950296"/>
    <w:rsid w:val="00970E46"/>
    <w:rsid w:val="0097103C"/>
    <w:rsid w:val="00977EB1"/>
    <w:rsid w:val="009825E2"/>
    <w:rsid w:val="0098284C"/>
    <w:rsid w:val="00984623"/>
    <w:rsid w:val="0098537C"/>
    <w:rsid w:val="00985675"/>
    <w:rsid w:val="00993D8C"/>
    <w:rsid w:val="009969CD"/>
    <w:rsid w:val="009A600D"/>
    <w:rsid w:val="009A7B9F"/>
    <w:rsid w:val="009B00E3"/>
    <w:rsid w:val="009B0B7C"/>
    <w:rsid w:val="009B1102"/>
    <w:rsid w:val="009B23B9"/>
    <w:rsid w:val="009B56E6"/>
    <w:rsid w:val="009B60C5"/>
    <w:rsid w:val="009B7873"/>
    <w:rsid w:val="009C0ADD"/>
    <w:rsid w:val="009C296B"/>
    <w:rsid w:val="009D1920"/>
    <w:rsid w:val="009E1D14"/>
    <w:rsid w:val="009E378A"/>
    <w:rsid w:val="009F1389"/>
    <w:rsid w:val="00A015D9"/>
    <w:rsid w:val="00A203CE"/>
    <w:rsid w:val="00A211A3"/>
    <w:rsid w:val="00A2156E"/>
    <w:rsid w:val="00A25A71"/>
    <w:rsid w:val="00A2615C"/>
    <w:rsid w:val="00A270E6"/>
    <w:rsid w:val="00A27C40"/>
    <w:rsid w:val="00A27F59"/>
    <w:rsid w:val="00A31CE0"/>
    <w:rsid w:val="00A34F83"/>
    <w:rsid w:val="00A50CF2"/>
    <w:rsid w:val="00A532C5"/>
    <w:rsid w:val="00A572A0"/>
    <w:rsid w:val="00A64AF5"/>
    <w:rsid w:val="00A6728B"/>
    <w:rsid w:val="00A727EB"/>
    <w:rsid w:val="00A81275"/>
    <w:rsid w:val="00A84E50"/>
    <w:rsid w:val="00A85A3B"/>
    <w:rsid w:val="00A927EA"/>
    <w:rsid w:val="00A93215"/>
    <w:rsid w:val="00AA0B92"/>
    <w:rsid w:val="00AB4043"/>
    <w:rsid w:val="00AC441A"/>
    <w:rsid w:val="00AC5136"/>
    <w:rsid w:val="00AC6730"/>
    <w:rsid w:val="00AD265A"/>
    <w:rsid w:val="00AD360F"/>
    <w:rsid w:val="00AD6C94"/>
    <w:rsid w:val="00AE333F"/>
    <w:rsid w:val="00AE5944"/>
    <w:rsid w:val="00AE7595"/>
    <w:rsid w:val="00AE7837"/>
    <w:rsid w:val="00AF2AD4"/>
    <w:rsid w:val="00AF43D4"/>
    <w:rsid w:val="00AF612C"/>
    <w:rsid w:val="00AF7590"/>
    <w:rsid w:val="00B04644"/>
    <w:rsid w:val="00B10EAA"/>
    <w:rsid w:val="00B11DF6"/>
    <w:rsid w:val="00B1397E"/>
    <w:rsid w:val="00B140EE"/>
    <w:rsid w:val="00B21202"/>
    <w:rsid w:val="00B21575"/>
    <w:rsid w:val="00B23095"/>
    <w:rsid w:val="00B25752"/>
    <w:rsid w:val="00B27A6D"/>
    <w:rsid w:val="00B27BDC"/>
    <w:rsid w:val="00B30938"/>
    <w:rsid w:val="00B33AD6"/>
    <w:rsid w:val="00B36145"/>
    <w:rsid w:val="00B42751"/>
    <w:rsid w:val="00B515CB"/>
    <w:rsid w:val="00B56371"/>
    <w:rsid w:val="00B6087E"/>
    <w:rsid w:val="00B62744"/>
    <w:rsid w:val="00B63817"/>
    <w:rsid w:val="00B72EB7"/>
    <w:rsid w:val="00B741A8"/>
    <w:rsid w:val="00B82289"/>
    <w:rsid w:val="00B843CC"/>
    <w:rsid w:val="00B944E6"/>
    <w:rsid w:val="00BA04EB"/>
    <w:rsid w:val="00BA59D6"/>
    <w:rsid w:val="00BB14AD"/>
    <w:rsid w:val="00BB1EBB"/>
    <w:rsid w:val="00BC7A0D"/>
    <w:rsid w:val="00BE3FA8"/>
    <w:rsid w:val="00BF099B"/>
    <w:rsid w:val="00C02A0C"/>
    <w:rsid w:val="00C0455B"/>
    <w:rsid w:val="00C066E5"/>
    <w:rsid w:val="00C10153"/>
    <w:rsid w:val="00C1113E"/>
    <w:rsid w:val="00C1661D"/>
    <w:rsid w:val="00C30C3C"/>
    <w:rsid w:val="00C35E99"/>
    <w:rsid w:val="00C3641A"/>
    <w:rsid w:val="00C36A9E"/>
    <w:rsid w:val="00C41B2C"/>
    <w:rsid w:val="00C42AE7"/>
    <w:rsid w:val="00C43E4E"/>
    <w:rsid w:val="00C56159"/>
    <w:rsid w:val="00C738FD"/>
    <w:rsid w:val="00C77233"/>
    <w:rsid w:val="00C81EF3"/>
    <w:rsid w:val="00C85123"/>
    <w:rsid w:val="00C872B8"/>
    <w:rsid w:val="00C87822"/>
    <w:rsid w:val="00C92031"/>
    <w:rsid w:val="00C921A0"/>
    <w:rsid w:val="00C921CC"/>
    <w:rsid w:val="00C941C2"/>
    <w:rsid w:val="00C97E55"/>
    <w:rsid w:val="00CA1B61"/>
    <w:rsid w:val="00CA7236"/>
    <w:rsid w:val="00CB37DF"/>
    <w:rsid w:val="00CB3EE0"/>
    <w:rsid w:val="00CC16FC"/>
    <w:rsid w:val="00CC206B"/>
    <w:rsid w:val="00CC2F4B"/>
    <w:rsid w:val="00CC6482"/>
    <w:rsid w:val="00CE491E"/>
    <w:rsid w:val="00CE66AC"/>
    <w:rsid w:val="00CF39FB"/>
    <w:rsid w:val="00CF427E"/>
    <w:rsid w:val="00CF7085"/>
    <w:rsid w:val="00CF7FCB"/>
    <w:rsid w:val="00D008A4"/>
    <w:rsid w:val="00D05554"/>
    <w:rsid w:val="00D12FE6"/>
    <w:rsid w:val="00D173CA"/>
    <w:rsid w:val="00D17CED"/>
    <w:rsid w:val="00D20051"/>
    <w:rsid w:val="00D20672"/>
    <w:rsid w:val="00D26E6B"/>
    <w:rsid w:val="00D27E92"/>
    <w:rsid w:val="00D33C7F"/>
    <w:rsid w:val="00D4009E"/>
    <w:rsid w:val="00D41230"/>
    <w:rsid w:val="00D41B06"/>
    <w:rsid w:val="00D51B48"/>
    <w:rsid w:val="00D54F79"/>
    <w:rsid w:val="00D726D1"/>
    <w:rsid w:val="00D749EF"/>
    <w:rsid w:val="00D750AA"/>
    <w:rsid w:val="00D7714A"/>
    <w:rsid w:val="00D8302A"/>
    <w:rsid w:val="00D904DF"/>
    <w:rsid w:val="00D916FE"/>
    <w:rsid w:val="00D92E82"/>
    <w:rsid w:val="00D9322E"/>
    <w:rsid w:val="00D960DF"/>
    <w:rsid w:val="00D9723D"/>
    <w:rsid w:val="00DA0CEF"/>
    <w:rsid w:val="00DA39C2"/>
    <w:rsid w:val="00DB10B3"/>
    <w:rsid w:val="00DB2805"/>
    <w:rsid w:val="00DB4D0B"/>
    <w:rsid w:val="00DC0353"/>
    <w:rsid w:val="00DC14FF"/>
    <w:rsid w:val="00DD028D"/>
    <w:rsid w:val="00DD2041"/>
    <w:rsid w:val="00DD6858"/>
    <w:rsid w:val="00DE12B8"/>
    <w:rsid w:val="00DE33CA"/>
    <w:rsid w:val="00DE474D"/>
    <w:rsid w:val="00DF057D"/>
    <w:rsid w:val="00DF21C8"/>
    <w:rsid w:val="00DF7155"/>
    <w:rsid w:val="00E0653F"/>
    <w:rsid w:val="00E168C3"/>
    <w:rsid w:val="00E1731C"/>
    <w:rsid w:val="00E238B7"/>
    <w:rsid w:val="00E26094"/>
    <w:rsid w:val="00E36366"/>
    <w:rsid w:val="00E36811"/>
    <w:rsid w:val="00E426F5"/>
    <w:rsid w:val="00E45869"/>
    <w:rsid w:val="00E5280C"/>
    <w:rsid w:val="00E5569B"/>
    <w:rsid w:val="00E616E6"/>
    <w:rsid w:val="00E7706B"/>
    <w:rsid w:val="00E81989"/>
    <w:rsid w:val="00E86D91"/>
    <w:rsid w:val="00E93143"/>
    <w:rsid w:val="00E94ACD"/>
    <w:rsid w:val="00E96342"/>
    <w:rsid w:val="00EA4A4B"/>
    <w:rsid w:val="00EA5670"/>
    <w:rsid w:val="00EB66BD"/>
    <w:rsid w:val="00EC0BDB"/>
    <w:rsid w:val="00EE05CD"/>
    <w:rsid w:val="00EE79DD"/>
    <w:rsid w:val="00EF1400"/>
    <w:rsid w:val="00F007BB"/>
    <w:rsid w:val="00F02A0F"/>
    <w:rsid w:val="00F05411"/>
    <w:rsid w:val="00F0575E"/>
    <w:rsid w:val="00F05CE8"/>
    <w:rsid w:val="00F1392A"/>
    <w:rsid w:val="00F14577"/>
    <w:rsid w:val="00F220FA"/>
    <w:rsid w:val="00F22D2B"/>
    <w:rsid w:val="00F2397A"/>
    <w:rsid w:val="00F23E6C"/>
    <w:rsid w:val="00F25443"/>
    <w:rsid w:val="00F27D26"/>
    <w:rsid w:val="00F32804"/>
    <w:rsid w:val="00F447D6"/>
    <w:rsid w:val="00F524CC"/>
    <w:rsid w:val="00F53511"/>
    <w:rsid w:val="00F55D2B"/>
    <w:rsid w:val="00F56CE9"/>
    <w:rsid w:val="00F60731"/>
    <w:rsid w:val="00F76E7C"/>
    <w:rsid w:val="00F83DB3"/>
    <w:rsid w:val="00F91C71"/>
    <w:rsid w:val="00F94B55"/>
    <w:rsid w:val="00F94CD0"/>
    <w:rsid w:val="00F95CF0"/>
    <w:rsid w:val="00F9613E"/>
    <w:rsid w:val="00FA11A6"/>
    <w:rsid w:val="00FA5279"/>
    <w:rsid w:val="00FC24CE"/>
    <w:rsid w:val="00FC3C8D"/>
    <w:rsid w:val="00FD5E90"/>
    <w:rsid w:val="00FE696B"/>
    <w:rsid w:val="00FF4A09"/>
    <w:rsid w:val="00FF5153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9D0013-75BC-CC41-BB63-035B02B2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</w:pPr>
  </w:style>
  <w:style w:type="paragraph" w:styleId="Titlu1">
    <w:name w:val="heading 1"/>
    <w:basedOn w:val="Normal"/>
    <w:next w:val="Normal"/>
    <w:qFormat/>
    <w:pPr>
      <w:keepNext/>
      <w:jc w:val="both"/>
      <w:outlineLvl w:val="0"/>
    </w:pPr>
    <w:rPr>
      <w:b/>
      <w:sz w:val="24"/>
      <w:u w:val="single"/>
    </w:rPr>
  </w:style>
  <w:style w:type="paragraph" w:styleId="Titlu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styleId="Titlu3">
    <w:name w:val="heading 3"/>
    <w:basedOn w:val="Normal"/>
    <w:next w:val="Normal"/>
    <w:link w:val="Titlu3Caracter"/>
    <w:qFormat/>
    <w:pPr>
      <w:keepNext/>
      <w:jc w:val="both"/>
      <w:outlineLvl w:val="2"/>
    </w:pPr>
    <w:rPr>
      <w:sz w:val="24"/>
    </w:rPr>
  </w:style>
  <w:style w:type="paragraph" w:styleId="Titlu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4"/>
      <w:u w:val="single"/>
    </w:rPr>
  </w:style>
  <w:style w:type="paragraph" w:styleId="Titlu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b/>
      <w:sz w:val="40"/>
    </w:rPr>
  </w:style>
  <w:style w:type="paragraph" w:styleId="Titlu6">
    <w:name w:val="heading 6"/>
    <w:basedOn w:val="Normal"/>
    <w:next w:val="Normal"/>
    <w:qFormat/>
    <w:rsid w:val="0087086E"/>
    <w:pPr>
      <w:spacing w:before="240" w:after="60"/>
      <w:outlineLvl w:val="5"/>
    </w:pPr>
    <w:rPr>
      <w:b/>
      <w:bCs/>
      <w:sz w:val="22"/>
      <w:szCs w:val="22"/>
    </w:rPr>
  </w:style>
  <w:style w:type="paragraph" w:styleId="Titlu9">
    <w:name w:val="heading 9"/>
    <w:basedOn w:val="Normal"/>
    <w:next w:val="Normal"/>
    <w:qFormat/>
    <w:rsid w:val="006F6CF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link w:val="Titlu3"/>
    <w:rsid w:val="002C6164"/>
    <w:rPr>
      <w:sz w:val="24"/>
      <w:lang w:val="ro-RO" w:eastAsia="ro-RO"/>
    </w:rPr>
  </w:style>
  <w:style w:type="paragraph" w:styleId="TextnBalon">
    <w:name w:val="Balloon Text"/>
    <w:basedOn w:val="Normal"/>
    <w:rPr>
      <w:rFonts w:ascii="Tahoma" w:hAnsi="Tahoma"/>
      <w:sz w:val="16"/>
    </w:rPr>
  </w:style>
  <w:style w:type="paragraph" w:styleId="Corptext">
    <w:name w:val="Body Text"/>
    <w:basedOn w:val="Normal"/>
    <w:pPr>
      <w:jc w:val="both"/>
    </w:pPr>
    <w:rPr>
      <w:b/>
      <w:sz w:val="24"/>
    </w:rPr>
  </w:style>
  <w:style w:type="character" w:styleId="Accentuat">
    <w:name w:val="Emphasis"/>
    <w:qFormat/>
    <w:rPr>
      <w:i/>
    </w:rPr>
  </w:style>
  <w:style w:type="paragraph" w:styleId="Titlu">
    <w:name w:val="Title"/>
    <w:basedOn w:val="Normal"/>
    <w:qFormat/>
    <w:pPr>
      <w:jc w:val="center"/>
    </w:pPr>
    <w:rPr>
      <w:b/>
      <w:sz w:val="40"/>
    </w:rPr>
  </w:style>
  <w:style w:type="paragraph" w:styleId="Corptext2">
    <w:name w:val="Body Text 2"/>
    <w:basedOn w:val="Normal"/>
    <w:pPr>
      <w:jc w:val="both"/>
    </w:pPr>
    <w:rPr>
      <w:noProof/>
      <w:sz w:val="24"/>
    </w:rPr>
  </w:style>
  <w:style w:type="paragraph" w:styleId="Corptext3">
    <w:name w:val="Body Text 3"/>
    <w:basedOn w:val="Normal"/>
    <w:pPr>
      <w:jc w:val="both"/>
    </w:pPr>
    <w:rPr>
      <w:rFonts w:ascii="Arial" w:hAnsi="Arial"/>
      <w:b/>
      <w:sz w:val="24"/>
      <w:u w:val="single"/>
    </w:rPr>
  </w:style>
  <w:style w:type="paragraph" w:customStyle="1" w:styleId="iaimh1">
    <w:name w:val="iaim_h1"/>
    <w:basedOn w:val="Normal"/>
    <w:rsid w:val="00BC7A0D"/>
    <w:pPr>
      <w:widowControl w:val="0"/>
      <w:spacing w:after="40"/>
      <w:ind w:left="1134"/>
      <w:jc w:val="both"/>
    </w:pPr>
    <w:rPr>
      <w:rFonts w:ascii="AvantGarde" w:hAnsi="AvantGarde" w:cs="AvantGarde"/>
      <w:noProof/>
      <w:spacing w:val="20"/>
      <w:sz w:val="28"/>
      <w:szCs w:val="28"/>
    </w:rPr>
  </w:style>
  <w:style w:type="paragraph" w:customStyle="1" w:styleId="iaimh2">
    <w:name w:val="iaim_h2"/>
    <w:basedOn w:val="iaimh1"/>
    <w:rsid w:val="00BC7A0D"/>
    <w:pPr>
      <w:tabs>
        <w:tab w:val="right" w:pos="8505"/>
      </w:tabs>
      <w:spacing w:after="0"/>
    </w:pPr>
    <w:rPr>
      <w:spacing w:val="2"/>
      <w:sz w:val="20"/>
      <w:szCs w:val="20"/>
    </w:rPr>
  </w:style>
  <w:style w:type="paragraph" w:customStyle="1" w:styleId="iaimh3">
    <w:name w:val="iaim_h3"/>
    <w:basedOn w:val="iaimh1"/>
    <w:rsid w:val="00BC7A0D"/>
    <w:pPr>
      <w:spacing w:after="0"/>
    </w:pPr>
    <w:rPr>
      <w:spacing w:val="2"/>
      <w:sz w:val="14"/>
      <w:szCs w:val="14"/>
    </w:rPr>
  </w:style>
  <w:style w:type="table" w:styleId="Tabelgril">
    <w:name w:val="Table Grid"/>
    <w:basedOn w:val="TabelNormal"/>
    <w:rsid w:val="0093284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sol">
    <w:name w:val="footer"/>
    <w:basedOn w:val="Normal"/>
    <w:rsid w:val="00BF099B"/>
    <w:pPr>
      <w:tabs>
        <w:tab w:val="center" w:pos="4320"/>
        <w:tab w:val="right" w:pos="8640"/>
      </w:tabs>
      <w:suppressAutoHyphens/>
    </w:pPr>
    <w:rPr>
      <w:lang w:eastAsia="ar-SA"/>
    </w:rPr>
  </w:style>
  <w:style w:type="paragraph" w:styleId="Indentcorptext">
    <w:name w:val="Body Text Indent"/>
    <w:basedOn w:val="Normal"/>
    <w:rsid w:val="006F6CFE"/>
    <w:pPr>
      <w:spacing w:after="120"/>
      <w:ind w:left="360"/>
    </w:pPr>
  </w:style>
  <w:style w:type="paragraph" w:styleId="Indentcorptext2">
    <w:name w:val="Body Text Indent 2"/>
    <w:basedOn w:val="Normal"/>
    <w:rsid w:val="006F6CFE"/>
    <w:pPr>
      <w:spacing w:after="120" w:line="480" w:lineRule="auto"/>
      <w:ind w:left="360"/>
    </w:pPr>
  </w:style>
  <w:style w:type="paragraph" w:customStyle="1" w:styleId="BodyText22">
    <w:name w:val="Body Text 22"/>
    <w:basedOn w:val="Normal"/>
    <w:link w:val="BodyText22Char"/>
    <w:rsid w:val="006F6CFE"/>
    <w:pPr>
      <w:widowControl w:val="0"/>
      <w:jc w:val="both"/>
    </w:pPr>
    <w:rPr>
      <w:snapToGrid w:val="0"/>
      <w:sz w:val="24"/>
      <w:lang w:val="en-GB" w:eastAsia="en-US"/>
    </w:rPr>
  </w:style>
  <w:style w:type="character" w:customStyle="1" w:styleId="BodyText22Char">
    <w:name w:val="Body Text 22 Char"/>
    <w:link w:val="BodyText22"/>
    <w:rsid w:val="006F6CFE"/>
    <w:rPr>
      <w:snapToGrid w:val="0"/>
      <w:sz w:val="24"/>
      <w:lang w:val="en-GB" w:eastAsia="en-US" w:bidi="ar-SA"/>
    </w:rPr>
  </w:style>
  <w:style w:type="paragraph" w:styleId="Antet">
    <w:name w:val="header"/>
    <w:basedOn w:val="Normal"/>
    <w:rsid w:val="00206B74"/>
    <w:pPr>
      <w:tabs>
        <w:tab w:val="center" w:pos="4320"/>
        <w:tab w:val="right" w:pos="8640"/>
      </w:tabs>
    </w:pPr>
  </w:style>
  <w:style w:type="character" w:styleId="Numrdepagin">
    <w:name w:val="page number"/>
    <w:basedOn w:val="Fontdeparagrafimplicit"/>
    <w:rsid w:val="00206B74"/>
  </w:style>
  <w:style w:type="character" w:styleId="Hyperlink">
    <w:name w:val="Hyperlink"/>
    <w:uiPriority w:val="99"/>
    <w:unhideWhenUsed/>
    <w:rsid w:val="00B11DF6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B11DF6"/>
    <w:rPr>
      <w:color w:val="605E5C"/>
      <w:shd w:val="clear" w:color="auto" w:fill="E1DFDD"/>
    </w:rPr>
  </w:style>
  <w:style w:type="character" w:styleId="HyperlinkParcurs">
    <w:name w:val="FollowedHyperlink"/>
    <w:uiPriority w:val="99"/>
    <w:semiHidden/>
    <w:unhideWhenUsed/>
    <w:rsid w:val="00524513"/>
    <w:rPr>
      <w:color w:val="800080"/>
      <w:u w:val="single"/>
    </w:rPr>
  </w:style>
  <w:style w:type="character" w:styleId="Referincomentariu">
    <w:name w:val="annotation reference"/>
    <w:uiPriority w:val="99"/>
    <w:semiHidden/>
    <w:unhideWhenUsed/>
    <w:rsid w:val="008A568B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8A568B"/>
  </w:style>
  <w:style w:type="character" w:customStyle="1" w:styleId="TextcomentariuCaracter">
    <w:name w:val="Text comentariu Caracter"/>
    <w:link w:val="Textcomentariu"/>
    <w:uiPriority w:val="99"/>
    <w:semiHidden/>
    <w:rsid w:val="008A568B"/>
    <w:rPr>
      <w:lang w:val="ro-RO" w:eastAsia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8A568B"/>
    <w:rPr>
      <w:b/>
      <w:bCs/>
    </w:rPr>
  </w:style>
  <w:style w:type="character" w:customStyle="1" w:styleId="SubiectComentariuCaracter">
    <w:name w:val="Subiect Comentariu Caracter"/>
    <w:link w:val="SubiectComentariu"/>
    <w:uiPriority w:val="99"/>
    <w:semiHidden/>
    <w:rsid w:val="008A568B"/>
    <w:rPr>
      <w:b/>
      <w:bCs/>
      <w:lang w:val="ro-RO" w:eastAsia="ro-RO"/>
    </w:rPr>
  </w:style>
  <w:style w:type="paragraph" w:styleId="Legend">
    <w:name w:val="caption"/>
    <w:basedOn w:val="Normal"/>
    <w:next w:val="Normal"/>
    <w:uiPriority w:val="35"/>
    <w:unhideWhenUsed/>
    <w:qFormat/>
    <w:rsid w:val="007E1B62"/>
    <w:rPr>
      <w:b/>
      <w:bCs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665314"/>
  </w:style>
  <w:style w:type="character" w:customStyle="1" w:styleId="TextnotdesubsolCaracter">
    <w:name w:val="Text notă de subsol Caracter"/>
    <w:link w:val="Textnotdesubsol"/>
    <w:uiPriority w:val="99"/>
    <w:semiHidden/>
    <w:rsid w:val="00665314"/>
    <w:rPr>
      <w:lang w:val="ro-RO" w:eastAsia="ro-RO"/>
    </w:rPr>
  </w:style>
  <w:style w:type="character" w:styleId="Referinnotdesubsol">
    <w:name w:val="footnote reference"/>
    <w:uiPriority w:val="99"/>
    <w:semiHidden/>
    <w:unhideWhenUsed/>
    <w:rsid w:val="006653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s://ro.wikipedia.org/wiki/DN39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o.wikipedia.org/wiki/DN39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B920A-3F11-457B-BC34-4FC9D5981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3701</Words>
  <Characters>21470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B.1_ INCADRARE IN LOCALITATE</vt:lpstr>
      <vt:lpstr>B.1_ INCADRARE IN LOCALITATE</vt:lpstr>
    </vt:vector>
  </TitlesOfParts>
  <Company>urbis</Company>
  <LinksUpToDate>false</LinksUpToDate>
  <CharactersWithSpaces>25121</CharactersWithSpaces>
  <SharedDoc>false</SharedDoc>
  <HLinks>
    <vt:vector size="12" baseType="variant">
      <vt:variant>
        <vt:i4>8060980</vt:i4>
      </vt:variant>
      <vt:variant>
        <vt:i4>6</vt:i4>
      </vt:variant>
      <vt:variant>
        <vt:i4>0</vt:i4>
      </vt:variant>
      <vt:variant>
        <vt:i4>5</vt:i4>
      </vt:variant>
      <vt:variant>
        <vt:lpwstr>https://ro.wikipedia.org/wiki/DN39</vt:lpwstr>
      </vt:variant>
      <vt:variant>
        <vt:lpwstr/>
      </vt:variant>
      <vt:variant>
        <vt:i4>8060980</vt:i4>
      </vt:variant>
      <vt:variant>
        <vt:i4>3</vt:i4>
      </vt:variant>
      <vt:variant>
        <vt:i4>0</vt:i4>
      </vt:variant>
      <vt:variant>
        <vt:i4>5</vt:i4>
      </vt:variant>
      <vt:variant>
        <vt:lpwstr>https://ro.wikipedia.org/wiki/DN39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B.1_ INCADRARE IN LOCALITATE</dc:title>
  <dc:subject/>
  <dc:creator>OFM SECTOR  3</dc:creator>
  <cp:keywords/>
  <cp:lastModifiedBy>Simona Sima</cp:lastModifiedBy>
  <cp:revision>2</cp:revision>
  <cp:lastPrinted>2022-03-29T21:17:00Z</cp:lastPrinted>
  <dcterms:created xsi:type="dcterms:W3CDTF">2023-07-11T06:47:00Z</dcterms:created>
  <dcterms:modified xsi:type="dcterms:W3CDTF">2023-07-11T06:47:00Z</dcterms:modified>
</cp:coreProperties>
</file>